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73967" w14:textId="77777777" w:rsidR="0058402D" w:rsidRPr="00B473B6" w:rsidRDefault="007E02EC" w:rsidP="003561B3">
      <w:pPr>
        <w:pStyle w:val="Nagwek5"/>
        <w:rPr>
          <w:color w:val="4472C4" w:themeColor="accent1"/>
        </w:rPr>
      </w:pPr>
      <w:r w:rsidRPr="00B473B6">
        <w:rPr>
          <w:color w:val="4472C4" w:themeColor="accent1"/>
        </w:rPr>
        <w:t xml:space="preserve"> </w:t>
      </w:r>
    </w:p>
    <w:p w14:paraId="51E1FD6F" w14:textId="77777777" w:rsidR="0058402D" w:rsidRPr="00B473B6" w:rsidRDefault="0058402D" w:rsidP="00BE50FE">
      <w:pPr>
        <w:spacing w:line="360" w:lineRule="auto"/>
        <w:jc w:val="both"/>
        <w:rPr>
          <w:rFonts w:ascii="Trebuchet MS" w:hAnsi="Trebuchet MS" w:cs="Arial"/>
          <w:b/>
          <w:color w:val="4472C4" w:themeColor="accent1"/>
        </w:rPr>
      </w:pPr>
    </w:p>
    <w:p w14:paraId="65C45D12" w14:textId="77777777" w:rsidR="0058402D" w:rsidRPr="00B473B6" w:rsidRDefault="0058402D" w:rsidP="00BE50FE">
      <w:pPr>
        <w:spacing w:line="360" w:lineRule="auto"/>
        <w:jc w:val="both"/>
        <w:rPr>
          <w:rFonts w:ascii="Trebuchet MS" w:hAnsi="Trebuchet MS" w:cs="Arial"/>
          <w:b/>
          <w:color w:val="4472C4" w:themeColor="accent1"/>
        </w:rPr>
      </w:pPr>
    </w:p>
    <w:p w14:paraId="39335BE6" w14:textId="77777777" w:rsidR="0058402D" w:rsidRPr="00B473B6" w:rsidRDefault="0058402D" w:rsidP="00BE50FE">
      <w:pPr>
        <w:spacing w:line="360" w:lineRule="auto"/>
        <w:jc w:val="both"/>
        <w:rPr>
          <w:rFonts w:ascii="Trebuchet MS" w:hAnsi="Trebuchet MS" w:cs="Arial"/>
          <w:b/>
          <w:color w:val="4472C4" w:themeColor="accent1"/>
        </w:rPr>
      </w:pPr>
    </w:p>
    <w:p w14:paraId="025950AA" w14:textId="77777777" w:rsidR="0058402D" w:rsidRPr="00B473B6" w:rsidRDefault="0058402D" w:rsidP="00BE50FE">
      <w:pPr>
        <w:spacing w:line="360" w:lineRule="auto"/>
        <w:jc w:val="both"/>
        <w:rPr>
          <w:rFonts w:ascii="Trebuchet MS" w:hAnsi="Trebuchet MS" w:cs="Arial"/>
          <w:b/>
          <w:color w:val="4472C4" w:themeColor="accent1"/>
        </w:rPr>
      </w:pPr>
    </w:p>
    <w:p w14:paraId="37782F86" w14:textId="77777777" w:rsidR="0058402D" w:rsidRPr="00B473B6" w:rsidRDefault="0058402D" w:rsidP="00BE50FE">
      <w:pPr>
        <w:spacing w:line="360" w:lineRule="auto"/>
        <w:jc w:val="both"/>
        <w:rPr>
          <w:rFonts w:ascii="Trebuchet MS" w:hAnsi="Trebuchet MS" w:cs="Arial"/>
          <w:b/>
          <w:color w:val="4472C4" w:themeColor="accent1"/>
        </w:rPr>
      </w:pPr>
    </w:p>
    <w:p w14:paraId="18C3F024" w14:textId="77777777" w:rsidR="0058402D" w:rsidRPr="00B473B6" w:rsidRDefault="0058402D" w:rsidP="00BE50FE">
      <w:pPr>
        <w:spacing w:line="360" w:lineRule="auto"/>
        <w:jc w:val="both"/>
        <w:rPr>
          <w:rFonts w:ascii="Trebuchet MS" w:hAnsi="Trebuchet MS" w:cs="Arial"/>
          <w:b/>
          <w:color w:val="4472C4" w:themeColor="accent1"/>
        </w:rPr>
      </w:pPr>
    </w:p>
    <w:p w14:paraId="2FE051FF" w14:textId="77777777" w:rsidR="0058402D" w:rsidRPr="00B473B6" w:rsidRDefault="0058402D" w:rsidP="00BE50FE">
      <w:pPr>
        <w:spacing w:line="360" w:lineRule="auto"/>
        <w:jc w:val="both"/>
        <w:rPr>
          <w:rFonts w:ascii="Trebuchet MS" w:hAnsi="Trebuchet MS" w:cs="Arial"/>
          <w:b/>
          <w:color w:val="4472C4" w:themeColor="accent1"/>
        </w:rPr>
      </w:pPr>
    </w:p>
    <w:p w14:paraId="4BB670F6" w14:textId="77777777" w:rsidR="0058402D" w:rsidRPr="00B473B6" w:rsidRDefault="0058402D" w:rsidP="00BE50FE">
      <w:pPr>
        <w:spacing w:line="360" w:lineRule="auto"/>
        <w:jc w:val="both"/>
        <w:rPr>
          <w:rFonts w:ascii="Trebuchet MS" w:hAnsi="Trebuchet MS" w:cs="Arial"/>
          <w:b/>
          <w:color w:val="4472C4" w:themeColor="accent1"/>
        </w:rPr>
      </w:pPr>
    </w:p>
    <w:p w14:paraId="31187897" w14:textId="77777777" w:rsidR="0058402D" w:rsidRPr="00B473B6" w:rsidRDefault="0058402D" w:rsidP="00BE50FE">
      <w:pPr>
        <w:spacing w:line="360" w:lineRule="auto"/>
        <w:jc w:val="both"/>
        <w:rPr>
          <w:rFonts w:ascii="Trebuchet MS" w:hAnsi="Trebuchet MS" w:cs="Arial"/>
          <w:b/>
          <w:color w:val="4472C4" w:themeColor="accent1"/>
        </w:rPr>
      </w:pPr>
    </w:p>
    <w:p w14:paraId="12D70FED" w14:textId="77777777" w:rsidR="0058402D" w:rsidRPr="00B473B6" w:rsidRDefault="0058402D" w:rsidP="00BE50FE">
      <w:pPr>
        <w:spacing w:line="360" w:lineRule="auto"/>
        <w:jc w:val="both"/>
        <w:rPr>
          <w:rFonts w:ascii="Trebuchet MS" w:hAnsi="Trebuchet MS" w:cs="Arial"/>
          <w:b/>
          <w:color w:val="4472C4" w:themeColor="accent1"/>
        </w:rPr>
      </w:pPr>
    </w:p>
    <w:p w14:paraId="5F8AAD1F" w14:textId="77777777" w:rsidR="0058402D" w:rsidRPr="00B473B6" w:rsidRDefault="0058402D" w:rsidP="00BE50FE">
      <w:pPr>
        <w:spacing w:line="360" w:lineRule="auto"/>
        <w:jc w:val="both"/>
        <w:rPr>
          <w:rFonts w:ascii="Trebuchet MS" w:hAnsi="Trebuchet MS" w:cs="Arial"/>
          <w:b/>
          <w:color w:val="4472C4" w:themeColor="accent1"/>
        </w:rPr>
      </w:pPr>
    </w:p>
    <w:p w14:paraId="662056AD" w14:textId="77777777" w:rsidR="0058402D" w:rsidRPr="00B473B6" w:rsidRDefault="0058402D" w:rsidP="00BE50FE">
      <w:pPr>
        <w:spacing w:line="360" w:lineRule="auto"/>
        <w:jc w:val="both"/>
        <w:rPr>
          <w:rFonts w:ascii="Trebuchet MS" w:hAnsi="Trebuchet MS" w:cs="Arial"/>
          <w:b/>
          <w:color w:val="4472C4" w:themeColor="accent1"/>
        </w:rPr>
      </w:pPr>
    </w:p>
    <w:p w14:paraId="01AA1194" w14:textId="77777777" w:rsidR="00821AE2" w:rsidRPr="00B473B6" w:rsidRDefault="00821AE2" w:rsidP="00BE50FE">
      <w:pPr>
        <w:spacing w:line="360" w:lineRule="auto"/>
        <w:jc w:val="both"/>
        <w:rPr>
          <w:rFonts w:ascii="Trebuchet MS" w:hAnsi="Trebuchet MS" w:cs="Arial"/>
          <w:b/>
          <w:color w:val="4472C4" w:themeColor="accent1"/>
        </w:rPr>
      </w:pPr>
    </w:p>
    <w:p w14:paraId="74710F5D" w14:textId="77777777" w:rsidR="00821AE2" w:rsidRPr="00B473B6" w:rsidRDefault="00821AE2" w:rsidP="00BE50FE">
      <w:pPr>
        <w:spacing w:line="360" w:lineRule="auto"/>
        <w:jc w:val="both"/>
        <w:rPr>
          <w:rFonts w:ascii="Trebuchet MS" w:hAnsi="Trebuchet MS" w:cs="Arial"/>
          <w:b/>
          <w:color w:val="4472C4" w:themeColor="accent1"/>
        </w:rPr>
      </w:pPr>
    </w:p>
    <w:p w14:paraId="30675042" w14:textId="77777777" w:rsidR="00821AE2" w:rsidRPr="00B473B6" w:rsidRDefault="00821AE2" w:rsidP="00BE50FE">
      <w:pPr>
        <w:spacing w:line="360" w:lineRule="auto"/>
        <w:jc w:val="both"/>
        <w:rPr>
          <w:rFonts w:ascii="Trebuchet MS" w:hAnsi="Trebuchet MS" w:cs="Arial"/>
          <w:b/>
          <w:color w:val="4472C4" w:themeColor="accent1"/>
        </w:rPr>
      </w:pPr>
    </w:p>
    <w:p w14:paraId="067EC188" w14:textId="77777777" w:rsidR="00821AE2" w:rsidRPr="00B473B6" w:rsidRDefault="00821AE2" w:rsidP="00BE50FE">
      <w:pPr>
        <w:spacing w:line="360" w:lineRule="auto"/>
        <w:jc w:val="both"/>
        <w:rPr>
          <w:rFonts w:ascii="Trebuchet MS" w:hAnsi="Trebuchet MS" w:cs="Arial"/>
          <w:b/>
          <w:color w:val="4472C4" w:themeColor="accent1"/>
        </w:rPr>
      </w:pPr>
    </w:p>
    <w:p w14:paraId="47D331CF" w14:textId="77777777" w:rsidR="00821AE2" w:rsidRPr="00B473B6" w:rsidRDefault="00821AE2" w:rsidP="00BE50FE">
      <w:pPr>
        <w:spacing w:line="360" w:lineRule="auto"/>
        <w:jc w:val="both"/>
        <w:rPr>
          <w:rFonts w:ascii="Trebuchet MS" w:hAnsi="Trebuchet MS" w:cs="Arial"/>
          <w:b/>
          <w:color w:val="4472C4" w:themeColor="accent1"/>
        </w:rPr>
      </w:pPr>
    </w:p>
    <w:p w14:paraId="0C2A9CE8" w14:textId="77777777" w:rsidR="00821AE2" w:rsidRPr="00B473B6" w:rsidRDefault="00821AE2" w:rsidP="00BE50FE">
      <w:pPr>
        <w:spacing w:line="360" w:lineRule="auto"/>
        <w:jc w:val="both"/>
        <w:rPr>
          <w:rFonts w:ascii="Trebuchet MS" w:hAnsi="Trebuchet MS" w:cs="Arial"/>
          <w:b/>
          <w:color w:val="4472C4" w:themeColor="accent1"/>
        </w:rPr>
      </w:pPr>
    </w:p>
    <w:p w14:paraId="59D2276D" w14:textId="77777777" w:rsidR="00821AE2" w:rsidRPr="00B473B6" w:rsidRDefault="00821AE2" w:rsidP="00BE50FE">
      <w:pPr>
        <w:spacing w:line="360" w:lineRule="auto"/>
        <w:jc w:val="both"/>
        <w:rPr>
          <w:rFonts w:ascii="Trebuchet MS" w:hAnsi="Trebuchet MS" w:cs="Arial"/>
          <w:b/>
          <w:color w:val="4472C4" w:themeColor="accent1"/>
        </w:rPr>
      </w:pPr>
    </w:p>
    <w:p w14:paraId="6E3F74CF" w14:textId="77777777" w:rsidR="00821AE2" w:rsidRPr="00B473B6" w:rsidRDefault="00821AE2" w:rsidP="00BE50FE">
      <w:pPr>
        <w:spacing w:line="360" w:lineRule="auto"/>
        <w:jc w:val="both"/>
        <w:rPr>
          <w:rFonts w:ascii="Trebuchet MS" w:hAnsi="Trebuchet MS" w:cs="Arial"/>
          <w:b/>
          <w:color w:val="4472C4" w:themeColor="accent1"/>
        </w:rPr>
      </w:pPr>
    </w:p>
    <w:p w14:paraId="13711ED7" w14:textId="77777777" w:rsidR="00821AE2" w:rsidRPr="00B473B6" w:rsidRDefault="00821AE2" w:rsidP="00BE50FE">
      <w:pPr>
        <w:spacing w:line="360" w:lineRule="auto"/>
        <w:jc w:val="both"/>
        <w:rPr>
          <w:rFonts w:ascii="Trebuchet MS" w:hAnsi="Trebuchet MS" w:cs="Arial"/>
          <w:b/>
          <w:color w:val="4472C4" w:themeColor="accent1"/>
        </w:rPr>
      </w:pPr>
    </w:p>
    <w:p w14:paraId="75B8D879" w14:textId="77777777" w:rsidR="00821AE2" w:rsidRPr="00B473B6" w:rsidRDefault="00821AE2" w:rsidP="00BE50FE">
      <w:pPr>
        <w:spacing w:line="360" w:lineRule="auto"/>
        <w:jc w:val="both"/>
        <w:rPr>
          <w:rFonts w:ascii="Trebuchet MS" w:hAnsi="Trebuchet MS" w:cs="Arial"/>
          <w:b/>
          <w:color w:val="4472C4" w:themeColor="accent1"/>
        </w:rPr>
      </w:pPr>
    </w:p>
    <w:p w14:paraId="4F5586E7" w14:textId="77777777" w:rsidR="00821AE2" w:rsidRPr="00B473B6" w:rsidRDefault="00821AE2" w:rsidP="00BE50FE">
      <w:pPr>
        <w:spacing w:line="360" w:lineRule="auto"/>
        <w:jc w:val="both"/>
        <w:rPr>
          <w:rFonts w:ascii="Trebuchet MS" w:hAnsi="Trebuchet MS" w:cs="Arial"/>
          <w:b/>
          <w:color w:val="4472C4" w:themeColor="accent1"/>
        </w:rPr>
      </w:pPr>
    </w:p>
    <w:p w14:paraId="1F2529F5" w14:textId="77777777" w:rsidR="00821AE2" w:rsidRPr="00B473B6" w:rsidRDefault="00821AE2" w:rsidP="00BE50FE">
      <w:pPr>
        <w:spacing w:line="360" w:lineRule="auto"/>
        <w:jc w:val="both"/>
        <w:rPr>
          <w:rFonts w:ascii="Trebuchet MS" w:hAnsi="Trebuchet MS" w:cs="Arial"/>
          <w:b/>
          <w:color w:val="4472C4" w:themeColor="accent1"/>
        </w:rPr>
      </w:pPr>
    </w:p>
    <w:p w14:paraId="6FC74DE7" w14:textId="77777777" w:rsidR="00821AE2" w:rsidRPr="00B473B6" w:rsidRDefault="00821AE2" w:rsidP="00BE50FE">
      <w:pPr>
        <w:spacing w:line="360" w:lineRule="auto"/>
        <w:jc w:val="both"/>
        <w:rPr>
          <w:rFonts w:ascii="Trebuchet MS" w:hAnsi="Trebuchet MS" w:cs="Arial"/>
          <w:b/>
          <w:color w:val="4472C4" w:themeColor="accent1"/>
        </w:rPr>
      </w:pPr>
    </w:p>
    <w:p w14:paraId="4C049612" w14:textId="77777777" w:rsidR="0058402D" w:rsidRPr="00C627D4" w:rsidRDefault="0058402D" w:rsidP="00BE50FE">
      <w:pPr>
        <w:spacing w:line="360" w:lineRule="auto"/>
        <w:jc w:val="both"/>
        <w:rPr>
          <w:rFonts w:ascii="Trebuchet MS" w:hAnsi="Trebuchet MS" w:cs="Arial"/>
          <w:b/>
          <w:color w:val="000000" w:themeColor="text1"/>
        </w:rPr>
      </w:pPr>
    </w:p>
    <w:p w14:paraId="66FE13D1" w14:textId="77777777" w:rsidR="0058402D" w:rsidRPr="00C627D4" w:rsidRDefault="0058402D" w:rsidP="00BE50FE">
      <w:pPr>
        <w:spacing w:line="360" w:lineRule="auto"/>
        <w:jc w:val="right"/>
        <w:rPr>
          <w:rFonts w:ascii="Trebuchet MS" w:hAnsi="Trebuchet MS" w:cs="Arial"/>
          <w:b/>
          <w:color w:val="000000" w:themeColor="text1"/>
          <w:sz w:val="28"/>
          <w:szCs w:val="28"/>
        </w:rPr>
      </w:pPr>
      <w:r w:rsidRPr="00C627D4">
        <w:rPr>
          <w:rFonts w:ascii="Trebuchet MS" w:hAnsi="Trebuchet MS" w:cs="Arial"/>
          <w:b/>
          <w:color w:val="000000" w:themeColor="text1"/>
          <w:sz w:val="28"/>
          <w:szCs w:val="28"/>
        </w:rPr>
        <w:t xml:space="preserve">Strategia Rozwiązywania </w:t>
      </w:r>
    </w:p>
    <w:p w14:paraId="3C4B2C9E" w14:textId="77777777" w:rsidR="0058402D" w:rsidRPr="00C627D4" w:rsidRDefault="0058402D" w:rsidP="00BE50FE">
      <w:pPr>
        <w:spacing w:line="360" w:lineRule="auto"/>
        <w:jc w:val="right"/>
        <w:rPr>
          <w:rFonts w:ascii="Trebuchet MS" w:hAnsi="Trebuchet MS" w:cs="Arial"/>
          <w:b/>
          <w:color w:val="000000" w:themeColor="text1"/>
          <w:sz w:val="28"/>
          <w:szCs w:val="28"/>
        </w:rPr>
      </w:pPr>
      <w:r w:rsidRPr="00C627D4">
        <w:rPr>
          <w:rFonts w:ascii="Trebuchet MS" w:hAnsi="Trebuchet MS" w:cs="Arial"/>
          <w:b/>
          <w:color w:val="000000" w:themeColor="text1"/>
          <w:sz w:val="28"/>
          <w:szCs w:val="28"/>
        </w:rPr>
        <w:t>Problemów Społecznych</w:t>
      </w:r>
    </w:p>
    <w:p w14:paraId="2AFB6E42" w14:textId="77777777" w:rsidR="00BB02A8" w:rsidRPr="00C627D4" w:rsidRDefault="00BB02A8" w:rsidP="00BE50FE">
      <w:pPr>
        <w:spacing w:line="360" w:lineRule="auto"/>
        <w:jc w:val="right"/>
        <w:rPr>
          <w:rFonts w:ascii="Trebuchet MS" w:hAnsi="Trebuchet MS" w:cs="Arial"/>
          <w:b/>
          <w:color w:val="000000" w:themeColor="text1"/>
          <w:sz w:val="28"/>
          <w:szCs w:val="28"/>
        </w:rPr>
      </w:pPr>
      <w:r w:rsidRPr="00C627D4">
        <w:rPr>
          <w:rFonts w:ascii="Trebuchet MS" w:hAnsi="Trebuchet MS" w:cs="Arial"/>
          <w:b/>
          <w:color w:val="000000" w:themeColor="text1"/>
          <w:sz w:val="28"/>
          <w:szCs w:val="28"/>
        </w:rPr>
        <w:t>Miasta Ruda Śląska na lata 2015-2030</w:t>
      </w:r>
    </w:p>
    <w:p w14:paraId="0AC1B10C" w14:textId="77777777" w:rsidR="0058402D" w:rsidRPr="00C627D4" w:rsidRDefault="0058402D" w:rsidP="00BE50FE">
      <w:pPr>
        <w:spacing w:line="360" w:lineRule="auto"/>
        <w:jc w:val="right"/>
        <w:rPr>
          <w:rFonts w:ascii="Trebuchet MS" w:hAnsi="Trebuchet MS" w:cs="Arial"/>
          <w:b/>
          <w:color w:val="000000" w:themeColor="text1"/>
          <w:sz w:val="28"/>
          <w:szCs w:val="28"/>
        </w:rPr>
      </w:pPr>
    </w:p>
    <w:p w14:paraId="43B1CF62" w14:textId="77777777" w:rsidR="0058402D" w:rsidRPr="00C627D4" w:rsidRDefault="0058402D" w:rsidP="00BE50FE">
      <w:pPr>
        <w:spacing w:line="360" w:lineRule="auto"/>
        <w:jc w:val="right"/>
        <w:rPr>
          <w:rFonts w:ascii="Trebuchet MS" w:hAnsi="Trebuchet MS" w:cs="Arial"/>
          <w:b/>
          <w:color w:val="000000" w:themeColor="text1"/>
          <w:sz w:val="28"/>
          <w:szCs w:val="28"/>
        </w:rPr>
      </w:pPr>
      <w:r w:rsidRPr="00C627D4">
        <w:rPr>
          <w:rFonts w:ascii="Trebuchet MS" w:hAnsi="Trebuchet MS" w:cs="Arial"/>
          <w:b/>
          <w:color w:val="000000" w:themeColor="text1"/>
          <w:sz w:val="28"/>
          <w:szCs w:val="28"/>
        </w:rPr>
        <w:t xml:space="preserve">SPRAWOZDANIE </w:t>
      </w:r>
    </w:p>
    <w:p w14:paraId="176DBB05" w14:textId="77777777" w:rsidR="0058402D" w:rsidRPr="00C627D4" w:rsidRDefault="0058402D" w:rsidP="00BE50FE">
      <w:pPr>
        <w:spacing w:line="360" w:lineRule="auto"/>
        <w:jc w:val="right"/>
        <w:rPr>
          <w:rFonts w:ascii="Trebuchet MS" w:hAnsi="Trebuchet MS" w:cs="Arial"/>
          <w:b/>
          <w:color w:val="000000" w:themeColor="text1"/>
          <w:sz w:val="28"/>
          <w:szCs w:val="28"/>
        </w:rPr>
      </w:pPr>
      <w:r w:rsidRPr="00C627D4">
        <w:rPr>
          <w:rFonts w:ascii="Trebuchet MS" w:hAnsi="Trebuchet MS" w:cs="Arial"/>
          <w:b/>
          <w:color w:val="000000" w:themeColor="text1"/>
          <w:sz w:val="28"/>
          <w:szCs w:val="28"/>
        </w:rPr>
        <w:t>z</w:t>
      </w:r>
      <w:r w:rsidR="00C82B25" w:rsidRPr="00C627D4">
        <w:rPr>
          <w:rFonts w:ascii="Trebuchet MS" w:hAnsi="Trebuchet MS" w:cs="Arial"/>
          <w:b/>
          <w:color w:val="000000" w:themeColor="text1"/>
          <w:sz w:val="28"/>
          <w:szCs w:val="28"/>
        </w:rPr>
        <w:t xml:space="preserve"> realizacji projektów/ programów</w:t>
      </w:r>
      <w:r w:rsidRPr="00C627D4">
        <w:rPr>
          <w:rFonts w:ascii="Trebuchet MS" w:hAnsi="Trebuchet MS" w:cs="Arial"/>
          <w:b/>
          <w:color w:val="000000" w:themeColor="text1"/>
          <w:sz w:val="28"/>
          <w:szCs w:val="28"/>
        </w:rPr>
        <w:t xml:space="preserve"> </w:t>
      </w:r>
    </w:p>
    <w:p w14:paraId="67AC6F2D" w14:textId="6B081424" w:rsidR="00C82B25" w:rsidRPr="00C627D4" w:rsidRDefault="003630FA" w:rsidP="00BE50FE">
      <w:pPr>
        <w:spacing w:line="360" w:lineRule="auto"/>
        <w:jc w:val="right"/>
        <w:rPr>
          <w:rFonts w:ascii="Trebuchet MS" w:hAnsi="Trebuchet MS" w:cs="Courier New"/>
          <w:b/>
          <w:color w:val="000000" w:themeColor="text1"/>
          <w:sz w:val="28"/>
          <w:szCs w:val="28"/>
        </w:rPr>
      </w:pPr>
      <w:r w:rsidRPr="00C627D4">
        <w:rPr>
          <w:rFonts w:ascii="Trebuchet MS" w:hAnsi="Trebuchet MS" w:cs="Courier New"/>
          <w:b/>
          <w:color w:val="000000" w:themeColor="text1"/>
          <w:sz w:val="28"/>
          <w:szCs w:val="28"/>
        </w:rPr>
        <w:t xml:space="preserve">w roku </w:t>
      </w:r>
      <w:r w:rsidR="00E01330" w:rsidRPr="00C627D4">
        <w:rPr>
          <w:rFonts w:ascii="Trebuchet MS" w:hAnsi="Trebuchet MS" w:cs="Courier New"/>
          <w:b/>
          <w:color w:val="000000" w:themeColor="text1"/>
          <w:sz w:val="28"/>
          <w:szCs w:val="28"/>
        </w:rPr>
        <w:t>20</w:t>
      </w:r>
      <w:r w:rsidR="00F911BF" w:rsidRPr="00C627D4">
        <w:rPr>
          <w:rFonts w:ascii="Trebuchet MS" w:hAnsi="Trebuchet MS" w:cs="Courier New"/>
          <w:b/>
          <w:color w:val="000000" w:themeColor="text1"/>
          <w:sz w:val="28"/>
          <w:szCs w:val="28"/>
        </w:rPr>
        <w:t>2</w:t>
      </w:r>
      <w:r w:rsidR="004E2602" w:rsidRPr="00C627D4">
        <w:rPr>
          <w:rFonts w:ascii="Trebuchet MS" w:hAnsi="Trebuchet MS" w:cs="Courier New"/>
          <w:b/>
          <w:color w:val="000000" w:themeColor="text1"/>
          <w:sz w:val="28"/>
          <w:szCs w:val="28"/>
        </w:rPr>
        <w:t>4</w:t>
      </w:r>
    </w:p>
    <w:p w14:paraId="65033DF4" w14:textId="77777777" w:rsidR="00A42D05" w:rsidRPr="00B473B6" w:rsidRDefault="00A42D05" w:rsidP="00DF7FEA">
      <w:pPr>
        <w:spacing w:line="360" w:lineRule="auto"/>
        <w:rPr>
          <w:rFonts w:ascii="Trebuchet MS" w:hAnsi="Trebuchet MS" w:cs="Arial"/>
          <w:b/>
          <w:color w:val="4472C4" w:themeColor="accent1"/>
        </w:rPr>
      </w:pPr>
    </w:p>
    <w:p w14:paraId="00854A82" w14:textId="77777777" w:rsidR="001A43EB" w:rsidRDefault="001A43EB" w:rsidP="00BE50FE">
      <w:pPr>
        <w:adjustRightInd w:val="0"/>
        <w:spacing w:line="360" w:lineRule="auto"/>
        <w:jc w:val="both"/>
        <w:rPr>
          <w:rFonts w:ascii="Trebuchet MS" w:hAnsi="Trebuchet MS"/>
          <w:b/>
          <w:bCs/>
          <w:color w:val="4472C4" w:themeColor="accent1"/>
        </w:rPr>
      </w:pPr>
    </w:p>
    <w:p w14:paraId="4303FA6B" w14:textId="77777777" w:rsidR="001A43EB" w:rsidRDefault="001A43EB" w:rsidP="00BE50FE">
      <w:pPr>
        <w:adjustRightInd w:val="0"/>
        <w:spacing w:line="360" w:lineRule="auto"/>
        <w:jc w:val="both"/>
        <w:rPr>
          <w:rFonts w:ascii="Trebuchet MS" w:hAnsi="Trebuchet MS"/>
          <w:b/>
          <w:bCs/>
          <w:color w:val="4472C4" w:themeColor="accent1"/>
        </w:rPr>
      </w:pPr>
    </w:p>
    <w:p w14:paraId="0C5EAB2E" w14:textId="77777777" w:rsidR="00221824" w:rsidRDefault="00221824">
      <w:pPr>
        <w:autoSpaceDE/>
        <w:autoSpaceDN/>
        <w:rPr>
          <w:rFonts w:ascii="Trebuchet MS" w:hAnsi="Trebuchet MS"/>
          <w:b/>
          <w:bCs/>
        </w:rPr>
      </w:pPr>
      <w:r>
        <w:rPr>
          <w:rFonts w:ascii="Trebuchet MS" w:hAnsi="Trebuchet MS"/>
          <w:b/>
          <w:bCs/>
        </w:rPr>
        <w:lastRenderedPageBreak/>
        <w:br w:type="page"/>
      </w:r>
    </w:p>
    <w:p w14:paraId="486CA1F1" w14:textId="5FB70C45" w:rsidR="00C82B25" w:rsidRPr="00260F5F" w:rsidRDefault="00C82B25" w:rsidP="00BE50FE">
      <w:pPr>
        <w:adjustRightInd w:val="0"/>
        <w:spacing w:line="360" w:lineRule="auto"/>
        <w:jc w:val="both"/>
        <w:rPr>
          <w:rFonts w:ascii="Trebuchet MS" w:hAnsi="Trebuchet MS"/>
          <w:b/>
        </w:rPr>
      </w:pPr>
      <w:r w:rsidRPr="00260F5F">
        <w:rPr>
          <w:rFonts w:ascii="Trebuchet MS" w:hAnsi="Trebuchet MS"/>
          <w:b/>
          <w:bCs/>
        </w:rPr>
        <w:lastRenderedPageBreak/>
        <w:t xml:space="preserve">CEL STRATEGICZNY </w:t>
      </w:r>
      <w:r w:rsidRPr="00260F5F">
        <w:rPr>
          <w:rFonts w:ascii="Trebuchet MS" w:hAnsi="Trebuchet MS"/>
          <w:b/>
        </w:rPr>
        <w:t>(C1)</w:t>
      </w:r>
    </w:p>
    <w:p w14:paraId="0A8D6E66" w14:textId="77777777" w:rsidR="00C82B25" w:rsidRPr="00260F5F" w:rsidRDefault="00C82B25" w:rsidP="00BE50FE">
      <w:pPr>
        <w:pStyle w:val="NormalnyWeb"/>
        <w:spacing w:before="0" w:after="0" w:line="360" w:lineRule="auto"/>
        <w:jc w:val="both"/>
        <w:rPr>
          <w:rFonts w:ascii="Trebuchet MS" w:hAnsi="Trebuchet MS"/>
          <w:b/>
          <w:bCs/>
          <w:sz w:val="20"/>
          <w:szCs w:val="20"/>
        </w:rPr>
      </w:pPr>
      <w:r w:rsidRPr="00260F5F">
        <w:rPr>
          <w:rFonts w:ascii="Trebuchet MS" w:hAnsi="Trebuchet MS"/>
          <w:b/>
          <w:bCs/>
          <w:sz w:val="20"/>
          <w:szCs w:val="20"/>
        </w:rPr>
        <w:t>Rozwijanie efektywnego systemu pomocy i integracji społecznej</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900"/>
        <w:gridCol w:w="6120"/>
        <w:gridCol w:w="1800"/>
      </w:tblGrid>
      <w:tr w:rsidR="00B473B6" w:rsidRPr="00260F5F" w14:paraId="5213A6F5" w14:textId="77777777" w:rsidTr="00A42D05">
        <w:tc>
          <w:tcPr>
            <w:tcW w:w="468" w:type="dxa"/>
            <w:vAlign w:val="center"/>
          </w:tcPr>
          <w:p w14:paraId="6ED0FC58" w14:textId="77777777" w:rsidR="007B52BC" w:rsidRPr="00260F5F" w:rsidRDefault="007B52BC" w:rsidP="00BE50FE">
            <w:pPr>
              <w:snapToGrid w:val="0"/>
              <w:spacing w:line="360" w:lineRule="auto"/>
              <w:jc w:val="center"/>
              <w:rPr>
                <w:rFonts w:ascii="Trebuchet MS" w:hAnsi="Trebuchet MS" w:cs="Arial"/>
                <w:b/>
                <w:bCs/>
              </w:rPr>
            </w:pPr>
            <w:proofErr w:type="spellStart"/>
            <w:r w:rsidRPr="00260F5F">
              <w:rPr>
                <w:rFonts w:ascii="Trebuchet MS" w:hAnsi="Trebuchet MS" w:cs="Arial"/>
                <w:b/>
                <w:bCs/>
              </w:rPr>
              <w:t>Lp</w:t>
            </w:r>
            <w:proofErr w:type="spellEnd"/>
          </w:p>
        </w:tc>
        <w:tc>
          <w:tcPr>
            <w:tcW w:w="900" w:type="dxa"/>
            <w:vAlign w:val="center"/>
          </w:tcPr>
          <w:p w14:paraId="626DAC22" w14:textId="77777777" w:rsidR="007B52BC" w:rsidRPr="00260F5F" w:rsidRDefault="007B52BC" w:rsidP="00BE50FE">
            <w:pPr>
              <w:snapToGrid w:val="0"/>
              <w:spacing w:line="360" w:lineRule="auto"/>
              <w:jc w:val="center"/>
              <w:rPr>
                <w:rFonts w:ascii="Trebuchet MS" w:hAnsi="Trebuchet MS" w:cs="Arial"/>
                <w:b/>
                <w:bCs/>
              </w:rPr>
            </w:pPr>
            <w:r w:rsidRPr="00260F5F">
              <w:rPr>
                <w:rFonts w:ascii="Trebuchet MS" w:hAnsi="Trebuchet MS" w:cs="Arial"/>
                <w:b/>
                <w:bCs/>
              </w:rPr>
              <w:t>Symbol</w:t>
            </w:r>
          </w:p>
        </w:tc>
        <w:tc>
          <w:tcPr>
            <w:tcW w:w="6120" w:type="dxa"/>
            <w:vAlign w:val="center"/>
          </w:tcPr>
          <w:p w14:paraId="24719169" w14:textId="77777777" w:rsidR="007B52BC" w:rsidRPr="00260F5F" w:rsidRDefault="007B52BC" w:rsidP="00BE50FE">
            <w:pPr>
              <w:snapToGrid w:val="0"/>
              <w:spacing w:line="360" w:lineRule="auto"/>
              <w:jc w:val="center"/>
              <w:rPr>
                <w:rFonts w:ascii="Trebuchet MS" w:hAnsi="Trebuchet MS" w:cs="Arial"/>
                <w:b/>
                <w:bCs/>
              </w:rPr>
            </w:pPr>
            <w:r w:rsidRPr="00260F5F">
              <w:rPr>
                <w:rFonts w:ascii="Trebuchet MS" w:hAnsi="Trebuchet MS" w:cs="Arial"/>
                <w:b/>
                <w:bCs/>
              </w:rPr>
              <w:t>Tytuł projektu</w:t>
            </w:r>
          </w:p>
        </w:tc>
        <w:tc>
          <w:tcPr>
            <w:tcW w:w="1800" w:type="dxa"/>
          </w:tcPr>
          <w:p w14:paraId="33E422B1" w14:textId="77777777" w:rsidR="007B52BC" w:rsidRPr="00260F5F" w:rsidRDefault="00434CB4" w:rsidP="00BE50FE">
            <w:pPr>
              <w:pStyle w:val="NormalnyWeb"/>
              <w:tabs>
                <w:tab w:val="left" w:pos="900"/>
              </w:tabs>
              <w:spacing w:before="0" w:after="0" w:line="360" w:lineRule="auto"/>
              <w:ind w:left="-108"/>
              <w:jc w:val="center"/>
              <w:rPr>
                <w:rFonts w:ascii="Trebuchet MS" w:hAnsi="Trebuchet MS"/>
                <w:b/>
                <w:bCs/>
                <w:sz w:val="20"/>
                <w:szCs w:val="20"/>
              </w:rPr>
            </w:pPr>
            <w:r w:rsidRPr="00260F5F">
              <w:rPr>
                <w:rFonts w:ascii="Trebuchet MS" w:hAnsi="Trebuchet MS"/>
                <w:b/>
                <w:bCs/>
                <w:sz w:val="20"/>
                <w:szCs w:val="20"/>
              </w:rPr>
              <w:t>Strona</w:t>
            </w:r>
          </w:p>
        </w:tc>
      </w:tr>
      <w:tr w:rsidR="00B473B6" w:rsidRPr="00260F5F" w14:paraId="2957CA66" w14:textId="77777777" w:rsidTr="00A42D05">
        <w:tc>
          <w:tcPr>
            <w:tcW w:w="7488" w:type="dxa"/>
            <w:gridSpan w:val="3"/>
          </w:tcPr>
          <w:p w14:paraId="56F8E9DB" w14:textId="77777777" w:rsidR="00C82B25" w:rsidRPr="00260F5F" w:rsidRDefault="00C82B25" w:rsidP="00BE50FE">
            <w:pPr>
              <w:pStyle w:val="NormalnyWeb"/>
              <w:tabs>
                <w:tab w:val="left" w:pos="900"/>
              </w:tabs>
              <w:spacing w:before="0" w:after="0" w:line="360" w:lineRule="auto"/>
              <w:jc w:val="both"/>
              <w:rPr>
                <w:rFonts w:ascii="Trebuchet MS" w:hAnsi="Trebuchet MS"/>
                <w:b/>
                <w:bCs/>
                <w:sz w:val="20"/>
                <w:szCs w:val="20"/>
              </w:rPr>
            </w:pPr>
            <w:r w:rsidRPr="00260F5F">
              <w:rPr>
                <w:rFonts w:ascii="Trebuchet MS" w:hAnsi="Trebuchet MS"/>
                <w:b/>
                <w:sz w:val="20"/>
                <w:szCs w:val="20"/>
              </w:rPr>
              <w:t>Diagnozowanie i monitorowanie problemów społecznych</w:t>
            </w:r>
          </w:p>
        </w:tc>
        <w:tc>
          <w:tcPr>
            <w:tcW w:w="1800" w:type="dxa"/>
          </w:tcPr>
          <w:p w14:paraId="26306322" w14:textId="77777777" w:rsidR="00C82B25" w:rsidRPr="00260F5F" w:rsidRDefault="00C82B25" w:rsidP="00BE50FE">
            <w:pPr>
              <w:pStyle w:val="NormalnyWeb"/>
              <w:tabs>
                <w:tab w:val="left" w:pos="900"/>
              </w:tabs>
              <w:spacing w:before="0" w:after="0" w:line="360" w:lineRule="auto"/>
              <w:jc w:val="both"/>
              <w:rPr>
                <w:rFonts w:ascii="Trebuchet MS" w:hAnsi="Trebuchet MS"/>
                <w:b/>
                <w:bCs/>
                <w:sz w:val="20"/>
                <w:szCs w:val="20"/>
              </w:rPr>
            </w:pPr>
          </w:p>
        </w:tc>
      </w:tr>
      <w:tr w:rsidR="00B473B6" w:rsidRPr="00260F5F" w14:paraId="671F68D2" w14:textId="77777777" w:rsidTr="00A42D05">
        <w:tc>
          <w:tcPr>
            <w:tcW w:w="468" w:type="dxa"/>
          </w:tcPr>
          <w:p w14:paraId="27FC63A1" w14:textId="77777777" w:rsidR="00C82B25" w:rsidRPr="00260F5F" w:rsidRDefault="00C82B25" w:rsidP="00E77B93">
            <w:pPr>
              <w:numPr>
                <w:ilvl w:val="0"/>
                <w:numId w:val="5"/>
              </w:numPr>
              <w:suppressAutoHyphens/>
              <w:autoSpaceDE/>
              <w:autoSpaceDN/>
              <w:spacing w:line="360" w:lineRule="auto"/>
              <w:jc w:val="both"/>
              <w:rPr>
                <w:rFonts w:ascii="Trebuchet MS" w:hAnsi="Trebuchet MS"/>
              </w:rPr>
            </w:pPr>
          </w:p>
        </w:tc>
        <w:tc>
          <w:tcPr>
            <w:tcW w:w="900" w:type="dxa"/>
          </w:tcPr>
          <w:p w14:paraId="1886D049"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1</w:t>
            </w:r>
          </w:p>
        </w:tc>
        <w:tc>
          <w:tcPr>
            <w:tcW w:w="6120" w:type="dxa"/>
          </w:tcPr>
          <w:p w14:paraId="06F14E39" w14:textId="77777777" w:rsidR="00C82B25" w:rsidRPr="00260F5F" w:rsidRDefault="00C82B25" w:rsidP="00BE50FE">
            <w:pPr>
              <w:pStyle w:val="Stopka"/>
              <w:tabs>
                <w:tab w:val="clear" w:pos="4536"/>
                <w:tab w:val="clear" w:pos="9072"/>
              </w:tabs>
              <w:spacing w:line="360" w:lineRule="auto"/>
              <w:rPr>
                <w:rFonts w:ascii="Trebuchet MS" w:hAnsi="Trebuchet MS"/>
              </w:rPr>
            </w:pPr>
            <w:r w:rsidRPr="00260F5F">
              <w:rPr>
                <w:rFonts w:ascii="Trebuchet MS" w:hAnsi="Trebuchet MS"/>
              </w:rPr>
              <w:t>Monitorowanie problemów społecznych</w:t>
            </w:r>
          </w:p>
        </w:tc>
        <w:tc>
          <w:tcPr>
            <w:tcW w:w="1800" w:type="dxa"/>
          </w:tcPr>
          <w:p w14:paraId="7252A20B" w14:textId="0A4F92DD" w:rsidR="005F2709" w:rsidRPr="00260F5F" w:rsidRDefault="00E0120E" w:rsidP="00BE50FE">
            <w:pPr>
              <w:pStyle w:val="Stopka"/>
              <w:tabs>
                <w:tab w:val="clear" w:pos="4536"/>
                <w:tab w:val="clear" w:pos="9072"/>
              </w:tabs>
              <w:spacing w:line="360" w:lineRule="auto"/>
              <w:jc w:val="center"/>
              <w:rPr>
                <w:rFonts w:ascii="Trebuchet MS" w:hAnsi="Trebuchet MS"/>
              </w:rPr>
            </w:pPr>
            <w:r w:rsidRPr="00260F5F">
              <w:rPr>
                <w:rFonts w:ascii="Trebuchet MS" w:hAnsi="Trebuchet MS"/>
              </w:rPr>
              <w:t>1</w:t>
            </w:r>
            <w:r w:rsidR="00221824">
              <w:rPr>
                <w:rFonts w:ascii="Trebuchet MS" w:hAnsi="Trebuchet MS"/>
              </w:rPr>
              <w:t>1</w:t>
            </w:r>
          </w:p>
        </w:tc>
      </w:tr>
      <w:tr w:rsidR="00B473B6" w:rsidRPr="00260F5F" w14:paraId="6D403F39" w14:textId="77777777" w:rsidTr="00A42D05">
        <w:tc>
          <w:tcPr>
            <w:tcW w:w="7488" w:type="dxa"/>
            <w:gridSpan w:val="3"/>
          </w:tcPr>
          <w:p w14:paraId="3B051EA0" w14:textId="77777777" w:rsidR="00C82B25" w:rsidRPr="00260F5F" w:rsidRDefault="00C82B25" w:rsidP="00BE50FE">
            <w:pPr>
              <w:pStyle w:val="NormalnyWeb"/>
              <w:tabs>
                <w:tab w:val="left" w:pos="900"/>
              </w:tabs>
              <w:spacing w:before="0" w:after="0" w:line="360" w:lineRule="auto"/>
              <w:rPr>
                <w:rFonts w:ascii="Trebuchet MS" w:hAnsi="Trebuchet MS"/>
                <w:b/>
                <w:bCs/>
                <w:sz w:val="20"/>
                <w:szCs w:val="20"/>
              </w:rPr>
            </w:pPr>
            <w:r w:rsidRPr="00260F5F">
              <w:rPr>
                <w:rFonts w:ascii="Trebuchet MS" w:hAnsi="Trebuchet MS"/>
                <w:b/>
                <w:sz w:val="20"/>
                <w:szCs w:val="20"/>
              </w:rPr>
              <w:t>Wsparcie i aktywizacja osób bezrobotnych</w:t>
            </w:r>
          </w:p>
        </w:tc>
        <w:tc>
          <w:tcPr>
            <w:tcW w:w="1800" w:type="dxa"/>
          </w:tcPr>
          <w:p w14:paraId="4E74ADE6" w14:textId="77777777" w:rsidR="00C82B25" w:rsidRPr="00260F5F" w:rsidRDefault="00C82B25" w:rsidP="00BE50FE">
            <w:pPr>
              <w:pStyle w:val="NormalnyWeb"/>
              <w:tabs>
                <w:tab w:val="left" w:pos="900"/>
              </w:tabs>
              <w:spacing w:before="0" w:after="0" w:line="360" w:lineRule="auto"/>
              <w:jc w:val="center"/>
              <w:rPr>
                <w:rFonts w:ascii="Trebuchet MS" w:hAnsi="Trebuchet MS"/>
                <w:b/>
                <w:bCs/>
                <w:sz w:val="20"/>
                <w:szCs w:val="20"/>
              </w:rPr>
            </w:pPr>
          </w:p>
        </w:tc>
      </w:tr>
      <w:tr w:rsidR="00B473B6" w:rsidRPr="00260F5F" w14:paraId="35980880" w14:textId="77777777" w:rsidTr="00A42D05">
        <w:tc>
          <w:tcPr>
            <w:tcW w:w="468" w:type="dxa"/>
          </w:tcPr>
          <w:p w14:paraId="54C65269" w14:textId="77777777" w:rsidR="00C82B25" w:rsidRPr="00260F5F" w:rsidRDefault="00C82B25" w:rsidP="00E77B93">
            <w:pPr>
              <w:numPr>
                <w:ilvl w:val="0"/>
                <w:numId w:val="6"/>
              </w:numPr>
              <w:suppressAutoHyphens/>
              <w:autoSpaceDE/>
              <w:autoSpaceDN/>
              <w:spacing w:line="360" w:lineRule="auto"/>
              <w:jc w:val="both"/>
              <w:rPr>
                <w:rFonts w:ascii="Trebuchet MS" w:hAnsi="Trebuchet MS"/>
              </w:rPr>
            </w:pPr>
          </w:p>
        </w:tc>
        <w:tc>
          <w:tcPr>
            <w:tcW w:w="900" w:type="dxa"/>
          </w:tcPr>
          <w:p w14:paraId="575464C7"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2</w:t>
            </w:r>
          </w:p>
        </w:tc>
        <w:tc>
          <w:tcPr>
            <w:tcW w:w="6120" w:type="dxa"/>
          </w:tcPr>
          <w:p w14:paraId="5BAB0FF1" w14:textId="3CADA4A5" w:rsidR="00C82B25" w:rsidRPr="00260F5F" w:rsidRDefault="00C82B25" w:rsidP="00BE50FE">
            <w:pPr>
              <w:spacing w:line="360" w:lineRule="auto"/>
              <w:rPr>
                <w:rFonts w:ascii="Trebuchet MS" w:hAnsi="Trebuchet MS"/>
              </w:rPr>
            </w:pPr>
            <w:r w:rsidRPr="00260F5F">
              <w:rPr>
                <w:rFonts w:ascii="Trebuchet MS" w:hAnsi="Trebuchet MS"/>
              </w:rPr>
              <w:t>Reintegracja społeczno - zawodowa b</w:t>
            </w:r>
            <w:r w:rsidR="00961159" w:rsidRPr="00260F5F">
              <w:rPr>
                <w:rFonts w:ascii="Trebuchet MS" w:hAnsi="Trebuchet MS"/>
              </w:rPr>
              <w:t>iernych zawodowo</w:t>
            </w:r>
            <w:r w:rsidRPr="00260F5F">
              <w:rPr>
                <w:rFonts w:ascii="Trebuchet MS" w:hAnsi="Trebuchet MS"/>
              </w:rPr>
              <w:t xml:space="preserve"> klientów pomocy społecznej</w:t>
            </w:r>
            <w:r w:rsidR="00E73EF1" w:rsidRPr="00260F5F">
              <w:rPr>
                <w:rFonts w:ascii="Trebuchet MS" w:hAnsi="Trebuchet MS"/>
              </w:rPr>
              <w:t xml:space="preserve"> </w:t>
            </w:r>
            <w:r w:rsidRPr="00260F5F">
              <w:rPr>
                <w:rFonts w:ascii="Trebuchet MS" w:hAnsi="Trebuchet MS"/>
              </w:rPr>
              <w:t>„Warsztat edukacyjno - rozwojowy dla osób b</w:t>
            </w:r>
            <w:r w:rsidR="00961159" w:rsidRPr="00260F5F">
              <w:rPr>
                <w:rFonts w:ascii="Trebuchet MS" w:hAnsi="Trebuchet MS"/>
              </w:rPr>
              <w:t>iernych zawodowo</w:t>
            </w:r>
            <w:r w:rsidRPr="00260F5F">
              <w:rPr>
                <w:rFonts w:ascii="Trebuchet MS" w:hAnsi="Trebuchet MS"/>
              </w:rPr>
              <w:t xml:space="preserve">”  </w:t>
            </w:r>
          </w:p>
        </w:tc>
        <w:tc>
          <w:tcPr>
            <w:tcW w:w="1800" w:type="dxa"/>
          </w:tcPr>
          <w:p w14:paraId="4C8F6EBC" w14:textId="0B0A912F" w:rsidR="005F2709" w:rsidRPr="00260F5F" w:rsidRDefault="005E5291" w:rsidP="00BE50FE">
            <w:pPr>
              <w:spacing w:line="360" w:lineRule="auto"/>
              <w:jc w:val="center"/>
              <w:rPr>
                <w:rFonts w:ascii="Trebuchet MS" w:hAnsi="Trebuchet MS"/>
              </w:rPr>
            </w:pPr>
            <w:r w:rsidRPr="00260F5F">
              <w:rPr>
                <w:rFonts w:ascii="Trebuchet MS" w:hAnsi="Trebuchet MS"/>
              </w:rPr>
              <w:t>1</w:t>
            </w:r>
            <w:r w:rsidR="00221824">
              <w:rPr>
                <w:rFonts w:ascii="Trebuchet MS" w:hAnsi="Trebuchet MS"/>
              </w:rPr>
              <w:t>3</w:t>
            </w:r>
          </w:p>
        </w:tc>
      </w:tr>
      <w:tr w:rsidR="00B473B6" w:rsidRPr="00260F5F" w14:paraId="04F014D8" w14:textId="77777777" w:rsidTr="00A42D05">
        <w:tc>
          <w:tcPr>
            <w:tcW w:w="468" w:type="dxa"/>
          </w:tcPr>
          <w:p w14:paraId="248AE70D" w14:textId="77777777" w:rsidR="00C82B25" w:rsidRPr="00260F5F" w:rsidRDefault="00C82B25" w:rsidP="00E77B93">
            <w:pPr>
              <w:numPr>
                <w:ilvl w:val="0"/>
                <w:numId w:val="6"/>
              </w:numPr>
              <w:suppressAutoHyphens/>
              <w:autoSpaceDE/>
              <w:autoSpaceDN/>
              <w:spacing w:line="360" w:lineRule="auto"/>
              <w:jc w:val="both"/>
              <w:rPr>
                <w:rFonts w:ascii="Trebuchet MS" w:hAnsi="Trebuchet MS"/>
              </w:rPr>
            </w:pPr>
          </w:p>
        </w:tc>
        <w:tc>
          <w:tcPr>
            <w:tcW w:w="900" w:type="dxa"/>
          </w:tcPr>
          <w:p w14:paraId="7FCE9B4F"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2</w:t>
            </w:r>
          </w:p>
        </w:tc>
        <w:tc>
          <w:tcPr>
            <w:tcW w:w="6120" w:type="dxa"/>
          </w:tcPr>
          <w:p w14:paraId="342931BE" w14:textId="77777777" w:rsidR="00C82B25" w:rsidRPr="00260F5F" w:rsidRDefault="00C82B25" w:rsidP="00BE50FE">
            <w:pPr>
              <w:spacing w:line="360" w:lineRule="auto"/>
              <w:rPr>
                <w:rFonts w:ascii="Trebuchet MS" w:hAnsi="Trebuchet MS"/>
              </w:rPr>
            </w:pPr>
            <w:r w:rsidRPr="00260F5F">
              <w:rPr>
                <w:rFonts w:ascii="Trebuchet MS" w:hAnsi="Trebuchet MS"/>
              </w:rPr>
              <w:t xml:space="preserve">Klub Integracji Społecznej  </w:t>
            </w:r>
          </w:p>
        </w:tc>
        <w:tc>
          <w:tcPr>
            <w:tcW w:w="1800" w:type="dxa"/>
          </w:tcPr>
          <w:p w14:paraId="2B660C3C" w14:textId="04D2894E" w:rsidR="005F2709" w:rsidRPr="00260F5F" w:rsidRDefault="005E5291" w:rsidP="00BE50FE">
            <w:pPr>
              <w:spacing w:line="360" w:lineRule="auto"/>
              <w:jc w:val="center"/>
              <w:rPr>
                <w:rFonts w:ascii="Trebuchet MS" w:hAnsi="Trebuchet MS"/>
              </w:rPr>
            </w:pPr>
            <w:r w:rsidRPr="00260F5F">
              <w:rPr>
                <w:rFonts w:ascii="Trebuchet MS" w:hAnsi="Trebuchet MS"/>
              </w:rPr>
              <w:t>1</w:t>
            </w:r>
            <w:r w:rsidR="00221824">
              <w:rPr>
                <w:rFonts w:ascii="Trebuchet MS" w:hAnsi="Trebuchet MS"/>
              </w:rPr>
              <w:t>5</w:t>
            </w:r>
          </w:p>
        </w:tc>
      </w:tr>
      <w:tr w:rsidR="00B473B6" w:rsidRPr="00260F5F" w14:paraId="6E9B03AE" w14:textId="77777777" w:rsidTr="00A42D05">
        <w:tc>
          <w:tcPr>
            <w:tcW w:w="468" w:type="dxa"/>
          </w:tcPr>
          <w:p w14:paraId="095C5B0B" w14:textId="77777777" w:rsidR="00C82B25" w:rsidRPr="00260F5F" w:rsidRDefault="00C82B25" w:rsidP="00E77B93">
            <w:pPr>
              <w:numPr>
                <w:ilvl w:val="0"/>
                <w:numId w:val="6"/>
              </w:numPr>
              <w:suppressAutoHyphens/>
              <w:autoSpaceDE/>
              <w:autoSpaceDN/>
              <w:spacing w:line="360" w:lineRule="auto"/>
              <w:jc w:val="both"/>
              <w:rPr>
                <w:rFonts w:ascii="Trebuchet MS" w:hAnsi="Trebuchet MS"/>
              </w:rPr>
            </w:pPr>
          </w:p>
        </w:tc>
        <w:tc>
          <w:tcPr>
            <w:tcW w:w="900" w:type="dxa"/>
          </w:tcPr>
          <w:p w14:paraId="371D6DCB"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2</w:t>
            </w:r>
          </w:p>
        </w:tc>
        <w:tc>
          <w:tcPr>
            <w:tcW w:w="6120" w:type="dxa"/>
          </w:tcPr>
          <w:p w14:paraId="7F09D271" w14:textId="77777777" w:rsidR="00C82B25" w:rsidRPr="00260F5F" w:rsidRDefault="00C82B25" w:rsidP="00BE50FE">
            <w:pPr>
              <w:spacing w:line="360" w:lineRule="auto"/>
              <w:rPr>
                <w:rFonts w:ascii="Trebuchet MS" w:hAnsi="Trebuchet MS"/>
              </w:rPr>
            </w:pPr>
            <w:r w:rsidRPr="00260F5F">
              <w:rPr>
                <w:rFonts w:ascii="Trebuchet MS" w:hAnsi="Trebuchet MS"/>
              </w:rPr>
              <w:t>„Praca – stworzenie warunków powrotu na rynek pracy”</w:t>
            </w:r>
          </w:p>
          <w:p w14:paraId="36DB471E" w14:textId="4F556EA4" w:rsidR="00C82B25" w:rsidRPr="00260F5F" w:rsidRDefault="00C82B25" w:rsidP="00BE50FE">
            <w:pPr>
              <w:spacing w:line="360" w:lineRule="auto"/>
              <w:rPr>
                <w:rFonts w:ascii="Trebuchet MS" w:hAnsi="Trebuchet MS"/>
              </w:rPr>
            </w:pPr>
            <w:r w:rsidRPr="00260F5F">
              <w:rPr>
                <w:rFonts w:ascii="Trebuchet MS" w:hAnsi="Trebuchet MS"/>
              </w:rPr>
              <w:t>Reintegracja społeczno - zawodowa osób b</w:t>
            </w:r>
            <w:r w:rsidR="0061788B" w:rsidRPr="00260F5F">
              <w:rPr>
                <w:rFonts w:ascii="Trebuchet MS" w:hAnsi="Trebuchet MS"/>
              </w:rPr>
              <w:t>iernych zawodowo</w:t>
            </w:r>
          </w:p>
        </w:tc>
        <w:tc>
          <w:tcPr>
            <w:tcW w:w="1800" w:type="dxa"/>
          </w:tcPr>
          <w:p w14:paraId="15440C5D" w14:textId="03A7C8A8" w:rsidR="00C82B25" w:rsidRPr="00260F5F" w:rsidRDefault="0027663D" w:rsidP="00BE50FE">
            <w:pPr>
              <w:spacing w:line="360" w:lineRule="auto"/>
              <w:jc w:val="center"/>
              <w:rPr>
                <w:rFonts w:ascii="Trebuchet MS" w:hAnsi="Trebuchet MS"/>
              </w:rPr>
            </w:pPr>
            <w:r w:rsidRPr="00260F5F">
              <w:rPr>
                <w:rFonts w:ascii="Trebuchet MS" w:hAnsi="Trebuchet MS"/>
              </w:rPr>
              <w:t>1</w:t>
            </w:r>
            <w:r w:rsidR="00221824">
              <w:rPr>
                <w:rFonts w:ascii="Trebuchet MS" w:hAnsi="Trebuchet MS"/>
              </w:rPr>
              <w:t>7</w:t>
            </w:r>
          </w:p>
        </w:tc>
      </w:tr>
      <w:tr w:rsidR="00B473B6" w:rsidRPr="00260F5F" w14:paraId="4BB735B7" w14:textId="77777777" w:rsidTr="00A42D05">
        <w:tc>
          <w:tcPr>
            <w:tcW w:w="468" w:type="dxa"/>
          </w:tcPr>
          <w:p w14:paraId="4BE91762" w14:textId="77777777" w:rsidR="00C82B25" w:rsidRPr="00260F5F" w:rsidRDefault="00C82B25" w:rsidP="00E77B93">
            <w:pPr>
              <w:numPr>
                <w:ilvl w:val="0"/>
                <w:numId w:val="6"/>
              </w:numPr>
              <w:suppressAutoHyphens/>
              <w:autoSpaceDE/>
              <w:autoSpaceDN/>
              <w:spacing w:line="360" w:lineRule="auto"/>
              <w:jc w:val="both"/>
              <w:rPr>
                <w:rFonts w:ascii="Trebuchet MS" w:hAnsi="Trebuchet MS"/>
              </w:rPr>
            </w:pPr>
          </w:p>
        </w:tc>
        <w:tc>
          <w:tcPr>
            <w:tcW w:w="900" w:type="dxa"/>
          </w:tcPr>
          <w:p w14:paraId="4832D71A" w14:textId="77777777" w:rsidR="00C82B25" w:rsidRPr="00260F5F" w:rsidRDefault="00C82B25" w:rsidP="00BE50FE">
            <w:pPr>
              <w:spacing w:line="360" w:lineRule="auto"/>
              <w:jc w:val="both"/>
              <w:rPr>
                <w:rFonts w:ascii="Trebuchet MS" w:hAnsi="Trebuchet MS"/>
              </w:rPr>
            </w:pPr>
            <w:r w:rsidRPr="00260F5F">
              <w:rPr>
                <w:rFonts w:ascii="Trebuchet MS" w:hAnsi="Trebuchet MS"/>
              </w:rPr>
              <w:t xml:space="preserve"> 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2</w:t>
            </w:r>
          </w:p>
        </w:tc>
        <w:tc>
          <w:tcPr>
            <w:tcW w:w="6120" w:type="dxa"/>
          </w:tcPr>
          <w:p w14:paraId="6172EBBE" w14:textId="47C9EF23" w:rsidR="00C82B25" w:rsidRPr="00260F5F" w:rsidRDefault="00C82B25" w:rsidP="00BE50FE">
            <w:pPr>
              <w:spacing w:line="360" w:lineRule="auto"/>
              <w:rPr>
                <w:rFonts w:ascii="Trebuchet MS" w:hAnsi="Trebuchet MS"/>
              </w:rPr>
            </w:pPr>
            <w:r w:rsidRPr="00260F5F">
              <w:rPr>
                <w:rFonts w:ascii="Trebuchet MS" w:hAnsi="Trebuchet MS"/>
              </w:rPr>
              <w:t>Prace społecznie użyteczne. Reintegracja społeczno - zawodowa bezrobotnych klientów M</w:t>
            </w:r>
            <w:r w:rsidR="00413F28" w:rsidRPr="00260F5F">
              <w:rPr>
                <w:rFonts w:ascii="Trebuchet MS" w:hAnsi="Trebuchet MS"/>
              </w:rPr>
              <w:t xml:space="preserve">iejskiego Ośrodka Pomocy Społecznej </w:t>
            </w:r>
            <w:r w:rsidRPr="00260F5F">
              <w:rPr>
                <w:rFonts w:ascii="Trebuchet MS" w:hAnsi="Trebuchet MS"/>
              </w:rPr>
              <w:t xml:space="preserve"> </w:t>
            </w:r>
          </w:p>
        </w:tc>
        <w:tc>
          <w:tcPr>
            <w:tcW w:w="1800" w:type="dxa"/>
          </w:tcPr>
          <w:p w14:paraId="10CAB610" w14:textId="0DF3C47A" w:rsidR="005F2709" w:rsidRPr="00260F5F" w:rsidRDefault="005E5291" w:rsidP="00BE50FE">
            <w:pPr>
              <w:spacing w:line="360" w:lineRule="auto"/>
              <w:jc w:val="center"/>
              <w:rPr>
                <w:rFonts w:ascii="Trebuchet MS" w:hAnsi="Trebuchet MS"/>
              </w:rPr>
            </w:pPr>
            <w:r w:rsidRPr="00260F5F">
              <w:rPr>
                <w:rFonts w:ascii="Trebuchet MS" w:hAnsi="Trebuchet MS"/>
              </w:rPr>
              <w:t>1</w:t>
            </w:r>
            <w:r w:rsidR="00221824">
              <w:rPr>
                <w:rFonts w:ascii="Trebuchet MS" w:hAnsi="Trebuchet MS"/>
              </w:rPr>
              <w:t>9</w:t>
            </w:r>
          </w:p>
        </w:tc>
      </w:tr>
      <w:tr w:rsidR="00B473B6" w:rsidRPr="00260F5F" w14:paraId="38AE8BCA" w14:textId="77777777" w:rsidTr="00A42D05">
        <w:tc>
          <w:tcPr>
            <w:tcW w:w="7488" w:type="dxa"/>
            <w:gridSpan w:val="3"/>
          </w:tcPr>
          <w:p w14:paraId="4E948645" w14:textId="77777777" w:rsidR="00C82B25" w:rsidRPr="00260F5F" w:rsidRDefault="00C82B25" w:rsidP="00BE50FE">
            <w:pPr>
              <w:spacing w:line="360" w:lineRule="auto"/>
              <w:rPr>
                <w:rFonts w:ascii="Trebuchet MS" w:hAnsi="Trebuchet MS"/>
              </w:rPr>
            </w:pPr>
            <w:r w:rsidRPr="00260F5F">
              <w:rPr>
                <w:rFonts w:ascii="Trebuchet MS" w:hAnsi="Trebuchet MS"/>
                <w:b/>
              </w:rPr>
              <w:t>Działania na rzecz wychodzenia z bezdomności</w:t>
            </w:r>
          </w:p>
        </w:tc>
        <w:tc>
          <w:tcPr>
            <w:tcW w:w="1800" w:type="dxa"/>
          </w:tcPr>
          <w:p w14:paraId="32EFE846" w14:textId="77777777" w:rsidR="00C82B25" w:rsidRPr="00260F5F" w:rsidRDefault="00C82B25" w:rsidP="00BE50FE">
            <w:pPr>
              <w:spacing w:line="360" w:lineRule="auto"/>
              <w:jc w:val="center"/>
              <w:rPr>
                <w:rFonts w:ascii="Trebuchet MS" w:hAnsi="Trebuchet MS"/>
              </w:rPr>
            </w:pPr>
          </w:p>
        </w:tc>
      </w:tr>
      <w:tr w:rsidR="00B473B6" w:rsidRPr="00260F5F" w14:paraId="52062035" w14:textId="77777777" w:rsidTr="00A42D05">
        <w:tc>
          <w:tcPr>
            <w:tcW w:w="468" w:type="dxa"/>
          </w:tcPr>
          <w:p w14:paraId="1B358D5E" w14:textId="77777777" w:rsidR="00C82B25" w:rsidRPr="00260F5F" w:rsidRDefault="00C82B25" w:rsidP="00E77B93">
            <w:pPr>
              <w:pStyle w:val="NormalnyWeb"/>
              <w:numPr>
                <w:ilvl w:val="0"/>
                <w:numId w:val="7"/>
              </w:numPr>
              <w:tabs>
                <w:tab w:val="left" w:pos="900"/>
              </w:tabs>
              <w:suppressAutoHyphens/>
              <w:spacing w:before="0" w:after="0" w:line="360" w:lineRule="auto"/>
              <w:jc w:val="both"/>
              <w:rPr>
                <w:rFonts w:ascii="Trebuchet MS" w:hAnsi="Trebuchet MS"/>
                <w:bCs/>
                <w:sz w:val="20"/>
                <w:szCs w:val="20"/>
              </w:rPr>
            </w:pPr>
          </w:p>
        </w:tc>
        <w:tc>
          <w:tcPr>
            <w:tcW w:w="900" w:type="dxa"/>
          </w:tcPr>
          <w:p w14:paraId="707CFF79" w14:textId="77777777" w:rsidR="00C82B25" w:rsidRPr="00260F5F" w:rsidRDefault="00C82B25" w:rsidP="00BE50FE">
            <w:pPr>
              <w:spacing w:line="360" w:lineRule="auto"/>
              <w:jc w:val="both"/>
              <w:rPr>
                <w:rFonts w:ascii="Trebuchet MS" w:hAnsi="Trebuchet MS"/>
              </w:rPr>
            </w:pPr>
            <w:r w:rsidRPr="00260F5F">
              <w:rPr>
                <w:rFonts w:ascii="Trebuchet MS" w:hAnsi="Trebuchet MS"/>
                <w:iCs/>
              </w:rPr>
              <w:t>C</w:t>
            </w:r>
            <w:r w:rsidRPr="00260F5F">
              <w:rPr>
                <w:rFonts w:ascii="Trebuchet MS" w:hAnsi="Trebuchet MS"/>
                <w:iCs/>
                <w:vertAlign w:val="subscript"/>
              </w:rPr>
              <w:t>1</w:t>
            </w:r>
            <w:r w:rsidRPr="00260F5F">
              <w:rPr>
                <w:rFonts w:ascii="Trebuchet MS" w:hAnsi="Trebuchet MS"/>
                <w:iCs/>
              </w:rPr>
              <w:t>K</w:t>
            </w:r>
            <w:r w:rsidRPr="00260F5F">
              <w:rPr>
                <w:rFonts w:ascii="Trebuchet MS" w:hAnsi="Trebuchet MS"/>
                <w:iCs/>
                <w:vertAlign w:val="subscript"/>
              </w:rPr>
              <w:t>3</w:t>
            </w:r>
          </w:p>
        </w:tc>
        <w:tc>
          <w:tcPr>
            <w:tcW w:w="6120" w:type="dxa"/>
          </w:tcPr>
          <w:p w14:paraId="0661CB3B" w14:textId="47F32735" w:rsidR="00C82B25" w:rsidRPr="00260F5F" w:rsidRDefault="00C82B25" w:rsidP="00BE50FE">
            <w:pPr>
              <w:spacing w:line="360" w:lineRule="auto"/>
              <w:rPr>
                <w:rFonts w:ascii="Trebuchet MS" w:hAnsi="Trebuchet MS"/>
              </w:rPr>
            </w:pPr>
            <w:r w:rsidRPr="00260F5F">
              <w:rPr>
                <w:rFonts w:ascii="Trebuchet MS" w:hAnsi="Trebuchet MS"/>
              </w:rPr>
              <w:t xml:space="preserve">Spotkania </w:t>
            </w:r>
            <w:r w:rsidR="00963363">
              <w:rPr>
                <w:rFonts w:ascii="Trebuchet MS" w:hAnsi="Trebuchet MS"/>
              </w:rPr>
              <w:t xml:space="preserve">z </w:t>
            </w:r>
            <w:r w:rsidR="00E31E56" w:rsidRPr="00260F5F">
              <w:rPr>
                <w:rFonts w:ascii="Trebuchet MS" w:hAnsi="Trebuchet MS"/>
              </w:rPr>
              <w:t>mieszkańc</w:t>
            </w:r>
            <w:r w:rsidR="00963363">
              <w:rPr>
                <w:rFonts w:ascii="Trebuchet MS" w:hAnsi="Trebuchet MS"/>
              </w:rPr>
              <w:t>ami</w:t>
            </w:r>
            <w:r w:rsidR="00E31E56" w:rsidRPr="00260F5F">
              <w:rPr>
                <w:rFonts w:ascii="Trebuchet MS" w:hAnsi="Trebuchet MS"/>
              </w:rPr>
              <w:t xml:space="preserve"> </w:t>
            </w:r>
            <w:r w:rsidR="00B06355" w:rsidRPr="00260F5F">
              <w:rPr>
                <w:rFonts w:ascii="Trebuchet MS" w:hAnsi="Trebuchet MS"/>
              </w:rPr>
              <w:t>N</w:t>
            </w:r>
            <w:r w:rsidR="00E31E56" w:rsidRPr="00260F5F">
              <w:rPr>
                <w:rFonts w:ascii="Trebuchet MS" w:hAnsi="Trebuchet MS"/>
              </w:rPr>
              <w:t xml:space="preserve">oclegowni </w:t>
            </w:r>
            <w:r w:rsidR="00D913FE" w:rsidRPr="00260F5F">
              <w:rPr>
                <w:rFonts w:ascii="Trebuchet MS" w:hAnsi="Trebuchet MS"/>
              </w:rPr>
              <w:t>Miejskich</w:t>
            </w:r>
            <w:r w:rsidRPr="00260F5F">
              <w:rPr>
                <w:rFonts w:ascii="Trebuchet MS" w:hAnsi="Trebuchet MS"/>
              </w:rPr>
              <w:t xml:space="preserve"> </w:t>
            </w:r>
            <w:r w:rsidR="002D0107" w:rsidRPr="00260F5F">
              <w:rPr>
                <w:rFonts w:ascii="Trebuchet MS" w:hAnsi="Trebuchet MS"/>
              </w:rPr>
              <w:br/>
            </w:r>
            <w:r w:rsidRPr="00260F5F">
              <w:rPr>
                <w:rFonts w:ascii="Trebuchet MS" w:hAnsi="Trebuchet MS"/>
              </w:rPr>
              <w:t>w Rudzie Śląskiej</w:t>
            </w:r>
            <w:r w:rsidRPr="00260F5F">
              <w:rPr>
                <w:rFonts w:ascii="Trebuchet MS" w:hAnsi="Trebuchet MS"/>
                <w:iCs/>
              </w:rPr>
              <w:t xml:space="preserve"> </w:t>
            </w:r>
          </w:p>
        </w:tc>
        <w:tc>
          <w:tcPr>
            <w:tcW w:w="1800" w:type="dxa"/>
          </w:tcPr>
          <w:p w14:paraId="70BE5D17" w14:textId="38C43FE4" w:rsidR="005F2709" w:rsidRPr="00260F5F" w:rsidRDefault="00766147" w:rsidP="00BE50FE">
            <w:pPr>
              <w:spacing w:line="360" w:lineRule="auto"/>
              <w:jc w:val="center"/>
              <w:rPr>
                <w:rFonts w:ascii="Trebuchet MS" w:hAnsi="Trebuchet MS"/>
              </w:rPr>
            </w:pPr>
            <w:r w:rsidRPr="00260F5F">
              <w:rPr>
                <w:rFonts w:ascii="Trebuchet MS" w:hAnsi="Trebuchet MS"/>
              </w:rPr>
              <w:t>2</w:t>
            </w:r>
            <w:r w:rsidR="00221824">
              <w:rPr>
                <w:rFonts w:ascii="Trebuchet MS" w:hAnsi="Trebuchet MS"/>
              </w:rPr>
              <w:t>1</w:t>
            </w:r>
          </w:p>
        </w:tc>
      </w:tr>
      <w:tr w:rsidR="00B473B6" w:rsidRPr="00260F5F" w14:paraId="7E846646" w14:textId="77777777" w:rsidTr="00A42D05">
        <w:tc>
          <w:tcPr>
            <w:tcW w:w="468" w:type="dxa"/>
          </w:tcPr>
          <w:p w14:paraId="500E7DF9" w14:textId="77777777" w:rsidR="00C82B25" w:rsidRPr="00260F5F" w:rsidRDefault="00C82B25" w:rsidP="00E77B93">
            <w:pPr>
              <w:pStyle w:val="NormalnyWeb"/>
              <w:numPr>
                <w:ilvl w:val="0"/>
                <w:numId w:val="7"/>
              </w:numPr>
              <w:tabs>
                <w:tab w:val="left" w:pos="900"/>
              </w:tabs>
              <w:suppressAutoHyphens/>
              <w:spacing w:before="0" w:after="0" w:line="360" w:lineRule="auto"/>
              <w:jc w:val="both"/>
              <w:rPr>
                <w:rFonts w:ascii="Trebuchet MS" w:hAnsi="Trebuchet MS"/>
                <w:bCs/>
                <w:sz w:val="20"/>
                <w:szCs w:val="20"/>
              </w:rPr>
            </w:pPr>
          </w:p>
        </w:tc>
        <w:tc>
          <w:tcPr>
            <w:tcW w:w="900" w:type="dxa"/>
          </w:tcPr>
          <w:p w14:paraId="5703A8CD" w14:textId="77777777" w:rsidR="00C82B25" w:rsidRPr="00260F5F" w:rsidRDefault="00C82B25" w:rsidP="00BE50FE">
            <w:pPr>
              <w:spacing w:line="360" w:lineRule="auto"/>
              <w:jc w:val="both"/>
              <w:rPr>
                <w:rFonts w:ascii="Trebuchet MS" w:hAnsi="Trebuchet MS"/>
              </w:rPr>
            </w:pPr>
            <w:r w:rsidRPr="00260F5F">
              <w:rPr>
                <w:rFonts w:ascii="Trebuchet MS" w:hAnsi="Trebuchet MS"/>
                <w:iCs/>
              </w:rPr>
              <w:t>C</w:t>
            </w:r>
            <w:r w:rsidRPr="00260F5F">
              <w:rPr>
                <w:rFonts w:ascii="Trebuchet MS" w:hAnsi="Trebuchet MS"/>
                <w:iCs/>
                <w:vertAlign w:val="subscript"/>
              </w:rPr>
              <w:t>1</w:t>
            </w:r>
            <w:r w:rsidRPr="00260F5F">
              <w:rPr>
                <w:rFonts w:ascii="Trebuchet MS" w:hAnsi="Trebuchet MS"/>
                <w:iCs/>
              </w:rPr>
              <w:t>K</w:t>
            </w:r>
            <w:r w:rsidRPr="00260F5F">
              <w:rPr>
                <w:rFonts w:ascii="Trebuchet MS" w:hAnsi="Trebuchet MS"/>
                <w:iCs/>
                <w:vertAlign w:val="subscript"/>
              </w:rPr>
              <w:t>3</w:t>
            </w:r>
          </w:p>
        </w:tc>
        <w:tc>
          <w:tcPr>
            <w:tcW w:w="6120" w:type="dxa"/>
          </w:tcPr>
          <w:p w14:paraId="426F972A" w14:textId="704F341F" w:rsidR="00C82B25" w:rsidRPr="00260F5F" w:rsidRDefault="00EC252A" w:rsidP="00BE50FE">
            <w:pPr>
              <w:spacing w:line="360" w:lineRule="auto"/>
              <w:rPr>
                <w:rFonts w:ascii="Trebuchet MS" w:hAnsi="Trebuchet MS"/>
              </w:rPr>
            </w:pPr>
            <w:r w:rsidRPr="00260F5F">
              <w:rPr>
                <w:rFonts w:ascii="Trebuchet MS" w:hAnsi="Trebuchet MS"/>
              </w:rPr>
              <w:t>Udziela</w:t>
            </w:r>
            <w:r w:rsidR="00CD3C75" w:rsidRPr="00260F5F">
              <w:rPr>
                <w:rFonts w:ascii="Trebuchet MS" w:hAnsi="Trebuchet MS"/>
              </w:rPr>
              <w:t xml:space="preserve">nie </w:t>
            </w:r>
            <w:r w:rsidR="00C82B25" w:rsidRPr="00260F5F">
              <w:rPr>
                <w:rFonts w:ascii="Trebuchet MS" w:hAnsi="Trebuchet MS"/>
              </w:rPr>
              <w:t xml:space="preserve">schronienia </w:t>
            </w:r>
            <w:r w:rsidR="004060A1" w:rsidRPr="00260F5F">
              <w:rPr>
                <w:rFonts w:ascii="Trebuchet MS" w:hAnsi="Trebuchet MS"/>
              </w:rPr>
              <w:t xml:space="preserve">osobom </w:t>
            </w:r>
            <w:r w:rsidR="00CD3C75" w:rsidRPr="00260F5F">
              <w:rPr>
                <w:rFonts w:ascii="Trebuchet MS" w:hAnsi="Trebuchet MS"/>
              </w:rPr>
              <w:t>bezdomnym</w:t>
            </w:r>
            <w:r w:rsidR="00C82B25" w:rsidRPr="00260F5F">
              <w:rPr>
                <w:rFonts w:ascii="Trebuchet MS" w:hAnsi="Trebuchet MS"/>
              </w:rPr>
              <w:t xml:space="preserve"> z terenu Miasta Ruda Śląska </w:t>
            </w:r>
            <w:r w:rsidR="00CD3C75" w:rsidRPr="00260F5F">
              <w:rPr>
                <w:rFonts w:ascii="Trebuchet MS" w:hAnsi="Trebuchet MS"/>
              </w:rPr>
              <w:t>w formie schroniska dla osób bezdomnych</w:t>
            </w:r>
            <w:r w:rsidR="00C37795" w:rsidRPr="00260F5F">
              <w:rPr>
                <w:rFonts w:ascii="Trebuchet MS" w:hAnsi="Trebuchet MS"/>
              </w:rPr>
              <w:t xml:space="preserve"> </w:t>
            </w:r>
          </w:p>
        </w:tc>
        <w:tc>
          <w:tcPr>
            <w:tcW w:w="1800" w:type="dxa"/>
          </w:tcPr>
          <w:p w14:paraId="4E07062A" w14:textId="6B45FE79" w:rsidR="005F2709" w:rsidRPr="00260F5F" w:rsidRDefault="005E5291" w:rsidP="00BE50FE">
            <w:pPr>
              <w:spacing w:line="360" w:lineRule="auto"/>
              <w:jc w:val="center"/>
              <w:rPr>
                <w:rFonts w:ascii="Trebuchet MS" w:hAnsi="Trebuchet MS"/>
              </w:rPr>
            </w:pPr>
            <w:r w:rsidRPr="00260F5F">
              <w:rPr>
                <w:rFonts w:ascii="Trebuchet MS" w:hAnsi="Trebuchet MS"/>
              </w:rPr>
              <w:t>2</w:t>
            </w:r>
            <w:r w:rsidR="00221824">
              <w:rPr>
                <w:rFonts w:ascii="Trebuchet MS" w:hAnsi="Trebuchet MS"/>
              </w:rPr>
              <w:t>3</w:t>
            </w:r>
          </w:p>
        </w:tc>
      </w:tr>
      <w:tr w:rsidR="00B473B6" w:rsidRPr="00260F5F" w14:paraId="6BBCC79A" w14:textId="77777777" w:rsidTr="00A42D05">
        <w:tc>
          <w:tcPr>
            <w:tcW w:w="468" w:type="dxa"/>
          </w:tcPr>
          <w:p w14:paraId="385496A6" w14:textId="77777777" w:rsidR="00295CB3" w:rsidRPr="00260F5F" w:rsidRDefault="00295CB3" w:rsidP="00E77B93">
            <w:pPr>
              <w:pStyle w:val="NormalnyWeb"/>
              <w:numPr>
                <w:ilvl w:val="0"/>
                <w:numId w:val="7"/>
              </w:numPr>
              <w:tabs>
                <w:tab w:val="left" w:pos="900"/>
              </w:tabs>
              <w:suppressAutoHyphens/>
              <w:spacing w:before="0" w:after="0" w:line="360" w:lineRule="auto"/>
              <w:jc w:val="both"/>
              <w:rPr>
                <w:rFonts w:ascii="Trebuchet MS" w:hAnsi="Trebuchet MS"/>
                <w:bCs/>
                <w:sz w:val="20"/>
                <w:szCs w:val="20"/>
              </w:rPr>
            </w:pPr>
          </w:p>
        </w:tc>
        <w:tc>
          <w:tcPr>
            <w:tcW w:w="900" w:type="dxa"/>
          </w:tcPr>
          <w:p w14:paraId="202424AA" w14:textId="77777777" w:rsidR="00295CB3" w:rsidRPr="00260F5F" w:rsidRDefault="00295CB3" w:rsidP="001412E4">
            <w:pPr>
              <w:spacing w:line="360" w:lineRule="auto"/>
              <w:jc w:val="both"/>
              <w:rPr>
                <w:rFonts w:ascii="Trebuchet MS" w:hAnsi="Trebuchet MS"/>
                <w:iCs/>
              </w:rPr>
            </w:pPr>
            <w:r w:rsidRPr="00260F5F">
              <w:rPr>
                <w:rFonts w:ascii="Trebuchet MS" w:hAnsi="Trebuchet MS"/>
                <w:iCs/>
              </w:rPr>
              <w:t>C</w:t>
            </w:r>
            <w:r w:rsidRPr="00260F5F">
              <w:rPr>
                <w:rFonts w:ascii="Trebuchet MS" w:hAnsi="Trebuchet MS"/>
                <w:iCs/>
                <w:vertAlign w:val="subscript"/>
              </w:rPr>
              <w:t>1</w:t>
            </w:r>
            <w:r w:rsidRPr="00260F5F">
              <w:rPr>
                <w:rFonts w:ascii="Trebuchet MS" w:hAnsi="Trebuchet MS"/>
                <w:iCs/>
              </w:rPr>
              <w:t>K</w:t>
            </w:r>
            <w:r w:rsidRPr="00260F5F">
              <w:rPr>
                <w:rFonts w:ascii="Trebuchet MS" w:hAnsi="Trebuchet MS"/>
                <w:iCs/>
                <w:vertAlign w:val="subscript"/>
              </w:rPr>
              <w:t>3</w:t>
            </w:r>
          </w:p>
        </w:tc>
        <w:tc>
          <w:tcPr>
            <w:tcW w:w="6120" w:type="dxa"/>
          </w:tcPr>
          <w:p w14:paraId="259F56BD" w14:textId="77777777" w:rsidR="00295CB3" w:rsidRPr="00260F5F" w:rsidRDefault="00295CB3" w:rsidP="001412E4">
            <w:pPr>
              <w:spacing w:line="360" w:lineRule="auto"/>
              <w:rPr>
                <w:rFonts w:ascii="Trebuchet MS" w:hAnsi="Trebuchet MS"/>
              </w:rPr>
            </w:pPr>
            <w:r w:rsidRPr="00260F5F">
              <w:rPr>
                <w:rFonts w:ascii="Trebuchet MS" w:hAnsi="Trebuchet MS" w:cs="Arial"/>
              </w:rPr>
              <w:t>Udzielanie schronienia osobom bezdomnym z terenu Miasta Ruda Śląska w formie schroniska dla osób bezdomnych z usługami opiekuńczymi</w:t>
            </w:r>
          </w:p>
        </w:tc>
        <w:tc>
          <w:tcPr>
            <w:tcW w:w="1800" w:type="dxa"/>
          </w:tcPr>
          <w:p w14:paraId="6CCF675A" w14:textId="795F474D" w:rsidR="00295CB3" w:rsidRPr="00260F5F" w:rsidRDefault="00295CB3" w:rsidP="001412E4">
            <w:pPr>
              <w:spacing w:line="360" w:lineRule="auto"/>
              <w:jc w:val="center"/>
              <w:rPr>
                <w:rFonts w:ascii="Trebuchet MS" w:hAnsi="Trebuchet MS"/>
              </w:rPr>
            </w:pPr>
            <w:r w:rsidRPr="00260F5F">
              <w:rPr>
                <w:rFonts w:ascii="Trebuchet MS" w:hAnsi="Trebuchet MS"/>
              </w:rPr>
              <w:t>2</w:t>
            </w:r>
            <w:r w:rsidR="00221824">
              <w:rPr>
                <w:rFonts w:ascii="Trebuchet MS" w:hAnsi="Trebuchet MS"/>
              </w:rPr>
              <w:t>5</w:t>
            </w:r>
          </w:p>
        </w:tc>
      </w:tr>
      <w:tr w:rsidR="00B473B6" w:rsidRPr="00260F5F" w14:paraId="79013875" w14:textId="77777777" w:rsidTr="00A42D05">
        <w:tc>
          <w:tcPr>
            <w:tcW w:w="468" w:type="dxa"/>
          </w:tcPr>
          <w:p w14:paraId="44424BF7" w14:textId="77777777" w:rsidR="0046376F" w:rsidRPr="00260F5F" w:rsidRDefault="0046376F" w:rsidP="00E77B93">
            <w:pPr>
              <w:pStyle w:val="NormalnyWeb"/>
              <w:numPr>
                <w:ilvl w:val="0"/>
                <w:numId w:val="7"/>
              </w:numPr>
              <w:tabs>
                <w:tab w:val="left" w:pos="900"/>
              </w:tabs>
              <w:suppressAutoHyphens/>
              <w:spacing w:before="0" w:after="0" w:line="360" w:lineRule="auto"/>
              <w:jc w:val="both"/>
              <w:rPr>
                <w:rFonts w:ascii="Trebuchet MS" w:hAnsi="Trebuchet MS"/>
                <w:bCs/>
                <w:sz w:val="20"/>
                <w:szCs w:val="20"/>
              </w:rPr>
            </w:pPr>
          </w:p>
        </w:tc>
        <w:tc>
          <w:tcPr>
            <w:tcW w:w="900" w:type="dxa"/>
          </w:tcPr>
          <w:p w14:paraId="3E6927A9" w14:textId="77777777" w:rsidR="0046376F" w:rsidRPr="00260F5F" w:rsidRDefault="0046376F" w:rsidP="001412E4">
            <w:pPr>
              <w:spacing w:line="360" w:lineRule="auto"/>
              <w:jc w:val="both"/>
              <w:rPr>
                <w:rFonts w:ascii="Trebuchet MS" w:hAnsi="Trebuchet MS"/>
                <w:iCs/>
              </w:rPr>
            </w:pPr>
            <w:r w:rsidRPr="00260F5F">
              <w:rPr>
                <w:rFonts w:ascii="Trebuchet MS" w:hAnsi="Trebuchet MS"/>
                <w:iCs/>
              </w:rPr>
              <w:t>C</w:t>
            </w:r>
            <w:r w:rsidRPr="00260F5F">
              <w:rPr>
                <w:rFonts w:ascii="Trebuchet MS" w:hAnsi="Trebuchet MS"/>
                <w:iCs/>
                <w:vertAlign w:val="subscript"/>
              </w:rPr>
              <w:t>1</w:t>
            </w:r>
            <w:r w:rsidRPr="00260F5F">
              <w:rPr>
                <w:rFonts w:ascii="Trebuchet MS" w:hAnsi="Trebuchet MS"/>
                <w:iCs/>
              </w:rPr>
              <w:t>K</w:t>
            </w:r>
            <w:r w:rsidRPr="00260F5F">
              <w:rPr>
                <w:rFonts w:ascii="Trebuchet MS" w:hAnsi="Trebuchet MS"/>
                <w:iCs/>
                <w:vertAlign w:val="subscript"/>
              </w:rPr>
              <w:t>3</w:t>
            </w:r>
          </w:p>
        </w:tc>
        <w:tc>
          <w:tcPr>
            <w:tcW w:w="6120" w:type="dxa"/>
          </w:tcPr>
          <w:p w14:paraId="63234B92" w14:textId="77777777" w:rsidR="0046376F" w:rsidRPr="00260F5F" w:rsidRDefault="00D519C3" w:rsidP="00D519C3">
            <w:pPr>
              <w:spacing w:line="360" w:lineRule="auto"/>
              <w:rPr>
                <w:rFonts w:ascii="Trebuchet MS" w:hAnsi="Trebuchet MS"/>
              </w:rPr>
            </w:pPr>
            <w:r w:rsidRPr="00260F5F">
              <w:rPr>
                <w:rFonts w:ascii="Trebuchet MS" w:hAnsi="Trebuchet MS"/>
              </w:rPr>
              <w:t xml:space="preserve">Zapewnienie okresowego miejsca pobytu w domu dla matek </w:t>
            </w:r>
            <w:r w:rsidRPr="00260F5F">
              <w:rPr>
                <w:rFonts w:ascii="Trebuchet MS" w:hAnsi="Trebuchet MS"/>
              </w:rPr>
              <w:br/>
              <w:t xml:space="preserve">z małoletnimi dziećmi i kobiet w ciąży, osobom z terenu Miasta Ruda Śląska  </w:t>
            </w:r>
          </w:p>
        </w:tc>
        <w:tc>
          <w:tcPr>
            <w:tcW w:w="1800" w:type="dxa"/>
          </w:tcPr>
          <w:p w14:paraId="5C16FD53" w14:textId="32B67C7A" w:rsidR="0046376F" w:rsidRPr="00260F5F" w:rsidRDefault="00766147" w:rsidP="001412E4">
            <w:pPr>
              <w:spacing w:line="360" w:lineRule="auto"/>
              <w:jc w:val="center"/>
              <w:rPr>
                <w:rFonts w:ascii="Trebuchet MS" w:hAnsi="Trebuchet MS"/>
              </w:rPr>
            </w:pPr>
            <w:r w:rsidRPr="00260F5F">
              <w:rPr>
                <w:rFonts w:ascii="Trebuchet MS" w:hAnsi="Trebuchet MS"/>
              </w:rPr>
              <w:t>2</w:t>
            </w:r>
            <w:r w:rsidR="00221824">
              <w:rPr>
                <w:rFonts w:ascii="Trebuchet MS" w:hAnsi="Trebuchet MS"/>
              </w:rPr>
              <w:t>6</w:t>
            </w:r>
          </w:p>
        </w:tc>
      </w:tr>
      <w:tr w:rsidR="00B473B6" w:rsidRPr="00260F5F" w14:paraId="0329693D" w14:textId="77777777" w:rsidTr="00A42D05">
        <w:tc>
          <w:tcPr>
            <w:tcW w:w="7488" w:type="dxa"/>
            <w:gridSpan w:val="3"/>
          </w:tcPr>
          <w:p w14:paraId="3EDFE281" w14:textId="77777777" w:rsidR="001412E4" w:rsidRPr="00260F5F" w:rsidRDefault="001412E4" w:rsidP="001412E4">
            <w:pPr>
              <w:pStyle w:val="NormalnyWeb"/>
              <w:tabs>
                <w:tab w:val="left" w:pos="900"/>
              </w:tabs>
              <w:spacing w:before="0" w:after="0" w:line="360" w:lineRule="auto"/>
              <w:rPr>
                <w:rFonts w:ascii="Trebuchet MS" w:hAnsi="Trebuchet MS"/>
                <w:b/>
                <w:bCs/>
                <w:sz w:val="20"/>
                <w:szCs w:val="20"/>
              </w:rPr>
            </w:pPr>
            <w:r w:rsidRPr="00260F5F">
              <w:rPr>
                <w:rFonts w:ascii="Trebuchet MS" w:hAnsi="Trebuchet MS"/>
                <w:b/>
                <w:sz w:val="20"/>
                <w:szCs w:val="20"/>
              </w:rPr>
              <w:t>Rozwój i doskonalenie systemu wsparcia dla osób uzależnionych</w:t>
            </w:r>
          </w:p>
        </w:tc>
        <w:tc>
          <w:tcPr>
            <w:tcW w:w="1800" w:type="dxa"/>
          </w:tcPr>
          <w:p w14:paraId="2E014E66" w14:textId="77777777" w:rsidR="001412E4" w:rsidRPr="00260F5F" w:rsidRDefault="001412E4" w:rsidP="001412E4">
            <w:pPr>
              <w:pStyle w:val="NormalnyWeb"/>
              <w:tabs>
                <w:tab w:val="left" w:pos="900"/>
              </w:tabs>
              <w:spacing w:before="0" w:after="0" w:line="360" w:lineRule="auto"/>
              <w:jc w:val="center"/>
              <w:rPr>
                <w:rFonts w:ascii="Trebuchet MS" w:hAnsi="Trebuchet MS"/>
                <w:b/>
                <w:bCs/>
                <w:sz w:val="20"/>
                <w:szCs w:val="20"/>
              </w:rPr>
            </w:pPr>
          </w:p>
        </w:tc>
      </w:tr>
      <w:tr w:rsidR="00B473B6" w:rsidRPr="00260F5F" w14:paraId="33236A12" w14:textId="77777777" w:rsidTr="00A42D05">
        <w:tc>
          <w:tcPr>
            <w:tcW w:w="468" w:type="dxa"/>
          </w:tcPr>
          <w:p w14:paraId="66B6F5E4" w14:textId="77777777" w:rsidR="001412E4" w:rsidRPr="00260F5F" w:rsidRDefault="001412E4" w:rsidP="00E77B93">
            <w:pPr>
              <w:pStyle w:val="NormalnyWeb"/>
              <w:numPr>
                <w:ilvl w:val="0"/>
                <w:numId w:val="8"/>
              </w:numPr>
              <w:tabs>
                <w:tab w:val="left" w:pos="900"/>
              </w:tabs>
              <w:suppressAutoHyphens/>
              <w:spacing w:before="0" w:after="0" w:line="360" w:lineRule="auto"/>
              <w:jc w:val="both"/>
              <w:rPr>
                <w:rFonts w:ascii="Trebuchet MS" w:hAnsi="Trebuchet MS"/>
                <w:bCs/>
                <w:sz w:val="20"/>
                <w:szCs w:val="20"/>
              </w:rPr>
            </w:pPr>
          </w:p>
        </w:tc>
        <w:tc>
          <w:tcPr>
            <w:tcW w:w="900" w:type="dxa"/>
          </w:tcPr>
          <w:p w14:paraId="14041688" w14:textId="77777777" w:rsidR="001412E4" w:rsidRPr="00260F5F" w:rsidRDefault="001412E4" w:rsidP="001412E4">
            <w:pPr>
              <w:spacing w:line="360" w:lineRule="auto"/>
              <w:jc w:val="both"/>
              <w:rPr>
                <w:rFonts w:ascii="Trebuchet MS" w:hAnsi="Trebuchet MS"/>
              </w:rPr>
            </w:pPr>
            <w:r w:rsidRPr="00260F5F">
              <w:rPr>
                <w:rFonts w:ascii="Trebuchet MS" w:hAnsi="Trebuchet MS"/>
                <w:iCs/>
              </w:rPr>
              <w:t>C</w:t>
            </w:r>
            <w:r w:rsidRPr="00260F5F">
              <w:rPr>
                <w:rFonts w:ascii="Trebuchet MS" w:hAnsi="Trebuchet MS"/>
                <w:iCs/>
                <w:vertAlign w:val="subscript"/>
              </w:rPr>
              <w:t>1</w:t>
            </w:r>
            <w:r w:rsidRPr="00260F5F">
              <w:rPr>
                <w:rFonts w:ascii="Trebuchet MS" w:hAnsi="Trebuchet MS"/>
                <w:iCs/>
              </w:rPr>
              <w:t>K</w:t>
            </w:r>
            <w:r w:rsidRPr="00260F5F">
              <w:rPr>
                <w:rFonts w:ascii="Trebuchet MS" w:hAnsi="Trebuchet MS"/>
                <w:iCs/>
                <w:vertAlign w:val="subscript"/>
              </w:rPr>
              <w:t>4</w:t>
            </w:r>
          </w:p>
        </w:tc>
        <w:tc>
          <w:tcPr>
            <w:tcW w:w="6120" w:type="dxa"/>
          </w:tcPr>
          <w:p w14:paraId="7BE11CB2" w14:textId="77777777" w:rsidR="001412E4" w:rsidRPr="00260F5F" w:rsidRDefault="001412E4" w:rsidP="001412E4">
            <w:pPr>
              <w:spacing w:line="360" w:lineRule="auto"/>
              <w:rPr>
                <w:rFonts w:ascii="Trebuchet MS" w:hAnsi="Trebuchet MS"/>
              </w:rPr>
            </w:pPr>
            <w:r w:rsidRPr="00260F5F">
              <w:rPr>
                <w:rFonts w:ascii="Trebuchet MS" w:hAnsi="Trebuchet MS"/>
              </w:rPr>
              <w:t xml:space="preserve">FAS/FAE – grupa edukacyjna dla klientów pomocy społecznej </w:t>
            </w:r>
          </w:p>
        </w:tc>
        <w:tc>
          <w:tcPr>
            <w:tcW w:w="1800" w:type="dxa"/>
          </w:tcPr>
          <w:p w14:paraId="0616C8D6" w14:textId="2116E587" w:rsidR="001412E4" w:rsidRPr="00260F5F" w:rsidRDefault="001412E4" w:rsidP="001412E4">
            <w:pPr>
              <w:spacing w:line="360" w:lineRule="auto"/>
              <w:jc w:val="center"/>
              <w:rPr>
                <w:rFonts w:ascii="Trebuchet MS" w:hAnsi="Trebuchet MS"/>
              </w:rPr>
            </w:pPr>
            <w:r w:rsidRPr="00260F5F">
              <w:rPr>
                <w:rFonts w:ascii="Trebuchet MS" w:hAnsi="Trebuchet MS"/>
              </w:rPr>
              <w:t>2</w:t>
            </w:r>
            <w:r w:rsidR="00221824">
              <w:rPr>
                <w:rFonts w:ascii="Trebuchet MS" w:hAnsi="Trebuchet MS"/>
              </w:rPr>
              <w:t>9</w:t>
            </w:r>
          </w:p>
        </w:tc>
      </w:tr>
      <w:tr w:rsidR="00B473B6" w:rsidRPr="00260F5F" w14:paraId="3AECA1AB" w14:textId="77777777" w:rsidTr="00A42D05">
        <w:tc>
          <w:tcPr>
            <w:tcW w:w="468" w:type="dxa"/>
          </w:tcPr>
          <w:p w14:paraId="70A91472" w14:textId="77777777" w:rsidR="001412E4" w:rsidRPr="00260F5F" w:rsidRDefault="001412E4" w:rsidP="00E77B93">
            <w:pPr>
              <w:pStyle w:val="NormalnyWeb"/>
              <w:numPr>
                <w:ilvl w:val="0"/>
                <w:numId w:val="8"/>
              </w:numPr>
              <w:tabs>
                <w:tab w:val="left" w:pos="900"/>
              </w:tabs>
              <w:suppressAutoHyphens/>
              <w:spacing w:before="0" w:after="0" w:line="360" w:lineRule="auto"/>
              <w:jc w:val="both"/>
              <w:rPr>
                <w:rFonts w:ascii="Trebuchet MS" w:hAnsi="Trebuchet MS"/>
                <w:bCs/>
                <w:sz w:val="20"/>
                <w:szCs w:val="20"/>
              </w:rPr>
            </w:pPr>
          </w:p>
        </w:tc>
        <w:tc>
          <w:tcPr>
            <w:tcW w:w="900" w:type="dxa"/>
          </w:tcPr>
          <w:p w14:paraId="21824670" w14:textId="77777777" w:rsidR="001412E4" w:rsidRPr="00260F5F" w:rsidRDefault="001412E4" w:rsidP="001412E4">
            <w:pPr>
              <w:spacing w:line="360" w:lineRule="auto"/>
              <w:jc w:val="both"/>
              <w:rPr>
                <w:rFonts w:ascii="Trebuchet MS" w:hAnsi="Trebuchet MS"/>
              </w:rPr>
            </w:pPr>
            <w:r w:rsidRPr="00260F5F">
              <w:rPr>
                <w:rFonts w:ascii="Trebuchet MS" w:hAnsi="Trebuchet MS"/>
                <w:iCs/>
              </w:rPr>
              <w:t>C</w:t>
            </w:r>
            <w:r w:rsidRPr="00260F5F">
              <w:rPr>
                <w:rFonts w:ascii="Trebuchet MS" w:hAnsi="Trebuchet MS"/>
                <w:iCs/>
                <w:vertAlign w:val="subscript"/>
              </w:rPr>
              <w:t>1</w:t>
            </w:r>
            <w:r w:rsidRPr="00260F5F">
              <w:rPr>
                <w:rFonts w:ascii="Trebuchet MS" w:hAnsi="Trebuchet MS"/>
                <w:iCs/>
              </w:rPr>
              <w:t>K</w:t>
            </w:r>
            <w:r w:rsidRPr="00260F5F">
              <w:rPr>
                <w:rFonts w:ascii="Trebuchet MS" w:hAnsi="Trebuchet MS"/>
                <w:iCs/>
                <w:vertAlign w:val="subscript"/>
              </w:rPr>
              <w:t>4</w:t>
            </w:r>
          </w:p>
        </w:tc>
        <w:tc>
          <w:tcPr>
            <w:tcW w:w="6120" w:type="dxa"/>
          </w:tcPr>
          <w:p w14:paraId="1DD4F541" w14:textId="77777777" w:rsidR="001412E4" w:rsidRPr="00260F5F" w:rsidRDefault="001412E4" w:rsidP="001412E4">
            <w:pPr>
              <w:spacing w:line="360" w:lineRule="auto"/>
              <w:rPr>
                <w:rFonts w:ascii="Trebuchet MS" w:hAnsi="Trebuchet MS"/>
              </w:rPr>
            </w:pPr>
            <w:r w:rsidRPr="00260F5F">
              <w:rPr>
                <w:rFonts w:ascii="Trebuchet MS" w:hAnsi="Trebuchet MS"/>
              </w:rPr>
              <w:t xml:space="preserve">Motywowanie do </w:t>
            </w:r>
            <w:r w:rsidR="00AC46ED" w:rsidRPr="00260F5F">
              <w:rPr>
                <w:rFonts w:ascii="Trebuchet MS" w:hAnsi="Trebuchet MS"/>
              </w:rPr>
              <w:t>utrzymywania trzeźwego stylu życia klientów pomocy społecznej, zagrożonych wykluczeniem społecznym</w:t>
            </w:r>
          </w:p>
        </w:tc>
        <w:tc>
          <w:tcPr>
            <w:tcW w:w="1800" w:type="dxa"/>
          </w:tcPr>
          <w:p w14:paraId="0DD18BCB" w14:textId="1A9AB345" w:rsidR="001412E4" w:rsidRPr="00260F5F" w:rsidRDefault="00766147" w:rsidP="001412E4">
            <w:pPr>
              <w:spacing w:line="360" w:lineRule="auto"/>
              <w:jc w:val="center"/>
              <w:rPr>
                <w:rFonts w:ascii="Trebuchet MS" w:hAnsi="Trebuchet MS"/>
              </w:rPr>
            </w:pPr>
            <w:r w:rsidRPr="00260F5F">
              <w:rPr>
                <w:rFonts w:ascii="Trebuchet MS" w:hAnsi="Trebuchet MS"/>
              </w:rPr>
              <w:t>3</w:t>
            </w:r>
            <w:r w:rsidR="00221824">
              <w:rPr>
                <w:rFonts w:ascii="Trebuchet MS" w:hAnsi="Trebuchet MS"/>
              </w:rPr>
              <w:t>1</w:t>
            </w:r>
          </w:p>
        </w:tc>
      </w:tr>
      <w:tr w:rsidR="00B473B6" w:rsidRPr="00260F5F" w14:paraId="051A440B" w14:textId="77777777" w:rsidTr="00A42D05">
        <w:tc>
          <w:tcPr>
            <w:tcW w:w="7488" w:type="dxa"/>
            <w:gridSpan w:val="3"/>
          </w:tcPr>
          <w:p w14:paraId="2302FC6F" w14:textId="77777777" w:rsidR="001412E4" w:rsidRPr="00260F5F" w:rsidRDefault="001412E4" w:rsidP="001412E4">
            <w:pPr>
              <w:pStyle w:val="NormalnyWeb"/>
              <w:tabs>
                <w:tab w:val="left" w:pos="900"/>
              </w:tabs>
              <w:spacing w:before="0" w:after="0" w:line="360" w:lineRule="auto"/>
              <w:rPr>
                <w:rFonts w:ascii="Trebuchet MS" w:hAnsi="Trebuchet MS"/>
                <w:b/>
                <w:bCs/>
                <w:sz w:val="20"/>
                <w:szCs w:val="20"/>
              </w:rPr>
            </w:pPr>
            <w:r w:rsidRPr="00260F5F">
              <w:rPr>
                <w:rFonts w:ascii="Trebuchet MS" w:hAnsi="Trebuchet MS"/>
                <w:b/>
                <w:sz w:val="20"/>
                <w:szCs w:val="20"/>
              </w:rPr>
              <w:t>Rozwijanie zintegrowanego systemu wsparcia na rzecz osób starszych</w:t>
            </w:r>
          </w:p>
        </w:tc>
        <w:tc>
          <w:tcPr>
            <w:tcW w:w="1800" w:type="dxa"/>
          </w:tcPr>
          <w:p w14:paraId="449AE399" w14:textId="77777777" w:rsidR="001412E4" w:rsidRPr="00260F5F" w:rsidRDefault="001412E4" w:rsidP="001412E4">
            <w:pPr>
              <w:pStyle w:val="NormalnyWeb"/>
              <w:tabs>
                <w:tab w:val="left" w:pos="900"/>
              </w:tabs>
              <w:spacing w:before="0" w:after="0" w:line="360" w:lineRule="auto"/>
              <w:jc w:val="center"/>
              <w:rPr>
                <w:rFonts w:ascii="Trebuchet MS" w:hAnsi="Trebuchet MS"/>
                <w:b/>
                <w:bCs/>
                <w:sz w:val="20"/>
                <w:szCs w:val="20"/>
              </w:rPr>
            </w:pPr>
          </w:p>
        </w:tc>
      </w:tr>
      <w:tr w:rsidR="00B473B6" w:rsidRPr="00260F5F" w14:paraId="6BDCA91F" w14:textId="77777777" w:rsidTr="00A42D05">
        <w:tc>
          <w:tcPr>
            <w:tcW w:w="468" w:type="dxa"/>
          </w:tcPr>
          <w:p w14:paraId="5BB11D35" w14:textId="77777777" w:rsidR="001412E4" w:rsidRPr="00260F5F" w:rsidRDefault="001412E4" w:rsidP="00E77B93">
            <w:pPr>
              <w:pStyle w:val="NormalnyWeb"/>
              <w:numPr>
                <w:ilvl w:val="0"/>
                <w:numId w:val="9"/>
              </w:numPr>
              <w:tabs>
                <w:tab w:val="left" w:pos="900"/>
              </w:tabs>
              <w:suppressAutoHyphens/>
              <w:spacing w:before="0" w:after="0" w:line="360" w:lineRule="auto"/>
              <w:jc w:val="both"/>
              <w:rPr>
                <w:rFonts w:ascii="Trebuchet MS" w:hAnsi="Trebuchet MS"/>
                <w:b/>
                <w:bCs/>
                <w:sz w:val="20"/>
                <w:szCs w:val="20"/>
              </w:rPr>
            </w:pPr>
          </w:p>
        </w:tc>
        <w:tc>
          <w:tcPr>
            <w:tcW w:w="900" w:type="dxa"/>
          </w:tcPr>
          <w:p w14:paraId="34BA5179"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5</w:t>
            </w:r>
          </w:p>
        </w:tc>
        <w:tc>
          <w:tcPr>
            <w:tcW w:w="6120" w:type="dxa"/>
          </w:tcPr>
          <w:p w14:paraId="6AD452EA" w14:textId="77777777" w:rsidR="001412E4" w:rsidRPr="00260F5F" w:rsidRDefault="001412E4" w:rsidP="001412E4">
            <w:pPr>
              <w:spacing w:line="360" w:lineRule="auto"/>
              <w:rPr>
                <w:rFonts w:ascii="Trebuchet MS" w:hAnsi="Trebuchet MS"/>
              </w:rPr>
            </w:pPr>
            <w:r w:rsidRPr="00260F5F">
              <w:rPr>
                <w:rFonts w:ascii="Trebuchet MS" w:hAnsi="Trebuchet MS"/>
              </w:rPr>
              <w:t xml:space="preserve">Klub Seniora przy Dziennym Domu „Senior-WIGOR” </w:t>
            </w:r>
            <w:r w:rsidRPr="00260F5F">
              <w:rPr>
                <w:rFonts w:ascii="Trebuchet MS" w:hAnsi="Trebuchet MS"/>
              </w:rPr>
              <w:br/>
              <w:t xml:space="preserve">w Rudzie Śląskiej </w:t>
            </w:r>
          </w:p>
        </w:tc>
        <w:tc>
          <w:tcPr>
            <w:tcW w:w="1800" w:type="dxa"/>
          </w:tcPr>
          <w:p w14:paraId="6E7DD18B" w14:textId="069C5C06" w:rsidR="001412E4" w:rsidRPr="00260F5F" w:rsidRDefault="00317D22" w:rsidP="001412E4">
            <w:pPr>
              <w:spacing w:line="360" w:lineRule="auto"/>
              <w:jc w:val="center"/>
              <w:rPr>
                <w:rFonts w:ascii="Trebuchet MS" w:hAnsi="Trebuchet MS"/>
              </w:rPr>
            </w:pPr>
            <w:r w:rsidRPr="00260F5F">
              <w:rPr>
                <w:rFonts w:ascii="Trebuchet MS" w:hAnsi="Trebuchet MS"/>
              </w:rPr>
              <w:t>3</w:t>
            </w:r>
            <w:r w:rsidR="00221824">
              <w:rPr>
                <w:rFonts w:ascii="Trebuchet MS" w:hAnsi="Trebuchet MS"/>
              </w:rPr>
              <w:t>3</w:t>
            </w:r>
          </w:p>
        </w:tc>
      </w:tr>
      <w:tr w:rsidR="00B473B6" w:rsidRPr="00260F5F" w14:paraId="388C29FB" w14:textId="77777777" w:rsidTr="00A42D05">
        <w:tc>
          <w:tcPr>
            <w:tcW w:w="468" w:type="dxa"/>
          </w:tcPr>
          <w:p w14:paraId="0B50EC32" w14:textId="77777777" w:rsidR="001412E4" w:rsidRPr="00260F5F" w:rsidRDefault="001412E4" w:rsidP="00E77B93">
            <w:pPr>
              <w:pStyle w:val="NormalnyWeb"/>
              <w:numPr>
                <w:ilvl w:val="0"/>
                <w:numId w:val="9"/>
              </w:numPr>
              <w:tabs>
                <w:tab w:val="left" w:pos="900"/>
              </w:tabs>
              <w:suppressAutoHyphens/>
              <w:spacing w:before="0" w:after="0" w:line="360" w:lineRule="auto"/>
              <w:jc w:val="both"/>
              <w:rPr>
                <w:rFonts w:ascii="Trebuchet MS" w:hAnsi="Trebuchet MS"/>
                <w:b/>
                <w:bCs/>
                <w:sz w:val="20"/>
                <w:szCs w:val="20"/>
              </w:rPr>
            </w:pPr>
          </w:p>
        </w:tc>
        <w:tc>
          <w:tcPr>
            <w:tcW w:w="900" w:type="dxa"/>
          </w:tcPr>
          <w:p w14:paraId="3A81FD3A"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5</w:t>
            </w:r>
          </w:p>
        </w:tc>
        <w:tc>
          <w:tcPr>
            <w:tcW w:w="6120" w:type="dxa"/>
          </w:tcPr>
          <w:p w14:paraId="27DC635A" w14:textId="77777777" w:rsidR="001412E4" w:rsidRPr="00260F5F" w:rsidRDefault="001412E4" w:rsidP="001412E4">
            <w:pPr>
              <w:spacing w:line="360" w:lineRule="auto"/>
              <w:rPr>
                <w:rFonts w:ascii="Trebuchet MS" w:hAnsi="Trebuchet MS"/>
              </w:rPr>
            </w:pPr>
            <w:r w:rsidRPr="00260F5F">
              <w:rPr>
                <w:rFonts w:ascii="Trebuchet MS" w:hAnsi="Trebuchet MS"/>
              </w:rPr>
              <w:t>Dzień Kombatanta. Spotkania integracyjne środowiska kombatantów i Rodzin Katyńskich</w:t>
            </w:r>
          </w:p>
        </w:tc>
        <w:tc>
          <w:tcPr>
            <w:tcW w:w="1800" w:type="dxa"/>
          </w:tcPr>
          <w:p w14:paraId="4CDC3FE6" w14:textId="371B3F9C" w:rsidR="001412E4" w:rsidRPr="00260F5F" w:rsidRDefault="001412E4" w:rsidP="001412E4">
            <w:pPr>
              <w:spacing w:line="360" w:lineRule="auto"/>
              <w:jc w:val="center"/>
              <w:rPr>
                <w:rFonts w:ascii="Trebuchet MS" w:hAnsi="Trebuchet MS"/>
              </w:rPr>
            </w:pPr>
            <w:r w:rsidRPr="00260F5F">
              <w:rPr>
                <w:rFonts w:ascii="Trebuchet MS" w:hAnsi="Trebuchet MS"/>
              </w:rPr>
              <w:t>3</w:t>
            </w:r>
            <w:r w:rsidR="00221824">
              <w:rPr>
                <w:rFonts w:ascii="Trebuchet MS" w:hAnsi="Trebuchet MS"/>
              </w:rPr>
              <w:t>4</w:t>
            </w:r>
          </w:p>
        </w:tc>
      </w:tr>
      <w:tr w:rsidR="00B473B6" w:rsidRPr="00260F5F" w14:paraId="7026BF65" w14:textId="77777777" w:rsidTr="00A42D05">
        <w:tc>
          <w:tcPr>
            <w:tcW w:w="468" w:type="dxa"/>
          </w:tcPr>
          <w:p w14:paraId="74334A56" w14:textId="77777777" w:rsidR="001412E4" w:rsidRPr="00260F5F" w:rsidRDefault="001412E4" w:rsidP="00E77B93">
            <w:pPr>
              <w:pStyle w:val="NormalnyWeb"/>
              <w:numPr>
                <w:ilvl w:val="0"/>
                <w:numId w:val="9"/>
              </w:numPr>
              <w:tabs>
                <w:tab w:val="left" w:pos="900"/>
              </w:tabs>
              <w:suppressAutoHyphens/>
              <w:spacing w:before="0" w:after="0" w:line="360" w:lineRule="auto"/>
              <w:jc w:val="both"/>
              <w:rPr>
                <w:rFonts w:ascii="Trebuchet MS" w:hAnsi="Trebuchet MS"/>
                <w:b/>
                <w:bCs/>
                <w:sz w:val="20"/>
                <w:szCs w:val="20"/>
              </w:rPr>
            </w:pPr>
          </w:p>
        </w:tc>
        <w:tc>
          <w:tcPr>
            <w:tcW w:w="900" w:type="dxa"/>
          </w:tcPr>
          <w:p w14:paraId="6EB7C25F"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5</w:t>
            </w:r>
          </w:p>
        </w:tc>
        <w:tc>
          <w:tcPr>
            <w:tcW w:w="6120" w:type="dxa"/>
          </w:tcPr>
          <w:p w14:paraId="7C520229" w14:textId="1AD4C53D" w:rsidR="00AC42AC" w:rsidRPr="00260F5F" w:rsidRDefault="001412E4" w:rsidP="001412E4">
            <w:pPr>
              <w:spacing w:line="360" w:lineRule="auto"/>
              <w:rPr>
                <w:rFonts w:ascii="Trebuchet MS" w:hAnsi="Trebuchet MS"/>
              </w:rPr>
            </w:pPr>
            <w:r w:rsidRPr="00260F5F">
              <w:rPr>
                <w:rFonts w:ascii="Trebuchet MS" w:hAnsi="Trebuchet MS"/>
              </w:rPr>
              <w:t xml:space="preserve">Aktywizacja osób starszych </w:t>
            </w:r>
          </w:p>
        </w:tc>
        <w:tc>
          <w:tcPr>
            <w:tcW w:w="1800" w:type="dxa"/>
          </w:tcPr>
          <w:p w14:paraId="7129EAEF" w14:textId="3BF50EF1" w:rsidR="00076C5A" w:rsidRPr="00260F5F" w:rsidRDefault="001412E4" w:rsidP="00FA327B">
            <w:pPr>
              <w:spacing w:line="360" w:lineRule="auto"/>
              <w:jc w:val="center"/>
              <w:rPr>
                <w:rFonts w:ascii="Trebuchet MS" w:hAnsi="Trebuchet MS"/>
              </w:rPr>
            </w:pPr>
            <w:r w:rsidRPr="00260F5F">
              <w:rPr>
                <w:rFonts w:ascii="Trebuchet MS" w:hAnsi="Trebuchet MS"/>
              </w:rPr>
              <w:t>3</w:t>
            </w:r>
            <w:r w:rsidR="00221824">
              <w:rPr>
                <w:rFonts w:ascii="Trebuchet MS" w:hAnsi="Trebuchet MS"/>
              </w:rPr>
              <w:t>7</w:t>
            </w:r>
          </w:p>
        </w:tc>
      </w:tr>
      <w:tr w:rsidR="00B473B6" w:rsidRPr="00260F5F" w14:paraId="2CC10760" w14:textId="77777777" w:rsidTr="00A42D05">
        <w:tc>
          <w:tcPr>
            <w:tcW w:w="7488" w:type="dxa"/>
            <w:gridSpan w:val="3"/>
          </w:tcPr>
          <w:p w14:paraId="1989672D" w14:textId="77777777" w:rsidR="001412E4" w:rsidRPr="00260F5F" w:rsidRDefault="001412E4" w:rsidP="001412E4">
            <w:pPr>
              <w:spacing w:line="360" w:lineRule="auto"/>
              <w:rPr>
                <w:rFonts w:ascii="Trebuchet MS" w:hAnsi="Trebuchet MS"/>
              </w:rPr>
            </w:pPr>
            <w:r w:rsidRPr="00260F5F">
              <w:rPr>
                <w:rFonts w:ascii="Trebuchet MS" w:hAnsi="Trebuchet MS"/>
                <w:b/>
              </w:rPr>
              <w:t>Działanie na rzecz wsparcia i integracji społecznej osób niepełnosprawnych</w:t>
            </w:r>
          </w:p>
        </w:tc>
        <w:tc>
          <w:tcPr>
            <w:tcW w:w="1800" w:type="dxa"/>
          </w:tcPr>
          <w:p w14:paraId="4747E8F6" w14:textId="77777777" w:rsidR="001412E4" w:rsidRPr="00260F5F" w:rsidRDefault="001412E4" w:rsidP="001412E4">
            <w:pPr>
              <w:spacing w:line="360" w:lineRule="auto"/>
              <w:jc w:val="center"/>
              <w:rPr>
                <w:rFonts w:ascii="Trebuchet MS" w:hAnsi="Trebuchet MS"/>
              </w:rPr>
            </w:pPr>
          </w:p>
        </w:tc>
      </w:tr>
      <w:tr w:rsidR="00B473B6" w:rsidRPr="00260F5F" w14:paraId="4603A1DF" w14:textId="77777777" w:rsidTr="00A42D05">
        <w:tc>
          <w:tcPr>
            <w:tcW w:w="468" w:type="dxa"/>
          </w:tcPr>
          <w:p w14:paraId="0444B7D5" w14:textId="77777777" w:rsidR="001412E4" w:rsidRPr="00260F5F" w:rsidRDefault="001412E4" w:rsidP="00E77B93">
            <w:pPr>
              <w:pStyle w:val="NormalnyWeb"/>
              <w:numPr>
                <w:ilvl w:val="0"/>
                <w:numId w:val="10"/>
              </w:numPr>
              <w:tabs>
                <w:tab w:val="left" w:pos="900"/>
              </w:tabs>
              <w:suppressAutoHyphens/>
              <w:spacing w:before="0" w:after="0" w:line="360" w:lineRule="auto"/>
              <w:jc w:val="both"/>
              <w:rPr>
                <w:rFonts w:ascii="Trebuchet MS" w:hAnsi="Trebuchet MS"/>
                <w:bCs/>
                <w:sz w:val="20"/>
                <w:szCs w:val="20"/>
              </w:rPr>
            </w:pPr>
          </w:p>
        </w:tc>
        <w:tc>
          <w:tcPr>
            <w:tcW w:w="900" w:type="dxa"/>
          </w:tcPr>
          <w:p w14:paraId="5B4D2491"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6</w:t>
            </w:r>
          </w:p>
        </w:tc>
        <w:tc>
          <w:tcPr>
            <w:tcW w:w="6120" w:type="dxa"/>
          </w:tcPr>
          <w:p w14:paraId="3980C5BD" w14:textId="77777777" w:rsidR="001412E4" w:rsidRPr="00260F5F" w:rsidRDefault="001412E4" w:rsidP="001412E4">
            <w:pPr>
              <w:spacing w:line="360" w:lineRule="auto"/>
              <w:rPr>
                <w:rFonts w:ascii="Trebuchet MS" w:hAnsi="Trebuchet MS"/>
              </w:rPr>
            </w:pPr>
            <w:r w:rsidRPr="00260F5F">
              <w:rPr>
                <w:rFonts w:ascii="Trebuchet MS" w:hAnsi="Trebuchet MS"/>
              </w:rPr>
              <w:t xml:space="preserve">Rudzki Zakład Aktywności Zawodowej </w:t>
            </w:r>
          </w:p>
        </w:tc>
        <w:tc>
          <w:tcPr>
            <w:tcW w:w="1800" w:type="dxa"/>
          </w:tcPr>
          <w:p w14:paraId="1C2EAF31" w14:textId="01E666A6" w:rsidR="001412E4" w:rsidRPr="00260F5F" w:rsidRDefault="00221824" w:rsidP="001412E4">
            <w:pPr>
              <w:spacing w:line="360" w:lineRule="auto"/>
              <w:jc w:val="center"/>
              <w:rPr>
                <w:rFonts w:ascii="Trebuchet MS" w:hAnsi="Trebuchet MS"/>
              </w:rPr>
            </w:pPr>
            <w:r>
              <w:rPr>
                <w:rFonts w:ascii="Trebuchet MS" w:hAnsi="Trebuchet MS"/>
              </w:rPr>
              <w:t>40</w:t>
            </w:r>
          </w:p>
        </w:tc>
      </w:tr>
      <w:tr w:rsidR="00B473B6" w:rsidRPr="00260F5F" w14:paraId="05602C53" w14:textId="77777777" w:rsidTr="00A42D05">
        <w:tc>
          <w:tcPr>
            <w:tcW w:w="468" w:type="dxa"/>
          </w:tcPr>
          <w:p w14:paraId="1465D543" w14:textId="77777777" w:rsidR="001412E4" w:rsidRPr="00260F5F" w:rsidRDefault="001412E4" w:rsidP="00E77B93">
            <w:pPr>
              <w:pStyle w:val="NormalnyWeb"/>
              <w:numPr>
                <w:ilvl w:val="0"/>
                <w:numId w:val="10"/>
              </w:numPr>
              <w:tabs>
                <w:tab w:val="left" w:pos="900"/>
              </w:tabs>
              <w:suppressAutoHyphens/>
              <w:spacing w:before="0" w:after="0" w:line="360" w:lineRule="auto"/>
              <w:jc w:val="both"/>
              <w:rPr>
                <w:rFonts w:ascii="Trebuchet MS" w:hAnsi="Trebuchet MS"/>
                <w:bCs/>
                <w:sz w:val="20"/>
                <w:szCs w:val="20"/>
              </w:rPr>
            </w:pPr>
          </w:p>
        </w:tc>
        <w:tc>
          <w:tcPr>
            <w:tcW w:w="900" w:type="dxa"/>
          </w:tcPr>
          <w:p w14:paraId="21B31860"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6</w:t>
            </w:r>
          </w:p>
        </w:tc>
        <w:tc>
          <w:tcPr>
            <w:tcW w:w="6120" w:type="dxa"/>
          </w:tcPr>
          <w:p w14:paraId="6EBAD4B8" w14:textId="006DB005" w:rsidR="001412E4" w:rsidRPr="00260F5F" w:rsidRDefault="00FA327B" w:rsidP="001412E4">
            <w:pPr>
              <w:spacing w:line="360" w:lineRule="auto"/>
              <w:rPr>
                <w:rFonts w:ascii="Trebuchet MS" w:hAnsi="Trebuchet MS"/>
              </w:rPr>
            </w:pPr>
            <w:r w:rsidRPr="00260F5F">
              <w:rPr>
                <w:rFonts w:ascii="Trebuchet MS" w:hAnsi="Trebuchet MS"/>
              </w:rPr>
              <w:t xml:space="preserve">Wsparcie osób </w:t>
            </w:r>
            <w:r w:rsidR="00413F28" w:rsidRPr="00260F5F">
              <w:rPr>
                <w:rFonts w:ascii="Trebuchet MS" w:hAnsi="Trebuchet MS"/>
              </w:rPr>
              <w:t xml:space="preserve">z niepełnosprawnościami </w:t>
            </w:r>
            <w:r w:rsidRPr="00260F5F">
              <w:rPr>
                <w:rFonts w:ascii="Trebuchet MS" w:hAnsi="Trebuchet MS"/>
              </w:rPr>
              <w:t>i zabezpieczenie ich funkcjonowania w środowisku</w:t>
            </w:r>
          </w:p>
        </w:tc>
        <w:tc>
          <w:tcPr>
            <w:tcW w:w="1800" w:type="dxa"/>
          </w:tcPr>
          <w:p w14:paraId="107F7961" w14:textId="524942E7" w:rsidR="001412E4" w:rsidRPr="00260F5F" w:rsidRDefault="00221824" w:rsidP="001412E4">
            <w:pPr>
              <w:spacing w:line="360" w:lineRule="auto"/>
              <w:jc w:val="center"/>
              <w:rPr>
                <w:rFonts w:ascii="Trebuchet MS" w:hAnsi="Trebuchet MS"/>
              </w:rPr>
            </w:pPr>
            <w:r>
              <w:rPr>
                <w:rFonts w:ascii="Trebuchet MS" w:hAnsi="Trebuchet MS"/>
              </w:rPr>
              <w:t>40</w:t>
            </w:r>
          </w:p>
        </w:tc>
      </w:tr>
      <w:tr w:rsidR="00B473B6" w:rsidRPr="00260F5F" w14:paraId="0111CB5A" w14:textId="77777777" w:rsidTr="00A42D05">
        <w:tc>
          <w:tcPr>
            <w:tcW w:w="468" w:type="dxa"/>
          </w:tcPr>
          <w:p w14:paraId="7B4B2310" w14:textId="77777777" w:rsidR="00413F28" w:rsidRPr="00260F5F" w:rsidRDefault="00413F28" w:rsidP="00E77B93">
            <w:pPr>
              <w:pStyle w:val="NormalnyWeb"/>
              <w:numPr>
                <w:ilvl w:val="0"/>
                <w:numId w:val="10"/>
              </w:numPr>
              <w:tabs>
                <w:tab w:val="left" w:pos="900"/>
              </w:tabs>
              <w:suppressAutoHyphens/>
              <w:spacing w:before="0" w:after="0" w:line="360" w:lineRule="auto"/>
              <w:jc w:val="both"/>
              <w:rPr>
                <w:rFonts w:ascii="Trebuchet MS" w:hAnsi="Trebuchet MS"/>
                <w:bCs/>
                <w:sz w:val="20"/>
                <w:szCs w:val="20"/>
              </w:rPr>
            </w:pPr>
          </w:p>
        </w:tc>
        <w:tc>
          <w:tcPr>
            <w:tcW w:w="900" w:type="dxa"/>
          </w:tcPr>
          <w:p w14:paraId="0C8D1DA8" w14:textId="5BAB9DAB" w:rsidR="00413F28" w:rsidRPr="00260F5F" w:rsidRDefault="00413F28"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6</w:t>
            </w:r>
          </w:p>
        </w:tc>
        <w:tc>
          <w:tcPr>
            <w:tcW w:w="6120" w:type="dxa"/>
          </w:tcPr>
          <w:p w14:paraId="1CB76311" w14:textId="1D58FBCF" w:rsidR="00413F28" w:rsidRPr="00260F5F" w:rsidRDefault="00413F28" w:rsidP="001412E4">
            <w:pPr>
              <w:spacing w:line="360" w:lineRule="auto"/>
              <w:rPr>
                <w:rFonts w:ascii="Trebuchet MS" w:hAnsi="Trebuchet MS" w:cs="Arial-BoldMT"/>
                <w:bCs/>
              </w:rPr>
            </w:pPr>
            <w:r w:rsidRPr="00260F5F">
              <w:rPr>
                <w:rFonts w:ascii="Trebuchet MS" w:hAnsi="Trebuchet MS" w:cs="Arial-BoldMT"/>
                <w:bCs/>
              </w:rPr>
              <w:t xml:space="preserve">„Opieka wytchnieniowa” </w:t>
            </w:r>
            <w:r w:rsidR="00EA3CD1" w:rsidRPr="00EA3CD1">
              <w:rPr>
                <w:rFonts w:ascii="Trebuchet MS" w:hAnsi="Trebuchet MS" w:cs="Arial"/>
                <w:bCs/>
              </w:rPr>
              <w:t>dla jednostek Samorządu Terytorialnego – edycja 2024</w:t>
            </w:r>
          </w:p>
        </w:tc>
        <w:tc>
          <w:tcPr>
            <w:tcW w:w="1800" w:type="dxa"/>
          </w:tcPr>
          <w:p w14:paraId="42603D05" w14:textId="6EE507C8" w:rsidR="00413F28" w:rsidRPr="00260F5F" w:rsidRDefault="00221824" w:rsidP="001412E4">
            <w:pPr>
              <w:spacing w:line="360" w:lineRule="auto"/>
              <w:jc w:val="center"/>
              <w:rPr>
                <w:rFonts w:ascii="Trebuchet MS" w:hAnsi="Trebuchet MS"/>
              </w:rPr>
            </w:pPr>
            <w:r>
              <w:rPr>
                <w:rFonts w:ascii="Trebuchet MS" w:hAnsi="Trebuchet MS"/>
              </w:rPr>
              <w:t>40</w:t>
            </w:r>
          </w:p>
        </w:tc>
      </w:tr>
      <w:tr w:rsidR="00B473B6" w:rsidRPr="00260F5F" w14:paraId="4A72FB15" w14:textId="77777777" w:rsidTr="00A42D05">
        <w:tc>
          <w:tcPr>
            <w:tcW w:w="468" w:type="dxa"/>
          </w:tcPr>
          <w:p w14:paraId="0FE23112" w14:textId="77777777" w:rsidR="00413F28" w:rsidRPr="00260F5F" w:rsidRDefault="00413F28" w:rsidP="00E77B93">
            <w:pPr>
              <w:pStyle w:val="NormalnyWeb"/>
              <w:numPr>
                <w:ilvl w:val="0"/>
                <w:numId w:val="10"/>
              </w:numPr>
              <w:tabs>
                <w:tab w:val="left" w:pos="900"/>
              </w:tabs>
              <w:suppressAutoHyphens/>
              <w:spacing w:before="0" w:after="0" w:line="360" w:lineRule="auto"/>
              <w:jc w:val="both"/>
              <w:rPr>
                <w:rFonts w:ascii="Trebuchet MS" w:hAnsi="Trebuchet MS"/>
                <w:bCs/>
                <w:sz w:val="20"/>
                <w:szCs w:val="20"/>
              </w:rPr>
            </w:pPr>
          </w:p>
        </w:tc>
        <w:tc>
          <w:tcPr>
            <w:tcW w:w="900" w:type="dxa"/>
          </w:tcPr>
          <w:p w14:paraId="73813329" w14:textId="61CCA1AE" w:rsidR="00413F28" w:rsidRPr="00260F5F" w:rsidRDefault="00413F28"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6</w:t>
            </w:r>
          </w:p>
        </w:tc>
        <w:tc>
          <w:tcPr>
            <w:tcW w:w="6120" w:type="dxa"/>
          </w:tcPr>
          <w:p w14:paraId="3E94B1DE" w14:textId="6B1AE1B0" w:rsidR="00413F28" w:rsidRPr="00260F5F" w:rsidRDefault="00413F28" w:rsidP="001412E4">
            <w:pPr>
              <w:spacing w:line="360" w:lineRule="auto"/>
              <w:rPr>
                <w:rFonts w:ascii="Trebuchet MS" w:hAnsi="Trebuchet MS" w:cs="Arial-BoldMT"/>
                <w:bCs/>
              </w:rPr>
            </w:pPr>
            <w:r w:rsidRPr="00260F5F">
              <w:rPr>
                <w:rFonts w:ascii="Trebuchet MS" w:hAnsi="Trebuchet MS" w:cs="Arial-BoldMT"/>
                <w:bCs/>
              </w:rPr>
              <w:t xml:space="preserve">„Asystent osobisty osoby </w:t>
            </w:r>
            <w:r w:rsidR="00EA3CD1">
              <w:rPr>
                <w:rFonts w:ascii="Trebuchet MS" w:hAnsi="Trebuchet MS" w:cs="Arial-BoldMT"/>
                <w:bCs/>
              </w:rPr>
              <w:t xml:space="preserve">z </w:t>
            </w:r>
            <w:r w:rsidRPr="00260F5F">
              <w:rPr>
                <w:rFonts w:ascii="Trebuchet MS" w:hAnsi="Trebuchet MS" w:cs="Arial-BoldMT"/>
                <w:bCs/>
              </w:rPr>
              <w:t>niepełnosprawn</w:t>
            </w:r>
            <w:r w:rsidR="00EA3CD1">
              <w:rPr>
                <w:rFonts w:ascii="Trebuchet MS" w:hAnsi="Trebuchet MS" w:cs="Arial-BoldMT"/>
                <w:bCs/>
              </w:rPr>
              <w:t>ością</w:t>
            </w:r>
            <w:r w:rsidRPr="00260F5F">
              <w:rPr>
                <w:rFonts w:ascii="Trebuchet MS" w:hAnsi="Trebuchet MS" w:cs="Arial-BoldMT"/>
                <w:bCs/>
              </w:rPr>
              <w:t>”</w:t>
            </w:r>
            <w:r w:rsidR="00EA3CD1">
              <w:rPr>
                <w:rFonts w:ascii="Trebuchet MS" w:hAnsi="Trebuchet MS" w:cs="Arial"/>
                <w:b/>
              </w:rPr>
              <w:t xml:space="preserve"> </w:t>
            </w:r>
            <w:r w:rsidR="00EA3CD1" w:rsidRPr="00EA3CD1">
              <w:rPr>
                <w:rFonts w:ascii="Trebuchet MS" w:hAnsi="Trebuchet MS" w:cs="Arial"/>
                <w:bCs/>
              </w:rPr>
              <w:t>dla jednostek Samorządu Terytorialnego – edycja 2024</w:t>
            </w:r>
          </w:p>
        </w:tc>
        <w:tc>
          <w:tcPr>
            <w:tcW w:w="1800" w:type="dxa"/>
          </w:tcPr>
          <w:p w14:paraId="697862CB" w14:textId="0E817A2A" w:rsidR="00413F28" w:rsidRPr="00260F5F" w:rsidRDefault="00221824" w:rsidP="001412E4">
            <w:pPr>
              <w:spacing w:line="360" w:lineRule="auto"/>
              <w:jc w:val="center"/>
              <w:rPr>
                <w:rFonts w:ascii="Trebuchet MS" w:hAnsi="Trebuchet MS"/>
              </w:rPr>
            </w:pPr>
            <w:r>
              <w:rPr>
                <w:rFonts w:ascii="Trebuchet MS" w:hAnsi="Trebuchet MS"/>
              </w:rPr>
              <w:t>40</w:t>
            </w:r>
          </w:p>
        </w:tc>
      </w:tr>
      <w:tr w:rsidR="00B473B6" w:rsidRPr="00260F5F" w14:paraId="608B8E28" w14:textId="77777777" w:rsidTr="00A42D05">
        <w:tc>
          <w:tcPr>
            <w:tcW w:w="468" w:type="dxa"/>
          </w:tcPr>
          <w:p w14:paraId="55911476" w14:textId="77777777" w:rsidR="001412E4" w:rsidRPr="00260F5F" w:rsidRDefault="001412E4" w:rsidP="00E77B93">
            <w:pPr>
              <w:pStyle w:val="NormalnyWeb"/>
              <w:numPr>
                <w:ilvl w:val="0"/>
                <w:numId w:val="10"/>
              </w:numPr>
              <w:tabs>
                <w:tab w:val="left" w:pos="900"/>
              </w:tabs>
              <w:suppressAutoHyphens/>
              <w:spacing w:before="0" w:after="0" w:line="360" w:lineRule="auto"/>
              <w:jc w:val="both"/>
              <w:rPr>
                <w:rFonts w:ascii="Trebuchet MS" w:hAnsi="Trebuchet MS"/>
                <w:bCs/>
                <w:sz w:val="20"/>
                <w:szCs w:val="20"/>
              </w:rPr>
            </w:pPr>
          </w:p>
        </w:tc>
        <w:tc>
          <w:tcPr>
            <w:tcW w:w="900" w:type="dxa"/>
          </w:tcPr>
          <w:p w14:paraId="39CAE86E"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6</w:t>
            </w:r>
          </w:p>
        </w:tc>
        <w:tc>
          <w:tcPr>
            <w:tcW w:w="6120" w:type="dxa"/>
          </w:tcPr>
          <w:p w14:paraId="38439D93" w14:textId="77777777" w:rsidR="001412E4" w:rsidRPr="00260F5F" w:rsidRDefault="00FA0471" w:rsidP="001412E4">
            <w:pPr>
              <w:spacing w:line="360" w:lineRule="auto"/>
              <w:rPr>
                <w:rFonts w:ascii="Trebuchet MS" w:hAnsi="Trebuchet MS"/>
              </w:rPr>
            </w:pPr>
            <w:bookmarkStart w:id="0" w:name="_Hlk66106827"/>
            <w:r w:rsidRPr="00260F5F">
              <w:rPr>
                <w:rFonts w:ascii="Trebuchet MS" w:hAnsi="Trebuchet MS" w:cs="Arial-BoldMT"/>
                <w:bCs/>
              </w:rPr>
              <w:t xml:space="preserve">Prowadzenie ośrodka wsparcia – Środowiskowego Domu Samopomocy </w:t>
            </w:r>
            <w:bookmarkEnd w:id="0"/>
          </w:p>
        </w:tc>
        <w:tc>
          <w:tcPr>
            <w:tcW w:w="1800" w:type="dxa"/>
          </w:tcPr>
          <w:p w14:paraId="1500F389" w14:textId="4210FE65" w:rsidR="001412E4" w:rsidRPr="00260F5F" w:rsidRDefault="00494762" w:rsidP="001412E4">
            <w:pPr>
              <w:spacing w:line="360" w:lineRule="auto"/>
              <w:jc w:val="center"/>
              <w:rPr>
                <w:rFonts w:ascii="Trebuchet MS" w:hAnsi="Trebuchet MS"/>
              </w:rPr>
            </w:pPr>
            <w:r w:rsidRPr="00260F5F">
              <w:rPr>
                <w:rFonts w:ascii="Trebuchet MS" w:hAnsi="Trebuchet MS"/>
              </w:rPr>
              <w:t>4</w:t>
            </w:r>
            <w:r w:rsidR="00221824">
              <w:rPr>
                <w:rFonts w:ascii="Trebuchet MS" w:hAnsi="Trebuchet MS"/>
              </w:rPr>
              <w:t>1</w:t>
            </w:r>
          </w:p>
        </w:tc>
      </w:tr>
      <w:tr w:rsidR="00B473B6" w:rsidRPr="00260F5F" w14:paraId="2F7F5B74" w14:textId="77777777" w:rsidTr="00A42D05">
        <w:tc>
          <w:tcPr>
            <w:tcW w:w="468" w:type="dxa"/>
          </w:tcPr>
          <w:p w14:paraId="64D987FE" w14:textId="77777777" w:rsidR="001412E4" w:rsidRPr="00260F5F" w:rsidRDefault="001412E4" w:rsidP="00E77B93">
            <w:pPr>
              <w:pStyle w:val="NormalnyWeb"/>
              <w:numPr>
                <w:ilvl w:val="0"/>
                <w:numId w:val="10"/>
              </w:numPr>
              <w:tabs>
                <w:tab w:val="left" w:pos="900"/>
              </w:tabs>
              <w:suppressAutoHyphens/>
              <w:spacing w:before="0" w:after="0" w:line="360" w:lineRule="auto"/>
              <w:jc w:val="both"/>
              <w:rPr>
                <w:rFonts w:ascii="Trebuchet MS" w:hAnsi="Trebuchet MS"/>
                <w:bCs/>
                <w:sz w:val="20"/>
                <w:szCs w:val="20"/>
              </w:rPr>
            </w:pPr>
          </w:p>
        </w:tc>
        <w:tc>
          <w:tcPr>
            <w:tcW w:w="900" w:type="dxa"/>
          </w:tcPr>
          <w:p w14:paraId="084317F5"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6</w:t>
            </w:r>
          </w:p>
        </w:tc>
        <w:tc>
          <w:tcPr>
            <w:tcW w:w="6120" w:type="dxa"/>
          </w:tcPr>
          <w:p w14:paraId="10FACF13" w14:textId="59735CE8" w:rsidR="001412E4" w:rsidRPr="00260F5F" w:rsidRDefault="001412E4" w:rsidP="001412E4">
            <w:pPr>
              <w:spacing w:line="360" w:lineRule="auto"/>
              <w:rPr>
                <w:rFonts w:ascii="Trebuchet MS" w:hAnsi="Trebuchet MS"/>
              </w:rPr>
            </w:pPr>
            <w:r w:rsidRPr="00260F5F">
              <w:rPr>
                <w:rFonts w:ascii="Trebuchet MS" w:hAnsi="Trebuchet MS"/>
              </w:rPr>
              <w:t xml:space="preserve">Przygotowanie rodziny do zapewnienia oparcia dziecku </w:t>
            </w:r>
            <w:r w:rsidR="00095625" w:rsidRPr="00260F5F">
              <w:rPr>
                <w:rFonts w:ascii="Trebuchet MS" w:hAnsi="Trebuchet MS"/>
              </w:rPr>
              <w:br/>
            </w:r>
            <w:r w:rsidR="00413F28" w:rsidRPr="00260F5F">
              <w:rPr>
                <w:rFonts w:ascii="Trebuchet MS" w:hAnsi="Trebuchet MS"/>
              </w:rPr>
              <w:t xml:space="preserve">z niepełnosprawnościami </w:t>
            </w:r>
          </w:p>
        </w:tc>
        <w:tc>
          <w:tcPr>
            <w:tcW w:w="1800" w:type="dxa"/>
          </w:tcPr>
          <w:p w14:paraId="00E6C0CE" w14:textId="0671E586" w:rsidR="001412E4" w:rsidRPr="00260F5F" w:rsidRDefault="00766147" w:rsidP="001412E4">
            <w:pPr>
              <w:spacing w:line="360" w:lineRule="auto"/>
              <w:jc w:val="center"/>
              <w:rPr>
                <w:rFonts w:ascii="Trebuchet MS" w:hAnsi="Trebuchet MS"/>
              </w:rPr>
            </w:pPr>
            <w:r w:rsidRPr="00260F5F">
              <w:rPr>
                <w:rFonts w:ascii="Trebuchet MS" w:hAnsi="Trebuchet MS"/>
              </w:rPr>
              <w:t>4</w:t>
            </w:r>
            <w:r w:rsidR="00221824">
              <w:rPr>
                <w:rFonts w:ascii="Trebuchet MS" w:hAnsi="Trebuchet MS"/>
              </w:rPr>
              <w:t>1</w:t>
            </w:r>
          </w:p>
        </w:tc>
      </w:tr>
      <w:tr w:rsidR="00B473B6" w:rsidRPr="00260F5F" w14:paraId="0B2F17BA" w14:textId="77777777" w:rsidTr="00A42D05">
        <w:tc>
          <w:tcPr>
            <w:tcW w:w="468" w:type="dxa"/>
          </w:tcPr>
          <w:p w14:paraId="43E448F5" w14:textId="77777777" w:rsidR="001412E4" w:rsidRPr="00260F5F" w:rsidRDefault="001412E4" w:rsidP="00E77B93">
            <w:pPr>
              <w:pStyle w:val="NormalnyWeb"/>
              <w:numPr>
                <w:ilvl w:val="0"/>
                <w:numId w:val="10"/>
              </w:numPr>
              <w:tabs>
                <w:tab w:val="left" w:pos="900"/>
              </w:tabs>
              <w:suppressAutoHyphens/>
              <w:spacing w:before="0" w:after="0" w:line="360" w:lineRule="auto"/>
              <w:jc w:val="both"/>
              <w:rPr>
                <w:rFonts w:ascii="Trebuchet MS" w:hAnsi="Trebuchet MS"/>
                <w:bCs/>
                <w:sz w:val="20"/>
                <w:szCs w:val="20"/>
              </w:rPr>
            </w:pPr>
          </w:p>
        </w:tc>
        <w:tc>
          <w:tcPr>
            <w:tcW w:w="900" w:type="dxa"/>
          </w:tcPr>
          <w:p w14:paraId="27CFBFDA"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6</w:t>
            </w:r>
          </w:p>
        </w:tc>
        <w:tc>
          <w:tcPr>
            <w:tcW w:w="6120" w:type="dxa"/>
          </w:tcPr>
          <w:p w14:paraId="67FFCC15" w14:textId="1DEBA565" w:rsidR="001412E4" w:rsidRPr="00260F5F" w:rsidRDefault="001412E4" w:rsidP="001412E4">
            <w:pPr>
              <w:spacing w:line="360" w:lineRule="auto"/>
              <w:rPr>
                <w:rFonts w:ascii="Trebuchet MS" w:hAnsi="Trebuchet MS"/>
              </w:rPr>
            </w:pPr>
            <w:r w:rsidRPr="00260F5F">
              <w:rPr>
                <w:rFonts w:ascii="Trebuchet MS" w:hAnsi="Trebuchet MS"/>
              </w:rPr>
              <w:t>Rozwijanie i upowszechnianie idei integracji społecznej – miejskie obchody Tygodnia Godności Osób</w:t>
            </w:r>
            <w:r w:rsidR="00413F28" w:rsidRPr="00260F5F">
              <w:rPr>
                <w:rFonts w:ascii="Trebuchet MS" w:hAnsi="Trebuchet MS"/>
              </w:rPr>
              <w:t xml:space="preserve"> z </w:t>
            </w:r>
            <w:r w:rsidR="008A7C55" w:rsidRPr="00260F5F">
              <w:rPr>
                <w:rFonts w:ascii="Trebuchet MS" w:hAnsi="Trebuchet MS"/>
              </w:rPr>
              <w:t>Niepełnosprawnościami</w:t>
            </w:r>
          </w:p>
        </w:tc>
        <w:tc>
          <w:tcPr>
            <w:tcW w:w="1800" w:type="dxa"/>
          </w:tcPr>
          <w:p w14:paraId="5B45432E" w14:textId="55D591EF" w:rsidR="001412E4" w:rsidRPr="00260F5F" w:rsidRDefault="00494762" w:rsidP="001412E4">
            <w:pPr>
              <w:spacing w:line="360" w:lineRule="auto"/>
              <w:jc w:val="center"/>
              <w:rPr>
                <w:rFonts w:ascii="Trebuchet MS" w:hAnsi="Trebuchet MS"/>
              </w:rPr>
            </w:pPr>
            <w:r w:rsidRPr="00260F5F">
              <w:rPr>
                <w:rFonts w:ascii="Trebuchet MS" w:hAnsi="Trebuchet MS"/>
              </w:rPr>
              <w:t>4</w:t>
            </w:r>
            <w:r w:rsidR="00221824">
              <w:rPr>
                <w:rFonts w:ascii="Trebuchet MS" w:hAnsi="Trebuchet MS"/>
              </w:rPr>
              <w:t>1</w:t>
            </w:r>
          </w:p>
        </w:tc>
      </w:tr>
      <w:tr w:rsidR="00B473B6" w:rsidRPr="00260F5F" w14:paraId="723208D3" w14:textId="77777777" w:rsidTr="00A42D05">
        <w:tc>
          <w:tcPr>
            <w:tcW w:w="468" w:type="dxa"/>
          </w:tcPr>
          <w:p w14:paraId="28ADF025" w14:textId="77777777" w:rsidR="001412E4" w:rsidRPr="00260F5F" w:rsidRDefault="001412E4" w:rsidP="00E77B93">
            <w:pPr>
              <w:pStyle w:val="NormalnyWeb"/>
              <w:numPr>
                <w:ilvl w:val="0"/>
                <w:numId w:val="10"/>
              </w:numPr>
              <w:tabs>
                <w:tab w:val="left" w:pos="900"/>
              </w:tabs>
              <w:suppressAutoHyphens/>
              <w:spacing w:before="0" w:after="0" w:line="360" w:lineRule="auto"/>
              <w:jc w:val="both"/>
              <w:rPr>
                <w:rFonts w:ascii="Trebuchet MS" w:hAnsi="Trebuchet MS"/>
                <w:bCs/>
                <w:sz w:val="20"/>
                <w:szCs w:val="20"/>
              </w:rPr>
            </w:pPr>
          </w:p>
        </w:tc>
        <w:tc>
          <w:tcPr>
            <w:tcW w:w="900" w:type="dxa"/>
          </w:tcPr>
          <w:p w14:paraId="33E29069"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6</w:t>
            </w:r>
          </w:p>
        </w:tc>
        <w:tc>
          <w:tcPr>
            <w:tcW w:w="6120" w:type="dxa"/>
          </w:tcPr>
          <w:p w14:paraId="15CAE53D" w14:textId="39C00BB2" w:rsidR="001412E4" w:rsidRPr="00260F5F" w:rsidRDefault="001412E4" w:rsidP="001412E4">
            <w:pPr>
              <w:spacing w:line="360" w:lineRule="auto"/>
              <w:rPr>
                <w:rFonts w:ascii="Trebuchet MS" w:hAnsi="Trebuchet MS"/>
              </w:rPr>
            </w:pPr>
            <w:r w:rsidRPr="00260F5F">
              <w:rPr>
                <w:rFonts w:ascii="Trebuchet MS" w:hAnsi="Trebuchet MS"/>
              </w:rPr>
              <w:t>Likwidacja barier transportowych</w:t>
            </w:r>
            <w:r w:rsidR="00FA327B" w:rsidRPr="00260F5F">
              <w:rPr>
                <w:rFonts w:ascii="Trebuchet MS" w:hAnsi="Trebuchet MS"/>
              </w:rPr>
              <w:t>,</w:t>
            </w:r>
            <w:r w:rsidRPr="00260F5F">
              <w:rPr>
                <w:rFonts w:ascii="Trebuchet MS" w:hAnsi="Trebuchet MS"/>
              </w:rPr>
              <w:t xml:space="preserve"> tworzenie warunków </w:t>
            </w:r>
            <w:r w:rsidR="00095625" w:rsidRPr="00260F5F">
              <w:rPr>
                <w:rFonts w:ascii="Trebuchet MS" w:hAnsi="Trebuchet MS"/>
              </w:rPr>
              <w:br/>
            </w:r>
            <w:r w:rsidRPr="00260F5F">
              <w:rPr>
                <w:rFonts w:ascii="Trebuchet MS" w:hAnsi="Trebuchet MS"/>
              </w:rPr>
              <w:t xml:space="preserve">dla przewozu osób </w:t>
            </w:r>
            <w:r w:rsidR="00413F28" w:rsidRPr="00260F5F">
              <w:rPr>
                <w:rFonts w:ascii="Trebuchet MS" w:hAnsi="Trebuchet MS"/>
              </w:rPr>
              <w:t xml:space="preserve">z niepełnosprawnościami </w:t>
            </w:r>
          </w:p>
        </w:tc>
        <w:tc>
          <w:tcPr>
            <w:tcW w:w="1800" w:type="dxa"/>
          </w:tcPr>
          <w:p w14:paraId="23C90784" w14:textId="74B20797" w:rsidR="001412E4" w:rsidRPr="00260F5F" w:rsidRDefault="00494762" w:rsidP="001412E4">
            <w:pPr>
              <w:spacing w:line="360" w:lineRule="auto"/>
              <w:jc w:val="center"/>
              <w:rPr>
                <w:rFonts w:ascii="Trebuchet MS" w:hAnsi="Trebuchet MS"/>
              </w:rPr>
            </w:pPr>
            <w:r w:rsidRPr="00260F5F">
              <w:rPr>
                <w:rFonts w:ascii="Trebuchet MS" w:hAnsi="Trebuchet MS"/>
              </w:rPr>
              <w:t>4</w:t>
            </w:r>
            <w:r w:rsidR="00221824">
              <w:rPr>
                <w:rFonts w:ascii="Trebuchet MS" w:hAnsi="Trebuchet MS"/>
              </w:rPr>
              <w:t>1</w:t>
            </w:r>
          </w:p>
        </w:tc>
      </w:tr>
      <w:tr w:rsidR="00B473B6" w:rsidRPr="00260F5F" w14:paraId="3289AE41" w14:textId="77777777" w:rsidTr="00A42D05">
        <w:tc>
          <w:tcPr>
            <w:tcW w:w="468" w:type="dxa"/>
          </w:tcPr>
          <w:p w14:paraId="04897780" w14:textId="77777777" w:rsidR="001412E4" w:rsidRPr="00260F5F" w:rsidRDefault="001412E4" w:rsidP="00E77B93">
            <w:pPr>
              <w:pStyle w:val="NormalnyWeb"/>
              <w:numPr>
                <w:ilvl w:val="0"/>
                <w:numId w:val="10"/>
              </w:numPr>
              <w:tabs>
                <w:tab w:val="left" w:pos="900"/>
              </w:tabs>
              <w:suppressAutoHyphens/>
              <w:spacing w:before="0" w:after="0" w:line="360" w:lineRule="auto"/>
              <w:jc w:val="both"/>
              <w:rPr>
                <w:rFonts w:ascii="Trebuchet MS" w:hAnsi="Trebuchet MS"/>
                <w:bCs/>
                <w:sz w:val="20"/>
                <w:szCs w:val="20"/>
              </w:rPr>
            </w:pPr>
          </w:p>
        </w:tc>
        <w:tc>
          <w:tcPr>
            <w:tcW w:w="900" w:type="dxa"/>
          </w:tcPr>
          <w:p w14:paraId="28BA0BE5"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6</w:t>
            </w:r>
          </w:p>
        </w:tc>
        <w:tc>
          <w:tcPr>
            <w:tcW w:w="6120" w:type="dxa"/>
          </w:tcPr>
          <w:p w14:paraId="046711FB" w14:textId="4E1A38D3" w:rsidR="001412E4" w:rsidRPr="00260F5F" w:rsidRDefault="001412E4" w:rsidP="001412E4">
            <w:pPr>
              <w:spacing w:line="360" w:lineRule="auto"/>
              <w:rPr>
                <w:rFonts w:ascii="Trebuchet MS" w:hAnsi="Trebuchet MS"/>
              </w:rPr>
            </w:pPr>
            <w:r w:rsidRPr="00260F5F">
              <w:rPr>
                <w:rFonts w:ascii="Trebuchet MS" w:hAnsi="Trebuchet MS"/>
              </w:rPr>
              <w:t>Wspieranie osób</w:t>
            </w:r>
            <w:r w:rsidR="00413F28" w:rsidRPr="00260F5F">
              <w:rPr>
                <w:rFonts w:ascii="Trebuchet MS" w:hAnsi="Trebuchet MS"/>
              </w:rPr>
              <w:t xml:space="preserve"> z niepełnosprawnością </w:t>
            </w:r>
            <w:r w:rsidRPr="00260F5F">
              <w:rPr>
                <w:rFonts w:ascii="Trebuchet MS" w:hAnsi="Trebuchet MS"/>
              </w:rPr>
              <w:t xml:space="preserve">w procesie rehabilitacji </w:t>
            </w:r>
            <w:r w:rsidR="002D0107" w:rsidRPr="00260F5F">
              <w:rPr>
                <w:rFonts w:ascii="Trebuchet MS" w:hAnsi="Trebuchet MS"/>
              </w:rPr>
              <w:br/>
            </w:r>
            <w:r w:rsidRPr="00260F5F">
              <w:rPr>
                <w:rFonts w:ascii="Trebuchet MS" w:hAnsi="Trebuchet MS"/>
              </w:rPr>
              <w:t>w formie dofinansowania do zadań realizowanych przez P</w:t>
            </w:r>
            <w:r w:rsidR="00413F28" w:rsidRPr="00260F5F">
              <w:rPr>
                <w:rFonts w:ascii="Trebuchet MS" w:hAnsi="Trebuchet MS"/>
              </w:rPr>
              <w:t xml:space="preserve">aństwowy Fundusz Rehabilitacji Osób Niepełnosprawnych </w:t>
            </w:r>
          </w:p>
        </w:tc>
        <w:tc>
          <w:tcPr>
            <w:tcW w:w="1800" w:type="dxa"/>
          </w:tcPr>
          <w:p w14:paraId="01299019" w14:textId="0899D00B" w:rsidR="001412E4" w:rsidRPr="00260F5F" w:rsidRDefault="0023001E" w:rsidP="001412E4">
            <w:pPr>
              <w:spacing w:line="360" w:lineRule="auto"/>
              <w:jc w:val="center"/>
              <w:rPr>
                <w:rFonts w:ascii="Trebuchet MS" w:hAnsi="Trebuchet MS"/>
              </w:rPr>
            </w:pPr>
            <w:r w:rsidRPr="00260F5F">
              <w:rPr>
                <w:rFonts w:ascii="Trebuchet MS" w:hAnsi="Trebuchet MS"/>
              </w:rPr>
              <w:t>4</w:t>
            </w:r>
            <w:r w:rsidR="00221824">
              <w:rPr>
                <w:rFonts w:ascii="Trebuchet MS" w:hAnsi="Trebuchet MS"/>
              </w:rPr>
              <w:t>2</w:t>
            </w:r>
          </w:p>
        </w:tc>
      </w:tr>
      <w:tr w:rsidR="00B473B6" w:rsidRPr="00260F5F" w14:paraId="3CD625ED" w14:textId="77777777" w:rsidTr="00A42D05">
        <w:tc>
          <w:tcPr>
            <w:tcW w:w="468" w:type="dxa"/>
          </w:tcPr>
          <w:p w14:paraId="66EEBCAB" w14:textId="77777777" w:rsidR="001412E4" w:rsidRPr="00260F5F" w:rsidRDefault="001412E4" w:rsidP="00E77B93">
            <w:pPr>
              <w:pStyle w:val="NormalnyWeb"/>
              <w:numPr>
                <w:ilvl w:val="0"/>
                <w:numId w:val="10"/>
              </w:numPr>
              <w:tabs>
                <w:tab w:val="left" w:pos="900"/>
              </w:tabs>
              <w:suppressAutoHyphens/>
              <w:spacing w:before="0" w:after="0" w:line="360" w:lineRule="auto"/>
              <w:jc w:val="both"/>
              <w:rPr>
                <w:rFonts w:ascii="Trebuchet MS" w:hAnsi="Trebuchet MS"/>
                <w:bCs/>
                <w:sz w:val="20"/>
                <w:szCs w:val="20"/>
              </w:rPr>
            </w:pPr>
          </w:p>
        </w:tc>
        <w:tc>
          <w:tcPr>
            <w:tcW w:w="900" w:type="dxa"/>
          </w:tcPr>
          <w:p w14:paraId="6FC8D548"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6</w:t>
            </w:r>
          </w:p>
        </w:tc>
        <w:tc>
          <w:tcPr>
            <w:tcW w:w="6120" w:type="dxa"/>
          </w:tcPr>
          <w:p w14:paraId="06AB158F" w14:textId="77777777" w:rsidR="001412E4" w:rsidRPr="00260F5F" w:rsidRDefault="001412E4" w:rsidP="001412E4">
            <w:pPr>
              <w:spacing w:line="360" w:lineRule="auto"/>
              <w:rPr>
                <w:rFonts w:ascii="Trebuchet MS" w:hAnsi="Trebuchet MS"/>
              </w:rPr>
            </w:pPr>
            <w:r w:rsidRPr="00260F5F">
              <w:rPr>
                <w:rFonts w:ascii="Trebuchet MS" w:hAnsi="Trebuchet MS"/>
              </w:rPr>
              <w:t>Pilotażowy program „Aktywny Samorząd”</w:t>
            </w:r>
          </w:p>
        </w:tc>
        <w:tc>
          <w:tcPr>
            <w:tcW w:w="1800" w:type="dxa"/>
          </w:tcPr>
          <w:p w14:paraId="6C66BFBA" w14:textId="12F33532" w:rsidR="001412E4" w:rsidRPr="00260F5F" w:rsidRDefault="002A04F4" w:rsidP="001412E4">
            <w:pPr>
              <w:spacing w:line="360" w:lineRule="auto"/>
              <w:jc w:val="center"/>
              <w:rPr>
                <w:rFonts w:ascii="Trebuchet MS" w:hAnsi="Trebuchet MS"/>
              </w:rPr>
            </w:pPr>
            <w:r w:rsidRPr="00260F5F">
              <w:rPr>
                <w:rFonts w:ascii="Trebuchet MS" w:hAnsi="Trebuchet MS"/>
              </w:rPr>
              <w:t>4</w:t>
            </w:r>
            <w:r w:rsidR="00221824">
              <w:rPr>
                <w:rFonts w:ascii="Trebuchet MS" w:hAnsi="Trebuchet MS"/>
              </w:rPr>
              <w:t>2</w:t>
            </w:r>
          </w:p>
        </w:tc>
      </w:tr>
      <w:tr w:rsidR="00B473B6" w:rsidRPr="00260F5F" w14:paraId="395911DA" w14:textId="77777777" w:rsidTr="00A42D05">
        <w:tc>
          <w:tcPr>
            <w:tcW w:w="468" w:type="dxa"/>
          </w:tcPr>
          <w:p w14:paraId="7E79C98A" w14:textId="77777777" w:rsidR="001412E4" w:rsidRPr="00260F5F" w:rsidRDefault="001412E4" w:rsidP="00E77B93">
            <w:pPr>
              <w:pStyle w:val="NormalnyWeb"/>
              <w:numPr>
                <w:ilvl w:val="0"/>
                <w:numId w:val="10"/>
              </w:numPr>
              <w:tabs>
                <w:tab w:val="left" w:pos="900"/>
              </w:tabs>
              <w:suppressAutoHyphens/>
              <w:spacing w:before="0" w:after="0" w:line="360" w:lineRule="auto"/>
              <w:jc w:val="both"/>
              <w:rPr>
                <w:rFonts w:ascii="Trebuchet MS" w:hAnsi="Trebuchet MS"/>
                <w:bCs/>
                <w:sz w:val="20"/>
                <w:szCs w:val="20"/>
              </w:rPr>
            </w:pPr>
          </w:p>
        </w:tc>
        <w:tc>
          <w:tcPr>
            <w:tcW w:w="900" w:type="dxa"/>
          </w:tcPr>
          <w:p w14:paraId="2135A82C"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6</w:t>
            </w:r>
          </w:p>
        </w:tc>
        <w:tc>
          <w:tcPr>
            <w:tcW w:w="6120" w:type="dxa"/>
          </w:tcPr>
          <w:p w14:paraId="22816F56" w14:textId="044A44CF" w:rsidR="001412E4" w:rsidRPr="00260F5F" w:rsidRDefault="008A7C55" w:rsidP="001412E4">
            <w:pPr>
              <w:spacing w:line="360" w:lineRule="auto"/>
              <w:rPr>
                <w:rFonts w:ascii="Trebuchet MS" w:hAnsi="Trebuchet MS"/>
              </w:rPr>
            </w:pPr>
            <w:r w:rsidRPr="00260F5F">
              <w:rPr>
                <w:rFonts w:ascii="Trebuchet MS" w:hAnsi="Trebuchet MS" w:cs="Arial"/>
                <w:lang w:eastAsia="ar-SA"/>
              </w:rPr>
              <w:t>Rozwój Lokalnego Informatora dla Osób z Niepełnosprawnościami</w:t>
            </w:r>
          </w:p>
        </w:tc>
        <w:tc>
          <w:tcPr>
            <w:tcW w:w="1800" w:type="dxa"/>
          </w:tcPr>
          <w:p w14:paraId="5A98F76E" w14:textId="6E072A85" w:rsidR="001412E4" w:rsidRPr="00260F5F" w:rsidRDefault="008A7C55" w:rsidP="001412E4">
            <w:pPr>
              <w:spacing w:line="360" w:lineRule="auto"/>
              <w:jc w:val="center"/>
              <w:rPr>
                <w:rFonts w:ascii="Trebuchet MS" w:hAnsi="Trebuchet MS"/>
              </w:rPr>
            </w:pPr>
            <w:r w:rsidRPr="00260F5F">
              <w:rPr>
                <w:rFonts w:ascii="Trebuchet MS" w:hAnsi="Trebuchet MS"/>
              </w:rPr>
              <w:t>4</w:t>
            </w:r>
            <w:r w:rsidR="00221824">
              <w:rPr>
                <w:rFonts w:ascii="Trebuchet MS" w:hAnsi="Trebuchet MS"/>
              </w:rPr>
              <w:t>2</w:t>
            </w:r>
          </w:p>
        </w:tc>
      </w:tr>
      <w:tr w:rsidR="00B473B6" w:rsidRPr="00260F5F" w14:paraId="2494DEAC" w14:textId="77777777" w:rsidTr="00A42D05">
        <w:tc>
          <w:tcPr>
            <w:tcW w:w="7488" w:type="dxa"/>
            <w:gridSpan w:val="3"/>
          </w:tcPr>
          <w:p w14:paraId="74CFBE6D" w14:textId="77777777" w:rsidR="001412E4" w:rsidRPr="00260F5F" w:rsidRDefault="001412E4" w:rsidP="001412E4">
            <w:pPr>
              <w:spacing w:line="360" w:lineRule="auto"/>
              <w:rPr>
                <w:rFonts w:ascii="Trebuchet MS" w:hAnsi="Trebuchet MS"/>
              </w:rPr>
            </w:pPr>
            <w:r w:rsidRPr="00260F5F">
              <w:rPr>
                <w:rFonts w:ascii="Trebuchet MS" w:hAnsi="Trebuchet MS"/>
                <w:b/>
              </w:rPr>
              <w:t>Rozwijanie systemu pomocy rodzinie dysfunkcyjnej</w:t>
            </w:r>
          </w:p>
        </w:tc>
        <w:tc>
          <w:tcPr>
            <w:tcW w:w="1800" w:type="dxa"/>
          </w:tcPr>
          <w:p w14:paraId="60C94625" w14:textId="77777777" w:rsidR="001412E4" w:rsidRPr="00260F5F" w:rsidRDefault="001412E4" w:rsidP="001412E4">
            <w:pPr>
              <w:spacing w:line="360" w:lineRule="auto"/>
              <w:jc w:val="center"/>
              <w:rPr>
                <w:rFonts w:ascii="Trebuchet MS" w:hAnsi="Trebuchet MS"/>
              </w:rPr>
            </w:pPr>
          </w:p>
        </w:tc>
      </w:tr>
      <w:tr w:rsidR="00B473B6" w:rsidRPr="00260F5F" w14:paraId="543D7233" w14:textId="77777777" w:rsidTr="00A42D05">
        <w:tc>
          <w:tcPr>
            <w:tcW w:w="468" w:type="dxa"/>
          </w:tcPr>
          <w:p w14:paraId="7E2F2F2B" w14:textId="77777777" w:rsidR="001412E4" w:rsidRPr="00260F5F"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733177C8"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4BCD3AE7" w14:textId="77777777" w:rsidR="001412E4" w:rsidRPr="00260F5F" w:rsidRDefault="001412E4" w:rsidP="001412E4">
            <w:pPr>
              <w:spacing w:line="360" w:lineRule="auto"/>
              <w:rPr>
                <w:rFonts w:ascii="Trebuchet MS" w:hAnsi="Trebuchet MS"/>
              </w:rPr>
            </w:pPr>
            <w:r w:rsidRPr="00260F5F">
              <w:rPr>
                <w:rFonts w:ascii="Trebuchet MS" w:hAnsi="Trebuchet MS"/>
              </w:rPr>
              <w:t xml:space="preserve">Ośrodek Interwencji Kryzysowej </w:t>
            </w:r>
          </w:p>
        </w:tc>
        <w:tc>
          <w:tcPr>
            <w:tcW w:w="1800" w:type="dxa"/>
          </w:tcPr>
          <w:p w14:paraId="1B598484" w14:textId="5A109276" w:rsidR="001412E4" w:rsidRPr="00260F5F" w:rsidRDefault="00C0444D" w:rsidP="0013551B">
            <w:pPr>
              <w:spacing w:line="360" w:lineRule="auto"/>
              <w:jc w:val="center"/>
              <w:rPr>
                <w:rFonts w:ascii="Trebuchet MS" w:hAnsi="Trebuchet MS"/>
              </w:rPr>
            </w:pPr>
            <w:r w:rsidRPr="00260F5F">
              <w:rPr>
                <w:rFonts w:ascii="Trebuchet MS" w:hAnsi="Trebuchet MS"/>
              </w:rPr>
              <w:t>4</w:t>
            </w:r>
            <w:r w:rsidR="00221824">
              <w:rPr>
                <w:rFonts w:ascii="Trebuchet MS" w:hAnsi="Trebuchet MS"/>
              </w:rPr>
              <w:t>3</w:t>
            </w:r>
          </w:p>
        </w:tc>
      </w:tr>
      <w:tr w:rsidR="00B473B6" w:rsidRPr="00260F5F" w14:paraId="199C9162" w14:textId="77777777" w:rsidTr="00A42D05">
        <w:tc>
          <w:tcPr>
            <w:tcW w:w="468" w:type="dxa"/>
          </w:tcPr>
          <w:p w14:paraId="5452FBD9" w14:textId="77777777" w:rsidR="001412E4" w:rsidRPr="00260F5F"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0E948E33"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741FF040" w14:textId="49EF6677" w:rsidR="001412E4" w:rsidRPr="00260F5F" w:rsidRDefault="001412E4" w:rsidP="001412E4">
            <w:pPr>
              <w:spacing w:line="360" w:lineRule="auto"/>
              <w:rPr>
                <w:rFonts w:ascii="Trebuchet MS" w:hAnsi="Trebuchet MS"/>
              </w:rPr>
            </w:pPr>
            <w:r w:rsidRPr="00260F5F">
              <w:rPr>
                <w:rFonts w:ascii="Trebuchet MS" w:hAnsi="Trebuchet MS"/>
              </w:rPr>
              <w:t xml:space="preserve">Program korekcyjno - edukacyjny dla osób stosujących przemoc </w:t>
            </w:r>
            <w:r w:rsidR="00E953AD">
              <w:rPr>
                <w:rFonts w:ascii="Trebuchet MS" w:hAnsi="Trebuchet MS"/>
              </w:rPr>
              <w:t>domową</w:t>
            </w:r>
            <w:r w:rsidRPr="00260F5F">
              <w:rPr>
                <w:rFonts w:ascii="Trebuchet MS" w:hAnsi="Trebuchet MS"/>
              </w:rPr>
              <w:t xml:space="preserve"> (Program Pomocy Osobom Stosującym Przemoc) </w:t>
            </w:r>
          </w:p>
        </w:tc>
        <w:tc>
          <w:tcPr>
            <w:tcW w:w="1800" w:type="dxa"/>
          </w:tcPr>
          <w:p w14:paraId="0850AA29" w14:textId="62832A27" w:rsidR="001412E4" w:rsidRPr="00260F5F" w:rsidRDefault="00C0444D" w:rsidP="001412E4">
            <w:pPr>
              <w:spacing w:line="360" w:lineRule="auto"/>
              <w:jc w:val="center"/>
              <w:rPr>
                <w:rFonts w:ascii="Trebuchet MS" w:hAnsi="Trebuchet MS"/>
              </w:rPr>
            </w:pPr>
            <w:r w:rsidRPr="00260F5F">
              <w:rPr>
                <w:rFonts w:ascii="Trebuchet MS" w:hAnsi="Trebuchet MS"/>
              </w:rPr>
              <w:t>4</w:t>
            </w:r>
            <w:r w:rsidR="00221824">
              <w:rPr>
                <w:rFonts w:ascii="Trebuchet MS" w:hAnsi="Trebuchet MS"/>
              </w:rPr>
              <w:t>6</w:t>
            </w:r>
          </w:p>
        </w:tc>
      </w:tr>
      <w:tr w:rsidR="00B473B6" w:rsidRPr="00260F5F" w14:paraId="3057462F" w14:textId="77777777" w:rsidTr="00A42D05">
        <w:tc>
          <w:tcPr>
            <w:tcW w:w="468" w:type="dxa"/>
          </w:tcPr>
          <w:p w14:paraId="26820FB4" w14:textId="77777777" w:rsidR="001412E4" w:rsidRPr="00260F5F"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66A14195"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535DDF1F" w14:textId="08CAB044" w:rsidR="001412E4" w:rsidRPr="00260F5F" w:rsidRDefault="001412E4" w:rsidP="001412E4">
            <w:pPr>
              <w:spacing w:line="360" w:lineRule="auto"/>
              <w:rPr>
                <w:rFonts w:ascii="Trebuchet MS" w:hAnsi="Trebuchet MS"/>
              </w:rPr>
            </w:pPr>
            <w:r w:rsidRPr="00260F5F">
              <w:rPr>
                <w:rFonts w:ascii="Trebuchet MS" w:hAnsi="Trebuchet MS"/>
              </w:rPr>
              <w:t xml:space="preserve">Grupa wsparcia dla kobiet doświadczających przemocy </w:t>
            </w:r>
            <w:r w:rsidR="002D0107" w:rsidRPr="00260F5F">
              <w:rPr>
                <w:rFonts w:ascii="Trebuchet MS" w:hAnsi="Trebuchet MS"/>
              </w:rPr>
              <w:br/>
            </w:r>
            <w:r w:rsidR="00207FD9">
              <w:rPr>
                <w:rFonts w:ascii="Trebuchet MS" w:hAnsi="Trebuchet MS"/>
              </w:rPr>
              <w:t>domowej</w:t>
            </w:r>
            <w:r w:rsidRPr="00260F5F">
              <w:rPr>
                <w:rFonts w:ascii="Trebuchet MS" w:hAnsi="Trebuchet MS"/>
              </w:rPr>
              <w:t xml:space="preserve"> </w:t>
            </w:r>
          </w:p>
        </w:tc>
        <w:tc>
          <w:tcPr>
            <w:tcW w:w="1800" w:type="dxa"/>
          </w:tcPr>
          <w:p w14:paraId="53459AFA" w14:textId="217B45ED" w:rsidR="001412E4" w:rsidRPr="00260F5F" w:rsidRDefault="00C0444D" w:rsidP="001412E4">
            <w:pPr>
              <w:spacing w:line="360" w:lineRule="auto"/>
              <w:jc w:val="center"/>
              <w:rPr>
                <w:rFonts w:ascii="Trebuchet MS" w:hAnsi="Trebuchet MS"/>
              </w:rPr>
            </w:pPr>
            <w:r w:rsidRPr="00260F5F">
              <w:rPr>
                <w:rFonts w:ascii="Trebuchet MS" w:hAnsi="Trebuchet MS"/>
              </w:rPr>
              <w:t>4</w:t>
            </w:r>
            <w:r w:rsidR="00221824">
              <w:rPr>
                <w:rFonts w:ascii="Trebuchet MS" w:hAnsi="Trebuchet MS"/>
              </w:rPr>
              <w:t>8</w:t>
            </w:r>
          </w:p>
        </w:tc>
      </w:tr>
      <w:tr w:rsidR="00B473B6" w:rsidRPr="00260F5F" w14:paraId="35BFF003" w14:textId="77777777" w:rsidTr="00A42D05">
        <w:tc>
          <w:tcPr>
            <w:tcW w:w="468" w:type="dxa"/>
          </w:tcPr>
          <w:p w14:paraId="1F2C38FE" w14:textId="77777777" w:rsidR="001412E4" w:rsidRPr="00260F5F"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7E93196C"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6C434A6E" w14:textId="77777777" w:rsidR="001412E4" w:rsidRPr="00260F5F" w:rsidRDefault="001412E4" w:rsidP="001412E4">
            <w:pPr>
              <w:spacing w:line="360" w:lineRule="auto"/>
              <w:rPr>
                <w:rFonts w:ascii="Trebuchet MS" w:hAnsi="Trebuchet MS"/>
              </w:rPr>
            </w:pPr>
            <w:r w:rsidRPr="00260F5F">
              <w:rPr>
                <w:rFonts w:ascii="Trebuchet MS" w:hAnsi="Trebuchet MS"/>
              </w:rPr>
              <w:t xml:space="preserve">Konsultacja i terapia dla małżeństw i par </w:t>
            </w:r>
          </w:p>
        </w:tc>
        <w:tc>
          <w:tcPr>
            <w:tcW w:w="1800" w:type="dxa"/>
          </w:tcPr>
          <w:p w14:paraId="6C8B4416" w14:textId="7B3AC02F" w:rsidR="001412E4" w:rsidRPr="00260F5F" w:rsidRDefault="00221824" w:rsidP="001412E4">
            <w:pPr>
              <w:spacing w:line="360" w:lineRule="auto"/>
              <w:jc w:val="center"/>
              <w:rPr>
                <w:rFonts w:ascii="Trebuchet MS" w:hAnsi="Trebuchet MS"/>
              </w:rPr>
            </w:pPr>
            <w:r>
              <w:rPr>
                <w:rFonts w:ascii="Trebuchet MS" w:hAnsi="Trebuchet MS"/>
              </w:rPr>
              <w:t>50</w:t>
            </w:r>
          </w:p>
        </w:tc>
      </w:tr>
      <w:tr w:rsidR="00B473B6" w:rsidRPr="00260F5F" w14:paraId="64953EDF" w14:textId="77777777" w:rsidTr="00A42D05">
        <w:tc>
          <w:tcPr>
            <w:tcW w:w="468" w:type="dxa"/>
          </w:tcPr>
          <w:p w14:paraId="1F676BD9" w14:textId="77777777" w:rsidR="00A6594B" w:rsidRPr="00260F5F" w:rsidRDefault="00A6594B"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5DA1259E" w14:textId="2001F704" w:rsidR="00A6594B" w:rsidRPr="00260F5F" w:rsidRDefault="00BD4B26"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0A2D0AAC" w14:textId="77777777" w:rsidR="00A6594B" w:rsidRPr="00260F5F" w:rsidRDefault="00BD4B26" w:rsidP="00AC42AC">
            <w:pPr>
              <w:spacing w:line="360" w:lineRule="auto"/>
              <w:jc w:val="both"/>
              <w:rPr>
                <w:rFonts w:ascii="Trebuchet MS" w:hAnsi="Trebuchet MS"/>
              </w:rPr>
            </w:pPr>
            <w:r w:rsidRPr="00260F5F">
              <w:rPr>
                <w:rFonts w:ascii="Trebuchet MS" w:hAnsi="Trebuchet MS"/>
              </w:rPr>
              <w:t xml:space="preserve">Program edukacyjno – profilaktyczny dla kobiet dotyczący sposobów reagowania na zachowania przemocowe </w:t>
            </w:r>
          </w:p>
        </w:tc>
        <w:tc>
          <w:tcPr>
            <w:tcW w:w="1800" w:type="dxa"/>
          </w:tcPr>
          <w:p w14:paraId="7CFF2E04" w14:textId="49CE6C8A" w:rsidR="00A6594B" w:rsidRPr="00260F5F" w:rsidRDefault="00A84E5A" w:rsidP="001412E4">
            <w:pPr>
              <w:spacing w:line="360" w:lineRule="auto"/>
              <w:jc w:val="center"/>
              <w:rPr>
                <w:rFonts w:ascii="Trebuchet MS" w:hAnsi="Trebuchet MS"/>
              </w:rPr>
            </w:pPr>
            <w:r w:rsidRPr="00260F5F">
              <w:rPr>
                <w:rFonts w:ascii="Trebuchet MS" w:hAnsi="Trebuchet MS"/>
              </w:rPr>
              <w:t>5</w:t>
            </w:r>
            <w:r w:rsidR="00221824">
              <w:rPr>
                <w:rFonts w:ascii="Trebuchet MS" w:hAnsi="Trebuchet MS"/>
              </w:rPr>
              <w:t>1</w:t>
            </w:r>
          </w:p>
        </w:tc>
      </w:tr>
      <w:tr w:rsidR="00B473B6" w:rsidRPr="00260F5F" w14:paraId="25029A2E" w14:textId="77777777" w:rsidTr="00A42D05">
        <w:tc>
          <w:tcPr>
            <w:tcW w:w="468" w:type="dxa"/>
          </w:tcPr>
          <w:p w14:paraId="30E5C8DC" w14:textId="77777777" w:rsidR="0038372A" w:rsidRPr="00260F5F" w:rsidRDefault="0038372A"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7A576D22" w14:textId="57C34E19" w:rsidR="0038372A" w:rsidRPr="00260F5F" w:rsidRDefault="0038372A"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0702A54F" w14:textId="2486E23F" w:rsidR="0038372A" w:rsidRPr="00260F5F" w:rsidRDefault="0038372A" w:rsidP="00AC42AC">
            <w:pPr>
              <w:spacing w:line="360" w:lineRule="auto"/>
              <w:jc w:val="both"/>
              <w:rPr>
                <w:rFonts w:ascii="Trebuchet MS" w:hAnsi="Trebuchet MS"/>
              </w:rPr>
            </w:pPr>
            <w:r w:rsidRPr="00260F5F">
              <w:rPr>
                <w:rFonts w:ascii="Trebuchet MS" w:hAnsi="Trebuchet MS"/>
              </w:rPr>
              <w:t>„Szkoła dla rodziców i opiekunów – wychowanie bez przemocy”</w:t>
            </w:r>
          </w:p>
        </w:tc>
        <w:tc>
          <w:tcPr>
            <w:tcW w:w="1800" w:type="dxa"/>
          </w:tcPr>
          <w:p w14:paraId="0B8C6B72" w14:textId="5E838A41" w:rsidR="0038372A" w:rsidRPr="00260F5F" w:rsidRDefault="009F13CF" w:rsidP="001412E4">
            <w:pPr>
              <w:spacing w:line="360" w:lineRule="auto"/>
              <w:jc w:val="center"/>
              <w:rPr>
                <w:rFonts w:ascii="Trebuchet MS" w:hAnsi="Trebuchet MS"/>
              </w:rPr>
            </w:pPr>
            <w:r w:rsidRPr="00260F5F">
              <w:rPr>
                <w:rFonts w:ascii="Trebuchet MS" w:hAnsi="Trebuchet MS"/>
              </w:rPr>
              <w:t>5</w:t>
            </w:r>
            <w:r w:rsidR="00221824">
              <w:rPr>
                <w:rFonts w:ascii="Trebuchet MS" w:hAnsi="Trebuchet MS"/>
              </w:rPr>
              <w:t>2</w:t>
            </w:r>
          </w:p>
        </w:tc>
      </w:tr>
      <w:tr w:rsidR="000E14FA" w:rsidRPr="00260F5F" w14:paraId="087933F2" w14:textId="77777777" w:rsidTr="00A42D05">
        <w:tc>
          <w:tcPr>
            <w:tcW w:w="468" w:type="dxa"/>
          </w:tcPr>
          <w:p w14:paraId="43D0F9E4" w14:textId="77777777" w:rsidR="000E14FA" w:rsidRPr="00260F5F" w:rsidRDefault="000E14FA"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430F79AB" w14:textId="743B4CA8" w:rsidR="000E14FA" w:rsidRPr="00260F5F" w:rsidRDefault="000E14FA"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43BB66CB" w14:textId="16B6DEBF" w:rsidR="000E14FA" w:rsidRPr="00260F5F" w:rsidRDefault="000E14FA" w:rsidP="00AC42AC">
            <w:pPr>
              <w:spacing w:line="360" w:lineRule="auto"/>
              <w:jc w:val="both"/>
              <w:rPr>
                <w:rFonts w:ascii="Trebuchet MS" w:hAnsi="Trebuchet MS"/>
              </w:rPr>
            </w:pPr>
            <w:r w:rsidRPr="00260F5F">
              <w:rPr>
                <w:rFonts w:ascii="Trebuchet MS" w:hAnsi="Trebuchet MS"/>
              </w:rPr>
              <w:t>Program psychologiczno – terapeutyczny dla osób stosujących przemoc domową</w:t>
            </w:r>
          </w:p>
        </w:tc>
        <w:tc>
          <w:tcPr>
            <w:tcW w:w="1800" w:type="dxa"/>
          </w:tcPr>
          <w:p w14:paraId="07635324" w14:textId="188C9EC9" w:rsidR="000E14FA" w:rsidRPr="00260F5F" w:rsidRDefault="006C740A" w:rsidP="001412E4">
            <w:pPr>
              <w:spacing w:line="360" w:lineRule="auto"/>
              <w:jc w:val="center"/>
              <w:rPr>
                <w:rFonts w:ascii="Trebuchet MS" w:hAnsi="Trebuchet MS"/>
              </w:rPr>
            </w:pPr>
            <w:r w:rsidRPr="00260F5F">
              <w:rPr>
                <w:rFonts w:ascii="Trebuchet MS" w:hAnsi="Trebuchet MS"/>
              </w:rPr>
              <w:t>5</w:t>
            </w:r>
            <w:r w:rsidR="00221824">
              <w:rPr>
                <w:rFonts w:ascii="Trebuchet MS" w:hAnsi="Trebuchet MS"/>
              </w:rPr>
              <w:t>3</w:t>
            </w:r>
          </w:p>
        </w:tc>
      </w:tr>
      <w:tr w:rsidR="00B473B6" w:rsidRPr="00260F5F" w14:paraId="1B6C5FDD" w14:textId="77777777" w:rsidTr="00A42D05">
        <w:tc>
          <w:tcPr>
            <w:tcW w:w="468" w:type="dxa"/>
          </w:tcPr>
          <w:p w14:paraId="4C99CEBF" w14:textId="77777777" w:rsidR="001412E4" w:rsidRPr="00260F5F"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439D5824"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064B465B" w14:textId="77777777" w:rsidR="001412E4" w:rsidRPr="00260F5F" w:rsidRDefault="001412E4" w:rsidP="001412E4">
            <w:pPr>
              <w:spacing w:line="360" w:lineRule="auto"/>
              <w:rPr>
                <w:rFonts w:ascii="Trebuchet MS" w:hAnsi="Trebuchet MS" w:cs="Arial"/>
              </w:rPr>
            </w:pPr>
            <w:r w:rsidRPr="00260F5F">
              <w:rPr>
                <w:rFonts w:ascii="Trebuchet MS" w:hAnsi="Trebuchet MS" w:cs="Arial"/>
              </w:rPr>
              <w:t>Wsparcie dystrybucji żywności wśród osób najbardziej potrzebujących z terenu Miasta Ruda Śląska</w:t>
            </w:r>
          </w:p>
        </w:tc>
        <w:tc>
          <w:tcPr>
            <w:tcW w:w="1800" w:type="dxa"/>
          </w:tcPr>
          <w:p w14:paraId="10D6CC68" w14:textId="4E5B2CA3" w:rsidR="001412E4" w:rsidRPr="00260F5F" w:rsidRDefault="00C0444D" w:rsidP="001412E4">
            <w:pPr>
              <w:spacing w:line="360" w:lineRule="auto"/>
              <w:jc w:val="center"/>
              <w:rPr>
                <w:rFonts w:ascii="Trebuchet MS" w:hAnsi="Trebuchet MS" w:cs="Arial"/>
              </w:rPr>
            </w:pPr>
            <w:r w:rsidRPr="00260F5F">
              <w:rPr>
                <w:rFonts w:ascii="Trebuchet MS" w:hAnsi="Trebuchet MS" w:cs="Arial"/>
              </w:rPr>
              <w:t>5</w:t>
            </w:r>
            <w:r w:rsidR="00221824">
              <w:rPr>
                <w:rFonts w:ascii="Trebuchet MS" w:hAnsi="Trebuchet MS" w:cs="Arial"/>
              </w:rPr>
              <w:t>4</w:t>
            </w:r>
          </w:p>
        </w:tc>
      </w:tr>
      <w:tr w:rsidR="00B473B6" w:rsidRPr="00260F5F" w14:paraId="132B59D8" w14:textId="77777777" w:rsidTr="00A42D05">
        <w:tc>
          <w:tcPr>
            <w:tcW w:w="468" w:type="dxa"/>
          </w:tcPr>
          <w:p w14:paraId="27A66FF6" w14:textId="77777777" w:rsidR="001412E4" w:rsidRPr="00260F5F"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3721FF91" w14:textId="77777777" w:rsidR="001412E4" w:rsidRPr="00260F5F" w:rsidRDefault="001412E4" w:rsidP="001412E4">
            <w:pPr>
              <w:pStyle w:val="NormalnyWeb"/>
              <w:spacing w:before="0" w:after="0" w:line="360" w:lineRule="auto"/>
              <w:jc w:val="both"/>
              <w:rPr>
                <w:rFonts w:ascii="Trebuchet MS" w:hAnsi="Trebuchet MS"/>
                <w:sz w:val="20"/>
                <w:szCs w:val="20"/>
              </w:rPr>
            </w:pPr>
            <w:r w:rsidRPr="00260F5F">
              <w:rPr>
                <w:rFonts w:ascii="Trebuchet MS" w:hAnsi="Trebuchet MS"/>
                <w:sz w:val="20"/>
                <w:szCs w:val="20"/>
              </w:rPr>
              <w:t>C</w:t>
            </w:r>
            <w:r w:rsidRPr="00260F5F">
              <w:rPr>
                <w:rFonts w:ascii="Trebuchet MS" w:hAnsi="Trebuchet MS"/>
                <w:sz w:val="20"/>
                <w:szCs w:val="20"/>
                <w:vertAlign w:val="subscript"/>
              </w:rPr>
              <w:t>1</w:t>
            </w:r>
            <w:r w:rsidRPr="00260F5F">
              <w:rPr>
                <w:rFonts w:ascii="Trebuchet MS" w:hAnsi="Trebuchet MS"/>
                <w:sz w:val="20"/>
                <w:szCs w:val="20"/>
              </w:rPr>
              <w:t>K</w:t>
            </w:r>
            <w:r w:rsidRPr="00260F5F">
              <w:rPr>
                <w:rFonts w:ascii="Trebuchet MS" w:hAnsi="Trebuchet MS"/>
                <w:sz w:val="20"/>
                <w:szCs w:val="20"/>
                <w:vertAlign w:val="subscript"/>
              </w:rPr>
              <w:t>7</w:t>
            </w:r>
          </w:p>
        </w:tc>
        <w:tc>
          <w:tcPr>
            <w:tcW w:w="6120" w:type="dxa"/>
          </w:tcPr>
          <w:p w14:paraId="2E56374B" w14:textId="77777777" w:rsidR="001412E4" w:rsidRPr="00260F5F" w:rsidRDefault="001412E4" w:rsidP="001412E4">
            <w:pPr>
              <w:spacing w:line="360" w:lineRule="auto"/>
              <w:rPr>
                <w:rFonts w:ascii="Trebuchet MS" w:hAnsi="Trebuchet MS"/>
              </w:rPr>
            </w:pPr>
            <w:r w:rsidRPr="00260F5F">
              <w:rPr>
                <w:rFonts w:ascii="Trebuchet MS" w:hAnsi="Trebuchet MS"/>
              </w:rPr>
              <w:t xml:space="preserve">Prowadzenie </w:t>
            </w:r>
            <w:r w:rsidR="004D3ADB" w:rsidRPr="00260F5F">
              <w:rPr>
                <w:rFonts w:ascii="Trebuchet MS" w:hAnsi="Trebuchet MS"/>
              </w:rPr>
              <w:t>Placówki Wsparcia Dzienneg</w:t>
            </w:r>
            <w:r w:rsidR="00341E18" w:rsidRPr="00260F5F">
              <w:rPr>
                <w:rFonts w:ascii="Trebuchet MS" w:hAnsi="Trebuchet MS"/>
              </w:rPr>
              <w:t>o</w:t>
            </w:r>
          </w:p>
        </w:tc>
        <w:tc>
          <w:tcPr>
            <w:tcW w:w="1800" w:type="dxa"/>
          </w:tcPr>
          <w:p w14:paraId="3C93F503" w14:textId="276F1631" w:rsidR="001412E4" w:rsidRPr="00260F5F" w:rsidRDefault="00C0444D" w:rsidP="001412E4">
            <w:pPr>
              <w:spacing w:line="360" w:lineRule="auto"/>
              <w:jc w:val="center"/>
              <w:rPr>
                <w:rFonts w:ascii="Trebuchet MS" w:hAnsi="Trebuchet MS"/>
              </w:rPr>
            </w:pPr>
            <w:r w:rsidRPr="00260F5F">
              <w:rPr>
                <w:rFonts w:ascii="Trebuchet MS" w:hAnsi="Trebuchet MS"/>
              </w:rPr>
              <w:t>5</w:t>
            </w:r>
            <w:r w:rsidR="00221824">
              <w:rPr>
                <w:rFonts w:ascii="Trebuchet MS" w:hAnsi="Trebuchet MS"/>
              </w:rPr>
              <w:t>6</w:t>
            </w:r>
          </w:p>
        </w:tc>
      </w:tr>
      <w:tr w:rsidR="00B473B6" w:rsidRPr="00260F5F" w14:paraId="70224B32" w14:textId="77777777" w:rsidTr="00A42D05">
        <w:tc>
          <w:tcPr>
            <w:tcW w:w="468" w:type="dxa"/>
          </w:tcPr>
          <w:p w14:paraId="01228093" w14:textId="77777777" w:rsidR="001412E4" w:rsidRPr="00260F5F"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23AB375C"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55AF7F2C" w14:textId="5F83B2ED" w:rsidR="00787F36" w:rsidRPr="00260F5F" w:rsidRDefault="001412E4" w:rsidP="001412E4">
            <w:pPr>
              <w:spacing w:line="360" w:lineRule="auto"/>
              <w:rPr>
                <w:rFonts w:ascii="Trebuchet MS" w:hAnsi="Trebuchet MS"/>
              </w:rPr>
            </w:pPr>
            <w:r w:rsidRPr="00260F5F">
              <w:rPr>
                <w:rFonts w:ascii="Trebuchet MS" w:hAnsi="Trebuchet MS"/>
              </w:rPr>
              <w:t xml:space="preserve">Asystent rodziny </w:t>
            </w:r>
          </w:p>
        </w:tc>
        <w:tc>
          <w:tcPr>
            <w:tcW w:w="1800" w:type="dxa"/>
          </w:tcPr>
          <w:p w14:paraId="48AEACA6" w14:textId="53FDFAD6" w:rsidR="001412E4" w:rsidRPr="00260F5F" w:rsidRDefault="00C0444D" w:rsidP="001412E4">
            <w:pPr>
              <w:spacing w:line="360" w:lineRule="auto"/>
              <w:jc w:val="center"/>
              <w:rPr>
                <w:rFonts w:ascii="Trebuchet MS" w:hAnsi="Trebuchet MS"/>
              </w:rPr>
            </w:pPr>
            <w:r w:rsidRPr="00260F5F">
              <w:rPr>
                <w:rFonts w:ascii="Trebuchet MS" w:hAnsi="Trebuchet MS"/>
              </w:rPr>
              <w:t>5</w:t>
            </w:r>
            <w:r w:rsidR="00221824">
              <w:rPr>
                <w:rFonts w:ascii="Trebuchet MS" w:hAnsi="Trebuchet MS"/>
              </w:rPr>
              <w:t>9</w:t>
            </w:r>
          </w:p>
        </w:tc>
      </w:tr>
      <w:tr w:rsidR="00B473B6" w:rsidRPr="00260F5F" w14:paraId="68C36C0F" w14:textId="77777777" w:rsidTr="00A42D05">
        <w:tc>
          <w:tcPr>
            <w:tcW w:w="468" w:type="dxa"/>
          </w:tcPr>
          <w:p w14:paraId="6EABB6C5" w14:textId="77777777" w:rsidR="001412E4" w:rsidRPr="00260F5F"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4C8F9C47"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3C6B1B3F" w14:textId="178D7638" w:rsidR="001412E4" w:rsidRPr="00260F5F" w:rsidRDefault="001412E4" w:rsidP="001412E4">
            <w:pPr>
              <w:spacing w:line="360" w:lineRule="auto"/>
              <w:rPr>
                <w:rFonts w:ascii="Trebuchet MS" w:hAnsi="Trebuchet MS"/>
              </w:rPr>
            </w:pPr>
            <w:r w:rsidRPr="00260F5F">
              <w:rPr>
                <w:rFonts w:ascii="Trebuchet MS" w:hAnsi="Trebuchet MS"/>
                <w:i/>
                <w:iCs/>
              </w:rPr>
              <w:t>„</w:t>
            </w:r>
            <w:r w:rsidRPr="00260F5F">
              <w:rPr>
                <w:rFonts w:ascii="Trebuchet MS" w:hAnsi="Trebuchet MS"/>
                <w:iCs/>
              </w:rPr>
              <w:t xml:space="preserve">Mądry rodzic – szczęśliwe dziecko” - grupa wsparcia </w:t>
            </w:r>
            <w:r w:rsidR="00095625" w:rsidRPr="00260F5F">
              <w:rPr>
                <w:rFonts w:ascii="Trebuchet MS" w:hAnsi="Trebuchet MS"/>
                <w:iCs/>
              </w:rPr>
              <w:br/>
            </w:r>
            <w:r w:rsidRPr="00260F5F">
              <w:rPr>
                <w:rFonts w:ascii="Trebuchet MS" w:hAnsi="Trebuchet MS"/>
                <w:iCs/>
              </w:rPr>
              <w:t xml:space="preserve">dla rodziców </w:t>
            </w:r>
          </w:p>
        </w:tc>
        <w:tc>
          <w:tcPr>
            <w:tcW w:w="1800" w:type="dxa"/>
          </w:tcPr>
          <w:p w14:paraId="7401165A" w14:textId="32A44D5E" w:rsidR="001412E4" w:rsidRPr="00260F5F" w:rsidRDefault="00B15091" w:rsidP="001412E4">
            <w:pPr>
              <w:spacing w:line="360" w:lineRule="auto"/>
              <w:jc w:val="center"/>
              <w:rPr>
                <w:rFonts w:ascii="Trebuchet MS" w:hAnsi="Trebuchet MS"/>
              </w:rPr>
            </w:pPr>
            <w:r w:rsidRPr="00260F5F">
              <w:rPr>
                <w:rFonts w:ascii="Trebuchet MS" w:hAnsi="Trebuchet MS"/>
              </w:rPr>
              <w:t>6</w:t>
            </w:r>
            <w:r w:rsidR="00D31D6D">
              <w:rPr>
                <w:rFonts w:ascii="Trebuchet MS" w:hAnsi="Trebuchet MS"/>
              </w:rPr>
              <w:t>2</w:t>
            </w:r>
          </w:p>
        </w:tc>
      </w:tr>
      <w:tr w:rsidR="00B473B6" w:rsidRPr="00260F5F" w14:paraId="5E72BBD4" w14:textId="77777777" w:rsidTr="00A42D05">
        <w:tc>
          <w:tcPr>
            <w:tcW w:w="468" w:type="dxa"/>
          </w:tcPr>
          <w:p w14:paraId="2C1574E9" w14:textId="77777777" w:rsidR="00F2163C" w:rsidRPr="00260F5F" w:rsidRDefault="00F2163C"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4E32D2FB" w14:textId="77777777" w:rsidR="00F2163C" w:rsidRPr="00260F5F" w:rsidRDefault="00F2163C"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0ED4B3D7" w14:textId="77777777" w:rsidR="00F2163C" w:rsidRPr="00260F5F" w:rsidRDefault="00F2163C" w:rsidP="001412E4">
            <w:pPr>
              <w:spacing w:line="360" w:lineRule="auto"/>
              <w:rPr>
                <w:rFonts w:ascii="Trebuchet MS" w:hAnsi="Trebuchet MS"/>
                <w:iCs/>
              </w:rPr>
            </w:pPr>
            <w:r w:rsidRPr="00260F5F">
              <w:rPr>
                <w:rFonts w:ascii="Trebuchet MS" w:hAnsi="Trebuchet MS"/>
                <w:iCs/>
              </w:rPr>
              <w:t>„moc-E” – grupa wsparcia dla osób z emocjonalnymi trudnościami w funkcjonowaniu społecznym</w:t>
            </w:r>
          </w:p>
        </w:tc>
        <w:tc>
          <w:tcPr>
            <w:tcW w:w="1800" w:type="dxa"/>
          </w:tcPr>
          <w:p w14:paraId="1103EB9E" w14:textId="0D4EE61D" w:rsidR="00F2163C" w:rsidRPr="00260F5F" w:rsidRDefault="002F57F8" w:rsidP="001412E4">
            <w:pPr>
              <w:spacing w:line="360" w:lineRule="auto"/>
              <w:jc w:val="center"/>
              <w:rPr>
                <w:rFonts w:ascii="Trebuchet MS" w:hAnsi="Trebuchet MS"/>
              </w:rPr>
            </w:pPr>
            <w:r w:rsidRPr="00260F5F">
              <w:rPr>
                <w:rFonts w:ascii="Trebuchet MS" w:hAnsi="Trebuchet MS"/>
              </w:rPr>
              <w:t>6</w:t>
            </w:r>
            <w:r w:rsidR="00221824">
              <w:rPr>
                <w:rFonts w:ascii="Trebuchet MS" w:hAnsi="Trebuchet MS"/>
              </w:rPr>
              <w:t>4</w:t>
            </w:r>
          </w:p>
        </w:tc>
      </w:tr>
      <w:tr w:rsidR="00B473B6" w:rsidRPr="00260F5F" w14:paraId="05774432" w14:textId="77777777" w:rsidTr="00A42D05">
        <w:tc>
          <w:tcPr>
            <w:tcW w:w="468" w:type="dxa"/>
          </w:tcPr>
          <w:p w14:paraId="729C8D07" w14:textId="77777777" w:rsidR="00F2163C" w:rsidRPr="00260F5F" w:rsidRDefault="00F2163C"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7ADB3DA6" w14:textId="77777777" w:rsidR="00F2163C" w:rsidRPr="00260F5F" w:rsidRDefault="00F2163C"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47D9101A" w14:textId="77777777" w:rsidR="00F2163C" w:rsidRPr="00260F5F" w:rsidRDefault="00F2163C" w:rsidP="001412E4">
            <w:pPr>
              <w:spacing w:line="360" w:lineRule="auto"/>
              <w:rPr>
                <w:rFonts w:ascii="Trebuchet MS" w:hAnsi="Trebuchet MS"/>
                <w:iCs/>
              </w:rPr>
            </w:pPr>
            <w:r w:rsidRPr="00260F5F">
              <w:rPr>
                <w:rFonts w:ascii="Trebuchet MS" w:hAnsi="Trebuchet MS"/>
                <w:iCs/>
              </w:rPr>
              <w:t>„Rudzkie Warsztatkowo”</w:t>
            </w:r>
          </w:p>
        </w:tc>
        <w:tc>
          <w:tcPr>
            <w:tcW w:w="1800" w:type="dxa"/>
          </w:tcPr>
          <w:p w14:paraId="6D4B8697" w14:textId="44E9B536" w:rsidR="00F2163C" w:rsidRPr="00260F5F" w:rsidRDefault="00040208" w:rsidP="00F2163C">
            <w:pPr>
              <w:spacing w:line="360" w:lineRule="auto"/>
              <w:jc w:val="center"/>
              <w:rPr>
                <w:rFonts w:ascii="Trebuchet MS" w:hAnsi="Trebuchet MS"/>
              </w:rPr>
            </w:pPr>
            <w:r w:rsidRPr="00260F5F">
              <w:rPr>
                <w:rFonts w:ascii="Trebuchet MS" w:hAnsi="Trebuchet MS"/>
              </w:rPr>
              <w:t>6</w:t>
            </w:r>
            <w:r w:rsidR="00221824">
              <w:rPr>
                <w:rFonts w:ascii="Trebuchet MS" w:hAnsi="Trebuchet MS"/>
              </w:rPr>
              <w:t>6</w:t>
            </w:r>
          </w:p>
        </w:tc>
      </w:tr>
      <w:tr w:rsidR="00B473B6" w:rsidRPr="00260F5F" w14:paraId="2166F333" w14:textId="77777777" w:rsidTr="00A42D05">
        <w:tc>
          <w:tcPr>
            <w:tcW w:w="468" w:type="dxa"/>
          </w:tcPr>
          <w:p w14:paraId="4B7FF706" w14:textId="77777777" w:rsidR="00415192" w:rsidRPr="00260F5F" w:rsidRDefault="00415192"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07347840" w14:textId="77777777" w:rsidR="00415192" w:rsidRPr="00260F5F" w:rsidRDefault="00415192"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02F5E547" w14:textId="77777777" w:rsidR="00415192" w:rsidRPr="00260F5F" w:rsidRDefault="00415192" w:rsidP="001412E4">
            <w:pPr>
              <w:spacing w:line="360" w:lineRule="auto"/>
              <w:rPr>
                <w:rFonts w:ascii="Trebuchet MS" w:hAnsi="Trebuchet MS"/>
                <w:iCs/>
              </w:rPr>
            </w:pPr>
            <w:r w:rsidRPr="00260F5F">
              <w:rPr>
                <w:rFonts w:ascii="Trebuchet MS" w:hAnsi="Trebuchet MS"/>
                <w:iCs/>
              </w:rPr>
              <w:t>„Co w środku piszczy?”</w:t>
            </w:r>
          </w:p>
        </w:tc>
        <w:tc>
          <w:tcPr>
            <w:tcW w:w="1800" w:type="dxa"/>
          </w:tcPr>
          <w:p w14:paraId="2E6986D9" w14:textId="3CE55818" w:rsidR="00415192" w:rsidRPr="00260F5F" w:rsidRDefault="00040208" w:rsidP="00F2163C">
            <w:pPr>
              <w:spacing w:line="360" w:lineRule="auto"/>
              <w:jc w:val="center"/>
              <w:rPr>
                <w:rFonts w:ascii="Trebuchet MS" w:hAnsi="Trebuchet MS"/>
              </w:rPr>
            </w:pPr>
            <w:r w:rsidRPr="00260F5F">
              <w:rPr>
                <w:rFonts w:ascii="Trebuchet MS" w:hAnsi="Trebuchet MS"/>
              </w:rPr>
              <w:t>6</w:t>
            </w:r>
            <w:r w:rsidR="00221824">
              <w:rPr>
                <w:rFonts w:ascii="Trebuchet MS" w:hAnsi="Trebuchet MS"/>
              </w:rPr>
              <w:t>7</w:t>
            </w:r>
          </w:p>
        </w:tc>
      </w:tr>
      <w:tr w:rsidR="00B473B6" w:rsidRPr="00260F5F" w14:paraId="0B0A8156" w14:textId="77777777" w:rsidTr="00A42D05">
        <w:tc>
          <w:tcPr>
            <w:tcW w:w="468" w:type="dxa"/>
          </w:tcPr>
          <w:p w14:paraId="058CB722" w14:textId="77777777" w:rsidR="00EB10AA" w:rsidRPr="00260F5F" w:rsidRDefault="00EB10AA"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025A5165" w14:textId="77777777" w:rsidR="00EB10AA" w:rsidRPr="00260F5F" w:rsidRDefault="00EB10AA"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5DF15273" w14:textId="77777777" w:rsidR="004D3ADB" w:rsidRPr="00260F5F" w:rsidRDefault="00EB10AA" w:rsidP="001412E4">
            <w:pPr>
              <w:spacing w:line="360" w:lineRule="auto"/>
              <w:rPr>
                <w:rFonts w:ascii="Trebuchet MS" w:hAnsi="Trebuchet MS"/>
                <w:iCs/>
              </w:rPr>
            </w:pPr>
            <w:r w:rsidRPr="00260F5F">
              <w:rPr>
                <w:rFonts w:ascii="Trebuchet MS" w:hAnsi="Trebuchet MS"/>
                <w:iCs/>
              </w:rPr>
              <w:t xml:space="preserve">„Mama i Tata – </w:t>
            </w:r>
            <w:proofErr w:type="spellStart"/>
            <w:r w:rsidRPr="00260F5F">
              <w:rPr>
                <w:rFonts w:ascii="Trebuchet MS" w:hAnsi="Trebuchet MS"/>
                <w:iCs/>
              </w:rPr>
              <w:t>MoTyle</w:t>
            </w:r>
            <w:proofErr w:type="spellEnd"/>
            <w:r w:rsidRPr="00260F5F">
              <w:rPr>
                <w:rFonts w:ascii="Trebuchet MS" w:hAnsi="Trebuchet MS"/>
                <w:iCs/>
              </w:rPr>
              <w:t xml:space="preserve"> Mocy” </w:t>
            </w:r>
          </w:p>
        </w:tc>
        <w:tc>
          <w:tcPr>
            <w:tcW w:w="1800" w:type="dxa"/>
          </w:tcPr>
          <w:p w14:paraId="0DF4FFEB" w14:textId="285FE0A9" w:rsidR="00EB10AA" w:rsidRPr="00260F5F" w:rsidRDefault="00040208" w:rsidP="00F2163C">
            <w:pPr>
              <w:spacing w:line="360" w:lineRule="auto"/>
              <w:jc w:val="center"/>
              <w:rPr>
                <w:rFonts w:ascii="Trebuchet MS" w:hAnsi="Trebuchet MS"/>
              </w:rPr>
            </w:pPr>
            <w:r w:rsidRPr="00260F5F">
              <w:rPr>
                <w:rFonts w:ascii="Trebuchet MS" w:hAnsi="Trebuchet MS"/>
              </w:rPr>
              <w:t>6</w:t>
            </w:r>
            <w:r w:rsidR="00221824">
              <w:rPr>
                <w:rFonts w:ascii="Trebuchet MS" w:hAnsi="Trebuchet MS"/>
              </w:rPr>
              <w:t>8</w:t>
            </w:r>
          </w:p>
        </w:tc>
      </w:tr>
      <w:tr w:rsidR="00B473B6" w:rsidRPr="00260F5F" w14:paraId="15E9BF16" w14:textId="77777777" w:rsidTr="00A42D05">
        <w:tc>
          <w:tcPr>
            <w:tcW w:w="468" w:type="dxa"/>
          </w:tcPr>
          <w:p w14:paraId="148C6F69" w14:textId="77777777" w:rsidR="00BC1880" w:rsidRPr="00260F5F" w:rsidRDefault="00BC1880"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6A9AC205" w14:textId="4B063889" w:rsidR="00BC1880" w:rsidRPr="00260F5F" w:rsidRDefault="00BC1880"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4E122078" w14:textId="250C0A89" w:rsidR="00BC1880" w:rsidRPr="00260F5F" w:rsidRDefault="00BC1880" w:rsidP="001412E4">
            <w:pPr>
              <w:spacing w:line="360" w:lineRule="auto"/>
              <w:rPr>
                <w:rFonts w:ascii="Trebuchet MS" w:hAnsi="Trebuchet MS"/>
                <w:iCs/>
              </w:rPr>
            </w:pPr>
            <w:r w:rsidRPr="00260F5F">
              <w:rPr>
                <w:rFonts w:ascii="Trebuchet MS" w:hAnsi="Trebuchet MS"/>
                <w:iCs/>
              </w:rPr>
              <w:t>„Jestem wyjątkowy – podaj</w:t>
            </w:r>
            <w:r w:rsidR="00DC27FB">
              <w:rPr>
                <w:rFonts w:ascii="Trebuchet MS" w:hAnsi="Trebuchet MS"/>
                <w:iCs/>
              </w:rPr>
              <w:t xml:space="preserve"> mi</w:t>
            </w:r>
            <w:r w:rsidRPr="00260F5F">
              <w:rPr>
                <w:rFonts w:ascii="Trebuchet MS" w:hAnsi="Trebuchet MS"/>
                <w:iCs/>
              </w:rPr>
              <w:t xml:space="preserve"> klucz do samodzielności”</w:t>
            </w:r>
          </w:p>
        </w:tc>
        <w:tc>
          <w:tcPr>
            <w:tcW w:w="1800" w:type="dxa"/>
          </w:tcPr>
          <w:p w14:paraId="28746F97" w14:textId="4A82EFE7" w:rsidR="00BC1880" w:rsidRPr="00260F5F" w:rsidRDefault="00F10AFE" w:rsidP="00F2163C">
            <w:pPr>
              <w:spacing w:line="360" w:lineRule="auto"/>
              <w:jc w:val="center"/>
              <w:rPr>
                <w:rFonts w:ascii="Trebuchet MS" w:hAnsi="Trebuchet MS"/>
              </w:rPr>
            </w:pPr>
            <w:r w:rsidRPr="00260F5F">
              <w:rPr>
                <w:rFonts w:ascii="Trebuchet MS" w:hAnsi="Trebuchet MS"/>
              </w:rPr>
              <w:t>6</w:t>
            </w:r>
            <w:r w:rsidR="00EF0909">
              <w:rPr>
                <w:rFonts w:ascii="Trebuchet MS" w:hAnsi="Trebuchet MS"/>
              </w:rPr>
              <w:t>9</w:t>
            </w:r>
          </w:p>
        </w:tc>
      </w:tr>
      <w:tr w:rsidR="00541A7E" w:rsidRPr="00260F5F" w14:paraId="5093CF72" w14:textId="77777777" w:rsidTr="00A42D05">
        <w:tc>
          <w:tcPr>
            <w:tcW w:w="468" w:type="dxa"/>
          </w:tcPr>
          <w:p w14:paraId="5021372D" w14:textId="77777777" w:rsidR="00541A7E" w:rsidRPr="00260F5F" w:rsidRDefault="00541A7E"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254EA65F" w14:textId="208AE126" w:rsidR="00541A7E" w:rsidRPr="00260F5F" w:rsidRDefault="00541A7E"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55514900" w14:textId="1B3A5E45" w:rsidR="00541A7E" w:rsidRPr="00260F5F" w:rsidRDefault="00541A7E" w:rsidP="001412E4">
            <w:pPr>
              <w:spacing w:line="360" w:lineRule="auto"/>
              <w:rPr>
                <w:rFonts w:ascii="Trebuchet MS" w:hAnsi="Trebuchet MS"/>
                <w:iCs/>
              </w:rPr>
            </w:pPr>
            <w:r w:rsidRPr="00260F5F">
              <w:rPr>
                <w:rFonts w:ascii="Trebuchet MS" w:hAnsi="Trebuchet MS"/>
                <w:iCs/>
              </w:rPr>
              <w:t>„Zdrowa zabawa”</w:t>
            </w:r>
          </w:p>
        </w:tc>
        <w:tc>
          <w:tcPr>
            <w:tcW w:w="1800" w:type="dxa"/>
          </w:tcPr>
          <w:p w14:paraId="2A6A7193" w14:textId="7C0A7EF4" w:rsidR="00541A7E" w:rsidRPr="00260F5F" w:rsidRDefault="00EF0909" w:rsidP="00F2163C">
            <w:pPr>
              <w:spacing w:line="360" w:lineRule="auto"/>
              <w:jc w:val="center"/>
              <w:rPr>
                <w:rFonts w:ascii="Trebuchet MS" w:hAnsi="Trebuchet MS"/>
              </w:rPr>
            </w:pPr>
            <w:r>
              <w:rPr>
                <w:rFonts w:ascii="Trebuchet MS" w:hAnsi="Trebuchet MS"/>
              </w:rPr>
              <w:t>70</w:t>
            </w:r>
          </w:p>
        </w:tc>
      </w:tr>
      <w:tr w:rsidR="00B473B6" w:rsidRPr="00260F5F" w14:paraId="1E17DD66" w14:textId="77777777" w:rsidTr="00A42D05">
        <w:tc>
          <w:tcPr>
            <w:tcW w:w="468" w:type="dxa"/>
          </w:tcPr>
          <w:p w14:paraId="2D10851A" w14:textId="77777777" w:rsidR="001412E4" w:rsidRPr="00260F5F"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6DCF0D82"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3B4636FA" w14:textId="77777777" w:rsidR="001412E4" w:rsidRPr="00260F5F" w:rsidRDefault="001412E4" w:rsidP="001412E4">
            <w:pPr>
              <w:adjustRightInd w:val="0"/>
              <w:spacing w:line="360" w:lineRule="auto"/>
              <w:rPr>
                <w:rFonts w:ascii="Trebuchet MS" w:hAnsi="Trebuchet MS" w:cs="Arial"/>
              </w:rPr>
            </w:pPr>
            <w:r w:rsidRPr="00260F5F">
              <w:rPr>
                <w:rFonts w:ascii="Trebuchet MS" w:hAnsi="Trebuchet MS" w:cs="Arial"/>
                <w:bCs/>
              </w:rPr>
              <w:t xml:space="preserve">Miejski Program Działań Osłonowych „Oszczędzam </w:t>
            </w:r>
            <w:r w:rsidR="00B25AC6" w:rsidRPr="00260F5F">
              <w:rPr>
                <w:rFonts w:ascii="Trebuchet MS" w:hAnsi="Trebuchet MS" w:cs="Arial"/>
                <w:bCs/>
              </w:rPr>
              <w:br/>
            </w:r>
            <w:r w:rsidRPr="00260F5F">
              <w:rPr>
                <w:rFonts w:ascii="Trebuchet MS" w:hAnsi="Trebuchet MS" w:cs="Arial"/>
                <w:bCs/>
              </w:rPr>
              <w:t xml:space="preserve">z </w:t>
            </w:r>
            <w:r w:rsidR="00B25AC6" w:rsidRPr="00260F5F">
              <w:rPr>
                <w:rFonts w:ascii="Trebuchet MS" w:hAnsi="Trebuchet MS" w:cs="Arial"/>
                <w:bCs/>
              </w:rPr>
              <w:t>w</w:t>
            </w:r>
            <w:r w:rsidRPr="00260F5F">
              <w:rPr>
                <w:rFonts w:ascii="Trebuchet MS" w:hAnsi="Trebuchet MS" w:cs="Arial"/>
                <w:bCs/>
              </w:rPr>
              <w:t>odomierzem”</w:t>
            </w:r>
          </w:p>
        </w:tc>
        <w:tc>
          <w:tcPr>
            <w:tcW w:w="1800" w:type="dxa"/>
          </w:tcPr>
          <w:p w14:paraId="0FB7ED50" w14:textId="7EBFD7F8" w:rsidR="001412E4" w:rsidRPr="00260F5F" w:rsidRDefault="00AE1F5B" w:rsidP="001412E4">
            <w:pPr>
              <w:adjustRightInd w:val="0"/>
              <w:spacing w:line="360" w:lineRule="auto"/>
              <w:jc w:val="center"/>
              <w:rPr>
                <w:rFonts w:ascii="Trebuchet MS" w:hAnsi="Trebuchet MS" w:cs="Arial"/>
              </w:rPr>
            </w:pPr>
            <w:r w:rsidRPr="00260F5F">
              <w:rPr>
                <w:rFonts w:ascii="Trebuchet MS" w:hAnsi="Trebuchet MS"/>
              </w:rPr>
              <w:t>7</w:t>
            </w:r>
            <w:r w:rsidR="00EF0909">
              <w:rPr>
                <w:rFonts w:ascii="Trebuchet MS" w:hAnsi="Trebuchet MS"/>
              </w:rPr>
              <w:t>1</w:t>
            </w:r>
          </w:p>
        </w:tc>
      </w:tr>
      <w:tr w:rsidR="00B473B6" w:rsidRPr="00260F5F" w14:paraId="290A23F9" w14:textId="77777777" w:rsidTr="00A42D05">
        <w:tc>
          <w:tcPr>
            <w:tcW w:w="468" w:type="dxa"/>
          </w:tcPr>
          <w:p w14:paraId="14954289" w14:textId="77777777" w:rsidR="001412E4" w:rsidRPr="00260F5F"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3D264940"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00D50108" w14:textId="42914215" w:rsidR="001412E4" w:rsidRPr="00260F5F" w:rsidRDefault="001412E4" w:rsidP="001412E4">
            <w:pPr>
              <w:spacing w:line="360" w:lineRule="auto"/>
              <w:rPr>
                <w:rFonts w:ascii="Trebuchet MS" w:hAnsi="Trebuchet MS"/>
                <w:iCs/>
              </w:rPr>
            </w:pPr>
            <w:r w:rsidRPr="00260F5F">
              <w:rPr>
                <w:rFonts w:ascii="Trebuchet MS" w:hAnsi="Trebuchet MS"/>
              </w:rPr>
              <w:t xml:space="preserve">Program osłonowy „Pomoc Miasta w zakresie dożywiania </w:t>
            </w:r>
            <w:r w:rsidR="00095625" w:rsidRPr="00260F5F">
              <w:rPr>
                <w:rFonts w:ascii="Trebuchet MS" w:hAnsi="Trebuchet MS"/>
              </w:rPr>
              <w:br/>
            </w:r>
            <w:r w:rsidRPr="00260F5F">
              <w:rPr>
                <w:rFonts w:ascii="Trebuchet MS" w:hAnsi="Trebuchet MS"/>
              </w:rPr>
              <w:t>na lata 20</w:t>
            </w:r>
            <w:r w:rsidR="006745B3">
              <w:rPr>
                <w:rFonts w:ascii="Trebuchet MS" w:hAnsi="Trebuchet MS"/>
              </w:rPr>
              <w:t>24</w:t>
            </w:r>
            <w:r w:rsidRPr="00260F5F">
              <w:rPr>
                <w:rFonts w:ascii="Trebuchet MS" w:hAnsi="Trebuchet MS"/>
              </w:rPr>
              <w:t>-202</w:t>
            </w:r>
            <w:r w:rsidR="006745B3">
              <w:rPr>
                <w:rFonts w:ascii="Trebuchet MS" w:hAnsi="Trebuchet MS"/>
              </w:rPr>
              <w:t>8</w:t>
            </w:r>
            <w:r w:rsidRPr="00260F5F">
              <w:rPr>
                <w:rFonts w:ascii="Trebuchet MS" w:hAnsi="Trebuchet MS"/>
              </w:rPr>
              <w:t>”</w:t>
            </w:r>
          </w:p>
        </w:tc>
        <w:tc>
          <w:tcPr>
            <w:tcW w:w="1800" w:type="dxa"/>
          </w:tcPr>
          <w:p w14:paraId="06954F26" w14:textId="7C24FABB" w:rsidR="001412E4" w:rsidRPr="00260F5F" w:rsidRDefault="00AE1F5B" w:rsidP="001412E4">
            <w:pPr>
              <w:spacing w:line="360" w:lineRule="auto"/>
              <w:jc w:val="center"/>
              <w:rPr>
                <w:rFonts w:ascii="Trebuchet MS" w:hAnsi="Trebuchet MS"/>
                <w:iCs/>
              </w:rPr>
            </w:pPr>
            <w:r w:rsidRPr="00260F5F">
              <w:rPr>
                <w:rFonts w:ascii="Trebuchet MS" w:hAnsi="Trebuchet MS"/>
              </w:rPr>
              <w:t>7</w:t>
            </w:r>
            <w:r w:rsidR="00EF0909">
              <w:rPr>
                <w:rFonts w:ascii="Trebuchet MS" w:hAnsi="Trebuchet MS"/>
              </w:rPr>
              <w:t>1</w:t>
            </w:r>
          </w:p>
        </w:tc>
      </w:tr>
      <w:tr w:rsidR="00B473B6" w:rsidRPr="00260F5F" w14:paraId="3D316BC6" w14:textId="77777777" w:rsidTr="00A42D05">
        <w:tc>
          <w:tcPr>
            <w:tcW w:w="468" w:type="dxa"/>
          </w:tcPr>
          <w:p w14:paraId="0512CB27" w14:textId="77777777" w:rsidR="001412E4" w:rsidRPr="00260F5F"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3D085A7E"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04846244" w14:textId="77777777" w:rsidR="001412E4" w:rsidRPr="00260F5F" w:rsidRDefault="00FA327B" w:rsidP="001412E4">
            <w:pPr>
              <w:spacing w:line="360" w:lineRule="auto"/>
              <w:rPr>
                <w:rFonts w:ascii="Trebuchet MS" w:hAnsi="Trebuchet MS"/>
              </w:rPr>
            </w:pPr>
            <w:r w:rsidRPr="00260F5F">
              <w:rPr>
                <w:rFonts w:ascii="Trebuchet MS" w:hAnsi="Trebuchet MS"/>
              </w:rPr>
              <w:t>Spotkania</w:t>
            </w:r>
            <w:r w:rsidR="001412E4" w:rsidRPr="00260F5F">
              <w:rPr>
                <w:rFonts w:ascii="Trebuchet MS" w:hAnsi="Trebuchet MS"/>
              </w:rPr>
              <w:t xml:space="preserve"> interdyscyplinarne</w:t>
            </w:r>
          </w:p>
        </w:tc>
        <w:tc>
          <w:tcPr>
            <w:tcW w:w="1800" w:type="dxa"/>
          </w:tcPr>
          <w:p w14:paraId="65BA7543" w14:textId="5CB69A2E" w:rsidR="001412E4" w:rsidRPr="00260F5F" w:rsidRDefault="002F57F8" w:rsidP="001412E4">
            <w:pPr>
              <w:spacing w:line="360" w:lineRule="auto"/>
              <w:jc w:val="center"/>
              <w:rPr>
                <w:rFonts w:ascii="Trebuchet MS" w:hAnsi="Trebuchet MS"/>
              </w:rPr>
            </w:pPr>
            <w:r w:rsidRPr="00260F5F">
              <w:rPr>
                <w:rFonts w:ascii="Trebuchet MS" w:hAnsi="Trebuchet MS"/>
              </w:rPr>
              <w:t>7</w:t>
            </w:r>
            <w:r w:rsidR="00EF0909">
              <w:rPr>
                <w:rFonts w:ascii="Trebuchet MS" w:hAnsi="Trebuchet MS"/>
              </w:rPr>
              <w:t>2</w:t>
            </w:r>
          </w:p>
        </w:tc>
      </w:tr>
      <w:tr w:rsidR="00B473B6" w:rsidRPr="00260F5F" w14:paraId="20CF685C" w14:textId="77777777" w:rsidTr="00A42D05">
        <w:tc>
          <w:tcPr>
            <w:tcW w:w="468" w:type="dxa"/>
          </w:tcPr>
          <w:p w14:paraId="2C005C01" w14:textId="77777777" w:rsidR="001412E4" w:rsidRPr="00260F5F" w:rsidRDefault="001412E4" w:rsidP="00E77B93">
            <w:pPr>
              <w:pStyle w:val="NormalnyWeb"/>
              <w:numPr>
                <w:ilvl w:val="0"/>
                <w:numId w:val="11"/>
              </w:numPr>
              <w:tabs>
                <w:tab w:val="left" w:pos="900"/>
              </w:tabs>
              <w:suppressAutoHyphens/>
              <w:spacing w:before="0" w:after="0" w:line="360" w:lineRule="auto"/>
              <w:jc w:val="both"/>
              <w:rPr>
                <w:rFonts w:ascii="Trebuchet MS" w:hAnsi="Trebuchet MS"/>
                <w:bCs/>
                <w:sz w:val="20"/>
                <w:szCs w:val="20"/>
              </w:rPr>
            </w:pPr>
          </w:p>
        </w:tc>
        <w:tc>
          <w:tcPr>
            <w:tcW w:w="900" w:type="dxa"/>
          </w:tcPr>
          <w:p w14:paraId="24D65A5F"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7</w:t>
            </w:r>
          </w:p>
        </w:tc>
        <w:tc>
          <w:tcPr>
            <w:tcW w:w="6120" w:type="dxa"/>
          </w:tcPr>
          <w:p w14:paraId="4E55B757" w14:textId="77777777" w:rsidR="001412E4" w:rsidRPr="00260F5F" w:rsidRDefault="001412E4" w:rsidP="001412E4">
            <w:pPr>
              <w:spacing w:line="360" w:lineRule="auto"/>
              <w:rPr>
                <w:rFonts w:ascii="Trebuchet MS" w:hAnsi="Trebuchet MS"/>
              </w:rPr>
            </w:pPr>
            <w:r w:rsidRPr="00260F5F">
              <w:rPr>
                <w:rFonts w:ascii="Trebuchet MS" w:hAnsi="Trebuchet MS"/>
              </w:rPr>
              <w:t>Bezpieczna rodzina</w:t>
            </w:r>
          </w:p>
        </w:tc>
        <w:tc>
          <w:tcPr>
            <w:tcW w:w="1800" w:type="dxa"/>
          </w:tcPr>
          <w:p w14:paraId="496773B9" w14:textId="63086692" w:rsidR="001412E4" w:rsidRPr="00260F5F" w:rsidRDefault="00040208" w:rsidP="001412E4">
            <w:pPr>
              <w:spacing w:line="360" w:lineRule="auto"/>
              <w:jc w:val="center"/>
              <w:rPr>
                <w:rFonts w:ascii="Trebuchet MS" w:hAnsi="Trebuchet MS"/>
              </w:rPr>
            </w:pPr>
            <w:r w:rsidRPr="00260F5F">
              <w:rPr>
                <w:rFonts w:ascii="Trebuchet MS" w:hAnsi="Trebuchet MS"/>
              </w:rPr>
              <w:t>7</w:t>
            </w:r>
            <w:r w:rsidR="00EF0909">
              <w:rPr>
                <w:rFonts w:ascii="Trebuchet MS" w:hAnsi="Trebuchet MS"/>
              </w:rPr>
              <w:t>4</w:t>
            </w:r>
          </w:p>
        </w:tc>
      </w:tr>
      <w:tr w:rsidR="00B473B6" w:rsidRPr="00260F5F" w14:paraId="36673490" w14:textId="77777777" w:rsidTr="00A42D05">
        <w:tc>
          <w:tcPr>
            <w:tcW w:w="7488" w:type="dxa"/>
            <w:gridSpan w:val="3"/>
          </w:tcPr>
          <w:p w14:paraId="4FE35754" w14:textId="77777777" w:rsidR="001412E4" w:rsidRPr="00260F5F" w:rsidRDefault="001412E4" w:rsidP="001412E4">
            <w:pPr>
              <w:spacing w:line="360" w:lineRule="auto"/>
              <w:rPr>
                <w:rFonts w:ascii="Trebuchet MS" w:hAnsi="Trebuchet MS"/>
                <w:i/>
                <w:iCs/>
              </w:rPr>
            </w:pPr>
            <w:r w:rsidRPr="00260F5F">
              <w:rPr>
                <w:rFonts w:ascii="Trebuchet MS" w:eastAsia="Calibri" w:hAnsi="Trebuchet MS"/>
                <w:b/>
              </w:rPr>
              <w:t xml:space="preserve">Wprowadzanie i rozwijanie nowatorskich działań w obszarze pomocy </w:t>
            </w:r>
            <w:r w:rsidRPr="00260F5F">
              <w:rPr>
                <w:rFonts w:ascii="Trebuchet MS" w:eastAsia="Calibri" w:hAnsi="Trebuchet MS"/>
                <w:b/>
              </w:rPr>
              <w:br/>
              <w:t>i integracji społecznej</w:t>
            </w:r>
          </w:p>
        </w:tc>
        <w:tc>
          <w:tcPr>
            <w:tcW w:w="1800" w:type="dxa"/>
          </w:tcPr>
          <w:p w14:paraId="5F9A1D69" w14:textId="77777777" w:rsidR="001412E4" w:rsidRPr="00260F5F" w:rsidRDefault="001412E4" w:rsidP="001412E4">
            <w:pPr>
              <w:spacing w:line="360" w:lineRule="auto"/>
              <w:jc w:val="center"/>
              <w:rPr>
                <w:rFonts w:ascii="Trebuchet MS" w:hAnsi="Trebuchet MS"/>
                <w:i/>
                <w:iCs/>
              </w:rPr>
            </w:pPr>
          </w:p>
        </w:tc>
      </w:tr>
      <w:tr w:rsidR="00B473B6" w:rsidRPr="00260F5F" w14:paraId="19ABD8B2" w14:textId="77777777" w:rsidTr="00A42D05">
        <w:tc>
          <w:tcPr>
            <w:tcW w:w="468" w:type="dxa"/>
          </w:tcPr>
          <w:p w14:paraId="25640B8B" w14:textId="77777777" w:rsidR="001412E4" w:rsidRPr="00260F5F" w:rsidRDefault="001412E4" w:rsidP="00E77B93">
            <w:pPr>
              <w:pStyle w:val="NormalnyWeb"/>
              <w:numPr>
                <w:ilvl w:val="0"/>
                <w:numId w:val="12"/>
              </w:numPr>
              <w:tabs>
                <w:tab w:val="left" w:pos="900"/>
              </w:tabs>
              <w:suppressAutoHyphens/>
              <w:spacing w:before="0" w:after="0" w:line="360" w:lineRule="auto"/>
              <w:jc w:val="both"/>
              <w:rPr>
                <w:rFonts w:ascii="Trebuchet MS" w:hAnsi="Trebuchet MS"/>
                <w:bCs/>
                <w:sz w:val="20"/>
                <w:szCs w:val="20"/>
              </w:rPr>
            </w:pPr>
          </w:p>
        </w:tc>
        <w:tc>
          <w:tcPr>
            <w:tcW w:w="900" w:type="dxa"/>
          </w:tcPr>
          <w:p w14:paraId="0A1B87CD"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8</w:t>
            </w:r>
          </w:p>
        </w:tc>
        <w:tc>
          <w:tcPr>
            <w:tcW w:w="6120" w:type="dxa"/>
          </w:tcPr>
          <w:p w14:paraId="5D356EB4" w14:textId="55545094" w:rsidR="001412E4" w:rsidRPr="00260F5F" w:rsidRDefault="00275689" w:rsidP="001412E4">
            <w:pPr>
              <w:spacing w:line="360" w:lineRule="auto"/>
              <w:rPr>
                <w:rFonts w:ascii="Trebuchet MS" w:hAnsi="Trebuchet MS"/>
              </w:rPr>
            </w:pPr>
            <w:r w:rsidRPr="00260F5F">
              <w:rPr>
                <w:rFonts w:ascii="Trebuchet MS" w:hAnsi="Trebuchet MS"/>
              </w:rPr>
              <w:t>Mieszkania</w:t>
            </w:r>
            <w:r w:rsidR="00D81086" w:rsidRPr="00260F5F">
              <w:rPr>
                <w:rFonts w:ascii="Trebuchet MS" w:hAnsi="Trebuchet MS"/>
              </w:rPr>
              <w:t xml:space="preserve"> treningowe i wspomagane</w:t>
            </w:r>
          </w:p>
        </w:tc>
        <w:tc>
          <w:tcPr>
            <w:tcW w:w="1800" w:type="dxa"/>
          </w:tcPr>
          <w:p w14:paraId="65E4E82C" w14:textId="2FF772C3" w:rsidR="001412E4" w:rsidRPr="00260F5F" w:rsidRDefault="00040208" w:rsidP="001412E4">
            <w:pPr>
              <w:spacing w:line="360" w:lineRule="auto"/>
              <w:jc w:val="center"/>
              <w:rPr>
                <w:rFonts w:ascii="Trebuchet MS" w:hAnsi="Trebuchet MS"/>
              </w:rPr>
            </w:pPr>
            <w:r w:rsidRPr="00260F5F">
              <w:rPr>
                <w:rFonts w:ascii="Trebuchet MS" w:hAnsi="Trebuchet MS"/>
              </w:rPr>
              <w:t>7</w:t>
            </w:r>
            <w:r w:rsidR="00EF0909">
              <w:rPr>
                <w:rFonts w:ascii="Trebuchet MS" w:hAnsi="Trebuchet MS"/>
              </w:rPr>
              <w:t>5</w:t>
            </w:r>
          </w:p>
        </w:tc>
      </w:tr>
      <w:tr w:rsidR="00D81086" w:rsidRPr="00260F5F" w14:paraId="235255E2" w14:textId="77777777" w:rsidTr="00A42D05">
        <w:tc>
          <w:tcPr>
            <w:tcW w:w="468" w:type="dxa"/>
          </w:tcPr>
          <w:p w14:paraId="2F80F0C0" w14:textId="77777777" w:rsidR="00D81086" w:rsidRPr="00260F5F" w:rsidRDefault="00D81086" w:rsidP="00D81086">
            <w:pPr>
              <w:pStyle w:val="NormalnyWeb"/>
              <w:numPr>
                <w:ilvl w:val="0"/>
                <w:numId w:val="12"/>
              </w:numPr>
              <w:tabs>
                <w:tab w:val="left" w:pos="900"/>
              </w:tabs>
              <w:suppressAutoHyphens/>
              <w:spacing w:before="0" w:after="0" w:line="360" w:lineRule="auto"/>
              <w:jc w:val="both"/>
              <w:rPr>
                <w:rFonts w:ascii="Trebuchet MS" w:hAnsi="Trebuchet MS"/>
                <w:bCs/>
                <w:sz w:val="20"/>
                <w:szCs w:val="20"/>
              </w:rPr>
            </w:pPr>
          </w:p>
        </w:tc>
        <w:tc>
          <w:tcPr>
            <w:tcW w:w="900" w:type="dxa"/>
          </w:tcPr>
          <w:p w14:paraId="00A0B54B" w14:textId="41DB57ED" w:rsidR="00D81086" w:rsidRPr="00260F5F" w:rsidRDefault="00D81086" w:rsidP="00D81086">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8</w:t>
            </w:r>
          </w:p>
        </w:tc>
        <w:tc>
          <w:tcPr>
            <w:tcW w:w="6120" w:type="dxa"/>
          </w:tcPr>
          <w:p w14:paraId="3057B2EC" w14:textId="688EDD85" w:rsidR="00D81086" w:rsidRPr="00260F5F" w:rsidRDefault="00D81086" w:rsidP="00D81086">
            <w:pPr>
              <w:spacing w:line="360" w:lineRule="auto"/>
              <w:rPr>
                <w:rFonts w:ascii="Trebuchet MS" w:hAnsi="Trebuchet MS"/>
              </w:rPr>
            </w:pPr>
            <w:r w:rsidRPr="00260F5F">
              <w:rPr>
                <w:rFonts w:ascii="Trebuchet MS" w:hAnsi="Trebuchet MS"/>
              </w:rPr>
              <w:t>„Samodzielnie prowadzę gospodarstwo domowe” – zajęcia warsztatowe dla osób przebywających w mieszkaniach treningowych Miejskiego Ośrodka Pomocy Społecznej</w:t>
            </w:r>
          </w:p>
        </w:tc>
        <w:tc>
          <w:tcPr>
            <w:tcW w:w="1800" w:type="dxa"/>
          </w:tcPr>
          <w:p w14:paraId="2F77D5D0" w14:textId="1BD9300E" w:rsidR="00D81086" w:rsidRPr="00260F5F" w:rsidRDefault="009D04DA" w:rsidP="00D81086">
            <w:pPr>
              <w:spacing w:line="360" w:lineRule="auto"/>
              <w:jc w:val="center"/>
              <w:rPr>
                <w:rFonts w:ascii="Trebuchet MS" w:hAnsi="Trebuchet MS"/>
              </w:rPr>
            </w:pPr>
            <w:r w:rsidRPr="00260F5F">
              <w:rPr>
                <w:rFonts w:ascii="Trebuchet MS" w:hAnsi="Trebuchet MS"/>
              </w:rPr>
              <w:t>7</w:t>
            </w:r>
            <w:r w:rsidR="00EF0909">
              <w:rPr>
                <w:rFonts w:ascii="Trebuchet MS" w:hAnsi="Trebuchet MS"/>
              </w:rPr>
              <w:t>7</w:t>
            </w:r>
          </w:p>
        </w:tc>
      </w:tr>
      <w:tr w:rsidR="00D81086" w:rsidRPr="00260F5F" w14:paraId="35CFBCB0" w14:textId="77777777" w:rsidTr="00A42D05">
        <w:tc>
          <w:tcPr>
            <w:tcW w:w="468" w:type="dxa"/>
          </w:tcPr>
          <w:p w14:paraId="78C4558D" w14:textId="77777777" w:rsidR="00D81086" w:rsidRPr="00260F5F" w:rsidRDefault="00D81086" w:rsidP="00D81086">
            <w:pPr>
              <w:pStyle w:val="NormalnyWeb"/>
              <w:numPr>
                <w:ilvl w:val="0"/>
                <w:numId w:val="12"/>
              </w:numPr>
              <w:tabs>
                <w:tab w:val="left" w:pos="900"/>
              </w:tabs>
              <w:suppressAutoHyphens/>
              <w:spacing w:before="0" w:after="0" w:line="360" w:lineRule="auto"/>
              <w:jc w:val="both"/>
              <w:rPr>
                <w:rFonts w:ascii="Trebuchet MS" w:hAnsi="Trebuchet MS"/>
                <w:bCs/>
                <w:sz w:val="20"/>
                <w:szCs w:val="20"/>
              </w:rPr>
            </w:pPr>
          </w:p>
        </w:tc>
        <w:tc>
          <w:tcPr>
            <w:tcW w:w="900" w:type="dxa"/>
          </w:tcPr>
          <w:p w14:paraId="1F13014E" w14:textId="16C8F558" w:rsidR="00D81086" w:rsidRPr="00260F5F" w:rsidRDefault="00D81086" w:rsidP="00D81086">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8</w:t>
            </w:r>
          </w:p>
        </w:tc>
        <w:tc>
          <w:tcPr>
            <w:tcW w:w="6120" w:type="dxa"/>
          </w:tcPr>
          <w:p w14:paraId="3725C336" w14:textId="2528C785" w:rsidR="00D81086" w:rsidRPr="00260F5F" w:rsidRDefault="00F6652C" w:rsidP="00D81086">
            <w:pPr>
              <w:spacing w:line="360" w:lineRule="auto"/>
              <w:rPr>
                <w:rFonts w:ascii="Trebuchet MS" w:hAnsi="Trebuchet MS"/>
              </w:rPr>
            </w:pPr>
            <w:r w:rsidRPr="00260F5F">
              <w:rPr>
                <w:rFonts w:ascii="Trebuchet MS" w:hAnsi="Trebuchet MS"/>
              </w:rPr>
              <w:t>„Eko-logiczni”. Podnoszenie świadomości ekologicznej wśród osób korzystających ze wsparcia Miejskiego Ośrodka Pomocy Społecznej w Rudzie Śląskiej</w:t>
            </w:r>
          </w:p>
        </w:tc>
        <w:tc>
          <w:tcPr>
            <w:tcW w:w="1800" w:type="dxa"/>
          </w:tcPr>
          <w:p w14:paraId="3EBEB919" w14:textId="270C1A22" w:rsidR="00D81086" w:rsidRPr="00260F5F" w:rsidRDefault="009D04DA" w:rsidP="00D81086">
            <w:pPr>
              <w:spacing w:line="360" w:lineRule="auto"/>
              <w:jc w:val="center"/>
              <w:rPr>
                <w:rFonts w:ascii="Trebuchet MS" w:hAnsi="Trebuchet MS"/>
              </w:rPr>
            </w:pPr>
            <w:r w:rsidRPr="00260F5F">
              <w:rPr>
                <w:rFonts w:ascii="Trebuchet MS" w:hAnsi="Trebuchet MS"/>
              </w:rPr>
              <w:t>7</w:t>
            </w:r>
            <w:r w:rsidR="00EF0909">
              <w:rPr>
                <w:rFonts w:ascii="Trebuchet MS" w:hAnsi="Trebuchet MS"/>
              </w:rPr>
              <w:t>8</w:t>
            </w:r>
          </w:p>
        </w:tc>
      </w:tr>
      <w:tr w:rsidR="00B473B6" w:rsidRPr="00260F5F" w14:paraId="11121FB2" w14:textId="77777777" w:rsidTr="00A42D05">
        <w:tc>
          <w:tcPr>
            <w:tcW w:w="468" w:type="dxa"/>
          </w:tcPr>
          <w:p w14:paraId="70A4F00A" w14:textId="77777777" w:rsidR="001412E4" w:rsidRPr="00260F5F" w:rsidRDefault="001412E4" w:rsidP="00E77B93">
            <w:pPr>
              <w:pStyle w:val="NormalnyWeb"/>
              <w:numPr>
                <w:ilvl w:val="0"/>
                <w:numId w:val="12"/>
              </w:numPr>
              <w:tabs>
                <w:tab w:val="left" w:pos="900"/>
              </w:tabs>
              <w:suppressAutoHyphens/>
              <w:spacing w:before="0" w:after="0" w:line="360" w:lineRule="auto"/>
              <w:jc w:val="both"/>
              <w:rPr>
                <w:rFonts w:ascii="Trebuchet MS" w:hAnsi="Trebuchet MS"/>
                <w:bCs/>
                <w:sz w:val="20"/>
                <w:szCs w:val="20"/>
              </w:rPr>
            </w:pPr>
          </w:p>
        </w:tc>
        <w:tc>
          <w:tcPr>
            <w:tcW w:w="900" w:type="dxa"/>
          </w:tcPr>
          <w:p w14:paraId="0299A580"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8</w:t>
            </w:r>
          </w:p>
        </w:tc>
        <w:tc>
          <w:tcPr>
            <w:tcW w:w="6120" w:type="dxa"/>
          </w:tcPr>
          <w:p w14:paraId="5B6EC856" w14:textId="77777777" w:rsidR="001412E4" w:rsidRPr="00260F5F" w:rsidRDefault="001412E4" w:rsidP="0013551B">
            <w:pPr>
              <w:spacing w:line="360" w:lineRule="auto"/>
              <w:rPr>
                <w:rFonts w:ascii="Trebuchet MS" w:hAnsi="Trebuchet MS"/>
              </w:rPr>
            </w:pPr>
            <w:r w:rsidRPr="00260F5F">
              <w:rPr>
                <w:rFonts w:ascii="Trebuchet MS" w:hAnsi="Trebuchet MS"/>
              </w:rPr>
              <w:t>Stworzenie formy wsparcia</w:t>
            </w:r>
            <w:r w:rsidR="00B53B38" w:rsidRPr="00260F5F">
              <w:rPr>
                <w:rFonts w:ascii="Trebuchet MS" w:hAnsi="Trebuchet MS"/>
              </w:rPr>
              <w:t xml:space="preserve"> dla mieszkańców </w:t>
            </w:r>
            <w:r w:rsidRPr="00260F5F">
              <w:rPr>
                <w:rFonts w:ascii="Trebuchet MS" w:hAnsi="Trebuchet MS"/>
              </w:rPr>
              <w:t xml:space="preserve"> Domu Pomocy Społecznej „Senior” w Rudzie Śląskiej</w:t>
            </w:r>
            <w:r w:rsidR="00B53B38" w:rsidRPr="00260F5F">
              <w:rPr>
                <w:rFonts w:ascii="Trebuchet MS" w:hAnsi="Trebuchet MS"/>
              </w:rPr>
              <w:t xml:space="preserve"> uzależnionych od alkoholu </w:t>
            </w:r>
          </w:p>
        </w:tc>
        <w:tc>
          <w:tcPr>
            <w:tcW w:w="1800" w:type="dxa"/>
          </w:tcPr>
          <w:p w14:paraId="440864DC" w14:textId="16D30D83" w:rsidR="001412E4" w:rsidRPr="00260F5F" w:rsidRDefault="00040208" w:rsidP="001412E4">
            <w:pPr>
              <w:spacing w:line="360" w:lineRule="auto"/>
              <w:jc w:val="center"/>
              <w:rPr>
                <w:rFonts w:ascii="Trebuchet MS" w:hAnsi="Trebuchet MS"/>
              </w:rPr>
            </w:pPr>
            <w:r w:rsidRPr="00260F5F">
              <w:rPr>
                <w:rFonts w:ascii="Trebuchet MS" w:hAnsi="Trebuchet MS"/>
              </w:rPr>
              <w:t>7</w:t>
            </w:r>
            <w:r w:rsidR="00EF0909">
              <w:rPr>
                <w:rFonts w:ascii="Trebuchet MS" w:hAnsi="Trebuchet MS"/>
              </w:rPr>
              <w:t>9</w:t>
            </w:r>
          </w:p>
        </w:tc>
      </w:tr>
      <w:tr w:rsidR="00B473B6" w:rsidRPr="00260F5F" w14:paraId="119BEFFD" w14:textId="77777777" w:rsidTr="00A42D05">
        <w:tc>
          <w:tcPr>
            <w:tcW w:w="7488" w:type="dxa"/>
            <w:gridSpan w:val="3"/>
          </w:tcPr>
          <w:p w14:paraId="7F56A5FC" w14:textId="77777777" w:rsidR="001412E4" w:rsidRPr="00260F5F" w:rsidRDefault="001412E4" w:rsidP="001412E4">
            <w:pPr>
              <w:spacing w:line="360" w:lineRule="auto"/>
              <w:rPr>
                <w:rFonts w:ascii="Trebuchet MS" w:hAnsi="Trebuchet MS"/>
              </w:rPr>
            </w:pPr>
            <w:r w:rsidRPr="00260F5F">
              <w:rPr>
                <w:rFonts w:ascii="Trebuchet MS" w:hAnsi="Trebuchet MS"/>
                <w:b/>
              </w:rPr>
              <w:t>Rozwój i doskonalenie systemu pieczy zastępczej</w:t>
            </w:r>
          </w:p>
        </w:tc>
        <w:tc>
          <w:tcPr>
            <w:tcW w:w="1800" w:type="dxa"/>
          </w:tcPr>
          <w:p w14:paraId="3A2AA8D6" w14:textId="7B79E833" w:rsidR="001412E4" w:rsidRPr="00260F5F" w:rsidRDefault="001412E4" w:rsidP="001412E4">
            <w:pPr>
              <w:spacing w:line="360" w:lineRule="auto"/>
              <w:jc w:val="center"/>
              <w:rPr>
                <w:rFonts w:ascii="Trebuchet MS" w:hAnsi="Trebuchet MS"/>
              </w:rPr>
            </w:pPr>
          </w:p>
        </w:tc>
      </w:tr>
      <w:tr w:rsidR="00B473B6" w:rsidRPr="00260F5F" w14:paraId="2618F98E" w14:textId="77777777" w:rsidTr="00A42D05">
        <w:tc>
          <w:tcPr>
            <w:tcW w:w="468" w:type="dxa"/>
          </w:tcPr>
          <w:p w14:paraId="4E7BDA62" w14:textId="77777777" w:rsidR="001412E4" w:rsidRPr="00260F5F"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sz w:val="20"/>
                <w:szCs w:val="20"/>
              </w:rPr>
            </w:pPr>
          </w:p>
        </w:tc>
        <w:tc>
          <w:tcPr>
            <w:tcW w:w="900" w:type="dxa"/>
          </w:tcPr>
          <w:p w14:paraId="0075B753"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9</w:t>
            </w:r>
          </w:p>
        </w:tc>
        <w:tc>
          <w:tcPr>
            <w:tcW w:w="6120" w:type="dxa"/>
          </w:tcPr>
          <w:p w14:paraId="3F06ADD7" w14:textId="77777777" w:rsidR="001412E4" w:rsidRPr="00260F5F" w:rsidRDefault="001412E4" w:rsidP="001412E4">
            <w:pPr>
              <w:spacing w:line="360" w:lineRule="auto"/>
              <w:rPr>
                <w:rFonts w:ascii="Trebuchet MS" w:hAnsi="Trebuchet MS"/>
              </w:rPr>
            </w:pPr>
            <w:r w:rsidRPr="00260F5F">
              <w:rPr>
                <w:rFonts w:ascii="Trebuchet MS" w:hAnsi="Trebuchet MS"/>
              </w:rPr>
              <w:t>Tworzenie na terenie Miasta Ruda Śląska zawodowych rodzin zastępczych oraz rodzinnych domów dziecka</w:t>
            </w:r>
          </w:p>
        </w:tc>
        <w:tc>
          <w:tcPr>
            <w:tcW w:w="1800" w:type="dxa"/>
          </w:tcPr>
          <w:p w14:paraId="7E47DDE8" w14:textId="33809F6A" w:rsidR="001412E4" w:rsidRPr="00260F5F" w:rsidRDefault="00040208" w:rsidP="001412E4">
            <w:pPr>
              <w:spacing w:line="360" w:lineRule="auto"/>
              <w:jc w:val="center"/>
              <w:rPr>
                <w:rFonts w:ascii="Trebuchet MS" w:hAnsi="Trebuchet MS"/>
              </w:rPr>
            </w:pPr>
            <w:r w:rsidRPr="00260F5F">
              <w:rPr>
                <w:rFonts w:ascii="Trebuchet MS" w:hAnsi="Trebuchet MS"/>
              </w:rPr>
              <w:t>8</w:t>
            </w:r>
            <w:r w:rsidR="00EF0909">
              <w:rPr>
                <w:rFonts w:ascii="Trebuchet MS" w:hAnsi="Trebuchet MS"/>
              </w:rPr>
              <w:t>1</w:t>
            </w:r>
          </w:p>
        </w:tc>
      </w:tr>
      <w:tr w:rsidR="00B473B6" w:rsidRPr="00260F5F" w14:paraId="7B1BD30E" w14:textId="77777777" w:rsidTr="00A42D05">
        <w:tc>
          <w:tcPr>
            <w:tcW w:w="468" w:type="dxa"/>
          </w:tcPr>
          <w:p w14:paraId="272A8232" w14:textId="77777777" w:rsidR="001412E4" w:rsidRPr="00260F5F"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sz w:val="20"/>
                <w:szCs w:val="20"/>
              </w:rPr>
            </w:pPr>
          </w:p>
        </w:tc>
        <w:tc>
          <w:tcPr>
            <w:tcW w:w="900" w:type="dxa"/>
          </w:tcPr>
          <w:p w14:paraId="24D18831"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9</w:t>
            </w:r>
          </w:p>
        </w:tc>
        <w:tc>
          <w:tcPr>
            <w:tcW w:w="6120" w:type="dxa"/>
          </w:tcPr>
          <w:p w14:paraId="156272FB" w14:textId="49A52D87" w:rsidR="001412E4" w:rsidRPr="00260F5F" w:rsidRDefault="001412E4" w:rsidP="001412E4">
            <w:pPr>
              <w:spacing w:line="360" w:lineRule="auto"/>
              <w:rPr>
                <w:rFonts w:ascii="Trebuchet MS" w:hAnsi="Trebuchet MS"/>
              </w:rPr>
            </w:pPr>
            <w:r w:rsidRPr="00260F5F">
              <w:rPr>
                <w:rFonts w:ascii="Trebuchet MS" w:hAnsi="Trebuchet MS"/>
              </w:rPr>
              <w:t>Opieka zastępcza realizowana przez placówkę opiekuńczo</w:t>
            </w:r>
            <w:r w:rsidR="00D52E9C" w:rsidRPr="00260F5F">
              <w:rPr>
                <w:rFonts w:ascii="Trebuchet MS" w:hAnsi="Trebuchet MS"/>
              </w:rPr>
              <w:t xml:space="preserve"> </w:t>
            </w:r>
            <w:r w:rsidRPr="00260F5F">
              <w:rPr>
                <w:rFonts w:ascii="Trebuchet MS" w:hAnsi="Trebuchet MS"/>
              </w:rPr>
              <w:t>-</w:t>
            </w:r>
            <w:r w:rsidR="00D52E9C" w:rsidRPr="00260F5F">
              <w:rPr>
                <w:rFonts w:ascii="Trebuchet MS" w:hAnsi="Trebuchet MS"/>
              </w:rPr>
              <w:t xml:space="preserve"> </w:t>
            </w:r>
            <w:r w:rsidRPr="00260F5F">
              <w:rPr>
                <w:rFonts w:ascii="Trebuchet MS" w:hAnsi="Trebuchet MS"/>
              </w:rPr>
              <w:t>wychowawczą typu socjalizacyjnego</w:t>
            </w:r>
          </w:p>
        </w:tc>
        <w:tc>
          <w:tcPr>
            <w:tcW w:w="1800" w:type="dxa"/>
          </w:tcPr>
          <w:p w14:paraId="7CE1BCFB" w14:textId="0943E681" w:rsidR="001412E4" w:rsidRPr="00260F5F" w:rsidRDefault="00040208" w:rsidP="001412E4">
            <w:pPr>
              <w:spacing w:line="360" w:lineRule="auto"/>
              <w:jc w:val="center"/>
              <w:rPr>
                <w:rFonts w:ascii="Trebuchet MS" w:hAnsi="Trebuchet MS"/>
              </w:rPr>
            </w:pPr>
            <w:r w:rsidRPr="00260F5F">
              <w:rPr>
                <w:rFonts w:ascii="Trebuchet MS" w:hAnsi="Trebuchet MS"/>
              </w:rPr>
              <w:t>8</w:t>
            </w:r>
            <w:r w:rsidR="00F10646">
              <w:rPr>
                <w:rFonts w:ascii="Trebuchet MS" w:hAnsi="Trebuchet MS"/>
              </w:rPr>
              <w:t>3</w:t>
            </w:r>
          </w:p>
        </w:tc>
      </w:tr>
      <w:tr w:rsidR="00B473B6" w:rsidRPr="00260F5F" w14:paraId="4B0B6900" w14:textId="77777777" w:rsidTr="00A42D05">
        <w:tc>
          <w:tcPr>
            <w:tcW w:w="468" w:type="dxa"/>
          </w:tcPr>
          <w:p w14:paraId="757CB33F" w14:textId="77777777" w:rsidR="001412E4" w:rsidRPr="00260F5F"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sz w:val="20"/>
                <w:szCs w:val="20"/>
              </w:rPr>
            </w:pPr>
          </w:p>
        </w:tc>
        <w:tc>
          <w:tcPr>
            <w:tcW w:w="900" w:type="dxa"/>
          </w:tcPr>
          <w:p w14:paraId="4BF57F22"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9</w:t>
            </w:r>
          </w:p>
        </w:tc>
        <w:tc>
          <w:tcPr>
            <w:tcW w:w="6120" w:type="dxa"/>
          </w:tcPr>
          <w:p w14:paraId="241B0FF3" w14:textId="77777777" w:rsidR="001412E4" w:rsidRPr="00260F5F" w:rsidRDefault="001412E4" w:rsidP="001412E4">
            <w:pPr>
              <w:spacing w:line="360" w:lineRule="auto"/>
              <w:rPr>
                <w:rFonts w:ascii="Trebuchet MS" w:hAnsi="Trebuchet MS"/>
              </w:rPr>
            </w:pPr>
            <w:r w:rsidRPr="00260F5F">
              <w:rPr>
                <w:rFonts w:ascii="Trebuchet MS" w:hAnsi="Trebuchet MS"/>
              </w:rPr>
              <w:t xml:space="preserve">Rodzicielstwo zastępcze – popularyzowanie idei  </w:t>
            </w:r>
          </w:p>
        </w:tc>
        <w:tc>
          <w:tcPr>
            <w:tcW w:w="1800" w:type="dxa"/>
          </w:tcPr>
          <w:p w14:paraId="3D3F9387" w14:textId="39B3C623" w:rsidR="001412E4" w:rsidRPr="00260F5F" w:rsidRDefault="00040208" w:rsidP="001412E4">
            <w:pPr>
              <w:spacing w:line="360" w:lineRule="auto"/>
              <w:jc w:val="center"/>
              <w:rPr>
                <w:rFonts w:ascii="Trebuchet MS" w:hAnsi="Trebuchet MS"/>
              </w:rPr>
            </w:pPr>
            <w:r w:rsidRPr="00260F5F">
              <w:rPr>
                <w:rFonts w:ascii="Trebuchet MS" w:hAnsi="Trebuchet MS"/>
              </w:rPr>
              <w:t>8</w:t>
            </w:r>
            <w:r w:rsidR="00F10646">
              <w:rPr>
                <w:rFonts w:ascii="Trebuchet MS" w:hAnsi="Trebuchet MS"/>
              </w:rPr>
              <w:t>4</w:t>
            </w:r>
          </w:p>
        </w:tc>
      </w:tr>
      <w:tr w:rsidR="00B473B6" w:rsidRPr="00260F5F" w14:paraId="16E9C0D0" w14:textId="77777777" w:rsidTr="00A42D05">
        <w:tc>
          <w:tcPr>
            <w:tcW w:w="468" w:type="dxa"/>
          </w:tcPr>
          <w:p w14:paraId="0FC7FF5E" w14:textId="77777777" w:rsidR="001412E4" w:rsidRPr="00260F5F"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sz w:val="20"/>
                <w:szCs w:val="20"/>
              </w:rPr>
            </w:pPr>
          </w:p>
        </w:tc>
        <w:tc>
          <w:tcPr>
            <w:tcW w:w="900" w:type="dxa"/>
          </w:tcPr>
          <w:p w14:paraId="069C6EE0"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9</w:t>
            </w:r>
          </w:p>
        </w:tc>
        <w:tc>
          <w:tcPr>
            <w:tcW w:w="6120" w:type="dxa"/>
          </w:tcPr>
          <w:p w14:paraId="3A5643EB" w14:textId="77777777" w:rsidR="001412E4" w:rsidRPr="00260F5F" w:rsidRDefault="001412E4" w:rsidP="001412E4">
            <w:pPr>
              <w:spacing w:line="360" w:lineRule="auto"/>
              <w:rPr>
                <w:rFonts w:ascii="Trebuchet MS" w:hAnsi="Trebuchet MS"/>
              </w:rPr>
            </w:pPr>
            <w:r w:rsidRPr="00260F5F">
              <w:rPr>
                <w:rFonts w:ascii="Trebuchet MS" w:hAnsi="Trebuchet MS"/>
              </w:rPr>
              <w:t xml:space="preserve">Program szkolenia rodzin zastępczych „Dom” </w:t>
            </w:r>
          </w:p>
        </w:tc>
        <w:tc>
          <w:tcPr>
            <w:tcW w:w="1800" w:type="dxa"/>
          </w:tcPr>
          <w:p w14:paraId="1A785F39" w14:textId="621D814F" w:rsidR="001412E4" w:rsidRPr="00260F5F" w:rsidRDefault="00040208" w:rsidP="001412E4">
            <w:pPr>
              <w:spacing w:line="360" w:lineRule="auto"/>
              <w:jc w:val="center"/>
              <w:rPr>
                <w:rFonts w:ascii="Trebuchet MS" w:hAnsi="Trebuchet MS"/>
              </w:rPr>
            </w:pPr>
            <w:r w:rsidRPr="00260F5F">
              <w:rPr>
                <w:rFonts w:ascii="Trebuchet MS" w:hAnsi="Trebuchet MS"/>
              </w:rPr>
              <w:t>8</w:t>
            </w:r>
            <w:r w:rsidR="00F10646">
              <w:rPr>
                <w:rFonts w:ascii="Trebuchet MS" w:hAnsi="Trebuchet MS"/>
              </w:rPr>
              <w:t>6</w:t>
            </w:r>
          </w:p>
        </w:tc>
      </w:tr>
      <w:tr w:rsidR="00B473B6" w:rsidRPr="00260F5F" w14:paraId="109502FD" w14:textId="77777777" w:rsidTr="00A42D05">
        <w:tc>
          <w:tcPr>
            <w:tcW w:w="468" w:type="dxa"/>
          </w:tcPr>
          <w:p w14:paraId="20969A65" w14:textId="77777777" w:rsidR="001412E4" w:rsidRPr="00260F5F"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sz w:val="20"/>
                <w:szCs w:val="20"/>
              </w:rPr>
            </w:pPr>
          </w:p>
        </w:tc>
        <w:tc>
          <w:tcPr>
            <w:tcW w:w="900" w:type="dxa"/>
          </w:tcPr>
          <w:p w14:paraId="4CADDC53"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9</w:t>
            </w:r>
          </w:p>
        </w:tc>
        <w:tc>
          <w:tcPr>
            <w:tcW w:w="6120" w:type="dxa"/>
          </w:tcPr>
          <w:p w14:paraId="44EA2881" w14:textId="77777777" w:rsidR="001412E4" w:rsidRPr="00260F5F" w:rsidRDefault="001412E4" w:rsidP="001412E4">
            <w:pPr>
              <w:spacing w:line="360" w:lineRule="auto"/>
              <w:rPr>
                <w:rFonts w:ascii="Trebuchet MS" w:hAnsi="Trebuchet MS"/>
              </w:rPr>
            </w:pPr>
            <w:r w:rsidRPr="00260F5F">
              <w:rPr>
                <w:rFonts w:ascii="Trebuchet MS" w:eastAsia="Arial" w:hAnsi="Trebuchet MS"/>
              </w:rPr>
              <w:t>„</w:t>
            </w:r>
            <w:r w:rsidRPr="00260F5F">
              <w:rPr>
                <w:rFonts w:ascii="Trebuchet MS" w:hAnsi="Trebuchet MS"/>
              </w:rPr>
              <w:t xml:space="preserve">Nie musisz być sam” – system wsparcia rodzin zastępczych  </w:t>
            </w:r>
          </w:p>
        </w:tc>
        <w:tc>
          <w:tcPr>
            <w:tcW w:w="1800" w:type="dxa"/>
          </w:tcPr>
          <w:p w14:paraId="6620BA39" w14:textId="2DE5B5B4" w:rsidR="001412E4" w:rsidRPr="00260F5F" w:rsidRDefault="00040208" w:rsidP="001412E4">
            <w:pPr>
              <w:spacing w:line="360" w:lineRule="auto"/>
              <w:jc w:val="center"/>
              <w:rPr>
                <w:rFonts w:ascii="Trebuchet MS" w:hAnsi="Trebuchet MS"/>
              </w:rPr>
            </w:pPr>
            <w:r w:rsidRPr="00260F5F">
              <w:rPr>
                <w:rFonts w:ascii="Trebuchet MS" w:hAnsi="Trebuchet MS"/>
              </w:rPr>
              <w:t>8</w:t>
            </w:r>
            <w:r w:rsidR="00F10646">
              <w:rPr>
                <w:rFonts w:ascii="Trebuchet MS" w:hAnsi="Trebuchet MS"/>
              </w:rPr>
              <w:t>8</w:t>
            </w:r>
          </w:p>
        </w:tc>
      </w:tr>
      <w:tr w:rsidR="00B473B6" w:rsidRPr="00260F5F" w14:paraId="2DCA6729" w14:textId="77777777" w:rsidTr="00A42D05">
        <w:tc>
          <w:tcPr>
            <w:tcW w:w="468" w:type="dxa"/>
          </w:tcPr>
          <w:p w14:paraId="3FA05510" w14:textId="77777777" w:rsidR="001412E4" w:rsidRPr="00260F5F"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sz w:val="20"/>
                <w:szCs w:val="20"/>
              </w:rPr>
            </w:pPr>
          </w:p>
        </w:tc>
        <w:tc>
          <w:tcPr>
            <w:tcW w:w="900" w:type="dxa"/>
          </w:tcPr>
          <w:p w14:paraId="04EC26A6"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9</w:t>
            </w:r>
          </w:p>
        </w:tc>
        <w:tc>
          <w:tcPr>
            <w:tcW w:w="6120" w:type="dxa"/>
          </w:tcPr>
          <w:p w14:paraId="72936DFE" w14:textId="77777777" w:rsidR="001412E4" w:rsidRPr="00260F5F" w:rsidRDefault="001412E4" w:rsidP="001412E4">
            <w:pPr>
              <w:spacing w:line="360" w:lineRule="auto"/>
              <w:rPr>
                <w:rFonts w:ascii="Trebuchet MS" w:hAnsi="Trebuchet MS"/>
              </w:rPr>
            </w:pPr>
            <w:r w:rsidRPr="00260F5F">
              <w:rPr>
                <w:rFonts w:ascii="Trebuchet MS" w:hAnsi="Trebuchet MS"/>
              </w:rPr>
              <w:t>Pomoc koordynatora pieczy zastępczej</w:t>
            </w:r>
          </w:p>
        </w:tc>
        <w:tc>
          <w:tcPr>
            <w:tcW w:w="1800" w:type="dxa"/>
          </w:tcPr>
          <w:p w14:paraId="1CEF9240" w14:textId="0977542A" w:rsidR="001412E4" w:rsidRPr="00260F5F" w:rsidRDefault="00040208" w:rsidP="001412E4">
            <w:pPr>
              <w:spacing w:line="360" w:lineRule="auto"/>
              <w:jc w:val="center"/>
              <w:rPr>
                <w:rFonts w:ascii="Trebuchet MS" w:hAnsi="Trebuchet MS"/>
              </w:rPr>
            </w:pPr>
            <w:r w:rsidRPr="00260F5F">
              <w:rPr>
                <w:rFonts w:ascii="Trebuchet MS" w:hAnsi="Trebuchet MS"/>
              </w:rPr>
              <w:t>8</w:t>
            </w:r>
            <w:r w:rsidR="00F10646">
              <w:rPr>
                <w:rFonts w:ascii="Trebuchet MS" w:hAnsi="Trebuchet MS"/>
              </w:rPr>
              <w:t>9</w:t>
            </w:r>
          </w:p>
        </w:tc>
      </w:tr>
      <w:tr w:rsidR="00B473B6" w:rsidRPr="00260F5F" w14:paraId="3A9B07ED" w14:textId="77777777" w:rsidTr="00A42D05">
        <w:tc>
          <w:tcPr>
            <w:tcW w:w="468" w:type="dxa"/>
          </w:tcPr>
          <w:p w14:paraId="48E4556E" w14:textId="77777777" w:rsidR="001412E4" w:rsidRPr="00260F5F"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sz w:val="20"/>
                <w:szCs w:val="20"/>
              </w:rPr>
            </w:pPr>
          </w:p>
        </w:tc>
        <w:tc>
          <w:tcPr>
            <w:tcW w:w="900" w:type="dxa"/>
          </w:tcPr>
          <w:p w14:paraId="7AAE2603"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9</w:t>
            </w:r>
          </w:p>
        </w:tc>
        <w:tc>
          <w:tcPr>
            <w:tcW w:w="6120" w:type="dxa"/>
          </w:tcPr>
          <w:p w14:paraId="05F5451E" w14:textId="77777777" w:rsidR="001412E4" w:rsidRPr="00260F5F" w:rsidRDefault="001412E4" w:rsidP="001412E4">
            <w:pPr>
              <w:spacing w:line="360" w:lineRule="auto"/>
              <w:rPr>
                <w:rFonts w:ascii="Trebuchet MS" w:hAnsi="Trebuchet MS"/>
              </w:rPr>
            </w:pPr>
            <w:r w:rsidRPr="00260F5F">
              <w:rPr>
                <w:rFonts w:ascii="Trebuchet MS" w:hAnsi="Trebuchet MS"/>
              </w:rPr>
              <w:t xml:space="preserve">Pomoc psychologiczna rodzinie zastępczej </w:t>
            </w:r>
          </w:p>
        </w:tc>
        <w:tc>
          <w:tcPr>
            <w:tcW w:w="1800" w:type="dxa"/>
          </w:tcPr>
          <w:p w14:paraId="2D694579" w14:textId="78F09B84" w:rsidR="001412E4" w:rsidRPr="00260F5F" w:rsidRDefault="00070F56" w:rsidP="001412E4">
            <w:pPr>
              <w:spacing w:line="360" w:lineRule="auto"/>
              <w:jc w:val="center"/>
              <w:rPr>
                <w:rFonts w:ascii="Trebuchet MS" w:hAnsi="Trebuchet MS"/>
              </w:rPr>
            </w:pPr>
            <w:r w:rsidRPr="00260F5F">
              <w:rPr>
                <w:rFonts w:ascii="Trebuchet MS" w:hAnsi="Trebuchet MS"/>
              </w:rPr>
              <w:t>9</w:t>
            </w:r>
            <w:r w:rsidR="00F10646">
              <w:rPr>
                <w:rFonts w:ascii="Trebuchet MS" w:hAnsi="Trebuchet MS"/>
              </w:rPr>
              <w:t>2</w:t>
            </w:r>
          </w:p>
        </w:tc>
      </w:tr>
      <w:tr w:rsidR="00B473B6" w:rsidRPr="00260F5F" w14:paraId="18FDA0F3" w14:textId="77777777" w:rsidTr="00A42D05">
        <w:tc>
          <w:tcPr>
            <w:tcW w:w="468" w:type="dxa"/>
          </w:tcPr>
          <w:p w14:paraId="688BE82F" w14:textId="77777777" w:rsidR="001412E4" w:rsidRPr="00260F5F"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sz w:val="20"/>
                <w:szCs w:val="20"/>
              </w:rPr>
            </w:pPr>
          </w:p>
        </w:tc>
        <w:tc>
          <w:tcPr>
            <w:tcW w:w="900" w:type="dxa"/>
          </w:tcPr>
          <w:p w14:paraId="5A575227"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9</w:t>
            </w:r>
          </w:p>
        </w:tc>
        <w:tc>
          <w:tcPr>
            <w:tcW w:w="6120" w:type="dxa"/>
          </w:tcPr>
          <w:p w14:paraId="62F77E67" w14:textId="77777777" w:rsidR="001412E4" w:rsidRPr="00260F5F" w:rsidRDefault="00A70EBE" w:rsidP="001412E4">
            <w:pPr>
              <w:spacing w:line="360" w:lineRule="auto"/>
              <w:rPr>
                <w:rFonts w:ascii="Trebuchet MS" w:hAnsi="Trebuchet MS"/>
              </w:rPr>
            </w:pPr>
            <w:r w:rsidRPr="00260F5F">
              <w:rPr>
                <w:rFonts w:ascii="Trebuchet MS" w:hAnsi="Trebuchet MS"/>
              </w:rPr>
              <w:t>Pomoc psychologiczna</w:t>
            </w:r>
            <w:r w:rsidR="001412E4" w:rsidRPr="00260F5F">
              <w:rPr>
                <w:rFonts w:ascii="Trebuchet MS" w:hAnsi="Trebuchet MS"/>
              </w:rPr>
              <w:t xml:space="preserve"> dla osób usamodzielnianych </w:t>
            </w:r>
          </w:p>
        </w:tc>
        <w:tc>
          <w:tcPr>
            <w:tcW w:w="1800" w:type="dxa"/>
          </w:tcPr>
          <w:p w14:paraId="4BB92642" w14:textId="0C4F95F6" w:rsidR="001412E4" w:rsidRPr="00260F5F" w:rsidRDefault="00AA4052" w:rsidP="001412E4">
            <w:pPr>
              <w:spacing w:line="360" w:lineRule="auto"/>
              <w:jc w:val="center"/>
              <w:rPr>
                <w:rFonts w:ascii="Trebuchet MS" w:hAnsi="Trebuchet MS"/>
              </w:rPr>
            </w:pPr>
            <w:r w:rsidRPr="00260F5F">
              <w:rPr>
                <w:rFonts w:ascii="Trebuchet MS" w:hAnsi="Trebuchet MS"/>
              </w:rPr>
              <w:t>9</w:t>
            </w:r>
            <w:r w:rsidR="00F10646">
              <w:rPr>
                <w:rFonts w:ascii="Trebuchet MS" w:hAnsi="Trebuchet MS"/>
              </w:rPr>
              <w:t>4</w:t>
            </w:r>
          </w:p>
        </w:tc>
      </w:tr>
      <w:tr w:rsidR="00B473B6" w:rsidRPr="00260F5F" w14:paraId="0C77951D" w14:textId="77777777" w:rsidTr="00A42D05">
        <w:tc>
          <w:tcPr>
            <w:tcW w:w="468" w:type="dxa"/>
          </w:tcPr>
          <w:p w14:paraId="55143E20" w14:textId="77777777" w:rsidR="001412E4" w:rsidRPr="00260F5F" w:rsidRDefault="001412E4" w:rsidP="00E77B93">
            <w:pPr>
              <w:pStyle w:val="NormalnyWeb"/>
              <w:numPr>
                <w:ilvl w:val="0"/>
                <w:numId w:val="13"/>
              </w:numPr>
              <w:tabs>
                <w:tab w:val="left" w:pos="900"/>
              </w:tabs>
              <w:suppressAutoHyphens/>
              <w:spacing w:before="0" w:after="0" w:line="360" w:lineRule="auto"/>
              <w:jc w:val="both"/>
              <w:rPr>
                <w:rFonts w:ascii="Trebuchet MS" w:hAnsi="Trebuchet MS"/>
                <w:bCs/>
                <w:sz w:val="20"/>
                <w:szCs w:val="20"/>
              </w:rPr>
            </w:pPr>
          </w:p>
        </w:tc>
        <w:tc>
          <w:tcPr>
            <w:tcW w:w="900" w:type="dxa"/>
          </w:tcPr>
          <w:p w14:paraId="04A04624"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9</w:t>
            </w:r>
          </w:p>
        </w:tc>
        <w:tc>
          <w:tcPr>
            <w:tcW w:w="6120" w:type="dxa"/>
          </w:tcPr>
          <w:p w14:paraId="13AF97DE" w14:textId="60D06C15" w:rsidR="001412E4" w:rsidRPr="00260F5F" w:rsidRDefault="00696E20" w:rsidP="001412E4">
            <w:pPr>
              <w:spacing w:line="360" w:lineRule="auto"/>
              <w:rPr>
                <w:rFonts w:ascii="Trebuchet MS" w:hAnsi="Trebuchet MS"/>
              </w:rPr>
            </w:pPr>
            <w:r w:rsidRPr="00260F5F">
              <w:rPr>
                <w:rFonts w:ascii="Trebuchet MS" w:hAnsi="Trebuchet MS"/>
              </w:rPr>
              <w:t xml:space="preserve">Działalność </w:t>
            </w:r>
            <w:r w:rsidR="00A70EBE" w:rsidRPr="00260F5F">
              <w:rPr>
                <w:rFonts w:ascii="Trebuchet MS" w:hAnsi="Trebuchet MS"/>
              </w:rPr>
              <w:t>placówek opiekuńczo</w:t>
            </w:r>
            <w:r w:rsidR="00D52E9C" w:rsidRPr="00260F5F">
              <w:rPr>
                <w:rFonts w:ascii="Trebuchet MS" w:hAnsi="Trebuchet MS"/>
              </w:rPr>
              <w:t xml:space="preserve"> </w:t>
            </w:r>
            <w:r w:rsidR="00A70EBE" w:rsidRPr="00260F5F">
              <w:rPr>
                <w:rFonts w:ascii="Trebuchet MS" w:hAnsi="Trebuchet MS"/>
              </w:rPr>
              <w:t xml:space="preserve">- wychowawczych obsługiwanych przez Centrum Administracyjne Obsługi Placówek Opiekuńczo </w:t>
            </w:r>
            <w:r w:rsidR="00661254" w:rsidRPr="00260F5F">
              <w:rPr>
                <w:rFonts w:ascii="Trebuchet MS" w:hAnsi="Trebuchet MS"/>
              </w:rPr>
              <w:t>–</w:t>
            </w:r>
            <w:r w:rsidR="00A70EBE" w:rsidRPr="00260F5F">
              <w:rPr>
                <w:rFonts w:ascii="Trebuchet MS" w:hAnsi="Trebuchet MS"/>
              </w:rPr>
              <w:t xml:space="preserve"> Wychowawczych</w:t>
            </w:r>
          </w:p>
        </w:tc>
        <w:tc>
          <w:tcPr>
            <w:tcW w:w="1800" w:type="dxa"/>
          </w:tcPr>
          <w:p w14:paraId="5261C962" w14:textId="6BDAF65B" w:rsidR="001412E4" w:rsidRPr="00260F5F" w:rsidRDefault="00040208" w:rsidP="001412E4">
            <w:pPr>
              <w:spacing w:line="360" w:lineRule="auto"/>
              <w:jc w:val="center"/>
              <w:rPr>
                <w:rFonts w:ascii="Trebuchet MS" w:hAnsi="Trebuchet MS"/>
              </w:rPr>
            </w:pPr>
            <w:r w:rsidRPr="00260F5F">
              <w:rPr>
                <w:rFonts w:ascii="Trebuchet MS" w:hAnsi="Trebuchet MS"/>
              </w:rPr>
              <w:t>9</w:t>
            </w:r>
            <w:r w:rsidR="00F10646">
              <w:rPr>
                <w:rFonts w:ascii="Trebuchet MS" w:hAnsi="Trebuchet MS"/>
              </w:rPr>
              <w:t>5</w:t>
            </w:r>
          </w:p>
        </w:tc>
      </w:tr>
      <w:tr w:rsidR="00B473B6" w:rsidRPr="00260F5F" w14:paraId="54762DDA" w14:textId="77777777" w:rsidTr="00A42D05">
        <w:tc>
          <w:tcPr>
            <w:tcW w:w="7488" w:type="dxa"/>
            <w:gridSpan w:val="3"/>
          </w:tcPr>
          <w:p w14:paraId="62A02B36" w14:textId="77777777" w:rsidR="001412E4" w:rsidRPr="00260F5F" w:rsidRDefault="001412E4" w:rsidP="001412E4">
            <w:pPr>
              <w:spacing w:line="360" w:lineRule="auto"/>
              <w:rPr>
                <w:rFonts w:ascii="Trebuchet MS" w:hAnsi="Trebuchet MS"/>
              </w:rPr>
            </w:pPr>
            <w:r w:rsidRPr="00260F5F">
              <w:rPr>
                <w:rFonts w:ascii="Trebuchet MS" w:hAnsi="Trebuchet MS"/>
                <w:b/>
              </w:rPr>
              <w:t>Doskonalenie kadr systemu pomocy i integracji społecznej</w:t>
            </w:r>
          </w:p>
        </w:tc>
        <w:tc>
          <w:tcPr>
            <w:tcW w:w="1800" w:type="dxa"/>
          </w:tcPr>
          <w:p w14:paraId="35A6A0DE" w14:textId="77777777" w:rsidR="001412E4" w:rsidRPr="00260F5F" w:rsidRDefault="001412E4" w:rsidP="001412E4">
            <w:pPr>
              <w:spacing w:line="360" w:lineRule="auto"/>
              <w:jc w:val="center"/>
              <w:rPr>
                <w:rFonts w:ascii="Trebuchet MS" w:hAnsi="Trebuchet MS"/>
              </w:rPr>
            </w:pPr>
          </w:p>
        </w:tc>
      </w:tr>
      <w:tr w:rsidR="00693D7B" w:rsidRPr="00260F5F" w14:paraId="51FF957F" w14:textId="77777777" w:rsidTr="00A42D05">
        <w:tc>
          <w:tcPr>
            <w:tcW w:w="468" w:type="dxa"/>
          </w:tcPr>
          <w:p w14:paraId="54C9EFCB" w14:textId="77777777" w:rsidR="001412E4" w:rsidRPr="00260F5F" w:rsidRDefault="001412E4" w:rsidP="00E77B93">
            <w:pPr>
              <w:pStyle w:val="NormalnyWeb"/>
              <w:numPr>
                <w:ilvl w:val="0"/>
                <w:numId w:val="14"/>
              </w:numPr>
              <w:tabs>
                <w:tab w:val="left" w:pos="900"/>
              </w:tabs>
              <w:suppressAutoHyphens/>
              <w:spacing w:before="0" w:after="0" w:line="360" w:lineRule="auto"/>
              <w:jc w:val="both"/>
              <w:rPr>
                <w:rFonts w:ascii="Trebuchet MS" w:hAnsi="Trebuchet MS"/>
                <w:bCs/>
                <w:sz w:val="20"/>
                <w:szCs w:val="20"/>
              </w:rPr>
            </w:pPr>
          </w:p>
        </w:tc>
        <w:tc>
          <w:tcPr>
            <w:tcW w:w="900" w:type="dxa"/>
          </w:tcPr>
          <w:p w14:paraId="6201124A" w14:textId="77777777" w:rsidR="001412E4" w:rsidRPr="00260F5F" w:rsidRDefault="001412E4" w:rsidP="001412E4">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1</w:t>
            </w:r>
            <w:r w:rsidRPr="00260F5F">
              <w:rPr>
                <w:rFonts w:ascii="Trebuchet MS" w:hAnsi="Trebuchet MS"/>
              </w:rPr>
              <w:t>K</w:t>
            </w:r>
            <w:r w:rsidRPr="00260F5F">
              <w:rPr>
                <w:rFonts w:ascii="Trebuchet MS" w:hAnsi="Trebuchet MS"/>
                <w:vertAlign w:val="subscript"/>
              </w:rPr>
              <w:t>10</w:t>
            </w:r>
          </w:p>
        </w:tc>
        <w:tc>
          <w:tcPr>
            <w:tcW w:w="6120" w:type="dxa"/>
          </w:tcPr>
          <w:p w14:paraId="5E278F07" w14:textId="77777777" w:rsidR="001412E4" w:rsidRPr="00260F5F" w:rsidRDefault="001412E4" w:rsidP="001412E4">
            <w:pPr>
              <w:spacing w:line="360" w:lineRule="auto"/>
              <w:rPr>
                <w:rFonts w:ascii="Trebuchet MS" w:hAnsi="Trebuchet MS"/>
              </w:rPr>
            </w:pPr>
            <w:r w:rsidRPr="00260F5F">
              <w:rPr>
                <w:rFonts w:ascii="Trebuchet MS" w:hAnsi="Trebuchet MS"/>
              </w:rPr>
              <w:t>Działamy razem</w:t>
            </w:r>
          </w:p>
        </w:tc>
        <w:tc>
          <w:tcPr>
            <w:tcW w:w="1800" w:type="dxa"/>
          </w:tcPr>
          <w:p w14:paraId="2EA6D9D5" w14:textId="48205D6E" w:rsidR="001412E4" w:rsidRPr="00260F5F" w:rsidRDefault="002A55E5" w:rsidP="001412E4">
            <w:pPr>
              <w:spacing w:line="360" w:lineRule="auto"/>
              <w:jc w:val="center"/>
              <w:rPr>
                <w:rFonts w:ascii="Trebuchet MS" w:hAnsi="Trebuchet MS"/>
              </w:rPr>
            </w:pPr>
            <w:r w:rsidRPr="00260F5F">
              <w:rPr>
                <w:rFonts w:ascii="Trebuchet MS" w:hAnsi="Trebuchet MS"/>
              </w:rPr>
              <w:t>9</w:t>
            </w:r>
            <w:r w:rsidR="00F10646">
              <w:rPr>
                <w:rFonts w:ascii="Trebuchet MS" w:hAnsi="Trebuchet MS"/>
              </w:rPr>
              <w:t>7</w:t>
            </w:r>
          </w:p>
        </w:tc>
      </w:tr>
    </w:tbl>
    <w:p w14:paraId="5517102A" w14:textId="77777777" w:rsidR="00BF1EC7" w:rsidRPr="00260F5F" w:rsidRDefault="00BF1EC7" w:rsidP="00BE50FE">
      <w:pPr>
        <w:adjustRightInd w:val="0"/>
        <w:spacing w:line="360" w:lineRule="auto"/>
        <w:jc w:val="both"/>
        <w:rPr>
          <w:rFonts w:ascii="Trebuchet MS" w:hAnsi="Trebuchet MS"/>
          <w:b/>
          <w:bCs/>
        </w:rPr>
      </w:pPr>
    </w:p>
    <w:p w14:paraId="6A78BE3E" w14:textId="77777777" w:rsidR="002640DF" w:rsidRPr="00260F5F" w:rsidRDefault="002640DF" w:rsidP="00BE50FE">
      <w:pPr>
        <w:adjustRightInd w:val="0"/>
        <w:spacing w:line="360" w:lineRule="auto"/>
        <w:jc w:val="both"/>
        <w:rPr>
          <w:rFonts w:ascii="Trebuchet MS" w:hAnsi="Trebuchet MS"/>
          <w:b/>
          <w:bCs/>
        </w:rPr>
      </w:pPr>
    </w:p>
    <w:p w14:paraId="3527439D" w14:textId="77777777" w:rsidR="00C82B25" w:rsidRPr="00260F5F" w:rsidRDefault="00C82B25" w:rsidP="00BE50FE">
      <w:pPr>
        <w:adjustRightInd w:val="0"/>
        <w:spacing w:line="360" w:lineRule="auto"/>
        <w:jc w:val="both"/>
        <w:rPr>
          <w:rFonts w:ascii="Trebuchet MS" w:hAnsi="Trebuchet MS"/>
          <w:b/>
        </w:rPr>
      </w:pPr>
      <w:r w:rsidRPr="00260F5F">
        <w:rPr>
          <w:rFonts w:ascii="Trebuchet MS" w:hAnsi="Trebuchet MS"/>
          <w:b/>
          <w:bCs/>
        </w:rPr>
        <w:t xml:space="preserve">CEL STRATEGICZNY </w:t>
      </w:r>
      <w:r w:rsidRPr="00260F5F">
        <w:rPr>
          <w:rFonts w:ascii="Trebuchet MS" w:hAnsi="Trebuchet MS"/>
          <w:b/>
        </w:rPr>
        <w:t>(C2)</w:t>
      </w:r>
    </w:p>
    <w:p w14:paraId="3E59B7E0" w14:textId="77777777" w:rsidR="00C82B25" w:rsidRPr="00260F5F" w:rsidRDefault="00C82B25" w:rsidP="00BE50FE">
      <w:pPr>
        <w:pStyle w:val="NormalnyWeb"/>
        <w:spacing w:before="0" w:after="0" w:line="360" w:lineRule="auto"/>
        <w:jc w:val="both"/>
        <w:rPr>
          <w:rFonts w:ascii="Trebuchet MS" w:hAnsi="Trebuchet MS"/>
          <w:b/>
          <w:bCs/>
          <w:sz w:val="20"/>
          <w:szCs w:val="20"/>
        </w:rPr>
      </w:pPr>
      <w:r w:rsidRPr="00260F5F">
        <w:rPr>
          <w:rFonts w:ascii="Trebuchet MS" w:hAnsi="Trebuchet MS"/>
          <w:b/>
          <w:bCs/>
          <w:sz w:val="20"/>
          <w:szCs w:val="20"/>
        </w:rPr>
        <w:t>Rozwój warunków sprzyjających umacnianiu rodziny</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900"/>
        <w:gridCol w:w="6120"/>
        <w:gridCol w:w="1800"/>
      </w:tblGrid>
      <w:tr w:rsidR="00B473B6" w:rsidRPr="00260F5F" w14:paraId="53B3AF61" w14:textId="77777777" w:rsidTr="00655BE2">
        <w:tc>
          <w:tcPr>
            <w:tcW w:w="468" w:type="dxa"/>
            <w:vAlign w:val="center"/>
          </w:tcPr>
          <w:p w14:paraId="12EFDE0D" w14:textId="77777777" w:rsidR="00CF5C60" w:rsidRPr="00260F5F" w:rsidRDefault="00CF5C60" w:rsidP="00BE50FE">
            <w:pPr>
              <w:pStyle w:val="NormalnyWeb"/>
              <w:spacing w:before="0" w:after="0" w:line="360" w:lineRule="auto"/>
              <w:jc w:val="center"/>
              <w:rPr>
                <w:rFonts w:ascii="Trebuchet MS" w:hAnsi="Trebuchet MS"/>
                <w:b/>
                <w:sz w:val="20"/>
                <w:szCs w:val="20"/>
              </w:rPr>
            </w:pPr>
            <w:proofErr w:type="spellStart"/>
            <w:r w:rsidRPr="00260F5F">
              <w:rPr>
                <w:rFonts w:ascii="Trebuchet MS" w:hAnsi="Trebuchet MS"/>
                <w:b/>
                <w:sz w:val="20"/>
                <w:szCs w:val="20"/>
              </w:rPr>
              <w:t>Lp</w:t>
            </w:r>
            <w:proofErr w:type="spellEnd"/>
          </w:p>
        </w:tc>
        <w:tc>
          <w:tcPr>
            <w:tcW w:w="900" w:type="dxa"/>
            <w:vAlign w:val="center"/>
          </w:tcPr>
          <w:p w14:paraId="17264BC0" w14:textId="77777777" w:rsidR="00CF5C60" w:rsidRPr="00260F5F" w:rsidRDefault="00CF5C60" w:rsidP="00BE50FE">
            <w:pPr>
              <w:pStyle w:val="NormalnyWeb"/>
              <w:spacing w:before="0" w:after="0" w:line="360" w:lineRule="auto"/>
              <w:jc w:val="center"/>
              <w:rPr>
                <w:rFonts w:ascii="Trebuchet MS" w:hAnsi="Trebuchet MS"/>
                <w:b/>
                <w:sz w:val="20"/>
                <w:szCs w:val="20"/>
              </w:rPr>
            </w:pPr>
            <w:r w:rsidRPr="00260F5F">
              <w:rPr>
                <w:rFonts w:ascii="Trebuchet MS" w:hAnsi="Trebuchet MS"/>
                <w:b/>
                <w:sz w:val="20"/>
                <w:szCs w:val="20"/>
              </w:rPr>
              <w:t>Symbol</w:t>
            </w:r>
          </w:p>
        </w:tc>
        <w:tc>
          <w:tcPr>
            <w:tcW w:w="6120" w:type="dxa"/>
            <w:vAlign w:val="center"/>
          </w:tcPr>
          <w:p w14:paraId="3334D2FA" w14:textId="77777777" w:rsidR="00CF5C60" w:rsidRPr="00260F5F" w:rsidRDefault="00CF5C60" w:rsidP="00BE50FE">
            <w:pPr>
              <w:pStyle w:val="NormalnyWeb"/>
              <w:spacing w:before="0" w:after="0" w:line="360" w:lineRule="auto"/>
              <w:jc w:val="center"/>
              <w:rPr>
                <w:rFonts w:ascii="Trebuchet MS" w:hAnsi="Trebuchet MS"/>
                <w:b/>
                <w:sz w:val="20"/>
                <w:szCs w:val="20"/>
              </w:rPr>
            </w:pPr>
            <w:r w:rsidRPr="00260F5F">
              <w:rPr>
                <w:rFonts w:ascii="Trebuchet MS" w:hAnsi="Trebuchet MS" w:cs="Arial"/>
                <w:b/>
                <w:bCs/>
                <w:sz w:val="20"/>
                <w:szCs w:val="20"/>
              </w:rPr>
              <w:t>Tytuł projektu</w:t>
            </w:r>
          </w:p>
        </w:tc>
        <w:tc>
          <w:tcPr>
            <w:tcW w:w="1800" w:type="dxa"/>
          </w:tcPr>
          <w:p w14:paraId="0C8E8C94" w14:textId="77777777" w:rsidR="00CF5C60" w:rsidRPr="00260F5F" w:rsidRDefault="00434CB4" w:rsidP="00BE50FE">
            <w:pPr>
              <w:pStyle w:val="NormalnyWeb"/>
              <w:spacing w:before="0" w:after="0" w:line="360" w:lineRule="auto"/>
              <w:jc w:val="center"/>
              <w:rPr>
                <w:rFonts w:ascii="Trebuchet MS" w:hAnsi="Trebuchet MS"/>
                <w:b/>
                <w:bCs/>
                <w:sz w:val="20"/>
                <w:szCs w:val="20"/>
              </w:rPr>
            </w:pPr>
            <w:r w:rsidRPr="00260F5F">
              <w:rPr>
                <w:rFonts w:ascii="Trebuchet MS" w:hAnsi="Trebuchet MS"/>
                <w:b/>
                <w:bCs/>
                <w:sz w:val="20"/>
                <w:szCs w:val="20"/>
              </w:rPr>
              <w:t>Strona</w:t>
            </w:r>
          </w:p>
        </w:tc>
      </w:tr>
      <w:tr w:rsidR="00B473B6" w:rsidRPr="00260F5F" w14:paraId="647C684C" w14:textId="77777777" w:rsidTr="00655BE2">
        <w:tc>
          <w:tcPr>
            <w:tcW w:w="7488" w:type="dxa"/>
            <w:gridSpan w:val="3"/>
          </w:tcPr>
          <w:p w14:paraId="2F5BFD1F" w14:textId="77777777" w:rsidR="00C82B25" w:rsidRPr="00260F5F" w:rsidRDefault="00C82B25" w:rsidP="00BE50FE">
            <w:pPr>
              <w:pStyle w:val="NormalnyWeb"/>
              <w:spacing w:before="0" w:after="0" w:line="360" w:lineRule="auto"/>
              <w:jc w:val="both"/>
              <w:rPr>
                <w:rFonts w:ascii="Trebuchet MS" w:hAnsi="Trebuchet MS"/>
                <w:sz w:val="20"/>
                <w:szCs w:val="20"/>
              </w:rPr>
            </w:pPr>
            <w:r w:rsidRPr="00260F5F">
              <w:rPr>
                <w:rFonts w:ascii="Trebuchet MS" w:hAnsi="Trebuchet MS"/>
                <w:b/>
                <w:sz w:val="20"/>
                <w:szCs w:val="20"/>
              </w:rPr>
              <w:t>Pomoc w zagospodarowaniu czasu wolnego dzieci i młodzieży</w:t>
            </w:r>
          </w:p>
        </w:tc>
        <w:tc>
          <w:tcPr>
            <w:tcW w:w="1800" w:type="dxa"/>
          </w:tcPr>
          <w:p w14:paraId="770A62C7" w14:textId="77777777" w:rsidR="00C82B25" w:rsidRPr="00260F5F" w:rsidRDefault="00C82B25" w:rsidP="00BE50FE">
            <w:pPr>
              <w:pStyle w:val="NormalnyWeb"/>
              <w:spacing w:before="0" w:after="0" w:line="360" w:lineRule="auto"/>
              <w:jc w:val="both"/>
              <w:rPr>
                <w:rFonts w:ascii="Trebuchet MS" w:hAnsi="Trebuchet MS"/>
                <w:sz w:val="20"/>
                <w:szCs w:val="20"/>
              </w:rPr>
            </w:pPr>
          </w:p>
        </w:tc>
      </w:tr>
      <w:tr w:rsidR="00B473B6" w:rsidRPr="00260F5F" w14:paraId="71CDDF2F" w14:textId="77777777" w:rsidTr="00655BE2">
        <w:tc>
          <w:tcPr>
            <w:tcW w:w="468" w:type="dxa"/>
          </w:tcPr>
          <w:p w14:paraId="13BA1D21" w14:textId="77777777" w:rsidR="00C82B25" w:rsidRPr="00260F5F" w:rsidRDefault="00C82B25" w:rsidP="00E77B93">
            <w:pPr>
              <w:pStyle w:val="NormalnyWeb"/>
              <w:numPr>
                <w:ilvl w:val="0"/>
                <w:numId w:val="15"/>
              </w:numPr>
              <w:suppressAutoHyphens/>
              <w:spacing w:before="0" w:after="0" w:line="360" w:lineRule="auto"/>
              <w:jc w:val="both"/>
              <w:rPr>
                <w:rFonts w:ascii="Trebuchet MS" w:hAnsi="Trebuchet MS"/>
                <w:sz w:val="20"/>
                <w:szCs w:val="20"/>
              </w:rPr>
            </w:pPr>
          </w:p>
        </w:tc>
        <w:tc>
          <w:tcPr>
            <w:tcW w:w="900" w:type="dxa"/>
          </w:tcPr>
          <w:p w14:paraId="65FC3595"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2</w:t>
            </w:r>
            <w:r w:rsidRPr="00260F5F">
              <w:rPr>
                <w:rFonts w:ascii="Trebuchet MS" w:hAnsi="Trebuchet MS"/>
              </w:rPr>
              <w:t>K</w:t>
            </w:r>
            <w:r w:rsidRPr="00260F5F">
              <w:rPr>
                <w:rFonts w:ascii="Trebuchet MS" w:hAnsi="Trebuchet MS"/>
                <w:vertAlign w:val="subscript"/>
              </w:rPr>
              <w:t>1</w:t>
            </w:r>
          </w:p>
        </w:tc>
        <w:tc>
          <w:tcPr>
            <w:tcW w:w="6120" w:type="dxa"/>
          </w:tcPr>
          <w:p w14:paraId="17A0709E" w14:textId="77777777" w:rsidR="00C82B25" w:rsidRPr="00260F5F" w:rsidRDefault="00C82B25" w:rsidP="00BE50FE">
            <w:pPr>
              <w:spacing w:line="360" w:lineRule="auto"/>
              <w:jc w:val="both"/>
              <w:rPr>
                <w:rFonts w:ascii="Trebuchet MS" w:hAnsi="Trebuchet MS"/>
              </w:rPr>
            </w:pPr>
            <w:r w:rsidRPr="00260F5F">
              <w:rPr>
                <w:rFonts w:ascii="Trebuchet MS" w:hAnsi="Trebuchet MS"/>
              </w:rPr>
              <w:t xml:space="preserve">Program Rudzka Karta Rodziny 3+ </w:t>
            </w:r>
          </w:p>
        </w:tc>
        <w:tc>
          <w:tcPr>
            <w:tcW w:w="1800" w:type="dxa"/>
          </w:tcPr>
          <w:p w14:paraId="010D2EED" w14:textId="02FC91D3" w:rsidR="005F2709" w:rsidRPr="00260F5F" w:rsidRDefault="00FE7C8C" w:rsidP="00BE50FE">
            <w:pPr>
              <w:spacing w:line="360" w:lineRule="auto"/>
              <w:jc w:val="center"/>
              <w:rPr>
                <w:rFonts w:ascii="Trebuchet MS" w:hAnsi="Trebuchet MS"/>
              </w:rPr>
            </w:pPr>
            <w:r w:rsidRPr="00260F5F">
              <w:rPr>
                <w:rFonts w:ascii="Trebuchet MS" w:hAnsi="Trebuchet MS"/>
              </w:rPr>
              <w:t>9</w:t>
            </w:r>
            <w:r w:rsidR="00C849E1">
              <w:rPr>
                <w:rFonts w:ascii="Trebuchet MS" w:hAnsi="Trebuchet MS"/>
              </w:rPr>
              <w:t>9</w:t>
            </w:r>
          </w:p>
        </w:tc>
      </w:tr>
      <w:tr w:rsidR="00B473B6" w:rsidRPr="00260F5F" w14:paraId="2D753CA1" w14:textId="77777777" w:rsidTr="00655BE2">
        <w:tc>
          <w:tcPr>
            <w:tcW w:w="7488" w:type="dxa"/>
            <w:gridSpan w:val="3"/>
          </w:tcPr>
          <w:p w14:paraId="01F80AE9" w14:textId="77777777" w:rsidR="00C82B25" w:rsidRPr="00260F5F" w:rsidRDefault="00C82B25" w:rsidP="00BE50FE">
            <w:pPr>
              <w:pStyle w:val="NormalnyWeb"/>
              <w:spacing w:before="0" w:after="0" w:line="360" w:lineRule="auto"/>
              <w:jc w:val="both"/>
              <w:rPr>
                <w:rFonts w:ascii="Trebuchet MS" w:hAnsi="Trebuchet MS"/>
                <w:sz w:val="20"/>
                <w:szCs w:val="20"/>
              </w:rPr>
            </w:pPr>
            <w:r w:rsidRPr="00260F5F">
              <w:rPr>
                <w:rFonts w:ascii="Trebuchet MS" w:hAnsi="Trebuchet MS"/>
                <w:b/>
                <w:sz w:val="20"/>
                <w:szCs w:val="20"/>
              </w:rPr>
              <w:t>Rozwój systemu poradnictwa, edukacji, wspierania i aktywizacji rodzin</w:t>
            </w:r>
          </w:p>
        </w:tc>
        <w:tc>
          <w:tcPr>
            <w:tcW w:w="1800" w:type="dxa"/>
          </w:tcPr>
          <w:p w14:paraId="23C73CD3" w14:textId="77777777" w:rsidR="00C82B25" w:rsidRPr="00260F5F" w:rsidRDefault="00C82B25" w:rsidP="00BE50FE">
            <w:pPr>
              <w:pStyle w:val="NormalnyWeb"/>
              <w:spacing w:before="0" w:after="0" w:line="360" w:lineRule="auto"/>
              <w:jc w:val="center"/>
              <w:rPr>
                <w:rFonts w:ascii="Trebuchet MS" w:hAnsi="Trebuchet MS"/>
                <w:sz w:val="20"/>
                <w:szCs w:val="20"/>
              </w:rPr>
            </w:pPr>
          </w:p>
        </w:tc>
      </w:tr>
      <w:tr w:rsidR="00B473B6" w:rsidRPr="00260F5F" w14:paraId="150F5865" w14:textId="77777777" w:rsidTr="00655BE2">
        <w:tc>
          <w:tcPr>
            <w:tcW w:w="468" w:type="dxa"/>
          </w:tcPr>
          <w:p w14:paraId="05A3AC08" w14:textId="77777777" w:rsidR="00C82B25" w:rsidRPr="00260F5F" w:rsidRDefault="00C82B25" w:rsidP="00E77B93">
            <w:pPr>
              <w:pStyle w:val="NormalnyWeb"/>
              <w:numPr>
                <w:ilvl w:val="0"/>
                <w:numId w:val="16"/>
              </w:numPr>
              <w:suppressAutoHyphens/>
              <w:spacing w:before="0" w:after="0" w:line="360" w:lineRule="auto"/>
              <w:jc w:val="both"/>
              <w:rPr>
                <w:rFonts w:ascii="Trebuchet MS" w:hAnsi="Trebuchet MS"/>
                <w:sz w:val="20"/>
                <w:szCs w:val="20"/>
              </w:rPr>
            </w:pPr>
          </w:p>
        </w:tc>
        <w:tc>
          <w:tcPr>
            <w:tcW w:w="900" w:type="dxa"/>
          </w:tcPr>
          <w:p w14:paraId="730B6394"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2</w:t>
            </w:r>
            <w:r w:rsidRPr="00260F5F">
              <w:rPr>
                <w:rFonts w:ascii="Trebuchet MS" w:hAnsi="Trebuchet MS"/>
              </w:rPr>
              <w:t>K</w:t>
            </w:r>
            <w:r w:rsidRPr="00260F5F">
              <w:rPr>
                <w:rFonts w:ascii="Trebuchet MS" w:hAnsi="Trebuchet MS"/>
                <w:vertAlign w:val="subscript"/>
              </w:rPr>
              <w:t>2</w:t>
            </w:r>
          </w:p>
        </w:tc>
        <w:tc>
          <w:tcPr>
            <w:tcW w:w="6120" w:type="dxa"/>
          </w:tcPr>
          <w:p w14:paraId="16F81935" w14:textId="77777777" w:rsidR="00C82B25" w:rsidRPr="00260F5F" w:rsidRDefault="00C82B25" w:rsidP="00BE50FE">
            <w:pPr>
              <w:spacing w:line="360" w:lineRule="auto"/>
              <w:jc w:val="both"/>
              <w:rPr>
                <w:rFonts w:ascii="Trebuchet MS" w:hAnsi="Trebuchet MS"/>
              </w:rPr>
            </w:pPr>
            <w:r w:rsidRPr="00260F5F">
              <w:rPr>
                <w:rFonts w:ascii="Trebuchet MS" w:hAnsi="Trebuchet MS"/>
              </w:rPr>
              <w:t xml:space="preserve">Pomoc psychologiczna rodzinie </w:t>
            </w:r>
          </w:p>
        </w:tc>
        <w:tc>
          <w:tcPr>
            <w:tcW w:w="1800" w:type="dxa"/>
          </w:tcPr>
          <w:p w14:paraId="5DD37A80" w14:textId="0C8A287A" w:rsidR="00813AEC" w:rsidRPr="00260F5F" w:rsidRDefault="00EF0909" w:rsidP="00D52E9C">
            <w:pPr>
              <w:spacing w:line="360" w:lineRule="auto"/>
              <w:jc w:val="center"/>
              <w:rPr>
                <w:rFonts w:ascii="Trebuchet MS" w:hAnsi="Trebuchet MS"/>
              </w:rPr>
            </w:pPr>
            <w:r>
              <w:rPr>
                <w:rFonts w:ascii="Trebuchet MS" w:hAnsi="Trebuchet MS"/>
              </w:rPr>
              <w:t>10</w:t>
            </w:r>
            <w:r w:rsidR="00C849E1">
              <w:rPr>
                <w:rFonts w:ascii="Trebuchet MS" w:hAnsi="Trebuchet MS"/>
              </w:rPr>
              <w:t>1</w:t>
            </w:r>
          </w:p>
        </w:tc>
      </w:tr>
      <w:tr w:rsidR="00B473B6" w:rsidRPr="00260F5F" w14:paraId="46A9B00E" w14:textId="77777777" w:rsidTr="00655BE2">
        <w:tc>
          <w:tcPr>
            <w:tcW w:w="468" w:type="dxa"/>
          </w:tcPr>
          <w:p w14:paraId="08BED0A5" w14:textId="77777777" w:rsidR="00C82B25" w:rsidRPr="00260F5F" w:rsidRDefault="00C82B25" w:rsidP="00E77B93">
            <w:pPr>
              <w:pStyle w:val="NormalnyWeb"/>
              <w:numPr>
                <w:ilvl w:val="0"/>
                <w:numId w:val="16"/>
              </w:numPr>
              <w:suppressAutoHyphens/>
              <w:spacing w:before="0" w:after="0" w:line="360" w:lineRule="auto"/>
              <w:jc w:val="both"/>
              <w:rPr>
                <w:rFonts w:ascii="Trebuchet MS" w:hAnsi="Trebuchet MS"/>
                <w:sz w:val="20"/>
                <w:szCs w:val="20"/>
              </w:rPr>
            </w:pPr>
          </w:p>
        </w:tc>
        <w:tc>
          <w:tcPr>
            <w:tcW w:w="900" w:type="dxa"/>
          </w:tcPr>
          <w:p w14:paraId="1B56F507"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2</w:t>
            </w:r>
            <w:r w:rsidRPr="00260F5F">
              <w:rPr>
                <w:rFonts w:ascii="Trebuchet MS" w:hAnsi="Trebuchet MS"/>
              </w:rPr>
              <w:t>K</w:t>
            </w:r>
            <w:r w:rsidRPr="00260F5F">
              <w:rPr>
                <w:rFonts w:ascii="Trebuchet MS" w:hAnsi="Trebuchet MS"/>
                <w:vertAlign w:val="subscript"/>
              </w:rPr>
              <w:t>2</w:t>
            </w:r>
          </w:p>
        </w:tc>
        <w:tc>
          <w:tcPr>
            <w:tcW w:w="6120" w:type="dxa"/>
          </w:tcPr>
          <w:p w14:paraId="7202D206" w14:textId="77777777" w:rsidR="00C82B25" w:rsidRPr="00260F5F" w:rsidRDefault="00C82B25" w:rsidP="00BE50FE">
            <w:pPr>
              <w:spacing w:line="360" w:lineRule="auto"/>
              <w:jc w:val="both"/>
              <w:rPr>
                <w:rFonts w:ascii="Trebuchet MS" w:hAnsi="Trebuchet MS"/>
              </w:rPr>
            </w:pPr>
            <w:r w:rsidRPr="00260F5F">
              <w:rPr>
                <w:rFonts w:ascii="Trebuchet MS" w:hAnsi="Trebuchet MS" w:cs="Arial"/>
                <w:bCs/>
              </w:rPr>
              <w:t xml:space="preserve">Miejski Program Działań Osłonowych </w:t>
            </w:r>
            <w:r w:rsidRPr="00260F5F">
              <w:rPr>
                <w:rFonts w:ascii="Trebuchet MS" w:hAnsi="Trebuchet MS" w:cs="Arial"/>
              </w:rPr>
              <w:t>„Trojaczki i więcej – pomagamy szczęściu”</w:t>
            </w:r>
          </w:p>
        </w:tc>
        <w:tc>
          <w:tcPr>
            <w:tcW w:w="1800" w:type="dxa"/>
          </w:tcPr>
          <w:p w14:paraId="71403121" w14:textId="3F3714B4" w:rsidR="005F2709" w:rsidRPr="00260F5F" w:rsidRDefault="00FE7C8C" w:rsidP="00BE50FE">
            <w:pPr>
              <w:spacing w:line="360" w:lineRule="auto"/>
              <w:jc w:val="center"/>
              <w:rPr>
                <w:rFonts w:ascii="Trebuchet MS" w:hAnsi="Trebuchet MS"/>
              </w:rPr>
            </w:pPr>
            <w:r w:rsidRPr="00260F5F">
              <w:rPr>
                <w:rFonts w:ascii="Trebuchet MS" w:hAnsi="Trebuchet MS"/>
              </w:rPr>
              <w:t>10</w:t>
            </w:r>
            <w:r w:rsidR="00C849E1">
              <w:rPr>
                <w:rFonts w:ascii="Trebuchet MS" w:hAnsi="Trebuchet MS"/>
              </w:rPr>
              <w:t>3</w:t>
            </w:r>
          </w:p>
        </w:tc>
      </w:tr>
      <w:tr w:rsidR="00B473B6" w:rsidRPr="00260F5F" w14:paraId="3B27FDA3" w14:textId="77777777" w:rsidTr="00655BE2">
        <w:tc>
          <w:tcPr>
            <w:tcW w:w="468" w:type="dxa"/>
          </w:tcPr>
          <w:p w14:paraId="76D3E6AB" w14:textId="77777777" w:rsidR="00C82B25" w:rsidRPr="00260F5F" w:rsidRDefault="00C82B25" w:rsidP="00E77B93">
            <w:pPr>
              <w:pStyle w:val="NormalnyWeb"/>
              <w:numPr>
                <w:ilvl w:val="0"/>
                <w:numId w:val="16"/>
              </w:numPr>
              <w:suppressAutoHyphens/>
              <w:spacing w:before="0" w:after="0" w:line="360" w:lineRule="auto"/>
              <w:jc w:val="both"/>
              <w:rPr>
                <w:rFonts w:ascii="Trebuchet MS" w:hAnsi="Trebuchet MS"/>
                <w:sz w:val="20"/>
                <w:szCs w:val="20"/>
              </w:rPr>
            </w:pPr>
          </w:p>
        </w:tc>
        <w:tc>
          <w:tcPr>
            <w:tcW w:w="900" w:type="dxa"/>
          </w:tcPr>
          <w:p w14:paraId="3A45294E"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2</w:t>
            </w:r>
            <w:r w:rsidRPr="00260F5F">
              <w:rPr>
                <w:rFonts w:ascii="Trebuchet MS" w:hAnsi="Trebuchet MS"/>
              </w:rPr>
              <w:t>K</w:t>
            </w:r>
            <w:r w:rsidRPr="00260F5F">
              <w:rPr>
                <w:rFonts w:ascii="Trebuchet MS" w:hAnsi="Trebuchet MS"/>
                <w:vertAlign w:val="subscript"/>
              </w:rPr>
              <w:t>2</w:t>
            </w:r>
          </w:p>
        </w:tc>
        <w:tc>
          <w:tcPr>
            <w:tcW w:w="6120" w:type="dxa"/>
          </w:tcPr>
          <w:p w14:paraId="0A4E607E" w14:textId="77777777" w:rsidR="00C82B25" w:rsidRPr="00260F5F" w:rsidRDefault="00C82B25" w:rsidP="00BE50FE">
            <w:pPr>
              <w:pStyle w:val="Stopka"/>
              <w:tabs>
                <w:tab w:val="clear" w:pos="4536"/>
                <w:tab w:val="clear" w:pos="9072"/>
              </w:tabs>
              <w:spacing w:line="360" w:lineRule="auto"/>
              <w:jc w:val="both"/>
              <w:rPr>
                <w:rFonts w:ascii="Trebuchet MS" w:hAnsi="Trebuchet MS"/>
              </w:rPr>
            </w:pPr>
            <w:r w:rsidRPr="00260F5F">
              <w:rPr>
                <w:rFonts w:ascii="Trebuchet MS" w:hAnsi="Trebuchet MS"/>
              </w:rPr>
              <w:t>Prowadzenie poradnictwa obywatelskiego dla mieszkańców Rudy Śląskiej znajdujących się w trudnej sytuacji życiowej</w:t>
            </w:r>
          </w:p>
        </w:tc>
        <w:tc>
          <w:tcPr>
            <w:tcW w:w="1800" w:type="dxa"/>
          </w:tcPr>
          <w:p w14:paraId="7BD87C5D" w14:textId="1988E81E" w:rsidR="00C82B25" w:rsidRPr="00260F5F" w:rsidRDefault="00FE7C8C" w:rsidP="00BE50FE">
            <w:pPr>
              <w:pStyle w:val="Stopka"/>
              <w:tabs>
                <w:tab w:val="clear" w:pos="4536"/>
                <w:tab w:val="clear" w:pos="9072"/>
              </w:tabs>
              <w:spacing w:line="360" w:lineRule="auto"/>
              <w:jc w:val="center"/>
              <w:rPr>
                <w:rFonts w:ascii="Trebuchet MS" w:hAnsi="Trebuchet MS"/>
              </w:rPr>
            </w:pPr>
            <w:r w:rsidRPr="00260F5F">
              <w:rPr>
                <w:rFonts w:ascii="Trebuchet MS" w:hAnsi="Trebuchet MS"/>
              </w:rPr>
              <w:t>10</w:t>
            </w:r>
            <w:r w:rsidR="00C849E1">
              <w:rPr>
                <w:rFonts w:ascii="Trebuchet MS" w:hAnsi="Trebuchet MS"/>
              </w:rPr>
              <w:t>4</w:t>
            </w:r>
          </w:p>
        </w:tc>
      </w:tr>
      <w:tr w:rsidR="00B473B6" w:rsidRPr="00260F5F" w14:paraId="7F2F1DE4" w14:textId="77777777" w:rsidTr="00655BE2">
        <w:tc>
          <w:tcPr>
            <w:tcW w:w="7488" w:type="dxa"/>
            <w:gridSpan w:val="3"/>
          </w:tcPr>
          <w:p w14:paraId="083A27D1" w14:textId="77777777" w:rsidR="00C82B25" w:rsidRPr="00260F5F" w:rsidRDefault="00C82B25" w:rsidP="00BE50FE">
            <w:pPr>
              <w:spacing w:line="360" w:lineRule="auto"/>
              <w:jc w:val="both"/>
              <w:rPr>
                <w:rFonts w:ascii="Trebuchet MS" w:hAnsi="Trebuchet MS"/>
                <w:b/>
              </w:rPr>
            </w:pPr>
            <w:r w:rsidRPr="00260F5F">
              <w:rPr>
                <w:rFonts w:ascii="Trebuchet MS" w:hAnsi="Trebuchet MS"/>
                <w:b/>
              </w:rPr>
              <w:t>Poszerzanie oferty opieki nad małym dzieckiem</w:t>
            </w:r>
          </w:p>
        </w:tc>
        <w:tc>
          <w:tcPr>
            <w:tcW w:w="1800" w:type="dxa"/>
          </w:tcPr>
          <w:p w14:paraId="3A1628FC" w14:textId="77777777" w:rsidR="00C82B25" w:rsidRPr="00260F5F" w:rsidRDefault="00C82B25" w:rsidP="00BE50FE">
            <w:pPr>
              <w:spacing w:line="360" w:lineRule="auto"/>
              <w:jc w:val="center"/>
              <w:rPr>
                <w:rFonts w:ascii="Trebuchet MS" w:hAnsi="Trebuchet MS"/>
                <w:b/>
              </w:rPr>
            </w:pPr>
          </w:p>
        </w:tc>
      </w:tr>
      <w:tr w:rsidR="00693D7B" w:rsidRPr="00260F5F" w14:paraId="0666C36C" w14:textId="77777777" w:rsidTr="00655BE2">
        <w:tc>
          <w:tcPr>
            <w:tcW w:w="468" w:type="dxa"/>
          </w:tcPr>
          <w:p w14:paraId="4D9AA592" w14:textId="77777777" w:rsidR="00C82B25" w:rsidRPr="00260F5F" w:rsidRDefault="00C82B25" w:rsidP="00E77B93">
            <w:pPr>
              <w:pStyle w:val="NormalnyWeb"/>
              <w:numPr>
                <w:ilvl w:val="0"/>
                <w:numId w:val="17"/>
              </w:numPr>
              <w:suppressAutoHyphens/>
              <w:spacing w:before="0" w:after="0" w:line="360" w:lineRule="auto"/>
              <w:jc w:val="both"/>
              <w:rPr>
                <w:rFonts w:ascii="Trebuchet MS" w:hAnsi="Trebuchet MS"/>
                <w:sz w:val="20"/>
                <w:szCs w:val="20"/>
              </w:rPr>
            </w:pPr>
          </w:p>
        </w:tc>
        <w:tc>
          <w:tcPr>
            <w:tcW w:w="900" w:type="dxa"/>
          </w:tcPr>
          <w:p w14:paraId="40CEA1B0"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2</w:t>
            </w:r>
            <w:r w:rsidRPr="00260F5F">
              <w:rPr>
                <w:rFonts w:ascii="Trebuchet MS" w:hAnsi="Trebuchet MS"/>
              </w:rPr>
              <w:t>K</w:t>
            </w:r>
            <w:r w:rsidRPr="00260F5F">
              <w:rPr>
                <w:rFonts w:ascii="Trebuchet MS" w:hAnsi="Trebuchet MS"/>
                <w:vertAlign w:val="subscript"/>
              </w:rPr>
              <w:t>4</w:t>
            </w:r>
          </w:p>
        </w:tc>
        <w:tc>
          <w:tcPr>
            <w:tcW w:w="6120" w:type="dxa"/>
          </w:tcPr>
          <w:p w14:paraId="521DB9FF" w14:textId="77777777" w:rsidR="00C82B25" w:rsidRPr="00260F5F" w:rsidRDefault="00C82B25" w:rsidP="00BE50FE">
            <w:pPr>
              <w:spacing w:line="360" w:lineRule="auto"/>
              <w:jc w:val="both"/>
              <w:rPr>
                <w:rFonts w:ascii="Trebuchet MS" w:hAnsi="Trebuchet MS"/>
              </w:rPr>
            </w:pPr>
            <w:r w:rsidRPr="00260F5F">
              <w:rPr>
                <w:rFonts w:ascii="Trebuchet MS" w:hAnsi="Trebuchet MS"/>
              </w:rPr>
              <w:t>„Żłobek dla wszystkich” - zapewnienie odpowiedniej ilości miejsc opieki dla dzieci do lat trzech</w:t>
            </w:r>
          </w:p>
        </w:tc>
        <w:tc>
          <w:tcPr>
            <w:tcW w:w="1800" w:type="dxa"/>
          </w:tcPr>
          <w:p w14:paraId="59755C67" w14:textId="37611178" w:rsidR="00C82B25" w:rsidRPr="00260F5F" w:rsidRDefault="00FE7C8C" w:rsidP="00BE50FE">
            <w:pPr>
              <w:spacing w:line="360" w:lineRule="auto"/>
              <w:jc w:val="center"/>
              <w:rPr>
                <w:rFonts w:ascii="Trebuchet MS" w:hAnsi="Trebuchet MS"/>
              </w:rPr>
            </w:pPr>
            <w:r w:rsidRPr="00260F5F">
              <w:rPr>
                <w:rFonts w:ascii="Trebuchet MS" w:hAnsi="Trebuchet MS"/>
              </w:rPr>
              <w:t>10</w:t>
            </w:r>
            <w:r w:rsidR="00C849E1">
              <w:rPr>
                <w:rFonts w:ascii="Trebuchet MS" w:hAnsi="Trebuchet MS"/>
              </w:rPr>
              <w:t>6</w:t>
            </w:r>
          </w:p>
        </w:tc>
      </w:tr>
    </w:tbl>
    <w:p w14:paraId="2F63BE35" w14:textId="77777777" w:rsidR="00C82B25" w:rsidRPr="00260F5F" w:rsidRDefault="00C82B25" w:rsidP="00BE50FE">
      <w:pPr>
        <w:spacing w:line="360" w:lineRule="auto"/>
        <w:rPr>
          <w:rFonts w:ascii="Trebuchet MS" w:hAnsi="Trebuchet MS"/>
        </w:rPr>
      </w:pPr>
    </w:p>
    <w:p w14:paraId="2084C508" w14:textId="77777777" w:rsidR="003813FB" w:rsidRPr="00260F5F" w:rsidRDefault="003813FB" w:rsidP="00BE50FE">
      <w:pPr>
        <w:spacing w:line="360" w:lineRule="auto"/>
        <w:rPr>
          <w:rFonts w:ascii="Trebuchet MS" w:hAnsi="Trebuchet MS"/>
        </w:rPr>
      </w:pPr>
    </w:p>
    <w:p w14:paraId="20878C37" w14:textId="77777777" w:rsidR="00C82B25" w:rsidRPr="00260F5F" w:rsidRDefault="00C82B25" w:rsidP="00BE50FE">
      <w:pPr>
        <w:adjustRightInd w:val="0"/>
        <w:spacing w:line="360" w:lineRule="auto"/>
        <w:jc w:val="both"/>
        <w:rPr>
          <w:rFonts w:ascii="Trebuchet MS" w:hAnsi="Trebuchet MS"/>
          <w:b/>
        </w:rPr>
      </w:pPr>
      <w:r w:rsidRPr="00260F5F">
        <w:rPr>
          <w:rFonts w:ascii="Trebuchet MS" w:hAnsi="Trebuchet MS"/>
          <w:b/>
          <w:bCs/>
        </w:rPr>
        <w:t xml:space="preserve">CEL STRATEGICZNY </w:t>
      </w:r>
      <w:r w:rsidRPr="00260F5F">
        <w:rPr>
          <w:rFonts w:ascii="Trebuchet MS" w:hAnsi="Trebuchet MS"/>
          <w:b/>
        </w:rPr>
        <w:t>(C3)</w:t>
      </w:r>
    </w:p>
    <w:p w14:paraId="0B1AD853" w14:textId="77777777" w:rsidR="00C82B25" w:rsidRPr="00260F5F" w:rsidRDefault="00C82B25" w:rsidP="00BE50FE">
      <w:pPr>
        <w:spacing w:line="360" w:lineRule="auto"/>
        <w:jc w:val="both"/>
        <w:rPr>
          <w:rFonts w:ascii="Trebuchet MS" w:hAnsi="Trebuchet MS"/>
          <w:b/>
          <w:bCs/>
        </w:rPr>
      </w:pPr>
      <w:r w:rsidRPr="00260F5F">
        <w:rPr>
          <w:rFonts w:ascii="Trebuchet MS" w:hAnsi="Trebuchet MS"/>
          <w:b/>
          <w:bCs/>
        </w:rPr>
        <w:t>Tworzenie warunków sprzyjających zdrowiu</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900"/>
        <w:gridCol w:w="6120"/>
        <w:gridCol w:w="1800"/>
      </w:tblGrid>
      <w:tr w:rsidR="00B473B6" w:rsidRPr="00260F5F" w14:paraId="307FFBC2" w14:textId="77777777" w:rsidTr="00655BE2">
        <w:tc>
          <w:tcPr>
            <w:tcW w:w="468" w:type="dxa"/>
            <w:vAlign w:val="center"/>
          </w:tcPr>
          <w:p w14:paraId="1FE9A06D" w14:textId="77777777" w:rsidR="0008628B" w:rsidRPr="00260F5F" w:rsidRDefault="0008628B" w:rsidP="00BE50FE">
            <w:pPr>
              <w:spacing w:line="360" w:lineRule="auto"/>
              <w:jc w:val="center"/>
              <w:rPr>
                <w:rFonts w:ascii="Trebuchet MS" w:hAnsi="Trebuchet MS"/>
                <w:b/>
              </w:rPr>
            </w:pPr>
            <w:proofErr w:type="spellStart"/>
            <w:r w:rsidRPr="00260F5F">
              <w:rPr>
                <w:rFonts w:ascii="Trebuchet MS" w:hAnsi="Trebuchet MS"/>
                <w:b/>
              </w:rPr>
              <w:t>Lp</w:t>
            </w:r>
            <w:proofErr w:type="spellEnd"/>
          </w:p>
        </w:tc>
        <w:tc>
          <w:tcPr>
            <w:tcW w:w="900" w:type="dxa"/>
            <w:vAlign w:val="center"/>
          </w:tcPr>
          <w:p w14:paraId="60BC38E2" w14:textId="77777777" w:rsidR="0008628B" w:rsidRPr="00260F5F" w:rsidRDefault="0008628B" w:rsidP="00BE50FE">
            <w:pPr>
              <w:spacing w:line="360" w:lineRule="auto"/>
              <w:jc w:val="center"/>
              <w:rPr>
                <w:rFonts w:ascii="Trebuchet MS" w:hAnsi="Trebuchet MS"/>
                <w:b/>
              </w:rPr>
            </w:pPr>
            <w:r w:rsidRPr="00260F5F">
              <w:rPr>
                <w:rFonts w:ascii="Trebuchet MS" w:hAnsi="Trebuchet MS"/>
                <w:b/>
              </w:rPr>
              <w:t>Symbol</w:t>
            </w:r>
          </w:p>
        </w:tc>
        <w:tc>
          <w:tcPr>
            <w:tcW w:w="6120" w:type="dxa"/>
            <w:vAlign w:val="center"/>
          </w:tcPr>
          <w:p w14:paraId="2FDF144A" w14:textId="77777777" w:rsidR="0008628B" w:rsidRPr="00260F5F" w:rsidRDefault="0008628B" w:rsidP="00BE50FE">
            <w:pPr>
              <w:spacing w:line="360" w:lineRule="auto"/>
              <w:jc w:val="center"/>
              <w:rPr>
                <w:rFonts w:ascii="Trebuchet MS" w:hAnsi="Trebuchet MS"/>
                <w:b/>
              </w:rPr>
            </w:pPr>
            <w:r w:rsidRPr="00260F5F">
              <w:rPr>
                <w:rFonts w:ascii="Trebuchet MS" w:hAnsi="Trebuchet MS" w:cs="Arial"/>
                <w:b/>
                <w:bCs/>
              </w:rPr>
              <w:t>Tytuł projektu</w:t>
            </w:r>
          </w:p>
        </w:tc>
        <w:tc>
          <w:tcPr>
            <w:tcW w:w="1800" w:type="dxa"/>
          </w:tcPr>
          <w:p w14:paraId="1C1A1AB9" w14:textId="77777777" w:rsidR="0008628B" w:rsidRPr="00260F5F" w:rsidRDefault="00434CB4" w:rsidP="00BE50FE">
            <w:pPr>
              <w:spacing w:line="360" w:lineRule="auto"/>
              <w:ind w:left="-108"/>
              <w:jc w:val="center"/>
              <w:rPr>
                <w:rFonts w:ascii="Trebuchet MS" w:hAnsi="Trebuchet MS"/>
                <w:b/>
                <w:bCs/>
              </w:rPr>
            </w:pPr>
            <w:r w:rsidRPr="00260F5F">
              <w:rPr>
                <w:rFonts w:ascii="Trebuchet MS" w:hAnsi="Trebuchet MS"/>
                <w:b/>
                <w:bCs/>
              </w:rPr>
              <w:t>Strona</w:t>
            </w:r>
          </w:p>
        </w:tc>
      </w:tr>
      <w:tr w:rsidR="00B473B6" w:rsidRPr="00260F5F" w14:paraId="6C8BDBB0" w14:textId="77777777" w:rsidTr="00655BE2">
        <w:tc>
          <w:tcPr>
            <w:tcW w:w="7488" w:type="dxa"/>
            <w:gridSpan w:val="3"/>
          </w:tcPr>
          <w:p w14:paraId="38E9FF12" w14:textId="77777777" w:rsidR="00C82B25" w:rsidRPr="00260F5F" w:rsidRDefault="00C82B25" w:rsidP="00BE50FE">
            <w:pPr>
              <w:spacing w:line="360" w:lineRule="auto"/>
              <w:jc w:val="both"/>
              <w:rPr>
                <w:rFonts w:ascii="Trebuchet MS" w:hAnsi="Trebuchet MS"/>
                <w:b/>
                <w:bCs/>
              </w:rPr>
            </w:pPr>
            <w:r w:rsidRPr="00260F5F">
              <w:rPr>
                <w:rFonts w:ascii="Trebuchet MS" w:hAnsi="Trebuchet MS"/>
                <w:b/>
              </w:rPr>
              <w:t>Promocja zdrowego stylu życia</w:t>
            </w:r>
          </w:p>
        </w:tc>
        <w:tc>
          <w:tcPr>
            <w:tcW w:w="1800" w:type="dxa"/>
          </w:tcPr>
          <w:p w14:paraId="03EB14DC" w14:textId="77777777" w:rsidR="00C82B25" w:rsidRPr="00260F5F" w:rsidRDefault="00C82B25" w:rsidP="00BE50FE">
            <w:pPr>
              <w:spacing w:line="360" w:lineRule="auto"/>
              <w:jc w:val="center"/>
              <w:rPr>
                <w:rFonts w:ascii="Trebuchet MS" w:hAnsi="Trebuchet MS"/>
                <w:b/>
                <w:bCs/>
              </w:rPr>
            </w:pPr>
          </w:p>
        </w:tc>
      </w:tr>
      <w:tr w:rsidR="00B473B6" w:rsidRPr="00260F5F" w14:paraId="5E491251" w14:textId="77777777" w:rsidTr="00655BE2">
        <w:tc>
          <w:tcPr>
            <w:tcW w:w="468" w:type="dxa"/>
          </w:tcPr>
          <w:p w14:paraId="4C77EFBD" w14:textId="77777777" w:rsidR="00C82B25" w:rsidRPr="00260F5F" w:rsidRDefault="00C82B25" w:rsidP="00E77B93">
            <w:pPr>
              <w:numPr>
                <w:ilvl w:val="0"/>
                <w:numId w:val="18"/>
              </w:numPr>
              <w:suppressAutoHyphens/>
              <w:autoSpaceDE/>
              <w:autoSpaceDN/>
              <w:spacing w:line="360" w:lineRule="auto"/>
              <w:jc w:val="both"/>
              <w:rPr>
                <w:rFonts w:ascii="Trebuchet MS" w:hAnsi="Trebuchet MS"/>
                <w:b/>
                <w:bCs/>
              </w:rPr>
            </w:pPr>
          </w:p>
        </w:tc>
        <w:tc>
          <w:tcPr>
            <w:tcW w:w="900" w:type="dxa"/>
          </w:tcPr>
          <w:p w14:paraId="303508CB"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3</w:t>
            </w:r>
            <w:r w:rsidRPr="00260F5F">
              <w:rPr>
                <w:rFonts w:ascii="Trebuchet MS" w:hAnsi="Trebuchet MS"/>
              </w:rPr>
              <w:t>K</w:t>
            </w:r>
            <w:r w:rsidRPr="00260F5F">
              <w:rPr>
                <w:rFonts w:ascii="Trebuchet MS" w:hAnsi="Trebuchet MS"/>
                <w:vertAlign w:val="subscript"/>
              </w:rPr>
              <w:t>1</w:t>
            </w:r>
          </w:p>
        </w:tc>
        <w:tc>
          <w:tcPr>
            <w:tcW w:w="6120" w:type="dxa"/>
          </w:tcPr>
          <w:p w14:paraId="7D9F1322" w14:textId="77777777" w:rsidR="00C82B25" w:rsidRPr="00260F5F" w:rsidRDefault="00A70EBE" w:rsidP="00BE50FE">
            <w:pPr>
              <w:spacing w:line="360" w:lineRule="auto"/>
              <w:rPr>
                <w:rFonts w:ascii="Trebuchet MS" w:hAnsi="Trebuchet MS"/>
              </w:rPr>
            </w:pPr>
            <w:r w:rsidRPr="00260F5F">
              <w:rPr>
                <w:rFonts w:ascii="Trebuchet MS" w:hAnsi="Trebuchet MS"/>
              </w:rPr>
              <w:t>Aktywizacja rodzin na rzecz profilaktyk</w:t>
            </w:r>
            <w:r w:rsidR="00346836" w:rsidRPr="00260F5F">
              <w:rPr>
                <w:rFonts w:ascii="Trebuchet MS" w:hAnsi="Trebuchet MS"/>
              </w:rPr>
              <w:t>i</w:t>
            </w:r>
            <w:r w:rsidRPr="00260F5F">
              <w:rPr>
                <w:rFonts w:ascii="Trebuchet MS" w:hAnsi="Trebuchet MS"/>
              </w:rPr>
              <w:t xml:space="preserve"> „</w:t>
            </w:r>
            <w:r w:rsidR="003B72A6" w:rsidRPr="00260F5F">
              <w:rPr>
                <w:rFonts w:ascii="Trebuchet MS" w:hAnsi="Trebuchet MS"/>
              </w:rPr>
              <w:t xml:space="preserve">Pomoc ludziom uzależnionym </w:t>
            </w:r>
            <w:r w:rsidR="00C82B25" w:rsidRPr="00260F5F">
              <w:rPr>
                <w:rFonts w:ascii="Trebuchet MS" w:hAnsi="Trebuchet MS"/>
              </w:rPr>
              <w:t xml:space="preserve">i </w:t>
            </w:r>
            <w:r w:rsidR="001E3E88" w:rsidRPr="00260F5F">
              <w:rPr>
                <w:rFonts w:ascii="Trebuchet MS" w:hAnsi="Trebuchet MS"/>
              </w:rPr>
              <w:t>ich rodzinom</w:t>
            </w:r>
            <w:r w:rsidRPr="00260F5F">
              <w:rPr>
                <w:rFonts w:ascii="Trebuchet MS" w:hAnsi="Trebuchet MS"/>
              </w:rPr>
              <w:t>”</w:t>
            </w:r>
          </w:p>
        </w:tc>
        <w:tc>
          <w:tcPr>
            <w:tcW w:w="1800" w:type="dxa"/>
          </w:tcPr>
          <w:p w14:paraId="5AADF2D1" w14:textId="59B2B086" w:rsidR="005F2709" w:rsidRPr="00260F5F" w:rsidRDefault="009D7521" w:rsidP="00BE50FE">
            <w:pPr>
              <w:spacing w:line="360" w:lineRule="auto"/>
              <w:jc w:val="center"/>
              <w:rPr>
                <w:rFonts w:ascii="Trebuchet MS" w:hAnsi="Trebuchet MS"/>
              </w:rPr>
            </w:pPr>
            <w:r w:rsidRPr="00260F5F">
              <w:rPr>
                <w:rFonts w:ascii="Trebuchet MS" w:hAnsi="Trebuchet MS"/>
              </w:rPr>
              <w:t>10</w:t>
            </w:r>
            <w:r w:rsidR="00C849E1">
              <w:rPr>
                <w:rFonts w:ascii="Trebuchet MS" w:hAnsi="Trebuchet MS"/>
              </w:rPr>
              <w:t>7</w:t>
            </w:r>
          </w:p>
        </w:tc>
      </w:tr>
      <w:tr w:rsidR="00B473B6" w:rsidRPr="00260F5F" w14:paraId="5FD905C3" w14:textId="77777777" w:rsidTr="009D7521">
        <w:trPr>
          <w:trHeight w:val="490"/>
        </w:trPr>
        <w:tc>
          <w:tcPr>
            <w:tcW w:w="468" w:type="dxa"/>
          </w:tcPr>
          <w:p w14:paraId="345097D3" w14:textId="77777777" w:rsidR="00C82B25" w:rsidRPr="00260F5F" w:rsidRDefault="00C82B25" w:rsidP="00E77B93">
            <w:pPr>
              <w:numPr>
                <w:ilvl w:val="0"/>
                <w:numId w:val="18"/>
              </w:numPr>
              <w:suppressAutoHyphens/>
              <w:autoSpaceDE/>
              <w:autoSpaceDN/>
              <w:spacing w:line="360" w:lineRule="auto"/>
              <w:jc w:val="both"/>
              <w:rPr>
                <w:rFonts w:ascii="Trebuchet MS" w:hAnsi="Trebuchet MS"/>
                <w:b/>
                <w:bCs/>
              </w:rPr>
            </w:pPr>
          </w:p>
        </w:tc>
        <w:tc>
          <w:tcPr>
            <w:tcW w:w="900" w:type="dxa"/>
          </w:tcPr>
          <w:p w14:paraId="12DD50CC"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3</w:t>
            </w:r>
            <w:r w:rsidRPr="00260F5F">
              <w:rPr>
                <w:rFonts w:ascii="Trebuchet MS" w:hAnsi="Trebuchet MS"/>
              </w:rPr>
              <w:t>K</w:t>
            </w:r>
            <w:r w:rsidRPr="00260F5F">
              <w:rPr>
                <w:rFonts w:ascii="Trebuchet MS" w:hAnsi="Trebuchet MS"/>
                <w:vertAlign w:val="subscript"/>
              </w:rPr>
              <w:t>1</w:t>
            </w:r>
          </w:p>
        </w:tc>
        <w:tc>
          <w:tcPr>
            <w:tcW w:w="6120" w:type="dxa"/>
          </w:tcPr>
          <w:p w14:paraId="4F715F1A" w14:textId="77777777" w:rsidR="00C82B25" w:rsidRPr="00260F5F" w:rsidRDefault="00BC1140" w:rsidP="00BE50FE">
            <w:pPr>
              <w:spacing w:line="360" w:lineRule="auto"/>
              <w:rPr>
                <w:rFonts w:ascii="Trebuchet MS" w:hAnsi="Trebuchet MS"/>
              </w:rPr>
            </w:pPr>
            <w:r w:rsidRPr="00260F5F">
              <w:rPr>
                <w:rFonts w:ascii="Trebuchet MS" w:hAnsi="Trebuchet MS"/>
              </w:rPr>
              <w:t>Profilaktyka cukrzycy</w:t>
            </w:r>
            <w:r w:rsidR="00C82B25" w:rsidRPr="00260F5F">
              <w:rPr>
                <w:rFonts w:ascii="Trebuchet MS" w:hAnsi="Trebuchet MS"/>
              </w:rPr>
              <w:t xml:space="preserve"> </w:t>
            </w:r>
          </w:p>
        </w:tc>
        <w:tc>
          <w:tcPr>
            <w:tcW w:w="1800" w:type="dxa"/>
          </w:tcPr>
          <w:p w14:paraId="4B5A3CBD" w14:textId="068159A2" w:rsidR="005F2709" w:rsidRPr="00260F5F" w:rsidRDefault="009D7521" w:rsidP="00BE50FE">
            <w:pPr>
              <w:spacing w:line="360" w:lineRule="auto"/>
              <w:jc w:val="center"/>
              <w:rPr>
                <w:rFonts w:ascii="Trebuchet MS" w:hAnsi="Trebuchet MS"/>
              </w:rPr>
            </w:pPr>
            <w:r w:rsidRPr="00260F5F">
              <w:rPr>
                <w:rFonts w:ascii="Trebuchet MS" w:hAnsi="Trebuchet MS"/>
              </w:rPr>
              <w:t>10</w:t>
            </w:r>
            <w:r w:rsidR="00C849E1">
              <w:rPr>
                <w:rFonts w:ascii="Trebuchet MS" w:hAnsi="Trebuchet MS"/>
              </w:rPr>
              <w:t>9</w:t>
            </w:r>
          </w:p>
        </w:tc>
      </w:tr>
      <w:tr w:rsidR="00B473B6" w:rsidRPr="00260F5F" w14:paraId="656F25D0" w14:textId="77777777" w:rsidTr="00655BE2">
        <w:tc>
          <w:tcPr>
            <w:tcW w:w="468" w:type="dxa"/>
          </w:tcPr>
          <w:p w14:paraId="23BEE149" w14:textId="77777777" w:rsidR="00C82B25" w:rsidRPr="00260F5F" w:rsidRDefault="00C82B25" w:rsidP="00E77B93">
            <w:pPr>
              <w:numPr>
                <w:ilvl w:val="0"/>
                <w:numId w:val="18"/>
              </w:numPr>
              <w:suppressAutoHyphens/>
              <w:autoSpaceDE/>
              <w:autoSpaceDN/>
              <w:spacing w:line="360" w:lineRule="auto"/>
              <w:jc w:val="both"/>
              <w:rPr>
                <w:rFonts w:ascii="Trebuchet MS" w:hAnsi="Trebuchet MS"/>
                <w:b/>
                <w:bCs/>
              </w:rPr>
            </w:pPr>
          </w:p>
        </w:tc>
        <w:tc>
          <w:tcPr>
            <w:tcW w:w="900" w:type="dxa"/>
          </w:tcPr>
          <w:p w14:paraId="6CD56005"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3</w:t>
            </w:r>
            <w:r w:rsidRPr="00260F5F">
              <w:rPr>
                <w:rFonts w:ascii="Trebuchet MS" w:hAnsi="Trebuchet MS"/>
              </w:rPr>
              <w:t>K</w:t>
            </w:r>
            <w:r w:rsidRPr="00260F5F">
              <w:rPr>
                <w:rFonts w:ascii="Trebuchet MS" w:hAnsi="Trebuchet MS"/>
                <w:vertAlign w:val="subscript"/>
              </w:rPr>
              <w:t>1</w:t>
            </w:r>
          </w:p>
        </w:tc>
        <w:tc>
          <w:tcPr>
            <w:tcW w:w="6120" w:type="dxa"/>
          </w:tcPr>
          <w:p w14:paraId="50D189FD" w14:textId="77777777" w:rsidR="00C82B25" w:rsidRPr="00260F5F" w:rsidRDefault="00C82B25" w:rsidP="00BE50FE">
            <w:pPr>
              <w:spacing w:line="360" w:lineRule="auto"/>
              <w:rPr>
                <w:rFonts w:ascii="Trebuchet MS" w:hAnsi="Trebuchet MS"/>
              </w:rPr>
            </w:pPr>
            <w:r w:rsidRPr="00260F5F">
              <w:rPr>
                <w:rFonts w:ascii="Trebuchet MS" w:hAnsi="Trebuchet MS"/>
              </w:rPr>
              <w:t xml:space="preserve">Program edukacji zdrowotnej dla dzieci i młodzieży </w:t>
            </w:r>
          </w:p>
        </w:tc>
        <w:tc>
          <w:tcPr>
            <w:tcW w:w="1800" w:type="dxa"/>
          </w:tcPr>
          <w:p w14:paraId="11A79797" w14:textId="6FDF4731" w:rsidR="005F2709" w:rsidRPr="00260F5F" w:rsidRDefault="00CF372D" w:rsidP="00BE50FE">
            <w:pPr>
              <w:spacing w:line="360" w:lineRule="auto"/>
              <w:jc w:val="center"/>
              <w:rPr>
                <w:rFonts w:ascii="Trebuchet MS" w:hAnsi="Trebuchet MS"/>
              </w:rPr>
            </w:pPr>
            <w:r w:rsidRPr="00260F5F">
              <w:rPr>
                <w:rFonts w:ascii="Trebuchet MS" w:hAnsi="Trebuchet MS"/>
              </w:rPr>
              <w:t>1</w:t>
            </w:r>
            <w:r w:rsidR="00C849E1">
              <w:rPr>
                <w:rFonts w:ascii="Trebuchet MS" w:hAnsi="Trebuchet MS"/>
              </w:rPr>
              <w:t>10</w:t>
            </w:r>
          </w:p>
        </w:tc>
      </w:tr>
      <w:tr w:rsidR="00B473B6" w:rsidRPr="00260F5F" w14:paraId="1EA4D55D" w14:textId="77777777" w:rsidTr="00655BE2">
        <w:tc>
          <w:tcPr>
            <w:tcW w:w="468" w:type="dxa"/>
          </w:tcPr>
          <w:p w14:paraId="740A91F9" w14:textId="77777777" w:rsidR="00C82B25" w:rsidRPr="00260F5F" w:rsidRDefault="00C82B25" w:rsidP="00E77B93">
            <w:pPr>
              <w:numPr>
                <w:ilvl w:val="0"/>
                <w:numId w:val="18"/>
              </w:numPr>
              <w:suppressAutoHyphens/>
              <w:autoSpaceDE/>
              <w:autoSpaceDN/>
              <w:spacing w:line="360" w:lineRule="auto"/>
              <w:jc w:val="both"/>
              <w:rPr>
                <w:rFonts w:ascii="Trebuchet MS" w:hAnsi="Trebuchet MS"/>
                <w:b/>
                <w:bCs/>
              </w:rPr>
            </w:pPr>
          </w:p>
        </w:tc>
        <w:tc>
          <w:tcPr>
            <w:tcW w:w="900" w:type="dxa"/>
          </w:tcPr>
          <w:p w14:paraId="548EEF7F"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3</w:t>
            </w:r>
            <w:r w:rsidRPr="00260F5F">
              <w:rPr>
                <w:rFonts w:ascii="Trebuchet MS" w:hAnsi="Trebuchet MS"/>
              </w:rPr>
              <w:t>K</w:t>
            </w:r>
            <w:r w:rsidRPr="00260F5F">
              <w:rPr>
                <w:rFonts w:ascii="Trebuchet MS" w:hAnsi="Trebuchet MS"/>
                <w:vertAlign w:val="subscript"/>
              </w:rPr>
              <w:t>1</w:t>
            </w:r>
          </w:p>
        </w:tc>
        <w:tc>
          <w:tcPr>
            <w:tcW w:w="6120" w:type="dxa"/>
          </w:tcPr>
          <w:p w14:paraId="0A86C6AA" w14:textId="77777777" w:rsidR="00C82B25" w:rsidRPr="00260F5F" w:rsidRDefault="00C82B25" w:rsidP="00BE50FE">
            <w:pPr>
              <w:spacing w:line="360" w:lineRule="auto"/>
              <w:rPr>
                <w:rFonts w:ascii="Trebuchet MS" w:hAnsi="Trebuchet MS"/>
              </w:rPr>
            </w:pPr>
            <w:r w:rsidRPr="00260F5F">
              <w:rPr>
                <w:rFonts w:ascii="Trebuchet MS" w:hAnsi="Trebuchet MS"/>
              </w:rPr>
              <w:t xml:space="preserve">Wakacje ze zdrowiem </w:t>
            </w:r>
          </w:p>
        </w:tc>
        <w:tc>
          <w:tcPr>
            <w:tcW w:w="1800" w:type="dxa"/>
          </w:tcPr>
          <w:p w14:paraId="6F800DF8" w14:textId="192CFDE0" w:rsidR="005F2709" w:rsidRPr="00260F5F" w:rsidRDefault="009D7521" w:rsidP="00BE50FE">
            <w:pPr>
              <w:spacing w:line="360" w:lineRule="auto"/>
              <w:jc w:val="center"/>
              <w:rPr>
                <w:rFonts w:ascii="Trebuchet MS" w:hAnsi="Trebuchet MS"/>
              </w:rPr>
            </w:pPr>
            <w:r w:rsidRPr="00260F5F">
              <w:rPr>
                <w:rFonts w:ascii="Trebuchet MS" w:hAnsi="Trebuchet MS"/>
              </w:rPr>
              <w:t>1</w:t>
            </w:r>
            <w:r w:rsidR="00EF0909">
              <w:rPr>
                <w:rFonts w:ascii="Trebuchet MS" w:hAnsi="Trebuchet MS"/>
              </w:rPr>
              <w:t>1</w:t>
            </w:r>
            <w:r w:rsidR="00C849E1">
              <w:rPr>
                <w:rFonts w:ascii="Trebuchet MS" w:hAnsi="Trebuchet MS"/>
              </w:rPr>
              <w:t>1</w:t>
            </w:r>
          </w:p>
        </w:tc>
      </w:tr>
      <w:tr w:rsidR="00B473B6" w:rsidRPr="00260F5F" w14:paraId="08EA6D24" w14:textId="77777777" w:rsidTr="00655BE2">
        <w:tc>
          <w:tcPr>
            <w:tcW w:w="468" w:type="dxa"/>
          </w:tcPr>
          <w:p w14:paraId="349A0469" w14:textId="77777777" w:rsidR="009320ED" w:rsidRPr="00260F5F" w:rsidRDefault="009320ED" w:rsidP="00E77B93">
            <w:pPr>
              <w:numPr>
                <w:ilvl w:val="0"/>
                <w:numId w:val="18"/>
              </w:numPr>
              <w:suppressAutoHyphens/>
              <w:autoSpaceDE/>
              <w:autoSpaceDN/>
              <w:spacing w:line="360" w:lineRule="auto"/>
              <w:jc w:val="both"/>
              <w:rPr>
                <w:rFonts w:ascii="Trebuchet MS" w:hAnsi="Trebuchet MS"/>
                <w:b/>
                <w:bCs/>
              </w:rPr>
            </w:pPr>
          </w:p>
        </w:tc>
        <w:tc>
          <w:tcPr>
            <w:tcW w:w="900" w:type="dxa"/>
          </w:tcPr>
          <w:p w14:paraId="13A80FC2" w14:textId="77777777" w:rsidR="009320ED" w:rsidRPr="00260F5F" w:rsidRDefault="009320ED"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3</w:t>
            </w:r>
            <w:r w:rsidRPr="00260F5F">
              <w:rPr>
                <w:rFonts w:ascii="Trebuchet MS" w:hAnsi="Trebuchet MS"/>
              </w:rPr>
              <w:t>K</w:t>
            </w:r>
            <w:r w:rsidRPr="00260F5F">
              <w:rPr>
                <w:rFonts w:ascii="Trebuchet MS" w:hAnsi="Trebuchet MS"/>
                <w:vertAlign w:val="subscript"/>
              </w:rPr>
              <w:t>1</w:t>
            </w:r>
          </w:p>
        </w:tc>
        <w:tc>
          <w:tcPr>
            <w:tcW w:w="6120" w:type="dxa"/>
          </w:tcPr>
          <w:p w14:paraId="31713043" w14:textId="77777777" w:rsidR="009320ED" w:rsidRPr="00260F5F" w:rsidRDefault="009320ED" w:rsidP="00BE50FE">
            <w:pPr>
              <w:spacing w:line="360" w:lineRule="auto"/>
              <w:rPr>
                <w:rFonts w:ascii="Trebuchet MS" w:hAnsi="Trebuchet MS"/>
              </w:rPr>
            </w:pPr>
            <w:r w:rsidRPr="00260F5F">
              <w:rPr>
                <w:rFonts w:ascii="Trebuchet MS" w:hAnsi="Trebuchet MS"/>
              </w:rPr>
              <w:t xml:space="preserve">Wspieranie działań w zakresie honorowego oddawania krwi wśród mieszkańców </w:t>
            </w:r>
            <w:r w:rsidR="000F5C14" w:rsidRPr="00260F5F">
              <w:rPr>
                <w:rFonts w:ascii="Trebuchet MS" w:hAnsi="Trebuchet MS"/>
              </w:rPr>
              <w:t>M</w:t>
            </w:r>
            <w:r w:rsidRPr="00260F5F">
              <w:rPr>
                <w:rFonts w:ascii="Trebuchet MS" w:hAnsi="Trebuchet MS"/>
              </w:rPr>
              <w:t>iasta Ruda Śląska</w:t>
            </w:r>
          </w:p>
        </w:tc>
        <w:tc>
          <w:tcPr>
            <w:tcW w:w="1800" w:type="dxa"/>
          </w:tcPr>
          <w:p w14:paraId="5E554950" w14:textId="17F06D35" w:rsidR="009320ED" w:rsidRPr="00260F5F" w:rsidRDefault="009D7521" w:rsidP="00BE50FE">
            <w:pPr>
              <w:spacing w:line="360" w:lineRule="auto"/>
              <w:jc w:val="center"/>
              <w:rPr>
                <w:rFonts w:ascii="Trebuchet MS" w:hAnsi="Trebuchet MS"/>
              </w:rPr>
            </w:pPr>
            <w:r w:rsidRPr="00260F5F">
              <w:rPr>
                <w:rFonts w:ascii="Trebuchet MS" w:hAnsi="Trebuchet MS"/>
              </w:rPr>
              <w:t>1</w:t>
            </w:r>
            <w:r w:rsidR="00077E6E" w:rsidRPr="00260F5F">
              <w:rPr>
                <w:rFonts w:ascii="Trebuchet MS" w:hAnsi="Trebuchet MS"/>
              </w:rPr>
              <w:t>1</w:t>
            </w:r>
            <w:r w:rsidR="00C849E1">
              <w:rPr>
                <w:rFonts w:ascii="Trebuchet MS" w:hAnsi="Trebuchet MS"/>
              </w:rPr>
              <w:t>3</w:t>
            </w:r>
          </w:p>
        </w:tc>
      </w:tr>
      <w:tr w:rsidR="00B473B6" w:rsidRPr="00260F5F" w14:paraId="24828DC0" w14:textId="77777777" w:rsidTr="00655BE2">
        <w:tc>
          <w:tcPr>
            <w:tcW w:w="7488" w:type="dxa"/>
            <w:gridSpan w:val="3"/>
          </w:tcPr>
          <w:p w14:paraId="2469A0D9" w14:textId="77777777" w:rsidR="009320ED" w:rsidRPr="00260F5F" w:rsidRDefault="009320ED" w:rsidP="00BE50FE">
            <w:pPr>
              <w:spacing w:line="360" w:lineRule="auto"/>
              <w:rPr>
                <w:rFonts w:ascii="Trebuchet MS" w:hAnsi="Trebuchet MS"/>
                <w:b/>
              </w:rPr>
            </w:pPr>
            <w:r w:rsidRPr="00260F5F">
              <w:rPr>
                <w:rFonts w:ascii="Trebuchet MS" w:hAnsi="Trebuchet MS"/>
                <w:b/>
              </w:rPr>
              <w:t>Przeciwdziałanie ryzykownym zachowaniom</w:t>
            </w:r>
          </w:p>
        </w:tc>
        <w:tc>
          <w:tcPr>
            <w:tcW w:w="1800" w:type="dxa"/>
          </w:tcPr>
          <w:p w14:paraId="034C631A" w14:textId="77777777" w:rsidR="009320ED" w:rsidRPr="00260F5F" w:rsidRDefault="009320ED" w:rsidP="00BE50FE">
            <w:pPr>
              <w:spacing w:line="360" w:lineRule="auto"/>
              <w:jc w:val="center"/>
              <w:rPr>
                <w:rFonts w:ascii="Trebuchet MS" w:hAnsi="Trebuchet MS"/>
                <w:b/>
              </w:rPr>
            </w:pPr>
          </w:p>
        </w:tc>
      </w:tr>
      <w:tr w:rsidR="00B473B6" w:rsidRPr="00260F5F" w14:paraId="0B431C74" w14:textId="77777777" w:rsidTr="00655BE2">
        <w:tc>
          <w:tcPr>
            <w:tcW w:w="468" w:type="dxa"/>
          </w:tcPr>
          <w:p w14:paraId="3F84C629" w14:textId="77777777" w:rsidR="009320ED" w:rsidRPr="00260F5F" w:rsidRDefault="009320ED" w:rsidP="00E77B93">
            <w:pPr>
              <w:numPr>
                <w:ilvl w:val="0"/>
                <w:numId w:val="19"/>
              </w:numPr>
              <w:suppressAutoHyphens/>
              <w:autoSpaceDE/>
              <w:autoSpaceDN/>
              <w:spacing w:line="360" w:lineRule="auto"/>
              <w:jc w:val="both"/>
              <w:rPr>
                <w:rFonts w:ascii="Trebuchet MS" w:hAnsi="Trebuchet MS"/>
                <w:b/>
                <w:bCs/>
              </w:rPr>
            </w:pPr>
          </w:p>
        </w:tc>
        <w:tc>
          <w:tcPr>
            <w:tcW w:w="900" w:type="dxa"/>
          </w:tcPr>
          <w:p w14:paraId="63B2E158" w14:textId="77777777" w:rsidR="009320ED" w:rsidRPr="00260F5F" w:rsidRDefault="009320ED"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3</w:t>
            </w:r>
            <w:r w:rsidRPr="00260F5F">
              <w:rPr>
                <w:rFonts w:ascii="Trebuchet MS" w:hAnsi="Trebuchet MS"/>
              </w:rPr>
              <w:t>K</w:t>
            </w:r>
            <w:r w:rsidRPr="00260F5F">
              <w:rPr>
                <w:rFonts w:ascii="Trebuchet MS" w:hAnsi="Trebuchet MS"/>
                <w:vertAlign w:val="subscript"/>
              </w:rPr>
              <w:t>2</w:t>
            </w:r>
          </w:p>
        </w:tc>
        <w:tc>
          <w:tcPr>
            <w:tcW w:w="6120" w:type="dxa"/>
          </w:tcPr>
          <w:p w14:paraId="607BCDA0" w14:textId="77777777" w:rsidR="009320ED" w:rsidRPr="00260F5F" w:rsidRDefault="00BC1140" w:rsidP="00BE50FE">
            <w:pPr>
              <w:spacing w:line="360" w:lineRule="auto"/>
              <w:rPr>
                <w:rFonts w:ascii="Trebuchet MS" w:hAnsi="Trebuchet MS"/>
              </w:rPr>
            </w:pPr>
            <w:r w:rsidRPr="00260F5F">
              <w:rPr>
                <w:rFonts w:ascii="Trebuchet MS" w:hAnsi="Trebuchet MS"/>
              </w:rPr>
              <w:t>Programy profilaktyczne dla rodzin, dzieci i młodzieży w tym ochrona praw dziecka</w:t>
            </w:r>
          </w:p>
        </w:tc>
        <w:tc>
          <w:tcPr>
            <w:tcW w:w="1800" w:type="dxa"/>
          </w:tcPr>
          <w:p w14:paraId="088C591B" w14:textId="200E4E51" w:rsidR="009320ED" w:rsidRPr="00260F5F" w:rsidRDefault="00CB3E1B" w:rsidP="00BE50FE">
            <w:pPr>
              <w:spacing w:line="360" w:lineRule="auto"/>
              <w:jc w:val="center"/>
              <w:rPr>
                <w:rFonts w:ascii="Trebuchet MS" w:hAnsi="Trebuchet MS"/>
              </w:rPr>
            </w:pPr>
            <w:r w:rsidRPr="00260F5F">
              <w:rPr>
                <w:rFonts w:ascii="Trebuchet MS" w:hAnsi="Trebuchet MS"/>
              </w:rPr>
              <w:t>11</w:t>
            </w:r>
            <w:r w:rsidR="00C849E1">
              <w:rPr>
                <w:rFonts w:ascii="Trebuchet MS" w:hAnsi="Trebuchet MS"/>
              </w:rPr>
              <w:t>4</w:t>
            </w:r>
          </w:p>
        </w:tc>
      </w:tr>
      <w:tr w:rsidR="00B473B6" w:rsidRPr="00260F5F" w14:paraId="3383D564" w14:textId="77777777" w:rsidTr="00655BE2">
        <w:tc>
          <w:tcPr>
            <w:tcW w:w="468" w:type="dxa"/>
          </w:tcPr>
          <w:p w14:paraId="28A75819" w14:textId="77777777" w:rsidR="009320ED" w:rsidRPr="00260F5F" w:rsidRDefault="009320ED" w:rsidP="00E77B93">
            <w:pPr>
              <w:numPr>
                <w:ilvl w:val="0"/>
                <w:numId w:val="19"/>
              </w:numPr>
              <w:suppressAutoHyphens/>
              <w:autoSpaceDE/>
              <w:autoSpaceDN/>
              <w:spacing w:line="360" w:lineRule="auto"/>
              <w:jc w:val="both"/>
              <w:rPr>
                <w:rFonts w:ascii="Trebuchet MS" w:hAnsi="Trebuchet MS"/>
                <w:b/>
                <w:bCs/>
              </w:rPr>
            </w:pPr>
          </w:p>
        </w:tc>
        <w:tc>
          <w:tcPr>
            <w:tcW w:w="900" w:type="dxa"/>
          </w:tcPr>
          <w:p w14:paraId="36EB7546" w14:textId="77777777" w:rsidR="009320ED" w:rsidRPr="00260F5F" w:rsidRDefault="009320ED"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3</w:t>
            </w:r>
            <w:r w:rsidRPr="00260F5F">
              <w:rPr>
                <w:rFonts w:ascii="Trebuchet MS" w:hAnsi="Trebuchet MS"/>
              </w:rPr>
              <w:t>K</w:t>
            </w:r>
            <w:r w:rsidRPr="00260F5F">
              <w:rPr>
                <w:rFonts w:ascii="Trebuchet MS" w:hAnsi="Trebuchet MS"/>
                <w:vertAlign w:val="subscript"/>
              </w:rPr>
              <w:t>2</w:t>
            </w:r>
          </w:p>
        </w:tc>
        <w:tc>
          <w:tcPr>
            <w:tcW w:w="6120" w:type="dxa"/>
          </w:tcPr>
          <w:p w14:paraId="01FECF22" w14:textId="77777777" w:rsidR="009320ED" w:rsidRPr="00260F5F" w:rsidRDefault="009320ED" w:rsidP="00BE50FE">
            <w:pPr>
              <w:spacing w:line="360" w:lineRule="auto"/>
              <w:rPr>
                <w:rFonts w:ascii="Trebuchet MS" w:hAnsi="Trebuchet MS"/>
              </w:rPr>
            </w:pPr>
            <w:r w:rsidRPr="00260F5F">
              <w:rPr>
                <w:rFonts w:ascii="Trebuchet MS" w:hAnsi="Trebuchet MS"/>
              </w:rPr>
              <w:t xml:space="preserve">Izba Wytrzeźwień </w:t>
            </w:r>
          </w:p>
        </w:tc>
        <w:tc>
          <w:tcPr>
            <w:tcW w:w="1800" w:type="dxa"/>
          </w:tcPr>
          <w:p w14:paraId="275CF085" w14:textId="11F252C3" w:rsidR="009320ED" w:rsidRPr="00260F5F" w:rsidRDefault="00CB3E1B" w:rsidP="00BE50FE">
            <w:pPr>
              <w:spacing w:line="360" w:lineRule="auto"/>
              <w:jc w:val="center"/>
              <w:rPr>
                <w:rFonts w:ascii="Trebuchet MS" w:hAnsi="Trebuchet MS"/>
              </w:rPr>
            </w:pPr>
            <w:r w:rsidRPr="00260F5F">
              <w:rPr>
                <w:rFonts w:ascii="Trebuchet MS" w:hAnsi="Trebuchet MS"/>
              </w:rPr>
              <w:t>11</w:t>
            </w:r>
            <w:r w:rsidR="00C849E1">
              <w:rPr>
                <w:rFonts w:ascii="Trebuchet MS" w:hAnsi="Trebuchet MS"/>
              </w:rPr>
              <w:t>6</w:t>
            </w:r>
          </w:p>
        </w:tc>
      </w:tr>
      <w:tr w:rsidR="00B473B6" w:rsidRPr="00260F5F" w14:paraId="057F13BC" w14:textId="77777777" w:rsidTr="00655BE2">
        <w:tc>
          <w:tcPr>
            <w:tcW w:w="468" w:type="dxa"/>
          </w:tcPr>
          <w:p w14:paraId="639E3B36" w14:textId="77777777" w:rsidR="009320ED" w:rsidRPr="00260F5F" w:rsidRDefault="009320ED" w:rsidP="00E77B93">
            <w:pPr>
              <w:numPr>
                <w:ilvl w:val="0"/>
                <w:numId w:val="19"/>
              </w:numPr>
              <w:suppressAutoHyphens/>
              <w:autoSpaceDE/>
              <w:autoSpaceDN/>
              <w:spacing w:line="360" w:lineRule="auto"/>
              <w:jc w:val="both"/>
              <w:rPr>
                <w:rFonts w:ascii="Trebuchet MS" w:hAnsi="Trebuchet MS"/>
                <w:b/>
                <w:bCs/>
              </w:rPr>
            </w:pPr>
          </w:p>
        </w:tc>
        <w:tc>
          <w:tcPr>
            <w:tcW w:w="900" w:type="dxa"/>
          </w:tcPr>
          <w:p w14:paraId="4852774F" w14:textId="77777777" w:rsidR="009320ED" w:rsidRPr="00260F5F" w:rsidRDefault="009320ED"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3</w:t>
            </w:r>
            <w:r w:rsidRPr="00260F5F">
              <w:rPr>
                <w:rFonts w:ascii="Trebuchet MS" w:hAnsi="Trebuchet MS"/>
              </w:rPr>
              <w:t>K</w:t>
            </w:r>
            <w:r w:rsidRPr="00260F5F">
              <w:rPr>
                <w:rFonts w:ascii="Trebuchet MS" w:hAnsi="Trebuchet MS"/>
                <w:vertAlign w:val="subscript"/>
              </w:rPr>
              <w:t>2</w:t>
            </w:r>
          </w:p>
        </w:tc>
        <w:tc>
          <w:tcPr>
            <w:tcW w:w="6120" w:type="dxa"/>
          </w:tcPr>
          <w:p w14:paraId="1EB7F2BC" w14:textId="0FA53A78" w:rsidR="009F51B5" w:rsidRPr="00260F5F" w:rsidRDefault="00724E90" w:rsidP="00076C5A">
            <w:pPr>
              <w:spacing w:line="360" w:lineRule="auto"/>
              <w:rPr>
                <w:rFonts w:ascii="Trebuchet MS" w:hAnsi="Trebuchet MS"/>
              </w:rPr>
            </w:pPr>
            <w:r w:rsidRPr="00260F5F">
              <w:rPr>
                <w:rFonts w:ascii="Trebuchet MS" w:hAnsi="Trebuchet MS"/>
                <w:iCs/>
              </w:rPr>
              <w:t xml:space="preserve">Miejski Program Profilaktyki i Rozwiązywania Problemów Alkoholowych oraz </w:t>
            </w:r>
            <w:r w:rsidR="00F17073" w:rsidRPr="00260F5F">
              <w:rPr>
                <w:rFonts w:ascii="Trebuchet MS" w:hAnsi="Trebuchet MS"/>
                <w:iCs/>
              </w:rPr>
              <w:t>Przeciwdziałania</w:t>
            </w:r>
            <w:r w:rsidRPr="00260F5F">
              <w:rPr>
                <w:rFonts w:ascii="Trebuchet MS" w:hAnsi="Trebuchet MS"/>
                <w:iCs/>
              </w:rPr>
              <w:t xml:space="preserve"> Narkomanii </w:t>
            </w:r>
            <w:r w:rsidR="00095625" w:rsidRPr="00260F5F">
              <w:rPr>
                <w:rFonts w:ascii="Trebuchet MS" w:hAnsi="Trebuchet MS"/>
                <w:iCs/>
              </w:rPr>
              <w:br/>
            </w:r>
            <w:r w:rsidRPr="00260F5F">
              <w:rPr>
                <w:rFonts w:ascii="Trebuchet MS" w:hAnsi="Trebuchet MS"/>
                <w:iCs/>
              </w:rPr>
              <w:t xml:space="preserve">na </w:t>
            </w:r>
            <w:r w:rsidR="00081DED" w:rsidRPr="00260F5F">
              <w:rPr>
                <w:rFonts w:ascii="Trebuchet MS" w:hAnsi="Trebuchet MS"/>
                <w:iCs/>
              </w:rPr>
              <w:t>lata 2023 - 2025</w:t>
            </w:r>
            <w:r w:rsidRPr="00260F5F">
              <w:rPr>
                <w:rFonts w:ascii="Trebuchet MS" w:hAnsi="Trebuchet MS"/>
                <w:iCs/>
              </w:rPr>
              <w:t xml:space="preserve"> </w:t>
            </w:r>
          </w:p>
        </w:tc>
        <w:tc>
          <w:tcPr>
            <w:tcW w:w="1800" w:type="dxa"/>
          </w:tcPr>
          <w:p w14:paraId="11E7D264" w14:textId="603EBB0B" w:rsidR="009320ED" w:rsidRPr="00260F5F" w:rsidRDefault="00CB3E1B" w:rsidP="00BE50FE">
            <w:pPr>
              <w:spacing w:line="360" w:lineRule="auto"/>
              <w:jc w:val="center"/>
              <w:rPr>
                <w:rFonts w:ascii="Trebuchet MS" w:hAnsi="Trebuchet MS"/>
              </w:rPr>
            </w:pPr>
            <w:r w:rsidRPr="00260F5F">
              <w:rPr>
                <w:rFonts w:ascii="Trebuchet MS" w:hAnsi="Trebuchet MS"/>
              </w:rPr>
              <w:t>11</w:t>
            </w:r>
            <w:r w:rsidR="00C849E1">
              <w:rPr>
                <w:rFonts w:ascii="Trebuchet MS" w:hAnsi="Trebuchet MS"/>
              </w:rPr>
              <w:t>7</w:t>
            </w:r>
          </w:p>
        </w:tc>
      </w:tr>
      <w:tr w:rsidR="00B473B6" w:rsidRPr="00260F5F" w14:paraId="26BF72DC" w14:textId="77777777" w:rsidTr="00655BE2">
        <w:tc>
          <w:tcPr>
            <w:tcW w:w="7488" w:type="dxa"/>
            <w:gridSpan w:val="3"/>
          </w:tcPr>
          <w:p w14:paraId="7724B8C2" w14:textId="77777777" w:rsidR="009320ED" w:rsidRPr="00260F5F" w:rsidRDefault="009320ED" w:rsidP="00BE50FE">
            <w:pPr>
              <w:spacing w:line="360" w:lineRule="auto"/>
              <w:rPr>
                <w:rFonts w:ascii="Trebuchet MS" w:hAnsi="Trebuchet MS"/>
              </w:rPr>
            </w:pPr>
            <w:r w:rsidRPr="00260F5F">
              <w:rPr>
                <w:rFonts w:ascii="Trebuchet MS" w:hAnsi="Trebuchet MS"/>
                <w:b/>
              </w:rPr>
              <w:t>Profilaktyka i leczenie uzależnień</w:t>
            </w:r>
          </w:p>
        </w:tc>
        <w:tc>
          <w:tcPr>
            <w:tcW w:w="1800" w:type="dxa"/>
          </w:tcPr>
          <w:p w14:paraId="56D0E3C9" w14:textId="77777777" w:rsidR="009320ED" w:rsidRPr="00260F5F" w:rsidRDefault="009320ED" w:rsidP="00BE50FE">
            <w:pPr>
              <w:spacing w:line="360" w:lineRule="auto"/>
              <w:jc w:val="center"/>
              <w:rPr>
                <w:rFonts w:ascii="Trebuchet MS" w:hAnsi="Trebuchet MS"/>
              </w:rPr>
            </w:pPr>
          </w:p>
        </w:tc>
      </w:tr>
      <w:tr w:rsidR="00B473B6" w:rsidRPr="00260F5F" w14:paraId="27F1BAE9" w14:textId="77777777" w:rsidTr="00655BE2">
        <w:tc>
          <w:tcPr>
            <w:tcW w:w="468" w:type="dxa"/>
          </w:tcPr>
          <w:p w14:paraId="19A6176C" w14:textId="77777777" w:rsidR="009320ED" w:rsidRPr="00260F5F" w:rsidRDefault="009320ED" w:rsidP="00E77B93">
            <w:pPr>
              <w:numPr>
                <w:ilvl w:val="0"/>
                <w:numId w:val="20"/>
              </w:numPr>
              <w:suppressAutoHyphens/>
              <w:autoSpaceDE/>
              <w:autoSpaceDN/>
              <w:spacing w:line="360" w:lineRule="auto"/>
              <w:jc w:val="both"/>
              <w:rPr>
                <w:rFonts w:ascii="Trebuchet MS" w:hAnsi="Trebuchet MS"/>
                <w:b/>
                <w:bCs/>
              </w:rPr>
            </w:pPr>
          </w:p>
        </w:tc>
        <w:tc>
          <w:tcPr>
            <w:tcW w:w="900" w:type="dxa"/>
          </w:tcPr>
          <w:p w14:paraId="13DD583D" w14:textId="77777777" w:rsidR="009320ED" w:rsidRPr="00260F5F" w:rsidRDefault="009320ED"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3</w:t>
            </w:r>
            <w:r w:rsidRPr="00260F5F">
              <w:rPr>
                <w:rFonts w:ascii="Trebuchet MS" w:hAnsi="Trebuchet MS"/>
              </w:rPr>
              <w:t>K</w:t>
            </w:r>
            <w:r w:rsidRPr="00260F5F">
              <w:rPr>
                <w:rFonts w:ascii="Trebuchet MS" w:hAnsi="Trebuchet MS"/>
                <w:vertAlign w:val="subscript"/>
              </w:rPr>
              <w:t>3</w:t>
            </w:r>
          </w:p>
        </w:tc>
        <w:tc>
          <w:tcPr>
            <w:tcW w:w="6120" w:type="dxa"/>
          </w:tcPr>
          <w:p w14:paraId="5B41CC11" w14:textId="59F50975" w:rsidR="00AC42AC" w:rsidRPr="00260F5F" w:rsidRDefault="009F3BBE" w:rsidP="00BE50FE">
            <w:pPr>
              <w:spacing w:line="360" w:lineRule="auto"/>
              <w:rPr>
                <w:rFonts w:ascii="Trebuchet MS" w:hAnsi="Trebuchet MS"/>
              </w:rPr>
            </w:pPr>
            <w:r w:rsidRPr="00260F5F">
              <w:rPr>
                <w:rFonts w:ascii="Trebuchet MS" w:hAnsi="Trebuchet MS"/>
              </w:rPr>
              <w:t>„Re</w:t>
            </w:r>
            <w:r w:rsidR="00BC1140" w:rsidRPr="00260F5F">
              <w:rPr>
                <w:rFonts w:ascii="Trebuchet MS" w:hAnsi="Trebuchet MS"/>
              </w:rPr>
              <w:t>alizacja</w:t>
            </w:r>
            <w:r w:rsidR="009320ED" w:rsidRPr="00260F5F">
              <w:rPr>
                <w:rFonts w:ascii="Trebuchet MS" w:hAnsi="Trebuchet MS"/>
              </w:rPr>
              <w:t xml:space="preserve"> </w:t>
            </w:r>
            <w:r w:rsidR="00BC1140" w:rsidRPr="00260F5F">
              <w:rPr>
                <w:rFonts w:ascii="Trebuchet MS" w:hAnsi="Trebuchet MS"/>
              </w:rPr>
              <w:t>p</w:t>
            </w:r>
            <w:r w:rsidR="009320ED" w:rsidRPr="00260F5F">
              <w:rPr>
                <w:rFonts w:ascii="Trebuchet MS" w:hAnsi="Trebuchet MS"/>
              </w:rPr>
              <w:t>rogram</w:t>
            </w:r>
            <w:r w:rsidR="00BC1140" w:rsidRPr="00260F5F">
              <w:rPr>
                <w:rFonts w:ascii="Trebuchet MS" w:hAnsi="Trebuchet MS"/>
              </w:rPr>
              <w:t>ów</w:t>
            </w:r>
            <w:r w:rsidR="009320ED" w:rsidRPr="00260F5F">
              <w:rPr>
                <w:rFonts w:ascii="Trebuchet MS" w:hAnsi="Trebuchet MS"/>
              </w:rPr>
              <w:t xml:space="preserve"> profilaktyczn</w:t>
            </w:r>
            <w:r w:rsidR="00BC1140" w:rsidRPr="00260F5F">
              <w:rPr>
                <w:rFonts w:ascii="Trebuchet MS" w:hAnsi="Trebuchet MS"/>
              </w:rPr>
              <w:t>ych</w:t>
            </w:r>
            <w:r w:rsidR="009320ED" w:rsidRPr="00260F5F">
              <w:rPr>
                <w:rFonts w:ascii="Trebuchet MS" w:hAnsi="Trebuchet MS"/>
              </w:rPr>
              <w:t xml:space="preserve"> z zakresu narkomanii</w:t>
            </w:r>
            <w:r w:rsidR="00005575" w:rsidRPr="00260F5F">
              <w:rPr>
                <w:rFonts w:ascii="Trebuchet MS" w:hAnsi="Trebuchet MS"/>
              </w:rPr>
              <w:t xml:space="preserve"> oraz uzależnień behawioralnych</w:t>
            </w:r>
            <w:r w:rsidRPr="00260F5F">
              <w:rPr>
                <w:rFonts w:ascii="Trebuchet MS" w:hAnsi="Trebuchet MS"/>
              </w:rPr>
              <w:t>”</w:t>
            </w:r>
          </w:p>
        </w:tc>
        <w:tc>
          <w:tcPr>
            <w:tcW w:w="1800" w:type="dxa"/>
          </w:tcPr>
          <w:p w14:paraId="063E87F0" w14:textId="7CA658E5" w:rsidR="009320ED" w:rsidRPr="00260F5F" w:rsidRDefault="00CB3E1B" w:rsidP="00BE50FE">
            <w:pPr>
              <w:spacing w:line="360" w:lineRule="auto"/>
              <w:jc w:val="center"/>
              <w:rPr>
                <w:rFonts w:ascii="Trebuchet MS" w:hAnsi="Trebuchet MS"/>
              </w:rPr>
            </w:pPr>
            <w:r w:rsidRPr="00260F5F">
              <w:rPr>
                <w:rFonts w:ascii="Trebuchet MS" w:hAnsi="Trebuchet MS"/>
              </w:rPr>
              <w:t>11</w:t>
            </w:r>
            <w:r w:rsidR="00C849E1">
              <w:rPr>
                <w:rFonts w:ascii="Trebuchet MS" w:hAnsi="Trebuchet MS"/>
              </w:rPr>
              <w:t>8</w:t>
            </w:r>
          </w:p>
        </w:tc>
      </w:tr>
      <w:tr w:rsidR="00B473B6" w:rsidRPr="00260F5F" w14:paraId="3752B0BB" w14:textId="77777777" w:rsidTr="00655BE2">
        <w:tc>
          <w:tcPr>
            <w:tcW w:w="468" w:type="dxa"/>
          </w:tcPr>
          <w:p w14:paraId="7F9C4360" w14:textId="77777777" w:rsidR="00FE3A98" w:rsidRPr="00260F5F" w:rsidRDefault="00FE3A98" w:rsidP="00E77B93">
            <w:pPr>
              <w:numPr>
                <w:ilvl w:val="0"/>
                <w:numId w:val="20"/>
              </w:numPr>
              <w:suppressAutoHyphens/>
              <w:autoSpaceDE/>
              <w:autoSpaceDN/>
              <w:spacing w:line="360" w:lineRule="auto"/>
              <w:jc w:val="both"/>
              <w:rPr>
                <w:rFonts w:ascii="Trebuchet MS" w:hAnsi="Trebuchet MS"/>
                <w:b/>
                <w:bCs/>
              </w:rPr>
            </w:pPr>
          </w:p>
        </w:tc>
        <w:tc>
          <w:tcPr>
            <w:tcW w:w="900" w:type="dxa"/>
          </w:tcPr>
          <w:p w14:paraId="28D1A5B3" w14:textId="77777777" w:rsidR="00FE3A98" w:rsidRPr="00260F5F" w:rsidRDefault="00FE3A98"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3</w:t>
            </w:r>
            <w:r w:rsidRPr="00260F5F">
              <w:rPr>
                <w:rFonts w:ascii="Trebuchet MS" w:hAnsi="Trebuchet MS"/>
              </w:rPr>
              <w:t>K</w:t>
            </w:r>
            <w:r w:rsidRPr="00260F5F">
              <w:rPr>
                <w:rFonts w:ascii="Trebuchet MS" w:hAnsi="Trebuchet MS"/>
                <w:vertAlign w:val="subscript"/>
              </w:rPr>
              <w:t>3</w:t>
            </w:r>
          </w:p>
        </w:tc>
        <w:tc>
          <w:tcPr>
            <w:tcW w:w="6120" w:type="dxa"/>
          </w:tcPr>
          <w:p w14:paraId="0DCE8631" w14:textId="50C0B5C1" w:rsidR="00FE3A98" w:rsidRPr="00260F5F" w:rsidRDefault="00FE3A98" w:rsidP="00BE50FE">
            <w:pPr>
              <w:spacing w:line="360" w:lineRule="auto"/>
              <w:rPr>
                <w:rFonts w:ascii="Trebuchet MS" w:hAnsi="Trebuchet MS"/>
              </w:rPr>
            </w:pPr>
            <w:r w:rsidRPr="00260F5F">
              <w:rPr>
                <w:rFonts w:ascii="Trebuchet MS" w:hAnsi="Trebuchet MS"/>
              </w:rPr>
              <w:t xml:space="preserve">Prowadzenie zajęć profilaktyczno – wychowawczych dla dzieci </w:t>
            </w:r>
            <w:r w:rsidR="00095625" w:rsidRPr="00260F5F">
              <w:rPr>
                <w:rFonts w:ascii="Trebuchet MS" w:hAnsi="Trebuchet MS"/>
              </w:rPr>
              <w:br/>
            </w:r>
            <w:r w:rsidRPr="00260F5F">
              <w:rPr>
                <w:rFonts w:ascii="Trebuchet MS" w:hAnsi="Trebuchet MS"/>
              </w:rPr>
              <w:t>i młodzieży</w:t>
            </w:r>
          </w:p>
        </w:tc>
        <w:tc>
          <w:tcPr>
            <w:tcW w:w="1800" w:type="dxa"/>
          </w:tcPr>
          <w:p w14:paraId="46FEC830" w14:textId="23E07D5A" w:rsidR="00FE3A98" w:rsidRPr="00260F5F" w:rsidRDefault="00CB3E1B" w:rsidP="00BE50FE">
            <w:pPr>
              <w:spacing w:line="360" w:lineRule="auto"/>
              <w:jc w:val="center"/>
              <w:rPr>
                <w:rFonts w:ascii="Trebuchet MS" w:hAnsi="Trebuchet MS"/>
              </w:rPr>
            </w:pPr>
            <w:r w:rsidRPr="00260F5F">
              <w:rPr>
                <w:rFonts w:ascii="Trebuchet MS" w:hAnsi="Trebuchet MS"/>
              </w:rPr>
              <w:t>1</w:t>
            </w:r>
            <w:r w:rsidR="00C849E1">
              <w:rPr>
                <w:rFonts w:ascii="Trebuchet MS" w:hAnsi="Trebuchet MS"/>
              </w:rPr>
              <w:t>2</w:t>
            </w:r>
            <w:r w:rsidR="008B2D1C">
              <w:rPr>
                <w:rFonts w:ascii="Trebuchet MS" w:hAnsi="Trebuchet MS"/>
              </w:rPr>
              <w:t>0</w:t>
            </w:r>
          </w:p>
        </w:tc>
      </w:tr>
      <w:tr w:rsidR="00B473B6" w:rsidRPr="00260F5F" w14:paraId="2E3C8D2B" w14:textId="77777777" w:rsidTr="00655BE2">
        <w:tc>
          <w:tcPr>
            <w:tcW w:w="7488" w:type="dxa"/>
            <w:gridSpan w:val="3"/>
          </w:tcPr>
          <w:p w14:paraId="7A52C0DC" w14:textId="0C0994BE" w:rsidR="009320ED" w:rsidRPr="00260F5F" w:rsidRDefault="009320ED" w:rsidP="00BE50FE">
            <w:pPr>
              <w:spacing w:line="360" w:lineRule="auto"/>
              <w:rPr>
                <w:rFonts w:ascii="Trebuchet MS" w:hAnsi="Trebuchet MS"/>
                <w:b/>
                <w:bCs/>
              </w:rPr>
            </w:pPr>
            <w:r w:rsidRPr="00260F5F">
              <w:rPr>
                <w:rFonts w:ascii="Trebuchet MS" w:hAnsi="Trebuchet MS"/>
                <w:b/>
              </w:rPr>
              <w:t xml:space="preserve">Aktywizacja osób niepełnosprawnych i ich rodzin do pełnego uczestnictwa </w:t>
            </w:r>
            <w:r w:rsidR="00095625" w:rsidRPr="00260F5F">
              <w:rPr>
                <w:rFonts w:ascii="Trebuchet MS" w:hAnsi="Trebuchet MS"/>
                <w:b/>
              </w:rPr>
              <w:br/>
            </w:r>
            <w:r w:rsidRPr="00260F5F">
              <w:rPr>
                <w:rFonts w:ascii="Trebuchet MS" w:hAnsi="Trebuchet MS"/>
                <w:b/>
              </w:rPr>
              <w:t>w życiu społecznym i zawodowym</w:t>
            </w:r>
          </w:p>
        </w:tc>
        <w:tc>
          <w:tcPr>
            <w:tcW w:w="1800" w:type="dxa"/>
          </w:tcPr>
          <w:p w14:paraId="53BDAA56" w14:textId="77777777" w:rsidR="009320ED" w:rsidRPr="00260F5F" w:rsidRDefault="009320ED" w:rsidP="00BE50FE">
            <w:pPr>
              <w:spacing w:line="360" w:lineRule="auto"/>
              <w:jc w:val="center"/>
              <w:rPr>
                <w:rFonts w:ascii="Trebuchet MS" w:hAnsi="Trebuchet MS"/>
                <w:b/>
                <w:bCs/>
              </w:rPr>
            </w:pPr>
          </w:p>
        </w:tc>
      </w:tr>
      <w:tr w:rsidR="00B473B6" w:rsidRPr="00260F5F" w14:paraId="791040DB" w14:textId="77777777" w:rsidTr="00655BE2">
        <w:tc>
          <w:tcPr>
            <w:tcW w:w="468" w:type="dxa"/>
          </w:tcPr>
          <w:p w14:paraId="640081FC" w14:textId="77777777" w:rsidR="000349E1" w:rsidRPr="00260F5F" w:rsidRDefault="000349E1" w:rsidP="00E77B93">
            <w:pPr>
              <w:numPr>
                <w:ilvl w:val="0"/>
                <w:numId w:val="21"/>
              </w:numPr>
              <w:suppressAutoHyphens/>
              <w:autoSpaceDE/>
              <w:autoSpaceDN/>
              <w:spacing w:line="360" w:lineRule="auto"/>
              <w:jc w:val="both"/>
              <w:rPr>
                <w:rFonts w:ascii="Trebuchet MS" w:hAnsi="Trebuchet MS"/>
                <w:b/>
                <w:bCs/>
              </w:rPr>
            </w:pPr>
          </w:p>
        </w:tc>
        <w:tc>
          <w:tcPr>
            <w:tcW w:w="900" w:type="dxa"/>
          </w:tcPr>
          <w:p w14:paraId="028798D0" w14:textId="77777777" w:rsidR="000349E1" w:rsidRPr="00260F5F" w:rsidRDefault="000349E1"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3</w:t>
            </w:r>
            <w:r w:rsidRPr="00260F5F">
              <w:rPr>
                <w:rFonts w:ascii="Trebuchet MS" w:hAnsi="Trebuchet MS"/>
              </w:rPr>
              <w:t>K</w:t>
            </w:r>
            <w:r w:rsidRPr="00260F5F">
              <w:rPr>
                <w:rFonts w:ascii="Trebuchet MS" w:hAnsi="Trebuchet MS"/>
                <w:vertAlign w:val="subscript"/>
              </w:rPr>
              <w:t>4</w:t>
            </w:r>
          </w:p>
        </w:tc>
        <w:tc>
          <w:tcPr>
            <w:tcW w:w="6120" w:type="dxa"/>
          </w:tcPr>
          <w:p w14:paraId="26FE0522" w14:textId="77777777" w:rsidR="000349E1" w:rsidRPr="00260F5F" w:rsidRDefault="00B13643" w:rsidP="00BE50FE">
            <w:pPr>
              <w:spacing w:line="360" w:lineRule="auto"/>
              <w:rPr>
                <w:rFonts w:ascii="Trebuchet MS" w:hAnsi="Trebuchet MS"/>
              </w:rPr>
            </w:pPr>
            <w:r w:rsidRPr="00260F5F">
              <w:rPr>
                <w:rFonts w:ascii="Trebuchet MS" w:hAnsi="Trebuchet MS"/>
              </w:rPr>
              <w:t>Rehabilitacja chorych na stwardnienie rozsiane</w:t>
            </w:r>
          </w:p>
        </w:tc>
        <w:tc>
          <w:tcPr>
            <w:tcW w:w="1800" w:type="dxa"/>
          </w:tcPr>
          <w:p w14:paraId="7A17AB36" w14:textId="4E5995AD" w:rsidR="000349E1" w:rsidRPr="00260F5F" w:rsidRDefault="00CB3E1B" w:rsidP="006779B4">
            <w:pPr>
              <w:spacing w:line="360" w:lineRule="auto"/>
              <w:jc w:val="center"/>
              <w:rPr>
                <w:rFonts w:ascii="Trebuchet MS" w:hAnsi="Trebuchet MS"/>
              </w:rPr>
            </w:pPr>
            <w:r w:rsidRPr="00260F5F">
              <w:rPr>
                <w:rFonts w:ascii="Trebuchet MS" w:hAnsi="Trebuchet MS"/>
              </w:rPr>
              <w:t>1</w:t>
            </w:r>
            <w:r w:rsidR="00077C4D">
              <w:rPr>
                <w:rFonts w:ascii="Trebuchet MS" w:hAnsi="Trebuchet MS"/>
              </w:rPr>
              <w:t>2</w:t>
            </w:r>
            <w:r w:rsidR="00105B24">
              <w:rPr>
                <w:rFonts w:ascii="Trebuchet MS" w:hAnsi="Trebuchet MS"/>
              </w:rPr>
              <w:t>1</w:t>
            </w:r>
          </w:p>
        </w:tc>
      </w:tr>
      <w:tr w:rsidR="00B473B6" w:rsidRPr="00260F5F" w14:paraId="4C178458" w14:textId="77777777" w:rsidTr="00655BE2">
        <w:tc>
          <w:tcPr>
            <w:tcW w:w="468" w:type="dxa"/>
          </w:tcPr>
          <w:p w14:paraId="7F9516B4" w14:textId="77777777" w:rsidR="000349E1" w:rsidRPr="00260F5F" w:rsidRDefault="000349E1" w:rsidP="00E77B93">
            <w:pPr>
              <w:numPr>
                <w:ilvl w:val="0"/>
                <w:numId w:val="21"/>
              </w:numPr>
              <w:suppressAutoHyphens/>
              <w:autoSpaceDE/>
              <w:autoSpaceDN/>
              <w:spacing w:line="360" w:lineRule="auto"/>
              <w:jc w:val="both"/>
              <w:rPr>
                <w:rFonts w:ascii="Trebuchet MS" w:hAnsi="Trebuchet MS"/>
                <w:b/>
                <w:bCs/>
              </w:rPr>
            </w:pPr>
          </w:p>
        </w:tc>
        <w:tc>
          <w:tcPr>
            <w:tcW w:w="900" w:type="dxa"/>
          </w:tcPr>
          <w:p w14:paraId="1594EF0E" w14:textId="77777777" w:rsidR="000349E1" w:rsidRPr="00260F5F" w:rsidRDefault="000349E1"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3</w:t>
            </w:r>
            <w:r w:rsidRPr="00260F5F">
              <w:rPr>
                <w:rFonts w:ascii="Trebuchet MS" w:hAnsi="Trebuchet MS"/>
              </w:rPr>
              <w:t>K</w:t>
            </w:r>
            <w:r w:rsidRPr="00260F5F">
              <w:rPr>
                <w:rFonts w:ascii="Trebuchet MS" w:hAnsi="Trebuchet MS"/>
                <w:vertAlign w:val="subscript"/>
              </w:rPr>
              <w:t>4</w:t>
            </w:r>
          </w:p>
        </w:tc>
        <w:tc>
          <w:tcPr>
            <w:tcW w:w="6120" w:type="dxa"/>
          </w:tcPr>
          <w:p w14:paraId="0DA3A2B6" w14:textId="77777777" w:rsidR="000349E1" w:rsidRPr="00260F5F" w:rsidRDefault="00B13643" w:rsidP="00BE50FE">
            <w:pPr>
              <w:spacing w:line="360" w:lineRule="auto"/>
              <w:rPr>
                <w:rFonts w:ascii="Trebuchet MS" w:hAnsi="Trebuchet MS"/>
              </w:rPr>
            </w:pPr>
            <w:r w:rsidRPr="00260F5F">
              <w:rPr>
                <w:rFonts w:ascii="Trebuchet MS" w:hAnsi="Trebuchet MS"/>
              </w:rPr>
              <w:t>Rehabilitacja osób słabowidzących i niewidomych – dorosłych oraz dzieci</w:t>
            </w:r>
          </w:p>
        </w:tc>
        <w:tc>
          <w:tcPr>
            <w:tcW w:w="1800" w:type="dxa"/>
          </w:tcPr>
          <w:p w14:paraId="59A5E38D" w14:textId="0AB34B3A" w:rsidR="000349E1" w:rsidRPr="00260F5F" w:rsidRDefault="00CB3E1B" w:rsidP="006779B4">
            <w:pPr>
              <w:spacing w:line="360" w:lineRule="auto"/>
              <w:jc w:val="center"/>
              <w:rPr>
                <w:rFonts w:ascii="Trebuchet MS" w:hAnsi="Trebuchet MS"/>
              </w:rPr>
            </w:pPr>
            <w:r w:rsidRPr="00260F5F">
              <w:rPr>
                <w:rFonts w:ascii="Trebuchet MS" w:hAnsi="Trebuchet MS"/>
              </w:rPr>
              <w:t>1</w:t>
            </w:r>
            <w:r w:rsidR="00F90CC5" w:rsidRPr="00260F5F">
              <w:rPr>
                <w:rFonts w:ascii="Trebuchet MS" w:hAnsi="Trebuchet MS"/>
              </w:rPr>
              <w:t>2</w:t>
            </w:r>
            <w:r w:rsidR="00105B24">
              <w:rPr>
                <w:rFonts w:ascii="Trebuchet MS" w:hAnsi="Trebuchet MS"/>
              </w:rPr>
              <w:t>2</w:t>
            </w:r>
          </w:p>
        </w:tc>
      </w:tr>
      <w:tr w:rsidR="00B473B6" w:rsidRPr="00260F5F" w14:paraId="1F2C12FE" w14:textId="77777777" w:rsidTr="00655BE2">
        <w:tc>
          <w:tcPr>
            <w:tcW w:w="468" w:type="dxa"/>
          </w:tcPr>
          <w:p w14:paraId="3D3D01EE" w14:textId="77777777" w:rsidR="000349E1" w:rsidRPr="00260F5F" w:rsidRDefault="000349E1" w:rsidP="00E77B93">
            <w:pPr>
              <w:numPr>
                <w:ilvl w:val="0"/>
                <w:numId w:val="21"/>
              </w:numPr>
              <w:suppressAutoHyphens/>
              <w:autoSpaceDE/>
              <w:autoSpaceDN/>
              <w:spacing w:line="360" w:lineRule="auto"/>
              <w:jc w:val="both"/>
              <w:rPr>
                <w:rFonts w:ascii="Trebuchet MS" w:hAnsi="Trebuchet MS"/>
                <w:b/>
                <w:bCs/>
              </w:rPr>
            </w:pPr>
          </w:p>
        </w:tc>
        <w:tc>
          <w:tcPr>
            <w:tcW w:w="900" w:type="dxa"/>
          </w:tcPr>
          <w:p w14:paraId="687FD8C2" w14:textId="77777777" w:rsidR="000349E1" w:rsidRPr="00260F5F" w:rsidRDefault="000349E1"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3</w:t>
            </w:r>
            <w:r w:rsidRPr="00260F5F">
              <w:rPr>
                <w:rFonts w:ascii="Trebuchet MS" w:hAnsi="Trebuchet MS"/>
              </w:rPr>
              <w:t>K</w:t>
            </w:r>
            <w:r w:rsidRPr="00260F5F">
              <w:rPr>
                <w:rFonts w:ascii="Trebuchet MS" w:hAnsi="Trebuchet MS"/>
                <w:vertAlign w:val="subscript"/>
              </w:rPr>
              <w:t>4</w:t>
            </w:r>
          </w:p>
        </w:tc>
        <w:tc>
          <w:tcPr>
            <w:tcW w:w="6120" w:type="dxa"/>
          </w:tcPr>
          <w:p w14:paraId="0BAB6764" w14:textId="77777777" w:rsidR="000349E1" w:rsidRPr="00260F5F" w:rsidRDefault="00B13643" w:rsidP="00BE50FE">
            <w:pPr>
              <w:spacing w:line="360" w:lineRule="auto"/>
              <w:rPr>
                <w:rFonts w:ascii="Trebuchet MS" w:hAnsi="Trebuchet MS"/>
              </w:rPr>
            </w:pPr>
            <w:r w:rsidRPr="00260F5F">
              <w:rPr>
                <w:rFonts w:ascii="Trebuchet MS" w:hAnsi="Trebuchet MS"/>
              </w:rPr>
              <w:t>Wspieranie chorych po przebytej chorobie nowotworowej i ich rodzin oraz profilaktyka chorób nowotworowych</w:t>
            </w:r>
          </w:p>
        </w:tc>
        <w:tc>
          <w:tcPr>
            <w:tcW w:w="1800" w:type="dxa"/>
          </w:tcPr>
          <w:p w14:paraId="49AA23CC" w14:textId="599EDB20" w:rsidR="000349E1" w:rsidRPr="00260F5F" w:rsidRDefault="00CB3E1B" w:rsidP="006779B4">
            <w:pPr>
              <w:spacing w:line="360" w:lineRule="auto"/>
              <w:jc w:val="center"/>
              <w:rPr>
                <w:rFonts w:ascii="Trebuchet MS" w:hAnsi="Trebuchet MS"/>
              </w:rPr>
            </w:pPr>
            <w:r w:rsidRPr="00260F5F">
              <w:rPr>
                <w:rFonts w:ascii="Trebuchet MS" w:hAnsi="Trebuchet MS"/>
              </w:rPr>
              <w:t>1</w:t>
            </w:r>
            <w:r w:rsidR="00F90CC5" w:rsidRPr="00260F5F">
              <w:rPr>
                <w:rFonts w:ascii="Trebuchet MS" w:hAnsi="Trebuchet MS"/>
              </w:rPr>
              <w:t>2</w:t>
            </w:r>
            <w:r w:rsidR="00105B24">
              <w:rPr>
                <w:rFonts w:ascii="Trebuchet MS" w:hAnsi="Trebuchet MS"/>
              </w:rPr>
              <w:t>3</w:t>
            </w:r>
          </w:p>
        </w:tc>
      </w:tr>
      <w:tr w:rsidR="00B473B6" w:rsidRPr="00260F5F" w14:paraId="59F9F8C4" w14:textId="77777777" w:rsidTr="00655BE2">
        <w:tc>
          <w:tcPr>
            <w:tcW w:w="468" w:type="dxa"/>
          </w:tcPr>
          <w:p w14:paraId="78E1517E" w14:textId="77777777" w:rsidR="000349E1" w:rsidRPr="00260F5F" w:rsidRDefault="000349E1" w:rsidP="00E77B93">
            <w:pPr>
              <w:numPr>
                <w:ilvl w:val="0"/>
                <w:numId w:val="21"/>
              </w:numPr>
              <w:suppressAutoHyphens/>
              <w:autoSpaceDE/>
              <w:autoSpaceDN/>
              <w:spacing w:line="360" w:lineRule="auto"/>
              <w:jc w:val="both"/>
              <w:rPr>
                <w:rFonts w:ascii="Trebuchet MS" w:hAnsi="Trebuchet MS"/>
                <w:b/>
                <w:bCs/>
              </w:rPr>
            </w:pPr>
          </w:p>
        </w:tc>
        <w:tc>
          <w:tcPr>
            <w:tcW w:w="900" w:type="dxa"/>
          </w:tcPr>
          <w:p w14:paraId="770049F4" w14:textId="77777777" w:rsidR="000349E1" w:rsidRPr="00260F5F" w:rsidRDefault="000349E1"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3</w:t>
            </w:r>
            <w:r w:rsidRPr="00260F5F">
              <w:rPr>
                <w:rFonts w:ascii="Trebuchet MS" w:hAnsi="Trebuchet MS"/>
              </w:rPr>
              <w:t>K</w:t>
            </w:r>
            <w:r w:rsidRPr="00260F5F">
              <w:rPr>
                <w:rFonts w:ascii="Trebuchet MS" w:hAnsi="Trebuchet MS"/>
                <w:vertAlign w:val="subscript"/>
              </w:rPr>
              <w:t>4</w:t>
            </w:r>
          </w:p>
        </w:tc>
        <w:tc>
          <w:tcPr>
            <w:tcW w:w="6120" w:type="dxa"/>
          </w:tcPr>
          <w:p w14:paraId="61220728" w14:textId="095EFB04" w:rsidR="000349E1" w:rsidRPr="00260F5F" w:rsidRDefault="00F6652C" w:rsidP="00BE50FE">
            <w:pPr>
              <w:spacing w:line="360" w:lineRule="auto"/>
              <w:rPr>
                <w:rFonts w:ascii="Trebuchet MS" w:hAnsi="Trebuchet MS"/>
              </w:rPr>
            </w:pPr>
            <w:r w:rsidRPr="00260F5F">
              <w:rPr>
                <w:rFonts w:ascii="Trebuchet MS" w:hAnsi="Trebuchet MS"/>
              </w:rPr>
              <w:t>Przeciwdziałanie marginalizacji</w:t>
            </w:r>
            <w:r w:rsidR="00B13643" w:rsidRPr="00260F5F">
              <w:rPr>
                <w:rFonts w:ascii="Trebuchet MS" w:hAnsi="Trebuchet MS"/>
              </w:rPr>
              <w:t xml:space="preserve"> </w:t>
            </w:r>
            <w:r w:rsidRPr="00260F5F">
              <w:rPr>
                <w:rFonts w:ascii="Trebuchet MS" w:hAnsi="Trebuchet MS"/>
              </w:rPr>
              <w:t xml:space="preserve">i </w:t>
            </w:r>
            <w:r w:rsidR="00B13643" w:rsidRPr="00260F5F">
              <w:rPr>
                <w:rFonts w:ascii="Trebuchet MS" w:hAnsi="Trebuchet MS"/>
              </w:rPr>
              <w:t>rehabilitacj</w:t>
            </w:r>
            <w:r w:rsidRPr="00260F5F">
              <w:rPr>
                <w:rFonts w:ascii="Trebuchet MS" w:hAnsi="Trebuchet MS"/>
              </w:rPr>
              <w:t>a</w:t>
            </w:r>
            <w:r w:rsidR="00B13643" w:rsidRPr="00260F5F">
              <w:rPr>
                <w:rFonts w:ascii="Trebuchet MS" w:hAnsi="Trebuchet MS"/>
              </w:rPr>
              <w:t xml:space="preserve"> niepełnosprawnych intelektualnie i ruchowo mieszkańców </w:t>
            </w:r>
            <w:r w:rsidR="000F5C14" w:rsidRPr="00260F5F">
              <w:rPr>
                <w:rFonts w:ascii="Trebuchet MS" w:hAnsi="Trebuchet MS"/>
              </w:rPr>
              <w:t>M</w:t>
            </w:r>
            <w:r w:rsidR="00B13643" w:rsidRPr="00260F5F">
              <w:rPr>
                <w:rFonts w:ascii="Trebuchet MS" w:hAnsi="Trebuchet MS"/>
              </w:rPr>
              <w:t>iasta Ruda Śląska</w:t>
            </w:r>
          </w:p>
        </w:tc>
        <w:tc>
          <w:tcPr>
            <w:tcW w:w="1800" w:type="dxa"/>
          </w:tcPr>
          <w:p w14:paraId="71796A90" w14:textId="19772A84" w:rsidR="000349E1" w:rsidRPr="00260F5F" w:rsidRDefault="00CB3E1B" w:rsidP="006779B4">
            <w:pPr>
              <w:spacing w:line="360" w:lineRule="auto"/>
              <w:jc w:val="center"/>
              <w:rPr>
                <w:rFonts w:ascii="Trebuchet MS" w:hAnsi="Trebuchet MS"/>
              </w:rPr>
            </w:pPr>
            <w:r w:rsidRPr="00260F5F">
              <w:rPr>
                <w:rFonts w:ascii="Trebuchet MS" w:hAnsi="Trebuchet MS"/>
              </w:rPr>
              <w:t>1</w:t>
            </w:r>
            <w:r w:rsidR="00FF6638" w:rsidRPr="00260F5F">
              <w:rPr>
                <w:rFonts w:ascii="Trebuchet MS" w:hAnsi="Trebuchet MS"/>
              </w:rPr>
              <w:t>2</w:t>
            </w:r>
            <w:r w:rsidR="00105B24">
              <w:rPr>
                <w:rFonts w:ascii="Trebuchet MS" w:hAnsi="Trebuchet MS"/>
              </w:rPr>
              <w:t>4</w:t>
            </w:r>
          </w:p>
        </w:tc>
      </w:tr>
      <w:tr w:rsidR="00B473B6" w:rsidRPr="00260F5F" w14:paraId="6AD28A08" w14:textId="77777777" w:rsidTr="00655BE2">
        <w:tc>
          <w:tcPr>
            <w:tcW w:w="468" w:type="dxa"/>
          </w:tcPr>
          <w:p w14:paraId="65C96B1D" w14:textId="77777777" w:rsidR="006779B4" w:rsidRPr="00260F5F" w:rsidRDefault="006779B4" w:rsidP="00E77B93">
            <w:pPr>
              <w:numPr>
                <w:ilvl w:val="0"/>
                <w:numId w:val="21"/>
              </w:numPr>
              <w:suppressAutoHyphens/>
              <w:autoSpaceDE/>
              <w:autoSpaceDN/>
              <w:spacing w:line="360" w:lineRule="auto"/>
              <w:jc w:val="both"/>
              <w:rPr>
                <w:rFonts w:ascii="Trebuchet MS" w:hAnsi="Trebuchet MS"/>
                <w:b/>
                <w:bCs/>
              </w:rPr>
            </w:pPr>
          </w:p>
        </w:tc>
        <w:tc>
          <w:tcPr>
            <w:tcW w:w="900" w:type="dxa"/>
          </w:tcPr>
          <w:p w14:paraId="7B1F37A9" w14:textId="77777777" w:rsidR="006779B4" w:rsidRPr="00260F5F" w:rsidRDefault="006779B4"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3</w:t>
            </w:r>
            <w:r w:rsidRPr="00260F5F">
              <w:rPr>
                <w:rFonts w:ascii="Trebuchet MS" w:hAnsi="Trebuchet MS"/>
              </w:rPr>
              <w:t>K</w:t>
            </w:r>
            <w:r w:rsidRPr="00260F5F">
              <w:rPr>
                <w:rFonts w:ascii="Trebuchet MS" w:hAnsi="Trebuchet MS"/>
                <w:vertAlign w:val="subscript"/>
              </w:rPr>
              <w:t>4</w:t>
            </w:r>
          </w:p>
        </w:tc>
        <w:tc>
          <w:tcPr>
            <w:tcW w:w="6120" w:type="dxa"/>
          </w:tcPr>
          <w:p w14:paraId="77A73F75" w14:textId="77777777" w:rsidR="006779B4" w:rsidRPr="00260F5F" w:rsidRDefault="006779B4" w:rsidP="00BE50FE">
            <w:pPr>
              <w:spacing w:line="360" w:lineRule="auto"/>
              <w:rPr>
                <w:rFonts w:ascii="Trebuchet MS" w:hAnsi="Trebuchet MS"/>
              </w:rPr>
            </w:pPr>
            <w:r w:rsidRPr="00260F5F">
              <w:rPr>
                <w:rFonts w:ascii="Trebuchet MS" w:hAnsi="Trebuchet MS"/>
              </w:rPr>
              <w:t>System Wczesnego Wspomagania Rozwoju</w:t>
            </w:r>
          </w:p>
        </w:tc>
        <w:tc>
          <w:tcPr>
            <w:tcW w:w="1800" w:type="dxa"/>
          </w:tcPr>
          <w:p w14:paraId="663A6F73" w14:textId="1A922A89" w:rsidR="006779B4" w:rsidRPr="00260F5F" w:rsidRDefault="00CB3E1B" w:rsidP="006779B4">
            <w:pPr>
              <w:spacing w:line="360" w:lineRule="auto"/>
              <w:jc w:val="center"/>
              <w:rPr>
                <w:rFonts w:ascii="Trebuchet MS" w:hAnsi="Trebuchet MS"/>
              </w:rPr>
            </w:pPr>
            <w:r w:rsidRPr="00260F5F">
              <w:rPr>
                <w:rFonts w:ascii="Trebuchet MS" w:hAnsi="Trebuchet MS"/>
              </w:rPr>
              <w:t>1</w:t>
            </w:r>
            <w:r w:rsidR="00077E6E" w:rsidRPr="00260F5F">
              <w:rPr>
                <w:rFonts w:ascii="Trebuchet MS" w:hAnsi="Trebuchet MS"/>
              </w:rPr>
              <w:t>2</w:t>
            </w:r>
            <w:r w:rsidR="00105B24">
              <w:rPr>
                <w:rFonts w:ascii="Trebuchet MS" w:hAnsi="Trebuchet MS"/>
              </w:rPr>
              <w:t>6</w:t>
            </w:r>
          </w:p>
        </w:tc>
      </w:tr>
      <w:tr w:rsidR="00693D7B" w:rsidRPr="00260F5F" w14:paraId="2287678E" w14:textId="77777777" w:rsidTr="00655BE2">
        <w:trPr>
          <w:trHeight w:val="70"/>
        </w:trPr>
        <w:tc>
          <w:tcPr>
            <w:tcW w:w="468" w:type="dxa"/>
          </w:tcPr>
          <w:p w14:paraId="2A064D65" w14:textId="77777777" w:rsidR="009320ED" w:rsidRPr="00260F5F" w:rsidRDefault="009320ED" w:rsidP="00E77B93">
            <w:pPr>
              <w:numPr>
                <w:ilvl w:val="0"/>
                <w:numId w:val="21"/>
              </w:numPr>
              <w:suppressAutoHyphens/>
              <w:autoSpaceDE/>
              <w:autoSpaceDN/>
              <w:spacing w:line="360" w:lineRule="auto"/>
              <w:jc w:val="both"/>
              <w:rPr>
                <w:rFonts w:ascii="Trebuchet MS" w:hAnsi="Trebuchet MS"/>
                <w:b/>
                <w:bCs/>
              </w:rPr>
            </w:pPr>
          </w:p>
        </w:tc>
        <w:tc>
          <w:tcPr>
            <w:tcW w:w="900" w:type="dxa"/>
          </w:tcPr>
          <w:p w14:paraId="4ED3D22A" w14:textId="77777777" w:rsidR="009320ED" w:rsidRPr="00260F5F" w:rsidRDefault="009320ED"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3</w:t>
            </w:r>
            <w:r w:rsidRPr="00260F5F">
              <w:rPr>
                <w:rFonts w:ascii="Trebuchet MS" w:hAnsi="Trebuchet MS"/>
              </w:rPr>
              <w:t>K</w:t>
            </w:r>
            <w:r w:rsidRPr="00260F5F">
              <w:rPr>
                <w:rFonts w:ascii="Trebuchet MS" w:hAnsi="Trebuchet MS"/>
                <w:vertAlign w:val="subscript"/>
              </w:rPr>
              <w:t>4</w:t>
            </w:r>
          </w:p>
        </w:tc>
        <w:tc>
          <w:tcPr>
            <w:tcW w:w="6120" w:type="dxa"/>
          </w:tcPr>
          <w:p w14:paraId="2F32711F" w14:textId="77777777" w:rsidR="009320ED" w:rsidRPr="00260F5F" w:rsidRDefault="009320ED" w:rsidP="00BE50FE">
            <w:pPr>
              <w:spacing w:line="360" w:lineRule="auto"/>
              <w:rPr>
                <w:rFonts w:ascii="Trebuchet MS" w:hAnsi="Trebuchet MS"/>
              </w:rPr>
            </w:pPr>
            <w:r w:rsidRPr="00260F5F">
              <w:rPr>
                <w:rFonts w:ascii="Trebuchet MS" w:hAnsi="Trebuchet MS"/>
              </w:rPr>
              <w:t xml:space="preserve">Wieloaspektowa opieka nad dzieckiem z zaburzeniami mowy, głuchym, niedosłyszącym, niedowidzącym i niewidomym </w:t>
            </w:r>
          </w:p>
        </w:tc>
        <w:tc>
          <w:tcPr>
            <w:tcW w:w="1800" w:type="dxa"/>
          </w:tcPr>
          <w:p w14:paraId="3D2A8043" w14:textId="02BDB3E5" w:rsidR="009320ED" w:rsidRPr="00260F5F" w:rsidRDefault="00CB3E1B" w:rsidP="00BE50FE">
            <w:pPr>
              <w:spacing w:line="360" w:lineRule="auto"/>
              <w:jc w:val="center"/>
              <w:rPr>
                <w:rFonts w:ascii="Trebuchet MS" w:hAnsi="Trebuchet MS"/>
              </w:rPr>
            </w:pPr>
            <w:r w:rsidRPr="00260F5F">
              <w:rPr>
                <w:rFonts w:ascii="Trebuchet MS" w:hAnsi="Trebuchet MS"/>
              </w:rPr>
              <w:t>1</w:t>
            </w:r>
            <w:r w:rsidR="00077E6E" w:rsidRPr="00260F5F">
              <w:rPr>
                <w:rFonts w:ascii="Trebuchet MS" w:hAnsi="Trebuchet MS"/>
              </w:rPr>
              <w:t>2</w:t>
            </w:r>
            <w:r w:rsidR="00105B24">
              <w:rPr>
                <w:rFonts w:ascii="Trebuchet MS" w:hAnsi="Trebuchet MS"/>
              </w:rPr>
              <w:t>6</w:t>
            </w:r>
          </w:p>
        </w:tc>
      </w:tr>
    </w:tbl>
    <w:p w14:paraId="3F9C6490" w14:textId="77777777" w:rsidR="00C82B25" w:rsidRPr="00260F5F" w:rsidRDefault="00C82B25" w:rsidP="00BE50FE">
      <w:pPr>
        <w:spacing w:line="360" w:lineRule="auto"/>
        <w:rPr>
          <w:rFonts w:ascii="Trebuchet MS" w:hAnsi="Trebuchet MS"/>
        </w:rPr>
      </w:pPr>
    </w:p>
    <w:p w14:paraId="6DCAC812" w14:textId="77777777" w:rsidR="00076C5A" w:rsidRPr="00260F5F" w:rsidRDefault="00076C5A" w:rsidP="00BE50FE">
      <w:pPr>
        <w:adjustRightInd w:val="0"/>
        <w:spacing w:line="360" w:lineRule="auto"/>
        <w:jc w:val="both"/>
        <w:rPr>
          <w:rFonts w:ascii="Trebuchet MS" w:hAnsi="Trebuchet MS"/>
          <w:b/>
          <w:bCs/>
        </w:rPr>
      </w:pPr>
    </w:p>
    <w:p w14:paraId="176A39A0" w14:textId="77777777" w:rsidR="00C82B25" w:rsidRPr="00260F5F" w:rsidRDefault="00C82B25" w:rsidP="00BE50FE">
      <w:pPr>
        <w:adjustRightInd w:val="0"/>
        <w:spacing w:line="360" w:lineRule="auto"/>
        <w:jc w:val="both"/>
        <w:rPr>
          <w:rFonts w:ascii="Trebuchet MS" w:hAnsi="Trebuchet MS"/>
          <w:b/>
        </w:rPr>
      </w:pPr>
      <w:r w:rsidRPr="00260F5F">
        <w:rPr>
          <w:rFonts w:ascii="Trebuchet MS" w:hAnsi="Trebuchet MS"/>
          <w:b/>
          <w:bCs/>
        </w:rPr>
        <w:t xml:space="preserve">CEL STRATEGICZNY </w:t>
      </w:r>
      <w:r w:rsidRPr="00260F5F">
        <w:rPr>
          <w:rFonts w:ascii="Trebuchet MS" w:hAnsi="Trebuchet MS"/>
          <w:b/>
        </w:rPr>
        <w:t>(C4)</w:t>
      </w:r>
    </w:p>
    <w:p w14:paraId="613175EE" w14:textId="77777777" w:rsidR="00C82B25" w:rsidRPr="00260F5F" w:rsidRDefault="00C82B25" w:rsidP="00BE50FE">
      <w:pPr>
        <w:spacing w:line="360" w:lineRule="auto"/>
        <w:jc w:val="both"/>
        <w:rPr>
          <w:rFonts w:ascii="Trebuchet MS" w:hAnsi="Trebuchet MS"/>
          <w:b/>
          <w:bCs/>
        </w:rPr>
      </w:pPr>
      <w:r w:rsidRPr="00260F5F">
        <w:rPr>
          <w:rFonts w:ascii="Trebuchet MS" w:hAnsi="Trebuchet MS"/>
          <w:b/>
          <w:bCs/>
        </w:rPr>
        <w:t>Rozwój godnych warunków zamieszkania</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900"/>
        <w:gridCol w:w="6120"/>
        <w:gridCol w:w="1800"/>
      </w:tblGrid>
      <w:tr w:rsidR="00B473B6" w:rsidRPr="00260F5F" w14:paraId="3238C370" w14:textId="77777777" w:rsidTr="00655BE2">
        <w:tc>
          <w:tcPr>
            <w:tcW w:w="468" w:type="dxa"/>
            <w:vAlign w:val="center"/>
          </w:tcPr>
          <w:p w14:paraId="41861E40" w14:textId="77777777" w:rsidR="0008628B" w:rsidRPr="00260F5F" w:rsidRDefault="0008628B" w:rsidP="00BE50FE">
            <w:pPr>
              <w:spacing w:line="360" w:lineRule="auto"/>
              <w:jc w:val="center"/>
              <w:rPr>
                <w:rFonts w:ascii="Trebuchet MS" w:hAnsi="Trebuchet MS"/>
                <w:b/>
              </w:rPr>
            </w:pPr>
            <w:proofErr w:type="spellStart"/>
            <w:r w:rsidRPr="00260F5F">
              <w:rPr>
                <w:rFonts w:ascii="Trebuchet MS" w:hAnsi="Trebuchet MS"/>
                <w:b/>
              </w:rPr>
              <w:t>Lp</w:t>
            </w:r>
            <w:proofErr w:type="spellEnd"/>
          </w:p>
        </w:tc>
        <w:tc>
          <w:tcPr>
            <w:tcW w:w="900" w:type="dxa"/>
            <w:vAlign w:val="center"/>
          </w:tcPr>
          <w:p w14:paraId="51436194" w14:textId="77777777" w:rsidR="0008628B" w:rsidRPr="00260F5F" w:rsidRDefault="0008628B" w:rsidP="00BE50FE">
            <w:pPr>
              <w:spacing w:line="360" w:lineRule="auto"/>
              <w:jc w:val="center"/>
              <w:rPr>
                <w:rFonts w:ascii="Trebuchet MS" w:hAnsi="Trebuchet MS"/>
                <w:b/>
              </w:rPr>
            </w:pPr>
            <w:r w:rsidRPr="00260F5F">
              <w:rPr>
                <w:rFonts w:ascii="Trebuchet MS" w:hAnsi="Trebuchet MS"/>
                <w:b/>
              </w:rPr>
              <w:t>Symbol</w:t>
            </w:r>
          </w:p>
        </w:tc>
        <w:tc>
          <w:tcPr>
            <w:tcW w:w="6120" w:type="dxa"/>
            <w:vAlign w:val="center"/>
          </w:tcPr>
          <w:p w14:paraId="21034CED" w14:textId="77777777" w:rsidR="0008628B" w:rsidRPr="00260F5F" w:rsidRDefault="0008628B" w:rsidP="00BE50FE">
            <w:pPr>
              <w:spacing w:line="360" w:lineRule="auto"/>
              <w:jc w:val="center"/>
              <w:rPr>
                <w:rFonts w:ascii="Trebuchet MS" w:hAnsi="Trebuchet MS"/>
                <w:b/>
              </w:rPr>
            </w:pPr>
            <w:r w:rsidRPr="00260F5F">
              <w:rPr>
                <w:rFonts w:ascii="Trebuchet MS" w:hAnsi="Trebuchet MS"/>
                <w:b/>
              </w:rPr>
              <w:t>Tytuł projektu</w:t>
            </w:r>
          </w:p>
        </w:tc>
        <w:tc>
          <w:tcPr>
            <w:tcW w:w="1800" w:type="dxa"/>
          </w:tcPr>
          <w:p w14:paraId="16AAD1A1" w14:textId="77777777" w:rsidR="0008628B" w:rsidRPr="00260F5F" w:rsidRDefault="00434CB4" w:rsidP="00BE50FE">
            <w:pPr>
              <w:tabs>
                <w:tab w:val="left" w:pos="-108"/>
              </w:tabs>
              <w:spacing w:line="360" w:lineRule="auto"/>
              <w:jc w:val="center"/>
              <w:rPr>
                <w:rFonts w:ascii="Trebuchet MS" w:hAnsi="Trebuchet MS"/>
                <w:b/>
                <w:bCs/>
              </w:rPr>
            </w:pPr>
            <w:r w:rsidRPr="00260F5F">
              <w:rPr>
                <w:rFonts w:ascii="Trebuchet MS" w:hAnsi="Trebuchet MS"/>
                <w:b/>
                <w:bCs/>
              </w:rPr>
              <w:t>Strona</w:t>
            </w:r>
          </w:p>
        </w:tc>
      </w:tr>
      <w:tr w:rsidR="00B473B6" w:rsidRPr="00260F5F" w14:paraId="34754F1E" w14:textId="77777777" w:rsidTr="00655BE2">
        <w:tc>
          <w:tcPr>
            <w:tcW w:w="7488" w:type="dxa"/>
            <w:gridSpan w:val="3"/>
          </w:tcPr>
          <w:p w14:paraId="46AE7122" w14:textId="77777777" w:rsidR="00C82B25" w:rsidRPr="00260F5F" w:rsidRDefault="00C82B25" w:rsidP="00BE50FE">
            <w:pPr>
              <w:spacing w:line="360" w:lineRule="auto"/>
              <w:jc w:val="both"/>
              <w:rPr>
                <w:rFonts w:ascii="Trebuchet MS" w:hAnsi="Trebuchet MS"/>
              </w:rPr>
            </w:pPr>
            <w:r w:rsidRPr="00260F5F">
              <w:rPr>
                <w:rFonts w:ascii="Trebuchet MS" w:hAnsi="Trebuchet MS"/>
                <w:b/>
              </w:rPr>
              <w:t>Zwiększenie zasobów lokali socjalnych</w:t>
            </w:r>
          </w:p>
        </w:tc>
        <w:tc>
          <w:tcPr>
            <w:tcW w:w="1800" w:type="dxa"/>
          </w:tcPr>
          <w:p w14:paraId="2D371033" w14:textId="77777777" w:rsidR="00C82B25" w:rsidRPr="00260F5F" w:rsidRDefault="00C82B25" w:rsidP="00BE50FE">
            <w:pPr>
              <w:spacing w:line="360" w:lineRule="auto"/>
              <w:jc w:val="center"/>
              <w:rPr>
                <w:rFonts w:ascii="Trebuchet MS" w:hAnsi="Trebuchet MS"/>
              </w:rPr>
            </w:pPr>
          </w:p>
        </w:tc>
      </w:tr>
      <w:tr w:rsidR="00B473B6" w:rsidRPr="00260F5F" w14:paraId="09652719" w14:textId="77777777" w:rsidTr="00655BE2">
        <w:tc>
          <w:tcPr>
            <w:tcW w:w="468" w:type="dxa"/>
          </w:tcPr>
          <w:p w14:paraId="1368FC88" w14:textId="77777777" w:rsidR="00C82B25" w:rsidRPr="00260F5F" w:rsidRDefault="00C82B25" w:rsidP="00E77B93">
            <w:pPr>
              <w:numPr>
                <w:ilvl w:val="0"/>
                <w:numId w:val="22"/>
              </w:numPr>
              <w:suppressAutoHyphens/>
              <w:autoSpaceDE/>
              <w:autoSpaceDN/>
              <w:spacing w:line="360" w:lineRule="auto"/>
              <w:jc w:val="both"/>
              <w:rPr>
                <w:rFonts w:ascii="Trebuchet MS" w:hAnsi="Trebuchet MS"/>
              </w:rPr>
            </w:pPr>
          </w:p>
        </w:tc>
        <w:tc>
          <w:tcPr>
            <w:tcW w:w="900" w:type="dxa"/>
          </w:tcPr>
          <w:p w14:paraId="3DAC9D96"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4</w:t>
            </w:r>
            <w:r w:rsidRPr="00260F5F">
              <w:rPr>
                <w:rFonts w:ascii="Trebuchet MS" w:hAnsi="Trebuchet MS"/>
              </w:rPr>
              <w:t>K</w:t>
            </w:r>
            <w:r w:rsidRPr="00260F5F">
              <w:rPr>
                <w:rFonts w:ascii="Trebuchet MS" w:hAnsi="Trebuchet MS"/>
                <w:vertAlign w:val="subscript"/>
              </w:rPr>
              <w:t>1</w:t>
            </w:r>
          </w:p>
        </w:tc>
        <w:tc>
          <w:tcPr>
            <w:tcW w:w="6120" w:type="dxa"/>
          </w:tcPr>
          <w:p w14:paraId="22265577" w14:textId="77777777" w:rsidR="00C82B25" w:rsidRPr="00260F5F" w:rsidRDefault="00E12FD5" w:rsidP="00BE50FE">
            <w:pPr>
              <w:pStyle w:val="Stopka"/>
              <w:tabs>
                <w:tab w:val="clear" w:pos="4536"/>
                <w:tab w:val="clear" w:pos="9072"/>
              </w:tabs>
              <w:spacing w:line="360" w:lineRule="auto"/>
              <w:jc w:val="both"/>
              <w:rPr>
                <w:rFonts w:ascii="Trebuchet MS" w:hAnsi="Trebuchet MS"/>
              </w:rPr>
            </w:pPr>
            <w:r w:rsidRPr="00260F5F">
              <w:rPr>
                <w:rFonts w:ascii="Trebuchet MS" w:hAnsi="Trebuchet MS"/>
              </w:rPr>
              <w:t>Wynajmowanie lokali z innych niż gminne zasobów mieszkaniowych z przeznaczeniem do najmu socjalnego</w:t>
            </w:r>
          </w:p>
        </w:tc>
        <w:tc>
          <w:tcPr>
            <w:tcW w:w="1800" w:type="dxa"/>
          </w:tcPr>
          <w:p w14:paraId="33A98522" w14:textId="38D41AD0" w:rsidR="00EC4F24" w:rsidRPr="00260F5F" w:rsidRDefault="00CB3E1B" w:rsidP="00BE50FE">
            <w:pPr>
              <w:pStyle w:val="Stopka"/>
              <w:tabs>
                <w:tab w:val="clear" w:pos="4536"/>
                <w:tab w:val="clear" w:pos="9072"/>
              </w:tabs>
              <w:spacing w:line="360" w:lineRule="auto"/>
              <w:jc w:val="center"/>
              <w:rPr>
                <w:rFonts w:ascii="Trebuchet MS" w:hAnsi="Trebuchet MS"/>
              </w:rPr>
            </w:pPr>
            <w:r w:rsidRPr="00260F5F">
              <w:rPr>
                <w:rFonts w:ascii="Trebuchet MS" w:hAnsi="Trebuchet MS"/>
              </w:rPr>
              <w:t>12</w:t>
            </w:r>
            <w:r w:rsidR="00105B24">
              <w:rPr>
                <w:rFonts w:ascii="Trebuchet MS" w:hAnsi="Trebuchet MS"/>
              </w:rPr>
              <w:t>7</w:t>
            </w:r>
          </w:p>
        </w:tc>
      </w:tr>
      <w:tr w:rsidR="00B473B6" w:rsidRPr="00260F5F" w14:paraId="5FC12334" w14:textId="77777777" w:rsidTr="00655BE2">
        <w:tc>
          <w:tcPr>
            <w:tcW w:w="468" w:type="dxa"/>
          </w:tcPr>
          <w:p w14:paraId="065DEE30" w14:textId="77777777" w:rsidR="00C82B25" w:rsidRPr="00260F5F" w:rsidRDefault="00C82B25" w:rsidP="00E77B93">
            <w:pPr>
              <w:numPr>
                <w:ilvl w:val="0"/>
                <w:numId w:val="22"/>
              </w:numPr>
              <w:suppressAutoHyphens/>
              <w:autoSpaceDE/>
              <w:autoSpaceDN/>
              <w:spacing w:line="360" w:lineRule="auto"/>
              <w:jc w:val="both"/>
              <w:rPr>
                <w:rFonts w:ascii="Trebuchet MS" w:hAnsi="Trebuchet MS"/>
              </w:rPr>
            </w:pPr>
          </w:p>
        </w:tc>
        <w:tc>
          <w:tcPr>
            <w:tcW w:w="900" w:type="dxa"/>
          </w:tcPr>
          <w:p w14:paraId="5C876135"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4</w:t>
            </w:r>
            <w:r w:rsidRPr="00260F5F">
              <w:rPr>
                <w:rFonts w:ascii="Trebuchet MS" w:hAnsi="Trebuchet MS"/>
              </w:rPr>
              <w:t>K</w:t>
            </w:r>
            <w:r w:rsidRPr="00260F5F">
              <w:rPr>
                <w:rFonts w:ascii="Trebuchet MS" w:hAnsi="Trebuchet MS"/>
                <w:vertAlign w:val="subscript"/>
              </w:rPr>
              <w:t>1</w:t>
            </w:r>
          </w:p>
        </w:tc>
        <w:tc>
          <w:tcPr>
            <w:tcW w:w="6120" w:type="dxa"/>
          </w:tcPr>
          <w:p w14:paraId="50A909D1" w14:textId="77777777" w:rsidR="00C82B25" w:rsidRPr="00260F5F" w:rsidRDefault="006779B4" w:rsidP="00BE50FE">
            <w:pPr>
              <w:pStyle w:val="Stopka"/>
              <w:tabs>
                <w:tab w:val="clear" w:pos="4536"/>
                <w:tab w:val="clear" w:pos="9072"/>
              </w:tabs>
              <w:spacing w:line="360" w:lineRule="auto"/>
              <w:jc w:val="both"/>
              <w:rPr>
                <w:rFonts w:ascii="Trebuchet MS" w:hAnsi="Trebuchet MS"/>
              </w:rPr>
            </w:pPr>
            <w:r w:rsidRPr="00260F5F">
              <w:rPr>
                <w:rFonts w:ascii="Trebuchet MS" w:hAnsi="Trebuchet MS"/>
              </w:rPr>
              <w:t>Zasiedlanie lokali w ramach współpracy z TBS Dombud</w:t>
            </w:r>
            <w:r w:rsidR="00F8393C" w:rsidRPr="00260F5F">
              <w:rPr>
                <w:rFonts w:ascii="Trebuchet MS" w:hAnsi="Trebuchet MS"/>
              </w:rPr>
              <w:t xml:space="preserve"> </w:t>
            </w:r>
            <w:r w:rsidR="00C14443" w:rsidRPr="00260F5F">
              <w:rPr>
                <w:rFonts w:ascii="Trebuchet MS" w:hAnsi="Trebuchet MS"/>
              </w:rPr>
              <w:t>S</w:t>
            </w:r>
            <w:r w:rsidR="00E91EB6" w:rsidRPr="00260F5F">
              <w:rPr>
                <w:rFonts w:ascii="Trebuchet MS" w:hAnsi="Trebuchet MS"/>
              </w:rPr>
              <w:t>p. z o.o.</w:t>
            </w:r>
          </w:p>
        </w:tc>
        <w:tc>
          <w:tcPr>
            <w:tcW w:w="1800" w:type="dxa"/>
          </w:tcPr>
          <w:p w14:paraId="7FEA6F6A" w14:textId="1AB2C8B6" w:rsidR="00EC4F24" w:rsidRPr="00260F5F" w:rsidRDefault="00CB3E1B" w:rsidP="00BE50FE">
            <w:pPr>
              <w:pStyle w:val="Stopka"/>
              <w:tabs>
                <w:tab w:val="clear" w:pos="4536"/>
                <w:tab w:val="clear" w:pos="9072"/>
              </w:tabs>
              <w:spacing w:line="360" w:lineRule="auto"/>
              <w:jc w:val="center"/>
              <w:rPr>
                <w:rFonts w:ascii="Trebuchet MS" w:hAnsi="Trebuchet MS"/>
              </w:rPr>
            </w:pPr>
            <w:r w:rsidRPr="00260F5F">
              <w:rPr>
                <w:rFonts w:ascii="Trebuchet MS" w:hAnsi="Trebuchet MS"/>
              </w:rPr>
              <w:t>12</w:t>
            </w:r>
            <w:r w:rsidR="00105B24">
              <w:rPr>
                <w:rFonts w:ascii="Trebuchet MS" w:hAnsi="Trebuchet MS"/>
              </w:rPr>
              <w:t>8</w:t>
            </w:r>
          </w:p>
        </w:tc>
      </w:tr>
      <w:tr w:rsidR="00693D7B" w:rsidRPr="00260F5F" w14:paraId="43B5C89B" w14:textId="77777777" w:rsidTr="00655BE2">
        <w:tc>
          <w:tcPr>
            <w:tcW w:w="468" w:type="dxa"/>
          </w:tcPr>
          <w:p w14:paraId="0F7058BC" w14:textId="77777777" w:rsidR="006E3F5A" w:rsidRPr="00260F5F" w:rsidRDefault="006E3F5A" w:rsidP="00E77B93">
            <w:pPr>
              <w:numPr>
                <w:ilvl w:val="0"/>
                <w:numId w:val="22"/>
              </w:numPr>
              <w:suppressAutoHyphens/>
              <w:autoSpaceDE/>
              <w:autoSpaceDN/>
              <w:spacing w:line="360" w:lineRule="auto"/>
              <w:jc w:val="both"/>
              <w:rPr>
                <w:rFonts w:ascii="Trebuchet MS" w:hAnsi="Trebuchet MS"/>
              </w:rPr>
            </w:pPr>
          </w:p>
        </w:tc>
        <w:tc>
          <w:tcPr>
            <w:tcW w:w="900" w:type="dxa"/>
          </w:tcPr>
          <w:p w14:paraId="6408EBC7" w14:textId="77777777" w:rsidR="006E3F5A" w:rsidRPr="00260F5F" w:rsidRDefault="006E3F5A"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4</w:t>
            </w:r>
            <w:r w:rsidRPr="00260F5F">
              <w:rPr>
                <w:rFonts w:ascii="Trebuchet MS" w:hAnsi="Trebuchet MS"/>
              </w:rPr>
              <w:t>K</w:t>
            </w:r>
            <w:r w:rsidRPr="00260F5F">
              <w:rPr>
                <w:rFonts w:ascii="Trebuchet MS" w:hAnsi="Trebuchet MS"/>
                <w:vertAlign w:val="subscript"/>
              </w:rPr>
              <w:t>1</w:t>
            </w:r>
          </w:p>
        </w:tc>
        <w:tc>
          <w:tcPr>
            <w:tcW w:w="6120" w:type="dxa"/>
          </w:tcPr>
          <w:p w14:paraId="454A1612" w14:textId="0899C256" w:rsidR="006E3F5A" w:rsidRPr="00260F5F" w:rsidRDefault="006E3F5A" w:rsidP="00BE50FE">
            <w:pPr>
              <w:pStyle w:val="Stopka"/>
              <w:tabs>
                <w:tab w:val="clear" w:pos="4536"/>
                <w:tab w:val="clear" w:pos="9072"/>
              </w:tabs>
              <w:spacing w:line="360" w:lineRule="auto"/>
              <w:jc w:val="both"/>
              <w:rPr>
                <w:rFonts w:ascii="Trebuchet MS" w:hAnsi="Trebuchet MS"/>
              </w:rPr>
            </w:pPr>
            <w:r w:rsidRPr="00260F5F">
              <w:rPr>
                <w:rFonts w:ascii="Trebuchet MS" w:hAnsi="Trebuchet MS"/>
              </w:rPr>
              <w:t xml:space="preserve">Przekształcenie lokali użytkowych lub lokali wyłączonych </w:t>
            </w:r>
            <w:r w:rsidR="00095625" w:rsidRPr="00260F5F">
              <w:rPr>
                <w:rFonts w:ascii="Trebuchet MS" w:hAnsi="Trebuchet MS"/>
              </w:rPr>
              <w:br/>
            </w:r>
            <w:r w:rsidRPr="00260F5F">
              <w:rPr>
                <w:rFonts w:ascii="Trebuchet MS" w:hAnsi="Trebuchet MS"/>
              </w:rPr>
              <w:t xml:space="preserve">z użytkowania na lokale mieszkalne </w:t>
            </w:r>
          </w:p>
        </w:tc>
        <w:tc>
          <w:tcPr>
            <w:tcW w:w="1800" w:type="dxa"/>
          </w:tcPr>
          <w:p w14:paraId="463D9624" w14:textId="13EDF2A9" w:rsidR="006E3F5A" w:rsidRPr="00260F5F" w:rsidRDefault="00CB3E1B" w:rsidP="00BE50FE">
            <w:pPr>
              <w:pStyle w:val="Stopka"/>
              <w:tabs>
                <w:tab w:val="clear" w:pos="4536"/>
                <w:tab w:val="clear" w:pos="9072"/>
              </w:tabs>
              <w:spacing w:line="360" w:lineRule="auto"/>
              <w:jc w:val="center"/>
              <w:rPr>
                <w:rFonts w:ascii="Trebuchet MS" w:hAnsi="Trebuchet MS"/>
              </w:rPr>
            </w:pPr>
            <w:r w:rsidRPr="00260F5F">
              <w:rPr>
                <w:rFonts w:ascii="Trebuchet MS" w:hAnsi="Trebuchet MS"/>
              </w:rPr>
              <w:t>12</w:t>
            </w:r>
            <w:r w:rsidR="00105B24">
              <w:rPr>
                <w:rFonts w:ascii="Trebuchet MS" w:hAnsi="Trebuchet MS"/>
              </w:rPr>
              <w:t>9</w:t>
            </w:r>
          </w:p>
        </w:tc>
      </w:tr>
    </w:tbl>
    <w:p w14:paraId="2FDDC0DF" w14:textId="77777777" w:rsidR="00C82B25" w:rsidRPr="00260F5F" w:rsidRDefault="00C82B25" w:rsidP="00BE50FE">
      <w:pPr>
        <w:spacing w:line="360" w:lineRule="auto"/>
        <w:rPr>
          <w:rFonts w:ascii="Trebuchet MS" w:hAnsi="Trebuchet MS"/>
        </w:rPr>
      </w:pPr>
    </w:p>
    <w:p w14:paraId="693CE754" w14:textId="77777777" w:rsidR="00076C5A" w:rsidRPr="00260F5F" w:rsidRDefault="00076C5A" w:rsidP="00BE50FE">
      <w:pPr>
        <w:adjustRightInd w:val="0"/>
        <w:spacing w:line="360" w:lineRule="auto"/>
        <w:jc w:val="both"/>
        <w:rPr>
          <w:rFonts w:ascii="Trebuchet MS" w:hAnsi="Trebuchet MS"/>
          <w:b/>
          <w:bCs/>
        </w:rPr>
      </w:pPr>
    </w:p>
    <w:p w14:paraId="608363D2" w14:textId="77777777" w:rsidR="00C82B25" w:rsidRPr="00260F5F" w:rsidRDefault="00C82B25" w:rsidP="00BE50FE">
      <w:pPr>
        <w:adjustRightInd w:val="0"/>
        <w:spacing w:line="360" w:lineRule="auto"/>
        <w:jc w:val="both"/>
        <w:rPr>
          <w:rFonts w:ascii="Trebuchet MS" w:hAnsi="Trebuchet MS"/>
          <w:b/>
        </w:rPr>
      </w:pPr>
      <w:r w:rsidRPr="00260F5F">
        <w:rPr>
          <w:rFonts w:ascii="Trebuchet MS" w:hAnsi="Trebuchet MS"/>
          <w:b/>
          <w:bCs/>
        </w:rPr>
        <w:t xml:space="preserve">CEL STRATEGICZNY </w:t>
      </w:r>
      <w:r w:rsidRPr="00260F5F">
        <w:rPr>
          <w:rFonts w:ascii="Trebuchet MS" w:hAnsi="Trebuchet MS"/>
          <w:b/>
        </w:rPr>
        <w:t>(C5)</w:t>
      </w:r>
    </w:p>
    <w:p w14:paraId="2B99551E" w14:textId="77777777" w:rsidR="00C82B25" w:rsidRPr="00260F5F" w:rsidRDefault="00C82B25" w:rsidP="00BE50FE">
      <w:pPr>
        <w:spacing w:line="360" w:lineRule="auto"/>
        <w:jc w:val="both"/>
        <w:rPr>
          <w:rFonts w:ascii="Trebuchet MS" w:hAnsi="Trebuchet MS"/>
          <w:b/>
          <w:bCs/>
        </w:rPr>
      </w:pPr>
      <w:r w:rsidRPr="00260F5F">
        <w:rPr>
          <w:rFonts w:ascii="Trebuchet MS" w:hAnsi="Trebuchet MS"/>
          <w:b/>
          <w:bCs/>
        </w:rPr>
        <w:t>Rozwój systemu działań edukacyjnych, wychowawczych i profilaktycznych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900"/>
        <w:gridCol w:w="6120"/>
        <w:gridCol w:w="1800"/>
      </w:tblGrid>
      <w:tr w:rsidR="00B473B6" w:rsidRPr="00260F5F" w14:paraId="2150B597" w14:textId="77777777" w:rsidTr="00655BE2">
        <w:tc>
          <w:tcPr>
            <w:tcW w:w="468" w:type="dxa"/>
            <w:vAlign w:val="center"/>
          </w:tcPr>
          <w:p w14:paraId="346333F8" w14:textId="77777777" w:rsidR="00176462" w:rsidRPr="00260F5F" w:rsidRDefault="00176462" w:rsidP="00BE50FE">
            <w:pPr>
              <w:spacing w:line="360" w:lineRule="auto"/>
              <w:jc w:val="center"/>
              <w:rPr>
                <w:rFonts w:ascii="Trebuchet MS" w:hAnsi="Trebuchet MS"/>
                <w:b/>
              </w:rPr>
            </w:pPr>
            <w:proofErr w:type="spellStart"/>
            <w:r w:rsidRPr="00260F5F">
              <w:rPr>
                <w:rFonts w:ascii="Trebuchet MS" w:hAnsi="Trebuchet MS"/>
                <w:b/>
              </w:rPr>
              <w:t>Lp</w:t>
            </w:r>
            <w:proofErr w:type="spellEnd"/>
          </w:p>
        </w:tc>
        <w:tc>
          <w:tcPr>
            <w:tcW w:w="900" w:type="dxa"/>
            <w:vAlign w:val="center"/>
          </w:tcPr>
          <w:p w14:paraId="5CCD834A" w14:textId="77777777" w:rsidR="00176462" w:rsidRPr="00260F5F" w:rsidRDefault="00176462" w:rsidP="00BE50FE">
            <w:pPr>
              <w:spacing w:line="360" w:lineRule="auto"/>
              <w:jc w:val="center"/>
              <w:rPr>
                <w:rFonts w:ascii="Trebuchet MS" w:hAnsi="Trebuchet MS"/>
                <w:b/>
              </w:rPr>
            </w:pPr>
            <w:r w:rsidRPr="00260F5F">
              <w:rPr>
                <w:rFonts w:ascii="Trebuchet MS" w:hAnsi="Trebuchet MS"/>
                <w:b/>
              </w:rPr>
              <w:t>Symbol</w:t>
            </w:r>
          </w:p>
        </w:tc>
        <w:tc>
          <w:tcPr>
            <w:tcW w:w="6120" w:type="dxa"/>
            <w:vAlign w:val="center"/>
          </w:tcPr>
          <w:p w14:paraId="533291B0" w14:textId="77777777" w:rsidR="00176462" w:rsidRPr="00260F5F" w:rsidRDefault="00176462" w:rsidP="00BE50FE">
            <w:pPr>
              <w:spacing w:line="360" w:lineRule="auto"/>
              <w:jc w:val="center"/>
              <w:rPr>
                <w:rFonts w:ascii="Trebuchet MS" w:hAnsi="Trebuchet MS"/>
                <w:b/>
              </w:rPr>
            </w:pPr>
            <w:r w:rsidRPr="00260F5F">
              <w:rPr>
                <w:rFonts w:ascii="Trebuchet MS" w:hAnsi="Trebuchet MS"/>
                <w:b/>
              </w:rPr>
              <w:t>Tytuł projektu</w:t>
            </w:r>
          </w:p>
        </w:tc>
        <w:tc>
          <w:tcPr>
            <w:tcW w:w="1800" w:type="dxa"/>
          </w:tcPr>
          <w:p w14:paraId="560BE4AD" w14:textId="77777777" w:rsidR="00176462" w:rsidRPr="00260F5F" w:rsidRDefault="00434CB4" w:rsidP="00BE50FE">
            <w:pPr>
              <w:spacing w:line="360" w:lineRule="auto"/>
              <w:jc w:val="center"/>
              <w:rPr>
                <w:rFonts w:ascii="Trebuchet MS" w:hAnsi="Trebuchet MS"/>
                <w:b/>
                <w:bCs/>
              </w:rPr>
            </w:pPr>
            <w:r w:rsidRPr="00260F5F">
              <w:rPr>
                <w:rFonts w:ascii="Trebuchet MS" w:hAnsi="Trebuchet MS"/>
                <w:b/>
                <w:bCs/>
              </w:rPr>
              <w:t>Strona</w:t>
            </w:r>
          </w:p>
        </w:tc>
      </w:tr>
      <w:tr w:rsidR="00B473B6" w:rsidRPr="00260F5F" w14:paraId="54AE39D4" w14:textId="77777777" w:rsidTr="00655BE2">
        <w:tc>
          <w:tcPr>
            <w:tcW w:w="7488" w:type="dxa"/>
            <w:gridSpan w:val="3"/>
          </w:tcPr>
          <w:p w14:paraId="3053152F" w14:textId="77777777" w:rsidR="00C82B25" w:rsidRPr="00260F5F" w:rsidRDefault="00C82B25" w:rsidP="00BE50FE">
            <w:pPr>
              <w:spacing w:line="360" w:lineRule="auto"/>
              <w:jc w:val="both"/>
              <w:rPr>
                <w:rFonts w:ascii="Trebuchet MS" w:hAnsi="Trebuchet MS"/>
                <w:b/>
                <w:bCs/>
              </w:rPr>
            </w:pPr>
            <w:r w:rsidRPr="00260F5F">
              <w:rPr>
                <w:rFonts w:ascii="Trebuchet MS" w:hAnsi="Trebuchet MS"/>
                <w:b/>
              </w:rPr>
              <w:t>Wzmacnianie roli placówek oświatowych we wszechstronnym rozwoju dzieci i młodzieży</w:t>
            </w:r>
          </w:p>
        </w:tc>
        <w:tc>
          <w:tcPr>
            <w:tcW w:w="1800" w:type="dxa"/>
          </w:tcPr>
          <w:p w14:paraId="7E606FCE" w14:textId="77777777" w:rsidR="00C82B25" w:rsidRPr="00260F5F" w:rsidRDefault="00C82B25" w:rsidP="00BE50FE">
            <w:pPr>
              <w:spacing w:line="360" w:lineRule="auto"/>
              <w:jc w:val="center"/>
              <w:rPr>
                <w:rFonts w:ascii="Trebuchet MS" w:hAnsi="Trebuchet MS"/>
                <w:b/>
                <w:bCs/>
              </w:rPr>
            </w:pPr>
          </w:p>
        </w:tc>
      </w:tr>
      <w:tr w:rsidR="00B473B6" w:rsidRPr="00260F5F" w14:paraId="2C57A5E7" w14:textId="77777777" w:rsidTr="00655BE2">
        <w:tc>
          <w:tcPr>
            <w:tcW w:w="468" w:type="dxa"/>
          </w:tcPr>
          <w:p w14:paraId="3AED6DEE" w14:textId="77777777" w:rsidR="00C82B25" w:rsidRPr="00260F5F" w:rsidRDefault="00C82B25" w:rsidP="00E77B93">
            <w:pPr>
              <w:numPr>
                <w:ilvl w:val="0"/>
                <w:numId w:val="23"/>
              </w:numPr>
              <w:suppressAutoHyphens/>
              <w:autoSpaceDE/>
              <w:autoSpaceDN/>
              <w:spacing w:line="360" w:lineRule="auto"/>
              <w:jc w:val="both"/>
              <w:rPr>
                <w:rFonts w:ascii="Trebuchet MS" w:hAnsi="Trebuchet MS"/>
                <w:b/>
                <w:bCs/>
              </w:rPr>
            </w:pPr>
          </w:p>
        </w:tc>
        <w:tc>
          <w:tcPr>
            <w:tcW w:w="900" w:type="dxa"/>
          </w:tcPr>
          <w:p w14:paraId="419F1D3A"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2</w:t>
            </w:r>
          </w:p>
        </w:tc>
        <w:tc>
          <w:tcPr>
            <w:tcW w:w="6120" w:type="dxa"/>
          </w:tcPr>
          <w:p w14:paraId="103104C7" w14:textId="77777777" w:rsidR="00C82B25" w:rsidRPr="00260F5F" w:rsidRDefault="00C82B25" w:rsidP="00BE50FE">
            <w:pPr>
              <w:spacing w:line="360" w:lineRule="auto"/>
              <w:rPr>
                <w:rFonts w:ascii="Trebuchet MS" w:hAnsi="Trebuchet MS"/>
              </w:rPr>
            </w:pPr>
            <w:r w:rsidRPr="00260F5F">
              <w:rPr>
                <w:rFonts w:ascii="Trebuchet MS" w:hAnsi="Trebuchet MS"/>
              </w:rPr>
              <w:t>„Nasz region – nasz czysty Dom”</w:t>
            </w:r>
          </w:p>
        </w:tc>
        <w:tc>
          <w:tcPr>
            <w:tcW w:w="1800" w:type="dxa"/>
          </w:tcPr>
          <w:p w14:paraId="4390FD71" w14:textId="71EBB762" w:rsidR="00EC4F24" w:rsidRPr="00260F5F" w:rsidRDefault="003E5821" w:rsidP="00BE50FE">
            <w:pPr>
              <w:spacing w:line="360" w:lineRule="auto"/>
              <w:jc w:val="center"/>
              <w:rPr>
                <w:rFonts w:ascii="Trebuchet MS" w:hAnsi="Trebuchet MS"/>
              </w:rPr>
            </w:pPr>
            <w:r w:rsidRPr="00260F5F">
              <w:rPr>
                <w:rFonts w:ascii="Trebuchet MS" w:hAnsi="Trebuchet MS"/>
              </w:rPr>
              <w:t>1</w:t>
            </w:r>
            <w:r w:rsidR="00105B24">
              <w:rPr>
                <w:rFonts w:ascii="Trebuchet MS" w:hAnsi="Trebuchet MS"/>
              </w:rPr>
              <w:t>30</w:t>
            </w:r>
          </w:p>
        </w:tc>
      </w:tr>
      <w:tr w:rsidR="00B473B6" w:rsidRPr="00260F5F" w14:paraId="5E3D4420" w14:textId="77777777" w:rsidTr="00655BE2">
        <w:tc>
          <w:tcPr>
            <w:tcW w:w="468" w:type="dxa"/>
          </w:tcPr>
          <w:p w14:paraId="39845E31" w14:textId="77777777" w:rsidR="00C82B25" w:rsidRPr="00260F5F" w:rsidRDefault="00C82B25" w:rsidP="00E77B93">
            <w:pPr>
              <w:numPr>
                <w:ilvl w:val="0"/>
                <w:numId w:val="23"/>
              </w:numPr>
              <w:suppressAutoHyphens/>
              <w:autoSpaceDE/>
              <w:autoSpaceDN/>
              <w:spacing w:line="360" w:lineRule="auto"/>
              <w:jc w:val="both"/>
              <w:rPr>
                <w:rFonts w:ascii="Trebuchet MS" w:hAnsi="Trebuchet MS"/>
                <w:b/>
                <w:bCs/>
              </w:rPr>
            </w:pPr>
          </w:p>
        </w:tc>
        <w:tc>
          <w:tcPr>
            <w:tcW w:w="900" w:type="dxa"/>
          </w:tcPr>
          <w:p w14:paraId="261E5E63"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2</w:t>
            </w:r>
          </w:p>
        </w:tc>
        <w:tc>
          <w:tcPr>
            <w:tcW w:w="6120" w:type="dxa"/>
          </w:tcPr>
          <w:p w14:paraId="7617B49C" w14:textId="77777777" w:rsidR="00C82B25" w:rsidRPr="00260F5F" w:rsidRDefault="00C82B25" w:rsidP="00BE50FE">
            <w:pPr>
              <w:spacing w:line="360" w:lineRule="auto"/>
              <w:rPr>
                <w:rFonts w:ascii="Trebuchet MS" w:hAnsi="Trebuchet MS"/>
              </w:rPr>
            </w:pPr>
            <w:r w:rsidRPr="00260F5F">
              <w:rPr>
                <w:rFonts w:ascii="Trebuchet MS" w:hAnsi="Trebuchet MS"/>
              </w:rPr>
              <w:t xml:space="preserve">Mały Ratownik Medyczny </w:t>
            </w:r>
          </w:p>
        </w:tc>
        <w:tc>
          <w:tcPr>
            <w:tcW w:w="1800" w:type="dxa"/>
          </w:tcPr>
          <w:p w14:paraId="0678AACE" w14:textId="0DF53A1B" w:rsidR="00EC4F24" w:rsidRPr="00260F5F" w:rsidRDefault="003E5821" w:rsidP="00BE50FE">
            <w:pPr>
              <w:spacing w:line="360" w:lineRule="auto"/>
              <w:jc w:val="center"/>
              <w:rPr>
                <w:rFonts w:ascii="Trebuchet MS" w:hAnsi="Trebuchet MS"/>
              </w:rPr>
            </w:pPr>
            <w:r w:rsidRPr="00260F5F">
              <w:rPr>
                <w:rFonts w:ascii="Trebuchet MS" w:hAnsi="Trebuchet MS"/>
              </w:rPr>
              <w:t>1</w:t>
            </w:r>
            <w:r w:rsidR="00B90064" w:rsidRPr="00260F5F">
              <w:rPr>
                <w:rFonts w:ascii="Trebuchet MS" w:hAnsi="Trebuchet MS"/>
              </w:rPr>
              <w:t>3</w:t>
            </w:r>
            <w:r w:rsidR="00105B24">
              <w:rPr>
                <w:rFonts w:ascii="Trebuchet MS" w:hAnsi="Trebuchet MS"/>
              </w:rPr>
              <w:t>2</w:t>
            </w:r>
          </w:p>
        </w:tc>
      </w:tr>
      <w:tr w:rsidR="00B473B6" w:rsidRPr="00260F5F" w14:paraId="3B552063" w14:textId="77777777" w:rsidTr="00655BE2">
        <w:tc>
          <w:tcPr>
            <w:tcW w:w="7488" w:type="dxa"/>
            <w:gridSpan w:val="3"/>
          </w:tcPr>
          <w:p w14:paraId="1457E31F" w14:textId="77777777" w:rsidR="00C82B25" w:rsidRPr="00260F5F" w:rsidRDefault="00C82B25" w:rsidP="00BE50FE">
            <w:pPr>
              <w:spacing w:line="360" w:lineRule="auto"/>
              <w:rPr>
                <w:rFonts w:ascii="Trebuchet MS" w:hAnsi="Trebuchet MS"/>
                <w:b/>
                <w:bCs/>
              </w:rPr>
            </w:pPr>
            <w:r w:rsidRPr="00260F5F">
              <w:rPr>
                <w:rFonts w:ascii="Trebuchet MS" w:hAnsi="Trebuchet MS"/>
                <w:b/>
              </w:rPr>
              <w:t>Poszerzanie działań wychowawczo-profilaktycznych</w:t>
            </w:r>
          </w:p>
        </w:tc>
        <w:tc>
          <w:tcPr>
            <w:tcW w:w="1800" w:type="dxa"/>
          </w:tcPr>
          <w:p w14:paraId="0AB0CA7F" w14:textId="77777777" w:rsidR="00C82B25" w:rsidRPr="00260F5F" w:rsidRDefault="00C82B25" w:rsidP="00BE50FE">
            <w:pPr>
              <w:spacing w:line="360" w:lineRule="auto"/>
              <w:jc w:val="center"/>
              <w:rPr>
                <w:rFonts w:ascii="Trebuchet MS" w:hAnsi="Trebuchet MS"/>
                <w:b/>
                <w:bCs/>
              </w:rPr>
            </w:pPr>
          </w:p>
        </w:tc>
      </w:tr>
      <w:tr w:rsidR="00B473B6" w:rsidRPr="00260F5F" w14:paraId="7EED2BD3" w14:textId="77777777" w:rsidTr="00655BE2">
        <w:tc>
          <w:tcPr>
            <w:tcW w:w="468" w:type="dxa"/>
          </w:tcPr>
          <w:p w14:paraId="67C3425E" w14:textId="77777777" w:rsidR="00C82B25" w:rsidRPr="00260F5F" w:rsidRDefault="00C82B25" w:rsidP="00E77B93">
            <w:pPr>
              <w:numPr>
                <w:ilvl w:val="0"/>
                <w:numId w:val="24"/>
              </w:numPr>
              <w:suppressAutoHyphens/>
              <w:autoSpaceDE/>
              <w:autoSpaceDN/>
              <w:spacing w:line="360" w:lineRule="auto"/>
              <w:jc w:val="both"/>
              <w:rPr>
                <w:rFonts w:ascii="Trebuchet MS" w:hAnsi="Trebuchet MS"/>
                <w:b/>
                <w:bCs/>
              </w:rPr>
            </w:pPr>
          </w:p>
        </w:tc>
        <w:tc>
          <w:tcPr>
            <w:tcW w:w="900" w:type="dxa"/>
          </w:tcPr>
          <w:p w14:paraId="48D5EC4F"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3</w:t>
            </w:r>
          </w:p>
        </w:tc>
        <w:tc>
          <w:tcPr>
            <w:tcW w:w="6120" w:type="dxa"/>
          </w:tcPr>
          <w:p w14:paraId="51D77C92" w14:textId="77777777" w:rsidR="00C82B25" w:rsidRPr="00260F5F" w:rsidRDefault="00C82B25" w:rsidP="00BE50FE">
            <w:pPr>
              <w:pStyle w:val="Stopka"/>
              <w:tabs>
                <w:tab w:val="clear" w:pos="4536"/>
                <w:tab w:val="clear" w:pos="9072"/>
              </w:tabs>
              <w:spacing w:line="360" w:lineRule="auto"/>
              <w:rPr>
                <w:rFonts w:ascii="Trebuchet MS" w:hAnsi="Trebuchet MS"/>
              </w:rPr>
            </w:pPr>
            <w:r w:rsidRPr="00260F5F">
              <w:rPr>
                <w:rFonts w:ascii="Trebuchet MS" w:hAnsi="Trebuchet MS"/>
              </w:rPr>
              <w:t xml:space="preserve">„Mikrosystem ekologiczno-zdrowotno-wychowawczy SP 13 </w:t>
            </w:r>
            <w:r w:rsidR="006147C2" w:rsidRPr="00260F5F">
              <w:rPr>
                <w:rFonts w:ascii="Trebuchet MS" w:hAnsi="Trebuchet MS"/>
              </w:rPr>
              <w:br/>
            </w:r>
            <w:r w:rsidRPr="00260F5F">
              <w:rPr>
                <w:rFonts w:ascii="Trebuchet MS" w:hAnsi="Trebuchet MS"/>
              </w:rPr>
              <w:t>w Rudzie Śląskiej”</w:t>
            </w:r>
          </w:p>
        </w:tc>
        <w:tc>
          <w:tcPr>
            <w:tcW w:w="1800" w:type="dxa"/>
          </w:tcPr>
          <w:p w14:paraId="52D2E021" w14:textId="3490276F" w:rsidR="00EC4F24" w:rsidRPr="00260F5F" w:rsidRDefault="003E5821" w:rsidP="00BE50FE">
            <w:pPr>
              <w:pStyle w:val="Stopka"/>
              <w:tabs>
                <w:tab w:val="clear" w:pos="4536"/>
                <w:tab w:val="clear" w:pos="9072"/>
              </w:tabs>
              <w:spacing w:line="360" w:lineRule="auto"/>
              <w:jc w:val="center"/>
              <w:rPr>
                <w:rFonts w:ascii="Trebuchet MS" w:hAnsi="Trebuchet MS"/>
              </w:rPr>
            </w:pPr>
            <w:r w:rsidRPr="00260F5F">
              <w:rPr>
                <w:rFonts w:ascii="Trebuchet MS" w:hAnsi="Trebuchet MS"/>
              </w:rPr>
              <w:t>13</w:t>
            </w:r>
            <w:r w:rsidR="00105B24">
              <w:rPr>
                <w:rFonts w:ascii="Trebuchet MS" w:hAnsi="Trebuchet MS"/>
              </w:rPr>
              <w:t>4</w:t>
            </w:r>
          </w:p>
        </w:tc>
      </w:tr>
      <w:tr w:rsidR="00B473B6" w:rsidRPr="00260F5F" w14:paraId="1E172271" w14:textId="77777777" w:rsidTr="00655BE2">
        <w:tc>
          <w:tcPr>
            <w:tcW w:w="468" w:type="dxa"/>
          </w:tcPr>
          <w:p w14:paraId="6BB735AF" w14:textId="77777777" w:rsidR="003373AD" w:rsidRPr="00260F5F" w:rsidRDefault="003373AD" w:rsidP="00E77B93">
            <w:pPr>
              <w:numPr>
                <w:ilvl w:val="0"/>
                <w:numId w:val="24"/>
              </w:numPr>
              <w:suppressAutoHyphens/>
              <w:autoSpaceDE/>
              <w:autoSpaceDN/>
              <w:spacing w:line="360" w:lineRule="auto"/>
              <w:jc w:val="both"/>
              <w:rPr>
                <w:rFonts w:ascii="Trebuchet MS" w:hAnsi="Trebuchet MS"/>
                <w:b/>
                <w:bCs/>
              </w:rPr>
            </w:pPr>
          </w:p>
        </w:tc>
        <w:tc>
          <w:tcPr>
            <w:tcW w:w="900" w:type="dxa"/>
          </w:tcPr>
          <w:p w14:paraId="6E937A79" w14:textId="77777777" w:rsidR="003373AD" w:rsidRPr="00260F5F" w:rsidRDefault="003373AD"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3</w:t>
            </w:r>
          </w:p>
        </w:tc>
        <w:tc>
          <w:tcPr>
            <w:tcW w:w="6120" w:type="dxa"/>
          </w:tcPr>
          <w:p w14:paraId="2ACE768F" w14:textId="77777777" w:rsidR="003373AD" w:rsidRPr="00260F5F" w:rsidRDefault="003373AD" w:rsidP="00BE50FE">
            <w:pPr>
              <w:pStyle w:val="Stopka"/>
              <w:tabs>
                <w:tab w:val="clear" w:pos="4536"/>
                <w:tab w:val="clear" w:pos="9072"/>
              </w:tabs>
              <w:spacing w:line="360" w:lineRule="auto"/>
              <w:rPr>
                <w:rFonts w:ascii="Trebuchet MS" w:hAnsi="Trebuchet MS"/>
              </w:rPr>
            </w:pPr>
            <w:r w:rsidRPr="00260F5F">
              <w:rPr>
                <w:rFonts w:ascii="Trebuchet MS" w:hAnsi="Trebuchet MS"/>
              </w:rPr>
              <w:t>W sieci uzależnien</w:t>
            </w:r>
            <w:r w:rsidR="000D1D5A" w:rsidRPr="00260F5F">
              <w:rPr>
                <w:rFonts w:ascii="Trebuchet MS" w:hAnsi="Trebuchet MS"/>
              </w:rPr>
              <w:t>ia i cyberprze</w:t>
            </w:r>
            <w:r w:rsidR="009B5783" w:rsidRPr="00260F5F">
              <w:rPr>
                <w:rFonts w:ascii="Trebuchet MS" w:hAnsi="Trebuchet MS"/>
              </w:rPr>
              <w:t>mocy</w:t>
            </w:r>
          </w:p>
        </w:tc>
        <w:tc>
          <w:tcPr>
            <w:tcW w:w="1800" w:type="dxa"/>
          </w:tcPr>
          <w:p w14:paraId="4DA71681" w14:textId="1D8A2632" w:rsidR="003373AD" w:rsidRPr="00260F5F" w:rsidRDefault="003E5821" w:rsidP="00BE50FE">
            <w:pPr>
              <w:pStyle w:val="Stopka"/>
              <w:tabs>
                <w:tab w:val="clear" w:pos="4536"/>
                <w:tab w:val="clear" w:pos="9072"/>
              </w:tabs>
              <w:spacing w:line="360" w:lineRule="auto"/>
              <w:jc w:val="center"/>
              <w:rPr>
                <w:rFonts w:ascii="Trebuchet MS" w:hAnsi="Trebuchet MS"/>
              </w:rPr>
            </w:pPr>
            <w:r w:rsidRPr="00260F5F">
              <w:rPr>
                <w:rFonts w:ascii="Trebuchet MS" w:hAnsi="Trebuchet MS"/>
              </w:rPr>
              <w:t>13</w:t>
            </w:r>
            <w:r w:rsidR="00105B24">
              <w:rPr>
                <w:rFonts w:ascii="Trebuchet MS" w:hAnsi="Trebuchet MS"/>
              </w:rPr>
              <w:t>7</w:t>
            </w:r>
          </w:p>
        </w:tc>
      </w:tr>
      <w:tr w:rsidR="00B473B6" w:rsidRPr="00260F5F" w14:paraId="0C12CF57" w14:textId="77777777" w:rsidTr="00655BE2">
        <w:tc>
          <w:tcPr>
            <w:tcW w:w="7488" w:type="dxa"/>
            <w:gridSpan w:val="3"/>
          </w:tcPr>
          <w:p w14:paraId="7890F8C7" w14:textId="77777777" w:rsidR="00C82B25" w:rsidRPr="00260F5F" w:rsidRDefault="00C82B25" w:rsidP="00BE50FE">
            <w:pPr>
              <w:spacing w:line="360" w:lineRule="auto"/>
              <w:rPr>
                <w:rFonts w:ascii="Trebuchet MS" w:hAnsi="Trebuchet MS"/>
              </w:rPr>
            </w:pPr>
            <w:r w:rsidRPr="00260F5F">
              <w:rPr>
                <w:rFonts w:ascii="Trebuchet MS" w:hAnsi="Trebuchet MS"/>
                <w:b/>
              </w:rPr>
              <w:t>Przeciwdziałanie przedwczesnemu wypadaniu z systemu edukacji</w:t>
            </w:r>
          </w:p>
        </w:tc>
        <w:tc>
          <w:tcPr>
            <w:tcW w:w="1800" w:type="dxa"/>
          </w:tcPr>
          <w:p w14:paraId="6CA4DF2E" w14:textId="77777777" w:rsidR="00C82B25" w:rsidRPr="00260F5F" w:rsidRDefault="00C82B25" w:rsidP="00BE50FE">
            <w:pPr>
              <w:spacing w:line="360" w:lineRule="auto"/>
              <w:jc w:val="center"/>
              <w:rPr>
                <w:rFonts w:ascii="Trebuchet MS" w:hAnsi="Trebuchet MS"/>
              </w:rPr>
            </w:pPr>
          </w:p>
        </w:tc>
      </w:tr>
      <w:tr w:rsidR="00B473B6" w:rsidRPr="00260F5F" w14:paraId="3BD39EB2" w14:textId="77777777" w:rsidTr="00655BE2">
        <w:tc>
          <w:tcPr>
            <w:tcW w:w="468" w:type="dxa"/>
          </w:tcPr>
          <w:p w14:paraId="48A8F82C" w14:textId="77777777" w:rsidR="00C82B25" w:rsidRPr="00260F5F" w:rsidRDefault="00C82B25" w:rsidP="00E77B93">
            <w:pPr>
              <w:numPr>
                <w:ilvl w:val="0"/>
                <w:numId w:val="25"/>
              </w:numPr>
              <w:suppressAutoHyphens/>
              <w:autoSpaceDE/>
              <w:autoSpaceDN/>
              <w:spacing w:line="360" w:lineRule="auto"/>
              <w:jc w:val="both"/>
              <w:rPr>
                <w:rFonts w:ascii="Trebuchet MS" w:hAnsi="Trebuchet MS"/>
                <w:b/>
                <w:bCs/>
              </w:rPr>
            </w:pPr>
          </w:p>
        </w:tc>
        <w:tc>
          <w:tcPr>
            <w:tcW w:w="900" w:type="dxa"/>
          </w:tcPr>
          <w:p w14:paraId="15459956"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4</w:t>
            </w:r>
          </w:p>
        </w:tc>
        <w:tc>
          <w:tcPr>
            <w:tcW w:w="6120" w:type="dxa"/>
          </w:tcPr>
          <w:p w14:paraId="2A183A8E" w14:textId="77777777" w:rsidR="00C82B25" w:rsidRPr="00260F5F" w:rsidRDefault="00C82B25" w:rsidP="00BE50FE">
            <w:pPr>
              <w:spacing w:line="360" w:lineRule="auto"/>
              <w:rPr>
                <w:rFonts w:ascii="Trebuchet MS" w:hAnsi="Trebuchet MS"/>
              </w:rPr>
            </w:pPr>
            <w:r w:rsidRPr="00260F5F">
              <w:rPr>
                <w:rFonts w:ascii="Trebuchet MS" w:hAnsi="Trebuchet MS"/>
              </w:rPr>
              <w:t>Działalność asystenta romskiego w Szkole Podstawowej</w:t>
            </w:r>
          </w:p>
        </w:tc>
        <w:tc>
          <w:tcPr>
            <w:tcW w:w="1800" w:type="dxa"/>
          </w:tcPr>
          <w:p w14:paraId="7E8B29E8" w14:textId="7AFEFFF8" w:rsidR="00095625" w:rsidRPr="00260F5F" w:rsidRDefault="003E5821" w:rsidP="00B106B5">
            <w:pPr>
              <w:spacing w:line="360" w:lineRule="auto"/>
              <w:jc w:val="center"/>
              <w:rPr>
                <w:rFonts w:ascii="Trebuchet MS" w:hAnsi="Trebuchet MS"/>
              </w:rPr>
            </w:pPr>
            <w:r w:rsidRPr="00260F5F">
              <w:rPr>
                <w:rFonts w:ascii="Trebuchet MS" w:hAnsi="Trebuchet MS"/>
              </w:rPr>
              <w:t>13</w:t>
            </w:r>
            <w:r w:rsidR="00105B24">
              <w:rPr>
                <w:rFonts w:ascii="Trebuchet MS" w:hAnsi="Trebuchet MS"/>
              </w:rPr>
              <w:t>8</w:t>
            </w:r>
          </w:p>
        </w:tc>
      </w:tr>
      <w:tr w:rsidR="00B473B6" w:rsidRPr="00260F5F" w14:paraId="7245B7B6" w14:textId="77777777" w:rsidTr="00655BE2">
        <w:tc>
          <w:tcPr>
            <w:tcW w:w="7488" w:type="dxa"/>
            <w:gridSpan w:val="3"/>
          </w:tcPr>
          <w:p w14:paraId="407BDE6B" w14:textId="77777777" w:rsidR="00C82B25" w:rsidRPr="00260F5F" w:rsidRDefault="00C82B25" w:rsidP="00BE50FE">
            <w:pPr>
              <w:spacing w:line="360" w:lineRule="auto"/>
              <w:rPr>
                <w:rFonts w:ascii="Trebuchet MS" w:hAnsi="Trebuchet MS"/>
              </w:rPr>
            </w:pPr>
            <w:r w:rsidRPr="00260F5F">
              <w:rPr>
                <w:rFonts w:ascii="Trebuchet MS" w:hAnsi="Trebuchet MS"/>
                <w:b/>
              </w:rPr>
              <w:t xml:space="preserve">Rozwój spójnego, wielopoziomowego systemu kształcenia zgodnie </w:t>
            </w:r>
            <w:r w:rsidRPr="00260F5F">
              <w:rPr>
                <w:rFonts w:ascii="Trebuchet MS" w:hAnsi="Trebuchet MS"/>
                <w:b/>
              </w:rPr>
              <w:br/>
              <w:t>z podstawą programową</w:t>
            </w:r>
          </w:p>
        </w:tc>
        <w:tc>
          <w:tcPr>
            <w:tcW w:w="1800" w:type="dxa"/>
          </w:tcPr>
          <w:p w14:paraId="6B107AD9" w14:textId="77777777" w:rsidR="00C82B25" w:rsidRPr="00260F5F" w:rsidRDefault="00C82B25" w:rsidP="00BE50FE">
            <w:pPr>
              <w:spacing w:line="360" w:lineRule="auto"/>
              <w:jc w:val="center"/>
              <w:rPr>
                <w:rFonts w:ascii="Trebuchet MS" w:hAnsi="Trebuchet MS"/>
              </w:rPr>
            </w:pPr>
          </w:p>
        </w:tc>
      </w:tr>
      <w:tr w:rsidR="00B473B6" w:rsidRPr="00260F5F" w14:paraId="517B020A" w14:textId="77777777" w:rsidTr="00655BE2">
        <w:tc>
          <w:tcPr>
            <w:tcW w:w="468" w:type="dxa"/>
          </w:tcPr>
          <w:p w14:paraId="77A5BC12" w14:textId="77777777" w:rsidR="00C82B25" w:rsidRPr="00260F5F" w:rsidRDefault="00C82B25" w:rsidP="00E77B93">
            <w:pPr>
              <w:numPr>
                <w:ilvl w:val="0"/>
                <w:numId w:val="26"/>
              </w:numPr>
              <w:suppressAutoHyphens/>
              <w:autoSpaceDE/>
              <w:autoSpaceDN/>
              <w:spacing w:line="360" w:lineRule="auto"/>
              <w:jc w:val="both"/>
              <w:rPr>
                <w:rFonts w:ascii="Trebuchet MS" w:hAnsi="Trebuchet MS"/>
                <w:b/>
                <w:bCs/>
              </w:rPr>
            </w:pPr>
          </w:p>
        </w:tc>
        <w:tc>
          <w:tcPr>
            <w:tcW w:w="900" w:type="dxa"/>
          </w:tcPr>
          <w:p w14:paraId="2C2D0197"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6</w:t>
            </w:r>
          </w:p>
        </w:tc>
        <w:tc>
          <w:tcPr>
            <w:tcW w:w="6120" w:type="dxa"/>
          </w:tcPr>
          <w:p w14:paraId="55A2CBDB" w14:textId="77777777" w:rsidR="00C82B25" w:rsidRPr="00260F5F" w:rsidRDefault="00C82B25" w:rsidP="00BE50FE">
            <w:pPr>
              <w:spacing w:line="360" w:lineRule="auto"/>
              <w:rPr>
                <w:rStyle w:val="Pogrubienie"/>
                <w:rFonts w:ascii="Trebuchet MS" w:eastAsia="Andale Sans UI" w:hAnsi="Trebuchet MS"/>
                <w:b w:val="0"/>
                <w:bdr w:val="none" w:sz="0" w:space="0" w:color="auto" w:frame="1"/>
              </w:rPr>
            </w:pPr>
            <w:r w:rsidRPr="00260F5F">
              <w:rPr>
                <w:rFonts w:ascii="Trebuchet MS" w:hAnsi="Trebuchet MS"/>
              </w:rPr>
              <w:t xml:space="preserve">Taniec towarzyski i formy muzyczno-ruchowe alternatywą </w:t>
            </w:r>
            <w:r w:rsidR="006147C2" w:rsidRPr="00260F5F">
              <w:rPr>
                <w:rFonts w:ascii="Trebuchet MS" w:hAnsi="Trebuchet MS"/>
              </w:rPr>
              <w:br/>
            </w:r>
            <w:r w:rsidRPr="00260F5F">
              <w:rPr>
                <w:rFonts w:ascii="Trebuchet MS" w:hAnsi="Trebuchet MS"/>
              </w:rPr>
              <w:t>na nudne lekcje wychowania fizycznego</w:t>
            </w:r>
          </w:p>
        </w:tc>
        <w:tc>
          <w:tcPr>
            <w:tcW w:w="1800" w:type="dxa"/>
          </w:tcPr>
          <w:p w14:paraId="61736DC5" w14:textId="04AD66DC" w:rsidR="00EC4F24" w:rsidRPr="00260F5F" w:rsidRDefault="00FF6638" w:rsidP="00BE50FE">
            <w:pPr>
              <w:spacing w:line="360" w:lineRule="auto"/>
              <w:jc w:val="center"/>
              <w:rPr>
                <w:rFonts w:ascii="Trebuchet MS" w:hAnsi="Trebuchet MS"/>
              </w:rPr>
            </w:pPr>
            <w:r w:rsidRPr="00260F5F">
              <w:rPr>
                <w:rFonts w:ascii="Trebuchet MS" w:hAnsi="Trebuchet MS"/>
              </w:rPr>
              <w:t>1</w:t>
            </w:r>
            <w:r w:rsidR="00077C4D">
              <w:rPr>
                <w:rFonts w:ascii="Trebuchet MS" w:hAnsi="Trebuchet MS"/>
              </w:rPr>
              <w:t>4</w:t>
            </w:r>
            <w:r w:rsidR="00105B24">
              <w:rPr>
                <w:rFonts w:ascii="Trebuchet MS" w:hAnsi="Trebuchet MS"/>
              </w:rPr>
              <w:t>1</w:t>
            </w:r>
          </w:p>
          <w:p w14:paraId="2446F6E9" w14:textId="77777777" w:rsidR="00AA203C" w:rsidRPr="00260F5F" w:rsidRDefault="00AA203C" w:rsidP="00BE50FE">
            <w:pPr>
              <w:spacing w:line="360" w:lineRule="auto"/>
              <w:jc w:val="center"/>
              <w:rPr>
                <w:rStyle w:val="Pogrubienie"/>
                <w:rFonts w:ascii="Trebuchet MS" w:eastAsia="Andale Sans UI" w:hAnsi="Trebuchet MS"/>
                <w:b w:val="0"/>
                <w:bdr w:val="none" w:sz="0" w:space="0" w:color="auto" w:frame="1"/>
              </w:rPr>
            </w:pPr>
          </w:p>
        </w:tc>
      </w:tr>
      <w:tr w:rsidR="00B473B6" w:rsidRPr="00260F5F" w14:paraId="48A62039" w14:textId="77777777" w:rsidTr="00655BE2">
        <w:tc>
          <w:tcPr>
            <w:tcW w:w="7488" w:type="dxa"/>
            <w:gridSpan w:val="3"/>
          </w:tcPr>
          <w:p w14:paraId="770A18B7" w14:textId="77777777" w:rsidR="00C82B25" w:rsidRPr="00260F5F" w:rsidRDefault="00C82B25" w:rsidP="00BE50FE">
            <w:pPr>
              <w:spacing w:line="360" w:lineRule="auto"/>
              <w:rPr>
                <w:rFonts w:ascii="Trebuchet MS" w:hAnsi="Trebuchet MS"/>
              </w:rPr>
            </w:pPr>
            <w:r w:rsidRPr="00260F5F">
              <w:rPr>
                <w:rFonts w:ascii="Trebuchet MS" w:hAnsi="Trebuchet MS"/>
                <w:b/>
              </w:rPr>
              <w:t>Wspieranie działań integracyjnych w placówkach oświatowych</w:t>
            </w:r>
          </w:p>
        </w:tc>
        <w:tc>
          <w:tcPr>
            <w:tcW w:w="1800" w:type="dxa"/>
          </w:tcPr>
          <w:p w14:paraId="59631193" w14:textId="77777777" w:rsidR="00C82B25" w:rsidRPr="00260F5F" w:rsidRDefault="00C82B25" w:rsidP="00BE50FE">
            <w:pPr>
              <w:spacing w:line="360" w:lineRule="auto"/>
              <w:jc w:val="center"/>
              <w:rPr>
                <w:rFonts w:ascii="Trebuchet MS" w:hAnsi="Trebuchet MS"/>
              </w:rPr>
            </w:pPr>
          </w:p>
        </w:tc>
      </w:tr>
      <w:tr w:rsidR="00B473B6" w:rsidRPr="00260F5F" w14:paraId="5D8F65F3" w14:textId="77777777" w:rsidTr="00655BE2">
        <w:tc>
          <w:tcPr>
            <w:tcW w:w="468" w:type="dxa"/>
          </w:tcPr>
          <w:p w14:paraId="282F1329" w14:textId="77777777" w:rsidR="00C82B25" w:rsidRPr="00260F5F" w:rsidRDefault="00C82B25" w:rsidP="00E77B93">
            <w:pPr>
              <w:numPr>
                <w:ilvl w:val="0"/>
                <w:numId w:val="27"/>
              </w:numPr>
              <w:suppressAutoHyphens/>
              <w:autoSpaceDE/>
              <w:autoSpaceDN/>
              <w:spacing w:line="360" w:lineRule="auto"/>
              <w:jc w:val="both"/>
              <w:rPr>
                <w:rFonts w:ascii="Trebuchet MS" w:hAnsi="Trebuchet MS"/>
                <w:b/>
                <w:bCs/>
              </w:rPr>
            </w:pPr>
          </w:p>
        </w:tc>
        <w:tc>
          <w:tcPr>
            <w:tcW w:w="900" w:type="dxa"/>
          </w:tcPr>
          <w:p w14:paraId="30FEC750"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8</w:t>
            </w:r>
          </w:p>
        </w:tc>
        <w:tc>
          <w:tcPr>
            <w:tcW w:w="6120" w:type="dxa"/>
          </w:tcPr>
          <w:p w14:paraId="3931237A" w14:textId="77777777" w:rsidR="00C82B25" w:rsidRPr="00260F5F" w:rsidRDefault="00C82B25" w:rsidP="00BE50FE">
            <w:pPr>
              <w:spacing w:line="360" w:lineRule="auto"/>
              <w:rPr>
                <w:rFonts w:ascii="Trebuchet MS" w:hAnsi="Trebuchet MS"/>
              </w:rPr>
            </w:pPr>
            <w:r w:rsidRPr="00260F5F">
              <w:rPr>
                <w:rFonts w:ascii="Trebuchet MS" w:hAnsi="Trebuchet MS"/>
              </w:rPr>
              <w:t>Dzień Wiedzy o Autyzmie w ramach Światowego Dnia Autyzmu</w:t>
            </w:r>
          </w:p>
        </w:tc>
        <w:tc>
          <w:tcPr>
            <w:tcW w:w="1800" w:type="dxa"/>
          </w:tcPr>
          <w:p w14:paraId="2D2AC9E0" w14:textId="0C2F33BD" w:rsidR="00EC4F24" w:rsidRPr="00260F5F" w:rsidRDefault="003E5821" w:rsidP="00BE50FE">
            <w:pPr>
              <w:spacing w:line="360" w:lineRule="auto"/>
              <w:jc w:val="center"/>
              <w:rPr>
                <w:rFonts w:ascii="Trebuchet MS" w:hAnsi="Trebuchet MS"/>
              </w:rPr>
            </w:pPr>
            <w:r w:rsidRPr="00260F5F">
              <w:rPr>
                <w:rFonts w:ascii="Trebuchet MS" w:hAnsi="Trebuchet MS"/>
              </w:rPr>
              <w:t>1</w:t>
            </w:r>
            <w:r w:rsidR="00B90064" w:rsidRPr="00260F5F">
              <w:rPr>
                <w:rFonts w:ascii="Trebuchet MS" w:hAnsi="Trebuchet MS"/>
              </w:rPr>
              <w:t>4</w:t>
            </w:r>
            <w:r w:rsidR="00105B24">
              <w:rPr>
                <w:rFonts w:ascii="Trebuchet MS" w:hAnsi="Trebuchet MS"/>
              </w:rPr>
              <w:t>2</w:t>
            </w:r>
          </w:p>
        </w:tc>
      </w:tr>
      <w:tr w:rsidR="00B473B6" w:rsidRPr="00260F5F" w14:paraId="4F3A4D9C" w14:textId="77777777" w:rsidTr="00655BE2">
        <w:tc>
          <w:tcPr>
            <w:tcW w:w="468" w:type="dxa"/>
          </w:tcPr>
          <w:p w14:paraId="6146F15E" w14:textId="77777777" w:rsidR="00C82B25" w:rsidRPr="00260F5F" w:rsidRDefault="00C82B25" w:rsidP="00E77B93">
            <w:pPr>
              <w:numPr>
                <w:ilvl w:val="0"/>
                <w:numId w:val="27"/>
              </w:numPr>
              <w:suppressAutoHyphens/>
              <w:autoSpaceDE/>
              <w:autoSpaceDN/>
              <w:spacing w:line="360" w:lineRule="auto"/>
              <w:jc w:val="both"/>
              <w:rPr>
                <w:rFonts w:ascii="Trebuchet MS" w:hAnsi="Trebuchet MS"/>
                <w:b/>
                <w:bCs/>
              </w:rPr>
            </w:pPr>
          </w:p>
        </w:tc>
        <w:tc>
          <w:tcPr>
            <w:tcW w:w="900" w:type="dxa"/>
          </w:tcPr>
          <w:p w14:paraId="79A69809"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8</w:t>
            </w:r>
          </w:p>
        </w:tc>
        <w:tc>
          <w:tcPr>
            <w:tcW w:w="6120" w:type="dxa"/>
          </w:tcPr>
          <w:p w14:paraId="072378E6" w14:textId="77777777" w:rsidR="00C82B25" w:rsidRPr="00260F5F" w:rsidRDefault="00C82B25" w:rsidP="00BE50FE">
            <w:pPr>
              <w:spacing w:line="360" w:lineRule="auto"/>
              <w:rPr>
                <w:rFonts w:ascii="Trebuchet MS" w:hAnsi="Trebuchet MS"/>
              </w:rPr>
            </w:pPr>
            <w:r w:rsidRPr="00260F5F">
              <w:rPr>
                <w:rFonts w:ascii="Trebuchet MS" w:hAnsi="Trebuchet MS"/>
              </w:rPr>
              <w:t>Festiwal „Jesienne klimaty”</w:t>
            </w:r>
          </w:p>
        </w:tc>
        <w:tc>
          <w:tcPr>
            <w:tcW w:w="1800" w:type="dxa"/>
          </w:tcPr>
          <w:p w14:paraId="76E1CB1F" w14:textId="0867D44F" w:rsidR="00EC4F24" w:rsidRPr="00260F5F" w:rsidRDefault="003E5821" w:rsidP="00BE50FE">
            <w:pPr>
              <w:spacing w:line="360" w:lineRule="auto"/>
              <w:jc w:val="center"/>
              <w:rPr>
                <w:rFonts w:ascii="Trebuchet MS" w:hAnsi="Trebuchet MS"/>
              </w:rPr>
            </w:pPr>
            <w:r w:rsidRPr="00260F5F">
              <w:rPr>
                <w:rFonts w:ascii="Trebuchet MS" w:hAnsi="Trebuchet MS"/>
              </w:rPr>
              <w:t>1</w:t>
            </w:r>
            <w:r w:rsidR="00B90064" w:rsidRPr="00260F5F">
              <w:rPr>
                <w:rFonts w:ascii="Trebuchet MS" w:hAnsi="Trebuchet MS"/>
              </w:rPr>
              <w:t>4</w:t>
            </w:r>
            <w:r w:rsidR="00105B24">
              <w:rPr>
                <w:rFonts w:ascii="Trebuchet MS" w:hAnsi="Trebuchet MS"/>
              </w:rPr>
              <w:t>2</w:t>
            </w:r>
          </w:p>
        </w:tc>
      </w:tr>
      <w:tr w:rsidR="00B473B6" w:rsidRPr="00260F5F" w14:paraId="63805372" w14:textId="77777777" w:rsidTr="00655BE2">
        <w:tc>
          <w:tcPr>
            <w:tcW w:w="468" w:type="dxa"/>
          </w:tcPr>
          <w:p w14:paraId="0AC04280" w14:textId="77777777" w:rsidR="00C82B25" w:rsidRPr="00260F5F" w:rsidRDefault="00C82B25" w:rsidP="00E77B93">
            <w:pPr>
              <w:numPr>
                <w:ilvl w:val="0"/>
                <w:numId w:val="27"/>
              </w:numPr>
              <w:suppressAutoHyphens/>
              <w:autoSpaceDE/>
              <w:autoSpaceDN/>
              <w:spacing w:line="360" w:lineRule="auto"/>
              <w:jc w:val="both"/>
              <w:rPr>
                <w:rFonts w:ascii="Trebuchet MS" w:hAnsi="Trebuchet MS"/>
                <w:b/>
                <w:bCs/>
              </w:rPr>
            </w:pPr>
          </w:p>
        </w:tc>
        <w:tc>
          <w:tcPr>
            <w:tcW w:w="900" w:type="dxa"/>
          </w:tcPr>
          <w:p w14:paraId="0CC3E066"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8</w:t>
            </w:r>
          </w:p>
        </w:tc>
        <w:tc>
          <w:tcPr>
            <w:tcW w:w="6120" w:type="dxa"/>
          </w:tcPr>
          <w:p w14:paraId="51846FDC" w14:textId="77777777" w:rsidR="00C82B25" w:rsidRPr="00260F5F" w:rsidRDefault="00C82B25" w:rsidP="00BE50FE">
            <w:pPr>
              <w:spacing w:line="360" w:lineRule="auto"/>
              <w:rPr>
                <w:rFonts w:ascii="Trebuchet MS" w:hAnsi="Trebuchet MS"/>
              </w:rPr>
            </w:pPr>
            <w:r w:rsidRPr="00260F5F">
              <w:rPr>
                <w:rFonts w:ascii="Trebuchet MS" w:hAnsi="Trebuchet MS"/>
              </w:rPr>
              <w:t xml:space="preserve">Integracja – „Wspólnie poznajemy świat” </w:t>
            </w:r>
          </w:p>
        </w:tc>
        <w:tc>
          <w:tcPr>
            <w:tcW w:w="1800" w:type="dxa"/>
          </w:tcPr>
          <w:p w14:paraId="60C43DB6" w14:textId="07436657" w:rsidR="00EC4F24" w:rsidRPr="00260F5F" w:rsidRDefault="003E5821" w:rsidP="00BE50FE">
            <w:pPr>
              <w:spacing w:line="360" w:lineRule="auto"/>
              <w:jc w:val="center"/>
              <w:rPr>
                <w:rFonts w:ascii="Trebuchet MS" w:hAnsi="Trebuchet MS"/>
              </w:rPr>
            </w:pPr>
            <w:r w:rsidRPr="00260F5F">
              <w:rPr>
                <w:rFonts w:ascii="Trebuchet MS" w:hAnsi="Trebuchet MS"/>
              </w:rPr>
              <w:t>1</w:t>
            </w:r>
            <w:r w:rsidR="00B90064" w:rsidRPr="00260F5F">
              <w:rPr>
                <w:rFonts w:ascii="Trebuchet MS" w:hAnsi="Trebuchet MS"/>
              </w:rPr>
              <w:t>4</w:t>
            </w:r>
            <w:r w:rsidR="00105B24">
              <w:rPr>
                <w:rFonts w:ascii="Trebuchet MS" w:hAnsi="Trebuchet MS"/>
              </w:rPr>
              <w:t>2</w:t>
            </w:r>
          </w:p>
        </w:tc>
      </w:tr>
      <w:tr w:rsidR="00B473B6" w:rsidRPr="00260F5F" w14:paraId="142602CD" w14:textId="77777777" w:rsidTr="00655BE2">
        <w:tc>
          <w:tcPr>
            <w:tcW w:w="468" w:type="dxa"/>
          </w:tcPr>
          <w:p w14:paraId="4D0E1E92" w14:textId="77777777" w:rsidR="006779B4" w:rsidRPr="00260F5F" w:rsidRDefault="006779B4" w:rsidP="00E77B93">
            <w:pPr>
              <w:numPr>
                <w:ilvl w:val="0"/>
                <w:numId w:val="27"/>
              </w:numPr>
              <w:suppressAutoHyphens/>
              <w:autoSpaceDE/>
              <w:autoSpaceDN/>
              <w:spacing w:line="360" w:lineRule="auto"/>
              <w:jc w:val="both"/>
              <w:rPr>
                <w:rFonts w:ascii="Trebuchet MS" w:hAnsi="Trebuchet MS"/>
                <w:b/>
                <w:bCs/>
              </w:rPr>
            </w:pPr>
          </w:p>
        </w:tc>
        <w:tc>
          <w:tcPr>
            <w:tcW w:w="900" w:type="dxa"/>
          </w:tcPr>
          <w:p w14:paraId="31B79EEE" w14:textId="77777777" w:rsidR="006779B4" w:rsidRPr="00260F5F" w:rsidRDefault="006779B4"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8</w:t>
            </w:r>
          </w:p>
        </w:tc>
        <w:tc>
          <w:tcPr>
            <w:tcW w:w="6120" w:type="dxa"/>
          </w:tcPr>
          <w:p w14:paraId="6C58ECC5" w14:textId="77777777" w:rsidR="006779B4" w:rsidRPr="00260F5F" w:rsidRDefault="006779B4" w:rsidP="00BE50FE">
            <w:pPr>
              <w:spacing w:line="360" w:lineRule="auto"/>
              <w:rPr>
                <w:rFonts w:ascii="Trebuchet MS" w:hAnsi="Trebuchet MS"/>
              </w:rPr>
            </w:pPr>
            <w:r w:rsidRPr="00260F5F">
              <w:rPr>
                <w:rFonts w:ascii="Trebuchet MS" w:hAnsi="Trebuchet MS"/>
              </w:rPr>
              <w:t>Jasełka integracyjne</w:t>
            </w:r>
          </w:p>
        </w:tc>
        <w:tc>
          <w:tcPr>
            <w:tcW w:w="1800" w:type="dxa"/>
          </w:tcPr>
          <w:p w14:paraId="2A803961" w14:textId="53CAEC28" w:rsidR="00C14443" w:rsidRPr="00260F5F" w:rsidRDefault="003E5821" w:rsidP="009F51B5">
            <w:pPr>
              <w:spacing w:line="360" w:lineRule="auto"/>
              <w:jc w:val="center"/>
              <w:rPr>
                <w:rFonts w:ascii="Trebuchet MS" w:hAnsi="Trebuchet MS"/>
              </w:rPr>
            </w:pPr>
            <w:r w:rsidRPr="00260F5F">
              <w:rPr>
                <w:rFonts w:ascii="Trebuchet MS" w:hAnsi="Trebuchet MS"/>
              </w:rPr>
              <w:t>1</w:t>
            </w:r>
            <w:r w:rsidR="00B90064" w:rsidRPr="00260F5F">
              <w:rPr>
                <w:rFonts w:ascii="Trebuchet MS" w:hAnsi="Trebuchet MS"/>
              </w:rPr>
              <w:t>4</w:t>
            </w:r>
            <w:r w:rsidR="00105B24">
              <w:rPr>
                <w:rFonts w:ascii="Trebuchet MS" w:hAnsi="Trebuchet MS"/>
              </w:rPr>
              <w:t>2</w:t>
            </w:r>
          </w:p>
        </w:tc>
      </w:tr>
      <w:tr w:rsidR="00B473B6" w:rsidRPr="00260F5F" w14:paraId="1E74B618" w14:textId="77777777" w:rsidTr="00655BE2">
        <w:tc>
          <w:tcPr>
            <w:tcW w:w="468" w:type="dxa"/>
          </w:tcPr>
          <w:p w14:paraId="11462DAB" w14:textId="77777777" w:rsidR="00C82B25" w:rsidRPr="00260F5F" w:rsidRDefault="00C82B25" w:rsidP="00E77B93">
            <w:pPr>
              <w:numPr>
                <w:ilvl w:val="0"/>
                <w:numId w:val="27"/>
              </w:numPr>
              <w:suppressAutoHyphens/>
              <w:autoSpaceDE/>
              <w:autoSpaceDN/>
              <w:spacing w:line="360" w:lineRule="auto"/>
              <w:jc w:val="both"/>
              <w:rPr>
                <w:rFonts w:ascii="Trebuchet MS" w:hAnsi="Trebuchet MS"/>
                <w:b/>
                <w:bCs/>
              </w:rPr>
            </w:pPr>
          </w:p>
        </w:tc>
        <w:tc>
          <w:tcPr>
            <w:tcW w:w="900" w:type="dxa"/>
          </w:tcPr>
          <w:p w14:paraId="4C52BFA1"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8</w:t>
            </w:r>
          </w:p>
        </w:tc>
        <w:tc>
          <w:tcPr>
            <w:tcW w:w="6120" w:type="dxa"/>
          </w:tcPr>
          <w:p w14:paraId="1D8E5A68" w14:textId="77777777" w:rsidR="00C82B25" w:rsidRPr="00260F5F" w:rsidRDefault="00C82B25" w:rsidP="00BE50FE">
            <w:pPr>
              <w:spacing w:line="360" w:lineRule="auto"/>
              <w:rPr>
                <w:rFonts w:ascii="Trebuchet MS" w:hAnsi="Trebuchet MS"/>
              </w:rPr>
            </w:pPr>
            <w:r w:rsidRPr="00260F5F">
              <w:rPr>
                <w:rFonts w:ascii="Trebuchet MS" w:hAnsi="Trebuchet MS"/>
              </w:rPr>
              <w:t xml:space="preserve">Konkurs plastyczny dla dzieci z niepełnosprawnością – „Świąteczne inspiracje” </w:t>
            </w:r>
          </w:p>
        </w:tc>
        <w:tc>
          <w:tcPr>
            <w:tcW w:w="1800" w:type="dxa"/>
          </w:tcPr>
          <w:p w14:paraId="792F163A" w14:textId="6C64A8BE" w:rsidR="00EC4F24" w:rsidRPr="00260F5F" w:rsidRDefault="003E5821" w:rsidP="00BE50FE">
            <w:pPr>
              <w:spacing w:line="360" w:lineRule="auto"/>
              <w:jc w:val="center"/>
              <w:rPr>
                <w:rFonts w:ascii="Trebuchet MS" w:hAnsi="Trebuchet MS"/>
              </w:rPr>
            </w:pPr>
            <w:r w:rsidRPr="00260F5F">
              <w:rPr>
                <w:rFonts w:ascii="Trebuchet MS" w:hAnsi="Trebuchet MS"/>
              </w:rPr>
              <w:t>1</w:t>
            </w:r>
            <w:r w:rsidR="00FF6638" w:rsidRPr="00260F5F">
              <w:rPr>
                <w:rFonts w:ascii="Trebuchet MS" w:hAnsi="Trebuchet MS"/>
              </w:rPr>
              <w:t>4</w:t>
            </w:r>
            <w:r w:rsidR="00105B24">
              <w:rPr>
                <w:rFonts w:ascii="Trebuchet MS" w:hAnsi="Trebuchet MS"/>
              </w:rPr>
              <w:t>3</w:t>
            </w:r>
          </w:p>
        </w:tc>
      </w:tr>
      <w:tr w:rsidR="00B473B6" w:rsidRPr="00260F5F" w14:paraId="22C47A6F" w14:textId="77777777" w:rsidTr="00655BE2">
        <w:tc>
          <w:tcPr>
            <w:tcW w:w="468" w:type="dxa"/>
          </w:tcPr>
          <w:p w14:paraId="7E7A767B" w14:textId="77777777" w:rsidR="00C82B25" w:rsidRPr="00260F5F" w:rsidRDefault="00C82B25" w:rsidP="00E77B93">
            <w:pPr>
              <w:numPr>
                <w:ilvl w:val="0"/>
                <w:numId w:val="27"/>
              </w:numPr>
              <w:suppressAutoHyphens/>
              <w:autoSpaceDE/>
              <w:autoSpaceDN/>
              <w:spacing w:line="360" w:lineRule="auto"/>
              <w:jc w:val="both"/>
              <w:rPr>
                <w:rFonts w:ascii="Trebuchet MS" w:hAnsi="Trebuchet MS"/>
                <w:b/>
                <w:bCs/>
              </w:rPr>
            </w:pPr>
          </w:p>
        </w:tc>
        <w:tc>
          <w:tcPr>
            <w:tcW w:w="900" w:type="dxa"/>
          </w:tcPr>
          <w:p w14:paraId="3B203CA1"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8</w:t>
            </w:r>
          </w:p>
        </w:tc>
        <w:tc>
          <w:tcPr>
            <w:tcW w:w="6120" w:type="dxa"/>
          </w:tcPr>
          <w:p w14:paraId="5EC2AE59" w14:textId="77777777" w:rsidR="00C82B25" w:rsidRPr="00260F5F" w:rsidRDefault="00C82B25" w:rsidP="00BE50FE">
            <w:pPr>
              <w:spacing w:line="360" w:lineRule="auto"/>
              <w:rPr>
                <w:rFonts w:ascii="Trebuchet MS" w:hAnsi="Trebuchet MS"/>
              </w:rPr>
            </w:pPr>
            <w:r w:rsidRPr="00260F5F">
              <w:rPr>
                <w:rFonts w:ascii="Trebuchet MS" w:hAnsi="Trebuchet MS"/>
              </w:rPr>
              <w:t xml:space="preserve">Likwidacja barier architektonicznych w </w:t>
            </w:r>
            <w:r w:rsidR="00F236F8" w:rsidRPr="00260F5F">
              <w:rPr>
                <w:rFonts w:ascii="Trebuchet MS" w:hAnsi="Trebuchet MS"/>
              </w:rPr>
              <w:t xml:space="preserve">Szkole Podstawowej </w:t>
            </w:r>
            <w:r w:rsidR="006147C2" w:rsidRPr="00260F5F">
              <w:rPr>
                <w:rFonts w:ascii="Trebuchet MS" w:hAnsi="Trebuchet MS"/>
              </w:rPr>
              <w:br/>
            </w:r>
            <w:r w:rsidR="00F236F8" w:rsidRPr="00260F5F">
              <w:rPr>
                <w:rFonts w:ascii="Trebuchet MS" w:hAnsi="Trebuchet MS"/>
              </w:rPr>
              <w:t>nr 12 Specjalnej im. Św. Łukasza</w:t>
            </w:r>
            <w:r w:rsidRPr="00260F5F">
              <w:rPr>
                <w:rFonts w:ascii="Trebuchet MS" w:hAnsi="Trebuchet MS"/>
              </w:rPr>
              <w:t xml:space="preserve"> </w:t>
            </w:r>
          </w:p>
        </w:tc>
        <w:tc>
          <w:tcPr>
            <w:tcW w:w="1800" w:type="dxa"/>
          </w:tcPr>
          <w:p w14:paraId="6DA77F92" w14:textId="5F443868" w:rsidR="00EC4F24" w:rsidRPr="00260F5F" w:rsidRDefault="003E5821" w:rsidP="00BE50FE">
            <w:pPr>
              <w:spacing w:line="360" w:lineRule="auto"/>
              <w:jc w:val="center"/>
              <w:rPr>
                <w:rFonts w:ascii="Trebuchet MS" w:hAnsi="Trebuchet MS"/>
              </w:rPr>
            </w:pPr>
            <w:r w:rsidRPr="00260F5F">
              <w:rPr>
                <w:rFonts w:ascii="Trebuchet MS" w:hAnsi="Trebuchet MS"/>
              </w:rPr>
              <w:t>1</w:t>
            </w:r>
            <w:r w:rsidR="00FF6638" w:rsidRPr="00260F5F">
              <w:rPr>
                <w:rFonts w:ascii="Trebuchet MS" w:hAnsi="Trebuchet MS"/>
              </w:rPr>
              <w:t>4</w:t>
            </w:r>
            <w:r w:rsidR="00105B24">
              <w:rPr>
                <w:rFonts w:ascii="Trebuchet MS" w:hAnsi="Trebuchet MS"/>
              </w:rPr>
              <w:t>3</w:t>
            </w:r>
          </w:p>
          <w:p w14:paraId="4DD5EBD0" w14:textId="77777777" w:rsidR="009F51B5" w:rsidRPr="00260F5F" w:rsidRDefault="009F51B5" w:rsidP="00BE50FE">
            <w:pPr>
              <w:spacing w:line="360" w:lineRule="auto"/>
              <w:jc w:val="center"/>
              <w:rPr>
                <w:rFonts w:ascii="Trebuchet MS" w:hAnsi="Trebuchet MS"/>
              </w:rPr>
            </w:pPr>
          </w:p>
        </w:tc>
      </w:tr>
      <w:tr w:rsidR="00B473B6" w:rsidRPr="00260F5F" w14:paraId="515B62DA" w14:textId="77777777" w:rsidTr="00655BE2">
        <w:tc>
          <w:tcPr>
            <w:tcW w:w="468" w:type="dxa"/>
          </w:tcPr>
          <w:p w14:paraId="6699AF11" w14:textId="77777777" w:rsidR="00C82B25" w:rsidRPr="00260F5F" w:rsidRDefault="00C82B25" w:rsidP="00E77B93">
            <w:pPr>
              <w:numPr>
                <w:ilvl w:val="0"/>
                <w:numId w:val="27"/>
              </w:numPr>
              <w:suppressAutoHyphens/>
              <w:autoSpaceDE/>
              <w:autoSpaceDN/>
              <w:spacing w:line="360" w:lineRule="auto"/>
              <w:jc w:val="both"/>
              <w:rPr>
                <w:rFonts w:ascii="Trebuchet MS" w:hAnsi="Trebuchet MS"/>
                <w:b/>
                <w:bCs/>
              </w:rPr>
            </w:pPr>
          </w:p>
        </w:tc>
        <w:tc>
          <w:tcPr>
            <w:tcW w:w="900" w:type="dxa"/>
          </w:tcPr>
          <w:p w14:paraId="30DE089A"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8</w:t>
            </w:r>
          </w:p>
        </w:tc>
        <w:tc>
          <w:tcPr>
            <w:tcW w:w="6120" w:type="dxa"/>
          </w:tcPr>
          <w:p w14:paraId="50FCC539" w14:textId="77777777" w:rsidR="00C82B25" w:rsidRPr="00260F5F" w:rsidRDefault="00C82B25" w:rsidP="00BE50FE">
            <w:pPr>
              <w:spacing w:line="360" w:lineRule="auto"/>
              <w:rPr>
                <w:rFonts w:ascii="Trebuchet MS" w:hAnsi="Trebuchet MS"/>
              </w:rPr>
            </w:pPr>
            <w:r w:rsidRPr="00260F5F">
              <w:rPr>
                <w:rFonts w:ascii="Trebuchet MS" w:hAnsi="Trebuchet MS"/>
              </w:rPr>
              <w:t>Ogród sensoryczny</w:t>
            </w:r>
          </w:p>
        </w:tc>
        <w:tc>
          <w:tcPr>
            <w:tcW w:w="1800" w:type="dxa"/>
          </w:tcPr>
          <w:p w14:paraId="0C270E47" w14:textId="208FDCC7" w:rsidR="00EC4F24" w:rsidRPr="00260F5F" w:rsidRDefault="003E5821" w:rsidP="00BE50FE">
            <w:pPr>
              <w:spacing w:line="360" w:lineRule="auto"/>
              <w:jc w:val="center"/>
              <w:rPr>
                <w:rFonts w:ascii="Trebuchet MS" w:hAnsi="Trebuchet MS"/>
              </w:rPr>
            </w:pPr>
            <w:r w:rsidRPr="00260F5F">
              <w:rPr>
                <w:rFonts w:ascii="Trebuchet MS" w:hAnsi="Trebuchet MS"/>
              </w:rPr>
              <w:t>1</w:t>
            </w:r>
            <w:r w:rsidR="00FF6638" w:rsidRPr="00260F5F">
              <w:rPr>
                <w:rFonts w:ascii="Trebuchet MS" w:hAnsi="Trebuchet MS"/>
              </w:rPr>
              <w:t>4</w:t>
            </w:r>
            <w:r w:rsidR="00105B24">
              <w:rPr>
                <w:rFonts w:ascii="Trebuchet MS" w:hAnsi="Trebuchet MS"/>
              </w:rPr>
              <w:t>3</w:t>
            </w:r>
          </w:p>
        </w:tc>
      </w:tr>
      <w:tr w:rsidR="00B473B6" w:rsidRPr="00260F5F" w14:paraId="4D9E75E3" w14:textId="77777777" w:rsidTr="00655BE2">
        <w:tc>
          <w:tcPr>
            <w:tcW w:w="468" w:type="dxa"/>
          </w:tcPr>
          <w:p w14:paraId="39EC33B7" w14:textId="77777777" w:rsidR="000A7504" w:rsidRPr="00260F5F" w:rsidRDefault="000A7504" w:rsidP="00E77B93">
            <w:pPr>
              <w:numPr>
                <w:ilvl w:val="0"/>
                <w:numId w:val="27"/>
              </w:numPr>
              <w:suppressAutoHyphens/>
              <w:autoSpaceDE/>
              <w:autoSpaceDN/>
              <w:spacing w:line="360" w:lineRule="auto"/>
              <w:jc w:val="both"/>
              <w:rPr>
                <w:rFonts w:ascii="Trebuchet MS" w:hAnsi="Trebuchet MS"/>
                <w:b/>
                <w:bCs/>
              </w:rPr>
            </w:pPr>
          </w:p>
        </w:tc>
        <w:tc>
          <w:tcPr>
            <w:tcW w:w="900" w:type="dxa"/>
          </w:tcPr>
          <w:p w14:paraId="3588CA40" w14:textId="77777777" w:rsidR="000A7504" w:rsidRPr="00260F5F" w:rsidRDefault="000A7504"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8</w:t>
            </w:r>
          </w:p>
        </w:tc>
        <w:tc>
          <w:tcPr>
            <w:tcW w:w="6120" w:type="dxa"/>
          </w:tcPr>
          <w:p w14:paraId="5BC3B9C3" w14:textId="77777777" w:rsidR="000A7504" w:rsidRPr="00260F5F" w:rsidRDefault="000A7504" w:rsidP="00BE50FE">
            <w:pPr>
              <w:spacing w:line="360" w:lineRule="auto"/>
              <w:rPr>
                <w:rFonts w:ascii="Trebuchet MS" w:hAnsi="Trebuchet MS"/>
              </w:rPr>
            </w:pPr>
            <w:r w:rsidRPr="00260F5F">
              <w:rPr>
                <w:rFonts w:ascii="Trebuchet MS" w:hAnsi="Trebuchet MS"/>
              </w:rPr>
              <w:t xml:space="preserve">Organizacja wyjazdu dla uczniów i absolwentów </w:t>
            </w:r>
            <w:r w:rsidR="006627B4" w:rsidRPr="00260F5F">
              <w:rPr>
                <w:rFonts w:ascii="Trebuchet MS" w:hAnsi="Trebuchet MS"/>
              </w:rPr>
              <w:t>Szkoły Podstawowej nr 12 Specjalnej im. Św. Łukasza</w:t>
            </w:r>
            <w:r w:rsidRPr="00260F5F">
              <w:rPr>
                <w:rFonts w:ascii="Trebuchet MS" w:hAnsi="Trebuchet MS"/>
              </w:rPr>
              <w:t xml:space="preserve"> w konwencji obozu harcerskiego</w:t>
            </w:r>
          </w:p>
        </w:tc>
        <w:tc>
          <w:tcPr>
            <w:tcW w:w="1800" w:type="dxa"/>
          </w:tcPr>
          <w:p w14:paraId="7EBA56BC" w14:textId="3785F887" w:rsidR="000A7504" w:rsidRPr="00260F5F" w:rsidRDefault="003E5821" w:rsidP="00BE50FE">
            <w:pPr>
              <w:spacing w:line="360" w:lineRule="auto"/>
              <w:jc w:val="center"/>
              <w:rPr>
                <w:rFonts w:ascii="Trebuchet MS" w:hAnsi="Trebuchet MS"/>
              </w:rPr>
            </w:pPr>
            <w:r w:rsidRPr="00260F5F">
              <w:rPr>
                <w:rFonts w:ascii="Trebuchet MS" w:hAnsi="Trebuchet MS"/>
              </w:rPr>
              <w:t>1</w:t>
            </w:r>
            <w:r w:rsidR="00FF6638" w:rsidRPr="00260F5F">
              <w:rPr>
                <w:rFonts w:ascii="Trebuchet MS" w:hAnsi="Trebuchet MS"/>
              </w:rPr>
              <w:t>4</w:t>
            </w:r>
            <w:r w:rsidR="00105B24">
              <w:rPr>
                <w:rFonts w:ascii="Trebuchet MS" w:hAnsi="Trebuchet MS"/>
              </w:rPr>
              <w:t>3</w:t>
            </w:r>
          </w:p>
        </w:tc>
      </w:tr>
      <w:tr w:rsidR="00B473B6" w:rsidRPr="00260F5F" w14:paraId="0925062C" w14:textId="77777777" w:rsidTr="00655BE2">
        <w:tc>
          <w:tcPr>
            <w:tcW w:w="468" w:type="dxa"/>
          </w:tcPr>
          <w:p w14:paraId="77A307D1" w14:textId="77777777" w:rsidR="000A3442" w:rsidRPr="00260F5F" w:rsidRDefault="000A3442" w:rsidP="00E77B93">
            <w:pPr>
              <w:numPr>
                <w:ilvl w:val="0"/>
                <w:numId w:val="27"/>
              </w:numPr>
              <w:suppressAutoHyphens/>
              <w:autoSpaceDE/>
              <w:autoSpaceDN/>
              <w:spacing w:line="360" w:lineRule="auto"/>
              <w:jc w:val="both"/>
              <w:rPr>
                <w:rFonts w:ascii="Trebuchet MS" w:hAnsi="Trebuchet MS"/>
                <w:b/>
                <w:bCs/>
              </w:rPr>
            </w:pPr>
          </w:p>
        </w:tc>
        <w:tc>
          <w:tcPr>
            <w:tcW w:w="900" w:type="dxa"/>
          </w:tcPr>
          <w:p w14:paraId="446FD629" w14:textId="77777777" w:rsidR="000A3442" w:rsidRPr="00260F5F" w:rsidRDefault="000A3442"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8</w:t>
            </w:r>
          </w:p>
        </w:tc>
        <w:tc>
          <w:tcPr>
            <w:tcW w:w="6120" w:type="dxa"/>
          </w:tcPr>
          <w:p w14:paraId="1177B8D7" w14:textId="77777777" w:rsidR="000A3442" w:rsidRPr="00260F5F" w:rsidRDefault="000A3442" w:rsidP="00BE50FE">
            <w:pPr>
              <w:spacing w:line="360" w:lineRule="auto"/>
              <w:rPr>
                <w:rFonts w:ascii="Trebuchet MS" w:hAnsi="Trebuchet MS"/>
              </w:rPr>
            </w:pPr>
            <w:r w:rsidRPr="00260F5F">
              <w:rPr>
                <w:rFonts w:ascii="Trebuchet MS" w:hAnsi="Trebuchet MS"/>
              </w:rPr>
              <w:t xml:space="preserve">Organizacja imprezy integracyjnej: „Święty Łukasz  Kolęduje” </w:t>
            </w:r>
          </w:p>
        </w:tc>
        <w:tc>
          <w:tcPr>
            <w:tcW w:w="1800" w:type="dxa"/>
          </w:tcPr>
          <w:p w14:paraId="38FAD0B2" w14:textId="659B40FB" w:rsidR="000A3442" w:rsidRPr="00260F5F" w:rsidRDefault="003E5821" w:rsidP="00BE50FE">
            <w:pPr>
              <w:spacing w:line="360" w:lineRule="auto"/>
              <w:jc w:val="center"/>
              <w:rPr>
                <w:rFonts w:ascii="Trebuchet MS" w:hAnsi="Trebuchet MS"/>
              </w:rPr>
            </w:pPr>
            <w:r w:rsidRPr="00260F5F">
              <w:rPr>
                <w:rFonts w:ascii="Trebuchet MS" w:hAnsi="Trebuchet MS"/>
              </w:rPr>
              <w:t>14</w:t>
            </w:r>
            <w:r w:rsidR="00105B24">
              <w:rPr>
                <w:rFonts w:ascii="Trebuchet MS" w:hAnsi="Trebuchet MS"/>
              </w:rPr>
              <w:t>4</w:t>
            </w:r>
          </w:p>
        </w:tc>
      </w:tr>
      <w:tr w:rsidR="00B473B6" w:rsidRPr="00260F5F" w14:paraId="6517F6B7" w14:textId="77777777" w:rsidTr="00655BE2">
        <w:tc>
          <w:tcPr>
            <w:tcW w:w="468" w:type="dxa"/>
          </w:tcPr>
          <w:p w14:paraId="6C6A80BA" w14:textId="77777777" w:rsidR="000A3442" w:rsidRPr="00260F5F" w:rsidRDefault="000A3442" w:rsidP="00E77B93">
            <w:pPr>
              <w:numPr>
                <w:ilvl w:val="0"/>
                <w:numId w:val="27"/>
              </w:numPr>
              <w:suppressAutoHyphens/>
              <w:autoSpaceDE/>
              <w:autoSpaceDN/>
              <w:spacing w:line="360" w:lineRule="auto"/>
              <w:jc w:val="both"/>
              <w:rPr>
                <w:rFonts w:ascii="Trebuchet MS" w:hAnsi="Trebuchet MS"/>
                <w:b/>
                <w:bCs/>
              </w:rPr>
            </w:pPr>
          </w:p>
        </w:tc>
        <w:tc>
          <w:tcPr>
            <w:tcW w:w="900" w:type="dxa"/>
          </w:tcPr>
          <w:p w14:paraId="4CD948FE" w14:textId="77777777" w:rsidR="000A3442" w:rsidRPr="00260F5F" w:rsidRDefault="000A3442"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8</w:t>
            </w:r>
          </w:p>
        </w:tc>
        <w:tc>
          <w:tcPr>
            <w:tcW w:w="6120" w:type="dxa"/>
          </w:tcPr>
          <w:p w14:paraId="46D227FE" w14:textId="2832A78D" w:rsidR="000A3442" w:rsidRPr="00260F5F" w:rsidRDefault="0037140E" w:rsidP="00BE50FE">
            <w:pPr>
              <w:spacing w:line="360" w:lineRule="auto"/>
              <w:rPr>
                <w:rFonts w:ascii="Trebuchet MS" w:hAnsi="Trebuchet MS"/>
              </w:rPr>
            </w:pPr>
            <w:r w:rsidRPr="00260F5F">
              <w:rPr>
                <w:rFonts w:ascii="Trebuchet MS" w:hAnsi="Trebuchet MS"/>
              </w:rPr>
              <w:t>Międzyszkolny Turniej Ekologiczny „Jesteśmy częścią środowiska”</w:t>
            </w:r>
          </w:p>
        </w:tc>
        <w:tc>
          <w:tcPr>
            <w:tcW w:w="1800" w:type="dxa"/>
          </w:tcPr>
          <w:p w14:paraId="07550E73" w14:textId="22AD4AC3" w:rsidR="000A3442" w:rsidRPr="00260F5F" w:rsidRDefault="003E5821" w:rsidP="00BE50FE">
            <w:pPr>
              <w:spacing w:line="360" w:lineRule="auto"/>
              <w:jc w:val="center"/>
              <w:rPr>
                <w:rFonts w:ascii="Trebuchet MS" w:hAnsi="Trebuchet MS"/>
              </w:rPr>
            </w:pPr>
            <w:r w:rsidRPr="00260F5F">
              <w:rPr>
                <w:rFonts w:ascii="Trebuchet MS" w:hAnsi="Trebuchet MS"/>
              </w:rPr>
              <w:t>14</w:t>
            </w:r>
            <w:r w:rsidR="00105B24">
              <w:rPr>
                <w:rFonts w:ascii="Trebuchet MS" w:hAnsi="Trebuchet MS"/>
              </w:rPr>
              <w:t>4</w:t>
            </w:r>
          </w:p>
        </w:tc>
      </w:tr>
      <w:tr w:rsidR="00B473B6" w:rsidRPr="00260F5F" w14:paraId="4E23DA68" w14:textId="77777777" w:rsidTr="00655BE2">
        <w:trPr>
          <w:trHeight w:val="70"/>
        </w:trPr>
        <w:tc>
          <w:tcPr>
            <w:tcW w:w="468" w:type="dxa"/>
          </w:tcPr>
          <w:p w14:paraId="6360B95F" w14:textId="77777777" w:rsidR="000A3442" w:rsidRPr="00260F5F" w:rsidRDefault="000A3442" w:rsidP="00E77B93">
            <w:pPr>
              <w:numPr>
                <w:ilvl w:val="0"/>
                <w:numId w:val="27"/>
              </w:numPr>
              <w:suppressAutoHyphens/>
              <w:autoSpaceDE/>
              <w:autoSpaceDN/>
              <w:spacing w:line="360" w:lineRule="auto"/>
              <w:jc w:val="both"/>
              <w:rPr>
                <w:rFonts w:ascii="Trebuchet MS" w:hAnsi="Trebuchet MS"/>
                <w:b/>
                <w:bCs/>
              </w:rPr>
            </w:pPr>
          </w:p>
        </w:tc>
        <w:tc>
          <w:tcPr>
            <w:tcW w:w="900" w:type="dxa"/>
          </w:tcPr>
          <w:p w14:paraId="10B46B20" w14:textId="77777777" w:rsidR="000A3442" w:rsidRPr="00260F5F" w:rsidRDefault="000A3442"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8</w:t>
            </w:r>
          </w:p>
        </w:tc>
        <w:tc>
          <w:tcPr>
            <w:tcW w:w="6120" w:type="dxa"/>
          </w:tcPr>
          <w:p w14:paraId="747E5688" w14:textId="77777777" w:rsidR="000A3442" w:rsidRPr="00260F5F" w:rsidRDefault="000A3442" w:rsidP="00BE50FE">
            <w:pPr>
              <w:spacing w:line="360" w:lineRule="auto"/>
              <w:rPr>
                <w:rFonts w:ascii="Trebuchet MS" w:hAnsi="Trebuchet MS"/>
              </w:rPr>
            </w:pPr>
            <w:r w:rsidRPr="00260F5F">
              <w:rPr>
                <w:rFonts w:ascii="Trebuchet MS" w:hAnsi="Trebuchet MS"/>
              </w:rPr>
              <w:t>Obchody Światowego Dnia Autyzmu</w:t>
            </w:r>
          </w:p>
        </w:tc>
        <w:tc>
          <w:tcPr>
            <w:tcW w:w="1800" w:type="dxa"/>
          </w:tcPr>
          <w:p w14:paraId="2DCA8A2E" w14:textId="16009D94" w:rsidR="000A3442" w:rsidRPr="00260F5F" w:rsidRDefault="003E5821" w:rsidP="00BE50FE">
            <w:pPr>
              <w:spacing w:line="360" w:lineRule="auto"/>
              <w:jc w:val="center"/>
              <w:rPr>
                <w:rFonts w:ascii="Trebuchet MS" w:hAnsi="Trebuchet MS"/>
              </w:rPr>
            </w:pPr>
            <w:r w:rsidRPr="00260F5F">
              <w:rPr>
                <w:rFonts w:ascii="Trebuchet MS" w:hAnsi="Trebuchet MS"/>
              </w:rPr>
              <w:t>14</w:t>
            </w:r>
            <w:r w:rsidR="00105B24">
              <w:rPr>
                <w:rFonts w:ascii="Trebuchet MS" w:hAnsi="Trebuchet MS"/>
              </w:rPr>
              <w:t>4</w:t>
            </w:r>
          </w:p>
        </w:tc>
      </w:tr>
      <w:tr w:rsidR="00B473B6" w:rsidRPr="00260F5F" w14:paraId="498EF536" w14:textId="77777777" w:rsidTr="00655BE2">
        <w:trPr>
          <w:trHeight w:val="474"/>
        </w:trPr>
        <w:tc>
          <w:tcPr>
            <w:tcW w:w="468" w:type="dxa"/>
          </w:tcPr>
          <w:p w14:paraId="507E9D80" w14:textId="77777777" w:rsidR="000A3442" w:rsidRPr="00260F5F" w:rsidRDefault="000A3442" w:rsidP="00E77B93">
            <w:pPr>
              <w:numPr>
                <w:ilvl w:val="0"/>
                <w:numId w:val="27"/>
              </w:numPr>
              <w:suppressAutoHyphens/>
              <w:autoSpaceDE/>
              <w:autoSpaceDN/>
              <w:spacing w:line="360" w:lineRule="auto"/>
              <w:jc w:val="both"/>
              <w:rPr>
                <w:rFonts w:ascii="Trebuchet MS" w:hAnsi="Trebuchet MS"/>
                <w:b/>
                <w:bCs/>
              </w:rPr>
            </w:pPr>
          </w:p>
        </w:tc>
        <w:tc>
          <w:tcPr>
            <w:tcW w:w="900" w:type="dxa"/>
          </w:tcPr>
          <w:p w14:paraId="246D098C" w14:textId="77777777" w:rsidR="000A3442" w:rsidRPr="00260F5F" w:rsidRDefault="000A3442"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8</w:t>
            </w:r>
          </w:p>
        </w:tc>
        <w:tc>
          <w:tcPr>
            <w:tcW w:w="6120" w:type="dxa"/>
          </w:tcPr>
          <w:p w14:paraId="061415BB" w14:textId="77777777" w:rsidR="000A3442" w:rsidRPr="00260F5F" w:rsidRDefault="003813FB" w:rsidP="00BE50FE">
            <w:pPr>
              <w:spacing w:line="360" w:lineRule="auto"/>
              <w:rPr>
                <w:rFonts w:ascii="Trebuchet MS" w:hAnsi="Trebuchet MS"/>
              </w:rPr>
            </w:pPr>
            <w:r w:rsidRPr="00260F5F">
              <w:rPr>
                <w:rFonts w:ascii="Trebuchet MS" w:hAnsi="Trebuchet MS"/>
              </w:rPr>
              <w:t>„</w:t>
            </w:r>
            <w:r w:rsidR="000A3442" w:rsidRPr="00260F5F">
              <w:rPr>
                <w:rFonts w:ascii="Trebuchet MS" w:hAnsi="Trebuchet MS"/>
              </w:rPr>
              <w:t>Sprawni – niepełnosprawni</w:t>
            </w:r>
            <w:r w:rsidRPr="00260F5F">
              <w:rPr>
                <w:rFonts w:ascii="Trebuchet MS" w:hAnsi="Trebuchet MS"/>
              </w:rPr>
              <w:t>”</w:t>
            </w:r>
            <w:r w:rsidR="000A3442" w:rsidRPr="00260F5F">
              <w:rPr>
                <w:rFonts w:ascii="Trebuchet MS" w:hAnsi="Trebuchet MS"/>
              </w:rPr>
              <w:t xml:space="preserve"> </w:t>
            </w:r>
            <w:r w:rsidRPr="00260F5F">
              <w:rPr>
                <w:rFonts w:ascii="Trebuchet MS" w:hAnsi="Trebuchet MS"/>
              </w:rPr>
              <w:t xml:space="preserve"> - </w:t>
            </w:r>
            <w:r w:rsidR="000A3442" w:rsidRPr="00260F5F">
              <w:rPr>
                <w:rFonts w:ascii="Trebuchet MS" w:hAnsi="Trebuchet MS"/>
              </w:rPr>
              <w:t xml:space="preserve">budowa </w:t>
            </w:r>
            <w:r w:rsidR="00C14443" w:rsidRPr="00260F5F">
              <w:rPr>
                <w:rFonts w:ascii="Trebuchet MS" w:hAnsi="Trebuchet MS"/>
              </w:rPr>
              <w:t>s</w:t>
            </w:r>
            <w:r w:rsidR="000A3442" w:rsidRPr="00260F5F">
              <w:rPr>
                <w:rFonts w:ascii="Trebuchet MS" w:hAnsi="Trebuchet MS"/>
              </w:rPr>
              <w:t xml:space="preserve">ali gimnastycznej </w:t>
            </w:r>
            <w:r w:rsidR="008B2A6A" w:rsidRPr="00260F5F">
              <w:rPr>
                <w:rFonts w:ascii="Trebuchet MS" w:hAnsi="Trebuchet MS"/>
              </w:rPr>
              <w:br/>
            </w:r>
            <w:r w:rsidR="000A3442" w:rsidRPr="00260F5F">
              <w:rPr>
                <w:rFonts w:ascii="Trebuchet MS" w:hAnsi="Trebuchet MS"/>
              </w:rPr>
              <w:t>z zapleczem rehabilitacyjnym przy Zespole Szkół nr 7 w Rudzie Śląskiej</w:t>
            </w:r>
          </w:p>
        </w:tc>
        <w:tc>
          <w:tcPr>
            <w:tcW w:w="1800" w:type="dxa"/>
          </w:tcPr>
          <w:p w14:paraId="4B92608E" w14:textId="0294924D" w:rsidR="000A3442" w:rsidRPr="00260F5F" w:rsidRDefault="003E5821" w:rsidP="00BE50FE">
            <w:pPr>
              <w:spacing w:line="360" w:lineRule="auto"/>
              <w:jc w:val="center"/>
              <w:rPr>
                <w:rFonts w:ascii="Trebuchet MS" w:hAnsi="Trebuchet MS"/>
              </w:rPr>
            </w:pPr>
            <w:r w:rsidRPr="00260F5F">
              <w:rPr>
                <w:rFonts w:ascii="Trebuchet MS" w:hAnsi="Trebuchet MS"/>
              </w:rPr>
              <w:t>14</w:t>
            </w:r>
            <w:r w:rsidR="00105B24">
              <w:rPr>
                <w:rFonts w:ascii="Trebuchet MS" w:hAnsi="Trebuchet MS"/>
              </w:rPr>
              <w:t>4</w:t>
            </w:r>
          </w:p>
        </w:tc>
      </w:tr>
      <w:tr w:rsidR="00693D7B" w:rsidRPr="00260F5F" w14:paraId="07C5B92B" w14:textId="77777777" w:rsidTr="00655BE2">
        <w:trPr>
          <w:trHeight w:val="474"/>
        </w:trPr>
        <w:tc>
          <w:tcPr>
            <w:tcW w:w="468" w:type="dxa"/>
          </w:tcPr>
          <w:p w14:paraId="0C61F95A" w14:textId="77777777" w:rsidR="003813FB" w:rsidRPr="00260F5F" w:rsidRDefault="003813FB" w:rsidP="00E77B93">
            <w:pPr>
              <w:numPr>
                <w:ilvl w:val="0"/>
                <w:numId w:val="27"/>
              </w:numPr>
              <w:suppressAutoHyphens/>
              <w:autoSpaceDE/>
              <w:autoSpaceDN/>
              <w:spacing w:line="360" w:lineRule="auto"/>
              <w:jc w:val="both"/>
              <w:rPr>
                <w:rFonts w:ascii="Trebuchet MS" w:hAnsi="Trebuchet MS"/>
                <w:b/>
                <w:bCs/>
              </w:rPr>
            </w:pPr>
          </w:p>
        </w:tc>
        <w:tc>
          <w:tcPr>
            <w:tcW w:w="900" w:type="dxa"/>
          </w:tcPr>
          <w:p w14:paraId="25A7B848" w14:textId="77777777" w:rsidR="003813FB" w:rsidRPr="00260F5F" w:rsidRDefault="003813FB"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5</w:t>
            </w:r>
            <w:r w:rsidRPr="00260F5F">
              <w:rPr>
                <w:rFonts w:ascii="Trebuchet MS" w:hAnsi="Trebuchet MS"/>
              </w:rPr>
              <w:t>K</w:t>
            </w:r>
            <w:r w:rsidRPr="00260F5F">
              <w:rPr>
                <w:rFonts w:ascii="Trebuchet MS" w:hAnsi="Trebuchet MS"/>
                <w:vertAlign w:val="subscript"/>
              </w:rPr>
              <w:t>8</w:t>
            </w:r>
          </w:p>
        </w:tc>
        <w:tc>
          <w:tcPr>
            <w:tcW w:w="6120" w:type="dxa"/>
          </w:tcPr>
          <w:p w14:paraId="2E5559AE" w14:textId="77777777" w:rsidR="003813FB" w:rsidRPr="00260F5F" w:rsidRDefault="003813FB" w:rsidP="00BE50FE">
            <w:pPr>
              <w:spacing w:line="360" w:lineRule="auto"/>
              <w:rPr>
                <w:rFonts w:ascii="Trebuchet MS" w:hAnsi="Trebuchet MS"/>
              </w:rPr>
            </w:pPr>
            <w:r w:rsidRPr="00260F5F">
              <w:rPr>
                <w:rFonts w:ascii="Trebuchet MS" w:hAnsi="Trebuchet MS"/>
              </w:rPr>
              <w:t>Bieg „Otwartych Serc”</w:t>
            </w:r>
          </w:p>
        </w:tc>
        <w:tc>
          <w:tcPr>
            <w:tcW w:w="1800" w:type="dxa"/>
          </w:tcPr>
          <w:p w14:paraId="1B5E328B" w14:textId="31061178" w:rsidR="003813FB" w:rsidRPr="00260F5F" w:rsidRDefault="003E5821" w:rsidP="00BE50FE">
            <w:pPr>
              <w:spacing w:line="360" w:lineRule="auto"/>
              <w:jc w:val="center"/>
              <w:rPr>
                <w:rFonts w:ascii="Trebuchet MS" w:hAnsi="Trebuchet MS"/>
              </w:rPr>
            </w:pPr>
            <w:r w:rsidRPr="00260F5F">
              <w:rPr>
                <w:rFonts w:ascii="Trebuchet MS" w:hAnsi="Trebuchet MS"/>
              </w:rPr>
              <w:t>14</w:t>
            </w:r>
            <w:r w:rsidR="00105B24">
              <w:rPr>
                <w:rFonts w:ascii="Trebuchet MS" w:hAnsi="Trebuchet MS"/>
              </w:rPr>
              <w:t>5</w:t>
            </w:r>
          </w:p>
        </w:tc>
      </w:tr>
    </w:tbl>
    <w:p w14:paraId="475D62B7" w14:textId="77777777" w:rsidR="00C444E0" w:rsidRPr="00260F5F" w:rsidRDefault="00C444E0" w:rsidP="00BE50FE">
      <w:pPr>
        <w:adjustRightInd w:val="0"/>
        <w:spacing w:line="360" w:lineRule="auto"/>
        <w:jc w:val="both"/>
        <w:rPr>
          <w:rFonts w:ascii="Trebuchet MS" w:hAnsi="Trebuchet MS"/>
          <w:b/>
          <w:bCs/>
        </w:rPr>
      </w:pPr>
    </w:p>
    <w:p w14:paraId="5D351AFE" w14:textId="77777777" w:rsidR="00DB05D5" w:rsidRPr="00260F5F" w:rsidRDefault="00DB05D5" w:rsidP="00BE50FE">
      <w:pPr>
        <w:adjustRightInd w:val="0"/>
        <w:spacing w:line="360" w:lineRule="auto"/>
        <w:jc w:val="both"/>
        <w:rPr>
          <w:rFonts w:ascii="Trebuchet MS" w:hAnsi="Trebuchet MS"/>
          <w:b/>
          <w:bCs/>
        </w:rPr>
      </w:pPr>
    </w:p>
    <w:p w14:paraId="14ABAB8C" w14:textId="77777777" w:rsidR="00C82B25" w:rsidRPr="00260F5F" w:rsidRDefault="00C82B25" w:rsidP="00BE50FE">
      <w:pPr>
        <w:adjustRightInd w:val="0"/>
        <w:spacing w:line="360" w:lineRule="auto"/>
        <w:jc w:val="both"/>
        <w:rPr>
          <w:rFonts w:ascii="Trebuchet MS" w:hAnsi="Trebuchet MS"/>
          <w:b/>
        </w:rPr>
      </w:pPr>
      <w:r w:rsidRPr="00260F5F">
        <w:rPr>
          <w:rFonts w:ascii="Trebuchet MS" w:hAnsi="Trebuchet MS"/>
          <w:b/>
          <w:bCs/>
        </w:rPr>
        <w:t>CEL STRATEGICZNY</w:t>
      </w:r>
      <w:r w:rsidRPr="00260F5F">
        <w:rPr>
          <w:rFonts w:ascii="Trebuchet MS" w:hAnsi="Trebuchet MS"/>
          <w:b/>
        </w:rPr>
        <w:t>(C6)</w:t>
      </w:r>
    </w:p>
    <w:p w14:paraId="18E0C864" w14:textId="77777777" w:rsidR="00C82B25" w:rsidRPr="00260F5F" w:rsidRDefault="00C82B25" w:rsidP="00BE50FE">
      <w:pPr>
        <w:adjustRightInd w:val="0"/>
        <w:spacing w:line="360" w:lineRule="auto"/>
        <w:jc w:val="both"/>
        <w:rPr>
          <w:rFonts w:ascii="Trebuchet MS" w:hAnsi="Trebuchet MS"/>
          <w:b/>
          <w:bCs/>
        </w:rPr>
      </w:pPr>
      <w:r w:rsidRPr="00260F5F">
        <w:rPr>
          <w:rFonts w:ascii="Trebuchet MS" w:hAnsi="Trebuchet MS"/>
          <w:b/>
          <w:bCs/>
        </w:rPr>
        <w:t>Wspieranie aktywizacji społecznej i zawodowej osób wykluczonych i zagrożonych</w:t>
      </w:r>
      <w:r w:rsidR="00BF1EC7" w:rsidRPr="00260F5F">
        <w:rPr>
          <w:rFonts w:ascii="Trebuchet MS" w:hAnsi="Trebuchet MS"/>
          <w:b/>
          <w:bCs/>
        </w:rPr>
        <w:t xml:space="preserve"> </w:t>
      </w:r>
      <w:r w:rsidRPr="00260F5F">
        <w:rPr>
          <w:rFonts w:ascii="Trebuchet MS" w:hAnsi="Trebuchet MS"/>
          <w:b/>
          <w:bCs/>
        </w:rPr>
        <w:t>wykluczeniem społecznym</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900"/>
        <w:gridCol w:w="6120"/>
        <w:gridCol w:w="1800"/>
      </w:tblGrid>
      <w:tr w:rsidR="00B473B6" w:rsidRPr="00260F5F" w14:paraId="3BCE6E18" w14:textId="77777777" w:rsidTr="00655BE2">
        <w:tc>
          <w:tcPr>
            <w:tcW w:w="468" w:type="dxa"/>
            <w:vAlign w:val="center"/>
          </w:tcPr>
          <w:p w14:paraId="02747674" w14:textId="77777777" w:rsidR="00E31E56" w:rsidRPr="00260F5F" w:rsidRDefault="00E31E56" w:rsidP="00BE50FE">
            <w:pPr>
              <w:adjustRightInd w:val="0"/>
              <w:spacing w:line="360" w:lineRule="auto"/>
              <w:jc w:val="center"/>
              <w:rPr>
                <w:rFonts w:ascii="Trebuchet MS" w:hAnsi="Trebuchet MS"/>
                <w:b/>
              </w:rPr>
            </w:pPr>
            <w:proofErr w:type="spellStart"/>
            <w:r w:rsidRPr="00260F5F">
              <w:rPr>
                <w:rFonts w:ascii="Trebuchet MS" w:hAnsi="Trebuchet MS"/>
                <w:b/>
              </w:rPr>
              <w:t>Lp</w:t>
            </w:r>
            <w:proofErr w:type="spellEnd"/>
          </w:p>
        </w:tc>
        <w:tc>
          <w:tcPr>
            <w:tcW w:w="900" w:type="dxa"/>
            <w:vAlign w:val="center"/>
          </w:tcPr>
          <w:p w14:paraId="48F0F69D" w14:textId="77777777" w:rsidR="00E31E56" w:rsidRPr="00260F5F" w:rsidRDefault="00E31E56" w:rsidP="00BE50FE">
            <w:pPr>
              <w:adjustRightInd w:val="0"/>
              <w:spacing w:line="360" w:lineRule="auto"/>
              <w:jc w:val="center"/>
              <w:rPr>
                <w:rFonts w:ascii="Trebuchet MS" w:hAnsi="Trebuchet MS"/>
                <w:b/>
              </w:rPr>
            </w:pPr>
            <w:r w:rsidRPr="00260F5F">
              <w:rPr>
                <w:rFonts w:ascii="Trebuchet MS" w:hAnsi="Trebuchet MS"/>
                <w:b/>
              </w:rPr>
              <w:t>Symbol</w:t>
            </w:r>
          </w:p>
        </w:tc>
        <w:tc>
          <w:tcPr>
            <w:tcW w:w="6120" w:type="dxa"/>
            <w:vAlign w:val="center"/>
          </w:tcPr>
          <w:p w14:paraId="5F31C0E6" w14:textId="77777777" w:rsidR="00E31E56" w:rsidRPr="00260F5F" w:rsidRDefault="00E31E56" w:rsidP="00BE50FE">
            <w:pPr>
              <w:adjustRightInd w:val="0"/>
              <w:spacing w:line="360" w:lineRule="auto"/>
              <w:jc w:val="center"/>
              <w:rPr>
                <w:rFonts w:ascii="Trebuchet MS" w:hAnsi="Trebuchet MS"/>
                <w:b/>
              </w:rPr>
            </w:pPr>
            <w:r w:rsidRPr="00260F5F">
              <w:rPr>
                <w:rFonts w:ascii="Trebuchet MS" w:hAnsi="Trebuchet MS"/>
                <w:b/>
              </w:rPr>
              <w:t>Tytuł projektu</w:t>
            </w:r>
          </w:p>
        </w:tc>
        <w:tc>
          <w:tcPr>
            <w:tcW w:w="1800" w:type="dxa"/>
          </w:tcPr>
          <w:p w14:paraId="12C21C90" w14:textId="77777777" w:rsidR="00E31E56" w:rsidRPr="00260F5F" w:rsidRDefault="00434CB4" w:rsidP="00BE50FE">
            <w:pPr>
              <w:adjustRightInd w:val="0"/>
              <w:spacing w:line="360" w:lineRule="auto"/>
              <w:jc w:val="center"/>
              <w:rPr>
                <w:rFonts w:ascii="Trebuchet MS" w:hAnsi="Trebuchet MS"/>
                <w:b/>
                <w:bCs/>
              </w:rPr>
            </w:pPr>
            <w:r w:rsidRPr="00260F5F">
              <w:rPr>
                <w:rFonts w:ascii="Trebuchet MS" w:hAnsi="Trebuchet MS"/>
                <w:b/>
                <w:bCs/>
              </w:rPr>
              <w:t>Strona</w:t>
            </w:r>
          </w:p>
        </w:tc>
      </w:tr>
      <w:tr w:rsidR="00B473B6" w:rsidRPr="00260F5F" w14:paraId="38817F36" w14:textId="77777777" w:rsidTr="00655BE2">
        <w:trPr>
          <w:trHeight w:val="540"/>
        </w:trPr>
        <w:tc>
          <w:tcPr>
            <w:tcW w:w="7488" w:type="dxa"/>
            <w:gridSpan w:val="3"/>
          </w:tcPr>
          <w:p w14:paraId="796267E1" w14:textId="77777777" w:rsidR="00C82B25" w:rsidRPr="00260F5F" w:rsidRDefault="00C82B25" w:rsidP="00BE50FE">
            <w:pPr>
              <w:adjustRightInd w:val="0"/>
              <w:spacing w:line="360" w:lineRule="auto"/>
              <w:jc w:val="both"/>
              <w:rPr>
                <w:rFonts w:ascii="Trebuchet MS" w:hAnsi="Trebuchet MS"/>
                <w:b/>
                <w:bCs/>
              </w:rPr>
            </w:pPr>
            <w:r w:rsidRPr="00260F5F">
              <w:rPr>
                <w:rFonts w:ascii="Trebuchet MS" w:hAnsi="Trebuchet MS"/>
                <w:b/>
              </w:rPr>
              <w:t>Aktywizacja społeczna i zawodowa osób bezrobotnych i poszukujących pracy</w:t>
            </w:r>
          </w:p>
        </w:tc>
        <w:tc>
          <w:tcPr>
            <w:tcW w:w="1800" w:type="dxa"/>
          </w:tcPr>
          <w:p w14:paraId="4F3828C9" w14:textId="77777777" w:rsidR="00C82B25" w:rsidRPr="00260F5F" w:rsidRDefault="00C82B25" w:rsidP="00BE50FE">
            <w:pPr>
              <w:adjustRightInd w:val="0"/>
              <w:spacing w:line="360" w:lineRule="auto"/>
              <w:jc w:val="center"/>
              <w:rPr>
                <w:rFonts w:ascii="Trebuchet MS" w:hAnsi="Trebuchet MS"/>
                <w:b/>
                <w:bCs/>
              </w:rPr>
            </w:pPr>
          </w:p>
        </w:tc>
      </w:tr>
      <w:tr w:rsidR="00B473B6" w:rsidRPr="00260F5F" w14:paraId="00A010BD" w14:textId="77777777" w:rsidTr="00655BE2">
        <w:tc>
          <w:tcPr>
            <w:tcW w:w="468" w:type="dxa"/>
          </w:tcPr>
          <w:p w14:paraId="5AFA0C70" w14:textId="77777777" w:rsidR="00C82B25" w:rsidRPr="00260F5F" w:rsidRDefault="00C82B25" w:rsidP="00E77B93">
            <w:pPr>
              <w:numPr>
                <w:ilvl w:val="0"/>
                <w:numId w:val="28"/>
              </w:numPr>
              <w:adjustRightInd w:val="0"/>
              <w:spacing w:line="360" w:lineRule="auto"/>
              <w:jc w:val="both"/>
              <w:rPr>
                <w:rFonts w:ascii="Trebuchet MS" w:hAnsi="Trebuchet MS"/>
                <w:bCs/>
              </w:rPr>
            </w:pPr>
          </w:p>
        </w:tc>
        <w:tc>
          <w:tcPr>
            <w:tcW w:w="900" w:type="dxa"/>
          </w:tcPr>
          <w:p w14:paraId="45BC0C03"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001E1477" w:rsidRPr="00260F5F">
              <w:rPr>
                <w:rFonts w:ascii="Trebuchet MS" w:hAnsi="Trebuchet MS"/>
                <w:vertAlign w:val="subscript"/>
              </w:rPr>
              <w:t>6</w:t>
            </w:r>
            <w:r w:rsidRPr="00260F5F">
              <w:rPr>
                <w:rFonts w:ascii="Trebuchet MS" w:hAnsi="Trebuchet MS"/>
              </w:rPr>
              <w:t>K</w:t>
            </w:r>
            <w:r w:rsidRPr="00260F5F">
              <w:rPr>
                <w:rFonts w:ascii="Trebuchet MS" w:hAnsi="Trebuchet MS"/>
                <w:vertAlign w:val="subscript"/>
              </w:rPr>
              <w:t>1</w:t>
            </w:r>
          </w:p>
        </w:tc>
        <w:tc>
          <w:tcPr>
            <w:tcW w:w="6120" w:type="dxa"/>
          </w:tcPr>
          <w:p w14:paraId="5A25BB6F" w14:textId="3E05423D" w:rsidR="00C82B25" w:rsidRPr="00260F5F" w:rsidRDefault="00E96950" w:rsidP="00B42085">
            <w:pPr>
              <w:autoSpaceDE/>
              <w:autoSpaceDN/>
              <w:spacing w:line="360" w:lineRule="auto"/>
              <w:jc w:val="both"/>
              <w:rPr>
                <w:rFonts w:ascii="Trebuchet MS" w:hAnsi="Trebuchet MS"/>
                <w:bCs/>
              </w:rPr>
            </w:pPr>
            <w:r w:rsidRPr="00260F5F">
              <w:rPr>
                <w:rFonts w:ascii="Trebuchet MS" w:hAnsi="Trebuchet MS"/>
                <w:bCs/>
              </w:rPr>
              <w:t>Aktywizacja osób bezrobotnych zarejestrowanych w Powiatowym Urzędzie Pracy w Rudzie Śląskiej</w:t>
            </w:r>
          </w:p>
        </w:tc>
        <w:tc>
          <w:tcPr>
            <w:tcW w:w="1800" w:type="dxa"/>
          </w:tcPr>
          <w:p w14:paraId="74948430" w14:textId="32D3A440" w:rsidR="00EC4F24" w:rsidRPr="00260F5F" w:rsidRDefault="00B61F57" w:rsidP="00BE50FE">
            <w:pPr>
              <w:spacing w:line="360" w:lineRule="auto"/>
              <w:jc w:val="center"/>
              <w:rPr>
                <w:rFonts w:ascii="Trebuchet MS" w:hAnsi="Trebuchet MS"/>
              </w:rPr>
            </w:pPr>
            <w:r w:rsidRPr="00260F5F">
              <w:rPr>
                <w:rFonts w:ascii="Trebuchet MS" w:hAnsi="Trebuchet MS"/>
              </w:rPr>
              <w:t>14</w:t>
            </w:r>
            <w:r w:rsidR="004F0C5E">
              <w:rPr>
                <w:rFonts w:ascii="Trebuchet MS" w:hAnsi="Trebuchet MS"/>
              </w:rPr>
              <w:t>6</w:t>
            </w:r>
          </w:p>
        </w:tc>
      </w:tr>
    </w:tbl>
    <w:p w14:paraId="6946AE49" w14:textId="77777777" w:rsidR="00D3543D" w:rsidRPr="00260F5F" w:rsidRDefault="00D3543D" w:rsidP="00BE50FE">
      <w:pPr>
        <w:adjustRightInd w:val="0"/>
        <w:spacing w:line="360" w:lineRule="auto"/>
        <w:jc w:val="both"/>
        <w:rPr>
          <w:rFonts w:ascii="Trebuchet MS" w:hAnsi="Trebuchet MS"/>
          <w:b/>
          <w:bCs/>
        </w:rPr>
      </w:pPr>
    </w:p>
    <w:p w14:paraId="493CAE84" w14:textId="77777777" w:rsidR="00B106B5" w:rsidRPr="00260F5F" w:rsidRDefault="00B106B5" w:rsidP="00BE50FE">
      <w:pPr>
        <w:adjustRightInd w:val="0"/>
        <w:spacing w:line="360" w:lineRule="auto"/>
        <w:jc w:val="both"/>
        <w:rPr>
          <w:rFonts w:ascii="Trebuchet MS" w:hAnsi="Trebuchet MS"/>
          <w:b/>
          <w:bCs/>
        </w:rPr>
      </w:pPr>
    </w:p>
    <w:p w14:paraId="6B9C28B6" w14:textId="77777777" w:rsidR="00B106B5" w:rsidRPr="00260F5F" w:rsidRDefault="00B106B5" w:rsidP="00BE50FE">
      <w:pPr>
        <w:adjustRightInd w:val="0"/>
        <w:spacing w:line="360" w:lineRule="auto"/>
        <w:jc w:val="both"/>
        <w:rPr>
          <w:rFonts w:ascii="Trebuchet MS" w:hAnsi="Trebuchet MS"/>
          <w:b/>
          <w:bCs/>
        </w:rPr>
      </w:pPr>
    </w:p>
    <w:p w14:paraId="0F849118" w14:textId="77777777" w:rsidR="00B106B5" w:rsidRPr="00260F5F" w:rsidRDefault="00B106B5" w:rsidP="00BE50FE">
      <w:pPr>
        <w:adjustRightInd w:val="0"/>
        <w:spacing w:line="360" w:lineRule="auto"/>
        <w:jc w:val="both"/>
        <w:rPr>
          <w:rFonts w:ascii="Trebuchet MS" w:hAnsi="Trebuchet MS"/>
          <w:b/>
          <w:bCs/>
        </w:rPr>
      </w:pPr>
    </w:p>
    <w:p w14:paraId="57991710" w14:textId="77777777" w:rsidR="00D3543D" w:rsidRPr="00260F5F" w:rsidRDefault="00D3543D" w:rsidP="00BE50FE">
      <w:pPr>
        <w:adjustRightInd w:val="0"/>
        <w:spacing w:line="360" w:lineRule="auto"/>
        <w:jc w:val="both"/>
        <w:rPr>
          <w:rFonts w:ascii="Trebuchet MS" w:hAnsi="Trebuchet MS"/>
          <w:b/>
          <w:bCs/>
        </w:rPr>
      </w:pPr>
    </w:p>
    <w:p w14:paraId="271693E9" w14:textId="77777777" w:rsidR="00C82B25" w:rsidRPr="00260F5F" w:rsidRDefault="00C82B25" w:rsidP="00BE50FE">
      <w:pPr>
        <w:adjustRightInd w:val="0"/>
        <w:spacing w:line="360" w:lineRule="auto"/>
        <w:jc w:val="both"/>
        <w:rPr>
          <w:rFonts w:ascii="Trebuchet MS" w:hAnsi="Trebuchet MS"/>
          <w:b/>
        </w:rPr>
      </w:pPr>
      <w:r w:rsidRPr="00260F5F">
        <w:rPr>
          <w:rFonts w:ascii="Trebuchet MS" w:hAnsi="Trebuchet MS"/>
          <w:b/>
          <w:bCs/>
        </w:rPr>
        <w:t xml:space="preserve">CEL STRATEGICZNY </w:t>
      </w:r>
      <w:r w:rsidRPr="00260F5F">
        <w:rPr>
          <w:rFonts w:ascii="Trebuchet MS" w:hAnsi="Trebuchet MS"/>
          <w:b/>
        </w:rPr>
        <w:t>(C7)</w:t>
      </w:r>
    </w:p>
    <w:p w14:paraId="283515FB" w14:textId="77777777" w:rsidR="00C82B25" w:rsidRPr="00260F5F" w:rsidRDefault="00C82B25" w:rsidP="00BE50FE">
      <w:pPr>
        <w:spacing w:line="360" w:lineRule="auto"/>
        <w:jc w:val="both"/>
        <w:rPr>
          <w:rFonts w:ascii="Trebuchet MS" w:hAnsi="Trebuchet MS"/>
          <w:b/>
          <w:bCs/>
        </w:rPr>
      </w:pPr>
      <w:r w:rsidRPr="00260F5F">
        <w:rPr>
          <w:rFonts w:ascii="Trebuchet MS" w:hAnsi="Trebuchet MS"/>
          <w:b/>
          <w:bCs/>
        </w:rPr>
        <w:t>Wspieranie rozwoju społeczeństwa obywatelskiego</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900"/>
        <w:gridCol w:w="6120"/>
        <w:gridCol w:w="1800"/>
      </w:tblGrid>
      <w:tr w:rsidR="00B473B6" w:rsidRPr="00260F5F" w14:paraId="022744A8" w14:textId="77777777" w:rsidTr="00E8078C">
        <w:tc>
          <w:tcPr>
            <w:tcW w:w="468" w:type="dxa"/>
            <w:vAlign w:val="center"/>
          </w:tcPr>
          <w:p w14:paraId="17990AD7" w14:textId="77777777" w:rsidR="00176462" w:rsidRPr="00260F5F" w:rsidRDefault="00176462" w:rsidP="00BE50FE">
            <w:pPr>
              <w:pStyle w:val="NormalnyWeb"/>
              <w:tabs>
                <w:tab w:val="left" w:pos="900"/>
              </w:tabs>
              <w:spacing w:before="0" w:after="0" w:line="360" w:lineRule="auto"/>
              <w:jc w:val="center"/>
              <w:rPr>
                <w:rFonts w:ascii="Trebuchet MS" w:hAnsi="Trebuchet MS"/>
                <w:b/>
                <w:sz w:val="20"/>
                <w:szCs w:val="20"/>
              </w:rPr>
            </w:pPr>
            <w:proofErr w:type="spellStart"/>
            <w:r w:rsidRPr="00260F5F">
              <w:rPr>
                <w:rFonts w:ascii="Trebuchet MS" w:hAnsi="Trebuchet MS"/>
                <w:b/>
                <w:sz w:val="20"/>
                <w:szCs w:val="20"/>
              </w:rPr>
              <w:t>Lp</w:t>
            </w:r>
            <w:proofErr w:type="spellEnd"/>
          </w:p>
        </w:tc>
        <w:tc>
          <w:tcPr>
            <w:tcW w:w="900" w:type="dxa"/>
            <w:vAlign w:val="center"/>
          </w:tcPr>
          <w:p w14:paraId="6541869C" w14:textId="77777777" w:rsidR="00176462" w:rsidRPr="00260F5F" w:rsidRDefault="00E31E56" w:rsidP="00BE50FE">
            <w:pPr>
              <w:pStyle w:val="NormalnyWeb"/>
              <w:tabs>
                <w:tab w:val="left" w:pos="900"/>
              </w:tabs>
              <w:spacing w:before="0" w:after="0" w:line="360" w:lineRule="auto"/>
              <w:jc w:val="center"/>
              <w:rPr>
                <w:rFonts w:ascii="Trebuchet MS" w:hAnsi="Trebuchet MS"/>
                <w:b/>
                <w:sz w:val="20"/>
                <w:szCs w:val="20"/>
              </w:rPr>
            </w:pPr>
            <w:r w:rsidRPr="00260F5F">
              <w:rPr>
                <w:rFonts w:ascii="Trebuchet MS" w:hAnsi="Trebuchet MS"/>
                <w:b/>
                <w:sz w:val="20"/>
                <w:szCs w:val="20"/>
              </w:rPr>
              <w:t>Symbol</w:t>
            </w:r>
          </w:p>
        </w:tc>
        <w:tc>
          <w:tcPr>
            <w:tcW w:w="6120" w:type="dxa"/>
            <w:vAlign w:val="center"/>
          </w:tcPr>
          <w:p w14:paraId="1DD60AD5" w14:textId="77777777" w:rsidR="00176462" w:rsidRPr="00260F5F" w:rsidRDefault="00E31E56" w:rsidP="00BE50FE">
            <w:pPr>
              <w:pStyle w:val="NormalnyWeb"/>
              <w:tabs>
                <w:tab w:val="left" w:pos="900"/>
              </w:tabs>
              <w:spacing w:before="0" w:after="0" w:line="360" w:lineRule="auto"/>
              <w:jc w:val="center"/>
              <w:rPr>
                <w:rFonts w:ascii="Trebuchet MS" w:hAnsi="Trebuchet MS"/>
                <w:b/>
                <w:sz w:val="20"/>
                <w:szCs w:val="20"/>
              </w:rPr>
            </w:pPr>
            <w:r w:rsidRPr="00260F5F">
              <w:rPr>
                <w:rFonts w:ascii="Trebuchet MS" w:hAnsi="Trebuchet MS"/>
                <w:b/>
                <w:sz w:val="20"/>
                <w:szCs w:val="20"/>
              </w:rPr>
              <w:t>Tytuł projektu</w:t>
            </w:r>
          </w:p>
        </w:tc>
        <w:tc>
          <w:tcPr>
            <w:tcW w:w="1800" w:type="dxa"/>
          </w:tcPr>
          <w:p w14:paraId="376A4008" w14:textId="77777777" w:rsidR="00176462" w:rsidRPr="00260F5F" w:rsidRDefault="00434CB4" w:rsidP="00BE50FE">
            <w:pPr>
              <w:pStyle w:val="NormalnyWeb"/>
              <w:tabs>
                <w:tab w:val="left" w:pos="900"/>
              </w:tabs>
              <w:spacing w:before="0" w:after="0" w:line="360" w:lineRule="auto"/>
              <w:jc w:val="center"/>
              <w:rPr>
                <w:rFonts w:ascii="Trebuchet MS" w:hAnsi="Trebuchet MS"/>
                <w:b/>
                <w:bCs/>
                <w:sz w:val="20"/>
                <w:szCs w:val="20"/>
              </w:rPr>
            </w:pPr>
            <w:r w:rsidRPr="00260F5F">
              <w:rPr>
                <w:rFonts w:ascii="Trebuchet MS" w:hAnsi="Trebuchet MS"/>
                <w:b/>
                <w:bCs/>
                <w:sz w:val="20"/>
                <w:szCs w:val="20"/>
              </w:rPr>
              <w:t>Strona</w:t>
            </w:r>
          </w:p>
        </w:tc>
      </w:tr>
      <w:tr w:rsidR="00B473B6" w:rsidRPr="00260F5F" w14:paraId="6622346F" w14:textId="77777777" w:rsidTr="00E8078C">
        <w:tc>
          <w:tcPr>
            <w:tcW w:w="7488" w:type="dxa"/>
            <w:gridSpan w:val="3"/>
          </w:tcPr>
          <w:p w14:paraId="37819B07" w14:textId="77777777" w:rsidR="00C82B25" w:rsidRPr="00260F5F" w:rsidRDefault="00C82B25" w:rsidP="00BE50FE">
            <w:pPr>
              <w:pStyle w:val="NormalnyWeb"/>
              <w:tabs>
                <w:tab w:val="left" w:pos="900"/>
              </w:tabs>
              <w:spacing w:before="0" w:after="0" w:line="360" w:lineRule="auto"/>
              <w:jc w:val="both"/>
              <w:rPr>
                <w:rFonts w:ascii="Trebuchet MS" w:hAnsi="Trebuchet MS"/>
                <w:b/>
                <w:bCs/>
                <w:sz w:val="20"/>
                <w:szCs w:val="20"/>
              </w:rPr>
            </w:pPr>
            <w:r w:rsidRPr="00260F5F">
              <w:rPr>
                <w:rFonts w:ascii="Trebuchet MS" w:hAnsi="Trebuchet MS"/>
                <w:b/>
                <w:sz w:val="20"/>
                <w:szCs w:val="20"/>
              </w:rPr>
              <w:t>Wspieranie rozwoju organizacji pozarządowych</w:t>
            </w:r>
          </w:p>
        </w:tc>
        <w:tc>
          <w:tcPr>
            <w:tcW w:w="1800" w:type="dxa"/>
          </w:tcPr>
          <w:p w14:paraId="022525A7" w14:textId="77777777" w:rsidR="00C82B25" w:rsidRPr="00260F5F" w:rsidRDefault="00C82B25" w:rsidP="00BE50FE">
            <w:pPr>
              <w:pStyle w:val="NormalnyWeb"/>
              <w:tabs>
                <w:tab w:val="left" w:pos="900"/>
              </w:tabs>
              <w:spacing w:before="0" w:after="0" w:line="360" w:lineRule="auto"/>
              <w:jc w:val="center"/>
              <w:rPr>
                <w:rFonts w:ascii="Trebuchet MS" w:hAnsi="Trebuchet MS"/>
                <w:b/>
                <w:bCs/>
                <w:sz w:val="20"/>
                <w:szCs w:val="20"/>
              </w:rPr>
            </w:pPr>
          </w:p>
        </w:tc>
      </w:tr>
      <w:tr w:rsidR="00B473B6" w:rsidRPr="00260F5F" w14:paraId="40DFA90E" w14:textId="77777777" w:rsidTr="00E8078C">
        <w:tc>
          <w:tcPr>
            <w:tcW w:w="468" w:type="dxa"/>
          </w:tcPr>
          <w:p w14:paraId="49426C14" w14:textId="77777777" w:rsidR="00C82B25" w:rsidRPr="00260F5F" w:rsidRDefault="00C82B25" w:rsidP="00975F53">
            <w:pPr>
              <w:pStyle w:val="NormalnyWeb"/>
              <w:numPr>
                <w:ilvl w:val="0"/>
                <w:numId w:val="29"/>
              </w:numPr>
              <w:tabs>
                <w:tab w:val="left" w:pos="900"/>
              </w:tabs>
              <w:suppressAutoHyphens/>
              <w:spacing w:before="0" w:after="0" w:line="360" w:lineRule="auto"/>
              <w:jc w:val="both"/>
              <w:rPr>
                <w:rFonts w:ascii="Trebuchet MS" w:hAnsi="Trebuchet MS"/>
                <w:bCs/>
                <w:sz w:val="20"/>
                <w:szCs w:val="20"/>
              </w:rPr>
            </w:pPr>
          </w:p>
        </w:tc>
        <w:tc>
          <w:tcPr>
            <w:tcW w:w="900" w:type="dxa"/>
          </w:tcPr>
          <w:p w14:paraId="14391F5F"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7</w:t>
            </w:r>
            <w:r w:rsidRPr="00260F5F">
              <w:rPr>
                <w:rFonts w:ascii="Trebuchet MS" w:hAnsi="Trebuchet MS"/>
              </w:rPr>
              <w:t>K</w:t>
            </w:r>
            <w:r w:rsidRPr="00260F5F">
              <w:rPr>
                <w:rFonts w:ascii="Trebuchet MS" w:hAnsi="Trebuchet MS"/>
                <w:vertAlign w:val="subscript"/>
              </w:rPr>
              <w:t>1</w:t>
            </w:r>
          </w:p>
        </w:tc>
        <w:tc>
          <w:tcPr>
            <w:tcW w:w="6120" w:type="dxa"/>
          </w:tcPr>
          <w:p w14:paraId="6E754CC3" w14:textId="2B2608FE" w:rsidR="00C82B25" w:rsidRPr="00260F5F" w:rsidRDefault="00C82B25" w:rsidP="00BE50FE">
            <w:pPr>
              <w:spacing w:line="360" w:lineRule="auto"/>
              <w:rPr>
                <w:rFonts w:ascii="Trebuchet MS" w:hAnsi="Trebuchet MS"/>
              </w:rPr>
            </w:pPr>
            <w:r w:rsidRPr="00260F5F">
              <w:rPr>
                <w:rFonts w:ascii="Trebuchet MS" w:hAnsi="Trebuchet MS"/>
              </w:rPr>
              <w:t>Program Współpracy Miasta Ruda Śląska z organizacjami pozarządowymi i innymi podmiotami prowadzącymi działalność pożytku publicznego na rok 20</w:t>
            </w:r>
            <w:r w:rsidR="002A0063" w:rsidRPr="00260F5F">
              <w:rPr>
                <w:rFonts w:ascii="Trebuchet MS" w:hAnsi="Trebuchet MS"/>
              </w:rPr>
              <w:t>2</w:t>
            </w:r>
            <w:r w:rsidR="00742304">
              <w:rPr>
                <w:rFonts w:ascii="Trebuchet MS" w:hAnsi="Trebuchet MS"/>
              </w:rPr>
              <w:t>4</w:t>
            </w:r>
          </w:p>
        </w:tc>
        <w:tc>
          <w:tcPr>
            <w:tcW w:w="1800" w:type="dxa"/>
          </w:tcPr>
          <w:p w14:paraId="250EB919" w14:textId="3D89DD95" w:rsidR="00836470" w:rsidRPr="00260F5F" w:rsidRDefault="003D662C" w:rsidP="00BE50FE">
            <w:pPr>
              <w:spacing w:line="360" w:lineRule="auto"/>
              <w:jc w:val="center"/>
              <w:rPr>
                <w:rFonts w:ascii="Trebuchet MS" w:hAnsi="Trebuchet MS"/>
              </w:rPr>
            </w:pPr>
            <w:r w:rsidRPr="00260F5F">
              <w:rPr>
                <w:rFonts w:ascii="Trebuchet MS" w:hAnsi="Trebuchet MS"/>
              </w:rPr>
              <w:t>1</w:t>
            </w:r>
            <w:r w:rsidR="00AE1D5A" w:rsidRPr="00260F5F">
              <w:rPr>
                <w:rFonts w:ascii="Trebuchet MS" w:hAnsi="Trebuchet MS"/>
              </w:rPr>
              <w:t>4</w:t>
            </w:r>
            <w:r w:rsidR="00057742">
              <w:rPr>
                <w:rFonts w:ascii="Trebuchet MS" w:hAnsi="Trebuchet MS"/>
              </w:rPr>
              <w:t>8</w:t>
            </w:r>
          </w:p>
        </w:tc>
      </w:tr>
      <w:tr w:rsidR="00B473B6" w:rsidRPr="00260F5F" w14:paraId="05A65286" w14:textId="77777777" w:rsidTr="00E8078C">
        <w:tc>
          <w:tcPr>
            <w:tcW w:w="468" w:type="dxa"/>
          </w:tcPr>
          <w:p w14:paraId="5F656808" w14:textId="77777777" w:rsidR="00C82B25" w:rsidRPr="00260F5F" w:rsidRDefault="00C82B25" w:rsidP="00975F53">
            <w:pPr>
              <w:pStyle w:val="NormalnyWeb"/>
              <w:numPr>
                <w:ilvl w:val="0"/>
                <w:numId w:val="29"/>
              </w:numPr>
              <w:tabs>
                <w:tab w:val="left" w:pos="900"/>
              </w:tabs>
              <w:suppressAutoHyphens/>
              <w:spacing w:before="0" w:after="0" w:line="360" w:lineRule="auto"/>
              <w:jc w:val="both"/>
              <w:rPr>
                <w:rFonts w:ascii="Trebuchet MS" w:hAnsi="Trebuchet MS"/>
                <w:bCs/>
                <w:sz w:val="20"/>
                <w:szCs w:val="20"/>
              </w:rPr>
            </w:pPr>
          </w:p>
        </w:tc>
        <w:tc>
          <w:tcPr>
            <w:tcW w:w="900" w:type="dxa"/>
          </w:tcPr>
          <w:p w14:paraId="5054F4F7"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7</w:t>
            </w:r>
            <w:r w:rsidRPr="00260F5F">
              <w:rPr>
                <w:rFonts w:ascii="Trebuchet MS" w:hAnsi="Trebuchet MS"/>
              </w:rPr>
              <w:t>K</w:t>
            </w:r>
            <w:r w:rsidRPr="00260F5F">
              <w:rPr>
                <w:rFonts w:ascii="Trebuchet MS" w:hAnsi="Trebuchet MS"/>
                <w:vertAlign w:val="subscript"/>
              </w:rPr>
              <w:t>1</w:t>
            </w:r>
          </w:p>
        </w:tc>
        <w:tc>
          <w:tcPr>
            <w:tcW w:w="6120" w:type="dxa"/>
          </w:tcPr>
          <w:p w14:paraId="66467D72" w14:textId="77777777" w:rsidR="00C82B25" w:rsidRPr="00260F5F" w:rsidRDefault="00C82B25" w:rsidP="00BE50FE">
            <w:pPr>
              <w:spacing w:line="360" w:lineRule="auto"/>
              <w:rPr>
                <w:rFonts w:ascii="Trebuchet MS" w:hAnsi="Trebuchet MS"/>
              </w:rPr>
            </w:pPr>
            <w:r w:rsidRPr="00260F5F">
              <w:rPr>
                <w:rFonts w:ascii="Trebuchet MS" w:hAnsi="Trebuchet MS"/>
              </w:rPr>
              <w:t xml:space="preserve">„Upowszechnienie idei wolontariatu oraz aktywizacja środowiska lokalnego wokół działalności wolontarystycznej na terenie Rudy Śląskiej” </w:t>
            </w:r>
          </w:p>
        </w:tc>
        <w:tc>
          <w:tcPr>
            <w:tcW w:w="1800" w:type="dxa"/>
          </w:tcPr>
          <w:p w14:paraId="394776D3" w14:textId="29237B64" w:rsidR="00836470" w:rsidRPr="00260F5F" w:rsidRDefault="003D662C" w:rsidP="00BE50FE">
            <w:pPr>
              <w:spacing w:line="360" w:lineRule="auto"/>
              <w:jc w:val="center"/>
              <w:rPr>
                <w:rFonts w:ascii="Trebuchet MS" w:hAnsi="Trebuchet MS"/>
              </w:rPr>
            </w:pPr>
            <w:r w:rsidRPr="00260F5F">
              <w:rPr>
                <w:rFonts w:ascii="Trebuchet MS" w:hAnsi="Trebuchet MS"/>
              </w:rPr>
              <w:t>1</w:t>
            </w:r>
            <w:r w:rsidR="00532AA7" w:rsidRPr="00260F5F">
              <w:rPr>
                <w:rFonts w:ascii="Trebuchet MS" w:hAnsi="Trebuchet MS"/>
              </w:rPr>
              <w:t>4</w:t>
            </w:r>
            <w:r w:rsidR="00057742">
              <w:rPr>
                <w:rFonts w:ascii="Trebuchet MS" w:hAnsi="Trebuchet MS"/>
              </w:rPr>
              <w:t>9</w:t>
            </w:r>
          </w:p>
        </w:tc>
      </w:tr>
      <w:tr w:rsidR="00B473B6" w:rsidRPr="00260F5F" w14:paraId="690CC150" w14:textId="77777777" w:rsidTr="00E8078C">
        <w:tc>
          <w:tcPr>
            <w:tcW w:w="7488" w:type="dxa"/>
            <w:gridSpan w:val="3"/>
          </w:tcPr>
          <w:p w14:paraId="58B8984C" w14:textId="77777777" w:rsidR="00C82B25" w:rsidRPr="00260F5F" w:rsidRDefault="00C82B25" w:rsidP="00BE50FE">
            <w:pPr>
              <w:pStyle w:val="NormalnyWeb"/>
              <w:tabs>
                <w:tab w:val="left" w:pos="900"/>
              </w:tabs>
              <w:spacing w:before="0" w:after="0" w:line="360" w:lineRule="auto"/>
              <w:jc w:val="both"/>
              <w:rPr>
                <w:rFonts w:ascii="Trebuchet MS" w:hAnsi="Trebuchet MS"/>
                <w:b/>
                <w:bCs/>
                <w:sz w:val="20"/>
                <w:szCs w:val="20"/>
              </w:rPr>
            </w:pPr>
            <w:r w:rsidRPr="00260F5F">
              <w:rPr>
                <w:rFonts w:ascii="Trebuchet MS" w:hAnsi="Trebuchet MS"/>
                <w:b/>
                <w:sz w:val="20"/>
                <w:szCs w:val="20"/>
              </w:rPr>
              <w:t>Wspieranie warunków aktywizujących społeczność lokalną</w:t>
            </w:r>
          </w:p>
        </w:tc>
        <w:tc>
          <w:tcPr>
            <w:tcW w:w="1800" w:type="dxa"/>
          </w:tcPr>
          <w:p w14:paraId="3CB78F99" w14:textId="77777777" w:rsidR="00C82B25" w:rsidRPr="00260F5F" w:rsidRDefault="00C82B25" w:rsidP="00BE50FE">
            <w:pPr>
              <w:pStyle w:val="NormalnyWeb"/>
              <w:tabs>
                <w:tab w:val="left" w:pos="900"/>
              </w:tabs>
              <w:spacing w:before="0" w:after="0" w:line="360" w:lineRule="auto"/>
              <w:jc w:val="center"/>
              <w:rPr>
                <w:rFonts w:ascii="Trebuchet MS" w:hAnsi="Trebuchet MS"/>
                <w:b/>
                <w:bCs/>
                <w:sz w:val="20"/>
                <w:szCs w:val="20"/>
              </w:rPr>
            </w:pPr>
          </w:p>
        </w:tc>
      </w:tr>
      <w:tr w:rsidR="00693D7B" w:rsidRPr="00260F5F" w14:paraId="1D33E662" w14:textId="77777777" w:rsidTr="00E8078C">
        <w:tc>
          <w:tcPr>
            <w:tcW w:w="468" w:type="dxa"/>
          </w:tcPr>
          <w:p w14:paraId="29610703" w14:textId="77777777" w:rsidR="00C82B25" w:rsidRPr="00260F5F" w:rsidRDefault="00C82B25" w:rsidP="00975F53">
            <w:pPr>
              <w:pStyle w:val="NormalnyWeb"/>
              <w:numPr>
                <w:ilvl w:val="0"/>
                <w:numId w:val="30"/>
              </w:numPr>
              <w:tabs>
                <w:tab w:val="left" w:pos="900"/>
              </w:tabs>
              <w:suppressAutoHyphens/>
              <w:spacing w:before="0" w:after="0" w:line="360" w:lineRule="auto"/>
              <w:jc w:val="both"/>
              <w:rPr>
                <w:rFonts w:ascii="Trebuchet MS" w:hAnsi="Trebuchet MS"/>
                <w:b/>
                <w:bCs/>
                <w:sz w:val="20"/>
                <w:szCs w:val="20"/>
              </w:rPr>
            </w:pPr>
          </w:p>
        </w:tc>
        <w:tc>
          <w:tcPr>
            <w:tcW w:w="900" w:type="dxa"/>
          </w:tcPr>
          <w:p w14:paraId="0A56B59E"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7</w:t>
            </w:r>
            <w:r w:rsidRPr="00260F5F">
              <w:rPr>
                <w:rFonts w:ascii="Trebuchet MS" w:hAnsi="Trebuchet MS"/>
              </w:rPr>
              <w:t>K</w:t>
            </w:r>
            <w:r w:rsidRPr="00260F5F">
              <w:rPr>
                <w:rFonts w:ascii="Trebuchet MS" w:hAnsi="Trebuchet MS"/>
                <w:vertAlign w:val="subscript"/>
              </w:rPr>
              <w:t>2</w:t>
            </w:r>
          </w:p>
        </w:tc>
        <w:tc>
          <w:tcPr>
            <w:tcW w:w="6120" w:type="dxa"/>
          </w:tcPr>
          <w:p w14:paraId="3B82125D" w14:textId="77777777" w:rsidR="00C82B25" w:rsidRPr="00260F5F" w:rsidRDefault="00C82B25" w:rsidP="00BE50FE">
            <w:pPr>
              <w:spacing w:line="360" w:lineRule="auto"/>
              <w:jc w:val="both"/>
              <w:rPr>
                <w:rFonts w:ascii="Trebuchet MS" w:hAnsi="Trebuchet MS"/>
              </w:rPr>
            </w:pPr>
            <w:r w:rsidRPr="00260F5F">
              <w:rPr>
                <w:rFonts w:ascii="Trebuchet MS" w:hAnsi="Trebuchet MS"/>
              </w:rPr>
              <w:t>„Prowadzenie Punktu Pomocy Rzeczowej dla mieszkańców Rudy Śląskiej”</w:t>
            </w:r>
          </w:p>
        </w:tc>
        <w:tc>
          <w:tcPr>
            <w:tcW w:w="1800" w:type="dxa"/>
          </w:tcPr>
          <w:p w14:paraId="08075AD2" w14:textId="592B9977" w:rsidR="00836470" w:rsidRPr="00260F5F" w:rsidRDefault="003D662C" w:rsidP="00BE50FE">
            <w:pPr>
              <w:spacing w:line="360" w:lineRule="auto"/>
              <w:jc w:val="center"/>
              <w:rPr>
                <w:rFonts w:ascii="Trebuchet MS" w:hAnsi="Trebuchet MS"/>
              </w:rPr>
            </w:pPr>
            <w:r w:rsidRPr="00260F5F">
              <w:rPr>
                <w:rFonts w:ascii="Trebuchet MS" w:hAnsi="Trebuchet MS"/>
              </w:rPr>
              <w:t>15</w:t>
            </w:r>
            <w:r w:rsidR="00057742">
              <w:rPr>
                <w:rFonts w:ascii="Trebuchet MS" w:hAnsi="Trebuchet MS"/>
              </w:rPr>
              <w:t>3</w:t>
            </w:r>
          </w:p>
        </w:tc>
      </w:tr>
    </w:tbl>
    <w:p w14:paraId="6B1A0B00" w14:textId="77777777" w:rsidR="00C82B25" w:rsidRPr="00260F5F" w:rsidRDefault="00C82B25" w:rsidP="00BE50FE">
      <w:pPr>
        <w:spacing w:line="360" w:lineRule="auto"/>
        <w:rPr>
          <w:rFonts w:ascii="Trebuchet MS" w:hAnsi="Trebuchet MS"/>
        </w:rPr>
      </w:pPr>
    </w:p>
    <w:p w14:paraId="6124F130" w14:textId="77777777" w:rsidR="00C82B25" w:rsidRPr="00260F5F" w:rsidRDefault="00C82B25" w:rsidP="00BE50FE">
      <w:pPr>
        <w:adjustRightInd w:val="0"/>
        <w:spacing w:line="360" w:lineRule="auto"/>
        <w:jc w:val="both"/>
        <w:rPr>
          <w:rFonts w:ascii="Trebuchet MS" w:hAnsi="Trebuchet MS"/>
          <w:b/>
        </w:rPr>
      </w:pPr>
      <w:r w:rsidRPr="00260F5F">
        <w:rPr>
          <w:rFonts w:ascii="Trebuchet MS" w:hAnsi="Trebuchet MS"/>
          <w:b/>
          <w:bCs/>
        </w:rPr>
        <w:t xml:space="preserve">CEL STRATEGICZNY </w:t>
      </w:r>
      <w:r w:rsidRPr="00260F5F">
        <w:rPr>
          <w:rFonts w:ascii="Trebuchet MS" w:hAnsi="Trebuchet MS"/>
          <w:b/>
        </w:rPr>
        <w:t>(C8)</w:t>
      </w:r>
    </w:p>
    <w:p w14:paraId="6145B7BF" w14:textId="77777777" w:rsidR="00C82B25" w:rsidRPr="00260F5F" w:rsidRDefault="00C82B25" w:rsidP="00BE50FE">
      <w:pPr>
        <w:spacing w:line="360" w:lineRule="auto"/>
        <w:jc w:val="both"/>
        <w:rPr>
          <w:rFonts w:ascii="Trebuchet MS" w:hAnsi="Trebuchet MS"/>
          <w:b/>
          <w:bCs/>
        </w:rPr>
      </w:pPr>
      <w:r w:rsidRPr="00260F5F">
        <w:rPr>
          <w:rFonts w:ascii="Trebuchet MS" w:hAnsi="Trebuchet MS"/>
          <w:b/>
          <w:bCs/>
        </w:rPr>
        <w:t>Zapewnienie bezpieczeństwa i przeciwdziałanie dezorganizacji społecznej</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900"/>
        <w:gridCol w:w="6120"/>
        <w:gridCol w:w="1800"/>
      </w:tblGrid>
      <w:tr w:rsidR="00B473B6" w:rsidRPr="00260F5F" w14:paraId="55A5EE71" w14:textId="77777777" w:rsidTr="00E8078C">
        <w:tc>
          <w:tcPr>
            <w:tcW w:w="468" w:type="dxa"/>
            <w:vAlign w:val="center"/>
          </w:tcPr>
          <w:p w14:paraId="4AA6F726" w14:textId="77777777" w:rsidR="00E31E56" w:rsidRPr="00260F5F" w:rsidRDefault="00E31E56" w:rsidP="00BE50FE">
            <w:pPr>
              <w:spacing w:line="360" w:lineRule="auto"/>
              <w:jc w:val="center"/>
              <w:rPr>
                <w:rFonts w:ascii="Trebuchet MS" w:hAnsi="Trebuchet MS"/>
                <w:b/>
              </w:rPr>
            </w:pPr>
            <w:proofErr w:type="spellStart"/>
            <w:r w:rsidRPr="00260F5F">
              <w:rPr>
                <w:rFonts w:ascii="Trebuchet MS" w:hAnsi="Trebuchet MS"/>
                <w:b/>
              </w:rPr>
              <w:t>Lp</w:t>
            </w:r>
            <w:proofErr w:type="spellEnd"/>
          </w:p>
        </w:tc>
        <w:tc>
          <w:tcPr>
            <w:tcW w:w="900" w:type="dxa"/>
            <w:vAlign w:val="center"/>
          </w:tcPr>
          <w:p w14:paraId="026441B4" w14:textId="77777777" w:rsidR="00E31E56" w:rsidRPr="00260F5F" w:rsidRDefault="00E31E56" w:rsidP="00BE50FE">
            <w:pPr>
              <w:spacing w:line="360" w:lineRule="auto"/>
              <w:jc w:val="center"/>
              <w:rPr>
                <w:rFonts w:ascii="Trebuchet MS" w:hAnsi="Trebuchet MS"/>
                <w:b/>
              </w:rPr>
            </w:pPr>
            <w:r w:rsidRPr="00260F5F">
              <w:rPr>
                <w:rFonts w:ascii="Trebuchet MS" w:hAnsi="Trebuchet MS"/>
                <w:b/>
              </w:rPr>
              <w:t>Symbol</w:t>
            </w:r>
          </w:p>
        </w:tc>
        <w:tc>
          <w:tcPr>
            <w:tcW w:w="6120" w:type="dxa"/>
            <w:vAlign w:val="center"/>
          </w:tcPr>
          <w:p w14:paraId="5B394226" w14:textId="77777777" w:rsidR="00E31E56" w:rsidRPr="00260F5F" w:rsidRDefault="00E31E56" w:rsidP="00BE50FE">
            <w:pPr>
              <w:spacing w:line="360" w:lineRule="auto"/>
              <w:jc w:val="center"/>
              <w:rPr>
                <w:rFonts w:ascii="Trebuchet MS" w:hAnsi="Trebuchet MS"/>
                <w:b/>
              </w:rPr>
            </w:pPr>
            <w:r w:rsidRPr="00260F5F">
              <w:rPr>
                <w:rFonts w:ascii="Trebuchet MS" w:hAnsi="Trebuchet MS"/>
                <w:b/>
              </w:rPr>
              <w:t>Tytuł projektu</w:t>
            </w:r>
          </w:p>
        </w:tc>
        <w:tc>
          <w:tcPr>
            <w:tcW w:w="1800" w:type="dxa"/>
          </w:tcPr>
          <w:p w14:paraId="3EAB88A5" w14:textId="77777777" w:rsidR="00E31E56" w:rsidRPr="00260F5F" w:rsidRDefault="00434CB4" w:rsidP="00BE50FE">
            <w:pPr>
              <w:spacing w:line="360" w:lineRule="auto"/>
              <w:jc w:val="center"/>
              <w:rPr>
                <w:rFonts w:ascii="Trebuchet MS" w:hAnsi="Trebuchet MS"/>
                <w:b/>
                <w:bCs/>
              </w:rPr>
            </w:pPr>
            <w:r w:rsidRPr="00260F5F">
              <w:rPr>
                <w:rFonts w:ascii="Trebuchet MS" w:hAnsi="Trebuchet MS"/>
                <w:b/>
                <w:bCs/>
              </w:rPr>
              <w:t>Strona</w:t>
            </w:r>
          </w:p>
        </w:tc>
      </w:tr>
      <w:tr w:rsidR="00B473B6" w:rsidRPr="00260F5F" w14:paraId="49E7A26A" w14:textId="77777777" w:rsidTr="00E8078C">
        <w:tc>
          <w:tcPr>
            <w:tcW w:w="7488" w:type="dxa"/>
            <w:gridSpan w:val="3"/>
          </w:tcPr>
          <w:p w14:paraId="59B95059" w14:textId="77777777" w:rsidR="00C82B25" w:rsidRPr="00260F5F" w:rsidRDefault="00C82B25" w:rsidP="00BE50FE">
            <w:pPr>
              <w:spacing w:line="360" w:lineRule="auto"/>
              <w:jc w:val="both"/>
              <w:rPr>
                <w:rFonts w:ascii="Trebuchet MS" w:hAnsi="Trebuchet MS"/>
                <w:b/>
                <w:bCs/>
              </w:rPr>
            </w:pPr>
            <w:r w:rsidRPr="00260F5F">
              <w:rPr>
                <w:rFonts w:ascii="Trebuchet MS" w:hAnsi="Trebuchet MS"/>
                <w:b/>
              </w:rPr>
              <w:t>Zapewnienie bezpieczeństwa i porządku publicznego</w:t>
            </w:r>
          </w:p>
        </w:tc>
        <w:tc>
          <w:tcPr>
            <w:tcW w:w="1800" w:type="dxa"/>
          </w:tcPr>
          <w:p w14:paraId="354C445E" w14:textId="77777777" w:rsidR="00C82B25" w:rsidRPr="00260F5F" w:rsidRDefault="00C82B25" w:rsidP="00BE50FE">
            <w:pPr>
              <w:spacing w:line="360" w:lineRule="auto"/>
              <w:jc w:val="center"/>
              <w:rPr>
                <w:rFonts w:ascii="Trebuchet MS" w:hAnsi="Trebuchet MS"/>
                <w:b/>
                <w:bCs/>
              </w:rPr>
            </w:pPr>
          </w:p>
        </w:tc>
      </w:tr>
      <w:tr w:rsidR="00B473B6" w:rsidRPr="00260F5F" w14:paraId="27CF1532" w14:textId="77777777" w:rsidTr="00E8078C">
        <w:tc>
          <w:tcPr>
            <w:tcW w:w="468" w:type="dxa"/>
          </w:tcPr>
          <w:p w14:paraId="564E954C" w14:textId="77777777" w:rsidR="00C82B25" w:rsidRPr="00260F5F" w:rsidRDefault="00C82B25" w:rsidP="00975F53">
            <w:pPr>
              <w:numPr>
                <w:ilvl w:val="0"/>
                <w:numId w:val="31"/>
              </w:numPr>
              <w:suppressAutoHyphens/>
              <w:autoSpaceDE/>
              <w:autoSpaceDN/>
              <w:spacing w:line="360" w:lineRule="auto"/>
              <w:jc w:val="both"/>
              <w:rPr>
                <w:rFonts w:ascii="Trebuchet MS" w:hAnsi="Trebuchet MS"/>
                <w:b/>
                <w:bCs/>
              </w:rPr>
            </w:pPr>
          </w:p>
        </w:tc>
        <w:tc>
          <w:tcPr>
            <w:tcW w:w="900" w:type="dxa"/>
          </w:tcPr>
          <w:p w14:paraId="1FC267D1"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8</w:t>
            </w:r>
            <w:r w:rsidRPr="00260F5F">
              <w:rPr>
                <w:rFonts w:ascii="Trebuchet MS" w:hAnsi="Trebuchet MS"/>
              </w:rPr>
              <w:t>K</w:t>
            </w:r>
            <w:r w:rsidRPr="00260F5F">
              <w:rPr>
                <w:rFonts w:ascii="Trebuchet MS" w:hAnsi="Trebuchet MS"/>
                <w:vertAlign w:val="subscript"/>
              </w:rPr>
              <w:t>1</w:t>
            </w:r>
          </w:p>
        </w:tc>
        <w:tc>
          <w:tcPr>
            <w:tcW w:w="6120" w:type="dxa"/>
          </w:tcPr>
          <w:p w14:paraId="0015834A" w14:textId="77777777" w:rsidR="00C82B25" w:rsidRPr="00260F5F" w:rsidRDefault="00C82B25" w:rsidP="00BE50FE">
            <w:pPr>
              <w:spacing w:line="360" w:lineRule="auto"/>
              <w:rPr>
                <w:rFonts w:ascii="Trebuchet MS" w:hAnsi="Trebuchet MS"/>
              </w:rPr>
            </w:pPr>
            <w:r w:rsidRPr="00260F5F">
              <w:rPr>
                <w:rFonts w:ascii="Trebuchet MS" w:hAnsi="Trebuchet MS"/>
              </w:rPr>
              <w:t>Bezpieczne Miasto</w:t>
            </w:r>
          </w:p>
        </w:tc>
        <w:tc>
          <w:tcPr>
            <w:tcW w:w="1800" w:type="dxa"/>
          </w:tcPr>
          <w:p w14:paraId="545A5080" w14:textId="5F02E554" w:rsidR="00C82B25" w:rsidRPr="00260F5F" w:rsidRDefault="003D662C" w:rsidP="00BE50FE">
            <w:pPr>
              <w:spacing w:line="360" w:lineRule="auto"/>
              <w:jc w:val="center"/>
              <w:rPr>
                <w:rFonts w:ascii="Trebuchet MS" w:hAnsi="Trebuchet MS"/>
              </w:rPr>
            </w:pPr>
            <w:r w:rsidRPr="00260F5F">
              <w:rPr>
                <w:rFonts w:ascii="Trebuchet MS" w:hAnsi="Trebuchet MS"/>
              </w:rPr>
              <w:t>15</w:t>
            </w:r>
            <w:r w:rsidR="00057742">
              <w:rPr>
                <w:rFonts w:ascii="Trebuchet MS" w:hAnsi="Trebuchet MS"/>
              </w:rPr>
              <w:t>5</w:t>
            </w:r>
          </w:p>
        </w:tc>
      </w:tr>
      <w:tr w:rsidR="00B473B6" w:rsidRPr="00260F5F" w14:paraId="677BCCE2" w14:textId="77777777" w:rsidTr="00E8078C">
        <w:tc>
          <w:tcPr>
            <w:tcW w:w="7488" w:type="dxa"/>
            <w:gridSpan w:val="3"/>
          </w:tcPr>
          <w:p w14:paraId="4E6CE658" w14:textId="77777777" w:rsidR="00C82B25" w:rsidRPr="00260F5F" w:rsidRDefault="00C82B25" w:rsidP="00BE50FE">
            <w:pPr>
              <w:spacing w:line="360" w:lineRule="auto"/>
              <w:rPr>
                <w:rFonts w:ascii="Trebuchet MS" w:hAnsi="Trebuchet MS"/>
                <w:b/>
                <w:bCs/>
              </w:rPr>
            </w:pPr>
            <w:r w:rsidRPr="00260F5F">
              <w:rPr>
                <w:rFonts w:ascii="Trebuchet MS" w:hAnsi="Trebuchet MS"/>
                <w:b/>
              </w:rPr>
              <w:t>Wspieranie i realizacja działań profilaktycznych</w:t>
            </w:r>
          </w:p>
        </w:tc>
        <w:tc>
          <w:tcPr>
            <w:tcW w:w="1800" w:type="dxa"/>
          </w:tcPr>
          <w:p w14:paraId="42CDAD3D" w14:textId="77777777" w:rsidR="00C82B25" w:rsidRPr="00260F5F" w:rsidRDefault="00C82B25" w:rsidP="00BE50FE">
            <w:pPr>
              <w:spacing w:line="360" w:lineRule="auto"/>
              <w:jc w:val="center"/>
              <w:rPr>
                <w:rFonts w:ascii="Trebuchet MS" w:hAnsi="Trebuchet MS"/>
                <w:b/>
                <w:bCs/>
              </w:rPr>
            </w:pPr>
          </w:p>
        </w:tc>
      </w:tr>
      <w:tr w:rsidR="00B473B6" w:rsidRPr="00260F5F" w14:paraId="10F8B7A3" w14:textId="77777777" w:rsidTr="00E8078C">
        <w:tc>
          <w:tcPr>
            <w:tcW w:w="468" w:type="dxa"/>
          </w:tcPr>
          <w:p w14:paraId="136FDE22" w14:textId="77777777" w:rsidR="00C82B25" w:rsidRPr="00260F5F" w:rsidRDefault="00C82B25" w:rsidP="00975F53">
            <w:pPr>
              <w:numPr>
                <w:ilvl w:val="0"/>
                <w:numId w:val="32"/>
              </w:numPr>
              <w:suppressAutoHyphens/>
              <w:autoSpaceDE/>
              <w:autoSpaceDN/>
              <w:spacing w:line="360" w:lineRule="auto"/>
              <w:jc w:val="both"/>
              <w:rPr>
                <w:rFonts w:ascii="Trebuchet MS" w:hAnsi="Trebuchet MS"/>
                <w:bCs/>
              </w:rPr>
            </w:pPr>
          </w:p>
        </w:tc>
        <w:tc>
          <w:tcPr>
            <w:tcW w:w="900" w:type="dxa"/>
          </w:tcPr>
          <w:p w14:paraId="45A984A2"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8</w:t>
            </w:r>
            <w:r w:rsidRPr="00260F5F">
              <w:rPr>
                <w:rFonts w:ascii="Trebuchet MS" w:hAnsi="Trebuchet MS"/>
              </w:rPr>
              <w:t>K</w:t>
            </w:r>
            <w:r w:rsidRPr="00260F5F">
              <w:rPr>
                <w:rFonts w:ascii="Trebuchet MS" w:hAnsi="Trebuchet MS"/>
                <w:vertAlign w:val="subscript"/>
              </w:rPr>
              <w:t>2</w:t>
            </w:r>
          </w:p>
        </w:tc>
        <w:tc>
          <w:tcPr>
            <w:tcW w:w="6120" w:type="dxa"/>
          </w:tcPr>
          <w:p w14:paraId="1352233B" w14:textId="77777777" w:rsidR="00434CB4" w:rsidRPr="00260F5F" w:rsidRDefault="00C82B25" w:rsidP="00BF1EC7">
            <w:pPr>
              <w:spacing w:line="360" w:lineRule="auto"/>
              <w:rPr>
                <w:rFonts w:ascii="Trebuchet MS" w:hAnsi="Trebuchet MS"/>
              </w:rPr>
            </w:pPr>
            <w:r w:rsidRPr="00260F5F">
              <w:rPr>
                <w:rFonts w:ascii="Trebuchet MS" w:hAnsi="Trebuchet MS"/>
              </w:rPr>
              <w:t>Szkolenie celem kształtowania właściwych postaw w sytuacjach zagrożeń</w:t>
            </w:r>
          </w:p>
        </w:tc>
        <w:tc>
          <w:tcPr>
            <w:tcW w:w="1800" w:type="dxa"/>
          </w:tcPr>
          <w:p w14:paraId="511E42E2" w14:textId="530F5D8E" w:rsidR="00C82B25" w:rsidRPr="00260F5F" w:rsidRDefault="003D662C" w:rsidP="00BE50FE">
            <w:pPr>
              <w:spacing w:line="360" w:lineRule="auto"/>
              <w:jc w:val="center"/>
              <w:rPr>
                <w:rFonts w:ascii="Trebuchet MS" w:hAnsi="Trebuchet MS"/>
              </w:rPr>
            </w:pPr>
            <w:r w:rsidRPr="00260F5F">
              <w:rPr>
                <w:rFonts w:ascii="Trebuchet MS" w:hAnsi="Trebuchet MS"/>
              </w:rPr>
              <w:t>1</w:t>
            </w:r>
            <w:r w:rsidR="00AE1D5A" w:rsidRPr="00260F5F">
              <w:rPr>
                <w:rFonts w:ascii="Trebuchet MS" w:hAnsi="Trebuchet MS"/>
              </w:rPr>
              <w:t>5</w:t>
            </w:r>
            <w:r w:rsidR="00057742">
              <w:rPr>
                <w:rFonts w:ascii="Trebuchet MS" w:hAnsi="Trebuchet MS"/>
              </w:rPr>
              <w:t>7</w:t>
            </w:r>
          </w:p>
        </w:tc>
      </w:tr>
      <w:tr w:rsidR="00B473B6" w:rsidRPr="00260F5F" w14:paraId="576F8A02" w14:textId="77777777" w:rsidTr="00E8078C">
        <w:tc>
          <w:tcPr>
            <w:tcW w:w="468" w:type="dxa"/>
          </w:tcPr>
          <w:p w14:paraId="30A9B265" w14:textId="77777777" w:rsidR="00C82B25" w:rsidRPr="00260F5F" w:rsidRDefault="00C82B25" w:rsidP="00975F53">
            <w:pPr>
              <w:numPr>
                <w:ilvl w:val="0"/>
                <w:numId w:val="32"/>
              </w:numPr>
              <w:suppressAutoHyphens/>
              <w:autoSpaceDE/>
              <w:autoSpaceDN/>
              <w:spacing w:line="360" w:lineRule="auto"/>
              <w:jc w:val="both"/>
              <w:rPr>
                <w:rFonts w:ascii="Trebuchet MS" w:hAnsi="Trebuchet MS"/>
                <w:bCs/>
              </w:rPr>
            </w:pPr>
          </w:p>
        </w:tc>
        <w:tc>
          <w:tcPr>
            <w:tcW w:w="900" w:type="dxa"/>
          </w:tcPr>
          <w:p w14:paraId="792D9FC9"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8</w:t>
            </w:r>
            <w:r w:rsidRPr="00260F5F">
              <w:rPr>
                <w:rFonts w:ascii="Trebuchet MS" w:hAnsi="Trebuchet MS"/>
              </w:rPr>
              <w:t>K</w:t>
            </w:r>
            <w:r w:rsidRPr="00260F5F">
              <w:rPr>
                <w:rFonts w:ascii="Trebuchet MS" w:hAnsi="Trebuchet MS"/>
                <w:vertAlign w:val="subscript"/>
              </w:rPr>
              <w:t>2</w:t>
            </w:r>
          </w:p>
        </w:tc>
        <w:tc>
          <w:tcPr>
            <w:tcW w:w="6120" w:type="dxa"/>
          </w:tcPr>
          <w:p w14:paraId="6657CCB7" w14:textId="77777777" w:rsidR="009F51B5" w:rsidRPr="00260F5F" w:rsidRDefault="00C82B25" w:rsidP="009F51B5">
            <w:pPr>
              <w:pStyle w:val="Stopka"/>
              <w:tabs>
                <w:tab w:val="clear" w:pos="4536"/>
                <w:tab w:val="clear" w:pos="9072"/>
              </w:tabs>
              <w:spacing w:line="360" w:lineRule="auto"/>
              <w:rPr>
                <w:rFonts w:ascii="Trebuchet MS" w:hAnsi="Trebuchet MS"/>
              </w:rPr>
            </w:pPr>
            <w:r w:rsidRPr="00260F5F">
              <w:rPr>
                <w:rFonts w:ascii="Trebuchet MS" w:hAnsi="Trebuchet MS"/>
              </w:rPr>
              <w:t xml:space="preserve">Lokalne działania profilaktyczne realizowane w ramach rządowego programu ograniczania przestępczości i aspołecznych zachowań „Razem bezpieczniej” - </w:t>
            </w:r>
            <w:proofErr w:type="spellStart"/>
            <w:r w:rsidRPr="00260F5F">
              <w:rPr>
                <w:rFonts w:ascii="Trebuchet MS" w:hAnsi="Trebuchet MS"/>
              </w:rPr>
              <w:t>PaS</w:t>
            </w:r>
            <w:proofErr w:type="spellEnd"/>
            <w:r w:rsidRPr="00260F5F">
              <w:rPr>
                <w:rFonts w:ascii="Trebuchet MS" w:hAnsi="Trebuchet MS"/>
              </w:rPr>
              <w:t>/</w:t>
            </w:r>
            <w:proofErr w:type="spellStart"/>
            <w:r w:rsidRPr="00260F5F">
              <w:rPr>
                <w:rFonts w:ascii="Trebuchet MS" w:hAnsi="Trebuchet MS"/>
              </w:rPr>
              <w:t>PaT</w:t>
            </w:r>
            <w:proofErr w:type="spellEnd"/>
            <w:r w:rsidRPr="00260F5F">
              <w:rPr>
                <w:rFonts w:ascii="Trebuchet MS" w:hAnsi="Trebuchet MS"/>
              </w:rPr>
              <w:t xml:space="preserve"> (Profilaktyka a Sztuka / Profilaktyka a Ty)</w:t>
            </w:r>
          </w:p>
        </w:tc>
        <w:tc>
          <w:tcPr>
            <w:tcW w:w="1800" w:type="dxa"/>
          </w:tcPr>
          <w:p w14:paraId="028646CF" w14:textId="7A755A01" w:rsidR="00C82B25" w:rsidRPr="00260F5F" w:rsidRDefault="003D662C" w:rsidP="00BE50FE">
            <w:pPr>
              <w:pStyle w:val="Stopka"/>
              <w:tabs>
                <w:tab w:val="clear" w:pos="4536"/>
                <w:tab w:val="clear" w:pos="9072"/>
              </w:tabs>
              <w:spacing w:line="360" w:lineRule="auto"/>
              <w:jc w:val="center"/>
              <w:rPr>
                <w:rFonts w:ascii="Trebuchet MS" w:hAnsi="Trebuchet MS"/>
              </w:rPr>
            </w:pPr>
            <w:r w:rsidRPr="00260F5F">
              <w:rPr>
                <w:rFonts w:ascii="Trebuchet MS" w:hAnsi="Trebuchet MS"/>
              </w:rPr>
              <w:t>1</w:t>
            </w:r>
            <w:r w:rsidR="00AE1D5A" w:rsidRPr="00260F5F">
              <w:rPr>
                <w:rFonts w:ascii="Trebuchet MS" w:hAnsi="Trebuchet MS"/>
              </w:rPr>
              <w:t>5</w:t>
            </w:r>
            <w:r w:rsidR="00057742">
              <w:rPr>
                <w:rFonts w:ascii="Trebuchet MS" w:hAnsi="Trebuchet MS"/>
              </w:rPr>
              <w:t>8</w:t>
            </w:r>
          </w:p>
          <w:p w14:paraId="4DE3D2FD" w14:textId="77777777" w:rsidR="00095625" w:rsidRPr="00260F5F" w:rsidRDefault="00095625" w:rsidP="00BE50FE">
            <w:pPr>
              <w:pStyle w:val="Stopka"/>
              <w:tabs>
                <w:tab w:val="clear" w:pos="4536"/>
                <w:tab w:val="clear" w:pos="9072"/>
              </w:tabs>
              <w:spacing w:line="360" w:lineRule="auto"/>
              <w:jc w:val="center"/>
              <w:rPr>
                <w:rFonts w:ascii="Trebuchet MS" w:hAnsi="Trebuchet MS"/>
              </w:rPr>
            </w:pPr>
          </w:p>
          <w:p w14:paraId="0D3CD303" w14:textId="77777777" w:rsidR="00095625" w:rsidRPr="00260F5F" w:rsidRDefault="00095625" w:rsidP="00BE50FE">
            <w:pPr>
              <w:pStyle w:val="Stopka"/>
              <w:tabs>
                <w:tab w:val="clear" w:pos="4536"/>
                <w:tab w:val="clear" w:pos="9072"/>
              </w:tabs>
              <w:spacing w:line="360" w:lineRule="auto"/>
              <w:jc w:val="center"/>
              <w:rPr>
                <w:rFonts w:ascii="Trebuchet MS" w:hAnsi="Trebuchet MS"/>
              </w:rPr>
            </w:pPr>
          </w:p>
          <w:p w14:paraId="51557B7F" w14:textId="0E03002B" w:rsidR="00095625" w:rsidRPr="00260F5F" w:rsidRDefault="00095625" w:rsidP="00E96950">
            <w:pPr>
              <w:pStyle w:val="Stopka"/>
              <w:tabs>
                <w:tab w:val="clear" w:pos="4536"/>
                <w:tab w:val="clear" w:pos="9072"/>
              </w:tabs>
              <w:spacing w:line="360" w:lineRule="auto"/>
              <w:rPr>
                <w:rFonts w:ascii="Trebuchet MS" w:hAnsi="Trebuchet MS"/>
              </w:rPr>
            </w:pPr>
          </w:p>
        </w:tc>
      </w:tr>
      <w:tr w:rsidR="00B473B6" w:rsidRPr="00260F5F" w14:paraId="37F33DA0" w14:textId="77777777" w:rsidTr="00E8078C">
        <w:tc>
          <w:tcPr>
            <w:tcW w:w="7488" w:type="dxa"/>
            <w:gridSpan w:val="3"/>
          </w:tcPr>
          <w:p w14:paraId="6D0E4484" w14:textId="77777777" w:rsidR="00C82B25" w:rsidRPr="00260F5F" w:rsidRDefault="00C82B25" w:rsidP="00BE50FE">
            <w:pPr>
              <w:spacing w:line="360" w:lineRule="auto"/>
              <w:rPr>
                <w:rFonts w:ascii="Trebuchet MS" w:hAnsi="Trebuchet MS"/>
                <w:b/>
                <w:bCs/>
              </w:rPr>
            </w:pPr>
            <w:r w:rsidRPr="00260F5F">
              <w:rPr>
                <w:rFonts w:ascii="Trebuchet MS" w:hAnsi="Trebuchet MS"/>
                <w:b/>
              </w:rPr>
              <w:t xml:space="preserve">Wspieranie funkcjonowania i rozwoju służb ochrony bezpieczeństwa </w:t>
            </w:r>
            <w:r w:rsidRPr="00260F5F">
              <w:rPr>
                <w:rFonts w:ascii="Trebuchet MS" w:hAnsi="Trebuchet MS"/>
                <w:b/>
              </w:rPr>
              <w:br/>
              <w:t>i porządku publicznego</w:t>
            </w:r>
          </w:p>
        </w:tc>
        <w:tc>
          <w:tcPr>
            <w:tcW w:w="1800" w:type="dxa"/>
          </w:tcPr>
          <w:p w14:paraId="57677B55" w14:textId="77777777" w:rsidR="00C82B25" w:rsidRPr="00260F5F" w:rsidRDefault="00C82B25" w:rsidP="00BE50FE">
            <w:pPr>
              <w:spacing w:line="360" w:lineRule="auto"/>
              <w:jc w:val="center"/>
              <w:rPr>
                <w:rFonts w:ascii="Trebuchet MS" w:hAnsi="Trebuchet MS"/>
                <w:b/>
                <w:bCs/>
              </w:rPr>
            </w:pPr>
          </w:p>
        </w:tc>
      </w:tr>
      <w:tr w:rsidR="00B473B6" w:rsidRPr="00260F5F" w14:paraId="60B26673" w14:textId="77777777" w:rsidTr="00E8078C">
        <w:tc>
          <w:tcPr>
            <w:tcW w:w="468" w:type="dxa"/>
          </w:tcPr>
          <w:p w14:paraId="0990037D" w14:textId="77777777" w:rsidR="00C82B25" w:rsidRPr="00260F5F" w:rsidRDefault="00C82B25" w:rsidP="00975F53">
            <w:pPr>
              <w:numPr>
                <w:ilvl w:val="0"/>
                <w:numId w:val="33"/>
              </w:numPr>
              <w:suppressAutoHyphens/>
              <w:autoSpaceDE/>
              <w:autoSpaceDN/>
              <w:spacing w:line="360" w:lineRule="auto"/>
              <w:jc w:val="both"/>
              <w:rPr>
                <w:rFonts w:ascii="Trebuchet MS" w:hAnsi="Trebuchet MS"/>
                <w:b/>
                <w:bCs/>
              </w:rPr>
            </w:pPr>
          </w:p>
        </w:tc>
        <w:tc>
          <w:tcPr>
            <w:tcW w:w="900" w:type="dxa"/>
          </w:tcPr>
          <w:p w14:paraId="74E27626" w14:textId="77777777" w:rsidR="00C82B25" w:rsidRPr="00260F5F" w:rsidRDefault="00C82B25" w:rsidP="00BE50FE">
            <w:pPr>
              <w:spacing w:line="360" w:lineRule="auto"/>
              <w:rPr>
                <w:rFonts w:ascii="Trebuchet MS" w:hAnsi="Trebuchet MS"/>
              </w:rPr>
            </w:pPr>
            <w:r w:rsidRPr="00260F5F">
              <w:rPr>
                <w:rFonts w:ascii="Trebuchet MS" w:hAnsi="Trebuchet MS"/>
              </w:rPr>
              <w:t>C</w:t>
            </w:r>
            <w:r w:rsidRPr="00260F5F">
              <w:rPr>
                <w:rFonts w:ascii="Trebuchet MS" w:hAnsi="Trebuchet MS"/>
                <w:vertAlign w:val="subscript"/>
              </w:rPr>
              <w:t>8</w:t>
            </w:r>
            <w:r w:rsidRPr="00260F5F">
              <w:rPr>
                <w:rFonts w:ascii="Trebuchet MS" w:hAnsi="Trebuchet MS"/>
              </w:rPr>
              <w:t>K</w:t>
            </w:r>
            <w:r w:rsidRPr="00260F5F">
              <w:rPr>
                <w:rFonts w:ascii="Trebuchet MS" w:hAnsi="Trebuchet MS"/>
                <w:vertAlign w:val="subscript"/>
              </w:rPr>
              <w:t>3</w:t>
            </w:r>
          </w:p>
        </w:tc>
        <w:tc>
          <w:tcPr>
            <w:tcW w:w="6120" w:type="dxa"/>
          </w:tcPr>
          <w:p w14:paraId="2EDB824C" w14:textId="77777777" w:rsidR="009F51B5" w:rsidRPr="00260F5F" w:rsidRDefault="00C82B25" w:rsidP="00BE50FE">
            <w:pPr>
              <w:spacing w:line="360" w:lineRule="auto"/>
              <w:rPr>
                <w:rFonts w:ascii="Trebuchet MS" w:hAnsi="Trebuchet MS"/>
              </w:rPr>
            </w:pPr>
            <w:r w:rsidRPr="00260F5F">
              <w:rPr>
                <w:rFonts w:ascii="Trebuchet MS" w:hAnsi="Trebuchet MS"/>
              </w:rPr>
              <w:t xml:space="preserve">Pogłębianie współpracy osób funkcyjnych biorących udział </w:t>
            </w:r>
            <w:r w:rsidR="007A69C4" w:rsidRPr="00260F5F">
              <w:rPr>
                <w:rFonts w:ascii="Trebuchet MS" w:hAnsi="Trebuchet MS"/>
              </w:rPr>
              <w:br/>
            </w:r>
            <w:r w:rsidRPr="00260F5F">
              <w:rPr>
                <w:rFonts w:ascii="Trebuchet MS" w:hAnsi="Trebuchet MS"/>
              </w:rPr>
              <w:t>w procesie zarządzania kryzysowego</w:t>
            </w:r>
          </w:p>
        </w:tc>
        <w:tc>
          <w:tcPr>
            <w:tcW w:w="1800" w:type="dxa"/>
          </w:tcPr>
          <w:p w14:paraId="36226611" w14:textId="53EEEFBB" w:rsidR="00D64F93" w:rsidRPr="00260F5F" w:rsidRDefault="003D662C" w:rsidP="00BE50FE">
            <w:pPr>
              <w:spacing w:line="360" w:lineRule="auto"/>
              <w:jc w:val="center"/>
              <w:rPr>
                <w:rFonts w:ascii="Trebuchet MS" w:hAnsi="Trebuchet MS"/>
              </w:rPr>
            </w:pPr>
            <w:r w:rsidRPr="00260F5F">
              <w:rPr>
                <w:rFonts w:ascii="Trebuchet MS" w:hAnsi="Trebuchet MS"/>
              </w:rPr>
              <w:t>1</w:t>
            </w:r>
            <w:r w:rsidR="00AE1D5A" w:rsidRPr="00260F5F">
              <w:rPr>
                <w:rFonts w:ascii="Trebuchet MS" w:hAnsi="Trebuchet MS"/>
              </w:rPr>
              <w:t>5</w:t>
            </w:r>
            <w:r w:rsidR="00057742">
              <w:rPr>
                <w:rFonts w:ascii="Trebuchet MS" w:hAnsi="Trebuchet MS"/>
              </w:rPr>
              <w:t>9</w:t>
            </w:r>
          </w:p>
        </w:tc>
      </w:tr>
      <w:tr w:rsidR="00B473B6" w:rsidRPr="00260F5F" w14:paraId="1EA3EAFB" w14:textId="77777777" w:rsidTr="00E8078C">
        <w:tc>
          <w:tcPr>
            <w:tcW w:w="7488" w:type="dxa"/>
            <w:gridSpan w:val="3"/>
          </w:tcPr>
          <w:p w14:paraId="37114689" w14:textId="77777777" w:rsidR="00C82B25" w:rsidRPr="00260F5F" w:rsidRDefault="00C82B25" w:rsidP="00BE50FE">
            <w:pPr>
              <w:spacing w:line="360" w:lineRule="auto"/>
              <w:rPr>
                <w:rFonts w:ascii="Trebuchet MS" w:hAnsi="Trebuchet MS"/>
                <w:b/>
                <w:bCs/>
              </w:rPr>
            </w:pPr>
            <w:r w:rsidRPr="00260F5F">
              <w:rPr>
                <w:rFonts w:ascii="Trebuchet MS" w:hAnsi="Trebuchet MS"/>
                <w:b/>
              </w:rPr>
              <w:t>Zapobieganie, przeciwdziałanie i usuwanie skutków sytuacji kryzysowych</w:t>
            </w:r>
          </w:p>
        </w:tc>
        <w:tc>
          <w:tcPr>
            <w:tcW w:w="1800" w:type="dxa"/>
          </w:tcPr>
          <w:p w14:paraId="2CCBB9CE" w14:textId="77777777" w:rsidR="00C82B25" w:rsidRPr="00260F5F" w:rsidRDefault="00C82B25" w:rsidP="00BE50FE">
            <w:pPr>
              <w:spacing w:line="360" w:lineRule="auto"/>
              <w:jc w:val="center"/>
              <w:rPr>
                <w:rFonts w:ascii="Trebuchet MS" w:hAnsi="Trebuchet MS"/>
                <w:b/>
                <w:bCs/>
              </w:rPr>
            </w:pPr>
          </w:p>
        </w:tc>
      </w:tr>
      <w:tr w:rsidR="00B473B6" w:rsidRPr="00260F5F" w14:paraId="67DEA188" w14:textId="77777777" w:rsidTr="00E8078C">
        <w:tc>
          <w:tcPr>
            <w:tcW w:w="468" w:type="dxa"/>
          </w:tcPr>
          <w:p w14:paraId="117A5C2E" w14:textId="77777777" w:rsidR="00C82B25" w:rsidRPr="00260F5F" w:rsidRDefault="00C82B25" w:rsidP="00975F53">
            <w:pPr>
              <w:numPr>
                <w:ilvl w:val="0"/>
                <w:numId w:val="34"/>
              </w:numPr>
              <w:suppressAutoHyphens/>
              <w:autoSpaceDE/>
              <w:autoSpaceDN/>
              <w:spacing w:line="360" w:lineRule="auto"/>
              <w:jc w:val="both"/>
              <w:rPr>
                <w:rFonts w:ascii="Trebuchet MS" w:hAnsi="Trebuchet MS"/>
                <w:bCs/>
              </w:rPr>
            </w:pPr>
          </w:p>
        </w:tc>
        <w:tc>
          <w:tcPr>
            <w:tcW w:w="900" w:type="dxa"/>
          </w:tcPr>
          <w:p w14:paraId="1E2EFEA5"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8</w:t>
            </w:r>
            <w:r w:rsidRPr="00260F5F">
              <w:rPr>
                <w:rFonts w:ascii="Trebuchet MS" w:hAnsi="Trebuchet MS"/>
              </w:rPr>
              <w:t>K</w:t>
            </w:r>
            <w:r w:rsidRPr="00260F5F">
              <w:rPr>
                <w:rFonts w:ascii="Trebuchet MS" w:hAnsi="Trebuchet MS"/>
                <w:vertAlign w:val="subscript"/>
              </w:rPr>
              <w:t>4</w:t>
            </w:r>
          </w:p>
        </w:tc>
        <w:tc>
          <w:tcPr>
            <w:tcW w:w="6120" w:type="dxa"/>
          </w:tcPr>
          <w:p w14:paraId="0BEBC0AF" w14:textId="77777777" w:rsidR="00C82B25" w:rsidRPr="00260F5F" w:rsidRDefault="00C82B25" w:rsidP="00BE50FE">
            <w:pPr>
              <w:spacing w:line="360" w:lineRule="auto"/>
              <w:rPr>
                <w:rFonts w:ascii="Trebuchet MS" w:hAnsi="Trebuchet MS"/>
              </w:rPr>
            </w:pPr>
            <w:r w:rsidRPr="00260F5F">
              <w:rPr>
                <w:rFonts w:ascii="Trebuchet MS" w:hAnsi="Trebuchet MS"/>
              </w:rPr>
              <w:t>Działanie mające na celu poprawę bezpieczeństwa powodziowego na terenie miasta. Doposażenie magazynu przeciwpowodziowego</w:t>
            </w:r>
          </w:p>
        </w:tc>
        <w:tc>
          <w:tcPr>
            <w:tcW w:w="1800" w:type="dxa"/>
          </w:tcPr>
          <w:p w14:paraId="6E4BAAA6" w14:textId="2DFA9414" w:rsidR="00C82B25" w:rsidRPr="00260F5F" w:rsidRDefault="003D662C" w:rsidP="00BE50FE">
            <w:pPr>
              <w:spacing w:line="360" w:lineRule="auto"/>
              <w:jc w:val="center"/>
              <w:rPr>
                <w:rFonts w:ascii="Trebuchet MS" w:hAnsi="Trebuchet MS"/>
              </w:rPr>
            </w:pPr>
            <w:r w:rsidRPr="00260F5F">
              <w:rPr>
                <w:rFonts w:ascii="Trebuchet MS" w:hAnsi="Trebuchet MS"/>
              </w:rPr>
              <w:t>1</w:t>
            </w:r>
            <w:r w:rsidR="00057742">
              <w:rPr>
                <w:rFonts w:ascii="Trebuchet MS" w:hAnsi="Trebuchet MS"/>
              </w:rPr>
              <w:t>60</w:t>
            </w:r>
          </w:p>
        </w:tc>
      </w:tr>
      <w:tr w:rsidR="00693D7B" w:rsidRPr="00260F5F" w14:paraId="5C3F082E" w14:textId="77777777" w:rsidTr="00E8078C">
        <w:tc>
          <w:tcPr>
            <w:tcW w:w="468" w:type="dxa"/>
          </w:tcPr>
          <w:p w14:paraId="62E7C8BA" w14:textId="77777777" w:rsidR="00C82B25" w:rsidRPr="00260F5F" w:rsidRDefault="00C82B25" w:rsidP="00975F53">
            <w:pPr>
              <w:numPr>
                <w:ilvl w:val="0"/>
                <w:numId w:val="34"/>
              </w:numPr>
              <w:suppressAutoHyphens/>
              <w:autoSpaceDE/>
              <w:autoSpaceDN/>
              <w:spacing w:line="360" w:lineRule="auto"/>
              <w:jc w:val="both"/>
              <w:rPr>
                <w:rFonts w:ascii="Trebuchet MS" w:hAnsi="Trebuchet MS"/>
                <w:bCs/>
              </w:rPr>
            </w:pPr>
          </w:p>
        </w:tc>
        <w:tc>
          <w:tcPr>
            <w:tcW w:w="900" w:type="dxa"/>
          </w:tcPr>
          <w:p w14:paraId="710C7E1B" w14:textId="77777777" w:rsidR="00C82B25" w:rsidRPr="00260F5F" w:rsidRDefault="00C82B25"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8</w:t>
            </w:r>
            <w:r w:rsidRPr="00260F5F">
              <w:rPr>
                <w:rFonts w:ascii="Trebuchet MS" w:hAnsi="Trebuchet MS"/>
              </w:rPr>
              <w:t>K</w:t>
            </w:r>
            <w:r w:rsidRPr="00260F5F">
              <w:rPr>
                <w:rFonts w:ascii="Trebuchet MS" w:hAnsi="Trebuchet MS"/>
                <w:vertAlign w:val="subscript"/>
              </w:rPr>
              <w:t>4</w:t>
            </w:r>
          </w:p>
        </w:tc>
        <w:tc>
          <w:tcPr>
            <w:tcW w:w="6120" w:type="dxa"/>
          </w:tcPr>
          <w:p w14:paraId="074EB94A" w14:textId="77777777" w:rsidR="00C82B25" w:rsidRPr="00260F5F" w:rsidRDefault="00C82B25" w:rsidP="00BE50FE">
            <w:pPr>
              <w:spacing w:line="360" w:lineRule="auto"/>
              <w:rPr>
                <w:rFonts w:ascii="Trebuchet MS" w:hAnsi="Trebuchet MS"/>
              </w:rPr>
            </w:pPr>
            <w:r w:rsidRPr="00260F5F">
              <w:rPr>
                <w:rFonts w:ascii="Trebuchet MS" w:hAnsi="Trebuchet MS"/>
              </w:rPr>
              <w:t>Monitorowanie zagrożeń na terenie mia</w:t>
            </w:r>
            <w:r w:rsidR="003B72A6" w:rsidRPr="00260F5F">
              <w:rPr>
                <w:rFonts w:ascii="Trebuchet MS" w:hAnsi="Trebuchet MS"/>
              </w:rPr>
              <w:t xml:space="preserve">sta oraz ostrzeganie podmiotów </w:t>
            </w:r>
            <w:r w:rsidRPr="00260F5F">
              <w:rPr>
                <w:rFonts w:ascii="Trebuchet MS" w:hAnsi="Trebuchet MS"/>
              </w:rPr>
              <w:t>i mieszkańców o możliwości wystąpienia zagrożeń</w:t>
            </w:r>
          </w:p>
        </w:tc>
        <w:tc>
          <w:tcPr>
            <w:tcW w:w="1800" w:type="dxa"/>
          </w:tcPr>
          <w:p w14:paraId="7226F983" w14:textId="4BEBCA6F" w:rsidR="00C82B25" w:rsidRPr="00260F5F" w:rsidRDefault="003D662C" w:rsidP="00BE50FE">
            <w:pPr>
              <w:spacing w:line="360" w:lineRule="auto"/>
              <w:jc w:val="center"/>
              <w:rPr>
                <w:rFonts w:ascii="Trebuchet MS" w:hAnsi="Trebuchet MS"/>
              </w:rPr>
            </w:pPr>
            <w:r w:rsidRPr="00260F5F">
              <w:rPr>
                <w:rFonts w:ascii="Trebuchet MS" w:hAnsi="Trebuchet MS"/>
              </w:rPr>
              <w:t>1</w:t>
            </w:r>
            <w:r w:rsidR="00077C4D">
              <w:rPr>
                <w:rFonts w:ascii="Trebuchet MS" w:hAnsi="Trebuchet MS"/>
              </w:rPr>
              <w:t>6</w:t>
            </w:r>
            <w:r w:rsidR="00057742">
              <w:rPr>
                <w:rFonts w:ascii="Trebuchet MS" w:hAnsi="Trebuchet MS"/>
              </w:rPr>
              <w:t>1</w:t>
            </w:r>
          </w:p>
        </w:tc>
      </w:tr>
    </w:tbl>
    <w:p w14:paraId="7929B4A2" w14:textId="77777777" w:rsidR="0069478A" w:rsidRPr="00260F5F" w:rsidRDefault="0069478A" w:rsidP="00BE50FE">
      <w:pPr>
        <w:adjustRightInd w:val="0"/>
        <w:spacing w:line="360" w:lineRule="auto"/>
        <w:jc w:val="both"/>
        <w:rPr>
          <w:rFonts w:ascii="Trebuchet MS" w:hAnsi="Trebuchet MS"/>
          <w:b/>
          <w:bCs/>
        </w:rPr>
      </w:pPr>
    </w:p>
    <w:p w14:paraId="5003A895" w14:textId="77777777" w:rsidR="005309A4" w:rsidRPr="00260F5F" w:rsidRDefault="005309A4" w:rsidP="00BE50FE">
      <w:pPr>
        <w:adjustRightInd w:val="0"/>
        <w:spacing w:line="360" w:lineRule="auto"/>
        <w:jc w:val="both"/>
        <w:rPr>
          <w:rFonts w:ascii="Trebuchet MS" w:hAnsi="Trebuchet MS"/>
          <w:b/>
          <w:bCs/>
        </w:rPr>
      </w:pPr>
    </w:p>
    <w:p w14:paraId="1A9B4B9F" w14:textId="77777777" w:rsidR="00B106B5" w:rsidRPr="00260F5F" w:rsidRDefault="00B106B5" w:rsidP="00BE50FE">
      <w:pPr>
        <w:adjustRightInd w:val="0"/>
        <w:spacing w:line="360" w:lineRule="auto"/>
        <w:jc w:val="both"/>
        <w:rPr>
          <w:rFonts w:ascii="Trebuchet MS" w:hAnsi="Trebuchet MS"/>
          <w:b/>
          <w:bCs/>
        </w:rPr>
      </w:pPr>
    </w:p>
    <w:p w14:paraId="37672E2D" w14:textId="77777777" w:rsidR="00C82B25" w:rsidRPr="00260F5F" w:rsidRDefault="00C82B25" w:rsidP="00BE50FE">
      <w:pPr>
        <w:adjustRightInd w:val="0"/>
        <w:spacing w:line="360" w:lineRule="auto"/>
        <w:jc w:val="both"/>
        <w:rPr>
          <w:rFonts w:ascii="Trebuchet MS" w:hAnsi="Trebuchet MS"/>
          <w:b/>
        </w:rPr>
      </w:pPr>
      <w:r w:rsidRPr="00260F5F">
        <w:rPr>
          <w:rFonts w:ascii="Trebuchet MS" w:hAnsi="Trebuchet MS"/>
          <w:b/>
          <w:bCs/>
        </w:rPr>
        <w:t xml:space="preserve">CEL STRATEGICZNY </w:t>
      </w:r>
      <w:r w:rsidRPr="00260F5F">
        <w:rPr>
          <w:rFonts w:ascii="Trebuchet MS" w:hAnsi="Trebuchet MS"/>
          <w:b/>
        </w:rPr>
        <w:t>(C9)</w:t>
      </w:r>
    </w:p>
    <w:p w14:paraId="0C634A38" w14:textId="39CCF02C" w:rsidR="00C82B25" w:rsidRPr="00260F5F" w:rsidRDefault="00C82B25" w:rsidP="00BE50FE">
      <w:pPr>
        <w:adjustRightInd w:val="0"/>
        <w:spacing w:line="360" w:lineRule="auto"/>
        <w:jc w:val="both"/>
        <w:rPr>
          <w:rFonts w:ascii="Trebuchet MS" w:hAnsi="Trebuchet MS"/>
          <w:b/>
          <w:bCs/>
        </w:rPr>
      </w:pPr>
      <w:r w:rsidRPr="00260F5F">
        <w:rPr>
          <w:rFonts w:ascii="Trebuchet MS" w:hAnsi="Trebuchet MS"/>
          <w:b/>
          <w:bCs/>
        </w:rPr>
        <w:t>Tworzenie i rozwijanie warunków sprzyjających aktywności kulturalnej, fizycznej oraz</w:t>
      </w:r>
      <w:r w:rsidR="00BF1EC7" w:rsidRPr="00260F5F">
        <w:rPr>
          <w:rFonts w:ascii="Trebuchet MS" w:hAnsi="Trebuchet MS"/>
          <w:b/>
          <w:bCs/>
        </w:rPr>
        <w:t xml:space="preserve"> </w:t>
      </w:r>
      <w:r w:rsidRPr="00260F5F">
        <w:rPr>
          <w:rFonts w:ascii="Trebuchet MS" w:hAnsi="Trebuchet MS"/>
          <w:b/>
          <w:bCs/>
        </w:rPr>
        <w:t>zdrowego stylu życia mieszkańców</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912"/>
        <w:gridCol w:w="6120"/>
        <w:gridCol w:w="1800"/>
      </w:tblGrid>
      <w:tr w:rsidR="00260F5F" w:rsidRPr="00260F5F" w14:paraId="1A2ABD67" w14:textId="77777777" w:rsidTr="00E8078C">
        <w:tc>
          <w:tcPr>
            <w:tcW w:w="456" w:type="dxa"/>
            <w:vAlign w:val="center"/>
          </w:tcPr>
          <w:p w14:paraId="5822FFF6" w14:textId="77777777" w:rsidR="00E31E56" w:rsidRPr="00260F5F" w:rsidRDefault="00E31E56" w:rsidP="00BE50FE">
            <w:pPr>
              <w:pStyle w:val="NormalnyWeb"/>
              <w:tabs>
                <w:tab w:val="left" w:pos="900"/>
              </w:tabs>
              <w:spacing w:before="0" w:after="0" w:line="360" w:lineRule="auto"/>
              <w:jc w:val="center"/>
              <w:rPr>
                <w:rFonts w:ascii="Trebuchet MS" w:hAnsi="Trebuchet MS"/>
                <w:b/>
                <w:sz w:val="20"/>
                <w:szCs w:val="20"/>
              </w:rPr>
            </w:pPr>
            <w:proofErr w:type="spellStart"/>
            <w:r w:rsidRPr="00260F5F">
              <w:rPr>
                <w:rFonts w:ascii="Trebuchet MS" w:hAnsi="Trebuchet MS"/>
                <w:b/>
                <w:sz w:val="20"/>
                <w:szCs w:val="20"/>
              </w:rPr>
              <w:t>Lp</w:t>
            </w:r>
            <w:proofErr w:type="spellEnd"/>
          </w:p>
        </w:tc>
        <w:tc>
          <w:tcPr>
            <w:tcW w:w="912" w:type="dxa"/>
            <w:vAlign w:val="center"/>
          </w:tcPr>
          <w:p w14:paraId="51C2745B" w14:textId="77777777" w:rsidR="00E31E56" w:rsidRPr="00260F5F" w:rsidRDefault="00E31E56" w:rsidP="00BE50FE">
            <w:pPr>
              <w:pStyle w:val="NormalnyWeb"/>
              <w:tabs>
                <w:tab w:val="left" w:pos="900"/>
              </w:tabs>
              <w:spacing w:before="0" w:after="0" w:line="360" w:lineRule="auto"/>
              <w:jc w:val="center"/>
              <w:rPr>
                <w:rFonts w:ascii="Trebuchet MS" w:hAnsi="Trebuchet MS"/>
                <w:b/>
                <w:sz w:val="20"/>
                <w:szCs w:val="20"/>
              </w:rPr>
            </w:pPr>
            <w:r w:rsidRPr="00260F5F">
              <w:rPr>
                <w:rFonts w:ascii="Trebuchet MS" w:hAnsi="Trebuchet MS"/>
                <w:b/>
                <w:sz w:val="20"/>
                <w:szCs w:val="20"/>
              </w:rPr>
              <w:t>Symbol</w:t>
            </w:r>
          </w:p>
        </w:tc>
        <w:tc>
          <w:tcPr>
            <w:tcW w:w="6120" w:type="dxa"/>
            <w:vAlign w:val="center"/>
          </w:tcPr>
          <w:p w14:paraId="2BF6A7CB" w14:textId="77777777" w:rsidR="00E31E56" w:rsidRPr="00260F5F" w:rsidRDefault="00E31E56" w:rsidP="00BE50FE">
            <w:pPr>
              <w:pStyle w:val="NormalnyWeb"/>
              <w:tabs>
                <w:tab w:val="left" w:pos="900"/>
              </w:tabs>
              <w:spacing w:before="0" w:after="0" w:line="360" w:lineRule="auto"/>
              <w:jc w:val="center"/>
              <w:rPr>
                <w:rFonts w:ascii="Trebuchet MS" w:hAnsi="Trebuchet MS"/>
                <w:b/>
                <w:sz w:val="20"/>
                <w:szCs w:val="20"/>
              </w:rPr>
            </w:pPr>
            <w:r w:rsidRPr="00260F5F">
              <w:rPr>
                <w:rFonts w:ascii="Trebuchet MS" w:hAnsi="Trebuchet MS"/>
                <w:b/>
                <w:sz w:val="20"/>
                <w:szCs w:val="20"/>
              </w:rPr>
              <w:t>Tytuł projektu</w:t>
            </w:r>
          </w:p>
        </w:tc>
        <w:tc>
          <w:tcPr>
            <w:tcW w:w="1800" w:type="dxa"/>
          </w:tcPr>
          <w:p w14:paraId="308FDD54" w14:textId="77777777" w:rsidR="00E31E56" w:rsidRPr="00260F5F" w:rsidRDefault="00076C5A" w:rsidP="00BE50FE">
            <w:pPr>
              <w:pStyle w:val="NormalnyWeb"/>
              <w:tabs>
                <w:tab w:val="left" w:pos="900"/>
              </w:tabs>
              <w:spacing w:before="0" w:after="0" w:line="360" w:lineRule="auto"/>
              <w:jc w:val="center"/>
              <w:rPr>
                <w:rFonts w:ascii="Trebuchet MS" w:hAnsi="Trebuchet MS"/>
                <w:b/>
                <w:bCs/>
                <w:sz w:val="20"/>
                <w:szCs w:val="20"/>
              </w:rPr>
            </w:pPr>
            <w:r w:rsidRPr="00260F5F">
              <w:rPr>
                <w:rFonts w:ascii="Trebuchet MS" w:hAnsi="Trebuchet MS"/>
                <w:b/>
                <w:bCs/>
                <w:sz w:val="20"/>
                <w:szCs w:val="20"/>
              </w:rPr>
              <w:t>Strona</w:t>
            </w:r>
          </w:p>
        </w:tc>
      </w:tr>
      <w:tr w:rsidR="00260F5F" w:rsidRPr="00260F5F" w14:paraId="75EBDD66" w14:textId="77777777" w:rsidTr="00E8078C">
        <w:tc>
          <w:tcPr>
            <w:tcW w:w="7488" w:type="dxa"/>
            <w:gridSpan w:val="3"/>
          </w:tcPr>
          <w:p w14:paraId="74B0E2BE" w14:textId="77777777" w:rsidR="00C82B25" w:rsidRPr="00260F5F" w:rsidRDefault="00C82B25" w:rsidP="00BE50FE">
            <w:pPr>
              <w:pStyle w:val="NormalnyWeb"/>
              <w:tabs>
                <w:tab w:val="left" w:pos="900"/>
              </w:tabs>
              <w:spacing w:before="0" w:after="0" w:line="360" w:lineRule="auto"/>
              <w:jc w:val="both"/>
              <w:rPr>
                <w:rFonts w:ascii="Trebuchet MS" w:hAnsi="Trebuchet MS"/>
                <w:b/>
                <w:bCs/>
                <w:sz w:val="20"/>
                <w:szCs w:val="20"/>
              </w:rPr>
            </w:pPr>
            <w:r w:rsidRPr="00260F5F">
              <w:rPr>
                <w:rFonts w:ascii="Trebuchet MS" w:hAnsi="Trebuchet MS"/>
                <w:b/>
                <w:sz w:val="20"/>
                <w:szCs w:val="20"/>
              </w:rPr>
              <w:t>Profilaktyka i integracja społeczna poprzez kulturę i aktywność fizyczną</w:t>
            </w:r>
          </w:p>
        </w:tc>
        <w:tc>
          <w:tcPr>
            <w:tcW w:w="1800" w:type="dxa"/>
          </w:tcPr>
          <w:p w14:paraId="40F79A6B" w14:textId="77777777" w:rsidR="00C82B25" w:rsidRPr="00260F5F" w:rsidRDefault="00C82B25" w:rsidP="00BE50FE">
            <w:pPr>
              <w:pStyle w:val="NormalnyWeb"/>
              <w:tabs>
                <w:tab w:val="left" w:pos="900"/>
              </w:tabs>
              <w:spacing w:before="0" w:after="0" w:line="360" w:lineRule="auto"/>
              <w:jc w:val="center"/>
              <w:rPr>
                <w:rFonts w:ascii="Trebuchet MS" w:hAnsi="Trebuchet MS"/>
                <w:b/>
                <w:bCs/>
                <w:sz w:val="20"/>
                <w:szCs w:val="20"/>
              </w:rPr>
            </w:pPr>
          </w:p>
        </w:tc>
      </w:tr>
      <w:tr w:rsidR="00260F5F" w:rsidRPr="00260F5F" w14:paraId="45CEE4F1" w14:textId="77777777" w:rsidTr="00E8078C">
        <w:tc>
          <w:tcPr>
            <w:tcW w:w="456" w:type="dxa"/>
          </w:tcPr>
          <w:p w14:paraId="74998CC9" w14:textId="77777777" w:rsidR="00AC42AC" w:rsidRPr="00260F5F" w:rsidRDefault="00AC42AC" w:rsidP="00975F53">
            <w:pPr>
              <w:pStyle w:val="NormalnyWeb"/>
              <w:numPr>
                <w:ilvl w:val="0"/>
                <w:numId w:val="35"/>
              </w:numPr>
              <w:tabs>
                <w:tab w:val="left" w:pos="900"/>
              </w:tabs>
              <w:suppressAutoHyphens/>
              <w:spacing w:before="0" w:after="0" w:line="360" w:lineRule="auto"/>
              <w:jc w:val="both"/>
              <w:rPr>
                <w:rFonts w:ascii="Trebuchet MS" w:hAnsi="Trebuchet MS"/>
                <w:bCs/>
                <w:sz w:val="20"/>
                <w:szCs w:val="20"/>
              </w:rPr>
            </w:pPr>
          </w:p>
        </w:tc>
        <w:tc>
          <w:tcPr>
            <w:tcW w:w="912" w:type="dxa"/>
          </w:tcPr>
          <w:p w14:paraId="41BAE93D" w14:textId="77777777" w:rsidR="00AC42AC" w:rsidRPr="00260F5F" w:rsidRDefault="00AC42AC"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9</w:t>
            </w:r>
            <w:r w:rsidRPr="00260F5F">
              <w:rPr>
                <w:rFonts w:ascii="Trebuchet MS" w:hAnsi="Trebuchet MS"/>
              </w:rPr>
              <w:t>K</w:t>
            </w:r>
            <w:r w:rsidRPr="00260F5F">
              <w:rPr>
                <w:rFonts w:ascii="Trebuchet MS" w:hAnsi="Trebuchet MS"/>
                <w:vertAlign w:val="subscript"/>
              </w:rPr>
              <w:t>2</w:t>
            </w:r>
          </w:p>
        </w:tc>
        <w:tc>
          <w:tcPr>
            <w:tcW w:w="6120" w:type="dxa"/>
          </w:tcPr>
          <w:p w14:paraId="3A92AA7E" w14:textId="6F5D2B84" w:rsidR="00AC42AC" w:rsidRPr="00260F5F" w:rsidRDefault="00AC42AC" w:rsidP="00BE50FE">
            <w:pPr>
              <w:spacing w:line="360" w:lineRule="auto"/>
              <w:jc w:val="both"/>
              <w:rPr>
                <w:rFonts w:ascii="Trebuchet MS" w:hAnsi="Trebuchet MS"/>
              </w:rPr>
            </w:pPr>
            <w:r w:rsidRPr="00260F5F">
              <w:rPr>
                <w:rFonts w:ascii="Trebuchet MS" w:hAnsi="Trebuchet MS"/>
              </w:rPr>
              <w:t xml:space="preserve">Sport osób </w:t>
            </w:r>
            <w:r w:rsidR="00E851E9" w:rsidRPr="00260F5F">
              <w:rPr>
                <w:rFonts w:ascii="Trebuchet MS" w:hAnsi="Trebuchet MS"/>
              </w:rPr>
              <w:t xml:space="preserve">z </w:t>
            </w:r>
            <w:r w:rsidRPr="00260F5F">
              <w:rPr>
                <w:rFonts w:ascii="Trebuchet MS" w:hAnsi="Trebuchet MS"/>
              </w:rPr>
              <w:t>niepełnosprawn</w:t>
            </w:r>
            <w:r w:rsidR="00E851E9" w:rsidRPr="00260F5F">
              <w:rPr>
                <w:rFonts w:ascii="Trebuchet MS" w:hAnsi="Trebuchet MS"/>
              </w:rPr>
              <w:t>ością</w:t>
            </w:r>
          </w:p>
        </w:tc>
        <w:tc>
          <w:tcPr>
            <w:tcW w:w="1800" w:type="dxa"/>
          </w:tcPr>
          <w:p w14:paraId="27A37BBE" w14:textId="3A9A5839" w:rsidR="00AC42AC" w:rsidRPr="00260F5F" w:rsidRDefault="005850E4" w:rsidP="00BE50FE">
            <w:pPr>
              <w:spacing w:line="360" w:lineRule="auto"/>
              <w:jc w:val="center"/>
              <w:rPr>
                <w:rFonts w:ascii="Trebuchet MS" w:hAnsi="Trebuchet MS"/>
              </w:rPr>
            </w:pPr>
            <w:r w:rsidRPr="00260F5F">
              <w:rPr>
                <w:rFonts w:ascii="Trebuchet MS" w:hAnsi="Trebuchet MS"/>
              </w:rPr>
              <w:t>16</w:t>
            </w:r>
            <w:r w:rsidR="00057742">
              <w:rPr>
                <w:rFonts w:ascii="Trebuchet MS" w:hAnsi="Trebuchet MS"/>
              </w:rPr>
              <w:t>3</w:t>
            </w:r>
          </w:p>
        </w:tc>
      </w:tr>
      <w:tr w:rsidR="00260F5F" w:rsidRPr="00260F5F" w14:paraId="3A6418B8" w14:textId="77777777" w:rsidTr="00E8078C">
        <w:tc>
          <w:tcPr>
            <w:tcW w:w="456" w:type="dxa"/>
          </w:tcPr>
          <w:p w14:paraId="2D31BEE1" w14:textId="77777777" w:rsidR="00AC42AC" w:rsidRPr="00260F5F" w:rsidRDefault="00AC42AC" w:rsidP="00975F53">
            <w:pPr>
              <w:pStyle w:val="NormalnyWeb"/>
              <w:numPr>
                <w:ilvl w:val="0"/>
                <w:numId w:val="35"/>
              </w:numPr>
              <w:tabs>
                <w:tab w:val="left" w:pos="900"/>
              </w:tabs>
              <w:suppressAutoHyphens/>
              <w:spacing w:before="0" w:after="0" w:line="360" w:lineRule="auto"/>
              <w:jc w:val="both"/>
              <w:rPr>
                <w:rFonts w:ascii="Trebuchet MS" w:hAnsi="Trebuchet MS"/>
                <w:bCs/>
                <w:sz w:val="20"/>
                <w:szCs w:val="20"/>
              </w:rPr>
            </w:pPr>
          </w:p>
        </w:tc>
        <w:tc>
          <w:tcPr>
            <w:tcW w:w="912" w:type="dxa"/>
          </w:tcPr>
          <w:p w14:paraId="68748298" w14:textId="77777777" w:rsidR="00AC42AC" w:rsidRPr="00260F5F" w:rsidRDefault="00AC42AC"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9</w:t>
            </w:r>
            <w:r w:rsidRPr="00260F5F">
              <w:rPr>
                <w:rFonts w:ascii="Trebuchet MS" w:hAnsi="Trebuchet MS"/>
              </w:rPr>
              <w:t>K</w:t>
            </w:r>
            <w:r w:rsidRPr="00260F5F">
              <w:rPr>
                <w:rFonts w:ascii="Trebuchet MS" w:hAnsi="Trebuchet MS"/>
                <w:vertAlign w:val="subscript"/>
              </w:rPr>
              <w:t>2</w:t>
            </w:r>
          </w:p>
        </w:tc>
        <w:tc>
          <w:tcPr>
            <w:tcW w:w="6120" w:type="dxa"/>
          </w:tcPr>
          <w:p w14:paraId="58C2FEA6" w14:textId="0DC123AE" w:rsidR="00AC42AC" w:rsidRPr="00260F5F" w:rsidRDefault="00AC42AC" w:rsidP="00BE50FE">
            <w:pPr>
              <w:spacing w:line="360" w:lineRule="auto"/>
              <w:jc w:val="both"/>
              <w:rPr>
                <w:rFonts w:ascii="Trebuchet MS" w:hAnsi="Trebuchet MS"/>
              </w:rPr>
            </w:pPr>
            <w:r w:rsidRPr="00260F5F">
              <w:rPr>
                <w:rFonts w:ascii="Trebuchet MS" w:hAnsi="Trebuchet MS"/>
              </w:rPr>
              <w:t>Finansowe wsparcie imprez sportowych, kulturalnych,</w:t>
            </w:r>
            <w:r w:rsidR="009221EA" w:rsidRPr="00260F5F">
              <w:rPr>
                <w:rFonts w:ascii="Trebuchet MS" w:hAnsi="Trebuchet MS"/>
              </w:rPr>
              <w:t xml:space="preserve"> </w:t>
            </w:r>
            <w:r w:rsidRPr="00260F5F">
              <w:rPr>
                <w:rFonts w:ascii="Trebuchet MS" w:hAnsi="Trebuchet MS"/>
              </w:rPr>
              <w:t xml:space="preserve">turystycznych i rekreacyjnych organizowanych dla osób </w:t>
            </w:r>
            <w:r w:rsidR="00095625" w:rsidRPr="00260F5F">
              <w:rPr>
                <w:rFonts w:ascii="Trebuchet MS" w:hAnsi="Trebuchet MS"/>
              </w:rPr>
              <w:br/>
            </w:r>
            <w:r w:rsidR="009221EA" w:rsidRPr="00260F5F">
              <w:rPr>
                <w:rFonts w:ascii="Trebuchet MS" w:hAnsi="Trebuchet MS"/>
              </w:rPr>
              <w:t>z niepełnosprawnościami</w:t>
            </w:r>
          </w:p>
        </w:tc>
        <w:tc>
          <w:tcPr>
            <w:tcW w:w="1800" w:type="dxa"/>
          </w:tcPr>
          <w:p w14:paraId="4BB002B1" w14:textId="3C92DC48" w:rsidR="00AC42AC" w:rsidRPr="00260F5F" w:rsidRDefault="005850E4" w:rsidP="00BE50FE">
            <w:pPr>
              <w:spacing w:line="360" w:lineRule="auto"/>
              <w:jc w:val="center"/>
              <w:rPr>
                <w:rFonts w:ascii="Trebuchet MS" w:hAnsi="Trebuchet MS"/>
              </w:rPr>
            </w:pPr>
            <w:r w:rsidRPr="00260F5F">
              <w:rPr>
                <w:rFonts w:ascii="Trebuchet MS" w:hAnsi="Trebuchet MS"/>
              </w:rPr>
              <w:t>16</w:t>
            </w:r>
            <w:r w:rsidR="00057742">
              <w:rPr>
                <w:rFonts w:ascii="Trebuchet MS" w:hAnsi="Trebuchet MS"/>
              </w:rPr>
              <w:t>4</w:t>
            </w:r>
          </w:p>
        </w:tc>
      </w:tr>
      <w:tr w:rsidR="00260F5F" w:rsidRPr="00260F5F" w14:paraId="33AB34E4" w14:textId="77777777" w:rsidTr="00E8078C">
        <w:tc>
          <w:tcPr>
            <w:tcW w:w="456" w:type="dxa"/>
          </w:tcPr>
          <w:p w14:paraId="570092D3" w14:textId="77777777" w:rsidR="00120BB8" w:rsidRPr="00260F5F" w:rsidRDefault="00120BB8" w:rsidP="00975F53">
            <w:pPr>
              <w:pStyle w:val="NormalnyWeb"/>
              <w:numPr>
                <w:ilvl w:val="0"/>
                <w:numId w:val="35"/>
              </w:numPr>
              <w:tabs>
                <w:tab w:val="left" w:pos="900"/>
              </w:tabs>
              <w:suppressAutoHyphens/>
              <w:spacing w:before="0" w:after="0" w:line="360" w:lineRule="auto"/>
              <w:jc w:val="both"/>
              <w:rPr>
                <w:rFonts w:ascii="Trebuchet MS" w:hAnsi="Trebuchet MS"/>
                <w:bCs/>
                <w:sz w:val="20"/>
                <w:szCs w:val="20"/>
              </w:rPr>
            </w:pPr>
          </w:p>
        </w:tc>
        <w:tc>
          <w:tcPr>
            <w:tcW w:w="912" w:type="dxa"/>
          </w:tcPr>
          <w:p w14:paraId="4C0D98F8" w14:textId="77777777" w:rsidR="00120BB8" w:rsidRPr="00260F5F" w:rsidRDefault="00120BB8"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9</w:t>
            </w:r>
            <w:r w:rsidRPr="00260F5F">
              <w:rPr>
                <w:rFonts w:ascii="Trebuchet MS" w:hAnsi="Trebuchet MS"/>
              </w:rPr>
              <w:t>K</w:t>
            </w:r>
            <w:r w:rsidRPr="00260F5F">
              <w:rPr>
                <w:rFonts w:ascii="Trebuchet MS" w:hAnsi="Trebuchet MS"/>
                <w:vertAlign w:val="subscript"/>
              </w:rPr>
              <w:t>2</w:t>
            </w:r>
          </w:p>
        </w:tc>
        <w:tc>
          <w:tcPr>
            <w:tcW w:w="6120" w:type="dxa"/>
          </w:tcPr>
          <w:p w14:paraId="40B246A6" w14:textId="77777777" w:rsidR="00120BB8" w:rsidRPr="00260F5F" w:rsidRDefault="00120BB8" w:rsidP="00BE50FE">
            <w:pPr>
              <w:spacing w:line="360" w:lineRule="auto"/>
              <w:jc w:val="both"/>
              <w:rPr>
                <w:rFonts w:ascii="Trebuchet MS" w:hAnsi="Trebuchet MS"/>
              </w:rPr>
            </w:pPr>
            <w:r w:rsidRPr="00260F5F">
              <w:rPr>
                <w:rFonts w:ascii="Trebuchet MS" w:hAnsi="Trebuchet MS"/>
              </w:rPr>
              <w:t>Turniej piłki nożnej Szkół Specjalnych Rudy Śląskiej i miast ościennych</w:t>
            </w:r>
          </w:p>
        </w:tc>
        <w:tc>
          <w:tcPr>
            <w:tcW w:w="1800" w:type="dxa"/>
          </w:tcPr>
          <w:p w14:paraId="124D1F01" w14:textId="154E5475" w:rsidR="00120BB8" w:rsidRPr="00260F5F" w:rsidRDefault="00A14ABC" w:rsidP="00BE50FE">
            <w:pPr>
              <w:spacing w:line="360" w:lineRule="auto"/>
              <w:jc w:val="center"/>
              <w:rPr>
                <w:rFonts w:ascii="Trebuchet MS" w:hAnsi="Trebuchet MS"/>
              </w:rPr>
            </w:pPr>
            <w:r w:rsidRPr="00260F5F">
              <w:rPr>
                <w:rFonts w:ascii="Trebuchet MS" w:hAnsi="Trebuchet MS"/>
              </w:rPr>
              <w:t>16</w:t>
            </w:r>
            <w:r w:rsidR="00057742">
              <w:rPr>
                <w:rFonts w:ascii="Trebuchet MS" w:hAnsi="Trebuchet MS"/>
              </w:rPr>
              <w:t>5</w:t>
            </w:r>
          </w:p>
        </w:tc>
      </w:tr>
      <w:tr w:rsidR="00260F5F" w:rsidRPr="00260F5F" w14:paraId="554F7104" w14:textId="77777777" w:rsidTr="00E8078C">
        <w:tc>
          <w:tcPr>
            <w:tcW w:w="456" w:type="dxa"/>
          </w:tcPr>
          <w:p w14:paraId="4A18EC43" w14:textId="77777777" w:rsidR="00120BB8" w:rsidRPr="00260F5F" w:rsidRDefault="00120BB8" w:rsidP="00975F53">
            <w:pPr>
              <w:pStyle w:val="NormalnyWeb"/>
              <w:numPr>
                <w:ilvl w:val="0"/>
                <w:numId w:val="35"/>
              </w:numPr>
              <w:tabs>
                <w:tab w:val="left" w:pos="900"/>
              </w:tabs>
              <w:suppressAutoHyphens/>
              <w:spacing w:before="0" w:after="0" w:line="360" w:lineRule="auto"/>
              <w:jc w:val="both"/>
              <w:rPr>
                <w:rFonts w:ascii="Trebuchet MS" w:hAnsi="Trebuchet MS"/>
                <w:bCs/>
                <w:sz w:val="20"/>
                <w:szCs w:val="20"/>
              </w:rPr>
            </w:pPr>
          </w:p>
        </w:tc>
        <w:tc>
          <w:tcPr>
            <w:tcW w:w="912" w:type="dxa"/>
          </w:tcPr>
          <w:p w14:paraId="392CB396" w14:textId="77777777" w:rsidR="00120BB8" w:rsidRPr="00260F5F" w:rsidRDefault="00120BB8"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9</w:t>
            </w:r>
            <w:r w:rsidRPr="00260F5F">
              <w:rPr>
                <w:rFonts w:ascii="Trebuchet MS" w:hAnsi="Trebuchet MS"/>
              </w:rPr>
              <w:t>K</w:t>
            </w:r>
            <w:r w:rsidRPr="00260F5F">
              <w:rPr>
                <w:rFonts w:ascii="Trebuchet MS" w:hAnsi="Trebuchet MS"/>
                <w:vertAlign w:val="subscript"/>
              </w:rPr>
              <w:t>2</w:t>
            </w:r>
          </w:p>
        </w:tc>
        <w:tc>
          <w:tcPr>
            <w:tcW w:w="6120" w:type="dxa"/>
          </w:tcPr>
          <w:p w14:paraId="02F254E4" w14:textId="77777777" w:rsidR="00120BB8" w:rsidRPr="00260F5F" w:rsidRDefault="00120BB8" w:rsidP="00BE50FE">
            <w:pPr>
              <w:spacing w:line="360" w:lineRule="auto"/>
              <w:jc w:val="both"/>
              <w:rPr>
                <w:rFonts w:ascii="Trebuchet MS" w:hAnsi="Trebuchet MS"/>
              </w:rPr>
            </w:pPr>
            <w:r w:rsidRPr="00260F5F">
              <w:rPr>
                <w:rFonts w:ascii="Trebuchet MS" w:hAnsi="Trebuchet MS"/>
              </w:rPr>
              <w:t>Olimpiada Zdrowia</w:t>
            </w:r>
          </w:p>
        </w:tc>
        <w:tc>
          <w:tcPr>
            <w:tcW w:w="1800" w:type="dxa"/>
          </w:tcPr>
          <w:p w14:paraId="25AF68AD" w14:textId="2E25DE54" w:rsidR="00120BB8" w:rsidRPr="00260F5F" w:rsidRDefault="00A14ABC" w:rsidP="00BE50FE">
            <w:pPr>
              <w:spacing w:line="360" w:lineRule="auto"/>
              <w:jc w:val="center"/>
              <w:rPr>
                <w:rFonts w:ascii="Trebuchet MS" w:hAnsi="Trebuchet MS"/>
              </w:rPr>
            </w:pPr>
            <w:r w:rsidRPr="00260F5F">
              <w:rPr>
                <w:rFonts w:ascii="Trebuchet MS" w:hAnsi="Trebuchet MS"/>
              </w:rPr>
              <w:t>16</w:t>
            </w:r>
            <w:r w:rsidR="00057742">
              <w:rPr>
                <w:rFonts w:ascii="Trebuchet MS" w:hAnsi="Trebuchet MS"/>
              </w:rPr>
              <w:t>5</w:t>
            </w:r>
          </w:p>
        </w:tc>
      </w:tr>
      <w:tr w:rsidR="00260F5F" w:rsidRPr="00260F5F" w14:paraId="651F1545" w14:textId="77777777" w:rsidTr="00E8078C">
        <w:tc>
          <w:tcPr>
            <w:tcW w:w="456" w:type="dxa"/>
          </w:tcPr>
          <w:p w14:paraId="63AF91D3" w14:textId="77777777" w:rsidR="00120BB8" w:rsidRPr="00260F5F" w:rsidRDefault="00120BB8" w:rsidP="00975F53">
            <w:pPr>
              <w:pStyle w:val="NormalnyWeb"/>
              <w:numPr>
                <w:ilvl w:val="0"/>
                <w:numId w:val="35"/>
              </w:numPr>
              <w:tabs>
                <w:tab w:val="left" w:pos="900"/>
              </w:tabs>
              <w:suppressAutoHyphens/>
              <w:spacing w:before="0" w:after="0" w:line="360" w:lineRule="auto"/>
              <w:jc w:val="both"/>
              <w:rPr>
                <w:rFonts w:ascii="Trebuchet MS" w:hAnsi="Trebuchet MS"/>
                <w:bCs/>
                <w:sz w:val="20"/>
                <w:szCs w:val="20"/>
              </w:rPr>
            </w:pPr>
          </w:p>
        </w:tc>
        <w:tc>
          <w:tcPr>
            <w:tcW w:w="912" w:type="dxa"/>
          </w:tcPr>
          <w:p w14:paraId="617A30A7" w14:textId="77777777" w:rsidR="00120BB8" w:rsidRPr="00260F5F" w:rsidRDefault="00120BB8"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9</w:t>
            </w:r>
            <w:r w:rsidRPr="00260F5F">
              <w:rPr>
                <w:rFonts w:ascii="Trebuchet MS" w:hAnsi="Trebuchet MS"/>
              </w:rPr>
              <w:t>K</w:t>
            </w:r>
            <w:r w:rsidRPr="00260F5F">
              <w:rPr>
                <w:rFonts w:ascii="Trebuchet MS" w:hAnsi="Trebuchet MS"/>
                <w:vertAlign w:val="subscript"/>
              </w:rPr>
              <w:t>2</w:t>
            </w:r>
          </w:p>
        </w:tc>
        <w:tc>
          <w:tcPr>
            <w:tcW w:w="6120" w:type="dxa"/>
          </w:tcPr>
          <w:p w14:paraId="27A9712D" w14:textId="77777777" w:rsidR="00120BB8" w:rsidRPr="00260F5F" w:rsidRDefault="00120BB8" w:rsidP="00BE50FE">
            <w:pPr>
              <w:spacing w:line="360" w:lineRule="auto"/>
              <w:jc w:val="both"/>
              <w:rPr>
                <w:rFonts w:ascii="Trebuchet MS" w:hAnsi="Trebuchet MS"/>
              </w:rPr>
            </w:pPr>
            <w:r w:rsidRPr="00260F5F">
              <w:rPr>
                <w:rFonts w:ascii="Trebuchet MS" w:hAnsi="Trebuchet MS"/>
              </w:rPr>
              <w:t xml:space="preserve">Konkurs gwary śląskiej na wesoło </w:t>
            </w:r>
          </w:p>
        </w:tc>
        <w:tc>
          <w:tcPr>
            <w:tcW w:w="1800" w:type="dxa"/>
          </w:tcPr>
          <w:p w14:paraId="2A67A484" w14:textId="0B4641FF" w:rsidR="00120BB8" w:rsidRPr="00260F5F" w:rsidRDefault="00A14ABC" w:rsidP="00BE50FE">
            <w:pPr>
              <w:spacing w:line="360" w:lineRule="auto"/>
              <w:jc w:val="center"/>
              <w:rPr>
                <w:rFonts w:ascii="Trebuchet MS" w:hAnsi="Trebuchet MS"/>
              </w:rPr>
            </w:pPr>
            <w:r w:rsidRPr="00260F5F">
              <w:rPr>
                <w:rFonts w:ascii="Trebuchet MS" w:hAnsi="Trebuchet MS"/>
              </w:rPr>
              <w:t>16</w:t>
            </w:r>
            <w:r w:rsidR="00057742">
              <w:rPr>
                <w:rFonts w:ascii="Trebuchet MS" w:hAnsi="Trebuchet MS"/>
              </w:rPr>
              <w:t>5</w:t>
            </w:r>
          </w:p>
        </w:tc>
      </w:tr>
      <w:tr w:rsidR="00260F5F" w:rsidRPr="00260F5F" w14:paraId="1A6A9E0E" w14:textId="77777777" w:rsidTr="00E8078C">
        <w:tc>
          <w:tcPr>
            <w:tcW w:w="456" w:type="dxa"/>
          </w:tcPr>
          <w:p w14:paraId="4682307E" w14:textId="77777777" w:rsidR="00E96950" w:rsidRPr="00260F5F" w:rsidRDefault="00E96950" w:rsidP="00975F53">
            <w:pPr>
              <w:pStyle w:val="NormalnyWeb"/>
              <w:numPr>
                <w:ilvl w:val="0"/>
                <w:numId w:val="35"/>
              </w:numPr>
              <w:tabs>
                <w:tab w:val="left" w:pos="900"/>
              </w:tabs>
              <w:suppressAutoHyphens/>
              <w:spacing w:before="0" w:after="0" w:line="360" w:lineRule="auto"/>
              <w:jc w:val="both"/>
              <w:rPr>
                <w:rFonts w:ascii="Trebuchet MS" w:hAnsi="Trebuchet MS"/>
                <w:bCs/>
                <w:sz w:val="20"/>
                <w:szCs w:val="20"/>
              </w:rPr>
            </w:pPr>
          </w:p>
        </w:tc>
        <w:tc>
          <w:tcPr>
            <w:tcW w:w="912" w:type="dxa"/>
          </w:tcPr>
          <w:p w14:paraId="0B8B25D9" w14:textId="77777777" w:rsidR="00E96950" w:rsidRPr="00260F5F" w:rsidRDefault="00E96950" w:rsidP="00BE50FE">
            <w:pPr>
              <w:spacing w:line="360" w:lineRule="auto"/>
              <w:jc w:val="both"/>
              <w:rPr>
                <w:rFonts w:ascii="Trebuchet MS" w:hAnsi="Trebuchet MS"/>
              </w:rPr>
            </w:pPr>
          </w:p>
        </w:tc>
        <w:tc>
          <w:tcPr>
            <w:tcW w:w="6120" w:type="dxa"/>
          </w:tcPr>
          <w:p w14:paraId="7437A1AA" w14:textId="784E6824" w:rsidR="00E96950" w:rsidRPr="00260F5F" w:rsidRDefault="00AC4C30" w:rsidP="00BE50FE">
            <w:pPr>
              <w:spacing w:line="360" w:lineRule="auto"/>
              <w:jc w:val="both"/>
              <w:rPr>
                <w:rFonts w:ascii="Trebuchet MS" w:hAnsi="Trebuchet MS"/>
              </w:rPr>
            </w:pPr>
            <w:r w:rsidRPr="00260F5F">
              <w:rPr>
                <w:rFonts w:ascii="Trebuchet MS" w:hAnsi="Trebuchet MS"/>
              </w:rPr>
              <w:t xml:space="preserve">Makroregionalny XVII Śląski Turniej </w:t>
            </w:r>
            <w:proofErr w:type="spellStart"/>
            <w:r w:rsidRPr="00260F5F">
              <w:rPr>
                <w:rFonts w:ascii="Trebuchet MS" w:hAnsi="Trebuchet MS"/>
              </w:rPr>
              <w:t>Bocce</w:t>
            </w:r>
            <w:proofErr w:type="spellEnd"/>
            <w:r w:rsidRPr="00260F5F">
              <w:rPr>
                <w:rFonts w:ascii="Trebuchet MS" w:hAnsi="Trebuchet MS"/>
              </w:rPr>
              <w:t xml:space="preserve"> Olimpiad Specjalnych</w:t>
            </w:r>
          </w:p>
        </w:tc>
        <w:tc>
          <w:tcPr>
            <w:tcW w:w="1800" w:type="dxa"/>
          </w:tcPr>
          <w:p w14:paraId="1541DA91" w14:textId="4083CB74" w:rsidR="00E96950" w:rsidRPr="00260F5F" w:rsidRDefault="00532AA7" w:rsidP="00BE50FE">
            <w:pPr>
              <w:spacing w:line="360" w:lineRule="auto"/>
              <w:jc w:val="center"/>
              <w:rPr>
                <w:rFonts w:ascii="Trebuchet MS" w:hAnsi="Trebuchet MS"/>
              </w:rPr>
            </w:pPr>
            <w:r w:rsidRPr="00260F5F">
              <w:rPr>
                <w:rFonts w:ascii="Trebuchet MS" w:hAnsi="Trebuchet MS"/>
              </w:rPr>
              <w:t>16</w:t>
            </w:r>
            <w:r w:rsidR="00057742">
              <w:rPr>
                <w:rFonts w:ascii="Trebuchet MS" w:hAnsi="Trebuchet MS"/>
              </w:rPr>
              <w:t>5</w:t>
            </w:r>
          </w:p>
        </w:tc>
      </w:tr>
      <w:tr w:rsidR="00260F5F" w:rsidRPr="00260F5F" w14:paraId="136EBC4D" w14:textId="77777777" w:rsidTr="00E8078C">
        <w:tc>
          <w:tcPr>
            <w:tcW w:w="456" w:type="dxa"/>
          </w:tcPr>
          <w:p w14:paraId="76018BBA" w14:textId="77777777" w:rsidR="00E96950" w:rsidRPr="00260F5F" w:rsidRDefault="00E96950" w:rsidP="00975F53">
            <w:pPr>
              <w:pStyle w:val="NormalnyWeb"/>
              <w:numPr>
                <w:ilvl w:val="0"/>
                <w:numId w:val="35"/>
              </w:numPr>
              <w:tabs>
                <w:tab w:val="left" w:pos="900"/>
              </w:tabs>
              <w:suppressAutoHyphens/>
              <w:spacing w:before="0" w:after="0" w:line="360" w:lineRule="auto"/>
              <w:jc w:val="both"/>
              <w:rPr>
                <w:rFonts w:ascii="Trebuchet MS" w:hAnsi="Trebuchet MS"/>
                <w:bCs/>
                <w:sz w:val="20"/>
                <w:szCs w:val="20"/>
              </w:rPr>
            </w:pPr>
          </w:p>
        </w:tc>
        <w:tc>
          <w:tcPr>
            <w:tcW w:w="912" w:type="dxa"/>
          </w:tcPr>
          <w:p w14:paraId="345A57BB" w14:textId="77777777" w:rsidR="00E96950" w:rsidRPr="00260F5F" w:rsidRDefault="00E96950" w:rsidP="00BE50FE">
            <w:pPr>
              <w:spacing w:line="360" w:lineRule="auto"/>
              <w:jc w:val="both"/>
              <w:rPr>
                <w:rFonts w:ascii="Trebuchet MS" w:hAnsi="Trebuchet MS"/>
              </w:rPr>
            </w:pPr>
          </w:p>
        </w:tc>
        <w:tc>
          <w:tcPr>
            <w:tcW w:w="6120" w:type="dxa"/>
          </w:tcPr>
          <w:p w14:paraId="08E46FD6" w14:textId="4258CBFE" w:rsidR="00E96950" w:rsidRPr="00260F5F" w:rsidRDefault="00BB2997" w:rsidP="00BE50FE">
            <w:pPr>
              <w:spacing w:line="360" w:lineRule="auto"/>
              <w:jc w:val="both"/>
              <w:rPr>
                <w:rFonts w:ascii="Trebuchet MS" w:hAnsi="Trebuchet MS"/>
              </w:rPr>
            </w:pPr>
            <w:r w:rsidRPr="00260F5F">
              <w:rPr>
                <w:rFonts w:ascii="Trebuchet MS" w:hAnsi="Trebuchet MS"/>
              </w:rPr>
              <w:t>Makroregionalny XLVI Śląski Turniej Bowlingowy Olimpiad Specjalnych</w:t>
            </w:r>
          </w:p>
        </w:tc>
        <w:tc>
          <w:tcPr>
            <w:tcW w:w="1800" w:type="dxa"/>
          </w:tcPr>
          <w:p w14:paraId="3EA3227C" w14:textId="5835A44A" w:rsidR="00E96950" w:rsidRPr="00260F5F" w:rsidRDefault="00532AA7" w:rsidP="00BE50FE">
            <w:pPr>
              <w:spacing w:line="360" w:lineRule="auto"/>
              <w:jc w:val="center"/>
              <w:rPr>
                <w:rFonts w:ascii="Trebuchet MS" w:hAnsi="Trebuchet MS"/>
              </w:rPr>
            </w:pPr>
            <w:r w:rsidRPr="00260F5F">
              <w:rPr>
                <w:rFonts w:ascii="Trebuchet MS" w:hAnsi="Trebuchet MS"/>
              </w:rPr>
              <w:t>16</w:t>
            </w:r>
            <w:r w:rsidR="00057742">
              <w:rPr>
                <w:rFonts w:ascii="Trebuchet MS" w:hAnsi="Trebuchet MS"/>
              </w:rPr>
              <w:t>6</w:t>
            </w:r>
          </w:p>
        </w:tc>
      </w:tr>
      <w:tr w:rsidR="00260F5F" w:rsidRPr="00260F5F" w14:paraId="414003A6" w14:textId="77777777" w:rsidTr="00E8078C">
        <w:tc>
          <w:tcPr>
            <w:tcW w:w="456" w:type="dxa"/>
          </w:tcPr>
          <w:p w14:paraId="60A0BAE0" w14:textId="77777777" w:rsidR="00E96950" w:rsidRPr="00260F5F" w:rsidRDefault="00E96950" w:rsidP="00975F53">
            <w:pPr>
              <w:pStyle w:val="NormalnyWeb"/>
              <w:numPr>
                <w:ilvl w:val="0"/>
                <w:numId w:val="35"/>
              </w:numPr>
              <w:tabs>
                <w:tab w:val="left" w:pos="900"/>
              </w:tabs>
              <w:suppressAutoHyphens/>
              <w:spacing w:before="0" w:after="0" w:line="360" w:lineRule="auto"/>
              <w:jc w:val="both"/>
              <w:rPr>
                <w:rFonts w:ascii="Trebuchet MS" w:hAnsi="Trebuchet MS"/>
                <w:bCs/>
                <w:sz w:val="20"/>
                <w:szCs w:val="20"/>
              </w:rPr>
            </w:pPr>
          </w:p>
        </w:tc>
        <w:tc>
          <w:tcPr>
            <w:tcW w:w="912" w:type="dxa"/>
          </w:tcPr>
          <w:p w14:paraId="112DFC78" w14:textId="77777777" w:rsidR="00E96950" w:rsidRPr="00260F5F" w:rsidRDefault="00E96950" w:rsidP="00BE50FE">
            <w:pPr>
              <w:spacing w:line="360" w:lineRule="auto"/>
              <w:jc w:val="both"/>
              <w:rPr>
                <w:rFonts w:ascii="Trebuchet MS" w:hAnsi="Trebuchet MS"/>
              </w:rPr>
            </w:pPr>
          </w:p>
        </w:tc>
        <w:tc>
          <w:tcPr>
            <w:tcW w:w="6120" w:type="dxa"/>
          </w:tcPr>
          <w:p w14:paraId="2C3B39F2" w14:textId="763D362B" w:rsidR="00E96950" w:rsidRPr="00260F5F" w:rsidRDefault="00263B04" w:rsidP="00BE50FE">
            <w:pPr>
              <w:spacing w:line="360" w:lineRule="auto"/>
              <w:jc w:val="both"/>
              <w:rPr>
                <w:rFonts w:ascii="Trebuchet MS" w:hAnsi="Trebuchet MS"/>
              </w:rPr>
            </w:pPr>
            <w:r w:rsidRPr="00260F5F">
              <w:rPr>
                <w:rFonts w:ascii="Trebuchet MS" w:hAnsi="Trebuchet MS"/>
              </w:rPr>
              <w:t xml:space="preserve">XXVI Spartakiada Dzieci i Młodzieży z Niepełnosprawnościami Olimpiada Radości </w:t>
            </w:r>
          </w:p>
        </w:tc>
        <w:tc>
          <w:tcPr>
            <w:tcW w:w="1800" w:type="dxa"/>
          </w:tcPr>
          <w:p w14:paraId="772AD526" w14:textId="3B1962F2" w:rsidR="00E96950" w:rsidRPr="00260F5F" w:rsidRDefault="00532AA7" w:rsidP="00BE50FE">
            <w:pPr>
              <w:spacing w:line="360" w:lineRule="auto"/>
              <w:jc w:val="center"/>
              <w:rPr>
                <w:rFonts w:ascii="Trebuchet MS" w:hAnsi="Trebuchet MS"/>
              </w:rPr>
            </w:pPr>
            <w:r w:rsidRPr="00260F5F">
              <w:rPr>
                <w:rFonts w:ascii="Trebuchet MS" w:hAnsi="Trebuchet MS"/>
              </w:rPr>
              <w:t>16</w:t>
            </w:r>
            <w:r w:rsidR="00057742">
              <w:rPr>
                <w:rFonts w:ascii="Trebuchet MS" w:hAnsi="Trebuchet MS"/>
              </w:rPr>
              <w:t>6</w:t>
            </w:r>
          </w:p>
        </w:tc>
      </w:tr>
      <w:tr w:rsidR="00260F5F" w:rsidRPr="00260F5F" w14:paraId="32A5F206" w14:textId="77777777" w:rsidTr="00E8078C">
        <w:tc>
          <w:tcPr>
            <w:tcW w:w="7488" w:type="dxa"/>
            <w:gridSpan w:val="3"/>
          </w:tcPr>
          <w:p w14:paraId="70C054E5" w14:textId="77777777" w:rsidR="00120BB8" w:rsidRPr="00260F5F" w:rsidRDefault="00120BB8" w:rsidP="00BE50FE">
            <w:pPr>
              <w:spacing w:line="360" w:lineRule="auto"/>
              <w:jc w:val="both"/>
              <w:rPr>
                <w:rFonts w:ascii="Trebuchet MS" w:hAnsi="Trebuchet MS"/>
                <w:b/>
              </w:rPr>
            </w:pPr>
            <w:r w:rsidRPr="00260F5F">
              <w:rPr>
                <w:rFonts w:ascii="Trebuchet MS" w:hAnsi="Trebuchet MS"/>
                <w:b/>
              </w:rPr>
              <w:t>Upowszechnianie uczestnictwa w kulturze</w:t>
            </w:r>
          </w:p>
        </w:tc>
        <w:tc>
          <w:tcPr>
            <w:tcW w:w="1800" w:type="dxa"/>
          </w:tcPr>
          <w:p w14:paraId="1D85D76B" w14:textId="77777777" w:rsidR="00120BB8" w:rsidRPr="00260F5F" w:rsidRDefault="00120BB8" w:rsidP="00BE50FE">
            <w:pPr>
              <w:spacing w:line="360" w:lineRule="auto"/>
              <w:jc w:val="center"/>
              <w:rPr>
                <w:rFonts w:ascii="Trebuchet MS" w:hAnsi="Trebuchet MS"/>
                <w:b/>
              </w:rPr>
            </w:pPr>
          </w:p>
        </w:tc>
      </w:tr>
      <w:tr w:rsidR="00693D7B" w:rsidRPr="00260F5F" w14:paraId="30BCB918" w14:textId="77777777" w:rsidTr="00E8078C">
        <w:tc>
          <w:tcPr>
            <w:tcW w:w="456" w:type="dxa"/>
          </w:tcPr>
          <w:p w14:paraId="234294F7" w14:textId="77777777" w:rsidR="00120BB8" w:rsidRPr="00260F5F" w:rsidRDefault="00120BB8" w:rsidP="00975F53">
            <w:pPr>
              <w:pStyle w:val="NormalnyWeb"/>
              <w:numPr>
                <w:ilvl w:val="0"/>
                <w:numId w:val="36"/>
              </w:numPr>
              <w:tabs>
                <w:tab w:val="left" w:pos="900"/>
              </w:tabs>
              <w:suppressAutoHyphens/>
              <w:spacing w:before="0" w:after="0" w:line="360" w:lineRule="auto"/>
              <w:jc w:val="both"/>
              <w:rPr>
                <w:rFonts w:ascii="Trebuchet MS" w:hAnsi="Trebuchet MS"/>
                <w:bCs/>
                <w:sz w:val="20"/>
                <w:szCs w:val="20"/>
              </w:rPr>
            </w:pPr>
          </w:p>
        </w:tc>
        <w:tc>
          <w:tcPr>
            <w:tcW w:w="912" w:type="dxa"/>
          </w:tcPr>
          <w:p w14:paraId="4C5997D4" w14:textId="77777777" w:rsidR="00120BB8" w:rsidRPr="00260F5F" w:rsidRDefault="00120BB8" w:rsidP="00BE50FE">
            <w:pPr>
              <w:spacing w:line="360" w:lineRule="auto"/>
              <w:jc w:val="both"/>
              <w:rPr>
                <w:rFonts w:ascii="Trebuchet MS" w:hAnsi="Trebuchet MS"/>
              </w:rPr>
            </w:pPr>
            <w:r w:rsidRPr="00260F5F">
              <w:rPr>
                <w:rFonts w:ascii="Trebuchet MS" w:hAnsi="Trebuchet MS"/>
              </w:rPr>
              <w:t>C</w:t>
            </w:r>
            <w:r w:rsidRPr="00260F5F">
              <w:rPr>
                <w:rFonts w:ascii="Trebuchet MS" w:hAnsi="Trebuchet MS"/>
                <w:vertAlign w:val="subscript"/>
              </w:rPr>
              <w:t>9</w:t>
            </w:r>
            <w:r w:rsidRPr="00260F5F">
              <w:rPr>
                <w:rFonts w:ascii="Trebuchet MS" w:hAnsi="Trebuchet MS"/>
              </w:rPr>
              <w:t>K</w:t>
            </w:r>
            <w:r w:rsidRPr="00260F5F">
              <w:rPr>
                <w:rFonts w:ascii="Trebuchet MS" w:hAnsi="Trebuchet MS"/>
                <w:vertAlign w:val="subscript"/>
              </w:rPr>
              <w:t>4</w:t>
            </w:r>
          </w:p>
        </w:tc>
        <w:tc>
          <w:tcPr>
            <w:tcW w:w="6120" w:type="dxa"/>
          </w:tcPr>
          <w:p w14:paraId="24228086" w14:textId="77777777" w:rsidR="00120BB8" w:rsidRPr="00260F5F" w:rsidRDefault="0062434C" w:rsidP="00BE50FE">
            <w:pPr>
              <w:spacing w:line="360" w:lineRule="auto"/>
              <w:jc w:val="both"/>
              <w:rPr>
                <w:rFonts w:ascii="Trebuchet MS" w:hAnsi="Trebuchet MS"/>
              </w:rPr>
            </w:pPr>
            <w:r w:rsidRPr="00260F5F">
              <w:rPr>
                <w:rFonts w:ascii="Trebuchet MS" w:hAnsi="Trebuchet MS"/>
              </w:rPr>
              <w:t>„</w:t>
            </w:r>
            <w:r w:rsidR="00120BB8" w:rsidRPr="00260F5F">
              <w:rPr>
                <w:rFonts w:ascii="Trebuchet MS" w:hAnsi="Trebuchet MS"/>
              </w:rPr>
              <w:t>Upowszechnianie uczestnictwa w kulturze</w:t>
            </w:r>
            <w:r w:rsidRPr="00260F5F">
              <w:rPr>
                <w:rFonts w:ascii="Trebuchet MS" w:hAnsi="Trebuchet MS"/>
              </w:rPr>
              <w:t>”</w:t>
            </w:r>
          </w:p>
        </w:tc>
        <w:tc>
          <w:tcPr>
            <w:tcW w:w="1800" w:type="dxa"/>
          </w:tcPr>
          <w:p w14:paraId="5AA96CB8" w14:textId="075B0704" w:rsidR="00120BB8" w:rsidRPr="00260F5F" w:rsidRDefault="00A14ABC" w:rsidP="00BE50FE">
            <w:pPr>
              <w:spacing w:line="360" w:lineRule="auto"/>
              <w:jc w:val="center"/>
              <w:rPr>
                <w:rFonts w:ascii="Trebuchet MS" w:hAnsi="Trebuchet MS"/>
              </w:rPr>
            </w:pPr>
            <w:r w:rsidRPr="00260F5F">
              <w:rPr>
                <w:rFonts w:ascii="Trebuchet MS" w:hAnsi="Trebuchet MS"/>
              </w:rPr>
              <w:t>16</w:t>
            </w:r>
            <w:r w:rsidR="00057742">
              <w:rPr>
                <w:rFonts w:ascii="Trebuchet MS" w:hAnsi="Trebuchet MS"/>
              </w:rPr>
              <w:t>7</w:t>
            </w:r>
          </w:p>
        </w:tc>
      </w:tr>
    </w:tbl>
    <w:p w14:paraId="531596EC" w14:textId="7922C76C" w:rsidR="00720EF4" w:rsidRPr="00260F5F" w:rsidRDefault="00720EF4" w:rsidP="00BE50FE">
      <w:pPr>
        <w:pStyle w:val="Tekstpodstawowy"/>
        <w:spacing w:line="360" w:lineRule="auto"/>
        <w:jc w:val="left"/>
        <w:rPr>
          <w:rFonts w:ascii="Trebuchet MS" w:hAnsi="Trebuchet MS" w:cs="Arial"/>
          <w:b/>
          <w:bCs/>
          <w:sz w:val="20"/>
          <w:szCs w:val="20"/>
        </w:rPr>
      </w:pPr>
    </w:p>
    <w:p w14:paraId="1B57A221" w14:textId="77777777" w:rsidR="001A3EFF" w:rsidRPr="00260F5F" w:rsidRDefault="001A3EFF" w:rsidP="00BE50FE">
      <w:pPr>
        <w:pStyle w:val="Tekstpodstawowy"/>
        <w:spacing w:line="360" w:lineRule="auto"/>
        <w:jc w:val="left"/>
        <w:rPr>
          <w:rFonts w:ascii="Trebuchet MS" w:hAnsi="Trebuchet MS" w:cs="Arial"/>
          <w:b/>
          <w:bCs/>
          <w:sz w:val="20"/>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gridCol w:w="1843"/>
      </w:tblGrid>
      <w:tr w:rsidR="00145FEC" w:rsidRPr="00260F5F" w14:paraId="29AD4320" w14:textId="77777777" w:rsidTr="006561A8">
        <w:tc>
          <w:tcPr>
            <w:tcW w:w="7479" w:type="dxa"/>
            <w:shd w:val="clear" w:color="auto" w:fill="auto"/>
          </w:tcPr>
          <w:p w14:paraId="7E4BC754" w14:textId="77777777" w:rsidR="00C03516" w:rsidRPr="00260F5F" w:rsidRDefault="00C03516" w:rsidP="006561A8">
            <w:pPr>
              <w:spacing w:line="360" w:lineRule="auto"/>
              <w:rPr>
                <w:rFonts w:ascii="Trebuchet MS" w:hAnsi="Trebuchet MS" w:cs="Arial"/>
                <w:b/>
              </w:rPr>
            </w:pPr>
          </w:p>
          <w:p w14:paraId="3C2ADB6D" w14:textId="494CE799" w:rsidR="00C03516" w:rsidRPr="00260F5F" w:rsidRDefault="00C03516" w:rsidP="006561A8">
            <w:pPr>
              <w:spacing w:line="360" w:lineRule="auto"/>
              <w:rPr>
                <w:rFonts w:ascii="Trebuchet MS" w:hAnsi="Trebuchet MS" w:cs="Arial"/>
                <w:b/>
              </w:rPr>
            </w:pPr>
            <w:r w:rsidRPr="00260F5F">
              <w:rPr>
                <w:rFonts w:ascii="Trebuchet MS" w:hAnsi="Trebuchet MS" w:cs="Arial"/>
                <w:b/>
              </w:rPr>
              <w:t>Wykaz projektów zgłoszonych na 202</w:t>
            </w:r>
            <w:r w:rsidR="00E96950" w:rsidRPr="00260F5F">
              <w:rPr>
                <w:rFonts w:ascii="Trebuchet MS" w:hAnsi="Trebuchet MS" w:cs="Arial"/>
                <w:b/>
              </w:rPr>
              <w:t>5</w:t>
            </w:r>
            <w:r w:rsidRPr="00260F5F">
              <w:rPr>
                <w:rFonts w:ascii="Trebuchet MS" w:hAnsi="Trebuchet MS" w:cs="Arial"/>
                <w:b/>
              </w:rPr>
              <w:t>r.</w:t>
            </w:r>
          </w:p>
        </w:tc>
        <w:tc>
          <w:tcPr>
            <w:tcW w:w="1843" w:type="dxa"/>
            <w:shd w:val="clear" w:color="auto" w:fill="auto"/>
          </w:tcPr>
          <w:p w14:paraId="5330AC74" w14:textId="77777777" w:rsidR="00B07BD3" w:rsidRPr="00260F5F" w:rsidRDefault="00B07BD3" w:rsidP="00B8673C">
            <w:pPr>
              <w:spacing w:line="360" w:lineRule="auto"/>
              <w:jc w:val="center"/>
              <w:rPr>
                <w:rFonts w:ascii="Trebuchet MS" w:hAnsi="Trebuchet MS" w:cs="Arial"/>
                <w:b/>
              </w:rPr>
            </w:pPr>
          </w:p>
          <w:p w14:paraId="0D54BF67" w14:textId="1AD12411" w:rsidR="00C03516" w:rsidRPr="00260F5F" w:rsidRDefault="00A14ABC" w:rsidP="00B8673C">
            <w:pPr>
              <w:spacing w:line="360" w:lineRule="auto"/>
              <w:jc w:val="center"/>
              <w:rPr>
                <w:rFonts w:ascii="Trebuchet MS" w:hAnsi="Trebuchet MS" w:cs="Arial"/>
                <w:bCs/>
              </w:rPr>
            </w:pPr>
            <w:r w:rsidRPr="00260F5F">
              <w:rPr>
                <w:rFonts w:ascii="Trebuchet MS" w:hAnsi="Trebuchet MS" w:cs="Arial"/>
                <w:bCs/>
              </w:rPr>
              <w:t>16</w:t>
            </w:r>
            <w:r w:rsidR="00057742">
              <w:rPr>
                <w:rFonts w:ascii="Trebuchet MS" w:hAnsi="Trebuchet MS" w:cs="Arial"/>
                <w:bCs/>
              </w:rPr>
              <w:t>9</w:t>
            </w:r>
          </w:p>
          <w:p w14:paraId="073F7D0E" w14:textId="77777777" w:rsidR="00C03516" w:rsidRPr="00260F5F" w:rsidRDefault="00C03516" w:rsidP="006561A8">
            <w:pPr>
              <w:spacing w:line="360" w:lineRule="auto"/>
              <w:rPr>
                <w:rFonts w:ascii="Trebuchet MS" w:hAnsi="Trebuchet MS" w:cs="Arial"/>
                <w:b/>
              </w:rPr>
            </w:pPr>
          </w:p>
        </w:tc>
      </w:tr>
    </w:tbl>
    <w:p w14:paraId="116D3A0C" w14:textId="77777777" w:rsidR="00A1037F" w:rsidRPr="00260F5F" w:rsidRDefault="00A1037F" w:rsidP="00AC46ED">
      <w:pPr>
        <w:spacing w:line="360" w:lineRule="auto"/>
        <w:jc w:val="center"/>
        <w:rPr>
          <w:rFonts w:ascii="Trebuchet MS" w:hAnsi="Trebuchet MS" w:cs="Arial"/>
          <w:b/>
          <w:sz w:val="24"/>
          <w:szCs w:val="24"/>
        </w:rPr>
      </w:pPr>
    </w:p>
    <w:p w14:paraId="3171D2CD" w14:textId="77777777" w:rsidR="00A1037F" w:rsidRPr="00260F5F" w:rsidRDefault="00A1037F">
      <w:pPr>
        <w:autoSpaceDE/>
        <w:autoSpaceDN/>
        <w:rPr>
          <w:rFonts w:ascii="Trebuchet MS" w:hAnsi="Trebuchet MS" w:cs="Arial"/>
          <w:b/>
          <w:sz w:val="24"/>
          <w:szCs w:val="24"/>
        </w:rPr>
      </w:pPr>
      <w:r w:rsidRPr="00260F5F">
        <w:rPr>
          <w:rFonts w:ascii="Trebuchet MS" w:hAnsi="Trebuchet MS" w:cs="Arial"/>
          <w:b/>
          <w:sz w:val="24"/>
          <w:szCs w:val="24"/>
        </w:rPr>
        <w:br w:type="page"/>
      </w:r>
    </w:p>
    <w:p w14:paraId="76F4EF93" w14:textId="2658A2FF" w:rsidR="0058402D" w:rsidRPr="00311C3C" w:rsidRDefault="0058402D" w:rsidP="00AC46ED">
      <w:pPr>
        <w:spacing w:line="360" w:lineRule="auto"/>
        <w:jc w:val="center"/>
        <w:rPr>
          <w:rFonts w:ascii="Trebuchet MS" w:hAnsi="Trebuchet MS" w:cs="Arial"/>
          <w:b/>
          <w:color w:val="000000" w:themeColor="text1"/>
          <w:sz w:val="24"/>
          <w:szCs w:val="24"/>
        </w:rPr>
      </w:pPr>
      <w:r w:rsidRPr="00311C3C">
        <w:rPr>
          <w:rFonts w:ascii="Trebuchet MS" w:hAnsi="Trebuchet MS" w:cs="Arial"/>
          <w:b/>
          <w:color w:val="000000" w:themeColor="text1"/>
          <w:sz w:val="24"/>
          <w:szCs w:val="24"/>
        </w:rPr>
        <w:t>C1</w:t>
      </w:r>
    </w:p>
    <w:p w14:paraId="2D97C926" w14:textId="77777777" w:rsidR="0019633C" w:rsidRPr="00311C3C" w:rsidRDefault="0066576D" w:rsidP="00BE50FE">
      <w:pPr>
        <w:pStyle w:val="Nagwek1"/>
        <w:spacing w:before="0" w:after="0" w:line="360" w:lineRule="auto"/>
        <w:jc w:val="center"/>
        <w:rPr>
          <w:rFonts w:ascii="Trebuchet MS" w:hAnsi="Trebuchet MS"/>
          <w:color w:val="000000" w:themeColor="text1"/>
          <w:sz w:val="24"/>
          <w:szCs w:val="24"/>
        </w:rPr>
      </w:pPr>
      <w:r w:rsidRPr="00311C3C">
        <w:rPr>
          <w:rFonts w:ascii="Trebuchet MS" w:hAnsi="Trebuchet MS"/>
          <w:color w:val="000000" w:themeColor="text1"/>
          <w:sz w:val="24"/>
          <w:szCs w:val="24"/>
        </w:rPr>
        <w:t xml:space="preserve">Rozwijanie efektywnego systemu pomocy i integracji społecznej </w:t>
      </w:r>
    </w:p>
    <w:p w14:paraId="330C7C44" w14:textId="77777777" w:rsidR="0019633C" w:rsidRPr="00311C3C" w:rsidRDefault="00DD3774" w:rsidP="00BE50FE">
      <w:pPr>
        <w:spacing w:line="360" w:lineRule="auto"/>
        <w:rPr>
          <w:rFonts w:ascii="Trebuchet MS" w:hAnsi="Trebuchet MS"/>
          <w:b/>
          <w:bCs/>
          <w:color w:val="000000" w:themeColor="text1"/>
        </w:rPr>
      </w:pPr>
      <w:r w:rsidRPr="00311C3C">
        <w:rPr>
          <w:rFonts w:ascii="Trebuchet MS" w:hAnsi="Trebuchet MS"/>
          <w:b/>
          <w:bCs/>
          <w:color w:val="000000" w:themeColor="text1"/>
        </w:rPr>
        <w:t>Koordynator:</w:t>
      </w:r>
    </w:p>
    <w:p w14:paraId="0107FECB" w14:textId="005B9EB4" w:rsidR="00DD3774" w:rsidRPr="00311C3C" w:rsidRDefault="00DD3774" w:rsidP="00BE50FE">
      <w:pPr>
        <w:spacing w:line="360" w:lineRule="auto"/>
        <w:rPr>
          <w:rFonts w:ascii="Trebuchet MS" w:hAnsi="Trebuchet MS"/>
          <w:b/>
          <w:bCs/>
          <w:color w:val="000000" w:themeColor="text1"/>
        </w:rPr>
      </w:pPr>
      <w:r w:rsidRPr="00311C3C">
        <w:rPr>
          <w:rFonts w:ascii="Trebuchet MS" w:hAnsi="Trebuchet MS"/>
          <w:b/>
          <w:bCs/>
          <w:color w:val="000000" w:themeColor="text1"/>
        </w:rPr>
        <w:t xml:space="preserve">Karina Kaczyńska -Zastępca Dyrektora </w:t>
      </w:r>
      <w:r w:rsidR="00770810">
        <w:rPr>
          <w:rFonts w:ascii="Trebuchet MS" w:hAnsi="Trebuchet MS"/>
          <w:b/>
          <w:bCs/>
          <w:color w:val="000000" w:themeColor="text1"/>
        </w:rPr>
        <w:t>Centrum Usług Społecznych</w:t>
      </w:r>
      <w:r w:rsidRPr="00311C3C">
        <w:rPr>
          <w:rFonts w:ascii="Trebuchet MS" w:hAnsi="Trebuchet MS"/>
          <w:b/>
          <w:bCs/>
          <w:color w:val="000000" w:themeColor="text1"/>
        </w:rPr>
        <w:t xml:space="preserve"> w </w:t>
      </w:r>
      <w:r w:rsidR="00FC5C31" w:rsidRPr="00311C3C">
        <w:rPr>
          <w:rFonts w:ascii="Trebuchet MS" w:hAnsi="Trebuchet MS"/>
          <w:b/>
          <w:bCs/>
          <w:color w:val="000000" w:themeColor="text1"/>
        </w:rPr>
        <w:t>R</w:t>
      </w:r>
      <w:r w:rsidRPr="00311C3C">
        <w:rPr>
          <w:rFonts w:ascii="Trebuchet MS" w:hAnsi="Trebuchet MS"/>
          <w:b/>
          <w:bCs/>
          <w:color w:val="000000" w:themeColor="text1"/>
        </w:rPr>
        <w:t>udzie Śląskiej</w:t>
      </w:r>
    </w:p>
    <w:p w14:paraId="2AC66D2A" w14:textId="77777777" w:rsidR="00DD3774" w:rsidRPr="00311C3C" w:rsidRDefault="00DD3774" w:rsidP="00BE50FE">
      <w:pPr>
        <w:spacing w:line="360" w:lineRule="auto"/>
        <w:rPr>
          <w:rFonts w:ascii="Trebuchet MS" w:hAnsi="Trebuchet MS"/>
          <w:color w:val="000000" w:themeColor="text1"/>
        </w:rPr>
      </w:pPr>
    </w:p>
    <w:p w14:paraId="1956BFAD" w14:textId="77777777" w:rsidR="00DD3774" w:rsidRPr="00311C3C" w:rsidRDefault="00DD3774" w:rsidP="00BE50FE">
      <w:pPr>
        <w:spacing w:line="360" w:lineRule="auto"/>
        <w:rPr>
          <w:rFonts w:ascii="Trebuchet MS" w:hAnsi="Trebuchet MS"/>
          <w:color w:val="000000" w:themeColor="text1"/>
        </w:rPr>
      </w:pPr>
    </w:p>
    <w:p w14:paraId="3003FF8A" w14:textId="77777777" w:rsidR="004D5596" w:rsidRPr="00311C3C" w:rsidRDefault="0019633C" w:rsidP="00BE50FE">
      <w:pPr>
        <w:pStyle w:val="Nagwek1"/>
        <w:spacing w:before="0" w:after="0" w:line="360" w:lineRule="auto"/>
        <w:rPr>
          <w:rFonts w:ascii="Trebuchet MS" w:hAnsi="Trebuchet MS"/>
          <w:color w:val="000000" w:themeColor="text1"/>
          <w:sz w:val="20"/>
          <w:szCs w:val="20"/>
        </w:rPr>
      </w:pPr>
      <w:r w:rsidRPr="00311C3C">
        <w:rPr>
          <w:rFonts w:ascii="Trebuchet MS" w:hAnsi="Trebuchet MS"/>
          <w:color w:val="000000" w:themeColor="text1"/>
          <w:sz w:val="20"/>
          <w:szCs w:val="20"/>
        </w:rPr>
        <w:t>M</w:t>
      </w:r>
      <w:r w:rsidR="003E4A6F" w:rsidRPr="00311C3C">
        <w:rPr>
          <w:rFonts w:ascii="Trebuchet MS" w:hAnsi="Trebuchet MS"/>
          <w:color w:val="000000" w:themeColor="text1"/>
          <w:sz w:val="20"/>
          <w:szCs w:val="20"/>
        </w:rPr>
        <w:t>oni</w:t>
      </w:r>
      <w:r w:rsidR="004D5596" w:rsidRPr="00311C3C">
        <w:rPr>
          <w:rFonts w:ascii="Trebuchet MS" w:hAnsi="Trebuchet MS"/>
          <w:color w:val="000000" w:themeColor="text1"/>
          <w:sz w:val="20"/>
          <w:szCs w:val="20"/>
        </w:rPr>
        <w:t>torowanie problemów społecznych  [C</w:t>
      </w:r>
      <w:r w:rsidR="004D5596" w:rsidRPr="00311C3C">
        <w:rPr>
          <w:rFonts w:ascii="Trebuchet MS" w:hAnsi="Trebuchet MS"/>
          <w:color w:val="000000" w:themeColor="text1"/>
          <w:sz w:val="20"/>
          <w:szCs w:val="20"/>
          <w:vertAlign w:val="subscript"/>
        </w:rPr>
        <w:t>1</w:t>
      </w:r>
      <w:r w:rsidR="004D5596" w:rsidRPr="00311C3C">
        <w:rPr>
          <w:rFonts w:ascii="Trebuchet MS" w:hAnsi="Trebuchet MS"/>
          <w:color w:val="000000" w:themeColor="text1"/>
          <w:sz w:val="20"/>
          <w:szCs w:val="20"/>
        </w:rPr>
        <w:t>K</w:t>
      </w:r>
      <w:r w:rsidR="004D5596" w:rsidRPr="00311C3C">
        <w:rPr>
          <w:rFonts w:ascii="Trebuchet MS" w:hAnsi="Trebuchet MS"/>
          <w:color w:val="000000" w:themeColor="text1"/>
          <w:sz w:val="20"/>
          <w:szCs w:val="20"/>
          <w:vertAlign w:val="subscript"/>
        </w:rPr>
        <w:t>1</w:t>
      </w:r>
      <w:r w:rsidR="004D5596" w:rsidRPr="00311C3C">
        <w:rPr>
          <w:rFonts w:ascii="Trebuchet MS" w:hAnsi="Trebuchet MS"/>
          <w:color w:val="000000" w:themeColor="text1"/>
          <w:sz w:val="20"/>
          <w:szCs w:val="20"/>
        </w:rPr>
        <w:t>]</w:t>
      </w:r>
    </w:p>
    <w:p w14:paraId="246F2F5B" w14:textId="77777777" w:rsidR="007002EE" w:rsidRPr="00311C3C" w:rsidRDefault="007002EE" w:rsidP="00BE50FE">
      <w:pPr>
        <w:overflowPunct w:val="0"/>
        <w:adjustRightInd w:val="0"/>
        <w:spacing w:line="360" w:lineRule="auto"/>
        <w:jc w:val="both"/>
        <w:rPr>
          <w:rFonts w:ascii="Trebuchet MS" w:hAnsi="Trebuchet MS"/>
          <w:b/>
          <w:color w:val="000000" w:themeColor="text1"/>
        </w:rPr>
      </w:pPr>
    </w:p>
    <w:p w14:paraId="58788C90" w14:textId="77777777" w:rsidR="004D5596" w:rsidRPr="00311C3C" w:rsidRDefault="004D5596" w:rsidP="00BE50FE">
      <w:pPr>
        <w:overflowPunct w:val="0"/>
        <w:adjustRightInd w:val="0"/>
        <w:spacing w:line="360" w:lineRule="auto"/>
        <w:jc w:val="both"/>
        <w:rPr>
          <w:rFonts w:ascii="Trebuchet MS" w:hAnsi="Trebuchet MS"/>
          <w:b/>
          <w:color w:val="000000" w:themeColor="text1"/>
        </w:rPr>
      </w:pPr>
      <w:r w:rsidRPr="00311C3C">
        <w:rPr>
          <w:rFonts w:ascii="Trebuchet MS" w:hAnsi="Trebuchet MS"/>
          <w:b/>
          <w:color w:val="000000" w:themeColor="text1"/>
        </w:rPr>
        <w:t xml:space="preserve">Cel projektu: </w:t>
      </w:r>
    </w:p>
    <w:p w14:paraId="23B551FC" w14:textId="77777777" w:rsidR="004D5596" w:rsidRPr="00311C3C" w:rsidRDefault="004D5596" w:rsidP="00BE50FE">
      <w:pPr>
        <w:overflowPunct w:val="0"/>
        <w:adjustRightInd w:val="0"/>
        <w:spacing w:line="360" w:lineRule="auto"/>
        <w:jc w:val="both"/>
        <w:rPr>
          <w:rFonts w:ascii="Trebuchet MS" w:hAnsi="Trebuchet MS"/>
          <w:color w:val="000000" w:themeColor="text1"/>
        </w:rPr>
      </w:pPr>
      <w:r w:rsidRPr="00311C3C">
        <w:rPr>
          <w:rFonts w:ascii="Trebuchet MS" w:hAnsi="Trebuchet MS"/>
          <w:color w:val="000000" w:themeColor="text1"/>
        </w:rPr>
        <w:t xml:space="preserve">Identyfikacja problemów społecznych dotyczących mieszkańców Rudy Śląskiej oraz określenie </w:t>
      </w:r>
      <w:r w:rsidRPr="00311C3C">
        <w:rPr>
          <w:rFonts w:ascii="Trebuchet MS" w:hAnsi="Trebuchet MS"/>
          <w:color w:val="000000" w:themeColor="text1"/>
        </w:rPr>
        <w:br/>
        <w:t>ich występowania na terenie miasta, na podstawie danych będących w posiadaniu M</w:t>
      </w:r>
      <w:r w:rsidR="0003728B" w:rsidRPr="00311C3C">
        <w:rPr>
          <w:rFonts w:ascii="Trebuchet MS" w:hAnsi="Trebuchet MS"/>
          <w:color w:val="000000" w:themeColor="text1"/>
        </w:rPr>
        <w:t>iejskiego Ośrodka Pomocy Społecznej</w:t>
      </w:r>
      <w:r w:rsidR="00363EEE" w:rsidRPr="00311C3C">
        <w:rPr>
          <w:rFonts w:ascii="Trebuchet MS" w:hAnsi="Trebuchet MS"/>
          <w:color w:val="000000" w:themeColor="text1"/>
        </w:rPr>
        <w:t xml:space="preserve">. Cel został </w:t>
      </w:r>
      <w:r w:rsidR="008653B9" w:rsidRPr="00311C3C">
        <w:rPr>
          <w:rFonts w:ascii="Trebuchet MS" w:hAnsi="Trebuchet MS"/>
          <w:color w:val="000000" w:themeColor="text1"/>
        </w:rPr>
        <w:t>osiągnięty.</w:t>
      </w:r>
    </w:p>
    <w:p w14:paraId="7E16EE49" w14:textId="77777777" w:rsidR="004D5596" w:rsidRPr="00311C3C" w:rsidRDefault="004D5596" w:rsidP="00BE50FE">
      <w:pPr>
        <w:overflowPunct w:val="0"/>
        <w:adjustRightInd w:val="0"/>
        <w:spacing w:line="360" w:lineRule="auto"/>
        <w:jc w:val="both"/>
        <w:rPr>
          <w:rFonts w:ascii="Trebuchet MS" w:hAnsi="Trebuchet MS"/>
          <w:color w:val="000000" w:themeColor="text1"/>
        </w:rPr>
      </w:pPr>
    </w:p>
    <w:p w14:paraId="50C05A22" w14:textId="77777777" w:rsidR="004D5596" w:rsidRPr="00311C3C" w:rsidRDefault="004D5596" w:rsidP="00BE50FE">
      <w:pPr>
        <w:overflowPunct w:val="0"/>
        <w:adjustRightInd w:val="0"/>
        <w:spacing w:line="360" w:lineRule="auto"/>
        <w:jc w:val="both"/>
        <w:rPr>
          <w:rFonts w:ascii="Trebuchet MS" w:hAnsi="Trebuchet MS"/>
          <w:b/>
          <w:color w:val="000000" w:themeColor="text1"/>
        </w:rPr>
      </w:pPr>
      <w:r w:rsidRPr="00311C3C">
        <w:rPr>
          <w:rFonts w:ascii="Trebuchet MS" w:hAnsi="Trebuchet MS"/>
          <w:b/>
          <w:color w:val="000000" w:themeColor="text1"/>
        </w:rPr>
        <w:t xml:space="preserve">Adresat: </w:t>
      </w:r>
    </w:p>
    <w:p w14:paraId="7E4EAEAD" w14:textId="77777777" w:rsidR="004D5596" w:rsidRPr="00311C3C" w:rsidRDefault="004D5596" w:rsidP="00BE50FE">
      <w:pPr>
        <w:overflowPunct w:val="0"/>
        <w:adjustRightInd w:val="0"/>
        <w:spacing w:line="360" w:lineRule="auto"/>
        <w:jc w:val="both"/>
        <w:rPr>
          <w:rFonts w:ascii="Trebuchet MS" w:hAnsi="Trebuchet MS"/>
          <w:color w:val="000000" w:themeColor="text1"/>
        </w:rPr>
      </w:pPr>
      <w:r w:rsidRPr="00311C3C">
        <w:rPr>
          <w:rFonts w:ascii="Trebuchet MS" w:hAnsi="Trebuchet MS"/>
          <w:color w:val="000000" w:themeColor="text1"/>
        </w:rPr>
        <w:t>Wszystkie instytucje i podmioty uczestniczące w realizacji polityki społecznej i rozwiązywania problemów społecznych w mieście</w:t>
      </w:r>
      <w:r w:rsidR="008653B9" w:rsidRPr="00311C3C">
        <w:rPr>
          <w:rFonts w:ascii="Trebuchet MS" w:hAnsi="Trebuchet MS"/>
          <w:color w:val="000000" w:themeColor="text1"/>
        </w:rPr>
        <w:t>.</w:t>
      </w:r>
    </w:p>
    <w:p w14:paraId="2B902B5E" w14:textId="77777777" w:rsidR="004D5596" w:rsidRPr="00311C3C" w:rsidRDefault="004D5596" w:rsidP="00BE50FE">
      <w:pPr>
        <w:overflowPunct w:val="0"/>
        <w:adjustRightInd w:val="0"/>
        <w:spacing w:line="360" w:lineRule="auto"/>
        <w:jc w:val="both"/>
        <w:rPr>
          <w:rFonts w:ascii="Trebuchet MS" w:hAnsi="Trebuchet MS"/>
          <w:color w:val="000000" w:themeColor="text1"/>
        </w:rPr>
      </w:pPr>
    </w:p>
    <w:p w14:paraId="54DC8D30" w14:textId="77777777" w:rsidR="004D5596" w:rsidRPr="00311C3C" w:rsidRDefault="00DD778B" w:rsidP="00BE50FE">
      <w:pPr>
        <w:overflowPunct w:val="0"/>
        <w:adjustRightInd w:val="0"/>
        <w:spacing w:line="360" w:lineRule="auto"/>
        <w:jc w:val="both"/>
        <w:rPr>
          <w:rFonts w:ascii="Trebuchet MS" w:hAnsi="Trebuchet MS"/>
          <w:b/>
          <w:color w:val="000000" w:themeColor="text1"/>
        </w:rPr>
      </w:pPr>
      <w:r w:rsidRPr="00311C3C">
        <w:rPr>
          <w:rFonts w:ascii="Trebuchet MS" w:hAnsi="Trebuchet MS"/>
          <w:b/>
          <w:color w:val="000000" w:themeColor="text1"/>
        </w:rPr>
        <w:t>Realizator</w:t>
      </w:r>
      <w:r w:rsidR="004D5596" w:rsidRPr="00311C3C">
        <w:rPr>
          <w:rFonts w:ascii="Trebuchet MS" w:hAnsi="Trebuchet MS"/>
          <w:b/>
          <w:color w:val="000000" w:themeColor="text1"/>
        </w:rPr>
        <w:t xml:space="preserve"> projektu:</w:t>
      </w:r>
    </w:p>
    <w:p w14:paraId="2C2154B0" w14:textId="77777777" w:rsidR="004D5596" w:rsidRPr="00311C3C" w:rsidRDefault="004D5596" w:rsidP="00BE50FE">
      <w:pPr>
        <w:overflowPunct w:val="0"/>
        <w:adjustRightInd w:val="0"/>
        <w:spacing w:line="360" w:lineRule="auto"/>
        <w:jc w:val="both"/>
        <w:rPr>
          <w:rFonts w:ascii="Trebuchet MS" w:hAnsi="Trebuchet MS"/>
          <w:color w:val="000000" w:themeColor="text1"/>
        </w:rPr>
      </w:pPr>
      <w:r w:rsidRPr="00311C3C">
        <w:rPr>
          <w:rFonts w:ascii="Trebuchet MS" w:hAnsi="Trebuchet MS"/>
          <w:color w:val="000000" w:themeColor="text1"/>
        </w:rPr>
        <w:t xml:space="preserve">Miejski Ośrodek Pomocy Społecznej </w:t>
      </w:r>
      <w:r w:rsidR="00FA65F7" w:rsidRPr="00311C3C">
        <w:rPr>
          <w:rFonts w:ascii="Trebuchet MS" w:hAnsi="Trebuchet MS"/>
          <w:color w:val="000000" w:themeColor="text1"/>
        </w:rPr>
        <w:t xml:space="preserve">w Rudzie Śląskiej </w:t>
      </w:r>
      <w:r w:rsidRPr="00311C3C">
        <w:rPr>
          <w:rFonts w:ascii="Trebuchet MS" w:hAnsi="Trebuchet MS"/>
          <w:color w:val="000000" w:themeColor="text1"/>
        </w:rPr>
        <w:t>przy współudziale podmiotów i instytucji, które w swej codziennej działalności stykają się z problemami społecznymi, co stanowi podstawę opracowania projektów socjalnych.</w:t>
      </w:r>
    </w:p>
    <w:p w14:paraId="0F3A4DE2" w14:textId="77777777" w:rsidR="00B40908" w:rsidRPr="00311C3C" w:rsidRDefault="00B40908" w:rsidP="00BE50FE">
      <w:pPr>
        <w:overflowPunct w:val="0"/>
        <w:adjustRightInd w:val="0"/>
        <w:spacing w:line="360" w:lineRule="auto"/>
        <w:jc w:val="both"/>
        <w:rPr>
          <w:rFonts w:ascii="Trebuchet MS" w:hAnsi="Trebuchet MS"/>
          <w:b/>
          <w:color w:val="000000" w:themeColor="text1"/>
        </w:rPr>
      </w:pPr>
    </w:p>
    <w:p w14:paraId="4ACA8CC0" w14:textId="77777777" w:rsidR="004D5596" w:rsidRPr="00311C3C" w:rsidRDefault="008653B9" w:rsidP="00BE50FE">
      <w:pPr>
        <w:overflowPunct w:val="0"/>
        <w:adjustRightInd w:val="0"/>
        <w:spacing w:line="360" w:lineRule="auto"/>
        <w:jc w:val="both"/>
        <w:rPr>
          <w:rFonts w:ascii="Trebuchet MS" w:hAnsi="Trebuchet MS"/>
          <w:b/>
          <w:color w:val="000000" w:themeColor="text1"/>
        </w:rPr>
      </w:pPr>
      <w:r w:rsidRPr="00311C3C">
        <w:rPr>
          <w:rFonts w:ascii="Trebuchet MS" w:hAnsi="Trebuchet MS"/>
          <w:b/>
          <w:color w:val="000000" w:themeColor="text1"/>
        </w:rPr>
        <w:t>Osiągnięte</w:t>
      </w:r>
      <w:r w:rsidR="004D5596" w:rsidRPr="00311C3C">
        <w:rPr>
          <w:rFonts w:ascii="Trebuchet MS" w:hAnsi="Trebuchet MS"/>
          <w:b/>
          <w:color w:val="000000" w:themeColor="text1"/>
        </w:rPr>
        <w:t xml:space="preserve"> efekty, wskaźniki realizacji działań:</w:t>
      </w:r>
    </w:p>
    <w:p w14:paraId="57867DB0" w14:textId="68220D7A" w:rsidR="00B00BA2" w:rsidRPr="00311C3C" w:rsidRDefault="00A4668E" w:rsidP="000E34F2">
      <w:pPr>
        <w:overflowPunct w:val="0"/>
        <w:adjustRightInd w:val="0"/>
        <w:spacing w:line="360" w:lineRule="auto"/>
        <w:jc w:val="both"/>
        <w:rPr>
          <w:rFonts w:ascii="Trebuchet MS" w:hAnsi="Trebuchet MS"/>
          <w:color w:val="000000" w:themeColor="text1"/>
        </w:rPr>
      </w:pPr>
      <w:r w:rsidRPr="00311C3C">
        <w:rPr>
          <w:rFonts w:ascii="Trebuchet MS" w:hAnsi="Trebuchet MS"/>
          <w:color w:val="000000" w:themeColor="text1"/>
        </w:rPr>
        <w:t>Identyfikacja problemów społecznych dotyczących mieszkańców Rudy Śląskiej</w:t>
      </w:r>
      <w:r w:rsidR="00850FB4" w:rsidRPr="00311C3C">
        <w:rPr>
          <w:rFonts w:ascii="Trebuchet MS" w:hAnsi="Trebuchet MS"/>
          <w:color w:val="000000" w:themeColor="text1"/>
        </w:rPr>
        <w:t>, przedstawienie efektów, wskaźników i wniosków</w:t>
      </w:r>
      <w:r w:rsidRPr="00311C3C">
        <w:rPr>
          <w:rFonts w:ascii="Trebuchet MS" w:hAnsi="Trebuchet MS"/>
          <w:color w:val="000000" w:themeColor="text1"/>
        </w:rPr>
        <w:t xml:space="preserve"> dokonywan</w:t>
      </w:r>
      <w:r w:rsidR="00915DDD" w:rsidRPr="00311C3C">
        <w:rPr>
          <w:rFonts w:ascii="Trebuchet MS" w:hAnsi="Trebuchet MS"/>
          <w:color w:val="000000" w:themeColor="text1"/>
        </w:rPr>
        <w:t>e</w:t>
      </w:r>
      <w:r w:rsidRPr="00311C3C">
        <w:rPr>
          <w:rFonts w:ascii="Trebuchet MS" w:hAnsi="Trebuchet MS"/>
          <w:color w:val="000000" w:themeColor="text1"/>
        </w:rPr>
        <w:t xml:space="preserve"> jest w sporządzanych</w:t>
      </w:r>
      <w:r w:rsidR="00B00BA2" w:rsidRPr="00311C3C">
        <w:rPr>
          <w:rFonts w:ascii="Trebuchet MS" w:hAnsi="Trebuchet MS"/>
          <w:color w:val="000000" w:themeColor="text1"/>
        </w:rPr>
        <w:t xml:space="preserve"> przez Miejski Ośrodek Pomocy Społecznej </w:t>
      </w:r>
      <w:r w:rsidR="00D80D05" w:rsidRPr="00311C3C">
        <w:rPr>
          <w:rFonts w:ascii="Trebuchet MS" w:hAnsi="Trebuchet MS"/>
          <w:color w:val="000000" w:themeColor="text1"/>
        </w:rPr>
        <w:t xml:space="preserve">w Rudzie Śląskiej </w:t>
      </w:r>
      <w:r w:rsidR="00B00BA2" w:rsidRPr="00311C3C">
        <w:rPr>
          <w:rFonts w:ascii="Trebuchet MS" w:hAnsi="Trebuchet MS"/>
          <w:color w:val="000000" w:themeColor="text1"/>
        </w:rPr>
        <w:t>dokumentach</w:t>
      </w:r>
      <w:r w:rsidR="00D80D05" w:rsidRPr="00311C3C">
        <w:rPr>
          <w:rFonts w:ascii="Trebuchet MS" w:hAnsi="Trebuchet MS"/>
          <w:color w:val="000000" w:themeColor="text1"/>
        </w:rPr>
        <w:t xml:space="preserve"> </w:t>
      </w:r>
      <w:r w:rsidR="00F65212" w:rsidRPr="00311C3C">
        <w:rPr>
          <w:rFonts w:ascii="Trebuchet MS" w:hAnsi="Trebuchet MS"/>
          <w:color w:val="000000" w:themeColor="text1"/>
        </w:rPr>
        <w:t>m.in</w:t>
      </w:r>
      <w:r w:rsidR="00D80D05" w:rsidRPr="00311C3C">
        <w:rPr>
          <w:rFonts w:ascii="Trebuchet MS" w:hAnsi="Trebuchet MS"/>
          <w:color w:val="000000" w:themeColor="text1"/>
        </w:rPr>
        <w:t>.</w:t>
      </w:r>
      <w:r w:rsidR="00B00BA2" w:rsidRPr="00311C3C">
        <w:rPr>
          <w:rFonts w:ascii="Trebuchet MS" w:hAnsi="Trebuchet MS"/>
          <w:color w:val="000000" w:themeColor="text1"/>
        </w:rPr>
        <w:t>:</w:t>
      </w:r>
    </w:p>
    <w:p w14:paraId="5D909DE8" w14:textId="77777777" w:rsidR="00B00BA2" w:rsidRPr="00311C3C" w:rsidRDefault="00B00BA2" w:rsidP="00975F53">
      <w:pPr>
        <w:numPr>
          <w:ilvl w:val="0"/>
          <w:numId w:val="98"/>
        </w:numPr>
        <w:overflowPunct w:val="0"/>
        <w:adjustRightInd w:val="0"/>
        <w:spacing w:line="360" w:lineRule="auto"/>
        <w:jc w:val="both"/>
        <w:rPr>
          <w:rFonts w:ascii="Trebuchet MS" w:hAnsi="Trebuchet MS"/>
          <w:color w:val="000000" w:themeColor="text1"/>
        </w:rPr>
      </w:pPr>
      <w:r w:rsidRPr="00311C3C">
        <w:rPr>
          <w:rFonts w:ascii="Trebuchet MS" w:hAnsi="Trebuchet MS"/>
          <w:color w:val="000000" w:themeColor="text1"/>
        </w:rPr>
        <w:t xml:space="preserve">w sprawozdaniu opisowym z działalności Miejskiego Ośrodka Pomocy Społecznej w Rudzie Śląskiej, </w:t>
      </w:r>
    </w:p>
    <w:p w14:paraId="50D0844E" w14:textId="57732E22" w:rsidR="00203738" w:rsidRPr="00311C3C" w:rsidRDefault="00163C0C" w:rsidP="00975F53">
      <w:pPr>
        <w:numPr>
          <w:ilvl w:val="0"/>
          <w:numId w:val="98"/>
        </w:numPr>
        <w:overflowPunct w:val="0"/>
        <w:adjustRightInd w:val="0"/>
        <w:spacing w:line="360" w:lineRule="auto"/>
        <w:jc w:val="both"/>
        <w:rPr>
          <w:rFonts w:ascii="Trebuchet MS" w:hAnsi="Trebuchet MS"/>
          <w:color w:val="000000" w:themeColor="text1"/>
        </w:rPr>
      </w:pPr>
      <w:r w:rsidRPr="00311C3C">
        <w:rPr>
          <w:rFonts w:ascii="Trebuchet MS" w:hAnsi="Trebuchet MS"/>
          <w:color w:val="000000" w:themeColor="text1"/>
        </w:rPr>
        <w:t xml:space="preserve">w </w:t>
      </w:r>
      <w:r w:rsidR="00F65212" w:rsidRPr="00311C3C">
        <w:rPr>
          <w:rFonts w:ascii="Trebuchet MS" w:hAnsi="Trebuchet MS"/>
          <w:color w:val="000000" w:themeColor="text1"/>
        </w:rPr>
        <w:t>Ocen</w:t>
      </w:r>
      <w:r w:rsidR="001F4995" w:rsidRPr="00311C3C">
        <w:rPr>
          <w:rFonts w:ascii="Trebuchet MS" w:hAnsi="Trebuchet MS"/>
          <w:color w:val="000000" w:themeColor="text1"/>
        </w:rPr>
        <w:t>ie</w:t>
      </w:r>
      <w:r w:rsidR="00F65212" w:rsidRPr="00311C3C">
        <w:rPr>
          <w:rFonts w:ascii="Trebuchet MS" w:hAnsi="Trebuchet MS"/>
          <w:color w:val="000000" w:themeColor="text1"/>
        </w:rPr>
        <w:t xml:space="preserve"> zasobów pomocy społecznej,</w:t>
      </w:r>
    </w:p>
    <w:p w14:paraId="6A70952D" w14:textId="5ED6E731" w:rsidR="00B00BA2" w:rsidRPr="00311C3C" w:rsidRDefault="00B927F3" w:rsidP="00975F53">
      <w:pPr>
        <w:numPr>
          <w:ilvl w:val="0"/>
          <w:numId w:val="98"/>
        </w:numPr>
        <w:overflowPunct w:val="0"/>
        <w:adjustRightInd w:val="0"/>
        <w:spacing w:line="360" w:lineRule="auto"/>
        <w:jc w:val="both"/>
        <w:rPr>
          <w:rFonts w:ascii="Trebuchet MS" w:hAnsi="Trebuchet MS"/>
          <w:color w:val="000000" w:themeColor="text1"/>
        </w:rPr>
      </w:pPr>
      <w:r w:rsidRPr="00311C3C">
        <w:rPr>
          <w:rFonts w:ascii="Trebuchet MS" w:hAnsi="Trebuchet MS"/>
          <w:color w:val="000000" w:themeColor="text1"/>
        </w:rPr>
        <w:t xml:space="preserve">w ewaluacji </w:t>
      </w:r>
      <w:r w:rsidR="00B00BA2" w:rsidRPr="00311C3C">
        <w:rPr>
          <w:rFonts w:ascii="Trebuchet MS" w:hAnsi="Trebuchet MS"/>
          <w:color w:val="000000" w:themeColor="text1"/>
        </w:rPr>
        <w:t>„Aktywny samorząd”</w:t>
      </w:r>
      <w:r w:rsidR="001F4995" w:rsidRPr="00311C3C">
        <w:rPr>
          <w:rFonts w:ascii="Trebuchet MS" w:hAnsi="Trebuchet MS"/>
          <w:color w:val="000000" w:themeColor="text1"/>
        </w:rPr>
        <w:t>,</w:t>
      </w:r>
    </w:p>
    <w:p w14:paraId="6BED2FE2" w14:textId="78BD9FDF" w:rsidR="001F4995" w:rsidRPr="00311C3C" w:rsidRDefault="00163C0C" w:rsidP="00975F53">
      <w:pPr>
        <w:numPr>
          <w:ilvl w:val="0"/>
          <w:numId w:val="98"/>
        </w:numPr>
        <w:overflowPunct w:val="0"/>
        <w:adjustRightInd w:val="0"/>
        <w:spacing w:line="360" w:lineRule="auto"/>
        <w:jc w:val="both"/>
        <w:rPr>
          <w:rFonts w:ascii="Trebuchet MS" w:hAnsi="Trebuchet MS"/>
          <w:color w:val="000000" w:themeColor="text1"/>
        </w:rPr>
      </w:pPr>
      <w:r w:rsidRPr="00311C3C">
        <w:rPr>
          <w:rFonts w:ascii="Trebuchet MS" w:hAnsi="Trebuchet MS"/>
          <w:color w:val="000000" w:themeColor="text1"/>
        </w:rPr>
        <w:t xml:space="preserve">w </w:t>
      </w:r>
      <w:r w:rsidR="001F4995" w:rsidRPr="00311C3C">
        <w:rPr>
          <w:rFonts w:ascii="Trebuchet MS" w:hAnsi="Trebuchet MS"/>
          <w:color w:val="000000" w:themeColor="text1"/>
        </w:rPr>
        <w:t>sprawozdaniu rocznym z udzielonych świadczeń pomocy społecznej -</w:t>
      </w:r>
      <w:r w:rsidRPr="00311C3C">
        <w:rPr>
          <w:rFonts w:ascii="Trebuchet MS" w:hAnsi="Trebuchet MS"/>
          <w:color w:val="000000" w:themeColor="text1"/>
        </w:rPr>
        <w:t xml:space="preserve"> </w:t>
      </w:r>
      <w:r w:rsidR="001F4995" w:rsidRPr="00311C3C">
        <w:rPr>
          <w:rFonts w:ascii="Trebuchet MS" w:hAnsi="Trebuchet MS"/>
          <w:color w:val="000000" w:themeColor="text1"/>
        </w:rPr>
        <w:t xml:space="preserve">pieniężnych, w naturze </w:t>
      </w:r>
      <w:r w:rsidR="001F4995" w:rsidRPr="00311C3C">
        <w:rPr>
          <w:rFonts w:ascii="Trebuchet MS" w:hAnsi="Trebuchet MS"/>
          <w:color w:val="000000" w:themeColor="text1"/>
        </w:rPr>
        <w:br/>
        <w:t>i usługach (MRiPS),</w:t>
      </w:r>
    </w:p>
    <w:p w14:paraId="340541DB" w14:textId="48F0DE8F" w:rsidR="001F4995" w:rsidRPr="00025905" w:rsidRDefault="00163C0C" w:rsidP="00975F53">
      <w:pPr>
        <w:numPr>
          <w:ilvl w:val="0"/>
          <w:numId w:val="98"/>
        </w:numPr>
        <w:overflowPunct w:val="0"/>
        <w:adjustRightInd w:val="0"/>
        <w:spacing w:line="360" w:lineRule="auto"/>
        <w:jc w:val="both"/>
        <w:rPr>
          <w:rFonts w:ascii="Trebuchet MS" w:hAnsi="Trebuchet MS"/>
          <w:color w:val="000000" w:themeColor="text1"/>
        </w:rPr>
      </w:pPr>
      <w:r w:rsidRPr="00025905">
        <w:rPr>
          <w:rFonts w:ascii="Trebuchet MS" w:hAnsi="Trebuchet MS"/>
          <w:color w:val="000000" w:themeColor="text1"/>
        </w:rPr>
        <w:t xml:space="preserve">w </w:t>
      </w:r>
      <w:r w:rsidR="001F4995" w:rsidRPr="00025905">
        <w:rPr>
          <w:rFonts w:ascii="Trebuchet MS" w:hAnsi="Trebuchet MS"/>
          <w:color w:val="000000" w:themeColor="text1"/>
        </w:rPr>
        <w:t>Analizie problemów społecznych,</w:t>
      </w:r>
    </w:p>
    <w:p w14:paraId="704BFC3D" w14:textId="10C569F6" w:rsidR="001F4995" w:rsidRPr="00311C3C" w:rsidRDefault="00163C0C" w:rsidP="00975F53">
      <w:pPr>
        <w:numPr>
          <w:ilvl w:val="0"/>
          <w:numId w:val="98"/>
        </w:numPr>
        <w:overflowPunct w:val="0"/>
        <w:adjustRightInd w:val="0"/>
        <w:spacing w:line="360" w:lineRule="auto"/>
        <w:jc w:val="both"/>
        <w:rPr>
          <w:rFonts w:ascii="Trebuchet MS" w:hAnsi="Trebuchet MS"/>
          <w:color w:val="000000" w:themeColor="text1"/>
        </w:rPr>
      </w:pPr>
      <w:r w:rsidRPr="00311C3C">
        <w:rPr>
          <w:rFonts w:ascii="Trebuchet MS" w:hAnsi="Trebuchet MS"/>
          <w:color w:val="000000" w:themeColor="text1"/>
        </w:rPr>
        <w:t xml:space="preserve">w </w:t>
      </w:r>
      <w:r w:rsidR="00696FE7">
        <w:rPr>
          <w:rFonts w:ascii="Trebuchet MS" w:hAnsi="Trebuchet MS"/>
          <w:color w:val="000000" w:themeColor="text1"/>
        </w:rPr>
        <w:t xml:space="preserve">rocznym </w:t>
      </w:r>
      <w:r w:rsidR="001F4995" w:rsidRPr="00311C3C">
        <w:rPr>
          <w:rFonts w:ascii="Trebuchet MS" w:hAnsi="Trebuchet MS"/>
          <w:color w:val="000000" w:themeColor="text1"/>
        </w:rPr>
        <w:t>sprawozdaniu z</w:t>
      </w:r>
      <w:r w:rsidR="00696FE7">
        <w:rPr>
          <w:rFonts w:ascii="Trebuchet MS" w:hAnsi="Trebuchet MS"/>
          <w:color w:val="000000" w:themeColor="text1"/>
        </w:rPr>
        <w:t xml:space="preserve"> zakresu wspierania rodziny za 2024 rok wraz z potrzebami związanymi z ich realizacją w roku 2025</w:t>
      </w:r>
      <w:r w:rsidR="001F4995" w:rsidRPr="00311C3C">
        <w:rPr>
          <w:rFonts w:ascii="Trebuchet MS" w:hAnsi="Trebuchet MS"/>
          <w:color w:val="000000" w:themeColor="text1"/>
        </w:rPr>
        <w:t>”,</w:t>
      </w:r>
    </w:p>
    <w:p w14:paraId="4A016FEA" w14:textId="08F9643F" w:rsidR="001F4995" w:rsidRPr="00E3422E" w:rsidRDefault="00163C0C" w:rsidP="00975F53">
      <w:pPr>
        <w:numPr>
          <w:ilvl w:val="0"/>
          <w:numId w:val="98"/>
        </w:numPr>
        <w:overflowPunct w:val="0"/>
        <w:adjustRightInd w:val="0"/>
        <w:spacing w:line="360" w:lineRule="auto"/>
        <w:jc w:val="both"/>
        <w:rPr>
          <w:rFonts w:ascii="Trebuchet MS" w:hAnsi="Trebuchet MS"/>
          <w:color w:val="000000" w:themeColor="text1"/>
        </w:rPr>
      </w:pPr>
      <w:r w:rsidRPr="00E3422E">
        <w:rPr>
          <w:rFonts w:ascii="Trebuchet MS" w:hAnsi="Trebuchet MS"/>
          <w:color w:val="000000" w:themeColor="text1"/>
        </w:rPr>
        <w:t xml:space="preserve">w </w:t>
      </w:r>
      <w:r w:rsidR="00E3422E" w:rsidRPr="00E3422E">
        <w:rPr>
          <w:rFonts w:ascii="Trebuchet MS" w:hAnsi="Trebuchet MS"/>
          <w:color w:val="000000" w:themeColor="text1"/>
        </w:rPr>
        <w:t xml:space="preserve">rocznym </w:t>
      </w:r>
      <w:r w:rsidR="001F4995" w:rsidRPr="00E3422E">
        <w:rPr>
          <w:rFonts w:ascii="Trebuchet MS" w:hAnsi="Trebuchet MS"/>
          <w:color w:val="000000" w:themeColor="text1"/>
        </w:rPr>
        <w:t xml:space="preserve">sprawozdaniu </w:t>
      </w:r>
      <w:r w:rsidR="00E3422E" w:rsidRPr="00E3422E">
        <w:rPr>
          <w:rFonts w:ascii="Trebuchet MS" w:hAnsi="Trebuchet MS"/>
          <w:color w:val="000000" w:themeColor="text1"/>
        </w:rPr>
        <w:t>z działalności i efektów pracy MOPS w Rudzie Śląskiej – Organizatora Pieczy Zastępczej za rok 2024 wraz z zestawieniem potrzeb w zakresie systemu pieczy zastępczej.</w:t>
      </w:r>
    </w:p>
    <w:p w14:paraId="7C17CE50" w14:textId="3610FFD6" w:rsidR="00B00BA2" w:rsidRPr="00311C3C" w:rsidRDefault="001F4995" w:rsidP="00BE50FE">
      <w:pPr>
        <w:overflowPunct w:val="0"/>
        <w:adjustRightInd w:val="0"/>
        <w:spacing w:line="360" w:lineRule="auto"/>
        <w:jc w:val="both"/>
        <w:rPr>
          <w:rFonts w:ascii="Trebuchet MS" w:hAnsi="Trebuchet MS"/>
          <w:color w:val="000000" w:themeColor="text1"/>
        </w:rPr>
      </w:pPr>
      <w:r w:rsidRPr="00E3422E">
        <w:rPr>
          <w:rFonts w:ascii="Trebuchet MS" w:hAnsi="Trebuchet MS"/>
          <w:color w:val="000000" w:themeColor="text1"/>
        </w:rPr>
        <w:t>Ponadto dane</w:t>
      </w:r>
      <w:r w:rsidR="00DC5921" w:rsidRPr="00E3422E">
        <w:rPr>
          <w:rFonts w:ascii="Trebuchet MS" w:hAnsi="Trebuchet MS"/>
          <w:color w:val="000000" w:themeColor="text1"/>
        </w:rPr>
        <w:t xml:space="preserve"> dotyczące identyfikacji problemów społecznych</w:t>
      </w:r>
      <w:r w:rsidRPr="00E3422E">
        <w:rPr>
          <w:rFonts w:ascii="Trebuchet MS" w:hAnsi="Trebuchet MS"/>
          <w:color w:val="000000" w:themeColor="text1"/>
        </w:rPr>
        <w:t xml:space="preserve"> ujmowane są co roku w „Raporcie</w:t>
      </w:r>
      <w:r w:rsidR="00DC5921" w:rsidRPr="00E3422E">
        <w:rPr>
          <w:rFonts w:ascii="Trebuchet MS" w:hAnsi="Trebuchet MS"/>
          <w:color w:val="000000" w:themeColor="text1"/>
        </w:rPr>
        <w:t xml:space="preserve"> </w:t>
      </w:r>
      <w:r w:rsidR="00DC5921" w:rsidRPr="00E3422E">
        <w:rPr>
          <w:rFonts w:ascii="Trebuchet MS" w:hAnsi="Trebuchet MS"/>
          <w:color w:val="000000" w:themeColor="text1"/>
        </w:rPr>
        <w:br/>
        <w:t>o stanie miasta”.</w:t>
      </w:r>
    </w:p>
    <w:p w14:paraId="0DA1779B" w14:textId="77777777" w:rsidR="0056725A" w:rsidRDefault="0056725A" w:rsidP="00BE50FE">
      <w:pPr>
        <w:overflowPunct w:val="0"/>
        <w:adjustRightInd w:val="0"/>
        <w:spacing w:line="360" w:lineRule="auto"/>
        <w:jc w:val="both"/>
        <w:rPr>
          <w:rFonts w:ascii="Trebuchet MS" w:hAnsi="Trebuchet MS"/>
          <w:b/>
          <w:color w:val="000000" w:themeColor="text1"/>
        </w:rPr>
      </w:pPr>
    </w:p>
    <w:p w14:paraId="3852D3A4" w14:textId="2FD8076C" w:rsidR="004D5596" w:rsidRPr="00311C3C" w:rsidRDefault="004D5596" w:rsidP="00BE50FE">
      <w:pPr>
        <w:overflowPunct w:val="0"/>
        <w:adjustRightInd w:val="0"/>
        <w:spacing w:line="360" w:lineRule="auto"/>
        <w:jc w:val="both"/>
        <w:rPr>
          <w:rFonts w:ascii="Trebuchet MS" w:hAnsi="Trebuchet MS"/>
          <w:b/>
          <w:color w:val="000000" w:themeColor="text1"/>
        </w:rPr>
      </w:pPr>
      <w:r w:rsidRPr="00311C3C">
        <w:rPr>
          <w:rFonts w:ascii="Trebuchet MS" w:hAnsi="Trebuchet MS"/>
          <w:b/>
          <w:color w:val="000000" w:themeColor="text1"/>
        </w:rPr>
        <w:t xml:space="preserve">Źródło finansowania: </w:t>
      </w:r>
    </w:p>
    <w:p w14:paraId="5C8E08BA" w14:textId="6B3B5D46" w:rsidR="004D5596" w:rsidRPr="00311C3C" w:rsidRDefault="00B449DF" w:rsidP="00BE50FE">
      <w:pPr>
        <w:overflowPunct w:val="0"/>
        <w:adjustRightInd w:val="0"/>
        <w:spacing w:line="360" w:lineRule="auto"/>
        <w:jc w:val="both"/>
        <w:rPr>
          <w:rFonts w:ascii="Trebuchet MS" w:hAnsi="Trebuchet MS"/>
          <w:color w:val="000000" w:themeColor="text1"/>
        </w:rPr>
      </w:pPr>
      <w:r w:rsidRPr="00311C3C">
        <w:rPr>
          <w:rFonts w:ascii="Trebuchet MS" w:hAnsi="Trebuchet MS"/>
          <w:color w:val="000000" w:themeColor="text1"/>
        </w:rPr>
        <w:t>W ramach budżetu Miejskiego Ośrodka Pomocy Społecznej</w:t>
      </w:r>
      <w:r w:rsidR="00D80D05" w:rsidRPr="00311C3C">
        <w:rPr>
          <w:rFonts w:ascii="Trebuchet MS" w:hAnsi="Trebuchet MS"/>
          <w:color w:val="000000" w:themeColor="text1"/>
        </w:rPr>
        <w:t xml:space="preserve"> w Rudzie Śląskiej</w:t>
      </w:r>
      <w:r w:rsidRPr="00311C3C">
        <w:rPr>
          <w:rFonts w:ascii="Trebuchet MS" w:hAnsi="Trebuchet MS"/>
          <w:color w:val="000000" w:themeColor="text1"/>
        </w:rPr>
        <w:t>.</w:t>
      </w:r>
    </w:p>
    <w:p w14:paraId="4FF1B2B8" w14:textId="77777777" w:rsidR="004D5596" w:rsidRPr="00311C3C" w:rsidRDefault="004D5596" w:rsidP="00BE50FE">
      <w:pPr>
        <w:overflowPunct w:val="0"/>
        <w:adjustRightInd w:val="0"/>
        <w:spacing w:line="360" w:lineRule="auto"/>
        <w:jc w:val="both"/>
        <w:rPr>
          <w:rFonts w:ascii="Trebuchet MS" w:hAnsi="Trebuchet MS"/>
          <w:color w:val="000000" w:themeColor="text1"/>
        </w:rPr>
      </w:pPr>
    </w:p>
    <w:p w14:paraId="06620CF2" w14:textId="77777777" w:rsidR="004D5596" w:rsidRPr="00311C3C" w:rsidRDefault="004D5596" w:rsidP="00BE50FE">
      <w:pPr>
        <w:overflowPunct w:val="0"/>
        <w:adjustRightInd w:val="0"/>
        <w:spacing w:line="360" w:lineRule="auto"/>
        <w:jc w:val="both"/>
        <w:rPr>
          <w:rFonts w:ascii="Trebuchet MS" w:hAnsi="Trebuchet MS"/>
          <w:b/>
          <w:color w:val="000000" w:themeColor="text1"/>
        </w:rPr>
      </w:pPr>
      <w:r w:rsidRPr="00311C3C">
        <w:rPr>
          <w:rFonts w:ascii="Trebuchet MS" w:hAnsi="Trebuchet MS"/>
          <w:b/>
          <w:color w:val="000000" w:themeColor="text1"/>
        </w:rPr>
        <w:t xml:space="preserve">Termin realizacji: </w:t>
      </w:r>
    </w:p>
    <w:p w14:paraId="7A975A0E" w14:textId="06651112" w:rsidR="00436A71" w:rsidRPr="00311C3C" w:rsidRDefault="00BF224B" w:rsidP="00BE50FE">
      <w:pPr>
        <w:overflowPunct w:val="0"/>
        <w:adjustRightInd w:val="0"/>
        <w:spacing w:line="360" w:lineRule="auto"/>
        <w:jc w:val="both"/>
        <w:rPr>
          <w:rFonts w:ascii="Trebuchet MS" w:hAnsi="Trebuchet MS"/>
          <w:color w:val="000000" w:themeColor="text1"/>
        </w:rPr>
      </w:pPr>
      <w:bookmarkStart w:id="1" w:name="_Hlk67475751"/>
      <w:r w:rsidRPr="00311C3C">
        <w:rPr>
          <w:rFonts w:ascii="Trebuchet MS" w:hAnsi="Trebuchet MS"/>
          <w:color w:val="000000" w:themeColor="text1"/>
        </w:rPr>
        <w:t>Projekt</w:t>
      </w:r>
      <w:r w:rsidR="00F65212" w:rsidRPr="00311C3C">
        <w:rPr>
          <w:rFonts w:ascii="Trebuchet MS" w:hAnsi="Trebuchet MS"/>
          <w:color w:val="000000" w:themeColor="text1"/>
        </w:rPr>
        <w:t xml:space="preserve"> był</w:t>
      </w:r>
      <w:r w:rsidRPr="00311C3C">
        <w:rPr>
          <w:rFonts w:ascii="Trebuchet MS" w:hAnsi="Trebuchet MS"/>
          <w:color w:val="000000" w:themeColor="text1"/>
        </w:rPr>
        <w:t xml:space="preserve"> realizowany od </w:t>
      </w:r>
      <w:r w:rsidR="00024FED" w:rsidRPr="00311C3C">
        <w:rPr>
          <w:rFonts w:ascii="Trebuchet MS" w:hAnsi="Trebuchet MS"/>
          <w:color w:val="000000" w:themeColor="text1"/>
        </w:rPr>
        <w:t>20</w:t>
      </w:r>
      <w:r w:rsidR="002D7384" w:rsidRPr="00311C3C">
        <w:rPr>
          <w:rFonts w:ascii="Trebuchet MS" w:hAnsi="Trebuchet MS"/>
          <w:color w:val="000000" w:themeColor="text1"/>
        </w:rPr>
        <w:t>04</w:t>
      </w:r>
      <w:r w:rsidR="00024FED" w:rsidRPr="00311C3C">
        <w:rPr>
          <w:rFonts w:ascii="Trebuchet MS" w:hAnsi="Trebuchet MS"/>
          <w:color w:val="000000" w:themeColor="text1"/>
        </w:rPr>
        <w:t>r</w:t>
      </w:r>
      <w:r w:rsidR="00B927F3" w:rsidRPr="00311C3C">
        <w:rPr>
          <w:rFonts w:ascii="Trebuchet MS" w:hAnsi="Trebuchet MS"/>
          <w:color w:val="000000" w:themeColor="text1"/>
        </w:rPr>
        <w:t>.</w:t>
      </w:r>
      <w:r w:rsidR="00024FED" w:rsidRPr="00311C3C">
        <w:rPr>
          <w:rFonts w:ascii="Trebuchet MS" w:hAnsi="Trebuchet MS"/>
          <w:color w:val="000000" w:themeColor="text1"/>
        </w:rPr>
        <w:t xml:space="preserve"> </w:t>
      </w:r>
    </w:p>
    <w:p w14:paraId="71526565" w14:textId="4BB01B83" w:rsidR="0097576F" w:rsidRPr="00311C3C" w:rsidRDefault="00BF224B" w:rsidP="008F54D0">
      <w:pPr>
        <w:overflowPunct w:val="0"/>
        <w:adjustRightInd w:val="0"/>
        <w:spacing w:line="360" w:lineRule="auto"/>
        <w:jc w:val="both"/>
        <w:rPr>
          <w:rFonts w:ascii="Trebuchet MS" w:hAnsi="Trebuchet MS"/>
          <w:color w:val="000000" w:themeColor="text1"/>
        </w:rPr>
      </w:pPr>
      <w:r w:rsidRPr="00311C3C">
        <w:rPr>
          <w:rFonts w:ascii="Trebuchet MS" w:hAnsi="Trebuchet MS"/>
          <w:color w:val="000000" w:themeColor="text1"/>
        </w:rPr>
        <w:t>Projekt będzie kontynuowany</w:t>
      </w:r>
      <w:r w:rsidR="00136A18" w:rsidRPr="00311C3C">
        <w:rPr>
          <w:rFonts w:ascii="Trebuchet MS" w:hAnsi="Trebuchet MS"/>
          <w:color w:val="000000" w:themeColor="text1"/>
        </w:rPr>
        <w:t xml:space="preserve"> w 202</w:t>
      </w:r>
      <w:r w:rsidR="00311C3C" w:rsidRPr="00311C3C">
        <w:rPr>
          <w:rFonts w:ascii="Trebuchet MS" w:hAnsi="Trebuchet MS"/>
          <w:color w:val="000000" w:themeColor="text1"/>
        </w:rPr>
        <w:t>5</w:t>
      </w:r>
      <w:r w:rsidR="00136A18" w:rsidRPr="00311C3C">
        <w:rPr>
          <w:rFonts w:ascii="Trebuchet MS" w:hAnsi="Trebuchet MS"/>
          <w:color w:val="000000" w:themeColor="text1"/>
        </w:rPr>
        <w:t xml:space="preserve">r. </w:t>
      </w:r>
      <w:bookmarkEnd w:id="1"/>
    </w:p>
    <w:p w14:paraId="3ED686E6" w14:textId="0CC3DDE5" w:rsidR="00136A18" w:rsidRPr="00311C3C" w:rsidRDefault="00136A18" w:rsidP="00EC30A9">
      <w:pPr>
        <w:autoSpaceDE/>
        <w:autoSpaceDN/>
        <w:rPr>
          <w:rFonts w:ascii="Trebuchet MS" w:hAnsi="Trebuchet MS"/>
          <w:color w:val="000000" w:themeColor="text1"/>
        </w:rPr>
      </w:pPr>
      <w:r w:rsidRPr="00311C3C">
        <w:rPr>
          <w:rFonts w:ascii="Trebuchet MS" w:hAnsi="Trebuchet MS"/>
          <w:color w:val="000000" w:themeColor="text1"/>
        </w:rPr>
        <w:br w:type="page"/>
      </w:r>
    </w:p>
    <w:p w14:paraId="0108BFBE" w14:textId="3F0D09F8" w:rsidR="0050726F" w:rsidRPr="0072232F" w:rsidRDefault="0050726F" w:rsidP="00BE50FE">
      <w:pPr>
        <w:spacing w:line="360" w:lineRule="auto"/>
        <w:jc w:val="both"/>
        <w:rPr>
          <w:rFonts w:ascii="Trebuchet MS" w:hAnsi="Trebuchet MS" w:cs="Arial"/>
          <w:b/>
          <w:bCs/>
          <w:color w:val="000000" w:themeColor="text1"/>
        </w:rPr>
      </w:pPr>
      <w:bookmarkStart w:id="2" w:name="_Hlk192587471"/>
      <w:r w:rsidRPr="0072232F">
        <w:rPr>
          <w:rFonts w:ascii="Trebuchet MS" w:hAnsi="Trebuchet MS" w:cs="Arial"/>
          <w:b/>
          <w:bCs/>
          <w:color w:val="000000" w:themeColor="text1"/>
        </w:rPr>
        <w:t xml:space="preserve">Reintegracja społeczno - zawodowa </w:t>
      </w:r>
      <w:r w:rsidR="00343C42" w:rsidRPr="0072232F">
        <w:rPr>
          <w:rFonts w:ascii="Trebuchet MS" w:hAnsi="Trebuchet MS" w:cs="Arial"/>
          <w:b/>
          <w:bCs/>
          <w:color w:val="000000" w:themeColor="text1"/>
        </w:rPr>
        <w:t>biernych zawodowo</w:t>
      </w:r>
      <w:r w:rsidRPr="0072232F">
        <w:rPr>
          <w:rFonts w:ascii="Trebuchet MS" w:hAnsi="Trebuchet MS" w:cs="Arial"/>
          <w:b/>
          <w:bCs/>
          <w:color w:val="000000" w:themeColor="text1"/>
        </w:rPr>
        <w:t xml:space="preserve"> klientów pomocy społecznej </w:t>
      </w:r>
    </w:p>
    <w:bookmarkEnd w:id="2"/>
    <w:p w14:paraId="47B08CCD" w14:textId="1ED4C429" w:rsidR="0050726F" w:rsidRPr="0072232F" w:rsidRDefault="0050726F" w:rsidP="00BE50FE">
      <w:pPr>
        <w:spacing w:line="360" w:lineRule="auto"/>
        <w:jc w:val="both"/>
        <w:rPr>
          <w:rFonts w:ascii="Trebuchet MS" w:hAnsi="Trebuchet MS" w:cs="Arial"/>
          <w:b/>
          <w:bCs/>
          <w:color w:val="000000" w:themeColor="text1"/>
        </w:rPr>
      </w:pPr>
      <w:r w:rsidRPr="0072232F">
        <w:rPr>
          <w:rFonts w:ascii="Trebuchet MS" w:hAnsi="Trebuchet MS" w:cs="Arial"/>
          <w:b/>
          <w:bCs/>
          <w:color w:val="000000" w:themeColor="text1"/>
        </w:rPr>
        <w:t xml:space="preserve">„Warsztat </w:t>
      </w:r>
      <w:r w:rsidRPr="0072232F">
        <w:rPr>
          <w:rFonts w:ascii="Trebuchet MS" w:hAnsi="Trebuchet MS" w:cs="Arial"/>
          <w:b/>
          <w:color w:val="000000" w:themeColor="text1"/>
        </w:rPr>
        <w:t>edukacyjno - rozwojowy dla osób b</w:t>
      </w:r>
      <w:r w:rsidR="00343C42" w:rsidRPr="0072232F">
        <w:rPr>
          <w:rFonts w:ascii="Trebuchet MS" w:hAnsi="Trebuchet MS" w:cs="Arial"/>
          <w:b/>
          <w:color w:val="000000" w:themeColor="text1"/>
        </w:rPr>
        <w:t>iernych zawodowo</w:t>
      </w:r>
      <w:r w:rsidRPr="0072232F">
        <w:rPr>
          <w:rFonts w:ascii="Trebuchet MS" w:hAnsi="Trebuchet MS" w:cs="Arial"/>
          <w:b/>
          <w:color w:val="000000" w:themeColor="text1"/>
        </w:rPr>
        <w:t xml:space="preserve">” </w:t>
      </w:r>
      <w:r w:rsidRPr="0072232F">
        <w:rPr>
          <w:rFonts w:ascii="Trebuchet MS" w:hAnsi="Trebuchet MS" w:cs="Arial"/>
          <w:b/>
          <w:bCs/>
          <w:color w:val="000000" w:themeColor="text1"/>
        </w:rPr>
        <w:t>[C</w:t>
      </w:r>
      <w:r w:rsidRPr="0072232F">
        <w:rPr>
          <w:rFonts w:ascii="Trebuchet MS" w:hAnsi="Trebuchet MS" w:cs="Arial"/>
          <w:b/>
          <w:bCs/>
          <w:color w:val="000000" w:themeColor="text1"/>
          <w:vertAlign w:val="subscript"/>
        </w:rPr>
        <w:t>1</w:t>
      </w:r>
      <w:r w:rsidRPr="0072232F">
        <w:rPr>
          <w:rFonts w:ascii="Trebuchet MS" w:hAnsi="Trebuchet MS" w:cs="Arial"/>
          <w:b/>
          <w:bCs/>
          <w:color w:val="000000" w:themeColor="text1"/>
        </w:rPr>
        <w:t>K</w:t>
      </w:r>
      <w:r w:rsidRPr="0072232F">
        <w:rPr>
          <w:rFonts w:ascii="Trebuchet MS" w:hAnsi="Trebuchet MS" w:cs="Arial"/>
          <w:b/>
          <w:bCs/>
          <w:color w:val="000000" w:themeColor="text1"/>
          <w:vertAlign w:val="subscript"/>
        </w:rPr>
        <w:t>2</w:t>
      </w:r>
      <w:r w:rsidRPr="0072232F">
        <w:rPr>
          <w:rFonts w:ascii="Trebuchet MS" w:hAnsi="Trebuchet MS" w:cs="Arial"/>
          <w:b/>
          <w:bCs/>
          <w:color w:val="000000" w:themeColor="text1"/>
        </w:rPr>
        <w:t>]</w:t>
      </w:r>
    </w:p>
    <w:p w14:paraId="5B1677D4" w14:textId="77777777" w:rsidR="0050726F" w:rsidRPr="0072232F" w:rsidRDefault="0050726F"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Cs/>
          <w:i w:val="0"/>
          <w:iCs w:val="0"/>
          <w:color w:val="000000" w:themeColor="text1"/>
          <w:sz w:val="20"/>
          <w:szCs w:val="20"/>
        </w:rPr>
      </w:pPr>
    </w:p>
    <w:p w14:paraId="07FFDFC7" w14:textId="77777777" w:rsidR="00601FF2" w:rsidRPr="0072232F" w:rsidRDefault="00601FF2"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i w:val="0"/>
          <w:iCs w:val="0"/>
          <w:color w:val="000000" w:themeColor="text1"/>
          <w:sz w:val="20"/>
          <w:szCs w:val="20"/>
        </w:rPr>
      </w:pPr>
      <w:r w:rsidRPr="0072232F">
        <w:rPr>
          <w:rFonts w:ascii="Trebuchet MS" w:hAnsi="Trebuchet MS" w:cs="Arial"/>
          <w:b/>
          <w:i w:val="0"/>
          <w:iCs w:val="0"/>
          <w:color w:val="000000" w:themeColor="text1"/>
          <w:sz w:val="20"/>
          <w:szCs w:val="20"/>
        </w:rPr>
        <w:t>Cel projektu:</w:t>
      </w:r>
    </w:p>
    <w:p w14:paraId="7E388E03" w14:textId="212D763E" w:rsidR="00601FF2" w:rsidRPr="0072232F" w:rsidRDefault="00601FF2" w:rsidP="00BE50FE">
      <w:pPr>
        <w:pStyle w:val="Tekstpodstawowy"/>
        <w:spacing w:line="360" w:lineRule="auto"/>
        <w:rPr>
          <w:rFonts w:ascii="Trebuchet MS" w:hAnsi="Trebuchet MS" w:cs="Arial"/>
          <w:bCs/>
          <w:color w:val="000000" w:themeColor="text1"/>
          <w:sz w:val="20"/>
          <w:szCs w:val="20"/>
        </w:rPr>
      </w:pPr>
      <w:r w:rsidRPr="0072232F">
        <w:rPr>
          <w:rFonts w:ascii="Trebuchet MS" w:hAnsi="Trebuchet MS" w:cs="Arial"/>
          <w:bCs/>
          <w:color w:val="000000" w:themeColor="text1"/>
          <w:sz w:val="20"/>
          <w:szCs w:val="20"/>
        </w:rPr>
        <w:t xml:space="preserve">Przeciwdziałanie społecznemu wykluczeniu i marginalizacji </w:t>
      </w:r>
      <w:r w:rsidR="00EA7B2E" w:rsidRPr="0072232F">
        <w:rPr>
          <w:rFonts w:ascii="Trebuchet MS" w:hAnsi="Trebuchet MS" w:cs="Arial"/>
          <w:bCs/>
          <w:color w:val="000000" w:themeColor="text1"/>
          <w:sz w:val="20"/>
          <w:szCs w:val="20"/>
        </w:rPr>
        <w:t>biernych zawodowo</w:t>
      </w:r>
      <w:r w:rsidRPr="0072232F">
        <w:rPr>
          <w:rFonts w:ascii="Trebuchet MS" w:hAnsi="Trebuchet MS" w:cs="Arial"/>
          <w:bCs/>
          <w:color w:val="000000" w:themeColor="text1"/>
          <w:sz w:val="20"/>
          <w:szCs w:val="20"/>
        </w:rPr>
        <w:t xml:space="preserve"> klientów pomocy społecznej – </w:t>
      </w:r>
      <w:r w:rsidR="00867D3B" w:rsidRPr="0072232F">
        <w:rPr>
          <w:rFonts w:ascii="Trebuchet MS" w:hAnsi="Trebuchet MS" w:cs="Arial"/>
          <w:bCs/>
          <w:color w:val="000000" w:themeColor="text1"/>
          <w:sz w:val="20"/>
          <w:szCs w:val="20"/>
        </w:rPr>
        <w:t xml:space="preserve">cel został </w:t>
      </w:r>
      <w:r w:rsidRPr="0072232F">
        <w:rPr>
          <w:rFonts w:ascii="Trebuchet MS" w:hAnsi="Trebuchet MS" w:cs="Arial"/>
          <w:bCs/>
          <w:color w:val="000000" w:themeColor="text1"/>
          <w:sz w:val="20"/>
          <w:szCs w:val="20"/>
        </w:rPr>
        <w:t>osiągnięty.</w:t>
      </w:r>
    </w:p>
    <w:p w14:paraId="5AACF62F" w14:textId="77777777" w:rsidR="00601FF2" w:rsidRPr="0072232F" w:rsidRDefault="00601FF2" w:rsidP="00BE50FE">
      <w:pPr>
        <w:pStyle w:val="Nagwek8"/>
        <w:spacing w:before="0" w:after="0" w:line="360" w:lineRule="auto"/>
        <w:jc w:val="both"/>
        <w:rPr>
          <w:rFonts w:ascii="Trebuchet MS" w:hAnsi="Trebuchet MS" w:cs="Arial"/>
          <w:bCs/>
          <w:i w:val="0"/>
          <w:iCs w:val="0"/>
          <w:color w:val="000000" w:themeColor="text1"/>
          <w:sz w:val="20"/>
          <w:szCs w:val="20"/>
        </w:rPr>
      </w:pPr>
    </w:p>
    <w:p w14:paraId="386D54E6" w14:textId="77777777" w:rsidR="00601FF2" w:rsidRPr="0072232F" w:rsidRDefault="00601FF2"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72232F">
        <w:rPr>
          <w:rFonts w:ascii="Trebuchet MS" w:hAnsi="Trebuchet MS" w:cs="Arial"/>
          <w:b/>
          <w:bCs/>
          <w:i w:val="0"/>
          <w:iCs w:val="0"/>
          <w:color w:val="000000" w:themeColor="text1"/>
          <w:sz w:val="20"/>
          <w:szCs w:val="20"/>
        </w:rPr>
        <w:t>Adresaci:</w:t>
      </w:r>
    </w:p>
    <w:p w14:paraId="555EBDA4" w14:textId="5D8048CD" w:rsidR="00601FF2" w:rsidRPr="0072232F" w:rsidRDefault="00601FF2" w:rsidP="00BE50FE">
      <w:pPr>
        <w:spacing w:line="360" w:lineRule="auto"/>
        <w:jc w:val="both"/>
        <w:rPr>
          <w:rFonts w:ascii="Trebuchet MS" w:hAnsi="Trebuchet MS" w:cs="Arial"/>
          <w:color w:val="000000" w:themeColor="text1"/>
        </w:rPr>
      </w:pPr>
      <w:r w:rsidRPr="0072232F">
        <w:rPr>
          <w:rFonts w:ascii="Trebuchet MS" w:hAnsi="Trebuchet MS" w:cs="Arial"/>
          <w:color w:val="000000" w:themeColor="text1"/>
        </w:rPr>
        <w:t>B</w:t>
      </w:r>
      <w:r w:rsidR="00EA7B2E" w:rsidRPr="0072232F">
        <w:rPr>
          <w:rFonts w:ascii="Trebuchet MS" w:hAnsi="Trebuchet MS" w:cs="Arial"/>
          <w:color w:val="000000" w:themeColor="text1"/>
        </w:rPr>
        <w:t>ierni zawodowo</w:t>
      </w:r>
      <w:r w:rsidRPr="0072232F">
        <w:rPr>
          <w:rFonts w:ascii="Trebuchet MS" w:hAnsi="Trebuchet MS" w:cs="Arial"/>
          <w:color w:val="000000" w:themeColor="text1"/>
        </w:rPr>
        <w:t xml:space="preserve"> klienci pomocy społecznej.</w:t>
      </w:r>
    </w:p>
    <w:p w14:paraId="2E9E1E5C" w14:textId="77777777" w:rsidR="00601FF2" w:rsidRPr="0072232F" w:rsidRDefault="00601FF2"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Cs/>
          <w:i w:val="0"/>
          <w:iCs w:val="0"/>
          <w:color w:val="000000" w:themeColor="text1"/>
          <w:sz w:val="20"/>
          <w:szCs w:val="20"/>
        </w:rPr>
      </w:pPr>
    </w:p>
    <w:p w14:paraId="02FF8AD7" w14:textId="77777777" w:rsidR="00601FF2" w:rsidRPr="0072232F" w:rsidRDefault="00601FF2"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Cs/>
          <w:i w:val="0"/>
          <w:iCs w:val="0"/>
          <w:color w:val="000000" w:themeColor="text1"/>
          <w:sz w:val="20"/>
          <w:szCs w:val="20"/>
        </w:rPr>
      </w:pPr>
      <w:r w:rsidRPr="0072232F">
        <w:rPr>
          <w:rFonts w:ascii="Trebuchet MS" w:hAnsi="Trebuchet MS" w:cs="Arial"/>
          <w:b/>
          <w:bCs/>
          <w:i w:val="0"/>
          <w:iCs w:val="0"/>
          <w:color w:val="000000" w:themeColor="text1"/>
          <w:sz w:val="20"/>
          <w:szCs w:val="20"/>
        </w:rPr>
        <w:t>Realizator projektu</w:t>
      </w:r>
      <w:r w:rsidRPr="0072232F">
        <w:rPr>
          <w:rFonts w:ascii="Trebuchet MS" w:hAnsi="Trebuchet MS" w:cs="Arial"/>
          <w:bCs/>
          <w:i w:val="0"/>
          <w:iCs w:val="0"/>
          <w:color w:val="000000" w:themeColor="text1"/>
          <w:sz w:val="20"/>
          <w:szCs w:val="20"/>
        </w:rPr>
        <w:t>:</w:t>
      </w:r>
    </w:p>
    <w:p w14:paraId="207DFE4C" w14:textId="77777777" w:rsidR="00601FF2" w:rsidRPr="0072232F" w:rsidRDefault="00601FF2" w:rsidP="00BE50FE">
      <w:pPr>
        <w:spacing w:line="360" w:lineRule="auto"/>
        <w:jc w:val="both"/>
        <w:rPr>
          <w:rFonts w:ascii="Trebuchet MS" w:hAnsi="Trebuchet MS" w:cs="Arial"/>
          <w:color w:val="000000" w:themeColor="text1"/>
        </w:rPr>
      </w:pPr>
      <w:r w:rsidRPr="0072232F">
        <w:rPr>
          <w:rFonts w:ascii="Trebuchet MS" w:hAnsi="Trebuchet MS" w:cs="Arial"/>
          <w:color w:val="000000" w:themeColor="text1"/>
        </w:rPr>
        <w:t>Miejski Ośrodek Pomocy Społecznej w Rudzie Śląskiej w ramach Działu Klub Integracji Społecznej.</w:t>
      </w:r>
    </w:p>
    <w:p w14:paraId="1C917930" w14:textId="77777777" w:rsidR="00601FF2" w:rsidRPr="0072232F" w:rsidRDefault="00601FF2" w:rsidP="00BE50FE">
      <w:pPr>
        <w:spacing w:line="360" w:lineRule="auto"/>
        <w:jc w:val="both"/>
        <w:rPr>
          <w:rFonts w:ascii="Trebuchet MS" w:hAnsi="Trebuchet MS" w:cs="Arial"/>
          <w:color w:val="000000" w:themeColor="text1"/>
        </w:rPr>
      </w:pPr>
    </w:p>
    <w:p w14:paraId="13E2ED2C" w14:textId="1AEE6BFE" w:rsidR="00601FF2" w:rsidRPr="0072232F" w:rsidRDefault="00601FF2" w:rsidP="00BE50FE">
      <w:pPr>
        <w:spacing w:line="360" w:lineRule="auto"/>
        <w:jc w:val="both"/>
        <w:rPr>
          <w:rFonts w:ascii="Trebuchet MS" w:hAnsi="Trebuchet MS" w:cs="Arial"/>
          <w:b/>
          <w:color w:val="000000" w:themeColor="text1"/>
        </w:rPr>
      </w:pPr>
      <w:r w:rsidRPr="0072232F">
        <w:rPr>
          <w:rFonts w:ascii="Trebuchet MS" w:hAnsi="Trebuchet MS" w:cs="Arial"/>
          <w:b/>
          <w:color w:val="000000" w:themeColor="text1"/>
        </w:rPr>
        <w:t>Etapy realizacji</w:t>
      </w:r>
      <w:r w:rsidR="004B393B" w:rsidRPr="0072232F">
        <w:rPr>
          <w:rFonts w:ascii="Trebuchet MS" w:hAnsi="Trebuchet MS" w:cs="Arial"/>
          <w:b/>
          <w:color w:val="000000" w:themeColor="text1"/>
        </w:rPr>
        <w:t xml:space="preserve"> projektu</w:t>
      </w:r>
      <w:r w:rsidRPr="0072232F">
        <w:rPr>
          <w:rFonts w:ascii="Trebuchet MS" w:hAnsi="Trebuchet MS" w:cs="Arial"/>
          <w:b/>
          <w:color w:val="000000" w:themeColor="text1"/>
        </w:rPr>
        <w:t>:</w:t>
      </w:r>
    </w:p>
    <w:p w14:paraId="03B17672" w14:textId="4FD2C331" w:rsidR="00601FF2" w:rsidRPr="0072232F" w:rsidRDefault="00601FF2" w:rsidP="00975F53">
      <w:pPr>
        <w:numPr>
          <w:ilvl w:val="0"/>
          <w:numId w:val="66"/>
        </w:numPr>
        <w:autoSpaceDE/>
        <w:spacing w:line="360" w:lineRule="auto"/>
        <w:jc w:val="both"/>
        <w:rPr>
          <w:rFonts w:ascii="Trebuchet MS" w:hAnsi="Trebuchet MS" w:cs="Arial"/>
          <w:color w:val="000000" w:themeColor="text1"/>
        </w:rPr>
      </w:pPr>
      <w:r w:rsidRPr="0072232F">
        <w:rPr>
          <w:rFonts w:ascii="Trebuchet MS" w:hAnsi="Trebuchet MS" w:cs="Arial"/>
          <w:color w:val="000000" w:themeColor="text1"/>
        </w:rPr>
        <w:t>rekrutacja uczestników projektu spośród b</w:t>
      </w:r>
      <w:r w:rsidR="00EA7B2E" w:rsidRPr="0072232F">
        <w:rPr>
          <w:rFonts w:ascii="Trebuchet MS" w:hAnsi="Trebuchet MS" w:cs="Arial"/>
          <w:color w:val="000000" w:themeColor="text1"/>
        </w:rPr>
        <w:t>iernych zawodowo</w:t>
      </w:r>
      <w:r w:rsidRPr="0072232F">
        <w:rPr>
          <w:rFonts w:ascii="Trebuchet MS" w:hAnsi="Trebuchet MS" w:cs="Arial"/>
          <w:color w:val="000000" w:themeColor="text1"/>
        </w:rPr>
        <w:t xml:space="preserve"> klientów pomocy społeczne</w:t>
      </w:r>
      <w:r w:rsidR="00867D3B" w:rsidRPr="0072232F">
        <w:rPr>
          <w:rFonts w:ascii="Trebuchet MS" w:hAnsi="Trebuchet MS" w:cs="Arial"/>
          <w:color w:val="000000" w:themeColor="text1"/>
        </w:rPr>
        <w:t>j,</w:t>
      </w:r>
    </w:p>
    <w:p w14:paraId="4A19B580" w14:textId="77777777" w:rsidR="00601FF2" w:rsidRPr="0072232F" w:rsidRDefault="00601FF2" w:rsidP="00975F53">
      <w:pPr>
        <w:numPr>
          <w:ilvl w:val="0"/>
          <w:numId w:val="66"/>
        </w:numPr>
        <w:autoSpaceDE/>
        <w:spacing w:line="360" w:lineRule="auto"/>
        <w:jc w:val="both"/>
        <w:rPr>
          <w:rFonts w:ascii="Trebuchet MS" w:hAnsi="Trebuchet MS" w:cs="Arial"/>
          <w:color w:val="000000" w:themeColor="text1"/>
        </w:rPr>
      </w:pPr>
      <w:r w:rsidRPr="0072232F">
        <w:rPr>
          <w:rFonts w:ascii="Trebuchet MS" w:hAnsi="Trebuchet MS" w:cs="Arial"/>
          <w:color w:val="000000" w:themeColor="text1"/>
        </w:rPr>
        <w:t>wyłonienie gru</w:t>
      </w:r>
      <w:r w:rsidR="00867D3B" w:rsidRPr="0072232F">
        <w:rPr>
          <w:rFonts w:ascii="Trebuchet MS" w:hAnsi="Trebuchet MS" w:cs="Arial"/>
          <w:color w:val="000000" w:themeColor="text1"/>
        </w:rPr>
        <w:t>py przyszłych uczestników zajęć,</w:t>
      </w:r>
    </w:p>
    <w:p w14:paraId="6BED9291" w14:textId="77777777" w:rsidR="00601FF2" w:rsidRPr="0072232F" w:rsidRDefault="00601FF2" w:rsidP="00975F53">
      <w:pPr>
        <w:numPr>
          <w:ilvl w:val="0"/>
          <w:numId w:val="66"/>
        </w:numPr>
        <w:autoSpaceDE/>
        <w:spacing w:line="360" w:lineRule="auto"/>
        <w:jc w:val="both"/>
        <w:rPr>
          <w:rFonts w:ascii="Trebuchet MS" w:hAnsi="Trebuchet MS" w:cs="Arial"/>
          <w:color w:val="000000" w:themeColor="text1"/>
        </w:rPr>
      </w:pPr>
      <w:r w:rsidRPr="0072232F">
        <w:rPr>
          <w:rFonts w:ascii="Trebuchet MS" w:hAnsi="Trebuchet MS" w:cs="Arial"/>
          <w:color w:val="000000" w:themeColor="text1"/>
        </w:rPr>
        <w:t>podpisanie kont</w:t>
      </w:r>
      <w:r w:rsidR="002D2526" w:rsidRPr="0072232F">
        <w:rPr>
          <w:rFonts w:ascii="Trebuchet MS" w:hAnsi="Trebuchet MS" w:cs="Arial"/>
          <w:color w:val="000000" w:themeColor="text1"/>
        </w:rPr>
        <w:t>r</w:t>
      </w:r>
      <w:r w:rsidRPr="0072232F">
        <w:rPr>
          <w:rFonts w:ascii="Trebuchet MS" w:hAnsi="Trebuchet MS" w:cs="Arial"/>
          <w:color w:val="000000" w:themeColor="text1"/>
        </w:rPr>
        <w:t>aktów socjalnych</w:t>
      </w:r>
      <w:r w:rsidR="00867D3B" w:rsidRPr="0072232F">
        <w:rPr>
          <w:rFonts w:ascii="Trebuchet MS" w:hAnsi="Trebuchet MS" w:cs="Arial"/>
          <w:color w:val="000000" w:themeColor="text1"/>
        </w:rPr>
        <w:t>,</w:t>
      </w:r>
    </w:p>
    <w:p w14:paraId="141CB599" w14:textId="77777777" w:rsidR="00601FF2" w:rsidRPr="0072232F" w:rsidRDefault="00601FF2" w:rsidP="00975F53">
      <w:pPr>
        <w:numPr>
          <w:ilvl w:val="0"/>
          <w:numId w:val="66"/>
        </w:numPr>
        <w:tabs>
          <w:tab w:val="left" w:pos="1080"/>
        </w:tabs>
        <w:autoSpaceDE/>
        <w:spacing w:line="360" w:lineRule="auto"/>
        <w:jc w:val="both"/>
        <w:rPr>
          <w:rFonts w:ascii="Trebuchet MS" w:hAnsi="Trebuchet MS" w:cs="Arial"/>
          <w:color w:val="000000" w:themeColor="text1"/>
        </w:rPr>
      </w:pPr>
      <w:r w:rsidRPr="0072232F">
        <w:rPr>
          <w:rFonts w:ascii="Trebuchet MS" w:hAnsi="Trebuchet MS" w:cs="Arial"/>
          <w:color w:val="000000" w:themeColor="text1"/>
        </w:rPr>
        <w:t>zajęcia grupowe i indywidualne uczestników pod kierunkiem pracownika Działu Klub Integracji Społecznej</w:t>
      </w:r>
      <w:r w:rsidR="00867D3B" w:rsidRPr="0072232F">
        <w:rPr>
          <w:rFonts w:ascii="Trebuchet MS" w:hAnsi="Trebuchet MS" w:cs="Arial"/>
          <w:color w:val="000000" w:themeColor="text1"/>
        </w:rPr>
        <w:t>,</w:t>
      </w:r>
    </w:p>
    <w:p w14:paraId="2C6F57DE" w14:textId="1381BC11" w:rsidR="00601FF2" w:rsidRPr="0072232F" w:rsidRDefault="00601FF2" w:rsidP="00975F53">
      <w:pPr>
        <w:numPr>
          <w:ilvl w:val="0"/>
          <w:numId w:val="66"/>
        </w:numPr>
        <w:tabs>
          <w:tab w:val="left" w:pos="1080"/>
        </w:tabs>
        <w:autoSpaceDE/>
        <w:spacing w:line="360" w:lineRule="auto"/>
        <w:jc w:val="both"/>
        <w:rPr>
          <w:rFonts w:ascii="Trebuchet MS" w:hAnsi="Trebuchet MS" w:cs="Arial"/>
          <w:color w:val="000000" w:themeColor="text1"/>
        </w:rPr>
      </w:pPr>
      <w:r w:rsidRPr="0072232F">
        <w:rPr>
          <w:rFonts w:ascii="Trebuchet MS" w:hAnsi="Trebuchet MS" w:cs="Arial"/>
          <w:color w:val="000000" w:themeColor="text1"/>
        </w:rPr>
        <w:t>informowanie</w:t>
      </w:r>
      <w:r w:rsidR="001168AA" w:rsidRPr="0072232F">
        <w:rPr>
          <w:rFonts w:ascii="Trebuchet MS" w:hAnsi="Trebuchet MS" w:cs="Arial"/>
          <w:color w:val="000000" w:themeColor="text1"/>
        </w:rPr>
        <w:t xml:space="preserve"> </w:t>
      </w:r>
      <w:r w:rsidRPr="0072232F">
        <w:rPr>
          <w:rFonts w:ascii="Trebuchet MS" w:hAnsi="Trebuchet MS" w:cs="Arial"/>
          <w:color w:val="000000" w:themeColor="text1"/>
        </w:rPr>
        <w:t xml:space="preserve">pracownika socjalnego o efektach pracy z klientem, pojawiających </w:t>
      </w:r>
      <w:r w:rsidR="00DB3D29" w:rsidRPr="0072232F">
        <w:rPr>
          <w:rFonts w:ascii="Trebuchet MS" w:hAnsi="Trebuchet MS" w:cs="Arial"/>
          <w:color w:val="000000" w:themeColor="text1"/>
        </w:rPr>
        <w:br/>
      </w:r>
      <w:r w:rsidRPr="0072232F">
        <w:rPr>
          <w:rFonts w:ascii="Trebuchet MS" w:hAnsi="Trebuchet MS" w:cs="Arial"/>
          <w:color w:val="000000" w:themeColor="text1"/>
        </w:rPr>
        <w:t>się problemach i kwestiach wymagających interwencji</w:t>
      </w:r>
      <w:r w:rsidR="00902364" w:rsidRPr="0072232F">
        <w:rPr>
          <w:rFonts w:ascii="Trebuchet MS" w:hAnsi="Trebuchet MS" w:cs="Arial"/>
          <w:color w:val="000000" w:themeColor="text1"/>
        </w:rPr>
        <w:t>,</w:t>
      </w:r>
    </w:p>
    <w:p w14:paraId="12A93533" w14:textId="0C41E5C5" w:rsidR="00902364" w:rsidRPr="0072232F" w:rsidRDefault="00902364" w:rsidP="00975F53">
      <w:pPr>
        <w:numPr>
          <w:ilvl w:val="0"/>
          <w:numId w:val="66"/>
        </w:numPr>
        <w:tabs>
          <w:tab w:val="left" w:pos="1080"/>
        </w:tabs>
        <w:autoSpaceDE/>
        <w:spacing w:line="360" w:lineRule="auto"/>
        <w:jc w:val="both"/>
        <w:rPr>
          <w:rFonts w:ascii="Trebuchet MS" w:hAnsi="Trebuchet MS" w:cs="Arial"/>
          <w:color w:val="000000" w:themeColor="text1"/>
        </w:rPr>
      </w:pPr>
      <w:r w:rsidRPr="0072232F">
        <w:rPr>
          <w:rFonts w:ascii="Trebuchet MS" w:hAnsi="Trebuchet MS" w:cs="Arial"/>
          <w:color w:val="000000" w:themeColor="text1"/>
        </w:rPr>
        <w:t>wydanie zaświadczeń o zakończeniu zajęć.</w:t>
      </w:r>
    </w:p>
    <w:p w14:paraId="468ABCB6" w14:textId="77777777" w:rsidR="00601FF2" w:rsidRPr="0072232F" w:rsidRDefault="00601FF2" w:rsidP="00BE50FE">
      <w:pPr>
        <w:pStyle w:val="Nagwek8"/>
        <w:spacing w:before="0" w:after="0" w:line="360" w:lineRule="auto"/>
        <w:jc w:val="both"/>
        <w:rPr>
          <w:rFonts w:ascii="Trebuchet MS" w:hAnsi="Trebuchet MS" w:cs="Arial"/>
          <w:bCs/>
          <w:i w:val="0"/>
          <w:iCs w:val="0"/>
          <w:color w:val="000000" w:themeColor="text1"/>
          <w:sz w:val="20"/>
          <w:szCs w:val="20"/>
        </w:rPr>
      </w:pPr>
    </w:p>
    <w:p w14:paraId="53765C85" w14:textId="77777777" w:rsidR="00601FF2" w:rsidRPr="0072232F" w:rsidRDefault="00601FF2"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72232F">
        <w:rPr>
          <w:rFonts w:ascii="Trebuchet MS" w:hAnsi="Trebuchet MS" w:cs="Arial"/>
          <w:b/>
          <w:bCs/>
          <w:i w:val="0"/>
          <w:iCs w:val="0"/>
          <w:color w:val="000000" w:themeColor="text1"/>
          <w:sz w:val="20"/>
          <w:szCs w:val="20"/>
        </w:rPr>
        <w:t>Osiągnięte efekty, wskaźniki realizacji działań:</w:t>
      </w:r>
    </w:p>
    <w:p w14:paraId="7EC84250" w14:textId="77777777" w:rsidR="00601FF2" w:rsidRPr="0072232F" w:rsidRDefault="00601FF2" w:rsidP="00975F53">
      <w:pPr>
        <w:numPr>
          <w:ilvl w:val="0"/>
          <w:numId w:val="42"/>
        </w:numPr>
        <w:tabs>
          <w:tab w:val="left" w:pos="1080"/>
        </w:tabs>
        <w:autoSpaceDE/>
        <w:spacing w:line="360" w:lineRule="auto"/>
        <w:jc w:val="both"/>
        <w:rPr>
          <w:rFonts w:ascii="Trebuchet MS" w:hAnsi="Trebuchet MS" w:cs="Arial"/>
          <w:color w:val="000000" w:themeColor="text1"/>
        </w:rPr>
      </w:pPr>
      <w:r w:rsidRPr="0072232F">
        <w:rPr>
          <w:rFonts w:ascii="Trebuchet MS" w:hAnsi="Trebuchet MS" w:cs="Arial"/>
          <w:color w:val="000000" w:themeColor="text1"/>
        </w:rPr>
        <w:t>zwiększono świadomość i motywację związaną</w:t>
      </w:r>
      <w:r w:rsidR="00867D3B" w:rsidRPr="0072232F">
        <w:rPr>
          <w:rFonts w:ascii="Trebuchet MS" w:hAnsi="Trebuchet MS" w:cs="Arial"/>
          <w:color w:val="000000" w:themeColor="text1"/>
        </w:rPr>
        <w:t xml:space="preserve"> z podjęciem pracy,</w:t>
      </w:r>
    </w:p>
    <w:p w14:paraId="63A4FBC2" w14:textId="77777777" w:rsidR="00601FF2" w:rsidRPr="0072232F" w:rsidRDefault="00601FF2" w:rsidP="00975F53">
      <w:pPr>
        <w:numPr>
          <w:ilvl w:val="0"/>
          <w:numId w:val="42"/>
        </w:numPr>
        <w:tabs>
          <w:tab w:val="left" w:pos="1080"/>
        </w:tabs>
        <w:autoSpaceDE/>
        <w:spacing w:line="360" w:lineRule="auto"/>
        <w:jc w:val="both"/>
        <w:rPr>
          <w:rFonts w:ascii="Trebuchet MS" w:hAnsi="Trebuchet MS" w:cs="Arial"/>
          <w:color w:val="000000" w:themeColor="text1"/>
        </w:rPr>
      </w:pPr>
      <w:r w:rsidRPr="0072232F">
        <w:rPr>
          <w:rFonts w:ascii="Trebuchet MS" w:hAnsi="Trebuchet MS" w:cs="Arial"/>
          <w:color w:val="000000" w:themeColor="text1"/>
        </w:rPr>
        <w:t>wzrost zatrudnienia wśród uczestników na otwartym rynku pracy lub w postaci zatrudnienia wspieranego.</w:t>
      </w:r>
    </w:p>
    <w:p w14:paraId="767D0336" w14:textId="77777777" w:rsidR="00A1037F" w:rsidRPr="0072232F" w:rsidRDefault="00A1037F" w:rsidP="00BE50FE">
      <w:pPr>
        <w:tabs>
          <w:tab w:val="left" w:pos="1080"/>
        </w:tabs>
        <w:autoSpaceDE/>
        <w:spacing w:line="360" w:lineRule="auto"/>
        <w:jc w:val="both"/>
        <w:rPr>
          <w:rFonts w:ascii="Trebuchet MS" w:hAnsi="Trebuchet MS" w:cs="Arial"/>
          <w:color w:val="000000" w:themeColor="text1"/>
        </w:rPr>
      </w:pPr>
    </w:p>
    <w:p w14:paraId="4B5B35B1" w14:textId="76B0C4DB" w:rsidR="00601FF2" w:rsidRPr="0072232F" w:rsidRDefault="00601FF2" w:rsidP="00BE50FE">
      <w:pPr>
        <w:tabs>
          <w:tab w:val="left" w:pos="1080"/>
        </w:tabs>
        <w:autoSpaceDE/>
        <w:spacing w:line="360" w:lineRule="auto"/>
        <w:jc w:val="both"/>
        <w:rPr>
          <w:rFonts w:ascii="Trebuchet MS" w:hAnsi="Trebuchet MS" w:cs="Arial"/>
          <w:color w:val="000000" w:themeColor="text1"/>
        </w:rPr>
      </w:pPr>
      <w:r w:rsidRPr="0072232F">
        <w:rPr>
          <w:rFonts w:ascii="Trebuchet MS" w:hAnsi="Trebuchet MS" w:cs="Arial"/>
          <w:color w:val="000000" w:themeColor="text1"/>
        </w:rPr>
        <w:t>Wskaźniki:</w:t>
      </w:r>
    </w:p>
    <w:p w14:paraId="05279694" w14:textId="02BC0F25" w:rsidR="00601FF2" w:rsidRPr="0072232F" w:rsidRDefault="00601FF2" w:rsidP="00975F53">
      <w:pPr>
        <w:numPr>
          <w:ilvl w:val="0"/>
          <w:numId w:val="43"/>
        </w:numPr>
        <w:tabs>
          <w:tab w:val="left" w:pos="1080"/>
        </w:tabs>
        <w:autoSpaceDE/>
        <w:spacing w:line="360" w:lineRule="auto"/>
        <w:jc w:val="both"/>
        <w:rPr>
          <w:rFonts w:ascii="Trebuchet MS" w:hAnsi="Trebuchet MS" w:cs="Arial"/>
          <w:color w:val="000000" w:themeColor="text1"/>
        </w:rPr>
      </w:pPr>
      <w:r w:rsidRPr="0072232F">
        <w:rPr>
          <w:rFonts w:ascii="Trebuchet MS" w:hAnsi="Trebuchet MS" w:cs="Arial"/>
          <w:color w:val="000000" w:themeColor="text1"/>
        </w:rPr>
        <w:t xml:space="preserve">ilość osób, które </w:t>
      </w:r>
      <w:r w:rsidR="00820911" w:rsidRPr="0072232F">
        <w:rPr>
          <w:rFonts w:ascii="Trebuchet MS" w:hAnsi="Trebuchet MS" w:cs="Arial"/>
          <w:color w:val="000000" w:themeColor="text1"/>
        </w:rPr>
        <w:t>zakończyły</w:t>
      </w:r>
      <w:r w:rsidRPr="0072232F">
        <w:rPr>
          <w:rFonts w:ascii="Trebuchet MS" w:hAnsi="Trebuchet MS" w:cs="Arial"/>
          <w:color w:val="000000" w:themeColor="text1"/>
        </w:rPr>
        <w:t xml:space="preserve"> zajęcia - </w:t>
      </w:r>
      <w:r w:rsidR="0072232F" w:rsidRPr="0072232F">
        <w:rPr>
          <w:rFonts w:ascii="Trebuchet MS" w:hAnsi="Trebuchet MS" w:cs="Arial"/>
          <w:color w:val="000000" w:themeColor="text1"/>
        </w:rPr>
        <w:t>16</w:t>
      </w:r>
      <w:r w:rsidR="00442E22" w:rsidRPr="0072232F">
        <w:rPr>
          <w:rFonts w:ascii="Trebuchet MS" w:hAnsi="Trebuchet MS" w:cs="Arial"/>
          <w:color w:val="000000" w:themeColor="text1"/>
        </w:rPr>
        <w:t xml:space="preserve"> osób</w:t>
      </w:r>
      <w:r w:rsidR="0072232F" w:rsidRPr="0072232F">
        <w:rPr>
          <w:rFonts w:ascii="Trebuchet MS" w:hAnsi="Trebuchet MS" w:cs="Arial"/>
          <w:color w:val="000000" w:themeColor="text1"/>
        </w:rPr>
        <w:t xml:space="preserve"> (wzięły udział 33 osoby)</w:t>
      </w:r>
      <w:r w:rsidR="00442E22" w:rsidRPr="0072232F">
        <w:rPr>
          <w:rFonts w:ascii="Trebuchet MS" w:hAnsi="Trebuchet MS" w:cs="Arial"/>
          <w:color w:val="000000" w:themeColor="text1"/>
        </w:rPr>
        <w:t>,</w:t>
      </w:r>
    </w:p>
    <w:p w14:paraId="157B54B7" w14:textId="09E5BB3F" w:rsidR="00601FF2" w:rsidRPr="0072232F" w:rsidRDefault="00601FF2" w:rsidP="00975F53">
      <w:pPr>
        <w:numPr>
          <w:ilvl w:val="0"/>
          <w:numId w:val="43"/>
        </w:numPr>
        <w:tabs>
          <w:tab w:val="left" w:pos="1080"/>
        </w:tabs>
        <w:autoSpaceDE/>
        <w:spacing w:line="360" w:lineRule="auto"/>
        <w:jc w:val="both"/>
        <w:rPr>
          <w:rFonts w:ascii="Trebuchet MS" w:hAnsi="Trebuchet MS" w:cs="Arial"/>
          <w:color w:val="000000" w:themeColor="text1"/>
        </w:rPr>
      </w:pPr>
      <w:r w:rsidRPr="0072232F">
        <w:rPr>
          <w:rFonts w:ascii="Trebuchet MS" w:hAnsi="Trebuchet MS" w:cs="Arial"/>
          <w:color w:val="000000" w:themeColor="text1"/>
        </w:rPr>
        <w:t xml:space="preserve">ilość osób, która podjęła zatrudnienie na rynku pracy lub różne formy zatrudnienia wspieranego – </w:t>
      </w:r>
      <w:r w:rsidR="0072232F" w:rsidRPr="0072232F">
        <w:rPr>
          <w:rFonts w:ascii="Trebuchet MS" w:hAnsi="Trebuchet MS" w:cs="Arial"/>
          <w:color w:val="000000" w:themeColor="text1"/>
        </w:rPr>
        <w:t>9</w:t>
      </w:r>
      <w:r w:rsidR="00225FED" w:rsidRPr="0072232F">
        <w:rPr>
          <w:rFonts w:ascii="Trebuchet MS" w:hAnsi="Trebuchet MS" w:cs="Arial"/>
          <w:color w:val="000000" w:themeColor="text1"/>
        </w:rPr>
        <w:t xml:space="preserve"> os</w:t>
      </w:r>
      <w:r w:rsidR="0072232F" w:rsidRPr="0072232F">
        <w:rPr>
          <w:rFonts w:ascii="Trebuchet MS" w:hAnsi="Trebuchet MS" w:cs="Arial"/>
          <w:color w:val="000000" w:themeColor="text1"/>
        </w:rPr>
        <w:t>ób (w trakcie zajęć lub po ich zakończeniu).</w:t>
      </w:r>
    </w:p>
    <w:p w14:paraId="241743FD" w14:textId="77777777" w:rsidR="0072232F" w:rsidRDefault="0072232F" w:rsidP="0072232F">
      <w:pPr>
        <w:tabs>
          <w:tab w:val="left" w:pos="1080"/>
        </w:tabs>
        <w:autoSpaceDE/>
        <w:spacing w:line="360" w:lineRule="auto"/>
        <w:ind w:left="360"/>
        <w:jc w:val="both"/>
        <w:rPr>
          <w:rFonts w:ascii="Trebuchet MS" w:hAnsi="Trebuchet MS" w:cs="Arial"/>
          <w:color w:val="000000" w:themeColor="text1"/>
        </w:rPr>
      </w:pPr>
    </w:p>
    <w:p w14:paraId="5074FC3D" w14:textId="77777777" w:rsidR="001A43EB" w:rsidRPr="0072232F" w:rsidRDefault="001A43EB" w:rsidP="0072232F">
      <w:pPr>
        <w:tabs>
          <w:tab w:val="left" w:pos="1080"/>
        </w:tabs>
        <w:autoSpaceDE/>
        <w:spacing w:line="360" w:lineRule="auto"/>
        <w:ind w:left="360"/>
        <w:jc w:val="both"/>
        <w:rPr>
          <w:rFonts w:ascii="Trebuchet MS" w:hAnsi="Trebuchet MS" w:cs="Arial"/>
          <w:color w:val="000000" w:themeColor="text1"/>
        </w:rPr>
      </w:pPr>
    </w:p>
    <w:p w14:paraId="376DBA10" w14:textId="77777777" w:rsidR="00601FF2" w:rsidRPr="0072232F" w:rsidRDefault="00601FF2"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72232F">
        <w:rPr>
          <w:rFonts w:ascii="Trebuchet MS" w:hAnsi="Trebuchet MS" w:cs="Arial"/>
          <w:b/>
          <w:bCs/>
          <w:i w:val="0"/>
          <w:iCs w:val="0"/>
          <w:color w:val="000000" w:themeColor="text1"/>
          <w:sz w:val="20"/>
          <w:szCs w:val="20"/>
        </w:rPr>
        <w:t>Źródło finansowania:</w:t>
      </w:r>
    </w:p>
    <w:p w14:paraId="0787B987" w14:textId="1E18D8CD" w:rsidR="00601FF2" w:rsidRPr="0072232F" w:rsidRDefault="00EC252A" w:rsidP="001D6D83">
      <w:pPr>
        <w:widowControl w:val="0"/>
        <w:suppressAutoHyphens/>
        <w:autoSpaceDN/>
        <w:spacing w:line="360" w:lineRule="auto"/>
        <w:jc w:val="both"/>
        <w:rPr>
          <w:rFonts w:ascii="Trebuchet MS" w:hAnsi="Trebuchet MS" w:cs="Arial"/>
          <w:color w:val="000000" w:themeColor="text1"/>
        </w:rPr>
      </w:pPr>
      <w:r w:rsidRPr="0072232F">
        <w:rPr>
          <w:rFonts w:ascii="Trebuchet MS" w:hAnsi="Trebuchet MS" w:cs="Arial"/>
          <w:color w:val="000000" w:themeColor="text1"/>
        </w:rPr>
        <w:t xml:space="preserve">W </w:t>
      </w:r>
      <w:r w:rsidR="00601FF2" w:rsidRPr="0072232F">
        <w:rPr>
          <w:rFonts w:ascii="Trebuchet MS" w:hAnsi="Trebuchet MS" w:cs="Arial"/>
          <w:color w:val="000000" w:themeColor="text1"/>
        </w:rPr>
        <w:t>ramach budżetu Miejskiego Ośrodka Pomocy Społecznej</w:t>
      </w:r>
      <w:r w:rsidR="00617A67" w:rsidRPr="0072232F">
        <w:rPr>
          <w:rFonts w:ascii="Trebuchet MS" w:hAnsi="Trebuchet MS" w:cs="Arial"/>
          <w:color w:val="000000" w:themeColor="text1"/>
        </w:rPr>
        <w:t xml:space="preserve"> w Rudzie Śląskiej</w:t>
      </w:r>
      <w:r w:rsidR="00601FF2" w:rsidRPr="0072232F">
        <w:rPr>
          <w:rFonts w:ascii="Trebuchet MS" w:hAnsi="Trebuchet MS" w:cs="Arial"/>
          <w:color w:val="000000" w:themeColor="text1"/>
        </w:rPr>
        <w:t>.</w:t>
      </w:r>
    </w:p>
    <w:p w14:paraId="7F484333" w14:textId="77777777" w:rsidR="0043344A" w:rsidRPr="0072232F" w:rsidRDefault="0043344A" w:rsidP="00617A67">
      <w:pPr>
        <w:pStyle w:val="Nagwek8"/>
        <w:numPr>
          <w:ilvl w:val="7"/>
          <w:numId w:val="0"/>
        </w:numPr>
        <w:tabs>
          <w:tab w:val="left" w:pos="0"/>
          <w:tab w:val="num" w:pos="1440"/>
        </w:tabs>
        <w:suppressAutoHyphens/>
        <w:autoSpaceDN/>
        <w:spacing w:before="0" w:after="0" w:line="360" w:lineRule="auto"/>
        <w:jc w:val="both"/>
        <w:rPr>
          <w:rFonts w:ascii="Trebuchet MS" w:hAnsi="Trebuchet MS" w:cs="Arial"/>
          <w:b/>
          <w:bCs/>
          <w:i w:val="0"/>
          <w:iCs w:val="0"/>
          <w:color w:val="000000" w:themeColor="text1"/>
          <w:sz w:val="20"/>
          <w:szCs w:val="20"/>
        </w:rPr>
      </w:pPr>
    </w:p>
    <w:p w14:paraId="2164D9A5" w14:textId="77777777" w:rsidR="00A1037F" w:rsidRPr="0072232F" w:rsidRDefault="00A1037F" w:rsidP="00A1037F">
      <w:pPr>
        <w:rPr>
          <w:color w:val="000000" w:themeColor="text1"/>
        </w:rPr>
      </w:pPr>
    </w:p>
    <w:p w14:paraId="1BCD9772" w14:textId="77777777" w:rsidR="00A1037F" w:rsidRDefault="00A1037F" w:rsidP="00A1037F">
      <w:pPr>
        <w:rPr>
          <w:color w:val="000000" w:themeColor="text1"/>
        </w:rPr>
      </w:pPr>
    </w:p>
    <w:p w14:paraId="470DCC5B" w14:textId="77777777" w:rsidR="001A43EB" w:rsidRPr="0072232F" w:rsidRDefault="001A43EB" w:rsidP="00A1037F">
      <w:pPr>
        <w:rPr>
          <w:color w:val="000000" w:themeColor="text1"/>
        </w:rPr>
      </w:pPr>
    </w:p>
    <w:p w14:paraId="2B4B9D50" w14:textId="77777777" w:rsidR="00A1037F" w:rsidRPr="0072232F" w:rsidRDefault="00A1037F" w:rsidP="00A1037F">
      <w:pPr>
        <w:rPr>
          <w:color w:val="000000" w:themeColor="text1"/>
        </w:rPr>
      </w:pPr>
    </w:p>
    <w:p w14:paraId="1246EAA6" w14:textId="77777777" w:rsidR="00601FF2" w:rsidRPr="0072232F" w:rsidRDefault="00601FF2"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72232F">
        <w:rPr>
          <w:rFonts w:ascii="Trebuchet MS" w:hAnsi="Trebuchet MS" w:cs="Arial"/>
          <w:b/>
          <w:bCs/>
          <w:i w:val="0"/>
          <w:iCs w:val="0"/>
          <w:color w:val="000000" w:themeColor="text1"/>
          <w:sz w:val="20"/>
          <w:szCs w:val="20"/>
        </w:rPr>
        <w:t>Termin realizacji:</w:t>
      </w:r>
    </w:p>
    <w:p w14:paraId="45A4A42B" w14:textId="5D4F2DD0" w:rsidR="0017079B" w:rsidRPr="0072232F" w:rsidRDefault="0017079B" w:rsidP="0017079B">
      <w:pPr>
        <w:spacing w:line="360" w:lineRule="auto"/>
        <w:jc w:val="both"/>
        <w:rPr>
          <w:rFonts w:ascii="Trebuchet MS" w:hAnsi="Trebuchet MS" w:cs="Arial"/>
          <w:color w:val="000000" w:themeColor="text1"/>
        </w:rPr>
      </w:pPr>
      <w:r w:rsidRPr="0072232F">
        <w:rPr>
          <w:rFonts w:ascii="Trebuchet MS" w:hAnsi="Trebuchet MS" w:cs="Arial"/>
          <w:color w:val="000000" w:themeColor="text1"/>
        </w:rPr>
        <w:t>Projekt realizowany od 2007</w:t>
      </w:r>
      <w:r w:rsidR="00537939" w:rsidRPr="0072232F">
        <w:rPr>
          <w:rFonts w:ascii="Trebuchet MS" w:hAnsi="Trebuchet MS" w:cs="Arial"/>
          <w:color w:val="000000" w:themeColor="text1"/>
        </w:rPr>
        <w:t>r.</w:t>
      </w:r>
      <w:r w:rsidRPr="0072232F">
        <w:rPr>
          <w:rFonts w:ascii="Trebuchet MS" w:hAnsi="Trebuchet MS" w:cs="Arial"/>
          <w:color w:val="000000" w:themeColor="text1"/>
        </w:rPr>
        <w:t>, a od 2008</w:t>
      </w:r>
      <w:r w:rsidR="00537939" w:rsidRPr="0072232F">
        <w:rPr>
          <w:rFonts w:ascii="Trebuchet MS" w:hAnsi="Trebuchet MS" w:cs="Arial"/>
          <w:color w:val="000000" w:themeColor="text1"/>
        </w:rPr>
        <w:t xml:space="preserve">r. </w:t>
      </w:r>
      <w:r w:rsidRPr="0072232F">
        <w:rPr>
          <w:rFonts w:ascii="Trebuchet MS" w:hAnsi="Trebuchet MS" w:cs="Arial"/>
          <w:color w:val="000000" w:themeColor="text1"/>
        </w:rPr>
        <w:t xml:space="preserve"> realizowany w ramach Miejskiej Strategii Rozwiązywania Problemów Społecznych pod nazwą: Reintegracja zawodowa bezrobotnych mężczyzn – klientów pomocy społecznej „Warsztat edukacyjno – rozwojowy dla bezrobotnych mężczyzn” </w:t>
      </w:r>
      <w:r w:rsidRPr="0072232F">
        <w:rPr>
          <w:rFonts w:ascii="Trebuchet MS" w:hAnsi="Trebuchet MS" w:cs="Arial"/>
          <w:color w:val="000000" w:themeColor="text1"/>
        </w:rPr>
        <w:br/>
        <w:t>oraz Reintegracja zawodowa bezrobotnych kobiet – klientów pomocy społecznej „Warsztat edukacyjno – rozwojowy dla bezrobotnych kobiet”.</w:t>
      </w:r>
    </w:p>
    <w:p w14:paraId="583AD27F" w14:textId="7E88AADA" w:rsidR="00024FED" w:rsidRPr="0072232F" w:rsidRDefault="0017079B" w:rsidP="0017079B">
      <w:pPr>
        <w:overflowPunct w:val="0"/>
        <w:adjustRightInd w:val="0"/>
        <w:spacing w:line="360" w:lineRule="auto"/>
        <w:jc w:val="both"/>
        <w:rPr>
          <w:rFonts w:ascii="Trebuchet MS" w:hAnsi="Trebuchet MS"/>
          <w:color w:val="000000" w:themeColor="text1"/>
        </w:rPr>
      </w:pPr>
      <w:r w:rsidRPr="0072232F">
        <w:rPr>
          <w:rFonts w:ascii="Trebuchet MS" w:hAnsi="Trebuchet MS" w:cs="Arial"/>
          <w:color w:val="000000" w:themeColor="text1"/>
        </w:rPr>
        <w:t>Od 2012</w:t>
      </w:r>
      <w:r w:rsidR="00537939" w:rsidRPr="0072232F">
        <w:rPr>
          <w:rFonts w:ascii="Trebuchet MS" w:hAnsi="Trebuchet MS" w:cs="Arial"/>
          <w:color w:val="000000" w:themeColor="text1"/>
        </w:rPr>
        <w:t xml:space="preserve">r. </w:t>
      </w:r>
      <w:r w:rsidRPr="0072232F">
        <w:rPr>
          <w:rFonts w:ascii="Trebuchet MS" w:hAnsi="Trebuchet MS" w:cs="Arial"/>
          <w:color w:val="000000" w:themeColor="text1"/>
        </w:rPr>
        <w:t xml:space="preserve">projekt realizowany jest pod nazwą: Reintegracja społeczno - zawodowa bezrobotnych klientów pomocy społecznej „Warsztat edukacyjno – rozwojowy dla osób bezrobotnych”. </w:t>
      </w:r>
    </w:p>
    <w:p w14:paraId="63AA39E9" w14:textId="24B975AF" w:rsidR="00024FED" w:rsidRPr="0072232F" w:rsidRDefault="00024FED" w:rsidP="00617A67">
      <w:pPr>
        <w:spacing w:line="360" w:lineRule="auto"/>
        <w:jc w:val="both"/>
        <w:rPr>
          <w:rFonts w:ascii="Trebuchet MS" w:hAnsi="Trebuchet MS" w:cs="Arial"/>
          <w:color w:val="000000" w:themeColor="text1"/>
        </w:rPr>
      </w:pPr>
      <w:bookmarkStart w:id="3" w:name="_Hlk129079018"/>
      <w:r w:rsidRPr="0072232F">
        <w:rPr>
          <w:rFonts w:ascii="Trebuchet MS" w:hAnsi="Trebuchet MS"/>
          <w:color w:val="000000" w:themeColor="text1"/>
        </w:rPr>
        <w:t xml:space="preserve">Projekt </w:t>
      </w:r>
      <w:r w:rsidR="006C0A8D">
        <w:rPr>
          <w:rFonts w:ascii="Trebuchet MS" w:hAnsi="Trebuchet MS"/>
          <w:color w:val="000000" w:themeColor="text1"/>
        </w:rPr>
        <w:t>realizowany</w:t>
      </w:r>
      <w:r w:rsidR="00EC2DF3" w:rsidRPr="0072232F">
        <w:rPr>
          <w:rFonts w:ascii="Trebuchet MS" w:hAnsi="Trebuchet MS"/>
          <w:color w:val="000000" w:themeColor="text1"/>
        </w:rPr>
        <w:t xml:space="preserve"> od</w:t>
      </w:r>
      <w:r w:rsidRPr="0072232F">
        <w:rPr>
          <w:rFonts w:ascii="Trebuchet MS" w:hAnsi="Trebuchet MS"/>
          <w:color w:val="000000" w:themeColor="text1"/>
        </w:rPr>
        <w:t xml:space="preserve"> 202</w:t>
      </w:r>
      <w:r w:rsidR="00617A67" w:rsidRPr="0072232F">
        <w:rPr>
          <w:rFonts w:ascii="Trebuchet MS" w:hAnsi="Trebuchet MS"/>
          <w:color w:val="000000" w:themeColor="text1"/>
        </w:rPr>
        <w:t>3</w:t>
      </w:r>
      <w:r w:rsidRPr="0072232F">
        <w:rPr>
          <w:rFonts w:ascii="Trebuchet MS" w:hAnsi="Trebuchet MS"/>
          <w:color w:val="000000" w:themeColor="text1"/>
        </w:rPr>
        <w:t>r.</w:t>
      </w:r>
      <w:r w:rsidR="008465E4" w:rsidRPr="0072232F">
        <w:rPr>
          <w:rFonts w:ascii="Trebuchet MS" w:hAnsi="Trebuchet MS"/>
          <w:color w:val="000000" w:themeColor="text1"/>
        </w:rPr>
        <w:t xml:space="preserve"> </w:t>
      </w:r>
      <w:r w:rsidR="00617A67" w:rsidRPr="0072232F">
        <w:rPr>
          <w:rFonts w:ascii="Trebuchet MS" w:hAnsi="Trebuchet MS"/>
          <w:color w:val="000000" w:themeColor="text1"/>
        </w:rPr>
        <w:t xml:space="preserve">pod nazwą </w:t>
      </w:r>
      <w:bookmarkEnd w:id="3"/>
      <w:r w:rsidR="00617A67" w:rsidRPr="0072232F">
        <w:rPr>
          <w:rFonts w:ascii="Trebuchet MS" w:hAnsi="Trebuchet MS" w:cs="Arial"/>
          <w:color w:val="000000" w:themeColor="text1"/>
        </w:rPr>
        <w:t xml:space="preserve">Reintegracja społeczno - zawodowa  biernych zawodowo klientów pomocy społecznej „Warsztat edukacyjno - rozwojowy dla osób biernych zawodowo”.   </w:t>
      </w:r>
    </w:p>
    <w:p w14:paraId="07C8549B" w14:textId="77777777" w:rsidR="00C56EF6" w:rsidRPr="00C56EF6" w:rsidRDefault="00C83752" w:rsidP="00C56EF6">
      <w:pPr>
        <w:suppressAutoHyphens/>
        <w:autoSpaceDE/>
        <w:autoSpaceDN/>
        <w:spacing w:line="360" w:lineRule="auto"/>
        <w:jc w:val="both"/>
        <w:rPr>
          <w:rFonts w:ascii="Trebuchet MS" w:hAnsi="Trebuchet MS" w:cs="Arial"/>
          <w:color w:val="000000" w:themeColor="text1"/>
          <w:lang w:eastAsia="ar-SA"/>
        </w:rPr>
      </w:pPr>
      <w:r w:rsidRPr="0072232F">
        <w:rPr>
          <w:rFonts w:ascii="Trebuchet MS" w:hAnsi="Trebuchet MS" w:cs="Arial"/>
          <w:color w:val="000000" w:themeColor="text1"/>
        </w:rPr>
        <w:t>Projekt będzie kontynuowany w 202</w:t>
      </w:r>
      <w:r w:rsidR="0072232F" w:rsidRPr="0072232F">
        <w:rPr>
          <w:rFonts w:ascii="Trebuchet MS" w:hAnsi="Trebuchet MS" w:cs="Arial"/>
          <w:color w:val="000000" w:themeColor="text1"/>
        </w:rPr>
        <w:t>5</w:t>
      </w:r>
      <w:r w:rsidRPr="0072232F">
        <w:rPr>
          <w:rFonts w:ascii="Trebuchet MS" w:hAnsi="Trebuchet MS" w:cs="Arial"/>
          <w:color w:val="000000" w:themeColor="text1"/>
        </w:rPr>
        <w:t>r.</w:t>
      </w:r>
      <w:r w:rsidR="005D1A1A">
        <w:rPr>
          <w:rFonts w:ascii="Trebuchet MS" w:hAnsi="Trebuchet MS" w:cs="Arial"/>
          <w:color w:val="000000" w:themeColor="text1"/>
        </w:rPr>
        <w:t xml:space="preserve"> pod nazwą: </w:t>
      </w:r>
      <w:r w:rsidR="005D1A1A" w:rsidRPr="005D1A1A">
        <w:rPr>
          <w:rFonts w:ascii="Trebuchet MS" w:hAnsi="Trebuchet MS" w:cs="Arial"/>
          <w:color w:val="000000" w:themeColor="text1"/>
        </w:rPr>
        <w:t xml:space="preserve">„Warsztat edukacyjno - rozwojowy dla osób biernych zawodowo”. Reintegracja społeczno - zawodowa </w:t>
      </w:r>
      <w:r w:rsidR="00C56EF6">
        <w:rPr>
          <w:rFonts w:ascii="Trebuchet MS" w:hAnsi="Trebuchet MS" w:cs="Arial"/>
          <w:color w:val="000000" w:themeColor="text1"/>
        </w:rPr>
        <w:t xml:space="preserve">osób </w:t>
      </w:r>
      <w:r w:rsidR="005D1A1A" w:rsidRPr="005D1A1A">
        <w:rPr>
          <w:rFonts w:ascii="Trebuchet MS" w:hAnsi="Trebuchet MS" w:cs="Arial"/>
          <w:color w:val="000000" w:themeColor="text1"/>
        </w:rPr>
        <w:t xml:space="preserve">biernych zawodowo </w:t>
      </w:r>
      <w:r w:rsidR="00C56EF6" w:rsidRPr="00C56EF6">
        <w:rPr>
          <w:rFonts w:ascii="Trebuchet MS" w:hAnsi="Trebuchet MS" w:cs="Arial"/>
          <w:color w:val="000000" w:themeColor="text1"/>
          <w:lang w:eastAsia="ar-SA"/>
        </w:rPr>
        <w:t xml:space="preserve">wymagających wsparcia Centrum Usług Społecznych. </w:t>
      </w:r>
    </w:p>
    <w:p w14:paraId="367B6664" w14:textId="0130EB49" w:rsidR="005D1A1A" w:rsidRPr="005D1A1A" w:rsidRDefault="005D1A1A" w:rsidP="005D1A1A">
      <w:pPr>
        <w:spacing w:line="360" w:lineRule="auto"/>
        <w:jc w:val="both"/>
        <w:rPr>
          <w:rFonts w:ascii="Trebuchet MS" w:hAnsi="Trebuchet MS" w:cs="Arial"/>
          <w:color w:val="000000" w:themeColor="text1"/>
        </w:rPr>
      </w:pPr>
    </w:p>
    <w:p w14:paraId="4A137576" w14:textId="3713E764" w:rsidR="00C83752" w:rsidRPr="0072232F" w:rsidRDefault="00C83752" w:rsidP="00617A67">
      <w:pPr>
        <w:spacing w:line="360" w:lineRule="auto"/>
        <w:jc w:val="both"/>
        <w:rPr>
          <w:rFonts w:ascii="Trebuchet MS" w:hAnsi="Trebuchet MS" w:cs="Arial"/>
          <w:color w:val="000000" w:themeColor="text1"/>
        </w:rPr>
      </w:pPr>
    </w:p>
    <w:p w14:paraId="147C8F71" w14:textId="77777777" w:rsidR="00EC252A" w:rsidRPr="00B473B6" w:rsidRDefault="00EC252A" w:rsidP="00BE50FE">
      <w:pPr>
        <w:spacing w:line="360" w:lineRule="auto"/>
        <w:jc w:val="both"/>
        <w:rPr>
          <w:rFonts w:ascii="Trebuchet MS" w:hAnsi="Trebuchet MS" w:cs="Arial"/>
          <w:color w:val="4472C4" w:themeColor="accent1"/>
        </w:rPr>
      </w:pPr>
    </w:p>
    <w:p w14:paraId="099795D4" w14:textId="77777777" w:rsidR="0017079B" w:rsidRPr="00B473B6" w:rsidRDefault="0017079B" w:rsidP="00BE50FE">
      <w:pPr>
        <w:spacing w:line="360" w:lineRule="auto"/>
        <w:jc w:val="both"/>
        <w:rPr>
          <w:rFonts w:ascii="Trebuchet MS" w:hAnsi="Trebuchet MS" w:cs="Arial"/>
          <w:b/>
          <w:bCs/>
          <w:color w:val="4472C4" w:themeColor="accent1"/>
        </w:rPr>
      </w:pPr>
    </w:p>
    <w:p w14:paraId="175BAD33" w14:textId="77777777" w:rsidR="0017079B" w:rsidRPr="00B473B6" w:rsidRDefault="0017079B" w:rsidP="00BE50FE">
      <w:pPr>
        <w:spacing w:line="360" w:lineRule="auto"/>
        <w:jc w:val="both"/>
        <w:rPr>
          <w:rFonts w:ascii="Trebuchet MS" w:hAnsi="Trebuchet MS" w:cs="Arial"/>
          <w:b/>
          <w:bCs/>
          <w:color w:val="4472C4" w:themeColor="accent1"/>
        </w:rPr>
      </w:pPr>
    </w:p>
    <w:p w14:paraId="3310466F" w14:textId="77777777" w:rsidR="0017079B" w:rsidRPr="00B473B6" w:rsidRDefault="0017079B" w:rsidP="00BE50FE">
      <w:pPr>
        <w:spacing w:line="360" w:lineRule="auto"/>
        <w:jc w:val="both"/>
        <w:rPr>
          <w:rFonts w:ascii="Trebuchet MS" w:hAnsi="Trebuchet MS" w:cs="Arial"/>
          <w:b/>
          <w:bCs/>
          <w:color w:val="4472C4" w:themeColor="accent1"/>
        </w:rPr>
      </w:pPr>
    </w:p>
    <w:p w14:paraId="126AE00D" w14:textId="77777777" w:rsidR="0017079B" w:rsidRPr="00B473B6" w:rsidRDefault="0017079B" w:rsidP="00BE50FE">
      <w:pPr>
        <w:spacing w:line="360" w:lineRule="auto"/>
        <w:jc w:val="both"/>
        <w:rPr>
          <w:rFonts w:ascii="Trebuchet MS" w:hAnsi="Trebuchet MS" w:cs="Arial"/>
          <w:b/>
          <w:bCs/>
          <w:color w:val="4472C4" w:themeColor="accent1"/>
        </w:rPr>
      </w:pPr>
    </w:p>
    <w:p w14:paraId="29221064" w14:textId="77777777" w:rsidR="0017079B" w:rsidRPr="00B473B6" w:rsidRDefault="0017079B" w:rsidP="00BE50FE">
      <w:pPr>
        <w:spacing w:line="360" w:lineRule="auto"/>
        <w:jc w:val="both"/>
        <w:rPr>
          <w:rFonts w:ascii="Trebuchet MS" w:hAnsi="Trebuchet MS" w:cs="Arial"/>
          <w:b/>
          <w:bCs/>
          <w:color w:val="4472C4" w:themeColor="accent1"/>
        </w:rPr>
      </w:pPr>
    </w:p>
    <w:p w14:paraId="1ADB929D" w14:textId="77777777" w:rsidR="0017079B" w:rsidRPr="00B473B6" w:rsidRDefault="0017079B" w:rsidP="00BE50FE">
      <w:pPr>
        <w:spacing w:line="360" w:lineRule="auto"/>
        <w:jc w:val="both"/>
        <w:rPr>
          <w:rFonts w:ascii="Trebuchet MS" w:hAnsi="Trebuchet MS" w:cs="Arial"/>
          <w:b/>
          <w:bCs/>
          <w:color w:val="4472C4" w:themeColor="accent1"/>
        </w:rPr>
      </w:pPr>
    </w:p>
    <w:p w14:paraId="7494530B" w14:textId="77777777" w:rsidR="0017079B" w:rsidRPr="00B473B6" w:rsidRDefault="0017079B" w:rsidP="00BE50FE">
      <w:pPr>
        <w:spacing w:line="360" w:lineRule="auto"/>
        <w:jc w:val="both"/>
        <w:rPr>
          <w:rFonts w:ascii="Trebuchet MS" w:hAnsi="Trebuchet MS" w:cs="Arial"/>
          <w:b/>
          <w:bCs/>
          <w:color w:val="4472C4" w:themeColor="accent1"/>
        </w:rPr>
      </w:pPr>
    </w:p>
    <w:p w14:paraId="7942CE2B" w14:textId="77777777" w:rsidR="0017079B" w:rsidRPr="00B473B6" w:rsidRDefault="0017079B" w:rsidP="00BE50FE">
      <w:pPr>
        <w:spacing w:line="360" w:lineRule="auto"/>
        <w:jc w:val="both"/>
        <w:rPr>
          <w:rFonts w:ascii="Trebuchet MS" w:hAnsi="Trebuchet MS" w:cs="Arial"/>
          <w:b/>
          <w:bCs/>
          <w:color w:val="4472C4" w:themeColor="accent1"/>
        </w:rPr>
      </w:pPr>
    </w:p>
    <w:p w14:paraId="12EC4D85" w14:textId="77777777" w:rsidR="0017079B" w:rsidRPr="00B473B6" w:rsidRDefault="0017079B" w:rsidP="00BE50FE">
      <w:pPr>
        <w:spacing w:line="360" w:lineRule="auto"/>
        <w:jc w:val="both"/>
        <w:rPr>
          <w:rFonts w:ascii="Trebuchet MS" w:hAnsi="Trebuchet MS" w:cs="Arial"/>
          <w:b/>
          <w:bCs/>
          <w:color w:val="4472C4" w:themeColor="accent1"/>
        </w:rPr>
      </w:pPr>
    </w:p>
    <w:p w14:paraId="0E66B193" w14:textId="77777777" w:rsidR="0017079B" w:rsidRPr="00B473B6" w:rsidRDefault="0017079B" w:rsidP="00BE50FE">
      <w:pPr>
        <w:spacing w:line="360" w:lineRule="auto"/>
        <w:jc w:val="both"/>
        <w:rPr>
          <w:rFonts w:ascii="Trebuchet MS" w:hAnsi="Trebuchet MS" w:cs="Arial"/>
          <w:b/>
          <w:bCs/>
          <w:color w:val="4472C4" w:themeColor="accent1"/>
        </w:rPr>
      </w:pPr>
    </w:p>
    <w:p w14:paraId="14B7081B" w14:textId="77777777" w:rsidR="0017079B" w:rsidRPr="00B473B6" w:rsidRDefault="0017079B" w:rsidP="00BE50FE">
      <w:pPr>
        <w:spacing w:line="360" w:lineRule="auto"/>
        <w:jc w:val="both"/>
        <w:rPr>
          <w:rFonts w:ascii="Trebuchet MS" w:hAnsi="Trebuchet MS" w:cs="Arial"/>
          <w:b/>
          <w:bCs/>
          <w:color w:val="4472C4" w:themeColor="accent1"/>
        </w:rPr>
      </w:pPr>
    </w:p>
    <w:p w14:paraId="4CBEB406" w14:textId="77777777" w:rsidR="0017079B" w:rsidRPr="00B473B6" w:rsidRDefault="0017079B" w:rsidP="00BE50FE">
      <w:pPr>
        <w:spacing w:line="360" w:lineRule="auto"/>
        <w:jc w:val="both"/>
        <w:rPr>
          <w:rFonts w:ascii="Trebuchet MS" w:hAnsi="Trebuchet MS" w:cs="Arial"/>
          <w:b/>
          <w:bCs/>
          <w:color w:val="4472C4" w:themeColor="accent1"/>
        </w:rPr>
      </w:pPr>
    </w:p>
    <w:p w14:paraId="4B0D1735" w14:textId="77777777" w:rsidR="0017079B" w:rsidRPr="00B473B6" w:rsidRDefault="0017079B" w:rsidP="00BE50FE">
      <w:pPr>
        <w:spacing w:line="360" w:lineRule="auto"/>
        <w:jc w:val="both"/>
        <w:rPr>
          <w:rFonts w:ascii="Trebuchet MS" w:hAnsi="Trebuchet MS" w:cs="Arial"/>
          <w:b/>
          <w:bCs/>
          <w:color w:val="4472C4" w:themeColor="accent1"/>
        </w:rPr>
      </w:pPr>
    </w:p>
    <w:p w14:paraId="50401B9A" w14:textId="77777777" w:rsidR="0017079B" w:rsidRPr="00B473B6" w:rsidRDefault="0017079B" w:rsidP="00BE50FE">
      <w:pPr>
        <w:spacing w:line="360" w:lineRule="auto"/>
        <w:jc w:val="both"/>
        <w:rPr>
          <w:rFonts w:ascii="Trebuchet MS" w:hAnsi="Trebuchet MS" w:cs="Arial"/>
          <w:b/>
          <w:bCs/>
          <w:color w:val="4472C4" w:themeColor="accent1"/>
        </w:rPr>
      </w:pPr>
    </w:p>
    <w:p w14:paraId="466FCA7F" w14:textId="77777777" w:rsidR="0017079B" w:rsidRPr="00B473B6" w:rsidRDefault="0017079B" w:rsidP="00BE50FE">
      <w:pPr>
        <w:spacing w:line="360" w:lineRule="auto"/>
        <w:jc w:val="both"/>
        <w:rPr>
          <w:rFonts w:ascii="Trebuchet MS" w:hAnsi="Trebuchet MS" w:cs="Arial"/>
          <w:b/>
          <w:bCs/>
          <w:color w:val="4472C4" w:themeColor="accent1"/>
        </w:rPr>
      </w:pPr>
    </w:p>
    <w:p w14:paraId="49B84506" w14:textId="77777777" w:rsidR="0017079B" w:rsidRPr="00B473B6" w:rsidRDefault="0017079B" w:rsidP="00BE50FE">
      <w:pPr>
        <w:spacing w:line="360" w:lineRule="auto"/>
        <w:jc w:val="both"/>
        <w:rPr>
          <w:rFonts w:ascii="Trebuchet MS" w:hAnsi="Trebuchet MS" w:cs="Arial"/>
          <w:b/>
          <w:bCs/>
          <w:color w:val="4472C4" w:themeColor="accent1"/>
        </w:rPr>
      </w:pPr>
    </w:p>
    <w:p w14:paraId="3D3CDDAF" w14:textId="77777777" w:rsidR="0017079B" w:rsidRPr="00B473B6" w:rsidRDefault="0017079B" w:rsidP="00BE50FE">
      <w:pPr>
        <w:spacing w:line="360" w:lineRule="auto"/>
        <w:jc w:val="both"/>
        <w:rPr>
          <w:rFonts w:ascii="Trebuchet MS" w:hAnsi="Trebuchet MS" w:cs="Arial"/>
          <w:b/>
          <w:bCs/>
          <w:color w:val="4472C4" w:themeColor="accent1"/>
        </w:rPr>
      </w:pPr>
    </w:p>
    <w:p w14:paraId="141268C9" w14:textId="77777777" w:rsidR="00B30A4C" w:rsidRPr="00B473B6" w:rsidRDefault="00B30A4C" w:rsidP="00BE50FE">
      <w:pPr>
        <w:spacing w:line="360" w:lineRule="auto"/>
        <w:jc w:val="both"/>
        <w:rPr>
          <w:rFonts w:ascii="Trebuchet MS" w:hAnsi="Trebuchet MS" w:cs="Arial"/>
          <w:b/>
          <w:bCs/>
          <w:color w:val="4472C4" w:themeColor="accent1"/>
        </w:rPr>
      </w:pPr>
    </w:p>
    <w:p w14:paraId="48D04C62" w14:textId="77777777" w:rsidR="00B30A4C" w:rsidRPr="00B473B6" w:rsidRDefault="00B30A4C" w:rsidP="00BE50FE">
      <w:pPr>
        <w:spacing w:line="360" w:lineRule="auto"/>
        <w:jc w:val="both"/>
        <w:rPr>
          <w:rFonts w:ascii="Trebuchet MS" w:hAnsi="Trebuchet MS" w:cs="Arial"/>
          <w:b/>
          <w:bCs/>
          <w:color w:val="4472C4" w:themeColor="accent1"/>
        </w:rPr>
      </w:pPr>
    </w:p>
    <w:p w14:paraId="3172995B" w14:textId="77777777" w:rsidR="00B30A4C" w:rsidRPr="00B473B6" w:rsidRDefault="00B30A4C" w:rsidP="00BE50FE">
      <w:pPr>
        <w:spacing w:line="360" w:lineRule="auto"/>
        <w:jc w:val="both"/>
        <w:rPr>
          <w:rFonts w:ascii="Trebuchet MS" w:hAnsi="Trebuchet MS" w:cs="Arial"/>
          <w:b/>
          <w:bCs/>
          <w:color w:val="4472C4" w:themeColor="accent1"/>
        </w:rPr>
      </w:pPr>
    </w:p>
    <w:p w14:paraId="7348A2B6" w14:textId="77777777" w:rsidR="00B30A4C" w:rsidRPr="00B473B6" w:rsidRDefault="00B30A4C" w:rsidP="00BE50FE">
      <w:pPr>
        <w:spacing w:line="360" w:lineRule="auto"/>
        <w:jc w:val="both"/>
        <w:rPr>
          <w:rFonts w:ascii="Trebuchet MS" w:hAnsi="Trebuchet MS" w:cs="Arial"/>
          <w:b/>
          <w:bCs/>
          <w:color w:val="4472C4" w:themeColor="accent1"/>
        </w:rPr>
      </w:pPr>
    </w:p>
    <w:p w14:paraId="74697F6A" w14:textId="77777777" w:rsidR="00B30A4C" w:rsidRPr="00B473B6" w:rsidRDefault="00B30A4C" w:rsidP="00BE50FE">
      <w:pPr>
        <w:spacing w:line="360" w:lineRule="auto"/>
        <w:jc w:val="both"/>
        <w:rPr>
          <w:rFonts w:ascii="Trebuchet MS" w:hAnsi="Trebuchet MS" w:cs="Arial"/>
          <w:b/>
          <w:bCs/>
          <w:color w:val="4472C4" w:themeColor="accent1"/>
        </w:rPr>
      </w:pPr>
    </w:p>
    <w:p w14:paraId="454BF102" w14:textId="77777777" w:rsidR="00B30A4C" w:rsidRPr="00B473B6" w:rsidRDefault="00B30A4C" w:rsidP="00BE50FE">
      <w:pPr>
        <w:spacing w:line="360" w:lineRule="auto"/>
        <w:jc w:val="both"/>
        <w:rPr>
          <w:rFonts w:ascii="Trebuchet MS" w:hAnsi="Trebuchet MS" w:cs="Arial"/>
          <w:b/>
          <w:bCs/>
          <w:color w:val="4472C4" w:themeColor="accent1"/>
        </w:rPr>
      </w:pPr>
    </w:p>
    <w:p w14:paraId="2D621919" w14:textId="77777777" w:rsidR="00B30A4C" w:rsidRPr="00B473B6" w:rsidRDefault="00B30A4C" w:rsidP="00BE50FE">
      <w:pPr>
        <w:spacing w:line="360" w:lineRule="auto"/>
        <w:jc w:val="both"/>
        <w:rPr>
          <w:rFonts w:ascii="Trebuchet MS" w:hAnsi="Trebuchet MS" w:cs="Arial"/>
          <w:b/>
          <w:bCs/>
          <w:color w:val="4472C4" w:themeColor="accent1"/>
        </w:rPr>
      </w:pPr>
    </w:p>
    <w:p w14:paraId="040B0A26" w14:textId="0EDEDF15" w:rsidR="0050726F" w:rsidRPr="00991C16" w:rsidRDefault="0050726F" w:rsidP="00BE50FE">
      <w:pPr>
        <w:spacing w:line="360" w:lineRule="auto"/>
        <w:jc w:val="both"/>
        <w:rPr>
          <w:rFonts w:ascii="Trebuchet MS" w:hAnsi="Trebuchet MS" w:cs="Arial"/>
          <w:b/>
          <w:bCs/>
          <w:color w:val="000000" w:themeColor="text1"/>
        </w:rPr>
      </w:pPr>
      <w:r w:rsidRPr="00991C16">
        <w:rPr>
          <w:rFonts w:ascii="Trebuchet MS" w:hAnsi="Trebuchet MS" w:cs="Arial"/>
          <w:b/>
          <w:bCs/>
          <w:color w:val="000000" w:themeColor="text1"/>
        </w:rPr>
        <w:t>Klub Integracji Społecznej  [C</w:t>
      </w:r>
      <w:r w:rsidRPr="00991C16">
        <w:rPr>
          <w:rFonts w:ascii="Trebuchet MS" w:hAnsi="Trebuchet MS" w:cs="Arial"/>
          <w:b/>
          <w:bCs/>
          <w:color w:val="000000" w:themeColor="text1"/>
          <w:vertAlign w:val="subscript"/>
        </w:rPr>
        <w:t>1</w:t>
      </w:r>
      <w:r w:rsidRPr="00991C16">
        <w:rPr>
          <w:rFonts w:ascii="Trebuchet MS" w:hAnsi="Trebuchet MS" w:cs="Arial"/>
          <w:b/>
          <w:bCs/>
          <w:color w:val="000000" w:themeColor="text1"/>
        </w:rPr>
        <w:t>K</w:t>
      </w:r>
      <w:r w:rsidRPr="00991C16">
        <w:rPr>
          <w:rFonts w:ascii="Trebuchet MS" w:hAnsi="Trebuchet MS" w:cs="Arial"/>
          <w:b/>
          <w:bCs/>
          <w:color w:val="000000" w:themeColor="text1"/>
          <w:vertAlign w:val="subscript"/>
        </w:rPr>
        <w:t>2</w:t>
      </w:r>
      <w:r w:rsidRPr="00991C16">
        <w:rPr>
          <w:rFonts w:ascii="Trebuchet MS" w:hAnsi="Trebuchet MS" w:cs="Arial"/>
          <w:b/>
          <w:bCs/>
          <w:color w:val="000000" w:themeColor="text1"/>
        </w:rPr>
        <w:t>]</w:t>
      </w:r>
    </w:p>
    <w:p w14:paraId="36910422" w14:textId="77777777" w:rsidR="0050726F" w:rsidRPr="00991C16" w:rsidRDefault="0050726F" w:rsidP="00BE50FE">
      <w:pPr>
        <w:widowControl w:val="0"/>
        <w:spacing w:line="360" w:lineRule="auto"/>
        <w:jc w:val="both"/>
        <w:rPr>
          <w:rFonts w:ascii="Trebuchet MS" w:hAnsi="Trebuchet MS" w:cs="Arial"/>
          <w:bCs/>
          <w:color w:val="000000" w:themeColor="text1"/>
        </w:rPr>
      </w:pPr>
    </w:p>
    <w:p w14:paraId="74586C42" w14:textId="77777777" w:rsidR="00601FF2" w:rsidRPr="00991C16" w:rsidRDefault="00601FF2" w:rsidP="00BE50FE">
      <w:pPr>
        <w:widowControl w:val="0"/>
        <w:spacing w:line="360" w:lineRule="auto"/>
        <w:jc w:val="both"/>
        <w:rPr>
          <w:rFonts w:ascii="Trebuchet MS" w:hAnsi="Trebuchet MS" w:cs="Arial"/>
          <w:b/>
          <w:bCs/>
          <w:color w:val="000000" w:themeColor="text1"/>
        </w:rPr>
      </w:pPr>
      <w:r w:rsidRPr="00991C16">
        <w:rPr>
          <w:rFonts w:ascii="Trebuchet MS" w:hAnsi="Trebuchet MS" w:cs="Arial"/>
          <w:b/>
          <w:bCs/>
          <w:color w:val="000000" w:themeColor="text1"/>
        </w:rPr>
        <w:t>Cel projektu:</w:t>
      </w:r>
    </w:p>
    <w:p w14:paraId="7F3E0CFE" w14:textId="77777777" w:rsidR="00601FF2" w:rsidRPr="00991C16" w:rsidRDefault="00A31EF5" w:rsidP="00BE50FE">
      <w:pPr>
        <w:spacing w:line="360" w:lineRule="auto"/>
        <w:jc w:val="both"/>
        <w:rPr>
          <w:rFonts w:ascii="Trebuchet MS" w:hAnsi="Trebuchet MS" w:cs="Arial"/>
          <w:color w:val="000000" w:themeColor="text1"/>
        </w:rPr>
      </w:pPr>
      <w:r w:rsidRPr="00991C16">
        <w:rPr>
          <w:rFonts w:ascii="Trebuchet MS" w:hAnsi="Trebuchet MS" w:cs="Arial"/>
          <w:color w:val="000000" w:themeColor="text1"/>
        </w:rPr>
        <w:t>Reintegracja społe</w:t>
      </w:r>
      <w:r w:rsidR="00601FF2" w:rsidRPr="00991C16">
        <w:rPr>
          <w:rFonts w:ascii="Trebuchet MS" w:hAnsi="Trebuchet MS" w:cs="Arial"/>
          <w:color w:val="000000" w:themeColor="text1"/>
        </w:rPr>
        <w:t xml:space="preserve">czno - zawodowa, realizowana poprzez kompleksowe oddziaływanie na osobę </w:t>
      </w:r>
      <w:r w:rsidR="00601FF2" w:rsidRPr="00991C16">
        <w:rPr>
          <w:rFonts w:ascii="Trebuchet MS" w:hAnsi="Trebuchet MS" w:cs="Arial"/>
          <w:color w:val="000000" w:themeColor="text1"/>
        </w:rPr>
        <w:br/>
        <w:t>i jej środowisko, tj.  edukację, profilaktykę, aktywizację zawodową i społeczną, pomoc w osobistym rozwoju</w:t>
      </w:r>
      <w:r w:rsidR="00295E06" w:rsidRPr="00991C16">
        <w:rPr>
          <w:rFonts w:ascii="Trebuchet MS" w:hAnsi="Trebuchet MS" w:cs="Arial"/>
          <w:color w:val="000000" w:themeColor="text1"/>
        </w:rPr>
        <w:t>,</w:t>
      </w:r>
      <w:r w:rsidR="00601FF2" w:rsidRPr="00991C16">
        <w:rPr>
          <w:rFonts w:ascii="Trebuchet MS" w:hAnsi="Trebuchet MS" w:cs="Arial"/>
          <w:color w:val="000000" w:themeColor="text1"/>
        </w:rPr>
        <w:t xml:space="preserve"> a także w rozwiązywaniu problemów związanych z uzależnieniem od środków</w:t>
      </w:r>
      <w:r w:rsidR="00F752F7" w:rsidRPr="00991C16">
        <w:rPr>
          <w:rFonts w:ascii="Trebuchet MS" w:hAnsi="Trebuchet MS" w:cs="Arial"/>
          <w:color w:val="000000" w:themeColor="text1"/>
        </w:rPr>
        <w:t xml:space="preserve"> psychoaktywnych – cel został osiągnięty. </w:t>
      </w:r>
    </w:p>
    <w:p w14:paraId="0A857792" w14:textId="77777777" w:rsidR="00601FF2" w:rsidRPr="00991C16" w:rsidRDefault="00601FF2" w:rsidP="00BE50FE">
      <w:pPr>
        <w:widowControl w:val="0"/>
        <w:spacing w:line="360" w:lineRule="auto"/>
        <w:jc w:val="both"/>
        <w:rPr>
          <w:rFonts w:ascii="Trebuchet MS" w:hAnsi="Trebuchet MS" w:cs="Arial"/>
          <w:bCs/>
          <w:color w:val="000000" w:themeColor="text1"/>
        </w:rPr>
      </w:pPr>
    </w:p>
    <w:p w14:paraId="3D48C2ED" w14:textId="77777777" w:rsidR="00601FF2" w:rsidRPr="00991C16" w:rsidRDefault="00F752F7" w:rsidP="00BE50FE">
      <w:pPr>
        <w:widowControl w:val="0"/>
        <w:spacing w:line="360" w:lineRule="auto"/>
        <w:jc w:val="both"/>
        <w:rPr>
          <w:rFonts w:ascii="Trebuchet MS" w:hAnsi="Trebuchet MS" w:cs="Arial"/>
          <w:b/>
          <w:bCs/>
          <w:color w:val="000000" w:themeColor="text1"/>
        </w:rPr>
      </w:pPr>
      <w:r w:rsidRPr="00991C16">
        <w:rPr>
          <w:rFonts w:ascii="Trebuchet MS" w:hAnsi="Trebuchet MS" w:cs="Arial"/>
          <w:b/>
          <w:bCs/>
          <w:color w:val="000000" w:themeColor="text1"/>
        </w:rPr>
        <w:t>Adresat</w:t>
      </w:r>
      <w:r w:rsidR="00601FF2" w:rsidRPr="00991C16">
        <w:rPr>
          <w:rFonts w:ascii="Trebuchet MS" w:hAnsi="Trebuchet MS" w:cs="Arial"/>
          <w:b/>
          <w:bCs/>
          <w:color w:val="000000" w:themeColor="text1"/>
        </w:rPr>
        <w:t>:</w:t>
      </w:r>
    </w:p>
    <w:p w14:paraId="2B6AE25A" w14:textId="2CA98A4E" w:rsidR="00601FF2" w:rsidRPr="00991C16" w:rsidRDefault="00601FF2" w:rsidP="00BE50FE">
      <w:pPr>
        <w:spacing w:line="360" w:lineRule="auto"/>
        <w:jc w:val="both"/>
        <w:rPr>
          <w:rFonts w:ascii="Trebuchet MS" w:hAnsi="Trebuchet MS" w:cs="Arial"/>
          <w:color w:val="000000" w:themeColor="text1"/>
        </w:rPr>
      </w:pPr>
      <w:r w:rsidRPr="00991C16">
        <w:rPr>
          <w:rFonts w:ascii="Trebuchet MS" w:hAnsi="Trebuchet MS" w:cs="Arial"/>
          <w:color w:val="000000" w:themeColor="text1"/>
        </w:rPr>
        <w:t>Adresatami działań są w szczególności</w:t>
      </w:r>
      <w:r w:rsidR="00FC5C31" w:rsidRPr="00991C16">
        <w:rPr>
          <w:rFonts w:ascii="Trebuchet MS" w:hAnsi="Trebuchet MS" w:cs="Arial"/>
          <w:color w:val="000000" w:themeColor="text1"/>
        </w:rPr>
        <w:t xml:space="preserve">: </w:t>
      </w:r>
      <w:r w:rsidRPr="00991C16">
        <w:rPr>
          <w:rFonts w:ascii="Trebuchet MS" w:hAnsi="Trebuchet MS" w:cs="Arial"/>
          <w:color w:val="000000" w:themeColor="text1"/>
        </w:rPr>
        <w:t xml:space="preserve">osoby bezdomne, bezrobotne, </w:t>
      </w:r>
      <w:r w:rsidR="00C05A71" w:rsidRPr="00991C16">
        <w:rPr>
          <w:rFonts w:ascii="Trebuchet MS" w:hAnsi="Trebuchet MS" w:cs="Arial"/>
          <w:color w:val="000000" w:themeColor="text1"/>
        </w:rPr>
        <w:t xml:space="preserve">osoby zagrożone uzależnieniem, </w:t>
      </w:r>
      <w:r w:rsidRPr="00991C16">
        <w:rPr>
          <w:rFonts w:ascii="Trebuchet MS" w:hAnsi="Trebuchet MS" w:cs="Arial"/>
          <w:color w:val="000000" w:themeColor="text1"/>
        </w:rPr>
        <w:t xml:space="preserve">zagrożone wykluczeniem społecznym oraz pozostali mieszkańcy Rudy Śląskiej. </w:t>
      </w:r>
    </w:p>
    <w:p w14:paraId="3E7A71E2" w14:textId="77777777" w:rsidR="00601FF2" w:rsidRPr="00991C16" w:rsidRDefault="00601FF2" w:rsidP="00BE50FE">
      <w:pPr>
        <w:widowControl w:val="0"/>
        <w:spacing w:line="360" w:lineRule="auto"/>
        <w:jc w:val="both"/>
        <w:rPr>
          <w:rFonts w:ascii="Trebuchet MS" w:hAnsi="Trebuchet MS" w:cs="Arial"/>
          <w:color w:val="000000" w:themeColor="text1"/>
        </w:rPr>
      </w:pPr>
    </w:p>
    <w:p w14:paraId="7A6FC71C" w14:textId="77777777" w:rsidR="00601FF2" w:rsidRPr="00991C16" w:rsidRDefault="00601FF2" w:rsidP="00BE50FE">
      <w:pPr>
        <w:spacing w:line="360" w:lineRule="auto"/>
        <w:jc w:val="both"/>
        <w:rPr>
          <w:rFonts w:ascii="Trebuchet MS" w:hAnsi="Trebuchet MS" w:cs="Arial"/>
          <w:b/>
          <w:bCs/>
          <w:color w:val="000000" w:themeColor="text1"/>
        </w:rPr>
      </w:pPr>
      <w:r w:rsidRPr="00991C16">
        <w:rPr>
          <w:rFonts w:ascii="Trebuchet MS" w:hAnsi="Trebuchet MS" w:cs="Arial"/>
          <w:b/>
          <w:bCs/>
          <w:color w:val="000000" w:themeColor="text1"/>
        </w:rPr>
        <w:t>Realizator</w:t>
      </w:r>
      <w:r w:rsidR="00F752F7" w:rsidRPr="00991C16">
        <w:rPr>
          <w:rFonts w:ascii="Trebuchet MS" w:hAnsi="Trebuchet MS" w:cs="Arial"/>
          <w:b/>
          <w:bCs/>
          <w:color w:val="000000" w:themeColor="text1"/>
        </w:rPr>
        <w:t xml:space="preserve"> projektu</w:t>
      </w:r>
      <w:r w:rsidRPr="00991C16">
        <w:rPr>
          <w:rFonts w:ascii="Trebuchet MS" w:hAnsi="Trebuchet MS" w:cs="Arial"/>
          <w:b/>
          <w:bCs/>
          <w:color w:val="000000" w:themeColor="text1"/>
        </w:rPr>
        <w:t xml:space="preserve">: </w:t>
      </w:r>
    </w:p>
    <w:p w14:paraId="2D367F79" w14:textId="77777777" w:rsidR="00601FF2" w:rsidRPr="00991C16" w:rsidRDefault="00601FF2" w:rsidP="00BE50FE">
      <w:pPr>
        <w:spacing w:line="360" w:lineRule="auto"/>
        <w:jc w:val="both"/>
        <w:rPr>
          <w:rFonts w:ascii="Trebuchet MS" w:hAnsi="Trebuchet MS" w:cs="Arial"/>
          <w:color w:val="000000" w:themeColor="text1"/>
        </w:rPr>
      </w:pPr>
      <w:r w:rsidRPr="00991C16">
        <w:rPr>
          <w:rFonts w:ascii="Trebuchet MS" w:hAnsi="Trebuchet MS" w:cs="Arial"/>
          <w:color w:val="000000" w:themeColor="text1"/>
        </w:rPr>
        <w:t>Miejski Ośrodek Pomocy Społecznej w Rudzie Śląskiej</w:t>
      </w:r>
      <w:r w:rsidR="00FC5C31" w:rsidRPr="00991C16">
        <w:rPr>
          <w:rFonts w:ascii="Trebuchet MS" w:hAnsi="Trebuchet MS" w:cs="Arial"/>
          <w:color w:val="000000" w:themeColor="text1"/>
        </w:rPr>
        <w:t xml:space="preserve"> </w:t>
      </w:r>
      <w:r w:rsidRPr="00991C16">
        <w:rPr>
          <w:rFonts w:ascii="Trebuchet MS" w:hAnsi="Trebuchet MS" w:cs="Arial"/>
          <w:color w:val="000000" w:themeColor="text1"/>
        </w:rPr>
        <w:t>w ramach Działu Klub Integracji Społecznej.</w:t>
      </w:r>
    </w:p>
    <w:p w14:paraId="1EC51A01" w14:textId="77777777" w:rsidR="00601FF2" w:rsidRPr="00991C16" w:rsidRDefault="00601FF2" w:rsidP="00BE50FE">
      <w:pPr>
        <w:widowControl w:val="0"/>
        <w:spacing w:line="360" w:lineRule="auto"/>
        <w:jc w:val="both"/>
        <w:rPr>
          <w:rFonts w:ascii="Trebuchet MS" w:hAnsi="Trebuchet MS" w:cs="Arial"/>
          <w:color w:val="000000" w:themeColor="text1"/>
        </w:rPr>
      </w:pPr>
    </w:p>
    <w:p w14:paraId="0A835210" w14:textId="604080A8" w:rsidR="00601FF2" w:rsidRPr="00991C16" w:rsidRDefault="00601FF2" w:rsidP="00BE50FE">
      <w:pPr>
        <w:widowControl w:val="0"/>
        <w:spacing w:line="360" w:lineRule="auto"/>
        <w:jc w:val="both"/>
        <w:rPr>
          <w:rFonts w:ascii="Trebuchet MS" w:hAnsi="Trebuchet MS" w:cs="Arial"/>
          <w:b/>
          <w:bCs/>
          <w:color w:val="000000" w:themeColor="text1"/>
        </w:rPr>
      </w:pPr>
      <w:r w:rsidRPr="00991C16">
        <w:rPr>
          <w:rFonts w:ascii="Trebuchet MS" w:hAnsi="Trebuchet MS" w:cs="Arial"/>
          <w:b/>
          <w:bCs/>
          <w:color w:val="000000" w:themeColor="text1"/>
        </w:rPr>
        <w:t>Etapy realizacji</w:t>
      </w:r>
      <w:r w:rsidR="004B393B" w:rsidRPr="00991C16">
        <w:rPr>
          <w:rFonts w:ascii="Trebuchet MS" w:hAnsi="Trebuchet MS" w:cs="Arial"/>
          <w:b/>
          <w:bCs/>
          <w:color w:val="000000" w:themeColor="text1"/>
        </w:rPr>
        <w:t xml:space="preserve"> </w:t>
      </w:r>
      <w:bookmarkStart w:id="4" w:name="_Hlk158891514"/>
      <w:r w:rsidR="004B393B" w:rsidRPr="00991C16">
        <w:rPr>
          <w:rFonts w:ascii="Trebuchet MS" w:hAnsi="Trebuchet MS" w:cs="Arial"/>
          <w:b/>
          <w:bCs/>
          <w:color w:val="000000" w:themeColor="text1"/>
        </w:rPr>
        <w:t>projektu</w:t>
      </w:r>
      <w:bookmarkEnd w:id="4"/>
      <w:r w:rsidRPr="00991C16">
        <w:rPr>
          <w:rFonts w:ascii="Trebuchet MS" w:hAnsi="Trebuchet MS" w:cs="Arial"/>
          <w:b/>
          <w:bCs/>
          <w:color w:val="000000" w:themeColor="text1"/>
        </w:rPr>
        <w:t>:</w:t>
      </w:r>
    </w:p>
    <w:p w14:paraId="6AEFDE0A" w14:textId="77777777" w:rsidR="00601FF2" w:rsidRPr="00991C16" w:rsidRDefault="00601FF2" w:rsidP="00975F53">
      <w:pPr>
        <w:pStyle w:val="Akapitzlist"/>
        <w:widowControl w:val="0"/>
        <w:numPr>
          <w:ilvl w:val="0"/>
          <w:numId w:val="154"/>
        </w:numPr>
        <w:tabs>
          <w:tab w:val="left" w:pos="284"/>
        </w:tabs>
        <w:suppressAutoHyphens/>
        <w:spacing w:line="360" w:lineRule="auto"/>
        <w:rPr>
          <w:rFonts w:ascii="Trebuchet MS" w:hAnsi="Trebuchet MS" w:cs="Arial"/>
          <w:bCs/>
          <w:color w:val="000000" w:themeColor="text1"/>
          <w:sz w:val="20"/>
          <w:szCs w:val="20"/>
        </w:rPr>
      </w:pPr>
      <w:r w:rsidRPr="00991C16">
        <w:rPr>
          <w:rFonts w:ascii="Trebuchet MS" w:hAnsi="Trebuchet MS" w:cs="Arial"/>
          <w:bCs/>
          <w:color w:val="000000" w:themeColor="text1"/>
          <w:sz w:val="20"/>
          <w:szCs w:val="20"/>
        </w:rPr>
        <w:t xml:space="preserve">W ramach Działu Klub Integracji Społecznej </w:t>
      </w:r>
      <w:r w:rsidR="00F752F7" w:rsidRPr="00991C16">
        <w:rPr>
          <w:rFonts w:ascii="Trebuchet MS" w:hAnsi="Trebuchet MS" w:cs="Arial"/>
          <w:bCs/>
          <w:color w:val="000000" w:themeColor="text1"/>
          <w:sz w:val="20"/>
          <w:szCs w:val="20"/>
        </w:rPr>
        <w:t>w roku sprawozdawczym zrealizowano</w:t>
      </w:r>
      <w:r w:rsidR="00552457" w:rsidRPr="00991C16">
        <w:rPr>
          <w:rFonts w:ascii="Trebuchet MS" w:hAnsi="Trebuchet MS" w:cs="Arial"/>
          <w:bCs/>
          <w:color w:val="000000" w:themeColor="text1"/>
          <w:sz w:val="20"/>
          <w:szCs w:val="20"/>
        </w:rPr>
        <w:t xml:space="preserve"> </w:t>
      </w:r>
      <w:r w:rsidR="00F752F7" w:rsidRPr="00991C16">
        <w:rPr>
          <w:rFonts w:ascii="Trebuchet MS" w:hAnsi="Trebuchet MS" w:cs="Arial"/>
          <w:bCs/>
          <w:color w:val="000000" w:themeColor="text1"/>
          <w:sz w:val="20"/>
          <w:szCs w:val="20"/>
        </w:rPr>
        <w:t>następujące</w:t>
      </w:r>
      <w:r w:rsidR="00F752F7" w:rsidRPr="00991C16">
        <w:rPr>
          <w:rFonts w:ascii="Trebuchet MS" w:hAnsi="Trebuchet MS" w:cs="Arial"/>
          <w:bCs/>
          <w:color w:val="000000" w:themeColor="text1"/>
          <w:sz w:val="20"/>
          <w:szCs w:val="20"/>
        </w:rPr>
        <w:br/>
      </w:r>
      <w:r w:rsidRPr="00991C16">
        <w:rPr>
          <w:rFonts w:ascii="Trebuchet MS" w:hAnsi="Trebuchet MS" w:cs="Arial"/>
          <w:bCs/>
          <w:color w:val="000000" w:themeColor="text1"/>
          <w:sz w:val="20"/>
          <w:szCs w:val="20"/>
        </w:rPr>
        <w:t>projekty:</w:t>
      </w:r>
    </w:p>
    <w:p w14:paraId="0F26289C" w14:textId="6C44ED77" w:rsidR="00601FF2" w:rsidRPr="00991C16" w:rsidRDefault="00601FF2" w:rsidP="00975F53">
      <w:pPr>
        <w:numPr>
          <w:ilvl w:val="0"/>
          <w:numId w:val="44"/>
        </w:numPr>
        <w:tabs>
          <w:tab w:val="left" w:pos="1080"/>
        </w:tabs>
        <w:spacing w:line="360" w:lineRule="auto"/>
        <w:jc w:val="both"/>
        <w:rPr>
          <w:rFonts w:ascii="Trebuchet MS" w:hAnsi="Trebuchet MS" w:cs="Arial"/>
          <w:bCs/>
          <w:color w:val="000000" w:themeColor="text1"/>
        </w:rPr>
      </w:pPr>
      <w:r w:rsidRPr="00991C16">
        <w:rPr>
          <w:rFonts w:ascii="Trebuchet MS" w:hAnsi="Trebuchet MS" w:cs="Arial"/>
          <w:bCs/>
          <w:color w:val="000000" w:themeColor="text1"/>
        </w:rPr>
        <w:t>Reintegracja społeczno - zawodowa b</w:t>
      </w:r>
      <w:r w:rsidR="00E71052" w:rsidRPr="00991C16">
        <w:rPr>
          <w:rFonts w:ascii="Trebuchet MS" w:hAnsi="Trebuchet MS" w:cs="Arial"/>
          <w:bCs/>
          <w:color w:val="000000" w:themeColor="text1"/>
        </w:rPr>
        <w:t>iernych zawodowo</w:t>
      </w:r>
      <w:r w:rsidRPr="00991C16">
        <w:rPr>
          <w:rFonts w:ascii="Trebuchet MS" w:hAnsi="Trebuchet MS" w:cs="Arial"/>
          <w:bCs/>
          <w:color w:val="000000" w:themeColor="text1"/>
        </w:rPr>
        <w:t xml:space="preserve"> klientów pomocy społecznej</w:t>
      </w:r>
      <w:r w:rsidRPr="00991C16">
        <w:rPr>
          <w:rFonts w:ascii="Trebuchet MS" w:hAnsi="Trebuchet MS" w:cs="Arial"/>
          <w:color w:val="000000" w:themeColor="text1"/>
        </w:rPr>
        <w:t xml:space="preserve"> </w:t>
      </w:r>
      <w:r w:rsidRPr="00991C16">
        <w:rPr>
          <w:rFonts w:ascii="Trebuchet MS" w:hAnsi="Trebuchet MS" w:cs="Arial"/>
          <w:bCs/>
          <w:color w:val="000000" w:themeColor="text1"/>
        </w:rPr>
        <w:t xml:space="preserve">„Warsztat </w:t>
      </w:r>
      <w:r w:rsidRPr="00991C16">
        <w:rPr>
          <w:rFonts w:ascii="Trebuchet MS" w:hAnsi="Trebuchet MS" w:cs="Arial"/>
          <w:color w:val="000000" w:themeColor="text1"/>
        </w:rPr>
        <w:t>edukacyjno-rozwojowy dla osób b</w:t>
      </w:r>
      <w:r w:rsidR="00E71052" w:rsidRPr="00991C16">
        <w:rPr>
          <w:rFonts w:ascii="Trebuchet MS" w:hAnsi="Trebuchet MS" w:cs="Arial"/>
          <w:color w:val="000000" w:themeColor="text1"/>
        </w:rPr>
        <w:t>iernych zawodowo</w:t>
      </w:r>
      <w:r w:rsidRPr="00991C16">
        <w:rPr>
          <w:rFonts w:ascii="Trebuchet MS" w:hAnsi="Trebuchet MS" w:cs="Arial"/>
          <w:color w:val="000000" w:themeColor="text1"/>
        </w:rPr>
        <w:t>”</w:t>
      </w:r>
      <w:r w:rsidRPr="00991C16">
        <w:rPr>
          <w:rFonts w:ascii="Trebuchet MS" w:hAnsi="Trebuchet MS" w:cs="Arial"/>
          <w:bCs/>
          <w:color w:val="000000" w:themeColor="text1"/>
        </w:rPr>
        <w:t xml:space="preserve"> </w:t>
      </w:r>
      <w:r w:rsidR="00F752F7" w:rsidRPr="00991C16">
        <w:rPr>
          <w:rFonts w:ascii="Trebuchet MS" w:hAnsi="Trebuchet MS" w:cs="Arial"/>
          <w:bCs/>
          <w:color w:val="000000" w:themeColor="text1"/>
        </w:rPr>
        <w:t>,</w:t>
      </w:r>
    </w:p>
    <w:p w14:paraId="45F0AFA1" w14:textId="05EE3FEB" w:rsidR="00601FF2" w:rsidRPr="00991C16" w:rsidRDefault="00601FF2" w:rsidP="00975F53">
      <w:pPr>
        <w:numPr>
          <w:ilvl w:val="0"/>
          <w:numId w:val="44"/>
        </w:numPr>
        <w:tabs>
          <w:tab w:val="left" w:pos="1080"/>
        </w:tabs>
        <w:spacing w:line="360" w:lineRule="auto"/>
        <w:jc w:val="both"/>
        <w:rPr>
          <w:rFonts w:ascii="Trebuchet MS" w:hAnsi="Trebuchet MS" w:cs="Arial"/>
          <w:color w:val="000000" w:themeColor="text1"/>
        </w:rPr>
      </w:pPr>
      <w:r w:rsidRPr="00991C16">
        <w:rPr>
          <w:rFonts w:ascii="Trebuchet MS" w:hAnsi="Trebuchet MS" w:cs="Arial"/>
          <w:color w:val="000000" w:themeColor="text1"/>
        </w:rPr>
        <w:t>„PRACA – stworzenie warunków powrotu na rynek pracy” Reintegracja społeczno-zawodowa osób b</w:t>
      </w:r>
      <w:r w:rsidR="00E71052" w:rsidRPr="00991C16">
        <w:rPr>
          <w:rFonts w:ascii="Trebuchet MS" w:hAnsi="Trebuchet MS" w:cs="Arial"/>
          <w:color w:val="000000" w:themeColor="text1"/>
        </w:rPr>
        <w:t>iernych zawodowo</w:t>
      </w:r>
      <w:r w:rsidR="00F752F7" w:rsidRPr="00991C16">
        <w:rPr>
          <w:rFonts w:ascii="Trebuchet MS" w:hAnsi="Trebuchet MS" w:cs="Arial"/>
          <w:color w:val="000000" w:themeColor="text1"/>
        </w:rPr>
        <w:t>,</w:t>
      </w:r>
    </w:p>
    <w:p w14:paraId="3D8E8DDA" w14:textId="77777777" w:rsidR="00601FF2" w:rsidRPr="00991C16" w:rsidRDefault="00601FF2" w:rsidP="00975F53">
      <w:pPr>
        <w:numPr>
          <w:ilvl w:val="0"/>
          <w:numId w:val="44"/>
        </w:numPr>
        <w:tabs>
          <w:tab w:val="left" w:pos="1080"/>
        </w:tabs>
        <w:spacing w:line="360" w:lineRule="auto"/>
        <w:jc w:val="both"/>
        <w:rPr>
          <w:rFonts w:ascii="Trebuchet MS" w:hAnsi="Trebuchet MS" w:cs="Arial"/>
          <w:bCs/>
          <w:color w:val="000000" w:themeColor="text1"/>
        </w:rPr>
      </w:pPr>
      <w:r w:rsidRPr="00991C16">
        <w:rPr>
          <w:rFonts w:ascii="Trebuchet MS" w:hAnsi="Trebuchet MS" w:cs="Arial"/>
          <w:bCs/>
          <w:color w:val="000000" w:themeColor="text1"/>
        </w:rPr>
        <w:t>Prace społecznie użyteczne. Reintegracja społeczno-zawodowa bezrobotnych klientów M</w:t>
      </w:r>
      <w:r w:rsidR="00736F47" w:rsidRPr="00991C16">
        <w:rPr>
          <w:rFonts w:ascii="Trebuchet MS" w:hAnsi="Trebuchet MS" w:cs="Arial"/>
          <w:bCs/>
          <w:color w:val="000000" w:themeColor="text1"/>
        </w:rPr>
        <w:t>iejskiego Ośrodka Pomocy Społecznej w Rudzie Śląskiej</w:t>
      </w:r>
      <w:r w:rsidR="00F752F7" w:rsidRPr="00991C16">
        <w:rPr>
          <w:rFonts w:ascii="Trebuchet MS" w:hAnsi="Trebuchet MS" w:cs="Arial"/>
          <w:bCs/>
          <w:color w:val="000000" w:themeColor="text1"/>
        </w:rPr>
        <w:t>,</w:t>
      </w:r>
      <w:r w:rsidRPr="00991C16">
        <w:rPr>
          <w:rFonts w:ascii="Trebuchet MS" w:hAnsi="Trebuchet MS" w:cs="Arial"/>
          <w:bCs/>
          <w:color w:val="000000" w:themeColor="text1"/>
        </w:rPr>
        <w:t xml:space="preserve"> </w:t>
      </w:r>
    </w:p>
    <w:p w14:paraId="6C9222FD" w14:textId="2DD468F2" w:rsidR="00A76791" w:rsidRPr="00991C16" w:rsidRDefault="00A76791" w:rsidP="00975F53">
      <w:pPr>
        <w:numPr>
          <w:ilvl w:val="0"/>
          <w:numId w:val="44"/>
        </w:numPr>
        <w:tabs>
          <w:tab w:val="left" w:pos="1080"/>
        </w:tabs>
        <w:spacing w:line="360" w:lineRule="auto"/>
        <w:jc w:val="both"/>
        <w:rPr>
          <w:rFonts w:ascii="Trebuchet MS" w:hAnsi="Trebuchet MS" w:cs="Arial"/>
          <w:bCs/>
          <w:color w:val="000000" w:themeColor="text1"/>
        </w:rPr>
      </w:pPr>
      <w:r w:rsidRPr="00991C16">
        <w:rPr>
          <w:rFonts w:ascii="Trebuchet MS" w:hAnsi="Trebuchet MS" w:cs="Arial"/>
          <w:color w:val="000000" w:themeColor="text1"/>
          <w:lang w:eastAsia="ar-SA"/>
        </w:rPr>
        <w:t>Spotkania z mieszkańcami Noclegowni Miejskich w Rudzie Śląskie</w:t>
      </w:r>
      <w:r w:rsidRPr="00991C16">
        <w:rPr>
          <w:rFonts w:ascii="Trebuchet MS" w:hAnsi="Trebuchet MS" w:cs="Arial"/>
          <w:bCs/>
          <w:iCs/>
          <w:color w:val="000000" w:themeColor="text1"/>
          <w:lang w:eastAsia="ar-SA"/>
        </w:rPr>
        <w:t>j,</w:t>
      </w:r>
    </w:p>
    <w:p w14:paraId="02B16D11" w14:textId="73DBBF29" w:rsidR="00601FF2" w:rsidRPr="00991C16" w:rsidRDefault="00601FF2" w:rsidP="00975F53">
      <w:pPr>
        <w:numPr>
          <w:ilvl w:val="0"/>
          <w:numId w:val="44"/>
        </w:numPr>
        <w:tabs>
          <w:tab w:val="left" w:pos="1080"/>
        </w:tabs>
        <w:spacing w:line="360" w:lineRule="auto"/>
        <w:jc w:val="both"/>
        <w:rPr>
          <w:rFonts w:ascii="Trebuchet MS" w:hAnsi="Trebuchet MS" w:cs="Arial"/>
          <w:bCs/>
          <w:color w:val="000000" w:themeColor="text1"/>
        </w:rPr>
      </w:pPr>
      <w:r w:rsidRPr="00991C16">
        <w:rPr>
          <w:rFonts w:ascii="Trebuchet MS" w:hAnsi="Trebuchet MS" w:cs="Arial"/>
          <w:bCs/>
          <w:color w:val="000000" w:themeColor="text1"/>
        </w:rPr>
        <w:t>„FAS/FAE – grupa edukacyjna dla klientek pomocy społecznej”</w:t>
      </w:r>
      <w:r w:rsidR="00F752F7" w:rsidRPr="00991C16">
        <w:rPr>
          <w:rFonts w:ascii="Trebuchet MS" w:hAnsi="Trebuchet MS" w:cs="Arial"/>
          <w:bCs/>
          <w:color w:val="000000" w:themeColor="text1"/>
        </w:rPr>
        <w:t>,</w:t>
      </w:r>
    </w:p>
    <w:p w14:paraId="46F15083" w14:textId="77777777" w:rsidR="00A76791" w:rsidRPr="00991C16" w:rsidRDefault="00257642" w:rsidP="00975F53">
      <w:pPr>
        <w:numPr>
          <w:ilvl w:val="0"/>
          <w:numId w:val="44"/>
        </w:numPr>
        <w:tabs>
          <w:tab w:val="left" w:pos="1080"/>
        </w:tabs>
        <w:spacing w:line="360" w:lineRule="auto"/>
        <w:jc w:val="both"/>
        <w:rPr>
          <w:rFonts w:ascii="Trebuchet MS" w:hAnsi="Trebuchet MS" w:cs="Arial"/>
          <w:bCs/>
          <w:color w:val="000000" w:themeColor="text1"/>
        </w:rPr>
      </w:pPr>
      <w:r w:rsidRPr="00991C16">
        <w:rPr>
          <w:rFonts w:ascii="Trebuchet MS" w:hAnsi="Trebuchet MS" w:cs="Arial"/>
          <w:bCs/>
          <w:color w:val="000000" w:themeColor="text1"/>
        </w:rPr>
        <w:t>„Motywowanie do utrzymywania trzeźwego stylu życia klientów pomocy społecznej, zagrożonych wykluczeniem społecznym”</w:t>
      </w:r>
      <w:r w:rsidR="00A76791" w:rsidRPr="00991C16">
        <w:rPr>
          <w:rFonts w:ascii="Trebuchet MS" w:hAnsi="Trebuchet MS" w:cs="Arial"/>
          <w:bCs/>
          <w:color w:val="000000" w:themeColor="text1"/>
        </w:rPr>
        <w:t>,</w:t>
      </w:r>
    </w:p>
    <w:p w14:paraId="18B62FD9" w14:textId="5F12FC07" w:rsidR="000A4C0C" w:rsidRPr="00991C16" w:rsidRDefault="00257642" w:rsidP="00975F53">
      <w:pPr>
        <w:numPr>
          <w:ilvl w:val="0"/>
          <w:numId w:val="44"/>
        </w:numPr>
        <w:tabs>
          <w:tab w:val="left" w:pos="1080"/>
        </w:tabs>
        <w:spacing w:line="360" w:lineRule="auto"/>
        <w:jc w:val="both"/>
        <w:rPr>
          <w:rFonts w:ascii="Trebuchet MS" w:hAnsi="Trebuchet MS" w:cs="Arial"/>
          <w:bCs/>
          <w:color w:val="000000" w:themeColor="text1"/>
        </w:rPr>
      </w:pPr>
      <w:r w:rsidRPr="00991C16">
        <w:rPr>
          <w:rFonts w:ascii="Trebuchet MS" w:hAnsi="Trebuchet MS" w:cs="Arial"/>
          <w:bCs/>
          <w:color w:val="000000" w:themeColor="text1"/>
        </w:rPr>
        <w:t xml:space="preserve"> </w:t>
      </w:r>
      <w:r w:rsidR="00A76791" w:rsidRPr="00991C16">
        <w:rPr>
          <w:rFonts w:ascii="Trebuchet MS" w:hAnsi="Trebuchet MS"/>
          <w:color w:val="000000" w:themeColor="text1"/>
          <w:lang w:eastAsia="ar-SA"/>
        </w:rPr>
        <w:t>„Samodzielnie prowadzę gospodarstwo domowe” – zajęcia warsztatowe dla osób przebywających w mieszkaniach treningowych Miejskiego Ośrodka Pomocy Społecznej,</w:t>
      </w:r>
    </w:p>
    <w:p w14:paraId="3133BDC0" w14:textId="300EEFFA" w:rsidR="00A76791" w:rsidRPr="00991C16" w:rsidRDefault="00A76791" w:rsidP="00975F53">
      <w:pPr>
        <w:numPr>
          <w:ilvl w:val="0"/>
          <w:numId w:val="44"/>
        </w:numPr>
        <w:tabs>
          <w:tab w:val="left" w:pos="1080"/>
        </w:tabs>
        <w:spacing w:line="360" w:lineRule="auto"/>
        <w:jc w:val="both"/>
        <w:rPr>
          <w:rFonts w:ascii="Trebuchet MS" w:hAnsi="Trebuchet MS" w:cs="Arial"/>
          <w:bCs/>
          <w:color w:val="000000" w:themeColor="text1"/>
        </w:rPr>
      </w:pPr>
      <w:r w:rsidRPr="00991C16">
        <w:rPr>
          <w:rFonts w:ascii="Trebuchet MS" w:hAnsi="Trebuchet MS"/>
          <w:color w:val="000000" w:themeColor="text1"/>
          <w:lang w:eastAsia="ar-SA"/>
        </w:rPr>
        <w:t>„Eko – logiczni”. Podnoszenie świadomości ekologicznej wśród osób korzystających ze wsparcia Miejskiego Ośrodka Pomocy Społecznej w Rudzie Śląskiej.</w:t>
      </w:r>
    </w:p>
    <w:p w14:paraId="6BB1CFA8" w14:textId="77777777" w:rsidR="00601FF2" w:rsidRPr="00991C16" w:rsidRDefault="00601FF2" w:rsidP="00975F53">
      <w:pPr>
        <w:pStyle w:val="Tekstpodstawowy"/>
        <w:numPr>
          <w:ilvl w:val="0"/>
          <w:numId w:val="154"/>
        </w:numPr>
        <w:tabs>
          <w:tab w:val="left" w:pos="284"/>
        </w:tabs>
        <w:suppressAutoHyphens/>
        <w:autoSpaceDN/>
        <w:spacing w:line="360" w:lineRule="auto"/>
        <w:rPr>
          <w:rFonts w:ascii="Trebuchet MS" w:hAnsi="Trebuchet MS" w:cs="Arial"/>
          <w:color w:val="000000" w:themeColor="text1"/>
          <w:sz w:val="20"/>
          <w:szCs w:val="20"/>
        </w:rPr>
      </w:pPr>
      <w:r w:rsidRPr="00991C16">
        <w:rPr>
          <w:rFonts w:ascii="Trebuchet MS" w:hAnsi="Trebuchet MS" w:cs="Arial"/>
          <w:color w:val="000000" w:themeColor="text1"/>
          <w:sz w:val="20"/>
          <w:szCs w:val="20"/>
        </w:rPr>
        <w:t xml:space="preserve">Animowanie nowych sposobów realizacji pracy socjalnej w oparciu o współpracę partnerską </w:t>
      </w:r>
      <w:r w:rsidRPr="00991C16">
        <w:rPr>
          <w:rFonts w:ascii="Trebuchet MS" w:hAnsi="Trebuchet MS" w:cs="Arial"/>
          <w:color w:val="000000" w:themeColor="text1"/>
          <w:sz w:val="20"/>
          <w:szCs w:val="20"/>
        </w:rPr>
        <w:br/>
        <w:t>z instytucjami i organizacjami z terenu miasta</w:t>
      </w:r>
      <w:r w:rsidR="00A114CD" w:rsidRPr="00991C16">
        <w:rPr>
          <w:rFonts w:ascii="Trebuchet MS" w:hAnsi="Trebuchet MS" w:cs="Arial"/>
          <w:color w:val="000000" w:themeColor="text1"/>
          <w:sz w:val="20"/>
          <w:szCs w:val="20"/>
        </w:rPr>
        <w:t>.</w:t>
      </w:r>
      <w:r w:rsidRPr="00991C16">
        <w:rPr>
          <w:rFonts w:ascii="Trebuchet MS" w:hAnsi="Trebuchet MS" w:cs="Arial"/>
          <w:color w:val="000000" w:themeColor="text1"/>
          <w:sz w:val="20"/>
          <w:szCs w:val="20"/>
        </w:rPr>
        <w:t xml:space="preserve"> </w:t>
      </w:r>
    </w:p>
    <w:p w14:paraId="1F785FDD" w14:textId="77777777" w:rsidR="00601FF2" w:rsidRPr="00991C16" w:rsidRDefault="00601FF2" w:rsidP="00975F53">
      <w:pPr>
        <w:pStyle w:val="Tekstpodstawowy"/>
        <w:numPr>
          <w:ilvl w:val="0"/>
          <w:numId w:val="154"/>
        </w:numPr>
        <w:tabs>
          <w:tab w:val="left" w:pos="284"/>
        </w:tabs>
        <w:suppressAutoHyphens/>
        <w:autoSpaceDN/>
        <w:spacing w:line="360" w:lineRule="auto"/>
        <w:rPr>
          <w:rFonts w:ascii="Trebuchet MS" w:hAnsi="Trebuchet MS" w:cs="Arial"/>
          <w:color w:val="000000" w:themeColor="text1"/>
          <w:sz w:val="20"/>
          <w:szCs w:val="20"/>
        </w:rPr>
      </w:pPr>
      <w:r w:rsidRPr="00991C16">
        <w:rPr>
          <w:rFonts w:ascii="Trebuchet MS" w:hAnsi="Trebuchet MS" w:cs="Arial"/>
          <w:color w:val="000000" w:themeColor="text1"/>
          <w:sz w:val="20"/>
          <w:szCs w:val="20"/>
        </w:rPr>
        <w:t>Prowadzenie bieżącej sprawozdawczości z realizowanych działań.</w:t>
      </w:r>
    </w:p>
    <w:p w14:paraId="68026731" w14:textId="77777777" w:rsidR="00A114CD" w:rsidRPr="00991C16" w:rsidRDefault="00A114CD" w:rsidP="00BE50FE">
      <w:pPr>
        <w:pStyle w:val="Nagwek8"/>
        <w:numPr>
          <w:ilvl w:val="7"/>
          <w:numId w:val="0"/>
        </w:numPr>
        <w:tabs>
          <w:tab w:val="left" w:pos="0"/>
          <w:tab w:val="num" w:pos="1440"/>
        </w:tabs>
        <w:suppressAutoHyphens/>
        <w:autoSpaceDN/>
        <w:spacing w:before="0" w:after="0" w:line="360" w:lineRule="auto"/>
        <w:jc w:val="both"/>
        <w:rPr>
          <w:rFonts w:ascii="Trebuchet MS" w:hAnsi="Trebuchet MS"/>
          <w:b/>
          <w:i w:val="0"/>
          <w:color w:val="000000" w:themeColor="text1"/>
          <w:sz w:val="20"/>
          <w:szCs w:val="20"/>
        </w:rPr>
      </w:pPr>
    </w:p>
    <w:p w14:paraId="3F3DAEB3" w14:textId="77777777" w:rsidR="00601FF2" w:rsidRPr="00991C16" w:rsidRDefault="00601FF2" w:rsidP="00BE50FE">
      <w:pPr>
        <w:pStyle w:val="Nagwek8"/>
        <w:numPr>
          <w:ilvl w:val="7"/>
          <w:numId w:val="0"/>
        </w:numPr>
        <w:tabs>
          <w:tab w:val="left" w:pos="0"/>
          <w:tab w:val="num" w:pos="1440"/>
        </w:tabs>
        <w:suppressAutoHyphens/>
        <w:autoSpaceDN/>
        <w:spacing w:before="0" w:after="0" w:line="360" w:lineRule="auto"/>
        <w:jc w:val="both"/>
        <w:rPr>
          <w:rFonts w:ascii="Trebuchet MS" w:hAnsi="Trebuchet MS" w:cs="Arial"/>
          <w:b/>
          <w:bCs/>
          <w:i w:val="0"/>
          <w:iCs w:val="0"/>
          <w:color w:val="000000" w:themeColor="text1"/>
          <w:sz w:val="20"/>
          <w:szCs w:val="20"/>
        </w:rPr>
      </w:pPr>
      <w:r w:rsidRPr="00991C16">
        <w:rPr>
          <w:rFonts w:ascii="Trebuchet MS" w:hAnsi="Trebuchet MS"/>
          <w:b/>
          <w:i w:val="0"/>
          <w:color w:val="000000" w:themeColor="text1"/>
          <w:sz w:val="20"/>
          <w:szCs w:val="20"/>
        </w:rPr>
        <w:t>Osiągnięte efekty, wskaźniki realizacji działań:</w:t>
      </w:r>
    </w:p>
    <w:p w14:paraId="3C63D215" w14:textId="77777777" w:rsidR="00601FF2" w:rsidRPr="00991C16" w:rsidRDefault="00552457" w:rsidP="00975F53">
      <w:pPr>
        <w:numPr>
          <w:ilvl w:val="0"/>
          <w:numId w:val="45"/>
        </w:numPr>
        <w:tabs>
          <w:tab w:val="left" w:pos="284"/>
        </w:tabs>
        <w:suppressAutoHyphens/>
        <w:autoSpaceDN/>
        <w:spacing w:line="360" w:lineRule="auto"/>
        <w:jc w:val="both"/>
        <w:rPr>
          <w:rFonts w:ascii="Trebuchet MS" w:hAnsi="Trebuchet MS" w:cs="Arial"/>
          <w:color w:val="000000" w:themeColor="text1"/>
        </w:rPr>
      </w:pPr>
      <w:r w:rsidRPr="00991C16">
        <w:rPr>
          <w:rFonts w:ascii="Trebuchet MS" w:hAnsi="Trebuchet MS" w:cs="Arial"/>
          <w:color w:val="000000" w:themeColor="text1"/>
        </w:rPr>
        <w:t>z</w:t>
      </w:r>
      <w:r w:rsidR="00601FF2" w:rsidRPr="00991C16">
        <w:rPr>
          <w:rFonts w:ascii="Trebuchet MS" w:hAnsi="Trebuchet MS" w:cs="Arial"/>
          <w:color w:val="000000" w:themeColor="text1"/>
        </w:rPr>
        <w:t>większenie dostępności instrumentów rynku pracy dla klientów pomocy społecznej</w:t>
      </w:r>
      <w:r w:rsidRPr="00991C16">
        <w:rPr>
          <w:rFonts w:ascii="Trebuchet MS" w:hAnsi="Trebuchet MS" w:cs="Arial"/>
          <w:color w:val="000000" w:themeColor="text1"/>
        </w:rPr>
        <w:t>,</w:t>
      </w:r>
      <w:r w:rsidR="00601FF2" w:rsidRPr="00991C16">
        <w:rPr>
          <w:rFonts w:ascii="Trebuchet MS" w:hAnsi="Trebuchet MS" w:cs="Arial"/>
          <w:color w:val="000000" w:themeColor="text1"/>
        </w:rPr>
        <w:t xml:space="preserve"> </w:t>
      </w:r>
    </w:p>
    <w:p w14:paraId="0FCAA1B5" w14:textId="454A6E68" w:rsidR="003C5842" w:rsidRPr="00991C16" w:rsidRDefault="003C5842" w:rsidP="00975F53">
      <w:pPr>
        <w:numPr>
          <w:ilvl w:val="0"/>
          <w:numId w:val="45"/>
        </w:numPr>
        <w:tabs>
          <w:tab w:val="left" w:pos="284"/>
        </w:tabs>
        <w:suppressAutoHyphens/>
        <w:autoSpaceDN/>
        <w:spacing w:line="360" w:lineRule="auto"/>
        <w:jc w:val="both"/>
        <w:rPr>
          <w:rFonts w:ascii="Trebuchet MS" w:hAnsi="Trebuchet MS" w:cs="Arial"/>
          <w:color w:val="000000" w:themeColor="text1"/>
        </w:rPr>
      </w:pPr>
      <w:r w:rsidRPr="00991C16">
        <w:rPr>
          <w:rFonts w:ascii="Trebuchet MS" w:hAnsi="Trebuchet MS" w:cs="Arial"/>
          <w:color w:val="000000" w:themeColor="text1"/>
        </w:rPr>
        <w:t>przeciwdziałanie wykluczeniu społecznemu osób bezdomnych,</w:t>
      </w:r>
    </w:p>
    <w:p w14:paraId="57D9797C" w14:textId="4D5AE148" w:rsidR="00736F47" w:rsidRPr="00991C16" w:rsidRDefault="00552457" w:rsidP="00975F53">
      <w:pPr>
        <w:numPr>
          <w:ilvl w:val="0"/>
          <w:numId w:val="45"/>
        </w:numPr>
        <w:tabs>
          <w:tab w:val="left" w:pos="284"/>
        </w:tabs>
        <w:suppressAutoHyphens/>
        <w:autoSpaceDN/>
        <w:spacing w:line="360" w:lineRule="auto"/>
        <w:jc w:val="both"/>
        <w:rPr>
          <w:rFonts w:ascii="Trebuchet MS" w:hAnsi="Trebuchet MS" w:cs="Arial"/>
          <w:color w:val="000000" w:themeColor="text1"/>
        </w:rPr>
      </w:pPr>
      <w:r w:rsidRPr="00991C16">
        <w:rPr>
          <w:rFonts w:ascii="Trebuchet MS" w:hAnsi="Trebuchet MS" w:cs="Arial"/>
          <w:color w:val="000000" w:themeColor="text1"/>
        </w:rPr>
        <w:t>z</w:t>
      </w:r>
      <w:r w:rsidR="00601FF2" w:rsidRPr="00991C16">
        <w:rPr>
          <w:rFonts w:ascii="Trebuchet MS" w:hAnsi="Trebuchet MS" w:cs="Arial"/>
          <w:color w:val="000000" w:themeColor="text1"/>
        </w:rPr>
        <w:t>mniejszenie roszczeniowości osób i rodzin wobec systemu pomocy społecznej</w:t>
      </w:r>
      <w:r w:rsidR="00E71052" w:rsidRPr="00991C16">
        <w:rPr>
          <w:rFonts w:ascii="Trebuchet MS" w:hAnsi="Trebuchet MS" w:cs="Arial"/>
          <w:color w:val="000000" w:themeColor="text1"/>
        </w:rPr>
        <w:t>.</w:t>
      </w:r>
    </w:p>
    <w:p w14:paraId="4D166D7A" w14:textId="61725772" w:rsidR="00601FF2" w:rsidRPr="00991C16" w:rsidRDefault="00601FF2" w:rsidP="00BE50FE">
      <w:pPr>
        <w:tabs>
          <w:tab w:val="left" w:pos="284"/>
        </w:tabs>
        <w:spacing w:line="360" w:lineRule="auto"/>
        <w:jc w:val="both"/>
        <w:rPr>
          <w:rFonts w:ascii="Trebuchet MS" w:hAnsi="Trebuchet MS" w:cs="Arial"/>
          <w:color w:val="000000" w:themeColor="text1"/>
        </w:rPr>
      </w:pPr>
      <w:r w:rsidRPr="00991C16">
        <w:rPr>
          <w:rFonts w:ascii="Trebuchet MS" w:hAnsi="Trebuchet MS" w:cs="Arial"/>
          <w:color w:val="000000" w:themeColor="text1"/>
        </w:rPr>
        <w:t>Wskaźniki:</w:t>
      </w:r>
    </w:p>
    <w:p w14:paraId="7072BC95" w14:textId="3B8A99CE" w:rsidR="00601FF2" w:rsidRPr="00991C16" w:rsidRDefault="00601FF2" w:rsidP="00975F53">
      <w:pPr>
        <w:numPr>
          <w:ilvl w:val="0"/>
          <w:numId w:val="46"/>
        </w:numPr>
        <w:tabs>
          <w:tab w:val="left" w:pos="284"/>
        </w:tabs>
        <w:spacing w:line="360" w:lineRule="auto"/>
        <w:jc w:val="both"/>
        <w:rPr>
          <w:rFonts w:ascii="Trebuchet MS" w:hAnsi="Trebuchet MS" w:cs="Arial"/>
          <w:color w:val="000000" w:themeColor="text1"/>
        </w:rPr>
      </w:pPr>
      <w:r w:rsidRPr="00991C16">
        <w:rPr>
          <w:rFonts w:ascii="Trebuchet MS" w:hAnsi="Trebuchet MS" w:cs="Arial"/>
          <w:color w:val="000000" w:themeColor="text1"/>
        </w:rPr>
        <w:t>i</w:t>
      </w:r>
      <w:r w:rsidR="00F003AC" w:rsidRPr="00991C16">
        <w:rPr>
          <w:rFonts w:ascii="Trebuchet MS" w:hAnsi="Trebuchet MS" w:cs="Arial"/>
          <w:color w:val="000000" w:themeColor="text1"/>
        </w:rPr>
        <w:t xml:space="preserve">lość wydanych ofert pracy – </w:t>
      </w:r>
      <w:r w:rsidR="00991C16" w:rsidRPr="00991C16">
        <w:rPr>
          <w:rFonts w:ascii="Trebuchet MS" w:hAnsi="Trebuchet MS" w:cs="Arial"/>
          <w:color w:val="000000" w:themeColor="text1"/>
        </w:rPr>
        <w:t>422</w:t>
      </w:r>
      <w:r w:rsidR="00F003AC" w:rsidRPr="00991C16">
        <w:rPr>
          <w:rFonts w:ascii="Trebuchet MS" w:hAnsi="Trebuchet MS" w:cs="Arial"/>
          <w:color w:val="000000" w:themeColor="text1"/>
        </w:rPr>
        <w:t>,</w:t>
      </w:r>
    </w:p>
    <w:p w14:paraId="7CB9831B" w14:textId="30DB6CA2" w:rsidR="00601FF2" w:rsidRPr="00991C16" w:rsidRDefault="00601FF2" w:rsidP="00975F53">
      <w:pPr>
        <w:numPr>
          <w:ilvl w:val="0"/>
          <w:numId w:val="46"/>
        </w:numPr>
        <w:tabs>
          <w:tab w:val="left" w:pos="284"/>
        </w:tabs>
        <w:spacing w:line="360" w:lineRule="auto"/>
        <w:jc w:val="both"/>
        <w:rPr>
          <w:rFonts w:ascii="Trebuchet MS" w:hAnsi="Trebuchet MS" w:cs="Arial"/>
          <w:color w:val="000000" w:themeColor="text1"/>
        </w:rPr>
      </w:pPr>
      <w:r w:rsidRPr="00991C16">
        <w:rPr>
          <w:rFonts w:ascii="Trebuchet MS" w:hAnsi="Trebuchet MS" w:cs="Arial"/>
          <w:color w:val="000000" w:themeColor="text1"/>
        </w:rPr>
        <w:t>ilość bezdomnych skiero</w:t>
      </w:r>
      <w:r w:rsidR="00F003AC" w:rsidRPr="00991C16">
        <w:rPr>
          <w:rFonts w:ascii="Trebuchet MS" w:hAnsi="Trebuchet MS" w:cs="Arial"/>
          <w:color w:val="000000" w:themeColor="text1"/>
        </w:rPr>
        <w:t xml:space="preserve">wanych na leczenie odwykowe – </w:t>
      </w:r>
      <w:r w:rsidR="00991C16" w:rsidRPr="00991C16">
        <w:rPr>
          <w:rFonts w:ascii="Trebuchet MS" w:hAnsi="Trebuchet MS" w:cs="Arial"/>
          <w:color w:val="000000" w:themeColor="text1"/>
        </w:rPr>
        <w:t>32</w:t>
      </w:r>
      <w:r w:rsidR="00EF37B0" w:rsidRPr="00991C16">
        <w:rPr>
          <w:rFonts w:ascii="Trebuchet MS" w:hAnsi="Trebuchet MS" w:cs="Arial"/>
          <w:color w:val="000000" w:themeColor="text1"/>
        </w:rPr>
        <w:t xml:space="preserve"> os</w:t>
      </w:r>
      <w:r w:rsidR="009E6AD1">
        <w:rPr>
          <w:rFonts w:ascii="Trebuchet MS" w:hAnsi="Trebuchet MS" w:cs="Arial"/>
          <w:color w:val="000000" w:themeColor="text1"/>
        </w:rPr>
        <w:t>oby</w:t>
      </w:r>
      <w:r w:rsidR="00F003AC" w:rsidRPr="00991C16">
        <w:rPr>
          <w:rFonts w:ascii="Trebuchet MS" w:hAnsi="Trebuchet MS" w:cs="Arial"/>
          <w:color w:val="000000" w:themeColor="text1"/>
        </w:rPr>
        <w:t>,</w:t>
      </w:r>
    </w:p>
    <w:p w14:paraId="73E7A10F" w14:textId="5455AB7F" w:rsidR="00601FF2" w:rsidRPr="00991C16" w:rsidRDefault="00601FF2" w:rsidP="00975F53">
      <w:pPr>
        <w:numPr>
          <w:ilvl w:val="0"/>
          <w:numId w:val="46"/>
        </w:numPr>
        <w:tabs>
          <w:tab w:val="left" w:pos="284"/>
        </w:tabs>
        <w:spacing w:line="360" w:lineRule="auto"/>
        <w:jc w:val="both"/>
        <w:rPr>
          <w:rFonts w:ascii="Trebuchet MS" w:hAnsi="Trebuchet MS" w:cs="Arial"/>
          <w:color w:val="000000" w:themeColor="text1"/>
        </w:rPr>
      </w:pPr>
      <w:r w:rsidRPr="00991C16">
        <w:rPr>
          <w:rFonts w:ascii="Trebuchet MS" w:hAnsi="Trebuchet MS" w:cs="Arial"/>
          <w:color w:val="000000" w:themeColor="text1"/>
        </w:rPr>
        <w:t xml:space="preserve">ilość bezdomnych, którzy podjęli pracę lub inną formę zatrudnienia socjalnego – </w:t>
      </w:r>
      <w:r w:rsidR="00991C16" w:rsidRPr="00991C16">
        <w:rPr>
          <w:rFonts w:ascii="Trebuchet MS" w:hAnsi="Trebuchet MS" w:cs="Arial"/>
          <w:color w:val="000000" w:themeColor="text1"/>
        </w:rPr>
        <w:t xml:space="preserve">12 </w:t>
      </w:r>
      <w:r w:rsidR="00EF37B0" w:rsidRPr="00991C16">
        <w:rPr>
          <w:rFonts w:ascii="Trebuchet MS" w:hAnsi="Trebuchet MS" w:cs="Arial"/>
          <w:color w:val="000000" w:themeColor="text1"/>
        </w:rPr>
        <w:t>osób</w:t>
      </w:r>
      <w:r w:rsidR="00257642" w:rsidRPr="00991C16">
        <w:rPr>
          <w:rFonts w:ascii="Trebuchet MS" w:hAnsi="Trebuchet MS" w:cs="Arial"/>
          <w:color w:val="000000" w:themeColor="text1"/>
        </w:rPr>
        <w:t xml:space="preserve"> (</w:t>
      </w:r>
      <w:r w:rsidR="00991C16" w:rsidRPr="00991C16">
        <w:rPr>
          <w:rFonts w:ascii="Trebuchet MS" w:hAnsi="Trebuchet MS" w:cs="Arial"/>
          <w:color w:val="000000" w:themeColor="text1"/>
        </w:rPr>
        <w:t xml:space="preserve">7 </w:t>
      </w:r>
      <w:r w:rsidR="00257642" w:rsidRPr="00991C16">
        <w:rPr>
          <w:rFonts w:ascii="Trebuchet MS" w:hAnsi="Trebuchet MS" w:cs="Arial"/>
          <w:color w:val="000000" w:themeColor="text1"/>
        </w:rPr>
        <w:t xml:space="preserve">osób podjęło pracę i </w:t>
      </w:r>
      <w:r w:rsidR="00991C16" w:rsidRPr="00991C16">
        <w:rPr>
          <w:rFonts w:ascii="Trebuchet MS" w:hAnsi="Trebuchet MS" w:cs="Arial"/>
          <w:color w:val="000000" w:themeColor="text1"/>
        </w:rPr>
        <w:t>5</w:t>
      </w:r>
      <w:r w:rsidR="00257642" w:rsidRPr="00991C16">
        <w:rPr>
          <w:rFonts w:ascii="Trebuchet MS" w:hAnsi="Trebuchet MS" w:cs="Arial"/>
          <w:color w:val="000000" w:themeColor="text1"/>
        </w:rPr>
        <w:t xml:space="preserve"> osób podjęło prace społecznie</w:t>
      </w:r>
      <w:r w:rsidR="00991C16" w:rsidRPr="00991C16">
        <w:rPr>
          <w:rFonts w:ascii="Trebuchet MS" w:hAnsi="Trebuchet MS" w:cs="Arial"/>
          <w:color w:val="000000" w:themeColor="text1"/>
        </w:rPr>
        <w:t xml:space="preserve"> </w:t>
      </w:r>
      <w:r w:rsidR="00257642" w:rsidRPr="00991C16">
        <w:rPr>
          <w:rFonts w:ascii="Trebuchet MS" w:hAnsi="Trebuchet MS" w:cs="Arial"/>
          <w:color w:val="000000" w:themeColor="text1"/>
        </w:rPr>
        <w:t>- użyteczne)</w:t>
      </w:r>
      <w:r w:rsidR="00E71052" w:rsidRPr="00991C16">
        <w:rPr>
          <w:rFonts w:ascii="Trebuchet MS" w:hAnsi="Trebuchet MS" w:cs="Arial"/>
          <w:color w:val="000000" w:themeColor="text1"/>
        </w:rPr>
        <w:t>.</w:t>
      </w:r>
    </w:p>
    <w:p w14:paraId="5525E004" w14:textId="77777777" w:rsidR="00601FF2" w:rsidRPr="00991C16" w:rsidRDefault="00601FF2" w:rsidP="00BE50FE">
      <w:pPr>
        <w:spacing w:line="360" w:lineRule="auto"/>
        <w:jc w:val="both"/>
        <w:rPr>
          <w:rFonts w:ascii="Trebuchet MS" w:hAnsi="Trebuchet MS" w:cs="Arial"/>
          <w:color w:val="000000" w:themeColor="text1"/>
        </w:rPr>
      </w:pPr>
    </w:p>
    <w:p w14:paraId="290FE726" w14:textId="77777777" w:rsidR="00601FF2" w:rsidRPr="00991C16" w:rsidRDefault="00601FF2" w:rsidP="00BE50FE">
      <w:pPr>
        <w:spacing w:line="360" w:lineRule="auto"/>
        <w:jc w:val="both"/>
        <w:rPr>
          <w:rFonts w:ascii="Trebuchet MS" w:hAnsi="Trebuchet MS" w:cs="Arial"/>
          <w:b/>
          <w:color w:val="000000" w:themeColor="text1"/>
        </w:rPr>
      </w:pPr>
      <w:r w:rsidRPr="00991C16">
        <w:rPr>
          <w:rFonts w:ascii="Trebuchet MS" w:hAnsi="Trebuchet MS" w:cs="Arial"/>
          <w:b/>
          <w:color w:val="000000" w:themeColor="text1"/>
        </w:rPr>
        <w:t>Źródł</w:t>
      </w:r>
      <w:r w:rsidR="00C30612" w:rsidRPr="00991C16">
        <w:rPr>
          <w:rFonts w:ascii="Trebuchet MS" w:hAnsi="Trebuchet MS" w:cs="Arial"/>
          <w:b/>
          <w:color w:val="000000" w:themeColor="text1"/>
        </w:rPr>
        <w:t>o</w:t>
      </w:r>
      <w:r w:rsidRPr="00991C16">
        <w:rPr>
          <w:rFonts w:ascii="Trebuchet MS" w:hAnsi="Trebuchet MS" w:cs="Arial"/>
          <w:b/>
          <w:color w:val="000000" w:themeColor="text1"/>
        </w:rPr>
        <w:t xml:space="preserve"> finansowania: </w:t>
      </w:r>
    </w:p>
    <w:p w14:paraId="622373A5" w14:textId="225ED59D" w:rsidR="00EC252A" w:rsidRPr="00991C16" w:rsidRDefault="00EC252A" w:rsidP="00BE50FE">
      <w:pPr>
        <w:widowControl w:val="0"/>
        <w:suppressAutoHyphens/>
        <w:autoSpaceDN/>
        <w:spacing w:line="360" w:lineRule="auto"/>
        <w:jc w:val="both"/>
        <w:rPr>
          <w:rFonts w:ascii="Trebuchet MS" w:hAnsi="Trebuchet MS" w:cs="Arial"/>
          <w:color w:val="000000" w:themeColor="text1"/>
        </w:rPr>
      </w:pPr>
      <w:r w:rsidRPr="00991C16">
        <w:rPr>
          <w:rFonts w:ascii="Trebuchet MS" w:hAnsi="Trebuchet MS" w:cs="Arial"/>
          <w:color w:val="000000" w:themeColor="text1"/>
        </w:rPr>
        <w:t>W ramach budżetu Miejskiego Ośrodka Pomocy Społecznej</w:t>
      </w:r>
      <w:r w:rsidR="00257642" w:rsidRPr="00991C16">
        <w:rPr>
          <w:rFonts w:ascii="Trebuchet MS" w:hAnsi="Trebuchet MS" w:cs="Arial"/>
          <w:color w:val="000000" w:themeColor="text1"/>
        </w:rPr>
        <w:t xml:space="preserve"> w Rudzie Śląskiej</w:t>
      </w:r>
      <w:r w:rsidRPr="00991C16">
        <w:rPr>
          <w:rFonts w:ascii="Trebuchet MS" w:hAnsi="Trebuchet MS" w:cs="Arial"/>
          <w:color w:val="000000" w:themeColor="text1"/>
        </w:rPr>
        <w:t>.</w:t>
      </w:r>
    </w:p>
    <w:p w14:paraId="05186ECA" w14:textId="77777777" w:rsidR="00601FF2" w:rsidRPr="00991C16" w:rsidRDefault="00601FF2" w:rsidP="00BE50FE">
      <w:pPr>
        <w:widowControl w:val="0"/>
        <w:spacing w:line="360" w:lineRule="auto"/>
        <w:jc w:val="both"/>
        <w:rPr>
          <w:rFonts w:ascii="Trebuchet MS" w:hAnsi="Trebuchet MS" w:cs="Arial"/>
          <w:color w:val="000000" w:themeColor="text1"/>
        </w:rPr>
      </w:pPr>
    </w:p>
    <w:p w14:paraId="155EF9CD" w14:textId="2F1F8015" w:rsidR="00601FF2" w:rsidRPr="00991C16" w:rsidRDefault="00E71052" w:rsidP="00BE50FE">
      <w:pPr>
        <w:widowControl w:val="0"/>
        <w:spacing w:line="360" w:lineRule="auto"/>
        <w:jc w:val="both"/>
        <w:rPr>
          <w:rFonts w:ascii="Trebuchet MS" w:hAnsi="Trebuchet MS" w:cs="Arial"/>
          <w:b/>
          <w:bCs/>
          <w:color w:val="000000" w:themeColor="text1"/>
        </w:rPr>
      </w:pPr>
      <w:r w:rsidRPr="00991C16">
        <w:rPr>
          <w:rFonts w:ascii="Trebuchet MS" w:hAnsi="Trebuchet MS" w:cs="Arial"/>
          <w:b/>
          <w:bCs/>
          <w:color w:val="000000" w:themeColor="text1"/>
        </w:rPr>
        <w:t>T</w:t>
      </w:r>
      <w:r w:rsidR="00601FF2" w:rsidRPr="00991C16">
        <w:rPr>
          <w:rFonts w:ascii="Trebuchet MS" w:hAnsi="Trebuchet MS" w:cs="Arial"/>
          <w:b/>
          <w:bCs/>
          <w:color w:val="000000" w:themeColor="text1"/>
        </w:rPr>
        <w:t xml:space="preserve">ermin realizacji: </w:t>
      </w:r>
    </w:p>
    <w:p w14:paraId="77A1ECB6" w14:textId="77777777" w:rsidR="00024FED" w:rsidRPr="00991C16" w:rsidRDefault="00024FED" w:rsidP="00024FED">
      <w:pPr>
        <w:overflowPunct w:val="0"/>
        <w:adjustRightInd w:val="0"/>
        <w:spacing w:line="360" w:lineRule="auto"/>
        <w:jc w:val="both"/>
        <w:rPr>
          <w:rFonts w:ascii="Trebuchet MS" w:hAnsi="Trebuchet MS"/>
          <w:color w:val="000000" w:themeColor="text1"/>
        </w:rPr>
      </w:pPr>
      <w:bookmarkStart w:id="5" w:name="_Hlk67479184"/>
      <w:r w:rsidRPr="00991C16">
        <w:rPr>
          <w:rFonts w:ascii="Trebuchet MS" w:hAnsi="Trebuchet MS"/>
          <w:color w:val="000000" w:themeColor="text1"/>
        </w:rPr>
        <w:t>Projekt realizowany od 20</w:t>
      </w:r>
      <w:r w:rsidR="00906AB3" w:rsidRPr="00991C16">
        <w:rPr>
          <w:rFonts w:ascii="Trebuchet MS" w:hAnsi="Trebuchet MS"/>
          <w:color w:val="000000" w:themeColor="text1"/>
        </w:rPr>
        <w:t>07</w:t>
      </w:r>
      <w:r w:rsidRPr="00991C16">
        <w:rPr>
          <w:rFonts w:ascii="Trebuchet MS" w:hAnsi="Trebuchet MS"/>
          <w:color w:val="000000" w:themeColor="text1"/>
        </w:rPr>
        <w:t>r.</w:t>
      </w:r>
    </w:p>
    <w:p w14:paraId="1A02E7A6" w14:textId="3E2217CF" w:rsidR="00024FED" w:rsidRPr="00991C16" w:rsidRDefault="00024FED" w:rsidP="00024FED">
      <w:pPr>
        <w:overflowPunct w:val="0"/>
        <w:adjustRightInd w:val="0"/>
        <w:spacing w:line="360" w:lineRule="auto"/>
        <w:jc w:val="both"/>
        <w:rPr>
          <w:rFonts w:ascii="Trebuchet MS" w:hAnsi="Trebuchet MS"/>
          <w:color w:val="000000" w:themeColor="text1"/>
        </w:rPr>
      </w:pPr>
      <w:r w:rsidRPr="00991C16">
        <w:rPr>
          <w:rFonts w:ascii="Trebuchet MS" w:hAnsi="Trebuchet MS"/>
          <w:color w:val="000000" w:themeColor="text1"/>
        </w:rPr>
        <w:t>Projekt będzie kontynuowany w 202</w:t>
      </w:r>
      <w:r w:rsidR="00991C16" w:rsidRPr="00991C16">
        <w:rPr>
          <w:rFonts w:ascii="Trebuchet MS" w:hAnsi="Trebuchet MS"/>
          <w:color w:val="000000" w:themeColor="text1"/>
        </w:rPr>
        <w:t>5</w:t>
      </w:r>
      <w:r w:rsidRPr="00991C16">
        <w:rPr>
          <w:rFonts w:ascii="Trebuchet MS" w:hAnsi="Trebuchet MS"/>
          <w:color w:val="000000" w:themeColor="text1"/>
        </w:rPr>
        <w:t>r.</w:t>
      </w:r>
    </w:p>
    <w:bookmarkEnd w:id="5"/>
    <w:p w14:paraId="7C7D8393" w14:textId="77777777" w:rsidR="00E059C1" w:rsidRPr="00B473B6" w:rsidRDefault="00E059C1" w:rsidP="00E059C1">
      <w:pPr>
        <w:spacing w:line="360" w:lineRule="auto"/>
        <w:jc w:val="both"/>
        <w:rPr>
          <w:rFonts w:ascii="Trebuchet MS" w:hAnsi="Trebuchet MS" w:cs="Arial"/>
          <w:color w:val="4472C4" w:themeColor="accent1"/>
        </w:rPr>
      </w:pPr>
    </w:p>
    <w:p w14:paraId="762D880C" w14:textId="77777777" w:rsidR="0050726F" w:rsidRPr="00B473B6" w:rsidRDefault="0050726F" w:rsidP="00BE50FE">
      <w:pPr>
        <w:spacing w:line="360" w:lineRule="auto"/>
        <w:rPr>
          <w:rFonts w:ascii="Trebuchet MS" w:hAnsi="Trebuchet MS" w:cs="Arial"/>
          <w:color w:val="4472C4" w:themeColor="accent1"/>
        </w:rPr>
      </w:pPr>
    </w:p>
    <w:p w14:paraId="4BC9390F" w14:textId="77777777" w:rsidR="0050726F" w:rsidRPr="00B473B6" w:rsidRDefault="0050726F" w:rsidP="00BE50FE">
      <w:pPr>
        <w:spacing w:line="360" w:lineRule="auto"/>
        <w:rPr>
          <w:rFonts w:ascii="Trebuchet MS" w:hAnsi="Trebuchet MS" w:cs="Arial"/>
          <w:color w:val="4472C4" w:themeColor="accent1"/>
        </w:rPr>
      </w:pPr>
    </w:p>
    <w:p w14:paraId="019EC24E" w14:textId="77777777" w:rsidR="0050726F" w:rsidRPr="00B473B6" w:rsidRDefault="0050726F" w:rsidP="00BE50FE">
      <w:pPr>
        <w:spacing w:line="360" w:lineRule="auto"/>
        <w:rPr>
          <w:rFonts w:ascii="Trebuchet MS" w:hAnsi="Trebuchet MS" w:cs="Arial"/>
          <w:color w:val="4472C4" w:themeColor="accent1"/>
        </w:rPr>
      </w:pPr>
    </w:p>
    <w:p w14:paraId="4290D33F" w14:textId="77777777" w:rsidR="0050726F" w:rsidRPr="00B473B6" w:rsidRDefault="0050726F" w:rsidP="00BE50FE">
      <w:pPr>
        <w:spacing w:line="360" w:lineRule="auto"/>
        <w:rPr>
          <w:rFonts w:ascii="Trebuchet MS" w:hAnsi="Trebuchet MS" w:cs="Arial"/>
          <w:color w:val="4472C4" w:themeColor="accent1"/>
        </w:rPr>
      </w:pPr>
    </w:p>
    <w:p w14:paraId="4904F878" w14:textId="77777777" w:rsidR="0050726F" w:rsidRPr="00B473B6" w:rsidRDefault="0050726F" w:rsidP="00BE50FE">
      <w:pPr>
        <w:spacing w:line="360" w:lineRule="auto"/>
        <w:rPr>
          <w:rFonts w:ascii="Trebuchet MS" w:hAnsi="Trebuchet MS" w:cs="Arial"/>
          <w:color w:val="4472C4" w:themeColor="accent1"/>
        </w:rPr>
      </w:pPr>
    </w:p>
    <w:p w14:paraId="5EBCFE11" w14:textId="77777777" w:rsidR="0050726F" w:rsidRPr="00B473B6" w:rsidRDefault="0050726F" w:rsidP="00BE50FE">
      <w:pPr>
        <w:spacing w:line="360" w:lineRule="auto"/>
        <w:rPr>
          <w:rFonts w:ascii="Trebuchet MS" w:hAnsi="Trebuchet MS" w:cs="Arial"/>
          <w:color w:val="4472C4" w:themeColor="accent1"/>
        </w:rPr>
      </w:pPr>
    </w:p>
    <w:p w14:paraId="136BB04A" w14:textId="77777777" w:rsidR="0050726F" w:rsidRPr="00B473B6" w:rsidRDefault="0050726F" w:rsidP="00BE50FE">
      <w:pPr>
        <w:spacing w:line="360" w:lineRule="auto"/>
        <w:rPr>
          <w:rFonts w:ascii="Trebuchet MS" w:hAnsi="Trebuchet MS" w:cs="Arial"/>
          <w:color w:val="4472C4" w:themeColor="accent1"/>
        </w:rPr>
      </w:pPr>
    </w:p>
    <w:p w14:paraId="2556BFC1" w14:textId="77777777" w:rsidR="0050726F" w:rsidRPr="00B473B6" w:rsidRDefault="0050726F" w:rsidP="00BE50FE">
      <w:pPr>
        <w:spacing w:line="360" w:lineRule="auto"/>
        <w:rPr>
          <w:rFonts w:ascii="Trebuchet MS" w:hAnsi="Trebuchet MS" w:cs="Arial"/>
          <w:color w:val="4472C4" w:themeColor="accent1"/>
        </w:rPr>
      </w:pPr>
    </w:p>
    <w:p w14:paraId="0C0723C9" w14:textId="77777777" w:rsidR="0050726F" w:rsidRPr="00C52F43" w:rsidRDefault="0050726F" w:rsidP="00BE50FE">
      <w:pPr>
        <w:pageBreakBefore/>
        <w:spacing w:line="360" w:lineRule="auto"/>
        <w:rPr>
          <w:rFonts w:ascii="Trebuchet MS" w:hAnsi="Trebuchet MS" w:cs="Arial"/>
          <w:b/>
          <w:color w:val="000000" w:themeColor="text1"/>
        </w:rPr>
      </w:pPr>
      <w:bookmarkStart w:id="6" w:name="_Hlk129079036"/>
      <w:r w:rsidRPr="00C52F43">
        <w:rPr>
          <w:rFonts w:ascii="Trebuchet MS" w:hAnsi="Trebuchet MS" w:cs="Arial"/>
          <w:b/>
          <w:color w:val="000000" w:themeColor="text1"/>
        </w:rPr>
        <w:t>„PRACA – stworzenie warunków powrotu na rynek pracy”</w:t>
      </w:r>
    </w:p>
    <w:p w14:paraId="08F4933D" w14:textId="654FC575" w:rsidR="0050726F" w:rsidRPr="00C52F43" w:rsidRDefault="0050726F" w:rsidP="00BE50FE">
      <w:pPr>
        <w:spacing w:line="360" w:lineRule="auto"/>
        <w:jc w:val="both"/>
        <w:rPr>
          <w:rFonts w:ascii="Trebuchet MS" w:hAnsi="Trebuchet MS" w:cs="Arial"/>
          <w:b/>
          <w:color w:val="000000" w:themeColor="text1"/>
        </w:rPr>
      </w:pPr>
      <w:r w:rsidRPr="00C52F43">
        <w:rPr>
          <w:rFonts w:ascii="Trebuchet MS" w:hAnsi="Trebuchet MS" w:cs="Arial"/>
          <w:b/>
          <w:color w:val="000000" w:themeColor="text1"/>
        </w:rPr>
        <w:t>Reintegracja społeczno - zawodowa osób b</w:t>
      </w:r>
      <w:r w:rsidR="00343C42" w:rsidRPr="00C52F43">
        <w:rPr>
          <w:rFonts w:ascii="Trebuchet MS" w:hAnsi="Trebuchet MS" w:cs="Arial"/>
          <w:b/>
          <w:color w:val="000000" w:themeColor="text1"/>
        </w:rPr>
        <w:t>iernych zawodowo</w:t>
      </w:r>
      <w:r w:rsidRPr="00C52F43">
        <w:rPr>
          <w:rFonts w:ascii="Trebuchet MS" w:hAnsi="Trebuchet MS" w:cs="Arial"/>
          <w:b/>
          <w:color w:val="000000" w:themeColor="text1"/>
        </w:rPr>
        <w:t xml:space="preserve">  </w:t>
      </w:r>
      <w:bookmarkEnd w:id="6"/>
      <w:r w:rsidRPr="00C52F43">
        <w:rPr>
          <w:rFonts w:ascii="Trebuchet MS" w:hAnsi="Trebuchet MS" w:cs="Arial"/>
          <w:b/>
          <w:color w:val="000000" w:themeColor="text1"/>
        </w:rPr>
        <w:t>[C</w:t>
      </w:r>
      <w:r w:rsidRPr="00C52F43">
        <w:rPr>
          <w:rFonts w:ascii="Trebuchet MS" w:hAnsi="Trebuchet MS" w:cs="Arial"/>
          <w:b/>
          <w:color w:val="000000" w:themeColor="text1"/>
          <w:vertAlign w:val="subscript"/>
        </w:rPr>
        <w:t>1</w:t>
      </w:r>
      <w:r w:rsidRPr="00C52F43">
        <w:rPr>
          <w:rFonts w:ascii="Trebuchet MS" w:hAnsi="Trebuchet MS" w:cs="Arial"/>
          <w:b/>
          <w:color w:val="000000" w:themeColor="text1"/>
        </w:rPr>
        <w:t>K</w:t>
      </w:r>
      <w:r w:rsidRPr="00C52F43">
        <w:rPr>
          <w:rFonts w:ascii="Trebuchet MS" w:hAnsi="Trebuchet MS" w:cs="Arial"/>
          <w:b/>
          <w:color w:val="000000" w:themeColor="text1"/>
          <w:vertAlign w:val="subscript"/>
        </w:rPr>
        <w:t>2</w:t>
      </w:r>
      <w:r w:rsidRPr="00C52F43">
        <w:rPr>
          <w:rFonts w:ascii="Trebuchet MS" w:hAnsi="Trebuchet MS" w:cs="Arial"/>
          <w:b/>
          <w:color w:val="000000" w:themeColor="text1"/>
        </w:rPr>
        <w:t>]</w:t>
      </w:r>
    </w:p>
    <w:p w14:paraId="29C14DFF" w14:textId="77777777" w:rsidR="0050726F" w:rsidRPr="00C52F43" w:rsidRDefault="0050726F" w:rsidP="00BE50FE">
      <w:pPr>
        <w:spacing w:line="360" w:lineRule="auto"/>
        <w:jc w:val="both"/>
        <w:rPr>
          <w:rFonts w:ascii="Trebuchet MS" w:hAnsi="Trebuchet MS" w:cs="Arial"/>
          <w:bCs/>
          <w:color w:val="000000" w:themeColor="text1"/>
        </w:rPr>
      </w:pPr>
    </w:p>
    <w:p w14:paraId="77DA0A5F" w14:textId="77777777" w:rsidR="00601FF2" w:rsidRPr="00C52F43" w:rsidRDefault="00601FF2" w:rsidP="00BE50FE">
      <w:pPr>
        <w:spacing w:line="360" w:lineRule="auto"/>
        <w:jc w:val="both"/>
        <w:rPr>
          <w:rFonts w:ascii="Trebuchet MS" w:hAnsi="Trebuchet MS" w:cs="Arial"/>
          <w:b/>
          <w:color w:val="000000" w:themeColor="text1"/>
        </w:rPr>
      </w:pPr>
      <w:r w:rsidRPr="00C52F43">
        <w:rPr>
          <w:rFonts w:ascii="Trebuchet MS" w:hAnsi="Trebuchet MS" w:cs="Arial"/>
          <w:b/>
          <w:bCs/>
          <w:color w:val="000000" w:themeColor="text1"/>
        </w:rPr>
        <w:t>Cel projektu:</w:t>
      </w:r>
      <w:r w:rsidRPr="00C52F43">
        <w:rPr>
          <w:rFonts w:ascii="Trebuchet MS" w:hAnsi="Trebuchet MS" w:cs="Arial"/>
          <w:b/>
          <w:color w:val="000000" w:themeColor="text1"/>
        </w:rPr>
        <w:t xml:space="preserve">   </w:t>
      </w:r>
    </w:p>
    <w:p w14:paraId="02CCDD72" w14:textId="7126798A" w:rsidR="00601FF2" w:rsidRPr="00C52F43" w:rsidRDefault="00601FF2" w:rsidP="00BE50FE">
      <w:pPr>
        <w:pStyle w:val="Tekstpodstawowy"/>
        <w:tabs>
          <w:tab w:val="left" w:pos="360"/>
        </w:tabs>
        <w:spacing w:line="360" w:lineRule="auto"/>
        <w:rPr>
          <w:rFonts w:ascii="Trebuchet MS" w:hAnsi="Trebuchet MS" w:cs="Arial"/>
          <w:color w:val="000000" w:themeColor="text1"/>
          <w:sz w:val="20"/>
          <w:szCs w:val="20"/>
        </w:rPr>
      </w:pPr>
      <w:r w:rsidRPr="00C52F43">
        <w:rPr>
          <w:rFonts w:ascii="Trebuchet MS" w:hAnsi="Trebuchet MS" w:cs="Arial"/>
          <w:color w:val="000000" w:themeColor="text1"/>
          <w:sz w:val="20"/>
          <w:szCs w:val="20"/>
        </w:rPr>
        <w:t>Przeciwdziałanie społecznemu wykluczeniu i marginalizacji osób b</w:t>
      </w:r>
      <w:r w:rsidR="005A7678" w:rsidRPr="00C52F43">
        <w:rPr>
          <w:rFonts w:ascii="Trebuchet MS" w:hAnsi="Trebuchet MS" w:cs="Arial"/>
          <w:color w:val="000000" w:themeColor="text1"/>
          <w:sz w:val="20"/>
          <w:szCs w:val="20"/>
        </w:rPr>
        <w:t>iernych zawodowo</w:t>
      </w:r>
      <w:r w:rsidRPr="00C52F43">
        <w:rPr>
          <w:rFonts w:ascii="Trebuchet MS" w:hAnsi="Trebuchet MS" w:cs="Arial"/>
          <w:color w:val="000000" w:themeColor="text1"/>
          <w:sz w:val="20"/>
          <w:szCs w:val="20"/>
        </w:rPr>
        <w:t>,</w:t>
      </w:r>
      <w:r w:rsidR="00556B3B" w:rsidRPr="00C52F43">
        <w:rPr>
          <w:rFonts w:ascii="Trebuchet MS" w:hAnsi="Trebuchet MS" w:cs="Arial"/>
          <w:color w:val="000000" w:themeColor="text1"/>
          <w:sz w:val="20"/>
          <w:szCs w:val="20"/>
        </w:rPr>
        <w:t xml:space="preserve"> </w:t>
      </w:r>
      <w:r w:rsidRPr="00C52F43">
        <w:rPr>
          <w:rFonts w:ascii="Trebuchet MS" w:hAnsi="Trebuchet MS" w:cs="Arial"/>
          <w:color w:val="000000" w:themeColor="text1"/>
          <w:sz w:val="20"/>
          <w:szCs w:val="20"/>
        </w:rPr>
        <w:t xml:space="preserve">w szczególności klientów pomocy społecznej poprzez zwiększenie dostępności ofert pracy – </w:t>
      </w:r>
      <w:r w:rsidR="00172FF4" w:rsidRPr="00C52F43">
        <w:rPr>
          <w:rFonts w:ascii="Trebuchet MS" w:hAnsi="Trebuchet MS" w:cs="Arial"/>
          <w:color w:val="000000" w:themeColor="text1"/>
          <w:sz w:val="20"/>
          <w:szCs w:val="20"/>
        </w:rPr>
        <w:t xml:space="preserve">cel został </w:t>
      </w:r>
      <w:r w:rsidRPr="00C52F43">
        <w:rPr>
          <w:rFonts w:ascii="Trebuchet MS" w:hAnsi="Trebuchet MS" w:cs="Arial"/>
          <w:color w:val="000000" w:themeColor="text1"/>
          <w:sz w:val="20"/>
          <w:szCs w:val="20"/>
        </w:rPr>
        <w:t>osiągnięty.</w:t>
      </w:r>
    </w:p>
    <w:p w14:paraId="08580681" w14:textId="77777777" w:rsidR="00601FF2" w:rsidRPr="00C52F43" w:rsidRDefault="00601FF2" w:rsidP="00BE50FE">
      <w:pPr>
        <w:spacing w:line="360" w:lineRule="auto"/>
        <w:jc w:val="both"/>
        <w:rPr>
          <w:rFonts w:ascii="Trebuchet MS" w:hAnsi="Trebuchet MS" w:cs="Arial"/>
          <w:color w:val="000000" w:themeColor="text1"/>
        </w:rPr>
      </w:pPr>
    </w:p>
    <w:p w14:paraId="33FE3D29" w14:textId="77777777" w:rsidR="00601FF2" w:rsidRPr="00C52F43" w:rsidRDefault="00172FF4" w:rsidP="00BE50FE">
      <w:pPr>
        <w:spacing w:line="360" w:lineRule="auto"/>
        <w:jc w:val="both"/>
        <w:rPr>
          <w:rFonts w:ascii="Trebuchet MS" w:hAnsi="Trebuchet MS" w:cs="Arial"/>
          <w:b/>
          <w:color w:val="000000" w:themeColor="text1"/>
        </w:rPr>
      </w:pPr>
      <w:r w:rsidRPr="00C52F43">
        <w:rPr>
          <w:rFonts w:ascii="Trebuchet MS" w:hAnsi="Trebuchet MS" w:cs="Arial"/>
          <w:b/>
          <w:bCs/>
          <w:color w:val="000000" w:themeColor="text1"/>
        </w:rPr>
        <w:t>Adresat</w:t>
      </w:r>
      <w:r w:rsidR="00601FF2" w:rsidRPr="00C52F43">
        <w:rPr>
          <w:rFonts w:ascii="Trebuchet MS" w:hAnsi="Trebuchet MS" w:cs="Arial"/>
          <w:b/>
          <w:bCs/>
          <w:color w:val="000000" w:themeColor="text1"/>
        </w:rPr>
        <w:t>:</w:t>
      </w:r>
      <w:r w:rsidR="00601FF2" w:rsidRPr="00C52F43">
        <w:rPr>
          <w:rFonts w:ascii="Trebuchet MS" w:hAnsi="Trebuchet MS" w:cs="Arial"/>
          <w:b/>
          <w:color w:val="000000" w:themeColor="text1"/>
        </w:rPr>
        <w:t xml:space="preserve">   </w:t>
      </w:r>
    </w:p>
    <w:p w14:paraId="3B7D2481" w14:textId="6572BA9A" w:rsidR="00601FF2" w:rsidRPr="00C52F43" w:rsidRDefault="00601FF2" w:rsidP="00BE50FE">
      <w:pPr>
        <w:spacing w:line="360" w:lineRule="auto"/>
        <w:jc w:val="both"/>
        <w:rPr>
          <w:rFonts w:ascii="Trebuchet MS" w:hAnsi="Trebuchet MS" w:cs="Arial"/>
          <w:color w:val="000000" w:themeColor="text1"/>
        </w:rPr>
      </w:pPr>
      <w:r w:rsidRPr="00C52F43">
        <w:rPr>
          <w:rFonts w:ascii="Trebuchet MS" w:hAnsi="Trebuchet MS" w:cs="Arial"/>
          <w:color w:val="000000" w:themeColor="text1"/>
        </w:rPr>
        <w:t>Osoby pozostające bez zatrudnienia, w szczególności klienci Miejskiego Ośrodka Pomocy Społecznej</w:t>
      </w:r>
      <w:r w:rsidR="00556B3B" w:rsidRPr="00C52F43">
        <w:rPr>
          <w:rFonts w:ascii="Trebuchet MS" w:hAnsi="Trebuchet MS" w:cs="Arial"/>
          <w:color w:val="000000" w:themeColor="text1"/>
        </w:rPr>
        <w:t xml:space="preserve"> w Rudzie Śląskiej</w:t>
      </w:r>
      <w:r w:rsidRPr="00C52F43">
        <w:rPr>
          <w:rFonts w:ascii="Trebuchet MS" w:hAnsi="Trebuchet MS" w:cs="Arial"/>
          <w:color w:val="000000" w:themeColor="text1"/>
        </w:rPr>
        <w:t>.</w:t>
      </w:r>
    </w:p>
    <w:p w14:paraId="4AEE328E" w14:textId="77777777" w:rsidR="00601FF2" w:rsidRPr="00C52F43" w:rsidRDefault="00601FF2" w:rsidP="00BE50FE">
      <w:pPr>
        <w:spacing w:line="360" w:lineRule="auto"/>
        <w:jc w:val="both"/>
        <w:rPr>
          <w:rFonts w:ascii="Trebuchet MS" w:hAnsi="Trebuchet MS" w:cs="Arial"/>
          <w:color w:val="000000" w:themeColor="text1"/>
        </w:rPr>
      </w:pPr>
    </w:p>
    <w:p w14:paraId="2F1650E5" w14:textId="77777777" w:rsidR="00601FF2" w:rsidRPr="00C52F43" w:rsidRDefault="00E97B7C" w:rsidP="00BE50FE">
      <w:pPr>
        <w:spacing w:line="360" w:lineRule="auto"/>
        <w:jc w:val="both"/>
        <w:rPr>
          <w:rFonts w:ascii="Trebuchet MS" w:hAnsi="Trebuchet MS" w:cs="Arial"/>
          <w:b/>
          <w:color w:val="000000" w:themeColor="text1"/>
        </w:rPr>
      </w:pPr>
      <w:r w:rsidRPr="00C52F43">
        <w:rPr>
          <w:rFonts w:ascii="Trebuchet MS" w:hAnsi="Trebuchet MS" w:cs="Arial"/>
          <w:b/>
          <w:bCs/>
          <w:color w:val="000000" w:themeColor="text1"/>
        </w:rPr>
        <w:t xml:space="preserve">Realizator </w:t>
      </w:r>
      <w:r w:rsidR="00601FF2" w:rsidRPr="00C52F43">
        <w:rPr>
          <w:rFonts w:ascii="Trebuchet MS" w:hAnsi="Trebuchet MS" w:cs="Arial"/>
          <w:b/>
          <w:bCs/>
          <w:color w:val="000000" w:themeColor="text1"/>
        </w:rPr>
        <w:t>projektu:</w:t>
      </w:r>
      <w:r w:rsidR="00601FF2" w:rsidRPr="00C52F43">
        <w:rPr>
          <w:rFonts w:ascii="Trebuchet MS" w:hAnsi="Trebuchet MS" w:cs="Arial"/>
          <w:b/>
          <w:color w:val="000000" w:themeColor="text1"/>
        </w:rPr>
        <w:t xml:space="preserve">   </w:t>
      </w:r>
    </w:p>
    <w:p w14:paraId="062A3CD5" w14:textId="77777777" w:rsidR="00601FF2" w:rsidRPr="00C52F43" w:rsidRDefault="00601FF2" w:rsidP="00BE50FE">
      <w:pPr>
        <w:tabs>
          <w:tab w:val="left" w:pos="720"/>
        </w:tabs>
        <w:spacing w:line="360" w:lineRule="auto"/>
        <w:jc w:val="both"/>
        <w:rPr>
          <w:rFonts w:ascii="Trebuchet MS" w:hAnsi="Trebuchet MS" w:cs="Arial"/>
          <w:color w:val="000000" w:themeColor="text1"/>
        </w:rPr>
      </w:pPr>
      <w:r w:rsidRPr="00C52F43">
        <w:rPr>
          <w:rFonts w:ascii="Trebuchet MS" w:hAnsi="Trebuchet MS" w:cs="Arial"/>
          <w:color w:val="000000" w:themeColor="text1"/>
        </w:rPr>
        <w:t>Miejski Ośrodek Pomocy Społecznej w Rudzie Śląskiej</w:t>
      </w:r>
      <w:r w:rsidR="00AF3B08" w:rsidRPr="00C52F43">
        <w:rPr>
          <w:rFonts w:ascii="Trebuchet MS" w:hAnsi="Trebuchet MS" w:cs="Arial"/>
          <w:color w:val="000000" w:themeColor="text1"/>
        </w:rPr>
        <w:t xml:space="preserve"> </w:t>
      </w:r>
      <w:r w:rsidRPr="00C52F43">
        <w:rPr>
          <w:rFonts w:ascii="Trebuchet MS" w:hAnsi="Trebuchet MS" w:cs="Arial"/>
          <w:color w:val="000000" w:themeColor="text1"/>
        </w:rPr>
        <w:t>w ramach Działu Klub Integracji Społecznej.</w:t>
      </w:r>
    </w:p>
    <w:p w14:paraId="1D6C707A" w14:textId="77777777" w:rsidR="00601FF2" w:rsidRPr="00C52F43" w:rsidRDefault="00601FF2" w:rsidP="00BE50FE">
      <w:pPr>
        <w:spacing w:line="360" w:lineRule="auto"/>
        <w:jc w:val="both"/>
        <w:rPr>
          <w:rFonts w:ascii="Trebuchet MS" w:hAnsi="Trebuchet MS" w:cs="Arial"/>
          <w:color w:val="000000" w:themeColor="text1"/>
        </w:rPr>
      </w:pPr>
    </w:p>
    <w:p w14:paraId="6423BB87" w14:textId="4C0B3E3F" w:rsidR="00601FF2" w:rsidRPr="00C52F43" w:rsidRDefault="00601FF2" w:rsidP="00BE50FE">
      <w:pPr>
        <w:spacing w:line="360" w:lineRule="auto"/>
        <w:jc w:val="both"/>
        <w:rPr>
          <w:rFonts w:ascii="Trebuchet MS" w:hAnsi="Trebuchet MS" w:cs="Arial"/>
          <w:b/>
          <w:color w:val="000000" w:themeColor="text1"/>
        </w:rPr>
      </w:pPr>
      <w:r w:rsidRPr="00C52F43">
        <w:rPr>
          <w:rFonts w:ascii="Trebuchet MS" w:hAnsi="Trebuchet MS" w:cs="Arial"/>
          <w:b/>
          <w:color w:val="000000" w:themeColor="text1"/>
        </w:rPr>
        <w:t>Etapy realizacji</w:t>
      </w:r>
      <w:r w:rsidR="004B393B" w:rsidRPr="00C52F43">
        <w:rPr>
          <w:rFonts w:ascii="Trebuchet MS" w:hAnsi="Trebuchet MS" w:cs="Arial"/>
          <w:b/>
          <w:color w:val="000000" w:themeColor="text1"/>
        </w:rPr>
        <w:t xml:space="preserve"> </w:t>
      </w:r>
      <w:r w:rsidR="004B393B" w:rsidRPr="00C52F43">
        <w:rPr>
          <w:rFonts w:ascii="Trebuchet MS" w:hAnsi="Trebuchet MS" w:cs="Arial"/>
          <w:b/>
          <w:bCs/>
          <w:color w:val="000000" w:themeColor="text1"/>
        </w:rPr>
        <w:t>projektu</w:t>
      </w:r>
      <w:r w:rsidRPr="00C52F43">
        <w:rPr>
          <w:rFonts w:ascii="Trebuchet MS" w:hAnsi="Trebuchet MS" w:cs="Arial"/>
          <w:b/>
          <w:color w:val="000000" w:themeColor="text1"/>
        </w:rPr>
        <w:t>:</w:t>
      </w:r>
    </w:p>
    <w:p w14:paraId="49DE279F" w14:textId="53002745" w:rsidR="00601FF2" w:rsidRPr="00C52F43" w:rsidRDefault="00601FF2" w:rsidP="00975F53">
      <w:pPr>
        <w:numPr>
          <w:ilvl w:val="0"/>
          <w:numId w:val="59"/>
        </w:numPr>
        <w:suppressAutoHyphens/>
        <w:autoSpaceDE/>
        <w:autoSpaceDN/>
        <w:spacing w:line="360" w:lineRule="auto"/>
        <w:jc w:val="both"/>
        <w:rPr>
          <w:rFonts w:ascii="Trebuchet MS" w:hAnsi="Trebuchet MS" w:cs="Arial"/>
          <w:color w:val="000000" w:themeColor="text1"/>
        </w:rPr>
      </w:pPr>
      <w:r w:rsidRPr="00C52F43">
        <w:rPr>
          <w:rFonts w:ascii="Trebuchet MS" w:hAnsi="Trebuchet MS" w:cs="Arial"/>
          <w:color w:val="000000" w:themeColor="text1"/>
        </w:rPr>
        <w:t>Skierowanie osoby przez pracownika socjalnego</w:t>
      </w:r>
      <w:r w:rsidR="00AF3B08" w:rsidRPr="00C52F43">
        <w:rPr>
          <w:rFonts w:ascii="Trebuchet MS" w:hAnsi="Trebuchet MS" w:cs="Arial"/>
          <w:color w:val="000000" w:themeColor="text1"/>
        </w:rPr>
        <w:t xml:space="preserve"> lub </w:t>
      </w:r>
      <w:r w:rsidRPr="00C52F43">
        <w:rPr>
          <w:rFonts w:ascii="Trebuchet MS" w:hAnsi="Trebuchet MS" w:cs="Arial"/>
          <w:color w:val="000000" w:themeColor="text1"/>
        </w:rPr>
        <w:t>osoba zainteresowana</w:t>
      </w:r>
      <w:r w:rsidR="00556B3B" w:rsidRPr="00C52F43">
        <w:rPr>
          <w:rFonts w:ascii="Trebuchet MS" w:hAnsi="Trebuchet MS" w:cs="Arial"/>
          <w:color w:val="000000" w:themeColor="text1"/>
        </w:rPr>
        <w:t xml:space="preserve"> </w:t>
      </w:r>
      <w:r w:rsidRPr="00C52F43">
        <w:rPr>
          <w:rFonts w:ascii="Trebuchet MS" w:hAnsi="Trebuchet MS" w:cs="Arial"/>
          <w:color w:val="000000" w:themeColor="text1"/>
        </w:rPr>
        <w:t>zgłosi</w:t>
      </w:r>
      <w:r w:rsidR="00556B3B" w:rsidRPr="00C52F43">
        <w:rPr>
          <w:rFonts w:ascii="Trebuchet MS" w:hAnsi="Trebuchet MS" w:cs="Arial"/>
          <w:color w:val="000000" w:themeColor="text1"/>
        </w:rPr>
        <w:t xml:space="preserve">ła </w:t>
      </w:r>
      <w:r w:rsidRPr="00C52F43">
        <w:rPr>
          <w:rFonts w:ascii="Trebuchet MS" w:hAnsi="Trebuchet MS" w:cs="Arial"/>
          <w:color w:val="000000" w:themeColor="text1"/>
        </w:rPr>
        <w:t xml:space="preserve"> </w:t>
      </w:r>
      <w:r w:rsidR="00E8078C" w:rsidRPr="00C52F43">
        <w:rPr>
          <w:rFonts w:ascii="Trebuchet MS" w:hAnsi="Trebuchet MS" w:cs="Arial"/>
          <w:color w:val="000000" w:themeColor="text1"/>
        </w:rPr>
        <w:br/>
      </w:r>
      <w:r w:rsidRPr="00C52F43">
        <w:rPr>
          <w:rFonts w:ascii="Trebuchet MS" w:hAnsi="Trebuchet MS" w:cs="Arial"/>
          <w:color w:val="000000" w:themeColor="text1"/>
        </w:rPr>
        <w:t xml:space="preserve">się we własnym zakresie. </w:t>
      </w:r>
    </w:p>
    <w:p w14:paraId="6AA2E915" w14:textId="77777777" w:rsidR="00601FF2" w:rsidRPr="00C52F43" w:rsidRDefault="00601FF2" w:rsidP="00975F53">
      <w:pPr>
        <w:numPr>
          <w:ilvl w:val="0"/>
          <w:numId w:val="59"/>
        </w:numPr>
        <w:suppressAutoHyphens/>
        <w:autoSpaceDE/>
        <w:autoSpaceDN/>
        <w:spacing w:line="360" w:lineRule="auto"/>
        <w:jc w:val="both"/>
        <w:rPr>
          <w:rFonts w:ascii="Trebuchet MS" w:hAnsi="Trebuchet MS" w:cs="Arial"/>
          <w:color w:val="000000" w:themeColor="text1"/>
        </w:rPr>
      </w:pPr>
      <w:r w:rsidRPr="00C52F43">
        <w:rPr>
          <w:rFonts w:ascii="Trebuchet MS" w:hAnsi="Trebuchet MS" w:cs="Arial"/>
          <w:color w:val="000000" w:themeColor="text1"/>
        </w:rPr>
        <w:t>Rozpoznawanie potencjał</w:t>
      </w:r>
      <w:r w:rsidR="00AF3B08" w:rsidRPr="00C52F43">
        <w:rPr>
          <w:rFonts w:ascii="Trebuchet MS" w:hAnsi="Trebuchet MS" w:cs="Arial"/>
          <w:color w:val="000000" w:themeColor="text1"/>
        </w:rPr>
        <w:t>u</w:t>
      </w:r>
      <w:r w:rsidRPr="00C52F43">
        <w:rPr>
          <w:rFonts w:ascii="Trebuchet MS" w:hAnsi="Trebuchet MS" w:cs="Arial"/>
          <w:color w:val="000000" w:themeColor="text1"/>
        </w:rPr>
        <w:t xml:space="preserve"> i deficytów klienta, szans na rynku pracy, przygotowanie oferty umożliwiającej powrót na otwarty rynek pracy lub  podjęcie zatrudnienia wspieranego.</w:t>
      </w:r>
    </w:p>
    <w:p w14:paraId="06D4C12B" w14:textId="77777777" w:rsidR="00601FF2" w:rsidRPr="00C52F43" w:rsidRDefault="00601FF2" w:rsidP="00975F53">
      <w:pPr>
        <w:numPr>
          <w:ilvl w:val="0"/>
          <w:numId w:val="59"/>
        </w:numPr>
        <w:tabs>
          <w:tab w:val="left" w:pos="720"/>
        </w:tabs>
        <w:autoSpaceDE/>
        <w:spacing w:line="360" w:lineRule="auto"/>
        <w:jc w:val="both"/>
        <w:rPr>
          <w:rFonts w:ascii="Trebuchet MS" w:hAnsi="Trebuchet MS" w:cs="Arial"/>
          <w:color w:val="000000" w:themeColor="text1"/>
        </w:rPr>
      </w:pPr>
      <w:r w:rsidRPr="00C52F43">
        <w:rPr>
          <w:rFonts w:ascii="Trebuchet MS" w:hAnsi="Trebuchet MS" w:cs="Arial"/>
          <w:color w:val="000000" w:themeColor="text1"/>
        </w:rPr>
        <w:t xml:space="preserve">Monitorowanie kroków podejmowanych w celu usamodzielnienia się zawodowego np. </w:t>
      </w:r>
      <w:r w:rsidR="00AF3B08" w:rsidRPr="00C52F43">
        <w:rPr>
          <w:rFonts w:ascii="Trebuchet MS" w:hAnsi="Trebuchet MS" w:cs="Arial"/>
          <w:color w:val="000000" w:themeColor="text1"/>
        </w:rPr>
        <w:t>poprzez k</w:t>
      </w:r>
      <w:r w:rsidRPr="00C52F43">
        <w:rPr>
          <w:rFonts w:ascii="Trebuchet MS" w:hAnsi="Trebuchet MS" w:cs="Arial"/>
          <w:color w:val="000000" w:themeColor="text1"/>
        </w:rPr>
        <w:t xml:space="preserve">arty pracy,  informowanie o wnioskach pracownika socjalnego. </w:t>
      </w:r>
    </w:p>
    <w:p w14:paraId="2B034FBC" w14:textId="77777777" w:rsidR="00601FF2" w:rsidRPr="00C52F43" w:rsidRDefault="00601FF2"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Cs/>
          <w:i w:val="0"/>
          <w:iCs w:val="0"/>
          <w:color w:val="000000" w:themeColor="text1"/>
          <w:sz w:val="20"/>
          <w:szCs w:val="20"/>
        </w:rPr>
      </w:pPr>
    </w:p>
    <w:p w14:paraId="3916B338" w14:textId="6C118E81" w:rsidR="00601FF2" w:rsidRPr="00C52F43" w:rsidRDefault="008739B3" w:rsidP="008739B3">
      <w:pPr>
        <w:pStyle w:val="Nagwek8"/>
        <w:numPr>
          <w:ilvl w:val="7"/>
          <w:numId w:val="0"/>
        </w:numPr>
        <w:tabs>
          <w:tab w:val="left" w:pos="0"/>
          <w:tab w:val="num" w:pos="1440"/>
        </w:tabs>
        <w:suppressAutoHyphens/>
        <w:autoSpaceDN/>
        <w:spacing w:before="0" w:after="0" w:line="360" w:lineRule="auto"/>
        <w:ind w:hanging="1440"/>
        <w:jc w:val="both"/>
        <w:rPr>
          <w:rFonts w:ascii="Trebuchet MS" w:hAnsi="Trebuchet MS" w:cs="Arial"/>
          <w:b/>
          <w:bCs/>
          <w:i w:val="0"/>
          <w:iCs w:val="0"/>
          <w:color w:val="000000" w:themeColor="text1"/>
          <w:sz w:val="20"/>
          <w:szCs w:val="20"/>
        </w:rPr>
      </w:pPr>
      <w:r w:rsidRPr="00C52F43">
        <w:rPr>
          <w:rFonts w:ascii="Trebuchet MS" w:hAnsi="Trebuchet MS" w:cs="Arial"/>
          <w:b/>
          <w:bCs/>
          <w:i w:val="0"/>
          <w:iCs w:val="0"/>
          <w:color w:val="000000" w:themeColor="text1"/>
          <w:sz w:val="20"/>
          <w:szCs w:val="20"/>
        </w:rPr>
        <w:tab/>
        <w:t>O</w:t>
      </w:r>
      <w:r w:rsidR="00601FF2" w:rsidRPr="00C52F43">
        <w:rPr>
          <w:rFonts w:ascii="Trebuchet MS" w:hAnsi="Trebuchet MS" w:cs="Arial"/>
          <w:b/>
          <w:bCs/>
          <w:i w:val="0"/>
          <w:iCs w:val="0"/>
          <w:color w:val="000000" w:themeColor="text1"/>
          <w:sz w:val="20"/>
          <w:szCs w:val="20"/>
        </w:rPr>
        <w:t>siągnięte efekty, wskaźniki realizacji działań:</w:t>
      </w:r>
    </w:p>
    <w:p w14:paraId="36E62F9B" w14:textId="2C7237B8" w:rsidR="00601FF2" w:rsidRPr="00C52F43" w:rsidRDefault="00601FF2" w:rsidP="008739B3">
      <w:pPr>
        <w:tabs>
          <w:tab w:val="left" w:pos="360"/>
        </w:tabs>
        <w:autoSpaceDE/>
        <w:spacing w:line="360" w:lineRule="auto"/>
        <w:jc w:val="both"/>
        <w:rPr>
          <w:rFonts w:ascii="Trebuchet MS" w:hAnsi="Trebuchet MS" w:cs="Arial"/>
          <w:color w:val="000000" w:themeColor="text1"/>
        </w:rPr>
      </w:pPr>
      <w:r w:rsidRPr="00C52F43">
        <w:rPr>
          <w:rFonts w:ascii="Trebuchet MS" w:hAnsi="Trebuchet MS" w:cs="Arial"/>
          <w:color w:val="000000" w:themeColor="text1"/>
        </w:rPr>
        <w:t>Zwiększenie dostępności ofert pracy dla osób b</w:t>
      </w:r>
      <w:r w:rsidR="005A7678" w:rsidRPr="00C52F43">
        <w:rPr>
          <w:rFonts w:ascii="Trebuchet MS" w:hAnsi="Trebuchet MS" w:cs="Arial"/>
          <w:color w:val="000000" w:themeColor="text1"/>
        </w:rPr>
        <w:t>iernych zawodowo</w:t>
      </w:r>
      <w:r w:rsidRPr="00C52F43">
        <w:rPr>
          <w:rFonts w:ascii="Trebuchet MS" w:hAnsi="Trebuchet MS" w:cs="Arial"/>
          <w:color w:val="000000" w:themeColor="text1"/>
        </w:rPr>
        <w:t xml:space="preserve"> – klientów pomocy społecznej, zagrożonych marginalizacją społeczną.</w:t>
      </w:r>
    </w:p>
    <w:p w14:paraId="07BC01E5" w14:textId="77777777" w:rsidR="00A1037F" w:rsidRPr="00C52F43" w:rsidRDefault="00A1037F" w:rsidP="008739B3">
      <w:pPr>
        <w:tabs>
          <w:tab w:val="left" w:pos="360"/>
        </w:tabs>
        <w:autoSpaceDE/>
        <w:spacing w:line="360" w:lineRule="auto"/>
        <w:jc w:val="both"/>
        <w:rPr>
          <w:rFonts w:ascii="Trebuchet MS" w:hAnsi="Trebuchet MS" w:cs="Arial"/>
          <w:color w:val="000000" w:themeColor="text1"/>
        </w:rPr>
      </w:pPr>
    </w:p>
    <w:p w14:paraId="37BD12FE" w14:textId="3FD5CA3B" w:rsidR="00601FF2" w:rsidRPr="00C52F43" w:rsidRDefault="00601FF2" w:rsidP="008739B3">
      <w:pPr>
        <w:tabs>
          <w:tab w:val="left" w:pos="360"/>
        </w:tabs>
        <w:autoSpaceDE/>
        <w:spacing w:line="360" w:lineRule="auto"/>
        <w:jc w:val="both"/>
        <w:rPr>
          <w:rFonts w:ascii="Trebuchet MS" w:hAnsi="Trebuchet MS" w:cs="Arial"/>
          <w:color w:val="000000" w:themeColor="text1"/>
        </w:rPr>
      </w:pPr>
      <w:r w:rsidRPr="00C52F43">
        <w:rPr>
          <w:rFonts w:ascii="Trebuchet MS" w:hAnsi="Trebuchet MS" w:cs="Arial"/>
          <w:color w:val="000000" w:themeColor="text1"/>
        </w:rPr>
        <w:t>Wskaźniki:</w:t>
      </w:r>
    </w:p>
    <w:p w14:paraId="6B8E7143" w14:textId="1FC86676" w:rsidR="00E21926" w:rsidRPr="00C52F43" w:rsidRDefault="00E21926" w:rsidP="00975F53">
      <w:pPr>
        <w:pStyle w:val="Standard"/>
        <w:widowControl/>
        <w:numPr>
          <w:ilvl w:val="0"/>
          <w:numId w:val="123"/>
        </w:numPr>
        <w:spacing w:line="360" w:lineRule="auto"/>
        <w:jc w:val="both"/>
        <w:textAlignment w:val="baseline"/>
        <w:rPr>
          <w:color w:val="000000" w:themeColor="text1"/>
          <w:sz w:val="20"/>
          <w:szCs w:val="20"/>
        </w:rPr>
      </w:pPr>
      <w:r w:rsidRPr="00C52F43">
        <w:rPr>
          <w:rFonts w:ascii="Trebuchet MS" w:hAnsi="Trebuchet MS" w:cs="Arial"/>
          <w:color w:val="000000" w:themeColor="text1"/>
          <w:sz w:val="20"/>
          <w:szCs w:val="20"/>
        </w:rPr>
        <w:t>liczba osób, które podjęły zatrudnienie na ogólnym rynku pracy -</w:t>
      </w:r>
      <w:r w:rsidR="00A2479D">
        <w:rPr>
          <w:rFonts w:ascii="Trebuchet MS" w:hAnsi="Trebuchet MS" w:cs="Arial"/>
          <w:color w:val="000000" w:themeColor="text1"/>
          <w:sz w:val="20"/>
          <w:szCs w:val="20"/>
        </w:rPr>
        <w:t xml:space="preserve"> </w:t>
      </w:r>
      <w:r w:rsidR="007C4AFD" w:rsidRPr="00C52F43">
        <w:rPr>
          <w:rFonts w:ascii="Trebuchet MS" w:hAnsi="Trebuchet MS" w:cs="Arial"/>
          <w:color w:val="000000" w:themeColor="text1"/>
          <w:sz w:val="20"/>
          <w:szCs w:val="20"/>
        </w:rPr>
        <w:t>30</w:t>
      </w:r>
      <w:r w:rsidRPr="00C52F43">
        <w:rPr>
          <w:rFonts w:ascii="Trebuchet MS" w:hAnsi="Trebuchet MS" w:cs="Arial"/>
          <w:color w:val="000000" w:themeColor="text1"/>
          <w:sz w:val="20"/>
          <w:szCs w:val="20"/>
        </w:rPr>
        <w:t xml:space="preserve"> os</w:t>
      </w:r>
      <w:r w:rsidR="00556B3B" w:rsidRPr="00C52F43">
        <w:rPr>
          <w:rFonts w:ascii="Trebuchet MS" w:hAnsi="Trebuchet MS" w:cs="Arial"/>
          <w:color w:val="000000" w:themeColor="text1"/>
          <w:sz w:val="20"/>
          <w:szCs w:val="20"/>
        </w:rPr>
        <w:t>ób</w:t>
      </w:r>
      <w:r w:rsidR="007C4AFD" w:rsidRPr="00C52F43">
        <w:rPr>
          <w:rFonts w:ascii="Trebuchet MS" w:hAnsi="Trebuchet MS" w:cs="Arial"/>
          <w:color w:val="000000" w:themeColor="text1"/>
          <w:sz w:val="20"/>
          <w:szCs w:val="20"/>
        </w:rPr>
        <w:t xml:space="preserve"> (ponadto 24 osoby świadczyły prace społecznie – użyteczne)</w:t>
      </w:r>
      <w:r w:rsidR="00735F60" w:rsidRPr="00C52F43">
        <w:rPr>
          <w:rFonts w:ascii="Trebuchet MS" w:hAnsi="Trebuchet MS" w:cs="Arial"/>
          <w:color w:val="000000" w:themeColor="text1"/>
          <w:sz w:val="20"/>
          <w:szCs w:val="20"/>
        </w:rPr>
        <w:t>,</w:t>
      </w:r>
    </w:p>
    <w:p w14:paraId="529C131F" w14:textId="69D50748" w:rsidR="00601FF2" w:rsidRPr="00C52F43" w:rsidRDefault="00601FF2" w:rsidP="00975F53">
      <w:pPr>
        <w:pStyle w:val="Standard"/>
        <w:widowControl/>
        <w:numPr>
          <w:ilvl w:val="0"/>
          <w:numId w:val="123"/>
        </w:numPr>
        <w:spacing w:line="360" w:lineRule="auto"/>
        <w:jc w:val="both"/>
        <w:textAlignment w:val="baseline"/>
        <w:rPr>
          <w:color w:val="000000" w:themeColor="text1"/>
          <w:sz w:val="20"/>
          <w:szCs w:val="20"/>
        </w:rPr>
      </w:pPr>
      <w:r w:rsidRPr="00C52F43">
        <w:rPr>
          <w:rFonts w:ascii="Trebuchet MS" w:hAnsi="Trebuchet MS" w:cs="Arial"/>
          <w:color w:val="000000" w:themeColor="text1"/>
          <w:sz w:val="20"/>
          <w:szCs w:val="20"/>
        </w:rPr>
        <w:t>liczba osób, które</w:t>
      </w:r>
      <w:r w:rsidR="00E97B7C" w:rsidRPr="00C52F43">
        <w:rPr>
          <w:rFonts w:ascii="Trebuchet MS" w:hAnsi="Trebuchet MS" w:cs="Arial"/>
          <w:color w:val="000000" w:themeColor="text1"/>
          <w:sz w:val="20"/>
          <w:szCs w:val="20"/>
        </w:rPr>
        <w:t xml:space="preserve"> </w:t>
      </w:r>
      <w:r w:rsidR="00801A53" w:rsidRPr="00C52F43">
        <w:rPr>
          <w:rFonts w:ascii="Trebuchet MS" w:hAnsi="Trebuchet MS" w:cs="Arial"/>
          <w:color w:val="000000" w:themeColor="text1"/>
          <w:sz w:val="20"/>
          <w:szCs w:val="20"/>
        </w:rPr>
        <w:t>skorzystały z oferty</w:t>
      </w:r>
      <w:r w:rsidR="00E97B7C" w:rsidRPr="00C52F43">
        <w:rPr>
          <w:rFonts w:ascii="Trebuchet MS" w:hAnsi="Trebuchet MS" w:cs="Arial"/>
          <w:color w:val="000000" w:themeColor="text1"/>
          <w:sz w:val="20"/>
          <w:szCs w:val="20"/>
        </w:rPr>
        <w:t xml:space="preserve"> –</w:t>
      </w:r>
      <w:r w:rsidR="007C4AFD" w:rsidRPr="00C52F43">
        <w:rPr>
          <w:rFonts w:ascii="Trebuchet MS" w:hAnsi="Trebuchet MS" w:cs="Arial"/>
          <w:color w:val="000000" w:themeColor="text1"/>
          <w:sz w:val="20"/>
          <w:szCs w:val="20"/>
        </w:rPr>
        <w:t xml:space="preserve"> 232</w:t>
      </w:r>
      <w:r w:rsidR="00E97B7C" w:rsidRPr="00C52F43">
        <w:rPr>
          <w:rFonts w:ascii="Trebuchet MS" w:hAnsi="Trebuchet MS" w:cs="Arial"/>
          <w:color w:val="000000" w:themeColor="text1"/>
          <w:sz w:val="20"/>
          <w:szCs w:val="20"/>
        </w:rPr>
        <w:t xml:space="preserve"> os</w:t>
      </w:r>
      <w:r w:rsidR="007C4AFD" w:rsidRPr="00C52F43">
        <w:rPr>
          <w:rFonts w:ascii="Trebuchet MS" w:hAnsi="Trebuchet MS" w:cs="Arial"/>
          <w:color w:val="000000" w:themeColor="text1"/>
          <w:sz w:val="20"/>
          <w:szCs w:val="20"/>
        </w:rPr>
        <w:t>oby</w:t>
      </w:r>
      <w:r w:rsidR="00DB3D29" w:rsidRPr="00C52F43">
        <w:rPr>
          <w:rFonts w:ascii="Trebuchet MS" w:hAnsi="Trebuchet MS" w:cs="Arial"/>
          <w:color w:val="000000" w:themeColor="text1"/>
          <w:sz w:val="20"/>
          <w:szCs w:val="20"/>
        </w:rPr>
        <w:t>,</w:t>
      </w:r>
    </w:p>
    <w:p w14:paraId="489668CC" w14:textId="65E9E493" w:rsidR="00601FF2" w:rsidRPr="00C52F43" w:rsidRDefault="00C66EAF" w:rsidP="00975F53">
      <w:pPr>
        <w:pStyle w:val="Standard"/>
        <w:widowControl/>
        <w:numPr>
          <w:ilvl w:val="0"/>
          <w:numId w:val="123"/>
        </w:numPr>
        <w:spacing w:line="360" w:lineRule="auto"/>
        <w:jc w:val="both"/>
        <w:textAlignment w:val="baseline"/>
        <w:rPr>
          <w:color w:val="000000" w:themeColor="text1"/>
          <w:sz w:val="20"/>
          <w:szCs w:val="20"/>
        </w:rPr>
      </w:pPr>
      <w:r w:rsidRPr="00C52F43">
        <w:rPr>
          <w:rFonts w:ascii="Trebuchet MS" w:hAnsi="Trebuchet MS" w:cs="Arial"/>
          <w:color w:val="000000" w:themeColor="text1"/>
          <w:sz w:val="20"/>
          <w:szCs w:val="20"/>
        </w:rPr>
        <w:t>l</w:t>
      </w:r>
      <w:r w:rsidR="00601FF2" w:rsidRPr="00C52F43">
        <w:rPr>
          <w:rFonts w:ascii="Trebuchet MS" w:hAnsi="Trebuchet MS" w:cs="Arial"/>
          <w:color w:val="000000" w:themeColor="text1"/>
          <w:sz w:val="20"/>
          <w:szCs w:val="20"/>
        </w:rPr>
        <w:t xml:space="preserve">iczba </w:t>
      </w:r>
      <w:r w:rsidR="00AF3B08" w:rsidRPr="00C52F43">
        <w:rPr>
          <w:rFonts w:ascii="Trebuchet MS" w:hAnsi="Trebuchet MS" w:cs="Arial"/>
          <w:color w:val="000000" w:themeColor="text1"/>
          <w:sz w:val="20"/>
          <w:szCs w:val="20"/>
        </w:rPr>
        <w:t xml:space="preserve">udzielonych </w:t>
      </w:r>
      <w:r w:rsidR="00601FF2" w:rsidRPr="00C52F43">
        <w:rPr>
          <w:rFonts w:ascii="Trebuchet MS" w:hAnsi="Trebuchet MS" w:cs="Arial"/>
          <w:color w:val="000000" w:themeColor="text1"/>
          <w:sz w:val="20"/>
          <w:szCs w:val="20"/>
        </w:rPr>
        <w:t>porad  –</w:t>
      </w:r>
      <w:r w:rsidR="000A3799" w:rsidRPr="00C52F43">
        <w:rPr>
          <w:rFonts w:ascii="Trebuchet MS" w:hAnsi="Trebuchet MS" w:cs="Arial"/>
          <w:color w:val="000000" w:themeColor="text1"/>
          <w:sz w:val="20"/>
          <w:szCs w:val="20"/>
        </w:rPr>
        <w:t xml:space="preserve"> </w:t>
      </w:r>
      <w:r w:rsidR="007C4AFD" w:rsidRPr="00C52F43">
        <w:rPr>
          <w:rFonts w:ascii="Trebuchet MS" w:hAnsi="Trebuchet MS" w:cs="Arial"/>
          <w:color w:val="000000" w:themeColor="text1"/>
          <w:sz w:val="20"/>
          <w:szCs w:val="20"/>
        </w:rPr>
        <w:t>869</w:t>
      </w:r>
      <w:r w:rsidR="00601FF2" w:rsidRPr="00C52F43">
        <w:rPr>
          <w:rFonts w:ascii="Trebuchet MS" w:hAnsi="Trebuchet MS" w:cs="Arial"/>
          <w:color w:val="000000" w:themeColor="text1"/>
          <w:sz w:val="20"/>
          <w:szCs w:val="20"/>
        </w:rPr>
        <w:t xml:space="preserve"> (wydano </w:t>
      </w:r>
      <w:r w:rsidR="007C4AFD" w:rsidRPr="00C52F43">
        <w:rPr>
          <w:rFonts w:ascii="Trebuchet MS" w:hAnsi="Trebuchet MS" w:cs="Arial"/>
          <w:color w:val="000000" w:themeColor="text1"/>
          <w:sz w:val="20"/>
          <w:szCs w:val="20"/>
        </w:rPr>
        <w:t>422</w:t>
      </w:r>
      <w:r w:rsidR="00601FF2" w:rsidRPr="00C52F43">
        <w:rPr>
          <w:rFonts w:ascii="Trebuchet MS" w:hAnsi="Trebuchet MS" w:cs="Arial"/>
          <w:color w:val="000000" w:themeColor="text1"/>
          <w:sz w:val="20"/>
          <w:szCs w:val="20"/>
        </w:rPr>
        <w:t xml:space="preserve"> ofert</w:t>
      </w:r>
      <w:r w:rsidR="007C4AFD" w:rsidRPr="00C52F43">
        <w:rPr>
          <w:rFonts w:ascii="Trebuchet MS" w:hAnsi="Trebuchet MS" w:cs="Arial"/>
          <w:color w:val="000000" w:themeColor="text1"/>
          <w:sz w:val="20"/>
          <w:szCs w:val="20"/>
        </w:rPr>
        <w:t>y</w:t>
      </w:r>
      <w:r w:rsidR="00601FF2" w:rsidRPr="00C52F43">
        <w:rPr>
          <w:rFonts w:ascii="Trebuchet MS" w:hAnsi="Trebuchet MS" w:cs="Arial"/>
          <w:color w:val="000000" w:themeColor="text1"/>
          <w:sz w:val="20"/>
          <w:szCs w:val="20"/>
        </w:rPr>
        <w:t xml:space="preserve"> pracy)</w:t>
      </w:r>
      <w:r w:rsidR="00DB3D29" w:rsidRPr="00C52F43">
        <w:rPr>
          <w:rFonts w:ascii="Trebuchet MS" w:hAnsi="Trebuchet MS" w:cs="Arial"/>
          <w:color w:val="000000" w:themeColor="text1"/>
          <w:sz w:val="20"/>
          <w:szCs w:val="20"/>
        </w:rPr>
        <w:t>.</w:t>
      </w:r>
    </w:p>
    <w:p w14:paraId="4D3F4076" w14:textId="77777777" w:rsidR="00601FF2" w:rsidRPr="00C52F43" w:rsidRDefault="00601FF2" w:rsidP="00BE50FE">
      <w:pPr>
        <w:pStyle w:val="Tekstpodstawowy21"/>
        <w:spacing w:line="360" w:lineRule="auto"/>
        <w:jc w:val="both"/>
        <w:rPr>
          <w:rFonts w:ascii="Trebuchet MS" w:hAnsi="Trebuchet MS" w:cs="Arial"/>
          <w:color w:val="000000" w:themeColor="text1"/>
          <w:sz w:val="20"/>
        </w:rPr>
      </w:pPr>
    </w:p>
    <w:p w14:paraId="0E98CD5B" w14:textId="77777777" w:rsidR="00601FF2" w:rsidRPr="00C52F43" w:rsidRDefault="00601FF2" w:rsidP="00BE50FE">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C52F43">
        <w:rPr>
          <w:rFonts w:ascii="Trebuchet MS" w:hAnsi="Trebuchet MS" w:cs="Arial"/>
          <w:b/>
          <w:bCs/>
          <w:i w:val="0"/>
          <w:iCs w:val="0"/>
          <w:color w:val="000000" w:themeColor="text1"/>
          <w:sz w:val="20"/>
          <w:szCs w:val="20"/>
        </w:rPr>
        <w:t>Źródło finansowania:</w:t>
      </w:r>
    </w:p>
    <w:p w14:paraId="170AD169" w14:textId="4FB959B9" w:rsidR="00601FF2" w:rsidRPr="00C52F43" w:rsidRDefault="00EC252A" w:rsidP="00A438D4">
      <w:pPr>
        <w:widowControl w:val="0"/>
        <w:suppressAutoHyphens/>
        <w:autoSpaceDN/>
        <w:spacing w:line="360" w:lineRule="auto"/>
        <w:jc w:val="both"/>
        <w:rPr>
          <w:rFonts w:ascii="Trebuchet MS" w:hAnsi="Trebuchet MS" w:cs="Arial"/>
          <w:color w:val="000000" w:themeColor="text1"/>
        </w:rPr>
      </w:pPr>
      <w:r w:rsidRPr="00C52F43">
        <w:rPr>
          <w:rFonts w:ascii="Trebuchet MS" w:hAnsi="Trebuchet MS" w:cs="Arial"/>
          <w:color w:val="000000" w:themeColor="text1"/>
        </w:rPr>
        <w:t>W ramach budżetu Miejskiego Ośrodka Pomocy Społecznej</w:t>
      </w:r>
      <w:r w:rsidR="00556B3B" w:rsidRPr="00C52F43">
        <w:rPr>
          <w:rFonts w:ascii="Trebuchet MS" w:hAnsi="Trebuchet MS" w:cs="Arial"/>
          <w:color w:val="000000" w:themeColor="text1"/>
        </w:rPr>
        <w:t xml:space="preserve"> w Rudzie Śląskiej</w:t>
      </w:r>
      <w:r w:rsidRPr="00C52F43">
        <w:rPr>
          <w:rFonts w:ascii="Trebuchet MS" w:hAnsi="Trebuchet MS" w:cs="Arial"/>
          <w:color w:val="000000" w:themeColor="text1"/>
        </w:rPr>
        <w:t>.</w:t>
      </w:r>
    </w:p>
    <w:p w14:paraId="15106936" w14:textId="77777777" w:rsidR="00E21926" w:rsidRPr="00C52F43" w:rsidRDefault="00E21926" w:rsidP="00A438D4">
      <w:pPr>
        <w:widowControl w:val="0"/>
        <w:suppressAutoHyphens/>
        <w:autoSpaceDN/>
        <w:spacing w:line="360" w:lineRule="auto"/>
        <w:jc w:val="both"/>
        <w:rPr>
          <w:rFonts w:ascii="Trebuchet MS" w:hAnsi="Trebuchet MS" w:cs="Arial"/>
          <w:color w:val="000000" w:themeColor="text1"/>
        </w:rPr>
      </w:pPr>
    </w:p>
    <w:p w14:paraId="31A0FBB5" w14:textId="77777777" w:rsidR="00601FF2" w:rsidRPr="00C52F43" w:rsidRDefault="00601FF2" w:rsidP="00BE50FE">
      <w:pPr>
        <w:pStyle w:val="Tekstpodstawowy21"/>
        <w:spacing w:line="360" w:lineRule="auto"/>
        <w:jc w:val="both"/>
        <w:rPr>
          <w:rFonts w:ascii="Trebuchet MS" w:hAnsi="Trebuchet MS" w:cs="Arial"/>
          <w:b/>
          <w:bCs/>
          <w:color w:val="000000" w:themeColor="text1"/>
          <w:sz w:val="20"/>
        </w:rPr>
      </w:pPr>
      <w:r w:rsidRPr="00C52F43">
        <w:rPr>
          <w:rFonts w:ascii="Trebuchet MS" w:hAnsi="Trebuchet MS" w:cs="Arial"/>
          <w:b/>
          <w:bCs/>
          <w:color w:val="000000" w:themeColor="text1"/>
          <w:sz w:val="20"/>
        </w:rPr>
        <w:t>Termin realizacji:</w:t>
      </w:r>
    </w:p>
    <w:p w14:paraId="5A406576" w14:textId="77777777" w:rsidR="00E81A24" w:rsidRDefault="00A438D4" w:rsidP="00A1037F">
      <w:pPr>
        <w:suppressAutoHyphens/>
        <w:autoSpaceDE/>
        <w:autoSpaceDN/>
        <w:spacing w:line="360" w:lineRule="auto"/>
        <w:jc w:val="both"/>
        <w:rPr>
          <w:rFonts w:ascii="Trebuchet MS" w:hAnsi="Trebuchet MS" w:cs="Arial"/>
          <w:color w:val="000000" w:themeColor="text1"/>
          <w:lang w:eastAsia="ar-SA"/>
        </w:rPr>
      </w:pPr>
      <w:r w:rsidRPr="00C52F43">
        <w:rPr>
          <w:rFonts w:ascii="Trebuchet MS" w:hAnsi="Trebuchet MS" w:cs="Arial"/>
          <w:color w:val="000000" w:themeColor="text1"/>
          <w:lang w:eastAsia="ar-SA"/>
        </w:rPr>
        <w:t>Projekt realizowany od 2007</w:t>
      </w:r>
      <w:r w:rsidR="00735F60" w:rsidRPr="00C52F43">
        <w:rPr>
          <w:rFonts w:ascii="Trebuchet MS" w:hAnsi="Trebuchet MS" w:cs="Arial"/>
          <w:color w:val="000000" w:themeColor="text1"/>
          <w:lang w:eastAsia="ar-SA"/>
        </w:rPr>
        <w:t>r.</w:t>
      </w:r>
      <w:r w:rsidRPr="00C52F43">
        <w:rPr>
          <w:rFonts w:ascii="Trebuchet MS" w:hAnsi="Trebuchet MS" w:cs="Arial"/>
          <w:color w:val="000000" w:themeColor="text1"/>
          <w:lang w:eastAsia="ar-SA"/>
        </w:rPr>
        <w:t>, a od 2008</w:t>
      </w:r>
      <w:r w:rsidR="00735F60" w:rsidRPr="00C52F43">
        <w:rPr>
          <w:rFonts w:ascii="Trebuchet MS" w:hAnsi="Trebuchet MS" w:cs="Arial"/>
          <w:color w:val="000000" w:themeColor="text1"/>
          <w:lang w:eastAsia="ar-SA"/>
        </w:rPr>
        <w:t>r.</w:t>
      </w:r>
      <w:r w:rsidRPr="00C52F43">
        <w:rPr>
          <w:rFonts w:ascii="Trebuchet MS" w:hAnsi="Trebuchet MS" w:cs="Arial"/>
          <w:color w:val="000000" w:themeColor="text1"/>
          <w:lang w:eastAsia="ar-SA"/>
        </w:rPr>
        <w:t xml:space="preserve"> realizowany w ramach Miejskiej Strategii Rozwiązywania Problemów Społecznych pod nazwą „Praca – stworzenie warunków powrotu na rynek pracy. Reintegracja społeczno -</w:t>
      </w:r>
      <w:r w:rsidR="00A2177F" w:rsidRPr="00C52F43">
        <w:rPr>
          <w:rFonts w:ascii="Trebuchet MS" w:hAnsi="Trebuchet MS" w:cs="Arial"/>
          <w:color w:val="000000" w:themeColor="text1"/>
          <w:lang w:eastAsia="ar-SA"/>
        </w:rPr>
        <w:t xml:space="preserve"> </w:t>
      </w:r>
      <w:r w:rsidRPr="00C52F43">
        <w:rPr>
          <w:rFonts w:ascii="Trebuchet MS" w:hAnsi="Trebuchet MS" w:cs="Arial"/>
          <w:color w:val="000000" w:themeColor="text1"/>
          <w:lang w:eastAsia="ar-SA"/>
        </w:rPr>
        <w:t>zawodowa osób bezrobotnych korzystających ze środków MOPS”.</w:t>
      </w:r>
    </w:p>
    <w:p w14:paraId="19719CEE" w14:textId="44F0858E" w:rsidR="00A1037F" w:rsidRPr="00C52F43" w:rsidRDefault="00A438D4" w:rsidP="00A1037F">
      <w:pPr>
        <w:suppressAutoHyphens/>
        <w:autoSpaceDE/>
        <w:autoSpaceDN/>
        <w:spacing w:line="360" w:lineRule="auto"/>
        <w:jc w:val="both"/>
        <w:rPr>
          <w:rFonts w:ascii="Trebuchet MS" w:hAnsi="Trebuchet MS" w:cs="Arial"/>
          <w:color w:val="000000" w:themeColor="text1"/>
          <w:lang w:eastAsia="ar-SA"/>
        </w:rPr>
      </w:pPr>
      <w:r w:rsidRPr="00C52F43">
        <w:rPr>
          <w:rFonts w:ascii="Trebuchet MS" w:hAnsi="Trebuchet MS" w:cs="Arial"/>
          <w:color w:val="000000" w:themeColor="text1"/>
          <w:lang w:eastAsia="ar-SA"/>
        </w:rPr>
        <w:t>Od 2012</w:t>
      </w:r>
      <w:r w:rsidR="00735F60" w:rsidRPr="00C52F43">
        <w:rPr>
          <w:rFonts w:ascii="Trebuchet MS" w:hAnsi="Trebuchet MS" w:cs="Arial"/>
          <w:color w:val="000000" w:themeColor="text1"/>
          <w:lang w:eastAsia="ar-SA"/>
        </w:rPr>
        <w:t xml:space="preserve">r. </w:t>
      </w:r>
      <w:r w:rsidRPr="00C52F43">
        <w:rPr>
          <w:rFonts w:ascii="Trebuchet MS" w:hAnsi="Trebuchet MS" w:cs="Arial"/>
          <w:color w:val="000000" w:themeColor="text1"/>
          <w:lang w:eastAsia="ar-SA"/>
        </w:rPr>
        <w:t>projekt realizowany jest pod nazwą „ Praca – stworzenie warunków powrotu na rynek pracy. Reintegracja spo</w:t>
      </w:r>
      <w:r w:rsidR="006937AC" w:rsidRPr="00C52F43">
        <w:rPr>
          <w:rFonts w:ascii="Trebuchet MS" w:hAnsi="Trebuchet MS" w:cs="Arial"/>
          <w:color w:val="000000" w:themeColor="text1"/>
          <w:lang w:eastAsia="ar-SA"/>
        </w:rPr>
        <w:t>ł</w:t>
      </w:r>
      <w:r w:rsidRPr="00C52F43">
        <w:rPr>
          <w:rFonts w:ascii="Trebuchet MS" w:hAnsi="Trebuchet MS" w:cs="Arial"/>
          <w:color w:val="000000" w:themeColor="text1"/>
          <w:lang w:eastAsia="ar-SA"/>
        </w:rPr>
        <w:t>eczno -zawodowa osób bezrobotnych”.</w:t>
      </w:r>
    </w:p>
    <w:p w14:paraId="7D69A63E" w14:textId="5225F6E1" w:rsidR="00A1037F" w:rsidRPr="00C52F43" w:rsidRDefault="00A438D4" w:rsidP="00A1037F">
      <w:pPr>
        <w:suppressAutoHyphens/>
        <w:autoSpaceDE/>
        <w:autoSpaceDN/>
        <w:spacing w:line="360" w:lineRule="auto"/>
        <w:jc w:val="both"/>
        <w:rPr>
          <w:rFonts w:ascii="Trebuchet MS" w:hAnsi="Trebuchet MS" w:cs="Arial"/>
          <w:bCs/>
          <w:color w:val="000000" w:themeColor="text1"/>
        </w:rPr>
      </w:pPr>
      <w:r w:rsidRPr="00C52F43">
        <w:rPr>
          <w:rFonts w:ascii="Trebuchet MS" w:hAnsi="Trebuchet MS"/>
          <w:color w:val="000000" w:themeColor="text1"/>
        </w:rPr>
        <w:t xml:space="preserve">Projekt </w:t>
      </w:r>
      <w:r w:rsidR="00B071EF">
        <w:rPr>
          <w:rFonts w:ascii="Trebuchet MS" w:hAnsi="Trebuchet MS"/>
          <w:color w:val="000000" w:themeColor="text1"/>
        </w:rPr>
        <w:t>realizowany</w:t>
      </w:r>
      <w:r w:rsidRPr="00C52F43">
        <w:rPr>
          <w:rFonts w:ascii="Trebuchet MS" w:hAnsi="Trebuchet MS"/>
          <w:color w:val="000000" w:themeColor="text1"/>
        </w:rPr>
        <w:t xml:space="preserve"> </w:t>
      </w:r>
      <w:r w:rsidR="00643953" w:rsidRPr="00C52F43">
        <w:rPr>
          <w:rFonts w:ascii="Trebuchet MS" w:hAnsi="Trebuchet MS"/>
          <w:color w:val="000000" w:themeColor="text1"/>
        </w:rPr>
        <w:t>od</w:t>
      </w:r>
      <w:r w:rsidRPr="00C52F43">
        <w:rPr>
          <w:rFonts w:ascii="Trebuchet MS" w:hAnsi="Trebuchet MS"/>
          <w:color w:val="000000" w:themeColor="text1"/>
        </w:rPr>
        <w:t xml:space="preserve"> 202</w:t>
      </w:r>
      <w:r w:rsidR="00556B3B" w:rsidRPr="00C52F43">
        <w:rPr>
          <w:rFonts w:ascii="Trebuchet MS" w:hAnsi="Trebuchet MS"/>
          <w:color w:val="000000" w:themeColor="text1"/>
        </w:rPr>
        <w:t>3</w:t>
      </w:r>
      <w:r w:rsidRPr="00C52F43">
        <w:rPr>
          <w:rFonts w:ascii="Trebuchet MS" w:hAnsi="Trebuchet MS"/>
          <w:color w:val="000000" w:themeColor="text1"/>
        </w:rPr>
        <w:t>r.</w:t>
      </w:r>
      <w:r w:rsidR="008739B3" w:rsidRPr="00C52F43">
        <w:rPr>
          <w:rFonts w:ascii="Trebuchet MS" w:hAnsi="Trebuchet MS"/>
          <w:color w:val="000000" w:themeColor="text1"/>
        </w:rPr>
        <w:t xml:space="preserve"> pod nazwą </w:t>
      </w:r>
      <w:r w:rsidR="008739B3" w:rsidRPr="00C52F43">
        <w:rPr>
          <w:rFonts w:ascii="Trebuchet MS" w:hAnsi="Trebuchet MS" w:cs="Arial"/>
          <w:bCs/>
          <w:color w:val="000000" w:themeColor="text1"/>
        </w:rPr>
        <w:t>„PRACA – stworzenie warunków powrotu na rynek pracy</w:t>
      </w:r>
      <w:r w:rsidR="00643953" w:rsidRPr="00C52F43">
        <w:rPr>
          <w:rFonts w:ascii="Trebuchet MS" w:hAnsi="Trebuchet MS" w:cs="Arial"/>
          <w:bCs/>
          <w:color w:val="000000" w:themeColor="text1"/>
        </w:rPr>
        <w:t xml:space="preserve"> </w:t>
      </w:r>
      <w:r w:rsidR="008739B3" w:rsidRPr="00C52F43">
        <w:rPr>
          <w:rFonts w:ascii="Trebuchet MS" w:hAnsi="Trebuchet MS" w:cs="Arial"/>
          <w:bCs/>
          <w:color w:val="000000" w:themeColor="text1"/>
        </w:rPr>
        <w:t xml:space="preserve"> Reintegracja społeczno - zawodowa osób biernych zawodowo</w:t>
      </w:r>
      <w:r w:rsidR="00643953" w:rsidRPr="00C52F43">
        <w:rPr>
          <w:rFonts w:ascii="Trebuchet MS" w:hAnsi="Trebuchet MS" w:cs="Arial"/>
          <w:bCs/>
          <w:color w:val="000000" w:themeColor="text1"/>
        </w:rPr>
        <w:t>”</w:t>
      </w:r>
      <w:r w:rsidR="008739B3" w:rsidRPr="00C52F43">
        <w:rPr>
          <w:rFonts w:ascii="Trebuchet MS" w:hAnsi="Trebuchet MS" w:cs="Arial"/>
          <w:bCs/>
          <w:color w:val="000000" w:themeColor="text1"/>
        </w:rPr>
        <w:t xml:space="preserve">. </w:t>
      </w:r>
    </w:p>
    <w:p w14:paraId="0CE13B80" w14:textId="2E879F67" w:rsidR="00A438D4" w:rsidRPr="00C52F43" w:rsidRDefault="00643953" w:rsidP="00A1037F">
      <w:pPr>
        <w:suppressAutoHyphens/>
        <w:autoSpaceDE/>
        <w:autoSpaceDN/>
        <w:spacing w:line="360" w:lineRule="auto"/>
        <w:jc w:val="both"/>
        <w:rPr>
          <w:rFonts w:ascii="Trebuchet MS" w:hAnsi="Trebuchet MS" w:cs="Arial"/>
          <w:bCs/>
          <w:color w:val="000000" w:themeColor="text1"/>
        </w:rPr>
      </w:pPr>
      <w:r w:rsidRPr="00C52F43">
        <w:rPr>
          <w:rFonts w:ascii="Trebuchet MS" w:hAnsi="Trebuchet MS" w:cs="Arial"/>
          <w:bCs/>
          <w:color w:val="000000" w:themeColor="text1"/>
        </w:rPr>
        <w:t>Projekt będzie kontynuowany w 202</w:t>
      </w:r>
      <w:r w:rsidR="00C52F43" w:rsidRPr="00C52F43">
        <w:rPr>
          <w:rFonts w:ascii="Trebuchet MS" w:hAnsi="Trebuchet MS" w:cs="Arial"/>
          <w:bCs/>
          <w:color w:val="000000" w:themeColor="text1"/>
        </w:rPr>
        <w:t>5</w:t>
      </w:r>
      <w:r w:rsidRPr="00C52F43">
        <w:rPr>
          <w:rFonts w:ascii="Trebuchet MS" w:hAnsi="Trebuchet MS" w:cs="Arial"/>
          <w:bCs/>
          <w:color w:val="000000" w:themeColor="text1"/>
        </w:rPr>
        <w:t>r.</w:t>
      </w:r>
    </w:p>
    <w:p w14:paraId="37B46090" w14:textId="77777777" w:rsidR="0050726F" w:rsidRPr="00BE5631" w:rsidRDefault="0050726F" w:rsidP="00BE50FE">
      <w:pPr>
        <w:pStyle w:val="NormalnyWeb"/>
        <w:pageBreakBefore/>
        <w:spacing w:before="0" w:after="0" w:line="360" w:lineRule="auto"/>
        <w:jc w:val="both"/>
        <w:rPr>
          <w:rFonts w:ascii="Trebuchet MS" w:hAnsi="Trebuchet MS" w:cs="Arial"/>
          <w:b/>
          <w:bCs/>
          <w:color w:val="000000" w:themeColor="text1"/>
          <w:sz w:val="20"/>
          <w:szCs w:val="20"/>
        </w:rPr>
      </w:pPr>
      <w:r w:rsidRPr="00BE5631">
        <w:rPr>
          <w:rFonts w:ascii="Trebuchet MS" w:hAnsi="Trebuchet MS" w:cs="Arial"/>
          <w:b/>
          <w:bCs/>
          <w:color w:val="000000" w:themeColor="text1"/>
          <w:sz w:val="20"/>
          <w:szCs w:val="20"/>
        </w:rPr>
        <w:t>Prace społecznie użyteczne. Reintegracja społ</w:t>
      </w:r>
      <w:r w:rsidR="00640865" w:rsidRPr="00BE5631">
        <w:rPr>
          <w:rFonts w:ascii="Trebuchet MS" w:hAnsi="Trebuchet MS" w:cs="Arial"/>
          <w:b/>
          <w:bCs/>
          <w:color w:val="000000" w:themeColor="text1"/>
          <w:sz w:val="20"/>
          <w:szCs w:val="20"/>
        </w:rPr>
        <w:t>e</w:t>
      </w:r>
      <w:r w:rsidRPr="00BE5631">
        <w:rPr>
          <w:rFonts w:ascii="Trebuchet MS" w:hAnsi="Trebuchet MS" w:cs="Arial"/>
          <w:b/>
          <w:bCs/>
          <w:color w:val="000000" w:themeColor="text1"/>
          <w:sz w:val="20"/>
          <w:szCs w:val="20"/>
        </w:rPr>
        <w:t>czno - zawodowa bezrobotnych klientów M</w:t>
      </w:r>
      <w:r w:rsidR="0072131E" w:rsidRPr="00BE5631">
        <w:rPr>
          <w:rFonts w:ascii="Trebuchet MS" w:hAnsi="Trebuchet MS" w:cs="Arial"/>
          <w:b/>
          <w:bCs/>
          <w:color w:val="000000" w:themeColor="text1"/>
          <w:sz w:val="20"/>
          <w:szCs w:val="20"/>
        </w:rPr>
        <w:t xml:space="preserve">iejskiego </w:t>
      </w:r>
      <w:r w:rsidRPr="00BE5631">
        <w:rPr>
          <w:rFonts w:ascii="Trebuchet MS" w:hAnsi="Trebuchet MS" w:cs="Arial"/>
          <w:b/>
          <w:bCs/>
          <w:color w:val="000000" w:themeColor="text1"/>
          <w:sz w:val="20"/>
          <w:szCs w:val="20"/>
        </w:rPr>
        <w:t>O</w:t>
      </w:r>
      <w:r w:rsidR="0072131E" w:rsidRPr="00BE5631">
        <w:rPr>
          <w:rFonts w:ascii="Trebuchet MS" w:hAnsi="Trebuchet MS" w:cs="Arial"/>
          <w:b/>
          <w:bCs/>
          <w:color w:val="000000" w:themeColor="text1"/>
          <w:sz w:val="20"/>
          <w:szCs w:val="20"/>
        </w:rPr>
        <w:t xml:space="preserve">środka </w:t>
      </w:r>
      <w:r w:rsidRPr="00BE5631">
        <w:rPr>
          <w:rFonts w:ascii="Trebuchet MS" w:hAnsi="Trebuchet MS" w:cs="Arial"/>
          <w:b/>
          <w:bCs/>
          <w:color w:val="000000" w:themeColor="text1"/>
          <w:sz w:val="20"/>
          <w:szCs w:val="20"/>
        </w:rPr>
        <w:t>P</w:t>
      </w:r>
      <w:r w:rsidR="0072131E" w:rsidRPr="00BE5631">
        <w:rPr>
          <w:rFonts w:ascii="Trebuchet MS" w:hAnsi="Trebuchet MS" w:cs="Arial"/>
          <w:b/>
          <w:bCs/>
          <w:color w:val="000000" w:themeColor="text1"/>
          <w:sz w:val="20"/>
          <w:szCs w:val="20"/>
        </w:rPr>
        <w:t xml:space="preserve">omocy </w:t>
      </w:r>
      <w:r w:rsidRPr="00BE5631">
        <w:rPr>
          <w:rFonts w:ascii="Trebuchet MS" w:hAnsi="Trebuchet MS" w:cs="Arial"/>
          <w:b/>
          <w:bCs/>
          <w:color w:val="000000" w:themeColor="text1"/>
          <w:sz w:val="20"/>
          <w:szCs w:val="20"/>
        </w:rPr>
        <w:t>S</w:t>
      </w:r>
      <w:r w:rsidR="0072131E" w:rsidRPr="00BE5631">
        <w:rPr>
          <w:rFonts w:ascii="Trebuchet MS" w:hAnsi="Trebuchet MS" w:cs="Arial"/>
          <w:b/>
          <w:bCs/>
          <w:color w:val="000000" w:themeColor="text1"/>
          <w:sz w:val="20"/>
          <w:szCs w:val="20"/>
        </w:rPr>
        <w:t>połecznej</w:t>
      </w:r>
      <w:r w:rsidRPr="00BE5631">
        <w:rPr>
          <w:rFonts w:ascii="Trebuchet MS" w:hAnsi="Trebuchet MS" w:cs="Arial"/>
          <w:b/>
          <w:bCs/>
          <w:color w:val="000000" w:themeColor="text1"/>
          <w:sz w:val="20"/>
          <w:szCs w:val="20"/>
        </w:rPr>
        <w:t xml:space="preserve">  [C</w:t>
      </w:r>
      <w:r w:rsidRPr="00BE5631">
        <w:rPr>
          <w:rFonts w:ascii="Trebuchet MS" w:hAnsi="Trebuchet MS" w:cs="Arial"/>
          <w:b/>
          <w:bCs/>
          <w:color w:val="000000" w:themeColor="text1"/>
          <w:sz w:val="20"/>
          <w:szCs w:val="20"/>
          <w:vertAlign w:val="subscript"/>
        </w:rPr>
        <w:t>1</w:t>
      </w:r>
      <w:r w:rsidRPr="00BE5631">
        <w:rPr>
          <w:rFonts w:ascii="Trebuchet MS" w:hAnsi="Trebuchet MS" w:cs="Arial"/>
          <w:b/>
          <w:bCs/>
          <w:color w:val="000000" w:themeColor="text1"/>
          <w:sz w:val="20"/>
          <w:szCs w:val="20"/>
        </w:rPr>
        <w:t>K</w:t>
      </w:r>
      <w:r w:rsidRPr="00BE5631">
        <w:rPr>
          <w:rFonts w:ascii="Trebuchet MS" w:hAnsi="Trebuchet MS" w:cs="Arial"/>
          <w:b/>
          <w:bCs/>
          <w:color w:val="000000" w:themeColor="text1"/>
          <w:sz w:val="20"/>
          <w:szCs w:val="20"/>
          <w:vertAlign w:val="subscript"/>
        </w:rPr>
        <w:t>2</w:t>
      </w:r>
      <w:r w:rsidRPr="00BE5631">
        <w:rPr>
          <w:rFonts w:ascii="Trebuchet MS" w:hAnsi="Trebuchet MS" w:cs="Arial"/>
          <w:b/>
          <w:bCs/>
          <w:color w:val="000000" w:themeColor="text1"/>
          <w:sz w:val="20"/>
          <w:szCs w:val="20"/>
        </w:rPr>
        <w:t xml:space="preserve">] </w:t>
      </w:r>
    </w:p>
    <w:p w14:paraId="1DE93D98" w14:textId="77777777" w:rsidR="0050726F" w:rsidRPr="00BE5631" w:rsidRDefault="0050726F" w:rsidP="00BE50FE">
      <w:pPr>
        <w:pStyle w:val="NormalnyWeb"/>
        <w:spacing w:before="0" w:after="0" w:line="360" w:lineRule="auto"/>
        <w:jc w:val="both"/>
        <w:rPr>
          <w:rFonts w:ascii="Trebuchet MS" w:hAnsi="Trebuchet MS" w:cs="Arial"/>
          <w:color w:val="000000" w:themeColor="text1"/>
          <w:sz w:val="20"/>
          <w:szCs w:val="20"/>
        </w:rPr>
      </w:pPr>
    </w:p>
    <w:p w14:paraId="17ECBC6C" w14:textId="77777777" w:rsidR="00601FF2" w:rsidRPr="00BE5631" w:rsidRDefault="00601FF2" w:rsidP="00BE50FE">
      <w:pPr>
        <w:pStyle w:val="NormalnyWeb"/>
        <w:spacing w:before="0" w:after="0" w:line="360" w:lineRule="auto"/>
        <w:jc w:val="both"/>
        <w:rPr>
          <w:rFonts w:ascii="Trebuchet MS" w:hAnsi="Trebuchet MS" w:cs="Arial"/>
          <w:b/>
          <w:bCs/>
          <w:color w:val="000000" w:themeColor="text1"/>
          <w:sz w:val="20"/>
          <w:szCs w:val="20"/>
        </w:rPr>
      </w:pPr>
      <w:r w:rsidRPr="00BE5631">
        <w:rPr>
          <w:rFonts w:ascii="Trebuchet MS" w:hAnsi="Trebuchet MS" w:cs="Arial"/>
          <w:b/>
          <w:bCs/>
          <w:color w:val="000000" w:themeColor="text1"/>
          <w:sz w:val="20"/>
          <w:szCs w:val="20"/>
        </w:rPr>
        <w:t>Cel projektu:</w:t>
      </w:r>
    </w:p>
    <w:p w14:paraId="70054AA8" w14:textId="77777777" w:rsidR="00601FF2" w:rsidRPr="00BE5631" w:rsidRDefault="00601FF2" w:rsidP="00BE50FE">
      <w:pPr>
        <w:pStyle w:val="NormalnyWeb"/>
        <w:autoSpaceDE w:val="0"/>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 xml:space="preserve">Przeciwdziałanie zjawisku wykluczenia społecznego wśród klientów pomocy społecznej poprzez propagowanie idei zatrudnienia wspieranego – </w:t>
      </w:r>
      <w:r w:rsidR="00E97B7C" w:rsidRPr="00BE5631">
        <w:rPr>
          <w:rFonts w:ascii="Trebuchet MS" w:hAnsi="Trebuchet MS" w:cs="Arial"/>
          <w:color w:val="000000" w:themeColor="text1"/>
          <w:sz w:val="20"/>
          <w:szCs w:val="20"/>
        </w:rPr>
        <w:t xml:space="preserve">cel został </w:t>
      </w:r>
      <w:r w:rsidRPr="00BE5631">
        <w:rPr>
          <w:rFonts w:ascii="Trebuchet MS" w:hAnsi="Trebuchet MS" w:cs="Arial"/>
          <w:color w:val="000000" w:themeColor="text1"/>
          <w:sz w:val="20"/>
          <w:szCs w:val="20"/>
        </w:rPr>
        <w:t>osiągnięty.</w:t>
      </w:r>
    </w:p>
    <w:p w14:paraId="160DFD8E" w14:textId="77777777" w:rsidR="00601FF2" w:rsidRPr="00BE5631" w:rsidRDefault="00601FF2" w:rsidP="00BE50FE">
      <w:pPr>
        <w:pStyle w:val="NormalnyWeb"/>
        <w:spacing w:before="0" w:after="0" w:line="360" w:lineRule="auto"/>
        <w:jc w:val="both"/>
        <w:rPr>
          <w:rFonts w:ascii="Trebuchet MS" w:hAnsi="Trebuchet MS" w:cs="Arial"/>
          <w:bCs/>
          <w:color w:val="000000" w:themeColor="text1"/>
          <w:sz w:val="20"/>
          <w:szCs w:val="20"/>
        </w:rPr>
      </w:pPr>
    </w:p>
    <w:p w14:paraId="31C4E111" w14:textId="77777777" w:rsidR="00601FF2" w:rsidRPr="00BE5631" w:rsidRDefault="00E97B7C" w:rsidP="00BE50FE">
      <w:pPr>
        <w:pStyle w:val="NormalnyWeb"/>
        <w:spacing w:before="0" w:after="0" w:line="360" w:lineRule="auto"/>
        <w:jc w:val="both"/>
        <w:rPr>
          <w:rFonts w:ascii="Trebuchet MS" w:hAnsi="Trebuchet MS" w:cs="Arial"/>
          <w:b/>
          <w:bCs/>
          <w:color w:val="000000" w:themeColor="text1"/>
          <w:sz w:val="20"/>
          <w:szCs w:val="20"/>
        </w:rPr>
      </w:pPr>
      <w:r w:rsidRPr="00BE5631">
        <w:rPr>
          <w:rFonts w:ascii="Trebuchet MS" w:hAnsi="Trebuchet MS" w:cs="Arial"/>
          <w:b/>
          <w:bCs/>
          <w:color w:val="000000" w:themeColor="text1"/>
          <w:sz w:val="20"/>
          <w:szCs w:val="20"/>
        </w:rPr>
        <w:t>Adresat</w:t>
      </w:r>
      <w:r w:rsidR="00601FF2" w:rsidRPr="00BE5631">
        <w:rPr>
          <w:rFonts w:ascii="Trebuchet MS" w:hAnsi="Trebuchet MS" w:cs="Arial"/>
          <w:b/>
          <w:bCs/>
          <w:color w:val="000000" w:themeColor="text1"/>
          <w:sz w:val="20"/>
          <w:szCs w:val="20"/>
        </w:rPr>
        <w:t>:</w:t>
      </w:r>
    </w:p>
    <w:p w14:paraId="68FB10A8" w14:textId="74D73FC3" w:rsidR="00601FF2" w:rsidRPr="00BE5631" w:rsidRDefault="00601FF2" w:rsidP="00BE50FE">
      <w:pPr>
        <w:pStyle w:val="NormalnyWeb"/>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Osoby bezrobotne bez prawa do zasiłku, zarejestrowane w Powiatowym Urzędzie Pracy, spełniające wymogi formalne, korzystające ze świadczeń Miejskiego Ośrodka Pomocy Społecznej</w:t>
      </w:r>
      <w:r w:rsidR="00556B3B" w:rsidRPr="00BE5631">
        <w:rPr>
          <w:rFonts w:ascii="Trebuchet MS" w:hAnsi="Trebuchet MS" w:cs="Arial"/>
          <w:color w:val="000000" w:themeColor="text1"/>
          <w:sz w:val="20"/>
          <w:szCs w:val="20"/>
        </w:rPr>
        <w:t xml:space="preserve"> w Rudzie Śląskiej</w:t>
      </w:r>
      <w:r w:rsidRPr="00BE5631">
        <w:rPr>
          <w:rFonts w:ascii="Trebuchet MS" w:hAnsi="Trebuchet MS" w:cs="Arial"/>
          <w:color w:val="000000" w:themeColor="text1"/>
          <w:sz w:val="20"/>
          <w:szCs w:val="20"/>
        </w:rPr>
        <w:t xml:space="preserve">. </w:t>
      </w:r>
    </w:p>
    <w:p w14:paraId="02BAE1D0" w14:textId="77777777" w:rsidR="00601FF2" w:rsidRPr="00BE5631" w:rsidRDefault="00601FF2" w:rsidP="00BE50FE">
      <w:pPr>
        <w:pStyle w:val="NormalnyWeb"/>
        <w:spacing w:before="0" w:after="0" w:line="360" w:lineRule="auto"/>
        <w:jc w:val="both"/>
        <w:rPr>
          <w:rFonts w:ascii="Trebuchet MS" w:hAnsi="Trebuchet MS" w:cs="Arial"/>
          <w:bCs/>
          <w:color w:val="000000" w:themeColor="text1"/>
          <w:sz w:val="20"/>
          <w:szCs w:val="20"/>
        </w:rPr>
      </w:pPr>
    </w:p>
    <w:p w14:paraId="5675A7CD" w14:textId="77777777" w:rsidR="00601FF2" w:rsidRPr="00BE5631" w:rsidRDefault="000D1FE8" w:rsidP="00BE50FE">
      <w:pPr>
        <w:pStyle w:val="NormalnyWeb"/>
        <w:spacing w:before="0" w:after="0" w:line="360" w:lineRule="auto"/>
        <w:jc w:val="both"/>
        <w:rPr>
          <w:rFonts w:ascii="Trebuchet MS" w:hAnsi="Trebuchet MS" w:cs="Arial"/>
          <w:b/>
          <w:bCs/>
          <w:color w:val="000000" w:themeColor="text1"/>
          <w:sz w:val="20"/>
          <w:szCs w:val="20"/>
        </w:rPr>
      </w:pPr>
      <w:r w:rsidRPr="00BE5631">
        <w:rPr>
          <w:rFonts w:ascii="Trebuchet MS" w:hAnsi="Trebuchet MS" w:cs="Arial"/>
          <w:b/>
          <w:bCs/>
          <w:color w:val="000000" w:themeColor="text1"/>
          <w:sz w:val="20"/>
          <w:szCs w:val="20"/>
        </w:rPr>
        <w:t>Realizator</w:t>
      </w:r>
      <w:r w:rsidR="00601FF2" w:rsidRPr="00BE5631">
        <w:rPr>
          <w:rFonts w:ascii="Trebuchet MS" w:hAnsi="Trebuchet MS" w:cs="Arial"/>
          <w:b/>
          <w:bCs/>
          <w:color w:val="000000" w:themeColor="text1"/>
          <w:sz w:val="20"/>
          <w:szCs w:val="20"/>
        </w:rPr>
        <w:t xml:space="preserve"> projektu:</w:t>
      </w:r>
    </w:p>
    <w:p w14:paraId="7AB34900" w14:textId="7D5D0E5C" w:rsidR="00601FF2" w:rsidRPr="00BE5631" w:rsidRDefault="00601FF2" w:rsidP="00975F53">
      <w:pPr>
        <w:pStyle w:val="NormalnyWeb"/>
        <w:numPr>
          <w:ilvl w:val="0"/>
          <w:numId w:val="65"/>
        </w:numPr>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Miejski Ośrodek Pomocy Społecznej</w:t>
      </w:r>
      <w:r w:rsidR="00556B3B" w:rsidRPr="00BE5631">
        <w:rPr>
          <w:rFonts w:ascii="Trebuchet MS" w:hAnsi="Trebuchet MS" w:cs="Arial"/>
          <w:color w:val="000000" w:themeColor="text1"/>
          <w:sz w:val="20"/>
          <w:szCs w:val="20"/>
        </w:rPr>
        <w:t xml:space="preserve"> w Rudzie Śląskiej</w:t>
      </w:r>
      <w:r w:rsidRPr="00BE5631">
        <w:rPr>
          <w:rFonts w:ascii="Trebuchet MS" w:hAnsi="Trebuchet MS" w:cs="Arial"/>
          <w:color w:val="000000" w:themeColor="text1"/>
          <w:sz w:val="20"/>
          <w:szCs w:val="20"/>
        </w:rPr>
        <w:t xml:space="preserve"> (rekrutacja, motywowanie, zatrudnianie uczestników, monitorowanie przebiegu projektu).</w:t>
      </w:r>
    </w:p>
    <w:p w14:paraId="4B047A90" w14:textId="77777777" w:rsidR="00601FF2" w:rsidRPr="00BE5631" w:rsidRDefault="00601FF2" w:rsidP="00975F53">
      <w:pPr>
        <w:pStyle w:val="NormalnyWeb"/>
        <w:numPr>
          <w:ilvl w:val="0"/>
          <w:numId w:val="65"/>
        </w:numPr>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Powiatowy Urząd Pracy w Rudzie Śląskiej (nadzór merytoryczny, partycypowanie w kosztach wynagrodzeń).</w:t>
      </w:r>
    </w:p>
    <w:p w14:paraId="05DEC001" w14:textId="77777777" w:rsidR="00601FF2" w:rsidRPr="00BE5631" w:rsidRDefault="00601FF2" w:rsidP="00BE50FE">
      <w:pPr>
        <w:pStyle w:val="NormalnyWeb"/>
        <w:spacing w:before="0" w:after="0" w:line="360" w:lineRule="auto"/>
        <w:jc w:val="both"/>
        <w:rPr>
          <w:rFonts w:ascii="Trebuchet MS" w:hAnsi="Trebuchet MS" w:cs="Arial"/>
          <w:color w:val="000000" w:themeColor="text1"/>
          <w:sz w:val="20"/>
          <w:szCs w:val="20"/>
        </w:rPr>
      </w:pPr>
    </w:p>
    <w:p w14:paraId="4D78AA19" w14:textId="3B55F131" w:rsidR="00601FF2" w:rsidRPr="00BE5631" w:rsidRDefault="00601FF2" w:rsidP="00BE50FE">
      <w:pPr>
        <w:pStyle w:val="NormalnyWeb"/>
        <w:spacing w:before="0" w:after="0" w:line="360" w:lineRule="auto"/>
        <w:jc w:val="both"/>
        <w:rPr>
          <w:rFonts w:ascii="Trebuchet MS" w:hAnsi="Trebuchet MS" w:cs="Arial"/>
          <w:b/>
          <w:bCs/>
          <w:color w:val="000000" w:themeColor="text1"/>
          <w:sz w:val="20"/>
          <w:szCs w:val="20"/>
        </w:rPr>
      </w:pPr>
      <w:r w:rsidRPr="00BE5631">
        <w:rPr>
          <w:rFonts w:ascii="Trebuchet MS" w:hAnsi="Trebuchet MS" w:cs="Arial"/>
          <w:b/>
          <w:bCs/>
          <w:color w:val="000000" w:themeColor="text1"/>
          <w:sz w:val="20"/>
          <w:szCs w:val="20"/>
        </w:rPr>
        <w:t>Etapy realizacji</w:t>
      </w:r>
      <w:r w:rsidR="00B87A6A" w:rsidRPr="00BE5631">
        <w:rPr>
          <w:rFonts w:ascii="Trebuchet MS" w:hAnsi="Trebuchet MS" w:cs="Arial"/>
          <w:b/>
          <w:bCs/>
          <w:color w:val="000000" w:themeColor="text1"/>
        </w:rPr>
        <w:t xml:space="preserve"> </w:t>
      </w:r>
      <w:r w:rsidR="00B87A6A" w:rsidRPr="00BE5631">
        <w:rPr>
          <w:rFonts w:ascii="Trebuchet MS" w:hAnsi="Trebuchet MS" w:cs="Arial"/>
          <w:b/>
          <w:bCs/>
          <w:color w:val="000000" w:themeColor="text1"/>
          <w:sz w:val="20"/>
          <w:szCs w:val="20"/>
        </w:rPr>
        <w:t>projektu</w:t>
      </w:r>
      <w:r w:rsidRPr="00BE5631">
        <w:rPr>
          <w:rFonts w:ascii="Trebuchet MS" w:hAnsi="Trebuchet MS" w:cs="Arial"/>
          <w:b/>
          <w:bCs/>
          <w:color w:val="000000" w:themeColor="text1"/>
          <w:sz w:val="20"/>
          <w:szCs w:val="20"/>
        </w:rPr>
        <w:t>:</w:t>
      </w:r>
    </w:p>
    <w:p w14:paraId="292262B7" w14:textId="77777777" w:rsidR="00601FF2" w:rsidRPr="00BE5631"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1. Sporządzenie planu potrzeb na rok bieżący w zakresie wykonywania prac społecznie użytecznych. Plan przyjęty został Uchwałą Rady Miasta Ruda Śląska.</w:t>
      </w:r>
    </w:p>
    <w:p w14:paraId="2731D3F5" w14:textId="77777777" w:rsidR="00601FF2" w:rsidRPr="00BE5631"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2. Sporządzenie wniosku w sprawie organizacji prac społecznie użytecznych.</w:t>
      </w:r>
    </w:p>
    <w:p w14:paraId="3D9D30CD" w14:textId="77777777" w:rsidR="00601FF2" w:rsidRPr="00BE5631"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 xml:space="preserve">3. Rekrutacja uczestników poprzez </w:t>
      </w:r>
      <w:r w:rsidR="0081576E" w:rsidRPr="00BE5631">
        <w:rPr>
          <w:rFonts w:ascii="Trebuchet MS" w:hAnsi="Trebuchet MS" w:cs="Arial"/>
          <w:color w:val="000000" w:themeColor="text1"/>
          <w:sz w:val="20"/>
          <w:szCs w:val="20"/>
        </w:rPr>
        <w:t xml:space="preserve">Lokalne Punkty </w:t>
      </w:r>
      <w:r w:rsidRPr="00BE5631">
        <w:rPr>
          <w:rFonts w:ascii="Trebuchet MS" w:hAnsi="Trebuchet MS" w:cs="Arial"/>
          <w:color w:val="000000" w:themeColor="text1"/>
          <w:sz w:val="20"/>
          <w:szCs w:val="20"/>
        </w:rPr>
        <w:t>Pracowników Socjalnych.</w:t>
      </w:r>
    </w:p>
    <w:p w14:paraId="5265F74C" w14:textId="6C72C048" w:rsidR="00601FF2" w:rsidRPr="00BE5631"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 xml:space="preserve">4. Skierowanie przez Powiatowy Urząd Pracy </w:t>
      </w:r>
      <w:r w:rsidR="00130657" w:rsidRPr="00BE5631">
        <w:rPr>
          <w:rFonts w:ascii="Trebuchet MS" w:hAnsi="Trebuchet MS" w:cs="Arial"/>
          <w:color w:val="000000" w:themeColor="text1"/>
          <w:sz w:val="20"/>
          <w:szCs w:val="20"/>
        </w:rPr>
        <w:t xml:space="preserve">w Rudzie Śląskiej </w:t>
      </w:r>
      <w:r w:rsidRPr="00BE5631">
        <w:rPr>
          <w:rFonts w:ascii="Trebuchet MS" w:hAnsi="Trebuchet MS" w:cs="Arial"/>
          <w:color w:val="000000" w:themeColor="text1"/>
          <w:sz w:val="20"/>
          <w:szCs w:val="20"/>
        </w:rPr>
        <w:t xml:space="preserve">do uczestnictwa w </w:t>
      </w:r>
      <w:r w:rsidR="00E8078C" w:rsidRPr="00BE5631">
        <w:rPr>
          <w:rFonts w:ascii="Trebuchet MS" w:hAnsi="Trebuchet MS" w:cs="Arial"/>
          <w:color w:val="000000" w:themeColor="text1"/>
          <w:sz w:val="20"/>
          <w:szCs w:val="20"/>
        </w:rPr>
        <w:t>pracach społecznie użytecznych.</w:t>
      </w:r>
    </w:p>
    <w:p w14:paraId="2CCCFBBF" w14:textId="77777777" w:rsidR="00601FF2" w:rsidRPr="00BE5631"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 xml:space="preserve">5. Spotkanie organizacyjne prowadzone przez pracowników Działu Klub Integracji Społecznej, szkolenie BHP </w:t>
      </w:r>
      <w:r w:rsidR="00AF3B08" w:rsidRPr="00BE5631">
        <w:rPr>
          <w:rFonts w:ascii="Trebuchet MS" w:hAnsi="Trebuchet MS" w:cs="Arial"/>
          <w:color w:val="000000" w:themeColor="text1"/>
          <w:sz w:val="20"/>
          <w:szCs w:val="20"/>
        </w:rPr>
        <w:t>dla</w:t>
      </w:r>
      <w:r w:rsidRPr="00BE5631">
        <w:rPr>
          <w:rFonts w:ascii="Trebuchet MS" w:hAnsi="Trebuchet MS" w:cs="Arial"/>
          <w:color w:val="000000" w:themeColor="text1"/>
          <w:sz w:val="20"/>
          <w:szCs w:val="20"/>
        </w:rPr>
        <w:t xml:space="preserve"> uczestnik</w:t>
      </w:r>
      <w:r w:rsidR="00AF3B08" w:rsidRPr="00BE5631">
        <w:rPr>
          <w:rFonts w:ascii="Trebuchet MS" w:hAnsi="Trebuchet MS" w:cs="Arial"/>
          <w:color w:val="000000" w:themeColor="text1"/>
          <w:sz w:val="20"/>
          <w:szCs w:val="20"/>
        </w:rPr>
        <w:t>ów</w:t>
      </w:r>
      <w:r w:rsidRPr="00BE5631">
        <w:rPr>
          <w:rFonts w:ascii="Trebuchet MS" w:hAnsi="Trebuchet MS" w:cs="Arial"/>
          <w:color w:val="000000" w:themeColor="text1"/>
          <w:sz w:val="20"/>
          <w:szCs w:val="20"/>
        </w:rPr>
        <w:t xml:space="preserve"> prac społecznie użytecznych.</w:t>
      </w:r>
    </w:p>
    <w:p w14:paraId="4EE29FC2" w14:textId="030CEB06" w:rsidR="00601FF2" w:rsidRPr="00BE5631" w:rsidRDefault="00624DB3"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6</w:t>
      </w:r>
      <w:r w:rsidR="00601FF2" w:rsidRPr="00BE5631">
        <w:rPr>
          <w:rFonts w:ascii="Trebuchet MS" w:hAnsi="Trebuchet MS" w:cs="Arial"/>
          <w:color w:val="000000" w:themeColor="text1"/>
          <w:sz w:val="20"/>
          <w:szCs w:val="20"/>
        </w:rPr>
        <w:t xml:space="preserve">. </w:t>
      </w:r>
      <w:r w:rsidR="00D8081A" w:rsidRPr="00BE5631">
        <w:rPr>
          <w:rFonts w:ascii="Trebuchet MS" w:hAnsi="Trebuchet MS" w:cs="Arial"/>
          <w:color w:val="000000" w:themeColor="text1"/>
          <w:sz w:val="20"/>
          <w:szCs w:val="20"/>
        </w:rPr>
        <w:t xml:space="preserve">Prowadzenie reintegracji zawodowej przez pracowników Działu Klub Integracji Społecznej </w:t>
      </w:r>
      <w:r w:rsidR="00D8081A" w:rsidRPr="00BE5631">
        <w:rPr>
          <w:rFonts w:ascii="Trebuchet MS" w:hAnsi="Trebuchet MS" w:cs="Arial"/>
          <w:color w:val="000000" w:themeColor="text1"/>
          <w:sz w:val="20"/>
          <w:szCs w:val="20"/>
        </w:rPr>
        <w:br/>
        <w:t>w ramach prac społecznie - użytecznych</w:t>
      </w:r>
      <w:r w:rsidR="00601FF2" w:rsidRPr="00BE5631">
        <w:rPr>
          <w:rFonts w:ascii="Trebuchet MS" w:hAnsi="Trebuchet MS" w:cs="Arial"/>
          <w:color w:val="000000" w:themeColor="text1"/>
          <w:sz w:val="20"/>
          <w:szCs w:val="20"/>
        </w:rPr>
        <w:t xml:space="preserve">.  </w:t>
      </w:r>
    </w:p>
    <w:p w14:paraId="6717B95B" w14:textId="77777777" w:rsidR="00601FF2" w:rsidRPr="00BE5631" w:rsidRDefault="00624DB3"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7</w:t>
      </w:r>
      <w:r w:rsidR="00601FF2" w:rsidRPr="00BE5631">
        <w:rPr>
          <w:rFonts w:ascii="Trebuchet MS" w:hAnsi="Trebuchet MS" w:cs="Arial"/>
          <w:color w:val="000000" w:themeColor="text1"/>
          <w:sz w:val="20"/>
          <w:szCs w:val="20"/>
        </w:rPr>
        <w:t xml:space="preserve">.  Podsumowanie w formie sprawozdania merytorycznego i ilościowego. </w:t>
      </w:r>
    </w:p>
    <w:p w14:paraId="142EB6C5" w14:textId="77777777" w:rsidR="00601FF2" w:rsidRPr="00BE5631" w:rsidRDefault="00601FF2" w:rsidP="00BE50FE">
      <w:pPr>
        <w:pStyle w:val="NormalnyWeb"/>
        <w:spacing w:before="0" w:after="0" w:line="360" w:lineRule="auto"/>
        <w:jc w:val="both"/>
        <w:rPr>
          <w:rFonts w:ascii="Trebuchet MS" w:hAnsi="Trebuchet MS" w:cs="Arial"/>
          <w:bCs/>
          <w:color w:val="000000" w:themeColor="text1"/>
          <w:sz w:val="20"/>
          <w:szCs w:val="20"/>
        </w:rPr>
      </w:pPr>
    </w:p>
    <w:p w14:paraId="5F266DD2" w14:textId="77777777" w:rsidR="00601FF2" w:rsidRPr="00BE5631" w:rsidRDefault="00601FF2" w:rsidP="00BE50FE">
      <w:pPr>
        <w:pStyle w:val="NormalnyWeb"/>
        <w:spacing w:before="0" w:after="0" w:line="360" w:lineRule="auto"/>
        <w:jc w:val="both"/>
        <w:rPr>
          <w:rFonts w:ascii="Trebuchet MS" w:hAnsi="Trebuchet MS" w:cs="Arial"/>
          <w:b/>
          <w:bCs/>
          <w:color w:val="000000" w:themeColor="text1"/>
          <w:sz w:val="20"/>
          <w:szCs w:val="20"/>
        </w:rPr>
      </w:pPr>
      <w:r w:rsidRPr="00BE5631">
        <w:rPr>
          <w:rFonts w:ascii="Trebuchet MS" w:hAnsi="Trebuchet MS" w:cs="Arial"/>
          <w:b/>
          <w:bCs/>
          <w:color w:val="000000" w:themeColor="text1"/>
          <w:sz w:val="20"/>
          <w:szCs w:val="20"/>
        </w:rPr>
        <w:t>Osiągnięte ef</w:t>
      </w:r>
      <w:r w:rsidR="008675D0" w:rsidRPr="00BE5631">
        <w:rPr>
          <w:rFonts w:ascii="Trebuchet MS" w:hAnsi="Trebuchet MS" w:cs="Arial"/>
          <w:b/>
          <w:bCs/>
          <w:color w:val="000000" w:themeColor="text1"/>
          <w:sz w:val="20"/>
          <w:szCs w:val="20"/>
        </w:rPr>
        <w:t>ekty, wskaźniki realizacji działań</w:t>
      </w:r>
      <w:r w:rsidRPr="00BE5631">
        <w:rPr>
          <w:rFonts w:ascii="Trebuchet MS" w:hAnsi="Trebuchet MS" w:cs="Arial"/>
          <w:b/>
          <w:bCs/>
          <w:color w:val="000000" w:themeColor="text1"/>
          <w:sz w:val="20"/>
          <w:szCs w:val="20"/>
        </w:rPr>
        <w:t>:</w:t>
      </w:r>
    </w:p>
    <w:p w14:paraId="604FEB5A" w14:textId="2499ED3A" w:rsidR="00601FF2" w:rsidRPr="00BE5631"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 xml:space="preserve">1. Wzrosło zatrudnienie </w:t>
      </w:r>
      <w:r w:rsidR="008675D0" w:rsidRPr="00BE5631">
        <w:rPr>
          <w:rFonts w:ascii="Trebuchet MS" w:hAnsi="Trebuchet MS" w:cs="Arial"/>
          <w:color w:val="000000" w:themeColor="text1"/>
          <w:sz w:val="20"/>
          <w:szCs w:val="20"/>
        </w:rPr>
        <w:t>wśród bezrobotnych klientów Miejskiego Ośrodka Pomocy Społecznej</w:t>
      </w:r>
      <w:r w:rsidR="00130657" w:rsidRPr="00BE5631">
        <w:rPr>
          <w:rFonts w:ascii="Trebuchet MS" w:hAnsi="Trebuchet MS" w:cs="Arial"/>
          <w:color w:val="000000" w:themeColor="text1"/>
          <w:sz w:val="20"/>
          <w:szCs w:val="20"/>
        </w:rPr>
        <w:t xml:space="preserve"> </w:t>
      </w:r>
      <w:r w:rsidR="00130657" w:rsidRPr="00BE5631">
        <w:rPr>
          <w:rFonts w:ascii="Trebuchet MS" w:hAnsi="Trebuchet MS" w:cs="Arial"/>
          <w:color w:val="000000" w:themeColor="text1"/>
          <w:sz w:val="20"/>
          <w:szCs w:val="20"/>
        </w:rPr>
        <w:br/>
        <w:t>w Rudzie Śląskiej</w:t>
      </w:r>
      <w:r w:rsidRPr="00BE5631">
        <w:rPr>
          <w:rFonts w:ascii="Trebuchet MS" w:hAnsi="Trebuchet MS" w:cs="Arial"/>
          <w:color w:val="000000" w:themeColor="text1"/>
          <w:sz w:val="20"/>
          <w:szCs w:val="20"/>
        </w:rPr>
        <w:t>,</w:t>
      </w:r>
      <w:r w:rsidR="00130657" w:rsidRPr="00BE5631">
        <w:rPr>
          <w:rFonts w:ascii="Trebuchet MS" w:hAnsi="Trebuchet MS" w:cs="Arial"/>
          <w:color w:val="000000" w:themeColor="text1"/>
          <w:sz w:val="20"/>
          <w:szCs w:val="20"/>
        </w:rPr>
        <w:t xml:space="preserve"> </w:t>
      </w:r>
      <w:r w:rsidRPr="00BE5631">
        <w:rPr>
          <w:rFonts w:ascii="Trebuchet MS" w:hAnsi="Trebuchet MS" w:cs="Arial"/>
          <w:color w:val="000000" w:themeColor="text1"/>
          <w:sz w:val="20"/>
          <w:szCs w:val="20"/>
        </w:rPr>
        <w:t>co ograniczyło korzystanie ze świadczeń pomocy społecznej</w:t>
      </w:r>
      <w:r w:rsidR="00DB3D29" w:rsidRPr="00BE5631">
        <w:rPr>
          <w:rFonts w:ascii="Trebuchet MS" w:hAnsi="Trebuchet MS" w:cs="Arial"/>
          <w:color w:val="000000" w:themeColor="text1"/>
          <w:sz w:val="20"/>
          <w:szCs w:val="20"/>
        </w:rPr>
        <w:t>.</w:t>
      </w:r>
    </w:p>
    <w:p w14:paraId="7504C245" w14:textId="77777777" w:rsidR="00601FF2" w:rsidRPr="00BE5631"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2. Uzyskano pozytywne efekty w przeciwdziałaniu marginalizacji wśród osób długotrwale bezrobotnych.</w:t>
      </w:r>
    </w:p>
    <w:p w14:paraId="529DC475" w14:textId="77777777" w:rsidR="00601FF2" w:rsidRPr="00BE5631"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 xml:space="preserve">3. Zwiększono motywację i </w:t>
      </w:r>
      <w:r w:rsidR="00AF3B08" w:rsidRPr="00BE5631">
        <w:rPr>
          <w:rFonts w:ascii="Trebuchet MS" w:hAnsi="Trebuchet MS" w:cs="Arial"/>
          <w:color w:val="000000" w:themeColor="text1"/>
          <w:sz w:val="20"/>
          <w:szCs w:val="20"/>
        </w:rPr>
        <w:t>u</w:t>
      </w:r>
      <w:r w:rsidRPr="00BE5631">
        <w:rPr>
          <w:rFonts w:ascii="Trebuchet MS" w:hAnsi="Trebuchet MS" w:cs="Arial"/>
          <w:color w:val="000000" w:themeColor="text1"/>
          <w:sz w:val="20"/>
          <w:szCs w:val="20"/>
        </w:rPr>
        <w:t>kształ</w:t>
      </w:r>
      <w:r w:rsidR="002E17DE" w:rsidRPr="00BE5631">
        <w:rPr>
          <w:rFonts w:ascii="Trebuchet MS" w:hAnsi="Trebuchet MS" w:cs="Arial"/>
          <w:color w:val="000000" w:themeColor="text1"/>
          <w:sz w:val="20"/>
          <w:szCs w:val="20"/>
        </w:rPr>
        <w:t>towano</w:t>
      </w:r>
      <w:r w:rsidRPr="00BE5631">
        <w:rPr>
          <w:rFonts w:ascii="Trebuchet MS" w:hAnsi="Trebuchet MS" w:cs="Arial"/>
          <w:color w:val="000000" w:themeColor="text1"/>
          <w:sz w:val="20"/>
          <w:szCs w:val="20"/>
        </w:rPr>
        <w:t xml:space="preserve"> nawyki związane z pracą zawodową wśród klientów.</w:t>
      </w:r>
    </w:p>
    <w:p w14:paraId="09868BDB" w14:textId="77777777" w:rsidR="00601FF2" w:rsidRPr="00BE5631"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 xml:space="preserve">4. Sukcesywnie ulega zmianie stereotypowe postrzeganie osób bezrobotnych, korzystających </w:t>
      </w:r>
      <w:r w:rsidRPr="00BE5631">
        <w:rPr>
          <w:rFonts w:ascii="Trebuchet MS" w:hAnsi="Trebuchet MS" w:cs="Arial"/>
          <w:color w:val="000000" w:themeColor="text1"/>
          <w:sz w:val="20"/>
          <w:szCs w:val="20"/>
        </w:rPr>
        <w:br/>
        <w:t>z pomocy społecznej, przez mieszkańców Rudy Śląskiej</w:t>
      </w:r>
      <w:r w:rsidR="008675D0" w:rsidRPr="00BE5631">
        <w:rPr>
          <w:rFonts w:ascii="Trebuchet MS" w:hAnsi="Trebuchet MS" w:cs="Arial"/>
          <w:color w:val="000000" w:themeColor="text1"/>
          <w:sz w:val="20"/>
          <w:szCs w:val="20"/>
        </w:rPr>
        <w:t>.</w:t>
      </w:r>
    </w:p>
    <w:p w14:paraId="7CABA856" w14:textId="77777777" w:rsidR="0056725A" w:rsidRDefault="0056725A" w:rsidP="00BE50FE">
      <w:pPr>
        <w:pStyle w:val="NormalnyWeb"/>
        <w:tabs>
          <w:tab w:val="left" w:pos="720"/>
        </w:tabs>
        <w:spacing w:before="0" w:after="0" w:line="360" w:lineRule="auto"/>
        <w:jc w:val="both"/>
        <w:rPr>
          <w:rFonts w:ascii="Trebuchet MS" w:hAnsi="Trebuchet MS" w:cs="Arial"/>
          <w:color w:val="000000" w:themeColor="text1"/>
          <w:sz w:val="20"/>
          <w:szCs w:val="20"/>
        </w:rPr>
      </w:pPr>
    </w:p>
    <w:p w14:paraId="09B011C0" w14:textId="06761FB9" w:rsidR="008675D0" w:rsidRPr="00BE5631" w:rsidRDefault="00601FF2" w:rsidP="00BE50FE">
      <w:pPr>
        <w:pStyle w:val="NormalnyWeb"/>
        <w:tabs>
          <w:tab w:val="left" w:pos="720"/>
        </w:tabs>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Wskaźnik</w:t>
      </w:r>
      <w:r w:rsidR="00624DB3" w:rsidRPr="00BE5631">
        <w:rPr>
          <w:rFonts w:ascii="Trebuchet MS" w:hAnsi="Trebuchet MS" w:cs="Arial"/>
          <w:color w:val="000000" w:themeColor="text1"/>
          <w:sz w:val="20"/>
          <w:szCs w:val="20"/>
        </w:rPr>
        <w:t>i</w:t>
      </w:r>
      <w:r w:rsidRPr="00BE5631">
        <w:rPr>
          <w:rFonts w:ascii="Trebuchet MS" w:hAnsi="Trebuchet MS" w:cs="Arial"/>
          <w:color w:val="000000" w:themeColor="text1"/>
          <w:sz w:val="20"/>
          <w:szCs w:val="20"/>
        </w:rPr>
        <w:t xml:space="preserve">: </w:t>
      </w:r>
    </w:p>
    <w:p w14:paraId="42A5A746" w14:textId="7C22064A" w:rsidR="00624DB3" w:rsidRPr="00BE5631" w:rsidRDefault="00347149" w:rsidP="00975F53">
      <w:pPr>
        <w:pStyle w:val="NormalnyWeb"/>
        <w:numPr>
          <w:ilvl w:val="0"/>
          <w:numId w:val="76"/>
        </w:numPr>
        <w:tabs>
          <w:tab w:val="left" w:pos="720"/>
        </w:tabs>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liczba osób, które zostały skierowane do prac społecznie użytecznych</w:t>
      </w:r>
      <w:r w:rsidR="00C367EF" w:rsidRPr="00BE5631">
        <w:rPr>
          <w:rFonts w:ascii="Trebuchet MS" w:hAnsi="Trebuchet MS" w:cs="Arial"/>
          <w:color w:val="000000" w:themeColor="text1"/>
          <w:sz w:val="20"/>
          <w:szCs w:val="20"/>
        </w:rPr>
        <w:t xml:space="preserve"> przez MOPS</w:t>
      </w:r>
      <w:r w:rsidRPr="00BE5631">
        <w:rPr>
          <w:rFonts w:ascii="Trebuchet MS" w:hAnsi="Trebuchet MS" w:cs="Arial"/>
          <w:color w:val="000000" w:themeColor="text1"/>
          <w:sz w:val="20"/>
          <w:szCs w:val="20"/>
        </w:rPr>
        <w:t xml:space="preserve"> – </w:t>
      </w:r>
      <w:r w:rsidR="00CD1BB5" w:rsidRPr="00BE5631">
        <w:rPr>
          <w:rFonts w:ascii="Trebuchet MS" w:hAnsi="Trebuchet MS" w:cs="Arial"/>
          <w:color w:val="000000" w:themeColor="text1"/>
          <w:sz w:val="20"/>
          <w:szCs w:val="20"/>
        </w:rPr>
        <w:t>110 (61 osób podjęło prace społecznie użyteczne)</w:t>
      </w:r>
      <w:r w:rsidR="000D0C37" w:rsidRPr="00BE5631">
        <w:rPr>
          <w:rFonts w:ascii="Trebuchet MS" w:hAnsi="Trebuchet MS" w:cs="Arial"/>
          <w:color w:val="000000" w:themeColor="text1"/>
          <w:sz w:val="20"/>
          <w:szCs w:val="20"/>
        </w:rPr>
        <w:t>,</w:t>
      </w:r>
    </w:p>
    <w:p w14:paraId="75412D92" w14:textId="7C8D8E45" w:rsidR="0081576E" w:rsidRPr="00BE5631" w:rsidRDefault="00601FF2" w:rsidP="00975F53">
      <w:pPr>
        <w:pStyle w:val="NormalnyWeb"/>
        <w:numPr>
          <w:ilvl w:val="0"/>
          <w:numId w:val="76"/>
        </w:numPr>
        <w:tabs>
          <w:tab w:val="left" w:pos="720"/>
        </w:tabs>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liczba osób, któr</w:t>
      </w:r>
      <w:r w:rsidR="0020189F" w:rsidRPr="00BE5631">
        <w:rPr>
          <w:rFonts w:ascii="Trebuchet MS" w:hAnsi="Trebuchet MS" w:cs="Arial"/>
          <w:color w:val="000000" w:themeColor="text1"/>
          <w:sz w:val="20"/>
          <w:szCs w:val="20"/>
        </w:rPr>
        <w:t>e</w:t>
      </w:r>
      <w:r w:rsidRPr="00BE5631">
        <w:rPr>
          <w:rFonts w:ascii="Trebuchet MS" w:hAnsi="Trebuchet MS" w:cs="Arial"/>
          <w:color w:val="000000" w:themeColor="text1"/>
          <w:sz w:val="20"/>
          <w:szCs w:val="20"/>
        </w:rPr>
        <w:t xml:space="preserve"> podjęł</w:t>
      </w:r>
      <w:r w:rsidR="00AF3B08" w:rsidRPr="00BE5631">
        <w:rPr>
          <w:rFonts w:ascii="Trebuchet MS" w:hAnsi="Trebuchet MS" w:cs="Arial"/>
          <w:color w:val="000000" w:themeColor="text1"/>
          <w:sz w:val="20"/>
          <w:szCs w:val="20"/>
        </w:rPr>
        <w:t>y</w:t>
      </w:r>
      <w:r w:rsidRPr="00BE5631">
        <w:rPr>
          <w:rFonts w:ascii="Trebuchet MS" w:hAnsi="Trebuchet MS" w:cs="Arial"/>
          <w:color w:val="000000" w:themeColor="text1"/>
          <w:sz w:val="20"/>
          <w:szCs w:val="20"/>
        </w:rPr>
        <w:t xml:space="preserve"> zatrudnienie w trakcie realizacji prac społecznie użytecznych  - </w:t>
      </w:r>
      <w:r w:rsidR="00CD1BB5" w:rsidRPr="00BE5631">
        <w:rPr>
          <w:rFonts w:ascii="Trebuchet MS" w:hAnsi="Trebuchet MS" w:cs="Arial"/>
          <w:color w:val="000000" w:themeColor="text1"/>
          <w:sz w:val="20"/>
          <w:szCs w:val="20"/>
        </w:rPr>
        <w:t>5</w:t>
      </w:r>
      <w:r w:rsidR="00DB3D29" w:rsidRPr="00BE5631">
        <w:rPr>
          <w:rFonts w:ascii="Trebuchet MS" w:hAnsi="Trebuchet MS" w:cs="Arial"/>
          <w:color w:val="000000" w:themeColor="text1"/>
          <w:sz w:val="20"/>
          <w:szCs w:val="20"/>
        </w:rPr>
        <w:t>.</w:t>
      </w:r>
    </w:p>
    <w:p w14:paraId="26CD7C17" w14:textId="77777777" w:rsidR="00130657" w:rsidRPr="00BE5631" w:rsidRDefault="00130657" w:rsidP="00130657">
      <w:pPr>
        <w:pStyle w:val="NormalnyWeb"/>
        <w:tabs>
          <w:tab w:val="left" w:pos="720"/>
        </w:tabs>
        <w:spacing w:before="0" w:after="0" w:line="360" w:lineRule="auto"/>
        <w:ind w:left="720"/>
        <w:jc w:val="both"/>
        <w:rPr>
          <w:rFonts w:ascii="Trebuchet MS" w:hAnsi="Trebuchet MS" w:cs="Arial"/>
          <w:color w:val="000000" w:themeColor="text1"/>
          <w:sz w:val="20"/>
          <w:szCs w:val="20"/>
        </w:rPr>
      </w:pPr>
    </w:p>
    <w:p w14:paraId="607E2137" w14:textId="77777777" w:rsidR="00601FF2" w:rsidRPr="00BE5631" w:rsidRDefault="00601FF2" w:rsidP="00BE50FE">
      <w:pPr>
        <w:pStyle w:val="NormalnyWeb"/>
        <w:spacing w:before="0" w:after="0" w:line="360" w:lineRule="auto"/>
        <w:jc w:val="both"/>
        <w:rPr>
          <w:rFonts w:ascii="Trebuchet MS" w:hAnsi="Trebuchet MS" w:cs="Arial"/>
          <w:b/>
          <w:bCs/>
          <w:color w:val="000000" w:themeColor="text1"/>
          <w:sz w:val="20"/>
          <w:szCs w:val="20"/>
        </w:rPr>
      </w:pPr>
      <w:r w:rsidRPr="00BE5631">
        <w:rPr>
          <w:rFonts w:ascii="Trebuchet MS" w:hAnsi="Trebuchet MS" w:cs="Arial"/>
          <w:b/>
          <w:bCs/>
          <w:color w:val="000000" w:themeColor="text1"/>
          <w:sz w:val="20"/>
          <w:szCs w:val="20"/>
        </w:rPr>
        <w:t>Źródł</w:t>
      </w:r>
      <w:r w:rsidR="00C30612" w:rsidRPr="00BE5631">
        <w:rPr>
          <w:rFonts w:ascii="Trebuchet MS" w:hAnsi="Trebuchet MS" w:cs="Arial"/>
          <w:b/>
          <w:bCs/>
          <w:color w:val="000000" w:themeColor="text1"/>
          <w:sz w:val="20"/>
          <w:szCs w:val="20"/>
        </w:rPr>
        <w:t>o</w:t>
      </w:r>
      <w:r w:rsidRPr="00BE5631">
        <w:rPr>
          <w:rFonts w:ascii="Trebuchet MS" w:hAnsi="Trebuchet MS" w:cs="Arial"/>
          <w:b/>
          <w:bCs/>
          <w:color w:val="000000" w:themeColor="text1"/>
          <w:sz w:val="20"/>
          <w:szCs w:val="20"/>
        </w:rPr>
        <w:t xml:space="preserve"> finansowania:</w:t>
      </w:r>
    </w:p>
    <w:p w14:paraId="61CD1977" w14:textId="4246E772" w:rsidR="005A627A" w:rsidRPr="00BE5631" w:rsidRDefault="005A627A" w:rsidP="005A627A">
      <w:pPr>
        <w:widowControl w:val="0"/>
        <w:suppressAutoHyphens/>
        <w:autoSpaceDN/>
        <w:spacing w:line="360" w:lineRule="auto"/>
        <w:jc w:val="both"/>
        <w:rPr>
          <w:rFonts w:ascii="Trebuchet MS" w:hAnsi="Trebuchet MS" w:cs="Arial"/>
          <w:color w:val="000000" w:themeColor="text1"/>
        </w:rPr>
      </w:pPr>
      <w:r w:rsidRPr="00BE5631">
        <w:rPr>
          <w:rFonts w:ascii="Trebuchet MS" w:hAnsi="Trebuchet MS" w:cs="Arial"/>
          <w:color w:val="000000" w:themeColor="text1"/>
        </w:rPr>
        <w:t>W ramach budżetu Miejskiego Ośrodka Pomocy Społecznej</w:t>
      </w:r>
      <w:r w:rsidR="00130657" w:rsidRPr="00BE5631">
        <w:rPr>
          <w:rFonts w:ascii="Trebuchet MS" w:hAnsi="Trebuchet MS" w:cs="Arial"/>
          <w:color w:val="000000" w:themeColor="text1"/>
        </w:rPr>
        <w:t xml:space="preserve"> w Rudzie Śląskiej</w:t>
      </w:r>
      <w:r w:rsidRPr="00BE5631">
        <w:rPr>
          <w:rFonts w:ascii="Trebuchet MS" w:hAnsi="Trebuchet MS" w:cs="Arial"/>
          <w:color w:val="000000" w:themeColor="text1"/>
        </w:rPr>
        <w:t>.</w:t>
      </w:r>
    </w:p>
    <w:p w14:paraId="1456C5F2" w14:textId="77777777" w:rsidR="00601FF2" w:rsidRPr="00BE5631" w:rsidRDefault="00601FF2" w:rsidP="005A627A">
      <w:pPr>
        <w:pStyle w:val="NormalnyWeb"/>
        <w:spacing w:before="0" w:after="0" w:line="360" w:lineRule="auto"/>
        <w:jc w:val="both"/>
        <w:rPr>
          <w:rFonts w:ascii="Trebuchet MS" w:hAnsi="Trebuchet MS" w:cs="Arial"/>
          <w:color w:val="000000" w:themeColor="text1"/>
          <w:sz w:val="20"/>
          <w:szCs w:val="20"/>
        </w:rPr>
      </w:pPr>
      <w:r w:rsidRPr="00BE5631">
        <w:rPr>
          <w:rFonts w:ascii="Trebuchet MS" w:hAnsi="Trebuchet MS" w:cs="Arial"/>
          <w:color w:val="000000" w:themeColor="text1"/>
          <w:sz w:val="20"/>
          <w:szCs w:val="20"/>
        </w:rPr>
        <w:t xml:space="preserve">(Wynagrodzenie finansowane jest w 60% z Funduszu Pracy </w:t>
      </w:r>
      <w:r w:rsidR="00D148A0" w:rsidRPr="00BE5631">
        <w:rPr>
          <w:rFonts w:ascii="Trebuchet MS" w:hAnsi="Trebuchet MS" w:cs="Arial"/>
          <w:color w:val="000000" w:themeColor="text1"/>
          <w:sz w:val="20"/>
          <w:szCs w:val="20"/>
        </w:rPr>
        <w:t>Powiatowy Urząd Pracy).</w:t>
      </w:r>
      <w:r w:rsidRPr="00BE5631">
        <w:rPr>
          <w:rFonts w:ascii="Trebuchet MS" w:hAnsi="Trebuchet MS" w:cs="Arial"/>
          <w:color w:val="000000" w:themeColor="text1"/>
          <w:sz w:val="20"/>
          <w:szCs w:val="20"/>
        </w:rPr>
        <w:t xml:space="preserve"> </w:t>
      </w:r>
    </w:p>
    <w:p w14:paraId="5FF494FA" w14:textId="77777777" w:rsidR="00601FF2" w:rsidRPr="00BE5631" w:rsidRDefault="00601FF2" w:rsidP="00BE50FE">
      <w:pPr>
        <w:pStyle w:val="NormalnyWeb"/>
        <w:spacing w:before="0" w:after="0" w:line="360" w:lineRule="auto"/>
        <w:jc w:val="both"/>
        <w:rPr>
          <w:rFonts w:ascii="Trebuchet MS" w:hAnsi="Trebuchet MS" w:cs="Arial"/>
          <w:bCs/>
          <w:color w:val="000000" w:themeColor="text1"/>
          <w:sz w:val="20"/>
          <w:szCs w:val="20"/>
        </w:rPr>
      </w:pPr>
    </w:p>
    <w:p w14:paraId="45042046" w14:textId="77777777" w:rsidR="00601FF2" w:rsidRPr="00BE5631" w:rsidRDefault="00601FF2" w:rsidP="00BE50FE">
      <w:pPr>
        <w:pStyle w:val="NormalnyWeb"/>
        <w:spacing w:before="0" w:after="0" w:line="360" w:lineRule="auto"/>
        <w:jc w:val="both"/>
        <w:rPr>
          <w:rFonts w:ascii="Trebuchet MS" w:hAnsi="Trebuchet MS" w:cs="Arial"/>
          <w:b/>
          <w:bCs/>
          <w:color w:val="000000" w:themeColor="text1"/>
          <w:sz w:val="20"/>
          <w:szCs w:val="20"/>
        </w:rPr>
      </w:pPr>
      <w:r w:rsidRPr="00BE5631">
        <w:rPr>
          <w:rFonts w:ascii="Trebuchet MS" w:hAnsi="Trebuchet MS" w:cs="Arial"/>
          <w:b/>
          <w:bCs/>
          <w:color w:val="000000" w:themeColor="text1"/>
          <w:sz w:val="20"/>
          <w:szCs w:val="20"/>
        </w:rPr>
        <w:t>Termin realizacji:</w:t>
      </w:r>
    </w:p>
    <w:p w14:paraId="4A56F505" w14:textId="77777777" w:rsidR="006937AC" w:rsidRPr="00BE5631" w:rsidRDefault="006937AC" w:rsidP="006937AC">
      <w:pPr>
        <w:overflowPunct w:val="0"/>
        <w:adjustRightInd w:val="0"/>
        <w:spacing w:line="360" w:lineRule="auto"/>
        <w:jc w:val="both"/>
        <w:rPr>
          <w:rFonts w:ascii="Trebuchet MS" w:hAnsi="Trebuchet MS"/>
          <w:color w:val="000000" w:themeColor="text1"/>
        </w:rPr>
      </w:pPr>
      <w:r w:rsidRPr="00BE5631">
        <w:rPr>
          <w:rFonts w:ascii="Trebuchet MS" w:hAnsi="Trebuchet MS"/>
          <w:color w:val="000000" w:themeColor="text1"/>
        </w:rPr>
        <w:t>Projekt realizowany od 2006r.</w:t>
      </w:r>
    </w:p>
    <w:p w14:paraId="0502A79F" w14:textId="6F5BF0E6" w:rsidR="006937AC" w:rsidRPr="00BE5631" w:rsidRDefault="006937AC" w:rsidP="006937AC">
      <w:pPr>
        <w:overflowPunct w:val="0"/>
        <w:adjustRightInd w:val="0"/>
        <w:spacing w:line="360" w:lineRule="auto"/>
        <w:jc w:val="both"/>
        <w:rPr>
          <w:rFonts w:ascii="Trebuchet MS" w:hAnsi="Trebuchet MS"/>
          <w:color w:val="000000" w:themeColor="text1"/>
        </w:rPr>
      </w:pPr>
      <w:r w:rsidRPr="00BE5631">
        <w:rPr>
          <w:rFonts w:ascii="Trebuchet MS" w:hAnsi="Trebuchet MS"/>
          <w:color w:val="000000" w:themeColor="text1"/>
        </w:rPr>
        <w:t>Projekt będzie kontynuowany w 202</w:t>
      </w:r>
      <w:r w:rsidR="00CD1BB5" w:rsidRPr="00BE5631">
        <w:rPr>
          <w:rFonts w:ascii="Trebuchet MS" w:hAnsi="Trebuchet MS"/>
          <w:color w:val="000000" w:themeColor="text1"/>
        </w:rPr>
        <w:t>5</w:t>
      </w:r>
      <w:r w:rsidRPr="00BE5631">
        <w:rPr>
          <w:rFonts w:ascii="Trebuchet MS" w:hAnsi="Trebuchet MS"/>
          <w:color w:val="000000" w:themeColor="text1"/>
        </w:rPr>
        <w:t>r.</w:t>
      </w:r>
      <w:r w:rsidR="00CD1BB5" w:rsidRPr="00BE5631">
        <w:rPr>
          <w:rFonts w:ascii="Trebuchet MS" w:hAnsi="Trebuchet MS" w:cs="Arial"/>
          <w:b/>
          <w:bCs/>
          <w:color w:val="000000" w:themeColor="text1"/>
        </w:rPr>
        <w:t xml:space="preserve"> </w:t>
      </w:r>
      <w:r w:rsidR="00CD1BB5" w:rsidRPr="00BE5631">
        <w:rPr>
          <w:rFonts w:ascii="Trebuchet MS" w:hAnsi="Trebuchet MS" w:cs="Arial"/>
          <w:color w:val="000000" w:themeColor="text1"/>
        </w:rPr>
        <w:t xml:space="preserve">pod nazwą „Prace społecznie użyteczne. Reintegracja społeczno - zawodowa bezrobotnych </w:t>
      </w:r>
      <w:r w:rsidR="002E45AA">
        <w:rPr>
          <w:rFonts w:ascii="Trebuchet MS" w:hAnsi="Trebuchet MS" w:cs="Arial"/>
          <w:color w:val="000000" w:themeColor="text1"/>
        </w:rPr>
        <w:t>osób wymagających wsparcia</w:t>
      </w:r>
      <w:r w:rsidR="00CD1BB5" w:rsidRPr="00BE5631">
        <w:rPr>
          <w:rFonts w:ascii="Trebuchet MS" w:hAnsi="Trebuchet MS" w:cs="Arial"/>
          <w:color w:val="000000" w:themeColor="text1"/>
        </w:rPr>
        <w:t xml:space="preserve"> Centrum Usług Społecznych </w:t>
      </w:r>
      <w:r w:rsidR="002E45AA">
        <w:rPr>
          <w:rFonts w:ascii="Trebuchet MS" w:hAnsi="Trebuchet MS" w:cs="Arial"/>
          <w:color w:val="000000" w:themeColor="text1"/>
        </w:rPr>
        <w:br/>
      </w:r>
      <w:r w:rsidR="00CD1BB5" w:rsidRPr="00BE5631">
        <w:rPr>
          <w:rFonts w:ascii="Trebuchet MS" w:hAnsi="Trebuchet MS" w:cs="Arial"/>
          <w:color w:val="000000" w:themeColor="text1"/>
        </w:rPr>
        <w:t xml:space="preserve">w Rudzie Śląskiej”.  </w:t>
      </w:r>
    </w:p>
    <w:p w14:paraId="51E53A54" w14:textId="77777777" w:rsidR="00E059C1" w:rsidRPr="00B473B6" w:rsidRDefault="00E059C1" w:rsidP="00E059C1">
      <w:pPr>
        <w:spacing w:line="360" w:lineRule="auto"/>
        <w:jc w:val="both"/>
        <w:rPr>
          <w:rFonts w:ascii="Trebuchet MS" w:hAnsi="Trebuchet MS" w:cs="Arial"/>
          <w:color w:val="4472C4" w:themeColor="accent1"/>
        </w:rPr>
      </w:pPr>
    </w:p>
    <w:p w14:paraId="61FB91DD" w14:textId="77777777" w:rsidR="00004592" w:rsidRPr="00B473B6" w:rsidRDefault="00004592" w:rsidP="00BE50FE">
      <w:pPr>
        <w:spacing w:line="360" w:lineRule="auto"/>
        <w:jc w:val="both"/>
        <w:rPr>
          <w:rFonts w:ascii="Trebuchet MS" w:hAnsi="Trebuchet MS" w:cs="Arial"/>
          <w:b/>
          <w:color w:val="4472C4" w:themeColor="accent1"/>
          <w:u w:val="single"/>
        </w:rPr>
      </w:pPr>
    </w:p>
    <w:p w14:paraId="0B17B3F7" w14:textId="77777777" w:rsidR="00004592" w:rsidRPr="00B473B6" w:rsidRDefault="00004592" w:rsidP="00BE50FE">
      <w:pPr>
        <w:spacing w:line="360" w:lineRule="auto"/>
        <w:jc w:val="both"/>
        <w:rPr>
          <w:rFonts w:ascii="Trebuchet MS" w:hAnsi="Trebuchet MS" w:cs="Arial"/>
          <w:b/>
          <w:color w:val="4472C4" w:themeColor="accent1"/>
          <w:u w:val="single"/>
        </w:rPr>
      </w:pPr>
    </w:p>
    <w:p w14:paraId="275FB4B1" w14:textId="77777777" w:rsidR="00004592" w:rsidRPr="00B473B6" w:rsidRDefault="00004592" w:rsidP="00BE50FE">
      <w:pPr>
        <w:spacing w:line="360" w:lineRule="auto"/>
        <w:jc w:val="both"/>
        <w:rPr>
          <w:rFonts w:ascii="Trebuchet MS" w:hAnsi="Trebuchet MS" w:cs="Arial"/>
          <w:b/>
          <w:color w:val="4472C4" w:themeColor="accent1"/>
          <w:u w:val="single"/>
        </w:rPr>
      </w:pPr>
    </w:p>
    <w:p w14:paraId="1DA3B95A" w14:textId="77777777" w:rsidR="00004592" w:rsidRPr="00B473B6" w:rsidRDefault="00004592" w:rsidP="00BE50FE">
      <w:pPr>
        <w:spacing w:line="360" w:lineRule="auto"/>
        <w:jc w:val="both"/>
        <w:rPr>
          <w:rFonts w:ascii="Trebuchet MS" w:hAnsi="Trebuchet MS" w:cs="Arial"/>
          <w:b/>
          <w:color w:val="4472C4" w:themeColor="accent1"/>
          <w:u w:val="single"/>
        </w:rPr>
      </w:pPr>
    </w:p>
    <w:p w14:paraId="2D0A7D60" w14:textId="77777777" w:rsidR="00004592" w:rsidRPr="00B473B6" w:rsidRDefault="00004592" w:rsidP="00BE50FE">
      <w:pPr>
        <w:spacing w:line="360" w:lineRule="auto"/>
        <w:jc w:val="both"/>
        <w:rPr>
          <w:rFonts w:ascii="Trebuchet MS" w:hAnsi="Trebuchet MS" w:cs="Arial"/>
          <w:b/>
          <w:color w:val="4472C4" w:themeColor="accent1"/>
          <w:u w:val="single"/>
        </w:rPr>
      </w:pPr>
    </w:p>
    <w:p w14:paraId="067890E3" w14:textId="77777777" w:rsidR="00004592" w:rsidRPr="00B473B6" w:rsidRDefault="00004592" w:rsidP="00BE50FE">
      <w:pPr>
        <w:spacing w:line="360" w:lineRule="auto"/>
        <w:jc w:val="both"/>
        <w:rPr>
          <w:rFonts w:ascii="Trebuchet MS" w:hAnsi="Trebuchet MS" w:cs="Arial"/>
          <w:b/>
          <w:color w:val="4472C4" w:themeColor="accent1"/>
          <w:u w:val="single"/>
        </w:rPr>
      </w:pPr>
    </w:p>
    <w:p w14:paraId="5A5B131B" w14:textId="77777777" w:rsidR="00004592" w:rsidRPr="00B473B6" w:rsidRDefault="00004592" w:rsidP="00BE50FE">
      <w:pPr>
        <w:spacing w:line="360" w:lineRule="auto"/>
        <w:jc w:val="both"/>
        <w:rPr>
          <w:rFonts w:ascii="Trebuchet MS" w:hAnsi="Trebuchet MS" w:cs="Arial"/>
          <w:b/>
          <w:color w:val="4472C4" w:themeColor="accent1"/>
          <w:u w:val="single"/>
        </w:rPr>
      </w:pPr>
    </w:p>
    <w:p w14:paraId="72F8C6F3" w14:textId="77777777" w:rsidR="00004592" w:rsidRPr="00B473B6" w:rsidRDefault="00004592" w:rsidP="00BE50FE">
      <w:pPr>
        <w:spacing w:line="360" w:lineRule="auto"/>
        <w:jc w:val="both"/>
        <w:rPr>
          <w:rFonts w:ascii="Trebuchet MS" w:hAnsi="Trebuchet MS" w:cs="Arial"/>
          <w:b/>
          <w:color w:val="4472C4" w:themeColor="accent1"/>
          <w:u w:val="single"/>
        </w:rPr>
      </w:pPr>
    </w:p>
    <w:p w14:paraId="4CF557CE" w14:textId="77777777" w:rsidR="00004592" w:rsidRPr="00B473B6" w:rsidRDefault="00004592" w:rsidP="00BE50FE">
      <w:pPr>
        <w:spacing w:line="360" w:lineRule="auto"/>
        <w:jc w:val="both"/>
        <w:rPr>
          <w:rFonts w:ascii="Trebuchet MS" w:hAnsi="Trebuchet MS" w:cs="Arial"/>
          <w:b/>
          <w:color w:val="4472C4" w:themeColor="accent1"/>
          <w:u w:val="single"/>
        </w:rPr>
      </w:pPr>
    </w:p>
    <w:p w14:paraId="7B3659AA" w14:textId="77777777" w:rsidR="00004592" w:rsidRPr="00B473B6" w:rsidRDefault="00004592" w:rsidP="00BE50FE">
      <w:pPr>
        <w:spacing w:line="360" w:lineRule="auto"/>
        <w:jc w:val="both"/>
        <w:rPr>
          <w:rFonts w:ascii="Trebuchet MS" w:hAnsi="Trebuchet MS" w:cs="Arial"/>
          <w:b/>
          <w:color w:val="4472C4" w:themeColor="accent1"/>
          <w:u w:val="single"/>
        </w:rPr>
      </w:pPr>
    </w:p>
    <w:p w14:paraId="6F1ADB2C" w14:textId="77777777" w:rsidR="00004592" w:rsidRPr="00B473B6" w:rsidRDefault="00004592" w:rsidP="00BE50FE">
      <w:pPr>
        <w:spacing w:line="360" w:lineRule="auto"/>
        <w:jc w:val="both"/>
        <w:rPr>
          <w:rFonts w:ascii="Trebuchet MS" w:hAnsi="Trebuchet MS" w:cs="Arial"/>
          <w:b/>
          <w:color w:val="4472C4" w:themeColor="accent1"/>
          <w:u w:val="single"/>
        </w:rPr>
      </w:pPr>
    </w:p>
    <w:p w14:paraId="7457101B" w14:textId="77777777" w:rsidR="00004592" w:rsidRPr="00B473B6" w:rsidRDefault="00004592" w:rsidP="00BE50FE">
      <w:pPr>
        <w:spacing w:line="360" w:lineRule="auto"/>
        <w:jc w:val="both"/>
        <w:rPr>
          <w:rFonts w:ascii="Trebuchet MS" w:hAnsi="Trebuchet MS" w:cs="Arial"/>
          <w:b/>
          <w:color w:val="4472C4" w:themeColor="accent1"/>
          <w:u w:val="single"/>
        </w:rPr>
      </w:pPr>
    </w:p>
    <w:p w14:paraId="4B11D604" w14:textId="77777777" w:rsidR="00004592" w:rsidRPr="00B473B6" w:rsidRDefault="00004592" w:rsidP="00BE50FE">
      <w:pPr>
        <w:spacing w:line="360" w:lineRule="auto"/>
        <w:jc w:val="both"/>
        <w:rPr>
          <w:rFonts w:ascii="Trebuchet MS" w:hAnsi="Trebuchet MS" w:cs="Arial"/>
          <w:b/>
          <w:color w:val="4472C4" w:themeColor="accent1"/>
          <w:u w:val="single"/>
        </w:rPr>
      </w:pPr>
    </w:p>
    <w:p w14:paraId="064C3B30" w14:textId="77777777" w:rsidR="00004592" w:rsidRPr="00B473B6" w:rsidRDefault="00004592" w:rsidP="00BE50FE">
      <w:pPr>
        <w:spacing w:line="360" w:lineRule="auto"/>
        <w:jc w:val="both"/>
        <w:rPr>
          <w:rFonts w:ascii="Trebuchet MS" w:hAnsi="Trebuchet MS" w:cs="Arial"/>
          <w:b/>
          <w:color w:val="4472C4" w:themeColor="accent1"/>
          <w:u w:val="single"/>
        </w:rPr>
      </w:pPr>
    </w:p>
    <w:p w14:paraId="35874AD9" w14:textId="77777777" w:rsidR="00AD73C4" w:rsidRPr="00B473B6" w:rsidRDefault="00AD73C4" w:rsidP="00BE50FE">
      <w:pPr>
        <w:spacing w:line="360" w:lineRule="auto"/>
        <w:jc w:val="both"/>
        <w:rPr>
          <w:rFonts w:ascii="Trebuchet MS" w:hAnsi="Trebuchet MS" w:cs="Arial"/>
          <w:b/>
          <w:color w:val="4472C4" w:themeColor="accent1"/>
          <w:u w:val="single"/>
        </w:rPr>
      </w:pPr>
    </w:p>
    <w:p w14:paraId="224F3955" w14:textId="07F61703" w:rsidR="00004592" w:rsidRPr="00967718" w:rsidRDefault="00004592" w:rsidP="00BE50FE">
      <w:pPr>
        <w:pageBreakBefore/>
        <w:spacing w:line="360" w:lineRule="auto"/>
        <w:jc w:val="both"/>
        <w:rPr>
          <w:rFonts w:ascii="Trebuchet MS" w:hAnsi="Trebuchet MS" w:cs="Arial"/>
          <w:b/>
          <w:bCs/>
          <w:iCs/>
          <w:color w:val="000000" w:themeColor="text1"/>
        </w:rPr>
      </w:pPr>
      <w:r w:rsidRPr="00967718">
        <w:rPr>
          <w:rFonts w:ascii="Trebuchet MS" w:hAnsi="Trebuchet MS" w:cs="Arial"/>
          <w:b/>
          <w:color w:val="000000" w:themeColor="text1"/>
        </w:rPr>
        <w:t xml:space="preserve">Spotkania </w:t>
      </w:r>
      <w:r w:rsidR="00624C05" w:rsidRPr="00967718">
        <w:rPr>
          <w:rFonts w:ascii="Trebuchet MS" w:hAnsi="Trebuchet MS" w:cs="Arial"/>
          <w:b/>
          <w:color w:val="000000" w:themeColor="text1"/>
        </w:rPr>
        <w:t xml:space="preserve">z </w:t>
      </w:r>
      <w:r w:rsidRPr="00967718">
        <w:rPr>
          <w:rFonts w:ascii="Trebuchet MS" w:hAnsi="Trebuchet MS" w:cs="Arial"/>
          <w:b/>
          <w:color w:val="000000" w:themeColor="text1"/>
        </w:rPr>
        <w:t>mieszkań</w:t>
      </w:r>
      <w:r w:rsidR="00624C05" w:rsidRPr="00967718">
        <w:rPr>
          <w:rFonts w:ascii="Trebuchet MS" w:hAnsi="Trebuchet MS" w:cs="Arial"/>
          <w:b/>
          <w:color w:val="000000" w:themeColor="text1"/>
        </w:rPr>
        <w:t>cami</w:t>
      </w:r>
      <w:r w:rsidRPr="00967718">
        <w:rPr>
          <w:rFonts w:ascii="Trebuchet MS" w:hAnsi="Trebuchet MS" w:cs="Arial"/>
          <w:b/>
          <w:color w:val="000000" w:themeColor="text1"/>
        </w:rPr>
        <w:t xml:space="preserve"> </w:t>
      </w:r>
      <w:r w:rsidR="001C45B5" w:rsidRPr="00967718">
        <w:rPr>
          <w:rFonts w:ascii="Trebuchet MS" w:hAnsi="Trebuchet MS" w:cs="Arial"/>
          <w:b/>
          <w:color w:val="000000" w:themeColor="text1"/>
        </w:rPr>
        <w:t>N</w:t>
      </w:r>
      <w:r w:rsidRPr="00967718">
        <w:rPr>
          <w:rFonts w:ascii="Trebuchet MS" w:hAnsi="Trebuchet MS" w:cs="Arial"/>
          <w:b/>
          <w:color w:val="000000" w:themeColor="text1"/>
        </w:rPr>
        <w:t xml:space="preserve">oclegowni </w:t>
      </w:r>
      <w:r w:rsidR="00982596" w:rsidRPr="00967718">
        <w:rPr>
          <w:rFonts w:ascii="Trebuchet MS" w:hAnsi="Trebuchet MS" w:cs="Arial"/>
          <w:b/>
          <w:color w:val="000000" w:themeColor="text1"/>
        </w:rPr>
        <w:t>Miejskich</w:t>
      </w:r>
      <w:r w:rsidRPr="00967718">
        <w:rPr>
          <w:rFonts w:ascii="Trebuchet MS" w:hAnsi="Trebuchet MS" w:cs="Arial"/>
          <w:b/>
          <w:color w:val="000000" w:themeColor="text1"/>
        </w:rPr>
        <w:t xml:space="preserve"> w Rudzie Śląskiej</w:t>
      </w:r>
      <w:r w:rsidRPr="00967718">
        <w:rPr>
          <w:rFonts w:ascii="Trebuchet MS" w:hAnsi="Trebuchet MS" w:cs="Arial"/>
          <w:b/>
          <w:bCs/>
          <w:iCs/>
          <w:color w:val="000000" w:themeColor="text1"/>
        </w:rPr>
        <w:t xml:space="preserve"> [C</w:t>
      </w:r>
      <w:r w:rsidRPr="00967718">
        <w:rPr>
          <w:rFonts w:ascii="Trebuchet MS" w:hAnsi="Trebuchet MS" w:cs="Arial"/>
          <w:b/>
          <w:bCs/>
          <w:iCs/>
          <w:color w:val="000000" w:themeColor="text1"/>
          <w:vertAlign w:val="subscript"/>
        </w:rPr>
        <w:t>1</w:t>
      </w:r>
      <w:r w:rsidRPr="00967718">
        <w:rPr>
          <w:rFonts w:ascii="Trebuchet MS" w:hAnsi="Trebuchet MS" w:cs="Arial"/>
          <w:b/>
          <w:bCs/>
          <w:iCs/>
          <w:color w:val="000000" w:themeColor="text1"/>
        </w:rPr>
        <w:t>K</w:t>
      </w:r>
      <w:r w:rsidRPr="00967718">
        <w:rPr>
          <w:rFonts w:ascii="Trebuchet MS" w:hAnsi="Trebuchet MS" w:cs="Arial"/>
          <w:b/>
          <w:bCs/>
          <w:iCs/>
          <w:color w:val="000000" w:themeColor="text1"/>
          <w:vertAlign w:val="subscript"/>
        </w:rPr>
        <w:t>3</w:t>
      </w:r>
      <w:r w:rsidRPr="00967718">
        <w:rPr>
          <w:rFonts w:ascii="Trebuchet MS" w:hAnsi="Trebuchet MS" w:cs="Arial"/>
          <w:b/>
          <w:bCs/>
          <w:iCs/>
          <w:color w:val="000000" w:themeColor="text1"/>
        </w:rPr>
        <w:t>]</w:t>
      </w:r>
    </w:p>
    <w:p w14:paraId="545724D4" w14:textId="77777777" w:rsidR="00004592" w:rsidRPr="00967718" w:rsidRDefault="00004592" w:rsidP="00BE50FE">
      <w:pPr>
        <w:spacing w:line="360" w:lineRule="auto"/>
        <w:jc w:val="both"/>
        <w:rPr>
          <w:rFonts w:ascii="Trebuchet MS" w:hAnsi="Trebuchet MS" w:cs="Arial"/>
          <w:bCs/>
          <w:color w:val="000000" w:themeColor="text1"/>
        </w:rPr>
      </w:pPr>
    </w:p>
    <w:p w14:paraId="2E2CC6A3" w14:textId="77777777" w:rsidR="0072015A" w:rsidRPr="00967718" w:rsidRDefault="0072015A" w:rsidP="00BE50FE">
      <w:pPr>
        <w:spacing w:line="360" w:lineRule="auto"/>
        <w:jc w:val="both"/>
        <w:rPr>
          <w:rFonts w:ascii="Trebuchet MS" w:hAnsi="Trebuchet MS" w:cs="Arial"/>
          <w:b/>
          <w:color w:val="000000" w:themeColor="text1"/>
        </w:rPr>
      </w:pPr>
      <w:r w:rsidRPr="00967718">
        <w:rPr>
          <w:rFonts w:ascii="Trebuchet MS" w:hAnsi="Trebuchet MS" w:cs="Arial"/>
          <w:b/>
          <w:color w:val="000000" w:themeColor="text1"/>
        </w:rPr>
        <w:t>Cel projektu:</w:t>
      </w:r>
    </w:p>
    <w:p w14:paraId="06CD2B18" w14:textId="03E1FD08" w:rsidR="0072015A" w:rsidRPr="00967718" w:rsidRDefault="0072015A" w:rsidP="00BE50FE">
      <w:pPr>
        <w:spacing w:line="360" w:lineRule="auto"/>
        <w:jc w:val="both"/>
        <w:rPr>
          <w:rFonts w:ascii="Trebuchet MS" w:hAnsi="Trebuchet MS" w:cs="Arial"/>
          <w:color w:val="000000" w:themeColor="text1"/>
        </w:rPr>
      </w:pPr>
      <w:r w:rsidRPr="00967718">
        <w:rPr>
          <w:rFonts w:ascii="Trebuchet MS" w:hAnsi="Trebuchet MS" w:cs="Arial"/>
          <w:color w:val="000000" w:themeColor="text1"/>
        </w:rPr>
        <w:t xml:space="preserve">Przeciwdziałanie </w:t>
      </w:r>
      <w:r w:rsidR="00AF3B08" w:rsidRPr="00967718">
        <w:rPr>
          <w:rFonts w:ascii="Trebuchet MS" w:hAnsi="Trebuchet MS" w:cs="Arial"/>
          <w:color w:val="000000" w:themeColor="text1"/>
        </w:rPr>
        <w:t xml:space="preserve">wykluczeniu </w:t>
      </w:r>
      <w:r w:rsidRPr="00967718">
        <w:rPr>
          <w:rFonts w:ascii="Trebuchet MS" w:hAnsi="Trebuchet MS" w:cs="Arial"/>
          <w:color w:val="000000" w:themeColor="text1"/>
        </w:rPr>
        <w:t xml:space="preserve">społecznemu i marginalizacji </w:t>
      </w:r>
      <w:r w:rsidR="00C715DF" w:rsidRPr="00967718">
        <w:rPr>
          <w:rFonts w:ascii="Trebuchet MS" w:hAnsi="Trebuchet MS" w:cs="Arial"/>
          <w:color w:val="000000" w:themeColor="text1"/>
        </w:rPr>
        <w:t xml:space="preserve">osób bezdomnych - </w:t>
      </w:r>
      <w:r w:rsidRPr="00967718">
        <w:rPr>
          <w:rFonts w:ascii="Trebuchet MS" w:hAnsi="Trebuchet MS" w:cs="Arial"/>
          <w:color w:val="000000" w:themeColor="text1"/>
        </w:rPr>
        <w:t xml:space="preserve">mieszkańców </w:t>
      </w:r>
      <w:r w:rsidR="001C45B5" w:rsidRPr="00967718">
        <w:rPr>
          <w:rFonts w:ascii="Trebuchet MS" w:hAnsi="Trebuchet MS" w:cs="Arial"/>
          <w:color w:val="000000" w:themeColor="text1"/>
        </w:rPr>
        <w:t>N</w:t>
      </w:r>
      <w:r w:rsidRPr="00967718">
        <w:rPr>
          <w:rFonts w:ascii="Trebuchet MS" w:hAnsi="Trebuchet MS" w:cs="Arial"/>
          <w:color w:val="000000" w:themeColor="text1"/>
        </w:rPr>
        <w:t xml:space="preserve">oclegowni </w:t>
      </w:r>
      <w:r w:rsidR="00D913FE" w:rsidRPr="00967718">
        <w:rPr>
          <w:rFonts w:ascii="Trebuchet MS" w:hAnsi="Trebuchet MS" w:cs="Arial"/>
          <w:color w:val="000000" w:themeColor="text1"/>
        </w:rPr>
        <w:t>Miejskich w Rudzie Śląskiej</w:t>
      </w:r>
      <w:r w:rsidRPr="00967718">
        <w:rPr>
          <w:rFonts w:ascii="Trebuchet MS" w:hAnsi="Trebuchet MS" w:cs="Arial"/>
          <w:color w:val="000000" w:themeColor="text1"/>
        </w:rPr>
        <w:t xml:space="preserve"> poprzez </w:t>
      </w:r>
      <w:r w:rsidR="00C715DF" w:rsidRPr="00967718">
        <w:rPr>
          <w:rFonts w:ascii="Trebuchet MS" w:hAnsi="Trebuchet MS" w:cs="Arial"/>
          <w:color w:val="000000" w:themeColor="text1"/>
        </w:rPr>
        <w:t>regularną</w:t>
      </w:r>
      <w:r w:rsidRPr="00967718">
        <w:rPr>
          <w:rFonts w:ascii="Trebuchet MS" w:hAnsi="Trebuchet MS" w:cs="Arial"/>
          <w:color w:val="000000" w:themeColor="text1"/>
        </w:rPr>
        <w:t xml:space="preserve"> motywację</w:t>
      </w:r>
      <w:r w:rsidR="00C715DF" w:rsidRPr="00967718">
        <w:rPr>
          <w:rFonts w:ascii="Trebuchet MS" w:hAnsi="Trebuchet MS" w:cs="Arial"/>
          <w:color w:val="000000" w:themeColor="text1"/>
        </w:rPr>
        <w:t xml:space="preserve"> i </w:t>
      </w:r>
      <w:r w:rsidRPr="00967718">
        <w:rPr>
          <w:rFonts w:ascii="Trebuchet MS" w:hAnsi="Trebuchet MS" w:cs="Arial"/>
          <w:color w:val="000000" w:themeColor="text1"/>
        </w:rPr>
        <w:t xml:space="preserve">wsparcie w procesie wychodzenia z bezdomności </w:t>
      </w:r>
      <w:r w:rsidR="00FC3FD2" w:rsidRPr="00967718">
        <w:rPr>
          <w:rFonts w:ascii="Trebuchet MS" w:hAnsi="Trebuchet MS" w:cs="Arial"/>
          <w:color w:val="000000" w:themeColor="text1"/>
        </w:rPr>
        <w:t>–</w:t>
      </w:r>
      <w:r w:rsidRPr="00967718">
        <w:rPr>
          <w:rFonts w:ascii="Trebuchet MS" w:hAnsi="Trebuchet MS" w:cs="Arial"/>
          <w:color w:val="000000" w:themeColor="text1"/>
        </w:rPr>
        <w:t xml:space="preserve"> </w:t>
      </w:r>
      <w:r w:rsidR="00FC3FD2" w:rsidRPr="00967718">
        <w:rPr>
          <w:rFonts w:ascii="Trebuchet MS" w:hAnsi="Trebuchet MS" w:cs="Arial"/>
          <w:color w:val="000000" w:themeColor="text1"/>
        </w:rPr>
        <w:t xml:space="preserve">cel został </w:t>
      </w:r>
      <w:r w:rsidR="00C715DF" w:rsidRPr="00967718">
        <w:rPr>
          <w:rFonts w:ascii="Trebuchet MS" w:hAnsi="Trebuchet MS" w:cs="Arial"/>
          <w:color w:val="000000" w:themeColor="text1"/>
        </w:rPr>
        <w:t>osiągnięty.</w:t>
      </w:r>
      <w:r w:rsidR="00B51A49" w:rsidRPr="00967718">
        <w:rPr>
          <w:rFonts w:ascii="Trebuchet MS" w:hAnsi="Trebuchet MS" w:cs="Arial"/>
          <w:color w:val="000000" w:themeColor="text1"/>
        </w:rPr>
        <w:t xml:space="preserve">  </w:t>
      </w:r>
    </w:p>
    <w:p w14:paraId="07FADCF6" w14:textId="77777777" w:rsidR="0072015A" w:rsidRPr="00967718" w:rsidRDefault="0072015A" w:rsidP="00BE50FE">
      <w:pPr>
        <w:spacing w:line="360" w:lineRule="auto"/>
        <w:jc w:val="both"/>
        <w:rPr>
          <w:rFonts w:ascii="Trebuchet MS" w:hAnsi="Trebuchet MS" w:cs="Arial"/>
          <w:color w:val="000000" w:themeColor="text1"/>
        </w:rPr>
      </w:pPr>
    </w:p>
    <w:p w14:paraId="3DFB8769" w14:textId="77777777" w:rsidR="0072015A" w:rsidRPr="00967718" w:rsidRDefault="00FC3FD2" w:rsidP="00BE50FE">
      <w:pPr>
        <w:spacing w:line="360" w:lineRule="auto"/>
        <w:jc w:val="both"/>
        <w:rPr>
          <w:rFonts w:ascii="Trebuchet MS" w:hAnsi="Trebuchet MS" w:cs="Arial"/>
          <w:b/>
          <w:color w:val="000000" w:themeColor="text1"/>
        </w:rPr>
      </w:pPr>
      <w:r w:rsidRPr="00967718">
        <w:rPr>
          <w:rFonts w:ascii="Trebuchet MS" w:hAnsi="Trebuchet MS" w:cs="Arial"/>
          <w:b/>
          <w:color w:val="000000" w:themeColor="text1"/>
        </w:rPr>
        <w:t>Adresat</w:t>
      </w:r>
      <w:r w:rsidR="0072015A" w:rsidRPr="00967718">
        <w:rPr>
          <w:rFonts w:ascii="Trebuchet MS" w:hAnsi="Trebuchet MS" w:cs="Arial"/>
          <w:b/>
          <w:color w:val="000000" w:themeColor="text1"/>
        </w:rPr>
        <w:t>:</w:t>
      </w:r>
    </w:p>
    <w:p w14:paraId="758689E7" w14:textId="77777777" w:rsidR="0072015A" w:rsidRPr="00967718" w:rsidRDefault="0072015A" w:rsidP="00BE50FE">
      <w:pPr>
        <w:spacing w:line="360" w:lineRule="auto"/>
        <w:jc w:val="both"/>
        <w:rPr>
          <w:rFonts w:ascii="Trebuchet MS" w:hAnsi="Trebuchet MS" w:cs="Arial"/>
          <w:color w:val="000000" w:themeColor="text1"/>
        </w:rPr>
      </w:pPr>
      <w:r w:rsidRPr="00967718">
        <w:rPr>
          <w:rFonts w:ascii="Trebuchet MS" w:hAnsi="Trebuchet MS" w:cs="Arial"/>
          <w:color w:val="000000" w:themeColor="text1"/>
        </w:rPr>
        <w:t xml:space="preserve">Projekt jest skierowany do </w:t>
      </w:r>
      <w:r w:rsidR="00C879BD" w:rsidRPr="00967718">
        <w:rPr>
          <w:rFonts w:ascii="Trebuchet MS" w:hAnsi="Trebuchet MS" w:cs="Arial"/>
          <w:color w:val="000000" w:themeColor="text1"/>
        </w:rPr>
        <w:t>osób bezdomnych</w:t>
      </w:r>
      <w:r w:rsidRPr="00967718">
        <w:rPr>
          <w:rFonts w:ascii="Trebuchet MS" w:hAnsi="Trebuchet MS" w:cs="Arial"/>
          <w:color w:val="000000" w:themeColor="text1"/>
        </w:rPr>
        <w:t xml:space="preserve"> przebywających w </w:t>
      </w:r>
      <w:r w:rsidR="001C45B5" w:rsidRPr="00967718">
        <w:rPr>
          <w:rFonts w:ascii="Trebuchet MS" w:hAnsi="Trebuchet MS" w:cs="Arial"/>
          <w:color w:val="000000" w:themeColor="text1"/>
        </w:rPr>
        <w:t>N</w:t>
      </w:r>
      <w:r w:rsidRPr="00967718">
        <w:rPr>
          <w:rFonts w:ascii="Trebuchet MS" w:hAnsi="Trebuchet MS" w:cs="Arial"/>
          <w:color w:val="000000" w:themeColor="text1"/>
        </w:rPr>
        <w:t>oclegowni</w:t>
      </w:r>
      <w:r w:rsidR="00D913FE" w:rsidRPr="00967718">
        <w:rPr>
          <w:rFonts w:ascii="Trebuchet MS" w:hAnsi="Trebuchet MS" w:cs="Arial"/>
          <w:color w:val="000000" w:themeColor="text1"/>
        </w:rPr>
        <w:t>ach Miejskich</w:t>
      </w:r>
      <w:r w:rsidR="00FC3FD2" w:rsidRPr="00967718">
        <w:rPr>
          <w:rFonts w:ascii="Trebuchet MS" w:hAnsi="Trebuchet MS" w:cs="Arial"/>
          <w:color w:val="000000" w:themeColor="text1"/>
        </w:rPr>
        <w:t xml:space="preserve">  </w:t>
      </w:r>
      <w:r w:rsidR="00D913FE" w:rsidRPr="00967718">
        <w:rPr>
          <w:rFonts w:ascii="Trebuchet MS" w:hAnsi="Trebuchet MS" w:cs="Arial"/>
          <w:color w:val="000000" w:themeColor="text1"/>
        </w:rPr>
        <w:br/>
      </w:r>
      <w:r w:rsidR="00FC3FD2" w:rsidRPr="00967718">
        <w:rPr>
          <w:rFonts w:ascii="Trebuchet MS" w:hAnsi="Trebuchet MS" w:cs="Arial"/>
          <w:color w:val="000000" w:themeColor="text1"/>
        </w:rPr>
        <w:t>w Rudzie Śląskiej.</w:t>
      </w:r>
    </w:p>
    <w:p w14:paraId="45655D0D" w14:textId="77777777" w:rsidR="0072015A" w:rsidRPr="00967718" w:rsidRDefault="0072015A" w:rsidP="00BE50FE">
      <w:pPr>
        <w:spacing w:line="360" w:lineRule="auto"/>
        <w:jc w:val="both"/>
        <w:rPr>
          <w:rFonts w:ascii="Trebuchet MS" w:hAnsi="Trebuchet MS" w:cs="Arial"/>
          <w:color w:val="000000" w:themeColor="text1"/>
        </w:rPr>
      </w:pPr>
    </w:p>
    <w:p w14:paraId="5CAF988F" w14:textId="77777777" w:rsidR="0072015A" w:rsidRPr="00967718" w:rsidRDefault="0072015A" w:rsidP="00BE50FE">
      <w:pPr>
        <w:spacing w:line="360" w:lineRule="auto"/>
        <w:jc w:val="both"/>
        <w:rPr>
          <w:rFonts w:ascii="Trebuchet MS" w:hAnsi="Trebuchet MS" w:cs="Arial"/>
          <w:b/>
          <w:color w:val="000000" w:themeColor="text1"/>
        </w:rPr>
      </w:pPr>
      <w:r w:rsidRPr="00967718">
        <w:rPr>
          <w:rFonts w:ascii="Trebuchet MS" w:hAnsi="Trebuchet MS" w:cs="Arial"/>
          <w:b/>
          <w:color w:val="000000" w:themeColor="text1"/>
        </w:rPr>
        <w:t>Realizator projektu:</w:t>
      </w:r>
    </w:p>
    <w:p w14:paraId="577C81CF" w14:textId="77777777" w:rsidR="0072015A" w:rsidRPr="00967718" w:rsidRDefault="0072015A" w:rsidP="00BE50FE">
      <w:pPr>
        <w:spacing w:line="360" w:lineRule="auto"/>
        <w:jc w:val="both"/>
        <w:rPr>
          <w:rFonts w:ascii="Trebuchet MS" w:hAnsi="Trebuchet MS" w:cs="Arial"/>
          <w:color w:val="000000" w:themeColor="text1"/>
        </w:rPr>
      </w:pPr>
      <w:r w:rsidRPr="00967718">
        <w:rPr>
          <w:rFonts w:ascii="Trebuchet MS" w:hAnsi="Trebuchet MS" w:cs="Arial"/>
          <w:color w:val="000000" w:themeColor="text1"/>
        </w:rPr>
        <w:t>Miejski Ośrodek Pomocy Społecznej w Rudzie Śląskiej</w:t>
      </w:r>
      <w:r w:rsidR="00901242" w:rsidRPr="00967718">
        <w:rPr>
          <w:rFonts w:ascii="Trebuchet MS" w:hAnsi="Trebuchet MS" w:cs="Arial"/>
          <w:color w:val="000000" w:themeColor="text1"/>
        </w:rPr>
        <w:t xml:space="preserve"> </w:t>
      </w:r>
      <w:r w:rsidRPr="00967718">
        <w:rPr>
          <w:rFonts w:ascii="Trebuchet MS" w:hAnsi="Trebuchet MS" w:cs="Arial"/>
          <w:color w:val="000000" w:themeColor="text1"/>
        </w:rPr>
        <w:t>w ramach Działu Klub Integracji Społecznej.</w:t>
      </w:r>
    </w:p>
    <w:p w14:paraId="5E8CD690" w14:textId="77777777" w:rsidR="0072015A" w:rsidRPr="00967718" w:rsidRDefault="0072015A" w:rsidP="00BE50FE">
      <w:pPr>
        <w:spacing w:line="360" w:lineRule="auto"/>
        <w:jc w:val="both"/>
        <w:rPr>
          <w:rFonts w:ascii="Trebuchet MS" w:hAnsi="Trebuchet MS" w:cs="Arial"/>
          <w:color w:val="000000" w:themeColor="text1"/>
        </w:rPr>
      </w:pPr>
    </w:p>
    <w:p w14:paraId="5C102F86" w14:textId="5BAE1BE1" w:rsidR="0072015A" w:rsidRPr="00967718" w:rsidRDefault="0072015A" w:rsidP="00BE50FE">
      <w:pPr>
        <w:spacing w:line="360" w:lineRule="auto"/>
        <w:jc w:val="both"/>
        <w:rPr>
          <w:rFonts w:ascii="Trebuchet MS" w:hAnsi="Trebuchet MS" w:cs="Arial"/>
          <w:b/>
          <w:color w:val="000000" w:themeColor="text1"/>
        </w:rPr>
      </w:pPr>
      <w:r w:rsidRPr="00967718">
        <w:rPr>
          <w:rFonts w:ascii="Trebuchet MS" w:hAnsi="Trebuchet MS" w:cs="Arial"/>
          <w:b/>
          <w:color w:val="000000" w:themeColor="text1"/>
        </w:rPr>
        <w:t>Etapy realizacji</w:t>
      </w:r>
      <w:r w:rsidR="00B87A6A" w:rsidRPr="00967718">
        <w:rPr>
          <w:rFonts w:ascii="Trebuchet MS" w:hAnsi="Trebuchet MS" w:cs="Arial"/>
          <w:b/>
          <w:bCs/>
          <w:color w:val="000000" w:themeColor="text1"/>
        </w:rPr>
        <w:t xml:space="preserve"> </w:t>
      </w:r>
      <w:r w:rsidR="00B87A6A" w:rsidRPr="00967718">
        <w:rPr>
          <w:rFonts w:ascii="Trebuchet MS" w:hAnsi="Trebuchet MS" w:cs="Arial"/>
          <w:color w:val="000000" w:themeColor="text1"/>
        </w:rPr>
        <w:t>projektu</w:t>
      </w:r>
      <w:r w:rsidRPr="00967718">
        <w:rPr>
          <w:rFonts w:ascii="Trebuchet MS" w:hAnsi="Trebuchet MS" w:cs="Arial"/>
          <w:color w:val="000000" w:themeColor="text1"/>
        </w:rPr>
        <w:t>:</w:t>
      </w:r>
    </w:p>
    <w:p w14:paraId="3705B28E" w14:textId="7290D4CD" w:rsidR="00967718" w:rsidRPr="00967718" w:rsidRDefault="00967718" w:rsidP="00975F53">
      <w:pPr>
        <w:pStyle w:val="Akapitzlist"/>
        <w:numPr>
          <w:ilvl w:val="0"/>
          <w:numId w:val="166"/>
        </w:numPr>
        <w:suppressAutoHyphens/>
        <w:spacing w:line="360" w:lineRule="auto"/>
        <w:textAlignment w:val="baseline"/>
        <w:rPr>
          <w:rFonts w:ascii="Trebuchet MS" w:eastAsia="NSimSun" w:hAnsi="Trebuchet MS" w:cs="Lucida Sans"/>
          <w:color w:val="000000" w:themeColor="text1"/>
          <w:kern w:val="3"/>
          <w:sz w:val="20"/>
          <w:szCs w:val="20"/>
          <w:lang w:eastAsia="zh-CN" w:bidi="hi-IN"/>
        </w:rPr>
      </w:pPr>
      <w:r w:rsidRPr="00967718">
        <w:rPr>
          <w:rFonts w:ascii="Trebuchet MS" w:eastAsia="NSimSun" w:hAnsi="Trebuchet MS" w:cs="Arial"/>
          <w:color w:val="000000" w:themeColor="text1"/>
          <w:kern w:val="3"/>
          <w:sz w:val="20"/>
          <w:szCs w:val="20"/>
          <w:lang w:eastAsia="zh-CN" w:bidi="hi-IN"/>
        </w:rPr>
        <w:t>cotygodniowe spotkania pracowników socjalnych Miejskiego Ośrodka Pomocy Społecznej w Rudzie Śląskiej  z bezdomnymi przebywającymi w Noclegowni dla kobiet oraz Noclegowni dla mężczyzn funkcjonujących w ramach Noclegowni Miejskich w Rudzie Śląskiej,</w:t>
      </w:r>
    </w:p>
    <w:p w14:paraId="709FC9A0" w14:textId="604F3E35" w:rsidR="00967718" w:rsidRPr="00967718" w:rsidRDefault="00967718" w:rsidP="00975F53">
      <w:pPr>
        <w:pStyle w:val="Akapitzlist"/>
        <w:numPr>
          <w:ilvl w:val="0"/>
          <w:numId w:val="166"/>
        </w:numPr>
        <w:suppressAutoHyphens/>
        <w:spacing w:line="360" w:lineRule="auto"/>
        <w:textAlignment w:val="baseline"/>
        <w:rPr>
          <w:rFonts w:ascii="Trebuchet MS" w:eastAsia="NSimSun" w:hAnsi="Trebuchet MS" w:cs="Lucida Sans"/>
          <w:color w:val="000000" w:themeColor="text1"/>
          <w:kern w:val="3"/>
          <w:sz w:val="20"/>
          <w:szCs w:val="20"/>
          <w:lang w:eastAsia="zh-CN" w:bidi="hi-IN"/>
        </w:rPr>
      </w:pPr>
      <w:r w:rsidRPr="00967718">
        <w:rPr>
          <w:rFonts w:ascii="Trebuchet MS" w:eastAsia="NSimSun" w:hAnsi="Trebuchet MS" w:cs="Arial"/>
          <w:color w:val="000000" w:themeColor="text1"/>
          <w:kern w:val="3"/>
          <w:sz w:val="20"/>
          <w:szCs w:val="20"/>
          <w:lang w:eastAsia="zh-CN" w:bidi="hi-IN"/>
        </w:rPr>
        <w:t>przeprowadzanie rozmów motywujących, wspierających mających na celu zmianę sytuacji życiowej i usamodzielnienie się, udzielanie pomocy w sprawach urzędowych,</w:t>
      </w:r>
    </w:p>
    <w:p w14:paraId="3D06E960" w14:textId="4F6228E2" w:rsidR="00967718" w:rsidRPr="00967718" w:rsidRDefault="00967718" w:rsidP="00975F53">
      <w:pPr>
        <w:pStyle w:val="Akapitzlist"/>
        <w:numPr>
          <w:ilvl w:val="0"/>
          <w:numId w:val="166"/>
        </w:numPr>
        <w:suppressAutoHyphens/>
        <w:spacing w:line="360" w:lineRule="auto"/>
        <w:textAlignment w:val="baseline"/>
        <w:rPr>
          <w:rFonts w:ascii="Trebuchet MS" w:eastAsia="NSimSun" w:hAnsi="Trebuchet MS" w:cs="Lucida Sans"/>
          <w:color w:val="000000" w:themeColor="text1"/>
          <w:kern w:val="3"/>
          <w:sz w:val="20"/>
          <w:szCs w:val="20"/>
          <w:lang w:eastAsia="zh-CN" w:bidi="hi-IN"/>
        </w:rPr>
      </w:pPr>
      <w:r w:rsidRPr="00967718">
        <w:rPr>
          <w:rFonts w:ascii="Trebuchet MS" w:eastAsia="NSimSun" w:hAnsi="Trebuchet MS" w:cs="Arial"/>
          <w:color w:val="000000" w:themeColor="text1"/>
          <w:kern w:val="3"/>
          <w:sz w:val="20"/>
          <w:szCs w:val="20"/>
          <w:lang w:eastAsia="zh-CN" w:bidi="hi-IN"/>
        </w:rPr>
        <w:t>sporządzanie adnotacji z każdego spotkania.</w:t>
      </w:r>
    </w:p>
    <w:p w14:paraId="25999F94" w14:textId="77777777" w:rsidR="005D585D" w:rsidRPr="00967718" w:rsidRDefault="005D585D" w:rsidP="00BE50FE">
      <w:pPr>
        <w:spacing w:line="360" w:lineRule="auto"/>
        <w:jc w:val="both"/>
        <w:rPr>
          <w:rFonts w:ascii="Trebuchet MS" w:hAnsi="Trebuchet MS" w:cs="Arial"/>
          <w:color w:val="000000" w:themeColor="text1"/>
        </w:rPr>
      </w:pPr>
    </w:p>
    <w:p w14:paraId="118BA9A4" w14:textId="77777777" w:rsidR="0072015A" w:rsidRPr="00967718" w:rsidRDefault="0072015A" w:rsidP="00BE50FE">
      <w:pPr>
        <w:spacing w:line="360" w:lineRule="auto"/>
        <w:jc w:val="both"/>
        <w:rPr>
          <w:rFonts w:ascii="Trebuchet MS" w:hAnsi="Trebuchet MS" w:cs="Arial"/>
          <w:b/>
          <w:color w:val="000000" w:themeColor="text1"/>
        </w:rPr>
      </w:pPr>
      <w:r w:rsidRPr="00967718">
        <w:rPr>
          <w:rFonts w:ascii="Trebuchet MS" w:hAnsi="Trebuchet MS" w:cs="Arial"/>
          <w:b/>
          <w:color w:val="000000" w:themeColor="text1"/>
        </w:rPr>
        <w:t>Osiągnięte efekty, wskaźniki realizacji d</w:t>
      </w:r>
      <w:r w:rsidR="00FC3FD2" w:rsidRPr="00967718">
        <w:rPr>
          <w:rFonts w:ascii="Trebuchet MS" w:hAnsi="Trebuchet MS" w:cs="Arial"/>
          <w:b/>
          <w:color w:val="000000" w:themeColor="text1"/>
        </w:rPr>
        <w:t>ziałań:</w:t>
      </w:r>
    </w:p>
    <w:p w14:paraId="087106C1" w14:textId="77777777" w:rsidR="00967718" w:rsidRPr="00967718" w:rsidRDefault="00967718" w:rsidP="00975F53">
      <w:pPr>
        <w:pStyle w:val="Akapitzlist"/>
        <w:numPr>
          <w:ilvl w:val="0"/>
          <w:numId w:val="168"/>
        </w:numPr>
        <w:suppressAutoHyphens/>
        <w:spacing w:line="360" w:lineRule="auto"/>
        <w:textAlignment w:val="baseline"/>
        <w:rPr>
          <w:rFonts w:ascii="Trebuchet MS" w:eastAsia="NSimSun" w:hAnsi="Trebuchet MS" w:cs="Lucida Sans"/>
          <w:color w:val="000000" w:themeColor="text1"/>
          <w:kern w:val="3"/>
          <w:sz w:val="20"/>
          <w:szCs w:val="20"/>
          <w:lang w:eastAsia="zh-CN" w:bidi="hi-IN"/>
        </w:rPr>
      </w:pPr>
      <w:r w:rsidRPr="00967718">
        <w:rPr>
          <w:rFonts w:ascii="Trebuchet MS" w:eastAsia="NSimSun" w:hAnsi="Trebuchet MS" w:cs="Arial"/>
          <w:color w:val="000000" w:themeColor="text1"/>
          <w:kern w:val="3"/>
          <w:sz w:val="20"/>
          <w:szCs w:val="20"/>
          <w:lang w:eastAsia="zh-CN" w:bidi="hi-IN"/>
        </w:rPr>
        <w:t>zwiększyła się ilość osób bezdomnych przebywających w Noclegowniach Miejskich, które zgłosiły się do MOPS celem uzyskania wsparcia,</w:t>
      </w:r>
    </w:p>
    <w:p w14:paraId="731CBEE6" w14:textId="4C987ED3" w:rsidR="00967718" w:rsidRPr="00967718" w:rsidRDefault="00967718" w:rsidP="00975F53">
      <w:pPr>
        <w:pStyle w:val="Akapitzlist"/>
        <w:numPr>
          <w:ilvl w:val="0"/>
          <w:numId w:val="168"/>
        </w:numPr>
        <w:suppressAutoHyphens/>
        <w:spacing w:line="360" w:lineRule="auto"/>
        <w:textAlignment w:val="baseline"/>
        <w:rPr>
          <w:rFonts w:ascii="Trebuchet MS" w:eastAsia="NSimSun" w:hAnsi="Trebuchet MS" w:cs="Lucida Sans"/>
          <w:color w:val="000000" w:themeColor="text1"/>
          <w:kern w:val="3"/>
          <w:sz w:val="20"/>
          <w:szCs w:val="20"/>
          <w:lang w:eastAsia="zh-CN" w:bidi="hi-IN"/>
        </w:rPr>
      </w:pPr>
      <w:r w:rsidRPr="00967718">
        <w:rPr>
          <w:rFonts w:ascii="Trebuchet MS" w:eastAsia="NSimSun" w:hAnsi="Trebuchet MS" w:cs="Arial"/>
          <w:color w:val="000000" w:themeColor="text1"/>
          <w:kern w:val="3"/>
          <w:sz w:val="20"/>
          <w:szCs w:val="20"/>
          <w:lang w:eastAsia="zh-CN" w:bidi="hi-IN"/>
        </w:rPr>
        <w:t xml:space="preserve">zwiększyła się liczba osób bezdomnych, które złożyły wnioski o mieszkanie z zasobów Miasta </w:t>
      </w:r>
      <w:r w:rsidRPr="00967718">
        <w:rPr>
          <w:rFonts w:ascii="Trebuchet MS" w:eastAsia="NSimSun" w:hAnsi="Trebuchet MS" w:cs="Arial"/>
          <w:color w:val="000000" w:themeColor="text1"/>
          <w:kern w:val="3"/>
          <w:sz w:val="20"/>
          <w:szCs w:val="20"/>
          <w:lang w:eastAsia="zh-CN" w:bidi="hi-IN"/>
        </w:rPr>
        <w:br/>
        <w:t>i chodzą na oględziny mieszkań,</w:t>
      </w:r>
    </w:p>
    <w:p w14:paraId="30D484E0" w14:textId="3DD40B6C" w:rsidR="00967718" w:rsidRPr="00967718" w:rsidRDefault="00967718" w:rsidP="00975F53">
      <w:pPr>
        <w:pStyle w:val="Akapitzlist"/>
        <w:numPr>
          <w:ilvl w:val="0"/>
          <w:numId w:val="168"/>
        </w:numPr>
        <w:suppressAutoHyphens/>
        <w:spacing w:line="360" w:lineRule="auto"/>
        <w:textAlignment w:val="baseline"/>
        <w:rPr>
          <w:rFonts w:ascii="Trebuchet MS" w:eastAsia="NSimSun" w:hAnsi="Trebuchet MS" w:cs="Lucida Sans"/>
          <w:color w:val="000000" w:themeColor="text1"/>
          <w:kern w:val="3"/>
          <w:sz w:val="20"/>
          <w:szCs w:val="20"/>
          <w:lang w:eastAsia="zh-CN" w:bidi="hi-IN"/>
        </w:rPr>
      </w:pPr>
      <w:r w:rsidRPr="00967718">
        <w:rPr>
          <w:rFonts w:ascii="Trebuchet MS" w:eastAsia="NSimSun" w:hAnsi="Trebuchet MS" w:cs="Arial"/>
          <w:color w:val="000000" w:themeColor="text1"/>
          <w:kern w:val="3"/>
          <w:sz w:val="20"/>
          <w:szCs w:val="20"/>
          <w:lang w:eastAsia="zh-CN" w:bidi="hi-IN"/>
        </w:rPr>
        <w:t>osoby bezdomne miały łatwiejszy dostęp do informacji związanych z załatwianiem spraw urzędowych czy zdrowotnych,</w:t>
      </w:r>
    </w:p>
    <w:p w14:paraId="63FA6103" w14:textId="6F827F47" w:rsidR="00967718" w:rsidRPr="00967718" w:rsidRDefault="00967718" w:rsidP="00975F53">
      <w:pPr>
        <w:pStyle w:val="Akapitzlist"/>
        <w:numPr>
          <w:ilvl w:val="0"/>
          <w:numId w:val="168"/>
        </w:numPr>
        <w:suppressAutoHyphens/>
        <w:spacing w:line="360" w:lineRule="auto"/>
        <w:textAlignment w:val="baseline"/>
        <w:rPr>
          <w:rFonts w:ascii="Trebuchet MS" w:eastAsia="NSimSun" w:hAnsi="Trebuchet MS" w:cs="Lucida Sans"/>
          <w:color w:val="000000" w:themeColor="text1"/>
          <w:kern w:val="3"/>
          <w:sz w:val="20"/>
          <w:szCs w:val="20"/>
          <w:lang w:eastAsia="zh-CN" w:bidi="hi-IN"/>
        </w:rPr>
      </w:pPr>
      <w:r w:rsidRPr="00967718">
        <w:rPr>
          <w:rFonts w:ascii="Trebuchet MS" w:eastAsia="NSimSun" w:hAnsi="Trebuchet MS" w:cs="Arial"/>
          <w:color w:val="000000" w:themeColor="text1"/>
          <w:kern w:val="3"/>
          <w:sz w:val="20"/>
          <w:szCs w:val="20"/>
          <w:lang w:eastAsia="zh-CN" w:bidi="hi-IN"/>
        </w:rPr>
        <w:t>pracownicy socjalny na bieżąco monitorowali sytuację osób bezdomnych oraz działania przez nich podejmowane na rzecz usamodzielnienia się.</w:t>
      </w:r>
    </w:p>
    <w:p w14:paraId="17688F8D" w14:textId="77777777" w:rsidR="00967718" w:rsidRPr="00967718" w:rsidRDefault="00967718" w:rsidP="00967718">
      <w:pPr>
        <w:tabs>
          <w:tab w:val="left" w:pos="360"/>
        </w:tabs>
        <w:suppressAutoHyphens/>
        <w:autoSpaceDE/>
        <w:spacing w:line="360" w:lineRule="auto"/>
        <w:jc w:val="both"/>
        <w:textAlignment w:val="baseline"/>
        <w:rPr>
          <w:rFonts w:ascii="Trebuchet MS" w:eastAsia="NSimSun" w:hAnsi="Trebuchet MS" w:cs="Lucida Sans"/>
          <w:color w:val="000000" w:themeColor="text1"/>
          <w:kern w:val="3"/>
          <w:lang w:eastAsia="zh-CN" w:bidi="hi-IN"/>
        </w:rPr>
      </w:pPr>
      <w:r w:rsidRPr="00967718">
        <w:rPr>
          <w:rFonts w:ascii="Trebuchet MS" w:eastAsia="NSimSun" w:hAnsi="Trebuchet MS" w:cs="Arial"/>
          <w:color w:val="000000" w:themeColor="text1"/>
          <w:kern w:val="3"/>
          <w:lang w:eastAsia="zh-CN" w:bidi="hi-IN"/>
        </w:rPr>
        <w:t>Wskaźniki:</w:t>
      </w:r>
    </w:p>
    <w:p w14:paraId="2157D76F" w14:textId="6ED34877" w:rsidR="00967718" w:rsidRPr="00967718" w:rsidRDefault="00967718" w:rsidP="00975F53">
      <w:pPr>
        <w:numPr>
          <w:ilvl w:val="0"/>
          <w:numId w:val="167"/>
        </w:numPr>
        <w:suppressAutoHyphens/>
        <w:autoSpaceDE/>
        <w:spacing w:line="360" w:lineRule="auto"/>
        <w:jc w:val="both"/>
        <w:textAlignment w:val="baseline"/>
        <w:rPr>
          <w:rFonts w:ascii="Trebuchet MS" w:eastAsia="Arial Unicode MS" w:hAnsi="Trebuchet MS" w:cs="Tahoma"/>
          <w:color w:val="000000" w:themeColor="text1"/>
          <w:kern w:val="3"/>
        </w:rPr>
      </w:pPr>
      <w:r w:rsidRPr="00967718">
        <w:rPr>
          <w:rFonts w:ascii="Trebuchet MS" w:eastAsia="NSimSun" w:hAnsi="Trebuchet MS" w:cs="Arial"/>
          <w:color w:val="000000" w:themeColor="text1"/>
          <w:kern w:val="3"/>
          <w:lang w:eastAsia="zh-CN" w:bidi="hi-IN"/>
        </w:rPr>
        <w:t>liczba</w:t>
      </w:r>
      <w:r w:rsidR="00F2703D">
        <w:rPr>
          <w:rFonts w:ascii="Trebuchet MS" w:eastAsia="NSimSun" w:hAnsi="Trebuchet MS" w:cs="Arial"/>
          <w:color w:val="000000" w:themeColor="text1"/>
          <w:kern w:val="3"/>
          <w:lang w:eastAsia="zh-CN" w:bidi="hi-IN"/>
        </w:rPr>
        <w:t xml:space="preserve"> osób</w:t>
      </w:r>
      <w:r w:rsidRPr="00967718">
        <w:rPr>
          <w:rFonts w:ascii="Trebuchet MS" w:eastAsia="NSimSun" w:hAnsi="Trebuchet MS" w:cs="Arial"/>
          <w:color w:val="000000" w:themeColor="text1"/>
          <w:kern w:val="3"/>
          <w:lang w:eastAsia="zh-CN" w:bidi="hi-IN"/>
        </w:rPr>
        <w:t xml:space="preserve"> bezdomnych, któr</w:t>
      </w:r>
      <w:r w:rsidR="00F2703D">
        <w:rPr>
          <w:rFonts w:ascii="Trebuchet MS" w:eastAsia="NSimSun" w:hAnsi="Trebuchet MS" w:cs="Arial"/>
          <w:color w:val="000000" w:themeColor="text1"/>
          <w:kern w:val="3"/>
          <w:lang w:eastAsia="zh-CN" w:bidi="hi-IN"/>
        </w:rPr>
        <w:t>zy</w:t>
      </w:r>
      <w:r w:rsidRPr="00967718">
        <w:rPr>
          <w:rFonts w:ascii="Trebuchet MS" w:eastAsia="NSimSun" w:hAnsi="Trebuchet MS" w:cs="Arial"/>
          <w:color w:val="000000" w:themeColor="text1"/>
          <w:kern w:val="3"/>
          <w:lang w:eastAsia="zh-CN" w:bidi="hi-IN"/>
        </w:rPr>
        <w:t xml:space="preserve"> podję</w:t>
      </w:r>
      <w:r w:rsidR="00F2703D">
        <w:rPr>
          <w:rFonts w:ascii="Trebuchet MS" w:eastAsia="NSimSun" w:hAnsi="Trebuchet MS" w:cs="Arial"/>
          <w:color w:val="000000" w:themeColor="text1"/>
          <w:kern w:val="3"/>
          <w:lang w:eastAsia="zh-CN" w:bidi="hi-IN"/>
        </w:rPr>
        <w:t>li</w:t>
      </w:r>
      <w:r w:rsidRPr="00967718">
        <w:rPr>
          <w:rFonts w:ascii="Trebuchet MS" w:eastAsia="NSimSun" w:hAnsi="Trebuchet MS" w:cs="Arial"/>
          <w:color w:val="000000" w:themeColor="text1"/>
          <w:kern w:val="3"/>
          <w:lang w:eastAsia="zh-CN" w:bidi="hi-IN"/>
        </w:rPr>
        <w:t xml:space="preserve"> współpracę z pracownikiem socjalnym - 95 osób bezdomnych podjęło lub kontynuowało współpracę z pracownikiem socjalnym poprzez uczestnictwo </w:t>
      </w:r>
      <w:r w:rsidRPr="00967718">
        <w:rPr>
          <w:rFonts w:ascii="Trebuchet MS" w:eastAsia="NSimSun" w:hAnsi="Trebuchet MS" w:cs="Arial"/>
          <w:color w:val="000000" w:themeColor="text1"/>
          <w:kern w:val="3"/>
          <w:lang w:eastAsia="zh-CN" w:bidi="hi-IN"/>
        </w:rPr>
        <w:br/>
        <w:t>w rozmowach ukierunkowanych na usamodzielnienie się,</w:t>
      </w:r>
    </w:p>
    <w:p w14:paraId="41F0948A" w14:textId="48465F64" w:rsidR="00967718" w:rsidRPr="00967718" w:rsidRDefault="00967718" w:rsidP="00975F53">
      <w:pPr>
        <w:numPr>
          <w:ilvl w:val="0"/>
          <w:numId w:val="167"/>
        </w:numPr>
        <w:suppressAutoHyphens/>
        <w:autoSpaceDE/>
        <w:spacing w:line="360" w:lineRule="auto"/>
        <w:jc w:val="both"/>
        <w:textAlignment w:val="baseline"/>
        <w:rPr>
          <w:rFonts w:ascii="Trebuchet MS" w:eastAsia="Arial Unicode MS" w:hAnsi="Trebuchet MS" w:cs="Tahoma"/>
          <w:color w:val="000000" w:themeColor="text1"/>
          <w:kern w:val="3"/>
        </w:rPr>
      </w:pPr>
      <w:r w:rsidRPr="00967718">
        <w:rPr>
          <w:rFonts w:ascii="Trebuchet MS" w:eastAsia="NSimSun" w:hAnsi="Trebuchet MS" w:cs="Arial"/>
          <w:color w:val="000000" w:themeColor="text1"/>
          <w:kern w:val="3"/>
          <w:lang w:eastAsia="zh-CN" w:bidi="hi-IN"/>
        </w:rPr>
        <w:t>liczba spotkań na terenie Noclegowni Miejskich</w:t>
      </w:r>
      <w:r w:rsidR="00F2703D">
        <w:rPr>
          <w:rFonts w:ascii="Trebuchet MS" w:eastAsia="NSimSun" w:hAnsi="Trebuchet MS" w:cs="Arial"/>
          <w:color w:val="000000" w:themeColor="text1"/>
          <w:kern w:val="3"/>
          <w:lang w:eastAsia="zh-CN" w:bidi="hi-IN"/>
        </w:rPr>
        <w:t>,</w:t>
      </w:r>
      <w:r w:rsidRPr="00967718">
        <w:rPr>
          <w:rFonts w:ascii="Trebuchet MS" w:eastAsia="NSimSun" w:hAnsi="Trebuchet MS" w:cs="Arial"/>
          <w:color w:val="000000" w:themeColor="text1"/>
          <w:kern w:val="3"/>
          <w:lang w:eastAsia="zh-CN" w:bidi="hi-IN"/>
        </w:rPr>
        <w:t xml:space="preserve"> podczas których pracownicy proponowali współpracę mieszkańcom -  43 spotkania podczas których przeprowadzono 222 rozmowy.</w:t>
      </w:r>
    </w:p>
    <w:p w14:paraId="457F5C75" w14:textId="77777777" w:rsidR="00967718" w:rsidRPr="00967718" w:rsidRDefault="00967718" w:rsidP="00967718">
      <w:pPr>
        <w:suppressAutoHyphens/>
        <w:autoSpaceDE/>
        <w:spacing w:line="360" w:lineRule="auto"/>
        <w:jc w:val="both"/>
        <w:textAlignment w:val="baseline"/>
        <w:rPr>
          <w:rFonts w:ascii="Trebuchet MS" w:eastAsia="NSimSun" w:hAnsi="Trebuchet MS" w:cs="Arial"/>
          <w:b/>
          <w:color w:val="000000" w:themeColor="text1"/>
          <w:kern w:val="3"/>
          <w:lang w:eastAsia="zh-CN" w:bidi="hi-IN"/>
        </w:rPr>
      </w:pPr>
    </w:p>
    <w:p w14:paraId="0DC7E26E" w14:textId="77777777" w:rsidR="00F2703D" w:rsidRDefault="00F2703D" w:rsidP="00BE50FE">
      <w:pPr>
        <w:spacing w:line="360" w:lineRule="auto"/>
        <w:jc w:val="both"/>
        <w:rPr>
          <w:rFonts w:ascii="Trebuchet MS" w:hAnsi="Trebuchet MS" w:cs="Arial"/>
          <w:b/>
          <w:color w:val="000000" w:themeColor="text1"/>
        </w:rPr>
      </w:pPr>
    </w:p>
    <w:p w14:paraId="79C5B4B7" w14:textId="291B0CD4" w:rsidR="0072015A" w:rsidRPr="00967718" w:rsidRDefault="0072015A" w:rsidP="00BE50FE">
      <w:pPr>
        <w:spacing w:line="360" w:lineRule="auto"/>
        <w:jc w:val="both"/>
        <w:rPr>
          <w:rFonts w:ascii="Trebuchet MS" w:hAnsi="Trebuchet MS" w:cs="Arial"/>
          <w:b/>
          <w:color w:val="000000" w:themeColor="text1"/>
        </w:rPr>
      </w:pPr>
      <w:r w:rsidRPr="00967718">
        <w:rPr>
          <w:rFonts w:ascii="Trebuchet MS" w:hAnsi="Trebuchet MS" w:cs="Arial"/>
          <w:b/>
          <w:color w:val="000000" w:themeColor="text1"/>
        </w:rPr>
        <w:t>Źródło finansowania:</w:t>
      </w:r>
    </w:p>
    <w:p w14:paraId="1D3B0D73" w14:textId="77777777" w:rsidR="00967718" w:rsidRPr="00967718" w:rsidRDefault="00967718" w:rsidP="00967718">
      <w:pPr>
        <w:widowControl w:val="0"/>
        <w:suppressAutoHyphens/>
        <w:autoSpaceDE/>
        <w:spacing w:line="360" w:lineRule="auto"/>
        <w:jc w:val="both"/>
        <w:textAlignment w:val="baseline"/>
        <w:rPr>
          <w:rFonts w:ascii="Trebuchet MS" w:eastAsia="NSimSun" w:hAnsi="Trebuchet MS" w:cs="Lucida Sans"/>
          <w:color w:val="000000" w:themeColor="text1"/>
          <w:kern w:val="3"/>
          <w:lang w:eastAsia="zh-CN" w:bidi="hi-IN"/>
        </w:rPr>
      </w:pPr>
      <w:r w:rsidRPr="00967718">
        <w:rPr>
          <w:rFonts w:ascii="Trebuchet MS" w:eastAsia="NSimSun" w:hAnsi="Trebuchet MS" w:cs="Arial"/>
          <w:color w:val="000000" w:themeColor="text1"/>
          <w:kern w:val="3"/>
          <w:lang w:eastAsia="zh-CN" w:bidi="hi-IN"/>
        </w:rPr>
        <w:t>W ramach budżetu Miejskiego Ośrodka Pomocy Społecznej w Rudzie Śląskiej.</w:t>
      </w:r>
    </w:p>
    <w:p w14:paraId="53BB00D3" w14:textId="77777777" w:rsidR="0081576E" w:rsidRPr="00967718" w:rsidRDefault="0081576E" w:rsidP="0029747D">
      <w:pPr>
        <w:widowControl w:val="0"/>
        <w:suppressAutoHyphens/>
        <w:autoSpaceDN/>
        <w:spacing w:line="360" w:lineRule="auto"/>
        <w:jc w:val="both"/>
        <w:rPr>
          <w:rFonts w:ascii="Trebuchet MS" w:hAnsi="Trebuchet MS" w:cs="Arial"/>
          <w:color w:val="000000" w:themeColor="text1"/>
        </w:rPr>
      </w:pPr>
    </w:p>
    <w:p w14:paraId="481B84DB" w14:textId="77777777" w:rsidR="0072015A" w:rsidRPr="00967718" w:rsidRDefault="0072015A" w:rsidP="00BE50FE">
      <w:pPr>
        <w:widowControl w:val="0"/>
        <w:spacing w:line="360" w:lineRule="auto"/>
        <w:jc w:val="both"/>
        <w:rPr>
          <w:rFonts w:ascii="Trebuchet MS" w:hAnsi="Trebuchet MS" w:cs="Arial"/>
          <w:b/>
          <w:color w:val="000000" w:themeColor="text1"/>
        </w:rPr>
      </w:pPr>
      <w:r w:rsidRPr="00967718">
        <w:rPr>
          <w:rFonts w:ascii="Trebuchet MS" w:hAnsi="Trebuchet MS" w:cs="Arial"/>
          <w:b/>
          <w:color w:val="000000" w:themeColor="text1"/>
        </w:rPr>
        <w:t>Termin realizacji:</w:t>
      </w:r>
    </w:p>
    <w:p w14:paraId="74A30CDC" w14:textId="7642E4FD" w:rsidR="00967718" w:rsidRPr="00967718" w:rsidRDefault="00967718" w:rsidP="00967718">
      <w:pPr>
        <w:suppressAutoHyphens/>
        <w:autoSpaceDE/>
        <w:spacing w:line="360" w:lineRule="auto"/>
        <w:jc w:val="both"/>
        <w:textAlignment w:val="baseline"/>
        <w:rPr>
          <w:rFonts w:ascii="Trebuchet MS" w:eastAsia="NSimSun" w:hAnsi="Trebuchet MS" w:cs="Lucida Sans"/>
          <w:color w:val="000000" w:themeColor="text1"/>
          <w:kern w:val="3"/>
          <w:lang w:eastAsia="zh-CN" w:bidi="hi-IN"/>
        </w:rPr>
      </w:pPr>
      <w:r w:rsidRPr="00967718">
        <w:rPr>
          <w:rFonts w:ascii="Trebuchet MS" w:eastAsia="NSimSun" w:hAnsi="Trebuchet MS" w:cs="Lucida Sans"/>
          <w:color w:val="000000" w:themeColor="text1"/>
          <w:kern w:val="3"/>
          <w:lang w:eastAsia="zh-CN" w:bidi="hi-IN"/>
        </w:rPr>
        <w:t>Projekt realizowany od 2010r.</w:t>
      </w:r>
      <w:r w:rsidRPr="00967718">
        <w:rPr>
          <w:rFonts w:ascii="Trebuchet MS" w:hAnsi="Trebuchet MS" w:cs="Arial"/>
          <w:color w:val="000000" w:themeColor="text1"/>
          <w:kern w:val="3"/>
          <w:lang w:eastAsia="ar-SA" w:bidi="hi-IN"/>
        </w:rPr>
        <w:t xml:space="preserve"> pod nazwą „Spotkania społeczności w Noclegowniach Miejskich</w:t>
      </w:r>
      <w:r w:rsidRPr="00967718">
        <w:rPr>
          <w:rFonts w:ascii="Trebuchet MS" w:hAnsi="Trebuchet MS" w:cs="Arial"/>
          <w:color w:val="000000" w:themeColor="text1"/>
          <w:kern w:val="3"/>
          <w:lang w:eastAsia="ar-SA" w:bidi="hi-IN"/>
        </w:rPr>
        <w:br/>
        <w:t>w Rudzie Śląskiej”, od 2024r. realizowany pod nazwą „Spotkania z  mieszkańcami Noclegowni Miejskich w Rudzie Śląskie</w:t>
      </w:r>
      <w:r w:rsidRPr="00967718">
        <w:rPr>
          <w:rFonts w:ascii="Trebuchet MS" w:hAnsi="Trebuchet MS" w:cs="Arial"/>
          <w:iCs/>
          <w:color w:val="000000" w:themeColor="text1"/>
          <w:kern w:val="3"/>
          <w:lang w:eastAsia="ar-SA" w:bidi="hi-IN"/>
        </w:rPr>
        <w:t>j”.</w:t>
      </w:r>
    </w:p>
    <w:p w14:paraId="2E31503B" w14:textId="77777777" w:rsidR="00967718" w:rsidRPr="00967718" w:rsidRDefault="00967718" w:rsidP="00967718">
      <w:pPr>
        <w:suppressAutoHyphens/>
        <w:autoSpaceDE/>
        <w:spacing w:line="360" w:lineRule="auto"/>
        <w:jc w:val="both"/>
        <w:textAlignment w:val="baseline"/>
        <w:rPr>
          <w:rFonts w:ascii="Trebuchet MS" w:eastAsia="NSimSun" w:hAnsi="Trebuchet MS" w:cs="Lucida Sans"/>
          <w:color w:val="000000" w:themeColor="text1"/>
          <w:kern w:val="3"/>
          <w:lang w:eastAsia="zh-CN" w:bidi="hi-IN"/>
        </w:rPr>
      </w:pPr>
      <w:r w:rsidRPr="00967718">
        <w:rPr>
          <w:rFonts w:ascii="Trebuchet MS" w:eastAsia="NSimSun" w:hAnsi="Trebuchet MS" w:cs="Lucida Sans"/>
          <w:color w:val="000000" w:themeColor="text1"/>
          <w:kern w:val="3"/>
          <w:lang w:eastAsia="zh-CN" w:bidi="hi-IN"/>
        </w:rPr>
        <w:t>Projekt będzie kontynuowany w 2025r.</w:t>
      </w:r>
      <w:bookmarkStart w:id="7" w:name="_Hlk67479237"/>
      <w:bookmarkEnd w:id="7"/>
    </w:p>
    <w:p w14:paraId="34DFA819" w14:textId="77777777" w:rsidR="00967718" w:rsidRPr="00967718" w:rsidRDefault="00967718" w:rsidP="00967718">
      <w:pPr>
        <w:suppressAutoHyphens/>
        <w:autoSpaceDE/>
        <w:textAlignment w:val="baseline"/>
        <w:rPr>
          <w:rFonts w:ascii="Trebuchet MS" w:eastAsia="NSimSun" w:hAnsi="Trebuchet MS" w:cs="Arial"/>
          <w:b/>
          <w:color w:val="4472C4"/>
          <w:kern w:val="3"/>
          <w:sz w:val="24"/>
          <w:szCs w:val="24"/>
          <w:lang w:eastAsia="zh-CN" w:bidi="hi-IN"/>
        </w:rPr>
      </w:pPr>
    </w:p>
    <w:p w14:paraId="2411D778" w14:textId="5B83E9B0" w:rsidR="00B51A49" w:rsidRPr="00B473B6" w:rsidRDefault="00EC6872" w:rsidP="00EC6872">
      <w:pPr>
        <w:autoSpaceDE/>
        <w:autoSpaceDN/>
        <w:rPr>
          <w:rFonts w:ascii="Trebuchet MS" w:hAnsi="Trebuchet MS" w:cs="Arial"/>
          <w:b/>
          <w:color w:val="4472C4" w:themeColor="accent1"/>
        </w:rPr>
      </w:pPr>
      <w:r w:rsidRPr="00B473B6">
        <w:rPr>
          <w:rFonts w:ascii="Trebuchet MS" w:hAnsi="Trebuchet MS" w:cs="Arial"/>
          <w:b/>
          <w:color w:val="4472C4" w:themeColor="accent1"/>
        </w:rPr>
        <w:br w:type="page"/>
      </w:r>
    </w:p>
    <w:p w14:paraId="6AD085E5" w14:textId="227288EC" w:rsidR="006F0D2C" w:rsidRPr="009B063B" w:rsidRDefault="006F0D2C" w:rsidP="006F0D2C">
      <w:pPr>
        <w:pStyle w:val="Akapitzlist10"/>
        <w:spacing w:line="360" w:lineRule="auto"/>
        <w:ind w:left="0"/>
        <w:jc w:val="both"/>
        <w:rPr>
          <w:rFonts w:ascii="Trebuchet MS" w:hAnsi="Trebuchet MS" w:cs="Arial"/>
          <w:b/>
        </w:rPr>
      </w:pPr>
      <w:r w:rsidRPr="009B063B">
        <w:rPr>
          <w:rFonts w:ascii="Trebuchet MS" w:hAnsi="Trebuchet MS" w:cs="Arial"/>
          <w:b/>
        </w:rPr>
        <w:t xml:space="preserve">Udzielanie schronienia osobom bezdomnym  z terenu Miasta Ruda Śląska w formie schroniska </w:t>
      </w:r>
      <w:r w:rsidR="005B61C3" w:rsidRPr="009B063B">
        <w:rPr>
          <w:rFonts w:ascii="Trebuchet MS" w:hAnsi="Trebuchet MS" w:cs="Arial"/>
          <w:b/>
        </w:rPr>
        <w:br/>
      </w:r>
      <w:r w:rsidRPr="009B063B">
        <w:rPr>
          <w:rFonts w:ascii="Trebuchet MS" w:hAnsi="Trebuchet MS" w:cs="Arial"/>
          <w:b/>
        </w:rPr>
        <w:t>dla osób bezdomnych [C</w:t>
      </w:r>
      <w:r w:rsidRPr="009B063B">
        <w:rPr>
          <w:rFonts w:ascii="Trebuchet MS" w:hAnsi="Trebuchet MS" w:cs="Arial"/>
          <w:b/>
          <w:vertAlign w:val="subscript"/>
        </w:rPr>
        <w:t>1</w:t>
      </w:r>
      <w:r w:rsidRPr="009B063B">
        <w:rPr>
          <w:rFonts w:ascii="Trebuchet MS" w:hAnsi="Trebuchet MS" w:cs="Arial"/>
          <w:b/>
        </w:rPr>
        <w:t>K</w:t>
      </w:r>
      <w:r w:rsidRPr="009B063B">
        <w:rPr>
          <w:rFonts w:ascii="Trebuchet MS" w:hAnsi="Trebuchet MS" w:cs="Arial"/>
          <w:b/>
          <w:vertAlign w:val="subscript"/>
        </w:rPr>
        <w:t>3</w:t>
      </w:r>
      <w:r w:rsidRPr="009B063B">
        <w:rPr>
          <w:rFonts w:ascii="Trebuchet MS" w:hAnsi="Trebuchet MS" w:cs="Arial"/>
          <w:b/>
        </w:rPr>
        <w:t>]</w:t>
      </w:r>
    </w:p>
    <w:p w14:paraId="5CADA3E4" w14:textId="77777777" w:rsidR="006F0D2C" w:rsidRPr="009B063B" w:rsidRDefault="006F0D2C" w:rsidP="006F0D2C">
      <w:pPr>
        <w:spacing w:line="360" w:lineRule="auto"/>
        <w:ind w:left="720" w:hanging="360"/>
        <w:jc w:val="both"/>
        <w:rPr>
          <w:rFonts w:ascii="Trebuchet MS" w:eastAsia="Calibri" w:hAnsi="Trebuchet MS" w:cs="Arial"/>
          <w:b/>
          <w:lang w:eastAsia="en-US"/>
        </w:rPr>
      </w:pPr>
    </w:p>
    <w:p w14:paraId="0C754BDB" w14:textId="77777777" w:rsidR="006F0D2C" w:rsidRPr="009B063B" w:rsidRDefault="006F0D2C" w:rsidP="006F0D2C">
      <w:pPr>
        <w:pStyle w:val="western"/>
        <w:spacing w:before="0" w:beforeAutospacing="0" w:after="0" w:afterAutospacing="0" w:line="360" w:lineRule="auto"/>
        <w:rPr>
          <w:rFonts w:ascii="Trebuchet MS" w:hAnsi="Trebuchet MS" w:cs="Arial"/>
          <w:b/>
          <w:sz w:val="20"/>
          <w:szCs w:val="20"/>
        </w:rPr>
      </w:pPr>
      <w:r w:rsidRPr="009B063B">
        <w:rPr>
          <w:rFonts w:ascii="Trebuchet MS" w:hAnsi="Trebuchet MS" w:cs="Arial"/>
          <w:b/>
          <w:sz w:val="20"/>
          <w:szCs w:val="20"/>
        </w:rPr>
        <w:t>Cel projektu:</w:t>
      </w:r>
    </w:p>
    <w:p w14:paraId="0AEBC4DD" w14:textId="3D615166" w:rsidR="006F0D2C" w:rsidRPr="009B063B" w:rsidRDefault="006F0D2C" w:rsidP="006F0D2C">
      <w:pPr>
        <w:suppressAutoHyphens/>
        <w:spacing w:line="360" w:lineRule="auto"/>
        <w:jc w:val="both"/>
        <w:rPr>
          <w:rFonts w:ascii="Trebuchet MS" w:hAnsi="Trebuchet MS"/>
          <w:lang w:eastAsia="ar-SA"/>
        </w:rPr>
      </w:pPr>
      <w:r w:rsidRPr="009B063B">
        <w:rPr>
          <w:rFonts w:ascii="Trebuchet MS" w:hAnsi="Trebuchet MS"/>
          <w:lang w:eastAsia="ar-SA"/>
        </w:rPr>
        <w:t xml:space="preserve">Udzielanie całodobowego, tymczasowego schronienia w </w:t>
      </w:r>
      <w:r w:rsidR="00861C4A">
        <w:rPr>
          <w:rFonts w:ascii="Trebuchet MS" w:hAnsi="Trebuchet MS"/>
          <w:lang w:eastAsia="ar-SA"/>
        </w:rPr>
        <w:t>schronisku</w:t>
      </w:r>
      <w:r w:rsidRPr="009B063B">
        <w:rPr>
          <w:rFonts w:ascii="Trebuchet MS" w:hAnsi="Trebuchet MS"/>
          <w:lang w:eastAsia="ar-SA"/>
        </w:rPr>
        <w:t xml:space="preserve"> oraz zapewnienie posiłku osobom bezdomnym. Wzmacnianie aktywności społecznej, uzyskanie samodzielności życiowej </w:t>
      </w:r>
      <w:r w:rsidR="005B61C3" w:rsidRPr="009B063B">
        <w:rPr>
          <w:rFonts w:ascii="Trebuchet MS" w:hAnsi="Trebuchet MS"/>
          <w:lang w:eastAsia="ar-SA"/>
        </w:rPr>
        <w:br/>
      </w:r>
      <w:r w:rsidRPr="009B063B">
        <w:rPr>
          <w:rFonts w:ascii="Trebuchet MS" w:hAnsi="Trebuchet MS"/>
          <w:lang w:eastAsia="ar-SA"/>
        </w:rPr>
        <w:t xml:space="preserve">i wyjście z bezdomności. </w:t>
      </w:r>
    </w:p>
    <w:p w14:paraId="11EBFD86" w14:textId="77777777" w:rsidR="006F0D2C" w:rsidRPr="009B063B" w:rsidRDefault="006F0D2C" w:rsidP="006F0D2C">
      <w:pPr>
        <w:suppressAutoHyphens/>
        <w:autoSpaceDE/>
        <w:spacing w:line="360" w:lineRule="auto"/>
        <w:jc w:val="both"/>
        <w:rPr>
          <w:rFonts w:ascii="Trebuchet MS" w:hAnsi="Trebuchet MS" w:cs="Arial"/>
        </w:rPr>
      </w:pPr>
      <w:r w:rsidRPr="009B063B">
        <w:rPr>
          <w:rFonts w:ascii="Trebuchet MS" w:hAnsi="Trebuchet MS" w:cs="Arial"/>
        </w:rPr>
        <w:t>Cel został osiągnięty.</w:t>
      </w:r>
    </w:p>
    <w:p w14:paraId="2569A9BD" w14:textId="77777777" w:rsidR="006F0D2C" w:rsidRPr="009B063B" w:rsidRDefault="006F0D2C" w:rsidP="006F0D2C">
      <w:pPr>
        <w:tabs>
          <w:tab w:val="left" w:pos="1350"/>
        </w:tabs>
        <w:suppressAutoHyphens/>
        <w:autoSpaceDE/>
        <w:spacing w:line="360" w:lineRule="auto"/>
        <w:ind w:left="360"/>
        <w:jc w:val="both"/>
        <w:rPr>
          <w:rFonts w:ascii="Trebuchet MS" w:hAnsi="Trebuchet MS" w:cs="Arial"/>
        </w:rPr>
      </w:pPr>
      <w:r w:rsidRPr="009B063B">
        <w:rPr>
          <w:rFonts w:ascii="Trebuchet MS" w:hAnsi="Trebuchet MS" w:cs="Arial"/>
        </w:rPr>
        <w:tab/>
      </w:r>
    </w:p>
    <w:p w14:paraId="61A18A01" w14:textId="77777777" w:rsidR="006F0D2C" w:rsidRPr="009B063B" w:rsidRDefault="006F0D2C" w:rsidP="006F0D2C">
      <w:pPr>
        <w:suppressAutoHyphens/>
        <w:autoSpaceDE/>
        <w:spacing w:line="360" w:lineRule="auto"/>
        <w:jc w:val="both"/>
        <w:rPr>
          <w:rFonts w:ascii="Trebuchet MS" w:hAnsi="Trebuchet MS" w:cs="Arial"/>
          <w:b/>
        </w:rPr>
      </w:pPr>
      <w:r w:rsidRPr="009B063B">
        <w:rPr>
          <w:rFonts w:ascii="Trebuchet MS" w:hAnsi="Trebuchet MS" w:cs="Arial"/>
          <w:b/>
        </w:rPr>
        <w:t>Adresat:</w:t>
      </w:r>
    </w:p>
    <w:p w14:paraId="0D383A1C" w14:textId="20FCF46C" w:rsidR="006F0D2C" w:rsidRPr="009B063B" w:rsidRDefault="006F0D2C" w:rsidP="006F0D2C">
      <w:pPr>
        <w:pStyle w:val="NormalnyWeb"/>
        <w:spacing w:before="0" w:after="0" w:line="360" w:lineRule="auto"/>
        <w:jc w:val="both"/>
        <w:rPr>
          <w:rFonts w:ascii="Trebuchet MS" w:hAnsi="Trebuchet MS"/>
          <w:sz w:val="20"/>
          <w:szCs w:val="20"/>
        </w:rPr>
      </w:pPr>
      <w:r w:rsidRPr="009B063B">
        <w:rPr>
          <w:rFonts w:ascii="Trebuchet MS" w:hAnsi="Trebuchet MS"/>
          <w:sz w:val="20"/>
          <w:szCs w:val="20"/>
        </w:rPr>
        <w:t xml:space="preserve">Adresatami zadania były osoby bezdomne, kobiety i mężczyźni (w tym osoby </w:t>
      </w:r>
      <w:r w:rsidR="005B61C3" w:rsidRPr="009B063B">
        <w:rPr>
          <w:rFonts w:ascii="Trebuchet MS" w:hAnsi="Trebuchet MS"/>
          <w:sz w:val="20"/>
          <w:szCs w:val="20"/>
        </w:rPr>
        <w:t xml:space="preserve">z </w:t>
      </w:r>
      <w:r w:rsidRPr="009B063B">
        <w:rPr>
          <w:rFonts w:ascii="Trebuchet MS" w:hAnsi="Trebuchet MS"/>
          <w:sz w:val="20"/>
          <w:szCs w:val="20"/>
        </w:rPr>
        <w:t>niepełnosprawn</w:t>
      </w:r>
      <w:r w:rsidR="005B61C3" w:rsidRPr="009B063B">
        <w:rPr>
          <w:rFonts w:ascii="Trebuchet MS" w:hAnsi="Trebuchet MS"/>
          <w:sz w:val="20"/>
          <w:szCs w:val="20"/>
        </w:rPr>
        <w:t xml:space="preserve">ościami </w:t>
      </w:r>
      <w:r w:rsidRPr="009B063B">
        <w:rPr>
          <w:rFonts w:ascii="Trebuchet MS" w:hAnsi="Trebuchet MS"/>
          <w:sz w:val="20"/>
          <w:szCs w:val="20"/>
        </w:rPr>
        <w:t xml:space="preserve">również poruszające się na wózkach inwalidzkich), zdolne do samoobsługi, których stan zdrowia </w:t>
      </w:r>
      <w:r w:rsidR="00A2177F" w:rsidRPr="009B063B">
        <w:rPr>
          <w:rFonts w:ascii="Trebuchet MS" w:hAnsi="Trebuchet MS"/>
          <w:sz w:val="20"/>
          <w:szCs w:val="20"/>
        </w:rPr>
        <w:br/>
      </w:r>
      <w:r w:rsidRPr="009B063B">
        <w:rPr>
          <w:rFonts w:ascii="Trebuchet MS" w:hAnsi="Trebuchet MS"/>
          <w:sz w:val="20"/>
          <w:szCs w:val="20"/>
        </w:rPr>
        <w:t>nie zagrażał zdrowiu i życiu innych osób przebywających w placówce, kierowane przez Miejski Ośrodek Pomocy Społecznej w Rudzie Śląskiej.</w:t>
      </w:r>
    </w:p>
    <w:p w14:paraId="4119ED4F" w14:textId="77777777" w:rsidR="006F0D2C" w:rsidRPr="009B063B" w:rsidRDefault="006F0D2C" w:rsidP="006F0D2C">
      <w:pPr>
        <w:suppressAutoHyphens/>
        <w:autoSpaceDE/>
        <w:spacing w:line="360" w:lineRule="auto"/>
        <w:jc w:val="both"/>
        <w:rPr>
          <w:rFonts w:ascii="Trebuchet MS" w:hAnsi="Trebuchet MS" w:cs="Arial"/>
        </w:rPr>
      </w:pPr>
    </w:p>
    <w:p w14:paraId="1AB1BED3" w14:textId="77777777" w:rsidR="006F0D2C" w:rsidRPr="009B063B" w:rsidRDefault="006F0D2C" w:rsidP="006F0D2C">
      <w:pPr>
        <w:suppressAutoHyphens/>
        <w:autoSpaceDE/>
        <w:spacing w:line="360" w:lineRule="auto"/>
        <w:jc w:val="both"/>
        <w:rPr>
          <w:rFonts w:ascii="Trebuchet MS" w:hAnsi="Trebuchet MS" w:cs="Arial"/>
        </w:rPr>
      </w:pPr>
      <w:r w:rsidRPr="009B063B">
        <w:rPr>
          <w:rFonts w:ascii="Trebuchet MS" w:hAnsi="Trebuchet MS" w:cs="Arial"/>
          <w:b/>
        </w:rPr>
        <w:t>Realizator projektu:</w:t>
      </w:r>
      <w:r w:rsidRPr="009B063B">
        <w:rPr>
          <w:rFonts w:ascii="Trebuchet MS" w:hAnsi="Trebuchet MS" w:cs="Arial"/>
        </w:rPr>
        <w:t xml:space="preserve"> </w:t>
      </w:r>
    </w:p>
    <w:p w14:paraId="2FF2774D" w14:textId="77777777" w:rsidR="006F0D2C" w:rsidRPr="009B063B" w:rsidRDefault="00901242" w:rsidP="006F0D2C">
      <w:pPr>
        <w:suppressAutoHyphens/>
        <w:autoSpaceDE/>
        <w:spacing w:line="360" w:lineRule="auto"/>
        <w:jc w:val="both"/>
        <w:rPr>
          <w:rFonts w:ascii="Trebuchet MS" w:hAnsi="Trebuchet MS"/>
        </w:rPr>
      </w:pPr>
      <w:r w:rsidRPr="009B063B">
        <w:rPr>
          <w:rFonts w:ascii="Trebuchet MS" w:hAnsi="Trebuchet MS" w:cs="Arial"/>
        </w:rPr>
        <w:t xml:space="preserve">Podmiot wyłoniony w drodze otwartego konkursu ofert - </w:t>
      </w:r>
      <w:r w:rsidR="006F0D2C" w:rsidRPr="009B063B">
        <w:rPr>
          <w:rFonts w:ascii="Trebuchet MS" w:hAnsi="Trebuchet MS" w:cs="Arial"/>
        </w:rPr>
        <w:t>Chrześcijańskie Stowarzyszenie Dobroczynne</w:t>
      </w:r>
      <w:r w:rsidRPr="009B063B">
        <w:rPr>
          <w:rFonts w:ascii="Trebuchet MS" w:hAnsi="Trebuchet MS" w:cs="Arial"/>
        </w:rPr>
        <w:t xml:space="preserve"> </w:t>
      </w:r>
      <w:r w:rsidR="006F0D2C" w:rsidRPr="009B063B">
        <w:rPr>
          <w:rFonts w:ascii="Trebuchet MS" w:hAnsi="Trebuchet MS" w:cs="Arial"/>
        </w:rPr>
        <w:t>z siedzibą w Kluczach. Miejsce realizacji zadania publicznego:</w:t>
      </w:r>
    </w:p>
    <w:p w14:paraId="03D785DD" w14:textId="77777777" w:rsidR="006F0D2C" w:rsidRPr="009B063B" w:rsidRDefault="006F0D2C" w:rsidP="00975F53">
      <w:pPr>
        <w:pStyle w:val="ListParagraph1"/>
        <w:numPr>
          <w:ilvl w:val="0"/>
          <w:numId w:val="47"/>
        </w:numPr>
        <w:tabs>
          <w:tab w:val="left" w:leader="dot" w:pos="9072"/>
        </w:tabs>
        <w:spacing w:after="0" w:line="360" w:lineRule="auto"/>
        <w:rPr>
          <w:rFonts w:ascii="Trebuchet MS" w:hAnsi="Trebuchet MS"/>
          <w:sz w:val="20"/>
          <w:szCs w:val="20"/>
        </w:rPr>
      </w:pPr>
      <w:r w:rsidRPr="009B063B">
        <w:rPr>
          <w:rFonts w:ascii="Trebuchet MS" w:hAnsi="Trebuchet MS"/>
          <w:sz w:val="20"/>
          <w:szCs w:val="20"/>
        </w:rPr>
        <w:t>Chrześcijańskie Stowarzyszenie Dobroczynne ul. Bolesławska 23, 32 – 310 Klucze,</w:t>
      </w:r>
    </w:p>
    <w:p w14:paraId="25F81099" w14:textId="515E8BCF" w:rsidR="006F0D2C" w:rsidRPr="009B063B" w:rsidRDefault="006F0D2C" w:rsidP="00975F53">
      <w:pPr>
        <w:pStyle w:val="ListParagraph1"/>
        <w:numPr>
          <w:ilvl w:val="0"/>
          <w:numId w:val="47"/>
        </w:numPr>
        <w:tabs>
          <w:tab w:val="left" w:leader="dot" w:pos="9072"/>
        </w:tabs>
        <w:spacing w:after="0" w:line="360" w:lineRule="auto"/>
        <w:rPr>
          <w:rFonts w:ascii="Trebuchet MS" w:hAnsi="Trebuchet MS"/>
          <w:sz w:val="20"/>
          <w:szCs w:val="20"/>
        </w:rPr>
      </w:pPr>
      <w:r w:rsidRPr="009B063B">
        <w:rPr>
          <w:rFonts w:ascii="Trebuchet MS" w:hAnsi="Trebuchet MS"/>
          <w:sz w:val="20"/>
          <w:szCs w:val="20"/>
        </w:rPr>
        <w:t xml:space="preserve">Chrześcijańskie Stowarzyszenie Dobroczynne Oddział w Gorenicach, ul. Chrzanowska 2,  </w:t>
      </w:r>
      <w:r w:rsidRPr="009B063B">
        <w:rPr>
          <w:rFonts w:ascii="Trebuchet MS" w:hAnsi="Trebuchet MS"/>
          <w:sz w:val="20"/>
          <w:szCs w:val="20"/>
        </w:rPr>
        <w:br/>
        <w:t xml:space="preserve"> 32 – 327 Gorenice.</w:t>
      </w:r>
    </w:p>
    <w:p w14:paraId="332659D8" w14:textId="77777777" w:rsidR="005B5506" w:rsidRPr="009B063B" w:rsidRDefault="005B5506" w:rsidP="005B5506">
      <w:pPr>
        <w:pStyle w:val="ListParagraph1"/>
        <w:tabs>
          <w:tab w:val="left" w:leader="dot" w:pos="9072"/>
        </w:tabs>
        <w:spacing w:after="0" w:line="360" w:lineRule="auto"/>
        <w:ind w:left="360"/>
        <w:rPr>
          <w:rFonts w:ascii="Trebuchet MS" w:hAnsi="Trebuchet MS"/>
          <w:sz w:val="20"/>
          <w:szCs w:val="20"/>
        </w:rPr>
      </w:pPr>
    </w:p>
    <w:p w14:paraId="38A18224" w14:textId="77777777" w:rsidR="006F0D2C" w:rsidRPr="009B063B" w:rsidRDefault="006F0D2C" w:rsidP="006F0D2C">
      <w:pPr>
        <w:pStyle w:val="NoSpacing1"/>
        <w:spacing w:line="360" w:lineRule="auto"/>
        <w:rPr>
          <w:rFonts w:ascii="Trebuchet MS" w:hAnsi="Trebuchet MS" w:cs="Arial"/>
          <w:b/>
          <w:bCs/>
          <w:sz w:val="20"/>
          <w:szCs w:val="20"/>
        </w:rPr>
      </w:pPr>
      <w:r w:rsidRPr="009B063B">
        <w:rPr>
          <w:rFonts w:ascii="Trebuchet MS" w:hAnsi="Trebuchet MS" w:cs="Arial"/>
          <w:b/>
          <w:bCs/>
          <w:sz w:val="20"/>
          <w:szCs w:val="20"/>
        </w:rPr>
        <w:t xml:space="preserve">Osiągnięte efekty, wskaźniki realizacji działań:                                                                                                                          </w:t>
      </w:r>
    </w:p>
    <w:p w14:paraId="270A80A3" w14:textId="77777777" w:rsidR="006F0D2C" w:rsidRPr="009B063B" w:rsidRDefault="006F0D2C" w:rsidP="006F0D2C">
      <w:pPr>
        <w:suppressAutoHyphens/>
        <w:autoSpaceDE/>
        <w:spacing w:line="360" w:lineRule="auto"/>
        <w:jc w:val="both"/>
        <w:rPr>
          <w:rFonts w:ascii="Trebuchet MS" w:hAnsi="Trebuchet MS" w:cs="Arial"/>
          <w:bCs/>
          <w:iCs/>
        </w:rPr>
      </w:pPr>
      <w:r w:rsidRPr="009B063B">
        <w:rPr>
          <w:rFonts w:ascii="Trebuchet MS" w:hAnsi="Trebuchet MS" w:cs="Arial"/>
          <w:bCs/>
          <w:iCs/>
        </w:rPr>
        <w:t>W ramach realizowanego zadania Stowarzyszenie zapewniało osobom bezdomnym:</w:t>
      </w:r>
    </w:p>
    <w:p w14:paraId="58F5B3B9" w14:textId="77777777" w:rsidR="006F0D2C" w:rsidRPr="009B063B" w:rsidRDefault="006F0D2C" w:rsidP="00975F53">
      <w:pPr>
        <w:pStyle w:val="Default"/>
        <w:numPr>
          <w:ilvl w:val="0"/>
          <w:numId w:val="82"/>
        </w:numPr>
        <w:suppressAutoHyphens/>
        <w:autoSpaceDE/>
        <w:autoSpaceDN/>
        <w:adjustRightInd/>
        <w:spacing w:line="360" w:lineRule="auto"/>
        <w:ind w:left="357" w:hanging="357"/>
        <w:jc w:val="both"/>
        <w:rPr>
          <w:rFonts w:ascii="Trebuchet MS" w:hAnsi="Trebuchet MS"/>
          <w:color w:val="auto"/>
          <w:sz w:val="20"/>
          <w:szCs w:val="20"/>
        </w:rPr>
      </w:pPr>
      <w:r w:rsidRPr="009B063B">
        <w:rPr>
          <w:rFonts w:ascii="Trebuchet MS" w:hAnsi="Trebuchet MS"/>
          <w:color w:val="auto"/>
          <w:sz w:val="20"/>
          <w:szCs w:val="20"/>
        </w:rPr>
        <w:t xml:space="preserve">całodobowe, tymczasowe schronienie, w odpowiednich warunkach lokalowych, gwarantujących bezpieczeństwo osób korzystających, </w:t>
      </w:r>
    </w:p>
    <w:p w14:paraId="64FC971F" w14:textId="77777777" w:rsidR="006F0D2C" w:rsidRPr="009B063B" w:rsidRDefault="006F0D2C" w:rsidP="00975F53">
      <w:pPr>
        <w:pStyle w:val="Default"/>
        <w:numPr>
          <w:ilvl w:val="0"/>
          <w:numId w:val="82"/>
        </w:numPr>
        <w:suppressAutoHyphens/>
        <w:autoSpaceDE/>
        <w:autoSpaceDN/>
        <w:adjustRightInd/>
        <w:spacing w:line="360" w:lineRule="auto"/>
        <w:ind w:left="357" w:hanging="357"/>
        <w:jc w:val="both"/>
        <w:rPr>
          <w:rFonts w:ascii="Trebuchet MS" w:hAnsi="Trebuchet MS"/>
          <w:color w:val="auto"/>
          <w:sz w:val="20"/>
          <w:szCs w:val="20"/>
        </w:rPr>
      </w:pPr>
      <w:r w:rsidRPr="009B063B">
        <w:rPr>
          <w:rFonts w:ascii="Trebuchet MS" w:hAnsi="Trebuchet MS"/>
          <w:color w:val="auto"/>
          <w:sz w:val="20"/>
          <w:szCs w:val="20"/>
        </w:rPr>
        <w:t xml:space="preserve">miejsce do spania w ogrzewanym pomieszczeniu, którego temperatura nie była niższa </w:t>
      </w:r>
      <w:r w:rsidRPr="009B063B">
        <w:rPr>
          <w:rFonts w:ascii="Trebuchet MS" w:hAnsi="Trebuchet MS"/>
          <w:color w:val="auto"/>
          <w:sz w:val="20"/>
          <w:szCs w:val="20"/>
        </w:rPr>
        <w:br/>
        <w:t xml:space="preserve">niż 20ºC, </w:t>
      </w:r>
    </w:p>
    <w:p w14:paraId="493E7513" w14:textId="57A53EFD" w:rsidR="006F0D2C" w:rsidRPr="009B063B" w:rsidRDefault="006F0D2C" w:rsidP="00975F53">
      <w:pPr>
        <w:pStyle w:val="Default"/>
        <w:numPr>
          <w:ilvl w:val="0"/>
          <w:numId w:val="82"/>
        </w:numPr>
        <w:suppressAutoHyphens/>
        <w:autoSpaceDE/>
        <w:autoSpaceDN/>
        <w:adjustRightInd/>
        <w:spacing w:line="360" w:lineRule="auto"/>
        <w:ind w:left="357" w:hanging="357"/>
        <w:jc w:val="both"/>
        <w:rPr>
          <w:rFonts w:ascii="Trebuchet MS" w:hAnsi="Trebuchet MS"/>
          <w:color w:val="auto"/>
          <w:sz w:val="20"/>
          <w:szCs w:val="20"/>
        </w:rPr>
      </w:pPr>
      <w:r w:rsidRPr="009B063B">
        <w:rPr>
          <w:rFonts w:ascii="Trebuchet MS" w:hAnsi="Trebuchet MS"/>
          <w:color w:val="auto"/>
          <w:sz w:val="20"/>
          <w:szCs w:val="20"/>
        </w:rPr>
        <w:t>swobodny dostęp do łóżek wyposażonych w materac, komplet pościeli oraz dostęp do szafy,</w:t>
      </w:r>
    </w:p>
    <w:p w14:paraId="7C1E3A8E" w14:textId="77777777" w:rsidR="006F0D2C" w:rsidRPr="009B063B" w:rsidRDefault="006F0D2C" w:rsidP="00975F53">
      <w:pPr>
        <w:pStyle w:val="Default"/>
        <w:numPr>
          <w:ilvl w:val="0"/>
          <w:numId w:val="82"/>
        </w:numPr>
        <w:suppressAutoHyphens/>
        <w:autoSpaceDE/>
        <w:autoSpaceDN/>
        <w:adjustRightInd/>
        <w:spacing w:line="360" w:lineRule="auto"/>
        <w:ind w:left="357" w:hanging="357"/>
        <w:jc w:val="both"/>
        <w:rPr>
          <w:rFonts w:ascii="Trebuchet MS" w:hAnsi="Trebuchet MS"/>
          <w:color w:val="auto"/>
          <w:sz w:val="20"/>
          <w:szCs w:val="20"/>
        </w:rPr>
      </w:pPr>
      <w:r w:rsidRPr="009B063B">
        <w:rPr>
          <w:rFonts w:ascii="Trebuchet MS" w:hAnsi="Trebuchet MS"/>
          <w:color w:val="auto"/>
          <w:sz w:val="20"/>
          <w:szCs w:val="20"/>
        </w:rPr>
        <w:t>możliwość spożycia posiłku oraz dostęp do pomieszczenia kuchennego umożliwiającego samodzielne przygotowanie posiłku i gorącego napoju,</w:t>
      </w:r>
    </w:p>
    <w:p w14:paraId="2EB965EE" w14:textId="77777777" w:rsidR="006F0D2C" w:rsidRPr="009B063B" w:rsidRDefault="006F0D2C" w:rsidP="00975F53">
      <w:pPr>
        <w:pStyle w:val="Default"/>
        <w:numPr>
          <w:ilvl w:val="0"/>
          <w:numId w:val="82"/>
        </w:numPr>
        <w:suppressAutoHyphens/>
        <w:autoSpaceDE/>
        <w:autoSpaceDN/>
        <w:adjustRightInd/>
        <w:spacing w:line="360" w:lineRule="auto"/>
        <w:ind w:left="357" w:hanging="357"/>
        <w:jc w:val="both"/>
        <w:rPr>
          <w:rFonts w:ascii="Trebuchet MS" w:hAnsi="Trebuchet MS"/>
          <w:color w:val="auto"/>
          <w:sz w:val="20"/>
          <w:szCs w:val="20"/>
        </w:rPr>
      </w:pPr>
      <w:r w:rsidRPr="009B063B">
        <w:rPr>
          <w:rFonts w:ascii="Trebuchet MS" w:hAnsi="Trebuchet MS"/>
          <w:color w:val="auto"/>
          <w:sz w:val="20"/>
          <w:szCs w:val="20"/>
        </w:rPr>
        <w:t xml:space="preserve">dostęp do pomieszczeń gwarantujących możliwość przeprowadzenia zabiegów higienicznych, </w:t>
      </w:r>
      <w:r w:rsidRPr="009B063B">
        <w:rPr>
          <w:rFonts w:ascii="Trebuchet MS" w:hAnsi="Trebuchet MS"/>
          <w:color w:val="auto"/>
          <w:sz w:val="20"/>
          <w:szCs w:val="20"/>
        </w:rPr>
        <w:br/>
        <w:t xml:space="preserve">w tym stały dostęp do bieżącej ciepłej i zimnej wody, możliwość skorzystania z prysznica </w:t>
      </w:r>
      <w:r w:rsidRPr="009B063B">
        <w:rPr>
          <w:rFonts w:ascii="Trebuchet MS" w:hAnsi="Trebuchet MS"/>
          <w:color w:val="auto"/>
          <w:sz w:val="20"/>
          <w:szCs w:val="20"/>
        </w:rPr>
        <w:br/>
        <w:t>oraz toalety,</w:t>
      </w:r>
    </w:p>
    <w:p w14:paraId="1988172E" w14:textId="77777777" w:rsidR="006F0D2C" w:rsidRPr="009B063B" w:rsidRDefault="006F0D2C" w:rsidP="00975F53">
      <w:pPr>
        <w:pStyle w:val="Default"/>
        <w:numPr>
          <w:ilvl w:val="0"/>
          <w:numId w:val="82"/>
        </w:numPr>
        <w:suppressAutoHyphens/>
        <w:autoSpaceDE/>
        <w:autoSpaceDN/>
        <w:adjustRightInd/>
        <w:spacing w:line="360" w:lineRule="auto"/>
        <w:ind w:left="357" w:hanging="357"/>
        <w:jc w:val="both"/>
        <w:rPr>
          <w:rFonts w:ascii="Trebuchet MS" w:hAnsi="Trebuchet MS"/>
          <w:color w:val="auto"/>
          <w:sz w:val="20"/>
          <w:szCs w:val="20"/>
        </w:rPr>
      </w:pPr>
      <w:r w:rsidRPr="009B063B">
        <w:rPr>
          <w:rFonts w:ascii="Trebuchet MS" w:hAnsi="Trebuchet MS"/>
          <w:color w:val="auto"/>
          <w:sz w:val="20"/>
          <w:szCs w:val="20"/>
        </w:rPr>
        <w:t>wymianę odzieży,</w:t>
      </w:r>
    </w:p>
    <w:p w14:paraId="14EE10A3" w14:textId="77777777" w:rsidR="006F0D2C" w:rsidRPr="009B063B" w:rsidRDefault="006F0D2C" w:rsidP="00975F53">
      <w:pPr>
        <w:pStyle w:val="Default"/>
        <w:numPr>
          <w:ilvl w:val="0"/>
          <w:numId w:val="82"/>
        </w:numPr>
        <w:suppressAutoHyphens/>
        <w:autoSpaceDE/>
        <w:autoSpaceDN/>
        <w:adjustRightInd/>
        <w:spacing w:line="360" w:lineRule="auto"/>
        <w:ind w:left="357" w:hanging="357"/>
        <w:jc w:val="both"/>
        <w:rPr>
          <w:rFonts w:ascii="Trebuchet MS" w:hAnsi="Trebuchet MS"/>
          <w:color w:val="auto"/>
          <w:sz w:val="20"/>
          <w:szCs w:val="20"/>
        </w:rPr>
      </w:pPr>
      <w:r w:rsidRPr="009B063B">
        <w:rPr>
          <w:rFonts w:ascii="Trebuchet MS" w:hAnsi="Trebuchet MS"/>
          <w:color w:val="auto"/>
          <w:sz w:val="20"/>
          <w:szCs w:val="20"/>
        </w:rPr>
        <w:t>umożliwienie prania i suszenia odzieży,</w:t>
      </w:r>
    </w:p>
    <w:p w14:paraId="0C00F74A" w14:textId="77777777" w:rsidR="006F0D2C" w:rsidRPr="009B063B" w:rsidRDefault="006F0D2C" w:rsidP="00975F53">
      <w:pPr>
        <w:pStyle w:val="Default"/>
        <w:numPr>
          <w:ilvl w:val="0"/>
          <w:numId w:val="82"/>
        </w:numPr>
        <w:suppressAutoHyphens/>
        <w:autoSpaceDE/>
        <w:autoSpaceDN/>
        <w:adjustRightInd/>
        <w:spacing w:line="360" w:lineRule="auto"/>
        <w:ind w:left="357" w:hanging="357"/>
        <w:jc w:val="both"/>
        <w:rPr>
          <w:rFonts w:ascii="Trebuchet MS" w:hAnsi="Trebuchet MS"/>
          <w:color w:val="auto"/>
          <w:sz w:val="20"/>
          <w:szCs w:val="20"/>
        </w:rPr>
      </w:pPr>
      <w:r w:rsidRPr="009B063B">
        <w:rPr>
          <w:rFonts w:ascii="Trebuchet MS" w:hAnsi="Trebuchet MS"/>
          <w:color w:val="auto"/>
          <w:sz w:val="20"/>
          <w:szCs w:val="20"/>
        </w:rPr>
        <w:t>dezynsekcję i dezynfekcję odzieży, w przypadku braku możliwości jej wymiany,</w:t>
      </w:r>
    </w:p>
    <w:p w14:paraId="1C1B7C98" w14:textId="77777777" w:rsidR="006F0D2C" w:rsidRPr="009B063B" w:rsidRDefault="006F0D2C" w:rsidP="00975F53">
      <w:pPr>
        <w:pStyle w:val="Default"/>
        <w:numPr>
          <w:ilvl w:val="0"/>
          <w:numId w:val="82"/>
        </w:numPr>
        <w:suppressAutoHyphens/>
        <w:autoSpaceDE/>
        <w:autoSpaceDN/>
        <w:adjustRightInd/>
        <w:spacing w:line="360" w:lineRule="auto"/>
        <w:ind w:left="357" w:hanging="357"/>
        <w:jc w:val="both"/>
        <w:rPr>
          <w:rFonts w:ascii="Trebuchet MS" w:hAnsi="Trebuchet MS"/>
          <w:color w:val="auto"/>
          <w:sz w:val="20"/>
          <w:szCs w:val="20"/>
        </w:rPr>
      </w:pPr>
      <w:r w:rsidRPr="009B063B">
        <w:rPr>
          <w:rFonts w:ascii="Trebuchet MS" w:hAnsi="Trebuchet MS"/>
          <w:color w:val="auto"/>
          <w:sz w:val="20"/>
          <w:szCs w:val="20"/>
        </w:rPr>
        <w:t xml:space="preserve">informację o dostępnych formach pomocy, a w razie potrzeby pomoc w jej zorganizowaniu, </w:t>
      </w:r>
      <w:r w:rsidRPr="009B063B">
        <w:rPr>
          <w:rFonts w:ascii="Trebuchet MS" w:hAnsi="Trebuchet MS"/>
          <w:color w:val="auto"/>
          <w:sz w:val="20"/>
          <w:szCs w:val="20"/>
        </w:rPr>
        <w:br/>
        <w:t xml:space="preserve">w tym: pomoc w załatwianiu spraw urzędowych, pomoc w dostępie do bezpłatnych świadczeń zdrowotnych, wyrobieniu niezbędnych dokumentów, uzyskaniu świadczeń, w szczególności </w:t>
      </w:r>
      <w:r w:rsidRPr="009B063B">
        <w:rPr>
          <w:rFonts w:ascii="Trebuchet MS" w:hAnsi="Trebuchet MS"/>
          <w:color w:val="auto"/>
          <w:sz w:val="20"/>
          <w:szCs w:val="20"/>
        </w:rPr>
        <w:br/>
        <w:t xml:space="preserve">z pomocy społecznej oraz z ubezpieczeń społecznych itp., </w:t>
      </w:r>
    </w:p>
    <w:p w14:paraId="65879B39" w14:textId="4B1E070A" w:rsidR="006F0D2C" w:rsidRPr="009B063B" w:rsidRDefault="006F0D2C" w:rsidP="00975F53">
      <w:pPr>
        <w:pStyle w:val="Default"/>
        <w:numPr>
          <w:ilvl w:val="0"/>
          <w:numId w:val="82"/>
        </w:numPr>
        <w:suppressAutoHyphens/>
        <w:autoSpaceDE/>
        <w:autoSpaceDN/>
        <w:adjustRightInd/>
        <w:spacing w:line="360" w:lineRule="auto"/>
        <w:ind w:left="357" w:hanging="357"/>
        <w:jc w:val="both"/>
        <w:rPr>
          <w:rFonts w:ascii="Trebuchet MS" w:hAnsi="Trebuchet MS"/>
          <w:color w:val="auto"/>
          <w:sz w:val="20"/>
          <w:szCs w:val="20"/>
        </w:rPr>
      </w:pPr>
      <w:r w:rsidRPr="009B063B">
        <w:rPr>
          <w:rFonts w:ascii="Trebuchet MS" w:hAnsi="Trebuchet MS"/>
          <w:color w:val="auto"/>
          <w:sz w:val="20"/>
          <w:szCs w:val="20"/>
        </w:rPr>
        <w:t>usługi aktywizacyjne ukierunkowane na wzmacnianie aktywności społecznej</w:t>
      </w:r>
      <w:r w:rsidR="005B61C3" w:rsidRPr="009B063B">
        <w:rPr>
          <w:rFonts w:ascii="Trebuchet MS" w:hAnsi="Trebuchet MS"/>
          <w:color w:val="auto"/>
          <w:sz w:val="20"/>
          <w:szCs w:val="20"/>
        </w:rPr>
        <w:t>,</w:t>
      </w:r>
    </w:p>
    <w:p w14:paraId="1E5AC8E7" w14:textId="6CC8AFF0" w:rsidR="006F0D2C" w:rsidRPr="009B063B" w:rsidRDefault="006F0D2C" w:rsidP="00975F53">
      <w:pPr>
        <w:pStyle w:val="Default"/>
        <w:numPr>
          <w:ilvl w:val="0"/>
          <w:numId w:val="82"/>
        </w:numPr>
        <w:suppressAutoHyphens/>
        <w:autoSpaceDE/>
        <w:autoSpaceDN/>
        <w:adjustRightInd/>
        <w:spacing w:line="360" w:lineRule="auto"/>
        <w:ind w:left="357" w:hanging="357"/>
        <w:jc w:val="both"/>
        <w:rPr>
          <w:rFonts w:ascii="Trebuchet MS" w:hAnsi="Trebuchet MS"/>
          <w:color w:val="auto"/>
          <w:sz w:val="20"/>
          <w:szCs w:val="20"/>
        </w:rPr>
      </w:pPr>
      <w:r w:rsidRPr="009B063B">
        <w:rPr>
          <w:rFonts w:ascii="Trebuchet MS" w:hAnsi="Trebuchet MS"/>
          <w:color w:val="auto"/>
          <w:sz w:val="20"/>
          <w:szCs w:val="20"/>
        </w:rPr>
        <w:t xml:space="preserve">usługi aktywizacyjne ukierunkowane na uzyskanie samodzielności życiowej i wyjście </w:t>
      </w:r>
      <w:r w:rsidRPr="009B063B">
        <w:rPr>
          <w:rFonts w:ascii="Trebuchet MS" w:hAnsi="Trebuchet MS"/>
          <w:color w:val="auto"/>
          <w:sz w:val="20"/>
          <w:szCs w:val="20"/>
        </w:rPr>
        <w:br/>
        <w:t>z bezdomności</w:t>
      </w:r>
      <w:r w:rsidR="005B61C3" w:rsidRPr="009B063B">
        <w:rPr>
          <w:rFonts w:ascii="Trebuchet MS" w:hAnsi="Trebuchet MS"/>
          <w:color w:val="auto"/>
          <w:sz w:val="20"/>
          <w:szCs w:val="20"/>
        </w:rPr>
        <w:t>.</w:t>
      </w:r>
    </w:p>
    <w:p w14:paraId="1BDA0EAD" w14:textId="77777777" w:rsidR="006F0D2C" w:rsidRPr="009B063B" w:rsidRDefault="006F0D2C" w:rsidP="006F0D2C">
      <w:pPr>
        <w:pStyle w:val="Default"/>
        <w:suppressAutoHyphens/>
        <w:autoSpaceDE/>
        <w:autoSpaceDN/>
        <w:adjustRightInd/>
        <w:spacing w:line="360" w:lineRule="auto"/>
        <w:jc w:val="both"/>
        <w:rPr>
          <w:rFonts w:ascii="Trebuchet MS" w:hAnsi="Trebuchet MS" w:cs="Trebuchet MS"/>
          <w:bCs/>
          <w:color w:val="auto"/>
          <w:sz w:val="20"/>
          <w:szCs w:val="20"/>
        </w:rPr>
      </w:pPr>
      <w:r w:rsidRPr="009B063B">
        <w:rPr>
          <w:rFonts w:ascii="Trebuchet MS" w:hAnsi="Trebuchet MS" w:cs="Trebuchet MS"/>
          <w:bCs/>
          <w:color w:val="auto"/>
          <w:sz w:val="20"/>
          <w:szCs w:val="20"/>
        </w:rPr>
        <w:t>Ponadto schronisko zapewniało:</w:t>
      </w:r>
    </w:p>
    <w:p w14:paraId="1771C4A3" w14:textId="1F176C61" w:rsidR="006F0D2C" w:rsidRPr="009B063B" w:rsidRDefault="006F0D2C" w:rsidP="00975F53">
      <w:pPr>
        <w:pStyle w:val="Default"/>
        <w:numPr>
          <w:ilvl w:val="0"/>
          <w:numId w:val="83"/>
        </w:numPr>
        <w:suppressAutoHyphens/>
        <w:autoSpaceDE/>
        <w:autoSpaceDN/>
        <w:adjustRightInd/>
        <w:spacing w:line="360" w:lineRule="auto"/>
        <w:ind w:left="357"/>
        <w:jc w:val="both"/>
        <w:rPr>
          <w:rFonts w:ascii="Trebuchet MS" w:hAnsi="Trebuchet MS"/>
          <w:color w:val="auto"/>
          <w:sz w:val="20"/>
          <w:szCs w:val="20"/>
        </w:rPr>
      </w:pPr>
      <w:r w:rsidRPr="009B063B">
        <w:rPr>
          <w:rFonts w:ascii="Trebuchet MS" w:hAnsi="Trebuchet MS"/>
          <w:color w:val="auto"/>
          <w:sz w:val="20"/>
          <w:szCs w:val="20"/>
        </w:rPr>
        <w:t xml:space="preserve">jeden gorący posiłek dziennie przygotowany zgodnie z zasadami racjonalnego żywienia, </w:t>
      </w:r>
      <w:r w:rsidRPr="009B063B">
        <w:rPr>
          <w:rFonts w:ascii="Trebuchet MS" w:hAnsi="Trebuchet MS"/>
          <w:color w:val="auto"/>
          <w:sz w:val="20"/>
          <w:szCs w:val="20"/>
        </w:rPr>
        <w:br/>
        <w:t xml:space="preserve">z pełnowartościowych produktów o wartości kalorycznej jednego posiłku odpowiedniej </w:t>
      </w:r>
      <w:r w:rsidRPr="009B063B">
        <w:rPr>
          <w:rFonts w:ascii="Trebuchet MS" w:hAnsi="Trebuchet MS"/>
          <w:color w:val="auto"/>
          <w:sz w:val="20"/>
          <w:szCs w:val="20"/>
        </w:rPr>
        <w:br/>
        <w:t>dla osób dorosłych z uwzględnieniem indywidualnych potrzeb dietetycznych</w:t>
      </w:r>
      <w:r w:rsidR="005B61C3" w:rsidRPr="009B063B">
        <w:rPr>
          <w:rFonts w:ascii="Trebuchet MS" w:hAnsi="Trebuchet MS"/>
          <w:color w:val="auto"/>
          <w:sz w:val="20"/>
          <w:szCs w:val="20"/>
        </w:rPr>
        <w:t>,</w:t>
      </w:r>
    </w:p>
    <w:p w14:paraId="1F2DFC29" w14:textId="791B609F" w:rsidR="006F0D2C" w:rsidRPr="009B063B" w:rsidRDefault="006F0D2C" w:rsidP="00975F53">
      <w:pPr>
        <w:pStyle w:val="Default"/>
        <w:numPr>
          <w:ilvl w:val="0"/>
          <w:numId w:val="83"/>
        </w:numPr>
        <w:suppressAutoHyphens/>
        <w:autoSpaceDE/>
        <w:autoSpaceDN/>
        <w:adjustRightInd/>
        <w:spacing w:line="360" w:lineRule="auto"/>
        <w:ind w:left="357"/>
        <w:jc w:val="both"/>
        <w:rPr>
          <w:rFonts w:ascii="Trebuchet MS" w:hAnsi="Trebuchet MS"/>
          <w:color w:val="auto"/>
          <w:sz w:val="20"/>
          <w:szCs w:val="20"/>
        </w:rPr>
      </w:pPr>
      <w:r w:rsidRPr="009B063B">
        <w:rPr>
          <w:rFonts w:ascii="Trebuchet MS" w:hAnsi="Trebuchet MS"/>
          <w:color w:val="auto"/>
          <w:sz w:val="20"/>
          <w:szCs w:val="20"/>
        </w:rPr>
        <w:t xml:space="preserve">środki </w:t>
      </w:r>
      <w:r w:rsidR="005B61C3" w:rsidRPr="009B063B">
        <w:rPr>
          <w:rFonts w:ascii="Trebuchet MS" w:hAnsi="Trebuchet MS"/>
          <w:color w:val="auto"/>
          <w:sz w:val="20"/>
          <w:szCs w:val="20"/>
        </w:rPr>
        <w:t xml:space="preserve">higieny osobistej, środki  </w:t>
      </w:r>
      <w:r w:rsidR="0040253F" w:rsidRPr="009B063B">
        <w:rPr>
          <w:rFonts w:ascii="Trebuchet MS" w:hAnsi="Trebuchet MS"/>
          <w:color w:val="auto"/>
          <w:sz w:val="20"/>
          <w:szCs w:val="20"/>
        </w:rPr>
        <w:t xml:space="preserve">czystości </w:t>
      </w:r>
      <w:r w:rsidR="005B61C3" w:rsidRPr="009B063B">
        <w:rPr>
          <w:rFonts w:ascii="Trebuchet MS" w:hAnsi="Trebuchet MS"/>
          <w:color w:val="auto"/>
          <w:sz w:val="20"/>
          <w:szCs w:val="20"/>
        </w:rPr>
        <w:t>oraz środki opatrunkowe</w:t>
      </w:r>
      <w:r w:rsidR="00C429A1" w:rsidRPr="009B063B">
        <w:rPr>
          <w:rFonts w:ascii="Trebuchet MS" w:hAnsi="Trebuchet MS"/>
          <w:color w:val="auto"/>
          <w:sz w:val="20"/>
          <w:szCs w:val="20"/>
        </w:rPr>
        <w:t xml:space="preserve"> – osobom tego pozbawionym</w:t>
      </w:r>
      <w:r w:rsidR="005B61C3" w:rsidRPr="009B063B">
        <w:rPr>
          <w:rFonts w:ascii="Trebuchet MS" w:hAnsi="Trebuchet MS"/>
          <w:color w:val="auto"/>
          <w:sz w:val="20"/>
          <w:szCs w:val="20"/>
        </w:rPr>
        <w:t>,</w:t>
      </w:r>
    </w:p>
    <w:p w14:paraId="422F79F4" w14:textId="588E8B72" w:rsidR="006F0D2C" w:rsidRPr="009B063B" w:rsidRDefault="006F0D2C" w:rsidP="00975F53">
      <w:pPr>
        <w:pStyle w:val="Default"/>
        <w:numPr>
          <w:ilvl w:val="0"/>
          <w:numId w:val="83"/>
        </w:numPr>
        <w:suppressAutoHyphens/>
        <w:autoSpaceDE/>
        <w:autoSpaceDN/>
        <w:adjustRightInd/>
        <w:spacing w:line="360" w:lineRule="auto"/>
        <w:ind w:left="357"/>
        <w:jc w:val="both"/>
        <w:rPr>
          <w:rFonts w:ascii="Trebuchet MS" w:hAnsi="Trebuchet MS"/>
          <w:color w:val="auto"/>
          <w:sz w:val="20"/>
          <w:szCs w:val="20"/>
        </w:rPr>
      </w:pPr>
      <w:r w:rsidRPr="009B063B">
        <w:rPr>
          <w:rFonts w:ascii="Trebuchet MS" w:hAnsi="Trebuchet MS"/>
          <w:color w:val="auto"/>
          <w:sz w:val="20"/>
          <w:szCs w:val="20"/>
        </w:rPr>
        <w:t xml:space="preserve">właściwy nadzór kadry, gwarantujący bezpieczeństwo osób korzystających ze schronienia, </w:t>
      </w:r>
      <w:r w:rsidRPr="009B063B">
        <w:rPr>
          <w:rFonts w:ascii="Trebuchet MS" w:hAnsi="Trebuchet MS"/>
          <w:color w:val="auto"/>
          <w:sz w:val="20"/>
          <w:szCs w:val="20"/>
        </w:rPr>
        <w:br/>
        <w:t xml:space="preserve">w tym odpowiednią pomoc osobom </w:t>
      </w:r>
      <w:r w:rsidR="005B61C3" w:rsidRPr="009B063B">
        <w:rPr>
          <w:rFonts w:ascii="Trebuchet MS" w:hAnsi="Trebuchet MS"/>
          <w:color w:val="auto"/>
          <w:sz w:val="20"/>
          <w:szCs w:val="20"/>
        </w:rPr>
        <w:t xml:space="preserve">z </w:t>
      </w:r>
      <w:r w:rsidRPr="009B063B">
        <w:rPr>
          <w:rFonts w:ascii="Trebuchet MS" w:hAnsi="Trebuchet MS"/>
          <w:color w:val="auto"/>
          <w:sz w:val="20"/>
          <w:szCs w:val="20"/>
        </w:rPr>
        <w:t>niepełnosprawn</w:t>
      </w:r>
      <w:r w:rsidR="005B61C3" w:rsidRPr="009B063B">
        <w:rPr>
          <w:rFonts w:ascii="Trebuchet MS" w:hAnsi="Trebuchet MS"/>
          <w:color w:val="auto"/>
          <w:sz w:val="20"/>
          <w:szCs w:val="20"/>
        </w:rPr>
        <w:t>ościami</w:t>
      </w:r>
      <w:r w:rsidRPr="009B063B">
        <w:rPr>
          <w:rFonts w:ascii="Trebuchet MS" w:hAnsi="Trebuchet MS"/>
          <w:color w:val="auto"/>
          <w:sz w:val="20"/>
          <w:szCs w:val="20"/>
        </w:rPr>
        <w:t xml:space="preserve"> oraz przestrzeganie regulaminu placówki</w:t>
      </w:r>
      <w:r w:rsidR="00C429A1" w:rsidRPr="009B063B">
        <w:rPr>
          <w:rFonts w:ascii="Trebuchet MS" w:hAnsi="Trebuchet MS"/>
          <w:color w:val="auto"/>
          <w:sz w:val="20"/>
          <w:szCs w:val="20"/>
        </w:rPr>
        <w:t xml:space="preserve">. </w:t>
      </w:r>
    </w:p>
    <w:p w14:paraId="63DD57A3" w14:textId="4335539E" w:rsidR="001973C2" w:rsidRPr="009B063B" w:rsidRDefault="006F0D2C" w:rsidP="001973C2">
      <w:pPr>
        <w:pStyle w:val="Default"/>
        <w:suppressAutoHyphens/>
        <w:autoSpaceDN/>
        <w:adjustRightInd/>
        <w:spacing w:line="360" w:lineRule="auto"/>
        <w:jc w:val="both"/>
        <w:rPr>
          <w:rFonts w:ascii="Trebuchet MS" w:hAnsi="Trebuchet MS"/>
          <w:color w:val="auto"/>
          <w:sz w:val="20"/>
          <w:szCs w:val="20"/>
        </w:rPr>
      </w:pPr>
      <w:r w:rsidRPr="009B063B">
        <w:rPr>
          <w:rFonts w:ascii="Trebuchet MS" w:hAnsi="Trebuchet MS"/>
          <w:color w:val="auto"/>
          <w:sz w:val="20"/>
          <w:szCs w:val="20"/>
        </w:rPr>
        <w:t>Usługi świadczone były całodobowo przez 7 dni w tygodniu, w tym dni wolne od pracy oraz dni świąteczne.</w:t>
      </w:r>
    </w:p>
    <w:p w14:paraId="4A1CA049" w14:textId="37341383" w:rsidR="006F0D2C" w:rsidRPr="009B063B" w:rsidRDefault="006F0D2C" w:rsidP="006F0D2C">
      <w:pPr>
        <w:suppressAutoHyphens/>
        <w:autoSpaceDE/>
        <w:spacing w:line="360" w:lineRule="auto"/>
        <w:jc w:val="both"/>
        <w:rPr>
          <w:rFonts w:ascii="Trebuchet MS" w:hAnsi="Trebuchet MS" w:cs="Arial"/>
          <w:lang w:eastAsia="en-US"/>
        </w:rPr>
      </w:pPr>
      <w:r w:rsidRPr="009B063B">
        <w:rPr>
          <w:rFonts w:ascii="Trebuchet MS" w:hAnsi="Trebuchet MS" w:cs="Arial"/>
          <w:lang w:eastAsia="en-US"/>
        </w:rPr>
        <w:t>Wskaźniki:</w:t>
      </w:r>
    </w:p>
    <w:p w14:paraId="473DF1C7" w14:textId="109A47EF" w:rsidR="006F0D2C" w:rsidRPr="009B063B" w:rsidRDefault="006F0D2C" w:rsidP="006F0D2C">
      <w:pPr>
        <w:suppressAutoHyphens/>
        <w:autoSpaceDE/>
        <w:spacing w:line="360" w:lineRule="auto"/>
        <w:jc w:val="both"/>
        <w:rPr>
          <w:rFonts w:ascii="Trebuchet MS" w:hAnsi="Trebuchet MS" w:cs="Arial"/>
          <w:lang w:eastAsia="en-US"/>
        </w:rPr>
      </w:pPr>
      <w:r w:rsidRPr="009B063B">
        <w:rPr>
          <w:rFonts w:ascii="Trebuchet MS" w:hAnsi="Trebuchet MS" w:cs="Arial"/>
          <w:lang w:eastAsia="en-US"/>
        </w:rPr>
        <w:t>W 20</w:t>
      </w:r>
      <w:r w:rsidR="00520AD5" w:rsidRPr="009B063B">
        <w:rPr>
          <w:rFonts w:ascii="Trebuchet MS" w:hAnsi="Trebuchet MS" w:cs="Arial"/>
          <w:lang w:eastAsia="en-US"/>
        </w:rPr>
        <w:t>2</w:t>
      </w:r>
      <w:r w:rsidR="0040253F" w:rsidRPr="009B063B">
        <w:rPr>
          <w:rFonts w:ascii="Trebuchet MS" w:hAnsi="Trebuchet MS" w:cs="Arial"/>
          <w:lang w:eastAsia="en-US"/>
        </w:rPr>
        <w:t>4</w:t>
      </w:r>
      <w:r w:rsidR="00735F60" w:rsidRPr="009B063B">
        <w:rPr>
          <w:rFonts w:ascii="Trebuchet MS" w:hAnsi="Trebuchet MS" w:cs="Arial"/>
          <w:lang w:eastAsia="en-US"/>
        </w:rPr>
        <w:t xml:space="preserve">r. </w:t>
      </w:r>
      <w:r w:rsidRPr="009B063B">
        <w:rPr>
          <w:rFonts w:ascii="Trebuchet MS" w:hAnsi="Trebuchet MS" w:cs="Arial"/>
          <w:lang w:eastAsia="en-US"/>
        </w:rPr>
        <w:t xml:space="preserve">pomocą w formie całodobowego schronienia i posiłku objęto łącznie: </w:t>
      </w:r>
      <w:r w:rsidR="0040253F" w:rsidRPr="009B063B">
        <w:rPr>
          <w:rFonts w:ascii="Trebuchet MS" w:hAnsi="Trebuchet MS" w:cs="Arial"/>
          <w:lang w:eastAsia="en-US"/>
        </w:rPr>
        <w:t>39</w:t>
      </w:r>
      <w:r w:rsidRPr="009B063B">
        <w:rPr>
          <w:rFonts w:ascii="Trebuchet MS" w:hAnsi="Trebuchet MS" w:cs="Arial"/>
          <w:lang w:eastAsia="en-US"/>
        </w:rPr>
        <w:t xml:space="preserve"> os</w:t>
      </w:r>
      <w:r w:rsidR="0040253F" w:rsidRPr="009B063B">
        <w:rPr>
          <w:rFonts w:ascii="Trebuchet MS" w:hAnsi="Trebuchet MS" w:cs="Arial"/>
          <w:lang w:eastAsia="en-US"/>
        </w:rPr>
        <w:t>ób</w:t>
      </w:r>
      <w:r w:rsidRPr="009B063B">
        <w:rPr>
          <w:rFonts w:ascii="Trebuchet MS" w:hAnsi="Trebuchet MS" w:cs="Arial"/>
          <w:lang w:eastAsia="en-US"/>
        </w:rPr>
        <w:t xml:space="preserve"> bezdomn</w:t>
      </w:r>
      <w:r w:rsidR="0040253F" w:rsidRPr="009B063B">
        <w:rPr>
          <w:rFonts w:ascii="Trebuchet MS" w:hAnsi="Trebuchet MS" w:cs="Arial"/>
          <w:lang w:eastAsia="en-US"/>
        </w:rPr>
        <w:t>ych</w:t>
      </w:r>
      <w:r w:rsidRPr="009B063B">
        <w:rPr>
          <w:rFonts w:ascii="Trebuchet MS" w:hAnsi="Trebuchet MS" w:cs="Arial"/>
          <w:lang w:eastAsia="en-US"/>
        </w:rPr>
        <w:t xml:space="preserve">, w tym </w:t>
      </w:r>
      <w:r w:rsidR="00C429A1" w:rsidRPr="009B063B">
        <w:rPr>
          <w:rFonts w:ascii="Trebuchet MS" w:hAnsi="Trebuchet MS" w:cs="Arial"/>
          <w:lang w:eastAsia="en-US"/>
        </w:rPr>
        <w:t>3</w:t>
      </w:r>
      <w:r w:rsidR="0040253F" w:rsidRPr="009B063B">
        <w:rPr>
          <w:rFonts w:ascii="Trebuchet MS" w:hAnsi="Trebuchet MS" w:cs="Arial"/>
          <w:lang w:eastAsia="en-US"/>
        </w:rPr>
        <w:t>4</w:t>
      </w:r>
      <w:r w:rsidRPr="009B063B">
        <w:rPr>
          <w:rFonts w:ascii="Trebuchet MS" w:hAnsi="Trebuchet MS" w:cs="Arial"/>
          <w:lang w:eastAsia="en-US"/>
        </w:rPr>
        <w:t xml:space="preserve"> mężczyzn i  </w:t>
      </w:r>
      <w:r w:rsidR="0040253F" w:rsidRPr="009B063B">
        <w:rPr>
          <w:rFonts w:ascii="Trebuchet MS" w:hAnsi="Trebuchet MS" w:cs="Arial"/>
          <w:lang w:eastAsia="en-US"/>
        </w:rPr>
        <w:t>5</w:t>
      </w:r>
      <w:r w:rsidR="002708ED" w:rsidRPr="009B063B">
        <w:rPr>
          <w:rFonts w:ascii="Trebuchet MS" w:hAnsi="Trebuchet MS" w:cs="Arial"/>
          <w:lang w:eastAsia="en-US"/>
        </w:rPr>
        <w:t xml:space="preserve"> </w:t>
      </w:r>
      <w:r w:rsidRPr="009B063B">
        <w:rPr>
          <w:rFonts w:ascii="Trebuchet MS" w:hAnsi="Trebuchet MS" w:cs="Arial"/>
          <w:lang w:eastAsia="en-US"/>
        </w:rPr>
        <w:t xml:space="preserve">kobiet. </w:t>
      </w:r>
    </w:p>
    <w:p w14:paraId="2E71304B" w14:textId="503C4222" w:rsidR="006F0D2C" w:rsidRPr="009B063B" w:rsidRDefault="006F0D2C" w:rsidP="006F0D2C">
      <w:pPr>
        <w:suppressAutoHyphens/>
        <w:autoSpaceDE/>
        <w:spacing w:line="360" w:lineRule="auto"/>
        <w:jc w:val="both"/>
        <w:rPr>
          <w:rFonts w:ascii="Trebuchet MS" w:hAnsi="Trebuchet MS" w:cs="Arial"/>
          <w:lang w:eastAsia="en-US"/>
        </w:rPr>
      </w:pPr>
      <w:r w:rsidRPr="009B063B">
        <w:rPr>
          <w:rFonts w:ascii="Trebuchet MS" w:hAnsi="Trebuchet MS" w:cs="Arial"/>
          <w:lang w:eastAsia="en-US"/>
        </w:rPr>
        <w:t>Liczba wykorzystanych osobodni:</w:t>
      </w:r>
      <w:r w:rsidR="00C429A1" w:rsidRPr="009B063B">
        <w:rPr>
          <w:rFonts w:ascii="Trebuchet MS" w:hAnsi="Trebuchet MS" w:cs="Arial"/>
          <w:lang w:eastAsia="en-US"/>
        </w:rPr>
        <w:t xml:space="preserve"> </w:t>
      </w:r>
      <w:r w:rsidR="00520AD5" w:rsidRPr="009B063B">
        <w:rPr>
          <w:rFonts w:ascii="Trebuchet MS" w:hAnsi="Trebuchet MS" w:cs="Arial"/>
          <w:lang w:eastAsia="en-US"/>
        </w:rPr>
        <w:t>5.</w:t>
      </w:r>
      <w:r w:rsidR="0040253F" w:rsidRPr="009B063B">
        <w:rPr>
          <w:rFonts w:ascii="Trebuchet MS" w:hAnsi="Trebuchet MS" w:cs="Arial"/>
          <w:lang w:eastAsia="en-US"/>
        </w:rPr>
        <w:t>354</w:t>
      </w:r>
      <w:r w:rsidRPr="009B063B">
        <w:rPr>
          <w:rFonts w:ascii="Trebuchet MS" w:hAnsi="Trebuchet MS" w:cs="Arial"/>
          <w:lang w:eastAsia="en-US"/>
        </w:rPr>
        <w:t xml:space="preserve">. </w:t>
      </w:r>
    </w:p>
    <w:p w14:paraId="16FFF29A" w14:textId="363A0719" w:rsidR="00520AD5" w:rsidRPr="009B063B" w:rsidRDefault="006F0D2C" w:rsidP="006F0D2C">
      <w:pPr>
        <w:suppressAutoHyphens/>
        <w:autoSpaceDE/>
        <w:spacing w:line="360" w:lineRule="auto"/>
        <w:jc w:val="both"/>
        <w:rPr>
          <w:rFonts w:ascii="Trebuchet MS" w:hAnsi="Trebuchet MS" w:cs="Arial"/>
          <w:lang w:eastAsia="en-US"/>
        </w:rPr>
      </w:pPr>
      <w:r w:rsidRPr="009B063B">
        <w:rPr>
          <w:rFonts w:ascii="Trebuchet MS" w:hAnsi="Trebuchet MS" w:cs="Arial"/>
          <w:lang w:eastAsia="en-US"/>
        </w:rPr>
        <w:t xml:space="preserve">Liczba miejsc w placówce, zgodnie z zawartą umową: </w:t>
      </w:r>
      <w:r w:rsidR="0040253F" w:rsidRPr="009B063B">
        <w:rPr>
          <w:rFonts w:ascii="Trebuchet MS" w:hAnsi="Trebuchet MS" w:cs="Arial"/>
          <w:lang w:eastAsia="en-US"/>
        </w:rPr>
        <w:t>16.</w:t>
      </w:r>
    </w:p>
    <w:p w14:paraId="59D1B378" w14:textId="77777777" w:rsidR="006F0D2C" w:rsidRPr="009B063B" w:rsidRDefault="006F0D2C" w:rsidP="006F0D2C">
      <w:pPr>
        <w:suppressAutoHyphens/>
        <w:autoSpaceDE/>
        <w:spacing w:line="360" w:lineRule="auto"/>
        <w:jc w:val="both"/>
        <w:rPr>
          <w:rFonts w:ascii="Trebuchet MS" w:hAnsi="Trebuchet MS" w:cs="Arial"/>
          <w:b/>
          <w:lang w:eastAsia="en-US"/>
        </w:rPr>
      </w:pPr>
    </w:p>
    <w:p w14:paraId="5CDEF156" w14:textId="77777777" w:rsidR="006F0D2C" w:rsidRPr="009B063B" w:rsidRDefault="006F0D2C" w:rsidP="006F0D2C">
      <w:pPr>
        <w:suppressAutoHyphens/>
        <w:autoSpaceDE/>
        <w:spacing w:line="360" w:lineRule="auto"/>
        <w:jc w:val="both"/>
        <w:rPr>
          <w:rFonts w:ascii="Trebuchet MS" w:hAnsi="Trebuchet MS" w:cs="Arial"/>
          <w:lang w:eastAsia="en-US"/>
        </w:rPr>
      </w:pPr>
      <w:r w:rsidRPr="009B063B">
        <w:rPr>
          <w:rFonts w:ascii="Trebuchet MS" w:hAnsi="Trebuchet MS" w:cs="Arial"/>
          <w:b/>
          <w:lang w:eastAsia="en-US"/>
        </w:rPr>
        <w:t>Źródł</w:t>
      </w:r>
      <w:r w:rsidR="00C30612" w:rsidRPr="009B063B">
        <w:rPr>
          <w:rFonts w:ascii="Trebuchet MS" w:hAnsi="Trebuchet MS" w:cs="Arial"/>
          <w:b/>
          <w:lang w:eastAsia="en-US"/>
        </w:rPr>
        <w:t>o</w:t>
      </w:r>
      <w:r w:rsidRPr="009B063B">
        <w:rPr>
          <w:rFonts w:ascii="Trebuchet MS" w:hAnsi="Trebuchet MS" w:cs="Arial"/>
          <w:b/>
          <w:lang w:eastAsia="en-US"/>
        </w:rPr>
        <w:t xml:space="preserve"> finansowania:</w:t>
      </w:r>
      <w:r w:rsidRPr="009B063B">
        <w:rPr>
          <w:rFonts w:ascii="Trebuchet MS" w:hAnsi="Trebuchet MS" w:cs="Arial"/>
          <w:lang w:eastAsia="en-US"/>
        </w:rPr>
        <w:t xml:space="preserve"> </w:t>
      </w:r>
    </w:p>
    <w:p w14:paraId="6FDD5BE9" w14:textId="198DAA56" w:rsidR="006F0D2C" w:rsidRPr="009B063B" w:rsidRDefault="006F0D2C" w:rsidP="00975F53">
      <w:pPr>
        <w:numPr>
          <w:ilvl w:val="0"/>
          <w:numId w:val="72"/>
        </w:numPr>
        <w:suppressAutoHyphens/>
        <w:autoSpaceDE/>
        <w:spacing w:line="360" w:lineRule="auto"/>
        <w:jc w:val="both"/>
        <w:rPr>
          <w:rFonts w:ascii="Trebuchet MS" w:hAnsi="Trebuchet MS" w:cs="Arial"/>
          <w:lang w:eastAsia="en-US"/>
        </w:rPr>
      </w:pPr>
      <w:r w:rsidRPr="009B063B">
        <w:rPr>
          <w:rFonts w:ascii="Trebuchet MS" w:hAnsi="Trebuchet MS" w:cs="Arial"/>
          <w:lang w:eastAsia="en-US"/>
        </w:rPr>
        <w:t>Budżet Miasta</w:t>
      </w:r>
      <w:r w:rsidR="00E06B3F" w:rsidRPr="009B063B">
        <w:rPr>
          <w:rFonts w:ascii="Trebuchet MS" w:hAnsi="Trebuchet MS" w:cs="Arial"/>
          <w:lang w:eastAsia="en-US"/>
        </w:rPr>
        <w:t xml:space="preserve"> </w:t>
      </w:r>
      <w:r w:rsidR="00E06B3F" w:rsidRPr="009B063B">
        <w:rPr>
          <w:rFonts w:ascii="Trebuchet MS" w:hAnsi="Trebuchet MS" w:cs="ArialMT"/>
        </w:rPr>
        <w:t xml:space="preserve">Ruda Śląska </w:t>
      </w:r>
      <w:r w:rsidRPr="009B063B">
        <w:rPr>
          <w:rFonts w:ascii="Trebuchet MS" w:hAnsi="Trebuchet MS" w:cs="Arial"/>
          <w:lang w:eastAsia="en-US"/>
        </w:rPr>
        <w:t xml:space="preserve">(środki zabezpieczone w budżecie </w:t>
      </w:r>
      <w:r w:rsidRPr="009B063B">
        <w:rPr>
          <w:rFonts w:ascii="Trebuchet MS" w:hAnsi="Trebuchet MS"/>
          <w:bCs/>
        </w:rPr>
        <w:t>Miejskiego Ośrodka Pomocy Społecznej</w:t>
      </w:r>
      <w:r w:rsidR="00C429A1" w:rsidRPr="009B063B">
        <w:rPr>
          <w:rFonts w:ascii="Trebuchet MS" w:hAnsi="Trebuchet MS"/>
          <w:bCs/>
        </w:rPr>
        <w:t xml:space="preserve"> w Rudzie Śląskiej</w:t>
      </w:r>
      <w:r w:rsidRPr="009B063B">
        <w:rPr>
          <w:rFonts w:ascii="Trebuchet MS" w:hAnsi="Trebuchet MS"/>
          <w:bCs/>
        </w:rPr>
        <w:t>)</w:t>
      </w:r>
      <w:r w:rsidRPr="009B063B">
        <w:rPr>
          <w:rFonts w:ascii="Trebuchet MS" w:hAnsi="Trebuchet MS" w:cs="Arial"/>
          <w:lang w:eastAsia="en-US"/>
        </w:rPr>
        <w:t>.</w:t>
      </w:r>
    </w:p>
    <w:p w14:paraId="3E66AA57" w14:textId="78A7ED80" w:rsidR="006F0D2C" w:rsidRPr="009B063B" w:rsidRDefault="006F0D2C" w:rsidP="00975F53">
      <w:pPr>
        <w:numPr>
          <w:ilvl w:val="0"/>
          <w:numId w:val="72"/>
        </w:numPr>
        <w:suppressAutoHyphens/>
        <w:autoSpaceDE/>
        <w:spacing w:line="360" w:lineRule="auto"/>
        <w:jc w:val="both"/>
        <w:rPr>
          <w:rFonts w:ascii="Trebuchet MS" w:hAnsi="Trebuchet MS" w:cs="Arial"/>
          <w:lang w:eastAsia="en-US"/>
        </w:rPr>
      </w:pPr>
      <w:r w:rsidRPr="009B063B">
        <w:rPr>
          <w:rFonts w:ascii="Trebuchet MS" w:hAnsi="Trebuchet MS" w:cs="Arial"/>
          <w:lang w:eastAsia="en-US"/>
        </w:rPr>
        <w:t>środki własne Stowarzyszenia.</w:t>
      </w:r>
    </w:p>
    <w:p w14:paraId="65624C57" w14:textId="77777777" w:rsidR="001973C2" w:rsidRPr="009B063B" w:rsidRDefault="001973C2" w:rsidP="006F0D2C">
      <w:pPr>
        <w:suppressAutoHyphens/>
        <w:autoSpaceDE/>
        <w:spacing w:line="360" w:lineRule="auto"/>
        <w:jc w:val="both"/>
        <w:rPr>
          <w:rFonts w:ascii="Trebuchet MS" w:hAnsi="Trebuchet MS" w:cs="Arial"/>
          <w:b/>
          <w:lang w:eastAsia="en-US"/>
        </w:rPr>
      </w:pPr>
    </w:p>
    <w:p w14:paraId="03A1A646" w14:textId="44F77C24" w:rsidR="006F0D2C" w:rsidRPr="009B063B" w:rsidRDefault="006F0D2C" w:rsidP="006F0D2C">
      <w:pPr>
        <w:suppressAutoHyphens/>
        <w:autoSpaceDE/>
        <w:spacing w:line="360" w:lineRule="auto"/>
        <w:jc w:val="both"/>
        <w:rPr>
          <w:rFonts w:ascii="Trebuchet MS" w:hAnsi="Trebuchet MS" w:cs="Arial"/>
          <w:b/>
          <w:lang w:eastAsia="en-US"/>
        </w:rPr>
      </w:pPr>
      <w:r w:rsidRPr="009B063B">
        <w:rPr>
          <w:rFonts w:ascii="Trebuchet MS" w:hAnsi="Trebuchet MS" w:cs="Arial"/>
          <w:b/>
          <w:lang w:eastAsia="en-US"/>
        </w:rPr>
        <w:t>Termin realizacji:</w:t>
      </w:r>
    </w:p>
    <w:p w14:paraId="6B7476A9" w14:textId="5F2029D5" w:rsidR="006937AC" w:rsidRPr="009B063B" w:rsidRDefault="008C5909" w:rsidP="008C5909">
      <w:pPr>
        <w:suppressAutoHyphens/>
        <w:autoSpaceDE/>
        <w:autoSpaceDN/>
        <w:spacing w:line="360" w:lineRule="auto"/>
        <w:jc w:val="both"/>
        <w:rPr>
          <w:rFonts w:ascii="Trebuchet MS" w:hAnsi="Trebuchet MS" w:cs="Arial"/>
          <w:b/>
          <w:lang w:eastAsia="ar-SA"/>
        </w:rPr>
      </w:pPr>
      <w:r w:rsidRPr="009B063B">
        <w:rPr>
          <w:rFonts w:ascii="Trebuchet MS" w:hAnsi="Trebuchet MS"/>
          <w:lang w:eastAsia="ar-SA"/>
        </w:rPr>
        <w:t>Zadanie w latach ubiegłych realizowane było w ramach dwóch projektów: „Udzielanie schronienia bezdomnym kobietom z terenu Miasta Ruda Śląska w formie schroniska dla osób bezdomnych” (</w:t>
      </w:r>
      <w:r w:rsidRPr="009B063B">
        <w:rPr>
          <w:rFonts w:ascii="Trebuchet MS" w:hAnsi="Trebuchet MS" w:cs="Arial"/>
          <w:bCs/>
          <w:iCs/>
          <w:lang w:eastAsia="ar-SA"/>
        </w:rPr>
        <w:t xml:space="preserve">projekt realizowany od 2004r. do 2019r.) oraz </w:t>
      </w:r>
      <w:r w:rsidRPr="009B063B">
        <w:rPr>
          <w:rFonts w:ascii="Trebuchet MS" w:hAnsi="Trebuchet MS"/>
          <w:lang w:eastAsia="ar-SA"/>
        </w:rPr>
        <w:t xml:space="preserve">„Udzielanie schronienia bezdomnym mężczyznom </w:t>
      </w:r>
      <w:r w:rsidRPr="009B063B">
        <w:rPr>
          <w:rFonts w:ascii="Trebuchet MS" w:hAnsi="Trebuchet MS"/>
          <w:lang w:eastAsia="ar-SA"/>
        </w:rPr>
        <w:br/>
        <w:t xml:space="preserve">(w tym niepełnosprawnym) z terenu Miasta Ruda Śląska w formie schroniska dla osób bezdomnych” (projekt realizowany od listopada 2014r. do 2019r.). Zadanie w powyższej formie realizowane </w:t>
      </w:r>
      <w:r w:rsidR="004D20E5" w:rsidRPr="009B063B">
        <w:rPr>
          <w:rFonts w:ascii="Trebuchet MS" w:hAnsi="Trebuchet MS"/>
          <w:lang w:eastAsia="ar-SA"/>
        </w:rPr>
        <w:br/>
      </w:r>
      <w:r w:rsidRPr="009B063B">
        <w:rPr>
          <w:rFonts w:ascii="Trebuchet MS" w:hAnsi="Trebuchet MS"/>
          <w:lang w:eastAsia="ar-SA"/>
        </w:rPr>
        <w:t>jest od stycznia 2020</w:t>
      </w:r>
      <w:r w:rsidR="00735F60" w:rsidRPr="009B063B">
        <w:rPr>
          <w:rFonts w:ascii="Trebuchet MS" w:hAnsi="Trebuchet MS"/>
          <w:lang w:eastAsia="ar-SA"/>
        </w:rPr>
        <w:t>r</w:t>
      </w:r>
      <w:r w:rsidRPr="009B063B">
        <w:rPr>
          <w:rFonts w:ascii="Trebuchet MS" w:hAnsi="Trebuchet MS"/>
          <w:lang w:eastAsia="ar-SA"/>
        </w:rPr>
        <w:t xml:space="preserve">. </w:t>
      </w:r>
    </w:p>
    <w:p w14:paraId="0AD3F910" w14:textId="0EBDEECB" w:rsidR="006F0D2C" w:rsidRPr="009B063B" w:rsidRDefault="006937AC" w:rsidP="005B5506">
      <w:pPr>
        <w:overflowPunct w:val="0"/>
        <w:adjustRightInd w:val="0"/>
        <w:spacing w:line="360" w:lineRule="auto"/>
        <w:jc w:val="both"/>
        <w:rPr>
          <w:rFonts w:ascii="Trebuchet MS" w:hAnsi="Trebuchet MS"/>
        </w:rPr>
      </w:pPr>
      <w:r w:rsidRPr="009B063B">
        <w:rPr>
          <w:rFonts w:ascii="Trebuchet MS" w:hAnsi="Trebuchet MS"/>
        </w:rPr>
        <w:t>Projekt będzie kontynuowany w 202</w:t>
      </w:r>
      <w:r w:rsidR="00064E71" w:rsidRPr="009B063B">
        <w:rPr>
          <w:rFonts w:ascii="Trebuchet MS" w:hAnsi="Trebuchet MS"/>
        </w:rPr>
        <w:t>5</w:t>
      </w:r>
      <w:r w:rsidRPr="009B063B">
        <w:rPr>
          <w:rFonts w:ascii="Trebuchet MS" w:hAnsi="Trebuchet MS"/>
        </w:rPr>
        <w:t>r</w:t>
      </w:r>
      <w:r w:rsidR="005B5506" w:rsidRPr="009B063B">
        <w:rPr>
          <w:rFonts w:ascii="Trebuchet MS" w:hAnsi="Trebuchet MS"/>
        </w:rPr>
        <w:t xml:space="preserve">. </w:t>
      </w:r>
    </w:p>
    <w:p w14:paraId="01067FE8" w14:textId="77777777" w:rsidR="00651EF3" w:rsidRPr="00AA3947" w:rsidRDefault="00651EF3" w:rsidP="00651EF3">
      <w:pPr>
        <w:pageBreakBefore/>
        <w:widowControl w:val="0"/>
        <w:spacing w:line="360" w:lineRule="auto"/>
        <w:jc w:val="both"/>
        <w:rPr>
          <w:rFonts w:ascii="Trebuchet MS" w:hAnsi="Trebuchet MS" w:cs="Arial"/>
          <w:b/>
          <w:bCs/>
        </w:rPr>
      </w:pPr>
      <w:r w:rsidRPr="00AA3947">
        <w:rPr>
          <w:rFonts w:ascii="Trebuchet MS" w:hAnsi="Trebuchet MS" w:cs="Arial"/>
          <w:b/>
          <w:bCs/>
        </w:rPr>
        <w:t xml:space="preserve">Udzielanie schronienia osobom bezdomnym z terenu Miasta Ruda Śląska w formie schroniska </w:t>
      </w:r>
      <w:r w:rsidRPr="00AA3947">
        <w:rPr>
          <w:rFonts w:ascii="Trebuchet MS" w:hAnsi="Trebuchet MS" w:cs="Arial"/>
          <w:b/>
          <w:bCs/>
        </w:rPr>
        <w:br/>
        <w:t xml:space="preserve">dla osób bezdomnych z usługami opiekuńczymi </w:t>
      </w:r>
      <w:r w:rsidRPr="00AA3947">
        <w:rPr>
          <w:rFonts w:ascii="Trebuchet MS" w:hAnsi="Trebuchet MS" w:cs="Arial"/>
          <w:b/>
          <w:bCs/>
          <w:iCs/>
        </w:rPr>
        <w:t>[C</w:t>
      </w:r>
      <w:r w:rsidRPr="00AA3947">
        <w:rPr>
          <w:rFonts w:ascii="Trebuchet MS" w:hAnsi="Trebuchet MS" w:cs="Arial"/>
          <w:b/>
          <w:bCs/>
          <w:iCs/>
          <w:vertAlign w:val="subscript"/>
        </w:rPr>
        <w:t>1</w:t>
      </w:r>
      <w:r w:rsidRPr="00AA3947">
        <w:rPr>
          <w:rFonts w:ascii="Trebuchet MS" w:hAnsi="Trebuchet MS" w:cs="Arial"/>
          <w:b/>
          <w:bCs/>
          <w:iCs/>
        </w:rPr>
        <w:t>K</w:t>
      </w:r>
      <w:r w:rsidRPr="00AA3947">
        <w:rPr>
          <w:rFonts w:ascii="Trebuchet MS" w:hAnsi="Trebuchet MS" w:cs="Arial"/>
          <w:b/>
          <w:bCs/>
          <w:iCs/>
          <w:vertAlign w:val="subscript"/>
        </w:rPr>
        <w:t>3</w:t>
      </w:r>
      <w:r w:rsidRPr="00AA3947">
        <w:rPr>
          <w:rFonts w:ascii="Trebuchet MS" w:hAnsi="Trebuchet MS" w:cs="Arial"/>
          <w:b/>
          <w:bCs/>
          <w:iCs/>
        </w:rPr>
        <w:t>]</w:t>
      </w:r>
    </w:p>
    <w:p w14:paraId="71659762" w14:textId="77777777" w:rsidR="00651EF3" w:rsidRPr="00AA3947" w:rsidRDefault="00651EF3" w:rsidP="00651EF3">
      <w:pPr>
        <w:tabs>
          <w:tab w:val="left" w:pos="2325"/>
        </w:tabs>
        <w:spacing w:after="120" w:line="360" w:lineRule="auto"/>
        <w:jc w:val="both"/>
        <w:rPr>
          <w:rFonts w:ascii="Trebuchet MS" w:hAnsi="Trebuchet MS" w:cs="Arial"/>
          <w:b/>
          <w:bCs/>
        </w:rPr>
      </w:pPr>
      <w:r w:rsidRPr="00AA3947">
        <w:rPr>
          <w:rFonts w:ascii="Trebuchet MS" w:hAnsi="Trebuchet MS" w:cs="Arial"/>
          <w:b/>
          <w:bCs/>
        </w:rPr>
        <w:tab/>
      </w:r>
    </w:p>
    <w:p w14:paraId="1575CDDE" w14:textId="77777777" w:rsidR="007F676C" w:rsidRPr="00AA3947" w:rsidRDefault="007F676C" w:rsidP="007F676C">
      <w:pPr>
        <w:pStyle w:val="western"/>
        <w:spacing w:before="0" w:beforeAutospacing="0" w:after="0" w:afterAutospacing="0" w:line="360" w:lineRule="auto"/>
        <w:rPr>
          <w:rFonts w:ascii="Trebuchet MS" w:hAnsi="Trebuchet MS" w:cs="Arial"/>
          <w:b/>
          <w:sz w:val="20"/>
          <w:szCs w:val="20"/>
        </w:rPr>
      </w:pPr>
      <w:r w:rsidRPr="00AA3947">
        <w:rPr>
          <w:rFonts w:ascii="Trebuchet MS" w:hAnsi="Trebuchet MS" w:cs="Arial"/>
          <w:b/>
          <w:sz w:val="20"/>
          <w:szCs w:val="20"/>
        </w:rPr>
        <w:t>Cel projektu:</w:t>
      </w:r>
    </w:p>
    <w:p w14:paraId="63676A14" w14:textId="0BD9FBD6" w:rsidR="007F676C" w:rsidRPr="00AA3947" w:rsidRDefault="007F676C" w:rsidP="007F676C">
      <w:pPr>
        <w:pStyle w:val="NormalnyWeb"/>
        <w:spacing w:before="0" w:after="0" w:line="360" w:lineRule="auto"/>
        <w:jc w:val="both"/>
        <w:rPr>
          <w:rFonts w:ascii="Trebuchet MS" w:hAnsi="Trebuchet MS"/>
          <w:sz w:val="20"/>
          <w:szCs w:val="20"/>
        </w:rPr>
      </w:pPr>
      <w:r w:rsidRPr="00AA3947">
        <w:rPr>
          <w:rFonts w:ascii="Trebuchet MS" w:hAnsi="Trebuchet MS"/>
          <w:sz w:val="20"/>
          <w:szCs w:val="20"/>
        </w:rPr>
        <w:t>Udzielanie całodobowego, tymczasowego schronienia w schronisku dla osób bezdomnych z usługami opiekuńczymi oraz zapewnienie posiłku osobom, które ze względu na wiek, chorobę</w:t>
      </w:r>
      <w:r w:rsidRPr="00AA3947">
        <w:rPr>
          <w:rFonts w:ascii="Trebuchet MS" w:hAnsi="Trebuchet MS" w:cs="Arial"/>
          <w:bCs/>
          <w:sz w:val="20"/>
          <w:szCs w:val="20"/>
        </w:rPr>
        <w:t xml:space="preserve"> </w:t>
      </w:r>
      <w:r w:rsidRPr="00AA3947">
        <w:rPr>
          <w:rFonts w:ascii="Trebuchet MS" w:hAnsi="Trebuchet MS" w:cs="Arial"/>
          <w:bCs/>
          <w:sz w:val="20"/>
          <w:szCs w:val="20"/>
        </w:rPr>
        <w:br/>
        <w:t>lub niepełnosprawność wymagają częściowej opieki i pomocy w zaspokajaniu niezbędnych potrzeb życiowych.</w:t>
      </w:r>
      <w:r w:rsidRPr="00AA3947">
        <w:rPr>
          <w:rFonts w:ascii="Trebuchet MS" w:hAnsi="Trebuchet MS"/>
          <w:sz w:val="20"/>
          <w:szCs w:val="20"/>
        </w:rPr>
        <w:t xml:space="preserve"> Zapewnienie usług opiekuńczych oraz usług ukierunkowanych na wzmacnianie aktywności społecznej, w miarę możliwości wyjście z bezdomności i uzyskanie samodzielności życiowej. Cel został zrealizowany</w:t>
      </w:r>
      <w:r w:rsidR="0020268E" w:rsidRPr="00AA3947">
        <w:rPr>
          <w:rFonts w:ascii="Trebuchet MS" w:hAnsi="Trebuchet MS"/>
          <w:sz w:val="20"/>
          <w:szCs w:val="20"/>
        </w:rPr>
        <w:t>.</w:t>
      </w:r>
    </w:p>
    <w:p w14:paraId="115D7675" w14:textId="77777777" w:rsidR="007F676C" w:rsidRPr="00AA3947" w:rsidRDefault="007F676C" w:rsidP="007F676C">
      <w:pPr>
        <w:tabs>
          <w:tab w:val="left" w:pos="1350"/>
        </w:tabs>
        <w:suppressAutoHyphens/>
        <w:autoSpaceDE/>
        <w:spacing w:line="360" w:lineRule="auto"/>
        <w:ind w:left="360"/>
        <w:jc w:val="both"/>
        <w:rPr>
          <w:rFonts w:ascii="Trebuchet MS" w:hAnsi="Trebuchet MS" w:cs="Arial"/>
        </w:rPr>
      </w:pPr>
      <w:r w:rsidRPr="00AA3947">
        <w:rPr>
          <w:rFonts w:ascii="Trebuchet MS" w:hAnsi="Trebuchet MS" w:cs="Arial"/>
        </w:rPr>
        <w:tab/>
      </w:r>
    </w:p>
    <w:p w14:paraId="49961D47" w14:textId="77777777" w:rsidR="007F676C" w:rsidRPr="00AA3947" w:rsidRDefault="007F676C" w:rsidP="007F676C">
      <w:pPr>
        <w:suppressAutoHyphens/>
        <w:autoSpaceDE/>
        <w:spacing w:line="360" w:lineRule="auto"/>
        <w:jc w:val="both"/>
        <w:rPr>
          <w:rFonts w:ascii="Trebuchet MS" w:hAnsi="Trebuchet MS" w:cs="Arial"/>
          <w:b/>
        </w:rPr>
      </w:pPr>
      <w:r w:rsidRPr="00AA3947">
        <w:rPr>
          <w:rFonts w:ascii="Trebuchet MS" w:hAnsi="Trebuchet MS" w:cs="Arial"/>
          <w:b/>
        </w:rPr>
        <w:t>Adresat:</w:t>
      </w:r>
    </w:p>
    <w:p w14:paraId="1EEDFE2B" w14:textId="08CB6083" w:rsidR="007F676C" w:rsidRPr="00AA3947" w:rsidRDefault="007F676C" w:rsidP="007F676C">
      <w:pPr>
        <w:pStyle w:val="NormalnyWeb"/>
        <w:spacing w:before="0" w:after="0" w:line="360" w:lineRule="auto"/>
        <w:jc w:val="both"/>
        <w:rPr>
          <w:rFonts w:ascii="Trebuchet MS" w:hAnsi="Trebuchet MS"/>
          <w:sz w:val="20"/>
          <w:szCs w:val="20"/>
        </w:rPr>
      </w:pPr>
      <w:r w:rsidRPr="00AA3947">
        <w:rPr>
          <w:rFonts w:ascii="Trebuchet MS" w:hAnsi="Trebuchet MS"/>
          <w:sz w:val="20"/>
          <w:szCs w:val="20"/>
        </w:rPr>
        <w:t xml:space="preserve">Adresatami zadania były osoby bezdomne, które ze względu na wiek, chorobę lub niepełnosprawność wymagają częściowej opieki i pomocy w zaspokajaniu niezbędnych potrzeb życiowych, </w:t>
      </w:r>
      <w:r w:rsidR="004D20E5" w:rsidRPr="00AA3947">
        <w:rPr>
          <w:rFonts w:ascii="Trebuchet MS" w:hAnsi="Trebuchet MS"/>
          <w:sz w:val="20"/>
          <w:szCs w:val="20"/>
        </w:rPr>
        <w:br/>
      </w:r>
      <w:r w:rsidRPr="00AA3947">
        <w:rPr>
          <w:rFonts w:ascii="Trebuchet MS" w:hAnsi="Trebuchet MS"/>
          <w:sz w:val="20"/>
          <w:szCs w:val="20"/>
        </w:rPr>
        <w:t xml:space="preserve">ale nie wymagają usług w zakresie świadczonym przez jednostkę całodobowej opieki, zakład opiekuńczo – leczniczy lub zakład pielęgnacyjno – opiekuńczy. </w:t>
      </w:r>
    </w:p>
    <w:p w14:paraId="2B3C7524" w14:textId="77777777" w:rsidR="007F676C" w:rsidRPr="00AA3947" w:rsidRDefault="007F676C" w:rsidP="007F676C">
      <w:pPr>
        <w:suppressAutoHyphens/>
        <w:autoSpaceDE/>
        <w:spacing w:line="360" w:lineRule="auto"/>
        <w:jc w:val="both"/>
        <w:rPr>
          <w:rFonts w:ascii="Trebuchet MS" w:hAnsi="Trebuchet MS" w:cs="Arial"/>
        </w:rPr>
      </w:pPr>
    </w:p>
    <w:p w14:paraId="49669E6D" w14:textId="77777777" w:rsidR="007F676C" w:rsidRPr="00AA3947" w:rsidRDefault="007F676C" w:rsidP="001214E7">
      <w:pPr>
        <w:suppressAutoHyphens/>
        <w:autoSpaceDE/>
        <w:spacing w:line="360" w:lineRule="auto"/>
        <w:jc w:val="both"/>
        <w:rPr>
          <w:rFonts w:ascii="Trebuchet MS" w:hAnsi="Trebuchet MS" w:cs="Arial"/>
        </w:rPr>
      </w:pPr>
      <w:r w:rsidRPr="00AA3947">
        <w:rPr>
          <w:rFonts w:ascii="Trebuchet MS" w:hAnsi="Trebuchet MS" w:cs="Arial"/>
          <w:b/>
        </w:rPr>
        <w:t>Realizator projektu:</w:t>
      </w:r>
      <w:r w:rsidRPr="00AA3947">
        <w:rPr>
          <w:rFonts w:ascii="Trebuchet MS" w:hAnsi="Trebuchet MS" w:cs="Arial"/>
        </w:rPr>
        <w:t xml:space="preserve"> </w:t>
      </w:r>
    </w:p>
    <w:p w14:paraId="21AA53B2" w14:textId="77777777" w:rsidR="00AA3947" w:rsidRPr="00AA3947" w:rsidRDefault="00AA3947" w:rsidP="00AA3947">
      <w:pPr>
        <w:autoSpaceDE/>
        <w:autoSpaceDN/>
        <w:spacing w:line="360" w:lineRule="auto"/>
        <w:rPr>
          <w:spacing w:val="2"/>
          <w:sz w:val="24"/>
          <w:szCs w:val="24"/>
        </w:rPr>
      </w:pPr>
      <w:r w:rsidRPr="00AA3947">
        <w:rPr>
          <w:rFonts w:ascii="Trebuchet MS" w:hAnsi="Trebuchet MS"/>
          <w:spacing w:val="2"/>
          <w:shd w:val="clear" w:color="auto" w:fill="FFFFFF"/>
        </w:rPr>
        <w:t xml:space="preserve">Chrześcijańskie Stowarzyszenie Dobroczynne ul. Wapienna 17, 42 – 520 Dąbrowa Górnicza. </w:t>
      </w:r>
    </w:p>
    <w:p w14:paraId="71708216" w14:textId="77777777" w:rsidR="0020268E" w:rsidRPr="00AA3947" w:rsidRDefault="0020268E" w:rsidP="0020268E">
      <w:pPr>
        <w:spacing w:line="360" w:lineRule="auto"/>
        <w:jc w:val="both"/>
        <w:rPr>
          <w:rFonts w:ascii="Trebuchet MS" w:hAnsi="Trebuchet MS" w:cs="Arial"/>
          <w:bCs/>
        </w:rPr>
      </w:pPr>
    </w:p>
    <w:p w14:paraId="043B6993" w14:textId="77777777" w:rsidR="0020268E" w:rsidRPr="00AA3947" w:rsidRDefault="0020268E" w:rsidP="0020268E">
      <w:pPr>
        <w:spacing w:line="360" w:lineRule="auto"/>
        <w:jc w:val="both"/>
        <w:rPr>
          <w:rFonts w:ascii="Trebuchet MS" w:hAnsi="Trebuchet MS" w:cs="Arial"/>
          <w:bCs/>
        </w:rPr>
      </w:pPr>
      <w:r w:rsidRPr="00AA3947">
        <w:rPr>
          <w:rFonts w:ascii="Trebuchet MS" w:hAnsi="Trebuchet MS" w:cs="Arial"/>
          <w:bCs/>
        </w:rPr>
        <w:t>Na ogłoszony otwarty konkurs ofert na realizację zadania pt. „Udzielanie schronienia osobom bezdomnym z terenu Miasta Ruda Śląska w formie schroniska dla osób bezdomnych z usługami opiekuńczymi” nie odpowiedział żaden podmiot. Zgodnie z art. 18a ust. 1 ustawy z dnia 24 kwietnia 2003 roku o działalności pożytku publicznego i o wolontariacie konkurs został unieważniony. Zadanie zlecono w trybie ustawy Prawo zamówień publicznych.</w:t>
      </w:r>
    </w:p>
    <w:p w14:paraId="4C76881D" w14:textId="77777777" w:rsidR="007F676C" w:rsidRPr="00AA3947" w:rsidRDefault="007F676C" w:rsidP="007F676C">
      <w:pPr>
        <w:pStyle w:val="ListParagraph1"/>
        <w:tabs>
          <w:tab w:val="left" w:leader="dot" w:pos="9072"/>
        </w:tabs>
        <w:spacing w:after="0" w:line="360" w:lineRule="auto"/>
        <w:ind w:left="0"/>
        <w:rPr>
          <w:rFonts w:ascii="Trebuchet MS" w:hAnsi="Trebuchet MS"/>
          <w:sz w:val="20"/>
          <w:szCs w:val="20"/>
        </w:rPr>
      </w:pPr>
    </w:p>
    <w:p w14:paraId="7A509E91" w14:textId="77777777" w:rsidR="007F676C" w:rsidRPr="00AA3947" w:rsidRDefault="007F676C" w:rsidP="007F676C">
      <w:pPr>
        <w:pStyle w:val="NoSpacing1"/>
        <w:spacing w:line="360" w:lineRule="auto"/>
        <w:rPr>
          <w:rFonts w:ascii="Trebuchet MS" w:hAnsi="Trebuchet MS" w:cs="Arial"/>
          <w:b/>
          <w:bCs/>
          <w:sz w:val="20"/>
          <w:szCs w:val="20"/>
        </w:rPr>
      </w:pPr>
      <w:r w:rsidRPr="00AA3947">
        <w:rPr>
          <w:rFonts w:ascii="Trebuchet MS" w:hAnsi="Trebuchet MS" w:cs="Arial"/>
          <w:b/>
          <w:bCs/>
          <w:sz w:val="20"/>
          <w:szCs w:val="20"/>
        </w:rPr>
        <w:t xml:space="preserve">Osiągnięte efekty, wskaźniki realizacji działań:                                                                                                                          </w:t>
      </w:r>
    </w:p>
    <w:p w14:paraId="4CDB1835" w14:textId="77777777" w:rsidR="00AA3947" w:rsidRPr="00AA3947" w:rsidRDefault="00AA3947" w:rsidP="00AA3947">
      <w:pPr>
        <w:suppressAutoHyphens/>
        <w:autoSpaceDE/>
        <w:spacing w:line="360" w:lineRule="auto"/>
        <w:jc w:val="both"/>
        <w:rPr>
          <w:rFonts w:ascii="Trebuchet MS" w:hAnsi="Trebuchet MS" w:cs="Arial"/>
          <w:lang w:eastAsia="en-US"/>
        </w:rPr>
      </w:pPr>
      <w:r w:rsidRPr="00AA3947">
        <w:rPr>
          <w:rFonts w:ascii="Trebuchet MS" w:hAnsi="Trebuchet MS" w:cs="Arial"/>
          <w:lang w:eastAsia="en-US"/>
        </w:rPr>
        <w:t>Liczba osób, które skorzystały ze schronienia: 2,</w:t>
      </w:r>
    </w:p>
    <w:p w14:paraId="0C3C7B14" w14:textId="77777777" w:rsidR="00AA3947" w:rsidRPr="00AA3947" w:rsidRDefault="00AA3947" w:rsidP="00AA3947">
      <w:pPr>
        <w:suppressAutoHyphens/>
        <w:autoSpaceDE/>
        <w:spacing w:line="360" w:lineRule="auto"/>
        <w:jc w:val="both"/>
        <w:rPr>
          <w:rFonts w:ascii="Trebuchet MS" w:hAnsi="Trebuchet MS" w:cs="Arial"/>
          <w:lang w:eastAsia="en-US"/>
        </w:rPr>
      </w:pPr>
      <w:r w:rsidRPr="00AA3947">
        <w:rPr>
          <w:rFonts w:ascii="Trebuchet MS" w:hAnsi="Trebuchet MS" w:cs="Arial"/>
          <w:lang w:eastAsia="en-US"/>
        </w:rPr>
        <w:t>Liczba wykorzystanych osobodni: 89,</w:t>
      </w:r>
    </w:p>
    <w:p w14:paraId="074A6F3B" w14:textId="77777777" w:rsidR="00AA3947" w:rsidRPr="00AA3947" w:rsidRDefault="00AA3947" w:rsidP="00AA3947">
      <w:pPr>
        <w:suppressAutoHyphens/>
        <w:autoSpaceDE/>
        <w:spacing w:line="360" w:lineRule="auto"/>
        <w:jc w:val="both"/>
        <w:rPr>
          <w:rFonts w:ascii="Trebuchet MS" w:hAnsi="Trebuchet MS" w:cs="Arial"/>
          <w:lang w:eastAsia="en-US"/>
        </w:rPr>
      </w:pPr>
      <w:r w:rsidRPr="00AA3947">
        <w:rPr>
          <w:rFonts w:ascii="Trebuchet MS" w:hAnsi="Trebuchet MS" w:cs="Arial"/>
          <w:lang w:eastAsia="en-US"/>
        </w:rPr>
        <w:t>Liczba miejsc w placówce, zgodnie z zawartą umową: 1.</w:t>
      </w:r>
    </w:p>
    <w:p w14:paraId="59F5805A" w14:textId="77777777" w:rsidR="00AA3947" w:rsidRPr="00AA3947" w:rsidRDefault="00AA3947" w:rsidP="007F676C">
      <w:pPr>
        <w:suppressAutoHyphens/>
        <w:autoSpaceDE/>
        <w:spacing w:line="360" w:lineRule="auto"/>
        <w:jc w:val="both"/>
        <w:rPr>
          <w:rFonts w:ascii="Trebuchet MS" w:hAnsi="Trebuchet MS" w:cs="Arial"/>
          <w:b/>
          <w:lang w:eastAsia="en-US"/>
        </w:rPr>
      </w:pPr>
    </w:p>
    <w:p w14:paraId="79031B57" w14:textId="7637E913" w:rsidR="007F676C" w:rsidRPr="00AA3947" w:rsidRDefault="007F676C" w:rsidP="007F676C">
      <w:pPr>
        <w:suppressAutoHyphens/>
        <w:autoSpaceDE/>
        <w:spacing w:line="360" w:lineRule="auto"/>
        <w:jc w:val="both"/>
        <w:rPr>
          <w:rFonts w:ascii="Trebuchet MS" w:hAnsi="Trebuchet MS" w:cs="Arial"/>
          <w:lang w:eastAsia="en-US"/>
        </w:rPr>
      </w:pPr>
      <w:r w:rsidRPr="00AA3947">
        <w:rPr>
          <w:rFonts w:ascii="Trebuchet MS" w:hAnsi="Trebuchet MS" w:cs="Arial"/>
          <w:b/>
          <w:lang w:eastAsia="en-US"/>
        </w:rPr>
        <w:t>Źródło finansowania:</w:t>
      </w:r>
      <w:r w:rsidRPr="00AA3947">
        <w:rPr>
          <w:rFonts w:ascii="Trebuchet MS" w:hAnsi="Trebuchet MS" w:cs="Arial"/>
          <w:lang w:eastAsia="en-US"/>
        </w:rPr>
        <w:t xml:space="preserve"> </w:t>
      </w:r>
    </w:p>
    <w:p w14:paraId="073CCF72" w14:textId="138E423F" w:rsidR="007F676C" w:rsidRPr="00AA3947" w:rsidRDefault="007F676C" w:rsidP="00975F53">
      <w:pPr>
        <w:numPr>
          <w:ilvl w:val="0"/>
          <w:numId w:val="72"/>
        </w:numPr>
        <w:suppressAutoHyphens/>
        <w:autoSpaceDE/>
        <w:spacing w:line="360" w:lineRule="auto"/>
        <w:jc w:val="both"/>
        <w:rPr>
          <w:rFonts w:ascii="Trebuchet MS" w:hAnsi="Trebuchet MS" w:cs="Arial"/>
          <w:lang w:eastAsia="en-US"/>
        </w:rPr>
      </w:pPr>
      <w:r w:rsidRPr="00AA3947">
        <w:rPr>
          <w:rFonts w:ascii="Trebuchet MS" w:hAnsi="Trebuchet MS" w:cs="Arial"/>
          <w:lang w:eastAsia="en-US"/>
        </w:rPr>
        <w:t xml:space="preserve">Budżet Miasta (środki zabezpieczone w budżecie </w:t>
      </w:r>
      <w:r w:rsidRPr="00AA3947">
        <w:rPr>
          <w:rFonts w:ascii="Trebuchet MS" w:hAnsi="Trebuchet MS"/>
          <w:bCs/>
        </w:rPr>
        <w:t>Miejskiego Ośrodka Pomocy Społecznej</w:t>
      </w:r>
      <w:r w:rsidR="00735F60" w:rsidRPr="00AA3947">
        <w:rPr>
          <w:rFonts w:ascii="Trebuchet MS" w:hAnsi="Trebuchet MS"/>
          <w:bCs/>
        </w:rPr>
        <w:t xml:space="preserve"> w Rudzie Śląskiej</w:t>
      </w:r>
      <w:r w:rsidRPr="00AA3947">
        <w:rPr>
          <w:rFonts w:ascii="Trebuchet MS" w:hAnsi="Trebuchet MS"/>
          <w:bCs/>
        </w:rPr>
        <w:t>)</w:t>
      </w:r>
      <w:r w:rsidRPr="00AA3947">
        <w:rPr>
          <w:rFonts w:ascii="Trebuchet MS" w:hAnsi="Trebuchet MS" w:cs="Arial"/>
          <w:lang w:eastAsia="en-US"/>
        </w:rPr>
        <w:t>.</w:t>
      </w:r>
    </w:p>
    <w:p w14:paraId="42EEFF30" w14:textId="539028ED" w:rsidR="007F676C" w:rsidRPr="00AA3947" w:rsidRDefault="007F676C" w:rsidP="007F676C">
      <w:pPr>
        <w:suppressAutoHyphens/>
        <w:autoSpaceDE/>
        <w:spacing w:line="360" w:lineRule="auto"/>
        <w:jc w:val="both"/>
        <w:rPr>
          <w:rFonts w:ascii="Trebuchet MS" w:hAnsi="Trebuchet MS" w:cs="Arial"/>
          <w:lang w:eastAsia="en-US"/>
        </w:rPr>
      </w:pPr>
    </w:p>
    <w:p w14:paraId="65C0A5CF" w14:textId="77777777" w:rsidR="007F676C" w:rsidRPr="00AA3947" w:rsidRDefault="007F676C" w:rsidP="007F676C">
      <w:pPr>
        <w:suppressAutoHyphens/>
        <w:autoSpaceDE/>
        <w:spacing w:line="360" w:lineRule="auto"/>
        <w:jc w:val="both"/>
        <w:rPr>
          <w:rFonts w:ascii="Trebuchet MS" w:hAnsi="Trebuchet MS" w:cs="Arial"/>
          <w:b/>
          <w:lang w:eastAsia="en-US"/>
        </w:rPr>
      </w:pPr>
      <w:r w:rsidRPr="00AA3947">
        <w:rPr>
          <w:rFonts w:ascii="Trebuchet MS" w:hAnsi="Trebuchet MS" w:cs="Arial"/>
          <w:b/>
          <w:lang w:eastAsia="en-US"/>
        </w:rPr>
        <w:t>Termin realizacji:</w:t>
      </w:r>
    </w:p>
    <w:p w14:paraId="4CC568AD" w14:textId="77777777" w:rsidR="0020268E" w:rsidRPr="00AA3947" w:rsidRDefault="007F676C" w:rsidP="004D20E5">
      <w:pPr>
        <w:suppressAutoHyphens/>
        <w:autoSpaceDE/>
        <w:autoSpaceDN/>
        <w:spacing w:line="360" w:lineRule="auto"/>
        <w:jc w:val="both"/>
        <w:rPr>
          <w:rFonts w:ascii="Trebuchet MS" w:hAnsi="Trebuchet MS"/>
          <w:lang w:eastAsia="ar-SA"/>
        </w:rPr>
      </w:pPr>
      <w:r w:rsidRPr="00AA3947">
        <w:rPr>
          <w:rFonts w:ascii="Trebuchet MS" w:hAnsi="Trebuchet MS"/>
          <w:lang w:eastAsia="ar-SA"/>
        </w:rPr>
        <w:t>Projekt realizowany od 2022</w:t>
      </w:r>
      <w:r w:rsidR="00735F60" w:rsidRPr="00AA3947">
        <w:rPr>
          <w:rFonts w:ascii="Trebuchet MS" w:hAnsi="Trebuchet MS"/>
          <w:lang w:eastAsia="ar-SA"/>
        </w:rPr>
        <w:t>r</w:t>
      </w:r>
      <w:r w:rsidRPr="00AA3947">
        <w:rPr>
          <w:rFonts w:ascii="Trebuchet MS" w:hAnsi="Trebuchet MS"/>
          <w:lang w:eastAsia="ar-SA"/>
        </w:rPr>
        <w:t xml:space="preserve">. </w:t>
      </w:r>
    </w:p>
    <w:p w14:paraId="014A4439" w14:textId="3F16C7AA" w:rsidR="00E73285" w:rsidRPr="00AA3947" w:rsidRDefault="007F676C" w:rsidP="004D20E5">
      <w:pPr>
        <w:suppressAutoHyphens/>
        <w:autoSpaceDE/>
        <w:autoSpaceDN/>
        <w:spacing w:line="360" w:lineRule="auto"/>
        <w:jc w:val="both"/>
        <w:rPr>
          <w:rFonts w:ascii="Trebuchet MS" w:hAnsi="Trebuchet MS" w:cs="Arial"/>
        </w:rPr>
      </w:pPr>
      <w:r w:rsidRPr="00AA3947">
        <w:rPr>
          <w:rFonts w:ascii="Trebuchet MS" w:hAnsi="Trebuchet MS"/>
          <w:lang w:eastAsia="ar-SA"/>
        </w:rPr>
        <w:t>Projekt będzie kontynuowany w roku 202</w:t>
      </w:r>
      <w:r w:rsidR="00AA3947" w:rsidRPr="00AA3947">
        <w:rPr>
          <w:rFonts w:ascii="Trebuchet MS" w:hAnsi="Trebuchet MS"/>
          <w:lang w:eastAsia="ar-SA"/>
        </w:rPr>
        <w:t>5</w:t>
      </w:r>
      <w:r w:rsidRPr="00AA3947">
        <w:rPr>
          <w:rFonts w:ascii="Trebuchet MS" w:hAnsi="Trebuchet MS"/>
          <w:lang w:eastAsia="ar-SA"/>
        </w:rPr>
        <w:t xml:space="preserve">r. </w:t>
      </w:r>
    </w:p>
    <w:p w14:paraId="1927F688" w14:textId="77777777" w:rsidR="00651EF3" w:rsidRPr="00080EF4" w:rsidRDefault="00651EF3" w:rsidP="00651EF3">
      <w:pPr>
        <w:pageBreakBefore/>
        <w:widowControl w:val="0"/>
        <w:spacing w:after="120" w:line="360" w:lineRule="auto"/>
        <w:jc w:val="both"/>
        <w:rPr>
          <w:rFonts w:ascii="Trebuchet MS" w:hAnsi="Trebuchet MS" w:cs="Arial"/>
          <w:b/>
          <w:bCs/>
          <w:iCs/>
        </w:rPr>
      </w:pPr>
      <w:r w:rsidRPr="00080EF4">
        <w:rPr>
          <w:rFonts w:ascii="Trebuchet MS" w:hAnsi="Trebuchet MS" w:cs="Arial"/>
          <w:b/>
          <w:bCs/>
        </w:rPr>
        <w:t xml:space="preserve">Zapewnienie okresowego miejsca pobytu w domu dla matek z małoletnimi dziećmi i kobiet </w:t>
      </w:r>
      <w:r w:rsidRPr="00080EF4">
        <w:rPr>
          <w:rFonts w:ascii="Trebuchet MS" w:hAnsi="Trebuchet MS" w:cs="Arial"/>
          <w:b/>
          <w:bCs/>
        </w:rPr>
        <w:br/>
        <w:t>w ciąży, osobom z terenu Miasta Ruda Śląska  [C</w:t>
      </w:r>
      <w:r w:rsidRPr="00080EF4">
        <w:rPr>
          <w:rFonts w:ascii="Trebuchet MS" w:hAnsi="Trebuchet MS" w:cs="Arial"/>
          <w:b/>
          <w:bCs/>
          <w:vertAlign w:val="subscript"/>
        </w:rPr>
        <w:t>1</w:t>
      </w:r>
      <w:r w:rsidRPr="00080EF4">
        <w:rPr>
          <w:rFonts w:ascii="Trebuchet MS" w:hAnsi="Trebuchet MS" w:cs="Arial"/>
          <w:b/>
          <w:bCs/>
        </w:rPr>
        <w:t>K</w:t>
      </w:r>
      <w:r w:rsidRPr="00080EF4">
        <w:rPr>
          <w:rFonts w:ascii="Trebuchet MS" w:hAnsi="Trebuchet MS" w:cs="Arial"/>
          <w:b/>
          <w:bCs/>
          <w:vertAlign w:val="subscript"/>
        </w:rPr>
        <w:t>3</w:t>
      </w:r>
      <w:r w:rsidRPr="00080EF4">
        <w:rPr>
          <w:rFonts w:ascii="Trebuchet MS" w:hAnsi="Trebuchet MS" w:cs="Arial"/>
          <w:b/>
          <w:bCs/>
        </w:rPr>
        <w:t>]</w:t>
      </w:r>
    </w:p>
    <w:p w14:paraId="2D297F3F" w14:textId="77777777" w:rsidR="00651EF3" w:rsidRPr="00080EF4" w:rsidRDefault="00651EF3" w:rsidP="00651EF3">
      <w:pPr>
        <w:spacing w:line="360" w:lineRule="auto"/>
        <w:jc w:val="both"/>
        <w:rPr>
          <w:rFonts w:ascii="Trebuchet MS" w:hAnsi="Trebuchet MS" w:cs="Arial"/>
          <w:bCs/>
          <w:u w:val="single"/>
        </w:rPr>
      </w:pPr>
    </w:p>
    <w:p w14:paraId="2C036FF0" w14:textId="77777777" w:rsidR="00651EF3" w:rsidRPr="00080EF4" w:rsidRDefault="00651EF3" w:rsidP="00651EF3">
      <w:pPr>
        <w:spacing w:line="360" w:lineRule="auto"/>
        <w:jc w:val="both"/>
        <w:rPr>
          <w:rFonts w:ascii="Trebuchet MS" w:hAnsi="Trebuchet MS" w:cs="Arial"/>
          <w:b/>
          <w:bCs/>
        </w:rPr>
      </w:pPr>
      <w:r w:rsidRPr="00080EF4">
        <w:rPr>
          <w:rFonts w:ascii="Trebuchet MS" w:hAnsi="Trebuchet MS" w:cs="Arial"/>
          <w:b/>
          <w:bCs/>
        </w:rPr>
        <w:t>Cel projektu:</w:t>
      </w:r>
    </w:p>
    <w:p w14:paraId="1AEA166E" w14:textId="784421FA" w:rsidR="00651EF3" w:rsidRPr="00080EF4" w:rsidRDefault="00651EF3" w:rsidP="00D44B8E">
      <w:pPr>
        <w:spacing w:line="360" w:lineRule="auto"/>
        <w:jc w:val="both"/>
        <w:rPr>
          <w:rFonts w:ascii="Trebuchet MS" w:hAnsi="Trebuchet MS"/>
        </w:rPr>
      </w:pPr>
      <w:r w:rsidRPr="00080EF4">
        <w:rPr>
          <w:rFonts w:ascii="Trebuchet MS" w:hAnsi="Trebuchet MS" w:cs="Trebuchet MS"/>
          <w:bCs/>
        </w:rPr>
        <w:t xml:space="preserve">Zapewnienie </w:t>
      </w:r>
      <w:r w:rsidRPr="00080EF4">
        <w:rPr>
          <w:rFonts w:ascii="Trebuchet MS" w:hAnsi="Trebuchet MS"/>
        </w:rPr>
        <w:t>całodobowego, okresowego pobytu matkom z małoletnimi dziećmi i kobietom w ciąży, a także ojcom z małoletnimi dziećmi i innym osobom sprawującym opiekę prawną nad dziećmi</w:t>
      </w:r>
      <w:r w:rsidR="00D44B8E" w:rsidRPr="00080EF4">
        <w:rPr>
          <w:rFonts w:ascii="Trebuchet MS" w:hAnsi="Trebuchet MS"/>
        </w:rPr>
        <w:br/>
        <w:t xml:space="preserve"> w ośrodku wsparcia</w:t>
      </w:r>
      <w:r w:rsidRPr="00080EF4">
        <w:rPr>
          <w:rFonts w:ascii="Trebuchet MS" w:hAnsi="Trebuchet MS"/>
        </w:rPr>
        <w:t>. Cel został osiągnięty.</w:t>
      </w:r>
    </w:p>
    <w:p w14:paraId="216B39B1" w14:textId="77777777" w:rsidR="00651EF3" w:rsidRPr="00080EF4" w:rsidRDefault="00651EF3" w:rsidP="00651EF3">
      <w:pPr>
        <w:spacing w:line="360" w:lineRule="auto"/>
        <w:jc w:val="both"/>
        <w:rPr>
          <w:rFonts w:ascii="Trebuchet MS" w:hAnsi="Trebuchet MS"/>
        </w:rPr>
      </w:pPr>
    </w:p>
    <w:p w14:paraId="2990EE37" w14:textId="77777777" w:rsidR="00651EF3" w:rsidRPr="00080EF4" w:rsidRDefault="00651EF3" w:rsidP="00651EF3">
      <w:pPr>
        <w:spacing w:line="360" w:lineRule="auto"/>
        <w:jc w:val="both"/>
        <w:rPr>
          <w:rFonts w:ascii="Trebuchet MS" w:hAnsi="Trebuchet MS" w:cs="Arial"/>
          <w:b/>
          <w:bCs/>
        </w:rPr>
      </w:pPr>
      <w:r w:rsidRPr="00080EF4">
        <w:rPr>
          <w:rFonts w:ascii="Trebuchet MS" w:hAnsi="Trebuchet MS" w:cs="Arial"/>
          <w:b/>
          <w:bCs/>
        </w:rPr>
        <w:t>Adresat:</w:t>
      </w:r>
    </w:p>
    <w:p w14:paraId="380F8AF0" w14:textId="77777777" w:rsidR="00651EF3" w:rsidRPr="00080EF4" w:rsidRDefault="00651EF3" w:rsidP="00651EF3">
      <w:pPr>
        <w:spacing w:line="360" w:lineRule="auto"/>
        <w:jc w:val="both"/>
        <w:rPr>
          <w:rFonts w:ascii="Trebuchet MS" w:hAnsi="Trebuchet MS" w:cs="Trebuchet MS"/>
          <w:bCs/>
          <w:iCs/>
        </w:rPr>
      </w:pPr>
      <w:r w:rsidRPr="00080EF4">
        <w:rPr>
          <w:rFonts w:ascii="Trebuchet MS" w:hAnsi="Trebuchet MS" w:cs="Trebuchet MS"/>
          <w:bCs/>
        </w:rPr>
        <w:t>M</w:t>
      </w:r>
      <w:r w:rsidRPr="00080EF4">
        <w:rPr>
          <w:rFonts w:ascii="Trebuchet MS" w:hAnsi="Trebuchet MS"/>
        </w:rPr>
        <w:t xml:space="preserve">atki z małoletnimi dziećmi i kobiety w ciąży, a także ojcowie z małoletnimi dziećmi i inne osoby sprawujące opiekę prawną nad dziećmi z terenu Miasta Ruda Śląska, znajdujące się w trudnej sytuacji życiowej, </w:t>
      </w:r>
      <w:r w:rsidRPr="00080EF4">
        <w:rPr>
          <w:rFonts w:ascii="Trebuchet MS" w:hAnsi="Trebuchet MS" w:cs="Trebuchet MS"/>
          <w:bCs/>
          <w:iCs/>
        </w:rPr>
        <w:t>posiadające decyzję o skierowaniu do domu.</w:t>
      </w:r>
    </w:p>
    <w:p w14:paraId="4751D7F1" w14:textId="77777777" w:rsidR="00651EF3" w:rsidRPr="00080EF4" w:rsidRDefault="00651EF3" w:rsidP="00651EF3">
      <w:pPr>
        <w:spacing w:line="360" w:lineRule="auto"/>
        <w:jc w:val="both"/>
        <w:rPr>
          <w:rFonts w:ascii="Trebuchet MS" w:hAnsi="Trebuchet MS" w:cs="Trebuchet MS"/>
          <w:bCs/>
          <w:iCs/>
        </w:rPr>
      </w:pPr>
    </w:p>
    <w:p w14:paraId="29D603EE" w14:textId="77777777" w:rsidR="00651EF3" w:rsidRPr="00080EF4" w:rsidRDefault="00651EF3" w:rsidP="00651EF3">
      <w:pPr>
        <w:spacing w:line="360" w:lineRule="auto"/>
        <w:jc w:val="both"/>
        <w:rPr>
          <w:rFonts w:ascii="Trebuchet MS" w:hAnsi="Trebuchet MS" w:cs="Arial"/>
          <w:b/>
          <w:bCs/>
        </w:rPr>
      </w:pPr>
      <w:r w:rsidRPr="00080EF4">
        <w:rPr>
          <w:rFonts w:ascii="Trebuchet MS" w:hAnsi="Trebuchet MS" w:cs="Arial"/>
          <w:b/>
          <w:bCs/>
        </w:rPr>
        <w:t>Realizator projektu:</w:t>
      </w:r>
    </w:p>
    <w:p w14:paraId="126190F7" w14:textId="77777777" w:rsidR="00651EF3" w:rsidRPr="00080EF4" w:rsidRDefault="00651EF3" w:rsidP="00651EF3">
      <w:pPr>
        <w:tabs>
          <w:tab w:val="left" w:leader="dot" w:pos="5103"/>
          <w:tab w:val="left" w:leader="dot" w:pos="9072"/>
        </w:tabs>
        <w:spacing w:line="360" w:lineRule="auto"/>
        <w:jc w:val="both"/>
        <w:rPr>
          <w:rFonts w:ascii="Trebuchet MS" w:hAnsi="Trebuchet MS"/>
        </w:rPr>
      </w:pPr>
      <w:r w:rsidRPr="00080EF4">
        <w:rPr>
          <w:rFonts w:ascii="Trebuchet MS" w:hAnsi="Trebuchet MS"/>
        </w:rPr>
        <w:t xml:space="preserve">Caritas Diecezji Sosnowieckiej </w:t>
      </w:r>
      <w:r w:rsidR="009F1D7F" w:rsidRPr="00080EF4">
        <w:rPr>
          <w:rFonts w:ascii="Trebuchet MS" w:hAnsi="Trebuchet MS"/>
        </w:rPr>
        <w:t>ul. Korczaka 5,</w:t>
      </w:r>
      <w:r w:rsidRPr="00080EF4">
        <w:rPr>
          <w:rFonts w:ascii="Trebuchet MS" w:hAnsi="Trebuchet MS"/>
        </w:rPr>
        <w:t xml:space="preserve"> </w:t>
      </w:r>
      <w:r w:rsidR="009F1D7F" w:rsidRPr="00080EF4">
        <w:rPr>
          <w:rFonts w:ascii="Trebuchet MS" w:hAnsi="Trebuchet MS"/>
        </w:rPr>
        <w:t xml:space="preserve">41-200 </w:t>
      </w:r>
      <w:r w:rsidRPr="00080EF4">
        <w:rPr>
          <w:rFonts w:ascii="Trebuchet MS" w:hAnsi="Trebuchet MS"/>
        </w:rPr>
        <w:t>Sosnow</w:t>
      </w:r>
      <w:r w:rsidR="009F1D7F" w:rsidRPr="00080EF4">
        <w:rPr>
          <w:rFonts w:ascii="Trebuchet MS" w:hAnsi="Trebuchet MS"/>
        </w:rPr>
        <w:t>iec</w:t>
      </w:r>
      <w:r w:rsidRPr="00080EF4">
        <w:rPr>
          <w:rFonts w:ascii="Trebuchet MS" w:hAnsi="Trebuchet MS"/>
        </w:rPr>
        <w:t>.</w:t>
      </w:r>
    </w:p>
    <w:p w14:paraId="4402FC7E" w14:textId="77777777" w:rsidR="00651EF3" w:rsidRPr="00080EF4" w:rsidRDefault="00651EF3" w:rsidP="00651EF3">
      <w:pPr>
        <w:spacing w:after="120" w:line="360" w:lineRule="auto"/>
        <w:jc w:val="both"/>
        <w:rPr>
          <w:rFonts w:ascii="Trebuchet MS" w:hAnsi="Trebuchet MS"/>
        </w:rPr>
      </w:pPr>
      <w:r w:rsidRPr="00080EF4">
        <w:rPr>
          <w:rFonts w:ascii="Trebuchet MS" w:hAnsi="Trebuchet MS"/>
        </w:rPr>
        <w:t xml:space="preserve">Miejsce realizacji zadania: Diecezjalny Dom Matki i Dziecka Caritas Diecezji Sosnowieckiej </w:t>
      </w:r>
      <w:r w:rsidRPr="00080EF4">
        <w:rPr>
          <w:rFonts w:ascii="Trebuchet MS" w:hAnsi="Trebuchet MS"/>
        </w:rPr>
        <w:br/>
      </w:r>
      <w:r w:rsidR="009F1D7F" w:rsidRPr="00080EF4">
        <w:rPr>
          <w:rFonts w:ascii="Trebuchet MS" w:hAnsi="Trebuchet MS"/>
        </w:rPr>
        <w:t xml:space="preserve">ul. Gabrieli Zapolskiej 2, 41-200 </w:t>
      </w:r>
      <w:r w:rsidRPr="00080EF4">
        <w:rPr>
          <w:rFonts w:ascii="Trebuchet MS" w:hAnsi="Trebuchet MS"/>
        </w:rPr>
        <w:t xml:space="preserve"> Sosn</w:t>
      </w:r>
      <w:r w:rsidR="009F1D7F" w:rsidRPr="00080EF4">
        <w:rPr>
          <w:rFonts w:ascii="Trebuchet MS" w:hAnsi="Trebuchet MS"/>
        </w:rPr>
        <w:t>owiec</w:t>
      </w:r>
      <w:r w:rsidRPr="00080EF4">
        <w:rPr>
          <w:rFonts w:ascii="Trebuchet MS" w:hAnsi="Trebuchet MS"/>
        </w:rPr>
        <w:t>.</w:t>
      </w:r>
    </w:p>
    <w:p w14:paraId="419D406B" w14:textId="77777777" w:rsidR="00651EF3" w:rsidRPr="00080EF4" w:rsidRDefault="00651EF3" w:rsidP="00651EF3">
      <w:pPr>
        <w:tabs>
          <w:tab w:val="left" w:leader="dot" w:pos="5103"/>
          <w:tab w:val="left" w:leader="dot" w:pos="9072"/>
        </w:tabs>
        <w:spacing w:line="360" w:lineRule="auto"/>
        <w:jc w:val="both"/>
        <w:rPr>
          <w:rFonts w:ascii="Trebuchet MS" w:hAnsi="Trebuchet MS"/>
          <w:b/>
        </w:rPr>
      </w:pPr>
    </w:p>
    <w:p w14:paraId="48BD301F" w14:textId="77777777" w:rsidR="00651EF3" w:rsidRPr="00080EF4" w:rsidRDefault="00651EF3" w:rsidP="007A290B">
      <w:pPr>
        <w:spacing w:line="360" w:lineRule="auto"/>
        <w:jc w:val="both"/>
        <w:rPr>
          <w:rFonts w:ascii="Trebuchet MS" w:hAnsi="Trebuchet MS" w:cs="Arial"/>
          <w:b/>
          <w:bCs/>
        </w:rPr>
      </w:pPr>
      <w:r w:rsidRPr="00080EF4">
        <w:rPr>
          <w:rFonts w:ascii="Trebuchet MS" w:hAnsi="Trebuchet MS" w:cs="Arial"/>
          <w:b/>
          <w:bCs/>
        </w:rPr>
        <w:t>Osiągnięte efekty, wskaźniki realizacji działań:</w:t>
      </w:r>
    </w:p>
    <w:p w14:paraId="1CEBFAA4" w14:textId="56BB2401" w:rsidR="007A290B" w:rsidRPr="00080EF4" w:rsidRDefault="007A290B" w:rsidP="007A290B">
      <w:pPr>
        <w:spacing w:line="360" w:lineRule="auto"/>
        <w:jc w:val="both"/>
        <w:rPr>
          <w:rFonts w:ascii="Trebuchet MS" w:hAnsi="Trebuchet MS"/>
        </w:rPr>
      </w:pPr>
      <w:r w:rsidRPr="00080EF4">
        <w:rPr>
          <w:rFonts w:ascii="Trebuchet MS" w:hAnsi="Trebuchet MS" w:cs="Arial"/>
          <w:bCs/>
        </w:rPr>
        <w:t xml:space="preserve">W Diecezjalnym Domu Matki i Dziecka Caritas Diecezji Sosnowieckiej </w:t>
      </w:r>
      <w:r w:rsidRPr="00080EF4">
        <w:rPr>
          <w:rFonts w:ascii="Trebuchet MS" w:hAnsi="Trebuchet MS" w:cs="Trebuchet MS"/>
          <w:bCs/>
        </w:rPr>
        <w:t xml:space="preserve">zapewniono </w:t>
      </w:r>
      <w:r w:rsidRPr="00080EF4">
        <w:rPr>
          <w:rFonts w:ascii="Trebuchet MS" w:hAnsi="Trebuchet MS"/>
        </w:rPr>
        <w:t>całodobowy, okresowy pobyt matkom z małoletnimi dziećmi i kobietom w ciąży</w:t>
      </w:r>
      <w:r w:rsidR="001E0709" w:rsidRPr="00080EF4">
        <w:rPr>
          <w:rFonts w:ascii="Trebuchet MS" w:hAnsi="Trebuchet MS"/>
        </w:rPr>
        <w:t>.</w:t>
      </w:r>
      <w:r w:rsidRPr="00080EF4">
        <w:rPr>
          <w:rFonts w:ascii="Trebuchet MS" w:hAnsi="Trebuchet MS"/>
        </w:rPr>
        <w:t xml:space="preserve"> </w:t>
      </w:r>
    </w:p>
    <w:p w14:paraId="23FB3634" w14:textId="77777777" w:rsidR="00651EF3" w:rsidRPr="00080EF4" w:rsidRDefault="00651EF3" w:rsidP="007A290B">
      <w:pPr>
        <w:spacing w:line="360" w:lineRule="auto"/>
        <w:jc w:val="both"/>
        <w:outlineLvl w:val="2"/>
        <w:rPr>
          <w:rFonts w:ascii="Trebuchet MS" w:hAnsi="Trebuchet MS"/>
        </w:rPr>
      </w:pPr>
      <w:r w:rsidRPr="00080EF4">
        <w:rPr>
          <w:rFonts w:ascii="Trebuchet MS" w:hAnsi="Trebuchet MS" w:cs="Arial"/>
        </w:rPr>
        <w:t>Zgodnie z zawartą umową st</w:t>
      </w:r>
      <w:r w:rsidRPr="00080EF4">
        <w:rPr>
          <w:rFonts w:ascii="Trebuchet MS" w:hAnsi="Trebuchet MS"/>
          <w:bCs/>
        </w:rPr>
        <w:t xml:space="preserve">andard podstawowych usług świadczonych przez dom obejmował: </w:t>
      </w:r>
    </w:p>
    <w:p w14:paraId="591B7EC6" w14:textId="77777777" w:rsidR="001E0709" w:rsidRPr="00080EF4" w:rsidRDefault="001E0709" w:rsidP="00975F53">
      <w:pPr>
        <w:numPr>
          <w:ilvl w:val="0"/>
          <w:numId w:val="135"/>
        </w:numPr>
        <w:tabs>
          <w:tab w:val="clear" w:pos="720"/>
          <w:tab w:val="num" w:pos="-94"/>
        </w:tabs>
        <w:suppressAutoHyphens/>
        <w:autoSpaceDE/>
        <w:autoSpaceDN/>
        <w:spacing w:line="360" w:lineRule="auto"/>
        <w:ind w:left="360" w:hanging="357"/>
        <w:rPr>
          <w:rFonts w:ascii="Trebuchet MS" w:hAnsi="Trebuchet MS" w:cs="Trebuchet MS"/>
          <w:lang w:eastAsia="ar-SA"/>
        </w:rPr>
      </w:pPr>
      <w:r w:rsidRPr="00080EF4">
        <w:rPr>
          <w:rFonts w:ascii="Trebuchet MS" w:hAnsi="Trebuchet MS" w:cs="Trebuchet MS"/>
          <w:lang w:eastAsia="ar-SA"/>
        </w:rPr>
        <w:t xml:space="preserve">w zakresie interwencyjnym: </w:t>
      </w:r>
    </w:p>
    <w:p w14:paraId="0EDB628D" w14:textId="77777777" w:rsidR="001E0709" w:rsidRPr="00080EF4" w:rsidRDefault="001E0709" w:rsidP="00975F53">
      <w:pPr>
        <w:numPr>
          <w:ilvl w:val="0"/>
          <w:numId w:val="136"/>
        </w:numPr>
        <w:tabs>
          <w:tab w:val="clear" w:pos="720"/>
          <w:tab w:val="num" w:pos="-94"/>
        </w:tabs>
        <w:suppressAutoHyphens/>
        <w:autoSpaceDE/>
        <w:autoSpaceDN/>
        <w:spacing w:line="360" w:lineRule="auto"/>
        <w:ind w:left="586" w:hanging="357"/>
        <w:jc w:val="both"/>
        <w:rPr>
          <w:rFonts w:ascii="Trebuchet MS" w:hAnsi="Trebuchet MS" w:cs="Trebuchet MS"/>
          <w:lang w:eastAsia="ar-SA"/>
        </w:rPr>
      </w:pPr>
      <w:r w:rsidRPr="00080EF4">
        <w:rPr>
          <w:rFonts w:ascii="Trebuchet MS" w:hAnsi="Trebuchet MS" w:cs="Trebuchet MS"/>
          <w:lang w:eastAsia="ar-SA"/>
        </w:rPr>
        <w:t>zapewnienie mieszkańcom i ich małoletnim dzieciom schronienia,</w:t>
      </w:r>
    </w:p>
    <w:p w14:paraId="11606EED" w14:textId="77777777" w:rsidR="001E0709" w:rsidRPr="00080EF4" w:rsidRDefault="001E0709" w:rsidP="00975F53">
      <w:pPr>
        <w:numPr>
          <w:ilvl w:val="0"/>
          <w:numId w:val="136"/>
        </w:numPr>
        <w:tabs>
          <w:tab w:val="clear" w:pos="720"/>
          <w:tab w:val="num" w:pos="-94"/>
        </w:tabs>
        <w:suppressAutoHyphens/>
        <w:autoSpaceDE/>
        <w:autoSpaceDN/>
        <w:spacing w:line="360" w:lineRule="auto"/>
        <w:ind w:left="586" w:hanging="357"/>
        <w:jc w:val="both"/>
        <w:rPr>
          <w:rFonts w:ascii="Trebuchet MS" w:hAnsi="Trebuchet MS" w:cs="Trebuchet MS"/>
          <w:lang w:eastAsia="ar-SA"/>
        </w:rPr>
      </w:pPr>
      <w:r w:rsidRPr="00080EF4">
        <w:rPr>
          <w:rFonts w:ascii="Trebuchet MS" w:hAnsi="Trebuchet MS" w:cs="Trebuchet MS"/>
          <w:lang w:eastAsia="ar-SA"/>
        </w:rPr>
        <w:t>zapewnienie bezpieczeństwa oraz ochrony w związku z problemem przemocy w rodzinie,</w:t>
      </w:r>
    </w:p>
    <w:p w14:paraId="3B8C3A50" w14:textId="77777777" w:rsidR="001E0709" w:rsidRPr="00080EF4" w:rsidRDefault="001E0709" w:rsidP="00975F53">
      <w:pPr>
        <w:numPr>
          <w:ilvl w:val="0"/>
          <w:numId w:val="136"/>
        </w:numPr>
        <w:tabs>
          <w:tab w:val="clear" w:pos="720"/>
          <w:tab w:val="num" w:pos="-94"/>
        </w:tabs>
        <w:suppressAutoHyphens/>
        <w:autoSpaceDE/>
        <w:autoSpaceDN/>
        <w:spacing w:line="360" w:lineRule="auto"/>
        <w:ind w:left="586" w:hanging="357"/>
        <w:jc w:val="both"/>
        <w:rPr>
          <w:rFonts w:ascii="Trebuchet MS" w:hAnsi="Trebuchet MS" w:cs="Trebuchet MS"/>
          <w:lang w:eastAsia="ar-SA"/>
        </w:rPr>
      </w:pPr>
      <w:r w:rsidRPr="00080EF4">
        <w:rPr>
          <w:rFonts w:ascii="Trebuchet MS" w:hAnsi="Trebuchet MS" w:cs="Trebuchet MS"/>
          <w:lang w:eastAsia="ar-SA"/>
        </w:rPr>
        <w:t>udzielenie, w razie potrzeby, natychmiastowej pomocy psychologicznej,</w:t>
      </w:r>
    </w:p>
    <w:p w14:paraId="0DA5DC18" w14:textId="45CEDC18" w:rsidR="001E0709" w:rsidRPr="00080EF4" w:rsidRDefault="001E0709" w:rsidP="00975F53">
      <w:pPr>
        <w:numPr>
          <w:ilvl w:val="0"/>
          <w:numId w:val="135"/>
        </w:numPr>
        <w:tabs>
          <w:tab w:val="clear" w:pos="720"/>
          <w:tab w:val="num" w:pos="-94"/>
        </w:tabs>
        <w:suppressAutoHyphens/>
        <w:autoSpaceDE/>
        <w:autoSpaceDN/>
        <w:spacing w:line="360" w:lineRule="auto"/>
        <w:ind w:left="360" w:hanging="357"/>
        <w:rPr>
          <w:rFonts w:ascii="Trebuchet MS" w:hAnsi="Trebuchet MS" w:cs="Trebuchet MS"/>
          <w:lang w:eastAsia="ar-SA"/>
        </w:rPr>
      </w:pPr>
      <w:r w:rsidRPr="00080EF4">
        <w:rPr>
          <w:rFonts w:ascii="Trebuchet MS" w:hAnsi="Trebuchet MS" w:cs="Trebuchet MS"/>
          <w:lang w:eastAsia="ar-SA"/>
        </w:rPr>
        <w:t xml:space="preserve">w zakresie </w:t>
      </w:r>
      <w:proofErr w:type="spellStart"/>
      <w:r w:rsidRPr="00080EF4">
        <w:rPr>
          <w:rFonts w:ascii="Trebuchet MS" w:hAnsi="Trebuchet MS" w:cs="Trebuchet MS"/>
          <w:lang w:eastAsia="ar-SA"/>
        </w:rPr>
        <w:t>terapeutyczno</w:t>
      </w:r>
      <w:proofErr w:type="spellEnd"/>
      <w:r w:rsidRPr="00080EF4">
        <w:rPr>
          <w:rFonts w:ascii="Trebuchet MS" w:hAnsi="Trebuchet MS" w:cs="Trebuchet MS"/>
          <w:lang w:eastAsia="ar-SA"/>
        </w:rPr>
        <w:t xml:space="preserve"> - wspomagającym: </w:t>
      </w:r>
    </w:p>
    <w:p w14:paraId="2EF92DB5" w14:textId="77777777" w:rsidR="001E0709" w:rsidRPr="00080EF4" w:rsidRDefault="001E0709" w:rsidP="00975F53">
      <w:pPr>
        <w:numPr>
          <w:ilvl w:val="0"/>
          <w:numId w:val="137"/>
        </w:numPr>
        <w:tabs>
          <w:tab w:val="clear" w:pos="0"/>
          <w:tab w:val="num" w:pos="-94"/>
        </w:tabs>
        <w:suppressAutoHyphens/>
        <w:autoSpaceDE/>
        <w:autoSpaceDN/>
        <w:spacing w:line="360" w:lineRule="auto"/>
        <w:ind w:left="586" w:hanging="357"/>
        <w:jc w:val="both"/>
        <w:rPr>
          <w:rFonts w:ascii="Trebuchet MS" w:hAnsi="Trebuchet MS" w:cs="Trebuchet MS"/>
          <w:lang w:eastAsia="ar-SA"/>
        </w:rPr>
      </w:pPr>
      <w:r w:rsidRPr="00080EF4">
        <w:rPr>
          <w:rFonts w:ascii="Trebuchet MS" w:hAnsi="Trebuchet MS" w:cs="Trebuchet MS"/>
          <w:lang w:eastAsia="ar-SA"/>
        </w:rPr>
        <w:t>dokonanie diagnozy sytuacji mieszkańca,</w:t>
      </w:r>
    </w:p>
    <w:p w14:paraId="285B39F1" w14:textId="77777777" w:rsidR="001E0709" w:rsidRPr="00080EF4" w:rsidRDefault="001E0709" w:rsidP="00975F53">
      <w:pPr>
        <w:numPr>
          <w:ilvl w:val="0"/>
          <w:numId w:val="137"/>
        </w:numPr>
        <w:tabs>
          <w:tab w:val="clear" w:pos="0"/>
          <w:tab w:val="num" w:pos="-94"/>
        </w:tabs>
        <w:suppressAutoHyphens/>
        <w:autoSpaceDE/>
        <w:autoSpaceDN/>
        <w:spacing w:line="360" w:lineRule="auto"/>
        <w:ind w:left="586" w:hanging="357"/>
        <w:jc w:val="both"/>
        <w:rPr>
          <w:rFonts w:ascii="Trebuchet MS" w:hAnsi="Trebuchet MS" w:cs="Trebuchet MS"/>
          <w:lang w:eastAsia="ar-SA"/>
        </w:rPr>
      </w:pPr>
      <w:r w:rsidRPr="00080EF4">
        <w:rPr>
          <w:rFonts w:ascii="Trebuchet MS" w:hAnsi="Trebuchet MS" w:cs="Trebuchet MS"/>
          <w:lang w:eastAsia="ar-SA"/>
        </w:rPr>
        <w:t>udzielenie wsparcia terapeutycznego,</w:t>
      </w:r>
    </w:p>
    <w:p w14:paraId="4ECAAD70" w14:textId="77777777" w:rsidR="001E0709" w:rsidRPr="00080EF4" w:rsidRDefault="001E0709" w:rsidP="00975F53">
      <w:pPr>
        <w:numPr>
          <w:ilvl w:val="0"/>
          <w:numId w:val="137"/>
        </w:numPr>
        <w:tabs>
          <w:tab w:val="clear" w:pos="0"/>
          <w:tab w:val="num" w:pos="-94"/>
        </w:tabs>
        <w:suppressAutoHyphens/>
        <w:autoSpaceDE/>
        <w:autoSpaceDN/>
        <w:spacing w:line="360" w:lineRule="auto"/>
        <w:ind w:left="586" w:hanging="357"/>
        <w:jc w:val="both"/>
        <w:rPr>
          <w:rFonts w:ascii="Trebuchet MS" w:hAnsi="Trebuchet MS" w:cs="Trebuchet MS"/>
          <w:lang w:eastAsia="ar-SA"/>
        </w:rPr>
      </w:pPr>
      <w:r w:rsidRPr="00080EF4">
        <w:rPr>
          <w:rFonts w:ascii="Trebuchet MS" w:hAnsi="Trebuchet MS" w:cs="Trebuchet MS"/>
          <w:lang w:eastAsia="ar-SA"/>
        </w:rPr>
        <w:t>udzielenie wsparcia w formie specjalistycznego poradnictwa, w szczególności psychologicznego, prawnego lub socjalnego,</w:t>
      </w:r>
    </w:p>
    <w:p w14:paraId="506C8830" w14:textId="77777777" w:rsidR="001E0709" w:rsidRPr="00080EF4" w:rsidRDefault="001E0709" w:rsidP="00975F53">
      <w:pPr>
        <w:numPr>
          <w:ilvl w:val="0"/>
          <w:numId w:val="137"/>
        </w:numPr>
        <w:tabs>
          <w:tab w:val="clear" w:pos="0"/>
          <w:tab w:val="num" w:pos="-94"/>
        </w:tabs>
        <w:suppressAutoHyphens/>
        <w:autoSpaceDE/>
        <w:autoSpaceDN/>
        <w:spacing w:line="360" w:lineRule="auto"/>
        <w:ind w:left="586" w:hanging="357"/>
        <w:jc w:val="both"/>
        <w:rPr>
          <w:rFonts w:ascii="Trebuchet MS" w:hAnsi="Trebuchet MS" w:cs="Trebuchet MS"/>
          <w:lang w:eastAsia="ar-SA"/>
        </w:rPr>
      </w:pPr>
      <w:r w:rsidRPr="00080EF4">
        <w:rPr>
          <w:rFonts w:ascii="Trebuchet MS" w:hAnsi="Trebuchet MS" w:cs="Trebuchet MS"/>
          <w:lang w:eastAsia="ar-SA"/>
        </w:rPr>
        <w:t>udzielenie wsparcia mającego na celu rozwój umiejętności psychospołecznych,</w:t>
      </w:r>
    </w:p>
    <w:p w14:paraId="6EB185DB" w14:textId="6D8F75E2" w:rsidR="001E0709" w:rsidRPr="00080EF4" w:rsidRDefault="001E0709" w:rsidP="00975F53">
      <w:pPr>
        <w:numPr>
          <w:ilvl w:val="0"/>
          <w:numId w:val="137"/>
        </w:numPr>
        <w:tabs>
          <w:tab w:val="clear" w:pos="0"/>
          <w:tab w:val="num" w:pos="-94"/>
        </w:tabs>
        <w:suppressAutoHyphens/>
        <w:autoSpaceDE/>
        <w:autoSpaceDN/>
        <w:spacing w:line="360" w:lineRule="auto"/>
        <w:ind w:left="586" w:hanging="357"/>
        <w:jc w:val="both"/>
        <w:rPr>
          <w:rFonts w:ascii="Trebuchet MS" w:hAnsi="Trebuchet MS" w:cs="Trebuchet MS"/>
          <w:lang w:eastAsia="ar-SA"/>
        </w:rPr>
      </w:pPr>
      <w:r w:rsidRPr="00080EF4">
        <w:rPr>
          <w:rFonts w:ascii="Trebuchet MS" w:hAnsi="Trebuchet MS" w:cs="Trebuchet MS"/>
          <w:lang w:eastAsia="ar-SA"/>
        </w:rPr>
        <w:t xml:space="preserve">przygotowanie do świadomego i odpowiedzialnego wypełniania ról rodzicielskich </w:t>
      </w:r>
      <w:r w:rsidR="00667C32" w:rsidRPr="00080EF4">
        <w:rPr>
          <w:rFonts w:ascii="Trebuchet MS" w:hAnsi="Trebuchet MS" w:cs="Trebuchet MS"/>
          <w:lang w:eastAsia="ar-SA"/>
        </w:rPr>
        <w:br/>
      </w:r>
      <w:r w:rsidRPr="00080EF4">
        <w:rPr>
          <w:rFonts w:ascii="Trebuchet MS" w:hAnsi="Trebuchet MS" w:cs="Trebuchet MS"/>
          <w:lang w:eastAsia="ar-SA"/>
        </w:rPr>
        <w:t>oraz zapobieganie bezradności w sprawach opiekuńczo-wychowawczych w szczególności przez udzielanie konsultacji wychowawczych,</w:t>
      </w:r>
    </w:p>
    <w:p w14:paraId="2B691C65" w14:textId="77777777" w:rsidR="001E0709" w:rsidRPr="00080EF4" w:rsidRDefault="001E0709" w:rsidP="00975F53">
      <w:pPr>
        <w:numPr>
          <w:ilvl w:val="0"/>
          <w:numId w:val="137"/>
        </w:numPr>
        <w:tabs>
          <w:tab w:val="clear" w:pos="0"/>
          <w:tab w:val="num" w:pos="-94"/>
        </w:tabs>
        <w:suppressAutoHyphens/>
        <w:autoSpaceDE/>
        <w:autoSpaceDN/>
        <w:spacing w:line="360" w:lineRule="auto"/>
        <w:ind w:left="586" w:hanging="357"/>
        <w:jc w:val="both"/>
        <w:rPr>
          <w:rFonts w:ascii="Trebuchet MS" w:hAnsi="Trebuchet MS" w:cs="Trebuchet MS"/>
          <w:lang w:eastAsia="ar-SA"/>
        </w:rPr>
      </w:pPr>
      <w:r w:rsidRPr="00080EF4">
        <w:rPr>
          <w:rFonts w:ascii="Trebuchet MS" w:hAnsi="Trebuchet MS" w:cs="Trebuchet MS"/>
          <w:lang w:eastAsia="ar-SA"/>
        </w:rPr>
        <w:t>pomoc w zdobywaniu umiejętności prawidłowego prowadzenia gospodarstwa domowego,</w:t>
      </w:r>
    </w:p>
    <w:p w14:paraId="7A730FA7" w14:textId="77777777" w:rsidR="001E0709" w:rsidRPr="00080EF4" w:rsidRDefault="001E0709" w:rsidP="00975F53">
      <w:pPr>
        <w:numPr>
          <w:ilvl w:val="0"/>
          <w:numId w:val="137"/>
        </w:numPr>
        <w:tabs>
          <w:tab w:val="clear" w:pos="0"/>
          <w:tab w:val="num" w:pos="-94"/>
        </w:tabs>
        <w:suppressAutoHyphens/>
        <w:autoSpaceDE/>
        <w:autoSpaceDN/>
        <w:spacing w:line="360" w:lineRule="auto"/>
        <w:ind w:left="586" w:hanging="357"/>
        <w:jc w:val="both"/>
        <w:rPr>
          <w:rFonts w:ascii="Trebuchet MS" w:hAnsi="Trebuchet MS" w:cs="Trebuchet MS"/>
          <w:lang w:eastAsia="ar-SA"/>
        </w:rPr>
      </w:pPr>
      <w:r w:rsidRPr="00080EF4">
        <w:rPr>
          <w:rFonts w:ascii="Trebuchet MS" w:hAnsi="Trebuchet MS" w:cs="Trebuchet MS"/>
          <w:lang w:eastAsia="ar-SA"/>
        </w:rPr>
        <w:t>doradztwo zawodowe, w tym w ramach współpracy z instytucjami rynku pracy,</w:t>
      </w:r>
    </w:p>
    <w:p w14:paraId="2B2C6604" w14:textId="77777777" w:rsidR="001E0709" w:rsidRPr="00080EF4" w:rsidRDefault="001E0709" w:rsidP="00975F53">
      <w:pPr>
        <w:numPr>
          <w:ilvl w:val="0"/>
          <w:numId w:val="137"/>
        </w:numPr>
        <w:tabs>
          <w:tab w:val="clear" w:pos="0"/>
          <w:tab w:val="num" w:pos="-94"/>
        </w:tabs>
        <w:suppressAutoHyphens/>
        <w:autoSpaceDE/>
        <w:autoSpaceDN/>
        <w:spacing w:line="360" w:lineRule="auto"/>
        <w:ind w:left="586" w:hanging="357"/>
        <w:jc w:val="both"/>
        <w:rPr>
          <w:rFonts w:ascii="Trebuchet MS" w:hAnsi="Trebuchet MS" w:cs="Trebuchet MS"/>
          <w:lang w:eastAsia="ar-SA"/>
        </w:rPr>
      </w:pPr>
      <w:r w:rsidRPr="00080EF4">
        <w:rPr>
          <w:rFonts w:ascii="Trebuchet MS" w:hAnsi="Trebuchet MS" w:cs="Trebuchet MS"/>
          <w:lang w:eastAsia="ar-SA"/>
        </w:rPr>
        <w:t xml:space="preserve">pomoc w załatwianiu spraw urzędowych, </w:t>
      </w:r>
    </w:p>
    <w:p w14:paraId="6152741A" w14:textId="77777777" w:rsidR="001E0709" w:rsidRPr="00080EF4" w:rsidRDefault="001E0709" w:rsidP="00975F53">
      <w:pPr>
        <w:numPr>
          <w:ilvl w:val="0"/>
          <w:numId w:val="137"/>
        </w:numPr>
        <w:tabs>
          <w:tab w:val="clear" w:pos="0"/>
          <w:tab w:val="num" w:pos="-94"/>
        </w:tabs>
        <w:suppressAutoHyphens/>
        <w:autoSpaceDE/>
        <w:autoSpaceDN/>
        <w:spacing w:line="360" w:lineRule="auto"/>
        <w:ind w:left="586" w:hanging="357"/>
        <w:jc w:val="both"/>
        <w:rPr>
          <w:rFonts w:ascii="Trebuchet MS" w:hAnsi="Trebuchet MS" w:cs="Trebuchet MS"/>
          <w:lang w:eastAsia="ar-SA"/>
        </w:rPr>
      </w:pPr>
      <w:r w:rsidRPr="00080EF4">
        <w:rPr>
          <w:rFonts w:ascii="Trebuchet MS" w:hAnsi="Trebuchet MS" w:cs="Trebuchet MS"/>
          <w:lang w:eastAsia="ar-SA"/>
        </w:rPr>
        <w:t>udzielenie wsparcia w uzyskaniu dostępu do lokalu mieszkalnego lub innego stałego miejsca schronienia po opuszczeniu domu.</w:t>
      </w:r>
    </w:p>
    <w:p w14:paraId="333D02AE" w14:textId="77777777" w:rsidR="001E0709" w:rsidRPr="00080EF4" w:rsidRDefault="001E0709" w:rsidP="00975F53">
      <w:pPr>
        <w:numPr>
          <w:ilvl w:val="0"/>
          <w:numId w:val="135"/>
        </w:numPr>
        <w:tabs>
          <w:tab w:val="clear" w:pos="720"/>
          <w:tab w:val="num" w:pos="-94"/>
        </w:tabs>
        <w:suppressAutoHyphens/>
        <w:autoSpaceDE/>
        <w:autoSpaceDN/>
        <w:spacing w:line="360" w:lineRule="auto"/>
        <w:ind w:left="360" w:hanging="357"/>
        <w:rPr>
          <w:rFonts w:ascii="Trebuchet MS" w:hAnsi="Trebuchet MS" w:cs="Trebuchet MS"/>
          <w:lang w:eastAsia="ar-SA"/>
        </w:rPr>
      </w:pPr>
      <w:r w:rsidRPr="00080EF4">
        <w:rPr>
          <w:rFonts w:ascii="Trebuchet MS" w:hAnsi="Trebuchet MS" w:cs="Trebuchet MS"/>
          <w:lang w:eastAsia="ar-SA"/>
        </w:rPr>
        <w:t xml:space="preserve">w zakresie potrzeb bytowych: </w:t>
      </w:r>
    </w:p>
    <w:p w14:paraId="469CA301" w14:textId="77777777" w:rsidR="001E0709" w:rsidRPr="00080EF4" w:rsidRDefault="001E0709" w:rsidP="00975F53">
      <w:pPr>
        <w:pStyle w:val="western"/>
        <w:numPr>
          <w:ilvl w:val="0"/>
          <w:numId w:val="134"/>
        </w:numPr>
        <w:tabs>
          <w:tab w:val="clear" w:pos="720"/>
          <w:tab w:val="left" w:pos="-360"/>
          <w:tab w:val="num" w:pos="-94"/>
        </w:tabs>
        <w:suppressAutoHyphens/>
        <w:spacing w:before="0" w:beforeAutospacing="0" w:after="0" w:afterAutospacing="0" w:line="360" w:lineRule="auto"/>
        <w:ind w:left="586" w:hanging="357"/>
        <w:rPr>
          <w:rFonts w:ascii="Trebuchet MS" w:hAnsi="Trebuchet MS" w:cs="Trebuchet MS"/>
          <w:sz w:val="20"/>
          <w:szCs w:val="20"/>
          <w:lang w:eastAsia="ar-SA"/>
        </w:rPr>
      </w:pPr>
      <w:r w:rsidRPr="00080EF4">
        <w:rPr>
          <w:rFonts w:ascii="Trebuchet MS" w:hAnsi="Trebuchet MS" w:cs="Trebuchet MS"/>
          <w:sz w:val="20"/>
          <w:szCs w:val="20"/>
          <w:lang w:eastAsia="ar-SA"/>
        </w:rPr>
        <w:t xml:space="preserve">zapewnienie całodobowego, okresowego pobytu </w:t>
      </w:r>
      <w:r w:rsidRPr="00080EF4">
        <w:rPr>
          <w:rFonts w:ascii="Trebuchet MS" w:hAnsi="Trebuchet MS" w:cs="Trebuchet MS"/>
          <w:bCs/>
          <w:iCs/>
          <w:sz w:val="20"/>
          <w:szCs w:val="20"/>
        </w:rPr>
        <w:t>w odrębnych pokojach:</w:t>
      </w:r>
    </w:p>
    <w:p w14:paraId="02263662" w14:textId="70D35B87" w:rsidR="001E0709" w:rsidRPr="00080EF4" w:rsidRDefault="001E0709" w:rsidP="00975F53">
      <w:pPr>
        <w:pStyle w:val="western"/>
        <w:numPr>
          <w:ilvl w:val="0"/>
          <w:numId w:val="155"/>
        </w:numPr>
        <w:tabs>
          <w:tab w:val="left" w:pos="-360"/>
        </w:tabs>
        <w:suppressAutoHyphens/>
        <w:spacing w:before="0" w:beforeAutospacing="0" w:after="0" w:afterAutospacing="0" w:line="360" w:lineRule="auto"/>
        <w:rPr>
          <w:rFonts w:ascii="Trebuchet MS" w:hAnsi="Trebuchet MS" w:cs="Trebuchet MS"/>
          <w:sz w:val="20"/>
          <w:szCs w:val="20"/>
          <w:lang w:eastAsia="ar-SA"/>
        </w:rPr>
      </w:pPr>
      <w:r w:rsidRPr="00080EF4">
        <w:rPr>
          <w:rFonts w:ascii="Trebuchet MS" w:hAnsi="Trebuchet MS" w:cs="Trebuchet MS"/>
          <w:sz w:val="20"/>
          <w:szCs w:val="20"/>
          <w:lang w:eastAsia="ar-SA"/>
        </w:rPr>
        <w:t xml:space="preserve">dla mieszkańców z małoletnimi dziećmi, w razie potrzeby z miejscami do nauki dzieci, przy czym w jednym pokoju może przebywać dwoje mieszkańców z małoletnimi dziećmi, </w:t>
      </w:r>
      <w:r w:rsidR="001E63DD" w:rsidRPr="00080EF4">
        <w:rPr>
          <w:rFonts w:ascii="Trebuchet MS" w:hAnsi="Trebuchet MS" w:cs="Trebuchet MS"/>
          <w:sz w:val="20"/>
          <w:szCs w:val="20"/>
          <w:lang w:eastAsia="ar-SA"/>
        </w:rPr>
        <w:br/>
      </w:r>
      <w:r w:rsidRPr="00080EF4">
        <w:rPr>
          <w:rFonts w:ascii="Trebuchet MS" w:hAnsi="Trebuchet MS" w:cs="Trebuchet MS"/>
          <w:sz w:val="20"/>
          <w:szCs w:val="20"/>
          <w:lang w:eastAsia="ar-SA"/>
        </w:rPr>
        <w:t>nie więcej jednak niż pięć osób, pod warunkiem uzyskania ich zgody,</w:t>
      </w:r>
    </w:p>
    <w:p w14:paraId="0F00F8FD" w14:textId="77777777" w:rsidR="001E0709" w:rsidRPr="00080EF4" w:rsidRDefault="001E0709" w:rsidP="00975F53">
      <w:pPr>
        <w:pStyle w:val="western"/>
        <w:numPr>
          <w:ilvl w:val="0"/>
          <w:numId w:val="155"/>
        </w:numPr>
        <w:tabs>
          <w:tab w:val="left" w:pos="-360"/>
        </w:tabs>
        <w:suppressAutoHyphens/>
        <w:spacing w:before="0" w:beforeAutospacing="0" w:after="0" w:afterAutospacing="0" w:line="360" w:lineRule="auto"/>
        <w:rPr>
          <w:rFonts w:ascii="Trebuchet MS" w:hAnsi="Trebuchet MS" w:cs="Trebuchet MS"/>
          <w:sz w:val="20"/>
          <w:szCs w:val="20"/>
          <w:lang w:eastAsia="ar-SA"/>
        </w:rPr>
      </w:pPr>
      <w:r w:rsidRPr="00080EF4">
        <w:rPr>
          <w:rFonts w:ascii="Trebuchet MS" w:hAnsi="Trebuchet MS" w:cs="Trebuchet MS"/>
          <w:sz w:val="20"/>
          <w:szCs w:val="20"/>
          <w:lang w:eastAsia="ar-SA"/>
        </w:rPr>
        <w:t>dla kobiet w ciąży – maksymalnie dla trzech kobiet w jednym pokoju,</w:t>
      </w:r>
    </w:p>
    <w:p w14:paraId="335CBBE8" w14:textId="77777777" w:rsidR="001E0709" w:rsidRPr="00080EF4" w:rsidRDefault="001E0709" w:rsidP="00975F53">
      <w:pPr>
        <w:pStyle w:val="western"/>
        <w:numPr>
          <w:ilvl w:val="0"/>
          <w:numId w:val="134"/>
        </w:numPr>
        <w:tabs>
          <w:tab w:val="clear" w:pos="720"/>
          <w:tab w:val="left" w:pos="-360"/>
          <w:tab w:val="num" w:pos="-94"/>
        </w:tabs>
        <w:suppressAutoHyphens/>
        <w:spacing w:before="0" w:beforeAutospacing="0" w:after="0" w:afterAutospacing="0" w:line="360" w:lineRule="auto"/>
        <w:ind w:left="586" w:hanging="357"/>
        <w:rPr>
          <w:rFonts w:ascii="Trebuchet MS" w:hAnsi="Trebuchet MS" w:cs="Trebuchet MS"/>
          <w:sz w:val="20"/>
          <w:szCs w:val="20"/>
          <w:lang w:eastAsia="ar-SA"/>
        </w:rPr>
      </w:pPr>
      <w:r w:rsidRPr="00080EF4">
        <w:rPr>
          <w:rFonts w:ascii="Trebuchet MS" w:hAnsi="Trebuchet MS" w:cs="Trebuchet MS"/>
          <w:sz w:val="20"/>
          <w:szCs w:val="20"/>
          <w:lang w:eastAsia="ar-SA"/>
        </w:rPr>
        <w:t xml:space="preserve">zapewnienie wspólnego pomieszczenia do pobytu dziennego z miejscem do zabawy </w:t>
      </w:r>
      <w:r w:rsidRPr="00080EF4">
        <w:rPr>
          <w:rFonts w:ascii="Trebuchet MS" w:hAnsi="Trebuchet MS" w:cs="Trebuchet MS"/>
          <w:sz w:val="20"/>
          <w:szCs w:val="20"/>
          <w:lang w:eastAsia="ar-SA"/>
        </w:rPr>
        <w:br/>
        <w:t>dla dzieci,</w:t>
      </w:r>
    </w:p>
    <w:p w14:paraId="07A19464" w14:textId="77777777" w:rsidR="001E0709" w:rsidRPr="00080EF4" w:rsidRDefault="001E0709" w:rsidP="00975F53">
      <w:pPr>
        <w:pStyle w:val="western"/>
        <w:numPr>
          <w:ilvl w:val="0"/>
          <w:numId w:val="134"/>
        </w:numPr>
        <w:tabs>
          <w:tab w:val="clear" w:pos="720"/>
          <w:tab w:val="left" w:pos="-360"/>
          <w:tab w:val="num" w:pos="-94"/>
        </w:tabs>
        <w:suppressAutoHyphens/>
        <w:spacing w:before="0" w:beforeAutospacing="0" w:after="0" w:afterAutospacing="0" w:line="360" w:lineRule="auto"/>
        <w:ind w:left="586" w:hanging="357"/>
        <w:rPr>
          <w:rFonts w:ascii="Trebuchet MS" w:hAnsi="Trebuchet MS" w:cs="Trebuchet MS"/>
          <w:sz w:val="20"/>
          <w:szCs w:val="20"/>
          <w:lang w:eastAsia="ar-SA"/>
        </w:rPr>
      </w:pPr>
      <w:r w:rsidRPr="00080EF4">
        <w:rPr>
          <w:rFonts w:ascii="Trebuchet MS" w:hAnsi="Trebuchet MS" w:cs="Trebuchet MS"/>
          <w:sz w:val="20"/>
          <w:szCs w:val="20"/>
          <w:lang w:eastAsia="ar-SA"/>
        </w:rPr>
        <w:t xml:space="preserve">zapewnienie ogólnodostępnych łazienek, wyposażonych w sposób umożliwiający sprawne </w:t>
      </w:r>
      <w:r w:rsidRPr="00080EF4">
        <w:rPr>
          <w:rFonts w:ascii="Trebuchet MS" w:hAnsi="Trebuchet MS" w:cs="Trebuchet MS"/>
          <w:sz w:val="20"/>
          <w:szCs w:val="20"/>
          <w:lang w:eastAsia="ar-SA"/>
        </w:rPr>
        <w:br/>
        <w:t>z nich korzystanie przez mieszkańców, w tym dzieci, proporcjonalnie do liczby mieszkańców jedna łazienka przypada na nie więcej niż pięć osób,</w:t>
      </w:r>
    </w:p>
    <w:p w14:paraId="5CC68363" w14:textId="776B4A04" w:rsidR="001E0709" w:rsidRPr="00080EF4" w:rsidRDefault="001E0709" w:rsidP="00975F53">
      <w:pPr>
        <w:pStyle w:val="western"/>
        <w:numPr>
          <w:ilvl w:val="0"/>
          <w:numId w:val="134"/>
        </w:numPr>
        <w:tabs>
          <w:tab w:val="clear" w:pos="720"/>
          <w:tab w:val="left" w:pos="-360"/>
          <w:tab w:val="num" w:pos="-94"/>
        </w:tabs>
        <w:suppressAutoHyphens/>
        <w:spacing w:before="0" w:beforeAutospacing="0" w:after="0" w:afterAutospacing="0" w:line="360" w:lineRule="auto"/>
        <w:ind w:left="586" w:hanging="357"/>
        <w:rPr>
          <w:rFonts w:ascii="Trebuchet MS" w:hAnsi="Trebuchet MS" w:cs="Trebuchet MS"/>
          <w:sz w:val="20"/>
          <w:szCs w:val="20"/>
          <w:lang w:eastAsia="ar-SA"/>
        </w:rPr>
      </w:pPr>
      <w:r w:rsidRPr="00080EF4">
        <w:rPr>
          <w:rFonts w:ascii="Trebuchet MS" w:hAnsi="Trebuchet MS" w:cs="Trebuchet MS"/>
          <w:sz w:val="20"/>
          <w:szCs w:val="20"/>
          <w:lang w:eastAsia="ar-SA"/>
        </w:rPr>
        <w:t xml:space="preserve">zapewnienie co najmniej jednej ogólnodostępnej kuchni lub aneksu kuchennego z miejscami do przygotowywania posiłków, przy czym liczba miejsc do przygotowywania posiłków, jaką dysponuje dom, powinna być proporcjonalna do liczby mieszkańców, w tym dzieci – jedno miejsce do przygotowywania posiłków na nie więcej niż dziesięć osób wyposażone </w:t>
      </w:r>
      <w:r w:rsidRPr="00080EF4">
        <w:rPr>
          <w:rFonts w:ascii="Trebuchet MS" w:hAnsi="Trebuchet MS" w:cs="Trebuchet MS"/>
          <w:sz w:val="20"/>
          <w:szCs w:val="20"/>
          <w:lang w:eastAsia="ar-SA"/>
        </w:rPr>
        <w:br/>
        <w:t xml:space="preserve">co najmniej w: kuchenkę, zlewozmywak, lodówkę, meble kuchenne oraz sprzęt i naczynia </w:t>
      </w:r>
      <w:r w:rsidR="001E63DD" w:rsidRPr="00080EF4">
        <w:rPr>
          <w:rFonts w:ascii="Trebuchet MS" w:hAnsi="Trebuchet MS" w:cs="Trebuchet MS"/>
          <w:sz w:val="20"/>
          <w:szCs w:val="20"/>
          <w:lang w:eastAsia="ar-SA"/>
        </w:rPr>
        <w:br/>
      </w:r>
      <w:r w:rsidRPr="00080EF4">
        <w:rPr>
          <w:rFonts w:ascii="Trebuchet MS" w:hAnsi="Trebuchet MS" w:cs="Trebuchet MS"/>
          <w:sz w:val="20"/>
          <w:szCs w:val="20"/>
          <w:lang w:eastAsia="ar-SA"/>
        </w:rPr>
        <w:t>do przygotowywania i spożywania posiłków,</w:t>
      </w:r>
    </w:p>
    <w:p w14:paraId="46AB5C9C" w14:textId="6A0384F2" w:rsidR="001E0709" w:rsidRPr="00080EF4" w:rsidRDefault="001E0709" w:rsidP="00975F53">
      <w:pPr>
        <w:pStyle w:val="western"/>
        <w:numPr>
          <w:ilvl w:val="0"/>
          <w:numId w:val="134"/>
        </w:numPr>
        <w:tabs>
          <w:tab w:val="clear" w:pos="720"/>
          <w:tab w:val="left" w:pos="-360"/>
          <w:tab w:val="num" w:pos="-94"/>
        </w:tabs>
        <w:suppressAutoHyphens/>
        <w:spacing w:before="0" w:beforeAutospacing="0" w:after="0" w:afterAutospacing="0" w:line="360" w:lineRule="auto"/>
        <w:ind w:left="586" w:hanging="357"/>
        <w:rPr>
          <w:rFonts w:ascii="Trebuchet MS" w:hAnsi="Trebuchet MS" w:cs="Trebuchet MS"/>
          <w:b/>
          <w:bCs/>
          <w:sz w:val="20"/>
          <w:szCs w:val="20"/>
          <w:lang w:eastAsia="ar-SA"/>
        </w:rPr>
      </w:pPr>
      <w:r w:rsidRPr="00080EF4">
        <w:rPr>
          <w:rFonts w:ascii="Trebuchet MS" w:hAnsi="Trebuchet MS" w:cs="Trebuchet MS"/>
          <w:sz w:val="20"/>
          <w:szCs w:val="20"/>
          <w:lang w:eastAsia="ar-SA"/>
        </w:rPr>
        <w:t xml:space="preserve">zapewnienie miejsc, dostosowanych także do potrzeb dzieci, w kuchni, aneksie kuchennym </w:t>
      </w:r>
      <w:r w:rsidR="001E63DD" w:rsidRPr="00080EF4">
        <w:rPr>
          <w:rFonts w:ascii="Trebuchet MS" w:hAnsi="Trebuchet MS" w:cs="Trebuchet MS"/>
          <w:sz w:val="20"/>
          <w:szCs w:val="20"/>
          <w:lang w:eastAsia="ar-SA"/>
        </w:rPr>
        <w:br/>
      </w:r>
      <w:r w:rsidRPr="00080EF4">
        <w:rPr>
          <w:rFonts w:ascii="Trebuchet MS" w:hAnsi="Trebuchet MS" w:cs="Trebuchet MS"/>
          <w:sz w:val="20"/>
          <w:szCs w:val="20"/>
          <w:lang w:eastAsia="ar-SA"/>
        </w:rPr>
        <w:t>lub osobnym pomieszczeniu przeznaczonym do spożywania posiłków – jedno miejsce przypada na nie więcej niż osiem osób,</w:t>
      </w:r>
    </w:p>
    <w:p w14:paraId="370C98E0" w14:textId="77777777" w:rsidR="001E0709" w:rsidRPr="00080EF4" w:rsidRDefault="001E0709" w:rsidP="00975F53">
      <w:pPr>
        <w:pStyle w:val="western"/>
        <w:numPr>
          <w:ilvl w:val="0"/>
          <w:numId w:val="134"/>
        </w:numPr>
        <w:tabs>
          <w:tab w:val="clear" w:pos="720"/>
          <w:tab w:val="left" w:pos="-360"/>
          <w:tab w:val="num" w:pos="-94"/>
        </w:tabs>
        <w:suppressAutoHyphens/>
        <w:spacing w:before="0" w:beforeAutospacing="0" w:after="0" w:afterAutospacing="0" w:line="360" w:lineRule="auto"/>
        <w:ind w:left="586" w:hanging="357"/>
        <w:rPr>
          <w:rFonts w:ascii="Trebuchet MS" w:hAnsi="Trebuchet MS" w:cs="Trebuchet MS"/>
          <w:b/>
          <w:bCs/>
          <w:sz w:val="20"/>
          <w:szCs w:val="20"/>
          <w:lang w:eastAsia="ar-SA"/>
        </w:rPr>
      </w:pPr>
      <w:r w:rsidRPr="00080EF4">
        <w:rPr>
          <w:rFonts w:ascii="Trebuchet MS" w:hAnsi="Trebuchet MS" w:cs="Trebuchet MS"/>
          <w:sz w:val="20"/>
          <w:szCs w:val="20"/>
          <w:lang w:eastAsia="ar-SA"/>
        </w:rPr>
        <w:t>zapewnienie, co najmniej jednego pomieszczenia do prania i suszenia,</w:t>
      </w:r>
    </w:p>
    <w:p w14:paraId="795198CC" w14:textId="77777777" w:rsidR="001E0709" w:rsidRPr="00080EF4" w:rsidRDefault="001E0709" w:rsidP="00975F53">
      <w:pPr>
        <w:pStyle w:val="western"/>
        <w:numPr>
          <w:ilvl w:val="0"/>
          <w:numId w:val="134"/>
        </w:numPr>
        <w:tabs>
          <w:tab w:val="clear" w:pos="720"/>
          <w:tab w:val="left" w:pos="-360"/>
          <w:tab w:val="num" w:pos="-94"/>
        </w:tabs>
        <w:suppressAutoHyphens/>
        <w:spacing w:before="0" w:beforeAutospacing="0" w:after="0" w:afterAutospacing="0" w:line="360" w:lineRule="auto"/>
        <w:ind w:left="586" w:hanging="357"/>
        <w:rPr>
          <w:rFonts w:ascii="Trebuchet MS" w:hAnsi="Trebuchet MS" w:cs="Trebuchet MS"/>
          <w:bCs/>
          <w:sz w:val="20"/>
          <w:szCs w:val="20"/>
          <w:lang w:eastAsia="ar-SA"/>
        </w:rPr>
      </w:pPr>
      <w:r w:rsidRPr="00080EF4">
        <w:rPr>
          <w:rFonts w:ascii="Trebuchet MS" w:hAnsi="Trebuchet MS" w:cs="Trebuchet MS"/>
          <w:bCs/>
          <w:sz w:val="20"/>
          <w:szCs w:val="20"/>
          <w:lang w:eastAsia="ar-SA"/>
        </w:rPr>
        <w:t>zapewnienie, o ile pozwalają na to możliwości lokalowe, pomieszczenia do przechowywania wózków dziecięcych,</w:t>
      </w:r>
    </w:p>
    <w:p w14:paraId="4A5FB8A1" w14:textId="77777777" w:rsidR="001E0709" w:rsidRPr="00080EF4" w:rsidRDefault="001E0709" w:rsidP="00975F53">
      <w:pPr>
        <w:pStyle w:val="western"/>
        <w:numPr>
          <w:ilvl w:val="0"/>
          <w:numId w:val="134"/>
        </w:numPr>
        <w:tabs>
          <w:tab w:val="clear" w:pos="720"/>
          <w:tab w:val="left" w:pos="-360"/>
          <w:tab w:val="num" w:pos="-94"/>
        </w:tabs>
        <w:suppressAutoHyphens/>
        <w:spacing w:before="0" w:beforeAutospacing="0" w:after="0" w:afterAutospacing="0" w:line="360" w:lineRule="auto"/>
        <w:ind w:left="586" w:hanging="357"/>
        <w:rPr>
          <w:rFonts w:ascii="Trebuchet MS" w:hAnsi="Trebuchet MS" w:cs="Trebuchet MS"/>
          <w:bCs/>
          <w:sz w:val="20"/>
          <w:szCs w:val="20"/>
          <w:lang w:eastAsia="ar-SA"/>
        </w:rPr>
      </w:pPr>
      <w:r w:rsidRPr="00080EF4">
        <w:rPr>
          <w:rFonts w:ascii="Trebuchet MS" w:hAnsi="Trebuchet MS" w:cs="Trebuchet MS"/>
          <w:bCs/>
          <w:sz w:val="20"/>
          <w:szCs w:val="20"/>
          <w:lang w:eastAsia="ar-SA"/>
        </w:rPr>
        <w:t>zapewnienie pomieszczenia do pracy indywidualnej z mieszkańcami.</w:t>
      </w:r>
    </w:p>
    <w:p w14:paraId="553ACF54" w14:textId="77777777" w:rsidR="001E0709" w:rsidRPr="00080EF4" w:rsidRDefault="001E0709" w:rsidP="001E0709">
      <w:pPr>
        <w:pStyle w:val="Default"/>
        <w:autoSpaceDE/>
        <w:spacing w:line="360" w:lineRule="auto"/>
        <w:jc w:val="both"/>
        <w:rPr>
          <w:rFonts w:ascii="Trebuchet MS" w:hAnsi="Trebuchet MS"/>
          <w:color w:val="auto"/>
          <w:sz w:val="20"/>
          <w:szCs w:val="20"/>
        </w:rPr>
      </w:pPr>
      <w:r w:rsidRPr="00080EF4">
        <w:rPr>
          <w:rFonts w:ascii="Trebuchet MS" w:hAnsi="Trebuchet MS"/>
          <w:color w:val="auto"/>
          <w:sz w:val="20"/>
          <w:szCs w:val="20"/>
        </w:rPr>
        <w:t>Ponadto Caritas zapewniał mieszkańcom domu:</w:t>
      </w:r>
    </w:p>
    <w:p w14:paraId="4C30B75C" w14:textId="5FF8B8DE" w:rsidR="001E0709" w:rsidRPr="00080EF4" w:rsidRDefault="001E0709" w:rsidP="00975F53">
      <w:pPr>
        <w:pStyle w:val="western"/>
        <w:numPr>
          <w:ilvl w:val="0"/>
          <w:numId w:val="138"/>
        </w:numPr>
        <w:shd w:val="clear" w:color="auto" w:fill="FFFFFF"/>
        <w:tabs>
          <w:tab w:val="left" w:pos="-360"/>
        </w:tabs>
        <w:suppressAutoHyphens/>
        <w:spacing w:before="0" w:beforeAutospacing="0" w:after="0" w:afterAutospacing="0" w:line="360" w:lineRule="auto"/>
        <w:rPr>
          <w:rFonts w:ascii="Trebuchet MS" w:hAnsi="Trebuchet MS" w:cs="Trebuchet MS"/>
          <w:sz w:val="20"/>
          <w:szCs w:val="20"/>
        </w:rPr>
      </w:pPr>
      <w:r w:rsidRPr="00080EF4">
        <w:rPr>
          <w:rFonts w:ascii="Trebuchet MS" w:hAnsi="Trebuchet MS" w:cs="Trebuchet MS"/>
          <w:bCs/>
          <w:iCs/>
          <w:sz w:val="20"/>
          <w:szCs w:val="20"/>
          <w:shd w:val="clear" w:color="auto" w:fill="FFFFFF"/>
        </w:rPr>
        <w:t xml:space="preserve">właściwy nadzór kadry, gwarantujący bezpieczeństwo osób korzystających oraz przestrzeganie regulaminu placówki, </w:t>
      </w:r>
    </w:p>
    <w:p w14:paraId="03F72934" w14:textId="77777777" w:rsidR="001E0709" w:rsidRPr="00080EF4" w:rsidRDefault="001E0709" w:rsidP="00975F53">
      <w:pPr>
        <w:pStyle w:val="western"/>
        <w:numPr>
          <w:ilvl w:val="0"/>
          <w:numId w:val="138"/>
        </w:numPr>
        <w:shd w:val="clear" w:color="auto" w:fill="FFFFFF"/>
        <w:tabs>
          <w:tab w:val="left" w:pos="-360"/>
        </w:tabs>
        <w:suppressAutoHyphens/>
        <w:spacing w:before="0" w:beforeAutospacing="0" w:after="0" w:afterAutospacing="0" w:line="360" w:lineRule="auto"/>
        <w:rPr>
          <w:rFonts w:ascii="Trebuchet MS" w:hAnsi="Trebuchet MS" w:cs="Trebuchet MS"/>
          <w:sz w:val="20"/>
          <w:szCs w:val="20"/>
        </w:rPr>
      </w:pPr>
      <w:r w:rsidRPr="00080EF4">
        <w:rPr>
          <w:rFonts w:ascii="Trebuchet MS" w:hAnsi="Trebuchet MS" w:cs="Trebuchet MS"/>
          <w:sz w:val="20"/>
          <w:szCs w:val="20"/>
        </w:rPr>
        <w:t>jeden gorący posiłek dziennie przygotowany zgodnie z zasadami racjonalnego żywienia,</w:t>
      </w:r>
      <w:r w:rsidRPr="00080EF4">
        <w:rPr>
          <w:rFonts w:ascii="Trebuchet MS" w:hAnsi="Trebuchet MS" w:cs="Trebuchet MS"/>
          <w:sz w:val="20"/>
          <w:szCs w:val="20"/>
        </w:rPr>
        <w:br/>
        <w:t>z pełnowartościowych produktów o wartości kalorycznej jednego posiłku odpowiedniej</w:t>
      </w:r>
      <w:r w:rsidRPr="00080EF4">
        <w:rPr>
          <w:rFonts w:ascii="Trebuchet MS" w:hAnsi="Trebuchet MS" w:cs="Trebuchet MS"/>
          <w:sz w:val="20"/>
          <w:szCs w:val="20"/>
        </w:rPr>
        <w:br/>
        <w:t>dla osób dorosłych i dzieci, z uwzględnieniem indywidualnych potrzeb dietetycznych - w ramach treningu kulinarnego,</w:t>
      </w:r>
    </w:p>
    <w:p w14:paraId="3BF46F21" w14:textId="77777777" w:rsidR="001E0709" w:rsidRPr="00080EF4" w:rsidRDefault="001E0709" w:rsidP="00975F53">
      <w:pPr>
        <w:pStyle w:val="western"/>
        <w:numPr>
          <w:ilvl w:val="0"/>
          <w:numId w:val="138"/>
        </w:numPr>
        <w:shd w:val="clear" w:color="auto" w:fill="FFFFFF"/>
        <w:tabs>
          <w:tab w:val="left" w:pos="-360"/>
        </w:tabs>
        <w:suppressAutoHyphens/>
        <w:spacing w:before="0" w:beforeAutospacing="0" w:after="0" w:afterAutospacing="0" w:line="360" w:lineRule="auto"/>
        <w:rPr>
          <w:rFonts w:ascii="Trebuchet MS" w:hAnsi="Trebuchet MS" w:cs="Trebuchet MS"/>
          <w:sz w:val="20"/>
          <w:szCs w:val="20"/>
        </w:rPr>
      </w:pPr>
      <w:r w:rsidRPr="00080EF4">
        <w:rPr>
          <w:rFonts w:ascii="Trebuchet MS" w:hAnsi="Trebuchet MS" w:cs="Trebuchet MS"/>
          <w:bCs/>
          <w:iCs/>
          <w:sz w:val="20"/>
          <w:szCs w:val="20"/>
        </w:rPr>
        <w:t>miejsce do złożenia rzeczy osobistych na czas pobytu,</w:t>
      </w:r>
    </w:p>
    <w:p w14:paraId="2B582A85" w14:textId="77777777" w:rsidR="001E0709" w:rsidRPr="00080EF4" w:rsidRDefault="001E0709" w:rsidP="00975F53">
      <w:pPr>
        <w:pStyle w:val="western"/>
        <w:numPr>
          <w:ilvl w:val="0"/>
          <w:numId w:val="138"/>
        </w:numPr>
        <w:shd w:val="clear" w:color="auto" w:fill="FFFFFF"/>
        <w:tabs>
          <w:tab w:val="left" w:pos="-360"/>
        </w:tabs>
        <w:suppressAutoHyphens/>
        <w:spacing w:before="0" w:beforeAutospacing="0" w:after="0" w:afterAutospacing="0" w:line="360" w:lineRule="auto"/>
        <w:rPr>
          <w:rFonts w:ascii="Trebuchet MS" w:hAnsi="Trebuchet MS" w:cs="Trebuchet MS"/>
          <w:sz w:val="20"/>
          <w:szCs w:val="20"/>
        </w:rPr>
      </w:pPr>
      <w:r w:rsidRPr="00080EF4">
        <w:rPr>
          <w:rFonts w:ascii="Trebuchet MS" w:hAnsi="Trebuchet MS" w:cs="Trebuchet MS"/>
          <w:sz w:val="20"/>
          <w:szCs w:val="20"/>
        </w:rPr>
        <w:t>miejsce do spania w ogrzewanym pomieszczeniu, którego temperatura nie jest niższa</w:t>
      </w:r>
      <w:r w:rsidRPr="00080EF4">
        <w:rPr>
          <w:rFonts w:ascii="Trebuchet MS" w:hAnsi="Trebuchet MS" w:cs="Trebuchet MS"/>
          <w:sz w:val="20"/>
          <w:szCs w:val="20"/>
        </w:rPr>
        <w:br/>
        <w:t xml:space="preserve">niż 20ºC, </w:t>
      </w:r>
    </w:p>
    <w:p w14:paraId="09435E92" w14:textId="69108CFC" w:rsidR="001E0709" w:rsidRPr="00080EF4" w:rsidRDefault="001E0709" w:rsidP="00975F53">
      <w:pPr>
        <w:pStyle w:val="western"/>
        <w:numPr>
          <w:ilvl w:val="0"/>
          <w:numId w:val="138"/>
        </w:numPr>
        <w:shd w:val="clear" w:color="auto" w:fill="FFFFFF"/>
        <w:tabs>
          <w:tab w:val="left" w:pos="-360"/>
        </w:tabs>
        <w:suppressAutoHyphens/>
        <w:spacing w:before="0" w:beforeAutospacing="0" w:after="0" w:afterAutospacing="0" w:line="360" w:lineRule="auto"/>
        <w:rPr>
          <w:rFonts w:ascii="Trebuchet MS" w:hAnsi="Trebuchet MS" w:cs="Trebuchet MS"/>
          <w:sz w:val="20"/>
          <w:szCs w:val="20"/>
        </w:rPr>
      </w:pPr>
      <w:r w:rsidRPr="00080EF4">
        <w:rPr>
          <w:rFonts w:ascii="Trebuchet MS" w:hAnsi="Trebuchet MS" w:cs="Trebuchet MS"/>
          <w:sz w:val="20"/>
          <w:szCs w:val="20"/>
        </w:rPr>
        <w:t>swobodny dostęp do łóżek wyposażonych w materac, komplet pościeli (tj. poduszkę, koc, prześcieradło i pokrycie na koc).</w:t>
      </w:r>
    </w:p>
    <w:p w14:paraId="40F226FE" w14:textId="77777777" w:rsidR="0056725A" w:rsidRDefault="0056725A" w:rsidP="007A290B">
      <w:pPr>
        <w:pStyle w:val="Default"/>
        <w:autoSpaceDE/>
        <w:spacing w:line="360" w:lineRule="auto"/>
        <w:jc w:val="both"/>
        <w:rPr>
          <w:rFonts w:ascii="Trebuchet MS" w:hAnsi="Trebuchet MS"/>
          <w:color w:val="auto"/>
          <w:sz w:val="20"/>
          <w:szCs w:val="20"/>
        </w:rPr>
      </w:pPr>
    </w:p>
    <w:p w14:paraId="27FBB369" w14:textId="77777777" w:rsidR="0056725A" w:rsidRDefault="0056725A" w:rsidP="007A290B">
      <w:pPr>
        <w:pStyle w:val="Default"/>
        <w:autoSpaceDE/>
        <w:spacing w:line="360" w:lineRule="auto"/>
        <w:jc w:val="both"/>
        <w:rPr>
          <w:rFonts w:ascii="Trebuchet MS" w:hAnsi="Trebuchet MS"/>
          <w:color w:val="auto"/>
          <w:sz w:val="20"/>
          <w:szCs w:val="20"/>
        </w:rPr>
      </w:pPr>
    </w:p>
    <w:p w14:paraId="7EF8C712" w14:textId="24CEAE26" w:rsidR="00651EF3" w:rsidRPr="00080EF4" w:rsidRDefault="00651EF3" w:rsidP="007A290B">
      <w:pPr>
        <w:pStyle w:val="Default"/>
        <w:autoSpaceDE/>
        <w:spacing w:line="360" w:lineRule="auto"/>
        <w:jc w:val="both"/>
        <w:rPr>
          <w:rFonts w:ascii="Trebuchet MS" w:hAnsi="Trebuchet MS"/>
          <w:color w:val="auto"/>
          <w:sz w:val="20"/>
          <w:szCs w:val="20"/>
        </w:rPr>
      </w:pPr>
      <w:r w:rsidRPr="00080EF4">
        <w:rPr>
          <w:rFonts w:ascii="Trebuchet MS" w:hAnsi="Trebuchet MS"/>
          <w:color w:val="auto"/>
          <w:sz w:val="20"/>
          <w:szCs w:val="20"/>
        </w:rPr>
        <w:t>Wskaźniki:</w:t>
      </w:r>
    </w:p>
    <w:p w14:paraId="199213DE" w14:textId="095D10C5" w:rsidR="001E0709" w:rsidRPr="00080EF4" w:rsidRDefault="001E0709" w:rsidP="001E0709">
      <w:pPr>
        <w:pStyle w:val="Default"/>
        <w:autoSpaceDE/>
        <w:spacing w:line="360" w:lineRule="auto"/>
        <w:jc w:val="both"/>
        <w:rPr>
          <w:rFonts w:ascii="Trebuchet MS" w:hAnsi="Trebuchet MS"/>
          <w:color w:val="auto"/>
          <w:sz w:val="20"/>
          <w:szCs w:val="20"/>
        </w:rPr>
      </w:pPr>
      <w:r w:rsidRPr="00080EF4">
        <w:rPr>
          <w:rFonts w:ascii="Trebuchet MS" w:hAnsi="Trebuchet MS"/>
          <w:color w:val="auto"/>
          <w:sz w:val="20"/>
          <w:szCs w:val="20"/>
        </w:rPr>
        <w:t>W roku 202</w:t>
      </w:r>
      <w:r w:rsidR="00664821" w:rsidRPr="00080EF4">
        <w:rPr>
          <w:rFonts w:ascii="Trebuchet MS" w:hAnsi="Trebuchet MS"/>
          <w:color w:val="auto"/>
          <w:sz w:val="20"/>
          <w:szCs w:val="20"/>
        </w:rPr>
        <w:t>4</w:t>
      </w:r>
      <w:r w:rsidRPr="00080EF4">
        <w:rPr>
          <w:rFonts w:ascii="Trebuchet MS" w:hAnsi="Trebuchet MS"/>
          <w:color w:val="auto"/>
          <w:sz w:val="20"/>
          <w:szCs w:val="20"/>
        </w:rPr>
        <w:t xml:space="preserve"> pomocą objęto </w:t>
      </w:r>
      <w:r w:rsidR="00664821" w:rsidRPr="00080EF4">
        <w:rPr>
          <w:rFonts w:ascii="Trebuchet MS" w:hAnsi="Trebuchet MS"/>
          <w:color w:val="auto"/>
          <w:sz w:val="20"/>
          <w:szCs w:val="20"/>
        </w:rPr>
        <w:t>9</w:t>
      </w:r>
      <w:r w:rsidRPr="00080EF4">
        <w:rPr>
          <w:rFonts w:ascii="Trebuchet MS" w:hAnsi="Trebuchet MS"/>
          <w:color w:val="auto"/>
          <w:sz w:val="20"/>
          <w:szCs w:val="20"/>
        </w:rPr>
        <w:t xml:space="preserve"> osób, w tym </w:t>
      </w:r>
      <w:r w:rsidR="00664821" w:rsidRPr="00080EF4">
        <w:rPr>
          <w:rFonts w:ascii="Trebuchet MS" w:hAnsi="Trebuchet MS"/>
          <w:color w:val="auto"/>
          <w:sz w:val="20"/>
          <w:szCs w:val="20"/>
        </w:rPr>
        <w:t>5</w:t>
      </w:r>
      <w:r w:rsidRPr="00080EF4">
        <w:rPr>
          <w:rFonts w:ascii="Trebuchet MS" w:hAnsi="Trebuchet MS"/>
          <w:color w:val="auto"/>
          <w:sz w:val="20"/>
          <w:szCs w:val="20"/>
        </w:rPr>
        <w:t xml:space="preserve"> dzieci. Liczba wykorzystanych osobodni: </w:t>
      </w:r>
      <w:r w:rsidR="00664821" w:rsidRPr="00080EF4">
        <w:rPr>
          <w:rFonts w:ascii="Trebuchet MS" w:hAnsi="Trebuchet MS"/>
          <w:color w:val="auto"/>
          <w:sz w:val="20"/>
          <w:szCs w:val="20"/>
        </w:rPr>
        <w:t>910</w:t>
      </w:r>
      <w:r w:rsidRPr="00080EF4">
        <w:rPr>
          <w:rFonts w:ascii="Trebuchet MS" w:hAnsi="Trebuchet MS"/>
          <w:color w:val="auto"/>
          <w:sz w:val="20"/>
          <w:szCs w:val="20"/>
        </w:rPr>
        <w:t>.</w:t>
      </w:r>
    </w:p>
    <w:p w14:paraId="1410F096" w14:textId="77777777" w:rsidR="001E0709" w:rsidRPr="00080EF4" w:rsidRDefault="001E0709" w:rsidP="001E0709">
      <w:pPr>
        <w:pStyle w:val="Default"/>
        <w:autoSpaceDE/>
        <w:spacing w:line="360" w:lineRule="auto"/>
        <w:jc w:val="both"/>
        <w:rPr>
          <w:rFonts w:ascii="Trebuchet MS" w:hAnsi="Trebuchet MS"/>
          <w:color w:val="auto"/>
          <w:sz w:val="20"/>
          <w:szCs w:val="20"/>
        </w:rPr>
      </w:pPr>
      <w:r w:rsidRPr="00080EF4">
        <w:rPr>
          <w:rFonts w:ascii="Trebuchet MS" w:hAnsi="Trebuchet MS"/>
          <w:color w:val="auto"/>
          <w:sz w:val="20"/>
          <w:szCs w:val="20"/>
        </w:rPr>
        <w:t>Liczba miejsc w placówce zgodnie z zawartą umową: 8.</w:t>
      </w:r>
    </w:p>
    <w:p w14:paraId="7195C162" w14:textId="77777777" w:rsidR="00651EF3" w:rsidRPr="00080EF4" w:rsidRDefault="00651EF3" w:rsidP="007A290B">
      <w:pPr>
        <w:pStyle w:val="Default"/>
        <w:autoSpaceDE/>
        <w:spacing w:line="360" w:lineRule="auto"/>
        <w:jc w:val="both"/>
        <w:rPr>
          <w:rFonts w:ascii="Trebuchet MS" w:hAnsi="Trebuchet MS"/>
          <w:color w:val="auto"/>
          <w:sz w:val="20"/>
          <w:szCs w:val="20"/>
        </w:rPr>
      </w:pPr>
    </w:p>
    <w:p w14:paraId="1928C9A9" w14:textId="77777777" w:rsidR="00651EF3" w:rsidRPr="00080EF4" w:rsidRDefault="00651EF3" w:rsidP="007A290B">
      <w:pPr>
        <w:spacing w:line="360" w:lineRule="auto"/>
        <w:rPr>
          <w:rFonts w:ascii="Trebuchet MS" w:hAnsi="Trebuchet MS" w:cs="Arial"/>
          <w:b/>
          <w:bCs/>
        </w:rPr>
      </w:pPr>
      <w:r w:rsidRPr="00080EF4">
        <w:rPr>
          <w:rFonts w:ascii="Trebuchet MS" w:hAnsi="Trebuchet MS" w:cs="Arial"/>
          <w:b/>
          <w:bCs/>
        </w:rPr>
        <w:t>Źródł</w:t>
      </w:r>
      <w:r w:rsidR="00C30612" w:rsidRPr="00080EF4">
        <w:rPr>
          <w:rFonts w:ascii="Trebuchet MS" w:hAnsi="Trebuchet MS" w:cs="Arial"/>
          <w:b/>
          <w:bCs/>
        </w:rPr>
        <w:t>o</w:t>
      </w:r>
      <w:r w:rsidRPr="00080EF4">
        <w:rPr>
          <w:rFonts w:ascii="Trebuchet MS" w:hAnsi="Trebuchet MS" w:cs="Arial"/>
          <w:b/>
          <w:bCs/>
        </w:rPr>
        <w:t xml:space="preserve"> finansowania: </w:t>
      </w:r>
    </w:p>
    <w:p w14:paraId="7238F113" w14:textId="70E32925" w:rsidR="00651EF3" w:rsidRPr="00080EF4" w:rsidRDefault="00651EF3" w:rsidP="00651EF3">
      <w:pPr>
        <w:spacing w:line="360" w:lineRule="auto"/>
        <w:rPr>
          <w:rFonts w:ascii="Trebuchet MS" w:hAnsi="Trebuchet MS" w:cs="Arial"/>
          <w:b/>
          <w:bCs/>
        </w:rPr>
      </w:pPr>
      <w:r w:rsidRPr="00080EF4">
        <w:rPr>
          <w:rFonts w:ascii="Trebuchet MS" w:hAnsi="Trebuchet MS"/>
        </w:rPr>
        <w:t>Budżet Miasta</w:t>
      </w:r>
      <w:r w:rsidR="00E06B3F" w:rsidRPr="00080EF4">
        <w:rPr>
          <w:rFonts w:ascii="Trebuchet MS" w:hAnsi="Trebuchet MS"/>
        </w:rPr>
        <w:t xml:space="preserve"> </w:t>
      </w:r>
      <w:r w:rsidR="00E06B3F" w:rsidRPr="00080EF4">
        <w:rPr>
          <w:rFonts w:ascii="Trebuchet MS" w:hAnsi="Trebuchet MS" w:cs="ArialMT"/>
        </w:rPr>
        <w:t>Ruda Śląska</w:t>
      </w:r>
      <w:r w:rsidRPr="00080EF4">
        <w:rPr>
          <w:rFonts w:ascii="Trebuchet MS" w:hAnsi="Trebuchet MS"/>
        </w:rPr>
        <w:t xml:space="preserve"> (środki zabezpieczone w budżecie Miejskiego Ośrodka Pomocy Społecznej</w:t>
      </w:r>
      <w:r w:rsidR="0081668C" w:rsidRPr="00080EF4">
        <w:rPr>
          <w:rFonts w:ascii="Trebuchet MS" w:hAnsi="Trebuchet MS"/>
        </w:rPr>
        <w:t xml:space="preserve"> w Rudzie Śląskiej</w:t>
      </w:r>
      <w:r w:rsidRPr="00080EF4">
        <w:rPr>
          <w:rFonts w:ascii="Trebuchet MS" w:hAnsi="Trebuchet MS"/>
        </w:rPr>
        <w:t>).</w:t>
      </w:r>
    </w:p>
    <w:p w14:paraId="5D171769" w14:textId="77777777" w:rsidR="001E63DD" w:rsidRPr="00080EF4" w:rsidRDefault="001E63DD" w:rsidP="00651EF3">
      <w:pPr>
        <w:spacing w:line="360" w:lineRule="auto"/>
        <w:jc w:val="both"/>
        <w:rPr>
          <w:rFonts w:ascii="Trebuchet MS" w:hAnsi="Trebuchet MS" w:cs="Arial"/>
          <w:b/>
          <w:bCs/>
        </w:rPr>
      </w:pPr>
    </w:p>
    <w:p w14:paraId="0D856D00" w14:textId="7140C6CA" w:rsidR="00651EF3" w:rsidRPr="00080EF4" w:rsidRDefault="00651EF3" w:rsidP="00651EF3">
      <w:pPr>
        <w:spacing w:line="360" w:lineRule="auto"/>
        <w:jc w:val="both"/>
        <w:rPr>
          <w:rFonts w:ascii="Trebuchet MS" w:hAnsi="Trebuchet MS" w:cs="Arial"/>
          <w:b/>
          <w:bCs/>
        </w:rPr>
      </w:pPr>
      <w:r w:rsidRPr="00080EF4">
        <w:rPr>
          <w:rFonts w:ascii="Trebuchet MS" w:hAnsi="Trebuchet MS" w:cs="Arial"/>
          <w:b/>
          <w:bCs/>
        </w:rPr>
        <w:t xml:space="preserve">Termin realizacji: </w:t>
      </w:r>
    </w:p>
    <w:p w14:paraId="52B35FA8" w14:textId="77777777" w:rsidR="006937AC" w:rsidRPr="00080EF4" w:rsidRDefault="006937AC" w:rsidP="006937AC">
      <w:pPr>
        <w:overflowPunct w:val="0"/>
        <w:adjustRightInd w:val="0"/>
        <w:spacing w:line="360" w:lineRule="auto"/>
        <w:jc w:val="both"/>
        <w:rPr>
          <w:rFonts w:ascii="Trebuchet MS" w:hAnsi="Trebuchet MS"/>
        </w:rPr>
      </w:pPr>
      <w:bookmarkStart w:id="8" w:name="_Hlk67483058"/>
      <w:r w:rsidRPr="00080EF4">
        <w:rPr>
          <w:rFonts w:ascii="Trebuchet MS" w:hAnsi="Trebuchet MS"/>
        </w:rPr>
        <w:t xml:space="preserve">Projekt realizowany od </w:t>
      </w:r>
      <w:r w:rsidR="00485145" w:rsidRPr="00080EF4">
        <w:rPr>
          <w:rFonts w:ascii="Trebuchet MS" w:hAnsi="Trebuchet MS"/>
        </w:rPr>
        <w:t xml:space="preserve">kwietnia </w:t>
      </w:r>
      <w:r w:rsidRPr="00080EF4">
        <w:rPr>
          <w:rFonts w:ascii="Trebuchet MS" w:hAnsi="Trebuchet MS"/>
        </w:rPr>
        <w:t>20</w:t>
      </w:r>
      <w:r w:rsidR="001531E4" w:rsidRPr="00080EF4">
        <w:rPr>
          <w:rFonts w:ascii="Trebuchet MS" w:hAnsi="Trebuchet MS"/>
        </w:rPr>
        <w:t>19</w:t>
      </w:r>
      <w:r w:rsidRPr="00080EF4">
        <w:rPr>
          <w:rFonts w:ascii="Trebuchet MS" w:hAnsi="Trebuchet MS"/>
        </w:rPr>
        <w:t>r.</w:t>
      </w:r>
    </w:p>
    <w:p w14:paraId="3AA816BF" w14:textId="3E2CAC1D" w:rsidR="00B51A49" w:rsidRPr="00080EF4" w:rsidRDefault="006937AC" w:rsidP="007A290B">
      <w:pPr>
        <w:overflowPunct w:val="0"/>
        <w:adjustRightInd w:val="0"/>
        <w:spacing w:line="360" w:lineRule="auto"/>
        <w:jc w:val="both"/>
        <w:rPr>
          <w:rFonts w:ascii="Trebuchet MS" w:hAnsi="Trebuchet MS"/>
        </w:rPr>
      </w:pPr>
      <w:r w:rsidRPr="00080EF4">
        <w:rPr>
          <w:rFonts w:ascii="Trebuchet MS" w:hAnsi="Trebuchet MS"/>
        </w:rPr>
        <w:t>Projekt będzie kontynuowany w 202</w:t>
      </w:r>
      <w:r w:rsidR="00664821" w:rsidRPr="00080EF4">
        <w:rPr>
          <w:rFonts w:ascii="Trebuchet MS" w:hAnsi="Trebuchet MS"/>
        </w:rPr>
        <w:t>5</w:t>
      </w:r>
      <w:r w:rsidRPr="00080EF4">
        <w:rPr>
          <w:rFonts w:ascii="Trebuchet MS" w:hAnsi="Trebuchet MS"/>
        </w:rPr>
        <w:t>r</w:t>
      </w:r>
      <w:bookmarkEnd w:id="8"/>
      <w:r w:rsidR="001A14CC" w:rsidRPr="00080EF4">
        <w:rPr>
          <w:rFonts w:ascii="Trebuchet MS" w:hAnsi="Trebuchet MS"/>
        </w:rPr>
        <w:t xml:space="preserve">. </w:t>
      </w:r>
    </w:p>
    <w:p w14:paraId="27B23032" w14:textId="77777777" w:rsidR="009B5241" w:rsidRPr="00080EF4" w:rsidRDefault="009B5241">
      <w:pPr>
        <w:autoSpaceDE/>
        <w:autoSpaceDN/>
        <w:rPr>
          <w:rFonts w:ascii="Trebuchet MS" w:hAnsi="Trebuchet MS" w:cs="Arial"/>
          <w:b/>
          <w:bCs/>
        </w:rPr>
      </w:pPr>
      <w:r w:rsidRPr="00080EF4">
        <w:rPr>
          <w:rFonts w:ascii="Trebuchet MS" w:hAnsi="Trebuchet MS" w:cs="Arial"/>
          <w:b/>
          <w:bCs/>
        </w:rPr>
        <w:br w:type="page"/>
      </w:r>
    </w:p>
    <w:p w14:paraId="5B818EAC" w14:textId="6EE5585B" w:rsidR="00004592" w:rsidRPr="00753800" w:rsidRDefault="00004592" w:rsidP="00BE50FE">
      <w:pPr>
        <w:spacing w:line="360" w:lineRule="auto"/>
        <w:jc w:val="both"/>
        <w:rPr>
          <w:rFonts w:ascii="Trebuchet MS" w:hAnsi="Trebuchet MS" w:cs="Arial"/>
          <w:b/>
          <w:bCs/>
          <w:iCs/>
          <w:color w:val="000000" w:themeColor="text1"/>
        </w:rPr>
      </w:pPr>
      <w:r w:rsidRPr="00753800">
        <w:rPr>
          <w:rFonts w:ascii="Trebuchet MS" w:hAnsi="Trebuchet MS" w:cs="Arial"/>
          <w:b/>
          <w:bCs/>
          <w:color w:val="000000" w:themeColor="text1"/>
        </w:rPr>
        <w:t>„FAS/FAE – grupa edukacyjna dla klientów pomocy społecznej</w:t>
      </w:r>
      <w:r w:rsidRPr="00753800">
        <w:rPr>
          <w:rFonts w:ascii="Trebuchet MS" w:hAnsi="Trebuchet MS" w:cs="Arial"/>
          <w:b/>
          <w:bCs/>
          <w:iCs/>
          <w:color w:val="000000" w:themeColor="text1"/>
        </w:rPr>
        <w:t>” [C</w:t>
      </w:r>
      <w:r w:rsidRPr="00753800">
        <w:rPr>
          <w:rFonts w:ascii="Trebuchet MS" w:hAnsi="Trebuchet MS" w:cs="Arial"/>
          <w:b/>
          <w:bCs/>
          <w:iCs/>
          <w:color w:val="000000" w:themeColor="text1"/>
          <w:vertAlign w:val="subscript"/>
        </w:rPr>
        <w:t>1</w:t>
      </w:r>
      <w:r w:rsidRPr="00753800">
        <w:rPr>
          <w:rFonts w:ascii="Trebuchet MS" w:hAnsi="Trebuchet MS" w:cs="Arial"/>
          <w:b/>
          <w:bCs/>
          <w:iCs/>
          <w:color w:val="000000" w:themeColor="text1"/>
        </w:rPr>
        <w:t>K</w:t>
      </w:r>
      <w:r w:rsidRPr="00753800">
        <w:rPr>
          <w:rFonts w:ascii="Trebuchet MS" w:hAnsi="Trebuchet MS" w:cs="Arial"/>
          <w:b/>
          <w:bCs/>
          <w:iCs/>
          <w:color w:val="000000" w:themeColor="text1"/>
          <w:vertAlign w:val="subscript"/>
        </w:rPr>
        <w:t>4</w:t>
      </w:r>
      <w:r w:rsidRPr="00753800">
        <w:rPr>
          <w:rFonts w:ascii="Trebuchet MS" w:hAnsi="Trebuchet MS" w:cs="Arial"/>
          <w:b/>
          <w:bCs/>
          <w:iCs/>
          <w:color w:val="000000" w:themeColor="text1"/>
        </w:rPr>
        <w:t>]</w:t>
      </w:r>
    </w:p>
    <w:p w14:paraId="1F7741CE" w14:textId="3D2436BB" w:rsidR="00367168" w:rsidRPr="00753800" w:rsidRDefault="00367168" w:rsidP="00BE50FE">
      <w:pPr>
        <w:spacing w:line="360" w:lineRule="auto"/>
        <w:jc w:val="both"/>
        <w:rPr>
          <w:rFonts w:ascii="Trebuchet MS" w:hAnsi="Trebuchet MS" w:cs="Arial"/>
          <w:b/>
          <w:bCs/>
          <w:iCs/>
          <w:color w:val="000000" w:themeColor="text1"/>
        </w:rPr>
      </w:pPr>
    </w:p>
    <w:p w14:paraId="144B3DE5" w14:textId="5A9D3239" w:rsidR="00004592" w:rsidRPr="00753800" w:rsidRDefault="00367168" w:rsidP="00BE50FE">
      <w:pPr>
        <w:spacing w:line="360" w:lineRule="auto"/>
        <w:jc w:val="both"/>
        <w:rPr>
          <w:rFonts w:ascii="Trebuchet MS" w:hAnsi="Trebuchet MS" w:cs="Arial"/>
          <w:b/>
          <w:bCs/>
          <w:iCs/>
          <w:color w:val="000000" w:themeColor="text1"/>
        </w:rPr>
      </w:pPr>
      <w:r w:rsidRPr="00753800">
        <w:rPr>
          <w:rFonts w:ascii="Trebuchet MS" w:hAnsi="Trebuchet MS" w:cs="Arial"/>
          <w:b/>
          <w:bCs/>
          <w:iCs/>
          <w:color w:val="000000" w:themeColor="text1"/>
        </w:rPr>
        <w:t>Cel projektu:</w:t>
      </w:r>
    </w:p>
    <w:p w14:paraId="74B241FF" w14:textId="77777777" w:rsidR="005172CA" w:rsidRPr="00753800" w:rsidRDefault="005172CA" w:rsidP="00975F53">
      <w:pPr>
        <w:pStyle w:val="Bezodstpw1"/>
        <w:numPr>
          <w:ilvl w:val="0"/>
          <w:numId w:val="37"/>
        </w:numPr>
        <w:spacing w:line="360" w:lineRule="auto"/>
        <w:jc w:val="both"/>
        <w:rPr>
          <w:rFonts w:ascii="Trebuchet MS" w:hAnsi="Trebuchet MS" w:cs="Arial"/>
          <w:color w:val="000000" w:themeColor="text1"/>
          <w:sz w:val="20"/>
          <w:szCs w:val="20"/>
        </w:rPr>
      </w:pPr>
      <w:r w:rsidRPr="00753800">
        <w:rPr>
          <w:rFonts w:ascii="Trebuchet MS" w:hAnsi="Trebuchet MS" w:cs="Arial"/>
          <w:color w:val="000000" w:themeColor="text1"/>
          <w:sz w:val="20"/>
          <w:szCs w:val="20"/>
        </w:rPr>
        <w:t>Uświadomienie uczestnikom programu zagrożenia związanego ze spożywaniem alkoholu przez kobiety ciężarne</w:t>
      </w:r>
      <w:r w:rsidR="00A85A92" w:rsidRPr="00753800">
        <w:rPr>
          <w:rFonts w:ascii="Trebuchet MS" w:hAnsi="Trebuchet MS" w:cs="Arial"/>
          <w:color w:val="000000" w:themeColor="text1"/>
          <w:sz w:val="20"/>
          <w:szCs w:val="20"/>
        </w:rPr>
        <w:t>.</w:t>
      </w:r>
    </w:p>
    <w:p w14:paraId="759AC7B3" w14:textId="77777777" w:rsidR="005172CA" w:rsidRPr="00753800" w:rsidRDefault="005172CA" w:rsidP="00975F53">
      <w:pPr>
        <w:pStyle w:val="Bezodstpw1"/>
        <w:numPr>
          <w:ilvl w:val="0"/>
          <w:numId w:val="37"/>
        </w:numPr>
        <w:spacing w:line="360" w:lineRule="auto"/>
        <w:jc w:val="both"/>
        <w:rPr>
          <w:rFonts w:ascii="Trebuchet MS" w:hAnsi="Trebuchet MS" w:cs="Arial"/>
          <w:color w:val="000000" w:themeColor="text1"/>
          <w:sz w:val="20"/>
          <w:szCs w:val="20"/>
        </w:rPr>
      </w:pPr>
      <w:r w:rsidRPr="00753800">
        <w:rPr>
          <w:rFonts w:ascii="Trebuchet MS" w:hAnsi="Trebuchet MS" w:cs="Arial"/>
          <w:color w:val="000000" w:themeColor="text1"/>
          <w:sz w:val="20"/>
          <w:szCs w:val="20"/>
        </w:rPr>
        <w:t>Przedstawienie szkodliwego wpływu alkoholu na ciążę, jej przebieg oraz zdrowie dziecka</w:t>
      </w:r>
      <w:r w:rsidR="00A85A92" w:rsidRPr="00753800">
        <w:rPr>
          <w:rFonts w:ascii="Trebuchet MS" w:hAnsi="Trebuchet MS" w:cs="Arial"/>
          <w:color w:val="000000" w:themeColor="text1"/>
          <w:sz w:val="20"/>
          <w:szCs w:val="20"/>
        </w:rPr>
        <w:t>.</w:t>
      </w:r>
    </w:p>
    <w:p w14:paraId="4DEC05CD" w14:textId="77777777" w:rsidR="005172CA" w:rsidRPr="00753800" w:rsidRDefault="005172CA" w:rsidP="00975F53">
      <w:pPr>
        <w:pStyle w:val="Bezodstpw1"/>
        <w:numPr>
          <w:ilvl w:val="0"/>
          <w:numId w:val="37"/>
        </w:numPr>
        <w:spacing w:line="360" w:lineRule="auto"/>
        <w:jc w:val="both"/>
        <w:rPr>
          <w:rFonts w:ascii="Trebuchet MS" w:hAnsi="Trebuchet MS" w:cs="Arial"/>
          <w:color w:val="000000" w:themeColor="text1"/>
          <w:sz w:val="20"/>
          <w:szCs w:val="20"/>
        </w:rPr>
      </w:pPr>
      <w:r w:rsidRPr="00753800">
        <w:rPr>
          <w:rFonts w:ascii="Trebuchet MS" w:hAnsi="Trebuchet MS" w:cs="Arial"/>
          <w:color w:val="000000" w:themeColor="text1"/>
          <w:sz w:val="20"/>
          <w:szCs w:val="20"/>
        </w:rPr>
        <w:t xml:space="preserve">Edukowanie w zakresie metod postępowania w przypadku problemów wychowawczych </w:t>
      </w:r>
      <w:r w:rsidRPr="00753800">
        <w:rPr>
          <w:rFonts w:ascii="Trebuchet MS" w:hAnsi="Trebuchet MS" w:cs="Arial"/>
          <w:color w:val="000000" w:themeColor="text1"/>
          <w:sz w:val="20"/>
          <w:szCs w:val="20"/>
        </w:rPr>
        <w:br/>
        <w:t>z dzieckiem dotkniętym FAS/FAE</w:t>
      </w:r>
      <w:r w:rsidR="00A85A92" w:rsidRPr="00753800">
        <w:rPr>
          <w:rFonts w:ascii="Trebuchet MS" w:hAnsi="Trebuchet MS" w:cs="Arial"/>
          <w:color w:val="000000" w:themeColor="text1"/>
          <w:sz w:val="20"/>
          <w:szCs w:val="20"/>
        </w:rPr>
        <w:t>.</w:t>
      </w:r>
    </w:p>
    <w:p w14:paraId="72A77956" w14:textId="77777777" w:rsidR="005172CA" w:rsidRPr="00753800" w:rsidRDefault="005172CA" w:rsidP="00975F53">
      <w:pPr>
        <w:pStyle w:val="Bezodstpw1"/>
        <w:numPr>
          <w:ilvl w:val="0"/>
          <w:numId w:val="37"/>
        </w:numPr>
        <w:spacing w:line="360" w:lineRule="auto"/>
        <w:jc w:val="both"/>
        <w:rPr>
          <w:rFonts w:ascii="Trebuchet MS" w:hAnsi="Trebuchet MS" w:cs="Arial"/>
          <w:color w:val="000000" w:themeColor="text1"/>
          <w:sz w:val="20"/>
          <w:szCs w:val="20"/>
        </w:rPr>
      </w:pPr>
      <w:r w:rsidRPr="00753800">
        <w:rPr>
          <w:rFonts w:ascii="Trebuchet MS" w:hAnsi="Trebuchet MS" w:cs="Arial"/>
          <w:color w:val="000000" w:themeColor="text1"/>
          <w:sz w:val="20"/>
          <w:szCs w:val="20"/>
        </w:rPr>
        <w:t>Przedstawienie deficytów w dorosłym funkcjonowaniu osoby z FAS</w:t>
      </w:r>
      <w:r w:rsidR="00A85A92" w:rsidRPr="00753800">
        <w:rPr>
          <w:rFonts w:ascii="Trebuchet MS" w:hAnsi="Trebuchet MS" w:cs="Arial"/>
          <w:color w:val="000000" w:themeColor="text1"/>
          <w:sz w:val="20"/>
          <w:szCs w:val="20"/>
        </w:rPr>
        <w:t>.</w:t>
      </w:r>
    </w:p>
    <w:p w14:paraId="1DE6DFB7" w14:textId="77777777" w:rsidR="00A85A92" w:rsidRPr="00753800" w:rsidRDefault="00A85A92" w:rsidP="00590C94">
      <w:pPr>
        <w:pStyle w:val="Bezodstpw1"/>
        <w:spacing w:line="360" w:lineRule="auto"/>
        <w:jc w:val="both"/>
        <w:rPr>
          <w:rFonts w:ascii="Trebuchet MS" w:hAnsi="Trebuchet MS" w:cs="Arial"/>
          <w:color w:val="000000" w:themeColor="text1"/>
          <w:sz w:val="20"/>
          <w:szCs w:val="20"/>
        </w:rPr>
      </w:pPr>
      <w:r w:rsidRPr="00753800">
        <w:rPr>
          <w:rFonts w:ascii="Trebuchet MS" w:hAnsi="Trebuchet MS" w:cs="Arial"/>
          <w:color w:val="000000" w:themeColor="text1"/>
          <w:sz w:val="20"/>
          <w:szCs w:val="20"/>
        </w:rPr>
        <w:t xml:space="preserve">Cele zostały </w:t>
      </w:r>
      <w:r w:rsidR="003425BB" w:rsidRPr="00753800">
        <w:rPr>
          <w:rFonts w:ascii="Trebuchet MS" w:hAnsi="Trebuchet MS" w:cs="Arial"/>
          <w:color w:val="000000" w:themeColor="text1"/>
          <w:sz w:val="20"/>
          <w:szCs w:val="20"/>
        </w:rPr>
        <w:t>zrealizowane.</w:t>
      </w:r>
    </w:p>
    <w:p w14:paraId="3D21328B" w14:textId="77777777" w:rsidR="005172CA" w:rsidRPr="00753800" w:rsidRDefault="005172CA" w:rsidP="00BE50FE">
      <w:pPr>
        <w:pStyle w:val="Bezodstpw1"/>
        <w:spacing w:line="360" w:lineRule="auto"/>
        <w:rPr>
          <w:rFonts w:ascii="Trebuchet MS" w:hAnsi="Trebuchet MS" w:cs="Arial"/>
          <w:color w:val="000000" w:themeColor="text1"/>
          <w:sz w:val="20"/>
          <w:szCs w:val="20"/>
        </w:rPr>
      </w:pPr>
    </w:p>
    <w:p w14:paraId="3D9CC7C7" w14:textId="77777777" w:rsidR="005172CA" w:rsidRPr="00753800" w:rsidRDefault="005172CA" w:rsidP="00BE50FE">
      <w:pPr>
        <w:pStyle w:val="Bezodstpw1"/>
        <w:spacing w:line="360" w:lineRule="auto"/>
        <w:rPr>
          <w:rFonts w:ascii="Trebuchet MS" w:hAnsi="Trebuchet MS" w:cs="Arial"/>
          <w:b/>
          <w:bCs/>
          <w:color w:val="000000" w:themeColor="text1"/>
          <w:sz w:val="20"/>
          <w:szCs w:val="20"/>
        </w:rPr>
      </w:pPr>
      <w:r w:rsidRPr="00753800">
        <w:rPr>
          <w:rFonts w:ascii="Trebuchet MS" w:hAnsi="Trebuchet MS" w:cs="Arial"/>
          <w:b/>
          <w:bCs/>
          <w:color w:val="000000" w:themeColor="text1"/>
          <w:sz w:val="20"/>
          <w:szCs w:val="20"/>
        </w:rPr>
        <w:t xml:space="preserve">Adresat:                                                                                                                                        </w:t>
      </w:r>
    </w:p>
    <w:p w14:paraId="42A8E97F" w14:textId="77777777" w:rsidR="005172CA" w:rsidRPr="00753800" w:rsidRDefault="00A85A92" w:rsidP="00BE50FE">
      <w:pPr>
        <w:pStyle w:val="Bezodstpw1"/>
        <w:spacing w:line="360" w:lineRule="auto"/>
        <w:jc w:val="both"/>
        <w:rPr>
          <w:rFonts w:ascii="Trebuchet MS" w:hAnsi="Trebuchet MS" w:cs="Arial"/>
          <w:color w:val="000000" w:themeColor="text1"/>
          <w:sz w:val="20"/>
          <w:szCs w:val="20"/>
        </w:rPr>
      </w:pPr>
      <w:r w:rsidRPr="00753800">
        <w:rPr>
          <w:rFonts w:ascii="Trebuchet MS" w:hAnsi="Trebuchet MS" w:cs="Arial"/>
          <w:color w:val="000000" w:themeColor="text1"/>
          <w:sz w:val="20"/>
          <w:szCs w:val="20"/>
        </w:rPr>
        <w:t>P</w:t>
      </w:r>
      <w:r w:rsidR="005172CA" w:rsidRPr="00753800">
        <w:rPr>
          <w:rFonts w:ascii="Trebuchet MS" w:hAnsi="Trebuchet MS" w:cs="Arial"/>
          <w:color w:val="000000" w:themeColor="text1"/>
          <w:sz w:val="20"/>
          <w:szCs w:val="20"/>
        </w:rPr>
        <w:t>rojekt skierowany jest do klientów pomocy społecznej.</w:t>
      </w:r>
    </w:p>
    <w:p w14:paraId="65127C8F" w14:textId="77777777" w:rsidR="005172CA" w:rsidRPr="00753800" w:rsidRDefault="005172CA" w:rsidP="00BE50FE">
      <w:pPr>
        <w:pStyle w:val="Bezodstpw1"/>
        <w:spacing w:line="360" w:lineRule="auto"/>
        <w:rPr>
          <w:rFonts w:ascii="Trebuchet MS" w:hAnsi="Trebuchet MS" w:cs="Arial"/>
          <w:bCs/>
          <w:color w:val="000000" w:themeColor="text1"/>
          <w:sz w:val="20"/>
          <w:szCs w:val="20"/>
        </w:rPr>
      </w:pPr>
    </w:p>
    <w:p w14:paraId="11416879" w14:textId="77777777" w:rsidR="005172CA" w:rsidRPr="00753800" w:rsidRDefault="005172CA" w:rsidP="00BE50FE">
      <w:pPr>
        <w:pStyle w:val="Bezodstpw1"/>
        <w:spacing w:line="360" w:lineRule="auto"/>
        <w:rPr>
          <w:rFonts w:ascii="Trebuchet MS" w:hAnsi="Trebuchet MS" w:cs="Arial"/>
          <w:b/>
          <w:color w:val="000000" w:themeColor="text1"/>
          <w:sz w:val="20"/>
          <w:szCs w:val="20"/>
        </w:rPr>
      </w:pPr>
      <w:r w:rsidRPr="00753800">
        <w:rPr>
          <w:rFonts w:ascii="Trebuchet MS" w:hAnsi="Trebuchet MS" w:cs="Arial"/>
          <w:b/>
          <w:bCs/>
          <w:color w:val="000000" w:themeColor="text1"/>
          <w:sz w:val="20"/>
          <w:szCs w:val="20"/>
        </w:rPr>
        <w:t xml:space="preserve">Realizator projektu:     </w:t>
      </w:r>
      <w:r w:rsidRPr="00753800">
        <w:rPr>
          <w:rFonts w:ascii="Trebuchet MS" w:hAnsi="Trebuchet MS" w:cs="Arial"/>
          <w:b/>
          <w:color w:val="000000" w:themeColor="text1"/>
          <w:sz w:val="20"/>
          <w:szCs w:val="20"/>
        </w:rPr>
        <w:t xml:space="preserve">                                                                                                                    </w:t>
      </w:r>
    </w:p>
    <w:p w14:paraId="15519A5D" w14:textId="77777777" w:rsidR="005172CA" w:rsidRPr="00753800" w:rsidRDefault="005172CA" w:rsidP="00BE50FE">
      <w:pPr>
        <w:pStyle w:val="Bezodstpw1"/>
        <w:spacing w:line="360" w:lineRule="auto"/>
        <w:jc w:val="both"/>
        <w:rPr>
          <w:rFonts w:ascii="Trebuchet MS" w:hAnsi="Trebuchet MS" w:cs="Arial"/>
          <w:color w:val="000000" w:themeColor="text1"/>
          <w:sz w:val="20"/>
          <w:szCs w:val="20"/>
        </w:rPr>
      </w:pPr>
      <w:r w:rsidRPr="00753800">
        <w:rPr>
          <w:rFonts w:ascii="Trebuchet MS" w:hAnsi="Trebuchet MS" w:cs="Arial"/>
          <w:color w:val="000000" w:themeColor="text1"/>
          <w:sz w:val="20"/>
          <w:szCs w:val="20"/>
        </w:rPr>
        <w:t>Miejski Ośrodek Pomocy Społecznej w Rudzie Śląskiej w ramach Działu Klub Integracji Społecznej.</w:t>
      </w:r>
    </w:p>
    <w:p w14:paraId="769BA24C" w14:textId="77777777" w:rsidR="005172CA" w:rsidRPr="00753800" w:rsidRDefault="005172CA" w:rsidP="00BE50FE">
      <w:pPr>
        <w:pStyle w:val="Bezodstpw1"/>
        <w:spacing w:line="360" w:lineRule="auto"/>
        <w:rPr>
          <w:rFonts w:ascii="Trebuchet MS" w:hAnsi="Trebuchet MS" w:cs="Arial"/>
          <w:color w:val="000000" w:themeColor="text1"/>
          <w:sz w:val="20"/>
          <w:szCs w:val="20"/>
        </w:rPr>
      </w:pPr>
    </w:p>
    <w:p w14:paraId="4BAE2682" w14:textId="707DA572" w:rsidR="005172CA" w:rsidRPr="00753800" w:rsidRDefault="005172CA" w:rsidP="00BE50FE">
      <w:pPr>
        <w:pStyle w:val="Bezodstpw1"/>
        <w:spacing w:line="360" w:lineRule="auto"/>
        <w:rPr>
          <w:rFonts w:ascii="Trebuchet MS" w:hAnsi="Trebuchet MS" w:cs="Arial"/>
          <w:b/>
          <w:bCs/>
          <w:color w:val="000000" w:themeColor="text1"/>
          <w:sz w:val="20"/>
          <w:szCs w:val="20"/>
        </w:rPr>
      </w:pPr>
      <w:r w:rsidRPr="00753800">
        <w:rPr>
          <w:rFonts w:ascii="Trebuchet MS" w:hAnsi="Trebuchet MS" w:cs="Arial"/>
          <w:b/>
          <w:bCs/>
          <w:color w:val="000000" w:themeColor="text1"/>
          <w:sz w:val="20"/>
          <w:szCs w:val="20"/>
        </w:rPr>
        <w:t>Etapy realizacji</w:t>
      </w:r>
      <w:r w:rsidR="00B87A6A" w:rsidRPr="00753800">
        <w:rPr>
          <w:rFonts w:ascii="Trebuchet MS" w:hAnsi="Trebuchet MS" w:cs="Arial"/>
          <w:b/>
          <w:bCs/>
          <w:color w:val="000000" w:themeColor="text1"/>
        </w:rPr>
        <w:t xml:space="preserve"> </w:t>
      </w:r>
      <w:r w:rsidR="00B87A6A" w:rsidRPr="00753800">
        <w:rPr>
          <w:rFonts w:ascii="Trebuchet MS" w:hAnsi="Trebuchet MS" w:cs="Arial"/>
          <w:b/>
          <w:bCs/>
          <w:color w:val="000000" w:themeColor="text1"/>
          <w:sz w:val="20"/>
          <w:szCs w:val="20"/>
        </w:rPr>
        <w:t>projektu</w:t>
      </w:r>
      <w:r w:rsidRPr="00753800">
        <w:rPr>
          <w:rFonts w:ascii="Trebuchet MS" w:hAnsi="Trebuchet MS" w:cs="Arial"/>
          <w:b/>
          <w:bCs/>
          <w:color w:val="000000" w:themeColor="text1"/>
          <w:sz w:val="20"/>
          <w:szCs w:val="20"/>
        </w:rPr>
        <w:t xml:space="preserve">:                                                                                                                                            </w:t>
      </w:r>
    </w:p>
    <w:p w14:paraId="73082E74" w14:textId="77777777" w:rsidR="003425BB" w:rsidRPr="00753800" w:rsidRDefault="003425BB" w:rsidP="00975F53">
      <w:pPr>
        <w:pStyle w:val="Bezodstpw1"/>
        <w:numPr>
          <w:ilvl w:val="0"/>
          <w:numId w:val="94"/>
        </w:numPr>
        <w:spacing w:line="360" w:lineRule="auto"/>
        <w:jc w:val="both"/>
        <w:rPr>
          <w:rFonts w:ascii="Trebuchet MS" w:hAnsi="Trebuchet MS" w:cs="Arial"/>
          <w:color w:val="000000" w:themeColor="text1"/>
          <w:sz w:val="20"/>
          <w:szCs w:val="20"/>
        </w:rPr>
      </w:pPr>
      <w:r w:rsidRPr="00753800">
        <w:rPr>
          <w:rFonts w:ascii="Trebuchet MS" w:hAnsi="Trebuchet MS" w:cs="Arial"/>
          <w:color w:val="000000" w:themeColor="text1"/>
          <w:sz w:val="20"/>
          <w:szCs w:val="20"/>
        </w:rPr>
        <w:t>Rekrutacja przez pracowników socjalnych do uczestnictwa w cyklu zajęć.</w:t>
      </w:r>
    </w:p>
    <w:p w14:paraId="1BEB0131" w14:textId="77777777" w:rsidR="003425BB" w:rsidRPr="00753800" w:rsidRDefault="003425BB" w:rsidP="00975F53">
      <w:pPr>
        <w:pStyle w:val="Bezodstpw1"/>
        <w:numPr>
          <w:ilvl w:val="0"/>
          <w:numId w:val="94"/>
        </w:numPr>
        <w:spacing w:line="360" w:lineRule="auto"/>
        <w:jc w:val="both"/>
        <w:rPr>
          <w:rFonts w:ascii="Trebuchet MS" w:hAnsi="Trebuchet MS" w:cs="Arial"/>
          <w:color w:val="000000" w:themeColor="text1"/>
          <w:sz w:val="20"/>
          <w:szCs w:val="20"/>
        </w:rPr>
      </w:pPr>
      <w:r w:rsidRPr="00753800">
        <w:rPr>
          <w:rFonts w:ascii="Trebuchet MS" w:hAnsi="Trebuchet MS" w:cs="Arial"/>
          <w:color w:val="000000" w:themeColor="text1"/>
          <w:sz w:val="20"/>
          <w:szCs w:val="20"/>
        </w:rPr>
        <w:t>Przekazan</w:t>
      </w:r>
      <w:r w:rsidR="009F1D7F" w:rsidRPr="00753800">
        <w:rPr>
          <w:rFonts w:ascii="Trebuchet MS" w:hAnsi="Trebuchet MS" w:cs="Arial"/>
          <w:color w:val="000000" w:themeColor="text1"/>
          <w:sz w:val="20"/>
          <w:szCs w:val="20"/>
        </w:rPr>
        <w:t>ie</w:t>
      </w:r>
      <w:r w:rsidRPr="00753800">
        <w:rPr>
          <w:rFonts w:ascii="Trebuchet MS" w:hAnsi="Trebuchet MS" w:cs="Arial"/>
          <w:color w:val="000000" w:themeColor="text1"/>
          <w:sz w:val="20"/>
          <w:szCs w:val="20"/>
        </w:rPr>
        <w:t xml:space="preserve"> list pracownikom </w:t>
      </w:r>
      <w:r w:rsidR="009F1D7F" w:rsidRPr="00753800">
        <w:rPr>
          <w:rFonts w:ascii="Trebuchet MS" w:hAnsi="Trebuchet MS" w:cs="Arial"/>
          <w:color w:val="000000" w:themeColor="text1"/>
          <w:sz w:val="20"/>
          <w:szCs w:val="20"/>
        </w:rPr>
        <w:t>socjalnym</w:t>
      </w:r>
      <w:r w:rsidRPr="00753800">
        <w:rPr>
          <w:rFonts w:ascii="Trebuchet MS" w:hAnsi="Trebuchet MS" w:cs="Arial"/>
          <w:color w:val="000000" w:themeColor="text1"/>
          <w:sz w:val="20"/>
          <w:szCs w:val="20"/>
        </w:rPr>
        <w:t>.</w:t>
      </w:r>
    </w:p>
    <w:p w14:paraId="219981C1" w14:textId="77777777" w:rsidR="003425BB" w:rsidRPr="00753800" w:rsidRDefault="003425BB" w:rsidP="00975F53">
      <w:pPr>
        <w:pStyle w:val="Bezodstpw1"/>
        <w:numPr>
          <w:ilvl w:val="0"/>
          <w:numId w:val="94"/>
        </w:numPr>
        <w:spacing w:line="360" w:lineRule="auto"/>
        <w:jc w:val="both"/>
        <w:rPr>
          <w:rFonts w:ascii="Trebuchet MS" w:hAnsi="Trebuchet MS" w:cs="Arial"/>
          <w:color w:val="000000" w:themeColor="text1"/>
          <w:sz w:val="20"/>
          <w:szCs w:val="20"/>
        </w:rPr>
      </w:pPr>
      <w:r w:rsidRPr="00753800">
        <w:rPr>
          <w:rFonts w:ascii="Trebuchet MS" w:hAnsi="Trebuchet MS" w:cs="Arial"/>
          <w:color w:val="000000" w:themeColor="text1"/>
          <w:sz w:val="20"/>
          <w:szCs w:val="20"/>
        </w:rPr>
        <w:t>Podpisan</w:t>
      </w:r>
      <w:r w:rsidR="009F1D7F" w:rsidRPr="00753800">
        <w:rPr>
          <w:rFonts w:ascii="Trebuchet MS" w:hAnsi="Trebuchet MS" w:cs="Arial"/>
          <w:color w:val="000000" w:themeColor="text1"/>
          <w:sz w:val="20"/>
          <w:szCs w:val="20"/>
        </w:rPr>
        <w:t>ie</w:t>
      </w:r>
      <w:r w:rsidRPr="00753800">
        <w:rPr>
          <w:rFonts w:ascii="Trebuchet MS" w:hAnsi="Trebuchet MS" w:cs="Arial"/>
          <w:color w:val="000000" w:themeColor="text1"/>
          <w:sz w:val="20"/>
          <w:szCs w:val="20"/>
        </w:rPr>
        <w:t xml:space="preserve"> kontrakt</w:t>
      </w:r>
      <w:r w:rsidR="009F1D7F" w:rsidRPr="00753800">
        <w:rPr>
          <w:rFonts w:ascii="Trebuchet MS" w:hAnsi="Trebuchet MS" w:cs="Arial"/>
          <w:color w:val="000000" w:themeColor="text1"/>
          <w:sz w:val="20"/>
          <w:szCs w:val="20"/>
        </w:rPr>
        <w:t>ów</w:t>
      </w:r>
      <w:r w:rsidRPr="00753800">
        <w:rPr>
          <w:rFonts w:ascii="Trebuchet MS" w:hAnsi="Trebuchet MS" w:cs="Arial"/>
          <w:color w:val="000000" w:themeColor="text1"/>
          <w:sz w:val="20"/>
          <w:szCs w:val="20"/>
        </w:rPr>
        <w:t xml:space="preserve"> socjaln</w:t>
      </w:r>
      <w:r w:rsidR="009F1D7F" w:rsidRPr="00753800">
        <w:rPr>
          <w:rFonts w:ascii="Trebuchet MS" w:hAnsi="Trebuchet MS" w:cs="Arial"/>
          <w:color w:val="000000" w:themeColor="text1"/>
          <w:sz w:val="20"/>
          <w:szCs w:val="20"/>
        </w:rPr>
        <w:t>ych</w:t>
      </w:r>
      <w:r w:rsidRPr="00753800">
        <w:rPr>
          <w:rFonts w:ascii="Trebuchet MS" w:hAnsi="Trebuchet MS" w:cs="Arial"/>
          <w:color w:val="000000" w:themeColor="text1"/>
          <w:sz w:val="20"/>
          <w:szCs w:val="20"/>
        </w:rPr>
        <w:t>.</w:t>
      </w:r>
    </w:p>
    <w:p w14:paraId="1913917F" w14:textId="77777777" w:rsidR="003425BB" w:rsidRPr="00753800" w:rsidRDefault="003425BB" w:rsidP="00975F53">
      <w:pPr>
        <w:pStyle w:val="Bezodstpw1"/>
        <w:numPr>
          <w:ilvl w:val="0"/>
          <w:numId w:val="94"/>
        </w:numPr>
        <w:spacing w:line="360" w:lineRule="auto"/>
        <w:jc w:val="both"/>
        <w:rPr>
          <w:rFonts w:ascii="Trebuchet MS" w:hAnsi="Trebuchet MS" w:cs="Arial"/>
          <w:color w:val="000000" w:themeColor="text1"/>
          <w:sz w:val="20"/>
          <w:szCs w:val="20"/>
        </w:rPr>
      </w:pPr>
      <w:r w:rsidRPr="00753800">
        <w:rPr>
          <w:rFonts w:ascii="Trebuchet MS" w:hAnsi="Trebuchet MS" w:cs="Arial"/>
          <w:color w:val="000000" w:themeColor="text1"/>
          <w:sz w:val="20"/>
          <w:szCs w:val="20"/>
        </w:rPr>
        <w:t>Udział w zajęciach zgodnie z ustalonym harmonogramem.</w:t>
      </w:r>
    </w:p>
    <w:p w14:paraId="1EC17A73" w14:textId="0276BD70" w:rsidR="003425BB" w:rsidRPr="00753800" w:rsidRDefault="003425BB" w:rsidP="00975F53">
      <w:pPr>
        <w:pStyle w:val="Bezodstpw1"/>
        <w:numPr>
          <w:ilvl w:val="0"/>
          <w:numId w:val="94"/>
        </w:numPr>
        <w:spacing w:line="360" w:lineRule="auto"/>
        <w:jc w:val="both"/>
        <w:rPr>
          <w:rFonts w:ascii="Trebuchet MS" w:hAnsi="Trebuchet MS" w:cs="Arial"/>
          <w:color w:val="000000" w:themeColor="text1"/>
          <w:sz w:val="20"/>
          <w:szCs w:val="20"/>
        </w:rPr>
      </w:pPr>
      <w:r w:rsidRPr="00753800">
        <w:rPr>
          <w:rFonts w:ascii="Trebuchet MS" w:hAnsi="Trebuchet MS" w:cs="Arial"/>
          <w:color w:val="000000" w:themeColor="text1"/>
          <w:sz w:val="20"/>
          <w:szCs w:val="20"/>
        </w:rPr>
        <w:t>Pracownik Działu Klub Integracji Społecznej,</w:t>
      </w:r>
      <w:r w:rsidR="00367168" w:rsidRPr="00753800">
        <w:rPr>
          <w:rFonts w:ascii="Trebuchet MS" w:hAnsi="Trebuchet MS" w:cs="Arial"/>
          <w:color w:val="000000" w:themeColor="text1"/>
          <w:sz w:val="20"/>
          <w:szCs w:val="20"/>
        </w:rPr>
        <w:t xml:space="preserve"> </w:t>
      </w:r>
      <w:r w:rsidRPr="00753800">
        <w:rPr>
          <w:rFonts w:ascii="Trebuchet MS" w:hAnsi="Trebuchet MS" w:cs="Arial"/>
          <w:color w:val="000000" w:themeColor="text1"/>
          <w:sz w:val="20"/>
          <w:szCs w:val="20"/>
        </w:rPr>
        <w:t xml:space="preserve">prowadzący zajęcia informował pisemnie </w:t>
      </w:r>
      <w:r w:rsidR="009F1D7F" w:rsidRPr="00753800">
        <w:rPr>
          <w:rFonts w:ascii="Trebuchet MS" w:hAnsi="Trebuchet MS" w:cs="Arial"/>
          <w:color w:val="000000" w:themeColor="text1"/>
          <w:sz w:val="20"/>
          <w:szCs w:val="20"/>
        </w:rPr>
        <w:t xml:space="preserve">pracownika socjalnego </w:t>
      </w:r>
      <w:r w:rsidRPr="00753800">
        <w:rPr>
          <w:rFonts w:ascii="Trebuchet MS" w:hAnsi="Trebuchet MS" w:cs="Arial"/>
          <w:color w:val="000000" w:themeColor="text1"/>
          <w:sz w:val="20"/>
          <w:szCs w:val="20"/>
        </w:rPr>
        <w:t>o każdej nieobecności na zajęciach oraz ustalał termin odpracowania spotkania.</w:t>
      </w:r>
    </w:p>
    <w:p w14:paraId="69850B1E" w14:textId="77777777" w:rsidR="00C73EB2" w:rsidRPr="00753800" w:rsidRDefault="00C73EB2" w:rsidP="003425BB">
      <w:pPr>
        <w:pStyle w:val="Nagwek8"/>
        <w:numPr>
          <w:ilvl w:val="7"/>
          <w:numId w:val="0"/>
        </w:numPr>
        <w:tabs>
          <w:tab w:val="left" w:pos="0"/>
          <w:tab w:val="num" w:pos="1440"/>
        </w:tabs>
        <w:suppressAutoHyphens/>
        <w:autoSpaceDN/>
        <w:spacing w:before="0" w:after="0" w:line="360" w:lineRule="auto"/>
        <w:jc w:val="both"/>
        <w:rPr>
          <w:rFonts w:ascii="Trebuchet MS" w:hAnsi="Trebuchet MS" w:cs="Arial"/>
          <w:b/>
          <w:bCs/>
          <w:i w:val="0"/>
          <w:iCs w:val="0"/>
          <w:color w:val="000000" w:themeColor="text1"/>
          <w:sz w:val="20"/>
          <w:szCs w:val="20"/>
        </w:rPr>
      </w:pPr>
    </w:p>
    <w:p w14:paraId="30087F00" w14:textId="77777777" w:rsidR="00C73EB2" w:rsidRPr="00753800" w:rsidRDefault="00C73EB2" w:rsidP="00C73EB2">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753800">
        <w:rPr>
          <w:rFonts w:ascii="Trebuchet MS" w:hAnsi="Trebuchet MS" w:cs="Arial"/>
          <w:b/>
          <w:bCs/>
          <w:i w:val="0"/>
          <w:iCs w:val="0"/>
          <w:color w:val="000000" w:themeColor="text1"/>
          <w:sz w:val="20"/>
          <w:szCs w:val="20"/>
        </w:rPr>
        <w:t>Osiągnięte efekty, wskaźniki realizacji działań:</w:t>
      </w:r>
    </w:p>
    <w:p w14:paraId="50FCFB91" w14:textId="77777777" w:rsidR="003425BB" w:rsidRPr="00753800" w:rsidRDefault="003425BB" w:rsidP="003425BB">
      <w:pPr>
        <w:pStyle w:val="Bezodstpw1"/>
        <w:spacing w:line="360" w:lineRule="auto"/>
        <w:jc w:val="both"/>
        <w:rPr>
          <w:rFonts w:ascii="Trebuchet MS" w:hAnsi="Trebuchet MS" w:cs="Arial"/>
          <w:color w:val="000000" w:themeColor="text1"/>
          <w:sz w:val="20"/>
          <w:szCs w:val="20"/>
        </w:rPr>
      </w:pPr>
      <w:r w:rsidRPr="00753800">
        <w:rPr>
          <w:rFonts w:ascii="Trebuchet MS" w:hAnsi="Trebuchet MS" w:cs="Arial"/>
          <w:color w:val="000000" w:themeColor="text1"/>
          <w:sz w:val="20"/>
          <w:szCs w:val="20"/>
        </w:rPr>
        <w:t>Wzrost świadomości uczestników projektu o zagrożeniach związanych z używaniem alkoholu. Nabycie bądź zwiększenie wiedzy na temat metod postępowania z dzieckiem dotkniętym  FAS.</w:t>
      </w:r>
    </w:p>
    <w:p w14:paraId="2AC8AD39" w14:textId="77777777" w:rsidR="00875EB0" w:rsidRPr="00753800" w:rsidRDefault="00875EB0" w:rsidP="003425BB">
      <w:pPr>
        <w:pStyle w:val="Bezodstpw1"/>
        <w:spacing w:line="360" w:lineRule="auto"/>
        <w:jc w:val="both"/>
        <w:rPr>
          <w:rFonts w:ascii="Trebuchet MS" w:hAnsi="Trebuchet MS" w:cs="Arial"/>
          <w:color w:val="000000" w:themeColor="text1"/>
          <w:sz w:val="20"/>
          <w:szCs w:val="20"/>
        </w:rPr>
      </w:pPr>
    </w:p>
    <w:p w14:paraId="144BB7FB" w14:textId="41EC8C21" w:rsidR="003425BB" w:rsidRPr="00753800" w:rsidRDefault="003425BB" w:rsidP="003425BB">
      <w:pPr>
        <w:pStyle w:val="Bezodstpw1"/>
        <w:spacing w:line="360" w:lineRule="auto"/>
        <w:jc w:val="both"/>
        <w:rPr>
          <w:rFonts w:ascii="Trebuchet MS" w:hAnsi="Trebuchet MS" w:cs="Arial"/>
          <w:color w:val="000000" w:themeColor="text1"/>
          <w:sz w:val="20"/>
          <w:szCs w:val="20"/>
        </w:rPr>
      </w:pPr>
      <w:r w:rsidRPr="00753800">
        <w:rPr>
          <w:rFonts w:ascii="Trebuchet MS" w:hAnsi="Trebuchet MS" w:cs="Arial"/>
          <w:color w:val="000000" w:themeColor="text1"/>
          <w:sz w:val="20"/>
          <w:szCs w:val="20"/>
        </w:rPr>
        <w:t>Wskaźniki:</w:t>
      </w:r>
    </w:p>
    <w:p w14:paraId="37DDC48B" w14:textId="0FB84926" w:rsidR="003425BB" w:rsidRPr="00753800" w:rsidRDefault="003425BB" w:rsidP="00975F53">
      <w:pPr>
        <w:pStyle w:val="Bezodstpw1"/>
        <w:numPr>
          <w:ilvl w:val="0"/>
          <w:numId w:val="48"/>
        </w:numPr>
        <w:spacing w:line="360" w:lineRule="auto"/>
        <w:jc w:val="both"/>
        <w:rPr>
          <w:rFonts w:ascii="Trebuchet MS" w:hAnsi="Trebuchet MS" w:cs="Arial"/>
          <w:color w:val="000000" w:themeColor="text1"/>
          <w:sz w:val="20"/>
          <w:szCs w:val="20"/>
        </w:rPr>
      </w:pPr>
      <w:r w:rsidRPr="00753800">
        <w:rPr>
          <w:rFonts w:ascii="Trebuchet MS" w:hAnsi="Trebuchet MS" w:cs="Arial"/>
          <w:color w:val="000000" w:themeColor="text1"/>
          <w:sz w:val="20"/>
          <w:szCs w:val="20"/>
        </w:rPr>
        <w:t xml:space="preserve">liczba osób, które ukończyły zajęcia - </w:t>
      </w:r>
      <w:r w:rsidR="00276BFA" w:rsidRPr="00753800">
        <w:rPr>
          <w:rFonts w:ascii="Trebuchet MS" w:hAnsi="Trebuchet MS" w:cs="Arial"/>
          <w:color w:val="000000" w:themeColor="text1"/>
          <w:sz w:val="20"/>
          <w:szCs w:val="20"/>
        </w:rPr>
        <w:t>10</w:t>
      </w:r>
      <w:r w:rsidRPr="00753800">
        <w:rPr>
          <w:rFonts w:ascii="Trebuchet MS" w:hAnsi="Trebuchet MS" w:cs="Arial"/>
          <w:color w:val="000000" w:themeColor="text1"/>
          <w:sz w:val="20"/>
          <w:szCs w:val="20"/>
        </w:rPr>
        <w:t>.</w:t>
      </w:r>
    </w:p>
    <w:p w14:paraId="51C9D05A" w14:textId="77777777" w:rsidR="00C73EB2" w:rsidRPr="00B473B6" w:rsidRDefault="00C73EB2" w:rsidP="002B7AD3">
      <w:pPr>
        <w:suppressAutoHyphens/>
        <w:autoSpaceDE/>
        <w:spacing w:line="360" w:lineRule="auto"/>
        <w:jc w:val="both"/>
        <w:textAlignment w:val="baseline"/>
        <w:rPr>
          <w:rFonts w:ascii="Trebuchet MS" w:eastAsia="SimSun" w:hAnsi="Trebuchet MS" w:cs="Arial"/>
          <w:color w:val="4472C4" w:themeColor="accent1"/>
          <w:kern w:val="3"/>
          <w:lang w:eastAsia="zh-CN" w:bidi="hi-IN"/>
        </w:rPr>
      </w:pPr>
    </w:p>
    <w:p w14:paraId="464AEDF4" w14:textId="77777777" w:rsidR="00C73EB2" w:rsidRPr="00D36F57" w:rsidRDefault="00C73EB2" w:rsidP="00C73EB2">
      <w:pPr>
        <w:spacing w:line="360" w:lineRule="auto"/>
        <w:jc w:val="both"/>
        <w:rPr>
          <w:rFonts w:ascii="Trebuchet MS" w:hAnsi="Trebuchet MS"/>
          <w:b/>
          <w:color w:val="000000" w:themeColor="text1"/>
        </w:rPr>
      </w:pPr>
      <w:r w:rsidRPr="00D36F57">
        <w:rPr>
          <w:rFonts w:ascii="Trebuchet MS" w:hAnsi="Trebuchet MS"/>
          <w:b/>
          <w:color w:val="000000" w:themeColor="text1"/>
        </w:rPr>
        <w:t xml:space="preserve">Źródło finansowania: </w:t>
      </w:r>
    </w:p>
    <w:p w14:paraId="43977AA3" w14:textId="1073C1A4" w:rsidR="00C73EB2" w:rsidRPr="00D36F57" w:rsidRDefault="00C73EB2" w:rsidP="00C73EB2">
      <w:pPr>
        <w:widowControl w:val="0"/>
        <w:suppressAutoHyphens/>
        <w:autoSpaceDN/>
        <w:spacing w:line="360" w:lineRule="auto"/>
        <w:jc w:val="both"/>
        <w:rPr>
          <w:rFonts w:ascii="Trebuchet MS" w:hAnsi="Trebuchet MS" w:cs="Arial"/>
          <w:color w:val="000000" w:themeColor="text1"/>
        </w:rPr>
      </w:pPr>
      <w:r w:rsidRPr="00D36F57">
        <w:rPr>
          <w:rFonts w:ascii="Trebuchet MS" w:hAnsi="Trebuchet MS" w:cs="Arial"/>
          <w:color w:val="000000" w:themeColor="text1"/>
        </w:rPr>
        <w:t>W ramach budżetu Miejskiego Ośrodka Pomocy Społecznej</w:t>
      </w:r>
      <w:r w:rsidR="00367168" w:rsidRPr="00D36F57">
        <w:rPr>
          <w:rFonts w:ascii="Trebuchet MS" w:hAnsi="Trebuchet MS" w:cs="Arial"/>
          <w:color w:val="000000" w:themeColor="text1"/>
        </w:rPr>
        <w:t xml:space="preserve"> w Rudzie Śląskiej</w:t>
      </w:r>
      <w:r w:rsidRPr="00D36F57">
        <w:rPr>
          <w:rFonts w:ascii="Trebuchet MS" w:hAnsi="Trebuchet MS" w:cs="Arial"/>
          <w:color w:val="000000" w:themeColor="text1"/>
        </w:rPr>
        <w:t>.</w:t>
      </w:r>
    </w:p>
    <w:p w14:paraId="1AD9120C" w14:textId="77777777" w:rsidR="00BB52C2" w:rsidRDefault="00BB52C2" w:rsidP="00BE50FE">
      <w:pPr>
        <w:widowControl w:val="0"/>
        <w:suppressAutoHyphens/>
        <w:autoSpaceDN/>
        <w:spacing w:line="360" w:lineRule="auto"/>
        <w:jc w:val="both"/>
        <w:rPr>
          <w:rFonts w:ascii="Trebuchet MS" w:hAnsi="Trebuchet MS" w:cs="Arial"/>
          <w:color w:val="4472C4" w:themeColor="accent1"/>
        </w:rPr>
      </w:pPr>
    </w:p>
    <w:p w14:paraId="28F068DC" w14:textId="77777777" w:rsidR="00E43DAB" w:rsidRDefault="00E43DAB" w:rsidP="00BE50FE">
      <w:pPr>
        <w:widowControl w:val="0"/>
        <w:suppressAutoHyphens/>
        <w:autoSpaceDN/>
        <w:spacing w:line="360" w:lineRule="auto"/>
        <w:jc w:val="both"/>
        <w:rPr>
          <w:rFonts w:ascii="Trebuchet MS" w:hAnsi="Trebuchet MS" w:cs="Arial"/>
          <w:color w:val="4472C4" w:themeColor="accent1"/>
        </w:rPr>
      </w:pPr>
    </w:p>
    <w:p w14:paraId="155D7FC1" w14:textId="77777777" w:rsidR="00CE395F" w:rsidRDefault="00CE395F" w:rsidP="00BE50FE">
      <w:pPr>
        <w:widowControl w:val="0"/>
        <w:suppressAutoHyphens/>
        <w:autoSpaceDN/>
        <w:spacing w:line="360" w:lineRule="auto"/>
        <w:jc w:val="both"/>
        <w:rPr>
          <w:rFonts w:ascii="Trebuchet MS" w:hAnsi="Trebuchet MS" w:cs="Arial"/>
          <w:color w:val="4472C4" w:themeColor="accent1"/>
        </w:rPr>
      </w:pPr>
    </w:p>
    <w:p w14:paraId="36B9F900" w14:textId="77777777" w:rsidR="00CE395F" w:rsidRDefault="00CE395F" w:rsidP="00BE50FE">
      <w:pPr>
        <w:widowControl w:val="0"/>
        <w:suppressAutoHyphens/>
        <w:autoSpaceDN/>
        <w:spacing w:line="360" w:lineRule="auto"/>
        <w:jc w:val="both"/>
        <w:rPr>
          <w:rFonts w:ascii="Trebuchet MS" w:hAnsi="Trebuchet MS" w:cs="Arial"/>
          <w:color w:val="4472C4" w:themeColor="accent1"/>
        </w:rPr>
      </w:pPr>
    </w:p>
    <w:p w14:paraId="61914F2A" w14:textId="77777777" w:rsidR="00CE395F" w:rsidRPr="00B473B6" w:rsidRDefault="00CE395F" w:rsidP="00BE50FE">
      <w:pPr>
        <w:widowControl w:val="0"/>
        <w:suppressAutoHyphens/>
        <w:autoSpaceDN/>
        <w:spacing w:line="360" w:lineRule="auto"/>
        <w:jc w:val="both"/>
        <w:rPr>
          <w:rFonts w:ascii="Trebuchet MS" w:hAnsi="Trebuchet MS" w:cs="Arial"/>
          <w:color w:val="4472C4" w:themeColor="accent1"/>
        </w:rPr>
      </w:pPr>
    </w:p>
    <w:p w14:paraId="6BA9DDB9" w14:textId="77777777" w:rsidR="005172CA" w:rsidRPr="00D36F57" w:rsidRDefault="005172CA" w:rsidP="00BE50FE">
      <w:pPr>
        <w:widowControl w:val="0"/>
        <w:spacing w:line="360" w:lineRule="auto"/>
        <w:jc w:val="both"/>
        <w:rPr>
          <w:rFonts w:ascii="Trebuchet MS" w:hAnsi="Trebuchet MS" w:cs="Arial"/>
          <w:b/>
          <w:color w:val="000000" w:themeColor="text1"/>
        </w:rPr>
      </w:pPr>
      <w:r w:rsidRPr="00D36F57">
        <w:rPr>
          <w:rFonts w:ascii="Trebuchet MS" w:hAnsi="Trebuchet MS" w:cs="Arial"/>
          <w:b/>
          <w:color w:val="000000" w:themeColor="text1"/>
        </w:rPr>
        <w:t>Termin realizacji:</w:t>
      </w:r>
    </w:p>
    <w:p w14:paraId="6EABEAA8" w14:textId="4A1C2108" w:rsidR="006937AC" w:rsidRPr="00D36F57" w:rsidRDefault="00DF7267" w:rsidP="00DF7267">
      <w:pPr>
        <w:suppressAutoHyphens/>
        <w:autoSpaceDE/>
        <w:autoSpaceDN/>
        <w:spacing w:line="360" w:lineRule="auto"/>
        <w:jc w:val="both"/>
        <w:rPr>
          <w:rFonts w:ascii="Trebuchet MS" w:hAnsi="Trebuchet MS" w:cs="Arial"/>
          <w:color w:val="000000" w:themeColor="text1"/>
          <w:lang w:eastAsia="ar-SA"/>
        </w:rPr>
      </w:pPr>
      <w:r w:rsidRPr="00D36F57">
        <w:rPr>
          <w:rFonts w:ascii="Trebuchet MS" w:hAnsi="Trebuchet MS" w:cs="Arial"/>
          <w:color w:val="000000" w:themeColor="text1"/>
          <w:lang w:eastAsia="ar-SA"/>
        </w:rPr>
        <w:t>Projekt realizowany od 2012 roku jako: ”FAS – grupa edukacyjna dla kobiet – klientek pomocy społecznej”, od 2014 roku realizowany pod nazwą „ FAS</w:t>
      </w:r>
      <w:r w:rsidR="00B375B8" w:rsidRPr="00D36F57">
        <w:rPr>
          <w:rFonts w:ascii="Trebuchet MS" w:hAnsi="Trebuchet MS" w:cs="Arial"/>
          <w:color w:val="000000" w:themeColor="text1"/>
          <w:lang w:eastAsia="ar-SA"/>
        </w:rPr>
        <w:t>/FAE</w:t>
      </w:r>
      <w:r w:rsidRPr="00D36F57">
        <w:rPr>
          <w:rFonts w:ascii="Trebuchet MS" w:hAnsi="Trebuchet MS" w:cs="Arial"/>
          <w:color w:val="000000" w:themeColor="text1"/>
          <w:lang w:eastAsia="ar-SA"/>
        </w:rPr>
        <w:t xml:space="preserve"> – grupa edukacyjna dla klientów pomocy społecznej”. </w:t>
      </w:r>
    </w:p>
    <w:p w14:paraId="545610F6" w14:textId="22FC7481" w:rsidR="006937AC" w:rsidRPr="00D36F57" w:rsidRDefault="006937AC" w:rsidP="006937AC">
      <w:pPr>
        <w:overflowPunct w:val="0"/>
        <w:adjustRightInd w:val="0"/>
        <w:spacing w:line="360" w:lineRule="auto"/>
        <w:jc w:val="both"/>
        <w:rPr>
          <w:rFonts w:ascii="Trebuchet MS" w:hAnsi="Trebuchet MS"/>
          <w:color w:val="000000" w:themeColor="text1"/>
        </w:rPr>
      </w:pPr>
      <w:r w:rsidRPr="00D36F57">
        <w:rPr>
          <w:rFonts w:ascii="Trebuchet MS" w:hAnsi="Trebuchet MS"/>
          <w:color w:val="000000" w:themeColor="text1"/>
        </w:rPr>
        <w:t>Projekt będzie kontynuowany w 202</w:t>
      </w:r>
      <w:r w:rsidR="00D36F57" w:rsidRPr="00D36F57">
        <w:rPr>
          <w:rFonts w:ascii="Trebuchet MS" w:hAnsi="Trebuchet MS"/>
          <w:color w:val="000000" w:themeColor="text1"/>
        </w:rPr>
        <w:t>5</w:t>
      </w:r>
      <w:r w:rsidRPr="00D36F57">
        <w:rPr>
          <w:rFonts w:ascii="Trebuchet MS" w:hAnsi="Trebuchet MS"/>
          <w:color w:val="000000" w:themeColor="text1"/>
        </w:rPr>
        <w:t>r.</w:t>
      </w:r>
      <w:r w:rsidR="00512188">
        <w:rPr>
          <w:rFonts w:ascii="Trebuchet MS" w:hAnsi="Trebuchet MS"/>
          <w:color w:val="000000" w:themeColor="text1"/>
        </w:rPr>
        <w:t xml:space="preserve"> pod nazwą: </w:t>
      </w:r>
      <w:r w:rsidR="00512188" w:rsidRPr="00D36F57">
        <w:rPr>
          <w:rFonts w:ascii="Trebuchet MS" w:hAnsi="Trebuchet MS" w:cs="Arial"/>
          <w:color w:val="000000" w:themeColor="text1"/>
          <w:lang w:eastAsia="ar-SA"/>
        </w:rPr>
        <w:t>„ FAS/FAE – grupa edukacyjna dla</w:t>
      </w:r>
      <w:r w:rsidR="00512188">
        <w:rPr>
          <w:rFonts w:ascii="Trebuchet MS" w:hAnsi="Trebuchet MS" w:cs="Arial"/>
          <w:color w:val="000000" w:themeColor="text1"/>
          <w:lang w:eastAsia="ar-SA"/>
        </w:rPr>
        <w:t xml:space="preserve"> osób wymagających wsparcia Centrum Usług Społecznych”</w:t>
      </w:r>
      <w:r w:rsidR="00B1627D">
        <w:rPr>
          <w:rFonts w:ascii="Trebuchet MS" w:hAnsi="Trebuchet MS" w:cs="Arial"/>
          <w:color w:val="000000" w:themeColor="text1"/>
          <w:lang w:eastAsia="ar-SA"/>
        </w:rPr>
        <w:t>.</w:t>
      </w:r>
    </w:p>
    <w:p w14:paraId="04D596CC" w14:textId="77777777" w:rsidR="005172CA" w:rsidRPr="00D36F57" w:rsidRDefault="005172CA" w:rsidP="00BE50FE">
      <w:pPr>
        <w:spacing w:line="360" w:lineRule="auto"/>
        <w:jc w:val="both"/>
        <w:rPr>
          <w:rFonts w:ascii="Trebuchet MS" w:hAnsi="Trebuchet MS" w:cs="Arial"/>
          <w:color w:val="000000" w:themeColor="text1"/>
        </w:rPr>
      </w:pPr>
    </w:p>
    <w:p w14:paraId="1106B307" w14:textId="77777777" w:rsidR="00185E09" w:rsidRPr="00B473B6" w:rsidRDefault="00185E09" w:rsidP="00BE50FE">
      <w:pPr>
        <w:spacing w:line="360" w:lineRule="auto"/>
        <w:jc w:val="both"/>
        <w:rPr>
          <w:rFonts w:ascii="Trebuchet MS" w:hAnsi="Trebuchet MS" w:cs="Arial"/>
          <w:b/>
          <w:bCs/>
          <w:color w:val="4472C4" w:themeColor="accent1"/>
        </w:rPr>
      </w:pPr>
    </w:p>
    <w:p w14:paraId="490EDFBF" w14:textId="77777777" w:rsidR="00DB31A1" w:rsidRPr="00B473B6" w:rsidRDefault="00DB31A1" w:rsidP="00BE50FE">
      <w:pPr>
        <w:spacing w:line="360" w:lineRule="auto"/>
        <w:jc w:val="both"/>
        <w:rPr>
          <w:rFonts w:ascii="Trebuchet MS" w:hAnsi="Trebuchet MS" w:cs="Arial"/>
          <w:b/>
          <w:bCs/>
          <w:color w:val="4472C4" w:themeColor="accent1"/>
        </w:rPr>
      </w:pPr>
    </w:p>
    <w:p w14:paraId="5AAA71CF" w14:textId="77777777" w:rsidR="00DB31A1" w:rsidRPr="00B473B6" w:rsidRDefault="00DB31A1" w:rsidP="00BE50FE">
      <w:pPr>
        <w:spacing w:line="360" w:lineRule="auto"/>
        <w:jc w:val="both"/>
        <w:rPr>
          <w:rFonts w:ascii="Trebuchet MS" w:hAnsi="Trebuchet MS" w:cs="Arial"/>
          <w:b/>
          <w:bCs/>
          <w:color w:val="4472C4" w:themeColor="accent1"/>
        </w:rPr>
      </w:pPr>
    </w:p>
    <w:p w14:paraId="57DD00B8" w14:textId="77777777" w:rsidR="00DB31A1" w:rsidRPr="00B473B6" w:rsidRDefault="00DB31A1" w:rsidP="00BE50FE">
      <w:pPr>
        <w:spacing w:line="360" w:lineRule="auto"/>
        <w:jc w:val="both"/>
        <w:rPr>
          <w:rFonts w:ascii="Trebuchet MS" w:hAnsi="Trebuchet MS" w:cs="Arial"/>
          <w:b/>
          <w:bCs/>
          <w:color w:val="4472C4" w:themeColor="accent1"/>
        </w:rPr>
      </w:pPr>
    </w:p>
    <w:p w14:paraId="5471699C" w14:textId="77777777" w:rsidR="00DB31A1" w:rsidRPr="00B473B6" w:rsidRDefault="00DB31A1" w:rsidP="00BE50FE">
      <w:pPr>
        <w:spacing w:line="360" w:lineRule="auto"/>
        <w:jc w:val="both"/>
        <w:rPr>
          <w:rFonts w:ascii="Trebuchet MS" w:hAnsi="Trebuchet MS" w:cs="Arial"/>
          <w:b/>
          <w:bCs/>
          <w:color w:val="4472C4" w:themeColor="accent1"/>
        </w:rPr>
      </w:pPr>
    </w:p>
    <w:p w14:paraId="1DED6C8D" w14:textId="77777777" w:rsidR="00DB31A1" w:rsidRPr="00B473B6" w:rsidRDefault="00DB31A1" w:rsidP="00BE50FE">
      <w:pPr>
        <w:spacing w:line="360" w:lineRule="auto"/>
        <w:jc w:val="both"/>
        <w:rPr>
          <w:rFonts w:ascii="Trebuchet MS" w:hAnsi="Trebuchet MS" w:cs="Arial"/>
          <w:b/>
          <w:bCs/>
          <w:color w:val="4472C4" w:themeColor="accent1"/>
        </w:rPr>
      </w:pPr>
    </w:p>
    <w:p w14:paraId="386A1FC3" w14:textId="77777777" w:rsidR="00DB31A1" w:rsidRPr="00B473B6" w:rsidRDefault="00DB31A1" w:rsidP="00BE50FE">
      <w:pPr>
        <w:spacing w:line="360" w:lineRule="auto"/>
        <w:jc w:val="both"/>
        <w:rPr>
          <w:rFonts w:ascii="Trebuchet MS" w:hAnsi="Trebuchet MS" w:cs="Arial"/>
          <w:b/>
          <w:bCs/>
          <w:color w:val="4472C4" w:themeColor="accent1"/>
        </w:rPr>
      </w:pPr>
    </w:p>
    <w:p w14:paraId="5A513AB4" w14:textId="77777777" w:rsidR="00DB31A1" w:rsidRPr="00B473B6" w:rsidRDefault="00DB31A1" w:rsidP="00BE50FE">
      <w:pPr>
        <w:spacing w:line="360" w:lineRule="auto"/>
        <w:jc w:val="both"/>
        <w:rPr>
          <w:rFonts w:ascii="Trebuchet MS" w:hAnsi="Trebuchet MS" w:cs="Arial"/>
          <w:b/>
          <w:bCs/>
          <w:color w:val="4472C4" w:themeColor="accent1"/>
        </w:rPr>
      </w:pPr>
    </w:p>
    <w:p w14:paraId="7945F470" w14:textId="77777777" w:rsidR="00DB31A1" w:rsidRPr="00B473B6" w:rsidRDefault="00DB31A1" w:rsidP="00BE50FE">
      <w:pPr>
        <w:spacing w:line="360" w:lineRule="auto"/>
        <w:jc w:val="both"/>
        <w:rPr>
          <w:rFonts w:ascii="Trebuchet MS" w:hAnsi="Trebuchet MS" w:cs="Arial"/>
          <w:b/>
          <w:bCs/>
          <w:color w:val="4472C4" w:themeColor="accent1"/>
        </w:rPr>
      </w:pPr>
    </w:p>
    <w:p w14:paraId="0BBF5FDB" w14:textId="77777777" w:rsidR="00DB31A1" w:rsidRPr="00B473B6" w:rsidRDefault="00DB31A1" w:rsidP="00BE50FE">
      <w:pPr>
        <w:spacing w:line="360" w:lineRule="auto"/>
        <w:jc w:val="both"/>
        <w:rPr>
          <w:rFonts w:ascii="Trebuchet MS" w:hAnsi="Trebuchet MS" w:cs="Arial"/>
          <w:b/>
          <w:bCs/>
          <w:color w:val="4472C4" w:themeColor="accent1"/>
        </w:rPr>
      </w:pPr>
    </w:p>
    <w:p w14:paraId="47CD0F14" w14:textId="77777777" w:rsidR="00DB31A1" w:rsidRPr="00B473B6" w:rsidRDefault="00DB31A1" w:rsidP="00BE50FE">
      <w:pPr>
        <w:spacing w:line="360" w:lineRule="auto"/>
        <w:jc w:val="both"/>
        <w:rPr>
          <w:rFonts w:ascii="Trebuchet MS" w:hAnsi="Trebuchet MS" w:cs="Arial"/>
          <w:b/>
          <w:bCs/>
          <w:color w:val="4472C4" w:themeColor="accent1"/>
        </w:rPr>
      </w:pPr>
    </w:p>
    <w:p w14:paraId="20C846C9" w14:textId="77777777" w:rsidR="00DB31A1" w:rsidRPr="00B473B6" w:rsidRDefault="00DB31A1" w:rsidP="00BE50FE">
      <w:pPr>
        <w:spacing w:line="360" w:lineRule="auto"/>
        <w:jc w:val="both"/>
        <w:rPr>
          <w:rFonts w:ascii="Trebuchet MS" w:hAnsi="Trebuchet MS" w:cs="Arial"/>
          <w:b/>
          <w:bCs/>
          <w:color w:val="4472C4" w:themeColor="accent1"/>
        </w:rPr>
      </w:pPr>
    </w:p>
    <w:p w14:paraId="3E5062AA" w14:textId="77777777" w:rsidR="00DB31A1" w:rsidRPr="00B473B6" w:rsidRDefault="00DB31A1" w:rsidP="00BE50FE">
      <w:pPr>
        <w:spacing w:line="360" w:lineRule="auto"/>
        <w:jc w:val="both"/>
        <w:rPr>
          <w:rFonts w:ascii="Trebuchet MS" w:hAnsi="Trebuchet MS" w:cs="Arial"/>
          <w:b/>
          <w:bCs/>
          <w:color w:val="4472C4" w:themeColor="accent1"/>
        </w:rPr>
      </w:pPr>
    </w:p>
    <w:p w14:paraId="2CE5DED6" w14:textId="77777777" w:rsidR="00DB31A1" w:rsidRPr="00B473B6" w:rsidRDefault="00DB31A1" w:rsidP="00BE50FE">
      <w:pPr>
        <w:spacing w:line="360" w:lineRule="auto"/>
        <w:jc w:val="both"/>
        <w:rPr>
          <w:rFonts w:ascii="Trebuchet MS" w:hAnsi="Trebuchet MS" w:cs="Arial"/>
          <w:b/>
          <w:bCs/>
          <w:color w:val="4472C4" w:themeColor="accent1"/>
        </w:rPr>
      </w:pPr>
    </w:p>
    <w:p w14:paraId="09A291BC" w14:textId="77777777" w:rsidR="00DB31A1" w:rsidRPr="00B473B6" w:rsidRDefault="00DB31A1" w:rsidP="00BE50FE">
      <w:pPr>
        <w:spacing w:line="360" w:lineRule="auto"/>
        <w:jc w:val="both"/>
        <w:rPr>
          <w:rFonts w:ascii="Trebuchet MS" w:hAnsi="Trebuchet MS" w:cs="Arial"/>
          <w:b/>
          <w:bCs/>
          <w:color w:val="4472C4" w:themeColor="accent1"/>
        </w:rPr>
      </w:pPr>
    </w:p>
    <w:p w14:paraId="3CBD928B" w14:textId="77777777" w:rsidR="00DB31A1" w:rsidRPr="00B473B6" w:rsidRDefault="00DB31A1" w:rsidP="00BE50FE">
      <w:pPr>
        <w:spacing w:line="360" w:lineRule="auto"/>
        <w:jc w:val="both"/>
        <w:rPr>
          <w:rFonts w:ascii="Trebuchet MS" w:hAnsi="Trebuchet MS" w:cs="Arial"/>
          <w:b/>
          <w:bCs/>
          <w:color w:val="4472C4" w:themeColor="accent1"/>
        </w:rPr>
      </w:pPr>
    </w:p>
    <w:p w14:paraId="4FABAFA5" w14:textId="77777777" w:rsidR="00DB31A1" w:rsidRPr="00B473B6" w:rsidRDefault="00DB31A1" w:rsidP="00BE50FE">
      <w:pPr>
        <w:spacing w:line="360" w:lineRule="auto"/>
        <w:jc w:val="both"/>
        <w:rPr>
          <w:rFonts w:ascii="Trebuchet MS" w:hAnsi="Trebuchet MS" w:cs="Arial"/>
          <w:b/>
          <w:bCs/>
          <w:color w:val="4472C4" w:themeColor="accent1"/>
        </w:rPr>
      </w:pPr>
    </w:p>
    <w:p w14:paraId="087E1BEB" w14:textId="77777777" w:rsidR="00DB31A1" w:rsidRPr="00B473B6" w:rsidRDefault="00DB31A1" w:rsidP="00BE50FE">
      <w:pPr>
        <w:spacing w:line="360" w:lineRule="auto"/>
        <w:jc w:val="both"/>
        <w:rPr>
          <w:rFonts w:ascii="Trebuchet MS" w:hAnsi="Trebuchet MS" w:cs="Arial"/>
          <w:b/>
          <w:bCs/>
          <w:color w:val="4472C4" w:themeColor="accent1"/>
        </w:rPr>
      </w:pPr>
    </w:p>
    <w:p w14:paraId="6901CB14" w14:textId="77777777" w:rsidR="00DB31A1" w:rsidRPr="00B473B6" w:rsidRDefault="00DB31A1" w:rsidP="00BE50FE">
      <w:pPr>
        <w:spacing w:line="360" w:lineRule="auto"/>
        <w:jc w:val="both"/>
        <w:rPr>
          <w:rFonts w:ascii="Trebuchet MS" w:hAnsi="Trebuchet MS" w:cs="Arial"/>
          <w:b/>
          <w:bCs/>
          <w:color w:val="4472C4" w:themeColor="accent1"/>
        </w:rPr>
      </w:pPr>
    </w:p>
    <w:p w14:paraId="04D8ADC3" w14:textId="77777777" w:rsidR="00DB31A1" w:rsidRPr="00B473B6" w:rsidRDefault="00DB31A1" w:rsidP="00BE50FE">
      <w:pPr>
        <w:spacing w:line="360" w:lineRule="auto"/>
        <w:jc w:val="both"/>
        <w:rPr>
          <w:rFonts w:ascii="Trebuchet MS" w:hAnsi="Trebuchet MS" w:cs="Arial"/>
          <w:b/>
          <w:bCs/>
          <w:color w:val="4472C4" w:themeColor="accent1"/>
        </w:rPr>
      </w:pPr>
    </w:p>
    <w:p w14:paraId="078ED01C" w14:textId="77777777" w:rsidR="00DB31A1" w:rsidRPr="00B473B6" w:rsidRDefault="00DB31A1" w:rsidP="00BE50FE">
      <w:pPr>
        <w:spacing w:line="360" w:lineRule="auto"/>
        <w:jc w:val="both"/>
        <w:rPr>
          <w:rFonts w:ascii="Trebuchet MS" w:hAnsi="Trebuchet MS" w:cs="Arial"/>
          <w:b/>
          <w:bCs/>
          <w:color w:val="4472C4" w:themeColor="accent1"/>
        </w:rPr>
      </w:pPr>
    </w:p>
    <w:p w14:paraId="0CD2737A" w14:textId="77777777" w:rsidR="00DB31A1" w:rsidRPr="00B473B6" w:rsidRDefault="00DB31A1" w:rsidP="00BE50FE">
      <w:pPr>
        <w:spacing w:line="360" w:lineRule="auto"/>
        <w:jc w:val="both"/>
        <w:rPr>
          <w:rFonts w:ascii="Trebuchet MS" w:hAnsi="Trebuchet MS" w:cs="Arial"/>
          <w:b/>
          <w:bCs/>
          <w:color w:val="4472C4" w:themeColor="accent1"/>
        </w:rPr>
      </w:pPr>
    </w:p>
    <w:p w14:paraId="00A4D6BB" w14:textId="77777777" w:rsidR="00DB31A1" w:rsidRPr="00B473B6" w:rsidRDefault="00DB31A1" w:rsidP="00BE50FE">
      <w:pPr>
        <w:spacing w:line="360" w:lineRule="auto"/>
        <w:jc w:val="both"/>
        <w:rPr>
          <w:rFonts w:ascii="Trebuchet MS" w:hAnsi="Trebuchet MS" w:cs="Arial"/>
          <w:b/>
          <w:bCs/>
          <w:color w:val="4472C4" w:themeColor="accent1"/>
        </w:rPr>
      </w:pPr>
    </w:p>
    <w:p w14:paraId="4ECE7B61" w14:textId="77777777" w:rsidR="00DB31A1" w:rsidRPr="00B473B6" w:rsidRDefault="00DB31A1" w:rsidP="00BE50FE">
      <w:pPr>
        <w:spacing w:line="360" w:lineRule="auto"/>
        <w:jc w:val="both"/>
        <w:rPr>
          <w:rFonts w:ascii="Trebuchet MS" w:hAnsi="Trebuchet MS" w:cs="Arial"/>
          <w:b/>
          <w:bCs/>
          <w:color w:val="4472C4" w:themeColor="accent1"/>
        </w:rPr>
      </w:pPr>
    </w:p>
    <w:p w14:paraId="626021F6" w14:textId="77777777" w:rsidR="00DB31A1" w:rsidRPr="00B473B6" w:rsidRDefault="00DB31A1" w:rsidP="00BE50FE">
      <w:pPr>
        <w:spacing w:line="360" w:lineRule="auto"/>
        <w:jc w:val="both"/>
        <w:rPr>
          <w:rFonts w:ascii="Trebuchet MS" w:hAnsi="Trebuchet MS" w:cs="Arial"/>
          <w:b/>
          <w:bCs/>
          <w:color w:val="4472C4" w:themeColor="accent1"/>
        </w:rPr>
      </w:pPr>
    </w:p>
    <w:p w14:paraId="1D03CAFD" w14:textId="77777777" w:rsidR="00DB31A1" w:rsidRPr="00B473B6" w:rsidRDefault="00DB31A1" w:rsidP="00BE50FE">
      <w:pPr>
        <w:spacing w:line="360" w:lineRule="auto"/>
        <w:jc w:val="both"/>
        <w:rPr>
          <w:rFonts w:ascii="Trebuchet MS" w:hAnsi="Trebuchet MS" w:cs="Arial"/>
          <w:b/>
          <w:bCs/>
          <w:color w:val="4472C4" w:themeColor="accent1"/>
        </w:rPr>
      </w:pPr>
    </w:p>
    <w:p w14:paraId="358EFF9D" w14:textId="77777777" w:rsidR="00DB31A1" w:rsidRPr="00B473B6" w:rsidRDefault="00DB31A1" w:rsidP="00BE50FE">
      <w:pPr>
        <w:spacing w:line="360" w:lineRule="auto"/>
        <w:jc w:val="both"/>
        <w:rPr>
          <w:rFonts w:ascii="Trebuchet MS" w:hAnsi="Trebuchet MS" w:cs="Arial"/>
          <w:b/>
          <w:bCs/>
          <w:color w:val="4472C4" w:themeColor="accent1"/>
        </w:rPr>
      </w:pPr>
    </w:p>
    <w:p w14:paraId="49F0EA40" w14:textId="14961C92" w:rsidR="00DB31A1" w:rsidRDefault="00DB31A1" w:rsidP="00BE50FE">
      <w:pPr>
        <w:spacing w:line="360" w:lineRule="auto"/>
        <w:jc w:val="both"/>
        <w:rPr>
          <w:rFonts w:ascii="Trebuchet MS" w:hAnsi="Trebuchet MS" w:cs="Arial"/>
          <w:b/>
          <w:bCs/>
          <w:color w:val="4472C4" w:themeColor="accent1"/>
        </w:rPr>
      </w:pPr>
    </w:p>
    <w:p w14:paraId="08DC2A91" w14:textId="77777777" w:rsidR="001A43EB" w:rsidRDefault="001A43EB" w:rsidP="00BE50FE">
      <w:pPr>
        <w:spacing w:line="360" w:lineRule="auto"/>
        <w:jc w:val="both"/>
        <w:rPr>
          <w:rFonts w:ascii="Trebuchet MS" w:hAnsi="Trebuchet MS" w:cs="Arial"/>
          <w:b/>
          <w:bCs/>
          <w:color w:val="4472C4" w:themeColor="accent1"/>
        </w:rPr>
      </w:pPr>
    </w:p>
    <w:p w14:paraId="68EFD807" w14:textId="77777777" w:rsidR="001A43EB" w:rsidRPr="00B473B6" w:rsidRDefault="001A43EB" w:rsidP="00BE50FE">
      <w:pPr>
        <w:spacing w:line="360" w:lineRule="auto"/>
        <w:jc w:val="both"/>
        <w:rPr>
          <w:rFonts w:ascii="Trebuchet MS" w:hAnsi="Trebuchet MS" w:cs="Arial"/>
          <w:b/>
          <w:bCs/>
          <w:color w:val="4472C4" w:themeColor="accent1"/>
        </w:rPr>
      </w:pPr>
    </w:p>
    <w:p w14:paraId="5DD2C815" w14:textId="77777777" w:rsidR="00BB52C2" w:rsidRPr="00B473B6" w:rsidRDefault="00BB52C2" w:rsidP="00BE50FE">
      <w:pPr>
        <w:spacing w:line="360" w:lineRule="auto"/>
        <w:jc w:val="both"/>
        <w:rPr>
          <w:rFonts w:ascii="Trebuchet MS" w:hAnsi="Trebuchet MS" w:cs="Arial"/>
          <w:b/>
          <w:bCs/>
          <w:color w:val="4472C4" w:themeColor="accent1"/>
        </w:rPr>
      </w:pPr>
    </w:p>
    <w:p w14:paraId="3A576647" w14:textId="77777777" w:rsidR="00DB31A1" w:rsidRPr="00B473B6" w:rsidRDefault="00DB31A1" w:rsidP="00BE50FE">
      <w:pPr>
        <w:spacing w:line="360" w:lineRule="auto"/>
        <w:jc w:val="both"/>
        <w:rPr>
          <w:rFonts w:ascii="Trebuchet MS" w:hAnsi="Trebuchet MS" w:cs="Arial"/>
          <w:b/>
          <w:bCs/>
          <w:color w:val="4472C4" w:themeColor="accent1"/>
        </w:rPr>
      </w:pPr>
    </w:p>
    <w:p w14:paraId="1D2CF638" w14:textId="77777777" w:rsidR="00367168" w:rsidRPr="00B473B6" w:rsidRDefault="00367168" w:rsidP="00BE50FE">
      <w:pPr>
        <w:spacing w:line="360" w:lineRule="auto"/>
        <w:jc w:val="both"/>
        <w:rPr>
          <w:rFonts w:ascii="Trebuchet MS" w:hAnsi="Trebuchet MS" w:cs="Arial"/>
          <w:b/>
          <w:bCs/>
          <w:color w:val="4472C4" w:themeColor="accent1"/>
        </w:rPr>
      </w:pPr>
    </w:p>
    <w:p w14:paraId="53F69B14" w14:textId="4238FC6D" w:rsidR="00004592" w:rsidRPr="00F93D8B" w:rsidRDefault="00BB0D6D" w:rsidP="00BE50FE">
      <w:pPr>
        <w:spacing w:line="360" w:lineRule="auto"/>
        <w:jc w:val="both"/>
        <w:rPr>
          <w:rFonts w:ascii="Trebuchet MS" w:hAnsi="Trebuchet MS" w:cs="Arial"/>
          <w:b/>
          <w:bCs/>
          <w:iCs/>
          <w:color w:val="000000" w:themeColor="text1"/>
        </w:rPr>
      </w:pPr>
      <w:r w:rsidRPr="00F93D8B">
        <w:rPr>
          <w:rFonts w:ascii="Trebuchet MS" w:eastAsia="SimSun" w:hAnsi="Trebuchet MS" w:cs="Arial"/>
          <w:b/>
          <w:color w:val="000000" w:themeColor="text1"/>
          <w:kern w:val="3"/>
          <w:lang w:eastAsia="zh-CN" w:bidi="hi-IN"/>
        </w:rPr>
        <w:t>„Motywowanie do utrzymywania trzeźwego stylu życia klientów pomocy społecznej, zagrożonych wykluczeniem społecznym”</w:t>
      </w:r>
      <w:r w:rsidRPr="00F93D8B">
        <w:rPr>
          <w:rFonts w:ascii="Trebuchet MS" w:hAnsi="Trebuchet MS" w:cs="Arial"/>
          <w:b/>
          <w:bCs/>
          <w:iCs/>
          <w:color w:val="000000" w:themeColor="text1"/>
        </w:rPr>
        <w:t xml:space="preserve"> </w:t>
      </w:r>
      <w:bookmarkStart w:id="9" w:name="_Hlk66272137"/>
      <w:r w:rsidR="00004592" w:rsidRPr="00F93D8B">
        <w:rPr>
          <w:rFonts w:ascii="Trebuchet MS" w:hAnsi="Trebuchet MS" w:cs="Arial"/>
          <w:b/>
          <w:bCs/>
          <w:iCs/>
          <w:color w:val="000000" w:themeColor="text1"/>
        </w:rPr>
        <w:t>[C</w:t>
      </w:r>
      <w:r w:rsidR="00004592" w:rsidRPr="00F93D8B">
        <w:rPr>
          <w:rFonts w:ascii="Trebuchet MS" w:hAnsi="Trebuchet MS" w:cs="Arial"/>
          <w:b/>
          <w:bCs/>
          <w:iCs/>
          <w:color w:val="000000" w:themeColor="text1"/>
          <w:vertAlign w:val="subscript"/>
        </w:rPr>
        <w:t>1</w:t>
      </w:r>
      <w:r w:rsidR="00004592" w:rsidRPr="00F93D8B">
        <w:rPr>
          <w:rFonts w:ascii="Trebuchet MS" w:hAnsi="Trebuchet MS" w:cs="Arial"/>
          <w:b/>
          <w:bCs/>
          <w:iCs/>
          <w:color w:val="000000" w:themeColor="text1"/>
        </w:rPr>
        <w:t>K</w:t>
      </w:r>
      <w:r w:rsidR="00004592" w:rsidRPr="00F93D8B">
        <w:rPr>
          <w:rFonts w:ascii="Trebuchet MS" w:hAnsi="Trebuchet MS" w:cs="Arial"/>
          <w:b/>
          <w:bCs/>
          <w:iCs/>
          <w:color w:val="000000" w:themeColor="text1"/>
          <w:vertAlign w:val="subscript"/>
        </w:rPr>
        <w:t>4</w:t>
      </w:r>
      <w:r w:rsidR="00004592" w:rsidRPr="00F93D8B">
        <w:rPr>
          <w:rFonts w:ascii="Trebuchet MS" w:hAnsi="Trebuchet MS" w:cs="Arial"/>
          <w:b/>
          <w:bCs/>
          <w:iCs/>
          <w:color w:val="000000" w:themeColor="text1"/>
        </w:rPr>
        <w:t>]</w:t>
      </w:r>
    </w:p>
    <w:bookmarkEnd w:id="9"/>
    <w:p w14:paraId="36A83571" w14:textId="77777777" w:rsidR="00004592" w:rsidRPr="00F93D8B" w:rsidRDefault="00004592" w:rsidP="00BE50FE">
      <w:pPr>
        <w:pStyle w:val="Nagwek8"/>
        <w:numPr>
          <w:ilvl w:val="7"/>
          <w:numId w:val="0"/>
        </w:numPr>
        <w:tabs>
          <w:tab w:val="left" w:pos="0"/>
          <w:tab w:val="num" w:pos="1440"/>
        </w:tabs>
        <w:suppressAutoHyphens/>
        <w:autoSpaceDN/>
        <w:spacing w:before="0" w:after="0" w:line="360" w:lineRule="auto"/>
        <w:ind w:left="1440" w:hanging="1440"/>
        <w:jc w:val="center"/>
        <w:rPr>
          <w:rFonts w:ascii="Trebuchet MS" w:hAnsi="Trebuchet MS" w:cs="Arial"/>
          <w:b/>
          <w:bCs/>
          <w:i w:val="0"/>
          <w:iCs w:val="0"/>
          <w:color w:val="000000" w:themeColor="text1"/>
          <w:sz w:val="20"/>
          <w:szCs w:val="20"/>
        </w:rPr>
      </w:pPr>
    </w:p>
    <w:p w14:paraId="6E170E75" w14:textId="77777777" w:rsidR="00A85C34" w:rsidRPr="00F93D8B" w:rsidRDefault="00A85C34" w:rsidP="00A85C34">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F93D8B">
        <w:rPr>
          <w:rFonts w:ascii="Trebuchet MS" w:hAnsi="Trebuchet MS" w:cs="Arial"/>
          <w:b/>
          <w:bCs/>
          <w:i w:val="0"/>
          <w:iCs w:val="0"/>
          <w:color w:val="000000" w:themeColor="text1"/>
          <w:sz w:val="20"/>
          <w:szCs w:val="20"/>
        </w:rPr>
        <w:t>Cel projektu:</w:t>
      </w:r>
    </w:p>
    <w:p w14:paraId="0592999D" w14:textId="77777777" w:rsidR="00A85C34" w:rsidRPr="00F93D8B" w:rsidRDefault="00A85C34" w:rsidP="00A85C34">
      <w:pPr>
        <w:pStyle w:val="Tekstpodstawowy"/>
        <w:spacing w:line="360" w:lineRule="auto"/>
        <w:rPr>
          <w:rFonts w:ascii="Trebuchet MS" w:hAnsi="Trebuchet MS" w:cs="Arial"/>
          <w:color w:val="000000" w:themeColor="text1"/>
          <w:sz w:val="20"/>
          <w:szCs w:val="20"/>
        </w:rPr>
      </w:pPr>
      <w:r w:rsidRPr="00F93D8B">
        <w:rPr>
          <w:rFonts w:ascii="Trebuchet MS" w:hAnsi="Trebuchet MS" w:cs="Arial"/>
          <w:color w:val="000000" w:themeColor="text1"/>
          <w:sz w:val="20"/>
          <w:szCs w:val="20"/>
        </w:rPr>
        <w:t xml:space="preserve">Przeciwdziałanie społecznemu wykluczeniu i marginalizacji osób z zespołem zależności alkoholowej – nie utrzymujących trzeźwości oraz nadużywających alkoholu, korzystających ze świadczeń pomocy społecznej, poprzez motywowanie osób do kontaktu z placówką odwykową w celu poddania </w:t>
      </w:r>
      <w:r w:rsidRPr="00F93D8B">
        <w:rPr>
          <w:rFonts w:ascii="Trebuchet MS" w:hAnsi="Trebuchet MS" w:cs="Arial"/>
          <w:color w:val="000000" w:themeColor="text1"/>
          <w:sz w:val="20"/>
          <w:szCs w:val="20"/>
        </w:rPr>
        <w:br/>
        <w:t xml:space="preserve">się diagnozie bądź podjęcia leczenia odwykowego i prowadzenia trzeźwego stylu życia. Cel został osiągnięty. </w:t>
      </w:r>
    </w:p>
    <w:p w14:paraId="641BE04B" w14:textId="77777777" w:rsidR="00A85C34" w:rsidRPr="00F93D8B" w:rsidRDefault="00A85C34" w:rsidP="00A85C34">
      <w:pPr>
        <w:pStyle w:val="Tekstpodstawowy"/>
        <w:tabs>
          <w:tab w:val="left" w:pos="360"/>
        </w:tabs>
        <w:spacing w:line="360" w:lineRule="auto"/>
        <w:ind w:left="360"/>
        <w:rPr>
          <w:rFonts w:ascii="Trebuchet MS" w:hAnsi="Trebuchet MS" w:cs="Arial"/>
          <w:color w:val="000000" w:themeColor="text1"/>
          <w:sz w:val="20"/>
          <w:szCs w:val="20"/>
        </w:rPr>
      </w:pPr>
    </w:p>
    <w:p w14:paraId="1C78894C" w14:textId="77777777" w:rsidR="00A85C34" w:rsidRPr="00F93D8B" w:rsidRDefault="00A85C34" w:rsidP="00A85C34">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F93D8B">
        <w:rPr>
          <w:rFonts w:ascii="Trebuchet MS" w:hAnsi="Trebuchet MS" w:cs="Arial"/>
          <w:b/>
          <w:bCs/>
          <w:i w:val="0"/>
          <w:iCs w:val="0"/>
          <w:color w:val="000000" w:themeColor="text1"/>
          <w:sz w:val="20"/>
          <w:szCs w:val="20"/>
        </w:rPr>
        <w:t>Adresat:</w:t>
      </w:r>
    </w:p>
    <w:p w14:paraId="5737D93D" w14:textId="77777777" w:rsidR="00A85C34" w:rsidRPr="00F93D8B" w:rsidRDefault="00A85C34" w:rsidP="00A85C34">
      <w:pPr>
        <w:spacing w:line="360" w:lineRule="auto"/>
        <w:jc w:val="both"/>
        <w:rPr>
          <w:rFonts w:ascii="Trebuchet MS" w:hAnsi="Trebuchet MS" w:cs="Arial"/>
          <w:color w:val="000000" w:themeColor="text1"/>
        </w:rPr>
      </w:pPr>
      <w:r w:rsidRPr="00F93D8B">
        <w:rPr>
          <w:rFonts w:ascii="Trebuchet MS" w:hAnsi="Trebuchet MS" w:cs="Arial"/>
          <w:color w:val="000000" w:themeColor="text1"/>
        </w:rPr>
        <w:t>Niniejszy projekt skierowany jest do osób uzależnionych od alkoholu, pijących w sposób ryzykowny oraz do osób nieposiadających rozpoznanego medycznie uzależnienia od alkoholu, jednak alkohol nadużywających, które nie mają motywacji do prowadzenia trzeźwego stylu życia. Projekt adresowany jest w równym stopniu do mężczyzn jak i do kobiet będących klientami pomocy społecznej.</w:t>
      </w:r>
    </w:p>
    <w:p w14:paraId="1495CE95" w14:textId="77777777" w:rsidR="00A85C34" w:rsidRPr="00F93D8B" w:rsidRDefault="00A85C34" w:rsidP="00A85C34">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Cs/>
          <w:i w:val="0"/>
          <w:iCs w:val="0"/>
          <w:color w:val="000000" w:themeColor="text1"/>
          <w:sz w:val="20"/>
          <w:szCs w:val="20"/>
        </w:rPr>
      </w:pPr>
    </w:p>
    <w:p w14:paraId="5222E04D" w14:textId="77777777" w:rsidR="00A85C34" w:rsidRPr="00F93D8B" w:rsidRDefault="00A85C34" w:rsidP="00A85C34">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F93D8B">
        <w:rPr>
          <w:rFonts w:ascii="Trebuchet MS" w:hAnsi="Trebuchet MS" w:cs="Arial"/>
          <w:b/>
          <w:bCs/>
          <w:i w:val="0"/>
          <w:iCs w:val="0"/>
          <w:color w:val="000000" w:themeColor="text1"/>
          <w:sz w:val="20"/>
          <w:szCs w:val="20"/>
        </w:rPr>
        <w:t>Realizator projektu:</w:t>
      </w:r>
    </w:p>
    <w:p w14:paraId="1F03D054" w14:textId="77777777" w:rsidR="00A85C34" w:rsidRPr="00F93D8B" w:rsidRDefault="00A85C34" w:rsidP="00A85C34">
      <w:pPr>
        <w:spacing w:line="360" w:lineRule="auto"/>
        <w:jc w:val="both"/>
        <w:rPr>
          <w:rFonts w:ascii="Trebuchet MS" w:hAnsi="Trebuchet MS" w:cs="Arial"/>
          <w:color w:val="000000" w:themeColor="text1"/>
        </w:rPr>
      </w:pPr>
      <w:r w:rsidRPr="00F93D8B">
        <w:rPr>
          <w:rFonts w:ascii="Trebuchet MS" w:hAnsi="Trebuchet MS" w:cs="Arial"/>
          <w:color w:val="000000" w:themeColor="text1"/>
        </w:rPr>
        <w:t>Miejski Ośrodek Pomocy Społecznej w Rudzie Śląskiej w ramach Działu Klub Integracji Społecznej.</w:t>
      </w:r>
    </w:p>
    <w:p w14:paraId="705BDEA2" w14:textId="77777777" w:rsidR="00A85C34" w:rsidRPr="00F93D8B" w:rsidRDefault="00A85C34" w:rsidP="00A85C34">
      <w:pPr>
        <w:spacing w:line="360" w:lineRule="auto"/>
        <w:jc w:val="both"/>
        <w:rPr>
          <w:rFonts w:ascii="Trebuchet MS" w:hAnsi="Trebuchet MS" w:cs="Arial"/>
          <w:bCs/>
          <w:color w:val="000000" w:themeColor="text1"/>
        </w:rPr>
      </w:pPr>
    </w:p>
    <w:p w14:paraId="0F78EEEE" w14:textId="1DF8AF88" w:rsidR="00A85C34" w:rsidRPr="00F93D8B" w:rsidRDefault="00A85C34" w:rsidP="00A85C34">
      <w:pPr>
        <w:spacing w:line="360" w:lineRule="auto"/>
        <w:jc w:val="both"/>
        <w:rPr>
          <w:rFonts w:ascii="Trebuchet MS" w:hAnsi="Trebuchet MS" w:cs="Arial"/>
          <w:b/>
          <w:bCs/>
          <w:color w:val="000000" w:themeColor="text1"/>
        </w:rPr>
      </w:pPr>
      <w:r w:rsidRPr="00F93D8B">
        <w:rPr>
          <w:rFonts w:ascii="Trebuchet MS" w:hAnsi="Trebuchet MS" w:cs="Arial"/>
          <w:b/>
          <w:bCs/>
          <w:color w:val="000000" w:themeColor="text1"/>
        </w:rPr>
        <w:t>Etapy realizacji</w:t>
      </w:r>
      <w:r w:rsidR="00B87A6A" w:rsidRPr="00F93D8B">
        <w:rPr>
          <w:rFonts w:ascii="Trebuchet MS" w:hAnsi="Trebuchet MS" w:cs="Arial"/>
          <w:b/>
          <w:bCs/>
          <w:color w:val="000000" w:themeColor="text1"/>
        </w:rPr>
        <w:t xml:space="preserve"> projektu</w:t>
      </w:r>
      <w:r w:rsidRPr="00F93D8B">
        <w:rPr>
          <w:rFonts w:ascii="Trebuchet MS" w:hAnsi="Trebuchet MS" w:cs="Arial"/>
          <w:b/>
          <w:bCs/>
          <w:color w:val="000000" w:themeColor="text1"/>
        </w:rPr>
        <w:t>:</w:t>
      </w:r>
    </w:p>
    <w:p w14:paraId="2D72E087" w14:textId="77777777" w:rsidR="00A85C34" w:rsidRPr="00F93D8B" w:rsidRDefault="00A85C34" w:rsidP="00975F53">
      <w:pPr>
        <w:numPr>
          <w:ilvl w:val="3"/>
          <w:numId w:val="95"/>
        </w:numPr>
        <w:tabs>
          <w:tab w:val="clear" w:pos="2520"/>
        </w:tabs>
        <w:autoSpaceDE/>
        <w:autoSpaceDN/>
        <w:spacing w:line="360" w:lineRule="auto"/>
        <w:ind w:left="360"/>
        <w:jc w:val="both"/>
        <w:rPr>
          <w:rFonts w:ascii="Trebuchet MS" w:hAnsi="Trebuchet MS" w:cs="Arial"/>
          <w:color w:val="000000" w:themeColor="text1"/>
        </w:rPr>
      </w:pPr>
      <w:r w:rsidRPr="00F93D8B">
        <w:rPr>
          <w:rFonts w:ascii="Trebuchet MS" w:hAnsi="Trebuchet MS" w:cs="Arial"/>
          <w:color w:val="000000" w:themeColor="text1"/>
        </w:rPr>
        <w:t>Sporządz</w:t>
      </w:r>
      <w:r w:rsidR="005F6CA7" w:rsidRPr="00F93D8B">
        <w:rPr>
          <w:rFonts w:ascii="Trebuchet MS" w:hAnsi="Trebuchet MS" w:cs="Arial"/>
          <w:color w:val="000000" w:themeColor="text1"/>
        </w:rPr>
        <w:t>enie</w:t>
      </w:r>
      <w:r w:rsidRPr="00F93D8B">
        <w:rPr>
          <w:rFonts w:ascii="Trebuchet MS" w:hAnsi="Trebuchet MS" w:cs="Arial"/>
          <w:color w:val="000000" w:themeColor="text1"/>
        </w:rPr>
        <w:t xml:space="preserve"> przez pracowników socjalnych listy osób, które pomimo problemów związanych </w:t>
      </w:r>
      <w:r w:rsidRPr="00F93D8B">
        <w:rPr>
          <w:rFonts w:ascii="Trebuchet MS" w:hAnsi="Trebuchet MS" w:cs="Arial"/>
          <w:color w:val="000000" w:themeColor="text1"/>
        </w:rPr>
        <w:br/>
        <w:t>z alkoholem nie mają motywacji do podjęcia leczenia odwykowego.</w:t>
      </w:r>
    </w:p>
    <w:p w14:paraId="2B1C5A22" w14:textId="77777777" w:rsidR="00A85C34" w:rsidRPr="00F93D8B" w:rsidRDefault="005F6CA7" w:rsidP="00975F53">
      <w:pPr>
        <w:numPr>
          <w:ilvl w:val="3"/>
          <w:numId w:val="95"/>
        </w:numPr>
        <w:tabs>
          <w:tab w:val="clear" w:pos="2520"/>
        </w:tabs>
        <w:autoSpaceDE/>
        <w:autoSpaceDN/>
        <w:spacing w:line="360" w:lineRule="auto"/>
        <w:ind w:left="360"/>
        <w:jc w:val="both"/>
        <w:rPr>
          <w:rFonts w:ascii="Trebuchet MS" w:hAnsi="Trebuchet MS" w:cs="Arial"/>
          <w:color w:val="000000" w:themeColor="text1"/>
        </w:rPr>
      </w:pPr>
      <w:r w:rsidRPr="00F93D8B">
        <w:rPr>
          <w:rFonts w:ascii="Trebuchet MS" w:hAnsi="Trebuchet MS" w:cs="Arial"/>
          <w:color w:val="000000" w:themeColor="text1"/>
        </w:rPr>
        <w:t>Wytypowanie</w:t>
      </w:r>
      <w:r w:rsidR="00A85C34" w:rsidRPr="00F93D8B">
        <w:rPr>
          <w:rFonts w:ascii="Trebuchet MS" w:hAnsi="Trebuchet MS" w:cs="Arial"/>
          <w:color w:val="000000" w:themeColor="text1"/>
        </w:rPr>
        <w:t xml:space="preserve"> grup</w:t>
      </w:r>
      <w:r w:rsidRPr="00F93D8B">
        <w:rPr>
          <w:rFonts w:ascii="Trebuchet MS" w:hAnsi="Trebuchet MS" w:cs="Arial"/>
          <w:color w:val="000000" w:themeColor="text1"/>
        </w:rPr>
        <w:t>y</w:t>
      </w:r>
      <w:r w:rsidR="00A85C34" w:rsidRPr="00F93D8B">
        <w:rPr>
          <w:rFonts w:ascii="Trebuchet MS" w:hAnsi="Trebuchet MS" w:cs="Arial"/>
          <w:color w:val="000000" w:themeColor="text1"/>
        </w:rPr>
        <w:t xml:space="preserve"> osób, która będzie uczestniczyła w zajęciach Działu Klub Integracji</w:t>
      </w:r>
      <w:r w:rsidRPr="00F93D8B">
        <w:rPr>
          <w:rFonts w:ascii="Trebuchet MS" w:hAnsi="Trebuchet MS" w:cs="Arial"/>
          <w:color w:val="000000" w:themeColor="text1"/>
        </w:rPr>
        <w:t xml:space="preserve"> </w:t>
      </w:r>
      <w:r w:rsidR="00A85C34" w:rsidRPr="00F93D8B">
        <w:rPr>
          <w:rFonts w:ascii="Trebuchet MS" w:hAnsi="Trebuchet MS" w:cs="Arial"/>
          <w:color w:val="000000" w:themeColor="text1"/>
        </w:rPr>
        <w:t>Społecznej.</w:t>
      </w:r>
    </w:p>
    <w:p w14:paraId="79BAA1F1" w14:textId="77777777" w:rsidR="00A85C34" w:rsidRPr="00F93D8B" w:rsidRDefault="00A85C34" w:rsidP="00975F53">
      <w:pPr>
        <w:numPr>
          <w:ilvl w:val="3"/>
          <w:numId w:val="95"/>
        </w:numPr>
        <w:tabs>
          <w:tab w:val="clear" w:pos="2520"/>
          <w:tab w:val="num" w:pos="360"/>
        </w:tabs>
        <w:autoSpaceDE/>
        <w:autoSpaceDN/>
        <w:spacing w:line="360" w:lineRule="auto"/>
        <w:ind w:hanging="2520"/>
        <w:jc w:val="both"/>
        <w:rPr>
          <w:rFonts w:ascii="Trebuchet MS" w:hAnsi="Trebuchet MS" w:cs="Arial"/>
          <w:color w:val="000000" w:themeColor="text1"/>
        </w:rPr>
      </w:pPr>
      <w:r w:rsidRPr="00F93D8B">
        <w:rPr>
          <w:rFonts w:ascii="Trebuchet MS" w:hAnsi="Trebuchet MS" w:cs="Arial"/>
          <w:color w:val="000000" w:themeColor="text1"/>
        </w:rPr>
        <w:t>Podpisan</w:t>
      </w:r>
      <w:r w:rsidR="005F6CA7" w:rsidRPr="00F93D8B">
        <w:rPr>
          <w:rFonts w:ascii="Trebuchet MS" w:hAnsi="Trebuchet MS" w:cs="Arial"/>
          <w:color w:val="000000" w:themeColor="text1"/>
        </w:rPr>
        <w:t>ie</w:t>
      </w:r>
      <w:r w:rsidRPr="00F93D8B">
        <w:rPr>
          <w:rFonts w:ascii="Trebuchet MS" w:hAnsi="Trebuchet MS" w:cs="Arial"/>
          <w:color w:val="000000" w:themeColor="text1"/>
        </w:rPr>
        <w:t xml:space="preserve"> kontrakt</w:t>
      </w:r>
      <w:r w:rsidR="005F6CA7" w:rsidRPr="00F93D8B">
        <w:rPr>
          <w:rFonts w:ascii="Trebuchet MS" w:hAnsi="Trebuchet MS" w:cs="Arial"/>
          <w:color w:val="000000" w:themeColor="text1"/>
        </w:rPr>
        <w:t>ów</w:t>
      </w:r>
      <w:r w:rsidRPr="00F93D8B">
        <w:rPr>
          <w:rFonts w:ascii="Trebuchet MS" w:hAnsi="Trebuchet MS" w:cs="Arial"/>
          <w:color w:val="000000" w:themeColor="text1"/>
        </w:rPr>
        <w:t xml:space="preserve"> socjaln</w:t>
      </w:r>
      <w:r w:rsidR="005F6CA7" w:rsidRPr="00F93D8B">
        <w:rPr>
          <w:rFonts w:ascii="Trebuchet MS" w:hAnsi="Trebuchet MS" w:cs="Arial"/>
          <w:color w:val="000000" w:themeColor="text1"/>
        </w:rPr>
        <w:t>ych</w:t>
      </w:r>
      <w:r w:rsidRPr="00F93D8B">
        <w:rPr>
          <w:rFonts w:ascii="Trebuchet MS" w:hAnsi="Trebuchet MS" w:cs="Arial"/>
          <w:color w:val="000000" w:themeColor="text1"/>
        </w:rPr>
        <w:t>.</w:t>
      </w:r>
    </w:p>
    <w:p w14:paraId="3DE63BA1" w14:textId="0BB19926" w:rsidR="00A85C34" w:rsidRPr="00F93D8B" w:rsidRDefault="00A85C34" w:rsidP="00975F53">
      <w:pPr>
        <w:numPr>
          <w:ilvl w:val="3"/>
          <w:numId w:val="95"/>
        </w:numPr>
        <w:tabs>
          <w:tab w:val="clear" w:pos="2520"/>
          <w:tab w:val="num" w:pos="360"/>
        </w:tabs>
        <w:autoSpaceDE/>
        <w:autoSpaceDN/>
        <w:spacing w:line="360" w:lineRule="auto"/>
        <w:ind w:left="360"/>
        <w:jc w:val="both"/>
        <w:rPr>
          <w:rFonts w:ascii="Trebuchet MS" w:hAnsi="Trebuchet MS" w:cs="Arial"/>
          <w:color w:val="000000" w:themeColor="text1"/>
        </w:rPr>
      </w:pPr>
      <w:r w:rsidRPr="00F93D8B">
        <w:rPr>
          <w:rFonts w:ascii="Trebuchet MS" w:hAnsi="Trebuchet MS" w:cs="Arial"/>
          <w:color w:val="000000" w:themeColor="text1"/>
        </w:rPr>
        <w:t>Przekierowan</w:t>
      </w:r>
      <w:r w:rsidR="005F6CA7" w:rsidRPr="00F93D8B">
        <w:rPr>
          <w:rFonts w:ascii="Trebuchet MS" w:hAnsi="Trebuchet MS" w:cs="Arial"/>
          <w:color w:val="000000" w:themeColor="text1"/>
        </w:rPr>
        <w:t>ie</w:t>
      </w:r>
      <w:r w:rsidRPr="00F93D8B">
        <w:rPr>
          <w:rFonts w:ascii="Trebuchet MS" w:hAnsi="Trebuchet MS" w:cs="Arial"/>
          <w:color w:val="000000" w:themeColor="text1"/>
        </w:rPr>
        <w:t xml:space="preserve"> uczestników do odpowiednich placówek specjalistycznych lub w przypadku osób które naruszyły regulamin, przekazano informację do pracownika socjalnego celem dalszego wykorzystania</w:t>
      </w:r>
      <w:r w:rsidR="0038657A">
        <w:rPr>
          <w:rFonts w:ascii="Trebuchet MS" w:hAnsi="Trebuchet MS" w:cs="Arial"/>
          <w:color w:val="000000" w:themeColor="text1"/>
        </w:rPr>
        <w:t>.</w:t>
      </w:r>
      <w:r w:rsidRPr="00F93D8B">
        <w:rPr>
          <w:rFonts w:ascii="Trebuchet MS" w:hAnsi="Trebuchet MS" w:cs="Arial"/>
          <w:color w:val="000000" w:themeColor="text1"/>
        </w:rPr>
        <w:t xml:space="preserve"> </w:t>
      </w:r>
    </w:p>
    <w:p w14:paraId="448A5279" w14:textId="77777777" w:rsidR="00A85C34" w:rsidRPr="00F93D8B" w:rsidRDefault="00A85C34" w:rsidP="00A85C34">
      <w:pPr>
        <w:autoSpaceDE/>
        <w:autoSpaceDN/>
        <w:spacing w:line="360" w:lineRule="auto"/>
        <w:ind w:left="360"/>
        <w:jc w:val="both"/>
        <w:rPr>
          <w:rFonts w:ascii="Trebuchet MS" w:hAnsi="Trebuchet MS" w:cs="Arial"/>
          <w:color w:val="000000" w:themeColor="text1"/>
        </w:rPr>
      </w:pPr>
    </w:p>
    <w:p w14:paraId="098AD4A3" w14:textId="77777777" w:rsidR="00A85C34" w:rsidRPr="00F93D8B" w:rsidRDefault="00A85C34" w:rsidP="00A85C34">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F93D8B">
        <w:rPr>
          <w:rFonts w:ascii="Trebuchet MS" w:hAnsi="Trebuchet MS" w:cs="Arial"/>
          <w:b/>
          <w:bCs/>
          <w:i w:val="0"/>
          <w:iCs w:val="0"/>
          <w:color w:val="000000" w:themeColor="text1"/>
          <w:sz w:val="20"/>
          <w:szCs w:val="20"/>
        </w:rPr>
        <w:t>Osiągnięte efekty, wskaźniki realizacji działań:</w:t>
      </w:r>
    </w:p>
    <w:p w14:paraId="2E0C1B2D" w14:textId="77777777" w:rsidR="00A85C34" w:rsidRPr="00F93D8B" w:rsidRDefault="00A85C34" w:rsidP="00A85C34">
      <w:pPr>
        <w:spacing w:line="360" w:lineRule="auto"/>
        <w:jc w:val="both"/>
        <w:rPr>
          <w:rFonts w:ascii="Trebuchet MS" w:hAnsi="Trebuchet MS" w:cs="Arial"/>
          <w:color w:val="000000" w:themeColor="text1"/>
        </w:rPr>
      </w:pPr>
      <w:r w:rsidRPr="00F93D8B">
        <w:rPr>
          <w:rFonts w:ascii="Trebuchet MS" w:hAnsi="Trebuchet MS" w:cs="Arial"/>
          <w:color w:val="000000" w:themeColor="text1"/>
        </w:rPr>
        <w:t>Wzrost liczby osób, które poddały się diagnozie w placówce uzależnień i ewentualnie podjęły leczenie odwykowe.</w:t>
      </w:r>
    </w:p>
    <w:p w14:paraId="70419E74" w14:textId="77777777" w:rsidR="00875EB0" w:rsidRPr="00F93D8B" w:rsidRDefault="00875EB0" w:rsidP="00A85C34">
      <w:pPr>
        <w:spacing w:line="360" w:lineRule="auto"/>
        <w:jc w:val="both"/>
        <w:rPr>
          <w:rFonts w:ascii="Trebuchet MS" w:hAnsi="Trebuchet MS" w:cs="Arial"/>
          <w:color w:val="000000" w:themeColor="text1"/>
        </w:rPr>
      </w:pPr>
    </w:p>
    <w:p w14:paraId="217B5C66" w14:textId="6FAA3860" w:rsidR="00A85C34" w:rsidRPr="00F93D8B" w:rsidRDefault="00A85C34" w:rsidP="00A85C34">
      <w:pPr>
        <w:spacing w:line="360" w:lineRule="auto"/>
        <w:jc w:val="both"/>
        <w:rPr>
          <w:rFonts w:ascii="Trebuchet MS" w:hAnsi="Trebuchet MS" w:cs="Arial"/>
          <w:color w:val="000000" w:themeColor="text1"/>
        </w:rPr>
      </w:pPr>
      <w:r w:rsidRPr="00F93D8B">
        <w:rPr>
          <w:rFonts w:ascii="Trebuchet MS" w:hAnsi="Trebuchet MS" w:cs="Arial"/>
          <w:color w:val="000000" w:themeColor="text1"/>
        </w:rPr>
        <w:t>Wskaźniki:</w:t>
      </w:r>
    </w:p>
    <w:p w14:paraId="149480BC" w14:textId="045B176A" w:rsidR="00A85C34" w:rsidRPr="00F93D8B" w:rsidRDefault="00A85C34" w:rsidP="00975F53">
      <w:pPr>
        <w:numPr>
          <w:ilvl w:val="0"/>
          <w:numId w:val="48"/>
        </w:numPr>
        <w:spacing w:line="360" w:lineRule="auto"/>
        <w:jc w:val="both"/>
        <w:rPr>
          <w:rFonts w:ascii="Trebuchet MS" w:hAnsi="Trebuchet MS" w:cs="Arial"/>
          <w:b/>
          <w:color w:val="000000" w:themeColor="text1"/>
        </w:rPr>
      </w:pPr>
      <w:r w:rsidRPr="00F93D8B">
        <w:rPr>
          <w:rFonts w:ascii="Trebuchet MS" w:hAnsi="Trebuchet MS" w:cs="Arial"/>
          <w:color w:val="000000" w:themeColor="text1"/>
        </w:rPr>
        <w:t xml:space="preserve">liczba osób, które podjęły leczenie odwykowe – </w:t>
      </w:r>
      <w:r w:rsidR="00F93D8B" w:rsidRPr="00F93D8B">
        <w:rPr>
          <w:rFonts w:ascii="Trebuchet MS" w:hAnsi="Trebuchet MS" w:cs="Arial"/>
          <w:color w:val="000000" w:themeColor="text1"/>
        </w:rPr>
        <w:t>1</w:t>
      </w:r>
      <w:r w:rsidRPr="00F93D8B">
        <w:rPr>
          <w:rFonts w:ascii="Trebuchet MS" w:hAnsi="Trebuchet MS" w:cs="Arial"/>
          <w:color w:val="000000" w:themeColor="text1"/>
        </w:rPr>
        <w:t>.</w:t>
      </w:r>
    </w:p>
    <w:p w14:paraId="6B6B1149" w14:textId="77777777" w:rsidR="00875EB0" w:rsidRPr="00F93D8B" w:rsidRDefault="00875EB0" w:rsidP="00A85C34">
      <w:pPr>
        <w:spacing w:line="360" w:lineRule="auto"/>
        <w:jc w:val="both"/>
        <w:rPr>
          <w:rFonts w:ascii="Trebuchet MS" w:hAnsi="Trebuchet MS" w:cs="Arial"/>
          <w:b/>
          <w:color w:val="000000" w:themeColor="text1"/>
        </w:rPr>
      </w:pPr>
    </w:p>
    <w:p w14:paraId="601EB7C0" w14:textId="2068B16B" w:rsidR="00A85C34" w:rsidRPr="00F93D8B" w:rsidRDefault="00A85C34" w:rsidP="00A85C34">
      <w:pPr>
        <w:spacing w:line="360" w:lineRule="auto"/>
        <w:jc w:val="both"/>
        <w:rPr>
          <w:rFonts w:ascii="Trebuchet MS" w:hAnsi="Trebuchet MS" w:cs="Arial"/>
          <w:b/>
          <w:color w:val="000000" w:themeColor="text1"/>
        </w:rPr>
      </w:pPr>
      <w:r w:rsidRPr="00F93D8B">
        <w:rPr>
          <w:rFonts w:ascii="Trebuchet MS" w:hAnsi="Trebuchet MS" w:cs="Arial"/>
          <w:b/>
          <w:color w:val="000000" w:themeColor="text1"/>
        </w:rPr>
        <w:t>Źródło finansowania:</w:t>
      </w:r>
    </w:p>
    <w:p w14:paraId="5826AC7B" w14:textId="359DFF72" w:rsidR="00875EB0" w:rsidRPr="00F93D8B" w:rsidRDefault="00A85C34" w:rsidP="00A85C34">
      <w:pPr>
        <w:widowControl w:val="0"/>
        <w:suppressAutoHyphens/>
        <w:autoSpaceDN/>
        <w:spacing w:line="360" w:lineRule="auto"/>
        <w:jc w:val="both"/>
        <w:rPr>
          <w:rFonts w:ascii="Trebuchet MS" w:hAnsi="Trebuchet MS" w:cs="Arial"/>
          <w:color w:val="000000" w:themeColor="text1"/>
        </w:rPr>
      </w:pPr>
      <w:r w:rsidRPr="00F93D8B">
        <w:rPr>
          <w:rFonts w:ascii="Trebuchet MS" w:hAnsi="Trebuchet MS" w:cs="Arial"/>
          <w:color w:val="000000" w:themeColor="text1"/>
        </w:rPr>
        <w:t>W ramach budżetu Miejskiego Ośrodka Pomocy Społecznej</w:t>
      </w:r>
      <w:r w:rsidR="00367168" w:rsidRPr="00F93D8B">
        <w:rPr>
          <w:rFonts w:ascii="Trebuchet MS" w:hAnsi="Trebuchet MS" w:cs="Arial"/>
          <w:color w:val="000000" w:themeColor="text1"/>
        </w:rPr>
        <w:t xml:space="preserve"> w Rudzie Śląskiej</w:t>
      </w:r>
      <w:r w:rsidRPr="00F93D8B">
        <w:rPr>
          <w:rFonts w:ascii="Trebuchet MS" w:hAnsi="Trebuchet MS" w:cs="Arial"/>
          <w:color w:val="000000" w:themeColor="text1"/>
        </w:rPr>
        <w:t>.</w:t>
      </w:r>
    </w:p>
    <w:p w14:paraId="20DD92AB" w14:textId="77777777" w:rsidR="001A43EB" w:rsidRDefault="001A43EB" w:rsidP="00A85C34">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p>
    <w:p w14:paraId="3D162F6B" w14:textId="543F70F7" w:rsidR="00A85C34" w:rsidRPr="00F93D8B" w:rsidRDefault="00A85C34" w:rsidP="00A85C34">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themeColor="text1"/>
          <w:sz w:val="20"/>
          <w:szCs w:val="20"/>
        </w:rPr>
      </w:pPr>
      <w:r w:rsidRPr="00F93D8B">
        <w:rPr>
          <w:rFonts w:ascii="Trebuchet MS" w:hAnsi="Trebuchet MS" w:cs="Arial"/>
          <w:b/>
          <w:bCs/>
          <w:i w:val="0"/>
          <w:iCs w:val="0"/>
          <w:color w:val="000000" w:themeColor="text1"/>
          <w:sz w:val="20"/>
          <w:szCs w:val="20"/>
        </w:rPr>
        <w:t>Termin realizacji:</w:t>
      </w:r>
    </w:p>
    <w:p w14:paraId="1725E6BA" w14:textId="7A52AC8F" w:rsidR="008065A4" w:rsidRPr="00F93D8B" w:rsidRDefault="008065A4" w:rsidP="008065A4">
      <w:pPr>
        <w:suppressAutoHyphens/>
        <w:autoSpaceDE/>
        <w:autoSpaceDN/>
        <w:spacing w:line="360" w:lineRule="auto"/>
        <w:jc w:val="both"/>
        <w:rPr>
          <w:rFonts w:ascii="Trebuchet MS" w:hAnsi="Trebuchet MS" w:cs="Arial"/>
          <w:bCs/>
          <w:color w:val="000000" w:themeColor="text1"/>
          <w:u w:val="single"/>
          <w:lang w:eastAsia="ar-SA"/>
        </w:rPr>
      </w:pPr>
      <w:r w:rsidRPr="00F93D8B">
        <w:rPr>
          <w:rFonts w:ascii="Trebuchet MS" w:hAnsi="Trebuchet MS" w:cs="Arial"/>
          <w:color w:val="000000" w:themeColor="text1"/>
          <w:lang w:eastAsia="ar-SA"/>
        </w:rPr>
        <w:t xml:space="preserve">Cele zawarte w projekcie były realizowane w 2011r. pod nazwą: „Podtrzymanie abstynencji wśród klientów pomocy społecznej z problemem alkoholowym oraz nadużywających alkoholu” </w:t>
      </w:r>
      <w:r w:rsidRPr="00F93D8B">
        <w:rPr>
          <w:rFonts w:ascii="Trebuchet MS" w:hAnsi="Trebuchet MS" w:cs="Arial"/>
          <w:color w:val="000000" w:themeColor="text1"/>
          <w:lang w:eastAsia="ar-SA"/>
        </w:rPr>
        <w:br/>
        <w:t xml:space="preserve">Od 2012r. do 2019r. </w:t>
      </w:r>
      <w:r w:rsidRPr="00F93D8B">
        <w:rPr>
          <w:rFonts w:ascii="Trebuchet MS" w:hAnsi="Trebuchet MS" w:cs="Arial"/>
          <w:color w:val="000000" w:themeColor="text1"/>
        </w:rPr>
        <w:t>projekt realizowany był</w:t>
      </w:r>
      <w:r w:rsidRPr="00F93D8B">
        <w:rPr>
          <w:rFonts w:ascii="Trebuchet MS" w:hAnsi="Trebuchet MS" w:cs="Arial"/>
          <w:color w:val="000000" w:themeColor="text1"/>
          <w:lang w:eastAsia="ar-SA"/>
        </w:rPr>
        <w:t xml:space="preserve"> pod nazwą: „</w:t>
      </w:r>
      <w:r w:rsidRPr="00F93D8B">
        <w:rPr>
          <w:rFonts w:ascii="Trebuchet MS" w:hAnsi="Trebuchet MS" w:cs="Arial"/>
          <w:bCs/>
          <w:color w:val="000000" w:themeColor="text1"/>
          <w:lang w:eastAsia="ar-SA"/>
        </w:rPr>
        <w:t>Motywowanie do podjęcia leczenia odwykowego osób z problemem alkoholowym.”</w:t>
      </w:r>
    </w:p>
    <w:p w14:paraId="241132A8" w14:textId="056E4153" w:rsidR="008065A4" w:rsidRPr="00955E35" w:rsidRDefault="008065A4" w:rsidP="008065A4">
      <w:pPr>
        <w:overflowPunct w:val="0"/>
        <w:adjustRightInd w:val="0"/>
        <w:spacing w:line="360" w:lineRule="auto"/>
        <w:jc w:val="both"/>
        <w:rPr>
          <w:rFonts w:ascii="Trebuchet MS" w:hAnsi="Trebuchet MS"/>
          <w:bCs/>
          <w:color w:val="000000" w:themeColor="text1"/>
        </w:rPr>
      </w:pPr>
      <w:r w:rsidRPr="00F93D8B">
        <w:rPr>
          <w:rFonts w:ascii="Trebuchet MS" w:hAnsi="Trebuchet MS"/>
          <w:color w:val="000000" w:themeColor="text1"/>
        </w:rPr>
        <w:t>Projekt będzie kontynuowany w 202</w:t>
      </w:r>
      <w:r w:rsidR="00F93D8B" w:rsidRPr="00F93D8B">
        <w:rPr>
          <w:rFonts w:ascii="Trebuchet MS" w:hAnsi="Trebuchet MS"/>
          <w:color w:val="000000" w:themeColor="text1"/>
        </w:rPr>
        <w:t>5</w:t>
      </w:r>
      <w:r w:rsidRPr="00F93D8B">
        <w:rPr>
          <w:rFonts w:ascii="Trebuchet MS" w:hAnsi="Trebuchet MS"/>
          <w:color w:val="000000" w:themeColor="text1"/>
        </w:rPr>
        <w:t>r.</w:t>
      </w:r>
      <w:r w:rsidR="00955E35">
        <w:rPr>
          <w:rFonts w:ascii="Trebuchet MS" w:hAnsi="Trebuchet MS"/>
          <w:color w:val="000000" w:themeColor="text1"/>
        </w:rPr>
        <w:t xml:space="preserve"> pod nazwą:</w:t>
      </w:r>
      <w:r w:rsidR="00955E35" w:rsidRPr="00955E35">
        <w:rPr>
          <w:rFonts w:ascii="Trebuchet MS" w:eastAsia="SimSun" w:hAnsi="Trebuchet MS" w:cs="Arial"/>
          <w:b/>
          <w:color w:val="000000" w:themeColor="text1"/>
          <w:kern w:val="3"/>
          <w:lang w:eastAsia="zh-CN" w:bidi="hi-IN"/>
        </w:rPr>
        <w:t xml:space="preserve"> </w:t>
      </w:r>
      <w:r w:rsidR="00955E35" w:rsidRPr="00955E35">
        <w:rPr>
          <w:rFonts w:ascii="Trebuchet MS" w:eastAsia="SimSun" w:hAnsi="Trebuchet MS" w:cs="Arial"/>
          <w:bCs/>
          <w:color w:val="000000" w:themeColor="text1"/>
          <w:kern w:val="3"/>
          <w:lang w:eastAsia="zh-CN" w:bidi="hi-IN"/>
        </w:rPr>
        <w:t>„Motywowanie do utrzymywania trzeźwego stylu życia</w:t>
      </w:r>
      <w:r w:rsidR="00955E35">
        <w:rPr>
          <w:rFonts w:ascii="Trebuchet MS" w:eastAsia="SimSun" w:hAnsi="Trebuchet MS" w:cs="Arial"/>
          <w:bCs/>
          <w:color w:val="000000" w:themeColor="text1"/>
          <w:kern w:val="3"/>
          <w:lang w:eastAsia="zh-CN" w:bidi="hi-IN"/>
        </w:rPr>
        <w:t xml:space="preserve"> osób wymagających wsparcia Centrum Usług Społecznych, zagrożonych wykluczeniem społecznym”.</w:t>
      </w:r>
    </w:p>
    <w:p w14:paraId="42D11CA4" w14:textId="77777777" w:rsidR="00B72C97" w:rsidRPr="00B473B6" w:rsidRDefault="00B72C97" w:rsidP="00BE50FE">
      <w:pPr>
        <w:spacing w:line="360" w:lineRule="auto"/>
        <w:jc w:val="both"/>
        <w:rPr>
          <w:rFonts w:ascii="Trebuchet MS" w:hAnsi="Trebuchet MS" w:cs="Arial"/>
          <w:b/>
          <w:bCs/>
          <w:color w:val="4472C4" w:themeColor="accent1"/>
        </w:rPr>
      </w:pPr>
    </w:p>
    <w:p w14:paraId="6B448F99" w14:textId="77777777" w:rsidR="00B72C97" w:rsidRPr="00B473B6" w:rsidRDefault="00B72C97" w:rsidP="00BE50FE">
      <w:pPr>
        <w:spacing w:line="360" w:lineRule="auto"/>
        <w:jc w:val="both"/>
        <w:rPr>
          <w:rFonts w:ascii="Trebuchet MS" w:hAnsi="Trebuchet MS" w:cs="Arial"/>
          <w:b/>
          <w:bCs/>
          <w:color w:val="4472C4" w:themeColor="accent1"/>
        </w:rPr>
      </w:pPr>
    </w:p>
    <w:p w14:paraId="4045E07C" w14:textId="77777777" w:rsidR="00B72C97" w:rsidRPr="00B473B6" w:rsidRDefault="00B72C97" w:rsidP="00BE50FE">
      <w:pPr>
        <w:spacing w:line="360" w:lineRule="auto"/>
        <w:jc w:val="both"/>
        <w:rPr>
          <w:rFonts w:ascii="Trebuchet MS" w:hAnsi="Trebuchet MS" w:cs="Arial"/>
          <w:b/>
          <w:bCs/>
          <w:color w:val="4472C4" w:themeColor="accent1"/>
        </w:rPr>
      </w:pPr>
    </w:p>
    <w:p w14:paraId="53C1D148" w14:textId="77777777" w:rsidR="00B72C97" w:rsidRPr="00B473B6" w:rsidRDefault="00B72C97" w:rsidP="00BE50FE">
      <w:pPr>
        <w:spacing w:line="360" w:lineRule="auto"/>
        <w:jc w:val="both"/>
        <w:rPr>
          <w:rFonts w:ascii="Trebuchet MS" w:hAnsi="Trebuchet MS" w:cs="Arial"/>
          <w:b/>
          <w:bCs/>
          <w:color w:val="4472C4" w:themeColor="accent1"/>
        </w:rPr>
      </w:pPr>
    </w:p>
    <w:p w14:paraId="4D86A7FF" w14:textId="77777777" w:rsidR="00B72C97" w:rsidRPr="00B473B6" w:rsidRDefault="00B72C97" w:rsidP="00BE50FE">
      <w:pPr>
        <w:spacing w:line="360" w:lineRule="auto"/>
        <w:jc w:val="both"/>
        <w:rPr>
          <w:rFonts w:ascii="Trebuchet MS" w:hAnsi="Trebuchet MS" w:cs="Arial"/>
          <w:b/>
          <w:bCs/>
          <w:color w:val="4472C4" w:themeColor="accent1"/>
        </w:rPr>
      </w:pPr>
    </w:p>
    <w:p w14:paraId="41E7D09B" w14:textId="77777777" w:rsidR="00B72C97" w:rsidRPr="00B473B6" w:rsidRDefault="00B72C97" w:rsidP="00BE50FE">
      <w:pPr>
        <w:spacing w:line="360" w:lineRule="auto"/>
        <w:jc w:val="both"/>
        <w:rPr>
          <w:rFonts w:ascii="Trebuchet MS" w:hAnsi="Trebuchet MS" w:cs="Arial"/>
          <w:b/>
          <w:bCs/>
          <w:color w:val="4472C4" w:themeColor="accent1"/>
        </w:rPr>
      </w:pPr>
    </w:p>
    <w:p w14:paraId="753AA485" w14:textId="77777777" w:rsidR="00B72C97" w:rsidRPr="00B473B6" w:rsidRDefault="00B72C97" w:rsidP="00BE50FE">
      <w:pPr>
        <w:spacing w:line="360" w:lineRule="auto"/>
        <w:jc w:val="both"/>
        <w:rPr>
          <w:rFonts w:ascii="Trebuchet MS" w:hAnsi="Trebuchet MS" w:cs="Arial"/>
          <w:b/>
          <w:bCs/>
          <w:color w:val="4472C4" w:themeColor="accent1"/>
        </w:rPr>
      </w:pPr>
    </w:p>
    <w:p w14:paraId="65C676D4" w14:textId="77777777" w:rsidR="00B72C97" w:rsidRPr="00B473B6" w:rsidRDefault="00B72C97" w:rsidP="00BE50FE">
      <w:pPr>
        <w:spacing w:line="360" w:lineRule="auto"/>
        <w:jc w:val="both"/>
        <w:rPr>
          <w:rFonts w:ascii="Trebuchet MS" w:hAnsi="Trebuchet MS" w:cs="Arial"/>
          <w:b/>
          <w:bCs/>
          <w:color w:val="4472C4" w:themeColor="accent1"/>
        </w:rPr>
      </w:pPr>
    </w:p>
    <w:p w14:paraId="09C98E3E" w14:textId="77777777" w:rsidR="00B72C97" w:rsidRPr="00B473B6" w:rsidRDefault="00B72C97" w:rsidP="00BE50FE">
      <w:pPr>
        <w:spacing w:line="360" w:lineRule="auto"/>
        <w:jc w:val="both"/>
        <w:rPr>
          <w:rFonts w:ascii="Trebuchet MS" w:hAnsi="Trebuchet MS" w:cs="Arial"/>
          <w:b/>
          <w:bCs/>
          <w:color w:val="4472C4" w:themeColor="accent1"/>
        </w:rPr>
      </w:pPr>
    </w:p>
    <w:p w14:paraId="1462913B" w14:textId="77777777" w:rsidR="00B72C97" w:rsidRPr="00B473B6" w:rsidRDefault="00B72C97" w:rsidP="00BE50FE">
      <w:pPr>
        <w:spacing w:line="360" w:lineRule="auto"/>
        <w:jc w:val="both"/>
        <w:rPr>
          <w:rFonts w:ascii="Trebuchet MS" w:hAnsi="Trebuchet MS" w:cs="Arial"/>
          <w:b/>
          <w:bCs/>
          <w:color w:val="4472C4" w:themeColor="accent1"/>
        </w:rPr>
      </w:pPr>
    </w:p>
    <w:p w14:paraId="246A3A75" w14:textId="77777777" w:rsidR="00B72C97" w:rsidRPr="00B473B6" w:rsidRDefault="00B72C97" w:rsidP="00BE50FE">
      <w:pPr>
        <w:spacing w:line="360" w:lineRule="auto"/>
        <w:jc w:val="both"/>
        <w:rPr>
          <w:rFonts w:ascii="Trebuchet MS" w:hAnsi="Trebuchet MS" w:cs="Arial"/>
          <w:b/>
          <w:bCs/>
          <w:color w:val="4472C4" w:themeColor="accent1"/>
        </w:rPr>
      </w:pPr>
    </w:p>
    <w:p w14:paraId="1A5172EC" w14:textId="77777777" w:rsidR="00B72C97" w:rsidRPr="00B473B6" w:rsidRDefault="00B72C97" w:rsidP="00BE50FE">
      <w:pPr>
        <w:spacing w:line="360" w:lineRule="auto"/>
        <w:jc w:val="both"/>
        <w:rPr>
          <w:rFonts w:ascii="Trebuchet MS" w:hAnsi="Trebuchet MS" w:cs="Arial"/>
          <w:b/>
          <w:bCs/>
          <w:color w:val="4472C4" w:themeColor="accent1"/>
        </w:rPr>
      </w:pPr>
    </w:p>
    <w:p w14:paraId="41B28819" w14:textId="77777777" w:rsidR="00B72C97" w:rsidRPr="00B473B6" w:rsidRDefault="00B72C97" w:rsidP="00BE50FE">
      <w:pPr>
        <w:spacing w:line="360" w:lineRule="auto"/>
        <w:jc w:val="both"/>
        <w:rPr>
          <w:rFonts w:ascii="Trebuchet MS" w:hAnsi="Trebuchet MS" w:cs="Arial"/>
          <w:b/>
          <w:bCs/>
          <w:color w:val="4472C4" w:themeColor="accent1"/>
        </w:rPr>
      </w:pPr>
    </w:p>
    <w:p w14:paraId="791C020B" w14:textId="77777777" w:rsidR="00B72C97" w:rsidRPr="00B473B6" w:rsidRDefault="00B72C97" w:rsidP="00BE50FE">
      <w:pPr>
        <w:spacing w:line="360" w:lineRule="auto"/>
        <w:jc w:val="both"/>
        <w:rPr>
          <w:rFonts w:ascii="Trebuchet MS" w:hAnsi="Trebuchet MS" w:cs="Arial"/>
          <w:b/>
          <w:bCs/>
          <w:color w:val="4472C4" w:themeColor="accent1"/>
        </w:rPr>
      </w:pPr>
    </w:p>
    <w:p w14:paraId="42874D77" w14:textId="77777777" w:rsidR="00B72C97" w:rsidRPr="00B473B6" w:rsidRDefault="00B72C97" w:rsidP="00BE50FE">
      <w:pPr>
        <w:spacing w:line="360" w:lineRule="auto"/>
        <w:jc w:val="both"/>
        <w:rPr>
          <w:rFonts w:ascii="Trebuchet MS" w:hAnsi="Trebuchet MS" w:cs="Arial"/>
          <w:b/>
          <w:bCs/>
          <w:color w:val="4472C4" w:themeColor="accent1"/>
        </w:rPr>
      </w:pPr>
    </w:p>
    <w:p w14:paraId="5BB3B69B" w14:textId="77777777" w:rsidR="00B72C97" w:rsidRPr="00B473B6" w:rsidRDefault="00B72C97" w:rsidP="00BE50FE">
      <w:pPr>
        <w:spacing w:line="360" w:lineRule="auto"/>
        <w:jc w:val="both"/>
        <w:rPr>
          <w:rFonts w:ascii="Trebuchet MS" w:hAnsi="Trebuchet MS" w:cs="Arial"/>
          <w:b/>
          <w:bCs/>
          <w:color w:val="4472C4" w:themeColor="accent1"/>
        </w:rPr>
      </w:pPr>
    </w:p>
    <w:p w14:paraId="18713320" w14:textId="77777777" w:rsidR="00B72C97" w:rsidRPr="00B473B6" w:rsidRDefault="00B72C97" w:rsidP="00BE50FE">
      <w:pPr>
        <w:spacing w:line="360" w:lineRule="auto"/>
        <w:jc w:val="both"/>
        <w:rPr>
          <w:rFonts w:ascii="Trebuchet MS" w:hAnsi="Trebuchet MS" w:cs="Arial"/>
          <w:b/>
          <w:bCs/>
          <w:color w:val="4472C4" w:themeColor="accent1"/>
        </w:rPr>
      </w:pPr>
    </w:p>
    <w:p w14:paraId="49C30BCC" w14:textId="77777777" w:rsidR="00B72C97" w:rsidRPr="00B473B6" w:rsidRDefault="00B72C97" w:rsidP="00BE50FE">
      <w:pPr>
        <w:spacing w:line="360" w:lineRule="auto"/>
        <w:jc w:val="both"/>
        <w:rPr>
          <w:rFonts w:ascii="Trebuchet MS" w:hAnsi="Trebuchet MS" w:cs="Arial"/>
          <w:b/>
          <w:bCs/>
          <w:color w:val="4472C4" w:themeColor="accent1"/>
        </w:rPr>
      </w:pPr>
    </w:p>
    <w:p w14:paraId="5AA85B49" w14:textId="77777777" w:rsidR="00B72C97" w:rsidRPr="00B473B6" w:rsidRDefault="00B72C97" w:rsidP="00BE50FE">
      <w:pPr>
        <w:spacing w:line="360" w:lineRule="auto"/>
        <w:jc w:val="both"/>
        <w:rPr>
          <w:rFonts w:ascii="Trebuchet MS" w:hAnsi="Trebuchet MS" w:cs="Arial"/>
          <w:b/>
          <w:bCs/>
          <w:color w:val="4472C4" w:themeColor="accent1"/>
        </w:rPr>
      </w:pPr>
    </w:p>
    <w:p w14:paraId="07C2F8FB" w14:textId="77777777" w:rsidR="00B72C97" w:rsidRPr="00B473B6" w:rsidRDefault="00B72C97" w:rsidP="00BE50FE">
      <w:pPr>
        <w:spacing w:line="360" w:lineRule="auto"/>
        <w:jc w:val="both"/>
        <w:rPr>
          <w:rFonts w:ascii="Trebuchet MS" w:hAnsi="Trebuchet MS" w:cs="Arial"/>
          <w:b/>
          <w:bCs/>
          <w:color w:val="4472C4" w:themeColor="accent1"/>
        </w:rPr>
      </w:pPr>
    </w:p>
    <w:p w14:paraId="5DD67984" w14:textId="77777777" w:rsidR="00B72C97" w:rsidRPr="00B473B6" w:rsidRDefault="00B72C97" w:rsidP="00BE50FE">
      <w:pPr>
        <w:spacing w:line="360" w:lineRule="auto"/>
        <w:jc w:val="both"/>
        <w:rPr>
          <w:rFonts w:ascii="Trebuchet MS" w:hAnsi="Trebuchet MS" w:cs="Arial"/>
          <w:b/>
          <w:bCs/>
          <w:color w:val="4472C4" w:themeColor="accent1"/>
        </w:rPr>
      </w:pPr>
    </w:p>
    <w:p w14:paraId="0800AFF9" w14:textId="77777777" w:rsidR="00B72C97" w:rsidRPr="00B473B6" w:rsidRDefault="00B72C97" w:rsidP="00BE50FE">
      <w:pPr>
        <w:spacing w:line="360" w:lineRule="auto"/>
        <w:jc w:val="both"/>
        <w:rPr>
          <w:rFonts w:ascii="Trebuchet MS" w:hAnsi="Trebuchet MS" w:cs="Arial"/>
          <w:b/>
          <w:bCs/>
          <w:color w:val="4472C4" w:themeColor="accent1"/>
        </w:rPr>
      </w:pPr>
    </w:p>
    <w:p w14:paraId="1D6B8FF8" w14:textId="77777777" w:rsidR="00B72C97" w:rsidRPr="00B473B6" w:rsidRDefault="00B72C97" w:rsidP="00BE50FE">
      <w:pPr>
        <w:spacing w:line="360" w:lineRule="auto"/>
        <w:jc w:val="both"/>
        <w:rPr>
          <w:rFonts w:ascii="Trebuchet MS" w:hAnsi="Trebuchet MS" w:cs="Arial"/>
          <w:b/>
          <w:bCs/>
          <w:color w:val="4472C4" w:themeColor="accent1"/>
        </w:rPr>
      </w:pPr>
    </w:p>
    <w:p w14:paraId="427ECC86" w14:textId="77777777" w:rsidR="00B72C97" w:rsidRPr="00B473B6" w:rsidRDefault="00B72C97" w:rsidP="00BE50FE">
      <w:pPr>
        <w:spacing w:line="360" w:lineRule="auto"/>
        <w:jc w:val="both"/>
        <w:rPr>
          <w:rFonts w:ascii="Trebuchet MS" w:hAnsi="Trebuchet MS" w:cs="Arial"/>
          <w:b/>
          <w:bCs/>
          <w:color w:val="4472C4" w:themeColor="accent1"/>
        </w:rPr>
      </w:pPr>
    </w:p>
    <w:p w14:paraId="157909B3" w14:textId="77777777" w:rsidR="00B72C97" w:rsidRPr="00B473B6" w:rsidRDefault="00B72C97" w:rsidP="00BE50FE">
      <w:pPr>
        <w:spacing w:line="360" w:lineRule="auto"/>
        <w:jc w:val="both"/>
        <w:rPr>
          <w:rFonts w:ascii="Trebuchet MS" w:hAnsi="Trebuchet MS" w:cs="Arial"/>
          <w:b/>
          <w:bCs/>
          <w:color w:val="4472C4" w:themeColor="accent1"/>
        </w:rPr>
      </w:pPr>
    </w:p>
    <w:p w14:paraId="27185E6E" w14:textId="77777777" w:rsidR="00C37782" w:rsidRPr="00B473B6" w:rsidRDefault="00C37782" w:rsidP="00BE50FE">
      <w:pPr>
        <w:spacing w:line="360" w:lineRule="auto"/>
        <w:jc w:val="both"/>
        <w:rPr>
          <w:rFonts w:ascii="Trebuchet MS" w:hAnsi="Trebuchet MS" w:cs="Arial"/>
          <w:b/>
          <w:bCs/>
          <w:color w:val="4472C4" w:themeColor="accent1"/>
        </w:rPr>
      </w:pPr>
    </w:p>
    <w:p w14:paraId="1CF42772" w14:textId="77777777" w:rsidR="00C37782" w:rsidRPr="00B473B6" w:rsidRDefault="00C37782" w:rsidP="00BE50FE">
      <w:pPr>
        <w:spacing w:line="360" w:lineRule="auto"/>
        <w:jc w:val="both"/>
        <w:rPr>
          <w:rFonts w:ascii="Trebuchet MS" w:hAnsi="Trebuchet MS" w:cs="Arial"/>
          <w:b/>
          <w:bCs/>
          <w:color w:val="4472C4" w:themeColor="accent1"/>
        </w:rPr>
      </w:pPr>
    </w:p>
    <w:p w14:paraId="78BDA603" w14:textId="77777777" w:rsidR="00C37782" w:rsidRPr="00B473B6" w:rsidRDefault="00C37782" w:rsidP="00BE50FE">
      <w:pPr>
        <w:spacing w:line="360" w:lineRule="auto"/>
        <w:jc w:val="both"/>
        <w:rPr>
          <w:rFonts w:ascii="Trebuchet MS" w:hAnsi="Trebuchet MS" w:cs="Arial"/>
          <w:b/>
          <w:bCs/>
          <w:color w:val="4472C4" w:themeColor="accent1"/>
        </w:rPr>
      </w:pPr>
    </w:p>
    <w:p w14:paraId="5F75C369" w14:textId="77777777" w:rsidR="00B72C97" w:rsidRDefault="00B72C97" w:rsidP="00BE50FE">
      <w:pPr>
        <w:spacing w:line="360" w:lineRule="auto"/>
        <w:jc w:val="both"/>
        <w:rPr>
          <w:rFonts w:ascii="Trebuchet MS" w:hAnsi="Trebuchet MS" w:cs="Arial"/>
          <w:b/>
          <w:bCs/>
          <w:color w:val="4472C4" w:themeColor="accent1"/>
        </w:rPr>
      </w:pPr>
    </w:p>
    <w:p w14:paraId="01D6AD15" w14:textId="77777777" w:rsidR="004E55DD" w:rsidRDefault="004E55DD" w:rsidP="00BE50FE">
      <w:pPr>
        <w:spacing w:line="360" w:lineRule="auto"/>
        <w:jc w:val="both"/>
        <w:rPr>
          <w:rFonts w:ascii="Trebuchet MS" w:hAnsi="Trebuchet MS" w:cs="Arial"/>
          <w:b/>
          <w:bCs/>
          <w:color w:val="4472C4" w:themeColor="accent1"/>
        </w:rPr>
      </w:pPr>
    </w:p>
    <w:p w14:paraId="79EF9F12" w14:textId="77777777" w:rsidR="001A43EB" w:rsidRDefault="001A43EB" w:rsidP="00BE50FE">
      <w:pPr>
        <w:spacing w:line="360" w:lineRule="auto"/>
        <w:jc w:val="both"/>
        <w:rPr>
          <w:rFonts w:ascii="Trebuchet MS" w:hAnsi="Trebuchet MS" w:cs="Arial"/>
          <w:b/>
          <w:bCs/>
          <w:color w:val="4472C4" w:themeColor="accent1"/>
        </w:rPr>
      </w:pPr>
    </w:p>
    <w:p w14:paraId="5BFDF1C3" w14:textId="77777777" w:rsidR="00E96E1F" w:rsidRDefault="00E96E1F" w:rsidP="00BE50FE">
      <w:pPr>
        <w:spacing w:line="360" w:lineRule="auto"/>
        <w:jc w:val="both"/>
        <w:rPr>
          <w:rFonts w:ascii="Trebuchet MS" w:hAnsi="Trebuchet MS" w:cs="Arial"/>
          <w:b/>
          <w:bCs/>
          <w:color w:val="4472C4" w:themeColor="accent1"/>
        </w:rPr>
      </w:pPr>
    </w:p>
    <w:p w14:paraId="4665DD89" w14:textId="77777777" w:rsidR="00004592" w:rsidRPr="00411D18" w:rsidRDefault="00B72C97" w:rsidP="00BE50FE">
      <w:pPr>
        <w:spacing w:line="360" w:lineRule="auto"/>
        <w:jc w:val="both"/>
        <w:rPr>
          <w:rFonts w:ascii="Trebuchet MS" w:hAnsi="Trebuchet MS" w:cs="Arial"/>
          <w:b/>
          <w:bCs/>
          <w:color w:val="000000" w:themeColor="text1"/>
        </w:rPr>
      </w:pPr>
      <w:r w:rsidRPr="00411D18">
        <w:rPr>
          <w:rFonts w:ascii="Trebuchet MS" w:hAnsi="Trebuchet MS" w:cs="Arial"/>
          <w:b/>
          <w:bCs/>
          <w:color w:val="000000" w:themeColor="text1"/>
        </w:rPr>
        <w:t>K</w:t>
      </w:r>
      <w:r w:rsidR="00004592" w:rsidRPr="00411D18">
        <w:rPr>
          <w:rFonts w:ascii="Trebuchet MS" w:hAnsi="Trebuchet MS" w:cs="Arial"/>
          <w:b/>
          <w:bCs/>
          <w:color w:val="000000" w:themeColor="text1"/>
        </w:rPr>
        <w:t xml:space="preserve">lub Seniora przy Dziennym Domu </w:t>
      </w:r>
      <w:r w:rsidR="00887797" w:rsidRPr="00411D18">
        <w:rPr>
          <w:rFonts w:ascii="Trebuchet MS" w:hAnsi="Trebuchet MS" w:cs="Arial"/>
          <w:b/>
          <w:bCs/>
          <w:color w:val="000000" w:themeColor="text1"/>
        </w:rPr>
        <w:t>„Senior-WIGOR”</w:t>
      </w:r>
      <w:r w:rsidR="00004592" w:rsidRPr="00411D18">
        <w:rPr>
          <w:rFonts w:ascii="Trebuchet MS" w:hAnsi="Trebuchet MS" w:cs="Arial"/>
          <w:b/>
          <w:bCs/>
          <w:color w:val="000000" w:themeColor="text1"/>
        </w:rPr>
        <w:t xml:space="preserve"> w Rudzie Śląskiej </w:t>
      </w:r>
      <w:r w:rsidR="00F253C2" w:rsidRPr="00411D18">
        <w:rPr>
          <w:rFonts w:ascii="Trebuchet MS" w:hAnsi="Trebuchet MS" w:cs="Arial"/>
          <w:b/>
          <w:bCs/>
          <w:iCs/>
          <w:color w:val="000000" w:themeColor="text1"/>
        </w:rPr>
        <w:t>[C</w:t>
      </w:r>
      <w:r w:rsidR="00F253C2" w:rsidRPr="00411D18">
        <w:rPr>
          <w:rFonts w:ascii="Trebuchet MS" w:hAnsi="Trebuchet MS" w:cs="Arial"/>
          <w:b/>
          <w:bCs/>
          <w:iCs/>
          <w:color w:val="000000" w:themeColor="text1"/>
          <w:vertAlign w:val="subscript"/>
        </w:rPr>
        <w:t>1</w:t>
      </w:r>
      <w:r w:rsidR="00F253C2" w:rsidRPr="00411D18">
        <w:rPr>
          <w:rFonts w:ascii="Trebuchet MS" w:hAnsi="Trebuchet MS" w:cs="Arial"/>
          <w:b/>
          <w:bCs/>
          <w:iCs/>
          <w:color w:val="000000" w:themeColor="text1"/>
        </w:rPr>
        <w:t>K</w:t>
      </w:r>
      <w:r w:rsidR="00F253C2" w:rsidRPr="00411D18">
        <w:rPr>
          <w:rFonts w:ascii="Trebuchet MS" w:hAnsi="Trebuchet MS" w:cs="Arial"/>
          <w:b/>
          <w:bCs/>
          <w:iCs/>
          <w:color w:val="000000" w:themeColor="text1"/>
          <w:vertAlign w:val="subscript"/>
        </w:rPr>
        <w:t>5</w:t>
      </w:r>
      <w:r w:rsidR="00F253C2" w:rsidRPr="00411D18">
        <w:rPr>
          <w:rFonts w:ascii="Trebuchet MS" w:hAnsi="Trebuchet MS" w:cs="Arial"/>
          <w:b/>
          <w:bCs/>
          <w:iCs/>
          <w:color w:val="000000" w:themeColor="text1"/>
        </w:rPr>
        <w:t>]</w:t>
      </w:r>
    </w:p>
    <w:p w14:paraId="4CF0A750" w14:textId="77777777" w:rsidR="008638BC" w:rsidRPr="00411D18" w:rsidRDefault="008638BC" w:rsidP="00BE50FE">
      <w:pPr>
        <w:spacing w:line="360" w:lineRule="auto"/>
        <w:jc w:val="both"/>
        <w:rPr>
          <w:rFonts w:ascii="Trebuchet MS" w:hAnsi="Trebuchet MS" w:cs="Arial"/>
          <w:b/>
          <w:bCs/>
          <w:color w:val="000000" w:themeColor="text1"/>
        </w:rPr>
      </w:pPr>
    </w:p>
    <w:p w14:paraId="474F7A09" w14:textId="77777777" w:rsidR="008638BC" w:rsidRPr="00411D18" w:rsidRDefault="008638BC" w:rsidP="00BE50FE">
      <w:pPr>
        <w:spacing w:line="360" w:lineRule="auto"/>
        <w:jc w:val="both"/>
        <w:rPr>
          <w:rFonts w:ascii="Trebuchet MS" w:hAnsi="Trebuchet MS"/>
          <w:b/>
          <w:color w:val="000000" w:themeColor="text1"/>
        </w:rPr>
      </w:pPr>
      <w:r w:rsidRPr="00411D18">
        <w:rPr>
          <w:rFonts w:ascii="Trebuchet MS" w:hAnsi="Trebuchet MS"/>
          <w:b/>
          <w:color w:val="000000" w:themeColor="text1"/>
        </w:rPr>
        <w:t xml:space="preserve">Cel projektu: </w:t>
      </w:r>
    </w:p>
    <w:p w14:paraId="39A0A7BA" w14:textId="7592C6EF" w:rsidR="00FC6210" w:rsidRPr="00411D18" w:rsidRDefault="009408C4" w:rsidP="00BE50FE">
      <w:pPr>
        <w:spacing w:line="360" w:lineRule="auto"/>
        <w:jc w:val="both"/>
        <w:rPr>
          <w:rFonts w:ascii="Trebuchet MS" w:hAnsi="Trebuchet MS"/>
          <w:color w:val="000000" w:themeColor="text1"/>
        </w:rPr>
      </w:pPr>
      <w:r w:rsidRPr="00411D18">
        <w:rPr>
          <w:rFonts w:ascii="Trebuchet MS" w:hAnsi="Trebuchet MS"/>
          <w:color w:val="000000" w:themeColor="text1"/>
        </w:rPr>
        <w:t>Stworzenie alternatywnego pomysłu spędzania wolnego czasu przez osoby starsze mające na celu przeciwdziałanie samotności i izolacji społecznej. Cel został</w:t>
      </w:r>
      <w:r w:rsidR="00661120" w:rsidRPr="00411D18">
        <w:rPr>
          <w:rFonts w:ascii="Trebuchet MS" w:hAnsi="Trebuchet MS"/>
          <w:color w:val="000000" w:themeColor="text1"/>
        </w:rPr>
        <w:t xml:space="preserve"> </w:t>
      </w:r>
      <w:r w:rsidRPr="00411D18">
        <w:rPr>
          <w:rFonts w:ascii="Trebuchet MS" w:hAnsi="Trebuchet MS"/>
          <w:color w:val="000000" w:themeColor="text1"/>
        </w:rPr>
        <w:t xml:space="preserve">osiągnięty. </w:t>
      </w:r>
    </w:p>
    <w:p w14:paraId="218BBDAC" w14:textId="77777777" w:rsidR="00D66C1A" w:rsidRPr="00411D18" w:rsidRDefault="00D66C1A" w:rsidP="00BE50FE">
      <w:pPr>
        <w:spacing w:line="360" w:lineRule="auto"/>
        <w:jc w:val="both"/>
        <w:rPr>
          <w:rFonts w:ascii="Trebuchet MS" w:hAnsi="Trebuchet MS"/>
          <w:b/>
          <w:color w:val="000000" w:themeColor="text1"/>
        </w:rPr>
      </w:pPr>
    </w:p>
    <w:p w14:paraId="634F57D2" w14:textId="77777777" w:rsidR="008638BC" w:rsidRPr="00411D18" w:rsidRDefault="008638BC" w:rsidP="00BE50FE">
      <w:pPr>
        <w:spacing w:line="360" w:lineRule="auto"/>
        <w:jc w:val="both"/>
        <w:rPr>
          <w:rFonts w:ascii="Trebuchet MS" w:hAnsi="Trebuchet MS"/>
          <w:color w:val="000000" w:themeColor="text1"/>
        </w:rPr>
      </w:pPr>
      <w:r w:rsidRPr="00411D18">
        <w:rPr>
          <w:rFonts w:ascii="Trebuchet MS" w:hAnsi="Trebuchet MS"/>
          <w:b/>
          <w:color w:val="000000" w:themeColor="text1"/>
        </w:rPr>
        <w:t>Adresat:</w:t>
      </w:r>
    </w:p>
    <w:p w14:paraId="75E8F78A" w14:textId="77777777" w:rsidR="008638BC" w:rsidRPr="00411D18" w:rsidRDefault="008638BC" w:rsidP="00BE50FE">
      <w:pPr>
        <w:spacing w:line="360" w:lineRule="auto"/>
        <w:jc w:val="both"/>
        <w:rPr>
          <w:rFonts w:ascii="Trebuchet MS" w:hAnsi="Trebuchet MS"/>
          <w:color w:val="000000" w:themeColor="text1"/>
        </w:rPr>
      </w:pPr>
      <w:r w:rsidRPr="00411D18">
        <w:rPr>
          <w:rFonts w:ascii="Trebuchet MS" w:hAnsi="Trebuchet MS"/>
          <w:color w:val="000000" w:themeColor="text1"/>
        </w:rPr>
        <w:t xml:space="preserve">Mieszkańcy Rudy Śląskiej w wieku poprodukcyjnym, a w szczególności: </w:t>
      </w:r>
    </w:p>
    <w:p w14:paraId="056D6AB0" w14:textId="77777777" w:rsidR="008638BC" w:rsidRPr="00411D18" w:rsidRDefault="008638BC" w:rsidP="00975F53">
      <w:pPr>
        <w:numPr>
          <w:ilvl w:val="0"/>
          <w:numId w:val="48"/>
        </w:numPr>
        <w:spacing w:line="360" w:lineRule="auto"/>
        <w:jc w:val="both"/>
        <w:rPr>
          <w:rFonts w:ascii="Trebuchet MS" w:hAnsi="Trebuchet MS"/>
          <w:color w:val="000000" w:themeColor="text1"/>
        </w:rPr>
      </w:pPr>
      <w:r w:rsidRPr="00411D18">
        <w:rPr>
          <w:rFonts w:ascii="Trebuchet MS" w:hAnsi="Trebuchet MS"/>
          <w:color w:val="000000" w:themeColor="text1"/>
        </w:rPr>
        <w:t>osoby samotne,</w:t>
      </w:r>
    </w:p>
    <w:p w14:paraId="51A297A9" w14:textId="77777777" w:rsidR="008638BC" w:rsidRPr="00411D18" w:rsidRDefault="008638BC" w:rsidP="00975F53">
      <w:pPr>
        <w:numPr>
          <w:ilvl w:val="0"/>
          <w:numId w:val="48"/>
        </w:numPr>
        <w:spacing w:line="360" w:lineRule="auto"/>
        <w:jc w:val="both"/>
        <w:rPr>
          <w:rFonts w:ascii="Trebuchet MS" w:hAnsi="Trebuchet MS"/>
          <w:color w:val="000000" w:themeColor="text1"/>
        </w:rPr>
      </w:pPr>
      <w:r w:rsidRPr="00411D18">
        <w:rPr>
          <w:rFonts w:ascii="Trebuchet MS" w:hAnsi="Trebuchet MS"/>
          <w:color w:val="000000" w:themeColor="text1"/>
        </w:rPr>
        <w:t xml:space="preserve">emeryci i renciści. </w:t>
      </w:r>
    </w:p>
    <w:p w14:paraId="65A1114C" w14:textId="77777777" w:rsidR="008638BC" w:rsidRPr="00411D18" w:rsidRDefault="008638BC" w:rsidP="00BE50FE">
      <w:pPr>
        <w:spacing w:line="360" w:lineRule="auto"/>
        <w:jc w:val="both"/>
        <w:rPr>
          <w:rFonts w:ascii="Trebuchet MS" w:hAnsi="Trebuchet MS"/>
          <w:b/>
          <w:color w:val="000000" w:themeColor="text1"/>
        </w:rPr>
      </w:pPr>
    </w:p>
    <w:p w14:paraId="6F2187D1" w14:textId="77777777" w:rsidR="008638BC" w:rsidRPr="00411D18" w:rsidRDefault="008638BC" w:rsidP="00BE50FE">
      <w:pPr>
        <w:spacing w:line="360" w:lineRule="auto"/>
        <w:jc w:val="both"/>
        <w:rPr>
          <w:rFonts w:ascii="Trebuchet MS" w:hAnsi="Trebuchet MS"/>
          <w:color w:val="000000" w:themeColor="text1"/>
        </w:rPr>
      </w:pPr>
      <w:r w:rsidRPr="00411D18">
        <w:rPr>
          <w:rFonts w:ascii="Trebuchet MS" w:hAnsi="Trebuchet MS"/>
          <w:b/>
          <w:color w:val="000000" w:themeColor="text1"/>
        </w:rPr>
        <w:t>Realizator projektu:</w:t>
      </w:r>
      <w:r w:rsidRPr="00411D18">
        <w:rPr>
          <w:rFonts w:ascii="Trebuchet MS" w:hAnsi="Trebuchet MS"/>
          <w:color w:val="000000" w:themeColor="text1"/>
        </w:rPr>
        <w:t xml:space="preserve"> </w:t>
      </w:r>
    </w:p>
    <w:p w14:paraId="74645CC0" w14:textId="77777777" w:rsidR="008638BC" w:rsidRPr="00411D18" w:rsidRDefault="008638BC" w:rsidP="00BE50FE">
      <w:pPr>
        <w:spacing w:line="360" w:lineRule="auto"/>
        <w:jc w:val="both"/>
        <w:rPr>
          <w:rFonts w:ascii="Trebuchet MS" w:hAnsi="Trebuchet MS"/>
          <w:color w:val="000000" w:themeColor="text1"/>
        </w:rPr>
      </w:pPr>
      <w:r w:rsidRPr="00411D18">
        <w:rPr>
          <w:rFonts w:ascii="Trebuchet MS" w:hAnsi="Trebuchet MS"/>
          <w:color w:val="000000" w:themeColor="text1"/>
        </w:rPr>
        <w:t xml:space="preserve">Dzienny Dom „Senior – WIGOR” w Rudzie Śląskiej. </w:t>
      </w:r>
    </w:p>
    <w:p w14:paraId="49472D75" w14:textId="77777777" w:rsidR="008638BC" w:rsidRPr="00411D18" w:rsidRDefault="008638BC" w:rsidP="00BE50FE">
      <w:pPr>
        <w:spacing w:line="360" w:lineRule="auto"/>
        <w:jc w:val="both"/>
        <w:rPr>
          <w:rFonts w:ascii="Trebuchet MS" w:hAnsi="Trebuchet MS"/>
          <w:b/>
          <w:color w:val="000000" w:themeColor="text1"/>
        </w:rPr>
      </w:pPr>
    </w:p>
    <w:p w14:paraId="4AA7B726" w14:textId="195D1987" w:rsidR="008638BC" w:rsidRPr="00411D18" w:rsidRDefault="008E4F5F" w:rsidP="00BE50FE">
      <w:pPr>
        <w:spacing w:line="360" w:lineRule="auto"/>
        <w:jc w:val="both"/>
        <w:rPr>
          <w:rFonts w:ascii="Trebuchet MS" w:hAnsi="Trebuchet MS"/>
          <w:b/>
          <w:color w:val="000000" w:themeColor="text1"/>
        </w:rPr>
      </w:pPr>
      <w:r w:rsidRPr="00411D18">
        <w:rPr>
          <w:rFonts w:ascii="Trebuchet MS" w:hAnsi="Trebuchet MS"/>
          <w:b/>
          <w:color w:val="000000" w:themeColor="text1"/>
        </w:rPr>
        <w:t>Etapy realizacji</w:t>
      </w:r>
      <w:r w:rsidR="00B87A6A" w:rsidRPr="00411D18">
        <w:rPr>
          <w:rFonts w:ascii="Trebuchet MS" w:hAnsi="Trebuchet MS" w:cs="Arial"/>
          <w:b/>
          <w:bCs/>
          <w:color w:val="000000" w:themeColor="text1"/>
        </w:rPr>
        <w:t xml:space="preserve"> projektu</w:t>
      </w:r>
      <w:r w:rsidR="008638BC" w:rsidRPr="00411D18">
        <w:rPr>
          <w:rFonts w:ascii="Trebuchet MS" w:hAnsi="Trebuchet MS"/>
          <w:b/>
          <w:color w:val="000000" w:themeColor="text1"/>
        </w:rPr>
        <w:t xml:space="preserve">: </w:t>
      </w:r>
    </w:p>
    <w:p w14:paraId="1F29F7E3" w14:textId="77777777" w:rsidR="008638BC" w:rsidRPr="00411D18" w:rsidRDefault="008638BC" w:rsidP="00BE50FE">
      <w:pPr>
        <w:spacing w:line="360" w:lineRule="auto"/>
        <w:jc w:val="both"/>
        <w:rPr>
          <w:rFonts w:ascii="Trebuchet MS" w:hAnsi="Trebuchet MS"/>
          <w:color w:val="000000" w:themeColor="text1"/>
        </w:rPr>
      </w:pPr>
      <w:r w:rsidRPr="00411D18">
        <w:rPr>
          <w:rFonts w:ascii="Trebuchet MS" w:hAnsi="Trebuchet MS"/>
          <w:color w:val="000000" w:themeColor="text1"/>
        </w:rPr>
        <w:t xml:space="preserve">1. Klub Seniora rozpoczął swoją działalność we wrześniu 2000r. od rozpropagowania informacji </w:t>
      </w:r>
      <w:r w:rsidR="00FC6210" w:rsidRPr="00411D18">
        <w:rPr>
          <w:rFonts w:ascii="Trebuchet MS" w:hAnsi="Trebuchet MS"/>
          <w:color w:val="000000" w:themeColor="text1"/>
        </w:rPr>
        <w:br/>
      </w:r>
      <w:r w:rsidRPr="00411D18">
        <w:rPr>
          <w:rFonts w:ascii="Trebuchet MS" w:hAnsi="Trebuchet MS"/>
          <w:color w:val="000000" w:themeColor="text1"/>
        </w:rPr>
        <w:t>o utworzeniu Klubu w mediach, poprzez Zespoły Pracowników Socjalnych, instytucje, celem wyłonienia osób, które skorzystałyby z tej formy pomocy.</w:t>
      </w:r>
    </w:p>
    <w:p w14:paraId="28177318" w14:textId="66A84FC6" w:rsidR="008638BC" w:rsidRPr="00411D18" w:rsidRDefault="008638BC" w:rsidP="00BE50FE">
      <w:pPr>
        <w:spacing w:line="360" w:lineRule="auto"/>
        <w:jc w:val="both"/>
        <w:rPr>
          <w:rFonts w:ascii="Trebuchet MS" w:hAnsi="Trebuchet MS"/>
          <w:color w:val="000000" w:themeColor="text1"/>
        </w:rPr>
      </w:pPr>
      <w:r w:rsidRPr="00411D18">
        <w:rPr>
          <w:rFonts w:ascii="Trebuchet MS" w:hAnsi="Trebuchet MS"/>
          <w:color w:val="000000" w:themeColor="text1"/>
        </w:rPr>
        <w:t>2. Spotkania grupy Klubowiczów odbywa</w:t>
      </w:r>
      <w:r w:rsidR="0004590C" w:rsidRPr="00411D18">
        <w:rPr>
          <w:rFonts w:ascii="Trebuchet MS" w:hAnsi="Trebuchet MS"/>
          <w:color w:val="000000" w:themeColor="text1"/>
        </w:rPr>
        <w:t>ły</w:t>
      </w:r>
      <w:r w:rsidRPr="00411D18">
        <w:rPr>
          <w:rFonts w:ascii="Trebuchet MS" w:hAnsi="Trebuchet MS"/>
          <w:color w:val="000000" w:themeColor="text1"/>
        </w:rPr>
        <w:t xml:space="preserve"> się 1 raz w tygodniu, po południu, na zasadach ogólnej dostępności i otwartości (siedziba: Ruda Śląska</w:t>
      </w:r>
      <w:r w:rsidR="00661120" w:rsidRPr="00411D18">
        <w:rPr>
          <w:rFonts w:ascii="Trebuchet MS" w:hAnsi="Trebuchet MS"/>
          <w:color w:val="000000" w:themeColor="text1"/>
        </w:rPr>
        <w:t xml:space="preserve"> </w:t>
      </w:r>
      <w:r w:rsidRPr="00411D18">
        <w:rPr>
          <w:rFonts w:ascii="Trebuchet MS" w:hAnsi="Trebuchet MS"/>
          <w:color w:val="000000" w:themeColor="text1"/>
        </w:rPr>
        <w:t>-</w:t>
      </w:r>
      <w:r w:rsidR="00661120" w:rsidRPr="00411D18">
        <w:rPr>
          <w:rFonts w:ascii="Trebuchet MS" w:hAnsi="Trebuchet MS"/>
          <w:color w:val="000000" w:themeColor="text1"/>
        </w:rPr>
        <w:t xml:space="preserve"> </w:t>
      </w:r>
      <w:r w:rsidRPr="00411D18">
        <w:rPr>
          <w:rFonts w:ascii="Trebuchet MS" w:hAnsi="Trebuchet MS"/>
          <w:color w:val="000000" w:themeColor="text1"/>
        </w:rPr>
        <w:t xml:space="preserve">Nowy Bytom w każdy czwartek </w:t>
      </w:r>
      <w:r w:rsidR="004D20E5" w:rsidRPr="00411D18">
        <w:rPr>
          <w:rFonts w:ascii="Trebuchet MS" w:hAnsi="Trebuchet MS"/>
          <w:color w:val="000000" w:themeColor="text1"/>
        </w:rPr>
        <w:br/>
      </w:r>
      <w:r w:rsidRPr="00411D18">
        <w:rPr>
          <w:rFonts w:ascii="Trebuchet MS" w:hAnsi="Trebuchet MS"/>
          <w:color w:val="000000" w:themeColor="text1"/>
        </w:rPr>
        <w:t xml:space="preserve">od godz. 15.30 do 17.30). </w:t>
      </w:r>
    </w:p>
    <w:p w14:paraId="26A718F7" w14:textId="77777777" w:rsidR="008638BC" w:rsidRPr="00411D18" w:rsidRDefault="008638BC" w:rsidP="00BE50FE">
      <w:pPr>
        <w:spacing w:line="360" w:lineRule="auto"/>
        <w:jc w:val="both"/>
        <w:rPr>
          <w:rFonts w:ascii="Trebuchet MS" w:hAnsi="Trebuchet MS"/>
          <w:color w:val="000000" w:themeColor="text1"/>
        </w:rPr>
      </w:pPr>
      <w:r w:rsidRPr="00411D18">
        <w:rPr>
          <w:rFonts w:ascii="Trebuchet MS" w:hAnsi="Trebuchet MS"/>
          <w:color w:val="000000" w:themeColor="text1"/>
        </w:rPr>
        <w:t xml:space="preserve">3. Wyłonienie wśród Klubowiczów Rady Klubu. </w:t>
      </w:r>
    </w:p>
    <w:p w14:paraId="73758CE0" w14:textId="77777777" w:rsidR="008638BC" w:rsidRPr="00411D18" w:rsidRDefault="008638BC" w:rsidP="00BE50FE">
      <w:pPr>
        <w:spacing w:line="360" w:lineRule="auto"/>
        <w:jc w:val="both"/>
        <w:rPr>
          <w:rFonts w:ascii="Trebuchet MS" w:hAnsi="Trebuchet MS"/>
          <w:b/>
          <w:color w:val="000000" w:themeColor="text1"/>
        </w:rPr>
      </w:pPr>
    </w:p>
    <w:p w14:paraId="7FAA62B6" w14:textId="77777777" w:rsidR="008638BC" w:rsidRPr="00411D18" w:rsidRDefault="008638BC" w:rsidP="00BE50FE">
      <w:pPr>
        <w:spacing w:line="360" w:lineRule="auto"/>
        <w:jc w:val="both"/>
        <w:rPr>
          <w:rFonts w:ascii="Trebuchet MS" w:hAnsi="Trebuchet MS"/>
          <w:b/>
          <w:color w:val="000000" w:themeColor="text1"/>
        </w:rPr>
      </w:pPr>
      <w:r w:rsidRPr="00411D18">
        <w:rPr>
          <w:rFonts w:ascii="Trebuchet MS" w:hAnsi="Trebuchet MS"/>
          <w:b/>
          <w:color w:val="000000" w:themeColor="text1"/>
        </w:rPr>
        <w:t>Osiągnięte efekty, wskaźniki realizacji działań:</w:t>
      </w:r>
    </w:p>
    <w:p w14:paraId="4699CB57" w14:textId="1346924D" w:rsidR="00FC6210" w:rsidRPr="00411D18" w:rsidRDefault="007C2B9B" w:rsidP="00975F53">
      <w:pPr>
        <w:numPr>
          <w:ilvl w:val="0"/>
          <w:numId w:val="49"/>
        </w:numPr>
        <w:spacing w:line="360" w:lineRule="auto"/>
        <w:jc w:val="both"/>
        <w:rPr>
          <w:rFonts w:ascii="Trebuchet MS" w:hAnsi="Trebuchet MS"/>
          <w:color w:val="000000" w:themeColor="text1"/>
        </w:rPr>
      </w:pPr>
      <w:r w:rsidRPr="00411D18">
        <w:rPr>
          <w:rFonts w:ascii="Trebuchet MS" w:hAnsi="Trebuchet MS"/>
          <w:color w:val="000000" w:themeColor="text1"/>
        </w:rPr>
        <w:t>w</w:t>
      </w:r>
      <w:r w:rsidR="0077654C" w:rsidRPr="00411D18">
        <w:rPr>
          <w:rFonts w:ascii="Trebuchet MS" w:hAnsi="Trebuchet MS"/>
          <w:color w:val="000000" w:themeColor="text1"/>
        </w:rPr>
        <w:t xml:space="preserve"> 20</w:t>
      </w:r>
      <w:r w:rsidR="0004590C" w:rsidRPr="00411D18">
        <w:rPr>
          <w:rFonts w:ascii="Trebuchet MS" w:hAnsi="Trebuchet MS"/>
          <w:color w:val="000000" w:themeColor="text1"/>
        </w:rPr>
        <w:t>2</w:t>
      </w:r>
      <w:r w:rsidR="00411D18" w:rsidRPr="00411D18">
        <w:rPr>
          <w:rFonts w:ascii="Trebuchet MS" w:hAnsi="Trebuchet MS"/>
          <w:color w:val="000000" w:themeColor="text1"/>
        </w:rPr>
        <w:t>4</w:t>
      </w:r>
      <w:r w:rsidR="0077654C" w:rsidRPr="00411D18">
        <w:rPr>
          <w:rFonts w:ascii="Trebuchet MS" w:hAnsi="Trebuchet MS"/>
          <w:color w:val="000000" w:themeColor="text1"/>
        </w:rPr>
        <w:t xml:space="preserve">r. </w:t>
      </w:r>
      <w:r w:rsidR="008638BC" w:rsidRPr="00411D18">
        <w:rPr>
          <w:rFonts w:ascii="Trebuchet MS" w:hAnsi="Trebuchet MS"/>
          <w:color w:val="000000" w:themeColor="text1"/>
        </w:rPr>
        <w:t>odbył</w:t>
      </w:r>
      <w:r w:rsidR="00661120" w:rsidRPr="00411D18">
        <w:rPr>
          <w:rFonts w:ascii="Trebuchet MS" w:hAnsi="Trebuchet MS"/>
          <w:color w:val="000000" w:themeColor="text1"/>
        </w:rPr>
        <w:t>o</w:t>
      </w:r>
      <w:r w:rsidR="008638BC" w:rsidRPr="00411D18">
        <w:rPr>
          <w:rFonts w:ascii="Trebuchet MS" w:hAnsi="Trebuchet MS"/>
          <w:color w:val="000000" w:themeColor="text1"/>
        </w:rPr>
        <w:t xml:space="preserve"> się </w:t>
      </w:r>
      <w:r w:rsidR="003561B3" w:rsidRPr="00411D18">
        <w:rPr>
          <w:rFonts w:ascii="Trebuchet MS" w:hAnsi="Trebuchet MS"/>
          <w:color w:val="000000" w:themeColor="text1"/>
        </w:rPr>
        <w:t>4</w:t>
      </w:r>
      <w:r w:rsidR="00411D18" w:rsidRPr="00411D18">
        <w:rPr>
          <w:rFonts w:ascii="Trebuchet MS" w:hAnsi="Trebuchet MS"/>
          <w:color w:val="000000" w:themeColor="text1"/>
        </w:rPr>
        <w:t>6</w:t>
      </w:r>
      <w:r w:rsidR="00661120" w:rsidRPr="00411D18">
        <w:rPr>
          <w:rFonts w:ascii="Trebuchet MS" w:hAnsi="Trebuchet MS"/>
          <w:color w:val="000000" w:themeColor="text1"/>
        </w:rPr>
        <w:t xml:space="preserve"> </w:t>
      </w:r>
      <w:r w:rsidR="008638BC" w:rsidRPr="00411D18">
        <w:rPr>
          <w:rFonts w:ascii="Trebuchet MS" w:hAnsi="Trebuchet MS"/>
          <w:color w:val="000000" w:themeColor="text1"/>
        </w:rPr>
        <w:t>spotka</w:t>
      </w:r>
      <w:r w:rsidR="00661120" w:rsidRPr="00411D18">
        <w:rPr>
          <w:rFonts w:ascii="Trebuchet MS" w:hAnsi="Trebuchet MS"/>
          <w:color w:val="000000" w:themeColor="text1"/>
        </w:rPr>
        <w:t>ń</w:t>
      </w:r>
      <w:r w:rsidR="008638BC" w:rsidRPr="00411D18">
        <w:rPr>
          <w:rFonts w:ascii="Trebuchet MS" w:hAnsi="Trebuchet MS"/>
          <w:color w:val="000000" w:themeColor="text1"/>
        </w:rPr>
        <w:t xml:space="preserve">,  </w:t>
      </w:r>
    </w:p>
    <w:p w14:paraId="151A9FC0" w14:textId="18F7BBBB" w:rsidR="008638BC" w:rsidRPr="00411D18" w:rsidRDefault="007C2B9B" w:rsidP="00975F53">
      <w:pPr>
        <w:numPr>
          <w:ilvl w:val="0"/>
          <w:numId w:val="49"/>
        </w:numPr>
        <w:spacing w:line="360" w:lineRule="auto"/>
        <w:jc w:val="both"/>
        <w:rPr>
          <w:rFonts w:ascii="Trebuchet MS" w:hAnsi="Trebuchet MS"/>
          <w:color w:val="000000" w:themeColor="text1"/>
        </w:rPr>
      </w:pPr>
      <w:r w:rsidRPr="00411D18">
        <w:rPr>
          <w:rFonts w:ascii="Trebuchet MS" w:hAnsi="Trebuchet MS"/>
          <w:color w:val="000000" w:themeColor="text1"/>
        </w:rPr>
        <w:t>z</w:t>
      </w:r>
      <w:r w:rsidR="0077654C" w:rsidRPr="00411D18">
        <w:rPr>
          <w:rFonts w:ascii="Trebuchet MS" w:hAnsi="Trebuchet MS"/>
          <w:color w:val="000000" w:themeColor="text1"/>
        </w:rPr>
        <w:t xml:space="preserve"> oferty Klubu Seniora skorzystał</w:t>
      </w:r>
      <w:r w:rsidR="00ED31FF" w:rsidRPr="00411D18">
        <w:rPr>
          <w:rFonts w:ascii="Trebuchet MS" w:hAnsi="Trebuchet MS"/>
          <w:color w:val="000000" w:themeColor="text1"/>
        </w:rPr>
        <w:t>o</w:t>
      </w:r>
      <w:r w:rsidR="008638BC" w:rsidRPr="00411D18">
        <w:rPr>
          <w:rFonts w:ascii="Trebuchet MS" w:hAnsi="Trebuchet MS"/>
          <w:color w:val="000000" w:themeColor="text1"/>
        </w:rPr>
        <w:t xml:space="preserve"> </w:t>
      </w:r>
      <w:r w:rsidR="00661120" w:rsidRPr="00411D18">
        <w:rPr>
          <w:rFonts w:ascii="Trebuchet MS" w:hAnsi="Trebuchet MS"/>
          <w:color w:val="000000" w:themeColor="text1"/>
        </w:rPr>
        <w:t>2</w:t>
      </w:r>
      <w:r w:rsidR="00411D18" w:rsidRPr="00411D18">
        <w:rPr>
          <w:rFonts w:ascii="Trebuchet MS" w:hAnsi="Trebuchet MS"/>
          <w:color w:val="000000" w:themeColor="text1"/>
        </w:rPr>
        <w:t xml:space="preserve">7 </w:t>
      </w:r>
      <w:r w:rsidR="008638BC" w:rsidRPr="00411D18">
        <w:rPr>
          <w:rFonts w:ascii="Trebuchet MS" w:hAnsi="Trebuchet MS"/>
          <w:color w:val="000000" w:themeColor="text1"/>
        </w:rPr>
        <w:t>os</w:t>
      </w:r>
      <w:r w:rsidR="00C00109" w:rsidRPr="00411D18">
        <w:rPr>
          <w:rFonts w:ascii="Trebuchet MS" w:hAnsi="Trebuchet MS"/>
          <w:color w:val="000000" w:themeColor="text1"/>
        </w:rPr>
        <w:t>ób</w:t>
      </w:r>
      <w:r w:rsidR="008638BC" w:rsidRPr="00411D18">
        <w:rPr>
          <w:rFonts w:ascii="Trebuchet MS" w:hAnsi="Trebuchet MS"/>
          <w:color w:val="000000" w:themeColor="text1"/>
        </w:rPr>
        <w:t xml:space="preserve">. </w:t>
      </w:r>
    </w:p>
    <w:p w14:paraId="396F45BE" w14:textId="77777777" w:rsidR="008638BC" w:rsidRPr="00411D18" w:rsidRDefault="008638BC" w:rsidP="00BE50FE">
      <w:pPr>
        <w:spacing w:line="360" w:lineRule="auto"/>
        <w:jc w:val="both"/>
        <w:rPr>
          <w:rFonts w:ascii="Trebuchet MS" w:hAnsi="Trebuchet MS"/>
          <w:b/>
          <w:color w:val="000000" w:themeColor="text1"/>
        </w:rPr>
      </w:pPr>
      <w:bookmarkStart w:id="10" w:name="_Hlk66271958"/>
    </w:p>
    <w:p w14:paraId="7CD35E50" w14:textId="77777777" w:rsidR="008638BC" w:rsidRPr="00411D18" w:rsidRDefault="008638BC" w:rsidP="00BE50FE">
      <w:pPr>
        <w:spacing w:line="360" w:lineRule="auto"/>
        <w:jc w:val="both"/>
        <w:rPr>
          <w:rFonts w:ascii="Trebuchet MS" w:hAnsi="Trebuchet MS"/>
          <w:b/>
          <w:color w:val="000000" w:themeColor="text1"/>
        </w:rPr>
      </w:pPr>
      <w:r w:rsidRPr="00411D18">
        <w:rPr>
          <w:rFonts w:ascii="Trebuchet MS" w:hAnsi="Trebuchet MS"/>
          <w:b/>
          <w:color w:val="000000" w:themeColor="text1"/>
        </w:rPr>
        <w:t xml:space="preserve">Źródło finansowania: </w:t>
      </w:r>
    </w:p>
    <w:p w14:paraId="53D63087" w14:textId="77777777" w:rsidR="008638BC" w:rsidRPr="00411D18" w:rsidRDefault="008638BC" w:rsidP="00BE50FE">
      <w:pPr>
        <w:spacing w:line="360" w:lineRule="auto"/>
        <w:jc w:val="both"/>
        <w:rPr>
          <w:rFonts w:ascii="Trebuchet MS" w:hAnsi="Trebuchet MS"/>
          <w:color w:val="000000" w:themeColor="text1"/>
        </w:rPr>
      </w:pPr>
      <w:r w:rsidRPr="00411D18">
        <w:rPr>
          <w:rFonts w:ascii="Trebuchet MS" w:hAnsi="Trebuchet MS"/>
          <w:color w:val="000000" w:themeColor="text1"/>
        </w:rPr>
        <w:t>Środki w ramach budżetu Dziennego Domu „Senior – W</w:t>
      </w:r>
      <w:r w:rsidR="006E2AF1" w:rsidRPr="00411D18">
        <w:rPr>
          <w:rFonts w:ascii="Trebuchet MS" w:hAnsi="Trebuchet MS"/>
          <w:color w:val="000000" w:themeColor="text1"/>
        </w:rPr>
        <w:t>IGOR</w:t>
      </w:r>
      <w:r w:rsidRPr="00411D18">
        <w:rPr>
          <w:rFonts w:ascii="Trebuchet MS" w:hAnsi="Trebuchet MS"/>
          <w:color w:val="000000" w:themeColor="text1"/>
        </w:rPr>
        <w:t xml:space="preserve">” </w:t>
      </w:r>
      <w:bookmarkEnd w:id="10"/>
      <w:r w:rsidRPr="00411D18">
        <w:rPr>
          <w:rFonts w:ascii="Trebuchet MS" w:hAnsi="Trebuchet MS"/>
          <w:color w:val="000000" w:themeColor="text1"/>
        </w:rPr>
        <w:t xml:space="preserve">w Rudzie Śląskiej. </w:t>
      </w:r>
    </w:p>
    <w:p w14:paraId="5B10827C" w14:textId="77777777" w:rsidR="008638BC" w:rsidRPr="00411D18" w:rsidRDefault="008638BC" w:rsidP="00BE50FE">
      <w:pPr>
        <w:spacing w:line="360" w:lineRule="auto"/>
        <w:jc w:val="both"/>
        <w:rPr>
          <w:rFonts w:ascii="Trebuchet MS" w:hAnsi="Trebuchet MS"/>
          <w:b/>
          <w:color w:val="000000" w:themeColor="text1"/>
        </w:rPr>
      </w:pPr>
    </w:p>
    <w:p w14:paraId="236AA7EA" w14:textId="77777777" w:rsidR="008638BC" w:rsidRPr="00411D18" w:rsidRDefault="008638BC" w:rsidP="00BE50FE">
      <w:pPr>
        <w:spacing w:line="360" w:lineRule="auto"/>
        <w:jc w:val="both"/>
        <w:rPr>
          <w:rFonts w:ascii="Trebuchet MS" w:hAnsi="Trebuchet MS"/>
          <w:color w:val="000000" w:themeColor="text1"/>
        </w:rPr>
      </w:pPr>
      <w:r w:rsidRPr="00411D18">
        <w:rPr>
          <w:rFonts w:ascii="Trebuchet MS" w:hAnsi="Trebuchet MS"/>
          <w:b/>
          <w:color w:val="000000" w:themeColor="text1"/>
        </w:rPr>
        <w:t>Termin realizacji:</w:t>
      </w:r>
      <w:r w:rsidRPr="00411D18">
        <w:rPr>
          <w:rFonts w:ascii="Trebuchet MS" w:hAnsi="Trebuchet MS"/>
          <w:color w:val="000000" w:themeColor="text1"/>
        </w:rPr>
        <w:t xml:space="preserve"> </w:t>
      </w:r>
    </w:p>
    <w:p w14:paraId="3A0C5D87" w14:textId="6585D3FC" w:rsidR="00536FF1" w:rsidRPr="00411D18" w:rsidRDefault="009A27FC" w:rsidP="009408C4">
      <w:pPr>
        <w:overflowPunct w:val="0"/>
        <w:adjustRightInd w:val="0"/>
        <w:spacing w:line="360" w:lineRule="auto"/>
        <w:jc w:val="both"/>
        <w:rPr>
          <w:rFonts w:ascii="Trebuchet MS" w:hAnsi="Trebuchet MS"/>
          <w:color w:val="000000" w:themeColor="text1"/>
        </w:rPr>
      </w:pPr>
      <w:r w:rsidRPr="00411D18">
        <w:rPr>
          <w:rFonts w:ascii="Trebuchet MS" w:hAnsi="Trebuchet MS"/>
          <w:color w:val="000000" w:themeColor="text1"/>
        </w:rPr>
        <w:t>Od 2000r. do 30.09.2015r. projekt realizowany był w Dzienny</w:t>
      </w:r>
      <w:r w:rsidR="00661120" w:rsidRPr="00411D18">
        <w:rPr>
          <w:rFonts w:ascii="Trebuchet MS" w:hAnsi="Trebuchet MS"/>
          <w:color w:val="000000" w:themeColor="text1"/>
        </w:rPr>
        <w:t>m</w:t>
      </w:r>
      <w:r w:rsidRPr="00411D18">
        <w:rPr>
          <w:rFonts w:ascii="Trebuchet MS" w:hAnsi="Trebuchet MS"/>
          <w:color w:val="000000" w:themeColor="text1"/>
        </w:rPr>
        <w:t xml:space="preserve"> Domu Pomocy Społecznej. </w:t>
      </w:r>
      <w:r w:rsidRPr="00411D18">
        <w:rPr>
          <w:rFonts w:ascii="Trebuchet MS" w:hAnsi="Trebuchet MS"/>
          <w:color w:val="000000" w:themeColor="text1"/>
        </w:rPr>
        <w:br/>
      </w:r>
      <w:r w:rsidR="009408C4" w:rsidRPr="00411D18">
        <w:rPr>
          <w:rFonts w:ascii="Trebuchet MS" w:hAnsi="Trebuchet MS"/>
          <w:color w:val="000000" w:themeColor="text1"/>
        </w:rPr>
        <w:t>Od 1 października 2015r. nastąpiło przekształcenie jednostki w Dzienny Dom „Senior – WIGOR”. Projekt będzie kontynuowany w 202</w:t>
      </w:r>
      <w:r w:rsidR="00411D18" w:rsidRPr="00411D18">
        <w:rPr>
          <w:rFonts w:ascii="Trebuchet MS" w:hAnsi="Trebuchet MS"/>
          <w:color w:val="000000" w:themeColor="text1"/>
        </w:rPr>
        <w:t>5</w:t>
      </w:r>
      <w:r w:rsidR="00592F54">
        <w:rPr>
          <w:rFonts w:ascii="Trebuchet MS" w:hAnsi="Trebuchet MS"/>
          <w:color w:val="000000" w:themeColor="text1"/>
        </w:rPr>
        <w:t>r</w:t>
      </w:r>
      <w:r w:rsidR="009408C4" w:rsidRPr="00411D18">
        <w:rPr>
          <w:rFonts w:ascii="Trebuchet MS" w:hAnsi="Trebuchet MS"/>
          <w:color w:val="000000" w:themeColor="text1"/>
        </w:rPr>
        <w:t>.</w:t>
      </w:r>
    </w:p>
    <w:p w14:paraId="04C9E474" w14:textId="1F0B4A74" w:rsidR="003561B3" w:rsidRPr="00B473B6" w:rsidRDefault="00D66C1A" w:rsidP="003D2AB1">
      <w:pPr>
        <w:autoSpaceDE/>
        <w:autoSpaceDN/>
        <w:rPr>
          <w:rFonts w:ascii="Trebuchet MS" w:hAnsi="Trebuchet MS"/>
          <w:color w:val="4472C4" w:themeColor="accent1"/>
        </w:rPr>
      </w:pPr>
      <w:r w:rsidRPr="00B473B6">
        <w:rPr>
          <w:rFonts w:ascii="Trebuchet MS" w:hAnsi="Trebuchet MS"/>
          <w:color w:val="4472C4" w:themeColor="accent1"/>
        </w:rPr>
        <w:br w:type="page"/>
      </w:r>
    </w:p>
    <w:p w14:paraId="076CCD67" w14:textId="77777777" w:rsidR="0065641D" w:rsidRPr="00BB5153" w:rsidRDefault="0065641D" w:rsidP="00E90355">
      <w:pPr>
        <w:spacing w:line="360" w:lineRule="auto"/>
        <w:rPr>
          <w:rFonts w:ascii="Trebuchet MS" w:hAnsi="Trebuchet MS" w:cs="Arial"/>
          <w:b/>
          <w:bCs/>
          <w:color w:val="000000" w:themeColor="text1"/>
        </w:rPr>
      </w:pPr>
      <w:r w:rsidRPr="00BB5153">
        <w:rPr>
          <w:rFonts w:ascii="Trebuchet MS" w:hAnsi="Trebuchet MS" w:cs="Arial"/>
          <w:b/>
          <w:bCs/>
          <w:color w:val="000000" w:themeColor="text1"/>
        </w:rPr>
        <w:t xml:space="preserve">Dzień Kombatanta. Spotkania integracyjne środowiska kombatantów i Rodzin Katyńskich </w:t>
      </w:r>
      <w:r w:rsidRPr="00BB5153">
        <w:rPr>
          <w:rFonts w:ascii="Trebuchet MS" w:hAnsi="Trebuchet MS" w:cs="Arial"/>
          <w:b/>
          <w:bCs/>
          <w:iCs/>
          <w:color w:val="000000" w:themeColor="text1"/>
        </w:rPr>
        <w:t>[C</w:t>
      </w:r>
      <w:r w:rsidRPr="00BB5153">
        <w:rPr>
          <w:rFonts w:ascii="Trebuchet MS" w:hAnsi="Trebuchet MS" w:cs="Arial"/>
          <w:b/>
          <w:bCs/>
          <w:iCs/>
          <w:color w:val="000000" w:themeColor="text1"/>
          <w:vertAlign w:val="subscript"/>
        </w:rPr>
        <w:t>1</w:t>
      </w:r>
      <w:r w:rsidRPr="00BB5153">
        <w:rPr>
          <w:rFonts w:ascii="Trebuchet MS" w:hAnsi="Trebuchet MS" w:cs="Arial"/>
          <w:b/>
          <w:bCs/>
          <w:iCs/>
          <w:color w:val="000000" w:themeColor="text1"/>
        </w:rPr>
        <w:t>K</w:t>
      </w:r>
      <w:r w:rsidRPr="00BB5153">
        <w:rPr>
          <w:rFonts w:ascii="Trebuchet MS" w:hAnsi="Trebuchet MS" w:cs="Arial"/>
          <w:b/>
          <w:bCs/>
          <w:iCs/>
          <w:color w:val="000000" w:themeColor="text1"/>
          <w:vertAlign w:val="subscript"/>
        </w:rPr>
        <w:t>5</w:t>
      </w:r>
      <w:r w:rsidRPr="00BB5153">
        <w:rPr>
          <w:rFonts w:ascii="Trebuchet MS" w:hAnsi="Trebuchet MS" w:cs="Arial"/>
          <w:b/>
          <w:bCs/>
          <w:iCs/>
          <w:color w:val="000000" w:themeColor="text1"/>
        </w:rPr>
        <w:t>]</w:t>
      </w:r>
    </w:p>
    <w:p w14:paraId="74109539" w14:textId="77777777" w:rsidR="005548CF" w:rsidRPr="00BB5153" w:rsidRDefault="005548CF" w:rsidP="00902FBE">
      <w:pPr>
        <w:tabs>
          <w:tab w:val="left" w:pos="0"/>
          <w:tab w:val="left" w:pos="1985"/>
          <w:tab w:val="left" w:leader="dot" w:pos="5580"/>
        </w:tabs>
        <w:spacing w:line="360" w:lineRule="auto"/>
        <w:jc w:val="both"/>
        <w:rPr>
          <w:rFonts w:ascii="Trebuchet MS" w:hAnsi="Trebuchet MS" w:cs="Arial"/>
          <w:b/>
          <w:color w:val="000000" w:themeColor="text1"/>
          <w:vertAlign w:val="superscript"/>
        </w:rPr>
      </w:pPr>
    </w:p>
    <w:p w14:paraId="3B399D60" w14:textId="77777777" w:rsidR="005548CF" w:rsidRPr="00BB5153" w:rsidRDefault="005548CF" w:rsidP="00902FBE">
      <w:pPr>
        <w:tabs>
          <w:tab w:val="left" w:pos="0"/>
          <w:tab w:val="left" w:pos="1985"/>
          <w:tab w:val="left" w:leader="dot" w:pos="5580"/>
        </w:tabs>
        <w:spacing w:line="360" w:lineRule="auto"/>
        <w:jc w:val="both"/>
        <w:rPr>
          <w:rFonts w:ascii="Trebuchet MS" w:hAnsi="Trebuchet MS" w:cs="Arial"/>
          <w:b/>
          <w:color w:val="000000" w:themeColor="text1"/>
        </w:rPr>
      </w:pPr>
      <w:r w:rsidRPr="00BB5153">
        <w:rPr>
          <w:rFonts w:ascii="Trebuchet MS" w:hAnsi="Trebuchet MS" w:cs="Arial"/>
          <w:b/>
          <w:color w:val="000000" w:themeColor="text1"/>
        </w:rPr>
        <w:t>Cel projektu:</w:t>
      </w:r>
    </w:p>
    <w:p w14:paraId="2C57347B" w14:textId="3AC2E879" w:rsidR="005548CF" w:rsidRPr="00BB5153" w:rsidRDefault="005548CF" w:rsidP="00902FBE">
      <w:pPr>
        <w:pStyle w:val="NormalnyWeb"/>
        <w:spacing w:before="0" w:after="0" w:line="360" w:lineRule="auto"/>
        <w:jc w:val="both"/>
        <w:rPr>
          <w:rFonts w:ascii="Trebuchet MS" w:hAnsi="Trebuchet MS" w:cs="Arial"/>
          <w:color w:val="000000" w:themeColor="text1"/>
          <w:sz w:val="20"/>
          <w:szCs w:val="20"/>
        </w:rPr>
      </w:pPr>
      <w:r w:rsidRPr="00BB5153">
        <w:rPr>
          <w:rFonts w:ascii="Trebuchet MS" w:hAnsi="Trebuchet MS" w:cs="Arial"/>
          <w:color w:val="000000" w:themeColor="text1"/>
          <w:sz w:val="20"/>
          <w:szCs w:val="20"/>
        </w:rPr>
        <w:t>Projekt ma na celu wzmocnienie poczucia przynależności rudzkich kombatantów do wspólnoty lokalnej i budowanie więzi międzypokoleniowej. Zasadniczym celem projektu jest uczczenie rocznicy odzyskania niepodległości Polski oraz uhonorowanie rudzkiego środowiska kombatan</w:t>
      </w:r>
      <w:r w:rsidR="005C5008" w:rsidRPr="00BB5153">
        <w:rPr>
          <w:rFonts w:ascii="Trebuchet MS" w:hAnsi="Trebuchet MS" w:cs="Arial"/>
          <w:color w:val="000000" w:themeColor="text1"/>
          <w:sz w:val="20"/>
          <w:szCs w:val="20"/>
        </w:rPr>
        <w:t xml:space="preserve">ckiego i osób represjonowanych </w:t>
      </w:r>
      <w:r w:rsidRPr="00BB5153">
        <w:rPr>
          <w:rFonts w:ascii="Trebuchet MS" w:hAnsi="Trebuchet MS" w:cs="Arial"/>
          <w:color w:val="000000" w:themeColor="text1"/>
          <w:sz w:val="20"/>
          <w:szCs w:val="20"/>
        </w:rPr>
        <w:t>w czasie dwudziestowiecznych</w:t>
      </w:r>
      <w:r w:rsidR="005C5008" w:rsidRPr="00BB5153">
        <w:rPr>
          <w:rFonts w:ascii="Trebuchet MS" w:hAnsi="Trebuchet MS" w:cs="Arial"/>
          <w:color w:val="000000" w:themeColor="text1"/>
          <w:sz w:val="20"/>
          <w:szCs w:val="20"/>
        </w:rPr>
        <w:t xml:space="preserve"> totalitaryzmów:</w:t>
      </w:r>
      <w:r w:rsidR="003F642A" w:rsidRPr="00BB5153">
        <w:rPr>
          <w:rFonts w:ascii="Trebuchet MS" w:hAnsi="Trebuchet MS" w:cs="Arial"/>
          <w:color w:val="000000" w:themeColor="text1"/>
          <w:sz w:val="20"/>
          <w:szCs w:val="20"/>
        </w:rPr>
        <w:t xml:space="preserve"> </w:t>
      </w:r>
      <w:r w:rsidR="005C5008" w:rsidRPr="00BB5153">
        <w:rPr>
          <w:rFonts w:ascii="Trebuchet MS" w:hAnsi="Trebuchet MS" w:cs="Arial"/>
          <w:color w:val="000000" w:themeColor="text1"/>
          <w:sz w:val="20"/>
          <w:szCs w:val="20"/>
        </w:rPr>
        <w:t xml:space="preserve">hitlerowskiego </w:t>
      </w:r>
      <w:r w:rsidRPr="00BB5153">
        <w:rPr>
          <w:rFonts w:ascii="Trebuchet MS" w:hAnsi="Trebuchet MS" w:cs="Arial"/>
          <w:color w:val="000000" w:themeColor="text1"/>
          <w:sz w:val="20"/>
          <w:szCs w:val="20"/>
        </w:rPr>
        <w:t xml:space="preserve">i komunistycznego. </w:t>
      </w:r>
    </w:p>
    <w:p w14:paraId="28852CE6" w14:textId="77777777" w:rsidR="005548CF" w:rsidRPr="00BB5153" w:rsidRDefault="005548CF" w:rsidP="00902FBE">
      <w:pPr>
        <w:pStyle w:val="NormalnyWeb"/>
        <w:spacing w:before="0" w:after="0" w:line="360" w:lineRule="auto"/>
        <w:jc w:val="both"/>
        <w:rPr>
          <w:rFonts w:ascii="Trebuchet MS" w:hAnsi="Trebuchet MS" w:cs="Arial"/>
          <w:color w:val="000000" w:themeColor="text1"/>
          <w:sz w:val="20"/>
          <w:szCs w:val="20"/>
        </w:rPr>
      </w:pPr>
      <w:r w:rsidRPr="00BB5153">
        <w:rPr>
          <w:rFonts w:ascii="Trebuchet MS" w:hAnsi="Trebuchet MS" w:cs="Arial"/>
          <w:color w:val="000000" w:themeColor="text1"/>
          <w:sz w:val="20"/>
          <w:szCs w:val="20"/>
        </w:rPr>
        <w:t xml:space="preserve">Zarazem jest to spotkanie międzypokoleniowe oraz lekcja historii i patriotyzmu dla młodych osób, rekrutujących się głównie spośród wychowanków Ośrodka dla </w:t>
      </w:r>
      <w:r w:rsidR="00FA1E79" w:rsidRPr="00BB5153">
        <w:rPr>
          <w:rFonts w:ascii="Trebuchet MS" w:hAnsi="Trebuchet MS" w:cs="Arial"/>
          <w:color w:val="000000" w:themeColor="text1"/>
          <w:sz w:val="20"/>
          <w:szCs w:val="20"/>
        </w:rPr>
        <w:t xml:space="preserve">Osób </w:t>
      </w:r>
      <w:r w:rsidRPr="00BB5153">
        <w:rPr>
          <w:rFonts w:ascii="Trebuchet MS" w:hAnsi="Trebuchet MS" w:cs="Arial"/>
          <w:color w:val="000000" w:themeColor="text1"/>
          <w:sz w:val="20"/>
          <w:szCs w:val="20"/>
        </w:rPr>
        <w:t>Niepełnosprawnych i uczniów rudzkich szkół.</w:t>
      </w:r>
    </w:p>
    <w:p w14:paraId="181841B5" w14:textId="77777777" w:rsidR="005548CF" w:rsidRPr="00BB5153" w:rsidRDefault="005548CF" w:rsidP="00902FBE">
      <w:pPr>
        <w:pStyle w:val="NormalnyWeb"/>
        <w:spacing w:before="0" w:after="0" w:line="360" w:lineRule="auto"/>
        <w:jc w:val="both"/>
        <w:rPr>
          <w:rFonts w:ascii="Trebuchet MS" w:hAnsi="Trebuchet MS" w:cs="Arial"/>
          <w:color w:val="000000" w:themeColor="text1"/>
          <w:sz w:val="20"/>
          <w:szCs w:val="20"/>
        </w:rPr>
      </w:pPr>
      <w:r w:rsidRPr="00BB5153">
        <w:rPr>
          <w:rFonts w:ascii="Trebuchet MS" w:hAnsi="Trebuchet MS" w:cs="Arial"/>
          <w:color w:val="000000" w:themeColor="text1"/>
          <w:sz w:val="20"/>
          <w:szCs w:val="20"/>
        </w:rPr>
        <w:t>Cel został osiągnięty.</w:t>
      </w:r>
    </w:p>
    <w:p w14:paraId="759D8189" w14:textId="77777777" w:rsidR="005548CF" w:rsidRPr="00BB5153" w:rsidRDefault="005548CF" w:rsidP="00902FBE">
      <w:pPr>
        <w:tabs>
          <w:tab w:val="left" w:pos="0"/>
          <w:tab w:val="left" w:pos="1985"/>
          <w:tab w:val="left" w:leader="dot" w:pos="5580"/>
        </w:tabs>
        <w:spacing w:line="360" w:lineRule="auto"/>
        <w:jc w:val="both"/>
        <w:rPr>
          <w:rFonts w:ascii="Trebuchet MS" w:hAnsi="Trebuchet MS" w:cs="Arial"/>
          <w:b/>
          <w:color w:val="000000" w:themeColor="text1"/>
          <w:vertAlign w:val="superscript"/>
        </w:rPr>
      </w:pPr>
    </w:p>
    <w:p w14:paraId="367F5B3B" w14:textId="77777777" w:rsidR="00FC0A5C" w:rsidRPr="00BB5153" w:rsidRDefault="005C5008" w:rsidP="00902FBE">
      <w:pPr>
        <w:tabs>
          <w:tab w:val="left" w:pos="0"/>
          <w:tab w:val="left" w:pos="1985"/>
          <w:tab w:val="left" w:leader="dot" w:pos="5580"/>
        </w:tabs>
        <w:spacing w:line="360" w:lineRule="auto"/>
        <w:jc w:val="both"/>
        <w:rPr>
          <w:rFonts w:ascii="Trebuchet MS" w:hAnsi="Trebuchet MS"/>
          <w:b/>
          <w:color w:val="000000" w:themeColor="text1"/>
        </w:rPr>
      </w:pPr>
      <w:r w:rsidRPr="00BB5153">
        <w:rPr>
          <w:rFonts w:ascii="Trebuchet MS" w:hAnsi="Trebuchet MS"/>
          <w:b/>
          <w:color w:val="000000" w:themeColor="text1"/>
        </w:rPr>
        <w:t>Adresat</w:t>
      </w:r>
      <w:r w:rsidR="005548CF" w:rsidRPr="00BB5153">
        <w:rPr>
          <w:rFonts w:ascii="Trebuchet MS" w:hAnsi="Trebuchet MS"/>
          <w:b/>
          <w:color w:val="000000" w:themeColor="text1"/>
        </w:rPr>
        <w:t>:</w:t>
      </w:r>
    </w:p>
    <w:p w14:paraId="4EDBC704" w14:textId="77777777" w:rsidR="005548CF" w:rsidRPr="00BB5153" w:rsidRDefault="005548CF" w:rsidP="00902FBE">
      <w:pPr>
        <w:tabs>
          <w:tab w:val="left" w:pos="0"/>
          <w:tab w:val="left" w:pos="1985"/>
          <w:tab w:val="left" w:leader="dot" w:pos="5580"/>
        </w:tabs>
        <w:spacing w:line="360" w:lineRule="auto"/>
        <w:jc w:val="both"/>
        <w:rPr>
          <w:rFonts w:ascii="Trebuchet MS" w:hAnsi="Trebuchet MS" w:cs="Arial"/>
          <w:b/>
          <w:color w:val="000000" w:themeColor="text1"/>
          <w:vertAlign w:val="superscript"/>
        </w:rPr>
      </w:pPr>
      <w:r w:rsidRPr="00BB5153">
        <w:rPr>
          <w:rFonts w:ascii="Trebuchet MS" w:hAnsi="Trebuchet MS"/>
          <w:color w:val="000000" w:themeColor="text1"/>
        </w:rPr>
        <w:t xml:space="preserve">Adresatami wnioskowanego zadania są kombatanci i osoby represjonowane w okresie wojennym            i w czasie komunistycznej dyktatury. </w:t>
      </w:r>
    </w:p>
    <w:p w14:paraId="606EC376" w14:textId="77777777" w:rsidR="005548CF" w:rsidRPr="00BB5153" w:rsidRDefault="005548CF" w:rsidP="00902FBE">
      <w:pPr>
        <w:tabs>
          <w:tab w:val="left" w:pos="0"/>
          <w:tab w:val="left" w:pos="1985"/>
          <w:tab w:val="left" w:leader="dot" w:pos="5580"/>
        </w:tabs>
        <w:spacing w:line="360" w:lineRule="auto"/>
        <w:jc w:val="both"/>
        <w:rPr>
          <w:rFonts w:ascii="Trebuchet MS" w:hAnsi="Trebuchet MS" w:cs="Arial"/>
          <w:b/>
          <w:color w:val="000000" w:themeColor="text1"/>
          <w:vertAlign w:val="superscript"/>
        </w:rPr>
      </w:pPr>
    </w:p>
    <w:p w14:paraId="144D6BFF" w14:textId="77777777" w:rsidR="005548CF" w:rsidRPr="00BB5153" w:rsidRDefault="005548CF" w:rsidP="00902FBE">
      <w:pPr>
        <w:tabs>
          <w:tab w:val="left" w:pos="0"/>
          <w:tab w:val="left" w:pos="1985"/>
          <w:tab w:val="left" w:leader="dot" w:pos="5580"/>
        </w:tabs>
        <w:spacing w:line="360" w:lineRule="auto"/>
        <w:jc w:val="both"/>
        <w:rPr>
          <w:rFonts w:ascii="Trebuchet MS" w:hAnsi="Trebuchet MS" w:cs="Arial"/>
          <w:b/>
          <w:color w:val="000000" w:themeColor="text1"/>
        </w:rPr>
      </w:pPr>
      <w:r w:rsidRPr="00BB5153">
        <w:rPr>
          <w:rFonts w:ascii="Trebuchet MS" w:hAnsi="Trebuchet MS" w:cs="Arial"/>
          <w:b/>
          <w:color w:val="000000" w:themeColor="text1"/>
        </w:rPr>
        <w:t>Realizator projektu:</w:t>
      </w:r>
    </w:p>
    <w:p w14:paraId="7934DF37" w14:textId="77777777" w:rsidR="005548CF" w:rsidRPr="00BB5153" w:rsidRDefault="005548CF" w:rsidP="00902FBE">
      <w:pPr>
        <w:pStyle w:val="NormalnyWeb"/>
        <w:spacing w:before="0" w:after="0" w:line="360" w:lineRule="auto"/>
        <w:jc w:val="both"/>
        <w:rPr>
          <w:rFonts w:ascii="Trebuchet MS" w:hAnsi="Trebuchet MS" w:cs="Arial"/>
          <w:b/>
          <w:color w:val="000000" w:themeColor="text1"/>
          <w:sz w:val="20"/>
          <w:szCs w:val="20"/>
          <w:vertAlign w:val="superscript"/>
        </w:rPr>
      </w:pPr>
      <w:r w:rsidRPr="00BB5153">
        <w:rPr>
          <w:rFonts w:ascii="Trebuchet MS" w:hAnsi="Trebuchet MS" w:cs="Arial"/>
          <w:color w:val="000000" w:themeColor="text1"/>
          <w:sz w:val="20"/>
          <w:szCs w:val="20"/>
        </w:rPr>
        <w:t xml:space="preserve">Ośrodek dla </w:t>
      </w:r>
      <w:r w:rsidR="00CF45E4" w:rsidRPr="00BB5153">
        <w:rPr>
          <w:rFonts w:ascii="Trebuchet MS" w:hAnsi="Trebuchet MS" w:cs="Arial"/>
          <w:color w:val="000000" w:themeColor="text1"/>
          <w:sz w:val="20"/>
          <w:szCs w:val="20"/>
        </w:rPr>
        <w:t xml:space="preserve">Osób </w:t>
      </w:r>
      <w:r w:rsidRPr="00BB5153">
        <w:rPr>
          <w:rFonts w:ascii="Trebuchet MS" w:hAnsi="Trebuchet MS" w:cs="Arial"/>
          <w:color w:val="000000" w:themeColor="text1"/>
          <w:sz w:val="20"/>
          <w:szCs w:val="20"/>
        </w:rPr>
        <w:t xml:space="preserve">Niepełnosprawnych </w:t>
      </w:r>
      <w:r w:rsidRPr="00BB5153">
        <w:rPr>
          <w:rFonts w:ascii="Trebuchet MS" w:hAnsi="Trebuchet MS" w:cs="Arial"/>
          <w:iCs/>
          <w:color w:val="000000" w:themeColor="text1"/>
          <w:sz w:val="20"/>
          <w:szCs w:val="20"/>
        </w:rPr>
        <w:t>Najświętsze Serce Jezusa</w:t>
      </w:r>
      <w:r w:rsidR="003F642A" w:rsidRPr="00BB5153">
        <w:rPr>
          <w:rFonts w:ascii="Trebuchet MS" w:hAnsi="Trebuchet MS" w:cs="Arial"/>
          <w:iCs/>
          <w:color w:val="000000" w:themeColor="text1"/>
          <w:sz w:val="20"/>
          <w:szCs w:val="20"/>
        </w:rPr>
        <w:t xml:space="preserve"> w Rudzie Śląskiej</w:t>
      </w:r>
      <w:r w:rsidR="00D118AE" w:rsidRPr="00BB5153">
        <w:rPr>
          <w:rFonts w:ascii="Trebuchet MS" w:hAnsi="Trebuchet MS" w:cs="Arial"/>
          <w:iCs/>
          <w:color w:val="000000" w:themeColor="text1"/>
          <w:sz w:val="20"/>
          <w:szCs w:val="20"/>
        </w:rPr>
        <w:t>.</w:t>
      </w:r>
    </w:p>
    <w:p w14:paraId="7C64290D" w14:textId="77777777" w:rsidR="005548CF" w:rsidRPr="00BB5153" w:rsidRDefault="005548CF" w:rsidP="00902FBE">
      <w:pPr>
        <w:tabs>
          <w:tab w:val="left" w:pos="0"/>
          <w:tab w:val="left" w:pos="1985"/>
          <w:tab w:val="left" w:leader="dot" w:pos="5580"/>
        </w:tabs>
        <w:spacing w:line="360" w:lineRule="auto"/>
        <w:jc w:val="both"/>
        <w:rPr>
          <w:rFonts w:ascii="Trebuchet MS" w:hAnsi="Trebuchet MS" w:cs="Arial"/>
          <w:b/>
          <w:color w:val="000000" w:themeColor="text1"/>
        </w:rPr>
      </w:pPr>
    </w:p>
    <w:p w14:paraId="2987E377" w14:textId="77777777" w:rsidR="005548CF" w:rsidRPr="00BB5153" w:rsidRDefault="005548CF" w:rsidP="00902FBE">
      <w:pPr>
        <w:tabs>
          <w:tab w:val="left" w:pos="0"/>
          <w:tab w:val="left" w:pos="1985"/>
          <w:tab w:val="left" w:leader="dot" w:pos="5580"/>
        </w:tabs>
        <w:spacing w:line="360" w:lineRule="auto"/>
        <w:jc w:val="both"/>
        <w:rPr>
          <w:rFonts w:ascii="Trebuchet MS" w:hAnsi="Trebuchet MS" w:cs="Arial"/>
          <w:b/>
          <w:color w:val="000000" w:themeColor="text1"/>
        </w:rPr>
      </w:pPr>
      <w:r w:rsidRPr="00BB5153">
        <w:rPr>
          <w:rFonts w:ascii="Trebuchet MS" w:hAnsi="Trebuchet MS" w:cs="Arial"/>
          <w:b/>
          <w:color w:val="000000" w:themeColor="text1"/>
        </w:rPr>
        <w:t>Etapy realizacji projektu:</w:t>
      </w:r>
    </w:p>
    <w:p w14:paraId="491557E3" w14:textId="356C07E5" w:rsidR="001532FA" w:rsidRPr="00BB5153" w:rsidRDefault="001532FA" w:rsidP="00902FBE">
      <w:pPr>
        <w:pStyle w:val="NormalnyWeb"/>
        <w:spacing w:before="0" w:after="0" w:line="360" w:lineRule="auto"/>
        <w:jc w:val="both"/>
        <w:rPr>
          <w:rFonts w:ascii="Trebuchet MS" w:hAnsi="Trebuchet MS" w:cs="Arial"/>
          <w:color w:val="000000" w:themeColor="text1"/>
          <w:sz w:val="20"/>
          <w:szCs w:val="20"/>
        </w:rPr>
      </w:pPr>
      <w:r w:rsidRPr="00BB5153">
        <w:rPr>
          <w:rFonts w:ascii="Trebuchet MS" w:hAnsi="Trebuchet MS" w:cs="Arial"/>
          <w:color w:val="000000" w:themeColor="text1"/>
          <w:sz w:val="20"/>
          <w:szCs w:val="20"/>
        </w:rPr>
        <w:t xml:space="preserve">Fakt, iż obecnemu pokoleniu Polaków jest dane żyć w wolnej i dostatniej Ojczyźnie, jest efektem </w:t>
      </w:r>
      <w:r w:rsidR="00902FBE" w:rsidRPr="00BB5153">
        <w:rPr>
          <w:rFonts w:ascii="Trebuchet MS" w:hAnsi="Trebuchet MS" w:cs="Arial"/>
          <w:color w:val="000000" w:themeColor="text1"/>
          <w:sz w:val="20"/>
          <w:szCs w:val="20"/>
        </w:rPr>
        <w:br/>
      </w:r>
      <w:r w:rsidRPr="00BB5153">
        <w:rPr>
          <w:rFonts w:ascii="Trebuchet MS" w:hAnsi="Trebuchet MS" w:cs="Arial"/>
          <w:color w:val="000000" w:themeColor="text1"/>
          <w:sz w:val="20"/>
          <w:szCs w:val="20"/>
        </w:rPr>
        <w:t xml:space="preserve">nie tylko wielkich zmagań wojennych i działań politycznych. Jest to sukces wielu anonimowych bohaterów, którzy przelewali własną krew na wielu frontach w czasach wojennej zawieruchy, doświadczyli licznych prześladowań ze strony hitlerowskiego okupanta i komunistycznego totalitaryzmu, którzy przechowali pamięć historyczną i umiłowanie Ojczyzny i dzielą się tymi wartościami z młodym pokoleniem. Wśród tych osób są też rudzianie, którzy wywodzą się z tej ziemi bądź aktualnie zamieszkują Rudę Śląską. Realizowany projekt jest zorientowany na wzmocnienie poczucia przynależności do wspólnoty lokalnej osób, które doświadczyły tragedii wojny, niewoli </w:t>
      </w:r>
      <w:r w:rsidRPr="00BB5153">
        <w:rPr>
          <w:rFonts w:ascii="Trebuchet MS" w:hAnsi="Trebuchet MS" w:cs="Arial"/>
          <w:color w:val="000000" w:themeColor="text1"/>
          <w:sz w:val="20"/>
          <w:szCs w:val="20"/>
        </w:rPr>
        <w:br/>
        <w:t>i przemocy ze strony dwóch straszliwych totalitaryzmów dwudziestowiecznych, a także przejawem wdzięczności i próbą uhonorowania tych osób, które swoją postawą, krwią i pracą wniosły istotny wkład w obronę niepodległości i budowanie pomyślnego bytu regionu i Polski.</w:t>
      </w:r>
    </w:p>
    <w:p w14:paraId="52D96A51" w14:textId="2EDC76DC" w:rsidR="001532FA" w:rsidRPr="00BB5153" w:rsidRDefault="001532FA" w:rsidP="00902FBE">
      <w:pPr>
        <w:pStyle w:val="NormalnyWeb"/>
        <w:spacing w:before="0" w:after="0" w:line="360" w:lineRule="auto"/>
        <w:jc w:val="both"/>
        <w:rPr>
          <w:rFonts w:ascii="Trebuchet MS" w:hAnsi="Trebuchet MS" w:cs="Arial"/>
          <w:color w:val="000000" w:themeColor="text1"/>
          <w:sz w:val="20"/>
          <w:szCs w:val="20"/>
        </w:rPr>
      </w:pPr>
      <w:r w:rsidRPr="00BB5153">
        <w:rPr>
          <w:rFonts w:ascii="Trebuchet MS" w:hAnsi="Trebuchet MS" w:cs="Arial"/>
          <w:color w:val="000000" w:themeColor="text1"/>
          <w:sz w:val="20"/>
          <w:szCs w:val="20"/>
        </w:rPr>
        <w:t>Z kolei dla młodego pokolenia (</w:t>
      </w:r>
      <w:r w:rsidR="006A21F9" w:rsidRPr="00BB5153">
        <w:rPr>
          <w:rFonts w:ascii="Trebuchet MS" w:hAnsi="Trebuchet MS" w:cs="Arial"/>
          <w:color w:val="000000" w:themeColor="text1"/>
          <w:sz w:val="20"/>
          <w:szCs w:val="20"/>
        </w:rPr>
        <w:t xml:space="preserve">uczniów rudzkich szkół, </w:t>
      </w:r>
      <w:r w:rsidR="001F0488" w:rsidRPr="00BB5153">
        <w:rPr>
          <w:rFonts w:ascii="Trebuchet MS" w:hAnsi="Trebuchet MS" w:cs="Arial"/>
          <w:color w:val="000000" w:themeColor="text1"/>
          <w:sz w:val="20"/>
          <w:szCs w:val="20"/>
        </w:rPr>
        <w:t xml:space="preserve">podopiecznych i pracowników Ośrodka, </w:t>
      </w:r>
      <w:r w:rsidR="006A21F9" w:rsidRPr="00BB5153">
        <w:rPr>
          <w:rFonts w:ascii="Trebuchet MS" w:hAnsi="Trebuchet MS" w:cs="Arial"/>
          <w:color w:val="000000" w:themeColor="text1"/>
          <w:sz w:val="20"/>
          <w:szCs w:val="20"/>
        </w:rPr>
        <w:br/>
      </w:r>
      <w:r w:rsidRPr="00BB5153">
        <w:rPr>
          <w:rFonts w:ascii="Trebuchet MS" w:hAnsi="Trebuchet MS" w:cs="Arial"/>
          <w:color w:val="000000" w:themeColor="text1"/>
          <w:sz w:val="20"/>
          <w:szCs w:val="20"/>
        </w:rPr>
        <w:t xml:space="preserve">a nawet części zaproszonych gości) projekt stanowi wspaniałą lekcję historii i patriotyzmu. </w:t>
      </w:r>
      <w:r w:rsidRPr="00BB5153">
        <w:rPr>
          <w:rFonts w:ascii="Trebuchet MS" w:hAnsi="Trebuchet MS" w:cs="Arial"/>
          <w:color w:val="000000" w:themeColor="text1"/>
          <w:sz w:val="20"/>
          <w:szCs w:val="20"/>
        </w:rPr>
        <w:br/>
        <w:t>Tym samym przyczynia się do umocnienia więzi międzypokoleniowej rudzkiej społeczności.</w:t>
      </w:r>
    </w:p>
    <w:p w14:paraId="79D090DF" w14:textId="7FFB2325" w:rsidR="001532FA" w:rsidRPr="00BB5153" w:rsidRDefault="0082711A" w:rsidP="00902FBE">
      <w:pPr>
        <w:tabs>
          <w:tab w:val="left" w:pos="0"/>
          <w:tab w:val="left" w:pos="1985"/>
          <w:tab w:val="left" w:leader="dot" w:pos="5580"/>
        </w:tabs>
        <w:spacing w:line="360" w:lineRule="auto"/>
        <w:jc w:val="both"/>
        <w:rPr>
          <w:rFonts w:ascii="Trebuchet MS" w:hAnsi="Trebuchet MS" w:cs="Arial"/>
          <w:color w:val="000000" w:themeColor="text1"/>
        </w:rPr>
      </w:pPr>
      <w:r w:rsidRPr="00BB5153">
        <w:rPr>
          <w:rFonts w:ascii="Trebuchet MS" w:hAnsi="Trebuchet MS" w:cs="Arial"/>
          <w:color w:val="000000" w:themeColor="text1"/>
        </w:rPr>
        <w:t>P</w:t>
      </w:r>
      <w:r w:rsidR="001532FA" w:rsidRPr="00BB5153">
        <w:rPr>
          <w:rFonts w:ascii="Trebuchet MS" w:hAnsi="Trebuchet MS" w:cs="Arial"/>
          <w:color w:val="000000" w:themeColor="text1"/>
        </w:rPr>
        <w:t xml:space="preserve">rojekt charakteryzuje dbałość o kultywowanie pamięci historycznej, </w:t>
      </w:r>
      <w:r w:rsidRPr="00BB5153">
        <w:rPr>
          <w:rFonts w:ascii="Trebuchet MS" w:hAnsi="Trebuchet MS" w:cs="Arial"/>
          <w:color w:val="000000" w:themeColor="text1"/>
        </w:rPr>
        <w:t>jest wyrazem</w:t>
      </w:r>
      <w:r w:rsidR="001532FA" w:rsidRPr="00BB5153">
        <w:rPr>
          <w:rFonts w:ascii="Trebuchet MS" w:hAnsi="Trebuchet MS" w:cs="Arial"/>
          <w:color w:val="000000" w:themeColor="text1"/>
        </w:rPr>
        <w:t xml:space="preserve"> wdzięczności </w:t>
      </w:r>
      <w:r w:rsidRPr="00BB5153">
        <w:rPr>
          <w:rFonts w:ascii="Trebuchet MS" w:hAnsi="Trebuchet MS" w:cs="Arial"/>
          <w:color w:val="000000" w:themeColor="text1"/>
        </w:rPr>
        <w:br/>
      </w:r>
      <w:r w:rsidR="001532FA" w:rsidRPr="00BB5153">
        <w:rPr>
          <w:rFonts w:ascii="Trebuchet MS" w:hAnsi="Trebuchet MS" w:cs="Arial"/>
          <w:color w:val="000000" w:themeColor="text1"/>
        </w:rPr>
        <w:t xml:space="preserve">dla dokonań przodków, </w:t>
      </w:r>
      <w:r w:rsidRPr="00BB5153">
        <w:rPr>
          <w:rFonts w:ascii="Trebuchet MS" w:hAnsi="Trebuchet MS" w:cs="Arial"/>
          <w:color w:val="000000" w:themeColor="text1"/>
        </w:rPr>
        <w:t xml:space="preserve">przyczynia się do </w:t>
      </w:r>
      <w:r w:rsidR="001532FA" w:rsidRPr="00BB5153">
        <w:rPr>
          <w:rFonts w:ascii="Trebuchet MS" w:hAnsi="Trebuchet MS" w:cs="Arial"/>
          <w:color w:val="000000" w:themeColor="text1"/>
        </w:rPr>
        <w:t>wzmacniani</w:t>
      </w:r>
      <w:r w:rsidRPr="00BB5153">
        <w:rPr>
          <w:rFonts w:ascii="Trebuchet MS" w:hAnsi="Trebuchet MS" w:cs="Arial"/>
          <w:color w:val="000000" w:themeColor="text1"/>
        </w:rPr>
        <w:t>a</w:t>
      </w:r>
      <w:r w:rsidR="001532FA" w:rsidRPr="00BB5153">
        <w:rPr>
          <w:rFonts w:ascii="Trebuchet MS" w:hAnsi="Trebuchet MS" w:cs="Arial"/>
          <w:color w:val="000000" w:themeColor="text1"/>
        </w:rPr>
        <w:t xml:space="preserve"> postaw patriotycznych i więzi między pokoleniami. </w:t>
      </w:r>
    </w:p>
    <w:p w14:paraId="5152A6FC" w14:textId="01A9E648" w:rsidR="001532FA" w:rsidRPr="00BB5153" w:rsidRDefault="001532FA" w:rsidP="00902FBE">
      <w:pPr>
        <w:pStyle w:val="NormalnyWeb"/>
        <w:spacing w:before="0" w:after="0" w:line="360" w:lineRule="auto"/>
        <w:jc w:val="both"/>
        <w:rPr>
          <w:rFonts w:ascii="Trebuchet MS" w:hAnsi="Trebuchet MS" w:cs="Arial"/>
          <w:color w:val="000000" w:themeColor="text1"/>
          <w:sz w:val="20"/>
          <w:szCs w:val="20"/>
        </w:rPr>
      </w:pPr>
      <w:r w:rsidRPr="00BB5153">
        <w:rPr>
          <w:rFonts w:ascii="Trebuchet MS" w:hAnsi="Trebuchet MS" w:cs="Arial"/>
          <w:color w:val="000000" w:themeColor="text1"/>
          <w:sz w:val="20"/>
          <w:szCs w:val="20"/>
        </w:rPr>
        <w:t xml:space="preserve">Od roku 2005 w ramach projektu organizowane są cykliczne spotkania integrujące rudzkie środowisko kombatanckie i osoby represjonowane. Najczęściej są one realizowane w okolicy Święta Niepodległości Polski (listopad) i Bożego Narodzenia („Wigilia dla Seniora”). Biorą w nich udział przedstawiciele Kombatantów, Sybiraków, Rodzin Katyńskich, Rodziny Policyjnej 1939 oraz osób represjonowanych w stanie wojennym. </w:t>
      </w:r>
    </w:p>
    <w:p w14:paraId="51881BBC" w14:textId="5754A80C" w:rsidR="00D72405" w:rsidRPr="00BB5153" w:rsidRDefault="00D72405" w:rsidP="00D72405">
      <w:pPr>
        <w:pStyle w:val="NormalnyWeb"/>
        <w:spacing w:before="0" w:after="0" w:line="360" w:lineRule="auto"/>
        <w:ind w:right="47"/>
        <w:jc w:val="both"/>
        <w:rPr>
          <w:rFonts w:ascii="Trebuchet MS" w:hAnsi="Trebuchet MS" w:cs="Arial"/>
          <w:color w:val="000000" w:themeColor="text1"/>
          <w:sz w:val="20"/>
          <w:szCs w:val="20"/>
        </w:rPr>
      </w:pPr>
      <w:r w:rsidRPr="00BB5153">
        <w:rPr>
          <w:rFonts w:ascii="Trebuchet MS" w:hAnsi="Trebuchet MS" w:cs="Arial"/>
          <w:color w:val="000000" w:themeColor="text1"/>
          <w:sz w:val="20"/>
          <w:szCs w:val="20"/>
        </w:rPr>
        <w:t xml:space="preserve">W 2024 roku w ramach projektu zorganizowano i przeprowadzono w dniu 19 listopada na terenie Ośrodka dla Osób Niepełnosprawnych </w:t>
      </w:r>
      <w:r w:rsidRPr="00BB5153">
        <w:rPr>
          <w:rFonts w:ascii="Trebuchet MS" w:hAnsi="Trebuchet MS" w:cs="Arial"/>
          <w:iCs/>
          <w:color w:val="000000" w:themeColor="text1"/>
          <w:sz w:val="20"/>
          <w:szCs w:val="20"/>
        </w:rPr>
        <w:t>Najświętsze Serce Jezusa w Rudzie Śląskiej</w:t>
      </w:r>
      <w:r w:rsidRPr="00BB5153">
        <w:rPr>
          <w:rFonts w:ascii="Trebuchet MS" w:hAnsi="Trebuchet MS" w:cs="Arial"/>
          <w:color w:val="000000" w:themeColor="text1"/>
          <w:sz w:val="20"/>
          <w:szCs w:val="20"/>
        </w:rPr>
        <w:t xml:space="preserve"> (w obiekcie </w:t>
      </w:r>
      <w:r w:rsidRPr="00BB5153">
        <w:rPr>
          <w:rFonts w:ascii="Trebuchet MS" w:hAnsi="Trebuchet MS" w:cs="Arial"/>
          <w:color w:val="000000" w:themeColor="text1"/>
          <w:sz w:val="20"/>
          <w:szCs w:val="20"/>
        </w:rPr>
        <w:br/>
        <w:t xml:space="preserve">przy ulicy Kłodnickiej 91) spotkanie integrujące rudzkie środowisko kombatanckie oraz osoby represjonowane przez totalitaryzm hitlerowski i reżim komunistyczny, w którym wzięło udział </w:t>
      </w:r>
      <w:r w:rsidRPr="00BB5153">
        <w:rPr>
          <w:rFonts w:ascii="Trebuchet MS" w:hAnsi="Trebuchet MS" w:cs="Arial"/>
          <w:color w:val="000000" w:themeColor="text1"/>
          <w:sz w:val="20"/>
          <w:szCs w:val="20"/>
        </w:rPr>
        <w:br/>
        <w:t xml:space="preserve">40 bezpośrednich beneficjentów oraz przedstawiciele władz samorządowych, służb mundurowych </w:t>
      </w:r>
      <w:r w:rsidRPr="00BB5153">
        <w:rPr>
          <w:rFonts w:ascii="Trebuchet MS" w:hAnsi="Trebuchet MS" w:cs="Arial"/>
          <w:color w:val="000000" w:themeColor="text1"/>
          <w:sz w:val="20"/>
          <w:szCs w:val="20"/>
        </w:rPr>
        <w:br/>
        <w:t xml:space="preserve">i Caritas. Spotkanie tradycyjnie nawiązywało do obchodów Święta Niepodległości Polski (11 listopada) i w związku z tym miało bardzo uroczysty charakter. </w:t>
      </w:r>
    </w:p>
    <w:p w14:paraId="6D9CE910" w14:textId="77777777" w:rsidR="00D72405" w:rsidRPr="00BB5153" w:rsidRDefault="00D72405" w:rsidP="00D72405">
      <w:pPr>
        <w:pStyle w:val="NormalnyWeb"/>
        <w:spacing w:before="0" w:after="0" w:line="360" w:lineRule="auto"/>
        <w:ind w:right="47"/>
        <w:jc w:val="both"/>
        <w:rPr>
          <w:rFonts w:ascii="Trebuchet MS" w:hAnsi="Trebuchet MS" w:cs="Arial"/>
          <w:color w:val="000000" w:themeColor="text1"/>
          <w:sz w:val="20"/>
          <w:szCs w:val="20"/>
        </w:rPr>
      </w:pPr>
      <w:r w:rsidRPr="00BB5153">
        <w:rPr>
          <w:rFonts w:ascii="Trebuchet MS" w:hAnsi="Trebuchet MS" w:cs="Arial"/>
          <w:color w:val="000000" w:themeColor="text1"/>
          <w:sz w:val="20"/>
          <w:szCs w:val="20"/>
        </w:rPr>
        <w:t>Etapy realizacyjne:</w:t>
      </w:r>
    </w:p>
    <w:p w14:paraId="37A60EFD" w14:textId="77777777" w:rsidR="00D72405" w:rsidRPr="00BB5153" w:rsidRDefault="00D72405" w:rsidP="00975F53">
      <w:pPr>
        <w:numPr>
          <w:ilvl w:val="0"/>
          <w:numId w:val="223"/>
        </w:numPr>
        <w:autoSpaceDE/>
        <w:autoSpaceDN/>
        <w:spacing w:line="360" w:lineRule="auto"/>
        <w:jc w:val="both"/>
        <w:rPr>
          <w:rFonts w:ascii="Trebuchet MS" w:hAnsi="Trebuchet MS" w:cs="Arial"/>
          <w:color w:val="000000" w:themeColor="text1"/>
        </w:rPr>
      </w:pPr>
      <w:r w:rsidRPr="00BB5153">
        <w:rPr>
          <w:rFonts w:ascii="Trebuchet MS" w:hAnsi="Trebuchet MS" w:cs="Arial"/>
          <w:color w:val="000000" w:themeColor="text1"/>
        </w:rPr>
        <w:t>zakup niezbędnych artykułów, materiałów i usług do przygotowania okolicznościowej okazjonalnych pamiątek i poczęstunku,</w:t>
      </w:r>
    </w:p>
    <w:p w14:paraId="7899C344" w14:textId="77777777" w:rsidR="00D72405" w:rsidRPr="00BB5153" w:rsidRDefault="00D72405" w:rsidP="00975F53">
      <w:pPr>
        <w:numPr>
          <w:ilvl w:val="0"/>
          <w:numId w:val="223"/>
        </w:numPr>
        <w:autoSpaceDE/>
        <w:autoSpaceDN/>
        <w:spacing w:line="360" w:lineRule="auto"/>
        <w:jc w:val="both"/>
        <w:rPr>
          <w:rFonts w:ascii="Trebuchet MS" w:hAnsi="Trebuchet MS" w:cs="Arial"/>
          <w:color w:val="000000" w:themeColor="text1"/>
        </w:rPr>
      </w:pPr>
      <w:r w:rsidRPr="00BB5153">
        <w:rPr>
          <w:rFonts w:ascii="Trebuchet MS" w:hAnsi="Trebuchet MS" w:cs="Arial"/>
          <w:color w:val="000000" w:themeColor="text1"/>
        </w:rPr>
        <w:t>zaprojektowanie i wydrukowanie zaproszeń,</w:t>
      </w:r>
    </w:p>
    <w:p w14:paraId="3DE51338" w14:textId="77777777" w:rsidR="00D72405" w:rsidRPr="00BB5153" w:rsidRDefault="00D72405" w:rsidP="00975F53">
      <w:pPr>
        <w:numPr>
          <w:ilvl w:val="0"/>
          <w:numId w:val="223"/>
        </w:numPr>
        <w:autoSpaceDE/>
        <w:autoSpaceDN/>
        <w:spacing w:line="360" w:lineRule="auto"/>
        <w:jc w:val="both"/>
        <w:rPr>
          <w:rFonts w:ascii="Trebuchet MS" w:hAnsi="Trebuchet MS" w:cs="Arial"/>
          <w:color w:val="000000" w:themeColor="text1"/>
        </w:rPr>
      </w:pPr>
      <w:r w:rsidRPr="00BB5153">
        <w:rPr>
          <w:rFonts w:ascii="Trebuchet MS" w:hAnsi="Trebuchet MS" w:cs="Arial"/>
          <w:color w:val="000000" w:themeColor="text1"/>
        </w:rPr>
        <w:t xml:space="preserve">dostarczenie zaproszeń bezpośrednim beneficjentom projektu i gościom reprezentującym władze samorządowe i służby publiczne, </w:t>
      </w:r>
    </w:p>
    <w:p w14:paraId="181F2D94" w14:textId="3199A16D" w:rsidR="00D72405" w:rsidRPr="00BB5153" w:rsidRDefault="00D72405" w:rsidP="00975F53">
      <w:pPr>
        <w:numPr>
          <w:ilvl w:val="0"/>
          <w:numId w:val="223"/>
        </w:numPr>
        <w:autoSpaceDE/>
        <w:autoSpaceDN/>
        <w:spacing w:line="360" w:lineRule="auto"/>
        <w:jc w:val="both"/>
        <w:rPr>
          <w:rFonts w:ascii="Trebuchet MS" w:hAnsi="Trebuchet MS" w:cs="Arial"/>
          <w:color w:val="000000" w:themeColor="text1"/>
        </w:rPr>
      </w:pPr>
      <w:r w:rsidRPr="00BB5153">
        <w:rPr>
          <w:rFonts w:ascii="Trebuchet MS" w:hAnsi="Trebuchet MS" w:cs="Arial"/>
          <w:color w:val="000000" w:themeColor="text1"/>
        </w:rPr>
        <w:t xml:space="preserve">zaprojektowanie i zakup usługi odlewniczej związanej z wykonaniem okazjonalnego medalu upamiętniającego 40. rocznicę męczeńskiej śmierci kapelana NSZZ „Solidarność” – bł. ks. Jerzego Popiełuszki (19 października 1984 r.) oraz 45. rocznicy pierwszej pielgrzymki św. Jana Pawła II </w:t>
      </w:r>
      <w:r w:rsidRPr="00BB5153">
        <w:rPr>
          <w:rFonts w:ascii="Trebuchet MS" w:hAnsi="Trebuchet MS" w:cs="Arial"/>
          <w:color w:val="000000" w:themeColor="text1"/>
        </w:rPr>
        <w:br/>
        <w:t>do Ojczyzny (2 – 10 czerwca 1979 r.),</w:t>
      </w:r>
    </w:p>
    <w:p w14:paraId="7F243F42" w14:textId="6DD2A803" w:rsidR="00D72405" w:rsidRPr="00BB5153" w:rsidRDefault="00D72405" w:rsidP="00975F53">
      <w:pPr>
        <w:numPr>
          <w:ilvl w:val="0"/>
          <w:numId w:val="223"/>
        </w:numPr>
        <w:autoSpaceDE/>
        <w:autoSpaceDN/>
        <w:spacing w:line="360" w:lineRule="auto"/>
        <w:jc w:val="both"/>
        <w:rPr>
          <w:rFonts w:ascii="Trebuchet MS" w:hAnsi="Trebuchet MS" w:cs="Arial"/>
          <w:color w:val="000000" w:themeColor="text1"/>
        </w:rPr>
      </w:pPr>
      <w:r w:rsidRPr="00BB5153">
        <w:rPr>
          <w:rFonts w:ascii="Trebuchet MS" w:hAnsi="Trebuchet MS" w:cs="Arial"/>
          <w:color w:val="000000" w:themeColor="text1"/>
        </w:rPr>
        <w:t xml:space="preserve">zainstalowanie edukacyjno-historycznej wystawy pt. „Solidarni z Solidarnością”, która </w:t>
      </w:r>
      <w:r w:rsidRPr="00BB5153">
        <w:rPr>
          <w:rFonts w:ascii="Trebuchet MS" w:hAnsi="Trebuchet MS" w:cs="Arial"/>
          <w:color w:val="000000" w:themeColor="text1"/>
        </w:rPr>
        <w:br/>
        <w:t>na 24 planszach prezentuje narodziny, historię i misję NSZZ „Solidarność”, represje stanu wojennego oraz solidarnościowe reakcje i nurt wsparcia płynącego do prześladowanych z różnych stron świata w latach 1981 – 1989 (wspomniane materiały zostały użyczone od Porozumienia Katowickiego 1980 – Stowarzyszenia na Rzecz Pamięci),</w:t>
      </w:r>
    </w:p>
    <w:p w14:paraId="2C9BC588" w14:textId="77777777" w:rsidR="00D72405" w:rsidRPr="00BB5153" w:rsidRDefault="00D72405" w:rsidP="00975F53">
      <w:pPr>
        <w:numPr>
          <w:ilvl w:val="0"/>
          <w:numId w:val="223"/>
        </w:numPr>
        <w:autoSpaceDE/>
        <w:autoSpaceDN/>
        <w:spacing w:line="360" w:lineRule="auto"/>
        <w:jc w:val="both"/>
        <w:rPr>
          <w:rFonts w:ascii="Trebuchet MS" w:hAnsi="Trebuchet MS" w:cs="Arial"/>
          <w:color w:val="000000" w:themeColor="text1"/>
        </w:rPr>
      </w:pPr>
      <w:r w:rsidRPr="00BB5153">
        <w:rPr>
          <w:rFonts w:ascii="Trebuchet MS" w:hAnsi="Trebuchet MS" w:cs="Arial"/>
          <w:color w:val="000000" w:themeColor="text1"/>
        </w:rPr>
        <w:t>przygotowanie uroczystego poczęstunku dla beneficjentów i gości (świąteczny obiad i deser),</w:t>
      </w:r>
    </w:p>
    <w:p w14:paraId="6EF5C44D" w14:textId="77777777" w:rsidR="00D72405" w:rsidRPr="00BB5153" w:rsidRDefault="00D72405" w:rsidP="00975F53">
      <w:pPr>
        <w:numPr>
          <w:ilvl w:val="0"/>
          <w:numId w:val="223"/>
        </w:numPr>
        <w:autoSpaceDE/>
        <w:autoSpaceDN/>
        <w:spacing w:line="360" w:lineRule="auto"/>
        <w:jc w:val="both"/>
        <w:rPr>
          <w:rFonts w:ascii="Trebuchet MS" w:hAnsi="Trebuchet MS" w:cs="Arial"/>
          <w:color w:val="000000" w:themeColor="text1"/>
        </w:rPr>
      </w:pPr>
      <w:r w:rsidRPr="00BB5153">
        <w:rPr>
          <w:rFonts w:ascii="Trebuchet MS" w:hAnsi="Trebuchet MS" w:cs="Arial"/>
          <w:color w:val="000000" w:themeColor="text1"/>
        </w:rPr>
        <w:t>zorganizowanie transportu beneficjentom borykającym się z problemami lokomocyjnymi,</w:t>
      </w:r>
    </w:p>
    <w:p w14:paraId="6578AC44" w14:textId="77777777" w:rsidR="00D72405" w:rsidRPr="00BB5153" w:rsidRDefault="00D72405" w:rsidP="00975F53">
      <w:pPr>
        <w:numPr>
          <w:ilvl w:val="0"/>
          <w:numId w:val="223"/>
        </w:numPr>
        <w:autoSpaceDE/>
        <w:autoSpaceDN/>
        <w:spacing w:line="360" w:lineRule="auto"/>
        <w:jc w:val="both"/>
        <w:rPr>
          <w:rFonts w:ascii="Trebuchet MS" w:hAnsi="Trebuchet MS" w:cs="Arial"/>
          <w:color w:val="000000" w:themeColor="text1"/>
        </w:rPr>
      </w:pPr>
      <w:r w:rsidRPr="00BB5153">
        <w:rPr>
          <w:rFonts w:ascii="Trebuchet MS" w:hAnsi="Trebuchet MS" w:cs="Arial"/>
          <w:color w:val="000000" w:themeColor="text1"/>
        </w:rPr>
        <w:t>przeprowadzenie integracyjnego spotkania dla rudzkiego środowiska Kombatantów, Sybiraków, Rodzin Katyńskich, Rodziny Policyjnej 1939 oraz osób represjonowanych w stanie wojennym.</w:t>
      </w:r>
    </w:p>
    <w:p w14:paraId="617594ED" w14:textId="77777777" w:rsidR="00D72405" w:rsidRPr="00BB5153" w:rsidRDefault="00D72405" w:rsidP="00D72405">
      <w:pPr>
        <w:autoSpaceDE/>
        <w:autoSpaceDN/>
        <w:spacing w:line="360" w:lineRule="auto"/>
        <w:jc w:val="both"/>
        <w:rPr>
          <w:rFonts w:ascii="Trebuchet MS" w:hAnsi="Trebuchet MS" w:cs="Arial"/>
          <w:color w:val="000000" w:themeColor="text1"/>
        </w:rPr>
      </w:pPr>
      <w:r w:rsidRPr="00BB5153">
        <w:rPr>
          <w:rFonts w:ascii="Trebuchet MS" w:hAnsi="Trebuchet MS" w:cs="Arial"/>
          <w:color w:val="000000" w:themeColor="text1"/>
        </w:rPr>
        <w:t>Program imprezy:</w:t>
      </w:r>
    </w:p>
    <w:p w14:paraId="76DF3B56" w14:textId="77777777" w:rsidR="00D72405" w:rsidRPr="00BB5153" w:rsidRDefault="00D72405" w:rsidP="00D72405">
      <w:pPr>
        <w:autoSpaceDE/>
        <w:autoSpaceDN/>
        <w:spacing w:line="360" w:lineRule="auto"/>
        <w:jc w:val="both"/>
        <w:rPr>
          <w:rFonts w:ascii="Trebuchet MS" w:hAnsi="Trebuchet MS" w:cs="Arial"/>
          <w:color w:val="000000" w:themeColor="text1"/>
        </w:rPr>
      </w:pPr>
      <w:r w:rsidRPr="00BB5153">
        <w:rPr>
          <w:rFonts w:ascii="Trebuchet MS" w:hAnsi="Trebuchet MS" w:cs="Arial"/>
          <w:color w:val="000000" w:themeColor="text1"/>
        </w:rPr>
        <w:t>10</w:t>
      </w:r>
      <w:r w:rsidRPr="00BB5153">
        <w:rPr>
          <w:rFonts w:ascii="Trebuchet MS" w:hAnsi="Trebuchet MS" w:cs="Arial"/>
          <w:color w:val="000000" w:themeColor="text1"/>
          <w:vertAlign w:val="superscript"/>
        </w:rPr>
        <w:t xml:space="preserve">00 </w:t>
      </w:r>
      <w:r w:rsidRPr="00BB5153">
        <w:rPr>
          <w:rFonts w:ascii="Trebuchet MS" w:hAnsi="Trebuchet MS" w:cs="Arial"/>
          <w:color w:val="000000" w:themeColor="text1"/>
        </w:rPr>
        <w:t>- Msza św. dziękczynna w intencji Ojczyzny i rudzkiego środowiska kombatanckiego, celebrowana przez ks. prof. Antoniego Bartoszka (kaplica p.w. św. Jana Bosko przy Warsztacie Terapii Zajęciowej).</w:t>
      </w:r>
    </w:p>
    <w:p w14:paraId="6CF43A04" w14:textId="6840DDCA" w:rsidR="00D72405" w:rsidRPr="00BB5153" w:rsidRDefault="00D72405" w:rsidP="00D72405">
      <w:pPr>
        <w:autoSpaceDE/>
        <w:autoSpaceDN/>
        <w:spacing w:line="360" w:lineRule="auto"/>
        <w:jc w:val="both"/>
        <w:rPr>
          <w:rFonts w:ascii="Trebuchet MS" w:hAnsi="Trebuchet MS" w:cs="Arial"/>
          <w:color w:val="000000" w:themeColor="text1"/>
        </w:rPr>
      </w:pPr>
      <w:r w:rsidRPr="00BB5153">
        <w:rPr>
          <w:rFonts w:ascii="Trebuchet MS" w:hAnsi="Trebuchet MS" w:cs="Arial"/>
          <w:color w:val="000000" w:themeColor="text1"/>
        </w:rPr>
        <w:t>11</w:t>
      </w:r>
      <w:r w:rsidRPr="00BB5153">
        <w:rPr>
          <w:rFonts w:ascii="Trebuchet MS" w:hAnsi="Trebuchet MS" w:cs="Arial"/>
          <w:color w:val="000000" w:themeColor="text1"/>
          <w:vertAlign w:val="superscript"/>
        </w:rPr>
        <w:t>00</w:t>
      </w:r>
      <w:r w:rsidRPr="00BB5153">
        <w:rPr>
          <w:rFonts w:ascii="Trebuchet MS" w:hAnsi="Trebuchet MS" w:cs="Arial"/>
          <w:color w:val="000000" w:themeColor="text1"/>
        </w:rPr>
        <w:t xml:space="preserve"> – oficjalne wystąpienia Prezydenta Miasta Ruda Śląska – pana Michała Pierończyka, przedstawiciela służb mundurowych – pani por. Krystyny Wróbel z Wojskowego Centrum Rekrutacji </w:t>
      </w:r>
      <w:r w:rsidRPr="00BB5153">
        <w:rPr>
          <w:rFonts w:ascii="Trebuchet MS" w:hAnsi="Trebuchet MS" w:cs="Arial"/>
          <w:color w:val="000000" w:themeColor="text1"/>
        </w:rPr>
        <w:br/>
        <w:t>w Chorzowie, dyrektora Caritas Archidiecezji Katowickiej – ks. Marka Konska oraz spontaniczne wypowiedzi reprezentantów środowiska kombatanckiego. Ponadto korespondencyjnie serdeczne pozdrowienia i wyrazy szacunku pod adresem zebranych przekazał Prezes katowickiego oddziału Instytutu Pamięci Narodowej – pan dr Andrzej Sznajder.</w:t>
      </w:r>
    </w:p>
    <w:p w14:paraId="70629B52" w14:textId="77777777" w:rsidR="00D72405" w:rsidRPr="00BB5153" w:rsidRDefault="00D72405" w:rsidP="00D72405">
      <w:pPr>
        <w:autoSpaceDE/>
        <w:autoSpaceDN/>
        <w:spacing w:line="360" w:lineRule="auto"/>
        <w:jc w:val="both"/>
        <w:rPr>
          <w:rFonts w:ascii="Trebuchet MS" w:hAnsi="Trebuchet MS" w:cs="Arial"/>
          <w:color w:val="000000" w:themeColor="text1"/>
        </w:rPr>
      </w:pPr>
      <w:r w:rsidRPr="00BB5153">
        <w:rPr>
          <w:rFonts w:ascii="Trebuchet MS" w:hAnsi="Trebuchet MS" w:cs="Arial"/>
          <w:color w:val="000000" w:themeColor="text1"/>
        </w:rPr>
        <w:t>11</w:t>
      </w:r>
      <w:r w:rsidRPr="00BB5153">
        <w:rPr>
          <w:rFonts w:ascii="Trebuchet MS" w:hAnsi="Trebuchet MS" w:cs="Arial"/>
          <w:color w:val="000000" w:themeColor="text1"/>
          <w:vertAlign w:val="superscript"/>
        </w:rPr>
        <w:t xml:space="preserve">15 </w:t>
      </w:r>
      <w:r w:rsidRPr="00BB5153">
        <w:rPr>
          <w:rFonts w:ascii="Trebuchet MS" w:hAnsi="Trebuchet MS" w:cs="Arial"/>
          <w:color w:val="000000" w:themeColor="text1"/>
        </w:rPr>
        <w:t>– występ artystyczny zespołu teatralno-muzycznego „Od Serca”, połączony ze wspólnym odśpiewaniem pieśni patriotycznych.</w:t>
      </w:r>
    </w:p>
    <w:p w14:paraId="11ED79F9" w14:textId="77777777" w:rsidR="00D72405" w:rsidRPr="00BB5153" w:rsidRDefault="00D72405" w:rsidP="00D72405">
      <w:pPr>
        <w:autoSpaceDE/>
        <w:autoSpaceDN/>
        <w:spacing w:line="360" w:lineRule="auto"/>
        <w:jc w:val="both"/>
        <w:rPr>
          <w:rFonts w:ascii="Trebuchet MS" w:hAnsi="Trebuchet MS" w:cs="Arial"/>
          <w:color w:val="000000" w:themeColor="text1"/>
        </w:rPr>
      </w:pPr>
      <w:r w:rsidRPr="00BB5153">
        <w:rPr>
          <w:rFonts w:ascii="Trebuchet MS" w:hAnsi="Trebuchet MS" w:cs="Arial"/>
          <w:color w:val="000000" w:themeColor="text1"/>
        </w:rPr>
        <w:t>12</w:t>
      </w:r>
      <w:r w:rsidRPr="00BB5153">
        <w:rPr>
          <w:rFonts w:ascii="Trebuchet MS" w:hAnsi="Trebuchet MS" w:cs="Arial"/>
          <w:color w:val="000000" w:themeColor="text1"/>
          <w:vertAlign w:val="superscript"/>
        </w:rPr>
        <w:t xml:space="preserve">30 </w:t>
      </w:r>
      <w:r w:rsidRPr="00BB5153">
        <w:rPr>
          <w:rFonts w:ascii="Trebuchet MS" w:hAnsi="Trebuchet MS" w:cs="Arial"/>
          <w:color w:val="000000" w:themeColor="text1"/>
        </w:rPr>
        <w:t>– uroczysty obiad (z deserem), rozmowy przy stole.</w:t>
      </w:r>
    </w:p>
    <w:p w14:paraId="5E6D0F8F" w14:textId="77777777" w:rsidR="00D72405" w:rsidRPr="00BB5153" w:rsidRDefault="00D72405" w:rsidP="00D72405">
      <w:pPr>
        <w:autoSpaceDE/>
        <w:autoSpaceDN/>
        <w:spacing w:line="360" w:lineRule="auto"/>
        <w:jc w:val="both"/>
        <w:rPr>
          <w:rFonts w:ascii="Trebuchet MS" w:hAnsi="Trebuchet MS" w:cs="Arial"/>
          <w:color w:val="000000" w:themeColor="text1"/>
        </w:rPr>
      </w:pPr>
      <w:r w:rsidRPr="00BB5153">
        <w:rPr>
          <w:rFonts w:ascii="Trebuchet MS" w:hAnsi="Trebuchet MS" w:cs="Arial"/>
          <w:color w:val="000000" w:themeColor="text1"/>
        </w:rPr>
        <w:t>13</w:t>
      </w:r>
      <w:r w:rsidRPr="00BB5153">
        <w:rPr>
          <w:rFonts w:ascii="Trebuchet MS" w:hAnsi="Trebuchet MS" w:cs="Arial"/>
          <w:color w:val="000000" w:themeColor="text1"/>
          <w:vertAlign w:val="superscript"/>
        </w:rPr>
        <w:t xml:space="preserve">30 </w:t>
      </w:r>
      <w:r w:rsidRPr="00BB5153">
        <w:rPr>
          <w:rFonts w:ascii="Trebuchet MS" w:hAnsi="Trebuchet MS" w:cs="Arial"/>
          <w:color w:val="000000" w:themeColor="text1"/>
        </w:rPr>
        <w:t>– wręczenie upominków beneficjentom, m.in. okazjonalnego medalu.</w:t>
      </w:r>
    </w:p>
    <w:p w14:paraId="18FAD371" w14:textId="77777777" w:rsidR="00D72405" w:rsidRPr="00BB5153" w:rsidRDefault="00D72405" w:rsidP="00D72405">
      <w:pPr>
        <w:autoSpaceDE/>
        <w:autoSpaceDN/>
        <w:spacing w:line="360" w:lineRule="auto"/>
        <w:jc w:val="both"/>
        <w:rPr>
          <w:rFonts w:ascii="Trebuchet MS" w:hAnsi="Trebuchet MS" w:cs="Arial"/>
          <w:color w:val="000000" w:themeColor="text1"/>
        </w:rPr>
      </w:pPr>
      <w:r w:rsidRPr="00BB5153">
        <w:rPr>
          <w:rFonts w:ascii="Trebuchet MS" w:hAnsi="Trebuchet MS" w:cs="Arial"/>
          <w:color w:val="000000" w:themeColor="text1"/>
        </w:rPr>
        <w:t>14</w:t>
      </w:r>
      <w:r w:rsidRPr="00BB5153">
        <w:rPr>
          <w:rFonts w:ascii="Trebuchet MS" w:hAnsi="Trebuchet MS" w:cs="Arial"/>
          <w:color w:val="000000" w:themeColor="text1"/>
          <w:vertAlign w:val="superscript"/>
        </w:rPr>
        <w:t xml:space="preserve">00 </w:t>
      </w:r>
      <w:r w:rsidRPr="00BB5153">
        <w:rPr>
          <w:rFonts w:ascii="Trebuchet MS" w:hAnsi="Trebuchet MS" w:cs="Arial"/>
          <w:color w:val="000000" w:themeColor="text1"/>
        </w:rPr>
        <w:t>– omówienie i zwiedzenie zaprezentowanej wystawy fotograficzno-historycznej zatytułowanej „Solidarni z Solidarnością”.</w:t>
      </w:r>
    </w:p>
    <w:p w14:paraId="698E5E81" w14:textId="77777777" w:rsidR="00D72405" w:rsidRPr="00BB5153" w:rsidRDefault="00D72405" w:rsidP="00D72405">
      <w:pPr>
        <w:autoSpaceDE/>
        <w:autoSpaceDN/>
        <w:spacing w:line="360" w:lineRule="auto"/>
        <w:jc w:val="both"/>
        <w:rPr>
          <w:rFonts w:ascii="Trebuchet MS" w:hAnsi="Trebuchet MS" w:cs="Arial"/>
          <w:color w:val="000000" w:themeColor="text1"/>
        </w:rPr>
      </w:pPr>
      <w:r w:rsidRPr="00BB5153">
        <w:rPr>
          <w:rFonts w:ascii="Trebuchet MS" w:hAnsi="Trebuchet MS" w:cs="Arial"/>
          <w:color w:val="000000" w:themeColor="text1"/>
        </w:rPr>
        <w:t xml:space="preserve"> 14</w:t>
      </w:r>
      <w:r w:rsidRPr="00BB5153">
        <w:rPr>
          <w:rFonts w:ascii="Trebuchet MS" w:hAnsi="Trebuchet MS" w:cs="Arial"/>
          <w:color w:val="000000" w:themeColor="text1"/>
          <w:vertAlign w:val="superscript"/>
        </w:rPr>
        <w:t xml:space="preserve">30 </w:t>
      </w:r>
      <w:r w:rsidRPr="00BB5153">
        <w:rPr>
          <w:rFonts w:ascii="Trebuchet MS" w:hAnsi="Trebuchet MS" w:cs="Arial"/>
          <w:color w:val="000000" w:themeColor="text1"/>
        </w:rPr>
        <w:t xml:space="preserve">– przekazanie życzeń świątecznych i zaproszenie na kolejne spotkanie - oficjalne zakończenie imprezy.  </w:t>
      </w:r>
    </w:p>
    <w:p w14:paraId="3037E3AD" w14:textId="5A616212" w:rsidR="00FA1E79" w:rsidRPr="00BB5153" w:rsidRDefault="00FA1E79" w:rsidP="00902FBE">
      <w:pPr>
        <w:pStyle w:val="NormalnyWeb"/>
        <w:spacing w:before="0" w:after="0" w:line="360" w:lineRule="auto"/>
        <w:jc w:val="both"/>
        <w:rPr>
          <w:rFonts w:ascii="Trebuchet MS" w:eastAsia="Calibri" w:hAnsi="Trebuchet MS" w:cs="Arial"/>
          <w:b/>
          <w:color w:val="000000" w:themeColor="text1"/>
          <w:sz w:val="20"/>
          <w:szCs w:val="20"/>
          <w:vertAlign w:val="superscript"/>
        </w:rPr>
      </w:pPr>
    </w:p>
    <w:p w14:paraId="6B26209D" w14:textId="77777777" w:rsidR="00FA1E79" w:rsidRPr="00BB5153" w:rsidRDefault="00FA1E79" w:rsidP="00902FBE">
      <w:pPr>
        <w:tabs>
          <w:tab w:val="left" w:pos="0"/>
          <w:tab w:val="left" w:pos="1985"/>
          <w:tab w:val="left" w:leader="dot" w:pos="5580"/>
        </w:tabs>
        <w:spacing w:line="360" w:lineRule="auto"/>
        <w:jc w:val="both"/>
        <w:rPr>
          <w:rFonts w:ascii="Trebuchet MS" w:eastAsia="Calibri" w:hAnsi="Trebuchet MS" w:cs="Arial"/>
          <w:b/>
          <w:color w:val="000000" w:themeColor="text1"/>
        </w:rPr>
      </w:pPr>
      <w:bookmarkStart w:id="11" w:name="_Hlk66873512"/>
      <w:r w:rsidRPr="00BB5153">
        <w:rPr>
          <w:rFonts w:ascii="Trebuchet MS" w:eastAsia="Calibri" w:hAnsi="Trebuchet MS" w:cs="Arial"/>
          <w:b/>
          <w:color w:val="000000" w:themeColor="text1"/>
        </w:rPr>
        <w:t>Osiągnięte efekty, wskaźniki realizacji działań:</w:t>
      </w:r>
    </w:p>
    <w:bookmarkEnd w:id="11"/>
    <w:p w14:paraId="53FD5ECA" w14:textId="77777777" w:rsidR="00BB5153" w:rsidRPr="00BB5153" w:rsidRDefault="00BB5153" w:rsidP="00975F53">
      <w:pPr>
        <w:pStyle w:val="NormalnyWeb"/>
        <w:numPr>
          <w:ilvl w:val="0"/>
          <w:numId w:val="224"/>
        </w:numPr>
        <w:spacing w:before="0" w:after="0" w:line="360" w:lineRule="auto"/>
        <w:ind w:right="47"/>
        <w:jc w:val="both"/>
        <w:rPr>
          <w:rFonts w:ascii="Trebuchet MS" w:hAnsi="Trebuchet MS" w:cs="Arial"/>
          <w:color w:val="000000" w:themeColor="text1"/>
          <w:sz w:val="20"/>
          <w:szCs w:val="20"/>
        </w:rPr>
      </w:pPr>
      <w:r w:rsidRPr="00BB5153">
        <w:rPr>
          <w:rFonts w:ascii="Trebuchet MS" w:hAnsi="Trebuchet MS" w:cs="Arial"/>
          <w:color w:val="000000" w:themeColor="text1"/>
          <w:sz w:val="20"/>
          <w:szCs w:val="20"/>
        </w:rPr>
        <w:t>uhonorowanie rudzkiego środowiska kombatanckiego: Kombatantów, Sybiraków, Rodzin Katyńskich, Rodziny Policyjnej 1939 oraz osób represjonowanych w stanie wojennym,</w:t>
      </w:r>
    </w:p>
    <w:p w14:paraId="3A2A5721" w14:textId="77777777" w:rsidR="00BB5153" w:rsidRPr="00BB5153" w:rsidRDefault="00BB5153" w:rsidP="00975F53">
      <w:pPr>
        <w:pStyle w:val="NormalnyWeb"/>
        <w:numPr>
          <w:ilvl w:val="0"/>
          <w:numId w:val="224"/>
        </w:numPr>
        <w:spacing w:before="0" w:after="0" w:line="360" w:lineRule="auto"/>
        <w:ind w:right="47"/>
        <w:jc w:val="both"/>
        <w:rPr>
          <w:rFonts w:ascii="Trebuchet MS" w:hAnsi="Trebuchet MS" w:cs="Arial"/>
          <w:color w:val="000000" w:themeColor="text1"/>
          <w:sz w:val="20"/>
          <w:szCs w:val="20"/>
        </w:rPr>
      </w:pPr>
      <w:r w:rsidRPr="00BB5153">
        <w:rPr>
          <w:rFonts w:ascii="Trebuchet MS" w:hAnsi="Trebuchet MS" w:cs="Arial"/>
          <w:color w:val="000000" w:themeColor="text1"/>
          <w:sz w:val="20"/>
          <w:szCs w:val="20"/>
        </w:rPr>
        <w:t>wzmocnienie poczucia przynależności rudzkich kombatantów do wspólnoty lokalnej,</w:t>
      </w:r>
    </w:p>
    <w:p w14:paraId="055D6E79" w14:textId="77777777" w:rsidR="00BB5153" w:rsidRPr="00BB5153" w:rsidRDefault="00BB5153" w:rsidP="00975F53">
      <w:pPr>
        <w:pStyle w:val="NormalnyWeb"/>
        <w:numPr>
          <w:ilvl w:val="0"/>
          <w:numId w:val="224"/>
        </w:numPr>
        <w:spacing w:before="0" w:after="0" w:line="360" w:lineRule="auto"/>
        <w:ind w:right="47"/>
        <w:jc w:val="both"/>
        <w:rPr>
          <w:rFonts w:ascii="Trebuchet MS" w:hAnsi="Trebuchet MS" w:cs="Arial"/>
          <w:color w:val="000000" w:themeColor="text1"/>
          <w:sz w:val="20"/>
          <w:szCs w:val="20"/>
        </w:rPr>
      </w:pPr>
      <w:r w:rsidRPr="00BB5153">
        <w:rPr>
          <w:rFonts w:ascii="Trebuchet MS" w:hAnsi="Trebuchet MS" w:cs="Arial"/>
          <w:color w:val="000000" w:themeColor="text1"/>
          <w:sz w:val="20"/>
          <w:szCs w:val="20"/>
        </w:rPr>
        <w:t>inicjowanie i rozwijanie współpracy międzypokoleniowej,</w:t>
      </w:r>
    </w:p>
    <w:p w14:paraId="6C63D77E" w14:textId="77777777" w:rsidR="00BB5153" w:rsidRPr="00BB5153" w:rsidRDefault="00BB5153" w:rsidP="00975F53">
      <w:pPr>
        <w:numPr>
          <w:ilvl w:val="0"/>
          <w:numId w:val="224"/>
        </w:numPr>
        <w:autoSpaceDE/>
        <w:autoSpaceDN/>
        <w:spacing w:line="360" w:lineRule="auto"/>
        <w:jc w:val="both"/>
        <w:rPr>
          <w:rFonts w:ascii="Trebuchet MS" w:hAnsi="Trebuchet MS" w:cs="Arial"/>
          <w:color w:val="000000" w:themeColor="text1"/>
        </w:rPr>
      </w:pPr>
      <w:r w:rsidRPr="00BB5153">
        <w:rPr>
          <w:rFonts w:ascii="Trebuchet MS" w:hAnsi="Trebuchet MS" w:cs="Arial"/>
          <w:color w:val="000000" w:themeColor="text1"/>
        </w:rPr>
        <w:t xml:space="preserve">rozwinięcie u młodych mieszkańców Rudy Śląskiej zainteresowań historycznych, kulturalnych </w:t>
      </w:r>
      <w:r w:rsidRPr="00BB5153">
        <w:rPr>
          <w:rFonts w:ascii="Trebuchet MS" w:hAnsi="Trebuchet MS" w:cs="Arial"/>
          <w:color w:val="000000" w:themeColor="text1"/>
        </w:rPr>
        <w:br/>
        <w:t>oraz świadomości patriotycznej,</w:t>
      </w:r>
    </w:p>
    <w:p w14:paraId="4D4EFE2D" w14:textId="77777777" w:rsidR="00BB5153" w:rsidRPr="00BB5153" w:rsidRDefault="00BB5153" w:rsidP="00975F53">
      <w:pPr>
        <w:numPr>
          <w:ilvl w:val="0"/>
          <w:numId w:val="224"/>
        </w:numPr>
        <w:autoSpaceDE/>
        <w:autoSpaceDN/>
        <w:spacing w:line="360" w:lineRule="auto"/>
        <w:jc w:val="both"/>
        <w:rPr>
          <w:rFonts w:ascii="Trebuchet MS" w:hAnsi="Trebuchet MS" w:cs="Arial"/>
          <w:color w:val="000000" w:themeColor="text1"/>
        </w:rPr>
      </w:pPr>
      <w:r w:rsidRPr="00BB5153">
        <w:rPr>
          <w:rFonts w:ascii="Trebuchet MS" w:hAnsi="Trebuchet MS" w:cs="Arial"/>
          <w:color w:val="000000" w:themeColor="text1"/>
        </w:rPr>
        <w:t>promocja miasta Ruda Śląska jako społeczności pielęgnującej tradycje patriotyczne, potrafiącej wyrazić wdzięczność osobom zasłużonym w obronę niepodległości i budowę pomyślności Ojczyzny, troszczącej się o podtrzymywanie więzi międzypokoleniowej i zatroskanej  o seniorów.</w:t>
      </w:r>
    </w:p>
    <w:p w14:paraId="6A79D27F" w14:textId="77777777" w:rsidR="00BB5153" w:rsidRPr="00BB5153" w:rsidRDefault="00BB5153" w:rsidP="00BB5153">
      <w:pPr>
        <w:tabs>
          <w:tab w:val="left" w:pos="0"/>
          <w:tab w:val="left" w:pos="1985"/>
          <w:tab w:val="left" w:leader="dot" w:pos="5580"/>
        </w:tabs>
        <w:spacing w:line="360" w:lineRule="auto"/>
        <w:jc w:val="both"/>
        <w:rPr>
          <w:rFonts w:ascii="Trebuchet MS" w:hAnsi="Trebuchet MS" w:cs="Arial"/>
          <w:color w:val="000000" w:themeColor="text1"/>
        </w:rPr>
      </w:pPr>
      <w:r w:rsidRPr="00BB5153">
        <w:rPr>
          <w:rFonts w:ascii="Trebuchet MS" w:hAnsi="Trebuchet MS" w:cs="Arial"/>
          <w:color w:val="000000" w:themeColor="text1"/>
        </w:rPr>
        <w:t>Wskaźniki:</w:t>
      </w:r>
      <w:r w:rsidRPr="00BB5153">
        <w:rPr>
          <w:rFonts w:ascii="Trebuchet MS" w:hAnsi="Trebuchet MS" w:cs="Arial"/>
          <w:color w:val="000000" w:themeColor="text1"/>
        </w:rPr>
        <w:br/>
        <w:t xml:space="preserve">Wsparciem objęto 40 beneficjentów. </w:t>
      </w:r>
    </w:p>
    <w:p w14:paraId="0BF87C02" w14:textId="77777777" w:rsidR="00923293" w:rsidRPr="00BB5153" w:rsidRDefault="00923293" w:rsidP="00902FBE">
      <w:pPr>
        <w:tabs>
          <w:tab w:val="left" w:pos="0"/>
          <w:tab w:val="left" w:pos="1985"/>
          <w:tab w:val="left" w:leader="dot" w:pos="5580"/>
        </w:tabs>
        <w:spacing w:line="360" w:lineRule="auto"/>
        <w:jc w:val="both"/>
        <w:rPr>
          <w:rFonts w:ascii="Trebuchet MS" w:hAnsi="Trebuchet MS" w:cs="Arial"/>
          <w:b/>
          <w:color w:val="000000" w:themeColor="text1"/>
        </w:rPr>
      </w:pPr>
    </w:p>
    <w:p w14:paraId="56BA0588" w14:textId="77777777" w:rsidR="005548CF" w:rsidRPr="00BB5153" w:rsidRDefault="005548CF" w:rsidP="00902FBE">
      <w:pPr>
        <w:tabs>
          <w:tab w:val="left" w:pos="0"/>
          <w:tab w:val="left" w:pos="1985"/>
          <w:tab w:val="left" w:leader="dot" w:pos="5580"/>
        </w:tabs>
        <w:spacing w:line="360" w:lineRule="auto"/>
        <w:jc w:val="both"/>
        <w:rPr>
          <w:rFonts w:ascii="Trebuchet MS" w:hAnsi="Trebuchet MS" w:cs="Arial"/>
          <w:b/>
          <w:color w:val="000000" w:themeColor="text1"/>
        </w:rPr>
      </w:pPr>
      <w:r w:rsidRPr="00BB5153">
        <w:rPr>
          <w:rFonts w:ascii="Trebuchet MS" w:hAnsi="Trebuchet MS" w:cs="Arial"/>
          <w:b/>
          <w:color w:val="000000" w:themeColor="text1"/>
        </w:rPr>
        <w:t>Źródł</w:t>
      </w:r>
      <w:r w:rsidR="00C30612" w:rsidRPr="00BB5153">
        <w:rPr>
          <w:rFonts w:ascii="Trebuchet MS" w:hAnsi="Trebuchet MS" w:cs="Arial"/>
          <w:b/>
          <w:color w:val="000000" w:themeColor="text1"/>
        </w:rPr>
        <w:t>o</w:t>
      </w:r>
      <w:r w:rsidRPr="00BB5153">
        <w:rPr>
          <w:rFonts w:ascii="Trebuchet MS" w:hAnsi="Trebuchet MS" w:cs="Arial"/>
          <w:b/>
          <w:color w:val="000000" w:themeColor="text1"/>
        </w:rPr>
        <w:t xml:space="preserve"> finansowania:</w:t>
      </w:r>
    </w:p>
    <w:p w14:paraId="1E2C1FEF" w14:textId="55A7F5AE" w:rsidR="00D10C2D" w:rsidRPr="00BB5153" w:rsidRDefault="00BB5153" w:rsidP="00975F53">
      <w:pPr>
        <w:pStyle w:val="NormalnyWeb"/>
        <w:numPr>
          <w:ilvl w:val="0"/>
          <w:numId w:val="146"/>
        </w:numPr>
        <w:spacing w:before="0" w:after="0" w:line="360" w:lineRule="auto"/>
        <w:jc w:val="both"/>
        <w:rPr>
          <w:rFonts w:ascii="Trebuchet MS" w:hAnsi="Trebuchet MS" w:cs="Arial"/>
          <w:color w:val="000000" w:themeColor="text1"/>
          <w:sz w:val="20"/>
          <w:szCs w:val="20"/>
        </w:rPr>
      </w:pPr>
      <w:r w:rsidRPr="00BB5153">
        <w:rPr>
          <w:rFonts w:ascii="Trebuchet MS" w:hAnsi="Trebuchet MS" w:cs="Arial"/>
          <w:color w:val="000000" w:themeColor="text1"/>
          <w:sz w:val="20"/>
          <w:szCs w:val="20"/>
        </w:rPr>
        <w:t>Budżet</w:t>
      </w:r>
      <w:r w:rsidR="00D10C2D" w:rsidRPr="00BB5153">
        <w:rPr>
          <w:rFonts w:ascii="Trebuchet MS" w:hAnsi="Trebuchet MS" w:cs="Arial"/>
          <w:color w:val="000000" w:themeColor="text1"/>
          <w:sz w:val="20"/>
          <w:szCs w:val="20"/>
        </w:rPr>
        <w:t xml:space="preserve"> Miasta w Rudzie Śląskiej</w:t>
      </w:r>
      <w:r w:rsidR="00902FBE" w:rsidRPr="00BB5153">
        <w:rPr>
          <w:rFonts w:ascii="Trebuchet MS" w:hAnsi="Trebuchet MS" w:cs="Arial"/>
          <w:color w:val="000000" w:themeColor="text1"/>
          <w:sz w:val="20"/>
          <w:szCs w:val="20"/>
        </w:rPr>
        <w:t>,</w:t>
      </w:r>
    </w:p>
    <w:p w14:paraId="113BB570" w14:textId="1DD1CAAD" w:rsidR="00937C31" w:rsidRPr="00BB5153" w:rsidRDefault="005548CF" w:rsidP="00975F53">
      <w:pPr>
        <w:pStyle w:val="NormalnyWeb"/>
        <w:numPr>
          <w:ilvl w:val="0"/>
          <w:numId w:val="146"/>
        </w:numPr>
        <w:spacing w:before="0" w:after="0" w:line="360" w:lineRule="auto"/>
        <w:jc w:val="both"/>
        <w:rPr>
          <w:rFonts w:ascii="Trebuchet MS" w:hAnsi="Trebuchet MS" w:cs="Arial"/>
          <w:color w:val="000000" w:themeColor="text1"/>
          <w:sz w:val="20"/>
          <w:szCs w:val="20"/>
        </w:rPr>
      </w:pPr>
      <w:r w:rsidRPr="00BB5153">
        <w:rPr>
          <w:rFonts w:ascii="Trebuchet MS" w:hAnsi="Trebuchet MS" w:cs="Arial"/>
          <w:color w:val="000000" w:themeColor="text1"/>
          <w:sz w:val="20"/>
          <w:szCs w:val="20"/>
        </w:rPr>
        <w:t>środki własne.</w:t>
      </w:r>
    </w:p>
    <w:p w14:paraId="145900D4" w14:textId="77777777" w:rsidR="00D10C2D" w:rsidRPr="00BB5153" w:rsidRDefault="00D10C2D" w:rsidP="00902FBE">
      <w:pPr>
        <w:pStyle w:val="NormalnyWeb"/>
        <w:spacing w:before="0" w:after="0" w:line="360" w:lineRule="auto"/>
        <w:jc w:val="both"/>
        <w:rPr>
          <w:rFonts w:ascii="Trebuchet MS" w:hAnsi="Trebuchet MS" w:cs="Arial"/>
          <w:color w:val="000000" w:themeColor="text1"/>
          <w:sz w:val="20"/>
          <w:szCs w:val="20"/>
        </w:rPr>
      </w:pPr>
    </w:p>
    <w:p w14:paraId="3AAC3692" w14:textId="77777777" w:rsidR="005548CF" w:rsidRPr="00BB5153" w:rsidRDefault="005548CF" w:rsidP="00902FBE">
      <w:pPr>
        <w:tabs>
          <w:tab w:val="left" w:pos="0"/>
          <w:tab w:val="left" w:pos="1985"/>
          <w:tab w:val="left" w:leader="dot" w:pos="5580"/>
        </w:tabs>
        <w:spacing w:line="360" w:lineRule="auto"/>
        <w:jc w:val="both"/>
        <w:rPr>
          <w:rFonts w:ascii="Trebuchet MS" w:hAnsi="Trebuchet MS" w:cs="Arial"/>
          <w:b/>
          <w:color w:val="000000" w:themeColor="text1"/>
        </w:rPr>
      </w:pPr>
      <w:r w:rsidRPr="00BB5153">
        <w:rPr>
          <w:rFonts w:ascii="Trebuchet MS" w:hAnsi="Trebuchet MS" w:cs="Arial"/>
          <w:b/>
          <w:color w:val="000000" w:themeColor="text1"/>
        </w:rPr>
        <w:t>Termin realizacji:</w:t>
      </w:r>
    </w:p>
    <w:p w14:paraId="7BB6514F" w14:textId="77777777" w:rsidR="005548CF" w:rsidRPr="00BB5153" w:rsidRDefault="005548CF" w:rsidP="00902FBE">
      <w:pPr>
        <w:tabs>
          <w:tab w:val="left" w:pos="0"/>
          <w:tab w:val="left" w:pos="1985"/>
          <w:tab w:val="left" w:leader="dot" w:pos="5580"/>
        </w:tabs>
        <w:spacing w:line="360" w:lineRule="auto"/>
        <w:jc w:val="both"/>
        <w:rPr>
          <w:rFonts w:ascii="Trebuchet MS" w:hAnsi="Trebuchet MS" w:cs="Arial"/>
          <w:color w:val="000000" w:themeColor="text1"/>
          <w:vertAlign w:val="superscript"/>
        </w:rPr>
      </w:pPr>
      <w:r w:rsidRPr="00BB5153">
        <w:rPr>
          <w:rFonts w:ascii="Trebuchet MS" w:hAnsi="Trebuchet MS" w:cs="Arial"/>
          <w:color w:val="000000" w:themeColor="text1"/>
        </w:rPr>
        <w:t>Projekt</w:t>
      </w:r>
      <w:r w:rsidR="00923293" w:rsidRPr="00BB5153">
        <w:rPr>
          <w:rFonts w:ascii="Trebuchet MS" w:hAnsi="Trebuchet MS" w:cs="Arial"/>
          <w:color w:val="000000" w:themeColor="text1"/>
        </w:rPr>
        <w:t xml:space="preserve"> realizowany </w:t>
      </w:r>
      <w:r w:rsidRPr="00BB5153">
        <w:rPr>
          <w:rFonts w:ascii="Trebuchet MS" w:hAnsi="Trebuchet MS" w:cs="Arial"/>
          <w:color w:val="000000" w:themeColor="text1"/>
        </w:rPr>
        <w:t>od 2005r.</w:t>
      </w:r>
    </w:p>
    <w:p w14:paraId="6D0BD69B" w14:textId="4CD066FF" w:rsidR="006303EB" w:rsidRPr="00BB5153" w:rsidRDefault="00923293" w:rsidP="00902FBE">
      <w:pPr>
        <w:overflowPunct w:val="0"/>
        <w:adjustRightInd w:val="0"/>
        <w:spacing w:line="360" w:lineRule="auto"/>
        <w:jc w:val="both"/>
        <w:rPr>
          <w:rFonts w:ascii="Trebuchet MS" w:hAnsi="Trebuchet MS"/>
          <w:color w:val="000000" w:themeColor="text1"/>
        </w:rPr>
      </w:pPr>
      <w:r w:rsidRPr="00BB5153">
        <w:rPr>
          <w:rFonts w:ascii="Trebuchet MS" w:hAnsi="Trebuchet MS"/>
          <w:color w:val="000000" w:themeColor="text1"/>
        </w:rPr>
        <w:t>Projekt będzie kontynuowany w 202</w:t>
      </w:r>
      <w:r w:rsidR="00BB5153" w:rsidRPr="00BB5153">
        <w:rPr>
          <w:rFonts w:ascii="Trebuchet MS" w:hAnsi="Trebuchet MS"/>
          <w:color w:val="000000" w:themeColor="text1"/>
        </w:rPr>
        <w:t>5</w:t>
      </w:r>
      <w:r w:rsidRPr="00BB5153">
        <w:rPr>
          <w:rFonts w:ascii="Trebuchet MS" w:hAnsi="Trebuchet MS"/>
          <w:color w:val="000000" w:themeColor="text1"/>
        </w:rPr>
        <w:t>r</w:t>
      </w:r>
      <w:r w:rsidR="006303EB" w:rsidRPr="00BB5153">
        <w:rPr>
          <w:rFonts w:ascii="Trebuchet MS" w:hAnsi="Trebuchet MS"/>
          <w:color w:val="000000" w:themeColor="text1"/>
        </w:rPr>
        <w:t>.</w:t>
      </w:r>
    </w:p>
    <w:p w14:paraId="443DC614" w14:textId="10E4D5B8" w:rsidR="00D10C2D" w:rsidRPr="00B473B6" w:rsidRDefault="00D10C2D" w:rsidP="006303EB">
      <w:pPr>
        <w:overflowPunct w:val="0"/>
        <w:adjustRightInd w:val="0"/>
        <w:spacing w:line="360" w:lineRule="auto"/>
        <w:jc w:val="both"/>
        <w:rPr>
          <w:rFonts w:ascii="Trebuchet MS" w:hAnsi="Trebuchet MS"/>
          <w:color w:val="4472C4" w:themeColor="accent1"/>
        </w:rPr>
      </w:pPr>
    </w:p>
    <w:p w14:paraId="35E7AF43" w14:textId="143B78C1" w:rsidR="00D10C2D" w:rsidRPr="00B473B6" w:rsidRDefault="00D10C2D" w:rsidP="006303EB">
      <w:pPr>
        <w:overflowPunct w:val="0"/>
        <w:adjustRightInd w:val="0"/>
        <w:spacing w:line="360" w:lineRule="auto"/>
        <w:jc w:val="both"/>
        <w:rPr>
          <w:rFonts w:ascii="Trebuchet MS" w:hAnsi="Trebuchet MS"/>
          <w:color w:val="4472C4" w:themeColor="accent1"/>
        </w:rPr>
      </w:pPr>
    </w:p>
    <w:p w14:paraId="48944EAB" w14:textId="7C9AC5B1" w:rsidR="00D10C2D" w:rsidRPr="00B473B6" w:rsidRDefault="00D10C2D" w:rsidP="006303EB">
      <w:pPr>
        <w:overflowPunct w:val="0"/>
        <w:adjustRightInd w:val="0"/>
        <w:spacing w:line="360" w:lineRule="auto"/>
        <w:jc w:val="both"/>
        <w:rPr>
          <w:rFonts w:ascii="Trebuchet MS" w:hAnsi="Trebuchet MS"/>
          <w:color w:val="4472C4" w:themeColor="accent1"/>
        </w:rPr>
      </w:pPr>
    </w:p>
    <w:p w14:paraId="114D16B0" w14:textId="556C263E" w:rsidR="00D10C2D" w:rsidRPr="00B473B6" w:rsidRDefault="00D10C2D" w:rsidP="006303EB">
      <w:pPr>
        <w:overflowPunct w:val="0"/>
        <w:adjustRightInd w:val="0"/>
        <w:spacing w:line="360" w:lineRule="auto"/>
        <w:jc w:val="both"/>
        <w:rPr>
          <w:rFonts w:ascii="Trebuchet MS" w:hAnsi="Trebuchet MS"/>
          <w:color w:val="4472C4" w:themeColor="accent1"/>
        </w:rPr>
      </w:pPr>
    </w:p>
    <w:p w14:paraId="2B4A22EB" w14:textId="302CB8A8" w:rsidR="00D10C2D" w:rsidRPr="00B473B6" w:rsidRDefault="00D10C2D" w:rsidP="00A137D9">
      <w:pPr>
        <w:autoSpaceDE/>
        <w:autoSpaceDN/>
        <w:rPr>
          <w:rFonts w:ascii="Trebuchet MS" w:hAnsi="Trebuchet MS"/>
          <w:color w:val="4472C4" w:themeColor="accent1"/>
        </w:rPr>
      </w:pPr>
    </w:p>
    <w:p w14:paraId="3CC857D2" w14:textId="77777777" w:rsidR="00A137D9" w:rsidRPr="00B473B6" w:rsidRDefault="00A137D9" w:rsidP="00A137D9">
      <w:pPr>
        <w:autoSpaceDE/>
        <w:autoSpaceDN/>
        <w:rPr>
          <w:rFonts w:ascii="Trebuchet MS" w:hAnsi="Trebuchet MS"/>
          <w:color w:val="4472C4" w:themeColor="accent1"/>
        </w:rPr>
      </w:pPr>
    </w:p>
    <w:p w14:paraId="18AB1EFE" w14:textId="77777777" w:rsidR="00A137D9" w:rsidRPr="00B473B6" w:rsidRDefault="00A137D9" w:rsidP="00A137D9">
      <w:pPr>
        <w:autoSpaceDE/>
        <w:autoSpaceDN/>
        <w:rPr>
          <w:rFonts w:ascii="Trebuchet MS" w:hAnsi="Trebuchet MS"/>
          <w:color w:val="4472C4" w:themeColor="accent1"/>
        </w:rPr>
      </w:pPr>
    </w:p>
    <w:p w14:paraId="4740A820" w14:textId="77777777" w:rsidR="00416B7F" w:rsidRDefault="00416B7F" w:rsidP="00A137D9">
      <w:pPr>
        <w:autoSpaceDE/>
        <w:autoSpaceDN/>
        <w:rPr>
          <w:rFonts w:ascii="Trebuchet MS" w:hAnsi="Trebuchet MS"/>
          <w:color w:val="4472C4" w:themeColor="accent1"/>
        </w:rPr>
      </w:pPr>
    </w:p>
    <w:p w14:paraId="13D0CE21" w14:textId="77777777" w:rsidR="0013531F" w:rsidRDefault="0013531F" w:rsidP="00A137D9">
      <w:pPr>
        <w:autoSpaceDE/>
        <w:autoSpaceDN/>
        <w:rPr>
          <w:rFonts w:ascii="Trebuchet MS" w:hAnsi="Trebuchet MS"/>
          <w:color w:val="4472C4" w:themeColor="accent1"/>
        </w:rPr>
      </w:pPr>
    </w:p>
    <w:p w14:paraId="0726B5EF" w14:textId="77777777" w:rsidR="001A43EB" w:rsidRDefault="001A43EB" w:rsidP="00A137D9">
      <w:pPr>
        <w:autoSpaceDE/>
        <w:autoSpaceDN/>
        <w:rPr>
          <w:rFonts w:ascii="Trebuchet MS" w:hAnsi="Trebuchet MS"/>
          <w:color w:val="4472C4" w:themeColor="accent1"/>
        </w:rPr>
      </w:pPr>
    </w:p>
    <w:p w14:paraId="6C6F1FF8" w14:textId="77777777" w:rsidR="001A43EB" w:rsidRDefault="001A43EB" w:rsidP="00A137D9">
      <w:pPr>
        <w:autoSpaceDE/>
        <w:autoSpaceDN/>
        <w:rPr>
          <w:rFonts w:ascii="Trebuchet MS" w:hAnsi="Trebuchet MS"/>
          <w:color w:val="4472C4" w:themeColor="accent1"/>
        </w:rPr>
      </w:pPr>
    </w:p>
    <w:p w14:paraId="3996720D" w14:textId="77777777" w:rsidR="001A43EB" w:rsidRDefault="001A43EB" w:rsidP="00A137D9">
      <w:pPr>
        <w:autoSpaceDE/>
        <w:autoSpaceDN/>
        <w:rPr>
          <w:rFonts w:ascii="Trebuchet MS" w:hAnsi="Trebuchet MS"/>
          <w:color w:val="4472C4" w:themeColor="accent1"/>
        </w:rPr>
      </w:pPr>
    </w:p>
    <w:p w14:paraId="780B8FE1" w14:textId="77777777" w:rsidR="001A43EB" w:rsidRDefault="001A43EB" w:rsidP="00A137D9">
      <w:pPr>
        <w:autoSpaceDE/>
        <w:autoSpaceDN/>
        <w:rPr>
          <w:rFonts w:ascii="Trebuchet MS" w:hAnsi="Trebuchet MS"/>
          <w:color w:val="4472C4" w:themeColor="accent1"/>
        </w:rPr>
      </w:pPr>
    </w:p>
    <w:p w14:paraId="643BF9D5" w14:textId="77777777" w:rsidR="001A43EB" w:rsidRDefault="001A43EB" w:rsidP="00A137D9">
      <w:pPr>
        <w:autoSpaceDE/>
        <w:autoSpaceDN/>
        <w:rPr>
          <w:rFonts w:ascii="Trebuchet MS" w:hAnsi="Trebuchet MS"/>
          <w:color w:val="4472C4" w:themeColor="accent1"/>
        </w:rPr>
      </w:pPr>
    </w:p>
    <w:p w14:paraId="620376AF" w14:textId="77777777" w:rsidR="001A43EB" w:rsidRDefault="001A43EB" w:rsidP="00A137D9">
      <w:pPr>
        <w:autoSpaceDE/>
        <w:autoSpaceDN/>
        <w:rPr>
          <w:rFonts w:ascii="Trebuchet MS" w:hAnsi="Trebuchet MS"/>
          <w:color w:val="4472C4" w:themeColor="accent1"/>
        </w:rPr>
      </w:pPr>
    </w:p>
    <w:p w14:paraId="76F68272" w14:textId="77777777" w:rsidR="0013531F" w:rsidRPr="00B473B6" w:rsidRDefault="0013531F" w:rsidP="00A137D9">
      <w:pPr>
        <w:autoSpaceDE/>
        <w:autoSpaceDN/>
        <w:rPr>
          <w:rFonts w:ascii="Trebuchet MS" w:hAnsi="Trebuchet MS"/>
          <w:color w:val="4472C4" w:themeColor="accent1"/>
        </w:rPr>
      </w:pPr>
    </w:p>
    <w:p w14:paraId="13C62BEF" w14:textId="77777777" w:rsidR="00416B7F" w:rsidRPr="00B473B6" w:rsidRDefault="00416B7F" w:rsidP="00A137D9">
      <w:pPr>
        <w:autoSpaceDE/>
        <w:autoSpaceDN/>
        <w:rPr>
          <w:rFonts w:ascii="Trebuchet MS" w:hAnsi="Trebuchet MS"/>
          <w:color w:val="4472C4" w:themeColor="accent1"/>
        </w:rPr>
      </w:pPr>
    </w:p>
    <w:p w14:paraId="56217B0A" w14:textId="77777777" w:rsidR="00D10C2D" w:rsidRPr="00B473B6" w:rsidRDefault="00D10C2D" w:rsidP="006303EB">
      <w:pPr>
        <w:overflowPunct w:val="0"/>
        <w:adjustRightInd w:val="0"/>
        <w:spacing w:line="360" w:lineRule="auto"/>
        <w:jc w:val="both"/>
        <w:rPr>
          <w:rFonts w:ascii="Trebuchet MS" w:hAnsi="Trebuchet MS"/>
          <w:color w:val="4472C4" w:themeColor="accent1"/>
        </w:rPr>
      </w:pPr>
    </w:p>
    <w:p w14:paraId="027CF54B" w14:textId="054617CD" w:rsidR="00420419" w:rsidRPr="00186571" w:rsidRDefault="00420419" w:rsidP="006303EB">
      <w:pPr>
        <w:overflowPunct w:val="0"/>
        <w:adjustRightInd w:val="0"/>
        <w:spacing w:line="360" w:lineRule="auto"/>
        <w:jc w:val="both"/>
        <w:rPr>
          <w:rFonts w:ascii="Trebuchet MS" w:hAnsi="Trebuchet MS"/>
          <w:color w:val="000000" w:themeColor="text1"/>
        </w:rPr>
      </w:pPr>
      <w:r w:rsidRPr="00186571">
        <w:rPr>
          <w:rFonts w:ascii="Trebuchet MS" w:hAnsi="Trebuchet MS" w:cs="Arial"/>
          <w:b/>
          <w:bCs/>
          <w:color w:val="000000" w:themeColor="text1"/>
        </w:rPr>
        <w:t>Aktywizacja osób starszych</w:t>
      </w:r>
      <w:r w:rsidR="0019633C" w:rsidRPr="00186571">
        <w:rPr>
          <w:rFonts w:ascii="Trebuchet MS" w:hAnsi="Trebuchet MS" w:cs="Arial"/>
          <w:b/>
          <w:bCs/>
          <w:color w:val="000000" w:themeColor="text1"/>
        </w:rPr>
        <w:t xml:space="preserve"> </w:t>
      </w:r>
      <w:r w:rsidRPr="00186571">
        <w:rPr>
          <w:rFonts w:ascii="Trebuchet MS" w:hAnsi="Trebuchet MS" w:cs="Arial"/>
          <w:b/>
          <w:bCs/>
          <w:iCs/>
          <w:color w:val="000000" w:themeColor="text1"/>
        </w:rPr>
        <w:t>[C</w:t>
      </w:r>
      <w:r w:rsidRPr="00186571">
        <w:rPr>
          <w:rFonts w:ascii="Trebuchet MS" w:hAnsi="Trebuchet MS" w:cs="Arial"/>
          <w:b/>
          <w:bCs/>
          <w:iCs/>
          <w:color w:val="000000" w:themeColor="text1"/>
          <w:vertAlign w:val="subscript"/>
        </w:rPr>
        <w:t>1</w:t>
      </w:r>
      <w:r w:rsidRPr="00186571">
        <w:rPr>
          <w:rFonts w:ascii="Trebuchet MS" w:hAnsi="Trebuchet MS" w:cs="Arial"/>
          <w:b/>
          <w:bCs/>
          <w:iCs/>
          <w:color w:val="000000" w:themeColor="text1"/>
        </w:rPr>
        <w:t>K</w:t>
      </w:r>
      <w:r w:rsidRPr="00186571">
        <w:rPr>
          <w:rFonts w:ascii="Trebuchet MS" w:hAnsi="Trebuchet MS" w:cs="Arial"/>
          <w:b/>
          <w:bCs/>
          <w:iCs/>
          <w:color w:val="000000" w:themeColor="text1"/>
          <w:vertAlign w:val="subscript"/>
        </w:rPr>
        <w:t>5</w:t>
      </w:r>
      <w:r w:rsidR="0019633C" w:rsidRPr="00186571">
        <w:rPr>
          <w:rFonts w:ascii="Trebuchet MS" w:hAnsi="Trebuchet MS" w:cs="Arial"/>
          <w:b/>
          <w:bCs/>
          <w:iCs/>
          <w:color w:val="000000" w:themeColor="text1"/>
        </w:rPr>
        <w:t xml:space="preserve">] </w:t>
      </w:r>
    </w:p>
    <w:p w14:paraId="0EDADD7F" w14:textId="77777777" w:rsidR="00420419" w:rsidRPr="00186571" w:rsidRDefault="00420419" w:rsidP="00BE50FE">
      <w:pPr>
        <w:adjustRightInd w:val="0"/>
        <w:spacing w:line="360" w:lineRule="auto"/>
        <w:jc w:val="both"/>
        <w:rPr>
          <w:rFonts w:ascii="Trebuchet MS" w:hAnsi="Trebuchet MS" w:cs="Arial"/>
          <w:b/>
          <w:bCs/>
          <w:color w:val="000000" w:themeColor="text1"/>
        </w:rPr>
      </w:pPr>
    </w:p>
    <w:p w14:paraId="7D6FFACC" w14:textId="77777777" w:rsidR="00420419" w:rsidRPr="00186571" w:rsidRDefault="00420419" w:rsidP="00BE50FE">
      <w:pPr>
        <w:adjustRightInd w:val="0"/>
        <w:spacing w:line="360" w:lineRule="auto"/>
        <w:jc w:val="both"/>
        <w:rPr>
          <w:rFonts w:ascii="Trebuchet MS" w:hAnsi="Trebuchet MS" w:cs="Arial"/>
          <w:b/>
          <w:bCs/>
          <w:color w:val="000000" w:themeColor="text1"/>
        </w:rPr>
      </w:pPr>
      <w:r w:rsidRPr="00186571">
        <w:rPr>
          <w:rFonts w:ascii="Trebuchet MS" w:hAnsi="Trebuchet MS" w:cs="Arial"/>
          <w:b/>
          <w:bCs/>
          <w:color w:val="000000" w:themeColor="text1"/>
        </w:rPr>
        <w:t>Cel projektu:</w:t>
      </w:r>
    </w:p>
    <w:p w14:paraId="4BF554A7" w14:textId="41AAED2D" w:rsidR="00420419" w:rsidRPr="00186571" w:rsidRDefault="00556456" w:rsidP="00556456">
      <w:pPr>
        <w:autoSpaceDE/>
        <w:autoSpaceDN/>
        <w:spacing w:line="360" w:lineRule="auto"/>
        <w:jc w:val="both"/>
        <w:rPr>
          <w:rFonts w:ascii="Trebuchet MS" w:hAnsi="Trebuchet MS" w:cs="Arial"/>
          <w:color w:val="000000" w:themeColor="text1"/>
        </w:rPr>
      </w:pPr>
      <w:r w:rsidRPr="00186571">
        <w:rPr>
          <w:rFonts w:ascii="Trebuchet MS" w:hAnsi="Trebuchet MS"/>
          <w:color w:val="000000" w:themeColor="text1"/>
        </w:rPr>
        <w:t xml:space="preserve">Aktywizacja społeczna osób starszych (wzmacnianie zaangażowania społecznego seniorów) </w:t>
      </w:r>
      <w:r w:rsidR="001936FE" w:rsidRPr="00186571">
        <w:rPr>
          <w:rFonts w:ascii="Trebuchet MS" w:hAnsi="Trebuchet MS"/>
          <w:color w:val="000000" w:themeColor="text1"/>
        </w:rPr>
        <w:br/>
      </w:r>
      <w:r w:rsidRPr="00186571">
        <w:rPr>
          <w:rFonts w:ascii="Trebuchet MS" w:hAnsi="Trebuchet MS"/>
          <w:color w:val="000000" w:themeColor="text1"/>
        </w:rPr>
        <w:t>oraz przeciwdziałanie wykluczeniu społecznemu osób starszych</w:t>
      </w:r>
      <w:r w:rsidR="00BE0138" w:rsidRPr="00186571">
        <w:rPr>
          <w:rFonts w:ascii="Trebuchet MS" w:hAnsi="Trebuchet MS"/>
          <w:color w:val="000000" w:themeColor="text1"/>
        </w:rPr>
        <w:t xml:space="preserve"> p</w:t>
      </w:r>
      <w:r w:rsidR="00D10C2D" w:rsidRPr="00186571">
        <w:rPr>
          <w:rFonts w:ascii="Trebuchet MS" w:hAnsi="Trebuchet MS"/>
          <w:color w:val="000000" w:themeColor="text1"/>
        </w:rPr>
        <w:t>oprzez</w:t>
      </w:r>
      <w:r w:rsidR="00BE0138" w:rsidRPr="00186571">
        <w:rPr>
          <w:rFonts w:ascii="Trebuchet MS" w:hAnsi="Trebuchet MS"/>
          <w:color w:val="000000" w:themeColor="text1"/>
        </w:rPr>
        <w:t>:</w:t>
      </w:r>
      <w:r w:rsidR="00D10C2D" w:rsidRPr="00186571">
        <w:rPr>
          <w:rFonts w:ascii="Trebuchet MS" w:hAnsi="Trebuchet MS"/>
          <w:color w:val="000000" w:themeColor="text1"/>
        </w:rPr>
        <w:t xml:space="preserve"> podniesienie kompetencji korzystania z nowoczesnych technologii; organizację działań wspierających pełniejsze uczestnictwo seniorów w życiu społecznym; działania na rzecz integracji międzypokoleniowej oraz zwiększenie oferty zajęć kulturowych, prozdrowotnych, hobbystycznych, edukacyjnych, rekreacyjnych </w:t>
      </w:r>
      <w:r w:rsidR="00D10C2D" w:rsidRPr="00186571">
        <w:rPr>
          <w:rFonts w:ascii="Trebuchet MS" w:hAnsi="Trebuchet MS"/>
          <w:color w:val="000000" w:themeColor="text1"/>
        </w:rPr>
        <w:br/>
        <w:t xml:space="preserve">i sportowych dostosowanych do potrzeb seniorów. </w:t>
      </w:r>
      <w:r w:rsidR="00D10C2D" w:rsidRPr="00186571">
        <w:rPr>
          <w:rFonts w:ascii="Trebuchet MS" w:hAnsi="Trebuchet MS" w:cs="Arial"/>
          <w:color w:val="000000" w:themeColor="text1"/>
        </w:rPr>
        <w:t xml:space="preserve">Cel został osiągnięty. </w:t>
      </w:r>
    </w:p>
    <w:p w14:paraId="1DBD5DEA" w14:textId="77777777" w:rsidR="00420419" w:rsidRPr="00186571" w:rsidRDefault="00420419" w:rsidP="00BE50FE">
      <w:pPr>
        <w:adjustRightInd w:val="0"/>
        <w:spacing w:line="360" w:lineRule="auto"/>
        <w:jc w:val="both"/>
        <w:rPr>
          <w:rFonts w:ascii="Trebuchet MS" w:hAnsi="Trebuchet MS" w:cs="Arial"/>
          <w:color w:val="000000" w:themeColor="text1"/>
        </w:rPr>
      </w:pPr>
    </w:p>
    <w:p w14:paraId="04C8AC48" w14:textId="77777777" w:rsidR="00420419" w:rsidRPr="00186571" w:rsidRDefault="00420419" w:rsidP="00BE50FE">
      <w:pPr>
        <w:adjustRightInd w:val="0"/>
        <w:spacing w:line="360" w:lineRule="auto"/>
        <w:jc w:val="both"/>
        <w:rPr>
          <w:rFonts w:ascii="Trebuchet MS" w:hAnsi="Trebuchet MS" w:cs="Arial"/>
          <w:b/>
          <w:bCs/>
          <w:color w:val="000000" w:themeColor="text1"/>
        </w:rPr>
      </w:pPr>
      <w:r w:rsidRPr="00186571">
        <w:rPr>
          <w:rFonts w:ascii="Trebuchet MS" w:hAnsi="Trebuchet MS" w:cs="Arial"/>
          <w:b/>
          <w:bCs/>
          <w:color w:val="000000" w:themeColor="text1"/>
        </w:rPr>
        <w:t>Adresat:</w:t>
      </w:r>
    </w:p>
    <w:p w14:paraId="21860A91" w14:textId="2E5A03D5" w:rsidR="00420419" w:rsidRPr="00186571" w:rsidRDefault="00420419" w:rsidP="00BE50FE">
      <w:pPr>
        <w:adjustRightInd w:val="0"/>
        <w:spacing w:line="360" w:lineRule="auto"/>
        <w:jc w:val="both"/>
        <w:rPr>
          <w:rFonts w:ascii="Trebuchet MS" w:hAnsi="Trebuchet MS" w:cs="Arial"/>
          <w:color w:val="000000" w:themeColor="text1"/>
        </w:rPr>
      </w:pPr>
      <w:r w:rsidRPr="00186571">
        <w:rPr>
          <w:rFonts w:ascii="Trebuchet MS" w:hAnsi="Trebuchet MS" w:cs="Arial"/>
          <w:color w:val="000000" w:themeColor="text1"/>
        </w:rPr>
        <w:t>Mieszkańcy Rudy Śląskiej w wieku emerytalnym</w:t>
      </w:r>
      <w:r w:rsidR="00386B99" w:rsidRPr="00186571">
        <w:rPr>
          <w:rFonts w:ascii="Trebuchet MS" w:hAnsi="Trebuchet MS" w:cs="Arial"/>
          <w:color w:val="000000" w:themeColor="text1"/>
        </w:rPr>
        <w:t xml:space="preserve"> (60+). </w:t>
      </w:r>
    </w:p>
    <w:p w14:paraId="2E50304C" w14:textId="77777777" w:rsidR="00420419" w:rsidRPr="00186571" w:rsidRDefault="00420419" w:rsidP="00BE50FE">
      <w:pPr>
        <w:adjustRightInd w:val="0"/>
        <w:spacing w:line="360" w:lineRule="auto"/>
        <w:jc w:val="both"/>
        <w:rPr>
          <w:rFonts w:ascii="Trebuchet MS" w:hAnsi="Trebuchet MS" w:cs="Arial"/>
          <w:color w:val="000000" w:themeColor="text1"/>
        </w:rPr>
      </w:pPr>
    </w:p>
    <w:p w14:paraId="5559A25C" w14:textId="77777777" w:rsidR="00430E0C" w:rsidRPr="00186571" w:rsidRDefault="00AB222E" w:rsidP="00430E0C">
      <w:pPr>
        <w:adjustRightInd w:val="0"/>
        <w:spacing w:line="360" w:lineRule="auto"/>
        <w:jc w:val="both"/>
        <w:rPr>
          <w:rFonts w:ascii="Trebuchet MS" w:hAnsi="Trebuchet MS" w:cs="Arial"/>
          <w:b/>
          <w:bCs/>
          <w:color w:val="000000" w:themeColor="text1"/>
        </w:rPr>
      </w:pPr>
      <w:r w:rsidRPr="00186571">
        <w:rPr>
          <w:rFonts w:ascii="Trebuchet MS" w:hAnsi="Trebuchet MS" w:cs="Arial"/>
          <w:b/>
          <w:bCs/>
          <w:color w:val="000000" w:themeColor="text1"/>
        </w:rPr>
        <w:t>Realizator</w:t>
      </w:r>
      <w:r w:rsidR="00420419" w:rsidRPr="00186571">
        <w:rPr>
          <w:rFonts w:ascii="Trebuchet MS" w:hAnsi="Trebuchet MS" w:cs="Arial"/>
          <w:b/>
          <w:bCs/>
          <w:color w:val="000000" w:themeColor="text1"/>
        </w:rPr>
        <w:t xml:space="preserve"> projektu:</w:t>
      </w:r>
    </w:p>
    <w:p w14:paraId="6AB67996" w14:textId="77777777" w:rsidR="00430E0C" w:rsidRPr="00186571" w:rsidRDefault="00430E0C" w:rsidP="00430E0C">
      <w:pPr>
        <w:adjustRightInd w:val="0"/>
        <w:spacing w:line="360" w:lineRule="auto"/>
        <w:jc w:val="both"/>
        <w:rPr>
          <w:rFonts w:ascii="Trebuchet MS" w:hAnsi="Trebuchet MS" w:cs="Arial"/>
          <w:color w:val="000000" w:themeColor="text1"/>
        </w:rPr>
      </w:pPr>
      <w:r w:rsidRPr="00186571">
        <w:rPr>
          <w:rFonts w:ascii="Trebuchet MS" w:hAnsi="Trebuchet MS" w:cs="Arial"/>
          <w:color w:val="000000" w:themeColor="text1"/>
        </w:rPr>
        <w:t>Podmioty wyłonione w drodze otwartego konkursu ofert:</w:t>
      </w:r>
    </w:p>
    <w:p w14:paraId="75B9C782" w14:textId="761F1379" w:rsidR="00386B99" w:rsidRPr="00186571" w:rsidRDefault="00386B99" w:rsidP="00975F53">
      <w:pPr>
        <w:pStyle w:val="NormalnyWeb"/>
        <w:numPr>
          <w:ilvl w:val="0"/>
          <w:numId w:val="96"/>
        </w:numPr>
        <w:spacing w:before="0" w:after="0" w:line="360" w:lineRule="auto"/>
        <w:rPr>
          <w:rStyle w:val="Pogrubienie"/>
          <w:rFonts w:ascii="Trebuchet MS" w:hAnsi="Trebuchet MS"/>
          <w:bCs w:val="0"/>
          <w:color w:val="000000" w:themeColor="text1"/>
          <w:sz w:val="20"/>
          <w:szCs w:val="20"/>
        </w:rPr>
      </w:pPr>
      <w:r w:rsidRPr="00186571">
        <w:rPr>
          <w:rStyle w:val="Pogrubienie"/>
          <w:rFonts w:ascii="Trebuchet MS" w:hAnsi="Trebuchet MS"/>
          <w:b w:val="0"/>
          <w:color w:val="000000" w:themeColor="text1"/>
          <w:sz w:val="20"/>
          <w:szCs w:val="20"/>
        </w:rPr>
        <w:t>Fundacja „Aktywni My”</w:t>
      </w:r>
      <w:r w:rsidR="00206722" w:rsidRPr="00186571">
        <w:rPr>
          <w:rStyle w:val="Pogrubienie"/>
          <w:rFonts w:ascii="Trebuchet MS" w:hAnsi="Trebuchet MS"/>
          <w:b w:val="0"/>
          <w:color w:val="000000" w:themeColor="text1"/>
          <w:sz w:val="20"/>
          <w:szCs w:val="20"/>
        </w:rPr>
        <w:t>.</w:t>
      </w:r>
    </w:p>
    <w:p w14:paraId="75636B59" w14:textId="0BE48CCE" w:rsidR="00430E0C" w:rsidRPr="00186571" w:rsidRDefault="00430E0C" w:rsidP="00975F53">
      <w:pPr>
        <w:pStyle w:val="NormalnyWeb"/>
        <w:numPr>
          <w:ilvl w:val="0"/>
          <w:numId w:val="96"/>
        </w:numPr>
        <w:spacing w:before="0" w:after="0" w:line="360" w:lineRule="auto"/>
        <w:rPr>
          <w:rFonts w:ascii="Trebuchet MS" w:hAnsi="Trebuchet MS"/>
          <w:b/>
          <w:color w:val="000000" w:themeColor="text1"/>
          <w:sz w:val="20"/>
          <w:szCs w:val="20"/>
        </w:rPr>
      </w:pPr>
      <w:r w:rsidRPr="00186571">
        <w:rPr>
          <w:rStyle w:val="Pogrubienie"/>
          <w:rFonts w:ascii="Trebuchet MS" w:hAnsi="Trebuchet MS"/>
          <w:b w:val="0"/>
          <w:color w:val="000000" w:themeColor="text1"/>
          <w:sz w:val="20"/>
          <w:szCs w:val="20"/>
        </w:rPr>
        <w:t>Rudzkie Stowarzyszenie Inicjatyw Niebanalnych „In-</w:t>
      </w:r>
      <w:proofErr w:type="spellStart"/>
      <w:r w:rsidRPr="00186571">
        <w:rPr>
          <w:rStyle w:val="Pogrubienie"/>
          <w:rFonts w:ascii="Trebuchet MS" w:hAnsi="Trebuchet MS"/>
          <w:b w:val="0"/>
          <w:color w:val="000000" w:themeColor="text1"/>
          <w:sz w:val="20"/>
          <w:szCs w:val="20"/>
        </w:rPr>
        <w:t>nI</w:t>
      </w:r>
      <w:proofErr w:type="spellEnd"/>
      <w:r w:rsidRPr="00186571">
        <w:rPr>
          <w:rStyle w:val="Pogrubienie"/>
          <w:rFonts w:ascii="Trebuchet MS" w:hAnsi="Trebuchet MS"/>
          <w:b w:val="0"/>
          <w:color w:val="000000" w:themeColor="text1"/>
          <w:sz w:val="20"/>
          <w:szCs w:val="20"/>
        </w:rPr>
        <w:t>”</w:t>
      </w:r>
      <w:r w:rsidR="00206722" w:rsidRPr="00186571">
        <w:rPr>
          <w:rStyle w:val="Pogrubienie"/>
          <w:rFonts w:ascii="Trebuchet MS" w:hAnsi="Trebuchet MS"/>
          <w:b w:val="0"/>
          <w:color w:val="000000" w:themeColor="text1"/>
          <w:sz w:val="20"/>
          <w:szCs w:val="20"/>
        </w:rPr>
        <w:t>.</w:t>
      </w:r>
    </w:p>
    <w:p w14:paraId="021A18D7" w14:textId="38D17266" w:rsidR="00430E0C" w:rsidRPr="00186571" w:rsidRDefault="00430E0C" w:rsidP="00975F53">
      <w:pPr>
        <w:pStyle w:val="NormalnyWeb"/>
        <w:numPr>
          <w:ilvl w:val="0"/>
          <w:numId w:val="96"/>
        </w:numPr>
        <w:spacing w:before="0" w:after="0" w:line="360" w:lineRule="auto"/>
        <w:rPr>
          <w:rFonts w:ascii="Trebuchet MS" w:hAnsi="Trebuchet MS"/>
          <w:b/>
          <w:color w:val="000000" w:themeColor="text1"/>
          <w:sz w:val="20"/>
          <w:szCs w:val="20"/>
        </w:rPr>
      </w:pPr>
      <w:r w:rsidRPr="00186571">
        <w:rPr>
          <w:rStyle w:val="Pogrubienie"/>
          <w:rFonts w:ascii="Trebuchet MS" w:hAnsi="Trebuchet MS"/>
          <w:b w:val="0"/>
          <w:color w:val="000000" w:themeColor="text1"/>
          <w:sz w:val="20"/>
          <w:szCs w:val="20"/>
        </w:rPr>
        <w:t>Stowarzyszenie Rudzki Uniwersytet Trzeciego Wieku</w:t>
      </w:r>
      <w:r w:rsidR="00206722" w:rsidRPr="00186571">
        <w:rPr>
          <w:rFonts w:ascii="Trebuchet MS" w:hAnsi="Trebuchet MS"/>
          <w:b/>
          <w:color w:val="000000" w:themeColor="text1"/>
          <w:sz w:val="20"/>
          <w:szCs w:val="20"/>
        </w:rPr>
        <w:t>.</w:t>
      </w:r>
    </w:p>
    <w:p w14:paraId="78CD4E51" w14:textId="5FB4FCED" w:rsidR="00430E0C" w:rsidRPr="00186571" w:rsidRDefault="00430E0C" w:rsidP="00975F53">
      <w:pPr>
        <w:pStyle w:val="NormalnyWeb"/>
        <w:numPr>
          <w:ilvl w:val="0"/>
          <w:numId w:val="96"/>
        </w:numPr>
        <w:spacing w:before="0" w:after="0" w:line="360" w:lineRule="auto"/>
        <w:rPr>
          <w:rStyle w:val="Pogrubienie"/>
          <w:rFonts w:ascii="Trebuchet MS" w:hAnsi="Trebuchet MS"/>
          <w:bCs w:val="0"/>
          <w:color w:val="000000" w:themeColor="text1"/>
          <w:sz w:val="20"/>
          <w:szCs w:val="20"/>
        </w:rPr>
      </w:pPr>
      <w:r w:rsidRPr="00186571">
        <w:rPr>
          <w:rStyle w:val="Pogrubienie"/>
          <w:rFonts w:ascii="Trebuchet MS" w:hAnsi="Trebuchet MS"/>
          <w:b w:val="0"/>
          <w:color w:val="000000" w:themeColor="text1"/>
          <w:sz w:val="20"/>
          <w:szCs w:val="20"/>
        </w:rPr>
        <w:t>Stowarzyszenie Świętego Filipa Nereusza</w:t>
      </w:r>
      <w:r w:rsidR="00206722" w:rsidRPr="00186571">
        <w:rPr>
          <w:rStyle w:val="Pogrubienie"/>
          <w:rFonts w:ascii="Trebuchet MS" w:hAnsi="Trebuchet MS"/>
          <w:b w:val="0"/>
          <w:color w:val="000000" w:themeColor="text1"/>
          <w:sz w:val="20"/>
          <w:szCs w:val="20"/>
        </w:rPr>
        <w:t>.</w:t>
      </w:r>
    </w:p>
    <w:p w14:paraId="52554776" w14:textId="3BFCEEF0" w:rsidR="00F85C01" w:rsidRPr="00186571" w:rsidRDefault="00F85C01" w:rsidP="00975F53">
      <w:pPr>
        <w:pStyle w:val="NormalnyWeb"/>
        <w:numPr>
          <w:ilvl w:val="0"/>
          <w:numId w:val="96"/>
        </w:numPr>
        <w:spacing w:before="0" w:after="0" w:line="360" w:lineRule="auto"/>
        <w:rPr>
          <w:rStyle w:val="Pogrubienie"/>
          <w:rFonts w:ascii="Trebuchet MS" w:hAnsi="Trebuchet MS"/>
          <w:b w:val="0"/>
          <w:color w:val="000000" w:themeColor="text1"/>
          <w:sz w:val="20"/>
          <w:szCs w:val="20"/>
        </w:rPr>
      </w:pPr>
      <w:r w:rsidRPr="00186571">
        <w:rPr>
          <w:rStyle w:val="Pogrubienie"/>
          <w:rFonts w:ascii="Trebuchet MS" w:hAnsi="Trebuchet MS"/>
          <w:b w:val="0"/>
          <w:color w:val="000000" w:themeColor="text1"/>
          <w:sz w:val="20"/>
          <w:szCs w:val="20"/>
        </w:rPr>
        <w:t>Fundacja Aktywni Społecznie AS.</w:t>
      </w:r>
    </w:p>
    <w:p w14:paraId="23029EDF" w14:textId="640DC64E" w:rsidR="00F85C01" w:rsidRPr="00186571" w:rsidRDefault="00F85C01" w:rsidP="00975F53">
      <w:pPr>
        <w:pStyle w:val="NormalnyWeb"/>
        <w:numPr>
          <w:ilvl w:val="0"/>
          <w:numId w:val="96"/>
        </w:numPr>
        <w:spacing w:before="0" w:after="0" w:line="360" w:lineRule="auto"/>
        <w:rPr>
          <w:rStyle w:val="Pogrubienie"/>
          <w:rFonts w:ascii="Trebuchet MS" w:hAnsi="Trebuchet MS"/>
          <w:b w:val="0"/>
          <w:color w:val="000000" w:themeColor="text1"/>
          <w:sz w:val="20"/>
          <w:szCs w:val="20"/>
        </w:rPr>
      </w:pPr>
      <w:r w:rsidRPr="00186571">
        <w:rPr>
          <w:rStyle w:val="Pogrubienie"/>
          <w:rFonts w:ascii="Trebuchet MS" w:hAnsi="Trebuchet MS"/>
          <w:b w:val="0"/>
          <w:color w:val="000000" w:themeColor="text1"/>
          <w:sz w:val="20"/>
          <w:szCs w:val="20"/>
        </w:rPr>
        <w:t>Fundacja Zapasy Sportem Wszystkich Dzieci.</w:t>
      </w:r>
    </w:p>
    <w:p w14:paraId="7742689E" w14:textId="77777777" w:rsidR="00430E0C" w:rsidRPr="00186571" w:rsidRDefault="00430E0C" w:rsidP="00430E0C">
      <w:pPr>
        <w:pStyle w:val="NormalnyWeb"/>
        <w:spacing w:before="0" w:after="0" w:line="360" w:lineRule="auto"/>
        <w:ind w:left="360"/>
        <w:rPr>
          <w:rFonts w:ascii="Trebuchet MS" w:hAnsi="Trebuchet MS"/>
          <w:b/>
          <w:color w:val="000000" w:themeColor="text1"/>
          <w:sz w:val="20"/>
          <w:szCs w:val="20"/>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
        <w:gridCol w:w="1928"/>
        <w:gridCol w:w="4147"/>
        <w:gridCol w:w="2442"/>
      </w:tblGrid>
      <w:tr w:rsidR="00186571" w:rsidRPr="00186571" w14:paraId="7445C791" w14:textId="77777777" w:rsidTr="00A92412">
        <w:tc>
          <w:tcPr>
            <w:tcW w:w="0" w:type="auto"/>
            <w:shd w:val="clear" w:color="auto" w:fill="auto"/>
          </w:tcPr>
          <w:p w14:paraId="49B46484" w14:textId="77777777" w:rsidR="00430E0C" w:rsidRPr="00186571" w:rsidRDefault="00430E0C" w:rsidP="00AD1D65">
            <w:pPr>
              <w:adjustRightInd w:val="0"/>
              <w:spacing w:line="360" w:lineRule="auto"/>
              <w:jc w:val="center"/>
              <w:rPr>
                <w:rFonts w:ascii="Trebuchet MS" w:hAnsi="Trebuchet MS" w:cs="Arial"/>
                <w:b/>
                <w:color w:val="000000" w:themeColor="text1"/>
                <w:sz w:val="18"/>
                <w:szCs w:val="18"/>
              </w:rPr>
            </w:pPr>
            <w:r w:rsidRPr="00186571">
              <w:rPr>
                <w:rFonts w:ascii="Trebuchet MS" w:hAnsi="Trebuchet MS" w:cs="Arial"/>
                <w:b/>
                <w:color w:val="000000" w:themeColor="text1"/>
                <w:sz w:val="18"/>
                <w:szCs w:val="18"/>
              </w:rPr>
              <w:t>l.p.</w:t>
            </w:r>
          </w:p>
        </w:tc>
        <w:tc>
          <w:tcPr>
            <w:tcW w:w="1928" w:type="dxa"/>
            <w:shd w:val="clear" w:color="auto" w:fill="auto"/>
          </w:tcPr>
          <w:p w14:paraId="2881042E" w14:textId="77777777" w:rsidR="00430E0C" w:rsidRPr="00186571" w:rsidRDefault="00430E0C" w:rsidP="00AD1D65">
            <w:pPr>
              <w:adjustRightInd w:val="0"/>
              <w:spacing w:line="360" w:lineRule="auto"/>
              <w:jc w:val="center"/>
              <w:rPr>
                <w:rFonts w:ascii="Trebuchet MS" w:hAnsi="Trebuchet MS" w:cs="Arial"/>
                <w:b/>
                <w:color w:val="000000" w:themeColor="text1"/>
                <w:sz w:val="18"/>
                <w:szCs w:val="18"/>
              </w:rPr>
            </w:pPr>
            <w:r w:rsidRPr="00186571">
              <w:rPr>
                <w:rFonts w:ascii="Trebuchet MS" w:hAnsi="Trebuchet MS" w:cs="Arial"/>
                <w:b/>
                <w:color w:val="000000" w:themeColor="text1"/>
                <w:sz w:val="18"/>
                <w:szCs w:val="18"/>
              </w:rPr>
              <w:t>Podmiot realizujący</w:t>
            </w:r>
          </w:p>
        </w:tc>
        <w:tc>
          <w:tcPr>
            <w:tcW w:w="4147" w:type="dxa"/>
            <w:shd w:val="clear" w:color="auto" w:fill="auto"/>
          </w:tcPr>
          <w:p w14:paraId="788A2596" w14:textId="77777777" w:rsidR="00430E0C" w:rsidRPr="00186571" w:rsidRDefault="00430E0C" w:rsidP="00AD1D65">
            <w:pPr>
              <w:adjustRightInd w:val="0"/>
              <w:spacing w:line="360" w:lineRule="auto"/>
              <w:jc w:val="center"/>
              <w:rPr>
                <w:rFonts w:ascii="Trebuchet MS" w:hAnsi="Trebuchet MS" w:cs="Arial"/>
                <w:b/>
                <w:color w:val="000000" w:themeColor="text1"/>
                <w:sz w:val="18"/>
                <w:szCs w:val="18"/>
              </w:rPr>
            </w:pPr>
            <w:r w:rsidRPr="00186571">
              <w:rPr>
                <w:rFonts w:ascii="Trebuchet MS" w:hAnsi="Trebuchet MS" w:cs="Arial"/>
                <w:b/>
                <w:bCs/>
                <w:color w:val="000000" w:themeColor="text1"/>
                <w:sz w:val="18"/>
                <w:szCs w:val="18"/>
              </w:rPr>
              <w:t>Etapy realizacji projektu</w:t>
            </w:r>
          </w:p>
        </w:tc>
        <w:tc>
          <w:tcPr>
            <w:tcW w:w="0" w:type="auto"/>
            <w:shd w:val="clear" w:color="auto" w:fill="auto"/>
          </w:tcPr>
          <w:p w14:paraId="66D0D344" w14:textId="77777777" w:rsidR="00430E0C" w:rsidRPr="00186571" w:rsidRDefault="00430E0C" w:rsidP="00AD1D65">
            <w:pPr>
              <w:adjustRightInd w:val="0"/>
              <w:spacing w:line="360" w:lineRule="auto"/>
              <w:jc w:val="center"/>
              <w:rPr>
                <w:rFonts w:ascii="Trebuchet MS" w:hAnsi="Trebuchet MS" w:cs="Arial"/>
                <w:b/>
                <w:color w:val="000000" w:themeColor="text1"/>
                <w:sz w:val="18"/>
                <w:szCs w:val="18"/>
              </w:rPr>
            </w:pPr>
            <w:r w:rsidRPr="00186571">
              <w:rPr>
                <w:rFonts w:ascii="Trebuchet MS" w:hAnsi="Trebuchet MS"/>
                <w:b/>
                <w:color w:val="000000" w:themeColor="text1"/>
                <w:sz w:val="18"/>
                <w:szCs w:val="18"/>
              </w:rPr>
              <w:t>Osiągnięte efekty, wskaźniki realizacji działań</w:t>
            </w:r>
          </w:p>
        </w:tc>
      </w:tr>
      <w:tr w:rsidR="00186571" w:rsidRPr="00186571" w14:paraId="0FCBB526" w14:textId="77777777" w:rsidTr="00A92412">
        <w:tc>
          <w:tcPr>
            <w:tcW w:w="0" w:type="auto"/>
            <w:shd w:val="clear" w:color="auto" w:fill="auto"/>
          </w:tcPr>
          <w:p w14:paraId="333FA6E6" w14:textId="77777777" w:rsidR="00386B99" w:rsidRPr="00186571" w:rsidRDefault="00386B99" w:rsidP="00975F53">
            <w:pPr>
              <w:numPr>
                <w:ilvl w:val="0"/>
                <w:numId w:val="97"/>
              </w:numPr>
              <w:adjustRightInd w:val="0"/>
              <w:spacing w:line="360" w:lineRule="auto"/>
              <w:jc w:val="both"/>
              <w:rPr>
                <w:rFonts w:ascii="Trebuchet MS" w:hAnsi="Trebuchet MS" w:cs="Arial"/>
                <w:color w:val="000000" w:themeColor="text1"/>
                <w:sz w:val="18"/>
                <w:szCs w:val="18"/>
              </w:rPr>
            </w:pPr>
          </w:p>
        </w:tc>
        <w:tc>
          <w:tcPr>
            <w:tcW w:w="1928" w:type="dxa"/>
            <w:shd w:val="clear" w:color="auto" w:fill="auto"/>
          </w:tcPr>
          <w:p w14:paraId="2BF28386" w14:textId="4F0527AD" w:rsidR="00386B99" w:rsidRPr="00186571" w:rsidRDefault="00386B99" w:rsidP="00AD1D65">
            <w:pPr>
              <w:pStyle w:val="NormalnyWeb"/>
              <w:spacing w:before="0" w:after="0" w:line="360" w:lineRule="auto"/>
              <w:rPr>
                <w:rStyle w:val="Pogrubienie"/>
                <w:rFonts w:ascii="Trebuchet MS" w:hAnsi="Trebuchet MS"/>
                <w:b w:val="0"/>
                <w:color w:val="000000" w:themeColor="text1"/>
                <w:sz w:val="18"/>
                <w:szCs w:val="18"/>
              </w:rPr>
            </w:pPr>
            <w:r w:rsidRPr="00186571">
              <w:rPr>
                <w:rStyle w:val="Pogrubienie"/>
                <w:rFonts w:ascii="Trebuchet MS" w:hAnsi="Trebuchet MS"/>
                <w:b w:val="0"/>
                <w:color w:val="000000" w:themeColor="text1"/>
                <w:sz w:val="18"/>
                <w:szCs w:val="18"/>
              </w:rPr>
              <w:t>Fundacja „Aktywni My”</w:t>
            </w:r>
          </w:p>
        </w:tc>
        <w:tc>
          <w:tcPr>
            <w:tcW w:w="4147" w:type="dxa"/>
            <w:shd w:val="clear" w:color="auto" w:fill="auto"/>
          </w:tcPr>
          <w:p w14:paraId="11AC677A" w14:textId="78E9A402" w:rsidR="00386B99" w:rsidRPr="00186571" w:rsidRDefault="00386B99" w:rsidP="0004611F">
            <w:p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Stworzono możliwość korzystania z darmowych usług transportowych na terenie Miasta Ruda Śląska</w:t>
            </w:r>
            <w:r w:rsidR="000F6A67" w:rsidRPr="00186571">
              <w:rPr>
                <w:rFonts w:ascii="Trebuchet MS" w:hAnsi="Trebuchet MS" w:cs="Arial"/>
                <w:color w:val="000000" w:themeColor="text1"/>
                <w:sz w:val="18"/>
                <w:szCs w:val="18"/>
              </w:rPr>
              <w:t>.</w:t>
            </w:r>
          </w:p>
        </w:tc>
        <w:tc>
          <w:tcPr>
            <w:tcW w:w="0" w:type="auto"/>
            <w:shd w:val="clear" w:color="auto" w:fill="auto"/>
          </w:tcPr>
          <w:p w14:paraId="1E0A64DA" w14:textId="070F115C" w:rsidR="00386B99" w:rsidRPr="00186571" w:rsidRDefault="00386B99" w:rsidP="00386B99">
            <w:p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 xml:space="preserve">Z transportu skorzystało </w:t>
            </w:r>
            <w:r w:rsidR="0053328C" w:rsidRPr="00186571">
              <w:rPr>
                <w:rFonts w:ascii="Trebuchet MS" w:hAnsi="Trebuchet MS" w:cs="Arial"/>
                <w:color w:val="000000" w:themeColor="text1"/>
                <w:sz w:val="18"/>
                <w:szCs w:val="18"/>
              </w:rPr>
              <w:t>1</w:t>
            </w:r>
            <w:r w:rsidR="0053328C" w:rsidRPr="00186571">
              <w:rPr>
                <w:rFonts w:cs="Arial"/>
                <w:color w:val="000000" w:themeColor="text1"/>
                <w:sz w:val="18"/>
                <w:szCs w:val="18"/>
              </w:rPr>
              <w:t>436</w:t>
            </w:r>
            <w:r w:rsidRPr="00186571">
              <w:rPr>
                <w:rFonts w:ascii="Trebuchet MS" w:hAnsi="Trebuchet MS" w:cs="Arial"/>
                <w:color w:val="000000" w:themeColor="text1"/>
                <w:sz w:val="18"/>
                <w:szCs w:val="18"/>
              </w:rPr>
              <w:t xml:space="preserve"> osób</w:t>
            </w:r>
            <w:r w:rsidR="000F6A67" w:rsidRPr="00186571">
              <w:rPr>
                <w:rFonts w:ascii="Trebuchet MS" w:hAnsi="Trebuchet MS" w:cs="Arial"/>
                <w:color w:val="000000" w:themeColor="text1"/>
                <w:sz w:val="18"/>
                <w:szCs w:val="18"/>
              </w:rPr>
              <w:t>.</w:t>
            </w:r>
          </w:p>
        </w:tc>
      </w:tr>
      <w:tr w:rsidR="00186571" w:rsidRPr="00186571" w14:paraId="01EDFC3C" w14:textId="77777777" w:rsidTr="00A92412">
        <w:tc>
          <w:tcPr>
            <w:tcW w:w="0" w:type="auto"/>
            <w:shd w:val="clear" w:color="auto" w:fill="auto"/>
          </w:tcPr>
          <w:p w14:paraId="34060D26" w14:textId="77777777" w:rsidR="00430E0C" w:rsidRPr="00186571" w:rsidRDefault="00430E0C" w:rsidP="00975F53">
            <w:pPr>
              <w:numPr>
                <w:ilvl w:val="0"/>
                <w:numId w:val="97"/>
              </w:numPr>
              <w:adjustRightInd w:val="0"/>
              <w:spacing w:line="360" w:lineRule="auto"/>
              <w:jc w:val="both"/>
              <w:rPr>
                <w:rFonts w:ascii="Trebuchet MS" w:hAnsi="Trebuchet MS" w:cs="Arial"/>
                <w:color w:val="000000" w:themeColor="text1"/>
                <w:sz w:val="18"/>
                <w:szCs w:val="18"/>
              </w:rPr>
            </w:pPr>
          </w:p>
        </w:tc>
        <w:tc>
          <w:tcPr>
            <w:tcW w:w="1928" w:type="dxa"/>
            <w:shd w:val="clear" w:color="auto" w:fill="auto"/>
          </w:tcPr>
          <w:p w14:paraId="67332DDD" w14:textId="77777777" w:rsidR="00430E0C" w:rsidRPr="00186571" w:rsidRDefault="00430E0C" w:rsidP="00AD1D65">
            <w:pPr>
              <w:pStyle w:val="NormalnyWeb"/>
              <w:spacing w:before="0" w:after="0" w:line="360" w:lineRule="auto"/>
              <w:rPr>
                <w:rFonts w:ascii="Trebuchet MS" w:hAnsi="Trebuchet MS"/>
                <w:b/>
                <w:color w:val="000000" w:themeColor="text1"/>
                <w:sz w:val="18"/>
                <w:szCs w:val="18"/>
              </w:rPr>
            </w:pPr>
            <w:r w:rsidRPr="00186571">
              <w:rPr>
                <w:rStyle w:val="Pogrubienie"/>
                <w:rFonts w:ascii="Trebuchet MS" w:hAnsi="Trebuchet MS"/>
                <w:b w:val="0"/>
                <w:color w:val="000000" w:themeColor="text1"/>
                <w:sz w:val="18"/>
                <w:szCs w:val="18"/>
              </w:rPr>
              <w:t>Rudzkie Stowarzyszenie Inicjatyw Niebanalnych „In-</w:t>
            </w:r>
            <w:proofErr w:type="spellStart"/>
            <w:r w:rsidRPr="00186571">
              <w:rPr>
                <w:rStyle w:val="Pogrubienie"/>
                <w:rFonts w:ascii="Trebuchet MS" w:hAnsi="Trebuchet MS"/>
                <w:b w:val="0"/>
                <w:color w:val="000000" w:themeColor="text1"/>
                <w:sz w:val="18"/>
                <w:szCs w:val="18"/>
              </w:rPr>
              <w:t>nI</w:t>
            </w:r>
            <w:proofErr w:type="spellEnd"/>
            <w:r w:rsidRPr="00186571">
              <w:rPr>
                <w:rStyle w:val="Pogrubienie"/>
                <w:rFonts w:ascii="Trebuchet MS" w:hAnsi="Trebuchet MS"/>
                <w:b w:val="0"/>
                <w:color w:val="000000" w:themeColor="text1"/>
                <w:sz w:val="18"/>
                <w:szCs w:val="18"/>
              </w:rPr>
              <w:t>”</w:t>
            </w:r>
          </w:p>
          <w:p w14:paraId="317366EE" w14:textId="77777777" w:rsidR="00430E0C" w:rsidRPr="00186571" w:rsidRDefault="00430E0C" w:rsidP="00AD1D65">
            <w:pPr>
              <w:adjustRightInd w:val="0"/>
              <w:spacing w:line="360" w:lineRule="auto"/>
              <w:jc w:val="both"/>
              <w:rPr>
                <w:rFonts w:ascii="Trebuchet MS" w:hAnsi="Trebuchet MS" w:cs="Arial"/>
                <w:color w:val="000000" w:themeColor="text1"/>
                <w:sz w:val="18"/>
                <w:szCs w:val="18"/>
              </w:rPr>
            </w:pPr>
          </w:p>
        </w:tc>
        <w:tc>
          <w:tcPr>
            <w:tcW w:w="4147" w:type="dxa"/>
            <w:shd w:val="clear" w:color="auto" w:fill="auto"/>
          </w:tcPr>
          <w:p w14:paraId="6401AE11" w14:textId="0CF16045" w:rsidR="00430E0C" w:rsidRPr="00186571" w:rsidRDefault="00430E0C" w:rsidP="0004611F">
            <w:p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 xml:space="preserve">- zorganizowano </w:t>
            </w:r>
            <w:r w:rsidR="000F6A67" w:rsidRPr="00186571">
              <w:rPr>
                <w:rFonts w:ascii="Trebuchet MS" w:hAnsi="Trebuchet MS" w:cs="Arial"/>
                <w:color w:val="000000" w:themeColor="text1"/>
                <w:sz w:val="18"/>
                <w:szCs w:val="18"/>
              </w:rPr>
              <w:t>5</w:t>
            </w:r>
            <w:r w:rsidR="00F217A3" w:rsidRPr="00186571">
              <w:rPr>
                <w:rFonts w:ascii="Trebuchet MS" w:hAnsi="Trebuchet MS" w:cs="Arial"/>
                <w:color w:val="000000" w:themeColor="text1"/>
                <w:sz w:val="18"/>
                <w:szCs w:val="18"/>
              </w:rPr>
              <w:t>6</w:t>
            </w:r>
            <w:r w:rsidR="00AD4B27" w:rsidRPr="00186571">
              <w:rPr>
                <w:rFonts w:ascii="Trebuchet MS" w:hAnsi="Trebuchet MS" w:cs="Arial"/>
                <w:color w:val="000000" w:themeColor="text1"/>
                <w:sz w:val="18"/>
                <w:szCs w:val="18"/>
              </w:rPr>
              <w:t xml:space="preserve"> </w:t>
            </w:r>
            <w:r w:rsidRPr="00186571">
              <w:rPr>
                <w:rFonts w:ascii="Trebuchet MS" w:hAnsi="Trebuchet MS" w:cs="Arial"/>
                <w:color w:val="000000" w:themeColor="text1"/>
                <w:sz w:val="18"/>
                <w:szCs w:val="18"/>
              </w:rPr>
              <w:t>zaję</w:t>
            </w:r>
            <w:r w:rsidR="00386B99" w:rsidRPr="00186571">
              <w:rPr>
                <w:rFonts w:ascii="Trebuchet MS" w:hAnsi="Trebuchet MS" w:cs="Arial"/>
                <w:color w:val="000000" w:themeColor="text1"/>
                <w:sz w:val="18"/>
                <w:szCs w:val="18"/>
              </w:rPr>
              <w:t>ć</w:t>
            </w:r>
            <w:r w:rsidRPr="00186571">
              <w:rPr>
                <w:rFonts w:ascii="Trebuchet MS" w:hAnsi="Trebuchet MS" w:cs="Arial"/>
                <w:color w:val="000000" w:themeColor="text1"/>
                <w:sz w:val="18"/>
                <w:szCs w:val="18"/>
              </w:rPr>
              <w:t xml:space="preserve"> </w:t>
            </w:r>
            <w:r w:rsidR="00AD4B27" w:rsidRPr="00186571">
              <w:rPr>
                <w:rFonts w:ascii="Trebuchet MS" w:hAnsi="Trebuchet MS" w:cs="Arial"/>
                <w:color w:val="000000" w:themeColor="text1"/>
                <w:sz w:val="18"/>
                <w:szCs w:val="18"/>
              </w:rPr>
              <w:t>gimnastyki dla seniora</w:t>
            </w:r>
            <w:r w:rsidR="000F6A67" w:rsidRPr="00186571">
              <w:rPr>
                <w:rFonts w:ascii="Trebuchet MS" w:hAnsi="Trebuchet MS" w:cs="Arial"/>
                <w:color w:val="000000" w:themeColor="text1"/>
                <w:sz w:val="18"/>
                <w:szCs w:val="18"/>
              </w:rPr>
              <w:t xml:space="preserve"> (</w:t>
            </w:r>
            <w:r w:rsidR="00F217A3" w:rsidRPr="00186571">
              <w:rPr>
                <w:rFonts w:ascii="Trebuchet MS" w:hAnsi="Trebuchet MS" w:cs="Arial"/>
                <w:color w:val="000000" w:themeColor="text1"/>
                <w:sz w:val="18"/>
                <w:szCs w:val="18"/>
              </w:rPr>
              <w:t>3</w:t>
            </w:r>
            <w:r w:rsidR="00F217A3" w:rsidRPr="00186571">
              <w:rPr>
                <w:rFonts w:cs="Arial"/>
                <w:color w:val="000000" w:themeColor="text1"/>
                <w:sz w:val="18"/>
                <w:szCs w:val="18"/>
              </w:rPr>
              <w:t>0</w:t>
            </w:r>
            <w:r w:rsidR="000F6A67" w:rsidRPr="00186571">
              <w:rPr>
                <w:rFonts w:ascii="Trebuchet MS" w:hAnsi="Trebuchet MS" w:cs="Arial"/>
                <w:color w:val="000000" w:themeColor="text1"/>
                <w:sz w:val="18"/>
                <w:szCs w:val="18"/>
              </w:rPr>
              <w:t xml:space="preserve"> seniorów)</w:t>
            </w:r>
          </w:p>
          <w:p w14:paraId="0C0681DD" w14:textId="77777777" w:rsidR="006D6E8F" w:rsidRPr="00186571" w:rsidRDefault="006D6E8F" w:rsidP="0004611F">
            <w:pPr>
              <w:adjustRightInd w:val="0"/>
              <w:spacing w:line="360" w:lineRule="auto"/>
              <w:rPr>
                <w:rFonts w:ascii="Trebuchet MS" w:hAnsi="Trebuchet MS" w:cs="Arial"/>
                <w:color w:val="000000" w:themeColor="text1"/>
                <w:sz w:val="18"/>
                <w:szCs w:val="18"/>
              </w:rPr>
            </w:pPr>
          </w:p>
          <w:p w14:paraId="4F740166" w14:textId="77777777" w:rsidR="006D6E8F" w:rsidRPr="00186571" w:rsidRDefault="006D6E8F" w:rsidP="0004611F">
            <w:pPr>
              <w:adjustRightInd w:val="0"/>
              <w:spacing w:line="360" w:lineRule="auto"/>
              <w:rPr>
                <w:rFonts w:ascii="Trebuchet MS" w:hAnsi="Trebuchet MS" w:cs="Arial"/>
                <w:color w:val="000000" w:themeColor="text1"/>
                <w:sz w:val="18"/>
                <w:szCs w:val="18"/>
              </w:rPr>
            </w:pPr>
          </w:p>
          <w:p w14:paraId="06BA289A" w14:textId="1BE1BEDA" w:rsidR="006D6E8F" w:rsidRPr="00186571" w:rsidRDefault="006D6E8F" w:rsidP="00975F53">
            <w:pPr>
              <w:pStyle w:val="Akapitzlist"/>
              <w:numPr>
                <w:ilvl w:val="0"/>
                <w:numId w:val="152"/>
              </w:numPr>
              <w:adjustRightInd w:val="0"/>
              <w:spacing w:line="360" w:lineRule="auto"/>
              <w:jc w:val="left"/>
              <w:rPr>
                <w:rFonts w:ascii="Trebuchet MS" w:hAnsi="Trebuchet MS" w:cs="Arial"/>
                <w:color w:val="000000" w:themeColor="text1"/>
                <w:sz w:val="18"/>
                <w:szCs w:val="18"/>
              </w:rPr>
            </w:pPr>
            <w:r w:rsidRPr="00186571">
              <w:rPr>
                <w:rFonts w:ascii="Trebuchet MS" w:hAnsi="Trebuchet MS" w:cs="Arial"/>
                <w:color w:val="000000" w:themeColor="text1"/>
                <w:sz w:val="18"/>
                <w:szCs w:val="18"/>
              </w:rPr>
              <w:t xml:space="preserve">stworzenie </w:t>
            </w:r>
            <w:r w:rsidR="00F217A3" w:rsidRPr="00186571">
              <w:rPr>
                <w:rFonts w:ascii="Trebuchet MS" w:hAnsi="Trebuchet MS" w:cs="Arial"/>
                <w:color w:val="000000" w:themeColor="text1"/>
                <w:sz w:val="18"/>
                <w:szCs w:val="18"/>
              </w:rPr>
              <w:t>g</w:t>
            </w:r>
            <w:r w:rsidR="00F217A3" w:rsidRPr="00186571">
              <w:rPr>
                <w:rFonts w:cs="Arial"/>
                <w:color w:val="000000" w:themeColor="text1"/>
                <w:sz w:val="18"/>
                <w:szCs w:val="18"/>
              </w:rPr>
              <w:t>alerii</w:t>
            </w:r>
            <w:r w:rsidRPr="00186571">
              <w:rPr>
                <w:rFonts w:ascii="Trebuchet MS" w:hAnsi="Trebuchet MS" w:cs="Arial"/>
                <w:color w:val="000000" w:themeColor="text1"/>
                <w:sz w:val="18"/>
                <w:szCs w:val="18"/>
              </w:rPr>
              <w:t xml:space="preserve"> zdjęć</w:t>
            </w:r>
            <w:r w:rsidR="00F217A3" w:rsidRPr="00186571">
              <w:rPr>
                <w:rFonts w:ascii="Trebuchet MS" w:hAnsi="Trebuchet MS" w:cs="Arial"/>
                <w:color w:val="000000" w:themeColor="text1"/>
                <w:sz w:val="18"/>
                <w:szCs w:val="18"/>
              </w:rPr>
              <w:t xml:space="preserve"> </w:t>
            </w:r>
            <w:r w:rsidR="00F217A3" w:rsidRPr="00186571">
              <w:rPr>
                <w:rFonts w:cs="Arial"/>
                <w:color w:val="000000" w:themeColor="text1"/>
                <w:sz w:val="18"/>
                <w:szCs w:val="18"/>
              </w:rPr>
              <w:t>na profilu FB</w:t>
            </w:r>
            <w:r w:rsidR="000F6A67" w:rsidRPr="00186571">
              <w:rPr>
                <w:rFonts w:ascii="Trebuchet MS" w:hAnsi="Trebuchet MS" w:cs="Arial"/>
                <w:color w:val="000000" w:themeColor="text1"/>
                <w:sz w:val="18"/>
                <w:szCs w:val="18"/>
              </w:rPr>
              <w:t>,</w:t>
            </w:r>
          </w:p>
          <w:p w14:paraId="364B7A8D" w14:textId="0FA60585" w:rsidR="006D6E8F" w:rsidRPr="00186571" w:rsidRDefault="006D6E8F" w:rsidP="00975F53">
            <w:pPr>
              <w:pStyle w:val="Akapitzlist"/>
              <w:numPr>
                <w:ilvl w:val="0"/>
                <w:numId w:val="152"/>
              </w:numPr>
              <w:adjustRightInd w:val="0"/>
              <w:spacing w:line="360" w:lineRule="auto"/>
              <w:jc w:val="left"/>
              <w:rPr>
                <w:rFonts w:ascii="Trebuchet MS" w:hAnsi="Trebuchet MS" w:cs="Arial"/>
                <w:color w:val="000000" w:themeColor="text1"/>
                <w:sz w:val="18"/>
                <w:szCs w:val="18"/>
              </w:rPr>
            </w:pPr>
            <w:r w:rsidRPr="00186571">
              <w:rPr>
                <w:rFonts w:ascii="Trebuchet MS" w:hAnsi="Trebuchet MS" w:cs="Arial"/>
                <w:color w:val="000000" w:themeColor="text1"/>
                <w:sz w:val="18"/>
                <w:szCs w:val="18"/>
              </w:rPr>
              <w:t xml:space="preserve">organizacja </w:t>
            </w:r>
            <w:r w:rsidR="00F217A3" w:rsidRPr="00186571">
              <w:rPr>
                <w:rFonts w:ascii="Trebuchet MS" w:hAnsi="Trebuchet MS" w:cs="Arial"/>
                <w:color w:val="000000" w:themeColor="text1"/>
                <w:sz w:val="18"/>
                <w:szCs w:val="18"/>
              </w:rPr>
              <w:t>2</w:t>
            </w:r>
            <w:r w:rsidRPr="00186571">
              <w:rPr>
                <w:rFonts w:ascii="Trebuchet MS" w:hAnsi="Trebuchet MS" w:cs="Arial"/>
                <w:color w:val="000000" w:themeColor="text1"/>
                <w:sz w:val="18"/>
                <w:szCs w:val="18"/>
              </w:rPr>
              <w:t xml:space="preserve"> wyciecz</w:t>
            </w:r>
            <w:r w:rsidR="00F217A3" w:rsidRPr="00186571">
              <w:rPr>
                <w:rFonts w:ascii="Trebuchet MS" w:hAnsi="Trebuchet MS" w:cs="Arial"/>
                <w:color w:val="000000" w:themeColor="text1"/>
                <w:sz w:val="18"/>
                <w:szCs w:val="18"/>
              </w:rPr>
              <w:t>ek</w:t>
            </w:r>
            <w:r w:rsidR="000F6A67" w:rsidRPr="00186571">
              <w:rPr>
                <w:rFonts w:ascii="Trebuchet MS" w:hAnsi="Trebuchet MS" w:cs="Arial"/>
                <w:color w:val="000000" w:themeColor="text1"/>
                <w:sz w:val="18"/>
                <w:szCs w:val="18"/>
              </w:rPr>
              <w:t xml:space="preserve"> (</w:t>
            </w:r>
            <w:r w:rsidR="00F217A3" w:rsidRPr="00186571">
              <w:rPr>
                <w:rFonts w:ascii="Trebuchet MS" w:hAnsi="Trebuchet MS" w:cs="Arial"/>
                <w:color w:val="000000" w:themeColor="text1"/>
                <w:sz w:val="18"/>
                <w:szCs w:val="18"/>
              </w:rPr>
              <w:t>7</w:t>
            </w:r>
            <w:r w:rsidR="000F6A67" w:rsidRPr="00186571">
              <w:rPr>
                <w:rFonts w:ascii="Trebuchet MS" w:hAnsi="Trebuchet MS" w:cs="Arial"/>
                <w:color w:val="000000" w:themeColor="text1"/>
                <w:sz w:val="18"/>
                <w:szCs w:val="18"/>
              </w:rPr>
              <w:t>5 seniorów),</w:t>
            </w:r>
          </w:p>
          <w:p w14:paraId="4F7F2007" w14:textId="7B1921F8" w:rsidR="006D6E8F" w:rsidRPr="00186571" w:rsidRDefault="006D6E8F" w:rsidP="00975F53">
            <w:pPr>
              <w:pStyle w:val="Akapitzlist"/>
              <w:numPr>
                <w:ilvl w:val="0"/>
                <w:numId w:val="151"/>
              </w:numPr>
              <w:adjustRightInd w:val="0"/>
              <w:spacing w:line="360" w:lineRule="auto"/>
              <w:jc w:val="left"/>
              <w:rPr>
                <w:rFonts w:ascii="Trebuchet MS" w:hAnsi="Trebuchet MS" w:cs="Arial"/>
                <w:color w:val="000000" w:themeColor="text1"/>
                <w:sz w:val="18"/>
                <w:szCs w:val="18"/>
              </w:rPr>
            </w:pPr>
            <w:r w:rsidRPr="00186571">
              <w:rPr>
                <w:rFonts w:ascii="Trebuchet MS" w:hAnsi="Trebuchet MS" w:cs="Arial"/>
                <w:color w:val="000000" w:themeColor="text1"/>
                <w:sz w:val="18"/>
                <w:szCs w:val="18"/>
              </w:rPr>
              <w:t xml:space="preserve">organizacja </w:t>
            </w:r>
            <w:r w:rsidR="000F6A67" w:rsidRPr="00186571">
              <w:rPr>
                <w:rFonts w:ascii="Trebuchet MS" w:hAnsi="Trebuchet MS" w:cs="Arial"/>
                <w:color w:val="000000" w:themeColor="text1"/>
                <w:sz w:val="18"/>
                <w:szCs w:val="18"/>
              </w:rPr>
              <w:t xml:space="preserve">1 </w:t>
            </w:r>
            <w:r w:rsidR="00F217A3" w:rsidRPr="00186571">
              <w:rPr>
                <w:rFonts w:ascii="Trebuchet MS" w:hAnsi="Trebuchet MS" w:cs="Arial"/>
                <w:color w:val="000000" w:themeColor="text1"/>
                <w:sz w:val="18"/>
                <w:szCs w:val="18"/>
              </w:rPr>
              <w:t>zabawy tanecznej</w:t>
            </w:r>
            <w:r w:rsidR="000F6A67" w:rsidRPr="00186571">
              <w:rPr>
                <w:rFonts w:ascii="Trebuchet MS" w:hAnsi="Trebuchet MS" w:cs="Arial"/>
                <w:color w:val="000000" w:themeColor="text1"/>
                <w:sz w:val="18"/>
                <w:szCs w:val="18"/>
              </w:rPr>
              <w:t xml:space="preserve"> </w:t>
            </w:r>
            <w:r w:rsidR="000D4D8D" w:rsidRPr="00186571">
              <w:rPr>
                <w:rFonts w:ascii="Trebuchet MS" w:hAnsi="Trebuchet MS" w:cs="Arial"/>
                <w:color w:val="000000" w:themeColor="text1"/>
                <w:sz w:val="18"/>
                <w:szCs w:val="18"/>
              </w:rPr>
              <w:br/>
            </w:r>
            <w:r w:rsidR="000F6A67" w:rsidRPr="00186571">
              <w:rPr>
                <w:rFonts w:ascii="Trebuchet MS" w:hAnsi="Trebuchet MS" w:cs="Arial"/>
                <w:color w:val="000000" w:themeColor="text1"/>
                <w:sz w:val="18"/>
                <w:szCs w:val="18"/>
              </w:rPr>
              <w:t>(</w:t>
            </w:r>
            <w:r w:rsidR="00F217A3" w:rsidRPr="00186571">
              <w:rPr>
                <w:rFonts w:ascii="Trebuchet MS" w:hAnsi="Trebuchet MS" w:cs="Arial"/>
                <w:color w:val="000000" w:themeColor="text1"/>
                <w:sz w:val="18"/>
                <w:szCs w:val="18"/>
              </w:rPr>
              <w:t>70</w:t>
            </w:r>
            <w:r w:rsidR="000F6A67" w:rsidRPr="00186571">
              <w:rPr>
                <w:rFonts w:ascii="Trebuchet MS" w:hAnsi="Trebuchet MS" w:cs="Arial"/>
                <w:color w:val="000000" w:themeColor="text1"/>
                <w:sz w:val="18"/>
                <w:szCs w:val="18"/>
              </w:rPr>
              <w:t xml:space="preserve"> seniorów).</w:t>
            </w:r>
          </w:p>
          <w:p w14:paraId="334084AA" w14:textId="00B4F2D4" w:rsidR="006D6E8F" w:rsidRPr="00186571" w:rsidRDefault="006D6E8F" w:rsidP="0004611F">
            <w:pPr>
              <w:adjustRightInd w:val="0"/>
              <w:spacing w:line="360" w:lineRule="auto"/>
              <w:rPr>
                <w:rFonts w:ascii="Trebuchet MS" w:hAnsi="Trebuchet MS" w:cs="Arial"/>
                <w:color w:val="000000" w:themeColor="text1"/>
                <w:sz w:val="18"/>
                <w:szCs w:val="18"/>
              </w:rPr>
            </w:pPr>
          </w:p>
        </w:tc>
        <w:tc>
          <w:tcPr>
            <w:tcW w:w="0" w:type="auto"/>
            <w:shd w:val="clear" w:color="auto" w:fill="auto"/>
          </w:tcPr>
          <w:p w14:paraId="0FCC4BF2" w14:textId="4274F53D" w:rsidR="006D6E8F" w:rsidRPr="00186571" w:rsidRDefault="006D6E8F" w:rsidP="00AD1D65">
            <w:p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 xml:space="preserve">Realizacja zadań przyczyniła </w:t>
            </w:r>
            <w:r w:rsidR="000D4D8D" w:rsidRPr="00186571">
              <w:rPr>
                <w:rFonts w:ascii="Trebuchet MS" w:hAnsi="Trebuchet MS" w:cs="Arial"/>
                <w:color w:val="000000" w:themeColor="text1"/>
                <w:sz w:val="18"/>
                <w:szCs w:val="18"/>
              </w:rPr>
              <w:br/>
            </w:r>
            <w:r w:rsidRPr="00186571">
              <w:rPr>
                <w:rFonts w:ascii="Trebuchet MS" w:hAnsi="Trebuchet MS" w:cs="Arial"/>
                <w:color w:val="000000" w:themeColor="text1"/>
                <w:sz w:val="18"/>
                <w:szCs w:val="18"/>
              </w:rPr>
              <w:t xml:space="preserve">się do </w:t>
            </w:r>
            <w:r w:rsidR="00F217A3" w:rsidRPr="00186571">
              <w:rPr>
                <w:rFonts w:ascii="Trebuchet MS" w:hAnsi="Trebuchet MS" w:cs="Arial"/>
                <w:color w:val="000000" w:themeColor="text1"/>
                <w:sz w:val="18"/>
                <w:szCs w:val="18"/>
              </w:rPr>
              <w:t xml:space="preserve">poprawy </w:t>
            </w:r>
            <w:r w:rsidR="00C811A2" w:rsidRPr="00186571">
              <w:rPr>
                <w:rFonts w:ascii="Trebuchet MS" w:hAnsi="Trebuchet MS" w:cs="Arial"/>
                <w:color w:val="000000" w:themeColor="text1"/>
                <w:sz w:val="18"/>
                <w:szCs w:val="18"/>
              </w:rPr>
              <w:br/>
            </w:r>
            <w:r w:rsidRPr="00186571">
              <w:rPr>
                <w:rFonts w:ascii="Trebuchet MS" w:hAnsi="Trebuchet MS" w:cs="Arial"/>
                <w:color w:val="000000" w:themeColor="text1"/>
                <w:sz w:val="18"/>
                <w:szCs w:val="18"/>
              </w:rPr>
              <w:t>kondycj</w:t>
            </w:r>
            <w:r w:rsidR="00F217A3" w:rsidRPr="00186571">
              <w:rPr>
                <w:rFonts w:ascii="Trebuchet MS" w:hAnsi="Trebuchet MS" w:cs="Arial"/>
                <w:color w:val="000000" w:themeColor="text1"/>
                <w:sz w:val="18"/>
                <w:szCs w:val="18"/>
              </w:rPr>
              <w:t>i</w:t>
            </w:r>
            <w:r w:rsidRPr="00186571">
              <w:rPr>
                <w:rFonts w:ascii="Trebuchet MS" w:hAnsi="Trebuchet MS" w:cs="Arial"/>
                <w:color w:val="000000" w:themeColor="text1"/>
                <w:sz w:val="18"/>
                <w:szCs w:val="18"/>
              </w:rPr>
              <w:t xml:space="preserve"> psychiczn</w:t>
            </w:r>
            <w:r w:rsidR="00F217A3" w:rsidRPr="00186571">
              <w:rPr>
                <w:rFonts w:ascii="Trebuchet MS" w:hAnsi="Trebuchet MS" w:cs="Arial"/>
                <w:color w:val="000000" w:themeColor="text1"/>
                <w:sz w:val="18"/>
                <w:szCs w:val="18"/>
              </w:rPr>
              <w:t>ej</w:t>
            </w:r>
            <w:r w:rsidRPr="00186571">
              <w:rPr>
                <w:rFonts w:ascii="Trebuchet MS" w:hAnsi="Trebuchet MS" w:cs="Arial"/>
                <w:color w:val="000000" w:themeColor="text1"/>
                <w:sz w:val="18"/>
                <w:szCs w:val="18"/>
              </w:rPr>
              <w:t xml:space="preserve"> </w:t>
            </w:r>
            <w:r w:rsidR="00C811A2" w:rsidRPr="00186571">
              <w:rPr>
                <w:rFonts w:ascii="Trebuchet MS" w:hAnsi="Trebuchet MS" w:cs="Arial"/>
                <w:color w:val="000000" w:themeColor="text1"/>
                <w:sz w:val="18"/>
                <w:szCs w:val="18"/>
              </w:rPr>
              <w:br/>
            </w:r>
            <w:r w:rsidRPr="00186571">
              <w:rPr>
                <w:rFonts w:ascii="Trebuchet MS" w:hAnsi="Trebuchet MS" w:cs="Arial"/>
                <w:color w:val="000000" w:themeColor="text1"/>
                <w:sz w:val="18"/>
                <w:szCs w:val="18"/>
              </w:rPr>
              <w:t>i fizyczn</w:t>
            </w:r>
            <w:r w:rsidR="00F217A3" w:rsidRPr="00186571">
              <w:rPr>
                <w:rFonts w:ascii="Trebuchet MS" w:hAnsi="Trebuchet MS" w:cs="Arial"/>
                <w:color w:val="000000" w:themeColor="text1"/>
                <w:sz w:val="18"/>
                <w:szCs w:val="18"/>
              </w:rPr>
              <w:t>ej</w:t>
            </w:r>
            <w:r w:rsidRPr="00186571">
              <w:rPr>
                <w:rFonts w:ascii="Trebuchet MS" w:hAnsi="Trebuchet MS" w:cs="Arial"/>
                <w:color w:val="000000" w:themeColor="text1"/>
                <w:sz w:val="18"/>
                <w:szCs w:val="18"/>
              </w:rPr>
              <w:t xml:space="preserve"> a także koordynacj</w:t>
            </w:r>
            <w:r w:rsidR="00F217A3" w:rsidRPr="00186571">
              <w:rPr>
                <w:rFonts w:ascii="Trebuchet MS" w:hAnsi="Trebuchet MS" w:cs="Arial"/>
                <w:color w:val="000000" w:themeColor="text1"/>
                <w:sz w:val="18"/>
                <w:szCs w:val="18"/>
              </w:rPr>
              <w:t>i</w:t>
            </w:r>
            <w:r w:rsidRPr="00186571">
              <w:rPr>
                <w:rFonts w:ascii="Trebuchet MS" w:hAnsi="Trebuchet MS" w:cs="Arial"/>
                <w:color w:val="000000" w:themeColor="text1"/>
                <w:sz w:val="18"/>
                <w:szCs w:val="18"/>
              </w:rPr>
              <w:t xml:space="preserve"> ruchow</w:t>
            </w:r>
            <w:r w:rsidR="00F217A3" w:rsidRPr="00186571">
              <w:rPr>
                <w:rFonts w:ascii="Trebuchet MS" w:hAnsi="Trebuchet MS" w:cs="Arial"/>
                <w:color w:val="000000" w:themeColor="text1"/>
                <w:sz w:val="18"/>
                <w:szCs w:val="18"/>
              </w:rPr>
              <w:t>ej seniorów</w:t>
            </w:r>
            <w:r w:rsidRPr="00186571">
              <w:rPr>
                <w:rFonts w:ascii="Trebuchet MS" w:hAnsi="Trebuchet MS" w:cs="Arial"/>
                <w:color w:val="000000" w:themeColor="text1"/>
                <w:sz w:val="18"/>
                <w:szCs w:val="18"/>
              </w:rPr>
              <w:t>.</w:t>
            </w:r>
            <w:r w:rsidR="00F217A3" w:rsidRPr="00186571">
              <w:rPr>
                <w:rFonts w:ascii="Trebuchet MS" w:hAnsi="Trebuchet MS" w:cs="Arial"/>
                <w:color w:val="000000" w:themeColor="text1"/>
                <w:sz w:val="18"/>
                <w:szCs w:val="18"/>
              </w:rPr>
              <w:t xml:space="preserve"> Wspierano aktywność społeczną i intelektualną, rozwijano pasje i zainteresowania. Stworzono możliwość integracji seniorów.</w:t>
            </w:r>
          </w:p>
          <w:p w14:paraId="4D2E3D2E" w14:textId="06FD99FA" w:rsidR="00430E0C" w:rsidRPr="00186571" w:rsidRDefault="006D6E8F" w:rsidP="00AD1D65">
            <w:p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W całym zadaniu wzięł</w:t>
            </w:r>
            <w:r w:rsidR="00F217A3" w:rsidRPr="00186571">
              <w:rPr>
                <w:rFonts w:ascii="Trebuchet MS" w:hAnsi="Trebuchet MS" w:cs="Arial"/>
                <w:color w:val="000000" w:themeColor="text1"/>
                <w:sz w:val="18"/>
                <w:szCs w:val="18"/>
              </w:rPr>
              <w:t>o</w:t>
            </w:r>
            <w:r w:rsidRPr="00186571">
              <w:rPr>
                <w:rFonts w:ascii="Trebuchet MS" w:hAnsi="Trebuchet MS" w:cs="Arial"/>
                <w:color w:val="000000" w:themeColor="text1"/>
                <w:sz w:val="18"/>
                <w:szCs w:val="18"/>
              </w:rPr>
              <w:t xml:space="preserve"> </w:t>
            </w:r>
            <w:r w:rsidR="003F606A" w:rsidRPr="00186571">
              <w:rPr>
                <w:rFonts w:ascii="Trebuchet MS" w:hAnsi="Trebuchet MS" w:cs="Arial"/>
                <w:color w:val="000000" w:themeColor="text1"/>
                <w:sz w:val="18"/>
                <w:szCs w:val="18"/>
              </w:rPr>
              <w:t xml:space="preserve">udział </w:t>
            </w:r>
            <w:r w:rsidR="00F217A3" w:rsidRPr="00186571">
              <w:rPr>
                <w:rFonts w:ascii="Trebuchet MS" w:hAnsi="Trebuchet MS" w:cs="Arial"/>
                <w:color w:val="000000" w:themeColor="text1"/>
                <w:sz w:val="18"/>
                <w:szCs w:val="18"/>
              </w:rPr>
              <w:t>1</w:t>
            </w:r>
            <w:r w:rsidR="00F217A3" w:rsidRPr="00186571">
              <w:rPr>
                <w:rFonts w:cs="Arial"/>
                <w:color w:val="000000" w:themeColor="text1"/>
                <w:sz w:val="18"/>
                <w:szCs w:val="18"/>
              </w:rPr>
              <w:t>75</w:t>
            </w:r>
            <w:r w:rsidRPr="00186571">
              <w:rPr>
                <w:rFonts w:ascii="Trebuchet MS" w:hAnsi="Trebuchet MS" w:cs="Arial"/>
                <w:color w:val="000000" w:themeColor="text1"/>
                <w:sz w:val="18"/>
                <w:szCs w:val="18"/>
              </w:rPr>
              <w:t xml:space="preserve"> os</w:t>
            </w:r>
            <w:r w:rsidR="00F217A3" w:rsidRPr="00186571">
              <w:rPr>
                <w:rFonts w:ascii="Trebuchet MS" w:hAnsi="Trebuchet MS" w:cs="Arial"/>
                <w:color w:val="000000" w:themeColor="text1"/>
                <w:sz w:val="18"/>
                <w:szCs w:val="18"/>
              </w:rPr>
              <w:t>ób</w:t>
            </w:r>
            <w:r w:rsidRPr="00186571">
              <w:rPr>
                <w:rFonts w:ascii="Trebuchet MS" w:hAnsi="Trebuchet MS" w:cs="Arial"/>
                <w:color w:val="000000" w:themeColor="text1"/>
                <w:sz w:val="18"/>
                <w:szCs w:val="18"/>
              </w:rPr>
              <w:t>.</w:t>
            </w:r>
          </w:p>
        </w:tc>
      </w:tr>
      <w:tr w:rsidR="00186571" w:rsidRPr="00186571" w14:paraId="7B74B6AA" w14:textId="77777777" w:rsidTr="00A92412">
        <w:tc>
          <w:tcPr>
            <w:tcW w:w="0" w:type="auto"/>
            <w:shd w:val="clear" w:color="auto" w:fill="auto"/>
          </w:tcPr>
          <w:p w14:paraId="21F23A34" w14:textId="77777777" w:rsidR="00430E0C" w:rsidRPr="00186571" w:rsidRDefault="00430E0C" w:rsidP="00975F53">
            <w:pPr>
              <w:numPr>
                <w:ilvl w:val="0"/>
                <w:numId w:val="97"/>
              </w:numPr>
              <w:adjustRightInd w:val="0"/>
              <w:spacing w:line="360" w:lineRule="auto"/>
              <w:jc w:val="both"/>
              <w:rPr>
                <w:rFonts w:ascii="Trebuchet MS" w:hAnsi="Trebuchet MS" w:cs="Arial"/>
                <w:color w:val="000000" w:themeColor="text1"/>
                <w:sz w:val="18"/>
                <w:szCs w:val="18"/>
              </w:rPr>
            </w:pPr>
          </w:p>
        </w:tc>
        <w:tc>
          <w:tcPr>
            <w:tcW w:w="1928" w:type="dxa"/>
            <w:shd w:val="clear" w:color="auto" w:fill="auto"/>
          </w:tcPr>
          <w:p w14:paraId="64AF9D68" w14:textId="77777777" w:rsidR="00430E0C" w:rsidRPr="00186571" w:rsidRDefault="00430E0C" w:rsidP="002352C5">
            <w:pPr>
              <w:adjustRightInd w:val="0"/>
              <w:spacing w:line="360" w:lineRule="auto"/>
              <w:rPr>
                <w:rFonts w:ascii="Trebuchet MS" w:hAnsi="Trebuchet MS" w:cs="Arial"/>
                <w:color w:val="000000" w:themeColor="text1"/>
                <w:sz w:val="18"/>
                <w:szCs w:val="18"/>
              </w:rPr>
            </w:pPr>
            <w:r w:rsidRPr="00186571">
              <w:rPr>
                <w:rStyle w:val="Pogrubienie"/>
                <w:rFonts w:ascii="Trebuchet MS" w:hAnsi="Trebuchet MS"/>
                <w:b w:val="0"/>
                <w:color w:val="000000" w:themeColor="text1"/>
                <w:sz w:val="18"/>
                <w:szCs w:val="18"/>
              </w:rPr>
              <w:t>Stowarzyszenie Rudzki Uniwersytet Trzeciego Wieku</w:t>
            </w:r>
          </w:p>
        </w:tc>
        <w:tc>
          <w:tcPr>
            <w:tcW w:w="4147" w:type="dxa"/>
            <w:shd w:val="clear" w:color="auto" w:fill="auto"/>
          </w:tcPr>
          <w:p w14:paraId="582DFD26" w14:textId="63D9FE30" w:rsidR="00430E0C" w:rsidRPr="00186571" w:rsidRDefault="00EE1562" w:rsidP="00975F53">
            <w:pPr>
              <w:pStyle w:val="Akapitzlist"/>
              <w:numPr>
                <w:ilvl w:val="0"/>
                <w:numId w:val="151"/>
              </w:num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 xml:space="preserve">zajęcia </w:t>
            </w:r>
            <w:r w:rsidR="00430E0C" w:rsidRPr="00186571">
              <w:rPr>
                <w:rFonts w:ascii="Trebuchet MS" w:hAnsi="Trebuchet MS" w:cs="Arial"/>
                <w:color w:val="000000" w:themeColor="text1"/>
                <w:sz w:val="18"/>
                <w:szCs w:val="18"/>
              </w:rPr>
              <w:t>chóralne</w:t>
            </w:r>
            <w:r w:rsidR="005A7A38" w:rsidRPr="00186571">
              <w:rPr>
                <w:rFonts w:ascii="Trebuchet MS" w:hAnsi="Trebuchet MS" w:cs="Arial"/>
                <w:color w:val="000000" w:themeColor="text1"/>
                <w:sz w:val="18"/>
                <w:szCs w:val="18"/>
              </w:rPr>
              <w:t xml:space="preserve"> – 24 osoby</w:t>
            </w:r>
            <w:r w:rsidRPr="00186571">
              <w:rPr>
                <w:rFonts w:ascii="Trebuchet MS" w:hAnsi="Trebuchet MS" w:cs="Arial"/>
                <w:color w:val="000000" w:themeColor="text1"/>
                <w:sz w:val="18"/>
                <w:szCs w:val="18"/>
              </w:rPr>
              <w:t>,</w:t>
            </w:r>
          </w:p>
          <w:p w14:paraId="5C6ED2AC" w14:textId="55CD6918" w:rsidR="002D3A70" w:rsidRPr="00186571" w:rsidRDefault="00430E0C" w:rsidP="00975F53">
            <w:pPr>
              <w:pStyle w:val="Akapitzlist"/>
              <w:numPr>
                <w:ilvl w:val="0"/>
                <w:numId w:val="151"/>
              </w:num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zajęcia teatralne</w:t>
            </w:r>
            <w:r w:rsidR="005A7A38" w:rsidRPr="00186571">
              <w:rPr>
                <w:rFonts w:ascii="Trebuchet MS" w:hAnsi="Trebuchet MS" w:cs="Arial"/>
                <w:color w:val="000000" w:themeColor="text1"/>
                <w:sz w:val="18"/>
                <w:szCs w:val="18"/>
              </w:rPr>
              <w:t xml:space="preserve"> – 10 osób</w:t>
            </w:r>
            <w:r w:rsidR="00EE1562" w:rsidRPr="00186571">
              <w:rPr>
                <w:rFonts w:ascii="Trebuchet MS" w:hAnsi="Trebuchet MS" w:cs="Arial"/>
                <w:color w:val="000000" w:themeColor="text1"/>
                <w:sz w:val="18"/>
                <w:szCs w:val="18"/>
              </w:rPr>
              <w:t>,</w:t>
            </w:r>
            <w:r w:rsidRPr="00186571">
              <w:rPr>
                <w:rFonts w:ascii="Trebuchet MS" w:hAnsi="Trebuchet MS" w:cs="Arial"/>
                <w:color w:val="000000" w:themeColor="text1"/>
                <w:sz w:val="18"/>
                <w:szCs w:val="18"/>
              </w:rPr>
              <w:t xml:space="preserve"> </w:t>
            </w:r>
          </w:p>
          <w:p w14:paraId="3760BA97" w14:textId="5EA4B72C" w:rsidR="002D3A70" w:rsidRPr="00186571" w:rsidRDefault="002D3A70" w:rsidP="00975F53">
            <w:pPr>
              <w:pStyle w:val="Akapitzlist"/>
              <w:numPr>
                <w:ilvl w:val="0"/>
                <w:numId w:val="151"/>
              </w:num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 xml:space="preserve">zajęcia </w:t>
            </w:r>
            <w:r w:rsidR="005A7A38" w:rsidRPr="00186571">
              <w:rPr>
                <w:rFonts w:ascii="Trebuchet MS" w:hAnsi="Trebuchet MS" w:cs="Arial"/>
                <w:color w:val="000000" w:themeColor="text1"/>
                <w:sz w:val="18"/>
                <w:szCs w:val="18"/>
              </w:rPr>
              <w:t>plastyczne – 17 osób</w:t>
            </w:r>
            <w:r w:rsidRPr="00186571">
              <w:rPr>
                <w:rFonts w:ascii="Trebuchet MS" w:hAnsi="Trebuchet MS" w:cs="Arial"/>
                <w:color w:val="000000" w:themeColor="text1"/>
                <w:sz w:val="18"/>
                <w:szCs w:val="18"/>
              </w:rPr>
              <w:t>,</w:t>
            </w:r>
          </w:p>
          <w:p w14:paraId="6EF70CA5" w14:textId="1B0796C2" w:rsidR="002D3A70" w:rsidRPr="00186571" w:rsidRDefault="002D3A70" w:rsidP="00975F53">
            <w:pPr>
              <w:pStyle w:val="Akapitzlist"/>
              <w:numPr>
                <w:ilvl w:val="0"/>
                <w:numId w:val="151"/>
              </w:num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 xml:space="preserve">zajęcia </w:t>
            </w:r>
            <w:r w:rsidR="005A7A38" w:rsidRPr="00186571">
              <w:rPr>
                <w:rFonts w:ascii="Trebuchet MS" w:hAnsi="Trebuchet MS" w:cs="Arial"/>
                <w:color w:val="000000" w:themeColor="text1"/>
                <w:sz w:val="18"/>
                <w:szCs w:val="18"/>
              </w:rPr>
              <w:t xml:space="preserve">sekcji </w:t>
            </w:r>
            <w:r w:rsidRPr="00186571">
              <w:rPr>
                <w:rFonts w:ascii="Trebuchet MS" w:hAnsi="Trebuchet MS" w:cs="Arial"/>
                <w:color w:val="000000" w:themeColor="text1"/>
                <w:sz w:val="18"/>
                <w:szCs w:val="18"/>
              </w:rPr>
              <w:t>rękodzieł</w:t>
            </w:r>
            <w:r w:rsidR="005A7A38" w:rsidRPr="00186571">
              <w:rPr>
                <w:rFonts w:ascii="Trebuchet MS" w:hAnsi="Trebuchet MS" w:cs="Arial"/>
                <w:color w:val="000000" w:themeColor="text1"/>
                <w:sz w:val="18"/>
                <w:szCs w:val="18"/>
              </w:rPr>
              <w:t>a – 16 osób</w:t>
            </w:r>
            <w:r w:rsidRPr="00186571">
              <w:rPr>
                <w:rFonts w:ascii="Trebuchet MS" w:hAnsi="Trebuchet MS" w:cs="Arial"/>
                <w:color w:val="000000" w:themeColor="text1"/>
                <w:sz w:val="18"/>
                <w:szCs w:val="18"/>
              </w:rPr>
              <w:t xml:space="preserve">, </w:t>
            </w:r>
          </w:p>
          <w:p w14:paraId="09D758A8" w14:textId="0A497524" w:rsidR="00EE1562" w:rsidRPr="00186571" w:rsidRDefault="00EE1562" w:rsidP="00975F53">
            <w:pPr>
              <w:pStyle w:val="Akapitzlist"/>
              <w:numPr>
                <w:ilvl w:val="0"/>
                <w:numId w:val="151"/>
              </w:num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zajęcia</w:t>
            </w:r>
            <w:r w:rsidR="005A7A38" w:rsidRPr="00186571">
              <w:rPr>
                <w:rFonts w:ascii="Trebuchet MS" w:hAnsi="Trebuchet MS" w:cs="Arial"/>
                <w:color w:val="000000" w:themeColor="text1"/>
                <w:sz w:val="18"/>
                <w:szCs w:val="18"/>
              </w:rPr>
              <w:t xml:space="preserve"> taneczne –</w:t>
            </w:r>
            <w:r w:rsidRPr="00186571">
              <w:rPr>
                <w:rFonts w:ascii="Trebuchet MS" w:hAnsi="Trebuchet MS" w:cs="Arial"/>
                <w:color w:val="000000" w:themeColor="text1"/>
                <w:sz w:val="18"/>
                <w:szCs w:val="18"/>
              </w:rPr>
              <w:t xml:space="preserve"> tang</w:t>
            </w:r>
            <w:r w:rsidR="005A7A38" w:rsidRPr="00186571">
              <w:rPr>
                <w:rFonts w:ascii="Trebuchet MS" w:hAnsi="Trebuchet MS" w:cs="Arial"/>
                <w:color w:val="000000" w:themeColor="text1"/>
                <w:sz w:val="18"/>
                <w:szCs w:val="18"/>
              </w:rPr>
              <w:t>o solo – 14 osób</w:t>
            </w:r>
            <w:r w:rsidRPr="00186571">
              <w:rPr>
                <w:rFonts w:ascii="Trebuchet MS" w:hAnsi="Trebuchet MS" w:cs="Arial"/>
                <w:color w:val="000000" w:themeColor="text1"/>
                <w:sz w:val="18"/>
                <w:szCs w:val="18"/>
              </w:rPr>
              <w:t>,</w:t>
            </w:r>
          </w:p>
          <w:p w14:paraId="2570DF07" w14:textId="390CE678" w:rsidR="00EE1562" w:rsidRPr="00186571" w:rsidRDefault="005A7A38" w:rsidP="00975F53">
            <w:pPr>
              <w:pStyle w:val="Akapitzlist"/>
              <w:numPr>
                <w:ilvl w:val="0"/>
                <w:numId w:val="151"/>
              </w:num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gimnastyka izometryczna – 24 osoby,</w:t>
            </w:r>
          </w:p>
          <w:p w14:paraId="7472E445" w14:textId="4D7998BB" w:rsidR="005A7A38" w:rsidRPr="00186571" w:rsidRDefault="005A7A38" w:rsidP="00975F53">
            <w:pPr>
              <w:pStyle w:val="Akapitzlist"/>
              <w:numPr>
                <w:ilvl w:val="0"/>
                <w:numId w:val="151"/>
              </w:num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aerobik dla seniorów – 32 osoby,</w:t>
            </w:r>
          </w:p>
          <w:p w14:paraId="0ED8D58F" w14:textId="02FB67D3" w:rsidR="005A7A38" w:rsidRPr="00186571" w:rsidRDefault="005A7A38" w:rsidP="00975F53">
            <w:pPr>
              <w:pStyle w:val="Akapitzlist"/>
              <w:numPr>
                <w:ilvl w:val="0"/>
                <w:numId w:val="151"/>
              </w:num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nauka języka angielskiego – 40 osób,</w:t>
            </w:r>
          </w:p>
          <w:p w14:paraId="7EEE7612" w14:textId="5AFBAFCB" w:rsidR="005A7A38" w:rsidRPr="00186571" w:rsidRDefault="005A7A38" w:rsidP="00975F53">
            <w:pPr>
              <w:pStyle w:val="Akapitzlist"/>
              <w:numPr>
                <w:ilvl w:val="0"/>
                <w:numId w:val="151"/>
              </w:num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Nauka języka niemieckiego – 6 osób.</w:t>
            </w:r>
          </w:p>
          <w:p w14:paraId="1832816F" w14:textId="77777777" w:rsidR="00430E0C" w:rsidRPr="00186571" w:rsidRDefault="00430E0C" w:rsidP="00B154C7">
            <w:pPr>
              <w:adjustRightInd w:val="0"/>
              <w:spacing w:line="360" w:lineRule="auto"/>
              <w:rPr>
                <w:rFonts w:ascii="Trebuchet MS" w:hAnsi="Trebuchet MS" w:cs="Arial"/>
                <w:color w:val="000000" w:themeColor="text1"/>
                <w:sz w:val="18"/>
                <w:szCs w:val="18"/>
              </w:rPr>
            </w:pPr>
          </w:p>
        </w:tc>
        <w:tc>
          <w:tcPr>
            <w:tcW w:w="0" w:type="auto"/>
            <w:shd w:val="clear" w:color="auto" w:fill="auto"/>
          </w:tcPr>
          <w:p w14:paraId="5455D261" w14:textId="0114549A" w:rsidR="00B154C7" w:rsidRPr="00186571" w:rsidRDefault="00C811A2" w:rsidP="00AA090C">
            <w:p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 xml:space="preserve">Udział seniorów </w:t>
            </w:r>
            <w:r w:rsidR="000D4D8D" w:rsidRPr="00186571">
              <w:rPr>
                <w:rFonts w:ascii="Trebuchet MS" w:hAnsi="Trebuchet MS" w:cs="Arial"/>
                <w:color w:val="000000" w:themeColor="text1"/>
                <w:sz w:val="18"/>
                <w:szCs w:val="18"/>
              </w:rPr>
              <w:br/>
            </w:r>
            <w:r w:rsidRPr="00186571">
              <w:rPr>
                <w:rFonts w:ascii="Trebuchet MS" w:hAnsi="Trebuchet MS" w:cs="Arial"/>
                <w:color w:val="000000" w:themeColor="text1"/>
                <w:sz w:val="18"/>
                <w:szCs w:val="18"/>
              </w:rPr>
              <w:t xml:space="preserve">w zajęciach przyczynił </w:t>
            </w:r>
            <w:r w:rsidR="000D4D8D" w:rsidRPr="00186571">
              <w:rPr>
                <w:rFonts w:ascii="Trebuchet MS" w:hAnsi="Trebuchet MS" w:cs="Arial"/>
                <w:color w:val="000000" w:themeColor="text1"/>
                <w:sz w:val="18"/>
                <w:szCs w:val="18"/>
              </w:rPr>
              <w:br/>
            </w:r>
            <w:r w:rsidRPr="00186571">
              <w:rPr>
                <w:rFonts w:ascii="Trebuchet MS" w:hAnsi="Trebuchet MS" w:cs="Arial"/>
                <w:color w:val="000000" w:themeColor="text1"/>
                <w:sz w:val="18"/>
                <w:szCs w:val="18"/>
              </w:rPr>
              <w:t xml:space="preserve">się do </w:t>
            </w:r>
            <w:r w:rsidR="00AA090C" w:rsidRPr="00186571">
              <w:rPr>
                <w:rFonts w:ascii="Trebuchet MS" w:hAnsi="Trebuchet MS" w:cs="Arial"/>
                <w:color w:val="000000" w:themeColor="text1"/>
                <w:sz w:val="18"/>
                <w:szCs w:val="18"/>
              </w:rPr>
              <w:t>poprawy sprawności manualnej, rozwijania pasji, poprawy sprawności fizycznej, poprawy pamięci, integracji i przeciwdziałaniu samotności.</w:t>
            </w:r>
          </w:p>
        </w:tc>
      </w:tr>
      <w:tr w:rsidR="00186571" w:rsidRPr="00186571" w14:paraId="1BD306CA" w14:textId="77777777" w:rsidTr="00A92412">
        <w:tc>
          <w:tcPr>
            <w:tcW w:w="0" w:type="auto"/>
            <w:shd w:val="clear" w:color="auto" w:fill="auto"/>
          </w:tcPr>
          <w:p w14:paraId="425FF548" w14:textId="77777777" w:rsidR="00430E0C" w:rsidRPr="00186571" w:rsidRDefault="00430E0C" w:rsidP="00975F53">
            <w:pPr>
              <w:numPr>
                <w:ilvl w:val="0"/>
                <w:numId w:val="97"/>
              </w:numPr>
              <w:adjustRightInd w:val="0"/>
              <w:spacing w:line="360" w:lineRule="auto"/>
              <w:jc w:val="both"/>
              <w:rPr>
                <w:rFonts w:ascii="Trebuchet MS" w:hAnsi="Trebuchet MS" w:cs="Arial"/>
                <w:color w:val="000000" w:themeColor="text1"/>
                <w:sz w:val="18"/>
                <w:szCs w:val="18"/>
              </w:rPr>
            </w:pPr>
          </w:p>
        </w:tc>
        <w:tc>
          <w:tcPr>
            <w:tcW w:w="1928" w:type="dxa"/>
            <w:shd w:val="clear" w:color="auto" w:fill="auto"/>
          </w:tcPr>
          <w:p w14:paraId="7651B5A0" w14:textId="7F574311" w:rsidR="00430E0C" w:rsidRPr="00186571" w:rsidRDefault="00430E0C" w:rsidP="002352C5">
            <w:pPr>
              <w:adjustRightInd w:val="0"/>
              <w:spacing w:line="360" w:lineRule="auto"/>
              <w:rPr>
                <w:rStyle w:val="Pogrubienie"/>
                <w:rFonts w:ascii="Trebuchet MS" w:hAnsi="Trebuchet MS"/>
                <w:b w:val="0"/>
                <w:color w:val="000000" w:themeColor="text1"/>
                <w:sz w:val="18"/>
                <w:szCs w:val="18"/>
              </w:rPr>
            </w:pPr>
            <w:r w:rsidRPr="00186571">
              <w:rPr>
                <w:rStyle w:val="Pogrubienie"/>
                <w:rFonts w:ascii="Trebuchet MS" w:hAnsi="Trebuchet MS"/>
                <w:b w:val="0"/>
                <w:color w:val="000000" w:themeColor="text1"/>
                <w:sz w:val="18"/>
                <w:szCs w:val="18"/>
              </w:rPr>
              <w:t>Stowarzyszenie Świętego Filipa</w:t>
            </w:r>
            <w:r w:rsidR="00B154C7" w:rsidRPr="00186571">
              <w:rPr>
                <w:rStyle w:val="Pogrubienie"/>
                <w:rFonts w:ascii="Trebuchet MS" w:hAnsi="Trebuchet MS"/>
                <w:b w:val="0"/>
                <w:color w:val="000000" w:themeColor="text1"/>
                <w:sz w:val="18"/>
                <w:szCs w:val="18"/>
              </w:rPr>
              <w:t xml:space="preserve"> </w:t>
            </w:r>
            <w:r w:rsidRPr="00186571">
              <w:rPr>
                <w:rStyle w:val="Pogrubienie"/>
                <w:rFonts w:ascii="Trebuchet MS" w:hAnsi="Trebuchet MS"/>
                <w:b w:val="0"/>
                <w:color w:val="000000" w:themeColor="text1"/>
                <w:sz w:val="18"/>
                <w:szCs w:val="18"/>
              </w:rPr>
              <w:t>Nereusza</w:t>
            </w:r>
          </w:p>
        </w:tc>
        <w:tc>
          <w:tcPr>
            <w:tcW w:w="4147" w:type="dxa"/>
            <w:shd w:val="clear" w:color="auto" w:fill="auto"/>
          </w:tcPr>
          <w:p w14:paraId="61390A40" w14:textId="04DF4478" w:rsidR="00B154C7" w:rsidRPr="00186571" w:rsidRDefault="00430E0C" w:rsidP="0004611F">
            <w:p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Seniorzy uczestniczyli</w:t>
            </w:r>
            <w:r w:rsidR="001D4B4F" w:rsidRPr="00186571">
              <w:rPr>
                <w:rFonts w:ascii="Trebuchet MS" w:hAnsi="Trebuchet MS" w:cs="Arial"/>
                <w:color w:val="000000" w:themeColor="text1"/>
                <w:sz w:val="18"/>
                <w:szCs w:val="18"/>
              </w:rPr>
              <w:t xml:space="preserve"> w spotkaniach w formie</w:t>
            </w:r>
            <w:r w:rsidRPr="00186571">
              <w:rPr>
                <w:rFonts w:ascii="Trebuchet MS" w:hAnsi="Trebuchet MS" w:cs="Arial"/>
                <w:color w:val="000000" w:themeColor="text1"/>
                <w:sz w:val="18"/>
                <w:szCs w:val="18"/>
              </w:rPr>
              <w:t>:</w:t>
            </w:r>
          </w:p>
          <w:p w14:paraId="047DC4CD" w14:textId="045268D8" w:rsidR="00DE07BA" w:rsidRPr="00186571" w:rsidRDefault="001D4B4F" w:rsidP="00975F53">
            <w:pPr>
              <w:pStyle w:val="Akapitzlist"/>
              <w:numPr>
                <w:ilvl w:val="0"/>
                <w:numId w:val="153"/>
              </w:numPr>
              <w:adjustRightInd w:val="0"/>
              <w:spacing w:line="360" w:lineRule="auto"/>
              <w:jc w:val="left"/>
              <w:rPr>
                <w:rFonts w:ascii="Trebuchet MS" w:hAnsi="Trebuchet MS" w:cs="Arial"/>
                <w:color w:val="000000" w:themeColor="text1"/>
                <w:sz w:val="18"/>
                <w:szCs w:val="18"/>
              </w:rPr>
            </w:pPr>
            <w:r w:rsidRPr="00186571">
              <w:rPr>
                <w:rFonts w:ascii="Trebuchet MS" w:hAnsi="Trebuchet MS" w:cs="Arial"/>
                <w:color w:val="000000" w:themeColor="text1"/>
                <w:sz w:val="18"/>
                <w:szCs w:val="18"/>
              </w:rPr>
              <w:t>gimnastyki,</w:t>
            </w:r>
          </w:p>
          <w:p w14:paraId="0CDBBFBB" w14:textId="0FDCA1F2" w:rsidR="001D4B4F" w:rsidRPr="00186571" w:rsidRDefault="001D4B4F" w:rsidP="00975F53">
            <w:pPr>
              <w:pStyle w:val="Akapitzlist"/>
              <w:numPr>
                <w:ilvl w:val="0"/>
                <w:numId w:val="153"/>
              </w:numPr>
              <w:adjustRightInd w:val="0"/>
              <w:spacing w:line="360" w:lineRule="auto"/>
              <w:jc w:val="left"/>
              <w:rPr>
                <w:rFonts w:ascii="Trebuchet MS" w:hAnsi="Trebuchet MS" w:cs="Arial"/>
                <w:color w:val="000000" w:themeColor="text1"/>
                <w:sz w:val="18"/>
                <w:szCs w:val="18"/>
              </w:rPr>
            </w:pPr>
            <w:r w:rsidRPr="00186571">
              <w:rPr>
                <w:rFonts w:ascii="Trebuchet MS" w:hAnsi="Trebuchet MS" w:cs="Arial"/>
                <w:color w:val="000000" w:themeColor="text1"/>
                <w:sz w:val="18"/>
                <w:szCs w:val="18"/>
              </w:rPr>
              <w:t>wyjazdów na pikniki,</w:t>
            </w:r>
          </w:p>
          <w:p w14:paraId="3841FF82" w14:textId="2EA2975E" w:rsidR="001D4B4F" w:rsidRPr="00186571" w:rsidRDefault="001D4B4F" w:rsidP="00975F53">
            <w:pPr>
              <w:pStyle w:val="Akapitzlist"/>
              <w:numPr>
                <w:ilvl w:val="0"/>
                <w:numId w:val="153"/>
              </w:numPr>
              <w:adjustRightInd w:val="0"/>
              <w:spacing w:line="360" w:lineRule="auto"/>
              <w:jc w:val="left"/>
              <w:rPr>
                <w:rFonts w:ascii="Trebuchet MS" w:hAnsi="Trebuchet MS" w:cs="Arial"/>
                <w:color w:val="000000" w:themeColor="text1"/>
                <w:sz w:val="18"/>
                <w:szCs w:val="18"/>
              </w:rPr>
            </w:pPr>
            <w:r w:rsidRPr="00186571">
              <w:rPr>
                <w:rFonts w:ascii="Trebuchet MS" w:hAnsi="Trebuchet MS" w:cs="Arial"/>
                <w:color w:val="000000" w:themeColor="text1"/>
                <w:sz w:val="18"/>
                <w:szCs w:val="18"/>
              </w:rPr>
              <w:t>spacerów do lasów,</w:t>
            </w:r>
          </w:p>
          <w:p w14:paraId="3EC51531" w14:textId="563F4602" w:rsidR="001D4B4F" w:rsidRPr="00186571" w:rsidRDefault="001D4B4F" w:rsidP="00975F53">
            <w:pPr>
              <w:pStyle w:val="Akapitzlist"/>
              <w:numPr>
                <w:ilvl w:val="0"/>
                <w:numId w:val="153"/>
              </w:numPr>
              <w:adjustRightInd w:val="0"/>
              <w:spacing w:line="360" w:lineRule="auto"/>
              <w:jc w:val="left"/>
              <w:rPr>
                <w:rFonts w:ascii="Trebuchet MS" w:hAnsi="Trebuchet MS" w:cs="Arial"/>
                <w:color w:val="000000" w:themeColor="text1"/>
                <w:sz w:val="18"/>
                <w:szCs w:val="18"/>
              </w:rPr>
            </w:pPr>
            <w:r w:rsidRPr="00186571">
              <w:rPr>
                <w:rFonts w:ascii="Trebuchet MS" w:hAnsi="Trebuchet MS" w:cs="Arial"/>
                <w:color w:val="000000" w:themeColor="text1"/>
                <w:sz w:val="18"/>
                <w:szCs w:val="18"/>
              </w:rPr>
              <w:t>wyjazdów do lodziarni,</w:t>
            </w:r>
          </w:p>
          <w:p w14:paraId="0A344F80" w14:textId="12BB8620" w:rsidR="001D4B4F" w:rsidRPr="00186571" w:rsidRDefault="001D4B4F" w:rsidP="00975F53">
            <w:pPr>
              <w:pStyle w:val="Akapitzlist"/>
              <w:numPr>
                <w:ilvl w:val="0"/>
                <w:numId w:val="153"/>
              </w:numPr>
              <w:adjustRightInd w:val="0"/>
              <w:spacing w:line="360" w:lineRule="auto"/>
              <w:jc w:val="left"/>
              <w:rPr>
                <w:rFonts w:ascii="Trebuchet MS" w:hAnsi="Trebuchet MS" w:cs="Arial"/>
                <w:color w:val="000000" w:themeColor="text1"/>
                <w:sz w:val="18"/>
                <w:szCs w:val="18"/>
              </w:rPr>
            </w:pPr>
            <w:r w:rsidRPr="00186571">
              <w:rPr>
                <w:rFonts w:ascii="Trebuchet MS" w:hAnsi="Trebuchet MS" w:cs="Arial"/>
                <w:color w:val="000000" w:themeColor="text1"/>
                <w:sz w:val="18"/>
                <w:szCs w:val="18"/>
              </w:rPr>
              <w:t>wyjść do pobliskich instytucji kulturalnych,</w:t>
            </w:r>
          </w:p>
          <w:p w14:paraId="2C13BD3D" w14:textId="09D7D656" w:rsidR="001D4B4F" w:rsidRPr="00186571" w:rsidRDefault="001D4B4F" w:rsidP="00975F53">
            <w:pPr>
              <w:pStyle w:val="Akapitzlist"/>
              <w:numPr>
                <w:ilvl w:val="0"/>
                <w:numId w:val="153"/>
              </w:numPr>
              <w:adjustRightInd w:val="0"/>
              <w:spacing w:line="360" w:lineRule="auto"/>
              <w:jc w:val="left"/>
              <w:rPr>
                <w:rFonts w:ascii="Trebuchet MS" w:hAnsi="Trebuchet MS" w:cs="Arial"/>
                <w:color w:val="000000" w:themeColor="text1"/>
                <w:sz w:val="18"/>
                <w:szCs w:val="18"/>
              </w:rPr>
            </w:pPr>
            <w:r w:rsidRPr="00186571">
              <w:rPr>
                <w:rFonts w:ascii="Trebuchet MS" w:hAnsi="Trebuchet MS" w:cs="Arial"/>
                <w:color w:val="000000" w:themeColor="text1"/>
                <w:sz w:val="18"/>
                <w:szCs w:val="18"/>
              </w:rPr>
              <w:t>świętowania Dnia Kobiet,</w:t>
            </w:r>
          </w:p>
          <w:p w14:paraId="6A26E8A4" w14:textId="49D445CC" w:rsidR="001D4B4F" w:rsidRPr="00186571" w:rsidRDefault="001D4B4F" w:rsidP="00975F53">
            <w:pPr>
              <w:pStyle w:val="Akapitzlist"/>
              <w:numPr>
                <w:ilvl w:val="0"/>
                <w:numId w:val="153"/>
              </w:numPr>
              <w:adjustRightInd w:val="0"/>
              <w:spacing w:line="360" w:lineRule="auto"/>
              <w:jc w:val="left"/>
              <w:rPr>
                <w:rFonts w:ascii="Trebuchet MS" w:hAnsi="Trebuchet MS" w:cs="Arial"/>
                <w:color w:val="000000" w:themeColor="text1"/>
                <w:sz w:val="18"/>
                <w:szCs w:val="18"/>
              </w:rPr>
            </w:pPr>
            <w:r w:rsidRPr="00186571">
              <w:rPr>
                <w:rFonts w:ascii="Trebuchet MS" w:hAnsi="Trebuchet MS" w:cs="Arial"/>
                <w:color w:val="000000" w:themeColor="text1"/>
                <w:sz w:val="18"/>
                <w:szCs w:val="18"/>
              </w:rPr>
              <w:t>celebrowania urodzin,</w:t>
            </w:r>
          </w:p>
          <w:p w14:paraId="14467588" w14:textId="7AE1D52E" w:rsidR="001D4B4F" w:rsidRPr="00186571" w:rsidRDefault="001D4B4F" w:rsidP="00975F53">
            <w:pPr>
              <w:pStyle w:val="Akapitzlist"/>
              <w:numPr>
                <w:ilvl w:val="0"/>
                <w:numId w:val="153"/>
              </w:numPr>
              <w:adjustRightInd w:val="0"/>
              <w:spacing w:line="360" w:lineRule="auto"/>
              <w:jc w:val="left"/>
              <w:rPr>
                <w:rFonts w:ascii="Trebuchet MS" w:hAnsi="Trebuchet MS" w:cs="Arial"/>
                <w:color w:val="000000" w:themeColor="text1"/>
                <w:sz w:val="18"/>
                <w:szCs w:val="18"/>
              </w:rPr>
            </w:pPr>
            <w:r w:rsidRPr="00186571">
              <w:rPr>
                <w:rFonts w:ascii="Trebuchet MS" w:hAnsi="Trebuchet MS" w:cs="Arial"/>
                <w:color w:val="000000" w:themeColor="text1"/>
                <w:sz w:val="18"/>
                <w:szCs w:val="18"/>
              </w:rPr>
              <w:t>warsztatów kulinarnych,</w:t>
            </w:r>
          </w:p>
          <w:p w14:paraId="05267B85" w14:textId="300195DB" w:rsidR="001D4B4F" w:rsidRPr="00186571" w:rsidRDefault="001D4B4F" w:rsidP="00975F53">
            <w:pPr>
              <w:pStyle w:val="Akapitzlist"/>
              <w:numPr>
                <w:ilvl w:val="0"/>
                <w:numId w:val="153"/>
              </w:numPr>
              <w:adjustRightInd w:val="0"/>
              <w:spacing w:line="360" w:lineRule="auto"/>
              <w:jc w:val="left"/>
              <w:rPr>
                <w:rFonts w:ascii="Trebuchet MS" w:hAnsi="Trebuchet MS" w:cs="Arial"/>
                <w:color w:val="000000" w:themeColor="text1"/>
                <w:sz w:val="18"/>
                <w:szCs w:val="18"/>
              </w:rPr>
            </w:pPr>
            <w:r w:rsidRPr="00186571">
              <w:rPr>
                <w:rFonts w:ascii="Trebuchet MS" w:hAnsi="Trebuchet MS" w:cs="Arial"/>
                <w:color w:val="000000" w:themeColor="text1"/>
                <w:sz w:val="18"/>
                <w:szCs w:val="18"/>
              </w:rPr>
              <w:t>turniejów gier planszowych,</w:t>
            </w:r>
          </w:p>
          <w:p w14:paraId="468B56CD" w14:textId="38943A5C" w:rsidR="001D4B4F" w:rsidRPr="00186571" w:rsidRDefault="001D4B4F" w:rsidP="00975F53">
            <w:pPr>
              <w:pStyle w:val="Akapitzlist"/>
              <w:numPr>
                <w:ilvl w:val="0"/>
                <w:numId w:val="153"/>
              </w:numPr>
              <w:adjustRightInd w:val="0"/>
              <w:spacing w:line="360" w:lineRule="auto"/>
              <w:jc w:val="left"/>
              <w:rPr>
                <w:rFonts w:ascii="Trebuchet MS" w:hAnsi="Trebuchet MS" w:cs="Arial"/>
                <w:color w:val="000000" w:themeColor="text1"/>
                <w:sz w:val="18"/>
                <w:szCs w:val="18"/>
              </w:rPr>
            </w:pPr>
            <w:r w:rsidRPr="00186571">
              <w:rPr>
                <w:rFonts w:ascii="Trebuchet MS" w:hAnsi="Trebuchet MS" w:cs="Arial"/>
                <w:color w:val="000000" w:themeColor="text1"/>
                <w:sz w:val="18"/>
                <w:szCs w:val="18"/>
              </w:rPr>
              <w:t>kreatywnego majsterkowania,</w:t>
            </w:r>
          </w:p>
          <w:p w14:paraId="1B1E6781" w14:textId="68C40A72" w:rsidR="001D4B4F" w:rsidRPr="00186571" w:rsidRDefault="001D4B4F" w:rsidP="00975F53">
            <w:pPr>
              <w:pStyle w:val="Akapitzlist"/>
              <w:numPr>
                <w:ilvl w:val="0"/>
                <w:numId w:val="153"/>
              </w:numPr>
              <w:adjustRightInd w:val="0"/>
              <w:spacing w:line="360" w:lineRule="auto"/>
              <w:jc w:val="left"/>
              <w:rPr>
                <w:rFonts w:ascii="Trebuchet MS" w:hAnsi="Trebuchet MS" w:cs="Arial"/>
                <w:color w:val="000000" w:themeColor="text1"/>
                <w:sz w:val="18"/>
                <w:szCs w:val="18"/>
              </w:rPr>
            </w:pPr>
            <w:r w:rsidRPr="00186571">
              <w:rPr>
                <w:rFonts w:ascii="Trebuchet MS" w:hAnsi="Trebuchet MS" w:cs="Arial"/>
                <w:color w:val="000000" w:themeColor="text1"/>
                <w:sz w:val="18"/>
                <w:szCs w:val="18"/>
              </w:rPr>
              <w:t xml:space="preserve">wykładu </w:t>
            </w:r>
            <w:proofErr w:type="spellStart"/>
            <w:r w:rsidRPr="00186571">
              <w:rPr>
                <w:rFonts w:ascii="Trebuchet MS" w:hAnsi="Trebuchet MS" w:cs="Arial"/>
                <w:color w:val="000000" w:themeColor="text1"/>
                <w:sz w:val="18"/>
                <w:szCs w:val="18"/>
              </w:rPr>
              <w:t>podologa</w:t>
            </w:r>
            <w:proofErr w:type="spellEnd"/>
            <w:r w:rsidRPr="00186571">
              <w:rPr>
                <w:rFonts w:ascii="Trebuchet MS" w:hAnsi="Trebuchet MS" w:cs="Arial"/>
                <w:color w:val="000000" w:themeColor="text1"/>
                <w:sz w:val="18"/>
                <w:szCs w:val="18"/>
              </w:rPr>
              <w:t>,</w:t>
            </w:r>
          </w:p>
          <w:p w14:paraId="5F2D7DB1" w14:textId="03F272DE" w:rsidR="001D4B4F" w:rsidRPr="00186571" w:rsidRDefault="001D4B4F" w:rsidP="00975F53">
            <w:pPr>
              <w:pStyle w:val="Akapitzlist"/>
              <w:numPr>
                <w:ilvl w:val="0"/>
                <w:numId w:val="153"/>
              </w:numPr>
              <w:adjustRightInd w:val="0"/>
              <w:spacing w:line="360" w:lineRule="auto"/>
              <w:jc w:val="left"/>
              <w:rPr>
                <w:rFonts w:ascii="Trebuchet MS" w:hAnsi="Trebuchet MS" w:cs="Arial"/>
                <w:color w:val="000000" w:themeColor="text1"/>
                <w:sz w:val="18"/>
                <w:szCs w:val="18"/>
              </w:rPr>
            </w:pPr>
            <w:r w:rsidRPr="00186571">
              <w:rPr>
                <w:rFonts w:ascii="Trebuchet MS" w:hAnsi="Trebuchet MS" w:cs="Arial"/>
                <w:color w:val="000000" w:themeColor="text1"/>
                <w:sz w:val="18"/>
                <w:szCs w:val="18"/>
              </w:rPr>
              <w:t>wizyty kosmetologa,</w:t>
            </w:r>
          </w:p>
          <w:p w14:paraId="7256C017" w14:textId="6994E6BD" w:rsidR="001D4B4F" w:rsidRPr="00186571" w:rsidRDefault="001D4B4F" w:rsidP="00975F53">
            <w:pPr>
              <w:pStyle w:val="Akapitzlist"/>
              <w:numPr>
                <w:ilvl w:val="0"/>
                <w:numId w:val="153"/>
              </w:numPr>
              <w:adjustRightInd w:val="0"/>
              <w:spacing w:line="360" w:lineRule="auto"/>
              <w:jc w:val="left"/>
              <w:rPr>
                <w:rFonts w:ascii="Trebuchet MS" w:hAnsi="Trebuchet MS" w:cs="Arial"/>
                <w:color w:val="000000" w:themeColor="text1"/>
                <w:sz w:val="18"/>
                <w:szCs w:val="18"/>
              </w:rPr>
            </w:pPr>
            <w:r w:rsidRPr="00186571">
              <w:rPr>
                <w:rFonts w:ascii="Trebuchet MS" w:hAnsi="Trebuchet MS" w:cs="Arial"/>
                <w:color w:val="000000" w:themeColor="text1"/>
                <w:sz w:val="18"/>
                <w:szCs w:val="18"/>
              </w:rPr>
              <w:t>zorganizowania przesiewowego badania słuchu,</w:t>
            </w:r>
          </w:p>
          <w:p w14:paraId="03D7CC3A" w14:textId="2C085533" w:rsidR="001D4B4F" w:rsidRPr="00186571" w:rsidRDefault="001D4B4F" w:rsidP="00975F53">
            <w:pPr>
              <w:pStyle w:val="Akapitzlist"/>
              <w:numPr>
                <w:ilvl w:val="0"/>
                <w:numId w:val="153"/>
              </w:numPr>
              <w:adjustRightInd w:val="0"/>
              <w:spacing w:line="360" w:lineRule="auto"/>
              <w:jc w:val="left"/>
              <w:rPr>
                <w:rFonts w:ascii="Trebuchet MS" w:hAnsi="Trebuchet MS" w:cs="Arial"/>
                <w:color w:val="000000" w:themeColor="text1"/>
                <w:sz w:val="18"/>
                <w:szCs w:val="18"/>
              </w:rPr>
            </w:pPr>
            <w:r w:rsidRPr="00186571">
              <w:rPr>
                <w:rFonts w:ascii="Trebuchet MS" w:hAnsi="Trebuchet MS" w:cs="Arial"/>
                <w:color w:val="000000" w:themeColor="text1"/>
                <w:sz w:val="18"/>
                <w:szCs w:val="18"/>
              </w:rPr>
              <w:t>spotkań integracyjnych z przedszkolakami,</w:t>
            </w:r>
          </w:p>
          <w:p w14:paraId="1EDA5E5A" w14:textId="290B1E30" w:rsidR="001D4B4F" w:rsidRPr="00186571" w:rsidRDefault="001D4B4F" w:rsidP="00975F53">
            <w:pPr>
              <w:pStyle w:val="Akapitzlist"/>
              <w:numPr>
                <w:ilvl w:val="0"/>
                <w:numId w:val="153"/>
              </w:numPr>
              <w:adjustRightInd w:val="0"/>
              <w:spacing w:line="360" w:lineRule="auto"/>
              <w:jc w:val="left"/>
              <w:rPr>
                <w:rFonts w:ascii="Trebuchet MS" w:hAnsi="Trebuchet MS" w:cs="Arial"/>
                <w:color w:val="000000" w:themeColor="text1"/>
                <w:sz w:val="18"/>
                <w:szCs w:val="18"/>
              </w:rPr>
            </w:pPr>
            <w:r w:rsidRPr="00186571">
              <w:rPr>
                <w:rFonts w:ascii="Trebuchet MS" w:hAnsi="Trebuchet MS" w:cs="Arial"/>
                <w:color w:val="000000" w:themeColor="text1"/>
                <w:sz w:val="18"/>
                <w:szCs w:val="18"/>
              </w:rPr>
              <w:t>kawiarenek.</w:t>
            </w:r>
          </w:p>
          <w:p w14:paraId="3854F770" w14:textId="663F40EA" w:rsidR="009C4012" w:rsidRPr="00186571" w:rsidRDefault="009C4012" w:rsidP="0004611F">
            <w:pPr>
              <w:adjustRightInd w:val="0"/>
              <w:spacing w:line="360" w:lineRule="auto"/>
              <w:rPr>
                <w:rFonts w:ascii="Trebuchet MS" w:hAnsi="Trebuchet MS" w:cs="Arial"/>
                <w:color w:val="000000" w:themeColor="text1"/>
                <w:sz w:val="18"/>
                <w:szCs w:val="18"/>
              </w:rPr>
            </w:pPr>
          </w:p>
        </w:tc>
        <w:tc>
          <w:tcPr>
            <w:tcW w:w="0" w:type="auto"/>
            <w:shd w:val="clear" w:color="auto" w:fill="auto"/>
          </w:tcPr>
          <w:p w14:paraId="14B917CE" w14:textId="6232B5F5" w:rsidR="001C08D8" w:rsidRPr="00186571" w:rsidRDefault="002352C5" w:rsidP="002352C5">
            <w:p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 xml:space="preserve">Stworzono możliwość </w:t>
            </w:r>
            <w:r w:rsidRPr="00186571">
              <w:rPr>
                <w:rFonts w:ascii="Trebuchet MS" w:hAnsi="Trebuchet MS" w:cs="Arial"/>
                <w:color w:val="000000" w:themeColor="text1"/>
                <w:sz w:val="18"/>
                <w:szCs w:val="18"/>
              </w:rPr>
              <w:br/>
              <w:t xml:space="preserve">do aktywnego spędzania czasu, nawiązywania </w:t>
            </w:r>
            <w:r w:rsidRPr="00186571">
              <w:rPr>
                <w:rFonts w:ascii="Trebuchet MS" w:hAnsi="Trebuchet MS" w:cs="Arial"/>
                <w:color w:val="000000" w:themeColor="text1"/>
                <w:sz w:val="18"/>
                <w:szCs w:val="18"/>
              </w:rPr>
              <w:br/>
              <w:t>i podtrzymywania kontaktów społecznych</w:t>
            </w:r>
            <w:r w:rsidR="00E23D81" w:rsidRPr="00186571">
              <w:rPr>
                <w:rFonts w:ascii="Trebuchet MS" w:hAnsi="Trebuchet MS" w:cs="Arial"/>
                <w:color w:val="000000" w:themeColor="text1"/>
                <w:sz w:val="18"/>
                <w:szCs w:val="18"/>
              </w:rPr>
              <w:t>, podejmowano działania na rzecz lokalnej społeczności co zwiększało ich zaangażowanie społeczne, przeciwdziałano wykluczeniu społecznemu i</w:t>
            </w:r>
            <w:r w:rsidRPr="00186571">
              <w:rPr>
                <w:rFonts w:ascii="Trebuchet MS" w:hAnsi="Trebuchet MS" w:cs="Arial"/>
                <w:color w:val="000000" w:themeColor="text1"/>
                <w:sz w:val="18"/>
                <w:szCs w:val="18"/>
              </w:rPr>
              <w:t xml:space="preserve"> osamotnieniu seniorów. W realizacji zadania wzięło udział 1</w:t>
            </w:r>
            <w:r w:rsidR="00B80098" w:rsidRPr="00186571">
              <w:rPr>
                <w:rFonts w:ascii="Trebuchet MS" w:hAnsi="Trebuchet MS" w:cs="Arial"/>
                <w:color w:val="000000" w:themeColor="text1"/>
                <w:sz w:val="18"/>
                <w:szCs w:val="18"/>
              </w:rPr>
              <w:t>1</w:t>
            </w:r>
            <w:r w:rsidR="00E23D81" w:rsidRPr="00186571">
              <w:rPr>
                <w:rFonts w:ascii="Trebuchet MS" w:hAnsi="Trebuchet MS" w:cs="Arial"/>
                <w:color w:val="000000" w:themeColor="text1"/>
                <w:sz w:val="18"/>
                <w:szCs w:val="18"/>
              </w:rPr>
              <w:t xml:space="preserve">2 </w:t>
            </w:r>
            <w:r w:rsidRPr="00186571">
              <w:rPr>
                <w:rFonts w:ascii="Trebuchet MS" w:hAnsi="Trebuchet MS" w:cs="Arial"/>
                <w:color w:val="000000" w:themeColor="text1"/>
                <w:sz w:val="18"/>
                <w:szCs w:val="18"/>
              </w:rPr>
              <w:t>seniorów</w:t>
            </w:r>
            <w:r w:rsidR="00B80098" w:rsidRPr="00186571">
              <w:rPr>
                <w:rFonts w:ascii="Trebuchet MS" w:hAnsi="Trebuchet MS" w:cs="Arial"/>
                <w:color w:val="000000" w:themeColor="text1"/>
                <w:sz w:val="18"/>
                <w:szCs w:val="18"/>
              </w:rPr>
              <w:t xml:space="preserve">, którzy łącznie wzięli udział </w:t>
            </w:r>
            <w:r w:rsidR="00E23D81" w:rsidRPr="00186571">
              <w:rPr>
                <w:rFonts w:ascii="Trebuchet MS" w:hAnsi="Trebuchet MS" w:cs="Arial"/>
                <w:color w:val="000000" w:themeColor="text1"/>
                <w:sz w:val="18"/>
                <w:szCs w:val="18"/>
              </w:rPr>
              <w:t xml:space="preserve">121 </w:t>
            </w:r>
            <w:r w:rsidR="00B80098" w:rsidRPr="00186571">
              <w:rPr>
                <w:rFonts w:ascii="Trebuchet MS" w:hAnsi="Trebuchet MS" w:cs="Arial"/>
                <w:color w:val="000000" w:themeColor="text1"/>
                <w:sz w:val="18"/>
                <w:szCs w:val="18"/>
              </w:rPr>
              <w:t>spotkaniach</w:t>
            </w:r>
            <w:r w:rsidRPr="00186571">
              <w:rPr>
                <w:rFonts w:ascii="Trebuchet MS" w:hAnsi="Trebuchet MS" w:cs="Arial"/>
                <w:color w:val="000000" w:themeColor="text1"/>
                <w:sz w:val="18"/>
                <w:szCs w:val="18"/>
              </w:rPr>
              <w:t xml:space="preserve">. </w:t>
            </w:r>
          </w:p>
        </w:tc>
      </w:tr>
      <w:tr w:rsidR="00186571" w:rsidRPr="00186571" w14:paraId="326EFF35" w14:textId="77777777" w:rsidTr="00A92412">
        <w:tc>
          <w:tcPr>
            <w:tcW w:w="0" w:type="auto"/>
            <w:shd w:val="clear" w:color="auto" w:fill="auto"/>
          </w:tcPr>
          <w:p w14:paraId="4AAC69CD" w14:textId="77777777" w:rsidR="00203E7D" w:rsidRPr="00186571" w:rsidRDefault="00203E7D" w:rsidP="00975F53">
            <w:pPr>
              <w:numPr>
                <w:ilvl w:val="0"/>
                <w:numId w:val="97"/>
              </w:numPr>
              <w:adjustRightInd w:val="0"/>
              <w:spacing w:line="360" w:lineRule="auto"/>
              <w:jc w:val="both"/>
              <w:rPr>
                <w:rFonts w:ascii="Trebuchet MS" w:hAnsi="Trebuchet MS" w:cs="Arial"/>
                <w:color w:val="000000" w:themeColor="text1"/>
                <w:sz w:val="18"/>
                <w:szCs w:val="18"/>
              </w:rPr>
            </w:pPr>
          </w:p>
        </w:tc>
        <w:tc>
          <w:tcPr>
            <w:tcW w:w="1928" w:type="dxa"/>
            <w:shd w:val="clear" w:color="auto" w:fill="auto"/>
          </w:tcPr>
          <w:p w14:paraId="5363C8B2" w14:textId="6EC5091A" w:rsidR="00203E7D" w:rsidRPr="00186571" w:rsidRDefault="005F0905" w:rsidP="00203E7D">
            <w:pPr>
              <w:pStyle w:val="NormalnyWeb"/>
              <w:spacing w:before="0" w:after="0" w:line="360" w:lineRule="auto"/>
              <w:rPr>
                <w:rStyle w:val="Pogrubienie"/>
                <w:rFonts w:ascii="Trebuchet MS" w:hAnsi="Trebuchet MS"/>
                <w:b w:val="0"/>
                <w:color w:val="000000" w:themeColor="text1"/>
                <w:sz w:val="18"/>
                <w:szCs w:val="18"/>
              </w:rPr>
            </w:pPr>
            <w:r w:rsidRPr="00186571">
              <w:rPr>
                <w:rStyle w:val="Pogrubienie"/>
                <w:rFonts w:ascii="Trebuchet MS" w:hAnsi="Trebuchet MS"/>
                <w:b w:val="0"/>
                <w:color w:val="000000" w:themeColor="text1"/>
                <w:sz w:val="18"/>
                <w:szCs w:val="18"/>
              </w:rPr>
              <w:t>Fundacja Aktywni Społecznie AS</w:t>
            </w:r>
          </w:p>
        </w:tc>
        <w:tc>
          <w:tcPr>
            <w:tcW w:w="4147" w:type="dxa"/>
            <w:shd w:val="clear" w:color="auto" w:fill="auto"/>
          </w:tcPr>
          <w:p w14:paraId="4E875CDE" w14:textId="77777777" w:rsidR="00A92412" w:rsidRPr="00186571" w:rsidRDefault="005F0905" w:rsidP="0004611F">
            <w:p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Zorganizowano</w:t>
            </w:r>
            <w:r w:rsidR="00A92412" w:rsidRPr="00186571">
              <w:rPr>
                <w:rFonts w:ascii="Trebuchet MS" w:hAnsi="Trebuchet MS" w:cs="Arial"/>
                <w:color w:val="000000" w:themeColor="text1"/>
                <w:sz w:val="18"/>
                <w:szCs w:val="18"/>
              </w:rPr>
              <w:t>:</w:t>
            </w:r>
          </w:p>
          <w:p w14:paraId="35B19479" w14:textId="013F03CC" w:rsidR="00203E7D" w:rsidRPr="00186571" w:rsidRDefault="005F0905" w:rsidP="00975F53">
            <w:pPr>
              <w:pStyle w:val="Akapitzlist"/>
              <w:numPr>
                <w:ilvl w:val="0"/>
                <w:numId w:val="212"/>
              </w:num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 xml:space="preserve">warsztaty </w:t>
            </w:r>
            <w:r w:rsidR="00A92412" w:rsidRPr="00186571">
              <w:rPr>
                <w:rFonts w:ascii="Trebuchet MS" w:hAnsi="Trebuchet MS" w:cs="Arial"/>
                <w:color w:val="000000" w:themeColor="text1"/>
                <w:sz w:val="18"/>
                <w:szCs w:val="18"/>
              </w:rPr>
              <w:t>dla seniorów (malarskie, plastyczne, artystyczne, muzyczne, ruchowe, taneczne)</w:t>
            </w:r>
            <w:r w:rsidR="00CF7EEB" w:rsidRPr="00186571">
              <w:rPr>
                <w:rFonts w:ascii="Trebuchet MS" w:hAnsi="Trebuchet MS" w:cs="Arial"/>
                <w:color w:val="000000" w:themeColor="text1"/>
                <w:sz w:val="18"/>
                <w:szCs w:val="18"/>
              </w:rPr>
              <w:t xml:space="preserve"> – ok. 20 do 40 osób</w:t>
            </w:r>
            <w:r w:rsidR="00A92412" w:rsidRPr="00186571">
              <w:rPr>
                <w:rFonts w:ascii="Trebuchet MS" w:hAnsi="Trebuchet MS" w:cs="Arial"/>
                <w:color w:val="000000" w:themeColor="text1"/>
                <w:sz w:val="18"/>
                <w:szCs w:val="18"/>
              </w:rPr>
              <w:t>,</w:t>
            </w:r>
          </w:p>
          <w:p w14:paraId="718C6207" w14:textId="6E60164F" w:rsidR="00A92412" w:rsidRPr="00186571" w:rsidRDefault="00A92412" w:rsidP="00975F53">
            <w:pPr>
              <w:pStyle w:val="Akapitzlist"/>
              <w:numPr>
                <w:ilvl w:val="0"/>
                <w:numId w:val="212"/>
              </w:num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integracyjne wyjazdy</w:t>
            </w:r>
            <w:r w:rsidR="00CF7EEB" w:rsidRPr="00186571">
              <w:rPr>
                <w:rFonts w:ascii="Trebuchet MS" w:hAnsi="Trebuchet MS" w:cs="Arial"/>
                <w:color w:val="000000" w:themeColor="text1"/>
                <w:sz w:val="18"/>
                <w:szCs w:val="18"/>
              </w:rPr>
              <w:t xml:space="preserve"> – ok. 50 osób</w:t>
            </w:r>
            <w:r w:rsidRPr="00186571">
              <w:rPr>
                <w:rFonts w:ascii="Trebuchet MS" w:hAnsi="Trebuchet MS" w:cs="Arial"/>
                <w:color w:val="000000" w:themeColor="text1"/>
                <w:sz w:val="18"/>
                <w:szCs w:val="18"/>
              </w:rPr>
              <w:t>,</w:t>
            </w:r>
          </w:p>
          <w:p w14:paraId="412E11A1" w14:textId="60A24328" w:rsidR="00A92412" w:rsidRPr="00186571" w:rsidRDefault="00A92412" w:rsidP="00975F53">
            <w:pPr>
              <w:pStyle w:val="Akapitzlist"/>
              <w:numPr>
                <w:ilvl w:val="0"/>
                <w:numId w:val="212"/>
              </w:num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bal senioralny</w:t>
            </w:r>
            <w:r w:rsidR="00CF7EEB" w:rsidRPr="00186571">
              <w:rPr>
                <w:rFonts w:ascii="Trebuchet MS" w:hAnsi="Trebuchet MS" w:cs="Arial"/>
                <w:color w:val="000000" w:themeColor="text1"/>
                <w:sz w:val="18"/>
                <w:szCs w:val="18"/>
              </w:rPr>
              <w:t xml:space="preserve"> – ok. 50 osób</w:t>
            </w:r>
            <w:r w:rsidRPr="00186571">
              <w:rPr>
                <w:rFonts w:ascii="Trebuchet MS" w:hAnsi="Trebuchet MS" w:cs="Arial"/>
                <w:color w:val="000000" w:themeColor="text1"/>
                <w:sz w:val="18"/>
                <w:szCs w:val="18"/>
              </w:rPr>
              <w:t>,</w:t>
            </w:r>
          </w:p>
          <w:p w14:paraId="36172BBB" w14:textId="1FA29C75" w:rsidR="00A92412" w:rsidRPr="00186571" w:rsidRDefault="00A92412" w:rsidP="00975F53">
            <w:pPr>
              <w:pStyle w:val="Akapitzlist"/>
              <w:numPr>
                <w:ilvl w:val="0"/>
                <w:numId w:val="212"/>
              </w:num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wyjście do kina osiedlowego OKO</w:t>
            </w:r>
            <w:r w:rsidR="00CF7EEB" w:rsidRPr="00186571">
              <w:rPr>
                <w:rFonts w:ascii="Trebuchet MS" w:hAnsi="Trebuchet MS" w:cs="Arial"/>
                <w:color w:val="000000" w:themeColor="text1"/>
                <w:sz w:val="18"/>
                <w:szCs w:val="18"/>
              </w:rPr>
              <w:t xml:space="preserve"> – ok. 50 osób</w:t>
            </w:r>
            <w:r w:rsidRPr="00186571">
              <w:rPr>
                <w:rFonts w:ascii="Trebuchet MS" w:hAnsi="Trebuchet MS" w:cs="Arial"/>
                <w:color w:val="000000" w:themeColor="text1"/>
                <w:sz w:val="18"/>
                <w:szCs w:val="18"/>
              </w:rPr>
              <w:t>.</w:t>
            </w:r>
          </w:p>
        </w:tc>
        <w:tc>
          <w:tcPr>
            <w:tcW w:w="0" w:type="auto"/>
            <w:shd w:val="clear" w:color="auto" w:fill="auto"/>
          </w:tcPr>
          <w:p w14:paraId="31F58152" w14:textId="7C0B1545" w:rsidR="00203E7D" w:rsidRPr="00186571" w:rsidRDefault="005F0905" w:rsidP="002352C5">
            <w:p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 xml:space="preserve">Aktywizacja seniorów, poprawa samoakceptacji seniorów, przeciwdziałanie wykluczeniu społecznemu, integracja z mieszkańcami, poprawa zdrowia </w:t>
            </w:r>
            <w:r w:rsidR="000D4D8D" w:rsidRPr="00186571">
              <w:rPr>
                <w:rFonts w:ascii="Trebuchet MS" w:hAnsi="Trebuchet MS" w:cs="Arial"/>
                <w:color w:val="000000" w:themeColor="text1"/>
                <w:sz w:val="18"/>
                <w:szCs w:val="18"/>
              </w:rPr>
              <w:br/>
            </w:r>
            <w:r w:rsidRPr="00186571">
              <w:rPr>
                <w:rFonts w:ascii="Trebuchet MS" w:hAnsi="Trebuchet MS" w:cs="Arial"/>
                <w:color w:val="000000" w:themeColor="text1"/>
                <w:sz w:val="18"/>
                <w:szCs w:val="18"/>
              </w:rPr>
              <w:t xml:space="preserve">i samopoczucia, zmiana świadomości </w:t>
            </w:r>
            <w:r w:rsidRPr="00186571">
              <w:rPr>
                <w:rFonts w:ascii="Trebuchet MS" w:hAnsi="Trebuchet MS" w:cs="Arial"/>
                <w:color w:val="000000" w:themeColor="text1"/>
                <w:sz w:val="18"/>
                <w:szCs w:val="18"/>
              </w:rPr>
              <w:br/>
              <w:t>w zakresie postrzegania seniorów jako osoby „wypalone zawodowo”.</w:t>
            </w:r>
          </w:p>
        </w:tc>
      </w:tr>
      <w:tr w:rsidR="00186571" w:rsidRPr="00186571" w14:paraId="6414B70F" w14:textId="77777777" w:rsidTr="00A92412">
        <w:tc>
          <w:tcPr>
            <w:tcW w:w="0" w:type="auto"/>
            <w:shd w:val="clear" w:color="auto" w:fill="auto"/>
          </w:tcPr>
          <w:p w14:paraId="5410AD54" w14:textId="77777777" w:rsidR="00203E7D" w:rsidRPr="00186571" w:rsidRDefault="00203E7D" w:rsidP="00975F53">
            <w:pPr>
              <w:numPr>
                <w:ilvl w:val="0"/>
                <w:numId w:val="97"/>
              </w:numPr>
              <w:adjustRightInd w:val="0"/>
              <w:spacing w:line="360" w:lineRule="auto"/>
              <w:jc w:val="both"/>
              <w:rPr>
                <w:rFonts w:ascii="Trebuchet MS" w:hAnsi="Trebuchet MS" w:cs="Arial"/>
                <w:color w:val="000000" w:themeColor="text1"/>
                <w:sz w:val="18"/>
                <w:szCs w:val="18"/>
              </w:rPr>
            </w:pPr>
          </w:p>
        </w:tc>
        <w:tc>
          <w:tcPr>
            <w:tcW w:w="1928" w:type="dxa"/>
            <w:shd w:val="clear" w:color="auto" w:fill="auto"/>
          </w:tcPr>
          <w:p w14:paraId="1ED65100" w14:textId="12009558" w:rsidR="00203E7D" w:rsidRPr="00186571" w:rsidRDefault="00160011" w:rsidP="00203E7D">
            <w:pPr>
              <w:pStyle w:val="NormalnyWeb"/>
              <w:spacing w:before="0" w:after="0" w:line="360" w:lineRule="auto"/>
              <w:rPr>
                <w:rStyle w:val="Pogrubienie"/>
                <w:rFonts w:ascii="Trebuchet MS" w:hAnsi="Trebuchet MS"/>
                <w:b w:val="0"/>
                <w:color w:val="000000" w:themeColor="text1"/>
                <w:sz w:val="18"/>
                <w:szCs w:val="18"/>
              </w:rPr>
            </w:pPr>
            <w:r w:rsidRPr="00186571">
              <w:rPr>
                <w:rStyle w:val="Pogrubienie"/>
                <w:rFonts w:ascii="Trebuchet MS" w:hAnsi="Trebuchet MS"/>
                <w:b w:val="0"/>
                <w:color w:val="000000" w:themeColor="text1"/>
                <w:sz w:val="18"/>
                <w:szCs w:val="18"/>
              </w:rPr>
              <w:t>Fundacja Zapasy Sportem Wszystkich Dzieci</w:t>
            </w:r>
          </w:p>
        </w:tc>
        <w:tc>
          <w:tcPr>
            <w:tcW w:w="4147" w:type="dxa"/>
            <w:shd w:val="clear" w:color="auto" w:fill="auto"/>
          </w:tcPr>
          <w:p w14:paraId="063B6612" w14:textId="77777777" w:rsidR="00203E7D" w:rsidRPr="00186571" w:rsidRDefault="003E7CD1" w:rsidP="00CB4A84">
            <w:p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 xml:space="preserve">Zorganizowano </w:t>
            </w:r>
            <w:r w:rsidR="00CB4A84" w:rsidRPr="00186571">
              <w:rPr>
                <w:rFonts w:ascii="Trebuchet MS" w:hAnsi="Trebuchet MS" w:cs="Arial"/>
                <w:color w:val="000000" w:themeColor="text1"/>
                <w:sz w:val="18"/>
                <w:szCs w:val="18"/>
              </w:rPr>
              <w:t>treningi dla seniorów, które odbywały się dwa razy w tygodniu.</w:t>
            </w:r>
          </w:p>
          <w:p w14:paraId="1EEE2C8B" w14:textId="7828EC66" w:rsidR="00CB4A84" w:rsidRPr="00186571" w:rsidRDefault="00CB4A84" w:rsidP="00CB4A84">
            <w:p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Zorganizowano Dzień Seniora w dniu 11 maja 2024r. w hali sportowej Fundacji. Łącznie skorzystało 31 seniorów.</w:t>
            </w:r>
          </w:p>
        </w:tc>
        <w:tc>
          <w:tcPr>
            <w:tcW w:w="0" w:type="auto"/>
            <w:shd w:val="clear" w:color="auto" w:fill="auto"/>
          </w:tcPr>
          <w:p w14:paraId="55E25FCB" w14:textId="4E61F1F3" w:rsidR="00E50195" w:rsidRPr="00186571" w:rsidRDefault="00CB4A84" w:rsidP="002352C5">
            <w:pPr>
              <w:adjustRightInd w:val="0"/>
              <w:spacing w:line="360" w:lineRule="auto"/>
              <w:rPr>
                <w:rFonts w:ascii="Trebuchet MS" w:hAnsi="Trebuchet MS" w:cs="Arial"/>
                <w:color w:val="000000" w:themeColor="text1"/>
                <w:sz w:val="18"/>
                <w:szCs w:val="18"/>
              </w:rPr>
            </w:pPr>
            <w:r w:rsidRPr="00186571">
              <w:rPr>
                <w:rFonts w:ascii="Trebuchet MS" w:hAnsi="Trebuchet MS" w:cs="Arial"/>
                <w:color w:val="000000" w:themeColor="text1"/>
                <w:sz w:val="18"/>
                <w:szCs w:val="18"/>
              </w:rPr>
              <w:t>Umożliwienie prowadzenia aktywnego trybu życia, aktywności międzypokoleniowej i wzmocnienia więzi między mieszkańcami</w:t>
            </w:r>
            <w:r w:rsidR="003E7CD1" w:rsidRPr="00186571">
              <w:rPr>
                <w:rFonts w:ascii="Trebuchet MS" w:hAnsi="Trebuchet MS" w:cs="Arial"/>
                <w:color w:val="000000" w:themeColor="text1"/>
                <w:sz w:val="18"/>
                <w:szCs w:val="18"/>
              </w:rPr>
              <w:t>. Łącznie udział wzięło 3</w:t>
            </w:r>
            <w:r w:rsidRPr="00186571">
              <w:rPr>
                <w:rFonts w:ascii="Trebuchet MS" w:hAnsi="Trebuchet MS" w:cs="Arial"/>
                <w:color w:val="000000" w:themeColor="text1"/>
                <w:sz w:val="18"/>
                <w:szCs w:val="18"/>
              </w:rPr>
              <w:t>1</w:t>
            </w:r>
            <w:r w:rsidR="003E7CD1" w:rsidRPr="00186571">
              <w:rPr>
                <w:rFonts w:ascii="Trebuchet MS" w:hAnsi="Trebuchet MS" w:cs="Arial"/>
                <w:color w:val="000000" w:themeColor="text1"/>
                <w:sz w:val="18"/>
                <w:szCs w:val="18"/>
              </w:rPr>
              <w:t xml:space="preserve"> seniorów.</w:t>
            </w:r>
          </w:p>
          <w:p w14:paraId="322F852C" w14:textId="79A8CDEE" w:rsidR="003E7CD1" w:rsidRPr="00186571" w:rsidRDefault="003E7CD1" w:rsidP="002352C5">
            <w:pPr>
              <w:adjustRightInd w:val="0"/>
              <w:spacing w:line="360" w:lineRule="auto"/>
              <w:rPr>
                <w:rFonts w:ascii="Trebuchet MS" w:hAnsi="Trebuchet MS" w:cs="Arial"/>
                <w:color w:val="000000" w:themeColor="text1"/>
                <w:sz w:val="18"/>
                <w:szCs w:val="18"/>
              </w:rPr>
            </w:pPr>
          </w:p>
        </w:tc>
      </w:tr>
    </w:tbl>
    <w:p w14:paraId="373CC938" w14:textId="77777777" w:rsidR="00F85C01" w:rsidRPr="00186571" w:rsidRDefault="00F85C01" w:rsidP="00430E0C">
      <w:pPr>
        <w:adjustRightInd w:val="0"/>
        <w:spacing w:line="360" w:lineRule="auto"/>
        <w:jc w:val="both"/>
        <w:rPr>
          <w:rFonts w:ascii="Trebuchet MS" w:hAnsi="Trebuchet MS" w:cs="Arial"/>
          <w:b/>
          <w:bCs/>
          <w:color w:val="000000" w:themeColor="text1"/>
        </w:rPr>
      </w:pPr>
    </w:p>
    <w:p w14:paraId="54A14678" w14:textId="46AB5DDD" w:rsidR="00430E0C" w:rsidRPr="00186571" w:rsidRDefault="00430E0C" w:rsidP="00430E0C">
      <w:pPr>
        <w:adjustRightInd w:val="0"/>
        <w:spacing w:line="360" w:lineRule="auto"/>
        <w:jc w:val="both"/>
        <w:rPr>
          <w:rFonts w:ascii="Trebuchet MS" w:hAnsi="Trebuchet MS" w:cs="Arial"/>
          <w:b/>
          <w:bCs/>
          <w:color w:val="000000" w:themeColor="text1"/>
        </w:rPr>
      </w:pPr>
      <w:r w:rsidRPr="00186571">
        <w:rPr>
          <w:rFonts w:ascii="Trebuchet MS" w:hAnsi="Trebuchet MS" w:cs="Arial"/>
          <w:b/>
          <w:bCs/>
          <w:color w:val="000000" w:themeColor="text1"/>
        </w:rPr>
        <w:t>Źródła finansowania:</w:t>
      </w:r>
    </w:p>
    <w:p w14:paraId="4A194442" w14:textId="6BEF8D79" w:rsidR="00430E0C" w:rsidRPr="00186571" w:rsidRDefault="00430E0C" w:rsidP="00430E0C">
      <w:pPr>
        <w:adjustRightInd w:val="0"/>
        <w:spacing w:line="360" w:lineRule="auto"/>
        <w:jc w:val="both"/>
        <w:rPr>
          <w:rFonts w:ascii="Trebuchet MS" w:hAnsi="Trebuchet MS" w:cs="Arial"/>
          <w:color w:val="000000" w:themeColor="text1"/>
        </w:rPr>
      </w:pPr>
      <w:r w:rsidRPr="00186571">
        <w:rPr>
          <w:rFonts w:ascii="Trebuchet MS" w:hAnsi="Trebuchet MS" w:cs="Arial"/>
          <w:color w:val="000000" w:themeColor="text1"/>
        </w:rPr>
        <w:t>Budżet Miasta</w:t>
      </w:r>
      <w:r w:rsidR="00E06B3F" w:rsidRPr="00186571">
        <w:rPr>
          <w:rFonts w:ascii="Trebuchet MS" w:hAnsi="Trebuchet MS" w:cs="ArialMT"/>
          <w:color w:val="000000" w:themeColor="text1"/>
        </w:rPr>
        <w:t xml:space="preserve"> Ruda Śląska</w:t>
      </w:r>
      <w:r w:rsidRPr="00186571">
        <w:rPr>
          <w:rFonts w:ascii="Trebuchet MS" w:hAnsi="Trebuchet MS" w:cs="Arial"/>
          <w:color w:val="000000" w:themeColor="text1"/>
        </w:rPr>
        <w:t>.</w:t>
      </w:r>
    </w:p>
    <w:p w14:paraId="465C6993" w14:textId="77777777" w:rsidR="00420419" w:rsidRPr="00186571" w:rsidRDefault="00420419" w:rsidP="00BE50FE">
      <w:pPr>
        <w:adjustRightInd w:val="0"/>
        <w:spacing w:line="360" w:lineRule="auto"/>
        <w:jc w:val="both"/>
        <w:rPr>
          <w:rFonts w:ascii="Trebuchet MS" w:hAnsi="Trebuchet MS" w:cs="Arial"/>
          <w:color w:val="000000" w:themeColor="text1"/>
        </w:rPr>
      </w:pPr>
    </w:p>
    <w:p w14:paraId="624AFED2" w14:textId="77777777" w:rsidR="00420419" w:rsidRPr="00186571" w:rsidRDefault="00420419" w:rsidP="00BE50FE">
      <w:pPr>
        <w:adjustRightInd w:val="0"/>
        <w:spacing w:line="360" w:lineRule="auto"/>
        <w:jc w:val="both"/>
        <w:rPr>
          <w:rFonts w:ascii="Trebuchet MS" w:hAnsi="Trebuchet MS" w:cs="Arial"/>
          <w:b/>
          <w:bCs/>
          <w:color w:val="000000" w:themeColor="text1"/>
        </w:rPr>
      </w:pPr>
      <w:r w:rsidRPr="00186571">
        <w:rPr>
          <w:rFonts w:ascii="Trebuchet MS" w:hAnsi="Trebuchet MS" w:cs="Arial"/>
          <w:b/>
          <w:bCs/>
          <w:color w:val="000000" w:themeColor="text1"/>
        </w:rPr>
        <w:t>Termin realizacji:</w:t>
      </w:r>
    </w:p>
    <w:p w14:paraId="721EB6FF" w14:textId="1C05B45A" w:rsidR="0091220A" w:rsidRPr="00186571" w:rsidRDefault="0091220A" w:rsidP="0091220A">
      <w:pPr>
        <w:suppressAutoHyphens/>
        <w:autoSpaceDE/>
        <w:adjustRightInd w:val="0"/>
        <w:spacing w:line="360" w:lineRule="auto"/>
        <w:jc w:val="both"/>
        <w:rPr>
          <w:rFonts w:ascii="Trebuchet MS" w:hAnsi="Trebuchet MS" w:cs="Arial"/>
          <w:color w:val="000000" w:themeColor="text1"/>
          <w:lang w:eastAsia="ar-SA"/>
        </w:rPr>
      </w:pPr>
      <w:r w:rsidRPr="00186571">
        <w:rPr>
          <w:rFonts w:ascii="Trebuchet MS" w:hAnsi="Trebuchet MS" w:cs="Arial"/>
          <w:color w:val="000000" w:themeColor="text1"/>
          <w:lang w:eastAsia="ar-SA"/>
        </w:rPr>
        <w:t>Projekt realizowany od 2006</w:t>
      </w:r>
      <w:r w:rsidR="00BB52C2" w:rsidRPr="00186571">
        <w:rPr>
          <w:rFonts w:ascii="Trebuchet MS" w:hAnsi="Trebuchet MS" w:cs="Arial"/>
          <w:color w:val="000000" w:themeColor="text1"/>
          <w:lang w:eastAsia="ar-SA"/>
        </w:rPr>
        <w:t>r.</w:t>
      </w:r>
      <w:r w:rsidRPr="00186571">
        <w:rPr>
          <w:rFonts w:ascii="Trebuchet MS" w:hAnsi="Trebuchet MS" w:cs="Arial"/>
          <w:color w:val="000000" w:themeColor="text1"/>
          <w:lang w:eastAsia="ar-SA"/>
        </w:rPr>
        <w:t xml:space="preserve"> do 2009</w:t>
      </w:r>
      <w:r w:rsidR="00BB52C2" w:rsidRPr="00186571">
        <w:rPr>
          <w:rFonts w:ascii="Trebuchet MS" w:hAnsi="Trebuchet MS" w:cs="Arial"/>
          <w:color w:val="000000" w:themeColor="text1"/>
          <w:lang w:eastAsia="ar-SA"/>
        </w:rPr>
        <w:t>r.</w:t>
      </w:r>
      <w:r w:rsidRPr="00186571">
        <w:rPr>
          <w:rFonts w:ascii="Trebuchet MS" w:hAnsi="Trebuchet MS" w:cs="Arial"/>
          <w:color w:val="000000" w:themeColor="text1"/>
          <w:lang w:eastAsia="ar-SA"/>
        </w:rPr>
        <w:t xml:space="preserve"> pod nazwą „Aktywizacja starszych mieszkańców miasta poprzez udział w zajęciach Uniwersytetu Trzeciego Wieku”.</w:t>
      </w:r>
    </w:p>
    <w:p w14:paraId="1F5F4661" w14:textId="7B275EE3" w:rsidR="0091220A" w:rsidRPr="00186571" w:rsidRDefault="0091220A" w:rsidP="0091220A">
      <w:pPr>
        <w:suppressAutoHyphens/>
        <w:autoSpaceDE/>
        <w:adjustRightInd w:val="0"/>
        <w:spacing w:line="360" w:lineRule="auto"/>
        <w:jc w:val="both"/>
        <w:rPr>
          <w:rFonts w:ascii="Trebuchet MS" w:hAnsi="Trebuchet MS" w:cs="Arial"/>
          <w:color w:val="000000" w:themeColor="text1"/>
          <w:lang w:eastAsia="ar-SA"/>
        </w:rPr>
      </w:pPr>
      <w:r w:rsidRPr="00186571">
        <w:rPr>
          <w:rFonts w:ascii="Trebuchet MS" w:hAnsi="Trebuchet MS" w:cs="Arial"/>
          <w:color w:val="000000" w:themeColor="text1"/>
          <w:lang w:eastAsia="ar-SA"/>
        </w:rPr>
        <w:t>Od 2010</w:t>
      </w:r>
      <w:r w:rsidR="00BB52C2" w:rsidRPr="00186571">
        <w:rPr>
          <w:rFonts w:ascii="Trebuchet MS" w:hAnsi="Trebuchet MS" w:cs="Arial"/>
          <w:color w:val="000000" w:themeColor="text1"/>
          <w:lang w:eastAsia="ar-SA"/>
        </w:rPr>
        <w:t>r.</w:t>
      </w:r>
      <w:r w:rsidRPr="00186571">
        <w:rPr>
          <w:rFonts w:ascii="Trebuchet MS" w:hAnsi="Trebuchet MS" w:cs="Arial"/>
          <w:color w:val="000000" w:themeColor="text1"/>
          <w:lang w:eastAsia="ar-SA"/>
        </w:rPr>
        <w:t xml:space="preserve"> włączono zadania z projektu „Dni Seniora w Rudzie Śląskiej – otwarte spotkania dzielnicowe”</w:t>
      </w:r>
      <w:r w:rsidRPr="00186571">
        <w:rPr>
          <w:rFonts w:ascii="Trebuchet MS" w:hAnsi="Trebuchet MS" w:cs="Arial"/>
          <w:b/>
          <w:bCs/>
          <w:color w:val="000000" w:themeColor="text1"/>
          <w:lang w:eastAsia="ar-SA"/>
        </w:rPr>
        <w:t>.</w:t>
      </w:r>
    </w:p>
    <w:p w14:paraId="251BC6E4" w14:textId="77777777" w:rsidR="0091220A" w:rsidRPr="00186571" w:rsidRDefault="0091220A" w:rsidP="0002532F">
      <w:pPr>
        <w:tabs>
          <w:tab w:val="left" w:pos="0"/>
          <w:tab w:val="left" w:pos="1985"/>
          <w:tab w:val="left" w:leader="dot" w:pos="5580"/>
        </w:tabs>
        <w:spacing w:line="360" w:lineRule="auto"/>
        <w:jc w:val="both"/>
        <w:rPr>
          <w:rFonts w:ascii="Trebuchet MS" w:eastAsia="Calibri" w:hAnsi="Trebuchet MS" w:cs="Arial"/>
          <w:bCs/>
          <w:color w:val="000000" w:themeColor="text1"/>
        </w:rPr>
      </w:pPr>
      <w:r w:rsidRPr="00186571">
        <w:rPr>
          <w:rFonts w:ascii="Trebuchet MS" w:eastAsia="Calibri" w:hAnsi="Trebuchet MS" w:cs="Arial"/>
          <w:bCs/>
          <w:color w:val="000000" w:themeColor="text1"/>
        </w:rPr>
        <w:t>Od 2016r. projekt realizowany pod nazwą „Aktywizacja osób starszych”</w:t>
      </w:r>
      <w:r w:rsidR="00BD26F0" w:rsidRPr="00186571">
        <w:rPr>
          <w:rFonts w:ascii="Trebuchet MS" w:eastAsia="Calibri" w:hAnsi="Trebuchet MS" w:cs="Arial"/>
          <w:bCs/>
          <w:color w:val="000000" w:themeColor="text1"/>
        </w:rPr>
        <w:t>.</w:t>
      </w:r>
    </w:p>
    <w:p w14:paraId="7DCEA78F" w14:textId="2C663563" w:rsidR="0002532F" w:rsidRPr="00186571" w:rsidRDefault="0091220A" w:rsidP="00B061C1">
      <w:pPr>
        <w:overflowPunct w:val="0"/>
        <w:adjustRightInd w:val="0"/>
        <w:spacing w:line="360" w:lineRule="auto"/>
        <w:jc w:val="both"/>
        <w:rPr>
          <w:rFonts w:ascii="Trebuchet MS" w:hAnsi="Trebuchet MS"/>
          <w:color w:val="000000" w:themeColor="text1"/>
        </w:rPr>
      </w:pPr>
      <w:r w:rsidRPr="00186571">
        <w:rPr>
          <w:rFonts w:ascii="Trebuchet MS" w:hAnsi="Trebuchet MS"/>
          <w:color w:val="000000" w:themeColor="text1"/>
        </w:rPr>
        <w:t>Projekt będzie kontynuowany w 202</w:t>
      </w:r>
      <w:r w:rsidR="00186571" w:rsidRPr="00186571">
        <w:rPr>
          <w:rFonts w:ascii="Trebuchet MS" w:hAnsi="Trebuchet MS"/>
          <w:color w:val="000000" w:themeColor="text1"/>
        </w:rPr>
        <w:t>5</w:t>
      </w:r>
      <w:r w:rsidRPr="00186571">
        <w:rPr>
          <w:rFonts w:ascii="Trebuchet MS" w:hAnsi="Trebuchet MS"/>
          <w:color w:val="000000" w:themeColor="text1"/>
        </w:rPr>
        <w:t>r.</w:t>
      </w:r>
    </w:p>
    <w:p w14:paraId="7BFF1122" w14:textId="77777777" w:rsidR="00BD26F0" w:rsidRPr="00B473B6" w:rsidRDefault="00BD26F0" w:rsidP="00BE50FE">
      <w:pPr>
        <w:spacing w:line="360" w:lineRule="auto"/>
        <w:jc w:val="both"/>
        <w:rPr>
          <w:rFonts w:ascii="Trebuchet MS" w:hAnsi="Trebuchet MS" w:cs="Arial"/>
          <w:b/>
          <w:color w:val="4472C4" w:themeColor="accent1"/>
        </w:rPr>
      </w:pPr>
    </w:p>
    <w:p w14:paraId="7EFBA800" w14:textId="77777777" w:rsidR="001149CC" w:rsidRDefault="001149CC" w:rsidP="00BE50FE">
      <w:pPr>
        <w:spacing w:line="360" w:lineRule="auto"/>
        <w:jc w:val="both"/>
        <w:rPr>
          <w:rFonts w:ascii="Trebuchet MS" w:hAnsi="Trebuchet MS" w:cs="Arial"/>
          <w:b/>
          <w:color w:val="4472C4" w:themeColor="accent1"/>
        </w:rPr>
      </w:pPr>
    </w:p>
    <w:p w14:paraId="30D48270" w14:textId="77777777" w:rsidR="001149CC" w:rsidRDefault="001149CC" w:rsidP="00BE50FE">
      <w:pPr>
        <w:spacing w:line="360" w:lineRule="auto"/>
        <w:jc w:val="both"/>
        <w:rPr>
          <w:rFonts w:ascii="Trebuchet MS" w:hAnsi="Trebuchet MS" w:cs="Arial"/>
          <w:b/>
          <w:color w:val="4472C4" w:themeColor="accent1"/>
        </w:rPr>
      </w:pPr>
    </w:p>
    <w:p w14:paraId="12A2A5C8" w14:textId="77777777" w:rsidR="001149CC" w:rsidRDefault="001149CC" w:rsidP="00BE50FE">
      <w:pPr>
        <w:spacing w:line="360" w:lineRule="auto"/>
        <w:jc w:val="both"/>
        <w:rPr>
          <w:rFonts w:ascii="Trebuchet MS" w:hAnsi="Trebuchet MS" w:cs="Arial"/>
          <w:b/>
          <w:color w:val="4472C4" w:themeColor="accent1"/>
        </w:rPr>
      </w:pPr>
    </w:p>
    <w:p w14:paraId="1EB05DC3" w14:textId="77777777" w:rsidR="001149CC" w:rsidRDefault="001149CC" w:rsidP="00BE50FE">
      <w:pPr>
        <w:spacing w:line="360" w:lineRule="auto"/>
        <w:jc w:val="both"/>
        <w:rPr>
          <w:rFonts w:ascii="Trebuchet MS" w:hAnsi="Trebuchet MS" w:cs="Arial"/>
          <w:b/>
          <w:color w:val="4472C4" w:themeColor="accent1"/>
        </w:rPr>
      </w:pPr>
    </w:p>
    <w:p w14:paraId="61F0DC6F" w14:textId="77777777" w:rsidR="001149CC" w:rsidRDefault="001149CC" w:rsidP="00BE50FE">
      <w:pPr>
        <w:spacing w:line="360" w:lineRule="auto"/>
        <w:jc w:val="both"/>
        <w:rPr>
          <w:rFonts w:ascii="Trebuchet MS" w:hAnsi="Trebuchet MS" w:cs="Arial"/>
          <w:b/>
          <w:color w:val="4472C4" w:themeColor="accent1"/>
        </w:rPr>
      </w:pPr>
    </w:p>
    <w:p w14:paraId="332F941E" w14:textId="77777777" w:rsidR="001149CC" w:rsidRDefault="001149CC" w:rsidP="00BE50FE">
      <w:pPr>
        <w:spacing w:line="360" w:lineRule="auto"/>
        <w:jc w:val="both"/>
        <w:rPr>
          <w:rFonts w:ascii="Trebuchet MS" w:hAnsi="Trebuchet MS" w:cs="Arial"/>
          <w:b/>
          <w:color w:val="4472C4" w:themeColor="accent1"/>
        </w:rPr>
      </w:pPr>
    </w:p>
    <w:p w14:paraId="4047CEC8" w14:textId="77777777" w:rsidR="001149CC" w:rsidRDefault="001149CC" w:rsidP="00BE50FE">
      <w:pPr>
        <w:spacing w:line="360" w:lineRule="auto"/>
        <w:jc w:val="both"/>
        <w:rPr>
          <w:rFonts w:ascii="Trebuchet MS" w:hAnsi="Trebuchet MS" w:cs="Arial"/>
          <w:b/>
          <w:color w:val="4472C4" w:themeColor="accent1"/>
        </w:rPr>
      </w:pPr>
    </w:p>
    <w:p w14:paraId="009635BB" w14:textId="77777777" w:rsidR="001149CC" w:rsidRDefault="001149CC" w:rsidP="00BE50FE">
      <w:pPr>
        <w:spacing w:line="360" w:lineRule="auto"/>
        <w:jc w:val="both"/>
        <w:rPr>
          <w:rFonts w:ascii="Trebuchet MS" w:hAnsi="Trebuchet MS" w:cs="Arial"/>
          <w:b/>
          <w:color w:val="4472C4" w:themeColor="accent1"/>
        </w:rPr>
      </w:pPr>
    </w:p>
    <w:p w14:paraId="67BC7EDB" w14:textId="77777777" w:rsidR="001149CC" w:rsidRDefault="001149CC" w:rsidP="00BE50FE">
      <w:pPr>
        <w:spacing w:line="360" w:lineRule="auto"/>
        <w:jc w:val="both"/>
        <w:rPr>
          <w:rFonts w:ascii="Trebuchet MS" w:hAnsi="Trebuchet MS" w:cs="Arial"/>
          <w:b/>
          <w:color w:val="4472C4" w:themeColor="accent1"/>
        </w:rPr>
      </w:pPr>
    </w:p>
    <w:p w14:paraId="6080332C" w14:textId="77777777" w:rsidR="001149CC" w:rsidRDefault="001149CC" w:rsidP="00BE50FE">
      <w:pPr>
        <w:spacing w:line="360" w:lineRule="auto"/>
        <w:jc w:val="both"/>
        <w:rPr>
          <w:rFonts w:ascii="Trebuchet MS" w:hAnsi="Trebuchet MS" w:cs="Arial"/>
          <w:b/>
          <w:color w:val="4472C4" w:themeColor="accent1"/>
        </w:rPr>
      </w:pPr>
    </w:p>
    <w:p w14:paraId="4CD876BC" w14:textId="77777777" w:rsidR="001149CC" w:rsidRDefault="001149CC" w:rsidP="00BE50FE">
      <w:pPr>
        <w:spacing w:line="360" w:lineRule="auto"/>
        <w:jc w:val="both"/>
        <w:rPr>
          <w:rFonts w:ascii="Trebuchet MS" w:hAnsi="Trebuchet MS" w:cs="Arial"/>
          <w:b/>
          <w:color w:val="4472C4" w:themeColor="accent1"/>
        </w:rPr>
      </w:pPr>
    </w:p>
    <w:p w14:paraId="411D8B4C" w14:textId="77777777" w:rsidR="001149CC" w:rsidRDefault="001149CC" w:rsidP="00BE50FE">
      <w:pPr>
        <w:spacing w:line="360" w:lineRule="auto"/>
        <w:jc w:val="both"/>
        <w:rPr>
          <w:rFonts w:ascii="Trebuchet MS" w:hAnsi="Trebuchet MS" w:cs="Arial"/>
          <w:b/>
          <w:color w:val="4472C4" w:themeColor="accent1"/>
        </w:rPr>
      </w:pPr>
    </w:p>
    <w:p w14:paraId="31A5CF9F" w14:textId="77777777" w:rsidR="001149CC" w:rsidRDefault="001149CC" w:rsidP="00BE50FE">
      <w:pPr>
        <w:spacing w:line="360" w:lineRule="auto"/>
        <w:jc w:val="both"/>
        <w:rPr>
          <w:rFonts w:ascii="Trebuchet MS" w:hAnsi="Trebuchet MS" w:cs="Arial"/>
          <w:b/>
          <w:color w:val="4472C4" w:themeColor="accent1"/>
        </w:rPr>
      </w:pPr>
    </w:p>
    <w:p w14:paraId="3E249142" w14:textId="77777777" w:rsidR="001149CC" w:rsidRDefault="001149CC" w:rsidP="00BE50FE">
      <w:pPr>
        <w:spacing w:line="360" w:lineRule="auto"/>
        <w:jc w:val="both"/>
        <w:rPr>
          <w:rFonts w:ascii="Trebuchet MS" w:hAnsi="Trebuchet MS" w:cs="Arial"/>
          <w:b/>
          <w:color w:val="4472C4" w:themeColor="accent1"/>
        </w:rPr>
      </w:pPr>
    </w:p>
    <w:p w14:paraId="4945BC5C" w14:textId="77777777" w:rsidR="001149CC" w:rsidRDefault="001149CC" w:rsidP="00BE50FE">
      <w:pPr>
        <w:spacing w:line="360" w:lineRule="auto"/>
        <w:jc w:val="both"/>
        <w:rPr>
          <w:rFonts w:ascii="Trebuchet MS" w:hAnsi="Trebuchet MS" w:cs="Arial"/>
          <w:b/>
          <w:color w:val="4472C4" w:themeColor="accent1"/>
        </w:rPr>
      </w:pPr>
    </w:p>
    <w:p w14:paraId="2EE775FF" w14:textId="77777777" w:rsidR="001149CC" w:rsidRDefault="001149CC" w:rsidP="00BE50FE">
      <w:pPr>
        <w:spacing w:line="360" w:lineRule="auto"/>
        <w:jc w:val="both"/>
        <w:rPr>
          <w:rFonts w:ascii="Trebuchet MS" w:hAnsi="Trebuchet MS" w:cs="Arial"/>
          <w:b/>
          <w:color w:val="4472C4" w:themeColor="accent1"/>
        </w:rPr>
      </w:pPr>
    </w:p>
    <w:p w14:paraId="0FF154F6" w14:textId="77777777" w:rsidR="001149CC" w:rsidRDefault="001149CC" w:rsidP="00BE50FE">
      <w:pPr>
        <w:spacing w:line="360" w:lineRule="auto"/>
        <w:jc w:val="both"/>
        <w:rPr>
          <w:rFonts w:ascii="Trebuchet MS" w:hAnsi="Trebuchet MS" w:cs="Arial"/>
          <w:b/>
          <w:color w:val="4472C4" w:themeColor="accent1"/>
        </w:rPr>
      </w:pPr>
    </w:p>
    <w:p w14:paraId="36719896" w14:textId="77777777" w:rsidR="001149CC" w:rsidRDefault="001149CC" w:rsidP="00BE50FE">
      <w:pPr>
        <w:spacing w:line="360" w:lineRule="auto"/>
        <w:jc w:val="both"/>
        <w:rPr>
          <w:rFonts w:ascii="Trebuchet MS" w:hAnsi="Trebuchet MS" w:cs="Arial"/>
          <w:b/>
          <w:color w:val="4472C4" w:themeColor="accent1"/>
        </w:rPr>
      </w:pPr>
    </w:p>
    <w:p w14:paraId="556019DD" w14:textId="77777777" w:rsidR="001A43EB" w:rsidRDefault="001A43EB" w:rsidP="00BE50FE">
      <w:pPr>
        <w:spacing w:line="360" w:lineRule="auto"/>
        <w:jc w:val="both"/>
        <w:rPr>
          <w:rFonts w:ascii="Trebuchet MS" w:hAnsi="Trebuchet MS" w:cs="Arial"/>
          <w:b/>
          <w:color w:val="4472C4" w:themeColor="accent1"/>
        </w:rPr>
      </w:pPr>
    </w:p>
    <w:p w14:paraId="7166004F" w14:textId="77777777" w:rsidR="001A43EB" w:rsidRDefault="001A43EB" w:rsidP="00BE50FE">
      <w:pPr>
        <w:spacing w:line="360" w:lineRule="auto"/>
        <w:jc w:val="both"/>
        <w:rPr>
          <w:rFonts w:ascii="Trebuchet MS" w:hAnsi="Trebuchet MS" w:cs="Arial"/>
          <w:b/>
          <w:color w:val="4472C4" w:themeColor="accent1"/>
        </w:rPr>
      </w:pPr>
    </w:p>
    <w:p w14:paraId="787CBFC4" w14:textId="77777777" w:rsidR="001A43EB" w:rsidRDefault="001A43EB" w:rsidP="00BE50FE">
      <w:pPr>
        <w:spacing w:line="360" w:lineRule="auto"/>
        <w:jc w:val="both"/>
        <w:rPr>
          <w:rFonts w:ascii="Trebuchet MS" w:hAnsi="Trebuchet MS" w:cs="Arial"/>
          <w:b/>
          <w:color w:val="4472C4" w:themeColor="accent1"/>
        </w:rPr>
      </w:pPr>
    </w:p>
    <w:p w14:paraId="78C6538F" w14:textId="77777777" w:rsidR="001A43EB" w:rsidRDefault="001A43EB" w:rsidP="00BE50FE">
      <w:pPr>
        <w:spacing w:line="360" w:lineRule="auto"/>
        <w:jc w:val="both"/>
        <w:rPr>
          <w:rFonts w:ascii="Trebuchet MS" w:hAnsi="Trebuchet MS" w:cs="Arial"/>
          <w:b/>
          <w:color w:val="4472C4" w:themeColor="accent1"/>
        </w:rPr>
      </w:pPr>
    </w:p>
    <w:p w14:paraId="39650F56" w14:textId="77777777" w:rsidR="001149CC" w:rsidRDefault="001149CC" w:rsidP="00BE50FE">
      <w:pPr>
        <w:spacing w:line="360" w:lineRule="auto"/>
        <w:jc w:val="both"/>
        <w:rPr>
          <w:rFonts w:ascii="Trebuchet MS" w:hAnsi="Trebuchet MS" w:cs="Arial"/>
          <w:b/>
          <w:color w:val="4472C4" w:themeColor="accent1"/>
        </w:rPr>
      </w:pPr>
    </w:p>
    <w:p w14:paraId="22ACC9C3" w14:textId="77777777" w:rsidR="001149CC" w:rsidRDefault="001149CC" w:rsidP="00BE50FE">
      <w:pPr>
        <w:spacing w:line="360" w:lineRule="auto"/>
        <w:jc w:val="both"/>
        <w:rPr>
          <w:rFonts w:ascii="Trebuchet MS" w:hAnsi="Trebuchet MS" w:cs="Arial"/>
          <w:b/>
          <w:color w:val="4472C4" w:themeColor="accent1"/>
        </w:rPr>
      </w:pPr>
    </w:p>
    <w:p w14:paraId="03412CAF" w14:textId="750A2EA8" w:rsidR="00ED014F" w:rsidRPr="00093CB5" w:rsidRDefault="00ED014F" w:rsidP="00BE50FE">
      <w:pPr>
        <w:spacing w:line="360" w:lineRule="auto"/>
        <w:jc w:val="both"/>
        <w:rPr>
          <w:rFonts w:ascii="Trebuchet MS" w:hAnsi="Trebuchet MS" w:cs="Arial"/>
          <w:b/>
        </w:rPr>
      </w:pPr>
      <w:r w:rsidRPr="00093CB5">
        <w:rPr>
          <w:rFonts w:ascii="Trebuchet MS" w:hAnsi="Trebuchet MS" w:cs="Arial"/>
          <w:b/>
        </w:rPr>
        <w:t>Rudzki Zakład Aktywności Zawodowej [C</w:t>
      </w:r>
      <w:r w:rsidRPr="00093CB5">
        <w:rPr>
          <w:rFonts w:ascii="Trebuchet MS" w:hAnsi="Trebuchet MS" w:cs="Arial"/>
          <w:b/>
          <w:vertAlign w:val="subscript"/>
        </w:rPr>
        <w:t>1</w:t>
      </w:r>
      <w:r w:rsidRPr="00093CB5">
        <w:rPr>
          <w:rFonts w:ascii="Trebuchet MS" w:hAnsi="Trebuchet MS" w:cs="Arial"/>
          <w:b/>
        </w:rPr>
        <w:t>K</w:t>
      </w:r>
      <w:r w:rsidRPr="00093CB5">
        <w:rPr>
          <w:rFonts w:ascii="Trebuchet MS" w:hAnsi="Trebuchet MS" w:cs="Arial"/>
          <w:b/>
          <w:vertAlign w:val="subscript"/>
        </w:rPr>
        <w:t>6</w:t>
      </w:r>
      <w:r w:rsidRPr="00093CB5">
        <w:rPr>
          <w:rFonts w:ascii="Trebuchet MS" w:hAnsi="Trebuchet MS" w:cs="Arial"/>
          <w:b/>
        </w:rPr>
        <w:t>]</w:t>
      </w:r>
    </w:p>
    <w:p w14:paraId="765BD544" w14:textId="77777777" w:rsidR="00ED014F" w:rsidRPr="00093CB5" w:rsidRDefault="00ED014F" w:rsidP="00BE50FE">
      <w:pPr>
        <w:spacing w:line="360" w:lineRule="auto"/>
        <w:jc w:val="both"/>
        <w:rPr>
          <w:rFonts w:ascii="Trebuchet MS" w:hAnsi="Trebuchet MS" w:cs="Arial"/>
          <w:b/>
          <w:u w:val="single"/>
        </w:rPr>
      </w:pPr>
    </w:p>
    <w:p w14:paraId="5B22A75E" w14:textId="0C57C41B" w:rsidR="00FB1D2E" w:rsidRPr="00093CB5" w:rsidRDefault="00FB1D2E" w:rsidP="00FB1D2E">
      <w:pPr>
        <w:tabs>
          <w:tab w:val="left" w:pos="3165"/>
        </w:tabs>
        <w:suppressAutoHyphens/>
        <w:autoSpaceDE/>
        <w:autoSpaceDN/>
        <w:spacing w:line="360" w:lineRule="auto"/>
        <w:jc w:val="both"/>
        <w:rPr>
          <w:rFonts w:ascii="Trebuchet MS" w:hAnsi="Trebuchet MS"/>
        </w:rPr>
      </w:pPr>
      <w:bookmarkStart w:id="12" w:name="_Hlk130820169"/>
      <w:r w:rsidRPr="00093CB5">
        <w:rPr>
          <w:rFonts w:ascii="Trebuchet MS" w:hAnsi="Trebuchet MS"/>
        </w:rPr>
        <w:t>Sprawozdanie za 202</w:t>
      </w:r>
      <w:r w:rsidR="00093CB5" w:rsidRPr="00093CB5">
        <w:rPr>
          <w:rFonts w:ascii="Trebuchet MS" w:hAnsi="Trebuchet MS"/>
        </w:rPr>
        <w:t>4</w:t>
      </w:r>
      <w:r w:rsidRPr="00093CB5">
        <w:rPr>
          <w:rFonts w:ascii="Trebuchet MS" w:hAnsi="Trebuchet MS"/>
        </w:rPr>
        <w:t>r. będzie zamieszczone w Sprawozdaniu z realizacji</w:t>
      </w:r>
      <w:r w:rsidRPr="00093CB5">
        <w:rPr>
          <w:rFonts w:ascii="Trebuchet MS" w:hAnsi="Trebuchet MS"/>
        </w:rPr>
        <w:br/>
        <w:t>Programu działań na rzecz osób niepełnosprawnych „Ruda Śląska – miastem przyjaznym</w:t>
      </w:r>
      <w:r w:rsidRPr="00093CB5">
        <w:rPr>
          <w:rFonts w:ascii="Trebuchet MS" w:hAnsi="Trebuchet MS"/>
        </w:rPr>
        <w:br/>
        <w:t>osobom z niepełnosprawnościami" i opublikowane w BIP Urzędu Miasta Ruda Śląska w menu „Programy, strategie, rewitalizacje</w:t>
      </w:r>
      <w:r w:rsidR="007B24FD" w:rsidRPr="00093CB5">
        <w:rPr>
          <w:rFonts w:ascii="Trebuchet MS" w:hAnsi="Trebuchet MS"/>
        </w:rPr>
        <w:t xml:space="preserve"> </w:t>
      </w:r>
      <w:r w:rsidRPr="00093CB5">
        <w:rPr>
          <w:rFonts w:ascii="Trebuchet MS" w:hAnsi="Trebuchet MS"/>
        </w:rPr>
        <w:t>- programy realizowane", w zakładce „Program działań na rzecz osób niepełnosprawnych - Sprawozdania."</w:t>
      </w:r>
    </w:p>
    <w:bookmarkEnd w:id="12"/>
    <w:p w14:paraId="74B87014" w14:textId="4F4C5378" w:rsidR="00E35C08" w:rsidRPr="00093CB5" w:rsidRDefault="00E35C08" w:rsidP="00B06B5D">
      <w:pPr>
        <w:spacing w:line="360" w:lineRule="auto"/>
        <w:jc w:val="both"/>
        <w:rPr>
          <w:rFonts w:ascii="Trebuchet MS" w:hAnsi="Trebuchet MS"/>
          <w:b/>
        </w:rPr>
      </w:pPr>
    </w:p>
    <w:p w14:paraId="3E2B0593" w14:textId="77777777" w:rsidR="00D82118" w:rsidRPr="00093CB5" w:rsidRDefault="00D82118" w:rsidP="00B06B5D">
      <w:pPr>
        <w:spacing w:line="360" w:lineRule="auto"/>
        <w:jc w:val="both"/>
        <w:rPr>
          <w:rFonts w:ascii="Trebuchet MS" w:hAnsi="Trebuchet MS"/>
          <w:b/>
        </w:rPr>
      </w:pPr>
    </w:p>
    <w:p w14:paraId="62B09A30" w14:textId="13CDA900" w:rsidR="00B06B5D" w:rsidRPr="00093CB5" w:rsidRDefault="00B06B5D" w:rsidP="00B06B5D">
      <w:pPr>
        <w:spacing w:line="360" w:lineRule="auto"/>
        <w:jc w:val="both"/>
        <w:rPr>
          <w:rFonts w:ascii="Trebuchet MS" w:hAnsi="Trebuchet MS" w:cs="Arial"/>
          <w:b/>
        </w:rPr>
      </w:pPr>
      <w:r w:rsidRPr="00093CB5">
        <w:rPr>
          <w:rFonts w:ascii="Trebuchet MS" w:hAnsi="Trebuchet MS"/>
          <w:b/>
        </w:rPr>
        <w:t xml:space="preserve">Wsparcie osób </w:t>
      </w:r>
      <w:r w:rsidR="00B80E8E" w:rsidRPr="00093CB5">
        <w:rPr>
          <w:rFonts w:ascii="Trebuchet MS" w:hAnsi="Trebuchet MS"/>
          <w:b/>
        </w:rPr>
        <w:t xml:space="preserve">z </w:t>
      </w:r>
      <w:r w:rsidRPr="00093CB5">
        <w:rPr>
          <w:rFonts w:ascii="Trebuchet MS" w:hAnsi="Trebuchet MS"/>
          <w:b/>
        </w:rPr>
        <w:t>niepełnosprawn</w:t>
      </w:r>
      <w:r w:rsidR="00B80E8E" w:rsidRPr="00093CB5">
        <w:rPr>
          <w:rFonts w:ascii="Trebuchet MS" w:hAnsi="Trebuchet MS"/>
          <w:b/>
        </w:rPr>
        <w:t>ościami</w:t>
      </w:r>
      <w:r w:rsidRPr="00093CB5">
        <w:rPr>
          <w:rFonts w:ascii="Trebuchet MS" w:hAnsi="Trebuchet MS"/>
          <w:b/>
        </w:rPr>
        <w:t xml:space="preserve"> i zabezpieczenie ich funkcjonowania w środowisku</w:t>
      </w:r>
      <w:r w:rsidRPr="00093CB5">
        <w:rPr>
          <w:rFonts w:ascii="Trebuchet MS" w:hAnsi="Trebuchet MS"/>
          <w:bCs/>
        </w:rPr>
        <w:t xml:space="preserve"> </w:t>
      </w:r>
      <w:r w:rsidRPr="00093CB5">
        <w:rPr>
          <w:rFonts w:ascii="Trebuchet MS" w:hAnsi="Trebuchet MS" w:cs="Arial"/>
          <w:b/>
        </w:rPr>
        <w:t>[C</w:t>
      </w:r>
      <w:r w:rsidRPr="00093CB5">
        <w:rPr>
          <w:rFonts w:ascii="Trebuchet MS" w:hAnsi="Trebuchet MS" w:cs="Arial"/>
          <w:b/>
          <w:vertAlign w:val="subscript"/>
        </w:rPr>
        <w:t>1</w:t>
      </w:r>
      <w:r w:rsidRPr="00093CB5">
        <w:rPr>
          <w:rFonts w:ascii="Trebuchet MS" w:hAnsi="Trebuchet MS" w:cs="Arial"/>
          <w:b/>
        </w:rPr>
        <w:t>K</w:t>
      </w:r>
      <w:r w:rsidRPr="00093CB5">
        <w:rPr>
          <w:rFonts w:ascii="Trebuchet MS" w:hAnsi="Trebuchet MS" w:cs="Arial"/>
          <w:b/>
          <w:vertAlign w:val="subscript"/>
        </w:rPr>
        <w:t>6</w:t>
      </w:r>
      <w:r w:rsidRPr="00093CB5">
        <w:rPr>
          <w:rFonts w:ascii="Trebuchet MS" w:hAnsi="Trebuchet MS" w:cs="Arial"/>
          <w:b/>
        </w:rPr>
        <w:t>]</w:t>
      </w:r>
    </w:p>
    <w:p w14:paraId="2C180512" w14:textId="77777777" w:rsidR="00B06B5D" w:rsidRPr="00093CB5" w:rsidRDefault="00B06B5D" w:rsidP="00B06B5D">
      <w:pPr>
        <w:spacing w:line="360" w:lineRule="auto"/>
        <w:jc w:val="both"/>
        <w:rPr>
          <w:rFonts w:ascii="Trebuchet MS" w:hAnsi="Trebuchet MS"/>
          <w:bCs/>
        </w:rPr>
      </w:pPr>
    </w:p>
    <w:p w14:paraId="6DC10D24" w14:textId="245232A2" w:rsidR="00EA32D9" w:rsidRPr="00093CB5" w:rsidRDefault="00EA32D9" w:rsidP="00EA32D9">
      <w:pPr>
        <w:tabs>
          <w:tab w:val="left" w:pos="3165"/>
        </w:tabs>
        <w:suppressAutoHyphens/>
        <w:autoSpaceDE/>
        <w:autoSpaceDN/>
        <w:spacing w:line="360" w:lineRule="auto"/>
        <w:jc w:val="both"/>
        <w:rPr>
          <w:rFonts w:ascii="Trebuchet MS" w:hAnsi="Trebuchet MS"/>
        </w:rPr>
      </w:pPr>
      <w:r w:rsidRPr="00093CB5">
        <w:rPr>
          <w:rFonts w:ascii="Trebuchet MS" w:hAnsi="Trebuchet MS"/>
        </w:rPr>
        <w:t>Sprawozdanie za 202</w:t>
      </w:r>
      <w:r w:rsidR="00093CB5" w:rsidRPr="00093CB5">
        <w:rPr>
          <w:rFonts w:ascii="Trebuchet MS" w:hAnsi="Trebuchet MS"/>
        </w:rPr>
        <w:t>4</w:t>
      </w:r>
      <w:r w:rsidRPr="00093CB5">
        <w:rPr>
          <w:rFonts w:ascii="Trebuchet MS" w:hAnsi="Trebuchet MS"/>
        </w:rPr>
        <w:t>r. będzie zamieszczone w Sprawozdaniu z realizacji</w:t>
      </w:r>
      <w:r w:rsidRPr="00093CB5">
        <w:rPr>
          <w:rFonts w:ascii="Trebuchet MS" w:hAnsi="Trebuchet MS"/>
        </w:rPr>
        <w:br/>
        <w:t>Programu działań na rzecz osób niepełnosprawnych „Ruda Śląska – miastem przyjaznym</w:t>
      </w:r>
      <w:r w:rsidRPr="00093CB5">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6F19A584" w14:textId="77777777" w:rsidR="00703A96" w:rsidRPr="00093CB5" w:rsidRDefault="00703A96" w:rsidP="00BE50FE">
      <w:pPr>
        <w:spacing w:line="360" w:lineRule="auto"/>
        <w:jc w:val="both"/>
        <w:rPr>
          <w:rFonts w:ascii="Trebuchet MS" w:hAnsi="Trebuchet MS" w:cs="Arial"/>
          <w:b/>
        </w:rPr>
      </w:pPr>
    </w:p>
    <w:p w14:paraId="45EFB64F" w14:textId="77777777" w:rsidR="009C23F9" w:rsidRPr="00093CB5" w:rsidRDefault="009C23F9" w:rsidP="00BE50FE">
      <w:pPr>
        <w:spacing w:line="360" w:lineRule="auto"/>
        <w:jc w:val="both"/>
        <w:rPr>
          <w:rFonts w:ascii="Trebuchet MS" w:hAnsi="Trebuchet MS" w:cs="Arial"/>
          <w:b/>
        </w:rPr>
      </w:pPr>
    </w:p>
    <w:p w14:paraId="715229AF" w14:textId="12F9A927" w:rsidR="00D82118" w:rsidRPr="00093CB5" w:rsidRDefault="00D82118" w:rsidP="00BE50FE">
      <w:pPr>
        <w:spacing w:line="360" w:lineRule="auto"/>
        <w:jc w:val="both"/>
        <w:rPr>
          <w:rFonts w:ascii="Trebuchet MS" w:hAnsi="Trebuchet MS" w:cs="Arial"/>
          <w:b/>
        </w:rPr>
      </w:pPr>
      <w:r w:rsidRPr="00093CB5">
        <w:rPr>
          <w:rFonts w:ascii="Trebuchet MS" w:hAnsi="Trebuchet MS" w:cs="Arial"/>
          <w:b/>
        </w:rPr>
        <w:t xml:space="preserve">„Opieka wytchnieniowa” </w:t>
      </w:r>
      <w:r w:rsidR="004A6241">
        <w:rPr>
          <w:rFonts w:ascii="Trebuchet MS" w:hAnsi="Trebuchet MS" w:cs="Arial"/>
          <w:b/>
        </w:rPr>
        <w:t xml:space="preserve">dla jednostek Samorządu Terytorialnego – edycja 2024 </w:t>
      </w:r>
      <w:r w:rsidRPr="00093CB5">
        <w:rPr>
          <w:rFonts w:ascii="Trebuchet MS" w:hAnsi="Trebuchet MS" w:cs="Arial"/>
          <w:b/>
        </w:rPr>
        <w:t>[C</w:t>
      </w:r>
      <w:r w:rsidRPr="00093CB5">
        <w:rPr>
          <w:rFonts w:ascii="Trebuchet MS" w:hAnsi="Trebuchet MS" w:cs="Arial"/>
          <w:b/>
          <w:vertAlign w:val="subscript"/>
        </w:rPr>
        <w:t>1</w:t>
      </w:r>
      <w:r w:rsidRPr="00093CB5">
        <w:rPr>
          <w:rFonts w:ascii="Trebuchet MS" w:hAnsi="Trebuchet MS" w:cs="Arial"/>
          <w:b/>
        </w:rPr>
        <w:t>K</w:t>
      </w:r>
      <w:r w:rsidRPr="00093CB5">
        <w:rPr>
          <w:rFonts w:ascii="Trebuchet MS" w:hAnsi="Trebuchet MS" w:cs="Arial"/>
          <w:b/>
          <w:vertAlign w:val="subscript"/>
        </w:rPr>
        <w:t>6</w:t>
      </w:r>
      <w:r w:rsidRPr="00093CB5">
        <w:rPr>
          <w:rFonts w:ascii="Trebuchet MS" w:hAnsi="Trebuchet MS" w:cs="Arial"/>
          <w:b/>
        </w:rPr>
        <w:t>]</w:t>
      </w:r>
    </w:p>
    <w:p w14:paraId="2BA4F5D8" w14:textId="72782EF7" w:rsidR="00D82118" w:rsidRPr="00093CB5" w:rsidRDefault="00D82118" w:rsidP="00BE50FE">
      <w:pPr>
        <w:spacing w:line="360" w:lineRule="auto"/>
        <w:jc w:val="both"/>
        <w:rPr>
          <w:rFonts w:ascii="Trebuchet MS" w:hAnsi="Trebuchet MS" w:cs="Arial"/>
          <w:b/>
        </w:rPr>
      </w:pPr>
    </w:p>
    <w:p w14:paraId="054391E9" w14:textId="7ADD2539" w:rsidR="00EA32D9" w:rsidRPr="00093CB5" w:rsidRDefault="00EA32D9" w:rsidP="00EA32D9">
      <w:pPr>
        <w:tabs>
          <w:tab w:val="left" w:pos="3165"/>
        </w:tabs>
        <w:suppressAutoHyphens/>
        <w:autoSpaceDE/>
        <w:autoSpaceDN/>
        <w:spacing w:line="360" w:lineRule="auto"/>
        <w:jc w:val="both"/>
        <w:rPr>
          <w:rFonts w:ascii="Trebuchet MS" w:hAnsi="Trebuchet MS"/>
        </w:rPr>
      </w:pPr>
      <w:r w:rsidRPr="00093CB5">
        <w:rPr>
          <w:rFonts w:ascii="Trebuchet MS" w:hAnsi="Trebuchet MS"/>
        </w:rPr>
        <w:t>Sprawozdanie za 202</w:t>
      </w:r>
      <w:r w:rsidR="00093CB5" w:rsidRPr="00093CB5">
        <w:rPr>
          <w:rFonts w:ascii="Trebuchet MS" w:hAnsi="Trebuchet MS"/>
        </w:rPr>
        <w:t>4</w:t>
      </w:r>
      <w:r w:rsidRPr="00093CB5">
        <w:rPr>
          <w:rFonts w:ascii="Trebuchet MS" w:hAnsi="Trebuchet MS"/>
        </w:rPr>
        <w:t>r. będzie zamieszczone w Sprawozdaniu z realizacji</w:t>
      </w:r>
      <w:r w:rsidRPr="00093CB5">
        <w:rPr>
          <w:rFonts w:ascii="Trebuchet MS" w:hAnsi="Trebuchet MS"/>
        </w:rPr>
        <w:br/>
        <w:t>Programu działań na rzecz osób niepełnosprawnych „Ruda Śląska – miastem przyjaznym</w:t>
      </w:r>
      <w:r w:rsidRPr="00093CB5">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572458BD" w14:textId="5F5EC324" w:rsidR="00D82118" w:rsidRPr="00093CB5" w:rsidRDefault="00D82118" w:rsidP="00BE50FE">
      <w:pPr>
        <w:spacing w:line="360" w:lineRule="auto"/>
        <w:jc w:val="both"/>
        <w:rPr>
          <w:rFonts w:ascii="Trebuchet MS" w:hAnsi="Trebuchet MS" w:cs="Arial"/>
          <w:b/>
        </w:rPr>
      </w:pPr>
    </w:p>
    <w:p w14:paraId="5171255A" w14:textId="77777777" w:rsidR="00FB1D2E" w:rsidRPr="00093CB5" w:rsidRDefault="00FB1D2E" w:rsidP="00BE50FE">
      <w:pPr>
        <w:spacing w:line="360" w:lineRule="auto"/>
        <w:jc w:val="both"/>
        <w:rPr>
          <w:rFonts w:ascii="Trebuchet MS" w:hAnsi="Trebuchet MS" w:cs="Arial"/>
          <w:b/>
        </w:rPr>
      </w:pPr>
    </w:p>
    <w:p w14:paraId="04F3E763" w14:textId="5A5E4EA9" w:rsidR="00D82118" w:rsidRPr="00093CB5" w:rsidRDefault="00D82118" w:rsidP="00BE50FE">
      <w:pPr>
        <w:spacing w:line="360" w:lineRule="auto"/>
        <w:jc w:val="both"/>
        <w:rPr>
          <w:rFonts w:ascii="Trebuchet MS" w:hAnsi="Trebuchet MS" w:cs="Arial"/>
          <w:b/>
        </w:rPr>
      </w:pPr>
      <w:r w:rsidRPr="00093CB5">
        <w:rPr>
          <w:rFonts w:ascii="Trebuchet MS" w:hAnsi="Trebuchet MS" w:cs="Arial"/>
          <w:b/>
        </w:rPr>
        <w:t xml:space="preserve">„Asystent osobisty osoby </w:t>
      </w:r>
      <w:r w:rsidR="004A6241">
        <w:rPr>
          <w:rFonts w:ascii="Trebuchet MS" w:hAnsi="Trebuchet MS" w:cs="Arial"/>
          <w:b/>
        </w:rPr>
        <w:t>z niepełnosprawnością</w:t>
      </w:r>
      <w:r w:rsidRPr="00093CB5">
        <w:rPr>
          <w:rFonts w:ascii="Trebuchet MS" w:hAnsi="Trebuchet MS" w:cs="Arial"/>
          <w:b/>
        </w:rPr>
        <w:t>”</w:t>
      </w:r>
      <w:r w:rsidR="004A6241">
        <w:rPr>
          <w:rFonts w:ascii="Trebuchet MS" w:hAnsi="Trebuchet MS" w:cs="Arial"/>
          <w:b/>
        </w:rPr>
        <w:t xml:space="preserve"> dla jednostek Samorządu Terytorialnego – edycja 2024</w:t>
      </w:r>
      <w:r w:rsidRPr="00093CB5">
        <w:rPr>
          <w:rFonts w:ascii="Trebuchet MS" w:hAnsi="Trebuchet MS" w:cs="Arial"/>
          <w:b/>
        </w:rPr>
        <w:t xml:space="preserve"> [C</w:t>
      </w:r>
      <w:r w:rsidRPr="00093CB5">
        <w:rPr>
          <w:rFonts w:ascii="Trebuchet MS" w:hAnsi="Trebuchet MS" w:cs="Arial"/>
          <w:b/>
          <w:vertAlign w:val="subscript"/>
        </w:rPr>
        <w:t>1</w:t>
      </w:r>
      <w:r w:rsidRPr="00093CB5">
        <w:rPr>
          <w:rFonts w:ascii="Trebuchet MS" w:hAnsi="Trebuchet MS" w:cs="Arial"/>
          <w:b/>
        </w:rPr>
        <w:t>K</w:t>
      </w:r>
      <w:r w:rsidRPr="00093CB5">
        <w:rPr>
          <w:rFonts w:ascii="Trebuchet MS" w:hAnsi="Trebuchet MS" w:cs="Arial"/>
          <w:b/>
          <w:vertAlign w:val="subscript"/>
        </w:rPr>
        <w:t>6</w:t>
      </w:r>
      <w:r w:rsidRPr="00093CB5">
        <w:rPr>
          <w:rFonts w:ascii="Trebuchet MS" w:hAnsi="Trebuchet MS" w:cs="Arial"/>
          <w:b/>
        </w:rPr>
        <w:t>]</w:t>
      </w:r>
    </w:p>
    <w:p w14:paraId="6EA1D03E" w14:textId="50BEDC73" w:rsidR="00D82118" w:rsidRPr="00093CB5" w:rsidRDefault="00D82118" w:rsidP="00BE50FE">
      <w:pPr>
        <w:spacing w:line="360" w:lineRule="auto"/>
        <w:jc w:val="both"/>
        <w:rPr>
          <w:rFonts w:ascii="Trebuchet MS" w:hAnsi="Trebuchet MS" w:cs="Arial"/>
          <w:b/>
        </w:rPr>
      </w:pPr>
    </w:p>
    <w:p w14:paraId="0C41420F" w14:textId="779DC2F4" w:rsidR="00EA32D9" w:rsidRPr="00093CB5" w:rsidRDefault="00EA32D9" w:rsidP="00EA32D9">
      <w:pPr>
        <w:tabs>
          <w:tab w:val="left" w:pos="3165"/>
        </w:tabs>
        <w:suppressAutoHyphens/>
        <w:autoSpaceDE/>
        <w:autoSpaceDN/>
        <w:spacing w:line="360" w:lineRule="auto"/>
        <w:jc w:val="both"/>
        <w:rPr>
          <w:rFonts w:ascii="Trebuchet MS" w:hAnsi="Trebuchet MS"/>
        </w:rPr>
      </w:pPr>
      <w:r w:rsidRPr="00093CB5">
        <w:rPr>
          <w:rFonts w:ascii="Trebuchet MS" w:hAnsi="Trebuchet MS"/>
        </w:rPr>
        <w:t>Sprawozdanie za 202</w:t>
      </w:r>
      <w:r w:rsidR="00093CB5" w:rsidRPr="00093CB5">
        <w:rPr>
          <w:rFonts w:ascii="Trebuchet MS" w:hAnsi="Trebuchet MS"/>
        </w:rPr>
        <w:t>4</w:t>
      </w:r>
      <w:r w:rsidRPr="00093CB5">
        <w:rPr>
          <w:rFonts w:ascii="Trebuchet MS" w:hAnsi="Trebuchet MS"/>
        </w:rPr>
        <w:t>r. będzie zamieszczone w Sprawozdaniu z realizacji</w:t>
      </w:r>
      <w:r w:rsidRPr="00093CB5">
        <w:rPr>
          <w:rFonts w:ascii="Trebuchet MS" w:hAnsi="Trebuchet MS"/>
        </w:rPr>
        <w:br/>
        <w:t>Programu działań na rzecz osób niepełnosprawnych „Ruda Śląska – miastem przyjaznym</w:t>
      </w:r>
      <w:r w:rsidRPr="00093CB5">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05A42249" w14:textId="4244C33C" w:rsidR="00D82118" w:rsidRPr="00093CB5" w:rsidRDefault="00D82118" w:rsidP="00BE50FE">
      <w:pPr>
        <w:spacing w:line="360" w:lineRule="auto"/>
        <w:jc w:val="both"/>
        <w:rPr>
          <w:rFonts w:ascii="Trebuchet MS" w:hAnsi="Trebuchet MS" w:cs="Arial"/>
          <w:b/>
        </w:rPr>
      </w:pPr>
    </w:p>
    <w:p w14:paraId="6302B321" w14:textId="77777777" w:rsidR="00FB1D2E" w:rsidRPr="00093CB5" w:rsidRDefault="00FB1D2E" w:rsidP="00BE50FE">
      <w:pPr>
        <w:spacing w:line="360" w:lineRule="auto"/>
        <w:jc w:val="both"/>
        <w:rPr>
          <w:rFonts w:ascii="Trebuchet MS" w:hAnsi="Trebuchet MS" w:cs="Arial"/>
          <w:b/>
        </w:rPr>
      </w:pPr>
    </w:p>
    <w:p w14:paraId="6DB1D448" w14:textId="5A29B99A" w:rsidR="00D82118" w:rsidRDefault="00D82118" w:rsidP="00BE50FE">
      <w:pPr>
        <w:spacing w:line="360" w:lineRule="auto"/>
        <w:jc w:val="both"/>
        <w:rPr>
          <w:rFonts w:ascii="Trebuchet MS" w:hAnsi="Trebuchet MS" w:cs="Arial"/>
          <w:b/>
        </w:rPr>
      </w:pPr>
    </w:p>
    <w:p w14:paraId="594D42DB" w14:textId="77777777" w:rsidR="00DC4E4E" w:rsidRPr="00093CB5" w:rsidRDefault="00DC4E4E" w:rsidP="00BE50FE">
      <w:pPr>
        <w:spacing w:line="360" w:lineRule="auto"/>
        <w:jc w:val="both"/>
        <w:rPr>
          <w:rFonts w:ascii="Trebuchet MS" w:hAnsi="Trebuchet MS" w:cs="Arial"/>
          <w:b/>
        </w:rPr>
      </w:pPr>
    </w:p>
    <w:p w14:paraId="0DC23512" w14:textId="77777777" w:rsidR="00D82118" w:rsidRPr="00093CB5" w:rsidRDefault="00D82118" w:rsidP="00BE50FE">
      <w:pPr>
        <w:spacing w:line="360" w:lineRule="auto"/>
        <w:jc w:val="both"/>
        <w:rPr>
          <w:rFonts w:ascii="Trebuchet MS" w:hAnsi="Trebuchet MS" w:cs="Arial"/>
          <w:b/>
        </w:rPr>
      </w:pPr>
    </w:p>
    <w:p w14:paraId="56216002" w14:textId="77777777" w:rsidR="00D82118" w:rsidRPr="00093CB5" w:rsidRDefault="00D82118" w:rsidP="00BE50FE">
      <w:pPr>
        <w:spacing w:line="360" w:lineRule="auto"/>
        <w:jc w:val="both"/>
        <w:rPr>
          <w:rFonts w:ascii="Trebuchet MS" w:hAnsi="Trebuchet MS" w:cs="Arial"/>
          <w:b/>
        </w:rPr>
      </w:pPr>
    </w:p>
    <w:p w14:paraId="1831CA32" w14:textId="1381B039" w:rsidR="0058402D" w:rsidRPr="00093CB5" w:rsidRDefault="0058402D" w:rsidP="00BE50FE">
      <w:pPr>
        <w:spacing w:line="360" w:lineRule="auto"/>
        <w:jc w:val="both"/>
        <w:rPr>
          <w:rFonts w:ascii="Trebuchet MS" w:hAnsi="Trebuchet MS" w:cs="Arial"/>
          <w:b/>
        </w:rPr>
      </w:pPr>
      <w:r w:rsidRPr="00093CB5">
        <w:rPr>
          <w:rFonts w:ascii="Trebuchet MS" w:hAnsi="Trebuchet MS" w:cs="Arial"/>
          <w:b/>
        </w:rPr>
        <w:t>„</w:t>
      </w:r>
      <w:r w:rsidR="0034240E" w:rsidRPr="00093CB5">
        <w:rPr>
          <w:rFonts w:ascii="Trebuchet MS" w:hAnsi="Trebuchet MS" w:cs="Arial-BoldMT"/>
          <w:b/>
        </w:rPr>
        <w:t>Prowadzenie ośrodka wsparcia – Środowiskowego Domu Samopomocy</w:t>
      </w:r>
      <w:r w:rsidRPr="00093CB5">
        <w:rPr>
          <w:rFonts w:ascii="Trebuchet MS" w:hAnsi="Trebuchet MS" w:cs="Arial"/>
          <w:b/>
        </w:rPr>
        <w:t xml:space="preserve">” </w:t>
      </w:r>
      <w:bookmarkStart w:id="13" w:name="_Hlk3896030"/>
      <w:r w:rsidRPr="00093CB5">
        <w:rPr>
          <w:rFonts w:ascii="Trebuchet MS" w:hAnsi="Trebuchet MS" w:cs="Arial"/>
          <w:b/>
        </w:rPr>
        <w:t>[C</w:t>
      </w:r>
      <w:r w:rsidRPr="00093CB5">
        <w:rPr>
          <w:rFonts w:ascii="Trebuchet MS" w:hAnsi="Trebuchet MS" w:cs="Arial"/>
          <w:b/>
          <w:vertAlign w:val="subscript"/>
        </w:rPr>
        <w:t>1</w:t>
      </w:r>
      <w:r w:rsidRPr="00093CB5">
        <w:rPr>
          <w:rFonts w:ascii="Trebuchet MS" w:hAnsi="Trebuchet MS" w:cs="Arial"/>
          <w:b/>
        </w:rPr>
        <w:t>K</w:t>
      </w:r>
      <w:r w:rsidRPr="00093CB5">
        <w:rPr>
          <w:rFonts w:ascii="Trebuchet MS" w:hAnsi="Trebuchet MS" w:cs="Arial"/>
          <w:b/>
          <w:vertAlign w:val="subscript"/>
        </w:rPr>
        <w:t>6</w:t>
      </w:r>
      <w:r w:rsidR="00ED014F" w:rsidRPr="00093CB5">
        <w:rPr>
          <w:rFonts w:ascii="Trebuchet MS" w:hAnsi="Trebuchet MS" w:cs="Arial"/>
          <w:b/>
        </w:rPr>
        <w:t>]</w:t>
      </w:r>
      <w:bookmarkEnd w:id="13"/>
    </w:p>
    <w:p w14:paraId="49269D4E" w14:textId="77777777" w:rsidR="0058402D" w:rsidRPr="00093CB5" w:rsidRDefault="0058402D" w:rsidP="00BE50FE">
      <w:pPr>
        <w:spacing w:line="360" w:lineRule="auto"/>
        <w:jc w:val="both"/>
        <w:rPr>
          <w:rFonts w:ascii="Trebuchet MS" w:hAnsi="Trebuchet MS" w:cs="Arial"/>
          <w:b/>
          <w:u w:val="single"/>
        </w:rPr>
      </w:pPr>
    </w:p>
    <w:p w14:paraId="7623074C" w14:textId="764D0D51" w:rsidR="00EA32D9" w:rsidRPr="00093CB5" w:rsidRDefault="00EA32D9" w:rsidP="00EA32D9">
      <w:pPr>
        <w:tabs>
          <w:tab w:val="left" w:pos="3165"/>
        </w:tabs>
        <w:suppressAutoHyphens/>
        <w:autoSpaceDE/>
        <w:autoSpaceDN/>
        <w:spacing w:line="360" w:lineRule="auto"/>
        <w:jc w:val="both"/>
        <w:rPr>
          <w:rFonts w:ascii="Trebuchet MS" w:hAnsi="Trebuchet MS"/>
        </w:rPr>
      </w:pPr>
      <w:r w:rsidRPr="00093CB5">
        <w:rPr>
          <w:rFonts w:ascii="Trebuchet MS" w:hAnsi="Trebuchet MS"/>
        </w:rPr>
        <w:t>Sprawozdanie za 202</w:t>
      </w:r>
      <w:r w:rsidR="00093CB5" w:rsidRPr="00093CB5">
        <w:rPr>
          <w:rFonts w:ascii="Trebuchet MS" w:hAnsi="Trebuchet MS"/>
        </w:rPr>
        <w:t>4</w:t>
      </w:r>
      <w:r w:rsidRPr="00093CB5">
        <w:rPr>
          <w:rFonts w:ascii="Trebuchet MS" w:hAnsi="Trebuchet MS"/>
        </w:rPr>
        <w:t>r. będzie zamieszczone w Sprawozdaniu z realizacji</w:t>
      </w:r>
      <w:r w:rsidRPr="00093CB5">
        <w:rPr>
          <w:rFonts w:ascii="Trebuchet MS" w:hAnsi="Trebuchet MS"/>
        </w:rPr>
        <w:br/>
        <w:t>Programu działań na rzecz osób niepełnosprawnych „Ruda Śląska – miastem przyjaznym</w:t>
      </w:r>
      <w:r w:rsidRPr="00093CB5">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4EE64F5C" w14:textId="77777777" w:rsidR="00805E81" w:rsidRPr="00093CB5" w:rsidRDefault="00805E81" w:rsidP="00805E81">
      <w:pPr>
        <w:adjustRightInd w:val="0"/>
        <w:spacing w:line="360" w:lineRule="auto"/>
        <w:jc w:val="both"/>
        <w:rPr>
          <w:rFonts w:ascii="Trebuchet MS" w:hAnsi="Trebuchet MS" w:cs="Arial"/>
        </w:rPr>
      </w:pPr>
    </w:p>
    <w:p w14:paraId="1C39115D" w14:textId="77777777" w:rsidR="00AB2499" w:rsidRPr="00093CB5" w:rsidRDefault="00AB2499" w:rsidP="00BE50FE">
      <w:pPr>
        <w:spacing w:line="360" w:lineRule="auto"/>
        <w:rPr>
          <w:rFonts w:ascii="Trebuchet MS" w:hAnsi="Trebuchet MS"/>
          <w:b/>
        </w:rPr>
      </w:pPr>
    </w:p>
    <w:p w14:paraId="545BD535" w14:textId="47B8F66E" w:rsidR="00ED014F" w:rsidRPr="00093CB5" w:rsidRDefault="00ED014F" w:rsidP="00BE50FE">
      <w:pPr>
        <w:spacing w:line="360" w:lineRule="auto"/>
        <w:rPr>
          <w:rFonts w:ascii="Trebuchet MS" w:hAnsi="Trebuchet MS" w:cs="Arial"/>
          <w:b/>
        </w:rPr>
      </w:pPr>
      <w:r w:rsidRPr="00093CB5">
        <w:rPr>
          <w:rFonts w:ascii="Trebuchet MS" w:hAnsi="Trebuchet MS"/>
          <w:b/>
        </w:rPr>
        <w:t xml:space="preserve">Przygotowanie rodziny do zapewnienia oparcia dziecku </w:t>
      </w:r>
      <w:r w:rsidR="00F53880" w:rsidRPr="00093CB5">
        <w:rPr>
          <w:rFonts w:ascii="Trebuchet MS" w:hAnsi="Trebuchet MS"/>
          <w:b/>
        </w:rPr>
        <w:t xml:space="preserve">z </w:t>
      </w:r>
      <w:r w:rsidRPr="00093CB5">
        <w:rPr>
          <w:rFonts w:ascii="Trebuchet MS" w:hAnsi="Trebuchet MS"/>
          <w:b/>
        </w:rPr>
        <w:t>niepełnosprawn</w:t>
      </w:r>
      <w:r w:rsidR="00F53880" w:rsidRPr="00093CB5">
        <w:rPr>
          <w:rFonts w:ascii="Trebuchet MS" w:hAnsi="Trebuchet MS"/>
          <w:b/>
        </w:rPr>
        <w:t>ościami</w:t>
      </w:r>
      <w:r w:rsidRPr="00093CB5">
        <w:rPr>
          <w:rFonts w:ascii="Trebuchet MS" w:hAnsi="Trebuchet MS"/>
          <w:b/>
        </w:rPr>
        <w:t xml:space="preserve"> </w:t>
      </w:r>
      <w:r w:rsidRPr="00093CB5">
        <w:rPr>
          <w:rFonts w:ascii="Trebuchet MS" w:hAnsi="Trebuchet MS" w:cs="Arial"/>
          <w:b/>
        </w:rPr>
        <w:t>[C</w:t>
      </w:r>
      <w:r w:rsidRPr="00093CB5">
        <w:rPr>
          <w:rFonts w:ascii="Trebuchet MS" w:hAnsi="Trebuchet MS" w:cs="Arial"/>
          <w:b/>
          <w:vertAlign w:val="subscript"/>
        </w:rPr>
        <w:t>1</w:t>
      </w:r>
      <w:r w:rsidRPr="00093CB5">
        <w:rPr>
          <w:rFonts w:ascii="Trebuchet MS" w:hAnsi="Trebuchet MS" w:cs="Arial"/>
          <w:b/>
        </w:rPr>
        <w:t>K</w:t>
      </w:r>
      <w:r w:rsidRPr="00093CB5">
        <w:rPr>
          <w:rFonts w:ascii="Trebuchet MS" w:hAnsi="Trebuchet MS" w:cs="Arial"/>
          <w:b/>
          <w:vertAlign w:val="subscript"/>
        </w:rPr>
        <w:t>6</w:t>
      </w:r>
      <w:r w:rsidRPr="00093CB5">
        <w:rPr>
          <w:rFonts w:ascii="Trebuchet MS" w:hAnsi="Trebuchet MS" w:cs="Arial"/>
          <w:b/>
        </w:rPr>
        <w:t>]</w:t>
      </w:r>
    </w:p>
    <w:p w14:paraId="620F2379" w14:textId="77777777" w:rsidR="00ED014F" w:rsidRPr="00093CB5" w:rsidRDefault="00ED014F" w:rsidP="00BE50FE">
      <w:pPr>
        <w:spacing w:line="360" w:lineRule="auto"/>
        <w:rPr>
          <w:rFonts w:ascii="Trebuchet MS" w:hAnsi="Trebuchet MS"/>
        </w:rPr>
      </w:pPr>
    </w:p>
    <w:p w14:paraId="38DBF58E" w14:textId="25716B2B" w:rsidR="00EA32D9" w:rsidRPr="00093CB5" w:rsidRDefault="00EA32D9" w:rsidP="00EA32D9">
      <w:pPr>
        <w:tabs>
          <w:tab w:val="left" w:pos="3165"/>
        </w:tabs>
        <w:suppressAutoHyphens/>
        <w:autoSpaceDE/>
        <w:autoSpaceDN/>
        <w:spacing w:line="360" w:lineRule="auto"/>
        <w:jc w:val="both"/>
        <w:rPr>
          <w:rFonts w:ascii="Trebuchet MS" w:hAnsi="Trebuchet MS"/>
        </w:rPr>
      </w:pPr>
      <w:r w:rsidRPr="00093CB5">
        <w:rPr>
          <w:rFonts w:ascii="Trebuchet MS" w:hAnsi="Trebuchet MS"/>
        </w:rPr>
        <w:t>Sprawozdanie za 202</w:t>
      </w:r>
      <w:r w:rsidR="00093CB5" w:rsidRPr="00093CB5">
        <w:rPr>
          <w:rFonts w:ascii="Trebuchet MS" w:hAnsi="Trebuchet MS"/>
        </w:rPr>
        <w:t>4</w:t>
      </w:r>
      <w:r w:rsidRPr="00093CB5">
        <w:rPr>
          <w:rFonts w:ascii="Trebuchet MS" w:hAnsi="Trebuchet MS"/>
        </w:rPr>
        <w:t>r. będzie zamieszczone w Sprawozdaniu z realizacji</w:t>
      </w:r>
      <w:r w:rsidRPr="00093CB5">
        <w:rPr>
          <w:rFonts w:ascii="Trebuchet MS" w:hAnsi="Trebuchet MS"/>
        </w:rPr>
        <w:br/>
        <w:t>Programu działań na rzecz osób niepełnosprawnych „Ruda Śląska – miastem przyjaznym</w:t>
      </w:r>
      <w:r w:rsidRPr="00093CB5">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388DFAA1" w14:textId="4E323841" w:rsidR="00505547" w:rsidRPr="00093CB5" w:rsidRDefault="00505547" w:rsidP="00BE50FE">
      <w:pPr>
        <w:spacing w:line="360" w:lineRule="auto"/>
        <w:jc w:val="both"/>
        <w:rPr>
          <w:rFonts w:ascii="Trebuchet MS" w:hAnsi="Trebuchet MS"/>
          <w:b/>
        </w:rPr>
      </w:pPr>
    </w:p>
    <w:p w14:paraId="77A4F093" w14:textId="77777777" w:rsidR="00FB1D2E" w:rsidRPr="00093CB5" w:rsidRDefault="00FB1D2E" w:rsidP="00BE50FE">
      <w:pPr>
        <w:spacing w:line="360" w:lineRule="auto"/>
        <w:jc w:val="both"/>
        <w:rPr>
          <w:rFonts w:ascii="Trebuchet MS" w:hAnsi="Trebuchet MS"/>
          <w:b/>
        </w:rPr>
      </w:pPr>
    </w:p>
    <w:p w14:paraId="39D4BB9E" w14:textId="73C86881" w:rsidR="00ED014F" w:rsidRPr="00093CB5" w:rsidRDefault="00ED014F" w:rsidP="00BE50FE">
      <w:pPr>
        <w:spacing w:line="360" w:lineRule="auto"/>
        <w:jc w:val="both"/>
        <w:rPr>
          <w:rFonts w:ascii="Trebuchet MS" w:hAnsi="Trebuchet MS" w:cs="Arial"/>
          <w:b/>
        </w:rPr>
      </w:pPr>
      <w:r w:rsidRPr="00093CB5">
        <w:rPr>
          <w:rFonts w:ascii="Trebuchet MS" w:hAnsi="Trebuchet MS"/>
          <w:b/>
        </w:rPr>
        <w:t xml:space="preserve">Rozwijanie i upowszechnianie idei integracji społecznej – miejskie obchody Tygodnia Godności Osób </w:t>
      </w:r>
      <w:r w:rsidR="00413F28" w:rsidRPr="00093CB5">
        <w:rPr>
          <w:rFonts w:ascii="Trebuchet MS" w:hAnsi="Trebuchet MS"/>
          <w:b/>
        </w:rPr>
        <w:t xml:space="preserve">z Niepełnosprawnościami </w:t>
      </w:r>
      <w:r w:rsidRPr="00093CB5">
        <w:rPr>
          <w:rFonts w:ascii="Trebuchet MS" w:hAnsi="Trebuchet MS" w:cs="Arial"/>
          <w:b/>
        </w:rPr>
        <w:t>[C</w:t>
      </w:r>
      <w:r w:rsidRPr="00093CB5">
        <w:rPr>
          <w:rFonts w:ascii="Trebuchet MS" w:hAnsi="Trebuchet MS" w:cs="Arial"/>
          <w:b/>
          <w:vertAlign w:val="subscript"/>
        </w:rPr>
        <w:t>1</w:t>
      </w:r>
      <w:r w:rsidRPr="00093CB5">
        <w:rPr>
          <w:rFonts w:ascii="Trebuchet MS" w:hAnsi="Trebuchet MS" w:cs="Arial"/>
          <w:b/>
        </w:rPr>
        <w:t>K</w:t>
      </w:r>
      <w:r w:rsidRPr="00093CB5">
        <w:rPr>
          <w:rFonts w:ascii="Trebuchet MS" w:hAnsi="Trebuchet MS" w:cs="Arial"/>
          <w:b/>
          <w:vertAlign w:val="subscript"/>
        </w:rPr>
        <w:t>6</w:t>
      </w:r>
      <w:r w:rsidRPr="00093CB5">
        <w:rPr>
          <w:rFonts w:ascii="Trebuchet MS" w:hAnsi="Trebuchet MS" w:cs="Arial"/>
          <w:b/>
        </w:rPr>
        <w:t>]</w:t>
      </w:r>
    </w:p>
    <w:p w14:paraId="312E8107" w14:textId="77777777" w:rsidR="00ED014F" w:rsidRPr="00093CB5" w:rsidRDefault="00ED014F" w:rsidP="00BE50FE">
      <w:pPr>
        <w:spacing w:line="360" w:lineRule="auto"/>
        <w:jc w:val="both"/>
        <w:rPr>
          <w:rFonts w:ascii="Trebuchet MS" w:hAnsi="Trebuchet MS" w:cs="Arial"/>
          <w:b/>
          <w:u w:val="single"/>
        </w:rPr>
      </w:pPr>
    </w:p>
    <w:p w14:paraId="61D7A571" w14:textId="44CD685C" w:rsidR="00EA32D9" w:rsidRPr="00093CB5" w:rsidRDefault="00EA32D9" w:rsidP="00EA32D9">
      <w:pPr>
        <w:tabs>
          <w:tab w:val="left" w:pos="3165"/>
        </w:tabs>
        <w:suppressAutoHyphens/>
        <w:autoSpaceDE/>
        <w:autoSpaceDN/>
        <w:spacing w:line="360" w:lineRule="auto"/>
        <w:jc w:val="both"/>
        <w:rPr>
          <w:rFonts w:ascii="Trebuchet MS" w:hAnsi="Trebuchet MS"/>
        </w:rPr>
      </w:pPr>
      <w:r w:rsidRPr="00093CB5">
        <w:rPr>
          <w:rFonts w:ascii="Trebuchet MS" w:hAnsi="Trebuchet MS"/>
        </w:rPr>
        <w:t>Sprawozdanie za 202</w:t>
      </w:r>
      <w:r w:rsidR="00093CB5" w:rsidRPr="00093CB5">
        <w:rPr>
          <w:rFonts w:ascii="Trebuchet MS" w:hAnsi="Trebuchet MS"/>
        </w:rPr>
        <w:t>4</w:t>
      </w:r>
      <w:r w:rsidRPr="00093CB5">
        <w:rPr>
          <w:rFonts w:ascii="Trebuchet MS" w:hAnsi="Trebuchet MS"/>
        </w:rPr>
        <w:t>r. będzie zamieszczone w Sprawozdaniu z realizacji</w:t>
      </w:r>
      <w:r w:rsidRPr="00093CB5">
        <w:rPr>
          <w:rFonts w:ascii="Trebuchet MS" w:hAnsi="Trebuchet MS"/>
        </w:rPr>
        <w:br/>
        <w:t>Programu działań na rzecz osób niepełnosprawnych „Ruda Śląska – miastem przyjaznym</w:t>
      </w:r>
      <w:r w:rsidRPr="00093CB5">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357192F4" w14:textId="77777777" w:rsidR="00ED1D8C" w:rsidRPr="00093CB5" w:rsidRDefault="00ED1D8C" w:rsidP="00BE50FE">
      <w:pPr>
        <w:spacing w:line="360" w:lineRule="auto"/>
        <w:jc w:val="both"/>
        <w:rPr>
          <w:rFonts w:ascii="Trebuchet MS" w:hAnsi="Trebuchet MS"/>
          <w:b/>
        </w:rPr>
      </w:pPr>
    </w:p>
    <w:p w14:paraId="611F6F4F" w14:textId="77777777" w:rsidR="00ED1D8C" w:rsidRPr="00093CB5" w:rsidRDefault="00ED1D8C" w:rsidP="00BE50FE">
      <w:pPr>
        <w:spacing w:line="360" w:lineRule="auto"/>
        <w:jc w:val="both"/>
        <w:rPr>
          <w:rFonts w:ascii="Trebuchet MS" w:hAnsi="Trebuchet MS"/>
          <w:b/>
        </w:rPr>
      </w:pPr>
    </w:p>
    <w:p w14:paraId="0DFE0D48" w14:textId="42300510" w:rsidR="00ED014F" w:rsidRPr="00093CB5" w:rsidRDefault="00792413" w:rsidP="00BE50FE">
      <w:pPr>
        <w:spacing w:line="360" w:lineRule="auto"/>
        <w:jc w:val="both"/>
        <w:rPr>
          <w:rFonts w:ascii="Trebuchet MS" w:hAnsi="Trebuchet MS" w:cs="Arial"/>
          <w:b/>
        </w:rPr>
      </w:pPr>
      <w:r w:rsidRPr="00093CB5">
        <w:rPr>
          <w:rFonts w:ascii="Trebuchet MS" w:hAnsi="Trebuchet MS"/>
          <w:b/>
        </w:rPr>
        <w:t>Likwidacja barier transportowych</w:t>
      </w:r>
      <w:r w:rsidR="00E953AD">
        <w:rPr>
          <w:rFonts w:ascii="Trebuchet MS" w:hAnsi="Trebuchet MS"/>
          <w:b/>
        </w:rPr>
        <w:t>,</w:t>
      </w:r>
      <w:r w:rsidRPr="00093CB5">
        <w:rPr>
          <w:rFonts w:ascii="Trebuchet MS" w:hAnsi="Trebuchet MS"/>
          <w:b/>
        </w:rPr>
        <w:t xml:space="preserve"> tworzenie warunków dla przewozu osób </w:t>
      </w:r>
      <w:r w:rsidR="00397A72" w:rsidRPr="00093CB5">
        <w:rPr>
          <w:rFonts w:ascii="Trebuchet MS" w:hAnsi="Trebuchet MS"/>
          <w:b/>
        </w:rPr>
        <w:br/>
        <w:t xml:space="preserve">z </w:t>
      </w:r>
      <w:r w:rsidRPr="00093CB5">
        <w:rPr>
          <w:rFonts w:ascii="Trebuchet MS" w:hAnsi="Trebuchet MS"/>
          <w:b/>
        </w:rPr>
        <w:t>niepełnosprawn</w:t>
      </w:r>
      <w:r w:rsidR="00397A72" w:rsidRPr="00093CB5">
        <w:rPr>
          <w:rFonts w:ascii="Trebuchet MS" w:hAnsi="Trebuchet MS"/>
          <w:b/>
        </w:rPr>
        <w:t xml:space="preserve">ościami </w:t>
      </w:r>
      <w:r w:rsidRPr="00093CB5">
        <w:rPr>
          <w:rFonts w:ascii="Trebuchet MS" w:hAnsi="Trebuchet MS" w:cs="Arial"/>
          <w:b/>
        </w:rPr>
        <w:t>[C</w:t>
      </w:r>
      <w:r w:rsidRPr="00093CB5">
        <w:rPr>
          <w:rFonts w:ascii="Trebuchet MS" w:hAnsi="Trebuchet MS" w:cs="Arial"/>
          <w:b/>
          <w:vertAlign w:val="subscript"/>
        </w:rPr>
        <w:t>1</w:t>
      </w:r>
      <w:r w:rsidRPr="00093CB5">
        <w:rPr>
          <w:rFonts w:ascii="Trebuchet MS" w:hAnsi="Trebuchet MS" w:cs="Arial"/>
          <w:b/>
        </w:rPr>
        <w:t>K</w:t>
      </w:r>
      <w:r w:rsidRPr="00093CB5">
        <w:rPr>
          <w:rFonts w:ascii="Trebuchet MS" w:hAnsi="Trebuchet MS" w:cs="Arial"/>
          <w:b/>
          <w:vertAlign w:val="subscript"/>
        </w:rPr>
        <w:t>6</w:t>
      </w:r>
      <w:r w:rsidRPr="00093CB5">
        <w:rPr>
          <w:rFonts w:ascii="Trebuchet MS" w:hAnsi="Trebuchet MS" w:cs="Arial"/>
          <w:b/>
        </w:rPr>
        <w:t>]</w:t>
      </w:r>
    </w:p>
    <w:p w14:paraId="665045FE" w14:textId="77777777" w:rsidR="00792413" w:rsidRPr="00093CB5" w:rsidRDefault="00792413" w:rsidP="00BE50FE">
      <w:pPr>
        <w:spacing w:line="360" w:lineRule="auto"/>
        <w:jc w:val="both"/>
        <w:rPr>
          <w:rFonts w:ascii="Trebuchet MS" w:hAnsi="Trebuchet MS"/>
          <w:b/>
          <w:u w:val="single"/>
        </w:rPr>
      </w:pPr>
    </w:p>
    <w:p w14:paraId="28F2CA87" w14:textId="29FF26C8" w:rsidR="00EA32D9" w:rsidRPr="00093CB5" w:rsidRDefault="00EA32D9" w:rsidP="00EA32D9">
      <w:pPr>
        <w:tabs>
          <w:tab w:val="left" w:pos="3165"/>
        </w:tabs>
        <w:suppressAutoHyphens/>
        <w:autoSpaceDE/>
        <w:autoSpaceDN/>
        <w:spacing w:line="360" w:lineRule="auto"/>
        <w:jc w:val="both"/>
        <w:rPr>
          <w:rFonts w:ascii="Trebuchet MS" w:hAnsi="Trebuchet MS"/>
        </w:rPr>
      </w:pPr>
      <w:r w:rsidRPr="00093CB5">
        <w:rPr>
          <w:rFonts w:ascii="Trebuchet MS" w:hAnsi="Trebuchet MS"/>
        </w:rPr>
        <w:t>Sprawozdanie za 202</w:t>
      </w:r>
      <w:r w:rsidR="00093CB5" w:rsidRPr="00093CB5">
        <w:rPr>
          <w:rFonts w:ascii="Trebuchet MS" w:hAnsi="Trebuchet MS"/>
        </w:rPr>
        <w:t>4</w:t>
      </w:r>
      <w:r w:rsidRPr="00093CB5">
        <w:rPr>
          <w:rFonts w:ascii="Trebuchet MS" w:hAnsi="Trebuchet MS"/>
        </w:rPr>
        <w:t>r. będzie zamieszczone w Sprawozdaniu z realizacji</w:t>
      </w:r>
      <w:r w:rsidRPr="00093CB5">
        <w:rPr>
          <w:rFonts w:ascii="Trebuchet MS" w:hAnsi="Trebuchet MS"/>
        </w:rPr>
        <w:br/>
        <w:t>Programu działań na rzecz osób niepełnosprawnych „Ruda Śląska – miastem przyjaznym</w:t>
      </w:r>
      <w:r w:rsidRPr="00093CB5">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30BBB8BB" w14:textId="517FDA94" w:rsidR="00792413" w:rsidRPr="00093CB5" w:rsidRDefault="00792413" w:rsidP="00BE50FE">
      <w:pPr>
        <w:spacing w:line="360" w:lineRule="auto"/>
        <w:jc w:val="both"/>
        <w:rPr>
          <w:rFonts w:ascii="Trebuchet MS" w:hAnsi="Trebuchet MS" w:cs="Arial"/>
          <w:lang w:eastAsia="ar-SA"/>
        </w:rPr>
      </w:pPr>
    </w:p>
    <w:p w14:paraId="30F14D3D" w14:textId="77777777" w:rsidR="00FB1D2E" w:rsidRDefault="00FB1D2E" w:rsidP="00BE50FE">
      <w:pPr>
        <w:spacing w:line="360" w:lineRule="auto"/>
        <w:jc w:val="both"/>
        <w:rPr>
          <w:rFonts w:ascii="Trebuchet MS" w:hAnsi="Trebuchet MS"/>
        </w:rPr>
      </w:pPr>
    </w:p>
    <w:p w14:paraId="26F0F1CF" w14:textId="77777777" w:rsidR="00DC4E4E" w:rsidRPr="00093CB5" w:rsidRDefault="00DC4E4E" w:rsidP="00BE50FE">
      <w:pPr>
        <w:spacing w:line="360" w:lineRule="auto"/>
        <w:jc w:val="both"/>
        <w:rPr>
          <w:rFonts w:ascii="Trebuchet MS" w:hAnsi="Trebuchet MS"/>
        </w:rPr>
      </w:pPr>
    </w:p>
    <w:p w14:paraId="2CAAA8DD" w14:textId="21D75B94" w:rsidR="00792413" w:rsidRPr="00093CB5" w:rsidRDefault="00792413" w:rsidP="00BE50FE">
      <w:pPr>
        <w:spacing w:line="360" w:lineRule="auto"/>
        <w:jc w:val="both"/>
        <w:rPr>
          <w:rFonts w:ascii="Trebuchet MS" w:hAnsi="Trebuchet MS" w:cs="Arial"/>
          <w:b/>
        </w:rPr>
      </w:pPr>
      <w:r w:rsidRPr="00093CB5">
        <w:rPr>
          <w:rFonts w:ascii="Trebuchet MS" w:hAnsi="Trebuchet MS"/>
          <w:b/>
        </w:rPr>
        <w:t xml:space="preserve">Wspieranie osób </w:t>
      </w:r>
      <w:r w:rsidR="00D82118" w:rsidRPr="00093CB5">
        <w:rPr>
          <w:rFonts w:ascii="Trebuchet MS" w:hAnsi="Trebuchet MS"/>
          <w:b/>
        </w:rPr>
        <w:t xml:space="preserve">z niepełnosprawnością </w:t>
      </w:r>
      <w:r w:rsidRPr="00093CB5">
        <w:rPr>
          <w:rFonts w:ascii="Trebuchet MS" w:hAnsi="Trebuchet MS"/>
          <w:b/>
        </w:rPr>
        <w:t xml:space="preserve">w procesie rehabilitacji w formie dofinansowania </w:t>
      </w:r>
      <w:r w:rsidR="002978AF" w:rsidRPr="00093CB5">
        <w:rPr>
          <w:rFonts w:ascii="Trebuchet MS" w:hAnsi="Trebuchet MS"/>
          <w:b/>
        </w:rPr>
        <w:br/>
      </w:r>
      <w:r w:rsidRPr="00093CB5">
        <w:rPr>
          <w:rFonts w:ascii="Trebuchet MS" w:hAnsi="Trebuchet MS"/>
          <w:b/>
        </w:rPr>
        <w:t>do zadań realizowanych przez P</w:t>
      </w:r>
      <w:r w:rsidR="00FB1D2E" w:rsidRPr="00093CB5">
        <w:rPr>
          <w:rFonts w:ascii="Trebuchet MS" w:hAnsi="Trebuchet MS"/>
          <w:b/>
        </w:rPr>
        <w:t xml:space="preserve">aństwowy </w:t>
      </w:r>
      <w:r w:rsidRPr="00093CB5">
        <w:rPr>
          <w:rFonts w:ascii="Trebuchet MS" w:hAnsi="Trebuchet MS"/>
          <w:b/>
        </w:rPr>
        <w:t>F</w:t>
      </w:r>
      <w:r w:rsidR="00FB1D2E" w:rsidRPr="00093CB5">
        <w:rPr>
          <w:rFonts w:ascii="Trebuchet MS" w:hAnsi="Trebuchet MS"/>
          <w:b/>
        </w:rPr>
        <w:t xml:space="preserve">undusz </w:t>
      </w:r>
      <w:r w:rsidRPr="00093CB5">
        <w:rPr>
          <w:rFonts w:ascii="Trebuchet MS" w:hAnsi="Trebuchet MS"/>
          <w:b/>
        </w:rPr>
        <w:t>R</w:t>
      </w:r>
      <w:r w:rsidR="00FB1D2E" w:rsidRPr="00093CB5">
        <w:rPr>
          <w:rFonts w:ascii="Trebuchet MS" w:hAnsi="Trebuchet MS"/>
          <w:b/>
        </w:rPr>
        <w:t xml:space="preserve">ehabilitacji </w:t>
      </w:r>
      <w:r w:rsidRPr="00093CB5">
        <w:rPr>
          <w:rFonts w:ascii="Trebuchet MS" w:hAnsi="Trebuchet MS"/>
          <w:b/>
        </w:rPr>
        <w:t>O</w:t>
      </w:r>
      <w:r w:rsidR="00FB1D2E" w:rsidRPr="00093CB5">
        <w:rPr>
          <w:rFonts w:ascii="Trebuchet MS" w:hAnsi="Trebuchet MS"/>
          <w:b/>
        </w:rPr>
        <w:t xml:space="preserve">sób </w:t>
      </w:r>
      <w:r w:rsidRPr="00093CB5">
        <w:rPr>
          <w:rFonts w:ascii="Trebuchet MS" w:hAnsi="Trebuchet MS"/>
          <w:b/>
        </w:rPr>
        <w:t>N</w:t>
      </w:r>
      <w:r w:rsidR="00FB1D2E" w:rsidRPr="00093CB5">
        <w:rPr>
          <w:rFonts w:ascii="Trebuchet MS" w:hAnsi="Trebuchet MS"/>
          <w:b/>
        </w:rPr>
        <w:t>iepełnosprawnych</w:t>
      </w:r>
      <w:r w:rsidRPr="00093CB5">
        <w:rPr>
          <w:rFonts w:ascii="Trebuchet MS" w:hAnsi="Trebuchet MS"/>
          <w:b/>
        </w:rPr>
        <w:t xml:space="preserve"> </w:t>
      </w:r>
      <w:r w:rsidRPr="00093CB5">
        <w:rPr>
          <w:rFonts w:ascii="Trebuchet MS" w:hAnsi="Trebuchet MS" w:cs="Arial"/>
          <w:b/>
        </w:rPr>
        <w:t>[C</w:t>
      </w:r>
      <w:r w:rsidRPr="00093CB5">
        <w:rPr>
          <w:rFonts w:ascii="Trebuchet MS" w:hAnsi="Trebuchet MS" w:cs="Arial"/>
          <w:b/>
          <w:vertAlign w:val="subscript"/>
        </w:rPr>
        <w:t>1</w:t>
      </w:r>
      <w:r w:rsidRPr="00093CB5">
        <w:rPr>
          <w:rFonts w:ascii="Trebuchet MS" w:hAnsi="Trebuchet MS" w:cs="Arial"/>
          <w:b/>
        </w:rPr>
        <w:t>K</w:t>
      </w:r>
      <w:r w:rsidRPr="00093CB5">
        <w:rPr>
          <w:rFonts w:ascii="Trebuchet MS" w:hAnsi="Trebuchet MS" w:cs="Arial"/>
          <w:b/>
          <w:vertAlign w:val="subscript"/>
        </w:rPr>
        <w:t>6</w:t>
      </w:r>
      <w:r w:rsidRPr="00093CB5">
        <w:rPr>
          <w:rFonts w:ascii="Trebuchet MS" w:hAnsi="Trebuchet MS" w:cs="Arial"/>
          <w:b/>
        </w:rPr>
        <w:t>]</w:t>
      </w:r>
    </w:p>
    <w:p w14:paraId="78642AED" w14:textId="77777777" w:rsidR="00FB1D2E" w:rsidRPr="00093CB5" w:rsidRDefault="00FB1D2E" w:rsidP="00FB1D2E">
      <w:pPr>
        <w:tabs>
          <w:tab w:val="left" w:pos="3165"/>
        </w:tabs>
        <w:suppressAutoHyphens/>
        <w:autoSpaceDE/>
        <w:autoSpaceDN/>
        <w:spacing w:line="360" w:lineRule="auto"/>
        <w:jc w:val="both"/>
        <w:rPr>
          <w:rFonts w:ascii="Trebuchet MS" w:hAnsi="Trebuchet MS"/>
        </w:rPr>
      </w:pPr>
    </w:p>
    <w:p w14:paraId="055054CB" w14:textId="05E12976" w:rsidR="00EA32D9" w:rsidRPr="00093CB5" w:rsidRDefault="00EA32D9" w:rsidP="00EA32D9">
      <w:pPr>
        <w:tabs>
          <w:tab w:val="left" w:pos="3165"/>
        </w:tabs>
        <w:suppressAutoHyphens/>
        <w:autoSpaceDE/>
        <w:autoSpaceDN/>
        <w:spacing w:line="360" w:lineRule="auto"/>
        <w:jc w:val="both"/>
        <w:rPr>
          <w:rFonts w:ascii="Trebuchet MS" w:hAnsi="Trebuchet MS"/>
        </w:rPr>
      </w:pPr>
      <w:r w:rsidRPr="00093CB5">
        <w:rPr>
          <w:rFonts w:ascii="Trebuchet MS" w:hAnsi="Trebuchet MS"/>
        </w:rPr>
        <w:t>Sprawozdanie za 202</w:t>
      </w:r>
      <w:r w:rsidR="00093CB5" w:rsidRPr="00093CB5">
        <w:rPr>
          <w:rFonts w:ascii="Trebuchet MS" w:hAnsi="Trebuchet MS"/>
        </w:rPr>
        <w:t>4</w:t>
      </w:r>
      <w:r w:rsidRPr="00093CB5">
        <w:rPr>
          <w:rFonts w:ascii="Trebuchet MS" w:hAnsi="Trebuchet MS"/>
        </w:rPr>
        <w:t>r. będzie zamieszczone w Sprawozdaniu z realizacji</w:t>
      </w:r>
      <w:r w:rsidRPr="00093CB5">
        <w:rPr>
          <w:rFonts w:ascii="Trebuchet MS" w:hAnsi="Trebuchet MS"/>
        </w:rPr>
        <w:br/>
        <w:t>Programu działań na rzecz osób niepełnosprawnych „Ruda Śląska – miastem przyjaznym</w:t>
      </w:r>
      <w:r w:rsidRPr="00093CB5">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611C0B3E" w14:textId="77777777" w:rsidR="00D82118" w:rsidRPr="00093CB5" w:rsidRDefault="00D82118" w:rsidP="00BE50FE">
      <w:pPr>
        <w:spacing w:line="360" w:lineRule="auto"/>
        <w:jc w:val="both"/>
        <w:rPr>
          <w:rFonts w:ascii="Trebuchet MS" w:hAnsi="Trebuchet MS"/>
          <w:b/>
        </w:rPr>
      </w:pPr>
    </w:p>
    <w:p w14:paraId="33459D15" w14:textId="77777777" w:rsidR="0091069C" w:rsidRPr="00093CB5" w:rsidRDefault="0091069C" w:rsidP="00BE50FE">
      <w:pPr>
        <w:spacing w:line="360" w:lineRule="auto"/>
        <w:jc w:val="both"/>
        <w:rPr>
          <w:rFonts w:ascii="Trebuchet MS" w:hAnsi="Trebuchet MS"/>
          <w:b/>
        </w:rPr>
      </w:pPr>
    </w:p>
    <w:p w14:paraId="10A801F4" w14:textId="77777777" w:rsidR="00792413" w:rsidRPr="00093CB5" w:rsidRDefault="00FE3A67" w:rsidP="00BE50FE">
      <w:pPr>
        <w:spacing w:line="360" w:lineRule="auto"/>
        <w:jc w:val="both"/>
        <w:rPr>
          <w:rFonts w:ascii="Trebuchet MS" w:hAnsi="Trebuchet MS" w:cs="Arial"/>
          <w:b/>
        </w:rPr>
      </w:pPr>
      <w:r w:rsidRPr="00093CB5">
        <w:rPr>
          <w:rFonts w:ascii="Trebuchet MS" w:hAnsi="Trebuchet MS"/>
          <w:b/>
        </w:rPr>
        <w:t>Pilotażowy program „Aktywny Samorząd”</w:t>
      </w:r>
      <w:r w:rsidRPr="00093CB5">
        <w:rPr>
          <w:rFonts w:ascii="Trebuchet MS" w:hAnsi="Trebuchet MS" w:cs="Arial"/>
          <w:b/>
        </w:rPr>
        <w:t xml:space="preserve"> [C</w:t>
      </w:r>
      <w:r w:rsidRPr="00093CB5">
        <w:rPr>
          <w:rFonts w:ascii="Trebuchet MS" w:hAnsi="Trebuchet MS" w:cs="Arial"/>
          <w:b/>
          <w:vertAlign w:val="subscript"/>
        </w:rPr>
        <w:t>1</w:t>
      </w:r>
      <w:r w:rsidRPr="00093CB5">
        <w:rPr>
          <w:rFonts w:ascii="Trebuchet MS" w:hAnsi="Trebuchet MS" w:cs="Arial"/>
          <w:b/>
        </w:rPr>
        <w:t>K</w:t>
      </w:r>
      <w:r w:rsidRPr="00093CB5">
        <w:rPr>
          <w:rFonts w:ascii="Trebuchet MS" w:hAnsi="Trebuchet MS" w:cs="Arial"/>
          <w:b/>
          <w:vertAlign w:val="subscript"/>
        </w:rPr>
        <w:t>6</w:t>
      </w:r>
      <w:r w:rsidRPr="00093CB5">
        <w:rPr>
          <w:rFonts w:ascii="Trebuchet MS" w:hAnsi="Trebuchet MS" w:cs="Arial"/>
          <w:b/>
        </w:rPr>
        <w:t>]</w:t>
      </w:r>
    </w:p>
    <w:p w14:paraId="185FA085" w14:textId="77777777" w:rsidR="00FE3A67" w:rsidRPr="00093CB5" w:rsidRDefault="00FE3A67" w:rsidP="00BE50FE">
      <w:pPr>
        <w:spacing w:line="360" w:lineRule="auto"/>
        <w:jc w:val="both"/>
        <w:rPr>
          <w:rFonts w:ascii="Trebuchet MS" w:hAnsi="Trebuchet MS"/>
          <w:b/>
          <w:u w:val="single"/>
        </w:rPr>
      </w:pPr>
    </w:p>
    <w:p w14:paraId="75D1A89D" w14:textId="67A9AD8B" w:rsidR="00EA32D9" w:rsidRPr="00093CB5" w:rsidRDefault="00EA32D9" w:rsidP="00EA32D9">
      <w:pPr>
        <w:tabs>
          <w:tab w:val="left" w:pos="3165"/>
        </w:tabs>
        <w:suppressAutoHyphens/>
        <w:autoSpaceDE/>
        <w:autoSpaceDN/>
        <w:spacing w:line="360" w:lineRule="auto"/>
        <w:jc w:val="both"/>
        <w:rPr>
          <w:rFonts w:ascii="Trebuchet MS" w:hAnsi="Trebuchet MS"/>
        </w:rPr>
      </w:pPr>
      <w:r w:rsidRPr="00093CB5">
        <w:rPr>
          <w:rFonts w:ascii="Trebuchet MS" w:hAnsi="Trebuchet MS"/>
        </w:rPr>
        <w:t>Sprawozdanie za 202</w:t>
      </w:r>
      <w:r w:rsidR="00093CB5" w:rsidRPr="00093CB5">
        <w:rPr>
          <w:rFonts w:ascii="Trebuchet MS" w:hAnsi="Trebuchet MS"/>
        </w:rPr>
        <w:t>4</w:t>
      </w:r>
      <w:r w:rsidRPr="00093CB5">
        <w:rPr>
          <w:rFonts w:ascii="Trebuchet MS" w:hAnsi="Trebuchet MS"/>
        </w:rPr>
        <w:t>r. będzie zamieszczone w Sprawozdaniu z realizacji</w:t>
      </w:r>
      <w:r w:rsidRPr="00093CB5">
        <w:rPr>
          <w:rFonts w:ascii="Trebuchet MS" w:hAnsi="Trebuchet MS"/>
        </w:rPr>
        <w:br/>
        <w:t>Programu działań na rzecz osób niepełnosprawnych „Ruda Śląska – miastem przyjaznym</w:t>
      </w:r>
      <w:r w:rsidRPr="00093CB5">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6E68CE6A" w14:textId="77777777" w:rsidR="00805E81" w:rsidRPr="00093CB5" w:rsidRDefault="00805E81" w:rsidP="00BE50FE">
      <w:pPr>
        <w:spacing w:line="360" w:lineRule="auto"/>
        <w:jc w:val="both"/>
        <w:rPr>
          <w:rFonts w:ascii="Trebuchet MS" w:hAnsi="Trebuchet MS"/>
          <w:b/>
        </w:rPr>
      </w:pPr>
    </w:p>
    <w:p w14:paraId="69DD7B59" w14:textId="77777777" w:rsidR="00D82118" w:rsidRPr="00093CB5" w:rsidRDefault="00D82118" w:rsidP="00BE50FE">
      <w:pPr>
        <w:spacing w:line="360" w:lineRule="auto"/>
        <w:jc w:val="both"/>
        <w:rPr>
          <w:rFonts w:ascii="Trebuchet MS" w:hAnsi="Trebuchet MS"/>
          <w:b/>
          <w:u w:val="single"/>
        </w:rPr>
      </w:pPr>
    </w:p>
    <w:p w14:paraId="24D0DC17" w14:textId="29CC40BA" w:rsidR="0087001C" w:rsidRPr="00093CB5" w:rsidRDefault="0087001C" w:rsidP="00BE50FE">
      <w:pPr>
        <w:suppressAutoHyphens/>
        <w:spacing w:line="360" w:lineRule="auto"/>
        <w:jc w:val="both"/>
        <w:rPr>
          <w:rFonts w:ascii="Trebuchet MS" w:hAnsi="Trebuchet MS" w:cs="Arial"/>
          <w:b/>
          <w:bCs/>
          <w:lang w:eastAsia="ar-SA"/>
        </w:rPr>
      </w:pPr>
      <w:r w:rsidRPr="00093CB5">
        <w:rPr>
          <w:rFonts w:ascii="Trebuchet MS" w:hAnsi="Trebuchet MS" w:cs="Arial"/>
          <w:b/>
          <w:bCs/>
          <w:lang w:eastAsia="ar-SA"/>
        </w:rPr>
        <w:t xml:space="preserve">Rozwój Lokalnego Informatora dla Osób </w:t>
      </w:r>
      <w:r w:rsidR="00940F00" w:rsidRPr="00093CB5">
        <w:rPr>
          <w:rFonts w:ascii="Trebuchet MS" w:hAnsi="Trebuchet MS" w:cs="Arial"/>
          <w:b/>
          <w:bCs/>
          <w:lang w:eastAsia="ar-SA"/>
        </w:rPr>
        <w:t xml:space="preserve">z </w:t>
      </w:r>
      <w:r w:rsidRPr="00093CB5">
        <w:rPr>
          <w:rFonts w:ascii="Trebuchet MS" w:hAnsi="Trebuchet MS" w:cs="Arial"/>
          <w:b/>
          <w:bCs/>
          <w:lang w:eastAsia="ar-SA"/>
        </w:rPr>
        <w:t>Niepełnosprawn</w:t>
      </w:r>
      <w:r w:rsidR="00940F00" w:rsidRPr="00093CB5">
        <w:rPr>
          <w:rFonts w:ascii="Trebuchet MS" w:hAnsi="Trebuchet MS" w:cs="Arial"/>
          <w:b/>
          <w:bCs/>
          <w:lang w:eastAsia="ar-SA"/>
        </w:rPr>
        <w:t>ościami</w:t>
      </w:r>
      <w:r w:rsidRPr="00093CB5">
        <w:rPr>
          <w:rFonts w:ascii="Trebuchet MS" w:hAnsi="Trebuchet MS" w:cs="Arial"/>
          <w:b/>
          <w:bCs/>
          <w:lang w:eastAsia="ar-SA"/>
        </w:rPr>
        <w:t xml:space="preserve"> </w:t>
      </w:r>
      <w:r w:rsidRPr="00093CB5">
        <w:rPr>
          <w:rFonts w:ascii="Trebuchet MS" w:hAnsi="Trebuchet MS" w:cs="Arial"/>
          <w:b/>
          <w:lang w:eastAsia="ar-SA"/>
        </w:rPr>
        <w:t>[C</w:t>
      </w:r>
      <w:r w:rsidR="00E73EF1" w:rsidRPr="00093CB5">
        <w:rPr>
          <w:rFonts w:ascii="Trebuchet MS" w:hAnsi="Trebuchet MS" w:cs="Arial"/>
          <w:b/>
          <w:vertAlign w:val="subscript"/>
          <w:lang w:eastAsia="ar-SA"/>
        </w:rPr>
        <w:t>1</w:t>
      </w:r>
      <w:r w:rsidRPr="00093CB5">
        <w:rPr>
          <w:rFonts w:ascii="Trebuchet MS" w:hAnsi="Trebuchet MS" w:cs="Arial"/>
          <w:b/>
          <w:lang w:eastAsia="ar-SA"/>
        </w:rPr>
        <w:t>K</w:t>
      </w:r>
      <w:r w:rsidRPr="00093CB5">
        <w:rPr>
          <w:rFonts w:ascii="Trebuchet MS" w:hAnsi="Trebuchet MS" w:cs="Arial"/>
          <w:b/>
          <w:vertAlign w:val="subscript"/>
          <w:lang w:eastAsia="ar-SA"/>
        </w:rPr>
        <w:t>6</w:t>
      </w:r>
      <w:r w:rsidRPr="00093CB5">
        <w:rPr>
          <w:rFonts w:ascii="Trebuchet MS" w:hAnsi="Trebuchet MS" w:cs="Arial"/>
          <w:b/>
          <w:lang w:eastAsia="ar-SA"/>
        </w:rPr>
        <w:t>]</w:t>
      </w:r>
    </w:p>
    <w:p w14:paraId="7B981C65" w14:textId="77777777" w:rsidR="00AE5E7E" w:rsidRPr="00093CB5" w:rsidRDefault="00AE5E7E" w:rsidP="00BE50FE">
      <w:pPr>
        <w:spacing w:line="360" w:lineRule="auto"/>
        <w:jc w:val="both"/>
        <w:rPr>
          <w:rFonts w:ascii="Trebuchet MS" w:hAnsi="Trebuchet MS"/>
          <w:bCs/>
        </w:rPr>
      </w:pPr>
    </w:p>
    <w:p w14:paraId="073E8A12" w14:textId="365D2EE7" w:rsidR="00EA32D9" w:rsidRPr="00093CB5" w:rsidRDefault="00EA32D9" w:rsidP="00EA32D9">
      <w:pPr>
        <w:tabs>
          <w:tab w:val="left" w:pos="3165"/>
        </w:tabs>
        <w:suppressAutoHyphens/>
        <w:autoSpaceDE/>
        <w:autoSpaceDN/>
        <w:spacing w:line="360" w:lineRule="auto"/>
        <w:jc w:val="both"/>
        <w:rPr>
          <w:rFonts w:ascii="Trebuchet MS" w:hAnsi="Trebuchet MS"/>
        </w:rPr>
      </w:pPr>
      <w:r w:rsidRPr="00093CB5">
        <w:rPr>
          <w:rFonts w:ascii="Trebuchet MS" w:hAnsi="Trebuchet MS"/>
        </w:rPr>
        <w:t>Sprawozdanie za 202</w:t>
      </w:r>
      <w:r w:rsidR="00093CB5" w:rsidRPr="00093CB5">
        <w:rPr>
          <w:rFonts w:ascii="Trebuchet MS" w:hAnsi="Trebuchet MS"/>
        </w:rPr>
        <w:t>4</w:t>
      </w:r>
      <w:r w:rsidRPr="00093CB5">
        <w:rPr>
          <w:rFonts w:ascii="Trebuchet MS" w:hAnsi="Trebuchet MS"/>
        </w:rPr>
        <w:t>r. będzie zamieszczone w Sprawozdaniu z realizacji</w:t>
      </w:r>
      <w:r w:rsidRPr="00093CB5">
        <w:rPr>
          <w:rFonts w:ascii="Trebuchet MS" w:hAnsi="Trebuchet MS"/>
        </w:rPr>
        <w:br/>
        <w:t>Programu działań na rzecz osób niepełnosprawnych „Ruda Śląska – miastem przyjaznym</w:t>
      </w:r>
      <w:r w:rsidRPr="00093CB5">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6BFD2B05" w14:textId="77777777" w:rsidR="00F17D5D" w:rsidRPr="00093CB5" w:rsidRDefault="00F17D5D" w:rsidP="003D0683">
      <w:pPr>
        <w:spacing w:line="360" w:lineRule="auto"/>
        <w:jc w:val="both"/>
        <w:rPr>
          <w:rFonts w:ascii="Trebuchet MS" w:hAnsi="Trebuchet MS"/>
        </w:rPr>
      </w:pPr>
    </w:p>
    <w:p w14:paraId="6A684B3C" w14:textId="77777777" w:rsidR="00F17D5D" w:rsidRPr="00093CB5" w:rsidRDefault="00F17D5D" w:rsidP="003D0683">
      <w:pPr>
        <w:spacing w:line="360" w:lineRule="auto"/>
        <w:jc w:val="both"/>
        <w:rPr>
          <w:rFonts w:ascii="Trebuchet MS" w:hAnsi="Trebuchet MS"/>
        </w:rPr>
      </w:pPr>
    </w:p>
    <w:p w14:paraId="3E1B36B5" w14:textId="77777777" w:rsidR="00F17D5D" w:rsidRDefault="00F17D5D" w:rsidP="003D0683">
      <w:pPr>
        <w:spacing w:line="360" w:lineRule="auto"/>
        <w:jc w:val="both"/>
        <w:rPr>
          <w:rFonts w:ascii="Trebuchet MS" w:hAnsi="Trebuchet MS"/>
        </w:rPr>
      </w:pPr>
    </w:p>
    <w:p w14:paraId="33C9C164" w14:textId="77777777" w:rsidR="007121C6" w:rsidRDefault="007121C6" w:rsidP="003D0683">
      <w:pPr>
        <w:spacing w:line="360" w:lineRule="auto"/>
        <w:jc w:val="both"/>
        <w:rPr>
          <w:rFonts w:ascii="Trebuchet MS" w:hAnsi="Trebuchet MS"/>
        </w:rPr>
      </w:pPr>
    </w:p>
    <w:p w14:paraId="2D6CFD40" w14:textId="77777777" w:rsidR="007121C6" w:rsidRDefault="007121C6" w:rsidP="003D0683">
      <w:pPr>
        <w:spacing w:line="360" w:lineRule="auto"/>
        <w:jc w:val="both"/>
        <w:rPr>
          <w:rFonts w:ascii="Trebuchet MS" w:hAnsi="Trebuchet MS"/>
        </w:rPr>
      </w:pPr>
    </w:p>
    <w:p w14:paraId="2765238D" w14:textId="77777777" w:rsidR="007121C6" w:rsidRDefault="007121C6" w:rsidP="003D0683">
      <w:pPr>
        <w:spacing w:line="360" w:lineRule="auto"/>
        <w:jc w:val="both"/>
        <w:rPr>
          <w:rFonts w:ascii="Trebuchet MS" w:hAnsi="Trebuchet MS"/>
        </w:rPr>
      </w:pPr>
    </w:p>
    <w:p w14:paraId="36C3AEAD" w14:textId="77777777" w:rsidR="007121C6" w:rsidRPr="00093CB5" w:rsidRDefault="007121C6" w:rsidP="003D0683">
      <w:pPr>
        <w:spacing w:line="360" w:lineRule="auto"/>
        <w:jc w:val="both"/>
        <w:rPr>
          <w:rFonts w:ascii="Trebuchet MS" w:hAnsi="Trebuchet MS"/>
        </w:rPr>
      </w:pPr>
    </w:p>
    <w:p w14:paraId="350E8589" w14:textId="77777777" w:rsidR="00F17D5D" w:rsidRPr="00093CB5" w:rsidRDefault="00F17D5D" w:rsidP="003D0683">
      <w:pPr>
        <w:spacing w:line="360" w:lineRule="auto"/>
        <w:jc w:val="both"/>
        <w:rPr>
          <w:rFonts w:ascii="Trebuchet MS" w:hAnsi="Trebuchet MS"/>
        </w:rPr>
      </w:pPr>
    </w:p>
    <w:p w14:paraId="0925B310" w14:textId="77777777" w:rsidR="00F17D5D" w:rsidRPr="00093CB5" w:rsidRDefault="00F17D5D" w:rsidP="003D0683">
      <w:pPr>
        <w:spacing w:line="360" w:lineRule="auto"/>
        <w:jc w:val="both"/>
        <w:rPr>
          <w:rFonts w:ascii="Trebuchet MS" w:hAnsi="Trebuchet MS"/>
        </w:rPr>
      </w:pPr>
    </w:p>
    <w:p w14:paraId="06531B92" w14:textId="77777777" w:rsidR="00F17D5D" w:rsidRPr="00093CB5" w:rsidRDefault="00F17D5D" w:rsidP="003D0683">
      <w:pPr>
        <w:spacing w:line="360" w:lineRule="auto"/>
        <w:jc w:val="both"/>
        <w:rPr>
          <w:rFonts w:ascii="Trebuchet MS" w:hAnsi="Trebuchet MS"/>
        </w:rPr>
      </w:pPr>
    </w:p>
    <w:p w14:paraId="3D5570B4" w14:textId="77777777" w:rsidR="00F17D5D" w:rsidRPr="00093CB5" w:rsidRDefault="00F17D5D" w:rsidP="003D0683">
      <w:pPr>
        <w:spacing w:line="360" w:lineRule="auto"/>
        <w:jc w:val="both"/>
        <w:rPr>
          <w:rFonts w:ascii="Trebuchet MS" w:hAnsi="Trebuchet MS"/>
        </w:rPr>
      </w:pPr>
    </w:p>
    <w:p w14:paraId="1EB238EA" w14:textId="363E2A45" w:rsidR="00C540F1" w:rsidRPr="00093CB5" w:rsidRDefault="00C540F1" w:rsidP="003D0683">
      <w:pPr>
        <w:spacing w:line="360" w:lineRule="auto"/>
        <w:jc w:val="both"/>
        <w:rPr>
          <w:rFonts w:ascii="Trebuchet MS" w:hAnsi="Trebuchet MS"/>
        </w:rPr>
      </w:pPr>
    </w:p>
    <w:p w14:paraId="09E87AED" w14:textId="77777777" w:rsidR="00C540F1" w:rsidRPr="00093CB5" w:rsidRDefault="00C540F1" w:rsidP="003D0683">
      <w:pPr>
        <w:spacing w:line="360" w:lineRule="auto"/>
        <w:jc w:val="both"/>
        <w:rPr>
          <w:rFonts w:ascii="Trebuchet MS" w:hAnsi="Trebuchet MS"/>
        </w:rPr>
      </w:pPr>
    </w:p>
    <w:p w14:paraId="2C3CF046" w14:textId="5AE584E3" w:rsidR="00F17D5D" w:rsidRPr="00093CB5" w:rsidRDefault="00F17D5D" w:rsidP="003D0683">
      <w:pPr>
        <w:spacing w:line="360" w:lineRule="auto"/>
        <w:jc w:val="both"/>
        <w:rPr>
          <w:rFonts w:ascii="Trebuchet MS" w:hAnsi="Trebuchet MS"/>
        </w:rPr>
      </w:pPr>
    </w:p>
    <w:p w14:paraId="2F28BA68" w14:textId="77777777" w:rsidR="00FE3A67" w:rsidRPr="00241E57" w:rsidRDefault="00FE3A67" w:rsidP="00BE50FE">
      <w:pPr>
        <w:pStyle w:val="NormalnyWeb"/>
        <w:tabs>
          <w:tab w:val="left" w:pos="-3060"/>
        </w:tabs>
        <w:spacing w:before="0" w:after="0" w:line="360" w:lineRule="auto"/>
        <w:jc w:val="both"/>
        <w:rPr>
          <w:rFonts w:ascii="Trebuchet MS" w:hAnsi="Trebuchet MS" w:cs="Arial"/>
          <w:b/>
          <w:color w:val="000000" w:themeColor="text1"/>
          <w:sz w:val="20"/>
          <w:szCs w:val="20"/>
        </w:rPr>
      </w:pPr>
      <w:r w:rsidRPr="00241E57">
        <w:rPr>
          <w:rFonts w:ascii="Trebuchet MS" w:hAnsi="Trebuchet MS" w:cs="Arial"/>
          <w:b/>
          <w:color w:val="000000" w:themeColor="text1"/>
          <w:sz w:val="20"/>
          <w:szCs w:val="20"/>
        </w:rPr>
        <w:t>Ośrodek Interwencji Kryzysowej [C</w:t>
      </w:r>
      <w:r w:rsidRPr="00241E57">
        <w:rPr>
          <w:rFonts w:ascii="Trebuchet MS" w:hAnsi="Trebuchet MS" w:cs="Arial"/>
          <w:b/>
          <w:color w:val="000000" w:themeColor="text1"/>
          <w:sz w:val="20"/>
          <w:szCs w:val="20"/>
          <w:vertAlign w:val="subscript"/>
        </w:rPr>
        <w:t>1</w:t>
      </w:r>
      <w:r w:rsidRPr="00241E57">
        <w:rPr>
          <w:rFonts w:ascii="Trebuchet MS" w:hAnsi="Trebuchet MS" w:cs="Arial"/>
          <w:b/>
          <w:color w:val="000000" w:themeColor="text1"/>
          <w:sz w:val="20"/>
          <w:szCs w:val="20"/>
        </w:rPr>
        <w:t>K</w:t>
      </w:r>
      <w:r w:rsidRPr="00241E57">
        <w:rPr>
          <w:rFonts w:ascii="Trebuchet MS" w:hAnsi="Trebuchet MS" w:cs="Arial"/>
          <w:b/>
          <w:color w:val="000000" w:themeColor="text1"/>
          <w:sz w:val="20"/>
          <w:szCs w:val="20"/>
          <w:vertAlign w:val="subscript"/>
        </w:rPr>
        <w:t>7</w:t>
      </w:r>
      <w:r w:rsidRPr="00241E57">
        <w:rPr>
          <w:rFonts w:ascii="Trebuchet MS" w:hAnsi="Trebuchet MS" w:cs="Arial"/>
          <w:b/>
          <w:color w:val="000000" w:themeColor="text1"/>
          <w:sz w:val="20"/>
          <w:szCs w:val="20"/>
        </w:rPr>
        <w:t>]</w:t>
      </w:r>
    </w:p>
    <w:p w14:paraId="03E3C370" w14:textId="77777777" w:rsidR="00AB327B" w:rsidRPr="00241E57" w:rsidRDefault="00AB327B" w:rsidP="00BE50FE">
      <w:pPr>
        <w:spacing w:line="360" w:lineRule="auto"/>
        <w:jc w:val="both"/>
        <w:rPr>
          <w:rFonts w:ascii="Trebuchet MS" w:hAnsi="Trebuchet MS"/>
          <w:b/>
          <w:color w:val="000000" w:themeColor="text1"/>
        </w:rPr>
      </w:pPr>
    </w:p>
    <w:p w14:paraId="0BDD1B53" w14:textId="4C6CC58E" w:rsidR="00F6396A" w:rsidRPr="00241E57" w:rsidRDefault="00795DA7" w:rsidP="006C176D">
      <w:pPr>
        <w:spacing w:line="360" w:lineRule="auto"/>
        <w:jc w:val="both"/>
        <w:rPr>
          <w:rFonts w:ascii="Trebuchet MS" w:hAnsi="Trebuchet MS" w:cs="Arial"/>
          <w:color w:val="000000" w:themeColor="text1"/>
        </w:rPr>
      </w:pPr>
      <w:r w:rsidRPr="00241E57">
        <w:rPr>
          <w:rFonts w:ascii="Trebuchet MS" w:hAnsi="Trebuchet MS"/>
          <w:b/>
          <w:color w:val="000000" w:themeColor="text1"/>
        </w:rPr>
        <w:t>Cel projektu:</w:t>
      </w:r>
      <w:r w:rsidR="00F6396A" w:rsidRPr="00241E57">
        <w:rPr>
          <w:rFonts w:ascii="Trebuchet MS" w:hAnsi="Trebuchet MS" w:cs="Arial"/>
          <w:color w:val="000000" w:themeColor="text1"/>
        </w:rPr>
        <w:t xml:space="preserve"> </w:t>
      </w:r>
    </w:p>
    <w:p w14:paraId="3C6DF5B3" w14:textId="77777777" w:rsidR="00795DA7" w:rsidRPr="00241E57" w:rsidRDefault="00F6396A" w:rsidP="006C176D">
      <w:pPr>
        <w:spacing w:line="360" w:lineRule="auto"/>
        <w:jc w:val="both"/>
        <w:rPr>
          <w:rFonts w:ascii="Trebuchet MS" w:hAnsi="Trebuchet MS" w:cs="Arial"/>
          <w:color w:val="000000" w:themeColor="text1"/>
        </w:rPr>
      </w:pPr>
      <w:r w:rsidRPr="00241E57">
        <w:rPr>
          <w:rFonts w:ascii="Trebuchet MS" w:hAnsi="Trebuchet MS" w:cs="Arial"/>
          <w:color w:val="000000" w:themeColor="text1"/>
        </w:rPr>
        <w:t xml:space="preserve">Udzielanie niezbędnej pomocy specjalistycznej (psychologicznej, prawnej, socjalnej) osobom </w:t>
      </w:r>
      <w:r w:rsidR="007664B4" w:rsidRPr="00241E57">
        <w:rPr>
          <w:rFonts w:ascii="Trebuchet MS" w:hAnsi="Trebuchet MS" w:cs="Arial"/>
          <w:color w:val="000000" w:themeColor="text1"/>
        </w:rPr>
        <w:br/>
      </w:r>
      <w:r w:rsidRPr="00241E57">
        <w:rPr>
          <w:rFonts w:ascii="Trebuchet MS" w:hAnsi="Trebuchet MS" w:cs="Arial"/>
          <w:color w:val="000000" w:themeColor="text1"/>
        </w:rPr>
        <w:t xml:space="preserve">i rodzinom, które znalazły się w kryzysie (w </w:t>
      </w:r>
      <w:r w:rsidR="002F5FD9" w:rsidRPr="00241E57">
        <w:rPr>
          <w:rFonts w:ascii="Trebuchet MS" w:hAnsi="Trebuchet MS" w:cs="Arial"/>
          <w:color w:val="000000" w:themeColor="text1"/>
        </w:rPr>
        <w:t xml:space="preserve">sytuacjach tego wymagających zabezpieczenie schronienia </w:t>
      </w:r>
      <w:r w:rsidRPr="00241E57">
        <w:rPr>
          <w:rFonts w:ascii="Trebuchet MS" w:hAnsi="Trebuchet MS" w:cs="Arial"/>
          <w:color w:val="000000" w:themeColor="text1"/>
        </w:rPr>
        <w:t xml:space="preserve">osobom doświadczającym przemocy). </w:t>
      </w:r>
      <w:r w:rsidR="004F22B3" w:rsidRPr="00241E57">
        <w:rPr>
          <w:rFonts w:ascii="Trebuchet MS" w:hAnsi="Trebuchet MS" w:cs="Arial"/>
          <w:color w:val="000000" w:themeColor="text1"/>
        </w:rPr>
        <w:t xml:space="preserve">Cel projektu został osiągnięty. </w:t>
      </w:r>
    </w:p>
    <w:p w14:paraId="6177B6DB" w14:textId="77777777" w:rsidR="00795DA7" w:rsidRPr="00241E57" w:rsidRDefault="00795DA7" w:rsidP="006C176D">
      <w:pPr>
        <w:spacing w:line="360" w:lineRule="auto"/>
        <w:jc w:val="both"/>
        <w:rPr>
          <w:rFonts w:ascii="Trebuchet MS" w:hAnsi="Trebuchet MS"/>
          <w:b/>
          <w:color w:val="000000" w:themeColor="text1"/>
        </w:rPr>
      </w:pPr>
    </w:p>
    <w:p w14:paraId="48AEDFCD" w14:textId="77777777" w:rsidR="00F6396A" w:rsidRPr="00241E57" w:rsidRDefault="00795DA7" w:rsidP="006C176D">
      <w:pPr>
        <w:pStyle w:val="NormalnyWeb"/>
        <w:spacing w:before="0" w:after="0" w:line="360" w:lineRule="auto"/>
        <w:jc w:val="both"/>
        <w:rPr>
          <w:rFonts w:ascii="Trebuchet MS" w:hAnsi="Trebuchet MS"/>
          <w:b/>
          <w:color w:val="000000" w:themeColor="text1"/>
          <w:sz w:val="20"/>
          <w:szCs w:val="20"/>
        </w:rPr>
      </w:pPr>
      <w:r w:rsidRPr="00241E57">
        <w:rPr>
          <w:rFonts w:ascii="Trebuchet MS" w:hAnsi="Trebuchet MS"/>
          <w:b/>
          <w:color w:val="000000" w:themeColor="text1"/>
          <w:sz w:val="20"/>
          <w:szCs w:val="20"/>
        </w:rPr>
        <w:t xml:space="preserve">Adresat: </w:t>
      </w:r>
    </w:p>
    <w:p w14:paraId="25988E59" w14:textId="77777777" w:rsidR="002D03F9" w:rsidRPr="00241E57" w:rsidRDefault="002D03F9" w:rsidP="006C176D">
      <w:pPr>
        <w:suppressAutoHyphens/>
        <w:spacing w:line="360" w:lineRule="auto"/>
        <w:jc w:val="both"/>
        <w:rPr>
          <w:rFonts w:ascii="Trebuchet MS" w:hAnsi="Trebuchet MS" w:cs="Arial"/>
          <w:color w:val="000000" w:themeColor="text1"/>
          <w:lang w:eastAsia="ar-SA"/>
        </w:rPr>
      </w:pPr>
      <w:r w:rsidRPr="00241E57">
        <w:rPr>
          <w:rFonts w:ascii="Trebuchet MS" w:hAnsi="Trebuchet MS" w:cs="Arial"/>
          <w:color w:val="000000" w:themeColor="text1"/>
          <w:lang w:eastAsia="ar-SA"/>
        </w:rPr>
        <w:t>Projekt adresowany był do mieszkańców Rudy Śląskiej, zarówno kobiet jak i mężczyzn, znajdujących się w kryzysie z uwagi na doświadczanie przemocy domowej, utratę osoby bliskiej, groźbę samobójczą nagłą chorobę lub niepełnosprawność, czy też inne zdarzenia traumatyczne.</w:t>
      </w:r>
    </w:p>
    <w:p w14:paraId="7F18A944" w14:textId="77777777" w:rsidR="00795DA7" w:rsidRPr="00241E57" w:rsidRDefault="00795DA7" w:rsidP="006C176D">
      <w:pPr>
        <w:spacing w:line="360" w:lineRule="auto"/>
        <w:jc w:val="both"/>
        <w:rPr>
          <w:rFonts w:ascii="Trebuchet MS" w:hAnsi="Trebuchet MS"/>
          <w:b/>
          <w:color w:val="000000" w:themeColor="text1"/>
        </w:rPr>
      </w:pPr>
    </w:p>
    <w:p w14:paraId="70228738" w14:textId="77777777" w:rsidR="00F6396A" w:rsidRPr="00241E57" w:rsidRDefault="00F6396A" w:rsidP="006C176D">
      <w:pPr>
        <w:pStyle w:val="NormalnyWeb"/>
        <w:spacing w:before="0" w:after="0" w:line="360" w:lineRule="auto"/>
        <w:jc w:val="both"/>
        <w:rPr>
          <w:rFonts w:ascii="Trebuchet MS" w:hAnsi="Trebuchet MS"/>
          <w:b/>
          <w:color w:val="000000" w:themeColor="text1"/>
          <w:sz w:val="20"/>
          <w:szCs w:val="20"/>
        </w:rPr>
      </w:pPr>
      <w:r w:rsidRPr="00241E57">
        <w:rPr>
          <w:rFonts w:ascii="Trebuchet MS" w:hAnsi="Trebuchet MS"/>
          <w:b/>
          <w:color w:val="000000" w:themeColor="text1"/>
          <w:sz w:val="20"/>
          <w:szCs w:val="20"/>
        </w:rPr>
        <w:t>Realizator</w:t>
      </w:r>
      <w:r w:rsidR="00795DA7" w:rsidRPr="00241E57">
        <w:rPr>
          <w:rFonts w:ascii="Trebuchet MS" w:hAnsi="Trebuchet MS"/>
          <w:b/>
          <w:color w:val="000000" w:themeColor="text1"/>
          <w:sz w:val="20"/>
          <w:szCs w:val="20"/>
        </w:rPr>
        <w:t xml:space="preserve"> projektu: </w:t>
      </w:r>
    </w:p>
    <w:p w14:paraId="77AA505F" w14:textId="77777777" w:rsidR="00795DA7" w:rsidRPr="00241E57" w:rsidRDefault="00795DA7" w:rsidP="006C176D">
      <w:pPr>
        <w:pStyle w:val="NormalnyWeb"/>
        <w:spacing w:before="0" w:after="0" w:line="360" w:lineRule="auto"/>
        <w:jc w:val="both"/>
        <w:rPr>
          <w:rFonts w:ascii="Trebuchet MS" w:hAnsi="Trebuchet MS" w:cs="Arial"/>
          <w:color w:val="000000" w:themeColor="text1"/>
          <w:sz w:val="20"/>
          <w:szCs w:val="20"/>
        </w:rPr>
      </w:pPr>
      <w:r w:rsidRPr="00241E57">
        <w:rPr>
          <w:rFonts w:ascii="Trebuchet MS" w:hAnsi="Trebuchet MS" w:cs="Arial"/>
          <w:color w:val="000000" w:themeColor="text1"/>
          <w:sz w:val="20"/>
          <w:szCs w:val="20"/>
        </w:rPr>
        <w:t>Ośrodek Interwencji Kryzysowej w Rudzie Śląskiej.</w:t>
      </w:r>
    </w:p>
    <w:p w14:paraId="5BDA5568" w14:textId="77777777" w:rsidR="00795DA7" w:rsidRPr="00241E57" w:rsidRDefault="00795DA7" w:rsidP="006C176D">
      <w:pPr>
        <w:spacing w:line="360" w:lineRule="auto"/>
        <w:jc w:val="both"/>
        <w:rPr>
          <w:rFonts w:ascii="Trebuchet MS" w:hAnsi="Trebuchet MS"/>
          <w:b/>
          <w:color w:val="000000" w:themeColor="text1"/>
        </w:rPr>
      </w:pPr>
    </w:p>
    <w:p w14:paraId="620B4B39" w14:textId="77777777" w:rsidR="00795DA7" w:rsidRPr="00241E57" w:rsidRDefault="00795DA7" w:rsidP="006C176D">
      <w:pPr>
        <w:pStyle w:val="NormalnyWeb"/>
        <w:tabs>
          <w:tab w:val="left" w:pos="360"/>
        </w:tabs>
        <w:spacing w:before="0" w:after="0" w:line="360" w:lineRule="auto"/>
        <w:jc w:val="both"/>
        <w:rPr>
          <w:rFonts w:ascii="Trebuchet MS" w:hAnsi="Trebuchet MS" w:cs="Arial"/>
          <w:color w:val="000000" w:themeColor="text1"/>
          <w:sz w:val="20"/>
          <w:szCs w:val="20"/>
        </w:rPr>
      </w:pPr>
      <w:r w:rsidRPr="00241E57">
        <w:rPr>
          <w:rFonts w:ascii="Trebuchet MS" w:hAnsi="Trebuchet MS"/>
          <w:b/>
          <w:color w:val="000000" w:themeColor="text1"/>
          <w:sz w:val="20"/>
          <w:szCs w:val="20"/>
        </w:rPr>
        <w:t xml:space="preserve">Etapy realizacji projektu: </w:t>
      </w:r>
      <w:r w:rsidRPr="00241E57">
        <w:rPr>
          <w:rFonts w:ascii="Trebuchet MS" w:hAnsi="Trebuchet MS" w:cs="Arial"/>
          <w:color w:val="000000" w:themeColor="text1"/>
          <w:sz w:val="20"/>
          <w:szCs w:val="20"/>
        </w:rPr>
        <w:t xml:space="preserve">  </w:t>
      </w:r>
    </w:p>
    <w:p w14:paraId="51B30616" w14:textId="77777777" w:rsidR="002D03F9" w:rsidRPr="006C176D" w:rsidRDefault="002D03F9" w:rsidP="00975F53">
      <w:pPr>
        <w:pStyle w:val="Akapitzlist"/>
        <w:numPr>
          <w:ilvl w:val="0"/>
          <w:numId w:val="187"/>
        </w:numPr>
        <w:spacing w:line="360" w:lineRule="auto"/>
        <w:rPr>
          <w:rFonts w:ascii="Trebuchet MS" w:hAnsi="Trebuchet MS"/>
          <w:color w:val="000000" w:themeColor="text1"/>
          <w:sz w:val="20"/>
          <w:szCs w:val="20"/>
        </w:rPr>
      </w:pPr>
      <w:r w:rsidRPr="006C176D">
        <w:rPr>
          <w:rFonts w:ascii="Trebuchet MS" w:hAnsi="Trebuchet MS"/>
          <w:color w:val="000000" w:themeColor="text1"/>
          <w:sz w:val="20"/>
          <w:szCs w:val="20"/>
        </w:rPr>
        <w:t>Pomoc psychologiczna:</w:t>
      </w:r>
    </w:p>
    <w:p w14:paraId="5BFD5D32" w14:textId="77777777" w:rsidR="002D03F9" w:rsidRPr="006C176D" w:rsidRDefault="002D03F9" w:rsidP="00975F53">
      <w:pPr>
        <w:pStyle w:val="Akapitzlist"/>
        <w:numPr>
          <w:ilvl w:val="0"/>
          <w:numId w:val="188"/>
        </w:numPr>
        <w:spacing w:line="360" w:lineRule="auto"/>
        <w:rPr>
          <w:rFonts w:ascii="Trebuchet MS" w:hAnsi="Trebuchet MS"/>
          <w:color w:val="000000" w:themeColor="text1"/>
          <w:sz w:val="20"/>
          <w:szCs w:val="20"/>
        </w:rPr>
      </w:pPr>
      <w:r w:rsidRPr="006C176D">
        <w:rPr>
          <w:rFonts w:ascii="Trebuchet MS" w:hAnsi="Trebuchet MS"/>
          <w:color w:val="000000" w:themeColor="text1"/>
          <w:sz w:val="20"/>
          <w:szCs w:val="20"/>
        </w:rPr>
        <w:t>prowadzenie poradnictwa specjalistycznego rozumianego jako indywidualne spotkania konsultacyjne dla osób pozostających w kryzysie, w szczególności dla osób doświadczających przemocy,</w:t>
      </w:r>
    </w:p>
    <w:p w14:paraId="21ED33E3" w14:textId="67A97089" w:rsidR="002D03F9" w:rsidRPr="006C176D" w:rsidRDefault="002D03F9" w:rsidP="00975F53">
      <w:pPr>
        <w:pStyle w:val="Akapitzlist"/>
        <w:numPr>
          <w:ilvl w:val="0"/>
          <w:numId w:val="188"/>
        </w:numPr>
        <w:spacing w:line="360" w:lineRule="auto"/>
        <w:rPr>
          <w:rFonts w:ascii="Trebuchet MS" w:hAnsi="Trebuchet MS"/>
          <w:color w:val="000000" w:themeColor="text1"/>
          <w:sz w:val="20"/>
          <w:szCs w:val="20"/>
        </w:rPr>
      </w:pPr>
      <w:r w:rsidRPr="006C176D">
        <w:rPr>
          <w:rFonts w:ascii="Trebuchet MS" w:hAnsi="Trebuchet MS"/>
          <w:color w:val="000000" w:themeColor="text1"/>
          <w:sz w:val="20"/>
          <w:szCs w:val="20"/>
        </w:rPr>
        <w:t xml:space="preserve">prowadzenie interwencji kryzysowej rozumianej jako udzielanie natychmiastowego wsparcia </w:t>
      </w:r>
      <w:r w:rsidR="006C176D" w:rsidRPr="006C176D">
        <w:rPr>
          <w:rFonts w:ascii="Trebuchet MS" w:hAnsi="Trebuchet MS"/>
          <w:color w:val="000000" w:themeColor="text1"/>
          <w:sz w:val="20"/>
          <w:szCs w:val="20"/>
        </w:rPr>
        <w:br/>
      </w:r>
      <w:r w:rsidRPr="006C176D">
        <w:rPr>
          <w:rFonts w:ascii="Trebuchet MS" w:hAnsi="Trebuchet MS"/>
          <w:color w:val="000000" w:themeColor="text1"/>
          <w:sz w:val="20"/>
          <w:szCs w:val="20"/>
        </w:rPr>
        <w:t>w szczególności z uwagi na myśli samobójcze, zaburzenia psychiczne, przeżywanie straty osoby bliskiej, doświadczanie przemocy domowej itp.</w:t>
      </w:r>
      <w:r w:rsidR="00A22E72" w:rsidRPr="006C176D">
        <w:rPr>
          <w:rFonts w:ascii="Trebuchet MS" w:hAnsi="Trebuchet MS"/>
          <w:color w:val="000000" w:themeColor="text1"/>
          <w:sz w:val="20"/>
          <w:szCs w:val="20"/>
        </w:rPr>
        <w:t>,</w:t>
      </w:r>
    </w:p>
    <w:p w14:paraId="23EC5472" w14:textId="77777777" w:rsidR="002D03F9" w:rsidRPr="006C176D" w:rsidRDefault="002D03F9" w:rsidP="00975F53">
      <w:pPr>
        <w:pStyle w:val="Akapitzlist"/>
        <w:numPr>
          <w:ilvl w:val="0"/>
          <w:numId w:val="188"/>
        </w:numPr>
        <w:spacing w:line="360" w:lineRule="auto"/>
        <w:rPr>
          <w:rFonts w:ascii="Trebuchet MS" w:hAnsi="Trebuchet MS"/>
          <w:color w:val="000000" w:themeColor="text1"/>
          <w:sz w:val="20"/>
          <w:szCs w:val="20"/>
        </w:rPr>
      </w:pPr>
      <w:r w:rsidRPr="006C176D">
        <w:rPr>
          <w:rFonts w:ascii="Trebuchet MS" w:hAnsi="Trebuchet MS"/>
          <w:color w:val="000000" w:themeColor="text1"/>
          <w:sz w:val="20"/>
          <w:szCs w:val="20"/>
        </w:rPr>
        <w:t xml:space="preserve">udzielanie pomocy i wsparcia osobom narodowości ukraińskiej, będących w kryzysie uchodźczym, </w:t>
      </w:r>
    </w:p>
    <w:p w14:paraId="3C70701B" w14:textId="6A4F302D" w:rsidR="002D03F9" w:rsidRPr="006C176D" w:rsidRDefault="002D03F9" w:rsidP="00975F53">
      <w:pPr>
        <w:pStyle w:val="Akapitzlist"/>
        <w:numPr>
          <w:ilvl w:val="0"/>
          <w:numId w:val="188"/>
        </w:numPr>
        <w:spacing w:line="360" w:lineRule="auto"/>
        <w:rPr>
          <w:rFonts w:ascii="Trebuchet MS" w:hAnsi="Trebuchet MS"/>
          <w:color w:val="000000" w:themeColor="text1"/>
          <w:sz w:val="20"/>
          <w:szCs w:val="20"/>
        </w:rPr>
      </w:pPr>
      <w:r w:rsidRPr="006C176D">
        <w:rPr>
          <w:rFonts w:ascii="Trebuchet MS" w:hAnsi="Trebuchet MS"/>
          <w:color w:val="000000" w:themeColor="text1"/>
          <w:sz w:val="20"/>
          <w:szCs w:val="20"/>
        </w:rPr>
        <w:t>prowadzenie spotkań grupowych dla ofiar przemocy domowej w ramach Projektu „</w:t>
      </w:r>
      <w:r w:rsidRPr="006C176D">
        <w:rPr>
          <w:rFonts w:ascii="Trebuchet MS" w:hAnsi="Trebuchet MS" w:cs="Arial"/>
          <w:color w:val="000000" w:themeColor="text1"/>
          <w:sz w:val="20"/>
          <w:szCs w:val="20"/>
        </w:rPr>
        <w:t xml:space="preserve">Grupa wsparcia </w:t>
      </w:r>
      <w:r w:rsidR="006C176D" w:rsidRPr="006C176D">
        <w:rPr>
          <w:rFonts w:ascii="Trebuchet MS" w:hAnsi="Trebuchet MS" w:cs="Arial"/>
          <w:color w:val="000000" w:themeColor="text1"/>
          <w:sz w:val="20"/>
          <w:szCs w:val="20"/>
        </w:rPr>
        <w:br/>
      </w:r>
      <w:r w:rsidRPr="006C176D">
        <w:rPr>
          <w:rFonts w:ascii="Trebuchet MS" w:hAnsi="Trebuchet MS" w:cs="Arial"/>
          <w:color w:val="000000" w:themeColor="text1"/>
          <w:sz w:val="20"/>
          <w:szCs w:val="20"/>
        </w:rPr>
        <w:t>dla kobiet doświadczających przemocy domowej”,</w:t>
      </w:r>
    </w:p>
    <w:p w14:paraId="40899BB8" w14:textId="2FB64039" w:rsidR="002D03F9" w:rsidRPr="006C176D" w:rsidRDefault="002D03F9" w:rsidP="00975F53">
      <w:pPr>
        <w:pStyle w:val="Akapitzlist"/>
        <w:numPr>
          <w:ilvl w:val="0"/>
          <w:numId w:val="188"/>
        </w:numPr>
        <w:spacing w:line="360" w:lineRule="auto"/>
        <w:rPr>
          <w:rFonts w:ascii="Trebuchet MS" w:hAnsi="Trebuchet MS"/>
          <w:color w:val="000000" w:themeColor="text1"/>
          <w:sz w:val="20"/>
          <w:szCs w:val="20"/>
        </w:rPr>
      </w:pPr>
      <w:r w:rsidRPr="006C176D">
        <w:rPr>
          <w:rFonts w:ascii="Trebuchet MS" w:hAnsi="Trebuchet MS" w:cs="Arial"/>
          <w:iCs/>
          <w:color w:val="000000" w:themeColor="text1"/>
          <w:sz w:val="20"/>
          <w:szCs w:val="20"/>
        </w:rPr>
        <w:t xml:space="preserve">prowadzenie oddziaływań edukacyjno - profilaktycznych adresowanych do rodziców </w:t>
      </w:r>
      <w:r w:rsidRPr="006C176D">
        <w:rPr>
          <w:rFonts w:ascii="Trebuchet MS" w:hAnsi="Trebuchet MS" w:cs="Arial"/>
          <w:iCs/>
          <w:color w:val="000000" w:themeColor="text1"/>
          <w:sz w:val="20"/>
          <w:szCs w:val="20"/>
        </w:rPr>
        <w:br/>
        <w:t xml:space="preserve">w zakresie promowania metod wychowawczych bez przemocy w ramach projektu „Szkoła </w:t>
      </w:r>
      <w:r w:rsidR="00A926A1" w:rsidRPr="006C176D">
        <w:rPr>
          <w:rFonts w:ascii="Trebuchet MS" w:hAnsi="Trebuchet MS" w:cs="Arial"/>
          <w:iCs/>
          <w:color w:val="000000" w:themeColor="text1"/>
          <w:sz w:val="20"/>
          <w:szCs w:val="20"/>
        </w:rPr>
        <w:br/>
      </w:r>
      <w:r w:rsidRPr="006C176D">
        <w:rPr>
          <w:rFonts w:ascii="Trebuchet MS" w:hAnsi="Trebuchet MS" w:cs="Arial"/>
          <w:iCs/>
          <w:color w:val="000000" w:themeColor="text1"/>
          <w:sz w:val="20"/>
          <w:szCs w:val="20"/>
        </w:rPr>
        <w:t>dla rodziców – wychowanie bez przemocy”</w:t>
      </w:r>
      <w:r w:rsidR="00CA0870" w:rsidRPr="006C176D">
        <w:rPr>
          <w:rFonts w:ascii="Trebuchet MS" w:hAnsi="Trebuchet MS" w:cs="Arial"/>
          <w:iCs/>
          <w:color w:val="000000" w:themeColor="text1"/>
          <w:sz w:val="20"/>
          <w:szCs w:val="20"/>
        </w:rPr>
        <w:t>,</w:t>
      </w:r>
    </w:p>
    <w:p w14:paraId="7A27A87F" w14:textId="6F4D5193" w:rsidR="002D03F9" w:rsidRPr="006C176D" w:rsidRDefault="002D03F9" w:rsidP="00975F53">
      <w:pPr>
        <w:pStyle w:val="Akapitzlist"/>
        <w:numPr>
          <w:ilvl w:val="0"/>
          <w:numId w:val="188"/>
        </w:numPr>
        <w:spacing w:line="360" w:lineRule="auto"/>
        <w:rPr>
          <w:rFonts w:ascii="Trebuchet MS" w:hAnsi="Trebuchet MS"/>
          <w:color w:val="000000" w:themeColor="text1"/>
          <w:sz w:val="20"/>
          <w:szCs w:val="20"/>
        </w:rPr>
      </w:pPr>
      <w:r w:rsidRPr="006C176D">
        <w:rPr>
          <w:rFonts w:ascii="Trebuchet MS" w:hAnsi="Trebuchet MS"/>
          <w:color w:val="000000" w:themeColor="text1"/>
          <w:sz w:val="20"/>
          <w:szCs w:val="20"/>
        </w:rPr>
        <w:t xml:space="preserve">prowadzenie indywidualnej i grupowej pracy ze sprawcą przemocy, poprzez realizację między innymi „Programu korekcyjno – edukacyjnego dla osób stosujących przemoc </w:t>
      </w:r>
      <w:r w:rsidRPr="006C176D">
        <w:rPr>
          <w:rFonts w:ascii="Trebuchet MS" w:hAnsi="Trebuchet MS"/>
          <w:color w:val="000000" w:themeColor="text1"/>
          <w:sz w:val="20"/>
          <w:szCs w:val="20"/>
        </w:rPr>
        <w:br/>
        <w:t>domową”</w:t>
      </w:r>
      <w:r w:rsidR="00A22E72" w:rsidRPr="006C176D">
        <w:rPr>
          <w:rFonts w:ascii="Trebuchet MS" w:hAnsi="Trebuchet MS"/>
          <w:color w:val="000000" w:themeColor="text1"/>
          <w:sz w:val="20"/>
          <w:szCs w:val="20"/>
        </w:rPr>
        <w:t xml:space="preserve"> oraz „Programu psychologiczno – terapeutycznego dla osób stosujących przemoc domową”,</w:t>
      </w:r>
    </w:p>
    <w:p w14:paraId="5E781B5A" w14:textId="77777777" w:rsidR="002D03F9" w:rsidRPr="006C176D" w:rsidRDefault="002D03F9" w:rsidP="00975F53">
      <w:pPr>
        <w:pStyle w:val="Akapitzlist"/>
        <w:numPr>
          <w:ilvl w:val="0"/>
          <w:numId w:val="188"/>
        </w:numPr>
        <w:spacing w:line="360" w:lineRule="auto"/>
        <w:rPr>
          <w:rFonts w:ascii="Trebuchet MS" w:hAnsi="Trebuchet MS"/>
          <w:color w:val="000000" w:themeColor="text1"/>
          <w:sz w:val="20"/>
          <w:szCs w:val="20"/>
        </w:rPr>
      </w:pPr>
      <w:r w:rsidRPr="006C176D">
        <w:rPr>
          <w:rFonts w:ascii="Trebuchet MS" w:hAnsi="Trebuchet MS"/>
          <w:color w:val="000000" w:themeColor="text1"/>
          <w:sz w:val="20"/>
          <w:szCs w:val="20"/>
        </w:rPr>
        <w:t xml:space="preserve">prowadzenie spotkań dla małżeństw i par przeżywających kryzys w swoim związku, </w:t>
      </w:r>
      <w:r w:rsidRPr="006C176D">
        <w:rPr>
          <w:rFonts w:ascii="Trebuchet MS" w:hAnsi="Trebuchet MS"/>
          <w:color w:val="000000" w:themeColor="text1"/>
          <w:sz w:val="20"/>
          <w:szCs w:val="20"/>
        </w:rPr>
        <w:br/>
        <w:t xml:space="preserve">w ramach Projektu </w:t>
      </w:r>
      <w:r w:rsidRPr="006C176D">
        <w:rPr>
          <w:rFonts w:ascii="Trebuchet MS" w:hAnsi="Trebuchet MS" w:cs="Arial"/>
          <w:iCs/>
          <w:color w:val="000000" w:themeColor="text1"/>
          <w:sz w:val="20"/>
          <w:szCs w:val="20"/>
        </w:rPr>
        <w:t xml:space="preserve">„Konsultacja i terapia dla małżeństw i par”,  </w:t>
      </w:r>
    </w:p>
    <w:p w14:paraId="40BE386B" w14:textId="77777777" w:rsidR="002D03F9" w:rsidRPr="006C176D" w:rsidRDefault="002D03F9" w:rsidP="00975F53">
      <w:pPr>
        <w:pStyle w:val="Akapitzlist"/>
        <w:numPr>
          <w:ilvl w:val="0"/>
          <w:numId w:val="188"/>
        </w:numPr>
        <w:spacing w:line="360" w:lineRule="auto"/>
        <w:rPr>
          <w:rFonts w:ascii="Trebuchet MS" w:hAnsi="Trebuchet MS"/>
          <w:color w:val="000000" w:themeColor="text1"/>
          <w:sz w:val="20"/>
          <w:szCs w:val="20"/>
        </w:rPr>
      </w:pPr>
      <w:r w:rsidRPr="006C176D">
        <w:rPr>
          <w:rFonts w:ascii="Trebuchet MS" w:hAnsi="Trebuchet MS" w:cs="Arial"/>
          <w:color w:val="000000" w:themeColor="text1"/>
          <w:sz w:val="20"/>
          <w:szCs w:val="20"/>
        </w:rPr>
        <w:t>udzielanie wsparcia osobom dotkniętym problemem alkoholowym,</w:t>
      </w:r>
    </w:p>
    <w:p w14:paraId="485D66E3" w14:textId="45DC1764" w:rsidR="002D03F9" w:rsidRPr="006C176D" w:rsidRDefault="002D03F9" w:rsidP="00975F53">
      <w:pPr>
        <w:pStyle w:val="Akapitzlist"/>
        <w:numPr>
          <w:ilvl w:val="0"/>
          <w:numId w:val="188"/>
        </w:numPr>
        <w:spacing w:line="360" w:lineRule="auto"/>
        <w:rPr>
          <w:rFonts w:ascii="Trebuchet MS" w:hAnsi="Trebuchet MS"/>
          <w:color w:val="000000" w:themeColor="text1"/>
          <w:sz w:val="20"/>
          <w:szCs w:val="20"/>
        </w:rPr>
      </w:pPr>
      <w:r w:rsidRPr="006C176D">
        <w:rPr>
          <w:rFonts w:ascii="Trebuchet MS" w:hAnsi="Trebuchet MS"/>
          <w:color w:val="000000" w:themeColor="text1"/>
          <w:sz w:val="20"/>
          <w:szCs w:val="20"/>
        </w:rPr>
        <w:t xml:space="preserve">towarzyszenie przy składaniu zeznań na Policji, w Sądzie i Prokuraturze osobom doświadczającym przemocy. </w:t>
      </w:r>
    </w:p>
    <w:p w14:paraId="4240F260" w14:textId="77777777" w:rsidR="002D03F9" w:rsidRDefault="002D03F9" w:rsidP="006C176D">
      <w:pPr>
        <w:autoSpaceDE/>
        <w:autoSpaceDN/>
        <w:spacing w:line="360" w:lineRule="auto"/>
        <w:contextualSpacing/>
        <w:jc w:val="both"/>
        <w:rPr>
          <w:rFonts w:ascii="Trebuchet MS" w:eastAsia="Calibri" w:hAnsi="Trebuchet MS"/>
          <w:color w:val="000000" w:themeColor="text1"/>
          <w:lang w:eastAsia="en-US"/>
        </w:rPr>
      </w:pPr>
    </w:p>
    <w:p w14:paraId="3BA96D10" w14:textId="77777777" w:rsidR="00DC4E4E" w:rsidRPr="00241E57" w:rsidRDefault="00DC4E4E" w:rsidP="006C176D">
      <w:pPr>
        <w:autoSpaceDE/>
        <w:autoSpaceDN/>
        <w:spacing w:line="360" w:lineRule="auto"/>
        <w:contextualSpacing/>
        <w:jc w:val="both"/>
        <w:rPr>
          <w:rFonts w:ascii="Trebuchet MS" w:eastAsia="Calibri" w:hAnsi="Trebuchet MS"/>
          <w:color w:val="000000" w:themeColor="text1"/>
          <w:lang w:eastAsia="en-US"/>
        </w:rPr>
      </w:pPr>
    </w:p>
    <w:p w14:paraId="509F1388" w14:textId="77777777" w:rsidR="002D03F9" w:rsidRPr="006C176D" w:rsidRDefault="002D03F9" w:rsidP="00975F53">
      <w:pPr>
        <w:pStyle w:val="Akapitzlist"/>
        <w:numPr>
          <w:ilvl w:val="0"/>
          <w:numId w:val="187"/>
        </w:numPr>
        <w:spacing w:line="360" w:lineRule="auto"/>
        <w:rPr>
          <w:rFonts w:ascii="Trebuchet MS" w:hAnsi="Trebuchet MS"/>
          <w:color w:val="000000" w:themeColor="text1"/>
          <w:sz w:val="20"/>
          <w:szCs w:val="20"/>
        </w:rPr>
      </w:pPr>
      <w:r w:rsidRPr="006C176D">
        <w:rPr>
          <w:rFonts w:ascii="Trebuchet MS" w:hAnsi="Trebuchet MS"/>
          <w:color w:val="000000" w:themeColor="text1"/>
          <w:sz w:val="20"/>
          <w:szCs w:val="20"/>
        </w:rPr>
        <w:t>Pomoc socjalna:</w:t>
      </w:r>
    </w:p>
    <w:p w14:paraId="01BD2D44" w14:textId="77777777" w:rsidR="002D03F9" w:rsidRPr="00241E57" w:rsidRDefault="002D03F9" w:rsidP="00975F53">
      <w:pPr>
        <w:numPr>
          <w:ilvl w:val="0"/>
          <w:numId w:val="189"/>
        </w:numPr>
        <w:autoSpaceDE/>
        <w:autoSpaceDN/>
        <w:spacing w:line="360" w:lineRule="auto"/>
        <w:contextualSpacing/>
        <w:jc w:val="both"/>
        <w:rPr>
          <w:rFonts w:ascii="Trebuchet MS" w:eastAsia="Calibri" w:hAnsi="Trebuchet MS"/>
          <w:color w:val="000000" w:themeColor="text1"/>
          <w:lang w:eastAsia="en-US"/>
        </w:rPr>
      </w:pPr>
      <w:r w:rsidRPr="00241E57">
        <w:rPr>
          <w:rFonts w:ascii="Trebuchet MS" w:eastAsia="Calibri" w:hAnsi="Trebuchet MS"/>
          <w:color w:val="000000" w:themeColor="text1"/>
          <w:lang w:eastAsia="en-US"/>
        </w:rPr>
        <w:t xml:space="preserve">sporządzanie formularza Niebieskie Karty – wszczęcie procedury, </w:t>
      </w:r>
    </w:p>
    <w:p w14:paraId="517E298C" w14:textId="77777777" w:rsidR="002D03F9" w:rsidRPr="00241E57" w:rsidRDefault="002D03F9" w:rsidP="00975F53">
      <w:pPr>
        <w:numPr>
          <w:ilvl w:val="0"/>
          <w:numId w:val="189"/>
        </w:numPr>
        <w:autoSpaceDE/>
        <w:autoSpaceDN/>
        <w:spacing w:line="360" w:lineRule="auto"/>
        <w:contextualSpacing/>
        <w:jc w:val="both"/>
        <w:rPr>
          <w:rFonts w:ascii="Trebuchet MS" w:eastAsia="Calibri" w:hAnsi="Trebuchet MS"/>
          <w:color w:val="000000" w:themeColor="text1"/>
          <w:lang w:eastAsia="en-US"/>
        </w:rPr>
      </w:pPr>
      <w:r w:rsidRPr="00241E57">
        <w:rPr>
          <w:rFonts w:ascii="Trebuchet MS" w:eastAsia="Calibri" w:hAnsi="Trebuchet MS"/>
          <w:color w:val="000000" w:themeColor="text1"/>
          <w:lang w:eastAsia="en-US"/>
        </w:rPr>
        <w:t>sporządzanie zawiadomień o możliwości popełnienia przestępstwa,</w:t>
      </w:r>
    </w:p>
    <w:p w14:paraId="700CC144" w14:textId="77777777" w:rsidR="002D03F9" w:rsidRPr="00241E57" w:rsidRDefault="002D03F9" w:rsidP="00975F53">
      <w:pPr>
        <w:numPr>
          <w:ilvl w:val="0"/>
          <w:numId w:val="189"/>
        </w:numPr>
        <w:autoSpaceDE/>
        <w:autoSpaceDN/>
        <w:spacing w:line="360" w:lineRule="auto"/>
        <w:contextualSpacing/>
        <w:jc w:val="both"/>
        <w:rPr>
          <w:rFonts w:ascii="Trebuchet MS" w:eastAsia="Calibri" w:hAnsi="Trebuchet MS"/>
          <w:color w:val="000000" w:themeColor="text1"/>
          <w:lang w:eastAsia="en-US"/>
        </w:rPr>
      </w:pPr>
      <w:r w:rsidRPr="00241E57">
        <w:rPr>
          <w:rFonts w:ascii="Trebuchet MS" w:eastAsia="Calibri" w:hAnsi="Trebuchet MS"/>
          <w:color w:val="000000" w:themeColor="text1"/>
          <w:lang w:eastAsia="en-US"/>
        </w:rPr>
        <w:t xml:space="preserve">sporządzanie wniosku do Sądu Rejonowego o wgląd w sytuację rodziny / dziecka, </w:t>
      </w:r>
    </w:p>
    <w:p w14:paraId="345F43A4" w14:textId="77777777" w:rsidR="002D03F9" w:rsidRDefault="002D03F9" w:rsidP="00975F53">
      <w:pPr>
        <w:numPr>
          <w:ilvl w:val="0"/>
          <w:numId w:val="189"/>
        </w:numPr>
        <w:autoSpaceDE/>
        <w:autoSpaceDN/>
        <w:spacing w:line="360" w:lineRule="auto"/>
        <w:contextualSpacing/>
        <w:jc w:val="both"/>
        <w:rPr>
          <w:rFonts w:ascii="Trebuchet MS" w:eastAsia="Calibri" w:hAnsi="Trebuchet MS"/>
          <w:color w:val="000000" w:themeColor="text1"/>
          <w:lang w:eastAsia="en-US"/>
        </w:rPr>
      </w:pPr>
      <w:r w:rsidRPr="00241E57">
        <w:rPr>
          <w:rFonts w:ascii="Trebuchet MS" w:eastAsia="Calibri" w:hAnsi="Trebuchet MS"/>
          <w:color w:val="000000" w:themeColor="text1"/>
          <w:lang w:eastAsia="en-US"/>
        </w:rPr>
        <w:t>udzielenie pomocy w uzyskaniu schronienia osobom doświadczającym przemocy.</w:t>
      </w:r>
    </w:p>
    <w:p w14:paraId="00922F79" w14:textId="77777777" w:rsidR="006C176D" w:rsidRPr="00241E57" w:rsidRDefault="006C176D" w:rsidP="006C176D">
      <w:pPr>
        <w:autoSpaceDE/>
        <w:autoSpaceDN/>
        <w:spacing w:line="360" w:lineRule="auto"/>
        <w:ind w:left="360"/>
        <w:contextualSpacing/>
        <w:jc w:val="both"/>
        <w:rPr>
          <w:rFonts w:ascii="Trebuchet MS" w:eastAsia="Calibri" w:hAnsi="Trebuchet MS"/>
          <w:color w:val="000000" w:themeColor="text1"/>
          <w:lang w:eastAsia="en-US"/>
        </w:rPr>
      </w:pPr>
    </w:p>
    <w:p w14:paraId="759C14BF" w14:textId="77777777" w:rsidR="002D03F9" w:rsidRPr="006C176D" w:rsidRDefault="002D03F9" w:rsidP="00975F53">
      <w:pPr>
        <w:pStyle w:val="Akapitzlist"/>
        <w:numPr>
          <w:ilvl w:val="0"/>
          <w:numId w:val="187"/>
        </w:numPr>
        <w:spacing w:line="360" w:lineRule="auto"/>
        <w:rPr>
          <w:rFonts w:ascii="Trebuchet MS" w:hAnsi="Trebuchet MS"/>
          <w:color w:val="000000" w:themeColor="text1"/>
          <w:sz w:val="20"/>
          <w:szCs w:val="20"/>
        </w:rPr>
      </w:pPr>
      <w:r w:rsidRPr="006C176D">
        <w:rPr>
          <w:rFonts w:ascii="Trebuchet MS" w:hAnsi="Trebuchet MS"/>
          <w:color w:val="000000" w:themeColor="text1"/>
          <w:sz w:val="20"/>
          <w:szCs w:val="20"/>
        </w:rPr>
        <w:t>Pomoc prawna:</w:t>
      </w:r>
    </w:p>
    <w:p w14:paraId="7FD4E921" w14:textId="77777777" w:rsidR="002D03F9" w:rsidRPr="006C176D" w:rsidRDefault="002D03F9" w:rsidP="00975F53">
      <w:pPr>
        <w:pStyle w:val="Akapitzlist"/>
        <w:numPr>
          <w:ilvl w:val="0"/>
          <w:numId w:val="190"/>
        </w:numPr>
        <w:spacing w:line="360" w:lineRule="auto"/>
        <w:rPr>
          <w:rFonts w:ascii="Trebuchet MS" w:hAnsi="Trebuchet MS"/>
          <w:color w:val="000000" w:themeColor="text1"/>
          <w:sz w:val="20"/>
          <w:szCs w:val="20"/>
        </w:rPr>
      </w:pPr>
      <w:r w:rsidRPr="006C176D">
        <w:rPr>
          <w:rFonts w:ascii="Trebuchet MS" w:hAnsi="Trebuchet MS"/>
          <w:color w:val="000000" w:themeColor="text1"/>
          <w:sz w:val="20"/>
          <w:szCs w:val="20"/>
        </w:rPr>
        <w:t>udzielanie indywidualnych porad prawnych klientom Ośrodka,</w:t>
      </w:r>
    </w:p>
    <w:p w14:paraId="2600A009" w14:textId="77777777" w:rsidR="002D03F9" w:rsidRPr="006C176D" w:rsidRDefault="002D03F9" w:rsidP="00975F53">
      <w:pPr>
        <w:pStyle w:val="Akapitzlist"/>
        <w:numPr>
          <w:ilvl w:val="0"/>
          <w:numId w:val="190"/>
        </w:numPr>
        <w:spacing w:line="360" w:lineRule="auto"/>
        <w:rPr>
          <w:rFonts w:ascii="Trebuchet MS" w:hAnsi="Trebuchet MS"/>
          <w:color w:val="000000" w:themeColor="text1"/>
          <w:sz w:val="20"/>
          <w:szCs w:val="20"/>
        </w:rPr>
      </w:pPr>
      <w:r w:rsidRPr="006C176D">
        <w:rPr>
          <w:rFonts w:ascii="Trebuchet MS" w:hAnsi="Trebuchet MS"/>
          <w:color w:val="000000" w:themeColor="text1"/>
          <w:sz w:val="20"/>
          <w:szCs w:val="20"/>
        </w:rPr>
        <w:t xml:space="preserve">sporządzanie na wniosek klienta dokumentów, m.in. wniosków rozwodowych, o alimenty, </w:t>
      </w:r>
      <w:r w:rsidRPr="006C176D">
        <w:rPr>
          <w:rFonts w:ascii="Trebuchet MS" w:hAnsi="Trebuchet MS"/>
          <w:color w:val="000000" w:themeColor="text1"/>
          <w:sz w:val="20"/>
          <w:szCs w:val="20"/>
        </w:rPr>
        <w:br/>
        <w:t>o opuszczenie mieszkania, rozdzielność majątkową, innych uzależnionych od sytuacji osoby,</w:t>
      </w:r>
    </w:p>
    <w:p w14:paraId="0108354B" w14:textId="77777777" w:rsidR="002D03F9" w:rsidRPr="006C176D" w:rsidRDefault="002D03F9" w:rsidP="00975F53">
      <w:pPr>
        <w:pStyle w:val="Akapitzlist"/>
        <w:numPr>
          <w:ilvl w:val="0"/>
          <w:numId w:val="190"/>
        </w:numPr>
        <w:spacing w:line="360" w:lineRule="auto"/>
        <w:rPr>
          <w:rFonts w:ascii="Trebuchet MS" w:hAnsi="Trebuchet MS"/>
          <w:color w:val="000000" w:themeColor="text1"/>
          <w:sz w:val="20"/>
          <w:szCs w:val="20"/>
        </w:rPr>
      </w:pPr>
      <w:r w:rsidRPr="006C176D">
        <w:rPr>
          <w:rFonts w:ascii="Trebuchet MS" w:hAnsi="Trebuchet MS"/>
          <w:color w:val="000000" w:themeColor="text1"/>
          <w:sz w:val="20"/>
          <w:szCs w:val="20"/>
        </w:rPr>
        <w:t xml:space="preserve">sporządzanie odpowiedzi na pozwy w formie pism procesowych. </w:t>
      </w:r>
    </w:p>
    <w:p w14:paraId="21071092" w14:textId="77777777" w:rsidR="006C176D" w:rsidRDefault="006C176D" w:rsidP="006C176D">
      <w:pPr>
        <w:autoSpaceDE/>
        <w:autoSpaceDN/>
        <w:spacing w:line="360" w:lineRule="auto"/>
        <w:contextualSpacing/>
        <w:jc w:val="both"/>
        <w:rPr>
          <w:rFonts w:ascii="Trebuchet MS" w:eastAsia="Calibri" w:hAnsi="Trebuchet MS"/>
          <w:color w:val="000000" w:themeColor="text1"/>
          <w:lang w:eastAsia="en-US"/>
        </w:rPr>
      </w:pPr>
    </w:p>
    <w:p w14:paraId="6724D960" w14:textId="6E3276DE" w:rsidR="002D03F9" w:rsidRPr="006C176D" w:rsidRDefault="002D03F9" w:rsidP="00975F53">
      <w:pPr>
        <w:pStyle w:val="Akapitzlist"/>
        <w:numPr>
          <w:ilvl w:val="0"/>
          <w:numId w:val="187"/>
        </w:numPr>
        <w:spacing w:line="360" w:lineRule="auto"/>
        <w:rPr>
          <w:rFonts w:ascii="Trebuchet MS" w:hAnsi="Trebuchet MS"/>
          <w:color w:val="000000" w:themeColor="text1"/>
          <w:sz w:val="20"/>
          <w:szCs w:val="20"/>
        </w:rPr>
      </w:pPr>
      <w:r w:rsidRPr="006C176D">
        <w:rPr>
          <w:rFonts w:ascii="Trebuchet MS" w:hAnsi="Trebuchet MS"/>
          <w:color w:val="000000" w:themeColor="text1"/>
          <w:sz w:val="20"/>
          <w:szCs w:val="20"/>
        </w:rPr>
        <w:t>Ponadto w ramach niniejszego projektu pracownicy Ośrodka:</w:t>
      </w:r>
    </w:p>
    <w:p w14:paraId="0BB415F3" w14:textId="77777777" w:rsidR="002D03F9" w:rsidRPr="00241E57" w:rsidRDefault="002D03F9" w:rsidP="00975F53">
      <w:pPr>
        <w:numPr>
          <w:ilvl w:val="0"/>
          <w:numId w:val="191"/>
        </w:numPr>
        <w:autoSpaceDE/>
        <w:autoSpaceDN/>
        <w:spacing w:line="360" w:lineRule="auto"/>
        <w:contextualSpacing/>
        <w:jc w:val="both"/>
        <w:rPr>
          <w:rFonts w:ascii="Trebuchet MS" w:eastAsia="Calibri" w:hAnsi="Trebuchet MS"/>
          <w:color w:val="000000" w:themeColor="text1"/>
          <w:lang w:eastAsia="en-US"/>
        </w:rPr>
      </w:pPr>
      <w:r w:rsidRPr="00241E57">
        <w:rPr>
          <w:rFonts w:ascii="Trebuchet MS" w:eastAsia="Calibri" w:hAnsi="Trebuchet MS"/>
          <w:color w:val="000000" w:themeColor="text1"/>
          <w:lang w:eastAsia="en-US"/>
        </w:rPr>
        <w:t xml:space="preserve">udzielają natychmiastowej pomocy psychologicznej osobom zgłaszającym się w kryzysie; </w:t>
      </w:r>
    </w:p>
    <w:p w14:paraId="16BAD3D0" w14:textId="77777777" w:rsidR="002D03F9" w:rsidRPr="00241E57" w:rsidRDefault="002D03F9" w:rsidP="00975F53">
      <w:pPr>
        <w:numPr>
          <w:ilvl w:val="0"/>
          <w:numId w:val="191"/>
        </w:numPr>
        <w:autoSpaceDE/>
        <w:autoSpaceDN/>
        <w:spacing w:line="360" w:lineRule="auto"/>
        <w:contextualSpacing/>
        <w:jc w:val="both"/>
        <w:rPr>
          <w:rFonts w:ascii="Trebuchet MS" w:eastAsia="Calibri" w:hAnsi="Trebuchet MS"/>
          <w:color w:val="000000" w:themeColor="text1"/>
          <w:lang w:eastAsia="en-US"/>
        </w:rPr>
      </w:pPr>
      <w:r w:rsidRPr="00241E57">
        <w:rPr>
          <w:rFonts w:ascii="Trebuchet MS" w:eastAsia="Calibri" w:hAnsi="Trebuchet MS"/>
          <w:color w:val="000000" w:themeColor="text1"/>
          <w:lang w:eastAsia="en-US"/>
        </w:rPr>
        <w:t>pozostają w gotowości w przypadku konieczności udzielenia pomocy w przypadku wystąpienia zdarzeń nagłych jak wypadek komunikacyjny, czy też katastrofa masowa,</w:t>
      </w:r>
    </w:p>
    <w:p w14:paraId="185C7F73" w14:textId="1A3A70D2" w:rsidR="002D03F9" w:rsidRPr="006C176D" w:rsidRDefault="002D03F9" w:rsidP="00975F53">
      <w:pPr>
        <w:numPr>
          <w:ilvl w:val="0"/>
          <w:numId w:val="191"/>
        </w:numPr>
        <w:autoSpaceDE/>
        <w:autoSpaceDN/>
        <w:spacing w:line="360" w:lineRule="auto"/>
        <w:contextualSpacing/>
        <w:jc w:val="both"/>
        <w:rPr>
          <w:rFonts w:ascii="Trebuchet MS" w:eastAsia="Calibri" w:hAnsi="Trebuchet MS"/>
          <w:color w:val="000000" w:themeColor="text1"/>
          <w:lang w:eastAsia="en-US"/>
        </w:rPr>
      </w:pPr>
      <w:r w:rsidRPr="00241E57">
        <w:rPr>
          <w:rFonts w:ascii="Trebuchet MS" w:eastAsia="Calibri" w:hAnsi="Trebuchet MS"/>
          <w:color w:val="000000" w:themeColor="text1"/>
          <w:lang w:eastAsia="en-US"/>
        </w:rPr>
        <w:t xml:space="preserve">prowadzą </w:t>
      </w:r>
      <w:r w:rsidRPr="006C176D">
        <w:rPr>
          <w:rFonts w:ascii="Trebuchet MS" w:eastAsia="Calibri" w:hAnsi="Trebuchet MS"/>
          <w:color w:val="000000" w:themeColor="text1"/>
          <w:lang w:eastAsia="en-US"/>
        </w:rPr>
        <w:t>poradnictwo telefoniczne rozumiane, jako zdalne udzielanie wsparcia osobom niewymagającym kontaktu osobistego</w:t>
      </w:r>
      <w:r w:rsidR="00A22E72" w:rsidRPr="006C176D">
        <w:rPr>
          <w:rFonts w:ascii="Trebuchet MS" w:eastAsia="Calibri" w:hAnsi="Trebuchet MS"/>
          <w:color w:val="000000" w:themeColor="text1"/>
          <w:lang w:eastAsia="en-US"/>
        </w:rPr>
        <w:t>,</w:t>
      </w:r>
    </w:p>
    <w:p w14:paraId="2F920AB0" w14:textId="77777777" w:rsidR="002D03F9" w:rsidRPr="006C176D" w:rsidRDefault="002D03F9" w:rsidP="00975F53">
      <w:pPr>
        <w:numPr>
          <w:ilvl w:val="0"/>
          <w:numId w:val="191"/>
        </w:numPr>
        <w:autoSpaceDE/>
        <w:autoSpaceDN/>
        <w:spacing w:line="360" w:lineRule="auto"/>
        <w:contextualSpacing/>
        <w:jc w:val="both"/>
        <w:rPr>
          <w:rFonts w:ascii="Trebuchet MS" w:eastAsia="Calibri" w:hAnsi="Trebuchet MS"/>
          <w:color w:val="000000" w:themeColor="text1"/>
          <w:lang w:eastAsia="en-US"/>
        </w:rPr>
      </w:pPr>
      <w:r w:rsidRPr="006C176D">
        <w:rPr>
          <w:rFonts w:ascii="Trebuchet MS" w:eastAsia="Calibri" w:hAnsi="Trebuchet MS"/>
          <w:color w:val="000000" w:themeColor="text1"/>
          <w:lang w:eastAsia="en-US"/>
        </w:rPr>
        <w:t xml:space="preserve">prowadzą wymagane statystyki, analizy oraz konieczną sprawozdawczość. </w:t>
      </w:r>
    </w:p>
    <w:p w14:paraId="60EAC9D9" w14:textId="26B06AFA" w:rsidR="006C176D" w:rsidRPr="006C176D" w:rsidRDefault="006C176D" w:rsidP="006C176D">
      <w:pPr>
        <w:pStyle w:val="Akapitzlist"/>
        <w:spacing w:line="360" w:lineRule="auto"/>
        <w:ind w:left="0"/>
        <w:rPr>
          <w:rFonts w:ascii="Trebuchet MS" w:hAnsi="Trebuchet MS"/>
          <w:color w:val="000000" w:themeColor="text1"/>
          <w:sz w:val="20"/>
          <w:szCs w:val="20"/>
        </w:rPr>
      </w:pPr>
      <w:r w:rsidRPr="006C176D">
        <w:rPr>
          <w:rFonts w:ascii="Trebuchet MS" w:hAnsi="Trebuchet MS"/>
          <w:color w:val="000000" w:themeColor="text1"/>
          <w:sz w:val="20"/>
          <w:szCs w:val="20"/>
        </w:rPr>
        <w:t xml:space="preserve">Dodatkowo: </w:t>
      </w:r>
    </w:p>
    <w:p w14:paraId="2EDC0049" w14:textId="77777777" w:rsidR="006C176D" w:rsidRPr="006C176D" w:rsidRDefault="006C176D" w:rsidP="00975F53">
      <w:pPr>
        <w:pStyle w:val="Akapitzlist"/>
        <w:numPr>
          <w:ilvl w:val="0"/>
          <w:numId w:val="192"/>
        </w:numPr>
        <w:spacing w:line="360" w:lineRule="auto"/>
        <w:rPr>
          <w:rFonts w:ascii="Trebuchet MS" w:hAnsi="Trebuchet MS"/>
          <w:color w:val="000000" w:themeColor="text1"/>
          <w:sz w:val="20"/>
          <w:szCs w:val="20"/>
        </w:rPr>
      </w:pPr>
      <w:r w:rsidRPr="006C176D">
        <w:rPr>
          <w:rFonts w:ascii="Trebuchet MS" w:hAnsi="Trebuchet MS"/>
          <w:bCs/>
          <w:color w:val="000000" w:themeColor="text1"/>
          <w:sz w:val="20"/>
          <w:szCs w:val="20"/>
        </w:rPr>
        <w:t xml:space="preserve">przeprowadzono 2 prelekcje oraz wykłady w Powiatowym Urzędzie Pracy w Rudzie Śląskiej </w:t>
      </w:r>
      <w:r w:rsidRPr="006C176D">
        <w:rPr>
          <w:rFonts w:ascii="Trebuchet MS" w:hAnsi="Trebuchet MS"/>
          <w:bCs/>
          <w:color w:val="000000" w:themeColor="text1"/>
          <w:sz w:val="20"/>
          <w:szCs w:val="20"/>
        </w:rPr>
        <w:br/>
        <w:t xml:space="preserve">dla młodzieży szkół średnich. Wykłady dotyczyły prawidłowego rozpoznania emocji i korzystania z nich. Udzielono odpowiedzi na pytania jak radzić sobie z lękiem i złością? Co zrobić </w:t>
      </w:r>
      <w:r w:rsidRPr="006C176D">
        <w:rPr>
          <w:rFonts w:ascii="Trebuchet MS" w:hAnsi="Trebuchet MS"/>
          <w:bCs/>
          <w:color w:val="000000" w:themeColor="text1"/>
          <w:sz w:val="20"/>
          <w:szCs w:val="20"/>
        </w:rPr>
        <w:br/>
        <w:t>z wewnętrznym krytykiem? Jak odnieść sukces poszukując pracy? Omówiono techniki relaksacyjne (oddechowe), uważności oraz czym są zniekształcenia poznawcze. Uczestnicy spotkań mieli możliwość udziału w indywidualnych spotkaniach z psychologiem OIK, z której to możliwości korzystali.</w:t>
      </w:r>
    </w:p>
    <w:p w14:paraId="4903BCB9" w14:textId="5EFD24FB" w:rsidR="006C176D" w:rsidRPr="006C176D" w:rsidRDefault="006C176D" w:rsidP="00975F53">
      <w:pPr>
        <w:pStyle w:val="Akapitzlist"/>
        <w:numPr>
          <w:ilvl w:val="0"/>
          <w:numId w:val="192"/>
        </w:numPr>
        <w:spacing w:line="360" w:lineRule="auto"/>
        <w:rPr>
          <w:rFonts w:ascii="Trebuchet MS" w:hAnsi="Trebuchet MS"/>
          <w:color w:val="000000" w:themeColor="text1"/>
          <w:sz w:val="20"/>
          <w:szCs w:val="20"/>
        </w:rPr>
      </w:pPr>
      <w:r w:rsidRPr="006C176D">
        <w:rPr>
          <w:rFonts w:ascii="Trebuchet MS" w:hAnsi="Trebuchet MS"/>
          <w:color w:val="000000" w:themeColor="text1"/>
          <w:sz w:val="20"/>
          <w:szCs w:val="20"/>
        </w:rPr>
        <w:t xml:space="preserve">dyrektor Ośrodka był osobą współprowadzącą dwa spotkania informacyjne z zakresu zmian </w:t>
      </w:r>
      <w:r w:rsidRPr="006C176D">
        <w:rPr>
          <w:rFonts w:ascii="Trebuchet MS" w:hAnsi="Trebuchet MS"/>
          <w:color w:val="000000" w:themeColor="text1"/>
          <w:sz w:val="20"/>
          <w:szCs w:val="20"/>
        </w:rPr>
        <w:br/>
        <w:t xml:space="preserve">w ustawie o przeciwdziałaniu przemocy domowej, w szczególności realizacji procedury „Niebieskie Karty” Spotkania przeprowadzono dla pracowników Przychodni Psychologicznej </w:t>
      </w:r>
      <w:r w:rsidRPr="006C176D">
        <w:rPr>
          <w:rFonts w:ascii="Trebuchet MS" w:hAnsi="Trebuchet MS"/>
          <w:color w:val="000000" w:themeColor="text1"/>
          <w:sz w:val="20"/>
          <w:szCs w:val="20"/>
        </w:rPr>
        <w:br/>
        <w:t xml:space="preserve">dla Dzieci przy Szpitalu Miejskim w Rudzie Śląskiej oraz kuratorów społecznych i zawodowych </w:t>
      </w:r>
      <w:r w:rsidRPr="006C176D">
        <w:rPr>
          <w:rFonts w:ascii="Trebuchet MS" w:hAnsi="Trebuchet MS"/>
          <w:color w:val="000000" w:themeColor="text1"/>
          <w:sz w:val="20"/>
          <w:szCs w:val="20"/>
        </w:rPr>
        <w:br/>
        <w:t xml:space="preserve">przy Sądzie Rejonowym w Rudzie Śląskiej. </w:t>
      </w:r>
    </w:p>
    <w:p w14:paraId="60746E82" w14:textId="77777777" w:rsidR="005048E2" w:rsidRPr="006C176D" w:rsidRDefault="005048E2" w:rsidP="005048E2">
      <w:pPr>
        <w:tabs>
          <w:tab w:val="left" w:pos="360"/>
        </w:tabs>
        <w:autoSpaceDE/>
        <w:autoSpaceDN/>
        <w:spacing w:line="360" w:lineRule="auto"/>
        <w:jc w:val="both"/>
        <w:rPr>
          <w:rFonts w:ascii="Trebuchet MS" w:hAnsi="Trebuchet MS" w:cs="Arial"/>
          <w:color w:val="000000" w:themeColor="text1"/>
        </w:rPr>
      </w:pPr>
    </w:p>
    <w:p w14:paraId="6DC05FAB" w14:textId="77777777" w:rsidR="005048E2" w:rsidRPr="006C176D" w:rsidRDefault="005048E2" w:rsidP="005048E2">
      <w:pPr>
        <w:spacing w:line="360" w:lineRule="auto"/>
        <w:jc w:val="both"/>
        <w:rPr>
          <w:rFonts w:ascii="Trebuchet MS" w:hAnsi="Trebuchet MS"/>
          <w:i/>
          <w:color w:val="000000" w:themeColor="text1"/>
        </w:rPr>
      </w:pPr>
      <w:r w:rsidRPr="006C176D">
        <w:rPr>
          <w:rFonts w:ascii="Trebuchet MS" w:hAnsi="Trebuchet MS"/>
          <w:b/>
          <w:color w:val="000000" w:themeColor="text1"/>
        </w:rPr>
        <w:t>Osiągnięte efekty, wskaźniki realizacji działań</w:t>
      </w:r>
      <w:r w:rsidRPr="006C176D">
        <w:rPr>
          <w:rFonts w:ascii="Trebuchet MS" w:hAnsi="Trebuchet MS"/>
          <w:i/>
          <w:color w:val="000000" w:themeColor="text1"/>
        </w:rPr>
        <w:t xml:space="preserve">:   </w:t>
      </w:r>
    </w:p>
    <w:p w14:paraId="458DCA3B" w14:textId="77D0A6C0" w:rsidR="005048E2" w:rsidRPr="006C176D" w:rsidRDefault="005048E2" w:rsidP="005048E2">
      <w:pPr>
        <w:spacing w:line="360" w:lineRule="auto"/>
        <w:jc w:val="both"/>
        <w:rPr>
          <w:rFonts w:ascii="Trebuchet MS" w:hAnsi="Trebuchet MS" w:cs="Arial"/>
          <w:color w:val="000000" w:themeColor="text1"/>
        </w:rPr>
      </w:pPr>
      <w:r w:rsidRPr="006C176D">
        <w:rPr>
          <w:rFonts w:ascii="Trebuchet MS" w:hAnsi="Trebuchet MS" w:cs="Arial"/>
          <w:color w:val="000000" w:themeColor="text1"/>
        </w:rPr>
        <w:t xml:space="preserve">Efekty działań uzyskiwane są poprzez wsparcie oraz działania interwencyjne obejmujące pomoc psychologiczną, prawną, socjalną mające na celu odzyskanie poczucia bezpieczeństwa </w:t>
      </w:r>
      <w:r w:rsidR="004D20E5" w:rsidRPr="006C176D">
        <w:rPr>
          <w:rFonts w:ascii="Trebuchet MS" w:hAnsi="Trebuchet MS" w:cs="Arial"/>
          <w:color w:val="000000" w:themeColor="text1"/>
        </w:rPr>
        <w:br/>
      </w:r>
      <w:r w:rsidRPr="006C176D">
        <w:rPr>
          <w:rFonts w:ascii="Trebuchet MS" w:hAnsi="Trebuchet MS" w:cs="Arial"/>
          <w:color w:val="000000" w:themeColor="text1"/>
        </w:rPr>
        <w:t xml:space="preserve">oraz  zredukowanie poczucia lęku. </w:t>
      </w:r>
    </w:p>
    <w:p w14:paraId="42846787" w14:textId="77777777" w:rsidR="00875EB0" w:rsidRPr="006C176D" w:rsidRDefault="00875EB0" w:rsidP="005048E2">
      <w:pPr>
        <w:spacing w:line="360" w:lineRule="auto"/>
        <w:jc w:val="both"/>
        <w:rPr>
          <w:rFonts w:ascii="Trebuchet MS" w:hAnsi="Trebuchet MS" w:cs="Arial"/>
          <w:color w:val="000000" w:themeColor="text1"/>
        </w:rPr>
      </w:pPr>
    </w:p>
    <w:p w14:paraId="6B940290" w14:textId="69A6E3F7" w:rsidR="005048E2" w:rsidRPr="006C176D" w:rsidRDefault="005048E2" w:rsidP="005048E2">
      <w:pPr>
        <w:spacing w:line="360" w:lineRule="auto"/>
        <w:jc w:val="both"/>
        <w:rPr>
          <w:rFonts w:ascii="Trebuchet MS" w:hAnsi="Trebuchet MS" w:cs="Arial"/>
          <w:color w:val="000000" w:themeColor="text1"/>
        </w:rPr>
      </w:pPr>
      <w:r w:rsidRPr="006C176D">
        <w:rPr>
          <w:rFonts w:ascii="Trebuchet MS" w:hAnsi="Trebuchet MS" w:cs="Arial"/>
          <w:color w:val="000000" w:themeColor="text1"/>
        </w:rPr>
        <w:t xml:space="preserve">Wskaźniki:  </w:t>
      </w:r>
    </w:p>
    <w:p w14:paraId="283332F1" w14:textId="2E3B2F60" w:rsidR="005048E2" w:rsidRPr="006C176D" w:rsidRDefault="005048E2" w:rsidP="00975F53">
      <w:pPr>
        <w:numPr>
          <w:ilvl w:val="0"/>
          <w:numId w:val="86"/>
        </w:numPr>
        <w:suppressAutoHyphens/>
        <w:autoSpaceDE/>
        <w:autoSpaceDN/>
        <w:spacing w:line="360" w:lineRule="auto"/>
        <w:ind w:left="720"/>
        <w:jc w:val="both"/>
        <w:rPr>
          <w:rFonts w:ascii="Trebuchet MS" w:hAnsi="Trebuchet MS" w:cs="Arial"/>
          <w:color w:val="000000" w:themeColor="text1"/>
          <w:lang w:eastAsia="ar-SA"/>
        </w:rPr>
      </w:pPr>
      <w:r w:rsidRPr="006C176D">
        <w:rPr>
          <w:rFonts w:ascii="Trebuchet MS" w:hAnsi="Trebuchet MS" w:cs="Arial"/>
          <w:color w:val="000000" w:themeColor="text1"/>
          <w:lang w:eastAsia="ar-SA"/>
        </w:rPr>
        <w:t xml:space="preserve">liczba osób korzystających ze wsparcia, pomocy psychologicznej i terapeutycznej: </w:t>
      </w:r>
      <w:r w:rsidR="00E656BD" w:rsidRPr="006C176D">
        <w:rPr>
          <w:rFonts w:ascii="Trebuchet MS" w:hAnsi="Trebuchet MS" w:cs="Arial"/>
          <w:color w:val="000000" w:themeColor="text1"/>
          <w:lang w:eastAsia="ar-SA"/>
        </w:rPr>
        <w:t>6</w:t>
      </w:r>
      <w:r w:rsidR="006C176D" w:rsidRPr="006C176D">
        <w:rPr>
          <w:rFonts w:ascii="Trebuchet MS" w:hAnsi="Trebuchet MS" w:cs="Arial"/>
          <w:color w:val="000000" w:themeColor="text1"/>
          <w:lang w:eastAsia="ar-SA"/>
        </w:rPr>
        <w:t>86</w:t>
      </w:r>
      <w:r w:rsidR="00A41E73" w:rsidRPr="006C176D">
        <w:rPr>
          <w:rFonts w:ascii="Trebuchet MS" w:hAnsi="Trebuchet MS" w:cs="Arial"/>
          <w:color w:val="000000" w:themeColor="text1"/>
          <w:lang w:eastAsia="ar-SA"/>
        </w:rPr>
        <w:t>,</w:t>
      </w:r>
    </w:p>
    <w:p w14:paraId="4F361F4B" w14:textId="6CAAEA1F" w:rsidR="005048E2" w:rsidRPr="006C176D" w:rsidRDefault="005048E2" w:rsidP="00975F53">
      <w:pPr>
        <w:numPr>
          <w:ilvl w:val="0"/>
          <w:numId w:val="86"/>
        </w:numPr>
        <w:suppressAutoHyphens/>
        <w:autoSpaceDE/>
        <w:autoSpaceDN/>
        <w:spacing w:line="360" w:lineRule="auto"/>
        <w:ind w:left="720"/>
        <w:jc w:val="both"/>
        <w:rPr>
          <w:rFonts w:ascii="Trebuchet MS" w:hAnsi="Trebuchet MS" w:cs="Arial"/>
          <w:color w:val="000000" w:themeColor="text1"/>
          <w:lang w:eastAsia="ar-SA"/>
        </w:rPr>
      </w:pPr>
      <w:r w:rsidRPr="006C176D">
        <w:rPr>
          <w:rFonts w:ascii="Trebuchet MS" w:hAnsi="Trebuchet MS" w:cs="Arial"/>
          <w:color w:val="000000" w:themeColor="text1"/>
          <w:lang w:eastAsia="ar-SA"/>
        </w:rPr>
        <w:t xml:space="preserve">liczba udzielonych usług przez psychologa ogółem: </w:t>
      </w:r>
      <w:r w:rsidR="006C176D" w:rsidRPr="006C176D">
        <w:rPr>
          <w:rFonts w:ascii="Trebuchet MS" w:hAnsi="Trebuchet MS" w:cs="Arial"/>
          <w:color w:val="000000" w:themeColor="text1"/>
          <w:lang w:eastAsia="ar-SA"/>
        </w:rPr>
        <w:t>3.407</w:t>
      </w:r>
      <w:r w:rsidRPr="006C176D">
        <w:rPr>
          <w:rFonts w:ascii="Trebuchet MS" w:hAnsi="Trebuchet MS" w:cs="Arial"/>
          <w:color w:val="000000" w:themeColor="text1"/>
          <w:lang w:eastAsia="ar-SA"/>
        </w:rPr>
        <w:t xml:space="preserve"> usług</w:t>
      </w:r>
      <w:r w:rsidR="0003584E" w:rsidRPr="006C176D">
        <w:rPr>
          <w:rFonts w:ascii="Trebuchet MS" w:hAnsi="Trebuchet MS" w:cs="Arial"/>
          <w:color w:val="000000" w:themeColor="text1"/>
          <w:lang w:eastAsia="ar-SA"/>
        </w:rPr>
        <w:t xml:space="preserve">, w tym interwencyjnych </w:t>
      </w:r>
      <w:r w:rsidR="006C176D" w:rsidRPr="006C176D">
        <w:rPr>
          <w:rFonts w:ascii="Trebuchet MS" w:hAnsi="Trebuchet MS" w:cs="Arial"/>
          <w:color w:val="000000" w:themeColor="text1"/>
          <w:lang w:eastAsia="ar-SA"/>
        </w:rPr>
        <w:t>100</w:t>
      </w:r>
      <w:r w:rsidR="00A41E73" w:rsidRPr="006C176D">
        <w:rPr>
          <w:rFonts w:ascii="Trebuchet MS" w:hAnsi="Trebuchet MS" w:cs="Arial"/>
          <w:color w:val="000000" w:themeColor="text1"/>
          <w:lang w:eastAsia="ar-SA"/>
        </w:rPr>
        <w:t>,</w:t>
      </w:r>
    </w:p>
    <w:p w14:paraId="6A5B4E9E" w14:textId="7B168B64" w:rsidR="005048E2" w:rsidRPr="006C176D" w:rsidRDefault="005048E2" w:rsidP="00975F53">
      <w:pPr>
        <w:numPr>
          <w:ilvl w:val="0"/>
          <w:numId w:val="85"/>
        </w:numPr>
        <w:autoSpaceDE/>
        <w:autoSpaceDN/>
        <w:spacing w:after="160" w:line="360" w:lineRule="auto"/>
        <w:contextualSpacing/>
        <w:jc w:val="both"/>
        <w:rPr>
          <w:rFonts w:ascii="Trebuchet MS" w:eastAsia="Calibri" w:hAnsi="Trebuchet MS"/>
          <w:color w:val="000000" w:themeColor="text1"/>
          <w:lang w:eastAsia="en-US"/>
        </w:rPr>
      </w:pPr>
      <w:r w:rsidRPr="006C176D">
        <w:rPr>
          <w:rFonts w:ascii="Trebuchet MS" w:eastAsia="Calibri" w:hAnsi="Trebuchet MS"/>
          <w:color w:val="000000" w:themeColor="text1"/>
          <w:lang w:eastAsia="en-US"/>
        </w:rPr>
        <w:t xml:space="preserve">liczba zorganizowanych </w:t>
      </w:r>
      <w:r w:rsidR="0003584E" w:rsidRPr="006C176D">
        <w:rPr>
          <w:rFonts w:ascii="Trebuchet MS" w:eastAsia="Calibri" w:hAnsi="Trebuchet MS"/>
          <w:color w:val="000000" w:themeColor="text1"/>
          <w:lang w:eastAsia="en-US"/>
        </w:rPr>
        <w:t xml:space="preserve">różnych </w:t>
      </w:r>
      <w:r w:rsidRPr="006C176D">
        <w:rPr>
          <w:rFonts w:ascii="Trebuchet MS" w:eastAsia="Calibri" w:hAnsi="Trebuchet MS"/>
          <w:color w:val="000000" w:themeColor="text1"/>
          <w:lang w:eastAsia="en-US"/>
        </w:rPr>
        <w:t xml:space="preserve">grup: </w:t>
      </w:r>
      <w:r w:rsidR="0003584E" w:rsidRPr="006C176D">
        <w:rPr>
          <w:rFonts w:ascii="Trebuchet MS" w:eastAsia="Calibri" w:hAnsi="Trebuchet MS"/>
          <w:color w:val="000000" w:themeColor="text1"/>
          <w:lang w:eastAsia="en-US"/>
        </w:rPr>
        <w:t>8</w:t>
      </w:r>
      <w:r w:rsidR="00A41E73" w:rsidRPr="006C176D">
        <w:rPr>
          <w:rFonts w:ascii="Trebuchet MS" w:eastAsia="Calibri" w:hAnsi="Trebuchet MS"/>
          <w:color w:val="000000" w:themeColor="text1"/>
          <w:lang w:eastAsia="en-US"/>
        </w:rPr>
        <w:t>,</w:t>
      </w:r>
    </w:p>
    <w:p w14:paraId="4BE40373" w14:textId="1FB41374" w:rsidR="005048E2" w:rsidRPr="006C176D" w:rsidRDefault="005048E2" w:rsidP="00975F53">
      <w:pPr>
        <w:numPr>
          <w:ilvl w:val="0"/>
          <w:numId w:val="85"/>
        </w:numPr>
        <w:autoSpaceDE/>
        <w:autoSpaceDN/>
        <w:spacing w:after="160" w:line="360" w:lineRule="auto"/>
        <w:contextualSpacing/>
        <w:jc w:val="both"/>
        <w:rPr>
          <w:rFonts w:ascii="Trebuchet MS" w:eastAsia="Calibri" w:hAnsi="Trebuchet MS"/>
          <w:color w:val="000000" w:themeColor="text1"/>
          <w:lang w:eastAsia="en-US"/>
        </w:rPr>
      </w:pPr>
      <w:r w:rsidRPr="006C176D">
        <w:rPr>
          <w:rFonts w:ascii="Trebuchet MS" w:eastAsia="Calibri" w:hAnsi="Trebuchet MS"/>
          <w:color w:val="000000" w:themeColor="text1"/>
          <w:lang w:eastAsia="en-US"/>
        </w:rPr>
        <w:t>liczba osób uczestniczących w zajęciach grupowych</w:t>
      </w:r>
      <w:r w:rsidR="0003584E" w:rsidRPr="006C176D">
        <w:rPr>
          <w:rFonts w:ascii="Trebuchet MS" w:eastAsia="Calibri" w:hAnsi="Trebuchet MS"/>
          <w:color w:val="000000" w:themeColor="text1"/>
          <w:lang w:eastAsia="en-US"/>
        </w:rPr>
        <w:t xml:space="preserve"> ogółem</w:t>
      </w:r>
      <w:r w:rsidRPr="006C176D">
        <w:rPr>
          <w:rFonts w:ascii="Trebuchet MS" w:eastAsia="Calibri" w:hAnsi="Trebuchet MS"/>
          <w:color w:val="000000" w:themeColor="text1"/>
          <w:lang w:eastAsia="en-US"/>
        </w:rPr>
        <w:t xml:space="preserve">: </w:t>
      </w:r>
      <w:r w:rsidR="0003584E" w:rsidRPr="006C176D">
        <w:rPr>
          <w:rFonts w:ascii="Trebuchet MS" w:eastAsia="Calibri" w:hAnsi="Trebuchet MS"/>
          <w:color w:val="000000" w:themeColor="text1"/>
          <w:lang w:eastAsia="en-US"/>
        </w:rPr>
        <w:t>1</w:t>
      </w:r>
      <w:r w:rsidR="006C176D" w:rsidRPr="006C176D">
        <w:rPr>
          <w:rFonts w:ascii="Trebuchet MS" w:eastAsia="Calibri" w:hAnsi="Trebuchet MS"/>
          <w:color w:val="000000" w:themeColor="text1"/>
          <w:lang w:eastAsia="en-US"/>
        </w:rPr>
        <w:t>29</w:t>
      </w:r>
      <w:r w:rsidR="00A41E73" w:rsidRPr="006C176D">
        <w:rPr>
          <w:rFonts w:ascii="Trebuchet MS" w:eastAsia="Calibri" w:hAnsi="Trebuchet MS"/>
          <w:color w:val="000000" w:themeColor="text1"/>
          <w:lang w:eastAsia="en-US"/>
        </w:rPr>
        <w:t>,</w:t>
      </w:r>
      <w:r w:rsidRPr="006C176D">
        <w:rPr>
          <w:rFonts w:ascii="Trebuchet MS" w:eastAsia="Calibri" w:hAnsi="Trebuchet MS"/>
          <w:color w:val="000000" w:themeColor="text1"/>
          <w:lang w:eastAsia="en-US"/>
        </w:rPr>
        <w:t xml:space="preserve"> </w:t>
      </w:r>
    </w:p>
    <w:p w14:paraId="05653CE1" w14:textId="737C9E52" w:rsidR="005048E2" w:rsidRPr="006C176D" w:rsidRDefault="005048E2" w:rsidP="00975F53">
      <w:pPr>
        <w:numPr>
          <w:ilvl w:val="0"/>
          <w:numId w:val="84"/>
        </w:numPr>
        <w:autoSpaceDE/>
        <w:autoSpaceDN/>
        <w:spacing w:after="160" w:line="360" w:lineRule="auto"/>
        <w:contextualSpacing/>
        <w:jc w:val="both"/>
        <w:rPr>
          <w:rFonts w:ascii="Trebuchet MS" w:eastAsia="Calibri" w:hAnsi="Trebuchet MS"/>
          <w:bCs/>
          <w:color w:val="000000" w:themeColor="text1"/>
          <w:lang w:eastAsia="en-US"/>
        </w:rPr>
      </w:pPr>
      <w:r w:rsidRPr="006C176D">
        <w:rPr>
          <w:rFonts w:ascii="Trebuchet MS" w:eastAsia="Calibri" w:hAnsi="Trebuchet MS" w:cs="Calibri"/>
          <w:bCs/>
          <w:color w:val="000000" w:themeColor="text1"/>
          <w:lang w:eastAsia="en-US"/>
        </w:rPr>
        <w:t>liczba osób objętych pomocą prawną</w:t>
      </w:r>
      <w:r w:rsidR="0003584E" w:rsidRPr="006C176D">
        <w:rPr>
          <w:rFonts w:ascii="Trebuchet MS" w:eastAsia="Calibri" w:hAnsi="Trebuchet MS" w:cs="Calibri"/>
          <w:bCs/>
          <w:color w:val="000000" w:themeColor="text1"/>
          <w:lang w:eastAsia="en-US"/>
        </w:rPr>
        <w:t>:</w:t>
      </w:r>
      <w:r w:rsidRPr="006C176D">
        <w:rPr>
          <w:rFonts w:ascii="Trebuchet MS" w:eastAsia="Calibri" w:hAnsi="Trebuchet MS" w:cs="Calibri"/>
          <w:bCs/>
          <w:color w:val="000000" w:themeColor="text1"/>
          <w:lang w:eastAsia="en-US"/>
        </w:rPr>
        <w:t xml:space="preserve"> 9</w:t>
      </w:r>
      <w:r w:rsidR="006C176D" w:rsidRPr="006C176D">
        <w:rPr>
          <w:rFonts w:ascii="Trebuchet MS" w:eastAsia="Calibri" w:hAnsi="Trebuchet MS" w:cs="Calibri"/>
          <w:bCs/>
          <w:color w:val="000000" w:themeColor="text1"/>
          <w:lang w:eastAsia="en-US"/>
        </w:rPr>
        <w:t>3</w:t>
      </w:r>
      <w:r w:rsidR="00A41E73" w:rsidRPr="006C176D">
        <w:rPr>
          <w:rFonts w:ascii="Trebuchet MS" w:eastAsia="Calibri" w:hAnsi="Trebuchet MS" w:cs="Calibri"/>
          <w:bCs/>
          <w:color w:val="000000" w:themeColor="text1"/>
          <w:lang w:eastAsia="en-US"/>
        </w:rPr>
        <w:t>,</w:t>
      </w:r>
      <w:r w:rsidRPr="006C176D">
        <w:rPr>
          <w:rFonts w:ascii="Trebuchet MS" w:eastAsia="Calibri" w:hAnsi="Trebuchet MS" w:cs="Calibri"/>
          <w:bCs/>
          <w:color w:val="000000" w:themeColor="text1"/>
          <w:lang w:eastAsia="en-US"/>
        </w:rPr>
        <w:t xml:space="preserve"> </w:t>
      </w:r>
    </w:p>
    <w:p w14:paraId="17DD3F02" w14:textId="2866133C" w:rsidR="005048E2" w:rsidRPr="006C176D" w:rsidRDefault="005048E2" w:rsidP="00975F53">
      <w:pPr>
        <w:numPr>
          <w:ilvl w:val="0"/>
          <w:numId w:val="84"/>
        </w:numPr>
        <w:autoSpaceDE/>
        <w:autoSpaceDN/>
        <w:spacing w:after="160" w:line="360" w:lineRule="auto"/>
        <w:contextualSpacing/>
        <w:jc w:val="both"/>
        <w:rPr>
          <w:rFonts w:ascii="Trebuchet MS" w:eastAsia="Calibri" w:hAnsi="Trebuchet MS"/>
          <w:bCs/>
          <w:color w:val="000000" w:themeColor="text1"/>
          <w:lang w:eastAsia="en-US"/>
        </w:rPr>
      </w:pPr>
      <w:r w:rsidRPr="006C176D">
        <w:rPr>
          <w:rFonts w:ascii="Trebuchet MS" w:eastAsia="Calibri" w:hAnsi="Trebuchet MS" w:cs="Calibri"/>
          <w:bCs/>
          <w:color w:val="000000" w:themeColor="text1"/>
          <w:lang w:eastAsia="en-US"/>
        </w:rPr>
        <w:t>liczba udzielonych porad prawnych: 1</w:t>
      </w:r>
      <w:r w:rsidR="006C176D" w:rsidRPr="006C176D">
        <w:rPr>
          <w:rFonts w:ascii="Trebuchet MS" w:eastAsia="Calibri" w:hAnsi="Trebuchet MS" w:cs="Calibri"/>
          <w:bCs/>
          <w:color w:val="000000" w:themeColor="text1"/>
          <w:lang w:eastAsia="en-US"/>
        </w:rPr>
        <w:t>57</w:t>
      </w:r>
      <w:r w:rsidR="00A41E73" w:rsidRPr="006C176D">
        <w:rPr>
          <w:rFonts w:ascii="Trebuchet MS" w:eastAsia="Calibri" w:hAnsi="Trebuchet MS" w:cs="Calibri"/>
          <w:bCs/>
          <w:color w:val="000000" w:themeColor="text1"/>
          <w:lang w:eastAsia="en-US"/>
        </w:rPr>
        <w:t>,</w:t>
      </w:r>
    </w:p>
    <w:p w14:paraId="1DC6FD34" w14:textId="6E2C3721" w:rsidR="005048E2" w:rsidRPr="006C176D" w:rsidRDefault="005048E2" w:rsidP="00975F53">
      <w:pPr>
        <w:numPr>
          <w:ilvl w:val="0"/>
          <w:numId w:val="84"/>
        </w:numPr>
        <w:autoSpaceDE/>
        <w:autoSpaceDN/>
        <w:spacing w:after="160" w:line="360" w:lineRule="auto"/>
        <w:contextualSpacing/>
        <w:jc w:val="both"/>
        <w:rPr>
          <w:rFonts w:ascii="Trebuchet MS" w:eastAsia="Calibri" w:hAnsi="Trebuchet MS"/>
          <w:bCs/>
          <w:color w:val="000000" w:themeColor="text1"/>
          <w:lang w:eastAsia="en-US"/>
        </w:rPr>
      </w:pPr>
      <w:r w:rsidRPr="006C176D">
        <w:rPr>
          <w:rFonts w:ascii="Trebuchet MS" w:eastAsia="Calibri" w:hAnsi="Trebuchet MS"/>
          <w:bCs/>
          <w:color w:val="000000" w:themeColor="text1"/>
          <w:lang w:eastAsia="en-US"/>
        </w:rPr>
        <w:t xml:space="preserve">liczba osób objętych pracą socjalną: </w:t>
      </w:r>
      <w:r w:rsidR="006C176D" w:rsidRPr="006C176D">
        <w:rPr>
          <w:rFonts w:ascii="Trebuchet MS" w:eastAsia="Calibri" w:hAnsi="Trebuchet MS"/>
          <w:bCs/>
          <w:color w:val="000000" w:themeColor="text1"/>
          <w:lang w:eastAsia="en-US"/>
        </w:rPr>
        <w:t>50</w:t>
      </w:r>
      <w:r w:rsidR="00A41E73" w:rsidRPr="006C176D">
        <w:rPr>
          <w:rFonts w:ascii="Trebuchet MS" w:eastAsia="Calibri" w:hAnsi="Trebuchet MS"/>
          <w:bCs/>
          <w:color w:val="000000" w:themeColor="text1"/>
          <w:lang w:eastAsia="en-US"/>
        </w:rPr>
        <w:t>,</w:t>
      </w:r>
    </w:p>
    <w:p w14:paraId="0DF7DCC4" w14:textId="0607C1B7" w:rsidR="005048E2" w:rsidRPr="006C176D" w:rsidRDefault="005048E2" w:rsidP="00975F53">
      <w:pPr>
        <w:numPr>
          <w:ilvl w:val="0"/>
          <w:numId w:val="84"/>
        </w:numPr>
        <w:autoSpaceDE/>
        <w:autoSpaceDN/>
        <w:spacing w:after="160" w:line="360" w:lineRule="auto"/>
        <w:contextualSpacing/>
        <w:jc w:val="both"/>
        <w:rPr>
          <w:rFonts w:ascii="Trebuchet MS" w:eastAsia="Calibri" w:hAnsi="Trebuchet MS"/>
          <w:color w:val="000000" w:themeColor="text1"/>
          <w:lang w:eastAsia="en-US"/>
        </w:rPr>
      </w:pPr>
      <w:r w:rsidRPr="006C176D">
        <w:rPr>
          <w:rFonts w:ascii="Trebuchet MS" w:eastAsia="Calibri" w:hAnsi="Trebuchet MS"/>
          <w:color w:val="000000" w:themeColor="text1"/>
          <w:lang w:eastAsia="en-US"/>
        </w:rPr>
        <w:t xml:space="preserve">liczba wszczętych procedur Niebieskie Karty: </w:t>
      </w:r>
      <w:r w:rsidR="006C176D" w:rsidRPr="006C176D">
        <w:rPr>
          <w:rFonts w:ascii="Trebuchet MS" w:eastAsia="Calibri" w:hAnsi="Trebuchet MS"/>
          <w:color w:val="000000" w:themeColor="text1"/>
          <w:lang w:eastAsia="en-US"/>
        </w:rPr>
        <w:t>42</w:t>
      </w:r>
      <w:r w:rsidR="00A41E73" w:rsidRPr="006C176D">
        <w:rPr>
          <w:rFonts w:ascii="Trebuchet MS" w:eastAsia="Calibri" w:hAnsi="Trebuchet MS"/>
          <w:color w:val="000000" w:themeColor="text1"/>
          <w:lang w:eastAsia="en-US"/>
        </w:rPr>
        <w:t>,</w:t>
      </w:r>
    </w:p>
    <w:p w14:paraId="78DD01F9" w14:textId="76B5253D" w:rsidR="005048E2" w:rsidRPr="006C176D" w:rsidRDefault="005048E2" w:rsidP="00975F53">
      <w:pPr>
        <w:numPr>
          <w:ilvl w:val="0"/>
          <w:numId w:val="84"/>
        </w:numPr>
        <w:autoSpaceDE/>
        <w:autoSpaceDN/>
        <w:spacing w:after="160" w:line="360" w:lineRule="auto"/>
        <w:contextualSpacing/>
        <w:jc w:val="both"/>
        <w:rPr>
          <w:rFonts w:ascii="Trebuchet MS" w:eastAsia="Calibri" w:hAnsi="Trebuchet MS"/>
          <w:color w:val="000000" w:themeColor="text1"/>
          <w:lang w:eastAsia="en-US"/>
        </w:rPr>
      </w:pPr>
      <w:r w:rsidRPr="006C176D">
        <w:rPr>
          <w:rFonts w:ascii="Trebuchet MS" w:eastAsia="Calibri" w:hAnsi="Trebuchet MS"/>
          <w:color w:val="000000" w:themeColor="text1"/>
          <w:lang w:eastAsia="en-US"/>
        </w:rPr>
        <w:t xml:space="preserve">liczba osób skierowanych celem zabezpieczenia schronienia: </w:t>
      </w:r>
      <w:r w:rsidR="0003584E" w:rsidRPr="006C176D">
        <w:rPr>
          <w:rFonts w:ascii="Trebuchet MS" w:eastAsia="Calibri" w:hAnsi="Trebuchet MS"/>
          <w:color w:val="000000" w:themeColor="text1"/>
          <w:lang w:eastAsia="en-US"/>
        </w:rPr>
        <w:t>3</w:t>
      </w:r>
      <w:r w:rsidRPr="006C176D">
        <w:rPr>
          <w:rFonts w:ascii="Trebuchet MS" w:eastAsia="Calibri" w:hAnsi="Trebuchet MS"/>
          <w:color w:val="000000" w:themeColor="text1"/>
          <w:lang w:eastAsia="en-US"/>
        </w:rPr>
        <w:t xml:space="preserve"> (</w:t>
      </w:r>
      <w:r w:rsidR="006C176D" w:rsidRPr="006C176D">
        <w:rPr>
          <w:rFonts w:ascii="Trebuchet MS" w:eastAsia="Calibri" w:hAnsi="Trebuchet MS"/>
          <w:color w:val="000000" w:themeColor="text1"/>
          <w:lang w:eastAsia="en-US"/>
        </w:rPr>
        <w:t>2</w:t>
      </w:r>
      <w:r w:rsidRPr="006C176D">
        <w:rPr>
          <w:rFonts w:ascii="Trebuchet MS" w:eastAsia="Calibri" w:hAnsi="Trebuchet MS"/>
          <w:color w:val="000000" w:themeColor="text1"/>
          <w:lang w:eastAsia="en-US"/>
        </w:rPr>
        <w:t xml:space="preserve"> kobiet</w:t>
      </w:r>
      <w:r w:rsidR="006C176D" w:rsidRPr="006C176D">
        <w:rPr>
          <w:rFonts w:ascii="Trebuchet MS" w:eastAsia="Calibri" w:hAnsi="Trebuchet MS"/>
          <w:color w:val="000000" w:themeColor="text1"/>
          <w:lang w:eastAsia="en-US"/>
        </w:rPr>
        <w:t>y</w:t>
      </w:r>
      <w:r w:rsidR="0003584E" w:rsidRPr="006C176D">
        <w:rPr>
          <w:rFonts w:ascii="Trebuchet MS" w:eastAsia="Calibri" w:hAnsi="Trebuchet MS"/>
          <w:color w:val="000000" w:themeColor="text1"/>
          <w:lang w:eastAsia="en-US"/>
        </w:rPr>
        <w:t xml:space="preserve">, </w:t>
      </w:r>
      <w:r w:rsidR="0003584E" w:rsidRPr="006C176D">
        <w:rPr>
          <w:rFonts w:ascii="Trebuchet MS" w:eastAsia="Calibri" w:hAnsi="Trebuchet MS"/>
          <w:color w:val="000000" w:themeColor="text1"/>
          <w:lang w:eastAsia="en-US"/>
        </w:rPr>
        <w:br/>
        <w:t>1 dziecko</w:t>
      </w:r>
      <w:r w:rsidRPr="006C176D">
        <w:rPr>
          <w:rFonts w:ascii="Trebuchet MS" w:eastAsia="Calibri" w:hAnsi="Trebuchet MS"/>
          <w:color w:val="000000" w:themeColor="text1"/>
          <w:lang w:eastAsia="en-US"/>
        </w:rPr>
        <w:t>).</w:t>
      </w:r>
    </w:p>
    <w:p w14:paraId="2A411333" w14:textId="77777777" w:rsidR="005048E2" w:rsidRPr="006C176D" w:rsidRDefault="005048E2" w:rsidP="002C233F">
      <w:pPr>
        <w:tabs>
          <w:tab w:val="left" w:pos="-3060"/>
          <w:tab w:val="left" w:pos="720"/>
        </w:tabs>
        <w:suppressAutoHyphens/>
        <w:autoSpaceDE/>
        <w:autoSpaceDN/>
        <w:spacing w:line="360" w:lineRule="auto"/>
        <w:jc w:val="both"/>
        <w:rPr>
          <w:rFonts w:ascii="Trebuchet MS" w:hAnsi="Trebuchet MS" w:cs="Arial"/>
          <w:color w:val="000000" w:themeColor="text1"/>
        </w:rPr>
      </w:pPr>
    </w:p>
    <w:p w14:paraId="77C7EA2C" w14:textId="77777777" w:rsidR="002C233F" w:rsidRPr="006C176D" w:rsidRDefault="002C233F" w:rsidP="002C233F">
      <w:pPr>
        <w:autoSpaceDE/>
        <w:autoSpaceDN/>
        <w:spacing w:line="360" w:lineRule="auto"/>
        <w:jc w:val="both"/>
        <w:rPr>
          <w:rFonts w:ascii="Trebuchet MS" w:hAnsi="Trebuchet MS"/>
          <w:b/>
          <w:color w:val="000000" w:themeColor="text1"/>
        </w:rPr>
      </w:pPr>
      <w:r w:rsidRPr="006C176D">
        <w:rPr>
          <w:rFonts w:ascii="Trebuchet MS" w:hAnsi="Trebuchet MS"/>
          <w:b/>
          <w:color w:val="000000" w:themeColor="text1"/>
        </w:rPr>
        <w:t xml:space="preserve">Źródło finansowania:  </w:t>
      </w:r>
    </w:p>
    <w:p w14:paraId="4B6F7F96" w14:textId="0FBB1DF1" w:rsidR="00A676C9" w:rsidRPr="006C176D" w:rsidRDefault="00A676C9" w:rsidP="00975F53">
      <w:pPr>
        <w:numPr>
          <w:ilvl w:val="0"/>
          <w:numId w:val="73"/>
        </w:numPr>
        <w:autoSpaceDE/>
        <w:autoSpaceDN/>
        <w:spacing w:line="360" w:lineRule="auto"/>
        <w:jc w:val="both"/>
        <w:rPr>
          <w:rFonts w:ascii="Trebuchet MS" w:hAnsi="Trebuchet MS" w:cs="Arial"/>
          <w:color w:val="000000" w:themeColor="text1"/>
        </w:rPr>
      </w:pPr>
      <w:r w:rsidRPr="006C176D">
        <w:rPr>
          <w:rFonts w:ascii="Trebuchet MS" w:hAnsi="Trebuchet MS" w:cs="Arial"/>
          <w:color w:val="000000" w:themeColor="text1"/>
        </w:rPr>
        <w:t>w ramach budżetu Ośrodka Interwencji Kryzysowej</w:t>
      </w:r>
      <w:r w:rsidR="005048E2" w:rsidRPr="006C176D">
        <w:rPr>
          <w:rFonts w:ascii="Trebuchet MS" w:hAnsi="Trebuchet MS" w:cs="Arial"/>
          <w:color w:val="000000" w:themeColor="text1"/>
        </w:rPr>
        <w:t xml:space="preserve"> w Rudzie Śląskiej</w:t>
      </w:r>
      <w:r w:rsidRPr="006C176D">
        <w:rPr>
          <w:rFonts w:ascii="Trebuchet MS" w:hAnsi="Trebuchet MS" w:cs="Arial"/>
          <w:color w:val="000000" w:themeColor="text1"/>
        </w:rPr>
        <w:t>,</w:t>
      </w:r>
    </w:p>
    <w:p w14:paraId="0F7E8306" w14:textId="081D4D01" w:rsidR="00A676C9" w:rsidRPr="006C176D" w:rsidRDefault="006C176D" w:rsidP="00975F53">
      <w:pPr>
        <w:numPr>
          <w:ilvl w:val="0"/>
          <w:numId w:val="73"/>
        </w:numPr>
        <w:spacing w:line="360" w:lineRule="auto"/>
        <w:jc w:val="both"/>
        <w:rPr>
          <w:rFonts w:ascii="Trebuchet MS" w:hAnsi="Trebuchet MS" w:cs="Arial"/>
          <w:color w:val="000000" w:themeColor="text1"/>
        </w:rPr>
      </w:pPr>
      <w:r w:rsidRPr="006C176D">
        <w:rPr>
          <w:rFonts w:ascii="Trebuchet MS" w:hAnsi="Trebuchet MS" w:cs="Arial"/>
          <w:color w:val="000000" w:themeColor="text1"/>
        </w:rPr>
        <w:t xml:space="preserve">dotacja </w:t>
      </w:r>
      <w:r w:rsidR="00A676C9" w:rsidRPr="006C176D">
        <w:rPr>
          <w:rFonts w:ascii="Trebuchet MS" w:hAnsi="Trebuchet MS" w:cs="Arial"/>
          <w:color w:val="000000" w:themeColor="text1"/>
        </w:rPr>
        <w:t>Śląski</w:t>
      </w:r>
      <w:r w:rsidRPr="006C176D">
        <w:rPr>
          <w:rFonts w:ascii="Trebuchet MS" w:hAnsi="Trebuchet MS" w:cs="Arial"/>
          <w:color w:val="000000" w:themeColor="text1"/>
        </w:rPr>
        <w:t>ego</w:t>
      </w:r>
      <w:r w:rsidR="00A676C9" w:rsidRPr="006C176D">
        <w:rPr>
          <w:rFonts w:ascii="Trebuchet MS" w:hAnsi="Trebuchet MS" w:cs="Arial"/>
          <w:color w:val="000000" w:themeColor="text1"/>
        </w:rPr>
        <w:t xml:space="preserve"> </w:t>
      </w:r>
      <w:r w:rsidRPr="006C176D">
        <w:rPr>
          <w:rFonts w:ascii="Trebuchet MS" w:hAnsi="Trebuchet MS" w:cs="Arial"/>
          <w:color w:val="000000" w:themeColor="text1"/>
        </w:rPr>
        <w:t>Urzędu</w:t>
      </w:r>
      <w:r w:rsidR="00A676C9" w:rsidRPr="006C176D">
        <w:rPr>
          <w:rFonts w:ascii="Trebuchet MS" w:hAnsi="Trebuchet MS" w:cs="Arial"/>
          <w:color w:val="000000" w:themeColor="text1"/>
        </w:rPr>
        <w:t xml:space="preserve"> Wojewódzk</w:t>
      </w:r>
      <w:r w:rsidRPr="006C176D">
        <w:rPr>
          <w:rFonts w:ascii="Trebuchet MS" w:hAnsi="Trebuchet MS" w:cs="Arial"/>
          <w:color w:val="000000" w:themeColor="text1"/>
        </w:rPr>
        <w:t>iego</w:t>
      </w:r>
      <w:r w:rsidR="0003584E" w:rsidRPr="006C176D">
        <w:rPr>
          <w:rFonts w:ascii="Trebuchet MS" w:hAnsi="Trebuchet MS" w:cs="Arial"/>
          <w:color w:val="000000" w:themeColor="text1"/>
        </w:rPr>
        <w:t>.</w:t>
      </w:r>
    </w:p>
    <w:p w14:paraId="428D868E" w14:textId="77777777" w:rsidR="00952347" w:rsidRPr="006C176D" w:rsidRDefault="00952347" w:rsidP="00BE50FE">
      <w:pPr>
        <w:pStyle w:val="Stopka"/>
        <w:tabs>
          <w:tab w:val="clear" w:pos="4536"/>
          <w:tab w:val="clear" w:pos="9072"/>
        </w:tabs>
        <w:spacing w:line="360" w:lineRule="auto"/>
        <w:jc w:val="both"/>
        <w:rPr>
          <w:rFonts w:ascii="Trebuchet MS" w:hAnsi="Trebuchet MS"/>
          <w:b/>
          <w:color w:val="000000" w:themeColor="text1"/>
        </w:rPr>
      </w:pPr>
    </w:p>
    <w:p w14:paraId="4A6FD7E4" w14:textId="77777777" w:rsidR="00F6396A" w:rsidRPr="006C176D" w:rsidRDefault="00795DA7" w:rsidP="00BE50FE">
      <w:pPr>
        <w:pStyle w:val="Stopka"/>
        <w:tabs>
          <w:tab w:val="clear" w:pos="4536"/>
          <w:tab w:val="clear" w:pos="9072"/>
        </w:tabs>
        <w:spacing w:line="360" w:lineRule="auto"/>
        <w:jc w:val="both"/>
        <w:rPr>
          <w:rFonts w:ascii="Trebuchet MS" w:hAnsi="Trebuchet MS"/>
          <w:color w:val="000000" w:themeColor="text1"/>
        </w:rPr>
      </w:pPr>
      <w:r w:rsidRPr="006C176D">
        <w:rPr>
          <w:rFonts w:ascii="Trebuchet MS" w:hAnsi="Trebuchet MS"/>
          <w:b/>
          <w:color w:val="000000" w:themeColor="text1"/>
        </w:rPr>
        <w:t>Termin realizacji</w:t>
      </w:r>
      <w:r w:rsidRPr="006C176D">
        <w:rPr>
          <w:rFonts w:ascii="Trebuchet MS" w:hAnsi="Trebuchet MS"/>
          <w:color w:val="000000" w:themeColor="text1"/>
        </w:rPr>
        <w:t xml:space="preserve">:   </w:t>
      </w:r>
    </w:p>
    <w:p w14:paraId="3FBA2BA8" w14:textId="77777777" w:rsidR="00923293" w:rsidRPr="006C176D" w:rsidRDefault="00923293" w:rsidP="00923293">
      <w:pPr>
        <w:overflowPunct w:val="0"/>
        <w:adjustRightInd w:val="0"/>
        <w:spacing w:line="360" w:lineRule="auto"/>
        <w:jc w:val="both"/>
        <w:rPr>
          <w:rFonts w:ascii="Trebuchet MS" w:hAnsi="Trebuchet MS"/>
          <w:color w:val="000000" w:themeColor="text1"/>
        </w:rPr>
      </w:pPr>
      <w:r w:rsidRPr="006C176D">
        <w:rPr>
          <w:rFonts w:ascii="Trebuchet MS" w:hAnsi="Trebuchet MS"/>
          <w:color w:val="000000" w:themeColor="text1"/>
        </w:rPr>
        <w:t>Projekt realizowany od 20</w:t>
      </w:r>
      <w:r w:rsidR="007872F2" w:rsidRPr="006C176D">
        <w:rPr>
          <w:rFonts w:ascii="Trebuchet MS" w:hAnsi="Trebuchet MS"/>
          <w:color w:val="000000" w:themeColor="text1"/>
        </w:rPr>
        <w:t>08</w:t>
      </w:r>
      <w:r w:rsidRPr="006C176D">
        <w:rPr>
          <w:rFonts w:ascii="Trebuchet MS" w:hAnsi="Trebuchet MS"/>
          <w:color w:val="000000" w:themeColor="text1"/>
        </w:rPr>
        <w:t>r.</w:t>
      </w:r>
    </w:p>
    <w:p w14:paraId="6429A019" w14:textId="4CA2FFDC" w:rsidR="00923293" w:rsidRPr="006C176D" w:rsidRDefault="00923293" w:rsidP="00923293">
      <w:pPr>
        <w:overflowPunct w:val="0"/>
        <w:adjustRightInd w:val="0"/>
        <w:spacing w:line="360" w:lineRule="auto"/>
        <w:jc w:val="both"/>
        <w:rPr>
          <w:rFonts w:ascii="Trebuchet MS" w:hAnsi="Trebuchet MS"/>
          <w:color w:val="000000" w:themeColor="text1"/>
        </w:rPr>
      </w:pPr>
      <w:r w:rsidRPr="006C176D">
        <w:rPr>
          <w:rFonts w:ascii="Trebuchet MS" w:hAnsi="Trebuchet MS"/>
          <w:color w:val="000000" w:themeColor="text1"/>
        </w:rPr>
        <w:t>Projekt będzie kontynuowany w 202</w:t>
      </w:r>
      <w:r w:rsidR="006C176D" w:rsidRPr="006C176D">
        <w:rPr>
          <w:rFonts w:ascii="Trebuchet MS" w:hAnsi="Trebuchet MS"/>
          <w:color w:val="000000" w:themeColor="text1"/>
        </w:rPr>
        <w:t>5</w:t>
      </w:r>
      <w:r w:rsidRPr="006C176D">
        <w:rPr>
          <w:rFonts w:ascii="Trebuchet MS" w:hAnsi="Trebuchet MS"/>
          <w:color w:val="000000" w:themeColor="text1"/>
        </w:rPr>
        <w:t>r.</w:t>
      </w:r>
    </w:p>
    <w:p w14:paraId="2BEFD7A5" w14:textId="77777777" w:rsidR="00A676C9" w:rsidRPr="00B473B6" w:rsidRDefault="00A676C9" w:rsidP="00923293">
      <w:pPr>
        <w:overflowPunct w:val="0"/>
        <w:adjustRightInd w:val="0"/>
        <w:spacing w:line="360" w:lineRule="auto"/>
        <w:jc w:val="both"/>
        <w:rPr>
          <w:rFonts w:ascii="Trebuchet MS" w:hAnsi="Trebuchet MS"/>
          <w:color w:val="4472C4" w:themeColor="accent1"/>
        </w:rPr>
      </w:pPr>
    </w:p>
    <w:p w14:paraId="2B309262" w14:textId="77777777" w:rsidR="00A676C9" w:rsidRPr="00B473B6" w:rsidRDefault="00A676C9" w:rsidP="00923293">
      <w:pPr>
        <w:overflowPunct w:val="0"/>
        <w:adjustRightInd w:val="0"/>
        <w:spacing w:line="360" w:lineRule="auto"/>
        <w:jc w:val="both"/>
        <w:rPr>
          <w:rFonts w:ascii="Trebuchet MS" w:hAnsi="Trebuchet MS"/>
          <w:color w:val="4472C4" w:themeColor="accent1"/>
        </w:rPr>
      </w:pPr>
    </w:p>
    <w:p w14:paraId="016C9159" w14:textId="77777777" w:rsidR="00A676C9" w:rsidRPr="00B473B6" w:rsidRDefault="00A676C9" w:rsidP="00923293">
      <w:pPr>
        <w:overflowPunct w:val="0"/>
        <w:adjustRightInd w:val="0"/>
        <w:spacing w:line="360" w:lineRule="auto"/>
        <w:jc w:val="both"/>
        <w:rPr>
          <w:rFonts w:ascii="Trebuchet MS" w:hAnsi="Trebuchet MS"/>
          <w:color w:val="4472C4" w:themeColor="accent1"/>
        </w:rPr>
      </w:pPr>
    </w:p>
    <w:p w14:paraId="3D10AB58" w14:textId="77777777" w:rsidR="00A676C9" w:rsidRPr="00B473B6" w:rsidRDefault="00A676C9" w:rsidP="00923293">
      <w:pPr>
        <w:overflowPunct w:val="0"/>
        <w:adjustRightInd w:val="0"/>
        <w:spacing w:line="360" w:lineRule="auto"/>
        <w:jc w:val="both"/>
        <w:rPr>
          <w:rFonts w:ascii="Trebuchet MS" w:hAnsi="Trebuchet MS"/>
          <w:color w:val="4472C4" w:themeColor="accent1"/>
        </w:rPr>
      </w:pPr>
    </w:p>
    <w:p w14:paraId="438A28A9" w14:textId="77777777" w:rsidR="00A676C9" w:rsidRPr="00B473B6" w:rsidRDefault="00A676C9" w:rsidP="00923293">
      <w:pPr>
        <w:overflowPunct w:val="0"/>
        <w:adjustRightInd w:val="0"/>
        <w:spacing w:line="360" w:lineRule="auto"/>
        <w:jc w:val="both"/>
        <w:rPr>
          <w:rFonts w:ascii="Trebuchet MS" w:hAnsi="Trebuchet MS"/>
          <w:color w:val="4472C4" w:themeColor="accent1"/>
        </w:rPr>
      </w:pPr>
    </w:p>
    <w:p w14:paraId="2646AA98" w14:textId="77777777" w:rsidR="00A676C9" w:rsidRPr="00B473B6" w:rsidRDefault="00A676C9" w:rsidP="00923293">
      <w:pPr>
        <w:overflowPunct w:val="0"/>
        <w:adjustRightInd w:val="0"/>
        <w:spacing w:line="360" w:lineRule="auto"/>
        <w:jc w:val="both"/>
        <w:rPr>
          <w:rFonts w:ascii="Trebuchet MS" w:hAnsi="Trebuchet MS"/>
          <w:color w:val="4472C4" w:themeColor="accent1"/>
        </w:rPr>
      </w:pPr>
    </w:p>
    <w:p w14:paraId="000B62D6" w14:textId="77777777" w:rsidR="00A676C9" w:rsidRPr="00B473B6" w:rsidRDefault="00A676C9" w:rsidP="00923293">
      <w:pPr>
        <w:overflowPunct w:val="0"/>
        <w:adjustRightInd w:val="0"/>
        <w:spacing w:line="360" w:lineRule="auto"/>
        <w:jc w:val="both"/>
        <w:rPr>
          <w:rFonts w:ascii="Trebuchet MS" w:hAnsi="Trebuchet MS"/>
          <w:color w:val="4472C4" w:themeColor="accent1"/>
        </w:rPr>
      </w:pPr>
    </w:p>
    <w:p w14:paraId="4FDB6882" w14:textId="77777777" w:rsidR="00A676C9" w:rsidRPr="00B473B6" w:rsidRDefault="00A676C9" w:rsidP="00923293">
      <w:pPr>
        <w:overflowPunct w:val="0"/>
        <w:adjustRightInd w:val="0"/>
        <w:spacing w:line="360" w:lineRule="auto"/>
        <w:jc w:val="both"/>
        <w:rPr>
          <w:rFonts w:ascii="Trebuchet MS" w:hAnsi="Trebuchet MS"/>
          <w:color w:val="4472C4" w:themeColor="accent1"/>
        </w:rPr>
      </w:pPr>
    </w:p>
    <w:p w14:paraId="2F4528FB" w14:textId="77777777" w:rsidR="00A676C9" w:rsidRPr="00B473B6" w:rsidRDefault="00A676C9" w:rsidP="00923293">
      <w:pPr>
        <w:overflowPunct w:val="0"/>
        <w:adjustRightInd w:val="0"/>
        <w:spacing w:line="360" w:lineRule="auto"/>
        <w:jc w:val="both"/>
        <w:rPr>
          <w:rFonts w:ascii="Trebuchet MS" w:hAnsi="Trebuchet MS"/>
          <w:color w:val="4472C4" w:themeColor="accent1"/>
        </w:rPr>
      </w:pPr>
    </w:p>
    <w:p w14:paraId="0B41FFED" w14:textId="77777777" w:rsidR="00A676C9" w:rsidRPr="00B473B6" w:rsidRDefault="00A676C9" w:rsidP="00923293">
      <w:pPr>
        <w:overflowPunct w:val="0"/>
        <w:adjustRightInd w:val="0"/>
        <w:spacing w:line="360" w:lineRule="auto"/>
        <w:jc w:val="both"/>
        <w:rPr>
          <w:rFonts w:ascii="Trebuchet MS" w:hAnsi="Trebuchet MS"/>
          <w:color w:val="4472C4" w:themeColor="accent1"/>
        </w:rPr>
      </w:pPr>
    </w:p>
    <w:p w14:paraId="7E03D94C" w14:textId="77777777" w:rsidR="00A676C9" w:rsidRPr="00B473B6" w:rsidRDefault="00A676C9" w:rsidP="00923293">
      <w:pPr>
        <w:overflowPunct w:val="0"/>
        <w:adjustRightInd w:val="0"/>
        <w:spacing w:line="360" w:lineRule="auto"/>
        <w:jc w:val="both"/>
        <w:rPr>
          <w:rFonts w:ascii="Trebuchet MS" w:hAnsi="Trebuchet MS"/>
          <w:color w:val="4472C4" w:themeColor="accent1"/>
        </w:rPr>
      </w:pPr>
    </w:p>
    <w:p w14:paraId="74B42D45" w14:textId="77777777" w:rsidR="00A676C9" w:rsidRPr="00B473B6" w:rsidRDefault="00A676C9" w:rsidP="00923293">
      <w:pPr>
        <w:overflowPunct w:val="0"/>
        <w:adjustRightInd w:val="0"/>
        <w:spacing w:line="360" w:lineRule="auto"/>
        <w:jc w:val="both"/>
        <w:rPr>
          <w:rFonts w:ascii="Trebuchet MS" w:hAnsi="Trebuchet MS"/>
          <w:color w:val="4472C4" w:themeColor="accent1"/>
        </w:rPr>
      </w:pPr>
    </w:p>
    <w:p w14:paraId="3F39A93A" w14:textId="77777777" w:rsidR="00A676C9" w:rsidRPr="00B473B6" w:rsidRDefault="00A676C9" w:rsidP="00923293">
      <w:pPr>
        <w:overflowPunct w:val="0"/>
        <w:adjustRightInd w:val="0"/>
        <w:spacing w:line="360" w:lineRule="auto"/>
        <w:jc w:val="both"/>
        <w:rPr>
          <w:rFonts w:ascii="Trebuchet MS" w:hAnsi="Trebuchet MS"/>
          <w:color w:val="4472C4" w:themeColor="accent1"/>
        </w:rPr>
      </w:pPr>
    </w:p>
    <w:p w14:paraId="221DE4F9" w14:textId="77777777" w:rsidR="00A676C9" w:rsidRPr="00B473B6" w:rsidRDefault="00A676C9" w:rsidP="00923293">
      <w:pPr>
        <w:overflowPunct w:val="0"/>
        <w:adjustRightInd w:val="0"/>
        <w:spacing w:line="360" w:lineRule="auto"/>
        <w:jc w:val="both"/>
        <w:rPr>
          <w:rFonts w:ascii="Trebuchet MS" w:hAnsi="Trebuchet MS"/>
          <w:color w:val="4472C4" w:themeColor="accent1"/>
        </w:rPr>
      </w:pPr>
    </w:p>
    <w:p w14:paraId="6FE5E232" w14:textId="77777777" w:rsidR="00A676C9" w:rsidRPr="00B473B6" w:rsidRDefault="00A676C9" w:rsidP="00923293">
      <w:pPr>
        <w:overflowPunct w:val="0"/>
        <w:adjustRightInd w:val="0"/>
        <w:spacing w:line="360" w:lineRule="auto"/>
        <w:jc w:val="both"/>
        <w:rPr>
          <w:rFonts w:ascii="Trebuchet MS" w:hAnsi="Trebuchet MS"/>
          <w:color w:val="4472C4" w:themeColor="accent1"/>
        </w:rPr>
      </w:pPr>
    </w:p>
    <w:p w14:paraId="61238BC7" w14:textId="77777777" w:rsidR="00A676C9" w:rsidRPr="00B473B6" w:rsidRDefault="00A676C9" w:rsidP="00923293">
      <w:pPr>
        <w:overflowPunct w:val="0"/>
        <w:adjustRightInd w:val="0"/>
        <w:spacing w:line="360" w:lineRule="auto"/>
        <w:jc w:val="both"/>
        <w:rPr>
          <w:rFonts w:ascii="Trebuchet MS" w:hAnsi="Trebuchet MS"/>
          <w:color w:val="4472C4" w:themeColor="accent1"/>
        </w:rPr>
      </w:pPr>
    </w:p>
    <w:p w14:paraId="2BB635A0" w14:textId="77777777" w:rsidR="00A676C9" w:rsidRPr="00B473B6" w:rsidRDefault="00A676C9" w:rsidP="00923293">
      <w:pPr>
        <w:overflowPunct w:val="0"/>
        <w:adjustRightInd w:val="0"/>
        <w:spacing w:line="360" w:lineRule="auto"/>
        <w:jc w:val="both"/>
        <w:rPr>
          <w:rFonts w:ascii="Trebuchet MS" w:hAnsi="Trebuchet MS"/>
          <w:color w:val="4472C4" w:themeColor="accent1"/>
        </w:rPr>
      </w:pPr>
    </w:p>
    <w:p w14:paraId="7B5BFCF1" w14:textId="4E1B3B11" w:rsidR="00A676C9" w:rsidRPr="00B473B6" w:rsidRDefault="00A137D9" w:rsidP="00D050EE">
      <w:pPr>
        <w:autoSpaceDE/>
        <w:autoSpaceDN/>
        <w:rPr>
          <w:rFonts w:ascii="Trebuchet MS" w:hAnsi="Trebuchet MS"/>
          <w:color w:val="4472C4" w:themeColor="accent1"/>
        </w:rPr>
      </w:pPr>
      <w:r w:rsidRPr="00B473B6">
        <w:rPr>
          <w:rFonts w:ascii="Trebuchet MS" w:hAnsi="Trebuchet MS"/>
          <w:color w:val="4472C4" w:themeColor="accent1"/>
        </w:rPr>
        <w:br w:type="page"/>
      </w:r>
    </w:p>
    <w:p w14:paraId="1303A09D" w14:textId="473F155F" w:rsidR="00A522D3" w:rsidRPr="007C1FB2" w:rsidRDefault="00A522D3" w:rsidP="00A522D3">
      <w:pPr>
        <w:spacing w:line="360" w:lineRule="auto"/>
        <w:contextualSpacing/>
        <w:rPr>
          <w:rFonts w:ascii="Trebuchet MS" w:hAnsi="Trebuchet MS" w:cs="Arial"/>
          <w:b/>
          <w:color w:val="000000" w:themeColor="text1"/>
        </w:rPr>
      </w:pPr>
      <w:r w:rsidRPr="007C1FB2">
        <w:rPr>
          <w:rFonts w:ascii="Trebuchet MS" w:hAnsi="Trebuchet MS" w:cs="Arial"/>
          <w:b/>
          <w:color w:val="000000" w:themeColor="text1"/>
        </w:rPr>
        <w:t xml:space="preserve">Program  korekcyjno - edukacyjny dla osób stosujących przemoc </w:t>
      </w:r>
      <w:r w:rsidR="00C60276" w:rsidRPr="007C1FB2">
        <w:rPr>
          <w:rFonts w:ascii="Trebuchet MS" w:hAnsi="Trebuchet MS" w:cs="Arial"/>
          <w:b/>
          <w:color w:val="000000" w:themeColor="text1"/>
        </w:rPr>
        <w:t>domową</w:t>
      </w:r>
      <w:r w:rsidRPr="007C1FB2">
        <w:rPr>
          <w:rFonts w:ascii="Trebuchet MS" w:hAnsi="Trebuchet MS" w:cs="Arial"/>
          <w:b/>
          <w:color w:val="000000" w:themeColor="text1"/>
        </w:rPr>
        <w:t xml:space="preserve"> (Program Pomocy Osobom Stosującym Przemoc) [C</w:t>
      </w:r>
      <w:r w:rsidRPr="007C1FB2">
        <w:rPr>
          <w:rFonts w:ascii="Trebuchet MS" w:hAnsi="Trebuchet MS" w:cs="Arial"/>
          <w:b/>
          <w:color w:val="000000" w:themeColor="text1"/>
          <w:vertAlign w:val="subscript"/>
        </w:rPr>
        <w:t>1</w:t>
      </w:r>
      <w:r w:rsidRPr="007C1FB2">
        <w:rPr>
          <w:rFonts w:ascii="Trebuchet MS" w:hAnsi="Trebuchet MS" w:cs="Arial"/>
          <w:b/>
          <w:color w:val="000000" w:themeColor="text1"/>
        </w:rPr>
        <w:t>K</w:t>
      </w:r>
      <w:r w:rsidRPr="007C1FB2">
        <w:rPr>
          <w:rFonts w:ascii="Trebuchet MS" w:hAnsi="Trebuchet MS" w:cs="Arial"/>
          <w:b/>
          <w:color w:val="000000" w:themeColor="text1"/>
          <w:vertAlign w:val="subscript"/>
        </w:rPr>
        <w:t>7</w:t>
      </w:r>
      <w:r w:rsidRPr="007C1FB2">
        <w:rPr>
          <w:rFonts w:ascii="Trebuchet MS" w:hAnsi="Trebuchet MS" w:cs="Arial"/>
          <w:b/>
          <w:color w:val="000000" w:themeColor="text1"/>
        </w:rPr>
        <w:t xml:space="preserve">] </w:t>
      </w:r>
    </w:p>
    <w:p w14:paraId="0D3572A4" w14:textId="77777777" w:rsidR="00A522D3" w:rsidRPr="007C1FB2" w:rsidRDefault="00A522D3" w:rsidP="00A522D3">
      <w:pPr>
        <w:spacing w:line="360" w:lineRule="auto"/>
        <w:contextualSpacing/>
        <w:rPr>
          <w:rFonts w:ascii="Trebuchet MS" w:hAnsi="Trebuchet MS" w:cs="Arial"/>
          <w:b/>
          <w:color w:val="000000" w:themeColor="text1"/>
        </w:rPr>
      </w:pPr>
    </w:p>
    <w:p w14:paraId="567BBB9E" w14:textId="77777777" w:rsidR="00A522D3" w:rsidRPr="007C1FB2" w:rsidRDefault="00A522D3" w:rsidP="00A522D3">
      <w:pPr>
        <w:spacing w:line="360" w:lineRule="auto"/>
        <w:jc w:val="both"/>
        <w:rPr>
          <w:rFonts w:ascii="Trebuchet MS" w:hAnsi="Trebuchet MS"/>
          <w:b/>
          <w:color w:val="000000" w:themeColor="text1"/>
        </w:rPr>
      </w:pPr>
      <w:r w:rsidRPr="007C1FB2">
        <w:rPr>
          <w:rFonts w:ascii="Trebuchet MS" w:hAnsi="Trebuchet MS"/>
          <w:b/>
          <w:color w:val="000000" w:themeColor="text1"/>
        </w:rPr>
        <w:t xml:space="preserve">Cel projektu: </w:t>
      </w:r>
    </w:p>
    <w:p w14:paraId="63D98585" w14:textId="77777777" w:rsidR="00540CE6" w:rsidRPr="007C1FB2" w:rsidRDefault="00540CE6" w:rsidP="00540CE6">
      <w:pPr>
        <w:spacing w:line="360" w:lineRule="auto"/>
        <w:jc w:val="both"/>
        <w:rPr>
          <w:rFonts w:ascii="Trebuchet MS" w:hAnsi="Trebuchet MS" w:cs="Arial"/>
          <w:color w:val="000000" w:themeColor="text1"/>
        </w:rPr>
      </w:pPr>
      <w:r w:rsidRPr="007C1FB2">
        <w:rPr>
          <w:rFonts w:ascii="Trebuchet MS" w:hAnsi="Trebuchet MS" w:cs="Arial"/>
          <w:color w:val="000000" w:themeColor="text1"/>
        </w:rPr>
        <w:t xml:space="preserve">Wzrost umiejętności samokontroli agresywnych zachowań przez osoby stosujące przemoc </w:t>
      </w:r>
      <w:r w:rsidRPr="007C1FB2">
        <w:rPr>
          <w:rFonts w:ascii="Trebuchet MS" w:hAnsi="Trebuchet MS" w:cs="Arial"/>
          <w:color w:val="000000" w:themeColor="text1"/>
        </w:rPr>
        <w:br/>
        <w:t>oraz nabycie wiedzy na temat własnych zachowań przemocowych wobec bliskich. Cel projektu został osiągnięty.</w:t>
      </w:r>
    </w:p>
    <w:p w14:paraId="2AE43973" w14:textId="77777777" w:rsidR="00A522D3" w:rsidRPr="007C1FB2" w:rsidRDefault="00A522D3" w:rsidP="00A522D3">
      <w:pPr>
        <w:tabs>
          <w:tab w:val="left" w:pos="720"/>
        </w:tabs>
        <w:suppressAutoHyphens/>
        <w:autoSpaceDE/>
        <w:spacing w:line="360" w:lineRule="auto"/>
        <w:jc w:val="both"/>
        <w:rPr>
          <w:rFonts w:ascii="Trebuchet MS" w:hAnsi="Trebuchet MS"/>
          <w:b/>
          <w:color w:val="000000" w:themeColor="text1"/>
        </w:rPr>
      </w:pPr>
    </w:p>
    <w:p w14:paraId="107CCD78" w14:textId="77777777" w:rsidR="00A522D3" w:rsidRPr="007C1FB2" w:rsidRDefault="00A522D3" w:rsidP="00A522D3">
      <w:pPr>
        <w:autoSpaceDE/>
        <w:autoSpaceDN/>
        <w:spacing w:line="360" w:lineRule="auto"/>
        <w:jc w:val="both"/>
        <w:rPr>
          <w:rFonts w:ascii="Trebuchet MS" w:hAnsi="Trebuchet MS"/>
          <w:b/>
          <w:color w:val="000000" w:themeColor="text1"/>
        </w:rPr>
      </w:pPr>
      <w:r w:rsidRPr="007C1FB2">
        <w:rPr>
          <w:rFonts w:ascii="Trebuchet MS" w:hAnsi="Trebuchet MS"/>
          <w:b/>
          <w:color w:val="000000" w:themeColor="text1"/>
        </w:rPr>
        <w:t xml:space="preserve">Adresat: </w:t>
      </w:r>
    </w:p>
    <w:p w14:paraId="1EE31C29" w14:textId="77777777" w:rsidR="00A522D3" w:rsidRPr="007C1FB2" w:rsidRDefault="00A522D3" w:rsidP="00A522D3">
      <w:pPr>
        <w:autoSpaceDE/>
        <w:autoSpaceDN/>
        <w:spacing w:line="360" w:lineRule="auto"/>
        <w:jc w:val="both"/>
        <w:rPr>
          <w:rFonts w:ascii="Trebuchet MS" w:hAnsi="Trebuchet MS" w:cs="Arial"/>
          <w:color w:val="000000" w:themeColor="text1"/>
        </w:rPr>
      </w:pPr>
      <w:r w:rsidRPr="007C1FB2">
        <w:rPr>
          <w:rFonts w:ascii="Trebuchet MS" w:hAnsi="Trebuchet MS" w:cs="Arial"/>
          <w:color w:val="000000" w:themeColor="text1"/>
        </w:rPr>
        <w:t>Osoby stosujące przemoc psychiczną i fizyczną.</w:t>
      </w:r>
    </w:p>
    <w:p w14:paraId="09BC00C7" w14:textId="77777777" w:rsidR="00A522D3" w:rsidRPr="007C1FB2" w:rsidRDefault="00A522D3" w:rsidP="00A522D3">
      <w:pPr>
        <w:autoSpaceDE/>
        <w:autoSpaceDN/>
        <w:spacing w:line="360" w:lineRule="auto"/>
        <w:rPr>
          <w:rFonts w:ascii="Trebuchet MS" w:hAnsi="Trebuchet MS"/>
          <w:b/>
          <w:color w:val="000000" w:themeColor="text1"/>
        </w:rPr>
      </w:pPr>
    </w:p>
    <w:p w14:paraId="0C768865" w14:textId="77777777" w:rsidR="00A522D3" w:rsidRPr="007C1FB2" w:rsidRDefault="00A522D3" w:rsidP="00A522D3">
      <w:pPr>
        <w:autoSpaceDE/>
        <w:autoSpaceDN/>
        <w:spacing w:line="360" w:lineRule="auto"/>
        <w:jc w:val="both"/>
        <w:rPr>
          <w:rFonts w:ascii="Trebuchet MS" w:hAnsi="Trebuchet MS"/>
          <w:b/>
          <w:color w:val="000000" w:themeColor="text1"/>
        </w:rPr>
      </w:pPr>
      <w:r w:rsidRPr="007C1FB2">
        <w:rPr>
          <w:rFonts w:ascii="Trebuchet MS" w:hAnsi="Trebuchet MS"/>
          <w:b/>
          <w:color w:val="000000" w:themeColor="text1"/>
        </w:rPr>
        <w:t xml:space="preserve">Realizator projektu: </w:t>
      </w:r>
    </w:p>
    <w:p w14:paraId="3A5B43B6" w14:textId="77777777" w:rsidR="00A522D3" w:rsidRPr="007C1FB2" w:rsidRDefault="00A522D3" w:rsidP="00A522D3">
      <w:pPr>
        <w:autoSpaceDE/>
        <w:autoSpaceDN/>
        <w:spacing w:line="360" w:lineRule="auto"/>
        <w:jc w:val="both"/>
        <w:rPr>
          <w:rFonts w:ascii="Trebuchet MS" w:hAnsi="Trebuchet MS" w:cs="Arial"/>
          <w:color w:val="000000" w:themeColor="text1"/>
        </w:rPr>
      </w:pPr>
      <w:r w:rsidRPr="007C1FB2">
        <w:rPr>
          <w:rFonts w:ascii="Trebuchet MS" w:hAnsi="Trebuchet MS" w:cs="Arial"/>
          <w:color w:val="000000" w:themeColor="text1"/>
        </w:rPr>
        <w:t>Ośrodek Interwencji Kryzysowej w Rudzie Śląskiej.</w:t>
      </w:r>
    </w:p>
    <w:p w14:paraId="5A417FB9" w14:textId="77777777" w:rsidR="00A522D3" w:rsidRPr="007C1FB2" w:rsidRDefault="00A522D3" w:rsidP="00A522D3">
      <w:pPr>
        <w:autoSpaceDE/>
        <w:autoSpaceDN/>
        <w:spacing w:line="360" w:lineRule="auto"/>
        <w:jc w:val="both"/>
        <w:rPr>
          <w:rFonts w:ascii="Trebuchet MS" w:hAnsi="Trebuchet MS" w:cs="Arial"/>
          <w:color w:val="000000" w:themeColor="text1"/>
        </w:rPr>
      </w:pPr>
    </w:p>
    <w:p w14:paraId="440655FA" w14:textId="77777777" w:rsidR="00E079CC" w:rsidRPr="007C1FB2" w:rsidRDefault="00E079CC" w:rsidP="00E079CC">
      <w:pPr>
        <w:tabs>
          <w:tab w:val="left" w:pos="360"/>
        </w:tabs>
        <w:autoSpaceDE/>
        <w:autoSpaceDN/>
        <w:spacing w:line="360" w:lineRule="auto"/>
        <w:ind w:left="360" w:hanging="360"/>
        <w:jc w:val="both"/>
        <w:rPr>
          <w:rFonts w:ascii="Trebuchet MS" w:hAnsi="Trebuchet MS" w:cs="Arial"/>
          <w:color w:val="000000" w:themeColor="text1"/>
        </w:rPr>
      </w:pPr>
      <w:r w:rsidRPr="007C1FB2">
        <w:rPr>
          <w:rFonts w:ascii="Trebuchet MS" w:hAnsi="Trebuchet MS"/>
          <w:b/>
          <w:color w:val="000000" w:themeColor="text1"/>
        </w:rPr>
        <w:t xml:space="preserve">Etapy realizacji projektu: </w:t>
      </w:r>
      <w:r w:rsidRPr="007C1FB2">
        <w:rPr>
          <w:rFonts w:ascii="Trebuchet MS" w:hAnsi="Trebuchet MS" w:cs="Arial"/>
          <w:color w:val="000000" w:themeColor="text1"/>
        </w:rPr>
        <w:t xml:space="preserve">  </w:t>
      </w:r>
    </w:p>
    <w:p w14:paraId="5FAC684A" w14:textId="77777777" w:rsidR="00A12DA7" w:rsidRPr="00A12DA7" w:rsidRDefault="00A12DA7" w:rsidP="00A12DA7">
      <w:pPr>
        <w:spacing w:line="360" w:lineRule="auto"/>
        <w:jc w:val="both"/>
        <w:rPr>
          <w:rFonts w:ascii="Trebuchet MS" w:hAnsi="Trebuchet MS"/>
          <w:color w:val="000000" w:themeColor="text1"/>
        </w:rPr>
      </w:pPr>
      <w:r w:rsidRPr="00A12DA7">
        <w:rPr>
          <w:rFonts w:ascii="Trebuchet MS" w:hAnsi="Trebuchet MS"/>
          <w:color w:val="000000" w:themeColor="text1"/>
        </w:rPr>
        <w:t xml:space="preserve">Program korekcyjno-edukacyjny dla osób stosujących przemoc domową jest ofertą Ośrodka adresowaną do sprawców przemocy oraz ich rodzin. Celem prowadzonych zajęć jest ograniczenie przemocy domowej, poprzez wywołanie zmiany w postępowaniu sprawcy w taki sposób, </w:t>
      </w:r>
      <w:r w:rsidRPr="00A12DA7">
        <w:rPr>
          <w:rFonts w:ascii="Trebuchet MS" w:hAnsi="Trebuchet MS"/>
          <w:color w:val="000000" w:themeColor="text1"/>
        </w:rPr>
        <w:br/>
        <w:t xml:space="preserve">aby wyeliminować jego przemocowe przekonania i zachowania, zastępując je właściwymi </w:t>
      </w:r>
      <w:r w:rsidRPr="00A12DA7">
        <w:rPr>
          <w:rFonts w:ascii="Trebuchet MS" w:hAnsi="Trebuchet MS"/>
          <w:color w:val="000000" w:themeColor="text1"/>
        </w:rPr>
        <w:br/>
        <w:t>i pożądanymi.  W roku 2024 zorganizowano łącznie dwie edycje programu korekcyjno – edukacyjne (PKE):</w:t>
      </w:r>
    </w:p>
    <w:p w14:paraId="7429BFFD" w14:textId="77777777" w:rsidR="00A12DA7" w:rsidRPr="00A12DA7" w:rsidRDefault="00A12DA7" w:rsidP="00975F53">
      <w:pPr>
        <w:numPr>
          <w:ilvl w:val="0"/>
          <w:numId w:val="130"/>
        </w:numPr>
        <w:autoSpaceDE/>
        <w:autoSpaceDN/>
        <w:spacing w:after="160" w:line="360" w:lineRule="auto"/>
        <w:contextualSpacing/>
        <w:jc w:val="both"/>
        <w:rPr>
          <w:rFonts w:ascii="Trebuchet MS" w:eastAsia="Calibri" w:hAnsi="Trebuchet MS"/>
          <w:bCs/>
          <w:color w:val="000000" w:themeColor="text1"/>
          <w:lang w:eastAsia="en-US"/>
        </w:rPr>
      </w:pPr>
      <w:r w:rsidRPr="00A12DA7">
        <w:rPr>
          <w:rFonts w:ascii="Trebuchet MS" w:eastAsia="Calibri" w:hAnsi="Trebuchet MS"/>
          <w:bCs/>
          <w:color w:val="000000" w:themeColor="text1"/>
          <w:lang w:eastAsia="en-US"/>
        </w:rPr>
        <w:t xml:space="preserve">I PKE w okresie od 2.03.2024 do 15.06.2024 roku, </w:t>
      </w:r>
    </w:p>
    <w:p w14:paraId="00B73657" w14:textId="77777777" w:rsidR="00A12DA7" w:rsidRPr="00A12DA7" w:rsidRDefault="00A12DA7" w:rsidP="00975F53">
      <w:pPr>
        <w:numPr>
          <w:ilvl w:val="0"/>
          <w:numId w:val="130"/>
        </w:numPr>
        <w:autoSpaceDE/>
        <w:autoSpaceDN/>
        <w:spacing w:after="160" w:line="360" w:lineRule="auto"/>
        <w:contextualSpacing/>
        <w:jc w:val="both"/>
        <w:rPr>
          <w:rFonts w:ascii="Trebuchet MS" w:eastAsia="Calibri" w:hAnsi="Trebuchet MS"/>
          <w:bCs/>
          <w:color w:val="000000" w:themeColor="text1"/>
          <w:lang w:eastAsia="en-US"/>
        </w:rPr>
      </w:pPr>
      <w:r w:rsidRPr="00A12DA7">
        <w:rPr>
          <w:rFonts w:ascii="Trebuchet MS" w:eastAsia="Calibri" w:hAnsi="Trebuchet MS"/>
          <w:bCs/>
          <w:color w:val="000000" w:themeColor="text1"/>
          <w:lang w:eastAsia="en-US"/>
        </w:rPr>
        <w:t xml:space="preserve">II PKE w okresie od 7.09.2024 do 14.12.2024 roku. </w:t>
      </w:r>
    </w:p>
    <w:p w14:paraId="0FAC4A9A" w14:textId="77777777" w:rsidR="00A12DA7" w:rsidRPr="00A12DA7" w:rsidRDefault="00A12DA7" w:rsidP="00A12DA7">
      <w:pPr>
        <w:spacing w:line="360" w:lineRule="auto"/>
        <w:jc w:val="both"/>
        <w:rPr>
          <w:rFonts w:ascii="Trebuchet MS" w:hAnsi="Trebuchet MS"/>
          <w:bCs/>
          <w:color w:val="000000" w:themeColor="text1"/>
        </w:rPr>
      </w:pPr>
      <w:r w:rsidRPr="00A12DA7">
        <w:rPr>
          <w:rFonts w:ascii="Trebuchet MS" w:hAnsi="Trebuchet MS"/>
          <w:bCs/>
          <w:color w:val="000000" w:themeColor="text1"/>
        </w:rPr>
        <w:t xml:space="preserve">Łącznie odbyło się 30 zajęć grupowych trwających ogółem 120 godzin zegarowych, do których poprzez podpisanie kontraktu przystąpiło 27 osób stosujących przemoc domową. Program ukończyło 17 osób. </w:t>
      </w:r>
    </w:p>
    <w:p w14:paraId="5FB6A2C1" w14:textId="77777777" w:rsidR="00A12DA7" w:rsidRPr="00A12DA7" w:rsidRDefault="00A12DA7" w:rsidP="00A12DA7">
      <w:pPr>
        <w:autoSpaceDE/>
        <w:autoSpaceDN/>
        <w:spacing w:line="360" w:lineRule="auto"/>
        <w:jc w:val="both"/>
        <w:rPr>
          <w:rFonts w:ascii="Trebuchet MS" w:hAnsi="Trebuchet MS" w:cs="Arial"/>
          <w:color w:val="000000" w:themeColor="text1"/>
        </w:rPr>
      </w:pPr>
      <w:r w:rsidRPr="00A12DA7">
        <w:rPr>
          <w:rFonts w:ascii="Trebuchet MS" w:hAnsi="Trebuchet MS" w:cs="Arial"/>
          <w:color w:val="000000" w:themeColor="text1"/>
        </w:rPr>
        <w:t xml:space="preserve">Zajęcia prowadzone były raz w tygodniu o stałej porze, w tygodniowych odstępach. Uczestnicy zajęć podpisują kontrakty, w których zobowiązują się do współpracy i przestrzegania zasad obowiązujących w ramach prowadzonych warsztatów. Zajęcia prowadziło dwóch psychologów, posiadających kwalifikacje regulowane w rozporządzeniu. </w:t>
      </w:r>
    </w:p>
    <w:p w14:paraId="7C8E9CEA" w14:textId="77777777" w:rsidR="00A12DA7" w:rsidRPr="00A12DA7" w:rsidRDefault="00A12DA7" w:rsidP="00A12DA7">
      <w:pPr>
        <w:tabs>
          <w:tab w:val="left" w:pos="720"/>
        </w:tabs>
        <w:suppressAutoHyphens/>
        <w:autoSpaceDE/>
        <w:spacing w:line="360" w:lineRule="auto"/>
        <w:jc w:val="both"/>
        <w:rPr>
          <w:rFonts w:ascii="Trebuchet MS" w:hAnsi="Trebuchet MS" w:cs="Arial"/>
          <w:color w:val="000000" w:themeColor="text1"/>
        </w:rPr>
      </w:pPr>
      <w:r w:rsidRPr="00A12DA7">
        <w:rPr>
          <w:rFonts w:ascii="Trebuchet MS" w:hAnsi="Trebuchet MS" w:cs="Arial"/>
          <w:color w:val="000000" w:themeColor="text1"/>
        </w:rPr>
        <w:t xml:space="preserve">Osoby, które ukończą program otrzymają stosowne zaświadczenia. </w:t>
      </w:r>
    </w:p>
    <w:p w14:paraId="7630CDCA" w14:textId="77777777" w:rsidR="00D050EE" w:rsidRPr="007C1FB2" w:rsidRDefault="00D050EE" w:rsidP="00E079CC">
      <w:pPr>
        <w:autoSpaceDE/>
        <w:autoSpaceDN/>
        <w:spacing w:line="360" w:lineRule="auto"/>
        <w:rPr>
          <w:rFonts w:ascii="Trebuchet MS" w:hAnsi="Trebuchet MS"/>
          <w:b/>
          <w:color w:val="000000" w:themeColor="text1"/>
        </w:rPr>
      </w:pPr>
    </w:p>
    <w:p w14:paraId="49EEEB8D" w14:textId="488FC293" w:rsidR="00E079CC" w:rsidRPr="007C1FB2" w:rsidRDefault="00E079CC" w:rsidP="00E079CC">
      <w:pPr>
        <w:autoSpaceDE/>
        <w:autoSpaceDN/>
        <w:spacing w:line="360" w:lineRule="auto"/>
        <w:rPr>
          <w:rFonts w:ascii="Trebuchet MS" w:hAnsi="Trebuchet MS"/>
          <w:color w:val="000000" w:themeColor="text1"/>
        </w:rPr>
      </w:pPr>
      <w:r w:rsidRPr="007C1FB2">
        <w:rPr>
          <w:rFonts w:ascii="Trebuchet MS" w:hAnsi="Trebuchet MS"/>
          <w:b/>
          <w:color w:val="000000" w:themeColor="text1"/>
        </w:rPr>
        <w:t xml:space="preserve">Osiągnięte efekty, wskaźniki realizacji działań:  </w:t>
      </w:r>
    </w:p>
    <w:p w14:paraId="473D63CB" w14:textId="6AA32664" w:rsidR="00E079CC" w:rsidRPr="007C1FB2" w:rsidRDefault="00E079CC" w:rsidP="00A137D9">
      <w:pPr>
        <w:tabs>
          <w:tab w:val="left" w:pos="-3060"/>
        </w:tabs>
        <w:autoSpaceDE/>
        <w:autoSpaceDN/>
        <w:spacing w:line="360" w:lineRule="auto"/>
        <w:jc w:val="both"/>
        <w:rPr>
          <w:rFonts w:ascii="Trebuchet MS" w:hAnsi="Trebuchet MS" w:cs="Arial"/>
          <w:color w:val="000000" w:themeColor="text1"/>
        </w:rPr>
      </w:pPr>
      <w:r w:rsidRPr="007C1FB2">
        <w:rPr>
          <w:rFonts w:ascii="Trebuchet MS" w:hAnsi="Trebuchet MS" w:cs="Arial"/>
          <w:color w:val="000000" w:themeColor="text1"/>
        </w:rPr>
        <w:t>W odniesieniu do części uczestników zajęć nastąpiły zmiany behawioralno</w:t>
      </w:r>
      <w:r w:rsidR="00D57C60" w:rsidRPr="007C1FB2">
        <w:rPr>
          <w:rFonts w:ascii="Trebuchet MS" w:hAnsi="Trebuchet MS" w:cs="Arial"/>
          <w:color w:val="000000" w:themeColor="text1"/>
        </w:rPr>
        <w:t xml:space="preserve"> </w:t>
      </w:r>
      <w:r w:rsidRPr="007C1FB2">
        <w:rPr>
          <w:rFonts w:ascii="Trebuchet MS" w:hAnsi="Trebuchet MS" w:cs="Arial"/>
          <w:color w:val="000000" w:themeColor="text1"/>
        </w:rPr>
        <w:t>-</w:t>
      </w:r>
      <w:r w:rsidR="00D57C60" w:rsidRPr="007C1FB2">
        <w:rPr>
          <w:rFonts w:ascii="Trebuchet MS" w:hAnsi="Trebuchet MS" w:cs="Arial"/>
          <w:color w:val="000000" w:themeColor="text1"/>
        </w:rPr>
        <w:t xml:space="preserve"> </w:t>
      </w:r>
      <w:r w:rsidRPr="007C1FB2">
        <w:rPr>
          <w:rFonts w:ascii="Trebuchet MS" w:hAnsi="Trebuchet MS" w:cs="Arial"/>
          <w:color w:val="000000" w:themeColor="text1"/>
        </w:rPr>
        <w:t xml:space="preserve">poznawcze, poprzez naukę nowych konstruktywnych form myślenia, nastawionych na zwiększenie kontroli własnej </w:t>
      </w:r>
      <w:r w:rsidRPr="007C1FB2">
        <w:rPr>
          <w:rFonts w:ascii="Trebuchet MS" w:hAnsi="Trebuchet MS" w:cs="Arial"/>
          <w:color w:val="000000" w:themeColor="text1"/>
        </w:rPr>
        <w:br/>
        <w:t xml:space="preserve">nad </w:t>
      </w:r>
      <w:proofErr w:type="spellStart"/>
      <w:r w:rsidR="007C1FB2" w:rsidRPr="007C1FB2">
        <w:rPr>
          <w:rFonts w:ascii="Trebuchet MS" w:hAnsi="Trebuchet MS" w:cs="Arial"/>
          <w:color w:val="000000" w:themeColor="text1"/>
        </w:rPr>
        <w:t>przemocowymi</w:t>
      </w:r>
      <w:proofErr w:type="spellEnd"/>
      <w:r w:rsidRPr="007C1FB2">
        <w:rPr>
          <w:rFonts w:ascii="Trebuchet MS" w:hAnsi="Trebuchet MS" w:cs="Arial"/>
          <w:color w:val="000000" w:themeColor="text1"/>
        </w:rPr>
        <w:t xml:space="preserve"> </w:t>
      </w:r>
      <w:proofErr w:type="spellStart"/>
      <w:r w:rsidRPr="007C1FB2">
        <w:rPr>
          <w:rFonts w:ascii="Trebuchet MS" w:hAnsi="Trebuchet MS" w:cs="Arial"/>
          <w:color w:val="000000" w:themeColor="text1"/>
        </w:rPr>
        <w:t>zachowaniami</w:t>
      </w:r>
      <w:proofErr w:type="spellEnd"/>
      <w:r w:rsidRPr="007C1FB2">
        <w:rPr>
          <w:rFonts w:ascii="Trebuchet MS" w:hAnsi="Trebuchet MS" w:cs="Arial"/>
          <w:color w:val="000000" w:themeColor="text1"/>
        </w:rPr>
        <w:t xml:space="preserve">. </w:t>
      </w:r>
    </w:p>
    <w:p w14:paraId="30AF63D8" w14:textId="77777777" w:rsidR="00875EB0" w:rsidRPr="007C1FB2" w:rsidRDefault="00875EB0" w:rsidP="00E079CC">
      <w:pPr>
        <w:tabs>
          <w:tab w:val="left" w:pos="-3060"/>
        </w:tabs>
        <w:spacing w:line="360" w:lineRule="auto"/>
        <w:contextualSpacing/>
        <w:jc w:val="both"/>
        <w:rPr>
          <w:rFonts w:ascii="Trebuchet MS" w:hAnsi="Trebuchet MS" w:cs="Arial"/>
          <w:color w:val="000000" w:themeColor="text1"/>
        </w:rPr>
      </w:pPr>
    </w:p>
    <w:p w14:paraId="192A46C7" w14:textId="6C8475FD" w:rsidR="00E079CC" w:rsidRPr="007C1FB2" w:rsidRDefault="00E079CC" w:rsidP="00E079CC">
      <w:pPr>
        <w:tabs>
          <w:tab w:val="left" w:pos="-3060"/>
        </w:tabs>
        <w:spacing w:line="360" w:lineRule="auto"/>
        <w:contextualSpacing/>
        <w:jc w:val="both"/>
        <w:rPr>
          <w:rFonts w:ascii="Trebuchet MS" w:hAnsi="Trebuchet MS" w:cs="Arial"/>
          <w:color w:val="000000" w:themeColor="text1"/>
        </w:rPr>
      </w:pPr>
      <w:r w:rsidRPr="007C1FB2">
        <w:rPr>
          <w:rFonts w:ascii="Trebuchet MS" w:hAnsi="Trebuchet MS" w:cs="Arial"/>
          <w:color w:val="000000" w:themeColor="text1"/>
        </w:rPr>
        <w:t>Wskaźniki:</w:t>
      </w:r>
    </w:p>
    <w:p w14:paraId="7E430F68" w14:textId="245317ED" w:rsidR="00D57C60" w:rsidRPr="007C1FB2" w:rsidRDefault="00D57C60" w:rsidP="00975F53">
      <w:pPr>
        <w:numPr>
          <w:ilvl w:val="0"/>
          <w:numId w:val="71"/>
        </w:numPr>
        <w:tabs>
          <w:tab w:val="left" w:pos="-3060"/>
        </w:tabs>
        <w:autoSpaceDE/>
        <w:autoSpaceDN/>
        <w:spacing w:line="360" w:lineRule="auto"/>
        <w:contextualSpacing/>
        <w:jc w:val="both"/>
        <w:rPr>
          <w:rFonts w:ascii="Trebuchet MS" w:hAnsi="Trebuchet MS" w:cs="Arial"/>
          <w:color w:val="000000" w:themeColor="text1"/>
        </w:rPr>
      </w:pPr>
      <w:r w:rsidRPr="007C1FB2">
        <w:rPr>
          <w:rFonts w:ascii="Trebuchet MS" w:hAnsi="Trebuchet MS" w:cs="Arial"/>
          <w:color w:val="000000" w:themeColor="text1"/>
        </w:rPr>
        <w:t>podpisa</w:t>
      </w:r>
      <w:r w:rsidR="00A70872" w:rsidRPr="007C1FB2">
        <w:rPr>
          <w:rFonts w:ascii="Trebuchet MS" w:hAnsi="Trebuchet MS" w:cs="Arial"/>
          <w:color w:val="000000" w:themeColor="text1"/>
        </w:rPr>
        <w:t>no</w:t>
      </w:r>
      <w:r w:rsidRPr="007C1FB2">
        <w:rPr>
          <w:rFonts w:ascii="Trebuchet MS" w:hAnsi="Trebuchet MS" w:cs="Arial"/>
          <w:color w:val="000000" w:themeColor="text1"/>
        </w:rPr>
        <w:t xml:space="preserve"> 3</w:t>
      </w:r>
      <w:r w:rsidR="007C1FB2" w:rsidRPr="007C1FB2">
        <w:rPr>
          <w:rFonts w:ascii="Trebuchet MS" w:hAnsi="Trebuchet MS" w:cs="Arial"/>
          <w:color w:val="000000" w:themeColor="text1"/>
        </w:rPr>
        <w:t>3</w:t>
      </w:r>
      <w:r w:rsidRPr="007C1FB2">
        <w:rPr>
          <w:rFonts w:ascii="Trebuchet MS" w:hAnsi="Trebuchet MS" w:cs="Arial"/>
          <w:color w:val="000000" w:themeColor="text1"/>
        </w:rPr>
        <w:t xml:space="preserve"> kontrakt</w:t>
      </w:r>
      <w:r w:rsidR="007C1FB2" w:rsidRPr="007C1FB2">
        <w:rPr>
          <w:rFonts w:ascii="Trebuchet MS" w:hAnsi="Trebuchet MS" w:cs="Arial"/>
          <w:color w:val="000000" w:themeColor="text1"/>
        </w:rPr>
        <w:t>y</w:t>
      </w:r>
      <w:r w:rsidRPr="007C1FB2">
        <w:rPr>
          <w:rFonts w:ascii="Trebuchet MS" w:hAnsi="Trebuchet MS" w:cs="Arial"/>
          <w:color w:val="000000" w:themeColor="text1"/>
        </w:rPr>
        <w:t xml:space="preserve">, w których osoby stosujące przemoc zobowiązały się do udziału </w:t>
      </w:r>
      <w:r w:rsidRPr="007C1FB2">
        <w:rPr>
          <w:rFonts w:ascii="Trebuchet MS" w:hAnsi="Trebuchet MS" w:cs="Arial"/>
          <w:color w:val="000000" w:themeColor="text1"/>
        </w:rPr>
        <w:br/>
        <w:t>w programie,</w:t>
      </w:r>
    </w:p>
    <w:p w14:paraId="6DB30BC1" w14:textId="53644A68" w:rsidR="00D57C60" w:rsidRPr="007C1FB2" w:rsidRDefault="00D57C60" w:rsidP="00975F53">
      <w:pPr>
        <w:numPr>
          <w:ilvl w:val="0"/>
          <w:numId w:val="71"/>
        </w:numPr>
        <w:tabs>
          <w:tab w:val="left" w:pos="-3060"/>
        </w:tabs>
        <w:autoSpaceDE/>
        <w:autoSpaceDN/>
        <w:spacing w:line="360" w:lineRule="auto"/>
        <w:contextualSpacing/>
        <w:jc w:val="both"/>
        <w:rPr>
          <w:rFonts w:ascii="Trebuchet MS" w:hAnsi="Trebuchet MS" w:cs="Arial"/>
          <w:color w:val="000000" w:themeColor="text1"/>
        </w:rPr>
      </w:pPr>
      <w:r w:rsidRPr="007C1FB2">
        <w:rPr>
          <w:rFonts w:ascii="Trebuchet MS" w:hAnsi="Trebuchet MS" w:cs="Arial"/>
          <w:color w:val="000000" w:themeColor="text1"/>
        </w:rPr>
        <w:t>2</w:t>
      </w:r>
      <w:r w:rsidR="007C1FB2" w:rsidRPr="007C1FB2">
        <w:rPr>
          <w:rFonts w:ascii="Trebuchet MS" w:hAnsi="Trebuchet MS" w:cs="Arial"/>
          <w:color w:val="000000" w:themeColor="text1"/>
        </w:rPr>
        <w:t xml:space="preserve">7 </w:t>
      </w:r>
      <w:r w:rsidRPr="007C1FB2">
        <w:rPr>
          <w:rFonts w:ascii="Trebuchet MS" w:hAnsi="Trebuchet MS" w:cs="Arial"/>
          <w:color w:val="000000" w:themeColor="text1"/>
        </w:rPr>
        <w:t>osób przystąpiło do zajęć uczestnicząc w co najmniej 1 spotkaniu grupowym,</w:t>
      </w:r>
    </w:p>
    <w:p w14:paraId="08D6D870" w14:textId="68196982" w:rsidR="00D57C60" w:rsidRPr="007C1FB2" w:rsidRDefault="00D57C60" w:rsidP="00975F53">
      <w:pPr>
        <w:numPr>
          <w:ilvl w:val="0"/>
          <w:numId w:val="71"/>
        </w:numPr>
        <w:tabs>
          <w:tab w:val="left" w:pos="-3060"/>
        </w:tabs>
        <w:autoSpaceDE/>
        <w:autoSpaceDN/>
        <w:spacing w:line="360" w:lineRule="auto"/>
        <w:contextualSpacing/>
        <w:jc w:val="both"/>
        <w:rPr>
          <w:rFonts w:ascii="Trebuchet MS" w:hAnsi="Trebuchet MS" w:cs="Arial"/>
          <w:color w:val="000000" w:themeColor="text1"/>
        </w:rPr>
      </w:pPr>
      <w:r w:rsidRPr="007C1FB2">
        <w:rPr>
          <w:rFonts w:ascii="Trebuchet MS" w:hAnsi="Trebuchet MS" w:cs="Arial"/>
          <w:color w:val="000000" w:themeColor="text1"/>
        </w:rPr>
        <w:t>1</w:t>
      </w:r>
      <w:r w:rsidR="007C1FB2" w:rsidRPr="007C1FB2">
        <w:rPr>
          <w:rFonts w:ascii="Trebuchet MS" w:hAnsi="Trebuchet MS" w:cs="Arial"/>
          <w:color w:val="000000" w:themeColor="text1"/>
        </w:rPr>
        <w:t>7</w:t>
      </w:r>
      <w:r w:rsidRPr="007C1FB2">
        <w:rPr>
          <w:rFonts w:ascii="Trebuchet MS" w:hAnsi="Trebuchet MS" w:cs="Arial"/>
          <w:color w:val="000000" w:themeColor="text1"/>
        </w:rPr>
        <w:t xml:space="preserve"> osób ukończyło zajęcia.</w:t>
      </w:r>
    </w:p>
    <w:p w14:paraId="1E09014C" w14:textId="77777777" w:rsidR="00540CE6" w:rsidRPr="007C1FB2" w:rsidRDefault="00540CE6" w:rsidP="00540CE6">
      <w:pPr>
        <w:tabs>
          <w:tab w:val="left" w:pos="720"/>
        </w:tabs>
        <w:suppressAutoHyphens/>
        <w:spacing w:line="360" w:lineRule="auto"/>
        <w:jc w:val="both"/>
        <w:rPr>
          <w:rFonts w:ascii="Trebuchet MS" w:hAnsi="Trebuchet MS" w:cs="Arial"/>
          <w:color w:val="000000" w:themeColor="text1"/>
        </w:rPr>
      </w:pPr>
    </w:p>
    <w:p w14:paraId="5A837189" w14:textId="77777777" w:rsidR="00540CE6" w:rsidRPr="007C1FB2" w:rsidRDefault="00540CE6" w:rsidP="00540CE6">
      <w:pPr>
        <w:spacing w:line="360" w:lineRule="auto"/>
        <w:jc w:val="both"/>
        <w:rPr>
          <w:rFonts w:ascii="Trebuchet MS" w:hAnsi="Trebuchet MS"/>
          <w:b/>
          <w:color w:val="000000" w:themeColor="text1"/>
        </w:rPr>
      </w:pPr>
      <w:r w:rsidRPr="007C1FB2">
        <w:rPr>
          <w:rFonts w:ascii="Trebuchet MS" w:hAnsi="Trebuchet MS"/>
          <w:b/>
          <w:color w:val="000000" w:themeColor="text1"/>
        </w:rPr>
        <w:t xml:space="preserve">Źródło finansowania:  </w:t>
      </w:r>
    </w:p>
    <w:p w14:paraId="7FA7860F" w14:textId="77777777" w:rsidR="00540CE6" w:rsidRPr="007C1FB2" w:rsidRDefault="00540CE6" w:rsidP="00975F53">
      <w:pPr>
        <w:numPr>
          <w:ilvl w:val="0"/>
          <w:numId w:val="77"/>
        </w:numPr>
        <w:autoSpaceDE/>
        <w:autoSpaceDN/>
        <w:spacing w:line="360" w:lineRule="auto"/>
        <w:jc w:val="both"/>
        <w:rPr>
          <w:rFonts w:ascii="Trebuchet MS" w:hAnsi="Trebuchet MS" w:cs="Arial"/>
          <w:color w:val="000000" w:themeColor="text1"/>
        </w:rPr>
      </w:pPr>
      <w:bookmarkStart w:id="14" w:name="_Hlk508018962"/>
      <w:r w:rsidRPr="007C1FB2">
        <w:rPr>
          <w:rFonts w:ascii="Trebuchet MS" w:hAnsi="Trebuchet MS" w:cs="Arial"/>
          <w:color w:val="000000" w:themeColor="text1"/>
        </w:rPr>
        <w:t>Śląski Urząd Wojewódzki.</w:t>
      </w:r>
    </w:p>
    <w:bookmarkEnd w:id="14"/>
    <w:p w14:paraId="58CEDFDD" w14:textId="77777777" w:rsidR="00A522D3" w:rsidRPr="007C1FB2" w:rsidRDefault="00A522D3" w:rsidP="00A522D3">
      <w:pPr>
        <w:spacing w:line="360" w:lineRule="auto"/>
        <w:jc w:val="both"/>
        <w:rPr>
          <w:rFonts w:ascii="Trebuchet MS" w:hAnsi="Trebuchet MS" w:cs="Arial"/>
          <w:color w:val="000000" w:themeColor="text1"/>
        </w:rPr>
      </w:pPr>
    </w:p>
    <w:p w14:paraId="136F0937" w14:textId="77777777" w:rsidR="00A522D3" w:rsidRPr="007C1FB2" w:rsidRDefault="00A522D3" w:rsidP="00A522D3">
      <w:pPr>
        <w:spacing w:line="360" w:lineRule="auto"/>
        <w:jc w:val="both"/>
        <w:rPr>
          <w:rFonts w:ascii="Trebuchet MS" w:hAnsi="Trebuchet MS"/>
          <w:color w:val="000000" w:themeColor="text1"/>
        </w:rPr>
      </w:pPr>
      <w:r w:rsidRPr="007C1FB2">
        <w:rPr>
          <w:rFonts w:ascii="Trebuchet MS" w:hAnsi="Trebuchet MS"/>
          <w:b/>
          <w:color w:val="000000" w:themeColor="text1"/>
        </w:rPr>
        <w:t>Termin realizacji</w:t>
      </w:r>
      <w:r w:rsidRPr="007C1FB2">
        <w:rPr>
          <w:rFonts w:ascii="Trebuchet MS" w:hAnsi="Trebuchet MS"/>
          <w:color w:val="000000" w:themeColor="text1"/>
        </w:rPr>
        <w:t xml:space="preserve">: </w:t>
      </w:r>
    </w:p>
    <w:p w14:paraId="25C133FC" w14:textId="77777777" w:rsidR="00923293" w:rsidRPr="007C1FB2" w:rsidRDefault="00923293" w:rsidP="00923293">
      <w:pPr>
        <w:overflowPunct w:val="0"/>
        <w:adjustRightInd w:val="0"/>
        <w:spacing w:line="360" w:lineRule="auto"/>
        <w:jc w:val="both"/>
        <w:rPr>
          <w:rFonts w:ascii="Trebuchet MS" w:hAnsi="Trebuchet MS"/>
          <w:color w:val="000000" w:themeColor="text1"/>
        </w:rPr>
      </w:pPr>
      <w:r w:rsidRPr="007C1FB2">
        <w:rPr>
          <w:rFonts w:ascii="Trebuchet MS" w:hAnsi="Trebuchet MS"/>
          <w:color w:val="000000" w:themeColor="text1"/>
        </w:rPr>
        <w:t>Projekt realizowany od</w:t>
      </w:r>
      <w:r w:rsidR="007872F2" w:rsidRPr="007C1FB2">
        <w:rPr>
          <w:rFonts w:ascii="Trebuchet MS" w:hAnsi="Trebuchet MS"/>
          <w:color w:val="000000" w:themeColor="text1"/>
        </w:rPr>
        <w:t xml:space="preserve"> </w:t>
      </w:r>
      <w:r w:rsidRPr="007C1FB2">
        <w:rPr>
          <w:rFonts w:ascii="Trebuchet MS" w:hAnsi="Trebuchet MS"/>
          <w:color w:val="000000" w:themeColor="text1"/>
        </w:rPr>
        <w:t>20</w:t>
      </w:r>
      <w:r w:rsidR="007872F2" w:rsidRPr="007C1FB2">
        <w:rPr>
          <w:rFonts w:ascii="Trebuchet MS" w:hAnsi="Trebuchet MS"/>
          <w:color w:val="000000" w:themeColor="text1"/>
        </w:rPr>
        <w:t>03</w:t>
      </w:r>
      <w:r w:rsidRPr="007C1FB2">
        <w:rPr>
          <w:rFonts w:ascii="Trebuchet MS" w:hAnsi="Trebuchet MS"/>
          <w:color w:val="000000" w:themeColor="text1"/>
        </w:rPr>
        <w:t>r.</w:t>
      </w:r>
    </w:p>
    <w:p w14:paraId="7FF41C71" w14:textId="1B34A9B3" w:rsidR="00A522D3" w:rsidRPr="007C1FB2" w:rsidRDefault="00923293" w:rsidP="00923293">
      <w:pPr>
        <w:overflowPunct w:val="0"/>
        <w:adjustRightInd w:val="0"/>
        <w:spacing w:line="360" w:lineRule="auto"/>
        <w:jc w:val="both"/>
        <w:rPr>
          <w:rFonts w:ascii="Trebuchet MS" w:hAnsi="Trebuchet MS"/>
          <w:color w:val="000000" w:themeColor="text1"/>
        </w:rPr>
      </w:pPr>
      <w:r w:rsidRPr="007C1FB2">
        <w:rPr>
          <w:rFonts w:ascii="Trebuchet MS" w:hAnsi="Trebuchet MS"/>
          <w:color w:val="000000" w:themeColor="text1"/>
        </w:rPr>
        <w:t>Projekt będzie kontynuowany w 202</w:t>
      </w:r>
      <w:r w:rsidR="007C1FB2" w:rsidRPr="007C1FB2">
        <w:rPr>
          <w:rFonts w:ascii="Trebuchet MS" w:hAnsi="Trebuchet MS"/>
          <w:color w:val="000000" w:themeColor="text1"/>
        </w:rPr>
        <w:t>5</w:t>
      </w:r>
      <w:r w:rsidRPr="007C1FB2">
        <w:rPr>
          <w:rFonts w:ascii="Trebuchet MS" w:hAnsi="Trebuchet MS"/>
          <w:color w:val="000000" w:themeColor="text1"/>
        </w:rPr>
        <w:t>r.</w:t>
      </w:r>
    </w:p>
    <w:p w14:paraId="52F40958" w14:textId="77777777" w:rsidR="00A522D3" w:rsidRPr="00B473B6" w:rsidRDefault="00A522D3" w:rsidP="00A522D3">
      <w:pPr>
        <w:spacing w:line="360" w:lineRule="auto"/>
        <w:jc w:val="both"/>
        <w:rPr>
          <w:rFonts w:ascii="Trebuchet MS" w:hAnsi="Trebuchet MS" w:cs="Arial"/>
          <w:color w:val="4472C4" w:themeColor="accent1"/>
        </w:rPr>
      </w:pPr>
    </w:p>
    <w:p w14:paraId="77175D31" w14:textId="77777777" w:rsidR="00A522D3" w:rsidRPr="00B473B6" w:rsidRDefault="00A522D3" w:rsidP="00A522D3">
      <w:pPr>
        <w:spacing w:line="360" w:lineRule="auto"/>
        <w:jc w:val="both"/>
        <w:rPr>
          <w:rFonts w:ascii="Trebuchet MS" w:hAnsi="Trebuchet MS" w:cs="Arial"/>
          <w:color w:val="4472C4" w:themeColor="accent1"/>
        </w:rPr>
      </w:pPr>
    </w:p>
    <w:p w14:paraId="565F140A" w14:textId="77777777" w:rsidR="00A522D3" w:rsidRPr="00B473B6" w:rsidRDefault="00A522D3" w:rsidP="00A522D3">
      <w:pPr>
        <w:spacing w:line="360" w:lineRule="auto"/>
        <w:jc w:val="both"/>
        <w:rPr>
          <w:rFonts w:ascii="Trebuchet MS" w:hAnsi="Trebuchet MS" w:cs="Arial"/>
          <w:color w:val="4472C4" w:themeColor="accent1"/>
        </w:rPr>
      </w:pPr>
    </w:p>
    <w:p w14:paraId="1890AB90" w14:textId="77777777" w:rsidR="00A522D3" w:rsidRPr="00B473B6" w:rsidRDefault="00A522D3" w:rsidP="00A522D3">
      <w:pPr>
        <w:spacing w:line="360" w:lineRule="auto"/>
        <w:jc w:val="both"/>
        <w:rPr>
          <w:rFonts w:ascii="Trebuchet MS" w:hAnsi="Trebuchet MS" w:cs="Arial"/>
          <w:color w:val="4472C4" w:themeColor="accent1"/>
        </w:rPr>
      </w:pPr>
    </w:p>
    <w:p w14:paraId="01126452" w14:textId="77777777" w:rsidR="00A522D3" w:rsidRPr="00B473B6" w:rsidRDefault="00A522D3" w:rsidP="00A522D3">
      <w:pPr>
        <w:spacing w:line="360" w:lineRule="auto"/>
        <w:jc w:val="both"/>
        <w:rPr>
          <w:rFonts w:ascii="Trebuchet MS" w:hAnsi="Trebuchet MS" w:cs="Arial"/>
          <w:color w:val="4472C4" w:themeColor="accent1"/>
        </w:rPr>
      </w:pPr>
    </w:p>
    <w:p w14:paraId="399F4953" w14:textId="77777777" w:rsidR="00A522D3" w:rsidRPr="00B473B6" w:rsidRDefault="00A522D3" w:rsidP="00A522D3">
      <w:pPr>
        <w:spacing w:line="360" w:lineRule="auto"/>
        <w:jc w:val="both"/>
        <w:rPr>
          <w:rFonts w:ascii="Trebuchet MS" w:hAnsi="Trebuchet MS" w:cs="Arial"/>
          <w:color w:val="4472C4" w:themeColor="accent1"/>
        </w:rPr>
      </w:pPr>
    </w:p>
    <w:p w14:paraId="2ECCBD16" w14:textId="77777777" w:rsidR="00A522D3" w:rsidRPr="00B473B6" w:rsidRDefault="00A522D3" w:rsidP="00A522D3">
      <w:pPr>
        <w:spacing w:line="360" w:lineRule="auto"/>
        <w:jc w:val="both"/>
        <w:rPr>
          <w:rFonts w:ascii="Trebuchet MS" w:hAnsi="Trebuchet MS" w:cs="Arial"/>
          <w:color w:val="4472C4" w:themeColor="accent1"/>
        </w:rPr>
      </w:pPr>
    </w:p>
    <w:p w14:paraId="7F7EC251" w14:textId="77777777" w:rsidR="00A522D3" w:rsidRPr="00B473B6" w:rsidRDefault="00A522D3" w:rsidP="00A522D3">
      <w:pPr>
        <w:spacing w:line="360" w:lineRule="auto"/>
        <w:jc w:val="both"/>
        <w:rPr>
          <w:rFonts w:ascii="Trebuchet MS" w:hAnsi="Trebuchet MS" w:cs="Arial"/>
          <w:color w:val="4472C4" w:themeColor="accent1"/>
        </w:rPr>
      </w:pPr>
    </w:p>
    <w:p w14:paraId="3CF188A6" w14:textId="77777777" w:rsidR="00A522D3" w:rsidRPr="00B473B6" w:rsidRDefault="00A522D3" w:rsidP="00A522D3">
      <w:pPr>
        <w:spacing w:line="360" w:lineRule="auto"/>
        <w:jc w:val="both"/>
        <w:rPr>
          <w:rFonts w:ascii="Trebuchet MS" w:hAnsi="Trebuchet MS" w:cs="Arial"/>
          <w:color w:val="4472C4" w:themeColor="accent1"/>
        </w:rPr>
      </w:pPr>
    </w:p>
    <w:p w14:paraId="19141F73" w14:textId="77777777" w:rsidR="00A522D3" w:rsidRPr="00B473B6" w:rsidRDefault="00A522D3" w:rsidP="00A522D3">
      <w:pPr>
        <w:spacing w:line="360" w:lineRule="auto"/>
        <w:jc w:val="both"/>
        <w:rPr>
          <w:rFonts w:ascii="Trebuchet MS" w:hAnsi="Trebuchet MS" w:cs="Arial"/>
          <w:color w:val="4472C4" w:themeColor="accent1"/>
        </w:rPr>
      </w:pPr>
    </w:p>
    <w:p w14:paraId="34073BC5" w14:textId="77777777" w:rsidR="00A522D3" w:rsidRPr="00B473B6" w:rsidRDefault="00A522D3" w:rsidP="00A522D3">
      <w:pPr>
        <w:spacing w:line="360" w:lineRule="auto"/>
        <w:jc w:val="both"/>
        <w:rPr>
          <w:rFonts w:ascii="Trebuchet MS" w:hAnsi="Trebuchet MS" w:cs="Arial"/>
          <w:color w:val="4472C4" w:themeColor="accent1"/>
        </w:rPr>
      </w:pPr>
    </w:p>
    <w:p w14:paraId="148CC8DD" w14:textId="77777777" w:rsidR="00A522D3" w:rsidRPr="00B473B6" w:rsidRDefault="00A522D3" w:rsidP="00A522D3">
      <w:pPr>
        <w:spacing w:line="360" w:lineRule="auto"/>
        <w:jc w:val="both"/>
        <w:rPr>
          <w:rFonts w:ascii="Trebuchet MS" w:hAnsi="Trebuchet MS" w:cs="Arial"/>
          <w:color w:val="4472C4" w:themeColor="accent1"/>
        </w:rPr>
      </w:pPr>
    </w:p>
    <w:p w14:paraId="78028705" w14:textId="77777777" w:rsidR="00A522D3" w:rsidRPr="00B473B6" w:rsidRDefault="00A522D3" w:rsidP="00A522D3">
      <w:pPr>
        <w:spacing w:line="360" w:lineRule="auto"/>
        <w:jc w:val="both"/>
        <w:rPr>
          <w:rFonts w:ascii="Trebuchet MS" w:hAnsi="Trebuchet MS" w:cs="Arial"/>
          <w:color w:val="4472C4" w:themeColor="accent1"/>
        </w:rPr>
      </w:pPr>
    </w:p>
    <w:p w14:paraId="1402C8A0" w14:textId="77777777" w:rsidR="00A522D3" w:rsidRPr="00B473B6" w:rsidRDefault="00A522D3" w:rsidP="00A522D3">
      <w:pPr>
        <w:spacing w:line="360" w:lineRule="auto"/>
        <w:jc w:val="both"/>
        <w:rPr>
          <w:rFonts w:ascii="Trebuchet MS" w:hAnsi="Trebuchet MS" w:cs="Arial"/>
          <w:color w:val="4472C4" w:themeColor="accent1"/>
        </w:rPr>
      </w:pPr>
    </w:p>
    <w:p w14:paraId="49D754B4" w14:textId="77777777" w:rsidR="00A522D3" w:rsidRPr="00B473B6" w:rsidRDefault="00A522D3" w:rsidP="00A522D3">
      <w:pPr>
        <w:spacing w:line="360" w:lineRule="auto"/>
        <w:jc w:val="both"/>
        <w:rPr>
          <w:rFonts w:ascii="Trebuchet MS" w:hAnsi="Trebuchet MS" w:cs="Arial"/>
          <w:color w:val="4472C4" w:themeColor="accent1"/>
        </w:rPr>
      </w:pPr>
    </w:p>
    <w:p w14:paraId="64D9482B" w14:textId="77777777" w:rsidR="007872F2" w:rsidRPr="00B473B6" w:rsidRDefault="007872F2" w:rsidP="00A522D3">
      <w:pPr>
        <w:spacing w:line="360" w:lineRule="auto"/>
        <w:jc w:val="both"/>
        <w:rPr>
          <w:rFonts w:ascii="Trebuchet MS" w:hAnsi="Trebuchet MS" w:cs="Arial"/>
          <w:color w:val="4472C4" w:themeColor="accent1"/>
        </w:rPr>
      </w:pPr>
    </w:p>
    <w:p w14:paraId="7EB27E19" w14:textId="77777777" w:rsidR="00A522D3" w:rsidRPr="00B473B6" w:rsidRDefault="00A522D3" w:rsidP="00A522D3">
      <w:pPr>
        <w:spacing w:line="360" w:lineRule="auto"/>
        <w:jc w:val="both"/>
        <w:rPr>
          <w:rFonts w:ascii="Trebuchet MS" w:hAnsi="Trebuchet MS" w:cs="Arial"/>
          <w:color w:val="4472C4" w:themeColor="accent1"/>
        </w:rPr>
      </w:pPr>
    </w:p>
    <w:p w14:paraId="209C752D" w14:textId="77777777" w:rsidR="00540CE6" w:rsidRPr="00B473B6" w:rsidRDefault="00540CE6" w:rsidP="00A522D3">
      <w:pPr>
        <w:spacing w:line="360" w:lineRule="auto"/>
        <w:jc w:val="both"/>
        <w:rPr>
          <w:rFonts w:ascii="Trebuchet MS" w:hAnsi="Trebuchet MS" w:cs="Arial"/>
          <w:color w:val="4472C4" w:themeColor="accent1"/>
        </w:rPr>
      </w:pPr>
    </w:p>
    <w:p w14:paraId="2D480EFF" w14:textId="7F885BDD" w:rsidR="00540CE6" w:rsidRPr="00B473B6" w:rsidRDefault="00540CE6" w:rsidP="00A522D3">
      <w:pPr>
        <w:spacing w:line="360" w:lineRule="auto"/>
        <w:jc w:val="both"/>
        <w:rPr>
          <w:rFonts w:ascii="Trebuchet MS" w:hAnsi="Trebuchet MS" w:cs="Arial"/>
          <w:color w:val="4472C4" w:themeColor="accent1"/>
        </w:rPr>
      </w:pPr>
    </w:p>
    <w:p w14:paraId="6BE3448E" w14:textId="77777777" w:rsidR="00A137D9" w:rsidRPr="00B473B6" w:rsidRDefault="00A137D9" w:rsidP="00A522D3">
      <w:pPr>
        <w:spacing w:line="360" w:lineRule="auto"/>
        <w:jc w:val="both"/>
        <w:rPr>
          <w:rFonts w:ascii="Trebuchet MS" w:hAnsi="Trebuchet MS" w:cs="Arial"/>
          <w:color w:val="4472C4" w:themeColor="accent1"/>
        </w:rPr>
      </w:pPr>
    </w:p>
    <w:p w14:paraId="42E51EB8" w14:textId="77777777" w:rsidR="00A137D9" w:rsidRPr="00B473B6" w:rsidRDefault="00A137D9" w:rsidP="00A522D3">
      <w:pPr>
        <w:spacing w:line="360" w:lineRule="auto"/>
        <w:jc w:val="both"/>
        <w:rPr>
          <w:rFonts w:ascii="Trebuchet MS" w:hAnsi="Trebuchet MS" w:cs="Arial"/>
          <w:color w:val="4472C4" w:themeColor="accent1"/>
        </w:rPr>
      </w:pPr>
    </w:p>
    <w:p w14:paraId="1279BFCD" w14:textId="77777777" w:rsidR="00BB29A3" w:rsidRDefault="00BB29A3" w:rsidP="00A522D3">
      <w:pPr>
        <w:spacing w:line="360" w:lineRule="auto"/>
        <w:jc w:val="both"/>
        <w:rPr>
          <w:rFonts w:ascii="Trebuchet MS" w:hAnsi="Trebuchet MS" w:cs="Arial"/>
          <w:color w:val="4472C4" w:themeColor="accent1"/>
        </w:rPr>
      </w:pPr>
    </w:p>
    <w:p w14:paraId="4B487376" w14:textId="77777777" w:rsidR="001C4478" w:rsidRDefault="001C4478" w:rsidP="00A522D3">
      <w:pPr>
        <w:spacing w:line="360" w:lineRule="auto"/>
        <w:jc w:val="both"/>
        <w:rPr>
          <w:rFonts w:ascii="Trebuchet MS" w:hAnsi="Trebuchet MS" w:cs="Arial"/>
          <w:color w:val="4472C4" w:themeColor="accent1"/>
        </w:rPr>
      </w:pPr>
    </w:p>
    <w:p w14:paraId="636C6219" w14:textId="77777777" w:rsidR="001C4478" w:rsidRDefault="001C4478" w:rsidP="00A522D3">
      <w:pPr>
        <w:spacing w:line="360" w:lineRule="auto"/>
        <w:jc w:val="both"/>
        <w:rPr>
          <w:rFonts w:ascii="Trebuchet MS" w:hAnsi="Trebuchet MS" w:cs="Arial"/>
          <w:color w:val="4472C4" w:themeColor="accent1"/>
        </w:rPr>
      </w:pPr>
    </w:p>
    <w:p w14:paraId="198AD5CA" w14:textId="77777777" w:rsidR="001C4478" w:rsidRDefault="001C4478" w:rsidP="00A522D3">
      <w:pPr>
        <w:spacing w:line="360" w:lineRule="auto"/>
        <w:jc w:val="both"/>
        <w:rPr>
          <w:rFonts w:ascii="Trebuchet MS" w:hAnsi="Trebuchet MS" w:cs="Arial"/>
          <w:color w:val="4472C4" w:themeColor="accent1"/>
        </w:rPr>
      </w:pPr>
    </w:p>
    <w:p w14:paraId="52BF5FE3" w14:textId="77777777" w:rsidR="001C4478" w:rsidRDefault="001C4478" w:rsidP="00A522D3">
      <w:pPr>
        <w:spacing w:line="360" w:lineRule="auto"/>
        <w:jc w:val="both"/>
        <w:rPr>
          <w:rFonts w:ascii="Trebuchet MS" w:hAnsi="Trebuchet MS" w:cs="Arial"/>
          <w:color w:val="4472C4" w:themeColor="accent1"/>
        </w:rPr>
      </w:pPr>
    </w:p>
    <w:p w14:paraId="12D3BADF" w14:textId="77777777" w:rsidR="001C4478" w:rsidRDefault="001C4478" w:rsidP="00A522D3">
      <w:pPr>
        <w:spacing w:line="360" w:lineRule="auto"/>
        <w:jc w:val="both"/>
        <w:rPr>
          <w:rFonts w:ascii="Trebuchet MS" w:hAnsi="Trebuchet MS" w:cs="Arial"/>
          <w:color w:val="4472C4" w:themeColor="accent1"/>
        </w:rPr>
      </w:pPr>
    </w:p>
    <w:p w14:paraId="350E189D" w14:textId="77777777" w:rsidR="001C4478" w:rsidRDefault="001C4478" w:rsidP="00A522D3">
      <w:pPr>
        <w:spacing w:line="360" w:lineRule="auto"/>
        <w:jc w:val="both"/>
        <w:rPr>
          <w:rFonts w:ascii="Trebuchet MS" w:hAnsi="Trebuchet MS" w:cs="Arial"/>
          <w:color w:val="4472C4" w:themeColor="accent1"/>
        </w:rPr>
      </w:pPr>
    </w:p>
    <w:p w14:paraId="026A413C" w14:textId="77777777" w:rsidR="007121C6" w:rsidRDefault="007121C6" w:rsidP="00A522D3">
      <w:pPr>
        <w:spacing w:line="360" w:lineRule="auto"/>
        <w:jc w:val="both"/>
        <w:rPr>
          <w:rFonts w:ascii="Trebuchet MS" w:hAnsi="Trebuchet MS" w:cs="Arial"/>
          <w:color w:val="4472C4" w:themeColor="accent1"/>
        </w:rPr>
      </w:pPr>
    </w:p>
    <w:p w14:paraId="00A2E55E" w14:textId="77777777" w:rsidR="007121C6" w:rsidRDefault="007121C6" w:rsidP="00A522D3">
      <w:pPr>
        <w:spacing w:line="360" w:lineRule="auto"/>
        <w:jc w:val="both"/>
        <w:rPr>
          <w:rFonts w:ascii="Trebuchet MS" w:hAnsi="Trebuchet MS" w:cs="Arial"/>
          <w:color w:val="4472C4" w:themeColor="accent1"/>
        </w:rPr>
      </w:pPr>
    </w:p>
    <w:p w14:paraId="53ADAF39" w14:textId="77777777" w:rsidR="001C4478" w:rsidRDefault="001C4478" w:rsidP="00A522D3">
      <w:pPr>
        <w:spacing w:line="360" w:lineRule="auto"/>
        <w:jc w:val="both"/>
        <w:rPr>
          <w:rFonts w:ascii="Trebuchet MS" w:hAnsi="Trebuchet MS" w:cs="Arial"/>
          <w:color w:val="4472C4" w:themeColor="accent1"/>
        </w:rPr>
      </w:pPr>
    </w:p>
    <w:p w14:paraId="6F965761" w14:textId="77777777" w:rsidR="001C4478" w:rsidRPr="00B473B6" w:rsidRDefault="001C4478" w:rsidP="00A522D3">
      <w:pPr>
        <w:spacing w:line="360" w:lineRule="auto"/>
        <w:jc w:val="both"/>
        <w:rPr>
          <w:rFonts w:ascii="Trebuchet MS" w:hAnsi="Trebuchet MS" w:cs="Arial"/>
          <w:color w:val="4472C4" w:themeColor="accent1"/>
        </w:rPr>
      </w:pPr>
    </w:p>
    <w:p w14:paraId="1F3E68EE" w14:textId="7EB05DA5" w:rsidR="00A522D3" w:rsidRPr="00D50625" w:rsidRDefault="00A522D3" w:rsidP="00A522D3">
      <w:pPr>
        <w:spacing w:line="360" w:lineRule="auto"/>
        <w:jc w:val="both"/>
        <w:rPr>
          <w:rFonts w:ascii="Trebuchet MS" w:hAnsi="Trebuchet MS" w:cs="Arial"/>
          <w:b/>
          <w:color w:val="000000" w:themeColor="text1"/>
        </w:rPr>
      </w:pPr>
      <w:r w:rsidRPr="00D50625">
        <w:rPr>
          <w:rFonts w:ascii="Trebuchet MS" w:hAnsi="Trebuchet MS" w:cs="Arial"/>
          <w:b/>
          <w:color w:val="000000" w:themeColor="text1"/>
        </w:rPr>
        <w:t xml:space="preserve">Grupa wsparcia dla kobiet doświadczających przemocy </w:t>
      </w:r>
      <w:r w:rsidR="001C4478" w:rsidRPr="00D50625">
        <w:rPr>
          <w:rFonts w:ascii="Trebuchet MS" w:hAnsi="Trebuchet MS" w:cs="Arial"/>
          <w:b/>
          <w:color w:val="000000" w:themeColor="text1"/>
        </w:rPr>
        <w:t>domowej</w:t>
      </w:r>
      <w:r w:rsidRPr="00D50625">
        <w:rPr>
          <w:rFonts w:ascii="Trebuchet MS" w:hAnsi="Trebuchet MS" w:cs="Arial"/>
          <w:b/>
          <w:color w:val="000000" w:themeColor="text1"/>
        </w:rPr>
        <w:t xml:space="preserve"> [C</w:t>
      </w:r>
      <w:r w:rsidRPr="00D50625">
        <w:rPr>
          <w:rFonts w:ascii="Trebuchet MS" w:hAnsi="Trebuchet MS" w:cs="Arial"/>
          <w:b/>
          <w:color w:val="000000" w:themeColor="text1"/>
          <w:vertAlign w:val="subscript"/>
        </w:rPr>
        <w:t>1</w:t>
      </w:r>
      <w:r w:rsidRPr="00D50625">
        <w:rPr>
          <w:rFonts w:ascii="Trebuchet MS" w:hAnsi="Trebuchet MS" w:cs="Arial"/>
          <w:b/>
          <w:color w:val="000000" w:themeColor="text1"/>
        </w:rPr>
        <w:t>K</w:t>
      </w:r>
      <w:r w:rsidRPr="00D50625">
        <w:rPr>
          <w:rFonts w:ascii="Trebuchet MS" w:hAnsi="Trebuchet MS" w:cs="Arial"/>
          <w:b/>
          <w:color w:val="000000" w:themeColor="text1"/>
          <w:vertAlign w:val="subscript"/>
        </w:rPr>
        <w:t>7</w:t>
      </w:r>
      <w:r w:rsidRPr="00D50625">
        <w:rPr>
          <w:rFonts w:ascii="Trebuchet MS" w:hAnsi="Trebuchet MS" w:cs="Arial"/>
          <w:b/>
          <w:color w:val="000000" w:themeColor="text1"/>
        </w:rPr>
        <w:t>]</w:t>
      </w:r>
    </w:p>
    <w:p w14:paraId="384C30CD" w14:textId="77777777" w:rsidR="00A522D3" w:rsidRPr="00D50625" w:rsidRDefault="00A522D3" w:rsidP="00A522D3">
      <w:pPr>
        <w:spacing w:line="360" w:lineRule="auto"/>
        <w:contextualSpacing/>
        <w:rPr>
          <w:rFonts w:ascii="Trebuchet MS" w:hAnsi="Trebuchet MS" w:cs="Arial"/>
          <w:color w:val="000000" w:themeColor="text1"/>
        </w:rPr>
      </w:pPr>
    </w:p>
    <w:p w14:paraId="5DF9071B" w14:textId="77777777" w:rsidR="00A522D3" w:rsidRPr="00D50625" w:rsidRDefault="00A522D3" w:rsidP="00A522D3">
      <w:pPr>
        <w:spacing w:line="360" w:lineRule="auto"/>
        <w:jc w:val="both"/>
        <w:rPr>
          <w:rFonts w:ascii="Trebuchet MS" w:hAnsi="Trebuchet MS"/>
          <w:b/>
          <w:color w:val="000000" w:themeColor="text1"/>
        </w:rPr>
      </w:pPr>
      <w:r w:rsidRPr="00D50625">
        <w:rPr>
          <w:rFonts w:ascii="Trebuchet MS" w:hAnsi="Trebuchet MS"/>
          <w:b/>
          <w:color w:val="000000" w:themeColor="text1"/>
        </w:rPr>
        <w:t xml:space="preserve">Cel projektu: </w:t>
      </w:r>
    </w:p>
    <w:p w14:paraId="35928075" w14:textId="71CADFCA" w:rsidR="00A522D3" w:rsidRPr="00D50625" w:rsidRDefault="00A522D3" w:rsidP="00A522D3">
      <w:pPr>
        <w:spacing w:line="360" w:lineRule="auto"/>
        <w:jc w:val="both"/>
        <w:rPr>
          <w:rFonts w:ascii="Trebuchet MS" w:hAnsi="Trebuchet MS" w:cs="Arial"/>
          <w:b/>
          <w:bCs/>
          <w:color w:val="000000" w:themeColor="text1"/>
        </w:rPr>
      </w:pPr>
      <w:r w:rsidRPr="00D50625">
        <w:rPr>
          <w:rFonts w:ascii="Trebuchet MS" w:hAnsi="Trebuchet MS" w:cs="Arial"/>
          <w:color w:val="000000" w:themeColor="text1"/>
        </w:rPr>
        <w:t xml:space="preserve">Podejmowanie działań w kierunku zatrzymania przemocy </w:t>
      </w:r>
      <w:r w:rsidR="00A70872" w:rsidRPr="00D50625">
        <w:rPr>
          <w:rFonts w:ascii="Trebuchet MS" w:hAnsi="Trebuchet MS" w:cs="Arial"/>
          <w:color w:val="000000" w:themeColor="text1"/>
        </w:rPr>
        <w:t>domowej</w:t>
      </w:r>
      <w:r w:rsidRPr="00D50625">
        <w:rPr>
          <w:rFonts w:ascii="Trebuchet MS" w:hAnsi="Trebuchet MS" w:cs="Arial"/>
          <w:color w:val="000000" w:themeColor="text1"/>
        </w:rPr>
        <w:t xml:space="preserve"> poprzez zwiększenie świadomości przysługujących praw, wzrost poczucia własnej wartości i kompetencji społecznych.</w:t>
      </w:r>
    </w:p>
    <w:p w14:paraId="5056E6B0" w14:textId="77777777" w:rsidR="00A522D3" w:rsidRPr="00D50625" w:rsidRDefault="00A522D3" w:rsidP="00A522D3">
      <w:pPr>
        <w:spacing w:line="360" w:lineRule="auto"/>
        <w:jc w:val="both"/>
        <w:rPr>
          <w:rFonts w:ascii="Trebuchet MS" w:hAnsi="Trebuchet MS"/>
          <w:color w:val="000000" w:themeColor="text1"/>
        </w:rPr>
      </w:pPr>
      <w:r w:rsidRPr="00D50625">
        <w:rPr>
          <w:rFonts w:ascii="Trebuchet MS" w:hAnsi="Trebuchet MS"/>
          <w:color w:val="000000" w:themeColor="text1"/>
        </w:rPr>
        <w:t>Cel został osiągnięty.</w:t>
      </w:r>
    </w:p>
    <w:p w14:paraId="30DCD424" w14:textId="77777777" w:rsidR="00A522D3" w:rsidRPr="00D50625" w:rsidRDefault="00A522D3" w:rsidP="00A522D3">
      <w:pPr>
        <w:spacing w:line="360" w:lineRule="auto"/>
        <w:contextualSpacing/>
        <w:rPr>
          <w:rFonts w:ascii="Trebuchet MS" w:hAnsi="Trebuchet MS" w:cs="Arial"/>
          <w:color w:val="000000" w:themeColor="text1"/>
        </w:rPr>
      </w:pPr>
    </w:p>
    <w:p w14:paraId="22C339A1" w14:textId="77777777" w:rsidR="00A522D3" w:rsidRPr="00D50625" w:rsidRDefault="00A522D3" w:rsidP="00A522D3">
      <w:pPr>
        <w:spacing w:line="360" w:lineRule="auto"/>
        <w:jc w:val="both"/>
        <w:rPr>
          <w:rFonts w:ascii="Trebuchet MS" w:hAnsi="Trebuchet MS"/>
          <w:b/>
          <w:color w:val="000000" w:themeColor="text1"/>
        </w:rPr>
      </w:pPr>
      <w:r w:rsidRPr="00D50625">
        <w:rPr>
          <w:rFonts w:ascii="Trebuchet MS" w:hAnsi="Trebuchet MS"/>
          <w:b/>
          <w:color w:val="000000" w:themeColor="text1"/>
        </w:rPr>
        <w:t xml:space="preserve">Adresat: </w:t>
      </w:r>
    </w:p>
    <w:p w14:paraId="36869315" w14:textId="28509A44" w:rsidR="00A522D3" w:rsidRPr="00D50625" w:rsidRDefault="00A522D3" w:rsidP="00A522D3">
      <w:pPr>
        <w:spacing w:line="360" w:lineRule="auto"/>
        <w:jc w:val="both"/>
        <w:rPr>
          <w:rFonts w:ascii="Trebuchet MS" w:hAnsi="Trebuchet MS" w:cs="Arial"/>
          <w:color w:val="000000" w:themeColor="text1"/>
        </w:rPr>
      </w:pPr>
      <w:r w:rsidRPr="00D50625">
        <w:rPr>
          <w:rFonts w:ascii="Trebuchet MS" w:hAnsi="Trebuchet MS" w:cs="Arial"/>
          <w:color w:val="000000" w:themeColor="text1"/>
        </w:rPr>
        <w:t xml:space="preserve">Kobiety doświadczające przemocy </w:t>
      </w:r>
      <w:r w:rsidR="00A70872" w:rsidRPr="00D50625">
        <w:rPr>
          <w:rFonts w:ascii="Trebuchet MS" w:hAnsi="Trebuchet MS" w:cs="Arial"/>
          <w:color w:val="000000" w:themeColor="text1"/>
        </w:rPr>
        <w:t>domowej</w:t>
      </w:r>
      <w:r w:rsidRPr="00D50625">
        <w:rPr>
          <w:rFonts w:ascii="Trebuchet MS" w:hAnsi="Trebuchet MS" w:cs="Arial"/>
          <w:color w:val="000000" w:themeColor="text1"/>
        </w:rPr>
        <w:t xml:space="preserve"> z terenu Rudy Śląskiej.</w:t>
      </w:r>
    </w:p>
    <w:p w14:paraId="63C54BF1" w14:textId="77777777" w:rsidR="00A522D3" w:rsidRPr="00D50625" w:rsidRDefault="00A522D3" w:rsidP="00A522D3">
      <w:pPr>
        <w:spacing w:line="360" w:lineRule="auto"/>
        <w:jc w:val="both"/>
        <w:rPr>
          <w:rFonts w:ascii="Trebuchet MS" w:hAnsi="Trebuchet MS"/>
          <w:color w:val="000000" w:themeColor="text1"/>
        </w:rPr>
      </w:pPr>
    </w:p>
    <w:p w14:paraId="22FF490D" w14:textId="77777777" w:rsidR="00A522D3" w:rsidRPr="00D50625" w:rsidRDefault="00A522D3" w:rsidP="00A522D3">
      <w:pPr>
        <w:spacing w:line="360" w:lineRule="auto"/>
        <w:jc w:val="both"/>
        <w:rPr>
          <w:rFonts w:ascii="Trebuchet MS" w:hAnsi="Trebuchet MS" w:cs="Arial"/>
          <w:b/>
          <w:bCs/>
          <w:color w:val="000000" w:themeColor="text1"/>
        </w:rPr>
      </w:pPr>
      <w:r w:rsidRPr="00D50625">
        <w:rPr>
          <w:rFonts w:ascii="Trebuchet MS" w:hAnsi="Trebuchet MS" w:cs="Arial"/>
          <w:b/>
          <w:bCs/>
          <w:color w:val="000000" w:themeColor="text1"/>
        </w:rPr>
        <w:t>Realizator projektu:</w:t>
      </w:r>
    </w:p>
    <w:p w14:paraId="36A22BCC" w14:textId="77777777" w:rsidR="00A522D3" w:rsidRPr="00D50625" w:rsidRDefault="00A522D3" w:rsidP="00A522D3">
      <w:pPr>
        <w:spacing w:line="360" w:lineRule="auto"/>
        <w:jc w:val="both"/>
        <w:rPr>
          <w:rFonts w:ascii="Trebuchet MS" w:hAnsi="Trebuchet MS" w:cs="Arial"/>
          <w:color w:val="000000" w:themeColor="text1"/>
        </w:rPr>
      </w:pPr>
      <w:r w:rsidRPr="00D50625">
        <w:rPr>
          <w:rFonts w:ascii="Trebuchet MS" w:hAnsi="Trebuchet MS" w:cs="Arial"/>
          <w:color w:val="000000" w:themeColor="text1"/>
        </w:rPr>
        <w:t xml:space="preserve">Od 2008 roku Ośrodek Interwencji Kryzysowej w Rudzie Śląskiej (do 2007 roku realizatorem </w:t>
      </w:r>
      <w:r w:rsidR="00952347" w:rsidRPr="00D50625">
        <w:rPr>
          <w:rFonts w:ascii="Trebuchet MS" w:hAnsi="Trebuchet MS" w:cs="Arial"/>
          <w:color w:val="000000" w:themeColor="text1"/>
        </w:rPr>
        <w:br/>
      </w:r>
      <w:r w:rsidRPr="00D50625">
        <w:rPr>
          <w:rFonts w:ascii="Trebuchet MS" w:hAnsi="Trebuchet MS" w:cs="Arial"/>
          <w:color w:val="000000" w:themeColor="text1"/>
        </w:rPr>
        <w:t>był Ośrodek Pomocy Dzieciom i Rodzinie).</w:t>
      </w:r>
    </w:p>
    <w:p w14:paraId="0677142B" w14:textId="77777777" w:rsidR="00A522D3" w:rsidRPr="00D50625" w:rsidRDefault="00A522D3" w:rsidP="00A522D3">
      <w:pPr>
        <w:spacing w:line="360" w:lineRule="auto"/>
        <w:rPr>
          <w:rFonts w:ascii="Trebuchet MS" w:hAnsi="Trebuchet MS"/>
          <w:color w:val="000000" w:themeColor="text1"/>
        </w:rPr>
      </w:pPr>
    </w:p>
    <w:p w14:paraId="3E1DFBFC" w14:textId="77777777" w:rsidR="00E079CC" w:rsidRPr="00D50625" w:rsidRDefault="00E079CC" w:rsidP="00E079CC">
      <w:pPr>
        <w:tabs>
          <w:tab w:val="left" w:pos="360"/>
        </w:tabs>
        <w:autoSpaceDE/>
        <w:autoSpaceDN/>
        <w:spacing w:line="360" w:lineRule="auto"/>
        <w:ind w:left="360" w:hanging="360"/>
        <w:jc w:val="both"/>
        <w:rPr>
          <w:rFonts w:ascii="Trebuchet MS" w:hAnsi="Trebuchet MS" w:cs="Arial"/>
          <w:color w:val="000000" w:themeColor="text1"/>
        </w:rPr>
      </w:pPr>
      <w:r w:rsidRPr="00D50625">
        <w:rPr>
          <w:rFonts w:ascii="Trebuchet MS" w:hAnsi="Trebuchet MS"/>
          <w:b/>
          <w:color w:val="000000" w:themeColor="text1"/>
        </w:rPr>
        <w:t xml:space="preserve">Etapy realizacji projektu: </w:t>
      </w:r>
      <w:r w:rsidRPr="00D50625">
        <w:rPr>
          <w:rFonts w:ascii="Trebuchet MS" w:hAnsi="Trebuchet MS" w:cs="Arial"/>
          <w:color w:val="000000" w:themeColor="text1"/>
        </w:rPr>
        <w:t xml:space="preserve">  </w:t>
      </w:r>
    </w:p>
    <w:p w14:paraId="74B9E9D2" w14:textId="6748FB86" w:rsidR="001C4478" w:rsidRPr="00D50625" w:rsidRDefault="001C4478" w:rsidP="001C4478">
      <w:pPr>
        <w:spacing w:line="360" w:lineRule="auto"/>
        <w:jc w:val="both"/>
        <w:rPr>
          <w:rFonts w:ascii="Trebuchet MS" w:hAnsi="Trebuchet MS"/>
          <w:color w:val="000000" w:themeColor="text1"/>
        </w:rPr>
      </w:pPr>
      <w:r w:rsidRPr="00D50625">
        <w:rPr>
          <w:rFonts w:ascii="Trebuchet MS" w:hAnsi="Trebuchet MS"/>
          <w:color w:val="000000" w:themeColor="text1"/>
        </w:rPr>
        <w:t xml:space="preserve">Ośrodek każdego roku organizuje wsparcie dla kobiet, które doświadczały przemocy lub nadal </w:t>
      </w:r>
      <w:r w:rsidRPr="00D50625">
        <w:rPr>
          <w:rFonts w:ascii="Trebuchet MS" w:hAnsi="Trebuchet MS"/>
          <w:color w:val="000000" w:themeColor="text1"/>
        </w:rPr>
        <w:br/>
        <w:t xml:space="preserve">są w związkach przemocowych. Ideą prowadzonych spotkań jest dzielenie się wsparciem przez osoby </w:t>
      </w:r>
      <w:r w:rsidRPr="00D50625">
        <w:rPr>
          <w:rFonts w:ascii="Trebuchet MS" w:hAnsi="Trebuchet MS"/>
          <w:color w:val="000000" w:themeColor="text1"/>
        </w:rPr>
        <w:br/>
        <w:t>w podobnej sytuacji. W 2024 roku kontynuowano realizację zajęć w ramach dwóch grup wsparcia rozpoczętych w 2023 roku, a także utworzono nową grupę wparcia. Zorganizowano łącznie 25 spotkań, w których uczestniczyły: 24</w:t>
      </w:r>
      <w:r w:rsidRPr="00D50625">
        <w:rPr>
          <w:rFonts w:ascii="Trebuchet MS" w:hAnsi="Trebuchet MS"/>
          <w:b/>
          <w:bCs/>
          <w:color w:val="000000" w:themeColor="text1"/>
        </w:rPr>
        <w:t xml:space="preserve"> </w:t>
      </w:r>
      <w:r w:rsidRPr="00D50625">
        <w:rPr>
          <w:rFonts w:ascii="Trebuchet MS" w:hAnsi="Trebuchet MS"/>
          <w:color w:val="000000" w:themeColor="text1"/>
        </w:rPr>
        <w:t xml:space="preserve">kobiety: </w:t>
      </w:r>
    </w:p>
    <w:p w14:paraId="1B4C0405" w14:textId="4B82CF8A" w:rsidR="001C4478" w:rsidRPr="00D50625" w:rsidRDefault="001C4478" w:rsidP="00975F53">
      <w:pPr>
        <w:pStyle w:val="Bezodstpw"/>
        <w:numPr>
          <w:ilvl w:val="0"/>
          <w:numId w:val="133"/>
        </w:numPr>
        <w:spacing w:line="360" w:lineRule="auto"/>
        <w:jc w:val="both"/>
        <w:rPr>
          <w:rFonts w:ascii="Trebuchet MS" w:hAnsi="Trebuchet MS"/>
          <w:b/>
          <w:bCs/>
          <w:color w:val="000000" w:themeColor="text1"/>
          <w:sz w:val="20"/>
          <w:szCs w:val="20"/>
        </w:rPr>
      </w:pPr>
      <w:r w:rsidRPr="00D50625">
        <w:rPr>
          <w:rFonts w:ascii="Trebuchet MS" w:hAnsi="Trebuchet MS"/>
          <w:color w:val="000000" w:themeColor="text1"/>
          <w:sz w:val="20"/>
          <w:szCs w:val="20"/>
        </w:rPr>
        <w:t>kontynuacja grupy wsparcia z 2023 roku (zajęcia poranne),</w:t>
      </w:r>
      <w:r w:rsidRPr="00D50625">
        <w:rPr>
          <w:rFonts w:ascii="Trebuchet MS" w:hAnsi="Trebuchet MS"/>
          <w:b/>
          <w:bCs/>
          <w:color w:val="000000" w:themeColor="text1"/>
          <w:sz w:val="20"/>
          <w:szCs w:val="20"/>
        </w:rPr>
        <w:t xml:space="preserve"> </w:t>
      </w:r>
      <w:r w:rsidRPr="00D50625">
        <w:rPr>
          <w:rFonts w:ascii="Trebuchet MS" w:hAnsi="Trebuchet MS"/>
          <w:color w:val="000000" w:themeColor="text1"/>
          <w:sz w:val="20"/>
          <w:szCs w:val="20"/>
        </w:rPr>
        <w:t>zakończono</w:t>
      </w:r>
      <w:r w:rsidRPr="00D50625">
        <w:rPr>
          <w:rFonts w:ascii="Trebuchet MS" w:hAnsi="Trebuchet MS"/>
          <w:b/>
          <w:bCs/>
          <w:color w:val="000000" w:themeColor="text1"/>
          <w:sz w:val="20"/>
          <w:szCs w:val="20"/>
        </w:rPr>
        <w:t xml:space="preserve"> </w:t>
      </w:r>
      <w:r w:rsidRPr="00D50625">
        <w:rPr>
          <w:rFonts w:ascii="Trebuchet MS" w:hAnsi="Trebuchet MS"/>
          <w:color w:val="000000" w:themeColor="text1"/>
          <w:sz w:val="20"/>
          <w:szCs w:val="20"/>
        </w:rPr>
        <w:t xml:space="preserve">14.02.2024 roku, </w:t>
      </w:r>
      <w:r w:rsidRPr="00D50625">
        <w:rPr>
          <w:rFonts w:ascii="Trebuchet MS" w:hAnsi="Trebuchet MS"/>
          <w:color w:val="000000" w:themeColor="text1"/>
          <w:sz w:val="20"/>
          <w:szCs w:val="20"/>
        </w:rPr>
        <w:br/>
        <w:t>w 2024 roku odbyło się</w:t>
      </w:r>
      <w:r w:rsidRPr="00D50625">
        <w:rPr>
          <w:rFonts w:ascii="Trebuchet MS" w:hAnsi="Trebuchet MS"/>
          <w:b/>
          <w:bCs/>
          <w:color w:val="000000" w:themeColor="text1"/>
          <w:sz w:val="20"/>
          <w:szCs w:val="20"/>
        </w:rPr>
        <w:t xml:space="preserve"> </w:t>
      </w:r>
      <w:r w:rsidRPr="00D50625">
        <w:rPr>
          <w:rFonts w:ascii="Trebuchet MS" w:hAnsi="Trebuchet MS"/>
          <w:color w:val="000000" w:themeColor="text1"/>
          <w:sz w:val="20"/>
          <w:szCs w:val="20"/>
        </w:rPr>
        <w:t xml:space="preserve">6 spotkań, w których brało udział 10 kobiet. </w:t>
      </w:r>
    </w:p>
    <w:p w14:paraId="4E42E87E" w14:textId="0B71C767" w:rsidR="001C4478" w:rsidRPr="00D50625" w:rsidRDefault="001C4478" w:rsidP="00975F53">
      <w:pPr>
        <w:pStyle w:val="Bezodstpw"/>
        <w:numPr>
          <w:ilvl w:val="0"/>
          <w:numId w:val="133"/>
        </w:numPr>
        <w:spacing w:line="360" w:lineRule="auto"/>
        <w:jc w:val="both"/>
        <w:rPr>
          <w:rFonts w:ascii="Trebuchet MS" w:hAnsi="Trebuchet MS"/>
          <w:b/>
          <w:bCs/>
          <w:color w:val="000000" w:themeColor="text1"/>
          <w:sz w:val="20"/>
          <w:szCs w:val="20"/>
        </w:rPr>
      </w:pPr>
      <w:r w:rsidRPr="00D50625">
        <w:rPr>
          <w:rFonts w:ascii="Trebuchet MS" w:hAnsi="Trebuchet MS"/>
          <w:color w:val="000000" w:themeColor="text1"/>
          <w:sz w:val="20"/>
          <w:szCs w:val="20"/>
        </w:rPr>
        <w:t>kontynuacja grupy wsparcia z 2023 roku (zajęcia popołudniowe),</w:t>
      </w:r>
      <w:r w:rsidRPr="00D50625">
        <w:rPr>
          <w:rFonts w:ascii="Trebuchet MS" w:hAnsi="Trebuchet MS"/>
          <w:b/>
          <w:bCs/>
          <w:color w:val="000000" w:themeColor="text1"/>
          <w:sz w:val="20"/>
          <w:szCs w:val="20"/>
        </w:rPr>
        <w:t xml:space="preserve"> </w:t>
      </w:r>
      <w:r w:rsidRPr="00D50625">
        <w:rPr>
          <w:rFonts w:ascii="Trebuchet MS" w:hAnsi="Trebuchet MS"/>
          <w:color w:val="000000" w:themeColor="text1"/>
          <w:sz w:val="20"/>
          <w:szCs w:val="20"/>
        </w:rPr>
        <w:t xml:space="preserve">zakończono 6.03.2024 roku, </w:t>
      </w:r>
      <w:r w:rsidRPr="00D50625">
        <w:rPr>
          <w:rFonts w:ascii="Trebuchet MS" w:hAnsi="Trebuchet MS"/>
          <w:color w:val="000000" w:themeColor="text1"/>
          <w:sz w:val="20"/>
          <w:szCs w:val="20"/>
        </w:rPr>
        <w:br/>
        <w:t xml:space="preserve">w 2024 roku odbyło się 7 spotkań, w których brało udział 5 kobiet. </w:t>
      </w:r>
    </w:p>
    <w:p w14:paraId="77DDF7D8" w14:textId="77777777" w:rsidR="001C4478" w:rsidRPr="00D50625" w:rsidRDefault="001C4478" w:rsidP="00975F53">
      <w:pPr>
        <w:pStyle w:val="Bezodstpw"/>
        <w:numPr>
          <w:ilvl w:val="0"/>
          <w:numId w:val="133"/>
        </w:numPr>
        <w:spacing w:line="360" w:lineRule="auto"/>
        <w:jc w:val="both"/>
        <w:rPr>
          <w:rFonts w:ascii="Trebuchet MS" w:hAnsi="Trebuchet MS"/>
          <w:b/>
          <w:bCs/>
          <w:color w:val="000000" w:themeColor="text1"/>
          <w:sz w:val="20"/>
          <w:szCs w:val="20"/>
        </w:rPr>
      </w:pPr>
      <w:r w:rsidRPr="00D50625">
        <w:rPr>
          <w:rFonts w:ascii="Trebuchet MS" w:hAnsi="Trebuchet MS"/>
          <w:color w:val="000000" w:themeColor="text1"/>
          <w:sz w:val="20"/>
          <w:szCs w:val="20"/>
        </w:rPr>
        <w:t>grupa wsparcia</w:t>
      </w:r>
      <w:r w:rsidRPr="00D50625">
        <w:rPr>
          <w:rFonts w:ascii="Trebuchet MS" w:hAnsi="Trebuchet MS"/>
          <w:b/>
          <w:bCs/>
          <w:color w:val="000000" w:themeColor="text1"/>
          <w:sz w:val="20"/>
          <w:szCs w:val="20"/>
        </w:rPr>
        <w:t xml:space="preserve"> </w:t>
      </w:r>
      <w:r w:rsidRPr="00D50625">
        <w:rPr>
          <w:rFonts w:ascii="Trebuchet MS" w:hAnsi="Trebuchet MS"/>
          <w:color w:val="000000" w:themeColor="text1"/>
          <w:sz w:val="20"/>
          <w:szCs w:val="20"/>
        </w:rPr>
        <w:t>od</w:t>
      </w:r>
      <w:r w:rsidRPr="00D50625">
        <w:rPr>
          <w:rFonts w:ascii="Trebuchet MS" w:hAnsi="Trebuchet MS"/>
          <w:b/>
          <w:bCs/>
          <w:color w:val="000000" w:themeColor="text1"/>
          <w:sz w:val="20"/>
          <w:szCs w:val="20"/>
        </w:rPr>
        <w:t xml:space="preserve"> </w:t>
      </w:r>
      <w:r w:rsidRPr="00D50625">
        <w:rPr>
          <w:rFonts w:ascii="Trebuchet MS" w:hAnsi="Trebuchet MS"/>
          <w:color w:val="000000" w:themeColor="text1"/>
          <w:sz w:val="20"/>
          <w:szCs w:val="20"/>
        </w:rPr>
        <w:t xml:space="preserve">27.03.2024 do 18.06.2024 ilość spotkań: 12, liczba uczestniczek: 9. </w:t>
      </w:r>
    </w:p>
    <w:p w14:paraId="197A2404" w14:textId="77777777" w:rsidR="001C4478" w:rsidRPr="00D50625" w:rsidRDefault="001C4478" w:rsidP="001C4478">
      <w:pPr>
        <w:tabs>
          <w:tab w:val="left" w:pos="0"/>
          <w:tab w:val="left" w:pos="567"/>
        </w:tabs>
        <w:autoSpaceDE/>
        <w:autoSpaceDN/>
        <w:spacing w:line="360" w:lineRule="auto"/>
        <w:ind w:hanging="360"/>
        <w:jc w:val="both"/>
        <w:rPr>
          <w:rFonts w:ascii="Trebuchet MS" w:hAnsi="Trebuchet MS" w:cs="Arial"/>
          <w:color w:val="000000" w:themeColor="text1"/>
        </w:rPr>
      </w:pPr>
      <w:r w:rsidRPr="00D50625">
        <w:rPr>
          <w:rFonts w:ascii="Trebuchet MS" w:hAnsi="Trebuchet MS" w:cs="Arial"/>
          <w:color w:val="000000" w:themeColor="text1"/>
        </w:rPr>
        <w:tab/>
      </w:r>
    </w:p>
    <w:p w14:paraId="7DC45B61" w14:textId="77777777" w:rsidR="001C4478" w:rsidRPr="00D50625" w:rsidRDefault="001C4478" w:rsidP="001C4478">
      <w:pPr>
        <w:tabs>
          <w:tab w:val="left" w:pos="0"/>
          <w:tab w:val="left" w:pos="567"/>
        </w:tabs>
        <w:autoSpaceDE/>
        <w:autoSpaceDN/>
        <w:spacing w:line="360" w:lineRule="auto"/>
        <w:ind w:hanging="360"/>
        <w:jc w:val="both"/>
        <w:rPr>
          <w:rFonts w:ascii="Trebuchet MS" w:hAnsi="Trebuchet MS" w:cs="Arial"/>
          <w:color w:val="000000" w:themeColor="text1"/>
        </w:rPr>
      </w:pPr>
      <w:r w:rsidRPr="00D50625">
        <w:rPr>
          <w:rFonts w:ascii="Trebuchet MS" w:hAnsi="Trebuchet MS" w:cs="Arial"/>
          <w:color w:val="000000" w:themeColor="text1"/>
        </w:rPr>
        <w:tab/>
        <w:t xml:space="preserve">Rekrutację do zajęć prowadzili psycholodzy Ośrodka Interwencji Kryzysowej. Celem zajęć było podniesienie wiedzy uczestniczek na temat przemocy domowej, mechanizmów reagowania na nią, własnych praw i możliwości, a także wzajemnego wsparcia, podniesienia poczucia własnej wartości </w:t>
      </w:r>
      <w:r w:rsidRPr="00D50625">
        <w:rPr>
          <w:rFonts w:ascii="Trebuchet MS" w:hAnsi="Trebuchet MS" w:cs="Arial"/>
          <w:color w:val="000000" w:themeColor="text1"/>
        </w:rPr>
        <w:br/>
        <w:t>i przede wszystkim przejęcia kontroli nad własną sytuacją. Założeniem jest, aby grupa na wstępnym etapie miała charakter otwarty, jednak w celu utrzymania jej dynamiki zakłada się, że od trzeciego spotkania nie ma możliwości przystępowania do niej nowych osób. W trakcie realizacji programu były wykorzystywane aktywne formy pracy z grupą m.in.:</w:t>
      </w:r>
      <w:r w:rsidRPr="00D50625">
        <w:rPr>
          <w:rFonts w:ascii="Trebuchet MS" w:hAnsi="Trebuchet MS" w:cs="Arial"/>
          <w:color w:val="000000" w:themeColor="text1"/>
          <w:sz w:val="24"/>
          <w:szCs w:val="24"/>
        </w:rPr>
        <w:t xml:space="preserve"> </w:t>
      </w:r>
      <w:r w:rsidRPr="00D50625">
        <w:rPr>
          <w:rFonts w:ascii="Trebuchet MS" w:hAnsi="Trebuchet MS" w:cs="Arial"/>
          <w:color w:val="000000" w:themeColor="text1"/>
        </w:rPr>
        <w:t>burza mózgów, dyskusja, studium przypadku, sesje informacji zwrotnych.</w:t>
      </w:r>
    </w:p>
    <w:p w14:paraId="2DF334A3" w14:textId="70F2A5B3" w:rsidR="00E079CC" w:rsidRPr="00D50625" w:rsidRDefault="00E079CC" w:rsidP="001C4478">
      <w:pPr>
        <w:tabs>
          <w:tab w:val="left" w:pos="0"/>
          <w:tab w:val="left" w:pos="567"/>
        </w:tabs>
        <w:autoSpaceDE/>
        <w:autoSpaceDN/>
        <w:spacing w:line="360" w:lineRule="auto"/>
        <w:ind w:hanging="360"/>
        <w:jc w:val="both"/>
        <w:rPr>
          <w:rFonts w:ascii="Trebuchet MS" w:hAnsi="Trebuchet MS" w:cs="Arial"/>
          <w:color w:val="000000" w:themeColor="text1"/>
        </w:rPr>
      </w:pPr>
      <w:r w:rsidRPr="00D50625">
        <w:rPr>
          <w:rFonts w:ascii="Trebuchet MS" w:hAnsi="Trebuchet MS" w:cs="Arial"/>
          <w:color w:val="000000" w:themeColor="text1"/>
        </w:rPr>
        <w:t xml:space="preserve"> </w:t>
      </w:r>
    </w:p>
    <w:p w14:paraId="663718EB" w14:textId="77777777" w:rsidR="00E079CC" w:rsidRPr="00D50625" w:rsidRDefault="00E079CC" w:rsidP="00E079CC">
      <w:pPr>
        <w:spacing w:line="360" w:lineRule="auto"/>
        <w:jc w:val="both"/>
        <w:rPr>
          <w:rFonts w:ascii="Trebuchet MS" w:hAnsi="Trebuchet MS"/>
          <w:b/>
          <w:color w:val="000000" w:themeColor="text1"/>
        </w:rPr>
      </w:pPr>
      <w:r w:rsidRPr="00D50625">
        <w:rPr>
          <w:rFonts w:ascii="Trebuchet MS" w:hAnsi="Trebuchet MS"/>
          <w:b/>
          <w:color w:val="000000" w:themeColor="text1"/>
        </w:rPr>
        <w:t>Osiągnięte efekty, wskaźniki realizacji działań:</w:t>
      </w:r>
    </w:p>
    <w:p w14:paraId="65FD1A24" w14:textId="5D42353E" w:rsidR="00A70872" w:rsidRPr="00D50625" w:rsidRDefault="00A70872" w:rsidP="00A137D9">
      <w:pPr>
        <w:spacing w:line="360" w:lineRule="auto"/>
        <w:jc w:val="both"/>
        <w:rPr>
          <w:rFonts w:ascii="Trebuchet MS" w:hAnsi="Trebuchet MS"/>
          <w:i/>
          <w:color w:val="000000" w:themeColor="text1"/>
        </w:rPr>
      </w:pPr>
      <w:r w:rsidRPr="00D50625">
        <w:rPr>
          <w:rFonts w:ascii="Trebuchet MS" w:hAnsi="Trebuchet MS" w:cs="Sakkal Majalla"/>
          <w:color w:val="000000" w:themeColor="text1"/>
        </w:rPr>
        <w:t>Osoby biorące udział w projekcie miały możliwoś</w:t>
      </w:r>
      <w:r w:rsidR="00D50625" w:rsidRPr="00D50625">
        <w:rPr>
          <w:rFonts w:ascii="Trebuchet MS" w:hAnsi="Trebuchet MS" w:cs="Sakkal Majalla"/>
          <w:color w:val="000000" w:themeColor="text1"/>
        </w:rPr>
        <w:t>ć</w:t>
      </w:r>
      <w:r w:rsidRPr="00D50625">
        <w:rPr>
          <w:rFonts w:ascii="Trebuchet MS" w:hAnsi="Trebuchet MS" w:cs="Sakkal Majalla"/>
          <w:color w:val="000000" w:themeColor="text1"/>
        </w:rPr>
        <w:t xml:space="preserve"> zwiększenia wiedzy na temat mechanizmów własnych zachowań. Nabycia umiejętności radzenia sobie z emocjami w sytuacjach trudnych, </w:t>
      </w:r>
      <w:r w:rsidRPr="00D50625">
        <w:rPr>
          <w:rFonts w:ascii="Trebuchet MS" w:hAnsi="Trebuchet MS" w:cs="Sakkal Majalla"/>
          <w:color w:val="000000" w:themeColor="text1"/>
        </w:rPr>
        <w:br/>
        <w:t>a także komunikowania własnych potrzeb oraz wzrostu poczucia swojej wartości.</w:t>
      </w:r>
    </w:p>
    <w:p w14:paraId="449EAFFE" w14:textId="77777777" w:rsidR="00875EB0" w:rsidRPr="00D50625" w:rsidRDefault="00875EB0" w:rsidP="00A70872">
      <w:pPr>
        <w:tabs>
          <w:tab w:val="left" w:pos="180"/>
        </w:tabs>
        <w:spacing w:line="360" w:lineRule="auto"/>
        <w:jc w:val="both"/>
        <w:rPr>
          <w:rFonts w:ascii="Trebuchet MS" w:hAnsi="Trebuchet MS" w:cs="Arial"/>
          <w:color w:val="000000" w:themeColor="text1"/>
        </w:rPr>
      </w:pPr>
    </w:p>
    <w:p w14:paraId="39E0C539" w14:textId="539635E7" w:rsidR="00A70872" w:rsidRPr="00D50625" w:rsidRDefault="00A70872" w:rsidP="00A70872">
      <w:pPr>
        <w:tabs>
          <w:tab w:val="left" w:pos="180"/>
        </w:tabs>
        <w:spacing w:line="360" w:lineRule="auto"/>
        <w:jc w:val="both"/>
        <w:rPr>
          <w:rFonts w:ascii="Trebuchet MS" w:hAnsi="Trebuchet MS" w:cs="Arial"/>
          <w:color w:val="000000" w:themeColor="text1"/>
        </w:rPr>
      </w:pPr>
      <w:r w:rsidRPr="00D50625">
        <w:rPr>
          <w:rFonts w:ascii="Trebuchet MS" w:hAnsi="Trebuchet MS" w:cs="Arial"/>
          <w:color w:val="000000" w:themeColor="text1"/>
        </w:rPr>
        <w:t>Wskaźniki:</w:t>
      </w:r>
    </w:p>
    <w:p w14:paraId="7EFAF5FE" w14:textId="6579FA54" w:rsidR="00A70872" w:rsidRPr="00D50625" w:rsidRDefault="00A70872" w:rsidP="00975F53">
      <w:pPr>
        <w:pStyle w:val="Akapitzlist"/>
        <w:numPr>
          <w:ilvl w:val="0"/>
          <w:numId w:val="156"/>
        </w:numPr>
        <w:spacing w:line="360" w:lineRule="auto"/>
        <w:rPr>
          <w:rFonts w:ascii="Trebuchet MS" w:hAnsi="Trebuchet MS"/>
          <w:color w:val="000000" w:themeColor="text1"/>
          <w:sz w:val="20"/>
          <w:szCs w:val="20"/>
        </w:rPr>
      </w:pPr>
      <w:r w:rsidRPr="00D50625">
        <w:rPr>
          <w:rFonts w:ascii="Trebuchet MS" w:hAnsi="Trebuchet MS"/>
          <w:color w:val="000000" w:themeColor="text1"/>
          <w:sz w:val="20"/>
          <w:szCs w:val="20"/>
        </w:rPr>
        <w:t xml:space="preserve">liczba grup </w:t>
      </w:r>
      <w:r w:rsidR="00BB29A3" w:rsidRPr="00D50625">
        <w:rPr>
          <w:rFonts w:ascii="Trebuchet MS" w:hAnsi="Trebuchet MS"/>
          <w:color w:val="000000" w:themeColor="text1"/>
          <w:sz w:val="20"/>
          <w:szCs w:val="20"/>
        </w:rPr>
        <w:t xml:space="preserve">- </w:t>
      </w:r>
      <w:r w:rsidR="00D50625" w:rsidRPr="00D50625">
        <w:rPr>
          <w:rFonts w:ascii="Trebuchet MS" w:hAnsi="Trebuchet MS"/>
          <w:color w:val="000000" w:themeColor="text1"/>
          <w:sz w:val="20"/>
          <w:szCs w:val="20"/>
        </w:rPr>
        <w:t>1</w:t>
      </w:r>
      <w:r w:rsidR="00BB29A3" w:rsidRPr="00D50625">
        <w:rPr>
          <w:rFonts w:ascii="Trebuchet MS" w:hAnsi="Trebuchet MS"/>
          <w:color w:val="000000" w:themeColor="text1"/>
          <w:sz w:val="20"/>
          <w:szCs w:val="20"/>
        </w:rPr>
        <w:t>,</w:t>
      </w:r>
    </w:p>
    <w:p w14:paraId="7CBC0CC0" w14:textId="7C6BD66A" w:rsidR="00A70872" w:rsidRPr="00D50625" w:rsidRDefault="00A70872" w:rsidP="00975F53">
      <w:pPr>
        <w:pStyle w:val="Akapitzlist"/>
        <w:numPr>
          <w:ilvl w:val="0"/>
          <w:numId w:val="156"/>
        </w:numPr>
        <w:spacing w:line="360" w:lineRule="auto"/>
        <w:rPr>
          <w:rFonts w:ascii="Trebuchet MS" w:hAnsi="Trebuchet MS"/>
          <w:color w:val="000000" w:themeColor="text1"/>
          <w:sz w:val="20"/>
          <w:szCs w:val="20"/>
        </w:rPr>
      </w:pPr>
      <w:r w:rsidRPr="00D50625">
        <w:rPr>
          <w:rFonts w:ascii="Trebuchet MS" w:hAnsi="Trebuchet MS"/>
          <w:color w:val="000000" w:themeColor="text1"/>
          <w:sz w:val="20"/>
          <w:szCs w:val="20"/>
        </w:rPr>
        <w:t>2</w:t>
      </w:r>
      <w:r w:rsidR="00D50625" w:rsidRPr="00D50625">
        <w:rPr>
          <w:rFonts w:ascii="Trebuchet MS" w:hAnsi="Trebuchet MS"/>
          <w:color w:val="000000" w:themeColor="text1"/>
          <w:sz w:val="20"/>
          <w:szCs w:val="20"/>
        </w:rPr>
        <w:t>5</w:t>
      </w:r>
      <w:r w:rsidRPr="00D50625">
        <w:rPr>
          <w:rFonts w:ascii="Trebuchet MS" w:hAnsi="Trebuchet MS"/>
          <w:color w:val="000000" w:themeColor="text1"/>
          <w:sz w:val="20"/>
          <w:szCs w:val="20"/>
        </w:rPr>
        <w:t xml:space="preserve"> spotkań grupowych,</w:t>
      </w:r>
    </w:p>
    <w:p w14:paraId="55422F24" w14:textId="79FC88C8" w:rsidR="00A70872" w:rsidRPr="00D50625" w:rsidRDefault="00D50625" w:rsidP="00975F53">
      <w:pPr>
        <w:pStyle w:val="Akapitzlist"/>
        <w:numPr>
          <w:ilvl w:val="0"/>
          <w:numId w:val="156"/>
        </w:numPr>
        <w:spacing w:line="360" w:lineRule="auto"/>
        <w:rPr>
          <w:rFonts w:ascii="Trebuchet MS" w:hAnsi="Trebuchet MS"/>
          <w:color w:val="000000" w:themeColor="text1"/>
          <w:sz w:val="20"/>
          <w:szCs w:val="20"/>
        </w:rPr>
      </w:pPr>
      <w:r w:rsidRPr="00D50625">
        <w:rPr>
          <w:rFonts w:ascii="Trebuchet MS" w:hAnsi="Trebuchet MS"/>
          <w:color w:val="000000" w:themeColor="text1"/>
          <w:sz w:val="20"/>
          <w:szCs w:val="20"/>
        </w:rPr>
        <w:t>2</w:t>
      </w:r>
      <w:r w:rsidR="00A70872" w:rsidRPr="00D50625">
        <w:rPr>
          <w:rFonts w:ascii="Trebuchet MS" w:hAnsi="Trebuchet MS"/>
          <w:color w:val="000000" w:themeColor="text1"/>
          <w:sz w:val="20"/>
          <w:szCs w:val="20"/>
        </w:rPr>
        <w:t>4 uczestnicz</w:t>
      </w:r>
      <w:r w:rsidRPr="00D50625">
        <w:rPr>
          <w:rFonts w:ascii="Trebuchet MS" w:hAnsi="Trebuchet MS"/>
          <w:color w:val="000000" w:themeColor="text1"/>
          <w:sz w:val="20"/>
          <w:szCs w:val="20"/>
        </w:rPr>
        <w:t>ki</w:t>
      </w:r>
      <w:r w:rsidR="00A70872" w:rsidRPr="00D50625">
        <w:rPr>
          <w:rFonts w:ascii="Trebuchet MS" w:hAnsi="Trebuchet MS"/>
          <w:color w:val="000000" w:themeColor="text1"/>
          <w:sz w:val="20"/>
          <w:szCs w:val="20"/>
        </w:rPr>
        <w:t xml:space="preserve">. </w:t>
      </w:r>
    </w:p>
    <w:p w14:paraId="000E8C40" w14:textId="77777777" w:rsidR="00E079CC" w:rsidRPr="00D50625" w:rsidRDefault="00E079CC" w:rsidP="004D20E5">
      <w:pPr>
        <w:spacing w:line="360" w:lineRule="auto"/>
        <w:ind w:left="720"/>
        <w:jc w:val="both"/>
        <w:rPr>
          <w:rFonts w:ascii="Trebuchet MS" w:hAnsi="Trebuchet MS"/>
          <w:color w:val="000000" w:themeColor="text1"/>
        </w:rPr>
      </w:pPr>
    </w:p>
    <w:p w14:paraId="0CE504D6" w14:textId="77777777" w:rsidR="00540CE6" w:rsidRPr="00D50625" w:rsidRDefault="00540CE6" w:rsidP="00540CE6">
      <w:pPr>
        <w:tabs>
          <w:tab w:val="left" w:pos="180"/>
        </w:tabs>
        <w:spacing w:line="360" w:lineRule="auto"/>
        <w:ind w:left="180" w:hanging="180"/>
        <w:jc w:val="both"/>
        <w:rPr>
          <w:rFonts w:ascii="Trebuchet MS" w:hAnsi="Trebuchet MS"/>
          <w:b/>
          <w:color w:val="000000" w:themeColor="text1"/>
        </w:rPr>
      </w:pPr>
      <w:r w:rsidRPr="00D50625">
        <w:rPr>
          <w:rFonts w:ascii="Trebuchet MS" w:hAnsi="Trebuchet MS"/>
          <w:b/>
          <w:color w:val="000000" w:themeColor="text1"/>
        </w:rPr>
        <w:t xml:space="preserve">Źródło finansowania:  </w:t>
      </w:r>
    </w:p>
    <w:p w14:paraId="52744752" w14:textId="667D986A" w:rsidR="00A522D3" w:rsidRPr="00D50625" w:rsidRDefault="000F3F5A" w:rsidP="00A522D3">
      <w:pPr>
        <w:spacing w:line="360" w:lineRule="auto"/>
        <w:jc w:val="both"/>
        <w:rPr>
          <w:rFonts w:ascii="Trebuchet MS" w:hAnsi="Trebuchet MS"/>
          <w:color w:val="000000" w:themeColor="text1"/>
        </w:rPr>
      </w:pPr>
      <w:r>
        <w:rPr>
          <w:rFonts w:ascii="Trebuchet MS" w:hAnsi="Trebuchet MS" w:cs="Arial"/>
          <w:color w:val="000000" w:themeColor="text1"/>
        </w:rPr>
        <w:t>W</w:t>
      </w:r>
      <w:r w:rsidRPr="006C176D">
        <w:rPr>
          <w:rFonts w:ascii="Trebuchet MS" w:hAnsi="Trebuchet MS" w:cs="Arial"/>
          <w:color w:val="000000" w:themeColor="text1"/>
        </w:rPr>
        <w:t xml:space="preserve"> ramach budżetu Ośrodka Interwencji Kryzysowej w Rudzie Śląskiej</w:t>
      </w:r>
      <w:r>
        <w:rPr>
          <w:rFonts w:ascii="Trebuchet MS" w:hAnsi="Trebuchet MS" w:cs="Arial"/>
          <w:color w:val="000000" w:themeColor="text1"/>
        </w:rPr>
        <w:t>.</w:t>
      </w:r>
    </w:p>
    <w:p w14:paraId="298ECDE5" w14:textId="77777777" w:rsidR="000F3F5A" w:rsidRDefault="000F3F5A" w:rsidP="00A522D3">
      <w:pPr>
        <w:spacing w:line="360" w:lineRule="auto"/>
        <w:rPr>
          <w:rFonts w:ascii="Trebuchet MS" w:hAnsi="Trebuchet MS"/>
          <w:b/>
          <w:color w:val="000000" w:themeColor="text1"/>
        </w:rPr>
      </w:pPr>
    </w:p>
    <w:p w14:paraId="51E0FBAA" w14:textId="4AD35C75" w:rsidR="00A522D3" w:rsidRPr="00D50625" w:rsidRDefault="00A522D3" w:rsidP="00A522D3">
      <w:pPr>
        <w:spacing w:line="360" w:lineRule="auto"/>
        <w:rPr>
          <w:rFonts w:ascii="Trebuchet MS" w:hAnsi="Trebuchet MS" w:cs="Sakkal Majalla"/>
          <w:bCs/>
          <w:color w:val="000000" w:themeColor="text1"/>
        </w:rPr>
      </w:pPr>
      <w:r w:rsidRPr="00D50625">
        <w:rPr>
          <w:rFonts w:ascii="Trebuchet MS" w:hAnsi="Trebuchet MS"/>
          <w:b/>
          <w:color w:val="000000" w:themeColor="text1"/>
        </w:rPr>
        <w:t>Termin realizacji</w:t>
      </w:r>
      <w:r w:rsidRPr="00D50625">
        <w:rPr>
          <w:rFonts w:ascii="Trebuchet MS" w:hAnsi="Trebuchet MS"/>
          <w:color w:val="000000" w:themeColor="text1"/>
        </w:rPr>
        <w:t xml:space="preserve">: </w:t>
      </w:r>
      <w:r w:rsidRPr="00D50625">
        <w:rPr>
          <w:rFonts w:ascii="Trebuchet MS" w:hAnsi="Trebuchet MS" w:cs="Sakkal Majalla"/>
          <w:bCs/>
          <w:color w:val="000000" w:themeColor="text1"/>
        </w:rPr>
        <w:t xml:space="preserve"> </w:t>
      </w:r>
    </w:p>
    <w:p w14:paraId="3F2391A8" w14:textId="77777777" w:rsidR="00923293" w:rsidRPr="00D50625" w:rsidRDefault="00923293" w:rsidP="00923293">
      <w:pPr>
        <w:overflowPunct w:val="0"/>
        <w:adjustRightInd w:val="0"/>
        <w:spacing w:line="360" w:lineRule="auto"/>
        <w:jc w:val="both"/>
        <w:rPr>
          <w:rFonts w:ascii="Trebuchet MS" w:hAnsi="Trebuchet MS"/>
          <w:color w:val="000000" w:themeColor="text1"/>
        </w:rPr>
      </w:pPr>
      <w:r w:rsidRPr="00D50625">
        <w:rPr>
          <w:rFonts w:ascii="Trebuchet MS" w:hAnsi="Trebuchet MS"/>
          <w:color w:val="000000" w:themeColor="text1"/>
        </w:rPr>
        <w:t>Projekt realizowany od 20</w:t>
      </w:r>
      <w:r w:rsidR="007872F2" w:rsidRPr="00D50625">
        <w:rPr>
          <w:rFonts w:ascii="Trebuchet MS" w:hAnsi="Trebuchet MS"/>
          <w:color w:val="000000" w:themeColor="text1"/>
        </w:rPr>
        <w:t>03</w:t>
      </w:r>
      <w:r w:rsidRPr="00D50625">
        <w:rPr>
          <w:rFonts w:ascii="Trebuchet MS" w:hAnsi="Trebuchet MS"/>
          <w:color w:val="000000" w:themeColor="text1"/>
        </w:rPr>
        <w:t>r.</w:t>
      </w:r>
    </w:p>
    <w:p w14:paraId="5297BF42" w14:textId="25FD2D3C" w:rsidR="005A68AA" w:rsidRPr="00D50625" w:rsidRDefault="00923293" w:rsidP="00540CE6">
      <w:pPr>
        <w:overflowPunct w:val="0"/>
        <w:adjustRightInd w:val="0"/>
        <w:spacing w:line="360" w:lineRule="auto"/>
        <w:jc w:val="both"/>
        <w:rPr>
          <w:rFonts w:ascii="Trebuchet MS" w:hAnsi="Trebuchet MS"/>
          <w:color w:val="000000" w:themeColor="text1"/>
        </w:rPr>
      </w:pPr>
      <w:r w:rsidRPr="00D50625">
        <w:rPr>
          <w:rFonts w:ascii="Trebuchet MS" w:hAnsi="Trebuchet MS"/>
          <w:color w:val="000000" w:themeColor="text1"/>
        </w:rPr>
        <w:t>Projekt będzie kontynuowany w 202</w:t>
      </w:r>
      <w:r w:rsidR="00D50625" w:rsidRPr="00D50625">
        <w:rPr>
          <w:rFonts w:ascii="Trebuchet MS" w:hAnsi="Trebuchet MS"/>
          <w:color w:val="000000" w:themeColor="text1"/>
        </w:rPr>
        <w:t>5</w:t>
      </w:r>
      <w:r w:rsidRPr="00D50625">
        <w:rPr>
          <w:rFonts w:ascii="Trebuchet MS" w:hAnsi="Trebuchet MS"/>
          <w:color w:val="000000" w:themeColor="text1"/>
        </w:rPr>
        <w:t>r.</w:t>
      </w:r>
    </w:p>
    <w:p w14:paraId="7249EB3B" w14:textId="77777777" w:rsidR="00A70872" w:rsidRPr="00B473B6" w:rsidRDefault="00A70872" w:rsidP="00540CE6">
      <w:pPr>
        <w:overflowPunct w:val="0"/>
        <w:adjustRightInd w:val="0"/>
        <w:spacing w:line="360" w:lineRule="auto"/>
        <w:jc w:val="both"/>
        <w:rPr>
          <w:rFonts w:ascii="Trebuchet MS" w:hAnsi="Trebuchet MS" w:cs="Calibri"/>
          <w:b/>
          <w:color w:val="4472C4" w:themeColor="accent1"/>
        </w:rPr>
      </w:pPr>
    </w:p>
    <w:p w14:paraId="094804F2" w14:textId="68C10F41" w:rsidR="00A70872" w:rsidRPr="00B473B6" w:rsidRDefault="00BB29A3" w:rsidP="00BB29A3">
      <w:pPr>
        <w:autoSpaceDE/>
        <w:autoSpaceDN/>
        <w:rPr>
          <w:rFonts w:ascii="Trebuchet MS" w:hAnsi="Trebuchet MS" w:cs="Calibri"/>
          <w:b/>
          <w:color w:val="4472C4" w:themeColor="accent1"/>
        </w:rPr>
      </w:pPr>
      <w:r w:rsidRPr="00B473B6">
        <w:rPr>
          <w:rFonts w:ascii="Trebuchet MS" w:hAnsi="Trebuchet MS" w:cs="Calibri"/>
          <w:b/>
          <w:color w:val="4472C4" w:themeColor="accent1"/>
        </w:rPr>
        <w:br w:type="page"/>
      </w:r>
    </w:p>
    <w:p w14:paraId="22913007" w14:textId="4AA3CEF9" w:rsidR="00A522D3" w:rsidRPr="00891034" w:rsidRDefault="00A522D3" w:rsidP="00540CE6">
      <w:pPr>
        <w:overflowPunct w:val="0"/>
        <w:adjustRightInd w:val="0"/>
        <w:spacing w:line="360" w:lineRule="auto"/>
        <w:jc w:val="both"/>
        <w:rPr>
          <w:rFonts w:ascii="Trebuchet MS" w:hAnsi="Trebuchet MS"/>
          <w:color w:val="000000" w:themeColor="text1"/>
        </w:rPr>
      </w:pPr>
      <w:r w:rsidRPr="00891034">
        <w:rPr>
          <w:rFonts w:ascii="Trebuchet MS" w:hAnsi="Trebuchet MS" w:cs="Calibri"/>
          <w:b/>
          <w:color w:val="000000" w:themeColor="text1"/>
        </w:rPr>
        <w:t xml:space="preserve">Konsultacja i terapia dla małżeństw i par </w:t>
      </w:r>
      <w:r w:rsidRPr="00891034">
        <w:rPr>
          <w:rFonts w:ascii="Trebuchet MS" w:hAnsi="Trebuchet MS" w:cs="Calibri"/>
          <w:b/>
          <w:bCs/>
          <w:color w:val="000000" w:themeColor="text1"/>
        </w:rPr>
        <w:t>[C</w:t>
      </w:r>
      <w:r w:rsidRPr="00891034">
        <w:rPr>
          <w:rFonts w:ascii="Trebuchet MS" w:hAnsi="Trebuchet MS" w:cs="Calibri"/>
          <w:b/>
          <w:bCs/>
          <w:color w:val="000000" w:themeColor="text1"/>
          <w:vertAlign w:val="subscript"/>
        </w:rPr>
        <w:t>1</w:t>
      </w:r>
      <w:r w:rsidRPr="00891034">
        <w:rPr>
          <w:rFonts w:ascii="Trebuchet MS" w:hAnsi="Trebuchet MS" w:cs="Calibri"/>
          <w:b/>
          <w:bCs/>
          <w:color w:val="000000" w:themeColor="text1"/>
        </w:rPr>
        <w:t>K</w:t>
      </w:r>
      <w:r w:rsidRPr="00891034">
        <w:rPr>
          <w:rFonts w:ascii="Trebuchet MS" w:hAnsi="Trebuchet MS" w:cs="Calibri"/>
          <w:b/>
          <w:bCs/>
          <w:color w:val="000000" w:themeColor="text1"/>
          <w:vertAlign w:val="subscript"/>
        </w:rPr>
        <w:t>7</w:t>
      </w:r>
      <w:r w:rsidRPr="00891034">
        <w:rPr>
          <w:rFonts w:ascii="Trebuchet MS" w:hAnsi="Trebuchet MS" w:cs="Calibri"/>
          <w:b/>
          <w:bCs/>
          <w:color w:val="000000" w:themeColor="text1"/>
        </w:rPr>
        <w:t>]</w:t>
      </w:r>
    </w:p>
    <w:p w14:paraId="36EC4958" w14:textId="77777777" w:rsidR="00A522D3" w:rsidRPr="00891034" w:rsidRDefault="00A522D3" w:rsidP="00A522D3">
      <w:pPr>
        <w:spacing w:line="360" w:lineRule="auto"/>
        <w:rPr>
          <w:rFonts w:ascii="Trebuchet MS" w:hAnsi="Trebuchet MS"/>
          <w:color w:val="000000" w:themeColor="text1"/>
        </w:rPr>
      </w:pPr>
    </w:p>
    <w:p w14:paraId="21C695C7" w14:textId="77777777" w:rsidR="00A6594B" w:rsidRPr="00891034" w:rsidRDefault="00A6594B" w:rsidP="00A6594B">
      <w:pPr>
        <w:spacing w:line="360" w:lineRule="auto"/>
        <w:jc w:val="both"/>
        <w:rPr>
          <w:rFonts w:ascii="Trebuchet MS" w:hAnsi="Trebuchet MS"/>
          <w:b/>
          <w:color w:val="000000" w:themeColor="text1"/>
        </w:rPr>
      </w:pPr>
      <w:r w:rsidRPr="00891034">
        <w:rPr>
          <w:rFonts w:ascii="Trebuchet MS" w:hAnsi="Trebuchet MS"/>
          <w:b/>
          <w:color w:val="000000" w:themeColor="text1"/>
        </w:rPr>
        <w:t xml:space="preserve">Cel projektu: </w:t>
      </w:r>
    </w:p>
    <w:p w14:paraId="5A6CC0D8" w14:textId="6E7B29AB" w:rsidR="00A6594B" w:rsidRPr="00891034" w:rsidRDefault="00A6594B" w:rsidP="00A6594B">
      <w:pPr>
        <w:suppressAutoHyphens/>
        <w:spacing w:line="360" w:lineRule="auto"/>
        <w:jc w:val="both"/>
        <w:rPr>
          <w:rFonts w:ascii="Trebuchet MS" w:hAnsi="Trebuchet MS"/>
          <w:color w:val="000000" w:themeColor="text1"/>
        </w:rPr>
      </w:pPr>
      <w:r w:rsidRPr="00891034">
        <w:rPr>
          <w:rFonts w:ascii="Trebuchet MS" w:hAnsi="Trebuchet MS" w:cs="Arial"/>
          <w:bCs/>
          <w:color w:val="000000" w:themeColor="text1"/>
          <w:lang w:eastAsia="ar-SA"/>
        </w:rPr>
        <w:t>Pomoc w konstruktywnym rozwiązaniu konfliktów, poprawa wzajemnej komunikacji</w:t>
      </w:r>
      <w:r w:rsidRPr="00891034">
        <w:rPr>
          <w:rFonts w:ascii="Trebuchet MS" w:hAnsi="Trebuchet MS" w:cs="Arial"/>
          <w:bCs/>
          <w:color w:val="000000" w:themeColor="text1"/>
          <w:shd w:val="clear" w:color="auto" w:fill="FFFFFF"/>
          <w:lang w:eastAsia="ar-SA"/>
        </w:rPr>
        <w:t xml:space="preserve"> oraz zwiększanie wiedzy na temat partnerstwa w związku. </w:t>
      </w:r>
      <w:r w:rsidRPr="00891034">
        <w:rPr>
          <w:rFonts w:ascii="Trebuchet MS" w:hAnsi="Trebuchet MS"/>
          <w:color w:val="000000" w:themeColor="text1"/>
        </w:rPr>
        <w:t>Cel projektu został osiągnięty</w:t>
      </w:r>
      <w:r w:rsidR="001C4D62" w:rsidRPr="00891034">
        <w:rPr>
          <w:rFonts w:ascii="Trebuchet MS" w:hAnsi="Trebuchet MS"/>
          <w:color w:val="000000" w:themeColor="text1"/>
        </w:rPr>
        <w:t xml:space="preserve">. </w:t>
      </w:r>
      <w:r w:rsidRPr="00891034">
        <w:rPr>
          <w:rFonts w:ascii="Trebuchet MS" w:hAnsi="Trebuchet MS"/>
          <w:color w:val="000000" w:themeColor="text1"/>
        </w:rPr>
        <w:t xml:space="preserve"> </w:t>
      </w:r>
    </w:p>
    <w:p w14:paraId="192EF83C" w14:textId="77777777" w:rsidR="00A6594B" w:rsidRPr="00891034" w:rsidRDefault="00A6594B" w:rsidP="00A6594B">
      <w:pPr>
        <w:spacing w:line="360" w:lineRule="auto"/>
        <w:jc w:val="both"/>
        <w:rPr>
          <w:rFonts w:ascii="Trebuchet MS" w:hAnsi="Trebuchet MS"/>
          <w:b/>
          <w:color w:val="000000" w:themeColor="text1"/>
        </w:rPr>
      </w:pPr>
    </w:p>
    <w:p w14:paraId="39F5E080" w14:textId="77777777" w:rsidR="00A6594B" w:rsidRPr="00891034" w:rsidRDefault="00A6594B" w:rsidP="00A6594B">
      <w:pPr>
        <w:spacing w:line="360" w:lineRule="auto"/>
        <w:jc w:val="both"/>
        <w:rPr>
          <w:rFonts w:ascii="Trebuchet MS" w:hAnsi="Trebuchet MS"/>
          <w:b/>
          <w:color w:val="000000" w:themeColor="text1"/>
        </w:rPr>
      </w:pPr>
      <w:r w:rsidRPr="00891034">
        <w:rPr>
          <w:rFonts w:ascii="Trebuchet MS" w:hAnsi="Trebuchet MS"/>
          <w:b/>
          <w:color w:val="000000" w:themeColor="text1"/>
        </w:rPr>
        <w:t xml:space="preserve">Adresat: </w:t>
      </w:r>
    </w:p>
    <w:p w14:paraId="28B26C03" w14:textId="77777777" w:rsidR="00A6594B" w:rsidRPr="00891034" w:rsidRDefault="00A6594B" w:rsidP="00A6594B">
      <w:pPr>
        <w:spacing w:line="360" w:lineRule="auto"/>
        <w:jc w:val="both"/>
        <w:rPr>
          <w:rFonts w:ascii="Trebuchet MS" w:hAnsi="Trebuchet MS" w:cs="Arial"/>
          <w:bCs/>
          <w:color w:val="000000" w:themeColor="text1"/>
        </w:rPr>
      </w:pPr>
      <w:r w:rsidRPr="00891034">
        <w:rPr>
          <w:rFonts w:ascii="Trebuchet MS" w:hAnsi="Trebuchet MS" w:cs="Arial"/>
          <w:color w:val="000000" w:themeColor="text1"/>
        </w:rPr>
        <w:t xml:space="preserve">Mieszkańcy </w:t>
      </w:r>
      <w:r w:rsidR="00792418" w:rsidRPr="00891034">
        <w:rPr>
          <w:rFonts w:ascii="Trebuchet MS" w:hAnsi="Trebuchet MS" w:cs="Arial"/>
          <w:color w:val="000000" w:themeColor="text1"/>
        </w:rPr>
        <w:t>M</w:t>
      </w:r>
      <w:r w:rsidRPr="00891034">
        <w:rPr>
          <w:rFonts w:ascii="Trebuchet MS" w:hAnsi="Trebuchet MS" w:cs="Arial"/>
          <w:color w:val="000000" w:themeColor="text1"/>
        </w:rPr>
        <w:t xml:space="preserve">iasta Ruda Śląska, osoby dorosłe, przejawiające problemy, trudności  w </w:t>
      </w:r>
      <w:r w:rsidRPr="00891034">
        <w:rPr>
          <w:rFonts w:ascii="Trebuchet MS" w:hAnsi="Trebuchet MS" w:cs="Arial"/>
          <w:color w:val="000000" w:themeColor="text1"/>
          <w:shd w:val="clear" w:color="auto" w:fill="FFFFFF"/>
        </w:rPr>
        <w:t xml:space="preserve"> relacjach małżeńskich, partnerskich.</w:t>
      </w:r>
    </w:p>
    <w:p w14:paraId="5FE67CF0" w14:textId="77777777" w:rsidR="00A6594B" w:rsidRPr="00891034" w:rsidRDefault="00A6594B" w:rsidP="00A6594B">
      <w:pPr>
        <w:spacing w:line="360" w:lineRule="auto"/>
        <w:rPr>
          <w:rFonts w:ascii="Trebuchet MS" w:hAnsi="Trebuchet MS"/>
          <w:color w:val="000000" w:themeColor="text1"/>
        </w:rPr>
      </w:pPr>
    </w:p>
    <w:p w14:paraId="2853F8D4" w14:textId="77777777" w:rsidR="00A6594B" w:rsidRPr="00891034" w:rsidRDefault="00A6594B" w:rsidP="00A6594B">
      <w:pPr>
        <w:spacing w:line="360" w:lineRule="auto"/>
        <w:jc w:val="both"/>
        <w:rPr>
          <w:rFonts w:ascii="Trebuchet MS" w:hAnsi="Trebuchet MS" w:cs="Arial"/>
          <w:b/>
          <w:bCs/>
          <w:color w:val="000000" w:themeColor="text1"/>
        </w:rPr>
      </w:pPr>
      <w:r w:rsidRPr="00891034">
        <w:rPr>
          <w:rFonts w:ascii="Trebuchet MS" w:hAnsi="Trebuchet MS" w:cs="Arial"/>
          <w:b/>
          <w:bCs/>
          <w:color w:val="000000" w:themeColor="text1"/>
        </w:rPr>
        <w:t xml:space="preserve">Realizator projektu: </w:t>
      </w:r>
    </w:p>
    <w:p w14:paraId="387D973C" w14:textId="77777777" w:rsidR="00A6594B" w:rsidRPr="00891034" w:rsidRDefault="00A6594B" w:rsidP="00A6594B">
      <w:pPr>
        <w:spacing w:line="360" w:lineRule="auto"/>
        <w:rPr>
          <w:rFonts w:ascii="Trebuchet MS" w:hAnsi="Trebuchet MS" w:cs="Arial"/>
          <w:color w:val="000000" w:themeColor="text1"/>
        </w:rPr>
      </w:pPr>
      <w:r w:rsidRPr="00891034">
        <w:rPr>
          <w:rFonts w:ascii="Trebuchet MS" w:hAnsi="Trebuchet MS" w:cs="Arial"/>
          <w:color w:val="000000" w:themeColor="text1"/>
        </w:rPr>
        <w:t>Ośrodek Interwencji Kryzysowej w Rudzie Śląskiej.</w:t>
      </w:r>
    </w:p>
    <w:p w14:paraId="451FB7CE" w14:textId="77777777" w:rsidR="00A6594B" w:rsidRPr="00891034" w:rsidRDefault="00A6594B" w:rsidP="00A6594B">
      <w:pPr>
        <w:tabs>
          <w:tab w:val="left" w:pos="360"/>
        </w:tabs>
        <w:autoSpaceDE/>
        <w:autoSpaceDN/>
        <w:spacing w:line="360" w:lineRule="auto"/>
        <w:ind w:left="360" w:hanging="360"/>
        <w:jc w:val="both"/>
        <w:rPr>
          <w:rFonts w:ascii="Trebuchet MS" w:hAnsi="Trebuchet MS"/>
          <w:b/>
          <w:color w:val="000000" w:themeColor="text1"/>
        </w:rPr>
      </w:pPr>
    </w:p>
    <w:p w14:paraId="1261FFD3" w14:textId="77777777" w:rsidR="001C4D62" w:rsidRPr="00891034" w:rsidRDefault="001C4D62" w:rsidP="001C4D62">
      <w:pPr>
        <w:tabs>
          <w:tab w:val="left" w:pos="360"/>
        </w:tabs>
        <w:autoSpaceDE/>
        <w:autoSpaceDN/>
        <w:spacing w:line="360" w:lineRule="auto"/>
        <w:ind w:left="360" w:hanging="360"/>
        <w:jc w:val="both"/>
        <w:rPr>
          <w:rFonts w:ascii="Trebuchet MS" w:hAnsi="Trebuchet MS" w:cs="Arial"/>
          <w:color w:val="000000" w:themeColor="text1"/>
        </w:rPr>
      </w:pPr>
      <w:r w:rsidRPr="00891034">
        <w:rPr>
          <w:rFonts w:ascii="Trebuchet MS" w:hAnsi="Trebuchet MS"/>
          <w:b/>
          <w:color w:val="000000" w:themeColor="text1"/>
        </w:rPr>
        <w:t xml:space="preserve">Etapy realizacji projektu: </w:t>
      </w:r>
      <w:r w:rsidRPr="00891034">
        <w:rPr>
          <w:rFonts w:ascii="Trebuchet MS" w:hAnsi="Trebuchet MS" w:cs="Arial"/>
          <w:color w:val="000000" w:themeColor="text1"/>
        </w:rPr>
        <w:t xml:space="preserve">  </w:t>
      </w:r>
    </w:p>
    <w:p w14:paraId="549FEF95" w14:textId="57BC5AFD" w:rsidR="001C4D62" w:rsidRPr="00891034" w:rsidRDefault="001C4D62" w:rsidP="001C4D62">
      <w:pPr>
        <w:spacing w:line="360" w:lineRule="auto"/>
        <w:jc w:val="both"/>
        <w:rPr>
          <w:rFonts w:ascii="Trebuchet MS" w:hAnsi="Trebuchet MS" w:cs="Arial"/>
          <w:color w:val="000000" w:themeColor="text1"/>
        </w:rPr>
      </w:pPr>
      <w:r w:rsidRPr="00891034">
        <w:rPr>
          <w:rFonts w:ascii="Trebuchet MS" w:hAnsi="Trebuchet MS" w:cs="Arial"/>
          <w:bCs/>
          <w:color w:val="000000" w:themeColor="text1"/>
        </w:rPr>
        <w:t xml:space="preserve">Spotkania pary z psychologami mają formę rozmowy konsultacyjnej. Pierwsze spotkanie </w:t>
      </w:r>
      <w:r w:rsidRPr="00891034">
        <w:rPr>
          <w:rFonts w:ascii="Trebuchet MS" w:hAnsi="Trebuchet MS" w:cs="Arial"/>
          <w:bCs/>
          <w:color w:val="000000" w:themeColor="text1"/>
        </w:rPr>
        <w:br/>
        <w:t>ma charakter diagnostyczny, poznawczy w czasie, którego osoby zgłaszające się opisują swój problem będący powodem zwrócenia się o pomoc. Psycholog zbiera informacje, stara się poznać</w:t>
      </w:r>
      <w:r w:rsidRPr="00891034">
        <w:rPr>
          <w:rFonts w:ascii="Trebuchet MS" w:hAnsi="Trebuchet MS" w:cs="Arial"/>
          <w:color w:val="000000" w:themeColor="text1"/>
        </w:rPr>
        <w:t xml:space="preserve"> historię wzajemnej relacji partnerskiej, a także możliwe podłoże problemów i konfliktów. Następnie zostają ustalone wspólne cele, które partnerzy, przy udziale i wsparciu specjalisty starają się osiągnąć. Przyjęto założenie, że deklarowana i widoczna chęć utrzymania i poprawy związku u obojga partnerów stanowi podstawę do dalszej pracy w formie terapii małżeńskiej lub terapii par.</w:t>
      </w:r>
    </w:p>
    <w:p w14:paraId="16B70E3C" w14:textId="77777777" w:rsidR="001C4D62" w:rsidRPr="00891034" w:rsidRDefault="001C4D62" w:rsidP="001C4D62">
      <w:pPr>
        <w:spacing w:line="360" w:lineRule="auto"/>
        <w:jc w:val="both"/>
        <w:rPr>
          <w:rFonts w:ascii="Trebuchet MS" w:hAnsi="Trebuchet MS" w:cs="Arial"/>
          <w:color w:val="000000" w:themeColor="text1"/>
        </w:rPr>
      </w:pPr>
      <w:r w:rsidRPr="00891034">
        <w:rPr>
          <w:rFonts w:ascii="Trebuchet MS" w:hAnsi="Trebuchet MS" w:cs="Arial"/>
          <w:color w:val="000000" w:themeColor="text1"/>
        </w:rPr>
        <w:t xml:space="preserve">Spotkania terapeutyczne odbywają się zazwyczaj co dwa tygodnie, w sytuacjach ostrego kryzysu   nawet co tydzień. Wspólna sesja trwała ok. 1,5 godziny. Spotkania konsultacyjne i terapeutyczne prowadzone były przez dwóch psychologów Ośrodka Interwencji Kryzysowej.  </w:t>
      </w:r>
    </w:p>
    <w:p w14:paraId="07A9C4E1" w14:textId="77777777" w:rsidR="001C4D62" w:rsidRPr="00891034" w:rsidRDefault="001C4D62" w:rsidP="001C4D62">
      <w:pPr>
        <w:spacing w:line="360" w:lineRule="auto"/>
        <w:jc w:val="both"/>
        <w:rPr>
          <w:rFonts w:ascii="Trebuchet MS" w:hAnsi="Trebuchet MS" w:cs="Arial"/>
          <w:color w:val="000000" w:themeColor="text1"/>
        </w:rPr>
      </w:pPr>
      <w:r w:rsidRPr="00891034">
        <w:rPr>
          <w:rFonts w:ascii="Trebuchet MS" w:hAnsi="Trebuchet MS" w:cs="Sakkal Majalla"/>
          <w:color w:val="000000" w:themeColor="text1"/>
        </w:rPr>
        <w:t xml:space="preserve"> </w:t>
      </w:r>
    </w:p>
    <w:p w14:paraId="16F29E3E" w14:textId="77777777" w:rsidR="001C4D62" w:rsidRPr="00891034" w:rsidRDefault="001C4D62" w:rsidP="001C4D62">
      <w:pPr>
        <w:spacing w:line="360" w:lineRule="auto"/>
        <w:rPr>
          <w:rFonts w:ascii="Trebuchet MS" w:hAnsi="Trebuchet MS"/>
          <w:i/>
          <w:color w:val="000000" w:themeColor="text1"/>
        </w:rPr>
      </w:pPr>
      <w:r w:rsidRPr="00891034">
        <w:rPr>
          <w:rFonts w:ascii="Trebuchet MS" w:hAnsi="Trebuchet MS"/>
          <w:b/>
          <w:color w:val="000000" w:themeColor="text1"/>
        </w:rPr>
        <w:t>Osiągnięte efekty, wskaźniki realizacji działań:</w:t>
      </w:r>
    </w:p>
    <w:p w14:paraId="216A71FD" w14:textId="0BA3BFAB" w:rsidR="00875EB0" w:rsidRPr="00891034" w:rsidRDefault="001C4D62" w:rsidP="00875EB0">
      <w:pPr>
        <w:suppressAutoHyphens/>
        <w:spacing w:line="360" w:lineRule="auto"/>
        <w:jc w:val="both"/>
        <w:rPr>
          <w:rFonts w:ascii="Trebuchet MS" w:hAnsi="Trebuchet MS" w:cs="Arial"/>
          <w:color w:val="000000" w:themeColor="text1"/>
          <w:lang w:eastAsia="ar-SA"/>
        </w:rPr>
      </w:pPr>
      <w:r w:rsidRPr="00891034">
        <w:rPr>
          <w:rFonts w:ascii="Trebuchet MS" w:hAnsi="Trebuchet MS" w:cs="Arial"/>
          <w:color w:val="000000" w:themeColor="text1"/>
          <w:lang w:eastAsia="ar-SA"/>
        </w:rPr>
        <w:t xml:space="preserve">W części przypadków nastąpiła poprawa wzajemnych relacji pomiędzy małżonkami, poprzez poznanie motywów działań własnych i partnera, a także nabycie umiejętności konstruktywnego rozwiązywania pojawiających się w związku konfliktów. </w:t>
      </w:r>
    </w:p>
    <w:p w14:paraId="3D54C97B" w14:textId="16D26B48" w:rsidR="001C4D62" w:rsidRPr="00891034" w:rsidRDefault="001C4D62" w:rsidP="001C4D62">
      <w:pPr>
        <w:spacing w:line="360" w:lineRule="auto"/>
        <w:jc w:val="both"/>
        <w:rPr>
          <w:rFonts w:ascii="Trebuchet MS" w:hAnsi="Trebuchet MS" w:cs="Sakkal Majalla"/>
          <w:color w:val="000000" w:themeColor="text1"/>
        </w:rPr>
      </w:pPr>
      <w:r w:rsidRPr="00891034">
        <w:rPr>
          <w:rFonts w:ascii="Trebuchet MS" w:hAnsi="Trebuchet MS" w:cs="Sakkal Majalla"/>
          <w:color w:val="000000" w:themeColor="text1"/>
        </w:rPr>
        <w:t xml:space="preserve">Wskaźniki: </w:t>
      </w:r>
    </w:p>
    <w:p w14:paraId="78C23D09" w14:textId="34CB109B" w:rsidR="001C4D62" w:rsidRPr="00891034" w:rsidRDefault="00891034" w:rsidP="00975F53">
      <w:pPr>
        <w:numPr>
          <w:ilvl w:val="0"/>
          <w:numId w:val="87"/>
        </w:numPr>
        <w:autoSpaceDE/>
        <w:autoSpaceDN/>
        <w:spacing w:after="160" w:line="360" w:lineRule="auto"/>
        <w:contextualSpacing/>
        <w:jc w:val="both"/>
        <w:rPr>
          <w:rFonts w:ascii="Trebuchet MS" w:eastAsia="Calibri" w:hAnsi="Trebuchet MS" w:cs="Sakkal Majalla"/>
          <w:color w:val="000000" w:themeColor="text1"/>
          <w:lang w:eastAsia="en-US"/>
        </w:rPr>
      </w:pPr>
      <w:r w:rsidRPr="00891034">
        <w:rPr>
          <w:rFonts w:ascii="Trebuchet MS" w:eastAsia="Calibri" w:hAnsi="Trebuchet MS" w:cs="Sakkal Majalla"/>
          <w:color w:val="000000" w:themeColor="text1"/>
          <w:lang w:eastAsia="en-US"/>
        </w:rPr>
        <w:t>13</w:t>
      </w:r>
      <w:r w:rsidR="001C4D62" w:rsidRPr="00891034">
        <w:rPr>
          <w:rFonts w:ascii="Trebuchet MS" w:eastAsia="Calibri" w:hAnsi="Trebuchet MS" w:cs="Sakkal Majalla"/>
          <w:color w:val="000000" w:themeColor="text1"/>
          <w:lang w:eastAsia="en-US"/>
        </w:rPr>
        <w:t xml:space="preserve"> par i małżeństw skorzystało z konsultacji</w:t>
      </w:r>
      <w:r w:rsidR="006615C9" w:rsidRPr="00891034">
        <w:rPr>
          <w:rFonts w:ascii="Trebuchet MS" w:eastAsia="Calibri" w:hAnsi="Trebuchet MS" w:cs="Sakkal Majalla"/>
          <w:color w:val="000000" w:themeColor="text1"/>
          <w:lang w:eastAsia="en-US"/>
        </w:rPr>
        <w:t>,</w:t>
      </w:r>
    </w:p>
    <w:p w14:paraId="44AD19BD" w14:textId="2CF2BE9C" w:rsidR="006615C9" w:rsidRPr="00891034" w:rsidRDefault="00891034" w:rsidP="00975F53">
      <w:pPr>
        <w:numPr>
          <w:ilvl w:val="0"/>
          <w:numId w:val="87"/>
        </w:numPr>
        <w:autoSpaceDE/>
        <w:autoSpaceDN/>
        <w:spacing w:after="160" w:line="360" w:lineRule="auto"/>
        <w:contextualSpacing/>
        <w:jc w:val="both"/>
        <w:rPr>
          <w:rFonts w:ascii="Trebuchet MS" w:eastAsia="Calibri" w:hAnsi="Trebuchet MS" w:cs="Sakkal Majalla"/>
          <w:color w:val="000000" w:themeColor="text1"/>
          <w:lang w:eastAsia="en-US"/>
        </w:rPr>
      </w:pPr>
      <w:r w:rsidRPr="00891034">
        <w:rPr>
          <w:rFonts w:ascii="Trebuchet MS" w:eastAsia="Calibri" w:hAnsi="Trebuchet MS" w:cs="Sakkal Majalla"/>
          <w:color w:val="000000" w:themeColor="text1"/>
          <w:lang w:eastAsia="en-US"/>
        </w:rPr>
        <w:t>72</w:t>
      </w:r>
      <w:r w:rsidR="006615C9" w:rsidRPr="00891034">
        <w:rPr>
          <w:rFonts w:ascii="Trebuchet MS" w:eastAsia="Calibri" w:hAnsi="Trebuchet MS" w:cs="Sakkal Majalla"/>
          <w:color w:val="000000" w:themeColor="text1"/>
          <w:lang w:eastAsia="en-US"/>
        </w:rPr>
        <w:t xml:space="preserve"> konsultac</w:t>
      </w:r>
      <w:r w:rsidRPr="00891034">
        <w:rPr>
          <w:rFonts w:ascii="Trebuchet MS" w:eastAsia="Calibri" w:hAnsi="Trebuchet MS" w:cs="Sakkal Majalla"/>
          <w:color w:val="000000" w:themeColor="text1"/>
          <w:lang w:eastAsia="en-US"/>
        </w:rPr>
        <w:t>je</w:t>
      </w:r>
      <w:r w:rsidR="006615C9" w:rsidRPr="00891034">
        <w:rPr>
          <w:rFonts w:ascii="Trebuchet MS" w:eastAsia="Calibri" w:hAnsi="Trebuchet MS" w:cs="Sakkal Majalla"/>
          <w:color w:val="000000" w:themeColor="text1"/>
          <w:lang w:eastAsia="en-US"/>
        </w:rPr>
        <w:t xml:space="preserve"> łącznie.</w:t>
      </w:r>
    </w:p>
    <w:p w14:paraId="09F2B6F8" w14:textId="77777777" w:rsidR="00A6594B" w:rsidRPr="00891034" w:rsidRDefault="00A6594B" w:rsidP="00A6594B">
      <w:pPr>
        <w:spacing w:line="360" w:lineRule="auto"/>
        <w:jc w:val="both"/>
        <w:rPr>
          <w:rFonts w:ascii="Trebuchet MS" w:hAnsi="Trebuchet MS" w:cs="Arial"/>
          <w:color w:val="000000" w:themeColor="text1"/>
        </w:rPr>
      </w:pPr>
    </w:p>
    <w:p w14:paraId="3F61FCB2" w14:textId="77777777" w:rsidR="00A6594B" w:rsidRPr="00891034" w:rsidRDefault="00A6594B" w:rsidP="00A6594B">
      <w:pPr>
        <w:tabs>
          <w:tab w:val="left" w:pos="180"/>
        </w:tabs>
        <w:spacing w:line="360" w:lineRule="auto"/>
        <w:ind w:left="180" w:hanging="180"/>
        <w:jc w:val="both"/>
        <w:rPr>
          <w:rFonts w:ascii="Trebuchet MS" w:hAnsi="Trebuchet MS"/>
          <w:b/>
          <w:color w:val="000000" w:themeColor="text1"/>
        </w:rPr>
      </w:pPr>
      <w:r w:rsidRPr="00891034">
        <w:rPr>
          <w:rFonts w:ascii="Trebuchet MS" w:hAnsi="Trebuchet MS"/>
          <w:b/>
          <w:color w:val="000000" w:themeColor="text1"/>
        </w:rPr>
        <w:t xml:space="preserve">Źródło finansowania:  </w:t>
      </w:r>
    </w:p>
    <w:p w14:paraId="2D27FFC6" w14:textId="4792D203" w:rsidR="00A6594B" w:rsidRPr="00891034" w:rsidRDefault="00891034" w:rsidP="00A6594B">
      <w:pPr>
        <w:tabs>
          <w:tab w:val="left" w:pos="180"/>
        </w:tabs>
        <w:spacing w:line="360" w:lineRule="auto"/>
        <w:ind w:left="180" w:hanging="180"/>
        <w:jc w:val="both"/>
        <w:rPr>
          <w:rFonts w:ascii="Trebuchet MS" w:hAnsi="Trebuchet MS" w:cs="Arial"/>
          <w:color w:val="000000" w:themeColor="text1"/>
        </w:rPr>
      </w:pPr>
      <w:r w:rsidRPr="00891034">
        <w:rPr>
          <w:rFonts w:ascii="Trebuchet MS" w:hAnsi="Trebuchet MS" w:cs="Arial"/>
          <w:color w:val="000000" w:themeColor="text1"/>
        </w:rPr>
        <w:t xml:space="preserve">W ramach budżetu Ośrodka Interwencji Kryzysowej w Rudzie Śląskiej. </w:t>
      </w:r>
    </w:p>
    <w:p w14:paraId="026FE87F" w14:textId="77777777" w:rsidR="00A6594B" w:rsidRPr="00891034" w:rsidRDefault="00A6594B" w:rsidP="006D0B5B">
      <w:pPr>
        <w:tabs>
          <w:tab w:val="left" w:pos="180"/>
        </w:tabs>
        <w:spacing w:line="360" w:lineRule="auto"/>
        <w:jc w:val="both"/>
        <w:rPr>
          <w:rFonts w:ascii="Trebuchet MS" w:hAnsi="Trebuchet MS" w:cs="Arial"/>
          <w:color w:val="000000" w:themeColor="text1"/>
        </w:rPr>
      </w:pPr>
    </w:p>
    <w:p w14:paraId="1A370D81" w14:textId="77777777" w:rsidR="00A522D3" w:rsidRPr="00891034" w:rsidRDefault="00A522D3" w:rsidP="00A522D3">
      <w:pPr>
        <w:spacing w:line="360" w:lineRule="auto"/>
        <w:rPr>
          <w:rFonts w:ascii="Trebuchet MS" w:hAnsi="Trebuchet MS"/>
          <w:color w:val="000000" w:themeColor="text1"/>
        </w:rPr>
      </w:pPr>
      <w:r w:rsidRPr="00891034">
        <w:rPr>
          <w:rFonts w:ascii="Trebuchet MS" w:hAnsi="Trebuchet MS"/>
          <w:b/>
          <w:color w:val="000000" w:themeColor="text1"/>
        </w:rPr>
        <w:t>Termin realizacji</w:t>
      </w:r>
      <w:r w:rsidRPr="00891034">
        <w:rPr>
          <w:rFonts w:ascii="Trebuchet MS" w:hAnsi="Trebuchet MS"/>
          <w:color w:val="000000" w:themeColor="text1"/>
        </w:rPr>
        <w:t xml:space="preserve">: </w:t>
      </w:r>
    </w:p>
    <w:p w14:paraId="4D0DDEA3" w14:textId="77777777" w:rsidR="00923293" w:rsidRPr="00891034" w:rsidRDefault="00923293" w:rsidP="00923293">
      <w:pPr>
        <w:overflowPunct w:val="0"/>
        <w:adjustRightInd w:val="0"/>
        <w:spacing w:line="360" w:lineRule="auto"/>
        <w:jc w:val="both"/>
        <w:rPr>
          <w:rFonts w:ascii="Trebuchet MS" w:hAnsi="Trebuchet MS"/>
          <w:color w:val="000000" w:themeColor="text1"/>
        </w:rPr>
      </w:pPr>
      <w:bookmarkStart w:id="15" w:name="_Hlk67488421"/>
      <w:r w:rsidRPr="00891034">
        <w:rPr>
          <w:rFonts w:ascii="Trebuchet MS" w:hAnsi="Trebuchet MS"/>
          <w:color w:val="000000" w:themeColor="text1"/>
        </w:rPr>
        <w:t>Projekt realizowany od 20</w:t>
      </w:r>
      <w:r w:rsidR="00082FE6" w:rsidRPr="00891034">
        <w:rPr>
          <w:rFonts w:ascii="Trebuchet MS" w:hAnsi="Trebuchet MS"/>
          <w:color w:val="000000" w:themeColor="text1"/>
        </w:rPr>
        <w:t>1</w:t>
      </w:r>
      <w:r w:rsidR="00804160" w:rsidRPr="00891034">
        <w:rPr>
          <w:rFonts w:ascii="Trebuchet MS" w:hAnsi="Trebuchet MS"/>
          <w:color w:val="000000" w:themeColor="text1"/>
        </w:rPr>
        <w:t>3</w:t>
      </w:r>
      <w:r w:rsidRPr="00891034">
        <w:rPr>
          <w:rFonts w:ascii="Trebuchet MS" w:hAnsi="Trebuchet MS"/>
          <w:color w:val="000000" w:themeColor="text1"/>
        </w:rPr>
        <w:t>r.</w:t>
      </w:r>
    </w:p>
    <w:p w14:paraId="5EB85FC3" w14:textId="2BF1AD67" w:rsidR="00AC3CE1" w:rsidRPr="00891034" w:rsidRDefault="00923293" w:rsidP="000512C9">
      <w:pPr>
        <w:overflowPunct w:val="0"/>
        <w:adjustRightInd w:val="0"/>
        <w:spacing w:line="360" w:lineRule="auto"/>
        <w:jc w:val="both"/>
        <w:rPr>
          <w:rFonts w:ascii="Trebuchet MS" w:hAnsi="Trebuchet MS"/>
          <w:b/>
          <w:bCs/>
          <w:color w:val="000000" w:themeColor="text1"/>
        </w:rPr>
      </w:pPr>
      <w:bookmarkStart w:id="16" w:name="_Hlk67487121"/>
      <w:r w:rsidRPr="00891034">
        <w:rPr>
          <w:rFonts w:ascii="Trebuchet MS" w:hAnsi="Trebuchet MS"/>
          <w:color w:val="000000" w:themeColor="text1"/>
        </w:rPr>
        <w:t>Projekt będzie kontynuowany w 202</w:t>
      </w:r>
      <w:r w:rsidR="00891034" w:rsidRPr="00891034">
        <w:rPr>
          <w:rFonts w:ascii="Trebuchet MS" w:hAnsi="Trebuchet MS"/>
          <w:color w:val="000000" w:themeColor="text1"/>
        </w:rPr>
        <w:t>5</w:t>
      </w:r>
      <w:r w:rsidRPr="00891034">
        <w:rPr>
          <w:rFonts w:ascii="Trebuchet MS" w:hAnsi="Trebuchet MS"/>
          <w:color w:val="000000" w:themeColor="text1"/>
        </w:rPr>
        <w:t>r.</w:t>
      </w:r>
      <w:bookmarkEnd w:id="15"/>
      <w:bookmarkEnd w:id="16"/>
    </w:p>
    <w:p w14:paraId="1D93E694" w14:textId="4ED1B923" w:rsidR="00A6594B" w:rsidRPr="00511A49" w:rsidRDefault="00A6594B" w:rsidP="00AC3CE1">
      <w:pPr>
        <w:spacing w:line="360" w:lineRule="auto"/>
        <w:jc w:val="both"/>
        <w:rPr>
          <w:rFonts w:ascii="Trebuchet MS" w:hAnsi="Trebuchet MS"/>
          <w:b/>
          <w:bCs/>
          <w:color w:val="000000" w:themeColor="text1"/>
        </w:rPr>
      </w:pPr>
      <w:r w:rsidRPr="00511A49">
        <w:rPr>
          <w:rFonts w:ascii="Trebuchet MS" w:hAnsi="Trebuchet MS"/>
          <w:b/>
          <w:bCs/>
          <w:color w:val="000000" w:themeColor="text1"/>
        </w:rPr>
        <w:t xml:space="preserve">Program edukacyjno – profilaktyczny dla kobiet dotyczący sposobów reagowania </w:t>
      </w:r>
      <w:r w:rsidRPr="00511A49">
        <w:rPr>
          <w:rFonts w:ascii="Trebuchet MS" w:hAnsi="Trebuchet MS"/>
          <w:b/>
          <w:bCs/>
          <w:color w:val="000000" w:themeColor="text1"/>
        </w:rPr>
        <w:br/>
        <w:t>na zachowania przemocowe [C</w:t>
      </w:r>
      <w:r w:rsidRPr="00511A49">
        <w:rPr>
          <w:rFonts w:ascii="Trebuchet MS" w:hAnsi="Trebuchet MS"/>
          <w:b/>
          <w:bCs/>
          <w:color w:val="000000" w:themeColor="text1"/>
          <w:vertAlign w:val="subscript"/>
        </w:rPr>
        <w:t>1</w:t>
      </w:r>
      <w:r w:rsidRPr="00511A49">
        <w:rPr>
          <w:rFonts w:ascii="Trebuchet MS" w:hAnsi="Trebuchet MS"/>
          <w:b/>
          <w:bCs/>
          <w:color w:val="000000" w:themeColor="text1"/>
        </w:rPr>
        <w:t>K</w:t>
      </w:r>
      <w:r w:rsidR="00BD4B26" w:rsidRPr="00511A49">
        <w:rPr>
          <w:rFonts w:ascii="Trebuchet MS" w:hAnsi="Trebuchet MS"/>
          <w:b/>
          <w:bCs/>
          <w:color w:val="000000" w:themeColor="text1"/>
          <w:vertAlign w:val="subscript"/>
        </w:rPr>
        <w:t>7</w:t>
      </w:r>
      <w:r w:rsidRPr="00511A49">
        <w:rPr>
          <w:rFonts w:ascii="Trebuchet MS" w:hAnsi="Trebuchet MS"/>
          <w:b/>
          <w:bCs/>
          <w:color w:val="000000" w:themeColor="text1"/>
        </w:rPr>
        <w:t>]</w:t>
      </w:r>
    </w:p>
    <w:p w14:paraId="2796F4E3" w14:textId="77777777" w:rsidR="00A6594B" w:rsidRPr="00511A49" w:rsidRDefault="00A6594B" w:rsidP="00AC3CE1">
      <w:pPr>
        <w:spacing w:line="360" w:lineRule="auto"/>
        <w:rPr>
          <w:rFonts w:ascii="Trebuchet MS" w:hAnsi="Trebuchet MS"/>
          <w:b/>
          <w:color w:val="000000" w:themeColor="text1"/>
        </w:rPr>
      </w:pPr>
    </w:p>
    <w:p w14:paraId="653D775D" w14:textId="77777777" w:rsidR="00A6594B" w:rsidRPr="00511A49" w:rsidRDefault="00A6594B" w:rsidP="00AC3CE1">
      <w:pPr>
        <w:spacing w:line="360" w:lineRule="auto"/>
        <w:rPr>
          <w:rFonts w:ascii="Trebuchet MS" w:hAnsi="Trebuchet MS"/>
          <w:b/>
          <w:color w:val="000000" w:themeColor="text1"/>
        </w:rPr>
      </w:pPr>
      <w:r w:rsidRPr="00511A49">
        <w:rPr>
          <w:rFonts w:ascii="Trebuchet MS" w:hAnsi="Trebuchet MS"/>
          <w:b/>
          <w:color w:val="000000" w:themeColor="text1"/>
        </w:rPr>
        <w:t>Cel projektu:</w:t>
      </w:r>
    </w:p>
    <w:p w14:paraId="165D0E15" w14:textId="692F288D" w:rsidR="00A6594B" w:rsidRPr="00511A49" w:rsidRDefault="00A6594B" w:rsidP="00AC3CE1">
      <w:pPr>
        <w:spacing w:line="360" w:lineRule="auto"/>
        <w:jc w:val="both"/>
        <w:rPr>
          <w:rFonts w:ascii="Trebuchet MS" w:hAnsi="Trebuchet MS"/>
          <w:color w:val="000000" w:themeColor="text1"/>
        </w:rPr>
      </w:pPr>
      <w:r w:rsidRPr="00511A49">
        <w:rPr>
          <w:rFonts w:ascii="Trebuchet MS" w:hAnsi="Trebuchet MS"/>
          <w:color w:val="000000" w:themeColor="text1"/>
        </w:rPr>
        <w:t xml:space="preserve">Zwiększenie wiedzy wśród kobiet na temat przemocy </w:t>
      </w:r>
      <w:r w:rsidR="00E92992" w:rsidRPr="00511A49">
        <w:rPr>
          <w:rFonts w:ascii="Trebuchet MS" w:hAnsi="Trebuchet MS"/>
          <w:color w:val="000000" w:themeColor="text1"/>
        </w:rPr>
        <w:t>domowej</w:t>
      </w:r>
      <w:r w:rsidRPr="00511A49">
        <w:rPr>
          <w:rFonts w:ascii="Trebuchet MS" w:hAnsi="Trebuchet MS"/>
          <w:color w:val="000000" w:themeColor="text1"/>
        </w:rPr>
        <w:t xml:space="preserve">, celem wczesnej profilaktyki zachowań przemocowych. </w:t>
      </w:r>
      <w:r w:rsidR="00561F52" w:rsidRPr="00511A49">
        <w:rPr>
          <w:rFonts w:ascii="Trebuchet MS" w:hAnsi="Trebuchet MS"/>
          <w:color w:val="000000" w:themeColor="text1"/>
        </w:rPr>
        <w:t>Nie zrealizowano projektu.</w:t>
      </w:r>
      <w:r w:rsidRPr="00511A49">
        <w:rPr>
          <w:rFonts w:ascii="Trebuchet MS" w:hAnsi="Trebuchet MS"/>
          <w:color w:val="000000" w:themeColor="text1"/>
        </w:rPr>
        <w:t xml:space="preserve"> </w:t>
      </w:r>
    </w:p>
    <w:p w14:paraId="0AF1F987" w14:textId="77777777" w:rsidR="00A6594B" w:rsidRPr="00511A49" w:rsidRDefault="00A6594B" w:rsidP="00AC3CE1">
      <w:pPr>
        <w:spacing w:line="360" w:lineRule="auto"/>
        <w:rPr>
          <w:rFonts w:ascii="Trebuchet MS" w:hAnsi="Trebuchet MS"/>
          <w:b/>
          <w:color w:val="000000" w:themeColor="text1"/>
        </w:rPr>
      </w:pPr>
    </w:p>
    <w:p w14:paraId="7FFE5581" w14:textId="77777777" w:rsidR="00A6594B" w:rsidRPr="00511A49" w:rsidRDefault="00A6594B" w:rsidP="00AC3CE1">
      <w:pPr>
        <w:spacing w:line="360" w:lineRule="auto"/>
        <w:rPr>
          <w:rFonts w:ascii="Trebuchet MS" w:hAnsi="Trebuchet MS"/>
          <w:b/>
          <w:color w:val="000000" w:themeColor="text1"/>
        </w:rPr>
      </w:pPr>
      <w:r w:rsidRPr="00511A49">
        <w:rPr>
          <w:rFonts w:ascii="Trebuchet MS" w:hAnsi="Trebuchet MS"/>
          <w:b/>
          <w:color w:val="000000" w:themeColor="text1"/>
        </w:rPr>
        <w:t>Adresat:</w:t>
      </w:r>
    </w:p>
    <w:p w14:paraId="6FD587D1" w14:textId="764C6141" w:rsidR="00A6594B" w:rsidRPr="00511A49" w:rsidRDefault="00A6594B" w:rsidP="00AC3CE1">
      <w:pPr>
        <w:spacing w:line="360" w:lineRule="auto"/>
        <w:jc w:val="both"/>
        <w:rPr>
          <w:rFonts w:ascii="Trebuchet MS" w:hAnsi="Trebuchet MS"/>
          <w:b/>
          <w:color w:val="000000" w:themeColor="text1"/>
        </w:rPr>
      </w:pPr>
      <w:r w:rsidRPr="00511A49">
        <w:rPr>
          <w:rFonts w:ascii="Trebuchet MS" w:hAnsi="Trebuchet MS"/>
          <w:color w:val="000000" w:themeColor="text1"/>
        </w:rPr>
        <w:t xml:space="preserve">Mieszkanki Rudy Śląskiej, kobiety wywodzące się ze środowisk zagrożonych przemocą </w:t>
      </w:r>
      <w:r w:rsidR="004D20E5" w:rsidRPr="00511A49">
        <w:rPr>
          <w:rFonts w:ascii="Trebuchet MS" w:hAnsi="Trebuchet MS"/>
          <w:color w:val="000000" w:themeColor="text1"/>
        </w:rPr>
        <w:br/>
      </w:r>
      <w:r w:rsidRPr="00511A49">
        <w:rPr>
          <w:rFonts w:ascii="Trebuchet MS" w:hAnsi="Trebuchet MS"/>
          <w:color w:val="000000" w:themeColor="text1"/>
        </w:rPr>
        <w:t>lub też doświadczające przemocy.</w:t>
      </w:r>
    </w:p>
    <w:p w14:paraId="3AF72952" w14:textId="77777777" w:rsidR="00A6594B" w:rsidRPr="00511A49" w:rsidRDefault="00A6594B" w:rsidP="00AC3CE1">
      <w:pPr>
        <w:spacing w:line="360" w:lineRule="auto"/>
        <w:rPr>
          <w:rFonts w:ascii="Trebuchet MS" w:hAnsi="Trebuchet MS"/>
          <w:b/>
          <w:color w:val="000000" w:themeColor="text1"/>
        </w:rPr>
      </w:pPr>
    </w:p>
    <w:p w14:paraId="36F8F3A6" w14:textId="0865E3AB" w:rsidR="00A6594B" w:rsidRPr="00511A49" w:rsidRDefault="00A6594B" w:rsidP="00AC3CE1">
      <w:pPr>
        <w:spacing w:line="360" w:lineRule="auto"/>
        <w:rPr>
          <w:rFonts w:ascii="Trebuchet MS" w:hAnsi="Trebuchet MS"/>
          <w:b/>
          <w:color w:val="000000" w:themeColor="text1"/>
        </w:rPr>
      </w:pPr>
      <w:r w:rsidRPr="00511A49">
        <w:rPr>
          <w:rFonts w:ascii="Trebuchet MS" w:hAnsi="Trebuchet MS"/>
          <w:b/>
          <w:color w:val="000000" w:themeColor="text1"/>
        </w:rPr>
        <w:t>Realizator projektu:</w:t>
      </w:r>
    </w:p>
    <w:p w14:paraId="07A7FE60" w14:textId="77777777" w:rsidR="00A6594B" w:rsidRPr="00511A49" w:rsidRDefault="00A6594B" w:rsidP="00AC3CE1">
      <w:pPr>
        <w:spacing w:line="360" w:lineRule="auto"/>
        <w:rPr>
          <w:rFonts w:ascii="Trebuchet MS" w:hAnsi="Trebuchet MS"/>
          <w:bCs/>
          <w:color w:val="000000" w:themeColor="text1"/>
        </w:rPr>
      </w:pPr>
      <w:r w:rsidRPr="00511A49">
        <w:rPr>
          <w:rFonts w:ascii="Trebuchet MS" w:hAnsi="Trebuchet MS"/>
          <w:bCs/>
          <w:color w:val="000000" w:themeColor="text1"/>
        </w:rPr>
        <w:t>Ośrodek Interwencji Kryzysowej w Rudzie Śląskiej</w:t>
      </w:r>
    </w:p>
    <w:p w14:paraId="52D65EE6" w14:textId="77777777" w:rsidR="00A6594B" w:rsidRPr="00511A49" w:rsidRDefault="00A6594B" w:rsidP="00AC3CE1">
      <w:pPr>
        <w:spacing w:line="360" w:lineRule="auto"/>
        <w:jc w:val="both"/>
        <w:rPr>
          <w:rFonts w:ascii="Trebuchet MS" w:hAnsi="Trebuchet MS"/>
          <w:color w:val="000000" w:themeColor="text1"/>
        </w:rPr>
      </w:pPr>
      <w:r w:rsidRPr="00511A49">
        <w:rPr>
          <w:rFonts w:ascii="Trebuchet MS" w:hAnsi="Trebuchet MS"/>
          <w:color w:val="000000" w:themeColor="text1"/>
        </w:rPr>
        <w:t>Miejski Ośrodek Pomocy Społecznej w Rudzie Śląskiej</w:t>
      </w:r>
      <w:r w:rsidR="004447DA" w:rsidRPr="00511A49">
        <w:rPr>
          <w:rFonts w:ascii="Trebuchet MS" w:hAnsi="Trebuchet MS"/>
          <w:color w:val="000000" w:themeColor="text1"/>
        </w:rPr>
        <w:t>.</w:t>
      </w:r>
    </w:p>
    <w:p w14:paraId="050375F9" w14:textId="77777777" w:rsidR="00A6594B" w:rsidRPr="00511A49" w:rsidRDefault="00A6594B" w:rsidP="00AC3CE1">
      <w:pPr>
        <w:spacing w:line="360" w:lineRule="auto"/>
        <w:rPr>
          <w:rFonts w:ascii="Trebuchet MS" w:hAnsi="Trebuchet MS"/>
          <w:b/>
          <w:color w:val="000000" w:themeColor="text1"/>
        </w:rPr>
      </w:pPr>
    </w:p>
    <w:p w14:paraId="6A37D4AC" w14:textId="77777777" w:rsidR="006F530D" w:rsidRPr="00511A49" w:rsidRDefault="006F530D" w:rsidP="00AC3CE1">
      <w:pPr>
        <w:spacing w:line="360" w:lineRule="auto"/>
        <w:rPr>
          <w:rFonts w:ascii="Trebuchet MS" w:hAnsi="Trebuchet MS"/>
          <w:b/>
          <w:color w:val="000000" w:themeColor="text1"/>
        </w:rPr>
      </w:pPr>
      <w:r w:rsidRPr="00511A49">
        <w:rPr>
          <w:rFonts w:ascii="Trebuchet MS" w:hAnsi="Trebuchet MS"/>
          <w:b/>
          <w:color w:val="000000" w:themeColor="text1"/>
        </w:rPr>
        <w:t>Etapy realizacji projektu:</w:t>
      </w:r>
    </w:p>
    <w:p w14:paraId="632DEFBE" w14:textId="77777777" w:rsidR="00511A49" w:rsidRPr="00511A49" w:rsidRDefault="00561F52" w:rsidP="00511A49">
      <w:pPr>
        <w:spacing w:line="360" w:lineRule="auto"/>
        <w:jc w:val="both"/>
        <w:rPr>
          <w:rFonts w:ascii="Trebuchet MS" w:hAnsi="Trebuchet MS"/>
          <w:bCs/>
          <w:color w:val="000000" w:themeColor="text1"/>
        </w:rPr>
      </w:pPr>
      <w:r w:rsidRPr="00511A49">
        <w:rPr>
          <w:rFonts w:ascii="Trebuchet MS" w:hAnsi="Trebuchet MS"/>
          <w:bCs/>
          <w:color w:val="000000" w:themeColor="text1"/>
        </w:rPr>
        <w:t xml:space="preserve">Zajęcia adresowane do Pań zagrożonych przemocą zaplanowano na połowę </w:t>
      </w:r>
      <w:r w:rsidR="00511A49" w:rsidRPr="00511A49">
        <w:rPr>
          <w:rFonts w:ascii="Trebuchet MS" w:hAnsi="Trebuchet MS"/>
          <w:bCs/>
          <w:color w:val="000000" w:themeColor="text1"/>
        </w:rPr>
        <w:t>listopada</w:t>
      </w:r>
      <w:r w:rsidRPr="00511A49">
        <w:rPr>
          <w:rFonts w:ascii="Trebuchet MS" w:hAnsi="Trebuchet MS"/>
          <w:bCs/>
          <w:color w:val="000000" w:themeColor="text1"/>
        </w:rPr>
        <w:t xml:space="preserve"> 202</w:t>
      </w:r>
      <w:r w:rsidR="00511A49" w:rsidRPr="00511A49">
        <w:rPr>
          <w:rFonts w:ascii="Trebuchet MS" w:hAnsi="Trebuchet MS"/>
          <w:bCs/>
          <w:color w:val="000000" w:themeColor="text1"/>
        </w:rPr>
        <w:t>4</w:t>
      </w:r>
      <w:r w:rsidRPr="00511A49">
        <w:rPr>
          <w:rFonts w:ascii="Trebuchet MS" w:hAnsi="Trebuchet MS"/>
          <w:bCs/>
          <w:color w:val="000000" w:themeColor="text1"/>
        </w:rPr>
        <w:t xml:space="preserve"> roku. </w:t>
      </w:r>
      <w:r w:rsidRPr="00511A49">
        <w:rPr>
          <w:rFonts w:ascii="Trebuchet MS" w:hAnsi="Trebuchet MS"/>
          <w:bCs/>
          <w:color w:val="000000" w:themeColor="text1"/>
        </w:rPr>
        <w:br/>
      </w:r>
      <w:r w:rsidR="00511A49" w:rsidRPr="00511A49">
        <w:rPr>
          <w:rFonts w:ascii="Trebuchet MS" w:hAnsi="Trebuchet MS"/>
          <w:bCs/>
          <w:color w:val="000000" w:themeColor="text1"/>
        </w:rPr>
        <w:t xml:space="preserve">Pomimo jednak rozpoczętej rekrutacji nie udało się zebrać wystarczającej liczby kandydatek </w:t>
      </w:r>
      <w:r w:rsidR="00511A49" w:rsidRPr="00511A49">
        <w:rPr>
          <w:rFonts w:ascii="Trebuchet MS" w:hAnsi="Trebuchet MS"/>
          <w:bCs/>
          <w:color w:val="000000" w:themeColor="text1"/>
        </w:rPr>
        <w:br/>
        <w:t xml:space="preserve">do rozpoczęcia zajęć grupowych. Każda osoba która zgłosiła się do udziału w projekcie została objęta wsparciem indywidualnym. </w:t>
      </w:r>
    </w:p>
    <w:p w14:paraId="7FECB6C8" w14:textId="77777777" w:rsidR="006F530D" w:rsidRPr="00511A49" w:rsidRDefault="006F530D" w:rsidP="00AC3CE1">
      <w:pPr>
        <w:spacing w:line="360" w:lineRule="auto"/>
        <w:rPr>
          <w:rFonts w:ascii="Trebuchet MS" w:hAnsi="Trebuchet MS"/>
          <w:b/>
          <w:color w:val="000000" w:themeColor="text1"/>
        </w:rPr>
      </w:pPr>
    </w:p>
    <w:p w14:paraId="372D1EF4" w14:textId="77777777" w:rsidR="006F530D" w:rsidRPr="00511A49" w:rsidRDefault="006F530D" w:rsidP="00AC3CE1">
      <w:pPr>
        <w:spacing w:line="360" w:lineRule="auto"/>
        <w:rPr>
          <w:rFonts w:ascii="Trebuchet MS" w:hAnsi="Trebuchet MS"/>
          <w:b/>
          <w:color w:val="000000" w:themeColor="text1"/>
        </w:rPr>
      </w:pPr>
      <w:r w:rsidRPr="00511A49">
        <w:rPr>
          <w:rFonts w:ascii="Trebuchet MS" w:hAnsi="Trebuchet MS"/>
          <w:b/>
          <w:color w:val="000000" w:themeColor="text1"/>
        </w:rPr>
        <w:t>Osiągnięte efekty, wskaźniki realizacji działań:</w:t>
      </w:r>
    </w:p>
    <w:p w14:paraId="1AC70236" w14:textId="771961D2" w:rsidR="00BB29A3" w:rsidRPr="00511A49" w:rsidRDefault="00561F52" w:rsidP="00AC3CE1">
      <w:pPr>
        <w:spacing w:line="360" w:lineRule="auto"/>
        <w:jc w:val="both"/>
        <w:rPr>
          <w:rFonts w:ascii="Trebuchet MS" w:hAnsi="Trebuchet MS"/>
          <w:bCs/>
          <w:color w:val="000000" w:themeColor="text1"/>
        </w:rPr>
      </w:pPr>
      <w:bookmarkStart w:id="17" w:name="_Hlk97896738"/>
      <w:r w:rsidRPr="00511A49">
        <w:rPr>
          <w:rFonts w:ascii="Trebuchet MS" w:hAnsi="Trebuchet MS" w:cs="Sakkal Majalla"/>
          <w:color w:val="000000" w:themeColor="text1"/>
        </w:rPr>
        <w:t xml:space="preserve">Projekt nie był realizowany. </w:t>
      </w:r>
    </w:p>
    <w:bookmarkEnd w:id="17"/>
    <w:p w14:paraId="3662C8B2" w14:textId="77777777" w:rsidR="00511A49" w:rsidRPr="00511A49" w:rsidRDefault="00511A49" w:rsidP="00511A49">
      <w:pPr>
        <w:spacing w:line="360" w:lineRule="auto"/>
        <w:jc w:val="both"/>
        <w:rPr>
          <w:rFonts w:ascii="Trebuchet MS" w:hAnsi="Trebuchet MS"/>
          <w:bCs/>
          <w:color w:val="000000" w:themeColor="text1"/>
        </w:rPr>
      </w:pPr>
      <w:r w:rsidRPr="00511A49">
        <w:rPr>
          <w:rFonts w:ascii="Trebuchet MS" w:hAnsi="Trebuchet MS"/>
          <w:bCs/>
          <w:color w:val="000000" w:themeColor="text1"/>
        </w:rPr>
        <w:t>Wskaźniki:</w:t>
      </w:r>
    </w:p>
    <w:p w14:paraId="06BA3374" w14:textId="77777777" w:rsidR="00511A49" w:rsidRPr="00511A49" w:rsidRDefault="00511A49" w:rsidP="00975F53">
      <w:pPr>
        <w:numPr>
          <w:ilvl w:val="0"/>
          <w:numId w:val="193"/>
        </w:numPr>
        <w:autoSpaceDE/>
        <w:autoSpaceDN/>
        <w:spacing w:after="160" w:line="360" w:lineRule="auto"/>
        <w:contextualSpacing/>
        <w:rPr>
          <w:rFonts w:ascii="Trebuchet MS" w:eastAsia="Calibri" w:hAnsi="Trebuchet MS"/>
          <w:bCs/>
          <w:color w:val="000000" w:themeColor="text1"/>
          <w:lang w:eastAsia="en-US"/>
        </w:rPr>
      </w:pPr>
      <w:r w:rsidRPr="00511A49">
        <w:rPr>
          <w:rFonts w:ascii="Trebuchet MS" w:eastAsia="Calibri" w:hAnsi="Trebuchet MS"/>
          <w:bCs/>
          <w:color w:val="000000" w:themeColor="text1"/>
          <w:lang w:eastAsia="en-US"/>
        </w:rPr>
        <w:t>liczba grup: 0</w:t>
      </w:r>
    </w:p>
    <w:p w14:paraId="30549400" w14:textId="77777777" w:rsidR="00511A49" w:rsidRPr="00511A49" w:rsidRDefault="00511A49" w:rsidP="00975F53">
      <w:pPr>
        <w:numPr>
          <w:ilvl w:val="0"/>
          <w:numId w:val="193"/>
        </w:numPr>
        <w:autoSpaceDE/>
        <w:autoSpaceDN/>
        <w:spacing w:after="160" w:line="360" w:lineRule="auto"/>
        <w:contextualSpacing/>
        <w:rPr>
          <w:rFonts w:ascii="Trebuchet MS" w:eastAsia="Calibri" w:hAnsi="Trebuchet MS"/>
          <w:bCs/>
          <w:color w:val="000000" w:themeColor="text1"/>
          <w:lang w:eastAsia="en-US"/>
        </w:rPr>
      </w:pPr>
      <w:r w:rsidRPr="00511A49">
        <w:rPr>
          <w:rFonts w:ascii="Trebuchet MS" w:eastAsia="Calibri" w:hAnsi="Trebuchet MS"/>
          <w:bCs/>
          <w:color w:val="000000" w:themeColor="text1"/>
          <w:lang w:eastAsia="en-US"/>
        </w:rPr>
        <w:t>liczba uczestniczek: 0</w:t>
      </w:r>
    </w:p>
    <w:p w14:paraId="37BE99F2" w14:textId="77777777" w:rsidR="00511A49" w:rsidRPr="00511A49" w:rsidRDefault="00511A49" w:rsidP="00975F53">
      <w:pPr>
        <w:numPr>
          <w:ilvl w:val="0"/>
          <w:numId w:val="193"/>
        </w:numPr>
        <w:autoSpaceDE/>
        <w:autoSpaceDN/>
        <w:spacing w:after="160" w:line="360" w:lineRule="auto"/>
        <w:contextualSpacing/>
        <w:rPr>
          <w:rFonts w:ascii="Trebuchet MS" w:eastAsia="Calibri" w:hAnsi="Trebuchet MS"/>
          <w:bCs/>
          <w:color w:val="000000" w:themeColor="text1"/>
          <w:lang w:eastAsia="en-US"/>
        </w:rPr>
      </w:pPr>
      <w:r w:rsidRPr="00511A49">
        <w:rPr>
          <w:rFonts w:ascii="Trebuchet MS" w:eastAsia="Calibri" w:hAnsi="Trebuchet MS"/>
          <w:bCs/>
          <w:color w:val="000000" w:themeColor="text1"/>
          <w:lang w:eastAsia="en-US"/>
        </w:rPr>
        <w:t>liczba osób, która ukończyła zajęcia: 0.</w:t>
      </w:r>
    </w:p>
    <w:p w14:paraId="53896B44" w14:textId="77777777" w:rsidR="00CE18BD" w:rsidRPr="00511A49" w:rsidRDefault="00CE18BD" w:rsidP="00A43ACE">
      <w:pPr>
        <w:spacing w:line="360" w:lineRule="auto"/>
        <w:rPr>
          <w:rFonts w:ascii="Trebuchet MS" w:hAnsi="Trebuchet MS"/>
          <w:bCs/>
          <w:color w:val="000000" w:themeColor="text1"/>
        </w:rPr>
      </w:pPr>
    </w:p>
    <w:p w14:paraId="51E35204" w14:textId="23CAA742" w:rsidR="00A6594B" w:rsidRPr="00511A49" w:rsidRDefault="00A6594B" w:rsidP="00AC3CE1">
      <w:pPr>
        <w:spacing w:line="360" w:lineRule="auto"/>
        <w:rPr>
          <w:rFonts w:ascii="Trebuchet MS" w:hAnsi="Trebuchet MS"/>
          <w:b/>
          <w:color w:val="000000" w:themeColor="text1"/>
        </w:rPr>
      </w:pPr>
      <w:r w:rsidRPr="00511A49">
        <w:rPr>
          <w:rFonts w:ascii="Trebuchet MS" w:hAnsi="Trebuchet MS"/>
          <w:b/>
          <w:color w:val="000000" w:themeColor="text1"/>
        </w:rPr>
        <w:t>Źródło finansowania:</w:t>
      </w:r>
    </w:p>
    <w:p w14:paraId="18CE4EAE" w14:textId="0D834E96" w:rsidR="00A6594B" w:rsidRPr="00511A49" w:rsidRDefault="00511A49" w:rsidP="00686CB3">
      <w:pPr>
        <w:autoSpaceDE/>
        <w:autoSpaceDN/>
        <w:spacing w:line="360" w:lineRule="auto"/>
        <w:contextualSpacing/>
        <w:rPr>
          <w:rFonts w:ascii="Trebuchet MS" w:eastAsia="Calibri" w:hAnsi="Trebuchet MS"/>
          <w:bCs/>
          <w:color w:val="000000" w:themeColor="text1"/>
          <w:lang w:eastAsia="en-US"/>
        </w:rPr>
      </w:pPr>
      <w:r w:rsidRPr="00511A49">
        <w:rPr>
          <w:rFonts w:ascii="Trebuchet MS" w:eastAsia="Calibri" w:hAnsi="Trebuchet MS"/>
          <w:bCs/>
          <w:color w:val="000000" w:themeColor="text1"/>
          <w:lang w:eastAsia="en-US"/>
        </w:rPr>
        <w:t>W ramach b</w:t>
      </w:r>
      <w:r w:rsidR="00686CB3" w:rsidRPr="00511A49">
        <w:rPr>
          <w:rFonts w:ascii="Trebuchet MS" w:eastAsia="Calibri" w:hAnsi="Trebuchet MS"/>
          <w:bCs/>
          <w:color w:val="000000" w:themeColor="text1"/>
          <w:lang w:eastAsia="en-US"/>
        </w:rPr>
        <w:t>udżet</w:t>
      </w:r>
      <w:r w:rsidRPr="00511A49">
        <w:rPr>
          <w:rFonts w:ascii="Trebuchet MS" w:eastAsia="Calibri" w:hAnsi="Trebuchet MS"/>
          <w:bCs/>
          <w:color w:val="000000" w:themeColor="text1"/>
          <w:lang w:eastAsia="en-US"/>
        </w:rPr>
        <w:t>u</w:t>
      </w:r>
      <w:r w:rsidR="00A6594B" w:rsidRPr="00511A49">
        <w:rPr>
          <w:rFonts w:ascii="Trebuchet MS" w:eastAsia="Calibri" w:hAnsi="Trebuchet MS"/>
          <w:bCs/>
          <w:color w:val="000000" w:themeColor="text1"/>
          <w:lang w:eastAsia="en-US"/>
        </w:rPr>
        <w:t xml:space="preserve"> Ośrodka Interwencji Kryzysowej w Rudzie Śląskiej</w:t>
      </w:r>
      <w:r w:rsidR="00314C29" w:rsidRPr="00511A49">
        <w:rPr>
          <w:rFonts w:ascii="Trebuchet MS" w:eastAsia="Calibri" w:hAnsi="Trebuchet MS"/>
          <w:bCs/>
          <w:color w:val="000000" w:themeColor="text1"/>
          <w:lang w:eastAsia="en-US"/>
        </w:rPr>
        <w:t>.</w:t>
      </w:r>
    </w:p>
    <w:p w14:paraId="34C80265" w14:textId="77777777" w:rsidR="001A533A" w:rsidRPr="00511A49" w:rsidRDefault="001A533A" w:rsidP="00AC3CE1">
      <w:pPr>
        <w:spacing w:line="360" w:lineRule="auto"/>
        <w:rPr>
          <w:rFonts w:ascii="Trebuchet MS" w:hAnsi="Trebuchet MS"/>
          <w:b/>
          <w:color w:val="000000" w:themeColor="text1"/>
        </w:rPr>
      </w:pPr>
    </w:p>
    <w:p w14:paraId="7810B51B" w14:textId="77777777" w:rsidR="00A6594B" w:rsidRPr="00511A49" w:rsidRDefault="00A6594B" w:rsidP="00AC3CE1">
      <w:pPr>
        <w:spacing w:line="360" w:lineRule="auto"/>
        <w:rPr>
          <w:color w:val="000000" w:themeColor="text1"/>
        </w:rPr>
      </w:pPr>
      <w:r w:rsidRPr="00511A49">
        <w:rPr>
          <w:rFonts w:ascii="Trebuchet MS" w:hAnsi="Trebuchet MS"/>
          <w:b/>
          <w:color w:val="000000" w:themeColor="text1"/>
        </w:rPr>
        <w:t>Termin realizacji</w:t>
      </w:r>
      <w:r w:rsidRPr="00511A49">
        <w:rPr>
          <w:color w:val="000000" w:themeColor="text1"/>
        </w:rPr>
        <w:t>:</w:t>
      </w:r>
    </w:p>
    <w:p w14:paraId="3400B389" w14:textId="77777777" w:rsidR="001A533A" w:rsidRPr="00511A49" w:rsidRDefault="001A533A" w:rsidP="00AC3CE1">
      <w:pPr>
        <w:overflowPunct w:val="0"/>
        <w:adjustRightInd w:val="0"/>
        <w:spacing w:line="360" w:lineRule="auto"/>
        <w:jc w:val="both"/>
        <w:rPr>
          <w:rFonts w:ascii="Trebuchet MS" w:hAnsi="Trebuchet MS"/>
          <w:color w:val="000000" w:themeColor="text1"/>
        </w:rPr>
      </w:pPr>
      <w:r w:rsidRPr="00511A49">
        <w:rPr>
          <w:rFonts w:ascii="Trebuchet MS" w:hAnsi="Trebuchet MS"/>
          <w:color w:val="000000" w:themeColor="text1"/>
        </w:rPr>
        <w:t>Projekt realizowany od 2021r.</w:t>
      </w:r>
    </w:p>
    <w:p w14:paraId="6B4CF3DB" w14:textId="6EEDEBE9" w:rsidR="00B657C8" w:rsidRPr="00B473B6" w:rsidRDefault="001A533A" w:rsidP="00A43ACE">
      <w:pPr>
        <w:overflowPunct w:val="0"/>
        <w:adjustRightInd w:val="0"/>
        <w:spacing w:line="360" w:lineRule="auto"/>
        <w:jc w:val="both"/>
        <w:rPr>
          <w:rFonts w:ascii="Trebuchet MS" w:hAnsi="Trebuchet MS"/>
          <w:color w:val="4472C4" w:themeColor="accent1"/>
        </w:rPr>
      </w:pPr>
      <w:r w:rsidRPr="00511A49">
        <w:rPr>
          <w:rFonts w:ascii="Trebuchet MS" w:hAnsi="Trebuchet MS"/>
          <w:color w:val="000000" w:themeColor="text1"/>
        </w:rPr>
        <w:t>Projekt będzie kontynuowany w 202</w:t>
      </w:r>
      <w:r w:rsidR="00511A49" w:rsidRPr="00511A49">
        <w:rPr>
          <w:rFonts w:ascii="Trebuchet MS" w:hAnsi="Trebuchet MS"/>
          <w:color w:val="000000" w:themeColor="text1"/>
        </w:rPr>
        <w:t>5</w:t>
      </w:r>
      <w:r w:rsidRPr="00511A49">
        <w:rPr>
          <w:rFonts w:ascii="Trebuchet MS" w:hAnsi="Trebuchet MS"/>
          <w:color w:val="000000" w:themeColor="text1"/>
        </w:rPr>
        <w:t>r.</w:t>
      </w:r>
      <w:r w:rsidR="000512C9" w:rsidRPr="00B473B6">
        <w:rPr>
          <w:rFonts w:ascii="Trebuchet MS" w:hAnsi="Trebuchet MS"/>
          <w:color w:val="4472C4" w:themeColor="accent1"/>
        </w:rPr>
        <w:br w:type="page"/>
      </w:r>
    </w:p>
    <w:p w14:paraId="2C11BAEB" w14:textId="14F5A68A" w:rsidR="00B657C8" w:rsidRPr="00A65AD1" w:rsidRDefault="00B657C8" w:rsidP="00AC3CE1">
      <w:pPr>
        <w:pStyle w:val="Akapitzlist10"/>
        <w:spacing w:line="360" w:lineRule="auto"/>
        <w:ind w:left="0"/>
        <w:rPr>
          <w:rFonts w:ascii="Trebuchet MS" w:hAnsi="Trebuchet MS" w:cs="Arial"/>
          <w:b/>
          <w:color w:val="000000" w:themeColor="text1"/>
        </w:rPr>
      </w:pPr>
      <w:r w:rsidRPr="00A65AD1">
        <w:rPr>
          <w:rFonts w:ascii="Trebuchet MS" w:hAnsi="Trebuchet MS" w:cs="Arial"/>
          <w:b/>
          <w:color w:val="000000" w:themeColor="text1"/>
        </w:rPr>
        <w:t>„Szkoła dla rodziców i opiekunów – wychowanie bez przemocy” [C</w:t>
      </w:r>
      <w:r w:rsidRPr="00A65AD1">
        <w:rPr>
          <w:rFonts w:ascii="Trebuchet MS" w:hAnsi="Trebuchet MS" w:cs="Arial"/>
          <w:b/>
          <w:color w:val="000000" w:themeColor="text1"/>
          <w:vertAlign w:val="subscript"/>
        </w:rPr>
        <w:t>1</w:t>
      </w:r>
      <w:r w:rsidRPr="00A65AD1">
        <w:rPr>
          <w:rFonts w:ascii="Trebuchet MS" w:hAnsi="Trebuchet MS" w:cs="Arial"/>
          <w:b/>
          <w:color w:val="000000" w:themeColor="text1"/>
        </w:rPr>
        <w:t>K</w:t>
      </w:r>
      <w:r w:rsidRPr="00A65AD1">
        <w:rPr>
          <w:rFonts w:ascii="Trebuchet MS" w:hAnsi="Trebuchet MS" w:cs="Arial"/>
          <w:b/>
          <w:color w:val="000000" w:themeColor="text1"/>
          <w:vertAlign w:val="subscript"/>
        </w:rPr>
        <w:t>7</w:t>
      </w:r>
      <w:r w:rsidRPr="00A65AD1">
        <w:rPr>
          <w:rFonts w:ascii="Trebuchet MS" w:hAnsi="Trebuchet MS" w:cs="Arial"/>
          <w:b/>
          <w:color w:val="000000" w:themeColor="text1"/>
        </w:rPr>
        <w:t>]</w:t>
      </w:r>
    </w:p>
    <w:p w14:paraId="5E1DA5F3" w14:textId="77777777" w:rsidR="00AC3CE1" w:rsidRPr="00A65AD1" w:rsidRDefault="00AC3CE1" w:rsidP="00AC3CE1">
      <w:pPr>
        <w:spacing w:line="360" w:lineRule="auto"/>
        <w:rPr>
          <w:rFonts w:ascii="Trebuchet MS" w:hAnsi="Trebuchet MS"/>
          <w:b/>
          <w:color w:val="000000" w:themeColor="text1"/>
        </w:rPr>
      </w:pPr>
    </w:p>
    <w:p w14:paraId="5D296A2A" w14:textId="598AAD94" w:rsidR="00AC3CE1" w:rsidRPr="00A65AD1" w:rsidRDefault="00AC3CE1" w:rsidP="00AC3CE1">
      <w:pPr>
        <w:spacing w:line="360" w:lineRule="auto"/>
        <w:rPr>
          <w:rFonts w:ascii="Trebuchet MS" w:hAnsi="Trebuchet MS"/>
          <w:b/>
          <w:color w:val="000000" w:themeColor="text1"/>
        </w:rPr>
      </w:pPr>
      <w:r w:rsidRPr="00A65AD1">
        <w:rPr>
          <w:rFonts w:ascii="Trebuchet MS" w:hAnsi="Trebuchet MS"/>
          <w:b/>
          <w:color w:val="000000" w:themeColor="text1"/>
        </w:rPr>
        <w:t>Cel projektu:</w:t>
      </w:r>
    </w:p>
    <w:p w14:paraId="18DAAB85" w14:textId="77777777" w:rsidR="00AC3CE1" w:rsidRPr="00A65AD1" w:rsidRDefault="00AC3CE1" w:rsidP="00AC3CE1">
      <w:pPr>
        <w:spacing w:line="360" w:lineRule="auto"/>
        <w:jc w:val="both"/>
        <w:rPr>
          <w:rFonts w:ascii="Trebuchet MS" w:hAnsi="Trebuchet MS"/>
          <w:bCs/>
          <w:color w:val="000000" w:themeColor="text1"/>
        </w:rPr>
      </w:pPr>
      <w:r w:rsidRPr="00A65AD1">
        <w:rPr>
          <w:rFonts w:ascii="Trebuchet MS" w:hAnsi="Trebuchet MS"/>
          <w:bCs/>
          <w:color w:val="000000" w:themeColor="text1"/>
        </w:rPr>
        <w:t xml:space="preserve">Podniesienie kompetencji wychowawczych rodziców i opiekunów, a także promowanie metod wychowawczych pozbawionych zachowań przemocowych. Cel projektu został osiągnięty. </w:t>
      </w:r>
    </w:p>
    <w:p w14:paraId="17F2D420" w14:textId="77777777" w:rsidR="00AC3CE1" w:rsidRPr="00A65AD1" w:rsidRDefault="00AC3CE1" w:rsidP="00AC3CE1">
      <w:pPr>
        <w:spacing w:line="360" w:lineRule="auto"/>
        <w:rPr>
          <w:rFonts w:ascii="Trebuchet MS" w:hAnsi="Trebuchet MS"/>
          <w:b/>
          <w:color w:val="000000" w:themeColor="text1"/>
        </w:rPr>
      </w:pPr>
    </w:p>
    <w:p w14:paraId="4D2F830D" w14:textId="32743904" w:rsidR="00AC3CE1" w:rsidRPr="00A65AD1" w:rsidRDefault="00AC3CE1" w:rsidP="00AC3CE1">
      <w:pPr>
        <w:spacing w:line="360" w:lineRule="auto"/>
        <w:rPr>
          <w:rFonts w:ascii="Trebuchet MS" w:hAnsi="Trebuchet MS"/>
          <w:b/>
          <w:color w:val="000000" w:themeColor="text1"/>
        </w:rPr>
      </w:pPr>
      <w:r w:rsidRPr="00A65AD1">
        <w:rPr>
          <w:rFonts w:ascii="Trebuchet MS" w:hAnsi="Trebuchet MS"/>
          <w:b/>
          <w:color w:val="000000" w:themeColor="text1"/>
        </w:rPr>
        <w:t>Adresat:</w:t>
      </w:r>
    </w:p>
    <w:p w14:paraId="32C36BE1" w14:textId="77777777" w:rsidR="00AC3CE1" w:rsidRPr="00A65AD1" w:rsidRDefault="00AC3CE1" w:rsidP="00AC3CE1">
      <w:pPr>
        <w:spacing w:line="360" w:lineRule="auto"/>
        <w:jc w:val="both"/>
        <w:rPr>
          <w:rFonts w:ascii="Trebuchet MS" w:hAnsi="Trebuchet MS"/>
          <w:color w:val="000000" w:themeColor="text1"/>
        </w:rPr>
      </w:pPr>
      <w:r w:rsidRPr="00A65AD1">
        <w:rPr>
          <w:rFonts w:ascii="Trebuchet MS" w:hAnsi="Trebuchet MS"/>
          <w:color w:val="000000" w:themeColor="text1"/>
        </w:rPr>
        <w:t xml:space="preserve">Rodzice i opiekunowie, mieszkańcy Rudy Śląskiej, przeżywający kryzys wychowawczy. Osoby czujące wewnętrzną motywację do zmiany swoich postaw, a także osoby zobowiązane przez Sąd oraz Miejski Ośrodek Pomocy Społecznej </w:t>
      </w:r>
      <w:r w:rsidRPr="00A65AD1">
        <w:rPr>
          <w:rFonts w:ascii="Trebuchet MS" w:hAnsi="Trebuchet MS" w:cs="Arial"/>
          <w:color w:val="000000" w:themeColor="text1"/>
          <w:shd w:val="clear" w:color="auto" w:fill="FFFFFF"/>
        </w:rPr>
        <w:t xml:space="preserve">do ukończenia warsztatów podnoszących kompetencje wychowawcze. </w:t>
      </w:r>
    </w:p>
    <w:p w14:paraId="5AB6F2CC" w14:textId="77777777" w:rsidR="00AC3CE1" w:rsidRPr="00A65AD1" w:rsidRDefault="00AC3CE1" w:rsidP="00AC3CE1">
      <w:pPr>
        <w:spacing w:line="360" w:lineRule="auto"/>
        <w:rPr>
          <w:rFonts w:ascii="Trebuchet MS" w:hAnsi="Trebuchet MS"/>
          <w:b/>
          <w:color w:val="000000" w:themeColor="text1"/>
        </w:rPr>
      </w:pPr>
    </w:p>
    <w:p w14:paraId="378D73EC" w14:textId="5BF8E9BE" w:rsidR="00AC3CE1" w:rsidRPr="00A65AD1" w:rsidRDefault="00AC3CE1" w:rsidP="00AC3CE1">
      <w:pPr>
        <w:spacing w:line="360" w:lineRule="auto"/>
        <w:rPr>
          <w:rFonts w:ascii="Trebuchet MS" w:hAnsi="Trebuchet MS"/>
          <w:b/>
          <w:color w:val="000000" w:themeColor="text1"/>
        </w:rPr>
      </w:pPr>
      <w:r w:rsidRPr="00A65AD1">
        <w:rPr>
          <w:rFonts w:ascii="Trebuchet MS" w:hAnsi="Trebuchet MS"/>
          <w:b/>
          <w:color w:val="000000" w:themeColor="text1"/>
        </w:rPr>
        <w:t>Realizator projektu:</w:t>
      </w:r>
    </w:p>
    <w:p w14:paraId="48A4E938" w14:textId="772BFFBA" w:rsidR="00AC3CE1" w:rsidRPr="00A65AD1" w:rsidRDefault="00AC3CE1" w:rsidP="00AC3CE1">
      <w:pPr>
        <w:spacing w:line="360" w:lineRule="auto"/>
        <w:rPr>
          <w:rFonts w:ascii="Trebuchet MS" w:hAnsi="Trebuchet MS"/>
          <w:bCs/>
          <w:color w:val="000000" w:themeColor="text1"/>
        </w:rPr>
      </w:pPr>
      <w:r w:rsidRPr="00A65AD1">
        <w:rPr>
          <w:rFonts w:ascii="Trebuchet MS" w:hAnsi="Trebuchet MS"/>
          <w:bCs/>
          <w:color w:val="000000" w:themeColor="text1"/>
        </w:rPr>
        <w:t>Ośrodek Interwencji Kryzysowej w Rudzie Śląskiej.</w:t>
      </w:r>
    </w:p>
    <w:p w14:paraId="7993E3EE" w14:textId="77777777" w:rsidR="00AC3CE1" w:rsidRPr="00A65AD1" w:rsidRDefault="00AC3CE1" w:rsidP="00AC3CE1">
      <w:pPr>
        <w:spacing w:line="360" w:lineRule="auto"/>
        <w:rPr>
          <w:rFonts w:ascii="Trebuchet MS" w:hAnsi="Trebuchet MS"/>
          <w:b/>
          <w:color w:val="000000" w:themeColor="text1"/>
        </w:rPr>
      </w:pPr>
    </w:p>
    <w:p w14:paraId="399C1274" w14:textId="77777777" w:rsidR="00AC3CE1" w:rsidRPr="00A65AD1" w:rsidRDefault="00AC3CE1" w:rsidP="00AC3CE1">
      <w:pPr>
        <w:spacing w:line="360" w:lineRule="auto"/>
        <w:rPr>
          <w:rFonts w:ascii="Trebuchet MS" w:hAnsi="Trebuchet MS"/>
          <w:b/>
          <w:color w:val="000000" w:themeColor="text1"/>
        </w:rPr>
      </w:pPr>
      <w:r w:rsidRPr="00A65AD1">
        <w:rPr>
          <w:rFonts w:ascii="Trebuchet MS" w:hAnsi="Trebuchet MS"/>
          <w:b/>
          <w:color w:val="000000" w:themeColor="text1"/>
        </w:rPr>
        <w:t>Etapy realizacji projektu:</w:t>
      </w:r>
    </w:p>
    <w:p w14:paraId="7B185468" w14:textId="77777777" w:rsidR="00A65AD1" w:rsidRPr="00A65AD1" w:rsidRDefault="00A65AD1" w:rsidP="00A65AD1">
      <w:pPr>
        <w:spacing w:line="360" w:lineRule="auto"/>
        <w:jc w:val="both"/>
        <w:rPr>
          <w:rFonts w:ascii="Trebuchet MS" w:hAnsi="Trebuchet MS"/>
          <w:bCs/>
          <w:color w:val="000000" w:themeColor="text1"/>
        </w:rPr>
      </w:pPr>
      <w:r w:rsidRPr="00A65AD1">
        <w:rPr>
          <w:rFonts w:ascii="Trebuchet MS" w:hAnsi="Trebuchet MS"/>
          <w:bCs/>
          <w:color w:val="000000" w:themeColor="text1"/>
        </w:rPr>
        <w:t xml:space="preserve">Zajęcia realizowane w ramach programu „Szkoła dla rodziców – wychowanie bez przemocy”. Program o charakterze grupowym, podnoszący kompetencje wychowawcze rodziców i opiekunów dzieci, </w:t>
      </w:r>
      <w:r w:rsidRPr="00A65AD1">
        <w:rPr>
          <w:rFonts w:ascii="Trebuchet MS" w:hAnsi="Trebuchet MS"/>
          <w:bCs/>
          <w:color w:val="000000" w:themeColor="text1"/>
        </w:rPr>
        <w:br/>
        <w:t xml:space="preserve">w szczególności kładący nacisk na wychowanie pozbawione zachowań przemocowych. </w:t>
      </w:r>
      <w:r w:rsidRPr="00A65AD1">
        <w:rPr>
          <w:rFonts w:ascii="Trebuchet MS" w:hAnsi="Trebuchet MS"/>
          <w:bCs/>
          <w:color w:val="000000" w:themeColor="text1"/>
        </w:rPr>
        <w:br/>
        <w:t>W 2024 roku odbyły się 4 edycje zajęć, łącznie 120 godzin zegarowych. Do udziału w zajęciach przystąpiło 72 klientów Ośrodka, zajęcia ukończyło 42</w:t>
      </w:r>
      <w:r w:rsidRPr="00A65AD1">
        <w:rPr>
          <w:rFonts w:ascii="Trebuchet MS" w:hAnsi="Trebuchet MS"/>
          <w:b/>
          <w:color w:val="000000" w:themeColor="text1"/>
        </w:rPr>
        <w:t xml:space="preserve"> </w:t>
      </w:r>
      <w:r w:rsidRPr="00A65AD1">
        <w:rPr>
          <w:rFonts w:ascii="Trebuchet MS" w:hAnsi="Trebuchet MS"/>
          <w:bCs/>
          <w:color w:val="000000" w:themeColor="text1"/>
        </w:rPr>
        <w:t xml:space="preserve">osoby, zajęć nie ukończyło: 30 osób </w:t>
      </w:r>
      <w:r w:rsidRPr="00A65AD1">
        <w:rPr>
          <w:rFonts w:ascii="Trebuchet MS" w:hAnsi="Trebuchet MS"/>
          <w:bCs/>
          <w:color w:val="000000" w:themeColor="text1"/>
        </w:rPr>
        <w:br/>
        <w:t xml:space="preserve">(22 osoby przerwały lub nie uzyskały wymaganej frekwencji, 8 nie stawiło się na żadne </w:t>
      </w:r>
      <w:r w:rsidRPr="00A65AD1">
        <w:rPr>
          <w:rFonts w:ascii="Trebuchet MS" w:hAnsi="Trebuchet MS"/>
          <w:bCs/>
          <w:color w:val="000000" w:themeColor="text1"/>
        </w:rPr>
        <w:br/>
        <w:t>z organizowanych zajęć):</w:t>
      </w:r>
    </w:p>
    <w:p w14:paraId="6F6B1B7B" w14:textId="77777777" w:rsidR="00A65AD1" w:rsidRPr="00A65AD1" w:rsidRDefault="00A65AD1" w:rsidP="00975F53">
      <w:pPr>
        <w:numPr>
          <w:ilvl w:val="0"/>
          <w:numId w:val="194"/>
        </w:numPr>
        <w:autoSpaceDE/>
        <w:autoSpaceDN/>
        <w:spacing w:after="160" w:line="360" w:lineRule="auto"/>
        <w:contextualSpacing/>
        <w:jc w:val="both"/>
        <w:rPr>
          <w:rFonts w:ascii="Trebuchet MS" w:eastAsia="Calibri" w:hAnsi="Trebuchet MS"/>
          <w:bCs/>
          <w:color w:val="000000" w:themeColor="text1"/>
          <w:lang w:eastAsia="en-US"/>
        </w:rPr>
      </w:pPr>
      <w:r w:rsidRPr="00A65AD1">
        <w:rPr>
          <w:rFonts w:ascii="Trebuchet MS" w:eastAsia="Calibri" w:hAnsi="Trebuchet MS"/>
          <w:bCs/>
          <w:color w:val="000000" w:themeColor="text1"/>
          <w:lang w:eastAsia="en-US"/>
        </w:rPr>
        <w:t>Szkoła I w okresie od 23.01.2024 do 26.03.2024 r.</w:t>
      </w:r>
    </w:p>
    <w:p w14:paraId="7B0A27B4" w14:textId="77777777" w:rsidR="00A65AD1" w:rsidRPr="00A65AD1" w:rsidRDefault="00A65AD1" w:rsidP="00975F53">
      <w:pPr>
        <w:numPr>
          <w:ilvl w:val="0"/>
          <w:numId w:val="194"/>
        </w:numPr>
        <w:autoSpaceDE/>
        <w:autoSpaceDN/>
        <w:spacing w:after="160" w:line="360" w:lineRule="auto"/>
        <w:contextualSpacing/>
        <w:jc w:val="both"/>
        <w:rPr>
          <w:rFonts w:ascii="Trebuchet MS" w:eastAsia="Calibri" w:hAnsi="Trebuchet MS"/>
          <w:bCs/>
          <w:color w:val="000000" w:themeColor="text1"/>
          <w:lang w:eastAsia="en-US"/>
        </w:rPr>
      </w:pPr>
      <w:r w:rsidRPr="00A65AD1">
        <w:rPr>
          <w:rFonts w:ascii="Trebuchet MS" w:eastAsia="Calibri" w:hAnsi="Trebuchet MS"/>
          <w:bCs/>
          <w:color w:val="000000" w:themeColor="text1"/>
          <w:lang w:eastAsia="en-US"/>
        </w:rPr>
        <w:t>Szkoła II w okresie od 3.04.2024 do 27.06.2024 r.</w:t>
      </w:r>
    </w:p>
    <w:p w14:paraId="4FA2257E" w14:textId="77777777" w:rsidR="00A65AD1" w:rsidRPr="00A65AD1" w:rsidRDefault="00A65AD1" w:rsidP="00975F53">
      <w:pPr>
        <w:numPr>
          <w:ilvl w:val="0"/>
          <w:numId w:val="194"/>
        </w:numPr>
        <w:autoSpaceDE/>
        <w:autoSpaceDN/>
        <w:spacing w:after="160" w:line="360" w:lineRule="auto"/>
        <w:contextualSpacing/>
        <w:jc w:val="both"/>
        <w:rPr>
          <w:rFonts w:ascii="Trebuchet MS" w:eastAsia="Calibri" w:hAnsi="Trebuchet MS"/>
          <w:bCs/>
          <w:color w:val="000000" w:themeColor="text1"/>
          <w:lang w:eastAsia="en-US"/>
        </w:rPr>
      </w:pPr>
      <w:r w:rsidRPr="00A65AD1">
        <w:rPr>
          <w:rFonts w:ascii="Trebuchet MS" w:eastAsia="Calibri" w:hAnsi="Trebuchet MS"/>
          <w:bCs/>
          <w:color w:val="000000" w:themeColor="text1"/>
          <w:lang w:eastAsia="en-US"/>
        </w:rPr>
        <w:t>Szkoła III w okresie od 10.09.2024 do 12.11.2024 r. (grupa poranna)</w:t>
      </w:r>
    </w:p>
    <w:p w14:paraId="1A852B6B" w14:textId="77777777" w:rsidR="00A65AD1" w:rsidRPr="00A65AD1" w:rsidRDefault="00A65AD1" w:rsidP="00975F53">
      <w:pPr>
        <w:numPr>
          <w:ilvl w:val="0"/>
          <w:numId w:val="194"/>
        </w:numPr>
        <w:autoSpaceDE/>
        <w:autoSpaceDN/>
        <w:spacing w:after="160" w:line="360" w:lineRule="auto"/>
        <w:contextualSpacing/>
        <w:jc w:val="both"/>
        <w:rPr>
          <w:rFonts w:ascii="Trebuchet MS" w:eastAsia="Calibri" w:hAnsi="Trebuchet MS"/>
          <w:bCs/>
          <w:color w:val="000000" w:themeColor="text1"/>
          <w:lang w:eastAsia="en-US"/>
        </w:rPr>
      </w:pPr>
      <w:r w:rsidRPr="00A65AD1">
        <w:rPr>
          <w:rFonts w:ascii="Trebuchet MS" w:eastAsia="Calibri" w:hAnsi="Trebuchet MS"/>
          <w:bCs/>
          <w:color w:val="000000" w:themeColor="text1"/>
          <w:lang w:eastAsia="en-US"/>
        </w:rPr>
        <w:t>Szkoła IV w okresie od 10.09.2024 do 12.11.2024 r. (grupa popołudniowa)</w:t>
      </w:r>
    </w:p>
    <w:p w14:paraId="5445858B" w14:textId="77777777" w:rsidR="00AC3CE1" w:rsidRPr="00A65AD1" w:rsidRDefault="00AC3CE1" w:rsidP="00AC3CE1">
      <w:pPr>
        <w:spacing w:line="360" w:lineRule="auto"/>
        <w:jc w:val="both"/>
        <w:rPr>
          <w:rFonts w:ascii="Trebuchet MS" w:hAnsi="Trebuchet MS"/>
          <w:bCs/>
          <w:color w:val="000000" w:themeColor="text1"/>
        </w:rPr>
      </w:pPr>
    </w:p>
    <w:p w14:paraId="3E5345FF" w14:textId="495D4F50" w:rsidR="00CE18BD" w:rsidRPr="00A65AD1" w:rsidRDefault="00AC3CE1" w:rsidP="00A65AD1">
      <w:pPr>
        <w:spacing w:line="360" w:lineRule="auto"/>
        <w:rPr>
          <w:rFonts w:ascii="Trebuchet MS" w:hAnsi="Trebuchet MS"/>
          <w:b/>
          <w:color w:val="000000" w:themeColor="text1"/>
        </w:rPr>
      </w:pPr>
      <w:r w:rsidRPr="00A65AD1">
        <w:rPr>
          <w:rFonts w:ascii="Trebuchet MS" w:hAnsi="Trebuchet MS"/>
          <w:b/>
          <w:color w:val="000000" w:themeColor="text1"/>
        </w:rPr>
        <w:t>Osiągnięte efekty, wskaźniki realizacji działań:</w:t>
      </w:r>
    </w:p>
    <w:p w14:paraId="42C53CB9" w14:textId="77777777" w:rsidR="00A65AD1" w:rsidRPr="00A65AD1" w:rsidRDefault="00A65AD1" w:rsidP="00A65AD1">
      <w:pPr>
        <w:spacing w:line="360" w:lineRule="auto"/>
        <w:jc w:val="both"/>
        <w:rPr>
          <w:rFonts w:ascii="Trebuchet MS" w:hAnsi="Trebuchet MS"/>
          <w:bCs/>
          <w:color w:val="000000" w:themeColor="text1"/>
        </w:rPr>
      </w:pPr>
      <w:r w:rsidRPr="00A65AD1">
        <w:rPr>
          <w:rFonts w:ascii="Trebuchet MS" w:hAnsi="Trebuchet MS"/>
          <w:bCs/>
          <w:color w:val="000000" w:themeColor="text1"/>
        </w:rPr>
        <w:t>Wskaźniki:</w:t>
      </w:r>
    </w:p>
    <w:p w14:paraId="23B75169" w14:textId="77777777" w:rsidR="00A65AD1" w:rsidRPr="00A65AD1" w:rsidRDefault="00A65AD1" w:rsidP="00975F53">
      <w:pPr>
        <w:numPr>
          <w:ilvl w:val="0"/>
          <w:numId w:val="193"/>
        </w:numPr>
        <w:autoSpaceDE/>
        <w:autoSpaceDN/>
        <w:spacing w:after="160" w:line="360" w:lineRule="auto"/>
        <w:ind w:left="720"/>
        <w:contextualSpacing/>
        <w:rPr>
          <w:rFonts w:ascii="Trebuchet MS" w:eastAsia="Calibri" w:hAnsi="Trebuchet MS"/>
          <w:bCs/>
          <w:color w:val="000000" w:themeColor="text1"/>
          <w:lang w:eastAsia="en-US"/>
        </w:rPr>
      </w:pPr>
      <w:r w:rsidRPr="00A65AD1">
        <w:rPr>
          <w:rFonts w:ascii="Trebuchet MS" w:eastAsia="Calibri" w:hAnsi="Trebuchet MS"/>
          <w:bCs/>
          <w:color w:val="000000" w:themeColor="text1"/>
          <w:lang w:eastAsia="en-US"/>
        </w:rPr>
        <w:t>liczba zorganizowanych warsztatów: 4 edycje programu</w:t>
      </w:r>
    </w:p>
    <w:p w14:paraId="4ABAF891" w14:textId="77777777" w:rsidR="00A65AD1" w:rsidRPr="00A65AD1" w:rsidRDefault="00A65AD1" w:rsidP="00975F53">
      <w:pPr>
        <w:numPr>
          <w:ilvl w:val="0"/>
          <w:numId w:val="193"/>
        </w:numPr>
        <w:autoSpaceDE/>
        <w:autoSpaceDN/>
        <w:spacing w:after="160" w:line="360" w:lineRule="auto"/>
        <w:ind w:left="720"/>
        <w:contextualSpacing/>
        <w:rPr>
          <w:rFonts w:ascii="Trebuchet MS" w:eastAsia="Calibri" w:hAnsi="Trebuchet MS"/>
          <w:bCs/>
          <w:color w:val="000000" w:themeColor="text1"/>
          <w:lang w:eastAsia="en-US"/>
        </w:rPr>
      </w:pPr>
      <w:r w:rsidRPr="00A65AD1">
        <w:rPr>
          <w:rFonts w:ascii="Trebuchet MS" w:eastAsia="Calibri" w:hAnsi="Trebuchet MS"/>
          <w:bCs/>
          <w:color w:val="000000" w:themeColor="text1"/>
          <w:lang w:eastAsia="en-US"/>
        </w:rPr>
        <w:t>liczba uczestników: 72</w:t>
      </w:r>
    </w:p>
    <w:p w14:paraId="01DEC133" w14:textId="77777777" w:rsidR="00A65AD1" w:rsidRPr="00A65AD1" w:rsidRDefault="00A65AD1" w:rsidP="00975F53">
      <w:pPr>
        <w:numPr>
          <w:ilvl w:val="0"/>
          <w:numId w:val="193"/>
        </w:numPr>
        <w:autoSpaceDE/>
        <w:autoSpaceDN/>
        <w:spacing w:after="160" w:line="360" w:lineRule="auto"/>
        <w:ind w:left="720"/>
        <w:contextualSpacing/>
        <w:rPr>
          <w:rFonts w:ascii="Trebuchet MS" w:eastAsia="Calibri" w:hAnsi="Trebuchet MS"/>
          <w:bCs/>
          <w:color w:val="000000" w:themeColor="text1"/>
          <w:lang w:eastAsia="en-US"/>
        </w:rPr>
      </w:pPr>
      <w:r w:rsidRPr="00A65AD1">
        <w:rPr>
          <w:rFonts w:ascii="Trebuchet MS" w:eastAsia="Calibri" w:hAnsi="Trebuchet MS"/>
          <w:bCs/>
          <w:color w:val="000000" w:themeColor="text1"/>
          <w:lang w:eastAsia="en-US"/>
        </w:rPr>
        <w:t>liczba osób, która ukończyła zajęcia: 42</w:t>
      </w:r>
      <w:r w:rsidRPr="00A65AD1">
        <w:rPr>
          <w:rFonts w:ascii="Trebuchet MS" w:eastAsia="Calibri" w:hAnsi="Trebuchet MS"/>
          <w:b/>
          <w:color w:val="000000" w:themeColor="text1"/>
          <w:lang w:eastAsia="en-US"/>
        </w:rPr>
        <w:t>.</w:t>
      </w:r>
    </w:p>
    <w:p w14:paraId="7C677AF5" w14:textId="77777777" w:rsidR="00AC3CE1" w:rsidRPr="00A65AD1" w:rsidRDefault="00AC3CE1" w:rsidP="00AC3CE1">
      <w:pPr>
        <w:spacing w:line="360" w:lineRule="auto"/>
        <w:rPr>
          <w:rFonts w:ascii="Trebuchet MS" w:hAnsi="Trebuchet MS"/>
          <w:bCs/>
          <w:color w:val="000000" w:themeColor="text1"/>
        </w:rPr>
      </w:pPr>
    </w:p>
    <w:p w14:paraId="28E4FC05" w14:textId="77777777" w:rsidR="00AC3CE1" w:rsidRPr="00A65AD1" w:rsidRDefault="00AC3CE1" w:rsidP="00AC3CE1">
      <w:pPr>
        <w:spacing w:line="360" w:lineRule="auto"/>
        <w:rPr>
          <w:rFonts w:ascii="Trebuchet MS" w:hAnsi="Trebuchet MS"/>
          <w:b/>
          <w:color w:val="000000" w:themeColor="text1"/>
        </w:rPr>
      </w:pPr>
      <w:r w:rsidRPr="00A65AD1">
        <w:rPr>
          <w:rFonts w:ascii="Trebuchet MS" w:hAnsi="Trebuchet MS"/>
          <w:b/>
          <w:color w:val="000000" w:themeColor="text1"/>
        </w:rPr>
        <w:t>Źródło finansowania:</w:t>
      </w:r>
    </w:p>
    <w:p w14:paraId="73A51EC2" w14:textId="30D71C98" w:rsidR="00AC3CE1" w:rsidRPr="00A65AD1" w:rsidRDefault="00A65AD1" w:rsidP="00840D27">
      <w:pPr>
        <w:spacing w:line="360" w:lineRule="auto"/>
        <w:rPr>
          <w:rFonts w:ascii="Trebuchet MS" w:eastAsia="Calibri" w:hAnsi="Trebuchet MS"/>
          <w:bCs/>
          <w:color w:val="000000" w:themeColor="text1"/>
        </w:rPr>
      </w:pPr>
      <w:r w:rsidRPr="00A65AD1">
        <w:rPr>
          <w:rFonts w:ascii="Trebuchet MS" w:eastAsia="Calibri" w:hAnsi="Trebuchet MS"/>
          <w:bCs/>
          <w:color w:val="000000" w:themeColor="text1"/>
        </w:rPr>
        <w:t>W ramach b</w:t>
      </w:r>
      <w:r w:rsidR="00AC3CE1" w:rsidRPr="00A65AD1">
        <w:rPr>
          <w:rFonts w:ascii="Trebuchet MS" w:eastAsia="Calibri" w:hAnsi="Trebuchet MS"/>
          <w:bCs/>
          <w:color w:val="000000" w:themeColor="text1"/>
        </w:rPr>
        <w:t>udżet</w:t>
      </w:r>
      <w:r w:rsidRPr="00A65AD1">
        <w:rPr>
          <w:rFonts w:ascii="Trebuchet MS" w:eastAsia="Calibri" w:hAnsi="Trebuchet MS"/>
          <w:bCs/>
          <w:color w:val="000000" w:themeColor="text1"/>
        </w:rPr>
        <w:t>u</w:t>
      </w:r>
      <w:r w:rsidR="00AC3CE1" w:rsidRPr="00A65AD1">
        <w:rPr>
          <w:rFonts w:ascii="Trebuchet MS" w:eastAsia="Calibri" w:hAnsi="Trebuchet MS"/>
          <w:bCs/>
          <w:color w:val="000000" w:themeColor="text1"/>
        </w:rPr>
        <w:t xml:space="preserve"> Ośrodka Interwencji Kryzysowej w Rudzie Śląskiej</w:t>
      </w:r>
      <w:r w:rsidR="00AE6B24" w:rsidRPr="00A65AD1">
        <w:rPr>
          <w:rFonts w:ascii="Trebuchet MS" w:eastAsia="Calibri" w:hAnsi="Trebuchet MS"/>
          <w:bCs/>
          <w:color w:val="000000" w:themeColor="text1"/>
        </w:rPr>
        <w:t>.</w:t>
      </w:r>
    </w:p>
    <w:p w14:paraId="7397EB6C" w14:textId="77777777" w:rsidR="00CE18BD" w:rsidRPr="00A65AD1" w:rsidRDefault="00CE18BD" w:rsidP="00AC3CE1">
      <w:pPr>
        <w:spacing w:line="360" w:lineRule="auto"/>
        <w:rPr>
          <w:rFonts w:ascii="Trebuchet MS" w:hAnsi="Trebuchet MS"/>
          <w:b/>
          <w:color w:val="000000" w:themeColor="text1"/>
        </w:rPr>
      </w:pPr>
    </w:p>
    <w:p w14:paraId="4E5617FD" w14:textId="77777777" w:rsidR="00AC3CE1" w:rsidRPr="00A65AD1" w:rsidRDefault="00AC3CE1" w:rsidP="00AC3CE1">
      <w:pPr>
        <w:spacing w:line="360" w:lineRule="auto"/>
        <w:rPr>
          <w:color w:val="000000" w:themeColor="text1"/>
        </w:rPr>
      </w:pPr>
      <w:r w:rsidRPr="00A65AD1">
        <w:rPr>
          <w:rFonts w:ascii="Trebuchet MS" w:hAnsi="Trebuchet MS"/>
          <w:b/>
          <w:color w:val="000000" w:themeColor="text1"/>
        </w:rPr>
        <w:t>Termin realizacji</w:t>
      </w:r>
      <w:r w:rsidRPr="00A65AD1">
        <w:rPr>
          <w:color w:val="000000" w:themeColor="text1"/>
        </w:rPr>
        <w:t>:</w:t>
      </w:r>
    </w:p>
    <w:p w14:paraId="57E324F8" w14:textId="3E5448E6" w:rsidR="00AC3CE1" w:rsidRPr="00A65AD1" w:rsidRDefault="00AC3CE1" w:rsidP="00AC3CE1">
      <w:pPr>
        <w:overflowPunct w:val="0"/>
        <w:adjustRightInd w:val="0"/>
        <w:spacing w:line="360" w:lineRule="auto"/>
        <w:jc w:val="both"/>
        <w:rPr>
          <w:rFonts w:ascii="Trebuchet MS" w:hAnsi="Trebuchet MS"/>
          <w:color w:val="000000" w:themeColor="text1"/>
        </w:rPr>
      </w:pPr>
      <w:r w:rsidRPr="00A65AD1">
        <w:rPr>
          <w:rFonts w:ascii="Trebuchet MS" w:hAnsi="Trebuchet MS"/>
          <w:color w:val="000000" w:themeColor="text1"/>
        </w:rPr>
        <w:t>Projekt realizowany od 2023r.</w:t>
      </w:r>
    </w:p>
    <w:p w14:paraId="400E12B0" w14:textId="4CBCB287" w:rsidR="00AC3CE1" w:rsidRPr="00A65AD1" w:rsidRDefault="00AC3CE1" w:rsidP="00AC3CE1">
      <w:pPr>
        <w:overflowPunct w:val="0"/>
        <w:adjustRightInd w:val="0"/>
        <w:spacing w:line="360" w:lineRule="auto"/>
        <w:jc w:val="both"/>
        <w:rPr>
          <w:rFonts w:ascii="Trebuchet MS" w:hAnsi="Trebuchet MS"/>
          <w:color w:val="000000" w:themeColor="text1"/>
        </w:rPr>
      </w:pPr>
      <w:r w:rsidRPr="00A65AD1">
        <w:rPr>
          <w:rFonts w:ascii="Trebuchet MS" w:hAnsi="Trebuchet MS"/>
          <w:color w:val="000000" w:themeColor="text1"/>
        </w:rPr>
        <w:t>Projekt będzie kontynuowany w 202</w:t>
      </w:r>
      <w:r w:rsidR="00A65AD1" w:rsidRPr="00A65AD1">
        <w:rPr>
          <w:rFonts w:ascii="Trebuchet MS" w:hAnsi="Trebuchet MS"/>
          <w:color w:val="000000" w:themeColor="text1"/>
        </w:rPr>
        <w:t>5</w:t>
      </w:r>
      <w:r w:rsidRPr="00A65AD1">
        <w:rPr>
          <w:rFonts w:ascii="Trebuchet MS" w:hAnsi="Trebuchet MS"/>
          <w:color w:val="000000" w:themeColor="text1"/>
        </w:rPr>
        <w:t>r.</w:t>
      </w:r>
    </w:p>
    <w:p w14:paraId="76EFC68C" w14:textId="77777777" w:rsidR="00AC3CE1" w:rsidRPr="00B473B6" w:rsidRDefault="00AC3CE1" w:rsidP="00AC3CE1">
      <w:pPr>
        <w:spacing w:line="360" w:lineRule="auto"/>
        <w:rPr>
          <w:color w:val="4472C4" w:themeColor="accent1"/>
        </w:rPr>
      </w:pPr>
    </w:p>
    <w:p w14:paraId="25CCE0CF" w14:textId="77777777" w:rsidR="00E1572D" w:rsidRPr="00E1572D" w:rsidRDefault="00B657C8" w:rsidP="00E1572D">
      <w:pPr>
        <w:spacing w:line="360" w:lineRule="auto"/>
        <w:jc w:val="both"/>
        <w:rPr>
          <w:rFonts w:ascii="Trebuchet MS" w:hAnsi="Trebuchet MS"/>
          <w:b/>
        </w:rPr>
      </w:pPr>
      <w:r w:rsidRPr="00B473B6">
        <w:rPr>
          <w:rFonts w:ascii="Trebuchet MS" w:hAnsi="Trebuchet MS" w:cs="Arial"/>
          <w:b/>
          <w:color w:val="4472C4" w:themeColor="accent1"/>
        </w:rPr>
        <w:br w:type="page"/>
      </w:r>
      <w:r w:rsidR="00E1572D" w:rsidRPr="00E1572D">
        <w:rPr>
          <w:rFonts w:ascii="Trebuchet MS" w:hAnsi="Trebuchet MS"/>
          <w:b/>
        </w:rPr>
        <w:t>Program psychologiczno – terapeutyczny dla osób stosujących przemoc domową [C</w:t>
      </w:r>
      <w:r w:rsidR="00E1572D" w:rsidRPr="00E1572D">
        <w:rPr>
          <w:rFonts w:ascii="Trebuchet MS" w:hAnsi="Trebuchet MS"/>
          <w:b/>
          <w:vertAlign w:val="subscript"/>
        </w:rPr>
        <w:t>1</w:t>
      </w:r>
      <w:r w:rsidR="00E1572D" w:rsidRPr="00E1572D">
        <w:rPr>
          <w:rFonts w:ascii="Trebuchet MS" w:hAnsi="Trebuchet MS"/>
          <w:b/>
        </w:rPr>
        <w:t>K</w:t>
      </w:r>
      <w:r w:rsidR="00E1572D" w:rsidRPr="00E1572D">
        <w:rPr>
          <w:rFonts w:ascii="Trebuchet MS" w:hAnsi="Trebuchet MS"/>
          <w:b/>
          <w:vertAlign w:val="subscript"/>
        </w:rPr>
        <w:t>7</w:t>
      </w:r>
      <w:r w:rsidR="00E1572D" w:rsidRPr="00E1572D">
        <w:rPr>
          <w:rFonts w:ascii="Trebuchet MS" w:hAnsi="Trebuchet MS"/>
          <w:b/>
        </w:rPr>
        <w:t>]</w:t>
      </w:r>
    </w:p>
    <w:p w14:paraId="3FD9215E" w14:textId="77777777" w:rsidR="00E1572D" w:rsidRPr="00E1572D" w:rsidRDefault="00E1572D" w:rsidP="00E1572D">
      <w:pPr>
        <w:spacing w:line="360" w:lineRule="auto"/>
        <w:jc w:val="both"/>
        <w:rPr>
          <w:rFonts w:ascii="Trebuchet MS" w:hAnsi="Trebuchet MS"/>
        </w:rPr>
      </w:pPr>
    </w:p>
    <w:p w14:paraId="07E1E785" w14:textId="77777777" w:rsidR="00E1572D" w:rsidRPr="00E1572D" w:rsidRDefault="00E1572D" w:rsidP="00E1572D">
      <w:pPr>
        <w:spacing w:line="360" w:lineRule="auto"/>
        <w:jc w:val="both"/>
        <w:rPr>
          <w:rFonts w:ascii="Trebuchet MS" w:hAnsi="Trebuchet MS"/>
          <w:b/>
        </w:rPr>
      </w:pPr>
      <w:r w:rsidRPr="00E1572D">
        <w:rPr>
          <w:rFonts w:ascii="Trebuchet MS" w:hAnsi="Trebuchet MS"/>
          <w:b/>
        </w:rPr>
        <w:t>Cel projektu:</w:t>
      </w:r>
    </w:p>
    <w:p w14:paraId="007BA107" w14:textId="77777777" w:rsidR="00E1572D" w:rsidRPr="00E1572D" w:rsidRDefault="00E1572D" w:rsidP="00E1572D">
      <w:pPr>
        <w:spacing w:line="360" w:lineRule="auto"/>
        <w:jc w:val="both"/>
        <w:rPr>
          <w:rFonts w:ascii="Trebuchet MS" w:hAnsi="Trebuchet MS"/>
        </w:rPr>
      </w:pPr>
      <w:r w:rsidRPr="00E1572D">
        <w:rPr>
          <w:rFonts w:ascii="Trebuchet MS" w:hAnsi="Trebuchet MS"/>
        </w:rPr>
        <w:t xml:space="preserve">Ugruntowanie przekonań i </w:t>
      </w:r>
      <w:proofErr w:type="spellStart"/>
      <w:r w:rsidRPr="00E1572D">
        <w:rPr>
          <w:rFonts w:ascii="Trebuchet MS" w:hAnsi="Trebuchet MS"/>
        </w:rPr>
        <w:t>zachowań</w:t>
      </w:r>
      <w:proofErr w:type="spellEnd"/>
      <w:r w:rsidRPr="00E1572D">
        <w:rPr>
          <w:rFonts w:ascii="Trebuchet MS" w:hAnsi="Trebuchet MS"/>
        </w:rPr>
        <w:t xml:space="preserve"> </w:t>
      </w:r>
      <w:proofErr w:type="spellStart"/>
      <w:r w:rsidRPr="00E1572D">
        <w:rPr>
          <w:rFonts w:ascii="Trebuchet MS" w:hAnsi="Trebuchet MS"/>
        </w:rPr>
        <w:t>antyprzemocowych</w:t>
      </w:r>
      <w:proofErr w:type="spellEnd"/>
      <w:r w:rsidRPr="00E1572D">
        <w:rPr>
          <w:rFonts w:ascii="Trebuchet MS" w:hAnsi="Trebuchet MS"/>
        </w:rPr>
        <w:t>. Cel został osiągnięty.</w:t>
      </w:r>
    </w:p>
    <w:p w14:paraId="21DD3681" w14:textId="77777777" w:rsidR="00E1572D" w:rsidRPr="00E1572D" w:rsidRDefault="00E1572D" w:rsidP="00E1572D"/>
    <w:p w14:paraId="3E80A5BE" w14:textId="39877AC7" w:rsidR="00E1572D" w:rsidRPr="00E1572D" w:rsidRDefault="00E1572D" w:rsidP="00E1572D">
      <w:pPr>
        <w:spacing w:line="360" w:lineRule="auto"/>
        <w:jc w:val="both"/>
        <w:rPr>
          <w:rFonts w:ascii="Trebuchet MS" w:hAnsi="Trebuchet MS"/>
          <w:b/>
        </w:rPr>
      </w:pPr>
      <w:r w:rsidRPr="00E1572D">
        <w:rPr>
          <w:rFonts w:ascii="Trebuchet MS" w:hAnsi="Trebuchet MS"/>
          <w:b/>
        </w:rPr>
        <w:t>Adresa</w:t>
      </w:r>
      <w:r>
        <w:rPr>
          <w:rFonts w:ascii="Trebuchet MS" w:hAnsi="Trebuchet MS"/>
          <w:b/>
        </w:rPr>
        <w:t>t</w:t>
      </w:r>
      <w:r w:rsidRPr="00E1572D">
        <w:rPr>
          <w:rFonts w:ascii="Trebuchet MS" w:hAnsi="Trebuchet MS"/>
          <w:b/>
        </w:rPr>
        <w:t xml:space="preserve"> projektu:</w:t>
      </w:r>
    </w:p>
    <w:p w14:paraId="686335D0" w14:textId="4EA97A7E" w:rsidR="00E1572D" w:rsidRPr="00E1572D" w:rsidRDefault="00E1572D" w:rsidP="00E1572D">
      <w:pPr>
        <w:spacing w:line="360" w:lineRule="auto"/>
        <w:jc w:val="both"/>
        <w:rPr>
          <w:rFonts w:ascii="Trebuchet MS" w:hAnsi="Trebuchet MS"/>
        </w:rPr>
      </w:pPr>
      <w:r w:rsidRPr="00E1572D">
        <w:rPr>
          <w:rFonts w:ascii="Trebuchet MS" w:hAnsi="Trebuchet MS"/>
        </w:rPr>
        <w:t xml:space="preserve">Program adresowany jest w szczególności do osób, które ukończyły Program korekcyjno – edukacyjny dla osób stosujących przemoc domową, zgłaszających gotowość podniesienia kompetencji, pracy </w:t>
      </w:r>
      <w:r>
        <w:rPr>
          <w:rFonts w:ascii="Trebuchet MS" w:hAnsi="Trebuchet MS"/>
        </w:rPr>
        <w:br/>
      </w:r>
      <w:r w:rsidRPr="00E1572D">
        <w:rPr>
          <w:rFonts w:ascii="Trebuchet MS" w:hAnsi="Trebuchet MS"/>
        </w:rPr>
        <w:t xml:space="preserve">nad ich utrwaleniem, wymagających wsparcia w utrzymaniu pożądanych postaw i zachowań. </w:t>
      </w:r>
      <w:r>
        <w:rPr>
          <w:rFonts w:ascii="Trebuchet MS" w:hAnsi="Trebuchet MS"/>
        </w:rPr>
        <w:br/>
      </w:r>
      <w:r w:rsidRPr="00E1572D">
        <w:rPr>
          <w:rFonts w:ascii="Trebuchet MS" w:hAnsi="Trebuchet MS"/>
        </w:rPr>
        <w:t xml:space="preserve">Do udziału w Programie kwalifikowane są osoby zobowiązane przez sąd, skierowane przez </w:t>
      </w:r>
      <w:r w:rsidRPr="00746591">
        <w:rPr>
          <w:rFonts w:ascii="Trebuchet MS" w:hAnsi="Trebuchet MS"/>
        </w:rPr>
        <w:t>Zespół Interdyscyplinarny,</w:t>
      </w:r>
      <w:r w:rsidRPr="00E1572D">
        <w:rPr>
          <w:rFonts w:ascii="Trebuchet MS" w:hAnsi="Trebuchet MS"/>
        </w:rPr>
        <w:t xml:space="preserve"> a także wyrażające gotowość udziału w zajęciach z własnej inicjatywy. </w:t>
      </w:r>
    </w:p>
    <w:p w14:paraId="41144F2B" w14:textId="77777777" w:rsidR="00E1572D" w:rsidRPr="00E1572D" w:rsidRDefault="00E1572D" w:rsidP="00E1572D"/>
    <w:p w14:paraId="432DFFF5" w14:textId="77777777" w:rsidR="00E1572D" w:rsidRPr="00E1572D" w:rsidRDefault="00E1572D" w:rsidP="00E1572D"/>
    <w:p w14:paraId="56C143F4" w14:textId="77777777" w:rsidR="00E1572D" w:rsidRPr="00E1572D" w:rsidRDefault="00E1572D" w:rsidP="00E1572D">
      <w:pPr>
        <w:spacing w:line="360" w:lineRule="auto"/>
        <w:rPr>
          <w:rFonts w:ascii="Trebuchet MS" w:hAnsi="Trebuchet MS"/>
          <w:b/>
        </w:rPr>
      </w:pPr>
      <w:r w:rsidRPr="00E1572D">
        <w:rPr>
          <w:rFonts w:ascii="Trebuchet MS" w:hAnsi="Trebuchet MS"/>
          <w:b/>
        </w:rPr>
        <w:t>Realizatorzy projektu:</w:t>
      </w:r>
    </w:p>
    <w:p w14:paraId="4F58BB56" w14:textId="56CD1973" w:rsidR="00E1572D" w:rsidRPr="00E1572D" w:rsidRDefault="00E1572D" w:rsidP="00E1572D">
      <w:pPr>
        <w:spacing w:line="360" w:lineRule="auto"/>
        <w:rPr>
          <w:rFonts w:ascii="Trebuchet MS" w:hAnsi="Trebuchet MS"/>
          <w:bCs/>
        </w:rPr>
      </w:pPr>
      <w:r w:rsidRPr="00E1572D">
        <w:rPr>
          <w:rFonts w:ascii="Trebuchet MS" w:hAnsi="Trebuchet MS"/>
          <w:bCs/>
        </w:rPr>
        <w:t>Ośrodek Interwencji Kryzysowej w Rudzie Śląskiej</w:t>
      </w:r>
      <w:r>
        <w:rPr>
          <w:rFonts w:ascii="Trebuchet MS" w:hAnsi="Trebuchet MS"/>
          <w:bCs/>
        </w:rPr>
        <w:t>.</w:t>
      </w:r>
    </w:p>
    <w:p w14:paraId="1A17A7F6" w14:textId="77777777" w:rsidR="00E1572D" w:rsidRPr="00E1572D" w:rsidRDefault="00E1572D" w:rsidP="00E1572D"/>
    <w:p w14:paraId="18935A6B" w14:textId="77777777" w:rsidR="00E1572D" w:rsidRPr="00E1572D" w:rsidRDefault="00E1572D" w:rsidP="00E1572D"/>
    <w:p w14:paraId="68006A60" w14:textId="77777777" w:rsidR="00E1572D" w:rsidRPr="00E1572D" w:rsidRDefault="00E1572D" w:rsidP="00E1572D">
      <w:pPr>
        <w:spacing w:after="160" w:line="360" w:lineRule="auto"/>
        <w:rPr>
          <w:rFonts w:ascii="Trebuchet MS" w:hAnsi="Trebuchet MS"/>
          <w:b/>
        </w:rPr>
      </w:pPr>
      <w:r w:rsidRPr="00E1572D">
        <w:rPr>
          <w:rFonts w:ascii="Trebuchet MS" w:hAnsi="Trebuchet MS"/>
          <w:b/>
        </w:rPr>
        <w:t xml:space="preserve">Etapy realizacji projektu: </w:t>
      </w:r>
    </w:p>
    <w:p w14:paraId="72FDC4DB" w14:textId="77777777" w:rsidR="00E1572D" w:rsidRPr="00E1572D" w:rsidRDefault="00E1572D" w:rsidP="00E1572D">
      <w:pPr>
        <w:spacing w:line="360" w:lineRule="auto"/>
        <w:jc w:val="both"/>
        <w:rPr>
          <w:rFonts w:ascii="Trebuchet MS" w:hAnsi="Trebuchet MS"/>
          <w:bCs/>
        </w:rPr>
      </w:pPr>
      <w:r w:rsidRPr="00E1572D">
        <w:rPr>
          <w:rFonts w:ascii="Trebuchet MS" w:hAnsi="Trebuchet MS"/>
          <w:bCs/>
        </w:rPr>
        <w:t xml:space="preserve">Program psychologiczno terapeutyczny dla osób stosujących przemoc domową jest ofertą Ośrodka skierowaną do osób, które ukończyły program korekcyjno – edukacyjny ale wymagają pogłębionej pracy nad zmianą swoich postaw i przekonań. W 2024 roku zrealizowano jeden cykl zajęć. </w:t>
      </w:r>
      <w:r w:rsidRPr="00E1572D">
        <w:rPr>
          <w:rFonts w:ascii="Trebuchet MS" w:hAnsi="Trebuchet MS"/>
          <w:bCs/>
        </w:rPr>
        <w:br/>
        <w:t xml:space="preserve">Zajęcia miały charakter zarówno grupowy jak i indywidualny. Łączna ilość godzin przypadających </w:t>
      </w:r>
      <w:r w:rsidRPr="00E1572D">
        <w:rPr>
          <w:rFonts w:ascii="Trebuchet MS" w:hAnsi="Trebuchet MS"/>
          <w:bCs/>
        </w:rPr>
        <w:br/>
        <w:t xml:space="preserve">na jednego uczestnika wyniosła </w:t>
      </w:r>
      <w:r w:rsidRPr="00E1572D">
        <w:rPr>
          <w:rFonts w:ascii="Trebuchet MS" w:hAnsi="Trebuchet MS"/>
          <w:b/>
        </w:rPr>
        <w:t>30</w:t>
      </w:r>
      <w:r w:rsidRPr="00E1572D">
        <w:rPr>
          <w:rFonts w:ascii="Trebuchet MS" w:hAnsi="Trebuchet MS"/>
          <w:bCs/>
        </w:rPr>
        <w:t xml:space="preserve">. Do programu przystąpiło </w:t>
      </w:r>
      <w:r w:rsidRPr="00E1572D">
        <w:rPr>
          <w:rFonts w:ascii="Trebuchet MS" w:hAnsi="Trebuchet MS"/>
          <w:b/>
        </w:rPr>
        <w:t>6</w:t>
      </w:r>
      <w:r w:rsidRPr="00E1572D">
        <w:rPr>
          <w:rFonts w:ascii="Trebuchet MS" w:hAnsi="Trebuchet MS"/>
          <w:bCs/>
        </w:rPr>
        <w:t xml:space="preserve"> uczestników, zajęcia ukończyło </w:t>
      </w:r>
      <w:r w:rsidRPr="00E1572D">
        <w:rPr>
          <w:rFonts w:ascii="Trebuchet MS" w:hAnsi="Trebuchet MS"/>
          <w:bCs/>
        </w:rPr>
        <w:br/>
      </w:r>
      <w:r w:rsidRPr="00E1572D">
        <w:rPr>
          <w:rFonts w:ascii="Trebuchet MS" w:hAnsi="Trebuchet MS"/>
          <w:b/>
        </w:rPr>
        <w:t>5</w:t>
      </w:r>
      <w:r w:rsidRPr="00E1572D">
        <w:rPr>
          <w:rFonts w:ascii="Trebuchet MS" w:hAnsi="Trebuchet MS"/>
          <w:bCs/>
        </w:rPr>
        <w:t xml:space="preserve"> osób. Zajęcia obywały się w okresie od 3.06.2024 do 4.07.2024 r.</w:t>
      </w:r>
    </w:p>
    <w:p w14:paraId="0C75F98D" w14:textId="77777777" w:rsidR="00E1572D" w:rsidRPr="00E1572D" w:rsidRDefault="00E1572D" w:rsidP="00E1572D"/>
    <w:p w14:paraId="24F35098" w14:textId="77777777" w:rsidR="00E1572D" w:rsidRPr="00E1572D" w:rsidRDefault="00E1572D" w:rsidP="00E1572D"/>
    <w:p w14:paraId="25679DCE" w14:textId="77777777" w:rsidR="00E1572D" w:rsidRPr="00E1572D" w:rsidRDefault="00E1572D" w:rsidP="00E1572D">
      <w:pPr>
        <w:spacing w:line="360" w:lineRule="auto"/>
        <w:jc w:val="both"/>
        <w:rPr>
          <w:rFonts w:ascii="Trebuchet MS" w:hAnsi="Trebuchet MS"/>
        </w:rPr>
      </w:pPr>
      <w:r w:rsidRPr="00E1572D">
        <w:rPr>
          <w:rFonts w:ascii="Trebuchet MS" w:hAnsi="Trebuchet MS"/>
          <w:b/>
        </w:rPr>
        <w:t>Wskaźniki realizacji działań:</w:t>
      </w:r>
      <w:r w:rsidRPr="00E1572D">
        <w:rPr>
          <w:rFonts w:ascii="Trebuchet MS" w:hAnsi="Trebuchet MS"/>
        </w:rPr>
        <w:t xml:space="preserve"> </w:t>
      </w:r>
    </w:p>
    <w:p w14:paraId="131D9F5C" w14:textId="77777777" w:rsidR="00E1572D" w:rsidRPr="00E1572D" w:rsidRDefault="00E1572D" w:rsidP="00975F53">
      <w:pPr>
        <w:numPr>
          <w:ilvl w:val="0"/>
          <w:numId w:val="196"/>
        </w:numPr>
        <w:autoSpaceDE/>
        <w:autoSpaceDN/>
        <w:spacing w:line="360" w:lineRule="auto"/>
        <w:contextualSpacing/>
        <w:jc w:val="both"/>
        <w:rPr>
          <w:rFonts w:ascii="Trebuchet MS" w:eastAsia="Calibri" w:hAnsi="Trebuchet MS"/>
          <w:lang w:eastAsia="en-US"/>
        </w:rPr>
      </w:pPr>
      <w:r w:rsidRPr="00E1572D">
        <w:rPr>
          <w:rFonts w:ascii="Trebuchet MS" w:eastAsia="Calibri" w:hAnsi="Trebuchet MS"/>
          <w:lang w:eastAsia="en-US"/>
        </w:rPr>
        <w:t xml:space="preserve">liczba osób która przystąpiła do programu </w:t>
      </w:r>
      <w:r w:rsidRPr="00E1572D">
        <w:rPr>
          <w:rFonts w:ascii="Trebuchet MS" w:eastAsia="Calibri" w:hAnsi="Trebuchet MS"/>
          <w:b/>
          <w:bCs/>
          <w:lang w:eastAsia="en-US"/>
        </w:rPr>
        <w:t>6</w:t>
      </w:r>
    </w:p>
    <w:p w14:paraId="727756BF" w14:textId="77777777" w:rsidR="00E1572D" w:rsidRPr="00E1572D" w:rsidRDefault="00E1572D" w:rsidP="00975F53">
      <w:pPr>
        <w:numPr>
          <w:ilvl w:val="0"/>
          <w:numId w:val="196"/>
        </w:numPr>
        <w:autoSpaceDE/>
        <w:autoSpaceDN/>
        <w:spacing w:line="360" w:lineRule="auto"/>
        <w:contextualSpacing/>
        <w:jc w:val="both"/>
        <w:rPr>
          <w:rFonts w:ascii="Trebuchet MS" w:eastAsia="Calibri" w:hAnsi="Trebuchet MS"/>
          <w:lang w:eastAsia="en-US"/>
        </w:rPr>
      </w:pPr>
      <w:r w:rsidRPr="00E1572D">
        <w:rPr>
          <w:rFonts w:ascii="Trebuchet MS" w:eastAsia="Calibri" w:hAnsi="Trebuchet MS"/>
          <w:lang w:eastAsia="en-US"/>
        </w:rPr>
        <w:t xml:space="preserve">liczba osób, która uzyskała potwierdzenie ukończenia zajęć </w:t>
      </w:r>
      <w:r w:rsidRPr="00E1572D">
        <w:rPr>
          <w:rFonts w:ascii="Trebuchet MS" w:eastAsia="Calibri" w:hAnsi="Trebuchet MS"/>
          <w:b/>
          <w:bCs/>
          <w:lang w:eastAsia="en-US"/>
        </w:rPr>
        <w:t>5</w:t>
      </w:r>
    </w:p>
    <w:p w14:paraId="6747E4C8" w14:textId="77777777" w:rsidR="00E1572D" w:rsidRPr="00E1572D" w:rsidRDefault="00E1572D" w:rsidP="00975F53">
      <w:pPr>
        <w:numPr>
          <w:ilvl w:val="0"/>
          <w:numId w:val="196"/>
        </w:numPr>
        <w:autoSpaceDE/>
        <w:autoSpaceDN/>
        <w:spacing w:line="360" w:lineRule="auto"/>
        <w:contextualSpacing/>
        <w:jc w:val="both"/>
        <w:rPr>
          <w:rFonts w:ascii="Trebuchet MS" w:eastAsia="Calibri" w:hAnsi="Trebuchet MS"/>
          <w:lang w:eastAsia="en-US"/>
        </w:rPr>
      </w:pPr>
      <w:r w:rsidRPr="00E1572D">
        <w:rPr>
          <w:rFonts w:ascii="Trebuchet MS" w:eastAsia="Calibri" w:hAnsi="Trebuchet MS"/>
          <w:lang w:eastAsia="en-US"/>
        </w:rPr>
        <w:t xml:space="preserve">liczba osób, która przerwała program </w:t>
      </w:r>
      <w:r w:rsidRPr="00E1572D">
        <w:rPr>
          <w:rFonts w:ascii="Trebuchet MS" w:eastAsia="Calibri" w:hAnsi="Trebuchet MS"/>
          <w:b/>
          <w:bCs/>
          <w:lang w:eastAsia="en-US"/>
        </w:rPr>
        <w:t>1</w:t>
      </w:r>
    </w:p>
    <w:p w14:paraId="4C20AF30" w14:textId="77777777" w:rsidR="00E1572D" w:rsidRPr="00E1572D" w:rsidRDefault="00E1572D" w:rsidP="00E1572D"/>
    <w:p w14:paraId="1CED98CF" w14:textId="77777777" w:rsidR="00E1572D" w:rsidRPr="00E1572D" w:rsidRDefault="00E1572D" w:rsidP="00E1572D">
      <w:pPr>
        <w:spacing w:line="360" w:lineRule="auto"/>
        <w:rPr>
          <w:rFonts w:ascii="Trebuchet MS" w:hAnsi="Trebuchet MS"/>
          <w:b/>
        </w:rPr>
      </w:pPr>
      <w:r w:rsidRPr="00E1572D">
        <w:rPr>
          <w:rFonts w:ascii="Trebuchet MS" w:hAnsi="Trebuchet MS"/>
          <w:b/>
        </w:rPr>
        <w:t>Źródło finansowania:</w:t>
      </w:r>
    </w:p>
    <w:p w14:paraId="620C04E7" w14:textId="77777777" w:rsidR="00E1572D" w:rsidRPr="00E1572D" w:rsidRDefault="00E1572D" w:rsidP="00975F53">
      <w:pPr>
        <w:numPr>
          <w:ilvl w:val="0"/>
          <w:numId w:val="195"/>
        </w:numPr>
        <w:autoSpaceDE/>
        <w:autoSpaceDN/>
        <w:spacing w:after="160" w:line="360" w:lineRule="auto"/>
        <w:contextualSpacing/>
        <w:rPr>
          <w:rFonts w:ascii="Trebuchet MS" w:eastAsia="Calibri" w:hAnsi="Trebuchet MS"/>
          <w:bCs/>
          <w:lang w:eastAsia="en-US"/>
        </w:rPr>
      </w:pPr>
      <w:r w:rsidRPr="00E1572D">
        <w:rPr>
          <w:rFonts w:ascii="Trebuchet MS" w:eastAsia="Calibri" w:hAnsi="Trebuchet MS"/>
          <w:bCs/>
          <w:lang w:eastAsia="en-US"/>
        </w:rPr>
        <w:t>Śląski Urząd Wojewódzki,</w:t>
      </w:r>
    </w:p>
    <w:p w14:paraId="02250B9B" w14:textId="77777777" w:rsidR="00E1572D" w:rsidRPr="00E1572D" w:rsidRDefault="00E1572D" w:rsidP="00E1572D">
      <w:pPr>
        <w:rPr>
          <w:rFonts w:ascii="Trebuchet MS" w:hAnsi="Trebuchet MS"/>
          <w:b/>
        </w:rPr>
      </w:pPr>
    </w:p>
    <w:p w14:paraId="623AEC2F" w14:textId="77777777" w:rsidR="00E1572D" w:rsidRPr="00E1572D" w:rsidRDefault="00E1572D" w:rsidP="00E1572D">
      <w:pPr>
        <w:spacing w:line="360" w:lineRule="auto"/>
      </w:pPr>
      <w:r w:rsidRPr="00E1572D">
        <w:rPr>
          <w:rFonts w:ascii="Trebuchet MS" w:hAnsi="Trebuchet MS"/>
          <w:b/>
        </w:rPr>
        <w:t>Termin realizacji</w:t>
      </w:r>
      <w:r w:rsidRPr="00E1572D">
        <w:t>:</w:t>
      </w:r>
    </w:p>
    <w:p w14:paraId="0983ADBB" w14:textId="77777777" w:rsidR="00E1572D" w:rsidRPr="00E1572D" w:rsidRDefault="00E1572D" w:rsidP="00E1572D">
      <w:pPr>
        <w:overflowPunct w:val="0"/>
        <w:adjustRightInd w:val="0"/>
        <w:spacing w:line="360" w:lineRule="auto"/>
        <w:jc w:val="both"/>
        <w:rPr>
          <w:rFonts w:ascii="Trebuchet MS" w:hAnsi="Trebuchet MS"/>
        </w:rPr>
      </w:pPr>
      <w:r w:rsidRPr="00E1572D">
        <w:rPr>
          <w:rFonts w:ascii="Trebuchet MS" w:hAnsi="Trebuchet MS"/>
        </w:rPr>
        <w:t>Projekt realizowany od 2024 r.</w:t>
      </w:r>
    </w:p>
    <w:p w14:paraId="1BACA392" w14:textId="77777777" w:rsidR="00E1572D" w:rsidRPr="00E1572D" w:rsidRDefault="00E1572D" w:rsidP="00E1572D">
      <w:pPr>
        <w:overflowPunct w:val="0"/>
        <w:adjustRightInd w:val="0"/>
        <w:spacing w:line="360" w:lineRule="auto"/>
        <w:jc w:val="both"/>
        <w:rPr>
          <w:rFonts w:ascii="Trebuchet MS" w:hAnsi="Trebuchet MS"/>
        </w:rPr>
      </w:pPr>
      <w:r w:rsidRPr="00E1572D">
        <w:rPr>
          <w:rFonts w:ascii="Trebuchet MS" w:hAnsi="Trebuchet MS"/>
        </w:rPr>
        <w:t>Projekt będzie kontynuowany w 2025 r.</w:t>
      </w:r>
    </w:p>
    <w:p w14:paraId="490BDA33" w14:textId="77777777" w:rsidR="00E1572D" w:rsidRPr="00E1572D" w:rsidRDefault="00E1572D" w:rsidP="00E1572D"/>
    <w:p w14:paraId="0F71784A" w14:textId="66BEBF46" w:rsidR="00B657C8" w:rsidRDefault="00B657C8" w:rsidP="00AC3CE1">
      <w:pPr>
        <w:autoSpaceDE/>
        <w:autoSpaceDN/>
        <w:spacing w:line="360" w:lineRule="auto"/>
        <w:rPr>
          <w:rFonts w:ascii="Trebuchet MS" w:hAnsi="Trebuchet MS" w:cs="Arial"/>
          <w:b/>
          <w:color w:val="4472C4" w:themeColor="accent1"/>
        </w:rPr>
      </w:pPr>
    </w:p>
    <w:p w14:paraId="4120CFD2" w14:textId="77777777" w:rsidR="00CD5F83" w:rsidRDefault="00CD5F83" w:rsidP="00AC3CE1">
      <w:pPr>
        <w:autoSpaceDE/>
        <w:autoSpaceDN/>
        <w:spacing w:line="360" w:lineRule="auto"/>
        <w:rPr>
          <w:rFonts w:ascii="Trebuchet MS" w:hAnsi="Trebuchet MS" w:cs="Arial"/>
          <w:b/>
          <w:color w:val="4472C4" w:themeColor="accent1"/>
        </w:rPr>
      </w:pPr>
    </w:p>
    <w:p w14:paraId="470D2779" w14:textId="77777777" w:rsidR="00B65D32" w:rsidRDefault="00B65D32" w:rsidP="00AC3CE1">
      <w:pPr>
        <w:autoSpaceDE/>
        <w:autoSpaceDN/>
        <w:spacing w:line="360" w:lineRule="auto"/>
        <w:rPr>
          <w:rFonts w:ascii="Trebuchet MS" w:hAnsi="Trebuchet MS" w:cs="Arial"/>
          <w:b/>
          <w:color w:val="4472C4" w:themeColor="accent1"/>
        </w:rPr>
      </w:pPr>
    </w:p>
    <w:p w14:paraId="284E6BEB" w14:textId="77777777" w:rsidR="00B65D32" w:rsidRPr="00B473B6" w:rsidRDefault="00B65D32" w:rsidP="00AC3CE1">
      <w:pPr>
        <w:autoSpaceDE/>
        <w:autoSpaceDN/>
        <w:spacing w:line="360" w:lineRule="auto"/>
        <w:rPr>
          <w:rFonts w:ascii="Trebuchet MS" w:hAnsi="Trebuchet MS" w:cs="Arial"/>
          <w:b/>
          <w:color w:val="4472C4" w:themeColor="accent1"/>
        </w:rPr>
      </w:pPr>
    </w:p>
    <w:p w14:paraId="508BF846" w14:textId="1DF7E575" w:rsidR="00651EF3" w:rsidRPr="00996F45" w:rsidRDefault="00651EF3" w:rsidP="00651EF3">
      <w:pPr>
        <w:pStyle w:val="Akapitzlist10"/>
        <w:spacing w:line="360" w:lineRule="auto"/>
        <w:ind w:left="0"/>
        <w:rPr>
          <w:rFonts w:ascii="Trebuchet MS" w:hAnsi="Trebuchet MS" w:cs="Arial"/>
        </w:rPr>
      </w:pPr>
      <w:r w:rsidRPr="00996F45">
        <w:rPr>
          <w:rFonts w:ascii="Trebuchet MS" w:hAnsi="Trebuchet MS" w:cs="Arial"/>
          <w:b/>
        </w:rPr>
        <w:t>Wsparcie dystrybucji żywności wśród osób najbardziej potrzebujących z terenu Miasta Ruda Śląska [C</w:t>
      </w:r>
      <w:r w:rsidRPr="00996F45">
        <w:rPr>
          <w:rFonts w:ascii="Trebuchet MS" w:hAnsi="Trebuchet MS" w:cs="Arial"/>
          <w:b/>
          <w:vertAlign w:val="subscript"/>
        </w:rPr>
        <w:t>1</w:t>
      </w:r>
      <w:r w:rsidRPr="00996F45">
        <w:rPr>
          <w:rFonts w:ascii="Trebuchet MS" w:hAnsi="Trebuchet MS" w:cs="Arial"/>
          <w:b/>
        </w:rPr>
        <w:t>K</w:t>
      </w:r>
      <w:r w:rsidRPr="00996F45">
        <w:rPr>
          <w:rFonts w:ascii="Trebuchet MS" w:hAnsi="Trebuchet MS" w:cs="Arial"/>
          <w:b/>
          <w:vertAlign w:val="subscript"/>
        </w:rPr>
        <w:t>7</w:t>
      </w:r>
      <w:r w:rsidRPr="00996F45">
        <w:rPr>
          <w:rFonts w:ascii="Trebuchet MS" w:hAnsi="Trebuchet MS" w:cs="Arial"/>
          <w:b/>
        </w:rPr>
        <w:t>]</w:t>
      </w:r>
    </w:p>
    <w:p w14:paraId="24C0799C" w14:textId="77777777" w:rsidR="00651EF3" w:rsidRPr="00996F45" w:rsidRDefault="00651EF3" w:rsidP="00651EF3">
      <w:pPr>
        <w:pStyle w:val="Akapitzlist10"/>
        <w:suppressAutoHyphens/>
        <w:spacing w:line="360" w:lineRule="auto"/>
        <w:ind w:left="0"/>
        <w:contextualSpacing/>
        <w:jc w:val="both"/>
        <w:rPr>
          <w:rFonts w:ascii="Trebuchet MS" w:hAnsi="Trebuchet MS" w:cs="Arial"/>
          <w:b/>
        </w:rPr>
      </w:pPr>
    </w:p>
    <w:p w14:paraId="070629E5" w14:textId="77777777" w:rsidR="00651EF3" w:rsidRPr="00996F45" w:rsidRDefault="00651EF3" w:rsidP="00651EF3">
      <w:pPr>
        <w:pStyle w:val="Akapitzlist10"/>
        <w:suppressAutoHyphens/>
        <w:spacing w:line="360" w:lineRule="auto"/>
        <w:ind w:left="0"/>
        <w:contextualSpacing/>
        <w:jc w:val="both"/>
        <w:rPr>
          <w:rFonts w:ascii="Trebuchet MS" w:hAnsi="Trebuchet MS" w:cs="Arial"/>
          <w:b/>
        </w:rPr>
      </w:pPr>
      <w:r w:rsidRPr="00996F45">
        <w:rPr>
          <w:rFonts w:ascii="Trebuchet MS" w:hAnsi="Trebuchet MS" w:cs="Arial"/>
          <w:b/>
        </w:rPr>
        <w:t>Cel projektu:</w:t>
      </w:r>
    </w:p>
    <w:p w14:paraId="1281EFF7" w14:textId="6CFB1375" w:rsidR="00651EF3" w:rsidRPr="00996F45" w:rsidRDefault="00B65D32" w:rsidP="00B65D32">
      <w:pPr>
        <w:autoSpaceDE/>
        <w:autoSpaceDN/>
        <w:spacing w:line="360" w:lineRule="auto"/>
        <w:jc w:val="both"/>
        <w:rPr>
          <w:rFonts w:ascii="Trebuchet MS" w:hAnsi="Trebuchet MS"/>
        </w:rPr>
      </w:pPr>
      <w:r w:rsidRPr="00B65D32">
        <w:rPr>
          <w:rFonts w:asciiTheme="minorHAnsi" w:eastAsiaTheme="minorHAnsi" w:hAnsiTheme="minorHAnsi" w:cstheme="minorBidi"/>
          <w:sz w:val="22"/>
          <w:szCs w:val="22"/>
          <w:lang w:eastAsia="en-US"/>
        </w:rPr>
        <w:t xml:space="preserve">Przeciwdziałanie deprywacji materialnej przez udzielanie pomocy żywnościowej osobom najbardziej potrzebującym z terenu Miasta Ruda Śląska. </w:t>
      </w:r>
    </w:p>
    <w:p w14:paraId="1DDF8BEF" w14:textId="77777777" w:rsidR="00651EF3" w:rsidRPr="00996F45" w:rsidRDefault="00651EF3" w:rsidP="00B65D32">
      <w:pPr>
        <w:pStyle w:val="Akapitzlist10"/>
        <w:suppressAutoHyphens/>
        <w:spacing w:line="360" w:lineRule="auto"/>
        <w:ind w:left="0"/>
        <w:contextualSpacing/>
        <w:jc w:val="both"/>
        <w:rPr>
          <w:rFonts w:ascii="Trebuchet MS" w:hAnsi="Trebuchet MS" w:cs="Arial"/>
        </w:rPr>
      </w:pPr>
      <w:r w:rsidRPr="00996F45">
        <w:rPr>
          <w:rFonts w:ascii="Trebuchet MS" w:hAnsi="Trebuchet MS" w:cs="Arial"/>
        </w:rPr>
        <w:t>Cel został zrealizowany.</w:t>
      </w:r>
    </w:p>
    <w:p w14:paraId="240801F4" w14:textId="77777777" w:rsidR="00651EF3" w:rsidRPr="00996F45" w:rsidRDefault="00651EF3" w:rsidP="00651EF3">
      <w:pPr>
        <w:pStyle w:val="Akapitzlist10"/>
        <w:suppressAutoHyphens/>
        <w:spacing w:line="360" w:lineRule="auto"/>
        <w:ind w:left="0"/>
        <w:contextualSpacing/>
        <w:jc w:val="both"/>
        <w:rPr>
          <w:rFonts w:ascii="Trebuchet MS" w:hAnsi="Trebuchet MS" w:cs="Arial"/>
        </w:rPr>
      </w:pPr>
    </w:p>
    <w:p w14:paraId="623FB4F8" w14:textId="77777777" w:rsidR="00651EF3" w:rsidRPr="00996F45" w:rsidRDefault="00651EF3" w:rsidP="00651EF3">
      <w:pPr>
        <w:pStyle w:val="Akapitzlist10"/>
        <w:suppressAutoHyphens/>
        <w:spacing w:line="360" w:lineRule="auto"/>
        <w:ind w:left="0"/>
        <w:contextualSpacing/>
        <w:jc w:val="both"/>
        <w:rPr>
          <w:rFonts w:ascii="Trebuchet MS" w:hAnsi="Trebuchet MS" w:cs="Arial"/>
          <w:b/>
        </w:rPr>
      </w:pPr>
      <w:r w:rsidRPr="00996F45">
        <w:rPr>
          <w:rFonts w:ascii="Trebuchet MS" w:hAnsi="Trebuchet MS" w:cs="Arial"/>
          <w:b/>
        </w:rPr>
        <w:t>Adresat projektu:</w:t>
      </w:r>
    </w:p>
    <w:p w14:paraId="5D0DBC65" w14:textId="0370C95F" w:rsidR="007F5ED5" w:rsidRPr="00996F45" w:rsidRDefault="00651EF3" w:rsidP="007F5ED5">
      <w:pPr>
        <w:pStyle w:val="Akapitzlist10"/>
        <w:suppressAutoHyphens/>
        <w:spacing w:line="360" w:lineRule="auto"/>
        <w:ind w:left="0"/>
        <w:contextualSpacing/>
        <w:jc w:val="both"/>
        <w:rPr>
          <w:rFonts w:ascii="Trebuchet MS" w:hAnsi="Trebuchet MS" w:cs="Arial"/>
          <w:iCs/>
        </w:rPr>
      </w:pPr>
      <w:r w:rsidRPr="00996F45">
        <w:rPr>
          <w:rFonts w:ascii="Trebuchet MS" w:hAnsi="Trebuchet MS" w:cs="Arial"/>
        </w:rPr>
        <w:t>Odbiorcami pr</w:t>
      </w:r>
      <w:r w:rsidR="00782A8B" w:rsidRPr="00996F45">
        <w:rPr>
          <w:rFonts w:ascii="Trebuchet MS" w:hAnsi="Trebuchet MS" w:cs="Arial"/>
        </w:rPr>
        <w:t xml:space="preserve">ojektu </w:t>
      </w:r>
      <w:r w:rsidRPr="00996F45">
        <w:rPr>
          <w:rFonts w:ascii="Trebuchet MS" w:hAnsi="Trebuchet MS" w:cs="Arial"/>
        </w:rPr>
        <w:t>były osoby najbardziej potrzebujące z terenu Miasta Ruda Śląska, spełniające kryteria określone w Wytycznych Instytucji Zarządzającej (</w:t>
      </w:r>
      <w:proofErr w:type="spellStart"/>
      <w:r w:rsidRPr="00996F45">
        <w:rPr>
          <w:rFonts w:ascii="Trebuchet MS" w:hAnsi="Trebuchet MS" w:cs="Arial"/>
        </w:rPr>
        <w:t>MR</w:t>
      </w:r>
      <w:r w:rsidR="00923856" w:rsidRPr="00996F45">
        <w:rPr>
          <w:rFonts w:ascii="Trebuchet MS" w:hAnsi="Trebuchet MS" w:cs="Arial"/>
        </w:rPr>
        <w:t>P</w:t>
      </w:r>
      <w:r w:rsidRPr="00996F45">
        <w:rPr>
          <w:rFonts w:ascii="Trebuchet MS" w:hAnsi="Trebuchet MS" w:cs="Arial"/>
        </w:rPr>
        <w:t>iPS</w:t>
      </w:r>
      <w:proofErr w:type="spellEnd"/>
      <w:r w:rsidRPr="00996F45">
        <w:rPr>
          <w:rFonts w:ascii="Trebuchet MS" w:hAnsi="Trebuchet MS" w:cs="Arial"/>
        </w:rPr>
        <w:t xml:space="preserve">) dla instytucji pośredniczącej </w:t>
      </w:r>
      <w:r w:rsidRPr="00996F45">
        <w:rPr>
          <w:rFonts w:ascii="Trebuchet MS" w:hAnsi="Trebuchet MS" w:cs="Arial"/>
        </w:rPr>
        <w:br/>
        <w:t>i beneficjentów</w:t>
      </w:r>
      <w:r w:rsidR="007F5ED5" w:rsidRPr="00996F45">
        <w:rPr>
          <w:rFonts w:ascii="Trebuchet MS" w:hAnsi="Trebuchet MS" w:cs="Arial"/>
        </w:rPr>
        <w:t xml:space="preserve"> – organizacji partnerskich</w:t>
      </w:r>
      <w:r w:rsidRPr="00996F45">
        <w:rPr>
          <w:rFonts w:ascii="Trebuchet MS" w:hAnsi="Trebuchet MS" w:cs="Arial"/>
        </w:rPr>
        <w:t xml:space="preserve"> dotyczące działań realizowanych w ramach Programu </w:t>
      </w:r>
      <w:r w:rsidR="007F5ED5" w:rsidRPr="00996F45">
        <w:rPr>
          <w:rFonts w:ascii="Trebuchet MS" w:hAnsi="Trebuchet MS" w:cs="Arial"/>
          <w:iCs/>
        </w:rPr>
        <w:t>Fundusz</w:t>
      </w:r>
      <w:r w:rsidR="00996F45" w:rsidRPr="00996F45">
        <w:rPr>
          <w:rFonts w:ascii="Trebuchet MS" w:hAnsi="Trebuchet MS" w:cs="Arial"/>
          <w:iCs/>
        </w:rPr>
        <w:t>e</w:t>
      </w:r>
      <w:r w:rsidR="007F5ED5" w:rsidRPr="00996F45">
        <w:rPr>
          <w:rFonts w:ascii="Trebuchet MS" w:hAnsi="Trebuchet MS" w:cs="Arial"/>
          <w:iCs/>
        </w:rPr>
        <w:t xml:space="preserve"> Europejskie na Pomoc Żywnościową 2021 - 2027 współfinansowanego z Europejskiego Funduszu Społecznego Plus  –  Podprogram 2023.</w:t>
      </w:r>
    </w:p>
    <w:p w14:paraId="6602D074" w14:textId="7E80FA37" w:rsidR="00651EF3" w:rsidRPr="00996F45" w:rsidRDefault="00651EF3" w:rsidP="00651EF3">
      <w:pPr>
        <w:pStyle w:val="Akapitzlist10"/>
        <w:suppressAutoHyphens/>
        <w:spacing w:line="360" w:lineRule="auto"/>
        <w:ind w:left="0"/>
        <w:contextualSpacing/>
        <w:jc w:val="both"/>
        <w:rPr>
          <w:rFonts w:ascii="Trebuchet MS" w:hAnsi="Trebuchet MS" w:cs="Arial"/>
          <w:i/>
        </w:rPr>
      </w:pPr>
    </w:p>
    <w:p w14:paraId="1503D6EC" w14:textId="77777777" w:rsidR="00651EF3" w:rsidRPr="00996F45" w:rsidRDefault="00651EF3" w:rsidP="00651EF3">
      <w:pPr>
        <w:pStyle w:val="Akapitzlist10"/>
        <w:suppressAutoHyphens/>
        <w:spacing w:line="360" w:lineRule="auto"/>
        <w:ind w:left="0"/>
        <w:contextualSpacing/>
        <w:jc w:val="both"/>
        <w:rPr>
          <w:rFonts w:ascii="Trebuchet MS" w:hAnsi="Trebuchet MS" w:cs="Arial"/>
        </w:rPr>
      </w:pPr>
      <w:r w:rsidRPr="00996F45">
        <w:rPr>
          <w:rFonts w:ascii="Trebuchet MS" w:hAnsi="Trebuchet MS" w:cs="Arial"/>
          <w:b/>
        </w:rPr>
        <w:t>Realizator projektu:</w:t>
      </w:r>
      <w:r w:rsidRPr="00996F45">
        <w:rPr>
          <w:rFonts w:ascii="Trebuchet MS" w:hAnsi="Trebuchet MS" w:cs="Arial"/>
        </w:rPr>
        <w:t xml:space="preserve"> </w:t>
      </w:r>
    </w:p>
    <w:p w14:paraId="4F58DAF9" w14:textId="46DE9FEF" w:rsidR="00651EF3" w:rsidRPr="00996F45" w:rsidRDefault="00651EF3" w:rsidP="00651EF3">
      <w:pPr>
        <w:pStyle w:val="Akapitzlist10"/>
        <w:suppressAutoHyphens/>
        <w:spacing w:line="360" w:lineRule="auto"/>
        <w:ind w:left="0"/>
        <w:contextualSpacing/>
        <w:jc w:val="both"/>
        <w:rPr>
          <w:rFonts w:ascii="Trebuchet MS" w:hAnsi="Trebuchet MS" w:cs="Arial"/>
        </w:rPr>
      </w:pPr>
      <w:r w:rsidRPr="00996F45">
        <w:rPr>
          <w:rFonts w:ascii="Trebuchet MS" w:hAnsi="Trebuchet MS" w:cs="Arial"/>
        </w:rPr>
        <w:t>Caritas Archidiecezji Katowickiej</w:t>
      </w:r>
      <w:r w:rsidR="00742E01" w:rsidRPr="00996F45">
        <w:rPr>
          <w:rFonts w:ascii="Trebuchet MS" w:hAnsi="Trebuchet MS" w:cs="Arial"/>
        </w:rPr>
        <w:t xml:space="preserve"> (OPR)</w:t>
      </w:r>
      <w:r w:rsidRPr="00996F45">
        <w:rPr>
          <w:rFonts w:ascii="Trebuchet MS" w:hAnsi="Trebuchet MS" w:cs="Arial"/>
        </w:rPr>
        <w:t xml:space="preserve">, we współpracy z Ośrodkiem Święta Elżbieta w Rudzie Śląskiej </w:t>
      </w:r>
      <w:r w:rsidRPr="00996F45">
        <w:rPr>
          <w:rFonts w:ascii="Trebuchet MS" w:hAnsi="Trebuchet MS" w:cs="Arial"/>
        </w:rPr>
        <w:br/>
        <w:t>ul. Wolności 30</w:t>
      </w:r>
      <w:r w:rsidR="00742E01" w:rsidRPr="00996F45">
        <w:rPr>
          <w:rFonts w:ascii="Trebuchet MS" w:hAnsi="Trebuchet MS" w:cs="Arial"/>
        </w:rPr>
        <w:t xml:space="preserve"> (OPL)</w:t>
      </w:r>
      <w:r w:rsidR="00782A8B" w:rsidRPr="00996F45">
        <w:rPr>
          <w:rFonts w:ascii="Trebuchet MS" w:hAnsi="Trebuchet MS" w:cs="Arial"/>
        </w:rPr>
        <w:t xml:space="preserve"> i Miejskim Ośrodkiem Pomocy Społecznej w Rudzie Śląskiej.</w:t>
      </w:r>
    </w:p>
    <w:p w14:paraId="1ED567FD" w14:textId="77777777" w:rsidR="00651EF3" w:rsidRPr="00996F45" w:rsidRDefault="00651EF3" w:rsidP="00651EF3">
      <w:pPr>
        <w:pStyle w:val="Akapitzlist10"/>
        <w:suppressAutoHyphens/>
        <w:spacing w:line="360" w:lineRule="auto"/>
        <w:ind w:left="0"/>
        <w:contextualSpacing/>
        <w:jc w:val="both"/>
        <w:rPr>
          <w:rFonts w:ascii="Trebuchet MS" w:hAnsi="Trebuchet MS" w:cs="Arial"/>
        </w:rPr>
      </w:pPr>
    </w:p>
    <w:p w14:paraId="7C030D1A" w14:textId="77777777" w:rsidR="00651EF3" w:rsidRPr="00996F45" w:rsidRDefault="00651EF3" w:rsidP="00651EF3">
      <w:pPr>
        <w:spacing w:line="360" w:lineRule="auto"/>
        <w:rPr>
          <w:rFonts w:ascii="Trebuchet MS" w:hAnsi="Trebuchet MS"/>
          <w:i/>
        </w:rPr>
      </w:pPr>
      <w:r w:rsidRPr="00996F45">
        <w:rPr>
          <w:rFonts w:ascii="Trebuchet MS" w:hAnsi="Trebuchet MS"/>
          <w:b/>
        </w:rPr>
        <w:t>Osiągnięte efekty, wskaźniki realizacji działań:</w:t>
      </w:r>
    </w:p>
    <w:p w14:paraId="2050355F" w14:textId="63935221" w:rsidR="00996F45" w:rsidRPr="00996F45" w:rsidRDefault="00996F45" w:rsidP="00996F45">
      <w:pPr>
        <w:pStyle w:val="Akapitzlist10"/>
        <w:suppressAutoHyphens/>
        <w:spacing w:line="360" w:lineRule="auto"/>
        <w:ind w:left="0"/>
        <w:contextualSpacing/>
        <w:jc w:val="both"/>
        <w:rPr>
          <w:rFonts w:ascii="Trebuchet MS" w:hAnsi="Trebuchet MS"/>
        </w:rPr>
      </w:pPr>
      <w:r w:rsidRPr="00996F45">
        <w:rPr>
          <w:rFonts w:ascii="Trebuchet MS" w:hAnsi="Trebuchet MS" w:cs="Arial"/>
        </w:rPr>
        <w:t>Zadanie realizowane w ramach Programu Fundusze Europejskie na Pomoc Żywnościową 2021 – 2027 współfinansowanego z Europejskiego Funduszu Społecznego Plus – Podprogram 2023.</w:t>
      </w:r>
      <w:r w:rsidRPr="00996F45">
        <w:rPr>
          <w:rFonts w:ascii="Trebuchet MS" w:hAnsi="Trebuchet MS"/>
        </w:rPr>
        <w:t xml:space="preserve"> W ramach Podprogramu, w roku 2024 wydano 772 skierowania dla 2.012 osób. Zestaw w Podprogramie 2023  obejmował następujące artykuły spożywcze: fasolka po bretońsku, olej rzepakowy, cukier  biały, szprot w oleju, pasztet wieprzowy, szynka drobiowa, szynka wieprzowa mielona, ser podpuszczkowy dojrzewający, mleko UHT, kawa zbożowa rozpuszczalna, herbatniki maślane, płatki owsiane, kasza jęczmienna, mąka pszenna, makaron jajeczny świderki, dżem truskawkowy, groszek z marchewką. Łącznie do osób najbardziej potrzebujących trafiło ponad 62 tony żywności.</w:t>
      </w:r>
    </w:p>
    <w:p w14:paraId="401C4AD7" w14:textId="77777777" w:rsidR="00996F45" w:rsidRPr="00996F45" w:rsidRDefault="00996F45" w:rsidP="00996F45">
      <w:pPr>
        <w:pStyle w:val="NormalnyWeb"/>
        <w:spacing w:before="0" w:after="0" w:line="360" w:lineRule="auto"/>
        <w:jc w:val="both"/>
        <w:rPr>
          <w:rFonts w:ascii="Trebuchet MS" w:hAnsi="Trebuchet MS"/>
          <w:sz w:val="20"/>
          <w:szCs w:val="20"/>
        </w:rPr>
      </w:pPr>
      <w:r w:rsidRPr="00996F45">
        <w:rPr>
          <w:rFonts w:ascii="Trebuchet MS" w:hAnsi="Trebuchet MS"/>
          <w:sz w:val="20"/>
          <w:szCs w:val="20"/>
        </w:rPr>
        <w:t>Paczki żywnościowe wydawane były w Rudzie Śląskiej w Ośrodku Święta Elżbieta ul. Wolności 30.</w:t>
      </w:r>
    </w:p>
    <w:p w14:paraId="186FDEF8" w14:textId="77777777" w:rsidR="00996F45" w:rsidRPr="00996F45" w:rsidRDefault="00996F45" w:rsidP="00996F45">
      <w:pPr>
        <w:pStyle w:val="Akapitzlist10"/>
        <w:suppressAutoHyphens/>
        <w:spacing w:line="360" w:lineRule="auto"/>
        <w:ind w:left="0"/>
        <w:contextualSpacing/>
        <w:jc w:val="both"/>
        <w:rPr>
          <w:rFonts w:ascii="Trebuchet MS" w:hAnsi="Trebuchet MS" w:cs="Arial"/>
        </w:rPr>
      </w:pPr>
      <w:r w:rsidRPr="00996F45">
        <w:rPr>
          <w:rFonts w:ascii="Trebuchet MS" w:hAnsi="Trebuchet MS" w:cs="Arial"/>
        </w:rPr>
        <w:t xml:space="preserve">W ramach Programu obok bezpośredniej dystrybucji żywności Caritas prowadził również działania towarzyszące mające na celu włączenie osób doświadczających deprywacji materialnej </w:t>
      </w:r>
      <w:r w:rsidRPr="00996F45">
        <w:rPr>
          <w:rFonts w:ascii="Trebuchet MS" w:hAnsi="Trebuchet MS" w:cs="Arial"/>
        </w:rPr>
        <w:br/>
        <w:t xml:space="preserve">w funkcjonowanie społeczności lokalnych. </w:t>
      </w:r>
    </w:p>
    <w:p w14:paraId="21297008" w14:textId="77777777" w:rsidR="00996F45" w:rsidRPr="00996F45" w:rsidRDefault="00996F45" w:rsidP="00742E01">
      <w:pPr>
        <w:pStyle w:val="Akapitzlist10"/>
        <w:suppressAutoHyphens/>
        <w:spacing w:line="360" w:lineRule="auto"/>
        <w:ind w:left="0"/>
        <w:contextualSpacing/>
        <w:jc w:val="both"/>
        <w:rPr>
          <w:rFonts w:ascii="Trebuchet MS" w:hAnsi="Trebuchet MS" w:cs="Arial"/>
        </w:rPr>
      </w:pPr>
    </w:p>
    <w:p w14:paraId="1114340B" w14:textId="77777777" w:rsidR="00651EF3" w:rsidRPr="00996F45" w:rsidRDefault="00651EF3" w:rsidP="00651EF3">
      <w:pPr>
        <w:pStyle w:val="Akapitzlist10"/>
        <w:suppressAutoHyphens/>
        <w:spacing w:line="360" w:lineRule="auto"/>
        <w:ind w:left="0"/>
        <w:contextualSpacing/>
        <w:jc w:val="both"/>
        <w:rPr>
          <w:rFonts w:ascii="Trebuchet MS" w:hAnsi="Trebuchet MS" w:cs="Arial"/>
          <w:b/>
        </w:rPr>
      </w:pPr>
      <w:r w:rsidRPr="00996F45">
        <w:rPr>
          <w:rFonts w:ascii="Trebuchet MS" w:hAnsi="Trebuchet MS" w:cs="Arial"/>
          <w:b/>
        </w:rPr>
        <w:t xml:space="preserve">Źródło finansowania: </w:t>
      </w:r>
    </w:p>
    <w:p w14:paraId="685EBD7F" w14:textId="44438B0B" w:rsidR="00996F45" w:rsidRPr="00996F45" w:rsidRDefault="00996F45" w:rsidP="00975F53">
      <w:pPr>
        <w:pStyle w:val="Akapitzlist10"/>
        <w:numPr>
          <w:ilvl w:val="0"/>
          <w:numId w:val="75"/>
        </w:numPr>
        <w:spacing w:line="360" w:lineRule="auto"/>
        <w:jc w:val="both"/>
        <w:rPr>
          <w:rFonts w:ascii="Trebuchet MS" w:hAnsi="Trebuchet MS" w:cs="Arial"/>
        </w:rPr>
      </w:pPr>
      <w:r w:rsidRPr="00996F45">
        <w:rPr>
          <w:rFonts w:ascii="Trebuchet MS" w:hAnsi="Trebuchet MS" w:cs="Arial"/>
        </w:rPr>
        <w:t xml:space="preserve">wkład własny podmiotu uprawnionego (w tym artykuły spożywcze pozyskane w ramach Programu Fundusze Europejskie na Pomoc Żywnościową 2021 – 2027, Podprogram 2023 współfinansowanego z Europejskiego Funduszu Społecznego Plus,  zasoby lokalowe i kadrowe). </w:t>
      </w:r>
    </w:p>
    <w:p w14:paraId="205E9AA0" w14:textId="77777777" w:rsidR="00996F45" w:rsidRPr="00996F45" w:rsidRDefault="00996F45" w:rsidP="00996F45">
      <w:pPr>
        <w:pStyle w:val="Akapitzlist10"/>
        <w:spacing w:line="360" w:lineRule="auto"/>
        <w:ind w:left="360"/>
        <w:jc w:val="both"/>
        <w:rPr>
          <w:rFonts w:ascii="Trebuchet MS" w:hAnsi="Trebuchet MS" w:cs="Arial"/>
        </w:rPr>
      </w:pPr>
    </w:p>
    <w:p w14:paraId="50386D6C" w14:textId="77777777" w:rsidR="00996F45" w:rsidRPr="00996F45" w:rsidRDefault="00996F45" w:rsidP="00996F45">
      <w:pPr>
        <w:pStyle w:val="Akapitzlist10"/>
        <w:spacing w:line="360" w:lineRule="auto"/>
        <w:ind w:left="360"/>
        <w:jc w:val="both"/>
        <w:rPr>
          <w:rFonts w:ascii="Trebuchet MS" w:hAnsi="Trebuchet MS" w:cs="Arial"/>
        </w:rPr>
      </w:pPr>
    </w:p>
    <w:p w14:paraId="3CA719D7" w14:textId="77777777" w:rsidR="00996F45" w:rsidRPr="00996F45" w:rsidRDefault="00996F45" w:rsidP="00996F45">
      <w:pPr>
        <w:pStyle w:val="Akapitzlist10"/>
        <w:spacing w:line="360" w:lineRule="auto"/>
        <w:ind w:left="360"/>
        <w:jc w:val="both"/>
        <w:rPr>
          <w:rFonts w:ascii="Trebuchet MS" w:hAnsi="Trebuchet MS" w:cs="Arial"/>
        </w:rPr>
      </w:pPr>
    </w:p>
    <w:p w14:paraId="31CEA57B" w14:textId="77777777" w:rsidR="00651EF3" w:rsidRPr="00996F45" w:rsidRDefault="00651EF3" w:rsidP="00651EF3">
      <w:pPr>
        <w:pStyle w:val="Akapitzlist10"/>
        <w:suppressAutoHyphens/>
        <w:spacing w:line="360" w:lineRule="auto"/>
        <w:ind w:left="0"/>
        <w:contextualSpacing/>
        <w:jc w:val="both"/>
        <w:rPr>
          <w:rFonts w:ascii="Trebuchet MS" w:hAnsi="Trebuchet MS" w:cs="Arial"/>
          <w:b/>
        </w:rPr>
      </w:pPr>
      <w:r w:rsidRPr="00996F45">
        <w:rPr>
          <w:rFonts w:ascii="Trebuchet MS" w:hAnsi="Trebuchet MS" w:cs="Arial"/>
          <w:b/>
        </w:rPr>
        <w:t>Termin realizacji:</w:t>
      </w:r>
    </w:p>
    <w:p w14:paraId="5FAF304E" w14:textId="77777777" w:rsidR="00651EF3" w:rsidRPr="00996F45" w:rsidRDefault="00651EF3" w:rsidP="00651EF3">
      <w:pPr>
        <w:pStyle w:val="Akapitzlist10"/>
        <w:spacing w:line="360" w:lineRule="auto"/>
        <w:ind w:left="0"/>
        <w:rPr>
          <w:rFonts w:ascii="Trebuchet MS" w:hAnsi="Trebuchet MS" w:cs="Arial"/>
        </w:rPr>
      </w:pPr>
      <w:r w:rsidRPr="00996F45">
        <w:rPr>
          <w:rFonts w:ascii="Trebuchet MS" w:hAnsi="Trebuchet MS" w:cs="Arial"/>
        </w:rPr>
        <w:t>Projekt realizowany od 2014</w:t>
      </w:r>
      <w:r w:rsidR="006D0B5B" w:rsidRPr="00996F45">
        <w:rPr>
          <w:rFonts w:ascii="Trebuchet MS" w:hAnsi="Trebuchet MS" w:cs="Arial"/>
        </w:rPr>
        <w:t>r</w:t>
      </w:r>
      <w:r w:rsidRPr="00996F45">
        <w:rPr>
          <w:rFonts w:ascii="Trebuchet MS" w:hAnsi="Trebuchet MS" w:cs="Arial"/>
        </w:rPr>
        <w:t>.</w:t>
      </w:r>
    </w:p>
    <w:p w14:paraId="3C7B3920" w14:textId="77777777" w:rsidR="00996F45" w:rsidRPr="00996F45" w:rsidRDefault="00996F45" w:rsidP="00996F45">
      <w:pPr>
        <w:spacing w:line="360" w:lineRule="auto"/>
        <w:jc w:val="both"/>
        <w:rPr>
          <w:rFonts w:ascii="Trebuchet MS" w:hAnsi="Trebuchet MS"/>
        </w:rPr>
      </w:pPr>
      <w:r w:rsidRPr="00996F45">
        <w:rPr>
          <w:rFonts w:ascii="Trebuchet MS" w:hAnsi="Trebuchet MS" w:cs="Arial"/>
        </w:rPr>
        <w:t xml:space="preserve">W latach 2007 – 2013 realizowany był projekt dotyczący pomocy żywnościowej </w:t>
      </w:r>
      <w:r w:rsidRPr="00996F45">
        <w:rPr>
          <w:rFonts w:ascii="Trebuchet MS" w:hAnsi="Trebuchet MS" w:cs="Arial"/>
        </w:rPr>
        <w:br/>
        <w:t xml:space="preserve">pod nazwą: „Wsparcie dystrybucji żywności wśród najuboższych mieszkańców Miasta Ruda Śląska </w:t>
      </w:r>
      <w:r w:rsidRPr="00996F45">
        <w:rPr>
          <w:rFonts w:ascii="Trebuchet MS" w:hAnsi="Trebuchet MS" w:cs="Arial"/>
        </w:rPr>
        <w:br/>
        <w:t>w ramach Europejskiego Programu Pomocy Najbardziej Potrzebującym – PEAD”.</w:t>
      </w:r>
      <w:r w:rsidRPr="00996F45">
        <w:rPr>
          <w:rFonts w:ascii="Trebuchet MS" w:hAnsi="Trebuchet MS"/>
        </w:rPr>
        <w:t xml:space="preserve"> Od grudnia </w:t>
      </w:r>
      <w:r w:rsidRPr="00996F45">
        <w:rPr>
          <w:rFonts w:ascii="Trebuchet MS" w:hAnsi="Trebuchet MS"/>
        </w:rPr>
        <w:br/>
        <w:t xml:space="preserve">2014 roku do lipca 2023 roku realizowany był Program Operacyjny Pomoc Żywnościowa 2014 - 2020 współfinansowany ze środków Europejskiego Funduszu Pomocy Najbardziej Potrzebującym (FEAD). W dniu 12 grudnia 2022 roku Komisja Europejska zatwierdziła Program Fundusze Europejskie </w:t>
      </w:r>
      <w:r w:rsidRPr="00996F45">
        <w:rPr>
          <w:rFonts w:ascii="Trebuchet MS" w:hAnsi="Trebuchet MS"/>
        </w:rPr>
        <w:br/>
        <w:t>na Pomoc Żywnościową 2021-2027 (FEPŻ), który stanowi kontynuację Programu Operacyjnego Pomoc Żywnościowa 2014 - 2020. Projekt w powyższej formie realizowany jest od 2024 roku.</w:t>
      </w:r>
    </w:p>
    <w:p w14:paraId="0D67070F" w14:textId="77777777" w:rsidR="00996F45" w:rsidRPr="00996F45" w:rsidRDefault="00996F45" w:rsidP="00996F45">
      <w:pPr>
        <w:overflowPunct w:val="0"/>
        <w:adjustRightInd w:val="0"/>
        <w:spacing w:line="360" w:lineRule="auto"/>
        <w:jc w:val="both"/>
        <w:rPr>
          <w:rFonts w:ascii="Trebuchet MS" w:hAnsi="Trebuchet MS"/>
        </w:rPr>
      </w:pPr>
      <w:r w:rsidRPr="00996F45">
        <w:rPr>
          <w:rFonts w:ascii="Trebuchet MS" w:hAnsi="Trebuchet MS"/>
        </w:rPr>
        <w:t>Projekt będzie kontynuowany w 2025r.</w:t>
      </w:r>
    </w:p>
    <w:p w14:paraId="044676AA" w14:textId="77777777" w:rsidR="00996F45" w:rsidRPr="00B473B6" w:rsidRDefault="00996F45" w:rsidP="00651EF3">
      <w:pPr>
        <w:pStyle w:val="Akapitzlist10"/>
        <w:spacing w:line="360" w:lineRule="auto"/>
        <w:ind w:left="0"/>
        <w:rPr>
          <w:rFonts w:ascii="Trebuchet MS" w:hAnsi="Trebuchet MS" w:cs="Arial"/>
          <w:color w:val="4472C4" w:themeColor="accent1"/>
        </w:rPr>
      </w:pPr>
    </w:p>
    <w:p w14:paraId="12FFB4B6" w14:textId="77777777" w:rsidR="007B227E" w:rsidRPr="00B473B6" w:rsidRDefault="007B227E" w:rsidP="007B227E">
      <w:pPr>
        <w:spacing w:line="360" w:lineRule="auto"/>
        <w:jc w:val="center"/>
        <w:rPr>
          <w:rFonts w:ascii="Trebuchet MS" w:hAnsi="Trebuchet MS" w:cs="Arial"/>
          <w:b/>
          <w:color w:val="4472C4" w:themeColor="accent1"/>
          <w:u w:val="single"/>
        </w:rPr>
      </w:pPr>
    </w:p>
    <w:p w14:paraId="76C47890" w14:textId="77777777" w:rsidR="007B227E" w:rsidRPr="00B473B6" w:rsidRDefault="007B227E" w:rsidP="007B227E">
      <w:pPr>
        <w:spacing w:line="360" w:lineRule="auto"/>
        <w:jc w:val="center"/>
        <w:rPr>
          <w:rFonts w:ascii="Trebuchet MS" w:hAnsi="Trebuchet MS" w:cs="Arial"/>
          <w:b/>
          <w:color w:val="4472C4" w:themeColor="accent1"/>
          <w:u w:val="single"/>
        </w:rPr>
      </w:pPr>
    </w:p>
    <w:p w14:paraId="6A523355" w14:textId="77777777" w:rsidR="007B227E" w:rsidRPr="00B473B6" w:rsidRDefault="007B227E" w:rsidP="007B227E">
      <w:pPr>
        <w:spacing w:line="360" w:lineRule="auto"/>
        <w:jc w:val="center"/>
        <w:rPr>
          <w:rFonts w:ascii="Trebuchet MS" w:hAnsi="Trebuchet MS" w:cs="Arial"/>
          <w:b/>
          <w:color w:val="4472C4" w:themeColor="accent1"/>
          <w:u w:val="single"/>
        </w:rPr>
      </w:pPr>
    </w:p>
    <w:p w14:paraId="6E882A01" w14:textId="77777777" w:rsidR="0017468B" w:rsidRPr="00B473B6" w:rsidRDefault="0017468B" w:rsidP="0017468B">
      <w:pPr>
        <w:pStyle w:val="Akapitzlist10"/>
        <w:spacing w:line="360" w:lineRule="auto"/>
        <w:ind w:left="0"/>
        <w:jc w:val="both"/>
        <w:rPr>
          <w:rFonts w:ascii="Trebuchet MS" w:hAnsi="Trebuchet MS" w:cs="Arial"/>
          <w:color w:val="4472C4" w:themeColor="accent1"/>
        </w:rPr>
      </w:pPr>
    </w:p>
    <w:p w14:paraId="78C0584E" w14:textId="77777777" w:rsidR="0017468B" w:rsidRPr="00B473B6" w:rsidRDefault="0017468B" w:rsidP="0017468B">
      <w:pPr>
        <w:pStyle w:val="Akapitzlist10"/>
        <w:spacing w:line="360" w:lineRule="auto"/>
        <w:ind w:left="0"/>
        <w:jc w:val="both"/>
        <w:rPr>
          <w:rFonts w:ascii="Trebuchet MS" w:hAnsi="Trebuchet MS" w:cs="Arial"/>
          <w:color w:val="4472C4" w:themeColor="accent1"/>
        </w:rPr>
      </w:pPr>
    </w:p>
    <w:p w14:paraId="06089091" w14:textId="77777777" w:rsidR="00D15E4E" w:rsidRPr="00B473B6" w:rsidRDefault="00D15E4E" w:rsidP="00BE50FE">
      <w:pPr>
        <w:spacing w:line="360" w:lineRule="auto"/>
        <w:jc w:val="center"/>
        <w:rPr>
          <w:rFonts w:ascii="Trebuchet MS" w:hAnsi="Trebuchet MS" w:cs="Arial"/>
          <w:b/>
          <w:color w:val="4472C4" w:themeColor="accent1"/>
          <w:u w:val="single"/>
        </w:rPr>
      </w:pPr>
    </w:p>
    <w:p w14:paraId="119EB144" w14:textId="77777777" w:rsidR="00520BCE" w:rsidRPr="00B473B6" w:rsidRDefault="00520BCE" w:rsidP="00BE50FE">
      <w:pPr>
        <w:pStyle w:val="ListParagraph1"/>
        <w:spacing w:after="0" w:line="360" w:lineRule="auto"/>
        <w:ind w:left="0"/>
        <w:rPr>
          <w:rFonts w:ascii="Trebuchet MS" w:hAnsi="Trebuchet MS" w:cs="Arial"/>
          <w:color w:val="4472C4" w:themeColor="accent1"/>
          <w:sz w:val="20"/>
          <w:szCs w:val="20"/>
        </w:rPr>
      </w:pPr>
    </w:p>
    <w:p w14:paraId="10034616" w14:textId="77777777" w:rsidR="00520BCE" w:rsidRPr="00B473B6" w:rsidRDefault="00520BCE" w:rsidP="00BE50FE">
      <w:pPr>
        <w:pStyle w:val="ListParagraph1"/>
        <w:spacing w:after="0" w:line="360" w:lineRule="auto"/>
        <w:ind w:left="0"/>
        <w:jc w:val="both"/>
        <w:rPr>
          <w:rFonts w:ascii="Trebuchet MS" w:hAnsi="Trebuchet MS" w:cs="Arial"/>
          <w:color w:val="4472C4" w:themeColor="accent1"/>
          <w:sz w:val="20"/>
          <w:szCs w:val="20"/>
        </w:rPr>
      </w:pPr>
    </w:p>
    <w:p w14:paraId="68A47F4C" w14:textId="77777777" w:rsidR="00AA06D7" w:rsidRPr="00B473B6" w:rsidRDefault="00AA06D7" w:rsidP="00BE50FE">
      <w:pPr>
        <w:spacing w:line="360" w:lineRule="auto"/>
        <w:jc w:val="center"/>
        <w:rPr>
          <w:rFonts w:ascii="Trebuchet MS" w:hAnsi="Trebuchet MS" w:cs="Arial"/>
          <w:b/>
          <w:color w:val="4472C4" w:themeColor="accent1"/>
          <w:u w:val="single"/>
        </w:rPr>
      </w:pPr>
    </w:p>
    <w:p w14:paraId="09B4877D" w14:textId="77777777" w:rsidR="00AA06D7" w:rsidRPr="00B473B6" w:rsidRDefault="00AA06D7" w:rsidP="00BE50FE">
      <w:pPr>
        <w:spacing w:line="360" w:lineRule="auto"/>
        <w:jc w:val="center"/>
        <w:rPr>
          <w:rFonts w:ascii="Trebuchet MS" w:hAnsi="Trebuchet MS" w:cs="Arial"/>
          <w:b/>
          <w:color w:val="4472C4" w:themeColor="accent1"/>
          <w:u w:val="single"/>
        </w:rPr>
      </w:pPr>
    </w:p>
    <w:p w14:paraId="6DBE8A11" w14:textId="77777777" w:rsidR="00AA06D7" w:rsidRPr="00B473B6" w:rsidRDefault="00AA06D7" w:rsidP="00BE50FE">
      <w:pPr>
        <w:spacing w:line="360" w:lineRule="auto"/>
        <w:jc w:val="center"/>
        <w:rPr>
          <w:rFonts w:ascii="Trebuchet MS" w:hAnsi="Trebuchet MS" w:cs="Arial"/>
          <w:b/>
          <w:color w:val="4472C4" w:themeColor="accent1"/>
          <w:u w:val="single"/>
        </w:rPr>
      </w:pPr>
    </w:p>
    <w:p w14:paraId="41C3AF34" w14:textId="77777777" w:rsidR="00AA06D7" w:rsidRPr="00B473B6" w:rsidRDefault="00AA06D7" w:rsidP="00BE50FE">
      <w:pPr>
        <w:spacing w:line="360" w:lineRule="auto"/>
        <w:jc w:val="center"/>
        <w:rPr>
          <w:rFonts w:ascii="Trebuchet MS" w:hAnsi="Trebuchet MS" w:cs="Arial"/>
          <w:b/>
          <w:color w:val="4472C4" w:themeColor="accent1"/>
          <w:u w:val="single"/>
        </w:rPr>
      </w:pPr>
    </w:p>
    <w:p w14:paraId="0B252FA4" w14:textId="77777777" w:rsidR="00AA06D7" w:rsidRPr="00B473B6" w:rsidRDefault="00AA06D7" w:rsidP="00BE50FE">
      <w:pPr>
        <w:spacing w:line="360" w:lineRule="auto"/>
        <w:jc w:val="center"/>
        <w:rPr>
          <w:rFonts w:ascii="Trebuchet MS" w:hAnsi="Trebuchet MS" w:cs="Arial"/>
          <w:b/>
          <w:color w:val="4472C4" w:themeColor="accent1"/>
          <w:u w:val="single"/>
        </w:rPr>
      </w:pPr>
    </w:p>
    <w:p w14:paraId="2CA16093" w14:textId="77777777" w:rsidR="00AA06D7" w:rsidRPr="00B473B6" w:rsidRDefault="00AA06D7" w:rsidP="00BE50FE">
      <w:pPr>
        <w:spacing w:line="360" w:lineRule="auto"/>
        <w:jc w:val="center"/>
        <w:rPr>
          <w:rFonts w:ascii="Trebuchet MS" w:hAnsi="Trebuchet MS" w:cs="Arial"/>
          <w:b/>
          <w:color w:val="4472C4" w:themeColor="accent1"/>
          <w:u w:val="single"/>
        </w:rPr>
      </w:pPr>
    </w:p>
    <w:p w14:paraId="4602B182" w14:textId="77777777" w:rsidR="00AA06D7" w:rsidRPr="00B473B6" w:rsidRDefault="00AA06D7" w:rsidP="00BE50FE">
      <w:pPr>
        <w:spacing w:line="360" w:lineRule="auto"/>
        <w:jc w:val="center"/>
        <w:rPr>
          <w:rFonts w:ascii="Trebuchet MS" w:hAnsi="Trebuchet MS" w:cs="Arial"/>
          <w:b/>
          <w:color w:val="4472C4" w:themeColor="accent1"/>
          <w:u w:val="single"/>
        </w:rPr>
      </w:pPr>
    </w:p>
    <w:p w14:paraId="7060945A" w14:textId="77777777" w:rsidR="00AA06D7" w:rsidRPr="00B473B6" w:rsidRDefault="00AA06D7" w:rsidP="00BE50FE">
      <w:pPr>
        <w:spacing w:line="360" w:lineRule="auto"/>
        <w:jc w:val="center"/>
        <w:rPr>
          <w:rFonts w:ascii="Trebuchet MS" w:hAnsi="Trebuchet MS" w:cs="Arial"/>
          <w:b/>
          <w:color w:val="4472C4" w:themeColor="accent1"/>
          <w:u w:val="single"/>
        </w:rPr>
      </w:pPr>
    </w:p>
    <w:p w14:paraId="44282F84" w14:textId="77777777" w:rsidR="00AA06D7" w:rsidRPr="00B473B6" w:rsidRDefault="00AA06D7" w:rsidP="00BE50FE">
      <w:pPr>
        <w:spacing w:line="360" w:lineRule="auto"/>
        <w:jc w:val="center"/>
        <w:rPr>
          <w:rFonts w:ascii="Trebuchet MS" w:hAnsi="Trebuchet MS" w:cs="Arial"/>
          <w:b/>
          <w:color w:val="4472C4" w:themeColor="accent1"/>
          <w:u w:val="single"/>
        </w:rPr>
      </w:pPr>
    </w:p>
    <w:p w14:paraId="54B3A74E" w14:textId="77777777" w:rsidR="00665398" w:rsidRPr="00B473B6" w:rsidRDefault="00665398" w:rsidP="00BE50FE">
      <w:pPr>
        <w:spacing w:line="360" w:lineRule="auto"/>
        <w:jc w:val="center"/>
        <w:rPr>
          <w:rFonts w:ascii="Trebuchet MS" w:hAnsi="Trebuchet MS" w:cs="Arial"/>
          <w:b/>
          <w:color w:val="4472C4" w:themeColor="accent1"/>
          <w:u w:val="single"/>
        </w:rPr>
      </w:pPr>
    </w:p>
    <w:p w14:paraId="0B2638B3" w14:textId="77777777" w:rsidR="00665398" w:rsidRPr="00B473B6" w:rsidRDefault="00665398" w:rsidP="00BE50FE">
      <w:pPr>
        <w:spacing w:line="360" w:lineRule="auto"/>
        <w:jc w:val="center"/>
        <w:rPr>
          <w:rFonts w:ascii="Trebuchet MS" w:hAnsi="Trebuchet MS" w:cs="Arial"/>
          <w:b/>
          <w:color w:val="4472C4" w:themeColor="accent1"/>
          <w:u w:val="single"/>
        </w:rPr>
      </w:pPr>
    </w:p>
    <w:p w14:paraId="5459EAF1" w14:textId="77777777" w:rsidR="00665398" w:rsidRPr="00B473B6" w:rsidRDefault="00665398" w:rsidP="00BE50FE">
      <w:pPr>
        <w:spacing w:line="360" w:lineRule="auto"/>
        <w:jc w:val="center"/>
        <w:rPr>
          <w:rFonts w:ascii="Trebuchet MS" w:hAnsi="Trebuchet MS" w:cs="Arial"/>
          <w:b/>
          <w:color w:val="4472C4" w:themeColor="accent1"/>
          <w:u w:val="single"/>
        </w:rPr>
      </w:pPr>
    </w:p>
    <w:p w14:paraId="1896F712" w14:textId="77777777" w:rsidR="00665398" w:rsidRPr="00B473B6" w:rsidRDefault="00665398" w:rsidP="00BE50FE">
      <w:pPr>
        <w:spacing w:line="360" w:lineRule="auto"/>
        <w:jc w:val="center"/>
        <w:rPr>
          <w:rFonts w:ascii="Trebuchet MS" w:hAnsi="Trebuchet MS" w:cs="Arial"/>
          <w:b/>
          <w:color w:val="4472C4" w:themeColor="accent1"/>
          <w:u w:val="single"/>
        </w:rPr>
      </w:pPr>
    </w:p>
    <w:p w14:paraId="72912702" w14:textId="77777777" w:rsidR="00665398" w:rsidRPr="00B473B6" w:rsidRDefault="00665398" w:rsidP="00BE50FE">
      <w:pPr>
        <w:spacing w:line="360" w:lineRule="auto"/>
        <w:jc w:val="center"/>
        <w:rPr>
          <w:rFonts w:ascii="Trebuchet MS" w:hAnsi="Trebuchet MS" w:cs="Arial"/>
          <w:b/>
          <w:color w:val="4472C4" w:themeColor="accent1"/>
          <w:u w:val="single"/>
        </w:rPr>
      </w:pPr>
    </w:p>
    <w:p w14:paraId="45925DC7" w14:textId="77777777" w:rsidR="00665398" w:rsidRPr="00B473B6" w:rsidRDefault="00665398" w:rsidP="00BE50FE">
      <w:pPr>
        <w:spacing w:line="360" w:lineRule="auto"/>
        <w:jc w:val="center"/>
        <w:rPr>
          <w:rFonts w:ascii="Trebuchet MS" w:hAnsi="Trebuchet MS" w:cs="Arial"/>
          <w:b/>
          <w:color w:val="4472C4" w:themeColor="accent1"/>
          <w:u w:val="single"/>
        </w:rPr>
      </w:pPr>
    </w:p>
    <w:p w14:paraId="1B24846C" w14:textId="77777777" w:rsidR="00665398" w:rsidRPr="00B473B6" w:rsidRDefault="00665398" w:rsidP="00BE50FE">
      <w:pPr>
        <w:spacing w:line="360" w:lineRule="auto"/>
        <w:jc w:val="center"/>
        <w:rPr>
          <w:rFonts w:ascii="Trebuchet MS" w:hAnsi="Trebuchet MS" w:cs="Arial"/>
          <w:b/>
          <w:color w:val="4472C4" w:themeColor="accent1"/>
          <w:u w:val="single"/>
        </w:rPr>
      </w:pPr>
    </w:p>
    <w:p w14:paraId="62F8D0A4" w14:textId="77777777" w:rsidR="00665398" w:rsidRPr="00B473B6" w:rsidRDefault="00665398" w:rsidP="00BE50FE">
      <w:pPr>
        <w:spacing w:line="360" w:lineRule="auto"/>
        <w:jc w:val="center"/>
        <w:rPr>
          <w:rFonts w:ascii="Trebuchet MS" w:hAnsi="Trebuchet MS" w:cs="Arial"/>
          <w:b/>
          <w:color w:val="4472C4" w:themeColor="accent1"/>
          <w:u w:val="single"/>
        </w:rPr>
      </w:pPr>
    </w:p>
    <w:p w14:paraId="7E690043" w14:textId="77777777" w:rsidR="00665398" w:rsidRPr="00B473B6" w:rsidRDefault="00665398" w:rsidP="00BE50FE">
      <w:pPr>
        <w:spacing w:line="360" w:lineRule="auto"/>
        <w:jc w:val="center"/>
        <w:rPr>
          <w:rFonts w:ascii="Trebuchet MS" w:hAnsi="Trebuchet MS" w:cs="Arial"/>
          <w:b/>
          <w:color w:val="4472C4" w:themeColor="accent1"/>
          <w:u w:val="single"/>
        </w:rPr>
      </w:pPr>
    </w:p>
    <w:p w14:paraId="1D3BFEA2" w14:textId="70D1F187" w:rsidR="00665398" w:rsidRPr="00B473B6" w:rsidRDefault="00665398" w:rsidP="00BE50FE">
      <w:pPr>
        <w:spacing w:line="360" w:lineRule="auto"/>
        <w:jc w:val="center"/>
        <w:rPr>
          <w:rFonts w:ascii="Trebuchet MS" w:hAnsi="Trebuchet MS" w:cs="Arial"/>
          <w:b/>
          <w:color w:val="4472C4" w:themeColor="accent1"/>
          <w:u w:val="single"/>
        </w:rPr>
      </w:pPr>
    </w:p>
    <w:p w14:paraId="521CC921" w14:textId="77777777" w:rsidR="00C26C74" w:rsidRPr="00B473B6" w:rsidRDefault="00C26C74" w:rsidP="00BE50FE">
      <w:pPr>
        <w:spacing w:line="360" w:lineRule="auto"/>
        <w:jc w:val="both"/>
        <w:rPr>
          <w:rFonts w:ascii="Trebuchet MS" w:hAnsi="Trebuchet MS" w:cs="Arial"/>
          <w:b/>
          <w:color w:val="4472C4" w:themeColor="accent1"/>
          <w:lang w:eastAsia="en-US"/>
        </w:rPr>
      </w:pPr>
    </w:p>
    <w:p w14:paraId="1B94A743" w14:textId="77777777" w:rsidR="000A1B0D" w:rsidRPr="007A0C91" w:rsidRDefault="000A1B0D" w:rsidP="00BE50FE">
      <w:pPr>
        <w:spacing w:line="360" w:lineRule="auto"/>
        <w:jc w:val="both"/>
        <w:rPr>
          <w:rFonts w:ascii="Trebuchet MS" w:hAnsi="Trebuchet MS" w:cs="Arial"/>
          <w:b/>
          <w:color w:val="000000" w:themeColor="text1"/>
        </w:rPr>
      </w:pPr>
      <w:r w:rsidRPr="007A0C91">
        <w:rPr>
          <w:rFonts w:ascii="Trebuchet MS" w:hAnsi="Trebuchet MS" w:cs="Arial"/>
          <w:b/>
          <w:color w:val="000000" w:themeColor="text1"/>
          <w:lang w:eastAsia="en-US"/>
        </w:rPr>
        <w:t xml:space="preserve">Prowadzenie </w:t>
      </w:r>
      <w:r w:rsidR="00097B42" w:rsidRPr="007A0C91">
        <w:rPr>
          <w:rFonts w:ascii="Trebuchet MS" w:hAnsi="Trebuchet MS" w:cs="Arial"/>
          <w:b/>
          <w:color w:val="000000" w:themeColor="text1"/>
          <w:lang w:eastAsia="en-US"/>
        </w:rPr>
        <w:t>Placówki</w:t>
      </w:r>
      <w:r w:rsidRPr="007A0C91">
        <w:rPr>
          <w:rFonts w:ascii="Trebuchet MS" w:hAnsi="Trebuchet MS" w:cs="Arial"/>
          <w:b/>
          <w:color w:val="000000" w:themeColor="text1"/>
          <w:lang w:eastAsia="en-US"/>
        </w:rPr>
        <w:t xml:space="preserve"> </w:t>
      </w:r>
      <w:r w:rsidR="00097B42" w:rsidRPr="007A0C91">
        <w:rPr>
          <w:rFonts w:ascii="Trebuchet MS" w:hAnsi="Trebuchet MS" w:cs="Arial"/>
          <w:b/>
          <w:color w:val="000000" w:themeColor="text1"/>
          <w:lang w:eastAsia="en-US"/>
        </w:rPr>
        <w:t>W</w:t>
      </w:r>
      <w:r w:rsidRPr="007A0C91">
        <w:rPr>
          <w:rFonts w:ascii="Trebuchet MS" w:hAnsi="Trebuchet MS" w:cs="Arial"/>
          <w:b/>
          <w:color w:val="000000" w:themeColor="text1"/>
          <w:lang w:eastAsia="en-US"/>
        </w:rPr>
        <w:t xml:space="preserve">sparcia </w:t>
      </w:r>
      <w:r w:rsidR="00097B42" w:rsidRPr="007A0C91">
        <w:rPr>
          <w:rFonts w:ascii="Trebuchet MS" w:hAnsi="Trebuchet MS" w:cs="Arial"/>
          <w:b/>
          <w:color w:val="000000" w:themeColor="text1"/>
          <w:lang w:eastAsia="en-US"/>
        </w:rPr>
        <w:t>D</w:t>
      </w:r>
      <w:r w:rsidRPr="007A0C91">
        <w:rPr>
          <w:rFonts w:ascii="Trebuchet MS" w:hAnsi="Trebuchet MS" w:cs="Arial"/>
          <w:b/>
          <w:color w:val="000000" w:themeColor="text1"/>
          <w:lang w:eastAsia="en-US"/>
        </w:rPr>
        <w:t xml:space="preserve">ziennego </w:t>
      </w:r>
      <w:r w:rsidRPr="007A0C91">
        <w:rPr>
          <w:rFonts w:ascii="Trebuchet MS" w:hAnsi="Trebuchet MS" w:cs="Arial"/>
          <w:b/>
          <w:color w:val="000000" w:themeColor="text1"/>
        </w:rPr>
        <w:t>[C</w:t>
      </w:r>
      <w:r w:rsidRPr="007A0C91">
        <w:rPr>
          <w:rFonts w:ascii="Trebuchet MS" w:hAnsi="Trebuchet MS" w:cs="Arial"/>
          <w:b/>
          <w:color w:val="000000" w:themeColor="text1"/>
          <w:vertAlign w:val="subscript"/>
        </w:rPr>
        <w:t>1</w:t>
      </w:r>
      <w:r w:rsidRPr="007A0C91">
        <w:rPr>
          <w:rFonts w:ascii="Trebuchet MS" w:hAnsi="Trebuchet MS" w:cs="Arial"/>
          <w:b/>
          <w:color w:val="000000" w:themeColor="text1"/>
        </w:rPr>
        <w:t>K</w:t>
      </w:r>
      <w:r w:rsidRPr="007A0C91">
        <w:rPr>
          <w:rFonts w:ascii="Trebuchet MS" w:hAnsi="Trebuchet MS" w:cs="Arial"/>
          <w:b/>
          <w:color w:val="000000" w:themeColor="text1"/>
          <w:vertAlign w:val="subscript"/>
        </w:rPr>
        <w:t>7</w:t>
      </w:r>
      <w:r w:rsidRPr="007A0C91">
        <w:rPr>
          <w:rFonts w:ascii="Trebuchet MS" w:hAnsi="Trebuchet MS" w:cs="Arial"/>
          <w:b/>
          <w:color w:val="000000" w:themeColor="text1"/>
        </w:rPr>
        <w:t>]</w:t>
      </w:r>
    </w:p>
    <w:p w14:paraId="30E18909" w14:textId="77777777" w:rsidR="00021EB7" w:rsidRPr="007A0C91" w:rsidRDefault="00021EB7" w:rsidP="00BE50FE">
      <w:pPr>
        <w:pStyle w:val="Akapitzlist1"/>
        <w:spacing w:after="0" w:line="360" w:lineRule="auto"/>
        <w:ind w:left="0"/>
        <w:jc w:val="both"/>
        <w:rPr>
          <w:rFonts w:ascii="Trebuchet MS" w:hAnsi="Trebuchet MS" w:cs="Arial"/>
          <w:b/>
          <w:color w:val="000000" w:themeColor="text1"/>
          <w:sz w:val="20"/>
          <w:szCs w:val="20"/>
        </w:rPr>
      </w:pPr>
    </w:p>
    <w:p w14:paraId="5503ED97" w14:textId="77777777" w:rsidR="007A0C91" w:rsidRPr="007A0C91" w:rsidRDefault="007A0C91" w:rsidP="007A0C91">
      <w:pPr>
        <w:autoSpaceDE/>
        <w:autoSpaceDN/>
        <w:spacing w:line="360" w:lineRule="auto"/>
        <w:contextualSpacing/>
        <w:jc w:val="both"/>
        <w:rPr>
          <w:rFonts w:ascii="Trebuchet MS" w:eastAsia="Calibri" w:hAnsi="Trebuchet MS" w:cs="Arial"/>
          <w:b/>
          <w:color w:val="000000" w:themeColor="text1"/>
          <w:lang w:eastAsia="en-US"/>
        </w:rPr>
      </w:pPr>
      <w:r w:rsidRPr="007A0C91">
        <w:rPr>
          <w:rFonts w:ascii="Trebuchet MS" w:eastAsia="Calibri" w:hAnsi="Trebuchet MS" w:cs="Arial"/>
          <w:b/>
          <w:color w:val="000000" w:themeColor="text1"/>
          <w:lang w:eastAsia="en-US"/>
        </w:rPr>
        <w:t>Cel projektu:</w:t>
      </w:r>
    </w:p>
    <w:p w14:paraId="12BE999E" w14:textId="77777777" w:rsidR="007A0C91" w:rsidRPr="007A0C91" w:rsidRDefault="007A0C91" w:rsidP="007A0C91">
      <w:pPr>
        <w:spacing w:line="360" w:lineRule="auto"/>
        <w:jc w:val="both"/>
        <w:rPr>
          <w:rFonts w:ascii="Trebuchet MS" w:hAnsi="Trebuchet MS" w:cs="Arial"/>
          <w:bCs/>
          <w:color w:val="000000" w:themeColor="text1"/>
        </w:rPr>
      </w:pPr>
      <w:r w:rsidRPr="007A0C91">
        <w:rPr>
          <w:rFonts w:ascii="Trebuchet MS" w:hAnsi="Trebuchet MS" w:cs="Arial"/>
          <w:color w:val="000000" w:themeColor="text1"/>
        </w:rPr>
        <w:t>Wsparcie</w:t>
      </w:r>
      <w:r w:rsidRPr="007A0C91">
        <w:rPr>
          <w:rFonts w:ascii="Trebuchet MS" w:hAnsi="Trebuchet MS" w:cs="Arial"/>
          <w:bCs/>
          <w:color w:val="000000" w:themeColor="text1"/>
        </w:rPr>
        <w:t xml:space="preserve"> rodziny jako naturalnego środowiska rozwoju dziecka, przeżywającej trudności </w:t>
      </w:r>
      <w:r w:rsidRPr="007A0C91">
        <w:rPr>
          <w:rFonts w:ascii="Trebuchet MS" w:hAnsi="Trebuchet MS" w:cs="Arial"/>
          <w:bCs/>
          <w:color w:val="000000" w:themeColor="text1"/>
        </w:rPr>
        <w:br/>
        <w:t xml:space="preserve">w wypełnianiu funkcji opiekuńczo – wychowawczych, w dążeniu do zapewnienia prawidłowego </w:t>
      </w:r>
      <w:r w:rsidRPr="007A0C91">
        <w:rPr>
          <w:rFonts w:ascii="Trebuchet MS" w:hAnsi="Trebuchet MS" w:cs="Arial"/>
          <w:bCs/>
          <w:color w:val="000000" w:themeColor="text1"/>
        </w:rPr>
        <w:br/>
        <w:t xml:space="preserve">jej funkcjonowania, w szczególności do zapewnienia dzieciom zagrożonym uzależnieniami </w:t>
      </w:r>
      <w:r w:rsidRPr="007A0C91">
        <w:rPr>
          <w:rFonts w:ascii="Trebuchet MS" w:hAnsi="Trebuchet MS" w:cs="Arial"/>
          <w:bCs/>
          <w:color w:val="000000" w:themeColor="text1"/>
        </w:rPr>
        <w:br/>
        <w:t xml:space="preserve">szczególnej troski i pomocy. </w:t>
      </w:r>
    </w:p>
    <w:p w14:paraId="3517FB1F" w14:textId="77777777" w:rsidR="007A0C91" w:rsidRPr="007A0C91" w:rsidRDefault="007A0C91" w:rsidP="007A0C91">
      <w:pPr>
        <w:autoSpaceDE/>
        <w:autoSpaceDN/>
        <w:spacing w:line="360" w:lineRule="auto"/>
        <w:contextualSpacing/>
        <w:jc w:val="both"/>
        <w:rPr>
          <w:rFonts w:ascii="Trebuchet MS" w:eastAsia="Calibri" w:hAnsi="Trebuchet MS" w:cs="Arial"/>
          <w:color w:val="000000" w:themeColor="text1"/>
          <w:lang w:eastAsia="en-US"/>
        </w:rPr>
      </w:pPr>
      <w:r w:rsidRPr="007A0C91">
        <w:rPr>
          <w:rFonts w:ascii="Trebuchet MS" w:eastAsia="Calibri" w:hAnsi="Trebuchet MS" w:cs="Arial"/>
          <w:color w:val="000000" w:themeColor="text1"/>
          <w:lang w:eastAsia="en-US"/>
        </w:rPr>
        <w:t>Cel został zrealizowany.</w:t>
      </w:r>
    </w:p>
    <w:p w14:paraId="74099AFE" w14:textId="77777777" w:rsidR="007A0C91" w:rsidRPr="007A0C91" w:rsidRDefault="007A0C91" w:rsidP="007A0C91">
      <w:pPr>
        <w:autoSpaceDE/>
        <w:autoSpaceDN/>
        <w:spacing w:line="360" w:lineRule="auto"/>
        <w:contextualSpacing/>
        <w:jc w:val="both"/>
        <w:rPr>
          <w:rFonts w:ascii="Trebuchet MS" w:eastAsia="Calibri" w:hAnsi="Trebuchet MS" w:cs="Arial"/>
          <w:color w:val="000000" w:themeColor="text1"/>
          <w:lang w:eastAsia="en-US"/>
        </w:rPr>
      </w:pPr>
    </w:p>
    <w:p w14:paraId="2F8BEE19" w14:textId="77777777" w:rsidR="007A0C91" w:rsidRPr="007A0C91" w:rsidRDefault="007A0C91" w:rsidP="007A0C91">
      <w:pPr>
        <w:autoSpaceDE/>
        <w:autoSpaceDN/>
        <w:spacing w:line="360" w:lineRule="auto"/>
        <w:contextualSpacing/>
        <w:jc w:val="both"/>
        <w:rPr>
          <w:rFonts w:ascii="Trebuchet MS" w:eastAsia="Calibri" w:hAnsi="Trebuchet MS" w:cs="Arial"/>
          <w:b/>
          <w:bCs/>
          <w:color w:val="000000" w:themeColor="text1"/>
          <w:lang w:eastAsia="en-US"/>
        </w:rPr>
      </w:pPr>
      <w:r w:rsidRPr="007A0C91">
        <w:rPr>
          <w:rFonts w:ascii="Trebuchet MS" w:eastAsia="Calibri" w:hAnsi="Trebuchet MS" w:cs="Arial"/>
          <w:b/>
          <w:bCs/>
          <w:color w:val="000000" w:themeColor="text1"/>
          <w:lang w:eastAsia="en-US"/>
        </w:rPr>
        <w:t>Adresat projektu:</w:t>
      </w:r>
    </w:p>
    <w:p w14:paraId="2639F73F" w14:textId="77777777" w:rsidR="007A0C91" w:rsidRPr="007A0C91" w:rsidRDefault="007A0C91" w:rsidP="007A0C91">
      <w:pPr>
        <w:autoSpaceDE/>
        <w:autoSpaceDN/>
        <w:spacing w:line="360" w:lineRule="auto"/>
        <w:contextualSpacing/>
        <w:jc w:val="both"/>
        <w:rPr>
          <w:rFonts w:ascii="Trebuchet MS" w:eastAsia="Calibri" w:hAnsi="Trebuchet MS" w:cs="Arial"/>
          <w:bCs/>
          <w:color w:val="000000" w:themeColor="text1"/>
          <w:lang w:eastAsia="en-US"/>
        </w:rPr>
      </w:pPr>
      <w:r w:rsidRPr="007A0C91">
        <w:rPr>
          <w:rFonts w:ascii="Trebuchet MS" w:eastAsia="Calibri" w:hAnsi="Trebuchet MS" w:cs="Arial"/>
          <w:bCs/>
          <w:color w:val="000000" w:themeColor="text1"/>
          <w:lang w:eastAsia="en-US"/>
        </w:rPr>
        <w:t xml:space="preserve">Projekt skierowany był do dzieci i młodzieży w wieku od 6 do 16 roku życia  (w uzasadnionych przypadkach przedłużano pracę z dziećmi kontynuującymi naukę do 17 roku życia) wychowujących </w:t>
      </w:r>
      <w:r w:rsidRPr="007A0C91">
        <w:rPr>
          <w:rFonts w:ascii="Trebuchet MS" w:eastAsia="Calibri" w:hAnsi="Trebuchet MS" w:cs="Arial"/>
          <w:bCs/>
          <w:color w:val="000000" w:themeColor="text1"/>
          <w:lang w:eastAsia="en-US"/>
        </w:rPr>
        <w:br/>
        <w:t>się w warunkach niekorzystnych dla ich prawidłowego rozwoju, spowodowanych między innymi: problemem alkoholowym, przemocą w rodzinie, bezradnością opiekuńczo – wychowawczą, trudną sytuacją materialną, żyjących w środowisku zagrożonym alkoholizmem lub narkomanią.</w:t>
      </w:r>
    </w:p>
    <w:p w14:paraId="18CEEE47" w14:textId="77777777" w:rsidR="007A0C91" w:rsidRPr="007A0C91" w:rsidRDefault="007A0C91" w:rsidP="007A0C91">
      <w:pPr>
        <w:autoSpaceDE/>
        <w:autoSpaceDN/>
        <w:spacing w:line="360" w:lineRule="auto"/>
        <w:contextualSpacing/>
        <w:jc w:val="both"/>
        <w:rPr>
          <w:rFonts w:ascii="Trebuchet MS" w:eastAsia="Calibri" w:hAnsi="Trebuchet MS" w:cs="Arial"/>
          <w:color w:val="000000" w:themeColor="text1"/>
          <w:lang w:eastAsia="en-US"/>
        </w:rPr>
      </w:pPr>
    </w:p>
    <w:p w14:paraId="5597CAB8" w14:textId="77777777" w:rsidR="007A0C91" w:rsidRPr="007A0C91" w:rsidRDefault="007A0C91" w:rsidP="007A0C91">
      <w:pPr>
        <w:autoSpaceDE/>
        <w:autoSpaceDN/>
        <w:spacing w:line="360" w:lineRule="auto"/>
        <w:contextualSpacing/>
        <w:jc w:val="both"/>
        <w:rPr>
          <w:rFonts w:ascii="Trebuchet MS" w:eastAsia="Calibri" w:hAnsi="Trebuchet MS" w:cs="Arial"/>
          <w:b/>
          <w:color w:val="000000" w:themeColor="text1"/>
          <w:lang w:eastAsia="en-US"/>
        </w:rPr>
      </w:pPr>
      <w:r w:rsidRPr="007A0C91">
        <w:rPr>
          <w:rFonts w:ascii="Trebuchet MS" w:eastAsia="Calibri" w:hAnsi="Trebuchet MS" w:cs="Arial"/>
          <w:b/>
          <w:color w:val="000000" w:themeColor="text1"/>
          <w:lang w:eastAsia="en-US"/>
        </w:rPr>
        <w:t>Realizator projektu:</w:t>
      </w:r>
    </w:p>
    <w:p w14:paraId="3B48E623" w14:textId="77777777" w:rsidR="007A0C91" w:rsidRPr="007A0C91" w:rsidRDefault="007A0C91" w:rsidP="007A0C91">
      <w:pPr>
        <w:autoSpaceDE/>
        <w:autoSpaceDN/>
        <w:spacing w:line="360" w:lineRule="auto"/>
        <w:contextualSpacing/>
        <w:jc w:val="both"/>
        <w:rPr>
          <w:rFonts w:ascii="Trebuchet MS" w:eastAsia="Calibri" w:hAnsi="Trebuchet MS" w:cs="Arial"/>
          <w:bCs/>
          <w:color w:val="000000" w:themeColor="text1"/>
          <w:lang w:eastAsia="en-US"/>
        </w:rPr>
      </w:pPr>
      <w:r w:rsidRPr="007A0C91">
        <w:rPr>
          <w:rFonts w:ascii="Trebuchet MS" w:eastAsia="Calibri" w:hAnsi="Trebuchet MS" w:cs="Arial"/>
          <w:color w:val="000000" w:themeColor="text1"/>
          <w:lang w:eastAsia="en-US"/>
        </w:rPr>
        <w:t>Placówka Wsparcia Dziennego w Rudzie Śląskiej.</w:t>
      </w:r>
    </w:p>
    <w:p w14:paraId="76B198C4" w14:textId="77777777" w:rsidR="007A0C91" w:rsidRPr="007A0C91" w:rsidRDefault="007A0C91" w:rsidP="007A0C91">
      <w:pPr>
        <w:spacing w:line="360" w:lineRule="auto"/>
        <w:rPr>
          <w:rFonts w:ascii="Trebuchet MS" w:hAnsi="Trebuchet MS"/>
          <w:b/>
          <w:color w:val="000000" w:themeColor="text1"/>
        </w:rPr>
      </w:pPr>
    </w:p>
    <w:p w14:paraId="163E7F0E" w14:textId="77777777" w:rsidR="007A0C91" w:rsidRPr="007A0C91" w:rsidRDefault="007A0C91" w:rsidP="007A0C91">
      <w:pPr>
        <w:spacing w:line="360" w:lineRule="auto"/>
        <w:rPr>
          <w:rFonts w:ascii="Trebuchet MS" w:hAnsi="Trebuchet MS"/>
          <w:i/>
          <w:color w:val="000000" w:themeColor="text1"/>
        </w:rPr>
      </w:pPr>
      <w:r w:rsidRPr="007A0C91">
        <w:rPr>
          <w:rFonts w:ascii="Trebuchet MS" w:hAnsi="Trebuchet MS"/>
          <w:b/>
          <w:color w:val="000000" w:themeColor="text1"/>
        </w:rPr>
        <w:t>Osiągnięte efekty, wskaźniki realizacji działań:</w:t>
      </w:r>
    </w:p>
    <w:p w14:paraId="769D0CA1" w14:textId="77777777" w:rsidR="007A0C91" w:rsidRPr="007A0C91" w:rsidRDefault="007A0C91" w:rsidP="007A0C91">
      <w:pPr>
        <w:autoSpaceDE/>
        <w:autoSpaceDN/>
        <w:spacing w:line="360" w:lineRule="auto"/>
        <w:jc w:val="both"/>
        <w:rPr>
          <w:rFonts w:ascii="Trebuchet MS" w:hAnsi="Trebuchet MS" w:cs="Arial"/>
          <w:bCs/>
          <w:color w:val="000000" w:themeColor="text1"/>
        </w:rPr>
      </w:pPr>
      <w:r w:rsidRPr="007A0C91">
        <w:rPr>
          <w:rFonts w:ascii="Trebuchet MS" w:hAnsi="Trebuchet MS" w:cs="Arial"/>
          <w:bCs/>
          <w:color w:val="000000" w:themeColor="text1"/>
        </w:rPr>
        <w:t>Placówka zapewniała dziecku:</w:t>
      </w:r>
    </w:p>
    <w:p w14:paraId="01FA86CF" w14:textId="77777777" w:rsidR="007A0C91" w:rsidRPr="007A0C91" w:rsidRDefault="007A0C91" w:rsidP="00975F53">
      <w:pPr>
        <w:numPr>
          <w:ilvl w:val="0"/>
          <w:numId w:val="92"/>
        </w:numPr>
        <w:suppressAutoHyphens/>
        <w:autoSpaceDE/>
        <w:autoSpaceDN/>
        <w:spacing w:line="360" w:lineRule="auto"/>
        <w:jc w:val="both"/>
        <w:rPr>
          <w:rFonts w:ascii="Trebuchet MS" w:hAnsi="Trebuchet MS" w:cs="Trebuchet MS"/>
          <w:bCs/>
          <w:color w:val="000000" w:themeColor="text1"/>
        </w:rPr>
      </w:pPr>
      <w:r w:rsidRPr="007A0C91">
        <w:rPr>
          <w:rFonts w:ascii="Trebuchet MS" w:hAnsi="Trebuchet MS" w:cs="Trebuchet MS"/>
          <w:bCs/>
          <w:color w:val="000000" w:themeColor="text1"/>
        </w:rPr>
        <w:t>opiekę i wychowanie,</w:t>
      </w:r>
    </w:p>
    <w:p w14:paraId="031272AB" w14:textId="77777777" w:rsidR="007A0C91" w:rsidRPr="007A0C91" w:rsidRDefault="007A0C91" w:rsidP="00975F53">
      <w:pPr>
        <w:numPr>
          <w:ilvl w:val="0"/>
          <w:numId w:val="92"/>
        </w:numPr>
        <w:suppressAutoHyphens/>
        <w:autoSpaceDE/>
        <w:autoSpaceDN/>
        <w:spacing w:line="360" w:lineRule="auto"/>
        <w:jc w:val="both"/>
        <w:rPr>
          <w:rFonts w:ascii="Trebuchet MS" w:hAnsi="Trebuchet MS" w:cs="Trebuchet MS"/>
          <w:bCs/>
          <w:color w:val="000000" w:themeColor="text1"/>
        </w:rPr>
      </w:pPr>
      <w:r w:rsidRPr="007A0C91">
        <w:rPr>
          <w:rFonts w:ascii="Trebuchet MS" w:hAnsi="Trebuchet MS" w:cs="Trebuchet MS"/>
          <w:bCs/>
          <w:color w:val="000000" w:themeColor="text1"/>
        </w:rPr>
        <w:t xml:space="preserve">pomoc w nauce - podejmowano działania zmierzające do zwiększenia motywacji do nauki </w:t>
      </w:r>
      <w:r w:rsidRPr="007A0C91">
        <w:rPr>
          <w:rFonts w:ascii="Trebuchet MS" w:hAnsi="Trebuchet MS" w:cs="Trebuchet MS"/>
          <w:bCs/>
          <w:color w:val="000000" w:themeColor="text1"/>
        </w:rPr>
        <w:br/>
        <w:t>pokonywania trudności szkolnych, nadrabiania zaległości w edukacji, poszerzenia wiedzy ogólnej, osiągnięcia większej samodzielności w wypełnianiu obowiązków szkolnych, wspierano w przezwyciężaniu lęków związanych ze szkołą,</w:t>
      </w:r>
    </w:p>
    <w:p w14:paraId="75C5B7D4" w14:textId="77777777" w:rsidR="007A0C91" w:rsidRPr="007A0C91" w:rsidRDefault="007A0C91" w:rsidP="00975F53">
      <w:pPr>
        <w:numPr>
          <w:ilvl w:val="0"/>
          <w:numId w:val="92"/>
        </w:numPr>
        <w:suppressAutoHyphens/>
        <w:autoSpaceDE/>
        <w:autoSpaceDN/>
        <w:spacing w:line="360" w:lineRule="auto"/>
        <w:jc w:val="both"/>
        <w:rPr>
          <w:rFonts w:ascii="Trebuchet MS" w:hAnsi="Trebuchet MS" w:cs="Trebuchet MS"/>
          <w:bCs/>
          <w:color w:val="000000" w:themeColor="text1"/>
        </w:rPr>
      </w:pPr>
      <w:r w:rsidRPr="007A0C91">
        <w:rPr>
          <w:rFonts w:ascii="Trebuchet MS" w:hAnsi="Trebuchet MS" w:cs="Trebuchet MS"/>
          <w:bCs/>
          <w:color w:val="000000" w:themeColor="text1"/>
        </w:rPr>
        <w:t>pomoc w sytuacjach kryzysowych, trudnościach rodzinnych, rówieśniczych i osobistych</w:t>
      </w:r>
      <w:r w:rsidRPr="007A0C91">
        <w:rPr>
          <w:rFonts w:ascii="Trebuchet MS" w:hAnsi="Trebuchet MS" w:cs="Trebuchet MS"/>
          <w:bCs/>
          <w:color w:val="000000" w:themeColor="text1"/>
        </w:rPr>
        <w:br/>
        <w:t>w oparciu o diagnozę indywidualną dziecka i jego rodziny oraz indywidualny plan pracy               z dzieckiem,</w:t>
      </w:r>
    </w:p>
    <w:p w14:paraId="3D2A2936" w14:textId="77777777" w:rsidR="007A0C91" w:rsidRPr="007A0C91" w:rsidRDefault="007A0C91" w:rsidP="00975F53">
      <w:pPr>
        <w:numPr>
          <w:ilvl w:val="0"/>
          <w:numId w:val="92"/>
        </w:numPr>
        <w:suppressAutoHyphens/>
        <w:autoSpaceDE/>
        <w:autoSpaceDN/>
        <w:spacing w:line="360" w:lineRule="auto"/>
        <w:jc w:val="both"/>
        <w:rPr>
          <w:rFonts w:ascii="Trebuchet MS" w:hAnsi="Trebuchet MS" w:cs="Trebuchet MS"/>
          <w:bCs/>
          <w:color w:val="000000" w:themeColor="text1"/>
        </w:rPr>
      </w:pPr>
      <w:r w:rsidRPr="007A0C91">
        <w:rPr>
          <w:rFonts w:ascii="Trebuchet MS" w:hAnsi="Trebuchet MS" w:cs="Trebuchet MS"/>
          <w:bCs/>
          <w:color w:val="000000" w:themeColor="text1"/>
        </w:rPr>
        <w:t>organizację czasu wolnego, zabawę, zajęcia sportowe oraz rozwój zainteresowań,</w:t>
      </w:r>
    </w:p>
    <w:p w14:paraId="157BCFDE" w14:textId="77777777" w:rsidR="007A0C91" w:rsidRPr="007A0C91" w:rsidRDefault="007A0C91" w:rsidP="00975F53">
      <w:pPr>
        <w:numPr>
          <w:ilvl w:val="0"/>
          <w:numId w:val="92"/>
        </w:numPr>
        <w:suppressAutoHyphens/>
        <w:autoSpaceDE/>
        <w:autoSpaceDN/>
        <w:spacing w:line="360" w:lineRule="auto"/>
        <w:jc w:val="both"/>
        <w:rPr>
          <w:rFonts w:ascii="Trebuchet MS" w:hAnsi="Trebuchet MS" w:cs="Trebuchet MS"/>
          <w:bCs/>
          <w:color w:val="000000" w:themeColor="text1"/>
        </w:rPr>
      </w:pPr>
      <w:r w:rsidRPr="007A0C91">
        <w:rPr>
          <w:rFonts w:ascii="Trebuchet MS" w:hAnsi="Trebuchet MS" w:cs="Trebuchet MS"/>
          <w:bCs/>
          <w:color w:val="000000" w:themeColor="text1"/>
        </w:rPr>
        <w:t>działania specjalistyczne:</w:t>
      </w:r>
    </w:p>
    <w:p w14:paraId="49E2238E" w14:textId="77777777" w:rsidR="007A0C91" w:rsidRPr="007A0C91" w:rsidRDefault="007A0C91" w:rsidP="007A0C91">
      <w:pPr>
        <w:suppressAutoHyphens/>
        <w:autoSpaceDE/>
        <w:autoSpaceDN/>
        <w:spacing w:line="360" w:lineRule="auto"/>
        <w:ind w:left="360"/>
        <w:jc w:val="both"/>
        <w:rPr>
          <w:rFonts w:ascii="Trebuchet MS" w:hAnsi="Trebuchet MS" w:cs="Arial"/>
          <w:color w:val="000000" w:themeColor="text1"/>
        </w:rPr>
      </w:pPr>
      <w:r w:rsidRPr="007A0C91">
        <w:rPr>
          <w:rFonts w:ascii="Trebuchet MS" w:hAnsi="Trebuchet MS" w:cs="Arial"/>
          <w:color w:val="000000" w:themeColor="text1"/>
        </w:rPr>
        <w:t xml:space="preserve">    - organizowała zajęcia grupowe i indywidualne - socjoterapeutyczne, terapeutyczne,  </w:t>
      </w:r>
    </w:p>
    <w:p w14:paraId="037AE95D" w14:textId="77777777" w:rsidR="007A0C91" w:rsidRPr="007A0C91" w:rsidRDefault="007A0C91" w:rsidP="007A0C91">
      <w:pPr>
        <w:suppressAutoHyphens/>
        <w:autoSpaceDE/>
        <w:autoSpaceDN/>
        <w:spacing w:line="360" w:lineRule="auto"/>
        <w:ind w:left="360"/>
        <w:jc w:val="both"/>
        <w:rPr>
          <w:rFonts w:ascii="Trebuchet MS" w:hAnsi="Trebuchet MS" w:cs="Arial"/>
          <w:color w:val="000000" w:themeColor="text1"/>
        </w:rPr>
      </w:pPr>
      <w:r w:rsidRPr="007A0C91">
        <w:rPr>
          <w:rFonts w:ascii="Trebuchet MS" w:hAnsi="Trebuchet MS" w:cs="Arial"/>
          <w:color w:val="000000" w:themeColor="text1"/>
        </w:rPr>
        <w:t xml:space="preserve">      korekcyjne, kompensacyjne oraz logopedyczne,</w:t>
      </w:r>
    </w:p>
    <w:p w14:paraId="1D57420B" w14:textId="77777777" w:rsidR="007A0C91" w:rsidRPr="007A0C91" w:rsidRDefault="007A0C91" w:rsidP="007A0C91">
      <w:pPr>
        <w:suppressAutoHyphens/>
        <w:autoSpaceDE/>
        <w:autoSpaceDN/>
        <w:spacing w:line="360" w:lineRule="auto"/>
        <w:jc w:val="both"/>
        <w:rPr>
          <w:rFonts w:ascii="Trebuchet MS" w:hAnsi="Trebuchet MS" w:cs="Arial"/>
          <w:color w:val="000000" w:themeColor="text1"/>
        </w:rPr>
      </w:pPr>
      <w:r w:rsidRPr="007A0C91">
        <w:rPr>
          <w:rFonts w:ascii="Trebuchet MS" w:hAnsi="Trebuchet MS" w:cs="Trebuchet MS"/>
          <w:bCs/>
          <w:color w:val="000000" w:themeColor="text1"/>
        </w:rPr>
        <w:t xml:space="preserve">          - </w:t>
      </w:r>
      <w:r w:rsidRPr="007A0C91">
        <w:rPr>
          <w:rFonts w:ascii="Trebuchet MS" w:hAnsi="Trebuchet MS" w:cs="Arial"/>
          <w:color w:val="000000" w:themeColor="text1"/>
        </w:rPr>
        <w:t xml:space="preserve">realizowała indywidualne programy korekcyjne, profilaktyczne, profilaktyczno – edukacyjne, </w:t>
      </w:r>
    </w:p>
    <w:p w14:paraId="378D6EBF" w14:textId="77777777" w:rsidR="007A0C91" w:rsidRPr="007A0C91" w:rsidRDefault="007A0C91" w:rsidP="007A0C91">
      <w:pPr>
        <w:suppressAutoHyphens/>
        <w:autoSpaceDE/>
        <w:autoSpaceDN/>
        <w:spacing w:line="360" w:lineRule="auto"/>
        <w:ind w:left="567"/>
        <w:jc w:val="both"/>
        <w:rPr>
          <w:rFonts w:ascii="Trebuchet MS" w:hAnsi="Trebuchet MS" w:cs="Arial"/>
          <w:color w:val="000000" w:themeColor="text1"/>
        </w:rPr>
      </w:pPr>
      <w:r w:rsidRPr="007A0C91">
        <w:rPr>
          <w:rFonts w:ascii="Trebuchet MS" w:hAnsi="Trebuchet MS" w:cs="Arial"/>
          <w:color w:val="000000" w:themeColor="text1"/>
        </w:rPr>
        <w:t xml:space="preserve">   psychokorekcyjne oraz psychoprofilaktyczne,</w:t>
      </w:r>
    </w:p>
    <w:p w14:paraId="47DE6B8E" w14:textId="77777777" w:rsidR="007A0C91" w:rsidRPr="007A0C91" w:rsidRDefault="007A0C91" w:rsidP="007A0C91">
      <w:pPr>
        <w:suppressAutoHyphens/>
        <w:autoSpaceDE/>
        <w:autoSpaceDN/>
        <w:spacing w:line="360" w:lineRule="auto"/>
        <w:jc w:val="both"/>
        <w:rPr>
          <w:rFonts w:ascii="Trebuchet MS" w:hAnsi="Trebuchet MS" w:cs="Arial"/>
          <w:color w:val="000000" w:themeColor="text1"/>
        </w:rPr>
      </w:pPr>
      <w:r w:rsidRPr="007A0C91">
        <w:rPr>
          <w:rFonts w:ascii="Trebuchet MS" w:hAnsi="Trebuchet MS" w:cs="Arial"/>
          <w:color w:val="000000" w:themeColor="text1"/>
        </w:rPr>
        <w:t xml:space="preserve">          - prowadziła  terapię pedagogiczną, psychologiczną  i socjoterapię</w:t>
      </w:r>
    </w:p>
    <w:p w14:paraId="3AD0FC14" w14:textId="77777777" w:rsidR="007A0C91" w:rsidRPr="007A0C91" w:rsidRDefault="007A0C91" w:rsidP="00975F53">
      <w:pPr>
        <w:numPr>
          <w:ilvl w:val="0"/>
          <w:numId w:val="92"/>
        </w:numPr>
        <w:suppressAutoHyphens/>
        <w:autoSpaceDE/>
        <w:autoSpaceDN/>
        <w:spacing w:line="360" w:lineRule="auto"/>
        <w:jc w:val="both"/>
        <w:rPr>
          <w:rFonts w:ascii="Trebuchet MS" w:hAnsi="Trebuchet MS" w:cs="Trebuchet MS"/>
          <w:bCs/>
          <w:color w:val="000000" w:themeColor="text1"/>
        </w:rPr>
      </w:pPr>
      <w:r w:rsidRPr="007A0C91">
        <w:rPr>
          <w:rFonts w:ascii="Trebuchet MS" w:hAnsi="Trebuchet MS" w:cs="Trebuchet MS"/>
          <w:bCs/>
          <w:color w:val="000000" w:themeColor="text1"/>
        </w:rPr>
        <w:t>d</w:t>
      </w:r>
      <w:r w:rsidRPr="007A0C91">
        <w:rPr>
          <w:rFonts w:ascii="Trebuchet MS" w:hAnsi="Trebuchet MS" w:cs="Trebuchet MS"/>
          <w:color w:val="000000" w:themeColor="text1"/>
        </w:rPr>
        <w:t>ożywianie odpowiednie dla potrzeb dzieci.</w:t>
      </w:r>
    </w:p>
    <w:p w14:paraId="3631CDBA" w14:textId="77777777" w:rsidR="00A22E72" w:rsidRDefault="00A22E72" w:rsidP="007A0C91">
      <w:pPr>
        <w:suppressAutoHyphens/>
        <w:autoSpaceDE/>
        <w:autoSpaceDN/>
        <w:spacing w:line="360" w:lineRule="auto"/>
        <w:ind w:left="360"/>
        <w:jc w:val="both"/>
        <w:rPr>
          <w:rFonts w:ascii="Trebuchet MS" w:hAnsi="Trebuchet MS" w:cs="Trebuchet MS"/>
          <w:b/>
          <w:bCs/>
          <w:color w:val="000000" w:themeColor="text1"/>
        </w:rPr>
      </w:pPr>
    </w:p>
    <w:p w14:paraId="16743786" w14:textId="77777777" w:rsidR="00694508" w:rsidRDefault="00694508" w:rsidP="007A0C91">
      <w:pPr>
        <w:suppressAutoHyphens/>
        <w:autoSpaceDE/>
        <w:autoSpaceDN/>
        <w:spacing w:line="360" w:lineRule="auto"/>
        <w:ind w:left="360"/>
        <w:jc w:val="both"/>
        <w:rPr>
          <w:rFonts w:ascii="Trebuchet MS" w:hAnsi="Trebuchet MS" w:cs="Trebuchet MS"/>
          <w:b/>
          <w:bCs/>
          <w:color w:val="000000" w:themeColor="text1"/>
        </w:rPr>
      </w:pPr>
    </w:p>
    <w:p w14:paraId="7E636EC4" w14:textId="763A5091" w:rsidR="007A0C91" w:rsidRPr="00D31D6D" w:rsidRDefault="007A0C91" w:rsidP="007A0C91">
      <w:pPr>
        <w:suppressAutoHyphens/>
        <w:autoSpaceDE/>
        <w:autoSpaceDN/>
        <w:spacing w:line="360" w:lineRule="auto"/>
        <w:ind w:left="360"/>
        <w:jc w:val="both"/>
        <w:rPr>
          <w:rFonts w:ascii="Trebuchet MS" w:hAnsi="Trebuchet MS" w:cs="Trebuchet MS"/>
          <w:color w:val="000000" w:themeColor="text1"/>
        </w:rPr>
      </w:pPr>
      <w:r w:rsidRPr="00D31D6D">
        <w:rPr>
          <w:rFonts w:ascii="Trebuchet MS" w:hAnsi="Trebuchet MS" w:cs="Trebuchet MS"/>
          <w:color w:val="000000" w:themeColor="text1"/>
        </w:rPr>
        <w:t>Dla wzmocnienia i utrwalenia oddziaływań wychowawczych Placówka Wsparcia Dziennego współpracowała z rodziną poprzez:</w:t>
      </w:r>
    </w:p>
    <w:p w14:paraId="479D5DCC" w14:textId="77777777" w:rsidR="007A0C91" w:rsidRPr="007A0C91" w:rsidRDefault="007A0C91" w:rsidP="00975F53">
      <w:pPr>
        <w:numPr>
          <w:ilvl w:val="0"/>
          <w:numId w:val="93"/>
        </w:numPr>
        <w:suppressAutoHyphens/>
        <w:autoSpaceDE/>
        <w:autoSpaceDN/>
        <w:spacing w:line="360" w:lineRule="auto"/>
        <w:jc w:val="both"/>
        <w:rPr>
          <w:rFonts w:ascii="Trebuchet MS" w:hAnsi="Trebuchet MS" w:cs="Trebuchet MS"/>
          <w:bCs/>
          <w:color w:val="000000" w:themeColor="text1"/>
        </w:rPr>
      </w:pPr>
      <w:r w:rsidRPr="007A0C91">
        <w:rPr>
          <w:rFonts w:ascii="Trebuchet MS" w:hAnsi="Trebuchet MS" w:cs="Trebuchet MS"/>
          <w:bCs/>
          <w:color w:val="000000" w:themeColor="text1"/>
        </w:rPr>
        <w:t>kontakt z rodzicami/opiekunami dzieci w kwestiach formalno – organizacyjnych -  omówienie zasad funkcjonowania placówki, przedstawienie oferty zajęć, omówienie formy pracy                        z dzieckiem i pracy socjoterapeutycznej podjętej z dzieckiem, rozmowy na temat funkcjonowania dziecka w placówce, jego trudności, zasobów, potrzeb itp.,</w:t>
      </w:r>
    </w:p>
    <w:p w14:paraId="7B243A0A" w14:textId="77777777" w:rsidR="007A0C91" w:rsidRPr="007A0C91" w:rsidRDefault="007A0C91" w:rsidP="00975F53">
      <w:pPr>
        <w:numPr>
          <w:ilvl w:val="0"/>
          <w:numId w:val="93"/>
        </w:numPr>
        <w:suppressAutoHyphens/>
        <w:autoSpaceDE/>
        <w:autoSpaceDN/>
        <w:spacing w:line="360" w:lineRule="auto"/>
        <w:ind w:left="786"/>
        <w:jc w:val="both"/>
        <w:rPr>
          <w:rFonts w:ascii="Trebuchet MS" w:hAnsi="Trebuchet MS" w:cs="Trebuchet MS"/>
          <w:bCs/>
          <w:color w:val="000000" w:themeColor="text1"/>
        </w:rPr>
      </w:pPr>
      <w:r w:rsidRPr="007A0C91">
        <w:rPr>
          <w:rFonts w:ascii="Trebuchet MS" w:hAnsi="Trebuchet MS" w:cs="Trebuchet MS"/>
          <w:bCs/>
          <w:color w:val="000000" w:themeColor="text1"/>
        </w:rPr>
        <w:t xml:space="preserve">współpracę z rodziną w zakresie opracowania diagnozy sytuacji dziecka - rozmowy </w:t>
      </w:r>
      <w:r w:rsidRPr="007A0C91">
        <w:rPr>
          <w:rFonts w:ascii="Trebuchet MS" w:hAnsi="Trebuchet MS" w:cs="Trebuchet MS"/>
          <w:bCs/>
          <w:color w:val="000000" w:themeColor="text1"/>
        </w:rPr>
        <w:br/>
        <w:t xml:space="preserve">o sytuacji dziecka, regularne pozyskiwanie informacji dotyczących sytuacji rodzinnej, obserwacja relacji rodzic – dziecko itp., </w:t>
      </w:r>
    </w:p>
    <w:p w14:paraId="37D39728" w14:textId="77777777" w:rsidR="007A0C91" w:rsidRPr="007A0C91" w:rsidRDefault="007A0C91" w:rsidP="00975F53">
      <w:pPr>
        <w:numPr>
          <w:ilvl w:val="0"/>
          <w:numId w:val="93"/>
        </w:numPr>
        <w:suppressAutoHyphens/>
        <w:autoSpaceDE/>
        <w:autoSpaceDN/>
        <w:spacing w:line="360" w:lineRule="auto"/>
        <w:ind w:left="786"/>
        <w:jc w:val="both"/>
        <w:rPr>
          <w:rFonts w:ascii="Trebuchet MS" w:hAnsi="Trebuchet MS" w:cs="Trebuchet MS"/>
          <w:bCs/>
          <w:color w:val="000000" w:themeColor="text1"/>
        </w:rPr>
      </w:pPr>
      <w:r w:rsidRPr="007A0C91">
        <w:rPr>
          <w:rFonts w:ascii="Trebuchet MS" w:hAnsi="Trebuchet MS" w:cs="Trebuchet MS"/>
          <w:bCs/>
          <w:color w:val="000000" w:themeColor="text1"/>
        </w:rPr>
        <w:t>współpracę z rodzicami w celu polepszenia relacji rodzic - dziecko, min. poprzez angażowanie rodzica w życie placówki (udział w spotkaniach okolicznościowych, imprezach, wspólnych warsztatach, pomoc w organizowaniu imprez dla dzieci),</w:t>
      </w:r>
    </w:p>
    <w:p w14:paraId="4B5AA762" w14:textId="77777777" w:rsidR="007A0C91" w:rsidRPr="007A0C91" w:rsidRDefault="007A0C91" w:rsidP="00975F53">
      <w:pPr>
        <w:numPr>
          <w:ilvl w:val="0"/>
          <w:numId w:val="93"/>
        </w:numPr>
        <w:suppressAutoHyphens/>
        <w:autoSpaceDE/>
        <w:autoSpaceDN/>
        <w:spacing w:line="360" w:lineRule="auto"/>
        <w:ind w:left="786"/>
        <w:jc w:val="both"/>
        <w:rPr>
          <w:rFonts w:ascii="Trebuchet MS" w:hAnsi="Trebuchet MS" w:cs="Trebuchet MS"/>
          <w:bCs/>
          <w:color w:val="000000" w:themeColor="text1"/>
        </w:rPr>
      </w:pPr>
      <w:r w:rsidRPr="007A0C91">
        <w:rPr>
          <w:rFonts w:ascii="Trebuchet MS" w:hAnsi="Trebuchet MS" w:cs="Trebuchet MS"/>
          <w:bCs/>
          <w:color w:val="000000" w:themeColor="text1"/>
        </w:rPr>
        <w:t>wspieranie rodziców/opiekunów w budowaniu kompetencji wychowawczych oraz w sprawach o kluczowym znaczeniu dla poprawy sytuacji dziecka, w szczególności:</w:t>
      </w:r>
    </w:p>
    <w:p w14:paraId="6FD429E0" w14:textId="77777777" w:rsidR="007A0C91" w:rsidRPr="007A0C91" w:rsidRDefault="007A0C91" w:rsidP="00975F53">
      <w:pPr>
        <w:numPr>
          <w:ilvl w:val="0"/>
          <w:numId w:val="60"/>
        </w:numPr>
        <w:suppressAutoHyphens/>
        <w:autoSpaceDE/>
        <w:autoSpaceDN/>
        <w:spacing w:line="360" w:lineRule="auto"/>
        <w:ind w:left="850"/>
        <w:jc w:val="both"/>
        <w:rPr>
          <w:rFonts w:ascii="Trebuchet MS" w:hAnsi="Trebuchet MS" w:cs="Trebuchet MS"/>
          <w:bCs/>
          <w:color w:val="000000" w:themeColor="text1"/>
        </w:rPr>
      </w:pPr>
      <w:r w:rsidRPr="007A0C91">
        <w:rPr>
          <w:rFonts w:ascii="Trebuchet MS" w:hAnsi="Trebuchet MS" w:cs="Trebuchet MS"/>
          <w:bCs/>
          <w:color w:val="000000" w:themeColor="text1"/>
        </w:rPr>
        <w:t>tworzenie sytuacji umożliwiających modelowanie zachowań,</w:t>
      </w:r>
    </w:p>
    <w:p w14:paraId="395756F5" w14:textId="77777777" w:rsidR="007A0C91" w:rsidRPr="007A0C91" w:rsidRDefault="007A0C91" w:rsidP="00975F53">
      <w:pPr>
        <w:numPr>
          <w:ilvl w:val="0"/>
          <w:numId w:val="60"/>
        </w:numPr>
        <w:suppressAutoHyphens/>
        <w:autoSpaceDE/>
        <w:autoSpaceDN/>
        <w:spacing w:line="360" w:lineRule="auto"/>
        <w:ind w:left="850"/>
        <w:jc w:val="both"/>
        <w:rPr>
          <w:rFonts w:ascii="Trebuchet MS" w:hAnsi="Trebuchet MS" w:cs="Trebuchet MS"/>
          <w:bCs/>
          <w:color w:val="000000" w:themeColor="text1"/>
        </w:rPr>
      </w:pPr>
      <w:r w:rsidRPr="007A0C91">
        <w:rPr>
          <w:rFonts w:ascii="Trebuchet MS" w:hAnsi="Trebuchet MS" w:cs="Trebuchet MS"/>
          <w:bCs/>
          <w:color w:val="000000" w:themeColor="text1"/>
        </w:rPr>
        <w:t>organizowanie wsparcia specjalistycznego,</w:t>
      </w:r>
    </w:p>
    <w:p w14:paraId="66AFD416" w14:textId="77777777" w:rsidR="007A0C91" w:rsidRPr="007A0C91" w:rsidRDefault="007A0C91" w:rsidP="00975F53">
      <w:pPr>
        <w:numPr>
          <w:ilvl w:val="0"/>
          <w:numId w:val="60"/>
        </w:numPr>
        <w:suppressAutoHyphens/>
        <w:autoSpaceDE/>
        <w:autoSpaceDN/>
        <w:spacing w:line="360" w:lineRule="auto"/>
        <w:ind w:left="850"/>
        <w:jc w:val="both"/>
        <w:rPr>
          <w:rFonts w:ascii="Trebuchet MS" w:hAnsi="Trebuchet MS" w:cs="Trebuchet MS"/>
          <w:bCs/>
          <w:color w:val="000000" w:themeColor="text1"/>
        </w:rPr>
      </w:pPr>
      <w:r w:rsidRPr="007A0C91">
        <w:rPr>
          <w:rFonts w:ascii="Trebuchet MS" w:hAnsi="Trebuchet MS" w:cs="Trebuchet MS"/>
          <w:bCs/>
          <w:color w:val="000000" w:themeColor="text1"/>
        </w:rPr>
        <w:t>udzielanie informacji w zakresie możliwości skorzystania z dodatkowych form pomocy,</w:t>
      </w:r>
    </w:p>
    <w:p w14:paraId="02683D18" w14:textId="77777777" w:rsidR="007A0C91" w:rsidRPr="007A0C91" w:rsidRDefault="007A0C91" w:rsidP="00975F53">
      <w:pPr>
        <w:numPr>
          <w:ilvl w:val="0"/>
          <w:numId w:val="60"/>
        </w:numPr>
        <w:suppressAutoHyphens/>
        <w:autoSpaceDE/>
        <w:autoSpaceDN/>
        <w:spacing w:line="360" w:lineRule="auto"/>
        <w:ind w:left="850"/>
        <w:jc w:val="both"/>
        <w:rPr>
          <w:rFonts w:ascii="Trebuchet MS" w:hAnsi="Trebuchet MS" w:cs="Trebuchet MS"/>
          <w:color w:val="000000" w:themeColor="text1"/>
          <w:lang w:eastAsia="ar-SA"/>
        </w:rPr>
      </w:pPr>
      <w:r w:rsidRPr="007A0C91">
        <w:rPr>
          <w:rFonts w:ascii="Trebuchet MS" w:hAnsi="Trebuchet MS" w:cs="Trebuchet MS"/>
          <w:bCs/>
          <w:color w:val="000000" w:themeColor="text1"/>
        </w:rPr>
        <w:t>włączanie w miarę możliwości rodziców/opiekunów w pracę wychowawczą w ramach działalności placówki,</w:t>
      </w:r>
    </w:p>
    <w:p w14:paraId="73FC60D0" w14:textId="77777777" w:rsidR="007A0C91" w:rsidRPr="007A0C91" w:rsidRDefault="007A0C91" w:rsidP="007A0C91">
      <w:pPr>
        <w:suppressAutoHyphens/>
        <w:autoSpaceDE/>
        <w:autoSpaceDN/>
        <w:spacing w:line="360" w:lineRule="auto"/>
        <w:jc w:val="both"/>
        <w:rPr>
          <w:rFonts w:ascii="Trebuchet MS" w:hAnsi="Trebuchet MS" w:cs="Trebuchet MS"/>
          <w:bCs/>
          <w:color w:val="000000" w:themeColor="text1"/>
        </w:rPr>
      </w:pPr>
      <w:r w:rsidRPr="007A0C91">
        <w:rPr>
          <w:rFonts w:ascii="Trebuchet MS" w:hAnsi="Trebuchet MS" w:cs="Trebuchet MS"/>
          <w:color w:val="000000" w:themeColor="text1"/>
          <w:lang w:eastAsia="ar-SA"/>
        </w:rPr>
        <w:t xml:space="preserve">        5.</w:t>
      </w:r>
      <w:r w:rsidRPr="007A0C91">
        <w:rPr>
          <w:rFonts w:ascii="Trebuchet MS" w:hAnsi="Trebuchet MS" w:cs="Trebuchet MS"/>
          <w:bCs/>
          <w:color w:val="000000" w:themeColor="text1"/>
        </w:rPr>
        <w:t xml:space="preserve">  wspieranie rodziców/opiekunów w związku z problemami i trudnościami osobistymi.</w:t>
      </w:r>
    </w:p>
    <w:p w14:paraId="341AF404" w14:textId="77777777" w:rsidR="007A0C91" w:rsidRPr="007A0C91" w:rsidRDefault="007A0C91" w:rsidP="007A0C91">
      <w:pPr>
        <w:spacing w:line="360" w:lineRule="auto"/>
        <w:jc w:val="both"/>
        <w:rPr>
          <w:rFonts w:ascii="Trebuchet MS" w:hAnsi="Trebuchet MS" w:cs="Trebuchet MS"/>
          <w:color w:val="000000" w:themeColor="text1"/>
          <w:lang w:eastAsia="ar-SA"/>
        </w:rPr>
      </w:pPr>
      <w:r w:rsidRPr="007A0C91">
        <w:rPr>
          <w:rFonts w:ascii="Trebuchet MS" w:hAnsi="Trebuchet MS" w:cs="Trebuchet MS"/>
          <w:color w:val="000000" w:themeColor="text1"/>
          <w:lang w:eastAsia="ar-SA"/>
        </w:rPr>
        <w:t xml:space="preserve">Biorąc pod uwagę dobro dziecka i rodziny Placówka Wsparcia Dziennego współpracowała z innymi instytucjami, organizacjami i zatrudnionymi w nich pracownikami realizującymi działania w obszarze wsparcia dzieci i rodzin, m.in. </w:t>
      </w:r>
      <w:r w:rsidRPr="007A0C91">
        <w:rPr>
          <w:rFonts w:ascii="Trebuchet MS" w:hAnsi="Trebuchet MS" w:cs="Trebuchet MS"/>
          <w:bCs/>
          <w:color w:val="000000" w:themeColor="text1"/>
        </w:rPr>
        <w:t>szkołami, Miejskim Ośrodkiem Pomocy Społecznej, sądami, podmiotami leczniczymi, sanepidem, organizacjami pozarządowymi, poprzez:</w:t>
      </w:r>
    </w:p>
    <w:p w14:paraId="09100FF4" w14:textId="77777777" w:rsidR="007A0C91" w:rsidRPr="007A0C91" w:rsidRDefault="007A0C91" w:rsidP="00975F53">
      <w:pPr>
        <w:numPr>
          <w:ilvl w:val="0"/>
          <w:numId w:val="61"/>
        </w:numPr>
        <w:tabs>
          <w:tab w:val="num" w:pos="0"/>
        </w:tabs>
        <w:autoSpaceDE/>
        <w:autoSpaceDN/>
        <w:spacing w:line="360" w:lineRule="auto"/>
        <w:ind w:left="510"/>
        <w:jc w:val="both"/>
        <w:rPr>
          <w:rFonts w:ascii="Trebuchet MS" w:hAnsi="Trebuchet MS" w:cs="Trebuchet MS"/>
          <w:color w:val="000000" w:themeColor="text1"/>
          <w:lang w:eastAsia="ar-SA"/>
        </w:rPr>
      </w:pPr>
      <w:r w:rsidRPr="007A0C91">
        <w:rPr>
          <w:rFonts w:ascii="Trebuchet MS" w:hAnsi="Trebuchet MS" w:cs="Trebuchet MS"/>
          <w:color w:val="000000" w:themeColor="text1"/>
          <w:lang w:eastAsia="ar-SA"/>
        </w:rPr>
        <w:t xml:space="preserve">współpracę z powyższymi instytucjami przy tworzeniu i aktualizowaniu diagnoz,  </w:t>
      </w:r>
    </w:p>
    <w:p w14:paraId="4840B697" w14:textId="77777777" w:rsidR="007A0C91" w:rsidRPr="007A0C91" w:rsidRDefault="007A0C91" w:rsidP="00975F53">
      <w:pPr>
        <w:numPr>
          <w:ilvl w:val="0"/>
          <w:numId w:val="61"/>
        </w:numPr>
        <w:tabs>
          <w:tab w:val="num" w:pos="0"/>
        </w:tabs>
        <w:autoSpaceDE/>
        <w:autoSpaceDN/>
        <w:spacing w:line="360" w:lineRule="auto"/>
        <w:ind w:left="510"/>
        <w:jc w:val="both"/>
        <w:rPr>
          <w:rFonts w:ascii="Trebuchet MS" w:hAnsi="Trebuchet MS" w:cs="Trebuchet MS"/>
          <w:color w:val="000000" w:themeColor="text1"/>
          <w:lang w:eastAsia="ar-SA"/>
        </w:rPr>
      </w:pPr>
      <w:r w:rsidRPr="007A0C91">
        <w:rPr>
          <w:rFonts w:ascii="Trebuchet MS" w:hAnsi="Trebuchet MS" w:cs="Trebuchet MS"/>
          <w:color w:val="000000" w:themeColor="text1"/>
          <w:lang w:eastAsia="ar-SA"/>
        </w:rPr>
        <w:t xml:space="preserve">udział oraz inicjowanie spotkań zespołów interdyscyplinarnych oraz systemowych, </w:t>
      </w:r>
    </w:p>
    <w:p w14:paraId="75A9AC79" w14:textId="77777777" w:rsidR="007A0C91" w:rsidRPr="007A0C91" w:rsidRDefault="007A0C91" w:rsidP="00975F53">
      <w:pPr>
        <w:numPr>
          <w:ilvl w:val="0"/>
          <w:numId w:val="61"/>
        </w:numPr>
        <w:tabs>
          <w:tab w:val="num" w:pos="0"/>
        </w:tabs>
        <w:autoSpaceDE/>
        <w:autoSpaceDN/>
        <w:spacing w:line="360" w:lineRule="auto"/>
        <w:ind w:left="510"/>
        <w:jc w:val="both"/>
        <w:rPr>
          <w:rFonts w:ascii="Trebuchet MS" w:hAnsi="Trebuchet MS" w:cs="Trebuchet MS"/>
          <w:color w:val="000000" w:themeColor="text1"/>
          <w:lang w:eastAsia="ar-SA"/>
        </w:rPr>
      </w:pPr>
      <w:r w:rsidRPr="007A0C91">
        <w:rPr>
          <w:rFonts w:ascii="Trebuchet MS" w:hAnsi="Trebuchet MS" w:cs="Trebuchet MS"/>
          <w:color w:val="000000" w:themeColor="text1"/>
          <w:lang w:eastAsia="ar-SA"/>
        </w:rPr>
        <w:t xml:space="preserve">organizowanie zespołów ds. okresowej oceny sytuacji dziecka, </w:t>
      </w:r>
    </w:p>
    <w:p w14:paraId="094A9433" w14:textId="77777777" w:rsidR="007A0C91" w:rsidRPr="007A0C91" w:rsidRDefault="007A0C91" w:rsidP="00975F53">
      <w:pPr>
        <w:numPr>
          <w:ilvl w:val="0"/>
          <w:numId w:val="61"/>
        </w:numPr>
        <w:tabs>
          <w:tab w:val="num" w:pos="0"/>
        </w:tabs>
        <w:autoSpaceDE/>
        <w:autoSpaceDN/>
        <w:spacing w:line="360" w:lineRule="auto"/>
        <w:ind w:left="510"/>
        <w:jc w:val="both"/>
        <w:rPr>
          <w:rFonts w:ascii="Trebuchet MS" w:hAnsi="Trebuchet MS" w:cs="Trebuchet MS"/>
          <w:color w:val="000000" w:themeColor="text1"/>
          <w:lang w:eastAsia="ar-SA"/>
        </w:rPr>
      </w:pPr>
      <w:r w:rsidRPr="007A0C91">
        <w:rPr>
          <w:rFonts w:ascii="Trebuchet MS" w:hAnsi="Trebuchet MS" w:cs="Trebuchet MS"/>
          <w:color w:val="000000" w:themeColor="text1"/>
          <w:lang w:eastAsia="ar-SA"/>
        </w:rPr>
        <w:t>współpracę w zakresie dostosowywania oferty programowej do potrzeb dzieci i ich rodzin,</w:t>
      </w:r>
    </w:p>
    <w:p w14:paraId="0D240DEC" w14:textId="77777777" w:rsidR="007A0C91" w:rsidRPr="007A0C91" w:rsidRDefault="007A0C91" w:rsidP="00975F53">
      <w:pPr>
        <w:numPr>
          <w:ilvl w:val="0"/>
          <w:numId w:val="61"/>
        </w:numPr>
        <w:tabs>
          <w:tab w:val="num" w:pos="0"/>
        </w:tabs>
        <w:autoSpaceDE/>
        <w:autoSpaceDN/>
        <w:spacing w:line="360" w:lineRule="auto"/>
        <w:ind w:left="510"/>
        <w:jc w:val="both"/>
        <w:rPr>
          <w:rFonts w:ascii="Trebuchet MS" w:hAnsi="Trebuchet MS" w:cs="Trebuchet MS"/>
          <w:color w:val="000000" w:themeColor="text1"/>
          <w:lang w:eastAsia="ar-SA"/>
        </w:rPr>
      </w:pPr>
      <w:r w:rsidRPr="007A0C91">
        <w:rPr>
          <w:rFonts w:ascii="Trebuchet MS" w:hAnsi="Trebuchet MS" w:cs="Trebuchet MS"/>
          <w:color w:val="000000" w:themeColor="text1"/>
          <w:lang w:eastAsia="ar-SA"/>
        </w:rPr>
        <w:t>budowanie zintegrowanego, lokalnego systemu wsparcia dla dziecka i rodziny w mieście.</w:t>
      </w:r>
    </w:p>
    <w:p w14:paraId="3B36BC59" w14:textId="77777777" w:rsidR="007A0C91" w:rsidRPr="007A0C91" w:rsidRDefault="007A0C91" w:rsidP="007A0C91">
      <w:pPr>
        <w:autoSpaceDE/>
        <w:spacing w:line="360" w:lineRule="auto"/>
        <w:jc w:val="both"/>
        <w:rPr>
          <w:rFonts w:ascii="Trebuchet MS" w:hAnsi="Trebuchet MS" w:cs="Arial"/>
          <w:color w:val="000000" w:themeColor="text1"/>
        </w:rPr>
      </w:pPr>
      <w:r w:rsidRPr="007A0C91">
        <w:rPr>
          <w:rFonts w:ascii="Trebuchet MS" w:hAnsi="Trebuchet MS" w:cs="Arial"/>
          <w:color w:val="000000" w:themeColor="text1"/>
        </w:rPr>
        <w:t>Pomocą objęto łącznie 57 dzieci z 33 rodzin wieloproblemowych, zagrożonych marginalizacją społeczną. Placówka dysponowała 40 miejscami dla dzieci w wieku 6 -16 lat. W uzasadnionych przypadkach przedłużano pracę z dziećmi kontynuującymi naukę do 17 roku życia, w roku sprawozdawczym z takiej możliwości nikt nie skorzystał.</w:t>
      </w:r>
    </w:p>
    <w:p w14:paraId="7B0A4261" w14:textId="77777777" w:rsidR="007C26CA" w:rsidRPr="007A0C91" w:rsidRDefault="007C26CA" w:rsidP="007C26CA">
      <w:pPr>
        <w:autoSpaceDE/>
        <w:spacing w:line="360" w:lineRule="auto"/>
        <w:jc w:val="both"/>
        <w:rPr>
          <w:rFonts w:ascii="Trebuchet MS" w:hAnsi="Trebuchet MS" w:cs="Arial"/>
          <w:color w:val="000000" w:themeColor="text1"/>
        </w:rPr>
      </w:pPr>
    </w:p>
    <w:p w14:paraId="53A16C10" w14:textId="77777777" w:rsidR="007C26CA" w:rsidRPr="007A0C91" w:rsidRDefault="007C26CA" w:rsidP="007C26CA">
      <w:pPr>
        <w:autoSpaceDE/>
        <w:spacing w:line="360" w:lineRule="auto"/>
        <w:jc w:val="both"/>
        <w:rPr>
          <w:rFonts w:ascii="Trebuchet MS" w:hAnsi="Trebuchet MS" w:cs="Arial"/>
          <w:color w:val="000000" w:themeColor="text1"/>
        </w:rPr>
      </w:pPr>
      <w:r w:rsidRPr="007A0C91">
        <w:rPr>
          <w:rFonts w:ascii="Trebuchet MS" w:hAnsi="Trebuchet MS" w:cs="Arial"/>
          <w:b/>
          <w:color w:val="000000" w:themeColor="text1"/>
        </w:rPr>
        <w:t>Źródło finansowania:</w:t>
      </w:r>
      <w:r w:rsidRPr="007A0C91">
        <w:rPr>
          <w:rFonts w:ascii="Trebuchet MS" w:hAnsi="Trebuchet MS" w:cs="Arial"/>
          <w:color w:val="000000" w:themeColor="text1"/>
        </w:rPr>
        <w:t xml:space="preserve"> </w:t>
      </w:r>
    </w:p>
    <w:p w14:paraId="72BB8025" w14:textId="1AB04312" w:rsidR="007C26CA" w:rsidRPr="007A0C91" w:rsidRDefault="007C26CA" w:rsidP="007C26CA">
      <w:pPr>
        <w:autoSpaceDE/>
        <w:spacing w:line="360" w:lineRule="auto"/>
        <w:jc w:val="both"/>
        <w:rPr>
          <w:rFonts w:ascii="Trebuchet MS" w:hAnsi="Trebuchet MS" w:cs="Arial"/>
          <w:color w:val="000000" w:themeColor="text1"/>
        </w:rPr>
      </w:pPr>
      <w:r w:rsidRPr="007A0C91">
        <w:rPr>
          <w:rFonts w:ascii="Trebuchet MS" w:hAnsi="Trebuchet MS" w:cs="Arial"/>
          <w:color w:val="000000" w:themeColor="text1"/>
        </w:rPr>
        <w:t>Budżet Placówki Wsparcia Dziennego</w:t>
      </w:r>
      <w:r w:rsidR="00B26FD2" w:rsidRPr="007A0C91">
        <w:rPr>
          <w:rFonts w:ascii="Trebuchet MS" w:hAnsi="Trebuchet MS" w:cs="Arial"/>
          <w:color w:val="000000" w:themeColor="text1"/>
        </w:rPr>
        <w:t xml:space="preserve"> w Rudzie Śląskiej</w:t>
      </w:r>
      <w:r w:rsidRPr="007A0C91">
        <w:rPr>
          <w:rFonts w:ascii="Trebuchet MS" w:hAnsi="Trebuchet MS" w:cs="Arial"/>
          <w:color w:val="000000" w:themeColor="text1"/>
        </w:rPr>
        <w:t>.</w:t>
      </w:r>
    </w:p>
    <w:p w14:paraId="1B350B1F" w14:textId="77777777" w:rsidR="00EE55AC" w:rsidRPr="007A0C91" w:rsidRDefault="00EE55AC" w:rsidP="00141B86">
      <w:pPr>
        <w:autoSpaceDE/>
        <w:spacing w:line="360" w:lineRule="auto"/>
        <w:jc w:val="both"/>
        <w:rPr>
          <w:rFonts w:ascii="Trebuchet MS" w:hAnsi="Trebuchet MS" w:cs="Arial"/>
          <w:b/>
          <w:color w:val="000000" w:themeColor="text1"/>
        </w:rPr>
      </w:pPr>
    </w:p>
    <w:p w14:paraId="42D58690" w14:textId="77777777" w:rsidR="00141B86" w:rsidRPr="007A0C91" w:rsidRDefault="00141B86" w:rsidP="00141B86">
      <w:pPr>
        <w:autoSpaceDE/>
        <w:spacing w:line="360" w:lineRule="auto"/>
        <w:jc w:val="both"/>
        <w:rPr>
          <w:rFonts w:ascii="Trebuchet MS" w:hAnsi="Trebuchet MS" w:cs="Arial"/>
          <w:b/>
          <w:color w:val="000000" w:themeColor="text1"/>
        </w:rPr>
      </w:pPr>
      <w:r w:rsidRPr="007A0C91">
        <w:rPr>
          <w:rFonts w:ascii="Trebuchet MS" w:hAnsi="Trebuchet MS" w:cs="Arial"/>
          <w:b/>
          <w:color w:val="000000" w:themeColor="text1"/>
        </w:rPr>
        <w:t>Termin realizacji:</w:t>
      </w:r>
    </w:p>
    <w:p w14:paraId="14981689" w14:textId="6366F416" w:rsidR="006A375A" w:rsidRPr="007A0C91" w:rsidRDefault="00941D80" w:rsidP="006A375A">
      <w:pPr>
        <w:suppressAutoHyphens/>
        <w:autoSpaceDE/>
        <w:autoSpaceDN/>
        <w:spacing w:line="360" w:lineRule="auto"/>
        <w:jc w:val="both"/>
        <w:rPr>
          <w:rFonts w:ascii="Trebuchet MS" w:hAnsi="Trebuchet MS" w:cs="Arial"/>
          <w:color w:val="000000" w:themeColor="text1"/>
          <w:lang w:eastAsia="ar-SA"/>
        </w:rPr>
      </w:pPr>
      <w:r w:rsidRPr="007A0C91">
        <w:rPr>
          <w:rFonts w:ascii="Trebuchet MS" w:hAnsi="Trebuchet MS" w:cs="Arial"/>
          <w:bCs/>
          <w:color w:val="000000" w:themeColor="text1"/>
          <w:lang w:eastAsia="ar-SA"/>
        </w:rPr>
        <w:t>Projekt realizowany o</w:t>
      </w:r>
      <w:r w:rsidR="006A375A" w:rsidRPr="007A0C91">
        <w:rPr>
          <w:rFonts w:ascii="Trebuchet MS" w:hAnsi="Trebuchet MS" w:cs="Arial"/>
          <w:bCs/>
          <w:color w:val="000000" w:themeColor="text1"/>
          <w:lang w:eastAsia="ar-SA"/>
        </w:rPr>
        <w:t>d 1998</w:t>
      </w:r>
      <w:r w:rsidR="00761D58" w:rsidRPr="007A0C91">
        <w:rPr>
          <w:rFonts w:ascii="Trebuchet MS" w:hAnsi="Trebuchet MS" w:cs="Arial"/>
          <w:bCs/>
          <w:color w:val="000000" w:themeColor="text1"/>
          <w:lang w:eastAsia="ar-SA"/>
        </w:rPr>
        <w:t>r</w:t>
      </w:r>
      <w:r w:rsidR="006A375A" w:rsidRPr="007A0C91">
        <w:rPr>
          <w:rFonts w:ascii="Trebuchet MS" w:hAnsi="Trebuchet MS" w:cs="Arial"/>
          <w:color w:val="000000" w:themeColor="text1"/>
          <w:lang w:eastAsia="ar-SA"/>
        </w:rPr>
        <w:t>.</w:t>
      </w:r>
    </w:p>
    <w:p w14:paraId="29A53F8A" w14:textId="77777777" w:rsidR="007F0871" w:rsidRPr="007A0C91" w:rsidRDefault="006A375A" w:rsidP="00941D80">
      <w:pPr>
        <w:suppressAutoHyphens/>
        <w:autoSpaceDE/>
        <w:autoSpaceDN/>
        <w:spacing w:line="360" w:lineRule="auto"/>
        <w:jc w:val="both"/>
        <w:rPr>
          <w:rFonts w:ascii="Trebuchet MS" w:hAnsi="Trebuchet MS" w:cs="Arial"/>
          <w:color w:val="000000" w:themeColor="text1"/>
          <w:lang w:eastAsia="ar-SA"/>
        </w:rPr>
      </w:pPr>
      <w:r w:rsidRPr="007A0C91">
        <w:rPr>
          <w:rFonts w:ascii="Trebuchet MS" w:hAnsi="Trebuchet MS" w:cs="Arial"/>
          <w:color w:val="000000" w:themeColor="text1"/>
          <w:lang w:eastAsia="ar-SA"/>
        </w:rPr>
        <w:t xml:space="preserve">Do roku 2014 zadanie realizowane było w ramach 2 projektów: „Placówka Wsparcia Dziennego </w:t>
      </w:r>
      <w:r w:rsidRPr="007A0C91">
        <w:rPr>
          <w:rFonts w:ascii="Trebuchet MS" w:hAnsi="Trebuchet MS" w:cs="Arial"/>
          <w:color w:val="000000" w:themeColor="text1"/>
          <w:lang w:eastAsia="ar-SA"/>
        </w:rPr>
        <w:br/>
        <w:t>– specjalistyczna pomoc dzieciom zagrożonym niedostosowaniem społecznym (C</w:t>
      </w:r>
      <w:r w:rsidRPr="007A0C91">
        <w:rPr>
          <w:rFonts w:ascii="Trebuchet MS" w:hAnsi="Trebuchet MS" w:cs="Arial"/>
          <w:color w:val="000000" w:themeColor="text1"/>
          <w:vertAlign w:val="subscript"/>
          <w:lang w:eastAsia="ar-SA"/>
        </w:rPr>
        <w:t>1</w:t>
      </w:r>
      <w:r w:rsidRPr="007A0C91">
        <w:rPr>
          <w:rFonts w:ascii="Trebuchet MS" w:hAnsi="Trebuchet MS" w:cs="Arial"/>
          <w:color w:val="000000" w:themeColor="text1"/>
          <w:lang w:eastAsia="ar-SA"/>
        </w:rPr>
        <w:t>K</w:t>
      </w:r>
      <w:r w:rsidRPr="007A0C91">
        <w:rPr>
          <w:rFonts w:ascii="Trebuchet MS" w:hAnsi="Trebuchet MS" w:cs="Arial"/>
          <w:color w:val="000000" w:themeColor="text1"/>
          <w:vertAlign w:val="subscript"/>
          <w:lang w:eastAsia="ar-SA"/>
        </w:rPr>
        <w:t>7</w:t>
      </w:r>
      <w:r w:rsidRPr="007A0C91">
        <w:rPr>
          <w:rFonts w:ascii="Trebuchet MS" w:hAnsi="Trebuchet MS" w:cs="Arial"/>
          <w:color w:val="000000" w:themeColor="text1"/>
          <w:lang w:eastAsia="ar-SA"/>
        </w:rPr>
        <w:t>P</w:t>
      </w:r>
      <w:r w:rsidRPr="007A0C91">
        <w:rPr>
          <w:rFonts w:ascii="Trebuchet MS" w:hAnsi="Trebuchet MS" w:cs="Arial"/>
          <w:color w:val="000000" w:themeColor="text1"/>
          <w:vertAlign w:val="subscript"/>
          <w:lang w:eastAsia="ar-SA"/>
        </w:rPr>
        <w:t>5</w:t>
      </w:r>
      <w:r w:rsidRPr="007A0C91">
        <w:rPr>
          <w:rFonts w:ascii="Trebuchet MS" w:hAnsi="Trebuchet MS" w:cs="Arial"/>
          <w:color w:val="000000" w:themeColor="text1"/>
          <w:lang w:eastAsia="ar-SA"/>
        </w:rPr>
        <w:t xml:space="preserve">)” i „Placówki wsparcia dziennego, w tym grupy profilaktyczno – rozwojowe dla dzieci od lat 3, prowadzone </w:t>
      </w:r>
      <w:r w:rsidRPr="007A0C91">
        <w:rPr>
          <w:rFonts w:ascii="Trebuchet MS" w:hAnsi="Trebuchet MS" w:cs="Arial"/>
          <w:color w:val="000000" w:themeColor="text1"/>
          <w:lang w:eastAsia="ar-SA"/>
        </w:rPr>
        <w:br/>
        <w:t>przez organizacje pozarządowe (C</w:t>
      </w:r>
      <w:r w:rsidRPr="007A0C91">
        <w:rPr>
          <w:rFonts w:ascii="Trebuchet MS" w:hAnsi="Trebuchet MS" w:cs="Arial"/>
          <w:color w:val="000000" w:themeColor="text1"/>
          <w:vertAlign w:val="subscript"/>
          <w:lang w:eastAsia="ar-SA"/>
        </w:rPr>
        <w:t>1</w:t>
      </w:r>
      <w:r w:rsidRPr="007A0C91">
        <w:rPr>
          <w:rFonts w:ascii="Trebuchet MS" w:hAnsi="Trebuchet MS" w:cs="Arial"/>
          <w:color w:val="000000" w:themeColor="text1"/>
          <w:lang w:eastAsia="ar-SA"/>
        </w:rPr>
        <w:t>K</w:t>
      </w:r>
      <w:r w:rsidRPr="007A0C91">
        <w:rPr>
          <w:rFonts w:ascii="Trebuchet MS" w:hAnsi="Trebuchet MS" w:cs="Arial"/>
          <w:color w:val="000000" w:themeColor="text1"/>
          <w:vertAlign w:val="subscript"/>
          <w:lang w:eastAsia="ar-SA"/>
        </w:rPr>
        <w:t>7</w:t>
      </w:r>
      <w:r w:rsidRPr="007A0C91">
        <w:rPr>
          <w:rFonts w:ascii="Trebuchet MS" w:hAnsi="Trebuchet MS" w:cs="Arial"/>
          <w:color w:val="000000" w:themeColor="text1"/>
          <w:lang w:eastAsia="ar-SA"/>
        </w:rPr>
        <w:t>P</w:t>
      </w:r>
      <w:r w:rsidRPr="007A0C91">
        <w:rPr>
          <w:rFonts w:ascii="Trebuchet MS" w:hAnsi="Trebuchet MS" w:cs="Arial"/>
          <w:color w:val="000000" w:themeColor="text1"/>
          <w:vertAlign w:val="subscript"/>
          <w:lang w:eastAsia="ar-SA"/>
        </w:rPr>
        <w:t>5</w:t>
      </w:r>
      <w:r w:rsidRPr="007A0C91">
        <w:rPr>
          <w:rFonts w:ascii="Trebuchet MS" w:hAnsi="Trebuchet MS" w:cs="Arial"/>
          <w:color w:val="000000" w:themeColor="text1"/>
          <w:lang w:eastAsia="ar-SA"/>
        </w:rPr>
        <w:t>)”.</w:t>
      </w:r>
      <w:r w:rsidR="00941D80" w:rsidRPr="007A0C91">
        <w:rPr>
          <w:rFonts w:ascii="Trebuchet MS" w:hAnsi="Trebuchet MS" w:cs="Arial"/>
          <w:color w:val="000000" w:themeColor="text1"/>
          <w:lang w:eastAsia="ar-SA"/>
        </w:rPr>
        <w:t xml:space="preserve"> </w:t>
      </w:r>
    </w:p>
    <w:p w14:paraId="43836CB2" w14:textId="3FA7FE01" w:rsidR="00941D80" w:rsidRPr="007A0C91" w:rsidRDefault="00941D80" w:rsidP="00941D80">
      <w:pPr>
        <w:suppressAutoHyphens/>
        <w:autoSpaceDE/>
        <w:autoSpaceDN/>
        <w:spacing w:line="360" w:lineRule="auto"/>
        <w:jc w:val="both"/>
        <w:rPr>
          <w:rFonts w:ascii="Trebuchet MS" w:hAnsi="Trebuchet MS" w:cs="Arial"/>
          <w:color w:val="000000" w:themeColor="text1"/>
          <w:lang w:eastAsia="ar-SA"/>
        </w:rPr>
      </w:pPr>
      <w:r w:rsidRPr="007A0C91">
        <w:rPr>
          <w:rFonts w:ascii="Trebuchet MS" w:hAnsi="Trebuchet MS"/>
          <w:color w:val="000000" w:themeColor="text1"/>
        </w:rPr>
        <w:t xml:space="preserve">Od 2015r. do 2019r. projekt realizowany </w:t>
      </w:r>
      <w:r w:rsidR="00AA30A6" w:rsidRPr="007A0C91">
        <w:rPr>
          <w:rFonts w:ascii="Trebuchet MS" w:hAnsi="Trebuchet MS"/>
          <w:color w:val="000000" w:themeColor="text1"/>
        </w:rPr>
        <w:t xml:space="preserve">był </w:t>
      </w:r>
      <w:r w:rsidRPr="007A0C91">
        <w:rPr>
          <w:rFonts w:ascii="Trebuchet MS" w:hAnsi="Trebuchet MS"/>
          <w:color w:val="000000" w:themeColor="text1"/>
        </w:rPr>
        <w:t>pod nazwą</w:t>
      </w:r>
      <w:r w:rsidRPr="007A0C91">
        <w:rPr>
          <w:rFonts w:ascii="Trebuchet MS" w:hAnsi="Trebuchet MS" w:cs="Arial"/>
          <w:b/>
          <w:bCs/>
          <w:color w:val="000000" w:themeColor="text1"/>
          <w:lang w:eastAsia="ar-SA"/>
        </w:rPr>
        <w:t xml:space="preserve"> „</w:t>
      </w:r>
      <w:r w:rsidRPr="007A0C91">
        <w:rPr>
          <w:rFonts w:ascii="Trebuchet MS" w:hAnsi="Trebuchet MS" w:cs="Arial"/>
          <w:color w:val="000000" w:themeColor="text1"/>
          <w:lang w:eastAsia="ar-SA"/>
        </w:rPr>
        <w:t xml:space="preserve">Prowadzenie placówek wsparcia dziennego </w:t>
      </w:r>
      <w:r w:rsidR="007F0871" w:rsidRPr="007A0C91">
        <w:rPr>
          <w:rFonts w:ascii="Trebuchet MS" w:hAnsi="Trebuchet MS" w:cs="Arial"/>
          <w:color w:val="000000" w:themeColor="text1"/>
          <w:lang w:eastAsia="ar-SA"/>
        </w:rPr>
        <w:br/>
      </w:r>
      <w:r w:rsidRPr="007A0C91">
        <w:rPr>
          <w:rFonts w:ascii="Trebuchet MS" w:hAnsi="Trebuchet MS" w:cs="Arial"/>
          <w:color w:val="000000" w:themeColor="text1"/>
          <w:lang w:eastAsia="ar-SA"/>
        </w:rPr>
        <w:t>w formie ogniska wychowawczego oraz świetlic, w tym grup profilaktyczno – rozwojowych dla dzieci w wieku od lat 3”, a w 2020r.</w:t>
      </w:r>
      <w:r w:rsidRPr="007A0C91">
        <w:rPr>
          <w:rFonts w:ascii="Trebuchet MS" w:hAnsi="Trebuchet MS"/>
          <w:color w:val="000000" w:themeColor="text1"/>
        </w:rPr>
        <w:t xml:space="preserve"> projekt realizowany </w:t>
      </w:r>
      <w:r w:rsidR="00AA30A6" w:rsidRPr="007A0C91">
        <w:rPr>
          <w:rFonts w:ascii="Trebuchet MS" w:hAnsi="Trebuchet MS"/>
          <w:color w:val="000000" w:themeColor="text1"/>
        </w:rPr>
        <w:t xml:space="preserve">był </w:t>
      </w:r>
      <w:r w:rsidRPr="007A0C91">
        <w:rPr>
          <w:rFonts w:ascii="Trebuchet MS" w:hAnsi="Trebuchet MS"/>
          <w:color w:val="000000" w:themeColor="text1"/>
        </w:rPr>
        <w:t>pod nazwą</w:t>
      </w:r>
      <w:r w:rsidRPr="007A0C91">
        <w:rPr>
          <w:rFonts w:ascii="Trebuchet MS" w:hAnsi="Trebuchet MS" w:cs="Arial"/>
          <w:color w:val="000000" w:themeColor="text1"/>
          <w:lang w:eastAsia="ar-SA"/>
        </w:rPr>
        <w:t xml:space="preserve"> „Prowadzenie Placówki Wsparcia Dziennego, w tym grupy profilaktyczno – rozwojowej dla dzieci w wieku od lat trzech”. </w:t>
      </w:r>
      <w:r w:rsidR="00404D52" w:rsidRPr="007A0C91">
        <w:rPr>
          <w:rFonts w:ascii="Trebuchet MS" w:hAnsi="Trebuchet MS" w:cs="Arial"/>
          <w:bCs/>
          <w:color w:val="000000" w:themeColor="text1"/>
        </w:rPr>
        <w:t>Od 2021r. projekt realizowany pod nazwą „Prowadzenie Placówki Wsparcia Dziennego”.</w:t>
      </w:r>
    </w:p>
    <w:p w14:paraId="23EDC128" w14:textId="7E71A3F0" w:rsidR="00941D80" w:rsidRPr="007A0C91" w:rsidRDefault="00941D80" w:rsidP="00941D80">
      <w:pPr>
        <w:overflowPunct w:val="0"/>
        <w:adjustRightInd w:val="0"/>
        <w:spacing w:line="360" w:lineRule="auto"/>
        <w:jc w:val="both"/>
        <w:rPr>
          <w:rFonts w:ascii="Trebuchet MS" w:hAnsi="Trebuchet MS"/>
          <w:color w:val="000000" w:themeColor="text1"/>
        </w:rPr>
      </w:pPr>
      <w:r w:rsidRPr="007A0C91">
        <w:rPr>
          <w:rFonts w:ascii="Trebuchet MS" w:hAnsi="Trebuchet MS"/>
          <w:color w:val="000000" w:themeColor="text1"/>
        </w:rPr>
        <w:t>Projekt będzie kontynuowany w 202</w:t>
      </w:r>
      <w:r w:rsidR="007A0C91" w:rsidRPr="007A0C91">
        <w:rPr>
          <w:rFonts w:ascii="Trebuchet MS" w:hAnsi="Trebuchet MS"/>
          <w:color w:val="000000" w:themeColor="text1"/>
        </w:rPr>
        <w:t>5</w:t>
      </w:r>
      <w:r w:rsidRPr="007A0C91">
        <w:rPr>
          <w:rFonts w:ascii="Trebuchet MS" w:hAnsi="Trebuchet MS"/>
          <w:color w:val="000000" w:themeColor="text1"/>
        </w:rPr>
        <w:t xml:space="preserve">r. </w:t>
      </w:r>
    </w:p>
    <w:p w14:paraId="7317E2DC" w14:textId="77777777" w:rsidR="00941D80" w:rsidRPr="00B473B6" w:rsidRDefault="00941D80" w:rsidP="00941D80">
      <w:pPr>
        <w:rPr>
          <w:rFonts w:ascii="Trebuchet MS" w:hAnsi="Trebuchet MS"/>
          <w:color w:val="4472C4" w:themeColor="accent1"/>
          <w:lang w:eastAsia="ar-SA"/>
        </w:rPr>
      </w:pPr>
    </w:p>
    <w:p w14:paraId="76670F20" w14:textId="77777777" w:rsidR="00941D80" w:rsidRPr="00B473B6" w:rsidRDefault="00941D80" w:rsidP="00941D80">
      <w:pPr>
        <w:rPr>
          <w:rFonts w:ascii="Trebuchet MS" w:hAnsi="Trebuchet MS"/>
          <w:color w:val="4472C4" w:themeColor="accent1"/>
          <w:lang w:eastAsia="ar-SA"/>
        </w:rPr>
      </w:pPr>
    </w:p>
    <w:p w14:paraId="6ABC2C8B" w14:textId="77777777" w:rsidR="00941D80" w:rsidRPr="00B473B6" w:rsidRDefault="00941D80" w:rsidP="00941D80">
      <w:pPr>
        <w:rPr>
          <w:rFonts w:ascii="Trebuchet MS" w:hAnsi="Trebuchet MS"/>
          <w:color w:val="4472C4" w:themeColor="accent1"/>
          <w:lang w:eastAsia="ar-SA"/>
        </w:rPr>
      </w:pPr>
    </w:p>
    <w:p w14:paraId="5005BC51" w14:textId="77777777" w:rsidR="00941D80" w:rsidRPr="00B473B6" w:rsidRDefault="00941D80" w:rsidP="00941D80">
      <w:pPr>
        <w:rPr>
          <w:rFonts w:ascii="Trebuchet MS" w:hAnsi="Trebuchet MS"/>
          <w:color w:val="4472C4" w:themeColor="accent1"/>
          <w:lang w:eastAsia="ar-SA"/>
        </w:rPr>
      </w:pPr>
    </w:p>
    <w:p w14:paraId="071657E1" w14:textId="77777777" w:rsidR="00941D80" w:rsidRPr="00B473B6" w:rsidRDefault="00941D80" w:rsidP="00941D80">
      <w:pPr>
        <w:rPr>
          <w:rFonts w:ascii="Trebuchet MS" w:hAnsi="Trebuchet MS"/>
          <w:color w:val="4472C4" w:themeColor="accent1"/>
          <w:lang w:eastAsia="ar-SA"/>
        </w:rPr>
      </w:pPr>
    </w:p>
    <w:p w14:paraId="7F360E27" w14:textId="77777777" w:rsidR="00941D80" w:rsidRPr="00B473B6" w:rsidRDefault="00941D80" w:rsidP="00941D80">
      <w:pPr>
        <w:rPr>
          <w:rFonts w:ascii="Trebuchet MS" w:hAnsi="Trebuchet MS"/>
          <w:color w:val="4472C4" w:themeColor="accent1"/>
          <w:lang w:eastAsia="ar-SA"/>
        </w:rPr>
      </w:pPr>
    </w:p>
    <w:p w14:paraId="57C9EFF1" w14:textId="77777777" w:rsidR="00941D80" w:rsidRPr="00B473B6" w:rsidRDefault="00941D80" w:rsidP="00941D80">
      <w:pPr>
        <w:rPr>
          <w:rFonts w:ascii="Trebuchet MS" w:hAnsi="Trebuchet MS"/>
          <w:color w:val="4472C4" w:themeColor="accent1"/>
          <w:lang w:eastAsia="ar-SA"/>
        </w:rPr>
      </w:pPr>
    </w:p>
    <w:p w14:paraId="7906E177" w14:textId="77777777" w:rsidR="00965DC8" w:rsidRPr="00B473B6" w:rsidRDefault="00965DC8" w:rsidP="00941D80">
      <w:pPr>
        <w:rPr>
          <w:rFonts w:ascii="Trebuchet MS" w:hAnsi="Trebuchet MS"/>
          <w:color w:val="4472C4" w:themeColor="accent1"/>
          <w:lang w:eastAsia="ar-SA"/>
        </w:rPr>
      </w:pPr>
    </w:p>
    <w:p w14:paraId="1804882C" w14:textId="77777777" w:rsidR="00965DC8" w:rsidRPr="00B473B6" w:rsidRDefault="00965DC8" w:rsidP="00941D80">
      <w:pPr>
        <w:rPr>
          <w:rFonts w:ascii="Trebuchet MS" w:hAnsi="Trebuchet MS"/>
          <w:color w:val="4472C4" w:themeColor="accent1"/>
          <w:lang w:eastAsia="ar-SA"/>
        </w:rPr>
      </w:pPr>
    </w:p>
    <w:p w14:paraId="00E8AFDE" w14:textId="77777777" w:rsidR="00965DC8" w:rsidRPr="00B473B6" w:rsidRDefault="00965DC8" w:rsidP="00941D80">
      <w:pPr>
        <w:rPr>
          <w:rFonts w:ascii="Trebuchet MS" w:hAnsi="Trebuchet MS"/>
          <w:color w:val="4472C4" w:themeColor="accent1"/>
          <w:lang w:eastAsia="ar-SA"/>
        </w:rPr>
      </w:pPr>
    </w:p>
    <w:p w14:paraId="79AF8DBE" w14:textId="77777777" w:rsidR="00965DC8" w:rsidRPr="00B473B6" w:rsidRDefault="00965DC8" w:rsidP="00941D80">
      <w:pPr>
        <w:rPr>
          <w:rFonts w:ascii="Trebuchet MS" w:hAnsi="Trebuchet MS"/>
          <w:color w:val="4472C4" w:themeColor="accent1"/>
          <w:lang w:eastAsia="ar-SA"/>
        </w:rPr>
      </w:pPr>
    </w:p>
    <w:p w14:paraId="5EDDB7C5" w14:textId="77777777" w:rsidR="00965DC8" w:rsidRPr="00B473B6" w:rsidRDefault="00965DC8" w:rsidP="00941D80">
      <w:pPr>
        <w:rPr>
          <w:rFonts w:ascii="Trebuchet MS" w:hAnsi="Trebuchet MS"/>
          <w:color w:val="4472C4" w:themeColor="accent1"/>
          <w:lang w:eastAsia="ar-SA"/>
        </w:rPr>
      </w:pPr>
    </w:p>
    <w:p w14:paraId="7ADFEEC8" w14:textId="77777777" w:rsidR="00965DC8" w:rsidRPr="00B473B6" w:rsidRDefault="00965DC8" w:rsidP="00941D80">
      <w:pPr>
        <w:rPr>
          <w:rFonts w:ascii="Trebuchet MS" w:hAnsi="Trebuchet MS"/>
          <w:color w:val="4472C4" w:themeColor="accent1"/>
          <w:lang w:eastAsia="ar-SA"/>
        </w:rPr>
      </w:pPr>
    </w:p>
    <w:p w14:paraId="7BD87646" w14:textId="77777777" w:rsidR="00965DC8" w:rsidRPr="00B473B6" w:rsidRDefault="00965DC8" w:rsidP="00941D80">
      <w:pPr>
        <w:rPr>
          <w:rFonts w:ascii="Trebuchet MS" w:hAnsi="Trebuchet MS"/>
          <w:color w:val="4472C4" w:themeColor="accent1"/>
          <w:lang w:eastAsia="ar-SA"/>
        </w:rPr>
      </w:pPr>
    </w:p>
    <w:p w14:paraId="3A3E52F1" w14:textId="77777777" w:rsidR="00965DC8" w:rsidRPr="00B473B6" w:rsidRDefault="00965DC8" w:rsidP="00941D80">
      <w:pPr>
        <w:rPr>
          <w:rFonts w:ascii="Trebuchet MS" w:hAnsi="Trebuchet MS"/>
          <w:color w:val="4472C4" w:themeColor="accent1"/>
          <w:lang w:eastAsia="ar-SA"/>
        </w:rPr>
      </w:pPr>
    </w:p>
    <w:p w14:paraId="0400B69B" w14:textId="77777777" w:rsidR="00965DC8" w:rsidRPr="00B473B6" w:rsidRDefault="00965DC8" w:rsidP="00941D80">
      <w:pPr>
        <w:rPr>
          <w:rFonts w:ascii="Trebuchet MS" w:hAnsi="Trebuchet MS"/>
          <w:color w:val="4472C4" w:themeColor="accent1"/>
          <w:lang w:eastAsia="ar-SA"/>
        </w:rPr>
      </w:pPr>
    </w:p>
    <w:p w14:paraId="2A69FDA0" w14:textId="77777777" w:rsidR="00965DC8" w:rsidRPr="00B473B6" w:rsidRDefault="00965DC8" w:rsidP="00941D80">
      <w:pPr>
        <w:rPr>
          <w:rFonts w:ascii="Trebuchet MS" w:hAnsi="Trebuchet MS"/>
          <w:color w:val="4472C4" w:themeColor="accent1"/>
          <w:lang w:eastAsia="ar-SA"/>
        </w:rPr>
      </w:pPr>
    </w:p>
    <w:p w14:paraId="3F33A822" w14:textId="77777777" w:rsidR="00965DC8" w:rsidRPr="00B473B6" w:rsidRDefault="00965DC8" w:rsidP="00941D80">
      <w:pPr>
        <w:rPr>
          <w:rFonts w:ascii="Trebuchet MS" w:hAnsi="Trebuchet MS"/>
          <w:color w:val="4472C4" w:themeColor="accent1"/>
          <w:lang w:eastAsia="ar-SA"/>
        </w:rPr>
      </w:pPr>
    </w:p>
    <w:p w14:paraId="3BC6055B" w14:textId="77777777" w:rsidR="00965DC8" w:rsidRPr="00B473B6" w:rsidRDefault="00965DC8" w:rsidP="00941D80">
      <w:pPr>
        <w:rPr>
          <w:rFonts w:ascii="Trebuchet MS" w:hAnsi="Trebuchet MS"/>
          <w:color w:val="4472C4" w:themeColor="accent1"/>
          <w:lang w:eastAsia="ar-SA"/>
        </w:rPr>
      </w:pPr>
    </w:p>
    <w:p w14:paraId="36C84834" w14:textId="77777777" w:rsidR="00965DC8" w:rsidRPr="00B473B6" w:rsidRDefault="00965DC8" w:rsidP="00941D80">
      <w:pPr>
        <w:rPr>
          <w:rFonts w:ascii="Trebuchet MS" w:hAnsi="Trebuchet MS"/>
          <w:color w:val="4472C4" w:themeColor="accent1"/>
          <w:lang w:eastAsia="ar-SA"/>
        </w:rPr>
      </w:pPr>
    </w:p>
    <w:p w14:paraId="3C86CC0E" w14:textId="77777777" w:rsidR="00965DC8" w:rsidRPr="00B473B6" w:rsidRDefault="00965DC8" w:rsidP="00941D80">
      <w:pPr>
        <w:rPr>
          <w:rFonts w:ascii="Trebuchet MS" w:hAnsi="Trebuchet MS"/>
          <w:color w:val="4472C4" w:themeColor="accent1"/>
          <w:lang w:eastAsia="ar-SA"/>
        </w:rPr>
      </w:pPr>
    </w:p>
    <w:p w14:paraId="1A4F14C6" w14:textId="77777777" w:rsidR="00965DC8" w:rsidRPr="00B473B6" w:rsidRDefault="00965DC8" w:rsidP="00941D80">
      <w:pPr>
        <w:rPr>
          <w:rFonts w:ascii="Trebuchet MS" w:hAnsi="Trebuchet MS"/>
          <w:color w:val="4472C4" w:themeColor="accent1"/>
          <w:lang w:eastAsia="ar-SA"/>
        </w:rPr>
      </w:pPr>
    </w:p>
    <w:p w14:paraId="66DCA1AE" w14:textId="77777777" w:rsidR="00965DC8" w:rsidRPr="00B473B6" w:rsidRDefault="00965DC8" w:rsidP="00941D80">
      <w:pPr>
        <w:rPr>
          <w:rFonts w:ascii="Trebuchet MS" w:hAnsi="Trebuchet MS"/>
          <w:color w:val="4472C4" w:themeColor="accent1"/>
          <w:lang w:eastAsia="ar-SA"/>
        </w:rPr>
      </w:pPr>
    </w:p>
    <w:p w14:paraId="3933816E" w14:textId="77777777" w:rsidR="00965DC8" w:rsidRPr="00B473B6" w:rsidRDefault="00965DC8" w:rsidP="00941D80">
      <w:pPr>
        <w:rPr>
          <w:rFonts w:ascii="Trebuchet MS" w:hAnsi="Trebuchet MS"/>
          <w:color w:val="4472C4" w:themeColor="accent1"/>
          <w:lang w:eastAsia="ar-SA"/>
        </w:rPr>
      </w:pPr>
    </w:p>
    <w:p w14:paraId="07F91E0C" w14:textId="77777777" w:rsidR="00965DC8" w:rsidRPr="00B473B6" w:rsidRDefault="00965DC8" w:rsidP="00941D80">
      <w:pPr>
        <w:rPr>
          <w:rFonts w:ascii="Trebuchet MS" w:hAnsi="Trebuchet MS"/>
          <w:color w:val="4472C4" w:themeColor="accent1"/>
          <w:lang w:eastAsia="ar-SA"/>
        </w:rPr>
      </w:pPr>
    </w:p>
    <w:p w14:paraId="7B0277F7" w14:textId="77777777" w:rsidR="00965DC8" w:rsidRPr="00B473B6" w:rsidRDefault="00965DC8" w:rsidP="00941D80">
      <w:pPr>
        <w:rPr>
          <w:rFonts w:ascii="Trebuchet MS" w:hAnsi="Trebuchet MS"/>
          <w:color w:val="4472C4" w:themeColor="accent1"/>
          <w:lang w:eastAsia="ar-SA"/>
        </w:rPr>
      </w:pPr>
    </w:p>
    <w:p w14:paraId="28C1351E" w14:textId="77777777" w:rsidR="00965DC8" w:rsidRPr="00B473B6" w:rsidRDefault="00965DC8" w:rsidP="00941D80">
      <w:pPr>
        <w:rPr>
          <w:rFonts w:ascii="Trebuchet MS" w:hAnsi="Trebuchet MS"/>
          <w:color w:val="4472C4" w:themeColor="accent1"/>
          <w:lang w:eastAsia="ar-SA"/>
        </w:rPr>
      </w:pPr>
    </w:p>
    <w:p w14:paraId="171F9971" w14:textId="77777777" w:rsidR="00965DC8" w:rsidRPr="00B473B6" w:rsidRDefault="00965DC8" w:rsidP="00941D80">
      <w:pPr>
        <w:rPr>
          <w:rFonts w:ascii="Trebuchet MS" w:hAnsi="Trebuchet MS"/>
          <w:color w:val="4472C4" w:themeColor="accent1"/>
          <w:lang w:eastAsia="ar-SA"/>
        </w:rPr>
      </w:pPr>
    </w:p>
    <w:p w14:paraId="324E39DA" w14:textId="77777777" w:rsidR="00965DC8" w:rsidRPr="00B473B6" w:rsidRDefault="00965DC8" w:rsidP="00941D80">
      <w:pPr>
        <w:rPr>
          <w:rFonts w:ascii="Trebuchet MS" w:hAnsi="Trebuchet MS"/>
          <w:color w:val="4472C4" w:themeColor="accent1"/>
          <w:lang w:eastAsia="ar-SA"/>
        </w:rPr>
      </w:pPr>
    </w:p>
    <w:p w14:paraId="7E0E23B4" w14:textId="77777777" w:rsidR="00965DC8" w:rsidRPr="00B473B6" w:rsidRDefault="00965DC8" w:rsidP="00941D80">
      <w:pPr>
        <w:rPr>
          <w:rFonts w:ascii="Trebuchet MS" w:hAnsi="Trebuchet MS"/>
          <w:color w:val="4472C4" w:themeColor="accent1"/>
          <w:lang w:eastAsia="ar-SA"/>
        </w:rPr>
      </w:pPr>
    </w:p>
    <w:p w14:paraId="7F7CA37A" w14:textId="77777777" w:rsidR="00965DC8" w:rsidRPr="00B473B6" w:rsidRDefault="00965DC8" w:rsidP="00941D80">
      <w:pPr>
        <w:rPr>
          <w:rFonts w:ascii="Trebuchet MS" w:hAnsi="Trebuchet MS"/>
          <w:color w:val="4472C4" w:themeColor="accent1"/>
          <w:lang w:eastAsia="ar-SA"/>
        </w:rPr>
      </w:pPr>
    </w:p>
    <w:p w14:paraId="6B987F85" w14:textId="77777777" w:rsidR="00965DC8" w:rsidRPr="00B473B6" w:rsidRDefault="00965DC8" w:rsidP="00941D80">
      <w:pPr>
        <w:rPr>
          <w:rFonts w:ascii="Trebuchet MS" w:hAnsi="Trebuchet MS"/>
          <w:color w:val="4472C4" w:themeColor="accent1"/>
          <w:lang w:eastAsia="ar-SA"/>
        </w:rPr>
      </w:pPr>
    </w:p>
    <w:p w14:paraId="5461096D" w14:textId="77777777" w:rsidR="00965DC8" w:rsidRPr="00B473B6" w:rsidRDefault="00965DC8" w:rsidP="00941D80">
      <w:pPr>
        <w:rPr>
          <w:rFonts w:ascii="Trebuchet MS" w:hAnsi="Trebuchet MS"/>
          <w:color w:val="4472C4" w:themeColor="accent1"/>
          <w:lang w:eastAsia="ar-SA"/>
        </w:rPr>
      </w:pPr>
    </w:p>
    <w:p w14:paraId="29B37B08" w14:textId="77777777" w:rsidR="00965DC8" w:rsidRPr="00B473B6" w:rsidRDefault="00965DC8" w:rsidP="00941D80">
      <w:pPr>
        <w:rPr>
          <w:rFonts w:ascii="Trebuchet MS" w:hAnsi="Trebuchet MS"/>
          <w:color w:val="4472C4" w:themeColor="accent1"/>
          <w:lang w:eastAsia="ar-SA"/>
        </w:rPr>
      </w:pPr>
    </w:p>
    <w:p w14:paraId="6583B2FA" w14:textId="77777777" w:rsidR="00965DC8" w:rsidRPr="00B473B6" w:rsidRDefault="00965DC8" w:rsidP="00941D80">
      <w:pPr>
        <w:rPr>
          <w:rFonts w:ascii="Trebuchet MS" w:hAnsi="Trebuchet MS"/>
          <w:color w:val="4472C4" w:themeColor="accent1"/>
          <w:lang w:eastAsia="ar-SA"/>
        </w:rPr>
      </w:pPr>
    </w:p>
    <w:p w14:paraId="08760F32" w14:textId="77777777" w:rsidR="00965DC8" w:rsidRPr="00B473B6" w:rsidRDefault="00965DC8" w:rsidP="00941D80">
      <w:pPr>
        <w:rPr>
          <w:rFonts w:ascii="Trebuchet MS" w:hAnsi="Trebuchet MS"/>
          <w:color w:val="4472C4" w:themeColor="accent1"/>
          <w:lang w:eastAsia="ar-SA"/>
        </w:rPr>
      </w:pPr>
    </w:p>
    <w:p w14:paraId="343193A2" w14:textId="77777777" w:rsidR="00965DC8" w:rsidRPr="00B473B6" w:rsidRDefault="00965DC8" w:rsidP="00941D80">
      <w:pPr>
        <w:rPr>
          <w:rFonts w:ascii="Trebuchet MS" w:hAnsi="Trebuchet MS"/>
          <w:color w:val="4472C4" w:themeColor="accent1"/>
          <w:lang w:eastAsia="ar-SA"/>
        </w:rPr>
      </w:pPr>
    </w:p>
    <w:p w14:paraId="339E7146" w14:textId="1324A18E" w:rsidR="0002725D" w:rsidRDefault="0002725D" w:rsidP="00941D80">
      <w:pPr>
        <w:rPr>
          <w:rFonts w:ascii="Trebuchet MS" w:hAnsi="Trebuchet MS"/>
          <w:color w:val="4472C4" w:themeColor="accent1"/>
          <w:lang w:eastAsia="ar-SA"/>
        </w:rPr>
      </w:pPr>
    </w:p>
    <w:p w14:paraId="470A8C40" w14:textId="77777777" w:rsidR="00A22E72" w:rsidRDefault="00A22E72" w:rsidP="00941D80">
      <w:pPr>
        <w:rPr>
          <w:rFonts w:ascii="Trebuchet MS" w:hAnsi="Trebuchet MS"/>
          <w:color w:val="4472C4" w:themeColor="accent1"/>
          <w:lang w:eastAsia="ar-SA"/>
        </w:rPr>
      </w:pPr>
    </w:p>
    <w:p w14:paraId="0A8A4ADD" w14:textId="77777777" w:rsidR="007121C6" w:rsidRDefault="007121C6" w:rsidP="00941D80">
      <w:pPr>
        <w:rPr>
          <w:rFonts w:ascii="Trebuchet MS" w:hAnsi="Trebuchet MS"/>
          <w:color w:val="4472C4" w:themeColor="accent1"/>
          <w:lang w:eastAsia="ar-SA"/>
        </w:rPr>
      </w:pPr>
    </w:p>
    <w:p w14:paraId="5DD58A68" w14:textId="77777777" w:rsidR="007121C6" w:rsidRDefault="007121C6" w:rsidP="00941D80">
      <w:pPr>
        <w:rPr>
          <w:rFonts w:ascii="Trebuchet MS" w:hAnsi="Trebuchet MS"/>
          <w:color w:val="4472C4" w:themeColor="accent1"/>
          <w:lang w:eastAsia="ar-SA"/>
        </w:rPr>
      </w:pPr>
    </w:p>
    <w:p w14:paraId="778C8646" w14:textId="77777777" w:rsidR="007121C6" w:rsidRDefault="007121C6" w:rsidP="00941D80">
      <w:pPr>
        <w:rPr>
          <w:rFonts w:ascii="Trebuchet MS" w:hAnsi="Trebuchet MS"/>
          <w:color w:val="4472C4" w:themeColor="accent1"/>
          <w:lang w:eastAsia="ar-SA"/>
        </w:rPr>
      </w:pPr>
    </w:p>
    <w:p w14:paraId="04DDBED8" w14:textId="77777777" w:rsidR="007121C6" w:rsidRDefault="007121C6" w:rsidP="00941D80">
      <w:pPr>
        <w:rPr>
          <w:rFonts w:ascii="Trebuchet MS" w:hAnsi="Trebuchet MS"/>
          <w:color w:val="4472C4" w:themeColor="accent1"/>
          <w:lang w:eastAsia="ar-SA"/>
        </w:rPr>
      </w:pPr>
    </w:p>
    <w:p w14:paraId="7587844C" w14:textId="77777777" w:rsidR="007121C6" w:rsidRDefault="007121C6" w:rsidP="00941D80">
      <w:pPr>
        <w:rPr>
          <w:rFonts w:ascii="Trebuchet MS" w:hAnsi="Trebuchet MS"/>
          <w:color w:val="4472C4" w:themeColor="accent1"/>
          <w:lang w:eastAsia="ar-SA"/>
        </w:rPr>
      </w:pPr>
    </w:p>
    <w:p w14:paraId="4B67BF9D" w14:textId="77777777" w:rsidR="00A22E72" w:rsidRPr="00B473B6" w:rsidRDefault="00A22E72" w:rsidP="00941D80">
      <w:pPr>
        <w:rPr>
          <w:rFonts w:ascii="Trebuchet MS" w:hAnsi="Trebuchet MS"/>
          <w:color w:val="4472C4" w:themeColor="accent1"/>
          <w:lang w:eastAsia="ar-SA"/>
        </w:rPr>
      </w:pPr>
    </w:p>
    <w:p w14:paraId="49DF7BA1" w14:textId="77777777" w:rsidR="00490C00" w:rsidRPr="00A306B0" w:rsidRDefault="00490C00" w:rsidP="00BE50FE">
      <w:pPr>
        <w:spacing w:line="360" w:lineRule="auto"/>
        <w:jc w:val="both"/>
        <w:rPr>
          <w:rFonts w:ascii="Trebuchet MS" w:hAnsi="Trebuchet MS" w:cs="Arial"/>
          <w:b/>
          <w:color w:val="000000" w:themeColor="text1"/>
        </w:rPr>
      </w:pPr>
      <w:r w:rsidRPr="00A306B0">
        <w:rPr>
          <w:rFonts w:ascii="Trebuchet MS" w:hAnsi="Trebuchet MS"/>
          <w:b/>
          <w:color w:val="000000" w:themeColor="text1"/>
        </w:rPr>
        <w:t xml:space="preserve">Asystent rodziny </w:t>
      </w:r>
      <w:r w:rsidR="001D3814" w:rsidRPr="00A306B0">
        <w:rPr>
          <w:rFonts w:ascii="Trebuchet MS" w:hAnsi="Trebuchet MS" w:cs="Arial"/>
          <w:b/>
          <w:color w:val="000000" w:themeColor="text1"/>
        </w:rPr>
        <w:t>[C</w:t>
      </w:r>
      <w:r w:rsidR="001D3814" w:rsidRPr="00A306B0">
        <w:rPr>
          <w:rFonts w:ascii="Trebuchet MS" w:hAnsi="Trebuchet MS" w:cs="Arial"/>
          <w:b/>
          <w:color w:val="000000" w:themeColor="text1"/>
          <w:vertAlign w:val="subscript"/>
        </w:rPr>
        <w:t>1</w:t>
      </w:r>
      <w:r w:rsidR="001D3814" w:rsidRPr="00A306B0">
        <w:rPr>
          <w:rFonts w:ascii="Trebuchet MS" w:hAnsi="Trebuchet MS" w:cs="Arial"/>
          <w:b/>
          <w:color w:val="000000" w:themeColor="text1"/>
        </w:rPr>
        <w:t>K</w:t>
      </w:r>
      <w:r w:rsidR="001D3814" w:rsidRPr="00A306B0">
        <w:rPr>
          <w:rFonts w:ascii="Trebuchet MS" w:hAnsi="Trebuchet MS" w:cs="Arial"/>
          <w:b/>
          <w:color w:val="000000" w:themeColor="text1"/>
          <w:vertAlign w:val="subscript"/>
        </w:rPr>
        <w:t>7</w:t>
      </w:r>
      <w:r w:rsidR="001D3814" w:rsidRPr="00A306B0">
        <w:rPr>
          <w:rFonts w:ascii="Trebuchet MS" w:hAnsi="Trebuchet MS" w:cs="Arial"/>
          <w:b/>
          <w:color w:val="000000" w:themeColor="text1"/>
        </w:rPr>
        <w:t>]</w:t>
      </w:r>
    </w:p>
    <w:p w14:paraId="2AABE989" w14:textId="77777777" w:rsidR="00614B9A" w:rsidRPr="00A306B0" w:rsidRDefault="00614B9A" w:rsidP="00681570">
      <w:pPr>
        <w:spacing w:line="360" w:lineRule="auto"/>
        <w:rPr>
          <w:rFonts w:ascii="Trebuchet MS" w:hAnsi="Trebuchet MS"/>
          <w:b/>
          <w:color w:val="000000" w:themeColor="text1"/>
        </w:rPr>
      </w:pPr>
    </w:p>
    <w:p w14:paraId="38D96274" w14:textId="3E5A5642" w:rsidR="00681570" w:rsidRPr="00A306B0" w:rsidRDefault="00681570" w:rsidP="00681570">
      <w:pPr>
        <w:spacing w:line="360" w:lineRule="auto"/>
        <w:rPr>
          <w:rFonts w:ascii="Trebuchet MS" w:hAnsi="Trebuchet MS"/>
          <w:b/>
          <w:color w:val="000000" w:themeColor="text1"/>
        </w:rPr>
      </w:pPr>
      <w:r w:rsidRPr="00A306B0">
        <w:rPr>
          <w:rFonts w:ascii="Trebuchet MS" w:hAnsi="Trebuchet MS"/>
          <w:b/>
          <w:color w:val="000000" w:themeColor="text1"/>
        </w:rPr>
        <w:t xml:space="preserve">Cel projektu: </w:t>
      </w:r>
    </w:p>
    <w:p w14:paraId="4DC2B08B" w14:textId="5C08EEB1" w:rsidR="00BB3E3F" w:rsidRPr="00A306B0" w:rsidRDefault="00BB3E3F" w:rsidP="00BB3E3F">
      <w:pPr>
        <w:pStyle w:val="Standard"/>
        <w:spacing w:line="360" w:lineRule="auto"/>
        <w:jc w:val="both"/>
        <w:rPr>
          <w:rFonts w:ascii="Trebuchet MS" w:hAnsi="Trebuchet MS"/>
          <w:color w:val="000000" w:themeColor="text1"/>
          <w:sz w:val="20"/>
          <w:szCs w:val="20"/>
        </w:rPr>
      </w:pPr>
      <w:r w:rsidRPr="00A306B0">
        <w:rPr>
          <w:rFonts w:ascii="Trebuchet MS" w:hAnsi="Trebuchet MS"/>
          <w:color w:val="000000" w:themeColor="text1"/>
          <w:sz w:val="20"/>
          <w:szCs w:val="20"/>
        </w:rPr>
        <w:t>Cel główny – poprawa funkcjonowania rodzin przeżywających trudności w wypełnianiu funkcji opiekuńczo</w:t>
      </w:r>
      <w:r w:rsidR="00C96CD1" w:rsidRPr="00A306B0">
        <w:rPr>
          <w:rFonts w:ascii="Trebuchet MS" w:hAnsi="Trebuchet MS"/>
          <w:color w:val="000000" w:themeColor="text1"/>
          <w:sz w:val="20"/>
          <w:szCs w:val="20"/>
        </w:rPr>
        <w:t xml:space="preserve"> </w:t>
      </w:r>
      <w:r w:rsidRPr="00A306B0">
        <w:rPr>
          <w:rFonts w:ascii="Trebuchet MS" w:hAnsi="Trebuchet MS"/>
          <w:color w:val="000000" w:themeColor="text1"/>
          <w:sz w:val="20"/>
          <w:szCs w:val="20"/>
        </w:rPr>
        <w:t>-</w:t>
      </w:r>
      <w:r w:rsidR="00C96CD1" w:rsidRPr="00A306B0">
        <w:rPr>
          <w:rFonts w:ascii="Trebuchet MS" w:hAnsi="Trebuchet MS"/>
          <w:color w:val="000000" w:themeColor="text1"/>
          <w:sz w:val="20"/>
          <w:szCs w:val="20"/>
        </w:rPr>
        <w:t xml:space="preserve"> </w:t>
      </w:r>
      <w:r w:rsidRPr="00A306B0">
        <w:rPr>
          <w:rFonts w:ascii="Trebuchet MS" w:hAnsi="Trebuchet MS"/>
          <w:color w:val="000000" w:themeColor="text1"/>
          <w:sz w:val="20"/>
          <w:szCs w:val="20"/>
        </w:rPr>
        <w:t>wychowawczych oraz wsparcie kobiet w ciąży i ich rodzin - został osiągnięty.</w:t>
      </w:r>
      <w:r w:rsidRPr="00A306B0">
        <w:rPr>
          <w:rFonts w:ascii="Trebuchet MS" w:hAnsi="Trebuchet MS"/>
          <w:color w:val="000000" w:themeColor="text1"/>
          <w:sz w:val="20"/>
          <w:szCs w:val="20"/>
        </w:rPr>
        <w:br/>
        <w:t>Rodziny, co do których pracownik socjalny wnioskował o przydzielenie asystenta rodziny oraz osoby, które złożyły wniosek zgodnie z ustawą „Za życiem” zostały objęte tą formą pomocy.</w:t>
      </w:r>
    </w:p>
    <w:p w14:paraId="411B2BE7" w14:textId="77777777" w:rsidR="00681570" w:rsidRPr="00A306B0" w:rsidRDefault="00681570" w:rsidP="00681570">
      <w:pPr>
        <w:spacing w:line="360" w:lineRule="auto"/>
        <w:rPr>
          <w:rFonts w:ascii="Trebuchet MS" w:hAnsi="Trebuchet MS"/>
          <w:b/>
          <w:color w:val="000000" w:themeColor="text1"/>
        </w:rPr>
      </w:pPr>
    </w:p>
    <w:p w14:paraId="4A701901" w14:textId="77777777" w:rsidR="00681570" w:rsidRPr="00A306B0" w:rsidRDefault="00681570" w:rsidP="00681570">
      <w:pPr>
        <w:spacing w:line="360" w:lineRule="auto"/>
        <w:rPr>
          <w:rFonts w:ascii="Trebuchet MS" w:hAnsi="Trebuchet MS"/>
          <w:b/>
          <w:color w:val="000000" w:themeColor="text1"/>
        </w:rPr>
      </w:pPr>
      <w:r w:rsidRPr="00A306B0">
        <w:rPr>
          <w:rFonts w:ascii="Trebuchet MS" w:hAnsi="Trebuchet MS"/>
          <w:b/>
          <w:color w:val="000000" w:themeColor="text1"/>
        </w:rPr>
        <w:t>Adresat:</w:t>
      </w:r>
    </w:p>
    <w:p w14:paraId="53D611E0" w14:textId="66EDD1D9" w:rsidR="00BB3E3F" w:rsidRPr="00A306B0" w:rsidRDefault="00BB3E3F" w:rsidP="00BB3E3F">
      <w:pPr>
        <w:pStyle w:val="Standard"/>
        <w:spacing w:line="360" w:lineRule="auto"/>
        <w:jc w:val="both"/>
        <w:rPr>
          <w:rFonts w:ascii="Trebuchet MS" w:hAnsi="Trebuchet MS"/>
          <w:color w:val="000000" w:themeColor="text1"/>
          <w:sz w:val="20"/>
          <w:szCs w:val="20"/>
        </w:rPr>
      </w:pPr>
      <w:r w:rsidRPr="00A306B0">
        <w:rPr>
          <w:rFonts w:ascii="Trebuchet MS" w:hAnsi="Trebuchet MS"/>
          <w:color w:val="000000" w:themeColor="text1"/>
          <w:sz w:val="20"/>
          <w:szCs w:val="20"/>
        </w:rPr>
        <w:t>Rodziny wieloproblemowe przeżywające trudności w wypełnianiu funkcji opiekuńczo – wychowawczych. Kobiety w ciąży, ich rodziny oraz rodziny z dzieckiem posiadającym zaświadczenie o zdiagnozowanym ciężkim i nieodwracalnym upośledzeniu lub nieuleczalnej chorobie zagrażającej jego zdrowiu, które powstały w prenatalnym okresie rozwoju dziecka lub w czasie porodu.</w:t>
      </w:r>
    </w:p>
    <w:p w14:paraId="39A20DEA" w14:textId="77777777" w:rsidR="00681570" w:rsidRPr="00A306B0" w:rsidRDefault="00681570" w:rsidP="00681570">
      <w:pPr>
        <w:spacing w:line="360" w:lineRule="auto"/>
        <w:rPr>
          <w:rFonts w:ascii="Trebuchet MS" w:hAnsi="Trebuchet MS"/>
          <w:b/>
          <w:color w:val="000000" w:themeColor="text1"/>
        </w:rPr>
      </w:pPr>
    </w:p>
    <w:p w14:paraId="18FCA37A" w14:textId="77777777" w:rsidR="00681570" w:rsidRPr="00A306B0" w:rsidRDefault="00681570" w:rsidP="00681570">
      <w:pPr>
        <w:spacing w:line="360" w:lineRule="auto"/>
        <w:rPr>
          <w:rFonts w:ascii="Trebuchet MS" w:hAnsi="Trebuchet MS"/>
          <w:b/>
          <w:color w:val="000000" w:themeColor="text1"/>
        </w:rPr>
      </w:pPr>
      <w:r w:rsidRPr="00A306B0">
        <w:rPr>
          <w:rFonts w:ascii="Trebuchet MS" w:hAnsi="Trebuchet MS"/>
          <w:b/>
          <w:color w:val="000000" w:themeColor="text1"/>
        </w:rPr>
        <w:t>Realizator projektu:</w:t>
      </w:r>
    </w:p>
    <w:p w14:paraId="0E4A3940" w14:textId="31DBA24C" w:rsidR="00BB3E3F" w:rsidRPr="00A306B0" w:rsidRDefault="00BB3E3F" w:rsidP="00B87A6A">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A306B0">
        <w:rPr>
          <w:rFonts w:ascii="Trebuchet MS" w:eastAsia="NSimSun" w:hAnsi="Trebuchet MS" w:cs="Arial"/>
          <w:color w:val="000000" w:themeColor="text1"/>
          <w:kern w:val="3"/>
          <w:lang w:eastAsia="zh-CN" w:bidi="hi-IN"/>
        </w:rPr>
        <w:t xml:space="preserve">1. Pracownicy Miejskiego Ośrodka Pomocy Społecznej: asystenci rodziny, pracownicy socjalni, </w:t>
      </w:r>
      <w:r w:rsidR="00C96CD1" w:rsidRPr="00A306B0">
        <w:rPr>
          <w:rFonts w:ascii="Trebuchet MS" w:eastAsia="NSimSun" w:hAnsi="Trebuchet MS" w:cs="Arial"/>
          <w:color w:val="000000" w:themeColor="text1"/>
          <w:kern w:val="3"/>
          <w:lang w:eastAsia="zh-CN" w:bidi="hi-IN"/>
        </w:rPr>
        <w:t>starszy specjalista pracy z rodziną</w:t>
      </w:r>
      <w:r w:rsidRPr="00A306B0">
        <w:rPr>
          <w:rFonts w:ascii="Trebuchet MS" w:eastAsia="NSimSun" w:hAnsi="Trebuchet MS" w:cs="Arial"/>
          <w:color w:val="000000" w:themeColor="text1"/>
          <w:kern w:val="3"/>
          <w:lang w:eastAsia="zh-CN" w:bidi="hi-IN"/>
        </w:rPr>
        <w:t>, psycholodzy</w:t>
      </w:r>
      <w:r w:rsidR="00C96CD1" w:rsidRPr="00A306B0">
        <w:rPr>
          <w:rFonts w:ascii="Trebuchet MS" w:eastAsia="NSimSun" w:hAnsi="Trebuchet MS" w:cs="Arial"/>
          <w:color w:val="000000" w:themeColor="text1"/>
          <w:kern w:val="3"/>
          <w:lang w:eastAsia="zh-CN" w:bidi="hi-IN"/>
        </w:rPr>
        <w:t>.</w:t>
      </w:r>
    </w:p>
    <w:p w14:paraId="50830100" w14:textId="77777777" w:rsidR="00BB3E3F" w:rsidRPr="00A306B0" w:rsidRDefault="00BB3E3F" w:rsidP="00B87A6A">
      <w:pPr>
        <w:suppressAutoHyphens/>
        <w:autoSpaceDE/>
        <w:spacing w:line="360" w:lineRule="auto"/>
        <w:jc w:val="both"/>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 xml:space="preserve">2. Pracownicy instytucji i organizacji współpracujący w ramach spotkań interdyscyplinarnych </w:t>
      </w:r>
      <w:r w:rsidRPr="00A306B0">
        <w:rPr>
          <w:rFonts w:ascii="Trebuchet MS" w:eastAsia="NSimSun" w:hAnsi="Trebuchet MS" w:cs="Arial"/>
          <w:color w:val="000000" w:themeColor="text1"/>
          <w:kern w:val="3"/>
          <w:lang w:eastAsia="zh-CN" w:bidi="hi-IN"/>
        </w:rPr>
        <w:br/>
        <w:t>w realizacji planu pracy z rodziną. W szczególności są to przedstawiciele:</w:t>
      </w:r>
    </w:p>
    <w:p w14:paraId="760FEFFA" w14:textId="77E49F3F" w:rsidR="00BB3E3F" w:rsidRPr="00A306B0" w:rsidRDefault="00D03A29" w:rsidP="00975F53">
      <w:pPr>
        <w:pStyle w:val="Akapitzlist"/>
        <w:numPr>
          <w:ilvl w:val="0"/>
          <w:numId w:val="104"/>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Pr>
          <w:rFonts w:ascii="Trebuchet MS" w:eastAsia="NSimSun" w:hAnsi="Trebuchet MS" w:cs="Arial"/>
          <w:color w:val="000000" w:themeColor="text1"/>
          <w:kern w:val="3"/>
          <w:sz w:val="20"/>
          <w:szCs w:val="20"/>
          <w:lang w:eastAsia="zh-CN" w:bidi="hi-IN"/>
        </w:rPr>
        <w:t>Miejskiego Ośrodka Pomocy Społecznej w Rudzie Śląskiej</w:t>
      </w:r>
      <w:r w:rsidR="00BB3E3F" w:rsidRPr="00A306B0">
        <w:rPr>
          <w:rFonts w:ascii="Trebuchet MS" w:eastAsia="NSimSun" w:hAnsi="Trebuchet MS" w:cs="Arial"/>
          <w:color w:val="000000" w:themeColor="text1"/>
          <w:kern w:val="3"/>
          <w:sz w:val="20"/>
          <w:szCs w:val="20"/>
          <w:lang w:eastAsia="zh-CN" w:bidi="hi-IN"/>
        </w:rPr>
        <w:t xml:space="preserve"> (</w:t>
      </w:r>
      <w:r w:rsidRPr="00A306B0">
        <w:rPr>
          <w:rFonts w:ascii="Trebuchet MS" w:eastAsia="NSimSun" w:hAnsi="Trebuchet MS" w:cs="Arial"/>
          <w:color w:val="000000" w:themeColor="text1"/>
          <w:kern w:val="3"/>
          <w:sz w:val="20"/>
          <w:szCs w:val="20"/>
          <w:lang w:eastAsia="zh-CN" w:bidi="hi-IN"/>
        </w:rPr>
        <w:t>pracownik socjalny</w:t>
      </w:r>
      <w:r>
        <w:rPr>
          <w:rFonts w:ascii="Trebuchet MS" w:eastAsia="NSimSun" w:hAnsi="Trebuchet MS" w:cs="Arial"/>
          <w:color w:val="000000" w:themeColor="text1"/>
          <w:kern w:val="3"/>
          <w:sz w:val="20"/>
          <w:szCs w:val="20"/>
          <w:lang w:eastAsia="zh-CN" w:bidi="hi-IN"/>
        </w:rPr>
        <w:t xml:space="preserve">, </w:t>
      </w:r>
      <w:r w:rsidR="00BB3E3F" w:rsidRPr="00A306B0">
        <w:rPr>
          <w:rFonts w:ascii="Trebuchet MS" w:eastAsia="NSimSun" w:hAnsi="Trebuchet MS" w:cs="Arial"/>
          <w:color w:val="000000" w:themeColor="text1"/>
          <w:kern w:val="3"/>
          <w:sz w:val="20"/>
          <w:szCs w:val="20"/>
          <w:lang w:eastAsia="zh-CN" w:bidi="hi-IN"/>
        </w:rPr>
        <w:t>koordynator pieczy zastępczej, psycholog),</w:t>
      </w:r>
    </w:p>
    <w:p w14:paraId="74ACC1AE" w14:textId="35B60E79" w:rsidR="00BB3E3F" w:rsidRPr="00A306B0" w:rsidRDefault="00BB3E3F" w:rsidP="00975F53">
      <w:pPr>
        <w:pStyle w:val="Akapitzlist"/>
        <w:numPr>
          <w:ilvl w:val="0"/>
          <w:numId w:val="104"/>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sidRPr="00A306B0">
        <w:rPr>
          <w:rFonts w:ascii="Trebuchet MS" w:eastAsia="NSimSun" w:hAnsi="Trebuchet MS" w:cs="Arial"/>
          <w:color w:val="000000" w:themeColor="text1"/>
          <w:kern w:val="3"/>
          <w:sz w:val="20"/>
          <w:szCs w:val="20"/>
          <w:lang w:eastAsia="zh-CN" w:bidi="hi-IN"/>
        </w:rPr>
        <w:t>placów</w:t>
      </w:r>
      <w:r w:rsidR="00E2213D">
        <w:rPr>
          <w:rFonts w:ascii="Trebuchet MS" w:eastAsia="NSimSun" w:hAnsi="Trebuchet MS" w:cs="Arial"/>
          <w:color w:val="000000" w:themeColor="text1"/>
          <w:kern w:val="3"/>
          <w:sz w:val="20"/>
          <w:szCs w:val="20"/>
          <w:lang w:eastAsia="zh-CN" w:bidi="hi-IN"/>
        </w:rPr>
        <w:t>ek</w:t>
      </w:r>
      <w:r w:rsidRPr="00A306B0">
        <w:rPr>
          <w:rFonts w:ascii="Trebuchet MS" w:eastAsia="NSimSun" w:hAnsi="Trebuchet MS" w:cs="Arial"/>
          <w:color w:val="000000" w:themeColor="text1"/>
          <w:kern w:val="3"/>
          <w:sz w:val="20"/>
          <w:szCs w:val="20"/>
          <w:lang w:eastAsia="zh-CN" w:bidi="hi-IN"/>
        </w:rPr>
        <w:t xml:space="preserve"> opiekuńczo – wychowawcz</w:t>
      </w:r>
      <w:r w:rsidR="00E2213D">
        <w:rPr>
          <w:rFonts w:ascii="Trebuchet MS" w:eastAsia="NSimSun" w:hAnsi="Trebuchet MS" w:cs="Arial"/>
          <w:color w:val="000000" w:themeColor="text1"/>
          <w:kern w:val="3"/>
          <w:sz w:val="20"/>
          <w:szCs w:val="20"/>
          <w:lang w:eastAsia="zh-CN" w:bidi="hi-IN"/>
        </w:rPr>
        <w:t>ych</w:t>
      </w:r>
      <w:r w:rsidRPr="00A306B0">
        <w:rPr>
          <w:rFonts w:ascii="Trebuchet MS" w:eastAsia="NSimSun" w:hAnsi="Trebuchet MS" w:cs="Arial"/>
          <w:color w:val="000000" w:themeColor="text1"/>
          <w:kern w:val="3"/>
          <w:sz w:val="20"/>
          <w:szCs w:val="20"/>
          <w:lang w:eastAsia="zh-CN" w:bidi="hi-IN"/>
        </w:rPr>
        <w:t>,</w:t>
      </w:r>
    </w:p>
    <w:p w14:paraId="77A661C1" w14:textId="77777777" w:rsidR="00BB3E3F" w:rsidRPr="00A306B0" w:rsidRDefault="00BB3E3F" w:rsidP="00975F53">
      <w:pPr>
        <w:pStyle w:val="Akapitzlist"/>
        <w:numPr>
          <w:ilvl w:val="0"/>
          <w:numId w:val="104"/>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sidRPr="00A306B0">
        <w:rPr>
          <w:rFonts w:ascii="Trebuchet MS" w:eastAsia="NSimSun" w:hAnsi="Trebuchet MS" w:cs="Arial"/>
          <w:color w:val="000000" w:themeColor="text1"/>
          <w:kern w:val="3"/>
          <w:sz w:val="20"/>
          <w:szCs w:val="20"/>
          <w:lang w:eastAsia="zh-CN" w:bidi="hi-IN"/>
        </w:rPr>
        <w:t>sądu rejonowego (kurator zawodowy i społeczny),</w:t>
      </w:r>
    </w:p>
    <w:p w14:paraId="4327AE0C" w14:textId="77777777" w:rsidR="00BB3E3F" w:rsidRPr="00A306B0" w:rsidRDefault="00BB3E3F" w:rsidP="00975F53">
      <w:pPr>
        <w:pStyle w:val="Akapitzlist"/>
        <w:numPr>
          <w:ilvl w:val="0"/>
          <w:numId w:val="104"/>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sidRPr="00A306B0">
        <w:rPr>
          <w:rFonts w:ascii="Trebuchet MS" w:eastAsia="NSimSun" w:hAnsi="Trebuchet MS" w:cs="Arial"/>
          <w:color w:val="000000" w:themeColor="text1"/>
          <w:kern w:val="3"/>
          <w:sz w:val="20"/>
          <w:szCs w:val="20"/>
          <w:lang w:eastAsia="zh-CN" w:bidi="hi-IN"/>
        </w:rPr>
        <w:t>szkoły (wychowawca, pedagog, psycholog),</w:t>
      </w:r>
    </w:p>
    <w:p w14:paraId="44FB0838" w14:textId="3B04B70B" w:rsidR="00BB3E3F" w:rsidRDefault="003A1D8C" w:rsidP="00975F53">
      <w:pPr>
        <w:pStyle w:val="Akapitzlist"/>
        <w:numPr>
          <w:ilvl w:val="0"/>
          <w:numId w:val="104"/>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Pr>
          <w:rFonts w:ascii="Trebuchet MS" w:eastAsia="NSimSun" w:hAnsi="Trebuchet MS" w:cs="Arial"/>
          <w:color w:val="000000" w:themeColor="text1"/>
          <w:kern w:val="3"/>
          <w:sz w:val="20"/>
          <w:szCs w:val="20"/>
          <w:lang w:eastAsia="zh-CN" w:bidi="hi-IN"/>
        </w:rPr>
        <w:t>placówek wsparcia dziennego</w:t>
      </w:r>
      <w:r w:rsidR="006F1ECB">
        <w:rPr>
          <w:rFonts w:ascii="Trebuchet MS" w:eastAsia="NSimSun" w:hAnsi="Trebuchet MS" w:cs="Arial"/>
          <w:color w:val="000000" w:themeColor="text1"/>
          <w:kern w:val="3"/>
          <w:sz w:val="20"/>
          <w:szCs w:val="20"/>
          <w:lang w:eastAsia="zh-CN" w:bidi="hi-IN"/>
        </w:rPr>
        <w:t xml:space="preserve"> (wychow</w:t>
      </w:r>
      <w:r w:rsidR="00BB3E3F" w:rsidRPr="00A306B0">
        <w:rPr>
          <w:rFonts w:ascii="Trebuchet MS" w:eastAsia="NSimSun" w:hAnsi="Trebuchet MS" w:cs="Arial"/>
          <w:color w:val="000000" w:themeColor="text1"/>
          <w:kern w:val="3"/>
          <w:sz w:val="20"/>
          <w:szCs w:val="20"/>
          <w:lang w:eastAsia="zh-CN" w:bidi="hi-IN"/>
        </w:rPr>
        <w:t>awca, psycholog),</w:t>
      </w:r>
    </w:p>
    <w:p w14:paraId="71F42B95" w14:textId="136A7DE6" w:rsidR="006F1ECB" w:rsidRPr="00A306B0" w:rsidRDefault="006F1ECB" w:rsidP="00975F53">
      <w:pPr>
        <w:pStyle w:val="Akapitzlist"/>
        <w:numPr>
          <w:ilvl w:val="0"/>
          <w:numId w:val="104"/>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Pr>
          <w:rFonts w:ascii="Trebuchet MS" w:eastAsia="NSimSun" w:hAnsi="Trebuchet MS" w:cs="Arial"/>
          <w:color w:val="000000" w:themeColor="text1"/>
          <w:kern w:val="3"/>
          <w:sz w:val="20"/>
          <w:szCs w:val="20"/>
          <w:lang w:eastAsia="zh-CN" w:bidi="hi-IN"/>
        </w:rPr>
        <w:t>placówek prowadzących zajęcia profilaktyczno – wychowawcze,</w:t>
      </w:r>
    </w:p>
    <w:p w14:paraId="4762985E" w14:textId="77777777" w:rsidR="00BB3E3F" w:rsidRPr="00A306B0" w:rsidRDefault="00BB3E3F" w:rsidP="00975F53">
      <w:pPr>
        <w:pStyle w:val="Akapitzlist"/>
        <w:numPr>
          <w:ilvl w:val="0"/>
          <w:numId w:val="104"/>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sidRPr="00A306B0">
        <w:rPr>
          <w:rFonts w:ascii="Trebuchet MS" w:eastAsia="NSimSun" w:hAnsi="Trebuchet MS" w:cs="Arial"/>
          <w:color w:val="000000" w:themeColor="text1"/>
          <w:kern w:val="3"/>
          <w:sz w:val="20"/>
          <w:szCs w:val="20"/>
          <w:lang w:eastAsia="zh-CN" w:bidi="hi-IN"/>
        </w:rPr>
        <w:t>przedszkola (wychowawca, psycholog),</w:t>
      </w:r>
    </w:p>
    <w:p w14:paraId="35E5C8D4" w14:textId="77777777" w:rsidR="00BB3E3F" w:rsidRPr="00A306B0" w:rsidRDefault="00BB3E3F" w:rsidP="00975F53">
      <w:pPr>
        <w:pStyle w:val="Akapitzlist"/>
        <w:numPr>
          <w:ilvl w:val="0"/>
          <w:numId w:val="104"/>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sidRPr="00A306B0">
        <w:rPr>
          <w:rFonts w:ascii="Trebuchet MS" w:eastAsia="NSimSun" w:hAnsi="Trebuchet MS" w:cs="Arial"/>
          <w:color w:val="000000" w:themeColor="text1"/>
          <w:kern w:val="3"/>
          <w:sz w:val="20"/>
          <w:szCs w:val="20"/>
          <w:lang w:eastAsia="zh-CN" w:bidi="hi-IN"/>
        </w:rPr>
        <w:t>policji (dzielnicowy),</w:t>
      </w:r>
    </w:p>
    <w:p w14:paraId="201A7C3F" w14:textId="77777777" w:rsidR="00BB3E3F" w:rsidRPr="00A306B0" w:rsidRDefault="00BB3E3F" w:rsidP="00975F53">
      <w:pPr>
        <w:pStyle w:val="Akapitzlist"/>
        <w:numPr>
          <w:ilvl w:val="0"/>
          <w:numId w:val="104"/>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sidRPr="00A306B0">
        <w:rPr>
          <w:rFonts w:ascii="Trebuchet MS" w:eastAsia="NSimSun" w:hAnsi="Trebuchet MS" w:cs="Arial"/>
          <w:color w:val="000000" w:themeColor="text1"/>
          <w:kern w:val="3"/>
          <w:sz w:val="20"/>
          <w:szCs w:val="20"/>
          <w:lang w:eastAsia="zh-CN" w:bidi="hi-IN"/>
        </w:rPr>
        <w:t>Ośrodka Terapii Uzależnień (terapeuta),</w:t>
      </w:r>
    </w:p>
    <w:p w14:paraId="2E05179E" w14:textId="43392D5A" w:rsidR="00BB3E3F" w:rsidRPr="00CA4E14" w:rsidRDefault="00BB3E3F" w:rsidP="00975F53">
      <w:pPr>
        <w:pStyle w:val="Akapitzlist"/>
        <w:numPr>
          <w:ilvl w:val="0"/>
          <w:numId w:val="104"/>
        </w:numPr>
        <w:suppressAutoHyphens/>
        <w:spacing w:line="360" w:lineRule="auto"/>
        <w:textAlignment w:val="baseline"/>
        <w:rPr>
          <w:rFonts w:ascii="Trebuchet MS" w:eastAsia="NSimSun" w:hAnsi="Trebuchet MS" w:cs="Arial"/>
          <w:color w:val="000000" w:themeColor="text1"/>
          <w:kern w:val="3"/>
          <w:sz w:val="20"/>
          <w:szCs w:val="20"/>
          <w:lang w:eastAsia="zh-CN" w:bidi="hi-IN"/>
        </w:rPr>
      </w:pPr>
      <w:r w:rsidRPr="00A306B0">
        <w:rPr>
          <w:rFonts w:ascii="Trebuchet MS" w:eastAsia="NSimSun" w:hAnsi="Trebuchet MS" w:cs="Arial"/>
          <w:color w:val="000000" w:themeColor="text1"/>
          <w:kern w:val="3"/>
          <w:sz w:val="20"/>
          <w:szCs w:val="20"/>
          <w:lang w:eastAsia="zh-CN" w:bidi="hi-IN"/>
        </w:rPr>
        <w:t>Ośrodka Interwencji Kryzysowej (psycholog, terapeuta)</w:t>
      </w:r>
      <w:r w:rsidR="00CA4E14">
        <w:rPr>
          <w:rFonts w:ascii="Trebuchet MS" w:eastAsia="NSimSun" w:hAnsi="Trebuchet MS" w:cs="Arial"/>
          <w:color w:val="000000" w:themeColor="text1"/>
          <w:kern w:val="3"/>
          <w:sz w:val="20"/>
          <w:szCs w:val="20"/>
          <w:lang w:eastAsia="zh-CN" w:bidi="hi-IN"/>
        </w:rPr>
        <w:t>.</w:t>
      </w:r>
    </w:p>
    <w:p w14:paraId="2D7D6361" w14:textId="77777777" w:rsidR="00614B9A" w:rsidRPr="00A306B0" w:rsidRDefault="00614B9A" w:rsidP="00DD4A89">
      <w:pPr>
        <w:spacing w:line="360" w:lineRule="auto"/>
        <w:rPr>
          <w:rFonts w:ascii="Trebuchet MS" w:hAnsi="Trebuchet MS"/>
          <w:b/>
          <w:color w:val="000000" w:themeColor="text1"/>
        </w:rPr>
      </w:pPr>
    </w:p>
    <w:p w14:paraId="6AFCFA79" w14:textId="77777777" w:rsidR="00681570" w:rsidRPr="00A306B0" w:rsidRDefault="00681570" w:rsidP="00681570">
      <w:pPr>
        <w:spacing w:line="360" w:lineRule="auto"/>
        <w:rPr>
          <w:rFonts w:ascii="Trebuchet MS" w:hAnsi="Trebuchet MS"/>
          <w:b/>
          <w:color w:val="000000" w:themeColor="text1"/>
        </w:rPr>
      </w:pPr>
      <w:r w:rsidRPr="00A306B0">
        <w:rPr>
          <w:rFonts w:ascii="Trebuchet MS" w:hAnsi="Trebuchet MS"/>
          <w:b/>
          <w:color w:val="000000" w:themeColor="text1"/>
        </w:rPr>
        <w:t>Etapy realizacji projektu:</w:t>
      </w:r>
    </w:p>
    <w:p w14:paraId="77F1F129" w14:textId="038DB5AF" w:rsidR="00C96CD1" w:rsidRPr="00A306B0" w:rsidRDefault="00C96CD1" w:rsidP="00975F53">
      <w:pPr>
        <w:pStyle w:val="Akapitzlist"/>
        <w:numPr>
          <w:ilvl w:val="0"/>
          <w:numId w:val="131"/>
        </w:numPr>
        <w:suppressAutoHyphens/>
        <w:spacing w:line="360" w:lineRule="auto"/>
        <w:ind w:left="357" w:hanging="357"/>
        <w:textAlignment w:val="baseline"/>
        <w:rPr>
          <w:rFonts w:ascii="Trebuchet MS" w:eastAsia="NSimSun" w:hAnsi="Trebuchet MS" w:cs="Arial"/>
          <w:color w:val="000000" w:themeColor="text1"/>
          <w:kern w:val="3"/>
          <w:sz w:val="20"/>
          <w:szCs w:val="20"/>
          <w:lang w:eastAsia="zh-CN" w:bidi="hi-IN"/>
        </w:rPr>
      </w:pPr>
      <w:r w:rsidRPr="00A306B0">
        <w:rPr>
          <w:rFonts w:ascii="Trebuchet MS" w:eastAsia="NSimSun" w:hAnsi="Trebuchet MS" w:cs="Arial"/>
          <w:color w:val="000000" w:themeColor="text1"/>
          <w:kern w:val="3"/>
          <w:sz w:val="20"/>
          <w:szCs w:val="20"/>
          <w:lang w:eastAsia="zh-CN" w:bidi="hi-IN"/>
        </w:rPr>
        <w:t>Pracownicy socjalni Działu Pomocy Środowiskowej Miejskiego Ośrodka Pomocy Społecznej kwalifikują rodziny przeżywające trudności w wypełnianiu funkcji opiekuńczo-wychowawczych</w:t>
      </w:r>
      <w:r w:rsidRPr="00A306B0">
        <w:rPr>
          <w:rFonts w:ascii="Trebuchet MS" w:eastAsia="NSimSun" w:hAnsi="Trebuchet MS" w:cs="Arial"/>
          <w:color w:val="000000" w:themeColor="text1"/>
          <w:kern w:val="3"/>
          <w:sz w:val="20"/>
          <w:szCs w:val="20"/>
          <w:lang w:eastAsia="zh-CN" w:bidi="hi-IN"/>
        </w:rPr>
        <w:br/>
        <w:t xml:space="preserve">lub kobieta/rodzina składa wniosek o objęcie koordynacją wsparcia przez asystenta rodziny zgodnie z ustawą „Za życiem” (od 1 stycznia 2017 roku z dniem wejścia w życie ustawy </w:t>
      </w:r>
      <w:r w:rsidRPr="00A306B0">
        <w:rPr>
          <w:rFonts w:ascii="Trebuchet MS" w:eastAsia="NSimSun" w:hAnsi="Trebuchet MS" w:cs="Arial"/>
          <w:color w:val="000000" w:themeColor="text1"/>
          <w:kern w:val="3"/>
          <w:sz w:val="20"/>
          <w:szCs w:val="20"/>
          <w:lang w:eastAsia="zh-CN" w:bidi="hi-IN"/>
        </w:rPr>
        <w:br/>
        <w:t>z dnia</w:t>
      </w:r>
      <w:r w:rsidR="00CA4E14">
        <w:rPr>
          <w:rFonts w:ascii="Trebuchet MS" w:eastAsia="NSimSun" w:hAnsi="Trebuchet MS" w:cs="Arial"/>
          <w:color w:val="000000" w:themeColor="text1"/>
          <w:kern w:val="3"/>
          <w:sz w:val="20"/>
          <w:szCs w:val="20"/>
          <w:lang w:eastAsia="zh-CN" w:bidi="hi-IN"/>
        </w:rPr>
        <w:t xml:space="preserve"> </w:t>
      </w:r>
      <w:r w:rsidRPr="00A306B0">
        <w:rPr>
          <w:rFonts w:ascii="Trebuchet MS" w:eastAsia="NSimSun" w:hAnsi="Trebuchet MS" w:cs="Arial"/>
          <w:color w:val="000000" w:themeColor="text1"/>
          <w:kern w:val="3"/>
          <w:sz w:val="20"/>
          <w:szCs w:val="20"/>
          <w:lang w:eastAsia="zh-CN" w:bidi="hi-IN"/>
        </w:rPr>
        <w:t>4 listopada 2016 roku o wsparciu kobiet w ciąży i rodzin „Za życiem” poszerzył się obszar działań asystenta rodziny poprzez przypisanie mu funkcji koordynatora kompleksowego wsparcia dla kobiet w ciąży i ich rodzin ze szczególnym uwzględnieniem kobiet w ciąży zagrożonej, kobiet w sytuacji niepowodzeń położniczych oraz wsparcia rodzin dzieci, u których zdiagnozowano ciężkie i nieodwracalne upośledzenie albo nieuleczalną chorobę zagrażającą ich życiu, która powstała w prenatalnym okresie rozwoju dziecka lub w czasie porodu). Rola asystenta rodziny zdefiniowana w ustawie o wspieraniu kobiet w ciąży i rodzin „Za życiem” łączy się z zadaniami asystenta rodziny wynikającymi z ustawy o wspieraniu rodziny i systemie pieczy zastępczej, stanowiąc spójny system wsparcia rodzin oczekujących na przyjście na świat dziecka oraz rodzin wychowujących dzieci, w tym dzieci chore i niepełnosprawne.</w:t>
      </w:r>
    </w:p>
    <w:p w14:paraId="17BDAEE1" w14:textId="3294EBD7" w:rsidR="00C96CD1" w:rsidRPr="00A306B0" w:rsidRDefault="00C96CD1" w:rsidP="00975F53">
      <w:pPr>
        <w:pStyle w:val="Akapitzlist"/>
        <w:numPr>
          <w:ilvl w:val="0"/>
          <w:numId w:val="131"/>
        </w:numPr>
        <w:tabs>
          <w:tab w:val="left" w:pos="-105"/>
          <w:tab w:val="left" w:pos="57"/>
        </w:tabs>
        <w:suppressAutoHyphens/>
        <w:spacing w:line="360" w:lineRule="auto"/>
        <w:ind w:left="357" w:hanging="357"/>
        <w:textAlignment w:val="baseline"/>
        <w:rPr>
          <w:rFonts w:ascii="Trebuchet MS" w:eastAsia="NSimSun" w:hAnsi="Trebuchet MS" w:cs="Arial"/>
          <w:color w:val="000000" w:themeColor="text1"/>
          <w:kern w:val="3"/>
          <w:sz w:val="20"/>
          <w:szCs w:val="20"/>
          <w:lang w:eastAsia="zh-CN" w:bidi="hi-IN"/>
        </w:rPr>
      </w:pPr>
      <w:r w:rsidRPr="00A306B0">
        <w:rPr>
          <w:rFonts w:ascii="Trebuchet MS" w:eastAsia="NSimSun" w:hAnsi="Trebuchet MS" w:cs="Arial"/>
          <w:color w:val="000000" w:themeColor="text1"/>
          <w:kern w:val="3"/>
          <w:sz w:val="20"/>
          <w:szCs w:val="20"/>
          <w:lang w:eastAsia="zh-CN" w:bidi="hi-IN"/>
        </w:rPr>
        <w:t xml:space="preserve">Asystent we współpracy z członkami rodziny, pracownikiem socjalnym oraz </w:t>
      </w:r>
      <w:r w:rsidR="00CA4E14">
        <w:rPr>
          <w:rFonts w:ascii="Trebuchet MS" w:eastAsia="NSimSun" w:hAnsi="Trebuchet MS" w:cs="Arial"/>
          <w:color w:val="000000" w:themeColor="text1"/>
          <w:kern w:val="3"/>
          <w:sz w:val="20"/>
          <w:szCs w:val="20"/>
          <w:lang w:eastAsia="zh-CN" w:bidi="hi-IN"/>
        </w:rPr>
        <w:t>starszym specjalistą pracy z rodziną</w:t>
      </w:r>
      <w:r w:rsidRPr="00A306B0">
        <w:rPr>
          <w:rFonts w:ascii="Trebuchet MS" w:eastAsia="NSimSun" w:hAnsi="Trebuchet MS" w:cs="Arial"/>
          <w:color w:val="000000" w:themeColor="text1"/>
          <w:kern w:val="3"/>
          <w:sz w:val="20"/>
          <w:szCs w:val="20"/>
          <w:lang w:eastAsia="zh-CN" w:bidi="hi-IN"/>
        </w:rPr>
        <w:t xml:space="preserve"> opracowuje plan pracy z rodziną. W sytuacji, gdy dzieci przebywają w pieczy zastępczej przy tworzeniu planu pracy z rodziną udział bierze koordynator rodzinnej pieczy zastępczej, gdyż plan ten powinien być skoordynowany z planem pomocy dziecku.</w:t>
      </w:r>
      <w:r w:rsidR="00584020" w:rsidRPr="00A306B0">
        <w:rPr>
          <w:rFonts w:ascii="Trebuchet MS" w:eastAsia="NSimSun" w:hAnsi="Trebuchet MS" w:cs="Arial"/>
          <w:color w:val="000000" w:themeColor="text1"/>
          <w:kern w:val="3"/>
          <w:sz w:val="20"/>
          <w:szCs w:val="20"/>
          <w:lang w:eastAsia="zh-CN" w:bidi="hi-IN"/>
        </w:rPr>
        <w:t xml:space="preserve"> Natomiast w sytuacji, gdy po wsparcie zgłasza się kobieta/rodzina zgodnie z ustawą „Za życiem”, asystent rodziny opracowuje wspólnie z członkami rodziny plan koordynacji wsparcia.</w:t>
      </w:r>
    </w:p>
    <w:p w14:paraId="62EAA050" w14:textId="4ED0358B" w:rsidR="00C96CD1" w:rsidRPr="00A306B0" w:rsidRDefault="00C96CD1" w:rsidP="00975F53">
      <w:pPr>
        <w:pStyle w:val="Akapitzlist"/>
        <w:numPr>
          <w:ilvl w:val="0"/>
          <w:numId w:val="131"/>
        </w:numPr>
        <w:tabs>
          <w:tab w:val="left" w:pos="-105"/>
          <w:tab w:val="left" w:pos="57"/>
        </w:tabs>
        <w:suppressAutoHyphens/>
        <w:spacing w:line="360" w:lineRule="auto"/>
        <w:ind w:left="357" w:hanging="357"/>
        <w:textAlignment w:val="baseline"/>
        <w:rPr>
          <w:rFonts w:ascii="Trebuchet MS" w:eastAsia="NSimSun" w:hAnsi="Trebuchet MS" w:cs="Arial"/>
          <w:color w:val="000000" w:themeColor="text1"/>
          <w:kern w:val="3"/>
          <w:sz w:val="20"/>
          <w:szCs w:val="20"/>
          <w:lang w:eastAsia="zh-CN" w:bidi="hi-IN"/>
        </w:rPr>
      </w:pPr>
      <w:r w:rsidRPr="00A306B0">
        <w:rPr>
          <w:rFonts w:ascii="Trebuchet MS" w:eastAsia="NSimSun" w:hAnsi="Trebuchet MS" w:cs="Arial"/>
          <w:color w:val="000000" w:themeColor="text1"/>
          <w:kern w:val="3"/>
          <w:sz w:val="20"/>
          <w:szCs w:val="20"/>
          <w:lang w:eastAsia="zh-CN" w:bidi="hi-IN"/>
        </w:rPr>
        <w:t xml:space="preserve">Realizacja planu pracy z rodziną trwa do 6 miesięcy - z możliwością wydłużenia tego czasu </w:t>
      </w:r>
      <w:r w:rsidR="00AB1066" w:rsidRPr="00A306B0">
        <w:rPr>
          <w:rFonts w:ascii="Trebuchet MS" w:eastAsia="NSimSun" w:hAnsi="Trebuchet MS" w:cs="Arial"/>
          <w:color w:val="000000" w:themeColor="text1"/>
          <w:kern w:val="3"/>
          <w:sz w:val="20"/>
          <w:szCs w:val="20"/>
          <w:lang w:eastAsia="zh-CN" w:bidi="hi-IN"/>
        </w:rPr>
        <w:br/>
      </w:r>
      <w:r w:rsidRPr="00A306B0">
        <w:rPr>
          <w:rFonts w:ascii="Trebuchet MS" w:eastAsia="NSimSun" w:hAnsi="Trebuchet MS" w:cs="Arial"/>
          <w:color w:val="000000" w:themeColor="text1"/>
          <w:kern w:val="3"/>
          <w:sz w:val="20"/>
          <w:szCs w:val="20"/>
          <w:lang w:eastAsia="zh-CN" w:bidi="hi-IN"/>
        </w:rPr>
        <w:t>w uzasadnionych przypadkach.</w:t>
      </w:r>
    </w:p>
    <w:p w14:paraId="5E150E34" w14:textId="72239D67" w:rsidR="00C96CD1" w:rsidRPr="00A306B0" w:rsidRDefault="00C96CD1" w:rsidP="00975F53">
      <w:pPr>
        <w:pStyle w:val="Akapitzlist"/>
        <w:numPr>
          <w:ilvl w:val="0"/>
          <w:numId w:val="131"/>
        </w:numPr>
        <w:tabs>
          <w:tab w:val="left" w:pos="-105"/>
          <w:tab w:val="left" w:pos="57"/>
        </w:tabs>
        <w:suppressAutoHyphens/>
        <w:spacing w:line="360" w:lineRule="auto"/>
        <w:ind w:left="357" w:hanging="357"/>
        <w:textAlignment w:val="baseline"/>
        <w:rPr>
          <w:rFonts w:ascii="Trebuchet MS" w:eastAsia="NSimSun" w:hAnsi="Trebuchet MS" w:cs="Arial"/>
          <w:color w:val="000000" w:themeColor="text1"/>
          <w:kern w:val="3"/>
          <w:sz w:val="20"/>
          <w:szCs w:val="20"/>
          <w:lang w:eastAsia="zh-CN" w:bidi="hi-IN"/>
        </w:rPr>
      </w:pPr>
      <w:r w:rsidRPr="00A306B0">
        <w:rPr>
          <w:rFonts w:ascii="Trebuchet MS" w:eastAsia="NSimSun" w:hAnsi="Trebuchet MS" w:cs="Arial"/>
          <w:color w:val="000000" w:themeColor="text1"/>
          <w:kern w:val="3"/>
          <w:sz w:val="20"/>
          <w:szCs w:val="20"/>
          <w:lang w:eastAsia="zh-CN" w:bidi="hi-IN"/>
        </w:rPr>
        <w:t>Praca asystenta rodziny może być wspierana przez specjalistów z zakresu poradnictwa specjalistycznego.</w:t>
      </w:r>
    </w:p>
    <w:p w14:paraId="68CEC55E" w14:textId="483753DD" w:rsidR="00C96CD1" w:rsidRPr="00A306B0" w:rsidRDefault="00C96CD1" w:rsidP="00975F53">
      <w:pPr>
        <w:pStyle w:val="Akapitzlist"/>
        <w:numPr>
          <w:ilvl w:val="0"/>
          <w:numId w:val="131"/>
        </w:numPr>
        <w:tabs>
          <w:tab w:val="left" w:pos="-105"/>
          <w:tab w:val="left" w:pos="57"/>
        </w:tabs>
        <w:suppressAutoHyphens/>
        <w:spacing w:line="360" w:lineRule="auto"/>
        <w:ind w:left="357" w:hanging="357"/>
        <w:textAlignment w:val="baseline"/>
        <w:rPr>
          <w:rFonts w:ascii="Trebuchet MS" w:eastAsia="NSimSun" w:hAnsi="Trebuchet MS" w:cs="Arial"/>
          <w:color w:val="000000" w:themeColor="text1"/>
          <w:kern w:val="3"/>
          <w:sz w:val="20"/>
          <w:szCs w:val="20"/>
          <w:lang w:eastAsia="zh-CN" w:bidi="hi-IN"/>
        </w:rPr>
      </w:pPr>
      <w:r w:rsidRPr="00A306B0">
        <w:rPr>
          <w:rFonts w:ascii="Trebuchet MS" w:eastAsia="NSimSun" w:hAnsi="Trebuchet MS" w:cs="Arial"/>
          <w:color w:val="000000" w:themeColor="text1"/>
          <w:kern w:val="3"/>
          <w:sz w:val="20"/>
          <w:szCs w:val="20"/>
          <w:lang w:eastAsia="zh-CN" w:bidi="hi-IN"/>
        </w:rPr>
        <w:t>Asystent dokonuje okresowej oceny sytuacji rodziny nie rzadziej niż raz na dwa miesiące (w tym dokumentuje zmiany i ewentualnie koryguje plan pracy z rodziną).</w:t>
      </w:r>
    </w:p>
    <w:p w14:paraId="5F76973D" w14:textId="308C2E41" w:rsidR="00C96CD1" w:rsidRPr="00A306B0" w:rsidRDefault="00C96CD1" w:rsidP="00975F53">
      <w:pPr>
        <w:pStyle w:val="Akapitzlist"/>
        <w:numPr>
          <w:ilvl w:val="0"/>
          <w:numId w:val="131"/>
        </w:numPr>
        <w:tabs>
          <w:tab w:val="left" w:pos="-105"/>
          <w:tab w:val="left" w:pos="57"/>
        </w:tabs>
        <w:suppressAutoHyphens/>
        <w:spacing w:line="360" w:lineRule="auto"/>
        <w:ind w:left="357" w:hanging="357"/>
        <w:textAlignment w:val="baseline"/>
        <w:rPr>
          <w:rFonts w:ascii="Trebuchet MS" w:eastAsia="NSimSun" w:hAnsi="Trebuchet MS" w:cs="Arial"/>
          <w:color w:val="000000" w:themeColor="text1"/>
          <w:kern w:val="3"/>
          <w:sz w:val="20"/>
          <w:szCs w:val="20"/>
          <w:lang w:eastAsia="zh-CN" w:bidi="hi-IN"/>
        </w:rPr>
      </w:pPr>
      <w:r w:rsidRPr="00A306B0">
        <w:rPr>
          <w:rFonts w:ascii="Trebuchet MS" w:eastAsia="NSimSun" w:hAnsi="Trebuchet MS" w:cs="Arial"/>
          <w:color w:val="000000" w:themeColor="text1"/>
          <w:kern w:val="3"/>
          <w:sz w:val="20"/>
          <w:szCs w:val="20"/>
          <w:lang w:eastAsia="zh-CN" w:bidi="hi-IN"/>
        </w:rPr>
        <w:t>Po zakończeniu pracy z rodziną asystent dokonuje oceny końcowej realizacji planu pracy.</w:t>
      </w:r>
    </w:p>
    <w:p w14:paraId="6394F52C" w14:textId="77736A27" w:rsidR="00C96CD1" w:rsidRPr="00A306B0" w:rsidRDefault="00C96CD1" w:rsidP="00975F53">
      <w:pPr>
        <w:pStyle w:val="Akapitzlist"/>
        <w:numPr>
          <w:ilvl w:val="0"/>
          <w:numId w:val="131"/>
        </w:numPr>
        <w:tabs>
          <w:tab w:val="left" w:pos="-105"/>
          <w:tab w:val="left" w:pos="57"/>
        </w:tabs>
        <w:suppressAutoHyphens/>
        <w:spacing w:line="360" w:lineRule="auto"/>
        <w:ind w:left="357" w:hanging="357"/>
        <w:textAlignment w:val="baseline"/>
        <w:rPr>
          <w:rFonts w:ascii="Trebuchet MS" w:eastAsia="NSimSun" w:hAnsi="Trebuchet MS" w:cs="Arial"/>
          <w:color w:val="000000" w:themeColor="text1"/>
          <w:kern w:val="3"/>
          <w:sz w:val="20"/>
          <w:szCs w:val="20"/>
          <w:lang w:eastAsia="zh-CN" w:bidi="hi-IN"/>
        </w:rPr>
      </w:pPr>
      <w:r w:rsidRPr="00A306B0">
        <w:rPr>
          <w:rFonts w:ascii="Trebuchet MS" w:eastAsia="NSimSun" w:hAnsi="Trebuchet MS" w:cs="Arial"/>
          <w:color w:val="000000" w:themeColor="text1"/>
          <w:kern w:val="3"/>
          <w:sz w:val="20"/>
          <w:szCs w:val="20"/>
          <w:lang w:eastAsia="zh-CN" w:bidi="hi-IN"/>
        </w:rPr>
        <w:t>Asystent przez okres 3 miesięcy od daty zakończenia pracy z rodziną (lub do czasu zakończenia postępowania sądowego) monitoruje jej funkcjonowanie.</w:t>
      </w:r>
    </w:p>
    <w:p w14:paraId="648E760B" w14:textId="77777777" w:rsidR="00C96CD1" w:rsidRPr="00A306B0" w:rsidRDefault="00C96CD1" w:rsidP="00C96CD1">
      <w:pPr>
        <w:suppressAutoHyphens/>
        <w:autoSpaceDE/>
        <w:spacing w:line="360" w:lineRule="auto"/>
        <w:jc w:val="both"/>
        <w:textAlignment w:val="baseline"/>
        <w:rPr>
          <w:rFonts w:ascii="Trebuchet MS" w:eastAsia="NSimSun" w:hAnsi="Trebuchet MS" w:cs="Arial"/>
          <w:b/>
          <w:color w:val="000000" w:themeColor="text1"/>
          <w:kern w:val="3"/>
          <w:lang w:eastAsia="zh-CN" w:bidi="hi-IN"/>
        </w:rPr>
      </w:pPr>
    </w:p>
    <w:p w14:paraId="485374C3" w14:textId="77777777" w:rsidR="00C96CD1" w:rsidRPr="00A306B0" w:rsidRDefault="00C96CD1" w:rsidP="00C96CD1">
      <w:pPr>
        <w:suppressAutoHyphens/>
        <w:autoSpaceDE/>
        <w:spacing w:line="360" w:lineRule="auto"/>
        <w:textAlignment w:val="baseline"/>
        <w:rPr>
          <w:rFonts w:ascii="Liberation Serif" w:eastAsia="NSimSun" w:hAnsi="Liberation Serif" w:cs="Arial"/>
          <w:color w:val="000000" w:themeColor="text1"/>
          <w:kern w:val="3"/>
          <w:sz w:val="24"/>
          <w:szCs w:val="24"/>
          <w:lang w:eastAsia="zh-CN" w:bidi="hi-IN"/>
        </w:rPr>
      </w:pPr>
      <w:r w:rsidRPr="00A306B0">
        <w:rPr>
          <w:rFonts w:ascii="Trebuchet MS" w:eastAsia="NSimSun" w:hAnsi="Trebuchet MS" w:cs="Arial"/>
          <w:b/>
          <w:color w:val="000000" w:themeColor="text1"/>
          <w:kern w:val="3"/>
          <w:lang w:eastAsia="zh-CN" w:bidi="hi-IN"/>
        </w:rPr>
        <w:t>Osiągnięte efekty, wskaźniki realizacji działań:</w:t>
      </w:r>
    </w:p>
    <w:tbl>
      <w:tblPr>
        <w:tblW w:w="9114" w:type="dxa"/>
        <w:tblInd w:w="246" w:type="dxa"/>
        <w:tblLayout w:type="fixed"/>
        <w:tblCellMar>
          <w:left w:w="10" w:type="dxa"/>
          <w:right w:w="10" w:type="dxa"/>
        </w:tblCellMar>
        <w:tblLook w:val="04A0" w:firstRow="1" w:lastRow="0" w:firstColumn="1" w:lastColumn="0" w:noHBand="0" w:noVBand="1"/>
      </w:tblPr>
      <w:tblGrid>
        <w:gridCol w:w="1410"/>
        <w:gridCol w:w="2295"/>
        <w:gridCol w:w="3600"/>
        <w:gridCol w:w="1809"/>
      </w:tblGrid>
      <w:tr w:rsidR="00CA4E14" w:rsidRPr="00A306B0" w14:paraId="31B71ED4" w14:textId="77777777" w:rsidTr="002133E4">
        <w:tc>
          <w:tcPr>
            <w:tcW w:w="7305" w:type="dxa"/>
            <w:gridSpan w:val="3"/>
            <w:tcBorders>
              <w:top w:val="single" w:sz="8" w:space="0" w:color="000001"/>
              <w:left w:val="single" w:sz="8" w:space="0" w:color="000001"/>
              <w:bottom w:val="single" w:sz="8" w:space="0" w:color="000001"/>
            </w:tcBorders>
            <w:tcMar>
              <w:top w:w="28" w:type="dxa"/>
              <w:left w:w="18" w:type="dxa"/>
              <w:bottom w:w="28" w:type="dxa"/>
              <w:right w:w="0" w:type="dxa"/>
            </w:tcMar>
          </w:tcPr>
          <w:p w14:paraId="44B344D7" w14:textId="1FD7B91D" w:rsidR="00C96CD1" w:rsidRPr="00A306B0"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Liczba rodzin objętych pomocą w formie asystenta rodziny w 202</w:t>
            </w:r>
            <w:r w:rsidR="00584020" w:rsidRPr="00A306B0">
              <w:rPr>
                <w:rFonts w:ascii="Trebuchet MS" w:eastAsia="NSimSun" w:hAnsi="Trebuchet MS" w:cs="Arial"/>
                <w:color w:val="000000" w:themeColor="text1"/>
                <w:kern w:val="3"/>
                <w:lang w:eastAsia="zh-CN" w:bidi="hi-IN"/>
              </w:rPr>
              <w:t>4</w:t>
            </w:r>
            <w:r w:rsidRPr="00A306B0">
              <w:rPr>
                <w:rFonts w:ascii="Trebuchet MS" w:eastAsia="NSimSun" w:hAnsi="Trebuchet MS" w:cs="Arial"/>
                <w:color w:val="000000" w:themeColor="text1"/>
                <w:kern w:val="3"/>
                <w:lang w:eastAsia="zh-CN" w:bidi="hi-IN"/>
              </w:rPr>
              <w:t xml:space="preserve"> roku</w:t>
            </w:r>
          </w:p>
        </w:tc>
        <w:tc>
          <w:tcPr>
            <w:tcW w:w="1809" w:type="dxa"/>
            <w:tcBorders>
              <w:top w:val="single" w:sz="8" w:space="0" w:color="000001"/>
              <w:left w:val="single" w:sz="8" w:space="0" w:color="000001"/>
              <w:bottom w:val="single" w:sz="8" w:space="0" w:color="000001"/>
              <w:right w:val="single" w:sz="8" w:space="0" w:color="000001"/>
            </w:tcBorders>
            <w:tcMar>
              <w:top w:w="28" w:type="dxa"/>
              <w:left w:w="18" w:type="dxa"/>
              <w:bottom w:w="28" w:type="dxa"/>
              <w:right w:w="28" w:type="dxa"/>
            </w:tcMar>
          </w:tcPr>
          <w:p w14:paraId="2C64CA71" w14:textId="4F6B2334" w:rsidR="00C96CD1" w:rsidRPr="00A306B0" w:rsidRDefault="00584020"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185</w:t>
            </w:r>
          </w:p>
        </w:tc>
      </w:tr>
      <w:tr w:rsidR="00CA4E14" w:rsidRPr="00A306B0" w14:paraId="6A160625" w14:textId="77777777" w:rsidTr="002133E4">
        <w:trPr>
          <w:trHeight w:val="427"/>
        </w:trPr>
        <w:tc>
          <w:tcPr>
            <w:tcW w:w="1410" w:type="dxa"/>
            <w:vMerge w:val="restart"/>
            <w:tcBorders>
              <w:top w:val="single" w:sz="8" w:space="0" w:color="000001"/>
              <w:left w:val="single" w:sz="8" w:space="0" w:color="000001"/>
              <w:bottom w:val="single" w:sz="8" w:space="0" w:color="000001"/>
            </w:tcBorders>
            <w:tcMar>
              <w:top w:w="0" w:type="dxa"/>
              <w:left w:w="18" w:type="dxa"/>
              <w:bottom w:w="28" w:type="dxa"/>
              <w:right w:w="0" w:type="dxa"/>
            </w:tcMar>
          </w:tcPr>
          <w:p w14:paraId="59267352" w14:textId="77777777"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w tym</w:t>
            </w:r>
          </w:p>
          <w:p w14:paraId="3322F57E" w14:textId="77777777" w:rsidR="00C96CD1" w:rsidRPr="00A306B0" w:rsidRDefault="00C96CD1" w:rsidP="00C96CD1">
            <w:pPr>
              <w:suppressAutoHyphens/>
              <w:autoSpaceDE/>
              <w:spacing w:before="280"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liczba:</w:t>
            </w: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5F30C168" w14:textId="77777777"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osób w tych rodzinach</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6C789C6E" w14:textId="6C7D8FA7" w:rsidR="00C96CD1" w:rsidRPr="00A306B0" w:rsidRDefault="00584020"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710</w:t>
            </w:r>
          </w:p>
        </w:tc>
      </w:tr>
      <w:tr w:rsidR="00CA4E14" w:rsidRPr="00A306B0" w14:paraId="71302BBB" w14:textId="77777777" w:rsidTr="002133E4">
        <w:trPr>
          <w:trHeight w:val="510"/>
        </w:trPr>
        <w:tc>
          <w:tcPr>
            <w:tcW w:w="1410" w:type="dxa"/>
            <w:vMerge/>
            <w:tcBorders>
              <w:top w:val="single" w:sz="8" w:space="0" w:color="000001"/>
              <w:left w:val="single" w:sz="8" w:space="0" w:color="000001"/>
              <w:bottom w:val="single" w:sz="8" w:space="0" w:color="000001"/>
            </w:tcBorders>
            <w:tcMar>
              <w:top w:w="0" w:type="dxa"/>
              <w:left w:w="18" w:type="dxa"/>
              <w:bottom w:w="28" w:type="dxa"/>
              <w:right w:w="0" w:type="dxa"/>
            </w:tcMar>
          </w:tcPr>
          <w:p w14:paraId="69F69FB7" w14:textId="77777777" w:rsidR="00C96CD1" w:rsidRPr="00A306B0" w:rsidRDefault="00C96CD1" w:rsidP="00C96CD1">
            <w:pPr>
              <w:autoSpaceDE/>
              <w:textAlignment w:val="baseline"/>
              <w:rPr>
                <w:rFonts w:ascii="Liberation Serif" w:eastAsia="NSimSun" w:hAnsi="Liberation Serif" w:cs="Arial"/>
                <w:color w:val="000000" w:themeColor="text1"/>
                <w:kern w:val="3"/>
                <w:sz w:val="24"/>
                <w:szCs w:val="24"/>
                <w:lang w:eastAsia="zh-CN" w:bidi="hi-IN"/>
              </w:rPr>
            </w:pPr>
          </w:p>
        </w:tc>
        <w:tc>
          <w:tcPr>
            <w:tcW w:w="2295" w:type="dxa"/>
            <w:vMerge w:val="restart"/>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355A2D5C" w14:textId="77777777"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dzieci w tych rodzinach:</w:t>
            </w:r>
          </w:p>
        </w:tc>
        <w:tc>
          <w:tcPr>
            <w:tcW w:w="3600" w:type="dxa"/>
            <w:tcBorders>
              <w:top w:val="single" w:sz="8" w:space="0" w:color="000001"/>
              <w:bottom w:val="single" w:sz="8" w:space="0" w:color="000001"/>
            </w:tcBorders>
            <w:tcMar>
              <w:top w:w="28" w:type="dxa"/>
              <w:left w:w="0" w:type="dxa"/>
              <w:bottom w:w="28" w:type="dxa"/>
              <w:right w:w="0" w:type="dxa"/>
            </w:tcMar>
          </w:tcPr>
          <w:p w14:paraId="5F8B0241" w14:textId="77777777"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przebywających w domu</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72E25DAA" w14:textId="16BE302D" w:rsidR="00C96CD1" w:rsidRPr="00A306B0" w:rsidRDefault="00584020"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408</w:t>
            </w:r>
          </w:p>
        </w:tc>
      </w:tr>
      <w:tr w:rsidR="00CA4E14" w:rsidRPr="00A306B0" w14:paraId="6F82BD52" w14:textId="77777777" w:rsidTr="002133E4">
        <w:trPr>
          <w:trHeight w:val="808"/>
        </w:trPr>
        <w:tc>
          <w:tcPr>
            <w:tcW w:w="1410" w:type="dxa"/>
            <w:vMerge/>
            <w:tcBorders>
              <w:top w:val="single" w:sz="8" w:space="0" w:color="000001"/>
              <w:left w:val="single" w:sz="8" w:space="0" w:color="000001"/>
              <w:bottom w:val="single" w:sz="8" w:space="0" w:color="000001"/>
            </w:tcBorders>
            <w:tcMar>
              <w:top w:w="0" w:type="dxa"/>
              <w:left w:w="18" w:type="dxa"/>
              <w:bottom w:w="28" w:type="dxa"/>
              <w:right w:w="0" w:type="dxa"/>
            </w:tcMar>
          </w:tcPr>
          <w:p w14:paraId="600A9134" w14:textId="77777777" w:rsidR="00C96CD1" w:rsidRPr="00A306B0" w:rsidRDefault="00C96CD1" w:rsidP="00C96CD1">
            <w:pPr>
              <w:autoSpaceDE/>
              <w:textAlignment w:val="baseline"/>
              <w:rPr>
                <w:rFonts w:ascii="Liberation Serif" w:eastAsia="NSimSun" w:hAnsi="Liberation Serif" w:cs="Arial"/>
                <w:color w:val="000000" w:themeColor="text1"/>
                <w:kern w:val="3"/>
                <w:sz w:val="24"/>
                <w:szCs w:val="24"/>
                <w:lang w:eastAsia="zh-CN" w:bidi="hi-IN"/>
              </w:rPr>
            </w:pPr>
          </w:p>
        </w:tc>
        <w:tc>
          <w:tcPr>
            <w:tcW w:w="2295" w:type="dxa"/>
            <w:vMerge/>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107163DE" w14:textId="77777777" w:rsidR="00C96CD1" w:rsidRPr="00A306B0" w:rsidRDefault="00C96CD1" w:rsidP="00C96CD1">
            <w:pPr>
              <w:autoSpaceDE/>
              <w:textAlignment w:val="baseline"/>
              <w:rPr>
                <w:rFonts w:ascii="Liberation Serif" w:eastAsia="NSimSun" w:hAnsi="Liberation Serif" w:cs="Arial"/>
                <w:color w:val="000000" w:themeColor="text1"/>
                <w:kern w:val="3"/>
                <w:sz w:val="24"/>
                <w:szCs w:val="24"/>
                <w:lang w:eastAsia="zh-CN" w:bidi="hi-IN"/>
              </w:rPr>
            </w:pPr>
          </w:p>
        </w:tc>
        <w:tc>
          <w:tcPr>
            <w:tcW w:w="3600" w:type="dxa"/>
            <w:tcBorders>
              <w:top w:val="single" w:sz="8" w:space="0" w:color="000001"/>
              <w:bottom w:val="single" w:sz="8" w:space="0" w:color="000001"/>
            </w:tcBorders>
            <w:tcMar>
              <w:top w:w="0" w:type="dxa"/>
              <w:left w:w="0" w:type="dxa"/>
              <w:bottom w:w="28" w:type="dxa"/>
              <w:right w:w="0" w:type="dxa"/>
            </w:tcMar>
          </w:tcPr>
          <w:p w14:paraId="6910E54E" w14:textId="77777777"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przebywających w przestrzeni pieczy zastępczej</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4839E13D" w14:textId="605AA600" w:rsidR="00C96CD1" w:rsidRPr="00A306B0" w:rsidRDefault="00584020"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73</w:t>
            </w:r>
          </w:p>
        </w:tc>
      </w:tr>
      <w:tr w:rsidR="00CA4E14" w:rsidRPr="00A306B0" w14:paraId="5F0C7807" w14:textId="77777777" w:rsidTr="002133E4">
        <w:tc>
          <w:tcPr>
            <w:tcW w:w="1410" w:type="dxa"/>
            <w:vMerge w:val="restart"/>
            <w:tcBorders>
              <w:top w:val="single" w:sz="8" w:space="0" w:color="000001"/>
              <w:left w:val="single" w:sz="8" w:space="0" w:color="000001"/>
              <w:bottom w:val="single" w:sz="8" w:space="0" w:color="000001"/>
            </w:tcBorders>
            <w:tcMar>
              <w:top w:w="0" w:type="dxa"/>
              <w:left w:w="18" w:type="dxa"/>
              <w:bottom w:w="28" w:type="dxa"/>
              <w:right w:w="0" w:type="dxa"/>
            </w:tcMar>
          </w:tcPr>
          <w:p w14:paraId="05A5DCAB" w14:textId="77777777"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w tym:</w:t>
            </w: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470F328F" w14:textId="77777777"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rodziny wielodzietne</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2D1378C2" w14:textId="7310BBE6" w:rsidR="00C96CD1" w:rsidRPr="00A306B0" w:rsidRDefault="00584020"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74</w:t>
            </w:r>
          </w:p>
        </w:tc>
      </w:tr>
      <w:tr w:rsidR="00CA4E14" w:rsidRPr="00A306B0" w14:paraId="4E61D32E" w14:textId="77777777" w:rsidTr="002133E4">
        <w:tc>
          <w:tcPr>
            <w:tcW w:w="1410" w:type="dxa"/>
            <w:vMerge/>
            <w:tcBorders>
              <w:top w:val="single" w:sz="8" w:space="0" w:color="000001"/>
              <w:left w:val="single" w:sz="8" w:space="0" w:color="000001"/>
              <w:bottom w:val="single" w:sz="8" w:space="0" w:color="000001"/>
            </w:tcBorders>
            <w:tcMar>
              <w:top w:w="0" w:type="dxa"/>
              <w:left w:w="18" w:type="dxa"/>
              <w:bottom w:w="28" w:type="dxa"/>
              <w:right w:w="0" w:type="dxa"/>
            </w:tcMar>
          </w:tcPr>
          <w:p w14:paraId="7C657E4E" w14:textId="77777777" w:rsidR="00C96CD1" w:rsidRPr="00A306B0" w:rsidRDefault="00C96CD1" w:rsidP="00C96CD1">
            <w:pPr>
              <w:autoSpaceDE/>
              <w:textAlignment w:val="baseline"/>
              <w:rPr>
                <w:rFonts w:ascii="Liberation Serif" w:eastAsia="NSimSun" w:hAnsi="Liberation Serif" w:cs="Arial"/>
                <w:color w:val="000000" w:themeColor="text1"/>
                <w:kern w:val="3"/>
                <w:sz w:val="24"/>
                <w:szCs w:val="24"/>
                <w:lang w:eastAsia="zh-CN" w:bidi="hi-IN"/>
              </w:rPr>
            </w:pP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5CAB6767" w14:textId="77777777"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rodziny niepełne</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36AAB801" w14:textId="77777777" w:rsidR="00C96CD1" w:rsidRPr="00A306B0"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70</w:t>
            </w:r>
          </w:p>
        </w:tc>
      </w:tr>
      <w:tr w:rsidR="00CA4E14" w:rsidRPr="00A306B0" w14:paraId="409A5F6E" w14:textId="77777777" w:rsidTr="002133E4">
        <w:tc>
          <w:tcPr>
            <w:tcW w:w="1410" w:type="dxa"/>
            <w:vMerge/>
            <w:tcBorders>
              <w:top w:val="single" w:sz="8" w:space="0" w:color="000001"/>
              <w:left w:val="single" w:sz="8" w:space="0" w:color="000001"/>
              <w:bottom w:val="single" w:sz="8" w:space="0" w:color="000001"/>
            </w:tcBorders>
            <w:tcMar>
              <w:top w:w="0" w:type="dxa"/>
              <w:left w:w="18" w:type="dxa"/>
              <w:bottom w:w="28" w:type="dxa"/>
              <w:right w:w="0" w:type="dxa"/>
            </w:tcMar>
          </w:tcPr>
          <w:p w14:paraId="19EF7D3B" w14:textId="77777777" w:rsidR="00C96CD1" w:rsidRPr="00A306B0" w:rsidRDefault="00C96CD1" w:rsidP="00C96CD1">
            <w:pPr>
              <w:autoSpaceDE/>
              <w:textAlignment w:val="baseline"/>
              <w:rPr>
                <w:rFonts w:ascii="Liberation Serif" w:eastAsia="NSimSun" w:hAnsi="Liberation Serif" w:cs="Arial"/>
                <w:color w:val="000000" w:themeColor="text1"/>
                <w:kern w:val="3"/>
                <w:sz w:val="24"/>
                <w:szCs w:val="24"/>
                <w:lang w:eastAsia="zh-CN" w:bidi="hi-IN"/>
              </w:rPr>
            </w:pP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13A3FB08" w14:textId="77777777"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rodziny, w których wszczęto/trwa procedura „Niebieskie Karty”</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14E21709" w14:textId="77777777" w:rsidR="00C96CD1" w:rsidRPr="00A306B0"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35</w:t>
            </w:r>
          </w:p>
        </w:tc>
      </w:tr>
      <w:tr w:rsidR="00CA4E14" w:rsidRPr="00A306B0" w14:paraId="5DC9386A" w14:textId="77777777" w:rsidTr="002133E4">
        <w:tc>
          <w:tcPr>
            <w:tcW w:w="1410" w:type="dxa"/>
            <w:vMerge w:val="restart"/>
            <w:tcBorders>
              <w:top w:val="single" w:sz="8" w:space="0" w:color="000001"/>
              <w:left w:val="single" w:sz="8" w:space="0" w:color="000001"/>
              <w:bottom w:val="single" w:sz="8" w:space="0" w:color="000001"/>
            </w:tcBorders>
            <w:tcMar>
              <w:top w:w="0" w:type="dxa"/>
              <w:left w:w="18" w:type="dxa"/>
              <w:bottom w:w="28" w:type="dxa"/>
              <w:right w:w="0" w:type="dxa"/>
            </w:tcMar>
          </w:tcPr>
          <w:p w14:paraId="7D4BCA69" w14:textId="77777777"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w tym:</w:t>
            </w: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5FA11AF9" w14:textId="77777777"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liczba kobiet/rodzin, którym udzielono poradnictwa w ramach ustawy „Za życiem”</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4294B3F9" w14:textId="3C69A7A3" w:rsidR="00C96CD1" w:rsidRPr="00A306B0"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1</w:t>
            </w:r>
            <w:r w:rsidR="00584020" w:rsidRPr="00A306B0">
              <w:rPr>
                <w:rFonts w:ascii="Trebuchet MS" w:eastAsia="NSimSun" w:hAnsi="Trebuchet MS" w:cs="Arial"/>
                <w:color w:val="000000" w:themeColor="text1"/>
                <w:kern w:val="3"/>
                <w:lang w:eastAsia="zh-CN" w:bidi="hi-IN"/>
              </w:rPr>
              <w:t>7</w:t>
            </w:r>
          </w:p>
        </w:tc>
      </w:tr>
      <w:tr w:rsidR="00CA4E14" w:rsidRPr="00A306B0" w14:paraId="099B0DCE" w14:textId="77777777" w:rsidTr="002133E4">
        <w:tc>
          <w:tcPr>
            <w:tcW w:w="1410" w:type="dxa"/>
            <w:vMerge/>
            <w:tcBorders>
              <w:top w:val="single" w:sz="8" w:space="0" w:color="000001"/>
              <w:left w:val="single" w:sz="8" w:space="0" w:color="000001"/>
              <w:bottom w:val="single" w:sz="8" w:space="0" w:color="000001"/>
            </w:tcBorders>
            <w:tcMar>
              <w:top w:w="0" w:type="dxa"/>
              <w:left w:w="18" w:type="dxa"/>
              <w:bottom w:w="28" w:type="dxa"/>
              <w:right w:w="0" w:type="dxa"/>
            </w:tcMar>
          </w:tcPr>
          <w:p w14:paraId="0B861600" w14:textId="77777777" w:rsidR="00C96CD1" w:rsidRPr="00A306B0" w:rsidRDefault="00C96CD1" w:rsidP="00C96CD1">
            <w:pPr>
              <w:autoSpaceDE/>
              <w:textAlignment w:val="baseline"/>
              <w:rPr>
                <w:rFonts w:ascii="Liberation Serif" w:eastAsia="NSimSun" w:hAnsi="Liberation Serif" w:cs="Arial"/>
                <w:color w:val="000000" w:themeColor="text1"/>
                <w:kern w:val="3"/>
                <w:sz w:val="24"/>
                <w:szCs w:val="24"/>
                <w:lang w:eastAsia="zh-CN" w:bidi="hi-IN"/>
              </w:rPr>
            </w:pP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3206A929" w14:textId="77777777"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liczba kobiet w ciąży zagrożonej</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44945559" w14:textId="08D2EFB8" w:rsidR="00C96CD1" w:rsidRPr="00A306B0" w:rsidRDefault="00584020"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1</w:t>
            </w:r>
          </w:p>
        </w:tc>
      </w:tr>
      <w:tr w:rsidR="00CA4E14" w:rsidRPr="00A306B0" w14:paraId="0D102C05" w14:textId="77777777" w:rsidTr="002133E4">
        <w:trPr>
          <w:trHeight w:val="360"/>
        </w:trPr>
        <w:tc>
          <w:tcPr>
            <w:tcW w:w="1410" w:type="dxa"/>
            <w:tcBorders>
              <w:top w:val="single" w:sz="8" w:space="0" w:color="000001"/>
              <w:left w:val="single" w:sz="8" w:space="0" w:color="000001"/>
              <w:bottom w:val="single" w:sz="8" w:space="0" w:color="000001"/>
            </w:tcBorders>
            <w:tcMar>
              <w:top w:w="0" w:type="dxa"/>
              <w:left w:w="18" w:type="dxa"/>
              <w:bottom w:w="28" w:type="dxa"/>
              <w:right w:w="0" w:type="dxa"/>
            </w:tcMar>
          </w:tcPr>
          <w:p w14:paraId="1C6D3C7A" w14:textId="77777777"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w tym:</w:t>
            </w:r>
          </w:p>
        </w:tc>
        <w:tc>
          <w:tcPr>
            <w:tcW w:w="5895" w:type="dxa"/>
            <w:gridSpan w:val="2"/>
            <w:tcBorders>
              <w:top w:val="single" w:sz="8" w:space="0" w:color="000001"/>
              <w:left w:val="single" w:sz="8" w:space="0" w:color="000001"/>
              <w:bottom w:val="single" w:sz="8" w:space="0" w:color="000001"/>
            </w:tcBorders>
            <w:tcMar>
              <w:top w:w="0" w:type="dxa"/>
              <w:left w:w="18" w:type="dxa"/>
              <w:bottom w:w="28" w:type="dxa"/>
              <w:right w:w="0" w:type="dxa"/>
            </w:tcMar>
          </w:tcPr>
          <w:p w14:paraId="25B5E758" w14:textId="77777777"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 xml:space="preserve">liczba kobiet/rodzin objętych koordynacją asystenta rodziny </w:t>
            </w:r>
            <w:r w:rsidRPr="00A306B0">
              <w:rPr>
                <w:rFonts w:ascii="Trebuchet MS" w:eastAsia="NSimSun" w:hAnsi="Trebuchet MS" w:cs="Arial"/>
                <w:color w:val="000000" w:themeColor="text1"/>
                <w:kern w:val="3"/>
                <w:lang w:eastAsia="zh-CN" w:bidi="hi-IN"/>
              </w:rPr>
              <w:br/>
              <w:t>na ich wniosek (zgodnie z ustawą „Za życiem”)</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4E78D856" w14:textId="6B071DC7" w:rsidR="00C96CD1" w:rsidRPr="00A306B0" w:rsidRDefault="00584020"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0</w:t>
            </w:r>
          </w:p>
        </w:tc>
      </w:tr>
      <w:tr w:rsidR="00CA4E14" w:rsidRPr="00A306B0" w14:paraId="6E33C479" w14:textId="77777777" w:rsidTr="002133E4">
        <w:trPr>
          <w:trHeight w:val="408"/>
        </w:trPr>
        <w:tc>
          <w:tcPr>
            <w:tcW w:w="7305" w:type="dxa"/>
            <w:gridSpan w:val="3"/>
            <w:tcBorders>
              <w:top w:val="single" w:sz="8" w:space="0" w:color="000001"/>
              <w:left w:val="single" w:sz="8" w:space="0" w:color="000001"/>
              <w:bottom w:val="single" w:sz="8" w:space="0" w:color="000001"/>
            </w:tcBorders>
            <w:tcMar>
              <w:top w:w="0" w:type="dxa"/>
              <w:left w:w="18" w:type="dxa"/>
              <w:bottom w:w="28" w:type="dxa"/>
              <w:right w:w="0" w:type="dxa"/>
            </w:tcMar>
          </w:tcPr>
          <w:p w14:paraId="407567F3" w14:textId="41268578"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Liczba rodzin, z którymi asystent zakończył pracę w 202</w:t>
            </w:r>
            <w:r w:rsidR="00584020" w:rsidRPr="00A306B0">
              <w:rPr>
                <w:rFonts w:ascii="Trebuchet MS" w:eastAsia="NSimSun" w:hAnsi="Trebuchet MS" w:cs="Arial"/>
                <w:color w:val="000000" w:themeColor="text1"/>
                <w:kern w:val="3"/>
                <w:lang w:eastAsia="zh-CN" w:bidi="hi-IN"/>
              </w:rPr>
              <w:t>4</w:t>
            </w:r>
            <w:r w:rsidRPr="00A306B0">
              <w:rPr>
                <w:rFonts w:ascii="Trebuchet MS" w:eastAsia="NSimSun" w:hAnsi="Trebuchet MS" w:cs="Arial"/>
                <w:color w:val="000000" w:themeColor="text1"/>
                <w:kern w:val="3"/>
                <w:lang w:eastAsia="zh-CN" w:bidi="hi-IN"/>
              </w:rPr>
              <w:t xml:space="preserve"> roku, w tym:</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7321AE97" w14:textId="3ECC71D3" w:rsidR="00C96CD1" w:rsidRPr="00A306B0" w:rsidRDefault="00584020"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60</w:t>
            </w:r>
          </w:p>
        </w:tc>
      </w:tr>
      <w:tr w:rsidR="00CA4E14" w:rsidRPr="00A306B0" w14:paraId="2EECBE5F" w14:textId="77777777" w:rsidTr="002133E4">
        <w:tc>
          <w:tcPr>
            <w:tcW w:w="7305" w:type="dxa"/>
            <w:gridSpan w:val="3"/>
            <w:tcBorders>
              <w:top w:val="single" w:sz="8" w:space="0" w:color="000001"/>
              <w:left w:val="single" w:sz="8" w:space="0" w:color="000001"/>
              <w:bottom w:val="single" w:sz="8" w:space="0" w:color="000001"/>
            </w:tcBorders>
            <w:tcMar>
              <w:top w:w="0" w:type="dxa"/>
              <w:left w:w="18" w:type="dxa"/>
              <w:bottom w:w="28" w:type="dxa"/>
              <w:right w:w="0" w:type="dxa"/>
            </w:tcMar>
          </w:tcPr>
          <w:p w14:paraId="53054C45" w14:textId="77777777"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ze względu na poprawę funkcjonowania</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0D4BC5B7" w14:textId="21CF5B86" w:rsidR="00C96CD1" w:rsidRPr="00A306B0"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2</w:t>
            </w:r>
            <w:r w:rsidR="00584020" w:rsidRPr="00A306B0">
              <w:rPr>
                <w:rFonts w:ascii="Trebuchet MS" w:eastAsia="NSimSun" w:hAnsi="Trebuchet MS" w:cs="Arial"/>
                <w:color w:val="000000" w:themeColor="text1"/>
                <w:kern w:val="3"/>
                <w:lang w:eastAsia="zh-CN" w:bidi="hi-IN"/>
              </w:rPr>
              <w:t>4</w:t>
            </w:r>
          </w:p>
        </w:tc>
      </w:tr>
      <w:tr w:rsidR="00CA4E14" w:rsidRPr="00A306B0" w14:paraId="4F572CAE" w14:textId="77777777" w:rsidTr="002133E4">
        <w:tc>
          <w:tcPr>
            <w:tcW w:w="7305" w:type="dxa"/>
            <w:gridSpan w:val="3"/>
            <w:tcBorders>
              <w:top w:val="single" w:sz="8" w:space="0" w:color="000001"/>
              <w:left w:val="single" w:sz="8" w:space="0" w:color="000001"/>
              <w:bottom w:val="single" w:sz="8" w:space="0" w:color="000001"/>
            </w:tcBorders>
            <w:tcMar>
              <w:top w:w="0" w:type="dxa"/>
              <w:left w:w="18" w:type="dxa"/>
              <w:bottom w:w="28" w:type="dxa"/>
              <w:right w:w="0" w:type="dxa"/>
            </w:tcMar>
          </w:tcPr>
          <w:p w14:paraId="4B500187" w14:textId="77777777"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ze względu na zaprzestanie współpracy przez rodzinę</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575768AA" w14:textId="30780907" w:rsidR="00C96CD1" w:rsidRPr="00A306B0" w:rsidRDefault="00584020"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28</w:t>
            </w:r>
          </w:p>
        </w:tc>
      </w:tr>
      <w:tr w:rsidR="00CA4E14" w:rsidRPr="00A306B0" w14:paraId="4B82BBD2" w14:textId="77777777" w:rsidTr="002133E4">
        <w:tc>
          <w:tcPr>
            <w:tcW w:w="7305" w:type="dxa"/>
            <w:gridSpan w:val="3"/>
            <w:tcBorders>
              <w:top w:val="single" w:sz="8" w:space="0" w:color="000001"/>
              <w:left w:val="single" w:sz="8" w:space="0" w:color="000001"/>
              <w:bottom w:val="single" w:sz="8" w:space="0" w:color="000001"/>
            </w:tcBorders>
            <w:tcMar>
              <w:top w:w="0" w:type="dxa"/>
              <w:left w:w="18" w:type="dxa"/>
              <w:bottom w:w="28" w:type="dxa"/>
              <w:right w:w="0" w:type="dxa"/>
            </w:tcMar>
          </w:tcPr>
          <w:p w14:paraId="5E59F0C4" w14:textId="77777777"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ze względu na brak efektów</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3B767C13" w14:textId="60C33C35" w:rsidR="00C96CD1" w:rsidRPr="00A306B0" w:rsidRDefault="00584020"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8</w:t>
            </w:r>
          </w:p>
        </w:tc>
      </w:tr>
      <w:tr w:rsidR="001D62CD" w:rsidRPr="00A306B0" w14:paraId="12B92D8E" w14:textId="77777777" w:rsidTr="002133E4">
        <w:tc>
          <w:tcPr>
            <w:tcW w:w="7305" w:type="dxa"/>
            <w:gridSpan w:val="3"/>
            <w:tcBorders>
              <w:top w:val="single" w:sz="8" w:space="0" w:color="000001"/>
              <w:left w:val="single" w:sz="8" w:space="0" w:color="000001"/>
              <w:bottom w:val="single" w:sz="8" w:space="0" w:color="000001"/>
            </w:tcBorders>
            <w:tcMar>
              <w:top w:w="0" w:type="dxa"/>
              <w:left w:w="18" w:type="dxa"/>
              <w:bottom w:w="28" w:type="dxa"/>
              <w:right w:w="0" w:type="dxa"/>
            </w:tcMar>
          </w:tcPr>
          <w:p w14:paraId="716C35BC" w14:textId="696FF8B7" w:rsidR="00C96CD1" w:rsidRPr="00A306B0" w:rsidRDefault="00C96CD1" w:rsidP="00C96CD1">
            <w:pPr>
              <w:suppressAutoHyphens/>
              <w:autoSpaceDE/>
              <w:spacing w:line="360" w:lineRule="auto"/>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Liczba rodzin, z którymi asystent rodziny będzie kontynuować pracę w 202</w:t>
            </w:r>
            <w:r w:rsidR="00584020" w:rsidRPr="00A306B0">
              <w:rPr>
                <w:rFonts w:ascii="Trebuchet MS" w:eastAsia="NSimSun" w:hAnsi="Trebuchet MS" w:cs="Arial"/>
                <w:color w:val="000000" w:themeColor="text1"/>
                <w:kern w:val="3"/>
                <w:lang w:eastAsia="zh-CN" w:bidi="hi-IN"/>
              </w:rPr>
              <w:t>5</w:t>
            </w:r>
            <w:r w:rsidRPr="00A306B0">
              <w:rPr>
                <w:rFonts w:ascii="Trebuchet MS" w:eastAsia="NSimSun" w:hAnsi="Trebuchet MS" w:cs="Arial"/>
                <w:color w:val="000000" w:themeColor="text1"/>
                <w:kern w:val="3"/>
                <w:lang w:eastAsia="zh-CN" w:bidi="hi-IN"/>
              </w:rPr>
              <w:t xml:space="preserve"> roku (w tym rodziny powracające m. in. na mocy postanowienia Sądu)</w:t>
            </w:r>
          </w:p>
        </w:tc>
        <w:tc>
          <w:tcPr>
            <w:tcW w:w="1809" w:type="dxa"/>
            <w:tcBorders>
              <w:top w:val="single" w:sz="8" w:space="0" w:color="000001"/>
              <w:left w:val="single" w:sz="8" w:space="0" w:color="000001"/>
              <w:bottom w:val="single" w:sz="8" w:space="0" w:color="000001"/>
              <w:right w:val="single" w:sz="8" w:space="0" w:color="000001"/>
            </w:tcBorders>
            <w:tcMar>
              <w:top w:w="0" w:type="dxa"/>
              <w:left w:w="18" w:type="dxa"/>
              <w:bottom w:w="28" w:type="dxa"/>
              <w:right w:w="28" w:type="dxa"/>
            </w:tcMar>
          </w:tcPr>
          <w:p w14:paraId="5F567451" w14:textId="0F65C375" w:rsidR="00C96CD1" w:rsidRPr="00A306B0" w:rsidRDefault="00C96CD1" w:rsidP="00C96CD1">
            <w:pPr>
              <w:suppressAutoHyphens/>
              <w:autoSpaceDE/>
              <w:spacing w:line="360" w:lineRule="auto"/>
              <w:jc w:val="center"/>
              <w:textAlignment w:val="baseline"/>
              <w:rPr>
                <w:rFonts w:ascii="Trebuchet MS" w:eastAsia="NSimSun" w:hAnsi="Trebuchet MS" w:cs="Arial"/>
                <w:color w:val="000000" w:themeColor="text1"/>
                <w:kern w:val="3"/>
                <w:lang w:eastAsia="zh-CN" w:bidi="hi-IN"/>
              </w:rPr>
            </w:pPr>
            <w:r w:rsidRPr="00A306B0">
              <w:rPr>
                <w:rFonts w:ascii="Trebuchet MS" w:eastAsia="NSimSun" w:hAnsi="Trebuchet MS" w:cs="Arial"/>
                <w:color w:val="000000" w:themeColor="text1"/>
                <w:kern w:val="3"/>
                <w:lang w:eastAsia="zh-CN" w:bidi="hi-IN"/>
              </w:rPr>
              <w:t>1</w:t>
            </w:r>
            <w:r w:rsidR="00584020" w:rsidRPr="00A306B0">
              <w:rPr>
                <w:rFonts w:ascii="Trebuchet MS" w:eastAsia="NSimSun" w:hAnsi="Trebuchet MS" w:cs="Arial"/>
                <w:color w:val="000000" w:themeColor="text1"/>
                <w:kern w:val="3"/>
                <w:lang w:eastAsia="zh-CN" w:bidi="hi-IN"/>
              </w:rPr>
              <w:t>25</w:t>
            </w:r>
          </w:p>
        </w:tc>
      </w:tr>
    </w:tbl>
    <w:p w14:paraId="65156A2A" w14:textId="77777777" w:rsidR="00C96CD1" w:rsidRPr="00A306B0" w:rsidRDefault="00C96CD1" w:rsidP="00C96CD1">
      <w:pPr>
        <w:suppressAutoHyphens/>
        <w:autoSpaceDE/>
        <w:spacing w:line="360" w:lineRule="auto"/>
        <w:textAlignment w:val="baseline"/>
        <w:rPr>
          <w:rFonts w:ascii="Trebuchet MS" w:eastAsia="NSimSun" w:hAnsi="Trebuchet MS" w:cs="Arial"/>
          <w:b/>
          <w:color w:val="000000" w:themeColor="text1"/>
          <w:kern w:val="3"/>
          <w:lang w:eastAsia="zh-CN" w:bidi="hi-IN"/>
        </w:rPr>
      </w:pPr>
    </w:p>
    <w:p w14:paraId="0196B556" w14:textId="77777777" w:rsidR="00C96CD1" w:rsidRPr="00A306B0" w:rsidRDefault="00C96CD1" w:rsidP="00C96CD1">
      <w:pPr>
        <w:suppressAutoHyphens/>
        <w:autoSpaceDE/>
        <w:spacing w:line="360" w:lineRule="auto"/>
        <w:ind w:left="360" w:hanging="360"/>
        <w:jc w:val="both"/>
        <w:textAlignment w:val="baseline"/>
        <w:rPr>
          <w:rFonts w:ascii="Trebuchet MS" w:eastAsia="NSimSun" w:hAnsi="Trebuchet MS" w:cs="Arial"/>
          <w:color w:val="000000" w:themeColor="text1"/>
          <w:kern w:val="3"/>
          <w:lang w:eastAsia="zh-CN" w:bidi="hi-IN"/>
        </w:rPr>
      </w:pPr>
    </w:p>
    <w:p w14:paraId="069B7F65" w14:textId="09EE86FA" w:rsidR="00681570" w:rsidRPr="00A306B0" w:rsidRDefault="00681570" w:rsidP="00681570">
      <w:pPr>
        <w:spacing w:line="360" w:lineRule="auto"/>
        <w:rPr>
          <w:rFonts w:ascii="Trebuchet MS" w:hAnsi="Trebuchet MS"/>
          <w:b/>
          <w:color w:val="000000" w:themeColor="text1"/>
        </w:rPr>
      </w:pPr>
      <w:r w:rsidRPr="00A306B0">
        <w:rPr>
          <w:rFonts w:ascii="Trebuchet MS" w:hAnsi="Trebuchet MS"/>
          <w:b/>
          <w:color w:val="000000" w:themeColor="text1"/>
        </w:rPr>
        <w:t>Źródło finansowania</w:t>
      </w:r>
      <w:r w:rsidR="005672EB" w:rsidRPr="00A306B0">
        <w:rPr>
          <w:rFonts w:ascii="Trebuchet MS" w:hAnsi="Trebuchet MS"/>
          <w:b/>
          <w:color w:val="000000" w:themeColor="text1"/>
        </w:rPr>
        <w:t>:</w:t>
      </w:r>
    </w:p>
    <w:p w14:paraId="67480AE7" w14:textId="33CDF716" w:rsidR="00BB3E3F" w:rsidRPr="00A306B0" w:rsidRDefault="00B1627D" w:rsidP="00B1627D">
      <w:pPr>
        <w:pStyle w:val="Standard"/>
        <w:spacing w:line="360" w:lineRule="auto"/>
        <w:jc w:val="both"/>
        <w:rPr>
          <w:rFonts w:ascii="Trebuchet MS" w:hAnsi="Trebuchet MS"/>
          <w:color w:val="000000" w:themeColor="text1"/>
          <w:sz w:val="20"/>
          <w:szCs w:val="20"/>
        </w:rPr>
      </w:pPr>
      <w:r>
        <w:rPr>
          <w:rFonts w:ascii="Trebuchet MS" w:hAnsi="Trebuchet MS"/>
          <w:color w:val="000000" w:themeColor="text1"/>
          <w:sz w:val="20"/>
          <w:szCs w:val="20"/>
        </w:rPr>
        <w:t>W</w:t>
      </w:r>
      <w:r w:rsidR="00BB3E3F" w:rsidRPr="00A306B0">
        <w:rPr>
          <w:rFonts w:ascii="Trebuchet MS" w:hAnsi="Trebuchet MS"/>
          <w:color w:val="000000" w:themeColor="text1"/>
          <w:sz w:val="20"/>
          <w:szCs w:val="20"/>
        </w:rPr>
        <w:t xml:space="preserve"> ramach budżetu Miejskiego Ośrodka Pomocy Społecznej w Rudzie Śląskiej</w:t>
      </w:r>
      <w:r>
        <w:rPr>
          <w:rFonts w:ascii="Trebuchet MS" w:hAnsi="Trebuchet MS"/>
          <w:color w:val="000000" w:themeColor="text1"/>
          <w:sz w:val="20"/>
          <w:szCs w:val="20"/>
        </w:rPr>
        <w:t>.</w:t>
      </w:r>
    </w:p>
    <w:p w14:paraId="7E8F871A" w14:textId="6AF74614" w:rsidR="00A306B0" w:rsidRPr="00A306B0" w:rsidRDefault="00A306B0" w:rsidP="00B1627D">
      <w:pPr>
        <w:pStyle w:val="Standard"/>
        <w:spacing w:line="360" w:lineRule="auto"/>
        <w:jc w:val="both"/>
        <w:rPr>
          <w:rFonts w:ascii="Trebuchet MS" w:hAnsi="Trebuchet MS"/>
          <w:color w:val="000000" w:themeColor="text1"/>
          <w:sz w:val="20"/>
          <w:szCs w:val="20"/>
        </w:rPr>
      </w:pPr>
    </w:p>
    <w:p w14:paraId="2AB4E7C0" w14:textId="101F2248" w:rsidR="00681570" w:rsidRPr="00A306B0" w:rsidRDefault="00681570" w:rsidP="00681570">
      <w:pPr>
        <w:spacing w:line="360" w:lineRule="auto"/>
        <w:rPr>
          <w:rFonts w:ascii="Trebuchet MS" w:hAnsi="Trebuchet MS"/>
          <w:color w:val="000000" w:themeColor="text1"/>
        </w:rPr>
      </w:pPr>
      <w:r w:rsidRPr="00A306B0">
        <w:rPr>
          <w:rFonts w:ascii="Trebuchet MS" w:hAnsi="Trebuchet MS"/>
          <w:b/>
          <w:color w:val="000000" w:themeColor="text1"/>
        </w:rPr>
        <w:t>Termin realizacji</w:t>
      </w:r>
      <w:r w:rsidRPr="00A306B0">
        <w:rPr>
          <w:rFonts w:ascii="Trebuchet MS" w:hAnsi="Trebuchet MS"/>
          <w:color w:val="000000" w:themeColor="text1"/>
        </w:rPr>
        <w:t>:</w:t>
      </w:r>
    </w:p>
    <w:p w14:paraId="792B717C" w14:textId="77777777" w:rsidR="00561E4C" w:rsidRPr="00A306B0" w:rsidRDefault="00561E4C" w:rsidP="00561E4C">
      <w:pPr>
        <w:overflowPunct w:val="0"/>
        <w:adjustRightInd w:val="0"/>
        <w:spacing w:line="360" w:lineRule="auto"/>
        <w:jc w:val="both"/>
        <w:rPr>
          <w:rFonts w:ascii="Trebuchet MS" w:hAnsi="Trebuchet MS"/>
          <w:color w:val="000000" w:themeColor="text1"/>
        </w:rPr>
      </w:pPr>
      <w:bookmarkStart w:id="18" w:name="_Hlk67488722"/>
      <w:r w:rsidRPr="00A306B0">
        <w:rPr>
          <w:rFonts w:ascii="Trebuchet MS" w:hAnsi="Trebuchet MS"/>
          <w:color w:val="000000" w:themeColor="text1"/>
        </w:rPr>
        <w:t>Projekt realizowany od 20</w:t>
      </w:r>
      <w:r w:rsidR="00C749F0" w:rsidRPr="00A306B0">
        <w:rPr>
          <w:rFonts w:ascii="Trebuchet MS" w:hAnsi="Trebuchet MS"/>
          <w:color w:val="000000" w:themeColor="text1"/>
        </w:rPr>
        <w:t>12</w:t>
      </w:r>
      <w:r w:rsidRPr="00A306B0">
        <w:rPr>
          <w:rFonts w:ascii="Trebuchet MS" w:hAnsi="Trebuchet MS"/>
          <w:color w:val="000000" w:themeColor="text1"/>
        </w:rPr>
        <w:t>r.</w:t>
      </w:r>
    </w:p>
    <w:p w14:paraId="12AD9FDB" w14:textId="623FD5CB" w:rsidR="00561E4C" w:rsidRPr="00A306B0" w:rsidRDefault="00561E4C" w:rsidP="00561E4C">
      <w:pPr>
        <w:overflowPunct w:val="0"/>
        <w:adjustRightInd w:val="0"/>
        <w:spacing w:line="360" w:lineRule="auto"/>
        <w:jc w:val="both"/>
        <w:rPr>
          <w:rFonts w:ascii="Trebuchet MS" w:hAnsi="Trebuchet MS"/>
          <w:color w:val="000000" w:themeColor="text1"/>
        </w:rPr>
      </w:pPr>
      <w:r w:rsidRPr="00A306B0">
        <w:rPr>
          <w:rFonts w:ascii="Trebuchet MS" w:hAnsi="Trebuchet MS"/>
          <w:color w:val="000000" w:themeColor="text1"/>
        </w:rPr>
        <w:t>Projekt będzie kontynuowany w 202</w:t>
      </w:r>
      <w:r w:rsidR="00A306B0" w:rsidRPr="00A306B0">
        <w:rPr>
          <w:rFonts w:ascii="Trebuchet MS" w:hAnsi="Trebuchet MS"/>
          <w:color w:val="000000" w:themeColor="text1"/>
        </w:rPr>
        <w:t>5</w:t>
      </w:r>
      <w:r w:rsidRPr="00A306B0">
        <w:rPr>
          <w:rFonts w:ascii="Trebuchet MS" w:hAnsi="Trebuchet MS"/>
          <w:color w:val="000000" w:themeColor="text1"/>
        </w:rPr>
        <w:t>r.</w:t>
      </w:r>
    </w:p>
    <w:p w14:paraId="29DA4723" w14:textId="77777777" w:rsidR="00DF5CCB" w:rsidRPr="00B473B6" w:rsidRDefault="00DF5CCB" w:rsidP="00561E4C">
      <w:pPr>
        <w:overflowPunct w:val="0"/>
        <w:adjustRightInd w:val="0"/>
        <w:spacing w:line="360" w:lineRule="auto"/>
        <w:jc w:val="both"/>
        <w:rPr>
          <w:rFonts w:ascii="Trebuchet MS" w:hAnsi="Trebuchet MS"/>
          <w:color w:val="4472C4" w:themeColor="accent1"/>
        </w:rPr>
      </w:pPr>
    </w:p>
    <w:p w14:paraId="6ADFE482" w14:textId="3AE1B2B0" w:rsidR="001D3814" w:rsidRPr="00D774AB" w:rsidRDefault="00D4781C" w:rsidP="00D4781C">
      <w:pPr>
        <w:autoSpaceDE/>
        <w:autoSpaceDN/>
        <w:rPr>
          <w:rFonts w:ascii="Trebuchet MS" w:hAnsi="Trebuchet MS" w:cs="Arial"/>
          <w:b/>
          <w:color w:val="000000" w:themeColor="text1"/>
        </w:rPr>
      </w:pPr>
      <w:r w:rsidRPr="00B473B6">
        <w:rPr>
          <w:rFonts w:ascii="Trebuchet MS" w:hAnsi="Trebuchet MS"/>
          <w:color w:val="4472C4" w:themeColor="accent1"/>
        </w:rPr>
        <w:br w:type="page"/>
      </w:r>
      <w:bookmarkEnd w:id="18"/>
      <w:r w:rsidR="00490C00" w:rsidRPr="00D774AB">
        <w:rPr>
          <w:rFonts w:ascii="Trebuchet MS" w:hAnsi="Trebuchet MS" w:cs="Arial"/>
          <w:b/>
          <w:bCs/>
          <w:i/>
          <w:iCs/>
          <w:color w:val="000000" w:themeColor="text1"/>
        </w:rPr>
        <w:t>„</w:t>
      </w:r>
      <w:r w:rsidR="00490C00" w:rsidRPr="00D774AB">
        <w:rPr>
          <w:rFonts w:ascii="Trebuchet MS" w:hAnsi="Trebuchet MS" w:cs="Arial"/>
          <w:b/>
          <w:bCs/>
          <w:iCs/>
          <w:color w:val="000000" w:themeColor="text1"/>
        </w:rPr>
        <w:t>Mądr</w:t>
      </w:r>
      <w:r w:rsidR="001D3814" w:rsidRPr="00D774AB">
        <w:rPr>
          <w:rFonts w:ascii="Trebuchet MS" w:hAnsi="Trebuchet MS" w:cs="Arial"/>
          <w:b/>
          <w:bCs/>
          <w:iCs/>
          <w:color w:val="000000" w:themeColor="text1"/>
        </w:rPr>
        <w:t xml:space="preserve">y rodzic – szczęśliwe dziecko” </w:t>
      </w:r>
      <w:r w:rsidR="00F01F1B" w:rsidRPr="00D774AB">
        <w:rPr>
          <w:rFonts w:ascii="Trebuchet MS" w:hAnsi="Trebuchet MS" w:cs="Arial"/>
          <w:b/>
          <w:bCs/>
          <w:iCs/>
          <w:color w:val="000000" w:themeColor="text1"/>
        </w:rPr>
        <w:t>- grupa wsparcia dla rodziców</w:t>
      </w:r>
      <w:r w:rsidR="001D3814" w:rsidRPr="00D774AB">
        <w:rPr>
          <w:rFonts w:ascii="Trebuchet MS" w:hAnsi="Trebuchet MS" w:cs="Arial"/>
          <w:b/>
          <w:color w:val="000000" w:themeColor="text1"/>
        </w:rPr>
        <w:t xml:space="preserve"> [C</w:t>
      </w:r>
      <w:r w:rsidR="001D3814" w:rsidRPr="00D774AB">
        <w:rPr>
          <w:rFonts w:ascii="Trebuchet MS" w:hAnsi="Trebuchet MS" w:cs="Arial"/>
          <w:b/>
          <w:color w:val="000000" w:themeColor="text1"/>
          <w:vertAlign w:val="subscript"/>
        </w:rPr>
        <w:t>1</w:t>
      </w:r>
      <w:r w:rsidR="001D3814" w:rsidRPr="00D774AB">
        <w:rPr>
          <w:rFonts w:ascii="Trebuchet MS" w:hAnsi="Trebuchet MS" w:cs="Arial"/>
          <w:b/>
          <w:color w:val="000000" w:themeColor="text1"/>
        </w:rPr>
        <w:t>K</w:t>
      </w:r>
      <w:r w:rsidR="001D3814" w:rsidRPr="00D774AB">
        <w:rPr>
          <w:rFonts w:ascii="Trebuchet MS" w:hAnsi="Trebuchet MS" w:cs="Arial"/>
          <w:b/>
          <w:color w:val="000000" w:themeColor="text1"/>
          <w:vertAlign w:val="subscript"/>
        </w:rPr>
        <w:t>7</w:t>
      </w:r>
      <w:r w:rsidR="001D3814" w:rsidRPr="00D774AB">
        <w:rPr>
          <w:rFonts w:ascii="Trebuchet MS" w:hAnsi="Trebuchet MS" w:cs="Arial"/>
          <w:b/>
          <w:color w:val="000000" w:themeColor="text1"/>
        </w:rPr>
        <w:t>]</w:t>
      </w:r>
    </w:p>
    <w:p w14:paraId="177B359B" w14:textId="77777777" w:rsidR="00E24956" w:rsidRPr="00D774AB" w:rsidRDefault="00E24956" w:rsidP="006B2268">
      <w:pPr>
        <w:spacing w:line="360" w:lineRule="auto"/>
        <w:rPr>
          <w:rFonts w:ascii="Trebuchet MS" w:hAnsi="Trebuchet MS"/>
          <w:b/>
          <w:color w:val="000000" w:themeColor="text1"/>
        </w:rPr>
      </w:pPr>
    </w:p>
    <w:p w14:paraId="6CC44795" w14:textId="77777777" w:rsidR="006B2268" w:rsidRPr="00D774AB" w:rsidRDefault="006B2268" w:rsidP="006B2268">
      <w:pPr>
        <w:spacing w:line="360" w:lineRule="auto"/>
        <w:rPr>
          <w:rFonts w:ascii="Trebuchet MS" w:hAnsi="Trebuchet MS"/>
          <w:b/>
          <w:color w:val="000000" w:themeColor="text1"/>
        </w:rPr>
      </w:pPr>
      <w:r w:rsidRPr="00D774AB">
        <w:rPr>
          <w:rFonts w:ascii="Trebuchet MS" w:hAnsi="Trebuchet MS"/>
          <w:b/>
          <w:color w:val="000000" w:themeColor="text1"/>
        </w:rPr>
        <w:t>Cel projektu:</w:t>
      </w:r>
    </w:p>
    <w:p w14:paraId="40FB1BE3" w14:textId="77C4A468" w:rsidR="006B2268" w:rsidRPr="00D774AB" w:rsidRDefault="006B2268" w:rsidP="006B2268">
      <w:pPr>
        <w:spacing w:line="360" w:lineRule="auto"/>
        <w:jc w:val="both"/>
        <w:rPr>
          <w:rFonts w:ascii="Trebuchet MS" w:hAnsi="Trebuchet MS"/>
          <w:color w:val="000000" w:themeColor="text1"/>
        </w:rPr>
      </w:pPr>
      <w:r w:rsidRPr="00D774AB">
        <w:rPr>
          <w:rFonts w:ascii="Trebuchet MS" w:hAnsi="Trebuchet MS"/>
          <w:color w:val="000000" w:themeColor="text1"/>
        </w:rPr>
        <w:t xml:space="preserve">Cel główny – podniesienie umiejętności wychowawczych rodziców, stymulowanie rozwoju dzieci </w:t>
      </w:r>
      <w:r w:rsidR="000961B6" w:rsidRPr="00D774AB">
        <w:rPr>
          <w:rFonts w:ascii="Trebuchet MS" w:hAnsi="Trebuchet MS"/>
          <w:color w:val="000000" w:themeColor="text1"/>
        </w:rPr>
        <w:br/>
      </w:r>
      <w:r w:rsidRPr="00D774AB">
        <w:rPr>
          <w:rFonts w:ascii="Trebuchet MS" w:hAnsi="Trebuchet MS"/>
          <w:color w:val="000000" w:themeColor="text1"/>
        </w:rPr>
        <w:t>oraz społeczna aktywizacja rodzin z dziećmi</w:t>
      </w:r>
      <w:r w:rsidR="009C1BE4" w:rsidRPr="00D774AB">
        <w:rPr>
          <w:rFonts w:ascii="Trebuchet MS" w:hAnsi="Trebuchet MS"/>
          <w:color w:val="000000" w:themeColor="text1"/>
        </w:rPr>
        <w:t xml:space="preserve"> </w:t>
      </w:r>
      <w:r w:rsidR="00150BBE" w:rsidRPr="00D774AB">
        <w:rPr>
          <w:rFonts w:ascii="Trebuchet MS" w:hAnsi="Trebuchet MS"/>
          <w:color w:val="000000" w:themeColor="text1"/>
        </w:rPr>
        <w:t>-</w:t>
      </w:r>
      <w:r w:rsidRPr="00D774AB">
        <w:rPr>
          <w:rFonts w:ascii="Trebuchet MS" w:hAnsi="Trebuchet MS"/>
          <w:color w:val="000000" w:themeColor="text1"/>
        </w:rPr>
        <w:t xml:space="preserve"> </w:t>
      </w:r>
      <w:r w:rsidR="00150BBE" w:rsidRPr="00D774AB">
        <w:rPr>
          <w:rFonts w:ascii="Trebuchet MS" w:hAnsi="Trebuchet MS"/>
          <w:color w:val="000000" w:themeColor="text1"/>
        </w:rPr>
        <w:t xml:space="preserve">cel </w:t>
      </w:r>
      <w:r w:rsidRPr="00D774AB">
        <w:rPr>
          <w:rFonts w:ascii="Trebuchet MS" w:hAnsi="Trebuchet MS"/>
          <w:color w:val="000000" w:themeColor="text1"/>
        </w:rPr>
        <w:t>został osiągnięty.</w:t>
      </w:r>
    </w:p>
    <w:p w14:paraId="7C699792" w14:textId="77777777" w:rsidR="006B2268" w:rsidRPr="00D774AB" w:rsidRDefault="006B2268" w:rsidP="006B2268">
      <w:pPr>
        <w:spacing w:line="360" w:lineRule="auto"/>
        <w:rPr>
          <w:rFonts w:ascii="Trebuchet MS" w:hAnsi="Trebuchet MS"/>
          <w:b/>
          <w:color w:val="000000" w:themeColor="text1"/>
        </w:rPr>
      </w:pPr>
    </w:p>
    <w:p w14:paraId="79E8C082" w14:textId="77777777" w:rsidR="006B2268" w:rsidRPr="00D774AB" w:rsidRDefault="006B2268" w:rsidP="006B2268">
      <w:pPr>
        <w:spacing w:line="360" w:lineRule="auto"/>
        <w:rPr>
          <w:rFonts w:ascii="Trebuchet MS" w:hAnsi="Trebuchet MS"/>
          <w:b/>
          <w:color w:val="000000" w:themeColor="text1"/>
        </w:rPr>
      </w:pPr>
      <w:r w:rsidRPr="00D774AB">
        <w:rPr>
          <w:rFonts w:ascii="Trebuchet MS" w:hAnsi="Trebuchet MS"/>
          <w:b/>
          <w:color w:val="000000" w:themeColor="text1"/>
        </w:rPr>
        <w:t>Adresat:</w:t>
      </w:r>
    </w:p>
    <w:p w14:paraId="712E40D2" w14:textId="2BEDDD6C" w:rsidR="006B2268" w:rsidRPr="00D774AB" w:rsidRDefault="006B2268" w:rsidP="006B2268">
      <w:pPr>
        <w:adjustRightInd w:val="0"/>
        <w:spacing w:line="360" w:lineRule="auto"/>
        <w:jc w:val="both"/>
        <w:rPr>
          <w:rFonts w:ascii="Trebuchet MS" w:hAnsi="Trebuchet MS" w:cs="Trebuchet MS"/>
          <w:color w:val="000000" w:themeColor="text1"/>
        </w:rPr>
      </w:pPr>
      <w:r w:rsidRPr="00D774AB">
        <w:rPr>
          <w:rFonts w:ascii="Trebuchet MS" w:hAnsi="Trebuchet MS" w:cs="Trebuchet MS"/>
          <w:color w:val="000000" w:themeColor="text1"/>
        </w:rPr>
        <w:t>Rodziny z dziećmi przeżywające trudności w wypełnianiu funkcji opiekuńczo</w:t>
      </w:r>
      <w:r w:rsidR="00794C44" w:rsidRPr="00D774AB">
        <w:rPr>
          <w:rFonts w:ascii="Trebuchet MS" w:hAnsi="Trebuchet MS" w:cs="Trebuchet MS"/>
          <w:color w:val="000000" w:themeColor="text1"/>
        </w:rPr>
        <w:t xml:space="preserve"> </w:t>
      </w:r>
      <w:r w:rsidRPr="00D774AB">
        <w:rPr>
          <w:rFonts w:ascii="Trebuchet MS" w:hAnsi="Trebuchet MS" w:cs="Trebuchet MS"/>
          <w:color w:val="000000" w:themeColor="text1"/>
        </w:rPr>
        <w:t>-</w:t>
      </w:r>
      <w:r w:rsidR="00794C44" w:rsidRPr="00D774AB">
        <w:rPr>
          <w:rFonts w:ascii="Trebuchet MS" w:hAnsi="Trebuchet MS" w:cs="Trebuchet MS"/>
          <w:color w:val="000000" w:themeColor="text1"/>
        </w:rPr>
        <w:t xml:space="preserve"> </w:t>
      </w:r>
      <w:r w:rsidRPr="00D774AB">
        <w:rPr>
          <w:rFonts w:ascii="Trebuchet MS" w:hAnsi="Trebuchet MS" w:cs="Trebuchet MS"/>
          <w:color w:val="000000" w:themeColor="text1"/>
        </w:rPr>
        <w:t>wychowawczej.</w:t>
      </w:r>
    </w:p>
    <w:p w14:paraId="1679B366" w14:textId="77777777" w:rsidR="006B2268" w:rsidRPr="00D774AB" w:rsidRDefault="006B2268" w:rsidP="006B2268">
      <w:pPr>
        <w:spacing w:line="360" w:lineRule="auto"/>
        <w:rPr>
          <w:rFonts w:ascii="Trebuchet MS" w:hAnsi="Trebuchet MS"/>
          <w:b/>
          <w:color w:val="000000" w:themeColor="text1"/>
        </w:rPr>
      </w:pPr>
    </w:p>
    <w:p w14:paraId="55E41450" w14:textId="77777777" w:rsidR="006B2268" w:rsidRPr="00D774AB" w:rsidRDefault="006B2268" w:rsidP="006B2268">
      <w:pPr>
        <w:spacing w:line="360" w:lineRule="auto"/>
        <w:rPr>
          <w:rFonts w:ascii="Trebuchet MS" w:hAnsi="Trebuchet MS"/>
          <w:b/>
          <w:color w:val="000000" w:themeColor="text1"/>
        </w:rPr>
      </w:pPr>
      <w:r w:rsidRPr="00D774AB">
        <w:rPr>
          <w:rFonts w:ascii="Trebuchet MS" w:hAnsi="Trebuchet MS"/>
          <w:b/>
          <w:color w:val="000000" w:themeColor="text1"/>
        </w:rPr>
        <w:t>Realizator projektu:</w:t>
      </w:r>
    </w:p>
    <w:p w14:paraId="29EC2D1C" w14:textId="31DEC5F8" w:rsidR="006B2268" w:rsidRPr="00D774AB" w:rsidRDefault="006B2268" w:rsidP="006B2268">
      <w:pPr>
        <w:adjustRightInd w:val="0"/>
        <w:spacing w:line="360" w:lineRule="auto"/>
        <w:jc w:val="both"/>
        <w:rPr>
          <w:rFonts w:ascii="Trebuchet MS" w:hAnsi="Trebuchet MS" w:cs="Trebuchet MS"/>
          <w:color w:val="000000" w:themeColor="text1"/>
        </w:rPr>
      </w:pPr>
      <w:r w:rsidRPr="00D774AB">
        <w:rPr>
          <w:rFonts w:ascii="Trebuchet MS" w:hAnsi="Trebuchet MS" w:cs="Trebuchet MS"/>
          <w:color w:val="000000" w:themeColor="text1"/>
        </w:rPr>
        <w:t>Pracownicy Działu ds. Asysty Rodzinnej Miejskiego Ośrodka Pomocy Społecznej</w:t>
      </w:r>
      <w:r w:rsidR="00FF70FE" w:rsidRPr="00D774AB">
        <w:rPr>
          <w:rFonts w:ascii="Trebuchet MS" w:hAnsi="Trebuchet MS" w:cs="Trebuchet MS"/>
          <w:color w:val="000000" w:themeColor="text1"/>
        </w:rPr>
        <w:t xml:space="preserve"> w Rudzie Śląskiej</w:t>
      </w:r>
      <w:r w:rsidRPr="00D774AB">
        <w:rPr>
          <w:rFonts w:ascii="Trebuchet MS" w:hAnsi="Trebuchet MS" w:cs="Trebuchet MS"/>
          <w:color w:val="000000" w:themeColor="text1"/>
        </w:rPr>
        <w:t>: asystenci rodzin</w:t>
      </w:r>
      <w:r w:rsidR="00A408CC" w:rsidRPr="00D774AB">
        <w:rPr>
          <w:rFonts w:ascii="Trebuchet MS" w:hAnsi="Trebuchet MS" w:cs="Trebuchet MS"/>
          <w:color w:val="000000" w:themeColor="text1"/>
        </w:rPr>
        <w:t>y</w:t>
      </w:r>
      <w:r w:rsidR="00794C44" w:rsidRPr="00D774AB">
        <w:rPr>
          <w:rFonts w:ascii="Trebuchet MS" w:hAnsi="Trebuchet MS" w:cs="Trebuchet MS"/>
          <w:color w:val="000000" w:themeColor="text1"/>
        </w:rPr>
        <w:t>.</w:t>
      </w:r>
    </w:p>
    <w:p w14:paraId="648B6229" w14:textId="77777777" w:rsidR="006B2268" w:rsidRPr="00D774AB" w:rsidRDefault="006B2268" w:rsidP="006B2268">
      <w:pPr>
        <w:spacing w:line="360" w:lineRule="auto"/>
        <w:rPr>
          <w:rFonts w:ascii="Trebuchet MS" w:hAnsi="Trebuchet MS"/>
          <w:b/>
          <w:color w:val="000000" w:themeColor="text1"/>
        </w:rPr>
      </w:pPr>
    </w:p>
    <w:p w14:paraId="5241BAAD" w14:textId="77777777" w:rsidR="006B2268" w:rsidRPr="00D774AB" w:rsidRDefault="006B2268" w:rsidP="006B2268">
      <w:pPr>
        <w:spacing w:line="360" w:lineRule="auto"/>
        <w:rPr>
          <w:rFonts w:ascii="Trebuchet MS" w:hAnsi="Trebuchet MS"/>
          <w:b/>
          <w:color w:val="000000" w:themeColor="text1"/>
        </w:rPr>
      </w:pPr>
      <w:r w:rsidRPr="00D774AB">
        <w:rPr>
          <w:rFonts w:ascii="Trebuchet MS" w:hAnsi="Trebuchet MS"/>
          <w:b/>
          <w:color w:val="000000" w:themeColor="text1"/>
        </w:rPr>
        <w:t>Etapy realizacji projektu:</w:t>
      </w:r>
    </w:p>
    <w:p w14:paraId="05224E8B" w14:textId="77777777" w:rsidR="00D15546" w:rsidRPr="00D774AB" w:rsidRDefault="00D15546" w:rsidP="00975F53">
      <w:pPr>
        <w:numPr>
          <w:ilvl w:val="0"/>
          <w:numId w:val="176"/>
        </w:numPr>
        <w:suppressAutoHyphens/>
        <w:autoSpaceDE/>
        <w:autoSpaceDN/>
        <w:spacing w:line="360" w:lineRule="auto"/>
        <w:jc w:val="both"/>
        <w:rPr>
          <w:rFonts w:ascii="Trebuchet MS" w:hAnsi="Trebuchet MS"/>
          <w:color w:val="000000" w:themeColor="text1"/>
        </w:rPr>
      </w:pPr>
      <w:r w:rsidRPr="00D774AB">
        <w:rPr>
          <w:rFonts w:ascii="Trebuchet MS" w:hAnsi="Trebuchet MS"/>
          <w:color w:val="000000" w:themeColor="text1"/>
        </w:rPr>
        <w:t>Przekazanie informacji do Działu Pomocy Środowiskowej/Lokalnych Punktów Pracowników Socjalnych oferty grupy wsparcia dla osób z emocjonalnymi trudnościami w funkcjonowaniu społecznym.</w:t>
      </w:r>
    </w:p>
    <w:p w14:paraId="102BE47E" w14:textId="77777777" w:rsidR="00D15546" w:rsidRPr="00D774AB" w:rsidRDefault="00D15546" w:rsidP="00975F53">
      <w:pPr>
        <w:numPr>
          <w:ilvl w:val="0"/>
          <w:numId w:val="176"/>
        </w:numPr>
        <w:suppressAutoHyphens/>
        <w:autoSpaceDE/>
        <w:autoSpaceDN/>
        <w:spacing w:line="360" w:lineRule="auto"/>
        <w:jc w:val="both"/>
        <w:rPr>
          <w:rFonts w:ascii="Trebuchet MS" w:hAnsi="Trebuchet MS"/>
          <w:color w:val="000000" w:themeColor="text1"/>
        </w:rPr>
      </w:pPr>
      <w:r w:rsidRPr="00D774AB">
        <w:rPr>
          <w:rFonts w:ascii="Trebuchet MS" w:hAnsi="Trebuchet MS"/>
          <w:color w:val="000000" w:themeColor="text1"/>
        </w:rPr>
        <w:t>Informowanie o terminie spotkań osób zainteresowanych udziałem w grupie przez pracowników Działu ds. Asysty Rodzinnej oraz pracowników socjalnych w Lokalnych Punktach Pracowników Socjalnych tut. Ośrodka.</w:t>
      </w:r>
    </w:p>
    <w:p w14:paraId="7EE97FE0" w14:textId="77777777" w:rsidR="00D15546" w:rsidRPr="00D774AB" w:rsidRDefault="00D15546" w:rsidP="00975F53">
      <w:pPr>
        <w:numPr>
          <w:ilvl w:val="0"/>
          <w:numId w:val="176"/>
        </w:numPr>
        <w:suppressAutoHyphens/>
        <w:autoSpaceDE/>
        <w:autoSpaceDN/>
        <w:spacing w:line="360" w:lineRule="auto"/>
        <w:jc w:val="both"/>
        <w:rPr>
          <w:rFonts w:ascii="Trebuchet MS" w:hAnsi="Trebuchet MS"/>
          <w:color w:val="000000" w:themeColor="text1"/>
        </w:rPr>
      </w:pPr>
      <w:r w:rsidRPr="00D774AB">
        <w:rPr>
          <w:rFonts w:ascii="Trebuchet MS" w:hAnsi="Trebuchet MS"/>
          <w:color w:val="000000" w:themeColor="text1"/>
        </w:rPr>
        <w:t>Prowadzenie cyklicznych spotkań dwa razy w miesiącu (za wyjątkiem lipca i sierpnia). Grupa ma charakter otwarty, długość spotkań uzależniona od potrzeb osób biorących udział</w:t>
      </w:r>
      <w:r w:rsidRPr="00D774AB">
        <w:rPr>
          <w:rFonts w:ascii="Trebuchet MS" w:hAnsi="Trebuchet MS"/>
          <w:color w:val="000000" w:themeColor="text1"/>
        </w:rPr>
        <w:br/>
        <w:t xml:space="preserve">w grupie. </w:t>
      </w:r>
    </w:p>
    <w:p w14:paraId="5EDBA6DD" w14:textId="77777777" w:rsidR="00D15546" w:rsidRPr="00D774AB" w:rsidRDefault="00D15546" w:rsidP="00975F53">
      <w:pPr>
        <w:numPr>
          <w:ilvl w:val="0"/>
          <w:numId w:val="176"/>
        </w:numPr>
        <w:tabs>
          <w:tab w:val="left" w:pos="5835"/>
        </w:tabs>
        <w:suppressAutoHyphens/>
        <w:autoSpaceDE/>
        <w:autoSpaceDN/>
        <w:spacing w:line="360" w:lineRule="auto"/>
        <w:jc w:val="both"/>
        <w:rPr>
          <w:rFonts w:ascii="Trebuchet MS" w:hAnsi="Trebuchet MS"/>
          <w:color w:val="000000" w:themeColor="text1"/>
        </w:rPr>
      </w:pPr>
      <w:r w:rsidRPr="00D774AB">
        <w:rPr>
          <w:rFonts w:ascii="Trebuchet MS" w:hAnsi="Trebuchet MS" w:cs="Trebuchet MS"/>
          <w:color w:val="000000" w:themeColor="text1"/>
        </w:rPr>
        <w:t>Rodzice, którzy nie są w stanie zapewnić opieki dla dzieci na czas trwania grupy, mają możliwość zgłoszenia się na zajęcia razem z nimi. Dzieci mają nie tylko zapewnioną opiekę ale również prowadzone są z nimi zajęcia dostosowane do ich wieku i potrzeb.</w:t>
      </w:r>
    </w:p>
    <w:p w14:paraId="2B9D5B1B" w14:textId="77777777" w:rsidR="00D15546" w:rsidRPr="00D774AB" w:rsidRDefault="00D15546" w:rsidP="00D15546">
      <w:pPr>
        <w:tabs>
          <w:tab w:val="left" w:pos="5835"/>
        </w:tabs>
        <w:spacing w:line="360" w:lineRule="auto"/>
        <w:ind w:left="720"/>
        <w:jc w:val="both"/>
        <w:rPr>
          <w:rFonts w:ascii="Trebuchet MS" w:hAnsi="Trebuchet MS"/>
          <w:color w:val="000000" w:themeColor="text1"/>
        </w:rPr>
      </w:pPr>
    </w:p>
    <w:p w14:paraId="6A2F7F1D" w14:textId="77777777" w:rsidR="006B2268" w:rsidRPr="00D774AB" w:rsidRDefault="006B2268" w:rsidP="006B2268">
      <w:pPr>
        <w:spacing w:line="360" w:lineRule="auto"/>
        <w:rPr>
          <w:rFonts w:ascii="Trebuchet MS" w:hAnsi="Trebuchet MS"/>
          <w:b/>
          <w:color w:val="000000" w:themeColor="text1"/>
        </w:rPr>
      </w:pPr>
      <w:r w:rsidRPr="00D774AB">
        <w:rPr>
          <w:rFonts w:ascii="Trebuchet MS" w:hAnsi="Trebuchet MS"/>
          <w:b/>
          <w:color w:val="000000" w:themeColor="text1"/>
        </w:rPr>
        <w:t>Osiągnięte efekty, wskaźniki realizacji działań:</w:t>
      </w:r>
    </w:p>
    <w:p w14:paraId="33586442" w14:textId="77777777" w:rsidR="00D774AB" w:rsidRPr="00D774AB" w:rsidRDefault="00D774AB" w:rsidP="00D774AB">
      <w:pPr>
        <w:spacing w:line="360" w:lineRule="auto"/>
        <w:jc w:val="both"/>
        <w:rPr>
          <w:color w:val="000000" w:themeColor="text1"/>
        </w:rPr>
      </w:pPr>
      <w:r w:rsidRPr="00D774AB">
        <w:rPr>
          <w:rFonts w:ascii="Trebuchet MS" w:hAnsi="Trebuchet MS" w:cs="Arial"/>
          <w:bCs/>
          <w:color w:val="000000" w:themeColor="text1"/>
        </w:rPr>
        <w:t xml:space="preserve">Rodzice biorący udział w zajęciach </w:t>
      </w:r>
      <w:r w:rsidRPr="00D774AB">
        <w:rPr>
          <w:rFonts w:ascii="Trebuchet MS" w:hAnsi="Trebuchet MS" w:cs="Arial"/>
          <w:color w:val="000000" w:themeColor="text1"/>
        </w:rPr>
        <w:t>poszerzyli wiedzę na temat właściwego funkcjonowania w roli rodzica oraz zaktywizowali się społecznie. Uczestnicy nabyli nowe umiejętności radzenia sobie</w:t>
      </w:r>
      <w:r w:rsidRPr="00D774AB">
        <w:rPr>
          <w:rFonts w:ascii="Trebuchet MS" w:hAnsi="Trebuchet MS" w:cs="Arial"/>
          <w:color w:val="000000" w:themeColor="text1"/>
        </w:rPr>
        <w:br/>
        <w:t>w różnych sytuacjach. W spotkaniach z różną częstotliwością wzięło udział 26 osób dorosłych</w:t>
      </w:r>
      <w:r w:rsidRPr="00D774AB">
        <w:rPr>
          <w:rFonts w:ascii="Trebuchet MS" w:hAnsi="Trebuchet MS" w:cs="Arial"/>
          <w:color w:val="000000" w:themeColor="text1"/>
        </w:rPr>
        <w:br/>
        <w:t xml:space="preserve">i 26 dzieci. Dzieci miały zapewnione zajęcia, które sprzyjały ich ogólnemu rozwojowi i umożliwiały nawiązanie społecznych kontaktów z innymi dziećmi. </w:t>
      </w:r>
      <w:r w:rsidRPr="00D774AB">
        <w:rPr>
          <w:rFonts w:ascii="Trebuchet MS" w:hAnsi="Trebuchet MS" w:cs="Arial"/>
          <w:bCs/>
          <w:color w:val="000000" w:themeColor="text1"/>
        </w:rPr>
        <w:t>W 2024r. odbyło się 13 spotkań grupy.</w:t>
      </w:r>
    </w:p>
    <w:p w14:paraId="2B8E25F6" w14:textId="5C0E5FCD" w:rsidR="009B7824" w:rsidRPr="00D774AB" w:rsidRDefault="00D774AB" w:rsidP="00D774AB">
      <w:pPr>
        <w:pStyle w:val="Tekstpodstawowy"/>
        <w:spacing w:line="360" w:lineRule="auto"/>
        <w:rPr>
          <w:rFonts w:ascii="Trebuchet MS" w:hAnsi="Trebuchet MS"/>
          <w:color w:val="000000" w:themeColor="text1"/>
          <w:sz w:val="20"/>
          <w:szCs w:val="20"/>
        </w:rPr>
      </w:pPr>
      <w:r w:rsidRPr="00D774AB">
        <w:rPr>
          <w:rFonts w:ascii="Trebuchet MS" w:hAnsi="Trebuchet MS"/>
          <w:color w:val="000000" w:themeColor="text1"/>
          <w:sz w:val="20"/>
          <w:szCs w:val="20"/>
        </w:rPr>
        <w:t>Tematy zajęć w 2024r.: „Mapa marzeń”, „Powrót do przeszłości- gry i zabawy dziecięcych lat”, „Wyrzuty sumienia w rodzicielstwie – jak sobie z nimi radzić”, „Rozwijanie kreatywności”, „Zagrożenia w sieci i wynikające z nich problemy wychowawcze”, „Motyle”, „Relacje nie tylko</w:t>
      </w:r>
      <w:r w:rsidRPr="00D774AB">
        <w:rPr>
          <w:rFonts w:ascii="Trebuchet MS" w:hAnsi="Trebuchet MS"/>
          <w:color w:val="000000" w:themeColor="text1"/>
          <w:sz w:val="20"/>
          <w:szCs w:val="20"/>
        </w:rPr>
        <w:br/>
        <w:t xml:space="preserve">te w rodzinie”, ”Bezpieczne dziecko – o spotkaniach z nieznajomymi”, „Hejt w internecie”, „Znaczenie kolorów”, „Znaczenie emocji w życiu człowieka”, „Święta Bożego Narodzenia”, „Spotkanie mikołajkowe”. </w:t>
      </w:r>
    </w:p>
    <w:p w14:paraId="41D3B56D" w14:textId="77777777" w:rsidR="009766BE" w:rsidRDefault="009766BE" w:rsidP="00D774AB">
      <w:pPr>
        <w:spacing w:line="360" w:lineRule="auto"/>
        <w:rPr>
          <w:rFonts w:ascii="Trebuchet MS" w:hAnsi="Trebuchet MS"/>
          <w:b/>
          <w:color w:val="000000" w:themeColor="text1"/>
        </w:rPr>
      </w:pPr>
    </w:p>
    <w:p w14:paraId="030F8909" w14:textId="60373AB2" w:rsidR="00FF70FE" w:rsidRPr="00D774AB" w:rsidRDefault="006B2268" w:rsidP="00D774AB">
      <w:pPr>
        <w:spacing w:line="360" w:lineRule="auto"/>
        <w:rPr>
          <w:rFonts w:ascii="Trebuchet MS" w:hAnsi="Trebuchet MS"/>
          <w:b/>
          <w:color w:val="000000" w:themeColor="text1"/>
        </w:rPr>
      </w:pPr>
      <w:r w:rsidRPr="00D774AB">
        <w:rPr>
          <w:rFonts w:ascii="Trebuchet MS" w:hAnsi="Trebuchet MS"/>
          <w:b/>
          <w:color w:val="000000" w:themeColor="text1"/>
        </w:rPr>
        <w:t>Źródło finansowania:</w:t>
      </w:r>
    </w:p>
    <w:p w14:paraId="79E3B1D4" w14:textId="462281DE" w:rsidR="00FF70FE" w:rsidRPr="00B1627D" w:rsidRDefault="00B1627D" w:rsidP="00B1627D">
      <w:pPr>
        <w:spacing w:line="360" w:lineRule="auto"/>
        <w:rPr>
          <w:rFonts w:ascii="Trebuchet MS" w:hAnsi="Trebuchet MS"/>
          <w:color w:val="000000" w:themeColor="text1"/>
        </w:rPr>
      </w:pPr>
      <w:r>
        <w:rPr>
          <w:rFonts w:ascii="Trebuchet MS" w:hAnsi="Trebuchet MS" w:cs="Arial"/>
          <w:color w:val="000000" w:themeColor="text1"/>
        </w:rPr>
        <w:t>W</w:t>
      </w:r>
      <w:r w:rsidR="00FF70FE" w:rsidRPr="00B1627D">
        <w:rPr>
          <w:rFonts w:ascii="Trebuchet MS" w:hAnsi="Trebuchet MS" w:cs="Arial"/>
          <w:color w:val="000000" w:themeColor="text1"/>
        </w:rPr>
        <w:t xml:space="preserve"> ramach budżetu Miejskiego Ośrodka Pomocy Społecznej w Rudzie Śląskiej</w:t>
      </w:r>
      <w:r w:rsidR="007551B8" w:rsidRPr="00B1627D">
        <w:rPr>
          <w:rFonts w:ascii="Trebuchet MS" w:hAnsi="Trebuchet MS" w:cs="Arial"/>
          <w:color w:val="000000" w:themeColor="text1"/>
        </w:rPr>
        <w:t>.</w:t>
      </w:r>
    </w:p>
    <w:p w14:paraId="10733371" w14:textId="4A507058" w:rsidR="00D774AB" w:rsidRPr="00B1627D" w:rsidRDefault="00D774AB" w:rsidP="00B1627D">
      <w:pPr>
        <w:spacing w:line="360" w:lineRule="auto"/>
        <w:rPr>
          <w:rFonts w:ascii="Trebuchet MS" w:hAnsi="Trebuchet MS"/>
          <w:color w:val="000000" w:themeColor="text1"/>
          <w:highlight w:val="yellow"/>
        </w:rPr>
      </w:pPr>
    </w:p>
    <w:p w14:paraId="3C2F717E" w14:textId="77777777" w:rsidR="00794C44" w:rsidRPr="00D774AB" w:rsidRDefault="00794C44" w:rsidP="006B2268">
      <w:pPr>
        <w:spacing w:line="360" w:lineRule="auto"/>
        <w:rPr>
          <w:rFonts w:ascii="Trebuchet MS" w:hAnsi="Trebuchet MS"/>
          <w:b/>
          <w:color w:val="000000" w:themeColor="text1"/>
        </w:rPr>
      </w:pPr>
    </w:p>
    <w:p w14:paraId="50D5640C" w14:textId="20CEE4E2" w:rsidR="006B2268" w:rsidRPr="00D774AB" w:rsidRDefault="006B2268" w:rsidP="006B2268">
      <w:pPr>
        <w:spacing w:line="360" w:lineRule="auto"/>
        <w:rPr>
          <w:rFonts w:ascii="Trebuchet MS" w:hAnsi="Trebuchet MS"/>
          <w:color w:val="000000" w:themeColor="text1"/>
        </w:rPr>
      </w:pPr>
      <w:r w:rsidRPr="00D774AB">
        <w:rPr>
          <w:rFonts w:ascii="Trebuchet MS" w:hAnsi="Trebuchet MS"/>
          <w:b/>
          <w:color w:val="000000" w:themeColor="text1"/>
        </w:rPr>
        <w:t>Termin realizacji</w:t>
      </w:r>
      <w:r w:rsidRPr="00D774AB">
        <w:rPr>
          <w:rFonts w:ascii="Trebuchet MS" w:hAnsi="Trebuchet MS"/>
          <w:color w:val="000000" w:themeColor="text1"/>
        </w:rPr>
        <w:t>:</w:t>
      </w:r>
    </w:p>
    <w:p w14:paraId="256C0417" w14:textId="77777777" w:rsidR="00C73A1A" w:rsidRPr="00D774AB" w:rsidRDefault="00E70478" w:rsidP="00C73A1A">
      <w:pPr>
        <w:adjustRightInd w:val="0"/>
        <w:spacing w:line="360" w:lineRule="auto"/>
        <w:jc w:val="both"/>
        <w:rPr>
          <w:rFonts w:ascii="Trebuchet MS" w:hAnsi="Trebuchet MS" w:cs="Trebuchet MS"/>
          <w:color w:val="000000" w:themeColor="text1"/>
          <w:lang w:eastAsia="ar-SA"/>
        </w:rPr>
      </w:pPr>
      <w:r w:rsidRPr="00D774AB">
        <w:rPr>
          <w:rFonts w:ascii="Trebuchet MS" w:hAnsi="Trebuchet MS"/>
          <w:color w:val="000000" w:themeColor="text1"/>
        </w:rPr>
        <w:t xml:space="preserve">Projekt realizowany od </w:t>
      </w:r>
      <w:r w:rsidR="00C73A1A" w:rsidRPr="00D774AB">
        <w:rPr>
          <w:rFonts w:ascii="Trebuchet MS" w:hAnsi="Trebuchet MS" w:cs="Trebuchet MS"/>
          <w:color w:val="000000" w:themeColor="text1"/>
          <w:lang w:eastAsia="ar-SA"/>
        </w:rPr>
        <w:t>miesiąca II/2013r. (od XI/2012r. do II/2013r. – pilotaż).</w:t>
      </w:r>
    </w:p>
    <w:p w14:paraId="3BE5B721" w14:textId="064FE932" w:rsidR="00E70478" w:rsidRPr="00D774AB" w:rsidRDefault="00E70478" w:rsidP="00E70478">
      <w:pPr>
        <w:overflowPunct w:val="0"/>
        <w:adjustRightInd w:val="0"/>
        <w:spacing w:line="360" w:lineRule="auto"/>
        <w:jc w:val="both"/>
        <w:rPr>
          <w:rFonts w:ascii="Trebuchet MS" w:hAnsi="Trebuchet MS"/>
          <w:color w:val="000000" w:themeColor="text1"/>
        </w:rPr>
      </w:pPr>
      <w:r w:rsidRPr="00D774AB">
        <w:rPr>
          <w:rFonts w:ascii="Trebuchet MS" w:hAnsi="Trebuchet MS"/>
          <w:color w:val="000000" w:themeColor="text1"/>
        </w:rPr>
        <w:t>Projekt będzie kontynuowany w 202</w:t>
      </w:r>
      <w:r w:rsidR="00D774AB" w:rsidRPr="00D774AB">
        <w:rPr>
          <w:rFonts w:ascii="Trebuchet MS" w:hAnsi="Trebuchet MS"/>
          <w:color w:val="000000" w:themeColor="text1"/>
        </w:rPr>
        <w:t>5</w:t>
      </w:r>
      <w:r w:rsidRPr="00D774AB">
        <w:rPr>
          <w:rFonts w:ascii="Trebuchet MS" w:hAnsi="Trebuchet MS"/>
          <w:color w:val="000000" w:themeColor="text1"/>
        </w:rPr>
        <w:t>r.</w:t>
      </w:r>
    </w:p>
    <w:p w14:paraId="76AF3F7B" w14:textId="77777777" w:rsidR="004D2AAC" w:rsidRPr="00B473B6" w:rsidRDefault="004D2AAC" w:rsidP="004D2AAC">
      <w:pPr>
        <w:spacing w:line="360" w:lineRule="auto"/>
        <w:jc w:val="both"/>
        <w:rPr>
          <w:rFonts w:ascii="Trebuchet MS" w:hAnsi="Trebuchet MS" w:cs="Arial"/>
          <w:color w:val="4472C4" w:themeColor="accent1"/>
        </w:rPr>
      </w:pPr>
    </w:p>
    <w:p w14:paraId="3C23515D" w14:textId="77777777" w:rsidR="0037250D" w:rsidRPr="00B473B6" w:rsidRDefault="0037250D" w:rsidP="006B2268">
      <w:pPr>
        <w:adjustRightInd w:val="0"/>
        <w:spacing w:line="360" w:lineRule="auto"/>
        <w:jc w:val="both"/>
        <w:rPr>
          <w:rFonts w:ascii="Trebuchet MS" w:hAnsi="Trebuchet MS" w:cs="Trebuchet MS"/>
          <w:color w:val="4472C4" w:themeColor="accent1"/>
        </w:rPr>
      </w:pPr>
    </w:p>
    <w:p w14:paraId="725258F0" w14:textId="18138DF7" w:rsidR="00F01F1B" w:rsidRPr="002107EB" w:rsidRDefault="00D4781C" w:rsidP="00D4781C">
      <w:pPr>
        <w:autoSpaceDE/>
        <w:autoSpaceDN/>
        <w:spacing w:line="360" w:lineRule="auto"/>
        <w:jc w:val="both"/>
        <w:rPr>
          <w:rFonts w:ascii="Trebuchet MS" w:hAnsi="Trebuchet MS"/>
          <w:b/>
          <w:color w:val="000000" w:themeColor="text1"/>
        </w:rPr>
      </w:pPr>
      <w:r w:rsidRPr="00B473B6">
        <w:rPr>
          <w:rFonts w:ascii="Trebuchet MS" w:hAnsi="Trebuchet MS"/>
          <w:b/>
          <w:color w:val="4472C4" w:themeColor="accent1"/>
        </w:rPr>
        <w:br w:type="page"/>
      </w:r>
      <w:r w:rsidR="00F01F1B" w:rsidRPr="002107EB">
        <w:rPr>
          <w:rFonts w:ascii="Trebuchet MS" w:hAnsi="Trebuchet MS"/>
          <w:color w:val="000000" w:themeColor="text1"/>
        </w:rPr>
        <w:t>„</w:t>
      </w:r>
      <w:r w:rsidR="00F01F1B" w:rsidRPr="002107EB">
        <w:rPr>
          <w:rFonts w:ascii="Trebuchet MS" w:hAnsi="Trebuchet MS"/>
          <w:b/>
          <w:bCs/>
          <w:color w:val="000000" w:themeColor="text1"/>
        </w:rPr>
        <w:t xml:space="preserve">moc-E” - grupa wsparcia dla osób </w:t>
      </w:r>
      <w:r w:rsidR="00F14188" w:rsidRPr="002107EB">
        <w:rPr>
          <w:rFonts w:ascii="Trebuchet MS" w:hAnsi="Trebuchet MS"/>
          <w:b/>
          <w:bCs/>
          <w:color w:val="000000" w:themeColor="text1"/>
        </w:rPr>
        <w:t>z</w:t>
      </w:r>
      <w:r w:rsidR="00F01F1B" w:rsidRPr="002107EB">
        <w:rPr>
          <w:rFonts w:ascii="Trebuchet MS" w:hAnsi="Trebuchet MS"/>
          <w:b/>
          <w:bCs/>
          <w:color w:val="000000" w:themeColor="text1"/>
        </w:rPr>
        <w:t xml:space="preserve"> emocjonaln</w:t>
      </w:r>
      <w:r w:rsidR="00F14188" w:rsidRPr="002107EB">
        <w:rPr>
          <w:rFonts w:ascii="Trebuchet MS" w:hAnsi="Trebuchet MS"/>
          <w:b/>
          <w:bCs/>
          <w:color w:val="000000" w:themeColor="text1"/>
        </w:rPr>
        <w:t>ymi</w:t>
      </w:r>
      <w:r w:rsidR="00F01F1B" w:rsidRPr="002107EB">
        <w:rPr>
          <w:rFonts w:ascii="Trebuchet MS" w:hAnsi="Trebuchet MS"/>
          <w:b/>
          <w:bCs/>
          <w:color w:val="000000" w:themeColor="text1"/>
        </w:rPr>
        <w:t xml:space="preserve"> trudności</w:t>
      </w:r>
      <w:r w:rsidR="00F14188" w:rsidRPr="002107EB">
        <w:rPr>
          <w:rFonts w:ascii="Trebuchet MS" w:hAnsi="Trebuchet MS"/>
          <w:b/>
          <w:bCs/>
          <w:color w:val="000000" w:themeColor="text1"/>
        </w:rPr>
        <w:t>ami</w:t>
      </w:r>
      <w:r w:rsidR="00F01F1B" w:rsidRPr="002107EB">
        <w:rPr>
          <w:rFonts w:ascii="Trebuchet MS" w:hAnsi="Trebuchet MS"/>
          <w:b/>
          <w:bCs/>
          <w:color w:val="000000" w:themeColor="text1"/>
        </w:rPr>
        <w:t xml:space="preserve"> w funkcjonowaniu społecznym </w:t>
      </w:r>
      <w:r w:rsidR="00F01F1B" w:rsidRPr="002107EB">
        <w:rPr>
          <w:rFonts w:ascii="Trebuchet MS" w:hAnsi="Trebuchet MS" w:cs="Arial"/>
          <w:b/>
          <w:color w:val="000000" w:themeColor="text1"/>
        </w:rPr>
        <w:t>[C</w:t>
      </w:r>
      <w:r w:rsidR="00F01F1B" w:rsidRPr="002107EB">
        <w:rPr>
          <w:rFonts w:ascii="Trebuchet MS" w:hAnsi="Trebuchet MS" w:cs="Arial"/>
          <w:b/>
          <w:color w:val="000000" w:themeColor="text1"/>
          <w:vertAlign w:val="subscript"/>
        </w:rPr>
        <w:t>1</w:t>
      </w:r>
      <w:r w:rsidR="00F01F1B" w:rsidRPr="002107EB">
        <w:rPr>
          <w:rFonts w:ascii="Trebuchet MS" w:hAnsi="Trebuchet MS" w:cs="Arial"/>
          <w:b/>
          <w:color w:val="000000" w:themeColor="text1"/>
        </w:rPr>
        <w:t>K</w:t>
      </w:r>
      <w:r w:rsidR="00F01F1B" w:rsidRPr="002107EB">
        <w:rPr>
          <w:rFonts w:ascii="Trebuchet MS" w:hAnsi="Trebuchet MS" w:cs="Arial"/>
          <w:b/>
          <w:color w:val="000000" w:themeColor="text1"/>
          <w:vertAlign w:val="subscript"/>
        </w:rPr>
        <w:t>7</w:t>
      </w:r>
      <w:r w:rsidR="00F01F1B" w:rsidRPr="002107EB">
        <w:rPr>
          <w:rFonts w:ascii="Trebuchet MS" w:hAnsi="Trebuchet MS" w:cs="Arial"/>
          <w:b/>
          <w:color w:val="000000" w:themeColor="text1"/>
        </w:rPr>
        <w:t>]</w:t>
      </w:r>
    </w:p>
    <w:p w14:paraId="7531AC74" w14:textId="77777777" w:rsidR="00F01F1B" w:rsidRPr="002107EB" w:rsidRDefault="00F01F1B" w:rsidP="00F01F1B">
      <w:pPr>
        <w:spacing w:line="360" w:lineRule="auto"/>
        <w:jc w:val="both"/>
        <w:rPr>
          <w:rFonts w:ascii="Trebuchet MS" w:hAnsi="Trebuchet MS"/>
          <w:b/>
          <w:color w:val="000000" w:themeColor="text1"/>
        </w:rPr>
      </w:pPr>
    </w:p>
    <w:p w14:paraId="0DB1CFE3" w14:textId="77777777" w:rsidR="00F01F1B" w:rsidRPr="002107EB" w:rsidRDefault="00F01F1B" w:rsidP="00F01F1B">
      <w:pPr>
        <w:spacing w:line="360" w:lineRule="auto"/>
        <w:jc w:val="both"/>
        <w:rPr>
          <w:rFonts w:ascii="Trebuchet MS" w:hAnsi="Trebuchet MS"/>
          <w:b/>
          <w:color w:val="000000" w:themeColor="text1"/>
        </w:rPr>
      </w:pPr>
      <w:r w:rsidRPr="002107EB">
        <w:rPr>
          <w:rFonts w:ascii="Trebuchet MS" w:hAnsi="Trebuchet MS"/>
          <w:b/>
          <w:color w:val="000000" w:themeColor="text1"/>
        </w:rPr>
        <w:t>Cel projektu:</w:t>
      </w:r>
    </w:p>
    <w:p w14:paraId="161142A3" w14:textId="77777777" w:rsidR="00612D3F" w:rsidRPr="002107EB" w:rsidRDefault="00612D3F" w:rsidP="00612D3F">
      <w:pPr>
        <w:spacing w:line="360" w:lineRule="auto"/>
        <w:jc w:val="both"/>
        <w:rPr>
          <w:rFonts w:ascii="Trebuchet MS" w:hAnsi="Trebuchet MS"/>
          <w:color w:val="000000" w:themeColor="text1"/>
        </w:rPr>
      </w:pPr>
      <w:r w:rsidRPr="002107EB">
        <w:rPr>
          <w:rFonts w:ascii="Trebuchet MS" w:hAnsi="Trebuchet MS"/>
          <w:color w:val="000000" w:themeColor="text1"/>
        </w:rPr>
        <w:t>Cel główny - udzielenie wsparcia osobom, które mają trudności z radzeniem sobie z własnymi emocjami, aby ułatwić im funkcjonowanie społeczne, został osiągnięty.</w:t>
      </w:r>
    </w:p>
    <w:p w14:paraId="603B02CF" w14:textId="77777777" w:rsidR="00F01F1B" w:rsidRPr="002107EB" w:rsidRDefault="00F01F1B" w:rsidP="00F01F1B">
      <w:pPr>
        <w:spacing w:line="360" w:lineRule="auto"/>
        <w:jc w:val="both"/>
        <w:rPr>
          <w:rFonts w:ascii="Trebuchet MS" w:hAnsi="Trebuchet MS"/>
          <w:color w:val="000000" w:themeColor="text1"/>
        </w:rPr>
      </w:pPr>
    </w:p>
    <w:p w14:paraId="52E7B01E" w14:textId="77777777" w:rsidR="00F01F1B" w:rsidRPr="002107EB" w:rsidRDefault="00F01F1B" w:rsidP="00F01F1B">
      <w:pPr>
        <w:spacing w:line="360" w:lineRule="auto"/>
        <w:jc w:val="both"/>
        <w:rPr>
          <w:rFonts w:ascii="Trebuchet MS" w:hAnsi="Trebuchet MS"/>
          <w:b/>
          <w:color w:val="000000" w:themeColor="text1"/>
        </w:rPr>
      </w:pPr>
      <w:r w:rsidRPr="002107EB">
        <w:rPr>
          <w:rFonts w:ascii="Trebuchet MS" w:hAnsi="Trebuchet MS"/>
          <w:b/>
          <w:color w:val="000000" w:themeColor="text1"/>
        </w:rPr>
        <w:t>Adresat:</w:t>
      </w:r>
    </w:p>
    <w:p w14:paraId="1D5C3E7A" w14:textId="77777777" w:rsidR="00F01F1B" w:rsidRPr="002107EB" w:rsidRDefault="00F01F1B" w:rsidP="00F01F1B">
      <w:pPr>
        <w:spacing w:line="360" w:lineRule="auto"/>
        <w:jc w:val="both"/>
        <w:rPr>
          <w:rFonts w:ascii="Trebuchet MS" w:hAnsi="Trebuchet MS"/>
          <w:color w:val="000000" w:themeColor="text1"/>
        </w:rPr>
      </w:pPr>
      <w:r w:rsidRPr="002107EB">
        <w:rPr>
          <w:rFonts w:ascii="Trebuchet MS" w:hAnsi="Trebuchet MS"/>
          <w:color w:val="000000" w:themeColor="text1"/>
        </w:rPr>
        <w:t>Klienci pomocy społecznej w Rudzie Śląskiej.</w:t>
      </w:r>
    </w:p>
    <w:p w14:paraId="76D57E0C" w14:textId="77777777" w:rsidR="00F01F1B" w:rsidRPr="002107EB" w:rsidRDefault="00F01F1B" w:rsidP="00F01F1B">
      <w:pPr>
        <w:spacing w:line="360" w:lineRule="auto"/>
        <w:jc w:val="both"/>
        <w:rPr>
          <w:rFonts w:ascii="Trebuchet MS" w:hAnsi="Trebuchet MS"/>
          <w:color w:val="000000" w:themeColor="text1"/>
        </w:rPr>
      </w:pPr>
    </w:p>
    <w:p w14:paraId="7751873F" w14:textId="77777777" w:rsidR="00F01F1B" w:rsidRPr="002107EB" w:rsidRDefault="00F01F1B" w:rsidP="00F01F1B">
      <w:pPr>
        <w:spacing w:line="360" w:lineRule="auto"/>
        <w:jc w:val="both"/>
        <w:rPr>
          <w:rFonts w:ascii="Trebuchet MS" w:hAnsi="Trebuchet MS"/>
          <w:b/>
          <w:color w:val="000000" w:themeColor="text1"/>
        </w:rPr>
      </w:pPr>
      <w:r w:rsidRPr="002107EB">
        <w:rPr>
          <w:rFonts w:ascii="Trebuchet MS" w:hAnsi="Trebuchet MS"/>
          <w:b/>
          <w:color w:val="000000" w:themeColor="text1"/>
        </w:rPr>
        <w:t>Realizator projektu:</w:t>
      </w:r>
    </w:p>
    <w:p w14:paraId="1866F628" w14:textId="548AC873" w:rsidR="00612D3F" w:rsidRPr="002107EB" w:rsidRDefault="00612D3F" w:rsidP="00612D3F">
      <w:pPr>
        <w:spacing w:line="360" w:lineRule="auto"/>
        <w:jc w:val="both"/>
        <w:rPr>
          <w:color w:val="000000" w:themeColor="text1"/>
        </w:rPr>
      </w:pPr>
      <w:r w:rsidRPr="002107EB">
        <w:rPr>
          <w:rFonts w:ascii="Trebuchet MS" w:hAnsi="Trebuchet MS"/>
          <w:color w:val="000000" w:themeColor="text1"/>
        </w:rPr>
        <w:t>Pracownicy Działu ds. Asysty Rodzinnej Miejskiego Ośrodka Pomocy Społecznej w Rudzie Śląskiej: asystenci rodziny</w:t>
      </w:r>
      <w:r w:rsidR="007E454F" w:rsidRPr="002107EB">
        <w:rPr>
          <w:rFonts w:ascii="Trebuchet MS" w:hAnsi="Trebuchet MS"/>
          <w:color w:val="000000" w:themeColor="text1"/>
        </w:rPr>
        <w:t>.</w:t>
      </w:r>
    </w:p>
    <w:p w14:paraId="5BFC7A85" w14:textId="77777777" w:rsidR="00F01F1B" w:rsidRPr="002107EB" w:rsidRDefault="00F01F1B" w:rsidP="00F01F1B">
      <w:pPr>
        <w:spacing w:line="360" w:lineRule="auto"/>
        <w:jc w:val="both"/>
        <w:rPr>
          <w:rFonts w:ascii="Trebuchet MS" w:hAnsi="Trebuchet MS"/>
          <w:b/>
          <w:color w:val="000000" w:themeColor="text1"/>
        </w:rPr>
      </w:pPr>
    </w:p>
    <w:p w14:paraId="7FF529A9" w14:textId="77777777" w:rsidR="00F01F1B" w:rsidRPr="002107EB" w:rsidRDefault="00F01F1B" w:rsidP="00F01F1B">
      <w:pPr>
        <w:spacing w:line="360" w:lineRule="auto"/>
        <w:jc w:val="both"/>
        <w:rPr>
          <w:rFonts w:ascii="Trebuchet MS" w:hAnsi="Trebuchet MS"/>
          <w:b/>
          <w:color w:val="000000" w:themeColor="text1"/>
        </w:rPr>
      </w:pPr>
      <w:r w:rsidRPr="002107EB">
        <w:rPr>
          <w:rFonts w:ascii="Trebuchet MS" w:hAnsi="Trebuchet MS"/>
          <w:b/>
          <w:color w:val="000000" w:themeColor="text1"/>
        </w:rPr>
        <w:t>Etapy realizacji projektu:</w:t>
      </w:r>
    </w:p>
    <w:p w14:paraId="75BDD143" w14:textId="77777777" w:rsidR="00612D3F" w:rsidRPr="002107EB" w:rsidRDefault="00612D3F" w:rsidP="00975F53">
      <w:pPr>
        <w:numPr>
          <w:ilvl w:val="0"/>
          <w:numId w:val="106"/>
        </w:numPr>
        <w:suppressAutoHyphens/>
        <w:autoSpaceDE/>
        <w:autoSpaceDN/>
        <w:spacing w:line="360" w:lineRule="auto"/>
        <w:jc w:val="both"/>
        <w:rPr>
          <w:rFonts w:ascii="Trebuchet MS" w:hAnsi="Trebuchet MS"/>
          <w:color w:val="000000" w:themeColor="text1"/>
        </w:rPr>
      </w:pPr>
      <w:r w:rsidRPr="002107EB">
        <w:rPr>
          <w:rFonts w:ascii="Trebuchet MS" w:hAnsi="Trebuchet MS"/>
          <w:color w:val="000000" w:themeColor="text1"/>
        </w:rPr>
        <w:t>Przekazanie informacji do Działu Pomocy Środowiskowej/Lokalnych Punktów Pracowników Socjalnych oferty grupy wsparcia dla osób z emocjonalnymi trudnościami w funkcjonowaniu społecznym.</w:t>
      </w:r>
    </w:p>
    <w:p w14:paraId="63D0AD33" w14:textId="77777777" w:rsidR="00BF7AE4" w:rsidRPr="002107EB" w:rsidRDefault="00612D3F" w:rsidP="00975F53">
      <w:pPr>
        <w:numPr>
          <w:ilvl w:val="0"/>
          <w:numId w:val="106"/>
        </w:numPr>
        <w:suppressAutoHyphens/>
        <w:autoSpaceDE/>
        <w:autoSpaceDN/>
        <w:spacing w:line="360" w:lineRule="auto"/>
        <w:jc w:val="both"/>
        <w:rPr>
          <w:rFonts w:ascii="Trebuchet MS" w:hAnsi="Trebuchet MS"/>
          <w:color w:val="000000" w:themeColor="text1"/>
        </w:rPr>
      </w:pPr>
      <w:r w:rsidRPr="002107EB">
        <w:rPr>
          <w:rFonts w:ascii="Trebuchet MS" w:hAnsi="Trebuchet MS"/>
          <w:color w:val="000000" w:themeColor="text1"/>
        </w:rPr>
        <w:t xml:space="preserve">Informowanie o terminie spotkań osób zainteresowanych udziałem w grupie przez pracowników Działu ds. Asysty Rodzinnej oraz pracowników socjalnych w Lokalnych Punktach Pracowników Socjalnych </w:t>
      </w:r>
      <w:r w:rsidR="00BF7AE4" w:rsidRPr="002107EB">
        <w:rPr>
          <w:rFonts w:ascii="Trebuchet MS" w:hAnsi="Trebuchet MS" w:cs="Arial"/>
          <w:color w:val="000000" w:themeColor="text1"/>
        </w:rPr>
        <w:t>Miejskiego Ośrodka Pomocy Społecznej w Rudzie Śląskiej.</w:t>
      </w:r>
    </w:p>
    <w:p w14:paraId="62AE5D1A" w14:textId="3E24FEC3" w:rsidR="00612D3F" w:rsidRPr="002107EB" w:rsidRDefault="00612D3F" w:rsidP="00975F53">
      <w:pPr>
        <w:numPr>
          <w:ilvl w:val="0"/>
          <w:numId w:val="106"/>
        </w:numPr>
        <w:suppressAutoHyphens/>
        <w:autoSpaceDE/>
        <w:autoSpaceDN/>
        <w:spacing w:line="360" w:lineRule="auto"/>
        <w:jc w:val="both"/>
        <w:rPr>
          <w:rFonts w:ascii="Trebuchet MS" w:hAnsi="Trebuchet MS"/>
          <w:color w:val="000000" w:themeColor="text1"/>
        </w:rPr>
      </w:pPr>
      <w:r w:rsidRPr="002107EB">
        <w:rPr>
          <w:rFonts w:ascii="Trebuchet MS" w:hAnsi="Trebuchet MS"/>
          <w:color w:val="000000" w:themeColor="text1"/>
        </w:rPr>
        <w:t xml:space="preserve">Prowadzenie cyklicznych spotkań raz w miesiącu (za wyjątkiem lipca i sierpnia). Grupa </w:t>
      </w:r>
      <w:r w:rsidR="00AC5D60" w:rsidRPr="002107EB">
        <w:rPr>
          <w:rFonts w:ascii="Trebuchet MS" w:hAnsi="Trebuchet MS"/>
          <w:color w:val="000000" w:themeColor="text1"/>
        </w:rPr>
        <w:br/>
      </w:r>
      <w:r w:rsidRPr="002107EB">
        <w:rPr>
          <w:rFonts w:ascii="Trebuchet MS" w:hAnsi="Trebuchet MS"/>
          <w:color w:val="000000" w:themeColor="text1"/>
        </w:rPr>
        <w:t xml:space="preserve">ma charakter otwarty, długość spotkań uzależniona od potrzeb osób biorących udział w grupie. </w:t>
      </w:r>
    </w:p>
    <w:p w14:paraId="5636A462" w14:textId="77777777" w:rsidR="00612D3F" w:rsidRPr="002107EB" w:rsidRDefault="00612D3F" w:rsidP="00975F53">
      <w:pPr>
        <w:numPr>
          <w:ilvl w:val="0"/>
          <w:numId w:val="106"/>
        </w:numPr>
        <w:suppressAutoHyphens/>
        <w:autoSpaceDE/>
        <w:autoSpaceDN/>
        <w:spacing w:line="360" w:lineRule="auto"/>
        <w:jc w:val="both"/>
        <w:rPr>
          <w:rFonts w:ascii="Trebuchet MS" w:hAnsi="Trebuchet MS"/>
          <w:color w:val="000000" w:themeColor="text1"/>
        </w:rPr>
      </w:pPr>
      <w:r w:rsidRPr="002107EB">
        <w:rPr>
          <w:rFonts w:ascii="Trebuchet MS" w:hAnsi="Trebuchet MS"/>
          <w:color w:val="000000" w:themeColor="text1"/>
        </w:rPr>
        <w:t>Rodzice, którzy nie są w stanie zapewnić opieki dla dzieci na czas trwania grupy, mają możliwość zgłoszenia się na zajęcia razem z nimi. Dzieci mają nie tylko zapewnioną opiekę ale również prowadzone są z nimi zajęcia dostosowane do ich wieku i potrzeb.</w:t>
      </w:r>
    </w:p>
    <w:p w14:paraId="3DED5FC3" w14:textId="77777777" w:rsidR="00F01F1B" w:rsidRPr="002107EB" w:rsidRDefault="00F01F1B" w:rsidP="00F01F1B">
      <w:pPr>
        <w:spacing w:line="360" w:lineRule="auto"/>
        <w:jc w:val="both"/>
        <w:rPr>
          <w:rFonts w:ascii="Trebuchet MS" w:hAnsi="Trebuchet MS"/>
          <w:color w:val="000000" w:themeColor="text1"/>
        </w:rPr>
      </w:pPr>
    </w:p>
    <w:p w14:paraId="567F9DB2" w14:textId="77777777" w:rsidR="00BC2843" w:rsidRPr="002107EB" w:rsidRDefault="00BC2843" w:rsidP="00BC2843">
      <w:pPr>
        <w:spacing w:line="360" w:lineRule="auto"/>
        <w:jc w:val="both"/>
        <w:rPr>
          <w:color w:val="000000" w:themeColor="text1"/>
        </w:rPr>
      </w:pPr>
      <w:r w:rsidRPr="002107EB">
        <w:rPr>
          <w:rFonts w:ascii="Trebuchet MS" w:hAnsi="Trebuchet MS"/>
          <w:b/>
          <w:color w:val="000000" w:themeColor="text1"/>
        </w:rPr>
        <w:t>Osiągnięte efekty, wskaźniki realizacji działań:</w:t>
      </w:r>
    </w:p>
    <w:p w14:paraId="36ABA398" w14:textId="77777777" w:rsidR="002107EB" w:rsidRPr="002107EB" w:rsidRDefault="002107EB" w:rsidP="002107EB">
      <w:pPr>
        <w:spacing w:line="360" w:lineRule="auto"/>
        <w:jc w:val="both"/>
        <w:rPr>
          <w:rFonts w:ascii="Trebuchet MS" w:hAnsi="Trebuchet MS"/>
          <w:color w:val="000000" w:themeColor="text1"/>
        </w:rPr>
      </w:pPr>
      <w:r w:rsidRPr="002107EB">
        <w:rPr>
          <w:rFonts w:ascii="Trebuchet MS" w:hAnsi="Trebuchet MS"/>
          <w:color w:val="000000" w:themeColor="text1"/>
        </w:rPr>
        <w:t xml:space="preserve">Zbudowano system wzajemnego wsparcia oraz kształtowano samoświadomość dotyczącą przeżywania emocji. </w:t>
      </w:r>
    </w:p>
    <w:p w14:paraId="71AFC865" w14:textId="77777777" w:rsidR="002107EB" w:rsidRPr="002107EB" w:rsidRDefault="002107EB" w:rsidP="002107EB">
      <w:pPr>
        <w:spacing w:line="360" w:lineRule="auto"/>
        <w:jc w:val="both"/>
        <w:rPr>
          <w:color w:val="000000" w:themeColor="text1"/>
        </w:rPr>
      </w:pPr>
      <w:r w:rsidRPr="002107EB">
        <w:rPr>
          <w:rFonts w:ascii="Trebuchet MS" w:hAnsi="Trebuchet MS"/>
          <w:color w:val="000000" w:themeColor="text1"/>
        </w:rPr>
        <w:t>Odbyło się 8 spotkań grupy (z różną częstotliwością wzięło w niej udział 20 osób dorosłych</w:t>
      </w:r>
      <w:r w:rsidRPr="002107EB">
        <w:rPr>
          <w:rFonts w:ascii="Trebuchet MS" w:hAnsi="Trebuchet MS"/>
          <w:color w:val="000000" w:themeColor="text1"/>
        </w:rPr>
        <w:br/>
        <w:t xml:space="preserve">i 7 dzieci).  </w:t>
      </w:r>
    </w:p>
    <w:p w14:paraId="7FA7C426" w14:textId="7B6DA6BE" w:rsidR="002107EB" w:rsidRPr="002107EB" w:rsidRDefault="002107EB" w:rsidP="002107EB">
      <w:pPr>
        <w:pStyle w:val="Tekstpodstawowy"/>
        <w:spacing w:line="360" w:lineRule="auto"/>
        <w:rPr>
          <w:color w:val="000000" w:themeColor="text1"/>
        </w:rPr>
      </w:pPr>
      <w:bookmarkStart w:id="19" w:name="__DdeLink__4683_2302034510"/>
      <w:r w:rsidRPr="002107EB">
        <w:rPr>
          <w:rFonts w:ascii="Trebuchet MS" w:hAnsi="Trebuchet MS"/>
          <w:color w:val="000000" w:themeColor="text1"/>
          <w:sz w:val="20"/>
          <w:szCs w:val="20"/>
        </w:rPr>
        <w:t xml:space="preserve">Tematy zajęć </w:t>
      </w:r>
      <w:bookmarkEnd w:id="19"/>
      <w:r w:rsidRPr="002107EB">
        <w:rPr>
          <w:rFonts w:ascii="Trebuchet MS" w:hAnsi="Trebuchet MS"/>
          <w:color w:val="000000" w:themeColor="text1"/>
          <w:sz w:val="20"/>
          <w:szCs w:val="20"/>
        </w:rPr>
        <w:t xml:space="preserve">w 2024r.: „Budowanie więzi z dzieckiem poprzez zabawę”, „Tradycje wielkanocne”, „Uzależnienia wśród dzieci i młodzieży”, „Przemoc i sposoby kształtowania zachowań u dzieci”, „Podsumowanie zajęć 2023/2024r.”, „Omówienie zasad funkcjonowania w grupie, przedstawienie </w:t>
      </w:r>
      <w:r w:rsidRPr="002107EB">
        <w:rPr>
          <w:rFonts w:ascii="Trebuchet MS" w:hAnsi="Trebuchet MS"/>
          <w:color w:val="000000" w:themeColor="text1"/>
          <w:sz w:val="20"/>
          <w:szCs w:val="20"/>
        </w:rPr>
        <w:br/>
        <w:t xml:space="preserve">się i omówienie programu z ZUS „Aktywny rodzic””, „Komunikacja interpersonalna”, „Piesi </w:t>
      </w:r>
      <w:r w:rsidRPr="002107EB">
        <w:rPr>
          <w:rFonts w:ascii="Trebuchet MS" w:hAnsi="Trebuchet MS"/>
          <w:color w:val="000000" w:themeColor="text1"/>
          <w:sz w:val="20"/>
          <w:szCs w:val="20"/>
        </w:rPr>
        <w:br/>
        <w:t>na drodze”.</w:t>
      </w:r>
    </w:p>
    <w:p w14:paraId="5FEE4D21" w14:textId="77777777" w:rsidR="00612D3F" w:rsidRPr="002107EB" w:rsidRDefault="00612D3F" w:rsidP="00612D3F">
      <w:pPr>
        <w:pStyle w:val="Tekstpodstawowy"/>
        <w:spacing w:line="360" w:lineRule="auto"/>
        <w:rPr>
          <w:rFonts w:ascii="Trebuchet MS" w:hAnsi="Trebuchet MS"/>
          <w:color w:val="000000" w:themeColor="text1"/>
          <w:sz w:val="20"/>
          <w:szCs w:val="20"/>
        </w:rPr>
      </w:pPr>
    </w:p>
    <w:p w14:paraId="5848E7D0" w14:textId="77777777" w:rsidR="002107EB" w:rsidRDefault="002107EB" w:rsidP="00BC2843">
      <w:pPr>
        <w:spacing w:line="360" w:lineRule="auto"/>
        <w:jc w:val="both"/>
        <w:rPr>
          <w:rFonts w:ascii="Trebuchet MS" w:hAnsi="Trebuchet MS"/>
          <w:b/>
          <w:color w:val="000000" w:themeColor="text1"/>
        </w:rPr>
      </w:pPr>
    </w:p>
    <w:p w14:paraId="60558696" w14:textId="77777777" w:rsidR="007121C6" w:rsidRPr="002107EB" w:rsidRDefault="007121C6" w:rsidP="00BC2843">
      <w:pPr>
        <w:spacing w:line="360" w:lineRule="auto"/>
        <w:jc w:val="both"/>
        <w:rPr>
          <w:rFonts w:ascii="Trebuchet MS" w:hAnsi="Trebuchet MS"/>
          <w:b/>
          <w:color w:val="000000" w:themeColor="text1"/>
        </w:rPr>
      </w:pPr>
    </w:p>
    <w:p w14:paraId="24F856C4" w14:textId="38A2CAC0" w:rsidR="00BC2843" w:rsidRPr="002107EB" w:rsidRDefault="00BC2843" w:rsidP="00BC2843">
      <w:pPr>
        <w:spacing w:line="360" w:lineRule="auto"/>
        <w:jc w:val="both"/>
        <w:rPr>
          <w:rFonts w:ascii="Trebuchet MS" w:hAnsi="Trebuchet MS"/>
          <w:b/>
          <w:color w:val="000000" w:themeColor="text1"/>
        </w:rPr>
      </w:pPr>
      <w:r w:rsidRPr="002107EB">
        <w:rPr>
          <w:rFonts w:ascii="Trebuchet MS" w:hAnsi="Trebuchet MS"/>
          <w:b/>
          <w:color w:val="000000" w:themeColor="text1"/>
        </w:rPr>
        <w:t>Źródło finansowania:</w:t>
      </w:r>
    </w:p>
    <w:p w14:paraId="44E4C339" w14:textId="001EAC8B" w:rsidR="00BC2843" w:rsidRPr="002107EB" w:rsidRDefault="00B1627D" w:rsidP="00B1627D">
      <w:pPr>
        <w:spacing w:line="360" w:lineRule="auto"/>
        <w:jc w:val="both"/>
        <w:rPr>
          <w:color w:val="000000" w:themeColor="text1"/>
        </w:rPr>
      </w:pPr>
      <w:r>
        <w:rPr>
          <w:rFonts w:ascii="Trebuchet MS" w:hAnsi="Trebuchet MS" w:cs="Arial"/>
          <w:color w:val="000000" w:themeColor="text1"/>
        </w:rPr>
        <w:t>W</w:t>
      </w:r>
      <w:r w:rsidR="00BC2843" w:rsidRPr="002107EB">
        <w:rPr>
          <w:rFonts w:ascii="Trebuchet MS" w:hAnsi="Trebuchet MS" w:cs="Arial"/>
          <w:color w:val="000000" w:themeColor="text1"/>
        </w:rPr>
        <w:t xml:space="preserve"> ramach budżetu Miejskiego Ośrodka Pomocy Społecznej</w:t>
      </w:r>
      <w:r w:rsidR="00612D3F" w:rsidRPr="002107EB">
        <w:rPr>
          <w:rFonts w:ascii="Trebuchet MS" w:hAnsi="Trebuchet MS" w:cs="Arial"/>
          <w:color w:val="000000" w:themeColor="text1"/>
        </w:rPr>
        <w:t xml:space="preserve"> w Rudzie Śląskiej</w:t>
      </w:r>
      <w:r>
        <w:rPr>
          <w:rFonts w:ascii="Trebuchet MS" w:hAnsi="Trebuchet MS" w:cs="Arial"/>
          <w:color w:val="000000" w:themeColor="text1"/>
        </w:rPr>
        <w:t>.</w:t>
      </w:r>
    </w:p>
    <w:p w14:paraId="469BDF60" w14:textId="039B89EE" w:rsidR="002107EB" w:rsidRPr="002107EB" w:rsidRDefault="002107EB" w:rsidP="00B1627D">
      <w:pPr>
        <w:spacing w:line="360" w:lineRule="auto"/>
        <w:jc w:val="both"/>
        <w:rPr>
          <w:color w:val="000000" w:themeColor="text1"/>
        </w:rPr>
      </w:pPr>
      <w:bookmarkStart w:id="20" w:name="_Hlk190264690"/>
    </w:p>
    <w:bookmarkEnd w:id="20"/>
    <w:p w14:paraId="36443C73" w14:textId="77777777" w:rsidR="00BC2843" w:rsidRPr="002107EB" w:rsidRDefault="00BC2843" w:rsidP="00BC2843">
      <w:pPr>
        <w:spacing w:line="360" w:lineRule="auto"/>
        <w:jc w:val="both"/>
        <w:rPr>
          <w:rFonts w:ascii="Trebuchet MS" w:hAnsi="Trebuchet MS" w:cs="Arial"/>
          <w:color w:val="000000" w:themeColor="text1"/>
        </w:rPr>
      </w:pPr>
    </w:p>
    <w:p w14:paraId="72CFCA29" w14:textId="77777777" w:rsidR="00BC2843" w:rsidRPr="002107EB" w:rsidRDefault="00BC2843" w:rsidP="00BC2843">
      <w:pPr>
        <w:spacing w:line="360" w:lineRule="auto"/>
        <w:jc w:val="both"/>
        <w:rPr>
          <w:rFonts w:ascii="Trebuchet MS" w:hAnsi="Trebuchet MS"/>
          <w:b/>
          <w:color w:val="000000" w:themeColor="text1"/>
        </w:rPr>
      </w:pPr>
      <w:r w:rsidRPr="002107EB">
        <w:rPr>
          <w:rFonts w:ascii="Trebuchet MS" w:hAnsi="Trebuchet MS"/>
          <w:b/>
          <w:color w:val="000000" w:themeColor="text1"/>
        </w:rPr>
        <w:t>Termin realizacji:</w:t>
      </w:r>
    </w:p>
    <w:p w14:paraId="288B848D" w14:textId="77777777" w:rsidR="00E70478" w:rsidRPr="002107EB" w:rsidRDefault="00BC2843" w:rsidP="00BC2843">
      <w:pPr>
        <w:spacing w:line="360" w:lineRule="auto"/>
        <w:jc w:val="both"/>
        <w:rPr>
          <w:rFonts w:ascii="Trebuchet MS" w:hAnsi="Trebuchet MS"/>
          <w:color w:val="000000" w:themeColor="text1"/>
        </w:rPr>
      </w:pPr>
      <w:r w:rsidRPr="002107EB">
        <w:rPr>
          <w:rFonts w:ascii="Trebuchet MS" w:hAnsi="Trebuchet MS"/>
          <w:color w:val="000000" w:themeColor="text1"/>
        </w:rPr>
        <w:t xml:space="preserve">Projekt realizowany od stycznia 2017r. przez Dział ds. Asysty Rodzinnej (pilotaż w 2016r.). </w:t>
      </w:r>
    </w:p>
    <w:p w14:paraId="0B68E03B" w14:textId="3F0A8486" w:rsidR="00E70478" w:rsidRPr="002107EB" w:rsidRDefault="00E70478" w:rsidP="00E70478">
      <w:pPr>
        <w:overflowPunct w:val="0"/>
        <w:adjustRightInd w:val="0"/>
        <w:spacing w:line="360" w:lineRule="auto"/>
        <w:jc w:val="both"/>
        <w:rPr>
          <w:rFonts w:ascii="Trebuchet MS" w:hAnsi="Trebuchet MS"/>
          <w:color w:val="000000" w:themeColor="text1"/>
        </w:rPr>
      </w:pPr>
      <w:r w:rsidRPr="002107EB">
        <w:rPr>
          <w:rFonts w:ascii="Trebuchet MS" w:hAnsi="Trebuchet MS"/>
          <w:color w:val="000000" w:themeColor="text1"/>
        </w:rPr>
        <w:t>Projekt będzie kontynuowany w 202</w:t>
      </w:r>
      <w:r w:rsidR="002107EB" w:rsidRPr="002107EB">
        <w:rPr>
          <w:rFonts w:ascii="Trebuchet MS" w:hAnsi="Trebuchet MS"/>
          <w:color w:val="000000" w:themeColor="text1"/>
        </w:rPr>
        <w:t>5</w:t>
      </w:r>
      <w:r w:rsidRPr="002107EB">
        <w:rPr>
          <w:rFonts w:ascii="Trebuchet MS" w:hAnsi="Trebuchet MS"/>
          <w:color w:val="000000" w:themeColor="text1"/>
        </w:rPr>
        <w:t>r.</w:t>
      </w:r>
    </w:p>
    <w:p w14:paraId="516EE417" w14:textId="77777777" w:rsidR="00F01F1B" w:rsidRPr="00B473B6" w:rsidRDefault="00F01F1B" w:rsidP="00F01F1B">
      <w:pPr>
        <w:spacing w:line="360" w:lineRule="auto"/>
        <w:jc w:val="both"/>
        <w:rPr>
          <w:rFonts w:ascii="Trebuchet MS" w:hAnsi="Trebuchet MS"/>
          <w:color w:val="4472C4" w:themeColor="accent1"/>
        </w:rPr>
      </w:pPr>
    </w:p>
    <w:p w14:paraId="26312A16" w14:textId="77777777" w:rsidR="00F01F1B" w:rsidRPr="00B473B6" w:rsidRDefault="00F01F1B" w:rsidP="00F01F1B">
      <w:pPr>
        <w:rPr>
          <w:color w:val="4472C4" w:themeColor="accent1"/>
        </w:rPr>
      </w:pPr>
    </w:p>
    <w:p w14:paraId="47285EC4" w14:textId="77777777" w:rsidR="00F01F1B" w:rsidRPr="00B473B6" w:rsidRDefault="00F01F1B" w:rsidP="00F01F1B">
      <w:pPr>
        <w:rPr>
          <w:color w:val="4472C4" w:themeColor="accent1"/>
        </w:rPr>
      </w:pPr>
    </w:p>
    <w:p w14:paraId="72C857B2" w14:textId="77777777" w:rsidR="00F01F1B" w:rsidRPr="00B473B6" w:rsidRDefault="00F01F1B" w:rsidP="00F01F1B">
      <w:pPr>
        <w:rPr>
          <w:color w:val="4472C4" w:themeColor="accent1"/>
        </w:rPr>
      </w:pPr>
    </w:p>
    <w:p w14:paraId="0AD94758" w14:textId="77777777" w:rsidR="00F01F1B" w:rsidRPr="00B473B6" w:rsidRDefault="00F01F1B" w:rsidP="00F01F1B">
      <w:pPr>
        <w:rPr>
          <w:color w:val="4472C4" w:themeColor="accent1"/>
        </w:rPr>
      </w:pPr>
    </w:p>
    <w:p w14:paraId="4C92C23A" w14:textId="77777777" w:rsidR="00F01F1B" w:rsidRPr="00B473B6" w:rsidRDefault="00F01F1B" w:rsidP="00F01F1B">
      <w:pPr>
        <w:rPr>
          <w:color w:val="4472C4" w:themeColor="accent1"/>
        </w:rPr>
      </w:pPr>
    </w:p>
    <w:p w14:paraId="3531FAF2" w14:textId="77777777" w:rsidR="00F01F1B" w:rsidRPr="00B473B6" w:rsidRDefault="00F01F1B" w:rsidP="00F01F1B">
      <w:pPr>
        <w:rPr>
          <w:color w:val="4472C4" w:themeColor="accent1"/>
        </w:rPr>
      </w:pPr>
    </w:p>
    <w:p w14:paraId="5974E184" w14:textId="77777777" w:rsidR="00F01F1B" w:rsidRPr="00B473B6" w:rsidRDefault="00F01F1B" w:rsidP="00F01F1B">
      <w:pPr>
        <w:rPr>
          <w:color w:val="4472C4" w:themeColor="accent1"/>
        </w:rPr>
      </w:pPr>
    </w:p>
    <w:p w14:paraId="73FC695B" w14:textId="77777777" w:rsidR="00F01F1B" w:rsidRPr="00B473B6" w:rsidRDefault="00F01F1B" w:rsidP="00F01F1B">
      <w:pPr>
        <w:rPr>
          <w:color w:val="4472C4" w:themeColor="accent1"/>
        </w:rPr>
      </w:pPr>
    </w:p>
    <w:p w14:paraId="3562B12F" w14:textId="77777777" w:rsidR="00F01F1B" w:rsidRPr="00B473B6" w:rsidRDefault="00F01F1B" w:rsidP="00F01F1B">
      <w:pPr>
        <w:rPr>
          <w:color w:val="4472C4" w:themeColor="accent1"/>
        </w:rPr>
      </w:pPr>
    </w:p>
    <w:p w14:paraId="26342BEC" w14:textId="77777777" w:rsidR="00F01F1B" w:rsidRPr="00B473B6" w:rsidRDefault="00F01F1B" w:rsidP="00F01F1B">
      <w:pPr>
        <w:rPr>
          <w:color w:val="4472C4" w:themeColor="accent1"/>
        </w:rPr>
      </w:pPr>
    </w:p>
    <w:p w14:paraId="3A85BA07" w14:textId="77777777" w:rsidR="00F01F1B" w:rsidRPr="00B473B6" w:rsidRDefault="00F01F1B" w:rsidP="00F01F1B">
      <w:pPr>
        <w:rPr>
          <w:color w:val="4472C4" w:themeColor="accent1"/>
        </w:rPr>
      </w:pPr>
    </w:p>
    <w:p w14:paraId="373E6859" w14:textId="77777777" w:rsidR="00F01F1B" w:rsidRPr="00B473B6" w:rsidRDefault="00F01F1B" w:rsidP="00F01F1B">
      <w:pPr>
        <w:rPr>
          <w:color w:val="4472C4" w:themeColor="accent1"/>
        </w:rPr>
      </w:pPr>
    </w:p>
    <w:p w14:paraId="7035F4F2" w14:textId="77777777" w:rsidR="00F01F1B" w:rsidRPr="00B473B6" w:rsidRDefault="00F01F1B" w:rsidP="00F01F1B">
      <w:pPr>
        <w:rPr>
          <w:color w:val="4472C4" w:themeColor="accent1"/>
        </w:rPr>
      </w:pPr>
    </w:p>
    <w:p w14:paraId="6102E737" w14:textId="77777777" w:rsidR="00F01F1B" w:rsidRPr="00B473B6" w:rsidRDefault="00F01F1B" w:rsidP="00F01F1B">
      <w:pPr>
        <w:rPr>
          <w:color w:val="4472C4" w:themeColor="accent1"/>
        </w:rPr>
      </w:pPr>
    </w:p>
    <w:p w14:paraId="476D1A32" w14:textId="77777777" w:rsidR="00F01F1B" w:rsidRPr="00B473B6" w:rsidRDefault="00F01F1B" w:rsidP="00F01F1B">
      <w:pPr>
        <w:rPr>
          <w:color w:val="4472C4" w:themeColor="accent1"/>
        </w:rPr>
      </w:pPr>
    </w:p>
    <w:p w14:paraId="3F92DB9D" w14:textId="77777777" w:rsidR="00F01F1B" w:rsidRPr="00B473B6" w:rsidRDefault="00F01F1B" w:rsidP="00F01F1B">
      <w:pPr>
        <w:rPr>
          <w:color w:val="4472C4" w:themeColor="accent1"/>
        </w:rPr>
      </w:pPr>
    </w:p>
    <w:p w14:paraId="7FFFDBA4" w14:textId="77777777" w:rsidR="00F01F1B" w:rsidRPr="00B473B6" w:rsidRDefault="00F01F1B" w:rsidP="00F01F1B">
      <w:pPr>
        <w:rPr>
          <w:color w:val="4472C4" w:themeColor="accent1"/>
        </w:rPr>
      </w:pPr>
    </w:p>
    <w:p w14:paraId="159A18F8" w14:textId="77777777" w:rsidR="00F01F1B" w:rsidRPr="00B473B6" w:rsidRDefault="00F01F1B" w:rsidP="00F01F1B">
      <w:pPr>
        <w:rPr>
          <w:color w:val="4472C4" w:themeColor="accent1"/>
        </w:rPr>
      </w:pPr>
    </w:p>
    <w:p w14:paraId="53BC9545" w14:textId="77777777" w:rsidR="00F01F1B" w:rsidRPr="00B473B6" w:rsidRDefault="00F01F1B" w:rsidP="00F01F1B">
      <w:pPr>
        <w:rPr>
          <w:color w:val="4472C4" w:themeColor="accent1"/>
        </w:rPr>
      </w:pPr>
    </w:p>
    <w:p w14:paraId="04B7543B" w14:textId="77777777" w:rsidR="00F01F1B" w:rsidRPr="00B473B6" w:rsidRDefault="00F01F1B" w:rsidP="00F01F1B">
      <w:pPr>
        <w:rPr>
          <w:color w:val="4472C4" w:themeColor="accent1"/>
        </w:rPr>
      </w:pPr>
    </w:p>
    <w:p w14:paraId="08271EF3" w14:textId="77777777" w:rsidR="00F01F1B" w:rsidRPr="00B473B6" w:rsidRDefault="00F01F1B" w:rsidP="00F01F1B">
      <w:pPr>
        <w:rPr>
          <w:color w:val="4472C4" w:themeColor="accent1"/>
        </w:rPr>
      </w:pPr>
    </w:p>
    <w:p w14:paraId="5FDAF6A4" w14:textId="77777777" w:rsidR="00F01F1B" w:rsidRPr="00B473B6" w:rsidRDefault="00F01F1B" w:rsidP="00F01F1B">
      <w:pPr>
        <w:rPr>
          <w:color w:val="4472C4" w:themeColor="accent1"/>
        </w:rPr>
      </w:pPr>
    </w:p>
    <w:p w14:paraId="6E34CB6A" w14:textId="77777777" w:rsidR="00F01F1B" w:rsidRPr="00B473B6" w:rsidRDefault="00F01F1B" w:rsidP="00F01F1B">
      <w:pPr>
        <w:rPr>
          <w:color w:val="4472C4" w:themeColor="accent1"/>
        </w:rPr>
      </w:pPr>
    </w:p>
    <w:p w14:paraId="7A6C998A" w14:textId="77777777" w:rsidR="00F01F1B" w:rsidRPr="00B473B6" w:rsidRDefault="00F01F1B" w:rsidP="00F01F1B">
      <w:pPr>
        <w:rPr>
          <w:color w:val="4472C4" w:themeColor="accent1"/>
        </w:rPr>
      </w:pPr>
    </w:p>
    <w:p w14:paraId="334B4309" w14:textId="77777777" w:rsidR="00F01F1B" w:rsidRPr="00B473B6" w:rsidRDefault="00F01F1B" w:rsidP="00F01F1B">
      <w:pPr>
        <w:rPr>
          <w:color w:val="4472C4" w:themeColor="accent1"/>
        </w:rPr>
      </w:pPr>
    </w:p>
    <w:p w14:paraId="69578C81" w14:textId="77777777" w:rsidR="00F01F1B" w:rsidRPr="00B473B6" w:rsidRDefault="00F01F1B" w:rsidP="00F01F1B">
      <w:pPr>
        <w:rPr>
          <w:color w:val="4472C4" w:themeColor="accent1"/>
        </w:rPr>
      </w:pPr>
    </w:p>
    <w:p w14:paraId="5EB621B4" w14:textId="77777777" w:rsidR="00F01F1B" w:rsidRPr="00B473B6" w:rsidRDefault="00F01F1B" w:rsidP="00F01F1B">
      <w:pPr>
        <w:rPr>
          <w:color w:val="4472C4" w:themeColor="accent1"/>
        </w:rPr>
      </w:pPr>
    </w:p>
    <w:p w14:paraId="10D12C50" w14:textId="77777777" w:rsidR="00E02122" w:rsidRPr="00B473B6" w:rsidRDefault="00E02122" w:rsidP="00F01F1B">
      <w:pPr>
        <w:rPr>
          <w:color w:val="4472C4" w:themeColor="accent1"/>
        </w:rPr>
      </w:pPr>
    </w:p>
    <w:p w14:paraId="137255FD" w14:textId="77777777" w:rsidR="00E02122" w:rsidRPr="00B473B6" w:rsidRDefault="00E02122" w:rsidP="00F01F1B">
      <w:pPr>
        <w:rPr>
          <w:color w:val="4472C4" w:themeColor="accent1"/>
        </w:rPr>
      </w:pPr>
    </w:p>
    <w:p w14:paraId="1935836C" w14:textId="77777777" w:rsidR="00E02122" w:rsidRPr="00B473B6" w:rsidRDefault="00E02122" w:rsidP="00F01F1B">
      <w:pPr>
        <w:rPr>
          <w:color w:val="4472C4" w:themeColor="accent1"/>
        </w:rPr>
      </w:pPr>
    </w:p>
    <w:p w14:paraId="4ACFCB8D" w14:textId="77777777" w:rsidR="00E02122" w:rsidRPr="00B473B6" w:rsidRDefault="00E02122" w:rsidP="00F01F1B">
      <w:pPr>
        <w:rPr>
          <w:color w:val="4472C4" w:themeColor="accent1"/>
        </w:rPr>
      </w:pPr>
    </w:p>
    <w:p w14:paraId="1EDF5045" w14:textId="77777777" w:rsidR="00E02122" w:rsidRPr="00B473B6" w:rsidRDefault="00E02122" w:rsidP="00F01F1B">
      <w:pPr>
        <w:rPr>
          <w:color w:val="4472C4" w:themeColor="accent1"/>
        </w:rPr>
      </w:pPr>
    </w:p>
    <w:p w14:paraId="0C37E55D" w14:textId="77777777" w:rsidR="00F01F1B" w:rsidRPr="00B473B6" w:rsidRDefault="00F01F1B" w:rsidP="00F01F1B">
      <w:pPr>
        <w:rPr>
          <w:color w:val="4472C4" w:themeColor="accent1"/>
        </w:rPr>
      </w:pPr>
    </w:p>
    <w:p w14:paraId="5962FDFB" w14:textId="04AD8865" w:rsidR="00F01F1B" w:rsidRPr="00B473B6" w:rsidRDefault="00F01F1B" w:rsidP="00F96D00">
      <w:pPr>
        <w:autoSpaceDE/>
        <w:autoSpaceDN/>
        <w:rPr>
          <w:color w:val="4472C4" w:themeColor="accent1"/>
        </w:rPr>
      </w:pPr>
    </w:p>
    <w:p w14:paraId="551AC622" w14:textId="77777777" w:rsidR="00F96D00" w:rsidRPr="00B473B6" w:rsidRDefault="00F96D00" w:rsidP="00F96D00">
      <w:pPr>
        <w:autoSpaceDE/>
        <w:autoSpaceDN/>
        <w:rPr>
          <w:color w:val="4472C4" w:themeColor="accent1"/>
        </w:rPr>
      </w:pPr>
    </w:p>
    <w:p w14:paraId="6A652D39" w14:textId="77777777" w:rsidR="00F96D00" w:rsidRPr="00B473B6" w:rsidRDefault="00F96D00" w:rsidP="00F96D00">
      <w:pPr>
        <w:autoSpaceDE/>
        <w:autoSpaceDN/>
        <w:rPr>
          <w:color w:val="4472C4" w:themeColor="accent1"/>
        </w:rPr>
      </w:pPr>
    </w:p>
    <w:p w14:paraId="6E03AE8C" w14:textId="77777777" w:rsidR="00F96D00" w:rsidRPr="00B473B6" w:rsidRDefault="00F96D00" w:rsidP="00F96D00">
      <w:pPr>
        <w:autoSpaceDE/>
        <w:autoSpaceDN/>
        <w:rPr>
          <w:color w:val="4472C4" w:themeColor="accent1"/>
        </w:rPr>
      </w:pPr>
    </w:p>
    <w:p w14:paraId="67573A5B" w14:textId="77777777" w:rsidR="00F96D00" w:rsidRPr="00B473B6" w:rsidRDefault="00F96D00" w:rsidP="00F96D00">
      <w:pPr>
        <w:autoSpaceDE/>
        <w:autoSpaceDN/>
        <w:rPr>
          <w:color w:val="4472C4" w:themeColor="accent1"/>
        </w:rPr>
      </w:pPr>
    </w:p>
    <w:p w14:paraId="3672C674" w14:textId="77777777" w:rsidR="00F96D00" w:rsidRPr="00B473B6" w:rsidRDefault="00F96D00" w:rsidP="00F96D00">
      <w:pPr>
        <w:autoSpaceDE/>
        <w:autoSpaceDN/>
        <w:rPr>
          <w:color w:val="4472C4" w:themeColor="accent1"/>
        </w:rPr>
      </w:pPr>
    </w:p>
    <w:p w14:paraId="27413F1C" w14:textId="77777777" w:rsidR="00F96D00" w:rsidRPr="00B473B6" w:rsidRDefault="00F96D00" w:rsidP="00F96D00">
      <w:pPr>
        <w:autoSpaceDE/>
        <w:autoSpaceDN/>
        <w:rPr>
          <w:color w:val="4472C4" w:themeColor="accent1"/>
        </w:rPr>
      </w:pPr>
    </w:p>
    <w:p w14:paraId="72F2C3BB" w14:textId="77777777" w:rsidR="00F96D00" w:rsidRPr="00B473B6" w:rsidRDefault="00F96D00" w:rsidP="00F96D00">
      <w:pPr>
        <w:autoSpaceDE/>
        <w:autoSpaceDN/>
        <w:rPr>
          <w:color w:val="4472C4" w:themeColor="accent1"/>
        </w:rPr>
      </w:pPr>
    </w:p>
    <w:p w14:paraId="04A0B9CC" w14:textId="77777777" w:rsidR="00F96D00" w:rsidRPr="00B473B6" w:rsidRDefault="00F96D00" w:rsidP="00F96D00">
      <w:pPr>
        <w:autoSpaceDE/>
        <w:autoSpaceDN/>
        <w:rPr>
          <w:color w:val="4472C4" w:themeColor="accent1"/>
        </w:rPr>
      </w:pPr>
    </w:p>
    <w:p w14:paraId="3804FC7C" w14:textId="77777777" w:rsidR="00F96D00" w:rsidRPr="00B473B6" w:rsidRDefault="00F96D00" w:rsidP="00F96D00">
      <w:pPr>
        <w:autoSpaceDE/>
        <w:autoSpaceDN/>
        <w:rPr>
          <w:color w:val="4472C4" w:themeColor="accent1"/>
        </w:rPr>
      </w:pPr>
    </w:p>
    <w:p w14:paraId="4B8AE32A" w14:textId="77777777" w:rsidR="00F96D00" w:rsidRPr="00B473B6" w:rsidRDefault="00F96D00" w:rsidP="00F96D00">
      <w:pPr>
        <w:autoSpaceDE/>
        <w:autoSpaceDN/>
        <w:rPr>
          <w:color w:val="4472C4" w:themeColor="accent1"/>
        </w:rPr>
      </w:pPr>
    </w:p>
    <w:p w14:paraId="01ACFFA9" w14:textId="77777777" w:rsidR="00F96D00" w:rsidRPr="00B473B6" w:rsidRDefault="00F96D00" w:rsidP="00F96D00">
      <w:pPr>
        <w:autoSpaceDE/>
        <w:autoSpaceDN/>
        <w:rPr>
          <w:color w:val="4472C4" w:themeColor="accent1"/>
        </w:rPr>
      </w:pPr>
    </w:p>
    <w:p w14:paraId="65EE4DB6" w14:textId="77777777" w:rsidR="00F96D00" w:rsidRPr="00B473B6" w:rsidRDefault="00F96D00" w:rsidP="00F96D00">
      <w:pPr>
        <w:autoSpaceDE/>
        <w:autoSpaceDN/>
        <w:rPr>
          <w:color w:val="4472C4" w:themeColor="accent1"/>
        </w:rPr>
      </w:pPr>
    </w:p>
    <w:p w14:paraId="5AA51A65" w14:textId="77777777" w:rsidR="00F96D00" w:rsidRPr="00B473B6" w:rsidRDefault="00F96D00" w:rsidP="00F96D00">
      <w:pPr>
        <w:autoSpaceDE/>
        <w:autoSpaceDN/>
        <w:rPr>
          <w:color w:val="4472C4" w:themeColor="accent1"/>
        </w:rPr>
      </w:pPr>
    </w:p>
    <w:p w14:paraId="34A3BDEF" w14:textId="77777777" w:rsidR="004A3778" w:rsidRPr="00B473B6" w:rsidRDefault="004A3778" w:rsidP="00F01F1B">
      <w:pPr>
        <w:rPr>
          <w:color w:val="4472C4" w:themeColor="accent1"/>
        </w:rPr>
      </w:pPr>
    </w:p>
    <w:p w14:paraId="08BA49ED" w14:textId="77777777" w:rsidR="00F01F1B" w:rsidRPr="00274C92" w:rsidRDefault="00F01F1B" w:rsidP="00F01F1B">
      <w:pPr>
        <w:spacing w:line="360" w:lineRule="auto"/>
        <w:jc w:val="both"/>
        <w:rPr>
          <w:rFonts w:ascii="Trebuchet MS" w:hAnsi="Trebuchet MS" w:cs="Arial"/>
          <w:b/>
          <w:color w:val="000000" w:themeColor="text1"/>
        </w:rPr>
      </w:pPr>
      <w:r w:rsidRPr="00274C92">
        <w:rPr>
          <w:rFonts w:ascii="Trebuchet MS" w:hAnsi="Trebuchet MS" w:cs="Arial"/>
          <w:b/>
          <w:color w:val="000000" w:themeColor="text1"/>
        </w:rPr>
        <w:t>„Rudzkie Warsztatkowo” [C</w:t>
      </w:r>
      <w:r w:rsidRPr="00274C92">
        <w:rPr>
          <w:rFonts w:ascii="Trebuchet MS" w:hAnsi="Trebuchet MS" w:cs="Arial"/>
          <w:b/>
          <w:color w:val="000000" w:themeColor="text1"/>
          <w:vertAlign w:val="subscript"/>
        </w:rPr>
        <w:t>1</w:t>
      </w:r>
      <w:r w:rsidRPr="00274C92">
        <w:rPr>
          <w:rFonts w:ascii="Trebuchet MS" w:hAnsi="Trebuchet MS" w:cs="Arial"/>
          <w:b/>
          <w:color w:val="000000" w:themeColor="text1"/>
        </w:rPr>
        <w:t>K</w:t>
      </w:r>
      <w:r w:rsidRPr="00274C92">
        <w:rPr>
          <w:rFonts w:ascii="Trebuchet MS" w:hAnsi="Trebuchet MS" w:cs="Arial"/>
          <w:b/>
          <w:color w:val="000000" w:themeColor="text1"/>
          <w:vertAlign w:val="subscript"/>
        </w:rPr>
        <w:t>7</w:t>
      </w:r>
      <w:r w:rsidRPr="00274C92">
        <w:rPr>
          <w:rFonts w:ascii="Trebuchet MS" w:hAnsi="Trebuchet MS" w:cs="Arial"/>
          <w:b/>
          <w:color w:val="000000" w:themeColor="text1"/>
        </w:rPr>
        <w:t>]</w:t>
      </w:r>
    </w:p>
    <w:p w14:paraId="6DB2C33D" w14:textId="77777777" w:rsidR="001032D9" w:rsidRPr="00274C92" w:rsidRDefault="001032D9" w:rsidP="00F01F1B">
      <w:pPr>
        <w:pStyle w:val="Bezodstpw"/>
        <w:spacing w:line="360" w:lineRule="auto"/>
        <w:jc w:val="both"/>
        <w:rPr>
          <w:rFonts w:ascii="Trebuchet MS" w:hAnsi="Trebuchet MS" w:cs="Arial"/>
          <w:b/>
          <w:color w:val="000000" w:themeColor="text1"/>
          <w:sz w:val="20"/>
          <w:szCs w:val="20"/>
          <w:u w:val="single"/>
        </w:rPr>
      </w:pPr>
    </w:p>
    <w:p w14:paraId="7DF8F990" w14:textId="77777777" w:rsidR="00F01F1B" w:rsidRPr="00274C92" w:rsidRDefault="00F01F1B" w:rsidP="00F01F1B">
      <w:pPr>
        <w:pStyle w:val="Bezodstpw"/>
        <w:spacing w:line="360" w:lineRule="auto"/>
        <w:jc w:val="both"/>
        <w:rPr>
          <w:rFonts w:ascii="Trebuchet MS" w:hAnsi="Trebuchet MS" w:cs="Arial"/>
          <w:b/>
          <w:color w:val="000000" w:themeColor="text1"/>
          <w:sz w:val="20"/>
          <w:szCs w:val="20"/>
        </w:rPr>
      </w:pPr>
      <w:r w:rsidRPr="00274C92">
        <w:rPr>
          <w:rFonts w:ascii="Trebuchet MS" w:hAnsi="Trebuchet MS" w:cs="Arial"/>
          <w:b/>
          <w:color w:val="000000" w:themeColor="text1"/>
          <w:sz w:val="20"/>
          <w:szCs w:val="20"/>
        </w:rPr>
        <w:t>Cel projektu:</w:t>
      </w:r>
    </w:p>
    <w:p w14:paraId="538AF3A3" w14:textId="3573B591" w:rsidR="00F01F1B" w:rsidRPr="00274C92" w:rsidRDefault="00F01F1B" w:rsidP="00F01F1B">
      <w:pPr>
        <w:pStyle w:val="Bezodstpw"/>
        <w:spacing w:line="360" w:lineRule="auto"/>
        <w:jc w:val="both"/>
        <w:rPr>
          <w:rFonts w:ascii="Trebuchet MS" w:hAnsi="Trebuchet MS" w:cs="Arial"/>
          <w:color w:val="000000" w:themeColor="text1"/>
          <w:sz w:val="20"/>
          <w:szCs w:val="20"/>
        </w:rPr>
      </w:pPr>
      <w:r w:rsidRPr="00274C92">
        <w:rPr>
          <w:rFonts w:ascii="Trebuchet MS" w:hAnsi="Trebuchet MS" w:cs="Arial"/>
          <w:color w:val="000000" w:themeColor="text1"/>
          <w:sz w:val="20"/>
          <w:szCs w:val="20"/>
        </w:rPr>
        <w:t>Cel główny - podniesienie kompetencji społecznych osób zagrożonych wykluczeniem społeczny</w:t>
      </w:r>
      <w:r w:rsidR="003E08A5" w:rsidRPr="00274C92">
        <w:rPr>
          <w:rFonts w:ascii="Trebuchet MS" w:hAnsi="Trebuchet MS" w:cs="Arial"/>
          <w:color w:val="000000" w:themeColor="text1"/>
          <w:sz w:val="20"/>
          <w:szCs w:val="20"/>
        </w:rPr>
        <w:t>m</w:t>
      </w:r>
      <w:r w:rsidRPr="00274C92">
        <w:rPr>
          <w:rFonts w:ascii="Trebuchet MS" w:hAnsi="Trebuchet MS" w:cs="Arial"/>
          <w:color w:val="000000" w:themeColor="text1"/>
          <w:sz w:val="20"/>
          <w:szCs w:val="20"/>
        </w:rPr>
        <w:t xml:space="preserve"> </w:t>
      </w:r>
      <w:r w:rsidR="00D30AE2" w:rsidRPr="00274C92">
        <w:rPr>
          <w:rFonts w:ascii="Trebuchet MS" w:hAnsi="Trebuchet MS" w:cs="Arial"/>
          <w:color w:val="000000" w:themeColor="text1"/>
          <w:sz w:val="20"/>
          <w:szCs w:val="20"/>
        </w:rPr>
        <w:br/>
      </w:r>
      <w:r w:rsidRPr="00274C92">
        <w:rPr>
          <w:rFonts w:ascii="Trebuchet MS" w:hAnsi="Trebuchet MS" w:cs="Arial"/>
          <w:color w:val="000000" w:themeColor="text1"/>
          <w:sz w:val="20"/>
          <w:szCs w:val="20"/>
        </w:rPr>
        <w:t>oraz aktywizacja społeczna tych rodzin</w:t>
      </w:r>
      <w:r w:rsidR="000306D9" w:rsidRPr="00274C92">
        <w:rPr>
          <w:rFonts w:ascii="Trebuchet MS" w:hAnsi="Trebuchet MS" w:cs="Arial"/>
          <w:color w:val="000000" w:themeColor="text1"/>
          <w:sz w:val="20"/>
          <w:szCs w:val="20"/>
        </w:rPr>
        <w:t xml:space="preserve"> – cel </w:t>
      </w:r>
      <w:r w:rsidRPr="00274C92">
        <w:rPr>
          <w:rFonts w:ascii="Trebuchet MS" w:hAnsi="Trebuchet MS" w:cs="Arial"/>
          <w:color w:val="000000" w:themeColor="text1"/>
          <w:sz w:val="20"/>
          <w:szCs w:val="20"/>
        </w:rPr>
        <w:t>został osiągnięty.</w:t>
      </w:r>
    </w:p>
    <w:p w14:paraId="14B18477" w14:textId="77777777" w:rsidR="00F01F1B" w:rsidRPr="00274C92" w:rsidRDefault="00F01F1B" w:rsidP="00F01F1B">
      <w:pPr>
        <w:pStyle w:val="Bezodstpw"/>
        <w:spacing w:line="360" w:lineRule="auto"/>
        <w:jc w:val="both"/>
        <w:rPr>
          <w:rFonts w:ascii="Trebuchet MS" w:hAnsi="Trebuchet MS" w:cs="Arial"/>
          <w:color w:val="000000" w:themeColor="text1"/>
          <w:sz w:val="20"/>
          <w:szCs w:val="20"/>
        </w:rPr>
      </w:pPr>
    </w:p>
    <w:p w14:paraId="7933914F" w14:textId="77777777" w:rsidR="00F01F1B" w:rsidRPr="00274C92" w:rsidRDefault="00F01F1B" w:rsidP="00F01F1B">
      <w:pPr>
        <w:pStyle w:val="Bezodstpw"/>
        <w:spacing w:line="360" w:lineRule="auto"/>
        <w:jc w:val="both"/>
        <w:rPr>
          <w:rFonts w:ascii="Trebuchet MS" w:hAnsi="Trebuchet MS" w:cs="Arial"/>
          <w:b/>
          <w:color w:val="000000" w:themeColor="text1"/>
          <w:sz w:val="20"/>
          <w:szCs w:val="20"/>
        </w:rPr>
      </w:pPr>
      <w:r w:rsidRPr="00274C92">
        <w:rPr>
          <w:rFonts w:ascii="Trebuchet MS" w:hAnsi="Trebuchet MS" w:cs="Arial"/>
          <w:b/>
          <w:color w:val="000000" w:themeColor="text1"/>
          <w:sz w:val="20"/>
          <w:szCs w:val="20"/>
        </w:rPr>
        <w:t>Adresat:</w:t>
      </w:r>
    </w:p>
    <w:p w14:paraId="4A5A79DC" w14:textId="77777777" w:rsidR="00F01F1B" w:rsidRPr="00274C92" w:rsidRDefault="00F01F1B" w:rsidP="00F01F1B">
      <w:pPr>
        <w:pStyle w:val="Bezodstpw"/>
        <w:spacing w:line="360" w:lineRule="auto"/>
        <w:jc w:val="both"/>
        <w:rPr>
          <w:rFonts w:ascii="Trebuchet MS" w:hAnsi="Trebuchet MS" w:cs="Arial"/>
          <w:color w:val="000000" w:themeColor="text1"/>
          <w:sz w:val="20"/>
          <w:szCs w:val="20"/>
        </w:rPr>
      </w:pPr>
      <w:r w:rsidRPr="00274C92">
        <w:rPr>
          <w:rFonts w:ascii="Trebuchet MS" w:hAnsi="Trebuchet MS" w:cs="Arial"/>
          <w:color w:val="000000" w:themeColor="text1"/>
          <w:sz w:val="20"/>
          <w:szCs w:val="20"/>
        </w:rPr>
        <w:t>Klienci pomocy społecznej w Rudzie Śląskiej.</w:t>
      </w:r>
    </w:p>
    <w:p w14:paraId="0C01D7FF" w14:textId="77777777" w:rsidR="00F01F1B" w:rsidRPr="00274C92" w:rsidRDefault="00F01F1B" w:rsidP="00F01F1B">
      <w:pPr>
        <w:pStyle w:val="Bezodstpw"/>
        <w:spacing w:line="360" w:lineRule="auto"/>
        <w:jc w:val="both"/>
        <w:rPr>
          <w:rFonts w:ascii="Trebuchet MS" w:hAnsi="Trebuchet MS" w:cs="Arial"/>
          <w:color w:val="000000" w:themeColor="text1"/>
          <w:sz w:val="20"/>
          <w:szCs w:val="20"/>
        </w:rPr>
      </w:pPr>
    </w:p>
    <w:p w14:paraId="3DC81AC4" w14:textId="77777777" w:rsidR="00F01F1B" w:rsidRPr="00274C92" w:rsidRDefault="00F01F1B" w:rsidP="00F01F1B">
      <w:pPr>
        <w:pStyle w:val="Bezodstpw"/>
        <w:spacing w:line="360" w:lineRule="auto"/>
        <w:jc w:val="both"/>
        <w:rPr>
          <w:rFonts w:ascii="Trebuchet MS" w:hAnsi="Trebuchet MS" w:cs="Arial"/>
          <w:b/>
          <w:bCs/>
          <w:color w:val="000000" w:themeColor="text1"/>
          <w:sz w:val="20"/>
          <w:szCs w:val="20"/>
        </w:rPr>
      </w:pPr>
      <w:r w:rsidRPr="00274C92">
        <w:rPr>
          <w:rFonts w:ascii="Trebuchet MS" w:hAnsi="Trebuchet MS" w:cs="Arial"/>
          <w:b/>
          <w:bCs/>
          <w:color w:val="000000" w:themeColor="text1"/>
          <w:sz w:val="20"/>
          <w:szCs w:val="20"/>
        </w:rPr>
        <w:t>Realizator projektu:</w:t>
      </w:r>
    </w:p>
    <w:p w14:paraId="40B7B5D5" w14:textId="7CFE57BF" w:rsidR="00F01F1B" w:rsidRPr="00274C92" w:rsidRDefault="00F01F1B" w:rsidP="00F01F1B">
      <w:pPr>
        <w:pStyle w:val="Bezodstpw"/>
        <w:spacing w:line="360" w:lineRule="auto"/>
        <w:jc w:val="both"/>
        <w:rPr>
          <w:rFonts w:ascii="Trebuchet MS" w:hAnsi="Trebuchet MS" w:cs="Arial"/>
          <w:color w:val="000000" w:themeColor="text1"/>
          <w:sz w:val="20"/>
          <w:szCs w:val="20"/>
        </w:rPr>
      </w:pPr>
      <w:r w:rsidRPr="00274C92">
        <w:rPr>
          <w:rFonts w:ascii="Trebuchet MS" w:hAnsi="Trebuchet MS" w:cs="Arial"/>
          <w:color w:val="000000" w:themeColor="text1"/>
          <w:sz w:val="20"/>
          <w:szCs w:val="20"/>
        </w:rPr>
        <w:t>Pracownicy Działu ds. Asysty Rodzinnej Miejskiego Ośrodka Pomocy Społecznej</w:t>
      </w:r>
      <w:r w:rsidR="00612D3F" w:rsidRPr="00274C92">
        <w:rPr>
          <w:rFonts w:ascii="Trebuchet MS" w:hAnsi="Trebuchet MS" w:cs="Arial"/>
          <w:color w:val="000000" w:themeColor="text1"/>
          <w:sz w:val="20"/>
          <w:szCs w:val="20"/>
        </w:rPr>
        <w:t xml:space="preserve"> w Rudzie </w:t>
      </w:r>
      <w:r w:rsidR="000961B6" w:rsidRPr="00274C92">
        <w:rPr>
          <w:rFonts w:ascii="Trebuchet MS" w:hAnsi="Trebuchet MS" w:cs="Arial"/>
          <w:color w:val="000000" w:themeColor="text1"/>
          <w:sz w:val="20"/>
          <w:szCs w:val="20"/>
        </w:rPr>
        <w:t>Śląskiej</w:t>
      </w:r>
      <w:r w:rsidRPr="00274C92">
        <w:rPr>
          <w:rFonts w:ascii="Trebuchet MS" w:hAnsi="Trebuchet MS" w:cs="Arial"/>
          <w:color w:val="000000" w:themeColor="text1"/>
          <w:sz w:val="20"/>
          <w:szCs w:val="20"/>
        </w:rPr>
        <w:t>: asystenci rodziny.</w:t>
      </w:r>
    </w:p>
    <w:p w14:paraId="62C7840B" w14:textId="77777777" w:rsidR="00F01F1B" w:rsidRPr="00274C92" w:rsidRDefault="00F01F1B" w:rsidP="00F01F1B">
      <w:pPr>
        <w:pStyle w:val="Bezodstpw"/>
        <w:spacing w:line="360" w:lineRule="auto"/>
        <w:jc w:val="both"/>
        <w:rPr>
          <w:rFonts w:ascii="Trebuchet MS" w:hAnsi="Trebuchet MS" w:cs="Arial"/>
          <w:color w:val="000000" w:themeColor="text1"/>
          <w:sz w:val="20"/>
          <w:szCs w:val="20"/>
        </w:rPr>
      </w:pPr>
    </w:p>
    <w:p w14:paraId="1B2187C5" w14:textId="77777777" w:rsidR="00F01F1B" w:rsidRPr="00274C92" w:rsidRDefault="00F01F1B" w:rsidP="00F01F1B">
      <w:pPr>
        <w:pStyle w:val="Bezodstpw"/>
        <w:spacing w:line="360" w:lineRule="auto"/>
        <w:jc w:val="both"/>
        <w:rPr>
          <w:rFonts w:ascii="Trebuchet MS" w:hAnsi="Trebuchet MS" w:cs="Arial"/>
          <w:b/>
          <w:color w:val="000000" w:themeColor="text1"/>
          <w:sz w:val="20"/>
          <w:szCs w:val="20"/>
        </w:rPr>
      </w:pPr>
      <w:r w:rsidRPr="00274C92">
        <w:rPr>
          <w:rFonts w:ascii="Trebuchet MS" w:hAnsi="Trebuchet MS" w:cs="Arial"/>
          <w:b/>
          <w:color w:val="000000" w:themeColor="text1"/>
          <w:sz w:val="20"/>
          <w:szCs w:val="20"/>
        </w:rPr>
        <w:t>Etapy realizacji projektu:</w:t>
      </w:r>
    </w:p>
    <w:p w14:paraId="3B734C80" w14:textId="77777777" w:rsidR="00612D3F" w:rsidRPr="00274C92" w:rsidRDefault="00612D3F" w:rsidP="00975F53">
      <w:pPr>
        <w:pStyle w:val="Bezodstpw"/>
        <w:numPr>
          <w:ilvl w:val="0"/>
          <w:numId w:val="107"/>
        </w:numPr>
        <w:suppressAutoHyphens/>
        <w:spacing w:line="360" w:lineRule="auto"/>
        <w:jc w:val="both"/>
        <w:rPr>
          <w:rFonts w:ascii="Trebuchet MS" w:hAnsi="Trebuchet MS" w:cs="Arial"/>
          <w:color w:val="000000" w:themeColor="text1"/>
          <w:sz w:val="20"/>
          <w:szCs w:val="20"/>
        </w:rPr>
      </w:pPr>
      <w:r w:rsidRPr="00274C92">
        <w:rPr>
          <w:rFonts w:ascii="Trebuchet MS" w:hAnsi="Trebuchet MS" w:cs="Arial"/>
          <w:color w:val="000000" w:themeColor="text1"/>
          <w:sz w:val="20"/>
          <w:szCs w:val="20"/>
        </w:rPr>
        <w:t>Przekazanie informacji do Działu Pomocy Środowiskowej/Lokalnych Punktów Pracowników Socjalnych oferty zajęć podnoszących kompetencje społeczne.</w:t>
      </w:r>
    </w:p>
    <w:p w14:paraId="514AA443" w14:textId="47E56F1E" w:rsidR="00612D3F" w:rsidRPr="00274C92" w:rsidRDefault="00612D3F" w:rsidP="00975F53">
      <w:pPr>
        <w:pStyle w:val="Bezodstpw"/>
        <w:numPr>
          <w:ilvl w:val="0"/>
          <w:numId w:val="107"/>
        </w:numPr>
        <w:suppressAutoHyphens/>
        <w:spacing w:line="360" w:lineRule="auto"/>
        <w:jc w:val="both"/>
        <w:rPr>
          <w:rFonts w:ascii="Trebuchet MS" w:hAnsi="Trebuchet MS" w:cs="Arial"/>
          <w:color w:val="000000" w:themeColor="text1"/>
          <w:sz w:val="20"/>
          <w:szCs w:val="20"/>
        </w:rPr>
      </w:pPr>
      <w:r w:rsidRPr="00274C92">
        <w:rPr>
          <w:rFonts w:ascii="Trebuchet MS" w:hAnsi="Trebuchet MS" w:cs="Arial"/>
          <w:color w:val="000000" w:themeColor="text1"/>
          <w:sz w:val="20"/>
          <w:szCs w:val="20"/>
        </w:rPr>
        <w:t xml:space="preserve">Informowanie o terminie spotkań osób zainteresowanych udziałem w grupie przez pracowników Działu ds. Asysty Rodzinnej oraz pracowników socjalnych w Lokalnych Punktach Pracowników Socjalnych </w:t>
      </w:r>
      <w:r w:rsidR="00E02122" w:rsidRPr="00274C92">
        <w:rPr>
          <w:rFonts w:ascii="Trebuchet MS" w:hAnsi="Trebuchet MS" w:cs="Arial"/>
          <w:color w:val="000000" w:themeColor="text1"/>
          <w:sz w:val="20"/>
          <w:szCs w:val="20"/>
        </w:rPr>
        <w:t xml:space="preserve">Miejskiego </w:t>
      </w:r>
      <w:r w:rsidRPr="00274C92">
        <w:rPr>
          <w:rFonts w:ascii="Trebuchet MS" w:hAnsi="Trebuchet MS" w:cs="Arial"/>
          <w:color w:val="000000" w:themeColor="text1"/>
          <w:sz w:val="20"/>
          <w:szCs w:val="20"/>
        </w:rPr>
        <w:t>Ośrodka</w:t>
      </w:r>
      <w:r w:rsidR="00E02122" w:rsidRPr="00274C92">
        <w:rPr>
          <w:rFonts w:ascii="Trebuchet MS" w:hAnsi="Trebuchet MS" w:cs="Arial"/>
          <w:color w:val="000000" w:themeColor="text1"/>
          <w:sz w:val="20"/>
          <w:szCs w:val="20"/>
        </w:rPr>
        <w:t xml:space="preserve"> Pomocy Społecznej w Rudzie </w:t>
      </w:r>
      <w:r w:rsidR="00BF7AE4" w:rsidRPr="00274C92">
        <w:rPr>
          <w:rFonts w:ascii="Trebuchet MS" w:hAnsi="Trebuchet MS" w:cs="Arial"/>
          <w:color w:val="000000" w:themeColor="text1"/>
          <w:sz w:val="20"/>
          <w:szCs w:val="20"/>
        </w:rPr>
        <w:t>Śląskiej</w:t>
      </w:r>
      <w:r w:rsidRPr="00274C92">
        <w:rPr>
          <w:rFonts w:ascii="Trebuchet MS" w:hAnsi="Trebuchet MS" w:cs="Arial"/>
          <w:color w:val="000000" w:themeColor="text1"/>
          <w:sz w:val="20"/>
          <w:szCs w:val="20"/>
        </w:rPr>
        <w:t>.</w:t>
      </w:r>
    </w:p>
    <w:p w14:paraId="378C8F68" w14:textId="308796F1" w:rsidR="00612D3F" w:rsidRPr="00274C92" w:rsidRDefault="00612D3F" w:rsidP="00975F53">
      <w:pPr>
        <w:pStyle w:val="Bezodstpw"/>
        <w:numPr>
          <w:ilvl w:val="0"/>
          <w:numId w:val="107"/>
        </w:numPr>
        <w:suppressAutoHyphens/>
        <w:spacing w:line="360" w:lineRule="auto"/>
        <w:jc w:val="both"/>
        <w:rPr>
          <w:rFonts w:ascii="Trebuchet MS" w:hAnsi="Trebuchet MS"/>
          <w:color w:val="000000" w:themeColor="text1"/>
          <w:sz w:val="20"/>
          <w:szCs w:val="20"/>
        </w:rPr>
      </w:pPr>
      <w:r w:rsidRPr="00274C92">
        <w:rPr>
          <w:rFonts w:ascii="Trebuchet MS" w:hAnsi="Trebuchet MS" w:cs="Arial"/>
          <w:color w:val="000000" w:themeColor="text1"/>
          <w:sz w:val="20"/>
          <w:szCs w:val="20"/>
        </w:rPr>
        <w:t>Prowadzenie cyklicznych spotkań raz w miesiącu (za wyjątkiem okresu lipiec</w:t>
      </w:r>
      <w:r w:rsidR="00EC4E70" w:rsidRPr="00274C92">
        <w:rPr>
          <w:rFonts w:ascii="Trebuchet MS" w:hAnsi="Trebuchet MS" w:cs="Arial"/>
          <w:color w:val="000000" w:themeColor="text1"/>
          <w:sz w:val="20"/>
          <w:szCs w:val="20"/>
        </w:rPr>
        <w:t xml:space="preserve">, </w:t>
      </w:r>
      <w:r w:rsidRPr="00274C92">
        <w:rPr>
          <w:rFonts w:ascii="Trebuchet MS" w:hAnsi="Trebuchet MS" w:cs="Arial"/>
          <w:color w:val="000000" w:themeColor="text1"/>
          <w:sz w:val="20"/>
          <w:szCs w:val="20"/>
        </w:rPr>
        <w:t xml:space="preserve">sierpień). Termin spotkań jest dostosowany do daty wyznaczonej przez osoby prowadzące dane zajęcia. Grupa </w:t>
      </w:r>
      <w:r w:rsidR="009154D7" w:rsidRPr="00274C92">
        <w:rPr>
          <w:rFonts w:ascii="Trebuchet MS" w:hAnsi="Trebuchet MS" w:cs="Arial"/>
          <w:color w:val="000000" w:themeColor="text1"/>
          <w:sz w:val="20"/>
          <w:szCs w:val="20"/>
        </w:rPr>
        <w:br/>
      </w:r>
      <w:r w:rsidRPr="00274C92">
        <w:rPr>
          <w:rFonts w:ascii="Trebuchet MS" w:hAnsi="Trebuchet MS" w:cs="Arial"/>
          <w:color w:val="000000" w:themeColor="text1"/>
          <w:sz w:val="20"/>
          <w:szCs w:val="20"/>
        </w:rPr>
        <w:t>ma charakter otwarty, długość spotkań uzależniona od potrzeb osób biorących udział w grupie.</w:t>
      </w:r>
    </w:p>
    <w:p w14:paraId="2666664B" w14:textId="77777777" w:rsidR="00612D3F" w:rsidRPr="00274C92" w:rsidRDefault="00612D3F" w:rsidP="00975F53">
      <w:pPr>
        <w:pStyle w:val="Bezodstpw"/>
        <w:numPr>
          <w:ilvl w:val="0"/>
          <w:numId w:val="107"/>
        </w:numPr>
        <w:suppressAutoHyphens/>
        <w:spacing w:line="360" w:lineRule="auto"/>
        <w:jc w:val="both"/>
        <w:rPr>
          <w:rFonts w:ascii="Trebuchet MS" w:hAnsi="Trebuchet MS" w:cs="Arial"/>
          <w:color w:val="000000" w:themeColor="text1"/>
          <w:sz w:val="20"/>
          <w:szCs w:val="20"/>
        </w:rPr>
      </w:pPr>
      <w:r w:rsidRPr="00274C92">
        <w:rPr>
          <w:rFonts w:ascii="Trebuchet MS" w:hAnsi="Trebuchet MS" w:cs="Arial"/>
          <w:color w:val="000000" w:themeColor="text1"/>
          <w:sz w:val="20"/>
          <w:szCs w:val="20"/>
        </w:rPr>
        <w:t>Rodzice, którzy nie są w stanie zapewnić opieki dla dzieci na czas trwania grupy, mają możliwość zgłoszenia się na zajęcia razem z nimi. Dzieci mają nie tylko zapewnioną opiekę ale również prowadzone są z nimi zajęcia dostosowane do ich wieku i potrzeb.</w:t>
      </w:r>
    </w:p>
    <w:p w14:paraId="46614947" w14:textId="77777777" w:rsidR="00764384" w:rsidRPr="00274C92" w:rsidRDefault="00764384" w:rsidP="00764384">
      <w:pPr>
        <w:pStyle w:val="Bezodstpw"/>
        <w:spacing w:line="360" w:lineRule="auto"/>
        <w:ind w:left="720"/>
        <w:jc w:val="both"/>
        <w:rPr>
          <w:rFonts w:ascii="Trebuchet MS" w:hAnsi="Trebuchet MS" w:cs="Arial"/>
          <w:color w:val="000000" w:themeColor="text1"/>
          <w:sz w:val="20"/>
          <w:szCs w:val="20"/>
        </w:rPr>
      </w:pPr>
    </w:p>
    <w:p w14:paraId="1D44F12D" w14:textId="77777777" w:rsidR="00F01F1B" w:rsidRPr="00274C92" w:rsidRDefault="000306D9" w:rsidP="00F01F1B">
      <w:pPr>
        <w:pStyle w:val="Bezodstpw"/>
        <w:spacing w:line="360" w:lineRule="auto"/>
        <w:jc w:val="both"/>
        <w:rPr>
          <w:rFonts w:ascii="Trebuchet MS" w:hAnsi="Trebuchet MS" w:cs="Arial"/>
          <w:b/>
          <w:color w:val="000000" w:themeColor="text1"/>
          <w:sz w:val="20"/>
          <w:szCs w:val="20"/>
        </w:rPr>
      </w:pPr>
      <w:r w:rsidRPr="00274C92">
        <w:rPr>
          <w:rFonts w:ascii="Trebuchet MS" w:hAnsi="Trebuchet MS" w:cs="Arial"/>
          <w:b/>
          <w:color w:val="000000" w:themeColor="text1"/>
          <w:sz w:val="20"/>
          <w:szCs w:val="20"/>
        </w:rPr>
        <w:t xml:space="preserve">Osiągnięte </w:t>
      </w:r>
      <w:r w:rsidR="00F01F1B" w:rsidRPr="00274C92">
        <w:rPr>
          <w:rFonts w:ascii="Trebuchet MS" w:hAnsi="Trebuchet MS" w:cs="Arial"/>
          <w:b/>
          <w:color w:val="000000" w:themeColor="text1"/>
          <w:sz w:val="20"/>
          <w:szCs w:val="20"/>
        </w:rPr>
        <w:t>efekty</w:t>
      </w:r>
      <w:r w:rsidR="005A5538" w:rsidRPr="00274C92">
        <w:rPr>
          <w:rFonts w:ascii="Trebuchet MS" w:hAnsi="Trebuchet MS" w:cs="Arial"/>
          <w:b/>
          <w:color w:val="000000" w:themeColor="text1"/>
          <w:sz w:val="20"/>
          <w:szCs w:val="20"/>
        </w:rPr>
        <w:t>,</w:t>
      </w:r>
      <w:r w:rsidR="00F01F1B" w:rsidRPr="00274C92">
        <w:rPr>
          <w:rFonts w:ascii="Trebuchet MS" w:hAnsi="Trebuchet MS" w:cs="Arial"/>
          <w:b/>
          <w:color w:val="000000" w:themeColor="text1"/>
          <w:sz w:val="20"/>
          <w:szCs w:val="20"/>
        </w:rPr>
        <w:t xml:space="preserve"> wskaźniki realizacji działań:</w:t>
      </w:r>
    </w:p>
    <w:p w14:paraId="4A52BDA0" w14:textId="77777777" w:rsidR="00274C92" w:rsidRPr="00274C92" w:rsidRDefault="00274C92" w:rsidP="00274C92">
      <w:pPr>
        <w:pStyle w:val="Bezodstpw"/>
        <w:spacing w:line="360" w:lineRule="auto"/>
        <w:jc w:val="both"/>
        <w:rPr>
          <w:rFonts w:ascii="Trebuchet MS" w:hAnsi="Trebuchet MS" w:cs="Arial"/>
          <w:color w:val="000000" w:themeColor="text1"/>
          <w:sz w:val="20"/>
          <w:szCs w:val="20"/>
        </w:rPr>
      </w:pPr>
      <w:r w:rsidRPr="00274C92">
        <w:rPr>
          <w:rFonts w:ascii="Trebuchet MS" w:hAnsi="Trebuchet MS" w:cs="Arial"/>
          <w:color w:val="000000" w:themeColor="text1"/>
          <w:sz w:val="20"/>
          <w:szCs w:val="20"/>
        </w:rPr>
        <w:t xml:space="preserve">Zbudowano system wzajemnego wsparcia oraz podniesiono kompetencje społeczne uczestników. </w:t>
      </w:r>
    </w:p>
    <w:p w14:paraId="63417CBD" w14:textId="77777777" w:rsidR="00274C92" w:rsidRPr="00274C92" w:rsidRDefault="00274C92" w:rsidP="00274C92">
      <w:pPr>
        <w:pStyle w:val="Bezodstpw"/>
        <w:spacing w:line="360" w:lineRule="auto"/>
        <w:jc w:val="both"/>
        <w:rPr>
          <w:color w:val="000000" w:themeColor="text1"/>
        </w:rPr>
      </w:pPr>
      <w:r w:rsidRPr="00274C92">
        <w:rPr>
          <w:rFonts w:ascii="Trebuchet MS" w:hAnsi="Trebuchet MS"/>
          <w:color w:val="000000" w:themeColor="text1"/>
          <w:sz w:val="20"/>
          <w:szCs w:val="20"/>
        </w:rPr>
        <w:t>Odbyło się 8 spotkań (z różną częstotliwością wzięło w nich udział 21 osób dorosłych i 5 dzieci).</w:t>
      </w:r>
    </w:p>
    <w:p w14:paraId="625B4D41" w14:textId="77777777" w:rsidR="00274C92" w:rsidRPr="00274C92" w:rsidRDefault="00274C92" w:rsidP="00274C92">
      <w:pPr>
        <w:pStyle w:val="Tekstpodstawowy"/>
        <w:spacing w:line="360" w:lineRule="auto"/>
        <w:rPr>
          <w:color w:val="000000" w:themeColor="text1"/>
        </w:rPr>
      </w:pPr>
      <w:bookmarkStart w:id="21" w:name="__DdeLink__4791_2302034510"/>
      <w:r w:rsidRPr="00274C92">
        <w:rPr>
          <w:rFonts w:ascii="Trebuchet MS" w:hAnsi="Trebuchet MS" w:cs="Arial"/>
          <w:color w:val="000000" w:themeColor="text1"/>
          <w:sz w:val="20"/>
          <w:szCs w:val="20"/>
        </w:rPr>
        <w:t xml:space="preserve">Tematy zajęć w 2024r.: </w:t>
      </w:r>
      <w:bookmarkEnd w:id="21"/>
      <w:r w:rsidRPr="00274C92">
        <w:rPr>
          <w:rFonts w:ascii="Trebuchet MS" w:hAnsi="Trebuchet MS" w:cs="Arial"/>
          <w:color w:val="000000" w:themeColor="text1"/>
          <w:sz w:val="20"/>
          <w:szCs w:val="20"/>
        </w:rPr>
        <w:t>„Gry planszowe DIY”, „Kreatywność – praktyka”, „Dzień kobiet”, „Kotyliony jako barwy narodowe do świąt państwowych”, „Czas na wakacje”, „Skarby jesieni”, „Halloween”, „Andrzejki”.</w:t>
      </w:r>
    </w:p>
    <w:p w14:paraId="16969DFC" w14:textId="77777777" w:rsidR="001B6A2C" w:rsidRPr="00274C92" w:rsidRDefault="001B6A2C" w:rsidP="00F01F1B">
      <w:pPr>
        <w:pStyle w:val="Bezodstpw"/>
        <w:spacing w:line="360" w:lineRule="auto"/>
        <w:jc w:val="both"/>
        <w:rPr>
          <w:rFonts w:ascii="Trebuchet MS" w:hAnsi="Trebuchet MS"/>
          <w:color w:val="000000" w:themeColor="text1"/>
          <w:sz w:val="20"/>
          <w:szCs w:val="20"/>
        </w:rPr>
      </w:pPr>
    </w:p>
    <w:p w14:paraId="2B3777C8" w14:textId="77777777" w:rsidR="00F01F1B" w:rsidRPr="00274C92" w:rsidRDefault="00F01F1B" w:rsidP="00F01F1B">
      <w:pPr>
        <w:pStyle w:val="Bezodstpw"/>
        <w:spacing w:line="360" w:lineRule="auto"/>
        <w:jc w:val="both"/>
        <w:rPr>
          <w:rFonts w:ascii="Trebuchet MS" w:hAnsi="Trebuchet MS" w:cs="Arial"/>
          <w:b/>
          <w:color w:val="000000" w:themeColor="text1"/>
          <w:sz w:val="20"/>
          <w:szCs w:val="20"/>
        </w:rPr>
      </w:pPr>
      <w:r w:rsidRPr="00274C92">
        <w:rPr>
          <w:rFonts w:ascii="Trebuchet MS" w:hAnsi="Trebuchet MS" w:cs="Arial"/>
          <w:b/>
          <w:color w:val="000000" w:themeColor="text1"/>
          <w:sz w:val="20"/>
          <w:szCs w:val="20"/>
        </w:rPr>
        <w:t>Źródło finansowania:</w:t>
      </w:r>
    </w:p>
    <w:p w14:paraId="7E24FF9C" w14:textId="0B7AA717" w:rsidR="00F01F1B" w:rsidRPr="00274C92" w:rsidRDefault="00B1627D" w:rsidP="00B1627D">
      <w:pPr>
        <w:spacing w:line="360" w:lineRule="auto"/>
        <w:jc w:val="both"/>
        <w:rPr>
          <w:rFonts w:ascii="Trebuchet MS" w:hAnsi="Trebuchet MS" w:cs="Arial"/>
          <w:color w:val="000000" w:themeColor="text1"/>
        </w:rPr>
      </w:pPr>
      <w:bookmarkStart w:id="22" w:name="_Hlk190265146"/>
      <w:r>
        <w:rPr>
          <w:rFonts w:ascii="Trebuchet MS" w:hAnsi="Trebuchet MS" w:cs="Arial"/>
          <w:color w:val="000000" w:themeColor="text1"/>
        </w:rPr>
        <w:t>W</w:t>
      </w:r>
      <w:r w:rsidR="00F01F1B" w:rsidRPr="00274C92">
        <w:rPr>
          <w:rFonts w:ascii="Trebuchet MS" w:hAnsi="Trebuchet MS" w:cs="Arial"/>
          <w:color w:val="000000" w:themeColor="text1"/>
        </w:rPr>
        <w:t xml:space="preserve"> ramach budżetu Miejskiego Ośrodka Pomocy Społecznej</w:t>
      </w:r>
      <w:r w:rsidR="00612D3F" w:rsidRPr="00274C92">
        <w:rPr>
          <w:rFonts w:ascii="Trebuchet MS" w:hAnsi="Trebuchet MS" w:cs="Arial"/>
          <w:color w:val="000000" w:themeColor="text1"/>
        </w:rPr>
        <w:t xml:space="preserve"> w Rudzie Śląskiej</w:t>
      </w:r>
      <w:r>
        <w:rPr>
          <w:rFonts w:ascii="Trebuchet MS" w:hAnsi="Trebuchet MS" w:cs="Arial"/>
          <w:color w:val="000000" w:themeColor="text1"/>
        </w:rPr>
        <w:t>.</w:t>
      </w:r>
    </w:p>
    <w:bookmarkEnd w:id="22"/>
    <w:p w14:paraId="1B506FE1" w14:textId="77777777" w:rsidR="00C50951" w:rsidRPr="00274C92" w:rsidRDefault="00C50951" w:rsidP="00F01F1B">
      <w:pPr>
        <w:pStyle w:val="Bezodstpw"/>
        <w:spacing w:line="360" w:lineRule="auto"/>
        <w:jc w:val="both"/>
        <w:rPr>
          <w:rFonts w:ascii="Trebuchet MS" w:hAnsi="Trebuchet MS" w:cs="Arial"/>
          <w:b/>
          <w:color w:val="000000" w:themeColor="text1"/>
          <w:sz w:val="20"/>
          <w:szCs w:val="20"/>
        </w:rPr>
      </w:pPr>
    </w:p>
    <w:p w14:paraId="41068B92" w14:textId="0AF275E1" w:rsidR="00F01F1B" w:rsidRPr="00274C92" w:rsidRDefault="00F01F1B" w:rsidP="00F01F1B">
      <w:pPr>
        <w:pStyle w:val="Bezodstpw"/>
        <w:spacing w:line="360" w:lineRule="auto"/>
        <w:jc w:val="both"/>
        <w:rPr>
          <w:rFonts w:ascii="Trebuchet MS" w:hAnsi="Trebuchet MS" w:cs="Arial"/>
          <w:b/>
          <w:color w:val="000000" w:themeColor="text1"/>
          <w:sz w:val="20"/>
          <w:szCs w:val="20"/>
        </w:rPr>
      </w:pPr>
      <w:r w:rsidRPr="00274C92">
        <w:rPr>
          <w:rFonts w:ascii="Trebuchet MS" w:hAnsi="Trebuchet MS" w:cs="Arial"/>
          <w:b/>
          <w:color w:val="000000" w:themeColor="text1"/>
          <w:sz w:val="20"/>
          <w:szCs w:val="20"/>
        </w:rPr>
        <w:t>Termin realizacji:</w:t>
      </w:r>
    </w:p>
    <w:p w14:paraId="33252486" w14:textId="77777777" w:rsidR="006605DA" w:rsidRPr="00274C92" w:rsidRDefault="006605DA" w:rsidP="006605DA">
      <w:pPr>
        <w:overflowPunct w:val="0"/>
        <w:adjustRightInd w:val="0"/>
        <w:spacing w:line="360" w:lineRule="auto"/>
        <w:jc w:val="both"/>
        <w:rPr>
          <w:rFonts w:ascii="Trebuchet MS" w:hAnsi="Trebuchet MS"/>
          <w:color w:val="000000" w:themeColor="text1"/>
        </w:rPr>
      </w:pPr>
      <w:r w:rsidRPr="00274C92">
        <w:rPr>
          <w:rFonts w:ascii="Trebuchet MS" w:hAnsi="Trebuchet MS"/>
          <w:color w:val="000000" w:themeColor="text1"/>
        </w:rPr>
        <w:t>Projekt realizowany od stycznia 2017r. (pilotaż w 2016r.).</w:t>
      </w:r>
    </w:p>
    <w:p w14:paraId="55D97BA4" w14:textId="77777777" w:rsidR="0089792C" w:rsidRDefault="006605DA" w:rsidP="0089792C">
      <w:pPr>
        <w:overflowPunct w:val="0"/>
        <w:adjustRightInd w:val="0"/>
        <w:spacing w:line="360" w:lineRule="auto"/>
        <w:jc w:val="both"/>
        <w:rPr>
          <w:rFonts w:ascii="Trebuchet MS" w:hAnsi="Trebuchet MS"/>
          <w:color w:val="000000" w:themeColor="text1"/>
        </w:rPr>
      </w:pPr>
      <w:r w:rsidRPr="00274C92">
        <w:rPr>
          <w:rFonts w:ascii="Trebuchet MS" w:hAnsi="Trebuchet MS"/>
          <w:color w:val="000000" w:themeColor="text1"/>
        </w:rPr>
        <w:t>Projekt będzie kontynuowany w 202</w:t>
      </w:r>
      <w:r w:rsidR="00274C92" w:rsidRPr="00274C92">
        <w:rPr>
          <w:rFonts w:ascii="Trebuchet MS" w:hAnsi="Trebuchet MS"/>
          <w:color w:val="000000" w:themeColor="text1"/>
        </w:rPr>
        <w:t>5</w:t>
      </w:r>
      <w:r w:rsidRPr="00274C92">
        <w:rPr>
          <w:rFonts w:ascii="Trebuchet MS" w:hAnsi="Trebuchet MS"/>
          <w:color w:val="000000" w:themeColor="text1"/>
        </w:rPr>
        <w:t>r.</w:t>
      </w:r>
    </w:p>
    <w:p w14:paraId="7D5461BD" w14:textId="77777777" w:rsidR="00B1627D" w:rsidRDefault="00B1627D" w:rsidP="0089792C">
      <w:pPr>
        <w:overflowPunct w:val="0"/>
        <w:adjustRightInd w:val="0"/>
        <w:spacing w:line="360" w:lineRule="auto"/>
        <w:jc w:val="both"/>
        <w:rPr>
          <w:rFonts w:ascii="Liberation Serif" w:eastAsia="SimSun" w:hAnsi="Liberation Serif" w:cs="Arial"/>
          <w:color w:val="000000" w:themeColor="text1"/>
          <w:kern w:val="3"/>
          <w:sz w:val="24"/>
          <w:szCs w:val="24"/>
          <w:lang w:eastAsia="zh-CN" w:bidi="hi-IN"/>
        </w:rPr>
      </w:pPr>
    </w:p>
    <w:p w14:paraId="72768BFA" w14:textId="7B68C4D7" w:rsidR="00CE55E4" w:rsidRPr="0089792C" w:rsidRDefault="00CE55E4" w:rsidP="0089792C">
      <w:pPr>
        <w:overflowPunct w:val="0"/>
        <w:adjustRightInd w:val="0"/>
        <w:spacing w:line="360" w:lineRule="auto"/>
        <w:jc w:val="both"/>
        <w:rPr>
          <w:rFonts w:ascii="Trebuchet MS" w:hAnsi="Trebuchet MS"/>
          <w:color w:val="000000" w:themeColor="text1"/>
        </w:rPr>
      </w:pPr>
      <w:r w:rsidRPr="00BF7D06">
        <w:rPr>
          <w:rFonts w:ascii="Liberation Serif" w:eastAsia="SimSun" w:hAnsi="Liberation Serif" w:cs="Arial"/>
          <w:color w:val="000000" w:themeColor="text1"/>
          <w:kern w:val="3"/>
          <w:sz w:val="24"/>
          <w:szCs w:val="24"/>
          <w:lang w:eastAsia="zh-CN" w:bidi="hi-IN"/>
        </w:rPr>
        <w:t>„</w:t>
      </w:r>
      <w:r w:rsidRPr="00BF7D06">
        <w:rPr>
          <w:rFonts w:ascii="Trebuchet MS" w:eastAsia="SimSun" w:hAnsi="Trebuchet MS" w:cs="Arial"/>
          <w:b/>
          <w:bCs/>
          <w:color w:val="000000" w:themeColor="text1"/>
          <w:kern w:val="3"/>
          <w:lang w:eastAsia="zh-CN" w:bidi="hi-IN"/>
        </w:rPr>
        <w:t xml:space="preserve">Co w środku piszczy?” </w:t>
      </w:r>
      <w:bookmarkStart w:id="23" w:name="_Hlk66190617"/>
      <w:r w:rsidRPr="00BF7D06">
        <w:rPr>
          <w:rFonts w:ascii="Trebuchet MS" w:eastAsia="SimSun" w:hAnsi="Trebuchet MS" w:cs="Arial"/>
          <w:b/>
          <w:bCs/>
          <w:color w:val="000000" w:themeColor="text1"/>
          <w:kern w:val="3"/>
          <w:lang w:eastAsia="zh-CN" w:bidi="hi-IN"/>
        </w:rPr>
        <w:t>[C</w:t>
      </w:r>
      <w:r w:rsidRPr="00BF7D06">
        <w:rPr>
          <w:rFonts w:ascii="Trebuchet MS" w:eastAsia="SimSun" w:hAnsi="Trebuchet MS" w:cs="Arial"/>
          <w:b/>
          <w:bCs/>
          <w:color w:val="000000" w:themeColor="text1"/>
          <w:kern w:val="3"/>
          <w:vertAlign w:val="subscript"/>
          <w:lang w:eastAsia="zh-CN" w:bidi="hi-IN"/>
        </w:rPr>
        <w:t>1</w:t>
      </w:r>
      <w:r w:rsidRPr="00BF7D06">
        <w:rPr>
          <w:rFonts w:ascii="Trebuchet MS" w:eastAsia="SimSun" w:hAnsi="Trebuchet MS" w:cs="Arial"/>
          <w:b/>
          <w:bCs/>
          <w:color w:val="000000" w:themeColor="text1"/>
          <w:kern w:val="3"/>
          <w:lang w:eastAsia="zh-CN" w:bidi="hi-IN"/>
        </w:rPr>
        <w:t>K</w:t>
      </w:r>
      <w:r w:rsidRPr="00BF7D06">
        <w:rPr>
          <w:rFonts w:ascii="Trebuchet MS" w:eastAsia="SimSun" w:hAnsi="Trebuchet MS" w:cs="Arial"/>
          <w:b/>
          <w:bCs/>
          <w:color w:val="000000" w:themeColor="text1"/>
          <w:kern w:val="3"/>
          <w:vertAlign w:val="subscript"/>
          <w:lang w:eastAsia="zh-CN" w:bidi="hi-IN"/>
        </w:rPr>
        <w:t>7</w:t>
      </w:r>
      <w:r w:rsidRPr="00BF7D06">
        <w:rPr>
          <w:rFonts w:ascii="Trebuchet MS" w:eastAsia="SimSun" w:hAnsi="Trebuchet MS" w:cs="Arial"/>
          <w:b/>
          <w:bCs/>
          <w:color w:val="000000" w:themeColor="text1"/>
          <w:kern w:val="3"/>
          <w:lang w:eastAsia="zh-CN" w:bidi="hi-IN"/>
        </w:rPr>
        <w:t>]</w:t>
      </w:r>
      <w:bookmarkEnd w:id="23"/>
    </w:p>
    <w:p w14:paraId="507C2B86" w14:textId="77777777" w:rsidR="0072637E" w:rsidRPr="00BF7D06" w:rsidRDefault="0072637E" w:rsidP="0072637E">
      <w:pPr>
        <w:suppressAutoHyphens/>
        <w:autoSpaceDE/>
        <w:spacing w:line="360" w:lineRule="auto"/>
        <w:jc w:val="both"/>
        <w:textAlignment w:val="baseline"/>
        <w:rPr>
          <w:rFonts w:ascii="Trebuchet MS" w:eastAsia="SimSun" w:hAnsi="Trebuchet MS" w:cs="Arial"/>
          <w:b/>
          <w:color w:val="000000" w:themeColor="text1"/>
          <w:kern w:val="3"/>
          <w:lang w:eastAsia="zh-CN" w:bidi="hi-IN"/>
        </w:rPr>
      </w:pPr>
    </w:p>
    <w:p w14:paraId="48E4F772" w14:textId="1636D453" w:rsidR="00CE55E4" w:rsidRPr="00BF7D06" w:rsidRDefault="00CE55E4" w:rsidP="0072637E">
      <w:pPr>
        <w:suppressAutoHyphens/>
        <w:autoSpaceDE/>
        <w:spacing w:line="360" w:lineRule="auto"/>
        <w:jc w:val="both"/>
        <w:textAlignment w:val="baseline"/>
        <w:rPr>
          <w:rFonts w:ascii="Trebuchet MS" w:eastAsia="SimSun" w:hAnsi="Trebuchet MS" w:cs="Arial"/>
          <w:b/>
          <w:color w:val="000000" w:themeColor="text1"/>
          <w:kern w:val="3"/>
          <w:lang w:eastAsia="zh-CN" w:bidi="hi-IN"/>
        </w:rPr>
      </w:pPr>
      <w:r w:rsidRPr="00BF7D06">
        <w:rPr>
          <w:rFonts w:ascii="Trebuchet MS" w:eastAsia="SimSun" w:hAnsi="Trebuchet MS" w:cs="Arial"/>
          <w:b/>
          <w:color w:val="000000" w:themeColor="text1"/>
          <w:kern w:val="3"/>
          <w:lang w:eastAsia="zh-CN" w:bidi="hi-IN"/>
        </w:rPr>
        <w:t>Cel projektu:</w:t>
      </w:r>
    </w:p>
    <w:p w14:paraId="12F5B38C" w14:textId="77777777" w:rsidR="00CE55E4" w:rsidRPr="00BF7D06" w:rsidRDefault="00CE55E4" w:rsidP="00CE55E4">
      <w:pPr>
        <w:suppressAutoHyphens/>
        <w:autoSpaceDE/>
        <w:spacing w:line="360" w:lineRule="auto"/>
        <w:jc w:val="both"/>
        <w:textAlignment w:val="baseline"/>
        <w:rPr>
          <w:rFonts w:ascii="Liberation Serif" w:eastAsia="SimSun" w:hAnsi="Liberation Serif" w:cs="Arial"/>
          <w:color w:val="000000" w:themeColor="text1"/>
          <w:kern w:val="3"/>
          <w:sz w:val="24"/>
          <w:szCs w:val="24"/>
          <w:lang w:eastAsia="zh-CN" w:bidi="hi-IN"/>
        </w:rPr>
      </w:pPr>
      <w:r w:rsidRPr="00BF7D06">
        <w:rPr>
          <w:rFonts w:ascii="Trebuchet MS" w:eastAsia="SimSun" w:hAnsi="Trebuchet MS" w:cs="Arial"/>
          <w:color w:val="000000" w:themeColor="text1"/>
          <w:kern w:val="3"/>
          <w:lang w:eastAsia="zh-CN" w:bidi="hi-IN"/>
        </w:rPr>
        <w:t>Cel główny - aktywizacja społeczna rodzin zagrożonych wykluczeniem społecznym</w:t>
      </w:r>
      <w:r w:rsidR="00DD4A89" w:rsidRPr="00BF7D06">
        <w:rPr>
          <w:rFonts w:ascii="Trebuchet MS" w:eastAsia="SimSun" w:hAnsi="Trebuchet MS" w:cs="Arial"/>
          <w:color w:val="000000" w:themeColor="text1"/>
          <w:kern w:val="3"/>
          <w:lang w:eastAsia="zh-CN" w:bidi="hi-IN"/>
        </w:rPr>
        <w:t xml:space="preserve"> </w:t>
      </w:r>
      <w:r w:rsidR="00064767" w:rsidRPr="00BF7D06">
        <w:rPr>
          <w:rFonts w:ascii="Trebuchet MS" w:eastAsia="SimSun" w:hAnsi="Trebuchet MS" w:cs="Arial"/>
          <w:color w:val="000000" w:themeColor="text1"/>
          <w:kern w:val="3"/>
          <w:lang w:eastAsia="zh-CN" w:bidi="hi-IN"/>
        </w:rPr>
        <w:t>–</w:t>
      </w:r>
      <w:r w:rsidR="00C6384F" w:rsidRPr="00BF7D06">
        <w:rPr>
          <w:rFonts w:ascii="Trebuchet MS" w:eastAsia="SimSun" w:hAnsi="Trebuchet MS" w:cs="Arial"/>
          <w:color w:val="000000" w:themeColor="text1"/>
          <w:kern w:val="3"/>
          <w:lang w:eastAsia="zh-CN" w:bidi="hi-IN"/>
        </w:rPr>
        <w:t xml:space="preserve"> cel</w:t>
      </w:r>
      <w:r w:rsidR="00064767" w:rsidRPr="00BF7D06">
        <w:rPr>
          <w:rFonts w:ascii="Trebuchet MS" w:eastAsia="SimSun" w:hAnsi="Trebuchet MS" w:cs="Arial"/>
          <w:color w:val="000000" w:themeColor="text1"/>
          <w:kern w:val="3"/>
          <w:lang w:eastAsia="zh-CN" w:bidi="hi-IN"/>
        </w:rPr>
        <w:t xml:space="preserve"> </w:t>
      </w:r>
      <w:r w:rsidR="00C6384F" w:rsidRPr="00BF7D06">
        <w:rPr>
          <w:rFonts w:ascii="Trebuchet MS" w:eastAsia="SimSun" w:hAnsi="Trebuchet MS" w:cs="Arial"/>
          <w:color w:val="000000" w:themeColor="text1"/>
          <w:kern w:val="3"/>
          <w:lang w:eastAsia="zh-CN" w:bidi="hi-IN"/>
        </w:rPr>
        <w:t xml:space="preserve">został osiągnięty. </w:t>
      </w:r>
    </w:p>
    <w:p w14:paraId="76F5C13F" w14:textId="77777777" w:rsidR="00CE55E4" w:rsidRPr="00BF7D06" w:rsidRDefault="00CE55E4" w:rsidP="00CE55E4">
      <w:pPr>
        <w:suppressAutoHyphens/>
        <w:autoSpaceDE/>
        <w:spacing w:line="360" w:lineRule="auto"/>
        <w:jc w:val="both"/>
        <w:textAlignment w:val="baseline"/>
        <w:rPr>
          <w:rFonts w:ascii="Trebuchet MS" w:eastAsia="SimSun" w:hAnsi="Trebuchet MS" w:cs="Arial"/>
          <w:color w:val="000000" w:themeColor="text1"/>
          <w:kern w:val="3"/>
          <w:lang w:eastAsia="zh-CN" w:bidi="hi-IN"/>
        </w:rPr>
      </w:pPr>
    </w:p>
    <w:p w14:paraId="4D03815A" w14:textId="77777777" w:rsidR="00CE55E4" w:rsidRPr="00BF7D06" w:rsidRDefault="00CE55E4" w:rsidP="00CE55E4">
      <w:pPr>
        <w:suppressAutoHyphens/>
        <w:autoSpaceDE/>
        <w:spacing w:line="360" w:lineRule="auto"/>
        <w:jc w:val="both"/>
        <w:textAlignment w:val="baseline"/>
        <w:rPr>
          <w:rFonts w:ascii="Trebuchet MS" w:eastAsia="SimSun" w:hAnsi="Trebuchet MS" w:cs="Arial"/>
          <w:b/>
          <w:color w:val="000000" w:themeColor="text1"/>
          <w:kern w:val="3"/>
          <w:lang w:eastAsia="zh-CN" w:bidi="hi-IN"/>
        </w:rPr>
      </w:pPr>
      <w:r w:rsidRPr="00BF7D06">
        <w:rPr>
          <w:rFonts w:ascii="Trebuchet MS" w:eastAsia="SimSun" w:hAnsi="Trebuchet MS" w:cs="Arial"/>
          <w:b/>
          <w:color w:val="000000" w:themeColor="text1"/>
          <w:kern w:val="3"/>
          <w:lang w:eastAsia="zh-CN" w:bidi="hi-IN"/>
        </w:rPr>
        <w:t>Adresat:</w:t>
      </w:r>
    </w:p>
    <w:p w14:paraId="1A863017" w14:textId="77777777" w:rsidR="00CE55E4" w:rsidRPr="00BF7D06" w:rsidRDefault="00CE55E4" w:rsidP="00CE55E4">
      <w:pPr>
        <w:suppressAutoHyphens/>
        <w:autoSpaceDE/>
        <w:spacing w:line="360" w:lineRule="auto"/>
        <w:jc w:val="both"/>
        <w:textAlignment w:val="baseline"/>
        <w:rPr>
          <w:rFonts w:ascii="Trebuchet MS" w:eastAsia="SimSun" w:hAnsi="Trebuchet MS" w:cs="Arial"/>
          <w:color w:val="000000" w:themeColor="text1"/>
          <w:kern w:val="3"/>
          <w:lang w:eastAsia="zh-CN" w:bidi="hi-IN"/>
        </w:rPr>
      </w:pPr>
      <w:r w:rsidRPr="00BF7D06">
        <w:rPr>
          <w:rFonts w:ascii="Trebuchet MS" w:eastAsia="SimSun" w:hAnsi="Trebuchet MS" w:cs="Arial"/>
          <w:color w:val="000000" w:themeColor="text1"/>
          <w:kern w:val="3"/>
          <w:lang w:eastAsia="zh-CN" w:bidi="hi-IN"/>
        </w:rPr>
        <w:t>Klienci pomocy społecznej w Rudzie Śląskiej</w:t>
      </w:r>
      <w:r w:rsidR="00E14AC8" w:rsidRPr="00BF7D06">
        <w:rPr>
          <w:rFonts w:ascii="Trebuchet MS" w:eastAsia="SimSun" w:hAnsi="Trebuchet MS" w:cs="Arial"/>
          <w:color w:val="000000" w:themeColor="text1"/>
          <w:kern w:val="3"/>
          <w:lang w:eastAsia="zh-CN" w:bidi="hi-IN"/>
        </w:rPr>
        <w:t>.</w:t>
      </w:r>
    </w:p>
    <w:p w14:paraId="28EFA664" w14:textId="77777777" w:rsidR="00CE55E4" w:rsidRPr="00BF7D06" w:rsidRDefault="00CE55E4" w:rsidP="00CE55E4">
      <w:pPr>
        <w:suppressAutoHyphens/>
        <w:autoSpaceDE/>
        <w:spacing w:line="360" w:lineRule="auto"/>
        <w:jc w:val="both"/>
        <w:textAlignment w:val="baseline"/>
        <w:rPr>
          <w:rFonts w:ascii="Trebuchet MS" w:eastAsia="SimSun" w:hAnsi="Trebuchet MS" w:cs="Arial"/>
          <w:color w:val="000000" w:themeColor="text1"/>
          <w:kern w:val="3"/>
          <w:lang w:eastAsia="zh-CN" w:bidi="hi-IN"/>
        </w:rPr>
      </w:pPr>
    </w:p>
    <w:p w14:paraId="0CCF2179" w14:textId="77777777" w:rsidR="00CE55E4" w:rsidRPr="00BF7D06" w:rsidRDefault="00CE55E4" w:rsidP="00CE55E4">
      <w:pPr>
        <w:suppressAutoHyphens/>
        <w:autoSpaceDE/>
        <w:spacing w:line="360" w:lineRule="auto"/>
        <w:jc w:val="both"/>
        <w:textAlignment w:val="baseline"/>
        <w:rPr>
          <w:rFonts w:ascii="Trebuchet MS" w:eastAsia="SimSun" w:hAnsi="Trebuchet MS" w:cs="Arial"/>
          <w:b/>
          <w:color w:val="000000" w:themeColor="text1"/>
          <w:kern w:val="3"/>
          <w:lang w:eastAsia="zh-CN" w:bidi="hi-IN"/>
        </w:rPr>
      </w:pPr>
      <w:r w:rsidRPr="00BF7D06">
        <w:rPr>
          <w:rFonts w:ascii="Trebuchet MS" w:eastAsia="SimSun" w:hAnsi="Trebuchet MS" w:cs="Arial"/>
          <w:b/>
          <w:color w:val="000000" w:themeColor="text1"/>
          <w:kern w:val="3"/>
          <w:lang w:eastAsia="zh-CN" w:bidi="hi-IN"/>
        </w:rPr>
        <w:t>Realizator projektu:</w:t>
      </w:r>
    </w:p>
    <w:p w14:paraId="0143DBF4" w14:textId="76A2C90E" w:rsidR="00CE55E4" w:rsidRPr="00BF7D06" w:rsidRDefault="00CE55E4" w:rsidP="00CE55E4">
      <w:pPr>
        <w:suppressAutoHyphens/>
        <w:autoSpaceDE/>
        <w:spacing w:line="360" w:lineRule="auto"/>
        <w:jc w:val="both"/>
        <w:textAlignment w:val="baseline"/>
        <w:rPr>
          <w:rFonts w:ascii="Trebuchet MS" w:eastAsia="SimSun" w:hAnsi="Trebuchet MS" w:cs="Arial"/>
          <w:color w:val="000000" w:themeColor="text1"/>
          <w:kern w:val="3"/>
          <w:lang w:eastAsia="zh-CN" w:bidi="hi-IN"/>
        </w:rPr>
      </w:pPr>
      <w:r w:rsidRPr="00BF7D06">
        <w:rPr>
          <w:rFonts w:ascii="Trebuchet MS" w:eastAsia="SimSun" w:hAnsi="Trebuchet MS" w:cs="Arial"/>
          <w:color w:val="000000" w:themeColor="text1"/>
          <w:kern w:val="3"/>
          <w:lang w:eastAsia="zh-CN" w:bidi="hi-IN"/>
        </w:rPr>
        <w:t>Pracownicy Działu ds. Asysty Rodzinnej Miejskiego Ośrodka Pomocy Społecznej</w:t>
      </w:r>
      <w:r w:rsidR="00612D3F" w:rsidRPr="00BF7D06">
        <w:rPr>
          <w:rFonts w:ascii="Trebuchet MS" w:eastAsia="SimSun" w:hAnsi="Trebuchet MS" w:cs="Arial"/>
          <w:color w:val="000000" w:themeColor="text1"/>
          <w:kern w:val="3"/>
          <w:lang w:eastAsia="zh-CN" w:bidi="hi-IN"/>
        </w:rPr>
        <w:t xml:space="preserve"> w Rudzie Śląskiej</w:t>
      </w:r>
      <w:r w:rsidRPr="00BF7D06">
        <w:rPr>
          <w:rFonts w:ascii="Trebuchet MS" w:eastAsia="SimSun" w:hAnsi="Trebuchet MS" w:cs="Arial"/>
          <w:color w:val="000000" w:themeColor="text1"/>
          <w:kern w:val="3"/>
          <w:lang w:eastAsia="zh-CN" w:bidi="hi-IN"/>
        </w:rPr>
        <w:t>: asystenci rodziny</w:t>
      </w:r>
      <w:r w:rsidR="006F7196" w:rsidRPr="00BF7D06">
        <w:rPr>
          <w:rFonts w:ascii="Trebuchet MS" w:eastAsia="SimSun" w:hAnsi="Trebuchet MS" w:cs="Arial"/>
          <w:color w:val="000000" w:themeColor="text1"/>
          <w:kern w:val="3"/>
          <w:lang w:eastAsia="zh-CN" w:bidi="hi-IN"/>
        </w:rPr>
        <w:t>.</w:t>
      </w:r>
    </w:p>
    <w:p w14:paraId="2359CD93" w14:textId="77777777" w:rsidR="00CE55E4" w:rsidRPr="00BF7D06" w:rsidRDefault="00CE55E4" w:rsidP="00CE55E4">
      <w:pPr>
        <w:suppressAutoHyphens/>
        <w:autoSpaceDE/>
        <w:spacing w:line="360" w:lineRule="auto"/>
        <w:jc w:val="both"/>
        <w:textAlignment w:val="baseline"/>
        <w:rPr>
          <w:rFonts w:ascii="Trebuchet MS" w:eastAsia="SimSun" w:hAnsi="Trebuchet MS" w:cs="Arial"/>
          <w:b/>
          <w:color w:val="000000" w:themeColor="text1"/>
          <w:kern w:val="3"/>
          <w:lang w:eastAsia="zh-CN" w:bidi="hi-IN"/>
        </w:rPr>
      </w:pPr>
    </w:p>
    <w:p w14:paraId="47304124" w14:textId="77777777" w:rsidR="00CE55E4" w:rsidRPr="00BF7D06" w:rsidRDefault="00CE55E4" w:rsidP="00E14AC8">
      <w:pPr>
        <w:suppressAutoHyphens/>
        <w:autoSpaceDE/>
        <w:spacing w:line="360" w:lineRule="auto"/>
        <w:jc w:val="both"/>
        <w:textAlignment w:val="baseline"/>
        <w:rPr>
          <w:rFonts w:ascii="Trebuchet MS" w:eastAsia="SimSun" w:hAnsi="Trebuchet MS" w:cs="Arial"/>
          <w:b/>
          <w:color w:val="000000" w:themeColor="text1"/>
          <w:kern w:val="3"/>
          <w:lang w:eastAsia="zh-CN" w:bidi="hi-IN"/>
        </w:rPr>
      </w:pPr>
      <w:r w:rsidRPr="00BF7D06">
        <w:rPr>
          <w:rFonts w:ascii="Trebuchet MS" w:eastAsia="SimSun" w:hAnsi="Trebuchet MS" w:cs="Arial"/>
          <w:b/>
          <w:color w:val="000000" w:themeColor="text1"/>
          <w:kern w:val="3"/>
          <w:lang w:eastAsia="zh-CN" w:bidi="hi-IN"/>
        </w:rPr>
        <w:t>Etapy realizacji projektu:</w:t>
      </w:r>
    </w:p>
    <w:p w14:paraId="6107C158" w14:textId="6DD5C00B" w:rsidR="00612D3F" w:rsidRPr="00BF7D06" w:rsidRDefault="00612D3F" w:rsidP="00975F53">
      <w:pPr>
        <w:numPr>
          <w:ilvl w:val="0"/>
          <w:numId w:val="109"/>
        </w:numPr>
        <w:suppressAutoHyphens/>
        <w:autoSpaceDE/>
        <w:spacing w:line="360" w:lineRule="auto"/>
        <w:ind w:left="360"/>
        <w:jc w:val="both"/>
        <w:textAlignment w:val="baseline"/>
        <w:rPr>
          <w:rFonts w:ascii="Trebuchet MS" w:eastAsia="SimSun" w:hAnsi="Trebuchet MS" w:cs="Arial"/>
          <w:color w:val="000000" w:themeColor="text1"/>
          <w:kern w:val="3"/>
          <w:lang w:eastAsia="en-US" w:bidi="hi-IN"/>
        </w:rPr>
      </w:pPr>
      <w:r w:rsidRPr="00BF7D06">
        <w:rPr>
          <w:rFonts w:ascii="Trebuchet MS" w:eastAsia="SimSun" w:hAnsi="Trebuchet MS" w:cs="Arial"/>
          <w:color w:val="000000" w:themeColor="text1"/>
          <w:kern w:val="3"/>
          <w:lang w:eastAsia="en-US" w:bidi="hi-IN"/>
        </w:rPr>
        <w:t xml:space="preserve">Kierowanie do udziału w projekcie rodzin przez asystentów rodziny, psychologów, kierownika Działu ds. Asysty Rodzinnej oraz </w:t>
      </w:r>
      <w:r w:rsidR="006F7196" w:rsidRPr="00BF7D06">
        <w:rPr>
          <w:rFonts w:ascii="Trebuchet MS" w:eastAsia="SimSun" w:hAnsi="Trebuchet MS" w:cs="Arial"/>
          <w:color w:val="000000" w:themeColor="text1"/>
          <w:kern w:val="3"/>
          <w:lang w:eastAsia="en-US" w:bidi="hi-IN"/>
        </w:rPr>
        <w:t>starszego specjalistę pracy z rodziną</w:t>
      </w:r>
      <w:r w:rsidRPr="00BF7D06">
        <w:rPr>
          <w:rFonts w:ascii="Trebuchet MS" w:eastAsia="SimSun" w:hAnsi="Trebuchet MS" w:cs="Arial"/>
          <w:color w:val="000000" w:themeColor="text1"/>
          <w:kern w:val="3"/>
          <w:lang w:eastAsia="en-US" w:bidi="hi-IN"/>
        </w:rPr>
        <w:t>.</w:t>
      </w:r>
    </w:p>
    <w:p w14:paraId="01913D11" w14:textId="77777777" w:rsidR="00612D3F" w:rsidRPr="00BF7D06" w:rsidRDefault="00612D3F" w:rsidP="00975F53">
      <w:pPr>
        <w:numPr>
          <w:ilvl w:val="0"/>
          <w:numId w:val="108"/>
        </w:numPr>
        <w:suppressAutoHyphens/>
        <w:autoSpaceDE/>
        <w:spacing w:line="360" w:lineRule="auto"/>
        <w:ind w:left="360"/>
        <w:jc w:val="both"/>
        <w:textAlignment w:val="baseline"/>
        <w:rPr>
          <w:rFonts w:ascii="Trebuchet MS" w:eastAsia="SimSun" w:hAnsi="Trebuchet MS" w:cs="Arial"/>
          <w:color w:val="000000" w:themeColor="text1"/>
          <w:kern w:val="3"/>
          <w:lang w:eastAsia="en-US" w:bidi="hi-IN"/>
        </w:rPr>
      </w:pPr>
      <w:r w:rsidRPr="00BF7D06">
        <w:rPr>
          <w:rFonts w:ascii="Trebuchet MS" w:eastAsia="SimSun" w:hAnsi="Trebuchet MS" w:cs="Arial"/>
          <w:color w:val="000000" w:themeColor="text1"/>
          <w:kern w:val="3"/>
          <w:lang w:eastAsia="en-US" w:bidi="hi-IN"/>
        </w:rPr>
        <w:t xml:space="preserve">Informowanie na bieżąco o wyznaczonych terminach spotkań osób zainteresowanych udziałem </w:t>
      </w:r>
      <w:r w:rsidRPr="00BF7D06">
        <w:rPr>
          <w:rFonts w:ascii="Trebuchet MS" w:eastAsia="SimSun" w:hAnsi="Trebuchet MS" w:cs="Arial"/>
          <w:color w:val="000000" w:themeColor="text1"/>
          <w:kern w:val="3"/>
          <w:lang w:eastAsia="en-US" w:bidi="hi-IN"/>
        </w:rPr>
        <w:br/>
        <w:t>w spotkaniu przez pracowników Działu ds. Asysty Rodzinnej.</w:t>
      </w:r>
    </w:p>
    <w:p w14:paraId="3BE05E76" w14:textId="3A26E0E8" w:rsidR="00612D3F" w:rsidRPr="00BF7D06" w:rsidRDefault="00612D3F" w:rsidP="00975F53">
      <w:pPr>
        <w:numPr>
          <w:ilvl w:val="0"/>
          <w:numId w:val="108"/>
        </w:numPr>
        <w:suppressAutoHyphens/>
        <w:autoSpaceDE/>
        <w:spacing w:line="360" w:lineRule="auto"/>
        <w:ind w:left="360"/>
        <w:jc w:val="both"/>
        <w:textAlignment w:val="baseline"/>
        <w:rPr>
          <w:rFonts w:ascii="Trebuchet MS" w:eastAsia="SimSun" w:hAnsi="Trebuchet MS" w:cs="Arial"/>
          <w:color w:val="000000" w:themeColor="text1"/>
          <w:kern w:val="3"/>
          <w:lang w:eastAsia="en-US" w:bidi="hi-IN"/>
        </w:rPr>
      </w:pPr>
      <w:r w:rsidRPr="00BF7D06">
        <w:rPr>
          <w:rFonts w:ascii="Trebuchet MS" w:eastAsia="SimSun" w:hAnsi="Trebuchet MS" w:cs="Arial"/>
          <w:color w:val="000000" w:themeColor="text1"/>
          <w:kern w:val="3"/>
          <w:lang w:eastAsia="en-US" w:bidi="hi-IN"/>
        </w:rPr>
        <w:t>Prowadzenie spotkań w terminach dostosowanych do daty wyznaczonej przez osoby prowadzące dane zajęcia. Zajęcia mają charakter otwarty, długość spotkań uzależniona od potrzeb osób biorących udział w grupie.</w:t>
      </w:r>
    </w:p>
    <w:p w14:paraId="2994B1EE" w14:textId="77777777" w:rsidR="00612D3F" w:rsidRPr="00BF7D06" w:rsidRDefault="00612D3F" w:rsidP="00975F53">
      <w:pPr>
        <w:numPr>
          <w:ilvl w:val="0"/>
          <w:numId w:val="108"/>
        </w:numPr>
        <w:suppressAutoHyphens/>
        <w:autoSpaceDE/>
        <w:spacing w:line="360" w:lineRule="auto"/>
        <w:ind w:left="360"/>
        <w:jc w:val="both"/>
        <w:textAlignment w:val="baseline"/>
        <w:rPr>
          <w:rFonts w:ascii="Trebuchet MS" w:eastAsia="SimSun" w:hAnsi="Trebuchet MS" w:cs="Arial"/>
          <w:color w:val="000000" w:themeColor="text1"/>
          <w:kern w:val="3"/>
          <w:lang w:eastAsia="en-US" w:bidi="hi-IN"/>
        </w:rPr>
      </w:pPr>
      <w:r w:rsidRPr="00BF7D06">
        <w:rPr>
          <w:rFonts w:ascii="Trebuchet MS" w:eastAsia="SimSun" w:hAnsi="Trebuchet MS" w:cs="Arial"/>
          <w:color w:val="000000" w:themeColor="text1"/>
          <w:kern w:val="3"/>
          <w:lang w:eastAsia="en-US" w:bidi="hi-IN"/>
        </w:rPr>
        <w:t>Rodzice, którzy nie są w stanie zapewnić opieki dla dzieci na czas trwania grupy, mają możliwość zgłoszenia się na zajęcia razem z nimi. Dzieci mają możliwość aktywnego udziału w zajęciach.</w:t>
      </w:r>
    </w:p>
    <w:p w14:paraId="58CEC5FD" w14:textId="77777777" w:rsidR="00CE55E4" w:rsidRPr="00BF7D06" w:rsidRDefault="00CE55E4" w:rsidP="00CE55E4">
      <w:pPr>
        <w:suppressAutoHyphens/>
        <w:autoSpaceDE/>
        <w:spacing w:line="360" w:lineRule="auto"/>
        <w:jc w:val="both"/>
        <w:textAlignment w:val="baseline"/>
        <w:rPr>
          <w:rFonts w:ascii="Trebuchet MS" w:eastAsia="SimSun" w:hAnsi="Trebuchet MS" w:cs="Arial"/>
          <w:color w:val="000000" w:themeColor="text1"/>
          <w:kern w:val="3"/>
          <w:lang w:eastAsia="zh-CN" w:bidi="hi-IN"/>
        </w:rPr>
      </w:pPr>
    </w:p>
    <w:p w14:paraId="0F8E4E62" w14:textId="77777777" w:rsidR="00CE55E4" w:rsidRPr="00BF7D06" w:rsidRDefault="00C6384F" w:rsidP="00CE55E4">
      <w:pPr>
        <w:suppressAutoHyphens/>
        <w:autoSpaceDE/>
        <w:spacing w:line="360" w:lineRule="auto"/>
        <w:jc w:val="both"/>
        <w:textAlignment w:val="baseline"/>
        <w:rPr>
          <w:rFonts w:ascii="Trebuchet MS" w:eastAsia="SimSun" w:hAnsi="Trebuchet MS" w:cs="Arial"/>
          <w:b/>
          <w:color w:val="000000" w:themeColor="text1"/>
          <w:kern w:val="3"/>
          <w:lang w:eastAsia="zh-CN" w:bidi="hi-IN"/>
        </w:rPr>
      </w:pPr>
      <w:r w:rsidRPr="00BF7D06">
        <w:rPr>
          <w:rFonts w:ascii="Trebuchet MS" w:eastAsia="SimSun" w:hAnsi="Trebuchet MS" w:cs="Arial"/>
          <w:b/>
          <w:color w:val="000000" w:themeColor="text1"/>
          <w:kern w:val="3"/>
          <w:lang w:eastAsia="zh-CN" w:bidi="hi-IN"/>
        </w:rPr>
        <w:t xml:space="preserve">Osiągnięte </w:t>
      </w:r>
      <w:r w:rsidR="00CE55E4" w:rsidRPr="00BF7D06">
        <w:rPr>
          <w:rFonts w:ascii="Trebuchet MS" w:eastAsia="SimSun" w:hAnsi="Trebuchet MS" w:cs="Arial"/>
          <w:b/>
          <w:color w:val="000000" w:themeColor="text1"/>
          <w:kern w:val="3"/>
          <w:lang w:eastAsia="zh-CN" w:bidi="hi-IN"/>
        </w:rPr>
        <w:t>efekty</w:t>
      </w:r>
      <w:r w:rsidR="00411BB3" w:rsidRPr="00BF7D06">
        <w:rPr>
          <w:rFonts w:ascii="Trebuchet MS" w:eastAsia="SimSun" w:hAnsi="Trebuchet MS" w:cs="Arial"/>
          <w:b/>
          <w:color w:val="000000" w:themeColor="text1"/>
          <w:kern w:val="3"/>
          <w:lang w:eastAsia="zh-CN" w:bidi="hi-IN"/>
        </w:rPr>
        <w:t xml:space="preserve">, </w:t>
      </w:r>
      <w:r w:rsidR="00CE55E4" w:rsidRPr="00BF7D06">
        <w:rPr>
          <w:rFonts w:ascii="Trebuchet MS" w:eastAsia="SimSun" w:hAnsi="Trebuchet MS" w:cs="Arial"/>
          <w:b/>
          <w:color w:val="000000" w:themeColor="text1"/>
          <w:kern w:val="3"/>
          <w:lang w:eastAsia="zh-CN" w:bidi="hi-IN"/>
        </w:rPr>
        <w:t>wskaźniki realizacji działań:</w:t>
      </w:r>
    </w:p>
    <w:p w14:paraId="46BF3723" w14:textId="77777777" w:rsidR="00BF7D06" w:rsidRPr="00BF7D06" w:rsidRDefault="00BF7D06" w:rsidP="00BF7D06">
      <w:pPr>
        <w:suppressAutoHyphens/>
        <w:autoSpaceDE/>
        <w:spacing w:line="360" w:lineRule="auto"/>
        <w:jc w:val="both"/>
        <w:textAlignment w:val="baseline"/>
        <w:rPr>
          <w:rFonts w:ascii="Trebuchet MS" w:eastAsia="SimSun" w:hAnsi="Trebuchet MS" w:cs="Arial"/>
          <w:color w:val="000000" w:themeColor="text1"/>
          <w:kern w:val="3"/>
          <w:lang w:eastAsia="zh-CN" w:bidi="hi-IN"/>
        </w:rPr>
      </w:pPr>
      <w:r w:rsidRPr="00BF7D06">
        <w:rPr>
          <w:rFonts w:ascii="Trebuchet MS" w:eastAsia="SimSun" w:hAnsi="Trebuchet MS" w:cs="Arial"/>
          <w:color w:val="000000" w:themeColor="text1"/>
          <w:kern w:val="3"/>
          <w:lang w:eastAsia="zh-CN" w:bidi="hi-IN"/>
        </w:rPr>
        <w:t>Zaktywizowano społecznie uczestników.</w:t>
      </w:r>
    </w:p>
    <w:p w14:paraId="30B31DBF" w14:textId="073F92A4" w:rsidR="00BF7D06" w:rsidRPr="00BF7D06" w:rsidRDefault="00BF7D06" w:rsidP="00BF7D06">
      <w:pPr>
        <w:suppressAutoHyphens/>
        <w:autoSpaceDE/>
        <w:spacing w:line="360" w:lineRule="auto"/>
        <w:jc w:val="both"/>
        <w:textAlignment w:val="baseline"/>
        <w:rPr>
          <w:rFonts w:ascii="Trebuchet MS" w:eastAsia="SimSun" w:hAnsi="Trebuchet MS" w:cs="Arial"/>
          <w:color w:val="000000" w:themeColor="text1"/>
          <w:kern w:val="3"/>
          <w:lang w:eastAsia="zh-CN" w:bidi="hi-IN"/>
        </w:rPr>
      </w:pPr>
      <w:r w:rsidRPr="00BF7D06">
        <w:rPr>
          <w:rFonts w:ascii="Trebuchet MS" w:eastAsia="SimSun" w:hAnsi="Trebuchet MS" w:cs="Arial"/>
          <w:color w:val="000000" w:themeColor="text1"/>
          <w:kern w:val="3"/>
          <w:lang w:eastAsia="zh-CN" w:bidi="hi-IN"/>
        </w:rPr>
        <w:t>Zorganizowano spotkanie ze Strażą Miejską dotyczące zachowań proekologicznych oraz spotkanie</w:t>
      </w:r>
      <w:r w:rsidRPr="00BF7D06">
        <w:rPr>
          <w:rFonts w:ascii="Trebuchet MS" w:eastAsia="SimSun" w:hAnsi="Trebuchet MS" w:cs="Arial"/>
          <w:color w:val="000000" w:themeColor="text1"/>
          <w:kern w:val="3"/>
          <w:lang w:eastAsia="zh-CN" w:bidi="hi-IN"/>
        </w:rPr>
        <w:br/>
        <w:t xml:space="preserve">z udziałem przedstawicielek Federacji Polskich Klubów Kobiet po Mastektomii „Amazonki”. </w:t>
      </w:r>
      <w:r w:rsidRPr="00BF7D06">
        <w:rPr>
          <w:rFonts w:ascii="Trebuchet MS" w:eastAsia="SimSun" w:hAnsi="Trebuchet MS" w:cs="Arial"/>
          <w:color w:val="000000" w:themeColor="text1"/>
          <w:kern w:val="3"/>
          <w:lang w:eastAsia="zh-CN" w:bidi="hi-IN"/>
        </w:rPr>
        <w:br/>
        <w:t>W projekcie z różną częstotliwością wzięło udział 17 osób dorosłych i 1 dziecko.</w:t>
      </w:r>
    </w:p>
    <w:p w14:paraId="5C393D28" w14:textId="77777777" w:rsidR="00BD32EE" w:rsidRPr="00BF7D06" w:rsidRDefault="00BD32EE" w:rsidP="00BD32EE">
      <w:pPr>
        <w:suppressAutoHyphens/>
        <w:autoSpaceDE/>
        <w:spacing w:line="360" w:lineRule="auto"/>
        <w:jc w:val="both"/>
        <w:textAlignment w:val="baseline"/>
        <w:rPr>
          <w:rFonts w:ascii="Trebuchet MS" w:eastAsia="SimSun" w:hAnsi="Trebuchet MS" w:cs="Arial"/>
          <w:color w:val="000000" w:themeColor="text1"/>
          <w:kern w:val="3"/>
          <w:lang w:eastAsia="zh-CN" w:bidi="hi-IN"/>
        </w:rPr>
      </w:pPr>
    </w:p>
    <w:p w14:paraId="1AEC1395" w14:textId="77777777" w:rsidR="00BD32EE" w:rsidRPr="00BF7D06" w:rsidRDefault="00BD32EE" w:rsidP="00BD32EE">
      <w:pPr>
        <w:suppressAutoHyphens/>
        <w:autoSpaceDE/>
        <w:spacing w:line="360" w:lineRule="auto"/>
        <w:jc w:val="both"/>
        <w:textAlignment w:val="baseline"/>
        <w:rPr>
          <w:rFonts w:ascii="Trebuchet MS" w:eastAsia="SimSun" w:hAnsi="Trebuchet MS" w:cs="Arial"/>
          <w:b/>
          <w:color w:val="000000" w:themeColor="text1"/>
          <w:kern w:val="3"/>
          <w:lang w:eastAsia="zh-CN" w:bidi="hi-IN"/>
        </w:rPr>
      </w:pPr>
      <w:r w:rsidRPr="00BF7D06">
        <w:rPr>
          <w:rFonts w:ascii="Trebuchet MS" w:eastAsia="SimSun" w:hAnsi="Trebuchet MS" w:cs="Arial"/>
          <w:b/>
          <w:color w:val="000000" w:themeColor="text1"/>
          <w:kern w:val="3"/>
          <w:lang w:eastAsia="zh-CN" w:bidi="hi-IN"/>
        </w:rPr>
        <w:t>Źródło finansowania:</w:t>
      </w:r>
    </w:p>
    <w:p w14:paraId="1AEB49BC" w14:textId="7F34C6E4" w:rsidR="00BF7D06" w:rsidRPr="00B1627D" w:rsidRDefault="00B1627D" w:rsidP="00B1627D">
      <w:pPr>
        <w:spacing w:line="360" w:lineRule="auto"/>
        <w:jc w:val="both"/>
        <w:rPr>
          <w:rFonts w:ascii="Trebuchet MS" w:hAnsi="Trebuchet MS" w:cs="Arial"/>
          <w:color w:val="000000" w:themeColor="text1"/>
        </w:rPr>
      </w:pPr>
      <w:r>
        <w:rPr>
          <w:rFonts w:ascii="Trebuchet MS" w:hAnsi="Trebuchet MS" w:cs="Arial"/>
          <w:color w:val="000000" w:themeColor="text1"/>
        </w:rPr>
        <w:t>W</w:t>
      </w:r>
      <w:r w:rsidR="00BF7D06" w:rsidRPr="00BF7D06">
        <w:rPr>
          <w:rFonts w:ascii="Trebuchet MS" w:hAnsi="Trebuchet MS" w:cs="Arial"/>
          <w:color w:val="000000" w:themeColor="text1"/>
        </w:rPr>
        <w:t xml:space="preserve"> ramach budżetu Miejskiego Ośrodka Pomocy Społecznej w Rudzie Śląskiej</w:t>
      </w:r>
      <w:r>
        <w:rPr>
          <w:rFonts w:ascii="Trebuchet MS" w:hAnsi="Trebuchet MS" w:cs="Arial"/>
          <w:color w:val="000000" w:themeColor="text1"/>
        </w:rPr>
        <w:t>.</w:t>
      </w:r>
    </w:p>
    <w:p w14:paraId="617E805E" w14:textId="77777777" w:rsidR="00C16227" w:rsidRPr="00BF7D06" w:rsidRDefault="00C16227" w:rsidP="00C16227">
      <w:pPr>
        <w:suppressAutoHyphens/>
        <w:autoSpaceDE/>
        <w:spacing w:line="360" w:lineRule="auto"/>
        <w:ind w:left="720"/>
        <w:jc w:val="both"/>
        <w:textAlignment w:val="baseline"/>
        <w:rPr>
          <w:rFonts w:ascii="Trebuchet MS" w:eastAsia="SimSun" w:hAnsi="Trebuchet MS" w:cs="Arial"/>
          <w:color w:val="000000" w:themeColor="text1"/>
          <w:kern w:val="3"/>
          <w:lang w:eastAsia="zh-CN" w:bidi="hi-IN"/>
        </w:rPr>
      </w:pPr>
    </w:p>
    <w:p w14:paraId="4D0F7FCC" w14:textId="77777777" w:rsidR="00BD32EE" w:rsidRPr="00BF7D06" w:rsidRDefault="00BD32EE" w:rsidP="00BD32EE">
      <w:pPr>
        <w:suppressAutoHyphens/>
        <w:autoSpaceDE/>
        <w:spacing w:line="360" w:lineRule="auto"/>
        <w:jc w:val="both"/>
        <w:textAlignment w:val="baseline"/>
        <w:rPr>
          <w:rFonts w:ascii="Trebuchet MS" w:eastAsia="SimSun" w:hAnsi="Trebuchet MS" w:cs="Arial"/>
          <w:b/>
          <w:color w:val="000000" w:themeColor="text1"/>
          <w:kern w:val="3"/>
          <w:lang w:eastAsia="zh-CN" w:bidi="hi-IN"/>
        </w:rPr>
      </w:pPr>
      <w:r w:rsidRPr="00BF7D06">
        <w:rPr>
          <w:rFonts w:ascii="Trebuchet MS" w:eastAsia="SimSun" w:hAnsi="Trebuchet MS" w:cs="Arial"/>
          <w:b/>
          <w:color w:val="000000" w:themeColor="text1"/>
          <w:kern w:val="3"/>
          <w:lang w:eastAsia="zh-CN" w:bidi="hi-IN"/>
        </w:rPr>
        <w:t>Termin realizacji:</w:t>
      </w:r>
    </w:p>
    <w:p w14:paraId="66A6934B" w14:textId="77777777" w:rsidR="006605DA" w:rsidRPr="00BF7D06" w:rsidRDefault="006605DA" w:rsidP="006605DA">
      <w:pPr>
        <w:overflowPunct w:val="0"/>
        <w:adjustRightInd w:val="0"/>
        <w:spacing w:line="360" w:lineRule="auto"/>
        <w:jc w:val="both"/>
        <w:rPr>
          <w:rFonts w:ascii="Trebuchet MS" w:hAnsi="Trebuchet MS"/>
          <w:color w:val="000000" w:themeColor="text1"/>
        </w:rPr>
      </w:pPr>
      <w:r w:rsidRPr="00BF7D06">
        <w:rPr>
          <w:rFonts w:ascii="Trebuchet MS" w:hAnsi="Trebuchet MS"/>
          <w:color w:val="000000" w:themeColor="text1"/>
        </w:rPr>
        <w:t>Projekt realizowany od stycznia 2018r. (pilotaż w 2017r.).</w:t>
      </w:r>
    </w:p>
    <w:p w14:paraId="476E5886" w14:textId="5B03777A" w:rsidR="00C16227" w:rsidRPr="00BF7D06" w:rsidRDefault="006605DA" w:rsidP="00F96D00">
      <w:pPr>
        <w:overflowPunct w:val="0"/>
        <w:adjustRightInd w:val="0"/>
        <w:spacing w:line="360" w:lineRule="auto"/>
        <w:jc w:val="both"/>
        <w:rPr>
          <w:rFonts w:ascii="Trebuchet MS" w:hAnsi="Trebuchet MS"/>
          <w:color w:val="000000" w:themeColor="text1"/>
        </w:rPr>
      </w:pPr>
      <w:bookmarkStart w:id="24" w:name="_Hlk67489330"/>
      <w:r w:rsidRPr="00BF7D06">
        <w:rPr>
          <w:rFonts w:ascii="Trebuchet MS" w:hAnsi="Trebuchet MS"/>
          <w:color w:val="000000" w:themeColor="text1"/>
        </w:rPr>
        <w:t>Projekt będzie kontynuowany w 202</w:t>
      </w:r>
      <w:r w:rsidR="00BF7D06" w:rsidRPr="00BF7D06">
        <w:rPr>
          <w:rFonts w:ascii="Trebuchet MS" w:hAnsi="Trebuchet MS"/>
          <w:color w:val="000000" w:themeColor="text1"/>
        </w:rPr>
        <w:t>5</w:t>
      </w:r>
      <w:r w:rsidRPr="00BF7D06">
        <w:rPr>
          <w:rFonts w:ascii="Trebuchet MS" w:hAnsi="Trebuchet MS"/>
          <w:color w:val="000000" w:themeColor="text1"/>
        </w:rPr>
        <w:t>r.</w:t>
      </w:r>
      <w:bookmarkEnd w:id="24"/>
    </w:p>
    <w:p w14:paraId="51F22283" w14:textId="77777777" w:rsidR="00F96D00" w:rsidRPr="00B473B6" w:rsidRDefault="00F96D00" w:rsidP="00F96D00">
      <w:pPr>
        <w:overflowPunct w:val="0"/>
        <w:adjustRightInd w:val="0"/>
        <w:spacing w:line="360" w:lineRule="auto"/>
        <w:jc w:val="both"/>
        <w:rPr>
          <w:rFonts w:ascii="Trebuchet MS" w:hAnsi="Trebuchet MS"/>
          <w:color w:val="4472C4" w:themeColor="accent1"/>
        </w:rPr>
      </w:pPr>
    </w:p>
    <w:p w14:paraId="41DB3DB1" w14:textId="77777777" w:rsidR="00F96D00" w:rsidRDefault="00F96D00" w:rsidP="00F96D00">
      <w:pPr>
        <w:overflowPunct w:val="0"/>
        <w:adjustRightInd w:val="0"/>
        <w:spacing w:line="360" w:lineRule="auto"/>
        <w:jc w:val="both"/>
        <w:rPr>
          <w:rFonts w:ascii="Trebuchet MS" w:hAnsi="Trebuchet MS"/>
          <w:color w:val="4472C4" w:themeColor="accent1"/>
        </w:rPr>
      </w:pPr>
    </w:p>
    <w:p w14:paraId="0DF0857B" w14:textId="77777777" w:rsidR="00B1627D" w:rsidRPr="00B473B6" w:rsidRDefault="00B1627D" w:rsidP="00F96D00">
      <w:pPr>
        <w:overflowPunct w:val="0"/>
        <w:adjustRightInd w:val="0"/>
        <w:spacing w:line="360" w:lineRule="auto"/>
        <w:jc w:val="both"/>
        <w:rPr>
          <w:rFonts w:ascii="Trebuchet MS" w:hAnsi="Trebuchet MS"/>
          <w:color w:val="4472C4" w:themeColor="accent1"/>
        </w:rPr>
      </w:pPr>
    </w:p>
    <w:p w14:paraId="57218340" w14:textId="77777777" w:rsidR="007551B8" w:rsidRPr="00B473B6" w:rsidRDefault="007551B8" w:rsidP="00F96D00">
      <w:pPr>
        <w:overflowPunct w:val="0"/>
        <w:adjustRightInd w:val="0"/>
        <w:spacing w:line="360" w:lineRule="auto"/>
        <w:jc w:val="both"/>
        <w:rPr>
          <w:rFonts w:ascii="Trebuchet MS" w:hAnsi="Trebuchet MS"/>
          <w:color w:val="4472C4" w:themeColor="accent1"/>
        </w:rPr>
      </w:pPr>
    </w:p>
    <w:p w14:paraId="1102EB97" w14:textId="1045F45B" w:rsidR="00BD32EE" w:rsidRPr="00B2121B" w:rsidRDefault="00BD32EE" w:rsidP="00D61424">
      <w:pPr>
        <w:suppressAutoHyphens/>
        <w:autoSpaceDE/>
        <w:spacing w:line="360" w:lineRule="auto"/>
        <w:textAlignment w:val="baseline"/>
        <w:rPr>
          <w:rFonts w:ascii="Liberation Serif" w:eastAsia="SimSun" w:hAnsi="Liberation Serif" w:cs="Arial"/>
          <w:color w:val="000000" w:themeColor="text1"/>
          <w:kern w:val="3"/>
          <w:sz w:val="24"/>
          <w:szCs w:val="24"/>
          <w:lang w:eastAsia="zh-CN" w:bidi="hi-IN"/>
        </w:rPr>
      </w:pPr>
      <w:r w:rsidRPr="00B2121B">
        <w:rPr>
          <w:rFonts w:ascii="Trebuchet MS" w:eastAsia="NSimSun" w:hAnsi="Trebuchet MS" w:cs="Arial"/>
          <w:b/>
          <w:bCs/>
          <w:color w:val="000000" w:themeColor="text1"/>
          <w:kern w:val="3"/>
          <w:lang w:eastAsia="zh-CN" w:bidi="hi-IN"/>
        </w:rPr>
        <w:t xml:space="preserve">Mama i Tata – </w:t>
      </w:r>
      <w:proofErr w:type="spellStart"/>
      <w:r w:rsidRPr="00B2121B">
        <w:rPr>
          <w:rFonts w:ascii="Trebuchet MS" w:eastAsia="NSimSun" w:hAnsi="Trebuchet MS" w:cs="Arial"/>
          <w:b/>
          <w:bCs/>
          <w:color w:val="000000" w:themeColor="text1"/>
          <w:kern w:val="3"/>
          <w:lang w:eastAsia="zh-CN" w:bidi="hi-IN"/>
        </w:rPr>
        <w:t>MoTyle</w:t>
      </w:r>
      <w:proofErr w:type="spellEnd"/>
      <w:r w:rsidRPr="00B2121B">
        <w:rPr>
          <w:rFonts w:ascii="Trebuchet MS" w:eastAsia="NSimSun" w:hAnsi="Trebuchet MS" w:cs="Arial"/>
          <w:b/>
          <w:bCs/>
          <w:color w:val="000000" w:themeColor="text1"/>
          <w:kern w:val="3"/>
          <w:lang w:eastAsia="zh-CN" w:bidi="hi-IN"/>
        </w:rPr>
        <w:t xml:space="preserve"> Mocy” </w:t>
      </w:r>
      <w:r w:rsidRPr="00B2121B">
        <w:rPr>
          <w:rFonts w:ascii="Trebuchet MS" w:eastAsia="SimSun" w:hAnsi="Trebuchet MS" w:cs="Arial"/>
          <w:b/>
          <w:bCs/>
          <w:color w:val="000000" w:themeColor="text1"/>
          <w:kern w:val="3"/>
          <w:lang w:eastAsia="zh-CN" w:bidi="hi-IN"/>
        </w:rPr>
        <w:t>[C</w:t>
      </w:r>
      <w:r w:rsidRPr="00B2121B">
        <w:rPr>
          <w:rFonts w:ascii="Trebuchet MS" w:eastAsia="SimSun" w:hAnsi="Trebuchet MS" w:cs="Arial"/>
          <w:b/>
          <w:bCs/>
          <w:color w:val="000000" w:themeColor="text1"/>
          <w:kern w:val="3"/>
          <w:vertAlign w:val="subscript"/>
          <w:lang w:eastAsia="zh-CN" w:bidi="hi-IN"/>
        </w:rPr>
        <w:t>1</w:t>
      </w:r>
      <w:r w:rsidRPr="00B2121B">
        <w:rPr>
          <w:rFonts w:ascii="Trebuchet MS" w:eastAsia="SimSun" w:hAnsi="Trebuchet MS" w:cs="Arial"/>
          <w:b/>
          <w:bCs/>
          <w:color w:val="000000" w:themeColor="text1"/>
          <w:kern w:val="3"/>
          <w:lang w:eastAsia="zh-CN" w:bidi="hi-IN"/>
        </w:rPr>
        <w:t>K</w:t>
      </w:r>
      <w:r w:rsidRPr="00B2121B">
        <w:rPr>
          <w:rFonts w:ascii="Trebuchet MS" w:eastAsia="SimSun" w:hAnsi="Trebuchet MS" w:cs="Arial"/>
          <w:b/>
          <w:bCs/>
          <w:color w:val="000000" w:themeColor="text1"/>
          <w:kern w:val="3"/>
          <w:vertAlign w:val="subscript"/>
          <w:lang w:eastAsia="zh-CN" w:bidi="hi-IN"/>
        </w:rPr>
        <w:t>7</w:t>
      </w:r>
      <w:r w:rsidRPr="00B2121B">
        <w:rPr>
          <w:rFonts w:ascii="Trebuchet MS" w:eastAsia="SimSun" w:hAnsi="Trebuchet MS" w:cs="Arial"/>
          <w:b/>
          <w:bCs/>
          <w:color w:val="000000" w:themeColor="text1"/>
          <w:kern w:val="3"/>
          <w:lang w:eastAsia="zh-CN" w:bidi="hi-IN"/>
        </w:rPr>
        <w:t>]</w:t>
      </w:r>
    </w:p>
    <w:p w14:paraId="03CC49D2" w14:textId="77777777" w:rsidR="00D61424" w:rsidRPr="00B2121B" w:rsidRDefault="00D61424" w:rsidP="00D61424">
      <w:pPr>
        <w:suppressAutoHyphens/>
        <w:autoSpaceDE/>
        <w:spacing w:line="360" w:lineRule="auto"/>
        <w:jc w:val="both"/>
        <w:textAlignment w:val="baseline"/>
        <w:rPr>
          <w:rFonts w:ascii="Trebuchet MS" w:eastAsia="NSimSun" w:hAnsi="Trebuchet MS" w:cs="Arial"/>
          <w:b/>
          <w:color w:val="000000" w:themeColor="text1"/>
          <w:kern w:val="3"/>
          <w:lang w:eastAsia="zh-CN" w:bidi="hi-IN"/>
        </w:rPr>
      </w:pPr>
    </w:p>
    <w:p w14:paraId="3814C338" w14:textId="396F7445" w:rsidR="00BD32EE" w:rsidRPr="00B2121B" w:rsidRDefault="00BD32EE" w:rsidP="00D61424">
      <w:p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B2121B">
        <w:rPr>
          <w:rFonts w:ascii="Trebuchet MS" w:eastAsia="NSimSun" w:hAnsi="Trebuchet MS" w:cs="Arial"/>
          <w:b/>
          <w:color w:val="000000" w:themeColor="text1"/>
          <w:kern w:val="3"/>
          <w:lang w:eastAsia="zh-CN" w:bidi="hi-IN"/>
        </w:rPr>
        <w:t>Cel projektu:</w:t>
      </w:r>
    </w:p>
    <w:p w14:paraId="0F91FA23" w14:textId="469E966F" w:rsidR="00BD32EE" w:rsidRPr="00B2121B" w:rsidRDefault="00BD32EE" w:rsidP="00D61424">
      <w:p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B2121B">
        <w:rPr>
          <w:rFonts w:ascii="Trebuchet MS" w:eastAsia="NSimSun" w:hAnsi="Trebuchet MS" w:cs="Arial"/>
          <w:color w:val="000000" w:themeColor="text1"/>
          <w:kern w:val="3"/>
          <w:lang w:eastAsia="zh-CN" w:bidi="hi-IN"/>
        </w:rPr>
        <w:t xml:space="preserve">Cel główny - </w:t>
      </w:r>
      <w:r w:rsidRPr="00B2121B">
        <w:rPr>
          <w:rFonts w:ascii="Trebuchet MS" w:eastAsia="NSimSun" w:hAnsi="Trebuchet MS" w:cs="Calibri"/>
          <w:color w:val="000000" w:themeColor="text1"/>
          <w:kern w:val="3"/>
          <w:lang w:eastAsia="zh-CN" w:bidi="hi-IN"/>
        </w:rPr>
        <w:t>poszerzenie wiedzy rodziców na temat etapów rozwoju dziecka oraz nabycie umiejętności wspomagania go poprzez stymulację sfery poznawczej, emocjonalnej i fizycznej</w:t>
      </w:r>
      <w:r w:rsidR="005837FE" w:rsidRPr="00B2121B">
        <w:rPr>
          <w:rFonts w:ascii="Trebuchet MS" w:eastAsia="NSimSun" w:hAnsi="Trebuchet MS" w:cs="Calibri"/>
          <w:color w:val="000000" w:themeColor="text1"/>
          <w:kern w:val="3"/>
          <w:lang w:eastAsia="zh-CN" w:bidi="hi-IN"/>
        </w:rPr>
        <w:t xml:space="preserve">. </w:t>
      </w:r>
      <w:r w:rsidR="0072637E" w:rsidRPr="00B2121B">
        <w:rPr>
          <w:rFonts w:ascii="Trebuchet MS" w:eastAsia="NSimSun" w:hAnsi="Trebuchet MS" w:cs="Calibri"/>
          <w:color w:val="000000" w:themeColor="text1"/>
          <w:kern w:val="3"/>
          <w:lang w:eastAsia="zh-CN" w:bidi="hi-IN"/>
        </w:rPr>
        <w:br/>
      </w:r>
      <w:r w:rsidR="005837FE" w:rsidRPr="00B2121B">
        <w:rPr>
          <w:rFonts w:ascii="Trebuchet MS" w:eastAsia="NSimSun" w:hAnsi="Trebuchet MS" w:cs="Calibri"/>
          <w:color w:val="000000" w:themeColor="text1"/>
          <w:kern w:val="3"/>
          <w:lang w:eastAsia="zh-CN" w:bidi="hi-IN"/>
        </w:rPr>
        <w:t xml:space="preserve">Cel </w:t>
      </w:r>
      <w:r w:rsidRPr="00B2121B">
        <w:rPr>
          <w:rFonts w:ascii="Trebuchet MS" w:eastAsia="NSimSun" w:hAnsi="Trebuchet MS" w:cs="Arial"/>
          <w:color w:val="000000" w:themeColor="text1"/>
          <w:kern w:val="3"/>
          <w:lang w:eastAsia="zh-CN" w:bidi="hi-IN"/>
        </w:rPr>
        <w:t>został osiągnięty.</w:t>
      </w:r>
    </w:p>
    <w:p w14:paraId="6E35CC6E" w14:textId="77777777" w:rsidR="00BD32EE" w:rsidRPr="00B2121B" w:rsidRDefault="00BD32EE" w:rsidP="00BD32EE">
      <w:pPr>
        <w:suppressAutoHyphens/>
        <w:autoSpaceDE/>
        <w:spacing w:line="360" w:lineRule="auto"/>
        <w:jc w:val="both"/>
        <w:textAlignment w:val="baseline"/>
        <w:rPr>
          <w:rFonts w:ascii="Trebuchet MS" w:eastAsia="NSimSun" w:hAnsi="Trebuchet MS" w:cs="Arial"/>
          <w:color w:val="000000" w:themeColor="text1"/>
          <w:kern w:val="3"/>
          <w:lang w:eastAsia="zh-CN" w:bidi="hi-IN"/>
        </w:rPr>
      </w:pPr>
    </w:p>
    <w:p w14:paraId="20F08F40" w14:textId="77777777" w:rsidR="00BD32EE" w:rsidRPr="00B2121B" w:rsidRDefault="00BD32EE" w:rsidP="00BD32EE">
      <w:p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B2121B">
        <w:rPr>
          <w:rFonts w:ascii="Trebuchet MS" w:eastAsia="NSimSun" w:hAnsi="Trebuchet MS" w:cs="Arial"/>
          <w:b/>
          <w:color w:val="000000" w:themeColor="text1"/>
          <w:kern w:val="3"/>
          <w:lang w:eastAsia="zh-CN" w:bidi="hi-IN"/>
        </w:rPr>
        <w:t>Adresat:</w:t>
      </w:r>
    </w:p>
    <w:p w14:paraId="47B44452" w14:textId="77777777" w:rsidR="00BD32EE" w:rsidRPr="00B2121B" w:rsidRDefault="00BD32EE" w:rsidP="00BD32EE">
      <w:p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B2121B">
        <w:rPr>
          <w:rFonts w:ascii="Trebuchet MS" w:eastAsia="NSimSun" w:hAnsi="Trebuchet MS" w:cs="Arial"/>
          <w:color w:val="000000" w:themeColor="text1"/>
          <w:kern w:val="3"/>
          <w:lang w:eastAsia="zh-CN" w:bidi="hi-IN"/>
        </w:rPr>
        <w:t>Klienci pomocy społecznej w Rudzie Śląskiej</w:t>
      </w:r>
      <w:r w:rsidR="00962902" w:rsidRPr="00B2121B">
        <w:rPr>
          <w:rFonts w:ascii="Trebuchet MS" w:eastAsia="NSimSun" w:hAnsi="Trebuchet MS" w:cs="Arial"/>
          <w:color w:val="000000" w:themeColor="text1"/>
          <w:kern w:val="3"/>
          <w:lang w:eastAsia="zh-CN" w:bidi="hi-IN"/>
        </w:rPr>
        <w:t>.</w:t>
      </w:r>
    </w:p>
    <w:p w14:paraId="69ADCEDC" w14:textId="77777777" w:rsidR="00BD32EE" w:rsidRPr="00B2121B" w:rsidRDefault="00BD32EE" w:rsidP="00BD32EE">
      <w:pPr>
        <w:suppressAutoHyphens/>
        <w:autoSpaceDE/>
        <w:spacing w:line="360" w:lineRule="auto"/>
        <w:jc w:val="both"/>
        <w:textAlignment w:val="baseline"/>
        <w:rPr>
          <w:rFonts w:ascii="Trebuchet MS" w:eastAsia="NSimSun" w:hAnsi="Trebuchet MS" w:cs="Arial"/>
          <w:color w:val="000000" w:themeColor="text1"/>
          <w:kern w:val="3"/>
          <w:lang w:eastAsia="zh-CN" w:bidi="hi-IN"/>
        </w:rPr>
      </w:pPr>
    </w:p>
    <w:p w14:paraId="4BE5BC4A" w14:textId="5A43B7B4" w:rsidR="00BD32EE" w:rsidRPr="00B2121B" w:rsidRDefault="00BD32EE" w:rsidP="00BD32EE">
      <w:p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B2121B">
        <w:rPr>
          <w:rFonts w:ascii="Trebuchet MS" w:eastAsia="NSimSun" w:hAnsi="Trebuchet MS" w:cs="Arial"/>
          <w:b/>
          <w:color w:val="000000" w:themeColor="text1"/>
          <w:kern w:val="3"/>
          <w:lang w:eastAsia="zh-CN" w:bidi="hi-IN"/>
        </w:rPr>
        <w:t>Realizator projektu:</w:t>
      </w:r>
    </w:p>
    <w:p w14:paraId="47755214" w14:textId="23D8BE1E" w:rsidR="00BD32EE" w:rsidRPr="00B2121B" w:rsidRDefault="00BD32EE" w:rsidP="00BD32EE">
      <w:p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B2121B">
        <w:rPr>
          <w:rFonts w:ascii="Trebuchet MS" w:eastAsia="NSimSun" w:hAnsi="Trebuchet MS" w:cs="Arial"/>
          <w:color w:val="000000" w:themeColor="text1"/>
          <w:kern w:val="3"/>
          <w:lang w:eastAsia="zh-CN" w:bidi="hi-IN"/>
        </w:rPr>
        <w:t>Pracownicy Działu ds. Asysty Rodzinnej Miejskiego Ośrodka Pomocy Społecznej</w:t>
      </w:r>
      <w:r w:rsidR="005837FE" w:rsidRPr="00B2121B">
        <w:rPr>
          <w:rFonts w:ascii="Trebuchet MS" w:eastAsia="NSimSun" w:hAnsi="Trebuchet MS" w:cs="Arial"/>
          <w:color w:val="000000" w:themeColor="text1"/>
          <w:kern w:val="3"/>
          <w:lang w:eastAsia="zh-CN" w:bidi="hi-IN"/>
        </w:rPr>
        <w:t xml:space="preserve"> w Rudzie Śląskiej</w:t>
      </w:r>
      <w:r w:rsidRPr="00B2121B">
        <w:rPr>
          <w:rFonts w:ascii="Trebuchet MS" w:eastAsia="NSimSun" w:hAnsi="Trebuchet MS" w:cs="Arial"/>
          <w:color w:val="000000" w:themeColor="text1"/>
          <w:kern w:val="3"/>
          <w:lang w:eastAsia="zh-CN" w:bidi="hi-IN"/>
        </w:rPr>
        <w:t>: asystenci rodziny, psycholodzy.</w:t>
      </w:r>
    </w:p>
    <w:p w14:paraId="7ADA9205" w14:textId="77777777" w:rsidR="00BD32EE" w:rsidRPr="00B2121B" w:rsidRDefault="00BD32EE" w:rsidP="00BD32EE">
      <w:pPr>
        <w:suppressAutoHyphens/>
        <w:autoSpaceDE/>
        <w:spacing w:line="360" w:lineRule="auto"/>
        <w:jc w:val="both"/>
        <w:textAlignment w:val="baseline"/>
        <w:rPr>
          <w:rFonts w:ascii="Trebuchet MS" w:eastAsia="NSimSun" w:hAnsi="Trebuchet MS" w:cs="Arial"/>
          <w:b/>
          <w:color w:val="000000" w:themeColor="text1"/>
          <w:kern w:val="3"/>
          <w:lang w:eastAsia="zh-CN" w:bidi="hi-IN"/>
        </w:rPr>
      </w:pPr>
    </w:p>
    <w:p w14:paraId="2E20B1F8" w14:textId="77777777" w:rsidR="00BD32EE" w:rsidRPr="00B2121B" w:rsidRDefault="00BD32EE" w:rsidP="00BD32EE">
      <w:pPr>
        <w:suppressAutoHyphens/>
        <w:autoSpaceDE/>
        <w:spacing w:line="360" w:lineRule="auto"/>
        <w:jc w:val="both"/>
        <w:textAlignment w:val="baseline"/>
        <w:rPr>
          <w:rFonts w:ascii="Trebuchet MS" w:eastAsia="NSimSun" w:hAnsi="Trebuchet MS" w:cs="Arial"/>
          <w:b/>
          <w:color w:val="000000" w:themeColor="text1"/>
          <w:kern w:val="3"/>
          <w:lang w:eastAsia="zh-CN" w:bidi="hi-IN"/>
        </w:rPr>
      </w:pPr>
      <w:r w:rsidRPr="00B2121B">
        <w:rPr>
          <w:rFonts w:ascii="Trebuchet MS" w:eastAsia="NSimSun" w:hAnsi="Trebuchet MS" w:cs="Arial"/>
          <w:b/>
          <w:color w:val="000000" w:themeColor="text1"/>
          <w:kern w:val="3"/>
          <w:lang w:eastAsia="zh-CN" w:bidi="hi-IN"/>
        </w:rPr>
        <w:t>Etapy realizacji projektu:</w:t>
      </w:r>
    </w:p>
    <w:p w14:paraId="37583D27" w14:textId="77777777" w:rsidR="00BD32EE" w:rsidRPr="00B2121B" w:rsidRDefault="00BD32EE" w:rsidP="00975F53">
      <w:pPr>
        <w:numPr>
          <w:ilvl w:val="0"/>
          <w:numId w:val="81"/>
        </w:num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B2121B">
        <w:rPr>
          <w:rFonts w:ascii="Trebuchet MS" w:eastAsia="Calibri" w:hAnsi="Trebuchet MS" w:cs="Calibri"/>
          <w:color w:val="000000" w:themeColor="text1"/>
          <w:kern w:val="3"/>
          <w:lang w:eastAsia="zh-CN" w:bidi="hi-IN"/>
        </w:rPr>
        <w:t>Wybranie rodzin, które posiadają dzieci w wieku dwóch, trzech lub czterech lat z rodzin objętych wsparciem asystentów rodziny.</w:t>
      </w:r>
    </w:p>
    <w:p w14:paraId="4F2ED4A3" w14:textId="77777777" w:rsidR="00BD32EE" w:rsidRPr="00B2121B" w:rsidRDefault="00BD32EE" w:rsidP="00975F53">
      <w:pPr>
        <w:numPr>
          <w:ilvl w:val="0"/>
          <w:numId w:val="81"/>
        </w:numPr>
        <w:suppressAutoHyphens/>
        <w:autoSpaceDE/>
        <w:spacing w:line="360" w:lineRule="auto"/>
        <w:jc w:val="both"/>
        <w:textAlignment w:val="baseline"/>
        <w:rPr>
          <w:rFonts w:ascii="Trebuchet MS" w:eastAsia="Calibri" w:hAnsi="Trebuchet MS" w:cs="Arial"/>
          <w:color w:val="000000" w:themeColor="text1"/>
          <w:kern w:val="3"/>
          <w:sz w:val="24"/>
          <w:szCs w:val="24"/>
          <w:lang w:eastAsia="zh-CN" w:bidi="hi-IN"/>
        </w:rPr>
      </w:pPr>
      <w:r w:rsidRPr="00B2121B">
        <w:rPr>
          <w:rFonts w:ascii="Trebuchet MS" w:eastAsia="Calibri" w:hAnsi="Trebuchet MS" w:cs="Calibri"/>
          <w:color w:val="000000" w:themeColor="text1"/>
          <w:kern w:val="3"/>
          <w:lang w:eastAsia="zh-CN" w:bidi="hi-IN"/>
        </w:rPr>
        <w:t xml:space="preserve">Przeprowadzenie sześciu spotkań - terminy spotkań były dostosowane do możliwości </w:t>
      </w:r>
      <w:r w:rsidRPr="00B2121B">
        <w:rPr>
          <w:rFonts w:ascii="Trebuchet MS" w:eastAsia="Calibri" w:hAnsi="Trebuchet MS" w:cs="Calibri"/>
          <w:color w:val="000000" w:themeColor="text1"/>
          <w:kern w:val="3"/>
          <w:lang w:eastAsia="zh-CN" w:bidi="hi-IN"/>
        </w:rPr>
        <w:br/>
        <w:t>i dyspozycji rodziny; odbywały się w miejscu zamieszkania rodzin.</w:t>
      </w:r>
    </w:p>
    <w:p w14:paraId="52A05864" w14:textId="77777777" w:rsidR="00BD32EE" w:rsidRPr="00B2121B" w:rsidRDefault="00BD32EE" w:rsidP="00975F53">
      <w:pPr>
        <w:numPr>
          <w:ilvl w:val="0"/>
          <w:numId w:val="81"/>
        </w:numPr>
        <w:suppressAutoHyphens/>
        <w:autoSpaceDE/>
        <w:spacing w:line="360" w:lineRule="auto"/>
        <w:jc w:val="both"/>
        <w:textAlignment w:val="baseline"/>
        <w:rPr>
          <w:rFonts w:ascii="Trebuchet MS" w:eastAsia="Calibri" w:hAnsi="Trebuchet MS" w:cs="Arial"/>
          <w:color w:val="000000" w:themeColor="text1"/>
          <w:kern w:val="3"/>
          <w:sz w:val="24"/>
          <w:szCs w:val="24"/>
          <w:lang w:eastAsia="zh-CN" w:bidi="hi-IN"/>
        </w:rPr>
      </w:pPr>
      <w:r w:rsidRPr="00B2121B">
        <w:rPr>
          <w:rFonts w:ascii="Trebuchet MS" w:eastAsia="NSimSun" w:hAnsi="Trebuchet MS" w:cs="Arial"/>
          <w:color w:val="000000" w:themeColor="text1"/>
          <w:kern w:val="3"/>
          <w:lang w:eastAsia="zh-CN" w:bidi="hi-IN"/>
        </w:rPr>
        <w:t>Spotkania mają charakter indywidualny.</w:t>
      </w:r>
    </w:p>
    <w:p w14:paraId="6C6BD2BC" w14:textId="77777777" w:rsidR="00BD32EE" w:rsidRPr="00B2121B" w:rsidRDefault="00BD32EE" w:rsidP="00BD32EE">
      <w:pPr>
        <w:suppressAutoHyphens/>
        <w:autoSpaceDE/>
        <w:spacing w:line="360" w:lineRule="auto"/>
        <w:jc w:val="both"/>
        <w:textAlignment w:val="baseline"/>
        <w:rPr>
          <w:rFonts w:ascii="Trebuchet MS" w:eastAsia="NSimSun" w:hAnsi="Trebuchet MS" w:cs="Arial"/>
          <w:color w:val="000000" w:themeColor="text1"/>
          <w:kern w:val="3"/>
          <w:lang w:eastAsia="zh-CN" w:bidi="hi-IN"/>
        </w:rPr>
      </w:pPr>
    </w:p>
    <w:p w14:paraId="7F807167" w14:textId="77777777" w:rsidR="00BD32EE" w:rsidRPr="00B2121B" w:rsidRDefault="00BD32EE" w:rsidP="00BD32EE">
      <w:p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B2121B">
        <w:rPr>
          <w:rFonts w:ascii="Trebuchet MS" w:eastAsia="NSimSun" w:hAnsi="Trebuchet MS" w:cs="Arial"/>
          <w:b/>
          <w:color w:val="000000" w:themeColor="text1"/>
          <w:kern w:val="3"/>
          <w:lang w:eastAsia="zh-CN" w:bidi="hi-IN"/>
        </w:rPr>
        <w:t>Osiągnięte efekty, wskaźniki realizacji działań:</w:t>
      </w:r>
    </w:p>
    <w:p w14:paraId="56F99200" w14:textId="77777777" w:rsidR="00B2121B" w:rsidRPr="00B2121B" w:rsidRDefault="00B2121B" w:rsidP="00B2121B">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B2121B">
        <w:rPr>
          <w:rFonts w:ascii="Trebuchet MS" w:eastAsia="NSimSun" w:hAnsi="Trebuchet MS" w:cs="Calibri"/>
          <w:color w:val="000000" w:themeColor="text1"/>
          <w:kern w:val="3"/>
          <w:lang w:eastAsia="zh-CN" w:bidi="hi-IN"/>
        </w:rPr>
        <w:t>Poszerzono wiedzę rodziców na temat etapów rozwoju dziecka.</w:t>
      </w:r>
    </w:p>
    <w:p w14:paraId="3F6300E9" w14:textId="77777777" w:rsidR="00B2121B" w:rsidRPr="00B2121B" w:rsidRDefault="00B2121B" w:rsidP="00B2121B">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B2121B">
        <w:rPr>
          <w:rFonts w:ascii="Trebuchet MS" w:eastAsia="NSimSun" w:hAnsi="Trebuchet MS" w:cs="Arial"/>
          <w:color w:val="000000" w:themeColor="text1"/>
          <w:kern w:val="3"/>
          <w:lang w:eastAsia="zh-CN" w:bidi="hi-IN"/>
        </w:rPr>
        <w:t>Projekt realizowano w 4 rodzinach: udział wzięły 4 osoby dorosłe oraz 5 dzieci.</w:t>
      </w:r>
    </w:p>
    <w:p w14:paraId="5426CE99" w14:textId="0ABF65AE" w:rsidR="00B2121B" w:rsidRPr="00B2121B" w:rsidRDefault="00B2121B" w:rsidP="00B2121B">
      <w:pPr>
        <w:suppressAutoHyphens/>
        <w:autoSpaceDE/>
        <w:spacing w:after="140" w:line="360" w:lineRule="auto"/>
        <w:jc w:val="both"/>
        <w:textAlignment w:val="baseline"/>
        <w:rPr>
          <w:rFonts w:ascii="Liberation Serif" w:eastAsia="NSimSun" w:hAnsi="Liberation Serif" w:cs="Arial"/>
          <w:color w:val="000000" w:themeColor="text1"/>
          <w:kern w:val="3"/>
          <w:sz w:val="24"/>
          <w:szCs w:val="24"/>
          <w:lang w:eastAsia="zh-CN" w:bidi="hi-IN"/>
        </w:rPr>
      </w:pPr>
      <w:r w:rsidRPr="00B2121B">
        <w:rPr>
          <w:rFonts w:ascii="Trebuchet MS" w:eastAsia="NSimSun" w:hAnsi="Trebuchet MS" w:cs="Arial"/>
          <w:color w:val="000000" w:themeColor="text1"/>
          <w:kern w:val="3"/>
          <w:lang w:eastAsia="zh-CN" w:bidi="hi-IN"/>
        </w:rPr>
        <w:t xml:space="preserve">Tematy zajęć: </w:t>
      </w:r>
      <w:r w:rsidRPr="00B2121B">
        <w:rPr>
          <w:rFonts w:ascii="Trebuchet MS" w:eastAsia="NSimSun" w:hAnsi="Trebuchet MS" w:cs="Calibri"/>
          <w:color w:val="000000" w:themeColor="text1"/>
          <w:kern w:val="3"/>
          <w:lang w:eastAsia="zh-CN" w:bidi="hi-IN"/>
        </w:rPr>
        <w:t>„Rozwój 2,3,4 latka”, „Ćwiczenia ogólnorozwojowe z wykorzystaniem Metody Ruchu Rozwijającego W. Sherborne”, „Bajka dobra na wszystko - bajki terapeutyczne”, „Kolorowe żabki – gry i zabawy rozwojowe”, „Pomaluj mój świat - zabawy plastyczne”, „Balon, bułka i bibułka - ćwiczenia logopedyczne”.</w:t>
      </w:r>
    </w:p>
    <w:p w14:paraId="06597555" w14:textId="760CEA75" w:rsidR="00BD32EE" w:rsidRPr="00B2121B" w:rsidRDefault="00BD32EE" w:rsidP="00BD32EE">
      <w:pPr>
        <w:suppressAutoHyphens/>
        <w:autoSpaceDE/>
        <w:spacing w:line="360" w:lineRule="auto"/>
        <w:jc w:val="both"/>
        <w:textAlignment w:val="baseline"/>
        <w:rPr>
          <w:rFonts w:ascii="Trebuchet MS" w:eastAsia="NSimSun" w:hAnsi="Trebuchet MS" w:cs="Arial"/>
          <w:color w:val="000000" w:themeColor="text1"/>
          <w:kern w:val="3"/>
          <w:sz w:val="24"/>
          <w:szCs w:val="24"/>
          <w:lang w:eastAsia="zh-CN" w:bidi="hi-IN"/>
        </w:rPr>
      </w:pPr>
      <w:r w:rsidRPr="00B2121B">
        <w:rPr>
          <w:rFonts w:ascii="Trebuchet MS" w:eastAsia="NSimSun" w:hAnsi="Trebuchet MS" w:cs="Arial"/>
          <w:b/>
          <w:color w:val="000000" w:themeColor="text1"/>
          <w:kern w:val="3"/>
          <w:lang w:eastAsia="zh-CN" w:bidi="hi-IN"/>
        </w:rPr>
        <w:t>Źródło finansowania:</w:t>
      </w:r>
    </w:p>
    <w:p w14:paraId="47856396" w14:textId="2A866E39" w:rsidR="00B2121B" w:rsidRPr="00B2121B" w:rsidRDefault="00B1627D" w:rsidP="00B1627D">
      <w:pPr>
        <w:spacing w:line="360" w:lineRule="auto"/>
        <w:jc w:val="both"/>
        <w:rPr>
          <w:rFonts w:ascii="Trebuchet MS" w:hAnsi="Trebuchet MS" w:cs="Arial"/>
          <w:color w:val="000000" w:themeColor="text1"/>
        </w:rPr>
      </w:pPr>
      <w:bookmarkStart w:id="25" w:name="_Hlk190329173"/>
      <w:r>
        <w:rPr>
          <w:rFonts w:ascii="Trebuchet MS" w:hAnsi="Trebuchet MS" w:cs="Arial"/>
          <w:color w:val="000000" w:themeColor="text1"/>
        </w:rPr>
        <w:t xml:space="preserve">W </w:t>
      </w:r>
      <w:r w:rsidR="00B2121B" w:rsidRPr="00B2121B">
        <w:rPr>
          <w:rFonts w:ascii="Trebuchet MS" w:hAnsi="Trebuchet MS" w:cs="Arial"/>
          <w:color w:val="000000" w:themeColor="text1"/>
        </w:rPr>
        <w:t>ramach budżetu Miejskiego Ośrodka Pomocy Społecznej w Rudzie Śląskiej</w:t>
      </w:r>
      <w:r>
        <w:rPr>
          <w:rFonts w:ascii="Trebuchet MS" w:hAnsi="Trebuchet MS" w:cs="Arial"/>
          <w:color w:val="000000" w:themeColor="text1"/>
        </w:rPr>
        <w:t>.</w:t>
      </w:r>
    </w:p>
    <w:p w14:paraId="634A56A5" w14:textId="6BBD64D5" w:rsidR="00B2121B" w:rsidRDefault="00B2121B" w:rsidP="00B1627D">
      <w:pPr>
        <w:spacing w:line="360" w:lineRule="auto"/>
        <w:jc w:val="both"/>
        <w:rPr>
          <w:rFonts w:ascii="Trebuchet MS" w:hAnsi="Trebuchet MS" w:cs="Arial"/>
          <w:color w:val="000000" w:themeColor="text1"/>
        </w:rPr>
      </w:pPr>
    </w:p>
    <w:bookmarkEnd w:id="25"/>
    <w:p w14:paraId="0C00E58F" w14:textId="50DD0E3B" w:rsidR="00BD32EE" w:rsidRPr="00B2121B" w:rsidRDefault="00BD32EE" w:rsidP="00BD32E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B2121B">
        <w:rPr>
          <w:rFonts w:ascii="Trebuchet MS" w:eastAsia="NSimSun" w:hAnsi="Trebuchet MS" w:cs="Arial"/>
          <w:b/>
          <w:color w:val="000000" w:themeColor="text1"/>
          <w:kern w:val="3"/>
          <w:lang w:eastAsia="zh-CN" w:bidi="hi-IN"/>
        </w:rPr>
        <w:t>Termin realizacji:</w:t>
      </w:r>
    </w:p>
    <w:p w14:paraId="19735D71" w14:textId="77777777" w:rsidR="00BD32EE" w:rsidRPr="00B2121B" w:rsidRDefault="00BD32EE" w:rsidP="00BD32E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bookmarkStart w:id="26" w:name="_Hlk67489728"/>
      <w:r w:rsidRPr="00B2121B">
        <w:rPr>
          <w:rFonts w:ascii="Trebuchet MS" w:eastAsia="NSimSun" w:hAnsi="Trebuchet MS" w:cs="Arial"/>
          <w:color w:val="000000" w:themeColor="text1"/>
          <w:kern w:val="3"/>
          <w:lang w:eastAsia="zh-CN" w:bidi="hi-IN"/>
        </w:rPr>
        <w:t>Projekt realizowany od 20</w:t>
      </w:r>
      <w:r w:rsidR="00EA3F63" w:rsidRPr="00B2121B">
        <w:rPr>
          <w:rFonts w:ascii="Trebuchet MS" w:eastAsia="NSimSun" w:hAnsi="Trebuchet MS" w:cs="Arial"/>
          <w:color w:val="000000" w:themeColor="text1"/>
          <w:kern w:val="3"/>
          <w:lang w:eastAsia="zh-CN" w:bidi="hi-IN"/>
        </w:rPr>
        <w:t>20</w:t>
      </w:r>
      <w:r w:rsidRPr="00B2121B">
        <w:rPr>
          <w:rFonts w:ascii="Trebuchet MS" w:eastAsia="NSimSun" w:hAnsi="Trebuchet MS" w:cs="Arial"/>
          <w:color w:val="000000" w:themeColor="text1"/>
          <w:kern w:val="3"/>
          <w:lang w:eastAsia="zh-CN" w:bidi="hi-IN"/>
        </w:rPr>
        <w:t>r.</w:t>
      </w:r>
      <w:r w:rsidR="00EA3F63" w:rsidRPr="00B2121B">
        <w:rPr>
          <w:rFonts w:ascii="Trebuchet MS" w:eastAsia="NSimSun" w:hAnsi="Trebuchet MS" w:cs="Arial"/>
          <w:color w:val="000000" w:themeColor="text1"/>
          <w:kern w:val="3"/>
          <w:lang w:eastAsia="zh-CN" w:bidi="hi-IN"/>
        </w:rPr>
        <w:t xml:space="preserve"> (pilotaż w 2019r.).</w:t>
      </w:r>
    </w:p>
    <w:p w14:paraId="5AA01382" w14:textId="5C765E24" w:rsidR="00DD6930" w:rsidRPr="00B2121B" w:rsidRDefault="006605DA" w:rsidP="00183929">
      <w:pPr>
        <w:overflowPunct w:val="0"/>
        <w:adjustRightInd w:val="0"/>
        <w:spacing w:line="360" w:lineRule="auto"/>
        <w:jc w:val="both"/>
        <w:rPr>
          <w:rFonts w:ascii="Trebuchet MS" w:hAnsi="Trebuchet MS"/>
          <w:color w:val="000000" w:themeColor="text1"/>
        </w:rPr>
      </w:pPr>
      <w:bookmarkStart w:id="27" w:name="_Hlk67489392"/>
      <w:r w:rsidRPr="00B2121B">
        <w:rPr>
          <w:rFonts w:ascii="Trebuchet MS" w:hAnsi="Trebuchet MS"/>
          <w:color w:val="000000" w:themeColor="text1"/>
        </w:rPr>
        <w:t>Projekt będzie kontynuowany w 202</w:t>
      </w:r>
      <w:r w:rsidR="00B2121B" w:rsidRPr="00B2121B">
        <w:rPr>
          <w:rFonts w:ascii="Trebuchet MS" w:hAnsi="Trebuchet MS"/>
          <w:color w:val="000000" w:themeColor="text1"/>
        </w:rPr>
        <w:t>5</w:t>
      </w:r>
      <w:r w:rsidRPr="00B2121B">
        <w:rPr>
          <w:rFonts w:ascii="Trebuchet MS" w:hAnsi="Trebuchet MS"/>
          <w:color w:val="000000" w:themeColor="text1"/>
        </w:rPr>
        <w:t>r.</w:t>
      </w:r>
      <w:bookmarkEnd w:id="26"/>
      <w:bookmarkEnd w:id="27"/>
    </w:p>
    <w:p w14:paraId="3D760EA4" w14:textId="77777777" w:rsidR="00183929" w:rsidRDefault="00183929" w:rsidP="00183929">
      <w:pPr>
        <w:overflowPunct w:val="0"/>
        <w:adjustRightInd w:val="0"/>
        <w:spacing w:line="360" w:lineRule="auto"/>
        <w:jc w:val="both"/>
        <w:rPr>
          <w:rFonts w:ascii="Trebuchet MS" w:hAnsi="Trebuchet MS"/>
          <w:color w:val="4472C4" w:themeColor="accent1"/>
        </w:rPr>
      </w:pPr>
    </w:p>
    <w:p w14:paraId="4C0E4E3B" w14:textId="77777777" w:rsidR="007121C6" w:rsidRDefault="007121C6" w:rsidP="00183929">
      <w:pPr>
        <w:overflowPunct w:val="0"/>
        <w:adjustRightInd w:val="0"/>
        <w:spacing w:line="360" w:lineRule="auto"/>
        <w:jc w:val="both"/>
        <w:rPr>
          <w:rFonts w:ascii="Trebuchet MS" w:hAnsi="Trebuchet MS"/>
          <w:color w:val="4472C4" w:themeColor="accent1"/>
        </w:rPr>
      </w:pPr>
    </w:p>
    <w:p w14:paraId="223843CE" w14:textId="77777777" w:rsidR="007121C6" w:rsidRDefault="007121C6" w:rsidP="00183929">
      <w:pPr>
        <w:overflowPunct w:val="0"/>
        <w:adjustRightInd w:val="0"/>
        <w:spacing w:line="360" w:lineRule="auto"/>
        <w:jc w:val="both"/>
        <w:rPr>
          <w:rFonts w:ascii="Trebuchet MS" w:hAnsi="Trebuchet MS"/>
          <w:color w:val="4472C4" w:themeColor="accent1"/>
        </w:rPr>
      </w:pPr>
    </w:p>
    <w:p w14:paraId="5300245A" w14:textId="77777777" w:rsidR="00B1627D" w:rsidRDefault="00B1627D" w:rsidP="00183929">
      <w:pPr>
        <w:overflowPunct w:val="0"/>
        <w:adjustRightInd w:val="0"/>
        <w:spacing w:line="360" w:lineRule="auto"/>
        <w:jc w:val="both"/>
        <w:rPr>
          <w:rFonts w:ascii="Trebuchet MS" w:hAnsi="Trebuchet MS"/>
          <w:color w:val="4472C4" w:themeColor="accent1"/>
        </w:rPr>
      </w:pPr>
    </w:p>
    <w:p w14:paraId="567E90C2" w14:textId="77777777" w:rsidR="007121C6" w:rsidRPr="00B473B6" w:rsidRDefault="007121C6" w:rsidP="00183929">
      <w:pPr>
        <w:overflowPunct w:val="0"/>
        <w:adjustRightInd w:val="0"/>
        <w:spacing w:line="360" w:lineRule="auto"/>
        <w:jc w:val="both"/>
        <w:rPr>
          <w:rFonts w:ascii="Trebuchet MS" w:hAnsi="Trebuchet MS"/>
          <w:color w:val="4472C4" w:themeColor="accent1"/>
        </w:rPr>
      </w:pPr>
    </w:p>
    <w:p w14:paraId="4A194BCD" w14:textId="77777777" w:rsidR="00DD6930" w:rsidRPr="00B473B6" w:rsidRDefault="00DD6930" w:rsidP="00BE50FE">
      <w:pPr>
        <w:spacing w:line="360" w:lineRule="auto"/>
        <w:jc w:val="both"/>
        <w:rPr>
          <w:rFonts w:ascii="Trebuchet MS" w:hAnsi="Trebuchet MS" w:cs="Trebuchet MS"/>
          <w:b/>
          <w:bCs/>
          <w:color w:val="4472C4" w:themeColor="accent1"/>
        </w:rPr>
      </w:pPr>
    </w:p>
    <w:p w14:paraId="0FF79842" w14:textId="01F11A8B" w:rsidR="00B657C8" w:rsidRPr="0084250A" w:rsidRDefault="00B657C8" w:rsidP="00BE50FE">
      <w:pPr>
        <w:spacing w:line="360" w:lineRule="auto"/>
        <w:jc w:val="both"/>
        <w:rPr>
          <w:rFonts w:ascii="Trebuchet MS" w:hAnsi="Trebuchet MS" w:cs="Arial"/>
          <w:b/>
          <w:color w:val="000000" w:themeColor="text1"/>
        </w:rPr>
      </w:pPr>
      <w:r w:rsidRPr="0084250A">
        <w:rPr>
          <w:rFonts w:ascii="Trebuchet MS" w:hAnsi="Trebuchet MS" w:cs="Trebuchet MS"/>
          <w:b/>
          <w:bCs/>
          <w:color w:val="000000" w:themeColor="text1"/>
        </w:rPr>
        <w:t xml:space="preserve">„Jestem wyjątkowy – podaj mi klucz do samodzielności” </w:t>
      </w:r>
      <w:r w:rsidRPr="0084250A">
        <w:rPr>
          <w:rFonts w:ascii="Trebuchet MS" w:hAnsi="Trebuchet MS" w:cs="Arial"/>
          <w:b/>
          <w:color w:val="000000" w:themeColor="text1"/>
        </w:rPr>
        <w:t>[C</w:t>
      </w:r>
      <w:r w:rsidRPr="0084250A">
        <w:rPr>
          <w:rFonts w:ascii="Trebuchet MS" w:hAnsi="Trebuchet MS" w:cs="Arial"/>
          <w:b/>
          <w:color w:val="000000" w:themeColor="text1"/>
          <w:vertAlign w:val="subscript"/>
        </w:rPr>
        <w:t>1</w:t>
      </w:r>
      <w:r w:rsidRPr="0084250A">
        <w:rPr>
          <w:rFonts w:ascii="Trebuchet MS" w:hAnsi="Trebuchet MS" w:cs="Arial"/>
          <w:b/>
          <w:color w:val="000000" w:themeColor="text1"/>
        </w:rPr>
        <w:t>K</w:t>
      </w:r>
      <w:r w:rsidRPr="0084250A">
        <w:rPr>
          <w:rFonts w:ascii="Trebuchet MS" w:hAnsi="Trebuchet MS" w:cs="Arial"/>
          <w:b/>
          <w:color w:val="000000" w:themeColor="text1"/>
          <w:vertAlign w:val="subscript"/>
        </w:rPr>
        <w:t>7</w:t>
      </w:r>
      <w:r w:rsidRPr="0084250A">
        <w:rPr>
          <w:rFonts w:ascii="Trebuchet MS" w:hAnsi="Trebuchet MS" w:cs="Arial"/>
          <w:b/>
          <w:color w:val="000000" w:themeColor="text1"/>
        </w:rPr>
        <w:t>]</w:t>
      </w:r>
    </w:p>
    <w:p w14:paraId="7D324298" w14:textId="77777777" w:rsidR="00263091" w:rsidRPr="0084250A" w:rsidRDefault="00263091" w:rsidP="00263091">
      <w:pPr>
        <w:pStyle w:val="Standard"/>
        <w:spacing w:line="360" w:lineRule="auto"/>
        <w:jc w:val="both"/>
        <w:rPr>
          <w:rFonts w:ascii="Trebuchet MS" w:hAnsi="Trebuchet MS" w:cs="Arial"/>
          <w:b/>
          <w:color w:val="000000" w:themeColor="text1"/>
        </w:rPr>
      </w:pPr>
    </w:p>
    <w:p w14:paraId="7B62CF73" w14:textId="296E07E9" w:rsidR="00263091" w:rsidRPr="0084250A" w:rsidRDefault="00263091" w:rsidP="00263091">
      <w:pPr>
        <w:pStyle w:val="Standard"/>
        <w:spacing w:line="360" w:lineRule="auto"/>
        <w:jc w:val="both"/>
        <w:rPr>
          <w:rFonts w:ascii="Liberation Serif" w:eastAsia="NSimSun" w:hAnsi="Liberation Serif" w:cs="Arial"/>
          <w:color w:val="000000" w:themeColor="text1"/>
          <w:sz w:val="20"/>
          <w:szCs w:val="20"/>
          <w:lang w:eastAsia="zh-CN" w:bidi="hi-IN"/>
        </w:rPr>
      </w:pPr>
      <w:r w:rsidRPr="0084250A">
        <w:rPr>
          <w:rFonts w:ascii="Trebuchet MS" w:eastAsia="NSimSun" w:hAnsi="Trebuchet MS" w:cs="Arial"/>
          <w:b/>
          <w:color w:val="000000" w:themeColor="text1"/>
          <w:sz w:val="20"/>
          <w:szCs w:val="20"/>
          <w:lang w:eastAsia="zh-CN" w:bidi="hi-IN"/>
        </w:rPr>
        <w:t>Cel projektu:</w:t>
      </w:r>
    </w:p>
    <w:p w14:paraId="18BD6A0A" w14:textId="77777777" w:rsidR="00263091" w:rsidRPr="0084250A" w:rsidRDefault="00263091" w:rsidP="00263091">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84250A">
        <w:rPr>
          <w:rFonts w:ascii="Trebuchet MS" w:eastAsia="NSimSun" w:hAnsi="Trebuchet MS" w:cs="Arial"/>
          <w:color w:val="000000" w:themeColor="text1"/>
          <w:kern w:val="3"/>
          <w:lang w:eastAsia="zh-CN" w:bidi="hi-IN"/>
        </w:rPr>
        <w:t xml:space="preserve">Cel główny - </w:t>
      </w:r>
      <w:r w:rsidRPr="0084250A">
        <w:rPr>
          <w:rFonts w:ascii="Trebuchet MS" w:eastAsia="NSimSun" w:hAnsi="Trebuchet MS" w:cs="Trebuchet MS"/>
          <w:color w:val="000000" w:themeColor="text1"/>
          <w:kern w:val="3"/>
          <w:lang w:eastAsia="zh-CN" w:bidi="hi-IN"/>
        </w:rPr>
        <w:t>poszerzenie wiedzy rodziców na temat możliwości wspomagania rozwoju dzieci w wieku</w:t>
      </w:r>
      <w:r w:rsidRPr="0084250A">
        <w:rPr>
          <w:rFonts w:ascii="Trebuchet MS" w:eastAsia="NSimSun" w:hAnsi="Trebuchet MS" w:cs="Trebuchet MS"/>
          <w:color w:val="000000" w:themeColor="text1"/>
          <w:kern w:val="3"/>
          <w:lang w:eastAsia="zh-CN" w:bidi="hi-IN"/>
        </w:rPr>
        <w:br/>
        <w:t>od 5 do 8 lat</w:t>
      </w:r>
      <w:r w:rsidRPr="0084250A">
        <w:rPr>
          <w:rFonts w:ascii="Trebuchet MS" w:eastAsia="NSimSun" w:hAnsi="Trebuchet MS" w:cs="Calibri"/>
          <w:color w:val="000000" w:themeColor="text1"/>
          <w:kern w:val="3"/>
          <w:lang w:eastAsia="zh-CN" w:bidi="hi-IN"/>
        </w:rPr>
        <w:t xml:space="preserve"> -</w:t>
      </w:r>
      <w:r w:rsidRPr="0084250A">
        <w:rPr>
          <w:rFonts w:ascii="Trebuchet MS" w:eastAsia="NSimSun" w:hAnsi="Trebuchet MS" w:cs="Arial"/>
          <w:color w:val="000000" w:themeColor="text1"/>
          <w:kern w:val="3"/>
          <w:lang w:eastAsia="zh-CN" w:bidi="hi-IN"/>
        </w:rPr>
        <w:t xml:space="preserve"> został osiągnięty.</w:t>
      </w:r>
    </w:p>
    <w:p w14:paraId="3599AD78" w14:textId="77777777" w:rsidR="00263091" w:rsidRPr="0084250A" w:rsidRDefault="00263091" w:rsidP="00263091">
      <w:pPr>
        <w:suppressAutoHyphens/>
        <w:autoSpaceDE/>
        <w:spacing w:line="360" w:lineRule="auto"/>
        <w:jc w:val="both"/>
        <w:textAlignment w:val="baseline"/>
        <w:rPr>
          <w:rFonts w:ascii="Trebuchet MS" w:eastAsia="NSimSun" w:hAnsi="Trebuchet MS" w:cs="Arial"/>
          <w:color w:val="000000" w:themeColor="text1"/>
          <w:kern w:val="3"/>
          <w:lang w:eastAsia="zh-CN" w:bidi="hi-IN"/>
        </w:rPr>
      </w:pPr>
    </w:p>
    <w:p w14:paraId="63A09208" w14:textId="77777777" w:rsidR="00263091" w:rsidRPr="0084250A" w:rsidRDefault="00263091" w:rsidP="00263091">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84250A">
        <w:rPr>
          <w:rFonts w:ascii="Trebuchet MS" w:eastAsia="NSimSun" w:hAnsi="Trebuchet MS" w:cs="Arial"/>
          <w:b/>
          <w:color w:val="000000" w:themeColor="text1"/>
          <w:kern w:val="3"/>
          <w:lang w:eastAsia="zh-CN" w:bidi="hi-IN"/>
        </w:rPr>
        <w:t>Adresat:</w:t>
      </w:r>
    </w:p>
    <w:p w14:paraId="220F3B03" w14:textId="77777777" w:rsidR="00263091" w:rsidRPr="0084250A" w:rsidRDefault="00263091" w:rsidP="00263091">
      <w:pPr>
        <w:suppressAutoHyphens/>
        <w:spacing w:line="360" w:lineRule="auto"/>
        <w:jc w:val="both"/>
        <w:textAlignment w:val="baseline"/>
        <w:rPr>
          <w:rFonts w:ascii="Trebuchet MS" w:eastAsia="NSimSun" w:hAnsi="Trebuchet MS" w:cs="Trebuchet MS"/>
          <w:color w:val="000000" w:themeColor="text1"/>
          <w:kern w:val="3"/>
          <w:lang w:eastAsia="zh-CN" w:bidi="hi-IN"/>
        </w:rPr>
      </w:pPr>
      <w:r w:rsidRPr="0084250A">
        <w:rPr>
          <w:rFonts w:ascii="Trebuchet MS" w:eastAsia="NSimSun" w:hAnsi="Trebuchet MS" w:cs="Trebuchet MS"/>
          <w:color w:val="000000" w:themeColor="text1"/>
          <w:kern w:val="3"/>
          <w:lang w:eastAsia="zh-CN" w:bidi="hi-IN"/>
        </w:rPr>
        <w:t>Rodziny objęte wsparciem asystenta rodziny oraz psychologa Działu ds. Asysty Rodzinnej Miejskiego Ośrodka Pomocy Społecznej w Rudzie Śląskiej.</w:t>
      </w:r>
    </w:p>
    <w:p w14:paraId="3D57B077" w14:textId="77777777" w:rsidR="00263091" w:rsidRPr="0084250A" w:rsidRDefault="00263091" w:rsidP="00263091">
      <w:pPr>
        <w:suppressAutoHyphens/>
        <w:autoSpaceDE/>
        <w:spacing w:line="360" w:lineRule="auto"/>
        <w:jc w:val="both"/>
        <w:textAlignment w:val="baseline"/>
        <w:rPr>
          <w:rFonts w:ascii="Trebuchet MS" w:eastAsia="NSimSun" w:hAnsi="Trebuchet MS" w:cs="Arial"/>
          <w:color w:val="000000" w:themeColor="text1"/>
          <w:kern w:val="3"/>
          <w:lang w:eastAsia="zh-CN" w:bidi="hi-IN"/>
        </w:rPr>
      </w:pPr>
    </w:p>
    <w:p w14:paraId="68199EEB" w14:textId="21DBE491" w:rsidR="00263091" w:rsidRPr="0084250A" w:rsidRDefault="00263091" w:rsidP="00263091">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84250A">
        <w:rPr>
          <w:rFonts w:ascii="Trebuchet MS" w:eastAsia="NSimSun" w:hAnsi="Trebuchet MS" w:cs="Arial"/>
          <w:b/>
          <w:color w:val="000000" w:themeColor="text1"/>
          <w:kern w:val="3"/>
          <w:lang w:eastAsia="zh-CN" w:bidi="hi-IN"/>
        </w:rPr>
        <w:t>Realizator projektu:</w:t>
      </w:r>
    </w:p>
    <w:p w14:paraId="39F28778" w14:textId="77777777" w:rsidR="00263091" w:rsidRPr="0084250A" w:rsidRDefault="00263091" w:rsidP="00263091">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84250A">
        <w:rPr>
          <w:rFonts w:ascii="Trebuchet MS" w:eastAsia="NSimSun" w:hAnsi="Trebuchet MS" w:cs="Arial"/>
          <w:color w:val="000000" w:themeColor="text1"/>
          <w:kern w:val="3"/>
          <w:lang w:eastAsia="zh-CN" w:bidi="hi-IN"/>
        </w:rPr>
        <w:t>Pracownicy Działu ds. Asysty Rodzinnej Miejskiego Ośrodka Pomocy Społecznej: asystenci rodziny, psycholodzy.</w:t>
      </w:r>
    </w:p>
    <w:p w14:paraId="2843E83A" w14:textId="77777777" w:rsidR="00263091" w:rsidRPr="0084250A" w:rsidRDefault="00263091" w:rsidP="00263091">
      <w:pPr>
        <w:suppressAutoHyphens/>
        <w:autoSpaceDE/>
        <w:spacing w:line="360" w:lineRule="auto"/>
        <w:jc w:val="both"/>
        <w:textAlignment w:val="baseline"/>
        <w:rPr>
          <w:rFonts w:ascii="Trebuchet MS" w:eastAsia="NSimSun" w:hAnsi="Trebuchet MS" w:cs="Arial"/>
          <w:b/>
          <w:color w:val="000000" w:themeColor="text1"/>
          <w:kern w:val="3"/>
          <w:lang w:eastAsia="zh-CN" w:bidi="hi-IN"/>
        </w:rPr>
      </w:pPr>
    </w:p>
    <w:p w14:paraId="5030C68C" w14:textId="77777777" w:rsidR="00263091" w:rsidRPr="0084250A" w:rsidRDefault="00263091" w:rsidP="00263091">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84250A">
        <w:rPr>
          <w:rFonts w:ascii="Trebuchet MS" w:eastAsia="NSimSun" w:hAnsi="Trebuchet MS" w:cs="Arial"/>
          <w:b/>
          <w:color w:val="000000" w:themeColor="text1"/>
          <w:kern w:val="3"/>
          <w:lang w:eastAsia="zh-CN" w:bidi="hi-IN"/>
        </w:rPr>
        <w:t>Etapy realizacji projektu:</w:t>
      </w:r>
    </w:p>
    <w:p w14:paraId="13FBC2A8" w14:textId="77777777" w:rsidR="0084250A" w:rsidRPr="0084250A" w:rsidRDefault="0084250A" w:rsidP="00975F53">
      <w:pPr>
        <w:numPr>
          <w:ilvl w:val="0"/>
          <w:numId w:val="179"/>
        </w:numPr>
        <w:tabs>
          <w:tab w:val="left" w:pos="5835"/>
        </w:tabs>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84250A">
        <w:rPr>
          <w:rFonts w:ascii="Trebuchet MS" w:eastAsia="NSimSun" w:hAnsi="Trebuchet MS" w:cs="Trebuchet MS"/>
          <w:bCs/>
          <w:color w:val="000000" w:themeColor="text1"/>
          <w:kern w:val="3"/>
          <w:lang w:eastAsia="zh-CN" w:bidi="hi-IN"/>
        </w:rPr>
        <w:t>Wybranie rodzin, które posiadają dzieci w wieku  od 5 do 8 lat z rodzin objętych wsparciem asystenta rodziny.</w:t>
      </w:r>
    </w:p>
    <w:p w14:paraId="3C6751F7" w14:textId="77777777" w:rsidR="0084250A" w:rsidRPr="0084250A" w:rsidRDefault="0084250A" w:rsidP="00975F53">
      <w:pPr>
        <w:numPr>
          <w:ilvl w:val="0"/>
          <w:numId w:val="178"/>
        </w:numPr>
        <w:tabs>
          <w:tab w:val="left" w:pos="5835"/>
        </w:tabs>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84250A">
        <w:rPr>
          <w:rFonts w:ascii="Trebuchet MS" w:eastAsia="NSimSun" w:hAnsi="Trebuchet MS" w:cs="Calibri"/>
          <w:color w:val="000000" w:themeColor="text1"/>
          <w:kern w:val="3"/>
          <w:lang w:eastAsia="zh-CN" w:bidi="hi-IN"/>
        </w:rPr>
        <w:t>Przeprowadzenie sześciu spotkań - terminy spotkań były dostosowane do możliwości i dyspozycji rodziny; odbywały się w miejscu zamieszkania rodzin.</w:t>
      </w:r>
    </w:p>
    <w:p w14:paraId="62C04DA4" w14:textId="77777777" w:rsidR="0084250A" w:rsidRPr="0084250A" w:rsidRDefault="0084250A" w:rsidP="00975F53">
      <w:pPr>
        <w:numPr>
          <w:ilvl w:val="0"/>
          <w:numId w:val="178"/>
        </w:numPr>
        <w:tabs>
          <w:tab w:val="left" w:pos="5835"/>
        </w:tabs>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84250A">
        <w:rPr>
          <w:rFonts w:ascii="Trebuchet MS" w:eastAsia="NSimSun" w:hAnsi="Trebuchet MS" w:cs="Trebuchet MS"/>
          <w:bCs/>
          <w:color w:val="000000" w:themeColor="text1"/>
          <w:kern w:val="3"/>
          <w:lang w:eastAsia="zh-CN" w:bidi="hi-IN"/>
        </w:rPr>
        <w:t>Spotkania mają charakter indywidualny.</w:t>
      </w:r>
    </w:p>
    <w:p w14:paraId="066F6F6A" w14:textId="77777777" w:rsidR="0084250A" w:rsidRPr="0084250A" w:rsidRDefault="0084250A" w:rsidP="0084250A">
      <w:pPr>
        <w:tabs>
          <w:tab w:val="left" w:pos="5835"/>
        </w:tabs>
        <w:suppressAutoHyphens/>
        <w:spacing w:line="360" w:lineRule="auto"/>
        <w:jc w:val="both"/>
        <w:textAlignment w:val="baseline"/>
        <w:rPr>
          <w:rFonts w:ascii="Trebuchet MS" w:eastAsia="NSimSun" w:hAnsi="Trebuchet MS" w:cs="Arial"/>
          <w:color w:val="000000" w:themeColor="text1"/>
          <w:kern w:val="3"/>
          <w:lang w:eastAsia="zh-CN" w:bidi="hi-IN"/>
        </w:rPr>
      </w:pPr>
    </w:p>
    <w:p w14:paraId="4EE73326" w14:textId="77777777" w:rsidR="00263091" w:rsidRPr="0084250A" w:rsidRDefault="00263091" w:rsidP="00263091">
      <w:pPr>
        <w:tabs>
          <w:tab w:val="left" w:pos="5835"/>
        </w:tabs>
        <w:suppressAutoHyphens/>
        <w:spacing w:line="360" w:lineRule="auto"/>
        <w:jc w:val="both"/>
        <w:textAlignment w:val="baseline"/>
        <w:rPr>
          <w:rFonts w:ascii="Trebuchet MS" w:eastAsia="NSimSun" w:hAnsi="Trebuchet MS" w:cs="Arial"/>
          <w:color w:val="000000" w:themeColor="text1"/>
          <w:kern w:val="3"/>
          <w:lang w:eastAsia="zh-CN" w:bidi="hi-IN"/>
        </w:rPr>
      </w:pPr>
    </w:p>
    <w:p w14:paraId="16A21784" w14:textId="77777777" w:rsidR="00263091" w:rsidRPr="0084250A" w:rsidRDefault="00263091" w:rsidP="0072637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84250A">
        <w:rPr>
          <w:rFonts w:ascii="Trebuchet MS" w:eastAsia="NSimSun" w:hAnsi="Trebuchet MS" w:cs="Arial"/>
          <w:b/>
          <w:color w:val="000000" w:themeColor="text1"/>
          <w:kern w:val="3"/>
          <w:lang w:eastAsia="zh-CN" w:bidi="hi-IN"/>
        </w:rPr>
        <w:t>Osiągnięte efekty, wskaźniki realizacji działań:</w:t>
      </w:r>
    </w:p>
    <w:p w14:paraId="6253BED1" w14:textId="77777777" w:rsidR="0084250A" w:rsidRPr="0084250A" w:rsidRDefault="0084250A" w:rsidP="0084250A">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84250A">
        <w:rPr>
          <w:rFonts w:ascii="Trebuchet MS" w:eastAsia="NSimSun" w:hAnsi="Trebuchet MS" w:cs="Calibri"/>
          <w:color w:val="000000" w:themeColor="text1"/>
          <w:kern w:val="3"/>
          <w:lang w:eastAsia="zh-CN" w:bidi="hi-IN"/>
        </w:rPr>
        <w:t xml:space="preserve">Poszerzono wiedzę rodziców na temat </w:t>
      </w:r>
      <w:r w:rsidRPr="0084250A">
        <w:rPr>
          <w:rFonts w:ascii="Trebuchet MS" w:eastAsia="NSimSun" w:hAnsi="Trebuchet MS" w:cs="Trebuchet MS"/>
          <w:color w:val="000000" w:themeColor="text1"/>
          <w:kern w:val="3"/>
          <w:lang w:eastAsia="zh-CN" w:bidi="hi-IN"/>
        </w:rPr>
        <w:t>możliwości wspomagania rozwoju dzieci w wieku od 5 do 8 lat.</w:t>
      </w:r>
    </w:p>
    <w:p w14:paraId="41CC35F6" w14:textId="77777777" w:rsidR="0084250A" w:rsidRPr="0084250A" w:rsidRDefault="0084250A" w:rsidP="0084250A">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84250A">
        <w:rPr>
          <w:rFonts w:ascii="Trebuchet MS" w:eastAsia="NSimSun" w:hAnsi="Trebuchet MS" w:cs="Arial"/>
          <w:color w:val="000000" w:themeColor="text1"/>
          <w:kern w:val="3"/>
          <w:lang w:eastAsia="zh-CN" w:bidi="hi-IN"/>
        </w:rPr>
        <w:t>Projekt realizowano w 2 rodzinach: udział wzięły 2 osoby dorosłe oraz 3 dzieci.</w:t>
      </w:r>
    </w:p>
    <w:p w14:paraId="523EF6A2" w14:textId="6F6C11EB" w:rsidR="0084250A" w:rsidRPr="0084250A" w:rsidRDefault="0084250A" w:rsidP="0084250A">
      <w:pPr>
        <w:suppressAutoHyphens/>
        <w:autoSpaceDE/>
        <w:spacing w:after="140" w:line="360" w:lineRule="auto"/>
        <w:jc w:val="both"/>
        <w:textAlignment w:val="baseline"/>
        <w:rPr>
          <w:rFonts w:ascii="Liberation Serif" w:eastAsia="NSimSun" w:hAnsi="Liberation Serif" w:cs="Arial"/>
          <w:color w:val="000000" w:themeColor="text1"/>
          <w:kern w:val="3"/>
          <w:sz w:val="24"/>
          <w:szCs w:val="24"/>
          <w:lang w:eastAsia="zh-CN" w:bidi="hi-IN"/>
        </w:rPr>
      </w:pPr>
      <w:r w:rsidRPr="0084250A">
        <w:rPr>
          <w:rFonts w:ascii="Trebuchet MS" w:eastAsia="NSimSun" w:hAnsi="Trebuchet MS" w:cs="Arial"/>
          <w:color w:val="000000" w:themeColor="text1"/>
          <w:kern w:val="3"/>
          <w:lang w:eastAsia="zh-CN" w:bidi="hi-IN"/>
        </w:rPr>
        <w:t>Tematy (konspekty) zajęć: „</w:t>
      </w:r>
      <w:r w:rsidRPr="0084250A">
        <w:rPr>
          <w:rFonts w:ascii="Trebuchet MS" w:eastAsia="NSimSun" w:hAnsi="Trebuchet MS" w:cs="Trebuchet MS"/>
          <w:color w:val="000000" w:themeColor="text1"/>
          <w:kern w:val="3"/>
          <w:lang w:eastAsia="zh-CN" w:bidi="hi-IN"/>
        </w:rPr>
        <w:t xml:space="preserve">Przedstawienie założeń i filozofii szkoły M. </w:t>
      </w:r>
      <w:proofErr w:type="spellStart"/>
      <w:r w:rsidRPr="0084250A">
        <w:rPr>
          <w:rFonts w:ascii="Trebuchet MS" w:eastAsia="NSimSun" w:hAnsi="Trebuchet MS" w:cs="Trebuchet MS"/>
          <w:color w:val="000000" w:themeColor="text1"/>
          <w:kern w:val="3"/>
          <w:lang w:eastAsia="zh-CN" w:bidi="hi-IN"/>
        </w:rPr>
        <w:t>Montressori</w:t>
      </w:r>
      <w:proofErr w:type="spellEnd"/>
      <w:r w:rsidRPr="0084250A">
        <w:rPr>
          <w:rFonts w:ascii="Trebuchet MS" w:eastAsia="NSimSun" w:hAnsi="Trebuchet MS" w:cs="Trebuchet MS"/>
          <w:color w:val="000000" w:themeColor="text1"/>
          <w:kern w:val="3"/>
          <w:lang w:eastAsia="zh-CN" w:bidi="hi-IN"/>
        </w:rPr>
        <w:t xml:space="preserve"> oraz ustalenie zasad bezpieczeństwa”, „Precyzja”, „Znaczenie zmysłów”, „Język i pismo”, „Matematyka”, „</w:t>
      </w:r>
      <w:r w:rsidRPr="0084250A">
        <w:rPr>
          <w:rFonts w:ascii="Trebuchet MS" w:eastAsia="NSimSun" w:hAnsi="Trebuchet MS" w:cs="Trebuchet MS"/>
          <w:bCs/>
          <w:color w:val="000000" w:themeColor="text1"/>
          <w:kern w:val="3"/>
          <w:lang w:eastAsia="zh-CN" w:bidi="hi-IN"/>
        </w:rPr>
        <w:t>Rozwój poznawczy”.</w:t>
      </w:r>
    </w:p>
    <w:p w14:paraId="7304D471" w14:textId="77777777" w:rsidR="0072637E" w:rsidRPr="0084250A" w:rsidRDefault="0072637E" w:rsidP="0072637E">
      <w:pPr>
        <w:suppressAutoHyphens/>
        <w:autoSpaceDE/>
        <w:spacing w:line="360" w:lineRule="auto"/>
        <w:jc w:val="both"/>
        <w:textAlignment w:val="baseline"/>
        <w:rPr>
          <w:rFonts w:ascii="Trebuchet MS" w:eastAsia="NSimSun" w:hAnsi="Trebuchet MS" w:cs="Arial"/>
          <w:b/>
          <w:color w:val="000000" w:themeColor="text1"/>
          <w:kern w:val="3"/>
          <w:lang w:eastAsia="zh-CN" w:bidi="hi-IN"/>
        </w:rPr>
      </w:pPr>
    </w:p>
    <w:p w14:paraId="4A3560AD" w14:textId="442FA61F" w:rsidR="00263091" w:rsidRPr="0084250A" w:rsidRDefault="00263091" w:rsidP="0072637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84250A">
        <w:rPr>
          <w:rFonts w:ascii="Trebuchet MS" w:eastAsia="NSimSun" w:hAnsi="Trebuchet MS" w:cs="Arial"/>
          <w:b/>
          <w:color w:val="000000" w:themeColor="text1"/>
          <w:kern w:val="3"/>
          <w:lang w:eastAsia="zh-CN" w:bidi="hi-IN"/>
        </w:rPr>
        <w:t>Źródło finansowania:</w:t>
      </w:r>
    </w:p>
    <w:p w14:paraId="4BF552FD" w14:textId="70182B67" w:rsidR="0084250A" w:rsidRPr="00B1627D" w:rsidRDefault="00B1627D" w:rsidP="00B1627D">
      <w:pPr>
        <w:spacing w:line="360" w:lineRule="auto"/>
        <w:jc w:val="both"/>
        <w:rPr>
          <w:rFonts w:ascii="Trebuchet MS" w:hAnsi="Trebuchet MS" w:cs="Arial"/>
          <w:color w:val="000000" w:themeColor="text1"/>
        </w:rPr>
      </w:pPr>
      <w:r>
        <w:rPr>
          <w:rFonts w:ascii="Trebuchet MS" w:hAnsi="Trebuchet MS" w:cs="Arial"/>
          <w:color w:val="000000" w:themeColor="text1"/>
        </w:rPr>
        <w:t>W</w:t>
      </w:r>
      <w:r w:rsidR="0084250A" w:rsidRPr="0084250A">
        <w:rPr>
          <w:rFonts w:ascii="Trebuchet MS" w:hAnsi="Trebuchet MS" w:cs="Arial"/>
          <w:color w:val="000000" w:themeColor="text1"/>
        </w:rPr>
        <w:t xml:space="preserve"> ramach budżetu Miejskiego Ośrodka Pomocy Społecznej w Rudzie Śląskiej</w:t>
      </w:r>
      <w:r w:rsidR="0084250A" w:rsidRPr="00B1627D">
        <w:rPr>
          <w:rFonts w:ascii="Trebuchet MS" w:hAnsi="Trebuchet MS" w:cs="Arial"/>
          <w:color w:val="000000" w:themeColor="text1"/>
        </w:rPr>
        <w:t>.</w:t>
      </w:r>
    </w:p>
    <w:p w14:paraId="53686991" w14:textId="77777777" w:rsidR="0084250A" w:rsidRPr="0084250A" w:rsidRDefault="0084250A" w:rsidP="0072637E">
      <w:pPr>
        <w:suppressAutoHyphens/>
        <w:autoSpaceDE/>
        <w:spacing w:line="360" w:lineRule="auto"/>
        <w:jc w:val="both"/>
        <w:textAlignment w:val="baseline"/>
        <w:rPr>
          <w:rFonts w:ascii="Trebuchet MS" w:eastAsia="NSimSun" w:hAnsi="Trebuchet MS" w:cs="Arial"/>
          <w:b/>
          <w:color w:val="000000" w:themeColor="text1"/>
          <w:kern w:val="3"/>
          <w:lang w:eastAsia="zh-CN" w:bidi="hi-IN"/>
        </w:rPr>
      </w:pPr>
    </w:p>
    <w:p w14:paraId="16FC3204" w14:textId="10DEEE4B" w:rsidR="00263091" w:rsidRPr="0084250A" w:rsidRDefault="00263091" w:rsidP="0072637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84250A">
        <w:rPr>
          <w:rFonts w:ascii="Trebuchet MS" w:eastAsia="NSimSun" w:hAnsi="Trebuchet MS" w:cs="Arial"/>
          <w:b/>
          <w:color w:val="000000" w:themeColor="text1"/>
          <w:kern w:val="3"/>
          <w:lang w:eastAsia="zh-CN" w:bidi="hi-IN"/>
        </w:rPr>
        <w:t>Termin realizacji:</w:t>
      </w:r>
    </w:p>
    <w:p w14:paraId="641792CD" w14:textId="3FFA27AD" w:rsidR="00263091" w:rsidRPr="0084250A" w:rsidRDefault="00263091" w:rsidP="00263091">
      <w:pPr>
        <w:suppressAutoHyphens/>
        <w:autoSpaceDE/>
        <w:spacing w:line="360" w:lineRule="auto"/>
        <w:jc w:val="both"/>
        <w:textAlignment w:val="baseline"/>
        <w:rPr>
          <w:rFonts w:ascii="Trebuchet MS" w:eastAsia="NSimSun" w:hAnsi="Trebuchet MS" w:cs="Arial"/>
          <w:color w:val="000000" w:themeColor="text1"/>
          <w:kern w:val="3"/>
          <w:lang w:eastAsia="zh-CN" w:bidi="hi-IN"/>
        </w:rPr>
      </w:pPr>
      <w:r w:rsidRPr="0084250A">
        <w:rPr>
          <w:rFonts w:ascii="Trebuchet MS" w:eastAsia="NSimSun" w:hAnsi="Trebuchet MS" w:cs="Arial"/>
          <w:color w:val="000000" w:themeColor="text1"/>
          <w:kern w:val="3"/>
          <w:lang w:eastAsia="zh-CN" w:bidi="hi-IN"/>
        </w:rPr>
        <w:t>Projekt realizowany od lutego 20</w:t>
      </w:r>
      <w:r w:rsidR="00577A68" w:rsidRPr="0084250A">
        <w:rPr>
          <w:rFonts w:ascii="Trebuchet MS" w:eastAsia="NSimSun" w:hAnsi="Trebuchet MS" w:cs="Arial"/>
          <w:color w:val="000000" w:themeColor="text1"/>
          <w:kern w:val="3"/>
          <w:lang w:eastAsia="zh-CN" w:bidi="hi-IN"/>
        </w:rPr>
        <w:t>2</w:t>
      </w:r>
      <w:r w:rsidRPr="0084250A">
        <w:rPr>
          <w:rFonts w:ascii="Trebuchet MS" w:eastAsia="NSimSun" w:hAnsi="Trebuchet MS" w:cs="Arial"/>
          <w:color w:val="000000" w:themeColor="text1"/>
          <w:kern w:val="3"/>
          <w:lang w:eastAsia="zh-CN" w:bidi="hi-IN"/>
        </w:rPr>
        <w:t>2r.</w:t>
      </w:r>
    </w:p>
    <w:p w14:paraId="4AFD04A8" w14:textId="061E80FA" w:rsidR="00577A68" w:rsidRPr="0084250A" w:rsidRDefault="00577A68" w:rsidP="00DF1B11">
      <w:pPr>
        <w:overflowPunct w:val="0"/>
        <w:adjustRightInd w:val="0"/>
        <w:spacing w:line="360" w:lineRule="auto"/>
        <w:jc w:val="both"/>
        <w:rPr>
          <w:rFonts w:ascii="Liberation Serif" w:eastAsia="NSimSun" w:hAnsi="Liberation Serif" w:cs="Arial"/>
          <w:color w:val="000000" w:themeColor="text1"/>
          <w:kern w:val="3"/>
          <w:sz w:val="24"/>
          <w:szCs w:val="24"/>
          <w:lang w:eastAsia="zh-CN" w:bidi="hi-IN"/>
        </w:rPr>
      </w:pPr>
      <w:r w:rsidRPr="0084250A">
        <w:rPr>
          <w:rFonts w:ascii="Trebuchet MS" w:hAnsi="Trebuchet MS"/>
          <w:color w:val="000000" w:themeColor="text1"/>
        </w:rPr>
        <w:t>Projekt będzie kontynuowany w 202</w:t>
      </w:r>
      <w:r w:rsidR="0084250A" w:rsidRPr="0084250A">
        <w:rPr>
          <w:rFonts w:ascii="Trebuchet MS" w:hAnsi="Trebuchet MS"/>
          <w:color w:val="000000" w:themeColor="text1"/>
        </w:rPr>
        <w:t>5</w:t>
      </w:r>
      <w:r w:rsidRPr="0084250A">
        <w:rPr>
          <w:rFonts w:ascii="Trebuchet MS" w:hAnsi="Trebuchet MS"/>
          <w:color w:val="000000" w:themeColor="text1"/>
        </w:rPr>
        <w:t>r.</w:t>
      </w:r>
    </w:p>
    <w:p w14:paraId="07E2D7C2" w14:textId="7767AA05" w:rsidR="00B657C8" w:rsidRPr="00B473B6" w:rsidRDefault="00B657C8">
      <w:pPr>
        <w:autoSpaceDE/>
        <w:autoSpaceDN/>
        <w:rPr>
          <w:rFonts w:ascii="Trebuchet MS" w:hAnsi="Trebuchet MS" w:cs="Arial"/>
          <w:b/>
          <w:color w:val="4472C4" w:themeColor="accent1"/>
        </w:rPr>
      </w:pPr>
    </w:p>
    <w:p w14:paraId="3B4ACC82" w14:textId="759DC7C7" w:rsidR="00E64223" w:rsidRPr="00E64223" w:rsidRDefault="00263091" w:rsidP="00E64223">
      <w:pPr>
        <w:pStyle w:val="Standard"/>
        <w:autoSpaceDE w:val="0"/>
        <w:spacing w:line="360" w:lineRule="auto"/>
        <w:jc w:val="both"/>
        <w:rPr>
          <w:rFonts w:ascii="Trebuchet MS" w:eastAsia="NSimSun" w:hAnsi="Trebuchet MS" w:cs="Arial"/>
          <w:sz w:val="20"/>
          <w:szCs w:val="20"/>
          <w:lang w:eastAsia="zh-CN" w:bidi="hi-IN"/>
        </w:rPr>
      </w:pPr>
      <w:r w:rsidRPr="00B473B6">
        <w:rPr>
          <w:rFonts w:ascii="Trebuchet MS" w:hAnsi="Trebuchet MS" w:cs="Trebuchet MS"/>
          <w:b/>
          <w:bCs/>
          <w:color w:val="4472C4" w:themeColor="accent1"/>
        </w:rPr>
        <w:br w:type="page"/>
      </w:r>
      <w:r w:rsidR="00E64223" w:rsidRPr="00E64223">
        <w:rPr>
          <w:rFonts w:ascii="Trebuchet MS" w:eastAsia="NSimSun" w:hAnsi="Trebuchet MS" w:cs="Trebuchet MS"/>
          <w:b/>
          <w:bCs/>
          <w:sz w:val="20"/>
          <w:szCs w:val="20"/>
          <w:lang w:eastAsia="zh-CN" w:bidi="hi-IN"/>
        </w:rPr>
        <w:t>„Zdrowa zabawa”</w:t>
      </w:r>
      <w:r w:rsidR="00E64223" w:rsidRPr="00E64223">
        <w:rPr>
          <w:rFonts w:ascii="Trebuchet MS" w:eastAsia="NSimSun" w:hAnsi="Trebuchet MS" w:cs="Trebuchet MS"/>
          <w:b/>
          <w:bCs/>
          <w:iCs/>
          <w:sz w:val="20"/>
          <w:szCs w:val="20"/>
          <w:lang w:eastAsia="zh-CN" w:bidi="hi-IN"/>
        </w:rPr>
        <w:t xml:space="preserve"> </w:t>
      </w:r>
      <w:r w:rsidR="00E64223" w:rsidRPr="00E64223">
        <w:rPr>
          <w:rFonts w:ascii="Trebuchet MS" w:hAnsi="Trebuchet MS" w:cs="Arial"/>
          <w:b/>
          <w:color w:val="000000" w:themeColor="text1"/>
          <w:sz w:val="20"/>
          <w:szCs w:val="20"/>
        </w:rPr>
        <w:t>[C</w:t>
      </w:r>
      <w:r w:rsidR="00E64223" w:rsidRPr="00E64223">
        <w:rPr>
          <w:rFonts w:ascii="Trebuchet MS" w:hAnsi="Trebuchet MS" w:cs="Arial"/>
          <w:b/>
          <w:color w:val="000000" w:themeColor="text1"/>
          <w:sz w:val="20"/>
          <w:szCs w:val="20"/>
          <w:vertAlign w:val="subscript"/>
        </w:rPr>
        <w:t>1</w:t>
      </w:r>
      <w:r w:rsidR="00E64223" w:rsidRPr="00E64223">
        <w:rPr>
          <w:rFonts w:ascii="Trebuchet MS" w:hAnsi="Trebuchet MS" w:cs="Arial"/>
          <w:b/>
          <w:color w:val="000000" w:themeColor="text1"/>
          <w:sz w:val="20"/>
          <w:szCs w:val="20"/>
        </w:rPr>
        <w:t>K</w:t>
      </w:r>
      <w:r w:rsidR="00E64223" w:rsidRPr="00E64223">
        <w:rPr>
          <w:rFonts w:ascii="Trebuchet MS" w:hAnsi="Trebuchet MS" w:cs="Arial"/>
          <w:b/>
          <w:color w:val="000000" w:themeColor="text1"/>
          <w:sz w:val="20"/>
          <w:szCs w:val="20"/>
          <w:vertAlign w:val="subscript"/>
        </w:rPr>
        <w:t>7</w:t>
      </w:r>
      <w:r w:rsidR="00E64223" w:rsidRPr="00E64223">
        <w:rPr>
          <w:rFonts w:ascii="Trebuchet MS" w:hAnsi="Trebuchet MS" w:cs="Arial"/>
          <w:b/>
          <w:color w:val="000000" w:themeColor="text1"/>
          <w:sz w:val="20"/>
          <w:szCs w:val="20"/>
        </w:rPr>
        <w:t>]</w:t>
      </w:r>
    </w:p>
    <w:p w14:paraId="3F945D0F" w14:textId="77777777" w:rsidR="00E64223" w:rsidRPr="00E64223" w:rsidRDefault="00E64223" w:rsidP="00E64223">
      <w:pPr>
        <w:suppressAutoHyphens/>
        <w:autoSpaceDE/>
        <w:spacing w:line="360" w:lineRule="auto"/>
        <w:jc w:val="both"/>
        <w:textAlignment w:val="baseline"/>
        <w:rPr>
          <w:rFonts w:ascii="Trebuchet MS" w:eastAsia="NSimSun" w:hAnsi="Trebuchet MS" w:cs="Arial"/>
          <w:kern w:val="3"/>
          <w:lang w:eastAsia="zh-CN" w:bidi="hi-IN"/>
        </w:rPr>
      </w:pPr>
    </w:p>
    <w:p w14:paraId="39C2ED61" w14:textId="77777777" w:rsidR="00E64223" w:rsidRPr="00E64223" w:rsidRDefault="00E64223" w:rsidP="00E64223">
      <w:pPr>
        <w:suppressAutoHyphens/>
        <w:autoSpaceDE/>
        <w:spacing w:line="360" w:lineRule="auto"/>
        <w:jc w:val="both"/>
        <w:textAlignment w:val="baseline"/>
        <w:rPr>
          <w:rFonts w:ascii="Trebuchet MS" w:eastAsia="NSimSun" w:hAnsi="Trebuchet MS" w:cs="Arial"/>
          <w:kern w:val="3"/>
          <w:lang w:eastAsia="zh-CN" w:bidi="hi-IN"/>
        </w:rPr>
      </w:pPr>
      <w:r w:rsidRPr="00E64223">
        <w:rPr>
          <w:rFonts w:ascii="Trebuchet MS" w:eastAsia="NSimSun" w:hAnsi="Trebuchet MS" w:cs="Arial"/>
          <w:b/>
          <w:kern w:val="3"/>
          <w:lang w:eastAsia="zh-CN" w:bidi="hi-IN"/>
        </w:rPr>
        <w:t>Cel projektu:</w:t>
      </w:r>
    </w:p>
    <w:p w14:paraId="06196F6B" w14:textId="77777777" w:rsidR="00E64223" w:rsidRPr="00E64223" w:rsidRDefault="00E64223" w:rsidP="00E64223">
      <w:pPr>
        <w:suppressAutoHyphens/>
        <w:autoSpaceDE/>
        <w:spacing w:line="360" w:lineRule="auto"/>
        <w:jc w:val="both"/>
        <w:textAlignment w:val="baseline"/>
        <w:rPr>
          <w:rFonts w:ascii="Trebuchet MS" w:eastAsia="NSimSun" w:hAnsi="Trebuchet MS" w:cs="Arial"/>
          <w:kern w:val="3"/>
          <w:lang w:eastAsia="zh-CN" w:bidi="hi-IN"/>
        </w:rPr>
      </w:pPr>
      <w:r w:rsidRPr="00E64223">
        <w:rPr>
          <w:rFonts w:ascii="Trebuchet MS" w:eastAsia="NSimSun" w:hAnsi="Trebuchet MS" w:cs="Arial"/>
          <w:kern w:val="3"/>
          <w:lang w:eastAsia="zh-CN" w:bidi="hi-IN"/>
        </w:rPr>
        <w:t xml:space="preserve">Cel główny - </w:t>
      </w:r>
      <w:r w:rsidRPr="00E64223">
        <w:rPr>
          <w:rFonts w:ascii="Trebuchet MS" w:eastAsia="NSimSun" w:hAnsi="Trebuchet MS" w:cs="Trebuchet MS"/>
          <w:kern w:val="3"/>
          <w:lang w:eastAsia="zh-CN" w:bidi="hi-IN"/>
        </w:rPr>
        <w:t>poszerzenie wiedzy rodziców na temat zdrowego odżywiania się i jego wpływ</w:t>
      </w:r>
      <w:r w:rsidRPr="00E64223">
        <w:rPr>
          <w:rFonts w:ascii="Trebuchet MS" w:eastAsia="NSimSun" w:hAnsi="Trebuchet MS" w:cs="Trebuchet MS"/>
          <w:kern w:val="3"/>
          <w:lang w:eastAsia="zh-CN" w:bidi="hi-IN"/>
        </w:rPr>
        <w:br/>
        <w:t>na samopoczucie fizyczne i psychiczne dzieci</w:t>
      </w:r>
      <w:r w:rsidRPr="00E64223">
        <w:rPr>
          <w:rFonts w:ascii="Trebuchet MS" w:eastAsia="NSimSun" w:hAnsi="Trebuchet MS" w:cs="Arial"/>
          <w:kern w:val="3"/>
          <w:lang w:eastAsia="zh-CN" w:bidi="hi-IN"/>
        </w:rPr>
        <w:t xml:space="preserve"> </w:t>
      </w:r>
      <w:r w:rsidRPr="00E64223">
        <w:rPr>
          <w:rFonts w:ascii="Trebuchet MS" w:eastAsia="NSimSun" w:hAnsi="Trebuchet MS" w:cs="Calibri"/>
          <w:color w:val="000000"/>
          <w:kern w:val="3"/>
          <w:lang w:eastAsia="zh-CN" w:bidi="hi-IN"/>
        </w:rPr>
        <w:t>-</w:t>
      </w:r>
      <w:r w:rsidRPr="00E64223">
        <w:rPr>
          <w:rFonts w:ascii="Trebuchet MS" w:eastAsia="NSimSun" w:hAnsi="Trebuchet MS" w:cs="Arial"/>
          <w:kern w:val="3"/>
          <w:lang w:eastAsia="zh-CN" w:bidi="hi-IN"/>
        </w:rPr>
        <w:t xml:space="preserve"> został osiągnięty.</w:t>
      </w:r>
    </w:p>
    <w:p w14:paraId="18D412CC" w14:textId="77777777" w:rsidR="00E64223" w:rsidRPr="00E64223" w:rsidRDefault="00E64223" w:rsidP="00E64223">
      <w:pPr>
        <w:suppressAutoHyphens/>
        <w:autoSpaceDE/>
        <w:spacing w:line="360" w:lineRule="auto"/>
        <w:jc w:val="both"/>
        <w:textAlignment w:val="baseline"/>
        <w:rPr>
          <w:rFonts w:ascii="Trebuchet MS" w:eastAsia="NSimSun" w:hAnsi="Trebuchet MS" w:cs="Arial"/>
          <w:kern w:val="3"/>
          <w:lang w:eastAsia="zh-CN" w:bidi="hi-IN"/>
        </w:rPr>
      </w:pPr>
    </w:p>
    <w:p w14:paraId="1AE1D50F" w14:textId="77777777" w:rsidR="00E64223" w:rsidRPr="00E64223" w:rsidRDefault="00E64223" w:rsidP="00E64223">
      <w:pPr>
        <w:suppressAutoHyphens/>
        <w:autoSpaceDE/>
        <w:spacing w:line="360" w:lineRule="auto"/>
        <w:jc w:val="both"/>
        <w:textAlignment w:val="baseline"/>
        <w:rPr>
          <w:rFonts w:ascii="Trebuchet MS" w:eastAsia="NSimSun" w:hAnsi="Trebuchet MS" w:cs="Arial"/>
          <w:kern w:val="3"/>
          <w:lang w:eastAsia="zh-CN" w:bidi="hi-IN"/>
        </w:rPr>
      </w:pPr>
      <w:r w:rsidRPr="00E64223">
        <w:rPr>
          <w:rFonts w:ascii="Trebuchet MS" w:eastAsia="NSimSun" w:hAnsi="Trebuchet MS" w:cs="Arial"/>
          <w:b/>
          <w:kern w:val="3"/>
          <w:lang w:eastAsia="zh-CN" w:bidi="hi-IN"/>
        </w:rPr>
        <w:t>Adresat:</w:t>
      </w:r>
    </w:p>
    <w:p w14:paraId="64B755B9" w14:textId="77777777" w:rsidR="00E64223" w:rsidRPr="00E64223" w:rsidRDefault="00E64223" w:rsidP="00E64223">
      <w:pPr>
        <w:suppressAutoHyphens/>
        <w:spacing w:line="360" w:lineRule="auto"/>
        <w:jc w:val="both"/>
        <w:textAlignment w:val="baseline"/>
        <w:rPr>
          <w:rFonts w:ascii="Trebuchet MS" w:eastAsia="NSimSun" w:hAnsi="Trebuchet MS" w:cs="Trebuchet MS"/>
          <w:kern w:val="3"/>
          <w:lang w:eastAsia="zh-CN" w:bidi="hi-IN"/>
        </w:rPr>
      </w:pPr>
      <w:r w:rsidRPr="00E64223">
        <w:rPr>
          <w:rFonts w:ascii="Trebuchet MS" w:eastAsia="NSimSun" w:hAnsi="Trebuchet MS" w:cs="Arial"/>
          <w:kern w:val="3"/>
          <w:lang w:eastAsia="zh-CN" w:bidi="hi-IN"/>
        </w:rPr>
        <w:t xml:space="preserve">Rodziny </w:t>
      </w:r>
      <w:r w:rsidRPr="00E64223">
        <w:rPr>
          <w:rFonts w:ascii="Trebuchet MS" w:eastAsia="NSimSun" w:hAnsi="Trebuchet MS" w:cs="Trebuchet MS"/>
          <w:kern w:val="3"/>
          <w:lang w:eastAsia="zh-CN" w:bidi="hi-IN"/>
        </w:rPr>
        <w:t>z dziećmi, ze szczególnym uwzględnieniem dzieci w trzecim, czwartym, piątym i szóstym roku życia, które objęte są wsparciem asystenta rodziny.</w:t>
      </w:r>
    </w:p>
    <w:p w14:paraId="686079AA" w14:textId="77777777" w:rsidR="00E64223" w:rsidRPr="00E64223" w:rsidRDefault="00E64223" w:rsidP="00E64223">
      <w:pPr>
        <w:suppressAutoHyphens/>
        <w:spacing w:line="360" w:lineRule="auto"/>
        <w:jc w:val="both"/>
        <w:textAlignment w:val="baseline"/>
        <w:rPr>
          <w:rFonts w:ascii="Trebuchet MS" w:eastAsia="NSimSun" w:hAnsi="Trebuchet MS" w:cs="Trebuchet MS"/>
          <w:kern w:val="3"/>
          <w:lang w:eastAsia="zh-CN" w:bidi="hi-IN"/>
        </w:rPr>
      </w:pPr>
    </w:p>
    <w:p w14:paraId="58285855" w14:textId="70929771" w:rsidR="00E64223" w:rsidRPr="00E64223" w:rsidRDefault="00E64223" w:rsidP="00E64223">
      <w:pPr>
        <w:suppressAutoHyphens/>
        <w:autoSpaceDE/>
        <w:spacing w:line="360" w:lineRule="auto"/>
        <w:jc w:val="both"/>
        <w:textAlignment w:val="baseline"/>
        <w:rPr>
          <w:rFonts w:ascii="Trebuchet MS" w:eastAsia="NSimSun" w:hAnsi="Trebuchet MS" w:cs="Arial"/>
          <w:kern w:val="3"/>
          <w:lang w:eastAsia="zh-CN" w:bidi="hi-IN"/>
        </w:rPr>
      </w:pPr>
      <w:r w:rsidRPr="00E64223">
        <w:rPr>
          <w:rFonts w:ascii="Trebuchet MS" w:eastAsia="NSimSun" w:hAnsi="Trebuchet MS" w:cs="Arial"/>
          <w:b/>
          <w:kern w:val="3"/>
          <w:lang w:eastAsia="zh-CN" w:bidi="hi-IN"/>
        </w:rPr>
        <w:t>Realizator projektu:</w:t>
      </w:r>
    </w:p>
    <w:p w14:paraId="1ED18C19" w14:textId="77777777" w:rsidR="00E64223" w:rsidRPr="00E64223" w:rsidRDefault="00E64223" w:rsidP="00E64223">
      <w:pPr>
        <w:suppressAutoHyphens/>
        <w:autoSpaceDE/>
        <w:spacing w:line="360" w:lineRule="auto"/>
        <w:jc w:val="both"/>
        <w:textAlignment w:val="baseline"/>
        <w:rPr>
          <w:rFonts w:ascii="Trebuchet MS" w:eastAsia="NSimSun" w:hAnsi="Trebuchet MS" w:cs="Arial"/>
          <w:kern w:val="3"/>
          <w:lang w:eastAsia="zh-CN" w:bidi="hi-IN"/>
        </w:rPr>
      </w:pPr>
      <w:r w:rsidRPr="00E64223">
        <w:rPr>
          <w:rFonts w:ascii="Trebuchet MS" w:eastAsia="NSimSun" w:hAnsi="Trebuchet MS" w:cs="Arial"/>
          <w:kern w:val="3"/>
          <w:lang w:eastAsia="zh-CN" w:bidi="hi-IN"/>
        </w:rPr>
        <w:t xml:space="preserve">Pracownicy Działu ds. Asysty Rodzinnej Miejskiego Ośrodka Pomocy Społecznej: asystenci rodziny, </w:t>
      </w:r>
      <w:r w:rsidRPr="00E64223">
        <w:rPr>
          <w:rFonts w:ascii="Trebuchet MS" w:eastAsia="NSimSun" w:hAnsi="Trebuchet MS" w:cs="Arial"/>
          <w:color w:val="000000"/>
          <w:kern w:val="3"/>
          <w:lang w:eastAsia="zh-CN" w:bidi="hi-IN"/>
        </w:rPr>
        <w:t>psycholodzy.</w:t>
      </w:r>
    </w:p>
    <w:p w14:paraId="67F85F0A" w14:textId="77777777" w:rsidR="00E64223" w:rsidRPr="00E64223" w:rsidRDefault="00E64223" w:rsidP="00E64223">
      <w:pPr>
        <w:suppressAutoHyphens/>
        <w:autoSpaceDE/>
        <w:spacing w:line="360" w:lineRule="auto"/>
        <w:jc w:val="both"/>
        <w:textAlignment w:val="baseline"/>
        <w:rPr>
          <w:rFonts w:ascii="Trebuchet MS" w:eastAsia="NSimSun" w:hAnsi="Trebuchet MS" w:cs="Arial"/>
          <w:b/>
          <w:kern w:val="3"/>
          <w:lang w:eastAsia="zh-CN" w:bidi="hi-IN"/>
        </w:rPr>
      </w:pPr>
    </w:p>
    <w:p w14:paraId="3E62F92B" w14:textId="77777777" w:rsidR="00E64223" w:rsidRPr="00E64223" w:rsidRDefault="00E64223" w:rsidP="00E64223">
      <w:pPr>
        <w:suppressAutoHyphens/>
        <w:autoSpaceDE/>
        <w:spacing w:line="360" w:lineRule="auto"/>
        <w:jc w:val="both"/>
        <w:textAlignment w:val="baseline"/>
        <w:rPr>
          <w:rFonts w:ascii="Trebuchet MS" w:eastAsia="NSimSun" w:hAnsi="Trebuchet MS" w:cs="Arial"/>
          <w:kern w:val="3"/>
          <w:lang w:eastAsia="zh-CN" w:bidi="hi-IN"/>
        </w:rPr>
      </w:pPr>
      <w:r w:rsidRPr="00E64223">
        <w:rPr>
          <w:rFonts w:ascii="Trebuchet MS" w:eastAsia="NSimSun" w:hAnsi="Trebuchet MS" w:cs="Arial"/>
          <w:b/>
          <w:kern w:val="3"/>
          <w:lang w:eastAsia="zh-CN" w:bidi="hi-IN"/>
        </w:rPr>
        <w:t>Etapy realizacji projektu:</w:t>
      </w:r>
    </w:p>
    <w:p w14:paraId="75FDCE18" w14:textId="77777777" w:rsidR="00E64223" w:rsidRPr="00E64223" w:rsidRDefault="00E64223" w:rsidP="00975F53">
      <w:pPr>
        <w:pStyle w:val="Akapitzlist"/>
        <w:numPr>
          <w:ilvl w:val="0"/>
          <w:numId w:val="181"/>
        </w:numPr>
        <w:suppressAutoHyphens/>
        <w:spacing w:line="360" w:lineRule="auto"/>
        <w:ind w:left="360"/>
        <w:textAlignment w:val="baseline"/>
        <w:rPr>
          <w:rFonts w:ascii="Trebuchet MS" w:eastAsia="NSimSun" w:hAnsi="Trebuchet MS" w:cs="Trebuchet MS"/>
          <w:kern w:val="3"/>
          <w:sz w:val="20"/>
          <w:szCs w:val="20"/>
          <w:lang w:eastAsia="zh-CN" w:bidi="hi-IN"/>
        </w:rPr>
      </w:pPr>
      <w:r w:rsidRPr="00E64223">
        <w:rPr>
          <w:rFonts w:ascii="Trebuchet MS" w:eastAsia="NSimSun" w:hAnsi="Trebuchet MS" w:cs="Trebuchet MS"/>
          <w:bCs/>
          <w:kern w:val="3"/>
          <w:sz w:val="20"/>
          <w:szCs w:val="20"/>
          <w:lang w:eastAsia="zh-CN" w:bidi="hi-IN"/>
        </w:rPr>
        <w:t>Wybranie rodzin, które posiadają dzieci w wieku od trzech do sześciu lat z rodzin objętych wsparciem asystenta rodziny.</w:t>
      </w:r>
    </w:p>
    <w:p w14:paraId="24D86901" w14:textId="77777777" w:rsidR="00E64223" w:rsidRPr="00E64223" w:rsidRDefault="00E64223" w:rsidP="00975F53">
      <w:pPr>
        <w:pStyle w:val="Akapitzlist"/>
        <w:numPr>
          <w:ilvl w:val="0"/>
          <w:numId w:val="181"/>
        </w:numPr>
        <w:suppressAutoHyphens/>
        <w:spacing w:line="360" w:lineRule="auto"/>
        <w:ind w:left="360"/>
        <w:textAlignment w:val="baseline"/>
        <w:rPr>
          <w:rFonts w:ascii="Trebuchet MS" w:eastAsia="NSimSun" w:hAnsi="Trebuchet MS" w:cs="Trebuchet MS"/>
          <w:kern w:val="3"/>
          <w:sz w:val="20"/>
          <w:szCs w:val="20"/>
          <w:lang w:eastAsia="zh-CN" w:bidi="hi-IN"/>
        </w:rPr>
      </w:pPr>
      <w:r w:rsidRPr="00E64223">
        <w:rPr>
          <w:rFonts w:ascii="Trebuchet MS" w:eastAsia="NSimSun" w:hAnsi="Trebuchet MS" w:cs="Trebuchet MS"/>
          <w:bCs/>
          <w:kern w:val="3"/>
          <w:sz w:val="20"/>
          <w:szCs w:val="20"/>
          <w:lang w:eastAsia="zh-CN" w:bidi="hi-IN"/>
        </w:rPr>
        <w:t>Przeprowadzenie czterech spotkań – terminy są dostosowane do możliwości i dyspozycji rodzin; odbywały się w miejscu zamieszkania rodzin.</w:t>
      </w:r>
    </w:p>
    <w:p w14:paraId="1D410FA0" w14:textId="77777777" w:rsidR="00E64223" w:rsidRPr="00E64223" w:rsidRDefault="00E64223" w:rsidP="00975F53">
      <w:pPr>
        <w:pStyle w:val="Akapitzlist"/>
        <w:numPr>
          <w:ilvl w:val="0"/>
          <w:numId w:val="181"/>
        </w:numPr>
        <w:suppressAutoHyphens/>
        <w:spacing w:line="360" w:lineRule="auto"/>
        <w:ind w:left="360"/>
        <w:textAlignment w:val="baseline"/>
        <w:rPr>
          <w:rFonts w:ascii="Trebuchet MS" w:eastAsia="NSimSun" w:hAnsi="Trebuchet MS" w:cs="Trebuchet MS"/>
          <w:bCs/>
          <w:kern w:val="3"/>
          <w:sz w:val="20"/>
          <w:szCs w:val="20"/>
          <w:lang w:eastAsia="zh-CN" w:bidi="hi-IN"/>
        </w:rPr>
      </w:pPr>
      <w:r w:rsidRPr="00E64223">
        <w:rPr>
          <w:rFonts w:ascii="Trebuchet MS" w:eastAsia="NSimSun" w:hAnsi="Trebuchet MS" w:cs="Trebuchet MS"/>
          <w:bCs/>
          <w:kern w:val="3"/>
          <w:sz w:val="20"/>
          <w:szCs w:val="20"/>
          <w:lang w:eastAsia="zh-CN" w:bidi="hi-IN"/>
        </w:rPr>
        <w:t>Spotkania mają charakter otwarty.</w:t>
      </w:r>
    </w:p>
    <w:p w14:paraId="640132CE" w14:textId="77777777" w:rsidR="00E64223" w:rsidRPr="00E64223" w:rsidRDefault="00E64223" w:rsidP="00E64223">
      <w:pPr>
        <w:tabs>
          <w:tab w:val="left" w:pos="5835"/>
        </w:tabs>
        <w:suppressAutoHyphens/>
        <w:spacing w:line="360" w:lineRule="auto"/>
        <w:ind w:left="-360"/>
        <w:jc w:val="both"/>
        <w:textAlignment w:val="baseline"/>
        <w:rPr>
          <w:rFonts w:ascii="Trebuchet MS" w:eastAsia="NSimSun" w:hAnsi="Trebuchet MS" w:cs="Arial"/>
          <w:kern w:val="3"/>
          <w:lang w:eastAsia="zh-CN" w:bidi="hi-IN"/>
        </w:rPr>
      </w:pPr>
    </w:p>
    <w:p w14:paraId="1D070632" w14:textId="77777777" w:rsidR="00E64223" w:rsidRPr="00E64223" w:rsidRDefault="00E64223" w:rsidP="00E64223">
      <w:pPr>
        <w:suppressAutoHyphens/>
        <w:autoSpaceDE/>
        <w:spacing w:line="360" w:lineRule="auto"/>
        <w:jc w:val="both"/>
        <w:textAlignment w:val="baseline"/>
        <w:rPr>
          <w:rFonts w:ascii="Trebuchet MS" w:eastAsia="NSimSun" w:hAnsi="Trebuchet MS" w:cs="Arial"/>
          <w:kern w:val="3"/>
          <w:lang w:eastAsia="zh-CN" w:bidi="hi-IN"/>
        </w:rPr>
      </w:pPr>
      <w:r w:rsidRPr="00E64223">
        <w:rPr>
          <w:rFonts w:ascii="Trebuchet MS" w:eastAsia="NSimSun" w:hAnsi="Trebuchet MS" w:cs="Arial"/>
          <w:b/>
          <w:kern w:val="3"/>
          <w:lang w:eastAsia="zh-CN" w:bidi="hi-IN"/>
        </w:rPr>
        <w:t>Osiągnięte efekty, wskaźniki realizacji działań:</w:t>
      </w:r>
    </w:p>
    <w:p w14:paraId="31855B38" w14:textId="409744DE" w:rsidR="00E64223" w:rsidRPr="00E64223" w:rsidRDefault="00E64223" w:rsidP="00E64223">
      <w:pPr>
        <w:suppressAutoHyphens/>
        <w:spacing w:line="360" w:lineRule="auto"/>
        <w:jc w:val="both"/>
        <w:textAlignment w:val="baseline"/>
        <w:rPr>
          <w:rFonts w:ascii="Trebuchet MS" w:eastAsia="NSimSun" w:hAnsi="Trebuchet MS" w:cs="Trebuchet MS"/>
          <w:kern w:val="3"/>
          <w:lang w:eastAsia="zh-CN" w:bidi="hi-IN"/>
        </w:rPr>
      </w:pPr>
      <w:r w:rsidRPr="00E64223">
        <w:rPr>
          <w:rFonts w:ascii="Trebuchet MS" w:eastAsia="NSimSun" w:hAnsi="Trebuchet MS" w:cs="Trebuchet MS"/>
          <w:color w:val="000000"/>
          <w:kern w:val="3"/>
          <w:lang w:eastAsia="zh-CN" w:bidi="hi-IN"/>
        </w:rPr>
        <w:t>Poszerzono wiedzę rodziców i dzieci na temat zachowań prozdrowotnych, które mają pozytywny wpływ</w:t>
      </w:r>
      <w:r>
        <w:rPr>
          <w:rFonts w:ascii="Trebuchet MS" w:eastAsia="NSimSun" w:hAnsi="Trebuchet MS" w:cs="Trebuchet MS"/>
          <w:color w:val="000000"/>
          <w:kern w:val="3"/>
          <w:lang w:eastAsia="zh-CN" w:bidi="hi-IN"/>
        </w:rPr>
        <w:t xml:space="preserve"> </w:t>
      </w:r>
      <w:r w:rsidRPr="00E64223">
        <w:rPr>
          <w:rFonts w:ascii="Trebuchet MS" w:eastAsia="NSimSun" w:hAnsi="Trebuchet MS" w:cs="Trebuchet MS"/>
          <w:color w:val="000000"/>
          <w:kern w:val="3"/>
          <w:lang w:eastAsia="zh-CN" w:bidi="hi-IN"/>
        </w:rPr>
        <w:t>na prawidłowy rozwój psychofizyczny ich dzieci.</w:t>
      </w:r>
    </w:p>
    <w:p w14:paraId="64094FE1" w14:textId="77777777" w:rsidR="00E64223" w:rsidRPr="00E64223" w:rsidRDefault="00E64223" w:rsidP="00E64223">
      <w:pPr>
        <w:suppressAutoHyphens/>
        <w:autoSpaceDE/>
        <w:spacing w:line="360" w:lineRule="auto"/>
        <w:jc w:val="both"/>
        <w:textAlignment w:val="baseline"/>
        <w:rPr>
          <w:rFonts w:ascii="Trebuchet MS" w:eastAsia="NSimSun" w:hAnsi="Trebuchet MS" w:cs="Arial"/>
          <w:kern w:val="3"/>
          <w:lang w:eastAsia="zh-CN" w:bidi="hi-IN"/>
        </w:rPr>
      </w:pPr>
      <w:r w:rsidRPr="00E64223">
        <w:rPr>
          <w:rFonts w:ascii="Trebuchet MS" w:eastAsia="NSimSun" w:hAnsi="Trebuchet MS" w:cs="Arial"/>
          <w:kern w:val="3"/>
          <w:lang w:eastAsia="zh-CN" w:bidi="hi-IN"/>
        </w:rPr>
        <w:t>Projekt realizowano w 7 rodzinach: udział wzięło 8</w:t>
      </w:r>
      <w:r w:rsidRPr="00E64223">
        <w:rPr>
          <w:rFonts w:ascii="Trebuchet MS" w:eastAsia="NSimSun" w:hAnsi="Trebuchet MS" w:cs="Arial"/>
          <w:color w:val="000000"/>
          <w:kern w:val="3"/>
          <w:lang w:eastAsia="zh-CN" w:bidi="hi-IN"/>
        </w:rPr>
        <w:t xml:space="preserve"> osób dorosłych oraz 15 dzieci.</w:t>
      </w:r>
    </w:p>
    <w:p w14:paraId="544A5117" w14:textId="4EAB247A" w:rsidR="00E64223" w:rsidRPr="00E64223" w:rsidRDefault="00E64223" w:rsidP="00E64223">
      <w:pPr>
        <w:suppressAutoHyphens/>
        <w:autoSpaceDE/>
        <w:spacing w:line="360" w:lineRule="auto"/>
        <w:jc w:val="both"/>
        <w:textAlignment w:val="baseline"/>
        <w:rPr>
          <w:rFonts w:ascii="Trebuchet MS" w:eastAsia="NSimSun" w:hAnsi="Trebuchet MS" w:cs="Arial"/>
          <w:kern w:val="3"/>
          <w:lang w:eastAsia="zh-CN" w:bidi="hi-IN"/>
        </w:rPr>
      </w:pPr>
      <w:r w:rsidRPr="00E64223">
        <w:rPr>
          <w:rFonts w:ascii="Trebuchet MS" w:eastAsia="NSimSun" w:hAnsi="Trebuchet MS" w:cs="Arial"/>
          <w:kern w:val="3"/>
          <w:lang w:eastAsia="zh-CN" w:bidi="hi-IN"/>
        </w:rPr>
        <w:t xml:space="preserve">Tematy zajęć: </w:t>
      </w:r>
      <w:r w:rsidRPr="00E64223">
        <w:rPr>
          <w:rFonts w:ascii="Trebuchet MS" w:eastAsia="NSimSun" w:hAnsi="Trebuchet MS" w:cs="Trebuchet MS"/>
          <w:color w:val="000000"/>
          <w:kern w:val="3"/>
          <w:lang w:eastAsia="zh-CN" w:bidi="hi-IN"/>
        </w:rPr>
        <w:t>„Zdrowe odżywianie - czyli witaminki dla chłopczyka i dziewczynki”, „Zamieniamy słodycze na owoce – wspólna zabawa dla dzieci i rodziców”, „Woda wszystko umyje – czyli dbamy</w:t>
      </w:r>
      <w:r w:rsidRPr="00E64223">
        <w:rPr>
          <w:rFonts w:ascii="Trebuchet MS" w:eastAsia="NSimSun" w:hAnsi="Trebuchet MS" w:cs="Trebuchet MS"/>
          <w:color w:val="000000"/>
          <w:kern w:val="3"/>
          <w:lang w:eastAsia="zh-CN" w:bidi="hi-IN"/>
        </w:rPr>
        <w:br/>
        <w:t>o higienę osobistą”, „Ruch to zdrowie”.</w:t>
      </w:r>
    </w:p>
    <w:p w14:paraId="4215BDD7" w14:textId="77777777" w:rsidR="00E64223" w:rsidRPr="00E64223" w:rsidRDefault="00E64223" w:rsidP="00E64223">
      <w:pPr>
        <w:suppressAutoHyphens/>
        <w:autoSpaceDE/>
        <w:spacing w:line="360" w:lineRule="auto"/>
        <w:jc w:val="both"/>
        <w:textAlignment w:val="baseline"/>
        <w:rPr>
          <w:rFonts w:ascii="Trebuchet MS" w:eastAsia="NSimSun" w:hAnsi="Trebuchet MS" w:cs="Arial"/>
          <w:kern w:val="3"/>
          <w:lang w:eastAsia="zh-CN" w:bidi="hi-IN"/>
        </w:rPr>
      </w:pPr>
    </w:p>
    <w:p w14:paraId="5720BCD1" w14:textId="77777777" w:rsidR="00E64223" w:rsidRPr="00E64223" w:rsidRDefault="00E64223" w:rsidP="00E64223">
      <w:pPr>
        <w:suppressAutoHyphens/>
        <w:autoSpaceDE/>
        <w:spacing w:line="360" w:lineRule="auto"/>
        <w:jc w:val="both"/>
        <w:textAlignment w:val="baseline"/>
        <w:rPr>
          <w:rFonts w:ascii="Trebuchet MS" w:eastAsia="NSimSun" w:hAnsi="Trebuchet MS" w:cs="Arial"/>
          <w:kern w:val="3"/>
          <w:lang w:eastAsia="zh-CN" w:bidi="hi-IN"/>
        </w:rPr>
      </w:pPr>
      <w:r w:rsidRPr="00E64223">
        <w:rPr>
          <w:rFonts w:ascii="Trebuchet MS" w:eastAsia="NSimSun" w:hAnsi="Trebuchet MS" w:cs="Arial"/>
          <w:b/>
          <w:kern w:val="3"/>
          <w:lang w:eastAsia="zh-CN" w:bidi="hi-IN"/>
        </w:rPr>
        <w:t>Źródło finansowania:</w:t>
      </w:r>
    </w:p>
    <w:p w14:paraId="61FA5625" w14:textId="36D7C8C9" w:rsidR="00E64223" w:rsidRPr="00B1627D" w:rsidRDefault="00B1627D" w:rsidP="00B1627D">
      <w:pPr>
        <w:suppressAutoHyphens/>
        <w:spacing w:line="360" w:lineRule="auto"/>
        <w:textAlignment w:val="baseline"/>
        <w:rPr>
          <w:rFonts w:ascii="Trebuchet MS" w:eastAsia="NSimSun" w:hAnsi="Trebuchet MS" w:cs="Arial"/>
          <w:color w:val="000000" w:themeColor="text1"/>
          <w:kern w:val="3"/>
          <w:lang w:eastAsia="zh-CN" w:bidi="hi-IN"/>
        </w:rPr>
      </w:pPr>
      <w:r>
        <w:rPr>
          <w:rFonts w:ascii="Trebuchet MS" w:eastAsia="NSimSun" w:hAnsi="Trebuchet MS" w:cs="Arial"/>
          <w:color w:val="000000" w:themeColor="text1"/>
          <w:kern w:val="3"/>
          <w:lang w:eastAsia="zh-CN" w:bidi="hi-IN"/>
        </w:rPr>
        <w:t>W</w:t>
      </w:r>
      <w:r w:rsidR="00E64223" w:rsidRPr="00B1627D">
        <w:rPr>
          <w:rFonts w:ascii="Trebuchet MS" w:eastAsia="NSimSun" w:hAnsi="Trebuchet MS" w:cs="Arial"/>
          <w:color w:val="000000" w:themeColor="text1"/>
          <w:kern w:val="3"/>
          <w:lang w:eastAsia="zh-CN" w:bidi="hi-IN"/>
        </w:rPr>
        <w:t xml:space="preserve"> ramach budżetu Miejskiego Ośrodka Pomocy Społecznej.</w:t>
      </w:r>
    </w:p>
    <w:p w14:paraId="5BC7C765" w14:textId="77777777" w:rsidR="00E64223" w:rsidRPr="00E64223" w:rsidRDefault="00E64223" w:rsidP="00E64223">
      <w:pPr>
        <w:suppressAutoHyphens/>
        <w:autoSpaceDE/>
        <w:spacing w:line="360" w:lineRule="auto"/>
        <w:jc w:val="both"/>
        <w:textAlignment w:val="baseline"/>
        <w:rPr>
          <w:rFonts w:ascii="Trebuchet MS" w:eastAsia="NSimSun" w:hAnsi="Trebuchet MS" w:cs="Arial"/>
          <w:kern w:val="3"/>
          <w:lang w:eastAsia="zh-CN" w:bidi="hi-IN"/>
        </w:rPr>
      </w:pPr>
    </w:p>
    <w:p w14:paraId="1A39547F" w14:textId="77777777" w:rsidR="00E64223" w:rsidRPr="00E64223" w:rsidRDefault="00E64223" w:rsidP="00E64223">
      <w:pPr>
        <w:suppressAutoHyphens/>
        <w:autoSpaceDE/>
        <w:spacing w:line="360" w:lineRule="auto"/>
        <w:jc w:val="both"/>
        <w:textAlignment w:val="baseline"/>
        <w:rPr>
          <w:rFonts w:ascii="Trebuchet MS" w:eastAsia="NSimSun" w:hAnsi="Trebuchet MS" w:cs="Arial"/>
          <w:kern w:val="3"/>
          <w:lang w:eastAsia="zh-CN" w:bidi="hi-IN"/>
        </w:rPr>
      </w:pPr>
      <w:r w:rsidRPr="00E64223">
        <w:rPr>
          <w:rFonts w:ascii="Trebuchet MS" w:eastAsia="NSimSun" w:hAnsi="Trebuchet MS" w:cs="Arial"/>
          <w:b/>
          <w:kern w:val="3"/>
          <w:lang w:eastAsia="zh-CN" w:bidi="hi-IN"/>
        </w:rPr>
        <w:t>Termin realizacji:</w:t>
      </w:r>
    </w:p>
    <w:p w14:paraId="42AAADBD" w14:textId="1C9321E5" w:rsidR="00E64223" w:rsidRPr="003C5626" w:rsidRDefault="00E64223" w:rsidP="00E64223">
      <w:pPr>
        <w:suppressAutoHyphens/>
        <w:spacing w:line="360" w:lineRule="auto"/>
        <w:jc w:val="both"/>
        <w:textAlignment w:val="baseline"/>
        <w:rPr>
          <w:rFonts w:ascii="Trebuchet MS" w:eastAsia="NSimSun" w:hAnsi="Trebuchet MS" w:cs="Trebuchet MS"/>
          <w:kern w:val="3"/>
          <w:lang w:eastAsia="zh-CN" w:bidi="hi-IN"/>
        </w:rPr>
      </w:pPr>
      <w:r w:rsidRPr="00E64223">
        <w:rPr>
          <w:rFonts w:ascii="Trebuchet MS" w:eastAsia="NSimSun" w:hAnsi="Trebuchet MS" w:cs="Trebuchet MS"/>
          <w:kern w:val="3"/>
          <w:lang w:eastAsia="zh-CN" w:bidi="hi-IN"/>
        </w:rPr>
        <w:t>Pilotaż projektu w 2023r.</w:t>
      </w:r>
      <w:r w:rsidR="003C5626">
        <w:rPr>
          <w:rFonts w:ascii="Trebuchet MS" w:eastAsia="NSimSun" w:hAnsi="Trebuchet MS" w:cs="Trebuchet MS"/>
          <w:kern w:val="3"/>
          <w:lang w:eastAsia="zh-CN" w:bidi="hi-IN"/>
        </w:rPr>
        <w:t>, realizacja o</w:t>
      </w:r>
      <w:r w:rsidRPr="00E64223">
        <w:rPr>
          <w:rFonts w:ascii="Trebuchet MS" w:eastAsia="NSimSun" w:hAnsi="Trebuchet MS" w:cs="Trebuchet MS"/>
          <w:color w:val="000000"/>
          <w:kern w:val="3"/>
          <w:lang w:eastAsia="zh-CN" w:bidi="hi-IN"/>
        </w:rPr>
        <w:t xml:space="preserve">d stycznia 2024r. </w:t>
      </w:r>
      <w:r w:rsidR="003C5626">
        <w:rPr>
          <w:rFonts w:ascii="Trebuchet MS" w:eastAsia="NSimSun" w:hAnsi="Trebuchet MS" w:cs="Trebuchet MS"/>
          <w:color w:val="000000"/>
          <w:kern w:val="3"/>
          <w:lang w:eastAsia="zh-CN" w:bidi="hi-IN"/>
        </w:rPr>
        <w:t>P</w:t>
      </w:r>
      <w:r w:rsidRPr="00E64223">
        <w:rPr>
          <w:rFonts w:ascii="Trebuchet MS" w:eastAsia="NSimSun" w:hAnsi="Trebuchet MS" w:cs="Trebuchet MS"/>
          <w:color w:val="000000"/>
          <w:kern w:val="3"/>
          <w:lang w:eastAsia="zh-CN" w:bidi="hi-IN"/>
        </w:rPr>
        <w:t xml:space="preserve">rojekt </w:t>
      </w:r>
      <w:r w:rsidR="003C5626">
        <w:rPr>
          <w:rFonts w:ascii="Trebuchet MS" w:eastAsia="NSimSun" w:hAnsi="Trebuchet MS" w:cs="Trebuchet MS"/>
          <w:color w:val="000000"/>
          <w:kern w:val="3"/>
          <w:lang w:eastAsia="zh-CN" w:bidi="hi-IN"/>
        </w:rPr>
        <w:t>będzie kontynuowany w 2025r.</w:t>
      </w:r>
    </w:p>
    <w:p w14:paraId="28D81456" w14:textId="77777777" w:rsidR="00E64223" w:rsidRDefault="00E64223" w:rsidP="00E64223">
      <w:pPr>
        <w:suppressAutoHyphens/>
        <w:autoSpaceDE/>
        <w:spacing w:line="360" w:lineRule="auto"/>
        <w:jc w:val="both"/>
        <w:textAlignment w:val="baseline"/>
        <w:rPr>
          <w:rFonts w:ascii="Trebuchet MS" w:eastAsia="NSimSun" w:hAnsi="Trebuchet MS" w:cs="Arial"/>
          <w:kern w:val="3"/>
          <w:lang w:eastAsia="zh-CN" w:bidi="hi-IN"/>
        </w:rPr>
      </w:pPr>
    </w:p>
    <w:p w14:paraId="1DF50306" w14:textId="77777777" w:rsidR="00AF68F3" w:rsidRDefault="00AF68F3" w:rsidP="00E64223">
      <w:pPr>
        <w:suppressAutoHyphens/>
        <w:autoSpaceDE/>
        <w:spacing w:line="360" w:lineRule="auto"/>
        <w:jc w:val="both"/>
        <w:textAlignment w:val="baseline"/>
        <w:rPr>
          <w:rFonts w:ascii="Trebuchet MS" w:eastAsia="NSimSun" w:hAnsi="Trebuchet MS" w:cs="Arial"/>
          <w:kern w:val="3"/>
          <w:lang w:eastAsia="zh-CN" w:bidi="hi-IN"/>
        </w:rPr>
      </w:pPr>
    </w:p>
    <w:p w14:paraId="7F047ED3" w14:textId="77777777" w:rsidR="007121C6" w:rsidRDefault="007121C6" w:rsidP="00E64223">
      <w:pPr>
        <w:suppressAutoHyphens/>
        <w:autoSpaceDE/>
        <w:spacing w:line="360" w:lineRule="auto"/>
        <w:jc w:val="both"/>
        <w:textAlignment w:val="baseline"/>
        <w:rPr>
          <w:rFonts w:ascii="Trebuchet MS" w:eastAsia="NSimSun" w:hAnsi="Trebuchet MS" w:cs="Arial"/>
          <w:kern w:val="3"/>
          <w:lang w:eastAsia="zh-CN" w:bidi="hi-IN"/>
        </w:rPr>
      </w:pPr>
    </w:p>
    <w:p w14:paraId="262492BB" w14:textId="77777777" w:rsidR="003C5626" w:rsidRDefault="003C5626" w:rsidP="00E64223">
      <w:pPr>
        <w:suppressAutoHyphens/>
        <w:autoSpaceDE/>
        <w:spacing w:line="360" w:lineRule="auto"/>
        <w:jc w:val="both"/>
        <w:textAlignment w:val="baseline"/>
        <w:rPr>
          <w:rFonts w:ascii="Trebuchet MS" w:eastAsia="NSimSun" w:hAnsi="Trebuchet MS" w:cs="Arial"/>
          <w:kern w:val="3"/>
          <w:lang w:eastAsia="zh-CN" w:bidi="hi-IN"/>
        </w:rPr>
      </w:pPr>
    </w:p>
    <w:p w14:paraId="6D60CF9D" w14:textId="77777777" w:rsidR="00B1627D" w:rsidRPr="00E64223" w:rsidRDefault="00B1627D" w:rsidP="00E64223">
      <w:pPr>
        <w:suppressAutoHyphens/>
        <w:autoSpaceDE/>
        <w:spacing w:line="360" w:lineRule="auto"/>
        <w:jc w:val="both"/>
        <w:textAlignment w:val="baseline"/>
        <w:rPr>
          <w:rFonts w:ascii="Trebuchet MS" w:eastAsia="NSimSun" w:hAnsi="Trebuchet MS" w:cs="Arial"/>
          <w:kern w:val="3"/>
          <w:lang w:eastAsia="zh-CN" w:bidi="hi-IN"/>
        </w:rPr>
      </w:pPr>
    </w:p>
    <w:p w14:paraId="3374395C" w14:textId="0490F792" w:rsidR="00263091" w:rsidRPr="00B473B6" w:rsidRDefault="00263091">
      <w:pPr>
        <w:autoSpaceDE/>
        <w:autoSpaceDN/>
        <w:rPr>
          <w:rFonts w:ascii="Trebuchet MS" w:hAnsi="Trebuchet MS" w:cs="Trebuchet MS"/>
          <w:b/>
          <w:bCs/>
          <w:color w:val="4472C4" w:themeColor="accent1"/>
        </w:rPr>
      </w:pPr>
    </w:p>
    <w:p w14:paraId="477DCEB0" w14:textId="6C02689D" w:rsidR="00D15F7B" w:rsidRPr="0060176A" w:rsidRDefault="00D15F7B" w:rsidP="00BE50FE">
      <w:pPr>
        <w:spacing w:line="360" w:lineRule="auto"/>
        <w:jc w:val="both"/>
        <w:rPr>
          <w:rFonts w:ascii="Trebuchet MS" w:hAnsi="Trebuchet MS" w:cs="Arial"/>
          <w:b/>
          <w:color w:val="000000" w:themeColor="text1"/>
        </w:rPr>
      </w:pPr>
      <w:r w:rsidRPr="0060176A">
        <w:rPr>
          <w:rFonts w:ascii="Trebuchet MS" w:hAnsi="Trebuchet MS" w:cs="Trebuchet MS"/>
          <w:b/>
          <w:bCs/>
          <w:color w:val="000000" w:themeColor="text1"/>
        </w:rPr>
        <w:t xml:space="preserve">Miejski Program działań osłonowych </w:t>
      </w:r>
      <w:r w:rsidRPr="0060176A">
        <w:rPr>
          <w:rFonts w:ascii="Trebuchet MS" w:hAnsi="Trebuchet MS" w:cs="Trebuchet MS"/>
          <w:b/>
          <w:color w:val="000000" w:themeColor="text1"/>
        </w:rPr>
        <w:t>„Oszczędzam z wodomierzem”</w:t>
      </w:r>
      <w:r w:rsidR="001D3814" w:rsidRPr="0060176A">
        <w:rPr>
          <w:rFonts w:ascii="Trebuchet MS" w:hAnsi="Trebuchet MS" w:cs="Arial"/>
          <w:b/>
          <w:color w:val="000000" w:themeColor="text1"/>
        </w:rPr>
        <w:t xml:space="preserve"> </w:t>
      </w:r>
      <w:bookmarkStart w:id="28" w:name="_Hlk156549523"/>
      <w:r w:rsidR="001D3814" w:rsidRPr="0060176A">
        <w:rPr>
          <w:rFonts w:ascii="Trebuchet MS" w:hAnsi="Trebuchet MS" w:cs="Arial"/>
          <w:b/>
          <w:color w:val="000000" w:themeColor="text1"/>
        </w:rPr>
        <w:t>[C</w:t>
      </w:r>
      <w:r w:rsidR="001D3814" w:rsidRPr="0060176A">
        <w:rPr>
          <w:rFonts w:ascii="Trebuchet MS" w:hAnsi="Trebuchet MS" w:cs="Arial"/>
          <w:b/>
          <w:color w:val="000000" w:themeColor="text1"/>
          <w:vertAlign w:val="subscript"/>
        </w:rPr>
        <w:t>1</w:t>
      </w:r>
      <w:r w:rsidR="001D3814" w:rsidRPr="0060176A">
        <w:rPr>
          <w:rFonts w:ascii="Trebuchet MS" w:hAnsi="Trebuchet MS" w:cs="Arial"/>
          <w:b/>
          <w:color w:val="000000" w:themeColor="text1"/>
        </w:rPr>
        <w:t>K</w:t>
      </w:r>
      <w:r w:rsidR="001D3814" w:rsidRPr="0060176A">
        <w:rPr>
          <w:rFonts w:ascii="Trebuchet MS" w:hAnsi="Trebuchet MS" w:cs="Arial"/>
          <w:b/>
          <w:color w:val="000000" w:themeColor="text1"/>
          <w:vertAlign w:val="subscript"/>
        </w:rPr>
        <w:t>7</w:t>
      </w:r>
      <w:r w:rsidR="001D3814" w:rsidRPr="0060176A">
        <w:rPr>
          <w:rFonts w:ascii="Trebuchet MS" w:hAnsi="Trebuchet MS" w:cs="Arial"/>
          <w:b/>
          <w:color w:val="000000" w:themeColor="text1"/>
        </w:rPr>
        <w:t>]</w:t>
      </w:r>
      <w:bookmarkEnd w:id="28"/>
    </w:p>
    <w:p w14:paraId="406F2043" w14:textId="77777777" w:rsidR="001D3814" w:rsidRPr="0060176A" w:rsidRDefault="001D3814" w:rsidP="00BE50FE">
      <w:pPr>
        <w:spacing w:line="360" w:lineRule="auto"/>
        <w:jc w:val="both"/>
        <w:rPr>
          <w:rFonts w:ascii="Trebuchet MS" w:hAnsi="Trebuchet MS" w:cs="Arial"/>
          <w:b/>
          <w:color w:val="000000" w:themeColor="text1"/>
        </w:rPr>
      </w:pPr>
    </w:p>
    <w:p w14:paraId="02357A84" w14:textId="77777777" w:rsidR="004C5EDB" w:rsidRPr="0060176A" w:rsidRDefault="00225FBA" w:rsidP="00BE50FE">
      <w:pPr>
        <w:spacing w:line="360" w:lineRule="auto"/>
        <w:jc w:val="both"/>
        <w:rPr>
          <w:rFonts w:ascii="Trebuchet MS" w:hAnsi="Trebuchet MS" w:cs="Trebuchet MS"/>
          <w:color w:val="000000" w:themeColor="text1"/>
        </w:rPr>
      </w:pPr>
      <w:r w:rsidRPr="0060176A">
        <w:rPr>
          <w:rFonts w:ascii="Trebuchet MS" w:hAnsi="Trebuchet MS" w:cs="Trebuchet MS"/>
          <w:color w:val="000000" w:themeColor="text1"/>
        </w:rPr>
        <w:t xml:space="preserve">Pełna treść Programu stanowi załącznik do </w:t>
      </w:r>
      <w:r w:rsidR="004C5EDB" w:rsidRPr="0060176A">
        <w:rPr>
          <w:rFonts w:ascii="Trebuchet MS" w:hAnsi="Trebuchet MS" w:cs="Trebuchet MS"/>
          <w:color w:val="000000" w:themeColor="text1"/>
        </w:rPr>
        <w:t>Uchwał</w:t>
      </w:r>
      <w:r w:rsidRPr="0060176A">
        <w:rPr>
          <w:rFonts w:ascii="Trebuchet MS" w:hAnsi="Trebuchet MS" w:cs="Trebuchet MS"/>
          <w:color w:val="000000" w:themeColor="text1"/>
        </w:rPr>
        <w:t>y</w:t>
      </w:r>
      <w:r w:rsidR="004C5EDB" w:rsidRPr="0060176A">
        <w:rPr>
          <w:rFonts w:ascii="Trebuchet MS" w:hAnsi="Trebuchet MS" w:cs="Trebuchet MS"/>
          <w:color w:val="000000" w:themeColor="text1"/>
        </w:rPr>
        <w:t xml:space="preserve"> nr 791/XLI/2005 Rady Miejskiej w Rudzie Śląskiej z dnia 19.05.2005r.</w:t>
      </w:r>
    </w:p>
    <w:p w14:paraId="58A9DB11" w14:textId="77777777" w:rsidR="004C5EDB" w:rsidRPr="0060176A" w:rsidRDefault="004C5EDB" w:rsidP="00BE50FE">
      <w:pPr>
        <w:spacing w:line="360" w:lineRule="auto"/>
        <w:jc w:val="both"/>
        <w:rPr>
          <w:rFonts w:ascii="Trebuchet MS" w:hAnsi="Trebuchet MS" w:cs="Trebuchet MS"/>
          <w:color w:val="000000" w:themeColor="text1"/>
        </w:rPr>
      </w:pPr>
    </w:p>
    <w:p w14:paraId="0745EF1A" w14:textId="6EA9D5AB" w:rsidR="004C5EDB" w:rsidRPr="0060176A" w:rsidRDefault="004C5EDB" w:rsidP="00225FBA">
      <w:pPr>
        <w:widowControl w:val="0"/>
        <w:suppressAutoHyphens/>
        <w:autoSpaceDE/>
        <w:autoSpaceDN/>
        <w:spacing w:line="360" w:lineRule="auto"/>
        <w:jc w:val="both"/>
        <w:rPr>
          <w:rFonts w:ascii="Trebuchet MS" w:hAnsi="Trebuchet MS" w:cs="Trebuchet MS"/>
          <w:color w:val="000000" w:themeColor="text1"/>
        </w:rPr>
      </w:pPr>
      <w:bookmarkStart w:id="29" w:name="_Hlk100225818"/>
      <w:r w:rsidRPr="0060176A">
        <w:rPr>
          <w:rFonts w:ascii="Trebuchet MS" w:hAnsi="Trebuchet MS" w:cs="Trebuchet MS"/>
          <w:color w:val="000000" w:themeColor="text1"/>
        </w:rPr>
        <w:t>Sprawozdanie z ww. programu za 20</w:t>
      </w:r>
      <w:r w:rsidR="00CC5343" w:rsidRPr="0060176A">
        <w:rPr>
          <w:rFonts w:ascii="Trebuchet MS" w:hAnsi="Trebuchet MS" w:cs="Trebuchet MS"/>
          <w:color w:val="000000" w:themeColor="text1"/>
        </w:rPr>
        <w:t>2</w:t>
      </w:r>
      <w:r w:rsidR="0060176A" w:rsidRPr="0060176A">
        <w:rPr>
          <w:rFonts w:ascii="Trebuchet MS" w:hAnsi="Trebuchet MS" w:cs="Trebuchet MS"/>
          <w:color w:val="000000" w:themeColor="text1"/>
        </w:rPr>
        <w:t>4</w:t>
      </w:r>
      <w:r w:rsidRPr="0060176A">
        <w:rPr>
          <w:rFonts w:ascii="Trebuchet MS" w:hAnsi="Trebuchet MS" w:cs="Trebuchet MS"/>
          <w:color w:val="000000" w:themeColor="text1"/>
        </w:rPr>
        <w:t xml:space="preserve"> rok wykazywane będzie w sprawozdaniu opisowym z działalności M</w:t>
      </w:r>
      <w:r w:rsidR="000A0AF7" w:rsidRPr="0060176A">
        <w:rPr>
          <w:rFonts w:ascii="Trebuchet MS" w:hAnsi="Trebuchet MS" w:cs="Trebuchet MS"/>
          <w:color w:val="000000" w:themeColor="text1"/>
        </w:rPr>
        <w:t xml:space="preserve">iejskiego </w:t>
      </w:r>
      <w:r w:rsidRPr="0060176A">
        <w:rPr>
          <w:rFonts w:ascii="Trebuchet MS" w:hAnsi="Trebuchet MS" w:cs="Trebuchet MS"/>
          <w:color w:val="000000" w:themeColor="text1"/>
        </w:rPr>
        <w:t>O</w:t>
      </w:r>
      <w:r w:rsidR="000A0AF7" w:rsidRPr="0060176A">
        <w:rPr>
          <w:rFonts w:ascii="Trebuchet MS" w:hAnsi="Trebuchet MS" w:cs="Trebuchet MS"/>
          <w:color w:val="000000" w:themeColor="text1"/>
        </w:rPr>
        <w:t xml:space="preserve">środka </w:t>
      </w:r>
      <w:r w:rsidRPr="0060176A">
        <w:rPr>
          <w:rFonts w:ascii="Trebuchet MS" w:hAnsi="Trebuchet MS" w:cs="Trebuchet MS"/>
          <w:color w:val="000000" w:themeColor="text1"/>
        </w:rPr>
        <w:t>P</w:t>
      </w:r>
      <w:r w:rsidR="000A0AF7" w:rsidRPr="0060176A">
        <w:rPr>
          <w:rFonts w:ascii="Trebuchet MS" w:hAnsi="Trebuchet MS" w:cs="Trebuchet MS"/>
          <w:color w:val="000000" w:themeColor="text1"/>
        </w:rPr>
        <w:t xml:space="preserve">omocy </w:t>
      </w:r>
      <w:r w:rsidRPr="0060176A">
        <w:rPr>
          <w:rFonts w:ascii="Trebuchet MS" w:hAnsi="Trebuchet MS" w:cs="Trebuchet MS"/>
          <w:color w:val="000000" w:themeColor="text1"/>
        </w:rPr>
        <w:t>S</w:t>
      </w:r>
      <w:r w:rsidR="000A0AF7" w:rsidRPr="0060176A">
        <w:rPr>
          <w:rFonts w:ascii="Trebuchet MS" w:hAnsi="Trebuchet MS" w:cs="Trebuchet MS"/>
          <w:color w:val="000000" w:themeColor="text1"/>
        </w:rPr>
        <w:t>połecznej w Rudzie Śląskiej</w:t>
      </w:r>
      <w:r w:rsidRPr="0060176A">
        <w:rPr>
          <w:rFonts w:ascii="Trebuchet MS" w:hAnsi="Trebuchet MS" w:cs="Trebuchet MS"/>
          <w:color w:val="000000" w:themeColor="text1"/>
        </w:rPr>
        <w:t xml:space="preserve"> zamieszczanym </w:t>
      </w:r>
      <w:r w:rsidR="000A0AF7" w:rsidRPr="0060176A">
        <w:rPr>
          <w:rFonts w:ascii="Trebuchet MS" w:hAnsi="Trebuchet MS" w:cs="Trebuchet MS"/>
          <w:color w:val="000000" w:themeColor="text1"/>
        </w:rPr>
        <w:br/>
      </w:r>
      <w:r w:rsidRPr="0060176A">
        <w:rPr>
          <w:rFonts w:ascii="Trebuchet MS" w:hAnsi="Trebuchet MS" w:cs="Trebuchet MS"/>
          <w:color w:val="000000" w:themeColor="text1"/>
        </w:rPr>
        <w:t>w Biuletynie Informacji Publicznej MOPS.</w:t>
      </w:r>
    </w:p>
    <w:p w14:paraId="298D0AF8" w14:textId="625E3736" w:rsidR="005C3CD3" w:rsidRPr="0060176A" w:rsidRDefault="005C3CD3" w:rsidP="005C3CD3">
      <w:pPr>
        <w:spacing w:line="360" w:lineRule="auto"/>
        <w:rPr>
          <w:rFonts w:ascii="Trebuchet MS" w:hAnsi="Trebuchet MS"/>
          <w:color w:val="000000" w:themeColor="text1"/>
        </w:rPr>
      </w:pPr>
      <w:bookmarkStart w:id="30" w:name="_Hlk190258658"/>
      <w:r w:rsidRPr="0060176A">
        <w:rPr>
          <w:rFonts w:ascii="Trebuchet MS" w:hAnsi="Trebuchet MS"/>
          <w:color w:val="000000" w:themeColor="text1"/>
        </w:rPr>
        <w:t>Projekt będzie kontynuowany w 202</w:t>
      </w:r>
      <w:r w:rsidR="0060176A" w:rsidRPr="0060176A">
        <w:rPr>
          <w:rFonts w:ascii="Trebuchet MS" w:hAnsi="Trebuchet MS"/>
          <w:color w:val="000000" w:themeColor="text1"/>
        </w:rPr>
        <w:t>5</w:t>
      </w:r>
      <w:r w:rsidRPr="0060176A">
        <w:rPr>
          <w:rFonts w:ascii="Trebuchet MS" w:hAnsi="Trebuchet MS"/>
          <w:color w:val="000000" w:themeColor="text1"/>
        </w:rPr>
        <w:t xml:space="preserve">r. </w:t>
      </w:r>
    </w:p>
    <w:bookmarkEnd w:id="30"/>
    <w:p w14:paraId="2043F56E" w14:textId="77777777" w:rsidR="005C3CD3" w:rsidRPr="00B473B6" w:rsidRDefault="005C3CD3" w:rsidP="00225FBA">
      <w:pPr>
        <w:widowControl w:val="0"/>
        <w:suppressAutoHyphens/>
        <w:autoSpaceDE/>
        <w:autoSpaceDN/>
        <w:spacing w:line="360" w:lineRule="auto"/>
        <w:jc w:val="both"/>
        <w:rPr>
          <w:rFonts w:ascii="Trebuchet MS" w:hAnsi="Trebuchet MS" w:cs="Trebuchet MS"/>
          <w:color w:val="4472C4" w:themeColor="accent1"/>
        </w:rPr>
      </w:pPr>
    </w:p>
    <w:bookmarkEnd w:id="29"/>
    <w:p w14:paraId="20F26D59" w14:textId="77777777" w:rsidR="00D15F7B" w:rsidRPr="00B473B6" w:rsidRDefault="00D15F7B" w:rsidP="00BE50FE">
      <w:pPr>
        <w:spacing w:line="360" w:lineRule="auto"/>
        <w:jc w:val="both"/>
        <w:rPr>
          <w:rFonts w:ascii="Trebuchet MS" w:hAnsi="Trebuchet MS" w:cs="Trebuchet MS"/>
          <w:color w:val="4472C4" w:themeColor="accent1"/>
        </w:rPr>
      </w:pPr>
    </w:p>
    <w:p w14:paraId="0F59ABF4" w14:textId="77777777" w:rsidR="00D15F7B" w:rsidRPr="00B473B6" w:rsidRDefault="00D15F7B" w:rsidP="00BE50FE">
      <w:pPr>
        <w:spacing w:line="360" w:lineRule="auto"/>
        <w:jc w:val="both"/>
        <w:rPr>
          <w:rFonts w:ascii="Trebuchet MS" w:hAnsi="Trebuchet MS" w:cs="Trebuchet MS"/>
          <w:color w:val="4472C4" w:themeColor="accent1"/>
        </w:rPr>
      </w:pPr>
    </w:p>
    <w:p w14:paraId="7E266117" w14:textId="302DCE74" w:rsidR="001D3814" w:rsidRPr="0060176A" w:rsidRDefault="001D3814" w:rsidP="00BE50FE">
      <w:pPr>
        <w:spacing w:line="360" w:lineRule="auto"/>
        <w:jc w:val="both"/>
        <w:rPr>
          <w:rFonts w:ascii="Trebuchet MS" w:hAnsi="Trebuchet MS" w:cs="Arial"/>
          <w:b/>
          <w:color w:val="000000" w:themeColor="text1"/>
        </w:rPr>
      </w:pPr>
      <w:r w:rsidRPr="0060176A">
        <w:rPr>
          <w:rFonts w:ascii="Trebuchet MS" w:hAnsi="Trebuchet MS" w:cs="Trebuchet MS"/>
          <w:b/>
          <w:color w:val="000000" w:themeColor="text1"/>
        </w:rPr>
        <w:t xml:space="preserve">Program osłonowy </w:t>
      </w:r>
      <w:r w:rsidR="00D15F7B" w:rsidRPr="0060176A">
        <w:rPr>
          <w:rFonts w:ascii="Trebuchet MS" w:hAnsi="Trebuchet MS" w:cs="Trebuchet MS"/>
          <w:b/>
          <w:color w:val="000000" w:themeColor="text1"/>
        </w:rPr>
        <w:t>„Pomoc Miasta w zakresie dożywiania na lata 20</w:t>
      </w:r>
      <w:r w:rsidR="0060176A" w:rsidRPr="0060176A">
        <w:rPr>
          <w:rFonts w:ascii="Trebuchet MS" w:hAnsi="Trebuchet MS" w:cs="Trebuchet MS"/>
          <w:b/>
          <w:color w:val="000000" w:themeColor="text1"/>
        </w:rPr>
        <w:t>24</w:t>
      </w:r>
      <w:r w:rsidR="00D15F7B" w:rsidRPr="0060176A">
        <w:rPr>
          <w:rFonts w:ascii="Trebuchet MS" w:hAnsi="Trebuchet MS" w:cs="Trebuchet MS"/>
          <w:b/>
          <w:color w:val="000000" w:themeColor="text1"/>
        </w:rPr>
        <w:t>-202</w:t>
      </w:r>
      <w:r w:rsidR="0060176A" w:rsidRPr="0060176A">
        <w:rPr>
          <w:rFonts w:ascii="Trebuchet MS" w:hAnsi="Trebuchet MS" w:cs="Trebuchet MS"/>
          <w:b/>
          <w:color w:val="000000" w:themeColor="text1"/>
        </w:rPr>
        <w:t>8</w:t>
      </w:r>
      <w:r w:rsidR="00D15F7B" w:rsidRPr="0060176A">
        <w:rPr>
          <w:rFonts w:ascii="Trebuchet MS" w:hAnsi="Trebuchet MS" w:cs="Trebuchet MS"/>
          <w:b/>
          <w:color w:val="000000" w:themeColor="text1"/>
        </w:rPr>
        <w:t>”</w:t>
      </w:r>
      <w:r w:rsidRPr="0060176A">
        <w:rPr>
          <w:rFonts w:ascii="Trebuchet MS" w:hAnsi="Trebuchet MS" w:cs="Trebuchet MS"/>
          <w:b/>
          <w:color w:val="000000" w:themeColor="text1"/>
        </w:rPr>
        <w:t xml:space="preserve"> </w:t>
      </w:r>
      <w:r w:rsidRPr="0060176A">
        <w:rPr>
          <w:rFonts w:ascii="Trebuchet MS" w:hAnsi="Trebuchet MS" w:cs="Arial"/>
          <w:b/>
          <w:color w:val="000000" w:themeColor="text1"/>
        </w:rPr>
        <w:t>[C</w:t>
      </w:r>
      <w:r w:rsidRPr="0060176A">
        <w:rPr>
          <w:rFonts w:ascii="Trebuchet MS" w:hAnsi="Trebuchet MS" w:cs="Arial"/>
          <w:b/>
          <w:color w:val="000000" w:themeColor="text1"/>
          <w:vertAlign w:val="subscript"/>
        </w:rPr>
        <w:t>1</w:t>
      </w:r>
      <w:r w:rsidRPr="0060176A">
        <w:rPr>
          <w:rFonts w:ascii="Trebuchet MS" w:hAnsi="Trebuchet MS" w:cs="Arial"/>
          <w:b/>
          <w:color w:val="000000" w:themeColor="text1"/>
        </w:rPr>
        <w:t>K</w:t>
      </w:r>
      <w:r w:rsidRPr="0060176A">
        <w:rPr>
          <w:rFonts w:ascii="Trebuchet MS" w:hAnsi="Trebuchet MS" w:cs="Arial"/>
          <w:b/>
          <w:color w:val="000000" w:themeColor="text1"/>
          <w:vertAlign w:val="subscript"/>
        </w:rPr>
        <w:t>7</w:t>
      </w:r>
      <w:r w:rsidRPr="0060176A">
        <w:rPr>
          <w:rFonts w:ascii="Trebuchet MS" w:hAnsi="Trebuchet MS" w:cs="Arial"/>
          <w:b/>
          <w:color w:val="000000" w:themeColor="text1"/>
        </w:rPr>
        <w:t>]</w:t>
      </w:r>
    </w:p>
    <w:p w14:paraId="2167AB10" w14:textId="77777777" w:rsidR="00D15F7B" w:rsidRPr="0060176A" w:rsidRDefault="00D15F7B" w:rsidP="00BE50FE">
      <w:pPr>
        <w:spacing w:line="360" w:lineRule="auto"/>
        <w:jc w:val="both"/>
        <w:rPr>
          <w:rFonts w:ascii="Trebuchet MS" w:hAnsi="Trebuchet MS" w:cs="Trebuchet MS"/>
          <w:color w:val="000000" w:themeColor="text1"/>
        </w:rPr>
      </w:pPr>
    </w:p>
    <w:p w14:paraId="0B0D0596" w14:textId="256D3883" w:rsidR="004532D7" w:rsidRPr="0060176A" w:rsidRDefault="00782DA3" w:rsidP="00BE50FE">
      <w:pPr>
        <w:spacing w:line="360" w:lineRule="auto"/>
        <w:jc w:val="both"/>
        <w:rPr>
          <w:rFonts w:ascii="Trebuchet MS" w:hAnsi="Trebuchet MS" w:cs="Trebuchet MS"/>
          <w:color w:val="000000" w:themeColor="text1"/>
        </w:rPr>
      </w:pPr>
      <w:r w:rsidRPr="0060176A">
        <w:rPr>
          <w:rFonts w:ascii="Trebuchet MS" w:hAnsi="Trebuchet MS" w:cs="Trebuchet MS"/>
          <w:color w:val="000000" w:themeColor="text1"/>
        </w:rPr>
        <w:t xml:space="preserve">Pełna treść Programu stanowi załącznik do </w:t>
      </w:r>
      <w:r w:rsidR="004532D7" w:rsidRPr="0060176A">
        <w:rPr>
          <w:rFonts w:ascii="Trebuchet MS" w:hAnsi="Trebuchet MS" w:cs="Trebuchet MS"/>
          <w:color w:val="000000" w:themeColor="text1"/>
        </w:rPr>
        <w:t>Uchwał</w:t>
      </w:r>
      <w:r w:rsidRPr="0060176A">
        <w:rPr>
          <w:rFonts w:ascii="Trebuchet MS" w:hAnsi="Trebuchet MS" w:cs="Trebuchet MS"/>
          <w:color w:val="000000" w:themeColor="text1"/>
        </w:rPr>
        <w:t>y</w:t>
      </w:r>
      <w:r w:rsidR="004532D7" w:rsidRPr="0060176A">
        <w:rPr>
          <w:rFonts w:ascii="Trebuchet MS" w:hAnsi="Trebuchet MS" w:cs="Trebuchet MS"/>
          <w:color w:val="000000" w:themeColor="text1"/>
        </w:rPr>
        <w:t xml:space="preserve"> nr PR.0007.</w:t>
      </w:r>
      <w:r w:rsidR="004965B5" w:rsidRPr="0060176A">
        <w:rPr>
          <w:rFonts w:ascii="Trebuchet MS" w:hAnsi="Trebuchet MS" w:cs="Trebuchet MS"/>
          <w:color w:val="000000" w:themeColor="text1"/>
        </w:rPr>
        <w:t>2</w:t>
      </w:r>
      <w:r w:rsidR="0060176A" w:rsidRPr="0060176A">
        <w:rPr>
          <w:rFonts w:ascii="Trebuchet MS" w:hAnsi="Trebuchet MS" w:cs="Trebuchet MS"/>
          <w:color w:val="000000" w:themeColor="text1"/>
        </w:rPr>
        <w:t>02</w:t>
      </w:r>
      <w:r w:rsidR="004532D7" w:rsidRPr="0060176A">
        <w:rPr>
          <w:rFonts w:ascii="Trebuchet MS" w:hAnsi="Trebuchet MS" w:cs="Trebuchet MS"/>
          <w:color w:val="000000" w:themeColor="text1"/>
        </w:rPr>
        <w:t>.20</w:t>
      </w:r>
      <w:r w:rsidR="0060176A" w:rsidRPr="0060176A">
        <w:rPr>
          <w:rFonts w:ascii="Trebuchet MS" w:hAnsi="Trebuchet MS" w:cs="Trebuchet MS"/>
          <w:color w:val="000000" w:themeColor="text1"/>
        </w:rPr>
        <w:t>23</w:t>
      </w:r>
      <w:r w:rsidR="004532D7" w:rsidRPr="0060176A">
        <w:rPr>
          <w:rFonts w:ascii="Trebuchet MS" w:hAnsi="Trebuchet MS" w:cs="Trebuchet MS"/>
          <w:color w:val="000000" w:themeColor="text1"/>
        </w:rPr>
        <w:t xml:space="preserve"> Rady Miasta Rud</w:t>
      </w:r>
      <w:r w:rsidR="00CB25AE" w:rsidRPr="0060176A">
        <w:rPr>
          <w:rFonts w:ascii="Trebuchet MS" w:hAnsi="Trebuchet MS" w:cs="Trebuchet MS"/>
          <w:color w:val="000000" w:themeColor="text1"/>
        </w:rPr>
        <w:t>a</w:t>
      </w:r>
      <w:r w:rsidR="004532D7" w:rsidRPr="0060176A">
        <w:rPr>
          <w:rFonts w:ascii="Trebuchet MS" w:hAnsi="Trebuchet MS" w:cs="Trebuchet MS"/>
          <w:color w:val="000000" w:themeColor="text1"/>
        </w:rPr>
        <w:t xml:space="preserve"> Śląsk</w:t>
      </w:r>
      <w:r w:rsidR="00CB25AE" w:rsidRPr="0060176A">
        <w:rPr>
          <w:rFonts w:ascii="Trebuchet MS" w:hAnsi="Trebuchet MS" w:cs="Trebuchet MS"/>
          <w:color w:val="000000" w:themeColor="text1"/>
        </w:rPr>
        <w:t xml:space="preserve">a </w:t>
      </w:r>
      <w:r w:rsidR="00CB25AE" w:rsidRPr="0060176A">
        <w:rPr>
          <w:rFonts w:ascii="Trebuchet MS" w:hAnsi="Trebuchet MS" w:cs="Trebuchet MS"/>
          <w:color w:val="000000" w:themeColor="text1"/>
        </w:rPr>
        <w:br/>
      </w:r>
      <w:r w:rsidR="004532D7" w:rsidRPr="0060176A">
        <w:rPr>
          <w:rFonts w:ascii="Trebuchet MS" w:hAnsi="Trebuchet MS" w:cs="Trebuchet MS"/>
          <w:color w:val="000000" w:themeColor="text1"/>
        </w:rPr>
        <w:t xml:space="preserve">z dnia </w:t>
      </w:r>
      <w:r w:rsidR="0060176A" w:rsidRPr="0060176A">
        <w:rPr>
          <w:rFonts w:ascii="Trebuchet MS" w:hAnsi="Trebuchet MS" w:cs="Trebuchet MS"/>
          <w:color w:val="000000" w:themeColor="text1"/>
        </w:rPr>
        <w:t>14.12.2023</w:t>
      </w:r>
      <w:r w:rsidR="004532D7" w:rsidRPr="0060176A">
        <w:rPr>
          <w:rFonts w:ascii="Trebuchet MS" w:hAnsi="Trebuchet MS" w:cs="Trebuchet MS"/>
          <w:color w:val="000000" w:themeColor="text1"/>
        </w:rPr>
        <w:t>.</w:t>
      </w:r>
      <w:r w:rsidR="00F71A4E" w:rsidRPr="0060176A">
        <w:rPr>
          <w:rFonts w:ascii="Trebuchet MS" w:hAnsi="Trebuchet MS" w:cs="Trebuchet MS"/>
          <w:color w:val="000000" w:themeColor="text1"/>
        </w:rPr>
        <w:t>, w</w:t>
      </w:r>
      <w:r w:rsidR="004532D7" w:rsidRPr="0060176A">
        <w:rPr>
          <w:rFonts w:ascii="Trebuchet MS" w:hAnsi="Trebuchet MS" w:cs="Trebuchet MS"/>
          <w:color w:val="000000" w:themeColor="text1"/>
        </w:rPr>
        <w:t xml:space="preserve"> ramach uchwały nr </w:t>
      </w:r>
      <w:r w:rsidR="004965B5" w:rsidRPr="0060176A">
        <w:rPr>
          <w:rFonts w:ascii="Trebuchet MS" w:hAnsi="Trebuchet MS" w:cs="Trebuchet MS"/>
          <w:color w:val="000000" w:themeColor="text1"/>
        </w:rPr>
        <w:t>14</w:t>
      </w:r>
      <w:r w:rsidR="0060176A" w:rsidRPr="0060176A">
        <w:rPr>
          <w:rFonts w:ascii="Trebuchet MS" w:hAnsi="Trebuchet MS" w:cs="Trebuchet MS"/>
          <w:color w:val="000000" w:themeColor="text1"/>
        </w:rPr>
        <w:t>9</w:t>
      </w:r>
      <w:r w:rsidR="004532D7" w:rsidRPr="0060176A">
        <w:rPr>
          <w:rFonts w:ascii="Trebuchet MS" w:hAnsi="Trebuchet MS" w:cs="Trebuchet MS"/>
          <w:color w:val="000000" w:themeColor="text1"/>
        </w:rPr>
        <w:t xml:space="preserve"> Rady Ministrów z </w:t>
      </w:r>
      <w:r w:rsidR="0060176A" w:rsidRPr="0060176A">
        <w:rPr>
          <w:rFonts w:ascii="Trebuchet MS" w:hAnsi="Trebuchet MS" w:cs="Trebuchet MS"/>
          <w:color w:val="000000" w:themeColor="text1"/>
        </w:rPr>
        <w:t>23.08.2023r</w:t>
      </w:r>
      <w:r w:rsidR="004532D7" w:rsidRPr="0060176A">
        <w:rPr>
          <w:rFonts w:ascii="Trebuchet MS" w:hAnsi="Trebuchet MS" w:cs="Trebuchet MS"/>
          <w:color w:val="000000" w:themeColor="text1"/>
        </w:rPr>
        <w:t xml:space="preserve">. w sprawie ustanowienia wieloletniego </w:t>
      </w:r>
      <w:r w:rsidR="004965B5" w:rsidRPr="0060176A">
        <w:rPr>
          <w:rFonts w:ascii="Trebuchet MS" w:hAnsi="Trebuchet MS" w:cs="Trebuchet MS"/>
          <w:color w:val="000000" w:themeColor="text1"/>
        </w:rPr>
        <w:t xml:space="preserve">rządowego </w:t>
      </w:r>
      <w:r w:rsidR="004532D7" w:rsidRPr="0060176A">
        <w:rPr>
          <w:rFonts w:ascii="Trebuchet MS" w:hAnsi="Trebuchet MS" w:cs="Trebuchet MS"/>
          <w:color w:val="000000" w:themeColor="text1"/>
        </w:rPr>
        <w:t>programu „</w:t>
      </w:r>
      <w:r w:rsidR="004965B5" w:rsidRPr="0060176A">
        <w:rPr>
          <w:rFonts w:ascii="Trebuchet MS" w:hAnsi="Trebuchet MS" w:cs="Trebuchet MS"/>
          <w:color w:val="000000" w:themeColor="text1"/>
        </w:rPr>
        <w:t>Posiłek w szkole i w domu</w:t>
      </w:r>
      <w:r w:rsidR="004532D7" w:rsidRPr="0060176A">
        <w:rPr>
          <w:rFonts w:ascii="Trebuchet MS" w:hAnsi="Trebuchet MS" w:cs="Trebuchet MS"/>
          <w:color w:val="000000" w:themeColor="text1"/>
        </w:rPr>
        <w:t>” na lata 20</w:t>
      </w:r>
      <w:r w:rsidR="0060176A" w:rsidRPr="0060176A">
        <w:rPr>
          <w:rFonts w:ascii="Trebuchet MS" w:hAnsi="Trebuchet MS" w:cs="Trebuchet MS"/>
          <w:color w:val="000000" w:themeColor="text1"/>
        </w:rPr>
        <w:t>24</w:t>
      </w:r>
      <w:r w:rsidR="00D90F9D" w:rsidRPr="0060176A">
        <w:rPr>
          <w:rFonts w:ascii="Trebuchet MS" w:hAnsi="Trebuchet MS" w:cs="Trebuchet MS"/>
          <w:color w:val="000000" w:themeColor="text1"/>
        </w:rPr>
        <w:t xml:space="preserve"> </w:t>
      </w:r>
      <w:r w:rsidR="004532D7" w:rsidRPr="0060176A">
        <w:rPr>
          <w:rFonts w:ascii="Trebuchet MS" w:hAnsi="Trebuchet MS" w:cs="Trebuchet MS"/>
          <w:color w:val="000000" w:themeColor="text1"/>
        </w:rPr>
        <w:t>-</w:t>
      </w:r>
      <w:r w:rsidR="00D90F9D" w:rsidRPr="0060176A">
        <w:rPr>
          <w:rFonts w:ascii="Trebuchet MS" w:hAnsi="Trebuchet MS" w:cs="Trebuchet MS"/>
          <w:color w:val="000000" w:themeColor="text1"/>
        </w:rPr>
        <w:t xml:space="preserve"> </w:t>
      </w:r>
      <w:r w:rsidR="004532D7" w:rsidRPr="0060176A">
        <w:rPr>
          <w:rFonts w:ascii="Trebuchet MS" w:hAnsi="Trebuchet MS" w:cs="Trebuchet MS"/>
          <w:color w:val="000000" w:themeColor="text1"/>
        </w:rPr>
        <w:t>202</w:t>
      </w:r>
      <w:r w:rsidR="0060176A" w:rsidRPr="0060176A">
        <w:rPr>
          <w:rFonts w:ascii="Trebuchet MS" w:hAnsi="Trebuchet MS" w:cs="Trebuchet MS"/>
          <w:color w:val="000000" w:themeColor="text1"/>
        </w:rPr>
        <w:t>8</w:t>
      </w:r>
      <w:r w:rsidR="004532D7" w:rsidRPr="0060176A">
        <w:rPr>
          <w:rFonts w:ascii="Trebuchet MS" w:hAnsi="Trebuchet MS" w:cs="Trebuchet MS"/>
          <w:color w:val="000000" w:themeColor="text1"/>
        </w:rPr>
        <w:t>.</w:t>
      </w:r>
    </w:p>
    <w:p w14:paraId="0D9BFF1F" w14:textId="77777777" w:rsidR="004532D7" w:rsidRPr="0060176A" w:rsidRDefault="004532D7" w:rsidP="00BE50FE">
      <w:pPr>
        <w:spacing w:line="360" w:lineRule="auto"/>
        <w:jc w:val="both"/>
        <w:rPr>
          <w:rFonts w:ascii="Trebuchet MS" w:hAnsi="Trebuchet MS" w:cs="Trebuchet MS"/>
          <w:color w:val="000000" w:themeColor="text1"/>
        </w:rPr>
      </w:pPr>
    </w:p>
    <w:p w14:paraId="34970182" w14:textId="10A2DE02" w:rsidR="00580C32" w:rsidRPr="0060176A" w:rsidRDefault="00F24D2F" w:rsidP="00F56E09">
      <w:pPr>
        <w:widowControl w:val="0"/>
        <w:suppressAutoHyphens/>
        <w:autoSpaceDE/>
        <w:autoSpaceDN/>
        <w:spacing w:line="360" w:lineRule="auto"/>
        <w:jc w:val="both"/>
        <w:rPr>
          <w:rFonts w:ascii="Trebuchet MS" w:hAnsi="Trebuchet MS" w:cs="Trebuchet MS"/>
          <w:color w:val="000000" w:themeColor="text1"/>
        </w:rPr>
      </w:pPr>
      <w:r w:rsidRPr="0060176A">
        <w:rPr>
          <w:rFonts w:ascii="Trebuchet MS" w:hAnsi="Trebuchet MS" w:cs="Trebuchet MS"/>
          <w:color w:val="000000" w:themeColor="text1"/>
        </w:rPr>
        <w:t>W 202</w:t>
      </w:r>
      <w:r w:rsidR="0060176A" w:rsidRPr="0060176A">
        <w:rPr>
          <w:rFonts w:ascii="Trebuchet MS" w:hAnsi="Trebuchet MS" w:cs="Trebuchet MS"/>
          <w:color w:val="000000" w:themeColor="text1"/>
        </w:rPr>
        <w:t>4</w:t>
      </w:r>
      <w:r w:rsidRPr="0060176A">
        <w:rPr>
          <w:rFonts w:ascii="Trebuchet MS" w:hAnsi="Trebuchet MS" w:cs="Trebuchet MS"/>
          <w:color w:val="000000" w:themeColor="text1"/>
        </w:rPr>
        <w:t>r. nikt nie skorzystał z pomocy w ramach ww. uchwały z uwagi na brak zgłoszeń osób chętnych</w:t>
      </w:r>
      <w:r w:rsidR="005C3CD3" w:rsidRPr="0060176A">
        <w:rPr>
          <w:rFonts w:ascii="Trebuchet MS" w:hAnsi="Trebuchet MS" w:cs="Trebuchet MS"/>
          <w:color w:val="000000" w:themeColor="text1"/>
        </w:rPr>
        <w:t xml:space="preserve">. </w:t>
      </w:r>
    </w:p>
    <w:p w14:paraId="0CE62FB2" w14:textId="77777777" w:rsidR="0060176A" w:rsidRPr="0060176A" w:rsidRDefault="0060176A" w:rsidP="0060176A">
      <w:pPr>
        <w:spacing w:line="360" w:lineRule="auto"/>
        <w:rPr>
          <w:rFonts w:ascii="Trebuchet MS" w:hAnsi="Trebuchet MS"/>
          <w:color w:val="000000" w:themeColor="text1"/>
        </w:rPr>
      </w:pPr>
      <w:r w:rsidRPr="0060176A">
        <w:rPr>
          <w:rFonts w:ascii="Trebuchet MS" w:hAnsi="Trebuchet MS"/>
          <w:color w:val="000000" w:themeColor="text1"/>
        </w:rPr>
        <w:t xml:space="preserve">Projekt będzie kontynuowany w 2025r. </w:t>
      </w:r>
    </w:p>
    <w:p w14:paraId="466B96D9" w14:textId="77777777" w:rsidR="004532D7" w:rsidRPr="00B473B6" w:rsidRDefault="004532D7" w:rsidP="00BE50FE">
      <w:pPr>
        <w:spacing w:line="360" w:lineRule="auto"/>
        <w:jc w:val="both"/>
        <w:rPr>
          <w:rFonts w:ascii="Trebuchet MS" w:hAnsi="Trebuchet MS" w:cs="Trebuchet MS"/>
          <w:color w:val="4472C4" w:themeColor="accent1"/>
        </w:rPr>
      </w:pPr>
    </w:p>
    <w:p w14:paraId="2886EDE8" w14:textId="77777777" w:rsidR="00D15F7B" w:rsidRPr="00B473B6" w:rsidRDefault="00D15F7B" w:rsidP="00BE50FE">
      <w:pPr>
        <w:spacing w:line="360" w:lineRule="auto"/>
        <w:jc w:val="both"/>
        <w:rPr>
          <w:rFonts w:ascii="Trebuchet MS" w:hAnsi="Trebuchet MS" w:cs="Trebuchet MS"/>
          <w:color w:val="4472C4" w:themeColor="accent1"/>
        </w:rPr>
      </w:pPr>
    </w:p>
    <w:p w14:paraId="5B61A669" w14:textId="77777777" w:rsidR="00D15F7B" w:rsidRPr="00B473B6" w:rsidRDefault="00D15F7B" w:rsidP="00BE50FE">
      <w:pPr>
        <w:spacing w:line="360" w:lineRule="auto"/>
        <w:jc w:val="both"/>
        <w:rPr>
          <w:rFonts w:ascii="Trebuchet MS" w:hAnsi="Trebuchet MS" w:cs="Trebuchet MS"/>
          <w:color w:val="4472C4" w:themeColor="accent1"/>
        </w:rPr>
      </w:pPr>
    </w:p>
    <w:p w14:paraId="4C39EEC6" w14:textId="77777777" w:rsidR="00D15F7B" w:rsidRPr="00B473B6" w:rsidRDefault="00D15F7B" w:rsidP="00BE50FE">
      <w:pPr>
        <w:spacing w:line="360" w:lineRule="auto"/>
        <w:jc w:val="both"/>
        <w:rPr>
          <w:rFonts w:ascii="Trebuchet MS" w:hAnsi="Trebuchet MS" w:cs="Trebuchet MS"/>
          <w:color w:val="4472C4" w:themeColor="accent1"/>
        </w:rPr>
      </w:pPr>
    </w:p>
    <w:p w14:paraId="6589F998" w14:textId="77777777" w:rsidR="00D15F7B" w:rsidRPr="00B473B6" w:rsidRDefault="00D15F7B" w:rsidP="00BE50FE">
      <w:pPr>
        <w:spacing w:line="360" w:lineRule="auto"/>
        <w:jc w:val="both"/>
        <w:rPr>
          <w:rFonts w:ascii="Trebuchet MS" w:hAnsi="Trebuchet MS" w:cs="Trebuchet MS"/>
          <w:color w:val="4472C4" w:themeColor="accent1"/>
        </w:rPr>
      </w:pPr>
    </w:p>
    <w:p w14:paraId="793929FC" w14:textId="77777777" w:rsidR="00D15F7B" w:rsidRPr="00B473B6" w:rsidRDefault="00D15F7B" w:rsidP="00BE50FE">
      <w:pPr>
        <w:spacing w:line="360" w:lineRule="auto"/>
        <w:jc w:val="both"/>
        <w:rPr>
          <w:rFonts w:ascii="Trebuchet MS" w:hAnsi="Trebuchet MS" w:cs="Trebuchet MS"/>
          <w:color w:val="4472C4" w:themeColor="accent1"/>
        </w:rPr>
      </w:pPr>
    </w:p>
    <w:p w14:paraId="210CACB9" w14:textId="77777777" w:rsidR="00D15F7B" w:rsidRPr="00B473B6" w:rsidRDefault="00D15F7B" w:rsidP="00BE50FE">
      <w:pPr>
        <w:spacing w:line="360" w:lineRule="auto"/>
        <w:jc w:val="both"/>
        <w:rPr>
          <w:rFonts w:ascii="Trebuchet MS" w:hAnsi="Trebuchet MS" w:cs="Trebuchet MS"/>
          <w:color w:val="4472C4" w:themeColor="accent1"/>
        </w:rPr>
      </w:pPr>
    </w:p>
    <w:p w14:paraId="7E4AF890" w14:textId="77777777" w:rsidR="00D15F7B" w:rsidRPr="00B473B6" w:rsidRDefault="00D15F7B" w:rsidP="00BE50FE">
      <w:pPr>
        <w:spacing w:line="360" w:lineRule="auto"/>
        <w:jc w:val="both"/>
        <w:rPr>
          <w:rFonts w:ascii="Trebuchet MS" w:hAnsi="Trebuchet MS" w:cs="Trebuchet MS"/>
          <w:color w:val="4472C4" w:themeColor="accent1"/>
        </w:rPr>
      </w:pPr>
    </w:p>
    <w:p w14:paraId="1D2EB7D5" w14:textId="77777777" w:rsidR="00801A53" w:rsidRPr="00B473B6" w:rsidRDefault="00801A53" w:rsidP="00BE50FE">
      <w:pPr>
        <w:spacing w:line="360" w:lineRule="auto"/>
        <w:jc w:val="both"/>
        <w:rPr>
          <w:rFonts w:ascii="Trebuchet MS" w:hAnsi="Trebuchet MS" w:cs="Trebuchet MS"/>
          <w:color w:val="4472C4" w:themeColor="accent1"/>
        </w:rPr>
      </w:pPr>
    </w:p>
    <w:p w14:paraId="244F2240" w14:textId="77777777" w:rsidR="00D15F7B" w:rsidRPr="00B473B6" w:rsidRDefault="00D15F7B" w:rsidP="00BE50FE">
      <w:pPr>
        <w:spacing w:line="360" w:lineRule="auto"/>
        <w:jc w:val="both"/>
        <w:rPr>
          <w:rFonts w:ascii="Trebuchet MS" w:hAnsi="Trebuchet MS" w:cs="Trebuchet MS"/>
          <w:color w:val="4472C4" w:themeColor="accent1"/>
        </w:rPr>
      </w:pPr>
    </w:p>
    <w:p w14:paraId="0AE1A9C0" w14:textId="77777777" w:rsidR="00D15F7B" w:rsidRPr="00B473B6" w:rsidRDefault="00D15F7B" w:rsidP="00BE50FE">
      <w:pPr>
        <w:spacing w:line="360" w:lineRule="auto"/>
        <w:jc w:val="both"/>
        <w:rPr>
          <w:rFonts w:ascii="Trebuchet MS" w:hAnsi="Trebuchet MS" w:cs="Trebuchet MS"/>
          <w:color w:val="4472C4" w:themeColor="accent1"/>
        </w:rPr>
      </w:pPr>
    </w:p>
    <w:p w14:paraId="0E39DC95" w14:textId="77777777" w:rsidR="00877B3D" w:rsidRPr="00B473B6" w:rsidRDefault="00877B3D" w:rsidP="00BE50FE">
      <w:pPr>
        <w:spacing w:line="360" w:lineRule="auto"/>
        <w:jc w:val="both"/>
        <w:rPr>
          <w:rFonts w:ascii="Trebuchet MS" w:hAnsi="Trebuchet MS" w:cs="Trebuchet MS"/>
          <w:color w:val="4472C4" w:themeColor="accent1"/>
        </w:rPr>
      </w:pPr>
    </w:p>
    <w:p w14:paraId="5CCFEB96" w14:textId="77777777" w:rsidR="004A3778" w:rsidRPr="00B473B6" w:rsidRDefault="004A3778" w:rsidP="00BE50FE">
      <w:pPr>
        <w:spacing w:line="360" w:lineRule="auto"/>
        <w:jc w:val="both"/>
        <w:rPr>
          <w:rFonts w:ascii="Trebuchet MS" w:hAnsi="Trebuchet MS" w:cs="Trebuchet MS"/>
          <w:color w:val="4472C4" w:themeColor="accent1"/>
        </w:rPr>
      </w:pPr>
    </w:p>
    <w:p w14:paraId="2F8DC0D2" w14:textId="77777777" w:rsidR="004A3778" w:rsidRDefault="004A3778" w:rsidP="00BE50FE">
      <w:pPr>
        <w:spacing w:line="360" w:lineRule="auto"/>
        <w:jc w:val="both"/>
        <w:rPr>
          <w:rFonts w:ascii="Trebuchet MS" w:hAnsi="Trebuchet MS" w:cs="Trebuchet MS"/>
          <w:color w:val="4472C4" w:themeColor="accent1"/>
        </w:rPr>
      </w:pPr>
    </w:p>
    <w:p w14:paraId="7355938E" w14:textId="77777777" w:rsidR="006932F9" w:rsidRDefault="006932F9" w:rsidP="00BE50FE">
      <w:pPr>
        <w:spacing w:line="360" w:lineRule="auto"/>
        <w:jc w:val="both"/>
        <w:rPr>
          <w:rFonts w:ascii="Trebuchet MS" w:hAnsi="Trebuchet MS" w:cs="Trebuchet MS"/>
          <w:color w:val="4472C4" w:themeColor="accent1"/>
        </w:rPr>
      </w:pPr>
    </w:p>
    <w:p w14:paraId="73ACE67A" w14:textId="77777777" w:rsidR="006932F9" w:rsidRPr="00B473B6" w:rsidRDefault="006932F9" w:rsidP="00BE50FE">
      <w:pPr>
        <w:spacing w:line="360" w:lineRule="auto"/>
        <w:jc w:val="both"/>
        <w:rPr>
          <w:rFonts w:ascii="Trebuchet MS" w:hAnsi="Trebuchet MS" w:cs="Trebuchet MS"/>
          <w:color w:val="4472C4" w:themeColor="accent1"/>
        </w:rPr>
      </w:pPr>
    </w:p>
    <w:p w14:paraId="6C2AFE45" w14:textId="77777777" w:rsidR="00881975" w:rsidRDefault="00881975" w:rsidP="00BE50FE">
      <w:pPr>
        <w:spacing w:line="360" w:lineRule="auto"/>
        <w:jc w:val="both"/>
        <w:rPr>
          <w:rFonts w:ascii="Trebuchet MS" w:hAnsi="Trebuchet MS" w:cs="Trebuchet MS"/>
          <w:color w:val="4472C4" w:themeColor="accent1"/>
        </w:rPr>
      </w:pPr>
    </w:p>
    <w:p w14:paraId="24A3B711" w14:textId="77777777" w:rsidR="007121C6" w:rsidRPr="00B473B6" w:rsidRDefault="007121C6" w:rsidP="00BE50FE">
      <w:pPr>
        <w:spacing w:line="360" w:lineRule="auto"/>
        <w:jc w:val="both"/>
        <w:rPr>
          <w:rFonts w:ascii="Trebuchet MS" w:hAnsi="Trebuchet MS" w:cs="Trebuchet MS"/>
          <w:color w:val="4472C4" w:themeColor="accent1"/>
        </w:rPr>
      </w:pPr>
    </w:p>
    <w:p w14:paraId="0CAF8AB1" w14:textId="77777777" w:rsidR="00AE4F06" w:rsidRPr="00B473B6" w:rsidRDefault="00AE4F06" w:rsidP="00BE50FE">
      <w:pPr>
        <w:spacing w:line="360" w:lineRule="auto"/>
        <w:jc w:val="both"/>
        <w:rPr>
          <w:rFonts w:ascii="Trebuchet MS" w:hAnsi="Trebuchet MS" w:cs="Trebuchet MS"/>
          <w:color w:val="4472C4" w:themeColor="accent1"/>
        </w:rPr>
      </w:pPr>
    </w:p>
    <w:p w14:paraId="307A4ED6" w14:textId="77777777" w:rsidR="00F56E09" w:rsidRPr="00B473B6" w:rsidRDefault="00F56E09" w:rsidP="00BE50FE">
      <w:pPr>
        <w:spacing w:line="360" w:lineRule="auto"/>
        <w:jc w:val="both"/>
        <w:rPr>
          <w:rFonts w:ascii="Trebuchet MS" w:hAnsi="Trebuchet MS" w:cs="Trebuchet MS"/>
          <w:color w:val="4472C4" w:themeColor="accent1"/>
        </w:rPr>
      </w:pPr>
    </w:p>
    <w:p w14:paraId="4230DBBF" w14:textId="77777777" w:rsidR="00D15F7B" w:rsidRPr="006D7925" w:rsidRDefault="00580B40" w:rsidP="00BE50FE">
      <w:pPr>
        <w:spacing w:line="360" w:lineRule="auto"/>
        <w:jc w:val="both"/>
        <w:rPr>
          <w:rFonts w:ascii="Trebuchet MS" w:hAnsi="Trebuchet MS" w:cs="Arial"/>
          <w:b/>
          <w:color w:val="000000" w:themeColor="text1"/>
        </w:rPr>
      </w:pPr>
      <w:r w:rsidRPr="006D7925">
        <w:rPr>
          <w:rFonts w:ascii="Trebuchet MS" w:hAnsi="Trebuchet MS" w:cs="Arial"/>
          <w:b/>
          <w:bCs/>
          <w:color w:val="000000" w:themeColor="text1"/>
        </w:rPr>
        <w:t>Spotkania i</w:t>
      </w:r>
      <w:r w:rsidR="00D15F7B" w:rsidRPr="006D7925">
        <w:rPr>
          <w:rFonts w:ascii="Trebuchet MS" w:hAnsi="Trebuchet MS" w:cs="Arial"/>
          <w:b/>
          <w:bCs/>
          <w:color w:val="000000" w:themeColor="text1"/>
        </w:rPr>
        <w:t xml:space="preserve">nterdyscyplinarne </w:t>
      </w:r>
      <w:r w:rsidR="001D3814" w:rsidRPr="006D7925">
        <w:rPr>
          <w:rFonts w:ascii="Trebuchet MS" w:hAnsi="Trebuchet MS" w:cs="Arial"/>
          <w:b/>
          <w:color w:val="000000" w:themeColor="text1"/>
        </w:rPr>
        <w:t>[C</w:t>
      </w:r>
      <w:r w:rsidR="001D3814" w:rsidRPr="006D7925">
        <w:rPr>
          <w:rFonts w:ascii="Trebuchet MS" w:hAnsi="Trebuchet MS" w:cs="Arial"/>
          <w:b/>
          <w:color w:val="000000" w:themeColor="text1"/>
          <w:vertAlign w:val="subscript"/>
        </w:rPr>
        <w:t>1</w:t>
      </w:r>
      <w:r w:rsidR="001D3814" w:rsidRPr="006D7925">
        <w:rPr>
          <w:rFonts w:ascii="Trebuchet MS" w:hAnsi="Trebuchet MS" w:cs="Arial"/>
          <w:b/>
          <w:color w:val="000000" w:themeColor="text1"/>
        </w:rPr>
        <w:t>K</w:t>
      </w:r>
      <w:r w:rsidR="001D3814" w:rsidRPr="006D7925">
        <w:rPr>
          <w:rFonts w:ascii="Trebuchet MS" w:hAnsi="Trebuchet MS" w:cs="Arial"/>
          <w:b/>
          <w:color w:val="000000" w:themeColor="text1"/>
          <w:vertAlign w:val="subscript"/>
        </w:rPr>
        <w:t>7</w:t>
      </w:r>
      <w:r w:rsidR="001D3814" w:rsidRPr="006D7925">
        <w:rPr>
          <w:rFonts w:ascii="Trebuchet MS" w:hAnsi="Trebuchet MS" w:cs="Arial"/>
          <w:b/>
          <w:color w:val="000000" w:themeColor="text1"/>
        </w:rPr>
        <w:t>]</w:t>
      </w:r>
    </w:p>
    <w:p w14:paraId="676B078D" w14:textId="77777777" w:rsidR="00D15F7B" w:rsidRPr="006D7925" w:rsidRDefault="00D15F7B" w:rsidP="00BE50FE">
      <w:pPr>
        <w:spacing w:line="360" w:lineRule="auto"/>
        <w:jc w:val="both"/>
        <w:rPr>
          <w:rFonts w:ascii="Trebuchet MS" w:hAnsi="Trebuchet MS" w:cs="Arial"/>
          <w:b/>
          <w:bCs/>
          <w:color w:val="000000" w:themeColor="text1"/>
        </w:rPr>
      </w:pPr>
    </w:p>
    <w:p w14:paraId="100D8BE9" w14:textId="77777777" w:rsidR="00036A98" w:rsidRPr="006D7925" w:rsidRDefault="00036A98" w:rsidP="00BE50FE">
      <w:pPr>
        <w:spacing w:line="360" w:lineRule="auto"/>
        <w:jc w:val="both"/>
        <w:rPr>
          <w:rFonts w:ascii="Trebuchet MS" w:hAnsi="Trebuchet MS" w:cs="Arial"/>
          <w:b/>
          <w:bCs/>
          <w:color w:val="000000" w:themeColor="text1"/>
        </w:rPr>
      </w:pPr>
      <w:r w:rsidRPr="006D7925">
        <w:rPr>
          <w:rFonts w:ascii="Trebuchet MS" w:hAnsi="Trebuchet MS" w:cs="Arial"/>
          <w:b/>
          <w:bCs/>
          <w:color w:val="000000" w:themeColor="text1"/>
        </w:rPr>
        <w:t xml:space="preserve">Cel projektu: </w:t>
      </w:r>
    </w:p>
    <w:p w14:paraId="72BD1B65" w14:textId="77777777" w:rsidR="00036A98" w:rsidRPr="006D7925" w:rsidRDefault="00036A98" w:rsidP="00BE50FE">
      <w:pPr>
        <w:spacing w:line="360" w:lineRule="auto"/>
        <w:jc w:val="both"/>
        <w:rPr>
          <w:rFonts w:ascii="Trebuchet MS" w:hAnsi="Trebuchet MS" w:cs="Arial"/>
          <w:bCs/>
          <w:color w:val="000000" w:themeColor="text1"/>
        </w:rPr>
      </w:pPr>
      <w:r w:rsidRPr="006D7925">
        <w:rPr>
          <w:rFonts w:ascii="Trebuchet MS" w:hAnsi="Trebuchet MS" w:cs="Arial"/>
          <w:bCs/>
          <w:color w:val="000000" w:themeColor="text1"/>
        </w:rPr>
        <w:t>Integracja działań instytucji budujących system wsparcia i pomocy rodzinom dysfunkcyjnym. Rozeznanie możliwości wsparcia rodzin dysfunkcyjnych. Cel został osiągnięty.</w:t>
      </w:r>
    </w:p>
    <w:p w14:paraId="5BD0E2E8" w14:textId="77777777" w:rsidR="00C753C2" w:rsidRPr="006D7925" w:rsidRDefault="00C753C2" w:rsidP="00BE50FE">
      <w:pPr>
        <w:spacing w:line="360" w:lineRule="auto"/>
        <w:jc w:val="both"/>
        <w:rPr>
          <w:rFonts w:ascii="Trebuchet MS" w:hAnsi="Trebuchet MS" w:cs="Arial"/>
          <w:color w:val="000000" w:themeColor="text1"/>
        </w:rPr>
      </w:pPr>
    </w:p>
    <w:p w14:paraId="779DC9CD" w14:textId="77777777" w:rsidR="00036A98" w:rsidRPr="006D7925" w:rsidRDefault="00036A98" w:rsidP="00BE50FE">
      <w:pPr>
        <w:tabs>
          <w:tab w:val="num" w:pos="360"/>
        </w:tabs>
        <w:spacing w:line="360" w:lineRule="auto"/>
        <w:ind w:left="357" w:hanging="357"/>
        <w:jc w:val="both"/>
        <w:rPr>
          <w:rFonts w:ascii="Trebuchet MS" w:hAnsi="Trebuchet MS" w:cs="Arial"/>
          <w:b/>
          <w:color w:val="000000" w:themeColor="text1"/>
        </w:rPr>
      </w:pPr>
      <w:r w:rsidRPr="006D7925">
        <w:rPr>
          <w:rFonts w:ascii="Trebuchet MS" w:hAnsi="Trebuchet MS" w:cs="Arial"/>
          <w:b/>
          <w:color w:val="000000" w:themeColor="text1"/>
        </w:rPr>
        <w:t>Adresat:</w:t>
      </w:r>
    </w:p>
    <w:p w14:paraId="7B53B069" w14:textId="115B3065" w:rsidR="00036A98" w:rsidRPr="006D7925" w:rsidRDefault="00036A98" w:rsidP="006F1711">
      <w:pPr>
        <w:spacing w:line="360" w:lineRule="auto"/>
        <w:jc w:val="both"/>
        <w:rPr>
          <w:rFonts w:ascii="Trebuchet MS" w:hAnsi="Trebuchet MS" w:cs="Arial"/>
          <w:color w:val="000000" w:themeColor="text1"/>
        </w:rPr>
      </w:pPr>
      <w:r w:rsidRPr="006D7925">
        <w:rPr>
          <w:rFonts w:ascii="Trebuchet MS" w:hAnsi="Trebuchet MS" w:cs="Arial"/>
          <w:color w:val="000000" w:themeColor="text1"/>
        </w:rPr>
        <w:t>Rodziny dysfunkcyjne korzystające z pomocy Miejskiego</w:t>
      </w:r>
      <w:r w:rsidR="007B5DEC" w:rsidRPr="006D7925">
        <w:rPr>
          <w:rFonts w:ascii="Trebuchet MS" w:hAnsi="Trebuchet MS" w:cs="Arial"/>
          <w:color w:val="000000" w:themeColor="text1"/>
        </w:rPr>
        <w:t xml:space="preserve"> </w:t>
      </w:r>
      <w:r w:rsidR="0098083F" w:rsidRPr="006D7925">
        <w:rPr>
          <w:rFonts w:ascii="Trebuchet MS" w:hAnsi="Trebuchet MS" w:cs="Arial"/>
          <w:color w:val="000000" w:themeColor="text1"/>
        </w:rPr>
        <w:t>Ośrodka</w:t>
      </w:r>
      <w:r w:rsidR="007B5DEC" w:rsidRPr="006D7925">
        <w:rPr>
          <w:rFonts w:ascii="Trebuchet MS" w:hAnsi="Trebuchet MS" w:cs="Arial"/>
          <w:color w:val="000000" w:themeColor="text1"/>
        </w:rPr>
        <w:t xml:space="preserve"> </w:t>
      </w:r>
      <w:r w:rsidR="0098083F" w:rsidRPr="006D7925">
        <w:rPr>
          <w:rFonts w:ascii="Trebuchet MS" w:hAnsi="Trebuchet MS" w:cs="Arial"/>
          <w:color w:val="000000" w:themeColor="text1"/>
        </w:rPr>
        <w:t xml:space="preserve">Pomocy Społecznej </w:t>
      </w:r>
      <w:r w:rsidR="00846B07" w:rsidRPr="006D7925">
        <w:rPr>
          <w:rFonts w:ascii="Trebuchet MS" w:hAnsi="Trebuchet MS" w:cs="Arial"/>
          <w:color w:val="000000" w:themeColor="text1"/>
        </w:rPr>
        <w:br/>
      </w:r>
      <w:r w:rsidR="0098083F" w:rsidRPr="006D7925">
        <w:rPr>
          <w:rFonts w:ascii="Trebuchet MS" w:hAnsi="Trebuchet MS" w:cs="Arial"/>
          <w:color w:val="000000" w:themeColor="text1"/>
        </w:rPr>
        <w:t xml:space="preserve">w  Rudzie </w:t>
      </w:r>
      <w:r w:rsidRPr="006D7925">
        <w:rPr>
          <w:rFonts w:ascii="Trebuchet MS" w:hAnsi="Trebuchet MS" w:cs="Arial"/>
          <w:color w:val="000000" w:themeColor="text1"/>
        </w:rPr>
        <w:t>Śląskiej</w:t>
      </w:r>
      <w:r w:rsidR="006F1711" w:rsidRPr="006D7925">
        <w:rPr>
          <w:rFonts w:ascii="Trebuchet MS" w:hAnsi="Trebuchet MS" w:cs="Arial"/>
          <w:color w:val="000000" w:themeColor="text1"/>
        </w:rPr>
        <w:t xml:space="preserve"> oraz</w:t>
      </w:r>
      <w:r w:rsidR="007B5DEC" w:rsidRPr="006D7925">
        <w:rPr>
          <w:rFonts w:ascii="Trebuchet MS" w:hAnsi="Trebuchet MS" w:cs="Arial"/>
          <w:color w:val="000000" w:themeColor="text1"/>
        </w:rPr>
        <w:t xml:space="preserve"> </w:t>
      </w:r>
      <w:r w:rsidR="006F1711" w:rsidRPr="006D7925">
        <w:rPr>
          <w:rFonts w:ascii="Trebuchet MS" w:hAnsi="Trebuchet MS" w:cs="Arial"/>
          <w:color w:val="000000" w:themeColor="text1"/>
        </w:rPr>
        <w:t>r</w:t>
      </w:r>
      <w:r w:rsidRPr="006D7925">
        <w:rPr>
          <w:rFonts w:ascii="Trebuchet MS" w:hAnsi="Trebuchet MS" w:cs="Arial"/>
          <w:color w:val="000000" w:themeColor="text1"/>
        </w:rPr>
        <w:t>odziny  z terenu Rudy  Śląskiej,  w których występuje przemoc</w:t>
      </w:r>
      <w:r w:rsidR="00AC3B33" w:rsidRPr="006D7925">
        <w:rPr>
          <w:rFonts w:ascii="Trebuchet MS" w:hAnsi="Trebuchet MS" w:cs="Arial"/>
          <w:color w:val="000000" w:themeColor="text1"/>
        </w:rPr>
        <w:t>.</w:t>
      </w:r>
    </w:p>
    <w:p w14:paraId="54A39E8F" w14:textId="77777777" w:rsidR="00C753C2" w:rsidRPr="006D7925" w:rsidRDefault="00C753C2" w:rsidP="00BE50FE">
      <w:pPr>
        <w:tabs>
          <w:tab w:val="num" w:pos="360"/>
        </w:tabs>
        <w:spacing w:line="360" w:lineRule="auto"/>
        <w:ind w:left="357" w:hanging="357"/>
        <w:jc w:val="both"/>
        <w:rPr>
          <w:rFonts w:ascii="Trebuchet MS" w:hAnsi="Trebuchet MS" w:cs="Arial"/>
          <w:color w:val="000000" w:themeColor="text1"/>
        </w:rPr>
      </w:pPr>
    </w:p>
    <w:p w14:paraId="2406BBE0" w14:textId="77777777" w:rsidR="00036A98" w:rsidRPr="006D7925" w:rsidRDefault="00AC3B33" w:rsidP="00BE50FE">
      <w:pPr>
        <w:tabs>
          <w:tab w:val="num" w:pos="360"/>
        </w:tabs>
        <w:spacing w:line="360" w:lineRule="auto"/>
        <w:jc w:val="both"/>
        <w:rPr>
          <w:rFonts w:ascii="Trebuchet MS" w:hAnsi="Trebuchet MS" w:cs="Arial"/>
          <w:b/>
          <w:color w:val="000000" w:themeColor="text1"/>
        </w:rPr>
      </w:pPr>
      <w:r w:rsidRPr="006D7925">
        <w:rPr>
          <w:rFonts w:ascii="Trebuchet MS" w:hAnsi="Trebuchet MS" w:cs="Arial"/>
          <w:b/>
          <w:color w:val="000000" w:themeColor="text1"/>
        </w:rPr>
        <w:t>Realizator</w:t>
      </w:r>
      <w:r w:rsidR="00036A98" w:rsidRPr="006D7925">
        <w:rPr>
          <w:rFonts w:ascii="Trebuchet MS" w:hAnsi="Trebuchet MS" w:cs="Arial"/>
          <w:b/>
          <w:color w:val="000000" w:themeColor="text1"/>
        </w:rPr>
        <w:t xml:space="preserve">  projektu:</w:t>
      </w:r>
    </w:p>
    <w:p w14:paraId="316257BE" w14:textId="41252B07" w:rsidR="00036A98" w:rsidRPr="006D7925" w:rsidRDefault="00036A98" w:rsidP="00BE50FE">
      <w:pPr>
        <w:tabs>
          <w:tab w:val="num" w:pos="0"/>
        </w:tabs>
        <w:spacing w:line="360" w:lineRule="auto"/>
        <w:jc w:val="both"/>
        <w:rPr>
          <w:rFonts w:ascii="Trebuchet MS" w:hAnsi="Trebuchet MS" w:cs="Arial"/>
          <w:color w:val="000000" w:themeColor="text1"/>
        </w:rPr>
      </w:pPr>
      <w:r w:rsidRPr="006D7925">
        <w:rPr>
          <w:rFonts w:ascii="Trebuchet MS" w:hAnsi="Trebuchet MS" w:cs="Arial"/>
          <w:color w:val="000000" w:themeColor="text1"/>
        </w:rPr>
        <w:t>Miejski  Ośrodek  Pomocy Społecznej</w:t>
      </w:r>
      <w:r w:rsidR="00AE4F06" w:rsidRPr="006D7925">
        <w:rPr>
          <w:rFonts w:ascii="Trebuchet MS" w:hAnsi="Trebuchet MS" w:cs="Arial"/>
          <w:color w:val="000000" w:themeColor="text1"/>
        </w:rPr>
        <w:t xml:space="preserve"> w Rudzie Śląskiej</w:t>
      </w:r>
      <w:r w:rsidRPr="006D7925">
        <w:rPr>
          <w:rFonts w:ascii="Trebuchet MS" w:hAnsi="Trebuchet MS" w:cs="Arial"/>
          <w:color w:val="000000" w:themeColor="text1"/>
        </w:rPr>
        <w:t xml:space="preserve"> oraz pracownicy instytucji  i organizacji  zaj</w:t>
      </w:r>
      <w:r w:rsidR="0098083F" w:rsidRPr="006D7925">
        <w:rPr>
          <w:rFonts w:ascii="Trebuchet MS" w:hAnsi="Trebuchet MS" w:cs="Arial"/>
          <w:color w:val="000000" w:themeColor="text1"/>
        </w:rPr>
        <w:t xml:space="preserve">mujących się </w:t>
      </w:r>
      <w:r w:rsidR="00AC3B33" w:rsidRPr="006D7925">
        <w:rPr>
          <w:rFonts w:ascii="Trebuchet MS" w:hAnsi="Trebuchet MS" w:cs="Arial"/>
          <w:color w:val="000000" w:themeColor="text1"/>
        </w:rPr>
        <w:t>pomocą rodzinom</w:t>
      </w:r>
      <w:r w:rsidRPr="006D7925">
        <w:rPr>
          <w:rFonts w:ascii="Trebuchet MS" w:hAnsi="Trebuchet MS" w:cs="Arial"/>
          <w:color w:val="000000" w:themeColor="text1"/>
        </w:rPr>
        <w:t xml:space="preserve"> dysfunkcyjnym</w:t>
      </w:r>
      <w:r w:rsidR="00AC3B33" w:rsidRPr="006D7925">
        <w:rPr>
          <w:rFonts w:ascii="Trebuchet MS" w:hAnsi="Trebuchet MS" w:cs="Arial"/>
          <w:color w:val="000000" w:themeColor="text1"/>
        </w:rPr>
        <w:t>.</w:t>
      </w:r>
    </w:p>
    <w:p w14:paraId="24CCE5EC" w14:textId="77777777" w:rsidR="00AC3B33" w:rsidRPr="006D7925" w:rsidRDefault="00AC3B33" w:rsidP="00BE50FE">
      <w:pPr>
        <w:tabs>
          <w:tab w:val="num" w:pos="360"/>
        </w:tabs>
        <w:spacing w:line="360" w:lineRule="auto"/>
        <w:ind w:left="360" w:hanging="360"/>
        <w:jc w:val="both"/>
        <w:rPr>
          <w:rFonts w:ascii="Trebuchet MS" w:hAnsi="Trebuchet MS" w:cs="Arial"/>
          <w:color w:val="000000" w:themeColor="text1"/>
        </w:rPr>
      </w:pPr>
    </w:p>
    <w:p w14:paraId="639D56AA" w14:textId="77777777" w:rsidR="00036A98" w:rsidRPr="006D7925" w:rsidRDefault="00036A98" w:rsidP="00BE50FE">
      <w:pPr>
        <w:tabs>
          <w:tab w:val="num" w:pos="360"/>
        </w:tabs>
        <w:spacing w:line="360" w:lineRule="auto"/>
        <w:jc w:val="both"/>
        <w:rPr>
          <w:rFonts w:ascii="Trebuchet MS" w:hAnsi="Trebuchet MS" w:cs="Arial"/>
          <w:b/>
          <w:color w:val="000000" w:themeColor="text1"/>
        </w:rPr>
      </w:pPr>
      <w:r w:rsidRPr="006D7925">
        <w:rPr>
          <w:rFonts w:ascii="Trebuchet MS" w:hAnsi="Trebuchet MS" w:cs="Arial"/>
          <w:b/>
          <w:color w:val="000000" w:themeColor="text1"/>
        </w:rPr>
        <w:t>Osiągnięte  efekty, wskaźniki  realizacji  działań:</w:t>
      </w:r>
    </w:p>
    <w:p w14:paraId="76683FB6" w14:textId="6B4D8771" w:rsidR="00AE4F06" w:rsidRPr="006D7925" w:rsidRDefault="00AE4F06" w:rsidP="00975F53">
      <w:pPr>
        <w:numPr>
          <w:ilvl w:val="0"/>
          <w:numId w:val="38"/>
        </w:numPr>
        <w:tabs>
          <w:tab w:val="clear" w:pos="720"/>
          <w:tab w:val="num" w:pos="360"/>
        </w:tabs>
        <w:spacing w:line="360" w:lineRule="auto"/>
        <w:ind w:left="360"/>
        <w:jc w:val="both"/>
        <w:rPr>
          <w:rFonts w:ascii="Trebuchet MS" w:hAnsi="Trebuchet MS" w:cs="Arial"/>
          <w:color w:val="000000" w:themeColor="text1"/>
        </w:rPr>
      </w:pPr>
      <w:r w:rsidRPr="006D7925">
        <w:rPr>
          <w:rFonts w:ascii="Trebuchet MS" w:hAnsi="Trebuchet MS" w:cs="Arial"/>
          <w:color w:val="000000" w:themeColor="text1"/>
        </w:rPr>
        <w:t>Dzięki spotkaniom interdyscyplinarn</w:t>
      </w:r>
      <w:r w:rsidR="007B5DEC" w:rsidRPr="006D7925">
        <w:rPr>
          <w:rFonts w:ascii="Trebuchet MS" w:hAnsi="Trebuchet MS" w:cs="Arial"/>
          <w:color w:val="000000" w:themeColor="text1"/>
        </w:rPr>
        <w:t>ym</w:t>
      </w:r>
      <w:r w:rsidRPr="006D7925">
        <w:rPr>
          <w:rFonts w:ascii="Trebuchet MS" w:hAnsi="Trebuchet MS" w:cs="Arial"/>
          <w:color w:val="000000" w:themeColor="text1"/>
        </w:rPr>
        <w:t xml:space="preserve"> udało się zintegrować działania instytucji budujących system wsparcia i pomocy rodzinom dysfunkcyjnym (pierwsze działania na tym polu pojawiły </w:t>
      </w:r>
      <w:r w:rsidRPr="006D7925">
        <w:rPr>
          <w:rFonts w:ascii="Trebuchet MS" w:hAnsi="Trebuchet MS" w:cs="Arial"/>
          <w:color w:val="000000" w:themeColor="text1"/>
        </w:rPr>
        <w:br/>
        <w:t>się już w 1999 roku).</w:t>
      </w:r>
    </w:p>
    <w:p w14:paraId="18613336" w14:textId="0ED64D10" w:rsidR="00AE4F06" w:rsidRPr="006D7925" w:rsidRDefault="00AE4F06" w:rsidP="00975F53">
      <w:pPr>
        <w:numPr>
          <w:ilvl w:val="0"/>
          <w:numId w:val="38"/>
        </w:numPr>
        <w:tabs>
          <w:tab w:val="clear" w:pos="720"/>
          <w:tab w:val="num" w:pos="360"/>
        </w:tabs>
        <w:spacing w:line="360" w:lineRule="auto"/>
        <w:ind w:left="360"/>
        <w:jc w:val="both"/>
        <w:rPr>
          <w:rFonts w:ascii="Trebuchet MS" w:hAnsi="Trebuchet MS" w:cs="Arial"/>
          <w:color w:val="000000" w:themeColor="text1"/>
        </w:rPr>
      </w:pPr>
      <w:r w:rsidRPr="006D7925">
        <w:rPr>
          <w:rFonts w:ascii="Trebuchet MS" w:hAnsi="Trebuchet MS" w:cs="Arial"/>
          <w:color w:val="000000" w:themeColor="text1"/>
        </w:rPr>
        <w:t xml:space="preserve">Liczba spotkań interdyscyplinarnych organizowanych w poszczególnych dzielnicach miasta </w:t>
      </w:r>
      <w:r w:rsidRPr="006D7925">
        <w:rPr>
          <w:rFonts w:ascii="Trebuchet MS" w:hAnsi="Trebuchet MS" w:cs="Arial"/>
          <w:color w:val="000000" w:themeColor="text1"/>
        </w:rPr>
        <w:br/>
        <w:t>w 202</w:t>
      </w:r>
      <w:r w:rsidR="007D4FE0" w:rsidRPr="006D7925">
        <w:rPr>
          <w:rFonts w:ascii="Trebuchet MS" w:hAnsi="Trebuchet MS" w:cs="Arial"/>
          <w:color w:val="000000" w:themeColor="text1"/>
        </w:rPr>
        <w:t>4</w:t>
      </w:r>
      <w:r w:rsidRPr="006D7925">
        <w:rPr>
          <w:rFonts w:ascii="Trebuchet MS" w:hAnsi="Trebuchet MS" w:cs="Arial"/>
          <w:color w:val="000000" w:themeColor="text1"/>
        </w:rPr>
        <w:t xml:space="preserve"> roku:</w:t>
      </w:r>
    </w:p>
    <w:p w14:paraId="63F66F77" w14:textId="4E0C45ED" w:rsidR="00AE4F06" w:rsidRPr="006D7925" w:rsidRDefault="00AE4F06" w:rsidP="00975F53">
      <w:pPr>
        <w:numPr>
          <w:ilvl w:val="1"/>
          <w:numId w:val="38"/>
        </w:numPr>
        <w:tabs>
          <w:tab w:val="clear" w:pos="1440"/>
          <w:tab w:val="num" w:pos="900"/>
          <w:tab w:val="num" w:pos="1080"/>
        </w:tabs>
        <w:spacing w:line="360" w:lineRule="auto"/>
        <w:ind w:left="900" w:hanging="180"/>
        <w:jc w:val="both"/>
        <w:rPr>
          <w:rFonts w:ascii="Trebuchet MS" w:hAnsi="Trebuchet MS" w:cs="Arial"/>
          <w:color w:val="000000" w:themeColor="text1"/>
        </w:rPr>
      </w:pPr>
      <w:r w:rsidRPr="006D7925">
        <w:rPr>
          <w:rFonts w:ascii="Trebuchet MS" w:hAnsi="Trebuchet MS" w:cs="Arial"/>
          <w:color w:val="000000" w:themeColor="text1"/>
        </w:rPr>
        <w:t xml:space="preserve">Ruda – </w:t>
      </w:r>
      <w:r w:rsidR="007D4FE0" w:rsidRPr="006D7925">
        <w:rPr>
          <w:rFonts w:ascii="Trebuchet MS" w:hAnsi="Trebuchet MS" w:cs="Arial"/>
          <w:color w:val="000000" w:themeColor="text1"/>
        </w:rPr>
        <w:t>280</w:t>
      </w:r>
      <w:r w:rsidRPr="006D7925">
        <w:rPr>
          <w:rFonts w:ascii="Trebuchet MS" w:hAnsi="Trebuchet MS" w:cs="Arial"/>
          <w:color w:val="000000" w:themeColor="text1"/>
        </w:rPr>
        <w:t xml:space="preserve"> spotka</w:t>
      </w:r>
      <w:r w:rsidR="007D4FE0" w:rsidRPr="006D7925">
        <w:rPr>
          <w:rFonts w:ascii="Trebuchet MS" w:hAnsi="Trebuchet MS" w:cs="Arial"/>
          <w:color w:val="000000" w:themeColor="text1"/>
        </w:rPr>
        <w:t>ń</w:t>
      </w:r>
      <w:r w:rsidRPr="006D7925">
        <w:rPr>
          <w:rFonts w:ascii="Trebuchet MS" w:hAnsi="Trebuchet MS" w:cs="Arial"/>
          <w:color w:val="000000" w:themeColor="text1"/>
        </w:rPr>
        <w:t>,</w:t>
      </w:r>
    </w:p>
    <w:p w14:paraId="001F01B3" w14:textId="3D60880A" w:rsidR="00AE4F06" w:rsidRPr="006D7925" w:rsidRDefault="00AE4F06" w:rsidP="00975F53">
      <w:pPr>
        <w:numPr>
          <w:ilvl w:val="1"/>
          <w:numId w:val="38"/>
        </w:numPr>
        <w:tabs>
          <w:tab w:val="clear" w:pos="1440"/>
          <w:tab w:val="num" w:pos="900"/>
          <w:tab w:val="num" w:pos="1080"/>
        </w:tabs>
        <w:spacing w:line="360" w:lineRule="auto"/>
        <w:ind w:left="900" w:hanging="180"/>
        <w:jc w:val="both"/>
        <w:rPr>
          <w:rFonts w:ascii="Trebuchet MS" w:hAnsi="Trebuchet MS" w:cs="Arial"/>
          <w:color w:val="000000" w:themeColor="text1"/>
        </w:rPr>
      </w:pPr>
      <w:proofErr w:type="spellStart"/>
      <w:r w:rsidRPr="006D7925">
        <w:rPr>
          <w:rFonts w:ascii="Trebuchet MS" w:hAnsi="Trebuchet MS" w:cs="Arial"/>
          <w:color w:val="000000" w:themeColor="text1"/>
        </w:rPr>
        <w:t>Godula</w:t>
      </w:r>
      <w:proofErr w:type="spellEnd"/>
      <w:r w:rsidRPr="006D7925">
        <w:rPr>
          <w:rFonts w:ascii="Trebuchet MS" w:hAnsi="Trebuchet MS" w:cs="Arial"/>
          <w:color w:val="000000" w:themeColor="text1"/>
        </w:rPr>
        <w:t xml:space="preserve">  – </w:t>
      </w:r>
      <w:r w:rsidR="007D4FE0" w:rsidRPr="006D7925">
        <w:rPr>
          <w:rFonts w:ascii="Trebuchet MS" w:hAnsi="Trebuchet MS" w:cs="Arial"/>
          <w:color w:val="000000" w:themeColor="text1"/>
        </w:rPr>
        <w:t>92</w:t>
      </w:r>
      <w:r w:rsidRPr="006D7925">
        <w:rPr>
          <w:rFonts w:ascii="Trebuchet MS" w:hAnsi="Trebuchet MS" w:cs="Arial"/>
          <w:color w:val="000000" w:themeColor="text1"/>
        </w:rPr>
        <w:t xml:space="preserve"> spotka</w:t>
      </w:r>
      <w:r w:rsidR="007D4FE0" w:rsidRPr="006D7925">
        <w:rPr>
          <w:rFonts w:ascii="Trebuchet MS" w:hAnsi="Trebuchet MS" w:cs="Arial"/>
          <w:color w:val="000000" w:themeColor="text1"/>
        </w:rPr>
        <w:t>nia</w:t>
      </w:r>
      <w:r w:rsidRPr="006D7925">
        <w:rPr>
          <w:rFonts w:ascii="Trebuchet MS" w:hAnsi="Trebuchet MS" w:cs="Arial"/>
          <w:color w:val="000000" w:themeColor="text1"/>
        </w:rPr>
        <w:t>,</w:t>
      </w:r>
    </w:p>
    <w:p w14:paraId="4090DEDC" w14:textId="6E53A832" w:rsidR="00AE4F06" w:rsidRPr="006D7925" w:rsidRDefault="00AE4F06" w:rsidP="00975F53">
      <w:pPr>
        <w:numPr>
          <w:ilvl w:val="1"/>
          <w:numId w:val="38"/>
        </w:numPr>
        <w:tabs>
          <w:tab w:val="clear" w:pos="1440"/>
          <w:tab w:val="num" w:pos="900"/>
          <w:tab w:val="num" w:pos="1080"/>
        </w:tabs>
        <w:spacing w:line="360" w:lineRule="auto"/>
        <w:ind w:left="900" w:hanging="180"/>
        <w:jc w:val="both"/>
        <w:rPr>
          <w:rFonts w:ascii="Trebuchet MS" w:hAnsi="Trebuchet MS" w:cs="Arial"/>
          <w:color w:val="000000" w:themeColor="text1"/>
        </w:rPr>
      </w:pPr>
      <w:r w:rsidRPr="006D7925">
        <w:rPr>
          <w:rFonts w:ascii="Trebuchet MS" w:hAnsi="Trebuchet MS" w:cs="Arial"/>
          <w:color w:val="000000" w:themeColor="text1"/>
        </w:rPr>
        <w:t xml:space="preserve">Orzegów –  </w:t>
      </w:r>
      <w:r w:rsidR="007D4FE0" w:rsidRPr="006D7925">
        <w:rPr>
          <w:rFonts w:ascii="Trebuchet MS" w:hAnsi="Trebuchet MS" w:cs="Arial"/>
          <w:color w:val="000000" w:themeColor="text1"/>
        </w:rPr>
        <w:t>50</w:t>
      </w:r>
      <w:r w:rsidRPr="006D7925">
        <w:rPr>
          <w:rFonts w:ascii="Trebuchet MS" w:hAnsi="Trebuchet MS" w:cs="Arial"/>
          <w:color w:val="000000" w:themeColor="text1"/>
        </w:rPr>
        <w:t xml:space="preserve"> spotkań,</w:t>
      </w:r>
    </w:p>
    <w:p w14:paraId="10C2658F" w14:textId="4507A82F" w:rsidR="00AE4F06" w:rsidRPr="006D7925" w:rsidRDefault="00AE4F06" w:rsidP="00975F53">
      <w:pPr>
        <w:numPr>
          <w:ilvl w:val="1"/>
          <w:numId w:val="38"/>
        </w:numPr>
        <w:tabs>
          <w:tab w:val="clear" w:pos="1440"/>
          <w:tab w:val="num" w:pos="900"/>
          <w:tab w:val="num" w:pos="1080"/>
        </w:tabs>
        <w:spacing w:line="360" w:lineRule="auto"/>
        <w:ind w:left="900" w:hanging="180"/>
        <w:jc w:val="both"/>
        <w:rPr>
          <w:rFonts w:ascii="Trebuchet MS" w:hAnsi="Trebuchet MS" w:cs="Arial"/>
          <w:color w:val="000000" w:themeColor="text1"/>
        </w:rPr>
      </w:pPr>
      <w:r w:rsidRPr="006D7925">
        <w:rPr>
          <w:rFonts w:ascii="Trebuchet MS" w:hAnsi="Trebuchet MS" w:cs="Arial"/>
          <w:color w:val="000000" w:themeColor="text1"/>
        </w:rPr>
        <w:t xml:space="preserve">Bykowina – </w:t>
      </w:r>
      <w:r w:rsidR="007D4FE0" w:rsidRPr="006D7925">
        <w:rPr>
          <w:rFonts w:ascii="Trebuchet MS" w:hAnsi="Trebuchet MS" w:cs="Arial"/>
          <w:color w:val="000000" w:themeColor="text1"/>
        </w:rPr>
        <w:t>43</w:t>
      </w:r>
      <w:r w:rsidR="008B75D9" w:rsidRPr="006D7925">
        <w:rPr>
          <w:rFonts w:ascii="Trebuchet MS" w:hAnsi="Trebuchet MS" w:cs="Arial"/>
          <w:color w:val="000000" w:themeColor="text1"/>
        </w:rPr>
        <w:t xml:space="preserve"> </w:t>
      </w:r>
      <w:r w:rsidRPr="006D7925">
        <w:rPr>
          <w:rFonts w:ascii="Trebuchet MS" w:hAnsi="Trebuchet MS" w:cs="Arial"/>
          <w:color w:val="000000" w:themeColor="text1"/>
        </w:rPr>
        <w:t>spotka</w:t>
      </w:r>
      <w:r w:rsidR="007D4FE0" w:rsidRPr="006D7925">
        <w:rPr>
          <w:rFonts w:ascii="Trebuchet MS" w:hAnsi="Trebuchet MS" w:cs="Arial"/>
          <w:color w:val="000000" w:themeColor="text1"/>
        </w:rPr>
        <w:t>nia</w:t>
      </w:r>
      <w:r w:rsidRPr="006D7925">
        <w:rPr>
          <w:rFonts w:ascii="Trebuchet MS" w:hAnsi="Trebuchet MS" w:cs="Arial"/>
          <w:color w:val="000000" w:themeColor="text1"/>
        </w:rPr>
        <w:t xml:space="preserve">, </w:t>
      </w:r>
    </w:p>
    <w:p w14:paraId="0CBED354" w14:textId="53FC6BFE" w:rsidR="00AE4F06" w:rsidRPr="006D7925" w:rsidRDefault="00AE4F06" w:rsidP="00975F53">
      <w:pPr>
        <w:numPr>
          <w:ilvl w:val="1"/>
          <w:numId w:val="38"/>
        </w:numPr>
        <w:tabs>
          <w:tab w:val="clear" w:pos="1440"/>
          <w:tab w:val="num" w:pos="900"/>
          <w:tab w:val="num" w:pos="1080"/>
        </w:tabs>
        <w:spacing w:line="360" w:lineRule="auto"/>
        <w:ind w:left="900" w:hanging="180"/>
        <w:jc w:val="both"/>
        <w:rPr>
          <w:rFonts w:ascii="Trebuchet MS" w:hAnsi="Trebuchet MS" w:cs="Arial"/>
          <w:color w:val="000000" w:themeColor="text1"/>
        </w:rPr>
      </w:pPr>
      <w:r w:rsidRPr="006D7925">
        <w:rPr>
          <w:rFonts w:ascii="Trebuchet MS" w:hAnsi="Trebuchet MS" w:cs="Arial"/>
          <w:color w:val="000000" w:themeColor="text1"/>
        </w:rPr>
        <w:t xml:space="preserve">Kochłowice – </w:t>
      </w:r>
      <w:r w:rsidR="007D4FE0" w:rsidRPr="006D7925">
        <w:rPr>
          <w:rFonts w:ascii="Trebuchet MS" w:hAnsi="Trebuchet MS" w:cs="Arial"/>
          <w:color w:val="000000" w:themeColor="text1"/>
        </w:rPr>
        <w:t>26</w:t>
      </w:r>
      <w:r w:rsidRPr="006D7925">
        <w:rPr>
          <w:rFonts w:ascii="Trebuchet MS" w:hAnsi="Trebuchet MS" w:cs="Arial"/>
          <w:color w:val="000000" w:themeColor="text1"/>
        </w:rPr>
        <w:t xml:space="preserve"> spotka</w:t>
      </w:r>
      <w:r w:rsidR="007D4FE0" w:rsidRPr="006D7925">
        <w:rPr>
          <w:rFonts w:ascii="Trebuchet MS" w:hAnsi="Trebuchet MS" w:cs="Arial"/>
          <w:color w:val="000000" w:themeColor="text1"/>
        </w:rPr>
        <w:t>ń</w:t>
      </w:r>
      <w:r w:rsidRPr="006D7925">
        <w:rPr>
          <w:rFonts w:ascii="Trebuchet MS" w:hAnsi="Trebuchet MS" w:cs="Arial"/>
          <w:color w:val="000000" w:themeColor="text1"/>
        </w:rPr>
        <w:t>,</w:t>
      </w:r>
    </w:p>
    <w:p w14:paraId="0FBDEFB9" w14:textId="5388F601" w:rsidR="00AE4F06" w:rsidRPr="006D7925" w:rsidRDefault="00AE4F06" w:rsidP="00975F53">
      <w:pPr>
        <w:numPr>
          <w:ilvl w:val="1"/>
          <w:numId w:val="38"/>
        </w:numPr>
        <w:tabs>
          <w:tab w:val="clear" w:pos="1440"/>
          <w:tab w:val="num" w:pos="900"/>
          <w:tab w:val="num" w:pos="1080"/>
        </w:tabs>
        <w:spacing w:line="360" w:lineRule="auto"/>
        <w:ind w:left="900" w:hanging="180"/>
        <w:jc w:val="both"/>
        <w:rPr>
          <w:rFonts w:ascii="Trebuchet MS" w:hAnsi="Trebuchet MS" w:cs="Arial"/>
          <w:color w:val="000000" w:themeColor="text1"/>
        </w:rPr>
      </w:pPr>
      <w:r w:rsidRPr="006D7925">
        <w:rPr>
          <w:rFonts w:ascii="Trebuchet MS" w:hAnsi="Trebuchet MS" w:cs="Arial"/>
          <w:color w:val="000000" w:themeColor="text1"/>
        </w:rPr>
        <w:t>Halemba –</w:t>
      </w:r>
      <w:r w:rsidR="00C32FC9" w:rsidRPr="006D7925">
        <w:rPr>
          <w:rFonts w:ascii="Trebuchet MS" w:hAnsi="Trebuchet MS" w:cs="Arial"/>
          <w:color w:val="000000" w:themeColor="text1"/>
        </w:rPr>
        <w:t xml:space="preserve"> </w:t>
      </w:r>
      <w:r w:rsidR="008B75D9" w:rsidRPr="006D7925">
        <w:rPr>
          <w:rFonts w:ascii="Trebuchet MS" w:hAnsi="Trebuchet MS" w:cs="Arial"/>
          <w:color w:val="000000" w:themeColor="text1"/>
        </w:rPr>
        <w:t>1</w:t>
      </w:r>
      <w:r w:rsidR="007D4FE0" w:rsidRPr="006D7925">
        <w:rPr>
          <w:rFonts w:ascii="Trebuchet MS" w:hAnsi="Trebuchet MS" w:cs="Arial"/>
          <w:color w:val="000000" w:themeColor="text1"/>
        </w:rPr>
        <w:t>07</w:t>
      </w:r>
      <w:r w:rsidRPr="006D7925">
        <w:rPr>
          <w:rFonts w:ascii="Trebuchet MS" w:hAnsi="Trebuchet MS" w:cs="Arial"/>
          <w:color w:val="000000" w:themeColor="text1"/>
        </w:rPr>
        <w:t xml:space="preserve"> spotkań, </w:t>
      </w:r>
    </w:p>
    <w:p w14:paraId="04A23426" w14:textId="3557B9D7" w:rsidR="00AE4F06" w:rsidRPr="006D7925" w:rsidRDefault="00AE4F06" w:rsidP="00975F53">
      <w:pPr>
        <w:numPr>
          <w:ilvl w:val="1"/>
          <w:numId w:val="38"/>
        </w:numPr>
        <w:tabs>
          <w:tab w:val="clear" w:pos="1440"/>
          <w:tab w:val="num" w:pos="900"/>
          <w:tab w:val="num" w:pos="1080"/>
        </w:tabs>
        <w:spacing w:line="360" w:lineRule="auto"/>
        <w:ind w:left="900" w:hanging="180"/>
        <w:jc w:val="both"/>
        <w:rPr>
          <w:rFonts w:ascii="Trebuchet MS" w:hAnsi="Trebuchet MS" w:cs="Arial"/>
          <w:color w:val="000000" w:themeColor="text1"/>
        </w:rPr>
      </w:pPr>
      <w:r w:rsidRPr="006D7925">
        <w:rPr>
          <w:rFonts w:ascii="Trebuchet MS" w:hAnsi="Trebuchet MS" w:cs="Arial"/>
          <w:color w:val="000000" w:themeColor="text1"/>
        </w:rPr>
        <w:t xml:space="preserve">Bielszowice – </w:t>
      </w:r>
      <w:r w:rsidR="007D4FE0" w:rsidRPr="006D7925">
        <w:rPr>
          <w:rFonts w:ascii="Trebuchet MS" w:hAnsi="Trebuchet MS" w:cs="Arial"/>
          <w:color w:val="000000" w:themeColor="text1"/>
        </w:rPr>
        <w:t>17</w:t>
      </w:r>
      <w:r w:rsidRPr="006D7925">
        <w:rPr>
          <w:rFonts w:ascii="Trebuchet MS" w:hAnsi="Trebuchet MS" w:cs="Arial"/>
          <w:color w:val="000000" w:themeColor="text1"/>
        </w:rPr>
        <w:t xml:space="preserve"> spotkań,</w:t>
      </w:r>
    </w:p>
    <w:p w14:paraId="5DB74229" w14:textId="5EFE5F81" w:rsidR="00AE4F06" w:rsidRPr="006D7925" w:rsidRDefault="00AE4F06" w:rsidP="00975F53">
      <w:pPr>
        <w:numPr>
          <w:ilvl w:val="1"/>
          <w:numId w:val="38"/>
        </w:numPr>
        <w:tabs>
          <w:tab w:val="clear" w:pos="1440"/>
          <w:tab w:val="num" w:pos="900"/>
          <w:tab w:val="num" w:pos="1080"/>
        </w:tabs>
        <w:spacing w:line="360" w:lineRule="auto"/>
        <w:ind w:left="900" w:hanging="180"/>
        <w:jc w:val="both"/>
        <w:rPr>
          <w:rFonts w:ascii="Trebuchet MS" w:hAnsi="Trebuchet MS" w:cs="Arial"/>
          <w:color w:val="000000" w:themeColor="text1"/>
        </w:rPr>
      </w:pPr>
      <w:r w:rsidRPr="006D7925">
        <w:rPr>
          <w:rFonts w:ascii="Trebuchet MS" w:hAnsi="Trebuchet MS" w:cs="Arial"/>
          <w:color w:val="000000" w:themeColor="text1"/>
        </w:rPr>
        <w:t xml:space="preserve">Wirek – </w:t>
      </w:r>
      <w:r w:rsidR="007D4FE0" w:rsidRPr="006D7925">
        <w:rPr>
          <w:rFonts w:ascii="Trebuchet MS" w:hAnsi="Trebuchet MS" w:cs="Arial"/>
          <w:color w:val="000000" w:themeColor="text1"/>
        </w:rPr>
        <w:t xml:space="preserve">226 </w:t>
      </w:r>
      <w:r w:rsidRPr="006D7925">
        <w:rPr>
          <w:rFonts w:ascii="Trebuchet MS" w:hAnsi="Trebuchet MS" w:cs="Arial"/>
          <w:color w:val="000000" w:themeColor="text1"/>
        </w:rPr>
        <w:t xml:space="preserve">spotkań, </w:t>
      </w:r>
    </w:p>
    <w:p w14:paraId="5A720D1D" w14:textId="75DF4ADC" w:rsidR="00AE4F06" w:rsidRPr="006D7925" w:rsidRDefault="00AE4F06" w:rsidP="00975F53">
      <w:pPr>
        <w:numPr>
          <w:ilvl w:val="1"/>
          <w:numId w:val="38"/>
        </w:numPr>
        <w:tabs>
          <w:tab w:val="clear" w:pos="1440"/>
          <w:tab w:val="num" w:pos="900"/>
          <w:tab w:val="num" w:pos="1080"/>
        </w:tabs>
        <w:spacing w:line="360" w:lineRule="auto"/>
        <w:ind w:left="900" w:hanging="180"/>
        <w:jc w:val="both"/>
        <w:rPr>
          <w:rFonts w:ascii="Trebuchet MS" w:hAnsi="Trebuchet MS" w:cs="Arial"/>
          <w:color w:val="000000" w:themeColor="text1"/>
        </w:rPr>
      </w:pPr>
      <w:r w:rsidRPr="006D7925">
        <w:rPr>
          <w:rFonts w:ascii="Trebuchet MS" w:hAnsi="Trebuchet MS" w:cs="Arial"/>
          <w:color w:val="000000" w:themeColor="text1"/>
        </w:rPr>
        <w:t xml:space="preserve">Nowy Bytom – </w:t>
      </w:r>
      <w:r w:rsidR="000A6D33" w:rsidRPr="006D7925">
        <w:rPr>
          <w:rFonts w:ascii="Trebuchet MS" w:hAnsi="Trebuchet MS" w:cs="Arial"/>
          <w:color w:val="000000" w:themeColor="text1"/>
        </w:rPr>
        <w:t>136</w:t>
      </w:r>
      <w:r w:rsidRPr="006D7925">
        <w:rPr>
          <w:rFonts w:ascii="Trebuchet MS" w:hAnsi="Trebuchet MS" w:cs="Arial"/>
          <w:color w:val="000000" w:themeColor="text1"/>
        </w:rPr>
        <w:t xml:space="preserve"> spotka</w:t>
      </w:r>
      <w:r w:rsidR="000A6D33" w:rsidRPr="006D7925">
        <w:rPr>
          <w:rFonts w:ascii="Trebuchet MS" w:hAnsi="Trebuchet MS" w:cs="Arial"/>
          <w:color w:val="000000" w:themeColor="text1"/>
        </w:rPr>
        <w:t>ń,</w:t>
      </w:r>
    </w:p>
    <w:p w14:paraId="682EDEE4" w14:textId="3DC27DE0" w:rsidR="000A6D33" w:rsidRPr="006D7925" w:rsidRDefault="000A6D33" w:rsidP="00975F53">
      <w:pPr>
        <w:numPr>
          <w:ilvl w:val="1"/>
          <w:numId w:val="38"/>
        </w:numPr>
        <w:tabs>
          <w:tab w:val="clear" w:pos="1440"/>
          <w:tab w:val="num" w:pos="900"/>
          <w:tab w:val="num" w:pos="1080"/>
        </w:tabs>
        <w:spacing w:line="360" w:lineRule="auto"/>
        <w:ind w:left="900" w:hanging="180"/>
        <w:jc w:val="both"/>
        <w:rPr>
          <w:rFonts w:ascii="Trebuchet MS" w:hAnsi="Trebuchet MS" w:cs="Arial"/>
          <w:color w:val="000000" w:themeColor="text1"/>
        </w:rPr>
      </w:pPr>
      <w:r w:rsidRPr="006D7925">
        <w:rPr>
          <w:rFonts w:ascii="Trebuchet MS" w:hAnsi="Trebuchet MS" w:cs="Arial"/>
          <w:color w:val="000000" w:themeColor="text1"/>
        </w:rPr>
        <w:t>Chebzie – 41 spotkań.</w:t>
      </w:r>
    </w:p>
    <w:p w14:paraId="646DF2CA" w14:textId="4E7AAE99" w:rsidR="00AE4F06" w:rsidRPr="006D7925" w:rsidRDefault="00AE4F06" w:rsidP="00975F53">
      <w:pPr>
        <w:numPr>
          <w:ilvl w:val="0"/>
          <w:numId w:val="38"/>
        </w:numPr>
        <w:tabs>
          <w:tab w:val="clear" w:pos="720"/>
          <w:tab w:val="num" w:pos="360"/>
        </w:tabs>
        <w:spacing w:line="360" w:lineRule="auto"/>
        <w:ind w:left="360"/>
        <w:jc w:val="both"/>
        <w:rPr>
          <w:rFonts w:ascii="Trebuchet MS" w:hAnsi="Trebuchet MS" w:cs="Arial"/>
          <w:color w:val="000000" w:themeColor="text1"/>
        </w:rPr>
      </w:pPr>
      <w:r w:rsidRPr="006D7925">
        <w:rPr>
          <w:rFonts w:ascii="Trebuchet MS" w:hAnsi="Trebuchet MS" w:cs="Arial"/>
          <w:color w:val="000000" w:themeColor="text1"/>
        </w:rPr>
        <w:t>Łącznie odbyło się 1</w:t>
      </w:r>
      <w:r w:rsidR="00C32FC9" w:rsidRPr="006D7925">
        <w:rPr>
          <w:rFonts w:ascii="Trebuchet MS" w:hAnsi="Trebuchet MS" w:cs="Arial"/>
          <w:color w:val="000000" w:themeColor="text1"/>
        </w:rPr>
        <w:t xml:space="preserve">018 </w:t>
      </w:r>
      <w:r w:rsidRPr="006D7925">
        <w:rPr>
          <w:rFonts w:ascii="Trebuchet MS" w:hAnsi="Trebuchet MS" w:cs="Arial"/>
          <w:color w:val="000000" w:themeColor="text1"/>
        </w:rPr>
        <w:t xml:space="preserve">spotkań interdyscyplinarnych. </w:t>
      </w:r>
    </w:p>
    <w:p w14:paraId="6647B95A" w14:textId="5FFAD41E" w:rsidR="00C16EC9" w:rsidRPr="006D7925" w:rsidRDefault="00AE4F06" w:rsidP="00975F53">
      <w:pPr>
        <w:numPr>
          <w:ilvl w:val="0"/>
          <w:numId w:val="38"/>
        </w:numPr>
        <w:tabs>
          <w:tab w:val="clear" w:pos="720"/>
          <w:tab w:val="num" w:pos="360"/>
        </w:tabs>
        <w:spacing w:line="360" w:lineRule="auto"/>
        <w:ind w:left="360"/>
        <w:jc w:val="both"/>
        <w:rPr>
          <w:rFonts w:ascii="Trebuchet MS" w:hAnsi="Trebuchet MS" w:cs="Arial"/>
          <w:color w:val="000000" w:themeColor="text1"/>
        </w:rPr>
      </w:pPr>
      <w:r w:rsidRPr="006D7925">
        <w:rPr>
          <w:rFonts w:ascii="Trebuchet MS" w:hAnsi="Trebuchet MS" w:cs="Arial"/>
          <w:color w:val="000000" w:themeColor="text1"/>
        </w:rPr>
        <w:t>Ponadto w 202</w:t>
      </w:r>
      <w:r w:rsidR="006D7925" w:rsidRPr="006D7925">
        <w:rPr>
          <w:rFonts w:ascii="Trebuchet MS" w:hAnsi="Trebuchet MS" w:cs="Arial"/>
          <w:color w:val="000000" w:themeColor="text1"/>
        </w:rPr>
        <w:t>4</w:t>
      </w:r>
      <w:r w:rsidRPr="006D7925">
        <w:rPr>
          <w:rFonts w:ascii="Trebuchet MS" w:hAnsi="Trebuchet MS" w:cs="Arial"/>
          <w:color w:val="000000" w:themeColor="text1"/>
        </w:rPr>
        <w:t xml:space="preserve"> roku działał</w:t>
      </w:r>
      <w:r w:rsidR="00E30565">
        <w:rPr>
          <w:rFonts w:ascii="Trebuchet MS" w:hAnsi="Trebuchet MS" w:cs="Arial"/>
          <w:color w:val="000000" w:themeColor="text1"/>
        </w:rPr>
        <w:t>y</w:t>
      </w:r>
      <w:r w:rsidRPr="006D7925">
        <w:rPr>
          <w:rFonts w:ascii="Trebuchet MS" w:hAnsi="Trebuchet MS" w:cs="Arial"/>
          <w:color w:val="000000" w:themeColor="text1"/>
        </w:rPr>
        <w:t xml:space="preserve"> </w:t>
      </w:r>
      <w:r w:rsidR="005440D3" w:rsidRPr="006D7925">
        <w:rPr>
          <w:rFonts w:ascii="Trebuchet MS" w:hAnsi="Trebuchet MS" w:cs="Arial"/>
          <w:color w:val="000000" w:themeColor="text1"/>
        </w:rPr>
        <w:t>3</w:t>
      </w:r>
      <w:r w:rsidR="006D7925" w:rsidRPr="006D7925">
        <w:rPr>
          <w:rFonts w:ascii="Trebuchet MS" w:hAnsi="Trebuchet MS" w:cs="Arial"/>
          <w:color w:val="000000" w:themeColor="text1"/>
        </w:rPr>
        <w:t>62</w:t>
      </w:r>
      <w:r w:rsidRPr="006D7925">
        <w:rPr>
          <w:rFonts w:ascii="Trebuchet MS" w:hAnsi="Trebuchet MS" w:cs="Arial"/>
          <w:color w:val="000000" w:themeColor="text1"/>
        </w:rPr>
        <w:t xml:space="preserve"> Grup</w:t>
      </w:r>
      <w:r w:rsidR="006D7925" w:rsidRPr="006D7925">
        <w:rPr>
          <w:rFonts w:ascii="Trebuchet MS" w:hAnsi="Trebuchet MS" w:cs="Arial"/>
          <w:color w:val="000000" w:themeColor="text1"/>
        </w:rPr>
        <w:t>y</w:t>
      </w:r>
      <w:r w:rsidRPr="006D7925">
        <w:rPr>
          <w:rFonts w:ascii="Trebuchet MS" w:hAnsi="Trebuchet MS" w:cs="Arial"/>
          <w:color w:val="000000" w:themeColor="text1"/>
        </w:rPr>
        <w:t xml:space="preserve"> </w:t>
      </w:r>
      <w:r w:rsidR="008B75D9" w:rsidRPr="006D7925">
        <w:rPr>
          <w:rFonts w:ascii="Trebuchet MS" w:hAnsi="Trebuchet MS" w:cs="Arial"/>
          <w:color w:val="000000" w:themeColor="text1"/>
        </w:rPr>
        <w:t>Diagnostyczno - Pomocow</w:t>
      </w:r>
      <w:r w:rsidR="006D7925" w:rsidRPr="006D7925">
        <w:rPr>
          <w:rFonts w:ascii="Trebuchet MS" w:hAnsi="Trebuchet MS" w:cs="Arial"/>
          <w:color w:val="000000" w:themeColor="text1"/>
        </w:rPr>
        <w:t>e</w:t>
      </w:r>
      <w:r w:rsidRPr="006D7925">
        <w:rPr>
          <w:rFonts w:ascii="Trebuchet MS" w:hAnsi="Trebuchet MS" w:cs="Arial"/>
          <w:color w:val="000000" w:themeColor="text1"/>
        </w:rPr>
        <w:t xml:space="preserve"> w ramach  prowadzonej  procedury</w:t>
      </w:r>
      <w:r w:rsidR="005440D3" w:rsidRPr="006D7925">
        <w:rPr>
          <w:rFonts w:ascii="Trebuchet MS" w:hAnsi="Trebuchet MS" w:cs="Arial"/>
          <w:color w:val="000000" w:themeColor="text1"/>
        </w:rPr>
        <w:t xml:space="preserve"> </w:t>
      </w:r>
      <w:r w:rsidRPr="006D7925">
        <w:rPr>
          <w:rFonts w:ascii="Trebuchet MS" w:hAnsi="Trebuchet MS" w:cs="Arial"/>
          <w:color w:val="000000" w:themeColor="text1"/>
        </w:rPr>
        <w:t>„Niebieskie  Karty”, w ramach których odbył</w:t>
      </w:r>
      <w:r w:rsidR="00606317" w:rsidRPr="006D7925">
        <w:rPr>
          <w:rFonts w:ascii="Trebuchet MS" w:hAnsi="Trebuchet MS" w:cs="Arial"/>
          <w:color w:val="000000" w:themeColor="text1"/>
        </w:rPr>
        <w:t>y</w:t>
      </w:r>
      <w:r w:rsidRPr="006D7925">
        <w:rPr>
          <w:rFonts w:ascii="Trebuchet MS" w:hAnsi="Trebuchet MS" w:cs="Arial"/>
          <w:color w:val="000000" w:themeColor="text1"/>
        </w:rPr>
        <w:t xml:space="preserve"> się </w:t>
      </w:r>
      <w:r w:rsidR="006D7925" w:rsidRPr="006D7925">
        <w:rPr>
          <w:rFonts w:ascii="Trebuchet MS" w:hAnsi="Trebuchet MS" w:cs="Arial"/>
          <w:color w:val="000000" w:themeColor="text1"/>
        </w:rPr>
        <w:t>1052</w:t>
      </w:r>
      <w:r w:rsidRPr="006D7925">
        <w:rPr>
          <w:rFonts w:ascii="Trebuchet MS" w:hAnsi="Trebuchet MS" w:cs="Arial"/>
          <w:color w:val="000000" w:themeColor="text1"/>
        </w:rPr>
        <w:t xml:space="preserve"> spotka</w:t>
      </w:r>
      <w:r w:rsidR="00606317" w:rsidRPr="006D7925">
        <w:rPr>
          <w:rFonts w:ascii="Trebuchet MS" w:hAnsi="Trebuchet MS" w:cs="Arial"/>
          <w:color w:val="000000" w:themeColor="text1"/>
        </w:rPr>
        <w:t>nia</w:t>
      </w:r>
      <w:r w:rsidRPr="006D7925">
        <w:rPr>
          <w:rFonts w:ascii="Trebuchet MS" w:hAnsi="Trebuchet MS" w:cs="Arial"/>
          <w:color w:val="000000" w:themeColor="text1"/>
        </w:rPr>
        <w:t xml:space="preserve"> grup </w:t>
      </w:r>
      <w:r w:rsidR="005440D3" w:rsidRPr="006D7925">
        <w:rPr>
          <w:rFonts w:ascii="Trebuchet MS" w:hAnsi="Trebuchet MS" w:cs="Arial"/>
          <w:color w:val="000000" w:themeColor="text1"/>
        </w:rPr>
        <w:t xml:space="preserve">diagnostyczno – pomocowych </w:t>
      </w:r>
      <w:r w:rsidRPr="006D7925">
        <w:rPr>
          <w:rFonts w:ascii="Trebuchet MS" w:hAnsi="Trebuchet MS" w:cs="Arial"/>
          <w:color w:val="000000" w:themeColor="text1"/>
        </w:rPr>
        <w:t>w  pracach</w:t>
      </w:r>
      <w:r w:rsidR="000961B6" w:rsidRPr="006D7925">
        <w:rPr>
          <w:rFonts w:ascii="Trebuchet MS" w:hAnsi="Trebuchet MS" w:cs="Arial"/>
          <w:color w:val="000000" w:themeColor="text1"/>
        </w:rPr>
        <w:t>,</w:t>
      </w:r>
      <w:r w:rsidRPr="006D7925">
        <w:rPr>
          <w:rFonts w:ascii="Trebuchet MS" w:hAnsi="Trebuchet MS" w:cs="Arial"/>
          <w:color w:val="000000" w:themeColor="text1"/>
        </w:rPr>
        <w:t xml:space="preserve"> których uczestniczyli pracownicy socjalni.</w:t>
      </w:r>
    </w:p>
    <w:p w14:paraId="2006875F" w14:textId="77777777" w:rsidR="00AE4F06" w:rsidRPr="006D7925" w:rsidRDefault="00AE4F06" w:rsidP="00AE4F06">
      <w:pPr>
        <w:tabs>
          <w:tab w:val="num" w:pos="360"/>
        </w:tabs>
        <w:spacing w:line="360" w:lineRule="auto"/>
        <w:ind w:left="360"/>
        <w:jc w:val="both"/>
        <w:rPr>
          <w:rFonts w:ascii="Trebuchet MS" w:hAnsi="Trebuchet MS" w:cs="Arial"/>
          <w:color w:val="000000" w:themeColor="text1"/>
        </w:rPr>
      </w:pPr>
    </w:p>
    <w:p w14:paraId="689E8E14" w14:textId="77777777" w:rsidR="00036A98" w:rsidRPr="006D7925" w:rsidRDefault="00036A98" w:rsidP="003E08A5">
      <w:pPr>
        <w:tabs>
          <w:tab w:val="num" w:pos="360"/>
        </w:tabs>
        <w:spacing w:line="360" w:lineRule="auto"/>
        <w:jc w:val="both"/>
        <w:rPr>
          <w:rFonts w:ascii="Trebuchet MS" w:hAnsi="Trebuchet MS" w:cs="Arial"/>
          <w:b/>
          <w:color w:val="000000" w:themeColor="text1"/>
        </w:rPr>
      </w:pPr>
      <w:r w:rsidRPr="006D7925">
        <w:rPr>
          <w:rFonts w:ascii="Trebuchet MS" w:hAnsi="Trebuchet MS" w:cs="Arial"/>
          <w:b/>
          <w:color w:val="000000" w:themeColor="text1"/>
        </w:rPr>
        <w:t>Źródło  finansowania:</w:t>
      </w:r>
    </w:p>
    <w:p w14:paraId="25BD940C" w14:textId="5F92DD59" w:rsidR="00036A98" w:rsidRPr="006D7925" w:rsidRDefault="00726CEF" w:rsidP="00007338">
      <w:pPr>
        <w:spacing w:line="360" w:lineRule="auto"/>
        <w:jc w:val="both"/>
        <w:rPr>
          <w:rFonts w:ascii="Trebuchet MS" w:hAnsi="Trebuchet MS" w:cs="Arial"/>
          <w:color w:val="000000" w:themeColor="text1"/>
        </w:rPr>
      </w:pPr>
      <w:r w:rsidRPr="006D7925">
        <w:rPr>
          <w:rFonts w:ascii="Trebuchet MS" w:hAnsi="Trebuchet MS" w:cs="Arial"/>
          <w:color w:val="000000" w:themeColor="text1"/>
        </w:rPr>
        <w:t>W</w:t>
      </w:r>
      <w:r w:rsidR="00AC3B33" w:rsidRPr="006D7925">
        <w:rPr>
          <w:rFonts w:ascii="Trebuchet MS" w:hAnsi="Trebuchet MS" w:cs="Arial"/>
          <w:color w:val="000000" w:themeColor="text1"/>
        </w:rPr>
        <w:t xml:space="preserve"> ramach budżetu Miejskiego Ośrodka Pomocy Społecznej</w:t>
      </w:r>
      <w:r w:rsidR="00AE4F06" w:rsidRPr="006D7925">
        <w:rPr>
          <w:rFonts w:ascii="Trebuchet MS" w:hAnsi="Trebuchet MS" w:cs="Arial"/>
          <w:color w:val="000000" w:themeColor="text1"/>
        </w:rPr>
        <w:t xml:space="preserve"> w Rudzie Śląskiej</w:t>
      </w:r>
      <w:r w:rsidR="00AC3B33" w:rsidRPr="006D7925">
        <w:rPr>
          <w:rFonts w:ascii="Trebuchet MS" w:hAnsi="Trebuchet MS" w:cs="Arial"/>
          <w:color w:val="000000" w:themeColor="text1"/>
        </w:rPr>
        <w:t>.</w:t>
      </w:r>
    </w:p>
    <w:p w14:paraId="2690876F" w14:textId="77777777" w:rsidR="00AE4F06" w:rsidRDefault="00AE4F06" w:rsidP="00BE50FE">
      <w:pPr>
        <w:tabs>
          <w:tab w:val="num" w:pos="360"/>
        </w:tabs>
        <w:spacing w:line="360" w:lineRule="auto"/>
        <w:ind w:left="360" w:hanging="360"/>
        <w:jc w:val="both"/>
        <w:rPr>
          <w:rFonts w:ascii="Trebuchet MS" w:hAnsi="Trebuchet MS" w:cs="Arial"/>
          <w:b/>
          <w:color w:val="000000" w:themeColor="text1"/>
        </w:rPr>
      </w:pPr>
    </w:p>
    <w:p w14:paraId="234087CA" w14:textId="77777777" w:rsidR="0089792C" w:rsidRDefault="0089792C" w:rsidP="00BE50FE">
      <w:pPr>
        <w:tabs>
          <w:tab w:val="num" w:pos="360"/>
        </w:tabs>
        <w:spacing w:line="360" w:lineRule="auto"/>
        <w:ind w:left="360" w:hanging="360"/>
        <w:jc w:val="both"/>
        <w:rPr>
          <w:rFonts w:ascii="Trebuchet MS" w:hAnsi="Trebuchet MS" w:cs="Arial"/>
          <w:b/>
          <w:color w:val="000000" w:themeColor="text1"/>
        </w:rPr>
      </w:pPr>
    </w:p>
    <w:p w14:paraId="68A655C9" w14:textId="77777777" w:rsidR="0089792C" w:rsidRPr="006D7925" w:rsidRDefault="0089792C" w:rsidP="00BE50FE">
      <w:pPr>
        <w:tabs>
          <w:tab w:val="num" w:pos="360"/>
        </w:tabs>
        <w:spacing w:line="360" w:lineRule="auto"/>
        <w:ind w:left="360" w:hanging="360"/>
        <w:jc w:val="both"/>
        <w:rPr>
          <w:rFonts w:ascii="Trebuchet MS" w:hAnsi="Trebuchet MS" w:cs="Arial"/>
          <w:b/>
          <w:color w:val="000000" w:themeColor="text1"/>
        </w:rPr>
      </w:pPr>
    </w:p>
    <w:p w14:paraId="1C56A42C" w14:textId="77777777" w:rsidR="00036A98" w:rsidRPr="006D7925" w:rsidRDefault="00036A98" w:rsidP="00BE50FE">
      <w:pPr>
        <w:tabs>
          <w:tab w:val="num" w:pos="360"/>
        </w:tabs>
        <w:spacing w:line="360" w:lineRule="auto"/>
        <w:ind w:left="360" w:hanging="360"/>
        <w:jc w:val="both"/>
        <w:rPr>
          <w:rFonts w:ascii="Trebuchet MS" w:hAnsi="Trebuchet MS" w:cs="Arial"/>
          <w:b/>
          <w:color w:val="000000" w:themeColor="text1"/>
        </w:rPr>
      </w:pPr>
      <w:r w:rsidRPr="006D7925">
        <w:rPr>
          <w:rFonts w:ascii="Trebuchet MS" w:hAnsi="Trebuchet MS" w:cs="Arial"/>
          <w:b/>
          <w:color w:val="000000" w:themeColor="text1"/>
        </w:rPr>
        <w:t xml:space="preserve">Termin  realizacji: </w:t>
      </w:r>
    </w:p>
    <w:p w14:paraId="42E4F33E" w14:textId="77777777" w:rsidR="00036A98" w:rsidRPr="006D7925" w:rsidRDefault="00D734C6" w:rsidP="00282A33">
      <w:pPr>
        <w:tabs>
          <w:tab w:val="num" w:pos="360"/>
        </w:tabs>
        <w:spacing w:line="360" w:lineRule="auto"/>
        <w:ind w:left="360" w:hanging="360"/>
        <w:jc w:val="both"/>
        <w:rPr>
          <w:rFonts w:ascii="Trebuchet MS" w:hAnsi="Trebuchet MS" w:cs="Arial"/>
          <w:color w:val="000000" w:themeColor="text1"/>
        </w:rPr>
      </w:pPr>
      <w:r w:rsidRPr="006D7925">
        <w:rPr>
          <w:rFonts w:ascii="Trebuchet MS" w:hAnsi="Trebuchet MS"/>
          <w:color w:val="000000" w:themeColor="text1"/>
        </w:rPr>
        <w:t>Projekt realizowany od 20</w:t>
      </w:r>
      <w:r w:rsidR="00282A33" w:rsidRPr="006D7925">
        <w:rPr>
          <w:rFonts w:ascii="Trebuchet MS" w:hAnsi="Trebuchet MS"/>
          <w:color w:val="000000" w:themeColor="text1"/>
        </w:rPr>
        <w:t>0</w:t>
      </w:r>
      <w:r w:rsidRPr="006D7925">
        <w:rPr>
          <w:rFonts w:ascii="Trebuchet MS" w:hAnsi="Trebuchet MS"/>
          <w:color w:val="000000" w:themeColor="text1"/>
        </w:rPr>
        <w:t xml:space="preserve">3r. </w:t>
      </w:r>
    </w:p>
    <w:p w14:paraId="64546165" w14:textId="77777777" w:rsidR="00282A33" w:rsidRPr="006D7925" w:rsidRDefault="00282A33" w:rsidP="00282A33">
      <w:pPr>
        <w:tabs>
          <w:tab w:val="num" w:pos="360"/>
        </w:tabs>
        <w:spacing w:line="360" w:lineRule="auto"/>
        <w:ind w:left="360" w:hanging="360"/>
        <w:jc w:val="both"/>
        <w:rPr>
          <w:rFonts w:ascii="Trebuchet MS" w:hAnsi="Trebuchet MS" w:cs="Arial"/>
          <w:color w:val="000000" w:themeColor="text1"/>
        </w:rPr>
      </w:pPr>
      <w:r w:rsidRPr="006D7925">
        <w:rPr>
          <w:rFonts w:ascii="Trebuchet MS" w:hAnsi="Trebuchet MS"/>
          <w:color w:val="000000" w:themeColor="text1"/>
        </w:rPr>
        <w:t>Do 2018r. projekt był realizowany pod nazwą „Zespoły Interdyscyplinarne”.</w:t>
      </w:r>
    </w:p>
    <w:p w14:paraId="142951A9" w14:textId="0D411431" w:rsidR="00877B3D" w:rsidRPr="006D7925" w:rsidRDefault="00877B3D" w:rsidP="00877B3D">
      <w:pPr>
        <w:overflowPunct w:val="0"/>
        <w:adjustRightInd w:val="0"/>
        <w:spacing w:line="360" w:lineRule="auto"/>
        <w:jc w:val="both"/>
        <w:rPr>
          <w:rFonts w:ascii="Trebuchet MS" w:hAnsi="Trebuchet MS"/>
          <w:color w:val="000000" w:themeColor="text1"/>
        </w:rPr>
      </w:pPr>
      <w:r w:rsidRPr="006D7925">
        <w:rPr>
          <w:rFonts w:ascii="Trebuchet MS" w:hAnsi="Trebuchet MS"/>
          <w:color w:val="000000" w:themeColor="text1"/>
        </w:rPr>
        <w:t>Projekt będzie kontynuowany w 202</w:t>
      </w:r>
      <w:r w:rsidR="006D7925" w:rsidRPr="006D7925">
        <w:rPr>
          <w:rFonts w:ascii="Trebuchet MS" w:hAnsi="Trebuchet MS"/>
          <w:color w:val="000000" w:themeColor="text1"/>
        </w:rPr>
        <w:t>5</w:t>
      </w:r>
      <w:r w:rsidRPr="006D7925">
        <w:rPr>
          <w:rFonts w:ascii="Trebuchet MS" w:hAnsi="Trebuchet MS"/>
          <w:color w:val="000000" w:themeColor="text1"/>
        </w:rPr>
        <w:t>r.</w:t>
      </w:r>
    </w:p>
    <w:p w14:paraId="102E7E70"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62B55172"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61027C8C"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3770E38C"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00D63FCA"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3659D843"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2FCA5ECE"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01A3C953"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036F2962"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5A9338DE"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5CF97EB0"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6A7DFEF3"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7EAAA862"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740ABE52"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5B344068"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7E97AFEB"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1C44B7EB"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13507B6E"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119BE243"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2443D9C4"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5A05FB3C"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32840E21"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0F1EDFF5"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2E8276EC"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5E19090F"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017D6FAD" w14:textId="77777777" w:rsidR="00C753C2" w:rsidRPr="00B473B6" w:rsidRDefault="00C753C2" w:rsidP="00BE50FE">
      <w:pPr>
        <w:tabs>
          <w:tab w:val="num" w:pos="360"/>
        </w:tabs>
        <w:spacing w:line="360" w:lineRule="auto"/>
        <w:ind w:left="360" w:hanging="360"/>
        <w:jc w:val="both"/>
        <w:rPr>
          <w:rFonts w:ascii="Trebuchet MS" w:hAnsi="Trebuchet MS" w:cs="Arial"/>
          <w:color w:val="4472C4" w:themeColor="accent1"/>
        </w:rPr>
      </w:pPr>
    </w:p>
    <w:p w14:paraId="4431F08D" w14:textId="77777777" w:rsidR="00F53CC2" w:rsidRPr="00B473B6" w:rsidRDefault="00F53CC2" w:rsidP="00BE50FE">
      <w:pPr>
        <w:tabs>
          <w:tab w:val="num" w:pos="360"/>
        </w:tabs>
        <w:spacing w:line="360" w:lineRule="auto"/>
        <w:ind w:left="360" w:hanging="360"/>
        <w:jc w:val="both"/>
        <w:rPr>
          <w:rFonts w:ascii="Trebuchet MS" w:hAnsi="Trebuchet MS" w:cs="Arial"/>
          <w:color w:val="4472C4" w:themeColor="accent1"/>
        </w:rPr>
      </w:pPr>
    </w:p>
    <w:p w14:paraId="4AE62D9C" w14:textId="77777777" w:rsidR="00F53CC2" w:rsidRPr="00B473B6" w:rsidRDefault="00F53CC2" w:rsidP="00BE50FE">
      <w:pPr>
        <w:tabs>
          <w:tab w:val="num" w:pos="360"/>
        </w:tabs>
        <w:spacing w:line="360" w:lineRule="auto"/>
        <w:ind w:left="360" w:hanging="360"/>
        <w:jc w:val="both"/>
        <w:rPr>
          <w:rFonts w:ascii="Trebuchet MS" w:hAnsi="Trebuchet MS" w:cs="Arial"/>
          <w:color w:val="4472C4" w:themeColor="accent1"/>
        </w:rPr>
      </w:pPr>
    </w:p>
    <w:p w14:paraId="34B88314" w14:textId="77777777" w:rsidR="00881975" w:rsidRPr="00B473B6" w:rsidRDefault="00881975" w:rsidP="00BE50FE">
      <w:pPr>
        <w:tabs>
          <w:tab w:val="num" w:pos="360"/>
        </w:tabs>
        <w:spacing w:line="360" w:lineRule="auto"/>
        <w:ind w:left="360" w:hanging="360"/>
        <w:jc w:val="both"/>
        <w:rPr>
          <w:rFonts w:ascii="Trebuchet MS" w:hAnsi="Trebuchet MS" w:cs="Arial"/>
          <w:color w:val="4472C4" w:themeColor="accent1"/>
        </w:rPr>
      </w:pPr>
    </w:p>
    <w:p w14:paraId="4F8212DB" w14:textId="77777777" w:rsidR="00DF1B11" w:rsidRPr="00B473B6" w:rsidRDefault="00DF1B11" w:rsidP="00BE50FE">
      <w:pPr>
        <w:tabs>
          <w:tab w:val="num" w:pos="360"/>
        </w:tabs>
        <w:spacing w:line="360" w:lineRule="auto"/>
        <w:ind w:left="360" w:hanging="360"/>
        <w:jc w:val="both"/>
        <w:rPr>
          <w:rFonts w:ascii="Trebuchet MS" w:hAnsi="Trebuchet MS" w:cs="Arial"/>
          <w:color w:val="4472C4" w:themeColor="accent1"/>
        </w:rPr>
      </w:pPr>
    </w:p>
    <w:p w14:paraId="03D6CBEB" w14:textId="77777777" w:rsidR="00D050EE" w:rsidRDefault="00D050EE" w:rsidP="00BE50FE">
      <w:pPr>
        <w:tabs>
          <w:tab w:val="num" w:pos="360"/>
        </w:tabs>
        <w:spacing w:line="360" w:lineRule="auto"/>
        <w:ind w:left="360" w:hanging="360"/>
        <w:jc w:val="both"/>
        <w:rPr>
          <w:rFonts w:ascii="Trebuchet MS" w:hAnsi="Trebuchet MS" w:cs="Arial"/>
          <w:color w:val="4472C4" w:themeColor="accent1"/>
        </w:rPr>
      </w:pPr>
    </w:p>
    <w:p w14:paraId="2D5FE551" w14:textId="77777777" w:rsidR="001F3EED" w:rsidRDefault="001F3EED" w:rsidP="00BE50FE">
      <w:pPr>
        <w:tabs>
          <w:tab w:val="num" w:pos="360"/>
        </w:tabs>
        <w:spacing w:line="360" w:lineRule="auto"/>
        <w:ind w:left="360" w:hanging="360"/>
        <w:jc w:val="both"/>
        <w:rPr>
          <w:rFonts w:ascii="Trebuchet MS" w:hAnsi="Trebuchet MS" w:cs="Arial"/>
          <w:color w:val="4472C4" w:themeColor="accent1"/>
        </w:rPr>
      </w:pPr>
    </w:p>
    <w:p w14:paraId="6B0CF250" w14:textId="77777777" w:rsidR="001F3EED" w:rsidRDefault="001F3EED" w:rsidP="00BE50FE">
      <w:pPr>
        <w:tabs>
          <w:tab w:val="num" w:pos="360"/>
        </w:tabs>
        <w:spacing w:line="360" w:lineRule="auto"/>
        <w:ind w:left="360" w:hanging="360"/>
        <w:jc w:val="both"/>
        <w:rPr>
          <w:rFonts w:ascii="Trebuchet MS" w:hAnsi="Trebuchet MS" w:cs="Arial"/>
          <w:color w:val="4472C4" w:themeColor="accent1"/>
        </w:rPr>
      </w:pPr>
    </w:p>
    <w:p w14:paraId="62895DFB" w14:textId="77777777" w:rsidR="007121C6" w:rsidRDefault="007121C6" w:rsidP="00BE50FE">
      <w:pPr>
        <w:tabs>
          <w:tab w:val="num" w:pos="360"/>
        </w:tabs>
        <w:spacing w:line="360" w:lineRule="auto"/>
        <w:ind w:left="360" w:hanging="360"/>
        <w:jc w:val="both"/>
        <w:rPr>
          <w:rFonts w:ascii="Trebuchet MS" w:hAnsi="Trebuchet MS" w:cs="Arial"/>
          <w:color w:val="4472C4" w:themeColor="accent1"/>
        </w:rPr>
      </w:pPr>
    </w:p>
    <w:p w14:paraId="2561CE6A" w14:textId="77777777" w:rsidR="007121C6" w:rsidRDefault="007121C6" w:rsidP="00BE50FE">
      <w:pPr>
        <w:tabs>
          <w:tab w:val="num" w:pos="360"/>
        </w:tabs>
        <w:spacing w:line="360" w:lineRule="auto"/>
        <w:ind w:left="360" w:hanging="360"/>
        <w:jc w:val="both"/>
        <w:rPr>
          <w:rFonts w:ascii="Trebuchet MS" w:hAnsi="Trebuchet MS" w:cs="Arial"/>
          <w:color w:val="4472C4" w:themeColor="accent1"/>
        </w:rPr>
      </w:pPr>
    </w:p>
    <w:p w14:paraId="746B0A84" w14:textId="77777777" w:rsidR="007121C6" w:rsidRDefault="007121C6" w:rsidP="00BE50FE">
      <w:pPr>
        <w:tabs>
          <w:tab w:val="num" w:pos="360"/>
        </w:tabs>
        <w:spacing w:line="360" w:lineRule="auto"/>
        <w:ind w:left="360" w:hanging="360"/>
        <w:jc w:val="both"/>
        <w:rPr>
          <w:rFonts w:ascii="Trebuchet MS" w:hAnsi="Trebuchet MS" w:cs="Arial"/>
          <w:color w:val="4472C4" w:themeColor="accent1"/>
        </w:rPr>
      </w:pPr>
    </w:p>
    <w:p w14:paraId="24A72D18" w14:textId="77777777" w:rsidR="00D15F7B" w:rsidRPr="001C3D50" w:rsidRDefault="00D15F7B" w:rsidP="001350B3">
      <w:pPr>
        <w:spacing w:line="360" w:lineRule="auto"/>
        <w:jc w:val="both"/>
        <w:rPr>
          <w:rFonts w:ascii="Trebuchet MS" w:hAnsi="Trebuchet MS" w:cs="Arial"/>
          <w:b/>
          <w:color w:val="000000" w:themeColor="text1"/>
        </w:rPr>
      </w:pPr>
      <w:r w:rsidRPr="001C3D50">
        <w:rPr>
          <w:rFonts w:ascii="Trebuchet MS" w:hAnsi="Trebuchet MS"/>
          <w:b/>
          <w:color w:val="000000" w:themeColor="text1"/>
        </w:rPr>
        <w:t xml:space="preserve"> „Bezpieczna rodzina” </w:t>
      </w:r>
      <w:r w:rsidR="001D3814" w:rsidRPr="001C3D50">
        <w:rPr>
          <w:rFonts w:ascii="Trebuchet MS" w:hAnsi="Trebuchet MS" w:cs="Arial"/>
          <w:b/>
          <w:color w:val="000000" w:themeColor="text1"/>
        </w:rPr>
        <w:t>[C</w:t>
      </w:r>
      <w:r w:rsidR="001D3814" w:rsidRPr="001C3D50">
        <w:rPr>
          <w:rFonts w:ascii="Trebuchet MS" w:hAnsi="Trebuchet MS" w:cs="Arial"/>
          <w:b/>
          <w:color w:val="000000" w:themeColor="text1"/>
          <w:vertAlign w:val="subscript"/>
        </w:rPr>
        <w:t>1</w:t>
      </w:r>
      <w:r w:rsidR="001D3814" w:rsidRPr="001C3D50">
        <w:rPr>
          <w:rFonts w:ascii="Trebuchet MS" w:hAnsi="Trebuchet MS" w:cs="Arial"/>
          <w:b/>
          <w:color w:val="000000" w:themeColor="text1"/>
        </w:rPr>
        <w:t>K</w:t>
      </w:r>
      <w:r w:rsidR="001D3814" w:rsidRPr="001C3D50">
        <w:rPr>
          <w:rFonts w:ascii="Trebuchet MS" w:hAnsi="Trebuchet MS" w:cs="Arial"/>
          <w:b/>
          <w:color w:val="000000" w:themeColor="text1"/>
          <w:vertAlign w:val="subscript"/>
        </w:rPr>
        <w:t>7</w:t>
      </w:r>
      <w:r w:rsidR="001D3814" w:rsidRPr="001C3D50">
        <w:rPr>
          <w:rFonts w:ascii="Trebuchet MS" w:hAnsi="Trebuchet MS" w:cs="Arial"/>
          <w:b/>
          <w:color w:val="000000" w:themeColor="text1"/>
        </w:rPr>
        <w:t>]</w:t>
      </w:r>
    </w:p>
    <w:p w14:paraId="1B6D7CB2" w14:textId="77777777" w:rsidR="00DE3CD3" w:rsidRPr="001C3D50" w:rsidRDefault="00DE3CD3" w:rsidP="001350B3">
      <w:pPr>
        <w:spacing w:line="360" w:lineRule="auto"/>
        <w:jc w:val="both"/>
        <w:rPr>
          <w:rFonts w:ascii="Trebuchet MS" w:hAnsi="Trebuchet MS"/>
          <w:b/>
          <w:color w:val="000000" w:themeColor="text1"/>
        </w:rPr>
      </w:pPr>
    </w:p>
    <w:p w14:paraId="259774BD" w14:textId="2BEC1850" w:rsidR="00036A98" w:rsidRPr="001C3D50" w:rsidRDefault="00036A98" w:rsidP="001350B3">
      <w:pPr>
        <w:spacing w:line="360" w:lineRule="auto"/>
        <w:jc w:val="both"/>
        <w:rPr>
          <w:rFonts w:ascii="Trebuchet MS" w:hAnsi="Trebuchet MS"/>
          <w:b/>
          <w:color w:val="000000" w:themeColor="text1"/>
        </w:rPr>
      </w:pPr>
      <w:r w:rsidRPr="001C3D50">
        <w:rPr>
          <w:rFonts w:ascii="Trebuchet MS" w:hAnsi="Trebuchet MS"/>
          <w:b/>
          <w:color w:val="000000" w:themeColor="text1"/>
        </w:rPr>
        <w:t>Cel projektu:</w:t>
      </w:r>
    </w:p>
    <w:p w14:paraId="3E6637D9" w14:textId="1E9D1E65" w:rsidR="00036A98" w:rsidRPr="001C3D50" w:rsidRDefault="00036A98" w:rsidP="001350B3">
      <w:pPr>
        <w:spacing w:line="360" w:lineRule="auto"/>
        <w:jc w:val="both"/>
        <w:rPr>
          <w:rFonts w:ascii="Trebuchet MS" w:hAnsi="Trebuchet MS"/>
          <w:color w:val="000000" w:themeColor="text1"/>
        </w:rPr>
      </w:pPr>
      <w:r w:rsidRPr="001C3D50">
        <w:rPr>
          <w:rFonts w:ascii="Trebuchet MS" w:hAnsi="Trebuchet MS"/>
          <w:color w:val="000000" w:themeColor="text1"/>
        </w:rPr>
        <w:t>Rozszerzenie działań monitorujących funkcjonowanie rodzin wieloproblemowych z terenu Rudy Śląskiej w celu wzmocnienia bezpieczeństwa dzieci w tych rodzinach</w:t>
      </w:r>
      <w:r w:rsidRPr="001C3D50">
        <w:rPr>
          <w:rFonts w:ascii="Trebuchet MS" w:hAnsi="Trebuchet MS"/>
          <w:b/>
          <w:color w:val="000000" w:themeColor="text1"/>
        </w:rPr>
        <w:t xml:space="preserve">. </w:t>
      </w:r>
      <w:r w:rsidRPr="001C3D50">
        <w:rPr>
          <w:rFonts w:ascii="Trebuchet MS" w:hAnsi="Trebuchet MS"/>
          <w:color w:val="000000" w:themeColor="text1"/>
        </w:rPr>
        <w:t xml:space="preserve">Cel </w:t>
      </w:r>
      <w:r w:rsidR="00FD50F4" w:rsidRPr="001C3D50">
        <w:rPr>
          <w:rFonts w:ascii="Trebuchet MS" w:hAnsi="Trebuchet MS"/>
          <w:color w:val="000000" w:themeColor="text1"/>
        </w:rPr>
        <w:t>został osiągnięty</w:t>
      </w:r>
      <w:r w:rsidRPr="001C3D50">
        <w:rPr>
          <w:rFonts w:ascii="Trebuchet MS" w:hAnsi="Trebuchet MS"/>
          <w:color w:val="000000" w:themeColor="text1"/>
        </w:rPr>
        <w:t>.</w:t>
      </w:r>
    </w:p>
    <w:p w14:paraId="72795AB8" w14:textId="77777777" w:rsidR="00C753C2" w:rsidRPr="001C3D50" w:rsidRDefault="00C753C2" w:rsidP="001350B3">
      <w:pPr>
        <w:spacing w:line="360" w:lineRule="auto"/>
        <w:jc w:val="both"/>
        <w:rPr>
          <w:rFonts w:ascii="Trebuchet MS" w:hAnsi="Trebuchet MS"/>
          <w:b/>
          <w:color w:val="000000" w:themeColor="text1"/>
        </w:rPr>
      </w:pPr>
    </w:p>
    <w:p w14:paraId="349A2B59" w14:textId="77777777" w:rsidR="00036A98" w:rsidRPr="001C3D50" w:rsidRDefault="00036A98" w:rsidP="00BE50FE">
      <w:pPr>
        <w:spacing w:line="360" w:lineRule="auto"/>
        <w:rPr>
          <w:rFonts w:ascii="Trebuchet MS" w:hAnsi="Trebuchet MS"/>
          <w:b/>
          <w:color w:val="000000" w:themeColor="text1"/>
        </w:rPr>
      </w:pPr>
      <w:r w:rsidRPr="001C3D50">
        <w:rPr>
          <w:rFonts w:ascii="Trebuchet MS" w:hAnsi="Trebuchet MS"/>
          <w:b/>
          <w:color w:val="000000" w:themeColor="text1"/>
        </w:rPr>
        <w:t>Adresat:</w:t>
      </w:r>
    </w:p>
    <w:p w14:paraId="197DBB65" w14:textId="77777777" w:rsidR="00036A98" w:rsidRPr="001C3D50" w:rsidRDefault="00036A98" w:rsidP="00975F53">
      <w:pPr>
        <w:numPr>
          <w:ilvl w:val="0"/>
          <w:numId w:val="50"/>
        </w:numPr>
        <w:spacing w:line="360" w:lineRule="auto"/>
        <w:jc w:val="both"/>
        <w:rPr>
          <w:rFonts w:ascii="Trebuchet MS" w:hAnsi="Trebuchet MS"/>
          <w:color w:val="000000" w:themeColor="text1"/>
        </w:rPr>
      </w:pPr>
      <w:r w:rsidRPr="001C3D50">
        <w:rPr>
          <w:rFonts w:ascii="Trebuchet MS" w:hAnsi="Trebuchet MS"/>
          <w:color w:val="000000" w:themeColor="text1"/>
        </w:rPr>
        <w:t>klienci pomocy społecznej,</w:t>
      </w:r>
    </w:p>
    <w:p w14:paraId="078ABECD" w14:textId="77777777" w:rsidR="00036A98" w:rsidRPr="001C3D50" w:rsidRDefault="00036A98" w:rsidP="00975F53">
      <w:pPr>
        <w:numPr>
          <w:ilvl w:val="0"/>
          <w:numId w:val="50"/>
        </w:numPr>
        <w:spacing w:line="360" w:lineRule="auto"/>
        <w:jc w:val="both"/>
        <w:rPr>
          <w:rFonts w:ascii="Trebuchet MS" w:hAnsi="Trebuchet MS"/>
          <w:color w:val="000000" w:themeColor="text1"/>
        </w:rPr>
      </w:pPr>
      <w:r w:rsidRPr="001C3D50">
        <w:rPr>
          <w:rFonts w:ascii="Trebuchet MS" w:hAnsi="Trebuchet MS"/>
          <w:color w:val="000000" w:themeColor="text1"/>
        </w:rPr>
        <w:t xml:space="preserve">rodziny dysfunkcyjne korzystające z pomocy Miejskiego Ośrodka Pomocy Społecznej w Rudzie </w:t>
      </w:r>
      <w:r w:rsidR="00C753C2" w:rsidRPr="001C3D50">
        <w:rPr>
          <w:rFonts w:ascii="Trebuchet MS" w:hAnsi="Trebuchet MS"/>
          <w:color w:val="000000" w:themeColor="text1"/>
        </w:rPr>
        <w:t>Śląskiej</w:t>
      </w:r>
      <w:r w:rsidRPr="001C3D50">
        <w:rPr>
          <w:rFonts w:ascii="Trebuchet MS" w:hAnsi="Trebuchet MS"/>
          <w:color w:val="000000" w:themeColor="text1"/>
        </w:rPr>
        <w:t>,</w:t>
      </w:r>
    </w:p>
    <w:p w14:paraId="70C67F48" w14:textId="77777777" w:rsidR="00036A98" w:rsidRPr="001C3D50" w:rsidRDefault="00036A98" w:rsidP="00975F53">
      <w:pPr>
        <w:numPr>
          <w:ilvl w:val="0"/>
          <w:numId w:val="50"/>
        </w:numPr>
        <w:spacing w:line="360" w:lineRule="auto"/>
        <w:jc w:val="both"/>
        <w:rPr>
          <w:rFonts w:ascii="Trebuchet MS" w:hAnsi="Trebuchet MS"/>
          <w:color w:val="000000" w:themeColor="text1"/>
        </w:rPr>
      </w:pPr>
      <w:r w:rsidRPr="001C3D50">
        <w:rPr>
          <w:rFonts w:ascii="Trebuchet MS" w:hAnsi="Trebuchet MS"/>
          <w:color w:val="000000" w:themeColor="text1"/>
        </w:rPr>
        <w:t>rodziny z terenu Rudy  Śląskiej, w których istnieje problem przemocy domowej.</w:t>
      </w:r>
    </w:p>
    <w:p w14:paraId="0A0DF1EF" w14:textId="77777777" w:rsidR="00C753C2" w:rsidRPr="001C3D50" w:rsidRDefault="00C753C2" w:rsidP="00BE50FE">
      <w:pPr>
        <w:spacing w:line="360" w:lineRule="auto"/>
        <w:rPr>
          <w:rFonts w:ascii="Trebuchet MS" w:hAnsi="Trebuchet MS"/>
          <w:color w:val="000000" w:themeColor="text1"/>
        </w:rPr>
      </w:pPr>
    </w:p>
    <w:p w14:paraId="54070C34" w14:textId="77777777" w:rsidR="00036A98" w:rsidRPr="001C3D50" w:rsidRDefault="00C753C2" w:rsidP="00BE50FE">
      <w:pPr>
        <w:spacing w:line="360" w:lineRule="auto"/>
        <w:rPr>
          <w:rFonts w:ascii="Trebuchet MS" w:hAnsi="Trebuchet MS"/>
          <w:b/>
          <w:color w:val="000000" w:themeColor="text1"/>
        </w:rPr>
      </w:pPr>
      <w:r w:rsidRPr="001C3D50">
        <w:rPr>
          <w:rFonts w:ascii="Trebuchet MS" w:hAnsi="Trebuchet MS"/>
          <w:b/>
          <w:color w:val="000000" w:themeColor="text1"/>
        </w:rPr>
        <w:t>Realizator</w:t>
      </w:r>
      <w:r w:rsidR="00036A98" w:rsidRPr="001C3D50">
        <w:rPr>
          <w:rFonts w:ascii="Trebuchet MS" w:hAnsi="Trebuchet MS"/>
          <w:b/>
          <w:color w:val="000000" w:themeColor="text1"/>
        </w:rPr>
        <w:t xml:space="preserve"> projektu:</w:t>
      </w:r>
    </w:p>
    <w:p w14:paraId="2D6C1171" w14:textId="44C13236" w:rsidR="00036A98" w:rsidRPr="001C3D50" w:rsidRDefault="000A7AD7" w:rsidP="00BE50FE">
      <w:pPr>
        <w:spacing w:line="360" w:lineRule="auto"/>
        <w:rPr>
          <w:rFonts w:ascii="Trebuchet MS" w:hAnsi="Trebuchet MS"/>
          <w:color w:val="000000" w:themeColor="text1"/>
        </w:rPr>
      </w:pPr>
      <w:r w:rsidRPr="001C3D50">
        <w:rPr>
          <w:rFonts w:ascii="Trebuchet MS" w:hAnsi="Trebuchet MS"/>
          <w:color w:val="000000" w:themeColor="text1"/>
        </w:rPr>
        <w:t xml:space="preserve">Pracownicy socjalni </w:t>
      </w:r>
      <w:bookmarkStart w:id="31" w:name="_Hlk3451628"/>
      <w:r w:rsidR="00036A98" w:rsidRPr="001C3D50">
        <w:rPr>
          <w:rFonts w:ascii="Trebuchet MS" w:hAnsi="Trebuchet MS"/>
          <w:color w:val="000000" w:themeColor="text1"/>
        </w:rPr>
        <w:t>Miejski</w:t>
      </w:r>
      <w:r w:rsidRPr="001C3D50">
        <w:rPr>
          <w:rFonts w:ascii="Trebuchet MS" w:hAnsi="Trebuchet MS"/>
          <w:color w:val="000000" w:themeColor="text1"/>
        </w:rPr>
        <w:t>ego</w:t>
      </w:r>
      <w:r w:rsidR="00036A98" w:rsidRPr="001C3D50">
        <w:rPr>
          <w:rFonts w:ascii="Trebuchet MS" w:hAnsi="Trebuchet MS"/>
          <w:color w:val="000000" w:themeColor="text1"/>
        </w:rPr>
        <w:t xml:space="preserve"> Ośrod</w:t>
      </w:r>
      <w:r w:rsidRPr="001C3D50">
        <w:rPr>
          <w:rFonts w:ascii="Trebuchet MS" w:hAnsi="Trebuchet MS"/>
          <w:color w:val="000000" w:themeColor="text1"/>
        </w:rPr>
        <w:t>ka</w:t>
      </w:r>
      <w:r w:rsidR="00036A98" w:rsidRPr="001C3D50">
        <w:rPr>
          <w:rFonts w:ascii="Trebuchet MS" w:hAnsi="Trebuchet MS"/>
          <w:color w:val="000000" w:themeColor="text1"/>
        </w:rPr>
        <w:t xml:space="preserve"> Pomocy Społecznej</w:t>
      </w:r>
      <w:r w:rsidR="00AE4F06" w:rsidRPr="001C3D50">
        <w:rPr>
          <w:rFonts w:ascii="Trebuchet MS" w:hAnsi="Trebuchet MS"/>
          <w:color w:val="000000" w:themeColor="text1"/>
        </w:rPr>
        <w:t xml:space="preserve"> w Rudzie Śląskiej</w:t>
      </w:r>
      <w:r w:rsidR="00036A98" w:rsidRPr="001C3D50">
        <w:rPr>
          <w:rFonts w:ascii="Trebuchet MS" w:hAnsi="Trebuchet MS"/>
          <w:color w:val="000000" w:themeColor="text1"/>
        </w:rPr>
        <w:t xml:space="preserve"> </w:t>
      </w:r>
      <w:bookmarkEnd w:id="31"/>
      <w:r w:rsidRPr="001C3D50">
        <w:rPr>
          <w:rFonts w:ascii="Trebuchet MS" w:hAnsi="Trebuchet MS"/>
          <w:color w:val="000000" w:themeColor="text1"/>
        </w:rPr>
        <w:t xml:space="preserve">oraz funkcjonariusze </w:t>
      </w:r>
      <w:r w:rsidR="00036A98" w:rsidRPr="001C3D50">
        <w:rPr>
          <w:rFonts w:ascii="Trebuchet MS" w:hAnsi="Trebuchet MS"/>
          <w:color w:val="000000" w:themeColor="text1"/>
        </w:rPr>
        <w:t>Straż</w:t>
      </w:r>
      <w:r w:rsidRPr="001C3D50">
        <w:rPr>
          <w:rFonts w:ascii="Trebuchet MS" w:hAnsi="Trebuchet MS"/>
          <w:color w:val="000000" w:themeColor="text1"/>
        </w:rPr>
        <w:t>y</w:t>
      </w:r>
      <w:r w:rsidR="00036A98" w:rsidRPr="001C3D50">
        <w:rPr>
          <w:rFonts w:ascii="Trebuchet MS" w:hAnsi="Trebuchet MS"/>
          <w:color w:val="000000" w:themeColor="text1"/>
        </w:rPr>
        <w:t xml:space="preserve"> Miejsk</w:t>
      </w:r>
      <w:r w:rsidRPr="001C3D50">
        <w:rPr>
          <w:rFonts w:ascii="Trebuchet MS" w:hAnsi="Trebuchet MS"/>
          <w:color w:val="000000" w:themeColor="text1"/>
        </w:rPr>
        <w:t>iej</w:t>
      </w:r>
      <w:r w:rsidR="00CB1D00" w:rsidRPr="001C3D50">
        <w:rPr>
          <w:rFonts w:ascii="Trebuchet MS" w:hAnsi="Trebuchet MS"/>
          <w:color w:val="000000" w:themeColor="text1"/>
        </w:rPr>
        <w:t>.</w:t>
      </w:r>
    </w:p>
    <w:p w14:paraId="25E5DAC5" w14:textId="77777777" w:rsidR="00C753C2" w:rsidRPr="001C3D50" w:rsidRDefault="00C753C2" w:rsidP="00BE50FE">
      <w:pPr>
        <w:spacing w:line="360" w:lineRule="auto"/>
        <w:rPr>
          <w:rFonts w:ascii="Trebuchet MS" w:hAnsi="Trebuchet MS"/>
          <w:b/>
          <w:color w:val="000000" w:themeColor="text1"/>
        </w:rPr>
      </w:pPr>
    </w:p>
    <w:p w14:paraId="7E066C50" w14:textId="1D0EE9BC" w:rsidR="00036A98" w:rsidRPr="001C3D50" w:rsidRDefault="00036A98" w:rsidP="00BE50FE">
      <w:pPr>
        <w:spacing w:line="360" w:lineRule="auto"/>
        <w:rPr>
          <w:rFonts w:ascii="Trebuchet MS" w:hAnsi="Trebuchet MS"/>
          <w:b/>
          <w:color w:val="000000" w:themeColor="text1"/>
        </w:rPr>
      </w:pPr>
      <w:r w:rsidRPr="001C3D50">
        <w:rPr>
          <w:rFonts w:ascii="Trebuchet MS" w:hAnsi="Trebuchet MS"/>
          <w:b/>
          <w:color w:val="000000" w:themeColor="text1"/>
        </w:rPr>
        <w:t>Osiągnięte efekty, wskaźniki realizacji</w:t>
      </w:r>
      <w:r w:rsidR="00AF2568" w:rsidRPr="001C3D50">
        <w:rPr>
          <w:rFonts w:ascii="Trebuchet MS" w:hAnsi="Trebuchet MS"/>
          <w:b/>
          <w:color w:val="000000" w:themeColor="text1"/>
        </w:rPr>
        <w:t xml:space="preserve"> działań</w:t>
      </w:r>
      <w:r w:rsidRPr="001C3D50">
        <w:rPr>
          <w:rFonts w:ascii="Trebuchet MS" w:hAnsi="Trebuchet MS"/>
          <w:b/>
          <w:color w:val="000000" w:themeColor="text1"/>
        </w:rPr>
        <w:t>:</w:t>
      </w:r>
    </w:p>
    <w:p w14:paraId="53AD2309" w14:textId="110D8741" w:rsidR="00AE4F06" w:rsidRPr="001C3D50" w:rsidRDefault="00AE4F06" w:rsidP="002C4451">
      <w:pPr>
        <w:spacing w:line="360" w:lineRule="auto"/>
        <w:jc w:val="both"/>
        <w:rPr>
          <w:rFonts w:ascii="Trebuchet MS" w:hAnsi="Trebuchet MS"/>
          <w:color w:val="000000" w:themeColor="text1"/>
        </w:rPr>
      </w:pPr>
      <w:r w:rsidRPr="001C3D50">
        <w:rPr>
          <w:rFonts w:ascii="Trebuchet MS" w:hAnsi="Trebuchet MS"/>
          <w:color w:val="000000" w:themeColor="text1"/>
        </w:rPr>
        <w:t>W roku 202</w:t>
      </w:r>
      <w:r w:rsidR="001F3EED" w:rsidRPr="001C3D50">
        <w:rPr>
          <w:rFonts w:ascii="Trebuchet MS" w:hAnsi="Trebuchet MS"/>
          <w:color w:val="000000" w:themeColor="text1"/>
        </w:rPr>
        <w:t>4</w:t>
      </w:r>
      <w:r w:rsidRPr="001C3D50">
        <w:rPr>
          <w:rFonts w:ascii="Trebuchet MS" w:hAnsi="Trebuchet MS"/>
          <w:color w:val="000000" w:themeColor="text1"/>
        </w:rPr>
        <w:t xml:space="preserve"> pracownicy socjalni wraz z funkcjonariuszami Straży Miejskiej zrealizowali wspólne wyjazdy w celu monitorowania sytuacji rodzin wymagających szczególnego wsparcia, w których występują problemy związane z: alkoholizmem, niewydolnością</w:t>
      </w:r>
      <w:r w:rsidR="001F3EED" w:rsidRPr="001C3D50">
        <w:rPr>
          <w:rFonts w:ascii="Trebuchet MS" w:hAnsi="Trebuchet MS"/>
          <w:color w:val="000000" w:themeColor="text1"/>
        </w:rPr>
        <w:t xml:space="preserve"> </w:t>
      </w:r>
      <w:r w:rsidRPr="001C3D50">
        <w:rPr>
          <w:rFonts w:ascii="Trebuchet MS" w:hAnsi="Trebuchet MS"/>
          <w:color w:val="000000" w:themeColor="text1"/>
        </w:rPr>
        <w:t xml:space="preserve">opiekuńczo-wychowawczą, przemocą </w:t>
      </w:r>
      <w:r w:rsidR="002C4451" w:rsidRPr="001C3D50">
        <w:rPr>
          <w:rFonts w:ascii="Trebuchet MS" w:hAnsi="Trebuchet MS"/>
          <w:color w:val="000000" w:themeColor="text1"/>
        </w:rPr>
        <w:t>domową</w:t>
      </w:r>
      <w:r w:rsidRPr="001C3D50">
        <w:rPr>
          <w:rFonts w:ascii="Trebuchet MS" w:hAnsi="Trebuchet MS"/>
          <w:color w:val="000000" w:themeColor="text1"/>
        </w:rPr>
        <w:t>,</w:t>
      </w:r>
      <w:r w:rsidR="003811DF" w:rsidRPr="001C3D50">
        <w:rPr>
          <w:rFonts w:ascii="Trebuchet MS" w:hAnsi="Trebuchet MS"/>
          <w:color w:val="000000" w:themeColor="text1"/>
        </w:rPr>
        <w:t xml:space="preserve"> </w:t>
      </w:r>
      <w:r w:rsidRPr="001C3D50">
        <w:rPr>
          <w:rFonts w:ascii="Trebuchet MS" w:hAnsi="Trebuchet MS"/>
          <w:color w:val="000000" w:themeColor="text1"/>
        </w:rPr>
        <w:t>niepełnosprawnością.</w:t>
      </w:r>
    </w:p>
    <w:p w14:paraId="3425F6B3" w14:textId="77777777" w:rsidR="00AE4F06" w:rsidRPr="001C3D50" w:rsidRDefault="00AE4F06" w:rsidP="00AE4F06">
      <w:pPr>
        <w:spacing w:line="360" w:lineRule="auto"/>
        <w:rPr>
          <w:rFonts w:ascii="Trebuchet MS" w:hAnsi="Trebuchet MS"/>
          <w:color w:val="000000" w:themeColor="text1"/>
        </w:rPr>
      </w:pPr>
    </w:p>
    <w:p w14:paraId="2F75F01E" w14:textId="2F9EE1EB" w:rsidR="00AE4F06" w:rsidRPr="001C3D50" w:rsidRDefault="00AE4F06" w:rsidP="00AE4F06">
      <w:pPr>
        <w:spacing w:line="360" w:lineRule="auto"/>
        <w:rPr>
          <w:rFonts w:ascii="Trebuchet MS" w:hAnsi="Trebuchet MS"/>
          <w:color w:val="000000" w:themeColor="text1"/>
        </w:rPr>
      </w:pPr>
      <w:r w:rsidRPr="001C3D50">
        <w:rPr>
          <w:rFonts w:ascii="Trebuchet MS" w:hAnsi="Trebuchet MS"/>
          <w:color w:val="000000" w:themeColor="text1"/>
        </w:rPr>
        <w:t>Działania objęły następujące dzielnice Miasta:</w:t>
      </w:r>
    </w:p>
    <w:p w14:paraId="5A89867D" w14:textId="2211169B" w:rsidR="00AE4F06" w:rsidRPr="001C3D50" w:rsidRDefault="00AE4F06" w:rsidP="00AE4F06">
      <w:pPr>
        <w:spacing w:line="360" w:lineRule="auto"/>
        <w:rPr>
          <w:rFonts w:ascii="Trebuchet MS" w:hAnsi="Trebuchet MS"/>
          <w:color w:val="000000" w:themeColor="text1"/>
        </w:rPr>
      </w:pPr>
      <w:r w:rsidRPr="001C3D50">
        <w:rPr>
          <w:rFonts w:ascii="Trebuchet MS" w:hAnsi="Trebuchet MS"/>
          <w:color w:val="000000" w:themeColor="text1"/>
        </w:rPr>
        <w:t xml:space="preserve">Ruda – </w:t>
      </w:r>
      <w:r w:rsidR="001F3EED" w:rsidRPr="001C3D50">
        <w:rPr>
          <w:rFonts w:ascii="Trebuchet MS" w:hAnsi="Trebuchet MS"/>
          <w:color w:val="000000" w:themeColor="text1"/>
        </w:rPr>
        <w:t>3</w:t>
      </w:r>
      <w:r w:rsidRPr="001C3D50">
        <w:rPr>
          <w:rFonts w:ascii="Trebuchet MS" w:hAnsi="Trebuchet MS"/>
          <w:color w:val="000000" w:themeColor="text1"/>
        </w:rPr>
        <w:t xml:space="preserve"> wyjazdy  (odwiedzono łącznie </w:t>
      </w:r>
      <w:r w:rsidR="001F3EED" w:rsidRPr="001C3D50">
        <w:rPr>
          <w:rFonts w:ascii="Trebuchet MS" w:hAnsi="Trebuchet MS"/>
          <w:color w:val="000000" w:themeColor="text1"/>
        </w:rPr>
        <w:t>32</w:t>
      </w:r>
      <w:r w:rsidRPr="001C3D50">
        <w:rPr>
          <w:rFonts w:ascii="Trebuchet MS" w:hAnsi="Trebuchet MS"/>
          <w:color w:val="000000" w:themeColor="text1"/>
        </w:rPr>
        <w:t xml:space="preserve"> rodzin</w:t>
      </w:r>
      <w:r w:rsidR="001F3EED" w:rsidRPr="001C3D50">
        <w:rPr>
          <w:rFonts w:ascii="Trebuchet MS" w:hAnsi="Trebuchet MS"/>
          <w:color w:val="000000" w:themeColor="text1"/>
        </w:rPr>
        <w:t>y</w:t>
      </w:r>
      <w:r w:rsidRPr="001C3D50">
        <w:rPr>
          <w:rFonts w:ascii="Trebuchet MS" w:hAnsi="Trebuchet MS"/>
          <w:color w:val="000000" w:themeColor="text1"/>
        </w:rPr>
        <w:t>)</w:t>
      </w:r>
      <w:r w:rsidR="001879BE" w:rsidRPr="001C3D50">
        <w:rPr>
          <w:rFonts w:ascii="Trebuchet MS" w:hAnsi="Trebuchet MS"/>
          <w:color w:val="000000" w:themeColor="text1"/>
        </w:rPr>
        <w:t>,</w:t>
      </w:r>
    </w:p>
    <w:p w14:paraId="68F95036" w14:textId="14BEEB0D" w:rsidR="00AE4F06" w:rsidRPr="001C3D50" w:rsidRDefault="00AE4F06" w:rsidP="00AE4F06">
      <w:pPr>
        <w:spacing w:line="360" w:lineRule="auto"/>
        <w:rPr>
          <w:rFonts w:ascii="Trebuchet MS" w:hAnsi="Trebuchet MS"/>
          <w:color w:val="000000" w:themeColor="text1"/>
        </w:rPr>
      </w:pPr>
      <w:proofErr w:type="spellStart"/>
      <w:r w:rsidRPr="001C3D50">
        <w:rPr>
          <w:rFonts w:ascii="Trebuchet MS" w:hAnsi="Trebuchet MS"/>
          <w:color w:val="000000" w:themeColor="text1"/>
        </w:rPr>
        <w:t>Godula</w:t>
      </w:r>
      <w:proofErr w:type="spellEnd"/>
      <w:r w:rsidRPr="001C3D50">
        <w:rPr>
          <w:rFonts w:ascii="Trebuchet MS" w:hAnsi="Trebuchet MS"/>
          <w:color w:val="000000" w:themeColor="text1"/>
        </w:rPr>
        <w:t xml:space="preserve"> i </w:t>
      </w:r>
      <w:proofErr w:type="spellStart"/>
      <w:r w:rsidRPr="001C3D50">
        <w:rPr>
          <w:rFonts w:ascii="Trebuchet MS" w:hAnsi="Trebuchet MS"/>
          <w:color w:val="000000" w:themeColor="text1"/>
        </w:rPr>
        <w:t>Orzegów</w:t>
      </w:r>
      <w:proofErr w:type="spellEnd"/>
      <w:r w:rsidRPr="001C3D50">
        <w:rPr>
          <w:rFonts w:ascii="Trebuchet MS" w:hAnsi="Trebuchet MS"/>
          <w:color w:val="000000" w:themeColor="text1"/>
        </w:rPr>
        <w:t xml:space="preserve">   - 3 wyjazdy (odwiedzono łącznie </w:t>
      </w:r>
      <w:r w:rsidR="00AF2568" w:rsidRPr="001C3D50">
        <w:rPr>
          <w:rFonts w:ascii="Trebuchet MS" w:hAnsi="Trebuchet MS"/>
          <w:color w:val="000000" w:themeColor="text1"/>
        </w:rPr>
        <w:t>2</w:t>
      </w:r>
      <w:r w:rsidR="001F3EED" w:rsidRPr="001C3D50">
        <w:rPr>
          <w:rFonts w:ascii="Trebuchet MS" w:hAnsi="Trebuchet MS"/>
          <w:color w:val="000000" w:themeColor="text1"/>
        </w:rPr>
        <w:t>0</w:t>
      </w:r>
      <w:r w:rsidRPr="001C3D50">
        <w:rPr>
          <w:rFonts w:ascii="Trebuchet MS" w:hAnsi="Trebuchet MS"/>
          <w:color w:val="000000" w:themeColor="text1"/>
        </w:rPr>
        <w:t xml:space="preserve"> rodzin)</w:t>
      </w:r>
      <w:r w:rsidR="001879BE" w:rsidRPr="001C3D50">
        <w:rPr>
          <w:rFonts w:ascii="Trebuchet MS" w:hAnsi="Trebuchet MS"/>
          <w:color w:val="000000" w:themeColor="text1"/>
        </w:rPr>
        <w:t>,</w:t>
      </w:r>
    </w:p>
    <w:p w14:paraId="3F87098C" w14:textId="15269822" w:rsidR="00AE4F06" w:rsidRPr="001C3D50" w:rsidRDefault="00AE4F06" w:rsidP="00AE4F06">
      <w:pPr>
        <w:spacing w:line="360" w:lineRule="auto"/>
        <w:rPr>
          <w:rFonts w:ascii="Trebuchet MS" w:hAnsi="Trebuchet MS"/>
          <w:color w:val="000000" w:themeColor="text1"/>
        </w:rPr>
      </w:pPr>
      <w:r w:rsidRPr="001C3D50">
        <w:rPr>
          <w:rFonts w:ascii="Trebuchet MS" w:hAnsi="Trebuchet MS"/>
          <w:color w:val="000000" w:themeColor="text1"/>
        </w:rPr>
        <w:t xml:space="preserve">Bykowina i Kochłowice  -  </w:t>
      </w:r>
      <w:r w:rsidR="001F3EED" w:rsidRPr="001C3D50">
        <w:rPr>
          <w:rFonts w:ascii="Trebuchet MS" w:hAnsi="Trebuchet MS"/>
          <w:color w:val="000000" w:themeColor="text1"/>
        </w:rPr>
        <w:t>2</w:t>
      </w:r>
      <w:r w:rsidRPr="001C3D50">
        <w:rPr>
          <w:rFonts w:ascii="Trebuchet MS" w:hAnsi="Trebuchet MS"/>
          <w:color w:val="000000" w:themeColor="text1"/>
        </w:rPr>
        <w:t xml:space="preserve"> wyjazdy (odwiedzono łącznie </w:t>
      </w:r>
      <w:r w:rsidR="00AF2568" w:rsidRPr="001C3D50">
        <w:rPr>
          <w:rFonts w:ascii="Trebuchet MS" w:hAnsi="Trebuchet MS"/>
          <w:color w:val="000000" w:themeColor="text1"/>
        </w:rPr>
        <w:t>2</w:t>
      </w:r>
      <w:r w:rsidR="001F3EED" w:rsidRPr="001C3D50">
        <w:rPr>
          <w:rFonts w:ascii="Trebuchet MS" w:hAnsi="Trebuchet MS"/>
          <w:color w:val="000000" w:themeColor="text1"/>
        </w:rPr>
        <w:t xml:space="preserve">6 </w:t>
      </w:r>
      <w:r w:rsidRPr="001C3D50">
        <w:rPr>
          <w:rFonts w:ascii="Trebuchet MS" w:hAnsi="Trebuchet MS"/>
          <w:color w:val="000000" w:themeColor="text1"/>
        </w:rPr>
        <w:t>rodzin)</w:t>
      </w:r>
      <w:r w:rsidR="001879BE" w:rsidRPr="001C3D50">
        <w:rPr>
          <w:rFonts w:ascii="Trebuchet MS" w:hAnsi="Trebuchet MS"/>
          <w:color w:val="000000" w:themeColor="text1"/>
        </w:rPr>
        <w:t>,</w:t>
      </w:r>
    </w:p>
    <w:p w14:paraId="3A862936" w14:textId="280D58D8" w:rsidR="00AE4F06" w:rsidRPr="001C3D50" w:rsidRDefault="00AE4F06" w:rsidP="00AE4F06">
      <w:pPr>
        <w:spacing w:line="360" w:lineRule="auto"/>
        <w:rPr>
          <w:rFonts w:ascii="Trebuchet MS" w:hAnsi="Trebuchet MS"/>
          <w:color w:val="000000" w:themeColor="text1"/>
        </w:rPr>
      </w:pPr>
      <w:r w:rsidRPr="001C3D50">
        <w:rPr>
          <w:rFonts w:ascii="Trebuchet MS" w:hAnsi="Trebuchet MS"/>
          <w:color w:val="000000" w:themeColor="text1"/>
        </w:rPr>
        <w:t>Halemba</w:t>
      </w:r>
      <w:r w:rsidR="00AF2568" w:rsidRPr="001C3D50">
        <w:rPr>
          <w:rFonts w:ascii="Trebuchet MS" w:hAnsi="Trebuchet MS"/>
          <w:color w:val="000000" w:themeColor="text1"/>
        </w:rPr>
        <w:t xml:space="preserve"> i B</w:t>
      </w:r>
      <w:r w:rsidR="003C1AFD" w:rsidRPr="001C3D50">
        <w:rPr>
          <w:rFonts w:ascii="Trebuchet MS" w:hAnsi="Trebuchet MS"/>
          <w:color w:val="000000" w:themeColor="text1"/>
        </w:rPr>
        <w:t>ie</w:t>
      </w:r>
      <w:r w:rsidR="00AF2568" w:rsidRPr="001C3D50">
        <w:rPr>
          <w:rFonts w:ascii="Trebuchet MS" w:hAnsi="Trebuchet MS"/>
          <w:color w:val="000000" w:themeColor="text1"/>
        </w:rPr>
        <w:t>lszowice</w:t>
      </w:r>
      <w:r w:rsidRPr="001C3D50">
        <w:rPr>
          <w:rFonts w:ascii="Trebuchet MS" w:hAnsi="Trebuchet MS"/>
          <w:color w:val="000000" w:themeColor="text1"/>
        </w:rPr>
        <w:t xml:space="preserve"> – </w:t>
      </w:r>
      <w:r w:rsidR="001F3EED" w:rsidRPr="001C3D50">
        <w:rPr>
          <w:rFonts w:ascii="Trebuchet MS" w:hAnsi="Trebuchet MS"/>
          <w:color w:val="000000" w:themeColor="text1"/>
        </w:rPr>
        <w:t>2</w:t>
      </w:r>
      <w:r w:rsidRPr="001C3D50">
        <w:rPr>
          <w:rFonts w:ascii="Trebuchet MS" w:hAnsi="Trebuchet MS"/>
          <w:color w:val="000000" w:themeColor="text1"/>
        </w:rPr>
        <w:t xml:space="preserve"> wyjazd</w:t>
      </w:r>
      <w:r w:rsidR="00AF2568" w:rsidRPr="001C3D50">
        <w:rPr>
          <w:rFonts w:ascii="Trebuchet MS" w:hAnsi="Trebuchet MS"/>
          <w:color w:val="000000" w:themeColor="text1"/>
        </w:rPr>
        <w:t>y</w:t>
      </w:r>
      <w:r w:rsidRPr="001C3D50">
        <w:rPr>
          <w:rFonts w:ascii="Trebuchet MS" w:hAnsi="Trebuchet MS"/>
          <w:color w:val="000000" w:themeColor="text1"/>
        </w:rPr>
        <w:t xml:space="preserve"> (odwiedzono łącznie </w:t>
      </w:r>
      <w:r w:rsidR="001F3EED" w:rsidRPr="001C3D50">
        <w:rPr>
          <w:rFonts w:ascii="Trebuchet MS" w:hAnsi="Trebuchet MS"/>
          <w:color w:val="000000" w:themeColor="text1"/>
        </w:rPr>
        <w:t>14</w:t>
      </w:r>
      <w:r w:rsidRPr="001C3D50">
        <w:rPr>
          <w:rFonts w:ascii="Trebuchet MS" w:hAnsi="Trebuchet MS"/>
          <w:color w:val="000000" w:themeColor="text1"/>
        </w:rPr>
        <w:t xml:space="preserve"> rodzin)</w:t>
      </w:r>
      <w:r w:rsidR="001879BE" w:rsidRPr="001C3D50">
        <w:rPr>
          <w:rFonts w:ascii="Trebuchet MS" w:hAnsi="Trebuchet MS"/>
          <w:color w:val="000000" w:themeColor="text1"/>
        </w:rPr>
        <w:t>,</w:t>
      </w:r>
    </w:p>
    <w:p w14:paraId="47E7BEEE" w14:textId="4C44C978" w:rsidR="00AE4F06" w:rsidRPr="001C3D50" w:rsidRDefault="00AE4F06" w:rsidP="00AE4F06">
      <w:pPr>
        <w:spacing w:line="360" w:lineRule="auto"/>
        <w:rPr>
          <w:rFonts w:ascii="Trebuchet MS" w:hAnsi="Trebuchet MS"/>
          <w:color w:val="000000" w:themeColor="text1"/>
        </w:rPr>
      </w:pPr>
      <w:r w:rsidRPr="001C3D50">
        <w:rPr>
          <w:rFonts w:ascii="Trebuchet MS" w:hAnsi="Trebuchet MS"/>
          <w:color w:val="000000" w:themeColor="text1"/>
        </w:rPr>
        <w:t xml:space="preserve">Nowy Bytom – </w:t>
      </w:r>
      <w:r w:rsidR="001F3EED" w:rsidRPr="001C3D50">
        <w:rPr>
          <w:rFonts w:ascii="Trebuchet MS" w:hAnsi="Trebuchet MS"/>
          <w:color w:val="000000" w:themeColor="text1"/>
        </w:rPr>
        <w:t>2</w:t>
      </w:r>
      <w:r w:rsidRPr="001C3D50">
        <w:rPr>
          <w:rFonts w:ascii="Trebuchet MS" w:hAnsi="Trebuchet MS"/>
          <w:color w:val="000000" w:themeColor="text1"/>
        </w:rPr>
        <w:t xml:space="preserve"> wyjazd</w:t>
      </w:r>
      <w:r w:rsidR="00AF2568" w:rsidRPr="001C3D50">
        <w:rPr>
          <w:rFonts w:ascii="Trebuchet MS" w:hAnsi="Trebuchet MS"/>
          <w:color w:val="000000" w:themeColor="text1"/>
        </w:rPr>
        <w:t>y</w:t>
      </w:r>
      <w:r w:rsidRPr="001C3D50">
        <w:rPr>
          <w:rFonts w:ascii="Trebuchet MS" w:hAnsi="Trebuchet MS"/>
          <w:color w:val="000000" w:themeColor="text1"/>
        </w:rPr>
        <w:t xml:space="preserve"> (odwiedzono </w:t>
      </w:r>
      <w:r w:rsidR="001F3EED" w:rsidRPr="001C3D50">
        <w:rPr>
          <w:rFonts w:ascii="Trebuchet MS" w:hAnsi="Trebuchet MS"/>
          <w:color w:val="000000" w:themeColor="text1"/>
        </w:rPr>
        <w:t>16</w:t>
      </w:r>
      <w:r w:rsidRPr="001C3D50">
        <w:rPr>
          <w:rFonts w:ascii="Trebuchet MS" w:hAnsi="Trebuchet MS"/>
          <w:color w:val="000000" w:themeColor="text1"/>
        </w:rPr>
        <w:t xml:space="preserve"> rodzin)</w:t>
      </w:r>
      <w:r w:rsidR="001879BE" w:rsidRPr="001C3D50">
        <w:rPr>
          <w:rFonts w:ascii="Trebuchet MS" w:hAnsi="Trebuchet MS"/>
          <w:color w:val="000000" w:themeColor="text1"/>
        </w:rPr>
        <w:t>,</w:t>
      </w:r>
    </w:p>
    <w:p w14:paraId="209480C9" w14:textId="05F1D112" w:rsidR="00AE4F06" w:rsidRPr="001C3D50" w:rsidRDefault="00AE4F06" w:rsidP="00AE4F06">
      <w:pPr>
        <w:spacing w:line="360" w:lineRule="auto"/>
        <w:rPr>
          <w:rFonts w:ascii="Trebuchet MS" w:hAnsi="Trebuchet MS"/>
          <w:color w:val="000000" w:themeColor="text1"/>
        </w:rPr>
      </w:pPr>
      <w:r w:rsidRPr="001C3D50">
        <w:rPr>
          <w:rFonts w:ascii="Trebuchet MS" w:hAnsi="Trebuchet MS"/>
          <w:color w:val="000000" w:themeColor="text1"/>
        </w:rPr>
        <w:t xml:space="preserve">Wirek – 2 wyjazdy (odwiedzono </w:t>
      </w:r>
      <w:r w:rsidR="001F3EED" w:rsidRPr="001C3D50">
        <w:rPr>
          <w:rFonts w:ascii="Trebuchet MS" w:hAnsi="Trebuchet MS"/>
          <w:color w:val="000000" w:themeColor="text1"/>
        </w:rPr>
        <w:t>1</w:t>
      </w:r>
      <w:r w:rsidR="00AF2568" w:rsidRPr="001C3D50">
        <w:rPr>
          <w:rFonts w:ascii="Trebuchet MS" w:hAnsi="Trebuchet MS"/>
          <w:color w:val="000000" w:themeColor="text1"/>
        </w:rPr>
        <w:t>9</w:t>
      </w:r>
      <w:r w:rsidRPr="001C3D50">
        <w:rPr>
          <w:rFonts w:ascii="Trebuchet MS" w:hAnsi="Trebuchet MS"/>
          <w:color w:val="000000" w:themeColor="text1"/>
        </w:rPr>
        <w:t xml:space="preserve"> rodzin)</w:t>
      </w:r>
      <w:r w:rsidR="001879BE" w:rsidRPr="001C3D50">
        <w:rPr>
          <w:rFonts w:ascii="Trebuchet MS" w:hAnsi="Trebuchet MS"/>
          <w:color w:val="000000" w:themeColor="text1"/>
        </w:rPr>
        <w:t>.</w:t>
      </w:r>
    </w:p>
    <w:p w14:paraId="10147438" w14:textId="77777777" w:rsidR="00AE4F06" w:rsidRPr="001C3D50" w:rsidRDefault="00AE4F06" w:rsidP="00AE4F06">
      <w:pPr>
        <w:spacing w:line="360" w:lineRule="auto"/>
        <w:rPr>
          <w:rFonts w:ascii="Trebuchet MS" w:hAnsi="Trebuchet MS"/>
          <w:color w:val="000000" w:themeColor="text1"/>
        </w:rPr>
      </w:pPr>
    </w:p>
    <w:p w14:paraId="7BBB4D80" w14:textId="4EB80B84" w:rsidR="00AE4F06" w:rsidRPr="001C3D50" w:rsidRDefault="00AE4F06" w:rsidP="0024179C">
      <w:pPr>
        <w:spacing w:line="360" w:lineRule="auto"/>
        <w:jc w:val="both"/>
        <w:rPr>
          <w:rFonts w:ascii="Trebuchet MS" w:hAnsi="Trebuchet MS"/>
          <w:color w:val="000000" w:themeColor="text1"/>
        </w:rPr>
      </w:pPr>
      <w:r w:rsidRPr="001C3D50">
        <w:rPr>
          <w:rFonts w:ascii="Trebuchet MS" w:hAnsi="Trebuchet MS"/>
          <w:color w:val="000000" w:themeColor="text1"/>
        </w:rPr>
        <w:t>Łącznie odbyło się 1</w:t>
      </w:r>
      <w:r w:rsidR="001C3D50" w:rsidRPr="001C3D50">
        <w:rPr>
          <w:rFonts w:ascii="Trebuchet MS" w:hAnsi="Trebuchet MS"/>
          <w:color w:val="000000" w:themeColor="text1"/>
        </w:rPr>
        <w:t>4</w:t>
      </w:r>
      <w:r w:rsidRPr="001C3D50">
        <w:rPr>
          <w:rFonts w:ascii="Trebuchet MS" w:hAnsi="Trebuchet MS"/>
          <w:color w:val="000000" w:themeColor="text1"/>
        </w:rPr>
        <w:t xml:space="preserve"> wspólnych wyjazdów strażników miejskich i pracowników socjalnych,</w:t>
      </w:r>
    </w:p>
    <w:p w14:paraId="5B991A70" w14:textId="0367189D" w:rsidR="00AE4F06" w:rsidRPr="001C3D50" w:rsidRDefault="00AE4F06" w:rsidP="0024179C">
      <w:pPr>
        <w:spacing w:line="360" w:lineRule="auto"/>
        <w:jc w:val="both"/>
        <w:rPr>
          <w:rFonts w:ascii="Trebuchet MS" w:hAnsi="Trebuchet MS"/>
          <w:color w:val="000000" w:themeColor="text1"/>
        </w:rPr>
      </w:pPr>
      <w:r w:rsidRPr="001C3D50">
        <w:rPr>
          <w:rFonts w:ascii="Trebuchet MS" w:hAnsi="Trebuchet MS"/>
          <w:color w:val="000000" w:themeColor="text1"/>
        </w:rPr>
        <w:t>odwiedzono 1</w:t>
      </w:r>
      <w:r w:rsidR="001C3D50" w:rsidRPr="001C3D50">
        <w:rPr>
          <w:rFonts w:ascii="Trebuchet MS" w:hAnsi="Trebuchet MS"/>
          <w:color w:val="000000" w:themeColor="text1"/>
        </w:rPr>
        <w:t>27</w:t>
      </w:r>
      <w:r w:rsidRPr="001C3D50">
        <w:rPr>
          <w:rFonts w:ascii="Trebuchet MS" w:hAnsi="Trebuchet MS"/>
          <w:color w:val="000000" w:themeColor="text1"/>
        </w:rPr>
        <w:t xml:space="preserve"> rodzin w godzinach popołudniowych. </w:t>
      </w:r>
    </w:p>
    <w:p w14:paraId="6CC7BFB9" w14:textId="77777777" w:rsidR="00CD246D" w:rsidRPr="001C3D50" w:rsidRDefault="00CD246D" w:rsidP="00BE50FE">
      <w:pPr>
        <w:spacing w:line="360" w:lineRule="auto"/>
        <w:rPr>
          <w:rFonts w:ascii="Trebuchet MS" w:hAnsi="Trebuchet MS"/>
          <w:color w:val="000000" w:themeColor="text1"/>
        </w:rPr>
      </w:pPr>
    </w:p>
    <w:p w14:paraId="46E6C93F" w14:textId="77777777" w:rsidR="00DF1B11" w:rsidRPr="001C3D50" w:rsidRDefault="00DF1B11" w:rsidP="00BE50FE">
      <w:pPr>
        <w:spacing w:line="360" w:lineRule="auto"/>
        <w:rPr>
          <w:rFonts w:ascii="Trebuchet MS" w:hAnsi="Trebuchet MS"/>
          <w:b/>
          <w:color w:val="000000" w:themeColor="text1"/>
        </w:rPr>
      </w:pPr>
    </w:p>
    <w:p w14:paraId="46131E22" w14:textId="663CD5E6" w:rsidR="00C753C2" w:rsidRPr="001C3D50" w:rsidRDefault="005C186F" w:rsidP="00BE50FE">
      <w:pPr>
        <w:spacing w:line="360" w:lineRule="auto"/>
        <w:rPr>
          <w:rFonts w:ascii="Trebuchet MS" w:hAnsi="Trebuchet MS"/>
          <w:b/>
          <w:color w:val="000000" w:themeColor="text1"/>
        </w:rPr>
      </w:pPr>
      <w:r w:rsidRPr="001C3D50">
        <w:rPr>
          <w:rFonts w:ascii="Trebuchet MS" w:hAnsi="Trebuchet MS"/>
          <w:b/>
          <w:color w:val="000000" w:themeColor="text1"/>
        </w:rPr>
        <w:t>Źródło</w:t>
      </w:r>
      <w:r w:rsidR="00036A98" w:rsidRPr="001C3D50">
        <w:rPr>
          <w:rFonts w:ascii="Trebuchet MS" w:hAnsi="Trebuchet MS"/>
          <w:b/>
          <w:color w:val="000000" w:themeColor="text1"/>
        </w:rPr>
        <w:t xml:space="preserve"> finansowania:</w:t>
      </w:r>
    </w:p>
    <w:p w14:paraId="6677D6FD" w14:textId="2B40B35E" w:rsidR="0098083F" w:rsidRPr="001C3D50" w:rsidRDefault="00726CEF" w:rsidP="00BE50FE">
      <w:pPr>
        <w:spacing w:line="360" w:lineRule="auto"/>
        <w:jc w:val="both"/>
        <w:rPr>
          <w:rFonts w:ascii="Trebuchet MS" w:hAnsi="Trebuchet MS"/>
          <w:color w:val="000000" w:themeColor="text1"/>
        </w:rPr>
      </w:pPr>
      <w:r w:rsidRPr="001C3D50">
        <w:rPr>
          <w:rFonts w:ascii="Trebuchet MS" w:hAnsi="Trebuchet MS" w:cs="Arial"/>
          <w:color w:val="000000" w:themeColor="text1"/>
        </w:rPr>
        <w:t>W</w:t>
      </w:r>
      <w:r w:rsidR="00C753C2" w:rsidRPr="001C3D50">
        <w:rPr>
          <w:rFonts w:ascii="Trebuchet MS" w:hAnsi="Trebuchet MS" w:cs="Arial"/>
          <w:color w:val="000000" w:themeColor="text1"/>
        </w:rPr>
        <w:t xml:space="preserve"> ramach budżetu Miejskiego Ośrodka Pomocy Społecznej</w:t>
      </w:r>
      <w:r w:rsidR="00AE4F06" w:rsidRPr="001C3D50">
        <w:rPr>
          <w:rFonts w:ascii="Trebuchet MS" w:hAnsi="Trebuchet MS" w:cs="Arial"/>
          <w:color w:val="000000" w:themeColor="text1"/>
        </w:rPr>
        <w:t xml:space="preserve"> w Rudzie Śląskiej</w:t>
      </w:r>
      <w:r w:rsidR="00C753C2" w:rsidRPr="001C3D50">
        <w:rPr>
          <w:rFonts w:ascii="Trebuchet MS" w:hAnsi="Trebuchet MS" w:cs="Arial"/>
          <w:color w:val="000000" w:themeColor="text1"/>
        </w:rPr>
        <w:t xml:space="preserve"> </w:t>
      </w:r>
      <w:r w:rsidR="00C753C2" w:rsidRPr="001C3D50">
        <w:rPr>
          <w:rFonts w:ascii="Trebuchet MS" w:hAnsi="Trebuchet MS"/>
          <w:color w:val="000000" w:themeColor="text1"/>
        </w:rPr>
        <w:t>i Straży Miejskiej</w:t>
      </w:r>
      <w:r w:rsidR="0098083F" w:rsidRPr="001C3D50">
        <w:rPr>
          <w:rFonts w:ascii="Trebuchet MS" w:hAnsi="Trebuchet MS"/>
          <w:color w:val="000000" w:themeColor="text1"/>
        </w:rPr>
        <w:t>.</w:t>
      </w:r>
    </w:p>
    <w:p w14:paraId="1E7FA38B" w14:textId="77777777" w:rsidR="00007338" w:rsidRPr="001C3D50" w:rsidRDefault="00007338" w:rsidP="00BE50FE">
      <w:pPr>
        <w:spacing w:line="360" w:lineRule="auto"/>
        <w:rPr>
          <w:rFonts w:ascii="Trebuchet MS" w:hAnsi="Trebuchet MS"/>
          <w:b/>
          <w:color w:val="000000" w:themeColor="text1"/>
        </w:rPr>
      </w:pPr>
    </w:p>
    <w:p w14:paraId="21B1DA19" w14:textId="77777777" w:rsidR="00036A98" w:rsidRPr="001C3D50" w:rsidRDefault="00036A98" w:rsidP="00BE50FE">
      <w:pPr>
        <w:spacing w:line="360" w:lineRule="auto"/>
        <w:rPr>
          <w:rFonts w:ascii="Trebuchet MS" w:hAnsi="Trebuchet MS"/>
          <w:color w:val="000000" w:themeColor="text1"/>
        </w:rPr>
      </w:pPr>
      <w:r w:rsidRPr="001C3D50">
        <w:rPr>
          <w:rFonts w:ascii="Trebuchet MS" w:hAnsi="Trebuchet MS"/>
          <w:b/>
          <w:color w:val="000000" w:themeColor="text1"/>
        </w:rPr>
        <w:t>Termin realizacji:</w:t>
      </w:r>
    </w:p>
    <w:p w14:paraId="706CFCDD" w14:textId="77777777" w:rsidR="003C1AFD" w:rsidRPr="001C3D50" w:rsidRDefault="00D734C6" w:rsidP="00AE4F06">
      <w:pPr>
        <w:spacing w:line="360" w:lineRule="auto"/>
        <w:rPr>
          <w:rFonts w:ascii="Trebuchet MS" w:hAnsi="Trebuchet MS"/>
          <w:color w:val="000000" w:themeColor="text1"/>
        </w:rPr>
      </w:pPr>
      <w:r w:rsidRPr="001C3D50">
        <w:rPr>
          <w:rFonts w:ascii="Trebuchet MS" w:hAnsi="Trebuchet MS"/>
          <w:color w:val="000000" w:themeColor="text1"/>
        </w:rPr>
        <w:t>Projekt realizowany od 2014r.</w:t>
      </w:r>
      <w:r w:rsidR="00AE4F06" w:rsidRPr="001C3D50">
        <w:rPr>
          <w:rFonts w:ascii="Trebuchet MS" w:hAnsi="Trebuchet MS"/>
          <w:color w:val="000000" w:themeColor="text1"/>
        </w:rPr>
        <w:t xml:space="preserve"> </w:t>
      </w:r>
    </w:p>
    <w:p w14:paraId="2491E400" w14:textId="0897FCE1" w:rsidR="00FD50F4" w:rsidRPr="001C3D50" w:rsidRDefault="00044546" w:rsidP="00AE4F06">
      <w:pPr>
        <w:spacing w:line="360" w:lineRule="auto"/>
        <w:rPr>
          <w:rFonts w:ascii="Trebuchet MS" w:hAnsi="Trebuchet MS"/>
          <w:color w:val="000000" w:themeColor="text1"/>
        </w:rPr>
      </w:pPr>
      <w:r w:rsidRPr="001C3D50">
        <w:rPr>
          <w:rFonts w:ascii="Trebuchet MS" w:hAnsi="Trebuchet MS"/>
          <w:color w:val="000000" w:themeColor="text1"/>
        </w:rPr>
        <w:t>Projekt będzie kontynuowany w 202</w:t>
      </w:r>
      <w:r w:rsidR="001C3D50" w:rsidRPr="001C3D50">
        <w:rPr>
          <w:rFonts w:ascii="Trebuchet MS" w:hAnsi="Trebuchet MS"/>
          <w:color w:val="000000" w:themeColor="text1"/>
        </w:rPr>
        <w:t>5</w:t>
      </w:r>
      <w:r w:rsidRPr="001C3D50">
        <w:rPr>
          <w:rFonts w:ascii="Trebuchet MS" w:hAnsi="Trebuchet MS"/>
          <w:color w:val="000000" w:themeColor="text1"/>
        </w:rPr>
        <w:t>r.</w:t>
      </w:r>
    </w:p>
    <w:p w14:paraId="0192AEC5" w14:textId="75D1C4CB" w:rsidR="00DC7357" w:rsidRPr="0045425C" w:rsidRDefault="00DC7357" w:rsidP="00DC7357">
      <w:pPr>
        <w:pageBreakBefore/>
        <w:spacing w:line="360" w:lineRule="auto"/>
        <w:rPr>
          <w:rFonts w:ascii="Trebuchet MS" w:hAnsi="Trebuchet MS" w:cs="Arial"/>
          <w:b/>
          <w:i/>
          <w:color w:val="000000" w:themeColor="text1"/>
          <w:lang w:eastAsia="ar-SA"/>
        </w:rPr>
      </w:pPr>
      <w:r w:rsidRPr="0045425C">
        <w:rPr>
          <w:rFonts w:ascii="Trebuchet MS" w:hAnsi="Trebuchet MS" w:cs="Arial"/>
          <w:b/>
          <w:color w:val="000000" w:themeColor="text1"/>
          <w:lang w:eastAsia="ar-SA"/>
        </w:rPr>
        <w:t xml:space="preserve">Mieszkania </w:t>
      </w:r>
      <w:r w:rsidR="00892689" w:rsidRPr="0045425C">
        <w:rPr>
          <w:rFonts w:ascii="Trebuchet MS" w:hAnsi="Trebuchet MS" w:cs="Arial"/>
          <w:b/>
          <w:color w:val="000000" w:themeColor="text1"/>
          <w:lang w:eastAsia="ar-SA"/>
        </w:rPr>
        <w:t>treningowe i wspomagane</w:t>
      </w:r>
      <w:r w:rsidRPr="0045425C">
        <w:rPr>
          <w:rFonts w:ascii="Trebuchet MS" w:hAnsi="Trebuchet MS" w:cs="Arial"/>
          <w:b/>
          <w:color w:val="000000" w:themeColor="text1"/>
          <w:lang w:eastAsia="ar-SA"/>
        </w:rPr>
        <w:t xml:space="preserve">  </w:t>
      </w:r>
      <w:bookmarkStart w:id="32" w:name="_Hlk66185333"/>
      <w:r w:rsidRPr="0045425C">
        <w:rPr>
          <w:rFonts w:ascii="Trebuchet MS" w:hAnsi="Trebuchet MS" w:cs="Arial"/>
          <w:b/>
          <w:color w:val="000000" w:themeColor="text1"/>
          <w:lang w:eastAsia="ar-SA"/>
        </w:rPr>
        <w:t>[C</w:t>
      </w:r>
      <w:r w:rsidRPr="0045425C">
        <w:rPr>
          <w:rFonts w:ascii="Trebuchet MS" w:hAnsi="Trebuchet MS" w:cs="Arial"/>
          <w:b/>
          <w:color w:val="000000" w:themeColor="text1"/>
          <w:vertAlign w:val="subscript"/>
          <w:lang w:eastAsia="ar-SA"/>
        </w:rPr>
        <w:t>1</w:t>
      </w:r>
      <w:r w:rsidRPr="0045425C">
        <w:rPr>
          <w:rFonts w:ascii="Trebuchet MS" w:hAnsi="Trebuchet MS" w:cs="Arial"/>
          <w:b/>
          <w:color w:val="000000" w:themeColor="text1"/>
          <w:lang w:eastAsia="ar-SA"/>
        </w:rPr>
        <w:t>K</w:t>
      </w:r>
      <w:r w:rsidRPr="0045425C">
        <w:rPr>
          <w:rFonts w:ascii="Trebuchet MS" w:hAnsi="Trebuchet MS" w:cs="Arial"/>
          <w:b/>
          <w:color w:val="000000" w:themeColor="text1"/>
          <w:vertAlign w:val="subscript"/>
          <w:lang w:eastAsia="ar-SA"/>
        </w:rPr>
        <w:t>8</w:t>
      </w:r>
      <w:r w:rsidRPr="0045425C">
        <w:rPr>
          <w:rFonts w:ascii="Trebuchet MS" w:hAnsi="Trebuchet MS" w:cs="Arial"/>
          <w:b/>
          <w:color w:val="000000" w:themeColor="text1"/>
          <w:lang w:eastAsia="ar-SA"/>
        </w:rPr>
        <w:t>]</w:t>
      </w:r>
    </w:p>
    <w:bookmarkEnd w:id="32"/>
    <w:p w14:paraId="1F2A82AA" w14:textId="77777777" w:rsidR="00A8217A" w:rsidRPr="0045425C" w:rsidRDefault="00A8217A" w:rsidP="00DC7357">
      <w:pPr>
        <w:spacing w:line="360" w:lineRule="auto"/>
        <w:jc w:val="both"/>
        <w:rPr>
          <w:rFonts w:ascii="Trebuchet MS" w:hAnsi="Trebuchet MS" w:cs="Trebuchet MS"/>
          <w:i/>
          <w:color w:val="000000" w:themeColor="text1"/>
          <w:lang w:eastAsia="ar-SA"/>
        </w:rPr>
      </w:pPr>
    </w:p>
    <w:p w14:paraId="146522BA" w14:textId="77777777" w:rsidR="00DC7357" w:rsidRPr="0045425C" w:rsidRDefault="00DC7357" w:rsidP="00DC7357">
      <w:pPr>
        <w:spacing w:line="360" w:lineRule="auto"/>
        <w:jc w:val="both"/>
        <w:rPr>
          <w:rFonts w:ascii="Trebuchet MS" w:hAnsi="Trebuchet MS" w:cs="Arial"/>
          <w:b/>
          <w:bCs/>
          <w:i/>
          <w:color w:val="000000" w:themeColor="text1"/>
          <w:lang w:eastAsia="ar-SA"/>
        </w:rPr>
      </w:pPr>
      <w:r w:rsidRPr="0045425C">
        <w:rPr>
          <w:rFonts w:ascii="Trebuchet MS" w:hAnsi="Trebuchet MS" w:cs="Arial"/>
          <w:b/>
          <w:bCs/>
          <w:color w:val="000000" w:themeColor="text1"/>
          <w:lang w:eastAsia="ar-SA"/>
        </w:rPr>
        <w:t xml:space="preserve">Cel projektu: </w:t>
      </w:r>
    </w:p>
    <w:p w14:paraId="06F1F764" w14:textId="77777777" w:rsidR="00DC7357" w:rsidRPr="0045425C" w:rsidRDefault="00DC7357" w:rsidP="00DC7357">
      <w:pPr>
        <w:adjustRightInd w:val="0"/>
        <w:spacing w:line="360" w:lineRule="auto"/>
        <w:jc w:val="both"/>
        <w:rPr>
          <w:rFonts w:ascii="Trebuchet MS" w:hAnsi="Trebuchet MS" w:cs="ArialMT"/>
          <w:color w:val="000000" w:themeColor="text1"/>
        </w:rPr>
      </w:pPr>
      <w:r w:rsidRPr="0045425C">
        <w:rPr>
          <w:rFonts w:ascii="Trebuchet MS" w:hAnsi="Trebuchet MS" w:cs="ArialMT"/>
          <w:color w:val="000000" w:themeColor="text1"/>
        </w:rPr>
        <w:t>Przygotowanie osób przebywających w mieszkaniu, pod opieką specjalistów, do prowadzenia samodzielnego życia lub wspomaganie tych osób w codziennym funkcjonowaniu.</w:t>
      </w:r>
    </w:p>
    <w:p w14:paraId="0BAC6530" w14:textId="77777777" w:rsidR="00DC7357" w:rsidRPr="0045425C" w:rsidRDefault="00DC7357" w:rsidP="00DC7357">
      <w:pPr>
        <w:adjustRightInd w:val="0"/>
        <w:spacing w:line="360" w:lineRule="auto"/>
        <w:jc w:val="both"/>
        <w:rPr>
          <w:rFonts w:ascii="Trebuchet MS" w:hAnsi="Trebuchet MS" w:cs="ArialMT"/>
          <w:i/>
          <w:color w:val="000000" w:themeColor="text1"/>
        </w:rPr>
      </w:pPr>
      <w:r w:rsidRPr="0045425C">
        <w:rPr>
          <w:rFonts w:ascii="Trebuchet MS" w:hAnsi="Trebuchet MS" w:cs="ArialMT"/>
          <w:color w:val="000000" w:themeColor="text1"/>
        </w:rPr>
        <w:t>Cel został osiągnięty.</w:t>
      </w:r>
    </w:p>
    <w:p w14:paraId="6FB29C34" w14:textId="77777777" w:rsidR="00DC7357" w:rsidRPr="0045425C" w:rsidRDefault="00DC7357" w:rsidP="00DC7357">
      <w:pPr>
        <w:spacing w:line="360" w:lineRule="auto"/>
        <w:jc w:val="both"/>
        <w:rPr>
          <w:rFonts w:ascii="Trebuchet MS" w:hAnsi="Trebuchet MS" w:cs="Arial"/>
          <w:i/>
          <w:color w:val="000000" w:themeColor="text1"/>
          <w:lang w:eastAsia="ar-SA"/>
        </w:rPr>
      </w:pPr>
    </w:p>
    <w:p w14:paraId="321F78D1" w14:textId="77777777" w:rsidR="00DC7357" w:rsidRPr="0045425C" w:rsidRDefault="00DC7357" w:rsidP="00DC7357">
      <w:pPr>
        <w:spacing w:line="360" w:lineRule="auto"/>
        <w:jc w:val="both"/>
        <w:rPr>
          <w:rFonts w:ascii="Trebuchet MS" w:hAnsi="Trebuchet MS" w:cs="Arial"/>
          <w:b/>
          <w:bCs/>
          <w:i/>
          <w:color w:val="000000" w:themeColor="text1"/>
          <w:lang w:eastAsia="ar-SA"/>
        </w:rPr>
      </w:pPr>
      <w:r w:rsidRPr="0045425C">
        <w:rPr>
          <w:rFonts w:ascii="Trebuchet MS" w:hAnsi="Trebuchet MS" w:cs="Arial"/>
          <w:b/>
          <w:bCs/>
          <w:color w:val="000000" w:themeColor="text1"/>
          <w:lang w:eastAsia="ar-SA"/>
        </w:rPr>
        <w:t xml:space="preserve">Adresat: </w:t>
      </w:r>
    </w:p>
    <w:p w14:paraId="58592463" w14:textId="77777777" w:rsidR="00A8217A" w:rsidRPr="0045425C" w:rsidRDefault="00A8217A" w:rsidP="00A8217A">
      <w:pPr>
        <w:spacing w:line="360" w:lineRule="auto"/>
        <w:jc w:val="both"/>
        <w:rPr>
          <w:rFonts w:ascii="Trebuchet MS" w:hAnsi="Trebuchet MS" w:cs="Arial"/>
          <w:b/>
          <w:bCs/>
          <w:i/>
          <w:color w:val="000000" w:themeColor="text1"/>
          <w:lang w:eastAsia="ar-SA"/>
        </w:rPr>
      </w:pPr>
      <w:r w:rsidRPr="0045425C">
        <w:rPr>
          <w:rFonts w:ascii="Trebuchet MS" w:hAnsi="Trebuchet MS"/>
          <w:iCs/>
          <w:color w:val="000000" w:themeColor="text1"/>
          <w:lang w:eastAsia="zh-CN"/>
        </w:rPr>
        <w:t>Osoby wymienione w art. 53 ust. 1 ustawy z dnia 12 marca 2004 roku o pomocy społecznej.</w:t>
      </w:r>
    </w:p>
    <w:p w14:paraId="26B709F2" w14:textId="77777777" w:rsidR="00DC7357" w:rsidRPr="0045425C" w:rsidRDefault="00DC7357" w:rsidP="00DC7357">
      <w:pPr>
        <w:spacing w:line="360" w:lineRule="auto"/>
        <w:jc w:val="both"/>
        <w:rPr>
          <w:rFonts w:ascii="Trebuchet MS" w:hAnsi="Trebuchet MS" w:cs="Arial"/>
          <w:i/>
          <w:color w:val="000000" w:themeColor="text1"/>
          <w:lang w:eastAsia="ar-SA"/>
        </w:rPr>
      </w:pPr>
    </w:p>
    <w:p w14:paraId="570557AA" w14:textId="77777777" w:rsidR="00DC7357" w:rsidRPr="0045425C" w:rsidRDefault="00DC7357" w:rsidP="00DC7357">
      <w:pPr>
        <w:spacing w:line="360" w:lineRule="auto"/>
        <w:jc w:val="both"/>
        <w:rPr>
          <w:rFonts w:ascii="Trebuchet MS" w:hAnsi="Trebuchet MS" w:cs="Arial"/>
          <w:b/>
          <w:bCs/>
          <w:i/>
          <w:color w:val="000000" w:themeColor="text1"/>
          <w:lang w:eastAsia="ar-SA"/>
        </w:rPr>
      </w:pPr>
      <w:r w:rsidRPr="0045425C">
        <w:rPr>
          <w:rFonts w:ascii="Trebuchet MS" w:hAnsi="Trebuchet MS" w:cs="Arial"/>
          <w:b/>
          <w:bCs/>
          <w:color w:val="000000" w:themeColor="text1"/>
          <w:lang w:eastAsia="ar-SA"/>
        </w:rPr>
        <w:t xml:space="preserve">Realizator projektu: </w:t>
      </w:r>
    </w:p>
    <w:p w14:paraId="0300EAEE" w14:textId="77777777" w:rsidR="00DC7357" w:rsidRPr="0045425C" w:rsidRDefault="00DC7357" w:rsidP="00DC7357">
      <w:pPr>
        <w:spacing w:line="360" w:lineRule="auto"/>
        <w:jc w:val="both"/>
        <w:rPr>
          <w:rFonts w:ascii="Trebuchet MS" w:hAnsi="Trebuchet MS" w:cs="Arial"/>
          <w:i/>
          <w:color w:val="000000" w:themeColor="text1"/>
          <w:lang w:eastAsia="ar-SA"/>
        </w:rPr>
      </w:pPr>
      <w:r w:rsidRPr="0045425C">
        <w:rPr>
          <w:rFonts w:ascii="Trebuchet MS" w:hAnsi="Trebuchet MS" w:cs="Arial"/>
          <w:color w:val="000000" w:themeColor="text1"/>
          <w:lang w:eastAsia="ar-SA"/>
        </w:rPr>
        <w:t>Miejski Ośrodek Pomocy Społecznej w Rudzie Śląskiej.</w:t>
      </w:r>
    </w:p>
    <w:p w14:paraId="55415B97" w14:textId="77777777" w:rsidR="00DC7357" w:rsidRPr="0045425C" w:rsidRDefault="00DC7357" w:rsidP="00DC7357">
      <w:pPr>
        <w:spacing w:line="360" w:lineRule="auto"/>
        <w:jc w:val="both"/>
        <w:rPr>
          <w:rFonts w:ascii="Trebuchet MS" w:hAnsi="Trebuchet MS" w:cs="Arial"/>
          <w:iCs/>
          <w:color w:val="000000" w:themeColor="text1"/>
          <w:lang w:eastAsia="ar-SA"/>
        </w:rPr>
      </w:pPr>
    </w:p>
    <w:p w14:paraId="4763935D" w14:textId="77777777" w:rsidR="00DC7357" w:rsidRPr="0045425C" w:rsidRDefault="00DC7357" w:rsidP="00DC7357">
      <w:pPr>
        <w:spacing w:line="360" w:lineRule="auto"/>
        <w:jc w:val="both"/>
        <w:rPr>
          <w:rFonts w:ascii="Trebuchet MS" w:hAnsi="Trebuchet MS" w:cs="Arial"/>
          <w:b/>
          <w:bCs/>
          <w:i/>
          <w:color w:val="000000" w:themeColor="text1"/>
          <w:lang w:eastAsia="ar-SA"/>
        </w:rPr>
      </w:pPr>
      <w:r w:rsidRPr="0045425C">
        <w:rPr>
          <w:rFonts w:ascii="Trebuchet MS" w:hAnsi="Trebuchet MS" w:cs="Arial"/>
          <w:b/>
          <w:bCs/>
          <w:color w:val="000000" w:themeColor="text1"/>
          <w:lang w:eastAsia="ar-SA"/>
        </w:rPr>
        <w:t>Etapy realizacji projektu:</w:t>
      </w:r>
    </w:p>
    <w:p w14:paraId="05094E3F" w14:textId="67130E0E" w:rsidR="00A8217A" w:rsidRPr="0045425C" w:rsidRDefault="00A8217A" w:rsidP="00A8217A">
      <w:pPr>
        <w:suppressAutoHyphens/>
        <w:autoSpaceDE/>
        <w:autoSpaceDN/>
        <w:spacing w:line="360" w:lineRule="auto"/>
        <w:jc w:val="both"/>
        <w:rPr>
          <w:rFonts w:ascii="Trebuchet MS" w:hAnsi="Trebuchet MS" w:cs="ArialMT"/>
          <w:iCs/>
          <w:color w:val="000000" w:themeColor="text1"/>
          <w:lang w:eastAsia="ar-SA"/>
        </w:rPr>
      </w:pPr>
      <w:r w:rsidRPr="0045425C">
        <w:rPr>
          <w:rFonts w:ascii="Trebuchet MS" w:hAnsi="Trebuchet MS" w:cs="ArialMT"/>
          <w:iCs/>
          <w:color w:val="000000" w:themeColor="text1"/>
          <w:lang w:eastAsia="ar-SA"/>
        </w:rPr>
        <w:t xml:space="preserve">Utrzymanie mieszkań w zakresie adekwatnym do potrzeb mieszkańców, zgodnie z obowiązującymi standardami. Podstawą przyznania wsparcia w mieszkaniu treningowym lub wspomaganym </w:t>
      </w:r>
      <w:r w:rsidR="005A469E" w:rsidRPr="0045425C">
        <w:rPr>
          <w:rFonts w:ascii="Trebuchet MS" w:hAnsi="Trebuchet MS" w:cs="ArialMT"/>
          <w:iCs/>
          <w:color w:val="000000" w:themeColor="text1"/>
          <w:lang w:eastAsia="ar-SA"/>
        </w:rPr>
        <w:br/>
      </w:r>
      <w:r w:rsidRPr="0045425C">
        <w:rPr>
          <w:rFonts w:ascii="Trebuchet MS" w:hAnsi="Trebuchet MS" w:cs="ArialMT"/>
          <w:iCs/>
          <w:color w:val="000000" w:themeColor="text1"/>
          <w:lang w:eastAsia="ar-SA"/>
        </w:rPr>
        <w:t>jest decyzja administracyjna, wydana po dokonaniu ustaleń między podmiotem kierującym do tej formy wsparcia, podmiotem prowadzącym mieszkanie oraz osobą ubiegającą się o pobyt w tym mieszkaniu lub jej przedstawicielem ustawowym, zwanym „kontraktem mieszkaniowym”.</w:t>
      </w:r>
    </w:p>
    <w:p w14:paraId="510B8022" w14:textId="77777777" w:rsidR="00A8217A" w:rsidRPr="0045425C" w:rsidRDefault="00A8217A" w:rsidP="00A8217A">
      <w:pPr>
        <w:suppressAutoHyphens/>
        <w:autoSpaceDE/>
        <w:autoSpaceDN/>
        <w:spacing w:line="360" w:lineRule="auto"/>
        <w:jc w:val="both"/>
        <w:rPr>
          <w:rFonts w:ascii="Trebuchet MS" w:hAnsi="Trebuchet MS" w:cs="ArialMT"/>
          <w:iCs/>
          <w:color w:val="000000" w:themeColor="text1"/>
          <w:lang w:eastAsia="ar-SA"/>
        </w:rPr>
      </w:pPr>
      <w:r w:rsidRPr="0045425C">
        <w:rPr>
          <w:rFonts w:ascii="Trebuchet MS" w:hAnsi="Trebuchet MS" w:cs="ArialMT"/>
          <w:iCs/>
          <w:color w:val="000000" w:themeColor="text1"/>
          <w:lang w:eastAsia="ar-SA"/>
        </w:rPr>
        <w:t>Wsparcie w mieszkaniu treningowym jest przyznawane na czas określony. Wsparcie w mieszkaniu wspomaganym jest przyznawane na czas określony, a w przypadku osób, które posiadają orzeczenie o znacznym lub umiarkowanym stopniu niepełnosprawności, a także w szczególnie uzasadnionych przypadkach w stosunku do innych osób – może zostać przyznane na czas nieokreślony.</w:t>
      </w:r>
    </w:p>
    <w:p w14:paraId="413F6980" w14:textId="77777777" w:rsidR="00A8217A" w:rsidRPr="0045425C" w:rsidRDefault="00A8217A" w:rsidP="00A8217A">
      <w:pPr>
        <w:suppressAutoHyphens/>
        <w:autoSpaceDE/>
        <w:autoSpaceDN/>
        <w:spacing w:line="360" w:lineRule="auto"/>
        <w:jc w:val="both"/>
        <w:rPr>
          <w:rFonts w:ascii="Trebuchet MS" w:hAnsi="Trebuchet MS" w:cs="Arial"/>
          <w:iCs/>
          <w:color w:val="000000" w:themeColor="text1"/>
          <w:lang w:eastAsia="ar-SA"/>
        </w:rPr>
      </w:pPr>
    </w:p>
    <w:p w14:paraId="38BF227A" w14:textId="57F93F8D" w:rsidR="00A8217A" w:rsidRPr="0045425C" w:rsidRDefault="00A8217A" w:rsidP="00A8217A">
      <w:pPr>
        <w:suppressAutoHyphens/>
        <w:autoSpaceDE/>
        <w:adjustRightInd w:val="0"/>
        <w:spacing w:line="360" w:lineRule="auto"/>
        <w:jc w:val="both"/>
        <w:rPr>
          <w:rFonts w:ascii="Trebuchet MS" w:hAnsi="Trebuchet MS" w:cs="ArialMT"/>
          <w:iCs/>
          <w:color w:val="000000" w:themeColor="text1"/>
        </w:rPr>
      </w:pPr>
      <w:r w:rsidRPr="0045425C">
        <w:rPr>
          <w:rFonts w:ascii="Trebuchet MS" w:hAnsi="Trebuchet MS" w:cs="ArialMT"/>
          <w:iCs/>
          <w:color w:val="000000" w:themeColor="text1"/>
        </w:rPr>
        <w:t xml:space="preserve">Minimalne standardy usług świadczonych w mieszkaniach treningowych lub wspomaganych </w:t>
      </w:r>
      <w:r w:rsidRPr="0045425C">
        <w:rPr>
          <w:rFonts w:ascii="Trebuchet MS" w:hAnsi="Trebuchet MS" w:cs="ArialMT"/>
          <w:iCs/>
          <w:color w:val="000000" w:themeColor="text1"/>
        </w:rPr>
        <w:br/>
        <w:t xml:space="preserve">oraz minimalne standardy pomieszczeń w mieszkaniach określa Rozporządzenie Ministra Rodziny </w:t>
      </w:r>
      <w:r w:rsidRPr="0045425C">
        <w:rPr>
          <w:rFonts w:ascii="Trebuchet MS" w:hAnsi="Trebuchet MS" w:cs="ArialMT"/>
          <w:iCs/>
          <w:color w:val="000000" w:themeColor="text1"/>
        </w:rPr>
        <w:br/>
        <w:t>i Polityki Społecznej w sprawie mieszkań treningowych i wspomaganych.</w:t>
      </w:r>
    </w:p>
    <w:p w14:paraId="179A6708" w14:textId="77777777" w:rsidR="00A8217A" w:rsidRPr="0045425C" w:rsidRDefault="00A8217A" w:rsidP="00A8217A">
      <w:pPr>
        <w:suppressAutoHyphens/>
        <w:autoSpaceDE/>
        <w:adjustRightInd w:val="0"/>
        <w:spacing w:line="360" w:lineRule="auto"/>
        <w:jc w:val="both"/>
        <w:rPr>
          <w:rFonts w:ascii="Trebuchet MS" w:hAnsi="Trebuchet MS" w:cs="ArialMT"/>
          <w:iCs/>
          <w:color w:val="000000" w:themeColor="text1"/>
        </w:rPr>
      </w:pPr>
    </w:p>
    <w:p w14:paraId="196F670A" w14:textId="77777777" w:rsidR="00A8217A" w:rsidRPr="0045425C" w:rsidRDefault="00A8217A" w:rsidP="00A8217A">
      <w:pPr>
        <w:suppressAutoHyphens/>
        <w:autoSpaceDE/>
        <w:adjustRightInd w:val="0"/>
        <w:spacing w:line="360" w:lineRule="auto"/>
        <w:jc w:val="both"/>
        <w:rPr>
          <w:rFonts w:ascii="Trebuchet MS" w:hAnsi="Trebuchet MS" w:cs="ArialMT"/>
          <w:iCs/>
          <w:color w:val="000000" w:themeColor="text1"/>
        </w:rPr>
      </w:pPr>
      <w:r w:rsidRPr="0045425C">
        <w:rPr>
          <w:rFonts w:ascii="Trebuchet MS" w:hAnsi="Trebuchet MS" w:cs="ArialMT"/>
          <w:iCs/>
          <w:color w:val="000000" w:themeColor="text1"/>
        </w:rPr>
        <w:t>Zasady odpłatności określa Uchwała Rady Miasta Ruda Śląska w przedmiotowej sprawie.</w:t>
      </w:r>
    </w:p>
    <w:p w14:paraId="1CEC5739" w14:textId="77777777" w:rsidR="00A8217A" w:rsidRPr="0045425C" w:rsidRDefault="00A8217A" w:rsidP="00A8217A">
      <w:pPr>
        <w:spacing w:line="360" w:lineRule="auto"/>
        <w:jc w:val="both"/>
        <w:rPr>
          <w:rFonts w:ascii="Trebuchet MS" w:hAnsi="Trebuchet MS" w:cs="Arial"/>
          <w:b/>
          <w:bCs/>
          <w:color w:val="000000" w:themeColor="text1"/>
          <w:lang w:eastAsia="ar-SA"/>
        </w:rPr>
      </w:pPr>
    </w:p>
    <w:p w14:paraId="31DAED1D" w14:textId="77777777" w:rsidR="00A8217A" w:rsidRPr="0045425C" w:rsidRDefault="00A8217A" w:rsidP="00A8217A">
      <w:pPr>
        <w:spacing w:line="360" w:lineRule="auto"/>
        <w:jc w:val="both"/>
        <w:rPr>
          <w:rFonts w:ascii="Trebuchet MS" w:hAnsi="Trebuchet MS" w:cs="Arial"/>
          <w:b/>
          <w:bCs/>
          <w:i/>
          <w:color w:val="000000" w:themeColor="text1"/>
          <w:lang w:eastAsia="ar-SA"/>
        </w:rPr>
      </w:pPr>
      <w:r w:rsidRPr="0045425C">
        <w:rPr>
          <w:rFonts w:ascii="Trebuchet MS" w:hAnsi="Trebuchet MS" w:cs="Arial"/>
          <w:b/>
          <w:bCs/>
          <w:color w:val="000000" w:themeColor="text1"/>
          <w:lang w:eastAsia="ar-SA"/>
        </w:rPr>
        <w:t>Osiągnięte efekty, wskaźniki realizacji działań:</w:t>
      </w:r>
    </w:p>
    <w:p w14:paraId="36C74F59" w14:textId="77777777" w:rsidR="00A8217A" w:rsidRPr="0045425C" w:rsidRDefault="00A8217A" w:rsidP="00975F53">
      <w:pPr>
        <w:numPr>
          <w:ilvl w:val="0"/>
          <w:numId w:val="139"/>
        </w:numPr>
        <w:tabs>
          <w:tab w:val="left" w:pos="720"/>
        </w:tabs>
        <w:suppressAutoHyphens/>
        <w:autoSpaceDE/>
        <w:autoSpaceDN/>
        <w:spacing w:line="360" w:lineRule="auto"/>
        <w:jc w:val="both"/>
        <w:rPr>
          <w:rFonts w:ascii="Trebuchet MS" w:hAnsi="Trebuchet MS" w:cs="Arial"/>
          <w:iCs/>
          <w:color w:val="000000" w:themeColor="text1"/>
          <w:lang w:eastAsia="ar-SA"/>
        </w:rPr>
      </w:pPr>
      <w:r w:rsidRPr="0045425C">
        <w:rPr>
          <w:rFonts w:ascii="Trebuchet MS" w:hAnsi="Trebuchet MS" w:cs="Arial"/>
          <w:iCs/>
          <w:color w:val="000000" w:themeColor="text1"/>
          <w:lang w:eastAsia="ar-SA"/>
        </w:rPr>
        <w:t>zapewniono pomoc w formie wsparcia w mieszkaniu treningowym lub wspomaganym i poczucie bezpieczeństwa osobom wymagającym tej formy wsparcia,</w:t>
      </w:r>
    </w:p>
    <w:p w14:paraId="173BCCB2" w14:textId="77777777" w:rsidR="00A8217A" w:rsidRPr="0045425C" w:rsidRDefault="00A8217A" w:rsidP="00975F53">
      <w:pPr>
        <w:numPr>
          <w:ilvl w:val="0"/>
          <w:numId w:val="139"/>
        </w:numPr>
        <w:tabs>
          <w:tab w:val="left" w:pos="720"/>
        </w:tabs>
        <w:suppressAutoHyphens/>
        <w:autoSpaceDE/>
        <w:autoSpaceDN/>
        <w:spacing w:line="360" w:lineRule="auto"/>
        <w:jc w:val="both"/>
        <w:rPr>
          <w:rFonts w:ascii="Trebuchet MS" w:hAnsi="Trebuchet MS" w:cs="Arial"/>
          <w:iCs/>
          <w:color w:val="000000" w:themeColor="text1"/>
          <w:lang w:eastAsia="ar-SA"/>
        </w:rPr>
      </w:pPr>
      <w:r w:rsidRPr="0045425C">
        <w:rPr>
          <w:rFonts w:ascii="Trebuchet MS" w:hAnsi="Trebuchet MS" w:cs="Arial"/>
          <w:iCs/>
          <w:color w:val="000000" w:themeColor="text1"/>
          <w:lang w:eastAsia="ar-SA"/>
        </w:rPr>
        <w:t>zaangażowano osoby w działania zmierzające do poprawy swojej sytuacji życiowej,</w:t>
      </w:r>
    </w:p>
    <w:p w14:paraId="6C288774" w14:textId="77777777" w:rsidR="00A8217A" w:rsidRPr="0045425C" w:rsidRDefault="00A8217A" w:rsidP="00975F53">
      <w:pPr>
        <w:numPr>
          <w:ilvl w:val="0"/>
          <w:numId w:val="139"/>
        </w:numPr>
        <w:tabs>
          <w:tab w:val="left" w:pos="720"/>
        </w:tabs>
        <w:suppressAutoHyphens/>
        <w:autoSpaceDE/>
        <w:autoSpaceDN/>
        <w:spacing w:line="360" w:lineRule="auto"/>
        <w:jc w:val="both"/>
        <w:rPr>
          <w:rFonts w:ascii="Trebuchet MS" w:hAnsi="Trebuchet MS" w:cs="Arial"/>
          <w:iCs/>
          <w:color w:val="000000" w:themeColor="text1"/>
          <w:lang w:eastAsia="ar-SA"/>
        </w:rPr>
      </w:pPr>
      <w:r w:rsidRPr="0045425C">
        <w:rPr>
          <w:rFonts w:ascii="Trebuchet MS" w:hAnsi="Trebuchet MS" w:cs="Arial"/>
          <w:iCs/>
          <w:color w:val="000000" w:themeColor="text1"/>
          <w:lang w:eastAsia="ar-SA"/>
        </w:rPr>
        <w:t>wzbudzono poczucie odpowiedzialności za własne działania i decyzje,</w:t>
      </w:r>
    </w:p>
    <w:p w14:paraId="7925FBDE" w14:textId="77777777" w:rsidR="00CE18BD" w:rsidRPr="0045425C" w:rsidRDefault="00A8217A" w:rsidP="00975F53">
      <w:pPr>
        <w:numPr>
          <w:ilvl w:val="0"/>
          <w:numId w:val="139"/>
        </w:numPr>
        <w:tabs>
          <w:tab w:val="left" w:pos="720"/>
        </w:tabs>
        <w:suppressAutoHyphens/>
        <w:autoSpaceDE/>
        <w:autoSpaceDN/>
        <w:spacing w:line="360" w:lineRule="auto"/>
        <w:jc w:val="both"/>
        <w:rPr>
          <w:rFonts w:ascii="Trebuchet MS" w:hAnsi="Trebuchet MS" w:cs="Arial"/>
          <w:iCs/>
          <w:color w:val="000000" w:themeColor="text1"/>
          <w:lang w:eastAsia="ar-SA"/>
        </w:rPr>
      </w:pPr>
      <w:r w:rsidRPr="0045425C">
        <w:rPr>
          <w:rFonts w:ascii="Trebuchet MS" w:hAnsi="Trebuchet MS" w:cs="Arial"/>
          <w:iCs/>
          <w:color w:val="000000" w:themeColor="text1"/>
          <w:lang w:eastAsia="ar-SA"/>
        </w:rPr>
        <w:t xml:space="preserve">utrzymano infrastrukturę pomocową, pozwalającą na zapewnienie pomocy w formie wsparcia </w:t>
      </w:r>
      <w:r w:rsidRPr="0045425C">
        <w:rPr>
          <w:rFonts w:ascii="Trebuchet MS" w:hAnsi="Trebuchet MS" w:cs="Arial"/>
          <w:iCs/>
          <w:color w:val="000000" w:themeColor="text1"/>
          <w:lang w:eastAsia="ar-SA"/>
        </w:rPr>
        <w:br/>
        <w:t>w mieszkaniu treningowym lub wspomaganym.</w:t>
      </w:r>
    </w:p>
    <w:p w14:paraId="43E26A39" w14:textId="77777777" w:rsidR="00CE18BD" w:rsidRDefault="00CE18BD" w:rsidP="00CE18BD">
      <w:pPr>
        <w:tabs>
          <w:tab w:val="left" w:pos="720"/>
        </w:tabs>
        <w:suppressAutoHyphens/>
        <w:autoSpaceDE/>
        <w:autoSpaceDN/>
        <w:spacing w:line="360" w:lineRule="auto"/>
        <w:jc w:val="both"/>
        <w:rPr>
          <w:rFonts w:ascii="Trebuchet MS" w:hAnsi="Trebuchet MS" w:cs="Arial"/>
          <w:iCs/>
          <w:color w:val="000000" w:themeColor="text1"/>
          <w:lang w:eastAsia="ar-SA"/>
        </w:rPr>
      </w:pPr>
    </w:p>
    <w:p w14:paraId="7696A444" w14:textId="77777777" w:rsidR="0089792C" w:rsidRDefault="0089792C" w:rsidP="00CE18BD">
      <w:pPr>
        <w:tabs>
          <w:tab w:val="left" w:pos="720"/>
        </w:tabs>
        <w:suppressAutoHyphens/>
        <w:autoSpaceDE/>
        <w:autoSpaceDN/>
        <w:spacing w:line="360" w:lineRule="auto"/>
        <w:jc w:val="both"/>
        <w:rPr>
          <w:rFonts w:ascii="Trebuchet MS" w:hAnsi="Trebuchet MS" w:cs="Arial"/>
          <w:color w:val="000000" w:themeColor="text1"/>
          <w:lang w:eastAsia="ar-SA"/>
        </w:rPr>
      </w:pPr>
    </w:p>
    <w:p w14:paraId="1264920D" w14:textId="77777777" w:rsidR="0089792C" w:rsidRDefault="0089792C" w:rsidP="00CE18BD">
      <w:pPr>
        <w:tabs>
          <w:tab w:val="left" w:pos="720"/>
        </w:tabs>
        <w:suppressAutoHyphens/>
        <w:autoSpaceDE/>
        <w:autoSpaceDN/>
        <w:spacing w:line="360" w:lineRule="auto"/>
        <w:jc w:val="both"/>
        <w:rPr>
          <w:rFonts w:ascii="Trebuchet MS" w:hAnsi="Trebuchet MS" w:cs="Arial"/>
          <w:color w:val="000000" w:themeColor="text1"/>
          <w:lang w:eastAsia="ar-SA"/>
        </w:rPr>
      </w:pPr>
    </w:p>
    <w:p w14:paraId="07A5F6CC" w14:textId="0C28C043" w:rsidR="00A8217A" w:rsidRPr="0045425C" w:rsidRDefault="00A8217A" w:rsidP="00CE18BD">
      <w:pPr>
        <w:tabs>
          <w:tab w:val="left" w:pos="720"/>
        </w:tabs>
        <w:suppressAutoHyphens/>
        <w:autoSpaceDE/>
        <w:autoSpaceDN/>
        <w:spacing w:line="360" w:lineRule="auto"/>
        <w:jc w:val="both"/>
        <w:rPr>
          <w:rFonts w:ascii="Trebuchet MS" w:hAnsi="Trebuchet MS" w:cs="Arial"/>
          <w:iCs/>
          <w:color w:val="000000" w:themeColor="text1"/>
          <w:lang w:eastAsia="ar-SA"/>
        </w:rPr>
      </w:pPr>
      <w:r w:rsidRPr="0045425C">
        <w:rPr>
          <w:rFonts w:ascii="Trebuchet MS" w:hAnsi="Trebuchet MS" w:cs="Arial"/>
          <w:color w:val="000000" w:themeColor="text1"/>
          <w:lang w:eastAsia="ar-SA"/>
        </w:rPr>
        <w:t>Wskaźniki:</w:t>
      </w:r>
    </w:p>
    <w:p w14:paraId="04F996B4" w14:textId="07E0F7C9" w:rsidR="00A8217A" w:rsidRPr="0045425C" w:rsidRDefault="00A8217A" w:rsidP="00A8217A">
      <w:pPr>
        <w:spacing w:line="360" w:lineRule="auto"/>
        <w:jc w:val="both"/>
        <w:rPr>
          <w:rFonts w:ascii="Trebuchet MS" w:hAnsi="Trebuchet MS" w:cs="Arial"/>
          <w:color w:val="000000" w:themeColor="text1"/>
          <w:lang w:eastAsia="ar-SA"/>
        </w:rPr>
      </w:pPr>
      <w:r w:rsidRPr="0045425C">
        <w:rPr>
          <w:rFonts w:ascii="Trebuchet MS" w:hAnsi="Trebuchet MS" w:cs="Arial"/>
          <w:color w:val="000000" w:themeColor="text1"/>
          <w:lang w:eastAsia="ar-SA"/>
        </w:rPr>
        <w:t>W 202</w:t>
      </w:r>
      <w:r w:rsidR="00892689" w:rsidRPr="0045425C">
        <w:rPr>
          <w:rFonts w:ascii="Trebuchet MS" w:hAnsi="Trebuchet MS" w:cs="Arial"/>
          <w:color w:val="000000" w:themeColor="text1"/>
          <w:lang w:eastAsia="ar-SA"/>
        </w:rPr>
        <w:t>4</w:t>
      </w:r>
      <w:r w:rsidRPr="0045425C">
        <w:rPr>
          <w:rFonts w:ascii="Trebuchet MS" w:hAnsi="Trebuchet MS" w:cs="Arial"/>
          <w:color w:val="000000" w:themeColor="text1"/>
          <w:lang w:eastAsia="ar-SA"/>
        </w:rPr>
        <w:t xml:space="preserve"> roku funkcjonowały następujące mieszkania:</w:t>
      </w:r>
    </w:p>
    <w:p w14:paraId="76171968" w14:textId="77777777" w:rsidR="00A8217A" w:rsidRPr="0045425C" w:rsidRDefault="00A8217A" w:rsidP="00A8217A">
      <w:pPr>
        <w:spacing w:line="360" w:lineRule="auto"/>
        <w:jc w:val="both"/>
        <w:rPr>
          <w:rFonts w:ascii="Trebuchet MS" w:eastAsia="Calibri" w:hAnsi="Trebuchet MS" w:cs="Arial"/>
          <w:i/>
          <w:color w:val="000000" w:themeColor="text1"/>
          <w:szCs w:val="22"/>
          <w:lang w:eastAsia="ar-SA"/>
        </w:rPr>
      </w:pPr>
    </w:p>
    <w:p w14:paraId="6F369673" w14:textId="28E2C150" w:rsidR="00A8217A" w:rsidRPr="0045425C" w:rsidRDefault="00A8217A" w:rsidP="00A8217A">
      <w:pPr>
        <w:suppressAutoHyphens/>
        <w:autoSpaceDE/>
        <w:autoSpaceDN/>
        <w:spacing w:line="360" w:lineRule="auto"/>
        <w:jc w:val="both"/>
        <w:rPr>
          <w:rFonts w:ascii="Trebuchet MS" w:hAnsi="Trebuchet MS"/>
          <w:color w:val="000000" w:themeColor="text1"/>
          <w:lang w:eastAsia="zh-CN"/>
        </w:rPr>
      </w:pPr>
      <w:r w:rsidRPr="0045425C">
        <w:rPr>
          <w:rFonts w:ascii="Trebuchet MS" w:hAnsi="Trebuchet MS"/>
          <w:color w:val="000000" w:themeColor="text1"/>
          <w:lang w:eastAsia="zh-CN"/>
        </w:rPr>
        <w:t>I. MIESZKANIA WSPOMAGANE (dla osób z zaburzeniami psychicznymi):</w:t>
      </w:r>
    </w:p>
    <w:p w14:paraId="1C36BABB" w14:textId="77777777" w:rsidR="00A8217A" w:rsidRPr="0045425C" w:rsidRDefault="00A8217A" w:rsidP="00A8217A">
      <w:pPr>
        <w:suppressAutoHyphens/>
        <w:autoSpaceDE/>
        <w:autoSpaceDN/>
        <w:spacing w:line="360" w:lineRule="auto"/>
        <w:jc w:val="both"/>
        <w:rPr>
          <w:rFonts w:ascii="Trebuchet MS" w:hAnsi="Trebuchet MS"/>
          <w:color w:val="000000" w:themeColor="text1"/>
          <w:lang w:eastAsia="zh-CN"/>
        </w:rPr>
      </w:pPr>
      <w:r w:rsidRPr="0045425C">
        <w:rPr>
          <w:rFonts w:ascii="Trebuchet MS" w:hAnsi="Trebuchet MS"/>
          <w:color w:val="000000" w:themeColor="text1"/>
          <w:lang w:eastAsia="zh-CN"/>
        </w:rPr>
        <w:t>1. ul. Kłodnicka 91, 41-706 Ruda Śląska, przeznaczone dla 3 kobiet,</w:t>
      </w:r>
    </w:p>
    <w:p w14:paraId="7AA662A2" w14:textId="77777777" w:rsidR="00A8217A" w:rsidRPr="0045425C" w:rsidRDefault="00A8217A" w:rsidP="00A8217A">
      <w:pPr>
        <w:suppressAutoHyphens/>
        <w:autoSpaceDE/>
        <w:autoSpaceDN/>
        <w:spacing w:line="360" w:lineRule="auto"/>
        <w:jc w:val="both"/>
        <w:rPr>
          <w:rFonts w:ascii="Trebuchet MS" w:hAnsi="Trebuchet MS"/>
          <w:color w:val="000000" w:themeColor="text1"/>
          <w:lang w:eastAsia="zh-CN"/>
        </w:rPr>
      </w:pPr>
      <w:r w:rsidRPr="0045425C">
        <w:rPr>
          <w:rFonts w:ascii="Trebuchet MS" w:hAnsi="Trebuchet MS"/>
          <w:color w:val="000000" w:themeColor="text1"/>
          <w:lang w:eastAsia="zh-CN"/>
        </w:rPr>
        <w:t>2. ul. Kłodnicka 91, 41-706 Ruda Śląska, przeznaczone dla 3 mężczyzn.</w:t>
      </w:r>
    </w:p>
    <w:p w14:paraId="41AD816C" w14:textId="7B86D134" w:rsidR="00A8217A" w:rsidRPr="0045425C" w:rsidRDefault="00A8217A" w:rsidP="00A8217A">
      <w:pPr>
        <w:suppressAutoHyphens/>
        <w:autoSpaceDE/>
        <w:autoSpaceDN/>
        <w:spacing w:line="360" w:lineRule="auto"/>
        <w:jc w:val="both"/>
        <w:rPr>
          <w:rFonts w:ascii="Trebuchet MS" w:hAnsi="Trebuchet MS"/>
          <w:color w:val="000000" w:themeColor="text1"/>
          <w:lang w:eastAsia="zh-CN"/>
        </w:rPr>
      </w:pPr>
      <w:r w:rsidRPr="0045425C">
        <w:rPr>
          <w:rFonts w:ascii="Trebuchet MS" w:hAnsi="Trebuchet MS"/>
          <w:color w:val="000000" w:themeColor="text1"/>
          <w:lang w:eastAsia="zh-CN"/>
        </w:rPr>
        <w:t>W 202</w:t>
      </w:r>
      <w:r w:rsidR="00892689" w:rsidRPr="0045425C">
        <w:rPr>
          <w:rFonts w:ascii="Trebuchet MS" w:hAnsi="Trebuchet MS"/>
          <w:color w:val="000000" w:themeColor="text1"/>
          <w:lang w:eastAsia="zh-CN"/>
        </w:rPr>
        <w:t>4</w:t>
      </w:r>
      <w:r w:rsidRPr="0045425C">
        <w:rPr>
          <w:rFonts w:ascii="Trebuchet MS" w:hAnsi="Trebuchet MS"/>
          <w:color w:val="000000" w:themeColor="text1"/>
          <w:lang w:eastAsia="zh-CN"/>
        </w:rPr>
        <w:t xml:space="preserve"> roku z ww. mieszkań skorzystał</w:t>
      </w:r>
      <w:r w:rsidR="00892689" w:rsidRPr="0045425C">
        <w:rPr>
          <w:rFonts w:ascii="Trebuchet MS" w:hAnsi="Trebuchet MS"/>
          <w:color w:val="000000" w:themeColor="text1"/>
          <w:lang w:eastAsia="zh-CN"/>
        </w:rPr>
        <w:t>y</w:t>
      </w:r>
      <w:r w:rsidRPr="0045425C">
        <w:rPr>
          <w:rFonts w:ascii="Trebuchet MS" w:hAnsi="Trebuchet MS"/>
          <w:color w:val="000000" w:themeColor="text1"/>
          <w:lang w:eastAsia="zh-CN"/>
        </w:rPr>
        <w:t xml:space="preserve"> łącznie </w:t>
      </w:r>
      <w:r w:rsidR="00892689" w:rsidRPr="0045425C">
        <w:rPr>
          <w:rFonts w:ascii="Trebuchet MS" w:hAnsi="Trebuchet MS"/>
          <w:color w:val="000000" w:themeColor="text1"/>
          <w:lang w:eastAsia="zh-CN"/>
        </w:rPr>
        <w:t>4</w:t>
      </w:r>
      <w:r w:rsidRPr="0045425C">
        <w:rPr>
          <w:rFonts w:ascii="Trebuchet MS" w:hAnsi="Trebuchet MS"/>
          <w:color w:val="000000" w:themeColor="text1"/>
          <w:lang w:eastAsia="zh-CN"/>
        </w:rPr>
        <w:t xml:space="preserve"> os</w:t>
      </w:r>
      <w:r w:rsidR="00892689" w:rsidRPr="0045425C">
        <w:rPr>
          <w:rFonts w:ascii="Trebuchet MS" w:hAnsi="Trebuchet MS"/>
          <w:color w:val="000000" w:themeColor="text1"/>
          <w:lang w:eastAsia="zh-CN"/>
        </w:rPr>
        <w:t>oby</w:t>
      </w:r>
      <w:r w:rsidRPr="0045425C">
        <w:rPr>
          <w:rFonts w:ascii="Trebuchet MS" w:hAnsi="Trebuchet MS"/>
          <w:color w:val="000000" w:themeColor="text1"/>
          <w:lang w:eastAsia="zh-CN"/>
        </w:rPr>
        <w:t xml:space="preserve"> (</w:t>
      </w:r>
      <w:r w:rsidR="00892689" w:rsidRPr="0045425C">
        <w:rPr>
          <w:rFonts w:ascii="Trebuchet MS" w:hAnsi="Trebuchet MS"/>
          <w:color w:val="000000" w:themeColor="text1"/>
          <w:lang w:eastAsia="zh-CN"/>
        </w:rPr>
        <w:t>2</w:t>
      </w:r>
      <w:r w:rsidRPr="0045425C">
        <w:rPr>
          <w:rFonts w:ascii="Trebuchet MS" w:hAnsi="Trebuchet MS"/>
          <w:color w:val="000000" w:themeColor="text1"/>
          <w:lang w:eastAsia="zh-CN"/>
        </w:rPr>
        <w:t xml:space="preserve"> kobiety oraz 2 mężczyzn).</w:t>
      </w:r>
      <w:r w:rsidRPr="0045425C">
        <w:rPr>
          <w:rFonts w:ascii="Trebuchet MS" w:hAnsi="Trebuchet MS"/>
          <w:color w:val="000000" w:themeColor="text1"/>
          <w:lang w:eastAsia="zh-CN"/>
        </w:rPr>
        <w:br/>
      </w:r>
      <w:r w:rsidRPr="0045425C">
        <w:rPr>
          <w:rFonts w:ascii="Trebuchet MS" w:hAnsi="Trebuchet MS"/>
          <w:color w:val="000000" w:themeColor="text1"/>
          <w:lang w:eastAsia="zh-CN"/>
        </w:rPr>
        <w:br/>
        <w:t>II. MIESZKANIA WSPOMAGANE (dla osób w podeszłym wieku):</w:t>
      </w:r>
    </w:p>
    <w:p w14:paraId="384ADB82" w14:textId="77777777" w:rsidR="00A8217A" w:rsidRPr="0045425C" w:rsidRDefault="00A8217A" w:rsidP="00975F53">
      <w:pPr>
        <w:numPr>
          <w:ilvl w:val="0"/>
          <w:numId w:val="140"/>
        </w:numPr>
        <w:suppressAutoHyphens/>
        <w:autoSpaceDE/>
        <w:autoSpaceDN/>
        <w:spacing w:line="360" w:lineRule="auto"/>
        <w:jc w:val="both"/>
        <w:rPr>
          <w:rFonts w:ascii="Trebuchet MS" w:hAnsi="Trebuchet MS"/>
          <w:color w:val="000000" w:themeColor="text1"/>
          <w:lang w:eastAsia="zh-CN"/>
        </w:rPr>
      </w:pPr>
      <w:r w:rsidRPr="0045425C">
        <w:rPr>
          <w:rFonts w:ascii="Trebuchet MS" w:hAnsi="Trebuchet MS"/>
          <w:color w:val="000000" w:themeColor="text1"/>
          <w:lang w:eastAsia="zh-CN"/>
        </w:rPr>
        <w:t>ul. Matejki 9, 41-700 Ruda Śląska, przeznaczone dla 6 osób,</w:t>
      </w:r>
    </w:p>
    <w:p w14:paraId="2AD3EAD0" w14:textId="77777777" w:rsidR="00A8217A" w:rsidRPr="0045425C" w:rsidRDefault="00A8217A" w:rsidP="00975F53">
      <w:pPr>
        <w:numPr>
          <w:ilvl w:val="0"/>
          <w:numId w:val="140"/>
        </w:numPr>
        <w:suppressAutoHyphens/>
        <w:autoSpaceDE/>
        <w:autoSpaceDN/>
        <w:spacing w:line="360" w:lineRule="auto"/>
        <w:jc w:val="both"/>
        <w:rPr>
          <w:rFonts w:ascii="Trebuchet MS" w:hAnsi="Trebuchet MS"/>
          <w:color w:val="000000" w:themeColor="text1"/>
          <w:lang w:eastAsia="zh-CN"/>
        </w:rPr>
      </w:pPr>
      <w:r w:rsidRPr="0045425C">
        <w:rPr>
          <w:rFonts w:ascii="Trebuchet MS" w:hAnsi="Trebuchet MS"/>
          <w:color w:val="000000" w:themeColor="text1"/>
          <w:lang w:eastAsia="zh-CN"/>
        </w:rPr>
        <w:t>ul. Wolności 30, 41 - 700 Ruda Śląska, przeznaczone dla 3 osób.</w:t>
      </w:r>
    </w:p>
    <w:p w14:paraId="202216C4" w14:textId="77777777" w:rsidR="00192A5F" w:rsidRPr="00192A5F" w:rsidRDefault="00A8217A" w:rsidP="00192A5F">
      <w:pPr>
        <w:suppressAutoHyphens/>
        <w:spacing w:line="360" w:lineRule="auto"/>
        <w:jc w:val="both"/>
        <w:rPr>
          <w:rFonts w:ascii="Trebuchet MS" w:hAnsi="Trebuchet MS"/>
          <w:color w:val="000000" w:themeColor="text1"/>
          <w:lang w:eastAsia="zh-CN"/>
        </w:rPr>
      </w:pPr>
      <w:r w:rsidRPr="0045425C">
        <w:rPr>
          <w:rFonts w:ascii="Trebuchet MS" w:hAnsi="Trebuchet MS"/>
          <w:color w:val="000000" w:themeColor="text1"/>
          <w:lang w:eastAsia="zh-CN"/>
        </w:rPr>
        <w:t>W 202</w:t>
      </w:r>
      <w:r w:rsidR="009A2493" w:rsidRPr="0045425C">
        <w:rPr>
          <w:rFonts w:ascii="Trebuchet MS" w:hAnsi="Trebuchet MS"/>
          <w:color w:val="000000" w:themeColor="text1"/>
          <w:lang w:eastAsia="zh-CN"/>
        </w:rPr>
        <w:t>4</w:t>
      </w:r>
      <w:r w:rsidRPr="0045425C">
        <w:rPr>
          <w:rFonts w:ascii="Trebuchet MS" w:hAnsi="Trebuchet MS"/>
          <w:color w:val="000000" w:themeColor="text1"/>
          <w:lang w:eastAsia="zh-CN"/>
        </w:rPr>
        <w:t xml:space="preserve"> roku z ww. mieszkań skorzystało łącznie </w:t>
      </w:r>
      <w:r w:rsidR="009A2493" w:rsidRPr="0045425C">
        <w:rPr>
          <w:rFonts w:ascii="Trebuchet MS" w:hAnsi="Trebuchet MS"/>
          <w:color w:val="000000" w:themeColor="text1"/>
          <w:lang w:eastAsia="zh-CN"/>
        </w:rPr>
        <w:t>9</w:t>
      </w:r>
      <w:r w:rsidRPr="0045425C">
        <w:rPr>
          <w:rFonts w:ascii="Trebuchet MS" w:hAnsi="Trebuchet MS"/>
          <w:color w:val="000000" w:themeColor="text1"/>
          <w:lang w:eastAsia="zh-CN"/>
        </w:rPr>
        <w:t xml:space="preserve"> osób (</w:t>
      </w:r>
      <w:r w:rsidR="009A2493" w:rsidRPr="0045425C">
        <w:rPr>
          <w:rFonts w:ascii="Trebuchet MS" w:hAnsi="Trebuchet MS"/>
          <w:color w:val="000000" w:themeColor="text1"/>
          <w:lang w:eastAsia="zh-CN"/>
        </w:rPr>
        <w:t>6</w:t>
      </w:r>
      <w:r w:rsidRPr="0045425C">
        <w:rPr>
          <w:rFonts w:ascii="Trebuchet MS" w:hAnsi="Trebuchet MS"/>
          <w:color w:val="000000" w:themeColor="text1"/>
          <w:lang w:eastAsia="zh-CN"/>
        </w:rPr>
        <w:t xml:space="preserve"> kobiet oraz 3 mężczyzn).</w:t>
      </w:r>
      <w:r w:rsidRPr="00B473B6">
        <w:rPr>
          <w:rFonts w:ascii="Trebuchet MS" w:hAnsi="Trebuchet MS"/>
          <w:color w:val="4472C4" w:themeColor="accent1"/>
          <w:lang w:eastAsia="zh-CN"/>
        </w:rPr>
        <w:br/>
      </w:r>
      <w:r w:rsidRPr="00B473B6">
        <w:rPr>
          <w:rFonts w:ascii="Trebuchet MS" w:hAnsi="Trebuchet MS"/>
          <w:color w:val="4472C4" w:themeColor="accent1"/>
          <w:lang w:eastAsia="zh-CN"/>
        </w:rPr>
        <w:br/>
      </w:r>
      <w:r w:rsidR="00192A5F" w:rsidRPr="00192A5F">
        <w:rPr>
          <w:rFonts w:ascii="Trebuchet MS" w:hAnsi="Trebuchet MS"/>
          <w:color w:val="000000" w:themeColor="text1"/>
          <w:lang w:eastAsia="zh-CN"/>
        </w:rPr>
        <w:t>III. MIESZKANIA TRENINGOWE:</w:t>
      </w:r>
    </w:p>
    <w:p w14:paraId="56D01F37" w14:textId="77777777" w:rsidR="00192A5F" w:rsidRPr="00192A5F" w:rsidRDefault="00192A5F" w:rsidP="00975F53">
      <w:pPr>
        <w:pStyle w:val="Akapitzlist"/>
        <w:numPr>
          <w:ilvl w:val="0"/>
          <w:numId w:val="177"/>
        </w:numPr>
        <w:suppressAutoHyphens/>
        <w:spacing w:line="360" w:lineRule="auto"/>
        <w:rPr>
          <w:rFonts w:ascii="Trebuchet MS" w:hAnsi="Trebuchet MS"/>
          <w:color w:val="000000" w:themeColor="text1"/>
          <w:sz w:val="20"/>
          <w:szCs w:val="20"/>
          <w:lang w:eastAsia="zh-CN"/>
        </w:rPr>
      </w:pPr>
      <w:r w:rsidRPr="00192A5F">
        <w:rPr>
          <w:rFonts w:ascii="Trebuchet MS" w:hAnsi="Trebuchet MS"/>
          <w:color w:val="000000" w:themeColor="text1"/>
          <w:sz w:val="20"/>
          <w:szCs w:val="20"/>
          <w:lang w:eastAsia="zh-CN"/>
        </w:rPr>
        <w:t>ul. Ks. Niedzieli 53/3, 41- 711 Ruda Śląska, przeznaczone dla 3 osób,</w:t>
      </w:r>
    </w:p>
    <w:p w14:paraId="094A5BCC" w14:textId="77777777" w:rsidR="00192A5F" w:rsidRPr="00192A5F" w:rsidRDefault="00192A5F" w:rsidP="00975F53">
      <w:pPr>
        <w:pStyle w:val="Akapitzlist"/>
        <w:numPr>
          <w:ilvl w:val="0"/>
          <w:numId w:val="177"/>
        </w:numPr>
        <w:suppressAutoHyphens/>
        <w:spacing w:line="360" w:lineRule="auto"/>
        <w:rPr>
          <w:rFonts w:ascii="Trebuchet MS" w:hAnsi="Trebuchet MS"/>
          <w:color w:val="000000" w:themeColor="text1"/>
          <w:sz w:val="20"/>
          <w:szCs w:val="20"/>
          <w:lang w:eastAsia="zh-CN"/>
        </w:rPr>
      </w:pPr>
      <w:r w:rsidRPr="00192A5F">
        <w:rPr>
          <w:rFonts w:ascii="Trebuchet MS" w:hAnsi="Trebuchet MS"/>
          <w:color w:val="000000" w:themeColor="text1"/>
          <w:sz w:val="20"/>
          <w:szCs w:val="20"/>
          <w:lang w:eastAsia="zh-CN"/>
        </w:rPr>
        <w:t>ul. Piernikarczyka 6/106, 41-711 Ruda Śląska, przeznaczone dla 2 osób,</w:t>
      </w:r>
    </w:p>
    <w:p w14:paraId="04B05A49" w14:textId="77777777" w:rsidR="00192A5F" w:rsidRPr="00192A5F" w:rsidRDefault="00192A5F" w:rsidP="00975F53">
      <w:pPr>
        <w:pStyle w:val="Akapitzlist"/>
        <w:numPr>
          <w:ilvl w:val="0"/>
          <w:numId w:val="177"/>
        </w:numPr>
        <w:suppressAutoHyphens/>
        <w:spacing w:line="360" w:lineRule="auto"/>
        <w:rPr>
          <w:rFonts w:ascii="Trebuchet MS" w:hAnsi="Trebuchet MS"/>
          <w:color w:val="000000" w:themeColor="text1"/>
          <w:sz w:val="20"/>
          <w:szCs w:val="20"/>
          <w:lang w:eastAsia="zh-CN"/>
        </w:rPr>
      </w:pPr>
      <w:r w:rsidRPr="00192A5F">
        <w:rPr>
          <w:rFonts w:ascii="Trebuchet MS" w:hAnsi="Trebuchet MS"/>
          <w:color w:val="000000" w:themeColor="text1"/>
          <w:sz w:val="20"/>
          <w:szCs w:val="20"/>
          <w:lang w:eastAsia="zh-CN"/>
        </w:rPr>
        <w:t>ul. Piernikarczyka 6/111, 41-711 Ruda Śląska, przeznaczone dla 2 osób,</w:t>
      </w:r>
      <w:bookmarkStart w:id="33" w:name="_Hlk158201850"/>
      <w:bookmarkEnd w:id="33"/>
    </w:p>
    <w:p w14:paraId="7C844655" w14:textId="77777777" w:rsidR="00192A5F" w:rsidRPr="00192A5F" w:rsidRDefault="00192A5F" w:rsidP="00975F53">
      <w:pPr>
        <w:pStyle w:val="Akapitzlist"/>
        <w:numPr>
          <w:ilvl w:val="0"/>
          <w:numId w:val="177"/>
        </w:numPr>
        <w:suppressAutoHyphens/>
        <w:spacing w:line="360" w:lineRule="auto"/>
        <w:rPr>
          <w:rFonts w:ascii="Trebuchet MS" w:hAnsi="Trebuchet MS"/>
          <w:color w:val="000000" w:themeColor="text1"/>
          <w:sz w:val="20"/>
          <w:szCs w:val="20"/>
          <w:lang w:eastAsia="zh-CN"/>
        </w:rPr>
      </w:pPr>
      <w:r w:rsidRPr="00192A5F">
        <w:rPr>
          <w:rFonts w:ascii="Trebuchet MS" w:hAnsi="Trebuchet MS"/>
          <w:color w:val="000000" w:themeColor="text1"/>
          <w:sz w:val="20"/>
          <w:szCs w:val="20"/>
          <w:lang w:eastAsia="zh-CN"/>
        </w:rPr>
        <w:t>ul. Piernikarczyka 6/202, 41-711 Ruda Śląska, przeznaczone dla 2 osób,</w:t>
      </w:r>
    </w:p>
    <w:p w14:paraId="798B2456" w14:textId="77777777" w:rsidR="00192A5F" w:rsidRPr="00192A5F" w:rsidRDefault="00192A5F" w:rsidP="00975F53">
      <w:pPr>
        <w:pStyle w:val="Akapitzlist"/>
        <w:numPr>
          <w:ilvl w:val="0"/>
          <w:numId w:val="177"/>
        </w:numPr>
        <w:suppressAutoHyphens/>
        <w:spacing w:line="360" w:lineRule="auto"/>
        <w:rPr>
          <w:rFonts w:ascii="Trebuchet MS" w:hAnsi="Trebuchet MS"/>
          <w:color w:val="000000" w:themeColor="text1"/>
          <w:sz w:val="20"/>
          <w:szCs w:val="20"/>
          <w:lang w:eastAsia="zh-CN"/>
        </w:rPr>
      </w:pPr>
      <w:r w:rsidRPr="00192A5F">
        <w:rPr>
          <w:rFonts w:ascii="Trebuchet MS" w:hAnsi="Trebuchet MS"/>
          <w:color w:val="000000" w:themeColor="text1"/>
          <w:sz w:val="20"/>
          <w:szCs w:val="20"/>
          <w:lang w:eastAsia="zh-CN"/>
        </w:rPr>
        <w:t>ul. Piernikarczyka 6/214, 41-711 Ruda Śląska, przeznaczone dla 2 osób,</w:t>
      </w:r>
    </w:p>
    <w:p w14:paraId="69FDE203" w14:textId="77777777" w:rsidR="00192A5F" w:rsidRPr="00192A5F" w:rsidRDefault="00192A5F" w:rsidP="00975F53">
      <w:pPr>
        <w:pStyle w:val="Akapitzlist"/>
        <w:numPr>
          <w:ilvl w:val="0"/>
          <w:numId w:val="177"/>
        </w:numPr>
        <w:suppressAutoHyphens/>
        <w:spacing w:line="360" w:lineRule="auto"/>
        <w:rPr>
          <w:rFonts w:ascii="Trebuchet MS" w:hAnsi="Trebuchet MS"/>
          <w:color w:val="000000" w:themeColor="text1"/>
          <w:sz w:val="20"/>
          <w:szCs w:val="20"/>
          <w:lang w:eastAsia="zh-CN"/>
        </w:rPr>
      </w:pPr>
      <w:r w:rsidRPr="00192A5F">
        <w:rPr>
          <w:rFonts w:ascii="Trebuchet MS" w:hAnsi="Trebuchet MS"/>
          <w:color w:val="000000" w:themeColor="text1"/>
          <w:sz w:val="20"/>
          <w:szCs w:val="20"/>
          <w:lang w:eastAsia="zh-CN"/>
        </w:rPr>
        <w:t>ul. Piernikarczyka 6/306, 41-711 Ruda Śląska, przeznaczone dla 2 osób,</w:t>
      </w:r>
    </w:p>
    <w:p w14:paraId="4BD48726" w14:textId="77777777" w:rsidR="00192A5F" w:rsidRPr="00192A5F" w:rsidRDefault="00192A5F" w:rsidP="00975F53">
      <w:pPr>
        <w:pStyle w:val="Akapitzlist"/>
        <w:numPr>
          <w:ilvl w:val="0"/>
          <w:numId w:val="177"/>
        </w:numPr>
        <w:suppressAutoHyphens/>
        <w:spacing w:line="360" w:lineRule="auto"/>
        <w:rPr>
          <w:rFonts w:ascii="Trebuchet MS" w:hAnsi="Trebuchet MS"/>
          <w:color w:val="000000" w:themeColor="text1"/>
          <w:sz w:val="20"/>
          <w:szCs w:val="20"/>
          <w:lang w:eastAsia="zh-CN"/>
        </w:rPr>
      </w:pPr>
      <w:r w:rsidRPr="00192A5F">
        <w:rPr>
          <w:rFonts w:ascii="Trebuchet MS" w:hAnsi="Trebuchet MS"/>
          <w:color w:val="000000" w:themeColor="text1"/>
          <w:sz w:val="20"/>
          <w:szCs w:val="20"/>
          <w:lang w:eastAsia="zh-CN"/>
        </w:rPr>
        <w:t>ul. Piernikarczyka 6/307, 41-711 Ruda Śląska, przeznaczone dla 2 osób,</w:t>
      </w:r>
    </w:p>
    <w:p w14:paraId="33519286" w14:textId="77777777" w:rsidR="00192A5F" w:rsidRPr="00192A5F" w:rsidRDefault="00192A5F" w:rsidP="00975F53">
      <w:pPr>
        <w:pStyle w:val="Akapitzlist"/>
        <w:numPr>
          <w:ilvl w:val="0"/>
          <w:numId w:val="177"/>
        </w:numPr>
        <w:suppressAutoHyphens/>
        <w:spacing w:line="360" w:lineRule="auto"/>
        <w:rPr>
          <w:rFonts w:ascii="Trebuchet MS" w:hAnsi="Trebuchet MS"/>
          <w:color w:val="000000" w:themeColor="text1"/>
          <w:sz w:val="20"/>
          <w:szCs w:val="20"/>
          <w:lang w:eastAsia="zh-CN"/>
        </w:rPr>
      </w:pPr>
      <w:r w:rsidRPr="00192A5F">
        <w:rPr>
          <w:rFonts w:ascii="Trebuchet MS" w:hAnsi="Trebuchet MS"/>
          <w:color w:val="000000" w:themeColor="text1"/>
          <w:sz w:val="20"/>
          <w:szCs w:val="20"/>
          <w:lang w:eastAsia="zh-CN"/>
        </w:rPr>
        <w:t>ul. Piernikarczyka 6/323, 41-711 Ruda Śląska, przeznaczone dla 2 osób,</w:t>
      </w:r>
    </w:p>
    <w:p w14:paraId="5B6EF0BA" w14:textId="77777777" w:rsidR="00192A5F" w:rsidRPr="00192A5F" w:rsidRDefault="00192A5F" w:rsidP="00975F53">
      <w:pPr>
        <w:pStyle w:val="Akapitzlist"/>
        <w:numPr>
          <w:ilvl w:val="0"/>
          <w:numId w:val="177"/>
        </w:numPr>
        <w:suppressAutoHyphens/>
        <w:spacing w:line="360" w:lineRule="auto"/>
        <w:rPr>
          <w:rFonts w:ascii="Trebuchet MS" w:hAnsi="Trebuchet MS"/>
          <w:color w:val="000000" w:themeColor="text1"/>
          <w:sz w:val="20"/>
          <w:szCs w:val="20"/>
          <w:lang w:eastAsia="zh-CN"/>
        </w:rPr>
      </w:pPr>
      <w:r w:rsidRPr="00192A5F">
        <w:rPr>
          <w:rFonts w:ascii="Trebuchet MS" w:hAnsi="Trebuchet MS"/>
          <w:color w:val="000000" w:themeColor="text1"/>
          <w:sz w:val="20"/>
          <w:szCs w:val="20"/>
          <w:lang w:eastAsia="zh-CN"/>
        </w:rPr>
        <w:t>ul. Piernikarczyka 6/416, 41-711 Ruda Śląska, przeznaczone dla 2 osób,</w:t>
      </w:r>
    </w:p>
    <w:p w14:paraId="4A15E570" w14:textId="77777777" w:rsidR="00192A5F" w:rsidRPr="00192A5F" w:rsidRDefault="00192A5F" w:rsidP="00975F53">
      <w:pPr>
        <w:pStyle w:val="Akapitzlist"/>
        <w:numPr>
          <w:ilvl w:val="0"/>
          <w:numId w:val="177"/>
        </w:numPr>
        <w:suppressAutoHyphens/>
        <w:spacing w:line="360" w:lineRule="auto"/>
        <w:rPr>
          <w:rFonts w:asciiTheme="minorHAnsi" w:hAnsiTheme="minorHAnsi"/>
          <w:color w:val="000000" w:themeColor="text1"/>
          <w:sz w:val="20"/>
          <w:szCs w:val="20"/>
        </w:rPr>
      </w:pPr>
      <w:r w:rsidRPr="00192A5F">
        <w:rPr>
          <w:rFonts w:ascii="Trebuchet MS" w:hAnsi="Trebuchet MS"/>
          <w:color w:val="000000" w:themeColor="text1"/>
          <w:sz w:val="20"/>
          <w:szCs w:val="20"/>
          <w:lang w:eastAsia="zh-CN"/>
        </w:rPr>
        <w:t>ul. Plac Chopina 4/5, 41-700 Ruda Śląska, przeznaczone dla 3 osób (w trakcie 2024 roku zostało zlikwidowane)</w:t>
      </w:r>
    </w:p>
    <w:p w14:paraId="450FD9AC" w14:textId="77777777" w:rsidR="00192A5F" w:rsidRPr="00192A5F" w:rsidRDefault="00192A5F" w:rsidP="00975F53">
      <w:pPr>
        <w:pStyle w:val="Akapitzlist"/>
        <w:numPr>
          <w:ilvl w:val="0"/>
          <w:numId w:val="177"/>
        </w:numPr>
        <w:suppressAutoHyphens/>
        <w:spacing w:line="360" w:lineRule="auto"/>
        <w:rPr>
          <w:rFonts w:ascii="Trebuchet MS" w:hAnsi="Trebuchet MS"/>
          <w:color w:val="000000" w:themeColor="text1"/>
          <w:sz w:val="20"/>
          <w:szCs w:val="20"/>
          <w:lang w:eastAsia="zh-CN"/>
        </w:rPr>
      </w:pPr>
      <w:r w:rsidRPr="00192A5F">
        <w:rPr>
          <w:rFonts w:ascii="Trebuchet MS" w:hAnsi="Trebuchet MS"/>
          <w:color w:val="000000" w:themeColor="text1"/>
          <w:sz w:val="20"/>
          <w:szCs w:val="20"/>
          <w:lang w:eastAsia="zh-CN"/>
        </w:rPr>
        <w:t>ul. Osiedlowa 17, 41-710 Ruda Śląska, przeznaczone dla 3 osób,</w:t>
      </w:r>
    </w:p>
    <w:p w14:paraId="0C1E691D" w14:textId="77777777" w:rsidR="00192A5F" w:rsidRPr="00192A5F" w:rsidRDefault="00192A5F" w:rsidP="00975F53">
      <w:pPr>
        <w:pStyle w:val="Akapitzlist"/>
        <w:numPr>
          <w:ilvl w:val="0"/>
          <w:numId w:val="177"/>
        </w:numPr>
        <w:suppressAutoHyphens/>
        <w:spacing w:line="360" w:lineRule="auto"/>
        <w:rPr>
          <w:rFonts w:ascii="Trebuchet MS" w:hAnsi="Trebuchet MS"/>
          <w:color w:val="000000" w:themeColor="text1"/>
          <w:sz w:val="20"/>
          <w:szCs w:val="20"/>
          <w:lang w:eastAsia="zh-CN"/>
        </w:rPr>
      </w:pPr>
      <w:r w:rsidRPr="00192A5F">
        <w:rPr>
          <w:rFonts w:ascii="Trebuchet MS" w:hAnsi="Trebuchet MS"/>
          <w:color w:val="000000" w:themeColor="text1"/>
          <w:sz w:val="20"/>
          <w:szCs w:val="20"/>
          <w:lang w:eastAsia="zh-CN"/>
        </w:rPr>
        <w:t>ul. Piernikarczyka 6/9, 41-711 Ruda Śląska, przeznaczone dla 2 osób,</w:t>
      </w:r>
    </w:p>
    <w:p w14:paraId="05B337E8" w14:textId="77777777" w:rsidR="00192A5F" w:rsidRPr="00192A5F" w:rsidRDefault="00192A5F" w:rsidP="00975F53">
      <w:pPr>
        <w:pStyle w:val="Akapitzlist"/>
        <w:numPr>
          <w:ilvl w:val="0"/>
          <w:numId w:val="177"/>
        </w:numPr>
        <w:suppressAutoHyphens/>
        <w:spacing w:line="360" w:lineRule="auto"/>
        <w:rPr>
          <w:rFonts w:ascii="Trebuchet MS" w:hAnsi="Trebuchet MS"/>
          <w:color w:val="000000" w:themeColor="text1"/>
          <w:sz w:val="20"/>
          <w:szCs w:val="20"/>
          <w:lang w:eastAsia="zh-CN"/>
        </w:rPr>
      </w:pPr>
      <w:r w:rsidRPr="00192A5F">
        <w:rPr>
          <w:rFonts w:ascii="Trebuchet MS" w:hAnsi="Trebuchet MS"/>
          <w:color w:val="000000" w:themeColor="text1"/>
          <w:sz w:val="20"/>
          <w:szCs w:val="20"/>
          <w:lang w:eastAsia="zh-CN"/>
        </w:rPr>
        <w:t>ul. Piernikarczyka 6/301, 41-711 Ruda Śląska, przeznaczone dla 2 osób.</w:t>
      </w:r>
    </w:p>
    <w:p w14:paraId="477485DD" w14:textId="77777777" w:rsidR="00192A5F" w:rsidRPr="00192A5F" w:rsidRDefault="00192A5F" w:rsidP="00192A5F">
      <w:pPr>
        <w:suppressAutoHyphens/>
        <w:spacing w:line="360" w:lineRule="auto"/>
        <w:jc w:val="both"/>
        <w:rPr>
          <w:color w:val="000000" w:themeColor="text1"/>
        </w:rPr>
      </w:pPr>
      <w:r w:rsidRPr="00192A5F">
        <w:rPr>
          <w:rFonts w:ascii="Trebuchet MS" w:hAnsi="Trebuchet MS"/>
          <w:color w:val="000000" w:themeColor="text1"/>
          <w:lang w:eastAsia="zh-CN"/>
        </w:rPr>
        <w:t>W 2024 roku z pomocy w formie wsparcia w mieszkaniach treningowych skorzystały łącznie 35 osoby.</w:t>
      </w:r>
    </w:p>
    <w:p w14:paraId="5C404D2B" w14:textId="77777777" w:rsidR="00192A5F" w:rsidRDefault="00192A5F" w:rsidP="00192A5F"/>
    <w:p w14:paraId="14293711" w14:textId="29DD5B51" w:rsidR="00DC7357" w:rsidRPr="00B473B6" w:rsidRDefault="00DC7357" w:rsidP="00192A5F">
      <w:pPr>
        <w:suppressAutoHyphens/>
        <w:autoSpaceDE/>
        <w:autoSpaceDN/>
        <w:spacing w:line="360" w:lineRule="auto"/>
        <w:jc w:val="both"/>
        <w:rPr>
          <w:rFonts w:ascii="Trebuchet MS" w:eastAsia="Calibri" w:hAnsi="Trebuchet MS" w:cs="Tele-GroteskEE-Halb"/>
          <w:color w:val="4472C4" w:themeColor="accent1"/>
          <w:lang w:eastAsia="en-US"/>
        </w:rPr>
      </w:pPr>
    </w:p>
    <w:p w14:paraId="0C3231D0" w14:textId="77777777" w:rsidR="00DC7357" w:rsidRPr="008E2340" w:rsidRDefault="00DC7357" w:rsidP="00DC7357">
      <w:pPr>
        <w:spacing w:line="360" w:lineRule="auto"/>
        <w:jc w:val="both"/>
        <w:rPr>
          <w:rFonts w:ascii="Trebuchet MS" w:hAnsi="Trebuchet MS" w:cs="Arial"/>
          <w:b/>
          <w:bCs/>
          <w:i/>
          <w:color w:val="000000" w:themeColor="text1"/>
          <w:lang w:eastAsia="ar-SA"/>
        </w:rPr>
      </w:pPr>
      <w:r w:rsidRPr="008E2340">
        <w:rPr>
          <w:rFonts w:ascii="Trebuchet MS" w:hAnsi="Trebuchet MS" w:cs="Arial"/>
          <w:b/>
          <w:bCs/>
          <w:color w:val="000000" w:themeColor="text1"/>
          <w:lang w:eastAsia="ar-SA"/>
        </w:rPr>
        <w:t xml:space="preserve">Źródło finansowania: </w:t>
      </w:r>
    </w:p>
    <w:p w14:paraId="2FB615E6" w14:textId="6011E545" w:rsidR="00DC7357" w:rsidRPr="008E2340" w:rsidRDefault="00DC7357" w:rsidP="00DC7357">
      <w:pPr>
        <w:spacing w:line="360" w:lineRule="auto"/>
        <w:jc w:val="both"/>
        <w:rPr>
          <w:rFonts w:ascii="Trebuchet MS" w:hAnsi="Trebuchet MS" w:cs="Arial"/>
          <w:i/>
          <w:color w:val="000000" w:themeColor="text1"/>
          <w:lang w:eastAsia="ar-SA"/>
        </w:rPr>
      </w:pPr>
      <w:r w:rsidRPr="008E2340">
        <w:rPr>
          <w:rFonts w:ascii="Trebuchet MS" w:hAnsi="Trebuchet MS" w:cs="Arial"/>
          <w:color w:val="000000" w:themeColor="text1"/>
          <w:lang w:eastAsia="ar-SA"/>
        </w:rPr>
        <w:t>W ramach budżetu Miejskiego Ośrodka Pomocy Społecznej</w:t>
      </w:r>
      <w:r w:rsidR="009E34E2" w:rsidRPr="008E2340">
        <w:rPr>
          <w:rFonts w:ascii="Trebuchet MS" w:hAnsi="Trebuchet MS" w:cs="Arial"/>
          <w:color w:val="000000" w:themeColor="text1"/>
          <w:lang w:eastAsia="ar-SA"/>
        </w:rPr>
        <w:t xml:space="preserve"> w Rudzie Śląskiej</w:t>
      </w:r>
      <w:r w:rsidRPr="008E2340">
        <w:rPr>
          <w:rFonts w:ascii="Trebuchet MS" w:hAnsi="Trebuchet MS" w:cs="Arial"/>
          <w:color w:val="000000" w:themeColor="text1"/>
          <w:lang w:eastAsia="ar-SA"/>
        </w:rPr>
        <w:t>.</w:t>
      </w:r>
    </w:p>
    <w:p w14:paraId="7772E102" w14:textId="77777777" w:rsidR="00DC7357" w:rsidRPr="008E2340" w:rsidRDefault="00DC7357" w:rsidP="00DC7357">
      <w:pPr>
        <w:spacing w:line="360" w:lineRule="auto"/>
        <w:jc w:val="both"/>
        <w:rPr>
          <w:rFonts w:ascii="Trebuchet MS" w:hAnsi="Trebuchet MS" w:cs="Arial"/>
          <w:b/>
          <w:bCs/>
          <w:i/>
          <w:color w:val="000000" w:themeColor="text1"/>
          <w:lang w:eastAsia="ar-SA"/>
        </w:rPr>
      </w:pPr>
      <w:r w:rsidRPr="008E2340">
        <w:rPr>
          <w:rFonts w:ascii="Trebuchet MS" w:hAnsi="Trebuchet MS" w:cs="Arial"/>
          <w:b/>
          <w:bCs/>
          <w:color w:val="000000" w:themeColor="text1"/>
          <w:lang w:eastAsia="ar-SA"/>
        </w:rPr>
        <w:t xml:space="preserve">Termin realizacji: </w:t>
      </w:r>
    </w:p>
    <w:p w14:paraId="0D2EFC5F" w14:textId="77777777" w:rsidR="00044546" w:rsidRPr="008E2340" w:rsidRDefault="00044546" w:rsidP="00044546">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bookmarkStart w:id="34" w:name="_Hlk67489879"/>
      <w:r w:rsidRPr="008E2340">
        <w:rPr>
          <w:rFonts w:ascii="Trebuchet MS" w:eastAsia="NSimSun" w:hAnsi="Trebuchet MS" w:cs="Arial"/>
          <w:color w:val="000000" w:themeColor="text1"/>
          <w:kern w:val="3"/>
          <w:lang w:eastAsia="zh-CN" w:bidi="hi-IN"/>
        </w:rPr>
        <w:t xml:space="preserve">Projekt realizowany od </w:t>
      </w:r>
      <w:r w:rsidR="00F931F8" w:rsidRPr="008E2340">
        <w:rPr>
          <w:rFonts w:ascii="Trebuchet MS" w:eastAsia="NSimSun" w:hAnsi="Trebuchet MS" w:cs="Arial"/>
          <w:color w:val="000000" w:themeColor="text1"/>
          <w:kern w:val="3"/>
          <w:lang w:eastAsia="zh-CN" w:bidi="hi-IN"/>
        </w:rPr>
        <w:t>2003r.</w:t>
      </w:r>
    </w:p>
    <w:bookmarkEnd w:id="34"/>
    <w:p w14:paraId="1288AAE2" w14:textId="77777777" w:rsidR="00776644" w:rsidRPr="008E2340" w:rsidRDefault="00F37853" w:rsidP="00776644">
      <w:pPr>
        <w:spacing w:line="360" w:lineRule="auto"/>
        <w:jc w:val="both"/>
        <w:rPr>
          <w:rFonts w:ascii="Trebuchet MS" w:hAnsi="Trebuchet MS" w:cs="Arial"/>
          <w:iCs/>
          <w:color w:val="000000" w:themeColor="text1"/>
          <w:lang w:eastAsia="ar-SA"/>
        </w:rPr>
      </w:pPr>
      <w:r w:rsidRPr="008E2340">
        <w:rPr>
          <w:rFonts w:ascii="Trebuchet MS" w:hAnsi="Trebuchet MS" w:cs="Arial"/>
          <w:iCs/>
          <w:color w:val="000000" w:themeColor="text1"/>
          <w:lang w:eastAsia="ar-SA"/>
        </w:rPr>
        <w:t>Do 201</w:t>
      </w:r>
      <w:r w:rsidR="0008544E" w:rsidRPr="008E2340">
        <w:rPr>
          <w:rFonts w:ascii="Trebuchet MS" w:hAnsi="Trebuchet MS" w:cs="Arial"/>
          <w:iCs/>
          <w:color w:val="000000" w:themeColor="text1"/>
          <w:lang w:eastAsia="ar-SA"/>
        </w:rPr>
        <w:t>8</w:t>
      </w:r>
      <w:r w:rsidRPr="008E2340">
        <w:rPr>
          <w:rFonts w:ascii="Trebuchet MS" w:hAnsi="Trebuchet MS" w:cs="Arial"/>
          <w:iCs/>
          <w:color w:val="000000" w:themeColor="text1"/>
          <w:lang w:eastAsia="ar-SA"/>
        </w:rPr>
        <w:t>r. zadanie realizowane było w ramach projektów: „Mieszkania chronione dla seniorów”, „Integracja lokatorów mieszkań chronionych dla seniorów”, „Zabezpieczenie schronienia w formie miejsca pobytu tymczasowego w lokalu mieszkalnym”</w:t>
      </w:r>
      <w:r w:rsidR="0008544E" w:rsidRPr="008E2340">
        <w:rPr>
          <w:rFonts w:ascii="Trebuchet MS" w:hAnsi="Trebuchet MS" w:cs="Arial"/>
          <w:iCs/>
          <w:color w:val="000000" w:themeColor="text1"/>
          <w:lang w:eastAsia="ar-SA"/>
        </w:rPr>
        <w:t xml:space="preserve">, </w:t>
      </w:r>
      <w:r w:rsidR="009B70FA" w:rsidRPr="008E2340">
        <w:rPr>
          <w:rFonts w:ascii="Trebuchet MS" w:hAnsi="Trebuchet MS" w:cs="Arial"/>
          <w:iCs/>
          <w:color w:val="000000" w:themeColor="text1"/>
          <w:lang w:eastAsia="ar-SA"/>
        </w:rPr>
        <w:t xml:space="preserve">„Mieszkania chronione dla osób </w:t>
      </w:r>
      <w:r w:rsidR="0008544E" w:rsidRPr="008E2340">
        <w:rPr>
          <w:rFonts w:ascii="Trebuchet MS" w:hAnsi="Trebuchet MS" w:cs="Arial"/>
          <w:iCs/>
          <w:color w:val="000000" w:themeColor="text1"/>
          <w:lang w:eastAsia="ar-SA"/>
        </w:rPr>
        <w:br/>
      </w:r>
      <w:r w:rsidR="009B70FA" w:rsidRPr="008E2340">
        <w:rPr>
          <w:rFonts w:ascii="Trebuchet MS" w:hAnsi="Trebuchet MS" w:cs="Arial"/>
          <w:iCs/>
          <w:color w:val="000000" w:themeColor="text1"/>
          <w:lang w:eastAsia="ar-SA"/>
        </w:rPr>
        <w:t>z zaburzeniami psychicznymi” oraz „Tworzenie mieszkań chronionych dla osób niepełnosprawnych”.</w:t>
      </w:r>
    </w:p>
    <w:p w14:paraId="73C39523" w14:textId="284B3D1F" w:rsidR="00776644" w:rsidRDefault="00F931F8" w:rsidP="00776644">
      <w:pPr>
        <w:spacing w:line="360" w:lineRule="auto"/>
        <w:jc w:val="both"/>
        <w:rPr>
          <w:rFonts w:ascii="Trebuchet MS" w:hAnsi="Trebuchet MS" w:cs="Arial"/>
          <w:b/>
          <w:iCs/>
          <w:color w:val="000000"/>
          <w:kern w:val="3"/>
          <w:lang w:eastAsia="ar-SA" w:bidi="hi-IN"/>
        </w:rPr>
      </w:pPr>
      <w:r w:rsidRPr="008E2340">
        <w:rPr>
          <w:rFonts w:ascii="Trebuchet MS" w:hAnsi="Trebuchet MS"/>
          <w:color w:val="000000" w:themeColor="text1"/>
        </w:rPr>
        <w:t>Projekt będzie kontynuowany w 202</w:t>
      </w:r>
      <w:r w:rsidR="008E2340" w:rsidRPr="008E2340">
        <w:rPr>
          <w:rFonts w:ascii="Trebuchet MS" w:hAnsi="Trebuchet MS"/>
          <w:color w:val="000000" w:themeColor="text1"/>
        </w:rPr>
        <w:t>5</w:t>
      </w:r>
      <w:r w:rsidRPr="008E2340">
        <w:rPr>
          <w:rFonts w:ascii="Trebuchet MS" w:hAnsi="Trebuchet MS"/>
          <w:color w:val="000000" w:themeColor="text1"/>
        </w:rPr>
        <w:t>r.</w:t>
      </w:r>
      <w:r w:rsidR="00776644" w:rsidRPr="008E2340">
        <w:rPr>
          <w:rFonts w:ascii="Trebuchet MS" w:hAnsi="Trebuchet MS" w:cs="Arial"/>
          <w:b/>
          <w:iCs/>
          <w:color w:val="000000" w:themeColor="text1"/>
          <w:kern w:val="3"/>
          <w:lang w:eastAsia="ar-SA" w:bidi="hi-IN"/>
        </w:rPr>
        <w:t xml:space="preserve"> </w:t>
      </w:r>
    </w:p>
    <w:p w14:paraId="70FC123E" w14:textId="7D565338" w:rsidR="00776644" w:rsidRPr="00776644" w:rsidRDefault="00776644" w:rsidP="00776644">
      <w:pPr>
        <w:spacing w:line="360" w:lineRule="auto"/>
        <w:jc w:val="both"/>
        <w:rPr>
          <w:rFonts w:ascii="Liberation Serif" w:eastAsia="NSimSun" w:hAnsi="Liberation Serif" w:cs="Lucida Sans"/>
          <w:kern w:val="3"/>
          <w:sz w:val="24"/>
          <w:szCs w:val="24"/>
          <w:lang w:eastAsia="zh-CN" w:bidi="hi-IN"/>
        </w:rPr>
      </w:pPr>
      <w:r w:rsidRPr="00776644">
        <w:rPr>
          <w:rFonts w:ascii="Trebuchet MS" w:hAnsi="Trebuchet MS" w:cs="Arial"/>
          <w:b/>
          <w:iCs/>
          <w:color w:val="000000"/>
          <w:kern w:val="3"/>
          <w:lang w:eastAsia="ar-SA" w:bidi="hi-IN"/>
        </w:rPr>
        <w:t xml:space="preserve">„Samodzielnie prowadzę gospodarstwo domowe” – zajęcia warsztatowe dla osób przebywających w mieszkaniach treningowych Miejskiego Ośrodka Pomocy Społecznej </w:t>
      </w:r>
      <w:bookmarkStart w:id="35" w:name="_Hlk158373276"/>
      <w:r w:rsidRPr="00776644">
        <w:rPr>
          <w:rFonts w:ascii="Trebuchet MS" w:hAnsi="Trebuchet MS" w:cs="Arial"/>
          <w:b/>
          <w:iCs/>
          <w:color w:val="000000"/>
          <w:kern w:val="3"/>
          <w:lang w:eastAsia="ar-SA" w:bidi="hi-IN"/>
        </w:rPr>
        <w:t>[C</w:t>
      </w:r>
      <w:r w:rsidRPr="00776644">
        <w:rPr>
          <w:rFonts w:ascii="Trebuchet MS" w:hAnsi="Trebuchet MS" w:cs="Arial"/>
          <w:b/>
          <w:iCs/>
          <w:color w:val="000000"/>
          <w:kern w:val="3"/>
          <w:vertAlign w:val="subscript"/>
          <w:lang w:eastAsia="ar-SA" w:bidi="hi-IN"/>
        </w:rPr>
        <w:t>1</w:t>
      </w:r>
      <w:r w:rsidRPr="00776644">
        <w:rPr>
          <w:rFonts w:ascii="Trebuchet MS" w:hAnsi="Trebuchet MS" w:cs="Arial"/>
          <w:b/>
          <w:iCs/>
          <w:color w:val="000000"/>
          <w:kern w:val="3"/>
          <w:lang w:eastAsia="ar-SA" w:bidi="hi-IN"/>
        </w:rPr>
        <w:t>K</w:t>
      </w:r>
      <w:r w:rsidRPr="00776644">
        <w:rPr>
          <w:rFonts w:ascii="Trebuchet MS" w:hAnsi="Trebuchet MS" w:cs="Arial"/>
          <w:b/>
          <w:iCs/>
          <w:color w:val="000000"/>
          <w:kern w:val="3"/>
          <w:vertAlign w:val="subscript"/>
          <w:lang w:eastAsia="ar-SA" w:bidi="hi-IN"/>
        </w:rPr>
        <w:t>8</w:t>
      </w:r>
      <w:r w:rsidRPr="00776644">
        <w:rPr>
          <w:rFonts w:ascii="Trebuchet MS" w:hAnsi="Trebuchet MS" w:cs="Arial"/>
          <w:b/>
          <w:iCs/>
          <w:color w:val="000000"/>
          <w:kern w:val="3"/>
          <w:lang w:eastAsia="ar-SA" w:bidi="hi-IN"/>
        </w:rPr>
        <w:t>]</w:t>
      </w:r>
      <w:bookmarkEnd w:id="35"/>
    </w:p>
    <w:p w14:paraId="1154C4C5" w14:textId="77777777" w:rsidR="00776644" w:rsidRPr="00776644" w:rsidRDefault="00776644" w:rsidP="00975F53">
      <w:pPr>
        <w:numPr>
          <w:ilvl w:val="7"/>
          <w:numId w:val="169"/>
        </w:numPr>
        <w:tabs>
          <w:tab w:val="left" w:pos="0"/>
        </w:tabs>
        <w:suppressAutoHyphens/>
        <w:autoSpaceDE/>
        <w:spacing w:line="360" w:lineRule="auto"/>
        <w:ind w:left="0" w:firstLine="0"/>
        <w:jc w:val="both"/>
        <w:textAlignment w:val="baseline"/>
        <w:rPr>
          <w:rFonts w:ascii="Trebuchet MS" w:hAnsi="Trebuchet MS" w:cs="Arial"/>
          <w:bCs/>
          <w:color w:val="000000"/>
          <w:kern w:val="3"/>
          <w:lang w:eastAsia="ar-SA" w:bidi="hi-IN"/>
        </w:rPr>
      </w:pPr>
    </w:p>
    <w:p w14:paraId="7C0D70EF" w14:textId="77777777" w:rsidR="00776644" w:rsidRPr="00776644" w:rsidRDefault="00776644" w:rsidP="00776644">
      <w:pPr>
        <w:tabs>
          <w:tab w:val="left" w:pos="1440"/>
          <w:tab w:val="left" w:pos="2880"/>
        </w:tabs>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b/>
          <w:bCs/>
          <w:color w:val="000000"/>
          <w:kern w:val="3"/>
          <w:lang w:eastAsia="ar-SA" w:bidi="hi-IN"/>
        </w:rPr>
        <w:t>Cel projektu:</w:t>
      </w:r>
    </w:p>
    <w:p w14:paraId="2AB289F2" w14:textId="4B2CA106" w:rsidR="00776644" w:rsidRPr="00776644" w:rsidRDefault="00776644" w:rsidP="00776644">
      <w:pPr>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color w:val="000000"/>
          <w:kern w:val="3"/>
          <w:lang w:eastAsia="ar-SA" w:bidi="hi-IN"/>
        </w:rPr>
        <w:t xml:space="preserve">Nabycie wiedzy </w:t>
      </w:r>
      <w:r w:rsidRPr="00776644">
        <w:rPr>
          <w:rFonts w:ascii="Trebuchet MS" w:hAnsi="Trebuchet MS" w:cs="Trebuchet MS"/>
          <w:color w:val="000000"/>
          <w:kern w:val="3"/>
          <w:lang w:eastAsia="zh-CN" w:bidi="hi-IN"/>
        </w:rPr>
        <w:t>o prowadzeniu gospodarstwa domowego w szczególności w zakresie ekonomicznego przygotowywania posiłków, planowania i realizacji domowego budżetu a także utrzymywania porządku</w:t>
      </w:r>
      <w:r w:rsidR="00E97C48">
        <w:rPr>
          <w:rFonts w:ascii="Trebuchet MS" w:hAnsi="Trebuchet MS" w:cs="Trebuchet MS"/>
          <w:color w:val="000000"/>
          <w:kern w:val="3"/>
          <w:lang w:eastAsia="zh-CN" w:bidi="hi-IN"/>
        </w:rPr>
        <w:t xml:space="preserve"> </w:t>
      </w:r>
      <w:r w:rsidRPr="00776644">
        <w:rPr>
          <w:rFonts w:ascii="Trebuchet MS" w:hAnsi="Trebuchet MS" w:cs="Trebuchet MS"/>
          <w:color w:val="000000"/>
          <w:kern w:val="3"/>
          <w:lang w:eastAsia="zh-CN" w:bidi="hi-IN"/>
        </w:rPr>
        <w:t>i czystości w mieszkaniu. Cel został osiągnięty.</w:t>
      </w:r>
    </w:p>
    <w:p w14:paraId="1E62CBFA" w14:textId="77777777" w:rsidR="00776644" w:rsidRPr="00776644" w:rsidRDefault="00776644" w:rsidP="00776644">
      <w:pPr>
        <w:tabs>
          <w:tab w:val="left" w:pos="720"/>
        </w:tabs>
        <w:suppressAutoHyphens/>
        <w:autoSpaceDE/>
        <w:spacing w:line="360" w:lineRule="auto"/>
        <w:jc w:val="both"/>
        <w:textAlignment w:val="baseline"/>
        <w:rPr>
          <w:rFonts w:ascii="Trebuchet MS" w:hAnsi="Trebuchet MS" w:cs="Arial"/>
          <w:b/>
          <w:color w:val="000000"/>
          <w:kern w:val="3"/>
          <w:lang w:eastAsia="ar-SA" w:bidi="hi-IN"/>
        </w:rPr>
      </w:pPr>
    </w:p>
    <w:p w14:paraId="4F37FF19" w14:textId="77777777" w:rsidR="00776644" w:rsidRPr="00776644" w:rsidRDefault="00776644" w:rsidP="00776644">
      <w:pPr>
        <w:tabs>
          <w:tab w:val="left" w:pos="1440"/>
          <w:tab w:val="left" w:pos="2880"/>
        </w:tabs>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b/>
          <w:bCs/>
          <w:color w:val="000000"/>
          <w:kern w:val="3"/>
          <w:lang w:eastAsia="ar-SA" w:bidi="hi-IN"/>
        </w:rPr>
        <w:t>Adresat:</w:t>
      </w:r>
    </w:p>
    <w:p w14:paraId="324254A6" w14:textId="77777777" w:rsidR="00776644" w:rsidRPr="00776644" w:rsidRDefault="00776644" w:rsidP="00776644">
      <w:pPr>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color w:val="000000"/>
          <w:kern w:val="3"/>
          <w:lang w:eastAsia="ar-SA" w:bidi="hi-IN"/>
        </w:rPr>
        <w:t>Osoby przebywające w mieszkaniach treningowych Miejskiego Ośrodka Pomocy Społecznej w Rudzie Śląskiej.</w:t>
      </w:r>
    </w:p>
    <w:p w14:paraId="35B633BB" w14:textId="77777777" w:rsidR="00776644" w:rsidRPr="00776644" w:rsidRDefault="00776644" w:rsidP="00776644">
      <w:pPr>
        <w:tabs>
          <w:tab w:val="left" w:pos="1440"/>
          <w:tab w:val="left" w:pos="2880"/>
        </w:tabs>
        <w:suppressAutoHyphens/>
        <w:autoSpaceDE/>
        <w:spacing w:line="360" w:lineRule="auto"/>
        <w:jc w:val="both"/>
        <w:textAlignment w:val="baseline"/>
        <w:rPr>
          <w:rFonts w:ascii="Trebuchet MS" w:hAnsi="Trebuchet MS" w:cs="Arial"/>
          <w:bCs/>
          <w:color w:val="000000"/>
          <w:kern w:val="3"/>
          <w:lang w:eastAsia="ar-SA" w:bidi="hi-IN"/>
        </w:rPr>
      </w:pPr>
    </w:p>
    <w:p w14:paraId="29EB5517" w14:textId="77777777" w:rsidR="00776644" w:rsidRPr="00776644" w:rsidRDefault="00776644" w:rsidP="00776644">
      <w:pPr>
        <w:tabs>
          <w:tab w:val="left" w:pos="1440"/>
          <w:tab w:val="left" w:pos="2880"/>
        </w:tabs>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b/>
          <w:bCs/>
          <w:color w:val="000000"/>
          <w:kern w:val="3"/>
          <w:lang w:eastAsia="ar-SA" w:bidi="hi-IN"/>
        </w:rPr>
        <w:t>Realizator projektu:</w:t>
      </w:r>
    </w:p>
    <w:p w14:paraId="442C2A1F" w14:textId="77777777" w:rsidR="00776644" w:rsidRPr="00776644" w:rsidRDefault="00776644" w:rsidP="00776644">
      <w:pPr>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color w:val="000000"/>
          <w:kern w:val="3"/>
          <w:lang w:eastAsia="ar-SA" w:bidi="hi-IN"/>
        </w:rPr>
        <w:t>Miejski Ośrodek Pomocy Społecznej w Rudzie Śląskiej, w ramach Działu Klub Integracji Społecznej.</w:t>
      </w:r>
    </w:p>
    <w:p w14:paraId="6D58CE23" w14:textId="77777777" w:rsidR="00776644" w:rsidRPr="00776644" w:rsidRDefault="00776644" w:rsidP="00776644">
      <w:pPr>
        <w:suppressAutoHyphens/>
        <w:autoSpaceDE/>
        <w:spacing w:line="360" w:lineRule="auto"/>
        <w:jc w:val="both"/>
        <w:textAlignment w:val="baseline"/>
        <w:rPr>
          <w:rFonts w:ascii="Trebuchet MS" w:hAnsi="Trebuchet MS" w:cs="Arial"/>
          <w:bCs/>
          <w:color w:val="000000"/>
          <w:kern w:val="3"/>
          <w:lang w:eastAsia="ar-SA" w:bidi="hi-IN"/>
        </w:rPr>
      </w:pPr>
    </w:p>
    <w:p w14:paraId="02E8FD9E" w14:textId="77777777" w:rsidR="00776644" w:rsidRPr="00776644" w:rsidRDefault="00776644" w:rsidP="00776644">
      <w:pPr>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b/>
          <w:bCs/>
          <w:color w:val="000000"/>
          <w:kern w:val="3"/>
          <w:lang w:eastAsia="ar-SA" w:bidi="hi-IN"/>
        </w:rPr>
        <w:t>Etapy realizacji projektu:</w:t>
      </w:r>
    </w:p>
    <w:p w14:paraId="3F565543" w14:textId="77777777" w:rsidR="00776644" w:rsidRPr="00776644" w:rsidRDefault="00776644" w:rsidP="00975F53">
      <w:pPr>
        <w:numPr>
          <w:ilvl w:val="1"/>
          <w:numId w:val="170"/>
        </w:numPr>
        <w:suppressAutoHyphens/>
        <w:autoSpaceDE/>
        <w:spacing w:line="360" w:lineRule="auto"/>
        <w:jc w:val="both"/>
        <w:textAlignment w:val="baseline"/>
        <w:rPr>
          <w:rFonts w:ascii="Goodfish" w:eastAsia="Calibri" w:hAnsi="Goodfish"/>
          <w:kern w:val="3"/>
          <w:sz w:val="26"/>
          <w:szCs w:val="24"/>
          <w:lang w:eastAsia="zh-CN" w:bidi="hi-IN"/>
        </w:rPr>
      </w:pPr>
      <w:r w:rsidRPr="00776644">
        <w:rPr>
          <w:rFonts w:ascii="Trebuchet MS" w:hAnsi="Trebuchet MS" w:cs="Arial"/>
          <w:color w:val="000000"/>
          <w:kern w:val="3"/>
          <w:lang w:eastAsia="ar-SA" w:bidi="hi-IN"/>
        </w:rPr>
        <w:t>Zgłoszenie klienta do konkretnych warsztatów przez pracownika socjalnego.</w:t>
      </w:r>
    </w:p>
    <w:p w14:paraId="6E11D464" w14:textId="77777777" w:rsidR="00776644" w:rsidRPr="00776644" w:rsidRDefault="00776644" w:rsidP="00975F53">
      <w:pPr>
        <w:numPr>
          <w:ilvl w:val="1"/>
          <w:numId w:val="170"/>
        </w:numPr>
        <w:suppressAutoHyphens/>
        <w:autoSpaceDE/>
        <w:spacing w:line="360" w:lineRule="auto"/>
        <w:jc w:val="both"/>
        <w:textAlignment w:val="baseline"/>
        <w:rPr>
          <w:rFonts w:ascii="Goodfish" w:eastAsia="Calibri" w:hAnsi="Goodfish"/>
          <w:kern w:val="3"/>
          <w:sz w:val="26"/>
          <w:szCs w:val="24"/>
          <w:lang w:eastAsia="zh-CN" w:bidi="hi-IN"/>
        </w:rPr>
      </w:pPr>
      <w:r w:rsidRPr="00776644">
        <w:rPr>
          <w:rFonts w:ascii="Trebuchet MS" w:hAnsi="Trebuchet MS" w:cs="Arial"/>
          <w:color w:val="000000"/>
          <w:kern w:val="3"/>
          <w:lang w:eastAsia="ar-SA" w:bidi="hi-IN"/>
        </w:rPr>
        <w:t>Ustalenie terminu przez pracownika socjalnego z prowadzącym warsztaty i ich uczestnikiem.</w:t>
      </w:r>
    </w:p>
    <w:p w14:paraId="3D0DE422" w14:textId="77777777" w:rsidR="00776644" w:rsidRPr="00776644" w:rsidRDefault="00776644" w:rsidP="00975F53">
      <w:pPr>
        <w:numPr>
          <w:ilvl w:val="1"/>
          <w:numId w:val="170"/>
        </w:numPr>
        <w:suppressAutoHyphens/>
        <w:autoSpaceDE/>
        <w:spacing w:line="360" w:lineRule="auto"/>
        <w:jc w:val="both"/>
        <w:textAlignment w:val="baseline"/>
        <w:rPr>
          <w:rFonts w:ascii="Goodfish" w:eastAsia="Calibri" w:hAnsi="Goodfish"/>
          <w:kern w:val="3"/>
          <w:sz w:val="26"/>
          <w:szCs w:val="24"/>
          <w:lang w:eastAsia="zh-CN" w:bidi="hi-IN"/>
        </w:rPr>
      </w:pPr>
      <w:r w:rsidRPr="00776644">
        <w:rPr>
          <w:rFonts w:ascii="Trebuchet MS" w:hAnsi="Trebuchet MS" w:cs="Arial"/>
          <w:color w:val="000000"/>
          <w:kern w:val="3"/>
          <w:lang w:eastAsia="ar-SA" w:bidi="hi-IN"/>
        </w:rPr>
        <w:t>Przeprowadzenie warsztatów.</w:t>
      </w:r>
    </w:p>
    <w:p w14:paraId="58F5C417" w14:textId="77777777" w:rsidR="00776644" w:rsidRPr="00776644" w:rsidRDefault="00776644" w:rsidP="00975F53">
      <w:pPr>
        <w:numPr>
          <w:ilvl w:val="1"/>
          <w:numId w:val="170"/>
        </w:numPr>
        <w:suppressAutoHyphens/>
        <w:autoSpaceDE/>
        <w:spacing w:line="360" w:lineRule="auto"/>
        <w:jc w:val="both"/>
        <w:textAlignment w:val="baseline"/>
        <w:rPr>
          <w:rFonts w:ascii="Goodfish" w:eastAsia="Calibri" w:hAnsi="Goodfish"/>
          <w:kern w:val="3"/>
          <w:sz w:val="26"/>
          <w:szCs w:val="24"/>
          <w:lang w:eastAsia="zh-CN" w:bidi="hi-IN"/>
        </w:rPr>
      </w:pPr>
      <w:r w:rsidRPr="00776644">
        <w:rPr>
          <w:rFonts w:ascii="Trebuchet MS" w:hAnsi="Trebuchet MS" w:cs="Arial"/>
          <w:color w:val="000000"/>
          <w:kern w:val="3"/>
          <w:lang w:eastAsia="ar-SA" w:bidi="hi-IN"/>
        </w:rPr>
        <w:t>Wystawienie zaświadczenia potwierdzającego zakończenie konkretnych warsztatów w ramach niniejszego projektu.</w:t>
      </w:r>
    </w:p>
    <w:p w14:paraId="67709B17" w14:textId="77777777" w:rsidR="00776644" w:rsidRPr="00776644" w:rsidRDefault="00776644" w:rsidP="00776644">
      <w:pPr>
        <w:suppressAutoHyphens/>
        <w:autoSpaceDE/>
        <w:spacing w:line="360" w:lineRule="auto"/>
        <w:jc w:val="both"/>
        <w:textAlignment w:val="baseline"/>
        <w:rPr>
          <w:rFonts w:ascii="Trebuchet MS" w:hAnsi="Trebuchet MS" w:cs="Arial"/>
          <w:color w:val="000000"/>
          <w:kern w:val="3"/>
          <w:lang w:eastAsia="ar-SA" w:bidi="hi-IN"/>
        </w:rPr>
      </w:pPr>
    </w:p>
    <w:p w14:paraId="65FAC168" w14:textId="77777777" w:rsidR="00776644" w:rsidRPr="00776644" w:rsidRDefault="00776644" w:rsidP="00776644">
      <w:pPr>
        <w:tabs>
          <w:tab w:val="left" w:pos="1440"/>
          <w:tab w:val="left" w:pos="2880"/>
        </w:tabs>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b/>
          <w:bCs/>
          <w:color w:val="000000"/>
          <w:kern w:val="3"/>
          <w:lang w:eastAsia="ar-SA" w:bidi="hi-IN"/>
        </w:rPr>
        <w:t>Osiągnięte efekty, wskaźniki realizacji działań:</w:t>
      </w:r>
    </w:p>
    <w:p w14:paraId="5FDA9CE1" w14:textId="77777777" w:rsidR="00776644" w:rsidRPr="00776644" w:rsidRDefault="00776644" w:rsidP="00776644">
      <w:pPr>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color w:val="000000"/>
          <w:kern w:val="3"/>
          <w:lang w:eastAsia="ar-SA" w:bidi="hi-IN"/>
        </w:rPr>
        <w:t xml:space="preserve">Zwiększenie wiedzy na temat prowadzenia gospodarstwa domowego w ramach tematyki poruszanej </w:t>
      </w:r>
      <w:r w:rsidRPr="00776644">
        <w:rPr>
          <w:rFonts w:ascii="Trebuchet MS" w:hAnsi="Trebuchet MS" w:cs="Arial"/>
          <w:color w:val="000000"/>
          <w:kern w:val="3"/>
          <w:lang w:eastAsia="ar-SA" w:bidi="hi-IN"/>
        </w:rPr>
        <w:br/>
        <w:t>na spotkaniach warsztatowych.</w:t>
      </w:r>
    </w:p>
    <w:p w14:paraId="60C1455E" w14:textId="77777777" w:rsidR="00776644" w:rsidRPr="00776644" w:rsidRDefault="00776644" w:rsidP="00776644">
      <w:pPr>
        <w:suppressAutoHyphens/>
        <w:autoSpaceDE/>
        <w:spacing w:line="360" w:lineRule="auto"/>
        <w:jc w:val="both"/>
        <w:textAlignment w:val="baseline"/>
        <w:rPr>
          <w:rFonts w:ascii="Trebuchet MS" w:hAnsi="Trebuchet MS" w:cs="Arial"/>
          <w:color w:val="000000"/>
          <w:kern w:val="3"/>
          <w:lang w:eastAsia="ar-SA" w:bidi="hi-IN"/>
        </w:rPr>
      </w:pPr>
    </w:p>
    <w:p w14:paraId="718F1AFC" w14:textId="77777777" w:rsidR="00776644" w:rsidRPr="00776644" w:rsidRDefault="00776644" w:rsidP="00776644">
      <w:pPr>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color w:val="000000"/>
          <w:kern w:val="3"/>
          <w:lang w:eastAsia="ar-SA" w:bidi="hi-IN"/>
        </w:rPr>
        <w:t>Wskaźniki:</w:t>
      </w:r>
    </w:p>
    <w:p w14:paraId="1A0B2EB5" w14:textId="0C9F9D3A" w:rsidR="00776644" w:rsidRPr="00B96476" w:rsidRDefault="00776644" w:rsidP="00975F53">
      <w:pPr>
        <w:pStyle w:val="Akapitzlist"/>
        <w:numPr>
          <w:ilvl w:val="0"/>
          <w:numId w:val="173"/>
        </w:numPr>
        <w:suppressAutoHyphens/>
        <w:spacing w:line="360" w:lineRule="auto"/>
        <w:textAlignment w:val="baseline"/>
        <w:rPr>
          <w:rFonts w:ascii="Liberation Serif" w:eastAsia="NSimSun" w:hAnsi="Liberation Serif" w:cs="Lucida Sans"/>
          <w:kern w:val="3"/>
          <w:sz w:val="20"/>
          <w:szCs w:val="20"/>
          <w:lang w:eastAsia="zh-CN" w:bidi="hi-IN"/>
        </w:rPr>
      </w:pPr>
      <w:r w:rsidRPr="00B96476">
        <w:rPr>
          <w:rFonts w:ascii="Trebuchet MS" w:hAnsi="Trebuchet MS" w:cs="Arial"/>
          <w:color w:val="000000"/>
          <w:kern w:val="3"/>
          <w:sz w:val="20"/>
          <w:szCs w:val="20"/>
          <w:lang w:eastAsia="ar-SA" w:bidi="hi-IN"/>
        </w:rPr>
        <w:t>liczba osób, które wzięły udział w warsztatach</w:t>
      </w:r>
      <w:r w:rsidR="00B96476" w:rsidRPr="00B96476">
        <w:rPr>
          <w:rFonts w:ascii="Trebuchet MS" w:hAnsi="Trebuchet MS" w:cs="Arial"/>
          <w:color w:val="000000"/>
          <w:kern w:val="3"/>
          <w:sz w:val="20"/>
          <w:szCs w:val="20"/>
          <w:lang w:eastAsia="ar-SA" w:bidi="hi-IN"/>
        </w:rPr>
        <w:t xml:space="preserve"> </w:t>
      </w:r>
      <w:r w:rsidRPr="00B96476">
        <w:rPr>
          <w:rFonts w:ascii="Trebuchet MS" w:hAnsi="Trebuchet MS" w:cs="Arial"/>
          <w:color w:val="000000"/>
          <w:kern w:val="3"/>
          <w:sz w:val="20"/>
          <w:szCs w:val="20"/>
          <w:lang w:eastAsia="ar-SA" w:bidi="hi-IN"/>
        </w:rPr>
        <w:t xml:space="preserve">- 21 osób przebywających </w:t>
      </w:r>
      <w:r w:rsidR="00B96476" w:rsidRPr="00B96476">
        <w:rPr>
          <w:rFonts w:ascii="Trebuchet MS" w:hAnsi="Trebuchet MS" w:cs="Arial"/>
          <w:color w:val="000000"/>
          <w:kern w:val="3"/>
          <w:sz w:val="20"/>
          <w:szCs w:val="20"/>
          <w:lang w:eastAsia="ar-SA" w:bidi="hi-IN"/>
        </w:rPr>
        <w:t xml:space="preserve"> w</w:t>
      </w:r>
      <w:r w:rsidRPr="00B96476">
        <w:rPr>
          <w:rFonts w:ascii="Trebuchet MS" w:hAnsi="Trebuchet MS" w:cs="Arial"/>
          <w:color w:val="000000"/>
          <w:kern w:val="3"/>
          <w:sz w:val="20"/>
          <w:szCs w:val="20"/>
          <w:lang w:eastAsia="ar-SA" w:bidi="hi-IN"/>
        </w:rPr>
        <w:t xml:space="preserve"> mieszkaniach treningowych</w:t>
      </w:r>
      <w:r w:rsidR="00B96476" w:rsidRPr="00B96476">
        <w:rPr>
          <w:rFonts w:ascii="Trebuchet MS" w:hAnsi="Trebuchet MS" w:cs="Arial"/>
          <w:color w:val="000000"/>
          <w:kern w:val="3"/>
          <w:sz w:val="20"/>
          <w:szCs w:val="20"/>
          <w:lang w:eastAsia="ar-SA" w:bidi="hi-IN"/>
        </w:rPr>
        <w:t>,</w:t>
      </w:r>
    </w:p>
    <w:p w14:paraId="3A0BA4A7" w14:textId="019E69AC" w:rsidR="00776644" w:rsidRPr="00B96476" w:rsidRDefault="00776644" w:rsidP="00975F53">
      <w:pPr>
        <w:pStyle w:val="Akapitzlist"/>
        <w:numPr>
          <w:ilvl w:val="0"/>
          <w:numId w:val="173"/>
        </w:numPr>
        <w:suppressAutoHyphens/>
        <w:spacing w:line="360" w:lineRule="auto"/>
        <w:textAlignment w:val="baseline"/>
        <w:rPr>
          <w:rFonts w:ascii="Liberation Serif" w:eastAsia="NSimSun" w:hAnsi="Liberation Serif" w:cs="Lucida Sans"/>
          <w:kern w:val="3"/>
          <w:sz w:val="20"/>
          <w:szCs w:val="20"/>
          <w:lang w:eastAsia="zh-CN" w:bidi="hi-IN"/>
        </w:rPr>
      </w:pPr>
      <w:r w:rsidRPr="00B96476">
        <w:rPr>
          <w:rFonts w:ascii="Trebuchet MS" w:hAnsi="Trebuchet MS" w:cs="Arial"/>
          <w:color w:val="000000"/>
          <w:kern w:val="3"/>
          <w:sz w:val="20"/>
          <w:szCs w:val="20"/>
          <w:lang w:eastAsia="ar-SA" w:bidi="hi-IN"/>
        </w:rPr>
        <w:t>liczba przeprowadzonych warsztatów</w:t>
      </w:r>
      <w:r w:rsidR="00B96476" w:rsidRPr="00B96476">
        <w:rPr>
          <w:rFonts w:ascii="Trebuchet MS" w:hAnsi="Trebuchet MS" w:cs="Arial"/>
          <w:color w:val="000000"/>
          <w:kern w:val="3"/>
          <w:sz w:val="20"/>
          <w:szCs w:val="20"/>
          <w:lang w:eastAsia="ar-SA" w:bidi="hi-IN"/>
        </w:rPr>
        <w:t xml:space="preserve"> </w:t>
      </w:r>
      <w:r w:rsidRPr="00B96476">
        <w:rPr>
          <w:rFonts w:ascii="Trebuchet MS" w:hAnsi="Trebuchet MS" w:cs="Arial"/>
          <w:color w:val="000000"/>
          <w:kern w:val="3"/>
          <w:sz w:val="20"/>
          <w:szCs w:val="20"/>
          <w:lang w:eastAsia="ar-SA" w:bidi="hi-IN"/>
        </w:rPr>
        <w:t>- 54 warsztaty</w:t>
      </w:r>
      <w:r w:rsidR="00B96476" w:rsidRPr="00B96476">
        <w:rPr>
          <w:rFonts w:ascii="Trebuchet MS" w:hAnsi="Trebuchet MS" w:cs="Arial"/>
          <w:color w:val="000000"/>
          <w:kern w:val="3"/>
          <w:sz w:val="20"/>
          <w:szCs w:val="20"/>
          <w:lang w:eastAsia="ar-SA" w:bidi="hi-IN"/>
        </w:rPr>
        <w:t>.</w:t>
      </w:r>
    </w:p>
    <w:p w14:paraId="6BB87EC5" w14:textId="77777777" w:rsidR="00776644" w:rsidRPr="00776644" w:rsidRDefault="00776644" w:rsidP="00776644">
      <w:pPr>
        <w:suppressAutoHyphens/>
        <w:autoSpaceDE/>
        <w:spacing w:line="360" w:lineRule="auto"/>
        <w:jc w:val="both"/>
        <w:textAlignment w:val="baseline"/>
        <w:rPr>
          <w:rFonts w:ascii="Trebuchet MS" w:hAnsi="Trebuchet MS" w:cs="Arial"/>
          <w:color w:val="000000"/>
          <w:kern w:val="3"/>
          <w:lang w:eastAsia="ar-SA" w:bidi="hi-IN"/>
        </w:rPr>
      </w:pPr>
    </w:p>
    <w:p w14:paraId="1FE43F2F" w14:textId="77777777" w:rsidR="00776644" w:rsidRPr="00776644" w:rsidRDefault="00776644" w:rsidP="00776644">
      <w:pPr>
        <w:tabs>
          <w:tab w:val="left" w:pos="1440"/>
          <w:tab w:val="left" w:pos="2880"/>
        </w:tabs>
        <w:suppressAutoHyphens/>
        <w:autoSpaceDE/>
        <w:spacing w:line="360" w:lineRule="auto"/>
        <w:ind w:left="1440" w:hanging="1440"/>
        <w:jc w:val="both"/>
        <w:textAlignment w:val="baseline"/>
        <w:outlineLvl w:val="7"/>
        <w:rPr>
          <w:rFonts w:ascii="Liberation Serif" w:eastAsia="NSimSun" w:hAnsi="Liberation Serif" w:cs="Lucida Sans"/>
          <w:i/>
          <w:iCs/>
          <w:kern w:val="3"/>
          <w:sz w:val="24"/>
          <w:szCs w:val="24"/>
          <w:lang w:eastAsia="zh-CN" w:bidi="hi-IN"/>
        </w:rPr>
      </w:pPr>
      <w:r w:rsidRPr="00776644">
        <w:rPr>
          <w:rFonts w:ascii="Trebuchet MS" w:eastAsia="NSimSun" w:hAnsi="Trebuchet MS" w:cs="Arial"/>
          <w:b/>
          <w:bCs/>
          <w:color w:val="000000"/>
          <w:kern w:val="3"/>
          <w:lang w:eastAsia="zh-CN" w:bidi="hi-IN"/>
        </w:rPr>
        <w:t>Źródło finansowania:</w:t>
      </w:r>
    </w:p>
    <w:p w14:paraId="1258AC0B" w14:textId="77777777" w:rsidR="00776644" w:rsidRPr="00776644" w:rsidRDefault="00776644" w:rsidP="00776644">
      <w:pPr>
        <w:widowControl w:val="0"/>
        <w:suppressAutoHyphens/>
        <w:autoSpaceDE/>
        <w:spacing w:line="360" w:lineRule="auto"/>
        <w:jc w:val="both"/>
        <w:textAlignment w:val="baseline"/>
        <w:rPr>
          <w:rFonts w:ascii="Liberation Serif" w:eastAsia="NSimSun" w:hAnsi="Liberation Serif" w:cs="Lucida Sans"/>
          <w:kern w:val="3"/>
          <w:lang w:eastAsia="zh-CN" w:bidi="hi-IN"/>
        </w:rPr>
      </w:pPr>
      <w:r w:rsidRPr="00776644">
        <w:rPr>
          <w:rFonts w:ascii="Trebuchet MS" w:eastAsia="NSimSun" w:hAnsi="Trebuchet MS" w:cs="Arial"/>
          <w:color w:val="000000"/>
          <w:kern w:val="3"/>
          <w:lang w:eastAsia="zh-CN" w:bidi="hi-IN"/>
        </w:rPr>
        <w:t>W ramach budżetu Miejskiego Ośrodka Pomocy Społecznej w Rudzie Śląskiej.</w:t>
      </w:r>
    </w:p>
    <w:p w14:paraId="6ECCDDC9" w14:textId="77777777" w:rsidR="00776644" w:rsidRPr="00776644" w:rsidRDefault="00776644" w:rsidP="00776644">
      <w:pPr>
        <w:widowControl w:val="0"/>
        <w:suppressAutoHyphens/>
        <w:autoSpaceDE/>
        <w:spacing w:line="360" w:lineRule="auto"/>
        <w:jc w:val="both"/>
        <w:textAlignment w:val="baseline"/>
        <w:rPr>
          <w:rFonts w:ascii="Trebuchet MS" w:eastAsia="NSimSun" w:hAnsi="Trebuchet MS" w:cs="Arial"/>
          <w:color w:val="000000"/>
          <w:kern w:val="3"/>
          <w:lang w:eastAsia="zh-CN" w:bidi="hi-IN"/>
        </w:rPr>
      </w:pPr>
    </w:p>
    <w:p w14:paraId="44656646" w14:textId="77777777" w:rsidR="00776644" w:rsidRPr="00776644" w:rsidRDefault="00776644" w:rsidP="00776644">
      <w:pPr>
        <w:suppressAutoHyphens/>
        <w:autoSpaceDE/>
        <w:spacing w:line="360" w:lineRule="auto"/>
        <w:jc w:val="both"/>
        <w:textAlignment w:val="baseline"/>
        <w:rPr>
          <w:rFonts w:ascii="Liberation Serif" w:eastAsia="NSimSun" w:hAnsi="Liberation Serif" w:cs="Lucida Sans"/>
          <w:kern w:val="3"/>
          <w:lang w:eastAsia="zh-CN" w:bidi="hi-IN"/>
        </w:rPr>
      </w:pPr>
      <w:r w:rsidRPr="00776644">
        <w:rPr>
          <w:rFonts w:ascii="Trebuchet MS" w:eastAsia="NSimSun" w:hAnsi="Trebuchet MS" w:cs="Arial"/>
          <w:b/>
          <w:bCs/>
          <w:color w:val="000000"/>
          <w:kern w:val="3"/>
          <w:lang w:eastAsia="zh-CN" w:bidi="hi-IN"/>
        </w:rPr>
        <w:t>Termin realizacji:</w:t>
      </w:r>
    </w:p>
    <w:p w14:paraId="011167D2" w14:textId="7A2B4A0C" w:rsidR="00776644" w:rsidRPr="00776644" w:rsidRDefault="00776644" w:rsidP="00776644">
      <w:pPr>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color w:val="000000"/>
          <w:kern w:val="3"/>
          <w:lang w:eastAsia="ar-SA" w:bidi="hi-IN"/>
        </w:rPr>
        <w:t>Projekt realizowany od 2024</w:t>
      </w:r>
      <w:r w:rsidR="002721CC">
        <w:rPr>
          <w:rFonts w:ascii="Trebuchet MS" w:hAnsi="Trebuchet MS" w:cs="Arial"/>
          <w:color w:val="000000"/>
          <w:kern w:val="3"/>
          <w:lang w:eastAsia="ar-SA" w:bidi="hi-IN"/>
        </w:rPr>
        <w:t>r</w:t>
      </w:r>
      <w:r w:rsidRPr="00776644">
        <w:rPr>
          <w:rFonts w:ascii="Trebuchet MS" w:hAnsi="Trebuchet MS" w:cs="Arial"/>
          <w:color w:val="000000"/>
          <w:kern w:val="3"/>
          <w:lang w:eastAsia="ar-SA" w:bidi="hi-IN"/>
        </w:rPr>
        <w:t xml:space="preserve">. </w:t>
      </w:r>
      <w:r w:rsidRPr="00776644">
        <w:rPr>
          <w:rFonts w:ascii="Trebuchet MS" w:hAnsi="Trebuchet MS" w:cs="Arial"/>
          <w:bCs/>
          <w:color w:val="000000"/>
          <w:kern w:val="3"/>
          <w:lang w:eastAsia="ar-SA" w:bidi="hi-IN"/>
        </w:rPr>
        <w:t>Projekt będzie kontynuowany w 2025r.</w:t>
      </w:r>
    </w:p>
    <w:p w14:paraId="13C89558" w14:textId="77777777" w:rsidR="00776644" w:rsidRPr="00776644" w:rsidRDefault="00776644" w:rsidP="00776644">
      <w:pPr>
        <w:pageBreakBefore/>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b/>
          <w:iCs/>
          <w:color w:val="000000"/>
          <w:kern w:val="3"/>
          <w:lang w:eastAsia="ar-SA" w:bidi="hi-IN"/>
        </w:rPr>
        <w:t>„Eko-logiczni”. Podnoszenie świadomości ekologicznej wśród osób korzystających ze wsparcia Miejskiego Ośrodka Pomocy Społecznej w Rudzie Śląskiej [C</w:t>
      </w:r>
      <w:r w:rsidRPr="00776644">
        <w:rPr>
          <w:rFonts w:ascii="Trebuchet MS" w:hAnsi="Trebuchet MS" w:cs="Arial"/>
          <w:b/>
          <w:iCs/>
          <w:color w:val="000000"/>
          <w:kern w:val="3"/>
          <w:vertAlign w:val="subscript"/>
          <w:lang w:eastAsia="ar-SA" w:bidi="hi-IN"/>
        </w:rPr>
        <w:t>1</w:t>
      </w:r>
      <w:r w:rsidRPr="00776644">
        <w:rPr>
          <w:rFonts w:ascii="Trebuchet MS" w:hAnsi="Trebuchet MS" w:cs="Arial"/>
          <w:b/>
          <w:iCs/>
          <w:color w:val="000000"/>
          <w:kern w:val="3"/>
          <w:lang w:eastAsia="ar-SA" w:bidi="hi-IN"/>
        </w:rPr>
        <w:t>K</w:t>
      </w:r>
      <w:r w:rsidRPr="00776644">
        <w:rPr>
          <w:rFonts w:ascii="Trebuchet MS" w:hAnsi="Trebuchet MS" w:cs="Arial"/>
          <w:b/>
          <w:iCs/>
          <w:color w:val="000000"/>
          <w:kern w:val="3"/>
          <w:vertAlign w:val="subscript"/>
          <w:lang w:eastAsia="ar-SA" w:bidi="hi-IN"/>
        </w:rPr>
        <w:t>8</w:t>
      </w:r>
      <w:r w:rsidRPr="00776644">
        <w:rPr>
          <w:rFonts w:ascii="Trebuchet MS" w:hAnsi="Trebuchet MS" w:cs="Arial"/>
          <w:b/>
          <w:iCs/>
          <w:color w:val="000000"/>
          <w:kern w:val="3"/>
          <w:lang w:eastAsia="ar-SA" w:bidi="hi-IN"/>
        </w:rPr>
        <w:t>]</w:t>
      </w:r>
    </w:p>
    <w:p w14:paraId="11161156" w14:textId="77777777" w:rsidR="00776644" w:rsidRPr="00776644" w:rsidRDefault="00776644" w:rsidP="00975F53">
      <w:pPr>
        <w:numPr>
          <w:ilvl w:val="7"/>
          <w:numId w:val="169"/>
        </w:numPr>
        <w:tabs>
          <w:tab w:val="left" w:pos="0"/>
        </w:tabs>
        <w:suppressAutoHyphens/>
        <w:autoSpaceDE/>
        <w:spacing w:line="360" w:lineRule="auto"/>
        <w:jc w:val="both"/>
        <w:textAlignment w:val="baseline"/>
        <w:outlineLvl w:val="7"/>
        <w:rPr>
          <w:rFonts w:ascii="Trebuchet MS" w:hAnsi="Trebuchet MS" w:cs="Arial"/>
          <w:bCs/>
          <w:color w:val="000000"/>
          <w:kern w:val="3"/>
          <w:lang w:eastAsia="ar-SA" w:bidi="hi-IN"/>
        </w:rPr>
      </w:pPr>
    </w:p>
    <w:p w14:paraId="16A3D059" w14:textId="77777777" w:rsidR="00776644" w:rsidRPr="00776644" w:rsidRDefault="00776644" w:rsidP="00776644">
      <w:pPr>
        <w:tabs>
          <w:tab w:val="left" w:pos="2880"/>
          <w:tab w:val="left" w:pos="4320"/>
        </w:tabs>
        <w:suppressAutoHyphens/>
        <w:autoSpaceDE/>
        <w:spacing w:line="360" w:lineRule="auto"/>
        <w:ind w:left="1440" w:hanging="1440"/>
        <w:jc w:val="both"/>
        <w:textAlignment w:val="baseline"/>
        <w:outlineLvl w:val="7"/>
        <w:rPr>
          <w:rFonts w:ascii="Liberation Serif" w:eastAsia="NSimSun" w:hAnsi="Liberation Serif" w:cs="Lucida Sans"/>
          <w:kern w:val="3"/>
          <w:sz w:val="24"/>
          <w:szCs w:val="24"/>
          <w:lang w:eastAsia="zh-CN" w:bidi="hi-IN"/>
        </w:rPr>
      </w:pPr>
      <w:r w:rsidRPr="00776644">
        <w:rPr>
          <w:rFonts w:ascii="Trebuchet MS" w:hAnsi="Trebuchet MS" w:cs="Arial"/>
          <w:b/>
          <w:bCs/>
          <w:color w:val="000000"/>
          <w:kern w:val="3"/>
          <w:lang w:eastAsia="ar-SA" w:bidi="hi-IN"/>
        </w:rPr>
        <w:t>Cel projektu:</w:t>
      </w:r>
    </w:p>
    <w:p w14:paraId="257C95BA" w14:textId="77777777" w:rsidR="00776644" w:rsidRPr="00776644" w:rsidRDefault="00776644" w:rsidP="00776644">
      <w:pPr>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color w:val="000000"/>
          <w:kern w:val="3"/>
          <w:lang w:eastAsia="ar-SA" w:bidi="hi-IN"/>
        </w:rPr>
        <w:t>Celem projektu jest podnoszenie świadomości ekologicznej wśród osób korzystających ze wsparcia Miejskiego Ośrodka Pomocy Społecznej w Rudzie Śląskiej w szczególności w zakresie segregacji odpadów, oszczędzania energii czy samodzielnego robienia chemii domowej.</w:t>
      </w:r>
    </w:p>
    <w:p w14:paraId="3788C2EC" w14:textId="77777777" w:rsidR="00776644" w:rsidRPr="00776644" w:rsidRDefault="00776644" w:rsidP="00776644">
      <w:pPr>
        <w:tabs>
          <w:tab w:val="left" w:pos="2880"/>
          <w:tab w:val="left" w:pos="4320"/>
        </w:tabs>
        <w:suppressAutoHyphens/>
        <w:autoSpaceDE/>
        <w:spacing w:line="360" w:lineRule="auto"/>
        <w:ind w:left="1440" w:hanging="1440"/>
        <w:jc w:val="both"/>
        <w:textAlignment w:val="baseline"/>
        <w:outlineLvl w:val="7"/>
        <w:rPr>
          <w:rFonts w:ascii="Trebuchet MS" w:hAnsi="Trebuchet MS" w:cs="Arial"/>
          <w:b/>
          <w:bCs/>
          <w:color w:val="000000"/>
          <w:kern w:val="3"/>
          <w:lang w:eastAsia="ar-SA" w:bidi="hi-IN"/>
        </w:rPr>
      </w:pPr>
    </w:p>
    <w:p w14:paraId="14AA985D" w14:textId="77777777" w:rsidR="00776644" w:rsidRPr="00776644" w:rsidRDefault="00776644" w:rsidP="00776644">
      <w:pPr>
        <w:tabs>
          <w:tab w:val="left" w:pos="2880"/>
          <w:tab w:val="left" w:pos="4320"/>
        </w:tabs>
        <w:suppressAutoHyphens/>
        <w:autoSpaceDE/>
        <w:spacing w:line="360" w:lineRule="auto"/>
        <w:ind w:left="1440" w:hanging="1440"/>
        <w:jc w:val="both"/>
        <w:textAlignment w:val="baseline"/>
        <w:outlineLvl w:val="7"/>
        <w:rPr>
          <w:rFonts w:ascii="Liberation Serif" w:eastAsia="NSimSun" w:hAnsi="Liberation Serif" w:cs="Lucida Sans"/>
          <w:kern w:val="3"/>
          <w:sz w:val="24"/>
          <w:szCs w:val="24"/>
          <w:lang w:eastAsia="zh-CN" w:bidi="hi-IN"/>
        </w:rPr>
      </w:pPr>
      <w:r w:rsidRPr="00776644">
        <w:rPr>
          <w:rFonts w:ascii="Trebuchet MS" w:hAnsi="Trebuchet MS" w:cs="Arial"/>
          <w:b/>
          <w:bCs/>
          <w:color w:val="000000"/>
          <w:kern w:val="3"/>
          <w:lang w:eastAsia="ar-SA" w:bidi="hi-IN"/>
        </w:rPr>
        <w:t>Adresat:</w:t>
      </w:r>
    </w:p>
    <w:p w14:paraId="6FA3E1A1" w14:textId="77777777" w:rsidR="00776644" w:rsidRPr="00776644" w:rsidRDefault="00776644" w:rsidP="00776644">
      <w:pPr>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color w:val="000000"/>
          <w:kern w:val="3"/>
          <w:lang w:eastAsia="ar-SA" w:bidi="hi-IN"/>
        </w:rPr>
        <w:t>Klienci Miejskiego Ośrodka Pomocy Społecznej w Rudzie Śląskiej.</w:t>
      </w:r>
    </w:p>
    <w:p w14:paraId="7D13C004" w14:textId="77777777" w:rsidR="00776644" w:rsidRPr="00776644" w:rsidRDefault="00776644" w:rsidP="00776644">
      <w:pPr>
        <w:tabs>
          <w:tab w:val="left" w:pos="2880"/>
          <w:tab w:val="left" w:pos="4320"/>
        </w:tabs>
        <w:suppressAutoHyphens/>
        <w:autoSpaceDE/>
        <w:spacing w:line="360" w:lineRule="auto"/>
        <w:ind w:left="1440" w:hanging="1440"/>
        <w:jc w:val="both"/>
        <w:textAlignment w:val="baseline"/>
        <w:outlineLvl w:val="7"/>
        <w:rPr>
          <w:rFonts w:ascii="Trebuchet MS" w:hAnsi="Trebuchet MS" w:cs="Arial"/>
          <w:bCs/>
          <w:color w:val="000000"/>
          <w:kern w:val="3"/>
          <w:lang w:eastAsia="ar-SA" w:bidi="hi-IN"/>
        </w:rPr>
      </w:pPr>
    </w:p>
    <w:p w14:paraId="79BA5442" w14:textId="77777777" w:rsidR="00776644" w:rsidRPr="00776644" w:rsidRDefault="00776644" w:rsidP="00776644">
      <w:pPr>
        <w:tabs>
          <w:tab w:val="left" w:pos="2880"/>
          <w:tab w:val="left" w:pos="4320"/>
        </w:tabs>
        <w:suppressAutoHyphens/>
        <w:autoSpaceDE/>
        <w:spacing w:line="360" w:lineRule="auto"/>
        <w:ind w:left="1440" w:hanging="1440"/>
        <w:jc w:val="both"/>
        <w:textAlignment w:val="baseline"/>
        <w:outlineLvl w:val="7"/>
        <w:rPr>
          <w:rFonts w:ascii="Liberation Serif" w:eastAsia="NSimSun" w:hAnsi="Liberation Serif" w:cs="Lucida Sans"/>
          <w:kern w:val="3"/>
          <w:sz w:val="24"/>
          <w:szCs w:val="24"/>
          <w:lang w:eastAsia="zh-CN" w:bidi="hi-IN"/>
        </w:rPr>
      </w:pPr>
      <w:r w:rsidRPr="00776644">
        <w:rPr>
          <w:rFonts w:ascii="Trebuchet MS" w:hAnsi="Trebuchet MS" w:cs="Arial"/>
          <w:b/>
          <w:bCs/>
          <w:color w:val="000000"/>
          <w:kern w:val="3"/>
          <w:lang w:eastAsia="ar-SA" w:bidi="hi-IN"/>
        </w:rPr>
        <w:t>Realizator projektu:</w:t>
      </w:r>
    </w:p>
    <w:p w14:paraId="7C3F5D16" w14:textId="77777777" w:rsidR="00776644" w:rsidRPr="00776644" w:rsidRDefault="00776644" w:rsidP="00776644">
      <w:pPr>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color w:val="000000"/>
          <w:kern w:val="3"/>
          <w:lang w:eastAsia="ar-SA" w:bidi="hi-IN"/>
        </w:rPr>
        <w:t>Miejski Ośrodek Pomocy Społecznej w Rudzie Śląskiej, w ramach Działu Klub Integracji Społecznej.</w:t>
      </w:r>
    </w:p>
    <w:p w14:paraId="25E3119A" w14:textId="77777777" w:rsidR="00776644" w:rsidRPr="00776644" w:rsidRDefault="00776644" w:rsidP="00776644">
      <w:pPr>
        <w:suppressAutoHyphens/>
        <w:autoSpaceDE/>
        <w:spacing w:line="360" w:lineRule="auto"/>
        <w:jc w:val="both"/>
        <w:textAlignment w:val="baseline"/>
        <w:rPr>
          <w:rFonts w:ascii="Trebuchet MS" w:hAnsi="Trebuchet MS" w:cs="Arial"/>
          <w:bCs/>
          <w:color w:val="000000"/>
          <w:kern w:val="3"/>
          <w:lang w:eastAsia="ar-SA" w:bidi="hi-IN"/>
        </w:rPr>
      </w:pPr>
    </w:p>
    <w:p w14:paraId="1326F71F" w14:textId="77777777" w:rsidR="00776644" w:rsidRPr="00776644" w:rsidRDefault="00776644" w:rsidP="00776644">
      <w:pPr>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b/>
          <w:bCs/>
          <w:color w:val="000000"/>
          <w:kern w:val="3"/>
          <w:lang w:eastAsia="ar-SA" w:bidi="hi-IN"/>
        </w:rPr>
        <w:t>Etapy realizacji projektu:</w:t>
      </w:r>
    </w:p>
    <w:p w14:paraId="58E32040" w14:textId="77777777" w:rsidR="00776644" w:rsidRPr="00776644" w:rsidRDefault="00776644" w:rsidP="00975F53">
      <w:pPr>
        <w:numPr>
          <w:ilvl w:val="1"/>
          <w:numId w:val="174"/>
        </w:numPr>
        <w:suppressAutoHyphens/>
        <w:autoSpaceDE/>
        <w:spacing w:line="360" w:lineRule="auto"/>
        <w:jc w:val="both"/>
        <w:textAlignment w:val="baseline"/>
        <w:rPr>
          <w:rFonts w:ascii="Goodfish" w:eastAsia="Calibri" w:hAnsi="Goodfish"/>
          <w:kern w:val="3"/>
          <w:sz w:val="26"/>
          <w:szCs w:val="24"/>
          <w:lang w:eastAsia="zh-CN" w:bidi="hi-IN"/>
        </w:rPr>
      </w:pPr>
      <w:r w:rsidRPr="00776644">
        <w:rPr>
          <w:rFonts w:ascii="Trebuchet MS" w:hAnsi="Trebuchet MS" w:cs="Arial"/>
          <w:color w:val="000000"/>
          <w:kern w:val="3"/>
          <w:lang w:eastAsia="ar-SA" w:bidi="hi-IN"/>
        </w:rPr>
        <w:t>Rekrutacja do zajęć.</w:t>
      </w:r>
    </w:p>
    <w:p w14:paraId="1C5915BD" w14:textId="77777777" w:rsidR="00776644" w:rsidRPr="00776644" w:rsidRDefault="00776644" w:rsidP="00975F53">
      <w:pPr>
        <w:numPr>
          <w:ilvl w:val="1"/>
          <w:numId w:val="174"/>
        </w:numPr>
        <w:suppressAutoHyphens/>
        <w:autoSpaceDE/>
        <w:spacing w:line="360" w:lineRule="auto"/>
        <w:jc w:val="both"/>
        <w:textAlignment w:val="baseline"/>
        <w:rPr>
          <w:rFonts w:ascii="Goodfish" w:eastAsia="Calibri" w:hAnsi="Goodfish"/>
          <w:kern w:val="3"/>
          <w:sz w:val="26"/>
          <w:szCs w:val="24"/>
          <w:lang w:eastAsia="zh-CN" w:bidi="hi-IN"/>
        </w:rPr>
      </w:pPr>
      <w:r w:rsidRPr="00776644">
        <w:rPr>
          <w:rFonts w:ascii="Trebuchet MS" w:hAnsi="Trebuchet MS" w:cs="Arial"/>
          <w:color w:val="000000"/>
          <w:kern w:val="3"/>
          <w:lang w:eastAsia="ar-SA" w:bidi="hi-IN"/>
        </w:rPr>
        <w:t>Udział w cyklu spotkań.</w:t>
      </w:r>
    </w:p>
    <w:p w14:paraId="20A3A903" w14:textId="77777777" w:rsidR="00776644" w:rsidRPr="00776644" w:rsidRDefault="00776644" w:rsidP="00975F53">
      <w:pPr>
        <w:numPr>
          <w:ilvl w:val="1"/>
          <w:numId w:val="174"/>
        </w:numPr>
        <w:suppressAutoHyphens/>
        <w:autoSpaceDE/>
        <w:spacing w:line="360" w:lineRule="auto"/>
        <w:jc w:val="both"/>
        <w:textAlignment w:val="baseline"/>
        <w:rPr>
          <w:rFonts w:ascii="Goodfish" w:eastAsia="Calibri" w:hAnsi="Goodfish"/>
          <w:kern w:val="3"/>
          <w:sz w:val="26"/>
          <w:szCs w:val="24"/>
          <w:lang w:eastAsia="zh-CN" w:bidi="hi-IN"/>
        </w:rPr>
      </w:pPr>
      <w:r w:rsidRPr="00776644">
        <w:rPr>
          <w:rFonts w:ascii="Trebuchet MS" w:hAnsi="Trebuchet MS" w:cs="Arial"/>
          <w:color w:val="000000"/>
          <w:kern w:val="3"/>
          <w:lang w:eastAsia="ar-SA" w:bidi="hi-IN"/>
        </w:rPr>
        <w:t>Otrzymanie zaświadczenia o zakończeniu udziału w zajęciach.</w:t>
      </w:r>
    </w:p>
    <w:p w14:paraId="41979827" w14:textId="77777777" w:rsidR="00776644" w:rsidRPr="00776644" w:rsidRDefault="00776644" w:rsidP="00776644">
      <w:pPr>
        <w:suppressAutoHyphens/>
        <w:autoSpaceDE/>
        <w:spacing w:line="360" w:lineRule="auto"/>
        <w:jc w:val="both"/>
        <w:textAlignment w:val="baseline"/>
        <w:rPr>
          <w:rFonts w:ascii="Trebuchet MS" w:hAnsi="Trebuchet MS" w:cs="Arial"/>
          <w:color w:val="000000"/>
          <w:kern w:val="3"/>
          <w:lang w:eastAsia="ar-SA" w:bidi="hi-IN"/>
        </w:rPr>
      </w:pPr>
    </w:p>
    <w:p w14:paraId="6FB4F59E" w14:textId="77777777" w:rsidR="00776644" w:rsidRPr="00776644" w:rsidRDefault="00776644" w:rsidP="00776644">
      <w:pPr>
        <w:tabs>
          <w:tab w:val="left" w:pos="2880"/>
          <w:tab w:val="left" w:pos="4320"/>
        </w:tabs>
        <w:suppressAutoHyphens/>
        <w:autoSpaceDE/>
        <w:spacing w:line="360" w:lineRule="auto"/>
        <w:ind w:left="1440" w:hanging="1440"/>
        <w:jc w:val="both"/>
        <w:textAlignment w:val="baseline"/>
        <w:outlineLvl w:val="7"/>
        <w:rPr>
          <w:rFonts w:ascii="Liberation Serif" w:eastAsia="NSimSun" w:hAnsi="Liberation Serif" w:cs="Lucida Sans"/>
          <w:kern w:val="3"/>
          <w:sz w:val="24"/>
          <w:szCs w:val="24"/>
          <w:lang w:eastAsia="zh-CN" w:bidi="hi-IN"/>
        </w:rPr>
      </w:pPr>
      <w:r w:rsidRPr="00776644">
        <w:rPr>
          <w:rFonts w:ascii="Trebuchet MS" w:hAnsi="Trebuchet MS" w:cs="Arial"/>
          <w:b/>
          <w:bCs/>
          <w:color w:val="000000"/>
          <w:kern w:val="3"/>
          <w:lang w:eastAsia="ar-SA" w:bidi="hi-IN"/>
        </w:rPr>
        <w:t>Osiągnięte efekty, wskaźniki realizacji działań:</w:t>
      </w:r>
    </w:p>
    <w:p w14:paraId="0C3FAC5B" w14:textId="707B56F5" w:rsidR="00776644" w:rsidRPr="00776644" w:rsidRDefault="00776644" w:rsidP="00776644">
      <w:pPr>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color w:val="000000"/>
          <w:kern w:val="3"/>
          <w:lang w:eastAsia="ar-SA" w:bidi="hi-IN"/>
        </w:rPr>
        <w:t xml:space="preserve">Zwiększenie i usystematyzowanie wiedzy na temat poruszanych podczas spotkań ekologicznych aspektów życia, w szczególności w zakresie segregacji odpadów, oszczędzania energii </w:t>
      </w:r>
      <w:r w:rsidR="00055ADF">
        <w:rPr>
          <w:rFonts w:ascii="Trebuchet MS" w:hAnsi="Trebuchet MS" w:cs="Arial"/>
          <w:color w:val="000000"/>
          <w:kern w:val="3"/>
          <w:lang w:eastAsia="ar-SA" w:bidi="hi-IN"/>
        </w:rPr>
        <w:br/>
      </w:r>
      <w:r w:rsidRPr="00776644">
        <w:rPr>
          <w:rFonts w:ascii="Trebuchet MS" w:hAnsi="Trebuchet MS" w:cs="Arial"/>
          <w:color w:val="000000"/>
          <w:kern w:val="3"/>
          <w:lang w:eastAsia="ar-SA" w:bidi="hi-IN"/>
        </w:rPr>
        <w:t>czy samodzielnego robienia chemii domowej.</w:t>
      </w:r>
    </w:p>
    <w:p w14:paraId="01C3DF93" w14:textId="77777777" w:rsidR="00776644" w:rsidRPr="00776644" w:rsidRDefault="00776644" w:rsidP="00776644">
      <w:pPr>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color w:val="000000"/>
          <w:kern w:val="3"/>
          <w:lang w:eastAsia="ar-SA" w:bidi="hi-IN"/>
        </w:rPr>
        <w:t>Wskaźniki:</w:t>
      </w:r>
    </w:p>
    <w:p w14:paraId="5264CCF0" w14:textId="77777777" w:rsidR="00776644" w:rsidRPr="00776644" w:rsidRDefault="00776644" w:rsidP="00975F53">
      <w:pPr>
        <w:numPr>
          <w:ilvl w:val="0"/>
          <w:numId w:val="171"/>
        </w:numPr>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color w:val="000000"/>
          <w:kern w:val="3"/>
          <w:lang w:eastAsia="ar-SA" w:bidi="hi-IN"/>
        </w:rPr>
        <w:t>liczba osób, które wzięły udział w zajęciach – 7 osób.</w:t>
      </w:r>
    </w:p>
    <w:p w14:paraId="0016F86C" w14:textId="77777777" w:rsidR="00776644" w:rsidRPr="00776644" w:rsidRDefault="00776644" w:rsidP="00776644">
      <w:pPr>
        <w:suppressAutoHyphens/>
        <w:autoSpaceDE/>
        <w:spacing w:line="360" w:lineRule="auto"/>
        <w:jc w:val="both"/>
        <w:textAlignment w:val="baseline"/>
        <w:rPr>
          <w:rFonts w:ascii="Trebuchet MS" w:hAnsi="Trebuchet MS" w:cs="Arial"/>
          <w:bCs/>
          <w:color w:val="000000"/>
          <w:kern w:val="3"/>
          <w:lang w:eastAsia="ar-SA" w:bidi="hi-IN"/>
        </w:rPr>
      </w:pPr>
    </w:p>
    <w:p w14:paraId="0C44FA90" w14:textId="77777777" w:rsidR="00776644" w:rsidRPr="00776644" w:rsidRDefault="00776644" w:rsidP="00776644">
      <w:pPr>
        <w:tabs>
          <w:tab w:val="left" w:pos="1440"/>
          <w:tab w:val="left" w:pos="2880"/>
        </w:tabs>
        <w:suppressAutoHyphens/>
        <w:autoSpaceDE/>
        <w:spacing w:line="360" w:lineRule="auto"/>
        <w:ind w:left="1440" w:hanging="1440"/>
        <w:jc w:val="both"/>
        <w:textAlignment w:val="baseline"/>
        <w:outlineLvl w:val="7"/>
        <w:rPr>
          <w:rFonts w:ascii="Liberation Serif" w:eastAsia="NSimSun" w:hAnsi="Liberation Serif" w:cs="Lucida Sans"/>
          <w:i/>
          <w:iCs/>
          <w:kern w:val="3"/>
          <w:sz w:val="24"/>
          <w:szCs w:val="24"/>
          <w:lang w:eastAsia="zh-CN" w:bidi="hi-IN"/>
        </w:rPr>
      </w:pPr>
      <w:r w:rsidRPr="00776644">
        <w:rPr>
          <w:rFonts w:ascii="Trebuchet MS" w:eastAsia="NSimSun" w:hAnsi="Trebuchet MS" w:cs="Arial"/>
          <w:b/>
          <w:bCs/>
          <w:color w:val="000000"/>
          <w:kern w:val="3"/>
          <w:lang w:eastAsia="zh-CN" w:bidi="hi-IN"/>
        </w:rPr>
        <w:t>Źródło finansowania:</w:t>
      </w:r>
    </w:p>
    <w:p w14:paraId="4D4D2A0C" w14:textId="77777777" w:rsidR="00776644" w:rsidRPr="00776644" w:rsidRDefault="00776644" w:rsidP="00776644">
      <w:pPr>
        <w:widowControl w:val="0"/>
        <w:suppressAutoHyphens/>
        <w:autoSpaceDE/>
        <w:spacing w:line="360" w:lineRule="auto"/>
        <w:jc w:val="both"/>
        <w:textAlignment w:val="baseline"/>
        <w:rPr>
          <w:rFonts w:ascii="Liberation Serif" w:eastAsia="NSimSun" w:hAnsi="Liberation Serif" w:cs="Lucida Sans"/>
          <w:kern w:val="3"/>
          <w:lang w:eastAsia="zh-CN" w:bidi="hi-IN"/>
        </w:rPr>
      </w:pPr>
      <w:r w:rsidRPr="00776644">
        <w:rPr>
          <w:rFonts w:ascii="Trebuchet MS" w:eastAsia="NSimSun" w:hAnsi="Trebuchet MS" w:cs="Arial"/>
          <w:color w:val="000000"/>
          <w:kern w:val="3"/>
          <w:lang w:eastAsia="zh-CN" w:bidi="hi-IN"/>
        </w:rPr>
        <w:t>W ramach budżetu Miejskiego Ośrodka Pomocy Społecznej w Rudzie Śląskiej.</w:t>
      </w:r>
    </w:p>
    <w:p w14:paraId="2452FDA6" w14:textId="77777777" w:rsidR="00776644" w:rsidRPr="00776644" w:rsidRDefault="00776644" w:rsidP="00776644">
      <w:pPr>
        <w:widowControl w:val="0"/>
        <w:suppressAutoHyphens/>
        <w:autoSpaceDE/>
        <w:spacing w:line="360" w:lineRule="auto"/>
        <w:jc w:val="both"/>
        <w:textAlignment w:val="baseline"/>
        <w:rPr>
          <w:rFonts w:ascii="Trebuchet MS" w:eastAsia="NSimSun" w:hAnsi="Trebuchet MS" w:cs="Arial"/>
          <w:color w:val="000000"/>
          <w:kern w:val="3"/>
          <w:lang w:eastAsia="zh-CN" w:bidi="hi-IN"/>
        </w:rPr>
      </w:pPr>
    </w:p>
    <w:p w14:paraId="1ED9912A" w14:textId="77777777" w:rsidR="00776644" w:rsidRPr="00776644" w:rsidRDefault="00776644" w:rsidP="00776644">
      <w:pPr>
        <w:suppressAutoHyphens/>
        <w:autoSpaceDE/>
        <w:spacing w:line="360" w:lineRule="auto"/>
        <w:jc w:val="both"/>
        <w:textAlignment w:val="baseline"/>
        <w:rPr>
          <w:rFonts w:ascii="Liberation Serif" w:eastAsia="NSimSun" w:hAnsi="Liberation Serif" w:cs="Lucida Sans"/>
          <w:kern w:val="3"/>
          <w:lang w:eastAsia="zh-CN" w:bidi="hi-IN"/>
        </w:rPr>
      </w:pPr>
      <w:r w:rsidRPr="00776644">
        <w:rPr>
          <w:rFonts w:ascii="Trebuchet MS" w:eastAsia="NSimSun" w:hAnsi="Trebuchet MS" w:cs="Arial"/>
          <w:b/>
          <w:bCs/>
          <w:color w:val="000000"/>
          <w:kern w:val="3"/>
          <w:lang w:eastAsia="zh-CN" w:bidi="hi-IN"/>
        </w:rPr>
        <w:t>Termin realizacji:</w:t>
      </w:r>
    </w:p>
    <w:p w14:paraId="1BA2B327" w14:textId="4CB33206" w:rsidR="00776644" w:rsidRPr="00776644" w:rsidRDefault="00776644" w:rsidP="00776644">
      <w:pPr>
        <w:suppressAutoHyphens/>
        <w:autoSpaceDE/>
        <w:spacing w:line="360" w:lineRule="auto"/>
        <w:jc w:val="both"/>
        <w:textAlignment w:val="baseline"/>
        <w:rPr>
          <w:rFonts w:ascii="Liberation Serif" w:eastAsia="NSimSun" w:hAnsi="Liberation Serif" w:cs="Lucida Sans"/>
          <w:kern w:val="3"/>
          <w:sz w:val="24"/>
          <w:szCs w:val="24"/>
          <w:lang w:eastAsia="zh-CN" w:bidi="hi-IN"/>
        </w:rPr>
      </w:pPr>
      <w:r w:rsidRPr="00776644">
        <w:rPr>
          <w:rFonts w:ascii="Trebuchet MS" w:hAnsi="Trebuchet MS" w:cs="Arial"/>
          <w:color w:val="000000"/>
          <w:kern w:val="3"/>
          <w:lang w:eastAsia="ar-SA" w:bidi="hi-IN"/>
        </w:rPr>
        <w:t xml:space="preserve">Projekt realizowany od 2024r. </w:t>
      </w:r>
      <w:r w:rsidRPr="00776644">
        <w:rPr>
          <w:rFonts w:ascii="Trebuchet MS" w:hAnsi="Trebuchet MS" w:cs="Arial"/>
          <w:bCs/>
          <w:color w:val="000000"/>
          <w:kern w:val="3"/>
          <w:lang w:eastAsia="ar-SA" w:bidi="hi-IN"/>
        </w:rPr>
        <w:t>Projekt będzie kontynuowany w 2025r.</w:t>
      </w:r>
    </w:p>
    <w:p w14:paraId="00E6F047" w14:textId="4BBFB02A" w:rsidR="00B42DBB" w:rsidRPr="00B473B6" w:rsidRDefault="00B42DBB" w:rsidP="00E04D85">
      <w:pPr>
        <w:overflowPunct w:val="0"/>
        <w:adjustRightInd w:val="0"/>
        <w:spacing w:line="360" w:lineRule="auto"/>
        <w:jc w:val="both"/>
        <w:rPr>
          <w:rFonts w:ascii="Trebuchet MS" w:hAnsi="Trebuchet MS"/>
          <w:b/>
          <w:color w:val="4472C4" w:themeColor="accent1"/>
        </w:rPr>
      </w:pPr>
    </w:p>
    <w:p w14:paraId="6D68903D" w14:textId="77777777" w:rsidR="004E37F1" w:rsidRPr="00B473B6" w:rsidRDefault="004E37F1" w:rsidP="00BE50FE">
      <w:pPr>
        <w:spacing w:line="360" w:lineRule="auto"/>
        <w:jc w:val="both"/>
        <w:rPr>
          <w:rFonts w:ascii="Trebuchet MS" w:hAnsi="Trebuchet MS" w:cs="Arial"/>
          <w:b/>
          <w:color w:val="4472C4" w:themeColor="accent1"/>
          <w:u w:val="single"/>
        </w:rPr>
      </w:pPr>
    </w:p>
    <w:p w14:paraId="5F726ED2" w14:textId="77777777" w:rsidR="00E849E7" w:rsidRPr="005F4DB7" w:rsidRDefault="00E849E7" w:rsidP="008847A1">
      <w:pPr>
        <w:pageBreakBefore/>
        <w:spacing w:line="360" w:lineRule="auto"/>
        <w:jc w:val="both"/>
        <w:rPr>
          <w:rFonts w:ascii="Trebuchet MS" w:hAnsi="Trebuchet MS" w:cs="Arial"/>
          <w:b/>
          <w:i/>
          <w:color w:val="000000" w:themeColor="text1"/>
          <w:lang w:eastAsia="ar-SA"/>
        </w:rPr>
      </w:pPr>
      <w:r w:rsidRPr="005F4DB7">
        <w:rPr>
          <w:rFonts w:ascii="Trebuchet MS" w:hAnsi="Trebuchet MS"/>
          <w:b/>
          <w:bCs/>
          <w:color w:val="000000" w:themeColor="text1"/>
        </w:rPr>
        <w:t xml:space="preserve">Stworzenie formy wsparcia dla mieszkańców Domu Pomocy Społecznej „Senior” </w:t>
      </w:r>
      <w:r w:rsidRPr="005F4DB7">
        <w:rPr>
          <w:rFonts w:ascii="Trebuchet MS" w:hAnsi="Trebuchet MS"/>
          <w:b/>
          <w:bCs/>
          <w:color w:val="000000" w:themeColor="text1"/>
        </w:rPr>
        <w:br/>
        <w:t xml:space="preserve">w Rudzie Śląskiej uzależnionych od alkoholu </w:t>
      </w:r>
      <w:r w:rsidRPr="005F4DB7">
        <w:rPr>
          <w:rFonts w:ascii="Trebuchet MS" w:hAnsi="Trebuchet MS" w:cs="Arial"/>
          <w:b/>
          <w:color w:val="000000" w:themeColor="text1"/>
          <w:lang w:eastAsia="ar-SA"/>
        </w:rPr>
        <w:t>[C</w:t>
      </w:r>
      <w:r w:rsidRPr="005F4DB7">
        <w:rPr>
          <w:rFonts w:ascii="Trebuchet MS" w:hAnsi="Trebuchet MS" w:cs="Arial"/>
          <w:b/>
          <w:color w:val="000000" w:themeColor="text1"/>
          <w:vertAlign w:val="subscript"/>
          <w:lang w:eastAsia="ar-SA"/>
        </w:rPr>
        <w:t>1</w:t>
      </w:r>
      <w:r w:rsidRPr="005F4DB7">
        <w:rPr>
          <w:rFonts w:ascii="Trebuchet MS" w:hAnsi="Trebuchet MS" w:cs="Arial"/>
          <w:b/>
          <w:color w:val="000000" w:themeColor="text1"/>
          <w:lang w:eastAsia="ar-SA"/>
        </w:rPr>
        <w:t>K</w:t>
      </w:r>
      <w:r w:rsidRPr="005F4DB7">
        <w:rPr>
          <w:rFonts w:ascii="Trebuchet MS" w:hAnsi="Trebuchet MS" w:cs="Arial"/>
          <w:b/>
          <w:color w:val="000000" w:themeColor="text1"/>
          <w:vertAlign w:val="subscript"/>
          <w:lang w:eastAsia="ar-SA"/>
        </w:rPr>
        <w:t>8</w:t>
      </w:r>
      <w:r w:rsidRPr="005F4DB7">
        <w:rPr>
          <w:rFonts w:ascii="Trebuchet MS" w:hAnsi="Trebuchet MS" w:cs="Arial"/>
          <w:b/>
          <w:color w:val="000000" w:themeColor="text1"/>
          <w:lang w:eastAsia="ar-SA"/>
        </w:rPr>
        <w:t>]</w:t>
      </w:r>
    </w:p>
    <w:p w14:paraId="44124608" w14:textId="77777777" w:rsidR="00E849E7" w:rsidRPr="005F4DB7" w:rsidRDefault="00E849E7" w:rsidP="00E849E7">
      <w:pPr>
        <w:autoSpaceDE/>
        <w:autoSpaceDN/>
        <w:spacing w:line="360" w:lineRule="auto"/>
        <w:jc w:val="both"/>
        <w:rPr>
          <w:rFonts w:ascii="Trebuchet MS" w:hAnsi="Trebuchet MS"/>
          <w:b/>
          <w:bCs/>
          <w:color w:val="000000" w:themeColor="text1"/>
        </w:rPr>
      </w:pPr>
    </w:p>
    <w:p w14:paraId="0C156F49" w14:textId="77777777" w:rsidR="00E849E7" w:rsidRPr="005F4DB7" w:rsidRDefault="00E849E7" w:rsidP="00E849E7">
      <w:pPr>
        <w:autoSpaceDE/>
        <w:autoSpaceDN/>
        <w:spacing w:line="360" w:lineRule="auto"/>
        <w:jc w:val="both"/>
        <w:rPr>
          <w:rFonts w:ascii="Trebuchet MS" w:hAnsi="Trebuchet MS"/>
          <w:color w:val="000000" w:themeColor="text1"/>
        </w:rPr>
      </w:pPr>
      <w:r w:rsidRPr="005F4DB7">
        <w:rPr>
          <w:rFonts w:ascii="Trebuchet MS" w:hAnsi="Trebuchet MS"/>
          <w:b/>
          <w:bCs/>
          <w:color w:val="000000" w:themeColor="text1"/>
        </w:rPr>
        <w:t>Cel projektu:</w:t>
      </w:r>
    </w:p>
    <w:p w14:paraId="014EEA50" w14:textId="1AADEE03" w:rsidR="006F507B" w:rsidRPr="005F4DB7" w:rsidRDefault="004D2170" w:rsidP="006F507B">
      <w:pPr>
        <w:autoSpaceDE/>
        <w:autoSpaceDN/>
        <w:spacing w:line="360" w:lineRule="auto"/>
        <w:jc w:val="both"/>
        <w:rPr>
          <w:rFonts w:ascii="Trebuchet MS" w:hAnsi="Trebuchet MS"/>
          <w:color w:val="000000" w:themeColor="text1"/>
        </w:rPr>
      </w:pPr>
      <w:r w:rsidRPr="005F4DB7">
        <w:rPr>
          <w:rFonts w:ascii="Trebuchet MS" w:hAnsi="Trebuchet MS"/>
          <w:color w:val="000000" w:themeColor="text1"/>
        </w:rPr>
        <w:t>Dostarczenie</w:t>
      </w:r>
      <w:r w:rsidR="00E849E7" w:rsidRPr="005F4DB7">
        <w:rPr>
          <w:rFonts w:ascii="Trebuchet MS" w:hAnsi="Trebuchet MS"/>
          <w:color w:val="000000" w:themeColor="text1"/>
        </w:rPr>
        <w:t xml:space="preserve"> wsparcia</w:t>
      </w:r>
      <w:r w:rsidRPr="005F4DB7">
        <w:rPr>
          <w:rFonts w:ascii="Trebuchet MS" w:hAnsi="Trebuchet MS"/>
          <w:color w:val="000000" w:themeColor="text1"/>
        </w:rPr>
        <w:t xml:space="preserve"> oraz dążenie do zmiany pozwalającej osiągnąć częściową lub pełną abstynencję, </w:t>
      </w:r>
      <w:r w:rsidR="00E849E7" w:rsidRPr="005F4DB7">
        <w:rPr>
          <w:rFonts w:ascii="Trebuchet MS" w:hAnsi="Trebuchet MS"/>
          <w:color w:val="000000" w:themeColor="text1"/>
        </w:rPr>
        <w:t xml:space="preserve"> rozpoznanie własnego uzależnienia oraz szkód z nim związanych, nauka radzenia sobie z głodem alkoholowym, zdobycie tożsamości alkoholika oraz zdobycie umiejętności współżycia </w:t>
      </w:r>
      <w:r w:rsidRPr="005F4DB7">
        <w:rPr>
          <w:rFonts w:ascii="Trebuchet MS" w:hAnsi="Trebuchet MS"/>
          <w:color w:val="000000" w:themeColor="text1"/>
        </w:rPr>
        <w:br/>
      </w:r>
      <w:r w:rsidR="00E849E7" w:rsidRPr="005F4DB7">
        <w:rPr>
          <w:rFonts w:ascii="Trebuchet MS" w:hAnsi="Trebuchet MS"/>
          <w:color w:val="000000" w:themeColor="text1"/>
        </w:rPr>
        <w:t xml:space="preserve">z innymi ludźmi. </w:t>
      </w:r>
      <w:r w:rsidR="006F507B" w:rsidRPr="005F4DB7">
        <w:rPr>
          <w:rFonts w:ascii="Trebuchet MS" w:hAnsi="Trebuchet MS"/>
          <w:color w:val="000000" w:themeColor="text1"/>
        </w:rPr>
        <w:t>Cel projektu został osiągnięty</w:t>
      </w:r>
      <w:r w:rsidRPr="005F4DB7">
        <w:rPr>
          <w:rFonts w:ascii="Trebuchet MS" w:hAnsi="Trebuchet MS"/>
          <w:color w:val="000000" w:themeColor="text1"/>
        </w:rPr>
        <w:t>.</w:t>
      </w:r>
    </w:p>
    <w:p w14:paraId="4B7FA62D" w14:textId="77777777" w:rsidR="00E849E7" w:rsidRPr="005F4DB7" w:rsidRDefault="00E849E7" w:rsidP="00E849E7">
      <w:pPr>
        <w:autoSpaceDE/>
        <w:autoSpaceDN/>
        <w:spacing w:line="360" w:lineRule="auto"/>
        <w:jc w:val="both"/>
        <w:rPr>
          <w:rFonts w:ascii="Trebuchet MS" w:hAnsi="Trebuchet MS"/>
          <w:color w:val="000000" w:themeColor="text1"/>
        </w:rPr>
      </w:pPr>
    </w:p>
    <w:p w14:paraId="7B16DF24" w14:textId="77777777" w:rsidR="00E849E7" w:rsidRPr="005F4DB7" w:rsidRDefault="00E849E7" w:rsidP="00E849E7">
      <w:pPr>
        <w:autoSpaceDE/>
        <w:autoSpaceDN/>
        <w:spacing w:line="360" w:lineRule="auto"/>
        <w:jc w:val="both"/>
        <w:rPr>
          <w:rFonts w:ascii="Trebuchet MS" w:hAnsi="Trebuchet MS"/>
          <w:b/>
          <w:bCs/>
          <w:color w:val="000000" w:themeColor="text1"/>
        </w:rPr>
      </w:pPr>
      <w:r w:rsidRPr="005F4DB7">
        <w:rPr>
          <w:rFonts w:ascii="Trebuchet MS" w:hAnsi="Trebuchet MS"/>
          <w:b/>
          <w:bCs/>
          <w:color w:val="000000" w:themeColor="text1"/>
        </w:rPr>
        <w:t>Adresat:</w:t>
      </w:r>
    </w:p>
    <w:p w14:paraId="377B68BB" w14:textId="77777777" w:rsidR="00E849E7" w:rsidRPr="005F4DB7" w:rsidRDefault="00E849E7" w:rsidP="00E849E7">
      <w:pPr>
        <w:autoSpaceDE/>
        <w:autoSpaceDN/>
        <w:spacing w:line="360" w:lineRule="auto"/>
        <w:jc w:val="both"/>
        <w:rPr>
          <w:rFonts w:ascii="Trebuchet MS" w:hAnsi="Trebuchet MS"/>
          <w:color w:val="000000" w:themeColor="text1"/>
        </w:rPr>
      </w:pPr>
      <w:r w:rsidRPr="005F4DB7">
        <w:rPr>
          <w:rFonts w:ascii="Trebuchet MS" w:hAnsi="Trebuchet MS"/>
          <w:color w:val="000000" w:themeColor="text1"/>
        </w:rPr>
        <w:t xml:space="preserve">Osoby uzależnione od alkoholu – mieszkańcy </w:t>
      </w:r>
      <w:bookmarkStart w:id="36" w:name="_Hlk31711743"/>
      <w:r w:rsidRPr="005F4DB7">
        <w:rPr>
          <w:rFonts w:ascii="Trebuchet MS" w:hAnsi="Trebuchet MS"/>
          <w:color w:val="000000" w:themeColor="text1"/>
        </w:rPr>
        <w:t>Domu Pomocy Społecznej „Senior” w Rudzie Śląskiej</w:t>
      </w:r>
      <w:bookmarkEnd w:id="36"/>
      <w:r w:rsidRPr="005F4DB7">
        <w:rPr>
          <w:rFonts w:ascii="Trebuchet MS" w:hAnsi="Trebuchet MS"/>
          <w:color w:val="000000" w:themeColor="text1"/>
        </w:rPr>
        <w:t>.</w:t>
      </w:r>
    </w:p>
    <w:p w14:paraId="146DA321" w14:textId="77777777" w:rsidR="00E849E7" w:rsidRPr="005F4DB7" w:rsidRDefault="00E849E7" w:rsidP="00E849E7">
      <w:pPr>
        <w:autoSpaceDE/>
        <w:autoSpaceDN/>
        <w:spacing w:line="360" w:lineRule="auto"/>
        <w:jc w:val="both"/>
        <w:rPr>
          <w:rFonts w:ascii="Trebuchet MS" w:hAnsi="Trebuchet MS"/>
          <w:color w:val="000000" w:themeColor="text1"/>
        </w:rPr>
      </w:pPr>
    </w:p>
    <w:p w14:paraId="4D17F09F" w14:textId="77777777" w:rsidR="00E849E7" w:rsidRPr="005F4DB7" w:rsidRDefault="00E849E7" w:rsidP="00E849E7">
      <w:pPr>
        <w:autoSpaceDE/>
        <w:autoSpaceDN/>
        <w:spacing w:line="360" w:lineRule="auto"/>
        <w:jc w:val="both"/>
        <w:rPr>
          <w:rFonts w:ascii="Trebuchet MS" w:hAnsi="Trebuchet MS"/>
          <w:b/>
          <w:bCs/>
          <w:color w:val="000000" w:themeColor="text1"/>
        </w:rPr>
      </w:pPr>
      <w:r w:rsidRPr="005F4DB7">
        <w:rPr>
          <w:rFonts w:ascii="Trebuchet MS" w:hAnsi="Trebuchet MS"/>
          <w:b/>
          <w:bCs/>
          <w:color w:val="000000" w:themeColor="text1"/>
        </w:rPr>
        <w:t>Realizator projektu:</w:t>
      </w:r>
    </w:p>
    <w:p w14:paraId="2A76D01E" w14:textId="77777777" w:rsidR="00E849E7" w:rsidRPr="005F4DB7" w:rsidRDefault="00E849E7" w:rsidP="00E849E7">
      <w:pPr>
        <w:autoSpaceDE/>
        <w:autoSpaceDN/>
        <w:spacing w:line="360" w:lineRule="auto"/>
        <w:jc w:val="both"/>
        <w:rPr>
          <w:rFonts w:ascii="Trebuchet MS" w:hAnsi="Trebuchet MS"/>
          <w:color w:val="000000" w:themeColor="text1"/>
        </w:rPr>
      </w:pPr>
      <w:r w:rsidRPr="005F4DB7">
        <w:rPr>
          <w:rFonts w:ascii="Trebuchet MS" w:hAnsi="Trebuchet MS"/>
          <w:color w:val="000000" w:themeColor="text1"/>
        </w:rPr>
        <w:t>Dom Pomocy Społecznej „Senior” w Rudzie Śląskiej.</w:t>
      </w:r>
    </w:p>
    <w:p w14:paraId="2B1AC5E6" w14:textId="77777777" w:rsidR="00E849E7" w:rsidRPr="005F4DB7" w:rsidRDefault="00E849E7" w:rsidP="00E849E7">
      <w:pPr>
        <w:autoSpaceDE/>
        <w:autoSpaceDN/>
        <w:spacing w:line="360" w:lineRule="auto"/>
        <w:jc w:val="both"/>
        <w:rPr>
          <w:rFonts w:ascii="Trebuchet MS" w:hAnsi="Trebuchet MS"/>
          <w:color w:val="000000" w:themeColor="text1"/>
        </w:rPr>
      </w:pPr>
    </w:p>
    <w:p w14:paraId="3D26C878" w14:textId="77777777" w:rsidR="00E849E7" w:rsidRPr="005F4DB7" w:rsidRDefault="00E849E7" w:rsidP="00E849E7">
      <w:pPr>
        <w:autoSpaceDE/>
        <w:autoSpaceDN/>
        <w:spacing w:line="360" w:lineRule="auto"/>
        <w:jc w:val="both"/>
        <w:rPr>
          <w:rFonts w:ascii="Trebuchet MS" w:hAnsi="Trebuchet MS"/>
          <w:b/>
          <w:bCs/>
          <w:color w:val="000000" w:themeColor="text1"/>
        </w:rPr>
      </w:pPr>
      <w:r w:rsidRPr="005F4DB7">
        <w:rPr>
          <w:rFonts w:ascii="Trebuchet MS" w:hAnsi="Trebuchet MS"/>
          <w:b/>
          <w:bCs/>
          <w:color w:val="000000" w:themeColor="text1"/>
        </w:rPr>
        <w:t xml:space="preserve">Etapy realizacji projektu: </w:t>
      </w:r>
    </w:p>
    <w:p w14:paraId="13E57B1D" w14:textId="77777777" w:rsidR="00E849E7" w:rsidRPr="005F4DB7" w:rsidRDefault="00E849E7" w:rsidP="00975F53">
      <w:pPr>
        <w:numPr>
          <w:ilvl w:val="0"/>
          <w:numId w:val="100"/>
        </w:numPr>
        <w:autoSpaceDE/>
        <w:autoSpaceDN/>
        <w:spacing w:after="160" w:line="360" w:lineRule="auto"/>
        <w:contextualSpacing/>
        <w:jc w:val="both"/>
        <w:rPr>
          <w:rFonts w:ascii="Trebuchet MS" w:hAnsi="Trebuchet MS"/>
          <w:color w:val="000000" w:themeColor="text1"/>
        </w:rPr>
      </w:pPr>
      <w:r w:rsidRPr="005F4DB7">
        <w:rPr>
          <w:rFonts w:ascii="Trebuchet MS" w:hAnsi="Trebuchet MS"/>
          <w:color w:val="000000" w:themeColor="text1"/>
        </w:rPr>
        <w:t>diagnoza i analiza problemu,</w:t>
      </w:r>
    </w:p>
    <w:p w14:paraId="65B0C101" w14:textId="77777777" w:rsidR="00E849E7" w:rsidRPr="005F4DB7" w:rsidRDefault="00E849E7" w:rsidP="00975F53">
      <w:pPr>
        <w:numPr>
          <w:ilvl w:val="0"/>
          <w:numId w:val="100"/>
        </w:numPr>
        <w:autoSpaceDE/>
        <w:autoSpaceDN/>
        <w:spacing w:after="160" w:line="360" w:lineRule="auto"/>
        <w:contextualSpacing/>
        <w:jc w:val="both"/>
        <w:rPr>
          <w:rFonts w:ascii="Trebuchet MS" w:hAnsi="Trebuchet MS"/>
          <w:color w:val="000000" w:themeColor="text1"/>
        </w:rPr>
      </w:pPr>
      <w:r w:rsidRPr="005F4DB7">
        <w:rPr>
          <w:rFonts w:ascii="Trebuchet MS" w:hAnsi="Trebuchet MS"/>
          <w:color w:val="000000" w:themeColor="text1"/>
        </w:rPr>
        <w:t>rekrutacja (indywidualna rozmowa),</w:t>
      </w:r>
    </w:p>
    <w:p w14:paraId="48E9296A" w14:textId="77777777" w:rsidR="00E849E7" w:rsidRPr="005F4DB7" w:rsidRDefault="00E849E7" w:rsidP="00975F53">
      <w:pPr>
        <w:numPr>
          <w:ilvl w:val="0"/>
          <w:numId w:val="100"/>
        </w:numPr>
        <w:autoSpaceDE/>
        <w:autoSpaceDN/>
        <w:spacing w:after="160" w:line="360" w:lineRule="auto"/>
        <w:contextualSpacing/>
        <w:jc w:val="both"/>
        <w:rPr>
          <w:rFonts w:ascii="Trebuchet MS" w:hAnsi="Trebuchet MS"/>
          <w:color w:val="000000" w:themeColor="text1"/>
        </w:rPr>
      </w:pPr>
      <w:r w:rsidRPr="005F4DB7">
        <w:rPr>
          <w:rFonts w:ascii="Trebuchet MS" w:hAnsi="Trebuchet MS"/>
          <w:color w:val="000000" w:themeColor="text1"/>
        </w:rPr>
        <w:t>zapoznanie uczestników z projektem,</w:t>
      </w:r>
    </w:p>
    <w:p w14:paraId="33E6B07C" w14:textId="77777777" w:rsidR="00E849E7" w:rsidRPr="005F4DB7" w:rsidRDefault="00E849E7" w:rsidP="00975F53">
      <w:pPr>
        <w:numPr>
          <w:ilvl w:val="0"/>
          <w:numId w:val="100"/>
        </w:numPr>
        <w:autoSpaceDE/>
        <w:autoSpaceDN/>
        <w:spacing w:after="160" w:line="360" w:lineRule="auto"/>
        <w:contextualSpacing/>
        <w:jc w:val="both"/>
        <w:rPr>
          <w:rFonts w:ascii="Trebuchet MS" w:hAnsi="Trebuchet MS"/>
          <w:color w:val="000000" w:themeColor="text1"/>
        </w:rPr>
      </w:pPr>
      <w:r w:rsidRPr="005F4DB7">
        <w:rPr>
          <w:rFonts w:ascii="Trebuchet MS" w:hAnsi="Trebuchet MS"/>
          <w:color w:val="000000" w:themeColor="text1"/>
        </w:rPr>
        <w:t xml:space="preserve">przedstawienie oferty edukacyjnej.  </w:t>
      </w:r>
    </w:p>
    <w:p w14:paraId="340D4AE2" w14:textId="77777777" w:rsidR="00E849E7" w:rsidRPr="005F4DB7" w:rsidRDefault="00E849E7" w:rsidP="00E849E7">
      <w:pPr>
        <w:autoSpaceDE/>
        <w:autoSpaceDN/>
        <w:spacing w:line="360" w:lineRule="auto"/>
        <w:ind w:left="720"/>
        <w:contextualSpacing/>
        <w:jc w:val="both"/>
        <w:rPr>
          <w:rFonts w:ascii="Trebuchet MS" w:hAnsi="Trebuchet MS"/>
          <w:b/>
          <w:bCs/>
          <w:color w:val="000000" w:themeColor="text1"/>
        </w:rPr>
      </w:pPr>
    </w:p>
    <w:p w14:paraId="7CFE7EAA" w14:textId="77777777" w:rsidR="00E849E7" w:rsidRPr="005F4DB7" w:rsidRDefault="00E849E7" w:rsidP="00E849E7">
      <w:pPr>
        <w:autoSpaceDE/>
        <w:autoSpaceDN/>
        <w:spacing w:line="360" w:lineRule="auto"/>
        <w:jc w:val="both"/>
        <w:rPr>
          <w:rFonts w:ascii="Trebuchet MS" w:hAnsi="Trebuchet MS"/>
          <w:b/>
          <w:bCs/>
          <w:color w:val="000000" w:themeColor="text1"/>
        </w:rPr>
      </w:pPr>
      <w:r w:rsidRPr="005F4DB7">
        <w:rPr>
          <w:rFonts w:ascii="Trebuchet MS" w:hAnsi="Trebuchet MS"/>
          <w:b/>
          <w:bCs/>
          <w:color w:val="000000" w:themeColor="text1"/>
        </w:rPr>
        <w:t xml:space="preserve">Osiągnięte efekty, wskaźniki realizacji działań: </w:t>
      </w:r>
    </w:p>
    <w:p w14:paraId="39A63FFE" w14:textId="77777777" w:rsidR="005F4DB7" w:rsidRPr="005F4DB7" w:rsidRDefault="005F4DB7" w:rsidP="005F4DB7">
      <w:pPr>
        <w:spacing w:line="360" w:lineRule="auto"/>
        <w:jc w:val="both"/>
        <w:rPr>
          <w:rFonts w:ascii="Trebuchet MS" w:hAnsi="Trebuchet MS"/>
          <w:color w:val="000000" w:themeColor="text1"/>
        </w:rPr>
      </w:pPr>
      <w:r w:rsidRPr="005F4DB7">
        <w:rPr>
          <w:rFonts w:ascii="Trebuchet MS" w:hAnsi="Trebuchet MS"/>
          <w:color w:val="000000" w:themeColor="text1"/>
        </w:rPr>
        <w:t>Odbyło się 137 rozmów indywidualnych z psychologiem zatrudnionym w Domu Pomocy Społecznej „Senior” w Rudzie Śląskiej, wg. potrzeb danego uzależnionego mieszkańca.</w:t>
      </w:r>
    </w:p>
    <w:p w14:paraId="39F1CE03" w14:textId="77777777" w:rsidR="005F4DB7" w:rsidRPr="005F4DB7" w:rsidRDefault="005F4DB7" w:rsidP="005F4DB7">
      <w:pPr>
        <w:spacing w:line="360" w:lineRule="auto"/>
        <w:jc w:val="both"/>
        <w:rPr>
          <w:rFonts w:ascii="Trebuchet MS" w:hAnsi="Trebuchet MS"/>
          <w:color w:val="000000" w:themeColor="text1"/>
        </w:rPr>
      </w:pPr>
      <w:r w:rsidRPr="005F4DB7">
        <w:rPr>
          <w:rFonts w:ascii="Trebuchet MS" w:hAnsi="Trebuchet MS"/>
          <w:color w:val="000000" w:themeColor="text1"/>
        </w:rPr>
        <w:t xml:space="preserve">Jeden z mieszkańców uczestniczył w 16 spotkaniach terapii indywidualnej (w okresie </w:t>
      </w:r>
      <w:r w:rsidRPr="005F4DB7">
        <w:rPr>
          <w:rFonts w:ascii="Trebuchet MS" w:hAnsi="Trebuchet MS"/>
          <w:color w:val="000000" w:themeColor="text1"/>
        </w:rPr>
        <w:br/>
        <w:t xml:space="preserve">od stycznia do grudnia 2024r.) prowadzonej przez specjalistę psychoterapii uzależnień </w:t>
      </w:r>
      <w:r w:rsidRPr="005F4DB7">
        <w:rPr>
          <w:rFonts w:ascii="Trebuchet MS" w:hAnsi="Trebuchet MS"/>
          <w:color w:val="000000" w:themeColor="text1"/>
        </w:rPr>
        <w:br/>
        <w:t>w Ośrodku Terapii Uzależnień i Pomocy Psychologicznej.</w:t>
      </w:r>
    </w:p>
    <w:p w14:paraId="0C7921A9" w14:textId="29CC15FB" w:rsidR="005F4DB7" w:rsidRPr="005F4DB7" w:rsidRDefault="005F4DB7" w:rsidP="005F4DB7">
      <w:pPr>
        <w:spacing w:line="360" w:lineRule="auto"/>
        <w:jc w:val="both"/>
        <w:rPr>
          <w:rFonts w:ascii="Trebuchet MS" w:hAnsi="Trebuchet MS"/>
          <w:color w:val="000000" w:themeColor="text1"/>
        </w:rPr>
      </w:pPr>
      <w:r w:rsidRPr="005F4DB7">
        <w:rPr>
          <w:rFonts w:ascii="Trebuchet MS" w:hAnsi="Trebuchet MS"/>
          <w:color w:val="000000" w:themeColor="text1"/>
        </w:rPr>
        <w:t xml:space="preserve">Współpraca  z Miejską Komisją do spraw Rozwiązywania Problemów Alkoholowych (w okresie </w:t>
      </w:r>
      <w:r w:rsidRPr="005F4DB7">
        <w:rPr>
          <w:rFonts w:ascii="Trebuchet MS" w:hAnsi="Trebuchet MS"/>
          <w:color w:val="000000" w:themeColor="text1"/>
        </w:rPr>
        <w:br/>
        <w:t xml:space="preserve">od stycznia do lipca 2024r.) miała na celu umieszczenie jednego z naszych podopiecznych </w:t>
      </w:r>
      <w:r w:rsidRPr="005F4DB7">
        <w:rPr>
          <w:rFonts w:ascii="Trebuchet MS" w:hAnsi="Trebuchet MS"/>
          <w:color w:val="000000" w:themeColor="text1"/>
        </w:rPr>
        <w:br/>
        <w:t>na przymusowe leczenie w ośrodku dla osób uzależnionych od alkoholu.</w:t>
      </w:r>
    </w:p>
    <w:p w14:paraId="1E0CF855" w14:textId="15740B70" w:rsidR="005F4DB7" w:rsidRPr="005F4DB7" w:rsidRDefault="005F4DB7" w:rsidP="005F4DB7">
      <w:pPr>
        <w:spacing w:line="360" w:lineRule="auto"/>
        <w:jc w:val="both"/>
        <w:rPr>
          <w:rFonts w:ascii="Trebuchet MS" w:hAnsi="Trebuchet MS"/>
          <w:color w:val="000000" w:themeColor="text1"/>
        </w:rPr>
      </w:pPr>
      <w:r w:rsidRPr="005F4DB7">
        <w:rPr>
          <w:rFonts w:ascii="Trebuchet MS" w:hAnsi="Trebuchet MS"/>
          <w:color w:val="000000" w:themeColor="text1"/>
        </w:rPr>
        <w:t xml:space="preserve">Na terenie naszego Domu odbyło się 11 spotkań grupowych w ramach tzw. „Klubu Abstynenta”, </w:t>
      </w:r>
      <w:r w:rsidRPr="005F4DB7">
        <w:rPr>
          <w:rFonts w:ascii="Trebuchet MS" w:hAnsi="Trebuchet MS"/>
          <w:color w:val="000000" w:themeColor="text1"/>
        </w:rPr>
        <w:br/>
        <w:t>przy współudziale  Prezesa Rudzkiego Stowarzyszenia Rodzin Abstynenckich:</w:t>
      </w:r>
    </w:p>
    <w:p w14:paraId="729FA799" w14:textId="77777777" w:rsidR="005F4DB7" w:rsidRPr="005F4DB7" w:rsidRDefault="005F4DB7" w:rsidP="00975F53">
      <w:pPr>
        <w:pStyle w:val="Akapitzlist"/>
        <w:numPr>
          <w:ilvl w:val="0"/>
          <w:numId w:val="175"/>
        </w:numPr>
        <w:spacing w:line="360" w:lineRule="auto"/>
        <w:ind w:left="714" w:hanging="357"/>
        <w:rPr>
          <w:rFonts w:ascii="Trebuchet MS" w:hAnsi="Trebuchet MS"/>
          <w:color w:val="000000" w:themeColor="text1"/>
          <w:sz w:val="20"/>
          <w:szCs w:val="20"/>
        </w:rPr>
      </w:pPr>
      <w:r w:rsidRPr="005F4DB7">
        <w:rPr>
          <w:rFonts w:ascii="Trebuchet MS" w:hAnsi="Trebuchet MS"/>
          <w:color w:val="000000" w:themeColor="text1"/>
          <w:sz w:val="20"/>
          <w:szCs w:val="20"/>
        </w:rPr>
        <w:t>22.01.2024r. – wzięło udział 4 mieszkańców</w:t>
      </w:r>
    </w:p>
    <w:p w14:paraId="71ED86CD" w14:textId="77777777" w:rsidR="005F4DB7" w:rsidRPr="005F4DB7" w:rsidRDefault="005F4DB7" w:rsidP="00975F53">
      <w:pPr>
        <w:pStyle w:val="Akapitzlist"/>
        <w:numPr>
          <w:ilvl w:val="0"/>
          <w:numId w:val="175"/>
        </w:numPr>
        <w:spacing w:line="360" w:lineRule="auto"/>
        <w:ind w:left="714" w:hanging="357"/>
        <w:rPr>
          <w:rFonts w:ascii="Trebuchet MS" w:hAnsi="Trebuchet MS"/>
          <w:color w:val="000000" w:themeColor="text1"/>
          <w:sz w:val="20"/>
          <w:szCs w:val="20"/>
        </w:rPr>
      </w:pPr>
      <w:r w:rsidRPr="005F4DB7">
        <w:rPr>
          <w:rFonts w:ascii="Trebuchet MS" w:hAnsi="Trebuchet MS"/>
          <w:color w:val="000000" w:themeColor="text1"/>
          <w:sz w:val="20"/>
          <w:szCs w:val="20"/>
        </w:rPr>
        <w:t>26.02.2024r. - wzięło udział 6 mieszkańców</w:t>
      </w:r>
    </w:p>
    <w:p w14:paraId="405947CE" w14:textId="77777777" w:rsidR="005F4DB7" w:rsidRPr="005F4DB7" w:rsidRDefault="005F4DB7" w:rsidP="00975F53">
      <w:pPr>
        <w:pStyle w:val="Akapitzlist"/>
        <w:numPr>
          <w:ilvl w:val="0"/>
          <w:numId w:val="175"/>
        </w:numPr>
        <w:spacing w:line="360" w:lineRule="auto"/>
        <w:ind w:left="714" w:hanging="357"/>
        <w:rPr>
          <w:rFonts w:ascii="Trebuchet MS" w:hAnsi="Trebuchet MS"/>
          <w:color w:val="000000" w:themeColor="text1"/>
          <w:sz w:val="20"/>
          <w:szCs w:val="20"/>
        </w:rPr>
      </w:pPr>
      <w:r w:rsidRPr="005F4DB7">
        <w:rPr>
          <w:rFonts w:ascii="Trebuchet MS" w:hAnsi="Trebuchet MS"/>
          <w:color w:val="000000" w:themeColor="text1"/>
          <w:sz w:val="20"/>
          <w:szCs w:val="20"/>
        </w:rPr>
        <w:t>26.03.2024r. – wzięło udział 4 mieszkańców</w:t>
      </w:r>
    </w:p>
    <w:p w14:paraId="3C2481E1" w14:textId="77777777" w:rsidR="005F4DB7" w:rsidRPr="005F4DB7" w:rsidRDefault="005F4DB7" w:rsidP="00975F53">
      <w:pPr>
        <w:pStyle w:val="Akapitzlist"/>
        <w:numPr>
          <w:ilvl w:val="0"/>
          <w:numId w:val="175"/>
        </w:numPr>
        <w:spacing w:line="360" w:lineRule="auto"/>
        <w:ind w:left="714" w:hanging="357"/>
        <w:rPr>
          <w:rFonts w:ascii="Trebuchet MS" w:hAnsi="Trebuchet MS"/>
          <w:color w:val="000000" w:themeColor="text1"/>
          <w:sz w:val="20"/>
          <w:szCs w:val="20"/>
        </w:rPr>
      </w:pPr>
      <w:r w:rsidRPr="005F4DB7">
        <w:rPr>
          <w:rFonts w:ascii="Trebuchet MS" w:hAnsi="Trebuchet MS"/>
          <w:color w:val="000000" w:themeColor="text1"/>
          <w:sz w:val="20"/>
          <w:szCs w:val="20"/>
        </w:rPr>
        <w:t>24.04.2024r. – wzięło udział 3 mieszkańców</w:t>
      </w:r>
    </w:p>
    <w:p w14:paraId="5F97589F" w14:textId="77777777" w:rsidR="005F4DB7" w:rsidRPr="005F4DB7" w:rsidRDefault="005F4DB7" w:rsidP="00975F53">
      <w:pPr>
        <w:pStyle w:val="Akapitzlist"/>
        <w:numPr>
          <w:ilvl w:val="0"/>
          <w:numId w:val="175"/>
        </w:numPr>
        <w:spacing w:line="360" w:lineRule="auto"/>
        <w:ind w:left="714" w:hanging="357"/>
        <w:rPr>
          <w:rFonts w:ascii="Trebuchet MS" w:hAnsi="Trebuchet MS"/>
          <w:color w:val="000000" w:themeColor="text1"/>
          <w:sz w:val="20"/>
          <w:szCs w:val="20"/>
        </w:rPr>
      </w:pPr>
      <w:r w:rsidRPr="005F4DB7">
        <w:rPr>
          <w:rFonts w:ascii="Trebuchet MS" w:hAnsi="Trebuchet MS"/>
          <w:color w:val="000000" w:themeColor="text1"/>
          <w:sz w:val="20"/>
          <w:szCs w:val="20"/>
        </w:rPr>
        <w:t>31.05.2024r. - wzięło udział 6 mieszkańców</w:t>
      </w:r>
    </w:p>
    <w:p w14:paraId="4C2FBB54" w14:textId="77777777" w:rsidR="005F4DB7" w:rsidRPr="005F4DB7" w:rsidRDefault="005F4DB7" w:rsidP="00975F53">
      <w:pPr>
        <w:pStyle w:val="Akapitzlist"/>
        <w:numPr>
          <w:ilvl w:val="0"/>
          <w:numId w:val="175"/>
        </w:numPr>
        <w:spacing w:line="360" w:lineRule="auto"/>
        <w:ind w:left="714" w:hanging="357"/>
        <w:rPr>
          <w:rFonts w:ascii="Trebuchet MS" w:hAnsi="Trebuchet MS"/>
          <w:color w:val="000000" w:themeColor="text1"/>
          <w:sz w:val="20"/>
          <w:szCs w:val="20"/>
        </w:rPr>
      </w:pPr>
      <w:r w:rsidRPr="005F4DB7">
        <w:rPr>
          <w:rFonts w:ascii="Trebuchet MS" w:hAnsi="Trebuchet MS"/>
          <w:color w:val="000000" w:themeColor="text1"/>
          <w:sz w:val="20"/>
          <w:szCs w:val="20"/>
        </w:rPr>
        <w:t>03.07.2024r. - wzięło udział 6 mieszkańców</w:t>
      </w:r>
    </w:p>
    <w:p w14:paraId="5E32711C" w14:textId="77777777" w:rsidR="005F4DB7" w:rsidRPr="005F4DB7" w:rsidRDefault="005F4DB7" w:rsidP="00975F53">
      <w:pPr>
        <w:pStyle w:val="Akapitzlist"/>
        <w:numPr>
          <w:ilvl w:val="0"/>
          <w:numId w:val="175"/>
        </w:numPr>
        <w:spacing w:line="360" w:lineRule="auto"/>
        <w:ind w:left="714" w:hanging="357"/>
        <w:rPr>
          <w:rFonts w:ascii="Trebuchet MS" w:hAnsi="Trebuchet MS"/>
          <w:color w:val="000000" w:themeColor="text1"/>
          <w:sz w:val="20"/>
          <w:szCs w:val="20"/>
        </w:rPr>
      </w:pPr>
      <w:r w:rsidRPr="005F4DB7">
        <w:rPr>
          <w:rFonts w:ascii="Trebuchet MS" w:hAnsi="Trebuchet MS"/>
          <w:color w:val="000000" w:themeColor="text1"/>
          <w:sz w:val="20"/>
          <w:szCs w:val="20"/>
        </w:rPr>
        <w:t>30.07.2024r. - wzięło udział 5 mieszkańców</w:t>
      </w:r>
    </w:p>
    <w:p w14:paraId="502A3914" w14:textId="77777777" w:rsidR="005F4DB7" w:rsidRPr="005F4DB7" w:rsidRDefault="005F4DB7" w:rsidP="00975F53">
      <w:pPr>
        <w:pStyle w:val="Akapitzlist"/>
        <w:numPr>
          <w:ilvl w:val="0"/>
          <w:numId w:val="175"/>
        </w:numPr>
        <w:spacing w:line="360" w:lineRule="auto"/>
        <w:ind w:left="714" w:hanging="357"/>
        <w:rPr>
          <w:rFonts w:ascii="Trebuchet MS" w:hAnsi="Trebuchet MS"/>
          <w:color w:val="000000" w:themeColor="text1"/>
          <w:sz w:val="20"/>
          <w:szCs w:val="20"/>
        </w:rPr>
      </w:pPr>
      <w:r w:rsidRPr="005F4DB7">
        <w:rPr>
          <w:rFonts w:ascii="Trebuchet MS" w:hAnsi="Trebuchet MS"/>
          <w:color w:val="000000" w:themeColor="text1"/>
          <w:sz w:val="20"/>
          <w:szCs w:val="20"/>
        </w:rPr>
        <w:t>30.08.2024r. - wzięło udział 4 mieszkańców</w:t>
      </w:r>
    </w:p>
    <w:p w14:paraId="7EDCA268" w14:textId="77777777" w:rsidR="005F4DB7" w:rsidRPr="005F4DB7" w:rsidRDefault="005F4DB7" w:rsidP="00975F53">
      <w:pPr>
        <w:pStyle w:val="Akapitzlist"/>
        <w:numPr>
          <w:ilvl w:val="0"/>
          <w:numId w:val="175"/>
        </w:numPr>
        <w:spacing w:line="360" w:lineRule="auto"/>
        <w:ind w:left="714" w:hanging="357"/>
        <w:rPr>
          <w:rFonts w:ascii="Trebuchet MS" w:hAnsi="Trebuchet MS"/>
          <w:color w:val="000000" w:themeColor="text1"/>
          <w:sz w:val="20"/>
          <w:szCs w:val="20"/>
        </w:rPr>
      </w:pPr>
      <w:r w:rsidRPr="005F4DB7">
        <w:rPr>
          <w:rFonts w:ascii="Trebuchet MS" w:hAnsi="Trebuchet MS"/>
          <w:color w:val="000000" w:themeColor="text1"/>
          <w:sz w:val="20"/>
          <w:szCs w:val="20"/>
        </w:rPr>
        <w:t>21.10.2024r. - wzięło udział 7 mieszkańców</w:t>
      </w:r>
    </w:p>
    <w:p w14:paraId="714F706E" w14:textId="77777777" w:rsidR="005F4DB7" w:rsidRPr="005F4DB7" w:rsidRDefault="005F4DB7" w:rsidP="00975F53">
      <w:pPr>
        <w:pStyle w:val="Akapitzlist"/>
        <w:numPr>
          <w:ilvl w:val="0"/>
          <w:numId w:val="175"/>
        </w:numPr>
        <w:spacing w:line="360" w:lineRule="auto"/>
        <w:ind w:left="714" w:hanging="357"/>
        <w:rPr>
          <w:rFonts w:ascii="Trebuchet MS" w:hAnsi="Trebuchet MS"/>
          <w:color w:val="000000" w:themeColor="text1"/>
          <w:sz w:val="20"/>
          <w:szCs w:val="20"/>
        </w:rPr>
      </w:pPr>
      <w:r w:rsidRPr="005F4DB7">
        <w:rPr>
          <w:rFonts w:ascii="Trebuchet MS" w:hAnsi="Trebuchet MS"/>
          <w:color w:val="000000" w:themeColor="text1"/>
          <w:sz w:val="20"/>
          <w:szCs w:val="20"/>
        </w:rPr>
        <w:t>25.11.2024r. - wzięło udział 3 mieszkańców</w:t>
      </w:r>
    </w:p>
    <w:p w14:paraId="0F992785" w14:textId="77777777" w:rsidR="005F4DB7" w:rsidRPr="005F4DB7" w:rsidRDefault="005F4DB7" w:rsidP="00975F53">
      <w:pPr>
        <w:pStyle w:val="Akapitzlist"/>
        <w:numPr>
          <w:ilvl w:val="0"/>
          <w:numId w:val="175"/>
        </w:numPr>
        <w:spacing w:line="360" w:lineRule="auto"/>
        <w:ind w:left="714" w:hanging="357"/>
        <w:rPr>
          <w:rFonts w:ascii="Trebuchet MS" w:hAnsi="Trebuchet MS"/>
          <w:color w:val="000000" w:themeColor="text1"/>
          <w:sz w:val="20"/>
          <w:szCs w:val="20"/>
        </w:rPr>
      </w:pPr>
      <w:r w:rsidRPr="005F4DB7">
        <w:rPr>
          <w:rFonts w:ascii="Trebuchet MS" w:hAnsi="Trebuchet MS"/>
          <w:color w:val="000000" w:themeColor="text1"/>
          <w:sz w:val="20"/>
          <w:szCs w:val="20"/>
        </w:rPr>
        <w:t>31.12.2024r. - wzięło udział 5 mieszkańców</w:t>
      </w:r>
    </w:p>
    <w:p w14:paraId="018DE107" w14:textId="77777777" w:rsidR="005F4DB7" w:rsidRPr="005F4DB7" w:rsidRDefault="005F4DB7" w:rsidP="005F4DB7">
      <w:pPr>
        <w:pStyle w:val="Akapitzlist"/>
        <w:spacing w:line="360" w:lineRule="auto"/>
        <w:ind w:left="714"/>
        <w:rPr>
          <w:rFonts w:ascii="Trebuchet MS" w:hAnsi="Trebuchet MS"/>
          <w:color w:val="000000" w:themeColor="text1"/>
        </w:rPr>
      </w:pPr>
    </w:p>
    <w:p w14:paraId="3AFE7680" w14:textId="4BC36F75" w:rsidR="005F4DB7" w:rsidRPr="005F4DB7" w:rsidRDefault="005F4DB7" w:rsidP="005F4DB7">
      <w:pPr>
        <w:spacing w:line="360" w:lineRule="auto"/>
        <w:jc w:val="both"/>
        <w:rPr>
          <w:rFonts w:ascii="Trebuchet MS" w:hAnsi="Trebuchet MS"/>
          <w:color w:val="000000" w:themeColor="text1"/>
        </w:rPr>
      </w:pPr>
      <w:r w:rsidRPr="005F4DB7">
        <w:rPr>
          <w:rFonts w:ascii="Trebuchet MS" w:hAnsi="Trebuchet MS"/>
          <w:color w:val="000000" w:themeColor="text1"/>
        </w:rPr>
        <w:t xml:space="preserve">Uczestnicy pogłębiali posiadaną już wiedzę dotyczącą uzależnienia od alkoholu oraz sposobów  jego leczenia. Udało im się nabyć i utrzymać tożsamość alkoholika – potrafią przyznać się do choroby </w:t>
      </w:r>
      <w:r w:rsidRPr="005F4DB7">
        <w:rPr>
          <w:rFonts w:ascii="Trebuchet MS" w:hAnsi="Trebuchet MS"/>
          <w:color w:val="000000" w:themeColor="text1"/>
        </w:rPr>
        <w:br/>
        <w:t xml:space="preserve">oraz wskazać własne objawy uzależnienia. Nabyli wiedzę dotyczącą wpływu alkoholu </w:t>
      </w:r>
      <w:r w:rsidRPr="005F4DB7">
        <w:rPr>
          <w:rFonts w:ascii="Trebuchet MS" w:hAnsi="Trebuchet MS"/>
          <w:color w:val="000000" w:themeColor="text1"/>
        </w:rPr>
        <w:br/>
        <w:t xml:space="preserve">na funkcjonowanie mózgu i mechanizmów iluzji i zaprzeczeń. Deklarowali chęć ograniczenia picia </w:t>
      </w:r>
      <w:r w:rsidRPr="005F4DB7">
        <w:rPr>
          <w:rFonts w:ascii="Trebuchet MS" w:hAnsi="Trebuchet MS"/>
          <w:color w:val="000000" w:themeColor="text1"/>
        </w:rPr>
        <w:br/>
        <w:t xml:space="preserve">lub całkowitej abstynencji.   W trakcie rozmów uczyli się radzić sobie z trudnymi emocjami i stresem, asertywnego odmawiania, konstruktywnego rozwiązywania swoich problemów oraz prawidłowej komunikacji. Zdobyli również wiedzę dotyczącą społecznego postrzegania osób uzależnionych </w:t>
      </w:r>
      <w:r w:rsidRPr="005F4DB7">
        <w:rPr>
          <w:rFonts w:ascii="Trebuchet MS" w:hAnsi="Trebuchet MS"/>
          <w:color w:val="000000" w:themeColor="text1"/>
        </w:rPr>
        <w:br/>
        <w:t xml:space="preserve">od alkoholu. Z każdym z uczestników psycholog pracował w sposób indywidualny. </w:t>
      </w:r>
    </w:p>
    <w:p w14:paraId="5A9A8CEB" w14:textId="77777777" w:rsidR="00C73ED6" w:rsidRPr="005F4DB7" w:rsidRDefault="00C73ED6" w:rsidP="00E849E7">
      <w:pPr>
        <w:autoSpaceDE/>
        <w:autoSpaceDN/>
        <w:spacing w:line="360" w:lineRule="auto"/>
        <w:jc w:val="both"/>
        <w:rPr>
          <w:rFonts w:ascii="Trebuchet MS" w:hAnsi="Trebuchet MS"/>
          <w:b/>
          <w:bCs/>
          <w:color w:val="000000" w:themeColor="text1"/>
        </w:rPr>
      </w:pPr>
    </w:p>
    <w:p w14:paraId="761CF393" w14:textId="77777777" w:rsidR="00E849E7" w:rsidRPr="005F4DB7" w:rsidRDefault="00E849E7" w:rsidP="00E849E7">
      <w:pPr>
        <w:autoSpaceDE/>
        <w:autoSpaceDN/>
        <w:spacing w:line="360" w:lineRule="auto"/>
        <w:jc w:val="both"/>
        <w:rPr>
          <w:rFonts w:ascii="Trebuchet MS" w:hAnsi="Trebuchet MS"/>
          <w:b/>
          <w:bCs/>
          <w:color w:val="000000" w:themeColor="text1"/>
        </w:rPr>
      </w:pPr>
      <w:r w:rsidRPr="005F4DB7">
        <w:rPr>
          <w:rFonts w:ascii="Trebuchet MS" w:hAnsi="Trebuchet MS"/>
          <w:b/>
          <w:bCs/>
          <w:color w:val="000000" w:themeColor="text1"/>
        </w:rPr>
        <w:t>Źródło finansowania:</w:t>
      </w:r>
    </w:p>
    <w:p w14:paraId="4FB9574C" w14:textId="738F86F3" w:rsidR="005A68AA" w:rsidRPr="005F4DB7" w:rsidRDefault="00E849E7" w:rsidP="00E849E7">
      <w:pPr>
        <w:autoSpaceDE/>
        <w:autoSpaceDN/>
        <w:spacing w:line="360" w:lineRule="auto"/>
        <w:jc w:val="both"/>
        <w:rPr>
          <w:rFonts w:ascii="Trebuchet MS" w:hAnsi="Trebuchet MS"/>
          <w:color w:val="000000" w:themeColor="text1"/>
        </w:rPr>
      </w:pPr>
      <w:r w:rsidRPr="005F4DB7">
        <w:rPr>
          <w:rFonts w:ascii="Trebuchet MS" w:hAnsi="Trebuchet MS"/>
          <w:color w:val="000000" w:themeColor="text1"/>
        </w:rPr>
        <w:t xml:space="preserve">Budżet </w:t>
      </w:r>
      <w:r w:rsidR="00DC5E7F" w:rsidRPr="005F4DB7">
        <w:rPr>
          <w:rFonts w:ascii="Trebuchet MS" w:hAnsi="Trebuchet MS"/>
          <w:color w:val="000000" w:themeColor="text1"/>
        </w:rPr>
        <w:t>M</w:t>
      </w:r>
      <w:r w:rsidRPr="005F4DB7">
        <w:rPr>
          <w:rFonts w:ascii="Trebuchet MS" w:hAnsi="Trebuchet MS"/>
          <w:color w:val="000000" w:themeColor="text1"/>
        </w:rPr>
        <w:t xml:space="preserve">iasta </w:t>
      </w:r>
      <w:r w:rsidR="000258C8" w:rsidRPr="005F4DB7">
        <w:rPr>
          <w:rFonts w:ascii="Trebuchet MS" w:hAnsi="Trebuchet MS" w:cs="ArialMT"/>
          <w:color w:val="000000" w:themeColor="text1"/>
        </w:rPr>
        <w:t>Ruda Śląska</w:t>
      </w:r>
      <w:r w:rsidR="000258C8" w:rsidRPr="005F4DB7">
        <w:rPr>
          <w:rFonts w:ascii="Trebuchet MS" w:hAnsi="Trebuchet MS"/>
          <w:color w:val="000000" w:themeColor="text1"/>
        </w:rPr>
        <w:t xml:space="preserve"> </w:t>
      </w:r>
      <w:r w:rsidRPr="005F4DB7">
        <w:rPr>
          <w:rFonts w:ascii="Trebuchet MS" w:hAnsi="Trebuchet MS"/>
          <w:color w:val="000000" w:themeColor="text1"/>
        </w:rPr>
        <w:t>w ramach budżetu Domu Pomocy Społecznej „Senior” w Rudzie Śląskiej</w:t>
      </w:r>
      <w:r w:rsidR="000950DC" w:rsidRPr="005F4DB7">
        <w:rPr>
          <w:rFonts w:ascii="Trebuchet MS" w:hAnsi="Trebuchet MS"/>
          <w:color w:val="000000" w:themeColor="text1"/>
        </w:rPr>
        <w:t>.</w:t>
      </w:r>
    </w:p>
    <w:p w14:paraId="72D85E20" w14:textId="77777777" w:rsidR="00DE0DF1" w:rsidRPr="005F4DB7" w:rsidRDefault="00DE0DF1" w:rsidP="00E849E7">
      <w:pPr>
        <w:autoSpaceDE/>
        <w:autoSpaceDN/>
        <w:spacing w:line="360" w:lineRule="auto"/>
        <w:jc w:val="both"/>
        <w:rPr>
          <w:rFonts w:ascii="Trebuchet MS" w:hAnsi="Trebuchet MS"/>
          <w:b/>
          <w:bCs/>
          <w:color w:val="000000" w:themeColor="text1"/>
        </w:rPr>
      </w:pPr>
    </w:p>
    <w:p w14:paraId="1456D30E" w14:textId="55AD4261" w:rsidR="00E849E7" w:rsidRPr="005F4DB7" w:rsidRDefault="00E849E7" w:rsidP="00E849E7">
      <w:pPr>
        <w:autoSpaceDE/>
        <w:autoSpaceDN/>
        <w:spacing w:line="360" w:lineRule="auto"/>
        <w:jc w:val="both"/>
        <w:rPr>
          <w:rFonts w:ascii="Trebuchet MS" w:hAnsi="Trebuchet MS"/>
          <w:b/>
          <w:bCs/>
          <w:color w:val="000000" w:themeColor="text1"/>
        </w:rPr>
      </w:pPr>
      <w:r w:rsidRPr="005F4DB7">
        <w:rPr>
          <w:rFonts w:ascii="Trebuchet MS" w:hAnsi="Trebuchet MS"/>
          <w:b/>
          <w:bCs/>
          <w:color w:val="000000" w:themeColor="text1"/>
        </w:rPr>
        <w:t>Termin realizacji:</w:t>
      </w:r>
    </w:p>
    <w:p w14:paraId="61EB8EC2" w14:textId="58A4A41B" w:rsidR="006F507B" w:rsidRPr="005F4DB7" w:rsidRDefault="006F507B" w:rsidP="006F507B">
      <w:pPr>
        <w:autoSpaceDE/>
        <w:autoSpaceDN/>
        <w:spacing w:line="360" w:lineRule="auto"/>
        <w:jc w:val="both"/>
        <w:rPr>
          <w:rFonts w:ascii="Trebuchet MS" w:hAnsi="Trebuchet MS"/>
          <w:color w:val="000000" w:themeColor="text1"/>
        </w:rPr>
      </w:pPr>
      <w:r w:rsidRPr="005F4DB7">
        <w:rPr>
          <w:rFonts w:ascii="Trebuchet MS" w:hAnsi="Trebuchet MS"/>
          <w:color w:val="000000" w:themeColor="text1"/>
        </w:rPr>
        <w:t xml:space="preserve">Od </w:t>
      </w:r>
      <w:r w:rsidR="00590EA0" w:rsidRPr="005F4DB7">
        <w:rPr>
          <w:rFonts w:ascii="Trebuchet MS" w:hAnsi="Trebuchet MS"/>
          <w:color w:val="000000" w:themeColor="text1"/>
        </w:rPr>
        <w:t>stycznia</w:t>
      </w:r>
      <w:r w:rsidRPr="005F4DB7">
        <w:rPr>
          <w:rFonts w:ascii="Trebuchet MS" w:hAnsi="Trebuchet MS"/>
          <w:color w:val="000000" w:themeColor="text1"/>
        </w:rPr>
        <w:t xml:space="preserve"> do </w:t>
      </w:r>
      <w:r w:rsidR="00DE0DF1" w:rsidRPr="005F4DB7">
        <w:rPr>
          <w:rFonts w:ascii="Trebuchet MS" w:hAnsi="Trebuchet MS"/>
          <w:color w:val="000000" w:themeColor="text1"/>
        </w:rPr>
        <w:t>grudnia</w:t>
      </w:r>
      <w:r w:rsidRPr="005F4DB7">
        <w:rPr>
          <w:rFonts w:ascii="Trebuchet MS" w:hAnsi="Trebuchet MS"/>
          <w:color w:val="000000" w:themeColor="text1"/>
        </w:rPr>
        <w:t xml:space="preserve"> 202</w:t>
      </w:r>
      <w:r w:rsidR="00590EA0" w:rsidRPr="005F4DB7">
        <w:rPr>
          <w:rFonts w:ascii="Trebuchet MS" w:hAnsi="Trebuchet MS"/>
          <w:color w:val="000000" w:themeColor="text1"/>
        </w:rPr>
        <w:t>3</w:t>
      </w:r>
      <w:r w:rsidRPr="005F4DB7">
        <w:rPr>
          <w:rFonts w:ascii="Trebuchet MS" w:hAnsi="Trebuchet MS"/>
          <w:color w:val="000000" w:themeColor="text1"/>
        </w:rPr>
        <w:t>r.</w:t>
      </w:r>
    </w:p>
    <w:p w14:paraId="24D09E0B" w14:textId="0D70EA04" w:rsidR="005A68AA" w:rsidRPr="005F4DB7" w:rsidRDefault="006F507B" w:rsidP="005A68AA">
      <w:pPr>
        <w:autoSpaceDE/>
        <w:autoSpaceDN/>
        <w:spacing w:line="360" w:lineRule="auto"/>
        <w:jc w:val="both"/>
        <w:rPr>
          <w:rFonts w:ascii="Trebuchet MS" w:hAnsi="Trebuchet MS"/>
          <w:color w:val="000000" w:themeColor="text1"/>
        </w:rPr>
      </w:pPr>
      <w:r w:rsidRPr="005F4DB7">
        <w:rPr>
          <w:rFonts w:ascii="Trebuchet MS" w:hAnsi="Trebuchet MS"/>
          <w:color w:val="000000" w:themeColor="text1"/>
        </w:rPr>
        <w:t>Projekt będzie kontynuowany w 202</w:t>
      </w:r>
      <w:r w:rsidR="005F4DB7" w:rsidRPr="005F4DB7">
        <w:rPr>
          <w:rFonts w:ascii="Trebuchet MS" w:hAnsi="Trebuchet MS"/>
          <w:color w:val="000000" w:themeColor="text1"/>
        </w:rPr>
        <w:t>5</w:t>
      </w:r>
      <w:r w:rsidRPr="005F4DB7">
        <w:rPr>
          <w:rFonts w:ascii="Trebuchet MS" w:hAnsi="Trebuchet MS"/>
          <w:color w:val="000000" w:themeColor="text1"/>
        </w:rPr>
        <w:t>r.</w:t>
      </w:r>
    </w:p>
    <w:p w14:paraId="067258AD" w14:textId="6BC086DD" w:rsidR="00DE0DF1" w:rsidRPr="00B473B6" w:rsidRDefault="00DE0DF1" w:rsidP="005A68AA">
      <w:pPr>
        <w:autoSpaceDE/>
        <w:autoSpaceDN/>
        <w:spacing w:line="360" w:lineRule="auto"/>
        <w:jc w:val="both"/>
        <w:rPr>
          <w:rFonts w:ascii="Trebuchet MS" w:hAnsi="Trebuchet MS"/>
          <w:color w:val="4472C4" w:themeColor="accent1"/>
        </w:rPr>
      </w:pPr>
    </w:p>
    <w:p w14:paraId="5402B7F5" w14:textId="07580C99" w:rsidR="00DE0DF1" w:rsidRPr="00B473B6" w:rsidRDefault="00DE0DF1" w:rsidP="005A68AA">
      <w:pPr>
        <w:autoSpaceDE/>
        <w:autoSpaceDN/>
        <w:spacing w:line="360" w:lineRule="auto"/>
        <w:jc w:val="both"/>
        <w:rPr>
          <w:rFonts w:ascii="Trebuchet MS" w:hAnsi="Trebuchet MS"/>
          <w:color w:val="4472C4" w:themeColor="accent1"/>
        </w:rPr>
      </w:pPr>
    </w:p>
    <w:p w14:paraId="57E7EDD9" w14:textId="779C745F" w:rsidR="00DE0DF1" w:rsidRPr="00B473B6" w:rsidRDefault="00DE0DF1" w:rsidP="005A68AA">
      <w:pPr>
        <w:autoSpaceDE/>
        <w:autoSpaceDN/>
        <w:spacing w:line="360" w:lineRule="auto"/>
        <w:jc w:val="both"/>
        <w:rPr>
          <w:rFonts w:ascii="Trebuchet MS" w:hAnsi="Trebuchet MS"/>
          <w:color w:val="4472C4" w:themeColor="accent1"/>
        </w:rPr>
      </w:pPr>
    </w:p>
    <w:p w14:paraId="482958D9" w14:textId="75424BE1" w:rsidR="00DE0DF1" w:rsidRPr="00B473B6" w:rsidRDefault="00DE0DF1" w:rsidP="005A68AA">
      <w:pPr>
        <w:autoSpaceDE/>
        <w:autoSpaceDN/>
        <w:spacing w:line="360" w:lineRule="auto"/>
        <w:jc w:val="both"/>
        <w:rPr>
          <w:rFonts w:ascii="Trebuchet MS" w:hAnsi="Trebuchet MS"/>
          <w:color w:val="4472C4" w:themeColor="accent1"/>
        </w:rPr>
      </w:pPr>
    </w:p>
    <w:p w14:paraId="0B65E8C8" w14:textId="5FA005D0" w:rsidR="00DE0DF1" w:rsidRPr="00B473B6" w:rsidRDefault="00DE0DF1" w:rsidP="005A68AA">
      <w:pPr>
        <w:autoSpaceDE/>
        <w:autoSpaceDN/>
        <w:spacing w:line="360" w:lineRule="auto"/>
        <w:jc w:val="both"/>
        <w:rPr>
          <w:rFonts w:ascii="Trebuchet MS" w:hAnsi="Trebuchet MS"/>
          <w:color w:val="4472C4" w:themeColor="accent1"/>
        </w:rPr>
      </w:pPr>
    </w:p>
    <w:p w14:paraId="190BEF81" w14:textId="79EFF3C3" w:rsidR="00DE0DF1" w:rsidRPr="00B473B6" w:rsidRDefault="00DE0DF1" w:rsidP="005A68AA">
      <w:pPr>
        <w:autoSpaceDE/>
        <w:autoSpaceDN/>
        <w:spacing w:line="360" w:lineRule="auto"/>
        <w:jc w:val="both"/>
        <w:rPr>
          <w:rFonts w:ascii="Trebuchet MS" w:hAnsi="Trebuchet MS"/>
          <w:color w:val="4472C4" w:themeColor="accent1"/>
        </w:rPr>
      </w:pPr>
    </w:p>
    <w:p w14:paraId="0567801F" w14:textId="6EAAD789" w:rsidR="00DE0DF1" w:rsidRPr="00B473B6" w:rsidRDefault="00DE0DF1" w:rsidP="005A68AA">
      <w:pPr>
        <w:autoSpaceDE/>
        <w:autoSpaceDN/>
        <w:spacing w:line="360" w:lineRule="auto"/>
        <w:jc w:val="both"/>
        <w:rPr>
          <w:rFonts w:ascii="Trebuchet MS" w:hAnsi="Trebuchet MS"/>
          <w:color w:val="4472C4" w:themeColor="accent1"/>
        </w:rPr>
      </w:pPr>
    </w:p>
    <w:p w14:paraId="2B1B9E67" w14:textId="5D98A42B" w:rsidR="00DE0DF1" w:rsidRPr="00B473B6" w:rsidRDefault="00DE0DF1" w:rsidP="005A68AA">
      <w:pPr>
        <w:autoSpaceDE/>
        <w:autoSpaceDN/>
        <w:spacing w:line="360" w:lineRule="auto"/>
        <w:jc w:val="both"/>
        <w:rPr>
          <w:rFonts w:ascii="Trebuchet MS" w:hAnsi="Trebuchet MS"/>
          <w:color w:val="4472C4" w:themeColor="accent1"/>
        </w:rPr>
      </w:pPr>
    </w:p>
    <w:p w14:paraId="43DEDBCA" w14:textId="57A2A9E0" w:rsidR="00DE0DF1" w:rsidRPr="00B473B6" w:rsidRDefault="00DE0DF1" w:rsidP="005A68AA">
      <w:pPr>
        <w:autoSpaceDE/>
        <w:autoSpaceDN/>
        <w:spacing w:line="360" w:lineRule="auto"/>
        <w:jc w:val="both"/>
        <w:rPr>
          <w:rFonts w:ascii="Trebuchet MS" w:hAnsi="Trebuchet MS"/>
          <w:color w:val="4472C4" w:themeColor="accent1"/>
        </w:rPr>
      </w:pPr>
    </w:p>
    <w:p w14:paraId="165BD9E2" w14:textId="5CC26EF8" w:rsidR="00DE0DF1" w:rsidRPr="00B473B6" w:rsidRDefault="00DE0DF1" w:rsidP="005A68AA">
      <w:pPr>
        <w:autoSpaceDE/>
        <w:autoSpaceDN/>
        <w:spacing w:line="360" w:lineRule="auto"/>
        <w:jc w:val="both"/>
        <w:rPr>
          <w:rFonts w:ascii="Trebuchet MS" w:hAnsi="Trebuchet MS"/>
          <w:color w:val="4472C4" w:themeColor="accent1"/>
        </w:rPr>
      </w:pPr>
    </w:p>
    <w:p w14:paraId="2A27FEF4" w14:textId="5B6CAED4" w:rsidR="00DE0DF1" w:rsidRPr="00B473B6" w:rsidRDefault="00DE0DF1" w:rsidP="005A68AA">
      <w:pPr>
        <w:autoSpaceDE/>
        <w:autoSpaceDN/>
        <w:spacing w:line="360" w:lineRule="auto"/>
        <w:jc w:val="both"/>
        <w:rPr>
          <w:rFonts w:ascii="Trebuchet MS" w:hAnsi="Trebuchet MS"/>
          <w:color w:val="4472C4" w:themeColor="accent1"/>
        </w:rPr>
      </w:pPr>
    </w:p>
    <w:p w14:paraId="737BF333" w14:textId="752DD2DA" w:rsidR="00DE0DF1" w:rsidRPr="00B473B6" w:rsidRDefault="00DE0DF1" w:rsidP="005A68AA">
      <w:pPr>
        <w:autoSpaceDE/>
        <w:autoSpaceDN/>
        <w:spacing w:line="360" w:lineRule="auto"/>
        <w:jc w:val="both"/>
        <w:rPr>
          <w:rFonts w:ascii="Trebuchet MS" w:hAnsi="Trebuchet MS"/>
          <w:color w:val="4472C4" w:themeColor="accent1"/>
        </w:rPr>
      </w:pPr>
    </w:p>
    <w:p w14:paraId="79FEE19D" w14:textId="42223DF2" w:rsidR="00DE0DF1" w:rsidRPr="00B473B6" w:rsidRDefault="00DE0DF1" w:rsidP="005A68AA">
      <w:pPr>
        <w:autoSpaceDE/>
        <w:autoSpaceDN/>
        <w:spacing w:line="360" w:lineRule="auto"/>
        <w:jc w:val="both"/>
        <w:rPr>
          <w:rFonts w:ascii="Trebuchet MS" w:hAnsi="Trebuchet MS"/>
          <w:color w:val="4472C4" w:themeColor="accent1"/>
        </w:rPr>
      </w:pPr>
    </w:p>
    <w:p w14:paraId="36AF34C5" w14:textId="7A884AD2" w:rsidR="00DE0DF1" w:rsidRPr="00B473B6" w:rsidRDefault="00DE0DF1" w:rsidP="005A68AA">
      <w:pPr>
        <w:autoSpaceDE/>
        <w:autoSpaceDN/>
        <w:spacing w:line="360" w:lineRule="auto"/>
        <w:jc w:val="both"/>
        <w:rPr>
          <w:rFonts w:ascii="Trebuchet MS" w:hAnsi="Trebuchet MS"/>
          <w:color w:val="4472C4" w:themeColor="accent1"/>
        </w:rPr>
      </w:pPr>
    </w:p>
    <w:p w14:paraId="59AB51A6" w14:textId="1C6834C8" w:rsidR="00DE0DF1" w:rsidRPr="00B473B6" w:rsidRDefault="00DE0DF1" w:rsidP="005A68AA">
      <w:pPr>
        <w:autoSpaceDE/>
        <w:autoSpaceDN/>
        <w:spacing w:line="360" w:lineRule="auto"/>
        <w:jc w:val="both"/>
        <w:rPr>
          <w:rFonts w:ascii="Trebuchet MS" w:hAnsi="Trebuchet MS"/>
          <w:color w:val="4472C4" w:themeColor="accent1"/>
        </w:rPr>
      </w:pPr>
    </w:p>
    <w:p w14:paraId="64BDB093" w14:textId="5C2BE206" w:rsidR="00DE0DF1" w:rsidRPr="00B473B6" w:rsidRDefault="00DE0DF1" w:rsidP="005A68AA">
      <w:pPr>
        <w:autoSpaceDE/>
        <w:autoSpaceDN/>
        <w:spacing w:line="360" w:lineRule="auto"/>
        <w:jc w:val="both"/>
        <w:rPr>
          <w:rFonts w:ascii="Trebuchet MS" w:hAnsi="Trebuchet MS"/>
          <w:color w:val="4472C4" w:themeColor="accent1"/>
        </w:rPr>
      </w:pPr>
    </w:p>
    <w:p w14:paraId="1F60EF3C" w14:textId="64C686F8" w:rsidR="00DE0DF1" w:rsidRPr="00B473B6" w:rsidRDefault="00DE0DF1" w:rsidP="005A68AA">
      <w:pPr>
        <w:autoSpaceDE/>
        <w:autoSpaceDN/>
        <w:spacing w:line="360" w:lineRule="auto"/>
        <w:jc w:val="both"/>
        <w:rPr>
          <w:rFonts w:ascii="Trebuchet MS" w:hAnsi="Trebuchet MS"/>
          <w:color w:val="4472C4" w:themeColor="accent1"/>
        </w:rPr>
      </w:pPr>
    </w:p>
    <w:p w14:paraId="112EC962" w14:textId="77777777" w:rsidR="006028BF" w:rsidRDefault="006028BF" w:rsidP="00BE50FE">
      <w:pPr>
        <w:spacing w:line="360" w:lineRule="auto"/>
        <w:jc w:val="both"/>
        <w:rPr>
          <w:rFonts w:ascii="Trebuchet MS" w:hAnsi="Trebuchet MS"/>
          <w:b/>
          <w:color w:val="000000" w:themeColor="text1"/>
        </w:rPr>
      </w:pPr>
    </w:p>
    <w:p w14:paraId="0767AFD1" w14:textId="77777777" w:rsidR="006028BF" w:rsidRDefault="006028BF" w:rsidP="00BE50FE">
      <w:pPr>
        <w:spacing w:line="360" w:lineRule="auto"/>
        <w:jc w:val="both"/>
        <w:rPr>
          <w:rFonts w:ascii="Trebuchet MS" w:hAnsi="Trebuchet MS"/>
          <w:b/>
          <w:color w:val="000000" w:themeColor="text1"/>
        </w:rPr>
      </w:pPr>
    </w:p>
    <w:p w14:paraId="6F768478" w14:textId="77777777" w:rsidR="006028BF" w:rsidRDefault="006028BF" w:rsidP="00BE50FE">
      <w:pPr>
        <w:spacing w:line="360" w:lineRule="auto"/>
        <w:jc w:val="both"/>
        <w:rPr>
          <w:rFonts w:ascii="Trebuchet MS" w:hAnsi="Trebuchet MS"/>
          <w:b/>
          <w:color w:val="000000" w:themeColor="text1"/>
        </w:rPr>
      </w:pPr>
    </w:p>
    <w:p w14:paraId="62918810" w14:textId="2FD091CF" w:rsidR="0026416F" w:rsidRPr="00D7334F" w:rsidRDefault="0026416F" w:rsidP="00BE50FE">
      <w:pPr>
        <w:spacing w:line="360" w:lineRule="auto"/>
        <w:jc w:val="both"/>
        <w:rPr>
          <w:rFonts w:ascii="Trebuchet MS" w:hAnsi="Trebuchet MS" w:cs="Arial"/>
          <w:b/>
          <w:color w:val="000000" w:themeColor="text1"/>
        </w:rPr>
      </w:pPr>
      <w:r w:rsidRPr="00D7334F">
        <w:rPr>
          <w:rFonts w:ascii="Trebuchet MS" w:hAnsi="Trebuchet MS"/>
          <w:b/>
          <w:color w:val="000000" w:themeColor="text1"/>
        </w:rPr>
        <w:t>Tworzenie na terenie Miasta Ruda Śląska zawodowych rodzin zastępczych oraz rodzinnych domów dziecka</w:t>
      </w:r>
      <w:r w:rsidR="00751EBE" w:rsidRPr="00D7334F">
        <w:rPr>
          <w:rFonts w:ascii="Trebuchet MS" w:hAnsi="Trebuchet MS"/>
          <w:b/>
          <w:color w:val="000000" w:themeColor="text1"/>
        </w:rPr>
        <w:t xml:space="preserve"> </w:t>
      </w:r>
      <w:r w:rsidR="00397FFE" w:rsidRPr="00D7334F">
        <w:rPr>
          <w:rFonts w:ascii="Trebuchet MS" w:hAnsi="Trebuchet MS" w:cs="Arial"/>
          <w:b/>
          <w:color w:val="000000" w:themeColor="text1"/>
        </w:rPr>
        <w:t>[C</w:t>
      </w:r>
      <w:r w:rsidR="00397FFE" w:rsidRPr="00D7334F">
        <w:rPr>
          <w:rFonts w:ascii="Trebuchet MS" w:hAnsi="Trebuchet MS" w:cs="Arial"/>
          <w:b/>
          <w:color w:val="000000" w:themeColor="text1"/>
          <w:vertAlign w:val="subscript"/>
        </w:rPr>
        <w:t>1</w:t>
      </w:r>
      <w:r w:rsidR="00397FFE" w:rsidRPr="00D7334F">
        <w:rPr>
          <w:rFonts w:ascii="Trebuchet MS" w:hAnsi="Trebuchet MS" w:cs="Arial"/>
          <w:b/>
          <w:color w:val="000000" w:themeColor="text1"/>
        </w:rPr>
        <w:t>K</w:t>
      </w:r>
      <w:r w:rsidR="00397FFE" w:rsidRPr="00D7334F">
        <w:rPr>
          <w:rFonts w:ascii="Trebuchet MS" w:hAnsi="Trebuchet MS" w:cs="Arial"/>
          <w:b/>
          <w:color w:val="000000" w:themeColor="text1"/>
          <w:vertAlign w:val="subscript"/>
        </w:rPr>
        <w:t>9</w:t>
      </w:r>
      <w:r w:rsidR="00397FFE" w:rsidRPr="00D7334F">
        <w:rPr>
          <w:rFonts w:ascii="Trebuchet MS" w:hAnsi="Trebuchet MS" w:cs="Arial"/>
          <w:b/>
          <w:color w:val="000000" w:themeColor="text1"/>
        </w:rPr>
        <w:t>]</w:t>
      </w:r>
    </w:p>
    <w:p w14:paraId="041DBB49" w14:textId="77777777" w:rsidR="00E24956" w:rsidRPr="00D7334F" w:rsidRDefault="00E24956" w:rsidP="00E24956">
      <w:pPr>
        <w:spacing w:line="360" w:lineRule="auto"/>
        <w:jc w:val="both"/>
        <w:rPr>
          <w:rFonts w:ascii="Trebuchet MS" w:hAnsi="Trebuchet MS" w:cs="Trebuchet MS"/>
          <w:color w:val="000000" w:themeColor="text1"/>
        </w:rPr>
      </w:pPr>
    </w:p>
    <w:p w14:paraId="03A6A176" w14:textId="6F9FDC8A" w:rsidR="00E24956" w:rsidRPr="00D7334F" w:rsidRDefault="00E24956" w:rsidP="00E24956">
      <w:pPr>
        <w:spacing w:line="360" w:lineRule="auto"/>
        <w:jc w:val="both"/>
        <w:rPr>
          <w:rFonts w:ascii="Trebuchet MS" w:hAnsi="Trebuchet MS" w:cs="Trebuchet MS"/>
          <w:color w:val="000000" w:themeColor="text1"/>
        </w:rPr>
      </w:pPr>
      <w:r w:rsidRPr="00D7334F">
        <w:rPr>
          <w:rFonts w:ascii="Trebuchet MS" w:hAnsi="Trebuchet MS" w:cs="Trebuchet MS"/>
          <w:color w:val="000000" w:themeColor="text1"/>
        </w:rPr>
        <w:t xml:space="preserve">Projekt </w:t>
      </w:r>
      <w:r w:rsidR="00AD3064" w:rsidRPr="00D7334F">
        <w:rPr>
          <w:rFonts w:ascii="Trebuchet MS" w:hAnsi="Trebuchet MS" w:cs="Trebuchet MS"/>
          <w:color w:val="000000" w:themeColor="text1"/>
        </w:rPr>
        <w:t xml:space="preserve">jest </w:t>
      </w:r>
      <w:r w:rsidRPr="00D7334F">
        <w:rPr>
          <w:rFonts w:ascii="Trebuchet MS" w:hAnsi="Trebuchet MS" w:cs="Trebuchet MS"/>
          <w:color w:val="000000" w:themeColor="text1"/>
        </w:rPr>
        <w:t>częścią Programu rozwoju pieczy zastępczej w Mieście Ruda Śląska na lata 20</w:t>
      </w:r>
      <w:r w:rsidR="006F4B92" w:rsidRPr="00D7334F">
        <w:rPr>
          <w:rFonts w:ascii="Trebuchet MS" w:hAnsi="Trebuchet MS" w:cs="Trebuchet MS"/>
          <w:color w:val="000000" w:themeColor="text1"/>
        </w:rPr>
        <w:t>2</w:t>
      </w:r>
      <w:r w:rsidR="00AD3064" w:rsidRPr="00D7334F">
        <w:rPr>
          <w:rFonts w:ascii="Trebuchet MS" w:hAnsi="Trebuchet MS" w:cs="Trebuchet MS"/>
          <w:color w:val="000000" w:themeColor="text1"/>
        </w:rPr>
        <w:t xml:space="preserve">4 </w:t>
      </w:r>
      <w:r w:rsidRPr="00D7334F">
        <w:rPr>
          <w:rFonts w:ascii="Trebuchet MS" w:hAnsi="Trebuchet MS" w:cs="Trebuchet MS"/>
          <w:color w:val="000000" w:themeColor="text1"/>
        </w:rPr>
        <w:t>– 20</w:t>
      </w:r>
      <w:r w:rsidR="00A60F69" w:rsidRPr="00D7334F">
        <w:rPr>
          <w:rFonts w:ascii="Trebuchet MS" w:hAnsi="Trebuchet MS" w:cs="Trebuchet MS"/>
          <w:color w:val="000000" w:themeColor="text1"/>
        </w:rPr>
        <w:t>2</w:t>
      </w:r>
      <w:r w:rsidR="00AD3064" w:rsidRPr="00D7334F">
        <w:rPr>
          <w:rFonts w:ascii="Trebuchet MS" w:hAnsi="Trebuchet MS" w:cs="Trebuchet MS"/>
          <w:color w:val="000000" w:themeColor="text1"/>
        </w:rPr>
        <w:t>6</w:t>
      </w:r>
      <w:r w:rsidRPr="00D7334F">
        <w:rPr>
          <w:rFonts w:ascii="Trebuchet MS" w:hAnsi="Trebuchet MS" w:cs="Trebuchet MS"/>
          <w:color w:val="000000" w:themeColor="text1"/>
        </w:rPr>
        <w:t>.</w:t>
      </w:r>
    </w:p>
    <w:p w14:paraId="2A8CD95A" w14:textId="77777777" w:rsidR="00751EBE" w:rsidRPr="00D7334F" w:rsidRDefault="00751EBE" w:rsidP="00BE50FE">
      <w:pPr>
        <w:suppressAutoHyphens/>
        <w:autoSpaceDE/>
        <w:autoSpaceDN/>
        <w:spacing w:line="360" w:lineRule="auto"/>
        <w:ind w:left="360"/>
        <w:jc w:val="both"/>
        <w:rPr>
          <w:rFonts w:ascii="Trebuchet MS" w:hAnsi="Trebuchet MS"/>
          <w:color w:val="000000" w:themeColor="text1"/>
        </w:rPr>
      </w:pPr>
    </w:p>
    <w:p w14:paraId="787B0EFC" w14:textId="77777777" w:rsidR="00797D00" w:rsidRPr="00D7334F" w:rsidRDefault="00797D00" w:rsidP="00BE50FE">
      <w:pPr>
        <w:autoSpaceDE/>
        <w:spacing w:line="360" w:lineRule="auto"/>
        <w:jc w:val="both"/>
        <w:rPr>
          <w:rFonts w:ascii="Trebuchet MS" w:hAnsi="Trebuchet MS" w:cs="Arial"/>
          <w:color w:val="000000" w:themeColor="text1"/>
        </w:rPr>
      </w:pPr>
      <w:r w:rsidRPr="00D7334F">
        <w:rPr>
          <w:rFonts w:ascii="Trebuchet MS" w:hAnsi="Trebuchet MS" w:cs="Trebuchet MS"/>
          <w:b/>
          <w:color w:val="000000" w:themeColor="text1"/>
        </w:rPr>
        <w:t>Cel projektu:</w:t>
      </w:r>
    </w:p>
    <w:p w14:paraId="23FAC9B7" w14:textId="2CA856CA" w:rsidR="00797D00" w:rsidRPr="00D7334F" w:rsidRDefault="00797D00" w:rsidP="00BE50FE">
      <w:pPr>
        <w:overflowPunct w:val="0"/>
        <w:spacing w:line="360" w:lineRule="auto"/>
        <w:jc w:val="both"/>
        <w:rPr>
          <w:rFonts w:ascii="Trebuchet MS" w:hAnsi="Trebuchet MS" w:cs="Trebuchet MS"/>
          <w:color w:val="000000" w:themeColor="text1"/>
        </w:rPr>
      </w:pPr>
      <w:r w:rsidRPr="00D7334F">
        <w:rPr>
          <w:rFonts w:ascii="Trebuchet MS" w:hAnsi="Trebuchet MS" w:cs="Arial"/>
          <w:color w:val="000000" w:themeColor="text1"/>
        </w:rPr>
        <w:t>Rozszerzenie działań mających na celu realizację postanowień sądowych poprzez zapewnienie całodobowej opieki i wychowania dzieck</w:t>
      </w:r>
      <w:r w:rsidR="006F4B92" w:rsidRPr="00D7334F">
        <w:rPr>
          <w:rFonts w:ascii="Trebuchet MS" w:hAnsi="Trebuchet MS" w:cs="Arial"/>
          <w:color w:val="000000" w:themeColor="text1"/>
        </w:rPr>
        <w:t>a</w:t>
      </w:r>
      <w:r w:rsidRPr="00D7334F">
        <w:rPr>
          <w:rFonts w:ascii="Trebuchet MS" w:hAnsi="Trebuchet MS" w:cs="Arial"/>
          <w:color w:val="000000" w:themeColor="text1"/>
        </w:rPr>
        <w:t xml:space="preserve"> w tych sytuacjach, w których rodzice naturalni czasowo </w:t>
      </w:r>
      <w:r w:rsidR="005842E7" w:rsidRPr="00D7334F">
        <w:rPr>
          <w:rFonts w:ascii="Trebuchet MS" w:hAnsi="Trebuchet MS" w:cs="Arial"/>
          <w:color w:val="000000" w:themeColor="text1"/>
        </w:rPr>
        <w:br/>
      </w:r>
      <w:r w:rsidRPr="00D7334F">
        <w:rPr>
          <w:rFonts w:ascii="Trebuchet MS" w:hAnsi="Trebuchet MS" w:cs="Arial"/>
          <w:color w:val="000000" w:themeColor="text1"/>
        </w:rPr>
        <w:t>lub na stałe nie są w stanie tej opieki sprawować.</w:t>
      </w:r>
      <w:r w:rsidR="00EC15F3" w:rsidRPr="00D7334F">
        <w:rPr>
          <w:rFonts w:ascii="Trebuchet MS" w:hAnsi="Trebuchet MS" w:cs="Trebuchet MS"/>
          <w:color w:val="000000" w:themeColor="text1"/>
        </w:rPr>
        <w:t xml:space="preserve"> </w:t>
      </w:r>
      <w:r w:rsidRPr="00D7334F">
        <w:rPr>
          <w:rFonts w:ascii="Trebuchet MS" w:hAnsi="Trebuchet MS" w:cs="Trebuchet MS"/>
          <w:color w:val="000000" w:themeColor="text1"/>
        </w:rPr>
        <w:t>Cel został osiągnięty.</w:t>
      </w:r>
    </w:p>
    <w:p w14:paraId="6719482C" w14:textId="77777777" w:rsidR="00797D00" w:rsidRPr="00D7334F" w:rsidRDefault="00797D00" w:rsidP="00BE50FE">
      <w:pPr>
        <w:autoSpaceDE/>
        <w:spacing w:line="360" w:lineRule="auto"/>
        <w:ind w:left="360"/>
        <w:jc w:val="both"/>
        <w:rPr>
          <w:rFonts w:ascii="Trebuchet MS" w:hAnsi="Trebuchet MS" w:cs="Trebuchet MS"/>
          <w:color w:val="000000" w:themeColor="text1"/>
        </w:rPr>
      </w:pPr>
    </w:p>
    <w:p w14:paraId="4FF29FE4" w14:textId="77777777" w:rsidR="00797D00" w:rsidRPr="00D7334F" w:rsidRDefault="00797D00" w:rsidP="00BE50FE">
      <w:pPr>
        <w:overflowPunct w:val="0"/>
        <w:spacing w:line="360" w:lineRule="auto"/>
        <w:jc w:val="both"/>
        <w:rPr>
          <w:rFonts w:ascii="Trebuchet MS" w:hAnsi="Trebuchet MS" w:cs="Arial"/>
          <w:color w:val="000000" w:themeColor="text1"/>
        </w:rPr>
      </w:pPr>
      <w:r w:rsidRPr="00D7334F">
        <w:rPr>
          <w:rFonts w:ascii="Trebuchet MS" w:hAnsi="Trebuchet MS" w:cs="Arial"/>
          <w:b/>
          <w:color w:val="000000" w:themeColor="text1"/>
        </w:rPr>
        <w:t xml:space="preserve">Adresat: </w:t>
      </w:r>
    </w:p>
    <w:p w14:paraId="29ECDADA" w14:textId="77777777" w:rsidR="00797D00" w:rsidRPr="00D7334F" w:rsidRDefault="00797D00" w:rsidP="00BE50FE">
      <w:pPr>
        <w:pStyle w:val="Tekstpodstawowywcity"/>
        <w:overflowPunct w:val="0"/>
        <w:spacing w:after="0" w:line="360" w:lineRule="auto"/>
        <w:ind w:left="0"/>
        <w:jc w:val="both"/>
        <w:rPr>
          <w:rFonts w:ascii="Trebuchet MS" w:hAnsi="Trebuchet MS" w:cs="Arial"/>
          <w:b/>
          <w:color w:val="000000" w:themeColor="text1"/>
        </w:rPr>
      </w:pPr>
      <w:r w:rsidRPr="00D7334F">
        <w:rPr>
          <w:rFonts w:ascii="Trebuchet MS" w:hAnsi="Trebuchet MS" w:cs="Arial"/>
          <w:color w:val="000000" w:themeColor="text1"/>
        </w:rPr>
        <w:t xml:space="preserve">Dzieci, które z różnych przyczyn zostają pozbawione częściowo lub całkowicie opieki rodziców naturalnych. Czasami potrzebują opieki na kilka dni, tygodni lub miesięcy, w wielu wypadkach </w:t>
      </w:r>
      <w:r w:rsidRPr="00D7334F">
        <w:rPr>
          <w:rFonts w:ascii="Trebuchet MS" w:hAnsi="Trebuchet MS" w:cs="Arial"/>
          <w:color w:val="000000" w:themeColor="text1"/>
        </w:rPr>
        <w:br/>
        <w:t>na dłużej – do uzyskania pełnoletności</w:t>
      </w:r>
      <w:r w:rsidR="006C2F0C" w:rsidRPr="00D7334F">
        <w:rPr>
          <w:rFonts w:ascii="Trebuchet MS" w:hAnsi="Trebuchet MS" w:cs="Arial"/>
          <w:color w:val="000000" w:themeColor="text1"/>
        </w:rPr>
        <w:t xml:space="preserve"> lub do 25 roku życia w przypadku, gdy kontynuują naukę.  </w:t>
      </w:r>
    </w:p>
    <w:p w14:paraId="7E949BAF" w14:textId="77777777" w:rsidR="00797D00" w:rsidRPr="00D7334F" w:rsidRDefault="00797D00" w:rsidP="00BE50FE">
      <w:pPr>
        <w:pStyle w:val="Tekstpodstawowywcity"/>
        <w:overflowPunct w:val="0"/>
        <w:spacing w:after="0" w:line="360" w:lineRule="auto"/>
        <w:ind w:left="0"/>
        <w:jc w:val="both"/>
        <w:rPr>
          <w:rFonts w:ascii="Trebuchet MS" w:hAnsi="Trebuchet MS" w:cs="Arial"/>
          <w:b/>
          <w:color w:val="000000" w:themeColor="text1"/>
        </w:rPr>
      </w:pPr>
    </w:p>
    <w:p w14:paraId="26257526" w14:textId="77777777" w:rsidR="00797D00" w:rsidRPr="00D7334F" w:rsidRDefault="00EC15F3" w:rsidP="00BE50FE">
      <w:pPr>
        <w:overflowPunct w:val="0"/>
        <w:spacing w:line="360" w:lineRule="auto"/>
        <w:jc w:val="both"/>
        <w:rPr>
          <w:rFonts w:ascii="Trebuchet MS" w:hAnsi="Trebuchet MS" w:cs="Arial"/>
          <w:color w:val="000000" w:themeColor="text1"/>
        </w:rPr>
      </w:pPr>
      <w:r w:rsidRPr="00D7334F">
        <w:rPr>
          <w:rFonts w:ascii="Trebuchet MS" w:hAnsi="Trebuchet MS" w:cs="Arial"/>
          <w:b/>
          <w:color w:val="000000" w:themeColor="text1"/>
        </w:rPr>
        <w:t>Realizator</w:t>
      </w:r>
      <w:r w:rsidR="00797D00" w:rsidRPr="00D7334F">
        <w:rPr>
          <w:rFonts w:ascii="Trebuchet MS" w:hAnsi="Trebuchet MS" w:cs="Arial"/>
          <w:b/>
          <w:color w:val="000000" w:themeColor="text1"/>
        </w:rPr>
        <w:t xml:space="preserve"> projektu:</w:t>
      </w:r>
    </w:p>
    <w:p w14:paraId="060BEDED" w14:textId="77777777" w:rsidR="00797D00" w:rsidRPr="00D7334F" w:rsidRDefault="00797D00" w:rsidP="00BE50FE">
      <w:pPr>
        <w:overflowPunct w:val="0"/>
        <w:spacing w:line="360" w:lineRule="auto"/>
        <w:jc w:val="both"/>
        <w:rPr>
          <w:rFonts w:ascii="Trebuchet MS" w:hAnsi="Trebuchet MS" w:cs="Trebuchet MS"/>
          <w:color w:val="000000" w:themeColor="text1"/>
        </w:rPr>
      </w:pPr>
      <w:r w:rsidRPr="00D7334F">
        <w:rPr>
          <w:rFonts w:ascii="Trebuchet MS" w:hAnsi="Trebuchet MS" w:cs="Arial"/>
          <w:color w:val="000000" w:themeColor="text1"/>
        </w:rPr>
        <w:t>Miejski Ośrodek Pomocy Społecznej</w:t>
      </w:r>
      <w:r w:rsidR="0028716C" w:rsidRPr="00D7334F">
        <w:rPr>
          <w:rFonts w:ascii="Trebuchet MS" w:hAnsi="Trebuchet MS" w:cs="Arial"/>
          <w:color w:val="000000" w:themeColor="text1"/>
        </w:rPr>
        <w:t xml:space="preserve"> w Rudzie Śląskiej</w:t>
      </w:r>
      <w:r w:rsidRPr="00D7334F">
        <w:rPr>
          <w:rFonts w:ascii="Trebuchet MS" w:hAnsi="Trebuchet MS" w:cs="Arial"/>
          <w:color w:val="000000" w:themeColor="text1"/>
        </w:rPr>
        <w:t>.</w:t>
      </w:r>
    </w:p>
    <w:p w14:paraId="12B35CA4" w14:textId="77777777" w:rsidR="00797D00" w:rsidRPr="00D7334F" w:rsidRDefault="00797D00" w:rsidP="00BE50FE">
      <w:pPr>
        <w:autoSpaceDE/>
        <w:spacing w:line="360" w:lineRule="auto"/>
        <w:ind w:left="360"/>
        <w:jc w:val="both"/>
        <w:rPr>
          <w:rFonts w:ascii="Trebuchet MS" w:hAnsi="Trebuchet MS" w:cs="Trebuchet MS"/>
          <w:color w:val="000000" w:themeColor="text1"/>
        </w:rPr>
      </w:pPr>
    </w:p>
    <w:p w14:paraId="05F5B442" w14:textId="77777777" w:rsidR="00797D00" w:rsidRPr="00D7334F" w:rsidRDefault="00797D00" w:rsidP="00BE50FE">
      <w:pPr>
        <w:overflowPunct w:val="0"/>
        <w:spacing w:line="360" w:lineRule="auto"/>
        <w:jc w:val="both"/>
        <w:rPr>
          <w:rFonts w:ascii="Trebuchet MS" w:hAnsi="Trebuchet MS" w:cs="Arial"/>
          <w:color w:val="000000" w:themeColor="text1"/>
        </w:rPr>
      </w:pPr>
      <w:r w:rsidRPr="00D7334F">
        <w:rPr>
          <w:rFonts w:ascii="Trebuchet MS" w:hAnsi="Trebuchet MS" w:cs="Arial"/>
          <w:b/>
          <w:color w:val="000000" w:themeColor="text1"/>
        </w:rPr>
        <w:t xml:space="preserve">Etapy realizacji projektu: </w:t>
      </w:r>
    </w:p>
    <w:p w14:paraId="3E10EFB0" w14:textId="77777777" w:rsidR="00797D00" w:rsidRPr="00D7334F" w:rsidRDefault="00797D00" w:rsidP="00BE50FE">
      <w:pPr>
        <w:overflowPunct w:val="0"/>
        <w:spacing w:line="360" w:lineRule="auto"/>
        <w:jc w:val="both"/>
        <w:rPr>
          <w:rFonts w:ascii="Trebuchet MS" w:hAnsi="Trebuchet MS" w:cs="Arial"/>
          <w:color w:val="000000" w:themeColor="text1"/>
        </w:rPr>
      </w:pPr>
      <w:r w:rsidRPr="00D7334F">
        <w:rPr>
          <w:rFonts w:ascii="Trebuchet MS" w:hAnsi="Trebuchet MS" w:cs="Arial"/>
          <w:color w:val="000000" w:themeColor="text1"/>
        </w:rPr>
        <w:t>1. Pozyskiwanie kandydatów na zawodowe rodziny zastępcze i rodzinne domy dziecka.</w:t>
      </w:r>
    </w:p>
    <w:p w14:paraId="2AC8171E" w14:textId="77777777" w:rsidR="00797D00" w:rsidRPr="00D7334F" w:rsidRDefault="00797D00" w:rsidP="00BE50FE">
      <w:pPr>
        <w:overflowPunct w:val="0"/>
        <w:spacing w:line="360" w:lineRule="auto"/>
        <w:jc w:val="both"/>
        <w:rPr>
          <w:rFonts w:ascii="Trebuchet MS" w:hAnsi="Trebuchet MS" w:cs="Trebuchet MS"/>
          <w:color w:val="000000" w:themeColor="text1"/>
        </w:rPr>
      </w:pPr>
      <w:r w:rsidRPr="00D7334F">
        <w:rPr>
          <w:rFonts w:ascii="Trebuchet MS" w:hAnsi="Trebuchet MS" w:cs="Arial"/>
          <w:color w:val="000000" w:themeColor="text1"/>
        </w:rPr>
        <w:t>2. Szkolenie kandydatów do pełnienia funkcji rodziny zastępczej.</w:t>
      </w:r>
    </w:p>
    <w:p w14:paraId="592BAE1E" w14:textId="77777777" w:rsidR="00797D00" w:rsidRPr="00D7334F" w:rsidRDefault="00797D00" w:rsidP="00BE50FE">
      <w:pPr>
        <w:overflowPunct w:val="0"/>
        <w:spacing w:line="360" w:lineRule="auto"/>
        <w:jc w:val="both"/>
        <w:rPr>
          <w:rFonts w:ascii="Trebuchet MS" w:hAnsi="Trebuchet MS" w:cs="Arial"/>
          <w:b/>
          <w:color w:val="000000" w:themeColor="text1"/>
        </w:rPr>
      </w:pPr>
      <w:r w:rsidRPr="00D7334F">
        <w:rPr>
          <w:rFonts w:ascii="Trebuchet MS" w:hAnsi="Trebuchet MS" w:cs="Trebuchet MS"/>
          <w:color w:val="000000" w:themeColor="text1"/>
        </w:rPr>
        <w:t>3. Zawieranie umów z rodzinami zastępczymi.</w:t>
      </w:r>
    </w:p>
    <w:p w14:paraId="7BC39507" w14:textId="77777777" w:rsidR="00797D00" w:rsidRPr="00D7334F" w:rsidRDefault="00797D00" w:rsidP="00BE50FE">
      <w:pPr>
        <w:overflowPunct w:val="0"/>
        <w:spacing w:line="360" w:lineRule="auto"/>
        <w:jc w:val="both"/>
        <w:rPr>
          <w:rFonts w:ascii="Trebuchet MS" w:hAnsi="Trebuchet MS" w:cs="Arial"/>
          <w:b/>
          <w:color w:val="000000" w:themeColor="text1"/>
        </w:rPr>
      </w:pPr>
    </w:p>
    <w:p w14:paraId="19392F79" w14:textId="77777777" w:rsidR="00797D00" w:rsidRPr="00D7334F" w:rsidRDefault="0078742A" w:rsidP="00BE50FE">
      <w:pPr>
        <w:overflowPunct w:val="0"/>
        <w:spacing w:line="360" w:lineRule="auto"/>
        <w:jc w:val="both"/>
        <w:rPr>
          <w:rFonts w:ascii="Trebuchet MS" w:hAnsi="Trebuchet MS" w:cs="Trebuchet MS"/>
          <w:color w:val="000000" w:themeColor="text1"/>
        </w:rPr>
      </w:pPr>
      <w:r w:rsidRPr="00D7334F">
        <w:rPr>
          <w:rFonts w:ascii="Trebuchet MS" w:hAnsi="Trebuchet MS" w:cs="Trebuchet MS"/>
          <w:b/>
          <w:color w:val="000000" w:themeColor="text1"/>
        </w:rPr>
        <w:t>Osiągnięte</w:t>
      </w:r>
      <w:r w:rsidR="00797D00" w:rsidRPr="00D7334F">
        <w:rPr>
          <w:rFonts w:ascii="Trebuchet MS" w:hAnsi="Trebuchet MS" w:cs="Trebuchet MS"/>
          <w:b/>
          <w:color w:val="000000" w:themeColor="text1"/>
        </w:rPr>
        <w:t xml:space="preserve"> efekty, wskaźniki realizacji działań: </w:t>
      </w:r>
    </w:p>
    <w:p w14:paraId="41DEE73C" w14:textId="77777777" w:rsidR="00797D00" w:rsidRPr="00D7334F" w:rsidRDefault="00EC15F3" w:rsidP="00975F53">
      <w:pPr>
        <w:numPr>
          <w:ilvl w:val="0"/>
          <w:numId w:val="67"/>
        </w:numPr>
        <w:tabs>
          <w:tab w:val="left" w:pos="360"/>
        </w:tabs>
        <w:suppressAutoHyphens/>
        <w:autoSpaceDE/>
        <w:autoSpaceDN/>
        <w:spacing w:line="360" w:lineRule="auto"/>
        <w:jc w:val="both"/>
        <w:rPr>
          <w:rFonts w:ascii="Trebuchet MS" w:hAnsi="Trebuchet MS" w:cs="Trebuchet MS"/>
          <w:color w:val="000000" w:themeColor="text1"/>
        </w:rPr>
      </w:pPr>
      <w:r w:rsidRPr="00D7334F">
        <w:rPr>
          <w:rFonts w:ascii="Trebuchet MS" w:hAnsi="Trebuchet MS" w:cs="Trebuchet MS"/>
          <w:color w:val="000000" w:themeColor="text1"/>
        </w:rPr>
        <w:t>o</w:t>
      </w:r>
      <w:r w:rsidR="00797D00" w:rsidRPr="00D7334F">
        <w:rPr>
          <w:rFonts w:ascii="Trebuchet MS" w:hAnsi="Trebuchet MS" w:cs="Trebuchet MS"/>
          <w:color w:val="000000" w:themeColor="text1"/>
        </w:rPr>
        <w:t xml:space="preserve">gromne znaczenie w systemie opieki nad dzieckiem mają zawodowe rodziny zastępcze </w:t>
      </w:r>
      <w:r w:rsidR="00797D00" w:rsidRPr="00D7334F">
        <w:rPr>
          <w:rFonts w:ascii="Trebuchet MS" w:hAnsi="Trebuchet MS" w:cs="Trebuchet MS"/>
          <w:color w:val="000000" w:themeColor="text1"/>
        </w:rPr>
        <w:br/>
        <w:t>oraz rodzinne domy dziecka, które zapewniają właściwą opiekę opuszczonym dzieciom</w:t>
      </w:r>
      <w:r w:rsidR="00797D00" w:rsidRPr="00D7334F">
        <w:rPr>
          <w:rFonts w:ascii="Trebuchet MS" w:hAnsi="Trebuchet MS" w:cs="Trebuchet MS"/>
          <w:color w:val="000000" w:themeColor="text1"/>
        </w:rPr>
        <w:br/>
        <w:t>w różnym wieku, zbliżoną do nat</w:t>
      </w:r>
      <w:r w:rsidRPr="00D7334F">
        <w:rPr>
          <w:rFonts w:ascii="Trebuchet MS" w:hAnsi="Trebuchet MS" w:cs="Trebuchet MS"/>
          <w:color w:val="000000" w:themeColor="text1"/>
        </w:rPr>
        <w:t>uralnego środowiska rodzinnego,</w:t>
      </w:r>
    </w:p>
    <w:p w14:paraId="1F59BE11" w14:textId="19EB88B6" w:rsidR="00797D00" w:rsidRPr="00D7334F" w:rsidRDefault="00EC15F3" w:rsidP="00975F53">
      <w:pPr>
        <w:numPr>
          <w:ilvl w:val="0"/>
          <w:numId w:val="67"/>
        </w:numPr>
        <w:tabs>
          <w:tab w:val="left" w:pos="360"/>
        </w:tabs>
        <w:suppressAutoHyphens/>
        <w:autoSpaceDE/>
        <w:autoSpaceDN/>
        <w:spacing w:line="360" w:lineRule="auto"/>
        <w:jc w:val="both"/>
        <w:rPr>
          <w:rFonts w:ascii="Trebuchet MS" w:hAnsi="Trebuchet MS" w:cs="Trebuchet MS"/>
          <w:color w:val="000000" w:themeColor="text1"/>
        </w:rPr>
      </w:pPr>
      <w:r w:rsidRPr="00D7334F">
        <w:rPr>
          <w:rFonts w:ascii="Trebuchet MS" w:hAnsi="Trebuchet MS" w:cs="Trebuchet MS"/>
          <w:color w:val="000000" w:themeColor="text1"/>
        </w:rPr>
        <w:t>w</w:t>
      </w:r>
      <w:r w:rsidR="00797D00" w:rsidRPr="00D7334F">
        <w:rPr>
          <w:rFonts w:ascii="Trebuchet MS" w:hAnsi="Trebuchet MS" w:cs="Trebuchet MS"/>
          <w:color w:val="000000" w:themeColor="text1"/>
        </w:rPr>
        <w:t xml:space="preserve"> 20</w:t>
      </w:r>
      <w:r w:rsidR="00010749" w:rsidRPr="00D7334F">
        <w:rPr>
          <w:rFonts w:ascii="Trebuchet MS" w:hAnsi="Trebuchet MS" w:cs="Trebuchet MS"/>
          <w:color w:val="000000" w:themeColor="text1"/>
        </w:rPr>
        <w:t>2</w:t>
      </w:r>
      <w:r w:rsidR="00D7334F" w:rsidRPr="00D7334F">
        <w:rPr>
          <w:rFonts w:ascii="Trebuchet MS" w:hAnsi="Trebuchet MS" w:cs="Trebuchet MS"/>
          <w:color w:val="000000" w:themeColor="text1"/>
        </w:rPr>
        <w:t>4</w:t>
      </w:r>
      <w:r w:rsidR="00797D00" w:rsidRPr="00D7334F">
        <w:rPr>
          <w:rFonts w:ascii="Trebuchet MS" w:hAnsi="Trebuchet MS" w:cs="Trebuchet MS"/>
          <w:color w:val="000000" w:themeColor="text1"/>
        </w:rPr>
        <w:t xml:space="preserve">r. na terenie </w:t>
      </w:r>
      <w:r w:rsidR="007474A6" w:rsidRPr="00D7334F">
        <w:rPr>
          <w:rFonts w:ascii="Trebuchet MS" w:hAnsi="Trebuchet MS" w:cs="Trebuchet MS"/>
          <w:color w:val="000000" w:themeColor="text1"/>
        </w:rPr>
        <w:t>M</w:t>
      </w:r>
      <w:r w:rsidR="00797D00" w:rsidRPr="00D7334F">
        <w:rPr>
          <w:rFonts w:ascii="Trebuchet MS" w:hAnsi="Trebuchet MS" w:cs="Trebuchet MS"/>
          <w:color w:val="000000" w:themeColor="text1"/>
        </w:rPr>
        <w:t xml:space="preserve">iasta Ruda Śląska </w:t>
      </w:r>
      <w:r w:rsidR="00010749" w:rsidRPr="00D7334F">
        <w:rPr>
          <w:rFonts w:ascii="Trebuchet MS" w:hAnsi="Trebuchet MS" w:cs="Trebuchet MS"/>
          <w:color w:val="000000" w:themeColor="text1"/>
        </w:rPr>
        <w:t>d</w:t>
      </w:r>
      <w:r w:rsidR="00797D00" w:rsidRPr="00D7334F">
        <w:rPr>
          <w:rFonts w:ascii="Trebuchet MS" w:hAnsi="Trebuchet MS" w:cs="Trebuchet MS"/>
          <w:color w:val="000000" w:themeColor="text1"/>
        </w:rPr>
        <w:t xml:space="preserve">ziałało </w:t>
      </w:r>
      <w:r w:rsidR="006273FD">
        <w:rPr>
          <w:rFonts w:ascii="Trebuchet MS" w:hAnsi="Trebuchet MS" w:cs="Trebuchet MS"/>
          <w:color w:val="000000" w:themeColor="text1"/>
        </w:rPr>
        <w:t>19</w:t>
      </w:r>
      <w:r w:rsidR="00797D00" w:rsidRPr="00D7334F">
        <w:rPr>
          <w:rFonts w:ascii="Trebuchet MS" w:hAnsi="Trebuchet MS" w:cs="Trebuchet MS"/>
          <w:color w:val="000000" w:themeColor="text1"/>
        </w:rPr>
        <w:t xml:space="preserve"> rodzin zastępczych zawodowych</w:t>
      </w:r>
      <w:r w:rsidR="006273FD">
        <w:rPr>
          <w:rFonts w:ascii="Trebuchet MS" w:hAnsi="Trebuchet MS" w:cs="Trebuchet MS"/>
          <w:color w:val="000000" w:themeColor="text1"/>
        </w:rPr>
        <w:t xml:space="preserve"> (stan na 31.12.2024r.)</w:t>
      </w:r>
      <w:r w:rsidR="00797D00" w:rsidRPr="00D7334F">
        <w:rPr>
          <w:rFonts w:ascii="Trebuchet MS" w:hAnsi="Trebuchet MS" w:cs="Trebuchet MS"/>
          <w:color w:val="000000" w:themeColor="text1"/>
        </w:rPr>
        <w:t>, w tym:</w:t>
      </w:r>
    </w:p>
    <w:p w14:paraId="50DD60C6" w14:textId="1D22D3D3" w:rsidR="00797D00" w:rsidRPr="00D7334F" w:rsidRDefault="006044D0" w:rsidP="006044D0">
      <w:pPr>
        <w:tabs>
          <w:tab w:val="left" w:pos="1080"/>
          <w:tab w:val="left" w:pos="1460"/>
        </w:tabs>
        <w:suppressAutoHyphens/>
        <w:autoSpaceDE/>
        <w:autoSpaceDN/>
        <w:spacing w:line="360" w:lineRule="auto"/>
        <w:ind w:left="720"/>
        <w:jc w:val="both"/>
        <w:rPr>
          <w:rFonts w:ascii="Trebuchet MS" w:hAnsi="Trebuchet MS" w:cs="Trebuchet MS"/>
          <w:color w:val="000000" w:themeColor="text1"/>
        </w:rPr>
      </w:pPr>
      <w:r w:rsidRPr="00D7334F">
        <w:rPr>
          <w:rFonts w:ascii="Trebuchet MS" w:hAnsi="Trebuchet MS" w:cs="Trebuchet MS"/>
          <w:color w:val="000000" w:themeColor="text1"/>
        </w:rPr>
        <w:t xml:space="preserve">- </w:t>
      </w:r>
      <w:r w:rsidR="00797D00" w:rsidRPr="00D7334F">
        <w:rPr>
          <w:rFonts w:ascii="Trebuchet MS" w:hAnsi="Trebuchet MS" w:cs="Trebuchet MS"/>
          <w:color w:val="000000" w:themeColor="text1"/>
        </w:rPr>
        <w:t>1</w:t>
      </w:r>
      <w:r w:rsidR="006273FD">
        <w:rPr>
          <w:rFonts w:ascii="Trebuchet MS" w:hAnsi="Trebuchet MS" w:cs="Trebuchet MS"/>
          <w:color w:val="000000" w:themeColor="text1"/>
        </w:rPr>
        <w:t>2</w:t>
      </w:r>
      <w:r w:rsidR="00797D00" w:rsidRPr="00D7334F">
        <w:rPr>
          <w:rFonts w:ascii="Trebuchet MS" w:hAnsi="Trebuchet MS" w:cs="Trebuchet MS"/>
          <w:color w:val="000000" w:themeColor="text1"/>
        </w:rPr>
        <w:t xml:space="preserve"> rodzin zawodowych,</w:t>
      </w:r>
    </w:p>
    <w:p w14:paraId="57D67A86" w14:textId="0E7AE149" w:rsidR="00797D00" w:rsidRPr="00D7334F" w:rsidRDefault="006044D0" w:rsidP="006044D0">
      <w:pPr>
        <w:tabs>
          <w:tab w:val="left" w:pos="1080"/>
          <w:tab w:val="left" w:pos="1460"/>
        </w:tabs>
        <w:suppressAutoHyphens/>
        <w:autoSpaceDE/>
        <w:autoSpaceDN/>
        <w:spacing w:line="360" w:lineRule="auto"/>
        <w:ind w:left="720"/>
        <w:jc w:val="both"/>
        <w:rPr>
          <w:rFonts w:ascii="Trebuchet MS" w:hAnsi="Trebuchet MS" w:cs="Trebuchet MS"/>
          <w:color w:val="000000" w:themeColor="text1"/>
        </w:rPr>
      </w:pPr>
      <w:r w:rsidRPr="00D7334F">
        <w:rPr>
          <w:rFonts w:ascii="Trebuchet MS" w:hAnsi="Trebuchet MS" w:cs="Trebuchet MS"/>
          <w:color w:val="000000" w:themeColor="text1"/>
        </w:rPr>
        <w:t xml:space="preserve">- </w:t>
      </w:r>
      <w:r w:rsidR="000D67FC" w:rsidRPr="00D7334F">
        <w:rPr>
          <w:rFonts w:ascii="Trebuchet MS" w:hAnsi="Trebuchet MS" w:cs="Trebuchet MS"/>
          <w:color w:val="000000" w:themeColor="text1"/>
        </w:rPr>
        <w:t>3</w:t>
      </w:r>
      <w:r w:rsidR="00797D00" w:rsidRPr="00D7334F">
        <w:rPr>
          <w:rFonts w:ascii="Trebuchet MS" w:hAnsi="Trebuchet MS" w:cs="Trebuchet MS"/>
          <w:color w:val="000000" w:themeColor="text1"/>
        </w:rPr>
        <w:t xml:space="preserve"> rodziny zawodowe pełniące funkcję pogotowia rodzinnego</w:t>
      </w:r>
      <w:r w:rsidR="000D67FC" w:rsidRPr="00D7334F">
        <w:rPr>
          <w:rFonts w:ascii="Trebuchet MS" w:hAnsi="Trebuchet MS" w:cs="Trebuchet MS"/>
          <w:color w:val="000000" w:themeColor="text1"/>
        </w:rPr>
        <w:t>,</w:t>
      </w:r>
    </w:p>
    <w:p w14:paraId="6AD7E534" w14:textId="2C6B51CB" w:rsidR="000D67FC" w:rsidRPr="00D7334F" w:rsidRDefault="000D67FC" w:rsidP="006044D0">
      <w:pPr>
        <w:tabs>
          <w:tab w:val="left" w:pos="1080"/>
          <w:tab w:val="left" w:pos="1460"/>
        </w:tabs>
        <w:suppressAutoHyphens/>
        <w:autoSpaceDE/>
        <w:autoSpaceDN/>
        <w:spacing w:line="360" w:lineRule="auto"/>
        <w:ind w:left="720"/>
        <w:jc w:val="both"/>
        <w:rPr>
          <w:rFonts w:ascii="Trebuchet MS" w:hAnsi="Trebuchet MS" w:cs="Trebuchet MS"/>
          <w:color w:val="000000" w:themeColor="text1"/>
        </w:rPr>
      </w:pPr>
      <w:r w:rsidRPr="00D7334F">
        <w:rPr>
          <w:rFonts w:ascii="Trebuchet MS" w:hAnsi="Trebuchet MS" w:cs="Trebuchet MS"/>
          <w:color w:val="000000" w:themeColor="text1"/>
        </w:rPr>
        <w:t xml:space="preserve">- </w:t>
      </w:r>
      <w:r w:rsidR="00D7334F" w:rsidRPr="00D7334F">
        <w:rPr>
          <w:rFonts w:ascii="Trebuchet MS" w:hAnsi="Trebuchet MS" w:cs="Trebuchet MS"/>
          <w:color w:val="000000" w:themeColor="text1"/>
        </w:rPr>
        <w:t>4</w:t>
      </w:r>
      <w:r w:rsidRPr="00D7334F">
        <w:rPr>
          <w:rFonts w:ascii="Trebuchet MS" w:hAnsi="Trebuchet MS" w:cs="Trebuchet MS"/>
          <w:color w:val="000000" w:themeColor="text1"/>
        </w:rPr>
        <w:t xml:space="preserve"> rodzinn</w:t>
      </w:r>
      <w:r w:rsidR="00D7334F" w:rsidRPr="00D7334F">
        <w:rPr>
          <w:rFonts w:ascii="Trebuchet MS" w:hAnsi="Trebuchet MS" w:cs="Trebuchet MS"/>
          <w:color w:val="000000" w:themeColor="text1"/>
        </w:rPr>
        <w:t xml:space="preserve">e </w:t>
      </w:r>
      <w:r w:rsidRPr="00D7334F">
        <w:rPr>
          <w:rFonts w:ascii="Trebuchet MS" w:hAnsi="Trebuchet MS" w:cs="Trebuchet MS"/>
          <w:color w:val="000000" w:themeColor="text1"/>
        </w:rPr>
        <w:t>dom</w:t>
      </w:r>
      <w:r w:rsidR="00D7334F" w:rsidRPr="00D7334F">
        <w:rPr>
          <w:rFonts w:ascii="Trebuchet MS" w:hAnsi="Trebuchet MS" w:cs="Trebuchet MS"/>
          <w:color w:val="000000" w:themeColor="text1"/>
        </w:rPr>
        <w:t>y</w:t>
      </w:r>
      <w:r w:rsidRPr="00D7334F">
        <w:rPr>
          <w:rFonts w:ascii="Trebuchet MS" w:hAnsi="Trebuchet MS" w:cs="Trebuchet MS"/>
          <w:color w:val="000000" w:themeColor="text1"/>
        </w:rPr>
        <w:t xml:space="preserve"> dziecka.</w:t>
      </w:r>
    </w:p>
    <w:p w14:paraId="5A27446A" w14:textId="4C50D94C" w:rsidR="00797D00" w:rsidRPr="00D7334F" w:rsidRDefault="00EC15F3" w:rsidP="00975F53">
      <w:pPr>
        <w:pStyle w:val="Akapitzlist"/>
        <w:numPr>
          <w:ilvl w:val="0"/>
          <w:numId w:val="124"/>
        </w:numPr>
        <w:tabs>
          <w:tab w:val="left" w:pos="360"/>
        </w:tabs>
        <w:suppressAutoHyphens/>
        <w:spacing w:line="360" w:lineRule="auto"/>
        <w:rPr>
          <w:rFonts w:ascii="Trebuchet MS" w:hAnsi="Trebuchet MS" w:cs="Trebuchet MS"/>
          <w:b/>
          <w:color w:val="000000" w:themeColor="text1"/>
          <w:sz w:val="20"/>
          <w:szCs w:val="20"/>
        </w:rPr>
      </w:pPr>
      <w:r w:rsidRPr="00D7334F">
        <w:rPr>
          <w:rFonts w:ascii="Trebuchet MS" w:hAnsi="Trebuchet MS" w:cs="Trebuchet MS"/>
          <w:color w:val="000000" w:themeColor="text1"/>
          <w:sz w:val="20"/>
          <w:szCs w:val="20"/>
        </w:rPr>
        <w:t>p</w:t>
      </w:r>
      <w:r w:rsidR="00797D00" w:rsidRPr="00D7334F">
        <w:rPr>
          <w:rFonts w:ascii="Trebuchet MS" w:hAnsi="Trebuchet MS" w:cs="Trebuchet MS"/>
          <w:color w:val="000000" w:themeColor="text1"/>
          <w:sz w:val="20"/>
          <w:szCs w:val="20"/>
        </w:rPr>
        <w:t xml:space="preserve">oprzez pozyskanie kandydatów na zawodowe rodziny zastępcze zapewniono realizację orzeczeń sądowych, całodobową opiekę dzieciom pozbawionym przez rodziców naturalnych opieki </w:t>
      </w:r>
      <w:r w:rsidR="000961B6" w:rsidRPr="00D7334F">
        <w:rPr>
          <w:rFonts w:ascii="Trebuchet MS" w:hAnsi="Trebuchet MS" w:cs="Trebuchet MS"/>
          <w:color w:val="000000" w:themeColor="text1"/>
          <w:sz w:val="20"/>
          <w:szCs w:val="20"/>
        </w:rPr>
        <w:br/>
      </w:r>
      <w:r w:rsidR="00797D00" w:rsidRPr="00D7334F">
        <w:rPr>
          <w:rFonts w:ascii="Trebuchet MS" w:hAnsi="Trebuchet MS" w:cs="Trebuchet MS"/>
          <w:color w:val="000000" w:themeColor="text1"/>
          <w:sz w:val="20"/>
          <w:szCs w:val="20"/>
        </w:rPr>
        <w:t>oraz wyrównano deficyty opóźnień rozwojowych.</w:t>
      </w:r>
    </w:p>
    <w:p w14:paraId="2F787944" w14:textId="77777777" w:rsidR="00797D00" w:rsidRPr="00D7334F" w:rsidRDefault="00797D00" w:rsidP="00BE50FE">
      <w:pPr>
        <w:autoSpaceDE/>
        <w:spacing w:line="360" w:lineRule="auto"/>
        <w:ind w:left="360"/>
        <w:jc w:val="both"/>
        <w:rPr>
          <w:rFonts w:ascii="Trebuchet MS" w:hAnsi="Trebuchet MS" w:cs="Trebuchet MS"/>
          <w:b/>
          <w:color w:val="000000" w:themeColor="text1"/>
        </w:rPr>
      </w:pPr>
    </w:p>
    <w:p w14:paraId="3BD0E89D" w14:textId="77777777" w:rsidR="00797D00" w:rsidRPr="00D7334F" w:rsidRDefault="00797D00" w:rsidP="00BE50FE">
      <w:pPr>
        <w:overflowPunct w:val="0"/>
        <w:spacing w:line="360" w:lineRule="auto"/>
        <w:jc w:val="both"/>
        <w:rPr>
          <w:rFonts w:ascii="Trebuchet MS" w:hAnsi="Trebuchet MS" w:cs="Arial"/>
          <w:color w:val="000000" w:themeColor="text1"/>
        </w:rPr>
      </w:pPr>
      <w:r w:rsidRPr="00D7334F">
        <w:rPr>
          <w:rFonts w:ascii="Trebuchet MS" w:hAnsi="Trebuchet MS" w:cs="Arial"/>
          <w:b/>
          <w:color w:val="000000" w:themeColor="text1"/>
        </w:rPr>
        <w:t xml:space="preserve">Źródło finansowania: </w:t>
      </w:r>
    </w:p>
    <w:p w14:paraId="29213D78" w14:textId="34B834EE" w:rsidR="00010749" w:rsidRDefault="00797D00" w:rsidP="004A4304">
      <w:pPr>
        <w:pStyle w:val="Akapitzlist"/>
        <w:numPr>
          <w:ilvl w:val="0"/>
          <w:numId w:val="124"/>
        </w:numPr>
        <w:overflowPunct w:val="0"/>
        <w:spacing w:line="360" w:lineRule="auto"/>
        <w:rPr>
          <w:rFonts w:ascii="Trebuchet MS" w:hAnsi="Trebuchet MS" w:cs="Arial"/>
          <w:color w:val="000000" w:themeColor="text1"/>
          <w:sz w:val="20"/>
          <w:szCs w:val="20"/>
        </w:rPr>
      </w:pPr>
      <w:r w:rsidRPr="004A4304">
        <w:rPr>
          <w:rFonts w:ascii="Trebuchet MS" w:hAnsi="Trebuchet MS" w:cs="Arial"/>
          <w:color w:val="000000" w:themeColor="text1"/>
          <w:sz w:val="20"/>
          <w:szCs w:val="20"/>
        </w:rPr>
        <w:t xml:space="preserve"> ramach budżetu Miejskiego Ośrodka Pomocy Społecznej</w:t>
      </w:r>
      <w:r w:rsidR="005842E7" w:rsidRPr="004A4304">
        <w:rPr>
          <w:rFonts w:ascii="Trebuchet MS" w:hAnsi="Trebuchet MS" w:cs="Arial"/>
          <w:color w:val="000000" w:themeColor="text1"/>
          <w:sz w:val="20"/>
          <w:szCs w:val="20"/>
        </w:rPr>
        <w:t xml:space="preserve"> w Rudzie Śląskiej</w:t>
      </w:r>
      <w:r w:rsidRPr="004A4304">
        <w:rPr>
          <w:rFonts w:ascii="Trebuchet MS" w:hAnsi="Trebuchet MS" w:cs="Arial"/>
          <w:color w:val="000000" w:themeColor="text1"/>
          <w:sz w:val="20"/>
          <w:szCs w:val="20"/>
        </w:rPr>
        <w:t>.</w:t>
      </w:r>
    </w:p>
    <w:p w14:paraId="37EC5D59" w14:textId="47AFA3D8" w:rsidR="00551FE5" w:rsidRPr="0060665D" w:rsidRDefault="00551FE5" w:rsidP="00BE50FE">
      <w:pPr>
        <w:pStyle w:val="Akapitzlist"/>
        <w:numPr>
          <w:ilvl w:val="0"/>
          <w:numId w:val="124"/>
        </w:numPr>
        <w:overflowPunct w:val="0"/>
        <w:spacing w:line="360" w:lineRule="auto"/>
        <w:rPr>
          <w:rFonts w:ascii="Trebuchet MS" w:hAnsi="Trebuchet MS" w:cs="Arial"/>
          <w:color w:val="000000" w:themeColor="text1"/>
          <w:sz w:val="20"/>
          <w:szCs w:val="20"/>
        </w:rPr>
      </w:pPr>
      <w:r w:rsidRPr="0060665D">
        <w:rPr>
          <w:rFonts w:ascii="Trebuchet MS" w:hAnsi="Trebuchet MS" w:cs="Arial"/>
          <w:color w:val="000000" w:themeColor="text1"/>
          <w:sz w:val="20"/>
          <w:szCs w:val="20"/>
        </w:rPr>
        <w:t xml:space="preserve">dotacja </w:t>
      </w:r>
      <w:r w:rsidR="00A1286D" w:rsidRPr="0060665D">
        <w:rPr>
          <w:rFonts w:ascii="Trebuchet MS" w:hAnsi="Trebuchet MS" w:cs="Arial"/>
          <w:color w:val="000000" w:themeColor="text1"/>
          <w:sz w:val="20"/>
          <w:szCs w:val="20"/>
        </w:rPr>
        <w:t>z budżetu państwa</w:t>
      </w:r>
      <w:r w:rsidR="004A4304" w:rsidRPr="0060665D">
        <w:rPr>
          <w:rFonts w:ascii="Trebuchet MS" w:hAnsi="Trebuchet MS" w:cs="Arial"/>
          <w:color w:val="000000" w:themeColor="text1"/>
          <w:sz w:val="20"/>
          <w:szCs w:val="20"/>
        </w:rPr>
        <w:t>.</w:t>
      </w:r>
    </w:p>
    <w:p w14:paraId="1CBB8E31" w14:textId="77777777" w:rsidR="00563A59" w:rsidRDefault="00563A59" w:rsidP="00BE50FE">
      <w:pPr>
        <w:overflowPunct w:val="0"/>
        <w:spacing w:line="360" w:lineRule="auto"/>
        <w:jc w:val="both"/>
        <w:rPr>
          <w:rFonts w:ascii="Trebuchet MS" w:hAnsi="Trebuchet MS" w:cs="Arial"/>
          <w:b/>
          <w:color w:val="000000" w:themeColor="text1"/>
        </w:rPr>
      </w:pPr>
    </w:p>
    <w:p w14:paraId="7B3FF344" w14:textId="26516C7C" w:rsidR="00797D00" w:rsidRPr="00D7334F" w:rsidRDefault="00797D00" w:rsidP="00BE50FE">
      <w:pPr>
        <w:overflowPunct w:val="0"/>
        <w:spacing w:line="360" w:lineRule="auto"/>
        <w:jc w:val="both"/>
        <w:rPr>
          <w:rFonts w:ascii="Trebuchet MS" w:hAnsi="Trebuchet MS"/>
          <w:color w:val="000000" w:themeColor="text1"/>
        </w:rPr>
      </w:pPr>
      <w:r w:rsidRPr="00D7334F">
        <w:rPr>
          <w:rFonts w:ascii="Trebuchet MS" w:hAnsi="Trebuchet MS" w:cs="Arial"/>
          <w:b/>
          <w:color w:val="000000" w:themeColor="text1"/>
        </w:rPr>
        <w:t xml:space="preserve">Termin realizacji: </w:t>
      </w:r>
    </w:p>
    <w:p w14:paraId="5F646D44" w14:textId="77777777" w:rsidR="00044546" w:rsidRPr="00D7334F" w:rsidRDefault="00044546" w:rsidP="00044546">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D7334F">
        <w:rPr>
          <w:rFonts w:ascii="Trebuchet MS" w:eastAsia="NSimSun" w:hAnsi="Trebuchet MS" w:cs="Arial"/>
          <w:color w:val="000000" w:themeColor="text1"/>
          <w:kern w:val="3"/>
          <w:lang w:eastAsia="zh-CN" w:bidi="hi-IN"/>
        </w:rPr>
        <w:t xml:space="preserve">Projekt realizowany od </w:t>
      </w:r>
      <w:r w:rsidR="009431CE" w:rsidRPr="00D7334F">
        <w:rPr>
          <w:rFonts w:ascii="Trebuchet MS" w:eastAsia="NSimSun" w:hAnsi="Trebuchet MS" w:cs="Arial"/>
          <w:color w:val="000000" w:themeColor="text1"/>
          <w:kern w:val="3"/>
          <w:lang w:eastAsia="zh-CN" w:bidi="hi-IN"/>
        </w:rPr>
        <w:t>2004r.</w:t>
      </w:r>
    </w:p>
    <w:p w14:paraId="3977E46F" w14:textId="0475F41C" w:rsidR="006028BF" w:rsidRPr="007121C6" w:rsidRDefault="00044546" w:rsidP="007121C6">
      <w:pPr>
        <w:overflowPunct w:val="0"/>
        <w:adjustRightInd w:val="0"/>
        <w:spacing w:line="360" w:lineRule="auto"/>
        <w:jc w:val="both"/>
        <w:rPr>
          <w:rFonts w:ascii="Trebuchet MS" w:hAnsi="Trebuchet MS"/>
          <w:color w:val="000000" w:themeColor="text1"/>
        </w:rPr>
      </w:pPr>
      <w:r w:rsidRPr="00D7334F">
        <w:rPr>
          <w:rFonts w:ascii="Trebuchet MS" w:hAnsi="Trebuchet MS"/>
          <w:color w:val="000000" w:themeColor="text1"/>
        </w:rPr>
        <w:t>Projekt będzie kontynuowany w 202</w:t>
      </w:r>
      <w:r w:rsidR="00D7334F" w:rsidRPr="00D7334F">
        <w:rPr>
          <w:rFonts w:ascii="Trebuchet MS" w:hAnsi="Trebuchet MS"/>
          <w:color w:val="000000" w:themeColor="text1"/>
        </w:rPr>
        <w:t>5</w:t>
      </w:r>
      <w:r w:rsidRPr="00D7334F">
        <w:rPr>
          <w:rFonts w:ascii="Trebuchet MS" w:hAnsi="Trebuchet MS"/>
          <w:color w:val="000000" w:themeColor="text1"/>
        </w:rPr>
        <w:t>r.</w:t>
      </w:r>
    </w:p>
    <w:p w14:paraId="655BE3FA" w14:textId="77777777" w:rsidR="00563A59" w:rsidRDefault="00563A59" w:rsidP="00BE50FE">
      <w:pPr>
        <w:spacing w:line="360" w:lineRule="auto"/>
        <w:jc w:val="both"/>
        <w:rPr>
          <w:rFonts w:ascii="Trebuchet MS" w:hAnsi="Trebuchet MS" w:cs="Trebuchet MS"/>
          <w:b/>
          <w:bCs/>
          <w:color w:val="000000" w:themeColor="text1"/>
        </w:rPr>
      </w:pPr>
    </w:p>
    <w:p w14:paraId="4289F0B2" w14:textId="77777777" w:rsidR="00563A59" w:rsidRDefault="00563A59" w:rsidP="00BE50FE">
      <w:pPr>
        <w:spacing w:line="360" w:lineRule="auto"/>
        <w:jc w:val="both"/>
        <w:rPr>
          <w:rFonts w:ascii="Trebuchet MS" w:hAnsi="Trebuchet MS" w:cs="Trebuchet MS"/>
          <w:b/>
          <w:bCs/>
          <w:color w:val="000000" w:themeColor="text1"/>
        </w:rPr>
      </w:pPr>
    </w:p>
    <w:p w14:paraId="7CE2AD41" w14:textId="77777777" w:rsidR="00563A59" w:rsidRDefault="00563A59" w:rsidP="00BE50FE">
      <w:pPr>
        <w:spacing w:line="360" w:lineRule="auto"/>
        <w:jc w:val="both"/>
        <w:rPr>
          <w:rFonts w:ascii="Trebuchet MS" w:hAnsi="Trebuchet MS" w:cs="Trebuchet MS"/>
          <w:b/>
          <w:bCs/>
          <w:color w:val="000000" w:themeColor="text1"/>
        </w:rPr>
      </w:pPr>
    </w:p>
    <w:p w14:paraId="4B2FF8B1" w14:textId="77777777" w:rsidR="00563A59" w:rsidRDefault="00563A59" w:rsidP="00BE50FE">
      <w:pPr>
        <w:spacing w:line="360" w:lineRule="auto"/>
        <w:jc w:val="both"/>
        <w:rPr>
          <w:rFonts w:ascii="Trebuchet MS" w:hAnsi="Trebuchet MS" w:cs="Trebuchet MS"/>
          <w:b/>
          <w:bCs/>
          <w:color w:val="000000" w:themeColor="text1"/>
        </w:rPr>
      </w:pPr>
    </w:p>
    <w:p w14:paraId="4D0E1B7B" w14:textId="77777777" w:rsidR="00563A59" w:rsidRDefault="00563A59" w:rsidP="00BE50FE">
      <w:pPr>
        <w:spacing w:line="360" w:lineRule="auto"/>
        <w:jc w:val="both"/>
        <w:rPr>
          <w:rFonts w:ascii="Trebuchet MS" w:hAnsi="Trebuchet MS" w:cs="Trebuchet MS"/>
          <w:b/>
          <w:bCs/>
          <w:color w:val="000000" w:themeColor="text1"/>
        </w:rPr>
      </w:pPr>
    </w:p>
    <w:p w14:paraId="29166284" w14:textId="77777777" w:rsidR="00563A59" w:rsidRDefault="00563A59" w:rsidP="00BE50FE">
      <w:pPr>
        <w:spacing w:line="360" w:lineRule="auto"/>
        <w:jc w:val="both"/>
        <w:rPr>
          <w:rFonts w:ascii="Trebuchet MS" w:hAnsi="Trebuchet MS" w:cs="Trebuchet MS"/>
          <w:b/>
          <w:bCs/>
          <w:color w:val="000000" w:themeColor="text1"/>
        </w:rPr>
      </w:pPr>
    </w:p>
    <w:p w14:paraId="34968F65" w14:textId="77777777" w:rsidR="00563A59" w:rsidRDefault="00563A59" w:rsidP="00BE50FE">
      <w:pPr>
        <w:spacing w:line="360" w:lineRule="auto"/>
        <w:jc w:val="both"/>
        <w:rPr>
          <w:rFonts w:ascii="Trebuchet MS" w:hAnsi="Trebuchet MS" w:cs="Trebuchet MS"/>
          <w:b/>
          <w:bCs/>
          <w:color w:val="000000" w:themeColor="text1"/>
        </w:rPr>
      </w:pPr>
    </w:p>
    <w:p w14:paraId="3B60C9E7" w14:textId="77777777" w:rsidR="00563A59" w:rsidRDefault="00563A59" w:rsidP="00BE50FE">
      <w:pPr>
        <w:spacing w:line="360" w:lineRule="auto"/>
        <w:jc w:val="both"/>
        <w:rPr>
          <w:rFonts w:ascii="Trebuchet MS" w:hAnsi="Trebuchet MS" w:cs="Trebuchet MS"/>
          <w:b/>
          <w:bCs/>
          <w:color w:val="000000" w:themeColor="text1"/>
        </w:rPr>
      </w:pPr>
    </w:p>
    <w:p w14:paraId="0FFC6118" w14:textId="77777777" w:rsidR="00563A59" w:rsidRDefault="00563A59" w:rsidP="00BE50FE">
      <w:pPr>
        <w:spacing w:line="360" w:lineRule="auto"/>
        <w:jc w:val="both"/>
        <w:rPr>
          <w:rFonts w:ascii="Trebuchet MS" w:hAnsi="Trebuchet MS" w:cs="Trebuchet MS"/>
          <w:b/>
          <w:bCs/>
          <w:color w:val="000000" w:themeColor="text1"/>
        </w:rPr>
      </w:pPr>
    </w:p>
    <w:p w14:paraId="1B6630D4" w14:textId="77777777" w:rsidR="00563A59" w:rsidRDefault="00563A59" w:rsidP="00BE50FE">
      <w:pPr>
        <w:spacing w:line="360" w:lineRule="auto"/>
        <w:jc w:val="both"/>
        <w:rPr>
          <w:rFonts w:ascii="Trebuchet MS" w:hAnsi="Trebuchet MS" w:cs="Trebuchet MS"/>
          <w:b/>
          <w:bCs/>
          <w:color w:val="000000" w:themeColor="text1"/>
        </w:rPr>
      </w:pPr>
    </w:p>
    <w:p w14:paraId="5C8BAFDC" w14:textId="77777777" w:rsidR="00563A59" w:rsidRDefault="00563A59" w:rsidP="00BE50FE">
      <w:pPr>
        <w:spacing w:line="360" w:lineRule="auto"/>
        <w:jc w:val="both"/>
        <w:rPr>
          <w:rFonts w:ascii="Trebuchet MS" w:hAnsi="Trebuchet MS" w:cs="Trebuchet MS"/>
          <w:b/>
          <w:bCs/>
          <w:color w:val="000000" w:themeColor="text1"/>
        </w:rPr>
      </w:pPr>
    </w:p>
    <w:p w14:paraId="273ACA65" w14:textId="77777777" w:rsidR="00563A59" w:rsidRDefault="00563A59" w:rsidP="00BE50FE">
      <w:pPr>
        <w:spacing w:line="360" w:lineRule="auto"/>
        <w:jc w:val="both"/>
        <w:rPr>
          <w:rFonts w:ascii="Trebuchet MS" w:hAnsi="Trebuchet MS" w:cs="Trebuchet MS"/>
          <w:b/>
          <w:bCs/>
          <w:color w:val="000000" w:themeColor="text1"/>
        </w:rPr>
      </w:pPr>
    </w:p>
    <w:p w14:paraId="0443AD00" w14:textId="77777777" w:rsidR="00563A59" w:rsidRDefault="00563A59" w:rsidP="00BE50FE">
      <w:pPr>
        <w:spacing w:line="360" w:lineRule="auto"/>
        <w:jc w:val="both"/>
        <w:rPr>
          <w:rFonts w:ascii="Trebuchet MS" w:hAnsi="Trebuchet MS" w:cs="Trebuchet MS"/>
          <w:b/>
          <w:bCs/>
          <w:color w:val="000000" w:themeColor="text1"/>
        </w:rPr>
      </w:pPr>
    </w:p>
    <w:p w14:paraId="31781508" w14:textId="77777777" w:rsidR="00563A59" w:rsidRDefault="00563A59" w:rsidP="00BE50FE">
      <w:pPr>
        <w:spacing w:line="360" w:lineRule="auto"/>
        <w:jc w:val="both"/>
        <w:rPr>
          <w:rFonts w:ascii="Trebuchet MS" w:hAnsi="Trebuchet MS" w:cs="Trebuchet MS"/>
          <w:b/>
          <w:bCs/>
          <w:color w:val="000000" w:themeColor="text1"/>
        </w:rPr>
      </w:pPr>
    </w:p>
    <w:p w14:paraId="2D821952" w14:textId="77777777" w:rsidR="00563A59" w:rsidRDefault="00563A59" w:rsidP="00BE50FE">
      <w:pPr>
        <w:spacing w:line="360" w:lineRule="auto"/>
        <w:jc w:val="both"/>
        <w:rPr>
          <w:rFonts w:ascii="Trebuchet MS" w:hAnsi="Trebuchet MS" w:cs="Trebuchet MS"/>
          <w:b/>
          <w:bCs/>
          <w:color w:val="000000" w:themeColor="text1"/>
        </w:rPr>
      </w:pPr>
    </w:p>
    <w:p w14:paraId="1B24E068" w14:textId="77777777" w:rsidR="00563A59" w:rsidRDefault="00563A59" w:rsidP="00BE50FE">
      <w:pPr>
        <w:spacing w:line="360" w:lineRule="auto"/>
        <w:jc w:val="both"/>
        <w:rPr>
          <w:rFonts w:ascii="Trebuchet MS" w:hAnsi="Trebuchet MS" w:cs="Trebuchet MS"/>
          <w:b/>
          <w:bCs/>
          <w:color w:val="000000" w:themeColor="text1"/>
        </w:rPr>
      </w:pPr>
    </w:p>
    <w:p w14:paraId="5338FB9C" w14:textId="77777777" w:rsidR="00563A59" w:rsidRDefault="00563A59" w:rsidP="00BE50FE">
      <w:pPr>
        <w:spacing w:line="360" w:lineRule="auto"/>
        <w:jc w:val="both"/>
        <w:rPr>
          <w:rFonts w:ascii="Trebuchet MS" w:hAnsi="Trebuchet MS" w:cs="Trebuchet MS"/>
          <w:b/>
          <w:bCs/>
          <w:color w:val="000000" w:themeColor="text1"/>
        </w:rPr>
      </w:pPr>
    </w:p>
    <w:p w14:paraId="07280A4C" w14:textId="77777777" w:rsidR="00563A59" w:rsidRDefault="00563A59" w:rsidP="00BE50FE">
      <w:pPr>
        <w:spacing w:line="360" w:lineRule="auto"/>
        <w:jc w:val="both"/>
        <w:rPr>
          <w:rFonts w:ascii="Trebuchet MS" w:hAnsi="Trebuchet MS" w:cs="Trebuchet MS"/>
          <w:b/>
          <w:bCs/>
          <w:color w:val="000000" w:themeColor="text1"/>
        </w:rPr>
      </w:pPr>
    </w:p>
    <w:p w14:paraId="2C45790F" w14:textId="77777777" w:rsidR="00563A59" w:rsidRDefault="00563A59" w:rsidP="00BE50FE">
      <w:pPr>
        <w:spacing w:line="360" w:lineRule="auto"/>
        <w:jc w:val="both"/>
        <w:rPr>
          <w:rFonts w:ascii="Trebuchet MS" w:hAnsi="Trebuchet MS" w:cs="Trebuchet MS"/>
          <w:b/>
          <w:bCs/>
          <w:color w:val="000000" w:themeColor="text1"/>
        </w:rPr>
      </w:pPr>
    </w:p>
    <w:p w14:paraId="7F8D112D" w14:textId="77777777" w:rsidR="00563A59" w:rsidRDefault="00563A59" w:rsidP="00BE50FE">
      <w:pPr>
        <w:spacing w:line="360" w:lineRule="auto"/>
        <w:jc w:val="both"/>
        <w:rPr>
          <w:rFonts w:ascii="Trebuchet MS" w:hAnsi="Trebuchet MS" w:cs="Trebuchet MS"/>
          <w:b/>
          <w:bCs/>
          <w:color w:val="000000" w:themeColor="text1"/>
        </w:rPr>
      </w:pPr>
    </w:p>
    <w:p w14:paraId="56B2444F" w14:textId="77777777" w:rsidR="00563A59" w:rsidRDefault="00563A59" w:rsidP="00BE50FE">
      <w:pPr>
        <w:spacing w:line="360" w:lineRule="auto"/>
        <w:jc w:val="both"/>
        <w:rPr>
          <w:rFonts w:ascii="Trebuchet MS" w:hAnsi="Trebuchet MS" w:cs="Trebuchet MS"/>
          <w:b/>
          <w:bCs/>
          <w:color w:val="000000" w:themeColor="text1"/>
        </w:rPr>
      </w:pPr>
    </w:p>
    <w:p w14:paraId="06DDB9E3" w14:textId="77777777" w:rsidR="00563A59" w:rsidRDefault="00563A59" w:rsidP="00BE50FE">
      <w:pPr>
        <w:spacing w:line="360" w:lineRule="auto"/>
        <w:jc w:val="both"/>
        <w:rPr>
          <w:rFonts w:ascii="Trebuchet MS" w:hAnsi="Trebuchet MS" w:cs="Trebuchet MS"/>
          <w:b/>
          <w:bCs/>
          <w:color w:val="000000" w:themeColor="text1"/>
        </w:rPr>
      </w:pPr>
    </w:p>
    <w:p w14:paraId="073548C5" w14:textId="77777777" w:rsidR="00563A59" w:rsidRDefault="00563A59" w:rsidP="00BE50FE">
      <w:pPr>
        <w:spacing w:line="360" w:lineRule="auto"/>
        <w:jc w:val="both"/>
        <w:rPr>
          <w:rFonts w:ascii="Trebuchet MS" w:hAnsi="Trebuchet MS" w:cs="Trebuchet MS"/>
          <w:b/>
          <w:bCs/>
          <w:color w:val="000000" w:themeColor="text1"/>
        </w:rPr>
      </w:pPr>
    </w:p>
    <w:p w14:paraId="748B2F27" w14:textId="77777777" w:rsidR="00563A59" w:rsidRDefault="00563A59" w:rsidP="00BE50FE">
      <w:pPr>
        <w:spacing w:line="360" w:lineRule="auto"/>
        <w:jc w:val="both"/>
        <w:rPr>
          <w:rFonts w:ascii="Trebuchet MS" w:hAnsi="Trebuchet MS" w:cs="Trebuchet MS"/>
          <w:b/>
          <w:bCs/>
          <w:color w:val="000000" w:themeColor="text1"/>
        </w:rPr>
      </w:pPr>
    </w:p>
    <w:p w14:paraId="0CB5CE90" w14:textId="77777777" w:rsidR="00563A59" w:rsidRDefault="00563A59" w:rsidP="00BE50FE">
      <w:pPr>
        <w:spacing w:line="360" w:lineRule="auto"/>
        <w:jc w:val="both"/>
        <w:rPr>
          <w:rFonts w:ascii="Trebuchet MS" w:hAnsi="Trebuchet MS" w:cs="Trebuchet MS"/>
          <w:b/>
          <w:bCs/>
          <w:color w:val="000000" w:themeColor="text1"/>
        </w:rPr>
      </w:pPr>
    </w:p>
    <w:p w14:paraId="7356BC0B" w14:textId="77777777" w:rsidR="00563A59" w:rsidRDefault="00563A59" w:rsidP="00BE50FE">
      <w:pPr>
        <w:spacing w:line="360" w:lineRule="auto"/>
        <w:jc w:val="both"/>
        <w:rPr>
          <w:rFonts w:ascii="Trebuchet MS" w:hAnsi="Trebuchet MS" w:cs="Trebuchet MS"/>
          <w:b/>
          <w:bCs/>
          <w:color w:val="000000" w:themeColor="text1"/>
        </w:rPr>
      </w:pPr>
    </w:p>
    <w:p w14:paraId="75F956D4" w14:textId="77777777" w:rsidR="00563A59" w:rsidRDefault="00563A59" w:rsidP="00BE50FE">
      <w:pPr>
        <w:spacing w:line="360" w:lineRule="auto"/>
        <w:jc w:val="both"/>
        <w:rPr>
          <w:rFonts w:ascii="Trebuchet MS" w:hAnsi="Trebuchet MS" w:cs="Trebuchet MS"/>
          <w:b/>
          <w:bCs/>
          <w:color w:val="000000" w:themeColor="text1"/>
        </w:rPr>
      </w:pPr>
    </w:p>
    <w:p w14:paraId="7D9FFB42" w14:textId="77777777" w:rsidR="00563A59" w:rsidRDefault="00563A59" w:rsidP="00BE50FE">
      <w:pPr>
        <w:spacing w:line="360" w:lineRule="auto"/>
        <w:jc w:val="both"/>
        <w:rPr>
          <w:rFonts w:ascii="Trebuchet MS" w:hAnsi="Trebuchet MS" w:cs="Trebuchet MS"/>
          <w:b/>
          <w:bCs/>
          <w:color w:val="000000" w:themeColor="text1"/>
        </w:rPr>
      </w:pPr>
    </w:p>
    <w:p w14:paraId="5C839951" w14:textId="77777777" w:rsidR="00563A59" w:rsidRDefault="00563A59" w:rsidP="00BE50FE">
      <w:pPr>
        <w:spacing w:line="360" w:lineRule="auto"/>
        <w:jc w:val="both"/>
        <w:rPr>
          <w:rFonts w:ascii="Trebuchet MS" w:hAnsi="Trebuchet MS" w:cs="Trebuchet MS"/>
          <w:b/>
          <w:bCs/>
          <w:color w:val="000000" w:themeColor="text1"/>
        </w:rPr>
      </w:pPr>
    </w:p>
    <w:p w14:paraId="1F39DBC0" w14:textId="77777777" w:rsidR="00563A59" w:rsidRDefault="00563A59" w:rsidP="00BE50FE">
      <w:pPr>
        <w:spacing w:line="360" w:lineRule="auto"/>
        <w:jc w:val="both"/>
        <w:rPr>
          <w:rFonts w:ascii="Trebuchet MS" w:hAnsi="Trebuchet MS" w:cs="Trebuchet MS"/>
          <w:b/>
          <w:bCs/>
          <w:color w:val="000000" w:themeColor="text1"/>
        </w:rPr>
      </w:pPr>
    </w:p>
    <w:p w14:paraId="44A8032B" w14:textId="77777777" w:rsidR="00563A59" w:rsidRDefault="00563A59" w:rsidP="00BE50FE">
      <w:pPr>
        <w:spacing w:line="360" w:lineRule="auto"/>
        <w:jc w:val="both"/>
        <w:rPr>
          <w:rFonts w:ascii="Trebuchet MS" w:hAnsi="Trebuchet MS" w:cs="Trebuchet MS"/>
          <w:b/>
          <w:bCs/>
          <w:color w:val="000000" w:themeColor="text1"/>
        </w:rPr>
      </w:pPr>
    </w:p>
    <w:p w14:paraId="7E1092C7" w14:textId="77777777" w:rsidR="00563A59" w:rsidRDefault="00563A59" w:rsidP="00BE50FE">
      <w:pPr>
        <w:spacing w:line="360" w:lineRule="auto"/>
        <w:jc w:val="both"/>
        <w:rPr>
          <w:rFonts w:ascii="Trebuchet MS" w:hAnsi="Trebuchet MS" w:cs="Trebuchet MS"/>
          <w:b/>
          <w:bCs/>
          <w:color w:val="000000" w:themeColor="text1"/>
        </w:rPr>
      </w:pPr>
    </w:p>
    <w:p w14:paraId="770BE3E2" w14:textId="77777777" w:rsidR="00563A59" w:rsidRDefault="00563A59" w:rsidP="00BE50FE">
      <w:pPr>
        <w:spacing w:line="360" w:lineRule="auto"/>
        <w:jc w:val="both"/>
        <w:rPr>
          <w:rFonts w:ascii="Trebuchet MS" w:hAnsi="Trebuchet MS" w:cs="Trebuchet MS"/>
          <w:b/>
          <w:bCs/>
          <w:color w:val="000000" w:themeColor="text1"/>
        </w:rPr>
      </w:pPr>
    </w:p>
    <w:p w14:paraId="0C867D15" w14:textId="77777777" w:rsidR="00563A59" w:rsidRDefault="00563A59" w:rsidP="00BE50FE">
      <w:pPr>
        <w:spacing w:line="360" w:lineRule="auto"/>
        <w:jc w:val="both"/>
        <w:rPr>
          <w:rFonts w:ascii="Trebuchet MS" w:hAnsi="Trebuchet MS" w:cs="Trebuchet MS"/>
          <w:b/>
          <w:bCs/>
          <w:color w:val="000000" w:themeColor="text1"/>
        </w:rPr>
      </w:pPr>
    </w:p>
    <w:p w14:paraId="2EA76370" w14:textId="77777777" w:rsidR="00563A59" w:rsidRDefault="00563A59" w:rsidP="00BE50FE">
      <w:pPr>
        <w:spacing w:line="360" w:lineRule="auto"/>
        <w:jc w:val="both"/>
        <w:rPr>
          <w:rFonts w:ascii="Trebuchet MS" w:hAnsi="Trebuchet MS" w:cs="Trebuchet MS"/>
          <w:b/>
          <w:bCs/>
          <w:color w:val="000000" w:themeColor="text1"/>
        </w:rPr>
      </w:pPr>
    </w:p>
    <w:p w14:paraId="69A62D8E" w14:textId="77777777" w:rsidR="00563A59" w:rsidRDefault="00563A59" w:rsidP="00BE50FE">
      <w:pPr>
        <w:spacing w:line="360" w:lineRule="auto"/>
        <w:jc w:val="both"/>
        <w:rPr>
          <w:rFonts w:ascii="Trebuchet MS" w:hAnsi="Trebuchet MS" w:cs="Trebuchet MS"/>
          <w:b/>
          <w:bCs/>
          <w:color w:val="000000" w:themeColor="text1"/>
        </w:rPr>
      </w:pPr>
    </w:p>
    <w:p w14:paraId="3B491D6D" w14:textId="669E8020" w:rsidR="00751EBE" w:rsidRPr="00A11D14" w:rsidRDefault="00751EBE" w:rsidP="00BE50FE">
      <w:pPr>
        <w:spacing w:line="360" w:lineRule="auto"/>
        <w:jc w:val="both"/>
        <w:rPr>
          <w:rFonts w:ascii="Trebuchet MS" w:hAnsi="Trebuchet MS" w:cs="Trebuchet MS"/>
          <w:b/>
          <w:bCs/>
          <w:color w:val="000000" w:themeColor="text1"/>
        </w:rPr>
      </w:pPr>
      <w:r w:rsidRPr="00A11D14">
        <w:rPr>
          <w:rFonts w:ascii="Trebuchet MS" w:hAnsi="Trebuchet MS" w:cs="Trebuchet MS"/>
          <w:b/>
          <w:bCs/>
          <w:color w:val="000000" w:themeColor="text1"/>
        </w:rPr>
        <w:t>Opieka zastępcza realizowana przez placówkę opiekuńczo-wychowawczą typu socjalizacyjnego [C</w:t>
      </w:r>
      <w:r w:rsidRPr="00A11D14">
        <w:rPr>
          <w:rFonts w:ascii="Trebuchet MS" w:hAnsi="Trebuchet MS" w:cs="Trebuchet MS"/>
          <w:b/>
          <w:bCs/>
          <w:color w:val="000000" w:themeColor="text1"/>
          <w:vertAlign w:val="subscript"/>
        </w:rPr>
        <w:t>1</w:t>
      </w:r>
      <w:r w:rsidRPr="00A11D14">
        <w:rPr>
          <w:rFonts w:ascii="Trebuchet MS" w:hAnsi="Trebuchet MS" w:cs="Trebuchet MS"/>
          <w:b/>
          <w:bCs/>
          <w:color w:val="000000" w:themeColor="text1"/>
        </w:rPr>
        <w:t>K</w:t>
      </w:r>
      <w:r w:rsidRPr="00A11D14">
        <w:rPr>
          <w:rFonts w:ascii="Trebuchet MS" w:hAnsi="Trebuchet MS" w:cs="Trebuchet MS"/>
          <w:b/>
          <w:bCs/>
          <w:color w:val="000000" w:themeColor="text1"/>
          <w:vertAlign w:val="subscript"/>
        </w:rPr>
        <w:t>9</w:t>
      </w:r>
      <w:r w:rsidRPr="00A11D14">
        <w:rPr>
          <w:rFonts w:ascii="Trebuchet MS" w:hAnsi="Trebuchet MS" w:cs="Trebuchet MS"/>
          <w:b/>
          <w:bCs/>
          <w:color w:val="000000" w:themeColor="text1"/>
        </w:rPr>
        <w:t>]</w:t>
      </w:r>
    </w:p>
    <w:p w14:paraId="7EFAC03A" w14:textId="77777777" w:rsidR="00E24956" w:rsidRPr="00A11D14" w:rsidRDefault="00E24956" w:rsidP="00E24956">
      <w:pPr>
        <w:spacing w:line="360" w:lineRule="auto"/>
        <w:jc w:val="both"/>
        <w:rPr>
          <w:rFonts w:ascii="Trebuchet MS" w:hAnsi="Trebuchet MS" w:cs="Trebuchet MS"/>
          <w:color w:val="000000" w:themeColor="text1"/>
        </w:rPr>
      </w:pPr>
    </w:p>
    <w:p w14:paraId="74AD64E8" w14:textId="1759C17D" w:rsidR="00E24956" w:rsidRPr="00A11D14" w:rsidRDefault="00E24956" w:rsidP="00E24956">
      <w:pPr>
        <w:spacing w:line="360" w:lineRule="auto"/>
        <w:jc w:val="both"/>
        <w:rPr>
          <w:rFonts w:ascii="Trebuchet MS" w:hAnsi="Trebuchet MS" w:cs="Trebuchet MS"/>
          <w:color w:val="000000" w:themeColor="text1"/>
        </w:rPr>
      </w:pPr>
      <w:r w:rsidRPr="00A11D14">
        <w:rPr>
          <w:rFonts w:ascii="Trebuchet MS" w:hAnsi="Trebuchet MS" w:cs="Trebuchet MS"/>
          <w:color w:val="000000" w:themeColor="text1"/>
        </w:rPr>
        <w:t xml:space="preserve">Projekt </w:t>
      </w:r>
      <w:r w:rsidR="00A11D14" w:rsidRPr="00A11D14">
        <w:rPr>
          <w:rFonts w:ascii="Trebuchet MS" w:hAnsi="Trebuchet MS" w:cs="Trebuchet MS"/>
          <w:color w:val="000000" w:themeColor="text1"/>
        </w:rPr>
        <w:t>jest</w:t>
      </w:r>
      <w:r w:rsidRPr="00A11D14">
        <w:rPr>
          <w:rFonts w:ascii="Trebuchet MS" w:hAnsi="Trebuchet MS" w:cs="Trebuchet MS"/>
          <w:color w:val="000000" w:themeColor="text1"/>
        </w:rPr>
        <w:t xml:space="preserve"> częścią Programu rozwoju pieczy zastępczej w Mieście Ruda Śląska na lata 20</w:t>
      </w:r>
      <w:r w:rsidR="006F4B92" w:rsidRPr="00A11D14">
        <w:rPr>
          <w:rFonts w:ascii="Trebuchet MS" w:hAnsi="Trebuchet MS" w:cs="Trebuchet MS"/>
          <w:color w:val="000000" w:themeColor="text1"/>
        </w:rPr>
        <w:t>2</w:t>
      </w:r>
      <w:r w:rsidR="00A11D14" w:rsidRPr="00A11D14">
        <w:rPr>
          <w:rFonts w:ascii="Trebuchet MS" w:hAnsi="Trebuchet MS" w:cs="Trebuchet MS"/>
          <w:color w:val="000000" w:themeColor="text1"/>
        </w:rPr>
        <w:t>4</w:t>
      </w:r>
      <w:r w:rsidRPr="00A11D14">
        <w:rPr>
          <w:rFonts w:ascii="Trebuchet MS" w:hAnsi="Trebuchet MS" w:cs="Trebuchet MS"/>
          <w:color w:val="000000" w:themeColor="text1"/>
        </w:rPr>
        <w:t xml:space="preserve"> – 20</w:t>
      </w:r>
      <w:r w:rsidR="00BF0854" w:rsidRPr="00A11D14">
        <w:rPr>
          <w:rFonts w:ascii="Trebuchet MS" w:hAnsi="Trebuchet MS" w:cs="Trebuchet MS"/>
          <w:color w:val="000000" w:themeColor="text1"/>
        </w:rPr>
        <w:t>2</w:t>
      </w:r>
      <w:r w:rsidR="00A11D14" w:rsidRPr="00A11D14">
        <w:rPr>
          <w:rFonts w:ascii="Trebuchet MS" w:hAnsi="Trebuchet MS" w:cs="Trebuchet MS"/>
          <w:color w:val="000000" w:themeColor="text1"/>
        </w:rPr>
        <w:t>6</w:t>
      </w:r>
      <w:r w:rsidRPr="00A11D14">
        <w:rPr>
          <w:rFonts w:ascii="Trebuchet MS" w:hAnsi="Trebuchet MS" w:cs="Trebuchet MS"/>
          <w:color w:val="000000" w:themeColor="text1"/>
        </w:rPr>
        <w:t>.</w:t>
      </w:r>
    </w:p>
    <w:p w14:paraId="3B051197" w14:textId="77777777" w:rsidR="00751EBE" w:rsidRPr="00A11D14" w:rsidRDefault="00751EBE" w:rsidP="00BE50FE">
      <w:pPr>
        <w:spacing w:line="360" w:lineRule="auto"/>
        <w:jc w:val="both"/>
        <w:rPr>
          <w:rFonts w:ascii="Trebuchet MS" w:hAnsi="Trebuchet MS" w:cs="Trebuchet MS"/>
          <w:b/>
          <w:bCs/>
          <w:color w:val="000000" w:themeColor="text1"/>
        </w:rPr>
      </w:pPr>
    </w:p>
    <w:p w14:paraId="4C80AAB1" w14:textId="77777777" w:rsidR="00797D00" w:rsidRPr="00A11D14" w:rsidRDefault="00797D00" w:rsidP="00BE50FE">
      <w:pPr>
        <w:autoSpaceDE/>
        <w:spacing w:line="360" w:lineRule="auto"/>
        <w:jc w:val="both"/>
        <w:rPr>
          <w:rFonts w:ascii="Trebuchet MS" w:hAnsi="Trebuchet MS" w:cs="Arial"/>
          <w:color w:val="000000" w:themeColor="text1"/>
        </w:rPr>
      </w:pPr>
      <w:r w:rsidRPr="00A11D14">
        <w:rPr>
          <w:rFonts w:ascii="Trebuchet MS" w:hAnsi="Trebuchet MS" w:cs="Trebuchet MS"/>
          <w:b/>
          <w:color w:val="000000" w:themeColor="text1"/>
        </w:rPr>
        <w:t>Cel projektu:</w:t>
      </w:r>
    </w:p>
    <w:p w14:paraId="7F212429" w14:textId="77777777" w:rsidR="00797D00" w:rsidRPr="00A11D14" w:rsidRDefault="00797D00" w:rsidP="00BE50FE">
      <w:pPr>
        <w:overflowPunct w:val="0"/>
        <w:spacing w:line="360" w:lineRule="auto"/>
        <w:jc w:val="both"/>
        <w:rPr>
          <w:rFonts w:ascii="Trebuchet MS" w:hAnsi="Trebuchet MS" w:cs="Trebuchet MS"/>
          <w:color w:val="000000" w:themeColor="text1"/>
        </w:rPr>
      </w:pPr>
      <w:r w:rsidRPr="00A11D14">
        <w:rPr>
          <w:rFonts w:ascii="Trebuchet MS" w:hAnsi="Trebuchet MS" w:cs="Arial"/>
          <w:color w:val="000000" w:themeColor="text1"/>
        </w:rPr>
        <w:t>Zapewnienie opieki i wychowania dzieciom pozbawionym częściowo lub całkowicie opieki rodzicielskiej.</w:t>
      </w:r>
      <w:r w:rsidR="00EC15F3" w:rsidRPr="00A11D14">
        <w:rPr>
          <w:rFonts w:ascii="Trebuchet MS" w:hAnsi="Trebuchet MS" w:cs="Arial"/>
          <w:color w:val="000000" w:themeColor="text1"/>
        </w:rPr>
        <w:t xml:space="preserve"> </w:t>
      </w:r>
      <w:r w:rsidRPr="00A11D14">
        <w:rPr>
          <w:rFonts w:ascii="Trebuchet MS" w:hAnsi="Trebuchet MS" w:cs="Trebuchet MS"/>
          <w:color w:val="000000" w:themeColor="text1"/>
        </w:rPr>
        <w:t>Cel został osiągnięty.</w:t>
      </w:r>
    </w:p>
    <w:p w14:paraId="35752D42" w14:textId="77777777" w:rsidR="00797D00" w:rsidRPr="00A11D14" w:rsidRDefault="00797D00" w:rsidP="00BE50FE">
      <w:pPr>
        <w:autoSpaceDE/>
        <w:spacing w:line="360" w:lineRule="auto"/>
        <w:jc w:val="both"/>
        <w:rPr>
          <w:rFonts w:ascii="Trebuchet MS" w:hAnsi="Trebuchet MS" w:cs="Trebuchet MS"/>
          <w:b/>
          <w:color w:val="000000" w:themeColor="text1"/>
        </w:rPr>
      </w:pPr>
    </w:p>
    <w:p w14:paraId="6B561A43" w14:textId="77777777" w:rsidR="00797D00" w:rsidRPr="00A11D14" w:rsidRDefault="00797D00" w:rsidP="00BE50FE">
      <w:pPr>
        <w:overflowPunct w:val="0"/>
        <w:spacing w:line="360" w:lineRule="auto"/>
        <w:jc w:val="both"/>
        <w:rPr>
          <w:rFonts w:ascii="Trebuchet MS" w:hAnsi="Trebuchet MS" w:cs="Arial"/>
          <w:color w:val="000000" w:themeColor="text1"/>
        </w:rPr>
      </w:pPr>
      <w:r w:rsidRPr="00A11D14">
        <w:rPr>
          <w:rFonts w:ascii="Trebuchet MS" w:hAnsi="Trebuchet MS" w:cs="Arial"/>
          <w:b/>
          <w:color w:val="000000" w:themeColor="text1"/>
        </w:rPr>
        <w:t xml:space="preserve">Adresat: </w:t>
      </w:r>
    </w:p>
    <w:p w14:paraId="613A5BA6" w14:textId="77777777" w:rsidR="00797D00" w:rsidRPr="00A11D14" w:rsidRDefault="00797D00" w:rsidP="00BE50FE">
      <w:pPr>
        <w:overflowPunct w:val="0"/>
        <w:spacing w:line="360" w:lineRule="auto"/>
        <w:jc w:val="both"/>
        <w:rPr>
          <w:rFonts w:ascii="Trebuchet MS" w:hAnsi="Trebuchet MS" w:cs="Arial"/>
          <w:b/>
          <w:color w:val="000000" w:themeColor="text1"/>
        </w:rPr>
      </w:pPr>
      <w:r w:rsidRPr="00A11D14">
        <w:rPr>
          <w:rFonts w:ascii="Trebuchet MS" w:hAnsi="Trebuchet MS" w:cs="Arial"/>
          <w:color w:val="000000" w:themeColor="text1"/>
        </w:rPr>
        <w:t>Dzieci całkowicie lub częściowo pozbawione opieki rodzicielskiej, pochodzące z rodzin wielodysfunkcyjnych, korzystające ze świadczeń pomocy społecznej.</w:t>
      </w:r>
    </w:p>
    <w:p w14:paraId="16DACAF2" w14:textId="77777777" w:rsidR="00797D00" w:rsidRPr="00A11D14" w:rsidRDefault="00797D00" w:rsidP="00BE50FE">
      <w:pPr>
        <w:overflowPunct w:val="0"/>
        <w:spacing w:line="360" w:lineRule="auto"/>
        <w:jc w:val="both"/>
        <w:rPr>
          <w:rFonts w:ascii="Trebuchet MS" w:hAnsi="Trebuchet MS" w:cs="Arial"/>
          <w:b/>
          <w:color w:val="000000" w:themeColor="text1"/>
        </w:rPr>
      </w:pPr>
    </w:p>
    <w:p w14:paraId="62A85F02" w14:textId="77777777" w:rsidR="00797D00" w:rsidRPr="00A11D14" w:rsidRDefault="00EC15F3" w:rsidP="00BE50FE">
      <w:pPr>
        <w:overflowPunct w:val="0"/>
        <w:spacing w:line="360" w:lineRule="auto"/>
        <w:jc w:val="both"/>
        <w:rPr>
          <w:rFonts w:ascii="Trebuchet MS" w:hAnsi="Trebuchet MS" w:cs="Arial"/>
          <w:color w:val="000000" w:themeColor="text1"/>
        </w:rPr>
      </w:pPr>
      <w:r w:rsidRPr="00A11D14">
        <w:rPr>
          <w:rFonts w:ascii="Trebuchet MS" w:hAnsi="Trebuchet MS" w:cs="Arial"/>
          <w:b/>
          <w:color w:val="000000" w:themeColor="text1"/>
        </w:rPr>
        <w:t>Realizator</w:t>
      </w:r>
      <w:r w:rsidR="00797D00" w:rsidRPr="00A11D14">
        <w:rPr>
          <w:rFonts w:ascii="Trebuchet MS" w:hAnsi="Trebuchet MS" w:cs="Arial"/>
          <w:b/>
          <w:color w:val="000000" w:themeColor="text1"/>
        </w:rPr>
        <w:t xml:space="preserve"> projektu:</w:t>
      </w:r>
    </w:p>
    <w:p w14:paraId="7051B94C" w14:textId="04426B4C" w:rsidR="00777C79" w:rsidRPr="00A11D14" w:rsidRDefault="00797D00" w:rsidP="00777C79">
      <w:pPr>
        <w:spacing w:line="360" w:lineRule="auto"/>
        <w:jc w:val="both"/>
        <w:rPr>
          <w:rFonts w:ascii="Trebuchet MS" w:hAnsi="Trebuchet MS" w:cs="Arial"/>
          <w:bCs/>
          <w:color w:val="000000" w:themeColor="text1"/>
        </w:rPr>
      </w:pPr>
      <w:r w:rsidRPr="00A11D14">
        <w:rPr>
          <w:rFonts w:ascii="Trebuchet MS" w:hAnsi="Trebuchet MS" w:cs="Arial"/>
          <w:color w:val="000000" w:themeColor="text1"/>
        </w:rPr>
        <w:t>Ośrodek Święta Elżbieta w Rudzie Śląskiej</w:t>
      </w:r>
      <w:r w:rsidR="005842E7" w:rsidRPr="00A11D14">
        <w:rPr>
          <w:rFonts w:ascii="Trebuchet MS" w:hAnsi="Trebuchet MS" w:cs="Arial"/>
          <w:color w:val="000000" w:themeColor="text1"/>
        </w:rPr>
        <w:t xml:space="preserve">. </w:t>
      </w:r>
    </w:p>
    <w:p w14:paraId="0A3E9631" w14:textId="77777777" w:rsidR="00797D00" w:rsidRPr="00A11D14" w:rsidRDefault="00797D00" w:rsidP="00BE50FE">
      <w:pPr>
        <w:overflowPunct w:val="0"/>
        <w:spacing w:line="360" w:lineRule="auto"/>
        <w:jc w:val="both"/>
        <w:rPr>
          <w:rFonts w:ascii="Trebuchet MS" w:hAnsi="Trebuchet MS" w:cs="Arial"/>
          <w:color w:val="000000" w:themeColor="text1"/>
        </w:rPr>
      </w:pPr>
    </w:p>
    <w:p w14:paraId="1E1499C3" w14:textId="77777777" w:rsidR="00797D00" w:rsidRPr="00A11D14" w:rsidRDefault="00797D00" w:rsidP="00BE50FE">
      <w:pPr>
        <w:overflowPunct w:val="0"/>
        <w:spacing w:line="360" w:lineRule="auto"/>
        <w:jc w:val="both"/>
        <w:rPr>
          <w:rFonts w:ascii="Trebuchet MS" w:hAnsi="Trebuchet MS" w:cs="Trebuchet MS"/>
          <w:color w:val="000000" w:themeColor="text1"/>
        </w:rPr>
      </w:pPr>
      <w:r w:rsidRPr="00A11D14">
        <w:rPr>
          <w:rFonts w:ascii="Trebuchet MS" w:hAnsi="Trebuchet MS" w:cs="Arial"/>
          <w:b/>
          <w:color w:val="000000" w:themeColor="text1"/>
        </w:rPr>
        <w:t>Osiągnięte efekty, wskaźniki realizacji działań:</w:t>
      </w:r>
    </w:p>
    <w:p w14:paraId="175B9E04" w14:textId="77777777" w:rsidR="00797D00" w:rsidRPr="00A11D14" w:rsidRDefault="00797D00" w:rsidP="00BE50FE">
      <w:pPr>
        <w:autoSpaceDE/>
        <w:spacing w:line="360" w:lineRule="auto"/>
        <w:jc w:val="both"/>
        <w:rPr>
          <w:rFonts w:ascii="Trebuchet MS" w:hAnsi="Trebuchet MS" w:cs="Trebuchet MS"/>
          <w:color w:val="000000" w:themeColor="text1"/>
        </w:rPr>
      </w:pPr>
      <w:r w:rsidRPr="00A11D14">
        <w:rPr>
          <w:rFonts w:ascii="Trebuchet MS" w:hAnsi="Trebuchet MS" w:cs="Trebuchet MS"/>
          <w:color w:val="000000" w:themeColor="text1"/>
        </w:rPr>
        <w:t>Dzieciom skierowanym do placówki zapewniono wyposażenie we wszystkie społeczne kompetencje, niezbędne w ich przyszłym dorosłym życiu. W ramach funkcjonowania placówki prowadzone były zajęcia wychowawcze, kompensacyjne, korekcyjne, terapeutyczne, rekompensujące</w:t>
      </w:r>
      <w:r w:rsidR="00DD4A89" w:rsidRPr="00A11D14">
        <w:rPr>
          <w:rFonts w:ascii="Trebuchet MS" w:hAnsi="Trebuchet MS" w:cs="Trebuchet MS"/>
          <w:color w:val="000000" w:themeColor="text1"/>
        </w:rPr>
        <w:t xml:space="preserve"> </w:t>
      </w:r>
      <w:r w:rsidRPr="00A11D14">
        <w:rPr>
          <w:rFonts w:ascii="Trebuchet MS" w:hAnsi="Trebuchet MS" w:cs="Trebuchet MS"/>
          <w:color w:val="000000" w:themeColor="text1"/>
        </w:rPr>
        <w:t>brak wychowania w rodzinie i przygotowujące do pełnowartościowego życia społecznego. Zapewniano dostęp do nauki na wszystkich poziomach edukacji szkolnej, mieszczących się poza placówką, diagnozę, niwelowanie objawów negatywizmu szkolnego oraz kompensowanie wszelkich opóźnień rozwojowych i szkolnych, nabycia umiejętności właściwego funkcjonowania w różnych grupach społecznych oraz wzrostu poczucia własnej wartości.</w:t>
      </w:r>
    </w:p>
    <w:p w14:paraId="30C9C091" w14:textId="3BFB5DBB" w:rsidR="00797D00" w:rsidRPr="00A11D14" w:rsidRDefault="0061403E" w:rsidP="00BE50FE">
      <w:pPr>
        <w:autoSpaceDE/>
        <w:spacing w:line="360" w:lineRule="auto"/>
        <w:jc w:val="both"/>
        <w:rPr>
          <w:rFonts w:ascii="Trebuchet MS" w:hAnsi="Trebuchet MS" w:cs="Trebuchet MS"/>
          <w:color w:val="000000" w:themeColor="text1"/>
        </w:rPr>
      </w:pPr>
      <w:r w:rsidRPr="00A11D14">
        <w:rPr>
          <w:rFonts w:ascii="Trebuchet MS" w:hAnsi="Trebuchet MS" w:cs="Trebuchet MS"/>
          <w:color w:val="000000" w:themeColor="text1"/>
        </w:rPr>
        <w:t>W</w:t>
      </w:r>
      <w:r w:rsidR="00797D00" w:rsidRPr="00A11D14">
        <w:rPr>
          <w:rFonts w:ascii="Trebuchet MS" w:hAnsi="Trebuchet MS" w:cs="Trebuchet MS"/>
          <w:color w:val="000000" w:themeColor="text1"/>
        </w:rPr>
        <w:t xml:space="preserve"> 20</w:t>
      </w:r>
      <w:r w:rsidR="00010749" w:rsidRPr="00A11D14">
        <w:rPr>
          <w:rFonts w:ascii="Trebuchet MS" w:hAnsi="Trebuchet MS" w:cs="Trebuchet MS"/>
          <w:color w:val="000000" w:themeColor="text1"/>
        </w:rPr>
        <w:t>2</w:t>
      </w:r>
      <w:r w:rsidR="00A11D14" w:rsidRPr="00A11D14">
        <w:rPr>
          <w:rFonts w:ascii="Trebuchet MS" w:hAnsi="Trebuchet MS" w:cs="Trebuchet MS"/>
          <w:color w:val="000000" w:themeColor="text1"/>
        </w:rPr>
        <w:t>4</w:t>
      </w:r>
      <w:r w:rsidR="00797D00" w:rsidRPr="00A11D14">
        <w:rPr>
          <w:rFonts w:ascii="Trebuchet MS" w:hAnsi="Trebuchet MS" w:cs="Trebuchet MS"/>
          <w:color w:val="000000" w:themeColor="text1"/>
        </w:rPr>
        <w:t xml:space="preserve">r. </w:t>
      </w:r>
      <w:r w:rsidRPr="00A11D14">
        <w:rPr>
          <w:rFonts w:ascii="Trebuchet MS" w:hAnsi="Trebuchet MS" w:cs="Trebuchet MS"/>
          <w:color w:val="000000" w:themeColor="text1"/>
        </w:rPr>
        <w:t xml:space="preserve">pomocą </w:t>
      </w:r>
      <w:r w:rsidR="00797D00" w:rsidRPr="00A11D14">
        <w:rPr>
          <w:rFonts w:ascii="Trebuchet MS" w:hAnsi="Trebuchet MS" w:cs="Trebuchet MS"/>
          <w:color w:val="000000" w:themeColor="text1"/>
        </w:rPr>
        <w:t xml:space="preserve">zostało objętych </w:t>
      </w:r>
      <w:r w:rsidR="00A11D14" w:rsidRPr="00A11D14">
        <w:rPr>
          <w:rFonts w:ascii="Trebuchet MS" w:hAnsi="Trebuchet MS" w:cs="Trebuchet MS"/>
          <w:color w:val="000000" w:themeColor="text1"/>
        </w:rPr>
        <w:t xml:space="preserve">27 </w:t>
      </w:r>
      <w:r w:rsidR="00797D00" w:rsidRPr="00A11D14">
        <w:rPr>
          <w:rFonts w:ascii="Trebuchet MS" w:hAnsi="Trebuchet MS" w:cs="Trebuchet MS"/>
          <w:color w:val="000000" w:themeColor="text1"/>
        </w:rPr>
        <w:t>dzieci.</w:t>
      </w:r>
    </w:p>
    <w:p w14:paraId="46ED4E98" w14:textId="77777777" w:rsidR="00797D00" w:rsidRPr="00A11D14" w:rsidRDefault="00797D00" w:rsidP="00BE50FE">
      <w:pPr>
        <w:autoSpaceDE/>
        <w:spacing w:line="360" w:lineRule="auto"/>
        <w:jc w:val="both"/>
        <w:rPr>
          <w:rFonts w:ascii="Trebuchet MS" w:hAnsi="Trebuchet MS" w:cs="Trebuchet MS"/>
          <w:color w:val="000000" w:themeColor="text1"/>
        </w:rPr>
      </w:pPr>
    </w:p>
    <w:p w14:paraId="18ED07D8" w14:textId="77777777" w:rsidR="00797D00" w:rsidRPr="00A11D14" w:rsidRDefault="00797D00" w:rsidP="00BE50FE">
      <w:pPr>
        <w:overflowPunct w:val="0"/>
        <w:spacing w:line="360" w:lineRule="auto"/>
        <w:jc w:val="both"/>
        <w:rPr>
          <w:rFonts w:ascii="Trebuchet MS" w:hAnsi="Trebuchet MS" w:cs="Arial"/>
          <w:color w:val="000000" w:themeColor="text1"/>
        </w:rPr>
      </w:pPr>
      <w:r w:rsidRPr="00A11D14">
        <w:rPr>
          <w:rFonts w:ascii="Trebuchet MS" w:hAnsi="Trebuchet MS" w:cs="Arial"/>
          <w:b/>
          <w:color w:val="000000" w:themeColor="text1"/>
        </w:rPr>
        <w:t xml:space="preserve">Źródło finansowania: </w:t>
      </w:r>
    </w:p>
    <w:p w14:paraId="5852AF27" w14:textId="761DC459" w:rsidR="00797D00" w:rsidRPr="00A11D14" w:rsidRDefault="00CA0C50" w:rsidP="00BE50FE">
      <w:pPr>
        <w:overflowPunct w:val="0"/>
        <w:spacing w:line="360" w:lineRule="auto"/>
        <w:jc w:val="both"/>
        <w:rPr>
          <w:rFonts w:ascii="Trebuchet MS" w:hAnsi="Trebuchet MS" w:cs="Arial"/>
          <w:b/>
          <w:color w:val="000000" w:themeColor="text1"/>
        </w:rPr>
      </w:pPr>
      <w:r w:rsidRPr="00A11D14">
        <w:rPr>
          <w:rFonts w:ascii="Trebuchet MS" w:hAnsi="Trebuchet MS" w:cs="Arial"/>
          <w:color w:val="000000" w:themeColor="text1"/>
        </w:rPr>
        <w:t>B</w:t>
      </w:r>
      <w:r w:rsidR="00797D00" w:rsidRPr="00A11D14">
        <w:rPr>
          <w:rFonts w:ascii="Trebuchet MS" w:hAnsi="Trebuchet MS" w:cs="Arial"/>
          <w:color w:val="000000" w:themeColor="text1"/>
        </w:rPr>
        <w:t xml:space="preserve">udżet </w:t>
      </w:r>
      <w:r w:rsidR="00DD415F" w:rsidRPr="00A11D14">
        <w:rPr>
          <w:rFonts w:ascii="Trebuchet MS" w:hAnsi="Trebuchet MS" w:cs="Arial"/>
          <w:color w:val="000000" w:themeColor="text1"/>
        </w:rPr>
        <w:t>M</w:t>
      </w:r>
      <w:r w:rsidR="00797D00" w:rsidRPr="00A11D14">
        <w:rPr>
          <w:rFonts w:ascii="Trebuchet MS" w:hAnsi="Trebuchet MS" w:cs="Arial"/>
          <w:color w:val="000000" w:themeColor="text1"/>
        </w:rPr>
        <w:t>iasta</w:t>
      </w:r>
      <w:r w:rsidR="000258C8" w:rsidRPr="00A11D14">
        <w:rPr>
          <w:rFonts w:ascii="Trebuchet MS" w:hAnsi="Trebuchet MS" w:cs="ArialMT"/>
          <w:color w:val="000000" w:themeColor="text1"/>
        </w:rPr>
        <w:t xml:space="preserve"> Ruda Śląska</w:t>
      </w:r>
      <w:r w:rsidR="00797D00" w:rsidRPr="00A11D14">
        <w:rPr>
          <w:rFonts w:ascii="Trebuchet MS" w:hAnsi="Trebuchet MS" w:cs="Arial"/>
          <w:color w:val="000000" w:themeColor="text1"/>
        </w:rPr>
        <w:t xml:space="preserve"> (środki zabezpieczone w budżecie Miejskiego Ośrodka Pomocy Społecznej</w:t>
      </w:r>
      <w:r w:rsidR="005842E7" w:rsidRPr="00A11D14">
        <w:rPr>
          <w:rFonts w:ascii="Trebuchet MS" w:hAnsi="Trebuchet MS" w:cs="Arial"/>
          <w:color w:val="000000" w:themeColor="text1"/>
        </w:rPr>
        <w:t xml:space="preserve"> w Rudzie Śląskiej</w:t>
      </w:r>
      <w:r w:rsidR="00797D00" w:rsidRPr="00A11D14">
        <w:rPr>
          <w:rFonts w:ascii="Trebuchet MS" w:hAnsi="Trebuchet MS" w:cs="Arial"/>
          <w:color w:val="000000" w:themeColor="text1"/>
        </w:rPr>
        <w:t>).</w:t>
      </w:r>
    </w:p>
    <w:p w14:paraId="77164228" w14:textId="77777777" w:rsidR="00797D00" w:rsidRPr="00A11D14" w:rsidRDefault="00797D00" w:rsidP="00BE50FE">
      <w:pPr>
        <w:overflowPunct w:val="0"/>
        <w:spacing w:line="360" w:lineRule="auto"/>
        <w:jc w:val="both"/>
        <w:rPr>
          <w:rFonts w:ascii="Trebuchet MS" w:hAnsi="Trebuchet MS" w:cs="Arial"/>
          <w:b/>
          <w:color w:val="000000" w:themeColor="text1"/>
        </w:rPr>
      </w:pPr>
    </w:p>
    <w:p w14:paraId="2BF4F450" w14:textId="77777777" w:rsidR="00797D00" w:rsidRPr="00A11D14" w:rsidRDefault="00797D00" w:rsidP="00BE50FE">
      <w:pPr>
        <w:overflowPunct w:val="0"/>
        <w:spacing w:line="360" w:lineRule="auto"/>
        <w:jc w:val="both"/>
        <w:rPr>
          <w:rFonts w:ascii="Trebuchet MS" w:hAnsi="Trebuchet MS" w:cs="Trebuchet MS"/>
          <w:color w:val="000000" w:themeColor="text1"/>
        </w:rPr>
      </w:pPr>
      <w:r w:rsidRPr="00A11D14">
        <w:rPr>
          <w:rFonts w:ascii="Trebuchet MS" w:hAnsi="Trebuchet MS" w:cs="Arial"/>
          <w:b/>
          <w:color w:val="000000" w:themeColor="text1"/>
        </w:rPr>
        <w:t xml:space="preserve">Termin realizacji: </w:t>
      </w:r>
    </w:p>
    <w:p w14:paraId="6F4D7D99" w14:textId="77777777" w:rsidR="00044546" w:rsidRPr="00A11D14" w:rsidRDefault="00044546" w:rsidP="00044546">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A11D14">
        <w:rPr>
          <w:rFonts w:ascii="Trebuchet MS" w:eastAsia="NSimSun" w:hAnsi="Trebuchet MS" w:cs="Arial"/>
          <w:color w:val="000000" w:themeColor="text1"/>
          <w:kern w:val="3"/>
          <w:lang w:eastAsia="zh-CN" w:bidi="hi-IN"/>
        </w:rPr>
        <w:t xml:space="preserve">Projekt realizowany od </w:t>
      </w:r>
      <w:r w:rsidR="009431CE" w:rsidRPr="00A11D14">
        <w:rPr>
          <w:rFonts w:ascii="Trebuchet MS" w:eastAsia="NSimSun" w:hAnsi="Trebuchet MS" w:cs="Arial"/>
          <w:color w:val="000000" w:themeColor="text1"/>
          <w:kern w:val="3"/>
          <w:lang w:eastAsia="zh-CN" w:bidi="hi-IN"/>
        </w:rPr>
        <w:t>2007</w:t>
      </w:r>
      <w:r w:rsidR="00144298" w:rsidRPr="00A11D14">
        <w:rPr>
          <w:rFonts w:ascii="Trebuchet MS" w:eastAsia="NSimSun" w:hAnsi="Trebuchet MS" w:cs="Arial"/>
          <w:color w:val="000000" w:themeColor="text1"/>
          <w:kern w:val="3"/>
          <w:lang w:eastAsia="zh-CN" w:bidi="hi-IN"/>
        </w:rPr>
        <w:t>r</w:t>
      </w:r>
      <w:r w:rsidR="009431CE" w:rsidRPr="00A11D14">
        <w:rPr>
          <w:rFonts w:ascii="Trebuchet MS" w:eastAsia="NSimSun" w:hAnsi="Trebuchet MS" w:cs="Arial"/>
          <w:color w:val="000000" w:themeColor="text1"/>
          <w:kern w:val="3"/>
          <w:lang w:eastAsia="zh-CN" w:bidi="hi-IN"/>
        </w:rPr>
        <w:t>.</w:t>
      </w:r>
    </w:p>
    <w:p w14:paraId="0AD83CF0" w14:textId="1DD9A4DF" w:rsidR="00044546" w:rsidRPr="00A11D14" w:rsidRDefault="00044546" w:rsidP="00044546">
      <w:pPr>
        <w:overflowPunct w:val="0"/>
        <w:adjustRightInd w:val="0"/>
        <w:spacing w:line="360" w:lineRule="auto"/>
        <w:jc w:val="both"/>
        <w:rPr>
          <w:rFonts w:ascii="Trebuchet MS" w:hAnsi="Trebuchet MS"/>
          <w:color w:val="000000" w:themeColor="text1"/>
        </w:rPr>
      </w:pPr>
      <w:r w:rsidRPr="00A11D14">
        <w:rPr>
          <w:rFonts w:ascii="Trebuchet MS" w:hAnsi="Trebuchet MS"/>
          <w:color w:val="000000" w:themeColor="text1"/>
        </w:rPr>
        <w:t>Projekt będzie kontynuowany w 202</w:t>
      </w:r>
      <w:r w:rsidR="00A11D14" w:rsidRPr="00A11D14">
        <w:rPr>
          <w:rFonts w:ascii="Trebuchet MS" w:hAnsi="Trebuchet MS"/>
          <w:color w:val="000000" w:themeColor="text1"/>
        </w:rPr>
        <w:t>5</w:t>
      </w:r>
      <w:r w:rsidRPr="00A11D14">
        <w:rPr>
          <w:rFonts w:ascii="Trebuchet MS" w:hAnsi="Trebuchet MS"/>
          <w:color w:val="000000" w:themeColor="text1"/>
        </w:rPr>
        <w:t>r.</w:t>
      </w:r>
    </w:p>
    <w:p w14:paraId="24A67B76" w14:textId="77777777" w:rsidR="001C0275" w:rsidRPr="00B473B6" w:rsidRDefault="001C0275" w:rsidP="001C0275">
      <w:pPr>
        <w:spacing w:line="360" w:lineRule="auto"/>
        <w:jc w:val="both"/>
        <w:rPr>
          <w:rFonts w:ascii="Trebuchet MS" w:hAnsi="Trebuchet MS" w:cs="Arial"/>
          <w:color w:val="4472C4" w:themeColor="accent1"/>
        </w:rPr>
      </w:pPr>
    </w:p>
    <w:p w14:paraId="21DB2128" w14:textId="77777777" w:rsidR="00FF016D" w:rsidRPr="00B473B6" w:rsidRDefault="00FF016D" w:rsidP="00BE50FE">
      <w:pPr>
        <w:suppressAutoHyphens/>
        <w:autoSpaceDE/>
        <w:autoSpaceDN/>
        <w:spacing w:line="360" w:lineRule="auto"/>
        <w:jc w:val="both"/>
        <w:rPr>
          <w:rFonts w:ascii="Trebuchet MS" w:hAnsi="Trebuchet MS" w:cs="Trebuchet MS"/>
          <w:color w:val="4472C4" w:themeColor="accent1"/>
        </w:rPr>
      </w:pPr>
    </w:p>
    <w:p w14:paraId="6E93B35A" w14:textId="77777777" w:rsidR="00751EBE" w:rsidRPr="00B473B6" w:rsidRDefault="00751EBE" w:rsidP="00BE50FE">
      <w:pPr>
        <w:suppressAutoHyphens/>
        <w:autoSpaceDE/>
        <w:autoSpaceDN/>
        <w:spacing w:line="360" w:lineRule="auto"/>
        <w:jc w:val="both"/>
        <w:rPr>
          <w:rFonts w:ascii="Trebuchet MS" w:hAnsi="Trebuchet MS" w:cs="Trebuchet MS"/>
          <w:color w:val="4472C4" w:themeColor="accent1"/>
        </w:rPr>
      </w:pPr>
    </w:p>
    <w:p w14:paraId="335469E6" w14:textId="3DA23293" w:rsidR="00F41B94" w:rsidRPr="00B473B6" w:rsidRDefault="00F41B94" w:rsidP="00BE50FE">
      <w:pPr>
        <w:suppressAutoHyphens/>
        <w:autoSpaceDE/>
        <w:autoSpaceDN/>
        <w:spacing w:line="360" w:lineRule="auto"/>
        <w:jc w:val="both"/>
        <w:rPr>
          <w:rFonts w:ascii="Trebuchet MS" w:hAnsi="Trebuchet MS" w:cs="Trebuchet MS"/>
          <w:bCs/>
          <w:color w:val="4472C4" w:themeColor="accent1"/>
        </w:rPr>
      </w:pPr>
    </w:p>
    <w:p w14:paraId="127AF391" w14:textId="77777777" w:rsidR="005842E7" w:rsidRPr="00B473B6" w:rsidRDefault="005842E7" w:rsidP="00BE50FE">
      <w:pPr>
        <w:suppressAutoHyphens/>
        <w:autoSpaceDE/>
        <w:autoSpaceDN/>
        <w:spacing w:line="360" w:lineRule="auto"/>
        <w:jc w:val="both"/>
        <w:rPr>
          <w:rFonts w:ascii="Trebuchet MS" w:hAnsi="Trebuchet MS" w:cs="Trebuchet MS"/>
          <w:bCs/>
          <w:color w:val="4472C4" w:themeColor="accent1"/>
        </w:rPr>
      </w:pPr>
    </w:p>
    <w:p w14:paraId="486F6D1A" w14:textId="77777777" w:rsidR="006C2F0C" w:rsidRPr="00B473B6" w:rsidRDefault="006C2F0C" w:rsidP="00BE50FE">
      <w:pPr>
        <w:suppressAutoHyphens/>
        <w:autoSpaceDE/>
        <w:autoSpaceDN/>
        <w:spacing w:line="360" w:lineRule="auto"/>
        <w:jc w:val="both"/>
        <w:rPr>
          <w:rFonts w:ascii="Trebuchet MS" w:hAnsi="Trebuchet MS" w:cs="Trebuchet MS"/>
          <w:bCs/>
          <w:color w:val="4472C4" w:themeColor="accent1"/>
        </w:rPr>
      </w:pPr>
    </w:p>
    <w:p w14:paraId="75B96266" w14:textId="77777777" w:rsidR="00ED62FB" w:rsidRPr="00C659F6" w:rsidRDefault="00ED62FB" w:rsidP="00BE50FE">
      <w:pPr>
        <w:spacing w:line="360" w:lineRule="auto"/>
        <w:jc w:val="both"/>
        <w:rPr>
          <w:rFonts w:ascii="Trebuchet MS" w:hAnsi="Trebuchet MS" w:cs="Trebuchet MS"/>
          <w:b/>
          <w:bCs/>
          <w:color w:val="000000" w:themeColor="text1"/>
        </w:rPr>
      </w:pPr>
      <w:r w:rsidRPr="00C659F6">
        <w:rPr>
          <w:rFonts w:ascii="Trebuchet MS" w:hAnsi="Trebuchet MS" w:cs="Trebuchet MS"/>
          <w:b/>
          <w:bCs/>
          <w:color w:val="000000" w:themeColor="text1"/>
        </w:rPr>
        <w:t>Rodzicielstwo zastępcze – popularyzowanie idei [</w:t>
      </w:r>
      <w:r w:rsidRPr="00C659F6">
        <w:rPr>
          <w:rFonts w:ascii="Trebuchet MS" w:hAnsi="Trebuchet MS" w:cs="Trebuchet MS"/>
          <w:b/>
          <w:color w:val="000000" w:themeColor="text1"/>
        </w:rPr>
        <w:t>C</w:t>
      </w:r>
      <w:r w:rsidRPr="00C659F6">
        <w:rPr>
          <w:rFonts w:ascii="Trebuchet MS" w:hAnsi="Trebuchet MS" w:cs="Trebuchet MS"/>
          <w:b/>
          <w:color w:val="000000" w:themeColor="text1"/>
          <w:vertAlign w:val="subscript"/>
        </w:rPr>
        <w:t>1</w:t>
      </w:r>
      <w:r w:rsidRPr="00C659F6">
        <w:rPr>
          <w:rFonts w:ascii="Trebuchet MS" w:hAnsi="Trebuchet MS" w:cs="Trebuchet MS"/>
          <w:b/>
          <w:color w:val="000000" w:themeColor="text1"/>
        </w:rPr>
        <w:t>K</w:t>
      </w:r>
      <w:r w:rsidRPr="00C659F6">
        <w:rPr>
          <w:rFonts w:ascii="Trebuchet MS" w:hAnsi="Trebuchet MS" w:cs="Trebuchet MS"/>
          <w:b/>
          <w:color w:val="000000" w:themeColor="text1"/>
          <w:vertAlign w:val="subscript"/>
        </w:rPr>
        <w:t>9</w:t>
      </w:r>
      <w:r w:rsidRPr="00C659F6">
        <w:rPr>
          <w:rFonts w:ascii="Trebuchet MS" w:hAnsi="Trebuchet MS" w:cs="Trebuchet MS"/>
          <w:b/>
          <w:bCs/>
          <w:color w:val="000000" w:themeColor="text1"/>
        </w:rPr>
        <w:t>]</w:t>
      </w:r>
    </w:p>
    <w:p w14:paraId="6400C8BB" w14:textId="77777777" w:rsidR="00E24956" w:rsidRPr="00C659F6" w:rsidRDefault="00E24956" w:rsidP="00BE50FE">
      <w:pPr>
        <w:spacing w:line="360" w:lineRule="auto"/>
        <w:jc w:val="both"/>
        <w:rPr>
          <w:rFonts w:ascii="Trebuchet MS" w:hAnsi="Trebuchet MS" w:cs="Trebuchet MS"/>
          <w:b/>
          <w:bCs/>
          <w:color w:val="000000" w:themeColor="text1"/>
        </w:rPr>
      </w:pPr>
    </w:p>
    <w:p w14:paraId="0D219A82" w14:textId="05F713A5" w:rsidR="00E24956" w:rsidRPr="00C659F6" w:rsidRDefault="00E24956" w:rsidP="00E24956">
      <w:pPr>
        <w:spacing w:line="360" w:lineRule="auto"/>
        <w:jc w:val="both"/>
        <w:rPr>
          <w:rFonts w:ascii="Trebuchet MS" w:hAnsi="Trebuchet MS" w:cs="Trebuchet MS"/>
          <w:color w:val="000000" w:themeColor="text1"/>
        </w:rPr>
      </w:pPr>
      <w:r w:rsidRPr="00C659F6">
        <w:rPr>
          <w:rFonts w:ascii="Trebuchet MS" w:hAnsi="Trebuchet MS" w:cs="Trebuchet MS"/>
          <w:color w:val="000000" w:themeColor="text1"/>
        </w:rPr>
        <w:t xml:space="preserve">Projekt </w:t>
      </w:r>
      <w:r w:rsidR="00C659F6" w:rsidRPr="00C659F6">
        <w:rPr>
          <w:rFonts w:ascii="Trebuchet MS" w:hAnsi="Trebuchet MS" w:cs="Trebuchet MS"/>
          <w:color w:val="000000" w:themeColor="text1"/>
        </w:rPr>
        <w:t xml:space="preserve">jest </w:t>
      </w:r>
      <w:r w:rsidRPr="00C659F6">
        <w:rPr>
          <w:rFonts w:ascii="Trebuchet MS" w:hAnsi="Trebuchet MS" w:cs="Trebuchet MS"/>
          <w:color w:val="000000" w:themeColor="text1"/>
        </w:rPr>
        <w:t>częścią Programu rozwoju pieczy zastępczej w Mieście Ruda Śląska na lata 20</w:t>
      </w:r>
      <w:r w:rsidR="006F4B92" w:rsidRPr="00C659F6">
        <w:rPr>
          <w:rFonts w:ascii="Trebuchet MS" w:hAnsi="Trebuchet MS" w:cs="Trebuchet MS"/>
          <w:color w:val="000000" w:themeColor="text1"/>
        </w:rPr>
        <w:t>2</w:t>
      </w:r>
      <w:r w:rsidR="00C659F6" w:rsidRPr="00C659F6">
        <w:rPr>
          <w:rFonts w:ascii="Trebuchet MS" w:hAnsi="Trebuchet MS" w:cs="Trebuchet MS"/>
          <w:color w:val="000000" w:themeColor="text1"/>
        </w:rPr>
        <w:t>4</w:t>
      </w:r>
      <w:r w:rsidRPr="00C659F6">
        <w:rPr>
          <w:rFonts w:ascii="Trebuchet MS" w:hAnsi="Trebuchet MS" w:cs="Trebuchet MS"/>
          <w:color w:val="000000" w:themeColor="text1"/>
        </w:rPr>
        <w:t xml:space="preserve"> – 20</w:t>
      </w:r>
      <w:r w:rsidR="00615A30" w:rsidRPr="00C659F6">
        <w:rPr>
          <w:rFonts w:ascii="Trebuchet MS" w:hAnsi="Trebuchet MS" w:cs="Trebuchet MS"/>
          <w:color w:val="000000" w:themeColor="text1"/>
        </w:rPr>
        <w:t>2</w:t>
      </w:r>
      <w:r w:rsidR="00C659F6" w:rsidRPr="00C659F6">
        <w:rPr>
          <w:rFonts w:ascii="Trebuchet MS" w:hAnsi="Trebuchet MS" w:cs="Trebuchet MS"/>
          <w:color w:val="000000" w:themeColor="text1"/>
        </w:rPr>
        <w:t>6</w:t>
      </w:r>
      <w:r w:rsidRPr="00C659F6">
        <w:rPr>
          <w:rFonts w:ascii="Trebuchet MS" w:hAnsi="Trebuchet MS" w:cs="Trebuchet MS"/>
          <w:color w:val="000000" w:themeColor="text1"/>
        </w:rPr>
        <w:t>.</w:t>
      </w:r>
    </w:p>
    <w:p w14:paraId="5D312845" w14:textId="77777777" w:rsidR="0093406B" w:rsidRPr="00C659F6" w:rsidRDefault="0093406B" w:rsidP="00BE50FE">
      <w:pPr>
        <w:autoSpaceDE/>
        <w:autoSpaceDN/>
        <w:spacing w:line="360" w:lineRule="auto"/>
        <w:rPr>
          <w:rFonts w:ascii="Trebuchet MS" w:hAnsi="Trebuchet MS" w:cs="Trebuchet MS"/>
          <w:b/>
          <w:color w:val="000000" w:themeColor="text1"/>
        </w:rPr>
      </w:pPr>
    </w:p>
    <w:p w14:paraId="41E2BE00" w14:textId="77777777" w:rsidR="00797D00" w:rsidRPr="00C659F6" w:rsidRDefault="00797D00" w:rsidP="00BE50FE">
      <w:pPr>
        <w:autoSpaceDE/>
        <w:spacing w:line="360" w:lineRule="auto"/>
        <w:rPr>
          <w:rFonts w:ascii="Trebuchet MS" w:hAnsi="Trebuchet MS" w:cs="Arial"/>
          <w:color w:val="000000" w:themeColor="text1"/>
        </w:rPr>
      </w:pPr>
      <w:r w:rsidRPr="00C659F6">
        <w:rPr>
          <w:rFonts w:ascii="Trebuchet MS" w:hAnsi="Trebuchet MS" w:cs="Trebuchet MS"/>
          <w:b/>
          <w:color w:val="000000" w:themeColor="text1"/>
        </w:rPr>
        <w:t>Cel projektu:</w:t>
      </w:r>
    </w:p>
    <w:p w14:paraId="329FE529" w14:textId="77777777" w:rsidR="00797D00" w:rsidRPr="00C659F6" w:rsidRDefault="00797D00" w:rsidP="00BE50FE">
      <w:pPr>
        <w:spacing w:line="360" w:lineRule="auto"/>
        <w:jc w:val="both"/>
        <w:rPr>
          <w:rFonts w:ascii="Trebuchet MS" w:hAnsi="Trebuchet MS" w:cs="Trebuchet MS"/>
          <w:color w:val="000000" w:themeColor="text1"/>
        </w:rPr>
      </w:pPr>
      <w:r w:rsidRPr="00C659F6">
        <w:rPr>
          <w:rFonts w:ascii="Trebuchet MS" w:hAnsi="Trebuchet MS" w:cs="Arial"/>
          <w:color w:val="000000" w:themeColor="text1"/>
        </w:rPr>
        <w:t>Pozyskiwanie rodzin do pełnienia funkcji rodzin zastępczych, integrowanie środowiska rodzin zastępczych już ustanowionych oraz pozyskiwanie wolontariuszy.</w:t>
      </w:r>
      <w:r w:rsidR="00EC15F3" w:rsidRPr="00C659F6">
        <w:rPr>
          <w:rFonts w:ascii="Trebuchet MS" w:hAnsi="Trebuchet MS" w:cs="Trebuchet MS"/>
          <w:color w:val="000000" w:themeColor="text1"/>
        </w:rPr>
        <w:t xml:space="preserve"> </w:t>
      </w:r>
      <w:r w:rsidRPr="00C659F6">
        <w:rPr>
          <w:rFonts w:ascii="Trebuchet MS" w:hAnsi="Trebuchet MS" w:cs="Trebuchet MS"/>
          <w:color w:val="000000" w:themeColor="text1"/>
        </w:rPr>
        <w:t>Cel został osiągnięty.</w:t>
      </w:r>
    </w:p>
    <w:p w14:paraId="3B272399" w14:textId="77777777" w:rsidR="00797D00" w:rsidRPr="00C659F6" w:rsidRDefault="00797D00" w:rsidP="00BE50FE">
      <w:pPr>
        <w:autoSpaceDE/>
        <w:spacing w:line="360" w:lineRule="auto"/>
        <w:rPr>
          <w:rFonts w:ascii="Trebuchet MS" w:hAnsi="Trebuchet MS" w:cs="Trebuchet MS"/>
          <w:color w:val="000000" w:themeColor="text1"/>
        </w:rPr>
      </w:pPr>
    </w:p>
    <w:p w14:paraId="678D65EB" w14:textId="77777777" w:rsidR="00797D00" w:rsidRPr="00C659F6" w:rsidRDefault="00797D00" w:rsidP="00BE50FE">
      <w:pPr>
        <w:spacing w:line="360" w:lineRule="auto"/>
        <w:jc w:val="both"/>
        <w:rPr>
          <w:rFonts w:ascii="Trebuchet MS" w:hAnsi="Trebuchet MS" w:cs="Arial"/>
          <w:color w:val="000000" w:themeColor="text1"/>
        </w:rPr>
      </w:pPr>
      <w:r w:rsidRPr="00C659F6">
        <w:rPr>
          <w:rFonts w:ascii="Trebuchet MS" w:hAnsi="Trebuchet MS" w:cs="Arial"/>
          <w:b/>
          <w:color w:val="000000" w:themeColor="text1"/>
        </w:rPr>
        <w:t xml:space="preserve">Adresat: </w:t>
      </w:r>
    </w:p>
    <w:p w14:paraId="368BD132" w14:textId="77777777" w:rsidR="00797D00" w:rsidRPr="00C659F6" w:rsidRDefault="00797D00" w:rsidP="00BE50FE">
      <w:pPr>
        <w:spacing w:line="360" w:lineRule="auto"/>
        <w:jc w:val="both"/>
        <w:rPr>
          <w:rFonts w:ascii="Trebuchet MS" w:hAnsi="Trebuchet MS" w:cs="Arial"/>
          <w:b/>
          <w:color w:val="000000" w:themeColor="text1"/>
        </w:rPr>
      </w:pPr>
      <w:r w:rsidRPr="00C659F6">
        <w:rPr>
          <w:rFonts w:ascii="Trebuchet MS" w:hAnsi="Trebuchet MS" w:cs="Arial"/>
          <w:color w:val="000000" w:themeColor="text1"/>
        </w:rPr>
        <w:t>Mieszkańcy Miasta Ruda Śląska</w:t>
      </w:r>
      <w:r w:rsidR="00C976EC" w:rsidRPr="00C659F6">
        <w:rPr>
          <w:rFonts w:ascii="Trebuchet MS" w:hAnsi="Trebuchet MS" w:cs="Arial"/>
          <w:color w:val="000000" w:themeColor="text1"/>
        </w:rPr>
        <w:t>.</w:t>
      </w:r>
    </w:p>
    <w:p w14:paraId="2CE5496D" w14:textId="77777777" w:rsidR="00797D00" w:rsidRPr="00C659F6" w:rsidRDefault="00797D00" w:rsidP="00BE50FE">
      <w:pPr>
        <w:spacing w:line="360" w:lineRule="auto"/>
        <w:jc w:val="both"/>
        <w:rPr>
          <w:rFonts w:ascii="Trebuchet MS" w:hAnsi="Trebuchet MS" w:cs="Arial"/>
          <w:b/>
          <w:color w:val="000000" w:themeColor="text1"/>
        </w:rPr>
      </w:pPr>
    </w:p>
    <w:p w14:paraId="733EA167" w14:textId="77777777" w:rsidR="00797D00" w:rsidRPr="00C659F6" w:rsidRDefault="00FE2DE6" w:rsidP="00BE50FE">
      <w:pPr>
        <w:spacing w:line="360" w:lineRule="auto"/>
        <w:jc w:val="both"/>
        <w:rPr>
          <w:rFonts w:ascii="Trebuchet MS" w:hAnsi="Trebuchet MS" w:cs="Arial"/>
          <w:color w:val="000000" w:themeColor="text1"/>
        </w:rPr>
      </w:pPr>
      <w:r w:rsidRPr="00C659F6">
        <w:rPr>
          <w:rFonts w:ascii="Trebuchet MS" w:hAnsi="Trebuchet MS" w:cs="Arial"/>
          <w:b/>
          <w:color w:val="000000" w:themeColor="text1"/>
        </w:rPr>
        <w:t>Realizator</w:t>
      </w:r>
      <w:r w:rsidR="00797D00" w:rsidRPr="00C659F6">
        <w:rPr>
          <w:rFonts w:ascii="Trebuchet MS" w:hAnsi="Trebuchet MS" w:cs="Arial"/>
          <w:b/>
          <w:color w:val="000000" w:themeColor="text1"/>
        </w:rPr>
        <w:t xml:space="preserve"> projektu:</w:t>
      </w:r>
      <w:r w:rsidR="00797D00" w:rsidRPr="00C659F6">
        <w:rPr>
          <w:rFonts w:ascii="Trebuchet MS" w:hAnsi="Trebuchet MS" w:cs="Arial"/>
          <w:color w:val="000000" w:themeColor="text1"/>
        </w:rPr>
        <w:t xml:space="preserve"> </w:t>
      </w:r>
    </w:p>
    <w:p w14:paraId="44C2DF35" w14:textId="77777777" w:rsidR="00797D00" w:rsidRPr="00C659F6" w:rsidRDefault="00797D00" w:rsidP="00BE50FE">
      <w:pPr>
        <w:spacing w:line="360" w:lineRule="auto"/>
        <w:jc w:val="both"/>
        <w:rPr>
          <w:rFonts w:ascii="Trebuchet MS" w:hAnsi="Trebuchet MS" w:cs="Arial"/>
          <w:b/>
          <w:color w:val="000000" w:themeColor="text1"/>
        </w:rPr>
      </w:pPr>
      <w:r w:rsidRPr="00C659F6">
        <w:rPr>
          <w:rFonts w:ascii="Trebuchet MS" w:hAnsi="Trebuchet MS" w:cs="Arial"/>
          <w:color w:val="000000" w:themeColor="text1"/>
        </w:rPr>
        <w:t>Miejski Ośrodek Pomocy Społecznej</w:t>
      </w:r>
      <w:r w:rsidR="00FA65F7" w:rsidRPr="00C659F6">
        <w:rPr>
          <w:rFonts w:ascii="Trebuchet MS" w:hAnsi="Trebuchet MS" w:cs="Arial"/>
          <w:color w:val="000000" w:themeColor="text1"/>
        </w:rPr>
        <w:t xml:space="preserve"> w Rudzie Śląskiej</w:t>
      </w:r>
      <w:r w:rsidRPr="00C659F6">
        <w:rPr>
          <w:rFonts w:ascii="Trebuchet MS" w:hAnsi="Trebuchet MS" w:cs="Arial"/>
          <w:color w:val="000000" w:themeColor="text1"/>
        </w:rPr>
        <w:t>.</w:t>
      </w:r>
    </w:p>
    <w:p w14:paraId="02F9D896" w14:textId="77777777" w:rsidR="00797D00" w:rsidRPr="00C659F6" w:rsidRDefault="00797D00" w:rsidP="00BE50FE">
      <w:pPr>
        <w:spacing w:line="360" w:lineRule="auto"/>
        <w:jc w:val="both"/>
        <w:rPr>
          <w:rFonts w:ascii="Trebuchet MS" w:hAnsi="Trebuchet MS" w:cs="Arial"/>
          <w:b/>
          <w:color w:val="000000" w:themeColor="text1"/>
        </w:rPr>
      </w:pPr>
    </w:p>
    <w:p w14:paraId="45F6AE49" w14:textId="77777777" w:rsidR="00797D00" w:rsidRPr="00C659F6" w:rsidRDefault="00797D00" w:rsidP="00BE50FE">
      <w:pPr>
        <w:spacing w:line="360" w:lineRule="auto"/>
        <w:jc w:val="both"/>
        <w:rPr>
          <w:rFonts w:ascii="Trebuchet MS" w:hAnsi="Trebuchet MS" w:cs="Trebuchet MS"/>
          <w:color w:val="000000" w:themeColor="text1"/>
        </w:rPr>
      </w:pPr>
      <w:r w:rsidRPr="00C659F6">
        <w:rPr>
          <w:rFonts w:ascii="Trebuchet MS" w:hAnsi="Trebuchet MS" w:cs="Arial"/>
          <w:b/>
          <w:color w:val="000000" w:themeColor="text1"/>
        </w:rPr>
        <w:t>Osiągnięte efekty, wskaźniki realizacji działań:</w:t>
      </w:r>
    </w:p>
    <w:p w14:paraId="2388FE6A" w14:textId="77777777" w:rsidR="00496B1F" w:rsidRPr="00C659F6" w:rsidRDefault="00496B1F" w:rsidP="00975F53">
      <w:pPr>
        <w:numPr>
          <w:ilvl w:val="0"/>
          <w:numId w:val="78"/>
        </w:numPr>
        <w:autoSpaceDE/>
        <w:autoSpaceDN/>
        <w:spacing w:line="360" w:lineRule="auto"/>
        <w:ind w:left="360"/>
        <w:jc w:val="both"/>
        <w:rPr>
          <w:rFonts w:ascii="Trebuchet MS" w:hAnsi="Trebuchet MS" w:cs="Trebuchet MS"/>
          <w:color w:val="000000" w:themeColor="text1"/>
        </w:rPr>
      </w:pPr>
      <w:r w:rsidRPr="00C659F6">
        <w:rPr>
          <w:rFonts w:ascii="Trebuchet MS" w:hAnsi="Trebuchet MS" w:cs="Trebuchet MS"/>
          <w:color w:val="000000" w:themeColor="text1"/>
        </w:rPr>
        <w:t xml:space="preserve">Szczególnie istotne w formie opieki zastępczej jest pozyskiwanie rodziców zastępczych, którzy zapewnią dziecku prawidłową opiekę i wychowanie oraz niejednokrotnie umożliwią </w:t>
      </w:r>
      <w:r w:rsidRPr="00C659F6">
        <w:rPr>
          <w:rFonts w:ascii="Trebuchet MS" w:hAnsi="Trebuchet MS" w:cs="Trebuchet MS"/>
          <w:color w:val="000000" w:themeColor="text1"/>
        </w:rPr>
        <w:br/>
        <w:t>mu wyrównanie deficytów, które powstały w dysfunkcyjnej rodzinie naturalnej.</w:t>
      </w:r>
    </w:p>
    <w:p w14:paraId="5994F575" w14:textId="4C892BCA" w:rsidR="00973EF1" w:rsidRPr="00C659F6" w:rsidRDefault="00973EF1" w:rsidP="00975F53">
      <w:pPr>
        <w:numPr>
          <w:ilvl w:val="0"/>
          <w:numId w:val="78"/>
        </w:numPr>
        <w:autoSpaceDE/>
        <w:autoSpaceDN/>
        <w:spacing w:line="360" w:lineRule="auto"/>
        <w:ind w:left="360"/>
        <w:jc w:val="both"/>
        <w:rPr>
          <w:rFonts w:ascii="Trebuchet MS" w:hAnsi="Trebuchet MS" w:cs="Trebuchet MS"/>
          <w:color w:val="000000" w:themeColor="text1"/>
        </w:rPr>
      </w:pPr>
      <w:r w:rsidRPr="00C659F6">
        <w:rPr>
          <w:rFonts w:ascii="Trebuchet MS" w:hAnsi="Trebuchet MS" w:cs="Trebuchet MS"/>
          <w:color w:val="000000" w:themeColor="text1"/>
        </w:rPr>
        <w:t>W 20</w:t>
      </w:r>
      <w:r w:rsidR="00F765A4" w:rsidRPr="00C659F6">
        <w:rPr>
          <w:rFonts w:ascii="Trebuchet MS" w:hAnsi="Trebuchet MS" w:cs="Trebuchet MS"/>
          <w:color w:val="000000" w:themeColor="text1"/>
        </w:rPr>
        <w:t>2</w:t>
      </w:r>
      <w:r w:rsidR="00C659F6" w:rsidRPr="00C659F6">
        <w:rPr>
          <w:rFonts w:ascii="Trebuchet MS" w:hAnsi="Trebuchet MS" w:cs="Trebuchet MS"/>
          <w:color w:val="000000" w:themeColor="text1"/>
        </w:rPr>
        <w:t>4</w:t>
      </w:r>
      <w:r w:rsidRPr="00C659F6">
        <w:rPr>
          <w:rFonts w:ascii="Trebuchet MS" w:hAnsi="Trebuchet MS" w:cs="Trebuchet MS"/>
          <w:color w:val="000000" w:themeColor="text1"/>
        </w:rPr>
        <w:t xml:space="preserve">r. w celu pozyskania rodziców, którzy podjęliby się pełnienia roli rodziców zastępczych </w:t>
      </w:r>
      <w:r w:rsidR="002712C0" w:rsidRPr="00C659F6">
        <w:rPr>
          <w:rFonts w:ascii="Trebuchet MS" w:hAnsi="Trebuchet MS" w:cs="Trebuchet MS"/>
          <w:color w:val="000000" w:themeColor="text1"/>
        </w:rPr>
        <w:br/>
      </w:r>
      <w:r w:rsidRPr="00C659F6">
        <w:rPr>
          <w:rFonts w:ascii="Trebuchet MS" w:hAnsi="Trebuchet MS" w:cs="Trebuchet MS"/>
          <w:color w:val="000000" w:themeColor="text1"/>
        </w:rPr>
        <w:t>i zapewnienia dzieciom prawidłowej opieki i wychowania podjęto następujące działania:</w:t>
      </w:r>
    </w:p>
    <w:p w14:paraId="32004D72" w14:textId="77777777" w:rsidR="00C659F6" w:rsidRPr="00C659F6" w:rsidRDefault="00C659F6" w:rsidP="00975F53">
      <w:pPr>
        <w:numPr>
          <w:ilvl w:val="1"/>
          <w:numId w:val="225"/>
        </w:numPr>
        <w:suppressAutoHyphens/>
        <w:autoSpaceDE/>
        <w:autoSpaceDN/>
        <w:spacing w:line="360" w:lineRule="auto"/>
        <w:jc w:val="both"/>
        <w:rPr>
          <w:rFonts w:ascii="Trebuchet MS" w:hAnsi="Trebuchet MS"/>
          <w:color w:val="000000" w:themeColor="text1"/>
        </w:rPr>
      </w:pPr>
      <w:r w:rsidRPr="00C659F6">
        <w:rPr>
          <w:rFonts w:ascii="Trebuchet MS" w:hAnsi="Trebuchet MS" w:cs="Trebuchet MS"/>
          <w:color w:val="000000" w:themeColor="text1"/>
        </w:rPr>
        <w:t>zamieszczano ogłoszenia, informacje dotyczące naboru na kandydatów na rodziców zastępczych, szkoleń, procesu kwalifikacji na stronie MOPS Ruda Śląska,</w:t>
      </w:r>
    </w:p>
    <w:p w14:paraId="50A7DC1D" w14:textId="77777777" w:rsidR="00C659F6" w:rsidRPr="00C659F6" w:rsidRDefault="00C659F6" w:rsidP="00975F53">
      <w:pPr>
        <w:numPr>
          <w:ilvl w:val="1"/>
          <w:numId w:val="225"/>
        </w:numPr>
        <w:suppressAutoHyphens/>
        <w:autoSpaceDE/>
        <w:autoSpaceDN/>
        <w:spacing w:line="360" w:lineRule="auto"/>
        <w:jc w:val="both"/>
        <w:rPr>
          <w:rFonts w:ascii="Trebuchet MS" w:hAnsi="Trebuchet MS"/>
          <w:color w:val="000000" w:themeColor="text1"/>
        </w:rPr>
      </w:pPr>
      <w:r w:rsidRPr="00C659F6">
        <w:rPr>
          <w:rFonts w:ascii="Trebuchet MS" w:hAnsi="Trebuchet MS"/>
          <w:color w:val="000000" w:themeColor="text1"/>
        </w:rPr>
        <w:t>nagrano filmik na FB MOPS Ruda Śląska dotyczący działalności działu,</w:t>
      </w:r>
    </w:p>
    <w:p w14:paraId="52B42C3C" w14:textId="77777777" w:rsidR="00C659F6" w:rsidRPr="00C659F6" w:rsidRDefault="00C659F6" w:rsidP="00975F53">
      <w:pPr>
        <w:numPr>
          <w:ilvl w:val="1"/>
          <w:numId w:val="225"/>
        </w:numPr>
        <w:suppressAutoHyphens/>
        <w:autoSpaceDE/>
        <w:autoSpaceDN/>
        <w:spacing w:line="360" w:lineRule="auto"/>
        <w:jc w:val="both"/>
        <w:rPr>
          <w:rFonts w:ascii="Trebuchet MS" w:hAnsi="Trebuchet MS"/>
          <w:color w:val="000000" w:themeColor="text1"/>
        </w:rPr>
      </w:pPr>
      <w:r w:rsidRPr="00C659F6">
        <w:rPr>
          <w:rFonts w:ascii="Trebuchet MS" w:hAnsi="Trebuchet MS" w:cs="Trebuchet MS"/>
          <w:color w:val="000000" w:themeColor="text1"/>
        </w:rPr>
        <w:t xml:space="preserve">prowadzono rozmowy z już ustanowionymi rodzinami zastępczymi w celu pozyskania szerszej liczby chętnych osób do pełnienia funkcji, </w:t>
      </w:r>
    </w:p>
    <w:p w14:paraId="6511E29F" w14:textId="3C8E09C2" w:rsidR="00C659F6" w:rsidRPr="00C659F6" w:rsidRDefault="00C659F6" w:rsidP="00975F53">
      <w:pPr>
        <w:pStyle w:val="Akapitzlist"/>
        <w:widowControl w:val="0"/>
        <w:numPr>
          <w:ilvl w:val="1"/>
          <w:numId w:val="225"/>
        </w:numPr>
        <w:suppressAutoHyphens/>
        <w:overflowPunct w:val="0"/>
        <w:autoSpaceDE w:val="0"/>
        <w:spacing w:line="360" w:lineRule="auto"/>
        <w:contextualSpacing w:val="0"/>
        <w:rPr>
          <w:rFonts w:ascii="Trebuchet MS" w:hAnsi="Trebuchet MS"/>
          <w:color w:val="000000" w:themeColor="text1"/>
          <w:sz w:val="20"/>
          <w:szCs w:val="20"/>
        </w:rPr>
      </w:pPr>
      <w:r w:rsidRPr="00C659F6">
        <w:rPr>
          <w:rFonts w:ascii="Trebuchet MS" w:eastAsia="WenQuanYi Micro Hei" w:hAnsi="Trebuchet MS" w:cs="Lohit Hindi"/>
          <w:color w:val="000000" w:themeColor="text1"/>
          <w:kern w:val="2"/>
          <w:sz w:val="20"/>
          <w:szCs w:val="20"/>
          <w:lang w:bidi="hi-IN"/>
        </w:rPr>
        <w:t xml:space="preserve">kontynuowano projekt kampanii społecznej na rzecz rozpowszechniania idei rodzicielstwa zastępczego </w:t>
      </w:r>
      <w:r w:rsidRPr="00C659F6">
        <w:rPr>
          <w:rFonts w:ascii="Trebuchet MS" w:hAnsi="Trebuchet MS"/>
          <w:color w:val="000000" w:themeColor="text1"/>
          <w:sz w:val="20"/>
          <w:szCs w:val="20"/>
        </w:rPr>
        <w:t>pn. „Postaw na swoje DNA: Dom-Nadzieja-Akceptacja”</w:t>
      </w:r>
      <w:r w:rsidR="003D300B">
        <w:rPr>
          <w:rFonts w:ascii="Trebuchet MS" w:hAnsi="Trebuchet MS"/>
          <w:color w:val="000000" w:themeColor="text1"/>
          <w:sz w:val="20"/>
          <w:szCs w:val="20"/>
        </w:rPr>
        <w:t xml:space="preserve">. </w:t>
      </w:r>
      <w:r w:rsidRPr="00C659F6">
        <w:rPr>
          <w:rFonts w:ascii="Trebuchet MS" w:hAnsi="Trebuchet MS"/>
          <w:color w:val="000000" w:themeColor="text1"/>
          <w:sz w:val="20"/>
          <w:szCs w:val="20"/>
        </w:rPr>
        <w:t xml:space="preserve">Współpracowano </w:t>
      </w:r>
      <w:r w:rsidRPr="00C659F6">
        <w:rPr>
          <w:rFonts w:ascii="Trebuchet MS" w:hAnsi="Trebuchet MS"/>
          <w:color w:val="000000" w:themeColor="text1"/>
          <w:sz w:val="20"/>
          <w:szCs w:val="20"/>
        </w:rPr>
        <w:br/>
        <w:t xml:space="preserve">z Urzędem Miasta w ramach kampanii społecznej dotyczącej pozyskiwania kandydatów </w:t>
      </w:r>
      <w:r w:rsidRPr="00C659F6">
        <w:rPr>
          <w:rFonts w:ascii="Trebuchet MS" w:hAnsi="Trebuchet MS"/>
          <w:color w:val="000000" w:themeColor="text1"/>
          <w:sz w:val="20"/>
          <w:szCs w:val="20"/>
        </w:rPr>
        <w:br/>
        <w:t xml:space="preserve">na rodziny. Zakupione 3 </w:t>
      </w:r>
      <w:proofErr w:type="spellStart"/>
      <w:r w:rsidRPr="00C659F6">
        <w:rPr>
          <w:rFonts w:ascii="Trebuchet MS" w:hAnsi="Trebuchet MS"/>
          <w:color w:val="000000" w:themeColor="text1"/>
          <w:sz w:val="20"/>
          <w:szCs w:val="20"/>
        </w:rPr>
        <w:t>rollapy</w:t>
      </w:r>
      <w:proofErr w:type="spellEnd"/>
      <w:r w:rsidRPr="00C659F6">
        <w:rPr>
          <w:rFonts w:ascii="Trebuchet MS" w:hAnsi="Trebuchet MS"/>
          <w:color w:val="000000" w:themeColor="text1"/>
          <w:sz w:val="20"/>
          <w:szCs w:val="20"/>
        </w:rPr>
        <w:t xml:space="preserve"> i 50 plakatów, były rozwożone do różnych instytucji w Mieście</w:t>
      </w:r>
      <w:r w:rsidRPr="00C659F6">
        <w:rPr>
          <w:rFonts w:ascii="Trebuchet MS" w:eastAsia="WenQuanYi Micro Hei" w:hAnsi="Trebuchet MS"/>
          <w:color w:val="000000" w:themeColor="text1"/>
          <w:kern w:val="2"/>
          <w:sz w:val="20"/>
          <w:szCs w:val="20"/>
        </w:rPr>
        <w:t xml:space="preserve"> </w:t>
      </w:r>
      <w:r w:rsidR="003D300B">
        <w:rPr>
          <w:rFonts w:ascii="Trebuchet MS" w:eastAsia="WenQuanYi Micro Hei" w:hAnsi="Trebuchet MS"/>
          <w:color w:val="000000" w:themeColor="text1"/>
          <w:kern w:val="2"/>
          <w:sz w:val="20"/>
          <w:szCs w:val="20"/>
        </w:rPr>
        <w:t>m.in. ośrodków zdrowia, szkół</w:t>
      </w:r>
      <w:r w:rsidR="00320A78">
        <w:rPr>
          <w:rFonts w:ascii="Trebuchet MS" w:eastAsia="WenQuanYi Micro Hei" w:hAnsi="Trebuchet MS"/>
          <w:color w:val="000000" w:themeColor="text1"/>
          <w:kern w:val="2"/>
          <w:sz w:val="20"/>
          <w:szCs w:val="20"/>
        </w:rPr>
        <w:t xml:space="preserve"> i</w:t>
      </w:r>
      <w:r w:rsidRPr="00C659F6">
        <w:rPr>
          <w:rFonts w:ascii="Trebuchet MS" w:eastAsia="WenQuanYi Micro Hei" w:hAnsi="Trebuchet MS"/>
          <w:color w:val="000000" w:themeColor="text1"/>
          <w:kern w:val="2"/>
          <w:sz w:val="20"/>
          <w:szCs w:val="20"/>
        </w:rPr>
        <w:t xml:space="preserve"> gabinetów lekarskich, </w:t>
      </w:r>
    </w:p>
    <w:p w14:paraId="7A2FCC05" w14:textId="77777777" w:rsidR="00C659F6" w:rsidRPr="00C659F6" w:rsidRDefault="00C659F6" w:rsidP="00975F53">
      <w:pPr>
        <w:pStyle w:val="Akapitzlist"/>
        <w:widowControl w:val="0"/>
        <w:numPr>
          <w:ilvl w:val="1"/>
          <w:numId w:val="225"/>
        </w:numPr>
        <w:suppressAutoHyphens/>
        <w:overflowPunct w:val="0"/>
        <w:autoSpaceDE w:val="0"/>
        <w:spacing w:line="360" w:lineRule="auto"/>
        <w:contextualSpacing w:val="0"/>
        <w:rPr>
          <w:rFonts w:ascii="Trebuchet MS" w:hAnsi="Trebuchet MS"/>
          <w:color w:val="000000" w:themeColor="text1"/>
          <w:sz w:val="20"/>
          <w:szCs w:val="20"/>
        </w:rPr>
      </w:pPr>
      <w:r w:rsidRPr="00C659F6">
        <w:rPr>
          <w:rFonts w:ascii="Trebuchet MS" w:eastAsia="WenQuanYi Micro Hei" w:hAnsi="Trebuchet MS" w:cs="Trebuchet MS"/>
          <w:color w:val="000000" w:themeColor="text1"/>
          <w:kern w:val="2"/>
          <w:sz w:val="20"/>
          <w:szCs w:val="20"/>
        </w:rPr>
        <w:t xml:space="preserve">z okazji Dnia Rodzicielstwa Zastępczego przygotowano i rozesłano życzenia, </w:t>
      </w:r>
    </w:p>
    <w:p w14:paraId="16B2C8FD" w14:textId="18777D20" w:rsidR="00C659F6" w:rsidRPr="00C659F6" w:rsidRDefault="00C659F6" w:rsidP="00975F53">
      <w:pPr>
        <w:pStyle w:val="Akapitzlist"/>
        <w:widowControl w:val="0"/>
        <w:numPr>
          <w:ilvl w:val="1"/>
          <w:numId w:val="225"/>
        </w:numPr>
        <w:suppressAutoHyphens/>
        <w:overflowPunct w:val="0"/>
        <w:autoSpaceDE w:val="0"/>
        <w:spacing w:line="360" w:lineRule="auto"/>
        <w:contextualSpacing w:val="0"/>
        <w:rPr>
          <w:rFonts w:ascii="Trebuchet MS" w:hAnsi="Trebuchet MS"/>
          <w:color w:val="000000" w:themeColor="text1"/>
          <w:sz w:val="20"/>
          <w:szCs w:val="20"/>
        </w:rPr>
      </w:pPr>
      <w:r w:rsidRPr="00C659F6">
        <w:rPr>
          <w:rFonts w:ascii="Trebuchet MS" w:eastAsia="WenQuanYi Micro Hei" w:hAnsi="Trebuchet MS" w:cs="Trebuchet MS"/>
          <w:color w:val="000000" w:themeColor="text1"/>
          <w:kern w:val="2"/>
          <w:sz w:val="20"/>
          <w:szCs w:val="20"/>
        </w:rPr>
        <w:t>wręczono podziękowania dla rodzin pomocowych za</w:t>
      </w:r>
      <w:r w:rsidR="003D300B">
        <w:rPr>
          <w:rFonts w:ascii="Trebuchet MS" w:eastAsia="WenQuanYi Micro Hei" w:hAnsi="Trebuchet MS" w:cs="Trebuchet MS"/>
          <w:color w:val="000000" w:themeColor="text1"/>
          <w:kern w:val="2"/>
          <w:sz w:val="20"/>
          <w:szCs w:val="20"/>
        </w:rPr>
        <w:t xml:space="preserve"> </w:t>
      </w:r>
      <w:r w:rsidRPr="00C659F6">
        <w:rPr>
          <w:rFonts w:ascii="Trebuchet MS" w:eastAsia="WenQuanYi Micro Hei" w:hAnsi="Trebuchet MS" w:cs="Trebuchet MS"/>
          <w:color w:val="000000" w:themeColor="text1"/>
          <w:kern w:val="2"/>
          <w:sz w:val="20"/>
          <w:szCs w:val="20"/>
        </w:rPr>
        <w:t xml:space="preserve">współpracę </w:t>
      </w:r>
      <w:r w:rsidR="003D300B">
        <w:rPr>
          <w:rFonts w:ascii="Trebuchet MS" w:eastAsia="WenQuanYi Micro Hei" w:hAnsi="Trebuchet MS" w:cs="Trebuchet MS"/>
          <w:color w:val="000000" w:themeColor="text1"/>
          <w:kern w:val="2"/>
          <w:sz w:val="20"/>
          <w:szCs w:val="20"/>
        </w:rPr>
        <w:t>i zabezpieczenie</w:t>
      </w:r>
      <w:r w:rsidRPr="00C659F6">
        <w:rPr>
          <w:rFonts w:ascii="Trebuchet MS" w:eastAsia="WenQuanYi Micro Hei" w:hAnsi="Trebuchet MS" w:cs="Trebuchet MS"/>
          <w:color w:val="000000" w:themeColor="text1"/>
          <w:kern w:val="2"/>
          <w:sz w:val="20"/>
          <w:szCs w:val="20"/>
        </w:rPr>
        <w:t xml:space="preserve"> dzieci </w:t>
      </w:r>
      <w:r w:rsidRPr="00C659F6">
        <w:rPr>
          <w:rFonts w:ascii="Trebuchet MS" w:eastAsia="WenQuanYi Micro Hei" w:hAnsi="Trebuchet MS" w:cs="Trebuchet MS"/>
          <w:color w:val="000000" w:themeColor="text1"/>
          <w:kern w:val="2"/>
          <w:sz w:val="20"/>
          <w:szCs w:val="20"/>
        </w:rPr>
        <w:br/>
      </w:r>
      <w:r w:rsidR="003D300B">
        <w:rPr>
          <w:rFonts w:ascii="Trebuchet MS" w:eastAsia="WenQuanYi Micro Hei" w:hAnsi="Trebuchet MS" w:cs="Trebuchet MS"/>
          <w:color w:val="000000" w:themeColor="text1"/>
          <w:kern w:val="2"/>
          <w:sz w:val="20"/>
          <w:szCs w:val="20"/>
        </w:rPr>
        <w:t>na</w:t>
      </w:r>
      <w:r w:rsidRPr="00C659F6">
        <w:rPr>
          <w:rFonts w:ascii="Trebuchet MS" w:eastAsia="WenQuanYi Micro Hei" w:hAnsi="Trebuchet MS" w:cs="Trebuchet MS"/>
          <w:color w:val="000000" w:themeColor="text1"/>
          <w:kern w:val="2"/>
          <w:sz w:val="20"/>
          <w:szCs w:val="20"/>
        </w:rPr>
        <w:t xml:space="preserve"> cza</w:t>
      </w:r>
      <w:r w:rsidR="003D300B">
        <w:rPr>
          <w:rFonts w:ascii="Trebuchet MS" w:eastAsia="WenQuanYi Micro Hei" w:hAnsi="Trebuchet MS" w:cs="Trebuchet MS"/>
          <w:color w:val="000000" w:themeColor="text1"/>
          <w:kern w:val="2"/>
          <w:sz w:val="20"/>
          <w:szCs w:val="20"/>
        </w:rPr>
        <w:t xml:space="preserve">s </w:t>
      </w:r>
      <w:r w:rsidRPr="00C659F6">
        <w:rPr>
          <w:rFonts w:ascii="Trebuchet MS" w:eastAsia="WenQuanYi Micro Hei" w:hAnsi="Trebuchet MS" w:cs="Trebuchet MS"/>
          <w:color w:val="000000" w:themeColor="text1"/>
          <w:kern w:val="2"/>
          <w:sz w:val="20"/>
          <w:szCs w:val="20"/>
        </w:rPr>
        <w:t>urlopów rodzin zawodowych,</w:t>
      </w:r>
    </w:p>
    <w:p w14:paraId="63D55E69" w14:textId="59569EBE" w:rsidR="00C659F6" w:rsidRPr="00C659F6" w:rsidRDefault="00C659F6" w:rsidP="00975F53">
      <w:pPr>
        <w:pStyle w:val="Akapitzlist"/>
        <w:widowControl w:val="0"/>
        <w:numPr>
          <w:ilvl w:val="1"/>
          <w:numId w:val="225"/>
        </w:numPr>
        <w:suppressAutoHyphens/>
        <w:overflowPunct w:val="0"/>
        <w:autoSpaceDE w:val="0"/>
        <w:spacing w:line="360" w:lineRule="auto"/>
        <w:contextualSpacing w:val="0"/>
        <w:rPr>
          <w:rFonts w:ascii="Trebuchet MS" w:hAnsi="Trebuchet MS"/>
          <w:color w:val="000000" w:themeColor="text1"/>
          <w:sz w:val="20"/>
          <w:szCs w:val="20"/>
        </w:rPr>
      </w:pPr>
      <w:r w:rsidRPr="00C659F6">
        <w:rPr>
          <w:rFonts w:ascii="Trebuchet MS" w:eastAsia="WenQuanYi Micro Hei" w:hAnsi="Trebuchet MS" w:cs="Trebuchet MS"/>
          <w:color w:val="000000" w:themeColor="text1"/>
          <w:kern w:val="2"/>
          <w:sz w:val="20"/>
          <w:szCs w:val="20"/>
        </w:rPr>
        <w:t>zgłębianie wiedzy prawnej, pedagogicznej dotyczącej rodzicielstwa zastępczego,</w:t>
      </w:r>
    </w:p>
    <w:p w14:paraId="0B93CD72" w14:textId="77777777" w:rsidR="00C659F6" w:rsidRPr="00C659F6" w:rsidRDefault="00C659F6" w:rsidP="00975F53">
      <w:pPr>
        <w:pStyle w:val="Akapitzlist"/>
        <w:numPr>
          <w:ilvl w:val="1"/>
          <w:numId w:val="225"/>
        </w:numPr>
        <w:suppressAutoHyphens/>
        <w:spacing w:line="360" w:lineRule="auto"/>
        <w:contextualSpacing w:val="0"/>
        <w:rPr>
          <w:rFonts w:ascii="Trebuchet MS" w:hAnsi="Trebuchet MS"/>
          <w:color w:val="000000" w:themeColor="text1"/>
          <w:sz w:val="20"/>
          <w:szCs w:val="20"/>
        </w:rPr>
      </w:pPr>
      <w:r w:rsidRPr="00C659F6">
        <w:rPr>
          <w:rFonts w:ascii="Trebuchet MS" w:eastAsia="WenQuanYi Micro Hei" w:hAnsi="Trebuchet MS" w:cs="Trebuchet MS"/>
          <w:color w:val="000000" w:themeColor="text1"/>
          <w:kern w:val="2"/>
          <w:sz w:val="20"/>
          <w:szCs w:val="20"/>
        </w:rPr>
        <w:t>informowano rodziny zastępcze o szkoleniach tematycznie związanych z rodziną i dzieckiem, procesem wychowania oferowanych przez Fundację Ernst &amp; Young, Nasz Dom, ROPS. Przekazywanie ofert wyjazdów kolonijnych zimowych i letnich.</w:t>
      </w:r>
    </w:p>
    <w:p w14:paraId="403D4616" w14:textId="3FC9348D" w:rsidR="00C659F6" w:rsidRPr="00C659F6" w:rsidRDefault="00C659F6" w:rsidP="00975F53">
      <w:pPr>
        <w:numPr>
          <w:ilvl w:val="1"/>
          <w:numId w:val="225"/>
        </w:numPr>
        <w:suppressAutoHyphens/>
        <w:autoSpaceDE/>
        <w:autoSpaceDN/>
        <w:spacing w:line="360" w:lineRule="auto"/>
        <w:jc w:val="both"/>
        <w:rPr>
          <w:rFonts w:ascii="Trebuchet MS" w:hAnsi="Trebuchet MS"/>
          <w:color w:val="000000" w:themeColor="text1"/>
        </w:rPr>
      </w:pPr>
      <w:r w:rsidRPr="00C659F6">
        <w:rPr>
          <w:rFonts w:ascii="Trebuchet MS" w:hAnsi="Trebuchet MS" w:cs="Trebuchet MS"/>
          <w:color w:val="000000" w:themeColor="text1"/>
        </w:rPr>
        <w:t>wystosowano wniosek aplikacyjny do konkursu „Zrozumieć Dziecko-Lokalnie” organizowanego przez Fundację Ernst &amp;  Young w celu pozyskania środków na szkolenia dla rodzin zastępczych</w:t>
      </w:r>
      <w:r w:rsidR="003D300B">
        <w:rPr>
          <w:rFonts w:ascii="Trebuchet MS" w:hAnsi="Trebuchet MS" w:cs="Trebuchet MS"/>
          <w:color w:val="000000" w:themeColor="text1"/>
        </w:rPr>
        <w:t>,</w:t>
      </w:r>
    </w:p>
    <w:p w14:paraId="09B69243" w14:textId="5FA166F0" w:rsidR="00C659F6" w:rsidRPr="00C659F6" w:rsidRDefault="00C659F6" w:rsidP="00975F53">
      <w:pPr>
        <w:numPr>
          <w:ilvl w:val="1"/>
          <w:numId w:val="225"/>
        </w:numPr>
        <w:suppressAutoHyphens/>
        <w:autoSpaceDE/>
        <w:autoSpaceDN/>
        <w:spacing w:line="360" w:lineRule="auto"/>
        <w:jc w:val="both"/>
        <w:rPr>
          <w:rFonts w:ascii="Trebuchet MS" w:hAnsi="Trebuchet MS"/>
          <w:color w:val="000000" w:themeColor="text1"/>
        </w:rPr>
      </w:pPr>
      <w:r w:rsidRPr="00C659F6">
        <w:rPr>
          <w:rFonts w:ascii="Trebuchet MS" w:eastAsia="WenQuanYi Micro Hei" w:hAnsi="Trebuchet MS" w:cs="Trebuchet MS"/>
          <w:color w:val="000000" w:themeColor="text1"/>
          <w:kern w:val="2"/>
        </w:rPr>
        <w:t xml:space="preserve">psycholog </w:t>
      </w:r>
      <w:r w:rsidRPr="00C659F6">
        <w:rPr>
          <w:rFonts w:ascii="Trebuchet MS" w:hAnsi="Trebuchet MS" w:cs="Trebuchet MS"/>
          <w:color w:val="000000" w:themeColor="text1"/>
        </w:rPr>
        <w:t>Działu Pieczy Zastępczej</w:t>
      </w:r>
      <w:r w:rsidRPr="00C659F6">
        <w:rPr>
          <w:rFonts w:ascii="Trebuchet MS" w:eastAsia="WenQuanYi Micro Hei" w:hAnsi="Trebuchet MS" w:cs="Trebuchet MS"/>
          <w:color w:val="000000" w:themeColor="text1"/>
          <w:kern w:val="2"/>
        </w:rPr>
        <w:t xml:space="preserve"> przeprowadził szkolenie dla pracowników placówek opiekuńczo-wychowawczych w naszym Mieście pt. „Jak rozmawiać z nastolatkiem, żeby </w:t>
      </w:r>
      <w:r w:rsidRPr="00C659F6">
        <w:rPr>
          <w:rFonts w:ascii="Trebuchet MS" w:eastAsia="WenQuanYi Micro Hei" w:hAnsi="Trebuchet MS" w:cs="Trebuchet MS"/>
          <w:color w:val="000000" w:themeColor="text1"/>
          <w:kern w:val="2"/>
        </w:rPr>
        <w:br/>
        <w:t>nas słuchał, jak słuchać nastolatka żeby do nas mówił”,</w:t>
      </w:r>
    </w:p>
    <w:p w14:paraId="3C15C6C4" w14:textId="3F3DECDD" w:rsidR="00C659F6" w:rsidRPr="00C659F6" w:rsidRDefault="00C659F6" w:rsidP="00975F53">
      <w:pPr>
        <w:numPr>
          <w:ilvl w:val="1"/>
          <w:numId w:val="225"/>
        </w:numPr>
        <w:suppressAutoHyphens/>
        <w:autoSpaceDE/>
        <w:autoSpaceDN/>
        <w:spacing w:line="360" w:lineRule="auto"/>
        <w:jc w:val="both"/>
        <w:rPr>
          <w:rFonts w:ascii="Trebuchet MS" w:hAnsi="Trebuchet MS"/>
          <w:color w:val="000000" w:themeColor="text1"/>
        </w:rPr>
      </w:pPr>
      <w:r w:rsidRPr="00C659F6">
        <w:rPr>
          <w:rFonts w:ascii="Trebuchet MS" w:hAnsi="Trebuchet MS" w:cs="Trebuchet MS"/>
          <w:color w:val="000000" w:themeColor="text1"/>
        </w:rPr>
        <w:t xml:space="preserve">sytuacja związana z działaniami wojennymi na Ukrainie spowodowała przyjęcie przez Ośrodek nowych zadań, </w:t>
      </w:r>
      <w:r w:rsidR="003D300B">
        <w:rPr>
          <w:rFonts w:ascii="Trebuchet MS" w:hAnsi="Trebuchet MS" w:cs="Trebuchet MS"/>
          <w:color w:val="000000" w:themeColor="text1"/>
        </w:rPr>
        <w:t>udzielono wsparcia i objęto</w:t>
      </w:r>
      <w:r w:rsidRPr="00C659F6">
        <w:rPr>
          <w:rFonts w:ascii="Trebuchet MS" w:hAnsi="Trebuchet MS" w:cs="Trebuchet MS"/>
          <w:color w:val="000000" w:themeColor="text1"/>
        </w:rPr>
        <w:t xml:space="preserve"> pomocą 8 opiekun</w:t>
      </w:r>
      <w:r w:rsidR="003D300B">
        <w:rPr>
          <w:rFonts w:ascii="Trebuchet MS" w:hAnsi="Trebuchet MS" w:cs="Trebuchet MS"/>
          <w:color w:val="000000" w:themeColor="text1"/>
        </w:rPr>
        <w:t>ów</w:t>
      </w:r>
      <w:r w:rsidRPr="00C659F6">
        <w:rPr>
          <w:rFonts w:ascii="Trebuchet MS" w:hAnsi="Trebuchet MS" w:cs="Trebuchet MS"/>
          <w:color w:val="000000" w:themeColor="text1"/>
        </w:rPr>
        <w:t xml:space="preserve"> tymczasowy</w:t>
      </w:r>
      <w:r w:rsidR="003D300B">
        <w:rPr>
          <w:rFonts w:ascii="Trebuchet MS" w:hAnsi="Trebuchet MS" w:cs="Trebuchet MS"/>
          <w:color w:val="000000" w:themeColor="text1"/>
        </w:rPr>
        <w:t>ch</w:t>
      </w:r>
      <w:r w:rsidRPr="00C659F6">
        <w:rPr>
          <w:rFonts w:ascii="Trebuchet MS" w:hAnsi="Trebuchet MS" w:cs="Trebuchet MS"/>
          <w:color w:val="000000" w:themeColor="text1"/>
        </w:rPr>
        <w:t xml:space="preserve"> z 9 dzieci</w:t>
      </w:r>
      <w:r w:rsidR="004668B5">
        <w:rPr>
          <w:rFonts w:ascii="Trebuchet MS" w:hAnsi="Trebuchet MS" w:cs="Trebuchet MS"/>
          <w:color w:val="000000" w:themeColor="text1"/>
        </w:rPr>
        <w:t>.</w:t>
      </w:r>
    </w:p>
    <w:p w14:paraId="132D1D57" w14:textId="77777777" w:rsidR="00C659F6" w:rsidRPr="00C659F6" w:rsidRDefault="00C659F6" w:rsidP="00BE50FE">
      <w:pPr>
        <w:overflowPunct w:val="0"/>
        <w:spacing w:line="360" w:lineRule="auto"/>
        <w:jc w:val="both"/>
        <w:rPr>
          <w:rFonts w:ascii="Trebuchet MS" w:hAnsi="Trebuchet MS" w:cs="Arial"/>
          <w:b/>
          <w:color w:val="000000" w:themeColor="text1"/>
        </w:rPr>
      </w:pPr>
    </w:p>
    <w:p w14:paraId="640F92B8" w14:textId="4DF6E146" w:rsidR="00797D00" w:rsidRPr="00C659F6" w:rsidRDefault="00797D00" w:rsidP="00BE50FE">
      <w:pPr>
        <w:overflowPunct w:val="0"/>
        <w:spacing w:line="360" w:lineRule="auto"/>
        <w:jc w:val="both"/>
        <w:rPr>
          <w:rFonts w:ascii="Trebuchet MS" w:hAnsi="Trebuchet MS" w:cs="Arial"/>
          <w:color w:val="000000" w:themeColor="text1"/>
        </w:rPr>
      </w:pPr>
      <w:r w:rsidRPr="00C659F6">
        <w:rPr>
          <w:rFonts w:ascii="Trebuchet MS" w:hAnsi="Trebuchet MS" w:cs="Arial"/>
          <w:b/>
          <w:color w:val="000000" w:themeColor="text1"/>
        </w:rPr>
        <w:t xml:space="preserve">Źródło finansowania: </w:t>
      </w:r>
    </w:p>
    <w:p w14:paraId="447C7675" w14:textId="77777777" w:rsidR="00797D00" w:rsidRPr="00C659F6" w:rsidRDefault="00FE2DE6" w:rsidP="00975F53">
      <w:pPr>
        <w:numPr>
          <w:ilvl w:val="0"/>
          <w:numId w:val="51"/>
        </w:numPr>
        <w:spacing w:line="360" w:lineRule="auto"/>
        <w:jc w:val="both"/>
        <w:rPr>
          <w:rFonts w:ascii="Trebuchet MS" w:hAnsi="Trebuchet MS" w:cs="Arial"/>
          <w:color w:val="000000" w:themeColor="text1"/>
        </w:rPr>
      </w:pPr>
      <w:r w:rsidRPr="00C659F6">
        <w:rPr>
          <w:rFonts w:ascii="Trebuchet MS" w:hAnsi="Trebuchet MS" w:cs="Arial"/>
          <w:color w:val="000000" w:themeColor="text1"/>
        </w:rPr>
        <w:t>w</w:t>
      </w:r>
      <w:r w:rsidR="00797D00" w:rsidRPr="00C659F6">
        <w:rPr>
          <w:rFonts w:ascii="Trebuchet MS" w:hAnsi="Trebuchet MS" w:cs="Arial"/>
          <w:color w:val="000000" w:themeColor="text1"/>
        </w:rPr>
        <w:t xml:space="preserve"> ramach budżetu Miejs</w:t>
      </w:r>
      <w:r w:rsidR="00C976EC" w:rsidRPr="00C659F6">
        <w:rPr>
          <w:rFonts w:ascii="Trebuchet MS" w:hAnsi="Trebuchet MS" w:cs="Arial"/>
          <w:color w:val="000000" w:themeColor="text1"/>
        </w:rPr>
        <w:t>kiego Ośrodka Pomocy Społecznej</w:t>
      </w:r>
      <w:r w:rsidR="00B006DD" w:rsidRPr="00C659F6">
        <w:rPr>
          <w:rFonts w:ascii="Trebuchet MS" w:hAnsi="Trebuchet MS" w:cs="Arial"/>
          <w:color w:val="000000" w:themeColor="text1"/>
        </w:rPr>
        <w:t xml:space="preserve"> w Rudzie Śląskiej</w:t>
      </w:r>
      <w:r w:rsidR="00C976EC" w:rsidRPr="00C659F6">
        <w:rPr>
          <w:rFonts w:ascii="Trebuchet MS" w:hAnsi="Trebuchet MS" w:cs="Arial"/>
          <w:color w:val="000000" w:themeColor="text1"/>
        </w:rPr>
        <w:t>,</w:t>
      </w:r>
    </w:p>
    <w:p w14:paraId="75D949A2" w14:textId="77777777" w:rsidR="00797D00" w:rsidRPr="00C659F6" w:rsidRDefault="00FE2DE6" w:rsidP="00975F53">
      <w:pPr>
        <w:numPr>
          <w:ilvl w:val="0"/>
          <w:numId w:val="51"/>
        </w:numPr>
        <w:spacing w:line="360" w:lineRule="auto"/>
        <w:jc w:val="both"/>
        <w:rPr>
          <w:rFonts w:ascii="Trebuchet MS" w:hAnsi="Trebuchet MS" w:cs="Arial"/>
          <w:color w:val="000000" w:themeColor="text1"/>
        </w:rPr>
      </w:pPr>
      <w:r w:rsidRPr="00C659F6">
        <w:rPr>
          <w:rFonts w:ascii="Trebuchet MS" w:hAnsi="Trebuchet MS" w:cs="Arial"/>
          <w:color w:val="000000" w:themeColor="text1"/>
        </w:rPr>
        <w:t>ś</w:t>
      </w:r>
      <w:r w:rsidR="00797D00" w:rsidRPr="00C659F6">
        <w:rPr>
          <w:rFonts w:ascii="Trebuchet MS" w:hAnsi="Trebuchet MS" w:cs="Arial"/>
          <w:color w:val="000000" w:themeColor="text1"/>
        </w:rPr>
        <w:t>rodki pozyskane od sponsorów</w:t>
      </w:r>
      <w:r w:rsidR="00187D24" w:rsidRPr="00C659F6">
        <w:rPr>
          <w:rFonts w:ascii="Trebuchet MS" w:hAnsi="Trebuchet MS" w:cs="Arial"/>
          <w:color w:val="000000" w:themeColor="text1"/>
        </w:rPr>
        <w:t>.</w:t>
      </w:r>
    </w:p>
    <w:p w14:paraId="2BEAB19B" w14:textId="77777777" w:rsidR="00797D00" w:rsidRPr="00C659F6" w:rsidRDefault="00797D00" w:rsidP="00BE50FE">
      <w:pPr>
        <w:spacing w:line="360" w:lineRule="auto"/>
        <w:jc w:val="both"/>
        <w:rPr>
          <w:rFonts w:ascii="Trebuchet MS" w:hAnsi="Trebuchet MS" w:cs="Arial"/>
          <w:color w:val="000000" w:themeColor="text1"/>
        </w:rPr>
      </w:pPr>
    </w:p>
    <w:p w14:paraId="65AC548F" w14:textId="77777777" w:rsidR="00797D00" w:rsidRPr="00C659F6" w:rsidRDefault="00797D00" w:rsidP="00BE50FE">
      <w:pPr>
        <w:overflowPunct w:val="0"/>
        <w:spacing w:line="360" w:lineRule="auto"/>
        <w:jc w:val="both"/>
        <w:rPr>
          <w:rFonts w:ascii="Trebuchet MS" w:hAnsi="Trebuchet MS" w:cs="Arial"/>
          <w:color w:val="000000" w:themeColor="text1"/>
        </w:rPr>
      </w:pPr>
      <w:r w:rsidRPr="00C659F6">
        <w:rPr>
          <w:rFonts w:ascii="Trebuchet MS" w:hAnsi="Trebuchet MS" w:cs="Arial"/>
          <w:b/>
          <w:color w:val="000000" w:themeColor="text1"/>
        </w:rPr>
        <w:t xml:space="preserve">Termin realizacji: </w:t>
      </w:r>
    </w:p>
    <w:p w14:paraId="1F34D635" w14:textId="77777777" w:rsidR="00044546" w:rsidRPr="00C659F6" w:rsidRDefault="00044546" w:rsidP="00044546">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C659F6">
        <w:rPr>
          <w:rFonts w:ascii="Trebuchet MS" w:eastAsia="NSimSun" w:hAnsi="Trebuchet MS" w:cs="Arial"/>
          <w:color w:val="000000" w:themeColor="text1"/>
          <w:kern w:val="3"/>
          <w:lang w:eastAsia="zh-CN" w:bidi="hi-IN"/>
        </w:rPr>
        <w:t xml:space="preserve">Projekt realizowany od </w:t>
      </w:r>
      <w:r w:rsidR="009431CE" w:rsidRPr="00C659F6">
        <w:rPr>
          <w:rFonts w:ascii="Trebuchet MS" w:eastAsia="NSimSun" w:hAnsi="Trebuchet MS" w:cs="Arial"/>
          <w:color w:val="000000" w:themeColor="text1"/>
          <w:kern w:val="3"/>
          <w:lang w:eastAsia="zh-CN" w:bidi="hi-IN"/>
        </w:rPr>
        <w:t>2006r.</w:t>
      </w:r>
    </w:p>
    <w:p w14:paraId="490A6414" w14:textId="43F374D2" w:rsidR="00044546" w:rsidRPr="00C659F6" w:rsidRDefault="00044546" w:rsidP="00044546">
      <w:pPr>
        <w:overflowPunct w:val="0"/>
        <w:adjustRightInd w:val="0"/>
        <w:spacing w:line="360" w:lineRule="auto"/>
        <w:jc w:val="both"/>
        <w:rPr>
          <w:rFonts w:ascii="Trebuchet MS" w:hAnsi="Trebuchet MS"/>
          <w:color w:val="000000" w:themeColor="text1"/>
        </w:rPr>
      </w:pPr>
      <w:r w:rsidRPr="00C659F6">
        <w:rPr>
          <w:rFonts w:ascii="Trebuchet MS" w:hAnsi="Trebuchet MS"/>
          <w:color w:val="000000" w:themeColor="text1"/>
        </w:rPr>
        <w:t>Projekt będzie kontynuowany w 202</w:t>
      </w:r>
      <w:r w:rsidR="00C659F6" w:rsidRPr="00C659F6">
        <w:rPr>
          <w:rFonts w:ascii="Trebuchet MS" w:hAnsi="Trebuchet MS"/>
          <w:color w:val="000000" w:themeColor="text1"/>
        </w:rPr>
        <w:t>5</w:t>
      </w:r>
      <w:r w:rsidRPr="00C659F6">
        <w:rPr>
          <w:rFonts w:ascii="Trebuchet MS" w:hAnsi="Trebuchet MS"/>
          <w:color w:val="000000" w:themeColor="text1"/>
        </w:rPr>
        <w:t>r.</w:t>
      </w:r>
    </w:p>
    <w:p w14:paraId="2EAE2F47" w14:textId="77777777" w:rsidR="001C0275" w:rsidRPr="00B473B6" w:rsidRDefault="001C0275" w:rsidP="001C0275">
      <w:pPr>
        <w:spacing w:line="360" w:lineRule="auto"/>
        <w:jc w:val="both"/>
        <w:rPr>
          <w:rFonts w:ascii="Trebuchet MS" w:hAnsi="Trebuchet MS" w:cs="Arial"/>
          <w:color w:val="4472C4" w:themeColor="accent1"/>
        </w:rPr>
      </w:pPr>
    </w:p>
    <w:p w14:paraId="6B5892BA" w14:textId="77777777" w:rsidR="00040469" w:rsidRPr="00B473B6" w:rsidRDefault="00040469" w:rsidP="00BE50FE">
      <w:pPr>
        <w:spacing w:line="360" w:lineRule="auto"/>
        <w:jc w:val="both"/>
        <w:rPr>
          <w:rFonts w:ascii="Trebuchet MS" w:hAnsi="Trebuchet MS" w:cs="Arial"/>
          <w:color w:val="4472C4" w:themeColor="accent1"/>
        </w:rPr>
      </w:pPr>
    </w:p>
    <w:p w14:paraId="4001E4E7" w14:textId="77777777" w:rsidR="00040469" w:rsidRPr="00B473B6" w:rsidRDefault="00040469" w:rsidP="00BE50FE">
      <w:pPr>
        <w:spacing w:line="360" w:lineRule="auto"/>
        <w:jc w:val="both"/>
        <w:rPr>
          <w:rFonts w:ascii="Trebuchet MS" w:hAnsi="Trebuchet MS" w:cs="Arial"/>
          <w:color w:val="4472C4" w:themeColor="accent1"/>
        </w:rPr>
      </w:pPr>
    </w:p>
    <w:p w14:paraId="23B74B29" w14:textId="77777777" w:rsidR="00040469" w:rsidRPr="00B473B6" w:rsidRDefault="00040469" w:rsidP="00BE50FE">
      <w:pPr>
        <w:spacing w:line="360" w:lineRule="auto"/>
        <w:jc w:val="both"/>
        <w:rPr>
          <w:rFonts w:ascii="Trebuchet MS" w:hAnsi="Trebuchet MS" w:cs="Arial"/>
          <w:color w:val="4472C4" w:themeColor="accent1"/>
        </w:rPr>
      </w:pPr>
    </w:p>
    <w:p w14:paraId="49CB242F" w14:textId="77777777" w:rsidR="00040469" w:rsidRPr="00B473B6" w:rsidRDefault="00040469" w:rsidP="00BE50FE">
      <w:pPr>
        <w:spacing w:line="360" w:lineRule="auto"/>
        <w:jc w:val="both"/>
        <w:rPr>
          <w:rFonts w:ascii="Trebuchet MS" w:hAnsi="Trebuchet MS" w:cs="Arial"/>
          <w:color w:val="4472C4" w:themeColor="accent1"/>
        </w:rPr>
      </w:pPr>
    </w:p>
    <w:p w14:paraId="1137F312" w14:textId="77777777" w:rsidR="00040469" w:rsidRPr="00B473B6" w:rsidRDefault="00040469" w:rsidP="00BE50FE">
      <w:pPr>
        <w:spacing w:line="360" w:lineRule="auto"/>
        <w:jc w:val="both"/>
        <w:rPr>
          <w:rFonts w:ascii="Trebuchet MS" w:hAnsi="Trebuchet MS" w:cs="Arial"/>
          <w:color w:val="4472C4" w:themeColor="accent1"/>
        </w:rPr>
      </w:pPr>
    </w:p>
    <w:p w14:paraId="2A74C4C5" w14:textId="77777777" w:rsidR="00040469" w:rsidRPr="00B473B6" w:rsidRDefault="00040469" w:rsidP="00BE50FE">
      <w:pPr>
        <w:spacing w:line="360" w:lineRule="auto"/>
        <w:jc w:val="both"/>
        <w:rPr>
          <w:rFonts w:ascii="Trebuchet MS" w:hAnsi="Trebuchet MS" w:cs="Arial"/>
          <w:color w:val="4472C4" w:themeColor="accent1"/>
        </w:rPr>
      </w:pPr>
    </w:p>
    <w:p w14:paraId="5CAD7B21" w14:textId="77777777" w:rsidR="00040469" w:rsidRPr="00B473B6" w:rsidRDefault="00040469" w:rsidP="00BE50FE">
      <w:pPr>
        <w:spacing w:line="360" w:lineRule="auto"/>
        <w:jc w:val="both"/>
        <w:rPr>
          <w:rFonts w:ascii="Trebuchet MS" w:hAnsi="Trebuchet MS" w:cs="Arial"/>
          <w:color w:val="4472C4" w:themeColor="accent1"/>
        </w:rPr>
      </w:pPr>
    </w:p>
    <w:p w14:paraId="0659785C" w14:textId="77777777" w:rsidR="00040469" w:rsidRPr="00B473B6" w:rsidRDefault="00040469" w:rsidP="00BE50FE">
      <w:pPr>
        <w:spacing w:line="360" w:lineRule="auto"/>
        <w:jc w:val="both"/>
        <w:rPr>
          <w:rFonts w:ascii="Trebuchet MS" w:hAnsi="Trebuchet MS" w:cs="Arial"/>
          <w:color w:val="4472C4" w:themeColor="accent1"/>
        </w:rPr>
      </w:pPr>
    </w:p>
    <w:p w14:paraId="316B0CF5" w14:textId="77777777" w:rsidR="00040469" w:rsidRPr="00B473B6" w:rsidRDefault="00040469" w:rsidP="00BE50FE">
      <w:pPr>
        <w:spacing w:line="360" w:lineRule="auto"/>
        <w:jc w:val="both"/>
        <w:rPr>
          <w:rFonts w:ascii="Trebuchet MS" w:hAnsi="Trebuchet MS" w:cs="Arial"/>
          <w:color w:val="4472C4" w:themeColor="accent1"/>
        </w:rPr>
      </w:pPr>
    </w:p>
    <w:p w14:paraId="72DCDAEF" w14:textId="77777777" w:rsidR="00040469" w:rsidRPr="00B473B6" w:rsidRDefault="00040469" w:rsidP="00BE50FE">
      <w:pPr>
        <w:spacing w:line="360" w:lineRule="auto"/>
        <w:jc w:val="both"/>
        <w:rPr>
          <w:rFonts w:ascii="Trebuchet MS" w:hAnsi="Trebuchet MS" w:cs="Arial"/>
          <w:color w:val="4472C4" w:themeColor="accent1"/>
        </w:rPr>
      </w:pPr>
    </w:p>
    <w:p w14:paraId="1DC7EB0D" w14:textId="77777777" w:rsidR="00040469" w:rsidRPr="00B473B6" w:rsidRDefault="00040469" w:rsidP="00BE50FE">
      <w:pPr>
        <w:spacing w:line="360" w:lineRule="auto"/>
        <w:jc w:val="both"/>
        <w:rPr>
          <w:rFonts w:ascii="Trebuchet MS" w:hAnsi="Trebuchet MS" w:cs="Arial"/>
          <w:color w:val="4472C4" w:themeColor="accent1"/>
        </w:rPr>
      </w:pPr>
    </w:p>
    <w:p w14:paraId="19911EAD" w14:textId="77777777" w:rsidR="00040469" w:rsidRPr="00B473B6" w:rsidRDefault="00040469" w:rsidP="00BE50FE">
      <w:pPr>
        <w:spacing w:line="360" w:lineRule="auto"/>
        <w:jc w:val="both"/>
        <w:rPr>
          <w:rFonts w:ascii="Trebuchet MS" w:hAnsi="Trebuchet MS" w:cs="Arial"/>
          <w:color w:val="4472C4" w:themeColor="accent1"/>
        </w:rPr>
      </w:pPr>
    </w:p>
    <w:p w14:paraId="6F529B3A" w14:textId="77777777" w:rsidR="00040469" w:rsidRPr="00B473B6" w:rsidRDefault="00040469" w:rsidP="00BE50FE">
      <w:pPr>
        <w:spacing w:line="360" w:lineRule="auto"/>
        <w:jc w:val="both"/>
        <w:rPr>
          <w:rFonts w:ascii="Trebuchet MS" w:hAnsi="Trebuchet MS" w:cs="Arial"/>
          <w:color w:val="4472C4" w:themeColor="accent1"/>
        </w:rPr>
      </w:pPr>
    </w:p>
    <w:p w14:paraId="4F19EBBE" w14:textId="77777777" w:rsidR="00040469" w:rsidRPr="00B473B6" w:rsidRDefault="00040469" w:rsidP="00BE50FE">
      <w:pPr>
        <w:spacing w:line="360" w:lineRule="auto"/>
        <w:jc w:val="both"/>
        <w:rPr>
          <w:rFonts w:ascii="Trebuchet MS" w:hAnsi="Trebuchet MS" w:cs="Arial"/>
          <w:color w:val="4472C4" w:themeColor="accent1"/>
        </w:rPr>
      </w:pPr>
    </w:p>
    <w:p w14:paraId="3075B29D" w14:textId="77777777" w:rsidR="00040469" w:rsidRPr="00B473B6" w:rsidRDefault="00040469" w:rsidP="00BE50FE">
      <w:pPr>
        <w:spacing w:line="360" w:lineRule="auto"/>
        <w:jc w:val="both"/>
        <w:rPr>
          <w:rFonts w:ascii="Trebuchet MS" w:hAnsi="Trebuchet MS" w:cs="Arial"/>
          <w:color w:val="4472C4" w:themeColor="accent1"/>
        </w:rPr>
      </w:pPr>
    </w:p>
    <w:p w14:paraId="2E51FBAA" w14:textId="77777777" w:rsidR="00040469" w:rsidRPr="00B473B6" w:rsidRDefault="00040469" w:rsidP="00BE50FE">
      <w:pPr>
        <w:spacing w:line="360" w:lineRule="auto"/>
        <w:jc w:val="both"/>
        <w:rPr>
          <w:rFonts w:ascii="Trebuchet MS" w:hAnsi="Trebuchet MS" w:cs="Arial"/>
          <w:color w:val="4472C4" w:themeColor="accent1"/>
        </w:rPr>
      </w:pPr>
    </w:p>
    <w:p w14:paraId="1A307F4D" w14:textId="77777777" w:rsidR="00040469" w:rsidRPr="00B473B6" w:rsidRDefault="00040469" w:rsidP="00BE50FE">
      <w:pPr>
        <w:spacing w:line="360" w:lineRule="auto"/>
        <w:jc w:val="both"/>
        <w:rPr>
          <w:rFonts w:ascii="Trebuchet MS" w:hAnsi="Trebuchet MS" w:cs="Arial"/>
          <w:color w:val="4472C4" w:themeColor="accent1"/>
        </w:rPr>
      </w:pPr>
    </w:p>
    <w:p w14:paraId="51907EF2" w14:textId="77777777" w:rsidR="00040469" w:rsidRPr="00B473B6" w:rsidRDefault="00040469" w:rsidP="00BE50FE">
      <w:pPr>
        <w:spacing w:line="360" w:lineRule="auto"/>
        <w:jc w:val="both"/>
        <w:rPr>
          <w:rFonts w:ascii="Trebuchet MS" w:hAnsi="Trebuchet MS" w:cs="Arial"/>
          <w:color w:val="4472C4" w:themeColor="accent1"/>
        </w:rPr>
      </w:pPr>
    </w:p>
    <w:p w14:paraId="2F62D8D1" w14:textId="77777777" w:rsidR="00040469" w:rsidRPr="00B473B6" w:rsidRDefault="00040469" w:rsidP="00BE50FE">
      <w:pPr>
        <w:spacing w:line="360" w:lineRule="auto"/>
        <w:jc w:val="both"/>
        <w:rPr>
          <w:rFonts w:ascii="Trebuchet MS" w:hAnsi="Trebuchet MS" w:cs="Arial"/>
          <w:color w:val="4472C4" w:themeColor="accent1"/>
        </w:rPr>
      </w:pPr>
    </w:p>
    <w:p w14:paraId="7E2487AA" w14:textId="77777777" w:rsidR="006A61AA" w:rsidRDefault="006A61AA" w:rsidP="00BE50FE">
      <w:pPr>
        <w:spacing w:line="360" w:lineRule="auto"/>
        <w:jc w:val="both"/>
        <w:rPr>
          <w:rFonts w:ascii="Trebuchet MS" w:hAnsi="Trebuchet MS" w:cs="Arial"/>
          <w:color w:val="4472C4" w:themeColor="accent1"/>
        </w:rPr>
      </w:pPr>
    </w:p>
    <w:p w14:paraId="3F948B20" w14:textId="77777777" w:rsidR="004668B5" w:rsidRDefault="004668B5" w:rsidP="00BE50FE">
      <w:pPr>
        <w:spacing w:line="360" w:lineRule="auto"/>
        <w:jc w:val="both"/>
        <w:rPr>
          <w:rFonts w:ascii="Trebuchet MS" w:hAnsi="Trebuchet MS" w:cs="Arial"/>
          <w:color w:val="4472C4" w:themeColor="accent1"/>
        </w:rPr>
      </w:pPr>
    </w:p>
    <w:p w14:paraId="5B25F0D0" w14:textId="77777777" w:rsidR="004668B5" w:rsidRDefault="004668B5" w:rsidP="00BE50FE">
      <w:pPr>
        <w:spacing w:line="360" w:lineRule="auto"/>
        <w:jc w:val="both"/>
        <w:rPr>
          <w:rFonts w:ascii="Trebuchet MS" w:hAnsi="Trebuchet MS" w:cs="Arial"/>
          <w:color w:val="4472C4" w:themeColor="accent1"/>
        </w:rPr>
      </w:pPr>
    </w:p>
    <w:p w14:paraId="173F4082" w14:textId="77777777" w:rsidR="00442F8B" w:rsidRDefault="00442F8B" w:rsidP="00BE50FE">
      <w:pPr>
        <w:spacing w:line="360" w:lineRule="auto"/>
        <w:jc w:val="both"/>
        <w:rPr>
          <w:rFonts w:ascii="Trebuchet MS" w:hAnsi="Trebuchet MS" w:cs="Arial"/>
          <w:color w:val="4472C4" w:themeColor="accent1"/>
        </w:rPr>
      </w:pPr>
    </w:p>
    <w:p w14:paraId="6F7EC218" w14:textId="77777777" w:rsidR="00442F8B" w:rsidRDefault="00442F8B" w:rsidP="00BE50FE">
      <w:pPr>
        <w:spacing w:line="360" w:lineRule="auto"/>
        <w:jc w:val="both"/>
        <w:rPr>
          <w:rFonts w:ascii="Trebuchet MS" w:hAnsi="Trebuchet MS" w:cs="Arial"/>
          <w:color w:val="4472C4" w:themeColor="accent1"/>
        </w:rPr>
      </w:pPr>
    </w:p>
    <w:p w14:paraId="589D0805" w14:textId="77777777" w:rsidR="00A54EF2" w:rsidRPr="00B473B6" w:rsidRDefault="00A54EF2" w:rsidP="00BE50FE">
      <w:pPr>
        <w:spacing w:line="360" w:lineRule="auto"/>
        <w:jc w:val="both"/>
        <w:rPr>
          <w:rFonts w:ascii="Trebuchet MS" w:hAnsi="Trebuchet MS" w:cs="Arial"/>
          <w:color w:val="4472C4" w:themeColor="accent1"/>
        </w:rPr>
      </w:pPr>
    </w:p>
    <w:p w14:paraId="1643CFC0" w14:textId="7570C632" w:rsidR="00797D00" w:rsidRPr="00B473B6" w:rsidRDefault="00797D00" w:rsidP="00BE50FE">
      <w:pPr>
        <w:spacing w:line="360" w:lineRule="auto"/>
        <w:jc w:val="both"/>
        <w:rPr>
          <w:rFonts w:ascii="Trebuchet MS" w:hAnsi="Trebuchet MS" w:cs="Arial"/>
          <w:color w:val="4472C4" w:themeColor="accent1"/>
        </w:rPr>
      </w:pPr>
    </w:p>
    <w:p w14:paraId="4285A3D5" w14:textId="77777777" w:rsidR="00ED62FB" w:rsidRPr="00737A77" w:rsidRDefault="00ED62FB" w:rsidP="00BE50FE">
      <w:pPr>
        <w:spacing w:line="360" w:lineRule="auto"/>
        <w:jc w:val="both"/>
        <w:rPr>
          <w:rFonts w:ascii="Trebuchet MS" w:hAnsi="Trebuchet MS" w:cs="Arial"/>
          <w:color w:val="000000" w:themeColor="text1"/>
        </w:rPr>
      </w:pPr>
      <w:r w:rsidRPr="00737A77">
        <w:rPr>
          <w:rFonts w:ascii="Trebuchet MS" w:hAnsi="Trebuchet MS" w:cs="Trebuchet MS"/>
          <w:b/>
          <w:color w:val="000000" w:themeColor="text1"/>
        </w:rPr>
        <w:t>Program szkolenia rodzin zastępczych „Dom” [C</w:t>
      </w:r>
      <w:r w:rsidRPr="00737A77">
        <w:rPr>
          <w:rFonts w:ascii="Trebuchet MS" w:hAnsi="Trebuchet MS" w:cs="Trebuchet MS"/>
          <w:b/>
          <w:color w:val="000000" w:themeColor="text1"/>
          <w:vertAlign w:val="subscript"/>
        </w:rPr>
        <w:t>1</w:t>
      </w:r>
      <w:r w:rsidRPr="00737A77">
        <w:rPr>
          <w:rFonts w:ascii="Trebuchet MS" w:hAnsi="Trebuchet MS" w:cs="Trebuchet MS"/>
          <w:b/>
          <w:color w:val="000000" w:themeColor="text1"/>
        </w:rPr>
        <w:t>K</w:t>
      </w:r>
      <w:r w:rsidRPr="00737A77">
        <w:rPr>
          <w:rFonts w:ascii="Trebuchet MS" w:hAnsi="Trebuchet MS" w:cs="Trebuchet MS"/>
          <w:b/>
          <w:color w:val="000000" w:themeColor="text1"/>
          <w:vertAlign w:val="subscript"/>
        </w:rPr>
        <w:t>9</w:t>
      </w:r>
      <w:r w:rsidRPr="00737A77">
        <w:rPr>
          <w:rFonts w:ascii="Trebuchet MS" w:hAnsi="Trebuchet MS" w:cs="Trebuchet MS"/>
          <w:b/>
          <w:color w:val="000000" w:themeColor="text1"/>
        </w:rPr>
        <w:t>]</w:t>
      </w:r>
    </w:p>
    <w:p w14:paraId="1BEB0D3B" w14:textId="77777777" w:rsidR="00E24956" w:rsidRPr="00737A77" w:rsidRDefault="00E24956" w:rsidP="00E24956">
      <w:pPr>
        <w:spacing w:line="360" w:lineRule="auto"/>
        <w:jc w:val="both"/>
        <w:rPr>
          <w:rFonts w:ascii="Trebuchet MS" w:hAnsi="Trebuchet MS" w:cs="Trebuchet MS"/>
          <w:color w:val="000000" w:themeColor="text1"/>
        </w:rPr>
      </w:pPr>
    </w:p>
    <w:p w14:paraId="236744A9" w14:textId="27EA6864" w:rsidR="00E24956" w:rsidRPr="00737A77" w:rsidRDefault="00E24956" w:rsidP="00E24956">
      <w:pPr>
        <w:spacing w:line="360" w:lineRule="auto"/>
        <w:jc w:val="both"/>
        <w:rPr>
          <w:rFonts w:ascii="Trebuchet MS" w:hAnsi="Trebuchet MS" w:cs="Trebuchet MS"/>
          <w:color w:val="000000" w:themeColor="text1"/>
        </w:rPr>
      </w:pPr>
      <w:r w:rsidRPr="00737A77">
        <w:rPr>
          <w:rFonts w:ascii="Trebuchet MS" w:hAnsi="Trebuchet MS" w:cs="Trebuchet MS"/>
          <w:color w:val="000000" w:themeColor="text1"/>
        </w:rPr>
        <w:t xml:space="preserve">Projekt </w:t>
      </w:r>
      <w:r w:rsidR="00484033" w:rsidRPr="00737A77">
        <w:rPr>
          <w:rFonts w:ascii="Trebuchet MS" w:hAnsi="Trebuchet MS" w:cs="Trebuchet MS"/>
          <w:color w:val="000000" w:themeColor="text1"/>
        </w:rPr>
        <w:t>jest</w:t>
      </w:r>
      <w:r w:rsidRPr="00737A77">
        <w:rPr>
          <w:rFonts w:ascii="Trebuchet MS" w:hAnsi="Trebuchet MS" w:cs="Trebuchet MS"/>
          <w:color w:val="000000" w:themeColor="text1"/>
        </w:rPr>
        <w:t xml:space="preserve"> częścią Programu rozwoju pieczy zastępczej w Mieście Ruda Śląska na lata 20</w:t>
      </w:r>
      <w:r w:rsidR="002709F9" w:rsidRPr="00737A77">
        <w:rPr>
          <w:rFonts w:ascii="Trebuchet MS" w:hAnsi="Trebuchet MS" w:cs="Trebuchet MS"/>
          <w:color w:val="000000" w:themeColor="text1"/>
        </w:rPr>
        <w:t>2</w:t>
      </w:r>
      <w:r w:rsidR="00484033" w:rsidRPr="00737A77">
        <w:rPr>
          <w:rFonts w:ascii="Trebuchet MS" w:hAnsi="Trebuchet MS" w:cs="Trebuchet MS"/>
          <w:color w:val="000000" w:themeColor="text1"/>
        </w:rPr>
        <w:t>4</w:t>
      </w:r>
      <w:r w:rsidRPr="00737A77">
        <w:rPr>
          <w:rFonts w:ascii="Trebuchet MS" w:hAnsi="Trebuchet MS" w:cs="Trebuchet MS"/>
          <w:color w:val="000000" w:themeColor="text1"/>
        </w:rPr>
        <w:t xml:space="preserve"> – 20</w:t>
      </w:r>
      <w:r w:rsidR="002B1326" w:rsidRPr="00737A77">
        <w:rPr>
          <w:rFonts w:ascii="Trebuchet MS" w:hAnsi="Trebuchet MS" w:cs="Trebuchet MS"/>
          <w:color w:val="000000" w:themeColor="text1"/>
        </w:rPr>
        <w:t>2</w:t>
      </w:r>
      <w:r w:rsidR="00484033" w:rsidRPr="00737A77">
        <w:rPr>
          <w:rFonts w:ascii="Trebuchet MS" w:hAnsi="Trebuchet MS" w:cs="Trebuchet MS"/>
          <w:color w:val="000000" w:themeColor="text1"/>
        </w:rPr>
        <w:t>6</w:t>
      </w:r>
      <w:r w:rsidRPr="00737A77">
        <w:rPr>
          <w:rFonts w:ascii="Trebuchet MS" w:hAnsi="Trebuchet MS" w:cs="Trebuchet MS"/>
          <w:color w:val="000000" w:themeColor="text1"/>
        </w:rPr>
        <w:t>.</w:t>
      </w:r>
    </w:p>
    <w:p w14:paraId="4BC1D206" w14:textId="77777777" w:rsidR="005317CC" w:rsidRPr="00737A77" w:rsidRDefault="005317CC" w:rsidP="00BE50FE">
      <w:pPr>
        <w:spacing w:line="360" w:lineRule="auto"/>
        <w:jc w:val="both"/>
        <w:rPr>
          <w:rFonts w:ascii="Trebuchet MS" w:hAnsi="Trebuchet MS" w:cs="Trebuchet MS"/>
          <w:b/>
          <w:color w:val="000000" w:themeColor="text1"/>
          <w:u w:val="single"/>
        </w:rPr>
      </w:pPr>
    </w:p>
    <w:p w14:paraId="65A306B8" w14:textId="77777777" w:rsidR="00797D00" w:rsidRPr="00737A77" w:rsidRDefault="00797D00" w:rsidP="00BE50FE">
      <w:pPr>
        <w:spacing w:line="360" w:lineRule="auto"/>
        <w:jc w:val="both"/>
        <w:rPr>
          <w:rFonts w:ascii="Trebuchet MS" w:hAnsi="Trebuchet MS" w:cs="Arial"/>
          <w:color w:val="000000" w:themeColor="text1"/>
        </w:rPr>
      </w:pPr>
      <w:r w:rsidRPr="00737A77">
        <w:rPr>
          <w:rFonts w:ascii="Trebuchet MS" w:hAnsi="Trebuchet MS" w:cs="Trebuchet MS"/>
          <w:b/>
          <w:color w:val="000000" w:themeColor="text1"/>
        </w:rPr>
        <w:t>Cel projektu:</w:t>
      </w:r>
    </w:p>
    <w:p w14:paraId="3A45B92E" w14:textId="77777777" w:rsidR="00797D00" w:rsidRPr="00737A77" w:rsidRDefault="00797D00" w:rsidP="00BE50FE">
      <w:pPr>
        <w:spacing w:line="360" w:lineRule="auto"/>
        <w:jc w:val="both"/>
        <w:rPr>
          <w:rFonts w:ascii="Trebuchet MS" w:hAnsi="Trebuchet MS" w:cs="Trebuchet MS"/>
          <w:color w:val="000000" w:themeColor="text1"/>
        </w:rPr>
      </w:pPr>
      <w:r w:rsidRPr="00737A77">
        <w:rPr>
          <w:rFonts w:ascii="Trebuchet MS" w:hAnsi="Trebuchet MS" w:cs="Arial"/>
          <w:color w:val="000000" w:themeColor="text1"/>
        </w:rPr>
        <w:t>Przygotowanie kandydatów do pełnienia roli rodziny zastępczej.</w:t>
      </w:r>
      <w:r w:rsidR="00491F8F" w:rsidRPr="00737A77">
        <w:rPr>
          <w:rFonts w:ascii="Trebuchet MS" w:hAnsi="Trebuchet MS" w:cs="Trebuchet MS"/>
          <w:color w:val="000000" w:themeColor="text1"/>
        </w:rPr>
        <w:t xml:space="preserve"> </w:t>
      </w:r>
      <w:r w:rsidRPr="00737A77">
        <w:rPr>
          <w:rFonts w:ascii="Trebuchet MS" w:hAnsi="Trebuchet MS" w:cs="Trebuchet MS"/>
          <w:color w:val="000000" w:themeColor="text1"/>
        </w:rPr>
        <w:t>Cel został osiągnięty.</w:t>
      </w:r>
    </w:p>
    <w:p w14:paraId="1FDDE89D" w14:textId="77777777" w:rsidR="00797D00" w:rsidRPr="00737A77" w:rsidRDefault="00797D00" w:rsidP="00BE50FE">
      <w:pPr>
        <w:autoSpaceDE/>
        <w:spacing w:line="360" w:lineRule="auto"/>
        <w:rPr>
          <w:rFonts w:ascii="Trebuchet MS" w:hAnsi="Trebuchet MS" w:cs="Trebuchet MS"/>
          <w:color w:val="000000" w:themeColor="text1"/>
        </w:rPr>
      </w:pPr>
    </w:p>
    <w:p w14:paraId="1F318CC7" w14:textId="77777777" w:rsidR="00797D00" w:rsidRPr="00737A77" w:rsidRDefault="00797D00" w:rsidP="00BE50FE">
      <w:pPr>
        <w:pStyle w:val="Nagwek1"/>
        <w:keepNext w:val="0"/>
        <w:tabs>
          <w:tab w:val="left" w:pos="0"/>
          <w:tab w:val="num" w:pos="432"/>
        </w:tabs>
        <w:suppressAutoHyphens/>
        <w:autoSpaceDN/>
        <w:spacing w:before="0" w:after="0" w:line="360" w:lineRule="auto"/>
        <w:ind w:left="432" w:hanging="432"/>
        <w:jc w:val="both"/>
        <w:rPr>
          <w:rFonts w:ascii="Trebuchet MS" w:hAnsi="Trebuchet MS"/>
          <w:color w:val="000000" w:themeColor="text1"/>
          <w:sz w:val="20"/>
          <w:szCs w:val="20"/>
        </w:rPr>
      </w:pPr>
      <w:r w:rsidRPr="00737A77">
        <w:rPr>
          <w:rFonts w:ascii="Trebuchet MS" w:hAnsi="Trebuchet MS" w:cs="Trebuchet MS"/>
          <w:color w:val="000000" w:themeColor="text1"/>
          <w:sz w:val="20"/>
          <w:szCs w:val="20"/>
        </w:rPr>
        <w:t xml:space="preserve">Adresat: </w:t>
      </w:r>
    </w:p>
    <w:p w14:paraId="4AF27B8B" w14:textId="77777777" w:rsidR="00797D00" w:rsidRPr="00737A77" w:rsidRDefault="00797D00" w:rsidP="00BE50FE">
      <w:pPr>
        <w:spacing w:line="360" w:lineRule="auto"/>
        <w:jc w:val="both"/>
        <w:rPr>
          <w:rFonts w:ascii="Trebuchet MS" w:hAnsi="Trebuchet MS" w:cs="Arial"/>
          <w:color w:val="000000" w:themeColor="text1"/>
        </w:rPr>
      </w:pPr>
      <w:r w:rsidRPr="00737A77">
        <w:rPr>
          <w:rFonts w:ascii="Trebuchet MS" w:hAnsi="Trebuchet MS" w:cs="Arial"/>
          <w:color w:val="000000" w:themeColor="text1"/>
        </w:rPr>
        <w:t>Kandydaci na rodziców zastępczych:</w:t>
      </w:r>
    </w:p>
    <w:p w14:paraId="537A67C0" w14:textId="77777777" w:rsidR="00797D00" w:rsidRPr="00737A77" w:rsidRDefault="00797D00" w:rsidP="00975F53">
      <w:pPr>
        <w:numPr>
          <w:ilvl w:val="0"/>
          <w:numId w:val="52"/>
        </w:numPr>
        <w:suppressAutoHyphens/>
        <w:autoSpaceDN/>
        <w:spacing w:line="360" w:lineRule="auto"/>
        <w:jc w:val="both"/>
        <w:rPr>
          <w:rFonts w:ascii="Trebuchet MS" w:hAnsi="Trebuchet MS" w:cs="Arial"/>
          <w:color w:val="000000" w:themeColor="text1"/>
        </w:rPr>
      </w:pPr>
      <w:r w:rsidRPr="00737A77">
        <w:rPr>
          <w:rFonts w:ascii="Trebuchet MS" w:hAnsi="Trebuchet MS" w:cs="Arial"/>
          <w:color w:val="000000" w:themeColor="text1"/>
        </w:rPr>
        <w:t>spokrewnieni z dzieckiem,</w:t>
      </w:r>
    </w:p>
    <w:p w14:paraId="19EB0BF1" w14:textId="77777777" w:rsidR="00797D00" w:rsidRPr="00737A77" w:rsidRDefault="00797D00" w:rsidP="00975F53">
      <w:pPr>
        <w:numPr>
          <w:ilvl w:val="0"/>
          <w:numId w:val="52"/>
        </w:numPr>
        <w:suppressAutoHyphens/>
        <w:autoSpaceDN/>
        <w:spacing w:line="360" w:lineRule="auto"/>
        <w:jc w:val="both"/>
        <w:rPr>
          <w:rFonts w:ascii="Trebuchet MS" w:hAnsi="Trebuchet MS" w:cs="Arial"/>
          <w:color w:val="000000" w:themeColor="text1"/>
        </w:rPr>
      </w:pPr>
      <w:r w:rsidRPr="00737A77">
        <w:rPr>
          <w:rFonts w:ascii="Trebuchet MS" w:hAnsi="Trebuchet MS" w:cs="Arial"/>
          <w:color w:val="000000" w:themeColor="text1"/>
        </w:rPr>
        <w:t>niezawodowi,</w:t>
      </w:r>
    </w:p>
    <w:p w14:paraId="6935D232" w14:textId="3110D459" w:rsidR="00797D00" w:rsidRPr="00737A77" w:rsidRDefault="00797D00" w:rsidP="00975F53">
      <w:pPr>
        <w:numPr>
          <w:ilvl w:val="0"/>
          <w:numId w:val="52"/>
        </w:numPr>
        <w:suppressAutoHyphens/>
        <w:autoSpaceDN/>
        <w:spacing w:line="360" w:lineRule="auto"/>
        <w:jc w:val="both"/>
        <w:rPr>
          <w:rFonts w:ascii="Trebuchet MS" w:hAnsi="Trebuchet MS" w:cs="Arial"/>
          <w:color w:val="000000" w:themeColor="text1"/>
        </w:rPr>
      </w:pPr>
      <w:r w:rsidRPr="00737A77">
        <w:rPr>
          <w:rFonts w:ascii="Trebuchet MS" w:hAnsi="Trebuchet MS" w:cs="Arial"/>
          <w:color w:val="000000" w:themeColor="text1"/>
        </w:rPr>
        <w:t>pełniący funkcję zawodowej rodziny zastępczej</w:t>
      </w:r>
      <w:r w:rsidR="00A54EF2">
        <w:rPr>
          <w:rFonts w:ascii="Trebuchet MS" w:hAnsi="Trebuchet MS" w:cs="Arial"/>
          <w:color w:val="000000" w:themeColor="text1"/>
        </w:rPr>
        <w:t>, zawodowej rodziny zastępczej pełniącej funkcję</w:t>
      </w:r>
      <w:r w:rsidRPr="00737A77">
        <w:rPr>
          <w:rFonts w:ascii="Trebuchet MS" w:hAnsi="Trebuchet MS" w:cs="Arial"/>
          <w:color w:val="000000" w:themeColor="text1"/>
        </w:rPr>
        <w:t xml:space="preserve"> pogotowia rodzinnego</w:t>
      </w:r>
      <w:r w:rsidR="00A54EF2">
        <w:rPr>
          <w:rFonts w:ascii="Trebuchet MS" w:hAnsi="Trebuchet MS" w:cs="Arial"/>
          <w:color w:val="000000" w:themeColor="text1"/>
        </w:rPr>
        <w:t xml:space="preserve"> oraz rodziny zawodowej zastępczej</w:t>
      </w:r>
      <w:r w:rsidRPr="00737A77">
        <w:rPr>
          <w:rFonts w:ascii="Trebuchet MS" w:hAnsi="Trebuchet MS" w:cs="Arial"/>
          <w:color w:val="000000" w:themeColor="text1"/>
        </w:rPr>
        <w:t xml:space="preserve"> specjalistycznej.</w:t>
      </w:r>
    </w:p>
    <w:p w14:paraId="50CDCA77" w14:textId="283475AF" w:rsidR="00797D00" w:rsidRPr="00737A77" w:rsidRDefault="00797D00" w:rsidP="00BE50FE">
      <w:pPr>
        <w:tabs>
          <w:tab w:val="left" w:pos="720"/>
        </w:tabs>
        <w:spacing w:line="360" w:lineRule="auto"/>
        <w:jc w:val="both"/>
        <w:rPr>
          <w:rFonts w:ascii="Trebuchet MS" w:hAnsi="Trebuchet MS" w:cs="Trebuchet MS"/>
          <w:color w:val="000000" w:themeColor="text1"/>
        </w:rPr>
      </w:pPr>
      <w:r w:rsidRPr="00737A77">
        <w:rPr>
          <w:rFonts w:ascii="Trebuchet MS" w:hAnsi="Trebuchet MS" w:cs="Arial"/>
          <w:color w:val="000000" w:themeColor="text1"/>
        </w:rPr>
        <w:t xml:space="preserve">Kandydaci do prowadzenia rodzinnych domów dziecka oraz </w:t>
      </w:r>
      <w:r w:rsidR="00067F8C">
        <w:rPr>
          <w:rFonts w:ascii="Trebuchet MS" w:hAnsi="Trebuchet MS" w:cs="Arial"/>
          <w:color w:val="000000" w:themeColor="text1"/>
        </w:rPr>
        <w:t xml:space="preserve">do pełnienia funkcji dyrektora </w:t>
      </w:r>
      <w:r w:rsidRPr="00737A77">
        <w:rPr>
          <w:rFonts w:ascii="Trebuchet MS" w:hAnsi="Trebuchet MS" w:cs="Arial"/>
          <w:color w:val="000000" w:themeColor="text1"/>
        </w:rPr>
        <w:t>placówek opiekuńczo</w:t>
      </w:r>
      <w:r w:rsidR="00E47A2E" w:rsidRPr="00737A77">
        <w:rPr>
          <w:rFonts w:ascii="Trebuchet MS" w:hAnsi="Trebuchet MS" w:cs="Arial"/>
          <w:color w:val="000000" w:themeColor="text1"/>
        </w:rPr>
        <w:t xml:space="preserve"> </w:t>
      </w:r>
      <w:r w:rsidRPr="00737A77">
        <w:rPr>
          <w:rFonts w:ascii="Trebuchet MS" w:hAnsi="Trebuchet MS" w:cs="Arial"/>
          <w:color w:val="000000" w:themeColor="text1"/>
        </w:rPr>
        <w:t>-</w:t>
      </w:r>
      <w:r w:rsidR="00E47A2E" w:rsidRPr="00737A77">
        <w:rPr>
          <w:rFonts w:ascii="Trebuchet MS" w:hAnsi="Trebuchet MS" w:cs="Arial"/>
          <w:color w:val="000000" w:themeColor="text1"/>
        </w:rPr>
        <w:t xml:space="preserve"> </w:t>
      </w:r>
      <w:r w:rsidRPr="00737A77">
        <w:rPr>
          <w:rFonts w:ascii="Trebuchet MS" w:hAnsi="Trebuchet MS" w:cs="Arial"/>
          <w:color w:val="000000" w:themeColor="text1"/>
        </w:rPr>
        <w:t>wychowawczych typu rodzinnego.</w:t>
      </w:r>
    </w:p>
    <w:p w14:paraId="01DD0C34" w14:textId="77777777" w:rsidR="00797D00" w:rsidRPr="00737A77" w:rsidRDefault="00797D00" w:rsidP="00BE50FE">
      <w:pPr>
        <w:tabs>
          <w:tab w:val="left" w:pos="720"/>
        </w:tabs>
        <w:spacing w:line="360" w:lineRule="auto"/>
        <w:jc w:val="both"/>
        <w:rPr>
          <w:rFonts w:ascii="Trebuchet MS" w:hAnsi="Trebuchet MS" w:cs="Trebuchet MS"/>
          <w:color w:val="000000" w:themeColor="text1"/>
        </w:rPr>
      </w:pPr>
      <w:r w:rsidRPr="00737A77">
        <w:rPr>
          <w:rFonts w:ascii="Trebuchet MS" w:hAnsi="Trebuchet MS" w:cs="Trebuchet MS"/>
          <w:color w:val="000000" w:themeColor="text1"/>
        </w:rPr>
        <w:t>Kandydaci na rodziny pomocowe.</w:t>
      </w:r>
    </w:p>
    <w:p w14:paraId="1829D99F" w14:textId="77777777" w:rsidR="00797D00" w:rsidRPr="00737A77" w:rsidRDefault="00797D00" w:rsidP="00BE50FE">
      <w:pPr>
        <w:tabs>
          <w:tab w:val="left" w:pos="720"/>
        </w:tabs>
        <w:spacing w:line="360" w:lineRule="auto"/>
        <w:jc w:val="both"/>
        <w:rPr>
          <w:rFonts w:ascii="Trebuchet MS" w:hAnsi="Trebuchet MS" w:cs="Trebuchet MS"/>
          <w:color w:val="000000" w:themeColor="text1"/>
        </w:rPr>
      </w:pPr>
    </w:p>
    <w:p w14:paraId="188E5B1E" w14:textId="77777777" w:rsidR="00797D00" w:rsidRPr="00737A77" w:rsidRDefault="00491F8F" w:rsidP="00BE50FE">
      <w:pPr>
        <w:pStyle w:val="Nagwek1"/>
        <w:keepNext w:val="0"/>
        <w:tabs>
          <w:tab w:val="left" w:pos="0"/>
          <w:tab w:val="num" w:pos="432"/>
        </w:tabs>
        <w:suppressAutoHyphens/>
        <w:autoSpaceDN/>
        <w:spacing w:before="0" w:after="0" w:line="360" w:lineRule="auto"/>
        <w:ind w:left="432" w:hanging="432"/>
        <w:jc w:val="both"/>
        <w:rPr>
          <w:rFonts w:ascii="Trebuchet MS" w:hAnsi="Trebuchet MS" w:cs="Trebuchet MS"/>
          <w:color w:val="000000" w:themeColor="text1"/>
          <w:sz w:val="20"/>
          <w:szCs w:val="20"/>
        </w:rPr>
      </w:pPr>
      <w:r w:rsidRPr="00737A77">
        <w:rPr>
          <w:rFonts w:ascii="Trebuchet MS" w:hAnsi="Trebuchet MS" w:cs="Trebuchet MS"/>
          <w:color w:val="000000" w:themeColor="text1"/>
          <w:sz w:val="20"/>
          <w:szCs w:val="20"/>
        </w:rPr>
        <w:t>Realizator</w:t>
      </w:r>
      <w:r w:rsidR="00797D00" w:rsidRPr="00737A77">
        <w:rPr>
          <w:rFonts w:ascii="Trebuchet MS" w:hAnsi="Trebuchet MS" w:cs="Trebuchet MS"/>
          <w:color w:val="000000" w:themeColor="text1"/>
          <w:sz w:val="20"/>
          <w:szCs w:val="20"/>
        </w:rPr>
        <w:t xml:space="preserve"> projektu:</w:t>
      </w:r>
    </w:p>
    <w:p w14:paraId="284A5AC7" w14:textId="77777777" w:rsidR="00797D00" w:rsidRPr="00737A77" w:rsidRDefault="00797D00" w:rsidP="00BE50FE">
      <w:pPr>
        <w:spacing w:line="360" w:lineRule="auto"/>
        <w:jc w:val="both"/>
        <w:rPr>
          <w:rFonts w:ascii="Trebuchet MS" w:hAnsi="Trebuchet MS" w:cs="Trebuchet MS"/>
          <w:color w:val="000000" w:themeColor="text1"/>
        </w:rPr>
      </w:pPr>
      <w:r w:rsidRPr="00737A77">
        <w:rPr>
          <w:rFonts w:ascii="Trebuchet MS" w:hAnsi="Trebuchet MS" w:cs="Trebuchet MS"/>
          <w:color w:val="000000" w:themeColor="text1"/>
        </w:rPr>
        <w:t>Miejski Ośrodek Pomocy Społecznej</w:t>
      </w:r>
      <w:r w:rsidR="0028716C" w:rsidRPr="00737A77">
        <w:rPr>
          <w:rFonts w:ascii="Trebuchet MS" w:hAnsi="Trebuchet MS" w:cs="Trebuchet MS"/>
          <w:color w:val="000000" w:themeColor="text1"/>
        </w:rPr>
        <w:t xml:space="preserve"> w Rudzie Śląskiej</w:t>
      </w:r>
      <w:r w:rsidRPr="00737A77">
        <w:rPr>
          <w:rFonts w:ascii="Trebuchet MS" w:hAnsi="Trebuchet MS" w:cs="Trebuchet MS"/>
          <w:color w:val="000000" w:themeColor="text1"/>
        </w:rPr>
        <w:t>.</w:t>
      </w:r>
    </w:p>
    <w:p w14:paraId="478945B5" w14:textId="77777777" w:rsidR="00797D00" w:rsidRPr="00737A77" w:rsidRDefault="00797D00" w:rsidP="00BE50FE">
      <w:pPr>
        <w:spacing w:line="360" w:lineRule="auto"/>
        <w:jc w:val="both"/>
        <w:rPr>
          <w:rFonts w:ascii="Trebuchet MS" w:hAnsi="Trebuchet MS" w:cs="Trebuchet MS"/>
          <w:color w:val="000000" w:themeColor="text1"/>
        </w:rPr>
      </w:pPr>
    </w:p>
    <w:p w14:paraId="7843FA2E" w14:textId="77777777" w:rsidR="00797D00" w:rsidRPr="00737A77" w:rsidRDefault="00797D00" w:rsidP="00BE50FE">
      <w:pPr>
        <w:spacing w:line="360" w:lineRule="auto"/>
        <w:jc w:val="both"/>
        <w:rPr>
          <w:rFonts w:ascii="Trebuchet MS" w:hAnsi="Trebuchet MS" w:cs="Trebuchet MS"/>
          <w:color w:val="000000" w:themeColor="text1"/>
        </w:rPr>
      </w:pPr>
      <w:r w:rsidRPr="00737A77">
        <w:rPr>
          <w:rFonts w:ascii="Trebuchet MS" w:hAnsi="Trebuchet MS" w:cs="Arial"/>
          <w:b/>
          <w:color w:val="000000" w:themeColor="text1"/>
        </w:rPr>
        <w:t>Osiągnięte efekty, wskaźniki realizacji działań:</w:t>
      </w:r>
    </w:p>
    <w:p w14:paraId="5950DC2E" w14:textId="123AFB25" w:rsidR="00A61AD3" w:rsidRPr="00737A77" w:rsidRDefault="00A61AD3" w:rsidP="00A61AD3">
      <w:pPr>
        <w:spacing w:line="360" w:lineRule="auto"/>
        <w:jc w:val="both"/>
        <w:rPr>
          <w:rFonts w:ascii="Trebuchet MS" w:eastAsia="Trebuchet MS" w:hAnsi="Trebuchet MS" w:cs="Trebuchet MS"/>
          <w:b/>
          <w:color w:val="000000" w:themeColor="text1"/>
        </w:rPr>
      </w:pPr>
      <w:r w:rsidRPr="00737A77">
        <w:rPr>
          <w:rFonts w:ascii="Trebuchet MS" w:hAnsi="Trebuchet MS" w:cs="Trebuchet MS"/>
          <w:color w:val="000000" w:themeColor="text1"/>
        </w:rPr>
        <w:t>W 202</w:t>
      </w:r>
      <w:r w:rsidR="00484033" w:rsidRPr="00737A77">
        <w:rPr>
          <w:rFonts w:ascii="Trebuchet MS" w:hAnsi="Trebuchet MS" w:cs="Trebuchet MS"/>
          <w:color w:val="000000" w:themeColor="text1"/>
        </w:rPr>
        <w:t>4</w:t>
      </w:r>
      <w:r w:rsidRPr="00737A77">
        <w:rPr>
          <w:rFonts w:ascii="Trebuchet MS" w:hAnsi="Trebuchet MS" w:cs="Trebuchet MS"/>
          <w:color w:val="000000" w:themeColor="text1"/>
        </w:rPr>
        <w:t xml:space="preserve"> roku w Dziale Pieczy Zastępczej odbyły się </w:t>
      </w:r>
      <w:r w:rsidR="00E47A2E" w:rsidRPr="00737A77">
        <w:rPr>
          <w:rFonts w:ascii="Trebuchet MS" w:hAnsi="Trebuchet MS" w:cs="Trebuchet MS"/>
          <w:color w:val="000000" w:themeColor="text1"/>
        </w:rPr>
        <w:t>dwie</w:t>
      </w:r>
      <w:r w:rsidRPr="00737A77">
        <w:rPr>
          <w:rFonts w:ascii="Trebuchet MS" w:hAnsi="Trebuchet MS" w:cs="Trebuchet MS"/>
          <w:color w:val="000000" w:themeColor="text1"/>
        </w:rPr>
        <w:t xml:space="preserve"> edycje szkolenia podstawowego </w:t>
      </w:r>
      <w:r w:rsidRPr="00737A77">
        <w:rPr>
          <w:rFonts w:ascii="Trebuchet MS" w:hAnsi="Trebuchet MS" w:cs="Trebuchet MS"/>
          <w:color w:val="000000" w:themeColor="text1"/>
        </w:rPr>
        <w:br/>
        <w:t>dla rodzin zastępczych</w:t>
      </w:r>
      <w:r w:rsidR="00E47A2E" w:rsidRPr="00737A77">
        <w:rPr>
          <w:rFonts w:ascii="Trebuchet MS" w:hAnsi="Trebuchet MS" w:cs="Trebuchet MS"/>
          <w:color w:val="000000" w:themeColor="text1"/>
        </w:rPr>
        <w:t>.</w:t>
      </w:r>
    </w:p>
    <w:p w14:paraId="083E803E" w14:textId="77777777" w:rsidR="002709F9" w:rsidRPr="00737A77" w:rsidRDefault="002709F9" w:rsidP="002709F9">
      <w:pPr>
        <w:spacing w:line="360" w:lineRule="auto"/>
        <w:jc w:val="both"/>
        <w:rPr>
          <w:rFonts w:ascii="Trebuchet MS" w:eastAsia="Trebuchet MS" w:hAnsi="Trebuchet MS" w:cs="Trebuchet MS"/>
          <w:bCs/>
          <w:color w:val="000000" w:themeColor="text1"/>
        </w:rPr>
      </w:pPr>
    </w:p>
    <w:p w14:paraId="62B33473" w14:textId="77777777" w:rsidR="00484033" w:rsidRPr="00484033" w:rsidRDefault="00484033" w:rsidP="00975F53">
      <w:pPr>
        <w:widowControl w:val="0"/>
        <w:numPr>
          <w:ilvl w:val="0"/>
          <w:numId w:val="226"/>
        </w:numPr>
        <w:tabs>
          <w:tab w:val="clear" w:pos="0"/>
          <w:tab w:val="num" w:pos="360"/>
        </w:tabs>
        <w:suppressAutoHyphens/>
        <w:autoSpaceDE/>
        <w:autoSpaceDN/>
        <w:spacing w:line="360" w:lineRule="auto"/>
        <w:ind w:left="360"/>
        <w:jc w:val="both"/>
        <w:rPr>
          <w:rFonts w:ascii="Calibri" w:eastAsia="Calibri" w:hAnsi="Calibri" w:cs="Calibri"/>
          <w:bCs/>
          <w:color w:val="000000" w:themeColor="text1"/>
          <w:sz w:val="22"/>
          <w:szCs w:val="22"/>
          <w:lang w:val="x-none" w:eastAsia="zh-CN"/>
        </w:rPr>
      </w:pPr>
      <w:r w:rsidRPr="00484033">
        <w:rPr>
          <w:rFonts w:ascii="Trebuchet MS" w:eastAsia="WenQuanYi Micro Hei" w:hAnsi="Trebuchet MS" w:cs="Lohit Hindi"/>
          <w:bCs/>
          <w:color w:val="000000" w:themeColor="text1"/>
          <w:kern w:val="2"/>
          <w:lang w:val="x-none" w:eastAsia="zh-CN" w:bidi="hi-IN"/>
        </w:rPr>
        <w:t>Szkolenie Rodzin Zastępczych</w:t>
      </w:r>
    </w:p>
    <w:p w14:paraId="0FF008D4" w14:textId="77777777" w:rsidR="00484033" w:rsidRPr="00484033" w:rsidRDefault="00484033" w:rsidP="00484033">
      <w:pPr>
        <w:widowControl w:val="0"/>
        <w:suppressAutoHyphens/>
        <w:autoSpaceDN/>
        <w:spacing w:line="360" w:lineRule="auto"/>
        <w:ind w:left="360" w:hanging="425"/>
        <w:jc w:val="both"/>
        <w:rPr>
          <w:bCs/>
          <w:color w:val="000000" w:themeColor="text1"/>
          <w:lang w:eastAsia="zh-CN"/>
        </w:rPr>
      </w:pPr>
      <w:r w:rsidRPr="00484033">
        <w:rPr>
          <w:rFonts w:ascii="Trebuchet MS" w:eastAsia="WenQuanYi Micro Hei" w:hAnsi="Trebuchet MS" w:cs="Trebuchet MS"/>
          <w:bCs/>
          <w:color w:val="000000" w:themeColor="text1"/>
          <w:kern w:val="2"/>
          <w:lang w:eastAsia="zh-CN"/>
        </w:rPr>
        <w:t xml:space="preserve">czas trwania: I grupa 04.03.2024 – 10.06.2024 rok  </w:t>
      </w:r>
    </w:p>
    <w:p w14:paraId="068F79D2" w14:textId="77777777" w:rsidR="00484033" w:rsidRPr="00484033" w:rsidRDefault="00484033" w:rsidP="00484033">
      <w:pPr>
        <w:widowControl w:val="0"/>
        <w:suppressAutoHyphens/>
        <w:autoSpaceDN/>
        <w:spacing w:line="360" w:lineRule="auto"/>
        <w:ind w:left="360" w:hanging="425"/>
        <w:jc w:val="both"/>
        <w:rPr>
          <w:bCs/>
          <w:color w:val="000000" w:themeColor="text1"/>
          <w:lang w:eastAsia="zh-CN"/>
        </w:rPr>
      </w:pPr>
      <w:r w:rsidRPr="00484033">
        <w:rPr>
          <w:rFonts w:ascii="Trebuchet MS" w:eastAsia="Trebuchet MS" w:hAnsi="Trebuchet MS" w:cs="Trebuchet MS"/>
          <w:bCs/>
          <w:color w:val="000000" w:themeColor="text1"/>
          <w:kern w:val="2"/>
          <w:lang w:eastAsia="zh-CN"/>
        </w:rPr>
        <w:t xml:space="preserve">                    </w:t>
      </w:r>
      <w:r w:rsidRPr="00484033">
        <w:rPr>
          <w:rFonts w:ascii="Trebuchet MS" w:eastAsia="WenQuanYi Micro Hei" w:hAnsi="Trebuchet MS" w:cs="Trebuchet MS"/>
          <w:bCs/>
          <w:color w:val="000000" w:themeColor="text1"/>
          <w:kern w:val="2"/>
          <w:lang w:eastAsia="zh-CN"/>
        </w:rPr>
        <w:t>II grupa 18.09.2024 – 11.12.2024 rok</w:t>
      </w:r>
    </w:p>
    <w:p w14:paraId="494127BC" w14:textId="77777777" w:rsidR="00484033" w:rsidRPr="00484033" w:rsidRDefault="00484033" w:rsidP="00484033">
      <w:pPr>
        <w:widowControl w:val="0"/>
        <w:suppressAutoHyphens/>
        <w:autoSpaceDN/>
        <w:spacing w:line="360" w:lineRule="auto"/>
        <w:ind w:left="360" w:hanging="425"/>
        <w:jc w:val="both"/>
        <w:rPr>
          <w:bCs/>
          <w:color w:val="000000" w:themeColor="text1"/>
          <w:lang w:eastAsia="zh-CN"/>
        </w:rPr>
      </w:pPr>
      <w:r w:rsidRPr="00484033">
        <w:rPr>
          <w:rFonts w:ascii="Trebuchet MS" w:eastAsia="Trebuchet MS" w:hAnsi="Trebuchet MS" w:cs="Trebuchet MS"/>
          <w:bCs/>
          <w:color w:val="000000" w:themeColor="text1"/>
          <w:kern w:val="2"/>
          <w:lang w:eastAsia="zh-CN"/>
        </w:rPr>
        <w:t xml:space="preserve">                    </w:t>
      </w:r>
      <w:r w:rsidRPr="00484033">
        <w:rPr>
          <w:rFonts w:ascii="Trebuchet MS" w:eastAsia="WenQuanYi Micro Hei" w:hAnsi="Trebuchet MS" w:cs="Trebuchet MS"/>
          <w:bCs/>
          <w:color w:val="000000" w:themeColor="text1"/>
          <w:kern w:val="2"/>
          <w:lang w:eastAsia="zh-CN"/>
        </w:rPr>
        <w:t>liczba spotkań: 13</w:t>
      </w:r>
    </w:p>
    <w:p w14:paraId="639E24D9" w14:textId="77777777" w:rsidR="00484033" w:rsidRPr="00484033" w:rsidRDefault="00484033" w:rsidP="00484033">
      <w:pPr>
        <w:widowControl w:val="0"/>
        <w:suppressAutoHyphens/>
        <w:autoSpaceDN/>
        <w:spacing w:line="360" w:lineRule="auto"/>
        <w:ind w:left="360" w:hanging="425"/>
        <w:jc w:val="both"/>
        <w:rPr>
          <w:bCs/>
          <w:color w:val="000000" w:themeColor="text1"/>
          <w:lang w:eastAsia="zh-CN"/>
        </w:rPr>
      </w:pPr>
      <w:r w:rsidRPr="00484033">
        <w:rPr>
          <w:rFonts w:ascii="Trebuchet MS" w:eastAsia="WenQuanYi Micro Hei" w:hAnsi="Trebuchet MS" w:cs="Trebuchet MS"/>
          <w:bCs/>
          <w:color w:val="000000" w:themeColor="text1"/>
          <w:kern w:val="2"/>
          <w:lang w:eastAsia="zh-CN"/>
        </w:rPr>
        <w:t>liczba uczestników: 34, w tym</w:t>
      </w:r>
      <w:r w:rsidRPr="00484033">
        <w:rPr>
          <w:rFonts w:ascii="Trebuchet MS" w:eastAsia="WenQuanYi Micro Hei" w:hAnsi="Trebuchet MS" w:cs="Trebuchet MS"/>
          <w:bCs/>
          <w:color w:val="000000" w:themeColor="text1"/>
          <w:kern w:val="2"/>
          <w:lang w:eastAsia="zh-CN"/>
        </w:rPr>
        <w:tab/>
        <w:t>liczba małżeństw: 3</w:t>
      </w:r>
    </w:p>
    <w:p w14:paraId="44F87299" w14:textId="77777777" w:rsidR="00484033" w:rsidRPr="00484033" w:rsidRDefault="00484033" w:rsidP="00484033">
      <w:pPr>
        <w:widowControl w:val="0"/>
        <w:suppressAutoHyphens/>
        <w:autoSpaceDN/>
        <w:spacing w:line="360" w:lineRule="auto"/>
        <w:ind w:left="360" w:hanging="425"/>
        <w:jc w:val="both"/>
        <w:rPr>
          <w:rFonts w:ascii="Trebuchet MS" w:eastAsia="WenQuanYi Micro Hei" w:hAnsi="Trebuchet MS" w:cs="Trebuchet MS"/>
          <w:bCs/>
          <w:color w:val="000000" w:themeColor="text1"/>
          <w:kern w:val="2"/>
          <w:lang w:eastAsia="zh-CN"/>
        </w:rPr>
      </w:pPr>
      <w:r w:rsidRPr="00484033">
        <w:rPr>
          <w:rFonts w:ascii="Trebuchet MS" w:eastAsia="WenQuanYi Micro Hei" w:hAnsi="Trebuchet MS" w:cs="Trebuchet MS"/>
          <w:bCs/>
          <w:color w:val="000000" w:themeColor="text1"/>
          <w:kern w:val="2"/>
          <w:lang w:eastAsia="zh-CN"/>
        </w:rPr>
        <w:t>ukończyło: 33 osoby, w tym</w:t>
      </w:r>
      <w:r w:rsidRPr="00484033">
        <w:rPr>
          <w:rFonts w:ascii="Trebuchet MS" w:eastAsia="WenQuanYi Micro Hei" w:hAnsi="Trebuchet MS" w:cs="Trebuchet MS"/>
          <w:bCs/>
          <w:color w:val="000000" w:themeColor="text1"/>
          <w:kern w:val="2"/>
          <w:lang w:eastAsia="zh-CN"/>
        </w:rPr>
        <w:tab/>
      </w:r>
      <w:r w:rsidRPr="00484033">
        <w:rPr>
          <w:rFonts w:ascii="Trebuchet MS" w:eastAsia="WenQuanYi Micro Hei" w:hAnsi="Trebuchet MS" w:cs="Trebuchet MS"/>
          <w:bCs/>
          <w:color w:val="000000" w:themeColor="text1"/>
          <w:kern w:val="2"/>
          <w:lang w:eastAsia="zh-CN"/>
        </w:rPr>
        <w:tab/>
        <w:t>liczba małżeństw: 3</w:t>
      </w:r>
    </w:p>
    <w:p w14:paraId="0A51224A" w14:textId="77777777" w:rsidR="00484033" w:rsidRPr="00484033" w:rsidRDefault="00484033" w:rsidP="00484033">
      <w:pPr>
        <w:widowControl w:val="0"/>
        <w:suppressAutoHyphens/>
        <w:autoSpaceDN/>
        <w:spacing w:line="360" w:lineRule="auto"/>
        <w:ind w:left="360" w:hanging="425"/>
        <w:jc w:val="both"/>
        <w:rPr>
          <w:rFonts w:ascii="Trebuchet MS" w:eastAsia="WenQuanYi Micro Hei" w:hAnsi="Trebuchet MS" w:cs="Trebuchet MS"/>
          <w:bCs/>
          <w:color w:val="000000" w:themeColor="text1"/>
          <w:kern w:val="2"/>
          <w:lang w:eastAsia="zh-CN"/>
        </w:rPr>
      </w:pPr>
    </w:p>
    <w:p w14:paraId="659D2807" w14:textId="11A0090D" w:rsidR="00484033" w:rsidRPr="00484033" w:rsidRDefault="00484033" w:rsidP="00975F53">
      <w:pPr>
        <w:widowControl w:val="0"/>
        <w:numPr>
          <w:ilvl w:val="0"/>
          <w:numId w:val="226"/>
        </w:numPr>
        <w:tabs>
          <w:tab w:val="clear" w:pos="0"/>
          <w:tab w:val="num" w:pos="360"/>
        </w:tabs>
        <w:suppressAutoHyphens/>
        <w:autoSpaceDE/>
        <w:autoSpaceDN/>
        <w:spacing w:line="360" w:lineRule="auto"/>
        <w:ind w:left="360"/>
        <w:jc w:val="both"/>
        <w:rPr>
          <w:rFonts w:ascii="Calibri" w:eastAsia="Calibri" w:hAnsi="Calibri" w:cs="Calibri"/>
          <w:bCs/>
          <w:color w:val="000000" w:themeColor="text1"/>
          <w:sz w:val="22"/>
          <w:szCs w:val="22"/>
          <w:lang w:val="x-none" w:eastAsia="zh-CN"/>
        </w:rPr>
      </w:pPr>
      <w:r w:rsidRPr="00484033">
        <w:rPr>
          <w:rFonts w:ascii="Trebuchet MS" w:eastAsia="WenQuanYi Micro Hei" w:hAnsi="Trebuchet MS" w:cs="Lohit Hindi"/>
          <w:bCs/>
          <w:color w:val="000000" w:themeColor="text1"/>
          <w:kern w:val="2"/>
          <w:lang w:val="x-none" w:eastAsia="zh-CN" w:bidi="hi-IN"/>
        </w:rPr>
        <w:t xml:space="preserve">Szkolenie </w:t>
      </w:r>
      <w:r w:rsidRPr="00484033">
        <w:rPr>
          <w:rFonts w:ascii="Trebuchet MS" w:eastAsia="WenQuanYi Micro Hei" w:hAnsi="Trebuchet MS" w:cs="Lohit Hindi"/>
          <w:bCs/>
          <w:color w:val="000000" w:themeColor="text1"/>
          <w:kern w:val="2"/>
          <w:lang w:eastAsia="zh-CN" w:bidi="hi-IN"/>
        </w:rPr>
        <w:t xml:space="preserve">Uzupełniające do pełnienia funkcji rodziny zastępczej zawodowej </w:t>
      </w:r>
      <w:r w:rsidRPr="00737A77">
        <w:rPr>
          <w:rFonts w:ascii="Trebuchet MS" w:eastAsia="WenQuanYi Micro Hei" w:hAnsi="Trebuchet MS" w:cs="Lohit Hindi"/>
          <w:bCs/>
          <w:color w:val="000000" w:themeColor="text1"/>
          <w:kern w:val="2"/>
          <w:lang w:eastAsia="zh-CN" w:bidi="hi-IN"/>
        </w:rPr>
        <w:br/>
      </w:r>
      <w:r w:rsidRPr="00484033">
        <w:rPr>
          <w:rFonts w:ascii="Trebuchet MS" w:eastAsia="WenQuanYi Micro Hei" w:hAnsi="Trebuchet MS" w:cs="Lohit Hindi"/>
          <w:bCs/>
          <w:color w:val="000000" w:themeColor="text1"/>
          <w:kern w:val="2"/>
          <w:lang w:eastAsia="zh-CN" w:bidi="hi-IN"/>
        </w:rPr>
        <w:t>lub prowadzenia rodzinnego domu dziecka oraz kandydatów na dyrektora placówki opiekuńczo-wychowawczej typu rodzinnego</w:t>
      </w:r>
    </w:p>
    <w:p w14:paraId="591588C1" w14:textId="77777777" w:rsidR="00484033" w:rsidRPr="00484033" w:rsidRDefault="00484033" w:rsidP="00484033">
      <w:pPr>
        <w:widowControl w:val="0"/>
        <w:suppressAutoHyphens/>
        <w:autoSpaceDN/>
        <w:spacing w:line="360" w:lineRule="auto"/>
        <w:ind w:left="360" w:hanging="425"/>
        <w:jc w:val="both"/>
        <w:rPr>
          <w:color w:val="000000" w:themeColor="text1"/>
          <w:lang w:eastAsia="zh-CN"/>
        </w:rPr>
      </w:pPr>
      <w:r w:rsidRPr="00484033">
        <w:rPr>
          <w:rFonts w:ascii="Trebuchet MS" w:eastAsia="WenQuanYi Micro Hei" w:hAnsi="Trebuchet MS" w:cs="Trebuchet MS"/>
          <w:color w:val="000000" w:themeColor="text1"/>
          <w:kern w:val="2"/>
          <w:lang w:eastAsia="zh-CN"/>
        </w:rPr>
        <w:t xml:space="preserve">czas trwania: I grupa 23.01.2024 – 30.01.2024 rok  </w:t>
      </w:r>
    </w:p>
    <w:p w14:paraId="2A2C49C1" w14:textId="77777777" w:rsidR="00484033" w:rsidRPr="00484033" w:rsidRDefault="00484033" w:rsidP="00484033">
      <w:pPr>
        <w:widowControl w:val="0"/>
        <w:suppressAutoHyphens/>
        <w:autoSpaceDN/>
        <w:spacing w:line="360" w:lineRule="auto"/>
        <w:ind w:left="360" w:hanging="425"/>
        <w:jc w:val="both"/>
        <w:rPr>
          <w:color w:val="000000" w:themeColor="text1"/>
          <w:lang w:eastAsia="zh-CN"/>
        </w:rPr>
      </w:pPr>
      <w:r w:rsidRPr="00484033">
        <w:rPr>
          <w:rFonts w:ascii="Trebuchet MS" w:eastAsia="Trebuchet MS" w:hAnsi="Trebuchet MS" w:cs="Trebuchet MS"/>
          <w:color w:val="000000" w:themeColor="text1"/>
          <w:kern w:val="2"/>
          <w:lang w:eastAsia="zh-CN"/>
        </w:rPr>
        <w:t xml:space="preserve">                    </w:t>
      </w:r>
      <w:r w:rsidRPr="00484033">
        <w:rPr>
          <w:rFonts w:ascii="Trebuchet MS" w:eastAsia="WenQuanYi Micro Hei" w:hAnsi="Trebuchet MS" w:cs="Trebuchet MS"/>
          <w:color w:val="000000" w:themeColor="text1"/>
          <w:kern w:val="2"/>
          <w:lang w:eastAsia="zh-CN"/>
        </w:rPr>
        <w:t>II grupa 20.03.2024 – 03.04.2024 rok</w:t>
      </w:r>
    </w:p>
    <w:p w14:paraId="00162B56" w14:textId="77777777" w:rsidR="00484033" w:rsidRPr="00484033" w:rsidRDefault="00484033" w:rsidP="00484033">
      <w:pPr>
        <w:widowControl w:val="0"/>
        <w:suppressAutoHyphens/>
        <w:autoSpaceDN/>
        <w:spacing w:line="360" w:lineRule="auto"/>
        <w:ind w:left="360" w:hanging="425"/>
        <w:jc w:val="both"/>
        <w:rPr>
          <w:color w:val="000000" w:themeColor="text1"/>
          <w:lang w:eastAsia="zh-CN"/>
        </w:rPr>
      </w:pPr>
      <w:r w:rsidRPr="00484033">
        <w:rPr>
          <w:rFonts w:ascii="Trebuchet MS" w:eastAsia="Trebuchet MS" w:hAnsi="Trebuchet MS" w:cs="Trebuchet MS"/>
          <w:color w:val="000000" w:themeColor="text1"/>
          <w:kern w:val="2"/>
          <w:lang w:eastAsia="zh-CN"/>
        </w:rPr>
        <w:t xml:space="preserve">                    </w:t>
      </w:r>
      <w:r w:rsidRPr="00484033">
        <w:rPr>
          <w:rFonts w:ascii="Trebuchet MS" w:eastAsia="WenQuanYi Micro Hei" w:hAnsi="Trebuchet MS" w:cs="Trebuchet MS"/>
          <w:color w:val="000000" w:themeColor="text1"/>
          <w:kern w:val="2"/>
          <w:lang w:eastAsia="zh-CN"/>
        </w:rPr>
        <w:t>liczba spotkań: 3</w:t>
      </w:r>
    </w:p>
    <w:p w14:paraId="6D893AE3" w14:textId="77777777" w:rsidR="00484033" w:rsidRPr="00484033" w:rsidRDefault="00484033" w:rsidP="00484033">
      <w:pPr>
        <w:widowControl w:val="0"/>
        <w:suppressAutoHyphens/>
        <w:autoSpaceDN/>
        <w:spacing w:line="360" w:lineRule="auto"/>
        <w:ind w:left="360" w:hanging="425"/>
        <w:jc w:val="both"/>
        <w:rPr>
          <w:color w:val="000000" w:themeColor="text1"/>
          <w:lang w:eastAsia="zh-CN"/>
        </w:rPr>
      </w:pPr>
      <w:r w:rsidRPr="00484033">
        <w:rPr>
          <w:rFonts w:ascii="Trebuchet MS" w:eastAsia="WenQuanYi Micro Hei" w:hAnsi="Trebuchet MS" w:cs="Trebuchet MS"/>
          <w:color w:val="000000" w:themeColor="text1"/>
          <w:kern w:val="2"/>
          <w:lang w:eastAsia="zh-CN"/>
        </w:rPr>
        <w:t>liczba uczestników: 5, w tym</w:t>
      </w:r>
      <w:r w:rsidRPr="00484033">
        <w:rPr>
          <w:rFonts w:ascii="Trebuchet MS" w:eastAsia="WenQuanYi Micro Hei" w:hAnsi="Trebuchet MS" w:cs="Trebuchet MS"/>
          <w:color w:val="000000" w:themeColor="text1"/>
          <w:kern w:val="2"/>
          <w:lang w:eastAsia="zh-CN"/>
        </w:rPr>
        <w:tab/>
        <w:t>liczba małżeństw: 2</w:t>
      </w:r>
    </w:p>
    <w:p w14:paraId="44A4FC98" w14:textId="77777777" w:rsidR="00484033" w:rsidRPr="00484033" w:rsidRDefault="00484033" w:rsidP="00484033">
      <w:pPr>
        <w:widowControl w:val="0"/>
        <w:suppressAutoHyphens/>
        <w:autoSpaceDN/>
        <w:spacing w:line="360" w:lineRule="auto"/>
        <w:ind w:left="360" w:hanging="425"/>
        <w:jc w:val="both"/>
        <w:rPr>
          <w:color w:val="000000" w:themeColor="text1"/>
          <w:lang w:eastAsia="zh-CN"/>
        </w:rPr>
      </w:pPr>
      <w:r w:rsidRPr="00484033">
        <w:rPr>
          <w:rFonts w:ascii="Trebuchet MS" w:eastAsia="WenQuanYi Micro Hei" w:hAnsi="Trebuchet MS" w:cs="Trebuchet MS"/>
          <w:color w:val="000000" w:themeColor="text1"/>
          <w:kern w:val="2"/>
          <w:lang w:eastAsia="zh-CN"/>
        </w:rPr>
        <w:t>ukończyło: 5 osób, w tym</w:t>
      </w:r>
      <w:r w:rsidRPr="00484033">
        <w:rPr>
          <w:rFonts w:ascii="Trebuchet MS" w:eastAsia="WenQuanYi Micro Hei" w:hAnsi="Trebuchet MS" w:cs="Trebuchet MS"/>
          <w:color w:val="000000" w:themeColor="text1"/>
          <w:kern w:val="2"/>
          <w:lang w:eastAsia="zh-CN"/>
        </w:rPr>
        <w:tab/>
      </w:r>
      <w:r w:rsidRPr="00484033">
        <w:rPr>
          <w:rFonts w:ascii="Trebuchet MS" w:eastAsia="WenQuanYi Micro Hei" w:hAnsi="Trebuchet MS" w:cs="Trebuchet MS"/>
          <w:color w:val="000000" w:themeColor="text1"/>
          <w:kern w:val="2"/>
          <w:lang w:eastAsia="zh-CN"/>
        </w:rPr>
        <w:tab/>
        <w:t>liczba małżeństw: 2</w:t>
      </w:r>
    </w:p>
    <w:p w14:paraId="15622B31" w14:textId="6B665BB6" w:rsidR="00260DC7" w:rsidRPr="00737A77" w:rsidRDefault="00484033" w:rsidP="00737A77">
      <w:pPr>
        <w:widowControl w:val="0"/>
        <w:suppressAutoHyphens/>
        <w:autoSpaceDN/>
        <w:spacing w:line="360" w:lineRule="auto"/>
        <w:ind w:left="709" w:hanging="425"/>
        <w:jc w:val="both"/>
        <w:rPr>
          <w:color w:val="000000" w:themeColor="text1"/>
          <w:lang w:eastAsia="zh-CN"/>
        </w:rPr>
      </w:pPr>
      <w:r w:rsidRPr="00484033">
        <w:rPr>
          <w:rFonts w:ascii="Trebuchet MS" w:eastAsia="Trebuchet MS" w:hAnsi="Trebuchet MS" w:cs="Trebuchet MS"/>
          <w:color w:val="000000" w:themeColor="text1"/>
          <w:kern w:val="2"/>
          <w:lang w:eastAsia="zh-CN"/>
        </w:rPr>
        <w:t xml:space="preserve">                                                                                                    </w:t>
      </w:r>
      <w:r w:rsidR="00E47A2E" w:rsidRPr="00737A77">
        <w:rPr>
          <w:rFonts w:ascii="Trebuchet MS" w:eastAsia="Trebuchet MS" w:hAnsi="Trebuchet MS" w:cs="Trebuchet MS"/>
          <w:color w:val="000000" w:themeColor="text1"/>
          <w:kern w:val="2"/>
          <w:lang w:eastAsia="zh-CN"/>
        </w:rPr>
        <w:t xml:space="preserve">                                                      </w:t>
      </w:r>
    </w:p>
    <w:p w14:paraId="721FBCDB" w14:textId="77777777" w:rsidR="00797D00" w:rsidRPr="00737A77" w:rsidRDefault="00797D00" w:rsidP="00037C8A">
      <w:pPr>
        <w:spacing w:line="360" w:lineRule="auto"/>
        <w:jc w:val="both"/>
        <w:rPr>
          <w:rFonts w:ascii="Trebuchet MS" w:hAnsi="Trebuchet MS" w:cs="Arial"/>
          <w:color w:val="000000" w:themeColor="text1"/>
        </w:rPr>
      </w:pPr>
      <w:r w:rsidRPr="00737A77">
        <w:rPr>
          <w:rFonts w:ascii="Trebuchet MS" w:hAnsi="Trebuchet MS" w:cs="Arial"/>
          <w:b/>
          <w:color w:val="000000" w:themeColor="text1"/>
        </w:rPr>
        <w:t xml:space="preserve">Źródło finansowania: </w:t>
      </w:r>
    </w:p>
    <w:p w14:paraId="469D1764" w14:textId="77777777" w:rsidR="00797D00" w:rsidRPr="00737A77" w:rsidRDefault="00797D00" w:rsidP="00BE50FE">
      <w:pPr>
        <w:spacing w:line="360" w:lineRule="auto"/>
        <w:jc w:val="both"/>
        <w:rPr>
          <w:rFonts w:ascii="Trebuchet MS" w:hAnsi="Trebuchet MS" w:cs="Arial"/>
          <w:color w:val="000000" w:themeColor="text1"/>
        </w:rPr>
      </w:pPr>
      <w:r w:rsidRPr="00737A77">
        <w:rPr>
          <w:rFonts w:ascii="Trebuchet MS" w:hAnsi="Trebuchet MS" w:cs="Arial"/>
          <w:color w:val="000000" w:themeColor="text1"/>
        </w:rPr>
        <w:t>W ramach budżetu Miejskiego Ośrodka Pomocy Społecznej</w:t>
      </w:r>
      <w:r w:rsidR="00B006DD" w:rsidRPr="00737A77">
        <w:rPr>
          <w:rFonts w:ascii="Trebuchet MS" w:hAnsi="Trebuchet MS" w:cs="Arial"/>
          <w:color w:val="000000" w:themeColor="text1"/>
        </w:rPr>
        <w:t xml:space="preserve"> w Rudzie Śląskiej</w:t>
      </w:r>
      <w:r w:rsidRPr="00737A77">
        <w:rPr>
          <w:rFonts w:ascii="Trebuchet MS" w:hAnsi="Trebuchet MS" w:cs="Arial"/>
          <w:color w:val="000000" w:themeColor="text1"/>
        </w:rPr>
        <w:t>.</w:t>
      </w:r>
    </w:p>
    <w:p w14:paraId="13973EA8" w14:textId="77777777" w:rsidR="00050A58" w:rsidRPr="00737A77" w:rsidRDefault="00050A58" w:rsidP="00BE50FE">
      <w:pPr>
        <w:spacing w:line="360" w:lineRule="auto"/>
        <w:jc w:val="both"/>
        <w:rPr>
          <w:rFonts w:ascii="Trebuchet MS" w:hAnsi="Trebuchet MS" w:cs="Arial"/>
          <w:color w:val="000000" w:themeColor="text1"/>
        </w:rPr>
      </w:pPr>
    </w:p>
    <w:p w14:paraId="2C4B7904" w14:textId="77777777" w:rsidR="00797D00" w:rsidRPr="00737A77" w:rsidRDefault="00797D00" w:rsidP="00BE50FE">
      <w:pPr>
        <w:spacing w:line="360" w:lineRule="auto"/>
        <w:jc w:val="both"/>
        <w:rPr>
          <w:rFonts w:ascii="Trebuchet MS" w:hAnsi="Trebuchet MS" w:cs="Arial"/>
          <w:color w:val="000000" w:themeColor="text1"/>
        </w:rPr>
      </w:pPr>
      <w:r w:rsidRPr="00737A77">
        <w:rPr>
          <w:rFonts w:ascii="Trebuchet MS" w:hAnsi="Trebuchet MS" w:cs="Arial"/>
          <w:b/>
          <w:color w:val="000000" w:themeColor="text1"/>
        </w:rPr>
        <w:t xml:space="preserve">Termin realizacji: </w:t>
      </w:r>
    </w:p>
    <w:p w14:paraId="666E5AF4" w14:textId="77777777" w:rsidR="00044546" w:rsidRPr="00737A77" w:rsidRDefault="00044546" w:rsidP="00044546">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737A77">
        <w:rPr>
          <w:rFonts w:ascii="Trebuchet MS" w:eastAsia="NSimSun" w:hAnsi="Trebuchet MS" w:cs="Arial"/>
          <w:color w:val="000000" w:themeColor="text1"/>
          <w:kern w:val="3"/>
          <w:lang w:eastAsia="zh-CN" w:bidi="hi-IN"/>
        </w:rPr>
        <w:t xml:space="preserve">Projekt realizowany od </w:t>
      </w:r>
      <w:r w:rsidR="009431CE" w:rsidRPr="00737A77">
        <w:rPr>
          <w:rFonts w:ascii="Trebuchet MS" w:eastAsia="NSimSun" w:hAnsi="Trebuchet MS" w:cs="Arial"/>
          <w:color w:val="000000" w:themeColor="text1"/>
          <w:kern w:val="3"/>
          <w:lang w:eastAsia="zh-CN" w:bidi="hi-IN"/>
        </w:rPr>
        <w:t>2003r.</w:t>
      </w:r>
    </w:p>
    <w:p w14:paraId="32A42DF0" w14:textId="394403A6" w:rsidR="00044546" w:rsidRPr="00737A77" w:rsidRDefault="00044546" w:rsidP="00044546">
      <w:pPr>
        <w:overflowPunct w:val="0"/>
        <w:adjustRightInd w:val="0"/>
        <w:spacing w:line="360" w:lineRule="auto"/>
        <w:jc w:val="both"/>
        <w:rPr>
          <w:rFonts w:ascii="Trebuchet MS" w:hAnsi="Trebuchet MS"/>
          <w:color w:val="000000" w:themeColor="text1"/>
        </w:rPr>
      </w:pPr>
      <w:r w:rsidRPr="00737A77">
        <w:rPr>
          <w:rFonts w:ascii="Trebuchet MS" w:hAnsi="Trebuchet MS"/>
          <w:color w:val="000000" w:themeColor="text1"/>
        </w:rPr>
        <w:t>Projekt będzie kontynuowany w 202</w:t>
      </w:r>
      <w:r w:rsidR="00737A77" w:rsidRPr="00737A77">
        <w:rPr>
          <w:rFonts w:ascii="Trebuchet MS" w:hAnsi="Trebuchet MS"/>
          <w:color w:val="000000" w:themeColor="text1"/>
        </w:rPr>
        <w:t>5</w:t>
      </w:r>
      <w:r w:rsidRPr="00737A77">
        <w:rPr>
          <w:rFonts w:ascii="Trebuchet MS" w:hAnsi="Trebuchet MS"/>
          <w:color w:val="000000" w:themeColor="text1"/>
        </w:rPr>
        <w:t>r.</w:t>
      </w:r>
    </w:p>
    <w:p w14:paraId="06E50377" w14:textId="77777777" w:rsidR="002709F9" w:rsidRPr="00B473B6" w:rsidRDefault="002709F9" w:rsidP="00050A58">
      <w:pPr>
        <w:rPr>
          <w:color w:val="4472C4" w:themeColor="accent1"/>
        </w:rPr>
      </w:pPr>
    </w:p>
    <w:p w14:paraId="4BCBABF6" w14:textId="339CC9A9" w:rsidR="002709F9" w:rsidRPr="00B473B6" w:rsidRDefault="002709F9" w:rsidP="00050A58">
      <w:pPr>
        <w:rPr>
          <w:color w:val="4472C4" w:themeColor="accent1"/>
        </w:rPr>
      </w:pPr>
    </w:p>
    <w:p w14:paraId="20F11B9C" w14:textId="77777777" w:rsidR="007F30B9" w:rsidRDefault="007F30B9" w:rsidP="00050A58">
      <w:pPr>
        <w:rPr>
          <w:color w:val="4472C4" w:themeColor="accent1"/>
        </w:rPr>
      </w:pPr>
    </w:p>
    <w:p w14:paraId="1A373D0C" w14:textId="77777777" w:rsidR="00E54D76" w:rsidRDefault="00E54D76" w:rsidP="00050A58">
      <w:pPr>
        <w:rPr>
          <w:color w:val="4472C4" w:themeColor="accent1"/>
        </w:rPr>
      </w:pPr>
    </w:p>
    <w:p w14:paraId="7B30B7AE" w14:textId="77777777" w:rsidR="00E54D76" w:rsidRDefault="00E54D76" w:rsidP="00050A58">
      <w:pPr>
        <w:rPr>
          <w:color w:val="4472C4" w:themeColor="accent1"/>
        </w:rPr>
      </w:pPr>
    </w:p>
    <w:p w14:paraId="7E9808F5" w14:textId="77777777" w:rsidR="00E54D76" w:rsidRDefault="00E54D76" w:rsidP="00050A58">
      <w:pPr>
        <w:rPr>
          <w:color w:val="4472C4" w:themeColor="accent1"/>
        </w:rPr>
      </w:pPr>
    </w:p>
    <w:p w14:paraId="79215F96" w14:textId="77777777" w:rsidR="00E54D76" w:rsidRDefault="00E54D76" w:rsidP="00050A58">
      <w:pPr>
        <w:rPr>
          <w:color w:val="4472C4" w:themeColor="accent1"/>
        </w:rPr>
      </w:pPr>
    </w:p>
    <w:p w14:paraId="58E819B8" w14:textId="77777777" w:rsidR="00E54D76" w:rsidRDefault="00E54D76" w:rsidP="00050A58">
      <w:pPr>
        <w:rPr>
          <w:color w:val="4472C4" w:themeColor="accent1"/>
        </w:rPr>
      </w:pPr>
    </w:p>
    <w:p w14:paraId="4B6BE745" w14:textId="77777777" w:rsidR="00E54D76" w:rsidRDefault="00E54D76" w:rsidP="00050A58">
      <w:pPr>
        <w:rPr>
          <w:color w:val="4472C4" w:themeColor="accent1"/>
        </w:rPr>
      </w:pPr>
    </w:p>
    <w:p w14:paraId="1BAC5FBA" w14:textId="77777777" w:rsidR="00E54D76" w:rsidRDefault="00E54D76" w:rsidP="00050A58">
      <w:pPr>
        <w:rPr>
          <w:color w:val="4472C4" w:themeColor="accent1"/>
        </w:rPr>
      </w:pPr>
    </w:p>
    <w:p w14:paraId="5D622D28" w14:textId="77777777" w:rsidR="00E54D76" w:rsidRDefault="00E54D76" w:rsidP="00050A58">
      <w:pPr>
        <w:rPr>
          <w:color w:val="4472C4" w:themeColor="accent1"/>
        </w:rPr>
      </w:pPr>
    </w:p>
    <w:p w14:paraId="20F81128" w14:textId="77777777" w:rsidR="00E54D76" w:rsidRDefault="00E54D76" w:rsidP="00050A58">
      <w:pPr>
        <w:rPr>
          <w:color w:val="4472C4" w:themeColor="accent1"/>
        </w:rPr>
      </w:pPr>
    </w:p>
    <w:p w14:paraId="6E063C5A" w14:textId="77777777" w:rsidR="00E54D76" w:rsidRDefault="00E54D76" w:rsidP="00050A58">
      <w:pPr>
        <w:rPr>
          <w:color w:val="4472C4" w:themeColor="accent1"/>
        </w:rPr>
      </w:pPr>
    </w:p>
    <w:p w14:paraId="223F5E8D" w14:textId="77777777" w:rsidR="00E54D76" w:rsidRDefault="00E54D76" w:rsidP="00050A58">
      <w:pPr>
        <w:rPr>
          <w:color w:val="4472C4" w:themeColor="accent1"/>
        </w:rPr>
      </w:pPr>
    </w:p>
    <w:p w14:paraId="4A5E2198" w14:textId="77777777" w:rsidR="00E54D76" w:rsidRDefault="00E54D76" w:rsidP="00050A58">
      <w:pPr>
        <w:rPr>
          <w:color w:val="4472C4" w:themeColor="accent1"/>
        </w:rPr>
      </w:pPr>
    </w:p>
    <w:p w14:paraId="41F7B973" w14:textId="77777777" w:rsidR="00E54D76" w:rsidRDefault="00E54D76" w:rsidP="00050A58">
      <w:pPr>
        <w:rPr>
          <w:color w:val="4472C4" w:themeColor="accent1"/>
        </w:rPr>
      </w:pPr>
    </w:p>
    <w:p w14:paraId="21D2663F" w14:textId="77777777" w:rsidR="00E54D76" w:rsidRDefault="00E54D76" w:rsidP="00050A58">
      <w:pPr>
        <w:rPr>
          <w:color w:val="4472C4" w:themeColor="accent1"/>
        </w:rPr>
      </w:pPr>
    </w:p>
    <w:p w14:paraId="3AA19893" w14:textId="77777777" w:rsidR="00E54D76" w:rsidRDefault="00E54D76" w:rsidP="00050A58">
      <w:pPr>
        <w:rPr>
          <w:color w:val="4472C4" w:themeColor="accent1"/>
        </w:rPr>
      </w:pPr>
    </w:p>
    <w:p w14:paraId="64009D05" w14:textId="77777777" w:rsidR="00E54D76" w:rsidRDefault="00E54D76" w:rsidP="00050A58">
      <w:pPr>
        <w:rPr>
          <w:color w:val="4472C4" w:themeColor="accent1"/>
        </w:rPr>
      </w:pPr>
    </w:p>
    <w:p w14:paraId="10840972" w14:textId="77777777" w:rsidR="00E54D76" w:rsidRDefault="00E54D76" w:rsidP="00050A58">
      <w:pPr>
        <w:rPr>
          <w:color w:val="4472C4" w:themeColor="accent1"/>
        </w:rPr>
      </w:pPr>
    </w:p>
    <w:p w14:paraId="0BCCA0D0" w14:textId="77777777" w:rsidR="00E54D76" w:rsidRDefault="00E54D76" w:rsidP="00050A58">
      <w:pPr>
        <w:rPr>
          <w:color w:val="4472C4" w:themeColor="accent1"/>
        </w:rPr>
      </w:pPr>
    </w:p>
    <w:p w14:paraId="31BCC17F" w14:textId="77777777" w:rsidR="00E54D76" w:rsidRDefault="00E54D76" w:rsidP="00050A58">
      <w:pPr>
        <w:rPr>
          <w:color w:val="4472C4" w:themeColor="accent1"/>
        </w:rPr>
      </w:pPr>
    </w:p>
    <w:p w14:paraId="178D121E" w14:textId="77777777" w:rsidR="00E54D76" w:rsidRDefault="00E54D76" w:rsidP="00050A58">
      <w:pPr>
        <w:rPr>
          <w:color w:val="4472C4" w:themeColor="accent1"/>
        </w:rPr>
      </w:pPr>
    </w:p>
    <w:p w14:paraId="0FCDC0CF" w14:textId="77777777" w:rsidR="00E54D76" w:rsidRDefault="00E54D76" w:rsidP="00050A58">
      <w:pPr>
        <w:rPr>
          <w:color w:val="4472C4" w:themeColor="accent1"/>
        </w:rPr>
      </w:pPr>
    </w:p>
    <w:p w14:paraId="07CF4913" w14:textId="77777777" w:rsidR="00E54D76" w:rsidRDefault="00E54D76" w:rsidP="00050A58">
      <w:pPr>
        <w:rPr>
          <w:color w:val="4472C4" w:themeColor="accent1"/>
        </w:rPr>
      </w:pPr>
    </w:p>
    <w:p w14:paraId="5F205411" w14:textId="77777777" w:rsidR="00E54D76" w:rsidRDefault="00E54D76" w:rsidP="00050A58">
      <w:pPr>
        <w:rPr>
          <w:color w:val="4472C4" w:themeColor="accent1"/>
        </w:rPr>
      </w:pPr>
    </w:p>
    <w:p w14:paraId="73ADE76F" w14:textId="77777777" w:rsidR="00E54D76" w:rsidRDefault="00E54D76" w:rsidP="00050A58">
      <w:pPr>
        <w:rPr>
          <w:color w:val="4472C4" w:themeColor="accent1"/>
        </w:rPr>
      </w:pPr>
    </w:p>
    <w:p w14:paraId="66CD766A" w14:textId="77777777" w:rsidR="00E54D76" w:rsidRDefault="00E54D76" w:rsidP="00050A58">
      <w:pPr>
        <w:rPr>
          <w:color w:val="4472C4" w:themeColor="accent1"/>
        </w:rPr>
      </w:pPr>
    </w:p>
    <w:p w14:paraId="2D1DF4C2" w14:textId="77777777" w:rsidR="00E54D76" w:rsidRDefault="00E54D76" w:rsidP="00050A58">
      <w:pPr>
        <w:rPr>
          <w:color w:val="4472C4" w:themeColor="accent1"/>
        </w:rPr>
      </w:pPr>
    </w:p>
    <w:p w14:paraId="4854C17A" w14:textId="77777777" w:rsidR="00E54D76" w:rsidRDefault="00E54D76" w:rsidP="00050A58">
      <w:pPr>
        <w:rPr>
          <w:color w:val="4472C4" w:themeColor="accent1"/>
        </w:rPr>
      </w:pPr>
    </w:p>
    <w:p w14:paraId="705FDA99" w14:textId="77777777" w:rsidR="00E54D76" w:rsidRDefault="00E54D76" w:rsidP="00050A58">
      <w:pPr>
        <w:rPr>
          <w:color w:val="4472C4" w:themeColor="accent1"/>
        </w:rPr>
      </w:pPr>
    </w:p>
    <w:p w14:paraId="70BFBD98" w14:textId="77777777" w:rsidR="00E54D76" w:rsidRDefault="00E54D76" w:rsidP="00050A58">
      <w:pPr>
        <w:rPr>
          <w:color w:val="4472C4" w:themeColor="accent1"/>
        </w:rPr>
      </w:pPr>
    </w:p>
    <w:p w14:paraId="5AE67D28" w14:textId="77777777" w:rsidR="00E54D76" w:rsidRDefault="00E54D76" w:rsidP="00050A58">
      <w:pPr>
        <w:rPr>
          <w:color w:val="4472C4" w:themeColor="accent1"/>
        </w:rPr>
      </w:pPr>
    </w:p>
    <w:p w14:paraId="092ACC5A" w14:textId="77777777" w:rsidR="00E54D76" w:rsidRDefault="00E54D76" w:rsidP="00050A58">
      <w:pPr>
        <w:rPr>
          <w:color w:val="4472C4" w:themeColor="accent1"/>
        </w:rPr>
      </w:pPr>
    </w:p>
    <w:p w14:paraId="55AAE8A1" w14:textId="77777777" w:rsidR="00E54D76" w:rsidRDefault="00E54D76" w:rsidP="00050A58">
      <w:pPr>
        <w:rPr>
          <w:color w:val="4472C4" w:themeColor="accent1"/>
        </w:rPr>
      </w:pPr>
    </w:p>
    <w:p w14:paraId="7FBFE3CB" w14:textId="77777777" w:rsidR="00E54D76" w:rsidRDefault="00E54D76" w:rsidP="00050A58">
      <w:pPr>
        <w:rPr>
          <w:color w:val="4472C4" w:themeColor="accent1"/>
        </w:rPr>
      </w:pPr>
    </w:p>
    <w:p w14:paraId="3FA0C6E4" w14:textId="77777777" w:rsidR="00E54D76" w:rsidRDefault="00E54D76" w:rsidP="00050A58">
      <w:pPr>
        <w:rPr>
          <w:color w:val="4472C4" w:themeColor="accent1"/>
        </w:rPr>
      </w:pPr>
    </w:p>
    <w:p w14:paraId="579857A7" w14:textId="77777777" w:rsidR="00E54D76" w:rsidRDefault="00E54D76" w:rsidP="00050A58">
      <w:pPr>
        <w:rPr>
          <w:color w:val="4472C4" w:themeColor="accent1"/>
        </w:rPr>
      </w:pPr>
    </w:p>
    <w:p w14:paraId="0AFA1BD9" w14:textId="77777777" w:rsidR="006028BF" w:rsidRDefault="006028BF" w:rsidP="00050A58">
      <w:pPr>
        <w:rPr>
          <w:color w:val="4472C4" w:themeColor="accent1"/>
        </w:rPr>
      </w:pPr>
    </w:p>
    <w:p w14:paraId="4224976E" w14:textId="77777777" w:rsidR="00E54D76" w:rsidRDefault="00E54D76" w:rsidP="00050A58">
      <w:pPr>
        <w:rPr>
          <w:color w:val="4472C4" w:themeColor="accent1"/>
        </w:rPr>
      </w:pPr>
    </w:p>
    <w:p w14:paraId="68E68E51" w14:textId="77777777" w:rsidR="00E54D76" w:rsidRDefault="00E54D76" w:rsidP="00050A58">
      <w:pPr>
        <w:rPr>
          <w:color w:val="4472C4" w:themeColor="accent1"/>
        </w:rPr>
      </w:pPr>
    </w:p>
    <w:p w14:paraId="32DE77F9" w14:textId="77777777" w:rsidR="00E54D76" w:rsidRDefault="00E54D76" w:rsidP="00050A58">
      <w:pPr>
        <w:rPr>
          <w:color w:val="4472C4" w:themeColor="accent1"/>
        </w:rPr>
      </w:pPr>
    </w:p>
    <w:p w14:paraId="65CEE962" w14:textId="77777777" w:rsidR="00E54D76" w:rsidRDefault="00E54D76" w:rsidP="00050A58">
      <w:pPr>
        <w:rPr>
          <w:color w:val="4472C4" w:themeColor="accent1"/>
        </w:rPr>
      </w:pPr>
    </w:p>
    <w:p w14:paraId="16301139" w14:textId="77777777" w:rsidR="00E54D76" w:rsidRDefault="00E54D76" w:rsidP="00050A58">
      <w:pPr>
        <w:rPr>
          <w:color w:val="4472C4" w:themeColor="accent1"/>
        </w:rPr>
      </w:pPr>
    </w:p>
    <w:p w14:paraId="2F58469C" w14:textId="77777777" w:rsidR="00E54D76" w:rsidRDefault="00E54D76" w:rsidP="00050A58">
      <w:pPr>
        <w:rPr>
          <w:color w:val="4472C4" w:themeColor="accent1"/>
        </w:rPr>
      </w:pPr>
    </w:p>
    <w:p w14:paraId="69F3BA7C" w14:textId="77777777" w:rsidR="00E54D76" w:rsidRDefault="00E54D76" w:rsidP="00050A58">
      <w:pPr>
        <w:rPr>
          <w:color w:val="4472C4" w:themeColor="accent1"/>
        </w:rPr>
      </w:pPr>
    </w:p>
    <w:p w14:paraId="0896BF61" w14:textId="77777777" w:rsidR="00E54D76" w:rsidRDefault="00E54D76" w:rsidP="00050A58">
      <w:pPr>
        <w:rPr>
          <w:color w:val="4472C4" w:themeColor="accent1"/>
        </w:rPr>
      </w:pPr>
    </w:p>
    <w:p w14:paraId="09CCBBB9" w14:textId="77777777" w:rsidR="00E54D76" w:rsidRDefault="00E54D76" w:rsidP="00050A58">
      <w:pPr>
        <w:rPr>
          <w:color w:val="4472C4" w:themeColor="accent1"/>
        </w:rPr>
      </w:pPr>
    </w:p>
    <w:p w14:paraId="58697AB0" w14:textId="77777777" w:rsidR="00E54D76" w:rsidRPr="00B473B6" w:rsidRDefault="00E54D76" w:rsidP="00050A58">
      <w:pPr>
        <w:rPr>
          <w:color w:val="4472C4" w:themeColor="accent1"/>
        </w:rPr>
      </w:pPr>
    </w:p>
    <w:p w14:paraId="5F90C798" w14:textId="77777777" w:rsidR="002709F9" w:rsidRPr="00B473B6" w:rsidRDefault="002709F9" w:rsidP="00050A58">
      <w:pPr>
        <w:rPr>
          <w:color w:val="4472C4" w:themeColor="accent1"/>
        </w:rPr>
      </w:pPr>
    </w:p>
    <w:p w14:paraId="5045FA25" w14:textId="77777777" w:rsidR="00ED62FB" w:rsidRPr="00D41D30" w:rsidRDefault="00ED62FB" w:rsidP="00BE50FE">
      <w:pPr>
        <w:pStyle w:val="Nagwek2"/>
        <w:numPr>
          <w:ilvl w:val="1"/>
          <w:numId w:val="0"/>
        </w:numPr>
        <w:tabs>
          <w:tab w:val="num" w:pos="0"/>
        </w:tabs>
        <w:suppressAutoHyphens/>
        <w:autoSpaceDN/>
        <w:spacing w:before="0" w:after="0" w:line="360" w:lineRule="auto"/>
        <w:jc w:val="both"/>
        <w:rPr>
          <w:rFonts w:ascii="Trebuchet MS" w:hAnsi="Trebuchet MS" w:cs="Trebuchet MS"/>
          <w:i w:val="0"/>
          <w:color w:val="000000" w:themeColor="text1"/>
          <w:sz w:val="20"/>
          <w:szCs w:val="20"/>
        </w:rPr>
      </w:pPr>
      <w:r w:rsidRPr="00D41D30">
        <w:rPr>
          <w:rFonts w:ascii="Trebuchet MS" w:hAnsi="Trebuchet MS" w:cs="Trebuchet MS"/>
          <w:i w:val="0"/>
          <w:color w:val="000000" w:themeColor="text1"/>
          <w:sz w:val="20"/>
          <w:szCs w:val="20"/>
        </w:rPr>
        <w:t>Nie musisz być sam – system wsparcia rodzin zastępczych [C</w:t>
      </w:r>
      <w:r w:rsidRPr="00D41D30">
        <w:rPr>
          <w:rFonts w:ascii="Trebuchet MS" w:hAnsi="Trebuchet MS" w:cs="Trebuchet MS"/>
          <w:i w:val="0"/>
          <w:color w:val="000000" w:themeColor="text1"/>
          <w:sz w:val="20"/>
          <w:szCs w:val="20"/>
          <w:vertAlign w:val="subscript"/>
        </w:rPr>
        <w:t>1</w:t>
      </w:r>
      <w:r w:rsidRPr="00D41D30">
        <w:rPr>
          <w:rFonts w:ascii="Trebuchet MS" w:hAnsi="Trebuchet MS" w:cs="Trebuchet MS"/>
          <w:i w:val="0"/>
          <w:color w:val="000000" w:themeColor="text1"/>
          <w:sz w:val="20"/>
          <w:szCs w:val="20"/>
        </w:rPr>
        <w:t>K</w:t>
      </w:r>
      <w:r w:rsidRPr="00D41D30">
        <w:rPr>
          <w:rFonts w:ascii="Trebuchet MS" w:hAnsi="Trebuchet MS" w:cs="Trebuchet MS"/>
          <w:i w:val="0"/>
          <w:color w:val="000000" w:themeColor="text1"/>
          <w:sz w:val="20"/>
          <w:szCs w:val="20"/>
          <w:vertAlign w:val="subscript"/>
        </w:rPr>
        <w:t>9</w:t>
      </w:r>
      <w:r w:rsidRPr="00D41D30">
        <w:rPr>
          <w:rFonts w:ascii="Trebuchet MS" w:hAnsi="Trebuchet MS" w:cs="Trebuchet MS"/>
          <w:i w:val="0"/>
          <w:color w:val="000000" w:themeColor="text1"/>
          <w:sz w:val="20"/>
          <w:szCs w:val="20"/>
        </w:rPr>
        <w:t>]</w:t>
      </w:r>
    </w:p>
    <w:p w14:paraId="279A34CF" w14:textId="77777777" w:rsidR="00E24956" w:rsidRPr="00D41D30" w:rsidRDefault="00E24956" w:rsidP="00E24956">
      <w:pPr>
        <w:spacing w:line="360" w:lineRule="auto"/>
        <w:jc w:val="both"/>
        <w:rPr>
          <w:rFonts w:ascii="Trebuchet MS" w:hAnsi="Trebuchet MS" w:cs="Trebuchet MS"/>
          <w:color w:val="000000" w:themeColor="text1"/>
        </w:rPr>
      </w:pPr>
    </w:p>
    <w:p w14:paraId="61E8BB18" w14:textId="374F2864" w:rsidR="00E24956" w:rsidRPr="00D41D30" w:rsidRDefault="00E24956" w:rsidP="00E24956">
      <w:pPr>
        <w:spacing w:line="360" w:lineRule="auto"/>
        <w:jc w:val="both"/>
        <w:rPr>
          <w:rFonts w:ascii="Trebuchet MS" w:hAnsi="Trebuchet MS" w:cs="Trebuchet MS"/>
          <w:color w:val="000000" w:themeColor="text1"/>
        </w:rPr>
      </w:pPr>
      <w:r w:rsidRPr="00D41D30">
        <w:rPr>
          <w:rFonts w:ascii="Trebuchet MS" w:hAnsi="Trebuchet MS" w:cs="Trebuchet MS"/>
          <w:color w:val="000000" w:themeColor="text1"/>
        </w:rPr>
        <w:t>Projekt</w:t>
      </w:r>
      <w:r w:rsidR="00B55126" w:rsidRPr="00D41D30">
        <w:rPr>
          <w:rFonts w:ascii="Trebuchet MS" w:hAnsi="Trebuchet MS" w:cs="Trebuchet MS"/>
          <w:color w:val="000000" w:themeColor="text1"/>
        </w:rPr>
        <w:t xml:space="preserve"> </w:t>
      </w:r>
      <w:r w:rsidR="00E54D76" w:rsidRPr="00D41D30">
        <w:rPr>
          <w:rFonts w:ascii="Trebuchet MS" w:hAnsi="Trebuchet MS" w:cs="Trebuchet MS"/>
          <w:color w:val="000000" w:themeColor="text1"/>
        </w:rPr>
        <w:t>jest</w:t>
      </w:r>
      <w:r w:rsidRPr="00D41D30">
        <w:rPr>
          <w:rFonts w:ascii="Trebuchet MS" w:hAnsi="Trebuchet MS" w:cs="Trebuchet MS"/>
          <w:color w:val="000000" w:themeColor="text1"/>
        </w:rPr>
        <w:t xml:space="preserve"> częścią Programu rozwoju pieczy zastępczej w Mieście Ruda Śląska na lata 20</w:t>
      </w:r>
      <w:r w:rsidR="002709F9" w:rsidRPr="00D41D30">
        <w:rPr>
          <w:rFonts w:ascii="Trebuchet MS" w:hAnsi="Trebuchet MS" w:cs="Trebuchet MS"/>
          <w:color w:val="000000" w:themeColor="text1"/>
        </w:rPr>
        <w:t>2</w:t>
      </w:r>
      <w:r w:rsidR="00E54D76" w:rsidRPr="00D41D30">
        <w:rPr>
          <w:rFonts w:ascii="Trebuchet MS" w:hAnsi="Trebuchet MS" w:cs="Trebuchet MS"/>
          <w:color w:val="000000" w:themeColor="text1"/>
        </w:rPr>
        <w:t>4</w:t>
      </w:r>
      <w:r w:rsidRPr="00D41D30">
        <w:rPr>
          <w:rFonts w:ascii="Trebuchet MS" w:hAnsi="Trebuchet MS" w:cs="Trebuchet MS"/>
          <w:color w:val="000000" w:themeColor="text1"/>
        </w:rPr>
        <w:t xml:space="preserve"> – 20</w:t>
      </w:r>
      <w:r w:rsidR="00494994" w:rsidRPr="00D41D30">
        <w:rPr>
          <w:rFonts w:ascii="Trebuchet MS" w:hAnsi="Trebuchet MS" w:cs="Trebuchet MS"/>
          <w:color w:val="000000" w:themeColor="text1"/>
        </w:rPr>
        <w:t>2</w:t>
      </w:r>
      <w:r w:rsidR="00E54D76" w:rsidRPr="00D41D30">
        <w:rPr>
          <w:rFonts w:ascii="Trebuchet MS" w:hAnsi="Trebuchet MS" w:cs="Trebuchet MS"/>
          <w:color w:val="000000" w:themeColor="text1"/>
        </w:rPr>
        <w:t>6</w:t>
      </w:r>
      <w:r w:rsidRPr="00D41D30">
        <w:rPr>
          <w:rFonts w:ascii="Trebuchet MS" w:hAnsi="Trebuchet MS" w:cs="Trebuchet MS"/>
          <w:color w:val="000000" w:themeColor="text1"/>
        </w:rPr>
        <w:t>.</w:t>
      </w:r>
    </w:p>
    <w:p w14:paraId="385E7604" w14:textId="77777777" w:rsidR="007A1658" w:rsidRPr="00D41D30" w:rsidRDefault="007A1658" w:rsidP="00BE50FE">
      <w:pPr>
        <w:spacing w:line="360" w:lineRule="auto"/>
        <w:rPr>
          <w:rFonts w:ascii="Trebuchet MS" w:hAnsi="Trebuchet MS"/>
          <w:b/>
          <w:color w:val="000000" w:themeColor="text1"/>
        </w:rPr>
      </w:pPr>
    </w:p>
    <w:p w14:paraId="1AE23951" w14:textId="77777777" w:rsidR="00797D00" w:rsidRPr="00D41D30" w:rsidRDefault="00797D00" w:rsidP="00BE50FE">
      <w:pPr>
        <w:spacing w:line="360" w:lineRule="auto"/>
        <w:rPr>
          <w:rFonts w:ascii="Trebuchet MS" w:hAnsi="Trebuchet MS" w:cs="Trebuchet MS"/>
          <w:color w:val="000000" w:themeColor="text1"/>
        </w:rPr>
      </w:pPr>
      <w:r w:rsidRPr="00D41D30">
        <w:rPr>
          <w:rFonts w:ascii="Trebuchet MS" w:hAnsi="Trebuchet MS" w:cs="Trebuchet MS"/>
          <w:b/>
          <w:color w:val="000000" w:themeColor="text1"/>
        </w:rPr>
        <w:t>Cel projektu:</w:t>
      </w:r>
    </w:p>
    <w:p w14:paraId="73BDA54D" w14:textId="6FC3AC97" w:rsidR="00797D00" w:rsidRPr="00D41D30" w:rsidRDefault="00797D00" w:rsidP="00BE50FE">
      <w:pPr>
        <w:spacing w:line="360" w:lineRule="auto"/>
        <w:jc w:val="both"/>
        <w:rPr>
          <w:rFonts w:ascii="Trebuchet MS" w:hAnsi="Trebuchet MS" w:cs="Trebuchet MS"/>
          <w:color w:val="000000" w:themeColor="text1"/>
        </w:rPr>
      </w:pPr>
      <w:r w:rsidRPr="00D41D30">
        <w:rPr>
          <w:rFonts w:ascii="Trebuchet MS" w:hAnsi="Trebuchet MS" w:cs="Arial"/>
          <w:color w:val="000000" w:themeColor="text1"/>
        </w:rPr>
        <w:t>Wspieranie rodzin zastępczych w pełnieniu funkcji opiekuńczo</w:t>
      </w:r>
      <w:r w:rsidR="00B55126" w:rsidRPr="00D41D30">
        <w:rPr>
          <w:rFonts w:ascii="Trebuchet MS" w:hAnsi="Trebuchet MS" w:cs="Arial"/>
          <w:color w:val="000000" w:themeColor="text1"/>
        </w:rPr>
        <w:t xml:space="preserve"> </w:t>
      </w:r>
      <w:r w:rsidRPr="00D41D30">
        <w:rPr>
          <w:rFonts w:ascii="Trebuchet MS" w:hAnsi="Trebuchet MS" w:cs="Arial"/>
          <w:color w:val="000000" w:themeColor="text1"/>
        </w:rPr>
        <w:t>-</w:t>
      </w:r>
      <w:r w:rsidR="00B55126" w:rsidRPr="00D41D30">
        <w:rPr>
          <w:rFonts w:ascii="Trebuchet MS" w:hAnsi="Trebuchet MS" w:cs="Arial"/>
          <w:color w:val="000000" w:themeColor="text1"/>
        </w:rPr>
        <w:t xml:space="preserve"> </w:t>
      </w:r>
      <w:r w:rsidRPr="00D41D30">
        <w:rPr>
          <w:rFonts w:ascii="Trebuchet MS" w:hAnsi="Trebuchet MS" w:cs="Arial"/>
          <w:color w:val="000000" w:themeColor="text1"/>
        </w:rPr>
        <w:t>wychowawczych.</w:t>
      </w:r>
    </w:p>
    <w:p w14:paraId="4D7B62BF" w14:textId="77777777" w:rsidR="00797D00" w:rsidRPr="00D41D30" w:rsidRDefault="00797D00" w:rsidP="00BE50FE">
      <w:pPr>
        <w:autoSpaceDE/>
        <w:spacing w:line="360" w:lineRule="auto"/>
        <w:rPr>
          <w:rFonts w:ascii="Trebuchet MS" w:hAnsi="Trebuchet MS" w:cs="Trebuchet MS"/>
          <w:color w:val="000000" w:themeColor="text1"/>
        </w:rPr>
      </w:pPr>
      <w:r w:rsidRPr="00D41D30">
        <w:rPr>
          <w:rFonts w:ascii="Trebuchet MS" w:hAnsi="Trebuchet MS" w:cs="Trebuchet MS"/>
          <w:color w:val="000000" w:themeColor="text1"/>
        </w:rPr>
        <w:t>Cel został osiągnięty.</w:t>
      </w:r>
    </w:p>
    <w:p w14:paraId="11882942" w14:textId="77777777" w:rsidR="00797D00" w:rsidRPr="00D41D30" w:rsidRDefault="00797D00" w:rsidP="00BE50FE">
      <w:pPr>
        <w:autoSpaceDE/>
        <w:spacing w:line="360" w:lineRule="auto"/>
        <w:rPr>
          <w:rFonts w:ascii="Trebuchet MS" w:hAnsi="Trebuchet MS" w:cs="Trebuchet MS"/>
          <w:color w:val="000000" w:themeColor="text1"/>
        </w:rPr>
      </w:pPr>
    </w:p>
    <w:p w14:paraId="2FA383B9" w14:textId="77777777" w:rsidR="00797D00" w:rsidRPr="00D41D30" w:rsidRDefault="00797D00" w:rsidP="00BE50FE">
      <w:pPr>
        <w:pStyle w:val="Nagwek1"/>
        <w:keepNext w:val="0"/>
        <w:tabs>
          <w:tab w:val="left" w:pos="0"/>
        </w:tabs>
        <w:spacing w:before="0" w:after="0" w:line="360" w:lineRule="auto"/>
        <w:jc w:val="both"/>
        <w:rPr>
          <w:rFonts w:ascii="Trebuchet MS" w:hAnsi="Trebuchet MS"/>
          <w:color w:val="000000" w:themeColor="text1"/>
          <w:sz w:val="20"/>
          <w:szCs w:val="20"/>
        </w:rPr>
      </w:pPr>
      <w:r w:rsidRPr="00D41D30">
        <w:rPr>
          <w:rFonts w:ascii="Trebuchet MS" w:hAnsi="Trebuchet MS" w:cs="Trebuchet MS"/>
          <w:color w:val="000000" w:themeColor="text1"/>
          <w:sz w:val="20"/>
          <w:szCs w:val="20"/>
        </w:rPr>
        <w:t>Adresat:</w:t>
      </w:r>
    </w:p>
    <w:p w14:paraId="2F011345" w14:textId="77777777" w:rsidR="00797D00" w:rsidRPr="00D41D30" w:rsidRDefault="00797D00" w:rsidP="00BE50FE">
      <w:pPr>
        <w:spacing w:line="360" w:lineRule="auto"/>
        <w:jc w:val="both"/>
        <w:rPr>
          <w:rFonts w:ascii="Trebuchet MS" w:hAnsi="Trebuchet MS" w:cs="Trebuchet MS"/>
          <w:color w:val="000000" w:themeColor="text1"/>
        </w:rPr>
      </w:pPr>
      <w:r w:rsidRPr="00D41D30">
        <w:rPr>
          <w:rFonts w:ascii="Trebuchet MS" w:hAnsi="Trebuchet MS" w:cs="Arial"/>
          <w:color w:val="000000" w:themeColor="text1"/>
        </w:rPr>
        <w:t xml:space="preserve">Rodziny zastępcze z terenu </w:t>
      </w:r>
      <w:r w:rsidR="00C87E85" w:rsidRPr="00D41D30">
        <w:rPr>
          <w:rFonts w:ascii="Trebuchet MS" w:hAnsi="Trebuchet MS" w:cs="Arial"/>
          <w:color w:val="000000" w:themeColor="text1"/>
        </w:rPr>
        <w:t>M</w:t>
      </w:r>
      <w:r w:rsidRPr="00D41D30">
        <w:rPr>
          <w:rFonts w:ascii="Trebuchet MS" w:hAnsi="Trebuchet MS" w:cs="Arial"/>
          <w:color w:val="000000" w:themeColor="text1"/>
        </w:rPr>
        <w:t>iasta Ruda Śląska.</w:t>
      </w:r>
    </w:p>
    <w:p w14:paraId="574D0758" w14:textId="77777777" w:rsidR="00797D00" w:rsidRPr="00D41D30" w:rsidRDefault="00797D00" w:rsidP="00BE50FE">
      <w:pPr>
        <w:spacing w:line="360" w:lineRule="auto"/>
        <w:jc w:val="both"/>
        <w:rPr>
          <w:rFonts w:ascii="Trebuchet MS" w:hAnsi="Trebuchet MS" w:cs="Trebuchet MS"/>
          <w:color w:val="000000" w:themeColor="text1"/>
        </w:rPr>
      </w:pPr>
    </w:p>
    <w:p w14:paraId="411FAD89" w14:textId="77777777" w:rsidR="00797D00" w:rsidRPr="00D41D30" w:rsidRDefault="00491F8F" w:rsidP="00BE50FE">
      <w:pPr>
        <w:pStyle w:val="Nagwek1"/>
        <w:keepNext w:val="0"/>
        <w:tabs>
          <w:tab w:val="left" w:pos="0"/>
        </w:tabs>
        <w:spacing w:before="0" w:after="0" w:line="360" w:lineRule="auto"/>
        <w:jc w:val="both"/>
        <w:rPr>
          <w:rFonts w:ascii="Trebuchet MS" w:hAnsi="Trebuchet MS" w:cs="Trebuchet MS"/>
          <w:color w:val="000000" w:themeColor="text1"/>
          <w:sz w:val="20"/>
          <w:szCs w:val="20"/>
        </w:rPr>
      </w:pPr>
      <w:r w:rsidRPr="00D41D30">
        <w:rPr>
          <w:rFonts w:ascii="Trebuchet MS" w:hAnsi="Trebuchet MS" w:cs="Trebuchet MS"/>
          <w:color w:val="000000" w:themeColor="text1"/>
          <w:sz w:val="20"/>
          <w:szCs w:val="20"/>
        </w:rPr>
        <w:t>Realizator</w:t>
      </w:r>
      <w:r w:rsidR="00797D00" w:rsidRPr="00D41D30">
        <w:rPr>
          <w:rFonts w:ascii="Trebuchet MS" w:hAnsi="Trebuchet MS" w:cs="Trebuchet MS"/>
          <w:color w:val="000000" w:themeColor="text1"/>
          <w:sz w:val="20"/>
          <w:szCs w:val="20"/>
        </w:rPr>
        <w:t xml:space="preserve"> projektu:</w:t>
      </w:r>
    </w:p>
    <w:p w14:paraId="77513031" w14:textId="77777777" w:rsidR="00797D00" w:rsidRPr="00D41D30" w:rsidRDefault="00797D00" w:rsidP="00BE50FE">
      <w:pPr>
        <w:spacing w:line="360" w:lineRule="auto"/>
        <w:rPr>
          <w:rFonts w:ascii="Trebuchet MS" w:hAnsi="Trebuchet MS" w:cs="Trebuchet MS"/>
          <w:color w:val="000000" w:themeColor="text1"/>
        </w:rPr>
      </w:pPr>
      <w:r w:rsidRPr="00D41D30">
        <w:rPr>
          <w:rFonts w:ascii="Trebuchet MS" w:hAnsi="Trebuchet MS" w:cs="Trebuchet MS"/>
          <w:color w:val="000000" w:themeColor="text1"/>
        </w:rPr>
        <w:t>Miejski Ośrodek Pomocy Społecznej</w:t>
      </w:r>
      <w:r w:rsidR="0028716C" w:rsidRPr="00D41D30">
        <w:rPr>
          <w:rFonts w:ascii="Trebuchet MS" w:hAnsi="Trebuchet MS" w:cs="Trebuchet MS"/>
          <w:color w:val="000000" w:themeColor="text1"/>
        </w:rPr>
        <w:t xml:space="preserve"> w Rudzie Śląskiej</w:t>
      </w:r>
      <w:r w:rsidRPr="00D41D30">
        <w:rPr>
          <w:rFonts w:ascii="Trebuchet MS" w:hAnsi="Trebuchet MS" w:cs="Trebuchet MS"/>
          <w:color w:val="000000" w:themeColor="text1"/>
        </w:rPr>
        <w:t>.</w:t>
      </w:r>
    </w:p>
    <w:p w14:paraId="00B2B653" w14:textId="77777777" w:rsidR="00797D00" w:rsidRPr="00D41D30" w:rsidRDefault="00797D00" w:rsidP="00BE50FE">
      <w:pPr>
        <w:spacing w:line="360" w:lineRule="auto"/>
        <w:rPr>
          <w:rFonts w:ascii="Trebuchet MS" w:hAnsi="Trebuchet MS" w:cs="Trebuchet MS"/>
          <w:color w:val="000000" w:themeColor="text1"/>
        </w:rPr>
      </w:pPr>
    </w:p>
    <w:p w14:paraId="63093EA1" w14:textId="77777777" w:rsidR="00797D00" w:rsidRPr="00D41D30" w:rsidRDefault="00797D00" w:rsidP="00B55126">
      <w:pPr>
        <w:spacing w:line="360" w:lineRule="auto"/>
        <w:jc w:val="both"/>
        <w:rPr>
          <w:rFonts w:ascii="Trebuchet MS" w:hAnsi="Trebuchet MS" w:cs="Trebuchet MS"/>
          <w:color w:val="000000" w:themeColor="text1"/>
        </w:rPr>
      </w:pPr>
      <w:r w:rsidRPr="00D41D30">
        <w:rPr>
          <w:rFonts w:ascii="Trebuchet MS" w:hAnsi="Trebuchet MS" w:cs="Trebuchet MS"/>
          <w:b/>
          <w:color w:val="000000" w:themeColor="text1"/>
        </w:rPr>
        <w:t>Osiągnięte efekty, wskaźniki realizacji działań:</w:t>
      </w:r>
    </w:p>
    <w:p w14:paraId="26CECC60" w14:textId="0002C00D" w:rsidR="00B55126" w:rsidRPr="00D41D30" w:rsidRDefault="00B55126" w:rsidP="00B55126">
      <w:pPr>
        <w:widowControl w:val="0"/>
        <w:suppressAutoHyphens/>
        <w:overflowPunct w:val="0"/>
        <w:autoSpaceDN/>
        <w:spacing w:line="360" w:lineRule="auto"/>
        <w:jc w:val="both"/>
        <w:rPr>
          <w:color w:val="000000" w:themeColor="text1"/>
          <w:lang w:eastAsia="zh-CN"/>
        </w:rPr>
      </w:pPr>
      <w:r w:rsidRPr="00D41D30">
        <w:rPr>
          <w:rFonts w:ascii="Trebuchet MS" w:eastAsia="WenQuanYi Micro Hei" w:hAnsi="Trebuchet MS" w:cs="Trebuchet MS"/>
          <w:color w:val="000000" w:themeColor="text1"/>
          <w:kern w:val="2"/>
          <w:lang w:eastAsia="zh-CN"/>
        </w:rPr>
        <w:t>Kontakt z psychologami Działu Pieczy Zastępczej podjęł</w:t>
      </w:r>
      <w:r w:rsidR="00D41D30" w:rsidRPr="00D41D30">
        <w:rPr>
          <w:rFonts w:ascii="Trebuchet MS" w:eastAsia="WenQuanYi Micro Hei" w:hAnsi="Trebuchet MS" w:cs="Trebuchet MS"/>
          <w:color w:val="000000" w:themeColor="text1"/>
          <w:kern w:val="2"/>
          <w:lang w:eastAsia="zh-CN"/>
        </w:rPr>
        <w:t>y</w:t>
      </w:r>
      <w:r w:rsidRPr="00D41D30">
        <w:rPr>
          <w:rFonts w:ascii="Trebuchet MS" w:eastAsia="WenQuanYi Micro Hei" w:hAnsi="Trebuchet MS" w:cs="Trebuchet MS"/>
          <w:b/>
          <w:bCs/>
          <w:color w:val="000000" w:themeColor="text1"/>
          <w:kern w:val="2"/>
          <w:lang w:eastAsia="zh-CN"/>
        </w:rPr>
        <w:t xml:space="preserve"> </w:t>
      </w:r>
      <w:r w:rsidRPr="00D41D30">
        <w:rPr>
          <w:rFonts w:ascii="Trebuchet MS" w:eastAsia="WenQuanYi Micro Hei" w:hAnsi="Trebuchet MS" w:cs="Trebuchet MS"/>
          <w:color w:val="000000" w:themeColor="text1"/>
          <w:kern w:val="2"/>
          <w:lang w:eastAsia="zh-CN"/>
        </w:rPr>
        <w:t>1</w:t>
      </w:r>
      <w:r w:rsidR="00D41D30" w:rsidRPr="00D41D30">
        <w:rPr>
          <w:rFonts w:ascii="Trebuchet MS" w:eastAsia="WenQuanYi Micro Hei" w:hAnsi="Trebuchet MS" w:cs="Trebuchet MS"/>
          <w:color w:val="000000" w:themeColor="text1"/>
          <w:kern w:val="2"/>
          <w:lang w:eastAsia="zh-CN"/>
        </w:rPr>
        <w:t>84</w:t>
      </w:r>
      <w:r w:rsidRPr="00D41D30">
        <w:rPr>
          <w:rFonts w:ascii="Trebuchet MS" w:eastAsia="WenQuanYi Micro Hei" w:hAnsi="Trebuchet MS" w:cs="Trebuchet MS"/>
          <w:color w:val="000000" w:themeColor="text1"/>
          <w:kern w:val="2"/>
          <w:lang w:eastAsia="zh-CN"/>
        </w:rPr>
        <w:t xml:space="preserve"> os</w:t>
      </w:r>
      <w:r w:rsidR="00D41D30" w:rsidRPr="00D41D30">
        <w:rPr>
          <w:rFonts w:ascii="Trebuchet MS" w:eastAsia="WenQuanYi Micro Hei" w:hAnsi="Trebuchet MS" w:cs="Trebuchet MS"/>
          <w:color w:val="000000" w:themeColor="text1"/>
          <w:kern w:val="2"/>
          <w:lang w:eastAsia="zh-CN"/>
        </w:rPr>
        <w:t>oby</w:t>
      </w:r>
      <w:r w:rsidRPr="00D41D30">
        <w:rPr>
          <w:rFonts w:ascii="Trebuchet MS" w:eastAsia="WenQuanYi Micro Hei" w:hAnsi="Trebuchet MS" w:cs="Trebuchet MS"/>
          <w:color w:val="000000" w:themeColor="text1"/>
          <w:kern w:val="2"/>
          <w:lang w:eastAsia="zh-CN"/>
        </w:rPr>
        <w:t xml:space="preserve">. Wykonano </w:t>
      </w:r>
      <w:r w:rsidR="00D41D30" w:rsidRPr="00D41D30">
        <w:rPr>
          <w:rFonts w:ascii="Trebuchet MS" w:eastAsia="WenQuanYi Micro Hei" w:hAnsi="Trebuchet MS" w:cs="Trebuchet MS"/>
          <w:bCs/>
          <w:color w:val="000000" w:themeColor="text1"/>
          <w:kern w:val="2"/>
          <w:lang w:eastAsia="zh-CN"/>
        </w:rPr>
        <w:t>373</w:t>
      </w:r>
      <w:r w:rsidRPr="00D41D30">
        <w:rPr>
          <w:rFonts w:ascii="Trebuchet MS" w:eastAsia="WenQuanYi Micro Hei" w:hAnsi="Trebuchet MS" w:cs="Trebuchet MS"/>
          <w:color w:val="000000" w:themeColor="text1"/>
          <w:kern w:val="2"/>
          <w:lang w:eastAsia="zh-CN"/>
        </w:rPr>
        <w:t xml:space="preserve"> usług</w:t>
      </w:r>
      <w:r w:rsidR="00D41D30" w:rsidRPr="00D41D30">
        <w:rPr>
          <w:rFonts w:ascii="Trebuchet MS" w:eastAsia="WenQuanYi Micro Hei" w:hAnsi="Trebuchet MS" w:cs="Trebuchet MS"/>
          <w:color w:val="000000" w:themeColor="text1"/>
          <w:kern w:val="2"/>
          <w:lang w:eastAsia="zh-CN"/>
        </w:rPr>
        <w:t>i</w:t>
      </w:r>
      <w:r w:rsidRPr="00D41D30">
        <w:rPr>
          <w:rFonts w:ascii="Trebuchet MS" w:eastAsia="WenQuanYi Micro Hei" w:hAnsi="Trebuchet MS" w:cs="Trebuchet MS"/>
          <w:color w:val="000000" w:themeColor="text1"/>
          <w:kern w:val="2"/>
          <w:lang w:eastAsia="zh-CN"/>
        </w:rPr>
        <w:t xml:space="preserve"> psychologiczn</w:t>
      </w:r>
      <w:r w:rsidR="00D41D30" w:rsidRPr="00D41D30">
        <w:rPr>
          <w:rFonts w:ascii="Trebuchet MS" w:eastAsia="WenQuanYi Micro Hei" w:hAnsi="Trebuchet MS" w:cs="Trebuchet MS"/>
          <w:color w:val="000000" w:themeColor="text1"/>
          <w:kern w:val="2"/>
          <w:lang w:eastAsia="zh-CN"/>
        </w:rPr>
        <w:t>e</w:t>
      </w:r>
      <w:r w:rsidRPr="00D41D30">
        <w:rPr>
          <w:rFonts w:ascii="Trebuchet MS" w:eastAsia="WenQuanYi Micro Hei" w:hAnsi="Trebuchet MS" w:cs="Trebuchet MS"/>
          <w:color w:val="000000" w:themeColor="text1"/>
          <w:kern w:val="2"/>
          <w:lang w:eastAsia="zh-CN"/>
        </w:rPr>
        <w:t xml:space="preserve"> (terapie indywidualne, rodzinne, konsultacje, poradnictwo opiekuńczo-wychowawcze, diagnozy, spotkania grupowe, interwencje w kryzysie)</w:t>
      </w:r>
      <w:r w:rsidRPr="00D41D30">
        <w:rPr>
          <w:rFonts w:ascii="Trebuchet MS" w:eastAsia="WenQuanYi Micro Hei" w:hAnsi="Trebuchet MS" w:cs="Lohit Hindi"/>
          <w:color w:val="000000" w:themeColor="text1"/>
          <w:kern w:val="2"/>
          <w:lang w:eastAsia="zh-CN" w:bidi="hi-IN"/>
        </w:rPr>
        <w:t>.</w:t>
      </w:r>
    </w:p>
    <w:p w14:paraId="6683533E" w14:textId="12FAC45D" w:rsidR="00B55126" w:rsidRPr="00D41D30" w:rsidRDefault="00B55126" w:rsidP="00B55126">
      <w:pPr>
        <w:suppressAutoHyphens/>
        <w:autoSpaceDN/>
        <w:spacing w:line="360" w:lineRule="auto"/>
        <w:jc w:val="both"/>
        <w:rPr>
          <w:color w:val="000000" w:themeColor="text1"/>
          <w:lang w:eastAsia="zh-CN"/>
        </w:rPr>
      </w:pPr>
      <w:r w:rsidRPr="00D41D30">
        <w:rPr>
          <w:rFonts w:ascii="Trebuchet MS" w:hAnsi="Trebuchet MS" w:cs="Trebuchet MS"/>
          <w:color w:val="000000" w:themeColor="text1"/>
          <w:lang w:eastAsia="zh-CN"/>
        </w:rPr>
        <w:t xml:space="preserve">Wydano </w:t>
      </w:r>
      <w:r w:rsidR="00D41D30" w:rsidRPr="00D41D30">
        <w:rPr>
          <w:rFonts w:ascii="Trebuchet MS" w:hAnsi="Trebuchet MS" w:cs="Trebuchet MS"/>
          <w:color w:val="000000" w:themeColor="text1"/>
          <w:lang w:eastAsia="zh-CN"/>
        </w:rPr>
        <w:t>1</w:t>
      </w:r>
      <w:r w:rsidRPr="00D41D30">
        <w:rPr>
          <w:rFonts w:ascii="Trebuchet MS" w:hAnsi="Trebuchet MS" w:cs="Trebuchet MS"/>
          <w:color w:val="000000" w:themeColor="text1"/>
          <w:lang w:eastAsia="zh-CN"/>
        </w:rPr>
        <w:t xml:space="preserve"> opini</w:t>
      </w:r>
      <w:r w:rsidR="00D41D30" w:rsidRPr="00D41D30">
        <w:rPr>
          <w:rFonts w:ascii="Trebuchet MS" w:hAnsi="Trebuchet MS" w:cs="Trebuchet MS"/>
          <w:color w:val="000000" w:themeColor="text1"/>
          <w:lang w:eastAsia="zh-CN"/>
        </w:rPr>
        <w:t>ę</w:t>
      </w:r>
      <w:r w:rsidRPr="00D41D30">
        <w:rPr>
          <w:rFonts w:ascii="Trebuchet MS" w:hAnsi="Trebuchet MS" w:cs="Trebuchet MS"/>
          <w:color w:val="000000" w:themeColor="text1"/>
          <w:lang w:eastAsia="zh-CN"/>
        </w:rPr>
        <w:t xml:space="preserve"> dotycząc</w:t>
      </w:r>
      <w:r w:rsidR="00D41D30" w:rsidRPr="00D41D30">
        <w:rPr>
          <w:rFonts w:ascii="Trebuchet MS" w:hAnsi="Trebuchet MS" w:cs="Trebuchet MS"/>
          <w:color w:val="000000" w:themeColor="text1"/>
          <w:lang w:eastAsia="zh-CN"/>
        </w:rPr>
        <w:t>ą</w:t>
      </w:r>
      <w:r w:rsidRPr="00D41D30">
        <w:rPr>
          <w:rFonts w:ascii="Trebuchet MS" w:hAnsi="Trebuchet MS" w:cs="Trebuchet MS"/>
          <w:color w:val="000000" w:themeColor="text1"/>
          <w:lang w:eastAsia="zh-CN"/>
        </w:rPr>
        <w:t xml:space="preserve"> dziec</w:t>
      </w:r>
      <w:r w:rsidR="00D41D30" w:rsidRPr="00D41D30">
        <w:rPr>
          <w:rFonts w:ascii="Trebuchet MS" w:hAnsi="Trebuchet MS" w:cs="Trebuchet MS"/>
          <w:color w:val="000000" w:themeColor="text1"/>
          <w:lang w:eastAsia="zh-CN"/>
        </w:rPr>
        <w:t xml:space="preserve">ka </w:t>
      </w:r>
      <w:r w:rsidRPr="00D41D30">
        <w:rPr>
          <w:rFonts w:ascii="Trebuchet MS" w:hAnsi="Trebuchet MS" w:cs="Trebuchet MS"/>
          <w:color w:val="000000" w:themeColor="text1"/>
          <w:lang w:eastAsia="zh-CN"/>
        </w:rPr>
        <w:t xml:space="preserve">z problemem FAS.  Odbyło się </w:t>
      </w:r>
      <w:r w:rsidR="00D41D30" w:rsidRPr="00D41D30">
        <w:rPr>
          <w:rFonts w:ascii="Trebuchet MS" w:hAnsi="Trebuchet MS" w:cs="Trebuchet MS"/>
          <w:color w:val="000000" w:themeColor="text1"/>
          <w:lang w:eastAsia="zh-CN"/>
        </w:rPr>
        <w:t>9</w:t>
      </w:r>
      <w:r w:rsidRPr="00D41D30">
        <w:rPr>
          <w:rFonts w:ascii="Trebuchet MS" w:hAnsi="Trebuchet MS" w:cs="Trebuchet MS"/>
          <w:color w:val="000000" w:themeColor="text1"/>
          <w:lang w:eastAsia="zh-CN"/>
        </w:rPr>
        <w:t xml:space="preserve"> spotkań grupy wsparcia dla rodzin zastępczych pod nazwą „</w:t>
      </w:r>
      <w:proofErr w:type="spellStart"/>
      <w:r w:rsidRPr="00D41D30">
        <w:rPr>
          <w:rFonts w:ascii="Trebuchet MS" w:hAnsi="Trebuchet MS" w:cs="Trebuchet MS"/>
          <w:color w:val="000000" w:themeColor="text1"/>
          <w:lang w:eastAsia="zh-CN"/>
        </w:rPr>
        <w:t>Cafe</w:t>
      </w:r>
      <w:proofErr w:type="spellEnd"/>
      <w:r w:rsidRPr="00D41D30">
        <w:rPr>
          <w:rFonts w:ascii="Trebuchet MS" w:hAnsi="Trebuchet MS" w:cs="Trebuchet MS"/>
          <w:color w:val="000000" w:themeColor="text1"/>
          <w:lang w:eastAsia="zh-CN"/>
        </w:rPr>
        <w:t xml:space="preserve"> RZ”. Odbył</w:t>
      </w:r>
      <w:r w:rsidR="00D41D30" w:rsidRPr="00D41D30">
        <w:rPr>
          <w:rFonts w:ascii="Trebuchet MS" w:hAnsi="Trebuchet MS" w:cs="Trebuchet MS"/>
          <w:color w:val="000000" w:themeColor="text1"/>
          <w:lang w:eastAsia="zh-CN"/>
        </w:rPr>
        <w:t xml:space="preserve">o </w:t>
      </w:r>
      <w:r w:rsidRPr="00D41D30">
        <w:rPr>
          <w:rFonts w:ascii="Trebuchet MS" w:hAnsi="Trebuchet MS" w:cs="Trebuchet MS"/>
          <w:color w:val="000000" w:themeColor="text1"/>
          <w:lang w:eastAsia="zh-CN"/>
        </w:rPr>
        <w:t xml:space="preserve">się </w:t>
      </w:r>
      <w:r w:rsidR="00D41D30" w:rsidRPr="00D41D30">
        <w:rPr>
          <w:rFonts w:ascii="Trebuchet MS" w:hAnsi="Trebuchet MS" w:cs="Trebuchet MS"/>
          <w:color w:val="000000" w:themeColor="text1"/>
          <w:lang w:eastAsia="zh-CN"/>
        </w:rPr>
        <w:t>13</w:t>
      </w:r>
      <w:r w:rsidRPr="00D41D30">
        <w:rPr>
          <w:rFonts w:ascii="Trebuchet MS" w:hAnsi="Trebuchet MS" w:cs="Trebuchet MS"/>
          <w:color w:val="000000" w:themeColor="text1"/>
          <w:lang w:eastAsia="zh-CN"/>
        </w:rPr>
        <w:t xml:space="preserve"> spotka</w:t>
      </w:r>
      <w:r w:rsidR="00D41D30" w:rsidRPr="00D41D30">
        <w:rPr>
          <w:rFonts w:ascii="Trebuchet MS" w:hAnsi="Trebuchet MS" w:cs="Trebuchet MS"/>
          <w:color w:val="000000" w:themeColor="text1"/>
          <w:lang w:eastAsia="zh-CN"/>
        </w:rPr>
        <w:t>ń</w:t>
      </w:r>
      <w:r w:rsidRPr="00D41D30">
        <w:rPr>
          <w:rFonts w:ascii="Trebuchet MS" w:hAnsi="Trebuchet MS" w:cs="Trebuchet MS"/>
          <w:color w:val="000000" w:themeColor="text1"/>
          <w:lang w:eastAsia="zh-CN"/>
        </w:rPr>
        <w:t xml:space="preserve"> grupy pn. „Szkoła dla Rodziców </w:t>
      </w:r>
      <w:r w:rsidRPr="00D41D30">
        <w:rPr>
          <w:rFonts w:ascii="Trebuchet MS" w:hAnsi="Trebuchet MS" w:cs="Trebuchet MS"/>
          <w:color w:val="000000" w:themeColor="text1"/>
          <w:lang w:eastAsia="zh-CN"/>
        </w:rPr>
        <w:br/>
        <w:t xml:space="preserve">i Wychowawców”, w której uczestniczyło </w:t>
      </w:r>
      <w:r w:rsidR="00D41D30" w:rsidRPr="00D41D30">
        <w:rPr>
          <w:rFonts w:ascii="Trebuchet MS" w:hAnsi="Trebuchet MS" w:cs="Trebuchet MS"/>
          <w:color w:val="000000" w:themeColor="text1"/>
          <w:lang w:eastAsia="zh-CN"/>
        </w:rPr>
        <w:t>12</w:t>
      </w:r>
      <w:r w:rsidRPr="00D41D30">
        <w:rPr>
          <w:rFonts w:ascii="Trebuchet MS" w:hAnsi="Trebuchet MS" w:cs="Trebuchet MS"/>
          <w:color w:val="000000" w:themeColor="text1"/>
          <w:lang w:eastAsia="zh-CN"/>
        </w:rPr>
        <w:t xml:space="preserve"> osób. Pozyskano </w:t>
      </w:r>
      <w:r w:rsidR="00D41D30" w:rsidRPr="00D41D30">
        <w:rPr>
          <w:rFonts w:ascii="Trebuchet MS" w:hAnsi="Trebuchet MS" w:cs="Trebuchet MS"/>
          <w:color w:val="000000" w:themeColor="text1"/>
          <w:lang w:eastAsia="zh-CN"/>
        </w:rPr>
        <w:t>16</w:t>
      </w:r>
      <w:r w:rsidRPr="00D41D30">
        <w:rPr>
          <w:rFonts w:ascii="Trebuchet MS" w:hAnsi="Trebuchet MS" w:cs="Trebuchet MS"/>
          <w:color w:val="000000" w:themeColor="text1"/>
          <w:lang w:eastAsia="zh-CN"/>
        </w:rPr>
        <w:t xml:space="preserve"> rodzin pomocowych dla 3</w:t>
      </w:r>
      <w:r w:rsidR="00D41D30" w:rsidRPr="00D41D30">
        <w:rPr>
          <w:rFonts w:ascii="Trebuchet MS" w:hAnsi="Trebuchet MS" w:cs="Trebuchet MS"/>
          <w:color w:val="000000" w:themeColor="text1"/>
          <w:lang w:eastAsia="zh-CN"/>
        </w:rPr>
        <w:t>2</w:t>
      </w:r>
      <w:r w:rsidRPr="00D41D30">
        <w:rPr>
          <w:rFonts w:ascii="Trebuchet MS" w:hAnsi="Trebuchet MS" w:cs="Trebuchet MS"/>
          <w:color w:val="000000" w:themeColor="text1"/>
          <w:lang w:eastAsia="zh-CN"/>
        </w:rPr>
        <w:t xml:space="preserve"> dzieci </w:t>
      </w:r>
      <w:r w:rsidRPr="00D41D30">
        <w:rPr>
          <w:rFonts w:ascii="Trebuchet MS" w:hAnsi="Trebuchet MS" w:cs="Trebuchet MS"/>
          <w:color w:val="000000" w:themeColor="text1"/>
          <w:lang w:eastAsia="zh-CN"/>
        </w:rPr>
        <w:br/>
        <w:t xml:space="preserve">na czas urlopu rodzin zastępczych zawodowych. </w:t>
      </w:r>
    </w:p>
    <w:p w14:paraId="4EAB711F" w14:textId="77777777" w:rsidR="00050A58" w:rsidRPr="00D41D30" w:rsidRDefault="00050A58" w:rsidP="00BE50FE">
      <w:pPr>
        <w:spacing w:line="360" w:lineRule="auto"/>
        <w:jc w:val="both"/>
        <w:rPr>
          <w:rFonts w:ascii="Trebuchet MS" w:hAnsi="Trebuchet MS" w:cs="Trebuchet MS"/>
          <w:color w:val="000000" w:themeColor="text1"/>
        </w:rPr>
      </w:pPr>
    </w:p>
    <w:p w14:paraId="221F9000" w14:textId="77777777" w:rsidR="00797D00" w:rsidRPr="00D41D30" w:rsidRDefault="00797D00" w:rsidP="00BE50FE">
      <w:pPr>
        <w:spacing w:line="360" w:lineRule="auto"/>
        <w:jc w:val="both"/>
        <w:rPr>
          <w:rFonts w:ascii="Trebuchet MS" w:hAnsi="Trebuchet MS" w:cs="Arial"/>
          <w:color w:val="000000" w:themeColor="text1"/>
        </w:rPr>
      </w:pPr>
      <w:r w:rsidRPr="00D41D30">
        <w:rPr>
          <w:rFonts w:ascii="Trebuchet MS" w:hAnsi="Trebuchet MS" w:cs="Arial"/>
          <w:b/>
          <w:bCs/>
          <w:color w:val="000000" w:themeColor="text1"/>
        </w:rPr>
        <w:t>Źródło finansowania:</w:t>
      </w:r>
    </w:p>
    <w:p w14:paraId="2FE40C65" w14:textId="77777777" w:rsidR="00797D00" w:rsidRPr="00D41D30" w:rsidRDefault="00491F8F" w:rsidP="00975F53">
      <w:pPr>
        <w:numPr>
          <w:ilvl w:val="0"/>
          <w:numId w:val="53"/>
        </w:numPr>
        <w:spacing w:line="360" w:lineRule="auto"/>
        <w:jc w:val="both"/>
        <w:rPr>
          <w:rFonts w:ascii="Trebuchet MS" w:hAnsi="Trebuchet MS" w:cs="Arial"/>
          <w:color w:val="000000" w:themeColor="text1"/>
        </w:rPr>
      </w:pPr>
      <w:r w:rsidRPr="00D41D30">
        <w:rPr>
          <w:rFonts w:ascii="Trebuchet MS" w:hAnsi="Trebuchet MS" w:cs="Arial"/>
          <w:color w:val="000000" w:themeColor="text1"/>
        </w:rPr>
        <w:t>w</w:t>
      </w:r>
      <w:r w:rsidR="00797D00" w:rsidRPr="00D41D30">
        <w:rPr>
          <w:rFonts w:ascii="Trebuchet MS" w:hAnsi="Trebuchet MS" w:cs="Arial"/>
          <w:color w:val="000000" w:themeColor="text1"/>
        </w:rPr>
        <w:t xml:space="preserve"> ramach budżetu Miejskiego Ośrodka Pomocy Społecznej</w:t>
      </w:r>
      <w:r w:rsidR="00B006DD" w:rsidRPr="00D41D30">
        <w:rPr>
          <w:rFonts w:ascii="Trebuchet MS" w:hAnsi="Trebuchet MS" w:cs="Arial"/>
          <w:color w:val="000000" w:themeColor="text1"/>
        </w:rPr>
        <w:t xml:space="preserve"> w Rudzie Śląskiej</w:t>
      </w:r>
      <w:r w:rsidR="00C87E85" w:rsidRPr="00D41D30">
        <w:rPr>
          <w:rFonts w:ascii="Trebuchet MS" w:hAnsi="Trebuchet MS" w:cs="Arial"/>
          <w:color w:val="000000" w:themeColor="text1"/>
        </w:rPr>
        <w:t>.</w:t>
      </w:r>
    </w:p>
    <w:p w14:paraId="5ABC419A" w14:textId="77777777" w:rsidR="002709F9" w:rsidRPr="00D41D30" w:rsidRDefault="002709F9" w:rsidP="00BE50FE">
      <w:pPr>
        <w:spacing w:line="360" w:lineRule="auto"/>
        <w:jc w:val="both"/>
        <w:rPr>
          <w:rFonts w:ascii="Trebuchet MS" w:hAnsi="Trebuchet MS" w:cs="Arial"/>
          <w:b/>
          <w:bCs/>
          <w:color w:val="000000" w:themeColor="text1"/>
        </w:rPr>
      </w:pPr>
    </w:p>
    <w:p w14:paraId="032D92A8" w14:textId="77777777" w:rsidR="00797D00" w:rsidRPr="00D41D30" w:rsidRDefault="00797D00" w:rsidP="00BE50FE">
      <w:pPr>
        <w:spacing w:line="360" w:lineRule="auto"/>
        <w:jc w:val="both"/>
        <w:rPr>
          <w:rFonts w:ascii="Trebuchet MS" w:hAnsi="Trebuchet MS" w:cs="Arial"/>
          <w:color w:val="000000" w:themeColor="text1"/>
        </w:rPr>
      </w:pPr>
      <w:r w:rsidRPr="00D41D30">
        <w:rPr>
          <w:rFonts w:ascii="Trebuchet MS" w:hAnsi="Trebuchet MS" w:cs="Arial"/>
          <w:b/>
          <w:bCs/>
          <w:color w:val="000000" w:themeColor="text1"/>
        </w:rPr>
        <w:t>Termin realizacji:</w:t>
      </w:r>
    </w:p>
    <w:p w14:paraId="065FE51E" w14:textId="77777777" w:rsidR="00044546" w:rsidRPr="00D41D30" w:rsidRDefault="00044546" w:rsidP="00044546">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D41D30">
        <w:rPr>
          <w:rFonts w:ascii="Trebuchet MS" w:eastAsia="NSimSun" w:hAnsi="Trebuchet MS" w:cs="Arial"/>
          <w:color w:val="000000" w:themeColor="text1"/>
          <w:kern w:val="3"/>
          <w:lang w:eastAsia="zh-CN" w:bidi="hi-IN"/>
        </w:rPr>
        <w:t xml:space="preserve">Projekt realizowany od </w:t>
      </w:r>
      <w:r w:rsidR="009431CE" w:rsidRPr="00D41D30">
        <w:rPr>
          <w:rFonts w:ascii="Trebuchet MS" w:eastAsia="NSimSun" w:hAnsi="Trebuchet MS" w:cs="Arial"/>
          <w:color w:val="000000" w:themeColor="text1"/>
          <w:kern w:val="3"/>
          <w:lang w:eastAsia="zh-CN" w:bidi="hi-IN"/>
        </w:rPr>
        <w:t>2008r.</w:t>
      </w:r>
    </w:p>
    <w:p w14:paraId="27E55837" w14:textId="31314D1D" w:rsidR="00044546" w:rsidRPr="00D41D30" w:rsidRDefault="00044546" w:rsidP="00044546">
      <w:pPr>
        <w:overflowPunct w:val="0"/>
        <w:adjustRightInd w:val="0"/>
        <w:spacing w:line="360" w:lineRule="auto"/>
        <w:jc w:val="both"/>
        <w:rPr>
          <w:rFonts w:ascii="Trebuchet MS" w:hAnsi="Trebuchet MS"/>
          <w:color w:val="000000" w:themeColor="text1"/>
        </w:rPr>
      </w:pPr>
      <w:r w:rsidRPr="00D41D30">
        <w:rPr>
          <w:rFonts w:ascii="Trebuchet MS" w:hAnsi="Trebuchet MS"/>
          <w:color w:val="000000" w:themeColor="text1"/>
        </w:rPr>
        <w:t>Projekt będzie kontynuowany w 202</w:t>
      </w:r>
      <w:r w:rsidR="00D41D30" w:rsidRPr="00D41D30">
        <w:rPr>
          <w:rFonts w:ascii="Trebuchet MS" w:hAnsi="Trebuchet MS"/>
          <w:color w:val="000000" w:themeColor="text1"/>
        </w:rPr>
        <w:t>5</w:t>
      </w:r>
      <w:r w:rsidRPr="00D41D30">
        <w:rPr>
          <w:rFonts w:ascii="Trebuchet MS" w:hAnsi="Trebuchet MS"/>
          <w:color w:val="000000" w:themeColor="text1"/>
        </w:rPr>
        <w:t>r.</w:t>
      </w:r>
    </w:p>
    <w:p w14:paraId="2475F5D0" w14:textId="77777777" w:rsidR="002709F9" w:rsidRPr="00B473B6" w:rsidRDefault="002709F9" w:rsidP="00044546">
      <w:pPr>
        <w:overflowPunct w:val="0"/>
        <w:adjustRightInd w:val="0"/>
        <w:spacing w:line="360" w:lineRule="auto"/>
        <w:jc w:val="both"/>
        <w:rPr>
          <w:rFonts w:ascii="Trebuchet MS" w:hAnsi="Trebuchet MS"/>
          <w:color w:val="4472C4" w:themeColor="accent1"/>
        </w:rPr>
      </w:pPr>
    </w:p>
    <w:p w14:paraId="5C63EDDC" w14:textId="77777777" w:rsidR="002709F9" w:rsidRPr="00B473B6" w:rsidRDefault="002709F9" w:rsidP="00044546">
      <w:pPr>
        <w:overflowPunct w:val="0"/>
        <w:adjustRightInd w:val="0"/>
        <w:spacing w:line="360" w:lineRule="auto"/>
        <w:jc w:val="both"/>
        <w:rPr>
          <w:rFonts w:ascii="Trebuchet MS" w:hAnsi="Trebuchet MS"/>
          <w:color w:val="4472C4" w:themeColor="accent1"/>
        </w:rPr>
      </w:pPr>
    </w:p>
    <w:p w14:paraId="00A90973" w14:textId="77777777" w:rsidR="002709F9" w:rsidRPr="00B473B6" w:rsidRDefault="002709F9" w:rsidP="00044546">
      <w:pPr>
        <w:overflowPunct w:val="0"/>
        <w:adjustRightInd w:val="0"/>
        <w:spacing w:line="360" w:lineRule="auto"/>
        <w:jc w:val="both"/>
        <w:rPr>
          <w:rFonts w:ascii="Trebuchet MS" w:hAnsi="Trebuchet MS"/>
          <w:color w:val="4472C4" w:themeColor="accent1"/>
        </w:rPr>
      </w:pPr>
    </w:p>
    <w:p w14:paraId="6FDC2796" w14:textId="77777777" w:rsidR="002709F9" w:rsidRPr="00B473B6" w:rsidRDefault="002709F9" w:rsidP="00044546">
      <w:pPr>
        <w:overflowPunct w:val="0"/>
        <w:adjustRightInd w:val="0"/>
        <w:spacing w:line="360" w:lineRule="auto"/>
        <w:jc w:val="both"/>
        <w:rPr>
          <w:rFonts w:ascii="Trebuchet MS" w:hAnsi="Trebuchet MS"/>
          <w:color w:val="4472C4" w:themeColor="accent1"/>
        </w:rPr>
      </w:pPr>
    </w:p>
    <w:p w14:paraId="6BE7A924" w14:textId="386DEC28" w:rsidR="002709F9" w:rsidRPr="00B473B6" w:rsidRDefault="002709F9" w:rsidP="00044546">
      <w:pPr>
        <w:overflowPunct w:val="0"/>
        <w:adjustRightInd w:val="0"/>
        <w:spacing w:line="360" w:lineRule="auto"/>
        <w:jc w:val="both"/>
        <w:rPr>
          <w:rFonts w:ascii="Trebuchet MS" w:hAnsi="Trebuchet MS"/>
          <w:color w:val="4472C4" w:themeColor="accent1"/>
        </w:rPr>
      </w:pPr>
    </w:p>
    <w:p w14:paraId="6C099CD6" w14:textId="47D2A392" w:rsidR="007F30B9" w:rsidRPr="00B473B6" w:rsidRDefault="007F30B9" w:rsidP="00044546">
      <w:pPr>
        <w:overflowPunct w:val="0"/>
        <w:adjustRightInd w:val="0"/>
        <w:spacing w:line="360" w:lineRule="auto"/>
        <w:jc w:val="both"/>
        <w:rPr>
          <w:rFonts w:ascii="Trebuchet MS" w:hAnsi="Trebuchet MS"/>
          <w:color w:val="4472C4" w:themeColor="accent1"/>
        </w:rPr>
      </w:pPr>
    </w:p>
    <w:p w14:paraId="76D9EC2E" w14:textId="2146A03E" w:rsidR="007F30B9" w:rsidRPr="00B473B6" w:rsidRDefault="007F30B9" w:rsidP="00044546">
      <w:pPr>
        <w:overflowPunct w:val="0"/>
        <w:adjustRightInd w:val="0"/>
        <w:spacing w:line="360" w:lineRule="auto"/>
        <w:jc w:val="both"/>
        <w:rPr>
          <w:rFonts w:ascii="Trebuchet MS" w:hAnsi="Trebuchet MS"/>
          <w:color w:val="4472C4" w:themeColor="accent1"/>
        </w:rPr>
      </w:pPr>
    </w:p>
    <w:p w14:paraId="3A251FC8" w14:textId="77777777" w:rsidR="0028656A" w:rsidRPr="00B473B6" w:rsidRDefault="0028656A" w:rsidP="00044546">
      <w:pPr>
        <w:overflowPunct w:val="0"/>
        <w:adjustRightInd w:val="0"/>
        <w:spacing w:line="360" w:lineRule="auto"/>
        <w:jc w:val="both"/>
        <w:rPr>
          <w:rFonts w:ascii="Trebuchet MS" w:hAnsi="Trebuchet MS"/>
          <w:color w:val="4472C4" w:themeColor="accent1"/>
        </w:rPr>
      </w:pPr>
    </w:p>
    <w:p w14:paraId="323BD271" w14:textId="77777777" w:rsidR="008A489C" w:rsidRPr="00B473B6" w:rsidRDefault="008A489C" w:rsidP="00044546">
      <w:pPr>
        <w:overflowPunct w:val="0"/>
        <w:adjustRightInd w:val="0"/>
        <w:spacing w:line="360" w:lineRule="auto"/>
        <w:jc w:val="both"/>
        <w:rPr>
          <w:rFonts w:ascii="Trebuchet MS" w:hAnsi="Trebuchet MS"/>
          <w:color w:val="4472C4" w:themeColor="accent1"/>
        </w:rPr>
      </w:pPr>
    </w:p>
    <w:p w14:paraId="039229F2" w14:textId="77777777" w:rsidR="0028656A" w:rsidRPr="00B473B6" w:rsidRDefault="0028656A" w:rsidP="00044546">
      <w:pPr>
        <w:overflowPunct w:val="0"/>
        <w:adjustRightInd w:val="0"/>
        <w:spacing w:line="360" w:lineRule="auto"/>
        <w:jc w:val="both"/>
        <w:rPr>
          <w:rFonts w:ascii="Trebuchet MS" w:hAnsi="Trebuchet MS"/>
          <w:color w:val="4472C4" w:themeColor="accent1"/>
        </w:rPr>
      </w:pPr>
    </w:p>
    <w:p w14:paraId="003CA2A3" w14:textId="77777777" w:rsidR="00C87E85" w:rsidRPr="00B473B6" w:rsidRDefault="00C87E85" w:rsidP="00044546">
      <w:pPr>
        <w:overflowPunct w:val="0"/>
        <w:adjustRightInd w:val="0"/>
        <w:spacing w:line="360" w:lineRule="auto"/>
        <w:jc w:val="both"/>
        <w:rPr>
          <w:rFonts w:ascii="Trebuchet MS" w:hAnsi="Trebuchet MS"/>
          <w:color w:val="4472C4" w:themeColor="accent1"/>
        </w:rPr>
      </w:pPr>
    </w:p>
    <w:p w14:paraId="3137EE54" w14:textId="77777777" w:rsidR="002709F9" w:rsidRPr="006C191B" w:rsidRDefault="002709F9" w:rsidP="002709F9">
      <w:pPr>
        <w:spacing w:line="360" w:lineRule="auto"/>
        <w:jc w:val="both"/>
        <w:rPr>
          <w:rFonts w:ascii="Trebuchet MS" w:hAnsi="Trebuchet MS" w:cs="Trebuchet MS"/>
          <w:color w:val="000000" w:themeColor="text1"/>
        </w:rPr>
      </w:pPr>
      <w:r w:rsidRPr="006C191B">
        <w:rPr>
          <w:rFonts w:ascii="Trebuchet MS" w:hAnsi="Trebuchet MS" w:cs="Trebuchet MS"/>
          <w:b/>
          <w:color w:val="000000" w:themeColor="text1"/>
        </w:rPr>
        <w:t xml:space="preserve">Pomoc koordynatora pieczy zastępczej </w:t>
      </w:r>
      <w:r w:rsidRPr="006C191B">
        <w:rPr>
          <w:rFonts w:ascii="Trebuchet MS" w:hAnsi="Trebuchet MS" w:cs="Trebuchet MS"/>
          <w:b/>
          <w:bCs/>
          <w:color w:val="000000" w:themeColor="text1"/>
        </w:rPr>
        <w:t>[C</w:t>
      </w:r>
      <w:r w:rsidRPr="006C191B">
        <w:rPr>
          <w:rFonts w:ascii="Trebuchet MS" w:hAnsi="Trebuchet MS" w:cs="Trebuchet MS"/>
          <w:b/>
          <w:bCs/>
          <w:color w:val="000000" w:themeColor="text1"/>
          <w:vertAlign w:val="subscript"/>
        </w:rPr>
        <w:t>1</w:t>
      </w:r>
      <w:r w:rsidRPr="006C191B">
        <w:rPr>
          <w:rFonts w:ascii="Trebuchet MS" w:hAnsi="Trebuchet MS" w:cs="Trebuchet MS"/>
          <w:b/>
          <w:bCs/>
          <w:color w:val="000000" w:themeColor="text1"/>
        </w:rPr>
        <w:t>K</w:t>
      </w:r>
      <w:r w:rsidRPr="006C191B">
        <w:rPr>
          <w:rFonts w:ascii="Trebuchet MS" w:hAnsi="Trebuchet MS" w:cs="Trebuchet MS"/>
          <w:b/>
          <w:bCs/>
          <w:color w:val="000000" w:themeColor="text1"/>
          <w:vertAlign w:val="subscript"/>
        </w:rPr>
        <w:t>9</w:t>
      </w:r>
      <w:r w:rsidRPr="006C191B">
        <w:rPr>
          <w:rFonts w:ascii="Trebuchet MS" w:hAnsi="Trebuchet MS" w:cs="Trebuchet MS"/>
          <w:b/>
          <w:bCs/>
          <w:color w:val="000000" w:themeColor="text1"/>
        </w:rPr>
        <w:t>]</w:t>
      </w:r>
    </w:p>
    <w:p w14:paraId="49BEDF50" w14:textId="77777777" w:rsidR="002709F9" w:rsidRPr="006C191B" w:rsidRDefault="002709F9" w:rsidP="002709F9">
      <w:pPr>
        <w:spacing w:line="360" w:lineRule="auto"/>
        <w:jc w:val="both"/>
        <w:rPr>
          <w:rFonts w:ascii="Trebuchet MS" w:hAnsi="Trebuchet MS" w:cs="Trebuchet MS"/>
          <w:color w:val="000000" w:themeColor="text1"/>
        </w:rPr>
      </w:pPr>
    </w:p>
    <w:p w14:paraId="3A89DD46" w14:textId="49ED815C" w:rsidR="002709F9" w:rsidRPr="006C191B" w:rsidRDefault="002709F9" w:rsidP="002709F9">
      <w:pPr>
        <w:spacing w:line="360" w:lineRule="auto"/>
        <w:jc w:val="both"/>
        <w:rPr>
          <w:rFonts w:ascii="Trebuchet MS" w:hAnsi="Trebuchet MS" w:cs="Trebuchet MS"/>
          <w:color w:val="000000" w:themeColor="text1"/>
        </w:rPr>
      </w:pPr>
      <w:r w:rsidRPr="006C191B">
        <w:rPr>
          <w:rFonts w:ascii="Trebuchet MS" w:hAnsi="Trebuchet MS" w:cs="Trebuchet MS"/>
          <w:color w:val="000000" w:themeColor="text1"/>
        </w:rPr>
        <w:t xml:space="preserve">Projekt </w:t>
      </w:r>
      <w:r w:rsidR="00761878" w:rsidRPr="006C191B">
        <w:rPr>
          <w:rFonts w:ascii="Trebuchet MS" w:hAnsi="Trebuchet MS" w:cs="Trebuchet MS"/>
          <w:color w:val="000000" w:themeColor="text1"/>
        </w:rPr>
        <w:t>jest</w:t>
      </w:r>
      <w:r w:rsidR="0028656A" w:rsidRPr="006C191B">
        <w:rPr>
          <w:rFonts w:ascii="Trebuchet MS" w:hAnsi="Trebuchet MS" w:cs="Trebuchet MS"/>
          <w:color w:val="000000" w:themeColor="text1"/>
        </w:rPr>
        <w:t xml:space="preserve"> </w:t>
      </w:r>
      <w:r w:rsidRPr="006C191B">
        <w:rPr>
          <w:rFonts w:ascii="Trebuchet MS" w:hAnsi="Trebuchet MS" w:cs="Trebuchet MS"/>
          <w:color w:val="000000" w:themeColor="text1"/>
        </w:rPr>
        <w:t>częścią Programu rozwoju pieczy zastępczej w Mieście Ruda Śląska na lata 202</w:t>
      </w:r>
      <w:r w:rsidR="00761878" w:rsidRPr="006C191B">
        <w:rPr>
          <w:rFonts w:ascii="Trebuchet MS" w:hAnsi="Trebuchet MS" w:cs="Trebuchet MS"/>
          <w:color w:val="000000" w:themeColor="text1"/>
        </w:rPr>
        <w:t>4</w:t>
      </w:r>
      <w:r w:rsidRPr="006C191B">
        <w:rPr>
          <w:rFonts w:ascii="Trebuchet MS" w:hAnsi="Trebuchet MS" w:cs="Trebuchet MS"/>
          <w:color w:val="000000" w:themeColor="text1"/>
        </w:rPr>
        <w:t xml:space="preserve"> – 202</w:t>
      </w:r>
      <w:r w:rsidR="00761878" w:rsidRPr="006C191B">
        <w:rPr>
          <w:rFonts w:ascii="Trebuchet MS" w:hAnsi="Trebuchet MS" w:cs="Trebuchet MS"/>
          <w:color w:val="000000" w:themeColor="text1"/>
        </w:rPr>
        <w:t>6</w:t>
      </w:r>
      <w:r w:rsidRPr="006C191B">
        <w:rPr>
          <w:rFonts w:ascii="Trebuchet MS" w:hAnsi="Trebuchet MS" w:cs="Trebuchet MS"/>
          <w:color w:val="000000" w:themeColor="text1"/>
        </w:rPr>
        <w:t>.</w:t>
      </w:r>
    </w:p>
    <w:p w14:paraId="55FA9EC5" w14:textId="77777777" w:rsidR="002709F9" w:rsidRPr="006C191B" w:rsidRDefault="002709F9" w:rsidP="002709F9">
      <w:pPr>
        <w:suppressAutoHyphens/>
        <w:autoSpaceDE/>
        <w:autoSpaceDN/>
        <w:spacing w:line="360" w:lineRule="auto"/>
        <w:jc w:val="both"/>
        <w:rPr>
          <w:rFonts w:ascii="Trebuchet MS" w:hAnsi="Trebuchet MS" w:cs="Trebuchet MS"/>
          <w:b/>
          <w:color w:val="000000" w:themeColor="text1"/>
        </w:rPr>
      </w:pPr>
    </w:p>
    <w:p w14:paraId="0AA9CB54" w14:textId="77777777" w:rsidR="002709F9" w:rsidRPr="006C191B" w:rsidRDefault="002709F9" w:rsidP="002709F9">
      <w:pPr>
        <w:suppressAutoHyphens/>
        <w:autoSpaceDE/>
        <w:autoSpaceDN/>
        <w:spacing w:line="360" w:lineRule="auto"/>
        <w:jc w:val="both"/>
        <w:rPr>
          <w:rFonts w:ascii="Trebuchet MS" w:hAnsi="Trebuchet MS" w:cs="Trebuchet MS"/>
          <w:b/>
          <w:bCs/>
          <w:color w:val="000000" w:themeColor="text1"/>
        </w:rPr>
      </w:pPr>
      <w:r w:rsidRPr="006C191B">
        <w:rPr>
          <w:rFonts w:ascii="Trebuchet MS" w:hAnsi="Trebuchet MS" w:cs="Trebuchet MS"/>
          <w:b/>
          <w:bCs/>
          <w:color w:val="000000" w:themeColor="text1"/>
        </w:rPr>
        <w:t>Cel projektu:</w:t>
      </w:r>
    </w:p>
    <w:p w14:paraId="2EEA0E3D" w14:textId="43AD434F" w:rsidR="002709F9" w:rsidRPr="006C191B" w:rsidRDefault="002709F9" w:rsidP="002709F9">
      <w:pPr>
        <w:spacing w:line="360" w:lineRule="auto"/>
        <w:jc w:val="both"/>
        <w:rPr>
          <w:rFonts w:ascii="Trebuchet MS" w:hAnsi="Trebuchet MS" w:cs="Trebuchet MS"/>
          <w:color w:val="000000" w:themeColor="text1"/>
        </w:rPr>
      </w:pPr>
      <w:r w:rsidRPr="006C191B">
        <w:rPr>
          <w:rFonts w:ascii="Trebuchet MS" w:hAnsi="Trebuchet MS" w:cs="Trebuchet MS"/>
          <w:color w:val="000000" w:themeColor="text1"/>
        </w:rPr>
        <w:t xml:space="preserve">Udzielanie pomocy rodzinom zastępczym i prowadzącym rodzinne domy dziecka w realizacji zadań wynikających z pieczy zastępczej. Udzielanie informacji nt. możliwości i zakresu korzystania </w:t>
      </w:r>
      <w:r w:rsidRPr="006C191B">
        <w:rPr>
          <w:rFonts w:ascii="Trebuchet MS" w:hAnsi="Trebuchet MS" w:cs="Trebuchet MS"/>
          <w:color w:val="000000" w:themeColor="text1"/>
        </w:rPr>
        <w:br/>
        <w:t xml:space="preserve">z różnych form wsparcia na terenie </w:t>
      </w:r>
      <w:r w:rsidR="00442F8B">
        <w:rPr>
          <w:rFonts w:ascii="Trebuchet MS" w:hAnsi="Trebuchet MS" w:cs="Trebuchet MS"/>
          <w:color w:val="000000" w:themeColor="text1"/>
        </w:rPr>
        <w:t>M</w:t>
      </w:r>
      <w:r w:rsidRPr="006C191B">
        <w:rPr>
          <w:rFonts w:ascii="Trebuchet MS" w:hAnsi="Trebuchet MS" w:cs="Trebuchet MS"/>
          <w:color w:val="000000" w:themeColor="text1"/>
        </w:rPr>
        <w:t>iasta (pedagog, psycholog, prawnik, lekarz).</w:t>
      </w:r>
    </w:p>
    <w:p w14:paraId="643100E4" w14:textId="77777777" w:rsidR="002709F9" w:rsidRPr="006C191B" w:rsidRDefault="002709F9" w:rsidP="002709F9">
      <w:pPr>
        <w:suppressAutoHyphens/>
        <w:autoSpaceDE/>
        <w:autoSpaceDN/>
        <w:spacing w:line="360" w:lineRule="auto"/>
        <w:jc w:val="both"/>
        <w:rPr>
          <w:rFonts w:ascii="Trebuchet MS" w:hAnsi="Trebuchet MS" w:cs="Trebuchet MS"/>
          <w:color w:val="000000" w:themeColor="text1"/>
        </w:rPr>
      </w:pPr>
      <w:r w:rsidRPr="006C191B">
        <w:rPr>
          <w:rFonts w:ascii="Trebuchet MS" w:hAnsi="Trebuchet MS" w:cs="Trebuchet MS"/>
          <w:color w:val="000000" w:themeColor="text1"/>
        </w:rPr>
        <w:t>Cel został osiągnięty.</w:t>
      </w:r>
    </w:p>
    <w:p w14:paraId="46FC16A6" w14:textId="77777777" w:rsidR="002709F9" w:rsidRPr="006C191B" w:rsidRDefault="002709F9" w:rsidP="002709F9">
      <w:pPr>
        <w:suppressAutoHyphens/>
        <w:autoSpaceDE/>
        <w:autoSpaceDN/>
        <w:spacing w:line="360" w:lineRule="auto"/>
        <w:jc w:val="both"/>
        <w:rPr>
          <w:rFonts w:ascii="Trebuchet MS" w:hAnsi="Trebuchet MS" w:cs="Trebuchet MS"/>
          <w:color w:val="000000" w:themeColor="text1"/>
        </w:rPr>
      </w:pPr>
    </w:p>
    <w:p w14:paraId="4FFDC6C1" w14:textId="77777777" w:rsidR="002709F9" w:rsidRPr="006C191B" w:rsidRDefault="002709F9" w:rsidP="002709F9">
      <w:pPr>
        <w:spacing w:line="360" w:lineRule="auto"/>
        <w:jc w:val="both"/>
        <w:rPr>
          <w:rFonts w:ascii="Trebuchet MS" w:hAnsi="Trebuchet MS" w:cs="Trebuchet MS"/>
          <w:color w:val="000000" w:themeColor="text1"/>
        </w:rPr>
      </w:pPr>
      <w:r w:rsidRPr="006C191B">
        <w:rPr>
          <w:rFonts w:ascii="Trebuchet MS" w:hAnsi="Trebuchet MS" w:cs="Trebuchet MS"/>
          <w:b/>
          <w:bCs/>
          <w:color w:val="000000" w:themeColor="text1"/>
        </w:rPr>
        <w:t>Adresat:</w:t>
      </w:r>
    </w:p>
    <w:p w14:paraId="55BEBBE5" w14:textId="57FFAF75" w:rsidR="002709F9" w:rsidRPr="006C191B" w:rsidRDefault="002709F9" w:rsidP="002709F9">
      <w:pPr>
        <w:spacing w:line="360" w:lineRule="auto"/>
        <w:jc w:val="both"/>
        <w:rPr>
          <w:rFonts w:ascii="Trebuchet MS" w:hAnsi="Trebuchet MS" w:cs="Trebuchet MS"/>
          <w:color w:val="000000" w:themeColor="text1"/>
        </w:rPr>
      </w:pPr>
      <w:r w:rsidRPr="006C191B">
        <w:rPr>
          <w:rFonts w:ascii="Trebuchet MS" w:hAnsi="Trebuchet MS" w:cs="Trebuchet MS"/>
          <w:color w:val="000000" w:themeColor="text1"/>
        </w:rPr>
        <w:t xml:space="preserve">Rodziny zastępcze z terenu </w:t>
      </w:r>
      <w:r w:rsidR="00E965AC" w:rsidRPr="006C191B">
        <w:rPr>
          <w:rFonts w:ascii="Trebuchet MS" w:hAnsi="Trebuchet MS" w:cs="Trebuchet MS"/>
          <w:color w:val="000000" w:themeColor="text1"/>
        </w:rPr>
        <w:t>M</w:t>
      </w:r>
      <w:r w:rsidRPr="006C191B">
        <w:rPr>
          <w:rFonts w:ascii="Trebuchet MS" w:hAnsi="Trebuchet MS" w:cs="Trebuchet MS"/>
          <w:color w:val="000000" w:themeColor="text1"/>
        </w:rPr>
        <w:t>iasta.</w:t>
      </w:r>
    </w:p>
    <w:p w14:paraId="113B1B9B" w14:textId="77777777" w:rsidR="002709F9" w:rsidRPr="006C191B" w:rsidRDefault="002709F9" w:rsidP="002709F9">
      <w:pPr>
        <w:spacing w:line="360" w:lineRule="auto"/>
        <w:jc w:val="both"/>
        <w:rPr>
          <w:rFonts w:ascii="Trebuchet MS" w:hAnsi="Trebuchet MS" w:cs="Trebuchet MS"/>
          <w:b/>
          <w:bCs/>
          <w:color w:val="000000" w:themeColor="text1"/>
        </w:rPr>
      </w:pPr>
    </w:p>
    <w:p w14:paraId="239ED3DD" w14:textId="77777777" w:rsidR="002709F9" w:rsidRPr="006C191B" w:rsidRDefault="002709F9" w:rsidP="002709F9">
      <w:pPr>
        <w:spacing w:line="360" w:lineRule="auto"/>
        <w:jc w:val="both"/>
        <w:rPr>
          <w:rFonts w:ascii="Trebuchet MS" w:hAnsi="Trebuchet MS" w:cs="Trebuchet MS"/>
          <w:color w:val="000000" w:themeColor="text1"/>
        </w:rPr>
      </w:pPr>
      <w:r w:rsidRPr="006C191B">
        <w:rPr>
          <w:rFonts w:ascii="Trebuchet MS" w:hAnsi="Trebuchet MS" w:cs="Trebuchet MS"/>
          <w:b/>
          <w:bCs/>
          <w:color w:val="000000" w:themeColor="text1"/>
        </w:rPr>
        <w:t>Realizator projektu:</w:t>
      </w:r>
    </w:p>
    <w:p w14:paraId="1F3294DD" w14:textId="77777777" w:rsidR="002709F9" w:rsidRPr="006C191B" w:rsidRDefault="002709F9" w:rsidP="002709F9">
      <w:pPr>
        <w:spacing w:line="360" w:lineRule="auto"/>
        <w:jc w:val="both"/>
        <w:rPr>
          <w:rFonts w:ascii="Trebuchet MS" w:hAnsi="Trebuchet MS" w:cs="Trebuchet MS"/>
          <w:color w:val="000000" w:themeColor="text1"/>
        </w:rPr>
      </w:pPr>
      <w:r w:rsidRPr="006C191B">
        <w:rPr>
          <w:rFonts w:ascii="Trebuchet MS" w:hAnsi="Trebuchet MS" w:cs="Trebuchet MS"/>
          <w:color w:val="000000" w:themeColor="text1"/>
        </w:rPr>
        <w:t>Miejski Ośrodek Pomocy Społecznej w Rudzie Śląskiej.</w:t>
      </w:r>
    </w:p>
    <w:p w14:paraId="72859203" w14:textId="77777777" w:rsidR="002709F9" w:rsidRPr="006C191B" w:rsidRDefault="002709F9" w:rsidP="002709F9">
      <w:pPr>
        <w:suppressAutoHyphens/>
        <w:autoSpaceDE/>
        <w:autoSpaceDN/>
        <w:spacing w:line="360" w:lineRule="auto"/>
        <w:jc w:val="both"/>
        <w:rPr>
          <w:rFonts w:ascii="Trebuchet MS" w:hAnsi="Trebuchet MS" w:cs="Trebuchet MS"/>
          <w:color w:val="000000" w:themeColor="text1"/>
        </w:rPr>
      </w:pPr>
    </w:p>
    <w:p w14:paraId="093F71FB" w14:textId="77777777" w:rsidR="002709F9" w:rsidRPr="006C191B" w:rsidRDefault="002709F9" w:rsidP="002709F9">
      <w:pPr>
        <w:spacing w:line="360" w:lineRule="auto"/>
        <w:jc w:val="both"/>
        <w:rPr>
          <w:rFonts w:ascii="Trebuchet MS" w:hAnsi="Trebuchet MS" w:cs="Trebuchet MS"/>
          <w:color w:val="000000" w:themeColor="text1"/>
        </w:rPr>
      </w:pPr>
      <w:r w:rsidRPr="006C191B">
        <w:rPr>
          <w:rFonts w:ascii="Trebuchet MS" w:hAnsi="Trebuchet MS" w:cs="Trebuchet MS"/>
          <w:b/>
          <w:bCs/>
          <w:color w:val="000000" w:themeColor="text1"/>
        </w:rPr>
        <w:t xml:space="preserve">Osiągnięte efekty, wskaźniki realizacji działań: </w:t>
      </w:r>
    </w:p>
    <w:p w14:paraId="38DFA623" w14:textId="22FB8B87" w:rsidR="001A2572" w:rsidRPr="006C191B" w:rsidRDefault="001A2572" w:rsidP="001A2572">
      <w:pPr>
        <w:suppressAutoHyphens/>
        <w:autoSpaceDE/>
        <w:autoSpaceDN/>
        <w:spacing w:line="360" w:lineRule="auto"/>
        <w:jc w:val="both"/>
        <w:rPr>
          <w:rFonts w:ascii="Trebuchet MS" w:hAnsi="Trebuchet MS" w:cs="Trebuchet MS"/>
          <w:color w:val="000000" w:themeColor="text1"/>
        </w:rPr>
      </w:pPr>
      <w:r w:rsidRPr="006C191B">
        <w:rPr>
          <w:rFonts w:ascii="Trebuchet MS" w:hAnsi="Trebuchet MS" w:cs="Trebuchet MS"/>
          <w:color w:val="000000" w:themeColor="text1"/>
        </w:rPr>
        <w:t>Wspieranie rodziny przeżywającej trudności w wypełnianiu funkcji opiekuńczo</w:t>
      </w:r>
      <w:r w:rsidR="0028656A" w:rsidRPr="006C191B">
        <w:rPr>
          <w:rFonts w:ascii="Trebuchet MS" w:hAnsi="Trebuchet MS" w:cs="Trebuchet MS"/>
          <w:color w:val="000000" w:themeColor="text1"/>
        </w:rPr>
        <w:t xml:space="preserve"> </w:t>
      </w:r>
      <w:r w:rsidRPr="006C191B">
        <w:rPr>
          <w:rFonts w:ascii="Trebuchet MS" w:hAnsi="Trebuchet MS" w:cs="Trebuchet MS"/>
          <w:color w:val="000000" w:themeColor="text1"/>
        </w:rPr>
        <w:t>-</w:t>
      </w:r>
      <w:r w:rsidR="0028656A" w:rsidRPr="006C191B">
        <w:rPr>
          <w:rFonts w:ascii="Trebuchet MS" w:hAnsi="Trebuchet MS" w:cs="Trebuchet MS"/>
          <w:color w:val="000000" w:themeColor="text1"/>
        </w:rPr>
        <w:t xml:space="preserve"> </w:t>
      </w:r>
      <w:r w:rsidRPr="006C191B">
        <w:rPr>
          <w:rFonts w:ascii="Trebuchet MS" w:hAnsi="Trebuchet MS" w:cs="Trebuchet MS"/>
          <w:color w:val="000000" w:themeColor="text1"/>
        </w:rPr>
        <w:t xml:space="preserve">wychowawczych </w:t>
      </w:r>
      <w:r w:rsidRPr="006C191B">
        <w:rPr>
          <w:rFonts w:ascii="Trebuchet MS" w:hAnsi="Trebuchet MS" w:cs="Trebuchet MS"/>
          <w:color w:val="000000" w:themeColor="text1"/>
        </w:rPr>
        <w:br/>
        <w:t>to zespół planowanych działań mających na celu przywrócenie rodzinie zdolności do wypełniania tych funkcji. System pieczy zastępczej to z kolei zespół osób, instytucji i działań mających na celu zapewnienie czasowej opieki i wychowania dzieciom w przypadkach niemożności sprawowania opieki i wychowania</w:t>
      </w:r>
      <w:r w:rsidR="0028656A" w:rsidRPr="006C191B">
        <w:rPr>
          <w:rFonts w:ascii="Trebuchet MS" w:hAnsi="Trebuchet MS" w:cs="Trebuchet MS"/>
          <w:color w:val="000000" w:themeColor="text1"/>
        </w:rPr>
        <w:t xml:space="preserve"> </w:t>
      </w:r>
      <w:r w:rsidRPr="006C191B">
        <w:rPr>
          <w:rFonts w:ascii="Trebuchet MS" w:hAnsi="Trebuchet MS" w:cs="Trebuchet MS"/>
          <w:color w:val="000000" w:themeColor="text1"/>
        </w:rPr>
        <w:t xml:space="preserve">przez rodziców. Jedną z osób należącą do systemu pieczy zastępczej </w:t>
      </w:r>
      <w:r w:rsidRPr="006C191B">
        <w:rPr>
          <w:rFonts w:ascii="Trebuchet MS" w:hAnsi="Trebuchet MS" w:cs="Trebuchet MS"/>
          <w:color w:val="000000" w:themeColor="text1"/>
        </w:rPr>
        <w:br/>
        <w:t>jest koordynator rodzinnej pieczy zastępczej.</w:t>
      </w:r>
    </w:p>
    <w:p w14:paraId="76F55D42" w14:textId="2DE4958E" w:rsidR="001A2572" w:rsidRPr="006C191B" w:rsidRDefault="001A2572" w:rsidP="001A2572">
      <w:pPr>
        <w:autoSpaceDE/>
        <w:spacing w:line="360" w:lineRule="auto"/>
        <w:jc w:val="both"/>
        <w:rPr>
          <w:rFonts w:ascii="Trebuchet MS" w:hAnsi="Trebuchet MS" w:cs="Trebuchet MS"/>
          <w:color w:val="000000" w:themeColor="text1"/>
        </w:rPr>
      </w:pPr>
      <w:r w:rsidRPr="006C191B">
        <w:rPr>
          <w:rFonts w:ascii="Trebuchet MS" w:hAnsi="Trebuchet MS" w:cs="Trebuchet MS"/>
          <w:color w:val="000000" w:themeColor="text1"/>
        </w:rPr>
        <w:t>Koordynator zajm</w:t>
      </w:r>
      <w:r w:rsidR="000E1E95" w:rsidRPr="006C191B">
        <w:rPr>
          <w:rFonts w:ascii="Trebuchet MS" w:hAnsi="Trebuchet MS" w:cs="Trebuchet MS"/>
          <w:color w:val="000000" w:themeColor="text1"/>
        </w:rPr>
        <w:t>ował</w:t>
      </w:r>
      <w:r w:rsidRPr="006C191B">
        <w:rPr>
          <w:rFonts w:ascii="Trebuchet MS" w:hAnsi="Trebuchet MS" w:cs="Trebuchet MS"/>
          <w:color w:val="000000" w:themeColor="text1"/>
        </w:rPr>
        <w:t xml:space="preserve"> się udzielaniem pomocy rodzinom zastępczym w realizacji zadań wynikających z pieczy zastępczej. Jak również udziela</w:t>
      </w:r>
      <w:r w:rsidR="000E1E95" w:rsidRPr="006C191B">
        <w:rPr>
          <w:rFonts w:ascii="Trebuchet MS" w:hAnsi="Trebuchet MS" w:cs="Trebuchet MS"/>
          <w:color w:val="000000" w:themeColor="text1"/>
        </w:rPr>
        <w:t>ł</w:t>
      </w:r>
      <w:r w:rsidRPr="006C191B">
        <w:rPr>
          <w:rFonts w:ascii="Trebuchet MS" w:hAnsi="Trebuchet MS" w:cs="Trebuchet MS"/>
          <w:color w:val="000000" w:themeColor="text1"/>
        </w:rPr>
        <w:t xml:space="preserve"> informacji nt. możliwości i zakresu korzystania z różnych form pomocy, wsparcia na terenie miasta np.: pedagog, psycholog, prawnik, lekarz. </w:t>
      </w:r>
    </w:p>
    <w:p w14:paraId="3E07B74B" w14:textId="6F6CEDCF" w:rsidR="001A2572" w:rsidRPr="006C191B" w:rsidRDefault="001A2572" w:rsidP="001A2572">
      <w:pPr>
        <w:autoSpaceDE/>
        <w:spacing w:line="360" w:lineRule="auto"/>
        <w:ind w:left="360"/>
        <w:jc w:val="both"/>
        <w:rPr>
          <w:rFonts w:ascii="Trebuchet MS" w:hAnsi="Trebuchet MS" w:cs="Trebuchet MS"/>
          <w:color w:val="000000" w:themeColor="text1"/>
        </w:rPr>
      </w:pPr>
      <w:r w:rsidRPr="006C191B">
        <w:rPr>
          <w:rFonts w:ascii="Trebuchet MS" w:hAnsi="Trebuchet MS" w:cs="Trebuchet MS"/>
          <w:color w:val="000000" w:themeColor="text1"/>
        </w:rPr>
        <w:t>Do zadań koordynatora należ</w:t>
      </w:r>
      <w:r w:rsidR="000E1E95" w:rsidRPr="006C191B">
        <w:rPr>
          <w:rFonts w:ascii="Trebuchet MS" w:hAnsi="Trebuchet MS" w:cs="Trebuchet MS"/>
          <w:color w:val="000000" w:themeColor="text1"/>
        </w:rPr>
        <w:t>y</w:t>
      </w:r>
      <w:r w:rsidRPr="006C191B">
        <w:rPr>
          <w:rFonts w:ascii="Trebuchet MS" w:hAnsi="Trebuchet MS" w:cs="Trebuchet MS"/>
          <w:color w:val="000000" w:themeColor="text1"/>
        </w:rPr>
        <w:t xml:space="preserve"> m.in.:</w:t>
      </w:r>
    </w:p>
    <w:p w14:paraId="490F9E13" w14:textId="77777777" w:rsidR="001A2572" w:rsidRPr="006C191B" w:rsidRDefault="001A2572" w:rsidP="00975F53">
      <w:pPr>
        <w:numPr>
          <w:ilvl w:val="0"/>
          <w:numId w:val="103"/>
        </w:numPr>
        <w:suppressAutoHyphens/>
        <w:autoSpaceDE/>
        <w:autoSpaceDN/>
        <w:spacing w:line="360" w:lineRule="auto"/>
        <w:ind w:left="851" w:hanging="425"/>
        <w:jc w:val="both"/>
        <w:rPr>
          <w:rFonts w:ascii="Trebuchet MS" w:hAnsi="Trebuchet MS" w:cs="Trebuchet MS"/>
          <w:color w:val="000000" w:themeColor="text1"/>
        </w:rPr>
      </w:pPr>
      <w:r w:rsidRPr="006C191B">
        <w:rPr>
          <w:rFonts w:ascii="Trebuchet MS" w:hAnsi="Trebuchet MS" w:cs="Trebuchet MS"/>
          <w:color w:val="000000" w:themeColor="text1"/>
        </w:rPr>
        <w:t xml:space="preserve">współpraca z asystentem rodziny przy opracowaniu planu pracy z rodziną skoordynowanego </w:t>
      </w:r>
      <w:r w:rsidRPr="006C191B">
        <w:rPr>
          <w:rFonts w:ascii="Trebuchet MS" w:hAnsi="Trebuchet MS" w:cs="Trebuchet MS"/>
          <w:color w:val="000000" w:themeColor="text1"/>
        </w:rPr>
        <w:br/>
        <w:t>z planem pomocy dziecku umieszczonemu w pieczy zastępczej,</w:t>
      </w:r>
    </w:p>
    <w:p w14:paraId="773012F8" w14:textId="77777777" w:rsidR="001A2572" w:rsidRPr="006C191B" w:rsidRDefault="001A2572" w:rsidP="00975F53">
      <w:pPr>
        <w:numPr>
          <w:ilvl w:val="0"/>
          <w:numId w:val="103"/>
        </w:numPr>
        <w:suppressAutoHyphens/>
        <w:autoSpaceDE/>
        <w:autoSpaceDN/>
        <w:spacing w:line="360" w:lineRule="auto"/>
        <w:ind w:left="851" w:hanging="425"/>
        <w:jc w:val="both"/>
        <w:rPr>
          <w:rFonts w:ascii="Trebuchet MS" w:hAnsi="Trebuchet MS" w:cs="Trebuchet MS"/>
          <w:color w:val="000000" w:themeColor="text1"/>
        </w:rPr>
      </w:pPr>
      <w:r w:rsidRPr="006C191B">
        <w:rPr>
          <w:rFonts w:ascii="Trebuchet MS" w:hAnsi="Trebuchet MS" w:cs="Trebuchet MS"/>
          <w:color w:val="000000" w:themeColor="text1"/>
        </w:rPr>
        <w:t xml:space="preserve">sporządzanie opinii dotyczącej możliwości powrotu dziecka do rodziny, umieszczenia </w:t>
      </w:r>
      <w:r w:rsidRPr="006C191B">
        <w:rPr>
          <w:rFonts w:ascii="Trebuchet MS" w:hAnsi="Trebuchet MS" w:cs="Trebuchet MS"/>
          <w:color w:val="000000" w:themeColor="text1"/>
        </w:rPr>
        <w:br/>
        <w:t>w rodzinnej bądź instytucjonalnej pieczy zastępczej,</w:t>
      </w:r>
    </w:p>
    <w:p w14:paraId="0A54ACA8" w14:textId="77777777" w:rsidR="001A2572" w:rsidRPr="006C191B" w:rsidRDefault="001A2572" w:rsidP="00975F53">
      <w:pPr>
        <w:numPr>
          <w:ilvl w:val="0"/>
          <w:numId w:val="103"/>
        </w:numPr>
        <w:suppressAutoHyphens/>
        <w:autoSpaceDE/>
        <w:autoSpaceDN/>
        <w:spacing w:line="360" w:lineRule="auto"/>
        <w:ind w:left="851" w:hanging="425"/>
        <w:jc w:val="both"/>
        <w:rPr>
          <w:rFonts w:ascii="Trebuchet MS" w:hAnsi="Trebuchet MS" w:cs="Trebuchet MS"/>
          <w:color w:val="000000" w:themeColor="text1"/>
        </w:rPr>
      </w:pPr>
      <w:r w:rsidRPr="006C191B">
        <w:rPr>
          <w:rFonts w:ascii="Trebuchet MS" w:hAnsi="Trebuchet MS" w:cs="Trebuchet MS"/>
          <w:color w:val="000000" w:themeColor="text1"/>
        </w:rPr>
        <w:t>współpraca z ośrodkiem adopcyjnym,</w:t>
      </w:r>
    </w:p>
    <w:p w14:paraId="6D70668C" w14:textId="03B1B353" w:rsidR="001A2572" w:rsidRPr="006C191B" w:rsidRDefault="001A2572" w:rsidP="00975F53">
      <w:pPr>
        <w:numPr>
          <w:ilvl w:val="0"/>
          <w:numId w:val="103"/>
        </w:numPr>
        <w:suppressAutoHyphens/>
        <w:autoSpaceDE/>
        <w:autoSpaceDN/>
        <w:spacing w:line="360" w:lineRule="auto"/>
        <w:ind w:left="851" w:hanging="425"/>
        <w:jc w:val="both"/>
        <w:rPr>
          <w:rFonts w:ascii="Trebuchet MS" w:hAnsi="Trebuchet MS" w:cs="Trebuchet MS"/>
          <w:color w:val="000000" w:themeColor="text1"/>
        </w:rPr>
      </w:pPr>
      <w:r w:rsidRPr="006C191B">
        <w:rPr>
          <w:rFonts w:ascii="Trebuchet MS" w:hAnsi="Trebuchet MS" w:cs="Trebuchet MS"/>
          <w:color w:val="000000" w:themeColor="text1"/>
        </w:rPr>
        <w:t>zgłoszenie dzieci z uregulowaną sytuacją prawną do ośrodka adopcyjnego,</w:t>
      </w:r>
    </w:p>
    <w:p w14:paraId="0C1AE792" w14:textId="77777777" w:rsidR="001A2572" w:rsidRPr="006C191B" w:rsidRDefault="001A2572" w:rsidP="00975F53">
      <w:pPr>
        <w:numPr>
          <w:ilvl w:val="0"/>
          <w:numId w:val="103"/>
        </w:numPr>
        <w:suppressAutoHyphens/>
        <w:autoSpaceDE/>
        <w:autoSpaceDN/>
        <w:spacing w:line="360" w:lineRule="auto"/>
        <w:ind w:left="851" w:hanging="425"/>
        <w:jc w:val="both"/>
        <w:rPr>
          <w:rFonts w:ascii="Trebuchet MS" w:hAnsi="Trebuchet MS" w:cs="Trebuchet MS"/>
          <w:color w:val="000000" w:themeColor="text1"/>
        </w:rPr>
      </w:pPr>
      <w:r w:rsidRPr="006C191B">
        <w:rPr>
          <w:rFonts w:ascii="Trebuchet MS" w:hAnsi="Trebuchet MS" w:cs="Trebuchet MS"/>
          <w:color w:val="000000" w:themeColor="text1"/>
        </w:rPr>
        <w:t>pomoc przy tworzeniu indywidualnego programu usamodzielnienia,</w:t>
      </w:r>
    </w:p>
    <w:p w14:paraId="7F32964A" w14:textId="387D5F09" w:rsidR="001A2572" w:rsidRPr="006C191B" w:rsidRDefault="001A2572" w:rsidP="00975F53">
      <w:pPr>
        <w:numPr>
          <w:ilvl w:val="0"/>
          <w:numId w:val="103"/>
        </w:numPr>
        <w:suppressAutoHyphens/>
        <w:autoSpaceDE/>
        <w:autoSpaceDN/>
        <w:spacing w:line="360" w:lineRule="auto"/>
        <w:ind w:left="851" w:hanging="425"/>
        <w:jc w:val="both"/>
        <w:rPr>
          <w:rFonts w:ascii="Trebuchet MS" w:hAnsi="Trebuchet MS" w:cs="Trebuchet MS"/>
          <w:color w:val="000000" w:themeColor="text1"/>
        </w:rPr>
      </w:pPr>
      <w:r w:rsidRPr="006C191B">
        <w:rPr>
          <w:rFonts w:ascii="Trebuchet MS" w:hAnsi="Trebuchet MS" w:cs="Trebuchet MS"/>
          <w:color w:val="000000" w:themeColor="text1"/>
        </w:rPr>
        <w:t>udział w zespołach ds. okresowej oceny sytuacji dziecka przebywającego w rodzinie zastępczej, Placówce Opiekuńczo</w:t>
      </w:r>
      <w:r w:rsidR="000E1E95" w:rsidRPr="006C191B">
        <w:rPr>
          <w:rFonts w:ascii="Trebuchet MS" w:hAnsi="Trebuchet MS" w:cs="Trebuchet MS"/>
          <w:color w:val="000000" w:themeColor="text1"/>
        </w:rPr>
        <w:t xml:space="preserve"> </w:t>
      </w:r>
      <w:r w:rsidRPr="006C191B">
        <w:rPr>
          <w:rFonts w:ascii="Trebuchet MS" w:hAnsi="Trebuchet MS" w:cs="Trebuchet MS"/>
          <w:color w:val="000000" w:themeColor="text1"/>
        </w:rPr>
        <w:t>-</w:t>
      </w:r>
      <w:r w:rsidR="000E1E95" w:rsidRPr="006C191B">
        <w:rPr>
          <w:rFonts w:ascii="Trebuchet MS" w:hAnsi="Trebuchet MS" w:cs="Trebuchet MS"/>
          <w:color w:val="000000" w:themeColor="text1"/>
        </w:rPr>
        <w:t xml:space="preserve"> </w:t>
      </w:r>
      <w:r w:rsidRPr="006C191B">
        <w:rPr>
          <w:rFonts w:ascii="Trebuchet MS" w:hAnsi="Trebuchet MS" w:cs="Trebuchet MS"/>
          <w:color w:val="000000" w:themeColor="text1"/>
        </w:rPr>
        <w:t>Wychowawczej,</w:t>
      </w:r>
    </w:p>
    <w:p w14:paraId="52BC954F" w14:textId="68F6C290" w:rsidR="001A2572" w:rsidRPr="006C191B" w:rsidRDefault="001A2572" w:rsidP="00975F53">
      <w:pPr>
        <w:numPr>
          <w:ilvl w:val="0"/>
          <w:numId w:val="103"/>
        </w:numPr>
        <w:suppressAutoHyphens/>
        <w:autoSpaceDE/>
        <w:autoSpaceDN/>
        <w:spacing w:line="360" w:lineRule="auto"/>
        <w:ind w:left="851" w:hanging="425"/>
        <w:jc w:val="both"/>
        <w:rPr>
          <w:rFonts w:ascii="Trebuchet MS" w:hAnsi="Trebuchet MS" w:cs="Trebuchet MS"/>
          <w:color w:val="000000" w:themeColor="text1"/>
        </w:rPr>
      </w:pPr>
      <w:r w:rsidRPr="006C191B">
        <w:rPr>
          <w:rFonts w:ascii="Trebuchet MS" w:hAnsi="Trebuchet MS" w:cs="Trebuchet MS"/>
          <w:color w:val="000000" w:themeColor="text1"/>
        </w:rPr>
        <w:t>przedstawienie corocznego sprawozdania z przebiegu pracy organizatorowi pieczy zastępczej.</w:t>
      </w:r>
    </w:p>
    <w:p w14:paraId="5D930A78" w14:textId="77777777" w:rsidR="001A2572" w:rsidRPr="006C191B" w:rsidRDefault="001A2572" w:rsidP="001A2572">
      <w:pPr>
        <w:suppressAutoHyphens/>
        <w:autoSpaceDE/>
        <w:autoSpaceDN/>
        <w:spacing w:line="360" w:lineRule="auto"/>
        <w:ind w:left="360"/>
        <w:jc w:val="both"/>
        <w:rPr>
          <w:rFonts w:ascii="Trebuchet MS" w:hAnsi="Trebuchet MS" w:cs="Trebuchet MS"/>
          <w:color w:val="000000" w:themeColor="text1"/>
        </w:rPr>
      </w:pPr>
    </w:p>
    <w:p w14:paraId="657F237C" w14:textId="77777777" w:rsidR="00E03D9A" w:rsidRPr="00E03D9A" w:rsidRDefault="00E03D9A" w:rsidP="00E03D9A">
      <w:pPr>
        <w:suppressAutoHyphens/>
        <w:autoSpaceDE/>
        <w:autoSpaceDN/>
        <w:spacing w:line="360" w:lineRule="auto"/>
        <w:jc w:val="both"/>
        <w:rPr>
          <w:color w:val="000000" w:themeColor="text1"/>
          <w:lang w:eastAsia="zh-CN"/>
        </w:rPr>
      </w:pPr>
      <w:r w:rsidRPr="00E03D9A">
        <w:rPr>
          <w:rFonts w:ascii="Trebuchet MS" w:hAnsi="Trebuchet MS" w:cs="Trebuchet MS"/>
          <w:color w:val="000000" w:themeColor="text1"/>
          <w:lang w:eastAsia="zh-CN"/>
        </w:rPr>
        <w:t>W roku 2024 praca koordynatorów rodzinnej pieczy zastępczej przedstawia się statystycznie następująco:</w:t>
      </w:r>
    </w:p>
    <w:p w14:paraId="4C3254A5" w14:textId="77777777" w:rsidR="00E03D9A" w:rsidRPr="00E03D9A" w:rsidRDefault="00E03D9A" w:rsidP="00975F53">
      <w:pPr>
        <w:widowControl w:val="0"/>
        <w:numPr>
          <w:ilvl w:val="0"/>
          <w:numId w:val="228"/>
        </w:numPr>
        <w:suppressAutoHyphens/>
        <w:overflowPunct w:val="0"/>
        <w:autoSpaceDN/>
        <w:spacing w:line="360" w:lineRule="auto"/>
        <w:jc w:val="both"/>
        <w:rPr>
          <w:color w:val="000000" w:themeColor="text1"/>
          <w:lang w:eastAsia="zh-CN"/>
        </w:rPr>
      </w:pPr>
      <w:r w:rsidRPr="00E03D9A">
        <w:rPr>
          <w:rFonts w:ascii="Trebuchet MS" w:eastAsia="WenQuanYi Micro Hei" w:hAnsi="Trebuchet MS" w:cs="Trebuchet MS"/>
          <w:color w:val="000000" w:themeColor="text1"/>
          <w:kern w:val="2"/>
          <w:lang w:eastAsia="zh-CN"/>
        </w:rPr>
        <w:t>Przeprowadzono 18 kwalifikacji wstępnych i 28 kwalifikacji ostatecznych kandydatów na rodziców zastępczych.</w:t>
      </w:r>
    </w:p>
    <w:p w14:paraId="41E60978" w14:textId="77777777" w:rsidR="00E03D9A" w:rsidRPr="00E03D9A" w:rsidRDefault="00E03D9A" w:rsidP="00975F53">
      <w:pPr>
        <w:widowControl w:val="0"/>
        <w:numPr>
          <w:ilvl w:val="0"/>
          <w:numId w:val="228"/>
        </w:numPr>
        <w:suppressAutoHyphens/>
        <w:overflowPunct w:val="0"/>
        <w:autoSpaceDN/>
        <w:spacing w:line="360" w:lineRule="auto"/>
        <w:jc w:val="both"/>
        <w:rPr>
          <w:color w:val="000000" w:themeColor="text1"/>
          <w:lang w:eastAsia="zh-CN"/>
        </w:rPr>
      </w:pPr>
      <w:r w:rsidRPr="00E03D9A">
        <w:rPr>
          <w:rFonts w:ascii="Trebuchet MS" w:eastAsia="WenQuanYi Micro Hei" w:hAnsi="Trebuchet MS" w:cs="Trebuchet MS"/>
          <w:color w:val="000000" w:themeColor="text1"/>
          <w:kern w:val="2"/>
          <w:szCs w:val="22"/>
          <w:lang w:eastAsia="zh-CN"/>
        </w:rPr>
        <w:t xml:space="preserve">Zgłosiły się 2 rodziny chętne do pełnienia funkcji niezawodowej rodziny zastępczej. Koordynator i psycholog sporządzili opinie na temat kandydatów. Kandydaci zostali skierowani na szkolenie dla rodzin zastępczych, odbyli staż. </w:t>
      </w:r>
    </w:p>
    <w:p w14:paraId="31061E08" w14:textId="126FE010" w:rsidR="00E03D9A" w:rsidRPr="00E03D9A" w:rsidRDefault="00E03D9A" w:rsidP="00975F53">
      <w:pPr>
        <w:widowControl w:val="0"/>
        <w:numPr>
          <w:ilvl w:val="0"/>
          <w:numId w:val="228"/>
        </w:numPr>
        <w:suppressAutoHyphens/>
        <w:overflowPunct w:val="0"/>
        <w:autoSpaceDN/>
        <w:spacing w:line="360" w:lineRule="auto"/>
        <w:jc w:val="both"/>
        <w:rPr>
          <w:color w:val="000000" w:themeColor="text1"/>
          <w:lang w:eastAsia="zh-CN"/>
        </w:rPr>
      </w:pPr>
      <w:r w:rsidRPr="00E03D9A">
        <w:rPr>
          <w:rFonts w:ascii="Trebuchet MS" w:eastAsia="WenQuanYi Micro Hei" w:hAnsi="Trebuchet MS" w:cs="Trebuchet MS"/>
          <w:color w:val="000000" w:themeColor="text1"/>
          <w:kern w:val="2"/>
          <w:szCs w:val="22"/>
          <w:lang w:eastAsia="zh-CN"/>
        </w:rPr>
        <w:t>Jedna funkcjonująca rodzina zastępcza spokrewniona otrzymała kwalifikacj</w:t>
      </w:r>
      <w:r w:rsidR="00A3614E">
        <w:rPr>
          <w:rFonts w:ascii="Trebuchet MS" w:eastAsia="WenQuanYi Micro Hei" w:hAnsi="Trebuchet MS" w:cs="Trebuchet MS"/>
          <w:color w:val="000000" w:themeColor="text1"/>
          <w:kern w:val="2"/>
          <w:szCs w:val="22"/>
          <w:lang w:eastAsia="zh-CN"/>
        </w:rPr>
        <w:t xml:space="preserve">ę </w:t>
      </w:r>
      <w:r w:rsidRPr="00E03D9A">
        <w:rPr>
          <w:rFonts w:ascii="Trebuchet MS" w:eastAsia="WenQuanYi Micro Hei" w:hAnsi="Trebuchet MS" w:cs="Trebuchet MS"/>
          <w:color w:val="000000" w:themeColor="text1"/>
          <w:kern w:val="2"/>
          <w:szCs w:val="22"/>
          <w:lang w:eastAsia="zh-CN"/>
        </w:rPr>
        <w:t>na rodzinę zastępczą niezawodową w celu przyjęcia niespokrewnionego dziecka.</w:t>
      </w:r>
    </w:p>
    <w:p w14:paraId="66281BC7" w14:textId="77777777" w:rsidR="00E03D9A" w:rsidRPr="00E03D9A" w:rsidRDefault="00E03D9A" w:rsidP="00975F53">
      <w:pPr>
        <w:widowControl w:val="0"/>
        <w:numPr>
          <w:ilvl w:val="0"/>
          <w:numId w:val="228"/>
        </w:numPr>
        <w:suppressAutoHyphens/>
        <w:overflowPunct w:val="0"/>
        <w:autoSpaceDN/>
        <w:spacing w:line="360" w:lineRule="auto"/>
        <w:jc w:val="both"/>
        <w:rPr>
          <w:color w:val="000000" w:themeColor="text1"/>
          <w:lang w:eastAsia="zh-CN"/>
        </w:rPr>
      </w:pPr>
      <w:r w:rsidRPr="00E03D9A">
        <w:rPr>
          <w:rFonts w:ascii="Trebuchet MS" w:eastAsia="WenQuanYi Micro Hei" w:hAnsi="Trebuchet MS" w:cs="Trebuchet MS"/>
          <w:color w:val="000000" w:themeColor="text1"/>
          <w:kern w:val="2"/>
          <w:szCs w:val="22"/>
          <w:lang w:eastAsia="zh-CN"/>
        </w:rPr>
        <w:t xml:space="preserve">Funkcjonująca rodzina zastępcza zawodowa została przekształcona w rodzinny dom dziecka. </w:t>
      </w:r>
    </w:p>
    <w:p w14:paraId="2BBE8181" w14:textId="4A49BDCE" w:rsidR="00E03D9A" w:rsidRPr="00E03D9A" w:rsidRDefault="00E03D9A" w:rsidP="00975F53">
      <w:pPr>
        <w:widowControl w:val="0"/>
        <w:numPr>
          <w:ilvl w:val="0"/>
          <w:numId w:val="228"/>
        </w:numPr>
        <w:suppressAutoHyphens/>
        <w:overflowPunct w:val="0"/>
        <w:autoSpaceDN/>
        <w:spacing w:line="360" w:lineRule="auto"/>
        <w:jc w:val="both"/>
        <w:rPr>
          <w:color w:val="000000" w:themeColor="text1"/>
          <w:lang w:eastAsia="zh-CN"/>
        </w:rPr>
      </w:pPr>
      <w:r w:rsidRPr="00E03D9A">
        <w:rPr>
          <w:rFonts w:ascii="Trebuchet MS" w:eastAsia="WenQuanYi Micro Hei" w:hAnsi="Trebuchet MS" w:cs="Trebuchet MS"/>
          <w:color w:val="000000" w:themeColor="text1"/>
          <w:kern w:val="2"/>
          <w:szCs w:val="22"/>
          <w:lang w:eastAsia="zh-CN"/>
        </w:rPr>
        <w:t>W zakresie opiniowania kandydatów na rodziny zastępcze z zlecenia sądu koordynatorzy rodzinnej pieczy zastępczej przeprowadzili 68 konsultacji osobistych i 129</w:t>
      </w:r>
      <w:r w:rsidRPr="00E03D9A">
        <w:rPr>
          <w:rFonts w:ascii="Trebuchet MS" w:eastAsia="WenQuanYi Micro Hei" w:hAnsi="Trebuchet MS" w:cs="Trebuchet MS"/>
          <w:b/>
          <w:color w:val="000000" w:themeColor="text1"/>
          <w:kern w:val="2"/>
          <w:szCs w:val="22"/>
          <w:lang w:eastAsia="zh-CN"/>
        </w:rPr>
        <w:t xml:space="preserve"> </w:t>
      </w:r>
      <w:r w:rsidRPr="00E03D9A">
        <w:rPr>
          <w:rFonts w:ascii="Trebuchet MS" w:eastAsia="WenQuanYi Micro Hei" w:hAnsi="Trebuchet MS" w:cs="Trebuchet MS"/>
          <w:color w:val="000000" w:themeColor="text1"/>
          <w:kern w:val="2"/>
          <w:szCs w:val="22"/>
          <w:lang w:eastAsia="zh-CN"/>
        </w:rPr>
        <w:t>telefonicznych z kandydatami. Sporządzono 49 opini</w:t>
      </w:r>
      <w:r w:rsidR="0088696A" w:rsidRPr="006C191B">
        <w:rPr>
          <w:rFonts w:ascii="Trebuchet MS" w:eastAsia="WenQuanYi Micro Hei" w:hAnsi="Trebuchet MS" w:cs="Trebuchet MS"/>
          <w:color w:val="000000" w:themeColor="text1"/>
          <w:kern w:val="2"/>
          <w:szCs w:val="22"/>
          <w:lang w:eastAsia="zh-CN"/>
        </w:rPr>
        <w:t>i</w:t>
      </w:r>
      <w:r w:rsidRPr="00E03D9A">
        <w:rPr>
          <w:rFonts w:ascii="Trebuchet MS" w:eastAsia="WenQuanYi Micro Hei" w:hAnsi="Trebuchet MS" w:cs="Trebuchet MS"/>
          <w:color w:val="000000" w:themeColor="text1"/>
          <w:kern w:val="2"/>
          <w:szCs w:val="22"/>
          <w:lang w:eastAsia="zh-CN"/>
        </w:rPr>
        <w:t xml:space="preserve"> koordynatorski</w:t>
      </w:r>
      <w:r w:rsidR="0088696A" w:rsidRPr="006C191B">
        <w:rPr>
          <w:rFonts w:ascii="Trebuchet MS" w:eastAsia="WenQuanYi Micro Hei" w:hAnsi="Trebuchet MS" w:cs="Trebuchet MS"/>
          <w:color w:val="000000" w:themeColor="text1"/>
          <w:kern w:val="2"/>
          <w:szCs w:val="22"/>
          <w:lang w:eastAsia="zh-CN"/>
        </w:rPr>
        <w:t>ch</w:t>
      </w:r>
      <w:r w:rsidRPr="00E03D9A">
        <w:rPr>
          <w:rFonts w:ascii="Trebuchet MS" w:eastAsia="WenQuanYi Micro Hei" w:hAnsi="Trebuchet MS" w:cs="Trebuchet MS"/>
          <w:color w:val="000000" w:themeColor="text1"/>
          <w:kern w:val="2"/>
          <w:szCs w:val="22"/>
          <w:lang w:eastAsia="zh-CN"/>
        </w:rPr>
        <w:t xml:space="preserve">. </w:t>
      </w:r>
    </w:p>
    <w:p w14:paraId="467AEE08" w14:textId="77777777" w:rsidR="00E03D9A" w:rsidRPr="00E03D9A" w:rsidRDefault="00E03D9A" w:rsidP="00975F53">
      <w:pPr>
        <w:widowControl w:val="0"/>
        <w:numPr>
          <w:ilvl w:val="0"/>
          <w:numId w:val="228"/>
        </w:numPr>
        <w:suppressAutoHyphens/>
        <w:overflowPunct w:val="0"/>
        <w:autoSpaceDN/>
        <w:spacing w:line="360" w:lineRule="auto"/>
        <w:jc w:val="both"/>
        <w:rPr>
          <w:color w:val="000000" w:themeColor="text1"/>
          <w:lang w:eastAsia="zh-CN"/>
        </w:rPr>
      </w:pPr>
      <w:r w:rsidRPr="00E03D9A">
        <w:rPr>
          <w:rFonts w:ascii="Trebuchet MS" w:hAnsi="Trebuchet MS" w:cs="Trebuchet MS"/>
          <w:color w:val="000000" w:themeColor="text1"/>
          <w:szCs w:val="22"/>
          <w:lang w:eastAsia="zh-CN"/>
        </w:rPr>
        <w:t>Sporządzono 77</w:t>
      </w:r>
      <w:r w:rsidRPr="00E03D9A">
        <w:rPr>
          <w:rFonts w:ascii="Trebuchet MS" w:hAnsi="Trebuchet MS" w:cs="Trebuchet MS"/>
          <w:b/>
          <w:color w:val="000000" w:themeColor="text1"/>
          <w:szCs w:val="22"/>
          <w:lang w:eastAsia="zh-CN"/>
        </w:rPr>
        <w:t xml:space="preserve"> </w:t>
      </w:r>
      <w:r w:rsidRPr="00E03D9A">
        <w:rPr>
          <w:rFonts w:ascii="Trebuchet MS" w:hAnsi="Trebuchet MS" w:cs="Trebuchet MS"/>
          <w:color w:val="000000" w:themeColor="text1"/>
          <w:szCs w:val="22"/>
          <w:lang w:eastAsia="zh-CN"/>
        </w:rPr>
        <w:t>opinii o rodzinach zastępczych w związku z umieszczeniem większej liczby dzieci, podejmowaniem dodatkowego zatrudnienia oraz przekwalifikowaniem rodzin zastępczych.</w:t>
      </w:r>
    </w:p>
    <w:p w14:paraId="750A7D46" w14:textId="77777777" w:rsidR="00E03D9A" w:rsidRPr="00E03D9A" w:rsidRDefault="00E03D9A" w:rsidP="00E03D9A">
      <w:pPr>
        <w:widowControl w:val="0"/>
        <w:suppressAutoHyphens/>
        <w:overflowPunct w:val="0"/>
        <w:autoSpaceDN/>
        <w:spacing w:line="360" w:lineRule="auto"/>
        <w:ind w:left="720"/>
        <w:jc w:val="both"/>
        <w:rPr>
          <w:rFonts w:ascii="Trebuchet MS" w:eastAsia="WenQuanYi Micro Hei" w:hAnsi="Trebuchet MS" w:cs="Lohit Hindi"/>
          <w:color w:val="000000" w:themeColor="text1"/>
          <w:kern w:val="2"/>
          <w:lang w:eastAsia="zh-CN" w:bidi="hi-IN"/>
        </w:rPr>
      </w:pPr>
    </w:p>
    <w:p w14:paraId="2E74D480" w14:textId="77777777" w:rsidR="00E03D9A" w:rsidRPr="00E03D9A" w:rsidRDefault="00E03D9A" w:rsidP="00E03D9A">
      <w:pPr>
        <w:widowControl w:val="0"/>
        <w:suppressAutoHyphens/>
        <w:overflowPunct w:val="0"/>
        <w:autoSpaceDN/>
        <w:spacing w:line="360" w:lineRule="auto"/>
        <w:ind w:left="720"/>
        <w:jc w:val="both"/>
        <w:rPr>
          <w:rFonts w:ascii="Trebuchet MS" w:eastAsia="WenQuanYi Micro Hei" w:hAnsi="Trebuchet MS" w:cs="Lohit Hindi"/>
          <w:color w:val="000000" w:themeColor="text1"/>
          <w:kern w:val="2"/>
          <w:lang w:eastAsia="zh-CN" w:bidi="hi-IN"/>
        </w:rPr>
      </w:pPr>
    </w:p>
    <w:p w14:paraId="530905E5" w14:textId="77777777" w:rsidR="00E03D9A" w:rsidRPr="00E03D9A" w:rsidRDefault="00E03D9A" w:rsidP="00E03D9A">
      <w:pPr>
        <w:widowControl w:val="0"/>
        <w:suppressAutoHyphens/>
        <w:overflowPunct w:val="0"/>
        <w:autoSpaceDN/>
        <w:spacing w:line="360" w:lineRule="auto"/>
        <w:ind w:left="720"/>
        <w:jc w:val="both"/>
        <w:rPr>
          <w:rFonts w:ascii="Trebuchet MS" w:hAnsi="Trebuchet MS" w:cs="Trebuchet MS"/>
          <w:color w:val="000000" w:themeColor="text1"/>
          <w:lang w:eastAsia="zh-CN"/>
        </w:rPr>
      </w:pPr>
      <w:r w:rsidRPr="00E03D9A">
        <w:rPr>
          <w:rFonts w:ascii="Trebuchet MS" w:hAnsi="Trebuchet MS" w:cs="Trebuchet MS"/>
          <w:color w:val="000000" w:themeColor="text1"/>
          <w:lang w:eastAsia="zh-CN"/>
        </w:rPr>
        <w:t>Inne działania w zakresie pieczy zastępczej podejmowane przez pracowników organizatora:</w:t>
      </w:r>
    </w:p>
    <w:p w14:paraId="1C340267" w14:textId="77777777" w:rsidR="00E03D9A" w:rsidRPr="00E03D9A" w:rsidRDefault="00E03D9A" w:rsidP="00975F53">
      <w:pPr>
        <w:numPr>
          <w:ilvl w:val="0"/>
          <w:numId w:val="227"/>
        </w:numPr>
        <w:tabs>
          <w:tab w:val="clear" w:pos="720"/>
          <w:tab w:val="num" w:pos="0"/>
        </w:tabs>
        <w:suppressAutoHyphens/>
        <w:autoSpaceDE/>
        <w:autoSpaceDN/>
        <w:spacing w:line="360" w:lineRule="auto"/>
        <w:ind w:left="360"/>
        <w:jc w:val="both"/>
        <w:rPr>
          <w:color w:val="000000" w:themeColor="text1"/>
          <w:lang w:eastAsia="zh-CN"/>
        </w:rPr>
      </w:pPr>
      <w:r w:rsidRPr="00E03D9A">
        <w:rPr>
          <w:rFonts w:ascii="Trebuchet MS" w:hAnsi="Trebuchet MS" w:cs="Trebuchet MS"/>
          <w:color w:val="000000" w:themeColor="text1"/>
          <w:lang w:eastAsia="zh-CN"/>
        </w:rPr>
        <w:t xml:space="preserve">okresowe oceny sytuacji dziecka przebywającego w rodzinach zastępczych spokrewnionych,     niezawodowych i zawodowych wraz z planami pomocy dziecku: </w:t>
      </w:r>
      <w:r w:rsidRPr="00E03D9A">
        <w:rPr>
          <w:rFonts w:ascii="Trebuchet MS" w:hAnsi="Trebuchet MS" w:cs="Trebuchet MS"/>
          <w:bCs/>
          <w:color w:val="000000" w:themeColor="text1"/>
          <w:lang w:eastAsia="zh-CN"/>
        </w:rPr>
        <w:t>1167</w:t>
      </w:r>
      <w:r w:rsidRPr="00E03D9A">
        <w:rPr>
          <w:rFonts w:ascii="Trebuchet MS" w:hAnsi="Trebuchet MS" w:cs="Trebuchet MS"/>
          <w:color w:val="000000" w:themeColor="text1"/>
          <w:lang w:eastAsia="zh-CN"/>
        </w:rPr>
        <w:t>,</w:t>
      </w:r>
    </w:p>
    <w:p w14:paraId="124CE597" w14:textId="77777777" w:rsidR="00E03D9A" w:rsidRPr="00E03D9A" w:rsidRDefault="00E03D9A" w:rsidP="00975F53">
      <w:pPr>
        <w:numPr>
          <w:ilvl w:val="0"/>
          <w:numId w:val="227"/>
        </w:numPr>
        <w:tabs>
          <w:tab w:val="clear" w:pos="720"/>
          <w:tab w:val="num" w:pos="0"/>
        </w:tabs>
        <w:suppressAutoHyphens/>
        <w:autoSpaceDE/>
        <w:autoSpaceDN/>
        <w:spacing w:line="360" w:lineRule="auto"/>
        <w:ind w:left="360"/>
        <w:jc w:val="both"/>
        <w:rPr>
          <w:color w:val="000000" w:themeColor="text1"/>
          <w:lang w:eastAsia="zh-CN"/>
        </w:rPr>
      </w:pPr>
      <w:r w:rsidRPr="00E03D9A">
        <w:rPr>
          <w:rFonts w:ascii="Trebuchet MS" w:hAnsi="Trebuchet MS" w:cs="Trebuchet MS"/>
          <w:color w:val="000000" w:themeColor="text1"/>
          <w:lang w:eastAsia="zh-CN"/>
        </w:rPr>
        <w:t>liczba konsultowanych ocen rodzin zastępczych: 107,</w:t>
      </w:r>
    </w:p>
    <w:p w14:paraId="2B107FDD" w14:textId="77777777" w:rsidR="00E03D9A" w:rsidRPr="00E03D9A" w:rsidRDefault="00E03D9A" w:rsidP="00975F53">
      <w:pPr>
        <w:numPr>
          <w:ilvl w:val="0"/>
          <w:numId w:val="227"/>
        </w:numPr>
        <w:tabs>
          <w:tab w:val="clear" w:pos="720"/>
          <w:tab w:val="num" w:pos="0"/>
        </w:tabs>
        <w:suppressAutoHyphens/>
        <w:autoSpaceDE/>
        <w:autoSpaceDN/>
        <w:spacing w:line="360" w:lineRule="auto"/>
        <w:ind w:left="360"/>
        <w:jc w:val="both"/>
        <w:rPr>
          <w:color w:val="000000" w:themeColor="text1"/>
          <w:lang w:eastAsia="zh-CN"/>
        </w:rPr>
      </w:pPr>
      <w:r w:rsidRPr="00E03D9A">
        <w:rPr>
          <w:rFonts w:ascii="Trebuchet MS" w:hAnsi="Trebuchet MS" w:cs="Trebuchet MS"/>
          <w:color w:val="000000" w:themeColor="text1"/>
          <w:lang w:eastAsia="zh-CN"/>
        </w:rPr>
        <w:t>liczba pism służących pozyskaniu informacji na temat sytuacji opiekuńczo-wychowawczej  dziecka przebywającego w rodzinie zastępczej: 1159,</w:t>
      </w:r>
    </w:p>
    <w:p w14:paraId="330608FE" w14:textId="77777777" w:rsidR="00E03D9A" w:rsidRPr="00E03D9A" w:rsidRDefault="00E03D9A" w:rsidP="00975F53">
      <w:pPr>
        <w:numPr>
          <w:ilvl w:val="0"/>
          <w:numId w:val="227"/>
        </w:numPr>
        <w:tabs>
          <w:tab w:val="clear" w:pos="720"/>
          <w:tab w:val="num" w:pos="0"/>
        </w:tabs>
        <w:suppressAutoHyphens/>
        <w:autoSpaceDE/>
        <w:autoSpaceDN/>
        <w:spacing w:line="360" w:lineRule="auto"/>
        <w:ind w:left="360"/>
        <w:jc w:val="both"/>
        <w:rPr>
          <w:color w:val="000000" w:themeColor="text1"/>
          <w:lang w:eastAsia="zh-CN"/>
        </w:rPr>
      </w:pPr>
      <w:r w:rsidRPr="00E03D9A">
        <w:rPr>
          <w:rFonts w:ascii="Trebuchet MS" w:hAnsi="Trebuchet MS" w:cs="Trebuchet MS"/>
          <w:color w:val="000000" w:themeColor="text1"/>
          <w:lang w:eastAsia="zh-CN"/>
        </w:rPr>
        <w:t>ilość sprawozdań do sądu o całokształcie sytuacji dziecka w rodzinie zastępczej: 524,</w:t>
      </w:r>
    </w:p>
    <w:p w14:paraId="0993CB99" w14:textId="56B5D13A" w:rsidR="00E03D9A" w:rsidRPr="00E03D9A" w:rsidRDefault="00E03D9A" w:rsidP="00975F53">
      <w:pPr>
        <w:numPr>
          <w:ilvl w:val="0"/>
          <w:numId w:val="227"/>
        </w:numPr>
        <w:tabs>
          <w:tab w:val="clear" w:pos="720"/>
          <w:tab w:val="num" w:pos="0"/>
        </w:tabs>
        <w:suppressAutoHyphens/>
        <w:autoSpaceDE/>
        <w:autoSpaceDN/>
        <w:spacing w:line="360" w:lineRule="auto"/>
        <w:ind w:left="360"/>
        <w:jc w:val="both"/>
        <w:rPr>
          <w:color w:val="000000" w:themeColor="text1"/>
          <w:lang w:eastAsia="zh-CN"/>
        </w:rPr>
      </w:pPr>
      <w:r w:rsidRPr="00E03D9A">
        <w:rPr>
          <w:rFonts w:ascii="Trebuchet MS" w:hAnsi="Trebuchet MS" w:cs="Trebuchet MS"/>
          <w:color w:val="000000" w:themeColor="text1"/>
          <w:lang w:eastAsia="zh-CN"/>
        </w:rPr>
        <w:t xml:space="preserve">udział w zespołach do spraw okresowej oceny sytuacji dziecka w </w:t>
      </w:r>
      <w:r w:rsidR="00031E9B" w:rsidRPr="00031E9B">
        <w:rPr>
          <w:rFonts w:ascii="Trebuchet MS" w:hAnsi="Trebuchet MS" w:cs="Trebuchet MS"/>
          <w:color w:val="000000" w:themeColor="text1"/>
          <w:lang w:eastAsia="zh-CN"/>
        </w:rPr>
        <w:t>instytucjonalnej pieczy zastępczej</w:t>
      </w:r>
      <w:r w:rsidRPr="00E03D9A">
        <w:rPr>
          <w:rFonts w:ascii="Trebuchet MS" w:hAnsi="Trebuchet MS" w:cs="Trebuchet MS"/>
          <w:color w:val="000000" w:themeColor="text1"/>
          <w:lang w:eastAsia="zh-CN"/>
        </w:rPr>
        <w:t xml:space="preserve">: </w:t>
      </w:r>
      <w:r w:rsidRPr="00E03D9A">
        <w:rPr>
          <w:rFonts w:ascii="Trebuchet MS" w:hAnsi="Trebuchet MS" w:cs="Trebuchet MS"/>
          <w:bCs/>
          <w:color w:val="000000" w:themeColor="text1"/>
          <w:lang w:eastAsia="zh-CN"/>
        </w:rPr>
        <w:t>141</w:t>
      </w:r>
      <w:r w:rsidRPr="00E03D9A">
        <w:rPr>
          <w:rFonts w:ascii="Trebuchet MS" w:hAnsi="Trebuchet MS" w:cs="Trebuchet MS"/>
          <w:color w:val="000000" w:themeColor="text1"/>
          <w:lang w:eastAsia="zh-CN"/>
        </w:rPr>
        <w:t>,</w:t>
      </w:r>
    </w:p>
    <w:p w14:paraId="05F65F76" w14:textId="77777777" w:rsidR="00E03D9A" w:rsidRPr="00E03D9A" w:rsidRDefault="00E03D9A" w:rsidP="00975F53">
      <w:pPr>
        <w:numPr>
          <w:ilvl w:val="0"/>
          <w:numId w:val="227"/>
        </w:numPr>
        <w:tabs>
          <w:tab w:val="clear" w:pos="720"/>
          <w:tab w:val="num" w:pos="0"/>
        </w:tabs>
        <w:suppressAutoHyphens/>
        <w:autoSpaceDE/>
        <w:autoSpaceDN/>
        <w:spacing w:line="360" w:lineRule="auto"/>
        <w:ind w:left="360"/>
        <w:jc w:val="both"/>
        <w:rPr>
          <w:color w:val="000000" w:themeColor="text1"/>
          <w:lang w:eastAsia="zh-CN"/>
        </w:rPr>
      </w:pPr>
      <w:r w:rsidRPr="00E03D9A">
        <w:rPr>
          <w:rFonts w:ascii="Trebuchet MS" w:hAnsi="Trebuchet MS" w:cs="Trebuchet MS"/>
          <w:color w:val="000000" w:themeColor="text1"/>
          <w:lang w:eastAsia="zh-CN"/>
        </w:rPr>
        <w:t>ilość obsługiwanych widzeń rodzin naturalnych z rodzinami zastępczymi: 191,</w:t>
      </w:r>
    </w:p>
    <w:p w14:paraId="57B8F228" w14:textId="77777777" w:rsidR="00E03D9A" w:rsidRPr="00E03D9A" w:rsidRDefault="00E03D9A" w:rsidP="00975F53">
      <w:pPr>
        <w:numPr>
          <w:ilvl w:val="0"/>
          <w:numId w:val="227"/>
        </w:numPr>
        <w:tabs>
          <w:tab w:val="clear" w:pos="720"/>
          <w:tab w:val="num" w:pos="0"/>
        </w:tabs>
        <w:suppressAutoHyphens/>
        <w:autoSpaceDE/>
        <w:autoSpaceDN/>
        <w:spacing w:line="360" w:lineRule="auto"/>
        <w:ind w:left="360"/>
        <w:jc w:val="both"/>
        <w:rPr>
          <w:color w:val="000000" w:themeColor="text1"/>
          <w:lang w:eastAsia="zh-CN"/>
        </w:rPr>
      </w:pPr>
      <w:r w:rsidRPr="00E03D9A">
        <w:rPr>
          <w:rFonts w:ascii="Trebuchet MS" w:hAnsi="Trebuchet MS" w:cs="Trebuchet MS"/>
          <w:color w:val="000000" w:themeColor="text1"/>
          <w:lang w:eastAsia="zh-CN"/>
        </w:rPr>
        <w:t xml:space="preserve">zebranie z rodzinami zastępczymi zawodowymi dotyczące spraw bieżących, </w:t>
      </w:r>
    </w:p>
    <w:p w14:paraId="6D2EBC86" w14:textId="77777777" w:rsidR="00E03D9A" w:rsidRPr="00E03D9A" w:rsidRDefault="00E03D9A" w:rsidP="00975F53">
      <w:pPr>
        <w:numPr>
          <w:ilvl w:val="0"/>
          <w:numId w:val="227"/>
        </w:numPr>
        <w:tabs>
          <w:tab w:val="clear" w:pos="720"/>
          <w:tab w:val="num" w:pos="0"/>
        </w:tabs>
        <w:suppressAutoHyphens/>
        <w:autoSpaceDE/>
        <w:autoSpaceDN/>
        <w:spacing w:line="360" w:lineRule="auto"/>
        <w:ind w:left="360"/>
        <w:jc w:val="both"/>
        <w:rPr>
          <w:color w:val="000000" w:themeColor="text1"/>
          <w:lang w:eastAsia="zh-CN"/>
        </w:rPr>
      </w:pPr>
      <w:r w:rsidRPr="00E03D9A">
        <w:rPr>
          <w:rFonts w:ascii="Trebuchet MS" w:hAnsi="Trebuchet MS" w:cs="Trebuchet MS"/>
          <w:color w:val="000000" w:themeColor="text1"/>
          <w:lang w:eastAsia="zh-CN"/>
        </w:rPr>
        <w:t xml:space="preserve">poszukiwanie i pozyskiwanie rodzin zastępczych, prowadzenie naboru na Szkolenie Rodzin Zastępczych oraz naboru kandydatów do pełnienia funkcji rodziny zastępczej, </w:t>
      </w:r>
    </w:p>
    <w:p w14:paraId="35035246" w14:textId="0FEF25DE" w:rsidR="00E03D9A" w:rsidRPr="00E03D9A" w:rsidRDefault="00E03D9A" w:rsidP="00975F53">
      <w:pPr>
        <w:widowControl w:val="0"/>
        <w:numPr>
          <w:ilvl w:val="0"/>
          <w:numId w:val="227"/>
        </w:numPr>
        <w:tabs>
          <w:tab w:val="clear" w:pos="720"/>
          <w:tab w:val="num" w:pos="0"/>
        </w:tabs>
        <w:suppressAutoHyphens/>
        <w:overflowPunct w:val="0"/>
        <w:autoSpaceDN/>
        <w:spacing w:line="360" w:lineRule="auto"/>
        <w:ind w:left="360"/>
        <w:jc w:val="both"/>
        <w:rPr>
          <w:color w:val="000000" w:themeColor="text1"/>
          <w:lang w:eastAsia="zh-CN"/>
        </w:rPr>
      </w:pPr>
      <w:r w:rsidRPr="00E03D9A">
        <w:rPr>
          <w:rFonts w:ascii="Trebuchet MS" w:eastAsia="WenQuanYi Micro Hei" w:hAnsi="Trebuchet MS" w:cs="Lohit Hindi"/>
          <w:color w:val="000000" w:themeColor="text1"/>
          <w:kern w:val="2"/>
          <w:lang w:eastAsia="zh-CN" w:bidi="hi-IN"/>
        </w:rPr>
        <w:t>koordynatorzy przeprowadzili 1188 konsultacji osobistych oraz 3409</w:t>
      </w:r>
      <w:r w:rsidRPr="00E03D9A">
        <w:rPr>
          <w:rFonts w:ascii="Trebuchet MS" w:eastAsia="WenQuanYi Micro Hei" w:hAnsi="Trebuchet MS" w:cs="Lohit Hindi"/>
          <w:b/>
          <w:color w:val="000000" w:themeColor="text1"/>
          <w:kern w:val="2"/>
          <w:lang w:eastAsia="zh-CN" w:bidi="hi-IN"/>
        </w:rPr>
        <w:t xml:space="preserve"> </w:t>
      </w:r>
      <w:r w:rsidRPr="00E03D9A">
        <w:rPr>
          <w:rFonts w:ascii="Trebuchet MS" w:eastAsia="WenQuanYi Micro Hei" w:hAnsi="Trebuchet MS" w:cs="Lohit Hindi"/>
          <w:color w:val="000000" w:themeColor="text1"/>
          <w:kern w:val="2"/>
          <w:lang w:eastAsia="zh-CN" w:bidi="hi-IN"/>
        </w:rPr>
        <w:t>konsultacji telefonicznych</w:t>
      </w:r>
      <w:r w:rsidRPr="00E03D9A">
        <w:rPr>
          <w:rFonts w:ascii="Trebuchet MS" w:eastAsia="WenQuanYi Micro Hei" w:hAnsi="Trebuchet MS" w:cs="Lohit Hindi"/>
          <w:color w:val="000000" w:themeColor="text1"/>
          <w:kern w:val="2"/>
          <w:lang w:eastAsia="zh-CN" w:bidi="hi-IN"/>
        </w:rPr>
        <w:br/>
        <w:t>z klientami. Odbył</w:t>
      </w:r>
      <w:r w:rsidR="00B50239" w:rsidRPr="006C191B">
        <w:rPr>
          <w:rFonts w:ascii="Trebuchet MS" w:eastAsia="WenQuanYi Micro Hei" w:hAnsi="Trebuchet MS" w:cs="Lohit Hindi"/>
          <w:color w:val="000000" w:themeColor="text1"/>
          <w:kern w:val="2"/>
          <w:lang w:eastAsia="zh-CN" w:bidi="hi-IN"/>
        </w:rPr>
        <w:t>o</w:t>
      </w:r>
      <w:r w:rsidRPr="00E03D9A">
        <w:rPr>
          <w:rFonts w:ascii="Trebuchet MS" w:eastAsia="WenQuanYi Micro Hei" w:hAnsi="Trebuchet MS" w:cs="Lohit Hindi"/>
          <w:color w:val="000000" w:themeColor="text1"/>
          <w:kern w:val="2"/>
          <w:lang w:eastAsia="zh-CN" w:bidi="hi-IN"/>
        </w:rPr>
        <w:t xml:space="preserve"> się 1665</w:t>
      </w:r>
      <w:r w:rsidRPr="00E03D9A">
        <w:rPr>
          <w:rFonts w:ascii="Trebuchet MS" w:eastAsia="WenQuanYi Micro Hei" w:hAnsi="Trebuchet MS" w:cs="Lohit Hindi"/>
          <w:b/>
          <w:color w:val="000000" w:themeColor="text1"/>
          <w:kern w:val="2"/>
          <w:lang w:eastAsia="zh-CN" w:bidi="hi-IN"/>
        </w:rPr>
        <w:t xml:space="preserve"> </w:t>
      </w:r>
      <w:r w:rsidRPr="00E03D9A">
        <w:rPr>
          <w:rFonts w:ascii="Trebuchet MS" w:eastAsia="WenQuanYi Micro Hei" w:hAnsi="Trebuchet MS" w:cs="Lohit Hindi"/>
          <w:color w:val="000000" w:themeColor="text1"/>
          <w:kern w:val="2"/>
          <w:lang w:eastAsia="zh-CN" w:bidi="hi-IN"/>
        </w:rPr>
        <w:t>wizyt pracowników w środowisku,</w:t>
      </w:r>
    </w:p>
    <w:p w14:paraId="5B7808FE" w14:textId="77777777" w:rsidR="00E03D9A" w:rsidRPr="00E03D9A" w:rsidRDefault="00E03D9A" w:rsidP="00975F53">
      <w:pPr>
        <w:numPr>
          <w:ilvl w:val="0"/>
          <w:numId w:val="227"/>
        </w:numPr>
        <w:tabs>
          <w:tab w:val="clear" w:pos="720"/>
          <w:tab w:val="num" w:pos="0"/>
        </w:tabs>
        <w:suppressAutoHyphens/>
        <w:autoSpaceDE/>
        <w:autoSpaceDN/>
        <w:spacing w:line="360" w:lineRule="auto"/>
        <w:ind w:left="360"/>
        <w:jc w:val="both"/>
        <w:rPr>
          <w:color w:val="000000" w:themeColor="text1"/>
          <w:lang w:eastAsia="zh-CN"/>
        </w:rPr>
      </w:pPr>
      <w:r w:rsidRPr="00E03D9A">
        <w:rPr>
          <w:rFonts w:ascii="Trebuchet MS" w:hAnsi="Trebuchet MS" w:cs="Trebuchet MS"/>
          <w:color w:val="000000" w:themeColor="text1"/>
          <w:lang w:eastAsia="zh-CN"/>
        </w:rPr>
        <w:t>koordynowanie procesu adopcyjnego wobec 37 dzieci z uregulowaną sytuacją prawną przebywających w rodzinach zastępczych, w 2024 roku dla 10 dzieci ukończono proces adopcyjny.</w:t>
      </w:r>
    </w:p>
    <w:p w14:paraId="2CF2C092" w14:textId="77777777" w:rsidR="000E1E95" w:rsidRPr="006C191B" w:rsidRDefault="000E1E95" w:rsidP="002709F9">
      <w:pPr>
        <w:spacing w:line="360" w:lineRule="auto"/>
        <w:jc w:val="both"/>
        <w:rPr>
          <w:rFonts w:ascii="Trebuchet MS" w:hAnsi="Trebuchet MS" w:cs="Trebuchet MS"/>
          <w:b/>
          <w:bCs/>
          <w:color w:val="000000" w:themeColor="text1"/>
        </w:rPr>
      </w:pPr>
    </w:p>
    <w:p w14:paraId="53A00ECD" w14:textId="77777777" w:rsidR="00AB2958" w:rsidRPr="006C191B" w:rsidRDefault="00AB2958" w:rsidP="002709F9">
      <w:pPr>
        <w:spacing w:line="360" w:lineRule="auto"/>
        <w:jc w:val="both"/>
        <w:rPr>
          <w:rFonts w:ascii="Trebuchet MS" w:hAnsi="Trebuchet MS" w:cs="Trebuchet MS"/>
          <w:b/>
          <w:bCs/>
          <w:color w:val="000000" w:themeColor="text1"/>
        </w:rPr>
      </w:pPr>
    </w:p>
    <w:p w14:paraId="6A9FB657" w14:textId="53A748C8" w:rsidR="002709F9" w:rsidRPr="006C191B" w:rsidRDefault="002709F9" w:rsidP="002709F9">
      <w:pPr>
        <w:spacing w:line="360" w:lineRule="auto"/>
        <w:jc w:val="both"/>
        <w:rPr>
          <w:rFonts w:ascii="Trebuchet MS" w:hAnsi="Trebuchet MS" w:cs="Trebuchet MS"/>
          <w:color w:val="000000" w:themeColor="text1"/>
        </w:rPr>
      </w:pPr>
      <w:r w:rsidRPr="006C191B">
        <w:rPr>
          <w:rFonts w:ascii="Trebuchet MS" w:hAnsi="Trebuchet MS" w:cs="Trebuchet MS"/>
          <w:b/>
          <w:bCs/>
          <w:color w:val="000000" w:themeColor="text1"/>
        </w:rPr>
        <w:t>Źródło finansowania:</w:t>
      </w:r>
    </w:p>
    <w:p w14:paraId="5CE407E6" w14:textId="3C229749" w:rsidR="000E1E95" w:rsidRPr="004668B5" w:rsidRDefault="002709F9" w:rsidP="004668B5">
      <w:pPr>
        <w:spacing w:line="360" w:lineRule="auto"/>
        <w:rPr>
          <w:rFonts w:ascii="Trebuchet MS" w:hAnsi="Trebuchet MS" w:cs="Trebuchet MS"/>
          <w:color w:val="000000" w:themeColor="text1"/>
        </w:rPr>
      </w:pPr>
      <w:r w:rsidRPr="004668B5">
        <w:rPr>
          <w:rFonts w:ascii="Trebuchet MS" w:hAnsi="Trebuchet MS" w:cs="Trebuchet MS"/>
          <w:color w:val="000000" w:themeColor="text1"/>
        </w:rPr>
        <w:t>W ramach budżetu Miejskiego Ośrodka Pomocy Społecznej</w:t>
      </w:r>
      <w:r w:rsidR="00B006DD" w:rsidRPr="004668B5">
        <w:rPr>
          <w:rFonts w:ascii="Trebuchet MS" w:hAnsi="Trebuchet MS" w:cs="Trebuchet MS"/>
          <w:color w:val="000000" w:themeColor="text1"/>
        </w:rPr>
        <w:t xml:space="preserve"> w Rudzie Śląskiej</w:t>
      </w:r>
      <w:r w:rsidRPr="004668B5">
        <w:rPr>
          <w:rFonts w:ascii="Trebuchet MS" w:hAnsi="Trebuchet MS" w:cs="Trebuchet MS"/>
          <w:color w:val="000000" w:themeColor="text1"/>
        </w:rPr>
        <w:t>.</w:t>
      </w:r>
    </w:p>
    <w:p w14:paraId="2A4762C9" w14:textId="57E4646A" w:rsidR="004E214D" w:rsidRDefault="004E214D" w:rsidP="004668B5">
      <w:pPr>
        <w:pStyle w:val="Akapitzlist"/>
        <w:spacing w:line="360" w:lineRule="auto"/>
        <w:ind w:left="360"/>
        <w:rPr>
          <w:rFonts w:ascii="Trebuchet MS" w:hAnsi="Trebuchet MS" w:cs="Trebuchet MS"/>
          <w:color w:val="000000" w:themeColor="text1"/>
          <w:sz w:val="20"/>
          <w:szCs w:val="20"/>
        </w:rPr>
      </w:pPr>
    </w:p>
    <w:p w14:paraId="2B9992BA" w14:textId="77777777" w:rsidR="004668B5" w:rsidRPr="004668B5" w:rsidRDefault="004668B5" w:rsidP="004668B5">
      <w:pPr>
        <w:pStyle w:val="Akapitzlist"/>
        <w:spacing w:line="360" w:lineRule="auto"/>
        <w:ind w:left="360"/>
        <w:rPr>
          <w:rFonts w:ascii="Trebuchet MS" w:hAnsi="Trebuchet MS" w:cs="Trebuchet MS"/>
          <w:color w:val="000000" w:themeColor="text1"/>
          <w:sz w:val="20"/>
          <w:szCs w:val="20"/>
        </w:rPr>
      </w:pPr>
    </w:p>
    <w:p w14:paraId="00CE46AE" w14:textId="77D2611A" w:rsidR="002709F9" w:rsidRPr="006C191B" w:rsidRDefault="002709F9" w:rsidP="002709F9">
      <w:pPr>
        <w:spacing w:line="360" w:lineRule="auto"/>
        <w:jc w:val="both"/>
        <w:rPr>
          <w:rFonts w:ascii="Trebuchet MS" w:hAnsi="Trebuchet MS" w:cs="Trebuchet MS"/>
          <w:color w:val="000000" w:themeColor="text1"/>
        </w:rPr>
      </w:pPr>
      <w:r w:rsidRPr="006C191B">
        <w:rPr>
          <w:rFonts w:ascii="Trebuchet MS" w:hAnsi="Trebuchet MS" w:cs="Trebuchet MS"/>
          <w:b/>
          <w:bCs/>
          <w:color w:val="000000" w:themeColor="text1"/>
        </w:rPr>
        <w:t>Termin realizacji:</w:t>
      </w:r>
    </w:p>
    <w:p w14:paraId="047A3A9C" w14:textId="77777777" w:rsidR="002709F9" w:rsidRPr="006C191B" w:rsidRDefault="002709F9" w:rsidP="002709F9">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6C191B">
        <w:rPr>
          <w:rFonts w:ascii="Trebuchet MS" w:eastAsia="NSimSun" w:hAnsi="Trebuchet MS" w:cs="Arial"/>
          <w:color w:val="000000" w:themeColor="text1"/>
          <w:kern w:val="3"/>
          <w:lang w:eastAsia="zh-CN" w:bidi="hi-IN"/>
        </w:rPr>
        <w:t>Projekt realizowany od 2012r.</w:t>
      </w:r>
    </w:p>
    <w:p w14:paraId="1FE32888" w14:textId="4B2583F7" w:rsidR="002709F9" w:rsidRPr="006C191B" w:rsidRDefault="002709F9" w:rsidP="001A2572">
      <w:pPr>
        <w:overflowPunct w:val="0"/>
        <w:adjustRightInd w:val="0"/>
        <w:spacing w:line="360" w:lineRule="auto"/>
        <w:jc w:val="both"/>
        <w:rPr>
          <w:rFonts w:ascii="Trebuchet MS" w:hAnsi="Trebuchet MS" w:cs="Trebuchet MS"/>
          <w:b/>
          <w:color w:val="000000" w:themeColor="text1"/>
        </w:rPr>
      </w:pPr>
      <w:r w:rsidRPr="006C191B">
        <w:rPr>
          <w:rFonts w:ascii="Trebuchet MS" w:hAnsi="Trebuchet MS"/>
          <w:color w:val="000000" w:themeColor="text1"/>
        </w:rPr>
        <w:t>Projekt będzie kontynuowany w 202</w:t>
      </w:r>
      <w:r w:rsidR="006C191B" w:rsidRPr="006C191B">
        <w:rPr>
          <w:rFonts w:ascii="Trebuchet MS" w:hAnsi="Trebuchet MS"/>
          <w:color w:val="000000" w:themeColor="text1"/>
        </w:rPr>
        <w:t>5</w:t>
      </w:r>
      <w:r w:rsidR="001A2572" w:rsidRPr="006C191B">
        <w:rPr>
          <w:rFonts w:ascii="Trebuchet MS" w:hAnsi="Trebuchet MS"/>
          <w:color w:val="000000" w:themeColor="text1"/>
        </w:rPr>
        <w:t xml:space="preserve">r. </w:t>
      </w:r>
    </w:p>
    <w:p w14:paraId="2A08C29F" w14:textId="29957CBB" w:rsidR="000E1E95" w:rsidRPr="00B473B6" w:rsidRDefault="008A489C" w:rsidP="00CE18BD">
      <w:pPr>
        <w:autoSpaceDE/>
        <w:autoSpaceDN/>
        <w:rPr>
          <w:rFonts w:ascii="Trebuchet MS" w:hAnsi="Trebuchet MS" w:cs="Trebuchet MS"/>
          <w:b/>
          <w:color w:val="4472C4" w:themeColor="accent1"/>
        </w:rPr>
      </w:pPr>
      <w:r w:rsidRPr="00B473B6">
        <w:rPr>
          <w:rFonts w:ascii="Trebuchet MS" w:hAnsi="Trebuchet MS" w:cs="Trebuchet MS"/>
          <w:b/>
          <w:color w:val="4472C4" w:themeColor="accent1"/>
        </w:rPr>
        <w:br w:type="page"/>
      </w:r>
    </w:p>
    <w:p w14:paraId="6896ADE4" w14:textId="330FDA4C" w:rsidR="002709F9" w:rsidRPr="00722A8C" w:rsidRDefault="002709F9" w:rsidP="002709F9">
      <w:pPr>
        <w:spacing w:line="360" w:lineRule="auto"/>
        <w:jc w:val="both"/>
        <w:rPr>
          <w:rFonts w:ascii="Trebuchet MS" w:hAnsi="Trebuchet MS" w:cs="Trebuchet MS"/>
          <w:color w:val="000000" w:themeColor="text1"/>
        </w:rPr>
      </w:pPr>
      <w:r w:rsidRPr="00722A8C">
        <w:rPr>
          <w:rFonts w:ascii="Trebuchet MS" w:hAnsi="Trebuchet MS" w:cs="Trebuchet MS"/>
          <w:b/>
          <w:color w:val="000000" w:themeColor="text1"/>
        </w:rPr>
        <w:t>Pomoc psychologiczna rodzinie zastępczej [C</w:t>
      </w:r>
      <w:r w:rsidRPr="00722A8C">
        <w:rPr>
          <w:rFonts w:ascii="Trebuchet MS" w:hAnsi="Trebuchet MS" w:cs="Trebuchet MS"/>
          <w:b/>
          <w:color w:val="000000" w:themeColor="text1"/>
          <w:vertAlign w:val="subscript"/>
        </w:rPr>
        <w:t>1</w:t>
      </w:r>
      <w:r w:rsidRPr="00722A8C">
        <w:rPr>
          <w:rFonts w:ascii="Trebuchet MS" w:hAnsi="Trebuchet MS" w:cs="Trebuchet MS"/>
          <w:b/>
          <w:color w:val="000000" w:themeColor="text1"/>
        </w:rPr>
        <w:t>K</w:t>
      </w:r>
      <w:r w:rsidRPr="00722A8C">
        <w:rPr>
          <w:rFonts w:ascii="Trebuchet MS" w:hAnsi="Trebuchet MS" w:cs="Trebuchet MS"/>
          <w:b/>
          <w:color w:val="000000" w:themeColor="text1"/>
          <w:vertAlign w:val="subscript"/>
        </w:rPr>
        <w:t>9</w:t>
      </w:r>
      <w:r w:rsidRPr="00722A8C">
        <w:rPr>
          <w:rFonts w:ascii="Trebuchet MS" w:hAnsi="Trebuchet MS" w:cs="Trebuchet MS"/>
          <w:b/>
          <w:color w:val="000000" w:themeColor="text1"/>
        </w:rPr>
        <w:t>]</w:t>
      </w:r>
    </w:p>
    <w:p w14:paraId="7799F56B" w14:textId="77777777" w:rsidR="002709F9" w:rsidRPr="00722A8C" w:rsidRDefault="002709F9" w:rsidP="002709F9">
      <w:pPr>
        <w:spacing w:line="360" w:lineRule="auto"/>
        <w:jc w:val="both"/>
        <w:rPr>
          <w:rFonts w:ascii="Trebuchet MS" w:hAnsi="Trebuchet MS" w:cs="Trebuchet MS"/>
          <w:color w:val="000000" w:themeColor="text1"/>
        </w:rPr>
      </w:pPr>
    </w:p>
    <w:p w14:paraId="6868F1CB" w14:textId="4D577A98" w:rsidR="002709F9" w:rsidRPr="00722A8C" w:rsidRDefault="002709F9" w:rsidP="002709F9">
      <w:pPr>
        <w:spacing w:line="360" w:lineRule="auto"/>
        <w:jc w:val="both"/>
        <w:rPr>
          <w:rFonts w:ascii="Trebuchet MS" w:hAnsi="Trebuchet MS" w:cs="Trebuchet MS"/>
          <w:color w:val="000000" w:themeColor="text1"/>
        </w:rPr>
      </w:pPr>
      <w:r w:rsidRPr="00722A8C">
        <w:rPr>
          <w:rFonts w:ascii="Trebuchet MS" w:hAnsi="Trebuchet MS" w:cs="Trebuchet MS"/>
          <w:color w:val="000000" w:themeColor="text1"/>
        </w:rPr>
        <w:t>Projekt</w:t>
      </w:r>
      <w:r w:rsidR="0028656A" w:rsidRPr="00722A8C">
        <w:rPr>
          <w:rFonts w:ascii="Trebuchet MS" w:hAnsi="Trebuchet MS" w:cs="Trebuchet MS"/>
          <w:color w:val="000000" w:themeColor="text1"/>
        </w:rPr>
        <w:t xml:space="preserve"> </w:t>
      </w:r>
      <w:r w:rsidR="00EE5E0D" w:rsidRPr="00722A8C">
        <w:rPr>
          <w:rFonts w:ascii="Trebuchet MS" w:hAnsi="Trebuchet MS" w:cs="Trebuchet MS"/>
          <w:color w:val="000000" w:themeColor="text1"/>
        </w:rPr>
        <w:t>jest</w:t>
      </w:r>
      <w:r w:rsidRPr="00722A8C">
        <w:rPr>
          <w:rFonts w:ascii="Trebuchet MS" w:hAnsi="Trebuchet MS" w:cs="Trebuchet MS"/>
          <w:color w:val="000000" w:themeColor="text1"/>
        </w:rPr>
        <w:t xml:space="preserve"> częścią Programu rozwoju pieczy zastępczej w Mieście Ruda Śląska na lata 202</w:t>
      </w:r>
      <w:r w:rsidR="00EE5E0D" w:rsidRPr="00722A8C">
        <w:rPr>
          <w:rFonts w:ascii="Trebuchet MS" w:hAnsi="Trebuchet MS" w:cs="Trebuchet MS"/>
          <w:color w:val="000000" w:themeColor="text1"/>
        </w:rPr>
        <w:t>4</w:t>
      </w:r>
      <w:r w:rsidRPr="00722A8C">
        <w:rPr>
          <w:rFonts w:ascii="Trebuchet MS" w:hAnsi="Trebuchet MS" w:cs="Trebuchet MS"/>
          <w:color w:val="000000" w:themeColor="text1"/>
        </w:rPr>
        <w:t xml:space="preserve"> – 202</w:t>
      </w:r>
      <w:r w:rsidR="00EE5E0D" w:rsidRPr="00722A8C">
        <w:rPr>
          <w:rFonts w:ascii="Trebuchet MS" w:hAnsi="Trebuchet MS" w:cs="Trebuchet MS"/>
          <w:color w:val="000000" w:themeColor="text1"/>
        </w:rPr>
        <w:t>6</w:t>
      </w:r>
      <w:r w:rsidRPr="00722A8C">
        <w:rPr>
          <w:rFonts w:ascii="Trebuchet MS" w:hAnsi="Trebuchet MS" w:cs="Trebuchet MS"/>
          <w:color w:val="000000" w:themeColor="text1"/>
        </w:rPr>
        <w:t>.</w:t>
      </w:r>
    </w:p>
    <w:p w14:paraId="1D10F68E" w14:textId="77777777" w:rsidR="002709F9" w:rsidRPr="00722A8C" w:rsidRDefault="002709F9" w:rsidP="002709F9">
      <w:pPr>
        <w:suppressAutoHyphens/>
        <w:autoSpaceDN/>
        <w:spacing w:line="360" w:lineRule="auto"/>
        <w:jc w:val="both"/>
        <w:rPr>
          <w:rFonts w:ascii="Trebuchet MS" w:hAnsi="Trebuchet MS" w:cs="Trebuchet MS"/>
          <w:b/>
          <w:color w:val="000000" w:themeColor="text1"/>
        </w:rPr>
      </w:pPr>
    </w:p>
    <w:p w14:paraId="2ECF5817" w14:textId="77777777" w:rsidR="002709F9" w:rsidRPr="00722A8C" w:rsidRDefault="002709F9" w:rsidP="002709F9">
      <w:pPr>
        <w:spacing w:line="360" w:lineRule="auto"/>
        <w:jc w:val="both"/>
        <w:rPr>
          <w:rFonts w:ascii="Trebuchet MS" w:hAnsi="Trebuchet MS" w:cs="Arial"/>
          <w:color w:val="000000" w:themeColor="text1"/>
        </w:rPr>
      </w:pPr>
      <w:r w:rsidRPr="00722A8C">
        <w:rPr>
          <w:rFonts w:ascii="Trebuchet MS" w:hAnsi="Trebuchet MS" w:cs="Trebuchet MS"/>
          <w:b/>
          <w:color w:val="000000" w:themeColor="text1"/>
        </w:rPr>
        <w:t>Cel projektu:</w:t>
      </w:r>
    </w:p>
    <w:p w14:paraId="63732E2A" w14:textId="4B50B6BC" w:rsidR="002709F9" w:rsidRPr="00722A8C" w:rsidRDefault="002709F9" w:rsidP="002709F9">
      <w:pPr>
        <w:pStyle w:val="Tekstpodstawowywcity"/>
        <w:spacing w:after="0" w:line="360" w:lineRule="auto"/>
        <w:ind w:left="0"/>
        <w:jc w:val="both"/>
        <w:rPr>
          <w:rFonts w:ascii="Trebuchet MS" w:hAnsi="Trebuchet MS" w:cs="Trebuchet MS"/>
          <w:color w:val="000000" w:themeColor="text1"/>
        </w:rPr>
      </w:pPr>
      <w:r w:rsidRPr="00722A8C">
        <w:rPr>
          <w:rFonts w:ascii="Trebuchet MS" w:hAnsi="Trebuchet MS" w:cs="Arial"/>
          <w:color w:val="000000" w:themeColor="text1"/>
        </w:rPr>
        <w:t>Udzielanie pomocy psychologicznej w różnorodnych formach w zależności od potrzeb</w:t>
      </w:r>
      <w:r w:rsidR="000961B6" w:rsidRPr="00722A8C">
        <w:rPr>
          <w:rFonts w:ascii="Trebuchet MS" w:hAnsi="Trebuchet MS" w:cs="Arial"/>
          <w:color w:val="000000" w:themeColor="text1"/>
        </w:rPr>
        <w:t xml:space="preserve"> </w:t>
      </w:r>
      <w:r w:rsidRPr="00722A8C">
        <w:rPr>
          <w:rFonts w:ascii="Trebuchet MS" w:hAnsi="Trebuchet MS" w:cs="Arial"/>
          <w:color w:val="000000" w:themeColor="text1"/>
        </w:rPr>
        <w:t>i zgłaszanych problemów m.in. problemy małżeńskie, kryzys w rodzinie, problemy wychowawcze</w:t>
      </w:r>
      <w:r w:rsidR="000961B6" w:rsidRPr="00722A8C">
        <w:rPr>
          <w:rFonts w:ascii="Trebuchet MS" w:hAnsi="Trebuchet MS" w:cs="Arial"/>
          <w:color w:val="000000" w:themeColor="text1"/>
        </w:rPr>
        <w:t xml:space="preserve"> </w:t>
      </w:r>
      <w:r w:rsidRPr="00722A8C">
        <w:rPr>
          <w:rFonts w:ascii="Trebuchet MS" w:hAnsi="Trebuchet MS" w:cs="Arial"/>
          <w:color w:val="000000" w:themeColor="text1"/>
        </w:rPr>
        <w:t xml:space="preserve">z dzieckiem, problemy z dziećmi przejawiającymi zaburzenia zachowania i zaburzenia emocjonalne </w:t>
      </w:r>
      <w:r w:rsidR="000961B6" w:rsidRPr="00722A8C">
        <w:rPr>
          <w:rFonts w:ascii="Trebuchet MS" w:hAnsi="Trebuchet MS" w:cs="Arial"/>
          <w:color w:val="000000" w:themeColor="text1"/>
        </w:rPr>
        <w:br/>
      </w:r>
      <w:r w:rsidRPr="00722A8C">
        <w:rPr>
          <w:rFonts w:ascii="Trebuchet MS" w:hAnsi="Trebuchet MS" w:cs="Arial"/>
          <w:color w:val="000000" w:themeColor="text1"/>
        </w:rPr>
        <w:t>oraz specyficzne problemy związane z alkoholowym zespołem płodowym (FAS), problem wykorzystywania seksualnego dzieci. Udzielanie informacji na temat możliwości i zakresu korzystania z pomocy psychologicznej na terenie Miasta.</w:t>
      </w:r>
    </w:p>
    <w:p w14:paraId="54BEE9DB" w14:textId="77777777" w:rsidR="002709F9" w:rsidRPr="00722A8C" w:rsidRDefault="002709F9" w:rsidP="002709F9">
      <w:pPr>
        <w:spacing w:line="360" w:lineRule="auto"/>
        <w:jc w:val="both"/>
        <w:rPr>
          <w:rFonts w:ascii="Trebuchet MS" w:hAnsi="Trebuchet MS" w:cs="Trebuchet MS"/>
          <w:color w:val="000000" w:themeColor="text1"/>
        </w:rPr>
      </w:pPr>
      <w:r w:rsidRPr="00722A8C">
        <w:rPr>
          <w:rFonts w:ascii="Trebuchet MS" w:hAnsi="Trebuchet MS" w:cs="Trebuchet MS"/>
          <w:color w:val="000000" w:themeColor="text1"/>
        </w:rPr>
        <w:t>Cel został osiągnięty.</w:t>
      </w:r>
    </w:p>
    <w:p w14:paraId="3B1E6647" w14:textId="77777777" w:rsidR="002709F9" w:rsidRPr="00722A8C" w:rsidRDefault="002709F9" w:rsidP="002709F9">
      <w:pPr>
        <w:spacing w:line="360" w:lineRule="auto"/>
        <w:jc w:val="both"/>
        <w:rPr>
          <w:rFonts w:ascii="Trebuchet MS" w:hAnsi="Trebuchet MS" w:cs="Trebuchet MS"/>
          <w:color w:val="000000" w:themeColor="text1"/>
        </w:rPr>
      </w:pPr>
    </w:p>
    <w:p w14:paraId="184684F7" w14:textId="77777777" w:rsidR="002709F9" w:rsidRPr="00722A8C" w:rsidRDefault="002709F9" w:rsidP="002709F9">
      <w:pPr>
        <w:pStyle w:val="Nagwek1"/>
        <w:tabs>
          <w:tab w:val="num" w:pos="432"/>
        </w:tabs>
        <w:suppressAutoHyphens/>
        <w:autoSpaceDN/>
        <w:spacing w:before="0" w:after="0" w:line="360" w:lineRule="auto"/>
        <w:ind w:left="432" w:hanging="432"/>
        <w:rPr>
          <w:rFonts w:ascii="Trebuchet MS" w:hAnsi="Trebuchet MS"/>
          <w:color w:val="000000" w:themeColor="text1"/>
          <w:sz w:val="20"/>
          <w:szCs w:val="20"/>
        </w:rPr>
      </w:pPr>
      <w:r w:rsidRPr="00722A8C">
        <w:rPr>
          <w:rFonts w:ascii="Trebuchet MS" w:hAnsi="Trebuchet MS" w:cs="Trebuchet MS"/>
          <w:color w:val="000000" w:themeColor="text1"/>
          <w:sz w:val="20"/>
          <w:szCs w:val="20"/>
        </w:rPr>
        <w:t>Adresat:</w:t>
      </w:r>
    </w:p>
    <w:p w14:paraId="6467C308" w14:textId="77777777" w:rsidR="002709F9" w:rsidRPr="00722A8C" w:rsidRDefault="002709F9" w:rsidP="002709F9">
      <w:pPr>
        <w:spacing w:line="360" w:lineRule="auto"/>
        <w:jc w:val="both"/>
        <w:rPr>
          <w:rFonts w:ascii="Trebuchet MS" w:hAnsi="Trebuchet MS" w:cs="Arial"/>
          <w:color w:val="000000" w:themeColor="text1"/>
        </w:rPr>
      </w:pPr>
      <w:r w:rsidRPr="00722A8C">
        <w:rPr>
          <w:rFonts w:ascii="Trebuchet MS" w:hAnsi="Trebuchet MS" w:cs="Arial"/>
          <w:color w:val="000000" w:themeColor="text1"/>
        </w:rPr>
        <w:t>Rodziny zastępcze z terenu Miasta.</w:t>
      </w:r>
    </w:p>
    <w:p w14:paraId="7BB1F8CC" w14:textId="77777777" w:rsidR="002709F9" w:rsidRPr="00722A8C" w:rsidRDefault="002709F9" w:rsidP="002709F9">
      <w:pPr>
        <w:spacing w:line="360" w:lineRule="auto"/>
        <w:jc w:val="both"/>
        <w:rPr>
          <w:rFonts w:ascii="Trebuchet MS" w:hAnsi="Trebuchet MS" w:cs="Trebuchet MS"/>
          <w:color w:val="000000" w:themeColor="text1"/>
        </w:rPr>
      </w:pPr>
    </w:p>
    <w:p w14:paraId="75A2A3B7" w14:textId="77777777" w:rsidR="002709F9" w:rsidRPr="00722A8C" w:rsidRDefault="002709F9" w:rsidP="002709F9">
      <w:pPr>
        <w:pStyle w:val="Nagwek1"/>
        <w:tabs>
          <w:tab w:val="num" w:pos="432"/>
        </w:tabs>
        <w:suppressAutoHyphens/>
        <w:autoSpaceDN/>
        <w:spacing w:before="0" w:after="0" w:line="360" w:lineRule="auto"/>
        <w:ind w:left="432" w:hanging="432"/>
        <w:rPr>
          <w:rFonts w:ascii="Trebuchet MS" w:hAnsi="Trebuchet MS"/>
          <w:color w:val="000000" w:themeColor="text1"/>
          <w:sz w:val="20"/>
          <w:szCs w:val="20"/>
        </w:rPr>
      </w:pPr>
      <w:r w:rsidRPr="00722A8C">
        <w:rPr>
          <w:rFonts w:ascii="Trebuchet MS" w:hAnsi="Trebuchet MS" w:cs="Trebuchet MS"/>
          <w:color w:val="000000" w:themeColor="text1"/>
          <w:sz w:val="20"/>
          <w:szCs w:val="20"/>
        </w:rPr>
        <w:t>Realizator projektu:</w:t>
      </w:r>
    </w:p>
    <w:p w14:paraId="7B6F9C30" w14:textId="77777777" w:rsidR="002709F9" w:rsidRPr="00722A8C" w:rsidRDefault="002709F9" w:rsidP="002709F9">
      <w:pPr>
        <w:spacing w:line="360" w:lineRule="auto"/>
        <w:jc w:val="both"/>
        <w:rPr>
          <w:rFonts w:ascii="Trebuchet MS" w:hAnsi="Trebuchet MS" w:cs="Arial"/>
          <w:color w:val="000000" w:themeColor="text1"/>
        </w:rPr>
      </w:pPr>
      <w:r w:rsidRPr="00722A8C">
        <w:rPr>
          <w:rFonts w:ascii="Trebuchet MS" w:hAnsi="Trebuchet MS" w:cs="Arial"/>
          <w:color w:val="000000" w:themeColor="text1"/>
        </w:rPr>
        <w:t>Miejski Ośrodek Pomocy Społecznej w Rudzie Śląskiej.</w:t>
      </w:r>
    </w:p>
    <w:p w14:paraId="03C7CF42" w14:textId="77777777" w:rsidR="002709F9" w:rsidRPr="00722A8C" w:rsidRDefault="002709F9" w:rsidP="002709F9">
      <w:pPr>
        <w:spacing w:line="360" w:lineRule="auto"/>
        <w:jc w:val="both"/>
        <w:rPr>
          <w:rFonts w:ascii="Trebuchet MS" w:hAnsi="Trebuchet MS" w:cs="Arial"/>
          <w:color w:val="000000" w:themeColor="text1"/>
        </w:rPr>
      </w:pPr>
    </w:p>
    <w:p w14:paraId="2366C728" w14:textId="77777777" w:rsidR="002709F9" w:rsidRPr="00722A8C" w:rsidRDefault="002709F9" w:rsidP="002709F9">
      <w:pPr>
        <w:spacing w:line="360" w:lineRule="auto"/>
        <w:jc w:val="both"/>
        <w:rPr>
          <w:rFonts w:ascii="Trebuchet MS" w:hAnsi="Trebuchet MS" w:cs="Trebuchet MS"/>
          <w:color w:val="000000" w:themeColor="text1"/>
        </w:rPr>
      </w:pPr>
      <w:r w:rsidRPr="00722A8C">
        <w:rPr>
          <w:rFonts w:ascii="Trebuchet MS" w:hAnsi="Trebuchet MS" w:cs="Arial"/>
          <w:b/>
          <w:color w:val="000000" w:themeColor="text1"/>
        </w:rPr>
        <w:t>Osiągnięte efekty, wskaźniki realizacji działań:</w:t>
      </w:r>
    </w:p>
    <w:p w14:paraId="38F31B81" w14:textId="77777777" w:rsidR="002709F9" w:rsidRPr="00722A8C" w:rsidRDefault="002709F9" w:rsidP="002709F9">
      <w:pPr>
        <w:suppressAutoHyphens/>
        <w:autoSpaceDN/>
        <w:spacing w:line="360" w:lineRule="auto"/>
        <w:jc w:val="both"/>
        <w:rPr>
          <w:rFonts w:ascii="Trebuchet MS" w:hAnsi="Trebuchet MS" w:cs="Trebuchet MS"/>
          <w:color w:val="000000" w:themeColor="text1"/>
        </w:rPr>
      </w:pPr>
      <w:r w:rsidRPr="00722A8C">
        <w:rPr>
          <w:rFonts w:ascii="Trebuchet MS" w:hAnsi="Trebuchet MS" w:cs="Trebuchet MS"/>
          <w:color w:val="000000" w:themeColor="text1"/>
        </w:rPr>
        <w:t xml:space="preserve">Pomoc psychologiczna udzielana jest wszystkim rodzinom zastępczym z terenu Miasta zgłaszającym problemy. Szeroki zakres oferowanych usług stwarza możliwość systemowej pomocy dziecku </w:t>
      </w:r>
      <w:r w:rsidRPr="00722A8C">
        <w:rPr>
          <w:rFonts w:ascii="Trebuchet MS" w:hAnsi="Trebuchet MS" w:cs="Trebuchet MS"/>
          <w:color w:val="000000" w:themeColor="text1"/>
        </w:rPr>
        <w:br/>
        <w:t xml:space="preserve">i rodzinie. Udzielanie pomocy psychologicznej w różnorodnych formach w zależności od potrzeb </w:t>
      </w:r>
      <w:r w:rsidRPr="00722A8C">
        <w:rPr>
          <w:rFonts w:ascii="Trebuchet MS" w:hAnsi="Trebuchet MS" w:cs="Trebuchet MS"/>
          <w:color w:val="000000" w:themeColor="text1"/>
        </w:rPr>
        <w:br/>
        <w:t xml:space="preserve">i zgłaszanych problemów m.in. problemy małżeńskie, kryzys w rodzinie, problemy wychowawcze </w:t>
      </w:r>
      <w:r w:rsidRPr="00722A8C">
        <w:rPr>
          <w:rFonts w:ascii="Trebuchet MS" w:hAnsi="Trebuchet MS" w:cs="Trebuchet MS"/>
          <w:color w:val="000000" w:themeColor="text1"/>
        </w:rPr>
        <w:br/>
        <w:t>z dzieckiem, problemy z dziećmi przejawiającymi zaburzenia zachowania i zaburzenia emocjonalne oraz specyficzne problemy związane z alkoholowym zespołem płodowym (FAS), zaburzeniami więzi, problem wykorzystywania seksualnego dzieci, sporządzanie diagnoz i opinii psychologicznych rodzin zastępczych. Udzielanie informacji na temat możliwości i zakresu korzystania z pomocy psychologicznej na terenie Miasta.</w:t>
      </w:r>
    </w:p>
    <w:p w14:paraId="6172F2C3" w14:textId="77777777" w:rsidR="002709F9" w:rsidRPr="00722A8C" w:rsidRDefault="002709F9" w:rsidP="002709F9">
      <w:pPr>
        <w:suppressAutoHyphens/>
        <w:autoSpaceDN/>
        <w:spacing w:line="360" w:lineRule="auto"/>
        <w:jc w:val="both"/>
        <w:rPr>
          <w:rFonts w:ascii="Trebuchet MS" w:hAnsi="Trebuchet MS" w:cs="Trebuchet MS"/>
          <w:color w:val="000000" w:themeColor="text1"/>
        </w:rPr>
      </w:pPr>
    </w:p>
    <w:p w14:paraId="5744E521" w14:textId="62D54579" w:rsidR="005031F8" w:rsidRPr="00722A8C" w:rsidRDefault="005031F8" w:rsidP="005031F8">
      <w:pPr>
        <w:suppressAutoHyphens/>
        <w:autoSpaceDN/>
        <w:spacing w:line="360" w:lineRule="auto"/>
        <w:jc w:val="both"/>
        <w:rPr>
          <w:rFonts w:ascii="Trebuchet MS" w:hAnsi="Trebuchet MS" w:cs="Trebuchet MS"/>
          <w:color w:val="000000" w:themeColor="text1"/>
        </w:rPr>
      </w:pPr>
      <w:r w:rsidRPr="00722A8C">
        <w:rPr>
          <w:rFonts w:ascii="Trebuchet MS" w:hAnsi="Trebuchet MS" w:cs="Trebuchet MS"/>
          <w:color w:val="000000" w:themeColor="text1"/>
        </w:rPr>
        <w:t>Kontakt z psychologami Działu Pieczy Zastępczej podjęł</w:t>
      </w:r>
      <w:r w:rsidR="00EE5E0D" w:rsidRPr="00722A8C">
        <w:rPr>
          <w:rFonts w:ascii="Trebuchet MS" w:hAnsi="Trebuchet MS" w:cs="Trebuchet MS"/>
          <w:color w:val="000000" w:themeColor="text1"/>
        </w:rPr>
        <w:t>y</w:t>
      </w:r>
      <w:r w:rsidRPr="00722A8C">
        <w:rPr>
          <w:rFonts w:ascii="Trebuchet MS" w:hAnsi="Trebuchet MS" w:cs="Trebuchet MS"/>
          <w:color w:val="000000" w:themeColor="text1"/>
        </w:rPr>
        <w:t xml:space="preserve"> </w:t>
      </w:r>
      <w:r w:rsidRPr="00722A8C">
        <w:rPr>
          <w:rFonts w:ascii="Trebuchet MS" w:hAnsi="Trebuchet MS" w:cs="Trebuchet MS"/>
          <w:bCs/>
          <w:color w:val="000000" w:themeColor="text1"/>
        </w:rPr>
        <w:t>1</w:t>
      </w:r>
      <w:r w:rsidR="00EE5E0D" w:rsidRPr="00722A8C">
        <w:rPr>
          <w:rFonts w:ascii="Trebuchet MS" w:hAnsi="Trebuchet MS" w:cs="Trebuchet MS"/>
          <w:bCs/>
          <w:color w:val="000000" w:themeColor="text1"/>
        </w:rPr>
        <w:t>84</w:t>
      </w:r>
      <w:r w:rsidRPr="00722A8C">
        <w:rPr>
          <w:rFonts w:ascii="Trebuchet MS" w:hAnsi="Trebuchet MS" w:cs="Trebuchet MS"/>
          <w:color w:val="000000" w:themeColor="text1"/>
        </w:rPr>
        <w:t xml:space="preserve"> os</w:t>
      </w:r>
      <w:r w:rsidR="00EE5E0D" w:rsidRPr="00722A8C">
        <w:rPr>
          <w:rFonts w:ascii="Trebuchet MS" w:hAnsi="Trebuchet MS" w:cs="Trebuchet MS"/>
          <w:color w:val="000000" w:themeColor="text1"/>
        </w:rPr>
        <w:t>oby</w:t>
      </w:r>
      <w:r w:rsidR="00E965AC" w:rsidRPr="00722A8C">
        <w:rPr>
          <w:rFonts w:ascii="Trebuchet MS" w:hAnsi="Trebuchet MS" w:cs="Trebuchet MS"/>
          <w:color w:val="000000" w:themeColor="text1"/>
        </w:rPr>
        <w:t>.</w:t>
      </w:r>
    </w:p>
    <w:p w14:paraId="0916F51D" w14:textId="56BE7329" w:rsidR="005031F8" w:rsidRPr="00722A8C" w:rsidRDefault="005031F8" w:rsidP="005031F8">
      <w:pPr>
        <w:spacing w:line="360" w:lineRule="auto"/>
        <w:jc w:val="both"/>
        <w:rPr>
          <w:rFonts w:ascii="Trebuchet MS" w:hAnsi="Trebuchet MS" w:cs="Trebuchet MS"/>
          <w:color w:val="000000" w:themeColor="text1"/>
        </w:rPr>
      </w:pPr>
      <w:r w:rsidRPr="00722A8C">
        <w:rPr>
          <w:rFonts w:ascii="Trebuchet MS" w:hAnsi="Trebuchet MS" w:cs="Trebuchet MS"/>
          <w:color w:val="000000" w:themeColor="text1"/>
        </w:rPr>
        <w:t xml:space="preserve">Ogólna liczba usług psychologicznych udzielanych na rzecz osób zgłaszających się do Działu Pieczy Zastępczej to </w:t>
      </w:r>
      <w:r w:rsidR="00EE5E0D" w:rsidRPr="00722A8C">
        <w:rPr>
          <w:rFonts w:ascii="Trebuchet MS" w:hAnsi="Trebuchet MS" w:cs="Trebuchet MS"/>
          <w:bCs/>
          <w:color w:val="000000" w:themeColor="text1"/>
        </w:rPr>
        <w:t>373</w:t>
      </w:r>
      <w:r w:rsidR="00E965AC" w:rsidRPr="00722A8C">
        <w:rPr>
          <w:rFonts w:ascii="Trebuchet MS" w:hAnsi="Trebuchet MS" w:cs="Trebuchet MS"/>
          <w:bCs/>
          <w:color w:val="000000" w:themeColor="text1"/>
        </w:rPr>
        <w:t>.</w:t>
      </w:r>
    </w:p>
    <w:p w14:paraId="50C61002" w14:textId="77777777" w:rsidR="005031F8" w:rsidRPr="00722A8C" w:rsidRDefault="005031F8" w:rsidP="005031F8">
      <w:pPr>
        <w:spacing w:line="360" w:lineRule="auto"/>
        <w:jc w:val="both"/>
        <w:rPr>
          <w:rFonts w:ascii="Trebuchet MS" w:hAnsi="Trebuchet MS"/>
          <w:color w:val="000000" w:themeColor="text1"/>
          <w:szCs w:val="22"/>
        </w:rPr>
      </w:pPr>
      <w:r w:rsidRPr="00722A8C">
        <w:rPr>
          <w:rFonts w:ascii="Trebuchet MS" w:hAnsi="Trebuchet MS"/>
          <w:color w:val="000000" w:themeColor="text1"/>
          <w:szCs w:val="22"/>
        </w:rPr>
        <w:t>Usługi psychologiczne to:</w:t>
      </w:r>
    </w:p>
    <w:p w14:paraId="5960F896" w14:textId="4D249FFF" w:rsidR="005031F8" w:rsidRPr="00722A8C" w:rsidRDefault="005031F8" w:rsidP="00975F53">
      <w:pPr>
        <w:numPr>
          <w:ilvl w:val="0"/>
          <w:numId w:val="69"/>
        </w:numPr>
        <w:tabs>
          <w:tab w:val="left" w:pos="1026"/>
        </w:tabs>
        <w:suppressAutoHyphens/>
        <w:autoSpaceDE/>
        <w:autoSpaceDN/>
        <w:spacing w:line="360" w:lineRule="auto"/>
        <w:ind w:hanging="218"/>
        <w:jc w:val="both"/>
        <w:rPr>
          <w:rFonts w:ascii="Trebuchet MS" w:hAnsi="Trebuchet MS"/>
          <w:color w:val="000000" w:themeColor="text1"/>
          <w:szCs w:val="22"/>
        </w:rPr>
      </w:pPr>
      <w:r w:rsidRPr="00722A8C">
        <w:rPr>
          <w:rFonts w:ascii="Trebuchet MS" w:hAnsi="Trebuchet MS"/>
          <w:color w:val="000000" w:themeColor="text1"/>
          <w:szCs w:val="22"/>
        </w:rPr>
        <w:t>terapia (</w:t>
      </w:r>
      <w:r w:rsidR="00EE5E0D" w:rsidRPr="00722A8C">
        <w:rPr>
          <w:rFonts w:ascii="Trebuchet MS" w:hAnsi="Trebuchet MS"/>
          <w:color w:val="000000" w:themeColor="text1"/>
          <w:szCs w:val="22"/>
        </w:rPr>
        <w:t>183</w:t>
      </w:r>
      <w:r w:rsidRPr="00722A8C">
        <w:rPr>
          <w:rFonts w:ascii="Trebuchet MS" w:hAnsi="Trebuchet MS"/>
          <w:color w:val="000000" w:themeColor="text1"/>
          <w:szCs w:val="22"/>
        </w:rPr>
        <w:t>),</w:t>
      </w:r>
    </w:p>
    <w:p w14:paraId="782D86DA" w14:textId="0E5D61FA" w:rsidR="005031F8" w:rsidRPr="00722A8C" w:rsidRDefault="005031F8" w:rsidP="00975F53">
      <w:pPr>
        <w:numPr>
          <w:ilvl w:val="0"/>
          <w:numId w:val="69"/>
        </w:numPr>
        <w:tabs>
          <w:tab w:val="left" w:pos="1026"/>
        </w:tabs>
        <w:suppressAutoHyphens/>
        <w:autoSpaceDE/>
        <w:autoSpaceDN/>
        <w:spacing w:line="360" w:lineRule="auto"/>
        <w:ind w:hanging="218"/>
        <w:jc w:val="both"/>
        <w:rPr>
          <w:rFonts w:ascii="Trebuchet MS" w:hAnsi="Trebuchet MS"/>
          <w:color w:val="000000" w:themeColor="text1"/>
          <w:szCs w:val="22"/>
        </w:rPr>
      </w:pPr>
      <w:r w:rsidRPr="00722A8C">
        <w:rPr>
          <w:rFonts w:ascii="Trebuchet MS" w:hAnsi="Trebuchet MS"/>
          <w:color w:val="000000" w:themeColor="text1"/>
          <w:szCs w:val="22"/>
        </w:rPr>
        <w:t>konsultacja (</w:t>
      </w:r>
      <w:r w:rsidR="00EE5E0D" w:rsidRPr="00722A8C">
        <w:rPr>
          <w:rFonts w:ascii="Trebuchet MS" w:hAnsi="Trebuchet MS"/>
          <w:color w:val="000000" w:themeColor="text1"/>
          <w:szCs w:val="22"/>
        </w:rPr>
        <w:t>50</w:t>
      </w:r>
      <w:r w:rsidRPr="00722A8C">
        <w:rPr>
          <w:rFonts w:ascii="Trebuchet MS" w:hAnsi="Trebuchet MS"/>
          <w:color w:val="000000" w:themeColor="text1"/>
          <w:szCs w:val="22"/>
        </w:rPr>
        <w:t>),</w:t>
      </w:r>
    </w:p>
    <w:p w14:paraId="059B5CC6" w14:textId="02553B62" w:rsidR="005031F8" w:rsidRPr="00722A8C" w:rsidRDefault="005031F8" w:rsidP="00975F53">
      <w:pPr>
        <w:numPr>
          <w:ilvl w:val="0"/>
          <w:numId w:val="69"/>
        </w:numPr>
        <w:tabs>
          <w:tab w:val="left" w:pos="1026"/>
        </w:tabs>
        <w:suppressAutoHyphens/>
        <w:autoSpaceDE/>
        <w:autoSpaceDN/>
        <w:spacing w:line="360" w:lineRule="auto"/>
        <w:ind w:hanging="218"/>
        <w:jc w:val="both"/>
        <w:rPr>
          <w:rFonts w:ascii="Trebuchet MS" w:hAnsi="Trebuchet MS"/>
          <w:color w:val="000000" w:themeColor="text1"/>
          <w:szCs w:val="22"/>
        </w:rPr>
      </w:pPr>
      <w:r w:rsidRPr="00722A8C">
        <w:rPr>
          <w:rFonts w:ascii="Trebuchet MS" w:hAnsi="Trebuchet MS"/>
          <w:color w:val="000000" w:themeColor="text1"/>
          <w:szCs w:val="22"/>
        </w:rPr>
        <w:t>diagnoza (</w:t>
      </w:r>
      <w:r w:rsidR="00EE5E0D" w:rsidRPr="00722A8C">
        <w:rPr>
          <w:rFonts w:ascii="Trebuchet MS" w:hAnsi="Trebuchet MS"/>
          <w:color w:val="000000" w:themeColor="text1"/>
          <w:szCs w:val="22"/>
        </w:rPr>
        <w:t>83</w:t>
      </w:r>
      <w:r w:rsidRPr="00722A8C">
        <w:rPr>
          <w:rFonts w:ascii="Trebuchet MS" w:hAnsi="Trebuchet MS"/>
          <w:color w:val="000000" w:themeColor="text1"/>
          <w:szCs w:val="22"/>
        </w:rPr>
        <w:t>),</w:t>
      </w:r>
    </w:p>
    <w:p w14:paraId="3442C9E8" w14:textId="48EA7510" w:rsidR="005031F8" w:rsidRPr="00722A8C" w:rsidRDefault="005031F8" w:rsidP="00975F53">
      <w:pPr>
        <w:numPr>
          <w:ilvl w:val="0"/>
          <w:numId w:val="69"/>
        </w:numPr>
        <w:tabs>
          <w:tab w:val="left" w:pos="1026"/>
        </w:tabs>
        <w:suppressAutoHyphens/>
        <w:autoSpaceDE/>
        <w:autoSpaceDN/>
        <w:spacing w:line="360" w:lineRule="auto"/>
        <w:ind w:hanging="218"/>
        <w:jc w:val="both"/>
        <w:rPr>
          <w:rFonts w:ascii="Trebuchet MS" w:hAnsi="Trebuchet MS"/>
          <w:color w:val="000000" w:themeColor="text1"/>
          <w:szCs w:val="22"/>
        </w:rPr>
      </w:pPr>
      <w:r w:rsidRPr="00722A8C">
        <w:rPr>
          <w:rFonts w:ascii="Trebuchet MS" w:hAnsi="Trebuchet MS"/>
          <w:color w:val="000000" w:themeColor="text1"/>
          <w:szCs w:val="22"/>
        </w:rPr>
        <w:t>poradnictwo (</w:t>
      </w:r>
      <w:r w:rsidR="00EE5E0D" w:rsidRPr="00722A8C">
        <w:rPr>
          <w:rFonts w:ascii="Trebuchet MS" w:hAnsi="Trebuchet MS"/>
          <w:color w:val="000000" w:themeColor="text1"/>
          <w:szCs w:val="22"/>
        </w:rPr>
        <w:t>4</w:t>
      </w:r>
      <w:r w:rsidRPr="00722A8C">
        <w:rPr>
          <w:rFonts w:ascii="Trebuchet MS" w:hAnsi="Trebuchet MS"/>
          <w:color w:val="000000" w:themeColor="text1"/>
          <w:szCs w:val="22"/>
        </w:rPr>
        <w:t>),</w:t>
      </w:r>
    </w:p>
    <w:p w14:paraId="752BF67E" w14:textId="70CFE8EB" w:rsidR="005031F8" w:rsidRPr="00722A8C" w:rsidRDefault="005031F8" w:rsidP="00975F53">
      <w:pPr>
        <w:numPr>
          <w:ilvl w:val="0"/>
          <w:numId w:val="69"/>
        </w:numPr>
        <w:tabs>
          <w:tab w:val="left" w:pos="1026"/>
        </w:tabs>
        <w:suppressAutoHyphens/>
        <w:autoSpaceDE/>
        <w:autoSpaceDN/>
        <w:spacing w:line="360" w:lineRule="auto"/>
        <w:ind w:hanging="218"/>
        <w:jc w:val="both"/>
        <w:rPr>
          <w:rFonts w:ascii="Trebuchet MS" w:hAnsi="Trebuchet MS"/>
          <w:color w:val="000000" w:themeColor="text1"/>
          <w:szCs w:val="22"/>
        </w:rPr>
      </w:pPr>
      <w:r w:rsidRPr="00722A8C">
        <w:rPr>
          <w:rFonts w:ascii="Trebuchet MS" w:hAnsi="Trebuchet MS"/>
          <w:color w:val="000000" w:themeColor="text1"/>
          <w:szCs w:val="22"/>
        </w:rPr>
        <w:t>szkolenie rodzin zastępczych (</w:t>
      </w:r>
      <w:r w:rsidR="00EE5E0D" w:rsidRPr="00722A8C">
        <w:rPr>
          <w:rFonts w:ascii="Trebuchet MS" w:hAnsi="Trebuchet MS"/>
          <w:color w:val="000000" w:themeColor="text1"/>
          <w:szCs w:val="22"/>
        </w:rPr>
        <w:t>32</w:t>
      </w:r>
      <w:r w:rsidRPr="00722A8C">
        <w:rPr>
          <w:rFonts w:ascii="Trebuchet MS" w:hAnsi="Trebuchet MS"/>
          <w:b/>
          <w:color w:val="000000" w:themeColor="text1"/>
          <w:szCs w:val="22"/>
        </w:rPr>
        <w:t>)</w:t>
      </w:r>
      <w:r w:rsidRPr="00722A8C">
        <w:rPr>
          <w:rFonts w:ascii="Trebuchet MS" w:hAnsi="Trebuchet MS"/>
          <w:color w:val="000000" w:themeColor="text1"/>
          <w:szCs w:val="22"/>
        </w:rPr>
        <w:t>,</w:t>
      </w:r>
    </w:p>
    <w:p w14:paraId="0AED7144" w14:textId="416B3ECD" w:rsidR="005031F8" w:rsidRPr="00722A8C" w:rsidRDefault="005031F8" w:rsidP="00975F53">
      <w:pPr>
        <w:numPr>
          <w:ilvl w:val="0"/>
          <w:numId w:val="69"/>
        </w:numPr>
        <w:tabs>
          <w:tab w:val="left" w:pos="1026"/>
        </w:tabs>
        <w:suppressAutoHyphens/>
        <w:autoSpaceDE/>
        <w:autoSpaceDN/>
        <w:spacing w:line="360" w:lineRule="auto"/>
        <w:ind w:hanging="218"/>
        <w:jc w:val="both"/>
        <w:rPr>
          <w:rFonts w:ascii="Trebuchet MS" w:hAnsi="Trebuchet MS"/>
          <w:color w:val="000000" w:themeColor="text1"/>
          <w:szCs w:val="22"/>
        </w:rPr>
      </w:pPr>
      <w:r w:rsidRPr="00722A8C">
        <w:rPr>
          <w:rFonts w:ascii="Trebuchet MS" w:hAnsi="Trebuchet MS"/>
          <w:color w:val="000000" w:themeColor="text1"/>
          <w:szCs w:val="22"/>
        </w:rPr>
        <w:t>prowadzenie grup (</w:t>
      </w:r>
      <w:r w:rsidR="00EE5E0D" w:rsidRPr="00722A8C">
        <w:rPr>
          <w:rFonts w:ascii="Trebuchet MS" w:hAnsi="Trebuchet MS"/>
          <w:color w:val="000000" w:themeColor="text1"/>
          <w:szCs w:val="22"/>
        </w:rPr>
        <w:t>13</w:t>
      </w:r>
      <w:r w:rsidRPr="00722A8C">
        <w:rPr>
          <w:rFonts w:ascii="Trebuchet MS" w:hAnsi="Trebuchet MS"/>
          <w:color w:val="000000" w:themeColor="text1"/>
          <w:szCs w:val="22"/>
        </w:rPr>
        <w:t>),</w:t>
      </w:r>
    </w:p>
    <w:p w14:paraId="4F263094" w14:textId="401389E5" w:rsidR="005031F8" w:rsidRPr="00722A8C" w:rsidRDefault="005031F8" w:rsidP="00975F53">
      <w:pPr>
        <w:numPr>
          <w:ilvl w:val="0"/>
          <w:numId w:val="69"/>
        </w:numPr>
        <w:tabs>
          <w:tab w:val="left" w:pos="1026"/>
        </w:tabs>
        <w:suppressAutoHyphens/>
        <w:autoSpaceDE/>
        <w:autoSpaceDN/>
        <w:spacing w:line="360" w:lineRule="auto"/>
        <w:ind w:hanging="218"/>
        <w:jc w:val="both"/>
        <w:rPr>
          <w:rFonts w:ascii="Trebuchet MS" w:hAnsi="Trebuchet MS"/>
          <w:color w:val="000000" w:themeColor="text1"/>
          <w:szCs w:val="22"/>
        </w:rPr>
      </w:pPr>
      <w:r w:rsidRPr="00722A8C">
        <w:rPr>
          <w:rFonts w:ascii="Trebuchet MS" w:hAnsi="Trebuchet MS"/>
          <w:color w:val="000000" w:themeColor="text1"/>
          <w:szCs w:val="22"/>
        </w:rPr>
        <w:t>działania interwencyjne (</w:t>
      </w:r>
      <w:r w:rsidR="00EE5E0D" w:rsidRPr="00722A8C">
        <w:rPr>
          <w:rFonts w:ascii="Trebuchet MS" w:hAnsi="Trebuchet MS"/>
          <w:color w:val="000000" w:themeColor="text1"/>
          <w:szCs w:val="22"/>
        </w:rPr>
        <w:t>8</w:t>
      </w:r>
      <w:r w:rsidRPr="00722A8C">
        <w:rPr>
          <w:rFonts w:ascii="Trebuchet MS" w:hAnsi="Trebuchet MS"/>
          <w:color w:val="000000" w:themeColor="text1"/>
          <w:szCs w:val="22"/>
        </w:rPr>
        <w:t>).</w:t>
      </w:r>
    </w:p>
    <w:p w14:paraId="07226EB1" w14:textId="77777777" w:rsidR="005031F8" w:rsidRPr="00722A8C" w:rsidRDefault="005031F8" w:rsidP="005031F8">
      <w:pPr>
        <w:spacing w:line="360" w:lineRule="auto"/>
        <w:jc w:val="both"/>
        <w:rPr>
          <w:rFonts w:ascii="Trebuchet MS" w:hAnsi="Trebuchet MS"/>
          <w:color w:val="000000" w:themeColor="text1"/>
          <w:szCs w:val="22"/>
        </w:rPr>
      </w:pPr>
      <w:r w:rsidRPr="00722A8C">
        <w:rPr>
          <w:rFonts w:ascii="Trebuchet MS" w:hAnsi="Trebuchet MS"/>
          <w:color w:val="000000" w:themeColor="text1"/>
          <w:szCs w:val="22"/>
        </w:rPr>
        <w:t>Zgłaszane problemy to:</w:t>
      </w:r>
    </w:p>
    <w:p w14:paraId="4EFD365F" w14:textId="77777777" w:rsidR="005031F8" w:rsidRPr="00722A8C" w:rsidRDefault="005031F8" w:rsidP="00975F53">
      <w:pPr>
        <w:numPr>
          <w:ilvl w:val="0"/>
          <w:numId w:val="68"/>
        </w:numPr>
        <w:autoSpaceDE/>
        <w:spacing w:line="360" w:lineRule="auto"/>
        <w:ind w:hanging="218"/>
        <w:jc w:val="both"/>
        <w:rPr>
          <w:rFonts w:ascii="Trebuchet MS" w:hAnsi="Trebuchet MS"/>
          <w:color w:val="000000" w:themeColor="text1"/>
          <w:szCs w:val="22"/>
        </w:rPr>
      </w:pPr>
      <w:r w:rsidRPr="00722A8C">
        <w:rPr>
          <w:rFonts w:ascii="Trebuchet MS" w:hAnsi="Trebuchet MS"/>
          <w:color w:val="000000" w:themeColor="text1"/>
          <w:szCs w:val="22"/>
        </w:rPr>
        <w:t>problemy emocjonalne dziecka,</w:t>
      </w:r>
    </w:p>
    <w:p w14:paraId="631BAB95" w14:textId="77777777" w:rsidR="005031F8" w:rsidRPr="00722A8C" w:rsidRDefault="005031F8" w:rsidP="00975F53">
      <w:pPr>
        <w:numPr>
          <w:ilvl w:val="0"/>
          <w:numId w:val="68"/>
        </w:numPr>
        <w:autoSpaceDE/>
        <w:spacing w:line="360" w:lineRule="auto"/>
        <w:ind w:hanging="218"/>
        <w:jc w:val="both"/>
        <w:rPr>
          <w:rFonts w:ascii="Trebuchet MS" w:hAnsi="Trebuchet MS"/>
          <w:color w:val="000000" w:themeColor="text1"/>
          <w:szCs w:val="22"/>
        </w:rPr>
      </w:pPr>
      <w:r w:rsidRPr="00722A8C">
        <w:rPr>
          <w:rFonts w:ascii="Trebuchet MS" w:hAnsi="Trebuchet MS"/>
          <w:color w:val="000000" w:themeColor="text1"/>
          <w:szCs w:val="22"/>
        </w:rPr>
        <w:t>problemy wychowawcze,</w:t>
      </w:r>
    </w:p>
    <w:p w14:paraId="37926180" w14:textId="77777777" w:rsidR="005031F8" w:rsidRPr="00722A8C" w:rsidRDefault="005031F8" w:rsidP="00975F53">
      <w:pPr>
        <w:numPr>
          <w:ilvl w:val="0"/>
          <w:numId w:val="68"/>
        </w:numPr>
        <w:autoSpaceDE/>
        <w:spacing w:line="360" w:lineRule="auto"/>
        <w:ind w:hanging="218"/>
        <w:jc w:val="both"/>
        <w:rPr>
          <w:rFonts w:ascii="Trebuchet MS" w:hAnsi="Trebuchet MS"/>
          <w:color w:val="000000" w:themeColor="text1"/>
          <w:szCs w:val="22"/>
        </w:rPr>
      </w:pPr>
      <w:r w:rsidRPr="00722A8C">
        <w:rPr>
          <w:rFonts w:ascii="Trebuchet MS" w:hAnsi="Trebuchet MS"/>
          <w:color w:val="000000" w:themeColor="text1"/>
          <w:szCs w:val="22"/>
        </w:rPr>
        <w:t>alkoholowy zespół płodowy (FAS),</w:t>
      </w:r>
    </w:p>
    <w:p w14:paraId="05B33456" w14:textId="77777777" w:rsidR="005031F8" w:rsidRPr="00722A8C" w:rsidRDefault="005031F8" w:rsidP="00975F53">
      <w:pPr>
        <w:numPr>
          <w:ilvl w:val="0"/>
          <w:numId w:val="68"/>
        </w:numPr>
        <w:autoSpaceDE/>
        <w:spacing w:line="360" w:lineRule="auto"/>
        <w:ind w:hanging="218"/>
        <w:jc w:val="both"/>
        <w:rPr>
          <w:rFonts w:ascii="Trebuchet MS" w:hAnsi="Trebuchet MS"/>
          <w:color w:val="000000" w:themeColor="text1"/>
          <w:szCs w:val="22"/>
        </w:rPr>
      </w:pPr>
      <w:r w:rsidRPr="00722A8C">
        <w:rPr>
          <w:rFonts w:ascii="Trebuchet MS" w:hAnsi="Trebuchet MS"/>
          <w:color w:val="000000" w:themeColor="text1"/>
          <w:szCs w:val="22"/>
        </w:rPr>
        <w:t>wykorzystanie seksualne,</w:t>
      </w:r>
    </w:p>
    <w:p w14:paraId="46EB69A2" w14:textId="77777777" w:rsidR="005031F8" w:rsidRPr="00722A8C" w:rsidRDefault="005031F8" w:rsidP="00975F53">
      <w:pPr>
        <w:numPr>
          <w:ilvl w:val="0"/>
          <w:numId w:val="68"/>
        </w:numPr>
        <w:autoSpaceDE/>
        <w:spacing w:line="360" w:lineRule="auto"/>
        <w:ind w:hanging="218"/>
        <w:jc w:val="both"/>
        <w:rPr>
          <w:rFonts w:ascii="Trebuchet MS" w:hAnsi="Trebuchet MS"/>
          <w:color w:val="000000" w:themeColor="text1"/>
          <w:szCs w:val="22"/>
        </w:rPr>
      </w:pPr>
      <w:r w:rsidRPr="00722A8C">
        <w:rPr>
          <w:rFonts w:ascii="Trebuchet MS" w:hAnsi="Trebuchet MS"/>
          <w:color w:val="000000" w:themeColor="text1"/>
          <w:szCs w:val="22"/>
        </w:rPr>
        <w:t>problemy rodzinne.</w:t>
      </w:r>
    </w:p>
    <w:p w14:paraId="2B55CC34" w14:textId="77777777" w:rsidR="005031F8" w:rsidRPr="00722A8C" w:rsidRDefault="005031F8" w:rsidP="005031F8">
      <w:pPr>
        <w:widowControl w:val="0"/>
        <w:suppressAutoHyphens/>
        <w:overflowPunct w:val="0"/>
        <w:adjustRightInd w:val="0"/>
        <w:spacing w:line="360" w:lineRule="auto"/>
        <w:jc w:val="both"/>
        <w:rPr>
          <w:rFonts w:ascii="Trebuchet MS" w:eastAsia="WenQuanYi Micro Hei" w:hAnsi="Trebuchet MS"/>
          <w:color w:val="000000" w:themeColor="text1"/>
          <w:kern w:val="1"/>
          <w:szCs w:val="22"/>
        </w:rPr>
      </w:pPr>
    </w:p>
    <w:p w14:paraId="50405400" w14:textId="730CDB7B" w:rsidR="005031F8" w:rsidRPr="00722A8C" w:rsidRDefault="005031F8" w:rsidP="005031F8">
      <w:pPr>
        <w:widowControl w:val="0"/>
        <w:suppressAutoHyphens/>
        <w:overflowPunct w:val="0"/>
        <w:adjustRightInd w:val="0"/>
        <w:spacing w:line="360" w:lineRule="auto"/>
        <w:jc w:val="both"/>
        <w:rPr>
          <w:rFonts w:ascii="Trebuchet MS" w:eastAsia="WenQuanYi Micro Hei" w:hAnsi="Trebuchet MS"/>
          <w:color w:val="000000" w:themeColor="text1"/>
          <w:kern w:val="1"/>
          <w:szCs w:val="22"/>
        </w:rPr>
      </w:pPr>
      <w:r w:rsidRPr="00722A8C">
        <w:rPr>
          <w:rFonts w:ascii="Trebuchet MS" w:eastAsia="WenQuanYi Micro Hei" w:hAnsi="Trebuchet MS"/>
          <w:color w:val="000000" w:themeColor="text1"/>
          <w:kern w:val="1"/>
          <w:szCs w:val="22"/>
        </w:rPr>
        <w:t xml:space="preserve">Przeprowadzono diagnozę psychologiczną </w:t>
      </w:r>
      <w:r w:rsidR="00E965AC" w:rsidRPr="00722A8C">
        <w:rPr>
          <w:rFonts w:ascii="Trebuchet MS" w:eastAsia="WenQuanYi Micro Hei" w:hAnsi="Trebuchet MS"/>
          <w:color w:val="000000" w:themeColor="text1"/>
          <w:kern w:val="1"/>
          <w:szCs w:val="22"/>
        </w:rPr>
        <w:t>4</w:t>
      </w:r>
      <w:r w:rsidR="00722A8C" w:rsidRPr="00722A8C">
        <w:rPr>
          <w:rFonts w:ascii="Trebuchet MS" w:eastAsia="WenQuanYi Micro Hei" w:hAnsi="Trebuchet MS"/>
          <w:color w:val="000000" w:themeColor="text1"/>
          <w:kern w:val="1"/>
          <w:szCs w:val="22"/>
        </w:rPr>
        <w:t>9</w:t>
      </w:r>
      <w:r w:rsidRPr="00722A8C">
        <w:rPr>
          <w:rFonts w:ascii="Trebuchet MS" w:eastAsia="WenQuanYi Micro Hei" w:hAnsi="Trebuchet MS"/>
          <w:color w:val="000000" w:themeColor="text1"/>
          <w:kern w:val="1"/>
          <w:szCs w:val="22"/>
        </w:rPr>
        <w:t xml:space="preserve"> rodzin (</w:t>
      </w:r>
      <w:r w:rsidR="00722A8C" w:rsidRPr="00722A8C">
        <w:rPr>
          <w:rFonts w:ascii="Trebuchet MS" w:eastAsia="WenQuanYi Micro Hei" w:hAnsi="Trebuchet MS"/>
          <w:color w:val="000000" w:themeColor="text1"/>
          <w:kern w:val="1"/>
          <w:szCs w:val="22"/>
        </w:rPr>
        <w:t>62</w:t>
      </w:r>
      <w:r w:rsidRPr="00722A8C">
        <w:rPr>
          <w:rFonts w:ascii="Trebuchet MS" w:eastAsia="WenQuanYi Micro Hei" w:hAnsi="Trebuchet MS"/>
          <w:color w:val="000000" w:themeColor="text1"/>
          <w:kern w:val="1"/>
          <w:szCs w:val="22"/>
        </w:rPr>
        <w:t xml:space="preserve"> os</w:t>
      </w:r>
      <w:r w:rsidR="00722A8C" w:rsidRPr="00722A8C">
        <w:rPr>
          <w:rFonts w:ascii="Trebuchet MS" w:eastAsia="WenQuanYi Micro Hei" w:hAnsi="Trebuchet MS"/>
          <w:color w:val="000000" w:themeColor="text1"/>
          <w:kern w:val="1"/>
          <w:szCs w:val="22"/>
        </w:rPr>
        <w:t>oby</w:t>
      </w:r>
      <w:r w:rsidRPr="00722A8C">
        <w:rPr>
          <w:rFonts w:ascii="Trebuchet MS" w:eastAsia="WenQuanYi Micro Hei" w:hAnsi="Trebuchet MS"/>
          <w:color w:val="000000" w:themeColor="text1"/>
          <w:kern w:val="1"/>
          <w:szCs w:val="22"/>
        </w:rPr>
        <w:t>) pod kątem oceny ich motywacji i predyspozycji wychowawczych, sporządzono</w:t>
      </w:r>
      <w:r w:rsidRPr="00722A8C">
        <w:rPr>
          <w:rFonts w:ascii="Trebuchet MS" w:eastAsia="WenQuanYi Micro Hei" w:hAnsi="Trebuchet MS"/>
          <w:bCs/>
          <w:color w:val="000000" w:themeColor="text1"/>
          <w:kern w:val="1"/>
          <w:szCs w:val="22"/>
        </w:rPr>
        <w:t xml:space="preserve"> </w:t>
      </w:r>
      <w:r w:rsidR="00722A8C" w:rsidRPr="00722A8C">
        <w:rPr>
          <w:rFonts w:ascii="Trebuchet MS" w:eastAsia="WenQuanYi Micro Hei" w:hAnsi="Trebuchet MS"/>
          <w:bCs/>
          <w:color w:val="000000" w:themeColor="text1"/>
          <w:kern w:val="1"/>
          <w:szCs w:val="22"/>
        </w:rPr>
        <w:t>4</w:t>
      </w:r>
      <w:r w:rsidR="00E965AC" w:rsidRPr="00722A8C">
        <w:rPr>
          <w:rFonts w:ascii="Trebuchet MS" w:eastAsia="WenQuanYi Micro Hei" w:hAnsi="Trebuchet MS"/>
          <w:bCs/>
          <w:color w:val="000000" w:themeColor="text1"/>
          <w:kern w:val="1"/>
          <w:szCs w:val="22"/>
        </w:rPr>
        <w:t>9</w:t>
      </w:r>
      <w:r w:rsidRPr="00722A8C">
        <w:rPr>
          <w:rFonts w:ascii="Trebuchet MS" w:eastAsia="WenQuanYi Micro Hei" w:hAnsi="Trebuchet MS"/>
          <w:color w:val="000000" w:themeColor="text1"/>
          <w:kern w:val="1"/>
          <w:szCs w:val="22"/>
        </w:rPr>
        <w:t xml:space="preserve"> opinii psychologicznych o kandydatach dla sądu. </w:t>
      </w:r>
    </w:p>
    <w:p w14:paraId="4EE37045" w14:textId="361E953F" w:rsidR="005031F8" w:rsidRPr="00722A8C" w:rsidRDefault="005031F8" w:rsidP="005031F8">
      <w:pPr>
        <w:widowControl w:val="0"/>
        <w:suppressAutoHyphens/>
        <w:overflowPunct w:val="0"/>
        <w:adjustRightInd w:val="0"/>
        <w:spacing w:line="360" w:lineRule="auto"/>
        <w:jc w:val="both"/>
        <w:rPr>
          <w:rFonts w:ascii="Trebuchet MS" w:eastAsia="WenQuanYi Micro Hei" w:hAnsi="Trebuchet MS" w:cs="Lohit Hindi"/>
          <w:color w:val="000000" w:themeColor="text1"/>
          <w:kern w:val="1"/>
          <w:szCs w:val="22"/>
          <w:lang w:bidi="hi-IN"/>
        </w:rPr>
      </w:pPr>
      <w:r w:rsidRPr="00722A8C">
        <w:rPr>
          <w:rFonts w:ascii="Trebuchet MS" w:eastAsia="WenQuanYi Micro Hei" w:hAnsi="Trebuchet MS"/>
          <w:color w:val="000000" w:themeColor="text1"/>
          <w:kern w:val="1"/>
          <w:szCs w:val="22"/>
        </w:rPr>
        <w:t>Psycholodzy przeprowadzili rebadania</w:t>
      </w:r>
      <w:r w:rsidR="00722A8C" w:rsidRPr="00722A8C">
        <w:rPr>
          <w:rFonts w:ascii="Trebuchet MS" w:eastAsia="WenQuanYi Micro Hei" w:hAnsi="Trebuchet MS"/>
          <w:color w:val="000000" w:themeColor="text1"/>
          <w:kern w:val="1"/>
          <w:szCs w:val="22"/>
        </w:rPr>
        <w:t xml:space="preserve"> 20</w:t>
      </w:r>
      <w:r w:rsidRPr="00722A8C">
        <w:rPr>
          <w:rFonts w:ascii="Trebuchet MS" w:eastAsia="WenQuanYi Micro Hei" w:hAnsi="Trebuchet MS"/>
          <w:color w:val="000000" w:themeColor="text1"/>
          <w:kern w:val="1"/>
          <w:szCs w:val="22"/>
        </w:rPr>
        <w:t xml:space="preserve"> rodzin zastępczych zawodowych i niezawodowych (</w:t>
      </w:r>
      <w:r w:rsidR="00722A8C" w:rsidRPr="00722A8C">
        <w:rPr>
          <w:rFonts w:ascii="Trebuchet MS" w:eastAsia="WenQuanYi Micro Hei" w:hAnsi="Trebuchet MS"/>
          <w:color w:val="000000" w:themeColor="text1"/>
          <w:kern w:val="1"/>
          <w:szCs w:val="22"/>
        </w:rPr>
        <w:t>30</w:t>
      </w:r>
      <w:r w:rsidRPr="00722A8C">
        <w:rPr>
          <w:rFonts w:ascii="Trebuchet MS" w:eastAsia="WenQuanYi Micro Hei" w:hAnsi="Trebuchet MS"/>
          <w:b/>
          <w:color w:val="000000" w:themeColor="text1"/>
          <w:kern w:val="1"/>
          <w:szCs w:val="22"/>
        </w:rPr>
        <w:t xml:space="preserve"> </w:t>
      </w:r>
      <w:r w:rsidRPr="00722A8C">
        <w:rPr>
          <w:rFonts w:ascii="Trebuchet MS" w:eastAsia="WenQuanYi Micro Hei" w:hAnsi="Trebuchet MS"/>
          <w:color w:val="000000" w:themeColor="text1"/>
          <w:kern w:val="1"/>
          <w:szCs w:val="22"/>
        </w:rPr>
        <w:t xml:space="preserve">osób) oraz </w:t>
      </w:r>
      <w:r w:rsidR="00722A8C" w:rsidRPr="00722A8C">
        <w:rPr>
          <w:rFonts w:ascii="Trebuchet MS" w:eastAsia="WenQuanYi Micro Hei" w:hAnsi="Trebuchet MS"/>
          <w:color w:val="000000" w:themeColor="text1"/>
          <w:kern w:val="1"/>
          <w:szCs w:val="22"/>
        </w:rPr>
        <w:t>2</w:t>
      </w:r>
      <w:r w:rsidR="00E965AC" w:rsidRPr="00722A8C">
        <w:rPr>
          <w:rFonts w:ascii="Trebuchet MS" w:eastAsia="WenQuanYi Micro Hei" w:hAnsi="Trebuchet MS"/>
          <w:color w:val="000000" w:themeColor="text1"/>
          <w:kern w:val="1"/>
          <w:szCs w:val="22"/>
        </w:rPr>
        <w:t xml:space="preserve"> </w:t>
      </w:r>
      <w:r w:rsidRPr="00722A8C">
        <w:rPr>
          <w:rFonts w:ascii="Trebuchet MS" w:eastAsia="WenQuanYi Micro Hei" w:hAnsi="Trebuchet MS"/>
          <w:color w:val="000000" w:themeColor="text1"/>
          <w:kern w:val="1"/>
          <w:szCs w:val="22"/>
        </w:rPr>
        <w:t>konsultacj</w:t>
      </w:r>
      <w:r w:rsidR="00E965AC" w:rsidRPr="00722A8C">
        <w:rPr>
          <w:rFonts w:ascii="Trebuchet MS" w:eastAsia="WenQuanYi Micro Hei" w:hAnsi="Trebuchet MS"/>
          <w:color w:val="000000" w:themeColor="text1"/>
          <w:kern w:val="1"/>
          <w:szCs w:val="22"/>
        </w:rPr>
        <w:t>e</w:t>
      </w:r>
      <w:r w:rsidRPr="00722A8C">
        <w:rPr>
          <w:rFonts w:ascii="Trebuchet MS" w:eastAsia="WenQuanYi Micro Hei" w:hAnsi="Trebuchet MS"/>
          <w:color w:val="000000" w:themeColor="text1"/>
          <w:kern w:val="1"/>
          <w:szCs w:val="22"/>
        </w:rPr>
        <w:t xml:space="preserve"> z kandydatem na opiekuna w zawodow</w:t>
      </w:r>
      <w:r w:rsidR="00722A8C" w:rsidRPr="00722A8C">
        <w:rPr>
          <w:rFonts w:ascii="Trebuchet MS" w:eastAsia="WenQuanYi Micro Hei" w:hAnsi="Trebuchet MS"/>
          <w:color w:val="000000" w:themeColor="text1"/>
          <w:kern w:val="1"/>
          <w:szCs w:val="22"/>
        </w:rPr>
        <w:t>ej</w:t>
      </w:r>
      <w:r w:rsidRPr="00722A8C">
        <w:rPr>
          <w:rFonts w:ascii="Trebuchet MS" w:eastAsia="WenQuanYi Micro Hei" w:hAnsi="Trebuchet MS"/>
          <w:color w:val="000000" w:themeColor="text1"/>
          <w:kern w:val="1"/>
          <w:szCs w:val="22"/>
        </w:rPr>
        <w:t xml:space="preserve"> rodzin</w:t>
      </w:r>
      <w:r w:rsidR="00722A8C" w:rsidRPr="00722A8C">
        <w:rPr>
          <w:rFonts w:ascii="Trebuchet MS" w:eastAsia="WenQuanYi Micro Hei" w:hAnsi="Trebuchet MS"/>
          <w:color w:val="000000" w:themeColor="text1"/>
          <w:kern w:val="1"/>
          <w:szCs w:val="22"/>
        </w:rPr>
        <w:t>ie</w:t>
      </w:r>
      <w:r w:rsidRPr="00722A8C">
        <w:rPr>
          <w:rFonts w:ascii="Trebuchet MS" w:eastAsia="WenQuanYi Micro Hei" w:hAnsi="Trebuchet MS"/>
          <w:color w:val="000000" w:themeColor="text1"/>
          <w:kern w:val="1"/>
          <w:szCs w:val="22"/>
        </w:rPr>
        <w:t xml:space="preserve"> zastępcz</w:t>
      </w:r>
      <w:r w:rsidR="00722A8C" w:rsidRPr="00722A8C">
        <w:rPr>
          <w:rFonts w:ascii="Trebuchet MS" w:eastAsia="WenQuanYi Micro Hei" w:hAnsi="Trebuchet MS"/>
          <w:color w:val="000000" w:themeColor="text1"/>
          <w:kern w:val="1"/>
          <w:szCs w:val="22"/>
        </w:rPr>
        <w:t>ej</w:t>
      </w:r>
      <w:r w:rsidRPr="00722A8C">
        <w:rPr>
          <w:rFonts w:ascii="Trebuchet MS" w:eastAsia="WenQuanYi Micro Hei" w:hAnsi="Trebuchet MS"/>
          <w:color w:val="000000" w:themeColor="text1"/>
          <w:kern w:val="1"/>
          <w:szCs w:val="22"/>
        </w:rPr>
        <w:t xml:space="preserve">. Łącznie sporządzono </w:t>
      </w:r>
      <w:r w:rsidR="00E965AC" w:rsidRPr="00722A8C">
        <w:rPr>
          <w:rFonts w:ascii="Trebuchet MS" w:eastAsia="WenQuanYi Micro Hei" w:hAnsi="Trebuchet MS"/>
          <w:color w:val="000000" w:themeColor="text1"/>
          <w:kern w:val="1"/>
          <w:szCs w:val="22"/>
        </w:rPr>
        <w:t>2</w:t>
      </w:r>
      <w:r w:rsidR="00722A8C" w:rsidRPr="00722A8C">
        <w:rPr>
          <w:rFonts w:ascii="Trebuchet MS" w:eastAsia="WenQuanYi Micro Hei" w:hAnsi="Trebuchet MS"/>
          <w:color w:val="000000" w:themeColor="text1"/>
          <w:kern w:val="1"/>
          <w:szCs w:val="22"/>
        </w:rPr>
        <w:t>2</w:t>
      </w:r>
      <w:r w:rsidRPr="00722A8C">
        <w:rPr>
          <w:rFonts w:ascii="Trebuchet MS" w:eastAsia="WenQuanYi Micro Hei" w:hAnsi="Trebuchet MS"/>
          <w:color w:val="000000" w:themeColor="text1"/>
          <w:kern w:val="1"/>
          <w:szCs w:val="22"/>
        </w:rPr>
        <w:t xml:space="preserve"> opin</w:t>
      </w:r>
      <w:r w:rsidR="00E965AC" w:rsidRPr="00722A8C">
        <w:rPr>
          <w:rFonts w:ascii="Trebuchet MS" w:eastAsia="WenQuanYi Micro Hei" w:hAnsi="Trebuchet MS"/>
          <w:color w:val="000000" w:themeColor="text1"/>
          <w:kern w:val="1"/>
          <w:szCs w:val="22"/>
        </w:rPr>
        <w:t>ie</w:t>
      </w:r>
      <w:r w:rsidRPr="00722A8C">
        <w:rPr>
          <w:rFonts w:ascii="Trebuchet MS" w:eastAsia="WenQuanYi Micro Hei" w:hAnsi="Trebuchet MS"/>
          <w:color w:val="000000" w:themeColor="text1"/>
          <w:kern w:val="1"/>
          <w:szCs w:val="22"/>
        </w:rPr>
        <w:t xml:space="preserve"> z powyższych działań.</w:t>
      </w:r>
    </w:p>
    <w:p w14:paraId="5C3F1F62" w14:textId="77777777" w:rsidR="002709F9" w:rsidRPr="00722A8C" w:rsidRDefault="002709F9" w:rsidP="002709F9">
      <w:pPr>
        <w:spacing w:line="360" w:lineRule="auto"/>
        <w:jc w:val="both"/>
        <w:rPr>
          <w:rFonts w:ascii="Trebuchet MS" w:hAnsi="Trebuchet MS" w:cs="Trebuchet MS"/>
          <w:color w:val="000000" w:themeColor="text1"/>
        </w:rPr>
      </w:pPr>
    </w:p>
    <w:p w14:paraId="7CA3DDD2" w14:textId="77777777" w:rsidR="002709F9" w:rsidRPr="00722A8C" w:rsidRDefault="002709F9" w:rsidP="002709F9">
      <w:pPr>
        <w:pStyle w:val="Nagwek1"/>
        <w:tabs>
          <w:tab w:val="num" w:pos="432"/>
        </w:tabs>
        <w:suppressAutoHyphens/>
        <w:autoSpaceDN/>
        <w:spacing w:before="0" w:after="0" w:line="360" w:lineRule="auto"/>
        <w:ind w:left="432" w:hanging="432"/>
        <w:rPr>
          <w:rFonts w:ascii="Trebuchet MS" w:hAnsi="Trebuchet MS" w:cs="Trebuchet MS"/>
          <w:b w:val="0"/>
          <w:color w:val="000000" w:themeColor="text1"/>
          <w:sz w:val="20"/>
          <w:szCs w:val="20"/>
        </w:rPr>
      </w:pPr>
      <w:r w:rsidRPr="00722A8C">
        <w:rPr>
          <w:rFonts w:ascii="Trebuchet MS" w:hAnsi="Trebuchet MS" w:cs="Trebuchet MS"/>
          <w:color w:val="000000" w:themeColor="text1"/>
          <w:sz w:val="20"/>
          <w:szCs w:val="20"/>
        </w:rPr>
        <w:t xml:space="preserve">Źródło finansowania: </w:t>
      </w:r>
    </w:p>
    <w:p w14:paraId="3581BEB8" w14:textId="77777777" w:rsidR="002709F9" w:rsidRPr="00722A8C" w:rsidRDefault="002709F9" w:rsidP="002709F9">
      <w:pPr>
        <w:pStyle w:val="Nagwek1"/>
        <w:tabs>
          <w:tab w:val="num" w:pos="432"/>
        </w:tabs>
        <w:suppressAutoHyphens/>
        <w:autoSpaceDN/>
        <w:spacing w:before="0" w:after="0" w:line="360" w:lineRule="auto"/>
        <w:ind w:left="432" w:hanging="432"/>
        <w:rPr>
          <w:rFonts w:ascii="Trebuchet MS" w:hAnsi="Trebuchet MS" w:cs="Trebuchet MS"/>
          <w:color w:val="000000" w:themeColor="text1"/>
          <w:sz w:val="20"/>
          <w:szCs w:val="20"/>
        </w:rPr>
      </w:pPr>
      <w:r w:rsidRPr="00722A8C">
        <w:rPr>
          <w:rFonts w:ascii="Trebuchet MS" w:hAnsi="Trebuchet MS" w:cs="Trebuchet MS"/>
          <w:b w:val="0"/>
          <w:color w:val="000000" w:themeColor="text1"/>
          <w:sz w:val="20"/>
          <w:szCs w:val="20"/>
        </w:rPr>
        <w:t>W ramach budżetu Miejskiego Ośrodka Pomocy Społecznej</w:t>
      </w:r>
      <w:r w:rsidR="00B006DD" w:rsidRPr="00722A8C">
        <w:rPr>
          <w:rFonts w:ascii="Trebuchet MS" w:hAnsi="Trebuchet MS" w:cs="Trebuchet MS"/>
          <w:b w:val="0"/>
          <w:color w:val="000000" w:themeColor="text1"/>
          <w:sz w:val="20"/>
          <w:szCs w:val="20"/>
        </w:rPr>
        <w:t xml:space="preserve"> w Rudzie </w:t>
      </w:r>
      <w:r w:rsidR="0073317C" w:rsidRPr="00722A8C">
        <w:rPr>
          <w:rFonts w:ascii="Trebuchet MS" w:hAnsi="Trebuchet MS" w:cs="Trebuchet MS"/>
          <w:b w:val="0"/>
          <w:color w:val="000000" w:themeColor="text1"/>
          <w:sz w:val="20"/>
          <w:szCs w:val="20"/>
        </w:rPr>
        <w:t>Śląskiej</w:t>
      </w:r>
      <w:r w:rsidRPr="00722A8C">
        <w:rPr>
          <w:rFonts w:ascii="Trebuchet MS" w:hAnsi="Trebuchet MS" w:cs="Trebuchet MS"/>
          <w:b w:val="0"/>
          <w:color w:val="000000" w:themeColor="text1"/>
          <w:sz w:val="20"/>
          <w:szCs w:val="20"/>
        </w:rPr>
        <w:t xml:space="preserve">. </w:t>
      </w:r>
    </w:p>
    <w:p w14:paraId="4D7E7561" w14:textId="77777777" w:rsidR="002709F9" w:rsidRPr="00722A8C" w:rsidRDefault="002709F9" w:rsidP="002709F9">
      <w:pPr>
        <w:spacing w:line="360" w:lineRule="auto"/>
        <w:jc w:val="both"/>
        <w:rPr>
          <w:rFonts w:ascii="Trebuchet MS" w:hAnsi="Trebuchet MS" w:cs="Trebuchet MS"/>
          <w:color w:val="000000" w:themeColor="text1"/>
        </w:rPr>
      </w:pPr>
    </w:p>
    <w:p w14:paraId="0769F098" w14:textId="77777777" w:rsidR="002709F9" w:rsidRPr="00722A8C" w:rsidRDefault="002709F9" w:rsidP="002709F9">
      <w:pPr>
        <w:spacing w:line="360" w:lineRule="auto"/>
        <w:jc w:val="both"/>
        <w:rPr>
          <w:rFonts w:ascii="Trebuchet MS" w:hAnsi="Trebuchet MS" w:cs="Arial"/>
          <w:color w:val="000000" w:themeColor="text1"/>
        </w:rPr>
      </w:pPr>
      <w:r w:rsidRPr="00722A8C">
        <w:rPr>
          <w:rFonts w:ascii="Trebuchet MS" w:hAnsi="Trebuchet MS" w:cs="Arial"/>
          <w:b/>
          <w:color w:val="000000" w:themeColor="text1"/>
        </w:rPr>
        <w:t xml:space="preserve">Termin realizacji:  </w:t>
      </w:r>
    </w:p>
    <w:p w14:paraId="063FAF58" w14:textId="77777777" w:rsidR="002709F9" w:rsidRPr="00722A8C" w:rsidRDefault="002709F9" w:rsidP="002709F9">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722A8C">
        <w:rPr>
          <w:rFonts w:ascii="Trebuchet MS" w:eastAsia="NSimSun" w:hAnsi="Trebuchet MS" w:cs="Arial"/>
          <w:color w:val="000000" w:themeColor="text1"/>
          <w:kern w:val="3"/>
          <w:lang w:eastAsia="zh-CN" w:bidi="hi-IN"/>
        </w:rPr>
        <w:t>Projekt realizowany od 2012r.</w:t>
      </w:r>
    </w:p>
    <w:p w14:paraId="54367851" w14:textId="7EC8AA29" w:rsidR="002709F9" w:rsidRPr="00722A8C" w:rsidRDefault="002709F9" w:rsidP="002709F9">
      <w:pPr>
        <w:overflowPunct w:val="0"/>
        <w:adjustRightInd w:val="0"/>
        <w:spacing w:line="360" w:lineRule="auto"/>
        <w:jc w:val="both"/>
        <w:rPr>
          <w:rFonts w:ascii="Trebuchet MS" w:hAnsi="Trebuchet MS"/>
          <w:color w:val="000000" w:themeColor="text1"/>
        </w:rPr>
      </w:pPr>
      <w:r w:rsidRPr="00722A8C">
        <w:rPr>
          <w:rFonts w:ascii="Trebuchet MS" w:hAnsi="Trebuchet MS"/>
          <w:color w:val="000000" w:themeColor="text1"/>
        </w:rPr>
        <w:t>Projekt będzie kontynuowany w 202</w:t>
      </w:r>
      <w:r w:rsidR="00722A8C" w:rsidRPr="00722A8C">
        <w:rPr>
          <w:rFonts w:ascii="Trebuchet MS" w:hAnsi="Trebuchet MS"/>
          <w:color w:val="000000" w:themeColor="text1"/>
        </w:rPr>
        <w:t>5</w:t>
      </w:r>
      <w:r w:rsidRPr="00722A8C">
        <w:rPr>
          <w:rFonts w:ascii="Trebuchet MS" w:hAnsi="Trebuchet MS"/>
          <w:color w:val="000000" w:themeColor="text1"/>
        </w:rPr>
        <w:t>r.</w:t>
      </w:r>
    </w:p>
    <w:p w14:paraId="48B2A1DA" w14:textId="77777777" w:rsidR="002709F9" w:rsidRPr="00B473B6" w:rsidRDefault="002709F9" w:rsidP="002709F9">
      <w:pPr>
        <w:spacing w:line="360" w:lineRule="auto"/>
        <w:jc w:val="both"/>
        <w:rPr>
          <w:rFonts w:ascii="Trebuchet MS" w:hAnsi="Trebuchet MS" w:cs="Arial"/>
          <w:color w:val="4472C4" w:themeColor="accent1"/>
        </w:rPr>
      </w:pPr>
    </w:p>
    <w:p w14:paraId="07F80DA7" w14:textId="77777777" w:rsidR="00ED62FB" w:rsidRPr="00B473B6" w:rsidRDefault="00ED62FB" w:rsidP="00BE50FE">
      <w:pPr>
        <w:spacing w:line="360" w:lineRule="auto"/>
        <w:jc w:val="both"/>
        <w:rPr>
          <w:rFonts w:ascii="Trebuchet MS" w:hAnsi="Trebuchet MS" w:cs="Trebuchet MS"/>
          <w:color w:val="4472C4" w:themeColor="accent1"/>
        </w:rPr>
      </w:pPr>
    </w:p>
    <w:p w14:paraId="523070E5" w14:textId="77777777" w:rsidR="00ED62FB" w:rsidRPr="00B473B6" w:rsidRDefault="00ED62FB" w:rsidP="00BE50FE">
      <w:pPr>
        <w:spacing w:line="360" w:lineRule="auto"/>
        <w:jc w:val="both"/>
        <w:rPr>
          <w:rFonts w:ascii="Trebuchet MS" w:hAnsi="Trebuchet MS" w:cs="Trebuchet MS"/>
          <w:color w:val="4472C4" w:themeColor="accent1"/>
        </w:rPr>
      </w:pPr>
    </w:p>
    <w:p w14:paraId="2767E7FF" w14:textId="77777777" w:rsidR="00ED62FB" w:rsidRPr="00B473B6" w:rsidRDefault="00ED62FB" w:rsidP="00BE50FE">
      <w:pPr>
        <w:spacing w:line="360" w:lineRule="auto"/>
        <w:jc w:val="both"/>
        <w:rPr>
          <w:rFonts w:ascii="Trebuchet MS" w:hAnsi="Trebuchet MS" w:cs="Trebuchet MS"/>
          <w:color w:val="4472C4" w:themeColor="accent1"/>
        </w:rPr>
      </w:pPr>
    </w:p>
    <w:p w14:paraId="583BDD34" w14:textId="77777777" w:rsidR="00ED62FB" w:rsidRPr="00B473B6" w:rsidRDefault="00ED62FB" w:rsidP="00BE50FE">
      <w:pPr>
        <w:spacing w:line="360" w:lineRule="auto"/>
        <w:jc w:val="both"/>
        <w:rPr>
          <w:rFonts w:ascii="Trebuchet MS" w:hAnsi="Trebuchet MS" w:cs="Trebuchet MS"/>
          <w:color w:val="4472C4" w:themeColor="accent1"/>
        </w:rPr>
      </w:pPr>
    </w:p>
    <w:p w14:paraId="0BA1FD3E" w14:textId="77777777" w:rsidR="00ED62FB" w:rsidRPr="00B473B6" w:rsidRDefault="00ED62FB" w:rsidP="00BE50FE">
      <w:pPr>
        <w:spacing w:line="360" w:lineRule="auto"/>
        <w:jc w:val="both"/>
        <w:rPr>
          <w:rFonts w:ascii="Trebuchet MS" w:hAnsi="Trebuchet MS" w:cs="Trebuchet MS"/>
          <w:b/>
          <w:color w:val="4472C4" w:themeColor="accent1"/>
          <w:u w:val="single"/>
        </w:rPr>
      </w:pPr>
    </w:p>
    <w:p w14:paraId="607CF5D5" w14:textId="77777777" w:rsidR="00C51EBC" w:rsidRPr="00B473B6" w:rsidRDefault="00C51EBC" w:rsidP="00BE50FE">
      <w:pPr>
        <w:spacing w:line="360" w:lineRule="auto"/>
        <w:jc w:val="both"/>
        <w:rPr>
          <w:rFonts w:ascii="Trebuchet MS" w:hAnsi="Trebuchet MS" w:cs="Trebuchet MS"/>
          <w:b/>
          <w:color w:val="4472C4" w:themeColor="accent1"/>
          <w:u w:val="single"/>
        </w:rPr>
      </w:pPr>
    </w:p>
    <w:p w14:paraId="34EFE311" w14:textId="77777777" w:rsidR="00C51EBC" w:rsidRPr="00B473B6" w:rsidRDefault="00C51EBC" w:rsidP="00BE50FE">
      <w:pPr>
        <w:spacing w:line="360" w:lineRule="auto"/>
        <w:jc w:val="both"/>
        <w:rPr>
          <w:rFonts w:ascii="Trebuchet MS" w:hAnsi="Trebuchet MS" w:cs="Trebuchet MS"/>
          <w:b/>
          <w:color w:val="4472C4" w:themeColor="accent1"/>
          <w:u w:val="single"/>
        </w:rPr>
      </w:pPr>
    </w:p>
    <w:p w14:paraId="71E6D239" w14:textId="77777777" w:rsidR="00C51EBC" w:rsidRPr="00B473B6" w:rsidRDefault="00C51EBC" w:rsidP="00BE50FE">
      <w:pPr>
        <w:spacing w:line="360" w:lineRule="auto"/>
        <w:jc w:val="both"/>
        <w:rPr>
          <w:rFonts w:ascii="Trebuchet MS" w:hAnsi="Trebuchet MS" w:cs="Trebuchet MS"/>
          <w:b/>
          <w:color w:val="4472C4" w:themeColor="accent1"/>
          <w:u w:val="single"/>
        </w:rPr>
      </w:pPr>
    </w:p>
    <w:p w14:paraId="3F1BC6C0" w14:textId="77777777" w:rsidR="00C51EBC" w:rsidRPr="00B473B6" w:rsidRDefault="00C51EBC" w:rsidP="00BE50FE">
      <w:pPr>
        <w:spacing w:line="360" w:lineRule="auto"/>
        <w:jc w:val="both"/>
        <w:rPr>
          <w:rFonts w:ascii="Trebuchet MS" w:hAnsi="Trebuchet MS" w:cs="Trebuchet MS"/>
          <w:b/>
          <w:color w:val="4472C4" w:themeColor="accent1"/>
          <w:u w:val="single"/>
        </w:rPr>
      </w:pPr>
    </w:p>
    <w:p w14:paraId="27A478E9" w14:textId="196325E8" w:rsidR="00C51EBC" w:rsidRPr="00B473B6" w:rsidRDefault="00C51EBC" w:rsidP="00BE50FE">
      <w:pPr>
        <w:spacing w:line="360" w:lineRule="auto"/>
        <w:jc w:val="both"/>
        <w:rPr>
          <w:rFonts w:ascii="Trebuchet MS" w:hAnsi="Trebuchet MS" w:cs="Trebuchet MS"/>
          <w:b/>
          <w:color w:val="4472C4" w:themeColor="accent1"/>
          <w:u w:val="single"/>
        </w:rPr>
      </w:pPr>
    </w:p>
    <w:p w14:paraId="0BB1F0C7" w14:textId="446EBE50" w:rsidR="005031F8" w:rsidRPr="00B473B6" w:rsidRDefault="005031F8" w:rsidP="00BE50FE">
      <w:pPr>
        <w:spacing w:line="360" w:lineRule="auto"/>
        <w:jc w:val="both"/>
        <w:rPr>
          <w:rFonts w:ascii="Trebuchet MS" w:hAnsi="Trebuchet MS" w:cs="Trebuchet MS"/>
          <w:b/>
          <w:color w:val="4472C4" w:themeColor="accent1"/>
          <w:u w:val="single"/>
        </w:rPr>
      </w:pPr>
    </w:p>
    <w:p w14:paraId="6787C97E" w14:textId="5F49DD15" w:rsidR="005031F8" w:rsidRPr="00B473B6" w:rsidRDefault="005031F8" w:rsidP="00BE50FE">
      <w:pPr>
        <w:spacing w:line="360" w:lineRule="auto"/>
        <w:jc w:val="both"/>
        <w:rPr>
          <w:rFonts w:ascii="Trebuchet MS" w:hAnsi="Trebuchet MS" w:cs="Trebuchet MS"/>
          <w:b/>
          <w:color w:val="4472C4" w:themeColor="accent1"/>
          <w:u w:val="single"/>
        </w:rPr>
      </w:pPr>
    </w:p>
    <w:p w14:paraId="2FB36791" w14:textId="1098DF99" w:rsidR="005031F8" w:rsidRPr="00B473B6" w:rsidRDefault="005031F8" w:rsidP="00BE50FE">
      <w:pPr>
        <w:spacing w:line="360" w:lineRule="auto"/>
        <w:jc w:val="both"/>
        <w:rPr>
          <w:rFonts w:ascii="Trebuchet MS" w:hAnsi="Trebuchet MS" w:cs="Trebuchet MS"/>
          <w:b/>
          <w:color w:val="4472C4" w:themeColor="accent1"/>
          <w:u w:val="single"/>
        </w:rPr>
      </w:pPr>
    </w:p>
    <w:p w14:paraId="53C6B3B8" w14:textId="08E96A18" w:rsidR="005031F8" w:rsidRPr="00B473B6" w:rsidRDefault="005031F8" w:rsidP="00BE50FE">
      <w:pPr>
        <w:spacing w:line="360" w:lineRule="auto"/>
        <w:jc w:val="both"/>
        <w:rPr>
          <w:rFonts w:ascii="Trebuchet MS" w:hAnsi="Trebuchet MS" w:cs="Trebuchet MS"/>
          <w:b/>
          <w:color w:val="4472C4" w:themeColor="accent1"/>
          <w:u w:val="single"/>
        </w:rPr>
      </w:pPr>
    </w:p>
    <w:p w14:paraId="7D97E2CC" w14:textId="46E4A245" w:rsidR="005031F8" w:rsidRPr="00B473B6" w:rsidRDefault="005031F8" w:rsidP="00BE50FE">
      <w:pPr>
        <w:spacing w:line="360" w:lineRule="auto"/>
        <w:jc w:val="both"/>
        <w:rPr>
          <w:rFonts w:ascii="Trebuchet MS" w:hAnsi="Trebuchet MS" w:cs="Trebuchet MS"/>
          <w:b/>
          <w:color w:val="4472C4" w:themeColor="accent1"/>
          <w:u w:val="single"/>
        </w:rPr>
      </w:pPr>
    </w:p>
    <w:p w14:paraId="4C321C23" w14:textId="77777777" w:rsidR="005031F8" w:rsidRPr="00B473B6" w:rsidRDefault="005031F8" w:rsidP="00BE50FE">
      <w:pPr>
        <w:spacing w:line="360" w:lineRule="auto"/>
        <w:jc w:val="both"/>
        <w:rPr>
          <w:rFonts w:ascii="Trebuchet MS" w:hAnsi="Trebuchet MS" w:cs="Trebuchet MS"/>
          <w:b/>
          <w:color w:val="4472C4" w:themeColor="accent1"/>
          <w:u w:val="single"/>
        </w:rPr>
      </w:pPr>
    </w:p>
    <w:p w14:paraId="6C2455D2" w14:textId="77777777" w:rsidR="00FA176A" w:rsidRPr="00B473B6" w:rsidRDefault="00FA176A" w:rsidP="00BE50FE">
      <w:pPr>
        <w:spacing w:line="360" w:lineRule="auto"/>
        <w:jc w:val="both"/>
        <w:rPr>
          <w:rFonts w:ascii="Trebuchet MS" w:hAnsi="Trebuchet MS" w:cs="Trebuchet MS"/>
          <w:b/>
          <w:color w:val="4472C4" w:themeColor="accent1"/>
          <w:u w:val="single"/>
        </w:rPr>
      </w:pPr>
    </w:p>
    <w:p w14:paraId="6BBF4F38" w14:textId="77777777" w:rsidR="00C51EBC" w:rsidRPr="00B473B6" w:rsidRDefault="00C51EBC" w:rsidP="00BE50FE">
      <w:pPr>
        <w:spacing w:line="360" w:lineRule="auto"/>
        <w:jc w:val="both"/>
        <w:rPr>
          <w:rFonts w:ascii="Trebuchet MS" w:hAnsi="Trebuchet MS" w:cs="Trebuchet MS"/>
          <w:b/>
          <w:color w:val="4472C4" w:themeColor="accent1"/>
          <w:u w:val="single"/>
        </w:rPr>
      </w:pPr>
    </w:p>
    <w:p w14:paraId="254F099D" w14:textId="77777777" w:rsidR="002709F9" w:rsidRPr="00B473B6" w:rsidRDefault="002709F9" w:rsidP="00BE50FE">
      <w:pPr>
        <w:spacing w:line="360" w:lineRule="auto"/>
        <w:jc w:val="both"/>
        <w:rPr>
          <w:rFonts w:ascii="Trebuchet MS" w:hAnsi="Trebuchet MS" w:cs="Trebuchet MS"/>
          <w:b/>
          <w:color w:val="4472C4" w:themeColor="accent1"/>
          <w:u w:val="single"/>
        </w:rPr>
      </w:pPr>
    </w:p>
    <w:p w14:paraId="64307FA9" w14:textId="77777777" w:rsidR="00ED62FB" w:rsidRPr="002055BD" w:rsidRDefault="007F657D" w:rsidP="00BE50FE">
      <w:pPr>
        <w:spacing w:line="360" w:lineRule="auto"/>
        <w:jc w:val="both"/>
        <w:rPr>
          <w:rFonts w:ascii="Trebuchet MS" w:hAnsi="Trebuchet MS" w:cs="Trebuchet MS"/>
          <w:b/>
          <w:color w:val="000000" w:themeColor="text1"/>
        </w:rPr>
      </w:pPr>
      <w:r w:rsidRPr="002055BD">
        <w:rPr>
          <w:rFonts w:ascii="Trebuchet MS" w:hAnsi="Trebuchet MS" w:cs="Trebuchet MS"/>
          <w:b/>
          <w:color w:val="000000" w:themeColor="text1"/>
        </w:rPr>
        <w:t>Pomoc psychologiczna</w:t>
      </w:r>
      <w:r w:rsidR="00ED62FB" w:rsidRPr="002055BD">
        <w:rPr>
          <w:rFonts w:ascii="Trebuchet MS" w:hAnsi="Trebuchet MS" w:cs="Trebuchet MS"/>
          <w:b/>
          <w:color w:val="000000" w:themeColor="text1"/>
        </w:rPr>
        <w:t xml:space="preserve"> dla osób usamodzielnianych [C</w:t>
      </w:r>
      <w:r w:rsidR="00ED62FB" w:rsidRPr="002055BD">
        <w:rPr>
          <w:rFonts w:ascii="Trebuchet MS" w:hAnsi="Trebuchet MS" w:cs="Trebuchet MS"/>
          <w:b/>
          <w:color w:val="000000" w:themeColor="text1"/>
          <w:vertAlign w:val="subscript"/>
        </w:rPr>
        <w:t>1</w:t>
      </w:r>
      <w:r w:rsidR="00ED62FB" w:rsidRPr="002055BD">
        <w:rPr>
          <w:rFonts w:ascii="Trebuchet MS" w:hAnsi="Trebuchet MS" w:cs="Trebuchet MS"/>
          <w:b/>
          <w:color w:val="000000" w:themeColor="text1"/>
        </w:rPr>
        <w:t>K</w:t>
      </w:r>
      <w:r w:rsidR="00ED62FB" w:rsidRPr="002055BD">
        <w:rPr>
          <w:rFonts w:ascii="Trebuchet MS" w:hAnsi="Trebuchet MS" w:cs="Trebuchet MS"/>
          <w:b/>
          <w:color w:val="000000" w:themeColor="text1"/>
          <w:vertAlign w:val="subscript"/>
        </w:rPr>
        <w:t>9</w:t>
      </w:r>
      <w:r w:rsidR="00ED62FB" w:rsidRPr="002055BD">
        <w:rPr>
          <w:rFonts w:ascii="Trebuchet MS" w:hAnsi="Trebuchet MS" w:cs="Trebuchet MS"/>
          <w:b/>
          <w:color w:val="000000" w:themeColor="text1"/>
        </w:rPr>
        <w:t>]</w:t>
      </w:r>
    </w:p>
    <w:p w14:paraId="339E5601" w14:textId="77777777" w:rsidR="00E24956" w:rsidRPr="002055BD" w:rsidRDefault="00E24956" w:rsidP="00BE50FE">
      <w:pPr>
        <w:spacing w:line="360" w:lineRule="auto"/>
        <w:jc w:val="both"/>
        <w:rPr>
          <w:rFonts w:ascii="Trebuchet MS" w:hAnsi="Trebuchet MS" w:cs="Trebuchet MS"/>
          <w:b/>
          <w:color w:val="000000" w:themeColor="text1"/>
        </w:rPr>
      </w:pPr>
    </w:p>
    <w:p w14:paraId="5C563582" w14:textId="6A77ACE9" w:rsidR="00C51EBC" w:rsidRPr="002055BD" w:rsidRDefault="000B0D89" w:rsidP="00BE50FE">
      <w:pPr>
        <w:spacing w:line="360" w:lineRule="auto"/>
        <w:jc w:val="both"/>
        <w:rPr>
          <w:rFonts w:ascii="Trebuchet MS" w:hAnsi="Trebuchet MS" w:cs="Trebuchet MS"/>
          <w:color w:val="000000" w:themeColor="text1"/>
        </w:rPr>
      </w:pPr>
      <w:r w:rsidRPr="002055BD">
        <w:rPr>
          <w:rFonts w:ascii="Trebuchet MS" w:hAnsi="Trebuchet MS" w:cs="Trebuchet MS"/>
          <w:color w:val="000000" w:themeColor="text1"/>
        </w:rPr>
        <w:t xml:space="preserve">Projekt </w:t>
      </w:r>
      <w:r w:rsidR="002055BD" w:rsidRPr="002055BD">
        <w:rPr>
          <w:rFonts w:ascii="Trebuchet MS" w:hAnsi="Trebuchet MS" w:cs="Trebuchet MS"/>
          <w:color w:val="000000" w:themeColor="text1"/>
        </w:rPr>
        <w:t>jest</w:t>
      </w:r>
      <w:r w:rsidRPr="002055BD">
        <w:rPr>
          <w:rFonts w:ascii="Trebuchet MS" w:hAnsi="Trebuchet MS" w:cs="Trebuchet MS"/>
          <w:color w:val="000000" w:themeColor="text1"/>
        </w:rPr>
        <w:t xml:space="preserve"> częścią Programu rozwoju pieczy zastępczej w Mieście Ruda Śląska na lata 20</w:t>
      </w:r>
      <w:r w:rsidR="002709F9" w:rsidRPr="002055BD">
        <w:rPr>
          <w:rFonts w:ascii="Trebuchet MS" w:hAnsi="Trebuchet MS" w:cs="Trebuchet MS"/>
          <w:color w:val="000000" w:themeColor="text1"/>
        </w:rPr>
        <w:t>2</w:t>
      </w:r>
      <w:r w:rsidR="002055BD" w:rsidRPr="002055BD">
        <w:rPr>
          <w:rFonts w:ascii="Trebuchet MS" w:hAnsi="Trebuchet MS" w:cs="Trebuchet MS"/>
          <w:color w:val="000000" w:themeColor="text1"/>
        </w:rPr>
        <w:t>4</w:t>
      </w:r>
      <w:r w:rsidRPr="002055BD">
        <w:rPr>
          <w:rFonts w:ascii="Trebuchet MS" w:hAnsi="Trebuchet MS" w:cs="Trebuchet MS"/>
          <w:color w:val="000000" w:themeColor="text1"/>
        </w:rPr>
        <w:t xml:space="preserve"> – 20</w:t>
      </w:r>
      <w:r w:rsidR="006B01FA" w:rsidRPr="002055BD">
        <w:rPr>
          <w:rFonts w:ascii="Trebuchet MS" w:hAnsi="Trebuchet MS" w:cs="Trebuchet MS"/>
          <w:color w:val="000000" w:themeColor="text1"/>
        </w:rPr>
        <w:t>2</w:t>
      </w:r>
      <w:r w:rsidR="002055BD" w:rsidRPr="002055BD">
        <w:rPr>
          <w:rFonts w:ascii="Trebuchet MS" w:hAnsi="Trebuchet MS" w:cs="Trebuchet MS"/>
          <w:color w:val="000000" w:themeColor="text1"/>
        </w:rPr>
        <w:t>6</w:t>
      </w:r>
      <w:r w:rsidRPr="002055BD">
        <w:rPr>
          <w:rFonts w:ascii="Trebuchet MS" w:hAnsi="Trebuchet MS" w:cs="Trebuchet MS"/>
          <w:color w:val="000000" w:themeColor="text1"/>
        </w:rPr>
        <w:t>.</w:t>
      </w:r>
    </w:p>
    <w:p w14:paraId="724FB190" w14:textId="77777777" w:rsidR="000B0D89" w:rsidRPr="002055BD" w:rsidRDefault="000B0D89" w:rsidP="00BE50FE">
      <w:pPr>
        <w:spacing w:line="360" w:lineRule="auto"/>
        <w:jc w:val="both"/>
        <w:rPr>
          <w:rFonts w:ascii="Trebuchet MS" w:hAnsi="Trebuchet MS" w:cs="Trebuchet MS"/>
          <w:b/>
          <w:color w:val="000000" w:themeColor="text1"/>
          <w:u w:val="single"/>
        </w:rPr>
      </w:pPr>
    </w:p>
    <w:p w14:paraId="765BCC62" w14:textId="77777777" w:rsidR="007F657D" w:rsidRPr="002055BD" w:rsidRDefault="000B0D89" w:rsidP="000B0D89">
      <w:pPr>
        <w:spacing w:line="360" w:lineRule="auto"/>
        <w:jc w:val="both"/>
        <w:rPr>
          <w:rFonts w:ascii="Trebuchet MS" w:hAnsi="Trebuchet MS" w:cs="Trebuchet MS"/>
          <w:b/>
          <w:color w:val="000000" w:themeColor="text1"/>
        </w:rPr>
      </w:pPr>
      <w:r w:rsidRPr="002055BD">
        <w:rPr>
          <w:rFonts w:ascii="Trebuchet MS" w:hAnsi="Trebuchet MS" w:cs="Trebuchet MS"/>
          <w:b/>
          <w:color w:val="000000" w:themeColor="text1"/>
        </w:rPr>
        <w:t>Cel projektu:</w:t>
      </w:r>
    </w:p>
    <w:p w14:paraId="3ABCBB2C" w14:textId="77777777" w:rsidR="000B0D89" w:rsidRPr="002055BD" w:rsidRDefault="007F657D" w:rsidP="000B0D89">
      <w:pPr>
        <w:spacing w:line="360" w:lineRule="auto"/>
        <w:jc w:val="both"/>
        <w:rPr>
          <w:rFonts w:ascii="Trebuchet MS" w:hAnsi="Trebuchet MS" w:cs="Trebuchet MS"/>
          <w:b/>
          <w:color w:val="000000" w:themeColor="text1"/>
        </w:rPr>
      </w:pPr>
      <w:r w:rsidRPr="002055BD">
        <w:rPr>
          <w:rFonts w:ascii="Trebuchet MS" w:hAnsi="Trebuchet MS" w:cs="Arial"/>
          <w:color w:val="000000" w:themeColor="text1"/>
        </w:rPr>
        <w:t>W</w:t>
      </w:r>
      <w:r w:rsidR="000B0D89" w:rsidRPr="002055BD">
        <w:rPr>
          <w:rFonts w:ascii="Trebuchet MS" w:hAnsi="Trebuchet MS" w:cs="Arial"/>
          <w:color w:val="000000" w:themeColor="text1"/>
        </w:rPr>
        <w:t xml:space="preserve">sparcie dla usamodzielnianych wychowanków. Rozwijanie i doskonalenie podstawowych umiejętności </w:t>
      </w:r>
      <w:r w:rsidRPr="002055BD">
        <w:rPr>
          <w:rFonts w:ascii="Trebuchet MS" w:hAnsi="Trebuchet MS" w:cs="Arial"/>
          <w:color w:val="000000" w:themeColor="text1"/>
        </w:rPr>
        <w:t>społecznych, u</w:t>
      </w:r>
      <w:r w:rsidR="000B0D89" w:rsidRPr="002055BD">
        <w:rPr>
          <w:rFonts w:ascii="Trebuchet MS" w:hAnsi="Trebuchet MS" w:cs="Arial"/>
          <w:color w:val="000000" w:themeColor="text1"/>
        </w:rPr>
        <w:t xml:space="preserve">możliwienie identyfikowania problemów </w:t>
      </w:r>
      <w:r w:rsidRPr="002055BD">
        <w:rPr>
          <w:rFonts w:ascii="Trebuchet MS" w:hAnsi="Trebuchet MS" w:cs="Arial"/>
          <w:color w:val="000000" w:themeColor="text1"/>
        </w:rPr>
        <w:t>i</w:t>
      </w:r>
      <w:r w:rsidR="000B0D89" w:rsidRPr="002055BD">
        <w:rPr>
          <w:rFonts w:ascii="Trebuchet MS" w:hAnsi="Trebuchet MS" w:cs="Arial"/>
          <w:color w:val="000000" w:themeColor="text1"/>
        </w:rPr>
        <w:t xml:space="preserve"> poszukiwanie ich rozwiązań.</w:t>
      </w:r>
      <w:r w:rsidRPr="002055BD">
        <w:rPr>
          <w:rFonts w:ascii="Trebuchet MS" w:hAnsi="Trebuchet MS" w:cs="Arial"/>
          <w:color w:val="000000" w:themeColor="text1"/>
        </w:rPr>
        <w:t xml:space="preserve"> Cel został osiągnięty.</w:t>
      </w:r>
    </w:p>
    <w:p w14:paraId="75654C4A" w14:textId="77777777" w:rsidR="000B0D89" w:rsidRPr="002055BD" w:rsidRDefault="000B0D89" w:rsidP="000B0D89">
      <w:pPr>
        <w:spacing w:line="360" w:lineRule="auto"/>
        <w:jc w:val="both"/>
        <w:rPr>
          <w:rFonts w:ascii="Trebuchet MS" w:hAnsi="Trebuchet MS" w:cs="Trebuchet MS"/>
          <w:color w:val="000000" w:themeColor="text1"/>
        </w:rPr>
      </w:pPr>
    </w:p>
    <w:p w14:paraId="4A2CB3C2" w14:textId="77777777" w:rsidR="000B0D89" w:rsidRPr="002055BD" w:rsidRDefault="000B0D89" w:rsidP="000B0D89">
      <w:pPr>
        <w:spacing w:line="360" w:lineRule="auto"/>
        <w:jc w:val="both"/>
        <w:rPr>
          <w:rFonts w:ascii="Trebuchet MS" w:hAnsi="Trebuchet MS" w:cs="Arial"/>
          <w:b/>
          <w:color w:val="000000" w:themeColor="text1"/>
        </w:rPr>
      </w:pPr>
      <w:r w:rsidRPr="002055BD">
        <w:rPr>
          <w:rFonts w:ascii="Trebuchet MS" w:hAnsi="Trebuchet MS" w:cs="Arial"/>
          <w:b/>
          <w:color w:val="000000" w:themeColor="text1"/>
        </w:rPr>
        <w:t>Adresat:</w:t>
      </w:r>
    </w:p>
    <w:p w14:paraId="2FF90380" w14:textId="38A75350" w:rsidR="000B0D89" w:rsidRPr="002055BD" w:rsidRDefault="000B0D89" w:rsidP="000B0D89">
      <w:pPr>
        <w:spacing w:line="360" w:lineRule="auto"/>
        <w:jc w:val="both"/>
        <w:rPr>
          <w:rFonts w:ascii="Trebuchet MS" w:hAnsi="Trebuchet MS" w:cs="Arial"/>
          <w:color w:val="000000" w:themeColor="text1"/>
        </w:rPr>
      </w:pPr>
      <w:r w:rsidRPr="002055BD">
        <w:rPr>
          <w:rFonts w:ascii="Trebuchet MS" w:hAnsi="Trebuchet MS" w:cs="Arial"/>
          <w:color w:val="000000" w:themeColor="text1"/>
        </w:rPr>
        <w:t>Osoby, które osiągnęły pełnoletność w rodzinie zastępczej, osoby pełnoletnie opuszczające całodobowe placówki opiekuńczo</w:t>
      </w:r>
      <w:r w:rsidR="00FA176A" w:rsidRPr="002055BD">
        <w:rPr>
          <w:rFonts w:ascii="Trebuchet MS" w:hAnsi="Trebuchet MS" w:cs="Arial"/>
          <w:color w:val="000000" w:themeColor="text1"/>
        </w:rPr>
        <w:t xml:space="preserve"> </w:t>
      </w:r>
      <w:r w:rsidRPr="002055BD">
        <w:rPr>
          <w:rFonts w:ascii="Trebuchet MS" w:hAnsi="Trebuchet MS" w:cs="Arial"/>
          <w:color w:val="000000" w:themeColor="text1"/>
        </w:rPr>
        <w:t>-</w:t>
      </w:r>
      <w:r w:rsidR="00FA176A" w:rsidRPr="002055BD">
        <w:rPr>
          <w:rFonts w:ascii="Trebuchet MS" w:hAnsi="Trebuchet MS" w:cs="Arial"/>
          <w:color w:val="000000" w:themeColor="text1"/>
        </w:rPr>
        <w:t xml:space="preserve"> </w:t>
      </w:r>
      <w:r w:rsidRPr="002055BD">
        <w:rPr>
          <w:rFonts w:ascii="Trebuchet MS" w:hAnsi="Trebuchet MS" w:cs="Arial"/>
          <w:color w:val="000000" w:themeColor="text1"/>
        </w:rPr>
        <w:t>wychowawcze lub inne placówki.</w:t>
      </w:r>
    </w:p>
    <w:p w14:paraId="7F082029" w14:textId="77777777" w:rsidR="000B0D89" w:rsidRPr="002055BD" w:rsidRDefault="000B0D89" w:rsidP="000B0D89">
      <w:pPr>
        <w:spacing w:line="360" w:lineRule="auto"/>
        <w:jc w:val="both"/>
        <w:rPr>
          <w:rFonts w:ascii="Trebuchet MS" w:hAnsi="Trebuchet MS" w:cs="Arial"/>
          <w:b/>
          <w:color w:val="000000" w:themeColor="text1"/>
        </w:rPr>
      </w:pPr>
    </w:p>
    <w:p w14:paraId="75C6BCDA" w14:textId="77777777" w:rsidR="000B0D89" w:rsidRPr="002055BD" w:rsidRDefault="000B0D89" w:rsidP="000B0D89">
      <w:pPr>
        <w:spacing w:line="360" w:lineRule="auto"/>
        <w:jc w:val="both"/>
        <w:rPr>
          <w:rFonts w:ascii="Trebuchet MS" w:hAnsi="Trebuchet MS" w:cs="Arial"/>
          <w:color w:val="000000" w:themeColor="text1"/>
        </w:rPr>
      </w:pPr>
      <w:r w:rsidRPr="002055BD">
        <w:rPr>
          <w:rFonts w:ascii="Trebuchet MS" w:hAnsi="Trebuchet MS" w:cs="Arial"/>
          <w:b/>
          <w:color w:val="000000" w:themeColor="text1"/>
        </w:rPr>
        <w:t xml:space="preserve">Realizator projektu: </w:t>
      </w:r>
    </w:p>
    <w:p w14:paraId="6447F00E" w14:textId="77777777" w:rsidR="000B0D89" w:rsidRPr="002055BD" w:rsidRDefault="000B0D89" w:rsidP="000B0D89">
      <w:pPr>
        <w:spacing w:line="360" w:lineRule="auto"/>
        <w:jc w:val="both"/>
        <w:rPr>
          <w:rFonts w:ascii="Trebuchet MS" w:hAnsi="Trebuchet MS" w:cs="Arial"/>
          <w:color w:val="000000" w:themeColor="text1"/>
        </w:rPr>
      </w:pPr>
      <w:r w:rsidRPr="002055BD">
        <w:rPr>
          <w:rFonts w:ascii="Trebuchet MS" w:hAnsi="Trebuchet MS" w:cs="Arial"/>
          <w:color w:val="000000" w:themeColor="text1"/>
        </w:rPr>
        <w:t xml:space="preserve">Miejski Ośrodek Pomocy Społecznej </w:t>
      </w:r>
      <w:r w:rsidR="00FA65F7" w:rsidRPr="002055BD">
        <w:rPr>
          <w:rFonts w:ascii="Trebuchet MS" w:hAnsi="Trebuchet MS" w:cs="Arial"/>
          <w:color w:val="000000" w:themeColor="text1"/>
        </w:rPr>
        <w:t>w Rudzie Śląskiej</w:t>
      </w:r>
      <w:r w:rsidRPr="002055BD">
        <w:rPr>
          <w:rFonts w:ascii="Trebuchet MS" w:hAnsi="Trebuchet MS" w:cs="Arial"/>
          <w:color w:val="000000" w:themeColor="text1"/>
        </w:rPr>
        <w:t>.</w:t>
      </w:r>
    </w:p>
    <w:p w14:paraId="36D1227A" w14:textId="77777777" w:rsidR="00D80E97" w:rsidRPr="002055BD" w:rsidRDefault="00D80E97" w:rsidP="000B0D89">
      <w:pPr>
        <w:spacing w:line="360" w:lineRule="auto"/>
        <w:jc w:val="both"/>
        <w:rPr>
          <w:rFonts w:ascii="Trebuchet MS" w:hAnsi="Trebuchet MS" w:cs="Arial"/>
          <w:color w:val="000000" w:themeColor="text1"/>
        </w:rPr>
      </w:pPr>
    </w:p>
    <w:p w14:paraId="1024708C" w14:textId="77777777" w:rsidR="000B0D89" w:rsidRPr="002055BD" w:rsidRDefault="000B0D89" w:rsidP="000B0D89">
      <w:pPr>
        <w:spacing w:line="360" w:lineRule="auto"/>
        <w:jc w:val="both"/>
        <w:rPr>
          <w:rFonts w:ascii="Trebuchet MS" w:hAnsi="Trebuchet MS" w:cs="Trebuchet MS"/>
          <w:b/>
          <w:color w:val="000000" w:themeColor="text1"/>
        </w:rPr>
      </w:pPr>
      <w:r w:rsidRPr="002055BD">
        <w:rPr>
          <w:rFonts w:ascii="Trebuchet MS" w:hAnsi="Trebuchet MS" w:cs="Trebuchet MS"/>
          <w:b/>
          <w:color w:val="000000" w:themeColor="text1"/>
        </w:rPr>
        <w:t>Osiągnięte efekty, wskaźniki realizacji działań:</w:t>
      </w:r>
    </w:p>
    <w:p w14:paraId="60FE769C" w14:textId="6A822790" w:rsidR="002709F9" w:rsidRPr="002055BD" w:rsidRDefault="002709F9" w:rsidP="002709F9">
      <w:pPr>
        <w:spacing w:line="360" w:lineRule="auto"/>
        <w:jc w:val="both"/>
        <w:rPr>
          <w:rFonts w:ascii="Trebuchet MS" w:hAnsi="Trebuchet MS" w:cs="Arial"/>
          <w:color w:val="000000" w:themeColor="text1"/>
        </w:rPr>
      </w:pPr>
      <w:r w:rsidRPr="002055BD">
        <w:rPr>
          <w:rFonts w:ascii="Trebuchet MS" w:hAnsi="Trebuchet MS" w:cs="Arial"/>
          <w:color w:val="000000" w:themeColor="text1"/>
        </w:rPr>
        <w:t>W 202</w:t>
      </w:r>
      <w:r w:rsidR="002055BD" w:rsidRPr="002055BD">
        <w:rPr>
          <w:rFonts w:ascii="Trebuchet MS" w:hAnsi="Trebuchet MS" w:cs="Arial"/>
          <w:color w:val="000000" w:themeColor="text1"/>
        </w:rPr>
        <w:t>4</w:t>
      </w:r>
      <w:r w:rsidRPr="002055BD">
        <w:rPr>
          <w:rFonts w:ascii="Trebuchet MS" w:hAnsi="Trebuchet MS" w:cs="Arial"/>
          <w:color w:val="000000" w:themeColor="text1"/>
        </w:rPr>
        <w:t xml:space="preserve"> roku do psychologów Działu Pieczy Zastępczej M</w:t>
      </w:r>
      <w:r w:rsidR="00BA4CF2" w:rsidRPr="002055BD">
        <w:rPr>
          <w:rFonts w:ascii="Trebuchet MS" w:hAnsi="Trebuchet MS" w:cs="Arial"/>
          <w:color w:val="000000" w:themeColor="text1"/>
        </w:rPr>
        <w:t xml:space="preserve">iejskiego </w:t>
      </w:r>
      <w:r w:rsidRPr="002055BD">
        <w:rPr>
          <w:rFonts w:ascii="Trebuchet MS" w:hAnsi="Trebuchet MS" w:cs="Arial"/>
          <w:color w:val="000000" w:themeColor="text1"/>
        </w:rPr>
        <w:t>O</w:t>
      </w:r>
      <w:r w:rsidR="00BA4CF2" w:rsidRPr="002055BD">
        <w:rPr>
          <w:rFonts w:ascii="Trebuchet MS" w:hAnsi="Trebuchet MS" w:cs="Arial"/>
          <w:color w:val="000000" w:themeColor="text1"/>
        </w:rPr>
        <w:t xml:space="preserve">środka </w:t>
      </w:r>
      <w:r w:rsidRPr="002055BD">
        <w:rPr>
          <w:rFonts w:ascii="Trebuchet MS" w:hAnsi="Trebuchet MS" w:cs="Arial"/>
          <w:color w:val="000000" w:themeColor="text1"/>
        </w:rPr>
        <w:t>P</w:t>
      </w:r>
      <w:r w:rsidR="00BA4CF2" w:rsidRPr="002055BD">
        <w:rPr>
          <w:rFonts w:ascii="Trebuchet MS" w:hAnsi="Trebuchet MS" w:cs="Arial"/>
          <w:color w:val="000000" w:themeColor="text1"/>
        </w:rPr>
        <w:t xml:space="preserve">omocy </w:t>
      </w:r>
      <w:r w:rsidRPr="002055BD">
        <w:rPr>
          <w:rFonts w:ascii="Trebuchet MS" w:hAnsi="Trebuchet MS" w:cs="Arial"/>
          <w:color w:val="000000" w:themeColor="text1"/>
        </w:rPr>
        <w:t>S</w:t>
      </w:r>
      <w:r w:rsidR="00BA4CF2" w:rsidRPr="002055BD">
        <w:rPr>
          <w:rFonts w:ascii="Trebuchet MS" w:hAnsi="Trebuchet MS" w:cs="Arial"/>
          <w:color w:val="000000" w:themeColor="text1"/>
        </w:rPr>
        <w:t>połecznej</w:t>
      </w:r>
      <w:r w:rsidRPr="002055BD">
        <w:rPr>
          <w:rFonts w:ascii="Trebuchet MS" w:hAnsi="Trebuchet MS" w:cs="Arial"/>
          <w:color w:val="000000" w:themeColor="text1"/>
        </w:rPr>
        <w:t xml:space="preserve"> </w:t>
      </w:r>
      <w:r w:rsidR="00BA4CF2" w:rsidRPr="002055BD">
        <w:rPr>
          <w:rFonts w:ascii="Trebuchet MS" w:hAnsi="Trebuchet MS" w:cs="Arial"/>
          <w:color w:val="000000" w:themeColor="text1"/>
        </w:rPr>
        <w:br/>
      </w:r>
      <w:r w:rsidRPr="002055BD">
        <w:rPr>
          <w:rFonts w:ascii="Trebuchet MS" w:hAnsi="Trebuchet MS" w:cs="Arial"/>
          <w:color w:val="000000" w:themeColor="text1"/>
        </w:rPr>
        <w:t>w Rudzie Śląskiej zgłosiło się 1</w:t>
      </w:r>
      <w:r w:rsidR="002055BD" w:rsidRPr="002055BD">
        <w:rPr>
          <w:rFonts w:ascii="Trebuchet MS" w:hAnsi="Trebuchet MS" w:cs="Arial"/>
          <w:color w:val="000000" w:themeColor="text1"/>
        </w:rPr>
        <w:t>5</w:t>
      </w:r>
      <w:r w:rsidRPr="002055BD">
        <w:rPr>
          <w:rFonts w:ascii="Trebuchet MS" w:hAnsi="Trebuchet MS" w:cs="Arial"/>
          <w:color w:val="000000" w:themeColor="text1"/>
        </w:rPr>
        <w:t xml:space="preserve"> osób usamodzielnianych. Wykonano dla nich </w:t>
      </w:r>
      <w:r w:rsidR="00FA176A" w:rsidRPr="002055BD">
        <w:rPr>
          <w:rFonts w:ascii="Trebuchet MS" w:hAnsi="Trebuchet MS" w:cs="Arial"/>
          <w:color w:val="000000" w:themeColor="text1"/>
        </w:rPr>
        <w:t>1</w:t>
      </w:r>
      <w:r w:rsidR="002055BD" w:rsidRPr="002055BD">
        <w:rPr>
          <w:rFonts w:ascii="Trebuchet MS" w:hAnsi="Trebuchet MS" w:cs="Arial"/>
          <w:color w:val="000000" w:themeColor="text1"/>
        </w:rPr>
        <w:t>37</w:t>
      </w:r>
      <w:r w:rsidRPr="002055BD">
        <w:rPr>
          <w:rFonts w:ascii="Trebuchet MS" w:hAnsi="Trebuchet MS" w:cs="Arial"/>
          <w:color w:val="000000" w:themeColor="text1"/>
        </w:rPr>
        <w:t xml:space="preserve"> usług</w:t>
      </w:r>
      <w:r w:rsidR="002055BD" w:rsidRPr="002055BD">
        <w:rPr>
          <w:rFonts w:ascii="Trebuchet MS" w:hAnsi="Trebuchet MS" w:cs="Arial"/>
          <w:color w:val="000000" w:themeColor="text1"/>
        </w:rPr>
        <w:t xml:space="preserve"> </w:t>
      </w:r>
      <w:r w:rsidRPr="002055BD">
        <w:rPr>
          <w:rFonts w:ascii="Trebuchet MS" w:hAnsi="Trebuchet MS" w:cs="Arial"/>
          <w:color w:val="000000" w:themeColor="text1"/>
        </w:rPr>
        <w:t>psychologiczn</w:t>
      </w:r>
      <w:r w:rsidR="002055BD" w:rsidRPr="002055BD">
        <w:rPr>
          <w:rFonts w:ascii="Trebuchet MS" w:hAnsi="Trebuchet MS" w:cs="Arial"/>
          <w:color w:val="000000" w:themeColor="text1"/>
        </w:rPr>
        <w:t>ych</w:t>
      </w:r>
      <w:r w:rsidRPr="002055BD">
        <w:rPr>
          <w:rFonts w:ascii="Trebuchet MS" w:hAnsi="Trebuchet MS" w:cs="Arial"/>
          <w:color w:val="000000" w:themeColor="text1"/>
        </w:rPr>
        <w:t>, w tym:</w:t>
      </w:r>
    </w:p>
    <w:p w14:paraId="1D193104" w14:textId="36A60F98" w:rsidR="002709F9" w:rsidRPr="002055BD" w:rsidRDefault="002055BD" w:rsidP="00975F53">
      <w:pPr>
        <w:numPr>
          <w:ilvl w:val="0"/>
          <w:numId w:val="79"/>
        </w:numPr>
        <w:spacing w:line="360" w:lineRule="auto"/>
        <w:jc w:val="both"/>
        <w:rPr>
          <w:rFonts w:ascii="Trebuchet MS" w:hAnsi="Trebuchet MS" w:cs="Arial"/>
          <w:color w:val="000000" w:themeColor="text1"/>
        </w:rPr>
      </w:pPr>
      <w:r w:rsidRPr="002055BD">
        <w:rPr>
          <w:rFonts w:ascii="Trebuchet MS" w:hAnsi="Trebuchet MS" w:cs="Arial"/>
          <w:color w:val="000000" w:themeColor="text1"/>
        </w:rPr>
        <w:t>3</w:t>
      </w:r>
      <w:r w:rsidR="000D23B0">
        <w:rPr>
          <w:rFonts w:ascii="Trebuchet MS" w:hAnsi="Trebuchet MS" w:cs="Arial"/>
          <w:color w:val="000000" w:themeColor="text1"/>
        </w:rPr>
        <w:t xml:space="preserve"> </w:t>
      </w:r>
      <w:r w:rsidR="002709F9" w:rsidRPr="002055BD">
        <w:rPr>
          <w:rFonts w:ascii="Trebuchet MS" w:hAnsi="Trebuchet MS" w:cs="Arial"/>
          <w:color w:val="000000" w:themeColor="text1"/>
        </w:rPr>
        <w:t>konsultacj</w:t>
      </w:r>
      <w:r w:rsidRPr="002055BD">
        <w:rPr>
          <w:rFonts w:ascii="Trebuchet MS" w:hAnsi="Trebuchet MS" w:cs="Arial"/>
          <w:color w:val="000000" w:themeColor="text1"/>
        </w:rPr>
        <w:t>e</w:t>
      </w:r>
      <w:r w:rsidR="002709F9" w:rsidRPr="002055BD">
        <w:rPr>
          <w:rFonts w:ascii="Trebuchet MS" w:hAnsi="Trebuchet MS" w:cs="Arial"/>
          <w:color w:val="000000" w:themeColor="text1"/>
        </w:rPr>
        <w:t xml:space="preserve"> indywidualn</w:t>
      </w:r>
      <w:r w:rsidRPr="002055BD">
        <w:rPr>
          <w:rFonts w:ascii="Trebuchet MS" w:hAnsi="Trebuchet MS" w:cs="Arial"/>
          <w:color w:val="000000" w:themeColor="text1"/>
        </w:rPr>
        <w:t>e</w:t>
      </w:r>
      <w:r w:rsidR="002709F9" w:rsidRPr="002055BD">
        <w:rPr>
          <w:rFonts w:ascii="Trebuchet MS" w:hAnsi="Trebuchet MS" w:cs="Arial"/>
          <w:color w:val="000000" w:themeColor="text1"/>
        </w:rPr>
        <w:t>,</w:t>
      </w:r>
    </w:p>
    <w:p w14:paraId="1B33405D" w14:textId="6440E203" w:rsidR="00747D13" w:rsidRPr="002055BD" w:rsidRDefault="002055BD" w:rsidP="00975F53">
      <w:pPr>
        <w:numPr>
          <w:ilvl w:val="0"/>
          <w:numId w:val="79"/>
        </w:numPr>
        <w:spacing w:line="360" w:lineRule="auto"/>
        <w:jc w:val="both"/>
        <w:rPr>
          <w:rFonts w:ascii="Trebuchet MS" w:hAnsi="Trebuchet MS" w:cs="Arial"/>
          <w:color w:val="000000" w:themeColor="text1"/>
        </w:rPr>
      </w:pPr>
      <w:r w:rsidRPr="002055BD">
        <w:rPr>
          <w:rFonts w:ascii="Trebuchet MS" w:hAnsi="Trebuchet MS" w:cs="Arial"/>
          <w:color w:val="000000" w:themeColor="text1"/>
        </w:rPr>
        <w:t>2</w:t>
      </w:r>
      <w:r w:rsidR="00FA176A" w:rsidRPr="002055BD">
        <w:rPr>
          <w:rFonts w:ascii="Trebuchet MS" w:hAnsi="Trebuchet MS" w:cs="Arial"/>
          <w:color w:val="000000" w:themeColor="text1"/>
        </w:rPr>
        <w:t>4</w:t>
      </w:r>
      <w:r w:rsidR="002709F9" w:rsidRPr="002055BD">
        <w:rPr>
          <w:rFonts w:ascii="Trebuchet MS" w:hAnsi="Trebuchet MS" w:cs="Arial"/>
          <w:color w:val="000000" w:themeColor="text1"/>
        </w:rPr>
        <w:t xml:space="preserve"> sesji terapii</w:t>
      </w:r>
      <w:r w:rsidR="00747D13" w:rsidRPr="002055BD">
        <w:rPr>
          <w:rFonts w:ascii="Trebuchet MS" w:hAnsi="Trebuchet MS" w:cs="Arial"/>
          <w:color w:val="000000" w:themeColor="text1"/>
        </w:rPr>
        <w:t xml:space="preserve"> wspierającej</w:t>
      </w:r>
      <w:r w:rsidRPr="002055BD">
        <w:rPr>
          <w:rFonts w:ascii="Trebuchet MS" w:hAnsi="Trebuchet MS" w:cs="Arial"/>
          <w:color w:val="000000" w:themeColor="text1"/>
        </w:rPr>
        <w:t>,</w:t>
      </w:r>
    </w:p>
    <w:p w14:paraId="6A4FC4F9" w14:textId="7E194CFE" w:rsidR="002709F9" w:rsidRPr="002055BD" w:rsidRDefault="00FA176A" w:rsidP="00975F53">
      <w:pPr>
        <w:numPr>
          <w:ilvl w:val="0"/>
          <w:numId w:val="79"/>
        </w:numPr>
        <w:spacing w:line="360" w:lineRule="auto"/>
        <w:jc w:val="both"/>
        <w:rPr>
          <w:rFonts w:ascii="Trebuchet MS" w:hAnsi="Trebuchet MS" w:cs="Arial"/>
          <w:color w:val="000000" w:themeColor="text1"/>
        </w:rPr>
      </w:pPr>
      <w:r w:rsidRPr="002055BD">
        <w:rPr>
          <w:rFonts w:ascii="Trebuchet MS" w:hAnsi="Trebuchet MS" w:cs="Arial"/>
          <w:color w:val="000000" w:themeColor="text1"/>
        </w:rPr>
        <w:t>1</w:t>
      </w:r>
      <w:r w:rsidR="002055BD" w:rsidRPr="002055BD">
        <w:rPr>
          <w:rFonts w:ascii="Trebuchet MS" w:hAnsi="Trebuchet MS" w:cs="Arial"/>
          <w:color w:val="000000" w:themeColor="text1"/>
        </w:rPr>
        <w:t>10</w:t>
      </w:r>
      <w:r w:rsidR="00747D13" w:rsidRPr="002055BD">
        <w:rPr>
          <w:rFonts w:ascii="Trebuchet MS" w:hAnsi="Trebuchet MS" w:cs="Arial"/>
          <w:color w:val="000000" w:themeColor="text1"/>
        </w:rPr>
        <w:t xml:space="preserve"> sesj</w:t>
      </w:r>
      <w:r w:rsidR="002055BD" w:rsidRPr="002055BD">
        <w:rPr>
          <w:rFonts w:ascii="Trebuchet MS" w:hAnsi="Trebuchet MS" w:cs="Arial"/>
          <w:color w:val="000000" w:themeColor="text1"/>
        </w:rPr>
        <w:t>i</w:t>
      </w:r>
      <w:r w:rsidR="00747D13" w:rsidRPr="002055BD">
        <w:rPr>
          <w:rFonts w:ascii="Trebuchet MS" w:hAnsi="Trebuchet MS" w:cs="Arial"/>
          <w:color w:val="000000" w:themeColor="text1"/>
        </w:rPr>
        <w:t xml:space="preserve"> terapii</w:t>
      </w:r>
      <w:r w:rsidR="002709F9" w:rsidRPr="002055BD">
        <w:rPr>
          <w:rFonts w:ascii="Trebuchet MS" w:hAnsi="Trebuchet MS" w:cs="Arial"/>
          <w:color w:val="000000" w:themeColor="text1"/>
        </w:rPr>
        <w:t xml:space="preserve"> indywidualnych.</w:t>
      </w:r>
    </w:p>
    <w:p w14:paraId="11448077" w14:textId="77777777" w:rsidR="00B86958" w:rsidRPr="002055BD" w:rsidRDefault="00B86958" w:rsidP="00B86958">
      <w:pPr>
        <w:rPr>
          <w:color w:val="000000" w:themeColor="text1"/>
        </w:rPr>
      </w:pPr>
    </w:p>
    <w:p w14:paraId="0C012050" w14:textId="77777777" w:rsidR="00B86958" w:rsidRPr="002055BD" w:rsidRDefault="00B86958" w:rsidP="00B86958">
      <w:pPr>
        <w:pStyle w:val="Nagwek1"/>
        <w:keepNext w:val="0"/>
        <w:tabs>
          <w:tab w:val="left" w:pos="0"/>
        </w:tabs>
        <w:suppressAutoHyphens/>
        <w:autoSpaceDN/>
        <w:spacing w:before="0" w:after="0" w:line="360" w:lineRule="auto"/>
        <w:jc w:val="both"/>
        <w:rPr>
          <w:rFonts w:ascii="Trebuchet MS" w:hAnsi="Trebuchet MS"/>
          <w:color w:val="000000" w:themeColor="text1"/>
          <w:sz w:val="20"/>
          <w:szCs w:val="20"/>
        </w:rPr>
      </w:pPr>
      <w:r w:rsidRPr="002055BD">
        <w:rPr>
          <w:rFonts w:ascii="Trebuchet MS" w:hAnsi="Trebuchet MS"/>
          <w:color w:val="000000" w:themeColor="text1"/>
          <w:sz w:val="20"/>
          <w:szCs w:val="20"/>
        </w:rPr>
        <w:t>Źródło finansowania:</w:t>
      </w:r>
    </w:p>
    <w:p w14:paraId="224150B1" w14:textId="77777777" w:rsidR="00B86958" w:rsidRPr="002055BD" w:rsidRDefault="00B86958" w:rsidP="00B86958">
      <w:pPr>
        <w:spacing w:line="360" w:lineRule="auto"/>
        <w:jc w:val="both"/>
        <w:rPr>
          <w:rFonts w:ascii="Trebuchet MS" w:hAnsi="Trebuchet MS" w:cs="Arial"/>
          <w:color w:val="000000" w:themeColor="text1"/>
        </w:rPr>
      </w:pPr>
      <w:r w:rsidRPr="002055BD">
        <w:rPr>
          <w:rFonts w:ascii="Trebuchet MS" w:hAnsi="Trebuchet MS" w:cs="Arial"/>
          <w:color w:val="000000" w:themeColor="text1"/>
        </w:rPr>
        <w:t>W ramach budżetu Miejskiego Ośrodka Pomocy Społecznej</w:t>
      </w:r>
      <w:r w:rsidR="00B006DD" w:rsidRPr="002055BD">
        <w:rPr>
          <w:rFonts w:ascii="Trebuchet MS" w:hAnsi="Trebuchet MS" w:cs="Arial"/>
          <w:color w:val="000000" w:themeColor="text1"/>
        </w:rPr>
        <w:t xml:space="preserve"> w Rudzie Śląskiej</w:t>
      </w:r>
      <w:r w:rsidRPr="002055BD">
        <w:rPr>
          <w:rFonts w:ascii="Trebuchet MS" w:hAnsi="Trebuchet MS" w:cs="Arial"/>
          <w:color w:val="000000" w:themeColor="text1"/>
        </w:rPr>
        <w:t xml:space="preserve">. </w:t>
      </w:r>
    </w:p>
    <w:p w14:paraId="3EC14F8C" w14:textId="77777777" w:rsidR="00B86958" w:rsidRPr="002055BD" w:rsidRDefault="00B86958" w:rsidP="00B86958">
      <w:pPr>
        <w:spacing w:line="360" w:lineRule="auto"/>
        <w:jc w:val="both"/>
        <w:rPr>
          <w:rFonts w:ascii="Trebuchet MS" w:hAnsi="Trebuchet MS" w:cs="Arial"/>
          <w:color w:val="000000" w:themeColor="text1"/>
        </w:rPr>
      </w:pPr>
    </w:p>
    <w:p w14:paraId="19157F02" w14:textId="77777777" w:rsidR="00B86958" w:rsidRPr="002055BD" w:rsidRDefault="00B86958" w:rsidP="00B86958">
      <w:pPr>
        <w:spacing w:line="360" w:lineRule="auto"/>
        <w:jc w:val="both"/>
        <w:rPr>
          <w:rFonts w:ascii="Trebuchet MS" w:hAnsi="Trebuchet MS" w:cs="Arial"/>
          <w:color w:val="000000" w:themeColor="text1"/>
        </w:rPr>
      </w:pPr>
      <w:r w:rsidRPr="002055BD">
        <w:rPr>
          <w:rFonts w:ascii="Trebuchet MS" w:hAnsi="Trebuchet MS" w:cs="Arial"/>
          <w:b/>
          <w:color w:val="000000" w:themeColor="text1"/>
        </w:rPr>
        <w:t>Termin realizacji:</w:t>
      </w:r>
    </w:p>
    <w:p w14:paraId="68B63EB3" w14:textId="77777777" w:rsidR="009431CE" w:rsidRPr="002055BD" w:rsidRDefault="00044546" w:rsidP="00044546">
      <w:pPr>
        <w:suppressAutoHyphens/>
        <w:autoSpaceDE/>
        <w:spacing w:line="360" w:lineRule="auto"/>
        <w:jc w:val="both"/>
        <w:textAlignment w:val="baseline"/>
        <w:rPr>
          <w:rFonts w:ascii="Trebuchet MS" w:eastAsia="NSimSun" w:hAnsi="Trebuchet MS" w:cs="Arial"/>
          <w:color w:val="000000" w:themeColor="text1"/>
          <w:kern w:val="3"/>
          <w:lang w:eastAsia="zh-CN" w:bidi="hi-IN"/>
        </w:rPr>
      </w:pPr>
      <w:r w:rsidRPr="002055BD">
        <w:rPr>
          <w:rFonts w:ascii="Trebuchet MS" w:eastAsia="NSimSun" w:hAnsi="Trebuchet MS" w:cs="Arial"/>
          <w:color w:val="000000" w:themeColor="text1"/>
          <w:kern w:val="3"/>
          <w:lang w:eastAsia="zh-CN" w:bidi="hi-IN"/>
        </w:rPr>
        <w:t xml:space="preserve">Projekt realizowany od </w:t>
      </w:r>
      <w:r w:rsidR="009431CE" w:rsidRPr="002055BD">
        <w:rPr>
          <w:rFonts w:ascii="Trebuchet MS" w:eastAsia="NSimSun" w:hAnsi="Trebuchet MS" w:cs="Arial"/>
          <w:color w:val="000000" w:themeColor="text1"/>
          <w:kern w:val="3"/>
          <w:lang w:eastAsia="zh-CN" w:bidi="hi-IN"/>
        </w:rPr>
        <w:t xml:space="preserve">2004r. </w:t>
      </w:r>
    </w:p>
    <w:p w14:paraId="3290441A" w14:textId="77777777" w:rsidR="00044546" w:rsidRPr="002055BD" w:rsidRDefault="009431CE" w:rsidP="00044546">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2055BD">
        <w:rPr>
          <w:rFonts w:ascii="Trebuchet MS" w:eastAsia="NSimSun" w:hAnsi="Trebuchet MS" w:cs="Arial"/>
          <w:color w:val="000000" w:themeColor="text1"/>
          <w:kern w:val="3"/>
          <w:lang w:eastAsia="zh-CN" w:bidi="hi-IN"/>
        </w:rPr>
        <w:t>Do 2018r. projekt realizowany był pod nazwą  „Grupa edukacyjna dla osób usamodzielnianych”.</w:t>
      </w:r>
    </w:p>
    <w:p w14:paraId="63916293" w14:textId="725B2934" w:rsidR="00044546" w:rsidRPr="002055BD" w:rsidRDefault="00044546" w:rsidP="00044546">
      <w:pPr>
        <w:overflowPunct w:val="0"/>
        <w:adjustRightInd w:val="0"/>
        <w:spacing w:line="360" w:lineRule="auto"/>
        <w:jc w:val="both"/>
        <w:rPr>
          <w:rFonts w:ascii="Trebuchet MS" w:hAnsi="Trebuchet MS"/>
          <w:color w:val="000000" w:themeColor="text1"/>
        </w:rPr>
      </w:pPr>
      <w:r w:rsidRPr="002055BD">
        <w:rPr>
          <w:rFonts w:ascii="Trebuchet MS" w:hAnsi="Trebuchet MS"/>
          <w:color w:val="000000" w:themeColor="text1"/>
        </w:rPr>
        <w:t>Projekt będzie kontynuowany w 202</w:t>
      </w:r>
      <w:r w:rsidR="002055BD" w:rsidRPr="002055BD">
        <w:rPr>
          <w:rFonts w:ascii="Trebuchet MS" w:hAnsi="Trebuchet MS"/>
          <w:color w:val="000000" w:themeColor="text1"/>
        </w:rPr>
        <w:t>5</w:t>
      </w:r>
      <w:r w:rsidRPr="002055BD">
        <w:rPr>
          <w:rFonts w:ascii="Trebuchet MS" w:hAnsi="Trebuchet MS"/>
          <w:color w:val="000000" w:themeColor="text1"/>
        </w:rPr>
        <w:t>r.</w:t>
      </w:r>
    </w:p>
    <w:p w14:paraId="5B7F8608" w14:textId="77777777" w:rsidR="001C0275" w:rsidRPr="00B473B6" w:rsidRDefault="001C0275" w:rsidP="001C0275">
      <w:pPr>
        <w:spacing w:line="360" w:lineRule="auto"/>
        <w:jc w:val="both"/>
        <w:rPr>
          <w:rFonts w:ascii="Trebuchet MS" w:hAnsi="Trebuchet MS" w:cs="Arial"/>
          <w:color w:val="4472C4" w:themeColor="accent1"/>
        </w:rPr>
      </w:pPr>
    </w:p>
    <w:p w14:paraId="4645B893" w14:textId="77777777" w:rsidR="00B86958" w:rsidRPr="00B473B6" w:rsidRDefault="00B86958" w:rsidP="00B86958">
      <w:pPr>
        <w:spacing w:line="360" w:lineRule="auto"/>
        <w:jc w:val="both"/>
        <w:rPr>
          <w:rFonts w:ascii="Trebuchet MS" w:hAnsi="Trebuchet MS" w:cs="Arial"/>
          <w:color w:val="4472C4" w:themeColor="accent1"/>
        </w:rPr>
      </w:pPr>
    </w:p>
    <w:p w14:paraId="7BC6A6CE" w14:textId="77777777" w:rsidR="00B86958" w:rsidRPr="00B473B6" w:rsidRDefault="00B86958" w:rsidP="00B86958">
      <w:pPr>
        <w:spacing w:line="360" w:lineRule="auto"/>
        <w:jc w:val="both"/>
        <w:rPr>
          <w:rFonts w:ascii="Trebuchet MS" w:hAnsi="Trebuchet MS" w:cs="Arial"/>
          <w:color w:val="4472C4" w:themeColor="accent1"/>
        </w:rPr>
      </w:pPr>
    </w:p>
    <w:p w14:paraId="0EFA3103" w14:textId="77777777" w:rsidR="00B86958" w:rsidRPr="00B473B6" w:rsidRDefault="00B86958" w:rsidP="00B86958">
      <w:pPr>
        <w:spacing w:line="360" w:lineRule="auto"/>
        <w:jc w:val="both"/>
        <w:rPr>
          <w:rFonts w:ascii="Trebuchet MS" w:hAnsi="Trebuchet MS" w:cs="Arial"/>
          <w:color w:val="4472C4" w:themeColor="accent1"/>
        </w:rPr>
      </w:pPr>
    </w:p>
    <w:p w14:paraId="2F370374" w14:textId="77777777" w:rsidR="00B86958" w:rsidRPr="00B473B6" w:rsidRDefault="00B86958" w:rsidP="00B86958">
      <w:pPr>
        <w:spacing w:line="360" w:lineRule="auto"/>
        <w:jc w:val="both"/>
        <w:rPr>
          <w:rFonts w:ascii="Trebuchet MS" w:hAnsi="Trebuchet MS" w:cs="Arial"/>
          <w:color w:val="4472C4" w:themeColor="accent1"/>
        </w:rPr>
      </w:pPr>
    </w:p>
    <w:p w14:paraId="6C8C37EE" w14:textId="77777777" w:rsidR="00B86958" w:rsidRPr="00B473B6" w:rsidRDefault="00B86958" w:rsidP="00B86958">
      <w:pPr>
        <w:spacing w:line="360" w:lineRule="auto"/>
        <w:jc w:val="both"/>
        <w:rPr>
          <w:rFonts w:ascii="Trebuchet MS" w:hAnsi="Trebuchet MS" w:cs="Arial"/>
          <w:color w:val="4472C4" w:themeColor="accent1"/>
        </w:rPr>
      </w:pPr>
    </w:p>
    <w:p w14:paraId="3C03F3FD" w14:textId="745562E4" w:rsidR="00481132" w:rsidRPr="00B473B6" w:rsidRDefault="00481132" w:rsidP="00B86958">
      <w:pPr>
        <w:spacing w:line="360" w:lineRule="auto"/>
        <w:jc w:val="both"/>
        <w:rPr>
          <w:rFonts w:ascii="Trebuchet MS" w:hAnsi="Trebuchet MS" w:cs="Arial"/>
          <w:color w:val="4472C4" w:themeColor="accent1"/>
        </w:rPr>
      </w:pPr>
    </w:p>
    <w:p w14:paraId="0ABFBBAB" w14:textId="77777777" w:rsidR="00747D13" w:rsidRPr="00B473B6" w:rsidRDefault="00747D13" w:rsidP="00B86958">
      <w:pPr>
        <w:spacing w:line="360" w:lineRule="auto"/>
        <w:jc w:val="both"/>
        <w:rPr>
          <w:rFonts w:ascii="Trebuchet MS" w:hAnsi="Trebuchet MS" w:cs="Arial"/>
          <w:color w:val="4472C4" w:themeColor="accent1"/>
        </w:rPr>
      </w:pPr>
    </w:p>
    <w:p w14:paraId="2E9DC04D" w14:textId="77777777" w:rsidR="00B86958" w:rsidRPr="00B473B6" w:rsidRDefault="00B86958" w:rsidP="00B86958">
      <w:pPr>
        <w:spacing w:line="360" w:lineRule="auto"/>
        <w:jc w:val="both"/>
        <w:rPr>
          <w:rFonts w:ascii="Trebuchet MS" w:hAnsi="Trebuchet MS" w:cs="Arial"/>
          <w:color w:val="4472C4" w:themeColor="accent1"/>
        </w:rPr>
      </w:pPr>
    </w:p>
    <w:p w14:paraId="74E7125A" w14:textId="77777777" w:rsidR="00496B1F" w:rsidRPr="004155E1" w:rsidRDefault="00496B1F" w:rsidP="00B86958">
      <w:pPr>
        <w:suppressAutoHyphens/>
        <w:autoSpaceDN/>
        <w:spacing w:line="360" w:lineRule="auto"/>
        <w:jc w:val="both"/>
        <w:rPr>
          <w:rFonts w:ascii="Trebuchet MS" w:hAnsi="Trebuchet MS" w:cs="Trebuchet MS"/>
          <w:b/>
          <w:bCs/>
          <w:color w:val="000000" w:themeColor="text1"/>
        </w:rPr>
      </w:pPr>
      <w:r w:rsidRPr="004155E1">
        <w:rPr>
          <w:rFonts w:ascii="Trebuchet MS" w:hAnsi="Trebuchet MS"/>
          <w:b/>
          <w:color w:val="000000" w:themeColor="text1"/>
        </w:rPr>
        <w:t xml:space="preserve">Działalność </w:t>
      </w:r>
      <w:r w:rsidR="009858D0" w:rsidRPr="004155E1">
        <w:rPr>
          <w:rFonts w:ascii="Trebuchet MS" w:hAnsi="Trebuchet MS"/>
          <w:b/>
          <w:color w:val="000000" w:themeColor="text1"/>
        </w:rPr>
        <w:t>placówek opiekuńczo – wychowawczych obsługiwanych</w:t>
      </w:r>
      <w:r w:rsidR="00CD38C3" w:rsidRPr="004155E1">
        <w:rPr>
          <w:rFonts w:ascii="Trebuchet MS" w:hAnsi="Trebuchet MS"/>
          <w:b/>
          <w:color w:val="000000" w:themeColor="text1"/>
        </w:rPr>
        <w:t xml:space="preserve"> przez Centrum Administracyjne Obsługi Placówek Opiekuńczo - Wychowawczych</w:t>
      </w:r>
      <w:r w:rsidRPr="004155E1">
        <w:rPr>
          <w:rFonts w:ascii="Trebuchet MS" w:hAnsi="Trebuchet MS"/>
          <w:b/>
          <w:color w:val="000000" w:themeColor="text1"/>
        </w:rPr>
        <w:t xml:space="preserve">  </w:t>
      </w:r>
      <w:r w:rsidRPr="004155E1">
        <w:rPr>
          <w:rFonts w:ascii="Trebuchet MS" w:hAnsi="Trebuchet MS" w:cs="Trebuchet MS"/>
          <w:b/>
          <w:bCs/>
          <w:color w:val="000000" w:themeColor="text1"/>
        </w:rPr>
        <w:t>[C</w:t>
      </w:r>
      <w:r w:rsidRPr="004155E1">
        <w:rPr>
          <w:rFonts w:ascii="Trebuchet MS" w:hAnsi="Trebuchet MS" w:cs="Trebuchet MS"/>
          <w:b/>
          <w:bCs/>
          <w:color w:val="000000" w:themeColor="text1"/>
          <w:vertAlign w:val="subscript"/>
        </w:rPr>
        <w:t>1</w:t>
      </w:r>
      <w:r w:rsidRPr="004155E1">
        <w:rPr>
          <w:rFonts w:ascii="Trebuchet MS" w:hAnsi="Trebuchet MS" w:cs="Trebuchet MS"/>
          <w:b/>
          <w:bCs/>
          <w:color w:val="000000" w:themeColor="text1"/>
        </w:rPr>
        <w:t>K</w:t>
      </w:r>
      <w:r w:rsidRPr="004155E1">
        <w:rPr>
          <w:rFonts w:ascii="Trebuchet MS" w:hAnsi="Trebuchet MS" w:cs="Trebuchet MS"/>
          <w:b/>
          <w:bCs/>
          <w:color w:val="000000" w:themeColor="text1"/>
          <w:vertAlign w:val="subscript"/>
        </w:rPr>
        <w:t>9</w:t>
      </w:r>
      <w:r w:rsidRPr="004155E1">
        <w:rPr>
          <w:rFonts w:ascii="Trebuchet MS" w:hAnsi="Trebuchet MS" w:cs="Trebuchet MS"/>
          <w:b/>
          <w:bCs/>
          <w:color w:val="000000" w:themeColor="text1"/>
        </w:rPr>
        <w:t>]</w:t>
      </w:r>
    </w:p>
    <w:p w14:paraId="5FB7F25E" w14:textId="77777777" w:rsidR="00496B1F" w:rsidRPr="004155E1" w:rsidRDefault="00496B1F" w:rsidP="00496B1F">
      <w:pPr>
        <w:pStyle w:val="Tekstpodstawowywcity"/>
        <w:spacing w:after="0" w:line="360" w:lineRule="auto"/>
        <w:ind w:left="0"/>
        <w:jc w:val="both"/>
        <w:rPr>
          <w:rFonts w:ascii="Trebuchet MS" w:hAnsi="Trebuchet MS" w:cs="Arial"/>
          <w:b/>
          <w:color w:val="000000" w:themeColor="text1"/>
        </w:rPr>
      </w:pPr>
    </w:p>
    <w:p w14:paraId="2ED9DABD" w14:textId="77777777" w:rsidR="00A33A89" w:rsidRPr="004155E1" w:rsidRDefault="00A33A89" w:rsidP="00A33A89">
      <w:pPr>
        <w:spacing w:line="360" w:lineRule="auto"/>
        <w:jc w:val="both"/>
        <w:rPr>
          <w:rFonts w:ascii="Trebuchet MS" w:hAnsi="Trebuchet MS" w:cs="Arial"/>
          <w:b/>
          <w:color w:val="000000" w:themeColor="text1"/>
        </w:rPr>
      </w:pPr>
      <w:r w:rsidRPr="004155E1">
        <w:rPr>
          <w:rFonts w:ascii="Trebuchet MS" w:hAnsi="Trebuchet MS" w:cs="Arial"/>
          <w:b/>
          <w:color w:val="000000" w:themeColor="text1"/>
        </w:rPr>
        <w:t>Cel projektu:</w:t>
      </w:r>
    </w:p>
    <w:p w14:paraId="76A94F49" w14:textId="77777777" w:rsidR="00A33A89" w:rsidRPr="004155E1" w:rsidRDefault="00A33A89" w:rsidP="00A33A89">
      <w:pPr>
        <w:spacing w:line="360" w:lineRule="auto"/>
        <w:jc w:val="both"/>
        <w:rPr>
          <w:rFonts w:ascii="Trebuchet MS" w:hAnsi="Trebuchet MS"/>
          <w:color w:val="000000" w:themeColor="text1"/>
        </w:rPr>
      </w:pPr>
      <w:r w:rsidRPr="004155E1">
        <w:rPr>
          <w:rFonts w:ascii="Trebuchet MS" w:hAnsi="Trebuchet MS" w:cs="Arial"/>
          <w:color w:val="000000" w:themeColor="text1"/>
        </w:rPr>
        <w:t>Cele założone w projekcie zostały zrealizowane -</w:t>
      </w:r>
      <w:r w:rsidRPr="004155E1">
        <w:rPr>
          <w:rFonts w:ascii="Trebuchet MS" w:hAnsi="Trebuchet MS"/>
          <w:color w:val="000000" w:themeColor="text1"/>
        </w:rPr>
        <w:t xml:space="preserve"> zapewnienie opieki i wychowania dzieciom pozbawionym możliwości wychowywania się w rodzinie naturalnej oraz wymagającym zabezpieczenia w sytuacji kryzysu w rodzinie poprzez prowadzenie placówki opiekuńczo – wychowawczej.</w:t>
      </w:r>
    </w:p>
    <w:p w14:paraId="5853A06D" w14:textId="77777777" w:rsidR="00A33A89" w:rsidRPr="004155E1" w:rsidRDefault="00A33A89" w:rsidP="00A33A89">
      <w:pPr>
        <w:spacing w:line="360" w:lineRule="auto"/>
        <w:jc w:val="both"/>
        <w:rPr>
          <w:rFonts w:ascii="Trebuchet MS" w:hAnsi="Trebuchet MS" w:cs="Arial"/>
          <w:b/>
          <w:color w:val="000000" w:themeColor="text1"/>
        </w:rPr>
      </w:pPr>
    </w:p>
    <w:p w14:paraId="1B3E47A6" w14:textId="77777777" w:rsidR="00A33A89" w:rsidRPr="004155E1" w:rsidRDefault="00A33A89" w:rsidP="00A33A89">
      <w:pPr>
        <w:tabs>
          <w:tab w:val="left" w:pos="3510"/>
        </w:tabs>
        <w:spacing w:line="360" w:lineRule="auto"/>
        <w:rPr>
          <w:rFonts w:ascii="Trebuchet MS" w:hAnsi="Trebuchet MS"/>
          <w:b/>
          <w:color w:val="000000" w:themeColor="text1"/>
        </w:rPr>
      </w:pPr>
      <w:r w:rsidRPr="004155E1">
        <w:rPr>
          <w:rFonts w:ascii="Trebuchet MS" w:hAnsi="Trebuchet MS"/>
          <w:b/>
          <w:color w:val="000000" w:themeColor="text1"/>
        </w:rPr>
        <w:t>Adresat:</w:t>
      </w:r>
      <w:r w:rsidRPr="004155E1">
        <w:rPr>
          <w:rFonts w:ascii="Trebuchet MS" w:hAnsi="Trebuchet MS"/>
          <w:b/>
          <w:color w:val="000000" w:themeColor="text1"/>
        </w:rPr>
        <w:tab/>
      </w:r>
    </w:p>
    <w:p w14:paraId="3F4F5ACF" w14:textId="77777777" w:rsidR="00A33A89" w:rsidRPr="004155E1" w:rsidRDefault="00A33A89" w:rsidP="00C5290D">
      <w:pPr>
        <w:spacing w:line="360" w:lineRule="auto"/>
        <w:jc w:val="both"/>
        <w:rPr>
          <w:rFonts w:ascii="Trebuchet MS" w:hAnsi="Trebuchet MS"/>
          <w:color w:val="000000" w:themeColor="text1"/>
        </w:rPr>
      </w:pPr>
      <w:r w:rsidRPr="004155E1">
        <w:rPr>
          <w:rFonts w:ascii="Trebuchet MS" w:hAnsi="Trebuchet MS"/>
          <w:color w:val="000000" w:themeColor="text1"/>
        </w:rPr>
        <w:t>Dzieci trwale lub okresowo pozbawione opieki, postanowieniem Sądu umieszczane w placówkach opiekuńczo – wychowawczych.</w:t>
      </w:r>
    </w:p>
    <w:p w14:paraId="625B972E" w14:textId="77777777" w:rsidR="00A33A89" w:rsidRPr="004155E1" w:rsidRDefault="00A33A89" w:rsidP="00A33A89">
      <w:pPr>
        <w:spacing w:line="360" w:lineRule="auto"/>
        <w:rPr>
          <w:rFonts w:ascii="Trebuchet MS" w:hAnsi="Trebuchet MS"/>
          <w:color w:val="000000" w:themeColor="text1"/>
        </w:rPr>
      </w:pPr>
    </w:p>
    <w:p w14:paraId="6EC3B3B3" w14:textId="77777777" w:rsidR="00A33A89" w:rsidRPr="004155E1" w:rsidRDefault="00A33A89" w:rsidP="00A33A89">
      <w:pPr>
        <w:spacing w:line="360" w:lineRule="auto"/>
        <w:jc w:val="both"/>
        <w:rPr>
          <w:rFonts w:ascii="Trebuchet MS" w:hAnsi="Trebuchet MS" w:cs="Arial"/>
          <w:b/>
          <w:color w:val="000000" w:themeColor="text1"/>
        </w:rPr>
      </w:pPr>
      <w:r w:rsidRPr="004155E1">
        <w:rPr>
          <w:rFonts w:ascii="Trebuchet MS" w:hAnsi="Trebuchet MS" w:cs="Arial"/>
          <w:b/>
          <w:color w:val="000000" w:themeColor="text1"/>
        </w:rPr>
        <w:t>Realizator projektu:</w:t>
      </w:r>
    </w:p>
    <w:p w14:paraId="64D1BAC2" w14:textId="03488185" w:rsidR="00DE4C72" w:rsidRPr="004155E1" w:rsidRDefault="00A33A89" w:rsidP="00A33A89">
      <w:pPr>
        <w:spacing w:line="360" w:lineRule="auto"/>
        <w:jc w:val="both"/>
        <w:rPr>
          <w:rFonts w:ascii="Trebuchet MS" w:hAnsi="Trebuchet MS" w:cs="Arial"/>
          <w:color w:val="000000" w:themeColor="text1"/>
        </w:rPr>
      </w:pPr>
      <w:r w:rsidRPr="004155E1">
        <w:rPr>
          <w:rFonts w:ascii="Trebuchet MS" w:hAnsi="Trebuchet MS" w:cs="Arial"/>
          <w:color w:val="000000" w:themeColor="text1"/>
        </w:rPr>
        <w:t xml:space="preserve">Ośrodek Pomocy Dzieciom i Rodzinie w Rudzie Śląskiej oraz Placówka Opiekuńczo – Wychowawcza </w:t>
      </w:r>
      <w:r w:rsidR="00481132" w:rsidRPr="004155E1">
        <w:rPr>
          <w:rFonts w:ascii="Trebuchet MS" w:hAnsi="Trebuchet MS" w:cs="Arial"/>
          <w:color w:val="000000" w:themeColor="text1"/>
        </w:rPr>
        <w:br/>
      </w:r>
      <w:r w:rsidRPr="004155E1">
        <w:rPr>
          <w:rFonts w:ascii="Trebuchet MS" w:hAnsi="Trebuchet MS" w:cs="Arial"/>
          <w:color w:val="000000" w:themeColor="text1"/>
        </w:rPr>
        <w:t>Nr 1, Placówka Opiekuńczo – Wychowawcza Nr 2, Placówka Opiekuńczo – Wychowawcza Nr 3, Placówka Opiekuńczo – Wychowawcza Nr 4</w:t>
      </w:r>
      <w:r w:rsidR="00DE4C72" w:rsidRPr="004155E1">
        <w:rPr>
          <w:rFonts w:ascii="Trebuchet MS" w:hAnsi="Trebuchet MS" w:cs="Arial"/>
          <w:color w:val="000000" w:themeColor="text1"/>
        </w:rPr>
        <w:t>.</w:t>
      </w:r>
    </w:p>
    <w:p w14:paraId="7A3899FD" w14:textId="77777777" w:rsidR="00A33A89" w:rsidRPr="004155E1" w:rsidRDefault="00A33A89" w:rsidP="00A33A89">
      <w:pPr>
        <w:spacing w:line="360" w:lineRule="auto"/>
        <w:jc w:val="both"/>
        <w:rPr>
          <w:rFonts w:ascii="Trebuchet MS" w:hAnsi="Trebuchet MS" w:cs="Arial"/>
          <w:color w:val="000000" w:themeColor="text1"/>
        </w:rPr>
      </w:pPr>
      <w:r w:rsidRPr="004155E1">
        <w:rPr>
          <w:rFonts w:ascii="Trebuchet MS" w:hAnsi="Trebuchet MS" w:cs="Arial"/>
          <w:color w:val="000000" w:themeColor="text1"/>
        </w:rPr>
        <w:t>Obsługę wymienionych placówek prowadzi Centrum Administracyjne Obsługi Placówek Opiekuńczo – Wychowawczych.</w:t>
      </w:r>
    </w:p>
    <w:p w14:paraId="68786B7B" w14:textId="77777777" w:rsidR="00A33A89" w:rsidRPr="004155E1" w:rsidRDefault="00A33A89" w:rsidP="00A33A89">
      <w:pPr>
        <w:spacing w:line="360" w:lineRule="auto"/>
        <w:jc w:val="both"/>
        <w:rPr>
          <w:rFonts w:ascii="Trebuchet MS" w:hAnsi="Trebuchet MS" w:cs="Arial"/>
          <w:color w:val="000000" w:themeColor="text1"/>
        </w:rPr>
      </w:pPr>
    </w:p>
    <w:p w14:paraId="6EC02F2A" w14:textId="77777777" w:rsidR="00A33A89" w:rsidRPr="004155E1" w:rsidRDefault="00A33A89" w:rsidP="00A33A89">
      <w:pPr>
        <w:spacing w:line="360" w:lineRule="auto"/>
        <w:jc w:val="both"/>
        <w:rPr>
          <w:rFonts w:ascii="Trebuchet MS" w:hAnsi="Trebuchet MS" w:cs="Arial"/>
          <w:b/>
          <w:color w:val="000000" w:themeColor="text1"/>
        </w:rPr>
      </w:pPr>
      <w:r w:rsidRPr="004155E1">
        <w:rPr>
          <w:rFonts w:ascii="Trebuchet MS" w:hAnsi="Trebuchet MS" w:cs="Arial"/>
          <w:b/>
          <w:color w:val="000000" w:themeColor="text1"/>
        </w:rPr>
        <w:t>Etapy realizacji projektu:</w:t>
      </w:r>
    </w:p>
    <w:p w14:paraId="5DDE4429" w14:textId="05B63345" w:rsidR="00A33A89" w:rsidRPr="004155E1" w:rsidRDefault="00A33A89" w:rsidP="00A33A89">
      <w:pPr>
        <w:spacing w:line="360" w:lineRule="auto"/>
        <w:jc w:val="both"/>
        <w:rPr>
          <w:rFonts w:ascii="Trebuchet MS" w:hAnsi="Trebuchet MS" w:cs="Arial"/>
          <w:color w:val="000000" w:themeColor="text1"/>
        </w:rPr>
      </w:pPr>
      <w:r w:rsidRPr="004155E1">
        <w:rPr>
          <w:rFonts w:ascii="Trebuchet MS" w:hAnsi="Trebuchet MS" w:cs="Arial"/>
          <w:color w:val="000000" w:themeColor="text1"/>
        </w:rPr>
        <w:t>Ośrodek Pomocy Dzieciom i Rodzinie w Rudzie Śląskiej do 30.09.2018r. działał jako jedna placówka opiekuńczo – wychowawcza typu socjalizacyjnego realizująca również zadania placówki typu interwencyjnego. W 2018r. zgodnie z zaleceniami Śląskiego Urzędu Wojewódzkiego Ośrodek Pomocy Dzieciom i Rodzinie uległ reorganizacji, na bazie pięciu Mieszkań Socjalizacyjnych utworzono pięć odrębnych placówek</w:t>
      </w:r>
      <w:r w:rsidR="002C0271" w:rsidRPr="004155E1">
        <w:rPr>
          <w:rFonts w:ascii="Trebuchet MS" w:hAnsi="Trebuchet MS" w:cs="Arial"/>
          <w:color w:val="000000" w:themeColor="text1"/>
        </w:rPr>
        <w:t>.</w:t>
      </w:r>
      <w:r w:rsidR="00481132" w:rsidRPr="004155E1">
        <w:rPr>
          <w:rFonts w:ascii="Trebuchet MS" w:hAnsi="Trebuchet MS" w:cs="Arial"/>
          <w:color w:val="000000" w:themeColor="text1"/>
        </w:rPr>
        <w:t xml:space="preserve"> W 202</w:t>
      </w:r>
      <w:r w:rsidR="00005D38" w:rsidRPr="004155E1">
        <w:rPr>
          <w:rFonts w:ascii="Trebuchet MS" w:hAnsi="Trebuchet MS" w:cs="Arial"/>
          <w:color w:val="000000" w:themeColor="text1"/>
        </w:rPr>
        <w:t>2</w:t>
      </w:r>
      <w:r w:rsidR="00481132" w:rsidRPr="004155E1">
        <w:rPr>
          <w:rFonts w:ascii="Trebuchet MS" w:hAnsi="Trebuchet MS" w:cs="Arial"/>
          <w:color w:val="000000" w:themeColor="text1"/>
        </w:rPr>
        <w:t xml:space="preserve">r. Placówka Opiekuńczo – Wychowawcza Nr 5 nie prowadziła działalności, z dniem 31.12.2022r. uległa likwidacji, w tej sprawie Rada Miasta Ruda Śląska dnia 24.11.2022r. podjęła stosowną Uchwałę. </w:t>
      </w:r>
    </w:p>
    <w:p w14:paraId="32E9B3EF" w14:textId="77777777" w:rsidR="00A33A89" w:rsidRPr="004155E1" w:rsidRDefault="00A33A89" w:rsidP="00A33A89">
      <w:pPr>
        <w:spacing w:line="360" w:lineRule="auto"/>
        <w:jc w:val="both"/>
        <w:rPr>
          <w:rFonts w:ascii="Trebuchet MS" w:hAnsi="Trebuchet MS" w:cs="Arial"/>
          <w:color w:val="000000" w:themeColor="text1"/>
        </w:rPr>
      </w:pPr>
      <w:r w:rsidRPr="004155E1">
        <w:rPr>
          <w:rFonts w:ascii="Trebuchet MS" w:hAnsi="Trebuchet MS" w:cs="Arial"/>
          <w:color w:val="000000" w:themeColor="text1"/>
        </w:rPr>
        <w:t>Wymienione placówki są placówkami typu socjalizacyjnego realizującymi jednocześnie zadania placówek typu interwencyjnego.</w:t>
      </w:r>
    </w:p>
    <w:p w14:paraId="4AA8A5E6" w14:textId="77777777" w:rsidR="00A33A89" w:rsidRPr="004155E1" w:rsidRDefault="00A33A89" w:rsidP="00A33A89">
      <w:pPr>
        <w:spacing w:line="360" w:lineRule="auto"/>
        <w:jc w:val="both"/>
        <w:rPr>
          <w:rFonts w:ascii="Trebuchet MS" w:hAnsi="Trebuchet MS" w:cs="Arial"/>
          <w:color w:val="000000" w:themeColor="text1"/>
        </w:rPr>
      </w:pPr>
    </w:p>
    <w:p w14:paraId="42F14CBC" w14:textId="77777777" w:rsidR="00A33A89" w:rsidRPr="004155E1" w:rsidRDefault="00A33A89" w:rsidP="00A33A89">
      <w:pPr>
        <w:spacing w:line="360" w:lineRule="auto"/>
        <w:jc w:val="both"/>
        <w:rPr>
          <w:rFonts w:ascii="Trebuchet MS" w:hAnsi="Trebuchet MS" w:cs="Arial"/>
          <w:b/>
          <w:color w:val="000000" w:themeColor="text1"/>
        </w:rPr>
      </w:pPr>
      <w:r w:rsidRPr="004155E1">
        <w:rPr>
          <w:rFonts w:ascii="Trebuchet MS" w:hAnsi="Trebuchet MS" w:cs="Arial"/>
          <w:b/>
          <w:color w:val="000000" w:themeColor="text1"/>
        </w:rPr>
        <w:t>Osiągnięte efekty, wskaźniki realizacji działań:</w:t>
      </w:r>
    </w:p>
    <w:p w14:paraId="4AFEF098" w14:textId="3D9D22E3" w:rsidR="00005D38" w:rsidRPr="004155E1" w:rsidRDefault="00005D38" w:rsidP="00005D38">
      <w:pPr>
        <w:spacing w:line="360" w:lineRule="auto"/>
        <w:jc w:val="both"/>
        <w:rPr>
          <w:rFonts w:ascii="Trebuchet MS" w:hAnsi="Trebuchet MS" w:cs="Arial"/>
          <w:color w:val="000000" w:themeColor="text1"/>
        </w:rPr>
      </w:pPr>
      <w:r w:rsidRPr="004155E1">
        <w:rPr>
          <w:rFonts w:ascii="Trebuchet MS" w:hAnsi="Trebuchet MS" w:cs="Arial"/>
          <w:color w:val="000000" w:themeColor="text1"/>
        </w:rPr>
        <w:t>W 202</w:t>
      </w:r>
      <w:r w:rsidR="00A57273" w:rsidRPr="004155E1">
        <w:rPr>
          <w:rFonts w:ascii="Trebuchet MS" w:hAnsi="Trebuchet MS" w:cs="Arial"/>
          <w:color w:val="000000" w:themeColor="text1"/>
        </w:rPr>
        <w:t>4</w:t>
      </w:r>
      <w:r w:rsidRPr="004155E1">
        <w:rPr>
          <w:rFonts w:ascii="Trebuchet MS" w:hAnsi="Trebuchet MS" w:cs="Arial"/>
          <w:color w:val="000000" w:themeColor="text1"/>
        </w:rPr>
        <w:t>r. zadania z zakresu instytucjonalnej pieczy zastępczej realizowały: Ośrodek Pomocy Dzieciom i Rodzinie, Placówka Opiekuńczo – Wychowawcza Nr 1, Placówka Opiekuńczo – Wychowawcza Nr 2, Placówka Opiekuńczo – Wychowawcza Nr 3, Placówka Opiekuńczo – Wychowawcza Nr 4.</w:t>
      </w:r>
    </w:p>
    <w:p w14:paraId="3160C9CA" w14:textId="26F1AF70" w:rsidR="00005D38" w:rsidRPr="004155E1" w:rsidRDefault="00005D38" w:rsidP="00005D38">
      <w:pPr>
        <w:spacing w:line="360" w:lineRule="auto"/>
        <w:jc w:val="both"/>
        <w:rPr>
          <w:rFonts w:ascii="Trebuchet MS" w:hAnsi="Trebuchet MS" w:cs="Arial"/>
          <w:color w:val="000000" w:themeColor="text1"/>
        </w:rPr>
      </w:pPr>
      <w:r w:rsidRPr="004155E1">
        <w:rPr>
          <w:rFonts w:ascii="Trebuchet MS" w:hAnsi="Trebuchet MS" w:cs="Arial"/>
          <w:color w:val="000000" w:themeColor="text1"/>
        </w:rPr>
        <w:t>Liczba miejsc w placówkach (stan na 31.12.202</w:t>
      </w:r>
      <w:r w:rsidR="00A57273" w:rsidRPr="004155E1">
        <w:rPr>
          <w:rFonts w:ascii="Trebuchet MS" w:hAnsi="Trebuchet MS" w:cs="Arial"/>
          <w:color w:val="000000" w:themeColor="text1"/>
        </w:rPr>
        <w:t>4</w:t>
      </w:r>
      <w:r w:rsidRPr="004155E1">
        <w:rPr>
          <w:rFonts w:ascii="Trebuchet MS" w:hAnsi="Trebuchet MS" w:cs="Arial"/>
          <w:color w:val="000000" w:themeColor="text1"/>
        </w:rPr>
        <w:t>r.):</w:t>
      </w:r>
    </w:p>
    <w:p w14:paraId="692A2AAA" w14:textId="6EC51C58" w:rsidR="00005D38" w:rsidRPr="004155E1" w:rsidRDefault="00005D38" w:rsidP="00975F53">
      <w:pPr>
        <w:pStyle w:val="Akapitzlist"/>
        <w:numPr>
          <w:ilvl w:val="0"/>
          <w:numId w:val="124"/>
        </w:numPr>
        <w:spacing w:line="360" w:lineRule="auto"/>
        <w:rPr>
          <w:rFonts w:ascii="Trebuchet MS" w:hAnsi="Trebuchet MS" w:cs="Arial"/>
          <w:color w:val="000000" w:themeColor="text1"/>
          <w:sz w:val="20"/>
          <w:szCs w:val="20"/>
        </w:rPr>
      </w:pPr>
      <w:r w:rsidRPr="004155E1">
        <w:rPr>
          <w:rFonts w:ascii="Trebuchet MS" w:hAnsi="Trebuchet MS" w:cs="Arial"/>
          <w:color w:val="000000" w:themeColor="text1"/>
          <w:sz w:val="20"/>
          <w:szCs w:val="20"/>
        </w:rPr>
        <w:t>Placówka Opiekuńczo – Wychowawcza Nr 1 – 11 miejsc,</w:t>
      </w:r>
    </w:p>
    <w:p w14:paraId="11B3A543" w14:textId="6CB59B6C" w:rsidR="00005D38" w:rsidRPr="004155E1" w:rsidRDefault="00005D38" w:rsidP="00975F53">
      <w:pPr>
        <w:pStyle w:val="Akapitzlist"/>
        <w:numPr>
          <w:ilvl w:val="0"/>
          <w:numId w:val="124"/>
        </w:numPr>
        <w:spacing w:line="360" w:lineRule="auto"/>
        <w:rPr>
          <w:rFonts w:ascii="Trebuchet MS" w:hAnsi="Trebuchet MS" w:cs="Arial"/>
          <w:color w:val="000000" w:themeColor="text1"/>
          <w:sz w:val="20"/>
          <w:szCs w:val="20"/>
        </w:rPr>
      </w:pPr>
      <w:r w:rsidRPr="004155E1">
        <w:rPr>
          <w:rFonts w:ascii="Trebuchet MS" w:hAnsi="Trebuchet MS" w:cs="Arial"/>
          <w:color w:val="000000" w:themeColor="text1"/>
          <w:sz w:val="20"/>
          <w:szCs w:val="20"/>
        </w:rPr>
        <w:t>Placówka Opiekuńczo – Wychowawcza Nr 2 – 1</w:t>
      </w:r>
      <w:r w:rsidR="00A57273" w:rsidRPr="004155E1">
        <w:rPr>
          <w:rFonts w:ascii="Trebuchet MS" w:hAnsi="Trebuchet MS" w:cs="Arial"/>
          <w:color w:val="000000" w:themeColor="text1"/>
          <w:sz w:val="20"/>
          <w:szCs w:val="20"/>
        </w:rPr>
        <w:t>0</w:t>
      </w:r>
      <w:r w:rsidRPr="004155E1">
        <w:rPr>
          <w:rFonts w:ascii="Trebuchet MS" w:hAnsi="Trebuchet MS" w:cs="Arial"/>
          <w:color w:val="000000" w:themeColor="text1"/>
          <w:sz w:val="20"/>
          <w:szCs w:val="20"/>
        </w:rPr>
        <w:t xml:space="preserve"> miejsc,</w:t>
      </w:r>
    </w:p>
    <w:p w14:paraId="33D7A53A" w14:textId="530A9BEA" w:rsidR="00005D38" w:rsidRPr="004155E1" w:rsidRDefault="00005D38" w:rsidP="00975F53">
      <w:pPr>
        <w:pStyle w:val="Akapitzlist"/>
        <w:numPr>
          <w:ilvl w:val="0"/>
          <w:numId w:val="124"/>
        </w:numPr>
        <w:spacing w:line="360" w:lineRule="auto"/>
        <w:rPr>
          <w:rFonts w:ascii="Trebuchet MS" w:hAnsi="Trebuchet MS" w:cs="Arial"/>
          <w:color w:val="000000" w:themeColor="text1"/>
          <w:sz w:val="20"/>
          <w:szCs w:val="20"/>
        </w:rPr>
      </w:pPr>
      <w:r w:rsidRPr="004155E1">
        <w:rPr>
          <w:rFonts w:ascii="Trebuchet MS" w:hAnsi="Trebuchet MS" w:cs="Arial"/>
          <w:color w:val="000000" w:themeColor="text1"/>
          <w:sz w:val="20"/>
          <w:szCs w:val="20"/>
        </w:rPr>
        <w:t>Placówka Opiekuńczo – Wychowawcza Nr 3 – 11 miejsc,</w:t>
      </w:r>
    </w:p>
    <w:p w14:paraId="72EA6A26" w14:textId="41BC988A" w:rsidR="00005D38" w:rsidRPr="004155E1" w:rsidRDefault="00005D38" w:rsidP="00975F53">
      <w:pPr>
        <w:pStyle w:val="Akapitzlist"/>
        <w:numPr>
          <w:ilvl w:val="0"/>
          <w:numId w:val="124"/>
        </w:numPr>
        <w:spacing w:line="360" w:lineRule="auto"/>
        <w:rPr>
          <w:rFonts w:ascii="Trebuchet MS" w:hAnsi="Trebuchet MS" w:cs="Arial"/>
          <w:color w:val="000000" w:themeColor="text1"/>
          <w:sz w:val="20"/>
          <w:szCs w:val="20"/>
        </w:rPr>
      </w:pPr>
      <w:r w:rsidRPr="004155E1">
        <w:rPr>
          <w:rFonts w:ascii="Trebuchet MS" w:hAnsi="Trebuchet MS" w:cs="Arial"/>
          <w:color w:val="000000" w:themeColor="text1"/>
          <w:sz w:val="20"/>
          <w:szCs w:val="20"/>
        </w:rPr>
        <w:t>Placówka Opiekuńczo – Wychowawcza Nr 4 – 10 miejsc,</w:t>
      </w:r>
    </w:p>
    <w:p w14:paraId="25F729F8" w14:textId="5397AA2E" w:rsidR="00005D38" w:rsidRPr="004155E1" w:rsidRDefault="00005D38" w:rsidP="00975F53">
      <w:pPr>
        <w:pStyle w:val="Akapitzlist"/>
        <w:numPr>
          <w:ilvl w:val="0"/>
          <w:numId w:val="124"/>
        </w:numPr>
        <w:spacing w:line="360" w:lineRule="auto"/>
        <w:rPr>
          <w:rFonts w:ascii="Trebuchet MS" w:hAnsi="Trebuchet MS" w:cs="Arial"/>
          <w:color w:val="000000" w:themeColor="text1"/>
          <w:sz w:val="20"/>
          <w:szCs w:val="20"/>
        </w:rPr>
      </w:pPr>
      <w:r w:rsidRPr="004155E1">
        <w:rPr>
          <w:rFonts w:ascii="Trebuchet MS" w:hAnsi="Trebuchet MS" w:cs="Arial"/>
          <w:color w:val="000000" w:themeColor="text1"/>
          <w:sz w:val="20"/>
          <w:szCs w:val="20"/>
        </w:rPr>
        <w:t>Ośrodek Pomocy Dzieciom i Rodzinie – 14 miejsc.</w:t>
      </w:r>
    </w:p>
    <w:p w14:paraId="1611D3CE" w14:textId="3D71B243" w:rsidR="00005D38" w:rsidRPr="004155E1" w:rsidRDefault="00005D38" w:rsidP="00005D38">
      <w:pPr>
        <w:spacing w:line="360" w:lineRule="auto"/>
        <w:jc w:val="both"/>
        <w:rPr>
          <w:rFonts w:ascii="Trebuchet MS" w:hAnsi="Trebuchet MS" w:cs="Arial"/>
          <w:color w:val="000000" w:themeColor="text1"/>
        </w:rPr>
      </w:pPr>
      <w:r w:rsidRPr="004155E1">
        <w:rPr>
          <w:rFonts w:ascii="Trebuchet MS" w:hAnsi="Trebuchet MS" w:cs="Arial"/>
          <w:color w:val="000000" w:themeColor="text1"/>
        </w:rPr>
        <w:t>Ogółem liczba miejsc wyniosła (stan na 31.12.202</w:t>
      </w:r>
      <w:r w:rsidR="00A57273" w:rsidRPr="004155E1">
        <w:rPr>
          <w:rFonts w:ascii="Trebuchet MS" w:hAnsi="Trebuchet MS" w:cs="Arial"/>
          <w:color w:val="000000" w:themeColor="text1"/>
        </w:rPr>
        <w:t>4</w:t>
      </w:r>
      <w:r w:rsidRPr="004155E1">
        <w:rPr>
          <w:rFonts w:ascii="Trebuchet MS" w:hAnsi="Trebuchet MS" w:cs="Arial"/>
          <w:color w:val="000000" w:themeColor="text1"/>
        </w:rPr>
        <w:t>r.): 5</w:t>
      </w:r>
      <w:r w:rsidR="00A57273" w:rsidRPr="004155E1">
        <w:rPr>
          <w:rFonts w:ascii="Trebuchet MS" w:hAnsi="Trebuchet MS" w:cs="Arial"/>
          <w:color w:val="000000" w:themeColor="text1"/>
        </w:rPr>
        <w:t>6</w:t>
      </w:r>
      <w:r w:rsidRPr="004155E1">
        <w:rPr>
          <w:rFonts w:ascii="Trebuchet MS" w:hAnsi="Trebuchet MS" w:cs="Arial"/>
          <w:color w:val="000000" w:themeColor="text1"/>
        </w:rPr>
        <w:t xml:space="preserve"> . </w:t>
      </w:r>
    </w:p>
    <w:p w14:paraId="44F74EF7" w14:textId="1393DF08" w:rsidR="00005D38" w:rsidRPr="004155E1" w:rsidRDefault="00005D38" w:rsidP="00005D38">
      <w:pPr>
        <w:spacing w:line="360" w:lineRule="auto"/>
        <w:jc w:val="both"/>
        <w:rPr>
          <w:rFonts w:ascii="Trebuchet MS" w:hAnsi="Trebuchet MS" w:cs="Arial"/>
          <w:color w:val="000000" w:themeColor="text1"/>
        </w:rPr>
      </w:pPr>
      <w:r w:rsidRPr="004155E1">
        <w:rPr>
          <w:rFonts w:ascii="Trebuchet MS" w:hAnsi="Trebuchet MS"/>
          <w:color w:val="000000" w:themeColor="text1"/>
        </w:rPr>
        <w:t xml:space="preserve">Liczba dzieci objętych pomocą w placówkach obsługiwanych przez Centrum ogółem: </w:t>
      </w:r>
      <w:r w:rsidR="00A57273" w:rsidRPr="004155E1">
        <w:rPr>
          <w:rFonts w:ascii="Trebuchet MS" w:hAnsi="Trebuchet MS"/>
          <w:color w:val="000000" w:themeColor="text1"/>
        </w:rPr>
        <w:t>75</w:t>
      </w:r>
      <w:r w:rsidRPr="004155E1">
        <w:rPr>
          <w:rFonts w:ascii="Trebuchet MS" w:hAnsi="Trebuchet MS"/>
          <w:color w:val="000000" w:themeColor="text1"/>
        </w:rPr>
        <w:t xml:space="preserve"> dzieci </w:t>
      </w:r>
      <w:r w:rsidR="00366BDF" w:rsidRPr="004155E1">
        <w:rPr>
          <w:rFonts w:ascii="Trebuchet MS" w:hAnsi="Trebuchet MS"/>
          <w:color w:val="000000" w:themeColor="text1"/>
        </w:rPr>
        <w:br/>
      </w:r>
      <w:r w:rsidRPr="004155E1">
        <w:rPr>
          <w:rFonts w:ascii="Trebuchet MS" w:hAnsi="Trebuchet MS"/>
          <w:color w:val="000000" w:themeColor="text1"/>
        </w:rPr>
        <w:t>z 4</w:t>
      </w:r>
      <w:r w:rsidR="00A57273" w:rsidRPr="004155E1">
        <w:rPr>
          <w:rFonts w:ascii="Trebuchet MS" w:hAnsi="Trebuchet MS"/>
          <w:color w:val="000000" w:themeColor="text1"/>
        </w:rPr>
        <w:t>6</w:t>
      </w:r>
      <w:r w:rsidRPr="004155E1">
        <w:rPr>
          <w:rFonts w:ascii="Trebuchet MS" w:hAnsi="Trebuchet MS"/>
          <w:color w:val="000000" w:themeColor="text1"/>
        </w:rPr>
        <w:t xml:space="preserve"> rodzin.</w:t>
      </w:r>
    </w:p>
    <w:p w14:paraId="5E9D3E5C" w14:textId="62DC0AEA" w:rsidR="00005D38" w:rsidRPr="004155E1" w:rsidRDefault="00005D38" w:rsidP="00005D38">
      <w:pPr>
        <w:spacing w:line="360" w:lineRule="auto"/>
        <w:jc w:val="both"/>
        <w:rPr>
          <w:rFonts w:ascii="Trebuchet MS" w:hAnsi="Trebuchet MS"/>
          <w:color w:val="000000" w:themeColor="text1"/>
        </w:rPr>
      </w:pPr>
      <w:r w:rsidRPr="004155E1">
        <w:rPr>
          <w:rFonts w:ascii="Trebuchet MS" w:hAnsi="Trebuchet MS"/>
          <w:color w:val="000000" w:themeColor="text1"/>
        </w:rPr>
        <w:t>Liczba dzieci umieszczonych w placówkach w 202</w:t>
      </w:r>
      <w:r w:rsidR="00A57273" w:rsidRPr="004155E1">
        <w:rPr>
          <w:rFonts w:ascii="Trebuchet MS" w:hAnsi="Trebuchet MS"/>
          <w:color w:val="000000" w:themeColor="text1"/>
        </w:rPr>
        <w:t>4</w:t>
      </w:r>
      <w:r w:rsidRPr="004155E1">
        <w:rPr>
          <w:rFonts w:ascii="Trebuchet MS" w:hAnsi="Trebuchet MS"/>
          <w:color w:val="000000" w:themeColor="text1"/>
        </w:rPr>
        <w:t xml:space="preserve">r. wyniosła ogółem: </w:t>
      </w:r>
      <w:r w:rsidR="00A57273" w:rsidRPr="004155E1">
        <w:rPr>
          <w:rFonts w:ascii="Trebuchet MS" w:hAnsi="Trebuchet MS"/>
          <w:color w:val="000000" w:themeColor="text1"/>
        </w:rPr>
        <w:t>16</w:t>
      </w:r>
      <w:r w:rsidRPr="004155E1">
        <w:rPr>
          <w:rFonts w:ascii="Trebuchet MS" w:hAnsi="Trebuchet MS"/>
          <w:color w:val="000000" w:themeColor="text1"/>
        </w:rPr>
        <w:t xml:space="preserve"> dzieci z 1</w:t>
      </w:r>
      <w:r w:rsidR="00A57273" w:rsidRPr="004155E1">
        <w:rPr>
          <w:rFonts w:ascii="Trebuchet MS" w:hAnsi="Trebuchet MS"/>
          <w:color w:val="000000" w:themeColor="text1"/>
        </w:rPr>
        <w:t>5</w:t>
      </w:r>
      <w:r w:rsidRPr="004155E1">
        <w:rPr>
          <w:rFonts w:ascii="Trebuchet MS" w:hAnsi="Trebuchet MS"/>
          <w:color w:val="000000" w:themeColor="text1"/>
        </w:rPr>
        <w:t xml:space="preserve"> rodzin.</w:t>
      </w:r>
    </w:p>
    <w:p w14:paraId="516E2716" w14:textId="20846436" w:rsidR="00005D38" w:rsidRPr="004155E1" w:rsidRDefault="00005D38" w:rsidP="00005D38">
      <w:pPr>
        <w:spacing w:line="360" w:lineRule="auto"/>
        <w:jc w:val="both"/>
        <w:rPr>
          <w:rFonts w:ascii="Trebuchet MS" w:hAnsi="Trebuchet MS"/>
          <w:color w:val="000000" w:themeColor="text1"/>
        </w:rPr>
      </w:pPr>
      <w:r w:rsidRPr="004155E1">
        <w:rPr>
          <w:rFonts w:ascii="Trebuchet MS" w:hAnsi="Trebuchet MS"/>
          <w:color w:val="000000" w:themeColor="text1"/>
        </w:rPr>
        <w:t>Liczba dzieci przebywających w placówkach według stanu na dzień 31.12.202</w:t>
      </w:r>
      <w:r w:rsidR="00A57273" w:rsidRPr="004155E1">
        <w:rPr>
          <w:rFonts w:ascii="Trebuchet MS" w:hAnsi="Trebuchet MS"/>
          <w:color w:val="000000" w:themeColor="text1"/>
        </w:rPr>
        <w:t>4</w:t>
      </w:r>
      <w:r w:rsidRPr="004155E1">
        <w:rPr>
          <w:rFonts w:ascii="Trebuchet MS" w:hAnsi="Trebuchet MS"/>
          <w:color w:val="000000" w:themeColor="text1"/>
        </w:rPr>
        <w:t xml:space="preserve">r. wyniosła  </w:t>
      </w:r>
      <w:r w:rsidRPr="004155E1">
        <w:rPr>
          <w:rFonts w:ascii="Trebuchet MS" w:hAnsi="Trebuchet MS"/>
          <w:color w:val="000000" w:themeColor="text1"/>
        </w:rPr>
        <w:br/>
        <w:t>ogółem: 5</w:t>
      </w:r>
      <w:r w:rsidR="00A57273" w:rsidRPr="004155E1">
        <w:rPr>
          <w:rFonts w:ascii="Trebuchet MS" w:hAnsi="Trebuchet MS"/>
          <w:color w:val="000000" w:themeColor="text1"/>
        </w:rPr>
        <w:t>7</w:t>
      </w:r>
      <w:r w:rsidRPr="004155E1">
        <w:rPr>
          <w:rFonts w:ascii="Trebuchet MS" w:hAnsi="Trebuchet MS"/>
          <w:color w:val="000000" w:themeColor="text1"/>
        </w:rPr>
        <w:t xml:space="preserve"> dzieci z 3</w:t>
      </w:r>
      <w:r w:rsidR="00A57273" w:rsidRPr="004155E1">
        <w:rPr>
          <w:rFonts w:ascii="Trebuchet MS" w:hAnsi="Trebuchet MS"/>
          <w:color w:val="000000" w:themeColor="text1"/>
        </w:rPr>
        <w:t>0</w:t>
      </w:r>
      <w:r w:rsidRPr="004155E1">
        <w:rPr>
          <w:rFonts w:ascii="Trebuchet MS" w:hAnsi="Trebuchet MS"/>
          <w:color w:val="000000" w:themeColor="text1"/>
        </w:rPr>
        <w:t xml:space="preserve"> rodzin.</w:t>
      </w:r>
    </w:p>
    <w:p w14:paraId="09DE64C4" w14:textId="0012A45C" w:rsidR="00005D38" w:rsidRPr="004155E1" w:rsidRDefault="00005D38" w:rsidP="00005D38">
      <w:pPr>
        <w:spacing w:line="360" w:lineRule="auto"/>
        <w:jc w:val="both"/>
        <w:rPr>
          <w:rFonts w:ascii="Trebuchet MS" w:hAnsi="Trebuchet MS"/>
          <w:color w:val="000000" w:themeColor="text1"/>
        </w:rPr>
      </w:pPr>
      <w:r w:rsidRPr="004155E1">
        <w:rPr>
          <w:rFonts w:ascii="Trebuchet MS" w:hAnsi="Trebuchet MS"/>
          <w:color w:val="000000" w:themeColor="text1"/>
        </w:rPr>
        <w:t>Przedziały wiekowe dzieci przebywających w placówkach (według stanu na 31.12.202</w:t>
      </w:r>
      <w:r w:rsidR="00A57273" w:rsidRPr="004155E1">
        <w:rPr>
          <w:rFonts w:ascii="Trebuchet MS" w:hAnsi="Trebuchet MS"/>
          <w:color w:val="000000" w:themeColor="text1"/>
        </w:rPr>
        <w:t>4</w:t>
      </w:r>
      <w:r w:rsidRPr="004155E1">
        <w:rPr>
          <w:rFonts w:ascii="Trebuchet MS" w:hAnsi="Trebuchet MS"/>
          <w:color w:val="000000" w:themeColor="text1"/>
        </w:rPr>
        <w:t xml:space="preserve">r.): </w:t>
      </w:r>
      <w:r w:rsidRPr="004155E1">
        <w:rPr>
          <w:rFonts w:ascii="Trebuchet MS" w:hAnsi="Trebuchet MS"/>
          <w:color w:val="000000" w:themeColor="text1"/>
        </w:rPr>
        <w:br/>
        <w:t>od 7 do 13 lat – 2</w:t>
      </w:r>
      <w:r w:rsidR="00A57273" w:rsidRPr="004155E1">
        <w:rPr>
          <w:rFonts w:ascii="Trebuchet MS" w:hAnsi="Trebuchet MS"/>
          <w:color w:val="000000" w:themeColor="text1"/>
        </w:rPr>
        <w:t>3</w:t>
      </w:r>
      <w:r w:rsidRPr="004155E1">
        <w:rPr>
          <w:rFonts w:ascii="Trebuchet MS" w:hAnsi="Trebuchet MS"/>
          <w:color w:val="000000" w:themeColor="text1"/>
        </w:rPr>
        <w:t xml:space="preserve"> dzieci, od 14 do 17 lat – </w:t>
      </w:r>
      <w:r w:rsidR="00A57273" w:rsidRPr="004155E1">
        <w:rPr>
          <w:rFonts w:ascii="Trebuchet MS" w:hAnsi="Trebuchet MS"/>
          <w:color w:val="000000" w:themeColor="text1"/>
        </w:rPr>
        <w:t>33</w:t>
      </w:r>
      <w:r w:rsidRPr="004155E1">
        <w:rPr>
          <w:rFonts w:ascii="Trebuchet MS" w:hAnsi="Trebuchet MS"/>
          <w:color w:val="000000" w:themeColor="text1"/>
        </w:rPr>
        <w:t xml:space="preserve"> dzieci, od 18 do 24 lat – </w:t>
      </w:r>
      <w:r w:rsidRPr="004155E1">
        <w:rPr>
          <w:rFonts w:ascii="Trebuchet MS" w:hAnsi="Trebuchet MS"/>
          <w:color w:val="000000" w:themeColor="text1"/>
        </w:rPr>
        <w:br/>
      </w:r>
      <w:r w:rsidR="00A57273" w:rsidRPr="004155E1">
        <w:rPr>
          <w:rFonts w:ascii="Trebuchet MS" w:hAnsi="Trebuchet MS"/>
          <w:color w:val="000000" w:themeColor="text1"/>
        </w:rPr>
        <w:t>1</w:t>
      </w:r>
      <w:r w:rsidRPr="004155E1">
        <w:rPr>
          <w:rFonts w:ascii="Trebuchet MS" w:hAnsi="Trebuchet MS"/>
          <w:color w:val="000000" w:themeColor="text1"/>
        </w:rPr>
        <w:t xml:space="preserve"> osob</w:t>
      </w:r>
      <w:r w:rsidR="00A57273" w:rsidRPr="004155E1">
        <w:rPr>
          <w:rFonts w:ascii="Trebuchet MS" w:hAnsi="Trebuchet MS"/>
          <w:color w:val="000000" w:themeColor="text1"/>
        </w:rPr>
        <w:t>a</w:t>
      </w:r>
      <w:r w:rsidRPr="004155E1">
        <w:rPr>
          <w:rFonts w:ascii="Trebuchet MS" w:hAnsi="Trebuchet MS"/>
          <w:color w:val="000000" w:themeColor="text1"/>
        </w:rPr>
        <w:t xml:space="preserve">. </w:t>
      </w:r>
    </w:p>
    <w:p w14:paraId="33CC6AA7" w14:textId="6FA4BE82" w:rsidR="00005D38" w:rsidRPr="004155E1" w:rsidRDefault="00005D38" w:rsidP="00005D38">
      <w:pPr>
        <w:spacing w:line="360" w:lineRule="auto"/>
        <w:jc w:val="both"/>
        <w:rPr>
          <w:rFonts w:ascii="Trebuchet MS" w:hAnsi="Trebuchet MS"/>
          <w:color w:val="000000" w:themeColor="text1"/>
        </w:rPr>
      </w:pPr>
      <w:r w:rsidRPr="004155E1">
        <w:rPr>
          <w:rFonts w:ascii="Trebuchet MS" w:hAnsi="Trebuchet MS"/>
          <w:color w:val="000000" w:themeColor="text1"/>
        </w:rPr>
        <w:t>Przyczyny umieszczenia (stan na 31.12.202</w:t>
      </w:r>
      <w:r w:rsidR="004B00F0" w:rsidRPr="004155E1">
        <w:rPr>
          <w:rFonts w:ascii="Trebuchet MS" w:hAnsi="Trebuchet MS"/>
          <w:color w:val="000000" w:themeColor="text1"/>
        </w:rPr>
        <w:t>4</w:t>
      </w:r>
      <w:r w:rsidRPr="004155E1">
        <w:rPr>
          <w:rFonts w:ascii="Trebuchet MS" w:hAnsi="Trebuchet MS"/>
          <w:color w:val="000000" w:themeColor="text1"/>
        </w:rPr>
        <w:t>r.): uzależnienie rodziców od alkoholu – 2</w:t>
      </w:r>
      <w:r w:rsidR="004B00F0" w:rsidRPr="004155E1">
        <w:rPr>
          <w:rFonts w:ascii="Trebuchet MS" w:hAnsi="Trebuchet MS"/>
          <w:color w:val="000000" w:themeColor="text1"/>
        </w:rPr>
        <w:t>1</w:t>
      </w:r>
      <w:r w:rsidRPr="004155E1">
        <w:rPr>
          <w:rFonts w:ascii="Trebuchet MS" w:hAnsi="Trebuchet MS"/>
          <w:color w:val="000000" w:themeColor="text1"/>
        </w:rPr>
        <w:t xml:space="preserve"> dzieci, przemoc w rodzinie – 2</w:t>
      </w:r>
      <w:r w:rsidR="004B00F0" w:rsidRPr="004155E1">
        <w:rPr>
          <w:rFonts w:ascii="Trebuchet MS" w:hAnsi="Trebuchet MS"/>
          <w:color w:val="000000" w:themeColor="text1"/>
        </w:rPr>
        <w:t>8</w:t>
      </w:r>
      <w:r w:rsidRPr="004155E1">
        <w:rPr>
          <w:rFonts w:ascii="Trebuchet MS" w:hAnsi="Trebuchet MS"/>
          <w:color w:val="000000" w:themeColor="text1"/>
        </w:rPr>
        <w:t xml:space="preserve"> dzieci, bezradność opiekuńczo – wychowawcza – </w:t>
      </w:r>
      <w:r w:rsidR="004B00F0" w:rsidRPr="004155E1">
        <w:rPr>
          <w:rFonts w:ascii="Trebuchet MS" w:hAnsi="Trebuchet MS"/>
          <w:color w:val="000000" w:themeColor="text1"/>
        </w:rPr>
        <w:t>7</w:t>
      </w:r>
      <w:r w:rsidRPr="004155E1">
        <w:rPr>
          <w:rFonts w:ascii="Trebuchet MS" w:hAnsi="Trebuchet MS"/>
          <w:color w:val="000000" w:themeColor="text1"/>
        </w:rPr>
        <w:t xml:space="preserve"> dzieci,  inne przyczyny – </w:t>
      </w:r>
      <w:r w:rsidR="004B00F0" w:rsidRPr="004155E1">
        <w:rPr>
          <w:rFonts w:ascii="Trebuchet MS" w:hAnsi="Trebuchet MS"/>
          <w:color w:val="000000" w:themeColor="text1"/>
        </w:rPr>
        <w:t>1</w:t>
      </w:r>
      <w:r w:rsidRPr="004155E1">
        <w:rPr>
          <w:rFonts w:ascii="Trebuchet MS" w:hAnsi="Trebuchet MS"/>
          <w:color w:val="000000" w:themeColor="text1"/>
        </w:rPr>
        <w:t xml:space="preserve"> dzie</w:t>
      </w:r>
      <w:r w:rsidR="004B00F0" w:rsidRPr="004155E1">
        <w:rPr>
          <w:rFonts w:ascii="Trebuchet MS" w:hAnsi="Trebuchet MS"/>
          <w:color w:val="000000" w:themeColor="text1"/>
        </w:rPr>
        <w:t>cko</w:t>
      </w:r>
      <w:r w:rsidRPr="004155E1">
        <w:rPr>
          <w:rFonts w:ascii="Trebuchet MS" w:hAnsi="Trebuchet MS"/>
          <w:color w:val="000000" w:themeColor="text1"/>
        </w:rPr>
        <w:t>.</w:t>
      </w:r>
    </w:p>
    <w:p w14:paraId="44244C07" w14:textId="25D23377" w:rsidR="00005D38" w:rsidRPr="004155E1" w:rsidRDefault="00005D38" w:rsidP="00005D38">
      <w:pPr>
        <w:spacing w:line="360" w:lineRule="auto"/>
        <w:jc w:val="both"/>
        <w:rPr>
          <w:rFonts w:ascii="Trebuchet MS" w:hAnsi="Trebuchet MS"/>
          <w:color w:val="000000" w:themeColor="text1"/>
        </w:rPr>
      </w:pPr>
      <w:r w:rsidRPr="004155E1">
        <w:rPr>
          <w:rFonts w:ascii="Trebuchet MS" w:hAnsi="Trebuchet MS"/>
          <w:color w:val="000000" w:themeColor="text1"/>
        </w:rPr>
        <w:t xml:space="preserve">Liczba wychowanków, którzy opuścili placówki obsługiwane przez Centrum ogółem: </w:t>
      </w:r>
      <w:r w:rsidRPr="004155E1">
        <w:rPr>
          <w:rFonts w:ascii="Trebuchet MS" w:hAnsi="Trebuchet MS"/>
          <w:color w:val="000000" w:themeColor="text1"/>
        </w:rPr>
        <w:br/>
      </w:r>
      <w:r w:rsidR="004B00F0" w:rsidRPr="004155E1">
        <w:rPr>
          <w:rFonts w:ascii="Trebuchet MS" w:hAnsi="Trebuchet MS"/>
          <w:color w:val="000000" w:themeColor="text1"/>
        </w:rPr>
        <w:t xml:space="preserve">18 </w:t>
      </w:r>
      <w:r w:rsidRPr="004155E1">
        <w:rPr>
          <w:rFonts w:ascii="Trebuchet MS" w:hAnsi="Trebuchet MS"/>
          <w:color w:val="000000" w:themeColor="text1"/>
        </w:rPr>
        <w:t xml:space="preserve">wychowanków - w tym:  </w:t>
      </w:r>
      <w:r w:rsidR="004B00F0" w:rsidRPr="004155E1">
        <w:rPr>
          <w:rFonts w:ascii="Trebuchet MS" w:hAnsi="Trebuchet MS"/>
          <w:color w:val="000000" w:themeColor="text1"/>
        </w:rPr>
        <w:t>11</w:t>
      </w:r>
      <w:r w:rsidRPr="004155E1">
        <w:rPr>
          <w:rFonts w:ascii="Trebuchet MS" w:hAnsi="Trebuchet MS"/>
          <w:color w:val="000000" w:themeColor="text1"/>
        </w:rPr>
        <w:t xml:space="preserve"> wychowanków do 18 -tego roku życia (</w:t>
      </w:r>
      <w:r w:rsidR="004B00F0" w:rsidRPr="004155E1">
        <w:rPr>
          <w:rFonts w:ascii="Trebuchet MS" w:hAnsi="Trebuchet MS"/>
          <w:color w:val="000000" w:themeColor="text1"/>
        </w:rPr>
        <w:t>5</w:t>
      </w:r>
      <w:r w:rsidRPr="004155E1">
        <w:rPr>
          <w:rFonts w:ascii="Trebuchet MS" w:hAnsi="Trebuchet MS"/>
          <w:color w:val="000000" w:themeColor="text1"/>
        </w:rPr>
        <w:t xml:space="preserve"> - powrót do rodziny naturalnej, </w:t>
      </w:r>
      <w:r w:rsidR="004B00F0" w:rsidRPr="004155E1">
        <w:rPr>
          <w:rFonts w:ascii="Trebuchet MS" w:hAnsi="Trebuchet MS"/>
          <w:color w:val="000000" w:themeColor="text1"/>
        </w:rPr>
        <w:t>2</w:t>
      </w:r>
      <w:r w:rsidRPr="004155E1">
        <w:rPr>
          <w:rFonts w:ascii="Trebuchet MS" w:hAnsi="Trebuchet MS"/>
          <w:color w:val="000000" w:themeColor="text1"/>
        </w:rPr>
        <w:t xml:space="preserve"> – umieszczenie w rodzinie zastępczej, </w:t>
      </w:r>
      <w:r w:rsidR="004B00F0" w:rsidRPr="004155E1">
        <w:rPr>
          <w:rFonts w:ascii="Trebuchet MS" w:hAnsi="Trebuchet MS"/>
          <w:color w:val="000000" w:themeColor="text1"/>
        </w:rPr>
        <w:t>2</w:t>
      </w:r>
      <w:r w:rsidRPr="004155E1">
        <w:rPr>
          <w:rFonts w:ascii="Trebuchet MS" w:hAnsi="Trebuchet MS"/>
          <w:color w:val="000000" w:themeColor="text1"/>
        </w:rPr>
        <w:t xml:space="preserve"> - umieszczenie w innej placówce, 2 – inne); </w:t>
      </w:r>
      <w:r w:rsidR="004B00F0" w:rsidRPr="004155E1">
        <w:rPr>
          <w:rFonts w:ascii="Trebuchet MS" w:hAnsi="Trebuchet MS"/>
          <w:color w:val="000000" w:themeColor="text1"/>
        </w:rPr>
        <w:t>7</w:t>
      </w:r>
      <w:r w:rsidRPr="004155E1">
        <w:rPr>
          <w:rFonts w:ascii="Trebuchet MS" w:hAnsi="Trebuchet MS"/>
          <w:color w:val="000000" w:themeColor="text1"/>
        </w:rPr>
        <w:t xml:space="preserve"> wychowanków powyżej 18-tego roku życia (m.in. założenie własnego gospodarstwa).</w:t>
      </w:r>
    </w:p>
    <w:p w14:paraId="3F858DB2" w14:textId="635B10CE" w:rsidR="00005D38" w:rsidRPr="004155E1" w:rsidRDefault="00005D38" w:rsidP="00005D38">
      <w:pPr>
        <w:spacing w:line="360" w:lineRule="auto"/>
        <w:jc w:val="both"/>
        <w:rPr>
          <w:rFonts w:ascii="Trebuchet MS" w:hAnsi="Trebuchet MS"/>
          <w:color w:val="000000" w:themeColor="text1"/>
        </w:rPr>
      </w:pPr>
      <w:r w:rsidRPr="004155E1">
        <w:rPr>
          <w:rFonts w:ascii="Trebuchet MS" w:hAnsi="Trebuchet MS"/>
          <w:color w:val="000000" w:themeColor="text1"/>
        </w:rPr>
        <w:t>Liczba wychowanków przebywających poza placówkami (stan na 31.12.202</w:t>
      </w:r>
      <w:r w:rsidR="005A72B4" w:rsidRPr="004155E1">
        <w:rPr>
          <w:rFonts w:ascii="Trebuchet MS" w:hAnsi="Trebuchet MS"/>
          <w:color w:val="000000" w:themeColor="text1"/>
        </w:rPr>
        <w:t>4</w:t>
      </w:r>
      <w:r w:rsidRPr="004155E1">
        <w:rPr>
          <w:rFonts w:ascii="Trebuchet MS" w:hAnsi="Trebuchet MS"/>
          <w:color w:val="000000" w:themeColor="text1"/>
        </w:rPr>
        <w:t xml:space="preserve">r.) ogółem - </w:t>
      </w:r>
      <w:r w:rsidR="005A72B4" w:rsidRPr="004155E1">
        <w:rPr>
          <w:rFonts w:ascii="Trebuchet MS" w:hAnsi="Trebuchet MS"/>
          <w:color w:val="000000" w:themeColor="text1"/>
        </w:rPr>
        <w:t>9</w:t>
      </w:r>
      <w:r w:rsidRPr="004155E1">
        <w:rPr>
          <w:rFonts w:ascii="Trebuchet MS" w:hAnsi="Trebuchet MS"/>
          <w:color w:val="000000" w:themeColor="text1"/>
        </w:rPr>
        <w:t xml:space="preserve">, </w:t>
      </w:r>
      <w:r w:rsidRPr="004155E1">
        <w:rPr>
          <w:rFonts w:ascii="Trebuchet MS" w:hAnsi="Trebuchet MS"/>
          <w:color w:val="000000" w:themeColor="text1"/>
        </w:rPr>
        <w:br/>
        <w:t xml:space="preserve">w tym: 3 - w Młodzieżowych Ośrodkach Wychowawczych, </w:t>
      </w:r>
      <w:r w:rsidR="005A72B4" w:rsidRPr="004155E1">
        <w:rPr>
          <w:rFonts w:ascii="Trebuchet MS" w:hAnsi="Trebuchet MS"/>
          <w:color w:val="000000" w:themeColor="text1"/>
        </w:rPr>
        <w:t>4</w:t>
      </w:r>
      <w:r w:rsidRPr="004155E1">
        <w:rPr>
          <w:rFonts w:ascii="Trebuchet MS" w:hAnsi="Trebuchet MS"/>
          <w:color w:val="000000" w:themeColor="text1"/>
        </w:rPr>
        <w:t xml:space="preserve"> – w Specjalnym Ośrodku Szkolno – Wychowawczym,  1 - w Specjalnym Ośrodku Wychowawczym</w:t>
      </w:r>
      <w:r w:rsidR="005A72B4" w:rsidRPr="004155E1">
        <w:rPr>
          <w:rFonts w:ascii="Trebuchet MS" w:hAnsi="Trebuchet MS"/>
          <w:color w:val="000000" w:themeColor="text1"/>
        </w:rPr>
        <w:t>, 1 - w Młodzieżowy</w:t>
      </w:r>
      <w:r w:rsidR="004155E1" w:rsidRPr="004155E1">
        <w:rPr>
          <w:rFonts w:ascii="Trebuchet MS" w:hAnsi="Trebuchet MS"/>
          <w:color w:val="000000" w:themeColor="text1"/>
        </w:rPr>
        <w:t>m</w:t>
      </w:r>
      <w:r w:rsidR="005A72B4" w:rsidRPr="004155E1">
        <w:rPr>
          <w:rFonts w:ascii="Trebuchet MS" w:hAnsi="Trebuchet MS"/>
          <w:color w:val="000000" w:themeColor="text1"/>
        </w:rPr>
        <w:t xml:space="preserve"> Ośrodku Socjoterapii</w:t>
      </w:r>
      <w:r w:rsidRPr="004155E1">
        <w:rPr>
          <w:rFonts w:ascii="Trebuchet MS" w:hAnsi="Trebuchet MS"/>
          <w:color w:val="000000" w:themeColor="text1"/>
        </w:rPr>
        <w:t>.</w:t>
      </w:r>
    </w:p>
    <w:p w14:paraId="0199C7C0" w14:textId="254875C7" w:rsidR="00005D38" w:rsidRPr="004155E1" w:rsidRDefault="00005D38" w:rsidP="00005D38">
      <w:pPr>
        <w:spacing w:line="360" w:lineRule="auto"/>
        <w:jc w:val="both"/>
        <w:rPr>
          <w:rFonts w:ascii="Trebuchet MS" w:hAnsi="Trebuchet MS"/>
          <w:color w:val="000000" w:themeColor="text1"/>
        </w:rPr>
      </w:pPr>
      <w:r w:rsidRPr="004155E1">
        <w:rPr>
          <w:rFonts w:ascii="Trebuchet MS" w:hAnsi="Trebuchet MS"/>
          <w:color w:val="000000" w:themeColor="text1"/>
        </w:rPr>
        <w:t xml:space="preserve">Liczba zespołów ds. okresowej oceny sytuacji dziecka: </w:t>
      </w:r>
      <w:r w:rsidR="005A72B4" w:rsidRPr="004155E1">
        <w:rPr>
          <w:rFonts w:ascii="Trebuchet MS" w:hAnsi="Trebuchet MS"/>
          <w:color w:val="000000" w:themeColor="text1"/>
        </w:rPr>
        <w:t>79</w:t>
      </w:r>
      <w:r w:rsidRPr="004155E1">
        <w:rPr>
          <w:rFonts w:ascii="Trebuchet MS" w:hAnsi="Trebuchet MS"/>
          <w:color w:val="000000" w:themeColor="text1"/>
        </w:rPr>
        <w:t>.</w:t>
      </w:r>
    </w:p>
    <w:p w14:paraId="703BE435" w14:textId="77777777" w:rsidR="00A33A89" w:rsidRPr="004155E1" w:rsidRDefault="00A33A89" w:rsidP="00A33A89">
      <w:pPr>
        <w:spacing w:line="360" w:lineRule="auto"/>
        <w:jc w:val="both"/>
        <w:rPr>
          <w:rFonts w:ascii="Trebuchet MS" w:hAnsi="Trebuchet MS"/>
          <w:color w:val="000000" w:themeColor="text1"/>
        </w:rPr>
      </w:pPr>
    </w:p>
    <w:p w14:paraId="44AEBA4B" w14:textId="77777777" w:rsidR="00A33A89" w:rsidRPr="004155E1" w:rsidRDefault="00A33A89" w:rsidP="00A33A89">
      <w:pPr>
        <w:spacing w:line="360" w:lineRule="auto"/>
        <w:jc w:val="both"/>
        <w:rPr>
          <w:rFonts w:ascii="Trebuchet MS" w:hAnsi="Trebuchet MS" w:cs="Arial"/>
          <w:b/>
          <w:color w:val="000000" w:themeColor="text1"/>
        </w:rPr>
      </w:pPr>
      <w:r w:rsidRPr="004155E1">
        <w:rPr>
          <w:rFonts w:ascii="Trebuchet MS" w:hAnsi="Trebuchet MS" w:cs="Arial"/>
          <w:b/>
          <w:color w:val="000000" w:themeColor="text1"/>
        </w:rPr>
        <w:t>Źródło finansowania:</w:t>
      </w:r>
    </w:p>
    <w:p w14:paraId="52629D8A" w14:textId="77777777" w:rsidR="009F7796" w:rsidRPr="004155E1" w:rsidRDefault="009F7796" w:rsidP="00975F53">
      <w:pPr>
        <w:pStyle w:val="Akapitzlist"/>
        <w:numPr>
          <w:ilvl w:val="0"/>
          <w:numId w:val="144"/>
        </w:numPr>
        <w:spacing w:line="360" w:lineRule="auto"/>
        <w:rPr>
          <w:rFonts w:ascii="Trebuchet MS" w:hAnsi="Trebuchet MS" w:cs="Arial"/>
          <w:color w:val="000000" w:themeColor="text1"/>
          <w:sz w:val="20"/>
          <w:szCs w:val="20"/>
        </w:rPr>
      </w:pPr>
      <w:r w:rsidRPr="004155E1">
        <w:rPr>
          <w:rFonts w:ascii="Trebuchet MS" w:hAnsi="Trebuchet MS" w:cs="Arial"/>
          <w:color w:val="000000" w:themeColor="text1"/>
          <w:sz w:val="20"/>
          <w:szCs w:val="20"/>
        </w:rPr>
        <w:t xml:space="preserve">W ramach budżetu Ośrodka Pomocy Dzieciom i Rodzinie, Placówek Opiekuńczo -  Wychowawczych Nr 1, Nr 2, Nr 3, Nr 4 oraz Centrum Administracyjnego Obsługi Placówek Opiekuńczo – Wychowawczych. </w:t>
      </w:r>
    </w:p>
    <w:p w14:paraId="10CD13A9" w14:textId="138E3A63" w:rsidR="009F7796" w:rsidRPr="004155E1" w:rsidRDefault="009F7796" w:rsidP="00975F53">
      <w:pPr>
        <w:pStyle w:val="Akapitzlist"/>
        <w:numPr>
          <w:ilvl w:val="0"/>
          <w:numId w:val="144"/>
        </w:numPr>
        <w:spacing w:line="360" w:lineRule="auto"/>
        <w:rPr>
          <w:rFonts w:ascii="Trebuchet MS" w:hAnsi="Trebuchet MS" w:cs="Arial"/>
          <w:color w:val="000000" w:themeColor="text1"/>
          <w:sz w:val="20"/>
          <w:szCs w:val="20"/>
        </w:rPr>
      </w:pPr>
      <w:r w:rsidRPr="004155E1">
        <w:rPr>
          <w:rFonts w:ascii="Trebuchet MS" w:hAnsi="Trebuchet MS" w:cs="Arial"/>
          <w:color w:val="000000" w:themeColor="text1"/>
          <w:sz w:val="20"/>
          <w:szCs w:val="20"/>
        </w:rPr>
        <w:t>W przypadku pobytu w placówce cudzoziemców - finansowanie z budżetu państwa (środki przekazywane za pośrednictwem Śląskiego Urzędu Wojewódzkiego w Katowicach).</w:t>
      </w:r>
    </w:p>
    <w:p w14:paraId="372A14C5" w14:textId="77777777" w:rsidR="00496B1F" w:rsidRPr="004155E1" w:rsidRDefault="00496B1F" w:rsidP="00496B1F">
      <w:pPr>
        <w:pStyle w:val="Tekstpodstawowywcity"/>
        <w:spacing w:after="0" w:line="360" w:lineRule="auto"/>
        <w:ind w:left="0"/>
        <w:jc w:val="both"/>
        <w:rPr>
          <w:rFonts w:ascii="Trebuchet MS" w:hAnsi="Trebuchet MS" w:cs="Arial"/>
          <w:color w:val="000000" w:themeColor="text1"/>
        </w:rPr>
      </w:pPr>
    </w:p>
    <w:p w14:paraId="646BA49A" w14:textId="77777777" w:rsidR="00496B1F" w:rsidRPr="004155E1" w:rsidRDefault="00496B1F" w:rsidP="00496B1F">
      <w:pPr>
        <w:pStyle w:val="Tekstpodstawowywcity"/>
        <w:spacing w:after="0" w:line="360" w:lineRule="auto"/>
        <w:ind w:left="0"/>
        <w:jc w:val="both"/>
        <w:rPr>
          <w:rFonts w:ascii="Trebuchet MS" w:hAnsi="Trebuchet MS" w:cs="Arial"/>
          <w:b/>
          <w:color w:val="000000" w:themeColor="text1"/>
        </w:rPr>
      </w:pPr>
      <w:r w:rsidRPr="004155E1">
        <w:rPr>
          <w:rFonts w:ascii="Trebuchet MS" w:hAnsi="Trebuchet MS" w:cs="Arial"/>
          <w:b/>
          <w:color w:val="000000" w:themeColor="text1"/>
        </w:rPr>
        <w:t>Termin realizacji:</w:t>
      </w:r>
    </w:p>
    <w:p w14:paraId="10969C63" w14:textId="77777777" w:rsidR="00044546" w:rsidRPr="004155E1" w:rsidRDefault="00044546" w:rsidP="00044546">
      <w:pPr>
        <w:suppressAutoHyphens/>
        <w:autoSpaceDE/>
        <w:spacing w:line="360" w:lineRule="auto"/>
        <w:jc w:val="both"/>
        <w:textAlignment w:val="baseline"/>
        <w:rPr>
          <w:rFonts w:ascii="Trebuchet MS" w:eastAsia="NSimSun" w:hAnsi="Trebuchet MS" w:cs="Arial"/>
          <w:color w:val="000000" w:themeColor="text1"/>
          <w:kern w:val="3"/>
          <w:lang w:eastAsia="zh-CN" w:bidi="hi-IN"/>
        </w:rPr>
      </w:pPr>
      <w:r w:rsidRPr="004155E1">
        <w:rPr>
          <w:rFonts w:ascii="Trebuchet MS" w:eastAsia="NSimSun" w:hAnsi="Trebuchet MS" w:cs="Arial"/>
          <w:color w:val="000000" w:themeColor="text1"/>
          <w:kern w:val="3"/>
          <w:lang w:eastAsia="zh-CN" w:bidi="hi-IN"/>
        </w:rPr>
        <w:t xml:space="preserve">Projekt realizowany od </w:t>
      </w:r>
      <w:r w:rsidR="00E00DB3" w:rsidRPr="004155E1">
        <w:rPr>
          <w:rFonts w:ascii="Trebuchet MS" w:eastAsia="NSimSun" w:hAnsi="Trebuchet MS" w:cs="Arial"/>
          <w:color w:val="000000" w:themeColor="text1"/>
          <w:kern w:val="3"/>
          <w:lang w:eastAsia="zh-CN" w:bidi="hi-IN"/>
        </w:rPr>
        <w:t>2015r.</w:t>
      </w:r>
    </w:p>
    <w:p w14:paraId="7CFA3FC7" w14:textId="77777777" w:rsidR="009431CE" w:rsidRPr="004155E1" w:rsidRDefault="009431CE" w:rsidP="00044546">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4155E1">
        <w:rPr>
          <w:rFonts w:ascii="Trebuchet MS" w:eastAsia="NSimSun" w:hAnsi="Trebuchet MS" w:cs="Arial"/>
          <w:color w:val="000000" w:themeColor="text1"/>
          <w:kern w:val="3"/>
          <w:lang w:eastAsia="zh-CN" w:bidi="hi-IN"/>
        </w:rPr>
        <w:t xml:space="preserve">Do 2018r. projekt realizowany był pod nazwą „Działalność Ośrodka Pomocy Dzieciom i Rodzinie </w:t>
      </w:r>
      <w:r w:rsidRPr="004155E1">
        <w:rPr>
          <w:rFonts w:ascii="Trebuchet MS" w:eastAsia="NSimSun" w:hAnsi="Trebuchet MS" w:cs="Arial"/>
          <w:color w:val="000000" w:themeColor="text1"/>
          <w:kern w:val="3"/>
          <w:lang w:eastAsia="zh-CN" w:bidi="hi-IN"/>
        </w:rPr>
        <w:br/>
        <w:t>w Rudzie Śląskiej</w:t>
      </w:r>
      <w:r w:rsidR="00CF448E" w:rsidRPr="004155E1">
        <w:rPr>
          <w:rFonts w:ascii="Trebuchet MS" w:eastAsia="NSimSun" w:hAnsi="Trebuchet MS" w:cs="Arial"/>
          <w:color w:val="000000" w:themeColor="text1"/>
          <w:kern w:val="3"/>
          <w:lang w:eastAsia="zh-CN" w:bidi="hi-IN"/>
        </w:rPr>
        <w:t>”</w:t>
      </w:r>
      <w:r w:rsidRPr="004155E1">
        <w:rPr>
          <w:rFonts w:ascii="Trebuchet MS" w:eastAsia="NSimSun" w:hAnsi="Trebuchet MS" w:cs="Arial"/>
          <w:color w:val="000000" w:themeColor="text1"/>
          <w:kern w:val="3"/>
          <w:lang w:eastAsia="zh-CN" w:bidi="hi-IN"/>
        </w:rPr>
        <w:t>.</w:t>
      </w:r>
    </w:p>
    <w:p w14:paraId="276DAFE1" w14:textId="25743D57" w:rsidR="00044546" w:rsidRPr="004155E1" w:rsidRDefault="00044546" w:rsidP="00044546">
      <w:pPr>
        <w:overflowPunct w:val="0"/>
        <w:adjustRightInd w:val="0"/>
        <w:spacing w:line="360" w:lineRule="auto"/>
        <w:jc w:val="both"/>
        <w:rPr>
          <w:rFonts w:ascii="Trebuchet MS" w:hAnsi="Trebuchet MS"/>
          <w:color w:val="000000" w:themeColor="text1"/>
        </w:rPr>
      </w:pPr>
      <w:r w:rsidRPr="004155E1">
        <w:rPr>
          <w:rFonts w:ascii="Trebuchet MS" w:hAnsi="Trebuchet MS"/>
          <w:color w:val="000000" w:themeColor="text1"/>
        </w:rPr>
        <w:t>Projekt będzie kontynuowany w 202</w:t>
      </w:r>
      <w:r w:rsidR="004155E1" w:rsidRPr="004155E1">
        <w:rPr>
          <w:rFonts w:ascii="Trebuchet MS" w:hAnsi="Trebuchet MS"/>
          <w:color w:val="000000" w:themeColor="text1"/>
        </w:rPr>
        <w:t>5</w:t>
      </w:r>
      <w:r w:rsidRPr="004155E1">
        <w:rPr>
          <w:rFonts w:ascii="Trebuchet MS" w:hAnsi="Trebuchet MS"/>
          <w:color w:val="000000" w:themeColor="text1"/>
        </w:rPr>
        <w:t>r.</w:t>
      </w:r>
    </w:p>
    <w:p w14:paraId="36010482" w14:textId="77777777" w:rsidR="0032129B" w:rsidRPr="00B473B6" w:rsidRDefault="0032129B" w:rsidP="0047138F">
      <w:pPr>
        <w:pStyle w:val="Tekstpodstawowywcity"/>
        <w:spacing w:after="0" w:line="360" w:lineRule="auto"/>
        <w:ind w:left="0"/>
        <w:jc w:val="both"/>
        <w:rPr>
          <w:rFonts w:ascii="Trebuchet MS" w:hAnsi="Trebuchet MS" w:cs="Arial"/>
          <w:color w:val="4472C4" w:themeColor="accent1"/>
        </w:rPr>
      </w:pPr>
    </w:p>
    <w:p w14:paraId="6016CACA" w14:textId="77777777" w:rsidR="0032129B" w:rsidRPr="00B473B6" w:rsidRDefault="0032129B" w:rsidP="0047138F">
      <w:pPr>
        <w:pStyle w:val="Tekstpodstawowywcity"/>
        <w:spacing w:after="0" w:line="360" w:lineRule="auto"/>
        <w:ind w:left="0"/>
        <w:jc w:val="both"/>
        <w:rPr>
          <w:rFonts w:ascii="Trebuchet MS" w:hAnsi="Trebuchet MS" w:cs="Arial"/>
          <w:color w:val="4472C4" w:themeColor="accent1"/>
        </w:rPr>
      </w:pPr>
    </w:p>
    <w:p w14:paraId="656E7FDF" w14:textId="77777777" w:rsidR="0032129B" w:rsidRPr="00B473B6" w:rsidRDefault="0032129B" w:rsidP="0047138F">
      <w:pPr>
        <w:pStyle w:val="Tekstpodstawowywcity"/>
        <w:spacing w:after="0" w:line="360" w:lineRule="auto"/>
        <w:ind w:left="0"/>
        <w:jc w:val="both"/>
        <w:rPr>
          <w:rFonts w:ascii="Trebuchet MS" w:hAnsi="Trebuchet MS" w:cs="Arial"/>
          <w:color w:val="4472C4" w:themeColor="accent1"/>
        </w:rPr>
      </w:pPr>
    </w:p>
    <w:p w14:paraId="5B2C7BB5" w14:textId="77777777" w:rsidR="0032129B" w:rsidRPr="00B473B6" w:rsidRDefault="0032129B" w:rsidP="0047138F">
      <w:pPr>
        <w:pStyle w:val="Tekstpodstawowywcity"/>
        <w:spacing w:after="0" w:line="360" w:lineRule="auto"/>
        <w:ind w:left="0"/>
        <w:jc w:val="both"/>
        <w:rPr>
          <w:rFonts w:ascii="Trebuchet MS" w:hAnsi="Trebuchet MS" w:cs="Arial"/>
          <w:color w:val="4472C4" w:themeColor="accent1"/>
        </w:rPr>
      </w:pPr>
    </w:p>
    <w:p w14:paraId="5492A598" w14:textId="77777777" w:rsidR="0032129B" w:rsidRPr="00B473B6" w:rsidRDefault="0032129B" w:rsidP="0047138F">
      <w:pPr>
        <w:pStyle w:val="Tekstpodstawowywcity"/>
        <w:spacing w:after="0" w:line="360" w:lineRule="auto"/>
        <w:ind w:left="0"/>
        <w:jc w:val="both"/>
        <w:rPr>
          <w:rFonts w:ascii="Trebuchet MS" w:hAnsi="Trebuchet MS" w:cs="Arial"/>
          <w:color w:val="4472C4" w:themeColor="accent1"/>
        </w:rPr>
      </w:pPr>
    </w:p>
    <w:p w14:paraId="27B5A7C6" w14:textId="77777777" w:rsidR="00DC456F" w:rsidRPr="00B473B6" w:rsidRDefault="00DC456F" w:rsidP="0047138F">
      <w:pPr>
        <w:pStyle w:val="Tekstpodstawowywcity"/>
        <w:spacing w:after="0" w:line="360" w:lineRule="auto"/>
        <w:ind w:left="0"/>
        <w:jc w:val="both"/>
        <w:rPr>
          <w:rFonts w:ascii="Trebuchet MS" w:hAnsi="Trebuchet MS" w:cs="Arial"/>
          <w:color w:val="4472C4" w:themeColor="accent1"/>
        </w:rPr>
      </w:pPr>
    </w:p>
    <w:p w14:paraId="3C473577" w14:textId="77777777" w:rsidR="00ED62FB" w:rsidRPr="00884A7E" w:rsidRDefault="00ED62FB" w:rsidP="00B7190A">
      <w:pPr>
        <w:pStyle w:val="Default"/>
        <w:spacing w:line="360" w:lineRule="auto"/>
        <w:jc w:val="both"/>
        <w:rPr>
          <w:rFonts w:ascii="Trebuchet MS" w:hAnsi="Trebuchet MS"/>
          <w:b/>
          <w:color w:val="000000" w:themeColor="text1"/>
          <w:sz w:val="20"/>
          <w:szCs w:val="20"/>
        </w:rPr>
      </w:pPr>
      <w:r w:rsidRPr="00884A7E">
        <w:rPr>
          <w:rFonts w:ascii="Trebuchet MS" w:hAnsi="Trebuchet MS"/>
          <w:b/>
          <w:bCs/>
          <w:color w:val="000000" w:themeColor="text1"/>
          <w:sz w:val="20"/>
          <w:szCs w:val="20"/>
        </w:rPr>
        <w:t>Działamy razem [C</w:t>
      </w:r>
      <w:r w:rsidRPr="00884A7E">
        <w:rPr>
          <w:rFonts w:ascii="Trebuchet MS" w:hAnsi="Trebuchet MS"/>
          <w:b/>
          <w:bCs/>
          <w:color w:val="000000" w:themeColor="text1"/>
          <w:sz w:val="20"/>
          <w:szCs w:val="20"/>
          <w:vertAlign w:val="subscript"/>
        </w:rPr>
        <w:t>1</w:t>
      </w:r>
      <w:r w:rsidRPr="00884A7E">
        <w:rPr>
          <w:rFonts w:ascii="Trebuchet MS" w:hAnsi="Trebuchet MS"/>
          <w:b/>
          <w:bCs/>
          <w:color w:val="000000" w:themeColor="text1"/>
          <w:sz w:val="20"/>
          <w:szCs w:val="20"/>
        </w:rPr>
        <w:t>K</w:t>
      </w:r>
      <w:r w:rsidR="00397FFE" w:rsidRPr="00884A7E">
        <w:rPr>
          <w:rFonts w:ascii="Trebuchet MS" w:hAnsi="Trebuchet MS"/>
          <w:b/>
          <w:bCs/>
          <w:color w:val="000000" w:themeColor="text1"/>
          <w:sz w:val="20"/>
          <w:szCs w:val="20"/>
          <w:vertAlign w:val="subscript"/>
        </w:rPr>
        <w:t>10</w:t>
      </w:r>
      <w:r w:rsidRPr="00884A7E">
        <w:rPr>
          <w:rFonts w:ascii="Trebuchet MS" w:hAnsi="Trebuchet MS"/>
          <w:b/>
          <w:bCs/>
          <w:color w:val="000000" w:themeColor="text1"/>
          <w:sz w:val="20"/>
          <w:szCs w:val="20"/>
        </w:rPr>
        <w:t xml:space="preserve">] </w:t>
      </w:r>
    </w:p>
    <w:p w14:paraId="100BCC98" w14:textId="77777777" w:rsidR="002D173C" w:rsidRPr="00884A7E" w:rsidRDefault="002D173C" w:rsidP="002D173C">
      <w:pPr>
        <w:spacing w:line="360" w:lineRule="auto"/>
        <w:jc w:val="both"/>
        <w:rPr>
          <w:rFonts w:ascii="Trebuchet MS" w:hAnsi="Trebuchet MS"/>
          <w:b/>
          <w:color w:val="000000" w:themeColor="text1"/>
        </w:rPr>
      </w:pPr>
    </w:p>
    <w:p w14:paraId="12DAF8EA" w14:textId="7EAA77D5" w:rsidR="00ED62FB" w:rsidRPr="00884A7E" w:rsidRDefault="00474B7A" w:rsidP="00B0725D">
      <w:pPr>
        <w:suppressAutoHyphens/>
        <w:autoSpaceDE/>
        <w:spacing w:line="360" w:lineRule="auto"/>
        <w:jc w:val="both"/>
        <w:textAlignment w:val="baseline"/>
        <w:rPr>
          <w:rFonts w:ascii="Trebuchet MS" w:hAnsi="Trebuchet MS"/>
          <w:b/>
          <w:color w:val="000000" w:themeColor="text1"/>
        </w:rPr>
      </w:pPr>
      <w:r w:rsidRPr="00884A7E">
        <w:rPr>
          <w:rFonts w:ascii="Trebuchet MS" w:eastAsia="Calibri" w:hAnsi="Trebuchet MS"/>
          <w:color w:val="000000" w:themeColor="text1"/>
          <w:kern w:val="3"/>
          <w:lang w:eastAsia="en-US"/>
        </w:rPr>
        <w:t xml:space="preserve">W związku z nowelizacją ustawy z dnia 29 lipca 2005r. o przeciwdziałaniu przemocy </w:t>
      </w:r>
      <w:r w:rsidRPr="00884A7E">
        <w:rPr>
          <w:rFonts w:ascii="Trebuchet MS" w:eastAsia="Calibri" w:hAnsi="Trebuchet MS"/>
          <w:color w:val="000000" w:themeColor="text1"/>
          <w:kern w:val="3"/>
          <w:lang w:eastAsia="en-US"/>
        </w:rPr>
        <w:br/>
        <w:t>w rodzinie, dokonano zmian dotyczących zastąpienia sformułowania „</w:t>
      </w:r>
      <w:r w:rsidR="00B0725D" w:rsidRPr="00884A7E">
        <w:rPr>
          <w:rFonts w:ascii="Trebuchet MS" w:eastAsia="Calibri" w:hAnsi="Trebuchet MS"/>
          <w:color w:val="000000" w:themeColor="text1"/>
          <w:kern w:val="3"/>
          <w:lang w:eastAsia="en-US"/>
        </w:rPr>
        <w:t>ofiara</w:t>
      </w:r>
      <w:r w:rsidRPr="00884A7E">
        <w:rPr>
          <w:rFonts w:ascii="Trebuchet MS" w:eastAsia="Calibri" w:hAnsi="Trebuchet MS"/>
          <w:color w:val="000000" w:themeColor="text1"/>
          <w:kern w:val="3"/>
          <w:lang w:eastAsia="en-US"/>
        </w:rPr>
        <w:t>” – określeniem „</w:t>
      </w:r>
      <w:r w:rsidR="00B0725D" w:rsidRPr="00884A7E">
        <w:rPr>
          <w:rFonts w:ascii="Trebuchet MS" w:eastAsia="Calibri" w:hAnsi="Trebuchet MS"/>
          <w:color w:val="000000" w:themeColor="text1"/>
          <w:kern w:val="3"/>
          <w:lang w:eastAsia="en-US"/>
        </w:rPr>
        <w:t>osoba doznająca przemocy domowej”.</w:t>
      </w:r>
    </w:p>
    <w:p w14:paraId="3C8D2DED" w14:textId="77777777" w:rsidR="00B0725D" w:rsidRPr="00884A7E" w:rsidRDefault="00B0725D" w:rsidP="00B7190A">
      <w:pPr>
        <w:spacing w:line="360" w:lineRule="auto"/>
        <w:jc w:val="both"/>
        <w:rPr>
          <w:rFonts w:ascii="Trebuchet MS" w:hAnsi="Trebuchet MS"/>
          <w:b/>
          <w:color w:val="000000" w:themeColor="text1"/>
        </w:rPr>
      </w:pPr>
    </w:p>
    <w:p w14:paraId="758BE4F3" w14:textId="6CC42A07" w:rsidR="00A71493" w:rsidRPr="00884A7E" w:rsidRDefault="00A71493" w:rsidP="00B7190A">
      <w:pPr>
        <w:spacing w:line="360" w:lineRule="auto"/>
        <w:jc w:val="both"/>
        <w:rPr>
          <w:rFonts w:ascii="Trebuchet MS" w:hAnsi="Trebuchet MS"/>
          <w:b/>
          <w:color w:val="000000" w:themeColor="text1"/>
        </w:rPr>
      </w:pPr>
      <w:r w:rsidRPr="00884A7E">
        <w:rPr>
          <w:rFonts w:ascii="Trebuchet MS" w:hAnsi="Trebuchet MS"/>
          <w:b/>
          <w:color w:val="000000" w:themeColor="text1"/>
        </w:rPr>
        <w:t>Cel projektu</w:t>
      </w:r>
      <w:r w:rsidR="004E3AD8" w:rsidRPr="00884A7E">
        <w:rPr>
          <w:rFonts w:ascii="Trebuchet MS" w:hAnsi="Trebuchet MS"/>
          <w:b/>
          <w:color w:val="000000" w:themeColor="text1"/>
        </w:rPr>
        <w:t>:</w:t>
      </w:r>
    </w:p>
    <w:p w14:paraId="12DB241C" w14:textId="47FA7D44" w:rsidR="00A71493" w:rsidRPr="00884A7E" w:rsidRDefault="00A71493" w:rsidP="00B7190A">
      <w:pPr>
        <w:pStyle w:val="Default"/>
        <w:spacing w:line="360" w:lineRule="auto"/>
        <w:jc w:val="both"/>
        <w:rPr>
          <w:rFonts w:ascii="Trebuchet MS" w:hAnsi="Trebuchet MS"/>
          <w:color w:val="000000" w:themeColor="text1"/>
          <w:sz w:val="20"/>
          <w:szCs w:val="20"/>
        </w:rPr>
      </w:pPr>
      <w:r w:rsidRPr="00884A7E">
        <w:rPr>
          <w:rFonts w:ascii="Trebuchet MS" w:hAnsi="Trebuchet MS"/>
          <w:color w:val="000000" w:themeColor="text1"/>
          <w:sz w:val="20"/>
          <w:szCs w:val="20"/>
        </w:rPr>
        <w:t xml:space="preserve">Podnoszenie kompetencji pracowników instytucji </w:t>
      </w:r>
      <w:r w:rsidR="00C552B8" w:rsidRPr="00884A7E">
        <w:rPr>
          <w:rFonts w:ascii="Trebuchet MS" w:hAnsi="Trebuchet MS"/>
          <w:color w:val="000000" w:themeColor="text1"/>
          <w:sz w:val="20"/>
          <w:szCs w:val="20"/>
        </w:rPr>
        <w:t xml:space="preserve">w zakresie pomocy </w:t>
      </w:r>
      <w:r w:rsidR="00B0725D" w:rsidRPr="00884A7E">
        <w:rPr>
          <w:rFonts w:ascii="Trebuchet MS" w:hAnsi="Trebuchet MS"/>
          <w:color w:val="000000" w:themeColor="text1"/>
          <w:sz w:val="20"/>
          <w:szCs w:val="20"/>
        </w:rPr>
        <w:t>osobom doznającym</w:t>
      </w:r>
      <w:r w:rsidR="00C552B8" w:rsidRPr="00884A7E">
        <w:rPr>
          <w:rFonts w:ascii="Trebuchet MS" w:hAnsi="Trebuchet MS"/>
          <w:color w:val="000000" w:themeColor="text1"/>
          <w:sz w:val="20"/>
          <w:szCs w:val="20"/>
        </w:rPr>
        <w:t xml:space="preserve"> przemocy </w:t>
      </w:r>
      <w:r w:rsidR="00B625D3" w:rsidRPr="00884A7E">
        <w:rPr>
          <w:rFonts w:ascii="Trebuchet MS" w:hAnsi="Trebuchet MS"/>
          <w:color w:val="000000" w:themeColor="text1"/>
          <w:sz w:val="20"/>
          <w:szCs w:val="20"/>
        </w:rPr>
        <w:br/>
      </w:r>
      <w:r w:rsidR="004B2707" w:rsidRPr="00884A7E">
        <w:rPr>
          <w:rFonts w:ascii="Trebuchet MS" w:hAnsi="Trebuchet MS"/>
          <w:color w:val="000000" w:themeColor="text1"/>
          <w:sz w:val="20"/>
          <w:szCs w:val="20"/>
        </w:rPr>
        <w:t>domowej</w:t>
      </w:r>
      <w:r w:rsidR="00B0725D" w:rsidRPr="00884A7E">
        <w:rPr>
          <w:rFonts w:ascii="Trebuchet MS" w:hAnsi="Trebuchet MS"/>
          <w:color w:val="000000" w:themeColor="text1"/>
          <w:sz w:val="20"/>
          <w:szCs w:val="20"/>
        </w:rPr>
        <w:t xml:space="preserve"> i świadkom przemocy domowej</w:t>
      </w:r>
      <w:r w:rsidR="00C552B8" w:rsidRPr="00884A7E">
        <w:rPr>
          <w:rFonts w:ascii="Trebuchet MS" w:hAnsi="Trebuchet MS"/>
          <w:color w:val="000000" w:themeColor="text1"/>
          <w:sz w:val="20"/>
          <w:szCs w:val="20"/>
        </w:rPr>
        <w:t xml:space="preserve"> </w:t>
      </w:r>
      <w:r w:rsidRPr="00884A7E">
        <w:rPr>
          <w:rFonts w:ascii="Trebuchet MS" w:hAnsi="Trebuchet MS"/>
          <w:color w:val="000000" w:themeColor="text1"/>
          <w:sz w:val="20"/>
          <w:szCs w:val="20"/>
        </w:rPr>
        <w:t xml:space="preserve">realizujących procedurę </w:t>
      </w:r>
      <w:r w:rsidR="00E25C07" w:rsidRPr="00884A7E">
        <w:rPr>
          <w:rFonts w:ascii="Trebuchet MS" w:hAnsi="Trebuchet MS"/>
          <w:color w:val="000000" w:themeColor="text1"/>
          <w:sz w:val="20"/>
          <w:szCs w:val="20"/>
        </w:rPr>
        <w:t>„</w:t>
      </w:r>
      <w:r w:rsidRPr="00884A7E">
        <w:rPr>
          <w:rFonts w:ascii="Trebuchet MS" w:hAnsi="Trebuchet MS"/>
          <w:color w:val="000000" w:themeColor="text1"/>
          <w:sz w:val="20"/>
          <w:szCs w:val="20"/>
        </w:rPr>
        <w:t>Niebieskie Karty</w:t>
      </w:r>
      <w:r w:rsidR="00E25C07" w:rsidRPr="00884A7E">
        <w:rPr>
          <w:rFonts w:ascii="Trebuchet MS" w:hAnsi="Trebuchet MS"/>
          <w:color w:val="000000" w:themeColor="text1"/>
          <w:sz w:val="20"/>
          <w:szCs w:val="20"/>
        </w:rPr>
        <w:t>”</w:t>
      </w:r>
      <w:r w:rsidR="00D64B96" w:rsidRPr="00884A7E">
        <w:rPr>
          <w:rFonts w:ascii="Trebuchet MS" w:hAnsi="Trebuchet MS"/>
          <w:color w:val="000000" w:themeColor="text1"/>
          <w:sz w:val="20"/>
          <w:szCs w:val="20"/>
        </w:rPr>
        <w:t>.</w:t>
      </w:r>
      <w:r w:rsidRPr="00884A7E">
        <w:rPr>
          <w:rFonts w:ascii="Trebuchet MS" w:hAnsi="Trebuchet MS"/>
          <w:color w:val="000000" w:themeColor="text1"/>
          <w:sz w:val="20"/>
          <w:szCs w:val="20"/>
        </w:rPr>
        <w:t xml:space="preserve"> Cel został osiągnięty.</w:t>
      </w:r>
    </w:p>
    <w:p w14:paraId="7C04F3F3" w14:textId="77777777" w:rsidR="007130BC" w:rsidRPr="00884A7E" w:rsidRDefault="007130BC" w:rsidP="00B7190A">
      <w:pPr>
        <w:pStyle w:val="Default"/>
        <w:spacing w:line="360" w:lineRule="auto"/>
        <w:jc w:val="both"/>
        <w:rPr>
          <w:rFonts w:ascii="Trebuchet MS" w:hAnsi="Trebuchet MS"/>
          <w:color w:val="000000" w:themeColor="text1"/>
          <w:sz w:val="20"/>
          <w:szCs w:val="20"/>
        </w:rPr>
      </w:pPr>
    </w:p>
    <w:p w14:paraId="650FB0CE" w14:textId="77777777" w:rsidR="00A71493" w:rsidRPr="00884A7E" w:rsidRDefault="00A71493" w:rsidP="00B7190A">
      <w:pPr>
        <w:spacing w:line="360" w:lineRule="auto"/>
        <w:jc w:val="both"/>
        <w:rPr>
          <w:rFonts w:ascii="Trebuchet MS" w:hAnsi="Trebuchet MS"/>
          <w:b/>
          <w:color w:val="000000" w:themeColor="text1"/>
        </w:rPr>
      </w:pPr>
      <w:r w:rsidRPr="00884A7E">
        <w:rPr>
          <w:rFonts w:ascii="Trebuchet MS" w:hAnsi="Trebuchet MS"/>
          <w:b/>
          <w:color w:val="000000" w:themeColor="text1"/>
        </w:rPr>
        <w:t>Adresat:</w:t>
      </w:r>
    </w:p>
    <w:p w14:paraId="25FEAEAC" w14:textId="2CCCB66A" w:rsidR="00A71493" w:rsidRPr="00884A7E" w:rsidRDefault="00A71493" w:rsidP="00B7190A">
      <w:pPr>
        <w:pStyle w:val="Default"/>
        <w:spacing w:line="360" w:lineRule="auto"/>
        <w:jc w:val="both"/>
        <w:rPr>
          <w:rFonts w:ascii="Trebuchet MS" w:hAnsi="Trebuchet MS"/>
          <w:color w:val="000000" w:themeColor="text1"/>
          <w:sz w:val="20"/>
          <w:szCs w:val="20"/>
        </w:rPr>
      </w:pPr>
      <w:r w:rsidRPr="00884A7E">
        <w:rPr>
          <w:rFonts w:ascii="Trebuchet MS" w:hAnsi="Trebuchet MS"/>
          <w:color w:val="000000" w:themeColor="text1"/>
          <w:sz w:val="20"/>
          <w:szCs w:val="20"/>
        </w:rPr>
        <w:t xml:space="preserve">Członkowie Zespołu Interdyscyplinarnego, pracownicy instytucji realizujących procedurę </w:t>
      </w:r>
      <w:r w:rsidR="00E25C07" w:rsidRPr="00884A7E">
        <w:rPr>
          <w:rFonts w:ascii="Trebuchet MS" w:hAnsi="Trebuchet MS"/>
          <w:color w:val="000000" w:themeColor="text1"/>
          <w:sz w:val="20"/>
          <w:szCs w:val="20"/>
        </w:rPr>
        <w:t>„</w:t>
      </w:r>
      <w:r w:rsidRPr="00884A7E">
        <w:rPr>
          <w:rFonts w:ascii="Trebuchet MS" w:hAnsi="Trebuchet MS"/>
          <w:color w:val="000000" w:themeColor="text1"/>
          <w:sz w:val="20"/>
          <w:szCs w:val="20"/>
        </w:rPr>
        <w:t>Niebieski</w:t>
      </w:r>
      <w:r w:rsidR="00E25C07" w:rsidRPr="00884A7E">
        <w:rPr>
          <w:rFonts w:ascii="Trebuchet MS" w:hAnsi="Trebuchet MS"/>
          <w:color w:val="000000" w:themeColor="text1"/>
          <w:sz w:val="20"/>
          <w:szCs w:val="20"/>
        </w:rPr>
        <w:t>e</w:t>
      </w:r>
      <w:r w:rsidRPr="00884A7E">
        <w:rPr>
          <w:rFonts w:ascii="Trebuchet MS" w:hAnsi="Trebuchet MS"/>
          <w:color w:val="000000" w:themeColor="text1"/>
          <w:sz w:val="20"/>
          <w:szCs w:val="20"/>
        </w:rPr>
        <w:t xml:space="preserve"> Kart</w:t>
      </w:r>
      <w:r w:rsidR="00E25C07" w:rsidRPr="00884A7E">
        <w:rPr>
          <w:rFonts w:ascii="Trebuchet MS" w:hAnsi="Trebuchet MS"/>
          <w:color w:val="000000" w:themeColor="text1"/>
          <w:sz w:val="20"/>
          <w:szCs w:val="20"/>
        </w:rPr>
        <w:t>y”</w:t>
      </w:r>
      <w:r w:rsidR="00AB46DE" w:rsidRPr="00884A7E">
        <w:rPr>
          <w:rFonts w:ascii="Trebuchet MS" w:hAnsi="Trebuchet MS"/>
          <w:color w:val="000000" w:themeColor="text1"/>
          <w:sz w:val="20"/>
          <w:szCs w:val="20"/>
        </w:rPr>
        <w:t xml:space="preserve">, </w:t>
      </w:r>
      <w:r w:rsidRPr="00884A7E">
        <w:rPr>
          <w:rFonts w:ascii="Trebuchet MS" w:hAnsi="Trebuchet MS"/>
          <w:color w:val="000000" w:themeColor="text1"/>
          <w:sz w:val="20"/>
          <w:szCs w:val="20"/>
        </w:rPr>
        <w:t xml:space="preserve">organizacji pozarządowych zaangażowanych w pomoc </w:t>
      </w:r>
      <w:r w:rsidR="00B0725D" w:rsidRPr="00884A7E">
        <w:rPr>
          <w:rFonts w:ascii="Trebuchet MS" w:hAnsi="Trebuchet MS"/>
          <w:color w:val="000000" w:themeColor="text1"/>
          <w:sz w:val="20"/>
          <w:szCs w:val="20"/>
        </w:rPr>
        <w:t xml:space="preserve">osobom doznającym </w:t>
      </w:r>
      <w:r w:rsidRPr="00884A7E">
        <w:rPr>
          <w:rFonts w:ascii="Trebuchet MS" w:hAnsi="Trebuchet MS"/>
          <w:color w:val="000000" w:themeColor="text1"/>
          <w:sz w:val="20"/>
          <w:szCs w:val="20"/>
        </w:rPr>
        <w:t xml:space="preserve">przemocy domowej. </w:t>
      </w:r>
    </w:p>
    <w:p w14:paraId="367FBC2D" w14:textId="77777777" w:rsidR="007130BC" w:rsidRPr="00884A7E" w:rsidRDefault="007130BC" w:rsidP="00B7190A">
      <w:pPr>
        <w:pStyle w:val="Default"/>
        <w:spacing w:line="360" w:lineRule="auto"/>
        <w:jc w:val="both"/>
        <w:rPr>
          <w:rFonts w:ascii="Trebuchet MS" w:hAnsi="Trebuchet MS"/>
          <w:color w:val="000000" w:themeColor="text1"/>
          <w:sz w:val="20"/>
          <w:szCs w:val="20"/>
        </w:rPr>
      </w:pPr>
    </w:p>
    <w:p w14:paraId="5D62CCF5" w14:textId="77777777" w:rsidR="00A71493" w:rsidRPr="00884A7E" w:rsidRDefault="00A71493" w:rsidP="00B7190A">
      <w:pPr>
        <w:spacing w:line="360" w:lineRule="auto"/>
        <w:jc w:val="both"/>
        <w:rPr>
          <w:rFonts w:ascii="Trebuchet MS" w:hAnsi="Trebuchet MS"/>
          <w:b/>
          <w:color w:val="000000" w:themeColor="text1"/>
        </w:rPr>
      </w:pPr>
      <w:r w:rsidRPr="00884A7E">
        <w:rPr>
          <w:rFonts w:ascii="Trebuchet MS" w:hAnsi="Trebuchet MS"/>
          <w:b/>
          <w:color w:val="000000" w:themeColor="text1"/>
        </w:rPr>
        <w:t>Realiz</w:t>
      </w:r>
      <w:r w:rsidR="00BA2F87" w:rsidRPr="00884A7E">
        <w:rPr>
          <w:rFonts w:ascii="Trebuchet MS" w:hAnsi="Trebuchet MS"/>
          <w:b/>
          <w:color w:val="000000" w:themeColor="text1"/>
        </w:rPr>
        <w:t>ator</w:t>
      </w:r>
      <w:r w:rsidRPr="00884A7E">
        <w:rPr>
          <w:rFonts w:ascii="Trebuchet MS" w:hAnsi="Trebuchet MS"/>
          <w:b/>
          <w:color w:val="000000" w:themeColor="text1"/>
        </w:rPr>
        <w:t xml:space="preserve"> projektu:</w:t>
      </w:r>
    </w:p>
    <w:p w14:paraId="325DBF34" w14:textId="77777777" w:rsidR="00A71493" w:rsidRPr="00884A7E" w:rsidRDefault="00786594" w:rsidP="00B7190A">
      <w:pPr>
        <w:pStyle w:val="Default"/>
        <w:spacing w:line="360" w:lineRule="auto"/>
        <w:jc w:val="both"/>
        <w:rPr>
          <w:rFonts w:ascii="Trebuchet MS" w:hAnsi="Trebuchet MS"/>
          <w:color w:val="000000" w:themeColor="text1"/>
          <w:sz w:val="20"/>
          <w:szCs w:val="20"/>
        </w:rPr>
      </w:pPr>
      <w:r w:rsidRPr="00884A7E">
        <w:rPr>
          <w:rFonts w:ascii="Trebuchet MS" w:hAnsi="Trebuchet MS"/>
          <w:color w:val="000000" w:themeColor="text1"/>
          <w:sz w:val="20"/>
          <w:szCs w:val="20"/>
        </w:rPr>
        <w:t>Miasto</w:t>
      </w:r>
      <w:r w:rsidR="00FA65F7" w:rsidRPr="00884A7E">
        <w:rPr>
          <w:rFonts w:ascii="Trebuchet MS" w:hAnsi="Trebuchet MS"/>
          <w:color w:val="000000" w:themeColor="text1"/>
          <w:sz w:val="20"/>
          <w:szCs w:val="20"/>
        </w:rPr>
        <w:t xml:space="preserve"> Rud</w:t>
      </w:r>
      <w:r w:rsidRPr="00884A7E">
        <w:rPr>
          <w:rFonts w:ascii="Trebuchet MS" w:hAnsi="Trebuchet MS"/>
          <w:color w:val="000000" w:themeColor="text1"/>
          <w:sz w:val="20"/>
          <w:szCs w:val="20"/>
        </w:rPr>
        <w:t>a</w:t>
      </w:r>
      <w:r w:rsidR="00FA65F7" w:rsidRPr="00884A7E">
        <w:rPr>
          <w:rFonts w:ascii="Trebuchet MS" w:hAnsi="Trebuchet MS"/>
          <w:color w:val="000000" w:themeColor="text1"/>
          <w:sz w:val="20"/>
          <w:szCs w:val="20"/>
        </w:rPr>
        <w:t xml:space="preserve"> Śląsk</w:t>
      </w:r>
      <w:r w:rsidRPr="00884A7E">
        <w:rPr>
          <w:rFonts w:ascii="Trebuchet MS" w:hAnsi="Trebuchet MS"/>
          <w:color w:val="000000" w:themeColor="text1"/>
          <w:sz w:val="20"/>
          <w:szCs w:val="20"/>
        </w:rPr>
        <w:t>a</w:t>
      </w:r>
      <w:r w:rsidR="000A7AD7" w:rsidRPr="00884A7E">
        <w:rPr>
          <w:rFonts w:ascii="Trebuchet MS" w:hAnsi="Trebuchet MS"/>
          <w:color w:val="000000" w:themeColor="text1"/>
          <w:sz w:val="20"/>
          <w:szCs w:val="20"/>
        </w:rPr>
        <w:t>.</w:t>
      </w:r>
    </w:p>
    <w:p w14:paraId="517CEC74" w14:textId="77777777" w:rsidR="007130BC" w:rsidRPr="00884A7E" w:rsidRDefault="007130BC" w:rsidP="00B7190A">
      <w:pPr>
        <w:spacing w:line="360" w:lineRule="auto"/>
        <w:jc w:val="both"/>
        <w:rPr>
          <w:rFonts w:ascii="Trebuchet MS" w:hAnsi="Trebuchet MS"/>
          <w:color w:val="000000" w:themeColor="text1"/>
        </w:rPr>
      </w:pPr>
    </w:p>
    <w:p w14:paraId="408811AE" w14:textId="77777777" w:rsidR="00A71493" w:rsidRPr="00884A7E" w:rsidRDefault="00A71493" w:rsidP="00B7190A">
      <w:pPr>
        <w:spacing w:line="360" w:lineRule="auto"/>
        <w:jc w:val="both"/>
        <w:rPr>
          <w:rFonts w:ascii="Trebuchet MS" w:hAnsi="Trebuchet MS"/>
          <w:b/>
          <w:color w:val="000000" w:themeColor="text1"/>
        </w:rPr>
      </w:pPr>
      <w:r w:rsidRPr="00884A7E">
        <w:rPr>
          <w:rFonts w:ascii="Trebuchet MS" w:hAnsi="Trebuchet MS"/>
          <w:b/>
          <w:color w:val="000000" w:themeColor="text1"/>
        </w:rPr>
        <w:t>Osiągnięte efekty, wskaźniki realizacji działań:</w:t>
      </w:r>
    </w:p>
    <w:p w14:paraId="2656F3A2" w14:textId="397DD892" w:rsidR="00B625D3" w:rsidRPr="00884A7E" w:rsidRDefault="00B625D3" w:rsidP="00F40F31">
      <w:pPr>
        <w:spacing w:line="360" w:lineRule="auto"/>
        <w:jc w:val="both"/>
        <w:rPr>
          <w:color w:val="000000" w:themeColor="text1"/>
        </w:rPr>
      </w:pPr>
      <w:r w:rsidRPr="00884A7E">
        <w:rPr>
          <w:rFonts w:ascii="Trebuchet MS" w:hAnsi="Trebuchet MS" w:cs="Trebuchet MS"/>
          <w:color w:val="000000" w:themeColor="text1"/>
        </w:rPr>
        <w:t>Członkowie Zespołu Interdyscyplinarnego, pracownicy instytucji realizujących procedurę „Niebieskie Karty”, organizacji pozarządowych zaangażowanych</w:t>
      </w:r>
      <w:r w:rsidR="004B2707" w:rsidRPr="00884A7E">
        <w:rPr>
          <w:rFonts w:ascii="Trebuchet MS" w:hAnsi="Trebuchet MS" w:cs="Trebuchet MS"/>
          <w:color w:val="000000" w:themeColor="text1"/>
        </w:rPr>
        <w:t xml:space="preserve"> </w:t>
      </w:r>
      <w:r w:rsidRPr="00884A7E">
        <w:rPr>
          <w:rFonts w:ascii="Trebuchet MS" w:hAnsi="Trebuchet MS" w:cs="Trebuchet MS"/>
          <w:color w:val="000000" w:themeColor="text1"/>
        </w:rPr>
        <w:t xml:space="preserve">w pomoc </w:t>
      </w:r>
      <w:r w:rsidR="00B0725D" w:rsidRPr="00884A7E">
        <w:rPr>
          <w:rFonts w:ascii="Trebuchet MS" w:hAnsi="Trebuchet MS"/>
          <w:color w:val="000000" w:themeColor="text1"/>
        </w:rPr>
        <w:t>osobom doznającym</w:t>
      </w:r>
      <w:r w:rsidRPr="00884A7E">
        <w:rPr>
          <w:rFonts w:ascii="Trebuchet MS" w:hAnsi="Trebuchet MS" w:cs="Trebuchet MS"/>
          <w:color w:val="000000" w:themeColor="text1"/>
        </w:rPr>
        <w:t xml:space="preserve"> przemocy domowej w 202</w:t>
      </w:r>
      <w:r w:rsidR="00B0725D" w:rsidRPr="00884A7E">
        <w:rPr>
          <w:rFonts w:ascii="Trebuchet MS" w:hAnsi="Trebuchet MS" w:cs="Trebuchet MS"/>
          <w:color w:val="000000" w:themeColor="text1"/>
        </w:rPr>
        <w:t>4</w:t>
      </w:r>
      <w:r w:rsidRPr="00884A7E">
        <w:rPr>
          <w:rFonts w:ascii="Trebuchet MS" w:hAnsi="Trebuchet MS" w:cs="Trebuchet MS"/>
          <w:color w:val="000000" w:themeColor="text1"/>
        </w:rPr>
        <w:t>r. uczestniczyli w następujących szkoleniach:</w:t>
      </w:r>
    </w:p>
    <w:p w14:paraId="47A5F49C" w14:textId="77777777" w:rsidR="00184145" w:rsidRPr="00884A7E" w:rsidRDefault="00184145" w:rsidP="00184145">
      <w:pPr>
        <w:spacing w:line="360" w:lineRule="auto"/>
        <w:jc w:val="both"/>
        <w:rPr>
          <w:rFonts w:ascii="Trebuchet MS" w:hAnsi="Trebuchet MS" w:cs="Trebuchet MS"/>
          <w:color w:val="000000" w:themeColor="text1"/>
          <w:lang w:eastAsia="zh-CN"/>
        </w:rPr>
      </w:pPr>
      <w:r w:rsidRPr="00884A7E">
        <w:rPr>
          <w:rFonts w:ascii="Trebuchet MS" w:hAnsi="Trebuchet MS" w:cs="Trebuchet MS"/>
          <w:color w:val="000000" w:themeColor="text1"/>
          <w:lang w:eastAsia="zh-CN"/>
        </w:rPr>
        <w:t>1.</w:t>
      </w:r>
      <w:r w:rsidRPr="00884A7E">
        <w:rPr>
          <w:rFonts w:ascii="Trebuchet MS" w:hAnsi="Trebuchet MS" w:cs="Trebuchet MS"/>
          <w:color w:val="000000" w:themeColor="text1"/>
          <w:lang w:eastAsia="zh-CN"/>
        </w:rPr>
        <w:tab/>
        <w:t>Szkolenie dla nauczycieli:</w:t>
      </w:r>
    </w:p>
    <w:p w14:paraId="44A5DA9D" w14:textId="2531BE47" w:rsidR="00184145" w:rsidRPr="00884A7E" w:rsidRDefault="00184145" w:rsidP="00975F53">
      <w:pPr>
        <w:pStyle w:val="Akapitzlist"/>
        <w:numPr>
          <w:ilvl w:val="0"/>
          <w:numId w:val="197"/>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Szkolenie dot. wprowadzenia Standardów Ochrony Małoletnich – 257 osób,</w:t>
      </w:r>
    </w:p>
    <w:p w14:paraId="29C09FFD" w14:textId="005D7A14" w:rsidR="00184145" w:rsidRPr="00884A7E" w:rsidRDefault="00184145" w:rsidP="00975F53">
      <w:pPr>
        <w:pStyle w:val="Akapitzlist"/>
        <w:numPr>
          <w:ilvl w:val="0"/>
          <w:numId w:val="197"/>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Nauczyciel i rodzin – od konfliktu do porozumienia – 21 osób,</w:t>
      </w:r>
    </w:p>
    <w:p w14:paraId="5DC6766A" w14:textId="1D210202" w:rsidR="00184145" w:rsidRPr="00884A7E" w:rsidRDefault="00184145" w:rsidP="00975F53">
      <w:pPr>
        <w:pStyle w:val="Akapitzlist"/>
        <w:numPr>
          <w:ilvl w:val="0"/>
          <w:numId w:val="197"/>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Szczęśliwe dzieciństwo to bezpieczne dzieciństwo- jak rozpoznać i reagować na krzywdzenie- 7 osób,</w:t>
      </w:r>
    </w:p>
    <w:p w14:paraId="21B9A19E" w14:textId="1BF9816F" w:rsidR="00184145" w:rsidRPr="00884A7E" w:rsidRDefault="00184145" w:rsidP="00975F53">
      <w:pPr>
        <w:pStyle w:val="Akapitzlist"/>
        <w:numPr>
          <w:ilvl w:val="0"/>
          <w:numId w:val="197"/>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Jak poskromić złośnika - 11 osób,</w:t>
      </w:r>
    </w:p>
    <w:p w14:paraId="6979ED75" w14:textId="4DE73B14" w:rsidR="00184145" w:rsidRPr="00884A7E" w:rsidRDefault="00184145" w:rsidP="00975F53">
      <w:pPr>
        <w:pStyle w:val="Akapitzlist"/>
        <w:numPr>
          <w:ilvl w:val="0"/>
          <w:numId w:val="197"/>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Reagowanie placówki w sytuacjach trudnych i zagrażających bezpieczeństwu dzieci i rodziny – 9 osób,</w:t>
      </w:r>
    </w:p>
    <w:p w14:paraId="05979127" w14:textId="3AD255DB" w:rsidR="00184145" w:rsidRPr="00884A7E" w:rsidRDefault="00184145" w:rsidP="00975F53">
      <w:pPr>
        <w:pStyle w:val="Akapitzlist"/>
        <w:numPr>
          <w:ilvl w:val="0"/>
          <w:numId w:val="197"/>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Działania profilaktyczne ukierunkowane na zapobieganie sytuacjom kryzysowym związanych z przemocą domową – 4 osoby,</w:t>
      </w:r>
    </w:p>
    <w:p w14:paraId="22A82B02" w14:textId="32347DCA" w:rsidR="00184145" w:rsidRPr="00884A7E" w:rsidRDefault="00184145" w:rsidP="00975F53">
      <w:pPr>
        <w:pStyle w:val="Akapitzlist"/>
        <w:numPr>
          <w:ilvl w:val="0"/>
          <w:numId w:val="197"/>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Hejt w szkole – jak przeciwdziałać przemocy – 7 osób,</w:t>
      </w:r>
    </w:p>
    <w:p w14:paraId="2886BB27" w14:textId="0DABB074" w:rsidR="00184145" w:rsidRPr="00884A7E" w:rsidRDefault="00184145" w:rsidP="00975F53">
      <w:pPr>
        <w:pStyle w:val="Akapitzlist"/>
        <w:numPr>
          <w:ilvl w:val="0"/>
          <w:numId w:val="197"/>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„Samouszkodzenie – moda czy wołanie o Pomoc” – 4 osoby,</w:t>
      </w:r>
    </w:p>
    <w:p w14:paraId="53C68F53" w14:textId="1C16C977" w:rsidR="00184145" w:rsidRPr="00884A7E" w:rsidRDefault="00184145" w:rsidP="00975F53">
      <w:pPr>
        <w:pStyle w:val="Akapitzlist"/>
        <w:numPr>
          <w:ilvl w:val="0"/>
          <w:numId w:val="197"/>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„Cyberprzemoc w klasie – skala zjawiska, charakterystyka i sposoby reagowania – 11 osób</w:t>
      </w:r>
    </w:p>
    <w:p w14:paraId="037539EC" w14:textId="4B356E48" w:rsidR="00184145" w:rsidRPr="00884A7E" w:rsidRDefault="00184145" w:rsidP="00975F53">
      <w:pPr>
        <w:pStyle w:val="Akapitzlist"/>
        <w:numPr>
          <w:ilvl w:val="0"/>
          <w:numId w:val="197"/>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„Przemoc domowa” – 25 osób,</w:t>
      </w:r>
    </w:p>
    <w:p w14:paraId="433BD33F" w14:textId="5BD4920D" w:rsidR="00184145" w:rsidRPr="00884A7E" w:rsidRDefault="00184145" w:rsidP="00975F53">
      <w:pPr>
        <w:pStyle w:val="Akapitzlist"/>
        <w:numPr>
          <w:ilvl w:val="0"/>
          <w:numId w:val="197"/>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„Procedura „Niebieskie Karty” nowe zadania dla pracowników oświaty” – 1 osoba.</w:t>
      </w:r>
    </w:p>
    <w:p w14:paraId="692400C9" w14:textId="77777777" w:rsidR="00184145" w:rsidRDefault="00184145" w:rsidP="00184145">
      <w:pPr>
        <w:spacing w:line="360" w:lineRule="auto"/>
        <w:jc w:val="both"/>
        <w:rPr>
          <w:rFonts w:ascii="Trebuchet MS" w:hAnsi="Trebuchet MS" w:cs="Trebuchet MS"/>
          <w:color w:val="000000" w:themeColor="text1"/>
          <w:lang w:eastAsia="zh-CN"/>
        </w:rPr>
      </w:pPr>
    </w:p>
    <w:p w14:paraId="5818732D" w14:textId="77777777" w:rsidR="008F1037" w:rsidRPr="00884A7E" w:rsidRDefault="008F1037" w:rsidP="00184145">
      <w:pPr>
        <w:spacing w:line="360" w:lineRule="auto"/>
        <w:jc w:val="both"/>
        <w:rPr>
          <w:rFonts w:ascii="Trebuchet MS" w:hAnsi="Trebuchet MS" w:cs="Trebuchet MS"/>
          <w:color w:val="000000" w:themeColor="text1"/>
          <w:lang w:eastAsia="zh-CN"/>
        </w:rPr>
      </w:pPr>
    </w:p>
    <w:p w14:paraId="253F0440" w14:textId="77777777" w:rsidR="00184145" w:rsidRPr="00884A7E" w:rsidRDefault="00184145" w:rsidP="00184145">
      <w:pPr>
        <w:spacing w:line="360" w:lineRule="auto"/>
        <w:jc w:val="both"/>
        <w:rPr>
          <w:rFonts w:ascii="Trebuchet MS" w:hAnsi="Trebuchet MS" w:cs="Trebuchet MS"/>
          <w:color w:val="000000" w:themeColor="text1"/>
          <w:lang w:eastAsia="zh-CN"/>
        </w:rPr>
      </w:pPr>
      <w:r w:rsidRPr="00884A7E">
        <w:rPr>
          <w:rFonts w:ascii="Trebuchet MS" w:hAnsi="Trebuchet MS" w:cs="Trebuchet MS"/>
          <w:color w:val="000000" w:themeColor="text1"/>
          <w:lang w:eastAsia="zh-CN"/>
        </w:rPr>
        <w:t>2.</w:t>
      </w:r>
      <w:r w:rsidRPr="00884A7E">
        <w:rPr>
          <w:rFonts w:ascii="Trebuchet MS" w:hAnsi="Trebuchet MS" w:cs="Trebuchet MS"/>
          <w:color w:val="000000" w:themeColor="text1"/>
          <w:lang w:eastAsia="zh-CN"/>
        </w:rPr>
        <w:tab/>
        <w:t>Ośrodek Interwencji Kryzysowej:</w:t>
      </w:r>
    </w:p>
    <w:p w14:paraId="7D92CDEF" w14:textId="622992C8" w:rsidR="00184145" w:rsidRPr="00884A7E" w:rsidRDefault="00184145" w:rsidP="00975F53">
      <w:pPr>
        <w:pStyle w:val="Akapitzlist"/>
        <w:numPr>
          <w:ilvl w:val="0"/>
          <w:numId w:val="198"/>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Udzielenie pomocy dziecku w kryzysie – 8 osób,</w:t>
      </w:r>
    </w:p>
    <w:p w14:paraId="257796CB" w14:textId="6FF0F824" w:rsidR="00184145" w:rsidRPr="00884A7E" w:rsidRDefault="00184145" w:rsidP="00975F53">
      <w:pPr>
        <w:pStyle w:val="Akapitzlist"/>
        <w:numPr>
          <w:ilvl w:val="0"/>
          <w:numId w:val="198"/>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Doskonalenie zawodowe psychologów i terapeutów – 9 osób.</w:t>
      </w:r>
    </w:p>
    <w:p w14:paraId="77E0BE43" w14:textId="77777777" w:rsidR="00184145" w:rsidRPr="00884A7E" w:rsidRDefault="00184145" w:rsidP="00184145">
      <w:pPr>
        <w:spacing w:line="360" w:lineRule="auto"/>
        <w:jc w:val="both"/>
        <w:rPr>
          <w:rFonts w:ascii="Trebuchet MS" w:hAnsi="Trebuchet MS" w:cs="Trebuchet MS"/>
          <w:color w:val="000000" w:themeColor="text1"/>
          <w:lang w:eastAsia="zh-CN"/>
        </w:rPr>
      </w:pPr>
    </w:p>
    <w:p w14:paraId="03F00C5A" w14:textId="3BC1AF7B" w:rsidR="00184145" w:rsidRPr="00884A7E" w:rsidRDefault="00184145" w:rsidP="00184145">
      <w:pPr>
        <w:spacing w:line="360" w:lineRule="auto"/>
        <w:jc w:val="both"/>
        <w:rPr>
          <w:rFonts w:ascii="Trebuchet MS" w:hAnsi="Trebuchet MS" w:cs="Trebuchet MS"/>
          <w:color w:val="000000" w:themeColor="text1"/>
          <w:lang w:eastAsia="zh-CN"/>
        </w:rPr>
      </w:pPr>
      <w:r w:rsidRPr="00884A7E">
        <w:rPr>
          <w:rFonts w:ascii="Trebuchet MS" w:hAnsi="Trebuchet MS" w:cs="Trebuchet MS"/>
          <w:color w:val="000000" w:themeColor="text1"/>
          <w:lang w:eastAsia="zh-CN"/>
        </w:rPr>
        <w:t>3.</w:t>
      </w:r>
      <w:r w:rsidRPr="00884A7E">
        <w:rPr>
          <w:rFonts w:ascii="Trebuchet MS" w:hAnsi="Trebuchet MS" w:cs="Trebuchet MS"/>
          <w:color w:val="000000" w:themeColor="text1"/>
          <w:lang w:eastAsia="zh-CN"/>
        </w:rPr>
        <w:tab/>
        <w:t>Szkolenia funkcjonariuszy Policji:</w:t>
      </w:r>
    </w:p>
    <w:p w14:paraId="2B167D7D" w14:textId="2D27FDB3" w:rsidR="00184145" w:rsidRPr="00884A7E" w:rsidRDefault="00184145" w:rsidP="00975F53">
      <w:pPr>
        <w:pStyle w:val="Akapitzlist"/>
        <w:numPr>
          <w:ilvl w:val="0"/>
          <w:numId w:val="199"/>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szkolenie doskonalenia lokalnego z zakresu przeciwdziałania przemocy domowej – 41 funkcjonariuszy,</w:t>
      </w:r>
    </w:p>
    <w:p w14:paraId="18D8DF02" w14:textId="0DDF0171" w:rsidR="00184145" w:rsidRPr="00884A7E" w:rsidRDefault="00184145" w:rsidP="00975F53">
      <w:pPr>
        <w:pStyle w:val="Akapitzlist"/>
        <w:numPr>
          <w:ilvl w:val="0"/>
          <w:numId w:val="199"/>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szkolenie z zakresu wykonywania przez policjantów niektórych czynności w ramach procedury „Niebieskie Karty” oraz wydawania nakazu i zakazu – 17 funkcjonariuszy.</w:t>
      </w:r>
    </w:p>
    <w:p w14:paraId="52F004DA" w14:textId="77777777" w:rsidR="00184145" w:rsidRPr="00884A7E" w:rsidRDefault="00184145" w:rsidP="00184145">
      <w:pPr>
        <w:spacing w:line="360" w:lineRule="auto"/>
        <w:jc w:val="both"/>
        <w:rPr>
          <w:rFonts w:ascii="Trebuchet MS" w:hAnsi="Trebuchet MS" w:cs="Trebuchet MS"/>
          <w:color w:val="000000" w:themeColor="text1"/>
          <w:lang w:eastAsia="zh-CN"/>
        </w:rPr>
      </w:pPr>
    </w:p>
    <w:p w14:paraId="5CF6F0B7" w14:textId="77777777" w:rsidR="00184145" w:rsidRPr="00884A7E" w:rsidRDefault="00184145" w:rsidP="00184145">
      <w:pPr>
        <w:spacing w:line="360" w:lineRule="auto"/>
        <w:jc w:val="both"/>
        <w:rPr>
          <w:rFonts w:ascii="Trebuchet MS" w:hAnsi="Trebuchet MS" w:cs="Trebuchet MS"/>
          <w:color w:val="000000" w:themeColor="text1"/>
          <w:lang w:eastAsia="zh-CN"/>
        </w:rPr>
      </w:pPr>
      <w:r w:rsidRPr="00884A7E">
        <w:rPr>
          <w:rFonts w:ascii="Trebuchet MS" w:hAnsi="Trebuchet MS" w:cs="Trebuchet MS"/>
          <w:color w:val="000000" w:themeColor="text1"/>
          <w:lang w:eastAsia="zh-CN"/>
        </w:rPr>
        <w:t>4.</w:t>
      </w:r>
      <w:r w:rsidRPr="00884A7E">
        <w:rPr>
          <w:rFonts w:ascii="Trebuchet MS" w:hAnsi="Trebuchet MS" w:cs="Trebuchet MS"/>
          <w:color w:val="000000" w:themeColor="text1"/>
          <w:lang w:eastAsia="zh-CN"/>
        </w:rPr>
        <w:tab/>
        <w:t>Szkolenia dla Służby Zdrowia:</w:t>
      </w:r>
    </w:p>
    <w:p w14:paraId="087D8E4D" w14:textId="2BCB7412" w:rsidR="00184145" w:rsidRPr="00884A7E" w:rsidRDefault="00184145" w:rsidP="00975F53">
      <w:pPr>
        <w:pStyle w:val="Akapitzlist"/>
        <w:numPr>
          <w:ilvl w:val="0"/>
          <w:numId w:val="200"/>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doskonalenie zawodowe dla psychologów z zakresu przemocy domowej – 5 osób,</w:t>
      </w:r>
    </w:p>
    <w:p w14:paraId="53C8D013" w14:textId="3730AF54" w:rsidR="00184145" w:rsidRPr="00884A7E" w:rsidRDefault="00184145" w:rsidP="00975F53">
      <w:pPr>
        <w:pStyle w:val="Akapitzlist"/>
        <w:numPr>
          <w:ilvl w:val="0"/>
          <w:numId w:val="200"/>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 Przemoc w szkole – przyczyny, diagnozowanie, działania – 4 osoby.</w:t>
      </w:r>
    </w:p>
    <w:p w14:paraId="59E35A45" w14:textId="77777777" w:rsidR="00184145" w:rsidRPr="00884A7E" w:rsidRDefault="00184145" w:rsidP="00184145">
      <w:pPr>
        <w:spacing w:line="360" w:lineRule="auto"/>
        <w:jc w:val="both"/>
        <w:rPr>
          <w:rFonts w:ascii="Trebuchet MS" w:hAnsi="Trebuchet MS" w:cs="Trebuchet MS"/>
          <w:color w:val="000000" w:themeColor="text1"/>
          <w:lang w:eastAsia="zh-CN"/>
        </w:rPr>
      </w:pPr>
    </w:p>
    <w:p w14:paraId="020ADC17" w14:textId="77777777" w:rsidR="00184145" w:rsidRPr="00884A7E" w:rsidRDefault="00184145" w:rsidP="00184145">
      <w:pPr>
        <w:spacing w:line="360" w:lineRule="auto"/>
        <w:jc w:val="both"/>
        <w:rPr>
          <w:rFonts w:ascii="Trebuchet MS" w:hAnsi="Trebuchet MS" w:cs="Trebuchet MS"/>
          <w:color w:val="000000" w:themeColor="text1"/>
          <w:lang w:eastAsia="zh-CN"/>
        </w:rPr>
      </w:pPr>
      <w:r w:rsidRPr="00884A7E">
        <w:rPr>
          <w:rFonts w:ascii="Trebuchet MS" w:hAnsi="Trebuchet MS" w:cs="Trebuchet MS"/>
          <w:color w:val="000000" w:themeColor="text1"/>
          <w:lang w:eastAsia="zh-CN"/>
        </w:rPr>
        <w:t>5.</w:t>
      </w:r>
      <w:r w:rsidRPr="00884A7E">
        <w:rPr>
          <w:rFonts w:ascii="Trebuchet MS" w:hAnsi="Trebuchet MS" w:cs="Trebuchet MS"/>
          <w:color w:val="000000" w:themeColor="text1"/>
          <w:lang w:eastAsia="zh-CN"/>
        </w:rPr>
        <w:tab/>
        <w:t>Szkolenia pracowników pomocy społecznej:</w:t>
      </w:r>
    </w:p>
    <w:p w14:paraId="75AA1BB8" w14:textId="1D750E53" w:rsidR="00184145" w:rsidRPr="00884A7E" w:rsidRDefault="00184145" w:rsidP="00975F53">
      <w:pPr>
        <w:pStyle w:val="Akapitzlist"/>
        <w:numPr>
          <w:ilvl w:val="0"/>
          <w:numId w:val="201"/>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Przeciwdziałanie przemocy domowej wobec osób starszych – 5 osób,</w:t>
      </w:r>
    </w:p>
    <w:p w14:paraId="19F658FC" w14:textId="2EB35966" w:rsidR="00184145" w:rsidRPr="00884A7E" w:rsidRDefault="00184145" w:rsidP="00975F53">
      <w:pPr>
        <w:pStyle w:val="Akapitzlist"/>
        <w:numPr>
          <w:ilvl w:val="0"/>
          <w:numId w:val="201"/>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Przemoc wobec osób starszych – 3 osoby,</w:t>
      </w:r>
    </w:p>
    <w:p w14:paraId="1AC07EC3" w14:textId="46CAF9B8" w:rsidR="00184145" w:rsidRPr="00884A7E" w:rsidRDefault="00184145" w:rsidP="00975F53">
      <w:pPr>
        <w:pStyle w:val="Akapitzlist"/>
        <w:numPr>
          <w:ilvl w:val="0"/>
          <w:numId w:val="201"/>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 xml:space="preserve">Monitoring sytuacji rodziny, w której prowadzona jest procedura „Niebieskie Karty” </w:t>
      </w:r>
      <w:r w:rsidRPr="00884A7E">
        <w:rPr>
          <w:rFonts w:ascii="Trebuchet MS" w:hAnsi="Trebuchet MS" w:cs="Trebuchet MS"/>
          <w:color w:val="000000" w:themeColor="text1"/>
          <w:sz w:val="20"/>
          <w:szCs w:val="20"/>
          <w:lang w:eastAsia="zh-CN"/>
        </w:rPr>
        <w:br/>
        <w:t>oraz po jej zakończeniu – 2 osoby,</w:t>
      </w:r>
    </w:p>
    <w:p w14:paraId="65CBAFB1" w14:textId="1AD70AEE" w:rsidR="00184145" w:rsidRPr="00884A7E" w:rsidRDefault="00184145" w:rsidP="00975F53">
      <w:pPr>
        <w:pStyle w:val="Akapitzlist"/>
        <w:numPr>
          <w:ilvl w:val="0"/>
          <w:numId w:val="201"/>
        </w:numPr>
        <w:spacing w:line="360" w:lineRule="auto"/>
        <w:rPr>
          <w:rFonts w:ascii="Trebuchet MS" w:hAnsi="Trebuchet MS" w:cs="Trebuchet MS"/>
          <w:color w:val="000000" w:themeColor="text1"/>
          <w:sz w:val="20"/>
          <w:szCs w:val="20"/>
          <w:lang w:eastAsia="zh-CN"/>
        </w:rPr>
      </w:pPr>
      <w:r w:rsidRPr="00884A7E">
        <w:rPr>
          <w:rFonts w:ascii="Trebuchet MS" w:hAnsi="Trebuchet MS" w:cs="Trebuchet MS"/>
          <w:color w:val="000000" w:themeColor="text1"/>
          <w:sz w:val="20"/>
          <w:szCs w:val="20"/>
          <w:lang w:eastAsia="zh-CN"/>
        </w:rPr>
        <w:t>Rola Ośrodków pomocy społecznej w przeciwdziałaniu przemocy w rodzinie – 1 osoba.</w:t>
      </w:r>
    </w:p>
    <w:p w14:paraId="522003A0" w14:textId="77777777" w:rsidR="00184145" w:rsidRPr="00884A7E" w:rsidRDefault="00184145" w:rsidP="00184145">
      <w:pPr>
        <w:spacing w:line="360" w:lineRule="auto"/>
        <w:jc w:val="both"/>
        <w:rPr>
          <w:rFonts w:ascii="Trebuchet MS" w:hAnsi="Trebuchet MS" w:cs="Trebuchet MS"/>
          <w:color w:val="000000" w:themeColor="text1"/>
          <w:lang w:eastAsia="zh-CN"/>
        </w:rPr>
      </w:pPr>
    </w:p>
    <w:p w14:paraId="3137E14D" w14:textId="2D675B63" w:rsidR="00184145" w:rsidRPr="00884A7E" w:rsidRDefault="00184145" w:rsidP="00184145">
      <w:pPr>
        <w:spacing w:line="360" w:lineRule="auto"/>
        <w:jc w:val="both"/>
        <w:rPr>
          <w:rFonts w:ascii="Trebuchet MS" w:hAnsi="Trebuchet MS" w:cs="Trebuchet MS"/>
          <w:color w:val="000000" w:themeColor="text1"/>
          <w:lang w:eastAsia="zh-CN"/>
        </w:rPr>
      </w:pPr>
      <w:r w:rsidRPr="00884A7E">
        <w:rPr>
          <w:rFonts w:ascii="Trebuchet MS" w:hAnsi="Trebuchet MS" w:cs="Trebuchet MS"/>
          <w:color w:val="000000" w:themeColor="text1"/>
          <w:lang w:eastAsia="zh-CN"/>
        </w:rPr>
        <w:t xml:space="preserve">Obowiązkowe szkolenie dla członków Zespołu Interdyscyplinarnego zgodnie z ustawą </w:t>
      </w:r>
      <w:r w:rsidRPr="00884A7E">
        <w:rPr>
          <w:rFonts w:ascii="Trebuchet MS" w:hAnsi="Trebuchet MS" w:cs="Trebuchet MS"/>
          <w:color w:val="000000" w:themeColor="text1"/>
          <w:lang w:eastAsia="zh-CN"/>
        </w:rPr>
        <w:br/>
        <w:t>o przeciwdziałaniu przemocy domowej – 13 osób.</w:t>
      </w:r>
    </w:p>
    <w:p w14:paraId="47CB0816" w14:textId="77777777" w:rsidR="00184145" w:rsidRPr="00884A7E" w:rsidRDefault="00184145" w:rsidP="00184145">
      <w:pPr>
        <w:spacing w:line="360" w:lineRule="auto"/>
        <w:jc w:val="both"/>
        <w:rPr>
          <w:rFonts w:ascii="Trebuchet MS" w:hAnsi="Trebuchet MS" w:cs="Trebuchet MS"/>
          <w:color w:val="000000" w:themeColor="text1"/>
          <w:lang w:eastAsia="zh-CN"/>
        </w:rPr>
      </w:pPr>
    </w:p>
    <w:p w14:paraId="68E8BDBF" w14:textId="13FABAC9" w:rsidR="00184145" w:rsidRPr="00884A7E" w:rsidRDefault="00184145" w:rsidP="00184145">
      <w:pPr>
        <w:spacing w:line="360" w:lineRule="auto"/>
        <w:jc w:val="both"/>
        <w:rPr>
          <w:rFonts w:ascii="Trebuchet MS" w:hAnsi="Trebuchet MS" w:cs="Trebuchet MS"/>
          <w:color w:val="000000" w:themeColor="text1"/>
          <w:lang w:eastAsia="zh-CN"/>
        </w:rPr>
      </w:pPr>
      <w:r w:rsidRPr="00884A7E">
        <w:rPr>
          <w:rFonts w:ascii="Trebuchet MS" w:hAnsi="Trebuchet MS" w:cs="Trebuchet MS"/>
          <w:color w:val="000000" w:themeColor="text1"/>
          <w:lang w:eastAsia="zh-CN"/>
        </w:rPr>
        <w:t>Pracownicy Punktu Interwencji Kryzysowej i Poradnictwa Miejskiego Ośrodka Pomocy Społecznej udzielili 2034 konsultacje (w tym uczestniczyli w 1052 spotkaniach Grup diagnostyczno - pomocowych).</w:t>
      </w:r>
    </w:p>
    <w:p w14:paraId="5C2D1A02" w14:textId="77777777" w:rsidR="00184145" w:rsidRPr="00884A7E" w:rsidRDefault="00184145" w:rsidP="00184145">
      <w:pPr>
        <w:spacing w:line="360" w:lineRule="auto"/>
        <w:jc w:val="both"/>
        <w:rPr>
          <w:rFonts w:ascii="Trebuchet MS" w:hAnsi="Trebuchet MS" w:cs="Trebuchet MS"/>
          <w:color w:val="000000" w:themeColor="text1"/>
          <w:lang w:eastAsia="zh-CN"/>
        </w:rPr>
      </w:pPr>
    </w:p>
    <w:p w14:paraId="68B37457" w14:textId="43C448E4" w:rsidR="00A71493" w:rsidRPr="00884A7E" w:rsidRDefault="00A71493" w:rsidP="00184145">
      <w:pPr>
        <w:spacing w:line="360" w:lineRule="auto"/>
        <w:jc w:val="both"/>
        <w:rPr>
          <w:rFonts w:ascii="Trebuchet MS" w:hAnsi="Trebuchet MS"/>
          <w:b/>
          <w:color w:val="000000" w:themeColor="text1"/>
        </w:rPr>
      </w:pPr>
      <w:r w:rsidRPr="00884A7E">
        <w:rPr>
          <w:rFonts w:ascii="Trebuchet MS" w:hAnsi="Trebuchet MS"/>
          <w:b/>
          <w:color w:val="000000" w:themeColor="text1"/>
        </w:rPr>
        <w:t>Źródło finansowania:</w:t>
      </w:r>
    </w:p>
    <w:p w14:paraId="47832C29" w14:textId="0BA5FF9C" w:rsidR="004F58C1" w:rsidRPr="00884A7E" w:rsidRDefault="004F58C1" w:rsidP="00975F53">
      <w:pPr>
        <w:pStyle w:val="Akapitzlist"/>
        <w:numPr>
          <w:ilvl w:val="0"/>
          <w:numId w:val="165"/>
        </w:numPr>
        <w:spacing w:line="360" w:lineRule="auto"/>
        <w:rPr>
          <w:rFonts w:ascii="Trebuchet MS" w:hAnsi="Trebuchet MS" w:cs="Trebuchet MS"/>
          <w:color w:val="000000" w:themeColor="text1"/>
          <w:sz w:val="20"/>
          <w:szCs w:val="20"/>
        </w:rPr>
      </w:pPr>
      <w:r w:rsidRPr="00884A7E">
        <w:rPr>
          <w:rFonts w:ascii="Trebuchet MS" w:hAnsi="Trebuchet MS" w:cs="Trebuchet MS"/>
          <w:color w:val="000000" w:themeColor="text1"/>
          <w:sz w:val="20"/>
          <w:szCs w:val="20"/>
        </w:rPr>
        <w:t>B</w:t>
      </w:r>
      <w:r w:rsidR="00A71493" w:rsidRPr="00884A7E">
        <w:rPr>
          <w:rFonts w:ascii="Trebuchet MS" w:hAnsi="Trebuchet MS" w:cs="Trebuchet MS"/>
          <w:color w:val="000000" w:themeColor="text1"/>
          <w:sz w:val="20"/>
          <w:szCs w:val="20"/>
        </w:rPr>
        <w:t xml:space="preserve">udżet </w:t>
      </w:r>
      <w:r w:rsidR="00991153" w:rsidRPr="00884A7E">
        <w:rPr>
          <w:rFonts w:ascii="Trebuchet MS" w:hAnsi="Trebuchet MS" w:cs="Trebuchet MS"/>
          <w:color w:val="000000" w:themeColor="text1"/>
          <w:sz w:val="20"/>
          <w:szCs w:val="20"/>
        </w:rPr>
        <w:t>M</w:t>
      </w:r>
      <w:r w:rsidR="00A71493" w:rsidRPr="00884A7E">
        <w:rPr>
          <w:rFonts w:ascii="Trebuchet MS" w:hAnsi="Trebuchet MS" w:cs="Trebuchet MS"/>
          <w:color w:val="000000" w:themeColor="text1"/>
          <w:sz w:val="20"/>
          <w:szCs w:val="20"/>
        </w:rPr>
        <w:t>iasta</w:t>
      </w:r>
      <w:r w:rsidR="00C67836" w:rsidRPr="00884A7E">
        <w:rPr>
          <w:rFonts w:ascii="Trebuchet MS" w:hAnsi="Trebuchet MS" w:cs="Trebuchet MS"/>
          <w:color w:val="000000" w:themeColor="text1"/>
          <w:sz w:val="20"/>
          <w:szCs w:val="20"/>
        </w:rPr>
        <w:t xml:space="preserve"> Ruda Śląska</w:t>
      </w:r>
      <w:r w:rsidR="00A71493" w:rsidRPr="00884A7E">
        <w:rPr>
          <w:rFonts w:ascii="Trebuchet MS" w:hAnsi="Trebuchet MS" w:cs="Trebuchet MS"/>
          <w:color w:val="000000" w:themeColor="text1"/>
          <w:sz w:val="20"/>
          <w:szCs w:val="20"/>
        </w:rPr>
        <w:t xml:space="preserve">, </w:t>
      </w:r>
    </w:p>
    <w:p w14:paraId="0E41F2B8" w14:textId="77777777" w:rsidR="004F58C1" w:rsidRPr="00884A7E" w:rsidRDefault="004F58C1" w:rsidP="00975F53">
      <w:pPr>
        <w:pStyle w:val="Akapitzlist"/>
        <w:numPr>
          <w:ilvl w:val="0"/>
          <w:numId w:val="165"/>
        </w:numPr>
        <w:spacing w:line="360" w:lineRule="auto"/>
        <w:rPr>
          <w:rFonts w:ascii="Trebuchet MS" w:hAnsi="Trebuchet MS" w:cs="Trebuchet MS"/>
          <w:color w:val="000000" w:themeColor="text1"/>
          <w:sz w:val="20"/>
          <w:szCs w:val="20"/>
        </w:rPr>
      </w:pPr>
      <w:r w:rsidRPr="00884A7E">
        <w:rPr>
          <w:rFonts w:ascii="Trebuchet MS" w:hAnsi="Trebuchet MS" w:cs="Trebuchet MS"/>
          <w:color w:val="000000" w:themeColor="text1"/>
          <w:sz w:val="20"/>
          <w:szCs w:val="20"/>
        </w:rPr>
        <w:t>B</w:t>
      </w:r>
      <w:r w:rsidR="00A71493" w:rsidRPr="00884A7E">
        <w:rPr>
          <w:rFonts w:ascii="Trebuchet MS" w:hAnsi="Trebuchet MS" w:cs="Trebuchet MS"/>
          <w:color w:val="000000" w:themeColor="text1"/>
          <w:sz w:val="20"/>
          <w:szCs w:val="20"/>
        </w:rPr>
        <w:t xml:space="preserve">udżet </w:t>
      </w:r>
      <w:r w:rsidRPr="00884A7E">
        <w:rPr>
          <w:rFonts w:ascii="Trebuchet MS" w:hAnsi="Trebuchet MS" w:cs="Trebuchet MS"/>
          <w:color w:val="000000" w:themeColor="text1"/>
          <w:sz w:val="20"/>
          <w:szCs w:val="20"/>
        </w:rPr>
        <w:t>P</w:t>
      </w:r>
      <w:r w:rsidR="00A71493" w:rsidRPr="00884A7E">
        <w:rPr>
          <w:rFonts w:ascii="Trebuchet MS" w:hAnsi="Trebuchet MS" w:cs="Trebuchet MS"/>
          <w:color w:val="000000" w:themeColor="text1"/>
          <w:sz w:val="20"/>
          <w:szCs w:val="20"/>
        </w:rPr>
        <w:t xml:space="preserve">aństwa, </w:t>
      </w:r>
    </w:p>
    <w:p w14:paraId="13093DCF" w14:textId="77777777" w:rsidR="007130BC" w:rsidRPr="00884A7E" w:rsidRDefault="00573531" w:rsidP="00975F53">
      <w:pPr>
        <w:pStyle w:val="Akapitzlist"/>
        <w:numPr>
          <w:ilvl w:val="0"/>
          <w:numId w:val="165"/>
        </w:numPr>
        <w:spacing w:line="360" w:lineRule="auto"/>
        <w:rPr>
          <w:rFonts w:ascii="Trebuchet MS" w:hAnsi="Trebuchet MS" w:cs="Trebuchet MS"/>
          <w:color w:val="000000" w:themeColor="text1"/>
          <w:sz w:val="20"/>
          <w:szCs w:val="20"/>
        </w:rPr>
      </w:pPr>
      <w:r w:rsidRPr="00884A7E">
        <w:rPr>
          <w:rFonts w:ascii="Trebuchet MS" w:hAnsi="Trebuchet MS" w:cs="Trebuchet MS"/>
          <w:color w:val="000000" w:themeColor="text1"/>
          <w:sz w:val="20"/>
          <w:szCs w:val="20"/>
        </w:rPr>
        <w:t>w</w:t>
      </w:r>
      <w:r w:rsidR="00A71493" w:rsidRPr="00884A7E">
        <w:rPr>
          <w:rFonts w:ascii="Trebuchet MS" w:hAnsi="Trebuchet MS" w:cs="Trebuchet MS"/>
          <w:color w:val="000000" w:themeColor="text1"/>
          <w:sz w:val="20"/>
          <w:szCs w:val="20"/>
        </w:rPr>
        <w:t>spółfinansowanie ze środków Unii Europejskiej w ramach Europejskiego Funduszu Społecznego.</w:t>
      </w:r>
    </w:p>
    <w:p w14:paraId="6494F42E" w14:textId="77777777" w:rsidR="004F58C1" w:rsidRPr="00884A7E" w:rsidRDefault="004F58C1" w:rsidP="009D34B3">
      <w:pPr>
        <w:spacing w:line="360" w:lineRule="auto"/>
        <w:jc w:val="both"/>
        <w:rPr>
          <w:rFonts w:ascii="Trebuchet MS" w:hAnsi="Trebuchet MS" w:cs="Trebuchet MS"/>
          <w:color w:val="000000" w:themeColor="text1"/>
        </w:rPr>
      </w:pPr>
    </w:p>
    <w:p w14:paraId="41687B94" w14:textId="77777777" w:rsidR="00A71493" w:rsidRPr="00884A7E" w:rsidRDefault="00A71493" w:rsidP="009D34B3">
      <w:pPr>
        <w:spacing w:line="360" w:lineRule="auto"/>
        <w:jc w:val="both"/>
        <w:rPr>
          <w:rFonts w:ascii="Trebuchet MS" w:hAnsi="Trebuchet MS"/>
          <w:color w:val="000000" w:themeColor="text1"/>
        </w:rPr>
      </w:pPr>
      <w:r w:rsidRPr="00884A7E">
        <w:rPr>
          <w:rFonts w:ascii="Trebuchet MS" w:hAnsi="Trebuchet MS"/>
          <w:b/>
          <w:color w:val="000000" w:themeColor="text1"/>
        </w:rPr>
        <w:t>Termin realizacji</w:t>
      </w:r>
      <w:r w:rsidRPr="00884A7E">
        <w:rPr>
          <w:rFonts w:ascii="Trebuchet MS" w:hAnsi="Trebuchet MS"/>
          <w:color w:val="000000" w:themeColor="text1"/>
        </w:rPr>
        <w:t>:</w:t>
      </w:r>
    </w:p>
    <w:p w14:paraId="6059A1B3" w14:textId="77777777" w:rsidR="00044546" w:rsidRPr="00884A7E" w:rsidRDefault="00044546" w:rsidP="009D34B3">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884A7E">
        <w:rPr>
          <w:rFonts w:ascii="Trebuchet MS" w:eastAsia="NSimSun" w:hAnsi="Trebuchet MS" w:cs="Arial"/>
          <w:color w:val="000000" w:themeColor="text1"/>
          <w:kern w:val="3"/>
          <w:lang w:eastAsia="zh-CN" w:bidi="hi-IN"/>
        </w:rPr>
        <w:t xml:space="preserve">Projekt realizowany od </w:t>
      </w:r>
      <w:r w:rsidR="00E00DB3" w:rsidRPr="00884A7E">
        <w:rPr>
          <w:rFonts w:ascii="Trebuchet MS" w:eastAsia="NSimSun" w:hAnsi="Trebuchet MS" w:cs="Arial"/>
          <w:color w:val="000000" w:themeColor="text1"/>
          <w:kern w:val="3"/>
          <w:lang w:eastAsia="zh-CN" w:bidi="hi-IN"/>
        </w:rPr>
        <w:t>2015r.</w:t>
      </w:r>
    </w:p>
    <w:p w14:paraId="699D2E0F" w14:textId="68E80CB3" w:rsidR="00044546" w:rsidRPr="00884A7E" w:rsidRDefault="00044546" w:rsidP="009D34B3">
      <w:pPr>
        <w:overflowPunct w:val="0"/>
        <w:adjustRightInd w:val="0"/>
        <w:spacing w:line="360" w:lineRule="auto"/>
        <w:jc w:val="both"/>
        <w:rPr>
          <w:rFonts w:ascii="Trebuchet MS" w:hAnsi="Trebuchet MS"/>
          <w:color w:val="000000" w:themeColor="text1"/>
        </w:rPr>
      </w:pPr>
      <w:r w:rsidRPr="00884A7E">
        <w:rPr>
          <w:rFonts w:ascii="Trebuchet MS" w:hAnsi="Trebuchet MS"/>
          <w:color w:val="000000" w:themeColor="text1"/>
        </w:rPr>
        <w:t>Projekt będzie kontynuowany w 202</w:t>
      </w:r>
      <w:r w:rsidR="00184145" w:rsidRPr="00884A7E">
        <w:rPr>
          <w:rFonts w:ascii="Trebuchet MS" w:hAnsi="Trebuchet MS"/>
          <w:color w:val="000000" w:themeColor="text1"/>
        </w:rPr>
        <w:t>5</w:t>
      </w:r>
      <w:r w:rsidRPr="00884A7E">
        <w:rPr>
          <w:rFonts w:ascii="Trebuchet MS" w:hAnsi="Trebuchet MS"/>
          <w:color w:val="000000" w:themeColor="text1"/>
        </w:rPr>
        <w:t>r.</w:t>
      </w:r>
    </w:p>
    <w:p w14:paraId="4DFCF414" w14:textId="77777777" w:rsidR="00991153" w:rsidRPr="00B473B6" w:rsidRDefault="00991153" w:rsidP="00BE50FE">
      <w:pPr>
        <w:spacing w:line="360" w:lineRule="auto"/>
        <w:jc w:val="both"/>
        <w:rPr>
          <w:rFonts w:ascii="Trebuchet MS" w:hAnsi="Trebuchet MS"/>
          <w:color w:val="4472C4" w:themeColor="accent1"/>
        </w:rPr>
      </w:pPr>
    </w:p>
    <w:p w14:paraId="740F5685" w14:textId="77777777" w:rsidR="00C655D0" w:rsidRDefault="00C655D0" w:rsidP="00B065B1">
      <w:pPr>
        <w:autoSpaceDE/>
        <w:autoSpaceDN/>
        <w:rPr>
          <w:rFonts w:ascii="Trebuchet MS" w:hAnsi="Trebuchet MS"/>
          <w:color w:val="4472C4" w:themeColor="accent1"/>
        </w:rPr>
      </w:pPr>
    </w:p>
    <w:p w14:paraId="587D50B9" w14:textId="77777777" w:rsidR="00CD5F83" w:rsidRPr="00B473B6" w:rsidRDefault="00CD5F83" w:rsidP="00B065B1">
      <w:pPr>
        <w:autoSpaceDE/>
        <w:autoSpaceDN/>
        <w:rPr>
          <w:rFonts w:ascii="Trebuchet MS" w:hAnsi="Trebuchet MS"/>
          <w:color w:val="4472C4" w:themeColor="accent1"/>
        </w:rPr>
      </w:pPr>
    </w:p>
    <w:p w14:paraId="74221103" w14:textId="77777777" w:rsidR="00C655D0" w:rsidRPr="00B473B6" w:rsidRDefault="00C655D0" w:rsidP="00B065B1">
      <w:pPr>
        <w:autoSpaceDE/>
        <w:autoSpaceDN/>
        <w:rPr>
          <w:rFonts w:ascii="Trebuchet MS" w:hAnsi="Trebuchet MS"/>
          <w:color w:val="4472C4" w:themeColor="accent1"/>
        </w:rPr>
      </w:pPr>
    </w:p>
    <w:p w14:paraId="6A2976AC" w14:textId="77777777" w:rsidR="00CB394C" w:rsidRPr="00B473B6" w:rsidRDefault="00CB394C" w:rsidP="00BE50FE">
      <w:pPr>
        <w:spacing w:line="360" w:lineRule="auto"/>
        <w:jc w:val="both"/>
        <w:rPr>
          <w:rFonts w:ascii="Trebuchet MS" w:hAnsi="Trebuchet MS"/>
          <w:color w:val="4472C4" w:themeColor="accent1"/>
        </w:rPr>
      </w:pPr>
    </w:p>
    <w:p w14:paraId="53BA9BEB" w14:textId="77777777" w:rsidR="0058402D" w:rsidRPr="009A6A4F" w:rsidRDefault="0058402D" w:rsidP="00991153">
      <w:pPr>
        <w:spacing w:line="360" w:lineRule="auto"/>
        <w:jc w:val="center"/>
        <w:rPr>
          <w:rFonts w:ascii="Trebuchet MS" w:hAnsi="Trebuchet MS" w:cs="Arial"/>
          <w:b/>
          <w:color w:val="000000" w:themeColor="text1"/>
          <w:sz w:val="24"/>
          <w:szCs w:val="24"/>
        </w:rPr>
      </w:pPr>
      <w:r w:rsidRPr="009A6A4F">
        <w:rPr>
          <w:rFonts w:ascii="Trebuchet MS" w:hAnsi="Trebuchet MS" w:cs="Arial"/>
          <w:b/>
          <w:color w:val="000000" w:themeColor="text1"/>
          <w:sz w:val="24"/>
          <w:szCs w:val="24"/>
        </w:rPr>
        <w:t>C2</w:t>
      </w:r>
    </w:p>
    <w:p w14:paraId="38FC74BE" w14:textId="77777777" w:rsidR="0058402D" w:rsidRPr="009A6A4F" w:rsidRDefault="0066576D" w:rsidP="00BE50FE">
      <w:pPr>
        <w:spacing w:line="360" w:lineRule="auto"/>
        <w:jc w:val="center"/>
        <w:rPr>
          <w:rFonts w:ascii="Trebuchet MS" w:hAnsi="Trebuchet MS" w:cs="Arial"/>
          <w:b/>
          <w:bCs/>
          <w:color w:val="000000" w:themeColor="text1"/>
          <w:sz w:val="24"/>
          <w:szCs w:val="24"/>
        </w:rPr>
      </w:pPr>
      <w:r w:rsidRPr="009A6A4F">
        <w:rPr>
          <w:rFonts w:ascii="Trebuchet MS" w:hAnsi="Trebuchet MS" w:cs="Arial"/>
          <w:b/>
          <w:bCs/>
          <w:color w:val="000000" w:themeColor="text1"/>
          <w:sz w:val="24"/>
          <w:szCs w:val="24"/>
        </w:rPr>
        <w:t xml:space="preserve">Rozwój </w:t>
      </w:r>
      <w:r w:rsidR="0058402D" w:rsidRPr="009A6A4F">
        <w:rPr>
          <w:rFonts w:ascii="Trebuchet MS" w:hAnsi="Trebuchet MS" w:cs="Arial"/>
          <w:b/>
          <w:bCs/>
          <w:color w:val="000000" w:themeColor="text1"/>
          <w:sz w:val="24"/>
          <w:szCs w:val="24"/>
        </w:rPr>
        <w:t xml:space="preserve"> warunków sprz</w:t>
      </w:r>
      <w:r w:rsidRPr="009A6A4F">
        <w:rPr>
          <w:rFonts w:ascii="Trebuchet MS" w:hAnsi="Trebuchet MS" w:cs="Arial"/>
          <w:b/>
          <w:bCs/>
          <w:color w:val="000000" w:themeColor="text1"/>
          <w:sz w:val="24"/>
          <w:szCs w:val="24"/>
        </w:rPr>
        <w:t xml:space="preserve">yjających umacnianiu </w:t>
      </w:r>
      <w:r w:rsidR="0058402D" w:rsidRPr="009A6A4F">
        <w:rPr>
          <w:rFonts w:ascii="Trebuchet MS" w:hAnsi="Trebuchet MS" w:cs="Arial"/>
          <w:b/>
          <w:bCs/>
          <w:color w:val="000000" w:themeColor="text1"/>
          <w:sz w:val="24"/>
          <w:szCs w:val="24"/>
        </w:rPr>
        <w:t>rodziny</w:t>
      </w:r>
    </w:p>
    <w:p w14:paraId="481765DB" w14:textId="77777777" w:rsidR="0058402D" w:rsidRPr="009A6A4F" w:rsidRDefault="00DD3774" w:rsidP="00BE50FE">
      <w:pPr>
        <w:spacing w:line="360" w:lineRule="auto"/>
        <w:jc w:val="both"/>
        <w:rPr>
          <w:rFonts w:ascii="Trebuchet MS" w:hAnsi="Trebuchet MS" w:cs="Arial"/>
          <w:b/>
          <w:bCs/>
          <w:color w:val="000000" w:themeColor="text1"/>
        </w:rPr>
      </w:pPr>
      <w:r w:rsidRPr="009A6A4F">
        <w:rPr>
          <w:rFonts w:ascii="Trebuchet MS" w:hAnsi="Trebuchet MS" w:cs="Arial"/>
          <w:b/>
          <w:bCs/>
          <w:color w:val="000000" w:themeColor="text1"/>
        </w:rPr>
        <w:t>Koordynator:</w:t>
      </w:r>
    </w:p>
    <w:p w14:paraId="44AB4B50" w14:textId="65749A5B" w:rsidR="00DD3774" w:rsidRPr="009A6A4F" w:rsidRDefault="00294B2C" w:rsidP="00BE50FE">
      <w:pPr>
        <w:spacing w:line="360" w:lineRule="auto"/>
        <w:jc w:val="both"/>
        <w:rPr>
          <w:rFonts w:ascii="Trebuchet MS" w:hAnsi="Trebuchet MS" w:cs="Arial"/>
          <w:b/>
          <w:bCs/>
          <w:color w:val="000000" w:themeColor="text1"/>
        </w:rPr>
      </w:pPr>
      <w:r w:rsidRPr="009A6A4F">
        <w:rPr>
          <w:rFonts w:ascii="Trebuchet MS" w:hAnsi="Trebuchet MS" w:cs="Arial"/>
          <w:b/>
          <w:bCs/>
          <w:color w:val="000000" w:themeColor="text1"/>
        </w:rPr>
        <w:t xml:space="preserve">Anna </w:t>
      </w:r>
      <w:proofErr w:type="spellStart"/>
      <w:r w:rsidRPr="009A6A4F">
        <w:rPr>
          <w:rFonts w:ascii="Trebuchet MS" w:hAnsi="Trebuchet MS" w:cs="Arial"/>
          <w:b/>
          <w:bCs/>
          <w:color w:val="000000" w:themeColor="text1"/>
        </w:rPr>
        <w:t>Bujas</w:t>
      </w:r>
      <w:proofErr w:type="spellEnd"/>
      <w:r w:rsidR="00DD3774" w:rsidRPr="009A6A4F">
        <w:rPr>
          <w:rFonts w:ascii="Trebuchet MS" w:hAnsi="Trebuchet MS" w:cs="Arial"/>
          <w:b/>
          <w:bCs/>
          <w:color w:val="000000" w:themeColor="text1"/>
        </w:rPr>
        <w:t xml:space="preserve"> – Dyrektor </w:t>
      </w:r>
      <w:r w:rsidRPr="009A6A4F">
        <w:rPr>
          <w:rFonts w:ascii="Trebuchet MS" w:hAnsi="Trebuchet MS" w:cs="Arial"/>
          <w:b/>
          <w:bCs/>
          <w:color w:val="000000" w:themeColor="text1"/>
        </w:rPr>
        <w:t>Zespołu Żłobków Miejskich</w:t>
      </w:r>
      <w:r w:rsidR="00DD3774" w:rsidRPr="009A6A4F">
        <w:rPr>
          <w:rFonts w:ascii="Trebuchet MS" w:hAnsi="Trebuchet MS" w:cs="Arial"/>
          <w:b/>
          <w:bCs/>
          <w:color w:val="000000" w:themeColor="text1"/>
        </w:rPr>
        <w:t xml:space="preserve"> w Rudzie Śląskiej</w:t>
      </w:r>
    </w:p>
    <w:p w14:paraId="7A752436" w14:textId="77777777" w:rsidR="00DD3774" w:rsidRPr="009A6A4F" w:rsidRDefault="00DD3774" w:rsidP="00BE50FE">
      <w:pPr>
        <w:spacing w:line="360" w:lineRule="auto"/>
        <w:jc w:val="both"/>
        <w:rPr>
          <w:rFonts w:ascii="Trebuchet MS" w:hAnsi="Trebuchet MS" w:cs="Arial"/>
          <w:b/>
          <w:bCs/>
          <w:color w:val="000000" w:themeColor="text1"/>
        </w:rPr>
      </w:pPr>
    </w:p>
    <w:p w14:paraId="7AFB17E3" w14:textId="77777777" w:rsidR="0066576D" w:rsidRPr="009A6A4F" w:rsidRDefault="0066576D" w:rsidP="00BE50FE">
      <w:pPr>
        <w:spacing w:line="360" w:lineRule="auto"/>
        <w:jc w:val="both"/>
        <w:rPr>
          <w:rFonts w:ascii="Trebuchet MS" w:hAnsi="Trebuchet MS" w:cs="Arial"/>
          <w:b/>
          <w:color w:val="000000" w:themeColor="text1"/>
        </w:rPr>
      </w:pPr>
      <w:r w:rsidRPr="009A6A4F">
        <w:rPr>
          <w:rFonts w:ascii="Trebuchet MS" w:hAnsi="Trebuchet MS"/>
          <w:b/>
          <w:bCs/>
          <w:color w:val="000000" w:themeColor="text1"/>
        </w:rPr>
        <w:t xml:space="preserve">Program Rudzka Karta Rodziny 3+ </w:t>
      </w:r>
      <w:r w:rsidR="006C7E2B" w:rsidRPr="009A6A4F">
        <w:rPr>
          <w:rFonts w:ascii="Trebuchet MS" w:hAnsi="Trebuchet MS" w:cs="Arial"/>
          <w:b/>
          <w:color w:val="000000" w:themeColor="text1"/>
        </w:rPr>
        <w:t>[C</w:t>
      </w:r>
      <w:r w:rsidR="006C7E2B" w:rsidRPr="009A6A4F">
        <w:rPr>
          <w:rFonts w:ascii="Trebuchet MS" w:hAnsi="Trebuchet MS" w:cs="Arial"/>
          <w:b/>
          <w:color w:val="000000" w:themeColor="text1"/>
          <w:vertAlign w:val="subscript"/>
        </w:rPr>
        <w:t>2</w:t>
      </w:r>
      <w:r w:rsidR="006C7E2B" w:rsidRPr="009A6A4F">
        <w:rPr>
          <w:rFonts w:ascii="Trebuchet MS" w:hAnsi="Trebuchet MS" w:cs="Arial"/>
          <w:b/>
          <w:color w:val="000000" w:themeColor="text1"/>
        </w:rPr>
        <w:t>K</w:t>
      </w:r>
      <w:r w:rsidR="006C7E2B" w:rsidRPr="009A6A4F">
        <w:rPr>
          <w:rFonts w:ascii="Trebuchet MS" w:hAnsi="Trebuchet MS" w:cs="Arial"/>
          <w:b/>
          <w:color w:val="000000" w:themeColor="text1"/>
          <w:vertAlign w:val="subscript"/>
        </w:rPr>
        <w:t>1</w:t>
      </w:r>
      <w:r w:rsidR="006C7E2B" w:rsidRPr="009A6A4F">
        <w:rPr>
          <w:rFonts w:ascii="Trebuchet MS" w:hAnsi="Trebuchet MS" w:cs="Arial"/>
          <w:b/>
          <w:color w:val="000000" w:themeColor="text1"/>
        </w:rPr>
        <w:t>]</w:t>
      </w:r>
    </w:p>
    <w:p w14:paraId="0DD04B71" w14:textId="77777777" w:rsidR="0066576D" w:rsidRPr="009A6A4F" w:rsidRDefault="0066576D" w:rsidP="00BE50FE">
      <w:pPr>
        <w:spacing w:line="360" w:lineRule="auto"/>
        <w:rPr>
          <w:rFonts w:ascii="Trebuchet MS" w:hAnsi="Trebuchet MS"/>
          <w:b/>
          <w:bCs/>
          <w:color w:val="000000" w:themeColor="text1"/>
        </w:rPr>
      </w:pPr>
    </w:p>
    <w:p w14:paraId="0AEAD7CA" w14:textId="77777777" w:rsidR="00013C57" w:rsidRPr="009A6A4F" w:rsidRDefault="00013C57" w:rsidP="00BE50FE">
      <w:pPr>
        <w:spacing w:line="360" w:lineRule="auto"/>
        <w:jc w:val="both"/>
        <w:rPr>
          <w:rFonts w:ascii="Trebuchet MS" w:hAnsi="Trebuchet MS"/>
          <w:b/>
          <w:color w:val="000000" w:themeColor="text1"/>
        </w:rPr>
      </w:pPr>
      <w:r w:rsidRPr="009A6A4F">
        <w:rPr>
          <w:rFonts w:ascii="Trebuchet MS" w:hAnsi="Trebuchet MS"/>
          <w:b/>
          <w:color w:val="000000" w:themeColor="text1"/>
        </w:rPr>
        <w:t>Cel projektu:</w:t>
      </w:r>
    </w:p>
    <w:p w14:paraId="6E651A86" w14:textId="77777777" w:rsidR="00013C57" w:rsidRPr="009A6A4F" w:rsidRDefault="00013C57" w:rsidP="00BE50FE">
      <w:pPr>
        <w:spacing w:line="360" w:lineRule="auto"/>
        <w:jc w:val="both"/>
        <w:rPr>
          <w:rFonts w:ascii="Trebuchet MS" w:hAnsi="Trebuchet MS"/>
          <w:color w:val="000000" w:themeColor="text1"/>
        </w:rPr>
      </w:pPr>
      <w:r w:rsidRPr="009A6A4F">
        <w:rPr>
          <w:rFonts w:ascii="Trebuchet MS" w:hAnsi="Trebuchet MS"/>
          <w:color w:val="000000" w:themeColor="text1"/>
        </w:rPr>
        <w:t>Wspieranie rodzin wielodzietnych oraz kształtowa</w:t>
      </w:r>
      <w:r w:rsidR="00A0768F" w:rsidRPr="009A6A4F">
        <w:rPr>
          <w:rFonts w:ascii="Trebuchet MS" w:hAnsi="Trebuchet MS"/>
          <w:color w:val="000000" w:themeColor="text1"/>
        </w:rPr>
        <w:t xml:space="preserve">nie ich pozytywnego wizerunku. </w:t>
      </w:r>
      <w:r w:rsidR="00672480" w:rsidRPr="009A6A4F">
        <w:rPr>
          <w:rFonts w:ascii="Trebuchet MS" w:hAnsi="Trebuchet MS"/>
          <w:color w:val="000000" w:themeColor="text1"/>
        </w:rPr>
        <w:br/>
      </w:r>
      <w:r w:rsidR="00A0768F" w:rsidRPr="009A6A4F">
        <w:rPr>
          <w:rFonts w:ascii="Trebuchet MS" w:hAnsi="Trebuchet MS"/>
          <w:color w:val="000000" w:themeColor="text1"/>
        </w:rPr>
        <w:t xml:space="preserve">Cel został </w:t>
      </w:r>
      <w:r w:rsidRPr="009A6A4F">
        <w:rPr>
          <w:rFonts w:ascii="Trebuchet MS" w:hAnsi="Trebuchet MS"/>
          <w:color w:val="000000" w:themeColor="text1"/>
        </w:rPr>
        <w:t>osiągnięty</w:t>
      </w:r>
      <w:r w:rsidR="00A0768F" w:rsidRPr="009A6A4F">
        <w:rPr>
          <w:rFonts w:ascii="Trebuchet MS" w:hAnsi="Trebuchet MS"/>
          <w:color w:val="000000" w:themeColor="text1"/>
        </w:rPr>
        <w:t>.</w:t>
      </w:r>
    </w:p>
    <w:p w14:paraId="37B78516" w14:textId="77777777" w:rsidR="00013C57" w:rsidRPr="009A6A4F" w:rsidRDefault="00013C57" w:rsidP="00BE50FE">
      <w:pPr>
        <w:spacing w:line="360" w:lineRule="auto"/>
        <w:rPr>
          <w:rFonts w:ascii="Trebuchet MS" w:hAnsi="Trebuchet MS"/>
          <w:color w:val="000000" w:themeColor="text1"/>
        </w:rPr>
      </w:pPr>
    </w:p>
    <w:p w14:paraId="167960F4" w14:textId="77777777" w:rsidR="00013C57" w:rsidRPr="009A6A4F" w:rsidRDefault="00A0768F" w:rsidP="00BE50FE">
      <w:pPr>
        <w:spacing w:line="360" w:lineRule="auto"/>
        <w:rPr>
          <w:rFonts w:ascii="Trebuchet MS" w:hAnsi="Trebuchet MS"/>
          <w:b/>
          <w:color w:val="000000" w:themeColor="text1"/>
        </w:rPr>
      </w:pPr>
      <w:r w:rsidRPr="009A6A4F">
        <w:rPr>
          <w:rFonts w:ascii="Trebuchet MS" w:hAnsi="Trebuchet MS"/>
          <w:b/>
          <w:color w:val="000000" w:themeColor="text1"/>
        </w:rPr>
        <w:t>Adresat</w:t>
      </w:r>
      <w:r w:rsidR="00013C57" w:rsidRPr="009A6A4F">
        <w:rPr>
          <w:rFonts w:ascii="Trebuchet MS" w:hAnsi="Trebuchet MS"/>
          <w:b/>
          <w:color w:val="000000" w:themeColor="text1"/>
        </w:rPr>
        <w:t>:</w:t>
      </w:r>
    </w:p>
    <w:p w14:paraId="7DCD8EB4" w14:textId="77777777" w:rsidR="00CD5F83" w:rsidRPr="009A6A4F" w:rsidRDefault="00CD5F83" w:rsidP="00CD5F83">
      <w:pPr>
        <w:spacing w:line="360" w:lineRule="auto"/>
        <w:jc w:val="both"/>
        <w:rPr>
          <w:rFonts w:ascii="Trebuchet MS" w:hAnsi="Trebuchet MS"/>
          <w:color w:val="000000" w:themeColor="text1"/>
        </w:rPr>
      </w:pPr>
      <w:bookmarkStart w:id="37" w:name="_Hlk190769510"/>
      <w:r w:rsidRPr="009A6A4F">
        <w:rPr>
          <w:rFonts w:ascii="Trebuchet MS" w:hAnsi="Trebuchet MS"/>
          <w:color w:val="000000" w:themeColor="text1"/>
        </w:rPr>
        <w:t>Program adresowany jest do rodzin wielodzietnych, mieszkających (zameldowanych na pobyt stały lub czasowy powyżej 3 miesięcy) na terenie Miasta Ruda Śląska, bez względu na wysokość osiąganych dochodów:</w:t>
      </w:r>
    </w:p>
    <w:p w14:paraId="51E89955" w14:textId="257DBF89" w:rsidR="00CD5F83" w:rsidRPr="00773E2C" w:rsidRDefault="00CD5F83" w:rsidP="00975F53">
      <w:pPr>
        <w:pStyle w:val="Akapitzlist"/>
        <w:numPr>
          <w:ilvl w:val="0"/>
          <w:numId w:val="214"/>
        </w:numPr>
        <w:spacing w:line="360" w:lineRule="auto"/>
        <w:rPr>
          <w:rFonts w:ascii="Trebuchet MS" w:hAnsi="Trebuchet MS"/>
          <w:color w:val="000000" w:themeColor="text1"/>
          <w:sz w:val="20"/>
          <w:szCs w:val="20"/>
        </w:rPr>
      </w:pPr>
      <w:r w:rsidRPr="00773E2C">
        <w:rPr>
          <w:rFonts w:ascii="Trebuchet MS" w:hAnsi="Trebuchet MS"/>
          <w:color w:val="000000" w:themeColor="text1"/>
          <w:sz w:val="20"/>
          <w:szCs w:val="20"/>
        </w:rPr>
        <w:t xml:space="preserve">składających się odpowiednio z dwojga rodziców (lub jednego rodzica), małżonka rodzica </w:t>
      </w:r>
      <w:r w:rsidRPr="00773E2C">
        <w:rPr>
          <w:rFonts w:ascii="Trebuchet MS" w:hAnsi="Trebuchet MS"/>
          <w:color w:val="000000" w:themeColor="text1"/>
          <w:sz w:val="20"/>
          <w:szCs w:val="20"/>
        </w:rPr>
        <w:br/>
        <w:t xml:space="preserve">lub opiekuna prawnego, mających na utrzymaniu troje lub więcej dzieci w wieku do 18 roku życia </w:t>
      </w:r>
      <w:r w:rsidRPr="00773E2C">
        <w:rPr>
          <w:rFonts w:ascii="Trebuchet MS" w:hAnsi="Trebuchet MS"/>
          <w:color w:val="000000" w:themeColor="text1"/>
          <w:sz w:val="20"/>
          <w:szCs w:val="20"/>
        </w:rPr>
        <w:br/>
        <w:t>lub do 24 roku życia w przypadku – w przypadku, gdy dzieci uczą się lub studiują,</w:t>
      </w:r>
    </w:p>
    <w:p w14:paraId="634F3B27" w14:textId="0379ADC3" w:rsidR="00CD5F83" w:rsidRPr="00773E2C" w:rsidRDefault="00CD5F83" w:rsidP="00975F53">
      <w:pPr>
        <w:pStyle w:val="Akapitzlist"/>
        <w:numPr>
          <w:ilvl w:val="0"/>
          <w:numId w:val="214"/>
        </w:numPr>
        <w:spacing w:line="360" w:lineRule="auto"/>
        <w:rPr>
          <w:rFonts w:ascii="Trebuchet MS" w:hAnsi="Trebuchet MS"/>
          <w:color w:val="000000" w:themeColor="text1"/>
          <w:sz w:val="20"/>
          <w:szCs w:val="20"/>
        </w:rPr>
      </w:pPr>
      <w:r w:rsidRPr="00773E2C">
        <w:rPr>
          <w:rFonts w:ascii="Trebuchet MS" w:hAnsi="Trebuchet MS"/>
          <w:color w:val="000000" w:themeColor="text1"/>
          <w:sz w:val="20"/>
          <w:szCs w:val="20"/>
        </w:rPr>
        <w:t xml:space="preserve">stanowiących rodzinną pieczę zastępczą, o której mowa w ustawie o wspieraniu rodziny </w:t>
      </w:r>
    </w:p>
    <w:p w14:paraId="719D28DF" w14:textId="77777777" w:rsidR="00CD5F83" w:rsidRPr="00773E2C" w:rsidRDefault="00CD5F83" w:rsidP="00773E2C">
      <w:pPr>
        <w:spacing w:line="360" w:lineRule="auto"/>
        <w:ind w:left="360"/>
        <w:jc w:val="both"/>
        <w:rPr>
          <w:rFonts w:ascii="Trebuchet MS" w:hAnsi="Trebuchet MS"/>
          <w:color w:val="000000" w:themeColor="text1"/>
        </w:rPr>
      </w:pPr>
      <w:r w:rsidRPr="00773E2C">
        <w:rPr>
          <w:rFonts w:ascii="Trebuchet MS" w:hAnsi="Trebuchet MS"/>
          <w:color w:val="000000" w:themeColor="text1"/>
        </w:rPr>
        <w:t>i systemie pieczy zastępczej, mającą na utrzymaniu troje lub więcej dzieci w wieku do 18 roku życia lub do 24 roku życia - w przypadku, gdy dzieci uczą się lub studiują,</w:t>
      </w:r>
    </w:p>
    <w:p w14:paraId="3535EDD2" w14:textId="3B5039B5" w:rsidR="00CD5F83" w:rsidRPr="00773E2C" w:rsidRDefault="00CD5F83" w:rsidP="00975F53">
      <w:pPr>
        <w:pStyle w:val="Akapitzlist"/>
        <w:numPr>
          <w:ilvl w:val="0"/>
          <w:numId w:val="214"/>
        </w:numPr>
        <w:spacing w:line="360" w:lineRule="auto"/>
        <w:rPr>
          <w:rFonts w:ascii="Trebuchet MS" w:hAnsi="Trebuchet MS"/>
          <w:color w:val="000000" w:themeColor="text1"/>
          <w:sz w:val="20"/>
          <w:szCs w:val="20"/>
        </w:rPr>
      </w:pPr>
      <w:r w:rsidRPr="00773E2C">
        <w:rPr>
          <w:rFonts w:ascii="Trebuchet MS" w:hAnsi="Trebuchet MS"/>
          <w:color w:val="000000" w:themeColor="text1"/>
          <w:sz w:val="20"/>
          <w:szCs w:val="20"/>
        </w:rPr>
        <w:t xml:space="preserve">stanowiących Rodzinne Domy Dziecka działające na terenie Miasta Ruda Śląska, mające </w:t>
      </w:r>
    </w:p>
    <w:p w14:paraId="70F16009" w14:textId="77777777" w:rsidR="00CD5F83" w:rsidRPr="00773E2C" w:rsidRDefault="00CD5F83" w:rsidP="00773E2C">
      <w:pPr>
        <w:spacing w:line="360" w:lineRule="auto"/>
        <w:ind w:firstLine="360"/>
        <w:jc w:val="both"/>
        <w:rPr>
          <w:rFonts w:ascii="Trebuchet MS" w:hAnsi="Trebuchet MS"/>
          <w:color w:val="000000" w:themeColor="text1"/>
        </w:rPr>
      </w:pPr>
      <w:r w:rsidRPr="00773E2C">
        <w:rPr>
          <w:rFonts w:ascii="Trebuchet MS" w:hAnsi="Trebuchet MS"/>
          <w:color w:val="000000" w:themeColor="text1"/>
        </w:rPr>
        <w:t xml:space="preserve">na utrzymaniu troje lub więcej dzieci w wieku do 18 roku życia lub do 24 roku życia w przypadku, </w:t>
      </w:r>
    </w:p>
    <w:p w14:paraId="76FE35CC" w14:textId="77777777" w:rsidR="00CD5F83" w:rsidRPr="00773E2C" w:rsidRDefault="00CD5F83" w:rsidP="00773E2C">
      <w:pPr>
        <w:spacing w:line="360" w:lineRule="auto"/>
        <w:ind w:firstLine="360"/>
        <w:jc w:val="both"/>
        <w:rPr>
          <w:rFonts w:ascii="Trebuchet MS" w:hAnsi="Trebuchet MS"/>
          <w:color w:val="000000" w:themeColor="text1"/>
        </w:rPr>
      </w:pPr>
      <w:r w:rsidRPr="00773E2C">
        <w:rPr>
          <w:rFonts w:ascii="Trebuchet MS" w:hAnsi="Trebuchet MS"/>
          <w:color w:val="000000" w:themeColor="text1"/>
        </w:rPr>
        <w:t>gdy dzieci uczą się lub studiują,</w:t>
      </w:r>
    </w:p>
    <w:p w14:paraId="1162CF1E" w14:textId="7D2413F1" w:rsidR="00CD5F83" w:rsidRPr="00773E2C" w:rsidRDefault="00CD5F83" w:rsidP="00975F53">
      <w:pPr>
        <w:pStyle w:val="Akapitzlist"/>
        <w:numPr>
          <w:ilvl w:val="0"/>
          <w:numId w:val="214"/>
        </w:numPr>
        <w:spacing w:line="360" w:lineRule="auto"/>
        <w:rPr>
          <w:rFonts w:ascii="Trebuchet MS" w:hAnsi="Trebuchet MS"/>
          <w:color w:val="000000" w:themeColor="text1"/>
          <w:sz w:val="20"/>
          <w:szCs w:val="20"/>
        </w:rPr>
      </w:pPr>
      <w:r w:rsidRPr="00773E2C">
        <w:rPr>
          <w:rFonts w:ascii="Trebuchet MS" w:hAnsi="Trebuchet MS"/>
          <w:color w:val="000000" w:themeColor="text1"/>
          <w:sz w:val="20"/>
          <w:szCs w:val="20"/>
        </w:rPr>
        <w:t>stanowiących całodobowe placówki opiekuńczo-wychowawcze działające na terenie miasta Ruda Śląska, mające na utrzymaniu troje lub więcej dzieci w wieku do 18 roku życia lub do 24 roku życia w przypadku, gdy dzieci uczą się lub studiują.</w:t>
      </w:r>
    </w:p>
    <w:bookmarkEnd w:id="37"/>
    <w:p w14:paraId="55E67A8D" w14:textId="77777777" w:rsidR="00013C57" w:rsidRPr="009A6A4F" w:rsidRDefault="00013C57" w:rsidP="00BE50FE">
      <w:pPr>
        <w:spacing w:line="360" w:lineRule="auto"/>
        <w:rPr>
          <w:rFonts w:ascii="Trebuchet MS" w:hAnsi="Trebuchet MS"/>
          <w:color w:val="000000" w:themeColor="text1"/>
        </w:rPr>
      </w:pPr>
    </w:p>
    <w:p w14:paraId="05F85DD9" w14:textId="77777777" w:rsidR="00013C57" w:rsidRPr="009A6A4F" w:rsidRDefault="00A0768F" w:rsidP="00BE50FE">
      <w:pPr>
        <w:spacing w:line="360" w:lineRule="auto"/>
        <w:rPr>
          <w:rFonts w:ascii="Trebuchet MS" w:hAnsi="Trebuchet MS"/>
          <w:b/>
          <w:color w:val="000000" w:themeColor="text1"/>
        </w:rPr>
      </w:pPr>
      <w:r w:rsidRPr="009A6A4F">
        <w:rPr>
          <w:rFonts w:ascii="Trebuchet MS" w:hAnsi="Trebuchet MS"/>
          <w:b/>
          <w:color w:val="000000" w:themeColor="text1"/>
        </w:rPr>
        <w:t>Realizator</w:t>
      </w:r>
      <w:r w:rsidR="00013C57" w:rsidRPr="009A6A4F">
        <w:rPr>
          <w:rFonts w:ascii="Trebuchet MS" w:hAnsi="Trebuchet MS"/>
          <w:b/>
          <w:color w:val="000000" w:themeColor="text1"/>
        </w:rPr>
        <w:t xml:space="preserve"> projektu:</w:t>
      </w:r>
    </w:p>
    <w:p w14:paraId="24351384" w14:textId="77777777" w:rsidR="00013C57" w:rsidRPr="009A6A4F" w:rsidRDefault="00A01659" w:rsidP="00975F53">
      <w:pPr>
        <w:pStyle w:val="Akapitzlist1"/>
        <w:numPr>
          <w:ilvl w:val="0"/>
          <w:numId w:val="39"/>
        </w:numPr>
        <w:spacing w:after="0" w:line="360" w:lineRule="auto"/>
        <w:contextualSpacing/>
        <w:jc w:val="both"/>
        <w:rPr>
          <w:rFonts w:ascii="Trebuchet MS" w:hAnsi="Trebuchet MS"/>
          <w:color w:val="000000" w:themeColor="text1"/>
          <w:sz w:val="20"/>
          <w:szCs w:val="20"/>
        </w:rPr>
      </w:pPr>
      <w:r w:rsidRPr="009A6A4F">
        <w:rPr>
          <w:rFonts w:ascii="Trebuchet MS" w:hAnsi="Trebuchet MS"/>
          <w:color w:val="000000" w:themeColor="text1"/>
          <w:sz w:val="20"/>
          <w:szCs w:val="20"/>
        </w:rPr>
        <w:t>Miasto Ruda Śląska.</w:t>
      </w:r>
    </w:p>
    <w:p w14:paraId="233A85F2" w14:textId="77777777" w:rsidR="00013C57" w:rsidRPr="009A6A4F" w:rsidRDefault="00013C57" w:rsidP="00975F53">
      <w:pPr>
        <w:pStyle w:val="Akapitzlist1"/>
        <w:numPr>
          <w:ilvl w:val="0"/>
          <w:numId w:val="39"/>
        </w:numPr>
        <w:spacing w:after="0" w:line="360" w:lineRule="auto"/>
        <w:contextualSpacing/>
        <w:jc w:val="both"/>
        <w:rPr>
          <w:rFonts w:ascii="Trebuchet MS" w:hAnsi="Trebuchet MS"/>
          <w:color w:val="000000" w:themeColor="text1"/>
          <w:sz w:val="20"/>
          <w:szCs w:val="20"/>
        </w:rPr>
      </w:pPr>
      <w:r w:rsidRPr="009A6A4F">
        <w:rPr>
          <w:rFonts w:ascii="Trebuchet MS" w:hAnsi="Trebuchet MS"/>
          <w:color w:val="000000" w:themeColor="text1"/>
          <w:sz w:val="20"/>
          <w:szCs w:val="20"/>
        </w:rPr>
        <w:t>Partnerzy programu (jednostki miejskie oraz podmioty prywatne), którzy w ramach świadczonych przez siebie usług oferują odbiorcom programu wszelkie zniżki, rabaty i ulgi.</w:t>
      </w:r>
    </w:p>
    <w:p w14:paraId="17316A56" w14:textId="77777777" w:rsidR="00013C57" w:rsidRPr="009A6A4F" w:rsidRDefault="00013C57" w:rsidP="00BE50FE">
      <w:pPr>
        <w:spacing w:line="360" w:lineRule="auto"/>
        <w:rPr>
          <w:rFonts w:ascii="Trebuchet MS" w:hAnsi="Trebuchet MS"/>
          <w:color w:val="000000" w:themeColor="text1"/>
        </w:rPr>
      </w:pPr>
    </w:p>
    <w:p w14:paraId="5DC91B6A" w14:textId="77777777" w:rsidR="00013C57" w:rsidRPr="009A6A4F" w:rsidRDefault="00013C57" w:rsidP="00BE50FE">
      <w:pPr>
        <w:spacing w:line="360" w:lineRule="auto"/>
        <w:jc w:val="both"/>
        <w:rPr>
          <w:rFonts w:ascii="Trebuchet MS" w:hAnsi="Trebuchet MS"/>
          <w:b/>
          <w:color w:val="000000" w:themeColor="text1"/>
        </w:rPr>
      </w:pPr>
      <w:r w:rsidRPr="009A6A4F">
        <w:rPr>
          <w:rFonts w:ascii="Trebuchet MS" w:hAnsi="Trebuchet MS"/>
          <w:b/>
          <w:color w:val="000000" w:themeColor="text1"/>
        </w:rPr>
        <w:t>Osiągnięte efekty, wskaźniki realizacji działań:</w:t>
      </w:r>
    </w:p>
    <w:p w14:paraId="072D97DD" w14:textId="55F89AA5" w:rsidR="00013C57" w:rsidRPr="009A6A4F" w:rsidRDefault="00013C57" w:rsidP="00975F53">
      <w:pPr>
        <w:numPr>
          <w:ilvl w:val="0"/>
          <w:numId w:val="101"/>
        </w:numPr>
        <w:spacing w:line="360" w:lineRule="auto"/>
        <w:jc w:val="both"/>
        <w:rPr>
          <w:rFonts w:ascii="Trebuchet MS" w:hAnsi="Trebuchet MS"/>
          <w:color w:val="000000" w:themeColor="text1"/>
        </w:rPr>
      </w:pPr>
      <w:r w:rsidRPr="009A6A4F">
        <w:rPr>
          <w:rFonts w:ascii="Trebuchet MS" w:hAnsi="Trebuchet MS"/>
          <w:color w:val="000000" w:themeColor="text1"/>
        </w:rPr>
        <w:t xml:space="preserve">liczba rodzin uczestniczących w programie: </w:t>
      </w:r>
      <w:r w:rsidR="00CD5F83" w:rsidRPr="009A6A4F">
        <w:rPr>
          <w:rFonts w:ascii="Trebuchet MS" w:hAnsi="Trebuchet MS"/>
          <w:color w:val="000000" w:themeColor="text1"/>
        </w:rPr>
        <w:t>505</w:t>
      </w:r>
      <w:r w:rsidR="00933246" w:rsidRPr="009A6A4F">
        <w:rPr>
          <w:rFonts w:ascii="Trebuchet MS" w:hAnsi="Trebuchet MS"/>
          <w:color w:val="000000" w:themeColor="text1"/>
        </w:rPr>
        <w:t>.</w:t>
      </w:r>
    </w:p>
    <w:p w14:paraId="7B27B167" w14:textId="735AA585" w:rsidR="00811ABD" w:rsidRPr="009A6A4F" w:rsidRDefault="005C69FE" w:rsidP="00975F53">
      <w:pPr>
        <w:numPr>
          <w:ilvl w:val="0"/>
          <w:numId w:val="101"/>
        </w:numPr>
        <w:spacing w:line="360" w:lineRule="auto"/>
        <w:jc w:val="both"/>
        <w:rPr>
          <w:rFonts w:ascii="Trebuchet MS" w:hAnsi="Trebuchet MS"/>
          <w:color w:val="000000" w:themeColor="text1"/>
        </w:rPr>
      </w:pPr>
      <w:r w:rsidRPr="009A6A4F">
        <w:rPr>
          <w:rFonts w:ascii="Trebuchet MS" w:hAnsi="Trebuchet MS"/>
          <w:color w:val="000000" w:themeColor="text1"/>
        </w:rPr>
        <w:t>s</w:t>
      </w:r>
      <w:r w:rsidR="00811ABD" w:rsidRPr="009A6A4F">
        <w:rPr>
          <w:rFonts w:ascii="Trebuchet MS" w:hAnsi="Trebuchet MS"/>
          <w:color w:val="000000" w:themeColor="text1"/>
        </w:rPr>
        <w:t xml:space="preserve">zacunkowa liczba rodzin uprawnionych do skorzystania z programu: </w:t>
      </w:r>
      <w:r w:rsidR="00CD5F83" w:rsidRPr="009A6A4F">
        <w:rPr>
          <w:rFonts w:ascii="Trebuchet MS" w:hAnsi="Trebuchet MS"/>
          <w:color w:val="000000" w:themeColor="text1"/>
        </w:rPr>
        <w:t>2533</w:t>
      </w:r>
      <w:r w:rsidR="00811ABD" w:rsidRPr="009A6A4F">
        <w:rPr>
          <w:rFonts w:ascii="Trebuchet MS" w:hAnsi="Trebuchet MS"/>
          <w:color w:val="000000" w:themeColor="text1"/>
        </w:rPr>
        <w:t>.</w:t>
      </w:r>
    </w:p>
    <w:p w14:paraId="12205FFC" w14:textId="709BD7C1" w:rsidR="00013C57" w:rsidRPr="009A6A4F" w:rsidRDefault="005C69FE" w:rsidP="00975F53">
      <w:pPr>
        <w:numPr>
          <w:ilvl w:val="0"/>
          <w:numId w:val="101"/>
        </w:numPr>
        <w:spacing w:line="360" w:lineRule="auto"/>
        <w:jc w:val="both"/>
        <w:rPr>
          <w:rFonts w:ascii="Trebuchet MS" w:hAnsi="Trebuchet MS"/>
          <w:color w:val="000000" w:themeColor="text1"/>
        </w:rPr>
      </w:pPr>
      <w:r w:rsidRPr="009A6A4F">
        <w:rPr>
          <w:rFonts w:ascii="Trebuchet MS" w:hAnsi="Trebuchet MS"/>
          <w:color w:val="000000" w:themeColor="text1"/>
        </w:rPr>
        <w:t>a</w:t>
      </w:r>
      <w:r w:rsidR="00013C57" w:rsidRPr="009A6A4F">
        <w:rPr>
          <w:rFonts w:ascii="Trebuchet MS" w:hAnsi="Trebuchet MS"/>
          <w:color w:val="000000" w:themeColor="text1"/>
        </w:rPr>
        <w:t xml:space="preserve">ktualna liczba partnerów biorących udział w programie: </w:t>
      </w:r>
      <w:r w:rsidR="00C43565" w:rsidRPr="009A6A4F">
        <w:rPr>
          <w:rFonts w:ascii="Trebuchet MS" w:hAnsi="Trebuchet MS"/>
          <w:color w:val="000000" w:themeColor="text1"/>
        </w:rPr>
        <w:t>3</w:t>
      </w:r>
      <w:r w:rsidR="00CD5F83" w:rsidRPr="009A6A4F">
        <w:rPr>
          <w:rFonts w:ascii="Trebuchet MS" w:hAnsi="Trebuchet MS"/>
          <w:color w:val="000000" w:themeColor="text1"/>
        </w:rPr>
        <w:t>4</w:t>
      </w:r>
      <w:r w:rsidR="00A01659" w:rsidRPr="009A6A4F">
        <w:rPr>
          <w:rFonts w:ascii="Trebuchet MS" w:hAnsi="Trebuchet MS"/>
          <w:color w:val="000000" w:themeColor="text1"/>
        </w:rPr>
        <w:t>.</w:t>
      </w:r>
    </w:p>
    <w:p w14:paraId="7C444DBA" w14:textId="77777777" w:rsidR="00A04F07" w:rsidRPr="009A6A4F" w:rsidRDefault="00A04F07" w:rsidP="00BE50FE">
      <w:pPr>
        <w:spacing w:line="360" w:lineRule="auto"/>
        <w:jc w:val="both"/>
        <w:rPr>
          <w:rFonts w:ascii="Trebuchet MS" w:hAnsi="Trebuchet MS"/>
          <w:b/>
          <w:color w:val="000000" w:themeColor="text1"/>
        </w:rPr>
      </w:pPr>
    </w:p>
    <w:p w14:paraId="3D9D8A2D" w14:textId="77777777" w:rsidR="006254F0" w:rsidRDefault="006254F0" w:rsidP="00BE50FE">
      <w:pPr>
        <w:spacing w:line="360" w:lineRule="auto"/>
        <w:jc w:val="both"/>
        <w:rPr>
          <w:rFonts w:ascii="Trebuchet MS" w:hAnsi="Trebuchet MS"/>
          <w:b/>
          <w:color w:val="000000" w:themeColor="text1"/>
        </w:rPr>
      </w:pPr>
    </w:p>
    <w:p w14:paraId="7EFF58FC" w14:textId="77777777" w:rsidR="006254F0" w:rsidRDefault="006254F0" w:rsidP="00BE50FE">
      <w:pPr>
        <w:spacing w:line="360" w:lineRule="auto"/>
        <w:jc w:val="both"/>
        <w:rPr>
          <w:rFonts w:ascii="Trebuchet MS" w:hAnsi="Trebuchet MS"/>
          <w:b/>
          <w:color w:val="000000" w:themeColor="text1"/>
        </w:rPr>
      </w:pPr>
    </w:p>
    <w:p w14:paraId="6366E0DD" w14:textId="5FCAB7F0" w:rsidR="00013C57" w:rsidRPr="009A6A4F" w:rsidRDefault="00013C57" w:rsidP="00BE50FE">
      <w:pPr>
        <w:spacing w:line="360" w:lineRule="auto"/>
        <w:jc w:val="both"/>
        <w:rPr>
          <w:rFonts w:ascii="Trebuchet MS" w:hAnsi="Trebuchet MS"/>
          <w:b/>
          <w:color w:val="000000" w:themeColor="text1"/>
        </w:rPr>
      </w:pPr>
      <w:r w:rsidRPr="009A6A4F">
        <w:rPr>
          <w:rFonts w:ascii="Trebuchet MS" w:hAnsi="Trebuchet MS"/>
          <w:b/>
          <w:color w:val="000000" w:themeColor="text1"/>
        </w:rPr>
        <w:t>Źródło finansowania:</w:t>
      </w:r>
    </w:p>
    <w:p w14:paraId="7CCD67B5" w14:textId="18E6D3B5" w:rsidR="00A0768F" w:rsidRPr="009A6A4F" w:rsidRDefault="00991153" w:rsidP="00975F53">
      <w:pPr>
        <w:pStyle w:val="Akapitzlist1"/>
        <w:numPr>
          <w:ilvl w:val="0"/>
          <w:numId w:val="213"/>
        </w:numPr>
        <w:spacing w:after="0" w:line="360" w:lineRule="auto"/>
        <w:contextualSpacing/>
        <w:jc w:val="both"/>
        <w:rPr>
          <w:rFonts w:ascii="Trebuchet MS" w:hAnsi="Trebuchet MS"/>
          <w:color w:val="000000" w:themeColor="text1"/>
          <w:sz w:val="20"/>
          <w:szCs w:val="20"/>
        </w:rPr>
      </w:pPr>
      <w:r w:rsidRPr="009A6A4F">
        <w:rPr>
          <w:rFonts w:ascii="Trebuchet MS" w:hAnsi="Trebuchet MS"/>
          <w:color w:val="000000" w:themeColor="text1"/>
          <w:sz w:val="20"/>
          <w:szCs w:val="20"/>
        </w:rPr>
        <w:t>B</w:t>
      </w:r>
      <w:r w:rsidR="00013C57" w:rsidRPr="009A6A4F">
        <w:rPr>
          <w:rFonts w:ascii="Trebuchet MS" w:hAnsi="Trebuchet MS"/>
          <w:color w:val="000000" w:themeColor="text1"/>
          <w:sz w:val="20"/>
          <w:szCs w:val="20"/>
        </w:rPr>
        <w:t xml:space="preserve">udżet </w:t>
      </w:r>
      <w:r w:rsidRPr="009A6A4F">
        <w:rPr>
          <w:rFonts w:ascii="Trebuchet MS" w:hAnsi="Trebuchet MS"/>
          <w:color w:val="000000" w:themeColor="text1"/>
          <w:sz w:val="20"/>
          <w:szCs w:val="20"/>
        </w:rPr>
        <w:t>M</w:t>
      </w:r>
      <w:r w:rsidR="00013C57" w:rsidRPr="009A6A4F">
        <w:rPr>
          <w:rFonts w:ascii="Trebuchet MS" w:hAnsi="Trebuchet MS"/>
          <w:color w:val="000000" w:themeColor="text1"/>
          <w:sz w:val="20"/>
          <w:szCs w:val="20"/>
        </w:rPr>
        <w:t xml:space="preserve">iasta </w:t>
      </w:r>
      <w:r w:rsidR="00C67836" w:rsidRPr="009A6A4F">
        <w:rPr>
          <w:rFonts w:ascii="Trebuchet MS" w:hAnsi="Trebuchet MS"/>
          <w:color w:val="000000" w:themeColor="text1"/>
          <w:sz w:val="20"/>
          <w:szCs w:val="20"/>
        </w:rPr>
        <w:t xml:space="preserve">Ruda Śląska </w:t>
      </w:r>
      <w:r w:rsidR="00013C57" w:rsidRPr="009A6A4F">
        <w:rPr>
          <w:rFonts w:ascii="Trebuchet MS" w:hAnsi="Trebuchet MS"/>
          <w:color w:val="000000" w:themeColor="text1"/>
          <w:sz w:val="20"/>
          <w:szCs w:val="20"/>
        </w:rPr>
        <w:t>(koszty związane z usługą produkcji kart plastikowych oraz naklejek promocyjnych),</w:t>
      </w:r>
    </w:p>
    <w:p w14:paraId="155030D6" w14:textId="4CCC7BE6" w:rsidR="00CD5F83" w:rsidRPr="009A6A4F" w:rsidRDefault="00CD5F83" w:rsidP="00975F53">
      <w:pPr>
        <w:pStyle w:val="Akapitzlist1"/>
        <w:numPr>
          <w:ilvl w:val="0"/>
          <w:numId w:val="213"/>
        </w:numPr>
        <w:spacing w:after="0" w:line="360" w:lineRule="auto"/>
        <w:contextualSpacing/>
        <w:jc w:val="both"/>
        <w:rPr>
          <w:rFonts w:ascii="Trebuchet MS" w:hAnsi="Trebuchet MS"/>
          <w:color w:val="000000" w:themeColor="text1"/>
          <w:sz w:val="20"/>
          <w:szCs w:val="20"/>
        </w:rPr>
      </w:pPr>
      <w:r w:rsidRPr="009A6A4F">
        <w:rPr>
          <w:rFonts w:ascii="Trebuchet MS" w:hAnsi="Trebuchet MS"/>
          <w:color w:val="000000" w:themeColor="text1"/>
          <w:sz w:val="20"/>
          <w:szCs w:val="20"/>
        </w:rPr>
        <w:t>Środki własne partnerów biorących udział w programie.</w:t>
      </w:r>
    </w:p>
    <w:p w14:paraId="66346768" w14:textId="32FBE658" w:rsidR="0066576D" w:rsidRPr="009A6A4F" w:rsidRDefault="0066576D" w:rsidP="000C4868">
      <w:pPr>
        <w:pStyle w:val="Akapitzlist1"/>
        <w:spacing w:after="0" w:line="360" w:lineRule="auto"/>
        <w:ind w:left="360"/>
        <w:contextualSpacing/>
        <w:jc w:val="both"/>
        <w:rPr>
          <w:rFonts w:ascii="Trebuchet MS" w:hAnsi="Trebuchet MS"/>
          <w:color w:val="000000" w:themeColor="text1"/>
          <w:sz w:val="20"/>
          <w:szCs w:val="20"/>
        </w:rPr>
      </w:pPr>
    </w:p>
    <w:p w14:paraId="036FDE39" w14:textId="77777777" w:rsidR="0066576D" w:rsidRPr="009A6A4F" w:rsidRDefault="0066576D" w:rsidP="00BE50FE">
      <w:pPr>
        <w:spacing w:line="360" w:lineRule="auto"/>
        <w:jc w:val="both"/>
        <w:rPr>
          <w:rFonts w:ascii="Trebuchet MS" w:hAnsi="Trebuchet MS"/>
          <w:b/>
          <w:bCs/>
          <w:color w:val="000000" w:themeColor="text1"/>
        </w:rPr>
      </w:pPr>
      <w:r w:rsidRPr="009A6A4F">
        <w:rPr>
          <w:rFonts w:ascii="Trebuchet MS" w:hAnsi="Trebuchet MS"/>
          <w:b/>
          <w:bCs/>
          <w:color w:val="000000" w:themeColor="text1"/>
        </w:rPr>
        <w:t>Termin realizacji:</w:t>
      </w:r>
    </w:p>
    <w:p w14:paraId="75ACD139" w14:textId="77777777" w:rsidR="004E0C3E" w:rsidRPr="009A6A4F" w:rsidRDefault="004E0C3E" w:rsidP="004E0C3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9A6A4F">
        <w:rPr>
          <w:rFonts w:ascii="Trebuchet MS" w:eastAsia="NSimSun" w:hAnsi="Trebuchet MS" w:cs="Arial"/>
          <w:color w:val="000000" w:themeColor="text1"/>
          <w:kern w:val="3"/>
          <w:lang w:eastAsia="zh-CN" w:bidi="hi-IN"/>
        </w:rPr>
        <w:t xml:space="preserve">Projekt realizowany od </w:t>
      </w:r>
      <w:r w:rsidR="00E00DB3" w:rsidRPr="009A6A4F">
        <w:rPr>
          <w:rFonts w:ascii="Trebuchet MS" w:eastAsia="NSimSun" w:hAnsi="Trebuchet MS" w:cs="Arial"/>
          <w:color w:val="000000" w:themeColor="text1"/>
          <w:kern w:val="3"/>
          <w:lang w:eastAsia="zh-CN" w:bidi="hi-IN"/>
        </w:rPr>
        <w:t>2014r.</w:t>
      </w:r>
    </w:p>
    <w:p w14:paraId="01E37178" w14:textId="301376EF" w:rsidR="00672480" w:rsidRPr="009A6A4F" w:rsidRDefault="004E0C3E" w:rsidP="00377C4A">
      <w:pPr>
        <w:overflowPunct w:val="0"/>
        <w:adjustRightInd w:val="0"/>
        <w:spacing w:line="360" w:lineRule="auto"/>
        <w:jc w:val="both"/>
        <w:rPr>
          <w:rFonts w:ascii="Trebuchet MS" w:hAnsi="Trebuchet MS" w:cs="Trebuchet MS"/>
          <w:b/>
          <w:color w:val="000000" w:themeColor="text1"/>
        </w:rPr>
      </w:pPr>
      <w:r w:rsidRPr="009A6A4F">
        <w:rPr>
          <w:rFonts w:ascii="Trebuchet MS" w:hAnsi="Trebuchet MS"/>
          <w:color w:val="000000" w:themeColor="text1"/>
        </w:rPr>
        <w:t>Projekt będzie kontynuowany w 202</w:t>
      </w:r>
      <w:r w:rsidR="009A6A4F" w:rsidRPr="009A6A4F">
        <w:rPr>
          <w:rFonts w:ascii="Trebuchet MS" w:hAnsi="Trebuchet MS"/>
          <w:color w:val="000000" w:themeColor="text1"/>
        </w:rPr>
        <w:t>5</w:t>
      </w:r>
      <w:r w:rsidRPr="009A6A4F">
        <w:rPr>
          <w:rFonts w:ascii="Trebuchet MS" w:hAnsi="Trebuchet MS"/>
          <w:color w:val="000000" w:themeColor="text1"/>
        </w:rPr>
        <w:t>r.</w:t>
      </w:r>
    </w:p>
    <w:p w14:paraId="36BBC8D5" w14:textId="7E666F38" w:rsidR="00986C51" w:rsidRPr="00B473B6" w:rsidRDefault="00F26555" w:rsidP="00604ABD">
      <w:pPr>
        <w:autoSpaceDE/>
        <w:autoSpaceDN/>
        <w:rPr>
          <w:rFonts w:ascii="Trebuchet MS" w:hAnsi="Trebuchet MS" w:cs="Arial"/>
          <w:b/>
          <w:bCs/>
          <w:color w:val="4472C4" w:themeColor="accent1"/>
        </w:rPr>
      </w:pPr>
      <w:r w:rsidRPr="00B473B6">
        <w:rPr>
          <w:rFonts w:ascii="Trebuchet MS" w:hAnsi="Trebuchet MS" w:cs="Arial"/>
          <w:b/>
          <w:bCs/>
          <w:color w:val="4472C4" w:themeColor="accent1"/>
        </w:rPr>
        <w:br w:type="page"/>
      </w:r>
    </w:p>
    <w:p w14:paraId="0D84C284" w14:textId="327241B5" w:rsidR="00687FDC" w:rsidRPr="001331B5" w:rsidRDefault="00E201ED" w:rsidP="00E7458F">
      <w:pPr>
        <w:spacing w:line="360" w:lineRule="auto"/>
        <w:jc w:val="both"/>
        <w:rPr>
          <w:rFonts w:ascii="Trebuchet MS" w:hAnsi="Trebuchet MS" w:cs="Arial"/>
          <w:b/>
          <w:bCs/>
          <w:color w:val="000000" w:themeColor="text1"/>
        </w:rPr>
      </w:pPr>
      <w:r w:rsidRPr="001331B5">
        <w:rPr>
          <w:rFonts w:ascii="Trebuchet MS" w:hAnsi="Trebuchet MS" w:cs="Arial"/>
          <w:b/>
          <w:bCs/>
          <w:color w:val="000000" w:themeColor="text1"/>
        </w:rPr>
        <w:t>Pomoc psychologiczna rodzinie [</w:t>
      </w:r>
      <w:r w:rsidR="00687FDC" w:rsidRPr="001331B5">
        <w:rPr>
          <w:rFonts w:ascii="Trebuchet MS" w:hAnsi="Trebuchet MS" w:cs="Arial"/>
          <w:b/>
          <w:bCs/>
          <w:color w:val="000000" w:themeColor="text1"/>
        </w:rPr>
        <w:t>C</w:t>
      </w:r>
      <w:r w:rsidR="00687FDC" w:rsidRPr="001331B5">
        <w:rPr>
          <w:rFonts w:ascii="Trebuchet MS" w:hAnsi="Trebuchet MS" w:cs="Arial"/>
          <w:b/>
          <w:bCs/>
          <w:color w:val="000000" w:themeColor="text1"/>
          <w:vertAlign w:val="subscript"/>
        </w:rPr>
        <w:t>2</w:t>
      </w:r>
      <w:r w:rsidR="00687FDC" w:rsidRPr="001331B5">
        <w:rPr>
          <w:rFonts w:ascii="Trebuchet MS" w:hAnsi="Trebuchet MS" w:cs="Arial"/>
          <w:b/>
          <w:bCs/>
          <w:color w:val="000000" w:themeColor="text1"/>
        </w:rPr>
        <w:t>K</w:t>
      </w:r>
      <w:r w:rsidR="00687FDC" w:rsidRPr="001331B5">
        <w:rPr>
          <w:rFonts w:ascii="Trebuchet MS" w:hAnsi="Trebuchet MS" w:cs="Arial"/>
          <w:b/>
          <w:bCs/>
          <w:color w:val="000000" w:themeColor="text1"/>
          <w:vertAlign w:val="subscript"/>
        </w:rPr>
        <w:t>2</w:t>
      </w:r>
      <w:r w:rsidRPr="001331B5">
        <w:rPr>
          <w:rFonts w:ascii="Trebuchet MS" w:hAnsi="Trebuchet MS" w:cs="Arial"/>
          <w:b/>
          <w:bCs/>
          <w:color w:val="000000" w:themeColor="text1"/>
        </w:rPr>
        <w:t>]</w:t>
      </w:r>
    </w:p>
    <w:p w14:paraId="39270518" w14:textId="77777777" w:rsidR="00D54C50" w:rsidRPr="001331B5" w:rsidRDefault="00D54C50" w:rsidP="00E7458F">
      <w:pPr>
        <w:autoSpaceDE/>
        <w:autoSpaceDN/>
        <w:spacing w:line="360" w:lineRule="auto"/>
        <w:rPr>
          <w:rFonts w:ascii="Trebuchet MS" w:hAnsi="Trebuchet MS"/>
          <w:b/>
          <w:color w:val="000000" w:themeColor="text1"/>
        </w:rPr>
      </w:pPr>
    </w:p>
    <w:p w14:paraId="28FB2A9C" w14:textId="77777777" w:rsidR="00D54C50" w:rsidRPr="001331B5" w:rsidRDefault="00D54C50" w:rsidP="00E7458F">
      <w:pPr>
        <w:autoSpaceDE/>
        <w:autoSpaceDN/>
        <w:spacing w:line="360" w:lineRule="auto"/>
        <w:rPr>
          <w:rFonts w:ascii="Trebuchet MS" w:hAnsi="Trebuchet MS"/>
          <w:b/>
          <w:color w:val="000000" w:themeColor="text1"/>
        </w:rPr>
      </w:pPr>
      <w:r w:rsidRPr="001331B5">
        <w:rPr>
          <w:rFonts w:ascii="Trebuchet MS" w:hAnsi="Trebuchet MS"/>
          <w:b/>
          <w:color w:val="000000" w:themeColor="text1"/>
        </w:rPr>
        <w:t>Cel projektu</w:t>
      </w:r>
      <w:r w:rsidR="00B43242" w:rsidRPr="001331B5">
        <w:rPr>
          <w:rFonts w:ascii="Trebuchet MS" w:hAnsi="Trebuchet MS"/>
          <w:b/>
          <w:color w:val="000000" w:themeColor="text1"/>
        </w:rPr>
        <w:t>:</w:t>
      </w:r>
    </w:p>
    <w:p w14:paraId="78F5A3D7" w14:textId="77777777" w:rsidR="001331B5" w:rsidRPr="001331B5" w:rsidRDefault="001331B5" w:rsidP="001331B5">
      <w:pPr>
        <w:suppressAutoHyphens/>
        <w:autoSpaceDE/>
        <w:autoSpaceDN/>
        <w:spacing w:line="360" w:lineRule="auto"/>
        <w:jc w:val="both"/>
        <w:rPr>
          <w:rFonts w:ascii="Trebuchet MS" w:hAnsi="Trebuchet MS" w:cs="Arial"/>
          <w:color w:val="000000" w:themeColor="text1"/>
          <w:lang w:eastAsia="ar-SA"/>
        </w:rPr>
      </w:pPr>
      <w:bookmarkStart w:id="38" w:name="_Hlk190769659"/>
      <w:r w:rsidRPr="001331B5">
        <w:rPr>
          <w:rFonts w:ascii="Trebuchet MS" w:hAnsi="Trebuchet MS" w:cs="Arial"/>
          <w:color w:val="000000" w:themeColor="text1"/>
          <w:lang w:eastAsia="ar-SA"/>
        </w:rPr>
        <w:t>Wzmacnianie funkcji rodziny poprzez:</w:t>
      </w:r>
    </w:p>
    <w:p w14:paraId="029B6618" w14:textId="5F6EE9F8" w:rsidR="001331B5" w:rsidRPr="001331B5" w:rsidRDefault="001331B5" w:rsidP="00975F53">
      <w:pPr>
        <w:numPr>
          <w:ilvl w:val="0"/>
          <w:numId w:val="215"/>
        </w:numPr>
        <w:suppressAutoHyphens/>
        <w:autoSpaceDE/>
        <w:autoSpaceDN/>
        <w:spacing w:line="360" w:lineRule="auto"/>
        <w:contextualSpacing/>
        <w:jc w:val="both"/>
        <w:rPr>
          <w:rFonts w:ascii="Trebuchet MS" w:eastAsia="Calibri" w:hAnsi="Trebuchet MS" w:cs="Arial"/>
          <w:color w:val="000000" w:themeColor="text1"/>
          <w:lang w:eastAsia="ar-SA"/>
        </w:rPr>
      </w:pPr>
      <w:r w:rsidRPr="001331B5">
        <w:rPr>
          <w:rFonts w:ascii="Trebuchet MS" w:eastAsia="Calibri" w:hAnsi="Trebuchet MS" w:cs="Arial"/>
          <w:color w:val="000000" w:themeColor="text1"/>
          <w:lang w:eastAsia="ar-SA"/>
        </w:rPr>
        <w:t xml:space="preserve">udzielanie profesjonalnej pomocy psychologicznej zwiększającej kompetencje rodziców </w:t>
      </w:r>
      <w:r w:rsidRPr="001331B5">
        <w:rPr>
          <w:rFonts w:ascii="Trebuchet MS" w:eastAsia="Calibri" w:hAnsi="Trebuchet MS" w:cs="Arial"/>
          <w:color w:val="000000" w:themeColor="text1"/>
          <w:lang w:eastAsia="ar-SA"/>
        </w:rPr>
        <w:br/>
        <w:t xml:space="preserve">w sprawowaniu zadań opiekuńczo – wychowawczych, </w:t>
      </w:r>
    </w:p>
    <w:p w14:paraId="1EA86B48" w14:textId="4B6C2942" w:rsidR="001331B5" w:rsidRPr="001331B5" w:rsidRDefault="001331B5" w:rsidP="00975F53">
      <w:pPr>
        <w:numPr>
          <w:ilvl w:val="0"/>
          <w:numId w:val="215"/>
        </w:numPr>
        <w:suppressAutoHyphens/>
        <w:autoSpaceDE/>
        <w:autoSpaceDN/>
        <w:spacing w:line="360" w:lineRule="auto"/>
        <w:contextualSpacing/>
        <w:jc w:val="both"/>
        <w:rPr>
          <w:rFonts w:ascii="Trebuchet MS" w:eastAsia="Calibri" w:hAnsi="Trebuchet MS" w:cs="Arial"/>
          <w:color w:val="000000" w:themeColor="text1"/>
          <w:lang w:eastAsia="ar-SA"/>
        </w:rPr>
      </w:pPr>
      <w:r w:rsidRPr="001331B5">
        <w:rPr>
          <w:rFonts w:ascii="Trebuchet MS" w:eastAsia="Calibri" w:hAnsi="Trebuchet MS" w:cs="Arial"/>
          <w:color w:val="000000" w:themeColor="text1"/>
          <w:lang w:eastAsia="ar-SA"/>
        </w:rPr>
        <w:t>prowadzenie zajęć psychoedukacyjnych, inicjowanie działań samopomocowych i aktywizowanie rodzin,</w:t>
      </w:r>
    </w:p>
    <w:p w14:paraId="3E28645A" w14:textId="1D1927BF" w:rsidR="001331B5" w:rsidRPr="001331B5" w:rsidRDefault="001331B5" w:rsidP="00975F53">
      <w:pPr>
        <w:numPr>
          <w:ilvl w:val="0"/>
          <w:numId w:val="215"/>
        </w:numPr>
        <w:suppressAutoHyphens/>
        <w:autoSpaceDE/>
        <w:autoSpaceDN/>
        <w:spacing w:line="360" w:lineRule="auto"/>
        <w:contextualSpacing/>
        <w:jc w:val="both"/>
        <w:rPr>
          <w:rFonts w:ascii="Trebuchet MS" w:eastAsia="Calibri" w:hAnsi="Trebuchet MS" w:cs="Arial"/>
          <w:color w:val="000000" w:themeColor="text1"/>
          <w:lang w:eastAsia="ar-SA"/>
        </w:rPr>
      </w:pPr>
      <w:r w:rsidRPr="001331B5">
        <w:rPr>
          <w:rFonts w:ascii="Trebuchet MS" w:eastAsia="Calibri" w:hAnsi="Trebuchet MS" w:cs="Arial"/>
          <w:color w:val="000000" w:themeColor="text1"/>
          <w:lang w:eastAsia="ar-SA"/>
        </w:rPr>
        <w:t xml:space="preserve">prowadzenie konsultacji oraz szkoleń adresowanych do specjalistów pracujących z dziećmi </w:t>
      </w:r>
      <w:r w:rsidRPr="001331B5">
        <w:rPr>
          <w:rFonts w:ascii="Trebuchet MS" w:eastAsia="Calibri" w:hAnsi="Trebuchet MS" w:cs="Arial"/>
          <w:color w:val="000000" w:themeColor="text1"/>
          <w:lang w:eastAsia="ar-SA"/>
        </w:rPr>
        <w:br/>
        <w:t xml:space="preserve">oraz rodzinami ukierunkowanych na lepsze rozpoznawanie symptomów kryzysu w rodzinie </w:t>
      </w:r>
      <w:r w:rsidRPr="001331B5">
        <w:rPr>
          <w:rFonts w:ascii="Trebuchet MS" w:eastAsia="Calibri" w:hAnsi="Trebuchet MS" w:cs="Arial"/>
          <w:color w:val="000000" w:themeColor="text1"/>
          <w:lang w:eastAsia="ar-SA"/>
        </w:rPr>
        <w:br/>
        <w:t xml:space="preserve">i stosowanie adekwatnych oddziaływań. </w:t>
      </w:r>
    </w:p>
    <w:p w14:paraId="2E9EAE35" w14:textId="77777777" w:rsidR="001331B5" w:rsidRPr="001331B5" w:rsidRDefault="001331B5" w:rsidP="001331B5">
      <w:pPr>
        <w:keepNext/>
        <w:tabs>
          <w:tab w:val="left" w:pos="0"/>
        </w:tabs>
        <w:suppressAutoHyphens/>
        <w:autoSpaceDN/>
        <w:spacing w:line="360" w:lineRule="auto"/>
        <w:jc w:val="both"/>
        <w:outlineLvl w:val="0"/>
        <w:rPr>
          <w:rFonts w:ascii="Trebuchet MS" w:hAnsi="Trebuchet MS" w:cs="Arial"/>
          <w:bCs/>
          <w:color w:val="000000" w:themeColor="text1"/>
          <w:lang w:eastAsia="zh-CN"/>
        </w:rPr>
      </w:pPr>
      <w:r w:rsidRPr="001331B5">
        <w:rPr>
          <w:rFonts w:ascii="Trebuchet MS" w:hAnsi="Trebuchet MS" w:cs="Arial"/>
          <w:bCs/>
          <w:color w:val="000000" w:themeColor="text1"/>
          <w:lang w:eastAsia="zh-CN"/>
        </w:rPr>
        <w:t>Cel został osiągnięty.</w:t>
      </w:r>
    </w:p>
    <w:p w14:paraId="2FCCD992" w14:textId="77777777" w:rsidR="000B48F6" w:rsidRPr="001331B5" w:rsidRDefault="000B48F6" w:rsidP="00E7458F">
      <w:pPr>
        <w:keepNext/>
        <w:tabs>
          <w:tab w:val="left" w:pos="0"/>
        </w:tabs>
        <w:suppressAutoHyphens/>
        <w:autoSpaceDN/>
        <w:spacing w:line="360" w:lineRule="auto"/>
        <w:jc w:val="both"/>
        <w:outlineLvl w:val="0"/>
        <w:rPr>
          <w:rFonts w:ascii="Trebuchet MS" w:hAnsi="Trebuchet MS" w:cs="Arial"/>
          <w:bCs/>
          <w:color w:val="000000" w:themeColor="text1"/>
          <w:lang w:eastAsia="zh-CN"/>
        </w:rPr>
      </w:pPr>
    </w:p>
    <w:p w14:paraId="60C37C8B" w14:textId="77777777" w:rsidR="00E7458F" w:rsidRPr="001331B5" w:rsidRDefault="00E7458F" w:rsidP="00E7458F">
      <w:pPr>
        <w:keepNext/>
        <w:tabs>
          <w:tab w:val="left" w:pos="0"/>
        </w:tabs>
        <w:suppressAutoHyphens/>
        <w:autoSpaceDN/>
        <w:spacing w:line="360" w:lineRule="auto"/>
        <w:jc w:val="both"/>
        <w:outlineLvl w:val="0"/>
        <w:rPr>
          <w:rFonts w:ascii="Trebuchet MS" w:hAnsi="Trebuchet MS" w:cs="Arial"/>
          <w:b/>
          <w:bCs/>
          <w:color w:val="000000" w:themeColor="text1"/>
          <w:lang w:eastAsia="zh-CN"/>
        </w:rPr>
      </w:pPr>
      <w:r w:rsidRPr="001331B5">
        <w:rPr>
          <w:rFonts w:ascii="Trebuchet MS" w:hAnsi="Trebuchet MS" w:cs="Arial"/>
          <w:b/>
          <w:bCs/>
          <w:color w:val="000000" w:themeColor="text1"/>
          <w:lang w:eastAsia="zh-CN"/>
        </w:rPr>
        <w:t>Adresat:</w:t>
      </w:r>
    </w:p>
    <w:p w14:paraId="4D9A9655" w14:textId="2F24C4F0" w:rsidR="001331B5" w:rsidRPr="001331B5" w:rsidRDefault="001331B5" w:rsidP="001331B5">
      <w:pPr>
        <w:suppressAutoHyphens/>
        <w:autoSpaceDE/>
        <w:autoSpaceDN/>
        <w:spacing w:line="360" w:lineRule="auto"/>
        <w:jc w:val="both"/>
        <w:rPr>
          <w:rFonts w:ascii="Trebuchet MS" w:hAnsi="Trebuchet MS" w:cs="Arial"/>
          <w:color w:val="000000" w:themeColor="text1"/>
          <w:lang w:eastAsia="ar-SA"/>
        </w:rPr>
      </w:pPr>
      <w:r w:rsidRPr="001331B5">
        <w:rPr>
          <w:rFonts w:ascii="Trebuchet MS" w:hAnsi="Trebuchet MS" w:cs="Arial"/>
          <w:color w:val="000000" w:themeColor="text1"/>
          <w:lang w:eastAsia="ar-SA"/>
        </w:rPr>
        <w:t xml:space="preserve">Rodzice z terenu Miasta Ruda Śląska znajdujący się w kryzysie, wymagający wsparcia i pomocy psychologicznej. </w:t>
      </w:r>
    </w:p>
    <w:p w14:paraId="3E862B92" w14:textId="77777777" w:rsidR="001331B5" w:rsidRPr="001331B5" w:rsidRDefault="001331B5" w:rsidP="001331B5">
      <w:pPr>
        <w:suppressAutoHyphens/>
        <w:autoSpaceDE/>
        <w:autoSpaceDN/>
        <w:spacing w:line="360" w:lineRule="auto"/>
        <w:jc w:val="both"/>
        <w:rPr>
          <w:rFonts w:ascii="Trebuchet MS" w:hAnsi="Trebuchet MS" w:cs="Arial"/>
          <w:color w:val="000000" w:themeColor="text1"/>
          <w:lang w:eastAsia="ar-SA"/>
        </w:rPr>
      </w:pPr>
      <w:r w:rsidRPr="001331B5">
        <w:rPr>
          <w:rFonts w:ascii="Trebuchet MS" w:hAnsi="Trebuchet MS" w:cs="Arial"/>
          <w:color w:val="000000" w:themeColor="text1"/>
          <w:lang w:eastAsia="ar-SA"/>
        </w:rPr>
        <w:t>Specjaliści pracujący z dziećmi i rodzinami (m.in. pedagodzy szkolni, nauczyciele, kuratorzy, pracownicy placówek wsparcia dziennego i opiekuńczo-wychowawczych).</w:t>
      </w:r>
    </w:p>
    <w:p w14:paraId="51F0FEAE" w14:textId="77777777" w:rsidR="00E7458F" w:rsidRPr="001331B5" w:rsidRDefault="00E7458F" w:rsidP="00E7458F">
      <w:pPr>
        <w:keepNext/>
        <w:tabs>
          <w:tab w:val="left" w:pos="0"/>
        </w:tabs>
        <w:suppressAutoHyphens/>
        <w:autoSpaceDN/>
        <w:spacing w:line="360" w:lineRule="auto"/>
        <w:jc w:val="both"/>
        <w:outlineLvl w:val="0"/>
        <w:rPr>
          <w:rFonts w:ascii="Trebuchet MS" w:hAnsi="Trebuchet MS" w:cs="Arial"/>
          <w:b/>
          <w:bCs/>
          <w:color w:val="000000" w:themeColor="text1"/>
          <w:lang w:eastAsia="zh-CN"/>
        </w:rPr>
      </w:pPr>
    </w:p>
    <w:bookmarkEnd w:id="38"/>
    <w:p w14:paraId="25673F31" w14:textId="77777777" w:rsidR="00E7458F" w:rsidRPr="001331B5" w:rsidRDefault="00E7458F" w:rsidP="00E7458F">
      <w:pPr>
        <w:keepNext/>
        <w:tabs>
          <w:tab w:val="left" w:pos="0"/>
        </w:tabs>
        <w:suppressAutoHyphens/>
        <w:autoSpaceDN/>
        <w:spacing w:line="360" w:lineRule="auto"/>
        <w:jc w:val="both"/>
        <w:outlineLvl w:val="0"/>
        <w:rPr>
          <w:rFonts w:ascii="Trebuchet MS" w:hAnsi="Trebuchet MS" w:cs="Arial"/>
          <w:b/>
          <w:bCs/>
          <w:color w:val="000000" w:themeColor="text1"/>
          <w:lang w:eastAsia="zh-CN"/>
        </w:rPr>
      </w:pPr>
      <w:r w:rsidRPr="001331B5">
        <w:rPr>
          <w:rFonts w:ascii="Trebuchet MS" w:hAnsi="Trebuchet MS" w:cs="Arial"/>
          <w:b/>
          <w:bCs/>
          <w:color w:val="000000" w:themeColor="text1"/>
          <w:lang w:eastAsia="zh-CN"/>
        </w:rPr>
        <w:t>Realizator projektu:</w:t>
      </w:r>
    </w:p>
    <w:p w14:paraId="04EFF673" w14:textId="77777777" w:rsidR="00E7458F" w:rsidRPr="001331B5" w:rsidRDefault="00E7458F" w:rsidP="00E7458F">
      <w:pPr>
        <w:suppressAutoHyphens/>
        <w:autoSpaceDE/>
        <w:autoSpaceDN/>
        <w:spacing w:line="360" w:lineRule="auto"/>
        <w:jc w:val="both"/>
        <w:rPr>
          <w:rFonts w:ascii="Trebuchet MS" w:hAnsi="Trebuchet MS" w:cs="Arial"/>
          <w:color w:val="000000" w:themeColor="text1"/>
          <w:lang w:eastAsia="ar-SA"/>
        </w:rPr>
      </w:pPr>
      <w:r w:rsidRPr="001331B5">
        <w:rPr>
          <w:rFonts w:ascii="Trebuchet MS" w:hAnsi="Trebuchet MS" w:cs="Arial"/>
          <w:color w:val="000000" w:themeColor="text1"/>
          <w:lang w:eastAsia="ar-SA"/>
        </w:rPr>
        <w:t xml:space="preserve">Stowarzyszenie Świętego Filipa Nereusza w Rudzie Śląskiej. </w:t>
      </w:r>
    </w:p>
    <w:p w14:paraId="04CE3D5F" w14:textId="77777777" w:rsidR="00E7458F" w:rsidRPr="001331B5" w:rsidRDefault="00E7458F" w:rsidP="00E7458F">
      <w:pPr>
        <w:keepNext/>
        <w:tabs>
          <w:tab w:val="left" w:pos="0"/>
        </w:tabs>
        <w:suppressAutoHyphens/>
        <w:autoSpaceDN/>
        <w:spacing w:line="360" w:lineRule="auto"/>
        <w:jc w:val="both"/>
        <w:outlineLvl w:val="0"/>
        <w:rPr>
          <w:rFonts w:ascii="Trebuchet MS" w:hAnsi="Trebuchet MS" w:cs="Arial"/>
          <w:b/>
          <w:bCs/>
          <w:color w:val="000000" w:themeColor="text1"/>
          <w:lang w:eastAsia="zh-CN"/>
        </w:rPr>
      </w:pPr>
    </w:p>
    <w:p w14:paraId="771523B3" w14:textId="77777777" w:rsidR="00E7458F" w:rsidRPr="001331B5" w:rsidRDefault="00E7458F" w:rsidP="00E7458F">
      <w:pPr>
        <w:keepNext/>
        <w:tabs>
          <w:tab w:val="left" w:pos="0"/>
        </w:tabs>
        <w:suppressAutoHyphens/>
        <w:autoSpaceDN/>
        <w:spacing w:line="360" w:lineRule="auto"/>
        <w:jc w:val="both"/>
        <w:outlineLvl w:val="0"/>
        <w:rPr>
          <w:rFonts w:ascii="Trebuchet MS" w:hAnsi="Trebuchet MS" w:cs="Arial"/>
          <w:b/>
          <w:bCs/>
          <w:color w:val="000000" w:themeColor="text1"/>
          <w:lang w:eastAsia="zh-CN"/>
        </w:rPr>
      </w:pPr>
      <w:r w:rsidRPr="001331B5">
        <w:rPr>
          <w:rFonts w:ascii="Trebuchet MS" w:hAnsi="Trebuchet MS" w:cs="Arial"/>
          <w:b/>
          <w:bCs/>
          <w:color w:val="000000" w:themeColor="text1"/>
          <w:lang w:eastAsia="zh-CN"/>
        </w:rPr>
        <w:t>Etapy realizacji projektu:</w:t>
      </w:r>
    </w:p>
    <w:p w14:paraId="366BDE20" w14:textId="77777777" w:rsidR="001331B5" w:rsidRPr="001331B5" w:rsidRDefault="001331B5" w:rsidP="001331B5">
      <w:pPr>
        <w:suppressAutoHyphens/>
        <w:autoSpaceDE/>
        <w:autoSpaceDN/>
        <w:spacing w:line="360" w:lineRule="auto"/>
        <w:jc w:val="both"/>
        <w:rPr>
          <w:rFonts w:ascii="Trebuchet MS" w:eastAsia="Calibri" w:hAnsi="Trebuchet MS" w:cs="Arial"/>
          <w:color w:val="000000" w:themeColor="text1"/>
          <w:lang w:eastAsia="ar-SA"/>
        </w:rPr>
      </w:pPr>
      <w:r w:rsidRPr="001331B5">
        <w:rPr>
          <w:rFonts w:ascii="Trebuchet MS" w:eastAsia="Calibri" w:hAnsi="Trebuchet MS" w:cs="Arial"/>
          <w:color w:val="000000" w:themeColor="text1"/>
          <w:lang w:eastAsia="ar-SA"/>
        </w:rPr>
        <w:t>1.</w:t>
      </w:r>
      <w:bookmarkStart w:id="39" w:name="_Hlk190769701"/>
      <w:r w:rsidRPr="001331B5">
        <w:rPr>
          <w:rFonts w:ascii="Trebuchet MS" w:eastAsia="Calibri" w:hAnsi="Trebuchet MS" w:cs="Arial"/>
          <w:color w:val="000000" w:themeColor="text1"/>
          <w:lang w:eastAsia="ar-SA"/>
        </w:rPr>
        <w:t>Udzielanie pomocy psychologicznej w formie:</w:t>
      </w:r>
    </w:p>
    <w:p w14:paraId="63354DEF" w14:textId="77777777" w:rsidR="001331B5" w:rsidRPr="001331B5" w:rsidRDefault="001331B5" w:rsidP="00975F53">
      <w:pPr>
        <w:numPr>
          <w:ilvl w:val="0"/>
          <w:numId w:val="216"/>
        </w:numPr>
        <w:suppressAutoHyphens/>
        <w:autoSpaceDE/>
        <w:autoSpaceDN/>
        <w:spacing w:line="360" w:lineRule="auto"/>
        <w:contextualSpacing/>
        <w:jc w:val="both"/>
        <w:rPr>
          <w:rFonts w:ascii="Trebuchet MS" w:eastAsia="Calibri" w:hAnsi="Trebuchet MS" w:cs="Arial"/>
          <w:color w:val="000000" w:themeColor="text1"/>
          <w:lang w:eastAsia="ar-SA"/>
        </w:rPr>
      </w:pPr>
      <w:r w:rsidRPr="001331B5">
        <w:rPr>
          <w:rFonts w:ascii="Trebuchet MS" w:eastAsia="Calibri" w:hAnsi="Trebuchet MS" w:cs="Arial"/>
          <w:color w:val="000000" w:themeColor="text1"/>
          <w:lang w:eastAsia="ar-SA"/>
        </w:rPr>
        <w:t>poradnictwa indywidualnego, małżeńskiego i rodzinnego,</w:t>
      </w:r>
    </w:p>
    <w:p w14:paraId="0EFBC1A3" w14:textId="77777777" w:rsidR="001331B5" w:rsidRPr="001331B5" w:rsidRDefault="001331B5" w:rsidP="00975F53">
      <w:pPr>
        <w:numPr>
          <w:ilvl w:val="0"/>
          <w:numId w:val="216"/>
        </w:numPr>
        <w:suppressAutoHyphens/>
        <w:autoSpaceDE/>
        <w:autoSpaceDN/>
        <w:spacing w:line="360" w:lineRule="auto"/>
        <w:contextualSpacing/>
        <w:jc w:val="both"/>
        <w:rPr>
          <w:rFonts w:ascii="Trebuchet MS" w:eastAsia="Calibri" w:hAnsi="Trebuchet MS" w:cs="Arial"/>
          <w:color w:val="000000" w:themeColor="text1"/>
          <w:lang w:eastAsia="ar-SA"/>
        </w:rPr>
      </w:pPr>
      <w:r w:rsidRPr="001331B5">
        <w:rPr>
          <w:rFonts w:ascii="Trebuchet MS" w:eastAsia="Calibri" w:hAnsi="Trebuchet MS" w:cs="Arial"/>
          <w:color w:val="000000" w:themeColor="text1"/>
          <w:lang w:eastAsia="ar-SA"/>
        </w:rPr>
        <w:t>psychoedukacji indywidualnej i grupowej,</w:t>
      </w:r>
    </w:p>
    <w:p w14:paraId="6B404EB2" w14:textId="77777777" w:rsidR="001331B5" w:rsidRPr="001331B5" w:rsidRDefault="001331B5" w:rsidP="00975F53">
      <w:pPr>
        <w:numPr>
          <w:ilvl w:val="0"/>
          <w:numId w:val="216"/>
        </w:numPr>
        <w:suppressAutoHyphens/>
        <w:autoSpaceDE/>
        <w:autoSpaceDN/>
        <w:spacing w:line="360" w:lineRule="auto"/>
        <w:contextualSpacing/>
        <w:jc w:val="both"/>
        <w:rPr>
          <w:rFonts w:ascii="Trebuchet MS" w:eastAsia="Calibri" w:hAnsi="Trebuchet MS" w:cs="Arial"/>
          <w:color w:val="000000" w:themeColor="text1"/>
          <w:lang w:eastAsia="ar-SA"/>
        </w:rPr>
      </w:pPr>
      <w:r w:rsidRPr="001331B5">
        <w:rPr>
          <w:rFonts w:ascii="Trebuchet MS" w:eastAsia="Calibri" w:hAnsi="Trebuchet MS" w:cs="Arial"/>
          <w:color w:val="000000" w:themeColor="text1"/>
          <w:lang w:eastAsia="ar-SA"/>
        </w:rPr>
        <w:t>terapii indywidualnej, małżeńskiej i rodzinnej,</w:t>
      </w:r>
    </w:p>
    <w:p w14:paraId="1D18039E" w14:textId="77777777" w:rsidR="001331B5" w:rsidRPr="001331B5" w:rsidRDefault="001331B5" w:rsidP="00975F53">
      <w:pPr>
        <w:numPr>
          <w:ilvl w:val="0"/>
          <w:numId w:val="216"/>
        </w:numPr>
        <w:suppressAutoHyphens/>
        <w:autoSpaceDE/>
        <w:autoSpaceDN/>
        <w:spacing w:line="360" w:lineRule="auto"/>
        <w:contextualSpacing/>
        <w:jc w:val="both"/>
        <w:rPr>
          <w:rFonts w:ascii="Trebuchet MS" w:eastAsia="Calibri" w:hAnsi="Trebuchet MS" w:cs="Arial"/>
          <w:color w:val="000000" w:themeColor="text1"/>
          <w:lang w:eastAsia="ar-SA"/>
        </w:rPr>
      </w:pPr>
      <w:r w:rsidRPr="001331B5">
        <w:rPr>
          <w:rFonts w:ascii="Trebuchet MS" w:eastAsia="Calibri" w:hAnsi="Trebuchet MS" w:cs="Arial"/>
          <w:color w:val="000000" w:themeColor="text1"/>
          <w:lang w:eastAsia="ar-SA"/>
        </w:rPr>
        <w:t>mediacji;</w:t>
      </w:r>
    </w:p>
    <w:p w14:paraId="3D4F8F1A" w14:textId="77777777" w:rsidR="001331B5" w:rsidRPr="001331B5" w:rsidRDefault="001331B5" w:rsidP="001331B5">
      <w:pPr>
        <w:suppressAutoHyphens/>
        <w:autoSpaceDE/>
        <w:autoSpaceDN/>
        <w:spacing w:line="360" w:lineRule="auto"/>
        <w:jc w:val="both"/>
        <w:rPr>
          <w:rFonts w:ascii="Trebuchet MS" w:hAnsi="Trebuchet MS" w:cs="Arial"/>
          <w:color w:val="000000" w:themeColor="text1"/>
          <w:lang w:eastAsia="ar-SA"/>
        </w:rPr>
      </w:pPr>
      <w:r w:rsidRPr="001331B5">
        <w:rPr>
          <w:rFonts w:ascii="Trebuchet MS" w:hAnsi="Trebuchet MS" w:cs="Arial"/>
          <w:color w:val="000000" w:themeColor="text1"/>
          <w:lang w:eastAsia="ar-SA"/>
        </w:rPr>
        <w:t>2.Organizowanie konsultacji, szkoleń dla specjalistów pracujących z rodzinami.</w:t>
      </w:r>
    </w:p>
    <w:p w14:paraId="3031B5F5" w14:textId="77777777" w:rsidR="001331B5" w:rsidRPr="001331B5" w:rsidRDefault="001331B5" w:rsidP="001331B5">
      <w:pPr>
        <w:suppressAutoHyphens/>
        <w:autoSpaceDE/>
        <w:autoSpaceDN/>
        <w:spacing w:line="360" w:lineRule="auto"/>
        <w:jc w:val="both"/>
        <w:rPr>
          <w:rFonts w:ascii="Trebuchet MS" w:hAnsi="Trebuchet MS" w:cs="Arial"/>
          <w:color w:val="000000" w:themeColor="text1"/>
          <w:lang w:eastAsia="ar-SA"/>
        </w:rPr>
      </w:pPr>
      <w:r w:rsidRPr="001331B5">
        <w:rPr>
          <w:rFonts w:ascii="Trebuchet MS" w:hAnsi="Trebuchet MS" w:cs="Arial"/>
          <w:color w:val="000000" w:themeColor="text1"/>
          <w:lang w:eastAsia="ar-SA"/>
        </w:rPr>
        <w:t>3.Organizowanie grup samopomocowych.</w:t>
      </w:r>
    </w:p>
    <w:bookmarkEnd w:id="39"/>
    <w:p w14:paraId="3AB4DE08" w14:textId="77777777" w:rsidR="00E7458F" w:rsidRPr="001331B5" w:rsidRDefault="00E7458F" w:rsidP="00E7458F">
      <w:pPr>
        <w:suppressAutoHyphens/>
        <w:autoSpaceDE/>
        <w:autoSpaceDN/>
        <w:spacing w:line="360" w:lineRule="auto"/>
        <w:jc w:val="both"/>
        <w:rPr>
          <w:rFonts w:ascii="Trebuchet MS" w:hAnsi="Trebuchet MS" w:cs="Arial"/>
          <w:b/>
          <w:bCs/>
          <w:color w:val="000000" w:themeColor="text1"/>
          <w:lang w:eastAsia="ar-SA"/>
        </w:rPr>
      </w:pPr>
    </w:p>
    <w:p w14:paraId="47B6AC4D" w14:textId="77777777" w:rsidR="00E7458F" w:rsidRPr="001331B5" w:rsidRDefault="00E7458F" w:rsidP="00E7458F">
      <w:pPr>
        <w:autoSpaceDE/>
        <w:autoSpaceDN/>
        <w:spacing w:line="360" w:lineRule="auto"/>
        <w:rPr>
          <w:rFonts w:ascii="Trebuchet MS" w:hAnsi="Trebuchet MS"/>
          <w:b/>
          <w:color w:val="000000" w:themeColor="text1"/>
        </w:rPr>
      </w:pPr>
      <w:r w:rsidRPr="001331B5">
        <w:rPr>
          <w:rFonts w:ascii="Trebuchet MS" w:hAnsi="Trebuchet MS"/>
          <w:b/>
          <w:color w:val="000000" w:themeColor="text1"/>
        </w:rPr>
        <w:t>Osiągnięte efekty, wskaźniki realizacji działań:</w:t>
      </w:r>
    </w:p>
    <w:p w14:paraId="193B3D6D" w14:textId="138E5019" w:rsidR="001331B5" w:rsidRPr="001331B5" w:rsidRDefault="001331B5" w:rsidP="001331B5">
      <w:pPr>
        <w:autoSpaceDE/>
        <w:autoSpaceDN/>
        <w:spacing w:line="360" w:lineRule="auto"/>
        <w:jc w:val="both"/>
        <w:rPr>
          <w:rFonts w:ascii="Trebuchet MS" w:hAnsi="Trebuchet MS"/>
          <w:bCs/>
          <w:color w:val="000000" w:themeColor="text1"/>
        </w:rPr>
      </w:pPr>
      <w:r w:rsidRPr="001331B5">
        <w:rPr>
          <w:rFonts w:ascii="Trebuchet MS" w:hAnsi="Trebuchet MS"/>
          <w:bCs/>
          <w:color w:val="000000" w:themeColor="text1"/>
        </w:rPr>
        <w:t>Zwiększono dostępność mieszkańców Rudy Śląskiej do profesjonalnych usług psychologicznych               przez co wzrosły kompetencje rodziców w pełnieniu funkcji opiekuńczo wychowawczych i skuteczność oddziaływań specjalistów pracujących z rodzinami. Ponadto, osobom doświadczającym kryzysów psychicznych udzielono adekwatnego wsparcia.</w:t>
      </w:r>
    </w:p>
    <w:p w14:paraId="10B02DCE" w14:textId="77777777" w:rsidR="001331B5" w:rsidRPr="001331B5" w:rsidRDefault="001331B5" w:rsidP="001331B5">
      <w:pPr>
        <w:autoSpaceDE/>
        <w:autoSpaceDN/>
        <w:spacing w:line="360" w:lineRule="auto"/>
        <w:jc w:val="both"/>
        <w:rPr>
          <w:rFonts w:ascii="Trebuchet MS" w:hAnsi="Trebuchet MS"/>
          <w:b/>
          <w:color w:val="000000" w:themeColor="text1"/>
        </w:rPr>
      </w:pPr>
    </w:p>
    <w:p w14:paraId="0636BD36" w14:textId="0979751B" w:rsidR="001331B5" w:rsidRPr="001331B5" w:rsidRDefault="001331B5" w:rsidP="001331B5">
      <w:pPr>
        <w:autoSpaceDE/>
        <w:autoSpaceDN/>
        <w:spacing w:line="360" w:lineRule="auto"/>
        <w:jc w:val="both"/>
        <w:rPr>
          <w:rFonts w:ascii="Trebuchet MS" w:hAnsi="Trebuchet MS"/>
          <w:bCs/>
          <w:color w:val="000000" w:themeColor="text1"/>
        </w:rPr>
      </w:pPr>
      <w:r w:rsidRPr="001331B5">
        <w:rPr>
          <w:rFonts w:ascii="Trebuchet MS" w:hAnsi="Trebuchet MS"/>
          <w:bCs/>
          <w:color w:val="000000" w:themeColor="text1"/>
        </w:rPr>
        <w:t>Wskaźniki:</w:t>
      </w:r>
    </w:p>
    <w:p w14:paraId="51D9FBF2" w14:textId="77777777" w:rsidR="001331B5" w:rsidRPr="001331B5" w:rsidRDefault="001331B5" w:rsidP="00975F53">
      <w:pPr>
        <w:numPr>
          <w:ilvl w:val="0"/>
          <w:numId w:val="110"/>
        </w:numPr>
        <w:suppressAutoHyphens/>
        <w:autoSpaceDE/>
        <w:autoSpaceDN/>
        <w:spacing w:line="360" w:lineRule="auto"/>
        <w:contextualSpacing/>
        <w:jc w:val="both"/>
        <w:textAlignment w:val="baseline"/>
        <w:rPr>
          <w:rFonts w:ascii="Trebuchet MS" w:eastAsia="Calibri" w:hAnsi="Trebuchet MS" w:cs="Calibri"/>
          <w:color w:val="000000" w:themeColor="text1"/>
          <w:sz w:val="22"/>
          <w:szCs w:val="22"/>
          <w:lang w:eastAsia="ar-SA"/>
        </w:rPr>
      </w:pPr>
      <w:r w:rsidRPr="001331B5">
        <w:rPr>
          <w:rFonts w:ascii="Trebuchet MS" w:eastAsia="Calibri" w:hAnsi="Trebuchet MS" w:cs="Calibri"/>
          <w:color w:val="000000" w:themeColor="text1"/>
          <w:lang w:eastAsia="ar-SA"/>
        </w:rPr>
        <w:t>Liczba osób korzystających: 328</w:t>
      </w:r>
    </w:p>
    <w:p w14:paraId="32A35106" w14:textId="77777777" w:rsidR="001331B5" w:rsidRPr="001331B5" w:rsidRDefault="001331B5" w:rsidP="00975F53">
      <w:pPr>
        <w:numPr>
          <w:ilvl w:val="0"/>
          <w:numId w:val="110"/>
        </w:numPr>
        <w:suppressAutoHyphens/>
        <w:autoSpaceDE/>
        <w:autoSpaceDN/>
        <w:spacing w:line="360" w:lineRule="auto"/>
        <w:contextualSpacing/>
        <w:jc w:val="both"/>
        <w:textAlignment w:val="baseline"/>
        <w:rPr>
          <w:rFonts w:ascii="Trebuchet MS" w:eastAsia="Calibri" w:hAnsi="Trebuchet MS" w:cs="Calibri"/>
          <w:color w:val="000000" w:themeColor="text1"/>
          <w:sz w:val="22"/>
          <w:szCs w:val="22"/>
          <w:lang w:eastAsia="ar-SA"/>
        </w:rPr>
      </w:pPr>
      <w:r w:rsidRPr="001331B5">
        <w:rPr>
          <w:rFonts w:ascii="Trebuchet MS" w:eastAsia="Calibri" w:hAnsi="Trebuchet MS" w:cs="Calibri"/>
          <w:color w:val="000000" w:themeColor="text1"/>
          <w:lang w:eastAsia="ar-SA"/>
        </w:rPr>
        <w:t>Liczba wykonanych usług:</w:t>
      </w:r>
    </w:p>
    <w:p w14:paraId="3E68326A" w14:textId="7D7B321E" w:rsidR="001331B5" w:rsidRPr="001331B5" w:rsidRDefault="001331B5" w:rsidP="00975F53">
      <w:pPr>
        <w:pStyle w:val="Akapitzlist"/>
        <w:numPr>
          <w:ilvl w:val="0"/>
          <w:numId w:val="218"/>
        </w:numPr>
        <w:suppressAutoHyphens/>
        <w:spacing w:line="360" w:lineRule="auto"/>
        <w:textAlignment w:val="baseline"/>
        <w:rPr>
          <w:rFonts w:ascii="Trebuchet MS" w:hAnsi="Trebuchet MS" w:cs="Calibri"/>
          <w:color w:val="000000" w:themeColor="text1"/>
          <w:sz w:val="20"/>
          <w:szCs w:val="20"/>
          <w:lang w:eastAsia="ar-SA"/>
        </w:rPr>
      </w:pPr>
      <w:r w:rsidRPr="001331B5">
        <w:rPr>
          <w:rFonts w:ascii="Trebuchet MS" w:hAnsi="Trebuchet MS" w:cs="Calibri"/>
          <w:color w:val="000000" w:themeColor="text1"/>
          <w:sz w:val="20"/>
          <w:szCs w:val="20"/>
          <w:lang w:eastAsia="ar-SA"/>
        </w:rPr>
        <w:t>liczba godzin konsultacji: 304 godziny</w:t>
      </w:r>
    </w:p>
    <w:p w14:paraId="3E62E12D" w14:textId="4D29528A" w:rsidR="001331B5" w:rsidRPr="001331B5" w:rsidRDefault="001331B5" w:rsidP="00975F53">
      <w:pPr>
        <w:pStyle w:val="Akapitzlist"/>
        <w:numPr>
          <w:ilvl w:val="0"/>
          <w:numId w:val="218"/>
        </w:numPr>
        <w:suppressAutoHyphens/>
        <w:spacing w:line="360" w:lineRule="auto"/>
        <w:textAlignment w:val="baseline"/>
        <w:rPr>
          <w:rFonts w:ascii="Trebuchet MS" w:hAnsi="Trebuchet MS" w:cs="Calibri"/>
          <w:color w:val="000000" w:themeColor="text1"/>
          <w:sz w:val="20"/>
          <w:szCs w:val="20"/>
          <w:lang w:eastAsia="ar-SA"/>
        </w:rPr>
      </w:pPr>
      <w:r w:rsidRPr="001331B5">
        <w:rPr>
          <w:rFonts w:ascii="Trebuchet MS" w:hAnsi="Trebuchet MS" w:cs="Calibri"/>
          <w:color w:val="000000" w:themeColor="text1"/>
          <w:sz w:val="20"/>
          <w:szCs w:val="20"/>
          <w:lang w:eastAsia="ar-SA"/>
        </w:rPr>
        <w:t>liczba osób biorących udział w konsultacjach: 126</w:t>
      </w:r>
    </w:p>
    <w:p w14:paraId="72655EED" w14:textId="62358D89" w:rsidR="001331B5" w:rsidRPr="001331B5" w:rsidRDefault="001331B5" w:rsidP="00975F53">
      <w:pPr>
        <w:pStyle w:val="Akapitzlist"/>
        <w:numPr>
          <w:ilvl w:val="0"/>
          <w:numId w:val="218"/>
        </w:numPr>
        <w:suppressAutoHyphens/>
        <w:spacing w:line="360" w:lineRule="auto"/>
        <w:textAlignment w:val="baseline"/>
        <w:rPr>
          <w:rFonts w:ascii="Trebuchet MS" w:hAnsi="Trebuchet MS" w:cs="Calibri"/>
          <w:color w:val="000000" w:themeColor="text1"/>
          <w:sz w:val="20"/>
          <w:szCs w:val="20"/>
          <w:lang w:eastAsia="ar-SA"/>
        </w:rPr>
      </w:pPr>
      <w:r w:rsidRPr="001331B5">
        <w:rPr>
          <w:rFonts w:ascii="Trebuchet MS" w:hAnsi="Trebuchet MS" w:cs="Calibri"/>
          <w:color w:val="000000" w:themeColor="text1"/>
          <w:sz w:val="20"/>
          <w:szCs w:val="20"/>
          <w:lang w:eastAsia="ar-SA"/>
        </w:rPr>
        <w:t>liczba osób biorących udział w szkoleniach: 202 osoby</w:t>
      </w:r>
    </w:p>
    <w:p w14:paraId="35F7934C" w14:textId="1E18F8A5" w:rsidR="001331B5" w:rsidRPr="001331B5" w:rsidRDefault="001331B5" w:rsidP="00975F53">
      <w:pPr>
        <w:pStyle w:val="Akapitzlist"/>
        <w:numPr>
          <w:ilvl w:val="0"/>
          <w:numId w:val="218"/>
        </w:numPr>
        <w:suppressAutoHyphens/>
        <w:spacing w:line="360" w:lineRule="auto"/>
        <w:textAlignment w:val="baseline"/>
        <w:rPr>
          <w:rFonts w:ascii="Trebuchet MS" w:hAnsi="Trebuchet MS" w:cs="Calibri"/>
          <w:color w:val="000000" w:themeColor="text1"/>
          <w:sz w:val="20"/>
          <w:szCs w:val="20"/>
          <w:lang w:eastAsia="ar-SA"/>
        </w:rPr>
      </w:pPr>
      <w:r w:rsidRPr="001331B5">
        <w:rPr>
          <w:rFonts w:ascii="Trebuchet MS" w:hAnsi="Trebuchet MS" w:cs="Calibri"/>
          <w:color w:val="000000" w:themeColor="text1"/>
          <w:sz w:val="20"/>
          <w:szCs w:val="20"/>
          <w:lang w:eastAsia="ar-SA"/>
        </w:rPr>
        <w:t>liczba szkoleń: 5</w:t>
      </w:r>
    </w:p>
    <w:p w14:paraId="75DAA558" w14:textId="77777777" w:rsidR="001331B5" w:rsidRPr="001331B5" w:rsidRDefault="001331B5" w:rsidP="00975F53">
      <w:pPr>
        <w:numPr>
          <w:ilvl w:val="0"/>
          <w:numId w:val="217"/>
        </w:numPr>
        <w:suppressAutoHyphens/>
        <w:autoSpaceDE/>
        <w:autoSpaceDN/>
        <w:spacing w:line="360" w:lineRule="auto"/>
        <w:contextualSpacing/>
        <w:jc w:val="both"/>
        <w:textAlignment w:val="baseline"/>
        <w:rPr>
          <w:rFonts w:ascii="Trebuchet MS" w:eastAsia="Calibri" w:hAnsi="Trebuchet MS" w:cs="Calibri"/>
          <w:color w:val="000000" w:themeColor="text1"/>
          <w:lang w:eastAsia="ar-SA"/>
        </w:rPr>
      </w:pPr>
      <w:proofErr w:type="spellStart"/>
      <w:r w:rsidRPr="001331B5">
        <w:rPr>
          <w:rFonts w:ascii="Trebuchet MS" w:eastAsia="Calibri" w:hAnsi="Trebuchet MS" w:cs="Calibri"/>
          <w:color w:val="000000" w:themeColor="text1"/>
          <w:lang w:eastAsia="ar-SA"/>
        </w:rPr>
        <w:t>Webinar</w:t>
      </w:r>
      <w:proofErr w:type="spellEnd"/>
      <w:r w:rsidRPr="001331B5">
        <w:rPr>
          <w:rFonts w:ascii="Trebuchet MS" w:eastAsia="Calibri" w:hAnsi="Trebuchet MS" w:cs="Calibri"/>
          <w:color w:val="000000" w:themeColor="text1"/>
          <w:lang w:eastAsia="ar-SA"/>
        </w:rPr>
        <w:t>: Jak z szacunkiem i miłością wyznaczać dziecku granice?</w:t>
      </w:r>
    </w:p>
    <w:p w14:paraId="60061FE5" w14:textId="77777777" w:rsidR="001331B5" w:rsidRPr="001331B5" w:rsidRDefault="001331B5" w:rsidP="00975F53">
      <w:pPr>
        <w:numPr>
          <w:ilvl w:val="0"/>
          <w:numId w:val="217"/>
        </w:numPr>
        <w:suppressAutoHyphens/>
        <w:autoSpaceDE/>
        <w:autoSpaceDN/>
        <w:spacing w:line="360" w:lineRule="auto"/>
        <w:contextualSpacing/>
        <w:jc w:val="both"/>
        <w:textAlignment w:val="baseline"/>
        <w:rPr>
          <w:rFonts w:ascii="Trebuchet MS" w:eastAsia="Calibri" w:hAnsi="Trebuchet MS" w:cs="Calibri"/>
          <w:color w:val="000000" w:themeColor="text1"/>
          <w:lang w:eastAsia="ar-SA"/>
        </w:rPr>
      </w:pPr>
      <w:proofErr w:type="spellStart"/>
      <w:r w:rsidRPr="001331B5">
        <w:rPr>
          <w:rFonts w:ascii="Trebuchet MS" w:eastAsia="Calibri" w:hAnsi="Trebuchet MS" w:cs="Calibri"/>
          <w:color w:val="000000" w:themeColor="text1"/>
          <w:lang w:eastAsia="ar-SA"/>
        </w:rPr>
        <w:t>Webinar</w:t>
      </w:r>
      <w:proofErr w:type="spellEnd"/>
      <w:r w:rsidRPr="001331B5">
        <w:rPr>
          <w:rFonts w:ascii="Trebuchet MS" w:eastAsia="Calibri" w:hAnsi="Trebuchet MS" w:cs="Calibri"/>
          <w:color w:val="000000" w:themeColor="text1"/>
          <w:lang w:eastAsia="ar-SA"/>
        </w:rPr>
        <w:t>: Chcesz mieć rację czy relację? – Budowanie Odporności Psychicznej, Więzi               i Empatycznej Komunikacji.</w:t>
      </w:r>
    </w:p>
    <w:p w14:paraId="66028901" w14:textId="77777777" w:rsidR="001331B5" w:rsidRPr="001331B5" w:rsidRDefault="001331B5" w:rsidP="00975F53">
      <w:pPr>
        <w:numPr>
          <w:ilvl w:val="0"/>
          <w:numId w:val="217"/>
        </w:numPr>
        <w:suppressAutoHyphens/>
        <w:autoSpaceDE/>
        <w:autoSpaceDN/>
        <w:spacing w:line="360" w:lineRule="auto"/>
        <w:contextualSpacing/>
        <w:jc w:val="both"/>
        <w:textAlignment w:val="baseline"/>
        <w:rPr>
          <w:rFonts w:ascii="Trebuchet MS" w:eastAsia="Calibri" w:hAnsi="Trebuchet MS" w:cs="Calibri"/>
          <w:color w:val="000000" w:themeColor="text1"/>
          <w:lang w:eastAsia="ar-SA"/>
        </w:rPr>
      </w:pPr>
      <w:r w:rsidRPr="001331B5">
        <w:rPr>
          <w:rFonts w:ascii="Trebuchet MS" w:eastAsia="Calibri" w:hAnsi="Trebuchet MS" w:cs="Calibri"/>
          <w:color w:val="000000" w:themeColor="text1"/>
          <w:lang w:eastAsia="ar-SA"/>
        </w:rPr>
        <w:t>Spotkanie szkoleniowe: Dialog motywujący jako narzędzie do rozpoczęcia i umocnienia procesu zmiany.</w:t>
      </w:r>
    </w:p>
    <w:p w14:paraId="0A4ECC06" w14:textId="77777777" w:rsidR="001331B5" w:rsidRPr="001331B5" w:rsidRDefault="001331B5" w:rsidP="00975F53">
      <w:pPr>
        <w:numPr>
          <w:ilvl w:val="0"/>
          <w:numId w:val="217"/>
        </w:numPr>
        <w:suppressAutoHyphens/>
        <w:autoSpaceDE/>
        <w:autoSpaceDN/>
        <w:spacing w:line="360" w:lineRule="auto"/>
        <w:contextualSpacing/>
        <w:jc w:val="both"/>
        <w:textAlignment w:val="baseline"/>
        <w:rPr>
          <w:rFonts w:ascii="Trebuchet MS" w:eastAsia="Calibri" w:hAnsi="Trebuchet MS" w:cs="Calibri"/>
          <w:color w:val="000000" w:themeColor="text1"/>
          <w:lang w:eastAsia="ar-SA"/>
        </w:rPr>
      </w:pPr>
      <w:r w:rsidRPr="001331B5">
        <w:rPr>
          <w:rFonts w:ascii="Trebuchet MS" w:eastAsia="Calibri" w:hAnsi="Trebuchet MS" w:cs="Calibri"/>
          <w:color w:val="000000" w:themeColor="text1"/>
          <w:lang w:eastAsia="ar-SA"/>
        </w:rPr>
        <w:t>Szkolenie z zakresu prowadzenia Treningów Umiejętności społecznych dla dzieci                    i młodzieży.</w:t>
      </w:r>
    </w:p>
    <w:p w14:paraId="0BF5C1CC" w14:textId="77777777" w:rsidR="001331B5" w:rsidRPr="001331B5" w:rsidRDefault="001331B5" w:rsidP="00975F53">
      <w:pPr>
        <w:numPr>
          <w:ilvl w:val="0"/>
          <w:numId w:val="217"/>
        </w:numPr>
        <w:suppressAutoHyphens/>
        <w:autoSpaceDE/>
        <w:autoSpaceDN/>
        <w:spacing w:line="360" w:lineRule="auto"/>
        <w:contextualSpacing/>
        <w:jc w:val="both"/>
        <w:textAlignment w:val="baseline"/>
        <w:rPr>
          <w:rFonts w:ascii="Trebuchet MS" w:eastAsia="Calibri" w:hAnsi="Trebuchet MS" w:cs="Calibri"/>
          <w:color w:val="000000" w:themeColor="text1"/>
          <w:lang w:eastAsia="ar-SA"/>
        </w:rPr>
      </w:pPr>
      <w:r w:rsidRPr="001331B5">
        <w:rPr>
          <w:rFonts w:ascii="Trebuchet MS" w:eastAsia="Calibri" w:hAnsi="Trebuchet MS" w:cs="Calibri"/>
          <w:color w:val="000000" w:themeColor="text1"/>
          <w:lang w:eastAsia="ar-SA"/>
        </w:rPr>
        <w:t>Konferencja: ”</w:t>
      </w:r>
      <w:proofErr w:type="spellStart"/>
      <w:r w:rsidRPr="001331B5">
        <w:rPr>
          <w:rFonts w:ascii="Trebuchet MS" w:eastAsia="Calibri" w:hAnsi="Trebuchet MS" w:cs="Calibri"/>
          <w:color w:val="000000" w:themeColor="text1"/>
          <w:lang w:eastAsia="ar-SA"/>
        </w:rPr>
        <w:t>PsychoODPORNI</w:t>
      </w:r>
      <w:proofErr w:type="spellEnd"/>
      <w:r w:rsidRPr="001331B5">
        <w:rPr>
          <w:rFonts w:ascii="Trebuchet MS" w:eastAsia="Calibri" w:hAnsi="Trebuchet MS" w:cs="Calibri"/>
          <w:color w:val="000000" w:themeColor="text1"/>
          <w:lang w:eastAsia="ar-SA"/>
        </w:rPr>
        <w:t xml:space="preserve"> o budowaniu odporności psychicznej u dzieci i młodzieży”</w:t>
      </w:r>
    </w:p>
    <w:p w14:paraId="5C51B0AF" w14:textId="1040C955" w:rsidR="00A23455" w:rsidRPr="001331B5" w:rsidRDefault="00B7074F" w:rsidP="00B7074F">
      <w:pPr>
        <w:suppressAutoHyphens/>
        <w:spacing w:line="360" w:lineRule="auto"/>
        <w:jc w:val="both"/>
        <w:textAlignment w:val="baseline"/>
        <w:rPr>
          <w:rFonts w:ascii="Trebuchet MS" w:hAnsi="Trebuchet MS" w:cs="Calibri"/>
          <w:color w:val="000000" w:themeColor="text1"/>
          <w:lang w:eastAsia="ar-SA"/>
        </w:rPr>
      </w:pPr>
      <w:r w:rsidRPr="001331B5">
        <w:rPr>
          <w:rFonts w:ascii="Trebuchet MS" w:hAnsi="Trebuchet MS" w:cs="Calibri"/>
          <w:color w:val="000000" w:themeColor="text1"/>
          <w:lang w:eastAsia="ar-SA"/>
        </w:rPr>
        <w:t xml:space="preserve">    </w:t>
      </w:r>
      <w:r w:rsidRPr="001331B5">
        <w:rPr>
          <w:rFonts w:ascii="Trebuchet MS" w:hAnsi="Trebuchet MS" w:cs="Calibri"/>
          <w:color w:val="000000" w:themeColor="text1"/>
          <w:lang w:eastAsia="ar-SA"/>
        </w:rPr>
        <w:tab/>
      </w:r>
    </w:p>
    <w:p w14:paraId="44F423EF" w14:textId="77777777" w:rsidR="00E7458F" w:rsidRPr="001331B5" w:rsidRDefault="00E7458F" w:rsidP="00E7458F">
      <w:pPr>
        <w:suppressAutoHyphens/>
        <w:autoSpaceDE/>
        <w:autoSpaceDN/>
        <w:spacing w:line="360" w:lineRule="auto"/>
        <w:jc w:val="both"/>
        <w:rPr>
          <w:rFonts w:ascii="Trebuchet MS" w:hAnsi="Trebuchet MS" w:cs="Arial"/>
          <w:b/>
          <w:bCs/>
          <w:color w:val="000000" w:themeColor="text1"/>
          <w:lang w:eastAsia="ar-SA"/>
        </w:rPr>
      </w:pPr>
      <w:r w:rsidRPr="001331B5">
        <w:rPr>
          <w:rFonts w:ascii="Trebuchet MS" w:hAnsi="Trebuchet MS" w:cs="Arial"/>
          <w:b/>
          <w:bCs/>
          <w:color w:val="000000" w:themeColor="text1"/>
          <w:lang w:eastAsia="ar-SA"/>
        </w:rPr>
        <w:t>Źródło finansowania:</w:t>
      </w:r>
    </w:p>
    <w:p w14:paraId="0E87CD12" w14:textId="77777777" w:rsidR="001331B5" w:rsidRPr="001331B5" w:rsidRDefault="001331B5" w:rsidP="00975F53">
      <w:pPr>
        <w:pStyle w:val="Akapitzlist"/>
        <w:numPr>
          <w:ilvl w:val="0"/>
          <w:numId w:val="219"/>
        </w:numPr>
        <w:suppressAutoHyphens/>
        <w:spacing w:line="360" w:lineRule="auto"/>
        <w:rPr>
          <w:rFonts w:ascii="Trebuchet MS" w:hAnsi="Trebuchet MS" w:cs="Arial"/>
          <w:color w:val="000000" w:themeColor="text1"/>
          <w:sz w:val="20"/>
          <w:szCs w:val="20"/>
          <w:lang w:eastAsia="ar-SA"/>
        </w:rPr>
      </w:pPr>
      <w:r w:rsidRPr="001331B5">
        <w:rPr>
          <w:rFonts w:ascii="Trebuchet MS" w:hAnsi="Trebuchet MS" w:cs="Arial"/>
          <w:color w:val="000000" w:themeColor="text1"/>
          <w:sz w:val="20"/>
          <w:szCs w:val="20"/>
          <w:lang w:eastAsia="ar-SA"/>
        </w:rPr>
        <w:t>środki pozyskane z budżetu Miasta Ruda Śląska,</w:t>
      </w:r>
    </w:p>
    <w:p w14:paraId="0AD2D1FB" w14:textId="77777777" w:rsidR="001331B5" w:rsidRPr="001331B5" w:rsidRDefault="001331B5" w:rsidP="00975F53">
      <w:pPr>
        <w:pStyle w:val="Akapitzlist"/>
        <w:numPr>
          <w:ilvl w:val="0"/>
          <w:numId w:val="219"/>
        </w:numPr>
        <w:suppressAutoHyphens/>
        <w:spacing w:line="360" w:lineRule="auto"/>
        <w:rPr>
          <w:rFonts w:ascii="Trebuchet MS" w:hAnsi="Trebuchet MS" w:cs="Arial"/>
          <w:color w:val="000000" w:themeColor="text1"/>
          <w:sz w:val="20"/>
          <w:szCs w:val="20"/>
          <w:lang w:eastAsia="ar-SA"/>
        </w:rPr>
      </w:pPr>
      <w:r w:rsidRPr="001331B5">
        <w:rPr>
          <w:rFonts w:ascii="Trebuchet MS" w:hAnsi="Trebuchet MS" w:cs="Arial"/>
          <w:color w:val="000000" w:themeColor="text1"/>
          <w:sz w:val="20"/>
          <w:szCs w:val="20"/>
          <w:lang w:eastAsia="ar-SA"/>
        </w:rPr>
        <w:t>działalność odpłatna Stowarzyszenia.</w:t>
      </w:r>
    </w:p>
    <w:p w14:paraId="315A14AC" w14:textId="77777777" w:rsidR="00E7458F" w:rsidRPr="001331B5" w:rsidRDefault="00E7458F" w:rsidP="000B48F6">
      <w:pPr>
        <w:suppressAutoHyphens/>
        <w:autoSpaceDE/>
        <w:autoSpaceDN/>
        <w:spacing w:line="360" w:lineRule="auto"/>
        <w:jc w:val="both"/>
        <w:rPr>
          <w:rFonts w:ascii="Trebuchet MS" w:hAnsi="Trebuchet MS" w:cs="Arial"/>
          <w:color w:val="000000" w:themeColor="text1"/>
          <w:lang w:eastAsia="ar-SA"/>
        </w:rPr>
      </w:pPr>
    </w:p>
    <w:p w14:paraId="67D7DC61" w14:textId="77777777" w:rsidR="000B48F6" w:rsidRPr="001331B5" w:rsidRDefault="00E7458F" w:rsidP="000B48F6">
      <w:pPr>
        <w:keepNext/>
        <w:tabs>
          <w:tab w:val="left" w:pos="0"/>
        </w:tabs>
        <w:suppressAutoHyphens/>
        <w:autoSpaceDN/>
        <w:spacing w:line="360" w:lineRule="auto"/>
        <w:jc w:val="both"/>
        <w:outlineLvl w:val="0"/>
        <w:rPr>
          <w:rFonts w:ascii="Trebuchet MS" w:hAnsi="Trebuchet MS" w:cs="Arial"/>
          <w:b/>
          <w:bCs/>
          <w:color w:val="000000" w:themeColor="text1"/>
          <w:lang w:eastAsia="zh-CN"/>
        </w:rPr>
      </w:pPr>
      <w:r w:rsidRPr="001331B5">
        <w:rPr>
          <w:rFonts w:ascii="Trebuchet MS" w:hAnsi="Trebuchet MS" w:cs="Arial"/>
          <w:b/>
          <w:bCs/>
          <w:color w:val="000000" w:themeColor="text1"/>
          <w:lang w:eastAsia="zh-CN"/>
        </w:rPr>
        <w:t xml:space="preserve">Termin realizacji: </w:t>
      </w:r>
    </w:p>
    <w:p w14:paraId="5F2E6388" w14:textId="77777777" w:rsidR="004E0C3E" w:rsidRPr="001331B5" w:rsidRDefault="004E0C3E" w:rsidP="004E0C3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1331B5">
        <w:rPr>
          <w:rFonts w:ascii="Trebuchet MS" w:eastAsia="NSimSun" w:hAnsi="Trebuchet MS" w:cs="Arial"/>
          <w:color w:val="000000" w:themeColor="text1"/>
          <w:kern w:val="3"/>
          <w:lang w:eastAsia="zh-CN" w:bidi="hi-IN"/>
        </w:rPr>
        <w:t xml:space="preserve">Projekt realizowany od </w:t>
      </w:r>
      <w:r w:rsidR="00E00DB3" w:rsidRPr="001331B5">
        <w:rPr>
          <w:rFonts w:ascii="Trebuchet MS" w:eastAsia="NSimSun" w:hAnsi="Trebuchet MS" w:cs="Arial"/>
          <w:color w:val="000000" w:themeColor="text1"/>
          <w:kern w:val="3"/>
          <w:lang w:eastAsia="zh-CN" w:bidi="hi-IN"/>
        </w:rPr>
        <w:t>2015r.</w:t>
      </w:r>
    </w:p>
    <w:p w14:paraId="11AD40A2" w14:textId="169B0544" w:rsidR="004E0C3E" w:rsidRPr="001331B5" w:rsidRDefault="004E0C3E" w:rsidP="004E0C3E">
      <w:pPr>
        <w:overflowPunct w:val="0"/>
        <w:adjustRightInd w:val="0"/>
        <w:spacing w:line="360" w:lineRule="auto"/>
        <w:jc w:val="both"/>
        <w:rPr>
          <w:rFonts w:ascii="Trebuchet MS" w:hAnsi="Trebuchet MS" w:cs="Trebuchet MS"/>
          <w:b/>
          <w:color w:val="000000" w:themeColor="text1"/>
        </w:rPr>
      </w:pPr>
      <w:r w:rsidRPr="001331B5">
        <w:rPr>
          <w:rFonts w:ascii="Trebuchet MS" w:hAnsi="Trebuchet MS"/>
          <w:color w:val="000000" w:themeColor="text1"/>
        </w:rPr>
        <w:t>Projekt będzie kontynuowany w 202</w:t>
      </w:r>
      <w:r w:rsidR="001331B5" w:rsidRPr="001331B5">
        <w:rPr>
          <w:rFonts w:ascii="Trebuchet MS" w:hAnsi="Trebuchet MS"/>
          <w:color w:val="000000" w:themeColor="text1"/>
        </w:rPr>
        <w:t>5</w:t>
      </w:r>
      <w:r w:rsidRPr="001331B5">
        <w:rPr>
          <w:rFonts w:ascii="Trebuchet MS" w:hAnsi="Trebuchet MS"/>
          <w:color w:val="000000" w:themeColor="text1"/>
        </w:rPr>
        <w:t>r.</w:t>
      </w:r>
    </w:p>
    <w:p w14:paraId="3E9553BA" w14:textId="77777777" w:rsidR="00E7458F" w:rsidRPr="00B473B6" w:rsidRDefault="00E7458F" w:rsidP="000B48F6">
      <w:pPr>
        <w:keepNext/>
        <w:tabs>
          <w:tab w:val="left" w:pos="0"/>
        </w:tabs>
        <w:suppressAutoHyphens/>
        <w:autoSpaceDN/>
        <w:spacing w:line="360" w:lineRule="auto"/>
        <w:jc w:val="both"/>
        <w:outlineLvl w:val="0"/>
        <w:rPr>
          <w:rFonts w:ascii="Trebuchet MS" w:hAnsi="Trebuchet MS"/>
          <w:color w:val="4472C4" w:themeColor="accent1"/>
          <w:sz w:val="22"/>
          <w:szCs w:val="22"/>
        </w:rPr>
      </w:pPr>
    </w:p>
    <w:p w14:paraId="01B9EE5A" w14:textId="77777777" w:rsidR="00E7458F" w:rsidRPr="00B473B6" w:rsidRDefault="00E7458F" w:rsidP="00E7458F">
      <w:pPr>
        <w:suppressAutoHyphens/>
        <w:autoSpaceDE/>
        <w:autoSpaceDN/>
        <w:rPr>
          <w:color w:val="4472C4" w:themeColor="accent1"/>
          <w:lang w:eastAsia="ar-SA"/>
        </w:rPr>
      </w:pPr>
    </w:p>
    <w:p w14:paraId="54F995C3" w14:textId="77777777" w:rsidR="00991153" w:rsidRPr="00B473B6" w:rsidRDefault="00991153" w:rsidP="00BE50FE">
      <w:pPr>
        <w:spacing w:line="360" w:lineRule="auto"/>
        <w:jc w:val="both"/>
        <w:rPr>
          <w:rFonts w:ascii="Trebuchet MS" w:hAnsi="Trebuchet MS" w:cs="Arial"/>
          <w:b/>
          <w:bCs/>
          <w:color w:val="4472C4" w:themeColor="accent1"/>
        </w:rPr>
      </w:pPr>
    </w:p>
    <w:p w14:paraId="05F333FC" w14:textId="77777777" w:rsidR="00991153" w:rsidRPr="00B473B6" w:rsidRDefault="00991153" w:rsidP="00BE50FE">
      <w:pPr>
        <w:spacing w:line="360" w:lineRule="auto"/>
        <w:jc w:val="both"/>
        <w:rPr>
          <w:rFonts w:ascii="Trebuchet MS" w:hAnsi="Trebuchet MS" w:cs="Arial"/>
          <w:b/>
          <w:bCs/>
          <w:color w:val="4472C4" w:themeColor="accent1"/>
        </w:rPr>
      </w:pPr>
    </w:p>
    <w:p w14:paraId="5E1E025E" w14:textId="77777777" w:rsidR="00991153" w:rsidRPr="00B473B6" w:rsidRDefault="00991153" w:rsidP="00BE50FE">
      <w:pPr>
        <w:spacing w:line="360" w:lineRule="auto"/>
        <w:jc w:val="both"/>
        <w:rPr>
          <w:rFonts w:ascii="Trebuchet MS" w:hAnsi="Trebuchet MS" w:cs="Arial"/>
          <w:b/>
          <w:bCs/>
          <w:color w:val="4472C4" w:themeColor="accent1"/>
        </w:rPr>
      </w:pPr>
    </w:p>
    <w:p w14:paraId="404DB65A" w14:textId="77777777" w:rsidR="00991153" w:rsidRPr="00B473B6" w:rsidRDefault="00991153" w:rsidP="00BE50FE">
      <w:pPr>
        <w:spacing w:line="360" w:lineRule="auto"/>
        <w:jc w:val="both"/>
        <w:rPr>
          <w:rFonts w:ascii="Trebuchet MS" w:hAnsi="Trebuchet MS" w:cs="Arial"/>
          <w:b/>
          <w:bCs/>
          <w:color w:val="4472C4" w:themeColor="accent1"/>
        </w:rPr>
      </w:pPr>
    </w:p>
    <w:p w14:paraId="0DB81C1C" w14:textId="77777777" w:rsidR="00385241" w:rsidRPr="00B473B6" w:rsidRDefault="00385241" w:rsidP="00BE50FE">
      <w:pPr>
        <w:spacing w:line="360" w:lineRule="auto"/>
        <w:jc w:val="both"/>
        <w:rPr>
          <w:rFonts w:ascii="Trebuchet MS" w:hAnsi="Trebuchet MS" w:cs="Arial"/>
          <w:b/>
          <w:bCs/>
          <w:color w:val="4472C4" w:themeColor="accent1"/>
        </w:rPr>
      </w:pPr>
    </w:p>
    <w:p w14:paraId="54AEA07E" w14:textId="77777777" w:rsidR="00D21016" w:rsidRPr="00B473B6" w:rsidRDefault="00D21016" w:rsidP="00BE50FE">
      <w:pPr>
        <w:spacing w:line="360" w:lineRule="auto"/>
        <w:jc w:val="both"/>
        <w:rPr>
          <w:rFonts w:ascii="Trebuchet MS" w:hAnsi="Trebuchet MS" w:cs="Arial"/>
          <w:b/>
          <w:bCs/>
          <w:color w:val="4472C4" w:themeColor="accent1"/>
        </w:rPr>
      </w:pPr>
    </w:p>
    <w:p w14:paraId="65315635" w14:textId="77777777" w:rsidR="001B29CB" w:rsidRPr="00B473B6" w:rsidRDefault="001B29CB" w:rsidP="00BE50FE">
      <w:pPr>
        <w:spacing w:line="360" w:lineRule="auto"/>
        <w:jc w:val="both"/>
        <w:rPr>
          <w:rFonts w:ascii="Trebuchet MS" w:hAnsi="Trebuchet MS" w:cs="Arial"/>
          <w:b/>
          <w:bCs/>
          <w:color w:val="4472C4" w:themeColor="accent1"/>
        </w:rPr>
      </w:pPr>
    </w:p>
    <w:p w14:paraId="2DA5D049" w14:textId="77777777" w:rsidR="00C8628C" w:rsidRPr="00B473B6" w:rsidRDefault="00C8628C" w:rsidP="00BE50FE">
      <w:pPr>
        <w:spacing w:line="360" w:lineRule="auto"/>
        <w:jc w:val="both"/>
        <w:rPr>
          <w:rFonts w:ascii="Trebuchet MS" w:hAnsi="Trebuchet MS" w:cs="Arial"/>
          <w:b/>
          <w:bCs/>
          <w:color w:val="4472C4" w:themeColor="accent1"/>
        </w:rPr>
      </w:pPr>
    </w:p>
    <w:p w14:paraId="69173426" w14:textId="77777777" w:rsidR="00C8628C" w:rsidRDefault="00C8628C" w:rsidP="00BE50FE">
      <w:pPr>
        <w:spacing w:line="360" w:lineRule="auto"/>
        <w:jc w:val="both"/>
        <w:rPr>
          <w:rFonts w:ascii="Trebuchet MS" w:hAnsi="Trebuchet MS" w:cs="Arial"/>
          <w:b/>
          <w:bCs/>
          <w:color w:val="4472C4" w:themeColor="accent1"/>
        </w:rPr>
      </w:pPr>
    </w:p>
    <w:p w14:paraId="34EDCA80" w14:textId="77777777" w:rsidR="000F3119" w:rsidRDefault="000F3119" w:rsidP="00BE50FE">
      <w:pPr>
        <w:spacing w:line="360" w:lineRule="auto"/>
        <w:jc w:val="both"/>
        <w:rPr>
          <w:rFonts w:ascii="Trebuchet MS" w:hAnsi="Trebuchet MS" w:cs="Arial"/>
          <w:b/>
          <w:bCs/>
          <w:color w:val="4472C4" w:themeColor="accent1"/>
        </w:rPr>
      </w:pPr>
    </w:p>
    <w:p w14:paraId="0A88B45B" w14:textId="77777777" w:rsidR="000F3119" w:rsidRDefault="000F3119" w:rsidP="00BE50FE">
      <w:pPr>
        <w:spacing w:line="360" w:lineRule="auto"/>
        <w:jc w:val="both"/>
        <w:rPr>
          <w:rFonts w:ascii="Trebuchet MS" w:hAnsi="Trebuchet MS" w:cs="Arial"/>
          <w:b/>
          <w:bCs/>
          <w:color w:val="4472C4" w:themeColor="accent1"/>
        </w:rPr>
      </w:pPr>
    </w:p>
    <w:p w14:paraId="5DFFE54A" w14:textId="77777777" w:rsidR="000F3119" w:rsidRDefault="000F3119" w:rsidP="00BE50FE">
      <w:pPr>
        <w:spacing w:line="360" w:lineRule="auto"/>
        <w:jc w:val="both"/>
        <w:rPr>
          <w:rFonts w:ascii="Trebuchet MS" w:hAnsi="Trebuchet MS" w:cs="Arial"/>
          <w:b/>
          <w:bCs/>
          <w:color w:val="4472C4" w:themeColor="accent1"/>
        </w:rPr>
      </w:pPr>
    </w:p>
    <w:p w14:paraId="172E5418" w14:textId="77777777" w:rsidR="000F3119" w:rsidRDefault="000F3119" w:rsidP="00BE50FE">
      <w:pPr>
        <w:spacing w:line="360" w:lineRule="auto"/>
        <w:jc w:val="both"/>
        <w:rPr>
          <w:rFonts w:ascii="Trebuchet MS" w:hAnsi="Trebuchet MS" w:cs="Arial"/>
          <w:b/>
          <w:bCs/>
          <w:color w:val="4472C4" w:themeColor="accent1"/>
        </w:rPr>
      </w:pPr>
    </w:p>
    <w:p w14:paraId="71D95B3C" w14:textId="77777777" w:rsidR="000F3119" w:rsidRDefault="000F3119" w:rsidP="00BE50FE">
      <w:pPr>
        <w:spacing w:line="360" w:lineRule="auto"/>
        <w:jc w:val="both"/>
        <w:rPr>
          <w:rFonts w:ascii="Trebuchet MS" w:hAnsi="Trebuchet MS" w:cs="Arial"/>
          <w:b/>
          <w:bCs/>
          <w:color w:val="4472C4" w:themeColor="accent1"/>
        </w:rPr>
      </w:pPr>
    </w:p>
    <w:p w14:paraId="743705F5" w14:textId="77777777" w:rsidR="000F3119" w:rsidRDefault="000F3119" w:rsidP="00BE50FE">
      <w:pPr>
        <w:spacing w:line="360" w:lineRule="auto"/>
        <w:jc w:val="both"/>
        <w:rPr>
          <w:rFonts w:ascii="Trebuchet MS" w:hAnsi="Trebuchet MS" w:cs="Arial"/>
          <w:b/>
          <w:bCs/>
          <w:color w:val="4472C4" w:themeColor="accent1"/>
        </w:rPr>
      </w:pPr>
    </w:p>
    <w:p w14:paraId="743561F7" w14:textId="77777777" w:rsidR="000F3119" w:rsidRDefault="000F3119" w:rsidP="00BE50FE">
      <w:pPr>
        <w:spacing w:line="360" w:lineRule="auto"/>
        <w:jc w:val="both"/>
        <w:rPr>
          <w:rFonts w:ascii="Trebuchet MS" w:hAnsi="Trebuchet MS" w:cs="Arial"/>
          <w:b/>
          <w:bCs/>
          <w:color w:val="4472C4" w:themeColor="accent1"/>
        </w:rPr>
      </w:pPr>
    </w:p>
    <w:p w14:paraId="6AB08C78" w14:textId="77777777" w:rsidR="000F3119" w:rsidRPr="00B473B6" w:rsidRDefault="000F3119" w:rsidP="00BE50FE">
      <w:pPr>
        <w:spacing w:line="360" w:lineRule="auto"/>
        <w:jc w:val="both"/>
        <w:rPr>
          <w:rFonts w:ascii="Trebuchet MS" w:hAnsi="Trebuchet MS" w:cs="Arial"/>
          <w:b/>
          <w:bCs/>
          <w:color w:val="4472C4" w:themeColor="accent1"/>
        </w:rPr>
      </w:pPr>
    </w:p>
    <w:p w14:paraId="30C52C16" w14:textId="77777777" w:rsidR="00377C4A" w:rsidRPr="00B473B6" w:rsidRDefault="00377C4A" w:rsidP="00BE50FE">
      <w:pPr>
        <w:spacing w:line="360" w:lineRule="auto"/>
        <w:jc w:val="both"/>
        <w:rPr>
          <w:rFonts w:ascii="Trebuchet MS" w:hAnsi="Trebuchet MS" w:cs="Arial"/>
          <w:b/>
          <w:bCs/>
          <w:color w:val="4472C4" w:themeColor="accent1"/>
        </w:rPr>
      </w:pPr>
    </w:p>
    <w:p w14:paraId="17391300" w14:textId="77777777" w:rsidR="0066576D" w:rsidRPr="006932F9" w:rsidRDefault="0066576D" w:rsidP="00BE50FE">
      <w:pPr>
        <w:spacing w:line="360" w:lineRule="auto"/>
        <w:jc w:val="both"/>
        <w:rPr>
          <w:rFonts w:ascii="Trebuchet MS" w:hAnsi="Trebuchet MS" w:cs="Arial"/>
          <w:b/>
          <w:color w:val="000000" w:themeColor="text1"/>
        </w:rPr>
      </w:pPr>
      <w:r w:rsidRPr="006932F9">
        <w:rPr>
          <w:rFonts w:ascii="Trebuchet MS" w:hAnsi="Trebuchet MS" w:cs="Trebuchet MS"/>
          <w:b/>
          <w:color w:val="000000" w:themeColor="text1"/>
        </w:rPr>
        <w:t>Miej</w:t>
      </w:r>
      <w:r w:rsidR="007D75AE" w:rsidRPr="006932F9">
        <w:rPr>
          <w:rFonts w:ascii="Trebuchet MS" w:hAnsi="Trebuchet MS" w:cs="Trebuchet MS"/>
          <w:b/>
          <w:color w:val="000000" w:themeColor="text1"/>
        </w:rPr>
        <w:t xml:space="preserve">ski Program Działań Osłonowych </w:t>
      </w:r>
      <w:r w:rsidRPr="006932F9">
        <w:rPr>
          <w:rFonts w:ascii="Trebuchet MS" w:hAnsi="Trebuchet MS" w:cs="Trebuchet MS"/>
          <w:b/>
          <w:color w:val="000000" w:themeColor="text1"/>
        </w:rPr>
        <w:t>„Trojaczki i więcej – pomagamy szczęściu”</w:t>
      </w:r>
      <w:r w:rsidR="006C7E2B" w:rsidRPr="006932F9">
        <w:rPr>
          <w:rFonts w:ascii="Trebuchet MS" w:hAnsi="Trebuchet MS" w:cs="Arial"/>
          <w:b/>
          <w:color w:val="000000" w:themeColor="text1"/>
        </w:rPr>
        <w:t xml:space="preserve"> [C</w:t>
      </w:r>
      <w:r w:rsidR="006C7E2B" w:rsidRPr="006932F9">
        <w:rPr>
          <w:rFonts w:ascii="Trebuchet MS" w:hAnsi="Trebuchet MS" w:cs="Arial"/>
          <w:b/>
          <w:color w:val="000000" w:themeColor="text1"/>
          <w:vertAlign w:val="subscript"/>
        </w:rPr>
        <w:t>2</w:t>
      </w:r>
      <w:r w:rsidR="006C7E2B" w:rsidRPr="006932F9">
        <w:rPr>
          <w:rFonts w:ascii="Trebuchet MS" w:hAnsi="Trebuchet MS" w:cs="Arial"/>
          <w:b/>
          <w:color w:val="000000" w:themeColor="text1"/>
        </w:rPr>
        <w:t>K</w:t>
      </w:r>
      <w:r w:rsidR="006C7E2B" w:rsidRPr="006932F9">
        <w:rPr>
          <w:rFonts w:ascii="Trebuchet MS" w:hAnsi="Trebuchet MS" w:cs="Arial"/>
          <w:b/>
          <w:color w:val="000000" w:themeColor="text1"/>
          <w:vertAlign w:val="subscript"/>
        </w:rPr>
        <w:t>2</w:t>
      </w:r>
      <w:r w:rsidR="006C7E2B" w:rsidRPr="006932F9">
        <w:rPr>
          <w:rFonts w:ascii="Trebuchet MS" w:hAnsi="Trebuchet MS" w:cs="Arial"/>
          <w:b/>
          <w:color w:val="000000" w:themeColor="text1"/>
        </w:rPr>
        <w:t>]</w:t>
      </w:r>
    </w:p>
    <w:p w14:paraId="039A93A9" w14:textId="77777777" w:rsidR="0066576D" w:rsidRPr="006932F9" w:rsidRDefault="0066576D" w:rsidP="00BE50FE">
      <w:pPr>
        <w:spacing w:line="360" w:lineRule="auto"/>
        <w:jc w:val="both"/>
        <w:rPr>
          <w:rFonts w:ascii="Trebuchet MS" w:hAnsi="Trebuchet MS" w:cs="Trebuchet MS"/>
          <w:color w:val="000000" w:themeColor="text1"/>
        </w:rPr>
      </w:pPr>
    </w:p>
    <w:p w14:paraId="5C1F77C2" w14:textId="0E105B91" w:rsidR="0066576D" w:rsidRPr="006932F9" w:rsidRDefault="00767412" w:rsidP="00BE50FE">
      <w:pPr>
        <w:spacing w:line="360" w:lineRule="auto"/>
        <w:jc w:val="both"/>
        <w:rPr>
          <w:rFonts w:ascii="Trebuchet MS" w:hAnsi="Trebuchet MS" w:cs="Trebuchet MS"/>
          <w:color w:val="000000" w:themeColor="text1"/>
        </w:rPr>
      </w:pPr>
      <w:r w:rsidRPr="006932F9">
        <w:rPr>
          <w:rFonts w:ascii="Trebuchet MS" w:hAnsi="Trebuchet MS" w:cs="Trebuchet MS"/>
          <w:color w:val="000000" w:themeColor="text1"/>
        </w:rPr>
        <w:t>Pełna treść Programu stanowi załącznik do Uchwały</w:t>
      </w:r>
      <w:r w:rsidR="0066576D" w:rsidRPr="006932F9">
        <w:rPr>
          <w:rFonts w:ascii="Trebuchet MS" w:hAnsi="Trebuchet MS" w:cs="Trebuchet MS"/>
          <w:color w:val="000000" w:themeColor="text1"/>
        </w:rPr>
        <w:t xml:space="preserve"> nr PR.0007.132.2012 Rady Miasta Rud</w:t>
      </w:r>
      <w:r w:rsidR="00191F36" w:rsidRPr="006932F9">
        <w:rPr>
          <w:rFonts w:ascii="Trebuchet MS" w:hAnsi="Trebuchet MS" w:cs="Trebuchet MS"/>
          <w:color w:val="000000" w:themeColor="text1"/>
        </w:rPr>
        <w:t>a</w:t>
      </w:r>
      <w:r w:rsidR="0066576D" w:rsidRPr="006932F9">
        <w:rPr>
          <w:rFonts w:ascii="Trebuchet MS" w:hAnsi="Trebuchet MS" w:cs="Trebuchet MS"/>
          <w:color w:val="000000" w:themeColor="text1"/>
        </w:rPr>
        <w:t xml:space="preserve"> Śląs</w:t>
      </w:r>
      <w:r w:rsidR="00191F36" w:rsidRPr="006932F9">
        <w:rPr>
          <w:rFonts w:ascii="Trebuchet MS" w:hAnsi="Trebuchet MS" w:cs="Trebuchet MS"/>
          <w:color w:val="000000" w:themeColor="text1"/>
        </w:rPr>
        <w:t>ka</w:t>
      </w:r>
      <w:r w:rsidR="0066576D" w:rsidRPr="006932F9">
        <w:rPr>
          <w:rFonts w:ascii="Trebuchet MS" w:hAnsi="Trebuchet MS" w:cs="Trebuchet MS"/>
          <w:color w:val="000000" w:themeColor="text1"/>
        </w:rPr>
        <w:t xml:space="preserve"> </w:t>
      </w:r>
      <w:r w:rsidR="00191F36" w:rsidRPr="006932F9">
        <w:rPr>
          <w:rFonts w:ascii="Trebuchet MS" w:hAnsi="Trebuchet MS" w:cs="Trebuchet MS"/>
          <w:color w:val="000000" w:themeColor="text1"/>
        </w:rPr>
        <w:br/>
      </w:r>
      <w:r w:rsidR="0066576D" w:rsidRPr="006932F9">
        <w:rPr>
          <w:rFonts w:ascii="Trebuchet MS" w:hAnsi="Trebuchet MS" w:cs="Trebuchet MS"/>
          <w:color w:val="000000" w:themeColor="text1"/>
        </w:rPr>
        <w:t>z dnia 31.05.2012r.</w:t>
      </w:r>
    </w:p>
    <w:p w14:paraId="3E42449D" w14:textId="77777777" w:rsidR="0066576D" w:rsidRPr="006932F9" w:rsidRDefault="0066576D" w:rsidP="00BE50FE">
      <w:pPr>
        <w:spacing w:line="360" w:lineRule="auto"/>
        <w:jc w:val="both"/>
        <w:rPr>
          <w:rFonts w:ascii="Trebuchet MS" w:hAnsi="Trebuchet MS" w:cs="Trebuchet MS"/>
          <w:color w:val="000000" w:themeColor="text1"/>
        </w:rPr>
      </w:pPr>
    </w:p>
    <w:p w14:paraId="11E9F842" w14:textId="284777D8" w:rsidR="005C3CD3" w:rsidRPr="006932F9" w:rsidRDefault="0066576D" w:rsidP="005C3CD3">
      <w:pPr>
        <w:widowControl w:val="0"/>
        <w:suppressAutoHyphens/>
        <w:autoSpaceDE/>
        <w:autoSpaceDN/>
        <w:spacing w:line="360" w:lineRule="auto"/>
        <w:jc w:val="both"/>
        <w:rPr>
          <w:rFonts w:ascii="Trebuchet MS" w:hAnsi="Trebuchet MS" w:cs="Trebuchet MS"/>
          <w:color w:val="000000" w:themeColor="text1"/>
        </w:rPr>
      </w:pPr>
      <w:r w:rsidRPr="006932F9">
        <w:rPr>
          <w:rFonts w:ascii="Trebuchet MS" w:hAnsi="Trebuchet MS" w:cs="Trebuchet MS"/>
          <w:color w:val="000000" w:themeColor="text1"/>
        </w:rPr>
        <w:t xml:space="preserve">Sprawozdanie z ww. </w:t>
      </w:r>
      <w:r w:rsidR="00DD2FE5" w:rsidRPr="006932F9">
        <w:rPr>
          <w:rFonts w:ascii="Trebuchet MS" w:hAnsi="Trebuchet MS" w:cs="Trebuchet MS"/>
          <w:color w:val="000000" w:themeColor="text1"/>
        </w:rPr>
        <w:t>programu za 20</w:t>
      </w:r>
      <w:r w:rsidR="00305ECB" w:rsidRPr="006932F9">
        <w:rPr>
          <w:rFonts w:ascii="Trebuchet MS" w:hAnsi="Trebuchet MS" w:cs="Trebuchet MS"/>
          <w:color w:val="000000" w:themeColor="text1"/>
        </w:rPr>
        <w:t>2</w:t>
      </w:r>
      <w:r w:rsidR="006932F9" w:rsidRPr="006932F9">
        <w:rPr>
          <w:rFonts w:ascii="Trebuchet MS" w:hAnsi="Trebuchet MS" w:cs="Trebuchet MS"/>
          <w:color w:val="000000" w:themeColor="text1"/>
        </w:rPr>
        <w:t>4</w:t>
      </w:r>
      <w:r w:rsidR="00DD2FE5" w:rsidRPr="006932F9">
        <w:rPr>
          <w:rFonts w:ascii="Trebuchet MS" w:hAnsi="Trebuchet MS" w:cs="Trebuchet MS"/>
          <w:color w:val="000000" w:themeColor="text1"/>
        </w:rPr>
        <w:t xml:space="preserve"> rok wykazywane</w:t>
      </w:r>
      <w:r w:rsidRPr="006932F9">
        <w:rPr>
          <w:rFonts w:ascii="Trebuchet MS" w:hAnsi="Trebuchet MS" w:cs="Trebuchet MS"/>
          <w:color w:val="000000" w:themeColor="text1"/>
        </w:rPr>
        <w:t xml:space="preserve"> będzie w sprawozdaniu opisowym z działalności M</w:t>
      </w:r>
      <w:r w:rsidR="00DD2FE5" w:rsidRPr="006932F9">
        <w:rPr>
          <w:rFonts w:ascii="Trebuchet MS" w:hAnsi="Trebuchet MS" w:cs="Trebuchet MS"/>
          <w:color w:val="000000" w:themeColor="text1"/>
        </w:rPr>
        <w:t>iejskiego Ośrodka Pomocy Społecznej</w:t>
      </w:r>
      <w:r w:rsidRPr="006932F9">
        <w:rPr>
          <w:rFonts w:ascii="Trebuchet MS" w:hAnsi="Trebuchet MS" w:cs="Trebuchet MS"/>
          <w:color w:val="000000" w:themeColor="text1"/>
        </w:rPr>
        <w:t xml:space="preserve"> zamieszczanym w Biuletynie Informacji Publicznej MOPS.</w:t>
      </w:r>
      <w:r w:rsidR="005C3CD3" w:rsidRPr="006932F9">
        <w:rPr>
          <w:rFonts w:ascii="Trebuchet MS" w:hAnsi="Trebuchet MS" w:cs="Trebuchet MS"/>
          <w:color w:val="000000" w:themeColor="text1"/>
        </w:rPr>
        <w:t xml:space="preserve"> </w:t>
      </w:r>
    </w:p>
    <w:p w14:paraId="66C6F3B8" w14:textId="5CCA8F80" w:rsidR="0066576D" w:rsidRPr="006932F9" w:rsidRDefault="005C3CD3" w:rsidP="005C3CD3">
      <w:pPr>
        <w:widowControl w:val="0"/>
        <w:suppressAutoHyphens/>
        <w:autoSpaceDE/>
        <w:autoSpaceDN/>
        <w:spacing w:line="360" w:lineRule="auto"/>
        <w:jc w:val="both"/>
        <w:rPr>
          <w:rFonts w:ascii="Trebuchet MS" w:hAnsi="Trebuchet MS" w:cs="Trebuchet MS"/>
          <w:color w:val="000000" w:themeColor="text1"/>
        </w:rPr>
      </w:pPr>
      <w:bookmarkStart w:id="40" w:name="_Hlk128392830"/>
      <w:r w:rsidRPr="006932F9">
        <w:rPr>
          <w:rFonts w:ascii="Trebuchet MS" w:hAnsi="Trebuchet MS"/>
          <w:color w:val="000000" w:themeColor="text1"/>
        </w:rPr>
        <w:t>Projekt będzie kontynuowany w 202</w:t>
      </w:r>
      <w:r w:rsidR="006932F9" w:rsidRPr="006932F9">
        <w:rPr>
          <w:rFonts w:ascii="Trebuchet MS" w:hAnsi="Trebuchet MS"/>
          <w:color w:val="000000" w:themeColor="text1"/>
        </w:rPr>
        <w:t>5</w:t>
      </w:r>
      <w:r w:rsidRPr="006932F9">
        <w:rPr>
          <w:rFonts w:ascii="Trebuchet MS" w:hAnsi="Trebuchet MS"/>
          <w:color w:val="000000" w:themeColor="text1"/>
        </w:rPr>
        <w:t xml:space="preserve">r. </w:t>
      </w:r>
    </w:p>
    <w:bookmarkEnd w:id="40"/>
    <w:p w14:paraId="7980C776" w14:textId="77777777" w:rsidR="0058402D" w:rsidRPr="00B473B6" w:rsidRDefault="0058402D" w:rsidP="00BE50FE">
      <w:pPr>
        <w:tabs>
          <w:tab w:val="left" w:pos="900"/>
        </w:tabs>
        <w:spacing w:line="360" w:lineRule="auto"/>
        <w:jc w:val="both"/>
        <w:rPr>
          <w:rFonts w:ascii="Trebuchet MS" w:hAnsi="Trebuchet MS" w:cs="Arial"/>
          <w:color w:val="4472C4" w:themeColor="accent1"/>
          <w:vertAlign w:val="subscript"/>
        </w:rPr>
      </w:pPr>
    </w:p>
    <w:p w14:paraId="5C70F01A" w14:textId="77777777" w:rsidR="006B6355" w:rsidRPr="00B473B6" w:rsidRDefault="006B6355" w:rsidP="00BE50FE">
      <w:pPr>
        <w:tabs>
          <w:tab w:val="left" w:pos="900"/>
        </w:tabs>
        <w:spacing w:line="360" w:lineRule="auto"/>
        <w:jc w:val="both"/>
        <w:rPr>
          <w:rFonts w:ascii="Trebuchet MS" w:hAnsi="Trebuchet MS" w:cs="Arial"/>
          <w:color w:val="4472C4" w:themeColor="accent1"/>
          <w:vertAlign w:val="subscript"/>
        </w:rPr>
      </w:pPr>
    </w:p>
    <w:p w14:paraId="73B8078F" w14:textId="77777777" w:rsidR="006B6355" w:rsidRPr="00B473B6" w:rsidRDefault="006B6355" w:rsidP="00BE50FE">
      <w:pPr>
        <w:tabs>
          <w:tab w:val="left" w:pos="900"/>
        </w:tabs>
        <w:spacing w:line="360" w:lineRule="auto"/>
        <w:jc w:val="both"/>
        <w:rPr>
          <w:rFonts w:ascii="Trebuchet MS" w:hAnsi="Trebuchet MS" w:cs="Arial"/>
          <w:color w:val="4472C4" w:themeColor="accent1"/>
          <w:vertAlign w:val="subscript"/>
        </w:rPr>
      </w:pPr>
    </w:p>
    <w:p w14:paraId="7606EB49" w14:textId="77777777" w:rsidR="006B6355" w:rsidRPr="00B473B6" w:rsidRDefault="006B6355" w:rsidP="00BE50FE">
      <w:pPr>
        <w:tabs>
          <w:tab w:val="left" w:pos="900"/>
        </w:tabs>
        <w:spacing w:line="360" w:lineRule="auto"/>
        <w:jc w:val="both"/>
        <w:rPr>
          <w:rFonts w:ascii="Trebuchet MS" w:hAnsi="Trebuchet MS" w:cs="Arial"/>
          <w:color w:val="4472C4" w:themeColor="accent1"/>
          <w:vertAlign w:val="subscript"/>
        </w:rPr>
      </w:pPr>
    </w:p>
    <w:p w14:paraId="027D56EB" w14:textId="77777777" w:rsidR="006B6355" w:rsidRPr="00B473B6" w:rsidRDefault="006B6355" w:rsidP="00BE50FE">
      <w:pPr>
        <w:tabs>
          <w:tab w:val="left" w:pos="900"/>
        </w:tabs>
        <w:spacing w:line="360" w:lineRule="auto"/>
        <w:jc w:val="both"/>
        <w:rPr>
          <w:rFonts w:ascii="Trebuchet MS" w:hAnsi="Trebuchet MS" w:cs="Arial"/>
          <w:color w:val="4472C4" w:themeColor="accent1"/>
          <w:vertAlign w:val="subscript"/>
        </w:rPr>
      </w:pPr>
    </w:p>
    <w:p w14:paraId="1D7C318A" w14:textId="77777777" w:rsidR="006B6355" w:rsidRPr="00B473B6" w:rsidRDefault="006B6355" w:rsidP="00BE50FE">
      <w:pPr>
        <w:tabs>
          <w:tab w:val="left" w:pos="900"/>
        </w:tabs>
        <w:spacing w:line="360" w:lineRule="auto"/>
        <w:jc w:val="both"/>
        <w:rPr>
          <w:rFonts w:ascii="Trebuchet MS" w:hAnsi="Trebuchet MS" w:cs="Arial"/>
          <w:color w:val="4472C4" w:themeColor="accent1"/>
          <w:vertAlign w:val="subscript"/>
        </w:rPr>
      </w:pPr>
    </w:p>
    <w:p w14:paraId="40854F81" w14:textId="77777777" w:rsidR="006B6355" w:rsidRPr="00B473B6" w:rsidRDefault="006B6355" w:rsidP="00BE50FE">
      <w:pPr>
        <w:tabs>
          <w:tab w:val="left" w:pos="900"/>
        </w:tabs>
        <w:spacing w:line="360" w:lineRule="auto"/>
        <w:jc w:val="both"/>
        <w:rPr>
          <w:rFonts w:ascii="Trebuchet MS" w:hAnsi="Trebuchet MS" w:cs="Arial"/>
          <w:color w:val="4472C4" w:themeColor="accent1"/>
          <w:vertAlign w:val="subscript"/>
        </w:rPr>
      </w:pPr>
    </w:p>
    <w:p w14:paraId="5547E692" w14:textId="77777777" w:rsidR="006B6355" w:rsidRPr="00B473B6" w:rsidRDefault="006B6355" w:rsidP="00BE50FE">
      <w:pPr>
        <w:tabs>
          <w:tab w:val="left" w:pos="900"/>
        </w:tabs>
        <w:spacing w:line="360" w:lineRule="auto"/>
        <w:jc w:val="both"/>
        <w:rPr>
          <w:rFonts w:ascii="Trebuchet MS" w:hAnsi="Trebuchet MS" w:cs="Arial"/>
          <w:color w:val="4472C4" w:themeColor="accent1"/>
          <w:vertAlign w:val="subscript"/>
        </w:rPr>
      </w:pPr>
    </w:p>
    <w:p w14:paraId="42655FA8" w14:textId="77777777" w:rsidR="006B6355" w:rsidRPr="00B473B6" w:rsidRDefault="006B6355" w:rsidP="00BE50FE">
      <w:pPr>
        <w:tabs>
          <w:tab w:val="left" w:pos="900"/>
        </w:tabs>
        <w:spacing w:line="360" w:lineRule="auto"/>
        <w:jc w:val="both"/>
        <w:rPr>
          <w:rFonts w:ascii="Trebuchet MS" w:hAnsi="Trebuchet MS" w:cs="Arial"/>
          <w:color w:val="4472C4" w:themeColor="accent1"/>
          <w:vertAlign w:val="subscript"/>
        </w:rPr>
      </w:pPr>
    </w:p>
    <w:p w14:paraId="46138A18" w14:textId="77777777" w:rsidR="006B6355" w:rsidRPr="00B473B6" w:rsidRDefault="006B6355" w:rsidP="00BE50FE">
      <w:pPr>
        <w:tabs>
          <w:tab w:val="left" w:pos="900"/>
        </w:tabs>
        <w:spacing w:line="360" w:lineRule="auto"/>
        <w:jc w:val="both"/>
        <w:rPr>
          <w:rFonts w:ascii="Trebuchet MS" w:hAnsi="Trebuchet MS" w:cs="Arial"/>
          <w:color w:val="4472C4" w:themeColor="accent1"/>
          <w:vertAlign w:val="subscript"/>
        </w:rPr>
      </w:pPr>
    </w:p>
    <w:p w14:paraId="76A5A14B" w14:textId="77777777" w:rsidR="006B6355" w:rsidRPr="00B473B6" w:rsidRDefault="006B6355" w:rsidP="00BE50FE">
      <w:pPr>
        <w:tabs>
          <w:tab w:val="left" w:pos="900"/>
        </w:tabs>
        <w:spacing w:line="360" w:lineRule="auto"/>
        <w:jc w:val="both"/>
        <w:rPr>
          <w:rFonts w:ascii="Trebuchet MS" w:hAnsi="Trebuchet MS" w:cs="Arial"/>
          <w:color w:val="4472C4" w:themeColor="accent1"/>
          <w:vertAlign w:val="subscript"/>
        </w:rPr>
      </w:pPr>
    </w:p>
    <w:p w14:paraId="4B29ADA3" w14:textId="77777777" w:rsidR="006B6355" w:rsidRPr="00B473B6" w:rsidRDefault="006B6355" w:rsidP="00BE50FE">
      <w:pPr>
        <w:tabs>
          <w:tab w:val="left" w:pos="900"/>
        </w:tabs>
        <w:spacing w:line="360" w:lineRule="auto"/>
        <w:jc w:val="both"/>
        <w:rPr>
          <w:rFonts w:ascii="Trebuchet MS" w:hAnsi="Trebuchet MS" w:cs="Arial"/>
          <w:color w:val="4472C4" w:themeColor="accent1"/>
          <w:vertAlign w:val="subscript"/>
        </w:rPr>
      </w:pPr>
    </w:p>
    <w:p w14:paraId="18F71591" w14:textId="77777777" w:rsidR="006B6355" w:rsidRPr="00B473B6" w:rsidRDefault="006B6355" w:rsidP="00BE50FE">
      <w:pPr>
        <w:tabs>
          <w:tab w:val="left" w:pos="900"/>
        </w:tabs>
        <w:spacing w:line="360" w:lineRule="auto"/>
        <w:jc w:val="both"/>
        <w:rPr>
          <w:rFonts w:ascii="Trebuchet MS" w:hAnsi="Trebuchet MS" w:cs="Arial"/>
          <w:color w:val="4472C4" w:themeColor="accent1"/>
          <w:vertAlign w:val="subscript"/>
        </w:rPr>
      </w:pPr>
    </w:p>
    <w:p w14:paraId="5A031CDD" w14:textId="77777777" w:rsidR="006B6355" w:rsidRPr="00B473B6" w:rsidRDefault="006B6355" w:rsidP="00BE50FE">
      <w:pPr>
        <w:tabs>
          <w:tab w:val="left" w:pos="900"/>
        </w:tabs>
        <w:spacing w:line="360" w:lineRule="auto"/>
        <w:jc w:val="both"/>
        <w:rPr>
          <w:rFonts w:ascii="Trebuchet MS" w:hAnsi="Trebuchet MS" w:cs="Arial"/>
          <w:color w:val="4472C4" w:themeColor="accent1"/>
          <w:vertAlign w:val="subscript"/>
        </w:rPr>
      </w:pPr>
    </w:p>
    <w:p w14:paraId="4477252C" w14:textId="77777777" w:rsidR="006B6355" w:rsidRPr="00B473B6" w:rsidRDefault="006B6355" w:rsidP="00BE50FE">
      <w:pPr>
        <w:tabs>
          <w:tab w:val="left" w:pos="900"/>
        </w:tabs>
        <w:spacing w:line="360" w:lineRule="auto"/>
        <w:jc w:val="both"/>
        <w:rPr>
          <w:rFonts w:ascii="Trebuchet MS" w:hAnsi="Trebuchet MS" w:cs="Arial"/>
          <w:color w:val="4472C4" w:themeColor="accent1"/>
          <w:vertAlign w:val="subscript"/>
        </w:rPr>
      </w:pPr>
    </w:p>
    <w:p w14:paraId="29D9EF7D" w14:textId="77777777" w:rsidR="006B6355" w:rsidRPr="00B473B6" w:rsidRDefault="006B6355" w:rsidP="00BE50FE">
      <w:pPr>
        <w:tabs>
          <w:tab w:val="left" w:pos="900"/>
        </w:tabs>
        <w:spacing w:line="360" w:lineRule="auto"/>
        <w:jc w:val="both"/>
        <w:rPr>
          <w:rFonts w:ascii="Trebuchet MS" w:hAnsi="Trebuchet MS" w:cs="Arial"/>
          <w:color w:val="4472C4" w:themeColor="accent1"/>
          <w:vertAlign w:val="subscript"/>
        </w:rPr>
      </w:pPr>
    </w:p>
    <w:p w14:paraId="28C55478" w14:textId="77777777" w:rsidR="006B6355" w:rsidRPr="00B473B6" w:rsidRDefault="006B6355" w:rsidP="00BE50FE">
      <w:pPr>
        <w:tabs>
          <w:tab w:val="left" w:pos="900"/>
        </w:tabs>
        <w:spacing w:line="360" w:lineRule="auto"/>
        <w:jc w:val="both"/>
        <w:rPr>
          <w:rFonts w:ascii="Trebuchet MS" w:hAnsi="Trebuchet MS" w:cs="Arial"/>
          <w:color w:val="4472C4" w:themeColor="accent1"/>
          <w:vertAlign w:val="subscript"/>
        </w:rPr>
      </w:pPr>
    </w:p>
    <w:p w14:paraId="35465311" w14:textId="77777777" w:rsidR="000622A6" w:rsidRPr="00B473B6" w:rsidRDefault="000622A6" w:rsidP="00BE50FE">
      <w:pPr>
        <w:tabs>
          <w:tab w:val="left" w:pos="900"/>
        </w:tabs>
        <w:spacing w:line="360" w:lineRule="auto"/>
        <w:jc w:val="both"/>
        <w:rPr>
          <w:rFonts w:ascii="Trebuchet MS" w:hAnsi="Trebuchet MS" w:cs="Arial"/>
          <w:color w:val="4472C4" w:themeColor="accent1"/>
          <w:vertAlign w:val="subscript"/>
        </w:rPr>
      </w:pPr>
    </w:p>
    <w:p w14:paraId="65ED73FD" w14:textId="77777777" w:rsidR="000622A6" w:rsidRPr="00B473B6" w:rsidRDefault="000622A6" w:rsidP="00BE50FE">
      <w:pPr>
        <w:tabs>
          <w:tab w:val="left" w:pos="900"/>
        </w:tabs>
        <w:spacing w:line="360" w:lineRule="auto"/>
        <w:jc w:val="both"/>
        <w:rPr>
          <w:rFonts w:ascii="Trebuchet MS" w:hAnsi="Trebuchet MS" w:cs="Arial"/>
          <w:color w:val="4472C4" w:themeColor="accent1"/>
          <w:vertAlign w:val="subscript"/>
        </w:rPr>
      </w:pPr>
    </w:p>
    <w:p w14:paraId="61878F51" w14:textId="77777777" w:rsidR="006B6355" w:rsidRPr="00B473B6" w:rsidRDefault="006B6355" w:rsidP="00BE50FE">
      <w:pPr>
        <w:tabs>
          <w:tab w:val="left" w:pos="900"/>
        </w:tabs>
        <w:spacing w:line="360" w:lineRule="auto"/>
        <w:jc w:val="both"/>
        <w:rPr>
          <w:rFonts w:ascii="Trebuchet MS" w:hAnsi="Trebuchet MS" w:cs="Arial"/>
          <w:color w:val="4472C4" w:themeColor="accent1"/>
          <w:vertAlign w:val="subscript"/>
        </w:rPr>
      </w:pPr>
    </w:p>
    <w:p w14:paraId="28921189" w14:textId="77777777" w:rsidR="00656D1D" w:rsidRPr="00B473B6" w:rsidRDefault="00656D1D" w:rsidP="00BE50FE">
      <w:pPr>
        <w:tabs>
          <w:tab w:val="left" w:pos="900"/>
        </w:tabs>
        <w:spacing w:line="360" w:lineRule="auto"/>
        <w:jc w:val="both"/>
        <w:rPr>
          <w:rFonts w:ascii="Trebuchet MS" w:hAnsi="Trebuchet MS" w:cs="Arial"/>
          <w:color w:val="4472C4" w:themeColor="accent1"/>
          <w:vertAlign w:val="subscript"/>
        </w:rPr>
      </w:pPr>
    </w:p>
    <w:p w14:paraId="06B778F5" w14:textId="77777777" w:rsidR="00656D1D" w:rsidRPr="00B473B6" w:rsidRDefault="00656D1D" w:rsidP="00BE50FE">
      <w:pPr>
        <w:tabs>
          <w:tab w:val="left" w:pos="900"/>
        </w:tabs>
        <w:spacing w:line="360" w:lineRule="auto"/>
        <w:jc w:val="both"/>
        <w:rPr>
          <w:rFonts w:ascii="Trebuchet MS" w:hAnsi="Trebuchet MS" w:cs="Arial"/>
          <w:color w:val="4472C4" w:themeColor="accent1"/>
          <w:vertAlign w:val="subscript"/>
        </w:rPr>
      </w:pPr>
    </w:p>
    <w:p w14:paraId="47A80DB8" w14:textId="77777777" w:rsidR="00656D1D" w:rsidRPr="00B473B6" w:rsidRDefault="00656D1D" w:rsidP="00BE50FE">
      <w:pPr>
        <w:tabs>
          <w:tab w:val="left" w:pos="900"/>
        </w:tabs>
        <w:spacing w:line="360" w:lineRule="auto"/>
        <w:jc w:val="both"/>
        <w:rPr>
          <w:rFonts w:ascii="Trebuchet MS" w:hAnsi="Trebuchet MS" w:cs="Arial"/>
          <w:color w:val="4472C4" w:themeColor="accent1"/>
          <w:vertAlign w:val="subscript"/>
        </w:rPr>
      </w:pPr>
    </w:p>
    <w:p w14:paraId="152326F6" w14:textId="77777777" w:rsidR="00656D1D" w:rsidRPr="00B473B6" w:rsidRDefault="00656D1D" w:rsidP="00BE50FE">
      <w:pPr>
        <w:tabs>
          <w:tab w:val="left" w:pos="900"/>
        </w:tabs>
        <w:spacing w:line="360" w:lineRule="auto"/>
        <w:jc w:val="both"/>
        <w:rPr>
          <w:rFonts w:ascii="Trebuchet MS" w:hAnsi="Trebuchet MS" w:cs="Arial"/>
          <w:color w:val="4472C4" w:themeColor="accent1"/>
          <w:vertAlign w:val="subscript"/>
        </w:rPr>
      </w:pPr>
    </w:p>
    <w:p w14:paraId="009A5A0D" w14:textId="77777777" w:rsidR="00656D1D" w:rsidRPr="00B473B6" w:rsidRDefault="00656D1D" w:rsidP="00BE50FE">
      <w:pPr>
        <w:tabs>
          <w:tab w:val="left" w:pos="900"/>
        </w:tabs>
        <w:spacing w:line="360" w:lineRule="auto"/>
        <w:jc w:val="both"/>
        <w:rPr>
          <w:rFonts w:ascii="Trebuchet MS" w:hAnsi="Trebuchet MS" w:cs="Arial"/>
          <w:color w:val="4472C4" w:themeColor="accent1"/>
          <w:vertAlign w:val="subscript"/>
        </w:rPr>
      </w:pPr>
    </w:p>
    <w:p w14:paraId="3C7D5E6B" w14:textId="77777777" w:rsidR="00656D1D" w:rsidRPr="00B473B6" w:rsidRDefault="00656D1D" w:rsidP="00BE50FE">
      <w:pPr>
        <w:tabs>
          <w:tab w:val="left" w:pos="900"/>
        </w:tabs>
        <w:spacing w:line="360" w:lineRule="auto"/>
        <w:jc w:val="both"/>
        <w:rPr>
          <w:rFonts w:ascii="Trebuchet MS" w:hAnsi="Trebuchet MS" w:cs="Arial"/>
          <w:color w:val="4472C4" w:themeColor="accent1"/>
          <w:vertAlign w:val="subscript"/>
        </w:rPr>
      </w:pPr>
    </w:p>
    <w:p w14:paraId="309C0378" w14:textId="77777777" w:rsidR="00656D1D" w:rsidRPr="00B473B6" w:rsidRDefault="00656D1D" w:rsidP="00BE50FE">
      <w:pPr>
        <w:tabs>
          <w:tab w:val="left" w:pos="900"/>
        </w:tabs>
        <w:spacing w:line="360" w:lineRule="auto"/>
        <w:jc w:val="both"/>
        <w:rPr>
          <w:rFonts w:ascii="Trebuchet MS" w:hAnsi="Trebuchet MS" w:cs="Arial"/>
          <w:color w:val="4472C4" w:themeColor="accent1"/>
          <w:vertAlign w:val="subscript"/>
        </w:rPr>
      </w:pPr>
    </w:p>
    <w:p w14:paraId="6C3DD44E" w14:textId="77777777" w:rsidR="00656D1D" w:rsidRPr="00B473B6" w:rsidRDefault="00656D1D" w:rsidP="00BE50FE">
      <w:pPr>
        <w:tabs>
          <w:tab w:val="left" w:pos="900"/>
        </w:tabs>
        <w:spacing w:line="360" w:lineRule="auto"/>
        <w:jc w:val="both"/>
        <w:rPr>
          <w:rFonts w:ascii="Trebuchet MS" w:hAnsi="Trebuchet MS" w:cs="Arial"/>
          <w:color w:val="4472C4" w:themeColor="accent1"/>
          <w:vertAlign w:val="subscript"/>
        </w:rPr>
      </w:pPr>
    </w:p>
    <w:p w14:paraId="1B0699A4" w14:textId="77777777" w:rsidR="006B6355" w:rsidRPr="00B473B6" w:rsidRDefault="006B6355" w:rsidP="00BE50FE">
      <w:pPr>
        <w:tabs>
          <w:tab w:val="left" w:pos="900"/>
        </w:tabs>
        <w:spacing w:line="360" w:lineRule="auto"/>
        <w:jc w:val="both"/>
        <w:rPr>
          <w:rFonts w:ascii="Trebuchet MS" w:hAnsi="Trebuchet MS" w:cs="Arial"/>
          <w:color w:val="4472C4" w:themeColor="accent1"/>
        </w:rPr>
      </w:pPr>
    </w:p>
    <w:p w14:paraId="6740F23B" w14:textId="77777777" w:rsidR="00E8249F" w:rsidRPr="00B473B6" w:rsidRDefault="00E8249F" w:rsidP="00BE50FE">
      <w:pPr>
        <w:tabs>
          <w:tab w:val="left" w:pos="900"/>
        </w:tabs>
        <w:spacing w:line="360" w:lineRule="auto"/>
        <w:jc w:val="both"/>
        <w:rPr>
          <w:rFonts w:ascii="Trebuchet MS" w:hAnsi="Trebuchet MS" w:cs="Arial"/>
          <w:color w:val="4472C4" w:themeColor="accent1"/>
        </w:rPr>
      </w:pPr>
    </w:p>
    <w:p w14:paraId="4199B07A" w14:textId="77777777" w:rsidR="005E5B42" w:rsidRPr="00A96315" w:rsidRDefault="005E5B42" w:rsidP="00BE50FE">
      <w:pPr>
        <w:spacing w:line="360" w:lineRule="auto"/>
        <w:jc w:val="both"/>
        <w:rPr>
          <w:rFonts w:ascii="Trebuchet MS" w:hAnsi="Trebuchet MS" w:cs="Arial"/>
          <w:b/>
          <w:color w:val="000000" w:themeColor="text1"/>
        </w:rPr>
      </w:pPr>
      <w:r w:rsidRPr="00A96315">
        <w:rPr>
          <w:rFonts w:ascii="Trebuchet MS" w:hAnsi="Trebuchet MS"/>
          <w:b/>
          <w:color w:val="000000" w:themeColor="text1"/>
        </w:rPr>
        <w:t xml:space="preserve">Prowadzenie poradnictwa obywatelskiego dla mieszkańców Rudy Śląskiej znajdujących </w:t>
      </w:r>
      <w:r w:rsidR="000622A6" w:rsidRPr="00A96315">
        <w:rPr>
          <w:rFonts w:ascii="Trebuchet MS" w:hAnsi="Trebuchet MS"/>
          <w:b/>
          <w:color w:val="000000" w:themeColor="text1"/>
        </w:rPr>
        <w:br/>
      </w:r>
      <w:r w:rsidRPr="00A96315">
        <w:rPr>
          <w:rFonts w:ascii="Trebuchet MS" w:hAnsi="Trebuchet MS"/>
          <w:b/>
          <w:color w:val="000000" w:themeColor="text1"/>
        </w:rPr>
        <w:t xml:space="preserve">się w trudnej sytuacji życiowej </w:t>
      </w:r>
      <w:r w:rsidRPr="00A96315">
        <w:rPr>
          <w:rFonts w:ascii="Trebuchet MS" w:hAnsi="Trebuchet MS" w:cs="Arial"/>
          <w:b/>
          <w:color w:val="000000" w:themeColor="text1"/>
        </w:rPr>
        <w:t>[C</w:t>
      </w:r>
      <w:r w:rsidRPr="00A96315">
        <w:rPr>
          <w:rFonts w:ascii="Trebuchet MS" w:hAnsi="Trebuchet MS" w:cs="Arial"/>
          <w:b/>
          <w:color w:val="000000" w:themeColor="text1"/>
          <w:vertAlign w:val="subscript"/>
        </w:rPr>
        <w:t>2</w:t>
      </w:r>
      <w:r w:rsidRPr="00A96315">
        <w:rPr>
          <w:rFonts w:ascii="Trebuchet MS" w:hAnsi="Trebuchet MS" w:cs="Arial"/>
          <w:b/>
          <w:color w:val="000000" w:themeColor="text1"/>
        </w:rPr>
        <w:t>K</w:t>
      </w:r>
      <w:r w:rsidRPr="00A96315">
        <w:rPr>
          <w:rFonts w:ascii="Trebuchet MS" w:hAnsi="Trebuchet MS" w:cs="Arial"/>
          <w:b/>
          <w:color w:val="000000" w:themeColor="text1"/>
          <w:vertAlign w:val="subscript"/>
        </w:rPr>
        <w:t>2</w:t>
      </w:r>
      <w:r w:rsidRPr="00A96315">
        <w:rPr>
          <w:rFonts w:ascii="Trebuchet MS" w:hAnsi="Trebuchet MS" w:cs="Arial"/>
          <w:b/>
          <w:color w:val="000000" w:themeColor="text1"/>
        </w:rPr>
        <w:t>]</w:t>
      </w:r>
    </w:p>
    <w:p w14:paraId="40141981" w14:textId="77777777" w:rsidR="005E5B42" w:rsidRPr="00A96315" w:rsidRDefault="005E5B42" w:rsidP="00BE50FE">
      <w:pPr>
        <w:spacing w:line="360" w:lineRule="auto"/>
        <w:rPr>
          <w:rFonts w:ascii="Trebuchet MS" w:hAnsi="Trebuchet MS"/>
          <w:b/>
          <w:color w:val="000000" w:themeColor="text1"/>
        </w:rPr>
      </w:pPr>
    </w:p>
    <w:p w14:paraId="5E2333E4" w14:textId="77777777" w:rsidR="000C27CE" w:rsidRPr="00A96315" w:rsidRDefault="005E5B42" w:rsidP="00BE50FE">
      <w:pPr>
        <w:spacing w:line="360" w:lineRule="auto"/>
        <w:rPr>
          <w:rFonts w:ascii="Trebuchet MS" w:hAnsi="Trebuchet MS"/>
          <w:b/>
          <w:color w:val="000000" w:themeColor="text1"/>
        </w:rPr>
      </w:pPr>
      <w:r w:rsidRPr="00A96315">
        <w:rPr>
          <w:rFonts w:ascii="Trebuchet MS" w:hAnsi="Trebuchet MS"/>
          <w:b/>
          <w:color w:val="000000" w:themeColor="text1"/>
        </w:rPr>
        <w:t>Cel projektu</w:t>
      </w:r>
      <w:r w:rsidR="000C27CE" w:rsidRPr="00A96315">
        <w:rPr>
          <w:rFonts w:ascii="Trebuchet MS" w:hAnsi="Trebuchet MS"/>
          <w:b/>
          <w:color w:val="000000" w:themeColor="text1"/>
        </w:rPr>
        <w:t>:</w:t>
      </w:r>
    </w:p>
    <w:p w14:paraId="078A9D5B" w14:textId="77777777" w:rsidR="00A86394" w:rsidRPr="00A96315" w:rsidRDefault="00A86394" w:rsidP="00BE50FE">
      <w:pPr>
        <w:overflowPunct w:val="0"/>
        <w:adjustRightInd w:val="0"/>
        <w:spacing w:line="360" w:lineRule="auto"/>
        <w:jc w:val="both"/>
        <w:rPr>
          <w:rFonts w:ascii="Trebuchet MS" w:hAnsi="Trebuchet MS"/>
          <w:color w:val="000000" w:themeColor="text1"/>
        </w:rPr>
      </w:pPr>
      <w:bookmarkStart w:id="41" w:name="_Hlk190769876"/>
      <w:r w:rsidRPr="00A96315">
        <w:rPr>
          <w:rFonts w:ascii="Trebuchet MS" w:eastAsia="DejaVuSerif" w:hAnsi="Trebuchet MS"/>
          <w:color w:val="000000" w:themeColor="text1"/>
        </w:rPr>
        <w:t xml:space="preserve">Celem projektu jest zwiększenie dostępu do bezpłatnego poradnictwa obywatelskiego i prawnego mieszkańców Rudy Śląskiej, kobiet i mężczyzn, znajdujących się w trudnej sytuacji życiowej </w:t>
      </w:r>
      <w:r w:rsidRPr="00A96315">
        <w:rPr>
          <w:rFonts w:ascii="Trebuchet MS" w:eastAsia="DejaVuSerif" w:hAnsi="Trebuchet MS"/>
          <w:color w:val="000000" w:themeColor="text1"/>
        </w:rPr>
        <w:br/>
        <w:t>oraz upowszechnienie wśród nich wiedzy na temat praw i obowiązków obywatelskich.</w:t>
      </w:r>
    </w:p>
    <w:p w14:paraId="6BC35245" w14:textId="6C547808" w:rsidR="005E5B42" w:rsidRPr="00A96315" w:rsidRDefault="00A86394" w:rsidP="00BE50FE">
      <w:pPr>
        <w:spacing w:line="360" w:lineRule="auto"/>
        <w:rPr>
          <w:rFonts w:ascii="Trebuchet MS" w:hAnsi="Trebuchet MS"/>
          <w:color w:val="000000" w:themeColor="text1"/>
        </w:rPr>
      </w:pPr>
      <w:r w:rsidRPr="00A96315">
        <w:rPr>
          <w:rFonts w:ascii="Trebuchet MS" w:hAnsi="Trebuchet MS"/>
          <w:color w:val="000000" w:themeColor="text1"/>
        </w:rPr>
        <w:t xml:space="preserve">Cel </w:t>
      </w:r>
      <w:r w:rsidR="00DB0B8E" w:rsidRPr="00A96315">
        <w:rPr>
          <w:rFonts w:ascii="Trebuchet MS" w:hAnsi="Trebuchet MS"/>
          <w:color w:val="000000" w:themeColor="text1"/>
        </w:rPr>
        <w:t xml:space="preserve">został zrealizowany. </w:t>
      </w:r>
    </w:p>
    <w:p w14:paraId="3F381355" w14:textId="77777777" w:rsidR="005E5B42" w:rsidRPr="00A96315" w:rsidRDefault="005E5B42" w:rsidP="00BE50FE">
      <w:pPr>
        <w:spacing w:line="360" w:lineRule="auto"/>
        <w:rPr>
          <w:rFonts w:ascii="Trebuchet MS" w:hAnsi="Trebuchet MS"/>
          <w:b/>
          <w:color w:val="000000" w:themeColor="text1"/>
        </w:rPr>
      </w:pPr>
    </w:p>
    <w:p w14:paraId="654A7DDE" w14:textId="77777777" w:rsidR="000C27CE" w:rsidRPr="00A96315" w:rsidRDefault="005E5B42" w:rsidP="00BE50FE">
      <w:pPr>
        <w:spacing w:line="360" w:lineRule="auto"/>
        <w:rPr>
          <w:rFonts w:ascii="Trebuchet MS" w:hAnsi="Trebuchet MS"/>
          <w:b/>
          <w:color w:val="000000" w:themeColor="text1"/>
        </w:rPr>
      </w:pPr>
      <w:r w:rsidRPr="00A96315">
        <w:rPr>
          <w:rFonts w:ascii="Trebuchet MS" w:hAnsi="Trebuchet MS"/>
          <w:b/>
          <w:color w:val="000000" w:themeColor="text1"/>
        </w:rPr>
        <w:t xml:space="preserve">Adresat: </w:t>
      </w:r>
    </w:p>
    <w:p w14:paraId="1E832077" w14:textId="33B655EC" w:rsidR="000F3119" w:rsidRPr="00A96315" w:rsidRDefault="000F3119" w:rsidP="000F3119">
      <w:pPr>
        <w:spacing w:line="360" w:lineRule="auto"/>
        <w:jc w:val="both"/>
        <w:rPr>
          <w:rFonts w:ascii="Trebuchet MS" w:hAnsi="Trebuchet MS"/>
          <w:color w:val="000000" w:themeColor="text1"/>
        </w:rPr>
      </w:pPr>
      <w:r w:rsidRPr="00A96315">
        <w:rPr>
          <w:rFonts w:ascii="Trebuchet MS" w:hAnsi="Trebuchet MS"/>
          <w:color w:val="000000" w:themeColor="text1"/>
        </w:rPr>
        <w:t>Obiorcami są mieszkańcy Rudy Śląskiej w zakresie nieobjętym ustawą z dnia 5 sierpnia 2015r.                 o nieodpłatnej pomocy prawnej, nieodpłatnym poradnictwie oraz edukacji prawnej.</w:t>
      </w:r>
    </w:p>
    <w:bookmarkEnd w:id="41"/>
    <w:p w14:paraId="1CF6EE20" w14:textId="77777777" w:rsidR="005E5B42" w:rsidRPr="00A96315" w:rsidRDefault="005E5B42" w:rsidP="00BE50FE">
      <w:pPr>
        <w:spacing w:line="360" w:lineRule="auto"/>
        <w:rPr>
          <w:rFonts w:ascii="Trebuchet MS" w:hAnsi="Trebuchet MS"/>
          <w:b/>
          <w:color w:val="000000" w:themeColor="text1"/>
        </w:rPr>
      </w:pPr>
    </w:p>
    <w:p w14:paraId="481A10AD" w14:textId="77777777" w:rsidR="000C27CE" w:rsidRPr="00A96315" w:rsidRDefault="000A40B5" w:rsidP="00BE50FE">
      <w:pPr>
        <w:spacing w:line="360" w:lineRule="auto"/>
        <w:rPr>
          <w:rFonts w:ascii="Trebuchet MS" w:hAnsi="Trebuchet MS"/>
          <w:b/>
          <w:color w:val="000000" w:themeColor="text1"/>
        </w:rPr>
      </w:pPr>
      <w:r w:rsidRPr="00A96315">
        <w:rPr>
          <w:rFonts w:ascii="Trebuchet MS" w:hAnsi="Trebuchet MS"/>
          <w:b/>
          <w:color w:val="000000" w:themeColor="text1"/>
        </w:rPr>
        <w:t>Realizator</w:t>
      </w:r>
      <w:r w:rsidR="005E5B42" w:rsidRPr="00A96315">
        <w:rPr>
          <w:rFonts w:ascii="Trebuchet MS" w:hAnsi="Trebuchet MS"/>
          <w:b/>
          <w:color w:val="000000" w:themeColor="text1"/>
        </w:rPr>
        <w:t xml:space="preserve"> projektu: </w:t>
      </w:r>
    </w:p>
    <w:p w14:paraId="6F1D9CF0" w14:textId="77777777" w:rsidR="000F3119" w:rsidRPr="000F3119" w:rsidRDefault="000F3119" w:rsidP="00975F53">
      <w:pPr>
        <w:numPr>
          <w:ilvl w:val="0"/>
          <w:numId w:val="220"/>
        </w:numPr>
        <w:autoSpaceDE/>
        <w:autoSpaceDN/>
        <w:spacing w:line="360" w:lineRule="auto"/>
        <w:contextualSpacing/>
        <w:jc w:val="both"/>
        <w:rPr>
          <w:rFonts w:ascii="Trebuchet MS" w:eastAsia="Calibri" w:hAnsi="Trebuchet MS"/>
          <w:color w:val="000000" w:themeColor="text1"/>
          <w:sz w:val="22"/>
          <w:szCs w:val="22"/>
          <w:lang w:eastAsia="en-US"/>
        </w:rPr>
      </w:pPr>
      <w:r w:rsidRPr="000F3119">
        <w:rPr>
          <w:rFonts w:ascii="Trebuchet MS" w:eastAsia="Calibri" w:hAnsi="Trebuchet MS"/>
          <w:color w:val="000000" w:themeColor="text1"/>
          <w:lang w:eastAsia="en-US"/>
        </w:rPr>
        <w:t>Stowarzyszenie Rudzkie Konto Pomocy.</w:t>
      </w:r>
    </w:p>
    <w:p w14:paraId="5E1A997F" w14:textId="77777777" w:rsidR="000F3119" w:rsidRPr="000F3119" w:rsidRDefault="000F3119" w:rsidP="00975F53">
      <w:pPr>
        <w:numPr>
          <w:ilvl w:val="0"/>
          <w:numId w:val="220"/>
        </w:numPr>
        <w:autoSpaceDE/>
        <w:autoSpaceDN/>
        <w:spacing w:line="360" w:lineRule="auto"/>
        <w:contextualSpacing/>
        <w:jc w:val="both"/>
        <w:rPr>
          <w:rFonts w:ascii="Trebuchet MS" w:eastAsia="Calibri" w:hAnsi="Trebuchet MS"/>
          <w:color w:val="000000" w:themeColor="text1"/>
          <w:sz w:val="22"/>
          <w:szCs w:val="22"/>
          <w:lang w:eastAsia="en-US"/>
        </w:rPr>
      </w:pPr>
      <w:r w:rsidRPr="000F3119">
        <w:rPr>
          <w:rFonts w:ascii="Trebuchet MS" w:eastAsia="Calibri" w:hAnsi="Trebuchet MS"/>
          <w:color w:val="000000" w:themeColor="text1"/>
          <w:lang w:eastAsia="en-US"/>
        </w:rPr>
        <w:t>Stowarzyszenie na Rzecz Dzieci i Młodzieży „Przystanek” w Rudzie Śląskiej.</w:t>
      </w:r>
    </w:p>
    <w:p w14:paraId="22339EA3" w14:textId="77777777" w:rsidR="000F3119" w:rsidRPr="00A96315" w:rsidRDefault="000F3119" w:rsidP="00B44469">
      <w:pPr>
        <w:spacing w:line="360" w:lineRule="auto"/>
        <w:jc w:val="both"/>
        <w:rPr>
          <w:rFonts w:ascii="Trebuchet MS" w:hAnsi="Trebuchet MS"/>
          <w:b/>
          <w:bCs/>
          <w:color w:val="000000" w:themeColor="text1"/>
        </w:rPr>
      </w:pPr>
    </w:p>
    <w:p w14:paraId="6BBFA260" w14:textId="2EE855E3" w:rsidR="00B44469" w:rsidRPr="00A96315" w:rsidRDefault="00B44469" w:rsidP="00B44469">
      <w:pPr>
        <w:spacing w:line="360" w:lineRule="auto"/>
        <w:jc w:val="both"/>
        <w:rPr>
          <w:rFonts w:ascii="Trebuchet MS" w:hAnsi="Trebuchet MS"/>
          <w:b/>
          <w:bCs/>
          <w:color w:val="000000" w:themeColor="text1"/>
        </w:rPr>
      </w:pPr>
      <w:r w:rsidRPr="00A96315">
        <w:rPr>
          <w:rFonts w:ascii="Trebuchet MS" w:hAnsi="Trebuchet MS"/>
          <w:b/>
          <w:bCs/>
          <w:color w:val="000000" w:themeColor="text1"/>
        </w:rPr>
        <w:t>Etapy realizacji projektu:</w:t>
      </w:r>
    </w:p>
    <w:p w14:paraId="31C51A89" w14:textId="3EB77120" w:rsidR="00B44469" w:rsidRPr="00A96315" w:rsidRDefault="00B44469" w:rsidP="00975F53">
      <w:pPr>
        <w:pStyle w:val="Akapitzlist"/>
        <w:numPr>
          <w:ilvl w:val="0"/>
          <w:numId w:val="141"/>
        </w:numPr>
        <w:spacing w:line="360" w:lineRule="auto"/>
        <w:rPr>
          <w:rFonts w:ascii="Trebuchet MS" w:hAnsi="Trebuchet MS"/>
          <w:color w:val="000000" w:themeColor="text1"/>
          <w:sz w:val="20"/>
          <w:szCs w:val="20"/>
        </w:rPr>
      </w:pPr>
      <w:bookmarkStart w:id="42" w:name="_Hlk190769921"/>
      <w:r w:rsidRPr="00A96315">
        <w:rPr>
          <w:rFonts w:ascii="Trebuchet MS" w:hAnsi="Trebuchet MS"/>
          <w:color w:val="000000" w:themeColor="text1"/>
          <w:sz w:val="20"/>
          <w:szCs w:val="20"/>
        </w:rPr>
        <w:t>udzielanie bezpłatnych porad prawnych i obywatelskich osobom znajdującym się w trudnej sytuacji życiowej (nieobjętych Ustawą z dnia 5 sierpnia 2015r. o nieodpłatnej pomocy prawnej, nieodpłatnym poradnictwie obywatelskim oraz edukacji prawnej),</w:t>
      </w:r>
    </w:p>
    <w:p w14:paraId="68EE55B8" w14:textId="6A6387B9" w:rsidR="00B44469" w:rsidRPr="00A96315" w:rsidRDefault="00B44469" w:rsidP="00975F53">
      <w:pPr>
        <w:pStyle w:val="Akapitzlist"/>
        <w:numPr>
          <w:ilvl w:val="0"/>
          <w:numId w:val="141"/>
        </w:numPr>
        <w:spacing w:line="360" w:lineRule="auto"/>
        <w:rPr>
          <w:rFonts w:ascii="Trebuchet MS" w:hAnsi="Trebuchet MS"/>
          <w:color w:val="000000" w:themeColor="text1"/>
          <w:sz w:val="20"/>
          <w:szCs w:val="20"/>
        </w:rPr>
      </w:pPr>
      <w:r w:rsidRPr="00A96315">
        <w:rPr>
          <w:rFonts w:ascii="Trebuchet MS" w:hAnsi="Trebuchet MS"/>
          <w:color w:val="000000" w:themeColor="text1"/>
          <w:sz w:val="20"/>
          <w:szCs w:val="20"/>
        </w:rPr>
        <w:t xml:space="preserve">informowanie obywateli o prawach i obowiązkach, wskazując możliwe rozwiązania problemu </w:t>
      </w:r>
      <w:r w:rsidRPr="00A96315">
        <w:rPr>
          <w:rFonts w:ascii="Trebuchet MS" w:hAnsi="Trebuchet MS"/>
          <w:color w:val="000000" w:themeColor="text1"/>
          <w:sz w:val="20"/>
          <w:szCs w:val="20"/>
        </w:rPr>
        <w:br/>
        <w:t>oraz jego konsekwencji,</w:t>
      </w:r>
    </w:p>
    <w:p w14:paraId="1A5B7373" w14:textId="76AECC65" w:rsidR="00B44469" w:rsidRPr="00A96315" w:rsidRDefault="00B44469" w:rsidP="00975F53">
      <w:pPr>
        <w:pStyle w:val="Akapitzlist"/>
        <w:numPr>
          <w:ilvl w:val="0"/>
          <w:numId w:val="141"/>
        </w:numPr>
        <w:spacing w:line="360" w:lineRule="auto"/>
        <w:rPr>
          <w:rFonts w:ascii="Trebuchet MS" w:hAnsi="Trebuchet MS"/>
          <w:color w:val="000000" w:themeColor="text1"/>
          <w:sz w:val="20"/>
          <w:szCs w:val="20"/>
        </w:rPr>
      </w:pPr>
      <w:r w:rsidRPr="00A96315">
        <w:rPr>
          <w:rFonts w:ascii="Trebuchet MS" w:hAnsi="Trebuchet MS"/>
          <w:color w:val="000000" w:themeColor="text1"/>
          <w:sz w:val="20"/>
          <w:szCs w:val="20"/>
        </w:rPr>
        <w:t>wspieranie osób zgłaszających się po poradę  w samodzielnym podejmowaniu decyzji,</w:t>
      </w:r>
    </w:p>
    <w:p w14:paraId="4168C311" w14:textId="1216DFE3" w:rsidR="00B44469" w:rsidRPr="00A96315" w:rsidRDefault="00B44469" w:rsidP="00975F53">
      <w:pPr>
        <w:pStyle w:val="Akapitzlist"/>
        <w:numPr>
          <w:ilvl w:val="0"/>
          <w:numId w:val="141"/>
        </w:numPr>
        <w:spacing w:line="360" w:lineRule="auto"/>
        <w:rPr>
          <w:rFonts w:ascii="Trebuchet MS" w:hAnsi="Trebuchet MS"/>
          <w:color w:val="000000" w:themeColor="text1"/>
          <w:sz w:val="20"/>
          <w:szCs w:val="20"/>
        </w:rPr>
      </w:pPr>
      <w:r w:rsidRPr="00A96315">
        <w:rPr>
          <w:rFonts w:ascii="Trebuchet MS" w:hAnsi="Trebuchet MS"/>
          <w:color w:val="000000" w:themeColor="text1"/>
          <w:sz w:val="20"/>
          <w:szCs w:val="20"/>
        </w:rPr>
        <w:t>wskazanie instytucji i organizacji, do których można zwrócić się po pomoc,</w:t>
      </w:r>
    </w:p>
    <w:p w14:paraId="6B10372B" w14:textId="65A8B628" w:rsidR="00B44469" w:rsidRPr="00A96315" w:rsidRDefault="00B44469" w:rsidP="00975F53">
      <w:pPr>
        <w:pStyle w:val="Akapitzlist"/>
        <w:numPr>
          <w:ilvl w:val="0"/>
          <w:numId w:val="141"/>
        </w:numPr>
        <w:spacing w:line="360" w:lineRule="auto"/>
        <w:rPr>
          <w:rFonts w:ascii="Trebuchet MS" w:hAnsi="Trebuchet MS"/>
          <w:color w:val="000000" w:themeColor="text1"/>
          <w:sz w:val="20"/>
          <w:szCs w:val="20"/>
        </w:rPr>
      </w:pPr>
      <w:r w:rsidRPr="00A96315">
        <w:rPr>
          <w:rFonts w:ascii="Trebuchet MS" w:hAnsi="Trebuchet MS"/>
          <w:color w:val="000000" w:themeColor="text1"/>
          <w:sz w:val="20"/>
          <w:szCs w:val="20"/>
        </w:rPr>
        <w:t>pomoc w zrozumieniu pism urzędowych,</w:t>
      </w:r>
    </w:p>
    <w:p w14:paraId="68215E36" w14:textId="68177DD4" w:rsidR="00B44469" w:rsidRPr="00A96315" w:rsidRDefault="00B44469" w:rsidP="00975F53">
      <w:pPr>
        <w:pStyle w:val="Akapitzlist"/>
        <w:numPr>
          <w:ilvl w:val="0"/>
          <w:numId w:val="141"/>
        </w:numPr>
        <w:spacing w:line="360" w:lineRule="auto"/>
        <w:rPr>
          <w:rFonts w:ascii="Trebuchet MS" w:hAnsi="Trebuchet MS"/>
          <w:color w:val="000000" w:themeColor="text1"/>
          <w:sz w:val="20"/>
          <w:szCs w:val="20"/>
        </w:rPr>
      </w:pPr>
      <w:r w:rsidRPr="00A96315">
        <w:rPr>
          <w:rFonts w:ascii="Trebuchet MS" w:hAnsi="Trebuchet MS"/>
          <w:color w:val="000000" w:themeColor="text1"/>
          <w:sz w:val="20"/>
          <w:szCs w:val="20"/>
        </w:rPr>
        <w:t>pomoc w sporządzeniu dokumentów urzędowych,</w:t>
      </w:r>
    </w:p>
    <w:p w14:paraId="6328258A" w14:textId="6EF009F6" w:rsidR="00B44469" w:rsidRPr="00A96315" w:rsidRDefault="00B44469" w:rsidP="00975F53">
      <w:pPr>
        <w:pStyle w:val="Akapitzlist"/>
        <w:numPr>
          <w:ilvl w:val="0"/>
          <w:numId w:val="141"/>
        </w:numPr>
        <w:spacing w:line="360" w:lineRule="auto"/>
        <w:rPr>
          <w:rFonts w:ascii="Trebuchet MS" w:hAnsi="Trebuchet MS"/>
          <w:color w:val="000000" w:themeColor="text1"/>
          <w:sz w:val="20"/>
          <w:szCs w:val="20"/>
        </w:rPr>
      </w:pPr>
      <w:r w:rsidRPr="00A96315">
        <w:rPr>
          <w:rFonts w:ascii="Trebuchet MS" w:hAnsi="Trebuchet MS"/>
          <w:color w:val="000000" w:themeColor="text1"/>
          <w:sz w:val="20"/>
          <w:szCs w:val="20"/>
        </w:rPr>
        <w:t>kompleksowa pomoc osobom nadmiernie zadłużonym,</w:t>
      </w:r>
    </w:p>
    <w:p w14:paraId="16351CDE" w14:textId="67F6D1B7" w:rsidR="00B44469" w:rsidRPr="00A96315" w:rsidRDefault="00B44469" w:rsidP="00975F53">
      <w:pPr>
        <w:pStyle w:val="Akapitzlist"/>
        <w:numPr>
          <w:ilvl w:val="0"/>
          <w:numId w:val="141"/>
        </w:numPr>
        <w:spacing w:line="360" w:lineRule="auto"/>
        <w:rPr>
          <w:rFonts w:ascii="Trebuchet MS" w:hAnsi="Trebuchet MS"/>
          <w:color w:val="000000" w:themeColor="text1"/>
          <w:sz w:val="20"/>
          <w:szCs w:val="20"/>
        </w:rPr>
      </w:pPr>
      <w:r w:rsidRPr="00A96315">
        <w:rPr>
          <w:rFonts w:ascii="Trebuchet MS" w:hAnsi="Trebuchet MS"/>
          <w:color w:val="000000" w:themeColor="text1"/>
          <w:sz w:val="20"/>
          <w:szCs w:val="20"/>
        </w:rPr>
        <w:t>pomoc ofiarom przestępstw i wypadków komunikacyjnych,</w:t>
      </w:r>
    </w:p>
    <w:p w14:paraId="0EA11C2F" w14:textId="40C48272" w:rsidR="00B44469" w:rsidRPr="00A96315" w:rsidRDefault="00B44469" w:rsidP="00975F53">
      <w:pPr>
        <w:pStyle w:val="Akapitzlist"/>
        <w:numPr>
          <w:ilvl w:val="0"/>
          <w:numId w:val="141"/>
        </w:numPr>
        <w:spacing w:line="360" w:lineRule="auto"/>
        <w:rPr>
          <w:rFonts w:ascii="Trebuchet MS" w:hAnsi="Trebuchet MS"/>
          <w:color w:val="000000" w:themeColor="text1"/>
          <w:sz w:val="20"/>
          <w:szCs w:val="20"/>
        </w:rPr>
      </w:pPr>
      <w:r w:rsidRPr="00A96315">
        <w:rPr>
          <w:rFonts w:ascii="Trebuchet MS" w:hAnsi="Trebuchet MS"/>
          <w:color w:val="000000" w:themeColor="text1"/>
          <w:sz w:val="20"/>
          <w:szCs w:val="20"/>
        </w:rPr>
        <w:t>prowadzenie postępowań mediacyjnych.</w:t>
      </w:r>
    </w:p>
    <w:bookmarkEnd w:id="42"/>
    <w:p w14:paraId="55C2FF01" w14:textId="77777777" w:rsidR="00B44469" w:rsidRPr="00A96315" w:rsidRDefault="00B44469" w:rsidP="00B44469">
      <w:pPr>
        <w:spacing w:line="360" w:lineRule="auto"/>
        <w:jc w:val="both"/>
        <w:rPr>
          <w:rFonts w:ascii="Trebuchet MS" w:hAnsi="Trebuchet MS"/>
          <w:color w:val="000000" w:themeColor="text1"/>
        </w:rPr>
      </w:pPr>
      <w:r w:rsidRPr="00A96315">
        <w:rPr>
          <w:rFonts w:ascii="Trebuchet MS" w:hAnsi="Trebuchet MS"/>
          <w:color w:val="000000" w:themeColor="text1"/>
        </w:rPr>
        <w:t xml:space="preserve"> </w:t>
      </w:r>
    </w:p>
    <w:p w14:paraId="34BDB197" w14:textId="77777777" w:rsidR="00B44469" w:rsidRPr="00A96315" w:rsidRDefault="00B44469" w:rsidP="00B44469">
      <w:pPr>
        <w:spacing w:line="360" w:lineRule="auto"/>
        <w:rPr>
          <w:rFonts w:ascii="Trebuchet MS" w:hAnsi="Trebuchet MS"/>
          <w:b/>
          <w:color w:val="000000" w:themeColor="text1"/>
        </w:rPr>
      </w:pPr>
      <w:r w:rsidRPr="00A96315">
        <w:rPr>
          <w:rFonts w:ascii="Trebuchet MS" w:hAnsi="Trebuchet MS"/>
          <w:b/>
          <w:color w:val="000000" w:themeColor="text1"/>
        </w:rPr>
        <w:t>Osiągnięte efekty, wskaźniki realizacji działań:</w:t>
      </w:r>
    </w:p>
    <w:p w14:paraId="38A55C2C" w14:textId="36E39C2B" w:rsidR="00A96315" w:rsidRPr="00A96315" w:rsidRDefault="00A96315" w:rsidP="00975F53">
      <w:pPr>
        <w:pStyle w:val="Akapitzlist"/>
        <w:numPr>
          <w:ilvl w:val="0"/>
          <w:numId w:val="221"/>
        </w:numPr>
        <w:spacing w:line="360" w:lineRule="auto"/>
        <w:rPr>
          <w:rFonts w:ascii="Trebuchet MS" w:hAnsi="Trebuchet MS"/>
          <w:bCs/>
          <w:color w:val="000000" w:themeColor="text1"/>
          <w:sz w:val="20"/>
          <w:szCs w:val="20"/>
        </w:rPr>
      </w:pPr>
      <w:r w:rsidRPr="00A96315">
        <w:rPr>
          <w:rFonts w:ascii="Trebuchet MS" w:hAnsi="Trebuchet MS"/>
          <w:bCs/>
          <w:color w:val="000000" w:themeColor="text1"/>
          <w:sz w:val="20"/>
          <w:szCs w:val="20"/>
        </w:rPr>
        <w:t>Stowarzyszenie Rudzkie Konto Pomocy:</w:t>
      </w:r>
    </w:p>
    <w:p w14:paraId="3ACDE11F" w14:textId="77777777" w:rsidR="00A96315" w:rsidRPr="00A96315" w:rsidRDefault="00A96315" w:rsidP="00A96315">
      <w:pPr>
        <w:spacing w:line="360" w:lineRule="auto"/>
        <w:rPr>
          <w:rFonts w:ascii="Trebuchet MS" w:hAnsi="Trebuchet MS"/>
          <w:bCs/>
          <w:color w:val="000000" w:themeColor="text1"/>
        </w:rPr>
      </w:pPr>
      <w:r w:rsidRPr="00A96315">
        <w:rPr>
          <w:rFonts w:ascii="Trebuchet MS" w:hAnsi="Trebuchet MS"/>
          <w:bCs/>
          <w:color w:val="000000" w:themeColor="text1"/>
        </w:rPr>
        <w:t xml:space="preserve">Liczba godzin dyżurów doradcy obywatelskiego - 70 godzin </w:t>
      </w:r>
    </w:p>
    <w:p w14:paraId="074233A3" w14:textId="77777777" w:rsidR="00A96315" w:rsidRPr="00A96315" w:rsidRDefault="00A96315" w:rsidP="00A96315">
      <w:pPr>
        <w:spacing w:line="360" w:lineRule="auto"/>
        <w:rPr>
          <w:rFonts w:ascii="Trebuchet MS" w:hAnsi="Trebuchet MS"/>
          <w:bCs/>
          <w:color w:val="000000" w:themeColor="text1"/>
        </w:rPr>
      </w:pPr>
      <w:r w:rsidRPr="00A96315">
        <w:rPr>
          <w:rFonts w:ascii="Trebuchet MS" w:hAnsi="Trebuchet MS"/>
          <w:bCs/>
          <w:color w:val="000000" w:themeColor="text1"/>
        </w:rPr>
        <w:t>Liczba godzin dyżurów doradcy prawnego - 70 godzin</w:t>
      </w:r>
    </w:p>
    <w:p w14:paraId="11C3B1BC" w14:textId="77777777" w:rsidR="00A96315" w:rsidRPr="00A96315" w:rsidRDefault="00A96315" w:rsidP="00A96315">
      <w:pPr>
        <w:spacing w:line="360" w:lineRule="auto"/>
        <w:rPr>
          <w:rFonts w:ascii="Trebuchet MS" w:hAnsi="Trebuchet MS"/>
          <w:bCs/>
          <w:color w:val="000000" w:themeColor="text1"/>
        </w:rPr>
      </w:pPr>
      <w:r w:rsidRPr="00A96315">
        <w:rPr>
          <w:rFonts w:ascii="Trebuchet MS" w:hAnsi="Trebuchet MS"/>
          <w:bCs/>
          <w:color w:val="000000" w:themeColor="text1"/>
        </w:rPr>
        <w:t>Liczba udzielonych porad – 84</w:t>
      </w:r>
    </w:p>
    <w:p w14:paraId="1B8631A5" w14:textId="797B2888" w:rsidR="00A96315" w:rsidRPr="00A96315" w:rsidRDefault="00A96315" w:rsidP="00975F53">
      <w:pPr>
        <w:pStyle w:val="Akapitzlist"/>
        <w:numPr>
          <w:ilvl w:val="0"/>
          <w:numId w:val="221"/>
        </w:numPr>
        <w:spacing w:line="360" w:lineRule="auto"/>
        <w:rPr>
          <w:rFonts w:ascii="Trebuchet MS" w:hAnsi="Trebuchet MS"/>
          <w:bCs/>
          <w:color w:val="000000" w:themeColor="text1"/>
          <w:sz w:val="20"/>
          <w:szCs w:val="20"/>
        </w:rPr>
      </w:pPr>
      <w:r w:rsidRPr="00A96315">
        <w:rPr>
          <w:rFonts w:ascii="Trebuchet MS" w:hAnsi="Trebuchet MS"/>
          <w:bCs/>
          <w:color w:val="000000" w:themeColor="text1"/>
          <w:sz w:val="20"/>
          <w:szCs w:val="20"/>
        </w:rPr>
        <w:t>Stowarzyszenie na Rzecz Dzieci i Młodzieży „Przystanek” w Rudzie Śląskiej:</w:t>
      </w:r>
    </w:p>
    <w:p w14:paraId="062B5133" w14:textId="04CEEF75" w:rsidR="00A96315" w:rsidRPr="00A96315" w:rsidRDefault="00A96315" w:rsidP="00A96315">
      <w:pPr>
        <w:spacing w:line="360" w:lineRule="auto"/>
        <w:rPr>
          <w:rFonts w:ascii="Trebuchet MS" w:hAnsi="Trebuchet MS"/>
          <w:bCs/>
          <w:color w:val="000000" w:themeColor="text1"/>
        </w:rPr>
      </w:pPr>
      <w:r w:rsidRPr="00A96315">
        <w:rPr>
          <w:rFonts w:ascii="Trebuchet MS" w:hAnsi="Trebuchet MS"/>
          <w:bCs/>
          <w:color w:val="000000" w:themeColor="text1"/>
        </w:rPr>
        <w:t>Liczba godzin dyżurów w Punkcie Pomocy Prawnej – 70 godzin.</w:t>
      </w:r>
    </w:p>
    <w:p w14:paraId="34B7A4DA" w14:textId="77777777" w:rsidR="00E8249F" w:rsidRPr="00A96315" w:rsidRDefault="00E8249F" w:rsidP="00BE50FE">
      <w:pPr>
        <w:spacing w:line="360" w:lineRule="auto"/>
        <w:rPr>
          <w:rFonts w:ascii="Trebuchet MS" w:hAnsi="Trebuchet MS"/>
          <w:b/>
          <w:color w:val="000000" w:themeColor="text1"/>
        </w:rPr>
      </w:pPr>
    </w:p>
    <w:p w14:paraId="4F9D47B3" w14:textId="77777777" w:rsidR="00A96315" w:rsidRPr="00A96315" w:rsidRDefault="00A96315" w:rsidP="00BE50FE">
      <w:pPr>
        <w:spacing w:line="360" w:lineRule="auto"/>
        <w:rPr>
          <w:rFonts w:ascii="Trebuchet MS" w:hAnsi="Trebuchet MS"/>
          <w:b/>
          <w:color w:val="000000" w:themeColor="text1"/>
        </w:rPr>
      </w:pPr>
    </w:p>
    <w:p w14:paraId="043C1465" w14:textId="11C50D56" w:rsidR="000C27CE" w:rsidRPr="00A96315" w:rsidRDefault="005E5B42" w:rsidP="00BE50FE">
      <w:pPr>
        <w:spacing w:line="360" w:lineRule="auto"/>
        <w:rPr>
          <w:rFonts w:ascii="Trebuchet MS" w:hAnsi="Trebuchet MS"/>
          <w:b/>
          <w:color w:val="000000" w:themeColor="text1"/>
        </w:rPr>
      </w:pPr>
      <w:r w:rsidRPr="00A96315">
        <w:rPr>
          <w:rFonts w:ascii="Trebuchet MS" w:hAnsi="Trebuchet MS"/>
          <w:b/>
          <w:color w:val="000000" w:themeColor="text1"/>
        </w:rPr>
        <w:t xml:space="preserve">Źródło finansowania: </w:t>
      </w:r>
    </w:p>
    <w:p w14:paraId="2D2934B8" w14:textId="1A093FD3" w:rsidR="00E8249F" w:rsidRPr="00A96315" w:rsidRDefault="00B44469" w:rsidP="00975F53">
      <w:pPr>
        <w:pStyle w:val="Akapitzlist"/>
        <w:numPr>
          <w:ilvl w:val="0"/>
          <w:numId w:val="222"/>
        </w:numPr>
        <w:spacing w:line="360" w:lineRule="auto"/>
        <w:rPr>
          <w:rFonts w:ascii="Trebuchet MS" w:hAnsi="Trebuchet MS"/>
          <w:color w:val="000000" w:themeColor="text1"/>
          <w:sz w:val="20"/>
          <w:szCs w:val="20"/>
        </w:rPr>
      </w:pPr>
      <w:r w:rsidRPr="00A96315">
        <w:rPr>
          <w:rFonts w:ascii="Trebuchet MS" w:hAnsi="Trebuchet MS"/>
          <w:color w:val="000000" w:themeColor="text1"/>
          <w:sz w:val="20"/>
          <w:szCs w:val="20"/>
        </w:rPr>
        <w:t>Budżet Miasta Ruda Śląska</w:t>
      </w:r>
      <w:r w:rsidR="00A96315" w:rsidRPr="00A96315">
        <w:rPr>
          <w:rFonts w:ascii="Trebuchet MS" w:hAnsi="Trebuchet MS"/>
          <w:color w:val="000000" w:themeColor="text1"/>
          <w:sz w:val="20"/>
          <w:szCs w:val="20"/>
        </w:rPr>
        <w:t>,</w:t>
      </w:r>
    </w:p>
    <w:p w14:paraId="57DA3998" w14:textId="63AEF43A" w:rsidR="00A96315" w:rsidRPr="00A96315" w:rsidRDefault="00F87633" w:rsidP="00975F53">
      <w:pPr>
        <w:pStyle w:val="Akapitzlist"/>
        <w:numPr>
          <w:ilvl w:val="0"/>
          <w:numId w:val="222"/>
        </w:numPr>
        <w:spacing w:line="360" w:lineRule="auto"/>
        <w:rPr>
          <w:rFonts w:ascii="Trebuchet MS" w:hAnsi="Trebuchet MS"/>
          <w:color w:val="000000" w:themeColor="text1"/>
          <w:sz w:val="20"/>
          <w:szCs w:val="20"/>
        </w:rPr>
      </w:pPr>
      <w:r>
        <w:rPr>
          <w:rFonts w:ascii="Trebuchet MS" w:hAnsi="Trebuchet MS"/>
          <w:color w:val="000000" w:themeColor="text1"/>
          <w:sz w:val="20"/>
          <w:szCs w:val="20"/>
        </w:rPr>
        <w:t>ś</w:t>
      </w:r>
      <w:r w:rsidR="00A96315" w:rsidRPr="00A96315">
        <w:rPr>
          <w:rFonts w:ascii="Trebuchet MS" w:hAnsi="Trebuchet MS"/>
          <w:color w:val="000000" w:themeColor="text1"/>
          <w:sz w:val="20"/>
          <w:szCs w:val="20"/>
        </w:rPr>
        <w:t>rodki własne organizacji.</w:t>
      </w:r>
    </w:p>
    <w:p w14:paraId="770CBA0A" w14:textId="77777777" w:rsidR="00A96315" w:rsidRPr="00A96315" w:rsidRDefault="00A96315" w:rsidP="00BE50FE">
      <w:pPr>
        <w:spacing w:line="360" w:lineRule="auto"/>
        <w:rPr>
          <w:rFonts w:ascii="Trebuchet MS" w:hAnsi="Trebuchet MS"/>
          <w:b/>
          <w:color w:val="000000" w:themeColor="text1"/>
        </w:rPr>
      </w:pPr>
    </w:p>
    <w:p w14:paraId="20D85435" w14:textId="5FD4855A" w:rsidR="000C27CE" w:rsidRPr="00A96315" w:rsidRDefault="005E5B42" w:rsidP="00BE50FE">
      <w:pPr>
        <w:spacing w:line="360" w:lineRule="auto"/>
        <w:rPr>
          <w:rFonts w:ascii="Trebuchet MS" w:hAnsi="Trebuchet MS"/>
          <w:color w:val="000000" w:themeColor="text1"/>
        </w:rPr>
      </w:pPr>
      <w:r w:rsidRPr="00A96315">
        <w:rPr>
          <w:rFonts w:ascii="Trebuchet MS" w:hAnsi="Trebuchet MS"/>
          <w:b/>
          <w:color w:val="000000" w:themeColor="text1"/>
        </w:rPr>
        <w:t>Termin realizacji</w:t>
      </w:r>
      <w:r w:rsidRPr="00A96315">
        <w:rPr>
          <w:rFonts w:ascii="Trebuchet MS" w:hAnsi="Trebuchet MS"/>
          <w:color w:val="000000" w:themeColor="text1"/>
        </w:rPr>
        <w:t xml:space="preserve">: </w:t>
      </w:r>
    </w:p>
    <w:p w14:paraId="2623352B" w14:textId="77777777" w:rsidR="00E00DB3" w:rsidRPr="00A96315" w:rsidRDefault="00E00DB3" w:rsidP="00E00DB3">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A96315">
        <w:rPr>
          <w:rFonts w:ascii="Trebuchet MS" w:eastAsia="NSimSun" w:hAnsi="Trebuchet MS" w:cs="Arial"/>
          <w:color w:val="000000" w:themeColor="text1"/>
          <w:kern w:val="3"/>
          <w:lang w:eastAsia="zh-CN" w:bidi="hi-IN"/>
        </w:rPr>
        <w:t>Projekt realizowany od 2015r.</w:t>
      </w:r>
    </w:p>
    <w:p w14:paraId="3197739F" w14:textId="3AB32348" w:rsidR="00E8249F" w:rsidRPr="00A96315" w:rsidRDefault="00DB0B8E" w:rsidP="00D21016">
      <w:pPr>
        <w:widowControl w:val="0"/>
        <w:suppressAutoHyphens/>
        <w:autoSpaceDE/>
        <w:autoSpaceDN/>
        <w:spacing w:line="360" w:lineRule="auto"/>
        <w:jc w:val="both"/>
        <w:rPr>
          <w:rFonts w:ascii="Trebuchet MS" w:hAnsi="Trebuchet MS"/>
          <w:b/>
          <w:bCs/>
          <w:color w:val="000000" w:themeColor="text1"/>
        </w:rPr>
      </w:pPr>
      <w:r w:rsidRPr="00A96315">
        <w:rPr>
          <w:rFonts w:ascii="Trebuchet MS" w:hAnsi="Trebuchet MS"/>
          <w:color w:val="000000" w:themeColor="text1"/>
        </w:rPr>
        <w:t>Projekt będzie kontynuowany w 202</w:t>
      </w:r>
      <w:r w:rsidR="00A96315" w:rsidRPr="00A96315">
        <w:rPr>
          <w:rFonts w:ascii="Trebuchet MS" w:hAnsi="Trebuchet MS"/>
          <w:color w:val="000000" w:themeColor="text1"/>
        </w:rPr>
        <w:t>5</w:t>
      </w:r>
      <w:r w:rsidRPr="00A96315">
        <w:rPr>
          <w:rFonts w:ascii="Trebuchet MS" w:hAnsi="Trebuchet MS"/>
          <w:color w:val="000000" w:themeColor="text1"/>
        </w:rPr>
        <w:t xml:space="preserve">r. </w:t>
      </w:r>
    </w:p>
    <w:p w14:paraId="389B6782" w14:textId="77777777" w:rsidR="00A96315" w:rsidRDefault="00A96315" w:rsidP="00BE50FE">
      <w:pPr>
        <w:spacing w:line="360" w:lineRule="auto"/>
        <w:jc w:val="both"/>
        <w:rPr>
          <w:rFonts w:ascii="Trebuchet MS" w:hAnsi="Trebuchet MS"/>
          <w:b/>
          <w:bCs/>
          <w:color w:val="4472C4" w:themeColor="accent1"/>
        </w:rPr>
      </w:pPr>
    </w:p>
    <w:p w14:paraId="4A276A94" w14:textId="77777777" w:rsidR="00A96315" w:rsidRDefault="00A96315" w:rsidP="00BE50FE">
      <w:pPr>
        <w:spacing w:line="360" w:lineRule="auto"/>
        <w:jc w:val="both"/>
        <w:rPr>
          <w:rFonts w:ascii="Trebuchet MS" w:hAnsi="Trebuchet MS"/>
          <w:b/>
          <w:bCs/>
          <w:color w:val="4472C4" w:themeColor="accent1"/>
        </w:rPr>
      </w:pPr>
    </w:p>
    <w:p w14:paraId="1201F226" w14:textId="77777777" w:rsidR="00A96315" w:rsidRDefault="00A96315" w:rsidP="00BE50FE">
      <w:pPr>
        <w:spacing w:line="360" w:lineRule="auto"/>
        <w:jc w:val="both"/>
        <w:rPr>
          <w:rFonts w:ascii="Trebuchet MS" w:hAnsi="Trebuchet MS"/>
          <w:b/>
          <w:bCs/>
          <w:color w:val="4472C4" w:themeColor="accent1"/>
        </w:rPr>
      </w:pPr>
    </w:p>
    <w:p w14:paraId="4CB331CD" w14:textId="77777777" w:rsidR="00A96315" w:rsidRDefault="00A96315" w:rsidP="00BE50FE">
      <w:pPr>
        <w:spacing w:line="360" w:lineRule="auto"/>
        <w:jc w:val="both"/>
        <w:rPr>
          <w:rFonts w:ascii="Trebuchet MS" w:hAnsi="Trebuchet MS"/>
          <w:b/>
          <w:bCs/>
          <w:color w:val="4472C4" w:themeColor="accent1"/>
        </w:rPr>
      </w:pPr>
    </w:p>
    <w:p w14:paraId="071DB338" w14:textId="77777777" w:rsidR="00A96315" w:rsidRDefault="00A96315" w:rsidP="00BE50FE">
      <w:pPr>
        <w:spacing w:line="360" w:lineRule="auto"/>
        <w:jc w:val="both"/>
        <w:rPr>
          <w:rFonts w:ascii="Trebuchet MS" w:hAnsi="Trebuchet MS"/>
          <w:b/>
          <w:bCs/>
          <w:color w:val="4472C4" w:themeColor="accent1"/>
        </w:rPr>
      </w:pPr>
    </w:p>
    <w:p w14:paraId="21A18805" w14:textId="77777777" w:rsidR="00A96315" w:rsidRDefault="00A96315" w:rsidP="00BE50FE">
      <w:pPr>
        <w:spacing w:line="360" w:lineRule="auto"/>
        <w:jc w:val="both"/>
        <w:rPr>
          <w:rFonts w:ascii="Trebuchet MS" w:hAnsi="Trebuchet MS"/>
          <w:b/>
          <w:bCs/>
          <w:color w:val="4472C4" w:themeColor="accent1"/>
        </w:rPr>
      </w:pPr>
    </w:p>
    <w:p w14:paraId="0F1A9FFE" w14:textId="77777777" w:rsidR="00A96315" w:rsidRDefault="00A96315" w:rsidP="00BE50FE">
      <w:pPr>
        <w:spacing w:line="360" w:lineRule="auto"/>
        <w:jc w:val="both"/>
        <w:rPr>
          <w:rFonts w:ascii="Trebuchet MS" w:hAnsi="Trebuchet MS"/>
          <w:b/>
          <w:bCs/>
          <w:color w:val="4472C4" w:themeColor="accent1"/>
        </w:rPr>
      </w:pPr>
    </w:p>
    <w:p w14:paraId="282718D3" w14:textId="77777777" w:rsidR="00A96315" w:rsidRDefault="00A96315" w:rsidP="00BE50FE">
      <w:pPr>
        <w:spacing w:line="360" w:lineRule="auto"/>
        <w:jc w:val="both"/>
        <w:rPr>
          <w:rFonts w:ascii="Trebuchet MS" w:hAnsi="Trebuchet MS"/>
          <w:b/>
          <w:bCs/>
          <w:color w:val="4472C4" w:themeColor="accent1"/>
        </w:rPr>
      </w:pPr>
    </w:p>
    <w:p w14:paraId="209B7FD3" w14:textId="77777777" w:rsidR="00F87633" w:rsidRDefault="00F87633" w:rsidP="00BE50FE">
      <w:pPr>
        <w:spacing w:line="360" w:lineRule="auto"/>
        <w:jc w:val="both"/>
        <w:rPr>
          <w:rFonts w:ascii="Trebuchet MS" w:hAnsi="Trebuchet MS"/>
          <w:b/>
          <w:bCs/>
          <w:color w:val="4472C4" w:themeColor="accent1"/>
        </w:rPr>
      </w:pPr>
    </w:p>
    <w:p w14:paraId="39CBFB26" w14:textId="77777777" w:rsidR="00F87633" w:rsidRDefault="00F87633" w:rsidP="00BE50FE">
      <w:pPr>
        <w:spacing w:line="360" w:lineRule="auto"/>
        <w:jc w:val="both"/>
        <w:rPr>
          <w:rFonts w:ascii="Trebuchet MS" w:hAnsi="Trebuchet MS"/>
          <w:b/>
          <w:bCs/>
          <w:color w:val="4472C4" w:themeColor="accent1"/>
        </w:rPr>
      </w:pPr>
    </w:p>
    <w:p w14:paraId="6D23DE55" w14:textId="77777777" w:rsidR="00F87633" w:rsidRDefault="00F87633" w:rsidP="00BE50FE">
      <w:pPr>
        <w:spacing w:line="360" w:lineRule="auto"/>
        <w:jc w:val="both"/>
        <w:rPr>
          <w:rFonts w:ascii="Trebuchet MS" w:hAnsi="Trebuchet MS"/>
          <w:b/>
          <w:bCs/>
          <w:color w:val="4472C4" w:themeColor="accent1"/>
        </w:rPr>
      </w:pPr>
    </w:p>
    <w:p w14:paraId="0EBB8587" w14:textId="77777777" w:rsidR="00F87633" w:rsidRDefault="00F87633" w:rsidP="00BE50FE">
      <w:pPr>
        <w:spacing w:line="360" w:lineRule="auto"/>
        <w:jc w:val="both"/>
        <w:rPr>
          <w:rFonts w:ascii="Trebuchet MS" w:hAnsi="Trebuchet MS"/>
          <w:b/>
          <w:bCs/>
          <w:color w:val="4472C4" w:themeColor="accent1"/>
        </w:rPr>
      </w:pPr>
    </w:p>
    <w:p w14:paraId="1605CC6F" w14:textId="77777777" w:rsidR="00F87633" w:rsidRDefault="00F87633" w:rsidP="00BE50FE">
      <w:pPr>
        <w:spacing w:line="360" w:lineRule="auto"/>
        <w:jc w:val="both"/>
        <w:rPr>
          <w:rFonts w:ascii="Trebuchet MS" w:hAnsi="Trebuchet MS"/>
          <w:b/>
          <w:bCs/>
          <w:color w:val="4472C4" w:themeColor="accent1"/>
        </w:rPr>
      </w:pPr>
    </w:p>
    <w:p w14:paraId="14A08266" w14:textId="77777777" w:rsidR="00F87633" w:rsidRDefault="00F87633" w:rsidP="00BE50FE">
      <w:pPr>
        <w:spacing w:line="360" w:lineRule="auto"/>
        <w:jc w:val="both"/>
        <w:rPr>
          <w:rFonts w:ascii="Trebuchet MS" w:hAnsi="Trebuchet MS"/>
          <w:b/>
          <w:bCs/>
          <w:color w:val="4472C4" w:themeColor="accent1"/>
        </w:rPr>
      </w:pPr>
    </w:p>
    <w:p w14:paraId="4DA23AD5" w14:textId="77777777" w:rsidR="00F87633" w:rsidRDefault="00F87633" w:rsidP="00BE50FE">
      <w:pPr>
        <w:spacing w:line="360" w:lineRule="auto"/>
        <w:jc w:val="both"/>
        <w:rPr>
          <w:rFonts w:ascii="Trebuchet MS" w:hAnsi="Trebuchet MS"/>
          <w:b/>
          <w:bCs/>
          <w:color w:val="4472C4" w:themeColor="accent1"/>
        </w:rPr>
      </w:pPr>
    </w:p>
    <w:p w14:paraId="21BF2EE0" w14:textId="77777777" w:rsidR="00F87633" w:rsidRDefault="00F87633" w:rsidP="00BE50FE">
      <w:pPr>
        <w:spacing w:line="360" w:lineRule="auto"/>
        <w:jc w:val="both"/>
        <w:rPr>
          <w:rFonts w:ascii="Trebuchet MS" w:hAnsi="Trebuchet MS"/>
          <w:b/>
          <w:bCs/>
          <w:color w:val="4472C4" w:themeColor="accent1"/>
        </w:rPr>
      </w:pPr>
    </w:p>
    <w:p w14:paraId="52C2E539" w14:textId="77777777" w:rsidR="00F87633" w:rsidRDefault="00F87633" w:rsidP="00BE50FE">
      <w:pPr>
        <w:spacing w:line="360" w:lineRule="auto"/>
        <w:jc w:val="both"/>
        <w:rPr>
          <w:rFonts w:ascii="Trebuchet MS" w:hAnsi="Trebuchet MS"/>
          <w:b/>
          <w:bCs/>
          <w:color w:val="4472C4" w:themeColor="accent1"/>
        </w:rPr>
      </w:pPr>
    </w:p>
    <w:p w14:paraId="5A205326" w14:textId="77777777" w:rsidR="00F87633" w:rsidRDefault="00F87633" w:rsidP="00BE50FE">
      <w:pPr>
        <w:spacing w:line="360" w:lineRule="auto"/>
        <w:jc w:val="both"/>
        <w:rPr>
          <w:rFonts w:ascii="Trebuchet MS" w:hAnsi="Trebuchet MS"/>
          <w:b/>
          <w:bCs/>
          <w:color w:val="4472C4" w:themeColor="accent1"/>
        </w:rPr>
      </w:pPr>
    </w:p>
    <w:p w14:paraId="3F9970B3" w14:textId="77777777" w:rsidR="00F87633" w:rsidRDefault="00F87633" w:rsidP="00BE50FE">
      <w:pPr>
        <w:spacing w:line="360" w:lineRule="auto"/>
        <w:jc w:val="both"/>
        <w:rPr>
          <w:rFonts w:ascii="Trebuchet MS" w:hAnsi="Trebuchet MS"/>
          <w:b/>
          <w:bCs/>
          <w:color w:val="4472C4" w:themeColor="accent1"/>
        </w:rPr>
      </w:pPr>
    </w:p>
    <w:p w14:paraId="22BE8888" w14:textId="77777777" w:rsidR="00F87633" w:rsidRDefault="00F87633" w:rsidP="00BE50FE">
      <w:pPr>
        <w:spacing w:line="360" w:lineRule="auto"/>
        <w:jc w:val="both"/>
        <w:rPr>
          <w:rFonts w:ascii="Trebuchet MS" w:hAnsi="Trebuchet MS"/>
          <w:b/>
          <w:bCs/>
          <w:color w:val="4472C4" w:themeColor="accent1"/>
        </w:rPr>
      </w:pPr>
    </w:p>
    <w:p w14:paraId="4A0631F2" w14:textId="77777777" w:rsidR="00F87633" w:rsidRDefault="00F87633" w:rsidP="00BE50FE">
      <w:pPr>
        <w:spacing w:line="360" w:lineRule="auto"/>
        <w:jc w:val="both"/>
        <w:rPr>
          <w:rFonts w:ascii="Trebuchet MS" w:hAnsi="Trebuchet MS"/>
          <w:b/>
          <w:bCs/>
          <w:color w:val="4472C4" w:themeColor="accent1"/>
        </w:rPr>
      </w:pPr>
    </w:p>
    <w:p w14:paraId="0556226E" w14:textId="77777777" w:rsidR="00F87633" w:rsidRDefault="00F87633" w:rsidP="00BE50FE">
      <w:pPr>
        <w:spacing w:line="360" w:lineRule="auto"/>
        <w:jc w:val="both"/>
        <w:rPr>
          <w:rFonts w:ascii="Trebuchet MS" w:hAnsi="Trebuchet MS"/>
          <w:b/>
          <w:bCs/>
          <w:color w:val="4472C4" w:themeColor="accent1"/>
        </w:rPr>
      </w:pPr>
    </w:p>
    <w:p w14:paraId="71D6638D" w14:textId="77777777" w:rsidR="00F87633" w:rsidRDefault="00F87633" w:rsidP="00BE50FE">
      <w:pPr>
        <w:spacing w:line="360" w:lineRule="auto"/>
        <w:jc w:val="both"/>
        <w:rPr>
          <w:rFonts w:ascii="Trebuchet MS" w:hAnsi="Trebuchet MS"/>
          <w:b/>
          <w:bCs/>
          <w:color w:val="4472C4" w:themeColor="accent1"/>
        </w:rPr>
      </w:pPr>
    </w:p>
    <w:p w14:paraId="0C35C663" w14:textId="77777777" w:rsidR="00F87633" w:rsidRDefault="00F87633" w:rsidP="00BE50FE">
      <w:pPr>
        <w:spacing w:line="360" w:lineRule="auto"/>
        <w:jc w:val="both"/>
        <w:rPr>
          <w:rFonts w:ascii="Trebuchet MS" w:hAnsi="Trebuchet MS"/>
          <w:b/>
          <w:bCs/>
          <w:color w:val="4472C4" w:themeColor="accent1"/>
        </w:rPr>
      </w:pPr>
    </w:p>
    <w:p w14:paraId="0D42A295" w14:textId="77777777" w:rsidR="00F87633" w:rsidRDefault="00F87633" w:rsidP="00BE50FE">
      <w:pPr>
        <w:spacing w:line="360" w:lineRule="auto"/>
        <w:jc w:val="both"/>
        <w:rPr>
          <w:rFonts w:ascii="Trebuchet MS" w:hAnsi="Trebuchet MS"/>
          <w:b/>
          <w:bCs/>
          <w:color w:val="4472C4" w:themeColor="accent1"/>
        </w:rPr>
      </w:pPr>
    </w:p>
    <w:p w14:paraId="20FE3E10" w14:textId="77777777" w:rsidR="00F87633" w:rsidRDefault="00F87633" w:rsidP="00BE50FE">
      <w:pPr>
        <w:spacing w:line="360" w:lineRule="auto"/>
        <w:jc w:val="both"/>
        <w:rPr>
          <w:rFonts w:ascii="Trebuchet MS" w:hAnsi="Trebuchet MS"/>
          <w:b/>
          <w:bCs/>
          <w:color w:val="4472C4" w:themeColor="accent1"/>
        </w:rPr>
      </w:pPr>
    </w:p>
    <w:p w14:paraId="0D8BAA94" w14:textId="77777777" w:rsidR="00F87633" w:rsidRDefault="00F87633" w:rsidP="00BE50FE">
      <w:pPr>
        <w:spacing w:line="360" w:lineRule="auto"/>
        <w:jc w:val="both"/>
        <w:rPr>
          <w:rFonts w:ascii="Trebuchet MS" w:hAnsi="Trebuchet MS"/>
          <w:b/>
          <w:bCs/>
          <w:color w:val="4472C4" w:themeColor="accent1"/>
        </w:rPr>
      </w:pPr>
    </w:p>
    <w:p w14:paraId="3CBF0BC0" w14:textId="77777777" w:rsidR="00F87633" w:rsidRDefault="00F87633" w:rsidP="00BE50FE">
      <w:pPr>
        <w:spacing w:line="360" w:lineRule="auto"/>
        <w:jc w:val="both"/>
        <w:rPr>
          <w:rFonts w:ascii="Trebuchet MS" w:hAnsi="Trebuchet MS"/>
          <w:b/>
          <w:bCs/>
          <w:color w:val="4472C4" w:themeColor="accent1"/>
        </w:rPr>
      </w:pPr>
    </w:p>
    <w:p w14:paraId="1A4569A8" w14:textId="77777777" w:rsidR="00F87633" w:rsidRDefault="00F87633" w:rsidP="00BE50FE">
      <w:pPr>
        <w:spacing w:line="360" w:lineRule="auto"/>
        <w:jc w:val="both"/>
        <w:rPr>
          <w:rFonts w:ascii="Trebuchet MS" w:hAnsi="Trebuchet MS"/>
          <w:b/>
          <w:bCs/>
          <w:color w:val="4472C4" w:themeColor="accent1"/>
        </w:rPr>
      </w:pPr>
    </w:p>
    <w:p w14:paraId="50CD53DE" w14:textId="77777777" w:rsidR="00F87633" w:rsidRDefault="00F87633" w:rsidP="00BE50FE">
      <w:pPr>
        <w:spacing w:line="360" w:lineRule="auto"/>
        <w:jc w:val="both"/>
        <w:rPr>
          <w:rFonts w:ascii="Trebuchet MS" w:hAnsi="Trebuchet MS"/>
          <w:b/>
          <w:bCs/>
          <w:color w:val="4472C4" w:themeColor="accent1"/>
        </w:rPr>
      </w:pPr>
    </w:p>
    <w:p w14:paraId="5A56DEEF" w14:textId="77777777" w:rsidR="00A96315" w:rsidRDefault="00A96315" w:rsidP="00BE50FE">
      <w:pPr>
        <w:spacing w:line="360" w:lineRule="auto"/>
        <w:jc w:val="both"/>
        <w:rPr>
          <w:rFonts w:ascii="Trebuchet MS" w:hAnsi="Trebuchet MS"/>
          <w:b/>
          <w:bCs/>
          <w:color w:val="4472C4" w:themeColor="accent1"/>
        </w:rPr>
      </w:pPr>
    </w:p>
    <w:p w14:paraId="69804087" w14:textId="77777777" w:rsidR="00A96315" w:rsidRDefault="00A96315" w:rsidP="00BE50FE">
      <w:pPr>
        <w:spacing w:line="360" w:lineRule="auto"/>
        <w:jc w:val="both"/>
        <w:rPr>
          <w:rFonts w:ascii="Trebuchet MS" w:hAnsi="Trebuchet MS"/>
          <w:b/>
          <w:bCs/>
          <w:color w:val="4472C4" w:themeColor="accent1"/>
        </w:rPr>
      </w:pPr>
    </w:p>
    <w:p w14:paraId="1A3B6099" w14:textId="51B3603F" w:rsidR="006C7E2B" w:rsidRPr="001A7583" w:rsidRDefault="006B6355" w:rsidP="00BE50FE">
      <w:pPr>
        <w:spacing w:line="360" w:lineRule="auto"/>
        <w:jc w:val="both"/>
        <w:rPr>
          <w:rFonts w:ascii="Trebuchet MS" w:hAnsi="Trebuchet MS" w:cs="Arial"/>
          <w:b/>
          <w:color w:val="000000" w:themeColor="text1"/>
        </w:rPr>
      </w:pPr>
      <w:r w:rsidRPr="001A7583">
        <w:rPr>
          <w:rFonts w:ascii="Trebuchet MS" w:hAnsi="Trebuchet MS"/>
          <w:b/>
          <w:bCs/>
          <w:color w:val="000000" w:themeColor="text1"/>
        </w:rPr>
        <w:t xml:space="preserve">„Żłobek dla wszystkich” – zapewnienie odpowiedniej ilości miejsc opieki dla dzieci </w:t>
      </w:r>
      <w:r w:rsidR="006C7E2B" w:rsidRPr="001A7583">
        <w:rPr>
          <w:rFonts w:ascii="Trebuchet MS" w:hAnsi="Trebuchet MS"/>
          <w:b/>
          <w:bCs/>
          <w:color w:val="000000" w:themeColor="text1"/>
        </w:rPr>
        <w:br/>
      </w:r>
      <w:r w:rsidRPr="001A7583">
        <w:rPr>
          <w:rFonts w:ascii="Trebuchet MS" w:hAnsi="Trebuchet MS"/>
          <w:b/>
          <w:bCs/>
          <w:color w:val="000000" w:themeColor="text1"/>
        </w:rPr>
        <w:t xml:space="preserve">do lat </w:t>
      </w:r>
      <w:r w:rsidR="0004424A" w:rsidRPr="001A7583">
        <w:rPr>
          <w:rFonts w:ascii="Trebuchet MS" w:hAnsi="Trebuchet MS"/>
          <w:b/>
          <w:bCs/>
          <w:color w:val="000000" w:themeColor="text1"/>
        </w:rPr>
        <w:t>trzech</w:t>
      </w:r>
      <w:r w:rsidRPr="001A7583">
        <w:rPr>
          <w:rFonts w:ascii="Trebuchet MS" w:hAnsi="Trebuchet MS"/>
          <w:b/>
          <w:bCs/>
          <w:color w:val="000000" w:themeColor="text1"/>
        </w:rPr>
        <w:t xml:space="preserve"> </w:t>
      </w:r>
      <w:r w:rsidR="006C7E2B" w:rsidRPr="001A7583">
        <w:rPr>
          <w:rFonts w:ascii="Trebuchet MS" w:hAnsi="Trebuchet MS" w:cs="Arial"/>
          <w:b/>
          <w:color w:val="000000" w:themeColor="text1"/>
        </w:rPr>
        <w:t>[C</w:t>
      </w:r>
      <w:r w:rsidR="006C7E2B" w:rsidRPr="001A7583">
        <w:rPr>
          <w:rFonts w:ascii="Trebuchet MS" w:hAnsi="Trebuchet MS" w:cs="Arial"/>
          <w:b/>
          <w:color w:val="000000" w:themeColor="text1"/>
          <w:vertAlign w:val="subscript"/>
        </w:rPr>
        <w:t>2</w:t>
      </w:r>
      <w:r w:rsidR="006C7E2B" w:rsidRPr="001A7583">
        <w:rPr>
          <w:rFonts w:ascii="Trebuchet MS" w:hAnsi="Trebuchet MS" w:cs="Arial"/>
          <w:b/>
          <w:color w:val="000000" w:themeColor="text1"/>
        </w:rPr>
        <w:t>K</w:t>
      </w:r>
      <w:r w:rsidR="006C7E2B" w:rsidRPr="001A7583">
        <w:rPr>
          <w:rFonts w:ascii="Trebuchet MS" w:hAnsi="Trebuchet MS" w:cs="Arial"/>
          <w:b/>
          <w:color w:val="000000" w:themeColor="text1"/>
          <w:vertAlign w:val="subscript"/>
        </w:rPr>
        <w:t>4</w:t>
      </w:r>
      <w:r w:rsidR="006C7E2B" w:rsidRPr="001A7583">
        <w:rPr>
          <w:rFonts w:ascii="Trebuchet MS" w:hAnsi="Trebuchet MS" w:cs="Arial"/>
          <w:b/>
          <w:color w:val="000000" w:themeColor="text1"/>
        </w:rPr>
        <w:t>]</w:t>
      </w:r>
    </w:p>
    <w:p w14:paraId="72F58C25" w14:textId="77777777" w:rsidR="006B6355" w:rsidRPr="001A7583" w:rsidRDefault="006C7E2B" w:rsidP="00BE50FE">
      <w:pPr>
        <w:spacing w:line="360" w:lineRule="auto"/>
        <w:rPr>
          <w:rFonts w:ascii="Trebuchet MS" w:hAnsi="Trebuchet MS"/>
          <w:b/>
          <w:bCs/>
          <w:color w:val="000000" w:themeColor="text1"/>
        </w:rPr>
      </w:pPr>
      <w:r w:rsidRPr="001A7583">
        <w:rPr>
          <w:rFonts w:ascii="Trebuchet MS" w:hAnsi="Trebuchet MS"/>
          <w:b/>
          <w:bCs/>
          <w:color w:val="000000" w:themeColor="text1"/>
        </w:rPr>
        <w:t xml:space="preserve"> </w:t>
      </w:r>
    </w:p>
    <w:p w14:paraId="510E5AFB" w14:textId="77777777" w:rsidR="00DB0575" w:rsidRPr="001A7583" w:rsidRDefault="00DB0575" w:rsidP="00DB0575">
      <w:pPr>
        <w:suppressAutoHyphens/>
        <w:autoSpaceDE/>
        <w:autoSpaceDN/>
        <w:spacing w:line="360" w:lineRule="auto"/>
        <w:rPr>
          <w:rFonts w:ascii="Trebuchet MS" w:hAnsi="Trebuchet MS"/>
          <w:b/>
          <w:bCs/>
          <w:color w:val="000000" w:themeColor="text1"/>
          <w:lang w:eastAsia="ar-SA"/>
        </w:rPr>
      </w:pPr>
      <w:r w:rsidRPr="001A7583">
        <w:rPr>
          <w:rFonts w:ascii="Trebuchet MS" w:hAnsi="Trebuchet MS"/>
          <w:b/>
          <w:bCs/>
          <w:color w:val="000000" w:themeColor="text1"/>
          <w:lang w:eastAsia="ar-SA"/>
        </w:rPr>
        <w:t>Cel projektu:</w:t>
      </w:r>
    </w:p>
    <w:p w14:paraId="2EC52C9F" w14:textId="330B33C5" w:rsidR="00DB0575" w:rsidRPr="001A7583" w:rsidRDefault="00DB0575" w:rsidP="00DB0575">
      <w:pPr>
        <w:suppressAutoHyphens/>
        <w:autoSpaceDE/>
        <w:autoSpaceDN/>
        <w:spacing w:line="360" w:lineRule="auto"/>
        <w:rPr>
          <w:rFonts w:ascii="Trebuchet MS" w:hAnsi="Trebuchet MS"/>
          <w:bCs/>
          <w:color w:val="000000" w:themeColor="text1"/>
          <w:lang w:eastAsia="ar-SA"/>
        </w:rPr>
      </w:pPr>
      <w:r w:rsidRPr="001A7583">
        <w:rPr>
          <w:rFonts w:ascii="Trebuchet MS" w:hAnsi="Trebuchet MS"/>
          <w:bCs/>
          <w:color w:val="000000" w:themeColor="text1"/>
          <w:lang w:eastAsia="ar-SA"/>
        </w:rPr>
        <w:t>Zapewnienie odpowiedniej ilości miejsc opieki dla dzieci do lat trzech</w:t>
      </w:r>
      <w:r w:rsidR="00BA18F6" w:rsidRPr="001A7583">
        <w:rPr>
          <w:rFonts w:ascii="Trebuchet MS" w:hAnsi="Trebuchet MS"/>
          <w:bCs/>
          <w:color w:val="000000" w:themeColor="text1"/>
          <w:lang w:eastAsia="ar-SA"/>
        </w:rPr>
        <w:t>.</w:t>
      </w:r>
    </w:p>
    <w:p w14:paraId="5D4D96A4" w14:textId="77777777" w:rsidR="008215D0" w:rsidRPr="001A7583" w:rsidRDefault="008215D0" w:rsidP="00DB0575">
      <w:pPr>
        <w:suppressAutoHyphens/>
        <w:autoSpaceDE/>
        <w:autoSpaceDN/>
        <w:spacing w:line="360" w:lineRule="auto"/>
        <w:rPr>
          <w:rFonts w:ascii="Trebuchet MS" w:hAnsi="Trebuchet MS"/>
          <w:bCs/>
          <w:color w:val="000000" w:themeColor="text1"/>
          <w:lang w:eastAsia="ar-SA"/>
        </w:rPr>
      </w:pPr>
    </w:p>
    <w:p w14:paraId="04990B57" w14:textId="77777777" w:rsidR="00DB0575" w:rsidRPr="001A7583" w:rsidRDefault="00DB0575" w:rsidP="00DB0575">
      <w:pPr>
        <w:suppressAutoHyphens/>
        <w:autoSpaceDE/>
        <w:autoSpaceDN/>
        <w:spacing w:line="360" w:lineRule="auto"/>
        <w:rPr>
          <w:rFonts w:ascii="Trebuchet MS" w:hAnsi="Trebuchet MS"/>
          <w:b/>
          <w:bCs/>
          <w:color w:val="000000" w:themeColor="text1"/>
          <w:lang w:eastAsia="ar-SA"/>
        </w:rPr>
      </w:pPr>
      <w:r w:rsidRPr="001A7583">
        <w:rPr>
          <w:rFonts w:ascii="Trebuchet MS" w:hAnsi="Trebuchet MS"/>
          <w:b/>
          <w:bCs/>
          <w:color w:val="000000" w:themeColor="text1"/>
          <w:lang w:eastAsia="ar-SA"/>
        </w:rPr>
        <w:t>Adresat</w:t>
      </w:r>
      <w:r w:rsidR="00492590" w:rsidRPr="001A7583">
        <w:rPr>
          <w:rFonts w:ascii="Trebuchet MS" w:hAnsi="Trebuchet MS"/>
          <w:b/>
          <w:bCs/>
          <w:color w:val="000000" w:themeColor="text1"/>
          <w:lang w:eastAsia="ar-SA"/>
        </w:rPr>
        <w:t>:</w:t>
      </w:r>
    </w:p>
    <w:p w14:paraId="7E54C272" w14:textId="77777777" w:rsidR="00DB0575" w:rsidRPr="001A7583" w:rsidRDefault="00DB0575" w:rsidP="00DB0575">
      <w:pPr>
        <w:suppressAutoHyphens/>
        <w:autoSpaceDE/>
        <w:autoSpaceDN/>
        <w:spacing w:line="360" w:lineRule="auto"/>
        <w:rPr>
          <w:rFonts w:ascii="Trebuchet MS" w:hAnsi="Trebuchet MS"/>
          <w:bCs/>
          <w:color w:val="000000" w:themeColor="text1"/>
          <w:lang w:eastAsia="ar-SA"/>
        </w:rPr>
      </w:pPr>
      <w:r w:rsidRPr="001A7583">
        <w:rPr>
          <w:rFonts w:ascii="Trebuchet MS" w:hAnsi="Trebuchet MS"/>
          <w:bCs/>
          <w:color w:val="000000" w:themeColor="text1"/>
          <w:lang w:eastAsia="ar-SA"/>
        </w:rPr>
        <w:t>Mieszkańcy Rudy Śląskiej</w:t>
      </w:r>
      <w:r w:rsidR="00492590" w:rsidRPr="001A7583">
        <w:rPr>
          <w:rFonts w:ascii="Trebuchet MS" w:hAnsi="Trebuchet MS"/>
          <w:bCs/>
          <w:color w:val="000000" w:themeColor="text1"/>
          <w:lang w:eastAsia="ar-SA"/>
        </w:rPr>
        <w:t>.</w:t>
      </w:r>
    </w:p>
    <w:p w14:paraId="14B49850" w14:textId="77777777" w:rsidR="00492590" w:rsidRPr="001A7583" w:rsidRDefault="00492590" w:rsidP="00DB0575">
      <w:pPr>
        <w:suppressAutoHyphens/>
        <w:autoSpaceDE/>
        <w:autoSpaceDN/>
        <w:spacing w:line="360" w:lineRule="auto"/>
        <w:rPr>
          <w:rFonts w:ascii="Trebuchet MS" w:hAnsi="Trebuchet MS"/>
          <w:bCs/>
          <w:color w:val="000000" w:themeColor="text1"/>
          <w:lang w:eastAsia="ar-SA"/>
        </w:rPr>
      </w:pPr>
    </w:p>
    <w:p w14:paraId="6F43E324" w14:textId="77777777" w:rsidR="00DB0575" w:rsidRPr="001A7583" w:rsidRDefault="00492590" w:rsidP="00DB0575">
      <w:pPr>
        <w:suppressAutoHyphens/>
        <w:autoSpaceDE/>
        <w:autoSpaceDN/>
        <w:spacing w:line="360" w:lineRule="auto"/>
        <w:rPr>
          <w:rFonts w:ascii="Trebuchet MS" w:hAnsi="Trebuchet MS"/>
          <w:b/>
          <w:bCs/>
          <w:color w:val="000000" w:themeColor="text1"/>
          <w:lang w:eastAsia="ar-SA"/>
        </w:rPr>
      </w:pPr>
      <w:r w:rsidRPr="001A7583">
        <w:rPr>
          <w:rFonts w:ascii="Trebuchet MS" w:hAnsi="Trebuchet MS"/>
          <w:b/>
          <w:bCs/>
          <w:color w:val="000000" w:themeColor="text1"/>
          <w:lang w:eastAsia="ar-SA"/>
        </w:rPr>
        <w:t>Realizator</w:t>
      </w:r>
      <w:r w:rsidR="00DB0575" w:rsidRPr="001A7583">
        <w:rPr>
          <w:rFonts w:ascii="Trebuchet MS" w:hAnsi="Trebuchet MS"/>
          <w:b/>
          <w:bCs/>
          <w:color w:val="000000" w:themeColor="text1"/>
          <w:lang w:eastAsia="ar-SA"/>
        </w:rPr>
        <w:t xml:space="preserve"> </w:t>
      </w:r>
      <w:r w:rsidRPr="001A7583">
        <w:rPr>
          <w:rFonts w:ascii="Trebuchet MS" w:hAnsi="Trebuchet MS"/>
          <w:b/>
          <w:bCs/>
          <w:color w:val="000000" w:themeColor="text1"/>
          <w:lang w:eastAsia="ar-SA"/>
        </w:rPr>
        <w:t>p</w:t>
      </w:r>
      <w:r w:rsidR="00DB0575" w:rsidRPr="001A7583">
        <w:rPr>
          <w:rFonts w:ascii="Trebuchet MS" w:hAnsi="Trebuchet MS"/>
          <w:b/>
          <w:bCs/>
          <w:color w:val="000000" w:themeColor="text1"/>
          <w:lang w:eastAsia="ar-SA"/>
        </w:rPr>
        <w:t>rojektu</w:t>
      </w:r>
      <w:r w:rsidRPr="001A7583">
        <w:rPr>
          <w:rFonts w:ascii="Trebuchet MS" w:hAnsi="Trebuchet MS"/>
          <w:b/>
          <w:bCs/>
          <w:color w:val="000000" w:themeColor="text1"/>
          <w:lang w:eastAsia="ar-SA"/>
        </w:rPr>
        <w:t>:</w:t>
      </w:r>
    </w:p>
    <w:p w14:paraId="1A6DD11E" w14:textId="513F6B95" w:rsidR="00DB0575" w:rsidRPr="001A7583" w:rsidRDefault="00BA18F6" w:rsidP="00C8628C">
      <w:pPr>
        <w:suppressAutoHyphens/>
        <w:autoSpaceDE/>
        <w:autoSpaceDN/>
        <w:spacing w:line="360" w:lineRule="auto"/>
        <w:jc w:val="both"/>
        <w:rPr>
          <w:rFonts w:ascii="Trebuchet MS" w:hAnsi="Trebuchet MS"/>
          <w:bCs/>
          <w:color w:val="000000" w:themeColor="text1"/>
          <w:lang w:eastAsia="ar-SA"/>
        </w:rPr>
      </w:pPr>
      <w:r w:rsidRPr="001A7583">
        <w:rPr>
          <w:rFonts w:ascii="Trebuchet MS" w:hAnsi="Trebuchet MS"/>
          <w:bCs/>
          <w:color w:val="000000" w:themeColor="text1"/>
          <w:lang w:eastAsia="ar-SA"/>
        </w:rPr>
        <w:t xml:space="preserve">Żłobki miejskie, osoby fizyczne, osoby prawne prowadzące na terenie Miasta Ruda Śląska Żłobki </w:t>
      </w:r>
      <w:r w:rsidR="00B026FC" w:rsidRPr="001A7583">
        <w:rPr>
          <w:rFonts w:ascii="Trebuchet MS" w:hAnsi="Trebuchet MS"/>
          <w:bCs/>
          <w:color w:val="000000" w:themeColor="text1"/>
          <w:lang w:eastAsia="ar-SA"/>
        </w:rPr>
        <w:br/>
      </w:r>
      <w:r w:rsidRPr="001A7583">
        <w:rPr>
          <w:rFonts w:ascii="Trebuchet MS" w:hAnsi="Trebuchet MS"/>
          <w:bCs/>
          <w:color w:val="000000" w:themeColor="text1"/>
          <w:lang w:eastAsia="ar-SA"/>
        </w:rPr>
        <w:t>lub kluby dziecięce</w:t>
      </w:r>
      <w:r w:rsidR="00F83651" w:rsidRPr="001A7583">
        <w:rPr>
          <w:rFonts w:ascii="Trebuchet MS" w:hAnsi="Trebuchet MS"/>
          <w:bCs/>
          <w:color w:val="000000" w:themeColor="text1"/>
          <w:lang w:eastAsia="ar-SA"/>
        </w:rPr>
        <w:t>.</w:t>
      </w:r>
    </w:p>
    <w:p w14:paraId="01FC3B40" w14:textId="77777777" w:rsidR="00492590" w:rsidRPr="001A7583" w:rsidRDefault="00492590" w:rsidP="00DB0575">
      <w:pPr>
        <w:suppressAutoHyphens/>
        <w:autoSpaceDE/>
        <w:autoSpaceDN/>
        <w:spacing w:line="360" w:lineRule="auto"/>
        <w:rPr>
          <w:rFonts w:ascii="Trebuchet MS" w:hAnsi="Trebuchet MS"/>
          <w:bCs/>
          <w:color w:val="000000" w:themeColor="text1"/>
          <w:lang w:eastAsia="ar-SA"/>
        </w:rPr>
      </w:pPr>
    </w:p>
    <w:p w14:paraId="4479C770" w14:textId="77777777" w:rsidR="00DB0575" w:rsidRPr="001A7583" w:rsidRDefault="00DB0575" w:rsidP="00DB0575">
      <w:pPr>
        <w:suppressAutoHyphens/>
        <w:overflowPunct w:val="0"/>
        <w:autoSpaceDE/>
        <w:adjustRightInd w:val="0"/>
        <w:spacing w:line="360" w:lineRule="auto"/>
        <w:jc w:val="both"/>
        <w:rPr>
          <w:rFonts w:ascii="Trebuchet MS" w:hAnsi="Trebuchet MS" w:cs="Arial"/>
          <w:b/>
          <w:bCs/>
          <w:color w:val="000000" w:themeColor="text1"/>
          <w:lang w:eastAsia="ar-SA"/>
        </w:rPr>
      </w:pPr>
      <w:r w:rsidRPr="001A7583">
        <w:rPr>
          <w:rFonts w:ascii="Trebuchet MS" w:hAnsi="Trebuchet MS" w:cs="Arial"/>
          <w:b/>
          <w:bCs/>
          <w:color w:val="000000" w:themeColor="text1"/>
          <w:lang w:eastAsia="ar-SA"/>
        </w:rPr>
        <w:t xml:space="preserve">Etapy realizacji projektu: </w:t>
      </w:r>
    </w:p>
    <w:p w14:paraId="5B607F32" w14:textId="5B1C25F2" w:rsidR="00F83651" w:rsidRPr="001A7583" w:rsidRDefault="00F83651" w:rsidP="00F83651">
      <w:pPr>
        <w:suppressAutoHyphens/>
        <w:spacing w:line="360" w:lineRule="auto"/>
        <w:jc w:val="both"/>
        <w:textAlignment w:val="baseline"/>
        <w:rPr>
          <w:rFonts w:ascii="Calibri" w:eastAsia="Calibri" w:hAnsi="Calibri"/>
          <w:color w:val="000000" w:themeColor="text1"/>
          <w:kern w:val="3"/>
          <w:sz w:val="22"/>
          <w:szCs w:val="22"/>
          <w:lang w:eastAsia="en-US"/>
        </w:rPr>
      </w:pPr>
      <w:r w:rsidRPr="001A7583">
        <w:rPr>
          <w:rFonts w:ascii="Trebuchet MS" w:hAnsi="Trebuchet MS" w:cs="Arial"/>
          <w:color w:val="000000" w:themeColor="text1"/>
          <w:kern w:val="3"/>
          <w:lang w:eastAsia="ar-SA"/>
        </w:rPr>
        <w:t xml:space="preserve">W części dotyczącej żłobków miejskich </w:t>
      </w:r>
      <w:r w:rsidRPr="001A7583">
        <w:rPr>
          <w:rFonts w:ascii="Trebuchet MS" w:hAnsi="Trebuchet MS" w:cs="Arial"/>
          <w:b/>
          <w:bCs/>
          <w:color w:val="000000" w:themeColor="text1"/>
          <w:kern w:val="3"/>
          <w:lang w:eastAsia="ar-SA"/>
        </w:rPr>
        <w:t xml:space="preserve"> </w:t>
      </w:r>
      <w:r w:rsidR="00E30C17" w:rsidRPr="001A7583">
        <w:rPr>
          <w:rFonts w:ascii="Trebuchet MS" w:hAnsi="Trebuchet MS"/>
          <w:color w:val="000000" w:themeColor="text1"/>
          <w:kern w:val="3"/>
          <w:lang w:eastAsia="ar-SA"/>
        </w:rPr>
        <w:t>nadal</w:t>
      </w:r>
      <w:r w:rsidRPr="001A7583">
        <w:rPr>
          <w:rFonts w:ascii="Trebuchet MS" w:hAnsi="Trebuchet MS"/>
          <w:color w:val="000000" w:themeColor="text1"/>
          <w:kern w:val="3"/>
          <w:lang w:eastAsia="ar-SA"/>
        </w:rPr>
        <w:t xml:space="preserve"> są dostępne 154 miejsca opieki dla dzieci, wzrosła liczba miejsc w żłobkach niepublicznych.</w:t>
      </w:r>
    </w:p>
    <w:p w14:paraId="7FA17AE7" w14:textId="77777777" w:rsidR="00DB0575" w:rsidRPr="001A7583" w:rsidRDefault="00DB0575" w:rsidP="00DB0575">
      <w:pPr>
        <w:suppressAutoHyphens/>
        <w:overflowPunct w:val="0"/>
        <w:adjustRightInd w:val="0"/>
        <w:spacing w:line="360" w:lineRule="auto"/>
        <w:jc w:val="both"/>
        <w:rPr>
          <w:rFonts w:ascii="Trebuchet MS" w:hAnsi="Trebuchet MS" w:cs="Arial"/>
          <w:color w:val="000000" w:themeColor="text1"/>
          <w:lang w:eastAsia="ar-SA"/>
        </w:rPr>
      </w:pPr>
    </w:p>
    <w:p w14:paraId="70F4F9A2" w14:textId="77777777" w:rsidR="00DB0575" w:rsidRPr="001A7583" w:rsidRDefault="00DB0575" w:rsidP="00DB0575">
      <w:pPr>
        <w:suppressAutoHyphens/>
        <w:autoSpaceDE/>
        <w:autoSpaceDN/>
        <w:spacing w:line="360" w:lineRule="auto"/>
        <w:rPr>
          <w:rFonts w:ascii="Trebuchet MS" w:hAnsi="Trebuchet MS"/>
          <w:b/>
          <w:color w:val="000000" w:themeColor="text1"/>
          <w:lang w:eastAsia="ar-SA"/>
        </w:rPr>
      </w:pPr>
      <w:r w:rsidRPr="001A7583">
        <w:rPr>
          <w:rFonts w:ascii="Trebuchet MS" w:hAnsi="Trebuchet MS"/>
          <w:b/>
          <w:color w:val="000000" w:themeColor="text1"/>
          <w:lang w:eastAsia="ar-SA"/>
        </w:rPr>
        <w:t>Osiągnięte efekty, wskaźniki realizacji działań:</w:t>
      </w:r>
    </w:p>
    <w:p w14:paraId="7278F0D9" w14:textId="5E120169" w:rsidR="001A7583" w:rsidRPr="001A7583" w:rsidRDefault="001A7583" w:rsidP="001A7583">
      <w:pPr>
        <w:suppressAutoHyphens/>
        <w:spacing w:line="360" w:lineRule="auto"/>
        <w:jc w:val="both"/>
        <w:textAlignment w:val="baseline"/>
        <w:rPr>
          <w:rFonts w:ascii="Trebuchet MS" w:hAnsi="Trebuchet MS"/>
          <w:color w:val="000000" w:themeColor="text1"/>
          <w:kern w:val="3"/>
          <w:lang w:eastAsia="ar-SA"/>
        </w:rPr>
      </w:pPr>
      <w:r w:rsidRPr="001A7583">
        <w:rPr>
          <w:rFonts w:ascii="Trebuchet MS" w:hAnsi="Trebuchet MS"/>
          <w:color w:val="000000" w:themeColor="text1"/>
          <w:kern w:val="3"/>
          <w:lang w:eastAsia="ar-SA"/>
        </w:rPr>
        <w:t>W Rudzie Śląskiej funkcjonują dwa Żłobki miejskie, które dysponują łącznie 154 miejscami opieki.     Żłobki niepubliczne dysponują 515 miejscami w 14 placówkach oraz 43 miejscami w klubach dziecięcych.</w:t>
      </w:r>
    </w:p>
    <w:p w14:paraId="24BCAFB7" w14:textId="77777777" w:rsidR="001A7583" w:rsidRPr="001A7583" w:rsidRDefault="001A7583" w:rsidP="001A7583">
      <w:pPr>
        <w:suppressAutoHyphens/>
        <w:spacing w:line="360" w:lineRule="auto"/>
        <w:jc w:val="both"/>
        <w:textAlignment w:val="baseline"/>
        <w:rPr>
          <w:rFonts w:ascii="Trebuchet MS" w:hAnsi="Trebuchet MS"/>
          <w:color w:val="000000" w:themeColor="text1"/>
          <w:kern w:val="3"/>
          <w:lang w:eastAsia="ar-SA"/>
        </w:rPr>
      </w:pPr>
      <w:r w:rsidRPr="001A7583">
        <w:rPr>
          <w:rFonts w:ascii="Trebuchet MS" w:hAnsi="Trebuchet MS"/>
          <w:color w:val="000000" w:themeColor="text1"/>
          <w:kern w:val="3"/>
          <w:lang w:eastAsia="ar-SA"/>
        </w:rPr>
        <w:t xml:space="preserve">Osoby fizyczne, osoby prawne i jednostki organizacyjne nieposiadające osobowości prawnej prowadzące na terenie Miasta Ruda Śląska żłobki lub kluby dziecięce, wpisane do rejestru żłobków         i klubów dziecięcych na podstawie Uchwały nr PR.0007.190.2022 Rady Miasta z dnia 15 grudnia 2022r. w sprawie wysokości i zasad ustalania oraz rozliczania dotacji celowej dla podmiotów prowadzących żłobki lub kluby dziecięce mogły ubiegać się o przyznanie dotacji celowej w wysokości 200,00 zł </w:t>
      </w:r>
    </w:p>
    <w:p w14:paraId="75ADD51F" w14:textId="77777777" w:rsidR="001A7583" w:rsidRPr="001A7583" w:rsidRDefault="001A7583" w:rsidP="001A7583">
      <w:pPr>
        <w:suppressAutoHyphens/>
        <w:spacing w:line="360" w:lineRule="auto"/>
        <w:jc w:val="both"/>
        <w:textAlignment w:val="baseline"/>
        <w:rPr>
          <w:rFonts w:ascii="Trebuchet MS" w:hAnsi="Trebuchet MS"/>
          <w:color w:val="000000" w:themeColor="text1"/>
          <w:kern w:val="3"/>
          <w:lang w:eastAsia="ar-SA"/>
        </w:rPr>
      </w:pPr>
      <w:r w:rsidRPr="001A7583">
        <w:rPr>
          <w:rFonts w:ascii="Trebuchet MS" w:hAnsi="Trebuchet MS"/>
          <w:color w:val="000000" w:themeColor="text1"/>
          <w:kern w:val="3"/>
          <w:lang w:eastAsia="ar-SA"/>
        </w:rPr>
        <w:t>na jedno dziecko.</w:t>
      </w:r>
    </w:p>
    <w:p w14:paraId="191C7904" w14:textId="77777777" w:rsidR="001A7583" w:rsidRPr="001A7583" w:rsidRDefault="001A7583" w:rsidP="00DB0575">
      <w:pPr>
        <w:suppressAutoHyphens/>
        <w:autoSpaceDE/>
        <w:autoSpaceDN/>
        <w:spacing w:line="360" w:lineRule="auto"/>
        <w:jc w:val="both"/>
        <w:rPr>
          <w:rFonts w:ascii="Trebuchet MS" w:hAnsi="Trebuchet MS" w:cs="Arial"/>
          <w:b/>
          <w:color w:val="000000" w:themeColor="text1"/>
          <w:lang w:eastAsia="ar-SA"/>
        </w:rPr>
      </w:pPr>
    </w:p>
    <w:p w14:paraId="1EF2BEA2" w14:textId="73CCF694" w:rsidR="00DB0575" w:rsidRPr="001A7583" w:rsidRDefault="00DB0575" w:rsidP="00DB0575">
      <w:pPr>
        <w:suppressAutoHyphens/>
        <w:autoSpaceDE/>
        <w:autoSpaceDN/>
        <w:spacing w:line="360" w:lineRule="auto"/>
        <w:jc w:val="both"/>
        <w:rPr>
          <w:rFonts w:ascii="Trebuchet MS" w:hAnsi="Trebuchet MS" w:cs="Arial"/>
          <w:b/>
          <w:color w:val="000000" w:themeColor="text1"/>
          <w:lang w:eastAsia="ar-SA"/>
        </w:rPr>
      </w:pPr>
      <w:r w:rsidRPr="001A7583">
        <w:rPr>
          <w:rFonts w:ascii="Trebuchet MS" w:hAnsi="Trebuchet MS" w:cs="Arial"/>
          <w:b/>
          <w:color w:val="000000" w:themeColor="text1"/>
          <w:lang w:eastAsia="ar-SA"/>
        </w:rPr>
        <w:t>Źródło finansowania</w:t>
      </w:r>
      <w:r w:rsidR="00492590" w:rsidRPr="001A7583">
        <w:rPr>
          <w:rFonts w:ascii="Trebuchet MS" w:hAnsi="Trebuchet MS" w:cs="Arial"/>
          <w:b/>
          <w:color w:val="000000" w:themeColor="text1"/>
          <w:lang w:eastAsia="ar-SA"/>
        </w:rPr>
        <w:t>:</w:t>
      </w:r>
    </w:p>
    <w:p w14:paraId="0598BA63" w14:textId="77777777" w:rsidR="00962F64" w:rsidRPr="001A7583" w:rsidRDefault="00F83651" w:rsidP="00975F53">
      <w:pPr>
        <w:pStyle w:val="Akapitzlist"/>
        <w:numPr>
          <w:ilvl w:val="0"/>
          <w:numId w:val="142"/>
        </w:numPr>
        <w:suppressAutoHyphens/>
        <w:overflowPunct w:val="0"/>
        <w:spacing w:line="360" w:lineRule="auto"/>
        <w:textAlignment w:val="baseline"/>
        <w:rPr>
          <w:color w:val="000000" w:themeColor="text1"/>
          <w:kern w:val="3"/>
          <w:sz w:val="20"/>
          <w:szCs w:val="20"/>
        </w:rPr>
      </w:pPr>
      <w:bookmarkStart w:id="43" w:name="_Hlk190770534"/>
      <w:r w:rsidRPr="001A7583">
        <w:rPr>
          <w:rFonts w:ascii="Trebuchet MS" w:hAnsi="Trebuchet MS"/>
          <w:color w:val="000000" w:themeColor="text1"/>
          <w:kern w:val="3"/>
          <w:sz w:val="20"/>
          <w:szCs w:val="20"/>
          <w:lang w:eastAsia="ar-SA"/>
        </w:rPr>
        <w:t>Budżet Miasta</w:t>
      </w:r>
      <w:r w:rsidR="00C67836" w:rsidRPr="001A7583">
        <w:rPr>
          <w:rFonts w:ascii="Trebuchet MS" w:hAnsi="Trebuchet MS"/>
          <w:color w:val="000000" w:themeColor="text1"/>
          <w:kern w:val="3"/>
          <w:sz w:val="20"/>
          <w:szCs w:val="20"/>
          <w:lang w:eastAsia="ar-SA"/>
        </w:rPr>
        <w:t xml:space="preserve"> Ruda Śląska</w:t>
      </w:r>
      <w:r w:rsidRPr="001A7583">
        <w:rPr>
          <w:rFonts w:ascii="Trebuchet MS" w:hAnsi="Trebuchet MS"/>
          <w:color w:val="000000" w:themeColor="text1"/>
          <w:kern w:val="3"/>
          <w:sz w:val="20"/>
          <w:szCs w:val="20"/>
          <w:lang w:eastAsia="ar-SA"/>
        </w:rPr>
        <w:t xml:space="preserve">, </w:t>
      </w:r>
    </w:p>
    <w:p w14:paraId="11E86A9E" w14:textId="1BD2E9B0" w:rsidR="00F83651" w:rsidRPr="001A7583" w:rsidRDefault="00F83651" w:rsidP="00975F53">
      <w:pPr>
        <w:pStyle w:val="Akapitzlist"/>
        <w:numPr>
          <w:ilvl w:val="0"/>
          <w:numId w:val="142"/>
        </w:numPr>
        <w:suppressAutoHyphens/>
        <w:overflowPunct w:val="0"/>
        <w:spacing w:line="360" w:lineRule="auto"/>
        <w:textAlignment w:val="baseline"/>
        <w:rPr>
          <w:color w:val="000000" w:themeColor="text1"/>
          <w:kern w:val="3"/>
          <w:sz w:val="20"/>
          <w:szCs w:val="20"/>
        </w:rPr>
      </w:pPr>
      <w:r w:rsidRPr="001A7583">
        <w:rPr>
          <w:rFonts w:ascii="Trebuchet MS" w:hAnsi="Trebuchet MS"/>
          <w:color w:val="000000" w:themeColor="text1"/>
          <w:kern w:val="3"/>
          <w:sz w:val="20"/>
          <w:szCs w:val="20"/>
          <w:lang w:eastAsia="ar-SA"/>
        </w:rPr>
        <w:t xml:space="preserve">środki własne </w:t>
      </w:r>
      <w:r w:rsidRPr="001A7583">
        <w:rPr>
          <w:rFonts w:ascii="Trebuchet MS" w:hAnsi="Trebuchet MS" w:cs="Arial"/>
          <w:color w:val="000000" w:themeColor="text1"/>
          <w:kern w:val="3"/>
          <w:sz w:val="20"/>
          <w:szCs w:val="20"/>
          <w:lang w:eastAsia="ar-SA"/>
        </w:rPr>
        <w:t xml:space="preserve">osób fizycznych i  prawnych prowadzące na terenie Miasta Ruda Śląska żłobki </w:t>
      </w:r>
      <w:r w:rsidR="00962F64" w:rsidRPr="001A7583">
        <w:rPr>
          <w:rFonts w:ascii="Trebuchet MS" w:hAnsi="Trebuchet MS" w:cs="Arial"/>
          <w:color w:val="000000" w:themeColor="text1"/>
          <w:kern w:val="3"/>
          <w:sz w:val="20"/>
          <w:szCs w:val="20"/>
          <w:lang w:eastAsia="ar-SA"/>
        </w:rPr>
        <w:br/>
      </w:r>
      <w:r w:rsidRPr="001A7583">
        <w:rPr>
          <w:rFonts w:ascii="Trebuchet MS" w:hAnsi="Trebuchet MS" w:cs="Arial"/>
          <w:color w:val="000000" w:themeColor="text1"/>
          <w:kern w:val="3"/>
          <w:sz w:val="20"/>
          <w:szCs w:val="20"/>
          <w:lang w:eastAsia="ar-SA"/>
        </w:rPr>
        <w:t>lub kluby dziecięce.</w:t>
      </w:r>
    </w:p>
    <w:bookmarkEnd w:id="43"/>
    <w:p w14:paraId="39C0A558" w14:textId="77777777" w:rsidR="00DB0575" w:rsidRPr="001A7583" w:rsidRDefault="00DB0575" w:rsidP="00DB0575">
      <w:pPr>
        <w:suppressAutoHyphens/>
        <w:autoSpaceDE/>
        <w:autoSpaceDN/>
        <w:spacing w:line="360" w:lineRule="auto"/>
        <w:jc w:val="both"/>
        <w:rPr>
          <w:rFonts w:ascii="Trebuchet MS" w:hAnsi="Trebuchet MS" w:cs="Arial"/>
          <w:color w:val="000000" w:themeColor="text1"/>
          <w:lang w:eastAsia="ar-SA"/>
        </w:rPr>
      </w:pPr>
    </w:p>
    <w:p w14:paraId="2E93EC6C" w14:textId="77777777" w:rsidR="00DB0575" w:rsidRPr="001A7583" w:rsidRDefault="00DB0575" w:rsidP="00DB0575">
      <w:pPr>
        <w:suppressAutoHyphens/>
        <w:autoSpaceDE/>
        <w:autoSpaceDN/>
        <w:spacing w:line="360" w:lineRule="auto"/>
        <w:jc w:val="both"/>
        <w:rPr>
          <w:rFonts w:ascii="Trebuchet MS" w:hAnsi="Trebuchet MS" w:cs="Arial"/>
          <w:b/>
          <w:color w:val="000000" w:themeColor="text1"/>
          <w:lang w:eastAsia="ar-SA"/>
        </w:rPr>
      </w:pPr>
      <w:r w:rsidRPr="001A7583">
        <w:rPr>
          <w:rFonts w:ascii="Trebuchet MS" w:hAnsi="Trebuchet MS" w:cs="Arial"/>
          <w:b/>
          <w:color w:val="000000" w:themeColor="text1"/>
          <w:lang w:eastAsia="ar-SA"/>
        </w:rPr>
        <w:t>Termin realizacji</w:t>
      </w:r>
      <w:r w:rsidR="00492590" w:rsidRPr="001A7583">
        <w:rPr>
          <w:rFonts w:ascii="Trebuchet MS" w:hAnsi="Trebuchet MS" w:cs="Arial"/>
          <w:b/>
          <w:color w:val="000000" w:themeColor="text1"/>
          <w:lang w:eastAsia="ar-SA"/>
        </w:rPr>
        <w:t>:</w:t>
      </w:r>
    </w:p>
    <w:p w14:paraId="7BE1C1B3" w14:textId="77777777" w:rsidR="004E0C3E" w:rsidRPr="001A7583" w:rsidRDefault="004E0C3E" w:rsidP="004E0C3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1A7583">
        <w:rPr>
          <w:rFonts w:ascii="Trebuchet MS" w:eastAsia="NSimSun" w:hAnsi="Trebuchet MS" w:cs="Arial"/>
          <w:color w:val="000000" w:themeColor="text1"/>
          <w:kern w:val="3"/>
          <w:lang w:eastAsia="zh-CN" w:bidi="hi-IN"/>
        </w:rPr>
        <w:t xml:space="preserve">Projekt realizowany od </w:t>
      </w:r>
      <w:r w:rsidR="00E00DB3" w:rsidRPr="001A7583">
        <w:rPr>
          <w:rFonts w:ascii="Trebuchet MS" w:eastAsia="NSimSun" w:hAnsi="Trebuchet MS" w:cs="Arial"/>
          <w:color w:val="000000" w:themeColor="text1"/>
          <w:kern w:val="3"/>
          <w:lang w:eastAsia="zh-CN" w:bidi="hi-IN"/>
        </w:rPr>
        <w:t>2015r.</w:t>
      </w:r>
    </w:p>
    <w:p w14:paraId="1ED0E165" w14:textId="6B0BA3FE" w:rsidR="004E0C3E" w:rsidRPr="001A7583" w:rsidRDefault="004E0C3E" w:rsidP="004E0C3E">
      <w:pPr>
        <w:overflowPunct w:val="0"/>
        <w:adjustRightInd w:val="0"/>
        <w:spacing w:line="360" w:lineRule="auto"/>
        <w:jc w:val="both"/>
        <w:rPr>
          <w:rFonts w:ascii="Trebuchet MS" w:hAnsi="Trebuchet MS" w:cs="Trebuchet MS"/>
          <w:b/>
          <w:color w:val="000000" w:themeColor="text1"/>
        </w:rPr>
      </w:pPr>
      <w:r w:rsidRPr="001A7583">
        <w:rPr>
          <w:rFonts w:ascii="Trebuchet MS" w:hAnsi="Trebuchet MS"/>
          <w:color w:val="000000" w:themeColor="text1"/>
        </w:rPr>
        <w:t>Projekt będzie kontynuowany w 202</w:t>
      </w:r>
      <w:r w:rsidR="001A7583" w:rsidRPr="001A7583">
        <w:rPr>
          <w:rFonts w:ascii="Trebuchet MS" w:hAnsi="Trebuchet MS"/>
          <w:color w:val="000000" w:themeColor="text1"/>
        </w:rPr>
        <w:t>5</w:t>
      </w:r>
      <w:r w:rsidRPr="001A7583">
        <w:rPr>
          <w:rFonts w:ascii="Trebuchet MS" w:hAnsi="Trebuchet MS"/>
          <w:color w:val="000000" w:themeColor="text1"/>
        </w:rPr>
        <w:t>r.</w:t>
      </w:r>
    </w:p>
    <w:p w14:paraId="4E63B2C9" w14:textId="77777777" w:rsidR="004E0C3E" w:rsidRPr="00B473B6" w:rsidRDefault="004E0C3E" w:rsidP="00DB0575">
      <w:pPr>
        <w:suppressAutoHyphens/>
        <w:autoSpaceDE/>
        <w:autoSpaceDN/>
        <w:spacing w:line="360" w:lineRule="auto"/>
        <w:jc w:val="both"/>
        <w:rPr>
          <w:rFonts w:ascii="Trebuchet MS" w:hAnsi="Trebuchet MS" w:cs="Arial"/>
          <w:b/>
          <w:color w:val="4472C4" w:themeColor="accent1"/>
          <w:lang w:eastAsia="ar-SA"/>
        </w:rPr>
      </w:pPr>
    </w:p>
    <w:p w14:paraId="61CEB3B7" w14:textId="77777777" w:rsidR="00DB0575" w:rsidRPr="00B473B6" w:rsidRDefault="00DB0575" w:rsidP="00DB0575">
      <w:pPr>
        <w:suppressAutoHyphens/>
        <w:autoSpaceDE/>
        <w:autoSpaceDN/>
        <w:rPr>
          <w:rFonts w:ascii="Trebuchet MS" w:hAnsi="Trebuchet MS"/>
          <w:color w:val="4472C4" w:themeColor="accent1"/>
          <w:lang w:eastAsia="ar-SA"/>
        </w:rPr>
      </w:pPr>
    </w:p>
    <w:p w14:paraId="51D1667F" w14:textId="77777777" w:rsidR="00DB0575" w:rsidRPr="00B473B6" w:rsidRDefault="00DB0575" w:rsidP="00DB0575">
      <w:pPr>
        <w:suppressAutoHyphens/>
        <w:autoSpaceDE/>
        <w:autoSpaceDN/>
        <w:rPr>
          <w:rFonts w:ascii="Trebuchet MS" w:hAnsi="Trebuchet MS"/>
          <w:color w:val="4472C4" w:themeColor="accent1"/>
          <w:lang w:eastAsia="ar-SA"/>
        </w:rPr>
      </w:pPr>
    </w:p>
    <w:p w14:paraId="6955E901" w14:textId="77777777" w:rsidR="00A35BC4" w:rsidRPr="00B473B6" w:rsidRDefault="00A35BC4" w:rsidP="00BE50FE">
      <w:pPr>
        <w:spacing w:line="360" w:lineRule="auto"/>
        <w:jc w:val="both"/>
        <w:rPr>
          <w:rFonts w:ascii="Trebuchet MS" w:hAnsi="Trebuchet MS" w:cs="Arial"/>
          <w:color w:val="4472C4" w:themeColor="accent1"/>
        </w:rPr>
      </w:pPr>
    </w:p>
    <w:p w14:paraId="768AC94B" w14:textId="77777777" w:rsidR="00916B58" w:rsidRPr="00B473B6" w:rsidRDefault="00916B58" w:rsidP="00BE50FE">
      <w:pPr>
        <w:spacing w:line="360" w:lineRule="auto"/>
        <w:jc w:val="both"/>
        <w:rPr>
          <w:rFonts w:ascii="Trebuchet MS" w:hAnsi="Trebuchet MS" w:cs="Arial"/>
          <w:color w:val="4472C4" w:themeColor="accent1"/>
        </w:rPr>
      </w:pPr>
    </w:p>
    <w:p w14:paraId="09BC2588" w14:textId="77777777" w:rsidR="00963EBB" w:rsidRPr="00627C0F" w:rsidRDefault="00963EBB" w:rsidP="00641593">
      <w:pPr>
        <w:spacing w:line="360" w:lineRule="auto"/>
        <w:jc w:val="center"/>
        <w:rPr>
          <w:rFonts w:ascii="Trebuchet MS" w:hAnsi="Trebuchet MS"/>
          <w:b/>
          <w:color w:val="000000" w:themeColor="text1"/>
          <w:sz w:val="24"/>
          <w:szCs w:val="24"/>
        </w:rPr>
      </w:pPr>
      <w:bookmarkStart w:id="44" w:name="_Hlk512259094"/>
      <w:r w:rsidRPr="00627C0F">
        <w:rPr>
          <w:rFonts w:ascii="Trebuchet MS" w:hAnsi="Trebuchet MS"/>
          <w:b/>
          <w:color w:val="000000" w:themeColor="text1"/>
          <w:sz w:val="24"/>
          <w:szCs w:val="24"/>
        </w:rPr>
        <w:t>C3</w:t>
      </w:r>
    </w:p>
    <w:p w14:paraId="11F88968" w14:textId="77777777" w:rsidR="00641593" w:rsidRPr="00627C0F" w:rsidRDefault="00641593" w:rsidP="00641593">
      <w:pPr>
        <w:spacing w:line="360" w:lineRule="auto"/>
        <w:jc w:val="center"/>
        <w:rPr>
          <w:rFonts w:ascii="Trebuchet MS" w:hAnsi="Trebuchet MS"/>
          <w:b/>
          <w:color w:val="000000" w:themeColor="text1"/>
          <w:sz w:val="24"/>
          <w:szCs w:val="24"/>
        </w:rPr>
      </w:pPr>
      <w:r w:rsidRPr="00627C0F">
        <w:rPr>
          <w:rFonts w:ascii="Trebuchet MS" w:hAnsi="Trebuchet MS"/>
          <w:b/>
          <w:color w:val="000000" w:themeColor="text1"/>
          <w:sz w:val="24"/>
          <w:szCs w:val="24"/>
        </w:rPr>
        <w:t>Tworzenie warunków sprzyjających zdrowiu</w:t>
      </w:r>
    </w:p>
    <w:p w14:paraId="06BC1AB3" w14:textId="77777777" w:rsidR="00641593" w:rsidRPr="00627C0F" w:rsidRDefault="00801C5E" w:rsidP="00801C5E">
      <w:pPr>
        <w:spacing w:line="360" w:lineRule="auto"/>
        <w:jc w:val="both"/>
        <w:rPr>
          <w:rFonts w:ascii="Trebuchet MS" w:hAnsi="Trebuchet MS"/>
          <w:b/>
          <w:color w:val="000000" w:themeColor="text1"/>
        </w:rPr>
      </w:pPr>
      <w:r w:rsidRPr="00627C0F">
        <w:rPr>
          <w:rFonts w:ascii="Trebuchet MS" w:hAnsi="Trebuchet MS"/>
          <w:b/>
          <w:color w:val="000000" w:themeColor="text1"/>
        </w:rPr>
        <w:t>Koordynator:</w:t>
      </w:r>
    </w:p>
    <w:p w14:paraId="7958F62D" w14:textId="1A697E2D" w:rsidR="00C649EC" w:rsidRPr="00627C0F" w:rsidRDefault="006E4BFC" w:rsidP="00801C5E">
      <w:pPr>
        <w:spacing w:line="360" w:lineRule="auto"/>
        <w:jc w:val="both"/>
        <w:rPr>
          <w:rFonts w:ascii="Trebuchet MS" w:hAnsi="Trebuchet MS"/>
          <w:b/>
          <w:color w:val="000000" w:themeColor="text1"/>
        </w:rPr>
      </w:pPr>
      <w:r w:rsidRPr="00627C0F">
        <w:rPr>
          <w:rFonts w:ascii="Trebuchet MS" w:hAnsi="Trebuchet MS"/>
          <w:b/>
          <w:color w:val="000000" w:themeColor="text1"/>
        </w:rPr>
        <w:t>Katarzyna Maćkowska</w:t>
      </w:r>
      <w:r w:rsidR="00C649EC" w:rsidRPr="00627C0F">
        <w:rPr>
          <w:rFonts w:ascii="Trebuchet MS" w:hAnsi="Trebuchet MS"/>
          <w:b/>
          <w:color w:val="000000" w:themeColor="text1"/>
        </w:rPr>
        <w:t xml:space="preserve"> – naczelnik Wydziału Zdrowia i Spraw Społecznych Urzędu Miasta Ruda Śląska</w:t>
      </w:r>
    </w:p>
    <w:p w14:paraId="64E9228B" w14:textId="77777777" w:rsidR="00C649EC" w:rsidRPr="00627C0F" w:rsidRDefault="00C649EC" w:rsidP="00BE50FE">
      <w:pPr>
        <w:spacing w:line="360" w:lineRule="auto"/>
        <w:jc w:val="both"/>
        <w:rPr>
          <w:rFonts w:ascii="Trebuchet MS" w:hAnsi="Trebuchet MS"/>
          <w:b/>
          <w:color w:val="000000" w:themeColor="text1"/>
        </w:rPr>
      </w:pPr>
    </w:p>
    <w:p w14:paraId="5EDF149F" w14:textId="77777777" w:rsidR="00C649EC" w:rsidRPr="00627C0F" w:rsidRDefault="00C649EC" w:rsidP="00BE50FE">
      <w:pPr>
        <w:spacing w:line="360" w:lineRule="auto"/>
        <w:jc w:val="both"/>
        <w:rPr>
          <w:rFonts w:ascii="Trebuchet MS" w:hAnsi="Trebuchet MS"/>
          <w:b/>
          <w:color w:val="000000" w:themeColor="text1"/>
        </w:rPr>
      </w:pPr>
    </w:p>
    <w:p w14:paraId="2F2707B5" w14:textId="77777777" w:rsidR="006B6355" w:rsidRPr="00627C0F" w:rsidRDefault="00916B58" w:rsidP="00BE50FE">
      <w:pPr>
        <w:spacing w:line="360" w:lineRule="auto"/>
        <w:jc w:val="both"/>
        <w:rPr>
          <w:rFonts w:ascii="Trebuchet MS" w:hAnsi="Trebuchet MS" w:cs="Arial"/>
          <w:b/>
          <w:color w:val="000000" w:themeColor="text1"/>
        </w:rPr>
      </w:pPr>
      <w:r w:rsidRPr="00627C0F">
        <w:rPr>
          <w:rFonts w:ascii="Trebuchet MS" w:hAnsi="Trebuchet MS"/>
          <w:b/>
          <w:color w:val="000000" w:themeColor="text1"/>
        </w:rPr>
        <w:t xml:space="preserve">Aktywizacja rodzin na rzecz profilaktyki </w:t>
      </w:r>
      <w:r w:rsidR="004C514B" w:rsidRPr="00627C0F">
        <w:rPr>
          <w:rFonts w:ascii="Trebuchet MS" w:hAnsi="Trebuchet MS"/>
          <w:b/>
          <w:color w:val="000000" w:themeColor="text1"/>
        </w:rPr>
        <w:t>„</w:t>
      </w:r>
      <w:r w:rsidR="006B6355" w:rsidRPr="00627C0F">
        <w:rPr>
          <w:rFonts w:ascii="Trebuchet MS" w:hAnsi="Trebuchet MS"/>
          <w:b/>
          <w:color w:val="000000" w:themeColor="text1"/>
        </w:rPr>
        <w:t xml:space="preserve">Pomoc ludziom uzależnionym </w:t>
      </w:r>
      <w:r w:rsidR="00B2391D" w:rsidRPr="00627C0F">
        <w:rPr>
          <w:rFonts w:ascii="Trebuchet MS" w:hAnsi="Trebuchet MS"/>
          <w:b/>
          <w:color w:val="000000" w:themeColor="text1"/>
        </w:rPr>
        <w:t xml:space="preserve">i </w:t>
      </w:r>
      <w:r w:rsidR="006B6355" w:rsidRPr="00627C0F">
        <w:rPr>
          <w:rFonts w:ascii="Trebuchet MS" w:hAnsi="Trebuchet MS"/>
          <w:b/>
          <w:color w:val="000000" w:themeColor="text1"/>
        </w:rPr>
        <w:t xml:space="preserve">ich rodzinom” </w:t>
      </w:r>
      <w:r w:rsidR="006C7E2B" w:rsidRPr="00627C0F">
        <w:rPr>
          <w:rFonts w:ascii="Trebuchet MS" w:hAnsi="Trebuchet MS" w:cs="Arial"/>
          <w:b/>
          <w:color w:val="000000" w:themeColor="text1"/>
        </w:rPr>
        <w:t>[C</w:t>
      </w:r>
      <w:r w:rsidR="006C7E2B" w:rsidRPr="00627C0F">
        <w:rPr>
          <w:rFonts w:ascii="Trebuchet MS" w:hAnsi="Trebuchet MS" w:cs="Arial"/>
          <w:b/>
          <w:color w:val="000000" w:themeColor="text1"/>
          <w:vertAlign w:val="subscript"/>
        </w:rPr>
        <w:t>3</w:t>
      </w:r>
      <w:r w:rsidR="006C7E2B" w:rsidRPr="00627C0F">
        <w:rPr>
          <w:rFonts w:ascii="Trebuchet MS" w:hAnsi="Trebuchet MS" w:cs="Arial"/>
          <w:b/>
          <w:color w:val="000000" w:themeColor="text1"/>
        </w:rPr>
        <w:t>K</w:t>
      </w:r>
      <w:r w:rsidR="006C7E2B" w:rsidRPr="00627C0F">
        <w:rPr>
          <w:rFonts w:ascii="Trebuchet MS" w:hAnsi="Trebuchet MS" w:cs="Arial"/>
          <w:b/>
          <w:color w:val="000000" w:themeColor="text1"/>
          <w:vertAlign w:val="subscript"/>
        </w:rPr>
        <w:t>1</w:t>
      </w:r>
      <w:r w:rsidR="006C7E2B" w:rsidRPr="00627C0F">
        <w:rPr>
          <w:rFonts w:ascii="Trebuchet MS" w:hAnsi="Trebuchet MS" w:cs="Arial"/>
          <w:b/>
          <w:color w:val="000000" w:themeColor="text1"/>
        </w:rPr>
        <w:t>]</w:t>
      </w:r>
    </w:p>
    <w:p w14:paraId="075F6C78" w14:textId="77777777" w:rsidR="008F586C" w:rsidRPr="00627C0F" w:rsidRDefault="008F586C" w:rsidP="008F586C">
      <w:pPr>
        <w:autoSpaceDE/>
        <w:autoSpaceDN/>
        <w:spacing w:line="360" w:lineRule="auto"/>
        <w:rPr>
          <w:rFonts w:ascii="Trebuchet MS" w:hAnsi="Trebuchet MS"/>
          <w:b/>
          <w:color w:val="000000" w:themeColor="text1"/>
        </w:rPr>
      </w:pPr>
    </w:p>
    <w:p w14:paraId="72D0F688" w14:textId="77777777" w:rsidR="008F586C" w:rsidRPr="00627C0F" w:rsidRDefault="008F586C" w:rsidP="008F586C">
      <w:pPr>
        <w:autoSpaceDE/>
        <w:autoSpaceDN/>
        <w:spacing w:line="360" w:lineRule="auto"/>
        <w:rPr>
          <w:rFonts w:ascii="Trebuchet MS" w:hAnsi="Trebuchet MS"/>
          <w:color w:val="000000" w:themeColor="text1"/>
        </w:rPr>
      </w:pPr>
      <w:r w:rsidRPr="00627C0F">
        <w:rPr>
          <w:rFonts w:ascii="Trebuchet MS" w:hAnsi="Trebuchet MS"/>
          <w:b/>
          <w:color w:val="000000" w:themeColor="text1"/>
        </w:rPr>
        <w:t>Cel projektu:</w:t>
      </w:r>
    </w:p>
    <w:p w14:paraId="546B654E" w14:textId="77777777" w:rsidR="006E4BFC" w:rsidRPr="00627C0F" w:rsidRDefault="006E4BFC" w:rsidP="006E4BFC">
      <w:pPr>
        <w:suppressAutoHyphens/>
        <w:adjustRightInd w:val="0"/>
        <w:spacing w:line="360" w:lineRule="auto"/>
        <w:jc w:val="both"/>
        <w:rPr>
          <w:rFonts w:ascii="Trebuchet MS" w:hAnsi="Trebuchet MS" w:cs="Arial"/>
          <w:color w:val="000000" w:themeColor="text1"/>
          <w:lang w:eastAsia="ar-SA"/>
        </w:rPr>
      </w:pPr>
      <w:r w:rsidRPr="00627C0F">
        <w:rPr>
          <w:rFonts w:ascii="Trebuchet MS" w:hAnsi="Trebuchet MS" w:cs="Arial"/>
          <w:color w:val="000000" w:themeColor="text1"/>
          <w:lang w:eastAsia="ar-SA"/>
        </w:rPr>
        <w:t xml:space="preserve">Wsparcie zadania publicznego w dziedzinie profilaktyki i rozwiązywania problemów alkoholowych, mającego na celu propagowanie trzeźwego i zdrowego stylu życia, ochronę przed uzależnieniem </w:t>
      </w:r>
      <w:r w:rsidRPr="00627C0F">
        <w:rPr>
          <w:rFonts w:ascii="Trebuchet MS" w:hAnsi="Trebuchet MS" w:cs="Arial"/>
          <w:color w:val="000000" w:themeColor="text1"/>
          <w:lang w:eastAsia="ar-SA"/>
        </w:rPr>
        <w:br/>
        <w:t xml:space="preserve">od alkoholu oraz zapobieganie przemocy w rodzinie wywołanej chorobą alkoholową </w:t>
      </w:r>
      <w:r w:rsidRPr="00627C0F">
        <w:rPr>
          <w:rFonts w:ascii="Trebuchet MS" w:hAnsi="Trebuchet MS" w:cs="Arial"/>
          <w:color w:val="000000" w:themeColor="text1"/>
          <w:lang w:eastAsia="ar-SA"/>
        </w:rPr>
        <w:br/>
        <w:t xml:space="preserve">i innymi uzależnieniami (integracja rodziny). Podejmowanie aktywnych działań ukierunkowanych </w:t>
      </w:r>
      <w:r w:rsidRPr="00627C0F">
        <w:rPr>
          <w:rFonts w:ascii="Trebuchet MS" w:hAnsi="Trebuchet MS" w:cs="Arial"/>
          <w:color w:val="000000" w:themeColor="text1"/>
          <w:lang w:eastAsia="ar-SA"/>
        </w:rPr>
        <w:br/>
        <w:t>na wspieranie abstynencji i trzeźwienia, pomoc w rozwiązywaniu problemów rodzin współuzależnionych, nawiązywanie kontaktu z osobami uzależnionymi i ich rodzinami. Promowanie zdrowego i trzeźwego stylu życia dla dorosłych, ale także dla ich rodzin.</w:t>
      </w:r>
    </w:p>
    <w:p w14:paraId="371A32DC" w14:textId="77777777" w:rsidR="006E4BFC" w:rsidRPr="00627C0F" w:rsidRDefault="006E4BFC" w:rsidP="006E4BFC">
      <w:pPr>
        <w:shd w:val="clear" w:color="auto" w:fill="FFFFFF"/>
        <w:spacing w:line="360" w:lineRule="auto"/>
        <w:jc w:val="both"/>
        <w:rPr>
          <w:rFonts w:ascii="Trebuchet MS" w:hAnsi="Trebuchet MS" w:cs="Arial"/>
          <w:color w:val="000000" w:themeColor="text1"/>
        </w:rPr>
      </w:pPr>
      <w:r w:rsidRPr="00627C0F">
        <w:rPr>
          <w:rFonts w:ascii="Trebuchet MS" w:hAnsi="Trebuchet MS" w:cs="Arial"/>
          <w:color w:val="000000" w:themeColor="text1"/>
        </w:rPr>
        <w:t xml:space="preserve">Cel projektu został osiągnięty. </w:t>
      </w:r>
    </w:p>
    <w:p w14:paraId="6B1F97BD" w14:textId="77777777" w:rsidR="00A65C86" w:rsidRPr="00627C0F" w:rsidRDefault="00A65C86" w:rsidP="00A65C86">
      <w:pPr>
        <w:shd w:val="clear" w:color="auto" w:fill="FFFFFF"/>
        <w:autoSpaceDE/>
        <w:autoSpaceDN/>
        <w:spacing w:line="360" w:lineRule="auto"/>
        <w:ind w:left="720"/>
        <w:contextualSpacing/>
        <w:jc w:val="both"/>
        <w:rPr>
          <w:rFonts w:ascii="Trebuchet MS" w:hAnsi="Trebuchet MS" w:cs="Arial"/>
          <w:color w:val="000000" w:themeColor="text1"/>
        </w:rPr>
      </w:pPr>
    </w:p>
    <w:p w14:paraId="360D198F" w14:textId="77777777" w:rsidR="008F586C" w:rsidRPr="00627C0F" w:rsidRDefault="008F586C" w:rsidP="00F75A41">
      <w:pPr>
        <w:shd w:val="clear" w:color="auto" w:fill="FFFFFF"/>
        <w:autoSpaceDE/>
        <w:autoSpaceDN/>
        <w:spacing w:line="360" w:lineRule="auto"/>
        <w:rPr>
          <w:rFonts w:ascii="Trebuchet MS" w:hAnsi="Trebuchet MS" w:cs="Helvetica"/>
          <w:color w:val="000000" w:themeColor="text1"/>
        </w:rPr>
      </w:pPr>
      <w:r w:rsidRPr="00627C0F">
        <w:rPr>
          <w:rFonts w:ascii="Trebuchet MS" w:hAnsi="Trebuchet MS"/>
          <w:b/>
          <w:color w:val="000000" w:themeColor="text1"/>
        </w:rPr>
        <w:t>Adresat:</w:t>
      </w:r>
    </w:p>
    <w:p w14:paraId="2F9A4C01" w14:textId="77777777" w:rsidR="008F586C" w:rsidRPr="00627C0F" w:rsidRDefault="008F586C" w:rsidP="00F75A41">
      <w:pPr>
        <w:autoSpaceDE/>
        <w:autoSpaceDN/>
        <w:spacing w:line="360" w:lineRule="auto"/>
        <w:rPr>
          <w:rFonts w:ascii="Trebuchet MS" w:hAnsi="Trebuchet MS"/>
          <w:color w:val="000000" w:themeColor="text1"/>
        </w:rPr>
      </w:pPr>
      <w:r w:rsidRPr="00627C0F">
        <w:rPr>
          <w:rFonts w:ascii="Trebuchet MS" w:hAnsi="Trebuchet MS"/>
          <w:color w:val="000000" w:themeColor="text1"/>
        </w:rPr>
        <w:t xml:space="preserve">Osoby uzależnione od alkoholu oraz ich rodziny z terenu </w:t>
      </w:r>
      <w:r w:rsidR="004F0255" w:rsidRPr="00627C0F">
        <w:rPr>
          <w:rFonts w:ascii="Trebuchet MS" w:hAnsi="Trebuchet MS"/>
          <w:color w:val="000000" w:themeColor="text1"/>
        </w:rPr>
        <w:t>m</w:t>
      </w:r>
      <w:r w:rsidRPr="00627C0F">
        <w:rPr>
          <w:rFonts w:ascii="Trebuchet MS" w:hAnsi="Trebuchet MS"/>
          <w:color w:val="000000" w:themeColor="text1"/>
        </w:rPr>
        <w:t>iasta</w:t>
      </w:r>
      <w:r w:rsidR="00F75A41" w:rsidRPr="00627C0F">
        <w:rPr>
          <w:rFonts w:ascii="Trebuchet MS" w:hAnsi="Trebuchet MS"/>
          <w:color w:val="000000" w:themeColor="text1"/>
        </w:rPr>
        <w:t>.</w:t>
      </w:r>
    </w:p>
    <w:p w14:paraId="4D62A006" w14:textId="77777777" w:rsidR="008F586C" w:rsidRPr="00627C0F" w:rsidRDefault="008F586C" w:rsidP="008F586C">
      <w:pPr>
        <w:autoSpaceDE/>
        <w:autoSpaceDN/>
        <w:spacing w:line="360" w:lineRule="auto"/>
        <w:rPr>
          <w:rFonts w:ascii="Trebuchet MS" w:hAnsi="Trebuchet MS"/>
          <w:color w:val="000000" w:themeColor="text1"/>
        </w:rPr>
      </w:pPr>
    </w:p>
    <w:p w14:paraId="5BA1E1F7" w14:textId="77777777" w:rsidR="008F586C" w:rsidRPr="00627C0F" w:rsidRDefault="008F586C" w:rsidP="008F586C">
      <w:pPr>
        <w:autoSpaceDE/>
        <w:autoSpaceDN/>
        <w:spacing w:line="360" w:lineRule="auto"/>
        <w:rPr>
          <w:rFonts w:ascii="Trebuchet MS" w:hAnsi="Trebuchet MS"/>
          <w:b/>
          <w:color w:val="000000" w:themeColor="text1"/>
        </w:rPr>
      </w:pPr>
      <w:r w:rsidRPr="00627C0F">
        <w:rPr>
          <w:rFonts w:ascii="Trebuchet MS" w:hAnsi="Trebuchet MS"/>
          <w:b/>
          <w:color w:val="000000" w:themeColor="text1"/>
        </w:rPr>
        <w:t>Realizator projektu:</w:t>
      </w:r>
    </w:p>
    <w:p w14:paraId="6C66AE20" w14:textId="606DAC5A" w:rsidR="00782666" w:rsidRPr="00627C0F" w:rsidRDefault="00782666" w:rsidP="00782666">
      <w:pPr>
        <w:autoSpaceDE/>
        <w:autoSpaceDN/>
        <w:spacing w:line="360" w:lineRule="auto"/>
        <w:jc w:val="both"/>
        <w:rPr>
          <w:rFonts w:ascii="Trebuchet MS" w:hAnsi="Trebuchet MS"/>
          <w:color w:val="000000" w:themeColor="text1"/>
        </w:rPr>
      </w:pPr>
      <w:r w:rsidRPr="00627C0F">
        <w:rPr>
          <w:rFonts w:ascii="Trebuchet MS" w:hAnsi="Trebuchet MS"/>
          <w:color w:val="000000" w:themeColor="text1"/>
        </w:rPr>
        <w:t>Rudzkie Stowarzyszenie Rodzin Abstynenckich</w:t>
      </w:r>
      <w:r w:rsidR="008F586C" w:rsidRPr="00627C0F">
        <w:rPr>
          <w:rFonts w:ascii="Trebuchet MS" w:hAnsi="Trebuchet MS"/>
          <w:color w:val="000000" w:themeColor="text1"/>
        </w:rPr>
        <w:t xml:space="preserve"> </w:t>
      </w:r>
      <w:r w:rsidRPr="00627C0F">
        <w:rPr>
          <w:rFonts w:ascii="Trebuchet MS" w:hAnsi="Trebuchet MS"/>
          <w:color w:val="000000" w:themeColor="text1"/>
        </w:rPr>
        <w:t>„</w:t>
      </w:r>
      <w:r w:rsidR="008F586C" w:rsidRPr="00627C0F">
        <w:rPr>
          <w:rFonts w:ascii="Trebuchet MS" w:hAnsi="Trebuchet MS"/>
          <w:color w:val="000000" w:themeColor="text1"/>
        </w:rPr>
        <w:t>Zdrowe Życie”</w:t>
      </w:r>
      <w:r w:rsidRPr="00627C0F">
        <w:rPr>
          <w:rFonts w:ascii="Trebuchet MS" w:hAnsi="Trebuchet MS"/>
          <w:color w:val="000000" w:themeColor="text1"/>
        </w:rPr>
        <w:t>.</w:t>
      </w:r>
    </w:p>
    <w:p w14:paraId="3A32E2F5" w14:textId="77777777" w:rsidR="008F586C" w:rsidRPr="00627C0F" w:rsidRDefault="0028716C" w:rsidP="00782666">
      <w:pPr>
        <w:autoSpaceDE/>
        <w:autoSpaceDN/>
        <w:spacing w:line="360" w:lineRule="auto"/>
        <w:jc w:val="both"/>
        <w:rPr>
          <w:rFonts w:ascii="Trebuchet MS" w:hAnsi="Trebuchet MS"/>
          <w:b/>
          <w:color w:val="000000" w:themeColor="text1"/>
        </w:rPr>
      </w:pPr>
      <w:r w:rsidRPr="00627C0F">
        <w:rPr>
          <w:rFonts w:ascii="Trebuchet MS" w:hAnsi="Trebuchet MS"/>
          <w:color w:val="000000" w:themeColor="text1"/>
        </w:rPr>
        <w:br/>
      </w:r>
      <w:r w:rsidR="008F586C" w:rsidRPr="00627C0F">
        <w:rPr>
          <w:rFonts w:ascii="Trebuchet MS" w:hAnsi="Trebuchet MS"/>
          <w:b/>
          <w:color w:val="000000" w:themeColor="text1"/>
        </w:rPr>
        <w:t>Etapy realizacji projektu:</w:t>
      </w:r>
    </w:p>
    <w:p w14:paraId="7FE40A21" w14:textId="77777777" w:rsidR="00E36CAB" w:rsidRPr="00627C0F" w:rsidRDefault="00E36CAB" w:rsidP="00E36CAB">
      <w:pPr>
        <w:autoSpaceDE/>
        <w:autoSpaceDN/>
        <w:spacing w:line="360" w:lineRule="auto"/>
        <w:jc w:val="both"/>
        <w:rPr>
          <w:rFonts w:ascii="Trebuchet MS" w:hAnsi="Trebuchet MS"/>
          <w:color w:val="000000" w:themeColor="text1"/>
        </w:rPr>
      </w:pPr>
      <w:r w:rsidRPr="00627C0F">
        <w:rPr>
          <w:rFonts w:ascii="Trebuchet MS" w:hAnsi="Trebuchet MS"/>
          <w:color w:val="000000" w:themeColor="text1"/>
        </w:rPr>
        <w:t xml:space="preserve">Klub w okresie od stycznia do grudnia 2024 roku był czynny od poniedziałku do piątku </w:t>
      </w:r>
      <w:r w:rsidRPr="00627C0F">
        <w:rPr>
          <w:rFonts w:ascii="Trebuchet MS" w:hAnsi="Trebuchet MS"/>
          <w:color w:val="000000" w:themeColor="text1"/>
        </w:rPr>
        <w:br/>
        <w:t xml:space="preserve">od 17.00 do 20.00 w okresie </w:t>
      </w:r>
      <w:proofErr w:type="spellStart"/>
      <w:r w:rsidRPr="00627C0F">
        <w:rPr>
          <w:rFonts w:ascii="Trebuchet MS" w:hAnsi="Trebuchet MS"/>
          <w:color w:val="000000" w:themeColor="text1"/>
        </w:rPr>
        <w:t>wiosenno</w:t>
      </w:r>
      <w:proofErr w:type="spellEnd"/>
      <w:r w:rsidRPr="00627C0F">
        <w:rPr>
          <w:rFonts w:ascii="Trebuchet MS" w:hAnsi="Trebuchet MS"/>
          <w:color w:val="000000" w:themeColor="text1"/>
        </w:rPr>
        <w:t xml:space="preserve"> - letnim oraz od godziny 16.00 do 19.00 w okresie </w:t>
      </w:r>
      <w:proofErr w:type="spellStart"/>
      <w:r w:rsidRPr="00627C0F">
        <w:rPr>
          <w:rFonts w:ascii="Trebuchet MS" w:hAnsi="Trebuchet MS"/>
          <w:color w:val="000000" w:themeColor="text1"/>
        </w:rPr>
        <w:t>jesienno</w:t>
      </w:r>
      <w:proofErr w:type="spellEnd"/>
      <w:r w:rsidRPr="00627C0F">
        <w:rPr>
          <w:rFonts w:ascii="Trebuchet MS" w:hAnsi="Trebuchet MS"/>
          <w:color w:val="000000" w:themeColor="text1"/>
        </w:rPr>
        <w:t xml:space="preserve"> -zimowym. Pełniono w tym okresie dyżury (także dyżury przy telefonie). Realizacja projektu polegała na organizowaniu zajęć w kółkach zainteresowań, spotkań społeczności, dni gier i sportu oraz spotkań towarzyskich - działaniami objęto ogółem 1920 osób. W 11 spotkaniach rodzinnych udział wzięło 150 osób. W 4 spotkaniach w grupach informacyjno- edukacyjnych wzięło udział 40 osób. Zorganizowano 3 spotkania grup wsparcia dla 15 osób. Zorganizowano 7 spotkań w grupach wspierających abstynencję dla osób uzależnionych po terapii własnej - 56 osób. W 6 warsztatach, treningach umiejętności społecznych i innych zajęciach treningowych wzięło udział 81 osób. Stowarzyszenie zorganizowało Dzień Otwarty z okazji Ogólnopolskiego Dnia Trzeźwości – wzięło w nim udział 21 osób. Z wyjazdów do: Teatru Rozrywki w Chorzowie, Muzeum Miejskiego im. Maksymiliana Chroboka w Rudzie Śląskiej, na piknik i VII Piekarski Bieg Trzeźwości oraz Marsz Nordic Walking im. ks. Bronisława Gawrona, spotkania integracyjnego na działce oraz dwóch wyjazdów integracyjnych (do Krasnobrodu oraz </w:t>
      </w:r>
      <w:r w:rsidRPr="00627C0F">
        <w:rPr>
          <w:rFonts w:ascii="Trebuchet MS" w:hAnsi="Trebuchet MS"/>
          <w:color w:val="000000" w:themeColor="text1"/>
        </w:rPr>
        <w:br/>
        <w:t xml:space="preserve">w Beskidy) skorzystało łącznie 85 osób. W szkoleniach, konferencjach i forach udział wzięło 5 osób. </w:t>
      </w:r>
      <w:r w:rsidRPr="00627C0F">
        <w:rPr>
          <w:rFonts w:ascii="Trebuchet MS" w:hAnsi="Trebuchet MS"/>
          <w:color w:val="000000" w:themeColor="text1"/>
        </w:rPr>
        <w:br/>
        <w:t>30 osób skorzystało z pierwszego kontaktu w siedzibie Stowarzyszenia, uzyskując poradnictwo oraz motywację do podjęcia leczenia odwykowego. 960 godzin w ciągu roku obsługiwano telefon zaufania.</w:t>
      </w:r>
    </w:p>
    <w:p w14:paraId="3816F53F" w14:textId="77777777" w:rsidR="00E73FFD" w:rsidRPr="00627C0F" w:rsidRDefault="00E73FFD" w:rsidP="00E73FFD">
      <w:pPr>
        <w:autoSpaceDE/>
        <w:autoSpaceDN/>
        <w:spacing w:line="360" w:lineRule="auto"/>
        <w:jc w:val="both"/>
        <w:rPr>
          <w:rFonts w:ascii="Trebuchet MS" w:hAnsi="Trebuchet MS"/>
          <w:color w:val="000000" w:themeColor="text1"/>
        </w:rPr>
      </w:pPr>
    </w:p>
    <w:p w14:paraId="63CB3B17" w14:textId="77777777" w:rsidR="0028716C" w:rsidRPr="00627C0F" w:rsidRDefault="008F586C" w:rsidP="008F586C">
      <w:pPr>
        <w:tabs>
          <w:tab w:val="num" w:pos="720"/>
        </w:tabs>
        <w:autoSpaceDE/>
        <w:autoSpaceDN/>
        <w:spacing w:line="360" w:lineRule="auto"/>
        <w:rPr>
          <w:rFonts w:ascii="Trebuchet MS" w:hAnsi="Trebuchet MS" w:cs="Arial"/>
          <w:color w:val="000000" w:themeColor="text1"/>
        </w:rPr>
      </w:pPr>
      <w:r w:rsidRPr="00627C0F">
        <w:rPr>
          <w:rFonts w:ascii="Trebuchet MS" w:hAnsi="Trebuchet MS"/>
          <w:b/>
          <w:color w:val="000000" w:themeColor="text1"/>
        </w:rPr>
        <w:t>Osiągnięte efekty, wskaźniki realizacji działań</w:t>
      </w:r>
      <w:r w:rsidR="00F75A41" w:rsidRPr="00627C0F">
        <w:rPr>
          <w:rFonts w:ascii="Trebuchet MS" w:hAnsi="Trebuchet MS"/>
          <w:b/>
          <w:color w:val="000000" w:themeColor="text1"/>
        </w:rPr>
        <w:t>:</w:t>
      </w:r>
    </w:p>
    <w:p w14:paraId="4E9F9342" w14:textId="77777777" w:rsidR="003C5884" w:rsidRPr="00627C0F" w:rsidRDefault="003C5884" w:rsidP="003C5884">
      <w:pPr>
        <w:autoSpaceDE/>
        <w:autoSpaceDN/>
        <w:spacing w:line="360" w:lineRule="auto"/>
        <w:jc w:val="both"/>
        <w:rPr>
          <w:rFonts w:ascii="Trebuchet MS" w:hAnsi="Trebuchet MS"/>
          <w:color w:val="000000" w:themeColor="text1"/>
        </w:rPr>
      </w:pPr>
      <w:r w:rsidRPr="00627C0F">
        <w:rPr>
          <w:rFonts w:ascii="Trebuchet MS" w:hAnsi="Trebuchet MS"/>
          <w:color w:val="000000" w:themeColor="text1"/>
        </w:rPr>
        <w:t xml:space="preserve">W ramach realizowanego projektu osiągnięto zamierzone rezultaty, poprzez zwiększenie motywacji osób uzależnionych do podjęcia terapii odwykowej w zakładach lecznictwa odwykowego oraz osób współuzależnionych do podjęcia psychoterapii kierowanej do tej grupy. </w:t>
      </w:r>
    </w:p>
    <w:p w14:paraId="4811802F" w14:textId="77777777" w:rsidR="00E73FFD" w:rsidRPr="00627C0F" w:rsidRDefault="00E73FFD" w:rsidP="00E73FFD">
      <w:pPr>
        <w:autoSpaceDE/>
        <w:autoSpaceDN/>
        <w:spacing w:line="360" w:lineRule="auto"/>
        <w:rPr>
          <w:rFonts w:ascii="Trebuchet MS" w:hAnsi="Trebuchet MS"/>
          <w:b/>
          <w:color w:val="000000" w:themeColor="text1"/>
          <w:sz w:val="24"/>
          <w:szCs w:val="24"/>
        </w:rPr>
      </w:pPr>
    </w:p>
    <w:p w14:paraId="626F7938" w14:textId="77777777" w:rsidR="008F586C" w:rsidRPr="00627C0F" w:rsidRDefault="008F586C" w:rsidP="008F586C">
      <w:pPr>
        <w:autoSpaceDE/>
        <w:autoSpaceDN/>
        <w:spacing w:line="360" w:lineRule="auto"/>
        <w:rPr>
          <w:rFonts w:ascii="Trebuchet MS" w:hAnsi="Trebuchet MS"/>
          <w:b/>
          <w:color w:val="000000" w:themeColor="text1"/>
        </w:rPr>
      </w:pPr>
      <w:r w:rsidRPr="00627C0F">
        <w:rPr>
          <w:rFonts w:ascii="Trebuchet MS" w:hAnsi="Trebuchet MS"/>
          <w:b/>
          <w:color w:val="000000" w:themeColor="text1"/>
        </w:rPr>
        <w:t>Źródło finansowania:</w:t>
      </w:r>
    </w:p>
    <w:p w14:paraId="698A33A1" w14:textId="0A1D3725" w:rsidR="008F586C" w:rsidRPr="00627C0F" w:rsidRDefault="008F586C" w:rsidP="00975F53">
      <w:pPr>
        <w:pStyle w:val="Akapitzlist"/>
        <w:numPr>
          <w:ilvl w:val="0"/>
          <w:numId w:val="184"/>
        </w:numPr>
        <w:spacing w:line="360" w:lineRule="auto"/>
        <w:rPr>
          <w:rFonts w:ascii="Trebuchet MS" w:hAnsi="Trebuchet MS"/>
          <w:color w:val="000000" w:themeColor="text1"/>
          <w:sz w:val="20"/>
          <w:szCs w:val="20"/>
        </w:rPr>
      </w:pPr>
      <w:bookmarkStart w:id="45" w:name="_Hlk190338431"/>
      <w:r w:rsidRPr="00627C0F">
        <w:rPr>
          <w:rFonts w:ascii="Trebuchet MS" w:hAnsi="Trebuchet MS"/>
          <w:color w:val="000000" w:themeColor="text1"/>
          <w:sz w:val="20"/>
          <w:szCs w:val="20"/>
        </w:rPr>
        <w:t>Budżet Miasta</w:t>
      </w:r>
      <w:r w:rsidR="00C67836" w:rsidRPr="00627C0F">
        <w:rPr>
          <w:rFonts w:ascii="Trebuchet MS" w:hAnsi="Trebuchet MS"/>
          <w:color w:val="000000" w:themeColor="text1"/>
          <w:sz w:val="20"/>
          <w:szCs w:val="20"/>
        </w:rPr>
        <w:t xml:space="preserve"> Ruda Śląska</w:t>
      </w:r>
      <w:r w:rsidR="00E36CAB" w:rsidRPr="00627C0F">
        <w:rPr>
          <w:rFonts w:ascii="Trebuchet MS" w:hAnsi="Trebuchet MS"/>
          <w:color w:val="000000" w:themeColor="text1"/>
          <w:sz w:val="20"/>
          <w:szCs w:val="20"/>
        </w:rPr>
        <w:t>,</w:t>
      </w:r>
    </w:p>
    <w:p w14:paraId="32D1AF8F" w14:textId="433625C0" w:rsidR="00E36CAB" w:rsidRPr="00627C0F" w:rsidRDefault="00E36CAB" w:rsidP="00975F53">
      <w:pPr>
        <w:pStyle w:val="Akapitzlist"/>
        <w:numPr>
          <w:ilvl w:val="0"/>
          <w:numId w:val="184"/>
        </w:numPr>
        <w:spacing w:line="360" w:lineRule="auto"/>
        <w:rPr>
          <w:rFonts w:ascii="Trebuchet MS" w:hAnsi="Trebuchet MS"/>
          <w:color w:val="000000" w:themeColor="text1"/>
          <w:sz w:val="20"/>
          <w:szCs w:val="20"/>
        </w:rPr>
      </w:pPr>
      <w:r w:rsidRPr="00627C0F">
        <w:rPr>
          <w:rFonts w:ascii="Trebuchet MS" w:hAnsi="Trebuchet MS"/>
          <w:color w:val="000000" w:themeColor="text1"/>
          <w:sz w:val="20"/>
          <w:szCs w:val="20"/>
        </w:rPr>
        <w:t>Środki własne organizacji.</w:t>
      </w:r>
    </w:p>
    <w:bookmarkEnd w:id="45"/>
    <w:p w14:paraId="75EBA2F8" w14:textId="77777777" w:rsidR="004049CB" w:rsidRPr="00627C0F" w:rsidRDefault="004049CB" w:rsidP="008F586C">
      <w:pPr>
        <w:autoSpaceDE/>
        <w:autoSpaceDN/>
        <w:spacing w:line="360" w:lineRule="auto"/>
        <w:rPr>
          <w:rFonts w:ascii="Trebuchet MS" w:hAnsi="Trebuchet MS"/>
          <w:color w:val="000000" w:themeColor="text1"/>
        </w:rPr>
      </w:pPr>
    </w:p>
    <w:p w14:paraId="6BD7EB1E" w14:textId="77777777" w:rsidR="00E00DB3" w:rsidRPr="00627C0F" w:rsidRDefault="008F586C" w:rsidP="000837B1">
      <w:pPr>
        <w:autoSpaceDE/>
        <w:autoSpaceDN/>
        <w:spacing w:line="360" w:lineRule="auto"/>
        <w:rPr>
          <w:rFonts w:ascii="Liberation Serif" w:eastAsia="NSimSun" w:hAnsi="Liberation Serif" w:cs="Arial"/>
          <w:color w:val="000000" w:themeColor="text1"/>
          <w:kern w:val="3"/>
          <w:sz w:val="24"/>
          <w:szCs w:val="24"/>
          <w:lang w:eastAsia="zh-CN" w:bidi="hi-IN"/>
        </w:rPr>
      </w:pPr>
      <w:r w:rsidRPr="00627C0F">
        <w:rPr>
          <w:rFonts w:ascii="Trebuchet MS" w:hAnsi="Trebuchet MS"/>
          <w:b/>
          <w:color w:val="000000" w:themeColor="text1"/>
        </w:rPr>
        <w:t>Termin realizacji</w:t>
      </w:r>
      <w:r w:rsidRPr="00627C0F">
        <w:rPr>
          <w:rFonts w:ascii="Trebuchet MS" w:hAnsi="Trebuchet MS"/>
          <w:color w:val="000000" w:themeColor="text1"/>
        </w:rPr>
        <w:t>:</w:t>
      </w:r>
      <w:r w:rsidRPr="00627C0F">
        <w:rPr>
          <w:rFonts w:ascii="Trebuchet MS" w:hAnsi="Trebuchet MS"/>
          <w:color w:val="000000" w:themeColor="text1"/>
        </w:rPr>
        <w:br/>
      </w:r>
      <w:r w:rsidR="004E0C3E" w:rsidRPr="00627C0F">
        <w:rPr>
          <w:rFonts w:ascii="Trebuchet MS" w:eastAsia="NSimSun" w:hAnsi="Trebuchet MS" w:cs="Arial"/>
          <w:color w:val="000000" w:themeColor="text1"/>
          <w:kern w:val="3"/>
          <w:lang w:eastAsia="zh-CN" w:bidi="hi-IN"/>
        </w:rPr>
        <w:t xml:space="preserve">Projekt realizowany od </w:t>
      </w:r>
      <w:r w:rsidR="00E00DB3" w:rsidRPr="00627C0F">
        <w:rPr>
          <w:rFonts w:ascii="Trebuchet MS" w:eastAsia="NSimSun" w:hAnsi="Trebuchet MS" w:cs="Arial"/>
          <w:color w:val="000000" w:themeColor="text1"/>
          <w:kern w:val="3"/>
          <w:lang w:eastAsia="zh-CN" w:bidi="hi-IN"/>
        </w:rPr>
        <w:t>2003r.</w:t>
      </w:r>
    </w:p>
    <w:p w14:paraId="5563D4CF" w14:textId="2022BD57" w:rsidR="004E0C3E" w:rsidRPr="00627C0F" w:rsidRDefault="004E0C3E" w:rsidP="004E0C3E">
      <w:pPr>
        <w:overflowPunct w:val="0"/>
        <w:adjustRightInd w:val="0"/>
        <w:spacing w:line="360" w:lineRule="auto"/>
        <w:jc w:val="both"/>
        <w:rPr>
          <w:rFonts w:ascii="Trebuchet MS" w:hAnsi="Trebuchet MS" w:cs="Trebuchet MS"/>
          <w:b/>
          <w:color w:val="000000" w:themeColor="text1"/>
        </w:rPr>
      </w:pPr>
      <w:r w:rsidRPr="00627C0F">
        <w:rPr>
          <w:rFonts w:ascii="Trebuchet MS" w:hAnsi="Trebuchet MS"/>
          <w:color w:val="000000" w:themeColor="text1"/>
        </w:rPr>
        <w:t>Projekt będzie kontynuowany w 202</w:t>
      </w:r>
      <w:r w:rsidR="00627C0F" w:rsidRPr="00627C0F">
        <w:rPr>
          <w:rFonts w:ascii="Trebuchet MS" w:hAnsi="Trebuchet MS"/>
          <w:color w:val="000000" w:themeColor="text1"/>
        </w:rPr>
        <w:t>5</w:t>
      </w:r>
      <w:r w:rsidRPr="00627C0F">
        <w:rPr>
          <w:rFonts w:ascii="Trebuchet MS" w:hAnsi="Trebuchet MS"/>
          <w:color w:val="000000" w:themeColor="text1"/>
        </w:rPr>
        <w:t>r.</w:t>
      </w:r>
    </w:p>
    <w:p w14:paraId="71E7ED3A" w14:textId="77777777" w:rsidR="00FE4415" w:rsidRPr="00B473B6" w:rsidRDefault="00FE4415" w:rsidP="00A65C86">
      <w:pPr>
        <w:autoSpaceDE/>
        <w:autoSpaceDN/>
        <w:spacing w:line="360" w:lineRule="auto"/>
        <w:rPr>
          <w:rFonts w:ascii="Trebuchet MS" w:hAnsi="Trebuchet MS"/>
          <w:color w:val="4472C4" w:themeColor="accent1"/>
        </w:rPr>
      </w:pPr>
    </w:p>
    <w:p w14:paraId="6984B6B7" w14:textId="77777777" w:rsidR="00FE4415" w:rsidRPr="00B473B6" w:rsidRDefault="00FE4415" w:rsidP="00A65C86">
      <w:pPr>
        <w:autoSpaceDE/>
        <w:autoSpaceDN/>
        <w:spacing w:line="360" w:lineRule="auto"/>
        <w:rPr>
          <w:rFonts w:ascii="Trebuchet MS" w:hAnsi="Trebuchet MS"/>
          <w:color w:val="4472C4" w:themeColor="accent1"/>
        </w:rPr>
      </w:pPr>
    </w:p>
    <w:p w14:paraId="23627302" w14:textId="77777777" w:rsidR="00FE4415" w:rsidRPr="00B473B6" w:rsidRDefault="00FE4415" w:rsidP="00A65C86">
      <w:pPr>
        <w:autoSpaceDE/>
        <w:autoSpaceDN/>
        <w:spacing w:line="360" w:lineRule="auto"/>
        <w:rPr>
          <w:rFonts w:ascii="Trebuchet MS" w:hAnsi="Trebuchet MS"/>
          <w:color w:val="4472C4" w:themeColor="accent1"/>
        </w:rPr>
      </w:pPr>
    </w:p>
    <w:p w14:paraId="12E2D61E" w14:textId="77777777" w:rsidR="00FE4415" w:rsidRPr="00B473B6" w:rsidRDefault="00FE4415" w:rsidP="00A65C86">
      <w:pPr>
        <w:autoSpaceDE/>
        <w:autoSpaceDN/>
        <w:spacing w:line="360" w:lineRule="auto"/>
        <w:rPr>
          <w:rFonts w:ascii="Trebuchet MS" w:hAnsi="Trebuchet MS"/>
          <w:color w:val="4472C4" w:themeColor="accent1"/>
        </w:rPr>
      </w:pPr>
    </w:p>
    <w:p w14:paraId="233CEDD4" w14:textId="77777777" w:rsidR="00FE4415" w:rsidRPr="00B473B6" w:rsidRDefault="00FE4415" w:rsidP="00A65C86">
      <w:pPr>
        <w:autoSpaceDE/>
        <w:autoSpaceDN/>
        <w:spacing w:line="360" w:lineRule="auto"/>
        <w:rPr>
          <w:rFonts w:ascii="Trebuchet MS" w:hAnsi="Trebuchet MS"/>
          <w:color w:val="4472C4" w:themeColor="accent1"/>
        </w:rPr>
      </w:pPr>
    </w:p>
    <w:p w14:paraId="737CA8F1" w14:textId="77777777" w:rsidR="00FE4415" w:rsidRPr="00B473B6" w:rsidRDefault="00FE4415" w:rsidP="00A65C86">
      <w:pPr>
        <w:autoSpaceDE/>
        <w:autoSpaceDN/>
        <w:spacing w:line="360" w:lineRule="auto"/>
        <w:rPr>
          <w:rFonts w:ascii="Trebuchet MS" w:hAnsi="Trebuchet MS"/>
          <w:color w:val="4472C4" w:themeColor="accent1"/>
        </w:rPr>
      </w:pPr>
    </w:p>
    <w:p w14:paraId="106A17F8" w14:textId="77777777" w:rsidR="00FE4415" w:rsidRPr="00B473B6" w:rsidRDefault="00FE4415" w:rsidP="00A65C86">
      <w:pPr>
        <w:autoSpaceDE/>
        <w:autoSpaceDN/>
        <w:spacing w:line="360" w:lineRule="auto"/>
        <w:rPr>
          <w:rFonts w:ascii="Trebuchet MS" w:hAnsi="Trebuchet MS"/>
          <w:color w:val="4472C4" w:themeColor="accent1"/>
        </w:rPr>
      </w:pPr>
    </w:p>
    <w:p w14:paraId="512646A8" w14:textId="77777777" w:rsidR="00FE4415" w:rsidRPr="00B473B6" w:rsidRDefault="00FE4415" w:rsidP="00A65C86">
      <w:pPr>
        <w:autoSpaceDE/>
        <w:autoSpaceDN/>
        <w:spacing w:line="360" w:lineRule="auto"/>
        <w:rPr>
          <w:rFonts w:ascii="Trebuchet MS" w:hAnsi="Trebuchet MS"/>
          <w:color w:val="4472C4" w:themeColor="accent1"/>
        </w:rPr>
      </w:pPr>
    </w:p>
    <w:p w14:paraId="44717266" w14:textId="77777777" w:rsidR="00FE4415" w:rsidRPr="00B473B6" w:rsidRDefault="00FE4415" w:rsidP="00A65C86">
      <w:pPr>
        <w:autoSpaceDE/>
        <w:autoSpaceDN/>
        <w:spacing w:line="360" w:lineRule="auto"/>
        <w:rPr>
          <w:rFonts w:ascii="Trebuchet MS" w:hAnsi="Trebuchet MS"/>
          <w:color w:val="4472C4" w:themeColor="accent1"/>
        </w:rPr>
      </w:pPr>
    </w:p>
    <w:p w14:paraId="4F3E84F3" w14:textId="77777777" w:rsidR="00FE4415" w:rsidRPr="00B473B6" w:rsidRDefault="00FE4415" w:rsidP="00A65C86">
      <w:pPr>
        <w:autoSpaceDE/>
        <w:autoSpaceDN/>
        <w:spacing w:line="360" w:lineRule="auto"/>
        <w:rPr>
          <w:rFonts w:ascii="Trebuchet MS" w:hAnsi="Trebuchet MS"/>
          <w:color w:val="4472C4" w:themeColor="accent1"/>
        </w:rPr>
      </w:pPr>
    </w:p>
    <w:p w14:paraId="2C7F4C93" w14:textId="77777777" w:rsidR="00FE4415" w:rsidRPr="00B473B6" w:rsidRDefault="00FE4415" w:rsidP="00A65C86">
      <w:pPr>
        <w:autoSpaceDE/>
        <w:autoSpaceDN/>
        <w:spacing w:line="360" w:lineRule="auto"/>
        <w:rPr>
          <w:rFonts w:ascii="Trebuchet MS" w:hAnsi="Trebuchet MS"/>
          <w:color w:val="4472C4" w:themeColor="accent1"/>
        </w:rPr>
      </w:pPr>
    </w:p>
    <w:p w14:paraId="2AA96544" w14:textId="77777777" w:rsidR="00FE4415" w:rsidRPr="00B473B6" w:rsidRDefault="00FE4415" w:rsidP="00A65C86">
      <w:pPr>
        <w:autoSpaceDE/>
        <w:autoSpaceDN/>
        <w:spacing w:line="360" w:lineRule="auto"/>
        <w:rPr>
          <w:rFonts w:ascii="Trebuchet MS" w:hAnsi="Trebuchet MS"/>
          <w:color w:val="4472C4" w:themeColor="accent1"/>
        </w:rPr>
      </w:pPr>
    </w:p>
    <w:p w14:paraId="3F9EAE94" w14:textId="77777777" w:rsidR="00FE4415" w:rsidRPr="00B473B6" w:rsidRDefault="00FE4415" w:rsidP="00A65C86">
      <w:pPr>
        <w:autoSpaceDE/>
        <w:autoSpaceDN/>
        <w:spacing w:line="360" w:lineRule="auto"/>
        <w:rPr>
          <w:rFonts w:ascii="Trebuchet MS" w:hAnsi="Trebuchet MS"/>
          <w:color w:val="4472C4" w:themeColor="accent1"/>
        </w:rPr>
      </w:pPr>
    </w:p>
    <w:p w14:paraId="459C4B8B" w14:textId="77777777" w:rsidR="00FE4415" w:rsidRPr="00B473B6" w:rsidRDefault="00FE4415" w:rsidP="00A65C86">
      <w:pPr>
        <w:autoSpaceDE/>
        <w:autoSpaceDN/>
        <w:spacing w:line="360" w:lineRule="auto"/>
        <w:rPr>
          <w:rFonts w:ascii="Trebuchet MS" w:hAnsi="Trebuchet MS"/>
          <w:color w:val="4472C4" w:themeColor="accent1"/>
        </w:rPr>
      </w:pPr>
    </w:p>
    <w:p w14:paraId="180ADCEE" w14:textId="77777777" w:rsidR="00FE4415" w:rsidRPr="00B473B6" w:rsidRDefault="00FE4415" w:rsidP="00A65C86">
      <w:pPr>
        <w:autoSpaceDE/>
        <w:autoSpaceDN/>
        <w:spacing w:line="360" w:lineRule="auto"/>
        <w:rPr>
          <w:rFonts w:ascii="Trebuchet MS" w:hAnsi="Trebuchet MS"/>
          <w:color w:val="4472C4" w:themeColor="accent1"/>
        </w:rPr>
      </w:pPr>
    </w:p>
    <w:p w14:paraId="73CA4A3C" w14:textId="77777777" w:rsidR="00E00DB3" w:rsidRPr="00B473B6" w:rsidRDefault="00E00DB3" w:rsidP="00A65C86">
      <w:pPr>
        <w:autoSpaceDE/>
        <w:autoSpaceDN/>
        <w:spacing w:line="360" w:lineRule="auto"/>
        <w:rPr>
          <w:rFonts w:ascii="Trebuchet MS" w:hAnsi="Trebuchet MS"/>
          <w:color w:val="4472C4" w:themeColor="accent1"/>
        </w:rPr>
      </w:pPr>
    </w:p>
    <w:p w14:paraId="328ECD58" w14:textId="77777777" w:rsidR="00FE4415" w:rsidRPr="00B473B6" w:rsidRDefault="00FE4415" w:rsidP="00A65C86">
      <w:pPr>
        <w:autoSpaceDE/>
        <w:autoSpaceDN/>
        <w:spacing w:line="360" w:lineRule="auto"/>
        <w:rPr>
          <w:rFonts w:ascii="Trebuchet MS" w:hAnsi="Trebuchet MS"/>
          <w:color w:val="4472C4" w:themeColor="accent1"/>
        </w:rPr>
      </w:pPr>
    </w:p>
    <w:p w14:paraId="2B687207" w14:textId="77777777" w:rsidR="00FE4415" w:rsidRPr="00B473B6" w:rsidRDefault="00FE4415" w:rsidP="00A65C86">
      <w:pPr>
        <w:autoSpaceDE/>
        <w:autoSpaceDN/>
        <w:spacing w:line="360" w:lineRule="auto"/>
        <w:rPr>
          <w:rFonts w:ascii="Trebuchet MS" w:hAnsi="Trebuchet MS"/>
          <w:color w:val="4472C4" w:themeColor="accent1"/>
        </w:rPr>
      </w:pPr>
    </w:p>
    <w:p w14:paraId="60EB2DD7" w14:textId="77777777" w:rsidR="00FE4415" w:rsidRPr="00B473B6" w:rsidRDefault="00FE4415" w:rsidP="00A65C86">
      <w:pPr>
        <w:autoSpaceDE/>
        <w:autoSpaceDN/>
        <w:spacing w:line="360" w:lineRule="auto"/>
        <w:rPr>
          <w:rFonts w:ascii="Trebuchet MS" w:hAnsi="Trebuchet MS"/>
          <w:color w:val="4472C4" w:themeColor="accent1"/>
        </w:rPr>
      </w:pPr>
    </w:p>
    <w:p w14:paraId="394A6CE5" w14:textId="60DBB2B1" w:rsidR="00FE4415" w:rsidRPr="00B473B6" w:rsidRDefault="00FE4415" w:rsidP="00A65C86">
      <w:pPr>
        <w:autoSpaceDE/>
        <w:autoSpaceDN/>
        <w:spacing w:line="360" w:lineRule="auto"/>
        <w:rPr>
          <w:rFonts w:ascii="Trebuchet MS" w:hAnsi="Trebuchet MS"/>
          <w:color w:val="4472C4" w:themeColor="accent1"/>
        </w:rPr>
      </w:pPr>
    </w:p>
    <w:p w14:paraId="67632317" w14:textId="61460DAF" w:rsidR="003C5884" w:rsidRPr="00B473B6" w:rsidRDefault="003C5884" w:rsidP="00A65C86">
      <w:pPr>
        <w:autoSpaceDE/>
        <w:autoSpaceDN/>
        <w:spacing w:line="360" w:lineRule="auto"/>
        <w:rPr>
          <w:rFonts w:ascii="Trebuchet MS" w:hAnsi="Trebuchet MS"/>
          <w:color w:val="4472C4" w:themeColor="accent1"/>
        </w:rPr>
      </w:pPr>
    </w:p>
    <w:p w14:paraId="5787D4BB" w14:textId="10F8E1D4" w:rsidR="003C5884" w:rsidRDefault="003C5884" w:rsidP="00A65C86">
      <w:pPr>
        <w:autoSpaceDE/>
        <w:autoSpaceDN/>
        <w:spacing w:line="360" w:lineRule="auto"/>
        <w:rPr>
          <w:rFonts w:ascii="Trebuchet MS" w:hAnsi="Trebuchet MS"/>
          <w:color w:val="4472C4" w:themeColor="accent1"/>
        </w:rPr>
      </w:pPr>
    </w:p>
    <w:p w14:paraId="637B764F" w14:textId="77777777" w:rsidR="007121C6" w:rsidRPr="00B473B6" w:rsidRDefault="007121C6" w:rsidP="00A65C86">
      <w:pPr>
        <w:autoSpaceDE/>
        <w:autoSpaceDN/>
        <w:spacing w:line="360" w:lineRule="auto"/>
        <w:rPr>
          <w:rFonts w:ascii="Trebuchet MS" w:hAnsi="Trebuchet MS"/>
          <w:color w:val="4472C4" w:themeColor="accent1"/>
        </w:rPr>
      </w:pPr>
    </w:p>
    <w:p w14:paraId="36FC37F7" w14:textId="77777777" w:rsidR="003C5884" w:rsidRPr="00B473B6" w:rsidRDefault="003C5884" w:rsidP="00A65C86">
      <w:pPr>
        <w:autoSpaceDE/>
        <w:autoSpaceDN/>
        <w:spacing w:line="360" w:lineRule="auto"/>
        <w:rPr>
          <w:rFonts w:ascii="Trebuchet MS" w:hAnsi="Trebuchet MS"/>
          <w:color w:val="4472C4" w:themeColor="accent1"/>
        </w:rPr>
      </w:pPr>
    </w:p>
    <w:p w14:paraId="77405438" w14:textId="77777777" w:rsidR="000837B1" w:rsidRPr="00B473B6" w:rsidRDefault="000837B1" w:rsidP="00A65C86">
      <w:pPr>
        <w:autoSpaceDE/>
        <w:autoSpaceDN/>
        <w:spacing w:line="360" w:lineRule="auto"/>
        <w:rPr>
          <w:rFonts w:ascii="Trebuchet MS" w:hAnsi="Trebuchet MS"/>
          <w:color w:val="4472C4" w:themeColor="accent1"/>
        </w:rPr>
      </w:pPr>
    </w:p>
    <w:p w14:paraId="0AB5BBD0" w14:textId="77777777" w:rsidR="006B3BA8" w:rsidRPr="0006210A" w:rsidRDefault="006B3BA8" w:rsidP="006B3BA8">
      <w:pPr>
        <w:spacing w:line="360" w:lineRule="auto"/>
        <w:jc w:val="both"/>
        <w:rPr>
          <w:rFonts w:ascii="Trebuchet MS" w:hAnsi="Trebuchet MS" w:cs="Arial"/>
          <w:b/>
          <w:color w:val="000000" w:themeColor="text1"/>
        </w:rPr>
      </w:pPr>
      <w:r w:rsidRPr="0006210A">
        <w:rPr>
          <w:rFonts w:ascii="Trebuchet MS" w:hAnsi="Trebuchet MS"/>
          <w:b/>
          <w:color w:val="000000" w:themeColor="text1"/>
        </w:rPr>
        <w:t xml:space="preserve">Profilaktyka cukrzycy  </w:t>
      </w:r>
      <w:r w:rsidRPr="0006210A">
        <w:rPr>
          <w:rFonts w:ascii="Trebuchet MS" w:hAnsi="Trebuchet MS" w:cs="Arial"/>
          <w:b/>
          <w:color w:val="000000" w:themeColor="text1"/>
        </w:rPr>
        <w:t>[C</w:t>
      </w:r>
      <w:r w:rsidRPr="0006210A">
        <w:rPr>
          <w:rFonts w:ascii="Trebuchet MS" w:hAnsi="Trebuchet MS" w:cs="Arial"/>
          <w:b/>
          <w:color w:val="000000" w:themeColor="text1"/>
          <w:vertAlign w:val="subscript"/>
        </w:rPr>
        <w:t>3</w:t>
      </w:r>
      <w:r w:rsidRPr="0006210A">
        <w:rPr>
          <w:rFonts w:ascii="Trebuchet MS" w:hAnsi="Trebuchet MS" w:cs="Arial"/>
          <w:b/>
          <w:color w:val="000000" w:themeColor="text1"/>
        </w:rPr>
        <w:t>K</w:t>
      </w:r>
      <w:r w:rsidRPr="0006210A">
        <w:rPr>
          <w:rFonts w:ascii="Trebuchet MS" w:hAnsi="Trebuchet MS" w:cs="Arial"/>
          <w:b/>
          <w:color w:val="000000" w:themeColor="text1"/>
          <w:vertAlign w:val="subscript"/>
        </w:rPr>
        <w:t>1</w:t>
      </w:r>
      <w:r w:rsidRPr="0006210A">
        <w:rPr>
          <w:rFonts w:ascii="Trebuchet MS" w:hAnsi="Trebuchet MS" w:cs="Arial"/>
          <w:b/>
          <w:color w:val="000000" w:themeColor="text1"/>
        </w:rPr>
        <w:t>]</w:t>
      </w:r>
    </w:p>
    <w:p w14:paraId="78F2C472" w14:textId="77777777" w:rsidR="006B3BA8" w:rsidRPr="0006210A" w:rsidRDefault="006B3BA8" w:rsidP="006B3BA8">
      <w:pPr>
        <w:autoSpaceDE/>
        <w:autoSpaceDN/>
        <w:spacing w:line="360" w:lineRule="auto"/>
        <w:rPr>
          <w:rFonts w:ascii="Trebuchet MS" w:hAnsi="Trebuchet MS"/>
          <w:color w:val="000000" w:themeColor="text1"/>
        </w:rPr>
      </w:pPr>
    </w:p>
    <w:p w14:paraId="146737DD" w14:textId="77777777" w:rsidR="006B3BA8" w:rsidRPr="0006210A" w:rsidRDefault="006B3BA8" w:rsidP="006B3BA8">
      <w:pPr>
        <w:autoSpaceDE/>
        <w:autoSpaceDN/>
        <w:spacing w:line="360" w:lineRule="auto"/>
        <w:rPr>
          <w:rFonts w:ascii="Trebuchet MS" w:hAnsi="Trebuchet MS"/>
          <w:color w:val="000000" w:themeColor="text1"/>
        </w:rPr>
      </w:pPr>
      <w:r w:rsidRPr="0006210A">
        <w:rPr>
          <w:rFonts w:ascii="Trebuchet MS" w:hAnsi="Trebuchet MS"/>
          <w:b/>
          <w:color w:val="000000" w:themeColor="text1"/>
        </w:rPr>
        <w:t>Cel projektu:</w:t>
      </w:r>
    </w:p>
    <w:p w14:paraId="56D6C2DF" w14:textId="134A55BB" w:rsidR="006B3BA8" w:rsidRPr="0006210A" w:rsidRDefault="006B3BA8" w:rsidP="006B3BA8">
      <w:pPr>
        <w:autoSpaceDE/>
        <w:autoSpaceDN/>
        <w:spacing w:line="360" w:lineRule="auto"/>
        <w:jc w:val="both"/>
        <w:rPr>
          <w:rFonts w:ascii="Trebuchet MS" w:hAnsi="Trebuchet MS"/>
          <w:color w:val="000000" w:themeColor="text1"/>
        </w:rPr>
      </w:pPr>
      <w:r w:rsidRPr="0006210A">
        <w:rPr>
          <w:rFonts w:ascii="Trebuchet MS" w:hAnsi="Trebuchet MS"/>
          <w:color w:val="000000" w:themeColor="text1"/>
        </w:rPr>
        <w:t>Edukacja osób chorych na cukrzycę. Cel</w:t>
      </w:r>
      <w:r w:rsidR="00FD4CB7" w:rsidRPr="0006210A">
        <w:rPr>
          <w:rFonts w:ascii="Trebuchet MS" w:hAnsi="Trebuchet MS"/>
          <w:color w:val="000000" w:themeColor="text1"/>
        </w:rPr>
        <w:t xml:space="preserve"> </w:t>
      </w:r>
      <w:r w:rsidRPr="0006210A">
        <w:rPr>
          <w:rFonts w:ascii="Trebuchet MS" w:hAnsi="Trebuchet MS"/>
          <w:color w:val="000000" w:themeColor="text1"/>
        </w:rPr>
        <w:t>został osiągnięty.</w:t>
      </w:r>
    </w:p>
    <w:p w14:paraId="07FEB796" w14:textId="77777777" w:rsidR="006B3BA8" w:rsidRPr="0006210A" w:rsidRDefault="006B3BA8" w:rsidP="006B3BA8">
      <w:pPr>
        <w:autoSpaceDE/>
        <w:autoSpaceDN/>
        <w:spacing w:line="360" w:lineRule="auto"/>
        <w:jc w:val="both"/>
        <w:rPr>
          <w:rFonts w:ascii="Trebuchet MS" w:hAnsi="Trebuchet MS"/>
          <w:color w:val="000000" w:themeColor="text1"/>
        </w:rPr>
      </w:pPr>
    </w:p>
    <w:p w14:paraId="51D5AF69" w14:textId="77777777" w:rsidR="006B3BA8" w:rsidRPr="0006210A" w:rsidRDefault="006B3BA8" w:rsidP="006B3BA8">
      <w:pPr>
        <w:autoSpaceDE/>
        <w:autoSpaceDN/>
        <w:spacing w:line="360" w:lineRule="auto"/>
        <w:rPr>
          <w:rFonts w:ascii="Trebuchet MS" w:hAnsi="Trebuchet MS"/>
          <w:b/>
          <w:color w:val="000000" w:themeColor="text1"/>
        </w:rPr>
      </w:pPr>
      <w:r w:rsidRPr="0006210A">
        <w:rPr>
          <w:rFonts w:ascii="Trebuchet MS" w:hAnsi="Trebuchet MS"/>
          <w:b/>
          <w:color w:val="000000" w:themeColor="text1"/>
        </w:rPr>
        <w:t>Adresat:</w:t>
      </w:r>
    </w:p>
    <w:p w14:paraId="3DAE68C0" w14:textId="77777777" w:rsidR="0006210A" w:rsidRPr="0006210A" w:rsidRDefault="0006210A" w:rsidP="0006210A">
      <w:pPr>
        <w:autoSpaceDE/>
        <w:autoSpaceDN/>
        <w:spacing w:line="360" w:lineRule="auto"/>
        <w:jc w:val="both"/>
        <w:rPr>
          <w:rFonts w:ascii="Trebuchet MS" w:hAnsi="Trebuchet MS"/>
          <w:color w:val="000000" w:themeColor="text1"/>
        </w:rPr>
      </w:pPr>
      <w:r w:rsidRPr="0006210A">
        <w:rPr>
          <w:rFonts w:ascii="Trebuchet MS" w:hAnsi="Trebuchet MS"/>
          <w:color w:val="000000" w:themeColor="text1"/>
        </w:rPr>
        <w:t xml:space="preserve">Osoby chore na cukrzycę - mieszkańcy Miasta Ruda Śląska. </w:t>
      </w:r>
    </w:p>
    <w:p w14:paraId="7713AD73" w14:textId="71BBC4B2" w:rsidR="0006210A" w:rsidRPr="0006210A" w:rsidRDefault="0006210A" w:rsidP="0006210A">
      <w:pPr>
        <w:autoSpaceDE/>
        <w:autoSpaceDN/>
        <w:spacing w:line="360" w:lineRule="auto"/>
        <w:jc w:val="both"/>
        <w:rPr>
          <w:rFonts w:ascii="Trebuchet MS" w:hAnsi="Trebuchet MS"/>
          <w:color w:val="000000" w:themeColor="text1"/>
        </w:rPr>
      </w:pPr>
      <w:r w:rsidRPr="0006210A">
        <w:rPr>
          <w:rFonts w:ascii="Trebuchet MS" w:hAnsi="Trebuchet MS"/>
          <w:color w:val="000000" w:themeColor="text1"/>
        </w:rPr>
        <w:t>Mieszkańcy Miasta Ruda Śląska oraz członkowie organizacji.</w:t>
      </w:r>
    </w:p>
    <w:p w14:paraId="4904E230" w14:textId="77777777" w:rsidR="006B3BA8" w:rsidRPr="0006210A" w:rsidRDefault="006B3BA8" w:rsidP="006B3BA8">
      <w:pPr>
        <w:autoSpaceDE/>
        <w:autoSpaceDN/>
        <w:spacing w:line="360" w:lineRule="auto"/>
        <w:rPr>
          <w:rFonts w:ascii="Trebuchet MS" w:hAnsi="Trebuchet MS"/>
          <w:color w:val="000000" w:themeColor="text1"/>
        </w:rPr>
      </w:pPr>
    </w:p>
    <w:p w14:paraId="5B6639E1" w14:textId="77777777" w:rsidR="006B3BA8" w:rsidRPr="0006210A" w:rsidRDefault="003E6AD8" w:rsidP="006B3BA8">
      <w:pPr>
        <w:autoSpaceDE/>
        <w:autoSpaceDN/>
        <w:spacing w:line="360" w:lineRule="auto"/>
        <w:rPr>
          <w:rFonts w:ascii="Trebuchet MS" w:hAnsi="Trebuchet MS"/>
          <w:b/>
          <w:color w:val="000000" w:themeColor="text1"/>
        </w:rPr>
      </w:pPr>
      <w:r w:rsidRPr="0006210A">
        <w:rPr>
          <w:rFonts w:ascii="Trebuchet MS" w:hAnsi="Trebuchet MS"/>
          <w:b/>
          <w:color w:val="000000" w:themeColor="text1"/>
        </w:rPr>
        <w:t>Realizator</w:t>
      </w:r>
      <w:r w:rsidR="006B3BA8" w:rsidRPr="0006210A">
        <w:rPr>
          <w:rFonts w:ascii="Trebuchet MS" w:hAnsi="Trebuchet MS"/>
          <w:b/>
          <w:color w:val="000000" w:themeColor="text1"/>
        </w:rPr>
        <w:t xml:space="preserve"> projektu:</w:t>
      </w:r>
    </w:p>
    <w:p w14:paraId="0097608F" w14:textId="77777777" w:rsidR="0006210A" w:rsidRPr="0006210A" w:rsidRDefault="0006210A" w:rsidP="0006210A">
      <w:pPr>
        <w:autoSpaceDE/>
        <w:autoSpaceDN/>
        <w:spacing w:line="360" w:lineRule="auto"/>
        <w:jc w:val="both"/>
        <w:rPr>
          <w:rFonts w:ascii="Trebuchet MS" w:hAnsi="Trebuchet MS"/>
          <w:color w:val="000000" w:themeColor="text1"/>
        </w:rPr>
      </w:pPr>
      <w:r w:rsidRPr="0006210A">
        <w:rPr>
          <w:rFonts w:ascii="Trebuchet MS" w:hAnsi="Trebuchet MS"/>
          <w:color w:val="000000" w:themeColor="text1"/>
        </w:rPr>
        <w:t>Fundacja Domowa Opieka.</w:t>
      </w:r>
    </w:p>
    <w:p w14:paraId="624E6A7B" w14:textId="77777777" w:rsidR="0006210A" w:rsidRPr="0006210A" w:rsidRDefault="0006210A" w:rsidP="0006210A">
      <w:pPr>
        <w:spacing w:line="360" w:lineRule="auto"/>
        <w:rPr>
          <w:rFonts w:ascii="Trebuchet MS" w:hAnsi="Trebuchet MS"/>
          <w:b/>
          <w:color w:val="000000" w:themeColor="text1"/>
        </w:rPr>
      </w:pPr>
    </w:p>
    <w:p w14:paraId="5A7ED6CA" w14:textId="61C87571" w:rsidR="0006210A" w:rsidRPr="0006210A" w:rsidRDefault="0006210A" w:rsidP="0006210A">
      <w:pPr>
        <w:spacing w:line="360" w:lineRule="auto"/>
        <w:rPr>
          <w:rFonts w:ascii="Trebuchet MS" w:hAnsi="Trebuchet MS"/>
          <w:b/>
          <w:color w:val="000000" w:themeColor="text1"/>
        </w:rPr>
      </w:pPr>
      <w:r w:rsidRPr="0006210A">
        <w:rPr>
          <w:rFonts w:ascii="Trebuchet MS" w:hAnsi="Trebuchet MS"/>
          <w:b/>
          <w:color w:val="000000" w:themeColor="text1"/>
        </w:rPr>
        <w:t>Etapy realizacji projektu:</w:t>
      </w:r>
    </w:p>
    <w:p w14:paraId="1F9DC4C0" w14:textId="0B277B87" w:rsidR="0006210A" w:rsidRPr="0006210A" w:rsidRDefault="0006210A" w:rsidP="0006210A">
      <w:pPr>
        <w:spacing w:line="360" w:lineRule="auto"/>
        <w:jc w:val="both"/>
        <w:rPr>
          <w:rFonts w:ascii="Trebuchet MS" w:hAnsi="Trebuchet MS"/>
          <w:color w:val="000000" w:themeColor="text1"/>
        </w:rPr>
      </w:pPr>
      <w:r w:rsidRPr="0006210A">
        <w:rPr>
          <w:rFonts w:ascii="Trebuchet MS" w:hAnsi="Trebuchet MS"/>
          <w:color w:val="000000" w:themeColor="text1"/>
        </w:rPr>
        <w:t xml:space="preserve">Zwiększono poziom wiedzy o cukrzycy i o jej powikłaniach. 14 listopada 2024 roku odbył </w:t>
      </w:r>
      <w:r w:rsidRPr="0006210A">
        <w:rPr>
          <w:rFonts w:ascii="Trebuchet MS" w:hAnsi="Trebuchet MS"/>
          <w:color w:val="000000" w:themeColor="text1"/>
        </w:rPr>
        <w:br/>
        <w:t>się</w:t>
      </w:r>
      <w:r w:rsidR="009E0872">
        <w:rPr>
          <w:rFonts w:ascii="Trebuchet MS" w:hAnsi="Trebuchet MS"/>
          <w:color w:val="000000" w:themeColor="text1"/>
        </w:rPr>
        <w:t xml:space="preserve"> </w:t>
      </w:r>
      <w:r w:rsidRPr="0006210A">
        <w:rPr>
          <w:rFonts w:ascii="Trebuchet MS" w:hAnsi="Trebuchet MS"/>
          <w:color w:val="000000" w:themeColor="text1"/>
        </w:rPr>
        <w:t xml:space="preserve">Dzień Otwarty (kampania edukacyjna na temat cukrzycy, jej diagnozowania, leczenia </w:t>
      </w:r>
      <w:r w:rsidR="009E0872">
        <w:rPr>
          <w:rFonts w:ascii="Trebuchet MS" w:hAnsi="Trebuchet MS"/>
          <w:color w:val="000000" w:themeColor="text1"/>
        </w:rPr>
        <w:br/>
      </w:r>
      <w:r w:rsidRPr="0006210A">
        <w:rPr>
          <w:rFonts w:ascii="Trebuchet MS" w:hAnsi="Trebuchet MS"/>
          <w:color w:val="000000" w:themeColor="text1"/>
        </w:rPr>
        <w:t>i profilaktyki). Przeprowadzono indywidualne i grupowe konsultacje pielęgniarskie (wykonano pomiar poziomu cukru we krwi oraz udzielono porad zdrowotnych).</w:t>
      </w:r>
    </w:p>
    <w:p w14:paraId="21687B02" w14:textId="77777777" w:rsidR="00FD4CB7" w:rsidRPr="0006210A" w:rsidRDefault="00FD4CB7" w:rsidP="003E6AD8">
      <w:pPr>
        <w:autoSpaceDE/>
        <w:autoSpaceDN/>
        <w:spacing w:line="360" w:lineRule="auto"/>
        <w:jc w:val="both"/>
        <w:rPr>
          <w:rFonts w:ascii="Trebuchet MS" w:hAnsi="Trebuchet MS"/>
          <w:color w:val="000000" w:themeColor="text1"/>
        </w:rPr>
      </w:pPr>
    </w:p>
    <w:p w14:paraId="4043C6BB" w14:textId="77777777" w:rsidR="006B3BA8" w:rsidRPr="0006210A" w:rsidRDefault="006B3BA8" w:rsidP="006B3BA8">
      <w:pPr>
        <w:autoSpaceDE/>
        <w:autoSpaceDN/>
        <w:spacing w:line="360" w:lineRule="auto"/>
        <w:rPr>
          <w:rFonts w:ascii="Trebuchet MS" w:hAnsi="Trebuchet MS"/>
          <w:b/>
          <w:color w:val="000000" w:themeColor="text1"/>
        </w:rPr>
      </w:pPr>
      <w:r w:rsidRPr="0006210A">
        <w:rPr>
          <w:rFonts w:ascii="Trebuchet MS" w:hAnsi="Trebuchet MS"/>
          <w:b/>
          <w:color w:val="000000" w:themeColor="text1"/>
        </w:rPr>
        <w:t>Osiągnięte efekt</w:t>
      </w:r>
      <w:r w:rsidR="003E6AD8" w:rsidRPr="0006210A">
        <w:rPr>
          <w:rFonts w:ascii="Trebuchet MS" w:hAnsi="Trebuchet MS"/>
          <w:b/>
          <w:color w:val="000000" w:themeColor="text1"/>
        </w:rPr>
        <w:t>y, wskaźniki realizacji działań:</w:t>
      </w:r>
    </w:p>
    <w:p w14:paraId="1D071542" w14:textId="3EEF1948" w:rsidR="0006210A" w:rsidRPr="0006210A" w:rsidRDefault="0006210A" w:rsidP="0006210A">
      <w:pPr>
        <w:autoSpaceDE/>
        <w:autoSpaceDN/>
        <w:spacing w:line="360" w:lineRule="auto"/>
        <w:jc w:val="both"/>
        <w:rPr>
          <w:rFonts w:ascii="Trebuchet MS" w:hAnsi="Trebuchet MS"/>
          <w:color w:val="000000" w:themeColor="text1"/>
        </w:rPr>
      </w:pPr>
      <w:r w:rsidRPr="0006210A">
        <w:rPr>
          <w:rFonts w:ascii="Trebuchet MS" w:hAnsi="Trebuchet MS"/>
          <w:color w:val="000000" w:themeColor="text1"/>
        </w:rPr>
        <w:t xml:space="preserve">Zwiększono poziom wiedzy o chorobie cukrzycowej i jej powikłaniach, poprawiono postawy zdrowotne uczestników oraz zapewniono dostęp do badań i edukacji. </w:t>
      </w:r>
      <w:r w:rsidRPr="0006210A">
        <w:rPr>
          <w:rFonts w:ascii="Trebuchet MS" w:hAnsi="Trebuchet MS" w:cs="Arial"/>
          <w:color w:val="000000" w:themeColor="text1"/>
        </w:rPr>
        <w:t xml:space="preserve">W projekcie uczestniczyło około </w:t>
      </w:r>
      <w:r w:rsidRPr="0006210A">
        <w:rPr>
          <w:rFonts w:ascii="Trebuchet MS" w:hAnsi="Trebuchet MS" w:cs="Arial"/>
          <w:color w:val="000000" w:themeColor="text1"/>
        </w:rPr>
        <w:br/>
        <w:t>20 beneficjentów.</w:t>
      </w:r>
    </w:p>
    <w:p w14:paraId="417C625F" w14:textId="77777777" w:rsidR="006B3BA8" w:rsidRPr="0006210A" w:rsidRDefault="006B3BA8" w:rsidP="006B3BA8">
      <w:pPr>
        <w:autoSpaceDE/>
        <w:autoSpaceDN/>
        <w:spacing w:line="360" w:lineRule="auto"/>
        <w:jc w:val="both"/>
        <w:rPr>
          <w:rFonts w:ascii="Trebuchet MS" w:hAnsi="Trebuchet MS"/>
          <w:b/>
          <w:color w:val="000000" w:themeColor="text1"/>
        </w:rPr>
      </w:pPr>
    </w:p>
    <w:p w14:paraId="5BD6A749" w14:textId="77777777" w:rsidR="006B3BA8" w:rsidRPr="0006210A" w:rsidRDefault="006B3BA8" w:rsidP="006B3BA8">
      <w:pPr>
        <w:autoSpaceDE/>
        <w:autoSpaceDN/>
        <w:spacing w:line="360" w:lineRule="auto"/>
        <w:rPr>
          <w:rFonts w:ascii="Trebuchet MS" w:hAnsi="Trebuchet MS"/>
          <w:b/>
          <w:color w:val="000000" w:themeColor="text1"/>
        </w:rPr>
      </w:pPr>
      <w:r w:rsidRPr="0006210A">
        <w:rPr>
          <w:rFonts w:ascii="Trebuchet MS" w:hAnsi="Trebuchet MS"/>
          <w:b/>
          <w:color w:val="000000" w:themeColor="text1"/>
        </w:rPr>
        <w:t>Źródło finansowania:</w:t>
      </w:r>
    </w:p>
    <w:p w14:paraId="66F2AA15" w14:textId="77777777" w:rsidR="0006210A" w:rsidRPr="0006210A" w:rsidRDefault="0006210A" w:rsidP="00975F53">
      <w:pPr>
        <w:pStyle w:val="Akapitzlist"/>
        <w:numPr>
          <w:ilvl w:val="0"/>
          <w:numId w:val="184"/>
        </w:numPr>
        <w:spacing w:line="360" w:lineRule="auto"/>
        <w:rPr>
          <w:rFonts w:ascii="Trebuchet MS" w:hAnsi="Trebuchet MS"/>
          <w:color w:val="000000" w:themeColor="text1"/>
          <w:sz w:val="20"/>
          <w:szCs w:val="20"/>
        </w:rPr>
      </w:pPr>
      <w:r w:rsidRPr="0006210A">
        <w:rPr>
          <w:rFonts w:ascii="Trebuchet MS" w:hAnsi="Trebuchet MS"/>
          <w:color w:val="000000" w:themeColor="text1"/>
          <w:sz w:val="20"/>
          <w:szCs w:val="20"/>
        </w:rPr>
        <w:t>Budżet Miasta Ruda Śląska,</w:t>
      </w:r>
    </w:p>
    <w:p w14:paraId="0673C345" w14:textId="77777777" w:rsidR="0006210A" w:rsidRPr="0006210A" w:rsidRDefault="0006210A" w:rsidP="00975F53">
      <w:pPr>
        <w:pStyle w:val="Akapitzlist"/>
        <w:numPr>
          <w:ilvl w:val="0"/>
          <w:numId w:val="184"/>
        </w:numPr>
        <w:spacing w:line="360" w:lineRule="auto"/>
        <w:rPr>
          <w:rFonts w:ascii="Trebuchet MS" w:hAnsi="Trebuchet MS"/>
          <w:color w:val="000000" w:themeColor="text1"/>
          <w:sz w:val="20"/>
          <w:szCs w:val="20"/>
        </w:rPr>
      </w:pPr>
      <w:r w:rsidRPr="0006210A">
        <w:rPr>
          <w:rFonts w:ascii="Trebuchet MS" w:hAnsi="Trebuchet MS"/>
          <w:color w:val="000000" w:themeColor="text1"/>
          <w:sz w:val="20"/>
          <w:szCs w:val="20"/>
        </w:rPr>
        <w:t>Środki własne organizacji.</w:t>
      </w:r>
    </w:p>
    <w:p w14:paraId="2AE7E111" w14:textId="77777777" w:rsidR="00A65C86" w:rsidRPr="0006210A" w:rsidRDefault="00A65C86" w:rsidP="006B3BA8">
      <w:pPr>
        <w:autoSpaceDE/>
        <w:autoSpaceDN/>
        <w:spacing w:line="360" w:lineRule="auto"/>
        <w:rPr>
          <w:rFonts w:ascii="Trebuchet MS" w:hAnsi="Trebuchet MS"/>
          <w:color w:val="000000" w:themeColor="text1"/>
        </w:rPr>
      </w:pPr>
    </w:p>
    <w:p w14:paraId="1CB21142" w14:textId="77777777" w:rsidR="006B3BA8" w:rsidRPr="0006210A" w:rsidRDefault="006B3BA8" w:rsidP="006B3BA8">
      <w:pPr>
        <w:autoSpaceDE/>
        <w:autoSpaceDN/>
        <w:spacing w:line="360" w:lineRule="auto"/>
        <w:rPr>
          <w:rFonts w:ascii="Trebuchet MS" w:hAnsi="Trebuchet MS"/>
          <w:color w:val="000000" w:themeColor="text1"/>
        </w:rPr>
      </w:pPr>
      <w:r w:rsidRPr="0006210A">
        <w:rPr>
          <w:rFonts w:ascii="Trebuchet MS" w:hAnsi="Trebuchet MS"/>
          <w:b/>
          <w:color w:val="000000" w:themeColor="text1"/>
        </w:rPr>
        <w:t>Termin realizacji</w:t>
      </w:r>
      <w:r w:rsidRPr="0006210A">
        <w:rPr>
          <w:rFonts w:ascii="Trebuchet MS" w:hAnsi="Trebuchet MS"/>
          <w:color w:val="000000" w:themeColor="text1"/>
        </w:rPr>
        <w:t>:</w:t>
      </w:r>
    </w:p>
    <w:p w14:paraId="764CE0C6" w14:textId="77777777" w:rsidR="00E00DB3" w:rsidRPr="0006210A" w:rsidRDefault="00E00DB3" w:rsidP="00E00DB3">
      <w:pPr>
        <w:suppressAutoHyphens/>
        <w:autoSpaceDE/>
        <w:spacing w:line="360" w:lineRule="auto"/>
        <w:jc w:val="both"/>
        <w:textAlignment w:val="baseline"/>
        <w:rPr>
          <w:rFonts w:ascii="Trebuchet MS" w:eastAsia="NSimSun" w:hAnsi="Trebuchet MS" w:cs="Arial"/>
          <w:color w:val="000000" w:themeColor="text1"/>
          <w:kern w:val="3"/>
          <w:lang w:eastAsia="zh-CN" w:bidi="hi-IN"/>
        </w:rPr>
      </w:pPr>
      <w:r w:rsidRPr="0006210A">
        <w:rPr>
          <w:rFonts w:ascii="Trebuchet MS" w:eastAsia="NSimSun" w:hAnsi="Trebuchet MS" w:cs="Arial"/>
          <w:color w:val="000000" w:themeColor="text1"/>
          <w:kern w:val="3"/>
          <w:lang w:eastAsia="zh-CN" w:bidi="hi-IN"/>
        </w:rPr>
        <w:t xml:space="preserve">Projekt realizowany od </w:t>
      </w:r>
      <w:r w:rsidR="000837B1" w:rsidRPr="0006210A">
        <w:rPr>
          <w:rFonts w:ascii="Trebuchet MS" w:eastAsia="NSimSun" w:hAnsi="Trebuchet MS" w:cs="Arial"/>
          <w:color w:val="000000" w:themeColor="text1"/>
          <w:kern w:val="3"/>
          <w:lang w:eastAsia="zh-CN" w:bidi="hi-IN"/>
        </w:rPr>
        <w:t>2005r.</w:t>
      </w:r>
    </w:p>
    <w:p w14:paraId="7E57F6EC" w14:textId="7FA93A38" w:rsidR="000837B1" w:rsidRPr="0006210A" w:rsidRDefault="000837B1" w:rsidP="00E00DB3">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06210A">
        <w:rPr>
          <w:rFonts w:ascii="Trebuchet MS" w:eastAsia="NSimSun" w:hAnsi="Trebuchet MS" w:cs="Arial"/>
          <w:color w:val="000000" w:themeColor="text1"/>
          <w:kern w:val="3"/>
          <w:lang w:eastAsia="zh-CN" w:bidi="hi-IN"/>
        </w:rPr>
        <w:t>W latach 2015/2016 projekt realizowany pod nazwą: „Program zdrowotny Diabetycy”</w:t>
      </w:r>
      <w:r w:rsidR="00EB1286" w:rsidRPr="0006210A">
        <w:rPr>
          <w:rFonts w:ascii="Trebuchet MS" w:eastAsia="NSimSun" w:hAnsi="Trebuchet MS" w:cs="Arial"/>
          <w:color w:val="000000" w:themeColor="text1"/>
          <w:kern w:val="3"/>
          <w:lang w:eastAsia="zh-CN" w:bidi="hi-IN"/>
        </w:rPr>
        <w:t>.</w:t>
      </w:r>
    </w:p>
    <w:p w14:paraId="1424B239" w14:textId="42FFB7FA" w:rsidR="0006210A" w:rsidRPr="0006210A" w:rsidRDefault="0006210A" w:rsidP="0006210A">
      <w:pPr>
        <w:overflowPunct w:val="0"/>
        <w:adjustRightInd w:val="0"/>
        <w:spacing w:line="360" w:lineRule="auto"/>
        <w:jc w:val="both"/>
        <w:rPr>
          <w:rFonts w:ascii="Trebuchet MS" w:hAnsi="Trebuchet MS" w:cs="Trebuchet MS"/>
          <w:b/>
          <w:color w:val="000000" w:themeColor="text1"/>
        </w:rPr>
      </w:pPr>
      <w:r w:rsidRPr="0006210A">
        <w:rPr>
          <w:rFonts w:ascii="Trebuchet MS" w:hAnsi="Trebuchet MS"/>
          <w:color w:val="000000" w:themeColor="text1"/>
        </w:rPr>
        <w:t>Projekt będzie kontynuowany w 2025r.</w:t>
      </w:r>
      <w:r w:rsidRPr="0006210A">
        <w:rPr>
          <w:rFonts w:ascii="Trebuchet MS" w:hAnsi="Trebuchet MS" w:cs="Arial"/>
          <w:color w:val="000000" w:themeColor="text1"/>
        </w:rPr>
        <w:t xml:space="preserve"> pn. </w:t>
      </w:r>
      <w:r w:rsidRPr="0006210A">
        <w:rPr>
          <w:rFonts w:asciiTheme="minorHAnsi" w:eastAsiaTheme="minorHAnsi" w:hAnsiTheme="minorHAnsi" w:cstheme="minorBidi"/>
          <w:color w:val="000000" w:themeColor="text1"/>
          <w:sz w:val="22"/>
          <w:szCs w:val="22"/>
          <w:lang w:eastAsia="en-US"/>
        </w:rPr>
        <w:t>„W</w:t>
      </w:r>
      <w:r w:rsidRPr="0006210A">
        <w:rPr>
          <w:rFonts w:ascii="Trebuchet MS" w:hAnsi="Trebuchet MS" w:cs="Arial"/>
          <w:color w:val="000000" w:themeColor="text1"/>
        </w:rPr>
        <w:t>spieranie chorych w trakcie i po przebytych chorobach (nowotworowych, stwardnienie rozsiane, cukrzyca) oraz promocja honorowego krwiodawstwa”.</w:t>
      </w:r>
    </w:p>
    <w:p w14:paraId="5ED601BB" w14:textId="77777777" w:rsidR="0006210A" w:rsidRPr="004B451A" w:rsidRDefault="0006210A" w:rsidP="0006210A">
      <w:pPr>
        <w:autoSpaceDE/>
        <w:autoSpaceDN/>
        <w:spacing w:line="360" w:lineRule="auto"/>
        <w:rPr>
          <w:rFonts w:ascii="Trebuchet MS" w:hAnsi="Trebuchet MS"/>
        </w:rPr>
      </w:pPr>
    </w:p>
    <w:p w14:paraId="0A0C3EC1" w14:textId="77777777" w:rsidR="00FD4CB7" w:rsidRPr="00B473B6" w:rsidRDefault="00FD4CB7" w:rsidP="00FD4CB7">
      <w:pPr>
        <w:autoSpaceDE/>
        <w:autoSpaceDN/>
        <w:spacing w:line="360" w:lineRule="auto"/>
        <w:rPr>
          <w:rFonts w:ascii="Trebuchet MS" w:hAnsi="Trebuchet MS"/>
          <w:color w:val="4472C4" w:themeColor="accent1"/>
        </w:rPr>
      </w:pPr>
    </w:p>
    <w:p w14:paraId="12D038EC" w14:textId="77777777" w:rsidR="006B6355" w:rsidRDefault="006B6355" w:rsidP="00BE50FE">
      <w:pPr>
        <w:spacing w:line="360" w:lineRule="auto"/>
        <w:rPr>
          <w:rFonts w:ascii="Trebuchet MS" w:hAnsi="Trebuchet MS"/>
          <w:color w:val="4472C4" w:themeColor="accent1"/>
        </w:rPr>
      </w:pPr>
    </w:p>
    <w:p w14:paraId="19861A7D" w14:textId="77777777" w:rsidR="006028BF" w:rsidRDefault="006028BF" w:rsidP="00BE50FE">
      <w:pPr>
        <w:spacing w:line="360" w:lineRule="auto"/>
        <w:rPr>
          <w:rFonts w:ascii="Trebuchet MS" w:hAnsi="Trebuchet MS"/>
          <w:color w:val="4472C4" w:themeColor="accent1"/>
        </w:rPr>
      </w:pPr>
    </w:p>
    <w:p w14:paraId="10D1DCFF" w14:textId="77777777" w:rsidR="006028BF" w:rsidRPr="00B473B6" w:rsidRDefault="006028BF" w:rsidP="00BE50FE">
      <w:pPr>
        <w:spacing w:line="360" w:lineRule="auto"/>
        <w:rPr>
          <w:rFonts w:ascii="Trebuchet MS" w:hAnsi="Trebuchet MS"/>
          <w:color w:val="4472C4" w:themeColor="accent1"/>
        </w:rPr>
      </w:pPr>
    </w:p>
    <w:p w14:paraId="59248229" w14:textId="77777777" w:rsidR="006B6355" w:rsidRPr="00B473B6" w:rsidRDefault="006B6355" w:rsidP="00BE50FE">
      <w:pPr>
        <w:spacing w:line="360" w:lineRule="auto"/>
        <w:rPr>
          <w:rFonts w:ascii="Trebuchet MS" w:hAnsi="Trebuchet MS"/>
          <w:color w:val="4472C4" w:themeColor="accent1"/>
        </w:rPr>
      </w:pPr>
    </w:p>
    <w:p w14:paraId="44877643" w14:textId="77777777" w:rsidR="00166CED" w:rsidRPr="00B473B6" w:rsidRDefault="00166CED" w:rsidP="00BE50FE">
      <w:pPr>
        <w:spacing w:line="360" w:lineRule="auto"/>
        <w:rPr>
          <w:rFonts w:ascii="Trebuchet MS" w:hAnsi="Trebuchet MS"/>
          <w:color w:val="4472C4" w:themeColor="accent1"/>
        </w:rPr>
      </w:pPr>
    </w:p>
    <w:p w14:paraId="249252F8" w14:textId="77777777" w:rsidR="000837B1" w:rsidRPr="00B473B6" w:rsidRDefault="000837B1" w:rsidP="00BE50FE">
      <w:pPr>
        <w:spacing w:line="360" w:lineRule="auto"/>
        <w:jc w:val="both"/>
        <w:rPr>
          <w:rFonts w:ascii="Trebuchet MS" w:hAnsi="Trebuchet MS"/>
          <w:b/>
          <w:color w:val="4472C4" w:themeColor="accent1"/>
        </w:rPr>
      </w:pPr>
    </w:p>
    <w:p w14:paraId="1C85AB9E" w14:textId="77777777" w:rsidR="006B6355" w:rsidRPr="00454F32" w:rsidRDefault="006B6355" w:rsidP="00BE50FE">
      <w:pPr>
        <w:spacing w:line="360" w:lineRule="auto"/>
        <w:jc w:val="both"/>
        <w:rPr>
          <w:rFonts w:ascii="Trebuchet MS" w:hAnsi="Trebuchet MS" w:cs="Arial"/>
          <w:b/>
          <w:color w:val="000000" w:themeColor="text1"/>
        </w:rPr>
      </w:pPr>
      <w:r w:rsidRPr="00454F32">
        <w:rPr>
          <w:rFonts w:ascii="Trebuchet MS" w:hAnsi="Trebuchet MS"/>
          <w:b/>
          <w:color w:val="000000" w:themeColor="text1"/>
        </w:rPr>
        <w:t xml:space="preserve">Program edukacji zdrowotnej dla dzieci </w:t>
      </w:r>
      <w:r w:rsidR="00815AFC" w:rsidRPr="00454F32">
        <w:rPr>
          <w:rFonts w:ascii="Trebuchet MS" w:hAnsi="Trebuchet MS"/>
          <w:b/>
          <w:color w:val="000000" w:themeColor="text1"/>
        </w:rPr>
        <w:t xml:space="preserve">i </w:t>
      </w:r>
      <w:r w:rsidRPr="00454F32">
        <w:rPr>
          <w:rFonts w:ascii="Trebuchet MS" w:hAnsi="Trebuchet MS"/>
          <w:b/>
          <w:color w:val="000000" w:themeColor="text1"/>
        </w:rPr>
        <w:t xml:space="preserve">młodzieży   </w:t>
      </w:r>
      <w:r w:rsidR="00471FB1" w:rsidRPr="00454F32">
        <w:rPr>
          <w:rFonts w:ascii="Trebuchet MS" w:hAnsi="Trebuchet MS" w:cs="Arial"/>
          <w:b/>
          <w:color w:val="000000" w:themeColor="text1"/>
        </w:rPr>
        <w:t>[C</w:t>
      </w:r>
      <w:r w:rsidR="00471FB1" w:rsidRPr="00454F32">
        <w:rPr>
          <w:rFonts w:ascii="Trebuchet MS" w:hAnsi="Trebuchet MS" w:cs="Arial"/>
          <w:b/>
          <w:color w:val="000000" w:themeColor="text1"/>
          <w:vertAlign w:val="subscript"/>
        </w:rPr>
        <w:t>3</w:t>
      </w:r>
      <w:r w:rsidR="00471FB1" w:rsidRPr="00454F32">
        <w:rPr>
          <w:rFonts w:ascii="Trebuchet MS" w:hAnsi="Trebuchet MS" w:cs="Arial"/>
          <w:b/>
          <w:color w:val="000000" w:themeColor="text1"/>
        </w:rPr>
        <w:t>K</w:t>
      </w:r>
      <w:r w:rsidR="00471FB1" w:rsidRPr="00454F32">
        <w:rPr>
          <w:rFonts w:ascii="Trebuchet MS" w:hAnsi="Trebuchet MS" w:cs="Arial"/>
          <w:b/>
          <w:color w:val="000000" w:themeColor="text1"/>
          <w:vertAlign w:val="subscript"/>
        </w:rPr>
        <w:t>1</w:t>
      </w:r>
      <w:r w:rsidR="00471FB1" w:rsidRPr="00454F32">
        <w:rPr>
          <w:rFonts w:ascii="Trebuchet MS" w:hAnsi="Trebuchet MS" w:cs="Arial"/>
          <w:b/>
          <w:color w:val="000000" w:themeColor="text1"/>
        </w:rPr>
        <w:t>]</w:t>
      </w:r>
    </w:p>
    <w:p w14:paraId="4F1596BA" w14:textId="77777777" w:rsidR="006B6355" w:rsidRPr="00454F32" w:rsidRDefault="006B6355" w:rsidP="00BE50FE">
      <w:pPr>
        <w:spacing w:line="360" w:lineRule="auto"/>
        <w:rPr>
          <w:rFonts w:ascii="Trebuchet MS" w:hAnsi="Trebuchet MS"/>
          <w:color w:val="000000" w:themeColor="text1"/>
        </w:rPr>
      </w:pPr>
    </w:p>
    <w:p w14:paraId="0A443E9B" w14:textId="6D7D8FD6" w:rsidR="00D60C42" w:rsidRPr="00454F32" w:rsidRDefault="00D60C42" w:rsidP="00D60C42">
      <w:pPr>
        <w:autoSpaceDE/>
        <w:autoSpaceDN/>
        <w:spacing w:line="360" w:lineRule="auto"/>
        <w:rPr>
          <w:rFonts w:ascii="Trebuchet MS" w:hAnsi="Trebuchet MS"/>
          <w:color w:val="000000" w:themeColor="text1"/>
        </w:rPr>
      </w:pPr>
      <w:r w:rsidRPr="00454F32">
        <w:rPr>
          <w:rFonts w:ascii="Trebuchet MS" w:hAnsi="Trebuchet MS"/>
          <w:b/>
          <w:color w:val="000000" w:themeColor="text1"/>
        </w:rPr>
        <w:t>Cel projektu</w:t>
      </w:r>
      <w:r w:rsidR="00EF4B5E" w:rsidRPr="00454F32">
        <w:rPr>
          <w:rFonts w:ascii="Trebuchet MS" w:hAnsi="Trebuchet MS"/>
          <w:b/>
          <w:color w:val="000000" w:themeColor="text1"/>
        </w:rPr>
        <w:t>:</w:t>
      </w:r>
    </w:p>
    <w:p w14:paraId="77227C66" w14:textId="77777777" w:rsidR="00D60C42" w:rsidRPr="00454F32" w:rsidRDefault="00D60C42" w:rsidP="00D60C42">
      <w:pPr>
        <w:autoSpaceDE/>
        <w:autoSpaceDN/>
        <w:spacing w:line="360" w:lineRule="auto"/>
        <w:jc w:val="both"/>
        <w:rPr>
          <w:rFonts w:ascii="Trebuchet MS" w:hAnsi="Trebuchet MS"/>
          <w:color w:val="000000" w:themeColor="text1"/>
        </w:rPr>
      </w:pPr>
      <w:r w:rsidRPr="00454F32">
        <w:rPr>
          <w:rFonts w:ascii="Trebuchet MS" w:hAnsi="Trebuchet MS"/>
          <w:color w:val="000000" w:themeColor="text1"/>
        </w:rPr>
        <w:t xml:space="preserve">Wspieranie działań w zakresie promocji zdrowia wśród dzieci i młodzieży rudzkich placówek oświatowych. Cel </w:t>
      </w:r>
      <w:r w:rsidR="008C3AA8" w:rsidRPr="00454F32">
        <w:rPr>
          <w:rFonts w:ascii="Trebuchet MS" w:hAnsi="Trebuchet MS"/>
          <w:color w:val="000000" w:themeColor="text1"/>
        </w:rPr>
        <w:t xml:space="preserve">nie </w:t>
      </w:r>
      <w:r w:rsidRPr="00454F32">
        <w:rPr>
          <w:rFonts w:ascii="Trebuchet MS" w:hAnsi="Trebuchet MS"/>
          <w:color w:val="000000" w:themeColor="text1"/>
        </w:rPr>
        <w:t>został osiągnięty.</w:t>
      </w:r>
    </w:p>
    <w:p w14:paraId="010B48D3" w14:textId="77777777" w:rsidR="00D60C42" w:rsidRPr="00454F32" w:rsidRDefault="00D60C42" w:rsidP="00D60C42">
      <w:pPr>
        <w:autoSpaceDE/>
        <w:autoSpaceDN/>
        <w:spacing w:line="360" w:lineRule="auto"/>
        <w:jc w:val="both"/>
        <w:rPr>
          <w:rFonts w:ascii="Trebuchet MS" w:hAnsi="Trebuchet MS"/>
          <w:color w:val="000000" w:themeColor="text1"/>
        </w:rPr>
      </w:pPr>
    </w:p>
    <w:p w14:paraId="28F56C31" w14:textId="77777777" w:rsidR="00D60C42" w:rsidRPr="00454F32" w:rsidRDefault="00D60C42" w:rsidP="00D60C42">
      <w:pPr>
        <w:autoSpaceDE/>
        <w:autoSpaceDN/>
        <w:spacing w:line="360" w:lineRule="auto"/>
        <w:rPr>
          <w:rFonts w:ascii="Trebuchet MS" w:hAnsi="Trebuchet MS"/>
          <w:b/>
          <w:color w:val="000000" w:themeColor="text1"/>
        </w:rPr>
      </w:pPr>
      <w:r w:rsidRPr="00454F32">
        <w:rPr>
          <w:rFonts w:ascii="Trebuchet MS" w:hAnsi="Trebuchet MS"/>
          <w:b/>
          <w:color w:val="000000" w:themeColor="text1"/>
        </w:rPr>
        <w:t>Adresat:</w:t>
      </w:r>
    </w:p>
    <w:p w14:paraId="6A446DB7" w14:textId="77777777" w:rsidR="00D60C42" w:rsidRPr="00454F32" w:rsidRDefault="00D60C42" w:rsidP="00D60C42">
      <w:pPr>
        <w:autoSpaceDE/>
        <w:autoSpaceDN/>
        <w:spacing w:line="360" w:lineRule="auto"/>
        <w:rPr>
          <w:rFonts w:ascii="Trebuchet MS" w:hAnsi="Trebuchet MS"/>
          <w:color w:val="000000" w:themeColor="text1"/>
        </w:rPr>
      </w:pPr>
      <w:r w:rsidRPr="00454F32">
        <w:rPr>
          <w:rFonts w:ascii="Trebuchet MS" w:hAnsi="Trebuchet MS"/>
          <w:color w:val="000000" w:themeColor="text1"/>
        </w:rPr>
        <w:t>Dzieci i młodzież rudzkich placówek oświatowych.</w:t>
      </w:r>
    </w:p>
    <w:p w14:paraId="5E31E99F" w14:textId="77777777" w:rsidR="00D60C42" w:rsidRPr="00454F32" w:rsidRDefault="00D60C42" w:rsidP="00D60C42">
      <w:pPr>
        <w:autoSpaceDE/>
        <w:autoSpaceDN/>
        <w:spacing w:line="360" w:lineRule="auto"/>
        <w:rPr>
          <w:rFonts w:ascii="Trebuchet MS" w:hAnsi="Trebuchet MS"/>
          <w:color w:val="000000" w:themeColor="text1"/>
        </w:rPr>
      </w:pPr>
    </w:p>
    <w:p w14:paraId="3BDC5CB7" w14:textId="77777777" w:rsidR="00D60C42" w:rsidRPr="00454F32" w:rsidRDefault="00D60C42" w:rsidP="00D60C42">
      <w:pPr>
        <w:autoSpaceDE/>
        <w:autoSpaceDN/>
        <w:spacing w:line="360" w:lineRule="auto"/>
        <w:rPr>
          <w:rFonts w:ascii="Trebuchet MS" w:hAnsi="Trebuchet MS"/>
          <w:b/>
          <w:color w:val="000000" w:themeColor="text1"/>
        </w:rPr>
      </w:pPr>
      <w:r w:rsidRPr="00454F32">
        <w:rPr>
          <w:rFonts w:ascii="Trebuchet MS" w:hAnsi="Trebuchet MS"/>
          <w:b/>
          <w:color w:val="000000" w:themeColor="text1"/>
        </w:rPr>
        <w:t>Realizator projektu:</w:t>
      </w:r>
    </w:p>
    <w:p w14:paraId="0FDDBE29" w14:textId="3AB3EECE" w:rsidR="008C3AA8" w:rsidRPr="00454F32" w:rsidRDefault="008C3AA8" w:rsidP="008C3AA8">
      <w:pPr>
        <w:spacing w:line="360" w:lineRule="auto"/>
        <w:jc w:val="both"/>
        <w:rPr>
          <w:rFonts w:ascii="Trebuchet MS" w:hAnsi="Trebuchet MS"/>
          <w:bCs/>
          <w:color w:val="000000" w:themeColor="text1"/>
        </w:rPr>
      </w:pPr>
      <w:bookmarkStart w:id="46" w:name="_Hlk66877359"/>
      <w:bookmarkStart w:id="47" w:name="_Hlk66881775"/>
      <w:r w:rsidRPr="00454F32">
        <w:rPr>
          <w:rFonts w:ascii="Trebuchet MS" w:hAnsi="Trebuchet MS"/>
          <w:bCs/>
          <w:color w:val="000000" w:themeColor="text1"/>
        </w:rPr>
        <w:t>W 202</w:t>
      </w:r>
      <w:r w:rsidR="00454F32" w:rsidRPr="00454F32">
        <w:rPr>
          <w:rFonts w:ascii="Trebuchet MS" w:hAnsi="Trebuchet MS"/>
          <w:bCs/>
          <w:color w:val="000000" w:themeColor="text1"/>
        </w:rPr>
        <w:t>4</w:t>
      </w:r>
      <w:r w:rsidRPr="00454F32">
        <w:rPr>
          <w:rFonts w:ascii="Trebuchet MS" w:hAnsi="Trebuchet MS"/>
          <w:bCs/>
          <w:color w:val="000000" w:themeColor="text1"/>
        </w:rPr>
        <w:t xml:space="preserve">r. projekt nie był realizowany ze względu na </w:t>
      </w:r>
      <w:r w:rsidR="007A53DE" w:rsidRPr="00454F32">
        <w:rPr>
          <w:rFonts w:ascii="Trebuchet MS" w:hAnsi="Trebuchet MS"/>
          <w:bCs/>
          <w:color w:val="000000" w:themeColor="text1"/>
        </w:rPr>
        <w:t>brak środków finansowych w budżecie</w:t>
      </w:r>
      <w:r w:rsidR="00450909" w:rsidRPr="00454F32">
        <w:rPr>
          <w:rFonts w:ascii="Trebuchet MS" w:hAnsi="Trebuchet MS"/>
          <w:bCs/>
          <w:color w:val="000000" w:themeColor="text1"/>
        </w:rPr>
        <w:t>.</w:t>
      </w:r>
      <w:r w:rsidR="002C4CEE" w:rsidRPr="00454F32">
        <w:rPr>
          <w:rFonts w:ascii="Trebuchet MS" w:hAnsi="Trebuchet MS"/>
          <w:bCs/>
          <w:color w:val="000000" w:themeColor="text1"/>
        </w:rPr>
        <w:t xml:space="preserve"> </w:t>
      </w:r>
    </w:p>
    <w:bookmarkEnd w:id="46"/>
    <w:p w14:paraId="48D4F107" w14:textId="77777777" w:rsidR="00D60C42" w:rsidRPr="00454F32" w:rsidRDefault="00D60C42" w:rsidP="00D60C42">
      <w:pPr>
        <w:autoSpaceDE/>
        <w:autoSpaceDN/>
        <w:spacing w:line="360" w:lineRule="auto"/>
        <w:rPr>
          <w:rFonts w:ascii="Trebuchet MS" w:hAnsi="Trebuchet MS"/>
          <w:color w:val="000000" w:themeColor="text1"/>
        </w:rPr>
      </w:pPr>
    </w:p>
    <w:bookmarkEnd w:id="47"/>
    <w:p w14:paraId="2C2F73FC" w14:textId="77777777" w:rsidR="00D60C42" w:rsidRPr="00454F32" w:rsidRDefault="00D60C42" w:rsidP="00D60C42">
      <w:pPr>
        <w:autoSpaceDE/>
        <w:autoSpaceDN/>
        <w:spacing w:line="360" w:lineRule="auto"/>
        <w:rPr>
          <w:rFonts w:ascii="Trebuchet MS" w:hAnsi="Trebuchet MS"/>
          <w:b/>
          <w:color w:val="000000" w:themeColor="text1"/>
        </w:rPr>
      </w:pPr>
      <w:r w:rsidRPr="00454F32">
        <w:rPr>
          <w:rFonts w:ascii="Trebuchet MS" w:hAnsi="Trebuchet MS"/>
          <w:b/>
          <w:color w:val="000000" w:themeColor="text1"/>
        </w:rPr>
        <w:t>Osiągnięte efekty, wskaźniki realizacji działań:</w:t>
      </w:r>
    </w:p>
    <w:p w14:paraId="442AC37F" w14:textId="753AECB3" w:rsidR="007A53DE" w:rsidRPr="00454F32" w:rsidRDefault="007A53DE" w:rsidP="007A53DE">
      <w:pPr>
        <w:spacing w:line="360" w:lineRule="auto"/>
        <w:jc w:val="both"/>
        <w:rPr>
          <w:rFonts w:ascii="Trebuchet MS" w:hAnsi="Trebuchet MS"/>
          <w:bCs/>
          <w:color w:val="000000" w:themeColor="text1"/>
        </w:rPr>
      </w:pPr>
      <w:r w:rsidRPr="00454F32">
        <w:rPr>
          <w:rFonts w:ascii="Trebuchet MS" w:hAnsi="Trebuchet MS"/>
          <w:bCs/>
          <w:color w:val="000000" w:themeColor="text1"/>
        </w:rPr>
        <w:t>W 202</w:t>
      </w:r>
      <w:r w:rsidR="00454F32" w:rsidRPr="00454F32">
        <w:rPr>
          <w:rFonts w:ascii="Trebuchet MS" w:hAnsi="Trebuchet MS"/>
          <w:bCs/>
          <w:color w:val="000000" w:themeColor="text1"/>
        </w:rPr>
        <w:t>4</w:t>
      </w:r>
      <w:r w:rsidRPr="00454F32">
        <w:rPr>
          <w:rFonts w:ascii="Trebuchet MS" w:hAnsi="Trebuchet MS"/>
          <w:bCs/>
          <w:color w:val="000000" w:themeColor="text1"/>
        </w:rPr>
        <w:t>r. projekt nie był realizowany ze względu na brak środków finansowych w budżecie.</w:t>
      </w:r>
    </w:p>
    <w:p w14:paraId="61C81CF6" w14:textId="77777777" w:rsidR="007A53DE" w:rsidRPr="00454F32" w:rsidRDefault="007A53DE" w:rsidP="00D60C42">
      <w:pPr>
        <w:autoSpaceDE/>
        <w:autoSpaceDN/>
        <w:spacing w:line="360" w:lineRule="auto"/>
        <w:rPr>
          <w:rFonts w:ascii="Trebuchet MS" w:hAnsi="Trebuchet MS"/>
          <w:b/>
          <w:color w:val="000000" w:themeColor="text1"/>
        </w:rPr>
      </w:pPr>
    </w:p>
    <w:p w14:paraId="11678E24" w14:textId="2B75D062" w:rsidR="00D60C42" w:rsidRPr="00454F32" w:rsidRDefault="00D60C42" w:rsidP="00D60C42">
      <w:pPr>
        <w:autoSpaceDE/>
        <w:autoSpaceDN/>
        <w:spacing w:line="360" w:lineRule="auto"/>
        <w:rPr>
          <w:rFonts w:ascii="Trebuchet MS" w:hAnsi="Trebuchet MS"/>
          <w:b/>
          <w:color w:val="000000" w:themeColor="text1"/>
        </w:rPr>
      </w:pPr>
      <w:r w:rsidRPr="00454F32">
        <w:rPr>
          <w:rFonts w:ascii="Trebuchet MS" w:hAnsi="Trebuchet MS"/>
          <w:b/>
          <w:color w:val="000000" w:themeColor="text1"/>
        </w:rPr>
        <w:t>Źródło finansowania:</w:t>
      </w:r>
    </w:p>
    <w:p w14:paraId="379AAE30" w14:textId="01CEB737" w:rsidR="007A53DE" w:rsidRPr="00454F32" w:rsidRDefault="007A53DE" w:rsidP="007A53DE">
      <w:pPr>
        <w:spacing w:line="360" w:lineRule="auto"/>
        <w:jc w:val="both"/>
        <w:rPr>
          <w:rFonts w:ascii="Trebuchet MS" w:hAnsi="Trebuchet MS"/>
          <w:bCs/>
          <w:color w:val="000000" w:themeColor="text1"/>
        </w:rPr>
      </w:pPr>
      <w:r w:rsidRPr="00454F32">
        <w:rPr>
          <w:rFonts w:ascii="Trebuchet MS" w:hAnsi="Trebuchet MS"/>
          <w:bCs/>
          <w:color w:val="000000" w:themeColor="text1"/>
        </w:rPr>
        <w:t>W 202</w:t>
      </w:r>
      <w:r w:rsidR="00454F32" w:rsidRPr="00454F32">
        <w:rPr>
          <w:rFonts w:ascii="Trebuchet MS" w:hAnsi="Trebuchet MS"/>
          <w:bCs/>
          <w:color w:val="000000" w:themeColor="text1"/>
        </w:rPr>
        <w:t>4</w:t>
      </w:r>
      <w:r w:rsidRPr="00454F32">
        <w:rPr>
          <w:rFonts w:ascii="Trebuchet MS" w:hAnsi="Trebuchet MS"/>
          <w:bCs/>
          <w:color w:val="000000" w:themeColor="text1"/>
        </w:rPr>
        <w:t>r. projekt nie był realizowany ze względu na brak środków finansowych w budżecie.</w:t>
      </w:r>
    </w:p>
    <w:p w14:paraId="18C93648" w14:textId="77777777" w:rsidR="00450909" w:rsidRPr="00454F32" w:rsidRDefault="00450909" w:rsidP="00D60C42">
      <w:pPr>
        <w:autoSpaceDE/>
        <w:autoSpaceDN/>
        <w:spacing w:line="360" w:lineRule="auto"/>
        <w:rPr>
          <w:rFonts w:ascii="Trebuchet MS" w:hAnsi="Trebuchet MS"/>
          <w:b/>
          <w:color w:val="000000" w:themeColor="text1"/>
        </w:rPr>
      </w:pPr>
    </w:p>
    <w:p w14:paraId="6E7E2A29" w14:textId="77777777" w:rsidR="00D60C42" w:rsidRPr="00454F32" w:rsidRDefault="00D60C42" w:rsidP="00D60C42">
      <w:pPr>
        <w:autoSpaceDE/>
        <w:autoSpaceDN/>
        <w:spacing w:line="360" w:lineRule="auto"/>
        <w:rPr>
          <w:rFonts w:ascii="Trebuchet MS" w:hAnsi="Trebuchet MS"/>
          <w:color w:val="000000" w:themeColor="text1"/>
        </w:rPr>
      </w:pPr>
      <w:r w:rsidRPr="00454F32">
        <w:rPr>
          <w:rFonts w:ascii="Trebuchet MS" w:hAnsi="Trebuchet MS"/>
          <w:b/>
          <w:color w:val="000000" w:themeColor="text1"/>
        </w:rPr>
        <w:t>Termin realizacji</w:t>
      </w:r>
      <w:r w:rsidRPr="00454F32">
        <w:rPr>
          <w:rFonts w:ascii="Trebuchet MS" w:hAnsi="Trebuchet MS"/>
          <w:color w:val="000000" w:themeColor="text1"/>
        </w:rPr>
        <w:t>:</w:t>
      </w:r>
    </w:p>
    <w:p w14:paraId="7924581C" w14:textId="77777777" w:rsidR="00810E92" w:rsidRPr="00454F32" w:rsidRDefault="00E00DB3" w:rsidP="00810E92">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454F32">
        <w:rPr>
          <w:rFonts w:ascii="Trebuchet MS" w:eastAsia="NSimSun" w:hAnsi="Trebuchet MS" w:cs="Arial"/>
          <w:color w:val="000000" w:themeColor="text1"/>
          <w:kern w:val="3"/>
          <w:lang w:eastAsia="zh-CN" w:bidi="hi-IN"/>
        </w:rPr>
        <w:t xml:space="preserve">Projekt realizowany od </w:t>
      </w:r>
      <w:r w:rsidR="000837B1" w:rsidRPr="00454F32">
        <w:rPr>
          <w:rFonts w:ascii="Trebuchet MS" w:eastAsia="NSimSun" w:hAnsi="Trebuchet MS" w:cs="Arial"/>
          <w:color w:val="000000" w:themeColor="text1"/>
          <w:kern w:val="3"/>
          <w:lang w:eastAsia="zh-CN" w:bidi="hi-IN"/>
        </w:rPr>
        <w:t>2003r.</w:t>
      </w:r>
    </w:p>
    <w:p w14:paraId="4419331D" w14:textId="4A1553D3" w:rsidR="007A53DE" w:rsidRPr="00454F32" w:rsidRDefault="007A53DE" w:rsidP="007A53DE">
      <w:pPr>
        <w:spacing w:line="360" w:lineRule="auto"/>
        <w:jc w:val="both"/>
        <w:rPr>
          <w:rFonts w:ascii="Trebuchet MS" w:hAnsi="Trebuchet MS"/>
          <w:bCs/>
          <w:color w:val="000000" w:themeColor="text1"/>
        </w:rPr>
      </w:pPr>
      <w:r w:rsidRPr="00454F32">
        <w:rPr>
          <w:rFonts w:ascii="Trebuchet MS" w:hAnsi="Trebuchet MS"/>
          <w:bCs/>
          <w:color w:val="000000" w:themeColor="text1"/>
        </w:rPr>
        <w:t>W 202</w:t>
      </w:r>
      <w:r w:rsidR="00454F32" w:rsidRPr="00454F32">
        <w:rPr>
          <w:rFonts w:ascii="Trebuchet MS" w:hAnsi="Trebuchet MS"/>
          <w:bCs/>
          <w:color w:val="000000" w:themeColor="text1"/>
        </w:rPr>
        <w:t>4</w:t>
      </w:r>
      <w:r w:rsidRPr="00454F32">
        <w:rPr>
          <w:rFonts w:ascii="Trebuchet MS" w:hAnsi="Trebuchet MS"/>
          <w:bCs/>
          <w:color w:val="000000" w:themeColor="text1"/>
        </w:rPr>
        <w:t>r. projekt nie był realizowany ze względu na brak środków finansowych w budżecie.</w:t>
      </w:r>
    </w:p>
    <w:p w14:paraId="152E1A52" w14:textId="562479A2" w:rsidR="004E0C3E" w:rsidRPr="00454F32" w:rsidRDefault="004E0C3E" w:rsidP="004E0C3E">
      <w:pPr>
        <w:overflowPunct w:val="0"/>
        <w:adjustRightInd w:val="0"/>
        <w:spacing w:line="360" w:lineRule="auto"/>
        <w:jc w:val="both"/>
        <w:rPr>
          <w:rFonts w:ascii="Trebuchet MS" w:hAnsi="Trebuchet MS" w:cs="Trebuchet MS"/>
          <w:b/>
          <w:color w:val="000000" w:themeColor="text1"/>
        </w:rPr>
      </w:pPr>
      <w:r w:rsidRPr="00F61FF9">
        <w:rPr>
          <w:rFonts w:ascii="Trebuchet MS" w:hAnsi="Trebuchet MS"/>
          <w:color w:val="000000" w:themeColor="text1"/>
        </w:rPr>
        <w:t>Projekt</w:t>
      </w:r>
      <w:r w:rsidR="00F61FF9" w:rsidRPr="00F61FF9">
        <w:rPr>
          <w:rFonts w:ascii="Trebuchet MS" w:hAnsi="Trebuchet MS"/>
          <w:color w:val="000000" w:themeColor="text1"/>
        </w:rPr>
        <w:t xml:space="preserve"> nie</w:t>
      </w:r>
      <w:r w:rsidRPr="00F61FF9">
        <w:rPr>
          <w:rFonts w:ascii="Trebuchet MS" w:hAnsi="Trebuchet MS"/>
          <w:color w:val="000000" w:themeColor="text1"/>
        </w:rPr>
        <w:t xml:space="preserve"> będzie kontynuowany w </w:t>
      </w:r>
      <w:r w:rsidR="003455EF" w:rsidRPr="00F61FF9">
        <w:rPr>
          <w:rFonts w:ascii="Trebuchet MS" w:hAnsi="Trebuchet MS"/>
          <w:color w:val="000000" w:themeColor="text1"/>
        </w:rPr>
        <w:t>kolejnych latach</w:t>
      </w:r>
      <w:r w:rsidR="00F61FF9" w:rsidRPr="00F61FF9">
        <w:rPr>
          <w:rFonts w:ascii="Trebuchet MS" w:hAnsi="Trebuchet MS"/>
          <w:color w:val="000000" w:themeColor="text1"/>
        </w:rPr>
        <w:t>.</w:t>
      </w:r>
      <w:r w:rsidR="002C4CEE" w:rsidRPr="00F61FF9">
        <w:rPr>
          <w:rFonts w:ascii="Trebuchet MS" w:hAnsi="Trebuchet MS"/>
          <w:color w:val="000000" w:themeColor="text1"/>
        </w:rPr>
        <w:t xml:space="preserve"> </w:t>
      </w:r>
    </w:p>
    <w:p w14:paraId="24B4684D" w14:textId="77777777" w:rsidR="006B6355" w:rsidRPr="00B473B6" w:rsidRDefault="006B6355" w:rsidP="00BE50FE">
      <w:pPr>
        <w:spacing w:line="360" w:lineRule="auto"/>
        <w:rPr>
          <w:rFonts w:ascii="Trebuchet MS" w:hAnsi="Trebuchet MS"/>
          <w:color w:val="4472C4" w:themeColor="accent1"/>
        </w:rPr>
      </w:pPr>
    </w:p>
    <w:p w14:paraId="38121868" w14:textId="77777777" w:rsidR="003F5B25" w:rsidRPr="00B473B6" w:rsidRDefault="003F5B25" w:rsidP="00BE50FE">
      <w:pPr>
        <w:spacing w:line="360" w:lineRule="auto"/>
        <w:rPr>
          <w:rFonts w:ascii="Trebuchet MS" w:hAnsi="Trebuchet MS"/>
          <w:color w:val="4472C4" w:themeColor="accent1"/>
        </w:rPr>
      </w:pPr>
    </w:p>
    <w:p w14:paraId="293F1DBB" w14:textId="77777777" w:rsidR="008C3AA8" w:rsidRPr="00B473B6" w:rsidRDefault="008C3AA8" w:rsidP="00BE50FE">
      <w:pPr>
        <w:spacing w:line="360" w:lineRule="auto"/>
        <w:rPr>
          <w:rFonts w:ascii="Trebuchet MS" w:hAnsi="Trebuchet MS"/>
          <w:color w:val="4472C4" w:themeColor="accent1"/>
        </w:rPr>
      </w:pPr>
    </w:p>
    <w:p w14:paraId="75646180" w14:textId="77777777" w:rsidR="008C3AA8" w:rsidRPr="00B473B6" w:rsidRDefault="008C3AA8" w:rsidP="00BE50FE">
      <w:pPr>
        <w:spacing w:line="360" w:lineRule="auto"/>
        <w:rPr>
          <w:rFonts w:ascii="Trebuchet MS" w:hAnsi="Trebuchet MS"/>
          <w:color w:val="4472C4" w:themeColor="accent1"/>
        </w:rPr>
      </w:pPr>
    </w:p>
    <w:p w14:paraId="26FD7226" w14:textId="77777777" w:rsidR="008C3AA8" w:rsidRPr="00B473B6" w:rsidRDefault="008C3AA8" w:rsidP="00BE50FE">
      <w:pPr>
        <w:spacing w:line="360" w:lineRule="auto"/>
        <w:rPr>
          <w:rFonts w:ascii="Trebuchet MS" w:hAnsi="Trebuchet MS"/>
          <w:color w:val="4472C4" w:themeColor="accent1"/>
        </w:rPr>
      </w:pPr>
    </w:p>
    <w:p w14:paraId="6410DF03" w14:textId="77777777" w:rsidR="008C3AA8" w:rsidRPr="00B473B6" w:rsidRDefault="008C3AA8" w:rsidP="00BE50FE">
      <w:pPr>
        <w:spacing w:line="360" w:lineRule="auto"/>
        <w:rPr>
          <w:rFonts w:ascii="Trebuchet MS" w:hAnsi="Trebuchet MS"/>
          <w:color w:val="4472C4" w:themeColor="accent1"/>
        </w:rPr>
      </w:pPr>
    </w:p>
    <w:p w14:paraId="764873AB" w14:textId="77777777" w:rsidR="008C3AA8" w:rsidRPr="00B473B6" w:rsidRDefault="008C3AA8" w:rsidP="00BE50FE">
      <w:pPr>
        <w:spacing w:line="360" w:lineRule="auto"/>
        <w:rPr>
          <w:rFonts w:ascii="Trebuchet MS" w:hAnsi="Trebuchet MS"/>
          <w:color w:val="4472C4" w:themeColor="accent1"/>
        </w:rPr>
      </w:pPr>
    </w:p>
    <w:p w14:paraId="548A5172" w14:textId="77777777" w:rsidR="008C3AA8" w:rsidRPr="00B473B6" w:rsidRDefault="008C3AA8" w:rsidP="00BE50FE">
      <w:pPr>
        <w:spacing w:line="360" w:lineRule="auto"/>
        <w:rPr>
          <w:rFonts w:ascii="Trebuchet MS" w:hAnsi="Trebuchet MS"/>
          <w:color w:val="4472C4" w:themeColor="accent1"/>
        </w:rPr>
      </w:pPr>
    </w:p>
    <w:p w14:paraId="596352A9" w14:textId="77777777" w:rsidR="008C3AA8" w:rsidRPr="00B473B6" w:rsidRDefault="008C3AA8" w:rsidP="00BE50FE">
      <w:pPr>
        <w:spacing w:line="360" w:lineRule="auto"/>
        <w:rPr>
          <w:rFonts w:ascii="Trebuchet MS" w:hAnsi="Trebuchet MS"/>
          <w:color w:val="4472C4" w:themeColor="accent1"/>
        </w:rPr>
      </w:pPr>
    </w:p>
    <w:p w14:paraId="52670BD7" w14:textId="77777777" w:rsidR="008C3AA8" w:rsidRPr="00B473B6" w:rsidRDefault="008C3AA8" w:rsidP="00BE50FE">
      <w:pPr>
        <w:spacing w:line="360" w:lineRule="auto"/>
        <w:rPr>
          <w:rFonts w:ascii="Trebuchet MS" w:hAnsi="Trebuchet MS"/>
          <w:color w:val="4472C4" w:themeColor="accent1"/>
        </w:rPr>
      </w:pPr>
    </w:p>
    <w:p w14:paraId="563E06E7" w14:textId="77777777" w:rsidR="008C3AA8" w:rsidRDefault="008C3AA8" w:rsidP="00BE50FE">
      <w:pPr>
        <w:spacing w:line="360" w:lineRule="auto"/>
        <w:rPr>
          <w:rFonts w:ascii="Trebuchet MS" w:hAnsi="Trebuchet MS"/>
          <w:color w:val="4472C4" w:themeColor="accent1"/>
        </w:rPr>
      </w:pPr>
    </w:p>
    <w:p w14:paraId="06F4A096" w14:textId="77777777" w:rsidR="009E0872" w:rsidRPr="00B473B6" w:rsidRDefault="009E0872" w:rsidP="00BE50FE">
      <w:pPr>
        <w:spacing w:line="360" w:lineRule="auto"/>
        <w:rPr>
          <w:rFonts w:ascii="Trebuchet MS" w:hAnsi="Trebuchet MS"/>
          <w:color w:val="4472C4" w:themeColor="accent1"/>
        </w:rPr>
      </w:pPr>
    </w:p>
    <w:p w14:paraId="249BB6EB" w14:textId="77777777" w:rsidR="000837B1" w:rsidRPr="00B473B6" w:rsidRDefault="000837B1" w:rsidP="00BE50FE">
      <w:pPr>
        <w:spacing w:line="360" w:lineRule="auto"/>
        <w:rPr>
          <w:rFonts w:ascii="Trebuchet MS" w:hAnsi="Trebuchet MS"/>
          <w:color w:val="4472C4" w:themeColor="accent1"/>
        </w:rPr>
      </w:pPr>
    </w:p>
    <w:p w14:paraId="04C51789" w14:textId="7A34321B" w:rsidR="003455EF" w:rsidRPr="00B473B6" w:rsidRDefault="003455EF" w:rsidP="00BE50FE">
      <w:pPr>
        <w:spacing w:line="360" w:lineRule="auto"/>
        <w:rPr>
          <w:rFonts w:ascii="Trebuchet MS" w:hAnsi="Trebuchet MS"/>
          <w:color w:val="4472C4" w:themeColor="accent1"/>
        </w:rPr>
      </w:pPr>
    </w:p>
    <w:p w14:paraId="3F7340BA" w14:textId="4386F06B" w:rsidR="00450909" w:rsidRPr="00B473B6" w:rsidRDefault="00450909" w:rsidP="00BE50FE">
      <w:pPr>
        <w:spacing w:line="360" w:lineRule="auto"/>
        <w:rPr>
          <w:rFonts w:ascii="Trebuchet MS" w:hAnsi="Trebuchet MS"/>
          <w:color w:val="4472C4" w:themeColor="accent1"/>
        </w:rPr>
      </w:pPr>
    </w:p>
    <w:p w14:paraId="4807BC8F" w14:textId="77777777" w:rsidR="007A53DE" w:rsidRDefault="007A53DE" w:rsidP="00BE50FE">
      <w:pPr>
        <w:spacing w:line="360" w:lineRule="auto"/>
        <w:rPr>
          <w:rFonts w:ascii="Trebuchet MS" w:hAnsi="Trebuchet MS"/>
          <w:color w:val="4472C4" w:themeColor="accent1"/>
        </w:rPr>
      </w:pPr>
    </w:p>
    <w:p w14:paraId="4E52F888" w14:textId="77777777" w:rsidR="00D871AB" w:rsidRPr="00B473B6" w:rsidRDefault="00D871AB" w:rsidP="00BE50FE">
      <w:pPr>
        <w:spacing w:line="360" w:lineRule="auto"/>
        <w:rPr>
          <w:rFonts w:ascii="Trebuchet MS" w:hAnsi="Trebuchet MS"/>
          <w:color w:val="4472C4" w:themeColor="accent1"/>
        </w:rPr>
      </w:pPr>
    </w:p>
    <w:p w14:paraId="1824A529" w14:textId="77777777" w:rsidR="000837B1" w:rsidRPr="00B473B6" w:rsidRDefault="000837B1" w:rsidP="00BE50FE">
      <w:pPr>
        <w:spacing w:line="360" w:lineRule="auto"/>
        <w:rPr>
          <w:rFonts w:ascii="Trebuchet MS" w:hAnsi="Trebuchet MS"/>
          <w:color w:val="4472C4" w:themeColor="accent1"/>
        </w:rPr>
      </w:pPr>
    </w:p>
    <w:p w14:paraId="50E0C6D2" w14:textId="77777777" w:rsidR="006B6355" w:rsidRPr="00EB5F23" w:rsidRDefault="006B6355" w:rsidP="00BE50FE">
      <w:pPr>
        <w:spacing w:line="360" w:lineRule="auto"/>
        <w:jc w:val="both"/>
        <w:rPr>
          <w:rFonts w:ascii="Trebuchet MS" w:hAnsi="Trebuchet MS" w:cs="Arial"/>
          <w:b/>
          <w:color w:val="000000" w:themeColor="text1"/>
        </w:rPr>
      </w:pPr>
      <w:r w:rsidRPr="00EB5F23">
        <w:rPr>
          <w:rFonts w:ascii="Trebuchet MS" w:hAnsi="Trebuchet MS"/>
          <w:b/>
          <w:color w:val="000000" w:themeColor="text1"/>
        </w:rPr>
        <w:t xml:space="preserve">Wakacje ze zdrowiem  </w:t>
      </w:r>
      <w:r w:rsidR="00471FB1" w:rsidRPr="00EB5F23">
        <w:rPr>
          <w:rFonts w:ascii="Trebuchet MS" w:hAnsi="Trebuchet MS" w:cs="Arial"/>
          <w:b/>
          <w:color w:val="000000" w:themeColor="text1"/>
        </w:rPr>
        <w:t>[C</w:t>
      </w:r>
      <w:r w:rsidR="00471FB1" w:rsidRPr="00EB5F23">
        <w:rPr>
          <w:rFonts w:ascii="Trebuchet MS" w:hAnsi="Trebuchet MS" w:cs="Arial"/>
          <w:b/>
          <w:color w:val="000000" w:themeColor="text1"/>
          <w:vertAlign w:val="subscript"/>
        </w:rPr>
        <w:t>3</w:t>
      </w:r>
      <w:r w:rsidR="00471FB1" w:rsidRPr="00EB5F23">
        <w:rPr>
          <w:rFonts w:ascii="Trebuchet MS" w:hAnsi="Trebuchet MS" w:cs="Arial"/>
          <w:b/>
          <w:color w:val="000000" w:themeColor="text1"/>
        </w:rPr>
        <w:t>K</w:t>
      </w:r>
      <w:r w:rsidR="00471FB1" w:rsidRPr="00EB5F23">
        <w:rPr>
          <w:rFonts w:ascii="Trebuchet MS" w:hAnsi="Trebuchet MS" w:cs="Arial"/>
          <w:b/>
          <w:color w:val="000000" w:themeColor="text1"/>
          <w:vertAlign w:val="subscript"/>
        </w:rPr>
        <w:t>1</w:t>
      </w:r>
      <w:r w:rsidR="00471FB1" w:rsidRPr="00EB5F23">
        <w:rPr>
          <w:rFonts w:ascii="Trebuchet MS" w:hAnsi="Trebuchet MS" w:cs="Arial"/>
          <w:b/>
          <w:color w:val="000000" w:themeColor="text1"/>
        </w:rPr>
        <w:t>]</w:t>
      </w:r>
    </w:p>
    <w:p w14:paraId="5A385794" w14:textId="77777777" w:rsidR="006B6355" w:rsidRPr="00EB5F23" w:rsidRDefault="006B6355" w:rsidP="005467FA">
      <w:pPr>
        <w:spacing w:line="360" w:lineRule="auto"/>
        <w:rPr>
          <w:rFonts w:ascii="Trebuchet MS" w:hAnsi="Trebuchet MS"/>
          <w:color w:val="000000" w:themeColor="text1"/>
        </w:rPr>
      </w:pPr>
    </w:p>
    <w:p w14:paraId="3E84BB2E" w14:textId="77777777" w:rsidR="003455EF" w:rsidRPr="00EB5F23" w:rsidRDefault="003455EF" w:rsidP="00065166">
      <w:pPr>
        <w:autoSpaceDE/>
        <w:autoSpaceDN/>
        <w:spacing w:line="360" w:lineRule="auto"/>
        <w:rPr>
          <w:rFonts w:ascii="Trebuchet MS" w:hAnsi="Trebuchet MS"/>
          <w:color w:val="000000" w:themeColor="text1"/>
        </w:rPr>
      </w:pPr>
      <w:r w:rsidRPr="00EB5F23">
        <w:rPr>
          <w:rFonts w:ascii="Trebuchet MS" w:hAnsi="Trebuchet MS"/>
          <w:b/>
          <w:color w:val="000000" w:themeColor="text1"/>
        </w:rPr>
        <w:t>Cel projektu:</w:t>
      </w:r>
    </w:p>
    <w:p w14:paraId="050DBB91" w14:textId="77777777" w:rsidR="005467FA" w:rsidRPr="00EB5F23" w:rsidRDefault="003455EF" w:rsidP="00065166">
      <w:pPr>
        <w:autoSpaceDE/>
        <w:autoSpaceDN/>
        <w:spacing w:line="360" w:lineRule="auto"/>
        <w:jc w:val="both"/>
        <w:rPr>
          <w:rFonts w:ascii="Trebuchet MS" w:hAnsi="Trebuchet MS" w:cs="Arial"/>
          <w:color w:val="000000" w:themeColor="text1"/>
        </w:rPr>
      </w:pPr>
      <w:r w:rsidRPr="00EB5F23">
        <w:rPr>
          <w:rFonts w:ascii="Trebuchet MS" w:hAnsi="Trebuchet MS" w:cs="Arial"/>
          <w:color w:val="000000" w:themeColor="text1"/>
        </w:rPr>
        <w:t>W projekcie założono następujące cele:</w:t>
      </w:r>
    </w:p>
    <w:p w14:paraId="7AE153B5" w14:textId="77777777" w:rsidR="003455EF" w:rsidRPr="00EB5F23" w:rsidRDefault="003455EF" w:rsidP="00975F53">
      <w:pPr>
        <w:pStyle w:val="Akapitzlist"/>
        <w:numPr>
          <w:ilvl w:val="0"/>
          <w:numId w:val="145"/>
        </w:numPr>
        <w:spacing w:line="360" w:lineRule="auto"/>
        <w:rPr>
          <w:rFonts w:ascii="Trebuchet MS" w:hAnsi="Trebuchet MS" w:cs="Arial"/>
          <w:color w:val="000000" w:themeColor="text1"/>
          <w:sz w:val="20"/>
          <w:szCs w:val="20"/>
        </w:rPr>
      </w:pPr>
      <w:r w:rsidRPr="00EB5F23">
        <w:rPr>
          <w:rFonts w:ascii="Trebuchet MS" w:hAnsi="Trebuchet MS" w:cs="Arial"/>
          <w:color w:val="000000" w:themeColor="text1"/>
          <w:sz w:val="20"/>
          <w:szCs w:val="20"/>
        </w:rPr>
        <w:t>uświadomienie dzieciom i młodzieży odpowiedzialności za własne zdrowie,</w:t>
      </w:r>
    </w:p>
    <w:p w14:paraId="31554323" w14:textId="77777777" w:rsidR="003455EF" w:rsidRPr="00EB5F23" w:rsidRDefault="003455EF" w:rsidP="00975F53">
      <w:pPr>
        <w:pStyle w:val="Akapitzlist"/>
        <w:numPr>
          <w:ilvl w:val="0"/>
          <w:numId w:val="145"/>
        </w:numPr>
        <w:spacing w:line="360" w:lineRule="auto"/>
        <w:rPr>
          <w:rFonts w:ascii="Trebuchet MS" w:hAnsi="Trebuchet MS" w:cs="Arial"/>
          <w:color w:val="000000" w:themeColor="text1"/>
          <w:sz w:val="20"/>
          <w:szCs w:val="20"/>
        </w:rPr>
      </w:pPr>
      <w:r w:rsidRPr="00EB5F23">
        <w:rPr>
          <w:rFonts w:ascii="Trebuchet MS" w:hAnsi="Trebuchet MS" w:cs="Arial"/>
          <w:color w:val="000000" w:themeColor="text1"/>
          <w:sz w:val="20"/>
          <w:szCs w:val="20"/>
        </w:rPr>
        <w:t xml:space="preserve">zmiana stylu żywienia, </w:t>
      </w:r>
    </w:p>
    <w:p w14:paraId="2EFD5D46" w14:textId="77777777" w:rsidR="003455EF" w:rsidRPr="00EB5F23" w:rsidRDefault="003455EF" w:rsidP="00975F53">
      <w:pPr>
        <w:pStyle w:val="Akapitzlist"/>
        <w:numPr>
          <w:ilvl w:val="0"/>
          <w:numId w:val="145"/>
        </w:numPr>
        <w:spacing w:line="360" w:lineRule="auto"/>
        <w:rPr>
          <w:rFonts w:ascii="Trebuchet MS" w:hAnsi="Trebuchet MS" w:cs="Arial"/>
          <w:color w:val="000000" w:themeColor="text1"/>
          <w:sz w:val="20"/>
          <w:szCs w:val="20"/>
        </w:rPr>
      </w:pPr>
      <w:r w:rsidRPr="00EB5F23">
        <w:rPr>
          <w:rFonts w:ascii="Trebuchet MS" w:hAnsi="Trebuchet MS" w:cs="Arial"/>
          <w:color w:val="000000" w:themeColor="text1"/>
          <w:sz w:val="20"/>
          <w:szCs w:val="20"/>
        </w:rPr>
        <w:t>propagowanie aktywności fizycznej,</w:t>
      </w:r>
    </w:p>
    <w:p w14:paraId="48F00BD0" w14:textId="77777777" w:rsidR="003455EF" w:rsidRPr="00EB5F23" w:rsidRDefault="003455EF" w:rsidP="00975F53">
      <w:pPr>
        <w:pStyle w:val="Akapitzlist"/>
        <w:numPr>
          <w:ilvl w:val="0"/>
          <w:numId w:val="145"/>
        </w:numPr>
        <w:spacing w:line="360" w:lineRule="auto"/>
        <w:rPr>
          <w:rFonts w:ascii="Trebuchet MS" w:hAnsi="Trebuchet MS" w:cs="Arial"/>
          <w:color w:val="000000" w:themeColor="text1"/>
          <w:sz w:val="20"/>
          <w:szCs w:val="20"/>
        </w:rPr>
      </w:pPr>
      <w:r w:rsidRPr="00EB5F23">
        <w:rPr>
          <w:rFonts w:ascii="Trebuchet MS" w:hAnsi="Trebuchet MS" w:cs="Arial"/>
          <w:color w:val="000000" w:themeColor="text1"/>
          <w:sz w:val="20"/>
          <w:szCs w:val="20"/>
        </w:rPr>
        <w:t>propagowanie aktywności kulturalnej,</w:t>
      </w:r>
    </w:p>
    <w:p w14:paraId="3C020C0B" w14:textId="77777777" w:rsidR="003455EF" w:rsidRPr="00EB5F23" w:rsidRDefault="003455EF" w:rsidP="00975F53">
      <w:pPr>
        <w:pStyle w:val="Akapitzlist"/>
        <w:numPr>
          <w:ilvl w:val="0"/>
          <w:numId w:val="145"/>
        </w:numPr>
        <w:spacing w:line="360" w:lineRule="auto"/>
        <w:rPr>
          <w:rFonts w:ascii="Trebuchet MS" w:hAnsi="Trebuchet MS" w:cs="Arial"/>
          <w:color w:val="000000" w:themeColor="text1"/>
          <w:sz w:val="20"/>
          <w:szCs w:val="20"/>
        </w:rPr>
      </w:pPr>
      <w:r w:rsidRPr="00EB5F23">
        <w:rPr>
          <w:rFonts w:ascii="Trebuchet MS" w:hAnsi="Trebuchet MS" w:cs="Arial"/>
          <w:color w:val="000000" w:themeColor="text1"/>
          <w:sz w:val="20"/>
          <w:szCs w:val="20"/>
        </w:rPr>
        <w:t>propagowanie zdrowego stylu życia,</w:t>
      </w:r>
    </w:p>
    <w:p w14:paraId="3594E7E6" w14:textId="77777777" w:rsidR="003455EF" w:rsidRPr="00EB5F23" w:rsidRDefault="003455EF" w:rsidP="00975F53">
      <w:pPr>
        <w:pStyle w:val="Akapitzlist"/>
        <w:numPr>
          <w:ilvl w:val="0"/>
          <w:numId w:val="145"/>
        </w:numPr>
        <w:spacing w:line="360" w:lineRule="auto"/>
        <w:rPr>
          <w:rFonts w:ascii="Trebuchet MS" w:hAnsi="Trebuchet MS" w:cs="Arial"/>
          <w:color w:val="000000" w:themeColor="text1"/>
          <w:sz w:val="20"/>
          <w:szCs w:val="20"/>
        </w:rPr>
      </w:pPr>
      <w:r w:rsidRPr="00EB5F23">
        <w:rPr>
          <w:rFonts w:ascii="Trebuchet MS" w:hAnsi="Trebuchet MS" w:cs="Arial"/>
          <w:color w:val="000000" w:themeColor="text1"/>
          <w:sz w:val="20"/>
          <w:szCs w:val="20"/>
        </w:rPr>
        <w:t>uczenie alternatywnych form spędzania wolnego czasu,</w:t>
      </w:r>
    </w:p>
    <w:p w14:paraId="2C913D98" w14:textId="77777777" w:rsidR="003455EF" w:rsidRPr="00EB5F23" w:rsidRDefault="003455EF" w:rsidP="00975F53">
      <w:pPr>
        <w:pStyle w:val="Akapitzlist"/>
        <w:numPr>
          <w:ilvl w:val="0"/>
          <w:numId w:val="145"/>
        </w:numPr>
        <w:spacing w:line="360" w:lineRule="auto"/>
        <w:rPr>
          <w:rFonts w:ascii="Trebuchet MS" w:hAnsi="Trebuchet MS" w:cs="Arial"/>
          <w:color w:val="000000" w:themeColor="text1"/>
          <w:sz w:val="20"/>
          <w:szCs w:val="20"/>
        </w:rPr>
      </w:pPr>
      <w:r w:rsidRPr="00EB5F23">
        <w:rPr>
          <w:rFonts w:ascii="Trebuchet MS" w:hAnsi="Trebuchet MS" w:cs="Arial"/>
          <w:color w:val="000000" w:themeColor="text1"/>
          <w:sz w:val="20"/>
          <w:szCs w:val="20"/>
        </w:rPr>
        <w:t xml:space="preserve">rozwijanie zainteresowań, </w:t>
      </w:r>
    </w:p>
    <w:p w14:paraId="5AF4BE4B" w14:textId="77777777" w:rsidR="003455EF" w:rsidRPr="00EB5F23" w:rsidRDefault="003455EF" w:rsidP="00975F53">
      <w:pPr>
        <w:pStyle w:val="Akapitzlist"/>
        <w:numPr>
          <w:ilvl w:val="0"/>
          <w:numId w:val="145"/>
        </w:numPr>
        <w:spacing w:line="360" w:lineRule="auto"/>
        <w:rPr>
          <w:rFonts w:ascii="Trebuchet MS" w:hAnsi="Trebuchet MS" w:cs="Arial"/>
          <w:color w:val="000000" w:themeColor="text1"/>
          <w:sz w:val="20"/>
          <w:szCs w:val="20"/>
        </w:rPr>
      </w:pPr>
      <w:r w:rsidRPr="00EB5F23">
        <w:rPr>
          <w:rFonts w:ascii="Trebuchet MS" w:hAnsi="Trebuchet MS" w:cs="Arial"/>
          <w:color w:val="000000" w:themeColor="text1"/>
          <w:sz w:val="20"/>
          <w:szCs w:val="20"/>
        </w:rPr>
        <w:t>integracja środowiska lokalnego.</w:t>
      </w:r>
    </w:p>
    <w:p w14:paraId="7A35276C" w14:textId="17760AA5" w:rsidR="003455EF" w:rsidRPr="00EB5F23" w:rsidRDefault="003455EF" w:rsidP="00065166">
      <w:pPr>
        <w:autoSpaceDE/>
        <w:autoSpaceDN/>
        <w:spacing w:line="360" w:lineRule="auto"/>
        <w:rPr>
          <w:rFonts w:ascii="Trebuchet MS" w:hAnsi="Trebuchet MS"/>
          <w:color w:val="000000" w:themeColor="text1"/>
        </w:rPr>
      </w:pPr>
      <w:r w:rsidRPr="00EB5F23">
        <w:rPr>
          <w:rFonts w:ascii="Trebuchet MS" w:hAnsi="Trebuchet MS"/>
          <w:color w:val="000000" w:themeColor="text1"/>
        </w:rPr>
        <w:t>Cele zostały osiągnięte.</w:t>
      </w:r>
    </w:p>
    <w:p w14:paraId="643654D1" w14:textId="77777777" w:rsidR="003455EF" w:rsidRPr="00EB5F23" w:rsidRDefault="003455EF" w:rsidP="003455EF">
      <w:pPr>
        <w:autoSpaceDE/>
        <w:autoSpaceDN/>
        <w:spacing w:line="360" w:lineRule="auto"/>
        <w:rPr>
          <w:rFonts w:ascii="Trebuchet MS" w:hAnsi="Trebuchet MS"/>
          <w:color w:val="000000" w:themeColor="text1"/>
        </w:rPr>
      </w:pPr>
    </w:p>
    <w:p w14:paraId="1360B610" w14:textId="77777777" w:rsidR="003455EF" w:rsidRPr="00EB5F23" w:rsidRDefault="003455EF" w:rsidP="003455EF">
      <w:pPr>
        <w:autoSpaceDE/>
        <w:autoSpaceDN/>
        <w:spacing w:line="360" w:lineRule="auto"/>
        <w:rPr>
          <w:rFonts w:ascii="Trebuchet MS" w:hAnsi="Trebuchet MS"/>
          <w:b/>
          <w:color w:val="000000" w:themeColor="text1"/>
        </w:rPr>
      </w:pPr>
      <w:r w:rsidRPr="00EB5F23">
        <w:rPr>
          <w:rFonts w:ascii="Trebuchet MS" w:hAnsi="Trebuchet MS"/>
          <w:b/>
          <w:color w:val="000000" w:themeColor="text1"/>
        </w:rPr>
        <w:t>Adresat:</w:t>
      </w:r>
    </w:p>
    <w:p w14:paraId="00353904" w14:textId="77777777" w:rsidR="003455EF" w:rsidRPr="00EB5F23" w:rsidRDefault="003455EF" w:rsidP="003455EF">
      <w:pPr>
        <w:autoSpaceDE/>
        <w:autoSpaceDN/>
        <w:spacing w:line="360" w:lineRule="auto"/>
        <w:rPr>
          <w:rFonts w:ascii="Trebuchet MS" w:hAnsi="Trebuchet MS"/>
          <w:color w:val="000000" w:themeColor="text1"/>
        </w:rPr>
      </w:pPr>
      <w:r w:rsidRPr="00EB5F23">
        <w:rPr>
          <w:rFonts w:ascii="Trebuchet MS" w:hAnsi="Trebuchet MS"/>
          <w:color w:val="000000" w:themeColor="text1"/>
        </w:rPr>
        <w:t>Dzieci i młodzież z terenu Miasta</w:t>
      </w:r>
      <w:r w:rsidR="005467FA" w:rsidRPr="00EB5F23">
        <w:rPr>
          <w:rFonts w:ascii="Trebuchet MS" w:hAnsi="Trebuchet MS"/>
          <w:color w:val="000000" w:themeColor="text1"/>
        </w:rPr>
        <w:t xml:space="preserve"> Ruda Śląska</w:t>
      </w:r>
      <w:r w:rsidRPr="00EB5F23">
        <w:rPr>
          <w:rFonts w:ascii="Trebuchet MS" w:hAnsi="Trebuchet MS"/>
          <w:color w:val="000000" w:themeColor="text1"/>
        </w:rPr>
        <w:t>.</w:t>
      </w:r>
    </w:p>
    <w:p w14:paraId="14D90095" w14:textId="77777777" w:rsidR="003455EF" w:rsidRPr="00EB5F23" w:rsidRDefault="003455EF" w:rsidP="003455EF">
      <w:pPr>
        <w:autoSpaceDE/>
        <w:autoSpaceDN/>
        <w:spacing w:line="360" w:lineRule="auto"/>
        <w:rPr>
          <w:rFonts w:ascii="Trebuchet MS" w:hAnsi="Trebuchet MS"/>
          <w:color w:val="000000" w:themeColor="text1"/>
        </w:rPr>
      </w:pPr>
    </w:p>
    <w:p w14:paraId="63F81B76" w14:textId="77777777" w:rsidR="003455EF" w:rsidRPr="00EB5F23" w:rsidRDefault="003455EF" w:rsidP="0050538E">
      <w:pPr>
        <w:autoSpaceDE/>
        <w:autoSpaceDN/>
        <w:spacing w:line="360" w:lineRule="auto"/>
        <w:rPr>
          <w:rFonts w:ascii="Trebuchet MS" w:hAnsi="Trebuchet MS"/>
          <w:b/>
          <w:color w:val="000000" w:themeColor="text1"/>
        </w:rPr>
      </w:pPr>
      <w:r w:rsidRPr="00EB5F23">
        <w:rPr>
          <w:rFonts w:ascii="Trebuchet MS" w:hAnsi="Trebuchet MS"/>
          <w:b/>
          <w:color w:val="000000" w:themeColor="text1"/>
        </w:rPr>
        <w:t>Realizator projektu:</w:t>
      </w:r>
    </w:p>
    <w:p w14:paraId="2F15D351" w14:textId="090608ED" w:rsidR="00D871AB" w:rsidRPr="00EB5F23" w:rsidRDefault="00D871AB" w:rsidP="00D871AB">
      <w:pPr>
        <w:autoSpaceDE/>
        <w:autoSpaceDN/>
        <w:spacing w:line="360" w:lineRule="auto"/>
        <w:jc w:val="both"/>
        <w:rPr>
          <w:rFonts w:ascii="Trebuchet MS" w:hAnsi="Trebuchet MS"/>
          <w:bCs/>
          <w:color w:val="000000" w:themeColor="text1"/>
        </w:rPr>
      </w:pPr>
      <w:r w:rsidRPr="00EB5F23">
        <w:rPr>
          <w:rFonts w:ascii="Trebuchet MS" w:hAnsi="Trebuchet MS"/>
          <w:bCs/>
          <w:color w:val="000000" w:themeColor="text1"/>
        </w:rPr>
        <w:t xml:space="preserve">Organizacje pozarządowe wybrane w drodze otwartego konkursu ofert. Łącznie w 2024r. wyłoniono </w:t>
      </w:r>
      <w:r w:rsidRPr="00EB5F23">
        <w:rPr>
          <w:rFonts w:ascii="Trebuchet MS" w:hAnsi="Trebuchet MS"/>
          <w:bCs/>
          <w:color w:val="000000" w:themeColor="text1"/>
        </w:rPr>
        <w:br/>
        <w:t xml:space="preserve">do realizacji projekty 10 organizacji pozarządowych: </w:t>
      </w:r>
      <w:r w:rsidRPr="00EB5F23">
        <w:rPr>
          <w:rFonts w:ascii="Trebuchet MS" w:hAnsi="Trebuchet MS"/>
          <w:color w:val="000000" w:themeColor="text1"/>
        </w:rPr>
        <w:t>Związku Harcerstwa Polskiego Komenda Hufca Ruda Śląska</w:t>
      </w:r>
      <w:r w:rsidRPr="00EB5F23">
        <w:rPr>
          <w:rFonts w:ascii="Trebuchet MS" w:hAnsi="Trebuchet MS"/>
          <w:bCs/>
          <w:color w:val="000000" w:themeColor="text1"/>
        </w:rPr>
        <w:t>, Rudzkiego Stowarzyszenia Inicjatyw Niebanalnych „In-</w:t>
      </w:r>
      <w:proofErr w:type="spellStart"/>
      <w:r w:rsidRPr="00EB5F23">
        <w:rPr>
          <w:rFonts w:ascii="Trebuchet MS" w:hAnsi="Trebuchet MS"/>
          <w:bCs/>
          <w:color w:val="000000" w:themeColor="text1"/>
        </w:rPr>
        <w:t>nI</w:t>
      </w:r>
      <w:proofErr w:type="spellEnd"/>
      <w:r w:rsidRPr="00EB5F23">
        <w:rPr>
          <w:rFonts w:ascii="Trebuchet MS" w:hAnsi="Trebuchet MS"/>
          <w:bCs/>
          <w:color w:val="000000" w:themeColor="text1"/>
        </w:rPr>
        <w:t xml:space="preserve">”, Stowarzyszenia Świętego Filipa Nereusza, </w:t>
      </w:r>
      <w:r w:rsidRPr="00EB5F23">
        <w:rPr>
          <w:rFonts w:ascii="Trebuchet MS" w:hAnsi="Trebuchet MS"/>
          <w:color w:val="000000" w:themeColor="text1"/>
        </w:rPr>
        <w:t>Stowarzyszenia Piłki Ręcznej „Grunwald” Ruda Śląska</w:t>
      </w:r>
      <w:r w:rsidRPr="00EB5F23">
        <w:rPr>
          <w:rFonts w:ascii="Trebuchet MS" w:hAnsi="Trebuchet MS"/>
          <w:bCs/>
          <w:color w:val="000000" w:themeColor="text1"/>
        </w:rPr>
        <w:t xml:space="preserve">, </w:t>
      </w:r>
      <w:r w:rsidRPr="00EB5F23">
        <w:rPr>
          <w:rFonts w:ascii="Trebuchet MS" w:hAnsi="Trebuchet MS"/>
          <w:color w:val="000000" w:themeColor="text1"/>
        </w:rPr>
        <w:t>Katolickiego Parafialnego Klubu Sportowego „Halemba”</w:t>
      </w:r>
      <w:r w:rsidRPr="00EB5F23">
        <w:rPr>
          <w:rFonts w:ascii="Trebuchet MS" w:hAnsi="Trebuchet MS"/>
          <w:bCs/>
          <w:color w:val="000000" w:themeColor="text1"/>
        </w:rPr>
        <w:t xml:space="preserve">, </w:t>
      </w:r>
      <w:r w:rsidRPr="00EB5F23">
        <w:rPr>
          <w:rFonts w:ascii="Trebuchet MS" w:hAnsi="Trebuchet MS"/>
          <w:color w:val="000000" w:themeColor="text1"/>
        </w:rPr>
        <w:t>Ośrodka Święta Elżbieta</w:t>
      </w:r>
      <w:r w:rsidRPr="00EB5F23">
        <w:rPr>
          <w:rFonts w:ascii="Trebuchet MS" w:hAnsi="Trebuchet MS"/>
          <w:bCs/>
          <w:color w:val="000000" w:themeColor="text1"/>
        </w:rPr>
        <w:t xml:space="preserve">, </w:t>
      </w:r>
      <w:r w:rsidRPr="00EB5F23">
        <w:rPr>
          <w:rFonts w:ascii="Trebuchet MS" w:hAnsi="Trebuchet MS"/>
          <w:color w:val="000000" w:themeColor="text1"/>
        </w:rPr>
        <w:t>Miejskiego Klubu Sportowego „Pogoń Ruda Śląska”</w:t>
      </w:r>
      <w:r w:rsidRPr="00EB5F23">
        <w:rPr>
          <w:rFonts w:ascii="Trebuchet MS" w:hAnsi="Trebuchet MS"/>
          <w:bCs/>
          <w:color w:val="000000" w:themeColor="text1"/>
        </w:rPr>
        <w:t xml:space="preserve">, </w:t>
      </w:r>
      <w:r w:rsidRPr="00EB5F23">
        <w:rPr>
          <w:rFonts w:ascii="Trebuchet MS" w:hAnsi="Trebuchet MS"/>
          <w:color w:val="000000" w:themeColor="text1"/>
        </w:rPr>
        <w:t>Rzymskokatolickiej Parafii św. Andrzeja Boboli w Rudzie Śląskiej</w:t>
      </w:r>
      <w:r w:rsidRPr="00EB5F23">
        <w:rPr>
          <w:rFonts w:ascii="Trebuchet MS" w:hAnsi="Trebuchet MS"/>
          <w:bCs/>
          <w:color w:val="000000" w:themeColor="text1"/>
        </w:rPr>
        <w:t xml:space="preserve">, </w:t>
      </w:r>
      <w:r w:rsidRPr="00EB5F23">
        <w:rPr>
          <w:rFonts w:ascii="Trebuchet MS" w:hAnsi="Trebuchet MS"/>
          <w:color w:val="000000" w:themeColor="text1"/>
        </w:rPr>
        <w:t xml:space="preserve">Zgromadzenia Sióstr </w:t>
      </w:r>
      <w:r w:rsidRPr="00EB5F23">
        <w:rPr>
          <w:rFonts w:ascii="Trebuchet MS" w:hAnsi="Trebuchet MS"/>
          <w:color w:val="000000" w:themeColor="text1"/>
        </w:rPr>
        <w:br/>
        <w:t>Św. Elżbiety</w:t>
      </w:r>
      <w:r w:rsidRPr="00EB5F23">
        <w:rPr>
          <w:rFonts w:ascii="Trebuchet MS" w:hAnsi="Trebuchet MS"/>
          <w:bCs/>
          <w:color w:val="000000" w:themeColor="text1"/>
        </w:rPr>
        <w:t xml:space="preserve">, </w:t>
      </w:r>
      <w:r w:rsidRPr="00EB5F23">
        <w:rPr>
          <w:rFonts w:ascii="Trebuchet MS" w:hAnsi="Trebuchet MS"/>
          <w:color w:val="000000" w:themeColor="text1"/>
        </w:rPr>
        <w:t>Stowarzyszenia „Otwarte Serca”.</w:t>
      </w:r>
    </w:p>
    <w:p w14:paraId="7B7F72C3" w14:textId="77777777" w:rsidR="003455EF" w:rsidRPr="00EB5F23" w:rsidRDefault="003455EF" w:rsidP="003455EF">
      <w:pPr>
        <w:autoSpaceDE/>
        <w:autoSpaceDN/>
        <w:spacing w:line="360" w:lineRule="auto"/>
        <w:rPr>
          <w:rFonts w:ascii="Trebuchet MS" w:hAnsi="Trebuchet MS"/>
          <w:b/>
          <w:color w:val="000000" w:themeColor="text1"/>
        </w:rPr>
      </w:pPr>
    </w:p>
    <w:p w14:paraId="6362A9EF" w14:textId="77777777" w:rsidR="003455EF" w:rsidRPr="00EB5F23" w:rsidRDefault="003455EF" w:rsidP="003455EF">
      <w:pPr>
        <w:autoSpaceDE/>
        <w:autoSpaceDN/>
        <w:spacing w:line="360" w:lineRule="auto"/>
        <w:rPr>
          <w:rFonts w:ascii="Trebuchet MS" w:hAnsi="Trebuchet MS"/>
          <w:b/>
          <w:color w:val="000000" w:themeColor="text1"/>
        </w:rPr>
      </w:pPr>
      <w:r w:rsidRPr="00EB5F23">
        <w:rPr>
          <w:rFonts w:ascii="Trebuchet MS" w:hAnsi="Trebuchet MS"/>
          <w:b/>
          <w:color w:val="000000" w:themeColor="text1"/>
        </w:rPr>
        <w:t>Etapy realizacji projektu:</w:t>
      </w:r>
    </w:p>
    <w:p w14:paraId="2877796B" w14:textId="77777777" w:rsidR="00D871AB" w:rsidRPr="00EB5F23" w:rsidRDefault="00D871AB" w:rsidP="00D871AB">
      <w:pPr>
        <w:autoSpaceDE/>
        <w:autoSpaceDN/>
        <w:spacing w:line="360" w:lineRule="auto"/>
        <w:jc w:val="both"/>
        <w:rPr>
          <w:rFonts w:ascii="Trebuchet MS" w:hAnsi="Trebuchet MS"/>
          <w:color w:val="000000" w:themeColor="text1"/>
        </w:rPr>
      </w:pPr>
      <w:r w:rsidRPr="00EB5F23">
        <w:rPr>
          <w:rFonts w:ascii="Trebuchet MS" w:hAnsi="Trebuchet MS"/>
          <w:color w:val="000000" w:themeColor="text1"/>
        </w:rPr>
        <w:t>Zorganizowane zostały wyjazdy dzieci i młodzieży na terenie kraju, półkolonie w tym jednodniowe wycieczki oraz stacjonarne zajęcia. W trakcie ich realizacji uświadomiono beneficjentom odpowiedzialność za własne zdrowie, propagowano zmianę stylu odżywiania, wartości jakie niosą zajęcia sportowe w profilaktyce nadwagi i otyłości. Propagowano aktywność kulturalną, uczono alternatywnych form spędzania wolnego czasu.</w:t>
      </w:r>
    </w:p>
    <w:p w14:paraId="7319AA29" w14:textId="77777777" w:rsidR="00B026FC" w:rsidRPr="00EB5F23" w:rsidRDefault="00B026FC" w:rsidP="003455EF">
      <w:pPr>
        <w:autoSpaceDE/>
        <w:autoSpaceDN/>
        <w:spacing w:line="360" w:lineRule="auto"/>
        <w:rPr>
          <w:rFonts w:ascii="Trebuchet MS" w:hAnsi="Trebuchet MS"/>
          <w:b/>
          <w:color w:val="000000" w:themeColor="text1"/>
        </w:rPr>
      </w:pPr>
    </w:p>
    <w:p w14:paraId="5A3F3F5C" w14:textId="13CB2366" w:rsidR="003455EF" w:rsidRPr="00EB5F23" w:rsidRDefault="003455EF" w:rsidP="003455EF">
      <w:pPr>
        <w:autoSpaceDE/>
        <w:autoSpaceDN/>
        <w:spacing w:line="360" w:lineRule="auto"/>
        <w:rPr>
          <w:rFonts w:ascii="Trebuchet MS" w:hAnsi="Trebuchet MS"/>
          <w:b/>
          <w:color w:val="000000" w:themeColor="text1"/>
        </w:rPr>
      </w:pPr>
      <w:r w:rsidRPr="00EB5F23">
        <w:rPr>
          <w:rFonts w:ascii="Trebuchet MS" w:hAnsi="Trebuchet MS"/>
          <w:b/>
          <w:color w:val="000000" w:themeColor="text1"/>
        </w:rPr>
        <w:t>Osiągnięte efekty, wskaźniki realizacji działań:</w:t>
      </w:r>
    </w:p>
    <w:p w14:paraId="46274328" w14:textId="77777777" w:rsidR="00D871AB" w:rsidRPr="00EB5F23" w:rsidRDefault="00D871AB" w:rsidP="00D871AB">
      <w:pPr>
        <w:autoSpaceDE/>
        <w:autoSpaceDN/>
        <w:spacing w:line="360" w:lineRule="auto"/>
        <w:jc w:val="both"/>
        <w:rPr>
          <w:rFonts w:ascii="Trebuchet MS" w:hAnsi="Trebuchet MS" w:cs="Arial"/>
          <w:color w:val="000000" w:themeColor="text1"/>
        </w:rPr>
      </w:pPr>
      <w:r w:rsidRPr="00EB5F23">
        <w:rPr>
          <w:rFonts w:ascii="Trebuchet MS" w:hAnsi="Trebuchet MS" w:cs="Arial"/>
          <w:color w:val="000000" w:themeColor="text1"/>
        </w:rPr>
        <w:t>W projekcie uczestniczyło łącznie 1187 dzieci i młodzieży z terenu Miasta Ruda Śląska.</w:t>
      </w:r>
    </w:p>
    <w:p w14:paraId="7743DCF2" w14:textId="77777777" w:rsidR="003455EF" w:rsidRPr="00EB5F23" w:rsidRDefault="003455EF" w:rsidP="003455EF">
      <w:pPr>
        <w:autoSpaceDE/>
        <w:autoSpaceDN/>
        <w:spacing w:line="360" w:lineRule="auto"/>
        <w:jc w:val="both"/>
        <w:rPr>
          <w:rFonts w:ascii="Trebuchet MS" w:hAnsi="Trebuchet MS" w:cs="Arial"/>
          <w:color w:val="000000" w:themeColor="text1"/>
        </w:rPr>
      </w:pPr>
    </w:p>
    <w:p w14:paraId="30888979" w14:textId="77777777" w:rsidR="00166CED" w:rsidRPr="00EB5F23" w:rsidRDefault="00166CED" w:rsidP="003455EF">
      <w:pPr>
        <w:autoSpaceDE/>
        <w:autoSpaceDN/>
        <w:spacing w:line="360" w:lineRule="auto"/>
        <w:rPr>
          <w:rFonts w:ascii="Trebuchet MS" w:hAnsi="Trebuchet MS"/>
          <w:b/>
          <w:color w:val="000000" w:themeColor="text1"/>
        </w:rPr>
      </w:pPr>
    </w:p>
    <w:p w14:paraId="01803571" w14:textId="1BD0B3A5" w:rsidR="003455EF" w:rsidRPr="00EB5F23" w:rsidRDefault="003455EF" w:rsidP="003455EF">
      <w:pPr>
        <w:autoSpaceDE/>
        <w:autoSpaceDN/>
        <w:spacing w:line="360" w:lineRule="auto"/>
        <w:rPr>
          <w:rFonts w:ascii="Trebuchet MS" w:hAnsi="Trebuchet MS"/>
          <w:b/>
          <w:color w:val="000000" w:themeColor="text1"/>
        </w:rPr>
      </w:pPr>
      <w:r w:rsidRPr="00EB5F23">
        <w:rPr>
          <w:rFonts w:ascii="Trebuchet MS" w:hAnsi="Trebuchet MS"/>
          <w:b/>
          <w:color w:val="000000" w:themeColor="text1"/>
        </w:rPr>
        <w:t>Źródło finansowania:</w:t>
      </w:r>
    </w:p>
    <w:p w14:paraId="5570ED01" w14:textId="77777777" w:rsidR="00D871AB" w:rsidRPr="00EB5F23" w:rsidRDefault="00D871AB" w:rsidP="00975F53">
      <w:pPr>
        <w:pStyle w:val="Akapitzlist"/>
        <w:numPr>
          <w:ilvl w:val="0"/>
          <w:numId w:val="184"/>
        </w:numPr>
        <w:spacing w:line="360" w:lineRule="auto"/>
        <w:rPr>
          <w:rFonts w:ascii="Trebuchet MS" w:hAnsi="Trebuchet MS"/>
          <w:color w:val="000000" w:themeColor="text1"/>
          <w:sz w:val="20"/>
          <w:szCs w:val="20"/>
        </w:rPr>
      </w:pPr>
      <w:r w:rsidRPr="00EB5F23">
        <w:rPr>
          <w:rFonts w:ascii="Trebuchet MS" w:hAnsi="Trebuchet MS"/>
          <w:color w:val="000000" w:themeColor="text1"/>
          <w:sz w:val="20"/>
          <w:szCs w:val="20"/>
        </w:rPr>
        <w:t>Budżet Miasta Ruda Śląska,</w:t>
      </w:r>
    </w:p>
    <w:p w14:paraId="68412AE2" w14:textId="77777777" w:rsidR="00D871AB" w:rsidRPr="00EB5F23" w:rsidRDefault="00D871AB" w:rsidP="00975F53">
      <w:pPr>
        <w:pStyle w:val="Akapitzlist"/>
        <w:numPr>
          <w:ilvl w:val="0"/>
          <w:numId w:val="184"/>
        </w:numPr>
        <w:spacing w:line="360" w:lineRule="auto"/>
        <w:rPr>
          <w:rFonts w:ascii="Trebuchet MS" w:hAnsi="Trebuchet MS"/>
          <w:color w:val="000000" w:themeColor="text1"/>
          <w:sz w:val="20"/>
          <w:szCs w:val="20"/>
        </w:rPr>
      </w:pPr>
      <w:r w:rsidRPr="00EB5F23">
        <w:rPr>
          <w:rFonts w:ascii="Trebuchet MS" w:hAnsi="Trebuchet MS"/>
          <w:color w:val="000000" w:themeColor="text1"/>
          <w:sz w:val="20"/>
          <w:szCs w:val="20"/>
        </w:rPr>
        <w:t>Środki własne organizacji.</w:t>
      </w:r>
    </w:p>
    <w:p w14:paraId="5AB6B9DD" w14:textId="77777777" w:rsidR="003455EF" w:rsidRPr="00EB5F23" w:rsidRDefault="003455EF" w:rsidP="003455EF">
      <w:pPr>
        <w:autoSpaceDE/>
        <w:autoSpaceDN/>
        <w:spacing w:line="360" w:lineRule="auto"/>
        <w:rPr>
          <w:rFonts w:ascii="Trebuchet MS" w:hAnsi="Trebuchet MS"/>
          <w:color w:val="000000" w:themeColor="text1"/>
        </w:rPr>
      </w:pPr>
      <w:r w:rsidRPr="00EB5F23">
        <w:rPr>
          <w:rFonts w:ascii="Trebuchet MS" w:hAnsi="Trebuchet MS"/>
          <w:b/>
          <w:color w:val="000000" w:themeColor="text1"/>
        </w:rPr>
        <w:t>Termin realizacji</w:t>
      </w:r>
      <w:r w:rsidRPr="00EB5F23">
        <w:rPr>
          <w:rFonts w:ascii="Trebuchet MS" w:hAnsi="Trebuchet MS"/>
          <w:color w:val="000000" w:themeColor="text1"/>
        </w:rPr>
        <w:t>:</w:t>
      </w:r>
    </w:p>
    <w:p w14:paraId="1D3661AA" w14:textId="77777777" w:rsidR="00D871AB" w:rsidRPr="00EB5F23" w:rsidRDefault="00D871AB" w:rsidP="00D871AB">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EB5F23">
        <w:rPr>
          <w:rFonts w:ascii="Trebuchet MS" w:eastAsia="NSimSun" w:hAnsi="Trebuchet MS" w:cs="Arial"/>
          <w:color w:val="000000" w:themeColor="text1"/>
          <w:kern w:val="3"/>
          <w:lang w:eastAsia="zh-CN" w:bidi="hi-IN"/>
        </w:rPr>
        <w:t>Projekt realizowany od 2015 r.</w:t>
      </w:r>
    </w:p>
    <w:p w14:paraId="4A4D7C71" w14:textId="77777777" w:rsidR="00D871AB" w:rsidRPr="00EB5F23" w:rsidRDefault="00D871AB" w:rsidP="00D871AB">
      <w:pPr>
        <w:spacing w:line="360" w:lineRule="auto"/>
        <w:jc w:val="both"/>
        <w:rPr>
          <w:rFonts w:ascii="Trebuchet MS" w:hAnsi="Trebuchet MS"/>
          <w:bCs/>
          <w:color w:val="000000" w:themeColor="text1"/>
        </w:rPr>
      </w:pPr>
      <w:r w:rsidRPr="00EB5F23">
        <w:rPr>
          <w:rFonts w:ascii="Trebuchet MS" w:hAnsi="Trebuchet MS"/>
          <w:bCs/>
          <w:color w:val="000000" w:themeColor="text1"/>
        </w:rPr>
        <w:t>W 2024 r. projekt był realizowany od 22 czerwca do 31 sierpnia.</w:t>
      </w:r>
    </w:p>
    <w:p w14:paraId="19ABD20C" w14:textId="10088157" w:rsidR="00D871AB" w:rsidRPr="00EB5F23" w:rsidRDefault="00D871AB" w:rsidP="00D871AB">
      <w:pPr>
        <w:overflowPunct w:val="0"/>
        <w:adjustRightInd w:val="0"/>
        <w:spacing w:line="360" w:lineRule="auto"/>
        <w:jc w:val="both"/>
        <w:rPr>
          <w:rFonts w:ascii="Trebuchet MS" w:hAnsi="Trebuchet MS" w:cs="Trebuchet MS"/>
          <w:b/>
          <w:color w:val="000000" w:themeColor="text1"/>
        </w:rPr>
      </w:pPr>
      <w:r w:rsidRPr="00EB5F23">
        <w:rPr>
          <w:rFonts w:ascii="Trebuchet MS" w:hAnsi="Trebuchet MS"/>
          <w:color w:val="000000" w:themeColor="text1"/>
        </w:rPr>
        <w:t>Projekt będzie kontynuowany w 2025r.</w:t>
      </w:r>
    </w:p>
    <w:p w14:paraId="67E7231B" w14:textId="77777777" w:rsidR="006B6355" w:rsidRPr="00B473B6" w:rsidRDefault="006B6355" w:rsidP="00BE50FE">
      <w:pPr>
        <w:spacing w:line="360" w:lineRule="auto"/>
        <w:rPr>
          <w:rFonts w:ascii="Trebuchet MS" w:hAnsi="Trebuchet MS"/>
          <w:color w:val="4472C4" w:themeColor="accent1"/>
        </w:rPr>
      </w:pPr>
    </w:p>
    <w:p w14:paraId="293AB65A" w14:textId="77777777" w:rsidR="00A031D0" w:rsidRPr="00B473B6" w:rsidRDefault="00A031D0" w:rsidP="00BE50FE">
      <w:pPr>
        <w:spacing w:line="360" w:lineRule="auto"/>
        <w:jc w:val="both"/>
        <w:rPr>
          <w:rFonts w:ascii="Trebuchet MS" w:hAnsi="Trebuchet MS"/>
          <w:b/>
          <w:color w:val="4472C4" w:themeColor="accent1"/>
        </w:rPr>
      </w:pPr>
    </w:p>
    <w:p w14:paraId="4C72519E" w14:textId="77777777" w:rsidR="00A031D0" w:rsidRPr="00B473B6" w:rsidRDefault="00A031D0" w:rsidP="00BE50FE">
      <w:pPr>
        <w:spacing w:line="360" w:lineRule="auto"/>
        <w:jc w:val="both"/>
        <w:rPr>
          <w:rFonts w:ascii="Trebuchet MS" w:hAnsi="Trebuchet MS"/>
          <w:b/>
          <w:color w:val="4472C4" w:themeColor="accent1"/>
        </w:rPr>
      </w:pPr>
    </w:p>
    <w:p w14:paraId="58B1F9B5" w14:textId="77777777" w:rsidR="00A031D0" w:rsidRPr="00B473B6" w:rsidRDefault="00A031D0" w:rsidP="00BE50FE">
      <w:pPr>
        <w:spacing w:line="360" w:lineRule="auto"/>
        <w:jc w:val="both"/>
        <w:rPr>
          <w:rFonts w:ascii="Trebuchet MS" w:hAnsi="Trebuchet MS"/>
          <w:b/>
          <w:color w:val="4472C4" w:themeColor="accent1"/>
        </w:rPr>
      </w:pPr>
    </w:p>
    <w:p w14:paraId="3EC57064" w14:textId="77777777" w:rsidR="00A031D0" w:rsidRPr="00B473B6" w:rsidRDefault="00A031D0" w:rsidP="00BE50FE">
      <w:pPr>
        <w:spacing w:line="360" w:lineRule="auto"/>
        <w:jc w:val="both"/>
        <w:rPr>
          <w:rFonts w:ascii="Trebuchet MS" w:hAnsi="Trebuchet MS"/>
          <w:b/>
          <w:color w:val="4472C4" w:themeColor="accent1"/>
        </w:rPr>
      </w:pPr>
    </w:p>
    <w:p w14:paraId="37758BCA" w14:textId="77777777" w:rsidR="00A031D0" w:rsidRPr="00B473B6" w:rsidRDefault="00A031D0" w:rsidP="00BE50FE">
      <w:pPr>
        <w:spacing w:line="360" w:lineRule="auto"/>
        <w:jc w:val="both"/>
        <w:rPr>
          <w:rFonts w:ascii="Trebuchet MS" w:hAnsi="Trebuchet MS"/>
          <w:b/>
          <w:color w:val="4472C4" w:themeColor="accent1"/>
        </w:rPr>
      </w:pPr>
    </w:p>
    <w:p w14:paraId="33808798" w14:textId="77777777" w:rsidR="00A031D0" w:rsidRPr="00B473B6" w:rsidRDefault="00A031D0" w:rsidP="00BE50FE">
      <w:pPr>
        <w:spacing w:line="360" w:lineRule="auto"/>
        <w:jc w:val="both"/>
        <w:rPr>
          <w:rFonts w:ascii="Trebuchet MS" w:hAnsi="Trebuchet MS"/>
          <w:b/>
          <w:color w:val="4472C4" w:themeColor="accent1"/>
        </w:rPr>
      </w:pPr>
    </w:p>
    <w:p w14:paraId="64DEA96F" w14:textId="77777777" w:rsidR="00A031D0" w:rsidRPr="00B473B6" w:rsidRDefault="00A031D0" w:rsidP="00BE50FE">
      <w:pPr>
        <w:spacing w:line="360" w:lineRule="auto"/>
        <w:jc w:val="both"/>
        <w:rPr>
          <w:rFonts w:ascii="Trebuchet MS" w:hAnsi="Trebuchet MS"/>
          <w:b/>
          <w:color w:val="4472C4" w:themeColor="accent1"/>
        </w:rPr>
      </w:pPr>
    </w:p>
    <w:p w14:paraId="4D16F1A6" w14:textId="77777777" w:rsidR="00A031D0" w:rsidRPr="00B473B6" w:rsidRDefault="00A031D0" w:rsidP="00BE50FE">
      <w:pPr>
        <w:spacing w:line="360" w:lineRule="auto"/>
        <w:jc w:val="both"/>
        <w:rPr>
          <w:rFonts w:ascii="Trebuchet MS" w:hAnsi="Trebuchet MS"/>
          <w:b/>
          <w:color w:val="4472C4" w:themeColor="accent1"/>
        </w:rPr>
      </w:pPr>
    </w:p>
    <w:p w14:paraId="04413D7B" w14:textId="77777777" w:rsidR="00A031D0" w:rsidRPr="00B473B6" w:rsidRDefault="00A031D0" w:rsidP="00BE50FE">
      <w:pPr>
        <w:spacing w:line="360" w:lineRule="auto"/>
        <w:jc w:val="both"/>
        <w:rPr>
          <w:rFonts w:ascii="Trebuchet MS" w:hAnsi="Trebuchet MS"/>
          <w:b/>
          <w:color w:val="4472C4" w:themeColor="accent1"/>
        </w:rPr>
      </w:pPr>
    </w:p>
    <w:p w14:paraId="55E058CC" w14:textId="77777777" w:rsidR="00A031D0" w:rsidRPr="00B473B6" w:rsidRDefault="00A031D0" w:rsidP="00BE50FE">
      <w:pPr>
        <w:spacing w:line="360" w:lineRule="auto"/>
        <w:jc w:val="both"/>
        <w:rPr>
          <w:rFonts w:ascii="Trebuchet MS" w:hAnsi="Trebuchet MS"/>
          <w:b/>
          <w:color w:val="4472C4" w:themeColor="accent1"/>
        </w:rPr>
      </w:pPr>
    </w:p>
    <w:p w14:paraId="1ABB5E08" w14:textId="77777777" w:rsidR="00A031D0" w:rsidRPr="00B473B6" w:rsidRDefault="00A031D0" w:rsidP="00BE50FE">
      <w:pPr>
        <w:spacing w:line="360" w:lineRule="auto"/>
        <w:jc w:val="both"/>
        <w:rPr>
          <w:rFonts w:ascii="Trebuchet MS" w:hAnsi="Trebuchet MS"/>
          <w:b/>
          <w:color w:val="4472C4" w:themeColor="accent1"/>
        </w:rPr>
      </w:pPr>
    </w:p>
    <w:p w14:paraId="21131D2B" w14:textId="77777777" w:rsidR="00A031D0" w:rsidRPr="00B473B6" w:rsidRDefault="00A031D0" w:rsidP="00BE50FE">
      <w:pPr>
        <w:spacing w:line="360" w:lineRule="auto"/>
        <w:jc w:val="both"/>
        <w:rPr>
          <w:rFonts w:ascii="Trebuchet MS" w:hAnsi="Trebuchet MS"/>
          <w:b/>
          <w:color w:val="4472C4" w:themeColor="accent1"/>
        </w:rPr>
      </w:pPr>
    </w:p>
    <w:p w14:paraId="7552C04D" w14:textId="77777777" w:rsidR="00A031D0" w:rsidRPr="00B473B6" w:rsidRDefault="00A031D0" w:rsidP="00BE50FE">
      <w:pPr>
        <w:spacing w:line="360" w:lineRule="auto"/>
        <w:jc w:val="both"/>
        <w:rPr>
          <w:rFonts w:ascii="Trebuchet MS" w:hAnsi="Trebuchet MS"/>
          <w:b/>
          <w:color w:val="4472C4" w:themeColor="accent1"/>
        </w:rPr>
      </w:pPr>
    </w:p>
    <w:p w14:paraId="02A84755" w14:textId="77777777" w:rsidR="00A031D0" w:rsidRPr="00B473B6" w:rsidRDefault="00A031D0" w:rsidP="00BE50FE">
      <w:pPr>
        <w:spacing w:line="360" w:lineRule="auto"/>
        <w:jc w:val="both"/>
        <w:rPr>
          <w:rFonts w:ascii="Trebuchet MS" w:hAnsi="Trebuchet MS"/>
          <w:b/>
          <w:color w:val="4472C4" w:themeColor="accent1"/>
        </w:rPr>
      </w:pPr>
    </w:p>
    <w:p w14:paraId="0CC53703" w14:textId="77777777" w:rsidR="00A031D0" w:rsidRPr="00B473B6" w:rsidRDefault="00A031D0" w:rsidP="00BE50FE">
      <w:pPr>
        <w:spacing w:line="360" w:lineRule="auto"/>
        <w:jc w:val="both"/>
        <w:rPr>
          <w:rFonts w:ascii="Trebuchet MS" w:hAnsi="Trebuchet MS"/>
          <w:b/>
          <w:color w:val="4472C4" w:themeColor="accent1"/>
        </w:rPr>
      </w:pPr>
    </w:p>
    <w:p w14:paraId="04DC2B3D" w14:textId="77777777" w:rsidR="00A031D0" w:rsidRPr="00B473B6" w:rsidRDefault="00A031D0" w:rsidP="00BE50FE">
      <w:pPr>
        <w:spacing w:line="360" w:lineRule="auto"/>
        <w:jc w:val="both"/>
        <w:rPr>
          <w:rFonts w:ascii="Trebuchet MS" w:hAnsi="Trebuchet MS"/>
          <w:b/>
          <w:color w:val="4472C4" w:themeColor="accent1"/>
        </w:rPr>
      </w:pPr>
    </w:p>
    <w:p w14:paraId="0D736FA9" w14:textId="77777777" w:rsidR="00A031D0" w:rsidRPr="00B473B6" w:rsidRDefault="00A031D0" w:rsidP="00BE50FE">
      <w:pPr>
        <w:spacing w:line="360" w:lineRule="auto"/>
        <w:jc w:val="both"/>
        <w:rPr>
          <w:rFonts w:ascii="Trebuchet MS" w:hAnsi="Trebuchet MS"/>
          <w:b/>
          <w:color w:val="4472C4" w:themeColor="accent1"/>
        </w:rPr>
      </w:pPr>
    </w:p>
    <w:p w14:paraId="208F6CEF" w14:textId="77777777" w:rsidR="00A031D0" w:rsidRPr="00B473B6" w:rsidRDefault="00A031D0" w:rsidP="00BE50FE">
      <w:pPr>
        <w:spacing w:line="360" w:lineRule="auto"/>
        <w:jc w:val="both"/>
        <w:rPr>
          <w:rFonts w:ascii="Trebuchet MS" w:hAnsi="Trebuchet MS"/>
          <w:b/>
          <w:color w:val="4472C4" w:themeColor="accent1"/>
        </w:rPr>
      </w:pPr>
    </w:p>
    <w:p w14:paraId="3952C4CC" w14:textId="77777777" w:rsidR="00A031D0" w:rsidRPr="00B473B6" w:rsidRDefault="00A031D0" w:rsidP="00BE50FE">
      <w:pPr>
        <w:spacing w:line="360" w:lineRule="auto"/>
        <w:jc w:val="both"/>
        <w:rPr>
          <w:rFonts w:ascii="Trebuchet MS" w:hAnsi="Trebuchet MS"/>
          <w:b/>
          <w:color w:val="4472C4" w:themeColor="accent1"/>
        </w:rPr>
      </w:pPr>
    </w:p>
    <w:p w14:paraId="375493E3" w14:textId="77777777" w:rsidR="00A031D0" w:rsidRPr="00B473B6" w:rsidRDefault="00A031D0" w:rsidP="00BE50FE">
      <w:pPr>
        <w:spacing w:line="360" w:lineRule="auto"/>
        <w:jc w:val="both"/>
        <w:rPr>
          <w:rFonts w:ascii="Trebuchet MS" w:hAnsi="Trebuchet MS"/>
          <w:b/>
          <w:color w:val="4472C4" w:themeColor="accent1"/>
        </w:rPr>
      </w:pPr>
    </w:p>
    <w:p w14:paraId="42BA33C5" w14:textId="77777777" w:rsidR="00A031D0" w:rsidRPr="00B473B6" w:rsidRDefault="00A031D0" w:rsidP="00BE50FE">
      <w:pPr>
        <w:spacing w:line="360" w:lineRule="auto"/>
        <w:jc w:val="both"/>
        <w:rPr>
          <w:rFonts w:ascii="Trebuchet MS" w:hAnsi="Trebuchet MS"/>
          <w:b/>
          <w:color w:val="4472C4" w:themeColor="accent1"/>
        </w:rPr>
      </w:pPr>
    </w:p>
    <w:p w14:paraId="7C60F144" w14:textId="77777777" w:rsidR="00A031D0" w:rsidRPr="00B473B6" w:rsidRDefault="00A031D0" w:rsidP="00BE50FE">
      <w:pPr>
        <w:spacing w:line="360" w:lineRule="auto"/>
        <w:jc w:val="both"/>
        <w:rPr>
          <w:rFonts w:ascii="Trebuchet MS" w:hAnsi="Trebuchet MS"/>
          <w:b/>
          <w:color w:val="4472C4" w:themeColor="accent1"/>
        </w:rPr>
      </w:pPr>
    </w:p>
    <w:p w14:paraId="2E14C2B4" w14:textId="77777777" w:rsidR="00A031D0" w:rsidRPr="00B473B6" w:rsidRDefault="00A031D0" w:rsidP="00BE50FE">
      <w:pPr>
        <w:spacing w:line="360" w:lineRule="auto"/>
        <w:jc w:val="both"/>
        <w:rPr>
          <w:rFonts w:ascii="Trebuchet MS" w:hAnsi="Trebuchet MS"/>
          <w:b/>
          <w:color w:val="4472C4" w:themeColor="accent1"/>
        </w:rPr>
      </w:pPr>
    </w:p>
    <w:p w14:paraId="6D7E36C0" w14:textId="77777777" w:rsidR="00A031D0" w:rsidRPr="00B473B6" w:rsidRDefault="00A031D0" w:rsidP="00BE50FE">
      <w:pPr>
        <w:spacing w:line="360" w:lineRule="auto"/>
        <w:jc w:val="both"/>
        <w:rPr>
          <w:rFonts w:ascii="Trebuchet MS" w:hAnsi="Trebuchet MS"/>
          <w:b/>
          <w:color w:val="4472C4" w:themeColor="accent1"/>
        </w:rPr>
      </w:pPr>
    </w:p>
    <w:p w14:paraId="1E0748E8" w14:textId="77777777" w:rsidR="00A031D0" w:rsidRPr="00B473B6" w:rsidRDefault="00A031D0" w:rsidP="00BE50FE">
      <w:pPr>
        <w:spacing w:line="360" w:lineRule="auto"/>
        <w:jc w:val="both"/>
        <w:rPr>
          <w:rFonts w:ascii="Trebuchet MS" w:hAnsi="Trebuchet MS"/>
          <w:b/>
          <w:color w:val="4472C4" w:themeColor="accent1"/>
        </w:rPr>
      </w:pPr>
    </w:p>
    <w:p w14:paraId="1884A827" w14:textId="77777777" w:rsidR="00A031D0" w:rsidRPr="00B473B6" w:rsidRDefault="00A031D0" w:rsidP="00BE50FE">
      <w:pPr>
        <w:spacing w:line="360" w:lineRule="auto"/>
        <w:jc w:val="both"/>
        <w:rPr>
          <w:rFonts w:ascii="Trebuchet MS" w:hAnsi="Trebuchet MS"/>
          <w:b/>
          <w:color w:val="4472C4" w:themeColor="accent1"/>
        </w:rPr>
      </w:pPr>
    </w:p>
    <w:p w14:paraId="1F28DAA6" w14:textId="77777777" w:rsidR="00FE46E0" w:rsidRPr="00B473B6" w:rsidRDefault="00FE46E0" w:rsidP="00BE50FE">
      <w:pPr>
        <w:spacing w:line="360" w:lineRule="auto"/>
        <w:jc w:val="both"/>
        <w:rPr>
          <w:rFonts w:ascii="Trebuchet MS" w:hAnsi="Trebuchet MS"/>
          <w:b/>
          <w:color w:val="4472C4" w:themeColor="accent1"/>
        </w:rPr>
      </w:pPr>
    </w:p>
    <w:p w14:paraId="343398AA" w14:textId="77777777" w:rsidR="00A031D0" w:rsidRPr="00B473B6" w:rsidRDefault="00A031D0" w:rsidP="00BE50FE">
      <w:pPr>
        <w:spacing w:line="360" w:lineRule="auto"/>
        <w:jc w:val="both"/>
        <w:rPr>
          <w:rFonts w:ascii="Trebuchet MS" w:hAnsi="Trebuchet MS"/>
          <w:b/>
          <w:color w:val="4472C4" w:themeColor="accent1"/>
        </w:rPr>
      </w:pPr>
    </w:p>
    <w:p w14:paraId="3A7489F3" w14:textId="77777777" w:rsidR="00A031D0" w:rsidRDefault="00A031D0" w:rsidP="00BE50FE">
      <w:pPr>
        <w:spacing w:line="360" w:lineRule="auto"/>
        <w:jc w:val="both"/>
        <w:rPr>
          <w:rFonts w:ascii="Trebuchet MS" w:hAnsi="Trebuchet MS"/>
          <w:b/>
          <w:color w:val="4472C4" w:themeColor="accent1"/>
        </w:rPr>
      </w:pPr>
    </w:p>
    <w:p w14:paraId="21B27C3C" w14:textId="77777777" w:rsidR="0089792C" w:rsidRPr="00B473B6" w:rsidRDefault="0089792C" w:rsidP="00BE50FE">
      <w:pPr>
        <w:spacing w:line="360" w:lineRule="auto"/>
        <w:jc w:val="both"/>
        <w:rPr>
          <w:rFonts w:ascii="Trebuchet MS" w:hAnsi="Trebuchet MS"/>
          <w:b/>
          <w:color w:val="4472C4" w:themeColor="accent1"/>
        </w:rPr>
      </w:pPr>
    </w:p>
    <w:p w14:paraId="70800368" w14:textId="77777777" w:rsidR="00A031D0" w:rsidRDefault="00A031D0" w:rsidP="00BE50FE">
      <w:pPr>
        <w:spacing w:line="360" w:lineRule="auto"/>
        <w:jc w:val="both"/>
        <w:rPr>
          <w:rFonts w:ascii="Trebuchet MS" w:hAnsi="Trebuchet MS"/>
          <w:b/>
          <w:color w:val="4472C4" w:themeColor="accent1"/>
        </w:rPr>
      </w:pPr>
    </w:p>
    <w:p w14:paraId="6B839543" w14:textId="77777777" w:rsidR="00E120C9" w:rsidRDefault="00E120C9" w:rsidP="00BE50FE">
      <w:pPr>
        <w:spacing w:line="360" w:lineRule="auto"/>
        <w:jc w:val="both"/>
        <w:rPr>
          <w:rFonts w:ascii="Trebuchet MS" w:hAnsi="Trebuchet MS"/>
          <w:b/>
          <w:color w:val="4472C4" w:themeColor="accent1"/>
        </w:rPr>
      </w:pPr>
    </w:p>
    <w:p w14:paraId="189DC1A0" w14:textId="77777777" w:rsidR="00E120C9" w:rsidRPr="00B473B6" w:rsidRDefault="00E120C9" w:rsidP="00BE50FE">
      <w:pPr>
        <w:spacing w:line="360" w:lineRule="auto"/>
        <w:jc w:val="both"/>
        <w:rPr>
          <w:rFonts w:ascii="Trebuchet MS" w:hAnsi="Trebuchet MS"/>
          <w:b/>
          <w:color w:val="4472C4" w:themeColor="accent1"/>
        </w:rPr>
      </w:pPr>
    </w:p>
    <w:p w14:paraId="7A0F9920" w14:textId="77777777" w:rsidR="00A031D0" w:rsidRPr="00B473B6" w:rsidRDefault="00A031D0" w:rsidP="00BE50FE">
      <w:pPr>
        <w:spacing w:line="360" w:lineRule="auto"/>
        <w:jc w:val="both"/>
        <w:rPr>
          <w:rFonts w:ascii="Trebuchet MS" w:hAnsi="Trebuchet MS"/>
          <w:b/>
          <w:color w:val="4472C4" w:themeColor="accent1"/>
        </w:rPr>
      </w:pPr>
    </w:p>
    <w:p w14:paraId="437253A4" w14:textId="77777777" w:rsidR="006B6355" w:rsidRPr="00E120C9" w:rsidRDefault="006B6355" w:rsidP="00BE50FE">
      <w:pPr>
        <w:spacing w:line="360" w:lineRule="auto"/>
        <w:jc w:val="both"/>
        <w:rPr>
          <w:rFonts w:ascii="Trebuchet MS" w:hAnsi="Trebuchet MS" w:cs="Arial"/>
          <w:b/>
          <w:color w:val="000000" w:themeColor="text1"/>
        </w:rPr>
      </w:pPr>
      <w:r w:rsidRPr="00E120C9">
        <w:rPr>
          <w:rFonts w:ascii="Trebuchet MS" w:hAnsi="Trebuchet MS"/>
          <w:b/>
          <w:color w:val="000000" w:themeColor="text1"/>
        </w:rPr>
        <w:t xml:space="preserve">Wspieranie działań w zakresie honorowego oddawania krwi wśród mieszkańców </w:t>
      </w:r>
      <w:r w:rsidR="004929A7" w:rsidRPr="00E120C9">
        <w:rPr>
          <w:rFonts w:ascii="Trebuchet MS" w:hAnsi="Trebuchet MS"/>
          <w:b/>
          <w:color w:val="000000" w:themeColor="text1"/>
        </w:rPr>
        <w:t>M</w:t>
      </w:r>
      <w:r w:rsidRPr="00E120C9">
        <w:rPr>
          <w:rFonts w:ascii="Trebuchet MS" w:hAnsi="Trebuchet MS"/>
          <w:b/>
          <w:color w:val="000000" w:themeColor="text1"/>
        </w:rPr>
        <w:t xml:space="preserve">iasta Ruda Śląska </w:t>
      </w:r>
      <w:r w:rsidR="00471FB1" w:rsidRPr="00E120C9">
        <w:rPr>
          <w:rFonts w:ascii="Trebuchet MS" w:hAnsi="Trebuchet MS" w:cs="Arial"/>
          <w:b/>
          <w:color w:val="000000" w:themeColor="text1"/>
        </w:rPr>
        <w:t>[C</w:t>
      </w:r>
      <w:r w:rsidR="00471FB1" w:rsidRPr="00E120C9">
        <w:rPr>
          <w:rFonts w:ascii="Trebuchet MS" w:hAnsi="Trebuchet MS" w:cs="Arial"/>
          <w:b/>
          <w:color w:val="000000" w:themeColor="text1"/>
          <w:vertAlign w:val="subscript"/>
        </w:rPr>
        <w:t>3</w:t>
      </w:r>
      <w:r w:rsidR="00471FB1" w:rsidRPr="00E120C9">
        <w:rPr>
          <w:rFonts w:ascii="Trebuchet MS" w:hAnsi="Trebuchet MS" w:cs="Arial"/>
          <w:b/>
          <w:color w:val="000000" w:themeColor="text1"/>
        </w:rPr>
        <w:t>K</w:t>
      </w:r>
      <w:r w:rsidR="00471FB1" w:rsidRPr="00E120C9">
        <w:rPr>
          <w:rFonts w:ascii="Trebuchet MS" w:hAnsi="Trebuchet MS" w:cs="Arial"/>
          <w:b/>
          <w:color w:val="000000" w:themeColor="text1"/>
          <w:vertAlign w:val="subscript"/>
        </w:rPr>
        <w:t>1</w:t>
      </w:r>
      <w:r w:rsidR="00471FB1" w:rsidRPr="00E120C9">
        <w:rPr>
          <w:rFonts w:ascii="Trebuchet MS" w:hAnsi="Trebuchet MS" w:cs="Arial"/>
          <w:b/>
          <w:color w:val="000000" w:themeColor="text1"/>
        </w:rPr>
        <w:t>]</w:t>
      </w:r>
    </w:p>
    <w:p w14:paraId="13FF8D87" w14:textId="77777777" w:rsidR="006B6355" w:rsidRPr="00E120C9" w:rsidRDefault="006B6355" w:rsidP="00BE50FE">
      <w:pPr>
        <w:spacing w:line="360" w:lineRule="auto"/>
        <w:rPr>
          <w:rFonts w:ascii="Trebuchet MS" w:hAnsi="Trebuchet MS"/>
          <w:color w:val="000000" w:themeColor="text1"/>
        </w:rPr>
      </w:pPr>
    </w:p>
    <w:p w14:paraId="4DE52A71" w14:textId="77777777" w:rsidR="00165E3F" w:rsidRPr="00E120C9" w:rsidRDefault="00165E3F" w:rsidP="00165E3F">
      <w:pPr>
        <w:autoSpaceDE/>
        <w:autoSpaceDN/>
        <w:spacing w:line="360" w:lineRule="auto"/>
        <w:rPr>
          <w:rFonts w:ascii="Trebuchet MS" w:hAnsi="Trebuchet MS"/>
          <w:color w:val="000000" w:themeColor="text1"/>
        </w:rPr>
      </w:pPr>
      <w:r w:rsidRPr="00E120C9">
        <w:rPr>
          <w:rFonts w:ascii="Trebuchet MS" w:hAnsi="Trebuchet MS"/>
          <w:b/>
          <w:color w:val="000000" w:themeColor="text1"/>
        </w:rPr>
        <w:t>Cel projektu</w:t>
      </w:r>
      <w:r w:rsidR="00840CF3" w:rsidRPr="00E120C9">
        <w:rPr>
          <w:rFonts w:ascii="Trebuchet MS" w:hAnsi="Trebuchet MS"/>
          <w:b/>
          <w:color w:val="000000" w:themeColor="text1"/>
        </w:rPr>
        <w:t>:</w:t>
      </w:r>
    </w:p>
    <w:p w14:paraId="6B9A05F1" w14:textId="77777777" w:rsidR="00165E3F" w:rsidRPr="00E120C9" w:rsidRDefault="00165E3F" w:rsidP="00165E3F">
      <w:pPr>
        <w:autoSpaceDE/>
        <w:autoSpaceDN/>
        <w:spacing w:line="360" w:lineRule="auto"/>
        <w:jc w:val="both"/>
        <w:rPr>
          <w:rFonts w:ascii="Trebuchet MS" w:hAnsi="Trebuchet MS"/>
          <w:color w:val="000000" w:themeColor="text1"/>
        </w:rPr>
      </w:pPr>
      <w:r w:rsidRPr="00E120C9">
        <w:rPr>
          <w:rFonts w:ascii="Trebuchet MS" w:hAnsi="Trebuchet MS"/>
          <w:color w:val="000000" w:themeColor="text1"/>
        </w:rPr>
        <w:t>Pozyskanie beneficj</w:t>
      </w:r>
      <w:r w:rsidR="009868CA" w:rsidRPr="00E120C9">
        <w:rPr>
          <w:rFonts w:ascii="Trebuchet MS" w:hAnsi="Trebuchet MS"/>
          <w:color w:val="000000" w:themeColor="text1"/>
        </w:rPr>
        <w:t xml:space="preserve">entów wśród mieszkańców </w:t>
      </w:r>
      <w:r w:rsidR="004929A7" w:rsidRPr="00E120C9">
        <w:rPr>
          <w:rFonts w:ascii="Trebuchet MS" w:hAnsi="Trebuchet MS"/>
          <w:color w:val="000000" w:themeColor="text1"/>
        </w:rPr>
        <w:t>m</w:t>
      </w:r>
      <w:r w:rsidR="009868CA" w:rsidRPr="00E120C9">
        <w:rPr>
          <w:rFonts w:ascii="Trebuchet MS" w:hAnsi="Trebuchet MS"/>
          <w:color w:val="000000" w:themeColor="text1"/>
        </w:rPr>
        <w:t xml:space="preserve">iasta </w:t>
      </w:r>
      <w:r w:rsidRPr="00E120C9">
        <w:rPr>
          <w:rFonts w:ascii="Trebuchet MS" w:hAnsi="Trebuchet MS"/>
          <w:color w:val="000000" w:themeColor="text1"/>
        </w:rPr>
        <w:t>chętnych do oddawania krwi</w:t>
      </w:r>
      <w:r w:rsidR="009868CA" w:rsidRPr="00E120C9">
        <w:rPr>
          <w:rFonts w:ascii="Trebuchet MS" w:hAnsi="Trebuchet MS"/>
          <w:color w:val="000000" w:themeColor="text1"/>
        </w:rPr>
        <w:t>. Cel</w:t>
      </w:r>
      <w:r w:rsidR="00FD4CB7" w:rsidRPr="00E120C9">
        <w:rPr>
          <w:rFonts w:ascii="Trebuchet MS" w:hAnsi="Trebuchet MS"/>
          <w:color w:val="000000" w:themeColor="text1"/>
        </w:rPr>
        <w:t xml:space="preserve"> </w:t>
      </w:r>
      <w:r w:rsidR="009868CA" w:rsidRPr="00E120C9">
        <w:rPr>
          <w:rFonts w:ascii="Trebuchet MS" w:hAnsi="Trebuchet MS"/>
          <w:color w:val="000000" w:themeColor="text1"/>
        </w:rPr>
        <w:t>został osiągnięty.</w:t>
      </w:r>
    </w:p>
    <w:p w14:paraId="0EE2E70A" w14:textId="77777777" w:rsidR="009868CA" w:rsidRPr="00E120C9" w:rsidRDefault="009868CA" w:rsidP="00165E3F">
      <w:pPr>
        <w:autoSpaceDE/>
        <w:autoSpaceDN/>
        <w:spacing w:line="360" w:lineRule="auto"/>
        <w:jc w:val="both"/>
        <w:rPr>
          <w:rFonts w:ascii="Trebuchet MS" w:hAnsi="Trebuchet MS"/>
          <w:color w:val="000000" w:themeColor="text1"/>
        </w:rPr>
      </w:pPr>
    </w:p>
    <w:p w14:paraId="31C6211B" w14:textId="77777777" w:rsidR="00165E3F" w:rsidRPr="00E120C9" w:rsidRDefault="00165E3F" w:rsidP="00165E3F">
      <w:pPr>
        <w:autoSpaceDE/>
        <w:autoSpaceDN/>
        <w:spacing w:line="360" w:lineRule="auto"/>
        <w:rPr>
          <w:rFonts w:ascii="Trebuchet MS" w:hAnsi="Trebuchet MS"/>
          <w:b/>
          <w:color w:val="000000" w:themeColor="text1"/>
        </w:rPr>
      </w:pPr>
      <w:r w:rsidRPr="00E120C9">
        <w:rPr>
          <w:rFonts w:ascii="Trebuchet MS" w:hAnsi="Trebuchet MS"/>
          <w:b/>
          <w:color w:val="000000" w:themeColor="text1"/>
        </w:rPr>
        <w:t>Adresat:</w:t>
      </w:r>
    </w:p>
    <w:p w14:paraId="18F0E4AC" w14:textId="77777777" w:rsidR="009868CA" w:rsidRPr="00E120C9" w:rsidRDefault="00165E3F" w:rsidP="00165E3F">
      <w:pPr>
        <w:autoSpaceDE/>
        <w:autoSpaceDN/>
        <w:spacing w:line="360" w:lineRule="auto"/>
        <w:rPr>
          <w:rFonts w:ascii="Trebuchet MS" w:hAnsi="Trebuchet MS"/>
          <w:color w:val="000000" w:themeColor="text1"/>
        </w:rPr>
      </w:pPr>
      <w:r w:rsidRPr="00E120C9">
        <w:rPr>
          <w:rFonts w:ascii="Trebuchet MS" w:hAnsi="Trebuchet MS"/>
          <w:color w:val="000000" w:themeColor="text1"/>
        </w:rPr>
        <w:t>Mieszkańcy Miasta Ruda Śląska</w:t>
      </w:r>
      <w:r w:rsidR="009868CA" w:rsidRPr="00E120C9">
        <w:rPr>
          <w:rFonts w:ascii="Trebuchet MS" w:hAnsi="Trebuchet MS"/>
          <w:color w:val="000000" w:themeColor="text1"/>
        </w:rPr>
        <w:t>.</w:t>
      </w:r>
    </w:p>
    <w:p w14:paraId="6C81687B" w14:textId="77777777" w:rsidR="005467FA" w:rsidRPr="00E120C9" w:rsidRDefault="005467FA" w:rsidP="005467FA">
      <w:pPr>
        <w:autoSpaceDE/>
        <w:autoSpaceDN/>
        <w:spacing w:line="360" w:lineRule="auto"/>
        <w:rPr>
          <w:rFonts w:ascii="Trebuchet MS" w:hAnsi="Trebuchet MS"/>
          <w:color w:val="000000" w:themeColor="text1"/>
        </w:rPr>
      </w:pPr>
    </w:p>
    <w:p w14:paraId="3B923A42" w14:textId="77777777" w:rsidR="005467FA" w:rsidRPr="00E120C9" w:rsidRDefault="005467FA" w:rsidP="005467FA">
      <w:pPr>
        <w:autoSpaceDE/>
        <w:autoSpaceDN/>
        <w:spacing w:line="360" w:lineRule="auto"/>
        <w:rPr>
          <w:rFonts w:ascii="Trebuchet MS" w:hAnsi="Trebuchet MS"/>
          <w:b/>
          <w:color w:val="000000" w:themeColor="text1"/>
        </w:rPr>
      </w:pPr>
      <w:r w:rsidRPr="00E120C9">
        <w:rPr>
          <w:rFonts w:ascii="Trebuchet MS" w:hAnsi="Trebuchet MS"/>
          <w:b/>
          <w:color w:val="000000" w:themeColor="text1"/>
        </w:rPr>
        <w:t>Realizator projektu:</w:t>
      </w:r>
    </w:p>
    <w:p w14:paraId="50F070C5" w14:textId="63C32CA9" w:rsidR="00B2337F" w:rsidRPr="00E120C9" w:rsidRDefault="00E120C9" w:rsidP="00E120C9">
      <w:pPr>
        <w:autoSpaceDE/>
        <w:autoSpaceDN/>
        <w:spacing w:line="360" w:lineRule="auto"/>
        <w:jc w:val="both"/>
        <w:rPr>
          <w:rFonts w:ascii="Trebuchet MS" w:hAnsi="Trebuchet MS"/>
          <w:b/>
          <w:color w:val="000000" w:themeColor="text1"/>
        </w:rPr>
      </w:pPr>
      <w:r w:rsidRPr="00E120C9">
        <w:rPr>
          <w:rFonts w:ascii="Trebuchet MS" w:hAnsi="Trebuchet MS"/>
          <w:bCs/>
          <w:color w:val="000000" w:themeColor="text1"/>
        </w:rPr>
        <w:t xml:space="preserve">W 2024r. projekt był realizowany przez: </w:t>
      </w:r>
      <w:r w:rsidRPr="00E120C9">
        <w:rPr>
          <w:rFonts w:ascii="Trebuchet MS" w:hAnsi="Trebuchet MS"/>
          <w:color w:val="000000" w:themeColor="text1"/>
        </w:rPr>
        <w:t>Stowarzyszenie Honorowych Dawców Krwi Rzeczypospolitej Polskiej Klub HDK im. Henryka Dunanta przy RSM oraz Stowarzyszenie Honorowych Dawców Krwi Rzeczypospolitej Polskiej Klub HDK przy KWK „Pokój”.</w:t>
      </w:r>
    </w:p>
    <w:p w14:paraId="56F40E5E" w14:textId="77777777" w:rsidR="005467FA" w:rsidRPr="00E120C9" w:rsidRDefault="005467FA" w:rsidP="005467FA">
      <w:pPr>
        <w:autoSpaceDE/>
        <w:autoSpaceDN/>
        <w:spacing w:line="360" w:lineRule="auto"/>
        <w:rPr>
          <w:rFonts w:ascii="Trebuchet MS" w:hAnsi="Trebuchet MS"/>
          <w:b/>
          <w:color w:val="000000" w:themeColor="text1"/>
        </w:rPr>
      </w:pPr>
    </w:p>
    <w:p w14:paraId="6BD80FBA" w14:textId="77777777" w:rsidR="005467FA" w:rsidRPr="00E120C9" w:rsidRDefault="005467FA" w:rsidP="005467FA">
      <w:pPr>
        <w:autoSpaceDE/>
        <w:autoSpaceDN/>
        <w:spacing w:line="360" w:lineRule="auto"/>
        <w:rPr>
          <w:rFonts w:ascii="Trebuchet MS" w:hAnsi="Trebuchet MS"/>
          <w:b/>
          <w:color w:val="000000" w:themeColor="text1"/>
        </w:rPr>
      </w:pPr>
      <w:r w:rsidRPr="00E120C9">
        <w:rPr>
          <w:rFonts w:ascii="Trebuchet MS" w:hAnsi="Trebuchet MS"/>
          <w:b/>
          <w:color w:val="000000" w:themeColor="text1"/>
        </w:rPr>
        <w:t>Etapy realizacji projektu:</w:t>
      </w:r>
    </w:p>
    <w:p w14:paraId="6491FAFD" w14:textId="33612D7F" w:rsidR="00E120C9" w:rsidRPr="00E120C9" w:rsidRDefault="00E120C9" w:rsidP="00E120C9">
      <w:pPr>
        <w:spacing w:line="360" w:lineRule="auto"/>
        <w:jc w:val="both"/>
        <w:rPr>
          <w:rFonts w:ascii="Trebuchet MS" w:hAnsi="Trebuchet MS"/>
          <w:bCs/>
          <w:color w:val="000000" w:themeColor="text1"/>
        </w:rPr>
      </w:pPr>
      <w:r w:rsidRPr="00E120C9">
        <w:rPr>
          <w:rFonts w:ascii="Trebuchet MS" w:hAnsi="Trebuchet MS"/>
          <w:bCs/>
          <w:color w:val="000000" w:themeColor="text1"/>
        </w:rPr>
        <w:t>W 2024r. projekt zakładał organizację akcji oddawania krwi, spotkania z uczniami w szkołach, zorganizowanie Dni Honorowego Krwiodawstwa.</w:t>
      </w:r>
    </w:p>
    <w:p w14:paraId="6761CF4D" w14:textId="77777777" w:rsidR="005467FA" w:rsidRPr="00E120C9" w:rsidRDefault="005467FA" w:rsidP="005467FA">
      <w:pPr>
        <w:autoSpaceDE/>
        <w:autoSpaceDN/>
        <w:spacing w:line="360" w:lineRule="auto"/>
        <w:rPr>
          <w:rFonts w:ascii="Trebuchet MS" w:hAnsi="Trebuchet MS"/>
          <w:b/>
          <w:color w:val="000000" w:themeColor="text1"/>
        </w:rPr>
      </w:pPr>
    </w:p>
    <w:p w14:paraId="2E5ABBE7" w14:textId="77777777" w:rsidR="005467FA" w:rsidRPr="00E120C9" w:rsidRDefault="005467FA" w:rsidP="005467FA">
      <w:pPr>
        <w:autoSpaceDE/>
        <w:autoSpaceDN/>
        <w:spacing w:line="360" w:lineRule="auto"/>
        <w:rPr>
          <w:rFonts w:ascii="Trebuchet MS" w:hAnsi="Trebuchet MS"/>
          <w:b/>
          <w:color w:val="000000" w:themeColor="text1"/>
        </w:rPr>
      </w:pPr>
      <w:r w:rsidRPr="00E120C9">
        <w:rPr>
          <w:rFonts w:ascii="Trebuchet MS" w:hAnsi="Trebuchet MS"/>
          <w:b/>
          <w:color w:val="000000" w:themeColor="text1"/>
        </w:rPr>
        <w:t>Osiągnięte efekty, wskaźniki realizacji działań</w:t>
      </w:r>
      <w:r w:rsidR="00F37573" w:rsidRPr="00E120C9">
        <w:rPr>
          <w:rFonts w:ascii="Trebuchet MS" w:hAnsi="Trebuchet MS"/>
          <w:b/>
          <w:color w:val="000000" w:themeColor="text1"/>
        </w:rPr>
        <w:t>:</w:t>
      </w:r>
    </w:p>
    <w:p w14:paraId="56DDFB15" w14:textId="77777777" w:rsidR="00E120C9" w:rsidRPr="00E120C9" w:rsidRDefault="00E120C9" w:rsidP="00E120C9">
      <w:pPr>
        <w:spacing w:line="360" w:lineRule="auto"/>
        <w:jc w:val="both"/>
        <w:rPr>
          <w:rFonts w:ascii="Trebuchet MS" w:hAnsi="Trebuchet MS"/>
          <w:bCs/>
          <w:color w:val="000000" w:themeColor="text1"/>
        </w:rPr>
      </w:pPr>
      <w:r w:rsidRPr="00E120C9">
        <w:rPr>
          <w:rFonts w:ascii="Trebuchet MS" w:hAnsi="Trebuchet MS"/>
          <w:bCs/>
          <w:color w:val="000000" w:themeColor="text1"/>
        </w:rPr>
        <w:t xml:space="preserve">W 2024 r. w ramach projektu stworzono osobom możliwość oddania krwi. Zorganizowano wykłady </w:t>
      </w:r>
      <w:r w:rsidRPr="00E120C9">
        <w:rPr>
          <w:rFonts w:ascii="Trebuchet MS" w:hAnsi="Trebuchet MS"/>
          <w:bCs/>
          <w:color w:val="000000" w:themeColor="text1"/>
        </w:rPr>
        <w:br/>
        <w:t>dla dzieci i młodzieży o potrzebie wsparcia osób chorych. Łącznie przeprowadzono 49 akcji krwiodawstwa, krew oddało około 1600 osób, a 49 osób oddało krew po raz pierwszy w życiu.</w:t>
      </w:r>
      <w:r w:rsidRPr="00E120C9">
        <w:rPr>
          <w:rFonts w:ascii="Trebuchet MS" w:hAnsi="Trebuchet MS"/>
          <w:bCs/>
          <w:color w:val="000000" w:themeColor="text1"/>
        </w:rPr>
        <w:br/>
        <w:t>W edukacyjnych zajęciach w szkołach podstawowych i ponadpodstawowych wzięło udział ok. 20 osób. Zorganizowano dwa spotkania okolicznościowe dla 53 osób zaangażowanych w akcjach krwiodawstwa.</w:t>
      </w:r>
    </w:p>
    <w:p w14:paraId="4A6814F0" w14:textId="77777777" w:rsidR="00F63B7F" w:rsidRPr="00E120C9" w:rsidRDefault="00F63B7F" w:rsidP="005467FA">
      <w:pPr>
        <w:spacing w:line="360" w:lineRule="auto"/>
        <w:jc w:val="both"/>
        <w:rPr>
          <w:rFonts w:ascii="Trebuchet MS" w:hAnsi="Trebuchet MS"/>
          <w:color w:val="000000" w:themeColor="text1"/>
        </w:rPr>
      </w:pPr>
    </w:p>
    <w:p w14:paraId="71C3C208" w14:textId="77777777" w:rsidR="005467FA" w:rsidRPr="00E120C9" w:rsidRDefault="005467FA" w:rsidP="005467FA">
      <w:pPr>
        <w:autoSpaceDE/>
        <w:autoSpaceDN/>
        <w:spacing w:line="360" w:lineRule="auto"/>
        <w:rPr>
          <w:rFonts w:ascii="Trebuchet MS" w:hAnsi="Trebuchet MS"/>
          <w:b/>
          <w:color w:val="000000" w:themeColor="text1"/>
        </w:rPr>
      </w:pPr>
      <w:r w:rsidRPr="00E120C9">
        <w:rPr>
          <w:rFonts w:ascii="Trebuchet MS" w:hAnsi="Trebuchet MS"/>
          <w:b/>
          <w:color w:val="000000" w:themeColor="text1"/>
        </w:rPr>
        <w:t>Źródło finansowania:</w:t>
      </w:r>
    </w:p>
    <w:p w14:paraId="16F238F1" w14:textId="77777777" w:rsidR="00E120C9" w:rsidRPr="00E120C9" w:rsidRDefault="00E120C9" w:rsidP="00975F53">
      <w:pPr>
        <w:pStyle w:val="Akapitzlist"/>
        <w:numPr>
          <w:ilvl w:val="0"/>
          <w:numId w:val="184"/>
        </w:numPr>
        <w:spacing w:line="360" w:lineRule="auto"/>
        <w:rPr>
          <w:rFonts w:ascii="Trebuchet MS" w:hAnsi="Trebuchet MS"/>
          <w:color w:val="000000" w:themeColor="text1"/>
          <w:sz w:val="20"/>
          <w:szCs w:val="20"/>
        </w:rPr>
      </w:pPr>
      <w:r w:rsidRPr="00E120C9">
        <w:rPr>
          <w:rFonts w:ascii="Trebuchet MS" w:hAnsi="Trebuchet MS"/>
          <w:color w:val="000000" w:themeColor="text1"/>
          <w:sz w:val="20"/>
          <w:szCs w:val="20"/>
        </w:rPr>
        <w:t>Budżet Miasta Ruda Śląska,</w:t>
      </w:r>
    </w:p>
    <w:p w14:paraId="657F3D7B" w14:textId="77777777" w:rsidR="00E120C9" w:rsidRPr="00E120C9" w:rsidRDefault="00E120C9" w:rsidP="00975F53">
      <w:pPr>
        <w:pStyle w:val="Akapitzlist"/>
        <w:numPr>
          <w:ilvl w:val="0"/>
          <w:numId w:val="184"/>
        </w:numPr>
        <w:spacing w:line="360" w:lineRule="auto"/>
        <w:rPr>
          <w:rFonts w:ascii="Trebuchet MS" w:hAnsi="Trebuchet MS"/>
          <w:color w:val="000000" w:themeColor="text1"/>
          <w:sz w:val="20"/>
          <w:szCs w:val="20"/>
        </w:rPr>
      </w:pPr>
      <w:r w:rsidRPr="00E120C9">
        <w:rPr>
          <w:rFonts w:ascii="Trebuchet MS" w:hAnsi="Trebuchet MS"/>
          <w:color w:val="000000" w:themeColor="text1"/>
          <w:sz w:val="20"/>
          <w:szCs w:val="20"/>
        </w:rPr>
        <w:t>Środki własne organizacji.</w:t>
      </w:r>
    </w:p>
    <w:p w14:paraId="1D189234" w14:textId="77777777" w:rsidR="005467FA" w:rsidRPr="00E120C9" w:rsidRDefault="005467FA" w:rsidP="005467FA">
      <w:pPr>
        <w:autoSpaceDE/>
        <w:autoSpaceDN/>
        <w:spacing w:line="360" w:lineRule="auto"/>
        <w:rPr>
          <w:rFonts w:ascii="Trebuchet MS" w:hAnsi="Trebuchet MS"/>
          <w:b/>
          <w:color w:val="000000" w:themeColor="text1"/>
        </w:rPr>
      </w:pPr>
    </w:p>
    <w:p w14:paraId="0C57A419" w14:textId="77777777" w:rsidR="00E120C9" w:rsidRPr="00E120C9" w:rsidRDefault="005467FA" w:rsidP="00E120C9">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E120C9">
        <w:rPr>
          <w:rFonts w:ascii="Trebuchet MS" w:hAnsi="Trebuchet MS"/>
          <w:b/>
          <w:color w:val="000000" w:themeColor="text1"/>
        </w:rPr>
        <w:t>Termin realizacji</w:t>
      </w:r>
      <w:r w:rsidRPr="00E120C9">
        <w:rPr>
          <w:rFonts w:ascii="Trebuchet MS" w:hAnsi="Trebuchet MS"/>
          <w:color w:val="000000" w:themeColor="text1"/>
        </w:rPr>
        <w:t>:</w:t>
      </w:r>
      <w:r w:rsidRPr="00E120C9">
        <w:rPr>
          <w:rFonts w:ascii="Trebuchet MS" w:hAnsi="Trebuchet MS"/>
          <w:color w:val="000000" w:themeColor="text1"/>
        </w:rPr>
        <w:tab/>
      </w:r>
      <w:r w:rsidRPr="00E120C9">
        <w:rPr>
          <w:rFonts w:ascii="Trebuchet MS" w:hAnsi="Trebuchet MS"/>
          <w:color w:val="000000" w:themeColor="text1"/>
        </w:rPr>
        <w:tab/>
      </w:r>
      <w:r w:rsidRPr="00E120C9">
        <w:rPr>
          <w:rFonts w:ascii="Trebuchet MS" w:hAnsi="Trebuchet MS"/>
          <w:color w:val="000000" w:themeColor="text1"/>
        </w:rPr>
        <w:tab/>
      </w:r>
      <w:r w:rsidRPr="00E120C9">
        <w:rPr>
          <w:rFonts w:ascii="Trebuchet MS" w:hAnsi="Trebuchet MS"/>
          <w:color w:val="000000" w:themeColor="text1"/>
        </w:rPr>
        <w:tab/>
      </w:r>
      <w:r w:rsidRPr="00E120C9">
        <w:rPr>
          <w:rFonts w:ascii="Trebuchet MS" w:hAnsi="Trebuchet MS"/>
          <w:color w:val="000000" w:themeColor="text1"/>
        </w:rPr>
        <w:tab/>
      </w:r>
      <w:r w:rsidRPr="00E120C9">
        <w:rPr>
          <w:rFonts w:ascii="Trebuchet MS" w:hAnsi="Trebuchet MS"/>
          <w:color w:val="000000" w:themeColor="text1"/>
        </w:rPr>
        <w:tab/>
      </w:r>
      <w:r w:rsidRPr="00E120C9">
        <w:rPr>
          <w:rFonts w:ascii="Trebuchet MS" w:hAnsi="Trebuchet MS"/>
          <w:color w:val="000000" w:themeColor="text1"/>
        </w:rPr>
        <w:tab/>
      </w:r>
      <w:r w:rsidRPr="00E120C9">
        <w:rPr>
          <w:rFonts w:ascii="Trebuchet MS" w:hAnsi="Trebuchet MS"/>
          <w:color w:val="000000" w:themeColor="text1"/>
        </w:rPr>
        <w:tab/>
      </w:r>
      <w:r w:rsidRPr="00E120C9">
        <w:rPr>
          <w:rFonts w:ascii="Trebuchet MS" w:hAnsi="Trebuchet MS"/>
          <w:color w:val="000000" w:themeColor="text1"/>
        </w:rPr>
        <w:tab/>
      </w:r>
      <w:r w:rsidRPr="00E120C9">
        <w:rPr>
          <w:rFonts w:ascii="Trebuchet MS" w:hAnsi="Trebuchet MS"/>
          <w:color w:val="000000" w:themeColor="text1"/>
        </w:rPr>
        <w:br/>
      </w:r>
      <w:r w:rsidR="00E120C9" w:rsidRPr="00E120C9">
        <w:rPr>
          <w:rFonts w:ascii="Trebuchet MS" w:eastAsia="NSimSun" w:hAnsi="Trebuchet MS" w:cs="Arial"/>
          <w:color w:val="000000" w:themeColor="text1"/>
          <w:kern w:val="3"/>
          <w:lang w:eastAsia="zh-CN" w:bidi="hi-IN"/>
        </w:rPr>
        <w:t>Projekt realizowany od 2009r.</w:t>
      </w:r>
    </w:p>
    <w:p w14:paraId="193F1BFD" w14:textId="77777777" w:rsidR="00E120C9" w:rsidRPr="00E120C9" w:rsidRDefault="00E120C9" w:rsidP="00E120C9">
      <w:pPr>
        <w:spacing w:line="360" w:lineRule="auto"/>
        <w:jc w:val="both"/>
        <w:rPr>
          <w:rFonts w:ascii="Trebuchet MS" w:hAnsi="Trebuchet MS"/>
          <w:bCs/>
          <w:color w:val="000000" w:themeColor="text1"/>
        </w:rPr>
      </w:pPr>
      <w:r w:rsidRPr="00E120C9">
        <w:rPr>
          <w:rFonts w:ascii="Trebuchet MS" w:hAnsi="Trebuchet MS"/>
          <w:bCs/>
          <w:color w:val="000000" w:themeColor="text1"/>
        </w:rPr>
        <w:t>W 2024r. projekt był realizowany w okresie od 01 lipca do 31 grudnia.</w:t>
      </w:r>
    </w:p>
    <w:p w14:paraId="252188A3" w14:textId="77777777" w:rsidR="00E120C9" w:rsidRPr="00E120C9" w:rsidRDefault="00E120C9" w:rsidP="00E120C9">
      <w:pPr>
        <w:overflowPunct w:val="0"/>
        <w:adjustRightInd w:val="0"/>
        <w:spacing w:line="360" w:lineRule="auto"/>
        <w:jc w:val="both"/>
        <w:rPr>
          <w:rFonts w:ascii="Trebuchet MS" w:hAnsi="Trebuchet MS" w:cs="Trebuchet MS"/>
          <w:b/>
          <w:color w:val="000000" w:themeColor="text1"/>
        </w:rPr>
      </w:pPr>
      <w:r w:rsidRPr="00E120C9">
        <w:rPr>
          <w:rFonts w:ascii="Trebuchet MS" w:hAnsi="Trebuchet MS"/>
          <w:color w:val="000000" w:themeColor="text1"/>
        </w:rPr>
        <w:t>Projekt będzie kontynuowany w 2025r.</w:t>
      </w:r>
      <w:r w:rsidRPr="00E120C9">
        <w:rPr>
          <w:rFonts w:ascii="Trebuchet MS" w:hAnsi="Trebuchet MS" w:cs="Arial"/>
          <w:color w:val="000000" w:themeColor="text1"/>
        </w:rPr>
        <w:t xml:space="preserve"> pn.</w:t>
      </w:r>
      <w:r w:rsidRPr="00E120C9">
        <w:rPr>
          <w:rFonts w:asciiTheme="minorHAnsi" w:eastAsiaTheme="minorHAnsi" w:hAnsiTheme="minorHAnsi" w:cstheme="minorBidi"/>
          <w:color w:val="000000" w:themeColor="text1"/>
          <w:sz w:val="22"/>
          <w:szCs w:val="22"/>
          <w:lang w:eastAsia="en-US"/>
        </w:rPr>
        <w:t xml:space="preserve"> </w:t>
      </w:r>
      <w:r w:rsidRPr="00E120C9">
        <w:rPr>
          <w:rFonts w:ascii="Trebuchet MS" w:hAnsi="Trebuchet MS" w:cs="Arial"/>
          <w:color w:val="000000" w:themeColor="text1"/>
        </w:rPr>
        <w:t>„Wspieranie chorych w trakcie i po przebytych chorobach (nowotworowych, stwardnienie rozsiane, cukrzyca) oraz promocja honorowego krwiodawstwa”.</w:t>
      </w:r>
    </w:p>
    <w:p w14:paraId="128392E2" w14:textId="77777777" w:rsidR="00E120C9" w:rsidRPr="0034589E" w:rsidRDefault="00E120C9" w:rsidP="00E120C9">
      <w:pPr>
        <w:autoSpaceDE/>
        <w:autoSpaceDN/>
        <w:spacing w:line="360" w:lineRule="auto"/>
        <w:rPr>
          <w:rFonts w:ascii="Trebuchet MS" w:hAnsi="Trebuchet MS"/>
          <w:b/>
          <w:color w:val="4472C4" w:themeColor="accent1"/>
        </w:rPr>
      </w:pPr>
    </w:p>
    <w:p w14:paraId="2929420C" w14:textId="5CA6AE62" w:rsidR="009320ED" w:rsidRPr="00B473B6" w:rsidRDefault="009320ED" w:rsidP="00E120C9">
      <w:pPr>
        <w:suppressAutoHyphens/>
        <w:autoSpaceDE/>
        <w:spacing w:line="360" w:lineRule="auto"/>
        <w:jc w:val="both"/>
        <w:textAlignment w:val="baseline"/>
        <w:rPr>
          <w:rFonts w:ascii="Trebuchet MS" w:hAnsi="Trebuchet MS"/>
          <w:b/>
          <w:color w:val="4472C4" w:themeColor="accent1"/>
        </w:rPr>
      </w:pPr>
    </w:p>
    <w:p w14:paraId="2ED78A9F" w14:textId="77777777" w:rsidR="00FD4CB7" w:rsidRPr="00B473B6" w:rsidRDefault="00FD4CB7" w:rsidP="00772F3A">
      <w:pPr>
        <w:autoSpaceDE/>
        <w:autoSpaceDN/>
        <w:spacing w:line="360" w:lineRule="auto"/>
        <w:rPr>
          <w:rFonts w:ascii="Trebuchet MS" w:hAnsi="Trebuchet MS"/>
          <w:b/>
          <w:color w:val="4472C4" w:themeColor="accent1"/>
        </w:rPr>
      </w:pPr>
    </w:p>
    <w:p w14:paraId="1DEDBB73" w14:textId="77777777" w:rsidR="00FD4CB7" w:rsidRPr="00B473B6" w:rsidRDefault="00FD4CB7" w:rsidP="00772F3A">
      <w:pPr>
        <w:autoSpaceDE/>
        <w:autoSpaceDN/>
        <w:spacing w:line="360" w:lineRule="auto"/>
        <w:rPr>
          <w:rFonts w:ascii="Trebuchet MS" w:hAnsi="Trebuchet MS"/>
          <w:b/>
          <w:color w:val="4472C4" w:themeColor="accent1"/>
        </w:rPr>
      </w:pPr>
    </w:p>
    <w:p w14:paraId="773F733D" w14:textId="52D89040" w:rsidR="005467FA" w:rsidRPr="00B473B6" w:rsidRDefault="005467FA" w:rsidP="00772F3A">
      <w:pPr>
        <w:autoSpaceDE/>
        <w:autoSpaceDN/>
        <w:spacing w:line="360" w:lineRule="auto"/>
        <w:rPr>
          <w:rFonts w:ascii="Trebuchet MS" w:hAnsi="Trebuchet MS"/>
          <w:b/>
          <w:color w:val="4472C4" w:themeColor="accent1"/>
        </w:rPr>
      </w:pPr>
    </w:p>
    <w:p w14:paraId="7D33EEC6" w14:textId="77777777" w:rsidR="006B6355" w:rsidRPr="008A729F" w:rsidRDefault="00F7561E" w:rsidP="00BE50FE">
      <w:pPr>
        <w:spacing w:line="360" w:lineRule="auto"/>
        <w:jc w:val="both"/>
        <w:rPr>
          <w:rFonts w:ascii="Trebuchet MS" w:hAnsi="Trebuchet MS" w:cs="Arial"/>
          <w:b/>
          <w:color w:val="000000" w:themeColor="text1"/>
        </w:rPr>
      </w:pPr>
      <w:r w:rsidRPr="008A729F">
        <w:rPr>
          <w:rFonts w:ascii="Trebuchet MS" w:hAnsi="Trebuchet MS"/>
          <w:b/>
          <w:color w:val="000000" w:themeColor="text1"/>
        </w:rPr>
        <w:t xml:space="preserve">Programy profilaktyczne dla rodzin, dzieci i młodzieży w tym ochrona praw dziecka   </w:t>
      </w:r>
      <w:r w:rsidR="00654F58" w:rsidRPr="008A729F">
        <w:rPr>
          <w:rFonts w:ascii="Trebuchet MS" w:hAnsi="Trebuchet MS" w:cs="Arial"/>
          <w:b/>
          <w:color w:val="000000" w:themeColor="text1"/>
        </w:rPr>
        <w:t>[C</w:t>
      </w:r>
      <w:r w:rsidR="00654F58" w:rsidRPr="008A729F">
        <w:rPr>
          <w:rFonts w:ascii="Trebuchet MS" w:hAnsi="Trebuchet MS" w:cs="Arial"/>
          <w:b/>
          <w:color w:val="000000" w:themeColor="text1"/>
          <w:vertAlign w:val="subscript"/>
        </w:rPr>
        <w:t>3</w:t>
      </w:r>
      <w:r w:rsidR="00654F58" w:rsidRPr="008A729F">
        <w:rPr>
          <w:rFonts w:ascii="Trebuchet MS" w:hAnsi="Trebuchet MS" w:cs="Arial"/>
          <w:b/>
          <w:color w:val="000000" w:themeColor="text1"/>
        </w:rPr>
        <w:t>K</w:t>
      </w:r>
      <w:r w:rsidR="00654F58" w:rsidRPr="008A729F">
        <w:rPr>
          <w:rFonts w:ascii="Trebuchet MS" w:hAnsi="Trebuchet MS" w:cs="Arial"/>
          <w:b/>
          <w:color w:val="000000" w:themeColor="text1"/>
          <w:vertAlign w:val="subscript"/>
        </w:rPr>
        <w:t>2</w:t>
      </w:r>
      <w:r w:rsidR="00654F58" w:rsidRPr="008A729F">
        <w:rPr>
          <w:rFonts w:ascii="Trebuchet MS" w:hAnsi="Trebuchet MS" w:cs="Arial"/>
          <w:b/>
          <w:color w:val="000000" w:themeColor="text1"/>
        </w:rPr>
        <w:t>]</w:t>
      </w:r>
    </w:p>
    <w:p w14:paraId="4C5C16AB" w14:textId="77777777" w:rsidR="005C632F" w:rsidRPr="008A729F" w:rsidRDefault="005C632F" w:rsidP="00BE50FE">
      <w:pPr>
        <w:spacing w:line="360" w:lineRule="auto"/>
        <w:rPr>
          <w:rFonts w:ascii="Trebuchet MS" w:hAnsi="Trebuchet MS"/>
          <w:color w:val="000000" w:themeColor="text1"/>
        </w:rPr>
      </w:pPr>
    </w:p>
    <w:p w14:paraId="03DE77F7" w14:textId="77777777" w:rsidR="00EE26F0" w:rsidRPr="008A729F" w:rsidRDefault="00EE26F0" w:rsidP="00EE26F0">
      <w:pPr>
        <w:autoSpaceDE/>
        <w:autoSpaceDN/>
        <w:spacing w:line="360" w:lineRule="auto"/>
        <w:rPr>
          <w:rFonts w:ascii="Trebuchet MS" w:hAnsi="Trebuchet MS"/>
          <w:color w:val="000000" w:themeColor="text1"/>
        </w:rPr>
      </w:pPr>
      <w:r w:rsidRPr="008A729F">
        <w:rPr>
          <w:rFonts w:ascii="Trebuchet MS" w:hAnsi="Trebuchet MS"/>
          <w:b/>
          <w:color w:val="000000" w:themeColor="text1"/>
        </w:rPr>
        <w:t>Cel projektu</w:t>
      </w:r>
      <w:r w:rsidR="00F7561E" w:rsidRPr="008A729F">
        <w:rPr>
          <w:rFonts w:ascii="Trebuchet MS" w:hAnsi="Trebuchet MS"/>
          <w:b/>
          <w:color w:val="000000" w:themeColor="text1"/>
        </w:rPr>
        <w:t>:</w:t>
      </w:r>
    </w:p>
    <w:p w14:paraId="08ACEA0B" w14:textId="77777777" w:rsidR="00EE26F0" w:rsidRPr="008A729F" w:rsidRDefault="00EE26F0" w:rsidP="00EE26F0">
      <w:pPr>
        <w:autoSpaceDE/>
        <w:autoSpaceDN/>
        <w:spacing w:line="360" w:lineRule="auto"/>
        <w:jc w:val="both"/>
        <w:rPr>
          <w:rFonts w:ascii="Trebuchet MS" w:hAnsi="Trebuchet MS"/>
          <w:color w:val="000000" w:themeColor="text1"/>
        </w:rPr>
      </w:pPr>
      <w:r w:rsidRPr="008A729F">
        <w:rPr>
          <w:rFonts w:ascii="Trebuchet MS" w:hAnsi="Trebuchet MS"/>
          <w:color w:val="000000" w:themeColor="text1"/>
        </w:rPr>
        <w:t>Upowszechnianie praw dziecka i działanie na rzecz zapewnienia dziecku pełnego i harmonijnego rozwoju z poszanowaniem jego godności i podmiotowości.</w:t>
      </w:r>
      <w:r w:rsidR="00F7561E" w:rsidRPr="008A729F">
        <w:rPr>
          <w:rFonts w:ascii="Trebuchet MS" w:hAnsi="Trebuchet MS"/>
          <w:color w:val="000000" w:themeColor="text1"/>
        </w:rPr>
        <w:t xml:space="preserve"> Cel</w:t>
      </w:r>
      <w:r w:rsidR="00D656B8" w:rsidRPr="008A729F">
        <w:rPr>
          <w:rFonts w:ascii="Trebuchet MS" w:hAnsi="Trebuchet MS"/>
          <w:color w:val="000000" w:themeColor="text1"/>
        </w:rPr>
        <w:t xml:space="preserve"> </w:t>
      </w:r>
      <w:r w:rsidR="00F7561E" w:rsidRPr="008A729F">
        <w:rPr>
          <w:rFonts w:ascii="Trebuchet MS" w:hAnsi="Trebuchet MS"/>
          <w:color w:val="000000" w:themeColor="text1"/>
        </w:rPr>
        <w:t>został osiągnięty.</w:t>
      </w:r>
    </w:p>
    <w:p w14:paraId="6C9B5B05" w14:textId="77777777" w:rsidR="00EE26F0" w:rsidRPr="008A729F" w:rsidRDefault="00EE26F0" w:rsidP="00EE26F0">
      <w:pPr>
        <w:autoSpaceDE/>
        <w:autoSpaceDN/>
        <w:spacing w:line="360" w:lineRule="auto"/>
        <w:rPr>
          <w:rFonts w:ascii="Trebuchet MS" w:hAnsi="Trebuchet MS"/>
          <w:b/>
          <w:color w:val="000000" w:themeColor="text1"/>
        </w:rPr>
      </w:pPr>
    </w:p>
    <w:p w14:paraId="1EFFC368" w14:textId="77777777" w:rsidR="00D656B8" w:rsidRPr="008A729F" w:rsidRDefault="00D656B8" w:rsidP="00D656B8">
      <w:pPr>
        <w:autoSpaceDE/>
        <w:autoSpaceDN/>
        <w:spacing w:line="360" w:lineRule="auto"/>
        <w:rPr>
          <w:rFonts w:ascii="Trebuchet MS" w:hAnsi="Trebuchet MS"/>
          <w:b/>
          <w:color w:val="000000" w:themeColor="text1"/>
        </w:rPr>
      </w:pPr>
      <w:r w:rsidRPr="008A729F">
        <w:rPr>
          <w:rFonts w:ascii="Trebuchet MS" w:hAnsi="Trebuchet MS"/>
          <w:b/>
          <w:color w:val="000000" w:themeColor="text1"/>
        </w:rPr>
        <w:t>Adresat:</w:t>
      </w:r>
    </w:p>
    <w:p w14:paraId="54F83888" w14:textId="77777777" w:rsidR="00D656B8" w:rsidRPr="008A729F" w:rsidRDefault="00D656B8" w:rsidP="003838DB">
      <w:pPr>
        <w:autoSpaceDE/>
        <w:autoSpaceDN/>
        <w:spacing w:line="360" w:lineRule="auto"/>
        <w:jc w:val="both"/>
        <w:rPr>
          <w:rFonts w:ascii="Trebuchet MS" w:hAnsi="Trebuchet MS"/>
          <w:color w:val="000000" w:themeColor="text1"/>
        </w:rPr>
      </w:pPr>
      <w:r w:rsidRPr="008A729F">
        <w:rPr>
          <w:rFonts w:ascii="Trebuchet MS" w:hAnsi="Trebuchet MS"/>
          <w:color w:val="000000" w:themeColor="text1"/>
        </w:rPr>
        <w:t>Dzieci i młodzież oraz ich rodzice z terenu Miasta Ruda Śląska, zagroż</w:t>
      </w:r>
      <w:r w:rsidR="00D51526" w:rsidRPr="008A729F">
        <w:rPr>
          <w:rFonts w:ascii="Trebuchet MS" w:hAnsi="Trebuchet MS"/>
          <w:color w:val="000000" w:themeColor="text1"/>
        </w:rPr>
        <w:t>eni</w:t>
      </w:r>
      <w:r w:rsidRPr="008A729F">
        <w:rPr>
          <w:rFonts w:ascii="Trebuchet MS" w:hAnsi="Trebuchet MS"/>
          <w:color w:val="000000" w:themeColor="text1"/>
        </w:rPr>
        <w:t xml:space="preserve"> zachowaniami problemowymi.</w:t>
      </w:r>
    </w:p>
    <w:p w14:paraId="519DABBF" w14:textId="77777777" w:rsidR="00D656B8" w:rsidRPr="008A729F" w:rsidRDefault="00D656B8" w:rsidP="00D656B8">
      <w:pPr>
        <w:autoSpaceDE/>
        <w:autoSpaceDN/>
        <w:spacing w:line="360" w:lineRule="auto"/>
        <w:rPr>
          <w:rFonts w:ascii="Trebuchet MS" w:hAnsi="Trebuchet MS"/>
          <w:b/>
          <w:color w:val="000000" w:themeColor="text1"/>
        </w:rPr>
      </w:pPr>
    </w:p>
    <w:p w14:paraId="28D29F45" w14:textId="77777777" w:rsidR="00D656B8" w:rsidRPr="008A729F" w:rsidRDefault="00D656B8" w:rsidP="00D656B8">
      <w:pPr>
        <w:autoSpaceDE/>
        <w:autoSpaceDN/>
        <w:spacing w:line="360" w:lineRule="auto"/>
        <w:rPr>
          <w:rFonts w:ascii="Trebuchet MS" w:hAnsi="Trebuchet MS"/>
          <w:b/>
          <w:color w:val="000000" w:themeColor="text1"/>
        </w:rPr>
      </w:pPr>
      <w:r w:rsidRPr="008A729F">
        <w:rPr>
          <w:rFonts w:ascii="Trebuchet MS" w:hAnsi="Trebuchet MS"/>
          <w:b/>
          <w:color w:val="000000" w:themeColor="text1"/>
        </w:rPr>
        <w:t>Realizator projektu:</w:t>
      </w:r>
    </w:p>
    <w:p w14:paraId="73E9F1A8" w14:textId="77777777" w:rsidR="008A729F" w:rsidRPr="008A729F" w:rsidRDefault="008A729F" w:rsidP="008A729F">
      <w:pPr>
        <w:spacing w:line="360" w:lineRule="auto"/>
        <w:jc w:val="both"/>
        <w:rPr>
          <w:rFonts w:ascii="Trebuchet MS" w:hAnsi="Trebuchet MS"/>
          <w:bCs/>
          <w:color w:val="000000" w:themeColor="text1"/>
        </w:rPr>
      </w:pPr>
      <w:bookmarkStart w:id="48" w:name="_Hlk66883060"/>
      <w:r w:rsidRPr="008A729F">
        <w:rPr>
          <w:rFonts w:ascii="Trebuchet MS" w:hAnsi="Trebuchet MS"/>
          <w:bCs/>
          <w:color w:val="000000" w:themeColor="text1"/>
        </w:rPr>
        <w:t xml:space="preserve">W 2024r. projekt  był realizowany przez rudzkie organizacje: </w:t>
      </w:r>
      <w:bookmarkStart w:id="49" w:name="_Hlk97198421"/>
      <w:r w:rsidRPr="008A729F">
        <w:rPr>
          <w:rFonts w:ascii="Trebuchet MS" w:hAnsi="Trebuchet MS"/>
          <w:bCs/>
          <w:color w:val="000000" w:themeColor="text1"/>
        </w:rPr>
        <w:t xml:space="preserve">Stowarzyszenie na Rzecz Dzieci </w:t>
      </w:r>
      <w:r w:rsidRPr="008A729F">
        <w:rPr>
          <w:rFonts w:ascii="Trebuchet MS" w:hAnsi="Trebuchet MS"/>
          <w:bCs/>
          <w:color w:val="000000" w:themeColor="text1"/>
        </w:rPr>
        <w:br/>
        <w:t>i Młodzieży „Przystanek”</w:t>
      </w:r>
      <w:bookmarkEnd w:id="49"/>
      <w:r w:rsidRPr="008A729F">
        <w:rPr>
          <w:rFonts w:ascii="Trebuchet MS" w:hAnsi="Trebuchet MS"/>
          <w:bCs/>
          <w:color w:val="000000" w:themeColor="text1"/>
        </w:rPr>
        <w:t>, Stowarzyszenie św. Filipa Nereusza, Ośrodek św. Elżbieta oraz Fundację Nowe Horyzonty.</w:t>
      </w:r>
    </w:p>
    <w:bookmarkEnd w:id="48"/>
    <w:p w14:paraId="10B1C623" w14:textId="77777777" w:rsidR="00D656B8" w:rsidRPr="008A729F" w:rsidRDefault="00D656B8" w:rsidP="00D656B8">
      <w:pPr>
        <w:autoSpaceDE/>
        <w:autoSpaceDN/>
        <w:spacing w:line="360" w:lineRule="auto"/>
        <w:rPr>
          <w:rFonts w:ascii="Trebuchet MS" w:hAnsi="Trebuchet MS"/>
          <w:b/>
          <w:color w:val="000000" w:themeColor="text1"/>
        </w:rPr>
      </w:pPr>
    </w:p>
    <w:p w14:paraId="52374460" w14:textId="77777777" w:rsidR="009E0872" w:rsidRPr="008A729F" w:rsidRDefault="009E0872" w:rsidP="009E0872">
      <w:pPr>
        <w:autoSpaceDE/>
        <w:autoSpaceDN/>
        <w:spacing w:line="360" w:lineRule="auto"/>
        <w:rPr>
          <w:rFonts w:ascii="Trebuchet MS" w:hAnsi="Trebuchet MS"/>
          <w:b/>
          <w:color w:val="000000" w:themeColor="text1"/>
        </w:rPr>
      </w:pPr>
      <w:r w:rsidRPr="008A729F">
        <w:rPr>
          <w:rFonts w:ascii="Trebuchet MS" w:hAnsi="Trebuchet MS"/>
          <w:b/>
          <w:color w:val="000000" w:themeColor="text1"/>
        </w:rPr>
        <w:t>Osiągnięte efekty, wskaźniki realizacji działań:</w:t>
      </w:r>
    </w:p>
    <w:p w14:paraId="79644823" w14:textId="77777777" w:rsidR="008A729F" w:rsidRPr="008A729F" w:rsidRDefault="008A729F" w:rsidP="008A729F">
      <w:pPr>
        <w:spacing w:line="360" w:lineRule="auto"/>
        <w:jc w:val="both"/>
        <w:rPr>
          <w:rFonts w:ascii="Trebuchet MS" w:hAnsi="Trebuchet MS"/>
          <w:bCs/>
          <w:color w:val="000000" w:themeColor="text1"/>
        </w:rPr>
      </w:pPr>
      <w:r w:rsidRPr="008A729F">
        <w:rPr>
          <w:rFonts w:ascii="Trebuchet MS" w:hAnsi="Trebuchet MS"/>
          <w:bCs/>
          <w:color w:val="000000" w:themeColor="text1"/>
        </w:rPr>
        <w:t>W 2024r. projekt  był realizowany w różnych terminach w zależności od przyznanych środków finansowych dla poszczególnych organizacji.</w:t>
      </w:r>
    </w:p>
    <w:p w14:paraId="17305F47" w14:textId="77777777" w:rsidR="008A729F" w:rsidRPr="008A729F" w:rsidRDefault="008A729F" w:rsidP="008A729F">
      <w:pPr>
        <w:spacing w:line="360" w:lineRule="auto"/>
        <w:jc w:val="both"/>
        <w:rPr>
          <w:rFonts w:ascii="Trebuchet MS" w:hAnsi="Trebuchet MS"/>
          <w:bCs/>
          <w:color w:val="000000" w:themeColor="text1"/>
        </w:rPr>
      </w:pPr>
      <w:r w:rsidRPr="008A729F">
        <w:rPr>
          <w:rFonts w:ascii="Trebuchet MS" w:hAnsi="Trebuchet MS"/>
          <w:bCs/>
          <w:color w:val="000000" w:themeColor="text1"/>
        </w:rPr>
        <w:t xml:space="preserve">W ramach projektu wspierano rodziny, zwłaszcza rodziny wielodzietne i niepełne, wzmacniając więzi rodzinne, promowano pozytywne wzorce życia rodzinnego oraz normy postępowania. Pomagano </w:t>
      </w:r>
      <w:r w:rsidRPr="008A729F">
        <w:rPr>
          <w:rFonts w:ascii="Trebuchet MS" w:hAnsi="Trebuchet MS"/>
          <w:bCs/>
          <w:color w:val="000000" w:themeColor="text1"/>
        </w:rPr>
        <w:br/>
        <w:t>w radzeniu sobie w sytuacjach trudnych np. problemy w szkole, w grupie rówieśniczej. Tworzono postawy abstynenckie w środowisku rodzinnym. Łącznie projektem objęto 608 osób. Zorganizowano:</w:t>
      </w:r>
    </w:p>
    <w:p w14:paraId="35C3E44F" w14:textId="20302E62" w:rsidR="008A729F" w:rsidRPr="008A729F" w:rsidRDefault="008A729F" w:rsidP="00975F53">
      <w:pPr>
        <w:pStyle w:val="Akapitzlist"/>
        <w:numPr>
          <w:ilvl w:val="0"/>
          <w:numId w:val="185"/>
        </w:numPr>
        <w:spacing w:line="360" w:lineRule="auto"/>
        <w:rPr>
          <w:rFonts w:ascii="Trebuchet MS" w:hAnsi="Trebuchet MS"/>
          <w:bCs/>
          <w:color w:val="000000" w:themeColor="text1"/>
          <w:sz w:val="20"/>
          <w:szCs w:val="20"/>
        </w:rPr>
      </w:pPr>
      <w:r w:rsidRPr="008A729F">
        <w:rPr>
          <w:rFonts w:ascii="Trebuchet MS" w:hAnsi="Trebuchet MS"/>
          <w:bCs/>
          <w:color w:val="000000" w:themeColor="text1"/>
          <w:sz w:val="20"/>
          <w:szCs w:val="20"/>
        </w:rPr>
        <w:t xml:space="preserve">prelekcję dla dzieci i młodzieży „Mam naście lat – mam swoje prawa” (wzięło w niej udział </w:t>
      </w:r>
      <w:r w:rsidRPr="008A729F">
        <w:rPr>
          <w:rFonts w:ascii="Trebuchet MS" w:hAnsi="Trebuchet MS"/>
          <w:bCs/>
          <w:color w:val="000000" w:themeColor="text1"/>
          <w:sz w:val="20"/>
          <w:szCs w:val="20"/>
        </w:rPr>
        <w:br/>
        <w:t xml:space="preserve">45 uczniów); </w:t>
      </w:r>
    </w:p>
    <w:p w14:paraId="371A8969" w14:textId="33010AEF" w:rsidR="008A729F" w:rsidRPr="008A729F" w:rsidRDefault="008A729F" w:rsidP="00975F53">
      <w:pPr>
        <w:pStyle w:val="Akapitzlist"/>
        <w:numPr>
          <w:ilvl w:val="0"/>
          <w:numId w:val="185"/>
        </w:numPr>
        <w:spacing w:line="360" w:lineRule="auto"/>
        <w:rPr>
          <w:rFonts w:ascii="Trebuchet MS" w:hAnsi="Trebuchet MS"/>
          <w:bCs/>
          <w:color w:val="000000" w:themeColor="text1"/>
          <w:sz w:val="20"/>
          <w:szCs w:val="20"/>
        </w:rPr>
      </w:pPr>
      <w:r w:rsidRPr="008A729F">
        <w:rPr>
          <w:rFonts w:ascii="Trebuchet MS" w:hAnsi="Trebuchet MS"/>
          <w:bCs/>
          <w:color w:val="000000" w:themeColor="text1"/>
          <w:sz w:val="20"/>
          <w:szCs w:val="20"/>
        </w:rPr>
        <w:t>prowadzono Punkt konsultacyjny ds. Ochrony Praw Dziecka (60h;</w:t>
      </w:r>
      <w:r w:rsidRPr="008A729F">
        <w:rPr>
          <w:color w:val="000000" w:themeColor="text1"/>
          <w:sz w:val="20"/>
          <w:szCs w:val="20"/>
        </w:rPr>
        <w:t xml:space="preserve"> </w:t>
      </w:r>
      <w:r w:rsidRPr="008A729F">
        <w:rPr>
          <w:rFonts w:ascii="Trebuchet MS" w:hAnsi="Trebuchet MS"/>
          <w:bCs/>
          <w:color w:val="000000" w:themeColor="text1"/>
          <w:sz w:val="20"/>
          <w:szCs w:val="20"/>
        </w:rPr>
        <w:t>łącznie obsłużono 42 osoby - kilka osób skorzystało więcej niż jeden raz);</w:t>
      </w:r>
    </w:p>
    <w:p w14:paraId="10164B67" w14:textId="76E4B9BC" w:rsidR="008A729F" w:rsidRPr="008A729F" w:rsidRDefault="008A729F" w:rsidP="00975F53">
      <w:pPr>
        <w:pStyle w:val="Akapitzlist"/>
        <w:numPr>
          <w:ilvl w:val="0"/>
          <w:numId w:val="185"/>
        </w:numPr>
        <w:spacing w:line="360" w:lineRule="auto"/>
        <w:rPr>
          <w:rFonts w:ascii="Trebuchet MS" w:hAnsi="Trebuchet MS"/>
          <w:bCs/>
          <w:color w:val="000000" w:themeColor="text1"/>
          <w:sz w:val="20"/>
          <w:szCs w:val="20"/>
        </w:rPr>
      </w:pPr>
      <w:r w:rsidRPr="008A729F">
        <w:rPr>
          <w:rFonts w:ascii="Trebuchet MS" w:hAnsi="Trebuchet MS"/>
          <w:bCs/>
          <w:color w:val="000000" w:themeColor="text1"/>
          <w:sz w:val="20"/>
          <w:szCs w:val="20"/>
        </w:rPr>
        <w:t xml:space="preserve">prowadzono Punkt Wsparcia Psychologicznego (70h, udzielono wsparcia 10 osobom - 7 dzieci </w:t>
      </w:r>
      <w:r w:rsidRPr="008A729F">
        <w:rPr>
          <w:rFonts w:ascii="Trebuchet MS" w:hAnsi="Trebuchet MS"/>
          <w:bCs/>
          <w:color w:val="000000" w:themeColor="text1"/>
          <w:sz w:val="20"/>
          <w:szCs w:val="20"/>
        </w:rPr>
        <w:br/>
        <w:t>i 3 osobom dorosłym);</w:t>
      </w:r>
    </w:p>
    <w:p w14:paraId="4257621E" w14:textId="517CAC0B" w:rsidR="008A729F" w:rsidRPr="008A729F" w:rsidRDefault="008A729F" w:rsidP="00975F53">
      <w:pPr>
        <w:pStyle w:val="Akapitzlist"/>
        <w:numPr>
          <w:ilvl w:val="0"/>
          <w:numId w:val="185"/>
        </w:numPr>
        <w:spacing w:line="360" w:lineRule="auto"/>
        <w:rPr>
          <w:rFonts w:ascii="Trebuchet MS" w:hAnsi="Trebuchet MS"/>
          <w:bCs/>
          <w:color w:val="000000" w:themeColor="text1"/>
          <w:sz w:val="20"/>
          <w:szCs w:val="20"/>
        </w:rPr>
      </w:pPr>
      <w:r w:rsidRPr="008A729F">
        <w:rPr>
          <w:rFonts w:ascii="Trebuchet MS" w:hAnsi="Trebuchet MS"/>
          <w:bCs/>
          <w:color w:val="000000" w:themeColor="text1"/>
          <w:sz w:val="20"/>
          <w:szCs w:val="20"/>
        </w:rPr>
        <w:t xml:space="preserve">zorganizowano w 3 dwugodzinne spotkania edukacyjne dla rodziców i osób pracujących z dziećmi, młodzieżą i rodzinami. Dwa spotkania odbyły się w formie webinariów, 1 spotkanie odbyło </w:t>
      </w:r>
      <w:r w:rsidRPr="008A729F">
        <w:rPr>
          <w:rFonts w:ascii="Trebuchet MS" w:hAnsi="Trebuchet MS"/>
          <w:bCs/>
          <w:color w:val="000000" w:themeColor="text1"/>
          <w:sz w:val="20"/>
          <w:szCs w:val="20"/>
        </w:rPr>
        <w:br/>
        <w:t>się w realu. W spotkaniach łącznie uczestniczyły 122 osoby;</w:t>
      </w:r>
    </w:p>
    <w:p w14:paraId="2D5BFF7A" w14:textId="72211BC7" w:rsidR="008A729F" w:rsidRPr="008A729F" w:rsidRDefault="008A729F" w:rsidP="00975F53">
      <w:pPr>
        <w:pStyle w:val="Akapitzlist"/>
        <w:numPr>
          <w:ilvl w:val="0"/>
          <w:numId w:val="185"/>
        </w:numPr>
        <w:spacing w:line="360" w:lineRule="auto"/>
        <w:rPr>
          <w:rFonts w:ascii="Trebuchet MS" w:hAnsi="Trebuchet MS"/>
          <w:bCs/>
          <w:color w:val="000000" w:themeColor="text1"/>
          <w:sz w:val="20"/>
          <w:szCs w:val="20"/>
        </w:rPr>
      </w:pPr>
      <w:r w:rsidRPr="008A729F">
        <w:rPr>
          <w:rFonts w:ascii="Trebuchet MS" w:hAnsi="Trebuchet MS"/>
          <w:bCs/>
          <w:color w:val="000000" w:themeColor="text1"/>
          <w:sz w:val="20"/>
          <w:szCs w:val="20"/>
        </w:rPr>
        <w:t xml:space="preserve">przeprowadzono 35 godzin poradnictwa/ konsultacji. Wzięło w nich udział łącznie 6 osób. </w:t>
      </w:r>
      <w:r w:rsidRPr="008A729F">
        <w:rPr>
          <w:rFonts w:ascii="Trebuchet MS" w:hAnsi="Trebuchet MS"/>
          <w:bCs/>
          <w:color w:val="000000" w:themeColor="text1"/>
          <w:sz w:val="20"/>
          <w:szCs w:val="20"/>
        </w:rPr>
        <w:br/>
        <w:t>Byli wśród nich młodzi dorośli, dzieci oraz młodzież;</w:t>
      </w:r>
    </w:p>
    <w:p w14:paraId="3D64B859" w14:textId="07DE2A45" w:rsidR="008A729F" w:rsidRPr="008A729F" w:rsidRDefault="008A729F" w:rsidP="00975F53">
      <w:pPr>
        <w:pStyle w:val="Akapitzlist"/>
        <w:numPr>
          <w:ilvl w:val="0"/>
          <w:numId w:val="185"/>
        </w:numPr>
        <w:spacing w:line="360" w:lineRule="auto"/>
        <w:rPr>
          <w:rFonts w:ascii="Trebuchet MS" w:hAnsi="Trebuchet MS"/>
          <w:bCs/>
          <w:color w:val="000000" w:themeColor="text1"/>
          <w:sz w:val="20"/>
          <w:szCs w:val="20"/>
        </w:rPr>
      </w:pPr>
      <w:r w:rsidRPr="008A729F">
        <w:rPr>
          <w:rFonts w:ascii="Trebuchet MS" w:hAnsi="Trebuchet MS"/>
          <w:bCs/>
          <w:color w:val="000000" w:themeColor="text1"/>
          <w:sz w:val="20"/>
          <w:szCs w:val="20"/>
        </w:rPr>
        <w:t>20 godzinne szkolenie z zakresu prowadzenia treningów umiejętności społecznych. W szkoleniu wzięło udział 17 osób;</w:t>
      </w:r>
    </w:p>
    <w:p w14:paraId="5C00FDAE" w14:textId="63F4DE9E" w:rsidR="008A729F" w:rsidRPr="008A729F" w:rsidRDefault="008A729F" w:rsidP="00975F53">
      <w:pPr>
        <w:pStyle w:val="Akapitzlist"/>
        <w:numPr>
          <w:ilvl w:val="0"/>
          <w:numId w:val="185"/>
        </w:numPr>
        <w:spacing w:line="360" w:lineRule="auto"/>
        <w:rPr>
          <w:rFonts w:ascii="Trebuchet MS" w:hAnsi="Trebuchet MS"/>
          <w:bCs/>
          <w:color w:val="000000" w:themeColor="text1"/>
          <w:sz w:val="20"/>
          <w:szCs w:val="20"/>
        </w:rPr>
      </w:pPr>
      <w:r w:rsidRPr="008A729F">
        <w:rPr>
          <w:rFonts w:ascii="Trebuchet MS" w:hAnsi="Trebuchet MS"/>
          <w:bCs/>
          <w:color w:val="000000" w:themeColor="text1"/>
          <w:sz w:val="20"/>
          <w:szCs w:val="20"/>
        </w:rPr>
        <w:t xml:space="preserve">w placówce Ośrodka Święta Elżbieta w dzielnicy Wirek odbyły się 3 warsztaty z psychologiem </w:t>
      </w:r>
      <w:r w:rsidRPr="008A729F">
        <w:rPr>
          <w:rFonts w:ascii="Trebuchet MS" w:hAnsi="Trebuchet MS"/>
          <w:bCs/>
          <w:color w:val="000000" w:themeColor="text1"/>
          <w:sz w:val="20"/>
          <w:szCs w:val="20"/>
        </w:rPr>
        <w:br/>
        <w:t xml:space="preserve">dla 30 dzieci i 3 spotkania szkoły dla rodziców dla 10 osób (łącznie: 40 osób). W placówce </w:t>
      </w:r>
      <w:r w:rsidRPr="008A729F">
        <w:rPr>
          <w:rFonts w:ascii="Trebuchet MS" w:hAnsi="Trebuchet MS"/>
          <w:bCs/>
          <w:color w:val="000000" w:themeColor="text1"/>
          <w:sz w:val="20"/>
          <w:szCs w:val="20"/>
        </w:rPr>
        <w:br/>
        <w:t>w dzielnicy Czarny Las odbyło się 6 zajęć z psychologiem dla 30 osób. Przeprowadzono warsztaty ze śmiechoterapii ze specjalistami (4 warsztaty ze specjalistami w dwóch grupach placówki - łącznie 8 zajęć dla 30 osób;</w:t>
      </w:r>
    </w:p>
    <w:p w14:paraId="2D10E3C3" w14:textId="4EF4F1AD" w:rsidR="008A729F" w:rsidRPr="008A729F" w:rsidRDefault="008A729F" w:rsidP="00975F53">
      <w:pPr>
        <w:pStyle w:val="Akapitzlist"/>
        <w:numPr>
          <w:ilvl w:val="0"/>
          <w:numId w:val="185"/>
        </w:numPr>
        <w:spacing w:line="360" w:lineRule="auto"/>
        <w:rPr>
          <w:rFonts w:ascii="Trebuchet MS" w:hAnsi="Trebuchet MS"/>
          <w:bCs/>
          <w:color w:val="000000" w:themeColor="text1"/>
          <w:sz w:val="20"/>
          <w:szCs w:val="20"/>
        </w:rPr>
      </w:pPr>
      <w:r w:rsidRPr="008A729F">
        <w:rPr>
          <w:rFonts w:ascii="Trebuchet MS" w:hAnsi="Trebuchet MS"/>
          <w:bCs/>
          <w:color w:val="000000" w:themeColor="text1"/>
          <w:sz w:val="20"/>
          <w:szCs w:val="20"/>
        </w:rPr>
        <w:t>w ramach projektu „Szkolna profilaktyka uzależnień i przemocy” zorganizowano 36 warsztatów profilaktycznych w 4 szkołach podstawowych w terenu Miasta. Warsztaty dotyczyły zwalczania zjawiska cyberprzemocy, agresji słownej, radzenia sobie z konfliktami, przeciwdziałania uzależnieniom.</w:t>
      </w:r>
      <w:r w:rsidRPr="008A729F">
        <w:rPr>
          <w:color w:val="000000" w:themeColor="text1"/>
          <w:sz w:val="20"/>
          <w:szCs w:val="20"/>
        </w:rPr>
        <w:t xml:space="preserve"> </w:t>
      </w:r>
      <w:r w:rsidRPr="008A729F">
        <w:rPr>
          <w:rFonts w:ascii="Trebuchet MS" w:hAnsi="Trebuchet MS"/>
          <w:bCs/>
          <w:color w:val="000000" w:themeColor="text1"/>
          <w:sz w:val="20"/>
          <w:szCs w:val="20"/>
        </w:rPr>
        <w:t>W warsztatach wzięło udział łącznie 266 uczniów.</w:t>
      </w:r>
    </w:p>
    <w:p w14:paraId="43D3946E" w14:textId="77777777" w:rsidR="00D656B8" w:rsidRPr="008A729F" w:rsidRDefault="00D656B8" w:rsidP="00D656B8">
      <w:pPr>
        <w:autoSpaceDE/>
        <w:autoSpaceDN/>
        <w:spacing w:line="360" w:lineRule="auto"/>
        <w:jc w:val="both"/>
        <w:rPr>
          <w:rFonts w:ascii="Trebuchet MS" w:hAnsi="Trebuchet MS"/>
          <w:color w:val="000000" w:themeColor="text1"/>
        </w:rPr>
      </w:pPr>
    </w:p>
    <w:p w14:paraId="3ECD7734" w14:textId="77777777" w:rsidR="00D656B8" w:rsidRPr="008A729F" w:rsidRDefault="00D656B8" w:rsidP="00D656B8">
      <w:pPr>
        <w:autoSpaceDE/>
        <w:autoSpaceDN/>
        <w:spacing w:line="360" w:lineRule="auto"/>
        <w:rPr>
          <w:rFonts w:ascii="Trebuchet MS" w:hAnsi="Trebuchet MS"/>
          <w:b/>
          <w:color w:val="000000" w:themeColor="text1"/>
        </w:rPr>
      </w:pPr>
      <w:r w:rsidRPr="008A729F">
        <w:rPr>
          <w:rFonts w:ascii="Trebuchet MS" w:hAnsi="Trebuchet MS"/>
          <w:b/>
          <w:color w:val="000000" w:themeColor="text1"/>
        </w:rPr>
        <w:t>Źródło finansowania:</w:t>
      </w:r>
    </w:p>
    <w:p w14:paraId="395E7045" w14:textId="77777777" w:rsidR="008A729F" w:rsidRPr="008A729F" w:rsidRDefault="008A729F" w:rsidP="00975F53">
      <w:pPr>
        <w:pStyle w:val="Akapitzlist"/>
        <w:numPr>
          <w:ilvl w:val="0"/>
          <w:numId w:val="184"/>
        </w:numPr>
        <w:spacing w:line="360" w:lineRule="auto"/>
        <w:rPr>
          <w:rFonts w:ascii="Trebuchet MS" w:hAnsi="Trebuchet MS"/>
          <w:color w:val="000000" w:themeColor="text1"/>
          <w:sz w:val="20"/>
          <w:szCs w:val="20"/>
        </w:rPr>
      </w:pPr>
      <w:r w:rsidRPr="008A729F">
        <w:rPr>
          <w:rFonts w:ascii="Trebuchet MS" w:hAnsi="Trebuchet MS"/>
          <w:color w:val="000000" w:themeColor="text1"/>
          <w:sz w:val="20"/>
          <w:szCs w:val="20"/>
        </w:rPr>
        <w:t>Budżet Miasta Ruda Śląska,</w:t>
      </w:r>
    </w:p>
    <w:p w14:paraId="7705E2EE" w14:textId="77777777" w:rsidR="008A729F" w:rsidRPr="008A729F" w:rsidRDefault="008A729F" w:rsidP="00975F53">
      <w:pPr>
        <w:pStyle w:val="Akapitzlist"/>
        <w:numPr>
          <w:ilvl w:val="0"/>
          <w:numId w:val="184"/>
        </w:numPr>
        <w:spacing w:line="360" w:lineRule="auto"/>
        <w:rPr>
          <w:rFonts w:ascii="Trebuchet MS" w:hAnsi="Trebuchet MS"/>
          <w:color w:val="000000" w:themeColor="text1"/>
          <w:sz w:val="20"/>
          <w:szCs w:val="20"/>
        </w:rPr>
      </w:pPr>
      <w:r w:rsidRPr="008A729F">
        <w:rPr>
          <w:rFonts w:ascii="Trebuchet MS" w:hAnsi="Trebuchet MS"/>
          <w:color w:val="000000" w:themeColor="text1"/>
          <w:sz w:val="20"/>
          <w:szCs w:val="20"/>
        </w:rPr>
        <w:t>Środki własne organizacji.</w:t>
      </w:r>
    </w:p>
    <w:p w14:paraId="4ADD5E3A" w14:textId="77777777" w:rsidR="00D656B8" w:rsidRPr="008A729F" w:rsidRDefault="00D656B8" w:rsidP="00D656B8">
      <w:pPr>
        <w:autoSpaceDE/>
        <w:autoSpaceDN/>
        <w:spacing w:line="360" w:lineRule="auto"/>
        <w:rPr>
          <w:rFonts w:ascii="Trebuchet MS" w:hAnsi="Trebuchet MS"/>
          <w:b/>
          <w:color w:val="000000" w:themeColor="text1"/>
        </w:rPr>
      </w:pPr>
    </w:p>
    <w:p w14:paraId="2974B0E9" w14:textId="77777777" w:rsidR="00D656B8" w:rsidRPr="008A729F" w:rsidRDefault="00D656B8" w:rsidP="00D656B8">
      <w:pPr>
        <w:autoSpaceDE/>
        <w:autoSpaceDN/>
        <w:spacing w:line="360" w:lineRule="auto"/>
        <w:rPr>
          <w:rFonts w:ascii="Trebuchet MS" w:hAnsi="Trebuchet MS"/>
          <w:color w:val="000000" w:themeColor="text1"/>
        </w:rPr>
      </w:pPr>
      <w:r w:rsidRPr="008A729F">
        <w:rPr>
          <w:rFonts w:ascii="Trebuchet MS" w:hAnsi="Trebuchet MS"/>
          <w:b/>
          <w:color w:val="000000" w:themeColor="text1"/>
        </w:rPr>
        <w:t>Termin realizacji</w:t>
      </w:r>
      <w:r w:rsidRPr="008A729F">
        <w:rPr>
          <w:rFonts w:ascii="Trebuchet MS" w:hAnsi="Trebuchet MS"/>
          <w:color w:val="000000" w:themeColor="text1"/>
        </w:rPr>
        <w:t>:</w:t>
      </w:r>
    </w:p>
    <w:p w14:paraId="7CB3AC50" w14:textId="77777777" w:rsidR="00D656B8" w:rsidRPr="008A729F" w:rsidRDefault="00D656B8" w:rsidP="00D656B8">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8A729F">
        <w:rPr>
          <w:rFonts w:ascii="Trebuchet MS" w:eastAsia="NSimSun" w:hAnsi="Trebuchet MS" w:cs="Arial"/>
          <w:color w:val="000000" w:themeColor="text1"/>
          <w:kern w:val="3"/>
          <w:lang w:eastAsia="zh-CN" w:bidi="hi-IN"/>
        </w:rPr>
        <w:t>Projekt realizowany od 2014r.</w:t>
      </w:r>
    </w:p>
    <w:p w14:paraId="0BB5B83B" w14:textId="1A750E61" w:rsidR="00D656B8" w:rsidRPr="008A729F" w:rsidRDefault="00D656B8" w:rsidP="00D656B8">
      <w:pPr>
        <w:overflowPunct w:val="0"/>
        <w:adjustRightInd w:val="0"/>
        <w:spacing w:line="360" w:lineRule="auto"/>
        <w:jc w:val="both"/>
        <w:rPr>
          <w:rFonts w:ascii="Trebuchet MS" w:hAnsi="Trebuchet MS" w:cs="Trebuchet MS"/>
          <w:b/>
          <w:color w:val="000000" w:themeColor="text1"/>
        </w:rPr>
      </w:pPr>
      <w:r w:rsidRPr="008A729F">
        <w:rPr>
          <w:rFonts w:ascii="Trebuchet MS" w:hAnsi="Trebuchet MS"/>
          <w:color w:val="000000" w:themeColor="text1"/>
        </w:rPr>
        <w:t>Projekt będzie kontynuowany w 202</w:t>
      </w:r>
      <w:r w:rsidR="008A729F" w:rsidRPr="008A729F">
        <w:rPr>
          <w:rFonts w:ascii="Trebuchet MS" w:hAnsi="Trebuchet MS"/>
          <w:color w:val="000000" w:themeColor="text1"/>
        </w:rPr>
        <w:t>5</w:t>
      </w:r>
      <w:r w:rsidRPr="008A729F">
        <w:rPr>
          <w:rFonts w:ascii="Trebuchet MS" w:hAnsi="Trebuchet MS"/>
          <w:color w:val="000000" w:themeColor="text1"/>
        </w:rPr>
        <w:t>r.</w:t>
      </w:r>
    </w:p>
    <w:p w14:paraId="55695BCA" w14:textId="77777777" w:rsidR="00FD4CB7" w:rsidRPr="00B473B6" w:rsidRDefault="00FD4CB7" w:rsidP="00FD4CB7">
      <w:pPr>
        <w:autoSpaceDE/>
        <w:autoSpaceDN/>
        <w:spacing w:line="360" w:lineRule="auto"/>
        <w:rPr>
          <w:rFonts w:ascii="Trebuchet MS" w:hAnsi="Trebuchet MS"/>
          <w:color w:val="4472C4" w:themeColor="accent1"/>
        </w:rPr>
      </w:pPr>
    </w:p>
    <w:p w14:paraId="45F3429A" w14:textId="77777777" w:rsidR="00FD4CB7" w:rsidRDefault="00FD4CB7" w:rsidP="00EE26F0">
      <w:pPr>
        <w:autoSpaceDE/>
        <w:autoSpaceDN/>
        <w:spacing w:line="360" w:lineRule="auto"/>
        <w:rPr>
          <w:rFonts w:ascii="Trebuchet MS" w:hAnsi="Trebuchet MS"/>
          <w:color w:val="4472C4" w:themeColor="accent1"/>
        </w:rPr>
      </w:pPr>
    </w:p>
    <w:p w14:paraId="5C5191A0" w14:textId="77777777" w:rsidR="004F3F13" w:rsidRDefault="004F3F13" w:rsidP="00EE26F0">
      <w:pPr>
        <w:autoSpaceDE/>
        <w:autoSpaceDN/>
        <w:spacing w:line="360" w:lineRule="auto"/>
        <w:rPr>
          <w:rFonts w:ascii="Trebuchet MS" w:hAnsi="Trebuchet MS"/>
          <w:color w:val="4472C4" w:themeColor="accent1"/>
        </w:rPr>
      </w:pPr>
    </w:p>
    <w:p w14:paraId="52277376" w14:textId="77777777" w:rsidR="004F3F13" w:rsidRDefault="004F3F13" w:rsidP="00EE26F0">
      <w:pPr>
        <w:autoSpaceDE/>
        <w:autoSpaceDN/>
        <w:spacing w:line="360" w:lineRule="auto"/>
        <w:rPr>
          <w:rFonts w:ascii="Trebuchet MS" w:hAnsi="Trebuchet MS"/>
          <w:color w:val="4472C4" w:themeColor="accent1"/>
        </w:rPr>
      </w:pPr>
    </w:p>
    <w:p w14:paraId="6D7A6B77" w14:textId="77777777" w:rsidR="004F3F13" w:rsidRDefault="004F3F13" w:rsidP="00EE26F0">
      <w:pPr>
        <w:autoSpaceDE/>
        <w:autoSpaceDN/>
        <w:spacing w:line="360" w:lineRule="auto"/>
        <w:rPr>
          <w:rFonts w:ascii="Trebuchet MS" w:hAnsi="Trebuchet MS"/>
          <w:color w:val="4472C4" w:themeColor="accent1"/>
        </w:rPr>
      </w:pPr>
    </w:p>
    <w:p w14:paraId="2FC4A96C" w14:textId="77777777" w:rsidR="004F3F13" w:rsidRDefault="004F3F13" w:rsidP="00EE26F0">
      <w:pPr>
        <w:autoSpaceDE/>
        <w:autoSpaceDN/>
        <w:spacing w:line="360" w:lineRule="auto"/>
        <w:rPr>
          <w:rFonts w:ascii="Trebuchet MS" w:hAnsi="Trebuchet MS"/>
          <w:color w:val="4472C4" w:themeColor="accent1"/>
        </w:rPr>
      </w:pPr>
    </w:p>
    <w:p w14:paraId="08FAF04D" w14:textId="77777777" w:rsidR="004F3F13" w:rsidRDefault="004F3F13" w:rsidP="00EE26F0">
      <w:pPr>
        <w:autoSpaceDE/>
        <w:autoSpaceDN/>
        <w:spacing w:line="360" w:lineRule="auto"/>
        <w:rPr>
          <w:rFonts w:ascii="Trebuchet MS" w:hAnsi="Trebuchet MS"/>
          <w:color w:val="4472C4" w:themeColor="accent1"/>
        </w:rPr>
      </w:pPr>
    </w:p>
    <w:p w14:paraId="6A0B9F26" w14:textId="77777777" w:rsidR="004F3F13" w:rsidRDefault="004F3F13" w:rsidP="00EE26F0">
      <w:pPr>
        <w:autoSpaceDE/>
        <w:autoSpaceDN/>
        <w:spacing w:line="360" w:lineRule="auto"/>
        <w:rPr>
          <w:rFonts w:ascii="Trebuchet MS" w:hAnsi="Trebuchet MS"/>
          <w:color w:val="4472C4" w:themeColor="accent1"/>
        </w:rPr>
      </w:pPr>
    </w:p>
    <w:p w14:paraId="2CEF601F" w14:textId="77777777" w:rsidR="004F3F13" w:rsidRDefault="004F3F13" w:rsidP="00EE26F0">
      <w:pPr>
        <w:autoSpaceDE/>
        <w:autoSpaceDN/>
        <w:spacing w:line="360" w:lineRule="auto"/>
        <w:rPr>
          <w:rFonts w:ascii="Trebuchet MS" w:hAnsi="Trebuchet MS"/>
          <w:color w:val="4472C4" w:themeColor="accent1"/>
        </w:rPr>
      </w:pPr>
    </w:p>
    <w:p w14:paraId="264CD157" w14:textId="77777777" w:rsidR="004F3F13" w:rsidRDefault="004F3F13" w:rsidP="00EE26F0">
      <w:pPr>
        <w:autoSpaceDE/>
        <w:autoSpaceDN/>
        <w:spacing w:line="360" w:lineRule="auto"/>
        <w:rPr>
          <w:rFonts w:ascii="Trebuchet MS" w:hAnsi="Trebuchet MS"/>
          <w:color w:val="4472C4" w:themeColor="accent1"/>
        </w:rPr>
      </w:pPr>
    </w:p>
    <w:p w14:paraId="02058067" w14:textId="77777777" w:rsidR="004F3F13" w:rsidRDefault="004F3F13" w:rsidP="00EE26F0">
      <w:pPr>
        <w:autoSpaceDE/>
        <w:autoSpaceDN/>
        <w:spacing w:line="360" w:lineRule="auto"/>
        <w:rPr>
          <w:rFonts w:ascii="Trebuchet MS" w:hAnsi="Trebuchet MS"/>
          <w:color w:val="4472C4" w:themeColor="accent1"/>
        </w:rPr>
      </w:pPr>
    </w:p>
    <w:p w14:paraId="45B28EF9" w14:textId="77777777" w:rsidR="004F3F13" w:rsidRDefault="004F3F13" w:rsidP="00EE26F0">
      <w:pPr>
        <w:autoSpaceDE/>
        <w:autoSpaceDN/>
        <w:spacing w:line="360" w:lineRule="auto"/>
        <w:rPr>
          <w:rFonts w:ascii="Trebuchet MS" w:hAnsi="Trebuchet MS"/>
          <w:color w:val="4472C4" w:themeColor="accent1"/>
        </w:rPr>
      </w:pPr>
    </w:p>
    <w:p w14:paraId="6A6FEDFB" w14:textId="77777777" w:rsidR="004F3F13" w:rsidRDefault="004F3F13" w:rsidP="00EE26F0">
      <w:pPr>
        <w:autoSpaceDE/>
        <w:autoSpaceDN/>
        <w:spacing w:line="360" w:lineRule="auto"/>
        <w:rPr>
          <w:rFonts w:ascii="Trebuchet MS" w:hAnsi="Trebuchet MS"/>
          <w:color w:val="4472C4" w:themeColor="accent1"/>
        </w:rPr>
      </w:pPr>
    </w:p>
    <w:p w14:paraId="03D2663B" w14:textId="77777777" w:rsidR="004F3F13" w:rsidRDefault="004F3F13" w:rsidP="00EE26F0">
      <w:pPr>
        <w:autoSpaceDE/>
        <w:autoSpaceDN/>
        <w:spacing w:line="360" w:lineRule="auto"/>
        <w:rPr>
          <w:rFonts w:ascii="Trebuchet MS" w:hAnsi="Trebuchet MS"/>
          <w:color w:val="4472C4" w:themeColor="accent1"/>
        </w:rPr>
      </w:pPr>
    </w:p>
    <w:p w14:paraId="14553071" w14:textId="77777777" w:rsidR="004F3F13" w:rsidRDefault="004F3F13" w:rsidP="00EE26F0">
      <w:pPr>
        <w:autoSpaceDE/>
        <w:autoSpaceDN/>
        <w:spacing w:line="360" w:lineRule="auto"/>
        <w:rPr>
          <w:rFonts w:ascii="Trebuchet MS" w:hAnsi="Trebuchet MS"/>
          <w:color w:val="4472C4" w:themeColor="accent1"/>
        </w:rPr>
      </w:pPr>
    </w:p>
    <w:p w14:paraId="04EAA63D" w14:textId="77777777" w:rsidR="004F3F13" w:rsidRDefault="004F3F13" w:rsidP="00EE26F0">
      <w:pPr>
        <w:autoSpaceDE/>
        <w:autoSpaceDN/>
        <w:spacing w:line="360" w:lineRule="auto"/>
        <w:rPr>
          <w:rFonts w:ascii="Trebuchet MS" w:hAnsi="Trebuchet MS"/>
          <w:color w:val="4472C4" w:themeColor="accent1"/>
        </w:rPr>
      </w:pPr>
    </w:p>
    <w:p w14:paraId="221677E8" w14:textId="77777777" w:rsidR="004F3F13" w:rsidRDefault="004F3F13" w:rsidP="00EE26F0">
      <w:pPr>
        <w:autoSpaceDE/>
        <w:autoSpaceDN/>
        <w:spacing w:line="360" w:lineRule="auto"/>
        <w:rPr>
          <w:rFonts w:ascii="Trebuchet MS" w:hAnsi="Trebuchet MS"/>
          <w:color w:val="4472C4" w:themeColor="accent1"/>
        </w:rPr>
      </w:pPr>
    </w:p>
    <w:p w14:paraId="2D4AE337" w14:textId="77777777" w:rsidR="004F3F13" w:rsidRDefault="004F3F13" w:rsidP="00EE26F0">
      <w:pPr>
        <w:autoSpaceDE/>
        <w:autoSpaceDN/>
        <w:spacing w:line="360" w:lineRule="auto"/>
        <w:rPr>
          <w:rFonts w:ascii="Trebuchet MS" w:hAnsi="Trebuchet MS"/>
          <w:color w:val="4472C4" w:themeColor="accent1"/>
        </w:rPr>
      </w:pPr>
    </w:p>
    <w:p w14:paraId="45C04CB5" w14:textId="77777777" w:rsidR="004F3F13" w:rsidRDefault="004F3F13" w:rsidP="00EE26F0">
      <w:pPr>
        <w:autoSpaceDE/>
        <w:autoSpaceDN/>
        <w:spacing w:line="360" w:lineRule="auto"/>
        <w:rPr>
          <w:rFonts w:ascii="Trebuchet MS" w:hAnsi="Trebuchet MS"/>
          <w:color w:val="4472C4" w:themeColor="accent1"/>
        </w:rPr>
      </w:pPr>
    </w:p>
    <w:p w14:paraId="589CAF8B" w14:textId="77777777" w:rsidR="004F3F13" w:rsidRDefault="004F3F13" w:rsidP="00EE26F0">
      <w:pPr>
        <w:autoSpaceDE/>
        <w:autoSpaceDN/>
        <w:spacing w:line="360" w:lineRule="auto"/>
        <w:rPr>
          <w:rFonts w:ascii="Trebuchet MS" w:hAnsi="Trebuchet MS"/>
          <w:color w:val="4472C4" w:themeColor="accent1"/>
        </w:rPr>
      </w:pPr>
    </w:p>
    <w:p w14:paraId="13F260A6" w14:textId="77777777" w:rsidR="009E0872" w:rsidRDefault="009E0872" w:rsidP="00EE26F0">
      <w:pPr>
        <w:autoSpaceDE/>
        <w:autoSpaceDN/>
        <w:spacing w:line="360" w:lineRule="auto"/>
        <w:rPr>
          <w:rFonts w:ascii="Trebuchet MS" w:hAnsi="Trebuchet MS"/>
          <w:color w:val="4472C4" w:themeColor="accent1"/>
        </w:rPr>
      </w:pPr>
    </w:p>
    <w:p w14:paraId="47D31A2E" w14:textId="77777777" w:rsidR="009E0872" w:rsidRDefault="009E0872" w:rsidP="00EE26F0">
      <w:pPr>
        <w:autoSpaceDE/>
        <w:autoSpaceDN/>
        <w:spacing w:line="360" w:lineRule="auto"/>
        <w:rPr>
          <w:rFonts w:ascii="Trebuchet MS" w:hAnsi="Trebuchet MS"/>
          <w:color w:val="4472C4" w:themeColor="accent1"/>
        </w:rPr>
      </w:pPr>
    </w:p>
    <w:p w14:paraId="0311D2CE" w14:textId="77777777" w:rsidR="009E0872" w:rsidRDefault="009E0872" w:rsidP="00EE26F0">
      <w:pPr>
        <w:autoSpaceDE/>
        <w:autoSpaceDN/>
        <w:spacing w:line="360" w:lineRule="auto"/>
        <w:rPr>
          <w:rFonts w:ascii="Trebuchet MS" w:hAnsi="Trebuchet MS"/>
          <w:color w:val="4472C4" w:themeColor="accent1"/>
        </w:rPr>
      </w:pPr>
    </w:p>
    <w:p w14:paraId="31C8CD6B" w14:textId="77777777" w:rsidR="009E0872" w:rsidRDefault="009E0872" w:rsidP="00EE26F0">
      <w:pPr>
        <w:autoSpaceDE/>
        <w:autoSpaceDN/>
        <w:spacing w:line="360" w:lineRule="auto"/>
        <w:rPr>
          <w:rFonts w:ascii="Trebuchet MS" w:hAnsi="Trebuchet MS"/>
          <w:color w:val="4472C4" w:themeColor="accent1"/>
        </w:rPr>
      </w:pPr>
    </w:p>
    <w:p w14:paraId="0476C659" w14:textId="77777777" w:rsidR="009E0872" w:rsidRDefault="009E0872" w:rsidP="00EE26F0">
      <w:pPr>
        <w:autoSpaceDE/>
        <w:autoSpaceDN/>
        <w:spacing w:line="360" w:lineRule="auto"/>
        <w:rPr>
          <w:rFonts w:ascii="Trebuchet MS" w:hAnsi="Trebuchet MS"/>
          <w:color w:val="4472C4" w:themeColor="accent1"/>
        </w:rPr>
      </w:pPr>
    </w:p>
    <w:p w14:paraId="3D91846C" w14:textId="77777777" w:rsidR="009E0872" w:rsidRDefault="009E0872" w:rsidP="00EE26F0">
      <w:pPr>
        <w:autoSpaceDE/>
        <w:autoSpaceDN/>
        <w:spacing w:line="360" w:lineRule="auto"/>
        <w:rPr>
          <w:rFonts w:ascii="Trebuchet MS" w:hAnsi="Trebuchet MS"/>
          <w:color w:val="4472C4" w:themeColor="accent1"/>
        </w:rPr>
      </w:pPr>
    </w:p>
    <w:p w14:paraId="04985FBC" w14:textId="77777777" w:rsidR="009E0872" w:rsidRPr="00B473B6" w:rsidRDefault="009E0872" w:rsidP="00EE26F0">
      <w:pPr>
        <w:autoSpaceDE/>
        <w:autoSpaceDN/>
        <w:spacing w:line="360" w:lineRule="auto"/>
        <w:rPr>
          <w:rFonts w:ascii="Trebuchet MS" w:hAnsi="Trebuchet MS"/>
          <w:color w:val="4472C4" w:themeColor="accent1"/>
        </w:rPr>
      </w:pPr>
    </w:p>
    <w:p w14:paraId="59FACE99" w14:textId="77777777" w:rsidR="00D656B8" w:rsidRPr="00B473B6" w:rsidRDefault="00D656B8" w:rsidP="009158A5">
      <w:pPr>
        <w:spacing w:line="360" w:lineRule="auto"/>
        <w:jc w:val="both"/>
        <w:rPr>
          <w:rFonts w:ascii="Trebuchet MS" w:hAnsi="Trebuchet MS"/>
          <w:color w:val="4472C4" w:themeColor="accent1"/>
        </w:rPr>
      </w:pPr>
    </w:p>
    <w:p w14:paraId="05D4B268" w14:textId="77777777" w:rsidR="006B6355" w:rsidRPr="000E2D75" w:rsidRDefault="006B6355" w:rsidP="009158A5">
      <w:pPr>
        <w:spacing w:line="360" w:lineRule="auto"/>
        <w:jc w:val="both"/>
        <w:rPr>
          <w:rFonts w:ascii="Trebuchet MS" w:hAnsi="Trebuchet MS" w:cs="Arial"/>
          <w:b/>
          <w:color w:val="000000" w:themeColor="text1"/>
        </w:rPr>
      </w:pPr>
      <w:r w:rsidRPr="000E2D75">
        <w:rPr>
          <w:rFonts w:ascii="Trebuchet MS" w:hAnsi="Trebuchet MS"/>
          <w:b/>
          <w:color w:val="000000" w:themeColor="text1"/>
        </w:rPr>
        <w:t xml:space="preserve">Izba Wytrzeźwień  </w:t>
      </w:r>
      <w:r w:rsidR="00654F58" w:rsidRPr="000E2D75">
        <w:rPr>
          <w:rFonts w:ascii="Trebuchet MS" w:hAnsi="Trebuchet MS" w:cs="Arial"/>
          <w:b/>
          <w:color w:val="000000" w:themeColor="text1"/>
        </w:rPr>
        <w:t>[C</w:t>
      </w:r>
      <w:r w:rsidR="00654F58" w:rsidRPr="000E2D75">
        <w:rPr>
          <w:rFonts w:ascii="Trebuchet MS" w:hAnsi="Trebuchet MS" w:cs="Arial"/>
          <w:b/>
          <w:color w:val="000000" w:themeColor="text1"/>
          <w:vertAlign w:val="subscript"/>
        </w:rPr>
        <w:t>3</w:t>
      </w:r>
      <w:r w:rsidR="00654F58" w:rsidRPr="000E2D75">
        <w:rPr>
          <w:rFonts w:ascii="Trebuchet MS" w:hAnsi="Trebuchet MS" w:cs="Arial"/>
          <w:b/>
          <w:color w:val="000000" w:themeColor="text1"/>
        </w:rPr>
        <w:t>K</w:t>
      </w:r>
      <w:r w:rsidR="00820FDA" w:rsidRPr="000E2D75">
        <w:rPr>
          <w:rFonts w:ascii="Trebuchet MS" w:hAnsi="Trebuchet MS" w:cs="Arial"/>
          <w:b/>
          <w:color w:val="000000" w:themeColor="text1"/>
          <w:vertAlign w:val="subscript"/>
        </w:rPr>
        <w:t>2</w:t>
      </w:r>
      <w:r w:rsidR="00654F58" w:rsidRPr="000E2D75">
        <w:rPr>
          <w:rFonts w:ascii="Trebuchet MS" w:hAnsi="Trebuchet MS" w:cs="Arial"/>
          <w:b/>
          <w:color w:val="000000" w:themeColor="text1"/>
        </w:rPr>
        <w:t>]</w:t>
      </w:r>
    </w:p>
    <w:p w14:paraId="4BCCE5B2" w14:textId="77777777" w:rsidR="006B6355" w:rsidRPr="000E2D75" w:rsidRDefault="006B6355" w:rsidP="009158A5">
      <w:pPr>
        <w:spacing w:line="360" w:lineRule="auto"/>
        <w:rPr>
          <w:rFonts w:ascii="Trebuchet MS" w:hAnsi="Trebuchet MS"/>
          <w:color w:val="000000" w:themeColor="text1"/>
        </w:rPr>
      </w:pPr>
    </w:p>
    <w:p w14:paraId="0E94B40F" w14:textId="77777777" w:rsidR="001A1C29" w:rsidRPr="000E2D75" w:rsidRDefault="001A1C29" w:rsidP="009158A5">
      <w:pPr>
        <w:autoSpaceDE/>
        <w:autoSpaceDN/>
        <w:spacing w:line="360" w:lineRule="auto"/>
        <w:rPr>
          <w:rFonts w:ascii="Trebuchet MS" w:hAnsi="Trebuchet MS"/>
          <w:b/>
          <w:color w:val="000000" w:themeColor="text1"/>
        </w:rPr>
      </w:pPr>
      <w:r w:rsidRPr="000E2D75">
        <w:rPr>
          <w:rFonts w:ascii="Trebuchet MS" w:hAnsi="Trebuchet MS"/>
          <w:b/>
          <w:color w:val="000000" w:themeColor="text1"/>
        </w:rPr>
        <w:t>Cel projektu:</w:t>
      </w:r>
    </w:p>
    <w:p w14:paraId="79CC677B" w14:textId="77777777" w:rsidR="001A1C29" w:rsidRPr="000E2D75" w:rsidRDefault="001A1C29" w:rsidP="009158A5">
      <w:pPr>
        <w:autoSpaceDE/>
        <w:autoSpaceDN/>
        <w:spacing w:line="360" w:lineRule="auto"/>
        <w:rPr>
          <w:rFonts w:ascii="Trebuchet MS" w:hAnsi="Trebuchet MS"/>
          <w:color w:val="000000" w:themeColor="text1"/>
        </w:rPr>
      </w:pPr>
      <w:r w:rsidRPr="000E2D75">
        <w:rPr>
          <w:rFonts w:ascii="Trebuchet MS" w:hAnsi="Trebuchet MS"/>
          <w:color w:val="000000" w:themeColor="text1"/>
        </w:rPr>
        <w:t>Zapewnienie opieki i bezpieczeństwa osobom nietrzeźwym. Cel został osiągnięty.</w:t>
      </w:r>
    </w:p>
    <w:p w14:paraId="31AAD731" w14:textId="77777777" w:rsidR="001A1C29" w:rsidRPr="000E2D75" w:rsidRDefault="001A1C29" w:rsidP="009158A5">
      <w:pPr>
        <w:autoSpaceDE/>
        <w:autoSpaceDN/>
        <w:spacing w:line="360" w:lineRule="auto"/>
        <w:rPr>
          <w:rFonts w:ascii="Trebuchet MS" w:hAnsi="Trebuchet MS"/>
          <w:b/>
          <w:color w:val="000000" w:themeColor="text1"/>
        </w:rPr>
      </w:pPr>
    </w:p>
    <w:p w14:paraId="020E2FDF" w14:textId="77777777" w:rsidR="001A1C29" w:rsidRPr="000E2D75" w:rsidRDefault="001A1C29" w:rsidP="009158A5">
      <w:pPr>
        <w:autoSpaceDE/>
        <w:autoSpaceDN/>
        <w:spacing w:line="360" w:lineRule="auto"/>
        <w:rPr>
          <w:rFonts w:ascii="Trebuchet MS" w:hAnsi="Trebuchet MS"/>
          <w:b/>
          <w:color w:val="000000" w:themeColor="text1"/>
        </w:rPr>
      </w:pPr>
      <w:r w:rsidRPr="000E2D75">
        <w:rPr>
          <w:rFonts w:ascii="Trebuchet MS" w:hAnsi="Trebuchet MS"/>
          <w:b/>
          <w:color w:val="000000" w:themeColor="text1"/>
        </w:rPr>
        <w:t>Adresat:</w:t>
      </w:r>
    </w:p>
    <w:p w14:paraId="754F32E8" w14:textId="77777777" w:rsidR="001A1C29" w:rsidRPr="000E2D75" w:rsidRDefault="001A1C29" w:rsidP="009158A5">
      <w:pPr>
        <w:autoSpaceDE/>
        <w:autoSpaceDN/>
        <w:spacing w:line="360" w:lineRule="auto"/>
        <w:rPr>
          <w:rFonts w:ascii="Trebuchet MS" w:hAnsi="Trebuchet MS"/>
          <w:color w:val="000000" w:themeColor="text1"/>
        </w:rPr>
      </w:pPr>
      <w:r w:rsidRPr="000E2D75">
        <w:rPr>
          <w:rFonts w:ascii="Trebuchet MS" w:hAnsi="Trebuchet MS"/>
          <w:color w:val="000000" w:themeColor="text1"/>
        </w:rPr>
        <w:t>Osoby nietrzeźwe.</w:t>
      </w:r>
    </w:p>
    <w:p w14:paraId="7A60F7A0" w14:textId="77777777" w:rsidR="001A1C29" w:rsidRPr="000E2D75" w:rsidRDefault="001A1C29" w:rsidP="009158A5">
      <w:pPr>
        <w:autoSpaceDE/>
        <w:autoSpaceDN/>
        <w:spacing w:line="360" w:lineRule="auto"/>
        <w:rPr>
          <w:rFonts w:ascii="Trebuchet MS" w:hAnsi="Trebuchet MS"/>
          <w:b/>
          <w:color w:val="000000" w:themeColor="text1"/>
        </w:rPr>
      </w:pPr>
    </w:p>
    <w:p w14:paraId="7508A3F1" w14:textId="77777777" w:rsidR="001A1C29" w:rsidRPr="000E2D75" w:rsidRDefault="001A1C29" w:rsidP="009158A5">
      <w:pPr>
        <w:autoSpaceDE/>
        <w:autoSpaceDN/>
        <w:spacing w:line="360" w:lineRule="auto"/>
        <w:rPr>
          <w:rFonts w:ascii="Trebuchet MS" w:hAnsi="Trebuchet MS"/>
          <w:b/>
          <w:color w:val="000000" w:themeColor="text1"/>
        </w:rPr>
      </w:pPr>
      <w:r w:rsidRPr="000E2D75">
        <w:rPr>
          <w:rFonts w:ascii="Trebuchet MS" w:hAnsi="Trebuchet MS"/>
          <w:b/>
          <w:color w:val="000000" w:themeColor="text1"/>
        </w:rPr>
        <w:t>Realizator projektu:</w:t>
      </w:r>
    </w:p>
    <w:p w14:paraId="67864744" w14:textId="77777777" w:rsidR="001A1C29" w:rsidRPr="000E2D75" w:rsidRDefault="001A1C29" w:rsidP="009158A5">
      <w:pPr>
        <w:autoSpaceDE/>
        <w:autoSpaceDN/>
        <w:spacing w:line="360" w:lineRule="auto"/>
        <w:rPr>
          <w:rFonts w:ascii="Trebuchet MS" w:hAnsi="Trebuchet MS"/>
          <w:color w:val="000000" w:themeColor="text1"/>
        </w:rPr>
      </w:pPr>
      <w:r w:rsidRPr="000E2D75">
        <w:rPr>
          <w:rFonts w:ascii="Trebuchet MS" w:hAnsi="Trebuchet MS"/>
          <w:color w:val="000000" w:themeColor="text1"/>
        </w:rPr>
        <w:t>Izba Wytrzeźwień w Rudzie Śląskiej.</w:t>
      </w:r>
    </w:p>
    <w:p w14:paraId="2568D924" w14:textId="77777777" w:rsidR="001A1C29" w:rsidRPr="000E2D75" w:rsidRDefault="001A1C29" w:rsidP="009158A5">
      <w:pPr>
        <w:autoSpaceDE/>
        <w:autoSpaceDN/>
        <w:spacing w:line="360" w:lineRule="auto"/>
        <w:rPr>
          <w:rFonts w:ascii="Trebuchet MS" w:hAnsi="Trebuchet MS"/>
          <w:b/>
          <w:color w:val="000000" w:themeColor="text1"/>
        </w:rPr>
      </w:pPr>
    </w:p>
    <w:p w14:paraId="425F00F6" w14:textId="77777777" w:rsidR="001A1C29" w:rsidRPr="000E2D75" w:rsidRDefault="001A1C29" w:rsidP="009158A5">
      <w:pPr>
        <w:autoSpaceDE/>
        <w:autoSpaceDN/>
        <w:spacing w:line="360" w:lineRule="auto"/>
        <w:rPr>
          <w:rFonts w:ascii="Trebuchet MS" w:hAnsi="Trebuchet MS"/>
          <w:b/>
          <w:color w:val="000000" w:themeColor="text1"/>
        </w:rPr>
      </w:pPr>
      <w:r w:rsidRPr="000E2D75">
        <w:rPr>
          <w:rFonts w:ascii="Trebuchet MS" w:hAnsi="Trebuchet MS"/>
          <w:b/>
          <w:color w:val="000000" w:themeColor="text1"/>
        </w:rPr>
        <w:t>Etapy realizacji projektu:</w:t>
      </w:r>
    </w:p>
    <w:p w14:paraId="51B4B0C3" w14:textId="77777777" w:rsidR="001A1C29" w:rsidRPr="000E2D75" w:rsidRDefault="001A1C29" w:rsidP="009158A5">
      <w:pPr>
        <w:autoSpaceDE/>
        <w:autoSpaceDN/>
        <w:spacing w:line="360" w:lineRule="auto"/>
        <w:rPr>
          <w:rFonts w:ascii="Trebuchet MS" w:hAnsi="Trebuchet MS"/>
          <w:color w:val="000000" w:themeColor="text1"/>
        </w:rPr>
      </w:pPr>
      <w:r w:rsidRPr="000E2D75">
        <w:rPr>
          <w:rFonts w:ascii="Trebuchet MS" w:hAnsi="Trebuchet MS"/>
          <w:color w:val="000000" w:themeColor="text1"/>
        </w:rPr>
        <w:t>Prowadzenie bieżącej działalności.</w:t>
      </w:r>
    </w:p>
    <w:p w14:paraId="1BEE090D" w14:textId="77777777" w:rsidR="001A1C29" w:rsidRPr="000E2D75" w:rsidRDefault="001A1C29" w:rsidP="009158A5">
      <w:pPr>
        <w:autoSpaceDE/>
        <w:autoSpaceDN/>
        <w:spacing w:line="360" w:lineRule="auto"/>
        <w:rPr>
          <w:rFonts w:ascii="Trebuchet MS" w:hAnsi="Trebuchet MS"/>
          <w:b/>
          <w:color w:val="000000" w:themeColor="text1"/>
        </w:rPr>
      </w:pPr>
    </w:p>
    <w:p w14:paraId="15DDF3E5" w14:textId="77777777" w:rsidR="001A1C29" w:rsidRPr="000E2D75" w:rsidRDefault="001A1C29" w:rsidP="009158A5">
      <w:pPr>
        <w:autoSpaceDE/>
        <w:autoSpaceDN/>
        <w:spacing w:line="360" w:lineRule="auto"/>
        <w:rPr>
          <w:rFonts w:ascii="Trebuchet MS" w:hAnsi="Trebuchet MS"/>
          <w:color w:val="000000" w:themeColor="text1"/>
        </w:rPr>
      </w:pPr>
      <w:r w:rsidRPr="000E2D75">
        <w:rPr>
          <w:rFonts w:ascii="Trebuchet MS" w:hAnsi="Trebuchet MS"/>
          <w:b/>
          <w:color w:val="000000" w:themeColor="text1"/>
        </w:rPr>
        <w:t>Osiągnięte efekty, wskaźniki realizacji działań:</w:t>
      </w:r>
    </w:p>
    <w:p w14:paraId="4F3FE423" w14:textId="77777777" w:rsidR="000E2D75" w:rsidRPr="000E2D75" w:rsidRDefault="000E2D75" w:rsidP="000E2D75">
      <w:pPr>
        <w:autoSpaceDE/>
        <w:autoSpaceDN/>
        <w:spacing w:line="360" w:lineRule="auto"/>
        <w:jc w:val="both"/>
        <w:rPr>
          <w:rFonts w:ascii="Trebuchet MS" w:hAnsi="Trebuchet MS"/>
          <w:color w:val="000000" w:themeColor="text1"/>
        </w:rPr>
      </w:pPr>
      <w:r w:rsidRPr="000E2D75">
        <w:rPr>
          <w:rFonts w:ascii="Trebuchet MS" w:hAnsi="Trebuchet MS"/>
          <w:color w:val="000000" w:themeColor="text1"/>
        </w:rPr>
        <w:t xml:space="preserve">Ogółem przyjęto w okresie od 1 stycznia do 31 grudnia 2024 roku 2386 osób w tym: 2012 mężczyzn </w:t>
      </w:r>
      <w:r w:rsidRPr="000E2D75">
        <w:rPr>
          <w:rFonts w:ascii="Trebuchet MS" w:hAnsi="Trebuchet MS"/>
          <w:color w:val="000000" w:themeColor="text1"/>
        </w:rPr>
        <w:br/>
        <w:t xml:space="preserve">i 374 kobiet.  Pacjentów nieletnich - przyjęto 8 mężczyzn. W przypadku 103 osób doprowadzonych przez funkcjonariuszy Straży Miejskiej lub Policji odmówiono przyjęcia z powodu </w:t>
      </w:r>
      <w:r w:rsidRPr="000E2D75">
        <w:rPr>
          <w:rFonts w:ascii="Trebuchet MS" w:hAnsi="Trebuchet MS"/>
          <w:color w:val="000000" w:themeColor="text1"/>
        </w:rPr>
        <w:br/>
        <w:t xml:space="preserve">nie kwalifikowania się, ze względu na brak miejsc lub skierowania do szpitala (stan zagrożenia życia </w:t>
      </w:r>
      <w:r w:rsidRPr="000E2D75">
        <w:rPr>
          <w:rFonts w:ascii="Trebuchet MS" w:hAnsi="Trebuchet MS"/>
          <w:color w:val="000000" w:themeColor="text1"/>
        </w:rPr>
        <w:br/>
        <w:t>i zdrowia).</w:t>
      </w:r>
    </w:p>
    <w:p w14:paraId="61200068" w14:textId="57E6DB8D" w:rsidR="000E2D75" w:rsidRPr="000E2D75" w:rsidRDefault="000E2D75" w:rsidP="000E2D75">
      <w:pPr>
        <w:autoSpaceDE/>
        <w:autoSpaceDN/>
        <w:spacing w:line="360" w:lineRule="auto"/>
        <w:jc w:val="both"/>
        <w:rPr>
          <w:rFonts w:ascii="Trebuchet MS" w:hAnsi="Trebuchet MS"/>
          <w:color w:val="000000" w:themeColor="text1"/>
        </w:rPr>
      </w:pPr>
      <w:r w:rsidRPr="000E2D75">
        <w:rPr>
          <w:rFonts w:ascii="Trebuchet MS" w:hAnsi="Trebuchet MS"/>
          <w:color w:val="000000" w:themeColor="text1"/>
        </w:rPr>
        <w:t xml:space="preserve">Przeprowadzono 2146 rozmów profilaktycznych o charakterze interwencyjnym, edukacyjnym, motywującym do podjęcia leczenia. W przypadku pacjentów nieletnich skierowano 8 zawiadomień </w:t>
      </w:r>
      <w:r w:rsidRPr="000E2D75">
        <w:rPr>
          <w:rFonts w:ascii="Trebuchet MS" w:hAnsi="Trebuchet MS"/>
          <w:color w:val="000000" w:themeColor="text1"/>
        </w:rPr>
        <w:br/>
        <w:t xml:space="preserve">do sądu – Wydziału Rodzinnego i Nieletnich. Ponadto skierowano 8 zawiadomień do rodziców (opiekunów prawnych) nieletnich, w których poinformowano o możliwości zgłoszenia </w:t>
      </w:r>
      <w:r w:rsidRPr="000E2D75">
        <w:rPr>
          <w:rFonts w:ascii="Trebuchet MS" w:hAnsi="Trebuchet MS"/>
          <w:color w:val="000000" w:themeColor="text1"/>
        </w:rPr>
        <w:br/>
        <w:t>się na konsultację do poradni psychologiczno - pedagogicznej.</w:t>
      </w:r>
    </w:p>
    <w:p w14:paraId="60E00331" w14:textId="77777777" w:rsidR="001A1C29" w:rsidRPr="000E2D75" w:rsidRDefault="001A1C29" w:rsidP="009158A5">
      <w:pPr>
        <w:autoSpaceDE/>
        <w:autoSpaceDN/>
        <w:spacing w:line="360" w:lineRule="auto"/>
        <w:rPr>
          <w:rFonts w:ascii="Trebuchet MS" w:hAnsi="Trebuchet MS"/>
          <w:b/>
          <w:color w:val="000000" w:themeColor="text1"/>
        </w:rPr>
      </w:pPr>
    </w:p>
    <w:p w14:paraId="0CE74F03" w14:textId="77777777" w:rsidR="001A1C29" w:rsidRPr="000E2D75" w:rsidRDefault="001A1C29" w:rsidP="009158A5">
      <w:pPr>
        <w:autoSpaceDE/>
        <w:autoSpaceDN/>
        <w:spacing w:line="360" w:lineRule="auto"/>
        <w:rPr>
          <w:rFonts w:ascii="Trebuchet MS" w:hAnsi="Trebuchet MS"/>
          <w:b/>
          <w:color w:val="000000" w:themeColor="text1"/>
        </w:rPr>
      </w:pPr>
      <w:r w:rsidRPr="000E2D75">
        <w:rPr>
          <w:rFonts w:ascii="Trebuchet MS" w:hAnsi="Trebuchet MS"/>
          <w:b/>
          <w:color w:val="000000" w:themeColor="text1"/>
        </w:rPr>
        <w:t>Źródło finansowania:</w:t>
      </w:r>
    </w:p>
    <w:p w14:paraId="20CEE242" w14:textId="77777777" w:rsidR="001A1C29" w:rsidRPr="000E2D75" w:rsidRDefault="001A1C29" w:rsidP="00975F53">
      <w:pPr>
        <w:numPr>
          <w:ilvl w:val="0"/>
          <w:numId w:val="63"/>
        </w:numPr>
        <w:autoSpaceDE/>
        <w:autoSpaceDN/>
        <w:spacing w:line="360" w:lineRule="auto"/>
        <w:rPr>
          <w:rFonts w:ascii="Trebuchet MS" w:hAnsi="Trebuchet MS"/>
          <w:color w:val="000000" w:themeColor="text1"/>
        </w:rPr>
      </w:pPr>
      <w:r w:rsidRPr="000E2D75">
        <w:rPr>
          <w:rFonts w:ascii="Trebuchet MS" w:hAnsi="Trebuchet MS"/>
          <w:color w:val="000000" w:themeColor="text1"/>
        </w:rPr>
        <w:t xml:space="preserve">Wpłaty za pobyt osób nietrzeźwych, </w:t>
      </w:r>
    </w:p>
    <w:p w14:paraId="3BCAD259" w14:textId="78AB7357" w:rsidR="001A1C29" w:rsidRPr="000E2D75" w:rsidRDefault="001A1C29" w:rsidP="00975F53">
      <w:pPr>
        <w:numPr>
          <w:ilvl w:val="0"/>
          <w:numId w:val="63"/>
        </w:numPr>
        <w:autoSpaceDE/>
        <w:autoSpaceDN/>
        <w:spacing w:line="360" w:lineRule="auto"/>
        <w:rPr>
          <w:rFonts w:ascii="Trebuchet MS" w:hAnsi="Trebuchet MS"/>
          <w:color w:val="000000" w:themeColor="text1"/>
        </w:rPr>
      </w:pPr>
      <w:r w:rsidRPr="000E2D75">
        <w:rPr>
          <w:rFonts w:ascii="Trebuchet MS" w:hAnsi="Trebuchet MS"/>
          <w:color w:val="000000" w:themeColor="text1"/>
        </w:rPr>
        <w:t>Budżet Miasta</w:t>
      </w:r>
      <w:r w:rsidR="00C67836" w:rsidRPr="000E2D75">
        <w:rPr>
          <w:rFonts w:ascii="Trebuchet MS" w:hAnsi="Trebuchet MS"/>
          <w:color w:val="000000" w:themeColor="text1"/>
        </w:rPr>
        <w:t xml:space="preserve"> Ruda Śląska</w:t>
      </w:r>
      <w:r w:rsidRPr="000E2D75">
        <w:rPr>
          <w:rFonts w:ascii="Trebuchet MS" w:hAnsi="Trebuchet MS"/>
          <w:color w:val="000000" w:themeColor="text1"/>
        </w:rPr>
        <w:t>.</w:t>
      </w:r>
    </w:p>
    <w:p w14:paraId="6EF46809" w14:textId="77777777" w:rsidR="001A1C29" w:rsidRPr="000E2D75" w:rsidRDefault="001A1C29" w:rsidP="009158A5">
      <w:pPr>
        <w:autoSpaceDE/>
        <w:autoSpaceDN/>
        <w:spacing w:line="360" w:lineRule="auto"/>
        <w:rPr>
          <w:rFonts w:ascii="Trebuchet MS" w:hAnsi="Trebuchet MS"/>
          <w:b/>
          <w:color w:val="000000" w:themeColor="text1"/>
        </w:rPr>
      </w:pPr>
    </w:p>
    <w:p w14:paraId="31481AF4" w14:textId="77777777" w:rsidR="001A1C29" w:rsidRPr="000E2D75" w:rsidRDefault="001A1C29" w:rsidP="009158A5">
      <w:pPr>
        <w:autoSpaceDE/>
        <w:autoSpaceDN/>
        <w:spacing w:line="360" w:lineRule="auto"/>
        <w:rPr>
          <w:rFonts w:ascii="Trebuchet MS" w:hAnsi="Trebuchet MS"/>
          <w:color w:val="000000" w:themeColor="text1"/>
        </w:rPr>
      </w:pPr>
      <w:r w:rsidRPr="000E2D75">
        <w:rPr>
          <w:rFonts w:ascii="Trebuchet MS" w:hAnsi="Trebuchet MS"/>
          <w:b/>
          <w:color w:val="000000" w:themeColor="text1"/>
        </w:rPr>
        <w:t>Termin realizacji</w:t>
      </w:r>
      <w:r w:rsidRPr="000E2D75">
        <w:rPr>
          <w:rFonts w:ascii="Trebuchet MS" w:hAnsi="Trebuchet MS"/>
          <w:color w:val="000000" w:themeColor="text1"/>
        </w:rPr>
        <w:t>:</w:t>
      </w:r>
    </w:p>
    <w:p w14:paraId="363EDBE2" w14:textId="77777777" w:rsidR="004E0C3E" w:rsidRPr="000E2D75" w:rsidRDefault="004E0C3E" w:rsidP="004E0C3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0E2D75">
        <w:rPr>
          <w:rFonts w:ascii="Trebuchet MS" w:eastAsia="NSimSun" w:hAnsi="Trebuchet MS" w:cs="Arial"/>
          <w:color w:val="000000" w:themeColor="text1"/>
          <w:kern w:val="3"/>
          <w:lang w:eastAsia="zh-CN" w:bidi="hi-IN"/>
        </w:rPr>
        <w:t xml:space="preserve">Projekt realizowany od </w:t>
      </w:r>
      <w:r w:rsidR="00065905" w:rsidRPr="000E2D75">
        <w:rPr>
          <w:rFonts w:ascii="Trebuchet MS" w:eastAsia="NSimSun" w:hAnsi="Trebuchet MS" w:cs="Arial"/>
          <w:color w:val="000000" w:themeColor="text1"/>
          <w:kern w:val="3"/>
          <w:lang w:eastAsia="zh-CN" w:bidi="hi-IN"/>
        </w:rPr>
        <w:t>2003r.</w:t>
      </w:r>
    </w:p>
    <w:p w14:paraId="24862D64" w14:textId="4FE96373" w:rsidR="004E0C3E" w:rsidRPr="000E2D75" w:rsidRDefault="004E0C3E" w:rsidP="004E0C3E">
      <w:pPr>
        <w:overflowPunct w:val="0"/>
        <w:adjustRightInd w:val="0"/>
        <w:spacing w:line="360" w:lineRule="auto"/>
        <w:jc w:val="both"/>
        <w:rPr>
          <w:rFonts w:ascii="Trebuchet MS" w:hAnsi="Trebuchet MS" w:cs="Trebuchet MS"/>
          <w:b/>
          <w:color w:val="000000" w:themeColor="text1"/>
        </w:rPr>
      </w:pPr>
      <w:r w:rsidRPr="000E2D75">
        <w:rPr>
          <w:rFonts w:ascii="Trebuchet MS" w:hAnsi="Trebuchet MS"/>
          <w:color w:val="000000" w:themeColor="text1"/>
        </w:rPr>
        <w:t>Projekt będzie kontynuowany w 202</w:t>
      </w:r>
      <w:r w:rsidR="000E2D75" w:rsidRPr="000E2D75">
        <w:rPr>
          <w:rFonts w:ascii="Trebuchet MS" w:hAnsi="Trebuchet MS"/>
          <w:color w:val="000000" w:themeColor="text1"/>
        </w:rPr>
        <w:t>5</w:t>
      </w:r>
      <w:r w:rsidRPr="000E2D75">
        <w:rPr>
          <w:rFonts w:ascii="Trebuchet MS" w:hAnsi="Trebuchet MS"/>
          <w:color w:val="000000" w:themeColor="text1"/>
        </w:rPr>
        <w:t>r.</w:t>
      </w:r>
    </w:p>
    <w:p w14:paraId="4A882953" w14:textId="77777777" w:rsidR="001A1C29" w:rsidRPr="00B473B6" w:rsidRDefault="001A1C29" w:rsidP="009158A5">
      <w:pPr>
        <w:autoSpaceDE/>
        <w:autoSpaceDN/>
        <w:spacing w:line="360" w:lineRule="auto"/>
        <w:rPr>
          <w:rFonts w:ascii="Trebuchet MS" w:hAnsi="Trebuchet MS"/>
          <w:color w:val="4472C4" w:themeColor="accent1"/>
        </w:rPr>
      </w:pPr>
    </w:p>
    <w:p w14:paraId="64A62061" w14:textId="77777777" w:rsidR="006B6355" w:rsidRPr="00B473B6" w:rsidRDefault="006B6355" w:rsidP="009158A5">
      <w:pPr>
        <w:spacing w:line="360" w:lineRule="auto"/>
        <w:rPr>
          <w:rFonts w:ascii="Trebuchet MS" w:hAnsi="Trebuchet MS"/>
          <w:color w:val="4472C4" w:themeColor="accent1"/>
        </w:rPr>
      </w:pPr>
    </w:p>
    <w:p w14:paraId="5435112A" w14:textId="77777777" w:rsidR="006B6355" w:rsidRPr="00B473B6" w:rsidRDefault="006B6355" w:rsidP="00BE50FE">
      <w:pPr>
        <w:spacing w:line="360" w:lineRule="auto"/>
        <w:rPr>
          <w:rFonts w:ascii="Trebuchet MS" w:hAnsi="Trebuchet MS"/>
          <w:color w:val="4472C4" w:themeColor="accent1"/>
        </w:rPr>
      </w:pPr>
    </w:p>
    <w:p w14:paraId="12E04FA1" w14:textId="77777777" w:rsidR="006B6355" w:rsidRPr="00B473B6" w:rsidRDefault="006B6355" w:rsidP="00BE50FE">
      <w:pPr>
        <w:spacing w:line="360" w:lineRule="auto"/>
        <w:rPr>
          <w:rFonts w:ascii="Trebuchet MS" w:hAnsi="Trebuchet MS"/>
          <w:color w:val="4472C4" w:themeColor="accent1"/>
        </w:rPr>
      </w:pPr>
    </w:p>
    <w:p w14:paraId="425B7F06" w14:textId="77777777" w:rsidR="006B6355" w:rsidRPr="00B473B6" w:rsidRDefault="006B6355" w:rsidP="00BE50FE">
      <w:pPr>
        <w:spacing w:line="360" w:lineRule="auto"/>
        <w:rPr>
          <w:rFonts w:ascii="Trebuchet MS" w:hAnsi="Trebuchet MS"/>
          <w:color w:val="4472C4" w:themeColor="accent1"/>
        </w:rPr>
      </w:pPr>
    </w:p>
    <w:p w14:paraId="4B24D11C" w14:textId="77777777" w:rsidR="00FD4CB7" w:rsidRPr="00B473B6" w:rsidRDefault="00FD4CB7" w:rsidP="00BE50FE">
      <w:pPr>
        <w:spacing w:line="360" w:lineRule="auto"/>
        <w:rPr>
          <w:rFonts w:ascii="Trebuchet MS" w:hAnsi="Trebuchet MS"/>
          <w:color w:val="4472C4" w:themeColor="accent1"/>
        </w:rPr>
      </w:pPr>
    </w:p>
    <w:p w14:paraId="5E770765" w14:textId="77777777" w:rsidR="006B6355" w:rsidRPr="00B473B6" w:rsidRDefault="006B6355" w:rsidP="00BE50FE">
      <w:pPr>
        <w:spacing w:line="360" w:lineRule="auto"/>
        <w:rPr>
          <w:rFonts w:ascii="Trebuchet MS" w:hAnsi="Trebuchet MS"/>
          <w:color w:val="4472C4" w:themeColor="accent1"/>
        </w:rPr>
      </w:pPr>
    </w:p>
    <w:p w14:paraId="7BBF9796" w14:textId="5899BB57" w:rsidR="006B6355" w:rsidRPr="00B06987" w:rsidRDefault="006B6355" w:rsidP="00BE50FE">
      <w:pPr>
        <w:spacing w:line="360" w:lineRule="auto"/>
        <w:jc w:val="both"/>
        <w:rPr>
          <w:rFonts w:ascii="Trebuchet MS" w:hAnsi="Trebuchet MS" w:cs="Arial"/>
          <w:b/>
          <w:color w:val="000000" w:themeColor="text1"/>
        </w:rPr>
      </w:pPr>
      <w:r w:rsidRPr="00B06987">
        <w:rPr>
          <w:rFonts w:ascii="Trebuchet MS" w:hAnsi="Trebuchet MS"/>
          <w:b/>
          <w:color w:val="000000" w:themeColor="text1"/>
        </w:rPr>
        <w:t>Miejski Program Profilaktyki i Rozwiązywania Problemów Alkoholowych oraz Przeciwdziałania</w:t>
      </w:r>
      <w:r w:rsidR="005C74D4" w:rsidRPr="00B06987">
        <w:rPr>
          <w:rFonts w:ascii="Trebuchet MS" w:hAnsi="Trebuchet MS"/>
          <w:b/>
          <w:color w:val="000000" w:themeColor="text1"/>
        </w:rPr>
        <w:t xml:space="preserve"> Narkomanii na </w:t>
      </w:r>
      <w:r w:rsidR="00B657C8" w:rsidRPr="00B06987">
        <w:rPr>
          <w:rFonts w:ascii="Trebuchet MS" w:hAnsi="Trebuchet MS"/>
          <w:b/>
          <w:color w:val="000000" w:themeColor="text1"/>
        </w:rPr>
        <w:t>lata</w:t>
      </w:r>
      <w:r w:rsidR="005C74D4" w:rsidRPr="00B06987">
        <w:rPr>
          <w:rFonts w:ascii="Trebuchet MS" w:hAnsi="Trebuchet MS"/>
          <w:b/>
          <w:color w:val="000000" w:themeColor="text1"/>
        </w:rPr>
        <w:t xml:space="preserve"> 20</w:t>
      </w:r>
      <w:r w:rsidR="00FD4CB7" w:rsidRPr="00B06987">
        <w:rPr>
          <w:rFonts w:ascii="Trebuchet MS" w:hAnsi="Trebuchet MS"/>
          <w:b/>
          <w:color w:val="000000" w:themeColor="text1"/>
        </w:rPr>
        <w:t>2</w:t>
      </w:r>
      <w:r w:rsidR="00B657C8" w:rsidRPr="00B06987">
        <w:rPr>
          <w:rFonts w:ascii="Trebuchet MS" w:hAnsi="Trebuchet MS"/>
          <w:b/>
          <w:color w:val="000000" w:themeColor="text1"/>
        </w:rPr>
        <w:t xml:space="preserve">3 – 2025 </w:t>
      </w:r>
      <w:r w:rsidR="00654F58" w:rsidRPr="00B06987">
        <w:rPr>
          <w:rFonts w:ascii="Trebuchet MS" w:hAnsi="Trebuchet MS" w:cs="Arial"/>
          <w:b/>
          <w:color w:val="000000" w:themeColor="text1"/>
        </w:rPr>
        <w:t>[C</w:t>
      </w:r>
      <w:r w:rsidR="00654F58" w:rsidRPr="00B06987">
        <w:rPr>
          <w:rFonts w:ascii="Trebuchet MS" w:hAnsi="Trebuchet MS" w:cs="Arial"/>
          <w:b/>
          <w:color w:val="000000" w:themeColor="text1"/>
          <w:vertAlign w:val="subscript"/>
        </w:rPr>
        <w:t>3</w:t>
      </w:r>
      <w:r w:rsidR="00654F58" w:rsidRPr="00B06987">
        <w:rPr>
          <w:rFonts w:ascii="Trebuchet MS" w:hAnsi="Trebuchet MS" w:cs="Arial"/>
          <w:b/>
          <w:color w:val="000000" w:themeColor="text1"/>
        </w:rPr>
        <w:t>K</w:t>
      </w:r>
      <w:r w:rsidR="00654F58" w:rsidRPr="00B06987">
        <w:rPr>
          <w:rFonts w:ascii="Trebuchet MS" w:hAnsi="Trebuchet MS" w:cs="Arial"/>
          <w:b/>
          <w:color w:val="000000" w:themeColor="text1"/>
          <w:vertAlign w:val="subscript"/>
        </w:rPr>
        <w:t>2</w:t>
      </w:r>
      <w:r w:rsidR="00654F58" w:rsidRPr="00B06987">
        <w:rPr>
          <w:rFonts w:ascii="Trebuchet MS" w:hAnsi="Trebuchet MS" w:cs="Arial"/>
          <w:b/>
          <w:color w:val="000000" w:themeColor="text1"/>
        </w:rPr>
        <w:t>]</w:t>
      </w:r>
    </w:p>
    <w:p w14:paraId="00275600" w14:textId="77777777" w:rsidR="006B6355" w:rsidRPr="00B06987" w:rsidRDefault="006B6355" w:rsidP="00BE50FE">
      <w:pPr>
        <w:spacing w:line="360" w:lineRule="auto"/>
        <w:rPr>
          <w:rFonts w:ascii="Trebuchet MS" w:hAnsi="Trebuchet MS"/>
          <w:color w:val="000000" w:themeColor="text1"/>
        </w:rPr>
      </w:pPr>
    </w:p>
    <w:p w14:paraId="001ADEE6" w14:textId="126196B5" w:rsidR="003F5EAF" w:rsidRPr="00B06987" w:rsidRDefault="0027799C" w:rsidP="00BE50FE">
      <w:pPr>
        <w:spacing w:line="360" w:lineRule="auto"/>
        <w:jc w:val="both"/>
        <w:rPr>
          <w:rFonts w:ascii="Trebuchet MS" w:hAnsi="Trebuchet MS"/>
          <w:color w:val="000000" w:themeColor="text1"/>
        </w:rPr>
      </w:pPr>
      <w:r w:rsidRPr="00B06987">
        <w:rPr>
          <w:rFonts w:ascii="Trebuchet MS" w:hAnsi="Trebuchet MS"/>
          <w:color w:val="000000" w:themeColor="text1"/>
        </w:rPr>
        <w:t>Program realizowany w roku 20</w:t>
      </w:r>
      <w:r w:rsidR="00FD4CB7" w:rsidRPr="00B06987">
        <w:rPr>
          <w:rFonts w:ascii="Trebuchet MS" w:hAnsi="Trebuchet MS"/>
          <w:color w:val="000000" w:themeColor="text1"/>
        </w:rPr>
        <w:t>2</w:t>
      </w:r>
      <w:r w:rsidR="00B06987" w:rsidRPr="00B06987">
        <w:rPr>
          <w:rFonts w:ascii="Trebuchet MS" w:hAnsi="Trebuchet MS"/>
          <w:color w:val="000000" w:themeColor="text1"/>
        </w:rPr>
        <w:t>4</w:t>
      </w:r>
      <w:r w:rsidRPr="00B06987">
        <w:rPr>
          <w:rFonts w:ascii="Trebuchet MS" w:hAnsi="Trebuchet MS"/>
          <w:color w:val="000000" w:themeColor="text1"/>
        </w:rPr>
        <w:t xml:space="preserve"> przez różnego</w:t>
      </w:r>
      <w:r w:rsidR="00F15A15" w:rsidRPr="00B06987">
        <w:rPr>
          <w:rFonts w:ascii="Trebuchet MS" w:hAnsi="Trebuchet MS"/>
          <w:color w:val="000000" w:themeColor="text1"/>
        </w:rPr>
        <w:t xml:space="preserve"> rodzaju</w:t>
      </w:r>
      <w:r w:rsidRPr="00B06987">
        <w:rPr>
          <w:rFonts w:ascii="Trebuchet MS" w:hAnsi="Trebuchet MS"/>
          <w:color w:val="000000" w:themeColor="text1"/>
        </w:rPr>
        <w:t xml:space="preserve"> jednostki. </w:t>
      </w:r>
      <w:r w:rsidR="007E6BE9" w:rsidRPr="00B06987">
        <w:rPr>
          <w:rFonts w:ascii="Trebuchet MS" w:hAnsi="Trebuchet MS"/>
          <w:color w:val="000000" w:themeColor="text1"/>
        </w:rPr>
        <w:t xml:space="preserve">Sprawozdanie </w:t>
      </w:r>
      <w:r w:rsidR="00D14F1D" w:rsidRPr="00B06987">
        <w:rPr>
          <w:rFonts w:ascii="Trebuchet MS" w:hAnsi="Trebuchet MS"/>
          <w:color w:val="000000" w:themeColor="text1"/>
        </w:rPr>
        <w:br/>
        <w:t xml:space="preserve">z działalności i realizacji zadań z tego programu </w:t>
      </w:r>
      <w:r w:rsidRPr="00B06987">
        <w:rPr>
          <w:rFonts w:ascii="Trebuchet MS" w:hAnsi="Trebuchet MS"/>
          <w:color w:val="000000" w:themeColor="text1"/>
        </w:rPr>
        <w:t>będz</w:t>
      </w:r>
      <w:r w:rsidR="003F5EAF" w:rsidRPr="00B06987">
        <w:rPr>
          <w:rFonts w:ascii="Trebuchet MS" w:hAnsi="Trebuchet MS"/>
          <w:color w:val="000000" w:themeColor="text1"/>
        </w:rPr>
        <w:t>ie opublikowane na stronie Miejskiej Komisji Rozwiązywania Problemów Alkoholowych w Rudzie Śląskiej</w:t>
      </w:r>
      <w:r w:rsidRPr="00B06987">
        <w:rPr>
          <w:rFonts w:ascii="Trebuchet MS" w:hAnsi="Trebuchet MS"/>
          <w:color w:val="000000" w:themeColor="text1"/>
        </w:rPr>
        <w:t>,</w:t>
      </w:r>
      <w:r w:rsidR="003F5EAF" w:rsidRPr="00B06987">
        <w:rPr>
          <w:rFonts w:ascii="Trebuchet MS" w:hAnsi="Trebuchet MS"/>
          <w:color w:val="000000" w:themeColor="text1"/>
        </w:rPr>
        <w:t xml:space="preserve"> która również realizuje ww. zadani</w:t>
      </w:r>
      <w:r w:rsidR="00D14F1D" w:rsidRPr="00B06987">
        <w:rPr>
          <w:rFonts w:ascii="Trebuchet MS" w:hAnsi="Trebuchet MS"/>
          <w:color w:val="000000" w:themeColor="text1"/>
        </w:rPr>
        <w:t>e</w:t>
      </w:r>
      <w:r w:rsidR="003F5EAF" w:rsidRPr="00B06987">
        <w:rPr>
          <w:rFonts w:ascii="Trebuchet MS" w:hAnsi="Trebuchet MS"/>
          <w:color w:val="000000" w:themeColor="text1"/>
        </w:rPr>
        <w:t>.</w:t>
      </w:r>
    </w:p>
    <w:p w14:paraId="21E5C712" w14:textId="77777777" w:rsidR="006B6355" w:rsidRPr="00B473B6" w:rsidRDefault="0027799C" w:rsidP="00BE50FE">
      <w:pPr>
        <w:spacing w:line="360" w:lineRule="auto"/>
        <w:jc w:val="both"/>
        <w:rPr>
          <w:rFonts w:ascii="Trebuchet MS" w:hAnsi="Trebuchet MS"/>
          <w:color w:val="4472C4" w:themeColor="accent1"/>
        </w:rPr>
      </w:pPr>
      <w:r w:rsidRPr="00B473B6">
        <w:rPr>
          <w:rFonts w:ascii="Trebuchet MS" w:hAnsi="Trebuchet MS"/>
          <w:color w:val="4472C4" w:themeColor="accent1"/>
        </w:rPr>
        <w:t xml:space="preserve"> </w:t>
      </w:r>
    </w:p>
    <w:p w14:paraId="0712B128" w14:textId="77777777" w:rsidR="006B6355" w:rsidRPr="00B473B6" w:rsidRDefault="006B6355" w:rsidP="00BE50FE">
      <w:pPr>
        <w:spacing w:line="360" w:lineRule="auto"/>
        <w:jc w:val="both"/>
        <w:rPr>
          <w:rFonts w:ascii="Trebuchet MS" w:hAnsi="Trebuchet MS"/>
          <w:color w:val="4472C4" w:themeColor="accent1"/>
        </w:rPr>
      </w:pPr>
    </w:p>
    <w:p w14:paraId="7322FF1E" w14:textId="77777777" w:rsidR="006B6355" w:rsidRPr="00B473B6" w:rsidRDefault="006B6355" w:rsidP="00BE50FE">
      <w:pPr>
        <w:spacing w:line="360" w:lineRule="auto"/>
        <w:jc w:val="both"/>
        <w:rPr>
          <w:rFonts w:ascii="Trebuchet MS" w:hAnsi="Trebuchet MS"/>
          <w:color w:val="4472C4" w:themeColor="accent1"/>
        </w:rPr>
      </w:pPr>
    </w:p>
    <w:p w14:paraId="20A21135" w14:textId="77777777" w:rsidR="006B6355" w:rsidRPr="00B473B6" w:rsidRDefault="006B6355" w:rsidP="00BE50FE">
      <w:pPr>
        <w:spacing w:line="360" w:lineRule="auto"/>
        <w:jc w:val="both"/>
        <w:rPr>
          <w:rFonts w:ascii="Trebuchet MS" w:hAnsi="Trebuchet MS"/>
          <w:color w:val="4472C4" w:themeColor="accent1"/>
        </w:rPr>
      </w:pPr>
    </w:p>
    <w:bookmarkEnd w:id="44"/>
    <w:p w14:paraId="047ADE52" w14:textId="77777777" w:rsidR="006B6355" w:rsidRPr="00B473B6" w:rsidRDefault="006B6355" w:rsidP="00BE50FE">
      <w:pPr>
        <w:spacing w:line="360" w:lineRule="auto"/>
        <w:jc w:val="both"/>
        <w:rPr>
          <w:rFonts w:ascii="Trebuchet MS" w:hAnsi="Trebuchet MS"/>
          <w:color w:val="4472C4" w:themeColor="accent1"/>
        </w:rPr>
      </w:pPr>
    </w:p>
    <w:p w14:paraId="78AFAEE0" w14:textId="77777777" w:rsidR="006B6355" w:rsidRPr="00B473B6" w:rsidRDefault="006B6355" w:rsidP="00BE50FE">
      <w:pPr>
        <w:spacing w:line="360" w:lineRule="auto"/>
        <w:jc w:val="both"/>
        <w:rPr>
          <w:rFonts w:ascii="Trebuchet MS" w:hAnsi="Trebuchet MS"/>
          <w:color w:val="4472C4" w:themeColor="accent1"/>
        </w:rPr>
      </w:pPr>
    </w:p>
    <w:p w14:paraId="06D4C555" w14:textId="77777777" w:rsidR="006B6355" w:rsidRPr="00B473B6" w:rsidRDefault="006B6355" w:rsidP="00BE50FE">
      <w:pPr>
        <w:spacing w:line="360" w:lineRule="auto"/>
        <w:jc w:val="both"/>
        <w:rPr>
          <w:rFonts w:ascii="Trebuchet MS" w:hAnsi="Trebuchet MS"/>
          <w:color w:val="4472C4" w:themeColor="accent1"/>
        </w:rPr>
      </w:pPr>
    </w:p>
    <w:p w14:paraId="2BA30E65" w14:textId="77777777" w:rsidR="006B6355" w:rsidRPr="00B473B6" w:rsidRDefault="006B6355" w:rsidP="00BE50FE">
      <w:pPr>
        <w:spacing w:line="360" w:lineRule="auto"/>
        <w:jc w:val="both"/>
        <w:rPr>
          <w:rFonts w:ascii="Trebuchet MS" w:hAnsi="Trebuchet MS"/>
          <w:color w:val="4472C4" w:themeColor="accent1"/>
        </w:rPr>
      </w:pPr>
    </w:p>
    <w:p w14:paraId="296BFB3B" w14:textId="77777777" w:rsidR="006B6355" w:rsidRPr="00B473B6" w:rsidRDefault="006B6355" w:rsidP="00BE50FE">
      <w:pPr>
        <w:spacing w:line="360" w:lineRule="auto"/>
        <w:jc w:val="both"/>
        <w:rPr>
          <w:rFonts w:ascii="Trebuchet MS" w:hAnsi="Trebuchet MS"/>
          <w:color w:val="4472C4" w:themeColor="accent1"/>
        </w:rPr>
      </w:pPr>
    </w:p>
    <w:p w14:paraId="2E91C54D" w14:textId="77777777" w:rsidR="00891481" w:rsidRPr="00B473B6" w:rsidRDefault="00891481" w:rsidP="00BE50FE">
      <w:pPr>
        <w:spacing w:line="360" w:lineRule="auto"/>
        <w:jc w:val="both"/>
        <w:rPr>
          <w:rFonts w:ascii="Trebuchet MS" w:hAnsi="Trebuchet MS"/>
          <w:color w:val="4472C4" w:themeColor="accent1"/>
        </w:rPr>
      </w:pPr>
    </w:p>
    <w:p w14:paraId="294ADDA9" w14:textId="77777777" w:rsidR="006B6355" w:rsidRPr="00B473B6" w:rsidRDefault="006B6355" w:rsidP="00BE50FE">
      <w:pPr>
        <w:spacing w:line="360" w:lineRule="auto"/>
        <w:jc w:val="both"/>
        <w:rPr>
          <w:rFonts w:ascii="Trebuchet MS" w:hAnsi="Trebuchet MS"/>
          <w:color w:val="4472C4" w:themeColor="accent1"/>
        </w:rPr>
      </w:pPr>
    </w:p>
    <w:p w14:paraId="38266932" w14:textId="77777777" w:rsidR="00505196" w:rsidRPr="00B473B6" w:rsidRDefault="00505196" w:rsidP="00BE50FE">
      <w:pPr>
        <w:spacing w:line="360" w:lineRule="auto"/>
        <w:jc w:val="both"/>
        <w:rPr>
          <w:rFonts w:ascii="Trebuchet MS" w:hAnsi="Trebuchet MS" w:cs="Arial"/>
          <w:b/>
          <w:bCs/>
          <w:color w:val="4472C4" w:themeColor="accent1"/>
          <w:u w:val="single"/>
        </w:rPr>
      </w:pPr>
    </w:p>
    <w:p w14:paraId="349E83F9" w14:textId="77777777" w:rsidR="00321768" w:rsidRPr="00B473B6" w:rsidRDefault="00321768" w:rsidP="00BE50FE">
      <w:pPr>
        <w:widowControl w:val="0"/>
        <w:spacing w:line="360" w:lineRule="auto"/>
        <w:jc w:val="both"/>
        <w:rPr>
          <w:rFonts w:ascii="Trebuchet MS" w:hAnsi="Trebuchet MS" w:cs="Arial"/>
          <w:b/>
          <w:bCs/>
          <w:iCs/>
          <w:color w:val="4472C4" w:themeColor="accent1"/>
        </w:rPr>
      </w:pPr>
      <w:bookmarkStart w:id="50" w:name="_Hlk512259160"/>
    </w:p>
    <w:p w14:paraId="4039B502" w14:textId="77777777" w:rsidR="002A0425" w:rsidRPr="00B473B6" w:rsidRDefault="002A0425" w:rsidP="00BE50FE">
      <w:pPr>
        <w:widowControl w:val="0"/>
        <w:spacing w:line="360" w:lineRule="auto"/>
        <w:jc w:val="both"/>
        <w:rPr>
          <w:rFonts w:ascii="Trebuchet MS" w:hAnsi="Trebuchet MS" w:cs="Arial"/>
          <w:color w:val="4472C4" w:themeColor="accent1"/>
        </w:rPr>
      </w:pPr>
    </w:p>
    <w:p w14:paraId="00E1E77F" w14:textId="77777777" w:rsidR="00321768" w:rsidRPr="00B473B6" w:rsidRDefault="00321768" w:rsidP="00BE50FE">
      <w:pPr>
        <w:widowControl w:val="0"/>
        <w:spacing w:line="360" w:lineRule="auto"/>
        <w:jc w:val="both"/>
        <w:rPr>
          <w:rFonts w:ascii="Trebuchet MS" w:hAnsi="Trebuchet MS" w:cs="Arial"/>
          <w:color w:val="4472C4" w:themeColor="accent1"/>
        </w:rPr>
      </w:pPr>
    </w:p>
    <w:p w14:paraId="757A9779" w14:textId="77777777" w:rsidR="00321768" w:rsidRPr="00B473B6" w:rsidRDefault="00321768" w:rsidP="00BE50FE">
      <w:pPr>
        <w:widowControl w:val="0"/>
        <w:spacing w:line="360" w:lineRule="auto"/>
        <w:jc w:val="both"/>
        <w:rPr>
          <w:rFonts w:ascii="Trebuchet MS" w:hAnsi="Trebuchet MS" w:cs="Arial"/>
          <w:color w:val="4472C4" w:themeColor="accent1"/>
        </w:rPr>
      </w:pPr>
    </w:p>
    <w:p w14:paraId="7B1200D4" w14:textId="77777777" w:rsidR="00321768" w:rsidRPr="00B473B6" w:rsidRDefault="00321768" w:rsidP="00BE50FE">
      <w:pPr>
        <w:widowControl w:val="0"/>
        <w:spacing w:line="360" w:lineRule="auto"/>
        <w:jc w:val="both"/>
        <w:rPr>
          <w:rFonts w:ascii="Trebuchet MS" w:hAnsi="Trebuchet MS" w:cs="Arial"/>
          <w:color w:val="4472C4" w:themeColor="accent1"/>
        </w:rPr>
      </w:pPr>
    </w:p>
    <w:p w14:paraId="7CB6C4C4" w14:textId="77777777" w:rsidR="00321768" w:rsidRPr="00B473B6" w:rsidRDefault="00321768" w:rsidP="00BE50FE">
      <w:pPr>
        <w:widowControl w:val="0"/>
        <w:spacing w:line="360" w:lineRule="auto"/>
        <w:jc w:val="both"/>
        <w:rPr>
          <w:rFonts w:ascii="Trebuchet MS" w:hAnsi="Trebuchet MS" w:cs="Arial"/>
          <w:color w:val="4472C4" w:themeColor="accent1"/>
        </w:rPr>
      </w:pPr>
    </w:p>
    <w:p w14:paraId="0AA787DF" w14:textId="77777777" w:rsidR="00C82181" w:rsidRPr="00B473B6" w:rsidRDefault="00C82181" w:rsidP="00BE50FE">
      <w:pPr>
        <w:widowControl w:val="0"/>
        <w:spacing w:line="360" w:lineRule="auto"/>
        <w:jc w:val="both"/>
        <w:rPr>
          <w:rFonts w:ascii="Trebuchet MS" w:hAnsi="Trebuchet MS" w:cs="Arial"/>
          <w:color w:val="4472C4" w:themeColor="accent1"/>
        </w:rPr>
      </w:pPr>
    </w:p>
    <w:p w14:paraId="58142271" w14:textId="77777777" w:rsidR="00C82181" w:rsidRPr="00B473B6" w:rsidRDefault="00C82181" w:rsidP="00BE50FE">
      <w:pPr>
        <w:widowControl w:val="0"/>
        <w:spacing w:line="360" w:lineRule="auto"/>
        <w:jc w:val="both"/>
        <w:rPr>
          <w:rFonts w:ascii="Trebuchet MS" w:hAnsi="Trebuchet MS" w:cs="Arial"/>
          <w:color w:val="4472C4" w:themeColor="accent1"/>
        </w:rPr>
      </w:pPr>
    </w:p>
    <w:p w14:paraId="177A3E3E" w14:textId="77777777" w:rsidR="00C82181" w:rsidRPr="00B473B6" w:rsidRDefault="00C82181" w:rsidP="00BE50FE">
      <w:pPr>
        <w:widowControl w:val="0"/>
        <w:spacing w:line="360" w:lineRule="auto"/>
        <w:jc w:val="both"/>
        <w:rPr>
          <w:rFonts w:ascii="Trebuchet MS" w:hAnsi="Trebuchet MS" w:cs="Arial"/>
          <w:color w:val="4472C4" w:themeColor="accent1"/>
        </w:rPr>
      </w:pPr>
    </w:p>
    <w:p w14:paraId="47B2874C" w14:textId="77777777" w:rsidR="00C82181" w:rsidRPr="00B473B6" w:rsidRDefault="00C82181" w:rsidP="00BE50FE">
      <w:pPr>
        <w:widowControl w:val="0"/>
        <w:spacing w:line="360" w:lineRule="auto"/>
        <w:jc w:val="both"/>
        <w:rPr>
          <w:rFonts w:ascii="Trebuchet MS" w:hAnsi="Trebuchet MS" w:cs="Arial"/>
          <w:color w:val="4472C4" w:themeColor="accent1"/>
        </w:rPr>
      </w:pPr>
    </w:p>
    <w:p w14:paraId="26FD3FFC" w14:textId="77777777" w:rsidR="00C82181" w:rsidRPr="00B473B6" w:rsidRDefault="00C82181" w:rsidP="00BE50FE">
      <w:pPr>
        <w:widowControl w:val="0"/>
        <w:spacing w:line="360" w:lineRule="auto"/>
        <w:jc w:val="both"/>
        <w:rPr>
          <w:rFonts w:ascii="Trebuchet MS" w:hAnsi="Trebuchet MS" w:cs="Arial"/>
          <w:color w:val="4472C4" w:themeColor="accent1"/>
        </w:rPr>
      </w:pPr>
    </w:p>
    <w:p w14:paraId="5C8C6410" w14:textId="77777777" w:rsidR="00C82181" w:rsidRPr="00B473B6" w:rsidRDefault="00C82181" w:rsidP="00BE50FE">
      <w:pPr>
        <w:widowControl w:val="0"/>
        <w:spacing w:line="360" w:lineRule="auto"/>
        <w:jc w:val="both"/>
        <w:rPr>
          <w:rFonts w:ascii="Trebuchet MS" w:hAnsi="Trebuchet MS" w:cs="Arial"/>
          <w:color w:val="4472C4" w:themeColor="accent1"/>
        </w:rPr>
      </w:pPr>
    </w:p>
    <w:p w14:paraId="10E79886" w14:textId="77777777" w:rsidR="00C82181" w:rsidRPr="00B473B6" w:rsidRDefault="00C82181" w:rsidP="00BE50FE">
      <w:pPr>
        <w:widowControl w:val="0"/>
        <w:spacing w:line="360" w:lineRule="auto"/>
        <w:jc w:val="both"/>
        <w:rPr>
          <w:rFonts w:ascii="Trebuchet MS" w:hAnsi="Trebuchet MS" w:cs="Arial"/>
          <w:color w:val="4472C4" w:themeColor="accent1"/>
        </w:rPr>
      </w:pPr>
    </w:p>
    <w:p w14:paraId="1FD316F0" w14:textId="77777777" w:rsidR="00C82181" w:rsidRPr="00B473B6" w:rsidRDefault="00C82181" w:rsidP="00BE50FE">
      <w:pPr>
        <w:widowControl w:val="0"/>
        <w:spacing w:line="360" w:lineRule="auto"/>
        <w:jc w:val="both"/>
        <w:rPr>
          <w:rFonts w:ascii="Trebuchet MS" w:hAnsi="Trebuchet MS" w:cs="Arial"/>
          <w:color w:val="4472C4" w:themeColor="accent1"/>
        </w:rPr>
      </w:pPr>
    </w:p>
    <w:p w14:paraId="0023A8E4" w14:textId="77777777" w:rsidR="00C82181" w:rsidRPr="00B473B6" w:rsidRDefault="00C82181" w:rsidP="00BE50FE">
      <w:pPr>
        <w:widowControl w:val="0"/>
        <w:spacing w:line="360" w:lineRule="auto"/>
        <w:jc w:val="both"/>
        <w:rPr>
          <w:rFonts w:ascii="Trebuchet MS" w:hAnsi="Trebuchet MS" w:cs="Arial"/>
          <w:color w:val="4472C4" w:themeColor="accent1"/>
        </w:rPr>
      </w:pPr>
    </w:p>
    <w:p w14:paraId="7312F30A" w14:textId="77777777" w:rsidR="00C82181" w:rsidRPr="00B473B6" w:rsidRDefault="00C82181" w:rsidP="00BE50FE">
      <w:pPr>
        <w:widowControl w:val="0"/>
        <w:spacing w:line="360" w:lineRule="auto"/>
        <w:jc w:val="both"/>
        <w:rPr>
          <w:rFonts w:ascii="Trebuchet MS" w:hAnsi="Trebuchet MS" w:cs="Arial"/>
          <w:color w:val="4472C4" w:themeColor="accent1"/>
        </w:rPr>
      </w:pPr>
    </w:p>
    <w:p w14:paraId="3902BA06" w14:textId="77777777" w:rsidR="00C82181" w:rsidRPr="00B473B6" w:rsidRDefault="00C82181" w:rsidP="00BE50FE">
      <w:pPr>
        <w:widowControl w:val="0"/>
        <w:spacing w:line="360" w:lineRule="auto"/>
        <w:jc w:val="both"/>
        <w:rPr>
          <w:rFonts w:ascii="Trebuchet MS" w:hAnsi="Trebuchet MS" w:cs="Arial"/>
          <w:color w:val="4472C4" w:themeColor="accent1"/>
        </w:rPr>
      </w:pPr>
    </w:p>
    <w:p w14:paraId="38A755EA" w14:textId="77777777" w:rsidR="00C82181" w:rsidRPr="00B473B6" w:rsidRDefault="00C82181" w:rsidP="00BE50FE">
      <w:pPr>
        <w:widowControl w:val="0"/>
        <w:spacing w:line="360" w:lineRule="auto"/>
        <w:jc w:val="both"/>
        <w:rPr>
          <w:rFonts w:ascii="Trebuchet MS" w:hAnsi="Trebuchet MS" w:cs="Arial"/>
          <w:color w:val="4472C4" w:themeColor="accent1"/>
        </w:rPr>
      </w:pPr>
    </w:p>
    <w:p w14:paraId="0697D4C4" w14:textId="77777777" w:rsidR="00C82181" w:rsidRPr="00B473B6" w:rsidRDefault="00C82181" w:rsidP="00BE50FE">
      <w:pPr>
        <w:widowControl w:val="0"/>
        <w:spacing w:line="360" w:lineRule="auto"/>
        <w:jc w:val="both"/>
        <w:rPr>
          <w:rFonts w:ascii="Trebuchet MS" w:hAnsi="Trebuchet MS" w:cs="Arial"/>
          <w:color w:val="4472C4" w:themeColor="accent1"/>
        </w:rPr>
      </w:pPr>
    </w:p>
    <w:p w14:paraId="09CA261E" w14:textId="77777777" w:rsidR="00C82181" w:rsidRPr="00B473B6" w:rsidRDefault="00C82181" w:rsidP="00BE50FE">
      <w:pPr>
        <w:widowControl w:val="0"/>
        <w:spacing w:line="360" w:lineRule="auto"/>
        <w:jc w:val="both"/>
        <w:rPr>
          <w:rFonts w:ascii="Trebuchet MS" w:hAnsi="Trebuchet MS" w:cs="Arial"/>
          <w:color w:val="4472C4" w:themeColor="accent1"/>
        </w:rPr>
      </w:pPr>
    </w:p>
    <w:p w14:paraId="2B25083E" w14:textId="77777777" w:rsidR="00C82181" w:rsidRPr="00B473B6" w:rsidRDefault="00C82181" w:rsidP="00BE50FE">
      <w:pPr>
        <w:widowControl w:val="0"/>
        <w:spacing w:line="360" w:lineRule="auto"/>
        <w:jc w:val="both"/>
        <w:rPr>
          <w:rFonts w:ascii="Trebuchet MS" w:hAnsi="Trebuchet MS" w:cs="Arial"/>
          <w:color w:val="4472C4" w:themeColor="accent1"/>
        </w:rPr>
      </w:pPr>
    </w:p>
    <w:p w14:paraId="46BA06F8" w14:textId="77777777" w:rsidR="006421D7" w:rsidRPr="006E3559" w:rsidRDefault="009600D6" w:rsidP="00BE50FE">
      <w:pPr>
        <w:spacing w:line="360" w:lineRule="auto"/>
        <w:jc w:val="both"/>
        <w:rPr>
          <w:rFonts w:ascii="Trebuchet MS" w:hAnsi="Trebuchet MS" w:cs="Arial"/>
          <w:b/>
          <w:color w:val="000000" w:themeColor="text1"/>
        </w:rPr>
      </w:pPr>
      <w:bookmarkStart w:id="51" w:name="_Hlk512259195"/>
      <w:r w:rsidRPr="006E3559">
        <w:rPr>
          <w:rFonts w:ascii="Trebuchet MS" w:hAnsi="Trebuchet MS"/>
          <w:b/>
          <w:color w:val="000000" w:themeColor="text1"/>
        </w:rPr>
        <w:t>R</w:t>
      </w:r>
      <w:r w:rsidR="003D15A5" w:rsidRPr="006E3559">
        <w:rPr>
          <w:rFonts w:ascii="Trebuchet MS" w:hAnsi="Trebuchet MS"/>
          <w:b/>
          <w:color w:val="000000" w:themeColor="text1"/>
        </w:rPr>
        <w:t>ealizacja p</w:t>
      </w:r>
      <w:r w:rsidR="006421D7" w:rsidRPr="006E3559">
        <w:rPr>
          <w:rFonts w:ascii="Trebuchet MS" w:hAnsi="Trebuchet MS"/>
          <w:b/>
          <w:color w:val="000000" w:themeColor="text1"/>
        </w:rPr>
        <w:t>rogram</w:t>
      </w:r>
      <w:r w:rsidR="003D15A5" w:rsidRPr="006E3559">
        <w:rPr>
          <w:rFonts w:ascii="Trebuchet MS" w:hAnsi="Trebuchet MS"/>
          <w:b/>
          <w:color w:val="000000" w:themeColor="text1"/>
        </w:rPr>
        <w:t>ów</w:t>
      </w:r>
      <w:r w:rsidR="006421D7" w:rsidRPr="006E3559">
        <w:rPr>
          <w:rFonts w:ascii="Trebuchet MS" w:hAnsi="Trebuchet MS"/>
          <w:b/>
          <w:color w:val="000000" w:themeColor="text1"/>
        </w:rPr>
        <w:t xml:space="preserve"> </w:t>
      </w:r>
      <w:bookmarkEnd w:id="50"/>
      <w:r w:rsidR="006421D7" w:rsidRPr="006E3559">
        <w:rPr>
          <w:rFonts w:ascii="Trebuchet MS" w:hAnsi="Trebuchet MS"/>
          <w:b/>
          <w:color w:val="000000" w:themeColor="text1"/>
        </w:rPr>
        <w:t>profilaktyczn</w:t>
      </w:r>
      <w:r w:rsidR="003D15A5" w:rsidRPr="006E3559">
        <w:rPr>
          <w:rFonts w:ascii="Trebuchet MS" w:hAnsi="Trebuchet MS"/>
          <w:b/>
          <w:color w:val="000000" w:themeColor="text1"/>
        </w:rPr>
        <w:t>ych</w:t>
      </w:r>
      <w:r w:rsidR="006421D7" w:rsidRPr="006E3559">
        <w:rPr>
          <w:rFonts w:ascii="Trebuchet MS" w:hAnsi="Trebuchet MS"/>
          <w:b/>
          <w:color w:val="000000" w:themeColor="text1"/>
        </w:rPr>
        <w:t xml:space="preserve"> z zakresu narkomanii</w:t>
      </w:r>
      <w:r w:rsidR="003D15A5" w:rsidRPr="006E3559">
        <w:rPr>
          <w:rFonts w:ascii="Trebuchet MS" w:hAnsi="Trebuchet MS"/>
          <w:b/>
          <w:color w:val="000000" w:themeColor="text1"/>
        </w:rPr>
        <w:t xml:space="preserve"> oraz uzależnień behawioralnych</w:t>
      </w:r>
      <w:r w:rsidR="006421D7" w:rsidRPr="006E3559">
        <w:rPr>
          <w:rFonts w:ascii="Trebuchet MS" w:hAnsi="Trebuchet MS"/>
          <w:b/>
          <w:color w:val="000000" w:themeColor="text1"/>
        </w:rPr>
        <w:t xml:space="preserve"> </w:t>
      </w:r>
      <w:r w:rsidR="007A5DE3" w:rsidRPr="006E3559">
        <w:rPr>
          <w:rFonts w:ascii="Trebuchet MS" w:hAnsi="Trebuchet MS" w:cs="Arial"/>
          <w:b/>
          <w:color w:val="000000" w:themeColor="text1"/>
        </w:rPr>
        <w:t>[C</w:t>
      </w:r>
      <w:r w:rsidR="007A5DE3" w:rsidRPr="006E3559">
        <w:rPr>
          <w:rFonts w:ascii="Trebuchet MS" w:hAnsi="Trebuchet MS" w:cs="Arial"/>
          <w:b/>
          <w:color w:val="000000" w:themeColor="text1"/>
          <w:vertAlign w:val="subscript"/>
        </w:rPr>
        <w:t>3</w:t>
      </w:r>
      <w:r w:rsidR="007A5DE3" w:rsidRPr="006E3559">
        <w:rPr>
          <w:rFonts w:ascii="Trebuchet MS" w:hAnsi="Trebuchet MS" w:cs="Arial"/>
          <w:b/>
          <w:color w:val="000000" w:themeColor="text1"/>
        </w:rPr>
        <w:t>K</w:t>
      </w:r>
      <w:r w:rsidR="007A5DE3" w:rsidRPr="006E3559">
        <w:rPr>
          <w:rFonts w:ascii="Trebuchet MS" w:hAnsi="Trebuchet MS" w:cs="Arial"/>
          <w:b/>
          <w:color w:val="000000" w:themeColor="text1"/>
          <w:vertAlign w:val="subscript"/>
        </w:rPr>
        <w:t>3</w:t>
      </w:r>
      <w:r w:rsidR="007A5DE3" w:rsidRPr="006E3559">
        <w:rPr>
          <w:rFonts w:ascii="Trebuchet MS" w:hAnsi="Trebuchet MS" w:cs="Arial"/>
          <w:b/>
          <w:color w:val="000000" w:themeColor="text1"/>
        </w:rPr>
        <w:t>]</w:t>
      </w:r>
    </w:p>
    <w:p w14:paraId="69AA26C4" w14:textId="77777777" w:rsidR="006421D7" w:rsidRPr="006E3559" w:rsidRDefault="006421D7" w:rsidP="00BE50FE">
      <w:pPr>
        <w:spacing w:line="360" w:lineRule="auto"/>
        <w:rPr>
          <w:rFonts w:ascii="Trebuchet MS" w:hAnsi="Trebuchet MS"/>
          <w:color w:val="000000" w:themeColor="text1"/>
        </w:rPr>
      </w:pPr>
    </w:p>
    <w:p w14:paraId="3F9E22C4" w14:textId="77777777" w:rsidR="009320ED" w:rsidRPr="006E3559" w:rsidRDefault="009320ED" w:rsidP="00BE50FE">
      <w:pPr>
        <w:spacing w:line="360" w:lineRule="auto"/>
        <w:rPr>
          <w:rFonts w:ascii="Trebuchet MS" w:hAnsi="Trebuchet MS"/>
          <w:color w:val="000000" w:themeColor="text1"/>
        </w:rPr>
      </w:pPr>
      <w:r w:rsidRPr="006E3559">
        <w:rPr>
          <w:rFonts w:ascii="Trebuchet MS" w:hAnsi="Trebuchet MS"/>
          <w:b/>
          <w:color w:val="000000" w:themeColor="text1"/>
        </w:rPr>
        <w:t>Cel projektu</w:t>
      </w:r>
      <w:r w:rsidR="00500211" w:rsidRPr="006E3559">
        <w:rPr>
          <w:rFonts w:ascii="Trebuchet MS" w:hAnsi="Trebuchet MS"/>
          <w:b/>
          <w:color w:val="000000" w:themeColor="text1"/>
        </w:rPr>
        <w:t>:</w:t>
      </w:r>
    </w:p>
    <w:p w14:paraId="30A892D2" w14:textId="77777777" w:rsidR="009320ED" w:rsidRPr="006E3559" w:rsidRDefault="009320ED" w:rsidP="00BE50FE">
      <w:pPr>
        <w:spacing w:line="360" w:lineRule="auto"/>
        <w:jc w:val="both"/>
        <w:rPr>
          <w:rFonts w:ascii="Trebuchet MS" w:hAnsi="Trebuchet MS"/>
          <w:color w:val="000000" w:themeColor="text1"/>
        </w:rPr>
      </w:pPr>
      <w:r w:rsidRPr="006E3559">
        <w:rPr>
          <w:rFonts w:ascii="Trebuchet MS" w:hAnsi="Trebuchet MS"/>
          <w:color w:val="000000" w:themeColor="text1"/>
        </w:rPr>
        <w:t xml:space="preserve">Zwiększenie efektywności oddziaływań profilaktycznych w zakresie przeciwdziałania narkomanii </w:t>
      </w:r>
      <w:r w:rsidRPr="006E3559">
        <w:rPr>
          <w:rFonts w:ascii="Trebuchet MS" w:hAnsi="Trebuchet MS"/>
          <w:color w:val="000000" w:themeColor="text1"/>
        </w:rPr>
        <w:br/>
        <w:t>i ograniczenie zachowań ryzykownych podejmowanych przez dzieci, młodzież i ich rodziców. Wzmacnianie poczucia własnej wartości i akceptacji siebie. Prawidłowa realizacja ról społecznych.</w:t>
      </w:r>
    </w:p>
    <w:p w14:paraId="4E153F0E" w14:textId="77777777" w:rsidR="00825A28" w:rsidRPr="006E3559" w:rsidRDefault="00825A28" w:rsidP="00BE50FE">
      <w:pPr>
        <w:spacing w:line="360" w:lineRule="auto"/>
        <w:jc w:val="both"/>
        <w:rPr>
          <w:rFonts w:ascii="Trebuchet MS" w:hAnsi="Trebuchet MS"/>
          <w:color w:val="000000" w:themeColor="text1"/>
        </w:rPr>
      </w:pPr>
      <w:r w:rsidRPr="006E3559">
        <w:rPr>
          <w:rFonts w:ascii="Trebuchet MS" w:hAnsi="Trebuchet MS"/>
          <w:color w:val="000000" w:themeColor="text1"/>
        </w:rPr>
        <w:t xml:space="preserve">Cel został zrealizowany. </w:t>
      </w:r>
    </w:p>
    <w:p w14:paraId="2020E1D7" w14:textId="77777777" w:rsidR="009320ED" w:rsidRPr="006E3559" w:rsidRDefault="009320ED" w:rsidP="00BE50FE">
      <w:pPr>
        <w:spacing w:line="360" w:lineRule="auto"/>
        <w:rPr>
          <w:rFonts w:ascii="Trebuchet MS" w:hAnsi="Trebuchet MS"/>
          <w:b/>
          <w:color w:val="000000" w:themeColor="text1"/>
        </w:rPr>
      </w:pPr>
    </w:p>
    <w:p w14:paraId="2884C235" w14:textId="77777777" w:rsidR="009919DC" w:rsidRPr="006E3559" w:rsidRDefault="009919DC" w:rsidP="009919DC">
      <w:pPr>
        <w:spacing w:line="360" w:lineRule="auto"/>
        <w:rPr>
          <w:rFonts w:ascii="Trebuchet MS" w:hAnsi="Trebuchet MS"/>
          <w:b/>
          <w:color w:val="000000" w:themeColor="text1"/>
        </w:rPr>
      </w:pPr>
      <w:r w:rsidRPr="006E3559">
        <w:rPr>
          <w:rFonts w:ascii="Trebuchet MS" w:hAnsi="Trebuchet MS"/>
          <w:b/>
          <w:color w:val="000000" w:themeColor="text1"/>
        </w:rPr>
        <w:t>Adresat:</w:t>
      </w:r>
    </w:p>
    <w:p w14:paraId="081B4193" w14:textId="77777777" w:rsidR="009919DC" w:rsidRPr="006E3559" w:rsidRDefault="009919DC" w:rsidP="009919DC">
      <w:pPr>
        <w:spacing w:line="360" w:lineRule="auto"/>
        <w:rPr>
          <w:rFonts w:ascii="Trebuchet MS" w:hAnsi="Trebuchet MS"/>
          <w:color w:val="000000" w:themeColor="text1"/>
        </w:rPr>
      </w:pPr>
      <w:r w:rsidRPr="006E3559">
        <w:rPr>
          <w:rFonts w:ascii="Trebuchet MS" w:hAnsi="Trebuchet MS"/>
          <w:color w:val="000000" w:themeColor="text1"/>
        </w:rPr>
        <w:t>Dzieci, młodzież, rodzice, nauczyciele, pedagodzy.</w:t>
      </w:r>
    </w:p>
    <w:p w14:paraId="18AF6179" w14:textId="77777777" w:rsidR="009919DC" w:rsidRPr="006E3559" w:rsidRDefault="009919DC" w:rsidP="009919DC">
      <w:pPr>
        <w:spacing w:line="360" w:lineRule="auto"/>
        <w:rPr>
          <w:rFonts w:ascii="Trebuchet MS" w:hAnsi="Trebuchet MS"/>
          <w:b/>
          <w:color w:val="000000" w:themeColor="text1"/>
        </w:rPr>
      </w:pPr>
    </w:p>
    <w:p w14:paraId="1B3B13DC" w14:textId="77777777" w:rsidR="009919DC" w:rsidRPr="006E3559" w:rsidRDefault="009919DC" w:rsidP="009919DC">
      <w:pPr>
        <w:spacing w:line="360" w:lineRule="auto"/>
        <w:rPr>
          <w:rFonts w:ascii="Trebuchet MS" w:hAnsi="Trebuchet MS"/>
          <w:b/>
          <w:color w:val="000000" w:themeColor="text1"/>
        </w:rPr>
      </w:pPr>
      <w:r w:rsidRPr="006E3559">
        <w:rPr>
          <w:rFonts w:ascii="Trebuchet MS" w:hAnsi="Trebuchet MS"/>
          <w:b/>
          <w:color w:val="000000" w:themeColor="text1"/>
        </w:rPr>
        <w:t>Realizator projektu:</w:t>
      </w:r>
    </w:p>
    <w:p w14:paraId="228AB633" w14:textId="77777777" w:rsidR="006E3559" w:rsidRPr="006E3559" w:rsidRDefault="006E3559" w:rsidP="006E3559">
      <w:pPr>
        <w:spacing w:line="360" w:lineRule="auto"/>
        <w:jc w:val="both"/>
        <w:rPr>
          <w:rFonts w:ascii="Trebuchet MS" w:hAnsi="Trebuchet MS"/>
          <w:color w:val="000000" w:themeColor="text1"/>
        </w:rPr>
      </w:pPr>
      <w:bookmarkStart w:id="52" w:name="_Hlk66877104"/>
      <w:r w:rsidRPr="006E3559">
        <w:rPr>
          <w:rFonts w:ascii="Trebuchet MS" w:hAnsi="Trebuchet MS"/>
          <w:bCs/>
          <w:color w:val="000000" w:themeColor="text1"/>
        </w:rPr>
        <w:t xml:space="preserve">W 2024r. projekt był realizowany przez organizacje pozarządowe wybrane w drodze otwartego konkursu ofert. Realizatorami byli: Stowarzyszenie Św. Filipa Nereusza, </w:t>
      </w:r>
      <w:bookmarkStart w:id="53" w:name="_Hlk159324725"/>
      <w:r w:rsidRPr="006E3559">
        <w:rPr>
          <w:rFonts w:ascii="Trebuchet MS" w:hAnsi="Trebuchet MS"/>
          <w:bCs/>
          <w:color w:val="000000" w:themeColor="text1"/>
        </w:rPr>
        <w:t>Stowarzyszenie na Rzecz Dzieci i Młodzieży „Przystanek” w Rudzie Śląskiej,</w:t>
      </w:r>
      <w:r w:rsidRPr="006E3559">
        <w:rPr>
          <w:rFonts w:ascii="Trebuchet MS" w:hAnsi="Trebuchet MS" w:cs="Arial"/>
          <w:color w:val="000000" w:themeColor="text1"/>
        </w:rPr>
        <w:t xml:space="preserve"> Fundacja Wychowanie i Profilaktyka im. Filipa </w:t>
      </w:r>
      <w:proofErr w:type="spellStart"/>
      <w:r w:rsidRPr="006E3559">
        <w:rPr>
          <w:rFonts w:ascii="Trebuchet MS" w:hAnsi="Trebuchet MS" w:cs="Arial"/>
          <w:color w:val="000000" w:themeColor="text1"/>
        </w:rPr>
        <w:t>Neri</w:t>
      </w:r>
      <w:proofErr w:type="spellEnd"/>
      <w:r w:rsidRPr="006E3559">
        <w:rPr>
          <w:rFonts w:ascii="Trebuchet MS" w:hAnsi="Trebuchet MS" w:cs="Arial"/>
          <w:color w:val="000000" w:themeColor="text1"/>
        </w:rPr>
        <w:t>,</w:t>
      </w:r>
      <w:r w:rsidRPr="006E3559">
        <w:rPr>
          <w:rFonts w:ascii="Trebuchet MS" w:hAnsi="Trebuchet MS"/>
          <w:bCs/>
          <w:color w:val="000000" w:themeColor="text1"/>
        </w:rPr>
        <w:t xml:space="preserve">  </w:t>
      </w:r>
      <w:bookmarkEnd w:id="53"/>
      <w:r w:rsidRPr="006E3559">
        <w:rPr>
          <w:rFonts w:ascii="Trebuchet MS" w:hAnsi="Trebuchet MS"/>
          <w:color w:val="000000" w:themeColor="text1"/>
        </w:rPr>
        <w:t>Fundacja Centrum Działań Profilaktycznych, Stowarzyszenie „Pozytywnie Mocni”</w:t>
      </w:r>
      <w:r w:rsidRPr="006E3559">
        <w:rPr>
          <w:rFonts w:ascii="Trebuchet MS" w:hAnsi="Trebuchet MS"/>
          <w:bCs/>
          <w:color w:val="000000" w:themeColor="text1"/>
        </w:rPr>
        <w:t xml:space="preserve"> oraz </w:t>
      </w:r>
      <w:bookmarkEnd w:id="52"/>
      <w:r w:rsidRPr="006E3559">
        <w:rPr>
          <w:rFonts w:ascii="Trebuchet MS" w:hAnsi="Trebuchet MS"/>
          <w:color w:val="000000" w:themeColor="text1"/>
        </w:rPr>
        <w:t>Stowarzyszenie Psychoprofilaktyki i Terapii Rodzin „SPTR”.</w:t>
      </w:r>
    </w:p>
    <w:p w14:paraId="6EDCD4F2" w14:textId="77777777" w:rsidR="009919DC" w:rsidRPr="006E3559" w:rsidRDefault="009919DC" w:rsidP="009919DC">
      <w:pPr>
        <w:spacing w:line="360" w:lineRule="auto"/>
        <w:rPr>
          <w:rFonts w:ascii="Trebuchet MS" w:hAnsi="Trebuchet MS"/>
          <w:b/>
          <w:color w:val="000000" w:themeColor="text1"/>
        </w:rPr>
      </w:pPr>
    </w:p>
    <w:p w14:paraId="28E2439F" w14:textId="77777777" w:rsidR="009919DC" w:rsidRPr="006E3559" w:rsidRDefault="009919DC" w:rsidP="009919DC">
      <w:pPr>
        <w:spacing w:line="360" w:lineRule="auto"/>
        <w:rPr>
          <w:rFonts w:ascii="Trebuchet MS" w:hAnsi="Trebuchet MS"/>
          <w:b/>
          <w:color w:val="000000" w:themeColor="text1"/>
        </w:rPr>
      </w:pPr>
      <w:r w:rsidRPr="006E3559">
        <w:rPr>
          <w:rFonts w:ascii="Trebuchet MS" w:hAnsi="Trebuchet MS"/>
          <w:b/>
          <w:color w:val="000000" w:themeColor="text1"/>
        </w:rPr>
        <w:t>Osiągnięte efekty, wskaźniki realizacji działań:</w:t>
      </w:r>
    </w:p>
    <w:p w14:paraId="4051AF3D" w14:textId="7C62608A" w:rsidR="006E3559" w:rsidRPr="006E3559" w:rsidRDefault="006E3559" w:rsidP="006E3559">
      <w:pPr>
        <w:spacing w:line="360" w:lineRule="auto"/>
        <w:jc w:val="both"/>
        <w:rPr>
          <w:rFonts w:ascii="Trebuchet MS" w:hAnsi="Trebuchet MS"/>
          <w:bCs/>
          <w:color w:val="000000" w:themeColor="text1"/>
        </w:rPr>
      </w:pPr>
      <w:r w:rsidRPr="006E3559">
        <w:rPr>
          <w:rFonts w:ascii="Trebuchet MS" w:hAnsi="Trebuchet MS"/>
          <w:bCs/>
          <w:color w:val="000000" w:themeColor="text1"/>
        </w:rPr>
        <w:t xml:space="preserve">W 2024r. był realizowany w różnych terminach w zależności od przyznanych środków finansowych </w:t>
      </w:r>
      <w:r w:rsidRPr="006E3559">
        <w:rPr>
          <w:rFonts w:ascii="Trebuchet MS" w:hAnsi="Trebuchet MS"/>
          <w:bCs/>
          <w:color w:val="000000" w:themeColor="text1"/>
        </w:rPr>
        <w:br/>
        <w:t xml:space="preserve">dla poszczególnych organizacji. Łącznie objęto działaniami 581 osób: dzieci, młodzież, nauczycieli </w:t>
      </w:r>
      <w:r w:rsidRPr="006E3559">
        <w:rPr>
          <w:rFonts w:ascii="Trebuchet MS" w:hAnsi="Trebuchet MS"/>
          <w:bCs/>
          <w:color w:val="000000" w:themeColor="text1"/>
        </w:rPr>
        <w:br/>
        <w:t xml:space="preserve">i rodziców. </w:t>
      </w:r>
    </w:p>
    <w:p w14:paraId="18BC7D12" w14:textId="77777777" w:rsidR="006E3559" w:rsidRPr="006E3559" w:rsidRDefault="006E3559" w:rsidP="006E3559">
      <w:pPr>
        <w:spacing w:line="360" w:lineRule="auto"/>
        <w:jc w:val="both"/>
        <w:rPr>
          <w:rFonts w:ascii="Trebuchet MS" w:hAnsi="Trebuchet MS"/>
          <w:bCs/>
          <w:color w:val="000000" w:themeColor="text1"/>
        </w:rPr>
      </w:pPr>
      <w:r w:rsidRPr="006E3559">
        <w:rPr>
          <w:rFonts w:ascii="Trebuchet MS" w:hAnsi="Trebuchet MS"/>
          <w:bCs/>
          <w:color w:val="000000" w:themeColor="text1"/>
        </w:rPr>
        <w:t>Beneficjenci Stowarzyszenia na Rzecz Dzieci i Młodzieży „Przystanek” w Rudzie Śląskiej zostali objęci wsparciem:</w:t>
      </w:r>
    </w:p>
    <w:p w14:paraId="1216E113" w14:textId="388DB541" w:rsidR="006E3559" w:rsidRPr="006E3559" w:rsidRDefault="006E3559" w:rsidP="00975F53">
      <w:pPr>
        <w:pStyle w:val="Akapitzlist"/>
        <w:numPr>
          <w:ilvl w:val="0"/>
          <w:numId w:val="186"/>
        </w:numPr>
        <w:spacing w:line="360" w:lineRule="auto"/>
        <w:rPr>
          <w:rFonts w:ascii="Trebuchet MS" w:hAnsi="Trebuchet MS"/>
          <w:bCs/>
          <w:color w:val="000000" w:themeColor="text1"/>
          <w:sz w:val="20"/>
          <w:szCs w:val="20"/>
        </w:rPr>
      </w:pPr>
      <w:r w:rsidRPr="006E3559">
        <w:rPr>
          <w:rFonts w:ascii="Trebuchet MS" w:hAnsi="Trebuchet MS"/>
          <w:bCs/>
          <w:color w:val="000000" w:themeColor="text1"/>
          <w:sz w:val="20"/>
          <w:szCs w:val="20"/>
        </w:rPr>
        <w:t xml:space="preserve">w ramach 50 godzin spotkań w Punkcie Konsultacyjnym ds. osób dotkniętych uzależnieniami (punkt prowadzony był przez konsultanta/specjalistę/terapeutę uzależnień z doświadczeniem, który udzielał porad i konsultacji związanych z problemem uzależnień w tym uzależnień behawioralnych, w tym cyfrowych. Prowadził poradnictwo rodzinne, obywatelskie, podejmował działania interwencyjne oraz kierował do innych specjalistów adekwatnie do indywidualnych potrzeb klienta, ale także w razie potrzeby realizował indywidualny program - składający </w:t>
      </w:r>
      <w:r w:rsidRPr="006E3559">
        <w:rPr>
          <w:rFonts w:ascii="Trebuchet MS" w:hAnsi="Trebuchet MS"/>
          <w:bCs/>
          <w:color w:val="000000" w:themeColor="text1"/>
          <w:sz w:val="20"/>
          <w:szCs w:val="20"/>
        </w:rPr>
        <w:br/>
        <w:t xml:space="preserve">się z kilku spotkań - dla rodziców w celu podwyższenia ich kompetencji wychowawczych - </w:t>
      </w:r>
      <w:r w:rsidRPr="006E3559">
        <w:rPr>
          <w:rFonts w:ascii="Trebuchet MS" w:hAnsi="Trebuchet MS"/>
          <w:bCs/>
          <w:color w:val="000000" w:themeColor="text1"/>
          <w:sz w:val="20"/>
          <w:szCs w:val="20"/>
        </w:rPr>
        <w:br/>
        <w:t xml:space="preserve">z tej oferty skorzystało 5 rodzin. Łącznie zrealizowano 47 spotkań, niektóre trwały więcej </w:t>
      </w:r>
      <w:r w:rsidRPr="006E3559">
        <w:rPr>
          <w:rFonts w:ascii="Trebuchet MS" w:hAnsi="Trebuchet MS"/>
          <w:bCs/>
          <w:color w:val="000000" w:themeColor="text1"/>
          <w:sz w:val="20"/>
          <w:szCs w:val="20"/>
        </w:rPr>
        <w:br/>
        <w:t>niż godzinę dla 30 osób (kilka osób i rodzin skorzystało z więcej niż jednego spotkania);</w:t>
      </w:r>
    </w:p>
    <w:p w14:paraId="12C55EF6" w14:textId="2A67752C" w:rsidR="006E3559" w:rsidRPr="006E3559" w:rsidRDefault="006E3559" w:rsidP="00975F53">
      <w:pPr>
        <w:pStyle w:val="Akapitzlist"/>
        <w:numPr>
          <w:ilvl w:val="0"/>
          <w:numId w:val="186"/>
        </w:numPr>
        <w:spacing w:line="360" w:lineRule="auto"/>
        <w:rPr>
          <w:rFonts w:ascii="Trebuchet MS" w:hAnsi="Trebuchet MS"/>
          <w:bCs/>
          <w:color w:val="000000" w:themeColor="text1"/>
          <w:sz w:val="20"/>
          <w:szCs w:val="20"/>
        </w:rPr>
      </w:pPr>
      <w:r w:rsidRPr="006E3559">
        <w:rPr>
          <w:rFonts w:ascii="Trebuchet MS" w:hAnsi="Trebuchet MS"/>
          <w:bCs/>
          <w:color w:val="000000" w:themeColor="text1"/>
          <w:sz w:val="20"/>
          <w:szCs w:val="20"/>
        </w:rPr>
        <w:t>w ramach 50 godzin sesji indywidualnych w Punkcie Wsparcia Psychologicznego (Punkt obsługiwali psycholodzy/ psycholodzy dziecięcy/terapeuci uzależnień. Prowadzone było wsparcie w formach: prewencji psychologicznej, poradnictwa psychologicznego, interwencji kryzysowej oraz terapii dla dzieci młodzieży oraz osób dorosłych przeżywających kryzys emocjonalny z powodu zagrożenia uzależnieniem lub uzależnienia własnego lub innego członka rodziny. Łącznie udzielono wsparcia 6 osobom dorosłym oraz 3 dzieciom/młodzieży.</w:t>
      </w:r>
    </w:p>
    <w:p w14:paraId="38D8BAAA" w14:textId="77777777" w:rsidR="006E3559" w:rsidRPr="006E3559" w:rsidRDefault="006E3559" w:rsidP="006E3559">
      <w:pPr>
        <w:spacing w:line="360" w:lineRule="auto"/>
        <w:jc w:val="both"/>
        <w:rPr>
          <w:rFonts w:ascii="Trebuchet MS" w:hAnsi="Trebuchet MS"/>
          <w:bCs/>
          <w:color w:val="000000" w:themeColor="text1"/>
        </w:rPr>
      </w:pPr>
    </w:p>
    <w:p w14:paraId="6D7DE78B" w14:textId="77777777" w:rsidR="006E3559" w:rsidRPr="006E3559" w:rsidRDefault="006E3559" w:rsidP="006E3559">
      <w:pPr>
        <w:spacing w:line="360" w:lineRule="auto"/>
        <w:jc w:val="both"/>
        <w:rPr>
          <w:rFonts w:ascii="Trebuchet MS" w:hAnsi="Trebuchet MS"/>
          <w:bCs/>
          <w:color w:val="000000" w:themeColor="text1"/>
        </w:rPr>
      </w:pPr>
      <w:r w:rsidRPr="006E3559">
        <w:rPr>
          <w:rFonts w:ascii="Trebuchet MS" w:hAnsi="Trebuchet MS"/>
          <w:bCs/>
          <w:color w:val="000000" w:themeColor="text1"/>
        </w:rPr>
        <w:t xml:space="preserve">Stowarzyszenie Świętego Filipa </w:t>
      </w:r>
      <w:proofErr w:type="spellStart"/>
      <w:r w:rsidRPr="006E3559">
        <w:rPr>
          <w:rFonts w:ascii="Trebuchet MS" w:hAnsi="Trebuchet MS"/>
          <w:bCs/>
          <w:color w:val="000000" w:themeColor="text1"/>
        </w:rPr>
        <w:t>Nereusza</w:t>
      </w:r>
      <w:proofErr w:type="spellEnd"/>
      <w:r w:rsidRPr="006E3559">
        <w:rPr>
          <w:rFonts w:ascii="Trebuchet MS" w:hAnsi="Trebuchet MS"/>
          <w:bCs/>
          <w:color w:val="000000" w:themeColor="text1"/>
        </w:rPr>
        <w:t xml:space="preserve"> zorganizowało konferencję "</w:t>
      </w:r>
      <w:proofErr w:type="spellStart"/>
      <w:r w:rsidRPr="006E3559">
        <w:rPr>
          <w:rFonts w:ascii="Trebuchet MS" w:hAnsi="Trebuchet MS"/>
          <w:bCs/>
          <w:color w:val="000000" w:themeColor="text1"/>
        </w:rPr>
        <w:t>PsychoODPORNI</w:t>
      </w:r>
      <w:proofErr w:type="spellEnd"/>
      <w:r w:rsidRPr="006E3559">
        <w:rPr>
          <w:rFonts w:ascii="Trebuchet MS" w:hAnsi="Trebuchet MS"/>
          <w:bCs/>
          <w:color w:val="000000" w:themeColor="text1"/>
        </w:rPr>
        <w:t xml:space="preserve"> o budowaniu odporności psychicznej u dzieci i młodzieży" w dniu 27.11.2024r. w Domu Kultury w Bielszowicach. Jej uczestnikami byli rodzice i opiekunowie (w tym nauczyciele, wychowawcy). Wzięły w niej udział 63 osoby.</w:t>
      </w:r>
    </w:p>
    <w:p w14:paraId="1228ACE5" w14:textId="77777777" w:rsidR="006E3559" w:rsidRPr="006E3559" w:rsidRDefault="006E3559" w:rsidP="006E3559">
      <w:pPr>
        <w:spacing w:line="360" w:lineRule="auto"/>
        <w:jc w:val="both"/>
        <w:rPr>
          <w:rFonts w:ascii="Trebuchet MS" w:hAnsi="Trebuchet MS"/>
          <w:bCs/>
          <w:color w:val="000000" w:themeColor="text1"/>
        </w:rPr>
      </w:pPr>
    </w:p>
    <w:p w14:paraId="3D7D8829" w14:textId="77777777" w:rsidR="006E3559" w:rsidRPr="006E3559" w:rsidRDefault="006E3559" w:rsidP="006E3559">
      <w:pPr>
        <w:spacing w:line="360" w:lineRule="auto"/>
        <w:jc w:val="both"/>
        <w:rPr>
          <w:rFonts w:ascii="Trebuchet MS" w:hAnsi="Trebuchet MS"/>
          <w:bCs/>
          <w:color w:val="000000" w:themeColor="text1"/>
        </w:rPr>
      </w:pPr>
      <w:r w:rsidRPr="006E3559">
        <w:rPr>
          <w:rFonts w:ascii="Trebuchet MS" w:hAnsi="Trebuchet MS"/>
          <w:bCs/>
          <w:color w:val="000000" w:themeColor="text1"/>
        </w:rPr>
        <w:t>Stowarzyszenie Psychoprofilaktyki i Terapii Rodzin „SPTR” przeprowadziło 9 dwugodzinnych warsztatów</w:t>
      </w:r>
      <w:r w:rsidRPr="006E3559">
        <w:rPr>
          <w:color w:val="000000" w:themeColor="text1"/>
        </w:rPr>
        <w:t xml:space="preserve"> </w:t>
      </w:r>
      <w:r w:rsidRPr="006E3559">
        <w:rPr>
          <w:rFonts w:ascii="Trebuchet MS" w:hAnsi="Trebuchet MS"/>
          <w:color w:val="000000" w:themeColor="text1"/>
        </w:rPr>
        <w:t>pn.</w:t>
      </w:r>
      <w:r w:rsidRPr="006E3559">
        <w:rPr>
          <w:color w:val="000000" w:themeColor="text1"/>
        </w:rPr>
        <w:t xml:space="preserve"> „</w:t>
      </w:r>
      <w:r w:rsidRPr="006E3559">
        <w:rPr>
          <w:rFonts w:ascii="Trebuchet MS" w:hAnsi="Trebuchet MS"/>
          <w:bCs/>
          <w:color w:val="000000" w:themeColor="text1"/>
        </w:rPr>
        <w:t>Smak Życia czyli Debata o dopalaczach” dla 159 uczniów dwóch rudzkich szkół.</w:t>
      </w:r>
    </w:p>
    <w:p w14:paraId="5AA79F07" w14:textId="77777777" w:rsidR="006E3559" w:rsidRPr="006E3559" w:rsidRDefault="006E3559" w:rsidP="006E3559">
      <w:pPr>
        <w:spacing w:line="360" w:lineRule="auto"/>
        <w:jc w:val="both"/>
        <w:rPr>
          <w:rFonts w:ascii="Trebuchet MS" w:hAnsi="Trebuchet MS"/>
          <w:bCs/>
          <w:color w:val="000000" w:themeColor="text1"/>
        </w:rPr>
      </w:pPr>
    </w:p>
    <w:p w14:paraId="13DD64DD" w14:textId="088B14BF" w:rsidR="006E3559" w:rsidRPr="006E3559" w:rsidRDefault="006E3559" w:rsidP="006E3559">
      <w:pPr>
        <w:spacing w:line="360" w:lineRule="auto"/>
        <w:jc w:val="both"/>
        <w:rPr>
          <w:rFonts w:ascii="Trebuchet MS" w:hAnsi="Trebuchet MS"/>
          <w:bCs/>
          <w:color w:val="000000" w:themeColor="text1"/>
        </w:rPr>
      </w:pPr>
      <w:r w:rsidRPr="006E3559">
        <w:rPr>
          <w:rFonts w:ascii="Trebuchet MS" w:hAnsi="Trebuchet MS"/>
          <w:bCs/>
          <w:color w:val="000000" w:themeColor="text1"/>
        </w:rPr>
        <w:t>Stowarzyszenie „Pozytywnie Mocni”</w:t>
      </w:r>
      <w:r w:rsidRPr="006E3559">
        <w:rPr>
          <w:color w:val="000000" w:themeColor="text1"/>
        </w:rPr>
        <w:t xml:space="preserve"> </w:t>
      </w:r>
      <w:r w:rsidRPr="006E3559">
        <w:rPr>
          <w:rFonts w:ascii="Trebuchet MS" w:hAnsi="Trebuchet MS"/>
          <w:bCs/>
          <w:color w:val="000000" w:themeColor="text1"/>
        </w:rPr>
        <w:t xml:space="preserve">zrealizowało Program Rekomendowany "Spójrz Inaczej klasy 1-3" dla 25 uczniów szkoły podstawowej (22 godziny zajęć dla uczniów oraz 4 godziny spotkań </w:t>
      </w:r>
      <w:r w:rsidRPr="006E3559">
        <w:rPr>
          <w:rFonts w:ascii="Trebuchet MS" w:hAnsi="Trebuchet MS"/>
          <w:bCs/>
          <w:color w:val="000000" w:themeColor="text1"/>
        </w:rPr>
        <w:br/>
        <w:t>dla rodziców).</w:t>
      </w:r>
    </w:p>
    <w:p w14:paraId="2F732F34" w14:textId="77777777" w:rsidR="006E3559" w:rsidRPr="006E3559" w:rsidRDefault="006E3559" w:rsidP="006E3559">
      <w:pPr>
        <w:spacing w:line="360" w:lineRule="auto"/>
        <w:jc w:val="both"/>
        <w:rPr>
          <w:rFonts w:ascii="Trebuchet MS" w:hAnsi="Trebuchet MS"/>
          <w:bCs/>
          <w:color w:val="000000" w:themeColor="text1"/>
        </w:rPr>
      </w:pPr>
    </w:p>
    <w:p w14:paraId="70E6AB37" w14:textId="5E65F594" w:rsidR="006E3559" w:rsidRPr="006E3559" w:rsidRDefault="006E3559" w:rsidP="006E3559">
      <w:pPr>
        <w:spacing w:line="360" w:lineRule="auto"/>
        <w:jc w:val="both"/>
        <w:rPr>
          <w:rFonts w:ascii="Trebuchet MS" w:hAnsi="Trebuchet MS"/>
          <w:bCs/>
          <w:color w:val="000000" w:themeColor="text1"/>
        </w:rPr>
      </w:pPr>
      <w:r w:rsidRPr="006E3559">
        <w:rPr>
          <w:rFonts w:ascii="Trebuchet MS" w:hAnsi="Trebuchet MS"/>
          <w:bCs/>
          <w:color w:val="000000" w:themeColor="text1"/>
        </w:rPr>
        <w:t>Fundacja Centrum Działań Profilaktycznych zrealizowała Program Profilaktyczny „Balans”. Przeprowadzonych zostało 8 realizacji programu w czterech szkołach podstawowych</w:t>
      </w:r>
      <w:r w:rsidRPr="006E3559">
        <w:rPr>
          <w:color w:val="000000" w:themeColor="text1"/>
        </w:rPr>
        <w:t xml:space="preserve"> </w:t>
      </w:r>
      <w:r w:rsidRPr="006E3559">
        <w:rPr>
          <w:color w:val="000000" w:themeColor="text1"/>
        </w:rPr>
        <w:br/>
      </w:r>
      <w:r w:rsidRPr="006E3559">
        <w:rPr>
          <w:rFonts w:ascii="Trebuchet MS" w:hAnsi="Trebuchet MS"/>
          <w:bCs/>
          <w:color w:val="000000" w:themeColor="text1"/>
        </w:rPr>
        <w:t xml:space="preserve">oraz przeprowadzono 1 szkolenie dla rodziców dzieci objętych programem w jednej ze szkół, </w:t>
      </w:r>
      <w:r w:rsidRPr="006E3559">
        <w:rPr>
          <w:rFonts w:ascii="Trebuchet MS" w:hAnsi="Trebuchet MS"/>
          <w:bCs/>
          <w:color w:val="000000" w:themeColor="text1"/>
        </w:rPr>
        <w:br/>
        <w:t xml:space="preserve">w których realizowany był program dla uczniów. Łączna liczba uczestników warsztatów wyniosła </w:t>
      </w:r>
      <w:r w:rsidRPr="006E3559">
        <w:rPr>
          <w:rFonts w:ascii="Trebuchet MS" w:hAnsi="Trebuchet MS"/>
          <w:bCs/>
          <w:color w:val="000000" w:themeColor="text1"/>
        </w:rPr>
        <w:br/>
        <w:t>166 uczniów oraz 12 rodziców. Razem: 178 osób.</w:t>
      </w:r>
    </w:p>
    <w:p w14:paraId="5C434834" w14:textId="77777777" w:rsidR="006E3559" w:rsidRPr="006E3559" w:rsidRDefault="006E3559" w:rsidP="006E3559">
      <w:pPr>
        <w:spacing w:line="360" w:lineRule="auto"/>
        <w:jc w:val="both"/>
        <w:rPr>
          <w:rFonts w:ascii="Trebuchet MS" w:hAnsi="Trebuchet MS"/>
          <w:bCs/>
          <w:color w:val="000000" w:themeColor="text1"/>
        </w:rPr>
      </w:pPr>
    </w:p>
    <w:p w14:paraId="1C35CA09" w14:textId="77777777" w:rsidR="006E3559" w:rsidRPr="006E3559" w:rsidRDefault="006E3559" w:rsidP="006E3559">
      <w:pPr>
        <w:spacing w:line="360" w:lineRule="auto"/>
        <w:jc w:val="both"/>
        <w:rPr>
          <w:rFonts w:ascii="Trebuchet MS" w:hAnsi="Trebuchet MS"/>
          <w:bCs/>
          <w:color w:val="000000" w:themeColor="text1"/>
        </w:rPr>
      </w:pPr>
      <w:r w:rsidRPr="006E3559">
        <w:rPr>
          <w:rFonts w:ascii="Trebuchet MS" w:hAnsi="Trebuchet MS"/>
          <w:bCs/>
          <w:color w:val="000000" w:themeColor="text1"/>
        </w:rPr>
        <w:t>Przeprowadzono 2 edycje dwudniowych warsztatów programu profilaktyki zintegrowanej Archipelag Skarbów dla uczniów dwóch rudzkich szkół podstawowych. Odbiorcami programu byli uczniowie – 146, nauczyciele – 55, rodzice – 75. Łącznie liczba odbiorców zadania to 276.</w:t>
      </w:r>
    </w:p>
    <w:p w14:paraId="0AA160DD" w14:textId="77777777" w:rsidR="009919DC" w:rsidRPr="006E3559" w:rsidRDefault="009919DC" w:rsidP="009919DC">
      <w:pPr>
        <w:spacing w:line="360" w:lineRule="auto"/>
        <w:rPr>
          <w:rFonts w:ascii="Trebuchet MS" w:hAnsi="Trebuchet MS"/>
          <w:color w:val="000000" w:themeColor="text1"/>
        </w:rPr>
      </w:pPr>
    </w:p>
    <w:p w14:paraId="6C0DB1E9" w14:textId="77777777" w:rsidR="009919DC" w:rsidRPr="006E3559" w:rsidRDefault="009919DC" w:rsidP="009919DC">
      <w:pPr>
        <w:spacing w:line="360" w:lineRule="auto"/>
        <w:rPr>
          <w:rFonts w:ascii="Trebuchet MS" w:hAnsi="Trebuchet MS"/>
          <w:b/>
          <w:color w:val="000000" w:themeColor="text1"/>
        </w:rPr>
      </w:pPr>
      <w:r w:rsidRPr="006E3559">
        <w:rPr>
          <w:rFonts w:ascii="Trebuchet MS" w:hAnsi="Trebuchet MS"/>
          <w:b/>
          <w:color w:val="000000" w:themeColor="text1"/>
        </w:rPr>
        <w:t>Źródło finansowania:</w:t>
      </w:r>
    </w:p>
    <w:p w14:paraId="24F4FC2B" w14:textId="77777777" w:rsidR="006E3559" w:rsidRPr="006E3559" w:rsidRDefault="006E3559" w:rsidP="00975F53">
      <w:pPr>
        <w:pStyle w:val="Akapitzlist"/>
        <w:numPr>
          <w:ilvl w:val="0"/>
          <w:numId w:val="184"/>
        </w:numPr>
        <w:spacing w:line="360" w:lineRule="auto"/>
        <w:rPr>
          <w:rFonts w:ascii="Trebuchet MS" w:hAnsi="Trebuchet MS"/>
          <w:color w:val="000000" w:themeColor="text1"/>
          <w:sz w:val="20"/>
          <w:szCs w:val="20"/>
        </w:rPr>
      </w:pPr>
      <w:r w:rsidRPr="006E3559">
        <w:rPr>
          <w:rFonts w:ascii="Trebuchet MS" w:hAnsi="Trebuchet MS"/>
          <w:color w:val="000000" w:themeColor="text1"/>
          <w:sz w:val="20"/>
          <w:szCs w:val="20"/>
        </w:rPr>
        <w:t>Budżet Miasta Ruda Śląska,</w:t>
      </w:r>
    </w:p>
    <w:p w14:paraId="657AD715" w14:textId="77777777" w:rsidR="006E3559" w:rsidRPr="006E3559" w:rsidRDefault="006E3559" w:rsidP="00975F53">
      <w:pPr>
        <w:pStyle w:val="Akapitzlist"/>
        <w:numPr>
          <w:ilvl w:val="0"/>
          <w:numId w:val="184"/>
        </w:numPr>
        <w:spacing w:line="360" w:lineRule="auto"/>
        <w:rPr>
          <w:rFonts w:ascii="Trebuchet MS" w:hAnsi="Trebuchet MS"/>
          <w:color w:val="000000" w:themeColor="text1"/>
          <w:sz w:val="20"/>
          <w:szCs w:val="20"/>
        </w:rPr>
      </w:pPr>
      <w:r w:rsidRPr="006E3559">
        <w:rPr>
          <w:rFonts w:ascii="Trebuchet MS" w:hAnsi="Trebuchet MS"/>
          <w:color w:val="000000" w:themeColor="text1"/>
          <w:sz w:val="20"/>
          <w:szCs w:val="20"/>
        </w:rPr>
        <w:t>Środki własne organizacji.</w:t>
      </w:r>
    </w:p>
    <w:p w14:paraId="14DBE9C3" w14:textId="77777777" w:rsidR="009919DC" w:rsidRPr="006E3559" w:rsidRDefault="009919DC" w:rsidP="009919DC">
      <w:pPr>
        <w:spacing w:line="360" w:lineRule="auto"/>
        <w:rPr>
          <w:rFonts w:ascii="Trebuchet MS" w:hAnsi="Trebuchet MS"/>
          <w:b/>
          <w:color w:val="000000" w:themeColor="text1"/>
        </w:rPr>
      </w:pPr>
    </w:p>
    <w:p w14:paraId="53A3ACD0" w14:textId="77777777" w:rsidR="009919DC" w:rsidRPr="006E3559" w:rsidRDefault="009919DC" w:rsidP="009919DC">
      <w:pPr>
        <w:spacing w:line="360" w:lineRule="auto"/>
        <w:rPr>
          <w:rFonts w:ascii="Trebuchet MS" w:hAnsi="Trebuchet MS"/>
          <w:color w:val="000000" w:themeColor="text1"/>
        </w:rPr>
      </w:pPr>
      <w:r w:rsidRPr="006E3559">
        <w:rPr>
          <w:rFonts w:ascii="Trebuchet MS" w:hAnsi="Trebuchet MS"/>
          <w:b/>
          <w:color w:val="000000" w:themeColor="text1"/>
        </w:rPr>
        <w:t>Termin realizacji</w:t>
      </w:r>
      <w:r w:rsidRPr="006E3559">
        <w:rPr>
          <w:rFonts w:ascii="Trebuchet MS" w:hAnsi="Trebuchet MS"/>
          <w:color w:val="000000" w:themeColor="text1"/>
        </w:rPr>
        <w:t>:</w:t>
      </w:r>
    </w:p>
    <w:p w14:paraId="492992A3" w14:textId="77777777" w:rsidR="009919DC" w:rsidRPr="006E3559" w:rsidRDefault="009919DC" w:rsidP="009919DC">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6E3559">
        <w:rPr>
          <w:rFonts w:ascii="Trebuchet MS" w:eastAsia="NSimSun" w:hAnsi="Trebuchet MS" w:cs="Arial"/>
          <w:color w:val="000000" w:themeColor="text1"/>
          <w:kern w:val="3"/>
          <w:lang w:eastAsia="zh-CN" w:bidi="hi-IN"/>
        </w:rPr>
        <w:t>Projekt realizowany od 2015r.</w:t>
      </w:r>
    </w:p>
    <w:p w14:paraId="0E10549A" w14:textId="1C03C512" w:rsidR="009919DC" w:rsidRPr="006E3559" w:rsidRDefault="009919DC" w:rsidP="009919DC">
      <w:pPr>
        <w:overflowPunct w:val="0"/>
        <w:adjustRightInd w:val="0"/>
        <w:spacing w:line="360" w:lineRule="auto"/>
        <w:jc w:val="both"/>
        <w:rPr>
          <w:rFonts w:ascii="Trebuchet MS" w:hAnsi="Trebuchet MS" w:cs="Trebuchet MS"/>
          <w:b/>
          <w:color w:val="000000" w:themeColor="text1"/>
        </w:rPr>
      </w:pPr>
      <w:bookmarkStart w:id="54" w:name="_Hlk99092453"/>
      <w:r w:rsidRPr="006E3559">
        <w:rPr>
          <w:rFonts w:ascii="Trebuchet MS" w:hAnsi="Trebuchet MS"/>
          <w:color w:val="000000" w:themeColor="text1"/>
        </w:rPr>
        <w:t xml:space="preserve">Projekt będzie </w:t>
      </w:r>
      <w:bookmarkEnd w:id="54"/>
      <w:r w:rsidRPr="006E3559">
        <w:rPr>
          <w:rFonts w:ascii="Trebuchet MS" w:hAnsi="Trebuchet MS"/>
          <w:color w:val="000000" w:themeColor="text1"/>
        </w:rPr>
        <w:t>kontynuowany w 202</w:t>
      </w:r>
      <w:r w:rsidR="006E3559" w:rsidRPr="006E3559">
        <w:rPr>
          <w:rFonts w:ascii="Trebuchet MS" w:hAnsi="Trebuchet MS"/>
          <w:color w:val="000000" w:themeColor="text1"/>
        </w:rPr>
        <w:t>5</w:t>
      </w:r>
      <w:r w:rsidRPr="006E3559">
        <w:rPr>
          <w:rFonts w:ascii="Trebuchet MS" w:hAnsi="Trebuchet MS"/>
          <w:color w:val="000000" w:themeColor="text1"/>
        </w:rPr>
        <w:t>r.</w:t>
      </w:r>
    </w:p>
    <w:p w14:paraId="238A4940" w14:textId="77777777" w:rsidR="009919DC" w:rsidRPr="00B473B6" w:rsidRDefault="009919DC" w:rsidP="009919DC">
      <w:pPr>
        <w:spacing w:line="360" w:lineRule="auto"/>
        <w:jc w:val="both"/>
        <w:rPr>
          <w:rFonts w:ascii="Trebuchet MS" w:hAnsi="Trebuchet MS"/>
          <w:b/>
          <w:color w:val="4472C4" w:themeColor="accent1"/>
        </w:rPr>
      </w:pPr>
    </w:p>
    <w:p w14:paraId="0B28E3A9" w14:textId="77777777" w:rsidR="009600D6" w:rsidRPr="00B473B6" w:rsidRDefault="009600D6" w:rsidP="00BE50FE">
      <w:pPr>
        <w:spacing w:line="360" w:lineRule="auto"/>
        <w:jc w:val="both"/>
        <w:rPr>
          <w:rFonts w:ascii="Trebuchet MS" w:hAnsi="Trebuchet MS"/>
          <w:b/>
          <w:color w:val="4472C4" w:themeColor="accent1"/>
        </w:rPr>
      </w:pPr>
    </w:p>
    <w:p w14:paraId="3AB281D8" w14:textId="77777777" w:rsidR="009919DC" w:rsidRPr="00B473B6" w:rsidRDefault="009919DC" w:rsidP="00BE50FE">
      <w:pPr>
        <w:spacing w:line="360" w:lineRule="auto"/>
        <w:jc w:val="both"/>
        <w:rPr>
          <w:rFonts w:ascii="Trebuchet MS" w:hAnsi="Trebuchet MS"/>
          <w:b/>
          <w:color w:val="4472C4" w:themeColor="accent1"/>
        </w:rPr>
      </w:pPr>
    </w:p>
    <w:p w14:paraId="6D2BFED4" w14:textId="77777777" w:rsidR="009919DC" w:rsidRPr="00B473B6" w:rsidRDefault="009919DC" w:rsidP="00BE50FE">
      <w:pPr>
        <w:spacing w:line="360" w:lineRule="auto"/>
        <w:jc w:val="both"/>
        <w:rPr>
          <w:rFonts w:ascii="Trebuchet MS" w:hAnsi="Trebuchet MS"/>
          <w:b/>
          <w:color w:val="4472C4" w:themeColor="accent1"/>
        </w:rPr>
      </w:pPr>
    </w:p>
    <w:p w14:paraId="4BDBF02B" w14:textId="77777777" w:rsidR="009919DC" w:rsidRPr="00B473B6" w:rsidRDefault="009919DC" w:rsidP="00BE50FE">
      <w:pPr>
        <w:spacing w:line="360" w:lineRule="auto"/>
        <w:jc w:val="both"/>
        <w:rPr>
          <w:rFonts w:ascii="Trebuchet MS" w:hAnsi="Trebuchet MS"/>
          <w:b/>
          <w:color w:val="4472C4" w:themeColor="accent1"/>
        </w:rPr>
      </w:pPr>
    </w:p>
    <w:p w14:paraId="4F9983DA" w14:textId="77777777" w:rsidR="009600D6" w:rsidRDefault="009600D6" w:rsidP="00BE50FE">
      <w:pPr>
        <w:spacing w:line="360" w:lineRule="auto"/>
        <w:jc w:val="both"/>
        <w:rPr>
          <w:rFonts w:ascii="Trebuchet MS" w:hAnsi="Trebuchet MS"/>
          <w:b/>
          <w:color w:val="4472C4" w:themeColor="accent1"/>
        </w:rPr>
      </w:pPr>
    </w:p>
    <w:p w14:paraId="3764A207" w14:textId="77777777" w:rsidR="007121C6" w:rsidRDefault="007121C6" w:rsidP="00BE50FE">
      <w:pPr>
        <w:spacing w:line="360" w:lineRule="auto"/>
        <w:jc w:val="both"/>
        <w:rPr>
          <w:rFonts w:ascii="Trebuchet MS" w:hAnsi="Trebuchet MS"/>
          <w:b/>
          <w:color w:val="4472C4" w:themeColor="accent1"/>
        </w:rPr>
      </w:pPr>
    </w:p>
    <w:p w14:paraId="61B4F595" w14:textId="77777777" w:rsidR="007121C6" w:rsidRPr="00B473B6" w:rsidRDefault="007121C6" w:rsidP="00BE50FE">
      <w:pPr>
        <w:spacing w:line="360" w:lineRule="auto"/>
        <w:jc w:val="both"/>
        <w:rPr>
          <w:rFonts w:ascii="Trebuchet MS" w:hAnsi="Trebuchet MS"/>
          <w:b/>
          <w:color w:val="4472C4" w:themeColor="accent1"/>
        </w:rPr>
      </w:pPr>
    </w:p>
    <w:p w14:paraId="37E1562A" w14:textId="77777777" w:rsidR="00C7617B" w:rsidRPr="00B473B6" w:rsidRDefault="00C7617B" w:rsidP="00BE50FE">
      <w:pPr>
        <w:spacing w:line="360" w:lineRule="auto"/>
        <w:jc w:val="both"/>
        <w:rPr>
          <w:rFonts w:ascii="Trebuchet MS" w:hAnsi="Trebuchet MS"/>
          <w:color w:val="4472C4" w:themeColor="accent1"/>
        </w:rPr>
      </w:pPr>
      <w:bookmarkStart w:id="55" w:name="_Hlk512259230"/>
      <w:bookmarkEnd w:id="51"/>
    </w:p>
    <w:p w14:paraId="0845EB9E" w14:textId="77777777" w:rsidR="004B2F9D" w:rsidRPr="00B473B6" w:rsidRDefault="004B2F9D" w:rsidP="00BE50FE">
      <w:pPr>
        <w:spacing w:line="360" w:lineRule="auto"/>
        <w:jc w:val="both"/>
        <w:rPr>
          <w:rFonts w:ascii="Trebuchet MS" w:hAnsi="Trebuchet MS"/>
          <w:color w:val="4472C4" w:themeColor="accent1"/>
        </w:rPr>
      </w:pPr>
    </w:p>
    <w:p w14:paraId="7D6CCD5C" w14:textId="77777777" w:rsidR="004D7D4D" w:rsidRPr="00976691" w:rsidRDefault="004D7D4D" w:rsidP="004D7D4D">
      <w:pPr>
        <w:suppressAutoHyphens/>
        <w:adjustRightInd w:val="0"/>
        <w:spacing w:line="360" w:lineRule="auto"/>
        <w:jc w:val="both"/>
        <w:rPr>
          <w:rFonts w:ascii="Trebuchet MS" w:hAnsi="Trebuchet MS" w:cs="Arial"/>
          <w:b/>
          <w:bCs/>
          <w:color w:val="000000" w:themeColor="text1"/>
          <w:lang w:eastAsia="ar-SA"/>
        </w:rPr>
      </w:pPr>
      <w:r w:rsidRPr="00976691">
        <w:rPr>
          <w:rFonts w:ascii="Trebuchet MS" w:hAnsi="Trebuchet MS"/>
          <w:b/>
          <w:bCs/>
          <w:color w:val="000000" w:themeColor="text1"/>
        </w:rPr>
        <w:t>Prowadzenie zajęć profilaktyczno</w:t>
      </w:r>
      <w:r w:rsidR="00B33A03" w:rsidRPr="00976691">
        <w:rPr>
          <w:rFonts w:ascii="Trebuchet MS" w:hAnsi="Trebuchet MS"/>
          <w:b/>
          <w:bCs/>
          <w:color w:val="000000" w:themeColor="text1"/>
        </w:rPr>
        <w:t xml:space="preserve"> </w:t>
      </w:r>
      <w:r w:rsidRPr="00976691">
        <w:rPr>
          <w:rFonts w:ascii="Trebuchet MS" w:hAnsi="Trebuchet MS"/>
          <w:b/>
          <w:bCs/>
          <w:color w:val="000000" w:themeColor="text1"/>
        </w:rPr>
        <w:t xml:space="preserve">- wychowawczych dla dzieci i młodzieży </w:t>
      </w:r>
      <w:r w:rsidRPr="00976691">
        <w:rPr>
          <w:rFonts w:ascii="Trebuchet MS" w:hAnsi="Trebuchet MS" w:cs="Arial"/>
          <w:b/>
          <w:iCs/>
          <w:color w:val="000000" w:themeColor="text1"/>
          <w:lang w:eastAsia="ar-SA"/>
        </w:rPr>
        <w:t>[C</w:t>
      </w:r>
      <w:r w:rsidRPr="00976691">
        <w:rPr>
          <w:rFonts w:ascii="Trebuchet MS" w:hAnsi="Trebuchet MS" w:cs="Arial"/>
          <w:b/>
          <w:iCs/>
          <w:color w:val="000000" w:themeColor="text1"/>
          <w:vertAlign w:val="subscript"/>
          <w:lang w:eastAsia="ar-SA"/>
        </w:rPr>
        <w:t>3</w:t>
      </w:r>
      <w:r w:rsidRPr="00976691">
        <w:rPr>
          <w:rFonts w:ascii="Trebuchet MS" w:hAnsi="Trebuchet MS" w:cs="Arial"/>
          <w:b/>
          <w:iCs/>
          <w:color w:val="000000" w:themeColor="text1"/>
          <w:lang w:eastAsia="ar-SA"/>
        </w:rPr>
        <w:t>K</w:t>
      </w:r>
      <w:r w:rsidRPr="00976691">
        <w:rPr>
          <w:rFonts w:ascii="Trebuchet MS" w:hAnsi="Trebuchet MS" w:cs="Arial"/>
          <w:b/>
          <w:iCs/>
          <w:color w:val="000000" w:themeColor="text1"/>
          <w:vertAlign w:val="subscript"/>
          <w:lang w:eastAsia="ar-SA"/>
        </w:rPr>
        <w:t>3</w:t>
      </w:r>
      <w:r w:rsidRPr="00976691">
        <w:rPr>
          <w:rFonts w:ascii="Trebuchet MS" w:hAnsi="Trebuchet MS" w:cs="Arial"/>
          <w:b/>
          <w:iCs/>
          <w:color w:val="000000" w:themeColor="text1"/>
          <w:lang w:eastAsia="ar-SA"/>
        </w:rPr>
        <w:t>]</w:t>
      </w:r>
      <w:r w:rsidRPr="00976691">
        <w:rPr>
          <w:rFonts w:ascii="Trebuchet MS" w:hAnsi="Trebuchet MS" w:cs="Arial"/>
          <w:b/>
          <w:bCs/>
          <w:color w:val="000000" w:themeColor="text1"/>
          <w:lang w:eastAsia="ar-SA"/>
        </w:rPr>
        <w:t xml:space="preserve"> </w:t>
      </w:r>
    </w:p>
    <w:p w14:paraId="520F2EC4" w14:textId="77777777" w:rsidR="009919DC" w:rsidRPr="00976691" w:rsidRDefault="009919DC" w:rsidP="004D7D4D">
      <w:pPr>
        <w:suppressAutoHyphens/>
        <w:adjustRightInd w:val="0"/>
        <w:spacing w:line="360" w:lineRule="auto"/>
        <w:jc w:val="both"/>
        <w:rPr>
          <w:rFonts w:ascii="Trebuchet MS" w:hAnsi="Trebuchet MS" w:cs="Arial"/>
          <w:b/>
          <w:bCs/>
          <w:color w:val="000000" w:themeColor="text1"/>
          <w:lang w:eastAsia="ar-SA"/>
        </w:rPr>
      </w:pPr>
    </w:p>
    <w:p w14:paraId="2B820838" w14:textId="77777777" w:rsidR="009919DC" w:rsidRPr="00976691" w:rsidRDefault="009919DC" w:rsidP="009919DC">
      <w:pPr>
        <w:spacing w:line="360" w:lineRule="auto"/>
        <w:rPr>
          <w:rFonts w:ascii="Trebuchet MS" w:hAnsi="Trebuchet MS"/>
          <w:color w:val="000000" w:themeColor="text1"/>
        </w:rPr>
      </w:pPr>
      <w:r w:rsidRPr="00976691">
        <w:rPr>
          <w:rFonts w:ascii="Trebuchet MS" w:hAnsi="Trebuchet MS"/>
          <w:b/>
          <w:color w:val="000000" w:themeColor="text1"/>
        </w:rPr>
        <w:t>Cel projektu:</w:t>
      </w:r>
    </w:p>
    <w:p w14:paraId="36821F37" w14:textId="77777777" w:rsidR="009919DC" w:rsidRPr="00976691" w:rsidRDefault="009919DC" w:rsidP="009919DC">
      <w:pPr>
        <w:spacing w:line="360" w:lineRule="auto"/>
        <w:rPr>
          <w:rFonts w:ascii="Trebuchet MS" w:hAnsi="Trebuchet MS" w:cs="Arial"/>
          <w:color w:val="000000" w:themeColor="text1"/>
        </w:rPr>
      </w:pPr>
      <w:r w:rsidRPr="00976691">
        <w:rPr>
          <w:rFonts w:ascii="Trebuchet MS" w:hAnsi="Trebuchet MS" w:cs="Arial"/>
          <w:color w:val="000000" w:themeColor="text1"/>
        </w:rPr>
        <w:t>Celem projektu było wsparcie rodzin przeżywających trudności w wypełnianiu funkcji opiekuńczo- wychowawczych, zapewnienie wsparcia i pomocy dzieciom i młodzieży, zagrożonym uzależnieniami.</w:t>
      </w:r>
    </w:p>
    <w:p w14:paraId="38F456C6" w14:textId="77777777" w:rsidR="009919DC" w:rsidRPr="00976691" w:rsidRDefault="009919DC" w:rsidP="009919DC">
      <w:pPr>
        <w:spacing w:line="360" w:lineRule="auto"/>
        <w:rPr>
          <w:rFonts w:ascii="Trebuchet MS" w:hAnsi="Trebuchet MS" w:cs="Arial"/>
          <w:color w:val="000000" w:themeColor="text1"/>
        </w:rPr>
      </w:pPr>
      <w:r w:rsidRPr="00976691">
        <w:rPr>
          <w:rFonts w:ascii="Trebuchet MS" w:hAnsi="Trebuchet MS" w:cs="Arial"/>
          <w:color w:val="000000" w:themeColor="text1"/>
        </w:rPr>
        <w:t xml:space="preserve">Cel został osiągnięty. </w:t>
      </w:r>
    </w:p>
    <w:p w14:paraId="10B1C2F3" w14:textId="77777777" w:rsidR="009919DC" w:rsidRPr="00976691" w:rsidRDefault="009919DC" w:rsidP="009919DC">
      <w:pPr>
        <w:spacing w:line="360" w:lineRule="auto"/>
        <w:rPr>
          <w:rFonts w:ascii="Trebuchet MS" w:hAnsi="Trebuchet MS" w:cs="Arial"/>
          <w:color w:val="000000" w:themeColor="text1"/>
        </w:rPr>
      </w:pPr>
    </w:p>
    <w:p w14:paraId="0E908FAA" w14:textId="77777777" w:rsidR="009919DC" w:rsidRPr="00976691" w:rsidRDefault="009919DC" w:rsidP="009919DC">
      <w:pPr>
        <w:spacing w:line="360" w:lineRule="auto"/>
        <w:rPr>
          <w:rFonts w:ascii="Trebuchet MS" w:hAnsi="Trebuchet MS"/>
          <w:b/>
          <w:color w:val="000000" w:themeColor="text1"/>
        </w:rPr>
      </w:pPr>
      <w:r w:rsidRPr="00976691">
        <w:rPr>
          <w:rFonts w:ascii="Trebuchet MS" w:hAnsi="Trebuchet MS"/>
          <w:b/>
          <w:color w:val="000000" w:themeColor="text1"/>
        </w:rPr>
        <w:t>Adresat:</w:t>
      </w:r>
    </w:p>
    <w:p w14:paraId="5AE426C0" w14:textId="77777777" w:rsidR="009919DC" w:rsidRPr="00976691" w:rsidRDefault="009919DC" w:rsidP="009919DC">
      <w:pPr>
        <w:spacing w:line="360" w:lineRule="auto"/>
        <w:rPr>
          <w:rFonts w:ascii="Trebuchet MS" w:hAnsi="Trebuchet MS" w:cs="Arial"/>
          <w:color w:val="000000" w:themeColor="text1"/>
        </w:rPr>
      </w:pPr>
      <w:r w:rsidRPr="00976691">
        <w:rPr>
          <w:rFonts w:ascii="Trebuchet MS" w:hAnsi="Trebuchet MS" w:cs="Arial"/>
          <w:color w:val="000000" w:themeColor="text1"/>
        </w:rPr>
        <w:t>Dzieci, młodzież oraz ich rodziny z terenu Miasta Ruda Śląska.</w:t>
      </w:r>
    </w:p>
    <w:p w14:paraId="7DAF8437" w14:textId="77777777" w:rsidR="009919DC" w:rsidRPr="00976691" w:rsidRDefault="009919DC" w:rsidP="009919DC">
      <w:pPr>
        <w:spacing w:line="360" w:lineRule="auto"/>
        <w:rPr>
          <w:rFonts w:ascii="Trebuchet MS" w:hAnsi="Trebuchet MS" w:cs="Arial"/>
          <w:color w:val="000000" w:themeColor="text1"/>
        </w:rPr>
      </w:pPr>
    </w:p>
    <w:p w14:paraId="51702478" w14:textId="77777777" w:rsidR="009919DC" w:rsidRPr="00976691" w:rsidRDefault="009919DC" w:rsidP="009919DC">
      <w:pPr>
        <w:spacing w:line="360" w:lineRule="auto"/>
        <w:rPr>
          <w:rFonts w:ascii="Trebuchet MS" w:hAnsi="Trebuchet MS"/>
          <w:b/>
          <w:color w:val="000000" w:themeColor="text1"/>
        </w:rPr>
      </w:pPr>
      <w:r w:rsidRPr="00976691">
        <w:rPr>
          <w:rFonts w:ascii="Trebuchet MS" w:hAnsi="Trebuchet MS"/>
          <w:b/>
          <w:color w:val="000000" w:themeColor="text1"/>
        </w:rPr>
        <w:t>Realizator projektu:</w:t>
      </w:r>
    </w:p>
    <w:p w14:paraId="510104D7" w14:textId="77777777" w:rsidR="00976691" w:rsidRPr="00976691" w:rsidRDefault="00976691" w:rsidP="00976691">
      <w:pPr>
        <w:spacing w:line="360" w:lineRule="auto"/>
        <w:rPr>
          <w:rFonts w:ascii="Trebuchet MS" w:hAnsi="Trebuchet MS" w:cs="Arial"/>
          <w:color w:val="000000" w:themeColor="text1"/>
        </w:rPr>
      </w:pPr>
      <w:r w:rsidRPr="00976691">
        <w:rPr>
          <w:rFonts w:ascii="Trebuchet MS" w:hAnsi="Trebuchet MS" w:cs="Arial"/>
          <w:color w:val="000000" w:themeColor="text1"/>
        </w:rPr>
        <w:t>Organizacje pozarządowe, wyłonione w drodze otwartego konkursu ofert: Stowarzyszenie św. Filipa Nereusza, Zgromadzenie Sióstr św. Elżbiety oraz Ośrodek św. Elżbieta.</w:t>
      </w:r>
    </w:p>
    <w:p w14:paraId="23B3F4C9" w14:textId="77777777" w:rsidR="009919DC" w:rsidRPr="00976691" w:rsidRDefault="009919DC" w:rsidP="009919DC">
      <w:pPr>
        <w:spacing w:line="360" w:lineRule="auto"/>
        <w:rPr>
          <w:rFonts w:ascii="Trebuchet MS" w:hAnsi="Trebuchet MS" w:cs="Arial"/>
          <w:color w:val="000000" w:themeColor="text1"/>
        </w:rPr>
      </w:pPr>
    </w:p>
    <w:p w14:paraId="49C29969" w14:textId="77777777" w:rsidR="009919DC" w:rsidRPr="00976691" w:rsidRDefault="009919DC" w:rsidP="009919DC">
      <w:pPr>
        <w:spacing w:line="360" w:lineRule="auto"/>
        <w:rPr>
          <w:rFonts w:ascii="Trebuchet MS" w:hAnsi="Trebuchet MS"/>
          <w:b/>
          <w:color w:val="000000" w:themeColor="text1"/>
        </w:rPr>
      </w:pPr>
      <w:r w:rsidRPr="00976691">
        <w:rPr>
          <w:rFonts w:ascii="Trebuchet MS" w:hAnsi="Trebuchet MS"/>
          <w:b/>
          <w:color w:val="000000" w:themeColor="text1"/>
        </w:rPr>
        <w:t>Osiągnięte efekty, wskaźniki realizacji działań:</w:t>
      </w:r>
    </w:p>
    <w:p w14:paraId="50ADBAE7" w14:textId="77777777" w:rsidR="00976691" w:rsidRPr="00976691" w:rsidRDefault="00976691" w:rsidP="00976691">
      <w:pPr>
        <w:spacing w:line="360" w:lineRule="auto"/>
        <w:jc w:val="both"/>
        <w:rPr>
          <w:rFonts w:ascii="Trebuchet MS" w:hAnsi="Trebuchet MS" w:cs="Arial"/>
          <w:color w:val="000000" w:themeColor="text1"/>
        </w:rPr>
      </w:pPr>
      <w:r w:rsidRPr="00976691">
        <w:rPr>
          <w:rFonts w:ascii="Trebuchet MS" w:hAnsi="Trebuchet MS" w:cs="Arial"/>
          <w:color w:val="000000" w:themeColor="text1"/>
        </w:rPr>
        <w:t xml:space="preserve">W ramach realizowanego projektu objęto opieką 278 dzieci i młodzieży z Miasta Ruda Śląska </w:t>
      </w:r>
      <w:r w:rsidRPr="00976691">
        <w:rPr>
          <w:rFonts w:ascii="Trebuchet MS" w:hAnsi="Trebuchet MS" w:cs="Arial"/>
          <w:color w:val="000000" w:themeColor="text1"/>
        </w:rPr>
        <w:br/>
        <w:t xml:space="preserve">w wieku od 7 do 18 roku życia. Zorganizowano dla nich zajęcia profilaktyczno - wychowawcze, zarówno grupowe jak i indywidualne. Zapewniono pomoc psychologa, logopedy czy instruktora zajęć. Pomocą objęto także bliskich (rodziców, opiekunów). </w:t>
      </w:r>
    </w:p>
    <w:p w14:paraId="70ED1AA3" w14:textId="77777777" w:rsidR="009919DC" w:rsidRPr="00976691" w:rsidRDefault="009919DC" w:rsidP="009919DC">
      <w:pPr>
        <w:spacing w:line="360" w:lineRule="auto"/>
        <w:rPr>
          <w:rFonts w:ascii="Trebuchet MS" w:hAnsi="Trebuchet MS" w:cs="Arial"/>
          <w:color w:val="000000" w:themeColor="text1"/>
        </w:rPr>
      </w:pPr>
    </w:p>
    <w:p w14:paraId="5323C292" w14:textId="77777777" w:rsidR="009919DC" w:rsidRPr="00976691" w:rsidRDefault="009919DC" w:rsidP="009919DC">
      <w:pPr>
        <w:spacing w:line="360" w:lineRule="auto"/>
        <w:rPr>
          <w:rFonts w:ascii="Trebuchet MS" w:hAnsi="Trebuchet MS"/>
          <w:b/>
          <w:color w:val="000000" w:themeColor="text1"/>
        </w:rPr>
      </w:pPr>
      <w:r w:rsidRPr="00976691">
        <w:rPr>
          <w:rFonts w:ascii="Trebuchet MS" w:hAnsi="Trebuchet MS"/>
          <w:b/>
          <w:color w:val="000000" w:themeColor="text1"/>
        </w:rPr>
        <w:t>Źródło finansowania:</w:t>
      </w:r>
    </w:p>
    <w:p w14:paraId="1B1FB499" w14:textId="77777777" w:rsidR="00976691" w:rsidRPr="00976691" w:rsidRDefault="00976691" w:rsidP="00975F53">
      <w:pPr>
        <w:pStyle w:val="Akapitzlist"/>
        <w:numPr>
          <w:ilvl w:val="0"/>
          <w:numId w:val="184"/>
        </w:numPr>
        <w:spacing w:line="360" w:lineRule="auto"/>
        <w:rPr>
          <w:rFonts w:ascii="Trebuchet MS" w:hAnsi="Trebuchet MS"/>
          <w:color w:val="000000" w:themeColor="text1"/>
          <w:sz w:val="20"/>
          <w:szCs w:val="20"/>
        </w:rPr>
      </w:pPr>
      <w:r w:rsidRPr="00976691">
        <w:rPr>
          <w:rFonts w:ascii="Trebuchet MS" w:hAnsi="Trebuchet MS"/>
          <w:color w:val="000000" w:themeColor="text1"/>
          <w:sz w:val="20"/>
          <w:szCs w:val="20"/>
        </w:rPr>
        <w:t>Budżet Miasta Ruda Śląska,</w:t>
      </w:r>
    </w:p>
    <w:p w14:paraId="2A601D69" w14:textId="77777777" w:rsidR="00976691" w:rsidRPr="00976691" w:rsidRDefault="00976691" w:rsidP="00975F53">
      <w:pPr>
        <w:pStyle w:val="Akapitzlist"/>
        <w:numPr>
          <w:ilvl w:val="0"/>
          <w:numId w:val="184"/>
        </w:numPr>
        <w:spacing w:line="360" w:lineRule="auto"/>
        <w:rPr>
          <w:rFonts w:ascii="Trebuchet MS" w:hAnsi="Trebuchet MS"/>
          <w:color w:val="000000" w:themeColor="text1"/>
          <w:sz w:val="20"/>
          <w:szCs w:val="20"/>
        </w:rPr>
      </w:pPr>
      <w:r w:rsidRPr="00976691">
        <w:rPr>
          <w:rFonts w:ascii="Trebuchet MS" w:hAnsi="Trebuchet MS"/>
          <w:color w:val="000000" w:themeColor="text1"/>
          <w:sz w:val="20"/>
          <w:szCs w:val="20"/>
        </w:rPr>
        <w:t>Środki własne organizacji.</w:t>
      </w:r>
    </w:p>
    <w:p w14:paraId="08E676BA" w14:textId="77777777" w:rsidR="009919DC" w:rsidRPr="00976691" w:rsidRDefault="009919DC" w:rsidP="009919DC">
      <w:pPr>
        <w:spacing w:line="360" w:lineRule="auto"/>
        <w:rPr>
          <w:rFonts w:ascii="Trebuchet MS" w:hAnsi="Trebuchet MS" w:cs="Arial"/>
          <w:bCs/>
          <w:color w:val="000000" w:themeColor="text1"/>
        </w:rPr>
      </w:pPr>
    </w:p>
    <w:p w14:paraId="0C656669" w14:textId="77777777" w:rsidR="009919DC" w:rsidRPr="00976691" w:rsidRDefault="009919DC" w:rsidP="009919DC">
      <w:pPr>
        <w:spacing w:line="360" w:lineRule="auto"/>
        <w:rPr>
          <w:rFonts w:ascii="Trebuchet MS" w:hAnsi="Trebuchet MS"/>
          <w:color w:val="000000" w:themeColor="text1"/>
        </w:rPr>
      </w:pPr>
      <w:r w:rsidRPr="00976691">
        <w:rPr>
          <w:rFonts w:ascii="Trebuchet MS" w:hAnsi="Trebuchet MS"/>
          <w:b/>
          <w:color w:val="000000" w:themeColor="text1"/>
        </w:rPr>
        <w:t>Termin realizacji</w:t>
      </w:r>
      <w:r w:rsidRPr="00976691">
        <w:rPr>
          <w:rFonts w:ascii="Trebuchet MS" w:hAnsi="Trebuchet MS"/>
          <w:color w:val="000000" w:themeColor="text1"/>
        </w:rPr>
        <w:t>:</w:t>
      </w:r>
    </w:p>
    <w:p w14:paraId="29167D66" w14:textId="0F8A071F" w:rsidR="00F74C14" w:rsidRPr="00976691" w:rsidRDefault="009919DC" w:rsidP="009919DC">
      <w:pPr>
        <w:spacing w:line="360" w:lineRule="auto"/>
        <w:rPr>
          <w:rFonts w:ascii="Trebuchet MS" w:hAnsi="Trebuchet MS" w:cs="Arial"/>
          <w:color w:val="000000" w:themeColor="text1"/>
        </w:rPr>
      </w:pPr>
      <w:r w:rsidRPr="00976691">
        <w:rPr>
          <w:rFonts w:ascii="Trebuchet MS" w:hAnsi="Trebuchet MS" w:cs="Arial"/>
          <w:color w:val="000000" w:themeColor="text1"/>
        </w:rPr>
        <w:t>W roku 202</w:t>
      </w:r>
      <w:r w:rsidR="00976691" w:rsidRPr="00976691">
        <w:rPr>
          <w:rFonts w:ascii="Trebuchet MS" w:hAnsi="Trebuchet MS" w:cs="Arial"/>
          <w:color w:val="000000" w:themeColor="text1"/>
        </w:rPr>
        <w:t>4</w:t>
      </w:r>
      <w:r w:rsidRPr="00976691">
        <w:rPr>
          <w:rFonts w:ascii="Trebuchet MS" w:hAnsi="Trebuchet MS" w:cs="Arial"/>
          <w:color w:val="000000" w:themeColor="text1"/>
        </w:rPr>
        <w:t xml:space="preserve"> projekt realizowany był od stycznia do grudnia. </w:t>
      </w:r>
    </w:p>
    <w:p w14:paraId="5ED56ED2" w14:textId="5652E3DE" w:rsidR="009919DC" w:rsidRPr="00976691" w:rsidRDefault="00F20E76" w:rsidP="009919DC">
      <w:pPr>
        <w:spacing w:line="360" w:lineRule="auto"/>
        <w:rPr>
          <w:rFonts w:ascii="Trebuchet MS" w:hAnsi="Trebuchet MS" w:cs="Arial"/>
          <w:color w:val="000000" w:themeColor="text1"/>
        </w:rPr>
      </w:pPr>
      <w:r w:rsidRPr="00976691">
        <w:rPr>
          <w:rFonts w:ascii="Trebuchet MS" w:hAnsi="Trebuchet MS"/>
          <w:color w:val="000000" w:themeColor="text1"/>
        </w:rPr>
        <w:t xml:space="preserve">Projekt będzie </w:t>
      </w:r>
      <w:r w:rsidR="009919DC" w:rsidRPr="00976691">
        <w:rPr>
          <w:rFonts w:ascii="Trebuchet MS" w:hAnsi="Trebuchet MS" w:cs="Arial"/>
          <w:color w:val="000000" w:themeColor="text1"/>
        </w:rPr>
        <w:t xml:space="preserve">kontynuowany w </w:t>
      </w:r>
      <w:r w:rsidR="008A4DB7" w:rsidRPr="00976691">
        <w:rPr>
          <w:rFonts w:ascii="Trebuchet MS" w:hAnsi="Trebuchet MS" w:cs="Arial"/>
          <w:color w:val="000000" w:themeColor="text1"/>
        </w:rPr>
        <w:t>202</w:t>
      </w:r>
      <w:r w:rsidR="00976691" w:rsidRPr="00976691">
        <w:rPr>
          <w:rFonts w:ascii="Trebuchet MS" w:hAnsi="Trebuchet MS" w:cs="Arial"/>
          <w:color w:val="000000" w:themeColor="text1"/>
        </w:rPr>
        <w:t>5</w:t>
      </w:r>
      <w:r w:rsidR="008A4DB7" w:rsidRPr="00976691">
        <w:rPr>
          <w:rFonts w:ascii="Trebuchet MS" w:hAnsi="Trebuchet MS" w:cs="Arial"/>
          <w:color w:val="000000" w:themeColor="text1"/>
        </w:rPr>
        <w:t>r.</w:t>
      </w:r>
    </w:p>
    <w:p w14:paraId="3D09540B" w14:textId="77777777" w:rsidR="009919DC" w:rsidRPr="00B473B6" w:rsidRDefault="009919DC" w:rsidP="009919DC">
      <w:pPr>
        <w:spacing w:line="360" w:lineRule="auto"/>
        <w:rPr>
          <w:rFonts w:ascii="Trebuchet MS" w:hAnsi="Trebuchet MS" w:cs="Arial"/>
          <w:color w:val="4472C4" w:themeColor="accent1"/>
        </w:rPr>
      </w:pPr>
    </w:p>
    <w:p w14:paraId="29E9F719" w14:textId="77777777" w:rsidR="009919DC" w:rsidRPr="00B473B6" w:rsidRDefault="009919DC" w:rsidP="009919DC">
      <w:pPr>
        <w:spacing w:line="360" w:lineRule="auto"/>
        <w:rPr>
          <w:rFonts w:ascii="Trebuchet MS" w:hAnsi="Trebuchet MS" w:cs="Arial"/>
          <w:color w:val="4472C4" w:themeColor="accent1"/>
        </w:rPr>
      </w:pPr>
    </w:p>
    <w:p w14:paraId="0FB95067" w14:textId="77777777" w:rsidR="009919DC" w:rsidRPr="00B473B6" w:rsidRDefault="009919DC" w:rsidP="009919DC">
      <w:pPr>
        <w:spacing w:line="360" w:lineRule="auto"/>
        <w:rPr>
          <w:rFonts w:ascii="Trebuchet MS" w:hAnsi="Trebuchet MS" w:cs="Arial"/>
          <w:color w:val="4472C4" w:themeColor="accent1"/>
        </w:rPr>
      </w:pPr>
    </w:p>
    <w:p w14:paraId="534E3C7C" w14:textId="77777777" w:rsidR="009919DC" w:rsidRPr="00B473B6" w:rsidRDefault="009919DC" w:rsidP="009919DC">
      <w:pPr>
        <w:spacing w:line="360" w:lineRule="auto"/>
        <w:rPr>
          <w:rFonts w:ascii="Trebuchet MS" w:hAnsi="Trebuchet MS" w:cs="Arial"/>
          <w:color w:val="4472C4" w:themeColor="accent1"/>
        </w:rPr>
      </w:pPr>
    </w:p>
    <w:p w14:paraId="7B733C4E" w14:textId="77777777" w:rsidR="009919DC" w:rsidRPr="00B473B6" w:rsidRDefault="009919DC" w:rsidP="009919DC">
      <w:pPr>
        <w:spacing w:line="360" w:lineRule="auto"/>
        <w:rPr>
          <w:rFonts w:ascii="Trebuchet MS" w:hAnsi="Trebuchet MS" w:cs="Arial"/>
          <w:color w:val="4472C4" w:themeColor="accent1"/>
        </w:rPr>
      </w:pPr>
    </w:p>
    <w:p w14:paraId="0EDD85AF" w14:textId="77777777" w:rsidR="009919DC" w:rsidRPr="00B473B6" w:rsidRDefault="009919DC" w:rsidP="009919DC">
      <w:pPr>
        <w:spacing w:line="360" w:lineRule="auto"/>
        <w:rPr>
          <w:rFonts w:ascii="Trebuchet MS" w:hAnsi="Trebuchet MS" w:cs="Arial"/>
          <w:color w:val="4472C4" w:themeColor="accent1"/>
        </w:rPr>
      </w:pPr>
    </w:p>
    <w:p w14:paraId="635E3C1A" w14:textId="77777777" w:rsidR="009919DC" w:rsidRPr="00B473B6" w:rsidRDefault="009919DC" w:rsidP="009919DC">
      <w:pPr>
        <w:spacing w:line="360" w:lineRule="auto"/>
        <w:rPr>
          <w:rFonts w:ascii="Trebuchet MS" w:hAnsi="Trebuchet MS" w:cs="Arial"/>
          <w:color w:val="4472C4" w:themeColor="accent1"/>
        </w:rPr>
      </w:pPr>
    </w:p>
    <w:p w14:paraId="31348DC2" w14:textId="77777777" w:rsidR="009919DC" w:rsidRPr="00B473B6" w:rsidRDefault="009919DC" w:rsidP="009919DC">
      <w:pPr>
        <w:spacing w:line="360" w:lineRule="auto"/>
        <w:rPr>
          <w:rFonts w:ascii="Trebuchet MS" w:hAnsi="Trebuchet MS" w:cs="Arial"/>
          <w:color w:val="4472C4" w:themeColor="accent1"/>
        </w:rPr>
      </w:pPr>
    </w:p>
    <w:p w14:paraId="482F1CEC" w14:textId="77777777" w:rsidR="009919DC" w:rsidRPr="00B473B6" w:rsidRDefault="009919DC" w:rsidP="009919DC">
      <w:pPr>
        <w:spacing w:line="360" w:lineRule="auto"/>
        <w:rPr>
          <w:rFonts w:ascii="Trebuchet MS" w:hAnsi="Trebuchet MS" w:cs="Arial"/>
          <w:color w:val="4472C4" w:themeColor="accent1"/>
        </w:rPr>
      </w:pPr>
    </w:p>
    <w:p w14:paraId="52757495" w14:textId="77777777" w:rsidR="009919DC" w:rsidRPr="00B473B6" w:rsidRDefault="009919DC" w:rsidP="009919DC">
      <w:pPr>
        <w:spacing w:line="360" w:lineRule="auto"/>
        <w:rPr>
          <w:rFonts w:ascii="Trebuchet MS" w:hAnsi="Trebuchet MS" w:cs="Arial"/>
          <w:color w:val="4472C4" w:themeColor="accent1"/>
        </w:rPr>
      </w:pPr>
    </w:p>
    <w:p w14:paraId="7F0652B7" w14:textId="77777777" w:rsidR="009919DC" w:rsidRPr="00B473B6" w:rsidRDefault="009919DC" w:rsidP="009919DC">
      <w:pPr>
        <w:spacing w:line="360" w:lineRule="auto"/>
        <w:rPr>
          <w:rFonts w:ascii="Trebuchet MS" w:hAnsi="Trebuchet MS" w:cs="Arial"/>
          <w:color w:val="4472C4" w:themeColor="accent1"/>
        </w:rPr>
      </w:pPr>
    </w:p>
    <w:p w14:paraId="30A02779" w14:textId="77777777" w:rsidR="004B2F9D" w:rsidRPr="00B473B6" w:rsidRDefault="004B2F9D" w:rsidP="009919DC">
      <w:pPr>
        <w:spacing w:line="360" w:lineRule="auto"/>
        <w:rPr>
          <w:rFonts w:ascii="Trebuchet MS" w:hAnsi="Trebuchet MS" w:cs="Arial"/>
          <w:color w:val="4472C4" w:themeColor="accent1"/>
        </w:rPr>
      </w:pPr>
    </w:p>
    <w:p w14:paraId="11B9B77A" w14:textId="77777777" w:rsidR="009919DC" w:rsidRPr="00B473B6" w:rsidRDefault="009919DC" w:rsidP="009919DC">
      <w:pPr>
        <w:spacing w:line="360" w:lineRule="auto"/>
        <w:jc w:val="both"/>
        <w:rPr>
          <w:rFonts w:ascii="Trebuchet MS" w:hAnsi="Trebuchet MS"/>
          <w:b/>
          <w:color w:val="4472C4" w:themeColor="accent1"/>
        </w:rPr>
      </w:pPr>
    </w:p>
    <w:p w14:paraId="1CC06BDC" w14:textId="77777777" w:rsidR="009919DC" w:rsidRPr="00D941F0" w:rsidRDefault="009919DC" w:rsidP="009919DC">
      <w:pPr>
        <w:spacing w:line="360" w:lineRule="auto"/>
        <w:jc w:val="both"/>
        <w:rPr>
          <w:rFonts w:ascii="Trebuchet MS" w:hAnsi="Trebuchet MS" w:cs="Arial"/>
          <w:b/>
          <w:color w:val="000000" w:themeColor="text1"/>
        </w:rPr>
      </w:pPr>
      <w:r w:rsidRPr="00D941F0">
        <w:rPr>
          <w:rFonts w:ascii="Trebuchet MS" w:hAnsi="Trebuchet MS"/>
          <w:b/>
          <w:color w:val="000000" w:themeColor="text1"/>
        </w:rPr>
        <w:t xml:space="preserve">Rehabilitacja chorych na stwardnienie rozsiane </w:t>
      </w:r>
      <w:r w:rsidRPr="00D941F0">
        <w:rPr>
          <w:rFonts w:ascii="Trebuchet MS" w:hAnsi="Trebuchet MS" w:cs="Arial"/>
          <w:b/>
          <w:color w:val="000000" w:themeColor="text1"/>
        </w:rPr>
        <w:t>[C</w:t>
      </w:r>
      <w:r w:rsidRPr="00D941F0">
        <w:rPr>
          <w:rFonts w:ascii="Trebuchet MS" w:hAnsi="Trebuchet MS" w:cs="Arial"/>
          <w:b/>
          <w:color w:val="000000" w:themeColor="text1"/>
          <w:vertAlign w:val="subscript"/>
        </w:rPr>
        <w:t>3</w:t>
      </w:r>
      <w:r w:rsidRPr="00D941F0">
        <w:rPr>
          <w:rFonts w:ascii="Trebuchet MS" w:hAnsi="Trebuchet MS" w:cs="Arial"/>
          <w:b/>
          <w:color w:val="000000" w:themeColor="text1"/>
        </w:rPr>
        <w:t>K</w:t>
      </w:r>
      <w:r w:rsidRPr="00D941F0">
        <w:rPr>
          <w:rFonts w:ascii="Trebuchet MS" w:hAnsi="Trebuchet MS" w:cs="Arial"/>
          <w:b/>
          <w:color w:val="000000" w:themeColor="text1"/>
          <w:vertAlign w:val="subscript"/>
        </w:rPr>
        <w:t>4</w:t>
      </w:r>
      <w:r w:rsidRPr="00D941F0">
        <w:rPr>
          <w:rFonts w:ascii="Trebuchet MS" w:hAnsi="Trebuchet MS" w:cs="Arial"/>
          <w:b/>
          <w:color w:val="000000" w:themeColor="text1"/>
        </w:rPr>
        <w:t>]</w:t>
      </w:r>
    </w:p>
    <w:p w14:paraId="1CF694AA" w14:textId="77777777" w:rsidR="009919DC" w:rsidRPr="00B473B6" w:rsidRDefault="009919DC" w:rsidP="009919DC">
      <w:pPr>
        <w:spacing w:line="360" w:lineRule="auto"/>
        <w:rPr>
          <w:rFonts w:ascii="Trebuchet MS" w:hAnsi="Trebuchet MS"/>
          <w:color w:val="4472C4" w:themeColor="accent1"/>
        </w:rPr>
      </w:pPr>
    </w:p>
    <w:p w14:paraId="65BCEBC2" w14:textId="77777777" w:rsidR="00D941F0" w:rsidRPr="00F8122B" w:rsidRDefault="00D941F0" w:rsidP="00D941F0">
      <w:pPr>
        <w:spacing w:line="360" w:lineRule="auto"/>
        <w:rPr>
          <w:rFonts w:ascii="Trebuchet MS" w:hAnsi="Trebuchet MS"/>
          <w:sz w:val="24"/>
          <w:szCs w:val="24"/>
        </w:rPr>
      </w:pPr>
      <w:r w:rsidRPr="00F8122B">
        <w:rPr>
          <w:rFonts w:ascii="Trebuchet MS" w:hAnsi="Trebuchet MS"/>
          <w:b/>
        </w:rPr>
        <w:t>Cel projektu:</w:t>
      </w:r>
    </w:p>
    <w:p w14:paraId="1BAD640B" w14:textId="77777777" w:rsidR="00D941F0" w:rsidRPr="00F8122B" w:rsidRDefault="00D941F0" w:rsidP="00D941F0">
      <w:pPr>
        <w:autoSpaceDE/>
        <w:autoSpaceDN/>
        <w:spacing w:line="360" w:lineRule="auto"/>
        <w:rPr>
          <w:rFonts w:ascii="Trebuchet MS" w:hAnsi="Trebuchet MS"/>
        </w:rPr>
      </w:pPr>
      <w:r w:rsidRPr="00F8122B">
        <w:rPr>
          <w:rFonts w:ascii="Trebuchet MS" w:hAnsi="Trebuchet MS"/>
        </w:rPr>
        <w:t>Wsparcie chorych na stwardnienie rozsiane - mieszkańców Miasta Ruda Śląska.</w:t>
      </w:r>
    </w:p>
    <w:p w14:paraId="65E3C96B" w14:textId="77777777" w:rsidR="00D941F0" w:rsidRPr="00F8122B" w:rsidRDefault="00D941F0" w:rsidP="00D941F0">
      <w:pPr>
        <w:spacing w:line="360" w:lineRule="auto"/>
        <w:jc w:val="both"/>
        <w:rPr>
          <w:rFonts w:ascii="Trebuchet MS" w:hAnsi="Trebuchet MS"/>
        </w:rPr>
      </w:pPr>
      <w:r w:rsidRPr="00F8122B">
        <w:rPr>
          <w:rFonts w:ascii="Trebuchet MS" w:hAnsi="Trebuchet MS"/>
        </w:rPr>
        <w:t>Cel projektu został osiągnięty.</w:t>
      </w:r>
    </w:p>
    <w:p w14:paraId="6EB2FC63" w14:textId="77777777" w:rsidR="00D941F0" w:rsidRPr="00F8122B" w:rsidRDefault="00D941F0" w:rsidP="00D941F0">
      <w:pPr>
        <w:spacing w:line="360" w:lineRule="auto"/>
        <w:rPr>
          <w:rFonts w:ascii="Trebuchet MS" w:hAnsi="Trebuchet MS"/>
          <w:b/>
          <w:sz w:val="24"/>
          <w:szCs w:val="24"/>
        </w:rPr>
      </w:pPr>
    </w:p>
    <w:p w14:paraId="63895F18" w14:textId="77777777" w:rsidR="00D941F0" w:rsidRPr="00F8122B" w:rsidRDefault="00D941F0" w:rsidP="00D941F0">
      <w:pPr>
        <w:spacing w:line="360" w:lineRule="auto"/>
        <w:rPr>
          <w:rFonts w:ascii="Trebuchet MS" w:hAnsi="Trebuchet MS"/>
          <w:b/>
        </w:rPr>
      </w:pPr>
      <w:r w:rsidRPr="00F8122B">
        <w:rPr>
          <w:rFonts w:ascii="Trebuchet MS" w:hAnsi="Trebuchet MS"/>
          <w:b/>
        </w:rPr>
        <w:t>Adresat:</w:t>
      </w:r>
    </w:p>
    <w:p w14:paraId="281202BF" w14:textId="77777777" w:rsidR="00D941F0" w:rsidRPr="00F8122B" w:rsidRDefault="00D941F0" w:rsidP="00D941F0">
      <w:pPr>
        <w:spacing w:line="360" w:lineRule="auto"/>
        <w:rPr>
          <w:rFonts w:ascii="Trebuchet MS" w:hAnsi="Trebuchet MS"/>
        </w:rPr>
      </w:pPr>
      <w:r w:rsidRPr="00F8122B">
        <w:rPr>
          <w:rFonts w:ascii="Trebuchet MS" w:hAnsi="Trebuchet MS"/>
        </w:rPr>
        <w:t>Mieszkańcy Miasta Ruda Śląska chorzy na stwardnienie rozsiane.</w:t>
      </w:r>
    </w:p>
    <w:p w14:paraId="560029DC" w14:textId="77777777" w:rsidR="00D941F0" w:rsidRPr="00F8122B" w:rsidRDefault="00D941F0" w:rsidP="00D941F0">
      <w:pPr>
        <w:spacing w:line="360" w:lineRule="auto"/>
        <w:rPr>
          <w:rFonts w:ascii="Trebuchet MS" w:hAnsi="Trebuchet MS"/>
          <w:b/>
          <w:sz w:val="24"/>
          <w:szCs w:val="24"/>
        </w:rPr>
      </w:pPr>
    </w:p>
    <w:p w14:paraId="5F52B9E8" w14:textId="77777777" w:rsidR="00D941F0" w:rsidRPr="00F8122B" w:rsidRDefault="00D941F0" w:rsidP="00D941F0">
      <w:pPr>
        <w:spacing w:line="360" w:lineRule="auto"/>
        <w:rPr>
          <w:rFonts w:ascii="Trebuchet MS" w:hAnsi="Trebuchet MS"/>
          <w:b/>
        </w:rPr>
      </w:pPr>
      <w:r w:rsidRPr="00F8122B">
        <w:rPr>
          <w:rFonts w:ascii="Trebuchet MS" w:hAnsi="Trebuchet MS"/>
          <w:b/>
        </w:rPr>
        <w:t>Realizator projektu:</w:t>
      </w:r>
    </w:p>
    <w:p w14:paraId="03B2E316" w14:textId="5E0B4082" w:rsidR="00D941F0" w:rsidRPr="00F8122B" w:rsidRDefault="00D941F0" w:rsidP="00D941F0">
      <w:pPr>
        <w:spacing w:line="360" w:lineRule="auto"/>
        <w:rPr>
          <w:rFonts w:ascii="Trebuchet MS" w:hAnsi="Trebuchet MS"/>
        </w:rPr>
      </w:pPr>
      <w:r w:rsidRPr="00F8122B">
        <w:rPr>
          <w:rFonts w:ascii="Trebuchet MS" w:hAnsi="Trebuchet MS"/>
        </w:rPr>
        <w:t xml:space="preserve">Śląskie Stowarzyszenie Chorych na SM </w:t>
      </w:r>
      <w:proofErr w:type="spellStart"/>
      <w:r w:rsidRPr="00F8122B">
        <w:rPr>
          <w:rFonts w:ascii="Trebuchet MS" w:hAnsi="Trebuchet MS"/>
        </w:rPr>
        <w:t>SezaM</w:t>
      </w:r>
      <w:proofErr w:type="spellEnd"/>
      <w:r w:rsidR="002E22CA">
        <w:rPr>
          <w:rFonts w:ascii="Trebuchet MS" w:hAnsi="Trebuchet MS"/>
        </w:rPr>
        <w:t>.</w:t>
      </w:r>
    </w:p>
    <w:p w14:paraId="00BE6264" w14:textId="77777777" w:rsidR="00D941F0" w:rsidRPr="00F8122B" w:rsidRDefault="00D941F0" w:rsidP="00D941F0">
      <w:pPr>
        <w:spacing w:line="360" w:lineRule="auto"/>
        <w:rPr>
          <w:rFonts w:ascii="Trebuchet MS" w:hAnsi="Trebuchet MS"/>
          <w:b/>
          <w:sz w:val="24"/>
          <w:szCs w:val="24"/>
        </w:rPr>
      </w:pPr>
    </w:p>
    <w:p w14:paraId="22D14DED" w14:textId="77777777" w:rsidR="00D941F0" w:rsidRPr="00F8122B" w:rsidRDefault="00D941F0" w:rsidP="00D941F0">
      <w:pPr>
        <w:spacing w:line="360" w:lineRule="auto"/>
        <w:rPr>
          <w:rFonts w:ascii="Trebuchet MS" w:hAnsi="Trebuchet MS"/>
          <w:b/>
        </w:rPr>
      </w:pPr>
      <w:r w:rsidRPr="00F8122B">
        <w:rPr>
          <w:rFonts w:ascii="Trebuchet MS" w:hAnsi="Trebuchet MS"/>
          <w:b/>
        </w:rPr>
        <w:t>Etapy realizacji projektu:</w:t>
      </w:r>
    </w:p>
    <w:p w14:paraId="52A74E65" w14:textId="77777777" w:rsidR="00D941F0" w:rsidRPr="00F8122B" w:rsidRDefault="00D941F0" w:rsidP="00D941F0">
      <w:pPr>
        <w:spacing w:line="360" w:lineRule="auto"/>
        <w:jc w:val="both"/>
        <w:rPr>
          <w:rFonts w:ascii="Trebuchet MS" w:hAnsi="Trebuchet MS"/>
        </w:rPr>
      </w:pPr>
      <w:r w:rsidRPr="00F8122B">
        <w:rPr>
          <w:rFonts w:ascii="Trebuchet MS" w:hAnsi="Trebuchet MS"/>
        </w:rPr>
        <w:t>Przeprowadzono zabiegi fizjoterapeutyczne. Pacjenci po zakończeniu rehabilitacji zostali kompleksowo poinstruowani, jak skutecznie dbać o utrzymanie osiągniętych rezultatów. Otrzymali szczegółowe wskazówki dot. odpowiednich ćwiczeń, nawyków oraz stylu życia, które wspierają trwałość efektów terapii i minimalizują ryzyko nawrotu dolegliwości.</w:t>
      </w:r>
    </w:p>
    <w:p w14:paraId="7777611A" w14:textId="77777777" w:rsidR="00D941F0" w:rsidRPr="00F8122B" w:rsidRDefault="00D941F0" w:rsidP="00D941F0">
      <w:pPr>
        <w:spacing w:line="360" w:lineRule="auto"/>
        <w:rPr>
          <w:rFonts w:ascii="Trebuchet MS" w:hAnsi="Trebuchet MS"/>
          <w:b/>
        </w:rPr>
      </w:pPr>
    </w:p>
    <w:p w14:paraId="39D513E3" w14:textId="77777777" w:rsidR="00D941F0" w:rsidRPr="00F8122B" w:rsidRDefault="00D941F0" w:rsidP="00D941F0">
      <w:pPr>
        <w:spacing w:line="360" w:lineRule="auto"/>
        <w:rPr>
          <w:rFonts w:ascii="Trebuchet MS" w:hAnsi="Trebuchet MS"/>
          <w:b/>
        </w:rPr>
      </w:pPr>
      <w:r w:rsidRPr="00F8122B">
        <w:rPr>
          <w:rFonts w:ascii="Trebuchet MS" w:hAnsi="Trebuchet MS"/>
          <w:b/>
        </w:rPr>
        <w:t>Osiągnięte efekty, wskaźniki realizacji działań:</w:t>
      </w:r>
    </w:p>
    <w:p w14:paraId="3E68C59B" w14:textId="77777777" w:rsidR="00D941F0" w:rsidRPr="00F8122B" w:rsidRDefault="00D941F0" w:rsidP="00D941F0">
      <w:pPr>
        <w:spacing w:line="360" w:lineRule="auto"/>
        <w:jc w:val="both"/>
        <w:rPr>
          <w:rFonts w:ascii="Trebuchet MS" w:hAnsi="Trebuchet MS"/>
        </w:rPr>
      </w:pPr>
      <w:r w:rsidRPr="00F8122B">
        <w:rPr>
          <w:rFonts w:ascii="Trebuchet MS" w:hAnsi="Trebuchet MS"/>
        </w:rPr>
        <w:t>Udzielono wsparcia w</w:t>
      </w:r>
      <w:r>
        <w:rPr>
          <w:rFonts w:ascii="Trebuchet MS" w:hAnsi="Trebuchet MS"/>
        </w:rPr>
        <w:t xml:space="preserve"> postaci zindywidualizowanej f</w:t>
      </w:r>
      <w:r w:rsidRPr="00F8122B">
        <w:rPr>
          <w:rFonts w:ascii="Trebuchet MS" w:hAnsi="Trebuchet MS"/>
        </w:rPr>
        <w:t xml:space="preserve">izjoterapii dla grupy 10 pacjentów. Razem zrealizowano 123 godzin wsparcia. Realizacja zadania poprawiła jakość życia beneficjentów zadania. </w:t>
      </w:r>
    </w:p>
    <w:p w14:paraId="5471927D" w14:textId="77777777" w:rsidR="00D941F0" w:rsidRPr="00F8122B" w:rsidRDefault="00D941F0" w:rsidP="00D941F0">
      <w:pPr>
        <w:spacing w:line="360" w:lineRule="auto"/>
        <w:jc w:val="both"/>
        <w:rPr>
          <w:rFonts w:ascii="Trebuchet MS" w:hAnsi="Trebuchet MS"/>
        </w:rPr>
      </w:pPr>
    </w:p>
    <w:p w14:paraId="240DB4AE" w14:textId="77777777" w:rsidR="00D941F0" w:rsidRPr="00F8122B" w:rsidRDefault="00D941F0" w:rsidP="00D941F0">
      <w:pPr>
        <w:spacing w:line="360" w:lineRule="auto"/>
        <w:rPr>
          <w:rFonts w:ascii="Trebuchet MS" w:hAnsi="Trebuchet MS"/>
          <w:b/>
        </w:rPr>
      </w:pPr>
      <w:r w:rsidRPr="00F8122B">
        <w:rPr>
          <w:rFonts w:ascii="Trebuchet MS" w:hAnsi="Trebuchet MS"/>
          <w:b/>
        </w:rPr>
        <w:t>Źródło finansowania:</w:t>
      </w:r>
    </w:p>
    <w:p w14:paraId="37F686B4" w14:textId="77777777" w:rsidR="00D941F0" w:rsidRPr="00976691" w:rsidRDefault="00D941F0" w:rsidP="00975F53">
      <w:pPr>
        <w:pStyle w:val="Akapitzlist"/>
        <w:numPr>
          <w:ilvl w:val="0"/>
          <w:numId w:val="184"/>
        </w:numPr>
        <w:spacing w:line="360" w:lineRule="auto"/>
        <w:rPr>
          <w:rFonts w:ascii="Trebuchet MS" w:hAnsi="Trebuchet MS"/>
          <w:color w:val="000000" w:themeColor="text1"/>
          <w:sz w:val="20"/>
          <w:szCs w:val="20"/>
        </w:rPr>
      </w:pPr>
      <w:r w:rsidRPr="00976691">
        <w:rPr>
          <w:rFonts w:ascii="Trebuchet MS" w:hAnsi="Trebuchet MS"/>
          <w:color w:val="000000" w:themeColor="text1"/>
          <w:sz w:val="20"/>
          <w:szCs w:val="20"/>
        </w:rPr>
        <w:t>Budżet Miasta Ruda Śląska,</w:t>
      </w:r>
    </w:p>
    <w:p w14:paraId="079A66DC" w14:textId="77777777" w:rsidR="00D941F0" w:rsidRPr="00976691" w:rsidRDefault="00D941F0" w:rsidP="00975F53">
      <w:pPr>
        <w:pStyle w:val="Akapitzlist"/>
        <w:numPr>
          <w:ilvl w:val="0"/>
          <w:numId w:val="184"/>
        </w:numPr>
        <w:spacing w:line="360" w:lineRule="auto"/>
        <w:rPr>
          <w:rFonts w:ascii="Trebuchet MS" w:hAnsi="Trebuchet MS"/>
          <w:color w:val="000000" w:themeColor="text1"/>
          <w:sz w:val="20"/>
          <w:szCs w:val="20"/>
        </w:rPr>
      </w:pPr>
      <w:r w:rsidRPr="00976691">
        <w:rPr>
          <w:rFonts w:ascii="Trebuchet MS" w:hAnsi="Trebuchet MS"/>
          <w:color w:val="000000" w:themeColor="text1"/>
          <w:sz w:val="20"/>
          <w:szCs w:val="20"/>
        </w:rPr>
        <w:t>Środki własne organizacji.</w:t>
      </w:r>
    </w:p>
    <w:p w14:paraId="768322DA" w14:textId="77777777" w:rsidR="00D941F0" w:rsidRPr="00F8122B" w:rsidRDefault="00D941F0" w:rsidP="00D941F0">
      <w:pPr>
        <w:spacing w:line="360" w:lineRule="auto"/>
        <w:rPr>
          <w:rFonts w:ascii="Trebuchet MS" w:hAnsi="Trebuchet MS"/>
        </w:rPr>
      </w:pPr>
      <w:r w:rsidRPr="00F8122B">
        <w:rPr>
          <w:rFonts w:ascii="Trebuchet MS" w:hAnsi="Trebuchet MS"/>
          <w:b/>
        </w:rPr>
        <w:br/>
        <w:t>Termin realizacji</w:t>
      </w:r>
      <w:r w:rsidRPr="00F8122B">
        <w:rPr>
          <w:rFonts w:ascii="Trebuchet MS" w:hAnsi="Trebuchet MS"/>
        </w:rPr>
        <w:t>:</w:t>
      </w:r>
    </w:p>
    <w:p w14:paraId="1FDCF1D8" w14:textId="77777777" w:rsidR="00D941F0" w:rsidRPr="00F8122B" w:rsidRDefault="00D941F0" w:rsidP="00D941F0">
      <w:pPr>
        <w:spacing w:line="360" w:lineRule="auto"/>
        <w:rPr>
          <w:rFonts w:ascii="Trebuchet MS" w:hAnsi="Trebuchet MS"/>
        </w:rPr>
      </w:pPr>
      <w:r w:rsidRPr="00F8122B">
        <w:rPr>
          <w:rFonts w:ascii="Trebuchet MS" w:hAnsi="Trebuchet MS"/>
        </w:rPr>
        <w:t xml:space="preserve">Projekt realizowany od 2015r. </w:t>
      </w:r>
    </w:p>
    <w:p w14:paraId="7A36ADA1" w14:textId="77777777" w:rsidR="00D941F0" w:rsidRPr="00F8122B" w:rsidRDefault="00D941F0" w:rsidP="00D941F0">
      <w:pPr>
        <w:spacing w:line="360" w:lineRule="auto"/>
        <w:jc w:val="both"/>
        <w:rPr>
          <w:rFonts w:ascii="Trebuchet MS" w:hAnsi="Trebuchet MS" w:cs="Arial"/>
        </w:rPr>
      </w:pPr>
      <w:r w:rsidRPr="00F8122B">
        <w:rPr>
          <w:rFonts w:ascii="Trebuchet MS" w:hAnsi="Trebuchet MS"/>
        </w:rPr>
        <w:t>Projekt będzie</w:t>
      </w:r>
      <w:r w:rsidRPr="00F8122B">
        <w:rPr>
          <w:rFonts w:ascii="Trebuchet MS" w:hAnsi="Trebuchet MS" w:cs="Arial"/>
        </w:rPr>
        <w:t xml:space="preserve"> kontynuowany w 2025r. </w:t>
      </w:r>
      <w:r>
        <w:rPr>
          <w:rFonts w:ascii="Trebuchet MS" w:hAnsi="Trebuchet MS" w:cs="Arial"/>
        </w:rPr>
        <w:t xml:space="preserve">pn. </w:t>
      </w:r>
      <w:r w:rsidRPr="00F8122B">
        <w:rPr>
          <w:rFonts w:asciiTheme="minorHAnsi" w:eastAsiaTheme="minorHAnsi" w:hAnsiTheme="minorHAnsi" w:cstheme="minorBidi"/>
          <w:sz w:val="22"/>
          <w:szCs w:val="22"/>
          <w:lang w:eastAsia="en-US"/>
        </w:rPr>
        <w:t xml:space="preserve"> </w:t>
      </w:r>
      <w:r>
        <w:rPr>
          <w:rFonts w:ascii="Trebuchet MS" w:hAnsi="Trebuchet MS" w:cs="Arial"/>
        </w:rPr>
        <w:t>„W</w:t>
      </w:r>
      <w:r w:rsidRPr="00F8122B">
        <w:rPr>
          <w:rFonts w:ascii="Trebuchet MS" w:hAnsi="Trebuchet MS" w:cs="Arial"/>
        </w:rPr>
        <w:t>spieranie chorych w trakcie i po przebytych chorobach (nowotworowych, stwardnienie rozsiane, cukrzyca) oraz promocja honorowego krwiodawstwa</w:t>
      </w:r>
      <w:r>
        <w:rPr>
          <w:rFonts w:ascii="Trebuchet MS" w:hAnsi="Trebuchet MS" w:cs="Arial"/>
        </w:rPr>
        <w:t>”</w:t>
      </w:r>
      <w:r w:rsidRPr="00F8122B">
        <w:rPr>
          <w:rFonts w:ascii="Trebuchet MS" w:hAnsi="Trebuchet MS" w:cs="Arial"/>
        </w:rPr>
        <w:t>.</w:t>
      </w:r>
    </w:p>
    <w:p w14:paraId="1EAFE23E" w14:textId="77777777" w:rsidR="00D941F0" w:rsidRPr="0034589E" w:rsidRDefault="00D941F0" w:rsidP="00D941F0">
      <w:pPr>
        <w:autoSpaceDE/>
        <w:autoSpaceDN/>
        <w:spacing w:line="360" w:lineRule="auto"/>
        <w:rPr>
          <w:rFonts w:ascii="Trebuchet MS" w:hAnsi="Trebuchet MS"/>
          <w:b/>
          <w:bCs/>
          <w:color w:val="4472C4" w:themeColor="accent1"/>
        </w:rPr>
      </w:pPr>
    </w:p>
    <w:p w14:paraId="5C87159A" w14:textId="77777777" w:rsidR="00D941F0" w:rsidRPr="0034589E" w:rsidRDefault="00D941F0" w:rsidP="00D941F0">
      <w:pPr>
        <w:spacing w:line="360" w:lineRule="auto"/>
        <w:jc w:val="both"/>
        <w:rPr>
          <w:rFonts w:ascii="Trebuchet MS" w:hAnsi="Trebuchet MS"/>
          <w:b/>
          <w:color w:val="4472C4" w:themeColor="accent1"/>
        </w:rPr>
      </w:pPr>
    </w:p>
    <w:p w14:paraId="45548DCF" w14:textId="77777777" w:rsidR="00D941F0" w:rsidRPr="0034589E" w:rsidRDefault="00D941F0" w:rsidP="00D941F0">
      <w:pPr>
        <w:spacing w:line="360" w:lineRule="auto"/>
        <w:jc w:val="both"/>
        <w:rPr>
          <w:rFonts w:ascii="Trebuchet MS" w:hAnsi="Trebuchet MS"/>
          <w:b/>
          <w:color w:val="4472C4" w:themeColor="accent1"/>
        </w:rPr>
      </w:pPr>
    </w:p>
    <w:p w14:paraId="57D1285F" w14:textId="77777777" w:rsidR="00D941F0" w:rsidRPr="0034589E" w:rsidRDefault="00D941F0" w:rsidP="00D941F0">
      <w:pPr>
        <w:spacing w:line="360" w:lineRule="auto"/>
        <w:jc w:val="both"/>
        <w:rPr>
          <w:rFonts w:ascii="Trebuchet MS" w:hAnsi="Trebuchet MS"/>
          <w:b/>
          <w:color w:val="4472C4" w:themeColor="accent1"/>
        </w:rPr>
      </w:pPr>
    </w:p>
    <w:p w14:paraId="0E06AD1D" w14:textId="77777777" w:rsidR="00D941F0" w:rsidRPr="0034589E" w:rsidRDefault="00D941F0" w:rsidP="00D941F0">
      <w:pPr>
        <w:spacing w:line="360" w:lineRule="auto"/>
        <w:jc w:val="both"/>
        <w:rPr>
          <w:rFonts w:ascii="Trebuchet MS" w:hAnsi="Trebuchet MS"/>
          <w:b/>
          <w:color w:val="4472C4" w:themeColor="accent1"/>
        </w:rPr>
      </w:pPr>
    </w:p>
    <w:p w14:paraId="312BFAE4" w14:textId="77777777" w:rsidR="00D941F0" w:rsidRDefault="00D941F0" w:rsidP="00D941F0">
      <w:pPr>
        <w:spacing w:line="360" w:lineRule="auto"/>
        <w:jc w:val="both"/>
        <w:rPr>
          <w:rFonts w:ascii="Trebuchet MS" w:hAnsi="Trebuchet MS"/>
          <w:b/>
          <w:color w:val="4472C4" w:themeColor="accent1"/>
        </w:rPr>
      </w:pPr>
    </w:p>
    <w:p w14:paraId="4A50D185" w14:textId="77777777" w:rsidR="007121C6" w:rsidRDefault="007121C6" w:rsidP="00D941F0">
      <w:pPr>
        <w:spacing w:line="360" w:lineRule="auto"/>
        <w:jc w:val="both"/>
        <w:rPr>
          <w:rFonts w:ascii="Trebuchet MS" w:hAnsi="Trebuchet MS"/>
          <w:b/>
          <w:color w:val="4472C4" w:themeColor="accent1"/>
        </w:rPr>
      </w:pPr>
    </w:p>
    <w:p w14:paraId="7F44CFFF" w14:textId="77777777" w:rsidR="00D941F0" w:rsidRPr="0034589E" w:rsidRDefault="00D941F0" w:rsidP="00D941F0">
      <w:pPr>
        <w:spacing w:line="360" w:lineRule="auto"/>
        <w:jc w:val="both"/>
        <w:rPr>
          <w:rFonts w:ascii="Trebuchet MS" w:hAnsi="Trebuchet MS"/>
          <w:b/>
          <w:color w:val="4472C4" w:themeColor="accent1"/>
        </w:rPr>
      </w:pPr>
    </w:p>
    <w:p w14:paraId="2676F1BD" w14:textId="77777777" w:rsidR="00BF1826" w:rsidRPr="00B473B6" w:rsidRDefault="00BF1826" w:rsidP="00AE5E7E">
      <w:pPr>
        <w:spacing w:line="360" w:lineRule="auto"/>
        <w:jc w:val="both"/>
        <w:rPr>
          <w:rFonts w:ascii="Trebuchet MS" w:hAnsi="Trebuchet MS"/>
          <w:b/>
          <w:color w:val="4472C4" w:themeColor="accent1"/>
        </w:rPr>
      </w:pPr>
    </w:p>
    <w:p w14:paraId="3C24A0C6" w14:textId="77777777" w:rsidR="004D7D4D" w:rsidRPr="00800FC6" w:rsidRDefault="004D7D4D" w:rsidP="004D7D4D">
      <w:pPr>
        <w:suppressAutoHyphens/>
        <w:autoSpaceDE/>
        <w:autoSpaceDN/>
        <w:spacing w:line="360" w:lineRule="auto"/>
        <w:jc w:val="both"/>
        <w:rPr>
          <w:rFonts w:ascii="Trebuchet MS" w:hAnsi="Trebuchet MS" w:cs="Arial"/>
          <w:b/>
          <w:bCs/>
          <w:color w:val="000000" w:themeColor="text1"/>
          <w:lang w:eastAsia="ar-SA"/>
        </w:rPr>
      </w:pPr>
      <w:r w:rsidRPr="00800FC6">
        <w:rPr>
          <w:rFonts w:ascii="Trebuchet MS" w:hAnsi="Trebuchet MS" w:cs="Arial"/>
          <w:b/>
          <w:color w:val="000000" w:themeColor="text1"/>
        </w:rPr>
        <w:t xml:space="preserve">Rehabilitacja osób słabowidzących i niewidomych - dorosłych oraz dzieci </w:t>
      </w:r>
      <w:r w:rsidRPr="00800FC6">
        <w:rPr>
          <w:rFonts w:ascii="Trebuchet MS" w:hAnsi="Trebuchet MS" w:cs="Arial"/>
          <w:b/>
          <w:bCs/>
          <w:color w:val="000000" w:themeColor="text1"/>
          <w:lang w:eastAsia="ar-SA"/>
        </w:rPr>
        <w:t>[C</w:t>
      </w:r>
      <w:r w:rsidRPr="00800FC6">
        <w:rPr>
          <w:rFonts w:ascii="Trebuchet MS" w:hAnsi="Trebuchet MS" w:cs="Arial"/>
          <w:b/>
          <w:bCs/>
          <w:color w:val="000000" w:themeColor="text1"/>
          <w:vertAlign w:val="subscript"/>
          <w:lang w:eastAsia="ar-SA"/>
        </w:rPr>
        <w:t>3</w:t>
      </w:r>
      <w:r w:rsidRPr="00800FC6">
        <w:rPr>
          <w:rFonts w:ascii="Trebuchet MS" w:hAnsi="Trebuchet MS" w:cs="Arial"/>
          <w:b/>
          <w:bCs/>
          <w:color w:val="000000" w:themeColor="text1"/>
          <w:lang w:eastAsia="ar-SA"/>
        </w:rPr>
        <w:t>K</w:t>
      </w:r>
      <w:r w:rsidRPr="00800FC6">
        <w:rPr>
          <w:rFonts w:ascii="Trebuchet MS" w:hAnsi="Trebuchet MS" w:cs="Arial"/>
          <w:b/>
          <w:bCs/>
          <w:color w:val="000000" w:themeColor="text1"/>
          <w:vertAlign w:val="subscript"/>
          <w:lang w:eastAsia="ar-SA"/>
        </w:rPr>
        <w:t>4</w:t>
      </w:r>
      <w:r w:rsidRPr="00800FC6">
        <w:rPr>
          <w:rFonts w:ascii="Trebuchet MS" w:hAnsi="Trebuchet MS" w:cs="Arial"/>
          <w:b/>
          <w:bCs/>
          <w:color w:val="000000" w:themeColor="text1"/>
          <w:lang w:eastAsia="ar-SA"/>
        </w:rPr>
        <w:t>]</w:t>
      </w:r>
    </w:p>
    <w:p w14:paraId="6B593274" w14:textId="77777777" w:rsidR="004D7D4D" w:rsidRPr="00800FC6" w:rsidRDefault="004D7D4D" w:rsidP="00AE5E7E">
      <w:pPr>
        <w:spacing w:line="360" w:lineRule="auto"/>
        <w:jc w:val="both"/>
        <w:rPr>
          <w:rFonts w:ascii="Trebuchet MS" w:hAnsi="Trebuchet MS"/>
          <w:b/>
          <w:color w:val="000000" w:themeColor="text1"/>
        </w:rPr>
      </w:pPr>
    </w:p>
    <w:p w14:paraId="57F17830" w14:textId="77777777" w:rsidR="00EB566E" w:rsidRPr="00800FC6" w:rsidRDefault="00EB566E" w:rsidP="00EB566E">
      <w:pPr>
        <w:autoSpaceDE/>
        <w:autoSpaceDN/>
        <w:spacing w:line="360" w:lineRule="auto"/>
        <w:rPr>
          <w:rFonts w:ascii="Trebuchet MS" w:hAnsi="Trebuchet MS"/>
          <w:b/>
          <w:color w:val="000000" w:themeColor="text1"/>
        </w:rPr>
      </w:pPr>
      <w:r w:rsidRPr="00800FC6">
        <w:rPr>
          <w:rFonts w:ascii="Trebuchet MS" w:hAnsi="Trebuchet MS"/>
          <w:b/>
          <w:color w:val="000000" w:themeColor="text1"/>
        </w:rPr>
        <w:t>Cel projektu:</w:t>
      </w:r>
    </w:p>
    <w:p w14:paraId="659CA094" w14:textId="77777777" w:rsidR="00EB566E" w:rsidRPr="00800FC6" w:rsidRDefault="00EB566E" w:rsidP="00EB566E">
      <w:pPr>
        <w:autoSpaceDE/>
        <w:autoSpaceDN/>
        <w:spacing w:line="360" w:lineRule="auto"/>
        <w:rPr>
          <w:rFonts w:ascii="Trebuchet MS" w:hAnsi="Trebuchet MS"/>
          <w:color w:val="000000" w:themeColor="text1"/>
        </w:rPr>
      </w:pPr>
      <w:r w:rsidRPr="00800FC6">
        <w:rPr>
          <w:rFonts w:ascii="Trebuchet MS" w:hAnsi="Trebuchet MS"/>
          <w:color w:val="000000" w:themeColor="text1"/>
        </w:rPr>
        <w:t xml:space="preserve">Wsparcie psychiczne jak również fizyczne osób niewidomych w codziennym funkcjonowaniu </w:t>
      </w:r>
      <w:r w:rsidRPr="00800FC6">
        <w:rPr>
          <w:rFonts w:ascii="Trebuchet MS" w:hAnsi="Trebuchet MS"/>
          <w:color w:val="000000" w:themeColor="text1"/>
        </w:rPr>
        <w:br/>
        <w:t>w środowisku.</w:t>
      </w:r>
    </w:p>
    <w:p w14:paraId="44C9311F" w14:textId="22A71F5C" w:rsidR="00EB566E" w:rsidRPr="00800FC6" w:rsidRDefault="00EB566E" w:rsidP="00EB566E">
      <w:pPr>
        <w:autoSpaceDE/>
        <w:autoSpaceDN/>
        <w:spacing w:line="360" w:lineRule="auto"/>
        <w:rPr>
          <w:rFonts w:ascii="Trebuchet MS" w:hAnsi="Trebuchet MS"/>
          <w:color w:val="000000" w:themeColor="text1"/>
        </w:rPr>
      </w:pPr>
      <w:r w:rsidRPr="00800FC6">
        <w:rPr>
          <w:rFonts w:ascii="Trebuchet MS" w:hAnsi="Trebuchet MS"/>
          <w:color w:val="000000" w:themeColor="text1"/>
        </w:rPr>
        <w:t xml:space="preserve">Cel został osiągnięty. </w:t>
      </w:r>
    </w:p>
    <w:p w14:paraId="756E468E" w14:textId="77777777" w:rsidR="00EB566E" w:rsidRPr="00800FC6" w:rsidRDefault="00EB566E" w:rsidP="00EB566E">
      <w:pPr>
        <w:autoSpaceDE/>
        <w:autoSpaceDN/>
        <w:spacing w:line="360" w:lineRule="auto"/>
        <w:rPr>
          <w:rFonts w:ascii="Trebuchet MS" w:hAnsi="Trebuchet MS"/>
          <w:color w:val="000000" w:themeColor="text1"/>
        </w:rPr>
      </w:pPr>
    </w:p>
    <w:p w14:paraId="22959CB0" w14:textId="77777777" w:rsidR="00EB566E" w:rsidRPr="00800FC6" w:rsidRDefault="00EB566E" w:rsidP="00EB566E">
      <w:pPr>
        <w:autoSpaceDE/>
        <w:autoSpaceDN/>
        <w:spacing w:line="360" w:lineRule="auto"/>
        <w:rPr>
          <w:rFonts w:ascii="Trebuchet MS" w:hAnsi="Trebuchet MS"/>
          <w:b/>
          <w:color w:val="000000" w:themeColor="text1"/>
        </w:rPr>
      </w:pPr>
      <w:r w:rsidRPr="00800FC6">
        <w:rPr>
          <w:rFonts w:ascii="Trebuchet MS" w:hAnsi="Trebuchet MS"/>
          <w:b/>
          <w:color w:val="000000" w:themeColor="text1"/>
        </w:rPr>
        <w:t>Adresat:</w:t>
      </w:r>
    </w:p>
    <w:p w14:paraId="60A8E361" w14:textId="77777777" w:rsidR="00EB566E" w:rsidRPr="00800FC6" w:rsidRDefault="00EB566E" w:rsidP="00EB566E">
      <w:pPr>
        <w:autoSpaceDE/>
        <w:autoSpaceDN/>
        <w:spacing w:line="360" w:lineRule="auto"/>
        <w:rPr>
          <w:rFonts w:ascii="Trebuchet MS" w:hAnsi="Trebuchet MS"/>
          <w:color w:val="000000" w:themeColor="text1"/>
        </w:rPr>
      </w:pPr>
      <w:r w:rsidRPr="00800FC6">
        <w:rPr>
          <w:rFonts w:ascii="Trebuchet MS" w:hAnsi="Trebuchet MS"/>
          <w:color w:val="000000" w:themeColor="text1"/>
        </w:rPr>
        <w:t xml:space="preserve">Osoby niewidome i słabowidzące – mieszkańcy Miasta Ruda Śląska. </w:t>
      </w:r>
    </w:p>
    <w:p w14:paraId="4A27D91A" w14:textId="77777777" w:rsidR="00EB566E" w:rsidRPr="00800FC6" w:rsidRDefault="00EB566E" w:rsidP="00EB566E">
      <w:pPr>
        <w:autoSpaceDE/>
        <w:autoSpaceDN/>
        <w:spacing w:line="360" w:lineRule="auto"/>
        <w:rPr>
          <w:rFonts w:ascii="Trebuchet MS" w:hAnsi="Trebuchet MS"/>
          <w:b/>
          <w:color w:val="000000" w:themeColor="text1"/>
        </w:rPr>
      </w:pPr>
    </w:p>
    <w:p w14:paraId="75C0A49E" w14:textId="77777777" w:rsidR="00EB566E" w:rsidRPr="00800FC6" w:rsidRDefault="00EB566E" w:rsidP="00EB566E">
      <w:pPr>
        <w:autoSpaceDE/>
        <w:autoSpaceDN/>
        <w:spacing w:line="360" w:lineRule="auto"/>
        <w:rPr>
          <w:rFonts w:ascii="Trebuchet MS" w:hAnsi="Trebuchet MS"/>
          <w:b/>
          <w:color w:val="000000" w:themeColor="text1"/>
        </w:rPr>
      </w:pPr>
      <w:r w:rsidRPr="00800FC6">
        <w:rPr>
          <w:rFonts w:ascii="Trebuchet MS" w:hAnsi="Trebuchet MS"/>
          <w:b/>
          <w:color w:val="000000" w:themeColor="text1"/>
        </w:rPr>
        <w:t>Realizator projektu:</w:t>
      </w:r>
    </w:p>
    <w:p w14:paraId="7A7829FF" w14:textId="2BF0AB7F" w:rsidR="00EB566E" w:rsidRPr="00800FC6" w:rsidRDefault="00E50F53" w:rsidP="00EB566E">
      <w:pPr>
        <w:spacing w:line="360" w:lineRule="auto"/>
        <w:rPr>
          <w:rFonts w:ascii="Trebuchet MS" w:hAnsi="Trebuchet MS"/>
          <w:color w:val="000000" w:themeColor="text1"/>
        </w:rPr>
      </w:pPr>
      <w:r w:rsidRPr="00800FC6">
        <w:rPr>
          <w:rFonts w:ascii="Trebuchet MS" w:hAnsi="Trebuchet MS"/>
          <w:color w:val="000000" w:themeColor="text1"/>
        </w:rPr>
        <w:t>Polski Związek Niewidomych Koło w Rudzie Śląskiej.</w:t>
      </w:r>
    </w:p>
    <w:p w14:paraId="6EF00B5A" w14:textId="77777777" w:rsidR="00EB566E" w:rsidRPr="00800FC6" w:rsidRDefault="00EB566E" w:rsidP="00EB566E">
      <w:pPr>
        <w:autoSpaceDE/>
        <w:autoSpaceDN/>
        <w:spacing w:line="360" w:lineRule="auto"/>
        <w:rPr>
          <w:rFonts w:ascii="Trebuchet MS" w:hAnsi="Trebuchet MS"/>
          <w:b/>
          <w:color w:val="000000" w:themeColor="text1"/>
        </w:rPr>
      </w:pPr>
    </w:p>
    <w:p w14:paraId="09F0754F" w14:textId="77777777" w:rsidR="00EB566E" w:rsidRPr="00800FC6" w:rsidRDefault="00EB566E" w:rsidP="00EB566E">
      <w:pPr>
        <w:autoSpaceDE/>
        <w:autoSpaceDN/>
        <w:spacing w:line="360" w:lineRule="auto"/>
        <w:rPr>
          <w:rFonts w:ascii="Trebuchet MS" w:hAnsi="Trebuchet MS"/>
          <w:b/>
          <w:color w:val="000000" w:themeColor="text1"/>
        </w:rPr>
      </w:pPr>
      <w:r w:rsidRPr="00800FC6">
        <w:rPr>
          <w:rFonts w:ascii="Trebuchet MS" w:hAnsi="Trebuchet MS"/>
          <w:b/>
          <w:color w:val="000000" w:themeColor="text1"/>
        </w:rPr>
        <w:t>Etapy realizacji projektu:</w:t>
      </w:r>
    </w:p>
    <w:p w14:paraId="4648B3F4" w14:textId="19D715EC" w:rsidR="00E50F53" w:rsidRPr="00800FC6" w:rsidRDefault="00E50F53" w:rsidP="00E50F53">
      <w:pPr>
        <w:spacing w:line="360" w:lineRule="auto"/>
        <w:rPr>
          <w:rFonts w:ascii="Trebuchet MS" w:hAnsi="Trebuchet MS"/>
          <w:color w:val="000000" w:themeColor="text1"/>
        </w:rPr>
      </w:pPr>
      <w:r w:rsidRPr="00800FC6">
        <w:rPr>
          <w:rFonts w:ascii="Trebuchet MS" w:hAnsi="Trebuchet MS"/>
          <w:color w:val="000000" w:themeColor="text1"/>
        </w:rPr>
        <w:t>Zmobilizowanie osób z problemem wzroku do większej aktywności fizycznej. Obj</w:t>
      </w:r>
      <w:r w:rsidR="00800FC6" w:rsidRPr="00800FC6">
        <w:rPr>
          <w:rFonts w:ascii="Trebuchet MS" w:hAnsi="Trebuchet MS"/>
          <w:color w:val="000000" w:themeColor="text1"/>
        </w:rPr>
        <w:t>ę</w:t>
      </w:r>
      <w:r w:rsidRPr="00800FC6">
        <w:rPr>
          <w:rFonts w:ascii="Trebuchet MS" w:hAnsi="Trebuchet MS"/>
          <w:color w:val="000000" w:themeColor="text1"/>
        </w:rPr>
        <w:t xml:space="preserve">cie </w:t>
      </w:r>
      <w:r w:rsidR="00863E56" w:rsidRPr="00800FC6">
        <w:rPr>
          <w:rFonts w:ascii="Trebuchet MS" w:hAnsi="Trebuchet MS"/>
          <w:color w:val="000000" w:themeColor="text1"/>
        </w:rPr>
        <w:t xml:space="preserve">tych osób </w:t>
      </w:r>
      <w:r w:rsidRPr="00800FC6">
        <w:rPr>
          <w:rFonts w:ascii="Trebuchet MS" w:hAnsi="Trebuchet MS"/>
          <w:color w:val="000000" w:themeColor="text1"/>
        </w:rPr>
        <w:t xml:space="preserve">pomocą w zakresie porad lekarskich. Poprawa funkcjonowania osób z chorobami oczu w swoim środowisku. </w:t>
      </w:r>
    </w:p>
    <w:p w14:paraId="35871BF4" w14:textId="77777777" w:rsidR="00EB566E" w:rsidRPr="00800FC6" w:rsidRDefault="00EB566E" w:rsidP="00EB566E">
      <w:pPr>
        <w:autoSpaceDE/>
        <w:autoSpaceDN/>
        <w:spacing w:line="360" w:lineRule="auto"/>
        <w:rPr>
          <w:rFonts w:ascii="Trebuchet MS" w:hAnsi="Trebuchet MS"/>
          <w:b/>
          <w:color w:val="000000" w:themeColor="text1"/>
        </w:rPr>
      </w:pPr>
    </w:p>
    <w:p w14:paraId="1B482F24" w14:textId="667DDC63" w:rsidR="00EB566E" w:rsidRPr="00800FC6" w:rsidRDefault="00EB566E" w:rsidP="00EB566E">
      <w:pPr>
        <w:autoSpaceDE/>
        <w:autoSpaceDN/>
        <w:spacing w:line="360" w:lineRule="auto"/>
        <w:rPr>
          <w:rFonts w:ascii="Trebuchet MS" w:hAnsi="Trebuchet MS"/>
          <w:color w:val="000000" w:themeColor="text1"/>
        </w:rPr>
      </w:pPr>
      <w:r w:rsidRPr="00800FC6">
        <w:rPr>
          <w:rFonts w:ascii="Trebuchet MS" w:hAnsi="Trebuchet MS"/>
          <w:b/>
          <w:color w:val="000000" w:themeColor="text1"/>
        </w:rPr>
        <w:t>Osiągnięte efekty, wskaźniki realizacji działań</w:t>
      </w:r>
      <w:r w:rsidR="001731C0" w:rsidRPr="00800FC6">
        <w:rPr>
          <w:rFonts w:ascii="Trebuchet MS" w:hAnsi="Trebuchet MS"/>
          <w:b/>
          <w:color w:val="000000" w:themeColor="text1"/>
        </w:rPr>
        <w:t>:</w:t>
      </w:r>
    </w:p>
    <w:p w14:paraId="5E60288E" w14:textId="77777777" w:rsidR="00800FC6" w:rsidRPr="00800FC6" w:rsidRDefault="00800FC6" w:rsidP="00800FC6">
      <w:pPr>
        <w:autoSpaceDE/>
        <w:autoSpaceDN/>
        <w:spacing w:line="360" w:lineRule="auto"/>
        <w:jc w:val="both"/>
        <w:rPr>
          <w:rFonts w:ascii="Trebuchet MS" w:hAnsi="Trebuchet MS"/>
          <w:color w:val="000000" w:themeColor="text1"/>
        </w:rPr>
      </w:pPr>
      <w:r w:rsidRPr="00800FC6">
        <w:rPr>
          <w:rFonts w:ascii="Trebuchet MS" w:hAnsi="Trebuchet MS"/>
          <w:color w:val="000000" w:themeColor="text1"/>
        </w:rPr>
        <w:t>W ramach projektu odbył się wyjazd prozdrowotny do Muszyny (20 osób), prelekcja lekarska</w:t>
      </w:r>
      <w:r w:rsidRPr="00800FC6">
        <w:rPr>
          <w:rFonts w:ascii="Trebuchet MS" w:hAnsi="Trebuchet MS"/>
          <w:color w:val="000000" w:themeColor="text1"/>
        </w:rPr>
        <w:br/>
        <w:t>z zakresu profilaktyki zdrowia (20 osób) indywidualne szkolenie z orientacji przestrzennej (2 osoby) oraz warsztaty integracyjne (14 osób).</w:t>
      </w:r>
    </w:p>
    <w:p w14:paraId="6BC96889" w14:textId="77777777" w:rsidR="00EB566E" w:rsidRPr="00800FC6" w:rsidRDefault="00EB566E" w:rsidP="00EB566E">
      <w:pPr>
        <w:autoSpaceDE/>
        <w:autoSpaceDN/>
        <w:spacing w:line="360" w:lineRule="auto"/>
        <w:rPr>
          <w:rFonts w:ascii="Trebuchet MS" w:hAnsi="Trebuchet MS"/>
          <w:b/>
          <w:color w:val="000000" w:themeColor="text1"/>
        </w:rPr>
      </w:pPr>
    </w:p>
    <w:p w14:paraId="28BC3706" w14:textId="77777777" w:rsidR="00EB566E" w:rsidRPr="00800FC6" w:rsidRDefault="00EB566E" w:rsidP="00EB566E">
      <w:pPr>
        <w:autoSpaceDE/>
        <w:autoSpaceDN/>
        <w:spacing w:line="360" w:lineRule="auto"/>
        <w:rPr>
          <w:rFonts w:ascii="Trebuchet MS" w:hAnsi="Trebuchet MS"/>
          <w:b/>
          <w:color w:val="000000" w:themeColor="text1"/>
        </w:rPr>
      </w:pPr>
      <w:r w:rsidRPr="00800FC6">
        <w:rPr>
          <w:rFonts w:ascii="Trebuchet MS" w:hAnsi="Trebuchet MS"/>
          <w:b/>
          <w:color w:val="000000" w:themeColor="text1"/>
        </w:rPr>
        <w:t>Źródło finansowania:</w:t>
      </w:r>
    </w:p>
    <w:p w14:paraId="58C2B0FB" w14:textId="77777777" w:rsidR="00800FC6" w:rsidRPr="00800FC6" w:rsidRDefault="00800FC6" w:rsidP="00975F53">
      <w:pPr>
        <w:pStyle w:val="Akapitzlist"/>
        <w:numPr>
          <w:ilvl w:val="0"/>
          <w:numId w:val="184"/>
        </w:numPr>
        <w:spacing w:line="360" w:lineRule="auto"/>
        <w:rPr>
          <w:rFonts w:ascii="Trebuchet MS" w:hAnsi="Trebuchet MS"/>
          <w:color w:val="000000" w:themeColor="text1"/>
          <w:sz w:val="20"/>
          <w:szCs w:val="20"/>
        </w:rPr>
      </w:pPr>
      <w:r w:rsidRPr="00800FC6">
        <w:rPr>
          <w:rFonts w:ascii="Trebuchet MS" w:hAnsi="Trebuchet MS"/>
          <w:color w:val="000000" w:themeColor="text1"/>
          <w:sz w:val="20"/>
          <w:szCs w:val="20"/>
        </w:rPr>
        <w:t>Budżet Miasta Ruda Śląska,</w:t>
      </w:r>
    </w:p>
    <w:p w14:paraId="400C8166" w14:textId="77777777" w:rsidR="00800FC6" w:rsidRPr="00800FC6" w:rsidRDefault="00800FC6" w:rsidP="00975F53">
      <w:pPr>
        <w:pStyle w:val="Akapitzlist"/>
        <w:numPr>
          <w:ilvl w:val="0"/>
          <w:numId w:val="184"/>
        </w:numPr>
        <w:spacing w:line="360" w:lineRule="auto"/>
        <w:rPr>
          <w:rFonts w:ascii="Trebuchet MS" w:hAnsi="Trebuchet MS"/>
          <w:color w:val="000000" w:themeColor="text1"/>
          <w:sz w:val="20"/>
          <w:szCs w:val="20"/>
        </w:rPr>
      </w:pPr>
      <w:r w:rsidRPr="00800FC6">
        <w:rPr>
          <w:rFonts w:ascii="Trebuchet MS" w:hAnsi="Trebuchet MS"/>
          <w:color w:val="000000" w:themeColor="text1"/>
          <w:sz w:val="20"/>
          <w:szCs w:val="20"/>
        </w:rPr>
        <w:t>Środki własne organizacji.</w:t>
      </w:r>
    </w:p>
    <w:p w14:paraId="6EEF2E87" w14:textId="77777777" w:rsidR="00EB566E" w:rsidRPr="00800FC6" w:rsidRDefault="00EB566E" w:rsidP="00EB566E">
      <w:pPr>
        <w:autoSpaceDE/>
        <w:autoSpaceDN/>
        <w:spacing w:line="360" w:lineRule="auto"/>
        <w:rPr>
          <w:rFonts w:ascii="Trebuchet MS" w:hAnsi="Trebuchet MS"/>
          <w:b/>
          <w:color w:val="000000" w:themeColor="text1"/>
        </w:rPr>
      </w:pPr>
    </w:p>
    <w:p w14:paraId="68D8D3B9" w14:textId="77777777" w:rsidR="00EB566E" w:rsidRPr="00800FC6" w:rsidRDefault="00EB566E" w:rsidP="00EB566E">
      <w:pPr>
        <w:autoSpaceDE/>
        <w:autoSpaceDN/>
        <w:spacing w:line="360" w:lineRule="auto"/>
        <w:rPr>
          <w:rFonts w:ascii="Trebuchet MS" w:hAnsi="Trebuchet MS"/>
          <w:b/>
          <w:color w:val="000000" w:themeColor="text1"/>
        </w:rPr>
      </w:pPr>
      <w:r w:rsidRPr="00800FC6">
        <w:rPr>
          <w:rFonts w:ascii="Trebuchet MS" w:hAnsi="Trebuchet MS"/>
          <w:b/>
          <w:color w:val="000000" w:themeColor="text1"/>
        </w:rPr>
        <w:t>Termin realizacji:</w:t>
      </w:r>
    </w:p>
    <w:p w14:paraId="613F4296" w14:textId="77777777" w:rsidR="00EB566E" w:rsidRPr="00800FC6" w:rsidRDefault="00EB566E" w:rsidP="00EB566E">
      <w:pPr>
        <w:autoSpaceDE/>
        <w:autoSpaceDN/>
        <w:spacing w:line="360" w:lineRule="auto"/>
        <w:rPr>
          <w:rFonts w:ascii="Trebuchet MS" w:hAnsi="Trebuchet MS"/>
          <w:color w:val="000000" w:themeColor="text1"/>
        </w:rPr>
      </w:pPr>
      <w:r w:rsidRPr="00800FC6">
        <w:rPr>
          <w:rFonts w:ascii="Trebuchet MS" w:hAnsi="Trebuchet MS"/>
          <w:color w:val="000000" w:themeColor="text1"/>
        </w:rPr>
        <w:t xml:space="preserve">Projekt realizowany od 2003r. </w:t>
      </w:r>
    </w:p>
    <w:p w14:paraId="52EA614A" w14:textId="63EC7819" w:rsidR="00EB566E" w:rsidRPr="00800FC6" w:rsidRDefault="00EB566E" w:rsidP="00EB566E">
      <w:pPr>
        <w:autoSpaceDE/>
        <w:autoSpaceDN/>
        <w:spacing w:line="360" w:lineRule="auto"/>
        <w:rPr>
          <w:rFonts w:ascii="Trebuchet MS" w:hAnsi="Trebuchet MS"/>
          <w:b/>
          <w:color w:val="000000" w:themeColor="text1"/>
          <w:u w:val="single"/>
        </w:rPr>
      </w:pPr>
      <w:r w:rsidRPr="00800FC6">
        <w:rPr>
          <w:rFonts w:ascii="Trebuchet MS" w:hAnsi="Trebuchet MS"/>
          <w:color w:val="000000" w:themeColor="text1"/>
        </w:rPr>
        <w:t>Projekt będzie kontynuowany w 202</w:t>
      </w:r>
      <w:r w:rsidR="00800FC6" w:rsidRPr="00800FC6">
        <w:rPr>
          <w:rFonts w:ascii="Trebuchet MS" w:hAnsi="Trebuchet MS"/>
          <w:color w:val="000000" w:themeColor="text1"/>
        </w:rPr>
        <w:t>5</w:t>
      </w:r>
      <w:r w:rsidR="00B40DC0" w:rsidRPr="00800FC6">
        <w:rPr>
          <w:rFonts w:ascii="Trebuchet MS" w:hAnsi="Trebuchet MS"/>
          <w:color w:val="000000" w:themeColor="text1"/>
        </w:rPr>
        <w:t>r</w:t>
      </w:r>
      <w:r w:rsidRPr="00800FC6">
        <w:rPr>
          <w:rFonts w:ascii="Trebuchet MS" w:hAnsi="Trebuchet MS"/>
          <w:color w:val="000000" w:themeColor="text1"/>
        </w:rPr>
        <w:t>.</w:t>
      </w:r>
    </w:p>
    <w:p w14:paraId="04A323D6" w14:textId="77777777" w:rsidR="004D7D4D" w:rsidRPr="00B473B6" w:rsidRDefault="004D7D4D" w:rsidP="00AE5E7E">
      <w:pPr>
        <w:spacing w:line="360" w:lineRule="auto"/>
        <w:jc w:val="both"/>
        <w:rPr>
          <w:rFonts w:ascii="Trebuchet MS" w:hAnsi="Trebuchet MS"/>
          <w:b/>
          <w:color w:val="4472C4" w:themeColor="accent1"/>
        </w:rPr>
      </w:pPr>
    </w:p>
    <w:p w14:paraId="01A274F4" w14:textId="77777777" w:rsidR="004D7D4D" w:rsidRPr="00B473B6" w:rsidRDefault="004D7D4D" w:rsidP="00AE5E7E">
      <w:pPr>
        <w:spacing w:line="360" w:lineRule="auto"/>
        <w:jc w:val="both"/>
        <w:rPr>
          <w:rFonts w:ascii="Trebuchet MS" w:hAnsi="Trebuchet MS"/>
          <w:b/>
          <w:color w:val="4472C4" w:themeColor="accent1"/>
        </w:rPr>
      </w:pPr>
    </w:p>
    <w:p w14:paraId="506D6E8F" w14:textId="77777777" w:rsidR="004D7D4D" w:rsidRPr="00B473B6" w:rsidRDefault="004D7D4D" w:rsidP="00AE5E7E">
      <w:pPr>
        <w:spacing w:line="360" w:lineRule="auto"/>
        <w:jc w:val="both"/>
        <w:rPr>
          <w:rFonts w:ascii="Trebuchet MS" w:hAnsi="Trebuchet MS"/>
          <w:b/>
          <w:color w:val="4472C4" w:themeColor="accent1"/>
        </w:rPr>
      </w:pPr>
    </w:p>
    <w:p w14:paraId="11374D74" w14:textId="77777777" w:rsidR="004D7D4D" w:rsidRPr="00B473B6" w:rsidRDefault="004D7D4D" w:rsidP="00AE5E7E">
      <w:pPr>
        <w:spacing w:line="360" w:lineRule="auto"/>
        <w:jc w:val="both"/>
        <w:rPr>
          <w:rFonts w:ascii="Trebuchet MS" w:hAnsi="Trebuchet MS"/>
          <w:b/>
          <w:color w:val="4472C4" w:themeColor="accent1"/>
        </w:rPr>
      </w:pPr>
    </w:p>
    <w:p w14:paraId="11A3107E" w14:textId="77777777" w:rsidR="004D7D4D" w:rsidRPr="00B473B6" w:rsidRDefault="004D7D4D" w:rsidP="00AE5E7E">
      <w:pPr>
        <w:spacing w:line="360" w:lineRule="auto"/>
        <w:jc w:val="both"/>
        <w:rPr>
          <w:rFonts w:ascii="Trebuchet MS" w:hAnsi="Trebuchet MS"/>
          <w:b/>
          <w:color w:val="4472C4" w:themeColor="accent1"/>
        </w:rPr>
      </w:pPr>
    </w:p>
    <w:p w14:paraId="37BC71D7" w14:textId="77777777" w:rsidR="004D7D4D" w:rsidRPr="00B473B6" w:rsidRDefault="004D7D4D" w:rsidP="00AE5E7E">
      <w:pPr>
        <w:spacing w:line="360" w:lineRule="auto"/>
        <w:jc w:val="both"/>
        <w:rPr>
          <w:rFonts w:ascii="Trebuchet MS" w:hAnsi="Trebuchet MS"/>
          <w:b/>
          <w:color w:val="4472C4" w:themeColor="accent1"/>
        </w:rPr>
      </w:pPr>
    </w:p>
    <w:p w14:paraId="53680432" w14:textId="77777777" w:rsidR="004D7D4D" w:rsidRPr="00B473B6" w:rsidRDefault="004D7D4D" w:rsidP="00AE5E7E">
      <w:pPr>
        <w:spacing w:line="360" w:lineRule="auto"/>
        <w:jc w:val="both"/>
        <w:rPr>
          <w:rFonts w:ascii="Trebuchet MS" w:hAnsi="Trebuchet MS"/>
          <w:b/>
          <w:color w:val="4472C4" w:themeColor="accent1"/>
        </w:rPr>
      </w:pPr>
    </w:p>
    <w:p w14:paraId="5E5DBF67" w14:textId="4D84BB18" w:rsidR="00863E56" w:rsidRPr="00B473B6" w:rsidRDefault="00863E56" w:rsidP="00AE5E7E">
      <w:pPr>
        <w:spacing w:line="360" w:lineRule="auto"/>
        <w:jc w:val="both"/>
        <w:rPr>
          <w:rFonts w:ascii="Trebuchet MS" w:hAnsi="Trebuchet MS"/>
          <w:b/>
          <w:color w:val="4472C4" w:themeColor="accent1"/>
        </w:rPr>
      </w:pPr>
    </w:p>
    <w:p w14:paraId="780A580A" w14:textId="77777777" w:rsidR="00863E56" w:rsidRPr="00B473B6" w:rsidRDefault="00863E56" w:rsidP="00AE5E7E">
      <w:pPr>
        <w:spacing w:line="360" w:lineRule="auto"/>
        <w:jc w:val="both"/>
        <w:rPr>
          <w:rFonts w:ascii="Trebuchet MS" w:hAnsi="Trebuchet MS"/>
          <w:b/>
          <w:color w:val="4472C4" w:themeColor="accent1"/>
        </w:rPr>
      </w:pPr>
    </w:p>
    <w:p w14:paraId="612B3FB5" w14:textId="77777777" w:rsidR="004D7D4D" w:rsidRPr="00301A56" w:rsidRDefault="004D7D4D" w:rsidP="004D7D4D">
      <w:pPr>
        <w:tabs>
          <w:tab w:val="left" w:pos="0"/>
        </w:tabs>
        <w:suppressAutoHyphens/>
        <w:autoSpaceDE/>
        <w:autoSpaceDN/>
        <w:spacing w:line="360" w:lineRule="auto"/>
        <w:jc w:val="both"/>
        <w:outlineLvl w:val="4"/>
        <w:rPr>
          <w:rFonts w:ascii="Trebuchet MS" w:hAnsi="Trebuchet MS" w:cs="Arial"/>
          <w:b/>
          <w:bCs/>
          <w:color w:val="000000" w:themeColor="text1"/>
          <w:lang w:eastAsia="ar-SA"/>
        </w:rPr>
      </w:pPr>
      <w:r w:rsidRPr="00301A56">
        <w:rPr>
          <w:rFonts w:ascii="Trebuchet MS" w:hAnsi="Trebuchet MS" w:cs="Arial"/>
          <w:b/>
          <w:bCs/>
          <w:iCs/>
          <w:color w:val="000000" w:themeColor="text1"/>
          <w:lang w:eastAsia="ar-SA"/>
        </w:rPr>
        <w:t xml:space="preserve">Wspieranie chorych po przebytej chorobie nowotworowej i ich rodzin oraz profilaktyka chorób nowotworowych  </w:t>
      </w:r>
      <w:r w:rsidRPr="00301A56">
        <w:rPr>
          <w:rFonts w:ascii="Trebuchet MS" w:hAnsi="Trebuchet MS" w:cs="Arial"/>
          <w:b/>
          <w:bCs/>
          <w:color w:val="000000" w:themeColor="text1"/>
          <w:lang w:eastAsia="ar-SA"/>
        </w:rPr>
        <w:t>[C</w:t>
      </w:r>
      <w:r w:rsidRPr="00301A56">
        <w:rPr>
          <w:rFonts w:ascii="Trebuchet MS" w:hAnsi="Trebuchet MS" w:cs="Arial"/>
          <w:b/>
          <w:bCs/>
          <w:color w:val="000000" w:themeColor="text1"/>
          <w:vertAlign w:val="subscript"/>
          <w:lang w:eastAsia="ar-SA"/>
        </w:rPr>
        <w:t>3</w:t>
      </w:r>
      <w:r w:rsidRPr="00301A56">
        <w:rPr>
          <w:rFonts w:ascii="Trebuchet MS" w:hAnsi="Trebuchet MS" w:cs="Arial"/>
          <w:b/>
          <w:bCs/>
          <w:color w:val="000000" w:themeColor="text1"/>
          <w:lang w:eastAsia="ar-SA"/>
        </w:rPr>
        <w:t>K</w:t>
      </w:r>
      <w:r w:rsidRPr="00301A56">
        <w:rPr>
          <w:rFonts w:ascii="Trebuchet MS" w:hAnsi="Trebuchet MS" w:cs="Arial"/>
          <w:b/>
          <w:bCs/>
          <w:color w:val="000000" w:themeColor="text1"/>
          <w:vertAlign w:val="subscript"/>
          <w:lang w:eastAsia="ar-SA"/>
        </w:rPr>
        <w:t>4</w:t>
      </w:r>
      <w:r w:rsidRPr="00301A56">
        <w:rPr>
          <w:rFonts w:ascii="Trebuchet MS" w:hAnsi="Trebuchet MS" w:cs="Arial"/>
          <w:b/>
          <w:bCs/>
          <w:color w:val="000000" w:themeColor="text1"/>
          <w:lang w:eastAsia="ar-SA"/>
        </w:rPr>
        <w:t>]</w:t>
      </w:r>
    </w:p>
    <w:p w14:paraId="5337F4CB" w14:textId="77777777" w:rsidR="004D7D4D" w:rsidRPr="00301A56" w:rsidRDefault="004D7D4D" w:rsidP="00AE5E7E">
      <w:pPr>
        <w:spacing w:line="360" w:lineRule="auto"/>
        <w:jc w:val="both"/>
        <w:rPr>
          <w:rFonts w:ascii="Trebuchet MS" w:hAnsi="Trebuchet MS"/>
          <w:b/>
          <w:color w:val="000000" w:themeColor="text1"/>
        </w:rPr>
      </w:pPr>
    </w:p>
    <w:p w14:paraId="24B6FB1F" w14:textId="77777777" w:rsidR="00EB566E" w:rsidRPr="00301A56" w:rsidRDefault="00EB566E" w:rsidP="00EB566E">
      <w:pPr>
        <w:autoSpaceDE/>
        <w:autoSpaceDN/>
        <w:spacing w:line="360" w:lineRule="auto"/>
        <w:rPr>
          <w:rFonts w:ascii="Trebuchet MS" w:hAnsi="Trebuchet MS"/>
          <w:b/>
          <w:color w:val="000000" w:themeColor="text1"/>
        </w:rPr>
      </w:pPr>
      <w:r w:rsidRPr="00301A56">
        <w:rPr>
          <w:rFonts w:ascii="Trebuchet MS" w:hAnsi="Trebuchet MS"/>
          <w:b/>
          <w:color w:val="000000" w:themeColor="text1"/>
        </w:rPr>
        <w:t>Cel projektu:</w:t>
      </w:r>
    </w:p>
    <w:p w14:paraId="1ACC92E8" w14:textId="61692BE1" w:rsidR="00821D43" w:rsidRPr="00301A56" w:rsidRDefault="00EB566E" w:rsidP="008918A7">
      <w:pPr>
        <w:autoSpaceDE/>
        <w:autoSpaceDN/>
        <w:spacing w:line="360" w:lineRule="auto"/>
        <w:jc w:val="both"/>
        <w:rPr>
          <w:rFonts w:ascii="Trebuchet MS" w:hAnsi="Trebuchet MS"/>
          <w:color w:val="000000" w:themeColor="text1"/>
        </w:rPr>
      </w:pPr>
      <w:r w:rsidRPr="00301A56">
        <w:rPr>
          <w:rFonts w:ascii="Trebuchet MS" w:hAnsi="Trebuchet MS"/>
          <w:color w:val="000000" w:themeColor="text1"/>
        </w:rPr>
        <w:t xml:space="preserve">Promowanie środowiskowych i indywidualnych czynników sprzyjających zdrowiu w rodzinie. Pomoc choremu oraz jego najbliższym w adaptacji warunków, jakie stwarza choroba. Wsparcie psychologiczne i fachowa pomoc w opiece nad chorym. </w:t>
      </w:r>
    </w:p>
    <w:p w14:paraId="352C7C10" w14:textId="77777777" w:rsidR="00821D43" w:rsidRPr="00301A56" w:rsidRDefault="00EB566E" w:rsidP="008918A7">
      <w:pPr>
        <w:autoSpaceDE/>
        <w:autoSpaceDN/>
        <w:spacing w:line="360" w:lineRule="auto"/>
        <w:jc w:val="both"/>
        <w:rPr>
          <w:rFonts w:ascii="Trebuchet MS" w:hAnsi="Trebuchet MS"/>
          <w:color w:val="000000" w:themeColor="text1"/>
        </w:rPr>
      </w:pPr>
      <w:r w:rsidRPr="00301A56">
        <w:rPr>
          <w:rFonts w:ascii="Trebuchet MS" w:hAnsi="Trebuchet MS"/>
          <w:color w:val="000000" w:themeColor="text1"/>
        </w:rPr>
        <w:t>Cel</w:t>
      </w:r>
      <w:r w:rsidR="00821D43" w:rsidRPr="00301A56">
        <w:rPr>
          <w:rFonts w:ascii="Trebuchet MS" w:hAnsi="Trebuchet MS"/>
          <w:color w:val="000000" w:themeColor="text1"/>
        </w:rPr>
        <w:t xml:space="preserve"> został osiągnięty. </w:t>
      </w:r>
    </w:p>
    <w:p w14:paraId="06A04AFB" w14:textId="77777777" w:rsidR="00EB566E" w:rsidRPr="00301A56" w:rsidRDefault="00EB566E" w:rsidP="00EB566E">
      <w:pPr>
        <w:autoSpaceDE/>
        <w:autoSpaceDN/>
        <w:spacing w:line="360" w:lineRule="auto"/>
        <w:rPr>
          <w:rFonts w:ascii="Trebuchet MS" w:hAnsi="Trebuchet MS"/>
          <w:color w:val="000000" w:themeColor="text1"/>
        </w:rPr>
      </w:pPr>
      <w:r w:rsidRPr="00301A56">
        <w:rPr>
          <w:rFonts w:ascii="Trebuchet MS" w:hAnsi="Trebuchet MS"/>
          <w:color w:val="000000" w:themeColor="text1"/>
        </w:rPr>
        <w:t xml:space="preserve"> </w:t>
      </w:r>
    </w:p>
    <w:p w14:paraId="4E693881" w14:textId="77777777" w:rsidR="00EB566E" w:rsidRPr="00301A56" w:rsidRDefault="00EB566E" w:rsidP="00EB566E">
      <w:pPr>
        <w:autoSpaceDE/>
        <w:autoSpaceDN/>
        <w:spacing w:line="360" w:lineRule="auto"/>
        <w:rPr>
          <w:rFonts w:ascii="Trebuchet MS" w:hAnsi="Trebuchet MS"/>
          <w:b/>
          <w:color w:val="000000" w:themeColor="text1"/>
        </w:rPr>
      </w:pPr>
      <w:r w:rsidRPr="00301A56">
        <w:rPr>
          <w:rFonts w:ascii="Trebuchet MS" w:hAnsi="Trebuchet MS"/>
          <w:b/>
          <w:color w:val="000000" w:themeColor="text1"/>
        </w:rPr>
        <w:t>Adresat:</w:t>
      </w:r>
    </w:p>
    <w:p w14:paraId="35A984FB" w14:textId="77777777" w:rsidR="00EB566E" w:rsidRPr="00301A56" w:rsidRDefault="00EB566E" w:rsidP="00EB566E">
      <w:pPr>
        <w:autoSpaceDE/>
        <w:autoSpaceDN/>
        <w:spacing w:line="360" w:lineRule="auto"/>
        <w:rPr>
          <w:rFonts w:ascii="Trebuchet MS" w:hAnsi="Trebuchet MS"/>
          <w:color w:val="000000" w:themeColor="text1"/>
        </w:rPr>
      </w:pPr>
      <w:r w:rsidRPr="00301A56">
        <w:rPr>
          <w:rFonts w:ascii="Trebuchet MS" w:hAnsi="Trebuchet MS"/>
          <w:color w:val="000000" w:themeColor="text1"/>
        </w:rPr>
        <w:t>Osoby chore w terminalnym okresie choroby nowotworowej z terenu Miasta</w:t>
      </w:r>
      <w:r w:rsidR="00821D43" w:rsidRPr="00301A56">
        <w:rPr>
          <w:rFonts w:ascii="Trebuchet MS" w:hAnsi="Trebuchet MS"/>
          <w:color w:val="000000" w:themeColor="text1"/>
        </w:rPr>
        <w:t xml:space="preserve"> Ruda Śląska</w:t>
      </w:r>
      <w:r w:rsidRPr="00301A56">
        <w:rPr>
          <w:rFonts w:ascii="Trebuchet MS" w:hAnsi="Trebuchet MS"/>
          <w:color w:val="000000" w:themeColor="text1"/>
        </w:rPr>
        <w:t>.</w:t>
      </w:r>
    </w:p>
    <w:p w14:paraId="435F5C09" w14:textId="77777777" w:rsidR="00821D43" w:rsidRPr="00301A56" w:rsidRDefault="00821D43" w:rsidP="00EB566E">
      <w:pPr>
        <w:autoSpaceDE/>
        <w:autoSpaceDN/>
        <w:spacing w:line="360" w:lineRule="auto"/>
        <w:rPr>
          <w:rFonts w:ascii="Trebuchet MS" w:hAnsi="Trebuchet MS"/>
          <w:color w:val="000000" w:themeColor="text1"/>
        </w:rPr>
      </w:pPr>
    </w:p>
    <w:p w14:paraId="3C5AB0B8" w14:textId="77777777" w:rsidR="00EB566E" w:rsidRPr="00301A56" w:rsidRDefault="00EB566E" w:rsidP="00EB566E">
      <w:pPr>
        <w:autoSpaceDE/>
        <w:autoSpaceDN/>
        <w:spacing w:line="360" w:lineRule="auto"/>
        <w:rPr>
          <w:rFonts w:ascii="Trebuchet MS" w:hAnsi="Trebuchet MS"/>
          <w:b/>
          <w:color w:val="000000" w:themeColor="text1"/>
        </w:rPr>
      </w:pPr>
      <w:r w:rsidRPr="00301A56">
        <w:rPr>
          <w:rFonts w:ascii="Trebuchet MS" w:hAnsi="Trebuchet MS"/>
          <w:b/>
          <w:color w:val="000000" w:themeColor="text1"/>
        </w:rPr>
        <w:t>Realizator projektu:</w:t>
      </w:r>
    </w:p>
    <w:p w14:paraId="7E3A4873" w14:textId="77777777" w:rsidR="00EB566E" w:rsidRPr="00301A56" w:rsidRDefault="00EB566E" w:rsidP="00EB566E">
      <w:pPr>
        <w:autoSpaceDE/>
        <w:autoSpaceDN/>
        <w:spacing w:line="360" w:lineRule="auto"/>
        <w:rPr>
          <w:rFonts w:ascii="Trebuchet MS" w:hAnsi="Trebuchet MS"/>
          <w:b/>
          <w:color w:val="000000" w:themeColor="text1"/>
        </w:rPr>
      </w:pPr>
      <w:r w:rsidRPr="00301A56">
        <w:rPr>
          <w:rFonts w:ascii="Trebuchet MS" w:hAnsi="Trebuchet MS"/>
          <w:color w:val="000000" w:themeColor="text1"/>
        </w:rPr>
        <w:t>Wyłonion</w:t>
      </w:r>
      <w:r w:rsidR="00CD422F" w:rsidRPr="00301A56">
        <w:rPr>
          <w:rFonts w:ascii="Trebuchet MS" w:hAnsi="Trebuchet MS"/>
          <w:color w:val="000000" w:themeColor="text1"/>
        </w:rPr>
        <w:t>e</w:t>
      </w:r>
      <w:r w:rsidR="004B2F9D" w:rsidRPr="00301A56">
        <w:rPr>
          <w:rFonts w:ascii="Trebuchet MS" w:hAnsi="Trebuchet MS"/>
          <w:color w:val="000000" w:themeColor="text1"/>
        </w:rPr>
        <w:t xml:space="preserve"> </w:t>
      </w:r>
      <w:r w:rsidRPr="00301A56">
        <w:rPr>
          <w:rFonts w:ascii="Trebuchet MS" w:hAnsi="Trebuchet MS"/>
          <w:color w:val="000000" w:themeColor="text1"/>
        </w:rPr>
        <w:t>w drodze otwartego konkursu ofert:</w:t>
      </w:r>
      <w:r w:rsidR="00D90D89" w:rsidRPr="00301A56">
        <w:rPr>
          <w:rFonts w:ascii="Trebuchet MS" w:hAnsi="Trebuchet MS"/>
          <w:color w:val="000000" w:themeColor="text1"/>
        </w:rPr>
        <w:t xml:space="preserve"> Rudzkie</w:t>
      </w:r>
      <w:r w:rsidRPr="00301A56">
        <w:rPr>
          <w:rFonts w:ascii="Trebuchet MS" w:hAnsi="Trebuchet MS"/>
          <w:color w:val="000000" w:themeColor="text1"/>
        </w:rPr>
        <w:t xml:space="preserve"> Stowarzyszenie Amazonek „Relaks”</w:t>
      </w:r>
      <w:r w:rsidR="00D90D89" w:rsidRPr="00301A56">
        <w:rPr>
          <w:rFonts w:ascii="Trebuchet MS" w:hAnsi="Trebuchet MS"/>
          <w:color w:val="000000" w:themeColor="text1"/>
        </w:rPr>
        <w:t>.</w:t>
      </w:r>
    </w:p>
    <w:p w14:paraId="1CFA5A2B" w14:textId="77777777" w:rsidR="00EB566E" w:rsidRPr="00301A56" w:rsidRDefault="00EB566E" w:rsidP="00EB566E">
      <w:pPr>
        <w:autoSpaceDE/>
        <w:autoSpaceDN/>
        <w:spacing w:line="360" w:lineRule="auto"/>
        <w:rPr>
          <w:rFonts w:ascii="Trebuchet MS" w:hAnsi="Trebuchet MS"/>
          <w:b/>
          <w:color w:val="000000" w:themeColor="text1"/>
        </w:rPr>
      </w:pPr>
    </w:p>
    <w:p w14:paraId="4B61D6CC" w14:textId="77777777" w:rsidR="00EB566E" w:rsidRPr="00301A56" w:rsidRDefault="00EB566E" w:rsidP="00EB566E">
      <w:pPr>
        <w:autoSpaceDE/>
        <w:autoSpaceDN/>
        <w:spacing w:line="360" w:lineRule="auto"/>
        <w:rPr>
          <w:rFonts w:ascii="Trebuchet MS" w:hAnsi="Trebuchet MS"/>
          <w:b/>
          <w:color w:val="000000" w:themeColor="text1"/>
        </w:rPr>
      </w:pPr>
      <w:r w:rsidRPr="00301A56">
        <w:rPr>
          <w:rFonts w:ascii="Trebuchet MS" w:hAnsi="Trebuchet MS"/>
          <w:b/>
          <w:color w:val="000000" w:themeColor="text1"/>
        </w:rPr>
        <w:t>Etapy realizacji projektu:</w:t>
      </w:r>
    </w:p>
    <w:p w14:paraId="1F3ADB4D" w14:textId="4C0A8041" w:rsidR="00301A56" w:rsidRPr="00301A56" w:rsidRDefault="00301A56" w:rsidP="00301A56">
      <w:pPr>
        <w:autoSpaceDE/>
        <w:autoSpaceDN/>
        <w:spacing w:line="360" w:lineRule="auto"/>
        <w:jc w:val="both"/>
        <w:rPr>
          <w:rFonts w:ascii="Trebuchet MS" w:hAnsi="Trebuchet MS"/>
          <w:color w:val="000000" w:themeColor="text1"/>
        </w:rPr>
      </w:pPr>
      <w:r w:rsidRPr="00301A56">
        <w:rPr>
          <w:rFonts w:ascii="Trebuchet MS" w:hAnsi="Trebuchet MS"/>
          <w:color w:val="000000" w:themeColor="text1"/>
        </w:rPr>
        <w:t xml:space="preserve">Projekt został zrealizowany w oparciu o harmonogram przedstawiony w ofercie. Zrealizowano cykliczne spotkania profilaktyczno-edukacyjne (31 spotkań, spotkania odbywały się raz w tygodniu, średnio w spotkaniach udział brało 20 osób), udzielono wsparcia telefonicznego (31 pełnionych dyżurów), wykonano drenaż limfatyczny (40 zabiegów dla 5 Amazonek). Dwukrotnie odbyły </w:t>
      </w:r>
      <w:r w:rsidR="007E5C36">
        <w:rPr>
          <w:rFonts w:ascii="Trebuchet MS" w:hAnsi="Trebuchet MS"/>
          <w:color w:val="000000" w:themeColor="text1"/>
        </w:rPr>
        <w:br/>
      </w:r>
      <w:r w:rsidRPr="00301A56">
        <w:rPr>
          <w:rFonts w:ascii="Trebuchet MS" w:hAnsi="Trebuchet MS"/>
          <w:color w:val="000000" w:themeColor="text1"/>
        </w:rPr>
        <w:t xml:space="preserve">się wyjazdowe warsztaty radzenia sobie ze stresem (30 uczestniczek), a na koniec projektu odbyła się uroczysta inauguracja 25-lecia istnienia Stowarzyszenia. </w:t>
      </w:r>
    </w:p>
    <w:p w14:paraId="01013CF2" w14:textId="77777777" w:rsidR="00EB566E" w:rsidRPr="00301A56" w:rsidRDefault="00EB566E" w:rsidP="00EB566E">
      <w:pPr>
        <w:autoSpaceDE/>
        <w:autoSpaceDN/>
        <w:spacing w:line="360" w:lineRule="auto"/>
        <w:rPr>
          <w:rFonts w:ascii="Trebuchet MS" w:hAnsi="Trebuchet MS"/>
          <w:b/>
          <w:color w:val="000000" w:themeColor="text1"/>
        </w:rPr>
      </w:pPr>
    </w:p>
    <w:p w14:paraId="278BB647" w14:textId="77777777" w:rsidR="00EB566E" w:rsidRPr="00301A56" w:rsidRDefault="00EB566E" w:rsidP="00EB566E">
      <w:pPr>
        <w:autoSpaceDE/>
        <w:autoSpaceDN/>
        <w:spacing w:line="360" w:lineRule="auto"/>
        <w:rPr>
          <w:rFonts w:ascii="Trebuchet MS" w:hAnsi="Trebuchet MS"/>
          <w:b/>
          <w:color w:val="000000" w:themeColor="text1"/>
        </w:rPr>
      </w:pPr>
      <w:r w:rsidRPr="00301A56">
        <w:rPr>
          <w:rFonts w:ascii="Trebuchet MS" w:hAnsi="Trebuchet MS"/>
          <w:b/>
          <w:color w:val="000000" w:themeColor="text1"/>
        </w:rPr>
        <w:t>Osiągnięte efekty, wskaźniki realizacji działań:</w:t>
      </w:r>
    </w:p>
    <w:p w14:paraId="113896EF" w14:textId="77777777" w:rsidR="00301A56" w:rsidRPr="00301A56" w:rsidRDefault="00301A56" w:rsidP="00301A56">
      <w:pPr>
        <w:autoSpaceDE/>
        <w:autoSpaceDN/>
        <w:spacing w:line="360" w:lineRule="auto"/>
        <w:jc w:val="both"/>
        <w:rPr>
          <w:rFonts w:ascii="Trebuchet MS" w:hAnsi="Trebuchet MS"/>
          <w:color w:val="000000" w:themeColor="text1"/>
        </w:rPr>
      </w:pPr>
      <w:r w:rsidRPr="00301A56">
        <w:rPr>
          <w:rFonts w:ascii="Trebuchet MS" w:hAnsi="Trebuchet MS"/>
          <w:color w:val="000000" w:themeColor="text1"/>
        </w:rPr>
        <w:t xml:space="preserve">Zakładane cele zostały osiągnięte dzięki wspieraniu osób po przebytej chorobie nowotworowej </w:t>
      </w:r>
      <w:r w:rsidRPr="00301A56">
        <w:rPr>
          <w:rFonts w:ascii="Trebuchet MS" w:hAnsi="Trebuchet MS"/>
          <w:color w:val="000000" w:themeColor="text1"/>
        </w:rPr>
        <w:br/>
        <w:t>u części z nich nastąpiła poprawa kondycji fizycznej i psychicznej. Dzięki prowadzonej działalności profilaktyki prozdrowotnej wzrosła świadomość korzystnego wpływu zdrowego stylu życia na stan zdrowia.</w:t>
      </w:r>
    </w:p>
    <w:p w14:paraId="6B4B7306" w14:textId="77777777" w:rsidR="00EB566E" w:rsidRPr="00301A56" w:rsidRDefault="00EB566E" w:rsidP="00EB566E">
      <w:pPr>
        <w:autoSpaceDE/>
        <w:autoSpaceDN/>
        <w:spacing w:line="360" w:lineRule="auto"/>
        <w:rPr>
          <w:rFonts w:ascii="Trebuchet MS" w:hAnsi="Trebuchet MS"/>
          <w:b/>
          <w:color w:val="000000" w:themeColor="text1"/>
        </w:rPr>
      </w:pPr>
    </w:p>
    <w:p w14:paraId="4888952E" w14:textId="77777777" w:rsidR="00EB566E" w:rsidRPr="00301A56" w:rsidRDefault="00EB566E" w:rsidP="00EB566E">
      <w:pPr>
        <w:autoSpaceDE/>
        <w:autoSpaceDN/>
        <w:spacing w:line="360" w:lineRule="auto"/>
        <w:rPr>
          <w:rFonts w:ascii="Trebuchet MS" w:hAnsi="Trebuchet MS"/>
          <w:b/>
          <w:color w:val="000000" w:themeColor="text1"/>
        </w:rPr>
      </w:pPr>
      <w:r w:rsidRPr="00301A56">
        <w:rPr>
          <w:rFonts w:ascii="Trebuchet MS" w:hAnsi="Trebuchet MS"/>
          <w:b/>
          <w:color w:val="000000" w:themeColor="text1"/>
        </w:rPr>
        <w:t>Źródło finansowania:</w:t>
      </w:r>
    </w:p>
    <w:p w14:paraId="449587C1" w14:textId="77777777" w:rsidR="00301A56" w:rsidRPr="00301A56" w:rsidRDefault="00301A56" w:rsidP="00975F53">
      <w:pPr>
        <w:pStyle w:val="Akapitzlist"/>
        <w:numPr>
          <w:ilvl w:val="0"/>
          <w:numId w:val="184"/>
        </w:numPr>
        <w:spacing w:line="360" w:lineRule="auto"/>
        <w:rPr>
          <w:rFonts w:ascii="Trebuchet MS" w:hAnsi="Trebuchet MS"/>
          <w:color w:val="000000" w:themeColor="text1"/>
          <w:sz w:val="20"/>
          <w:szCs w:val="20"/>
        </w:rPr>
      </w:pPr>
      <w:r w:rsidRPr="00301A56">
        <w:rPr>
          <w:rFonts w:ascii="Trebuchet MS" w:hAnsi="Trebuchet MS"/>
          <w:color w:val="000000" w:themeColor="text1"/>
          <w:sz w:val="20"/>
          <w:szCs w:val="20"/>
        </w:rPr>
        <w:t>Budżet Miasta Ruda Śląska,</w:t>
      </w:r>
    </w:p>
    <w:p w14:paraId="3785DC1E" w14:textId="77777777" w:rsidR="00301A56" w:rsidRPr="00301A56" w:rsidRDefault="00301A56" w:rsidP="00975F53">
      <w:pPr>
        <w:pStyle w:val="Akapitzlist"/>
        <w:numPr>
          <w:ilvl w:val="0"/>
          <w:numId w:val="184"/>
        </w:numPr>
        <w:spacing w:line="360" w:lineRule="auto"/>
        <w:rPr>
          <w:rFonts w:ascii="Trebuchet MS" w:hAnsi="Trebuchet MS"/>
          <w:color w:val="000000" w:themeColor="text1"/>
          <w:sz w:val="20"/>
          <w:szCs w:val="20"/>
        </w:rPr>
      </w:pPr>
      <w:r w:rsidRPr="00301A56">
        <w:rPr>
          <w:rFonts w:ascii="Trebuchet MS" w:hAnsi="Trebuchet MS"/>
          <w:color w:val="000000" w:themeColor="text1"/>
          <w:sz w:val="20"/>
          <w:szCs w:val="20"/>
        </w:rPr>
        <w:t>Środki własne organizacji.</w:t>
      </w:r>
    </w:p>
    <w:p w14:paraId="546C6E22" w14:textId="77777777" w:rsidR="00821D43" w:rsidRPr="00301A56" w:rsidRDefault="00821D43" w:rsidP="00EB566E">
      <w:pPr>
        <w:autoSpaceDE/>
        <w:autoSpaceDN/>
        <w:spacing w:line="360" w:lineRule="auto"/>
        <w:rPr>
          <w:rFonts w:ascii="Trebuchet MS" w:hAnsi="Trebuchet MS"/>
          <w:color w:val="000000" w:themeColor="text1"/>
        </w:rPr>
      </w:pPr>
    </w:p>
    <w:p w14:paraId="5EC9FD05" w14:textId="77777777" w:rsidR="00EB566E" w:rsidRPr="00301A56" w:rsidRDefault="00EB566E" w:rsidP="00EB566E">
      <w:pPr>
        <w:autoSpaceDE/>
        <w:autoSpaceDN/>
        <w:spacing w:line="360" w:lineRule="auto"/>
        <w:rPr>
          <w:rFonts w:ascii="Trebuchet MS" w:hAnsi="Trebuchet MS"/>
          <w:b/>
          <w:color w:val="000000" w:themeColor="text1"/>
        </w:rPr>
      </w:pPr>
      <w:r w:rsidRPr="00301A56">
        <w:rPr>
          <w:rFonts w:ascii="Trebuchet MS" w:hAnsi="Trebuchet MS"/>
          <w:b/>
          <w:color w:val="000000" w:themeColor="text1"/>
        </w:rPr>
        <w:t xml:space="preserve">Termin realizacji: </w:t>
      </w:r>
    </w:p>
    <w:p w14:paraId="270E87F5" w14:textId="77777777" w:rsidR="00301A56" w:rsidRPr="00301A56" w:rsidRDefault="00301A56" w:rsidP="00301A56">
      <w:pPr>
        <w:autoSpaceDE/>
        <w:autoSpaceDN/>
        <w:spacing w:line="360" w:lineRule="auto"/>
        <w:rPr>
          <w:rFonts w:ascii="Trebuchet MS" w:hAnsi="Trebuchet MS"/>
          <w:color w:val="000000" w:themeColor="text1"/>
        </w:rPr>
      </w:pPr>
      <w:r w:rsidRPr="00301A56">
        <w:rPr>
          <w:rFonts w:ascii="Trebuchet MS" w:hAnsi="Trebuchet MS"/>
          <w:color w:val="000000" w:themeColor="text1"/>
        </w:rPr>
        <w:t xml:space="preserve">Projekt realizowany od 2017 r. </w:t>
      </w:r>
    </w:p>
    <w:p w14:paraId="73828716" w14:textId="479A4F53" w:rsidR="00301A56" w:rsidRPr="00301A56" w:rsidRDefault="00301A56" w:rsidP="00301A56">
      <w:pPr>
        <w:autoSpaceDE/>
        <w:autoSpaceDN/>
        <w:spacing w:line="360" w:lineRule="auto"/>
        <w:jc w:val="both"/>
        <w:rPr>
          <w:rFonts w:ascii="Trebuchet MS" w:hAnsi="Trebuchet MS"/>
          <w:b/>
          <w:color w:val="000000" w:themeColor="text1"/>
          <w:u w:val="single"/>
        </w:rPr>
      </w:pPr>
      <w:r w:rsidRPr="00301A56">
        <w:rPr>
          <w:rFonts w:ascii="Trebuchet MS" w:hAnsi="Trebuchet MS"/>
          <w:color w:val="000000" w:themeColor="text1"/>
        </w:rPr>
        <w:t>Projekt będzie kontynuowany w 2025r.</w:t>
      </w:r>
      <w:r w:rsidRPr="00301A56">
        <w:rPr>
          <w:rFonts w:ascii="Trebuchet MS" w:hAnsi="Trebuchet MS" w:cs="Arial"/>
          <w:color w:val="000000" w:themeColor="text1"/>
        </w:rPr>
        <w:t xml:space="preserve"> pn.</w:t>
      </w:r>
      <w:r w:rsidRPr="00301A56">
        <w:rPr>
          <w:rFonts w:asciiTheme="minorHAnsi" w:eastAsiaTheme="minorHAnsi" w:hAnsiTheme="minorHAnsi" w:cstheme="minorBidi"/>
          <w:color w:val="000000" w:themeColor="text1"/>
          <w:sz w:val="22"/>
          <w:szCs w:val="22"/>
          <w:lang w:eastAsia="en-US"/>
        </w:rPr>
        <w:t xml:space="preserve"> </w:t>
      </w:r>
      <w:r w:rsidRPr="00301A56">
        <w:rPr>
          <w:rFonts w:ascii="Trebuchet MS" w:hAnsi="Trebuchet MS" w:cs="Arial"/>
          <w:color w:val="000000" w:themeColor="text1"/>
        </w:rPr>
        <w:t>„Wspieranie chorych w trakcie i po przebytych chorobach (nowotworowych, stwardnienie rozsiane, cukrzyca) oraz promocja honorowego krwiodawstwa”.</w:t>
      </w:r>
    </w:p>
    <w:p w14:paraId="2EC724ED" w14:textId="77777777" w:rsidR="00821D43" w:rsidRPr="00B473B6" w:rsidRDefault="00821D43" w:rsidP="00EB566E">
      <w:pPr>
        <w:autoSpaceDE/>
        <w:autoSpaceDN/>
        <w:spacing w:line="360" w:lineRule="auto"/>
        <w:rPr>
          <w:rFonts w:ascii="Trebuchet MS" w:hAnsi="Trebuchet MS"/>
          <w:color w:val="4472C4" w:themeColor="accent1"/>
        </w:rPr>
      </w:pPr>
    </w:p>
    <w:p w14:paraId="28E07649" w14:textId="31102248" w:rsidR="004D7D4D" w:rsidRPr="00B473B6" w:rsidRDefault="004D7D4D" w:rsidP="00AE5E7E">
      <w:pPr>
        <w:spacing w:line="360" w:lineRule="auto"/>
        <w:jc w:val="both"/>
        <w:rPr>
          <w:rFonts w:ascii="Trebuchet MS" w:hAnsi="Trebuchet MS"/>
          <w:b/>
          <w:color w:val="4472C4" w:themeColor="accent1"/>
        </w:rPr>
      </w:pPr>
    </w:p>
    <w:p w14:paraId="1B3EA12F" w14:textId="77777777" w:rsidR="009C53E9" w:rsidRPr="00B473B6" w:rsidRDefault="009C53E9" w:rsidP="00AE5E7E">
      <w:pPr>
        <w:spacing w:line="360" w:lineRule="auto"/>
        <w:jc w:val="both"/>
        <w:rPr>
          <w:rFonts w:ascii="Trebuchet MS" w:hAnsi="Trebuchet MS"/>
          <w:b/>
          <w:color w:val="4472C4" w:themeColor="accent1"/>
        </w:rPr>
      </w:pPr>
    </w:p>
    <w:p w14:paraId="48278969" w14:textId="77777777" w:rsidR="007E5C36" w:rsidRPr="00295D06" w:rsidRDefault="007E5C36" w:rsidP="007E5C36">
      <w:pPr>
        <w:suppressAutoHyphens/>
        <w:autoSpaceDN/>
        <w:spacing w:line="360" w:lineRule="auto"/>
        <w:jc w:val="both"/>
        <w:rPr>
          <w:rFonts w:ascii="Trebuchet MS" w:eastAsia="Arial" w:hAnsi="Trebuchet MS" w:cs="Arial"/>
          <w:b/>
          <w:bCs/>
          <w:lang w:eastAsia="ar-SA"/>
        </w:rPr>
      </w:pPr>
      <w:r w:rsidRPr="00295D06">
        <w:rPr>
          <w:rFonts w:ascii="Trebuchet MS" w:eastAsia="Arial" w:hAnsi="Trebuchet MS" w:cs="Arial"/>
          <w:b/>
          <w:bCs/>
          <w:lang w:eastAsia="ar-SA"/>
        </w:rPr>
        <w:t>Przeciwdziałanie marginalizacji i rehabilitacja niepełnosprawnych intelektualnie i ruchowo mieszkańców Miasta Ruda Śląska [C</w:t>
      </w:r>
      <w:r w:rsidRPr="00295D06">
        <w:rPr>
          <w:rFonts w:ascii="Trebuchet MS" w:eastAsia="Arial" w:hAnsi="Trebuchet MS" w:cs="Arial"/>
          <w:b/>
          <w:bCs/>
          <w:vertAlign w:val="subscript"/>
          <w:lang w:eastAsia="ar-SA"/>
        </w:rPr>
        <w:t>3</w:t>
      </w:r>
      <w:r w:rsidRPr="00295D06">
        <w:rPr>
          <w:rFonts w:ascii="Trebuchet MS" w:eastAsia="Arial" w:hAnsi="Trebuchet MS" w:cs="Arial"/>
          <w:b/>
          <w:bCs/>
          <w:lang w:eastAsia="ar-SA"/>
        </w:rPr>
        <w:t>K</w:t>
      </w:r>
      <w:r w:rsidRPr="00295D06">
        <w:rPr>
          <w:rFonts w:ascii="Trebuchet MS" w:eastAsia="Arial" w:hAnsi="Trebuchet MS" w:cs="Arial"/>
          <w:b/>
          <w:bCs/>
          <w:vertAlign w:val="subscript"/>
          <w:lang w:eastAsia="ar-SA"/>
        </w:rPr>
        <w:t>4</w:t>
      </w:r>
      <w:r w:rsidRPr="00295D06">
        <w:rPr>
          <w:rFonts w:ascii="Trebuchet MS" w:eastAsia="Arial" w:hAnsi="Trebuchet MS" w:cs="Arial"/>
          <w:b/>
          <w:bCs/>
          <w:lang w:eastAsia="ar-SA"/>
        </w:rPr>
        <w:t>]</w:t>
      </w:r>
    </w:p>
    <w:p w14:paraId="2FCF4CAC" w14:textId="77777777" w:rsidR="007E5C36" w:rsidRPr="00295D06" w:rsidRDefault="007E5C36" w:rsidP="007E5C36">
      <w:pPr>
        <w:spacing w:line="360" w:lineRule="auto"/>
        <w:jc w:val="both"/>
        <w:rPr>
          <w:rFonts w:ascii="Trebuchet MS" w:hAnsi="Trebuchet MS"/>
          <w:b/>
        </w:rPr>
      </w:pPr>
    </w:p>
    <w:p w14:paraId="3EBD3FEC" w14:textId="77777777" w:rsidR="007E5C36" w:rsidRPr="00295D06" w:rsidRDefault="007E5C36" w:rsidP="007E5C36">
      <w:pPr>
        <w:autoSpaceDE/>
        <w:autoSpaceDN/>
        <w:spacing w:line="360" w:lineRule="auto"/>
        <w:rPr>
          <w:rFonts w:ascii="Trebuchet MS" w:hAnsi="Trebuchet MS"/>
          <w:b/>
        </w:rPr>
      </w:pPr>
      <w:r w:rsidRPr="00295D06">
        <w:rPr>
          <w:rFonts w:ascii="Trebuchet MS" w:hAnsi="Trebuchet MS"/>
          <w:b/>
        </w:rPr>
        <w:t>Cel projektu:</w:t>
      </w:r>
    </w:p>
    <w:p w14:paraId="7D4A079D" w14:textId="77777777" w:rsidR="007E5C36" w:rsidRPr="00295D06" w:rsidRDefault="007E5C36" w:rsidP="007E5C36">
      <w:pPr>
        <w:autoSpaceDE/>
        <w:autoSpaceDN/>
        <w:spacing w:line="360" w:lineRule="auto"/>
        <w:jc w:val="both"/>
        <w:rPr>
          <w:rFonts w:ascii="Trebuchet MS" w:hAnsi="Trebuchet MS"/>
        </w:rPr>
      </w:pPr>
      <w:r w:rsidRPr="00295D06">
        <w:rPr>
          <w:rFonts w:ascii="Trebuchet MS" w:hAnsi="Trebuchet MS"/>
        </w:rPr>
        <w:t>Tworzenie osobom niepełnosprawnym warunków do optymalnego rozwoju poprzez organizowanie zajęć,</w:t>
      </w:r>
      <w:r w:rsidRPr="00295D06">
        <w:t xml:space="preserve"> </w:t>
      </w:r>
      <w:r w:rsidRPr="00295D06">
        <w:rPr>
          <w:rFonts w:ascii="Trebuchet MS" w:hAnsi="Trebuchet MS"/>
        </w:rPr>
        <w:tab/>
        <w:t>poprawa funkcjonowania osób niepełnosprawnych w codziennym życiu, w rodzinie                                    i społeczeństwie, zapobieganie marginalizacji dzieci, młodzieży oraz osób niepełnosprawnych, pomoc w rozwiązywaniu trudności życiowych,</w:t>
      </w:r>
      <w:r w:rsidRPr="00295D06">
        <w:t xml:space="preserve"> </w:t>
      </w:r>
      <w:r w:rsidRPr="00295D06">
        <w:rPr>
          <w:rFonts w:ascii="Trebuchet MS" w:hAnsi="Trebuchet MS"/>
        </w:rPr>
        <w:t>integracja społeczna i aktywizacja beneficjentów zadania, wspólne spędzanie czasu, spotkania oraz wymiana doświadczeń.</w:t>
      </w:r>
    </w:p>
    <w:p w14:paraId="1C130BCC" w14:textId="77777777" w:rsidR="007E5C36" w:rsidRPr="00295D06" w:rsidRDefault="007E5C36" w:rsidP="007E5C36">
      <w:pPr>
        <w:autoSpaceDE/>
        <w:autoSpaceDN/>
        <w:spacing w:line="360" w:lineRule="auto"/>
        <w:jc w:val="both"/>
        <w:rPr>
          <w:rFonts w:ascii="Trebuchet MS" w:hAnsi="Trebuchet MS"/>
        </w:rPr>
      </w:pPr>
      <w:r w:rsidRPr="00295D06">
        <w:rPr>
          <w:rFonts w:ascii="Trebuchet MS" w:hAnsi="Trebuchet MS"/>
        </w:rPr>
        <w:t xml:space="preserve">Cel został osiągnięty. </w:t>
      </w:r>
    </w:p>
    <w:p w14:paraId="21B84B08" w14:textId="77777777" w:rsidR="007E5C36" w:rsidRPr="00295D06" w:rsidRDefault="007E5C36" w:rsidP="007E5C36">
      <w:pPr>
        <w:autoSpaceDE/>
        <w:autoSpaceDN/>
        <w:spacing w:line="360" w:lineRule="auto"/>
        <w:jc w:val="both"/>
        <w:rPr>
          <w:rFonts w:ascii="Trebuchet MS" w:hAnsi="Trebuchet MS"/>
        </w:rPr>
      </w:pPr>
    </w:p>
    <w:p w14:paraId="3623350B" w14:textId="77777777" w:rsidR="007E5C36" w:rsidRPr="00295D06" w:rsidRDefault="007E5C36" w:rsidP="007E5C36">
      <w:pPr>
        <w:autoSpaceDE/>
        <w:autoSpaceDN/>
        <w:spacing w:line="360" w:lineRule="auto"/>
        <w:jc w:val="both"/>
        <w:rPr>
          <w:rFonts w:ascii="Trebuchet MS" w:hAnsi="Trebuchet MS"/>
          <w:b/>
        </w:rPr>
      </w:pPr>
      <w:r w:rsidRPr="00295D06">
        <w:rPr>
          <w:rFonts w:ascii="Trebuchet MS" w:hAnsi="Trebuchet MS"/>
          <w:b/>
        </w:rPr>
        <w:t>Adresat:</w:t>
      </w:r>
    </w:p>
    <w:p w14:paraId="7FB6B73E" w14:textId="77777777" w:rsidR="007E5C36" w:rsidRPr="00295D06" w:rsidRDefault="007E5C36" w:rsidP="007E5C36">
      <w:pPr>
        <w:autoSpaceDE/>
        <w:autoSpaceDN/>
        <w:spacing w:line="360" w:lineRule="auto"/>
        <w:jc w:val="both"/>
        <w:rPr>
          <w:rFonts w:ascii="Trebuchet MS" w:hAnsi="Trebuchet MS"/>
        </w:rPr>
      </w:pPr>
      <w:r w:rsidRPr="00295D06">
        <w:rPr>
          <w:rFonts w:ascii="Trebuchet MS" w:hAnsi="Trebuchet MS"/>
        </w:rPr>
        <w:t>Niepełnosprawni mieszkańcy miasta Ruda Śląska (dzieci, młodzież, osoby dorosłe) oraz wykluczeni społecznie (osoby starsze, renciści, inwalidzi).</w:t>
      </w:r>
    </w:p>
    <w:p w14:paraId="1FA0B3F8" w14:textId="77777777" w:rsidR="007E5C36" w:rsidRPr="00295D06" w:rsidRDefault="007E5C36" w:rsidP="007E5C36">
      <w:pPr>
        <w:autoSpaceDE/>
        <w:autoSpaceDN/>
        <w:spacing w:line="360" w:lineRule="auto"/>
        <w:jc w:val="both"/>
        <w:rPr>
          <w:rFonts w:ascii="Trebuchet MS" w:hAnsi="Trebuchet MS"/>
          <w:b/>
        </w:rPr>
      </w:pPr>
    </w:p>
    <w:p w14:paraId="7325010A" w14:textId="77777777" w:rsidR="007E5C36" w:rsidRPr="00295D06" w:rsidRDefault="007E5C36" w:rsidP="007E5C36">
      <w:pPr>
        <w:autoSpaceDE/>
        <w:autoSpaceDN/>
        <w:spacing w:line="360" w:lineRule="auto"/>
        <w:jc w:val="both"/>
        <w:rPr>
          <w:rFonts w:ascii="Trebuchet MS" w:hAnsi="Trebuchet MS"/>
          <w:b/>
        </w:rPr>
      </w:pPr>
      <w:r w:rsidRPr="00295D06">
        <w:rPr>
          <w:rFonts w:ascii="Trebuchet MS" w:hAnsi="Trebuchet MS"/>
          <w:b/>
        </w:rPr>
        <w:t>Realizator projektu:</w:t>
      </w:r>
    </w:p>
    <w:p w14:paraId="6DA5D591" w14:textId="77777777" w:rsidR="007E5C36" w:rsidRPr="00295D06" w:rsidRDefault="007E5C36" w:rsidP="007E5C36">
      <w:pPr>
        <w:autoSpaceDE/>
        <w:autoSpaceDN/>
        <w:spacing w:line="360" w:lineRule="auto"/>
        <w:jc w:val="both"/>
        <w:rPr>
          <w:rFonts w:ascii="Trebuchet MS" w:hAnsi="Trebuchet MS"/>
          <w:bCs/>
        </w:rPr>
      </w:pPr>
      <w:r w:rsidRPr="00295D06">
        <w:rPr>
          <w:rFonts w:ascii="Trebuchet MS" w:hAnsi="Trebuchet MS"/>
          <w:bCs/>
        </w:rPr>
        <w:t xml:space="preserve">Organizacje pozarządowe wybrane w drodze otwartego konkursu ofert. Łącznie w 2024r. wyłoniono </w:t>
      </w:r>
      <w:r w:rsidRPr="00295D06">
        <w:rPr>
          <w:rFonts w:ascii="Trebuchet MS" w:hAnsi="Trebuchet MS"/>
          <w:bCs/>
        </w:rPr>
        <w:br/>
      </w:r>
      <w:r>
        <w:rPr>
          <w:rFonts w:ascii="Trebuchet MS" w:hAnsi="Trebuchet MS"/>
          <w:bCs/>
        </w:rPr>
        <w:t>do realizacji projekty</w:t>
      </w:r>
      <w:r w:rsidRPr="00295D06">
        <w:rPr>
          <w:rFonts w:ascii="Trebuchet MS" w:hAnsi="Trebuchet MS"/>
          <w:bCs/>
        </w:rPr>
        <w:t xml:space="preserve"> 8 organizacji pozarządowych:</w:t>
      </w:r>
      <w:r>
        <w:rPr>
          <w:rFonts w:ascii="Trebuchet MS" w:hAnsi="Trebuchet MS"/>
          <w:bCs/>
        </w:rPr>
        <w:t xml:space="preserve"> Ośrod</w:t>
      </w:r>
      <w:r w:rsidRPr="00295D06">
        <w:rPr>
          <w:rFonts w:ascii="Trebuchet MS" w:hAnsi="Trebuchet MS"/>
          <w:bCs/>
        </w:rPr>
        <w:t>k</w:t>
      </w:r>
      <w:r>
        <w:rPr>
          <w:rFonts w:ascii="Trebuchet MS" w:hAnsi="Trebuchet MS"/>
          <w:bCs/>
        </w:rPr>
        <w:t>a</w:t>
      </w:r>
      <w:r w:rsidRPr="00295D06">
        <w:rPr>
          <w:rFonts w:ascii="Trebuchet MS" w:hAnsi="Trebuchet MS"/>
          <w:bCs/>
        </w:rPr>
        <w:t xml:space="preserve"> dla Osób Niepełnosprawnych Najświętsze Serce Jezusa</w:t>
      </w:r>
      <w:r>
        <w:rPr>
          <w:rFonts w:ascii="Trebuchet MS" w:hAnsi="Trebuchet MS"/>
          <w:bCs/>
        </w:rPr>
        <w:t xml:space="preserve">, </w:t>
      </w:r>
      <w:r>
        <w:rPr>
          <w:rFonts w:ascii="Trebuchet MS" w:hAnsi="Trebuchet MS"/>
        </w:rPr>
        <w:t>Stowarzyszenia</w:t>
      </w:r>
      <w:r w:rsidRPr="00295D06">
        <w:rPr>
          <w:rFonts w:ascii="Trebuchet MS" w:hAnsi="Trebuchet MS"/>
        </w:rPr>
        <w:t xml:space="preserve"> „Otwarte Serca”</w:t>
      </w:r>
      <w:r>
        <w:rPr>
          <w:rFonts w:ascii="Trebuchet MS" w:hAnsi="Trebuchet MS"/>
          <w:bCs/>
        </w:rPr>
        <w:t>, Stowarzyszenia</w:t>
      </w:r>
      <w:r w:rsidRPr="00295D06">
        <w:rPr>
          <w:rFonts w:ascii="Trebuchet MS" w:hAnsi="Trebuchet MS"/>
          <w:bCs/>
        </w:rPr>
        <w:t xml:space="preserve"> Rodzin Osób Niepełnosprawnych „Nadzieja”</w:t>
      </w:r>
      <w:r>
        <w:rPr>
          <w:rFonts w:ascii="Trebuchet MS" w:hAnsi="Trebuchet MS"/>
          <w:bCs/>
        </w:rPr>
        <w:t xml:space="preserve">, </w:t>
      </w:r>
      <w:r w:rsidRPr="00295D06">
        <w:rPr>
          <w:rFonts w:ascii="Trebuchet MS" w:hAnsi="Trebuchet MS"/>
          <w:bCs/>
        </w:rPr>
        <w:t>Uczniowski</w:t>
      </w:r>
      <w:r>
        <w:rPr>
          <w:rFonts w:ascii="Trebuchet MS" w:hAnsi="Trebuchet MS"/>
          <w:bCs/>
        </w:rPr>
        <w:t>ego</w:t>
      </w:r>
      <w:r w:rsidRPr="00295D06">
        <w:rPr>
          <w:rFonts w:ascii="Trebuchet MS" w:hAnsi="Trebuchet MS"/>
          <w:bCs/>
        </w:rPr>
        <w:t xml:space="preserve"> Klub</w:t>
      </w:r>
      <w:r>
        <w:rPr>
          <w:rFonts w:ascii="Trebuchet MS" w:hAnsi="Trebuchet MS"/>
          <w:bCs/>
        </w:rPr>
        <w:t>u Sportowego</w:t>
      </w:r>
      <w:r w:rsidRPr="00295D06">
        <w:rPr>
          <w:rFonts w:ascii="Trebuchet MS" w:hAnsi="Trebuchet MS"/>
          <w:bCs/>
        </w:rPr>
        <w:t xml:space="preserve"> „Szkółka Piłkarska” Ruda Śląska</w:t>
      </w:r>
      <w:r>
        <w:rPr>
          <w:rFonts w:ascii="Trebuchet MS" w:hAnsi="Trebuchet MS"/>
          <w:bCs/>
        </w:rPr>
        <w:t>, Stowarzyszenia</w:t>
      </w:r>
      <w:r w:rsidRPr="00295D06">
        <w:rPr>
          <w:rFonts w:ascii="Trebuchet MS" w:hAnsi="Trebuchet MS"/>
          <w:bCs/>
        </w:rPr>
        <w:t xml:space="preserve"> </w:t>
      </w:r>
      <w:r>
        <w:rPr>
          <w:rFonts w:ascii="Trebuchet MS" w:hAnsi="Trebuchet MS"/>
          <w:bCs/>
        </w:rPr>
        <w:br/>
      </w:r>
      <w:r w:rsidRPr="00295D06">
        <w:rPr>
          <w:rFonts w:ascii="Trebuchet MS" w:hAnsi="Trebuchet MS"/>
          <w:bCs/>
        </w:rPr>
        <w:t>na Rzecz Dzieci i Młodzieży „Przystanek” w Rudzie Śląskiej</w:t>
      </w:r>
      <w:r>
        <w:rPr>
          <w:rFonts w:ascii="Trebuchet MS" w:hAnsi="Trebuchet MS"/>
          <w:bCs/>
        </w:rPr>
        <w:t xml:space="preserve">, </w:t>
      </w:r>
      <w:r w:rsidRPr="00295D06">
        <w:rPr>
          <w:rFonts w:ascii="Trebuchet MS" w:hAnsi="Trebuchet MS"/>
          <w:bCs/>
        </w:rPr>
        <w:t>Polski</w:t>
      </w:r>
      <w:r>
        <w:rPr>
          <w:rFonts w:ascii="Trebuchet MS" w:hAnsi="Trebuchet MS"/>
          <w:bCs/>
        </w:rPr>
        <w:t>ego Związ</w:t>
      </w:r>
      <w:r w:rsidRPr="00295D06">
        <w:rPr>
          <w:rFonts w:ascii="Trebuchet MS" w:hAnsi="Trebuchet MS"/>
          <w:bCs/>
        </w:rPr>
        <w:t>k</w:t>
      </w:r>
      <w:r>
        <w:rPr>
          <w:rFonts w:ascii="Trebuchet MS" w:hAnsi="Trebuchet MS"/>
          <w:bCs/>
        </w:rPr>
        <w:t>u</w:t>
      </w:r>
      <w:r w:rsidRPr="00295D06">
        <w:rPr>
          <w:rFonts w:ascii="Trebuchet MS" w:hAnsi="Trebuchet MS"/>
          <w:bCs/>
        </w:rPr>
        <w:t xml:space="preserve"> Emerytów, Rencistów i Inwalidów Zarząd Oddziału Rejonowego</w:t>
      </w:r>
      <w:r>
        <w:rPr>
          <w:rFonts w:ascii="Trebuchet MS" w:hAnsi="Trebuchet MS"/>
          <w:bCs/>
        </w:rPr>
        <w:t>, Ośrod</w:t>
      </w:r>
      <w:r w:rsidRPr="00295D06">
        <w:rPr>
          <w:rFonts w:ascii="Trebuchet MS" w:hAnsi="Trebuchet MS"/>
          <w:bCs/>
        </w:rPr>
        <w:t>k</w:t>
      </w:r>
      <w:r>
        <w:rPr>
          <w:rFonts w:ascii="Trebuchet MS" w:hAnsi="Trebuchet MS"/>
          <w:bCs/>
        </w:rPr>
        <w:t>a</w:t>
      </w:r>
      <w:r w:rsidRPr="00295D06">
        <w:rPr>
          <w:rFonts w:ascii="Trebuchet MS" w:hAnsi="Trebuchet MS"/>
          <w:bCs/>
        </w:rPr>
        <w:t xml:space="preserve"> Święta Elżbieta</w:t>
      </w:r>
      <w:r>
        <w:rPr>
          <w:rFonts w:ascii="Trebuchet MS" w:hAnsi="Trebuchet MS"/>
          <w:bCs/>
        </w:rPr>
        <w:t xml:space="preserve">. </w:t>
      </w:r>
    </w:p>
    <w:p w14:paraId="0DFEFC1D" w14:textId="77777777" w:rsidR="007E5C36" w:rsidRPr="00295D06" w:rsidRDefault="007E5C36" w:rsidP="007E5C36">
      <w:pPr>
        <w:autoSpaceDE/>
        <w:autoSpaceDN/>
        <w:spacing w:line="360" w:lineRule="auto"/>
        <w:jc w:val="both"/>
        <w:rPr>
          <w:rFonts w:ascii="Trebuchet MS" w:hAnsi="Trebuchet MS"/>
          <w:b/>
        </w:rPr>
      </w:pPr>
    </w:p>
    <w:p w14:paraId="0A1A8F53" w14:textId="77777777" w:rsidR="007E5C36" w:rsidRPr="00295D06" w:rsidRDefault="007E5C36" w:rsidP="007E5C36">
      <w:pPr>
        <w:autoSpaceDE/>
        <w:autoSpaceDN/>
        <w:spacing w:line="360" w:lineRule="auto"/>
        <w:jc w:val="both"/>
        <w:rPr>
          <w:rFonts w:ascii="Trebuchet MS" w:hAnsi="Trebuchet MS"/>
          <w:b/>
        </w:rPr>
      </w:pPr>
      <w:r w:rsidRPr="00295D06">
        <w:rPr>
          <w:rFonts w:ascii="Trebuchet MS" w:hAnsi="Trebuchet MS"/>
          <w:b/>
        </w:rPr>
        <w:t>Etapy realizacji projektu:</w:t>
      </w:r>
    </w:p>
    <w:p w14:paraId="37F90BC4" w14:textId="77777777" w:rsidR="007E5C36" w:rsidRPr="00295D06" w:rsidRDefault="007E5C36" w:rsidP="007E5C36">
      <w:pPr>
        <w:autoSpaceDE/>
        <w:autoSpaceDN/>
        <w:spacing w:line="360" w:lineRule="auto"/>
        <w:jc w:val="both"/>
        <w:rPr>
          <w:rFonts w:ascii="Trebuchet MS" w:hAnsi="Trebuchet MS"/>
        </w:rPr>
      </w:pPr>
      <w:r w:rsidRPr="00295D06">
        <w:rPr>
          <w:rFonts w:ascii="Trebuchet MS" w:hAnsi="Trebuchet MS"/>
        </w:rPr>
        <w:t>Rekrutacja beneficjentów wraz z zdefiniowaniem ich potrzeb.</w:t>
      </w:r>
    </w:p>
    <w:p w14:paraId="684522E9" w14:textId="77777777" w:rsidR="007E5C36" w:rsidRPr="00295D06" w:rsidRDefault="007E5C36" w:rsidP="007E5C36">
      <w:pPr>
        <w:autoSpaceDE/>
        <w:autoSpaceDN/>
        <w:spacing w:line="360" w:lineRule="auto"/>
        <w:jc w:val="both"/>
        <w:rPr>
          <w:rFonts w:ascii="Trebuchet MS" w:hAnsi="Trebuchet MS"/>
        </w:rPr>
      </w:pPr>
      <w:r w:rsidRPr="00295D06">
        <w:rPr>
          <w:rFonts w:ascii="Trebuchet MS" w:hAnsi="Trebuchet MS"/>
        </w:rPr>
        <w:t>Prowadzenie rehabilitacji oraz ćwiczeń usprawniających. Przeciwdziałanie marginalizacji</w:t>
      </w:r>
      <w:r w:rsidRPr="00295D06">
        <w:rPr>
          <w:rFonts w:ascii="Trebuchet MS" w:hAnsi="Trebuchet MS"/>
        </w:rPr>
        <w:br/>
        <w:t>i niedostosowaniu społecznemu poprzez aktywizację uczestników projektu.</w:t>
      </w:r>
    </w:p>
    <w:p w14:paraId="3F593423" w14:textId="77777777" w:rsidR="007E5C36" w:rsidRPr="00295D06" w:rsidRDefault="007E5C36" w:rsidP="007E5C36">
      <w:pPr>
        <w:autoSpaceDE/>
        <w:autoSpaceDN/>
        <w:spacing w:line="360" w:lineRule="auto"/>
        <w:jc w:val="both"/>
        <w:rPr>
          <w:rFonts w:ascii="Trebuchet MS" w:hAnsi="Trebuchet MS"/>
          <w:b/>
        </w:rPr>
      </w:pPr>
    </w:p>
    <w:p w14:paraId="5C320758" w14:textId="77777777" w:rsidR="007E5C36" w:rsidRPr="00295D06" w:rsidRDefault="007E5C36" w:rsidP="007E5C36">
      <w:pPr>
        <w:autoSpaceDE/>
        <w:autoSpaceDN/>
        <w:spacing w:line="360" w:lineRule="auto"/>
        <w:jc w:val="both"/>
        <w:rPr>
          <w:rFonts w:ascii="Trebuchet MS" w:hAnsi="Trebuchet MS"/>
          <w:b/>
        </w:rPr>
      </w:pPr>
      <w:r w:rsidRPr="00295D06">
        <w:rPr>
          <w:rFonts w:ascii="Trebuchet MS" w:hAnsi="Trebuchet MS"/>
          <w:b/>
        </w:rPr>
        <w:t>Osiągnięte efekty, wskaźniki realizacji działań:</w:t>
      </w:r>
    </w:p>
    <w:p w14:paraId="065092A4" w14:textId="77777777" w:rsidR="007E5C36" w:rsidRPr="00295D06" w:rsidRDefault="007E5C36" w:rsidP="007E5C36">
      <w:pPr>
        <w:autoSpaceDE/>
        <w:autoSpaceDN/>
        <w:spacing w:line="360" w:lineRule="auto"/>
        <w:jc w:val="both"/>
        <w:rPr>
          <w:rFonts w:ascii="Trebuchet MS" w:hAnsi="Trebuchet MS"/>
        </w:rPr>
      </w:pPr>
      <w:r w:rsidRPr="00295D06">
        <w:rPr>
          <w:rFonts w:ascii="Trebuchet MS" w:hAnsi="Trebuchet MS"/>
        </w:rPr>
        <w:t xml:space="preserve">Zakładane cele zostały osiągnięte dzięki zorganizowaniu zajęć i warsztatów (usprawniających, sportowo-rekreacyjnych, aktywizujących i integracyjnych). Uczestnicy zadania zwiększyli u siebie rozwój kompetencji społecznych i interpersonalnych. </w:t>
      </w:r>
    </w:p>
    <w:p w14:paraId="5C163E9F" w14:textId="77777777" w:rsidR="007E5C36" w:rsidRPr="00295D06" w:rsidRDefault="007E5C36" w:rsidP="007E5C36">
      <w:pPr>
        <w:autoSpaceDE/>
        <w:autoSpaceDN/>
        <w:spacing w:line="360" w:lineRule="auto"/>
        <w:jc w:val="both"/>
        <w:rPr>
          <w:rFonts w:ascii="Trebuchet MS" w:hAnsi="Trebuchet MS"/>
          <w:b/>
        </w:rPr>
      </w:pPr>
    </w:p>
    <w:p w14:paraId="5C6D3792" w14:textId="77777777" w:rsidR="007E5C36" w:rsidRPr="00295D06" w:rsidRDefault="007E5C36" w:rsidP="007E5C36">
      <w:pPr>
        <w:autoSpaceDE/>
        <w:autoSpaceDN/>
        <w:spacing w:line="360" w:lineRule="auto"/>
        <w:jc w:val="both"/>
        <w:rPr>
          <w:rFonts w:ascii="Trebuchet MS" w:hAnsi="Trebuchet MS"/>
          <w:b/>
        </w:rPr>
      </w:pPr>
      <w:r w:rsidRPr="00295D06">
        <w:rPr>
          <w:rFonts w:ascii="Trebuchet MS" w:hAnsi="Trebuchet MS"/>
          <w:b/>
        </w:rPr>
        <w:t>Źródło finansowania:</w:t>
      </w:r>
    </w:p>
    <w:p w14:paraId="2ED761E6" w14:textId="77777777" w:rsidR="007E5C36" w:rsidRPr="00301A56" w:rsidRDefault="007E5C36" w:rsidP="00975F53">
      <w:pPr>
        <w:pStyle w:val="Akapitzlist"/>
        <w:numPr>
          <w:ilvl w:val="0"/>
          <w:numId w:val="184"/>
        </w:numPr>
        <w:spacing w:line="360" w:lineRule="auto"/>
        <w:rPr>
          <w:rFonts w:ascii="Trebuchet MS" w:hAnsi="Trebuchet MS"/>
          <w:color w:val="000000" w:themeColor="text1"/>
          <w:sz w:val="20"/>
          <w:szCs w:val="20"/>
        </w:rPr>
      </w:pPr>
      <w:r w:rsidRPr="00301A56">
        <w:rPr>
          <w:rFonts w:ascii="Trebuchet MS" w:hAnsi="Trebuchet MS"/>
          <w:color w:val="000000" w:themeColor="text1"/>
          <w:sz w:val="20"/>
          <w:szCs w:val="20"/>
        </w:rPr>
        <w:t>Budżet Miasta Ruda Śląska,</w:t>
      </w:r>
    </w:p>
    <w:p w14:paraId="17D39032" w14:textId="77777777" w:rsidR="007E5C36" w:rsidRPr="00301A56" w:rsidRDefault="007E5C36" w:rsidP="00975F53">
      <w:pPr>
        <w:pStyle w:val="Akapitzlist"/>
        <w:numPr>
          <w:ilvl w:val="0"/>
          <w:numId w:val="184"/>
        </w:numPr>
        <w:spacing w:line="360" w:lineRule="auto"/>
        <w:rPr>
          <w:rFonts w:ascii="Trebuchet MS" w:hAnsi="Trebuchet MS"/>
          <w:color w:val="000000" w:themeColor="text1"/>
          <w:sz w:val="20"/>
          <w:szCs w:val="20"/>
        </w:rPr>
      </w:pPr>
      <w:r w:rsidRPr="00301A56">
        <w:rPr>
          <w:rFonts w:ascii="Trebuchet MS" w:hAnsi="Trebuchet MS"/>
          <w:color w:val="000000" w:themeColor="text1"/>
          <w:sz w:val="20"/>
          <w:szCs w:val="20"/>
        </w:rPr>
        <w:t>Środki własne organizacji.</w:t>
      </w:r>
    </w:p>
    <w:p w14:paraId="5D24AEFE" w14:textId="77777777" w:rsidR="007E5C36" w:rsidRPr="00295D06" w:rsidRDefault="007E5C36" w:rsidP="007E5C36">
      <w:pPr>
        <w:autoSpaceDE/>
        <w:autoSpaceDN/>
        <w:spacing w:line="360" w:lineRule="auto"/>
        <w:jc w:val="both"/>
        <w:rPr>
          <w:rFonts w:ascii="Trebuchet MS" w:hAnsi="Trebuchet MS"/>
        </w:rPr>
      </w:pPr>
    </w:p>
    <w:p w14:paraId="635A285A" w14:textId="77777777" w:rsidR="007E5C36" w:rsidRPr="00295D06" w:rsidRDefault="007E5C36" w:rsidP="007E5C36">
      <w:pPr>
        <w:autoSpaceDE/>
        <w:autoSpaceDN/>
        <w:spacing w:line="360" w:lineRule="auto"/>
        <w:jc w:val="both"/>
        <w:rPr>
          <w:rFonts w:ascii="Trebuchet MS" w:hAnsi="Trebuchet MS"/>
          <w:b/>
        </w:rPr>
      </w:pPr>
      <w:r w:rsidRPr="00295D06">
        <w:rPr>
          <w:rFonts w:ascii="Trebuchet MS" w:hAnsi="Trebuchet MS"/>
          <w:b/>
        </w:rPr>
        <w:t>Termin realizacji:</w:t>
      </w:r>
    </w:p>
    <w:p w14:paraId="14CAFBFC" w14:textId="623FAE25" w:rsidR="007E5C36" w:rsidRPr="00C378E9" w:rsidRDefault="007E5C36" w:rsidP="007E5C36">
      <w:pPr>
        <w:suppressAutoHyphens/>
        <w:spacing w:line="360" w:lineRule="auto"/>
        <w:jc w:val="both"/>
        <w:rPr>
          <w:rFonts w:ascii="Trebuchet MS" w:hAnsi="Trebuchet MS" w:cs="Arial"/>
          <w:lang w:eastAsia="ar-SA"/>
        </w:rPr>
      </w:pPr>
      <w:r w:rsidRPr="00295D06">
        <w:rPr>
          <w:rFonts w:ascii="Trebuchet MS" w:hAnsi="Trebuchet MS"/>
          <w:lang w:eastAsia="ar-SA"/>
        </w:rPr>
        <w:t>Projekt realizowany o</w:t>
      </w:r>
      <w:r w:rsidRPr="00295D06">
        <w:rPr>
          <w:rFonts w:ascii="Trebuchet MS" w:hAnsi="Trebuchet MS" w:cs="Arial"/>
          <w:lang w:eastAsia="ar-SA"/>
        </w:rPr>
        <w:t>d 2000r.</w:t>
      </w:r>
      <w:r>
        <w:rPr>
          <w:rFonts w:ascii="Trebuchet MS" w:hAnsi="Trebuchet MS" w:cs="Arial"/>
          <w:lang w:eastAsia="ar-SA"/>
        </w:rPr>
        <w:t xml:space="preserve"> pn. „</w:t>
      </w:r>
      <w:r w:rsidRPr="00C378E9">
        <w:rPr>
          <w:rFonts w:ascii="Trebuchet MS" w:hAnsi="Trebuchet MS" w:cs="Arial"/>
          <w:lang w:eastAsia="ar-SA"/>
        </w:rPr>
        <w:t>Prowadzenie rehabilitacji niepełnosprawnych intel</w:t>
      </w:r>
      <w:r>
        <w:rPr>
          <w:rFonts w:ascii="Trebuchet MS" w:hAnsi="Trebuchet MS" w:cs="Arial"/>
          <w:lang w:eastAsia="ar-SA"/>
        </w:rPr>
        <w:t xml:space="preserve">ektualnie </w:t>
      </w:r>
      <w:r>
        <w:rPr>
          <w:rFonts w:ascii="Trebuchet MS" w:hAnsi="Trebuchet MS" w:cs="Arial"/>
          <w:lang w:eastAsia="ar-SA"/>
        </w:rPr>
        <w:br/>
        <w:t xml:space="preserve">i ruchowo mieszkańców </w:t>
      </w:r>
      <w:r w:rsidRPr="00C378E9">
        <w:rPr>
          <w:rFonts w:ascii="Trebuchet MS" w:hAnsi="Trebuchet MS" w:cs="Arial"/>
          <w:lang w:eastAsia="ar-SA"/>
        </w:rPr>
        <w:t>miasta Ruda Śląska</w:t>
      </w:r>
      <w:r>
        <w:rPr>
          <w:rFonts w:ascii="Trebuchet MS" w:hAnsi="Trebuchet MS" w:cs="Arial"/>
          <w:lang w:eastAsia="ar-SA"/>
        </w:rPr>
        <w:t xml:space="preserve">”, od </w:t>
      </w:r>
      <w:r w:rsidRPr="00295D06">
        <w:rPr>
          <w:rFonts w:ascii="Trebuchet MS" w:hAnsi="Trebuchet MS"/>
        </w:rPr>
        <w:t xml:space="preserve">2024r. </w:t>
      </w:r>
      <w:r>
        <w:rPr>
          <w:rFonts w:ascii="Trebuchet MS" w:hAnsi="Trebuchet MS"/>
        </w:rPr>
        <w:t xml:space="preserve">projekt realizowany </w:t>
      </w:r>
      <w:r w:rsidRPr="00295D06">
        <w:rPr>
          <w:rFonts w:ascii="Trebuchet MS" w:hAnsi="Trebuchet MS"/>
        </w:rPr>
        <w:t xml:space="preserve">pod nazwą </w:t>
      </w:r>
      <w:r w:rsidRPr="00295D06">
        <w:rPr>
          <w:rFonts w:ascii="Trebuchet MS" w:hAnsi="Trebuchet MS"/>
          <w:bCs/>
        </w:rPr>
        <w:t>„Przeciwdziałanie marginalizacji i rehabilitacji niepełnosprawnych intelektualnie i ruchowo mieszkańców miasta Ruda Śląska”.</w:t>
      </w:r>
    </w:p>
    <w:p w14:paraId="4A31AC9E" w14:textId="53DE0D05" w:rsidR="007E5C36" w:rsidRPr="00295D06" w:rsidRDefault="007E5C36" w:rsidP="007E5C36">
      <w:pPr>
        <w:autoSpaceDE/>
        <w:autoSpaceDN/>
        <w:spacing w:line="360" w:lineRule="auto"/>
        <w:jc w:val="both"/>
        <w:rPr>
          <w:rFonts w:ascii="Trebuchet MS" w:hAnsi="Trebuchet MS"/>
          <w:b/>
          <w:u w:val="single"/>
        </w:rPr>
      </w:pPr>
      <w:r w:rsidRPr="00295D06">
        <w:rPr>
          <w:rFonts w:ascii="Trebuchet MS" w:hAnsi="Trebuchet MS"/>
        </w:rPr>
        <w:t>Projekt będzie</w:t>
      </w:r>
      <w:r w:rsidRPr="00295D06">
        <w:rPr>
          <w:rFonts w:ascii="Trebuchet MS" w:hAnsi="Trebuchet MS" w:cs="Arial"/>
        </w:rPr>
        <w:t xml:space="preserve"> kontynuowany w 2025r.</w:t>
      </w:r>
    </w:p>
    <w:p w14:paraId="57EAF7E5" w14:textId="699E362E" w:rsidR="00330BFF" w:rsidRDefault="00330BFF" w:rsidP="007F5864">
      <w:pPr>
        <w:autoSpaceDE/>
        <w:autoSpaceDN/>
        <w:spacing w:line="360" w:lineRule="auto"/>
        <w:rPr>
          <w:rFonts w:ascii="Trebuchet MS" w:hAnsi="Trebuchet MS"/>
          <w:b/>
          <w:color w:val="4472C4" w:themeColor="accent1"/>
          <w:u w:val="single"/>
        </w:rPr>
      </w:pPr>
    </w:p>
    <w:p w14:paraId="498E8D1F" w14:textId="77777777" w:rsidR="007121C6" w:rsidRDefault="007121C6" w:rsidP="007F5864">
      <w:pPr>
        <w:autoSpaceDE/>
        <w:autoSpaceDN/>
        <w:spacing w:line="360" w:lineRule="auto"/>
        <w:rPr>
          <w:rFonts w:ascii="Trebuchet MS" w:hAnsi="Trebuchet MS"/>
          <w:b/>
          <w:color w:val="4472C4" w:themeColor="accent1"/>
          <w:u w:val="single"/>
        </w:rPr>
      </w:pPr>
    </w:p>
    <w:p w14:paraId="3B656DF4" w14:textId="77777777" w:rsidR="007121C6" w:rsidRDefault="007121C6" w:rsidP="007F5864">
      <w:pPr>
        <w:autoSpaceDE/>
        <w:autoSpaceDN/>
        <w:spacing w:line="360" w:lineRule="auto"/>
        <w:rPr>
          <w:rFonts w:ascii="Trebuchet MS" w:hAnsi="Trebuchet MS"/>
          <w:b/>
          <w:color w:val="4472C4" w:themeColor="accent1"/>
          <w:u w:val="single"/>
        </w:rPr>
      </w:pPr>
    </w:p>
    <w:p w14:paraId="290CD5CE" w14:textId="77777777" w:rsidR="007121C6" w:rsidRDefault="007121C6" w:rsidP="007F5864">
      <w:pPr>
        <w:autoSpaceDE/>
        <w:autoSpaceDN/>
        <w:spacing w:line="360" w:lineRule="auto"/>
        <w:rPr>
          <w:rFonts w:ascii="Trebuchet MS" w:hAnsi="Trebuchet MS"/>
          <w:b/>
          <w:color w:val="4472C4" w:themeColor="accent1"/>
          <w:u w:val="single"/>
        </w:rPr>
      </w:pPr>
    </w:p>
    <w:p w14:paraId="285FA571" w14:textId="77777777" w:rsidR="007121C6" w:rsidRDefault="007121C6" w:rsidP="007F5864">
      <w:pPr>
        <w:autoSpaceDE/>
        <w:autoSpaceDN/>
        <w:spacing w:line="360" w:lineRule="auto"/>
        <w:rPr>
          <w:rFonts w:ascii="Trebuchet MS" w:hAnsi="Trebuchet MS"/>
          <w:b/>
          <w:color w:val="4472C4" w:themeColor="accent1"/>
          <w:u w:val="single"/>
        </w:rPr>
      </w:pPr>
    </w:p>
    <w:p w14:paraId="488C54AD" w14:textId="77777777" w:rsidR="007121C6" w:rsidRDefault="007121C6" w:rsidP="007F5864">
      <w:pPr>
        <w:autoSpaceDE/>
        <w:autoSpaceDN/>
        <w:spacing w:line="360" w:lineRule="auto"/>
        <w:rPr>
          <w:rFonts w:ascii="Trebuchet MS" w:hAnsi="Trebuchet MS"/>
          <w:b/>
          <w:color w:val="4472C4" w:themeColor="accent1"/>
          <w:u w:val="single"/>
        </w:rPr>
      </w:pPr>
    </w:p>
    <w:p w14:paraId="770985A4" w14:textId="77777777" w:rsidR="007121C6" w:rsidRDefault="007121C6" w:rsidP="007F5864">
      <w:pPr>
        <w:autoSpaceDE/>
        <w:autoSpaceDN/>
        <w:spacing w:line="360" w:lineRule="auto"/>
        <w:rPr>
          <w:rFonts w:ascii="Trebuchet MS" w:hAnsi="Trebuchet MS"/>
          <w:b/>
          <w:color w:val="4472C4" w:themeColor="accent1"/>
          <w:u w:val="single"/>
        </w:rPr>
      </w:pPr>
    </w:p>
    <w:p w14:paraId="40C70703" w14:textId="77777777" w:rsidR="007121C6" w:rsidRDefault="007121C6" w:rsidP="007F5864">
      <w:pPr>
        <w:autoSpaceDE/>
        <w:autoSpaceDN/>
        <w:spacing w:line="360" w:lineRule="auto"/>
        <w:rPr>
          <w:rFonts w:ascii="Trebuchet MS" w:hAnsi="Trebuchet MS"/>
          <w:b/>
          <w:color w:val="4472C4" w:themeColor="accent1"/>
          <w:u w:val="single"/>
        </w:rPr>
      </w:pPr>
    </w:p>
    <w:p w14:paraId="6D29FDBA" w14:textId="77777777" w:rsidR="007121C6" w:rsidRDefault="007121C6" w:rsidP="007F5864">
      <w:pPr>
        <w:autoSpaceDE/>
        <w:autoSpaceDN/>
        <w:spacing w:line="360" w:lineRule="auto"/>
        <w:rPr>
          <w:rFonts w:ascii="Trebuchet MS" w:hAnsi="Trebuchet MS"/>
          <w:b/>
          <w:color w:val="4472C4" w:themeColor="accent1"/>
          <w:u w:val="single"/>
        </w:rPr>
      </w:pPr>
    </w:p>
    <w:p w14:paraId="7FCD690E" w14:textId="77777777" w:rsidR="007121C6" w:rsidRDefault="007121C6" w:rsidP="007F5864">
      <w:pPr>
        <w:autoSpaceDE/>
        <w:autoSpaceDN/>
        <w:spacing w:line="360" w:lineRule="auto"/>
        <w:rPr>
          <w:rFonts w:ascii="Trebuchet MS" w:hAnsi="Trebuchet MS"/>
          <w:b/>
          <w:color w:val="4472C4" w:themeColor="accent1"/>
          <w:u w:val="single"/>
        </w:rPr>
      </w:pPr>
    </w:p>
    <w:p w14:paraId="013F03D8" w14:textId="77777777" w:rsidR="007121C6" w:rsidRDefault="007121C6" w:rsidP="007F5864">
      <w:pPr>
        <w:autoSpaceDE/>
        <w:autoSpaceDN/>
        <w:spacing w:line="360" w:lineRule="auto"/>
        <w:rPr>
          <w:rFonts w:ascii="Trebuchet MS" w:hAnsi="Trebuchet MS"/>
          <w:b/>
          <w:color w:val="4472C4" w:themeColor="accent1"/>
          <w:u w:val="single"/>
        </w:rPr>
      </w:pPr>
    </w:p>
    <w:p w14:paraId="668D4BAE" w14:textId="77777777" w:rsidR="007121C6" w:rsidRDefault="007121C6" w:rsidP="007F5864">
      <w:pPr>
        <w:autoSpaceDE/>
        <w:autoSpaceDN/>
        <w:spacing w:line="360" w:lineRule="auto"/>
        <w:rPr>
          <w:rFonts w:ascii="Trebuchet MS" w:hAnsi="Trebuchet MS"/>
          <w:b/>
          <w:color w:val="4472C4" w:themeColor="accent1"/>
          <w:u w:val="single"/>
        </w:rPr>
      </w:pPr>
    </w:p>
    <w:p w14:paraId="0F69BE71" w14:textId="77777777" w:rsidR="007121C6" w:rsidRDefault="007121C6" w:rsidP="007F5864">
      <w:pPr>
        <w:autoSpaceDE/>
        <w:autoSpaceDN/>
        <w:spacing w:line="360" w:lineRule="auto"/>
        <w:rPr>
          <w:rFonts w:ascii="Trebuchet MS" w:hAnsi="Trebuchet MS"/>
          <w:b/>
          <w:color w:val="4472C4" w:themeColor="accent1"/>
          <w:u w:val="single"/>
        </w:rPr>
      </w:pPr>
    </w:p>
    <w:p w14:paraId="49680744" w14:textId="77777777" w:rsidR="007121C6" w:rsidRDefault="007121C6" w:rsidP="007F5864">
      <w:pPr>
        <w:autoSpaceDE/>
        <w:autoSpaceDN/>
        <w:spacing w:line="360" w:lineRule="auto"/>
        <w:rPr>
          <w:rFonts w:ascii="Trebuchet MS" w:hAnsi="Trebuchet MS"/>
          <w:b/>
          <w:color w:val="4472C4" w:themeColor="accent1"/>
          <w:u w:val="single"/>
        </w:rPr>
      </w:pPr>
    </w:p>
    <w:p w14:paraId="05C69354" w14:textId="77777777" w:rsidR="007121C6" w:rsidRDefault="007121C6" w:rsidP="007F5864">
      <w:pPr>
        <w:autoSpaceDE/>
        <w:autoSpaceDN/>
        <w:spacing w:line="360" w:lineRule="auto"/>
        <w:rPr>
          <w:rFonts w:ascii="Trebuchet MS" w:hAnsi="Trebuchet MS"/>
          <w:b/>
          <w:color w:val="4472C4" w:themeColor="accent1"/>
          <w:u w:val="single"/>
        </w:rPr>
      </w:pPr>
    </w:p>
    <w:p w14:paraId="05274C42" w14:textId="77777777" w:rsidR="007121C6" w:rsidRDefault="007121C6" w:rsidP="007F5864">
      <w:pPr>
        <w:autoSpaceDE/>
        <w:autoSpaceDN/>
        <w:spacing w:line="360" w:lineRule="auto"/>
        <w:rPr>
          <w:rFonts w:ascii="Trebuchet MS" w:hAnsi="Trebuchet MS"/>
          <w:b/>
          <w:color w:val="4472C4" w:themeColor="accent1"/>
          <w:u w:val="single"/>
        </w:rPr>
      </w:pPr>
    </w:p>
    <w:p w14:paraId="1134E97C" w14:textId="77777777" w:rsidR="007121C6" w:rsidRDefault="007121C6" w:rsidP="007F5864">
      <w:pPr>
        <w:autoSpaceDE/>
        <w:autoSpaceDN/>
        <w:spacing w:line="360" w:lineRule="auto"/>
        <w:rPr>
          <w:rFonts w:ascii="Trebuchet MS" w:hAnsi="Trebuchet MS"/>
          <w:b/>
          <w:color w:val="4472C4" w:themeColor="accent1"/>
          <w:u w:val="single"/>
        </w:rPr>
      </w:pPr>
    </w:p>
    <w:p w14:paraId="0727D80A" w14:textId="77777777" w:rsidR="007121C6" w:rsidRDefault="007121C6" w:rsidP="007F5864">
      <w:pPr>
        <w:autoSpaceDE/>
        <w:autoSpaceDN/>
        <w:spacing w:line="360" w:lineRule="auto"/>
        <w:rPr>
          <w:rFonts w:ascii="Trebuchet MS" w:hAnsi="Trebuchet MS"/>
          <w:b/>
          <w:color w:val="4472C4" w:themeColor="accent1"/>
          <w:u w:val="single"/>
        </w:rPr>
      </w:pPr>
    </w:p>
    <w:p w14:paraId="3D74CCDC" w14:textId="77777777" w:rsidR="007121C6" w:rsidRDefault="007121C6" w:rsidP="007F5864">
      <w:pPr>
        <w:autoSpaceDE/>
        <w:autoSpaceDN/>
        <w:spacing w:line="360" w:lineRule="auto"/>
        <w:rPr>
          <w:rFonts w:ascii="Trebuchet MS" w:hAnsi="Trebuchet MS"/>
          <w:b/>
          <w:color w:val="4472C4" w:themeColor="accent1"/>
          <w:u w:val="single"/>
        </w:rPr>
      </w:pPr>
    </w:p>
    <w:p w14:paraId="7592B59D" w14:textId="77777777" w:rsidR="007121C6" w:rsidRDefault="007121C6" w:rsidP="007F5864">
      <w:pPr>
        <w:autoSpaceDE/>
        <w:autoSpaceDN/>
        <w:spacing w:line="360" w:lineRule="auto"/>
        <w:rPr>
          <w:rFonts w:ascii="Trebuchet MS" w:hAnsi="Trebuchet MS"/>
          <w:b/>
          <w:color w:val="4472C4" w:themeColor="accent1"/>
          <w:u w:val="single"/>
        </w:rPr>
      </w:pPr>
    </w:p>
    <w:p w14:paraId="0E5E5C1A" w14:textId="77777777" w:rsidR="007121C6" w:rsidRDefault="007121C6" w:rsidP="007F5864">
      <w:pPr>
        <w:autoSpaceDE/>
        <w:autoSpaceDN/>
        <w:spacing w:line="360" w:lineRule="auto"/>
        <w:rPr>
          <w:rFonts w:ascii="Trebuchet MS" w:hAnsi="Trebuchet MS"/>
          <w:b/>
          <w:color w:val="4472C4" w:themeColor="accent1"/>
          <w:u w:val="single"/>
        </w:rPr>
      </w:pPr>
    </w:p>
    <w:p w14:paraId="7ADE1985" w14:textId="77777777" w:rsidR="007121C6" w:rsidRDefault="007121C6" w:rsidP="007F5864">
      <w:pPr>
        <w:autoSpaceDE/>
        <w:autoSpaceDN/>
        <w:spacing w:line="360" w:lineRule="auto"/>
        <w:rPr>
          <w:rFonts w:ascii="Trebuchet MS" w:hAnsi="Trebuchet MS"/>
          <w:b/>
          <w:color w:val="4472C4" w:themeColor="accent1"/>
          <w:u w:val="single"/>
        </w:rPr>
      </w:pPr>
    </w:p>
    <w:p w14:paraId="6D9021AF" w14:textId="77777777" w:rsidR="007121C6" w:rsidRDefault="007121C6" w:rsidP="007F5864">
      <w:pPr>
        <w:autoSpaceDE/>
        <w:autoSpaceDN/>
        <w:spacing w:line="360" w:lineRule="auto"/>
        <w:rPr>
          <w:rFonts w:ascii="Trebuchet MS" w:hAnsi="Trebuchet MS"/>
          <w:b/>
          <w:color w:val="4472C4" w:themeColor="accent1"/>
          <w:u w:val="single"/>
        </w:rPr>
      </w:pPr>
    </w:p>
    <w:p w14:paraId="56A3F66B" w14:textId="77777777" w:rsidR="007121C6" w:rsidRDefault="007121C6" w:rsidP="007F5864">
      <w:pPr>
        <w:autoSpaceDE/>
        <w:autoSpaceDN/>
        <w:spacing w:line="360" w:lineRule="auto"/>
        <w:rPr>
          <w:rFonts w:ascii="Trebuchet MS" w:hAnsi="Trebuchet MS"/>
          <w:b/>
          <w:color w:val="4472C4" w:themeColor="accent1"/>
          <w:u w:val="single"/>
        </w:rPr>
      </w:pPr>
    </w:p>
    <w:p w14:paraId="5CCB696F" w14:textId="77777777" w:rsidR="007121C6" w:rsidRDefault="007121C6" w:rsidP="007F5864">
      <w:pPr>
        <w:autoSpaceDE/>
        <w:autoSpaceDN/>
        <w:spacing w:line="360" w:lineRule="auto"/>
        <w:rPr>
          <w:rFonts w:ascii="Trebuchet MS" w:hAnsi="Trebuchet MS"/>
          <w:b/>
          <w:color w:val="4472C4" w:themeColor="accent1"/>
          <w:u w:val="single"/>
        </w:rPr>
      </w:pPr>
    </w:p>
    <w:p w14:paraId="34CD5589" w14:textId="77777777" w:rsidR="007121C6" w:rsidRDefault="007121C6" w:rsidP="007F5864">
      <w:pPr>
        <w:autoSpaceDE/>
        <w:autoSpaceDN/>
        <w:spacing w:line="360" w:lineRule="auto"/>
        <w:rPr>
          <w:rFonts w:ascii="Trebuchet MS" w:hAnsi="Trebuchet MS"/>
          <w:b/>
          <w:color w:val="4472C4" w:themeColor="accent1"/>
          <w:u w:val="single"/>
        </w:rPr>
      </w:pPr>
    </w:p>
    <w:p w14:paraId="5ED1EF51" w14:textId="77777777" w:rsidR="007121C6" w:rsidRDefault="007121C6" w:rsidP="007F5864">
      <w:pPr>
        <w:autoSpaceDE/>
        <w:autoSpaceDN/>
        <w:spacing w:line="360" w:lineRule="auto"/>
        <w:rPr>
          <w:rFonts w:ascii="Trebuchet MS" w:hAnsi="Trebuchet MS"/>
          <w:b/>
          <w:color w:val="4472C4" w:themeColor="accent1"/>
          <w:u w:val="single"/>
        </w:rPr>
      </w:pPr>
    </w:p>
    <w:p w14:paraId="6B95E023" w14:textId="77777777" w:rsidR="007121C6" w:rsidRDefault="007121C6" w:rsidP="007F5864">
      <w:pPr>
        <w:autoSpaceDE/>
        <w:autoSpaceDN/>
        <w:spacing w:line="360" w:lineRule="auto"/>
        <w:rPr>
          <w:rFonts w:ascii="Trebuchet MS" w:hAnsi="Trebuchet MS"/>
          <w:b/>
          <w:color w:val="4472C4" w:themeColor="accent1"/>
          <w:u w:val="single"/>
        </w:rPr>
      </w:pPr>
    </w:p>
    <w:p w14:paraId="642899AB" w14:textId="77777777" w:rsidR="007121C6" w:rsidRDefault="007121C6" w:rsidP="007F5864">
      <w:pPr>
        <w:autoSpaceDE/>
        <w:autoSpaceDN/>
        <w:spacing w:line="360" w:lineRule="auto"/>
        <w:rPr>
          <w:rFonts w:ascii="Trebuchet MS" w:hAnsi="Trebuchet MS"/>
          <w:b/>
          <w:color w:val="4472C4" w:themeColor="accent1"/>
          <w:u w:val="single"/>
        </w:rPr>
      </w:pPr>
    </w:p>
    <w:p w14:paraId="7247416A" w14:textId="77777777" w:rsidR="007121C6" w:rsidRDefault="007121C6" w:rsidP="007F5864">
      <w:pPr>
        <w:autoSpaceDE/>
        <w:autoSpaceDN/>
        <w:spacing w:line="360" w:lineRule="auto"/>
        <w:rPr>
          <w:rFonts w:ascii="Trebuchet MS" w:hAnsi="Trebuchet MS"/>
          <w:b/>
          <w:color w:val="4472C4" w:themeColor="accent1"/>
          <w:u w:val="single"/>
        </w:rPr>
      </w:pPr>
    </w:p>
    <w:p w14:paraId="12047C29" w14:textId="77777777" w:rsidR="007121C6" w:rsidRDefault="007121C6" w:rsidP="007F5864">
      <w:pPr>
        <w:autoSpaceDE/>
        <w:autoSpaceDN/>
        <w:spacing w:line="360" w:lineRule="auto"/>
        <w:rPr>
          <w:rFonts w:ascii="Trebuchet MS" w:hAnsi="Trebuchet MS"/>
          <w:b/>
          <w:color w:val="4472C4" w:themeColor="accent1"/>
          <w:u w:val="single"/>
        </w:rPr>
      </w:pPr>
    </w:p>
    <w:p w14:paraId="377C3205" w14:textId="77777777" w:rsidR="007121C6" w:rsidRDefault="007121C6" w:rsidP="007F5864">
      <w:pPr>
        <w:autoSpaceDE/>
        <w:autoSpaceDN/>
        <w:spacing w:line="360" w:lineRule="auto"/>
        <w:rPr>
          <w:rFonts w:ascii="Trebuchet MS" w:hAnsi="Trebuchet MS"/>
          <w:b/>
          <w:color w:val="4472C4" w:themeColor="accent1"/>
          <w:u w:val="single"/>
        </w:rPr>
      </w:pPr>
    </w:p>
    <w:p w14:paraId="00B312CE" w14:textId="77777777" w:rsidR="007121C6" w:rsidRDefault="007121C6" w:rsidP="007F5864">
      <w:pPr>
        <w:autoSpaceDE/>
        <w:autoSpaceDN/>
        <w:spacing w:line="360" w:lineRule="auto"/>
        <w:rPr>
          <w:rFonts w:ascii="Trebuchet MS" w:hAnsi="Trebuchet MS"/>
          <w:b/>
          <w:color w:val="4472C4" w:themeColor="accent1"/>
          <w:u w:val="single"/>
        </w:rPr>
      </w:pPr>
    </w:p>
    <w:p w14:paraId="2164D043" w14:textId="77777777" w:rsidR="007121C6" w:rsidRDefault="007121C6" w:rsidP="007F5864">
      <w:pPr>
        <w:autoSpaceDE/>
        <w:autoSpaceDN/>
        <w:spacing w:line="360" w:lineRule="auto"/>
        <w:rPr>
          <w:rFonts w:ascii="Trebuchet MS" w:hAnsi="Trebuchet MS"/>
          <w:b/>
          <w:color w:val="4472C4" w:themeColor="accent1"/>
          <w:u w:val="single"/>
        </w:rPr>
      </w:pPr>
    </w:p>
    <w:p w14:paraId="2B98358B" w14:textId="77777777" w:rsidR="007121C6" w:rsidRDefault="007121C6" w:rsidP="007F5864">
      <w:pPr>
        <w:autoSpaceDE/>
        <w:autoSpaceDN/>
        <w:spacing w:line="360" w:lineRule="auto"/>
        <w:rPr>
          <w:rFonts w:ascii="Trebuchet MS" w:hAnsi="Trebuchet MS"/>
          <w:b/>
          <w:color w:val="4472C4" w:themeColor="accent1"/>
          <w:u w:val="single"/>
        </w:rPr>
      </w:pPr>
    </w:p>
    <w:p w14:paraId="1831A5EC" w14:textId="77777777" w:rsidR="007121C6" w:rsidRPr="00B473B6" w:rsidRDefault="007121C6" w:rsidP="007F5864">
      <w:pPr>
        <w:autoSpaceDE/>
        <w:autoSpaceDN/>
        <w:spacing w:line="360" w:lineRule="auto"/>
        <w:rPr>
          <w:rFonts w:ascii="Trebuchet MS" w:hAnsi="Trebuchet MS"/>
          <w:b/>
          <w:color w:val="4472C4" w:themeColor="accent1"/>
          <w:u w:val="single"/>
        </w:rPr>
      </w:pPr>
    </w:p>
    <w:p w14:paraId="168A4E97" w14:textId="77777777" w:rsidR="004D7D4D" w:rsidRPr="00B473B6" w:rsidRDefault="004D7D4D" w:rsidP="00AE5E7E">
      <w:pPr>
        <w:spacing w:line="360" w:lineRule="auto"/>
        <w:jc w:val="both"/>
        <w:rPr>
          <w:rFonts w:ascii="Trebuchet MS" w:hAnsi="Trebuchet MS"/>
          <w:b/>
          <w:color w:val="4472C4" w:themeColor="accent1"/>
        </w:rPr>
      </w:pPr>
    </w:p>
    <w:p w14:paraId="52F5A589" w14:textId="77777777" w:rsidR="00A86CF0" w:rsidRPr="007121C6" w:rsidRDefault="00AE5E7E" w:rsidP="00AE5E7E">
      <w:pPr>
        <w:spacing w:line="360" w:lineRule="auto"/>
        <w:jc w:val="both"/>
        <w:rPr>
          <w:rFonts w:ascii="Trebuchet MS" w:hAnsi="Trebuchet MS" w:cs="Arial"/>
          <w:b/>
        </w:rPr>
      </w:pPr>
      <w:r w:rsidRPr="007121C6">
        <w:rPr>
          <w:rFonts w:ascii="Trebuchet MS" w:hAnsi="Trebuchet MS"/>
          <w:b/>
        </w:rPr>
        <w:t xml:space="preserve">System Wczesnego Wspomagania Rozwoju </w:t>
      </w:r>
      <w:r w:rsidRPr="007121C6">
        <w:rPr>
          <w:rFonts w:ascii="Trebuchet MS" w:hAnsi="Trebuchet MS" w:cs="Arial"/>
          <w:b/>
        </w:rPr>
        <w:t>[C</w:t>
      </w:r>
      <w:r w:rsidRPr="007121C6">
        <w:rPr>
          <w:rFonts w:ascii="Trebuchet MS" w:hAnsi="Trebuchet MS" w:cs="Arial"/>
          <w:b/>
          <w:vertAlign w:val="subscript"/>
        </w:rPr>
        <w:t>3</w:t>
      </w:r>
      <w:r w:rsidRPr="007121C6">
        <w:rPr>
          <w:rFonts w:ascii="Trebuchet MS" w:hAnsi="Trebuchet MS" w:cs="Arial"/>
          <w:b/>
        </w:rPr>
        <w:t>K</w:t>
      </w:r>
      <w:r w:rsidRPr="007121C6">
        <w:rPr>
          <w:rFonts w:ascii="Trebuchet MS" w:hAnsi="Trebuchet MS" w:cs="Arial"/>
          <w:b/>
          <w:vertAlign w:val="subscript"/>
        </w:rPr>
        <w:t>4</w:t>
      </w:r>
      <w:r w:rsidRPr="007121C6">
        <w:rPr>
          <w:rFonts w:ascii="Trebuchet MS" w:hAnsi="Trebuchet MS" w:cs="Arial"/>
          <w:b/>
        </w:rPr>
        <w:t>]</w:t>
      </w:r>
    </w:p>
    <w:p w14:paraId="34DC58D4" w14:textId="77777777" w:rsidR="00A65C86" w:rsidRPr="007121C6" w:rsidRDefault="00A65C86" w:rsidP="00AE5E7E">
      <w:pPr>
        <w:spacing w:line="360" w:lineRule="auto"/>
        <w:jc w:val="both"/>
        <w:rPr>
          <w:rFonts w:ascii="Trebuchet MS" w:hAnsi="Trebuchet MS" w:cs="Arial"/>
          <w:b/>
        </w:rPr>
      </w:pPr>
    </w:p>
    <w:p w14:paraId="7988BB95" w14:textId="2A2AA4C1" w:rsidR="00365EB4" w:rsidRPr="007121C6" w:rsidRDefault="00365EB4" w:rsidP="00365EB4">
      <w:pPr>
        <w:tabs>
          <w:tab w:val="left" w:pos="3165"/>
        </w:tabs>
        <w:suppressAutoHyphens/>
        <w:autoSpaceDE/>
        <w:autoSpaceDN/>
        <w:spacing w:line="360" w:lineRule="auto"/>
        <w:jc w:val="both"/>
        <w:rPr>
          <w:rFonts w:ascii="Trebuchet MS" w:hAnsi="Trebuchet MS"/>
        </w:rPr>
      </w:pPr>
      <w:r w:rsidRPr="007121C6">
        <w:rPr>
          <w:rFonts w:ascii="Trebuchet MS" w:hAnsi="Trebuchet MS"/>
        </w:rPr>
        <w:t>Sprawozdanie za 202</w:t>
      </w:r>
      <w:r w:rsidR="007121C6" w:rsidRPr="007121C6">
        <w:rPr>
          <w:rFonts w:ascii="Trebuchet MS" w:hAnsi="Trebuchet MS"/>
        </w:rPr>
        <w:t>4</w:t>
      </w:r>
      <w:r w:rsidRPr="007121C6">
        <w:rPr>
          <w:rFonts w:ascii="Trebuchet MS" w:hAnsi="Trebuchet MS"/>
        </w:rPr>
        <w:t>r. będzie zamieszczone w Sprawozdaniu z realizacji</w:t>
      </w:r>
      <w:r w:rsidRPr="007121C6">
        <w:rPr>
          <w:rFonts w:ascii="Trebuchet MS" w:hAnsi="Trebuchet MS"/>
        </w:rPr>
        <w:br/>
        <w:t>Programu działań na rzecz osób niepełnosprawnych „Ruda Śląska – miastem przyjaznym</w:t>
      </w:r>
      <w:r w:rsidRPr="007121C6">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3B99DA69" w14:textId="77777777" w:rsidR="00823C8D" w:rsidRPr="007121C6" w:rsidRDefault="00823C8D" w:rsidP="00BE50FE">
      <w:pPr>
        <w:spacing w:line="360" w:lineRule="auto"/>
        <w:jc w:val="both"/>
        <w:rPr>
          <w:rFonts w:ascii="Trebuchet MS" w:hAnsi="Trebuchet MS"/>
          <w:b/>
        </w:rPr>
      </w:pPr>
    </w:p>
    <w:p w14:paraId="14F22770" w14:textId="77777777" w:rsidR="007121C6" w:rsidRPr="007121C6" w:rsidRDefault="007121C6" w:rsidP="00BE50FE">
      <w:pPr>
        <w:spacing w:line="360" w:lineRule="auto"/>
        <w:jc w:val="both"/>
        <w:rPr>
          <w:rFonts w:ascii="Trebuchet MS" w:hAnsi="Trebuchet MS"/>
          <w:b/>
        </w:rPr>
      </w:pPr>
    </w:p>
    <w:p w14:paraId="185CB33B" w14:textId="77777777" w:rsidR="00823C8D" w:rsidRPr="007121C6" w:rsidRDefault="00823C8D" w:rsidP="00BE50FE">
      <w:pPr>
        <w:spacing w:line="360" w:lineRule="auto"/>
        <w:jc w:val="both"/>
        <w:rPr>
          <w:rFonts w:ascii="Trebuchet MS" w:hAnsi="Trebuchet MS"/>
          <w:b/>
        </w:rPr>
      </w:pPr>
    </w:p>
    <w:p w14:paraId="3754A40B" w14:textId="77777777" w:rsidR="006939DF" w:rsidRPr="007121C6" w:rsidRDefault="00892BF1" w:rsidP="00BE50FE">
      <w:pPr>
        <w:spacing w:line="360" w:lineRule="auto"/>
        <w:jc w:val="both"/>
        <w:rPr>
          <w:rFonts w:ascii="Trebuchet MS" w:hAnsi="Trebuchet MS" w:cs="Arial"/>
          <w:b/>
        </w:rPr>
      </w:pPr>
      <w:r w:rsidRPr="007121C6">
        <w:rPr>
          <w:rFonts w:ascii="Trebuchet MS" w:hAnsi="Trebuchet MS"/>
          <w:b/>
        </w:rPr>
        <w:t>Wieloaspektowa opieka nad dzieckiem z zaburzeniami mowy, głuchym, niedosłyszącym, niedowidzącym i niewidomym</w:t>
      </w:r>
      <w:r w:rsidR="007C6CD5" w:rsidRPr="007121C6">
        <w:rPr>
          <w:rFonts w:ascii="Trebuchet MS" w:hAnsi="Trebuchet MS"/>
          <w:b/>
        </w:rPr>
        <w:t xml:space="preserve"> </w:t>
      </w:r>
      <w:r w:rsidR="007C6CD5" w:rsidRPr="007121C6">
        <w:rPr>
          <w:rFonts w:ascii="Trebuchet MS" w:hAnsi="Trebuchet MS" w:cs="Arial"/>
          <w:b/>
        </w:rPr>
        <w:t>[C</w:t>
      </w:r>
      <w:r w:rsidR="007C6CD5" w:rsidRPr="007121C6">
        <w:rPr>
          <w:rFonts w:ascii="Trebuchet MS" w:hAnsi="Trebuchet MS" w:cs="Arial"/>
          <w:b/>
          <w:vertAlign w:val="subscript"/>
        </w:rPr>
        <w:t>3</w:t>
      </w:r>
      <w:r w:rsidR="007C6CD5" w:rsidRPr="007121C6">
        <w:rPr>
          <w:rFonts w:ascii="Trebuchet MS" w:hAnsi="Trebuchet MS" w:cs="Arial"/>
          <w:b/>
        </w:rPr>
        <w:t>K</w:t>
      </w:r>
      <w:r w:rsidR="007C6CD5" w:rsidRPr="007121C6">
        <w:rPr>
          <w:rFonts w:ascii="Trebuchet MS" w:hAnsi="Trebuchet MS" w:cs="Arial"/>
          <w:b/>
          <w:vertAlign w:val="subscript"/>
        </w:rPr>
        <w:t>4</w:t>
      </w:r>
      <w:r w:rsidR="007C6CD5" w:rsidRPr="007121C6">
        <w:rPr>
          <w:rFonts w:ascii="Trebuchet MS" w:hAnsi="Trebuchet MS" w:cs="Arial"/>
          <w:b/>
        </w:rPr>
        <w:t>]</w:t>
      </w:r>
    </w:p>
    <w:p w14:paraId="45260A05" w14:textId="77777777" w:rsidR="00A65C86" w:rsidRPr="007121C6" w:rsidRDefault="00A65C86" w:rsidP="00BE50FE">
      <w:pPr>
        <w:spacing w:line="360" w:lineRule="auto"/>
        <w:jc w:val="both"/>
        <w:rPr>
          <w:rFonts w:ascii="Trebuchet MS" w:hAnsi="Trebuchet MS" w:cs="Arial"/>
          <w:b/>
        </w:rPr>
      </w:pPr>
    </w:p>
    <w:p w14:paraId="0D912C42" w14:textId="1DD78693" w:rsidR="00365EB4" w:rsidRPr="007121C6" w:rsidRDefault="00365EB4" w:rsidP="00365EB4">
      <w:pPr>
        <w:tabs>
          <w:tab w:val="left" w:pos="3165"/>
        </w:tabs>
        <w:suppressAutoHyphens/>
        <w:autoSpaceDE/>
        <w:autoSpaceDN/>
        <w:spacing w:line="360" w:lineRule="auto"/>
        <w:jc w:val="both"/>
        <w:rPr>
          <w:rFonts w:ascii="Trebuchet MS" w:hAnsi="Trebuchet MS"/>
        </w:rPr>
      </w:pPr>
      <w:r w:rsidRPr="007121C6">
        <w:rPr>
          <w:rFonts w:ascii="Trebuchet MS" w:hAnsi="Trebuchet MS"/>
        </w:rPr>
        <w:t>Sprawozdanie za 202</w:t>
      </w:r>
      <w:r w:rsidR="007121C6" w:rsidRPr="007121C6">
        <w:rPr>
          <w:rFonts w:ascii="Trebuchet MS" w:hAnsi="Trebuchet MS"/>
        </w:rPr>
        <w:t>4</w:t>
      </w:r>
      <w:r w:rsidRPr="007121C6">
        <w:rPr>
          <w:rFonts w:ascii="Trebuchet MS" w:hAnsi="Trebuchet MS"/>
        </w:rPr>
        <w:t>r. będzie zamieszczone w Sprawozdaniu z realizacji</w:t>
      </w:r>
      <w:r w:rsidRPr="007121C6">
        <w:rPr>
          <w:rFonts w:ascii="Trebuchet MS" w:hAnsi="Trebuchet MS"/>
        </w:rPr>
        <w:br/>
        <w:t>Programu działań na rzecz osób niepełnosprawnych „Ruda Śląska – miastem przyjaznym</w:t>
      </w:r>
      <w:r w:rsidRPr="007121C6">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73D1F9F2" w14:textId="77777777" w:rsidR="00823C8D" w:rsidRPr="00B473B6" w:rsidRDefault="00823C8D" w:rsidP="00823C8D">
      <w:pPr>
        <w:suppressAutoHyphens/>
        <w:autoSpaceDE/>
        <w:autoSpaceDN/>
        <w:spacing w:line="360" w:lineRule="auto"/>
        <w:jc w:val="both"/>
        <w:rPr>
          <w:rFonts w:ascii="Trebuchet MS" w:hAnsi="Trebuchet MS" w:cs="Arial"/>
          <w:color w:val="4472C4" w:themeColor="accent1"/>
          <w:lang w:eastAsia="ar-SA"/>
        </w:rPr>
      </w:pPr>
    </w:p>
    <w:p w14:paraId="596EA5EF" w14:textId="77777777" w:rsidR="00823C8D" w:rsidRPr="00B473B6" w:rsidRDefault="00823C8D" w:rsidP="00823C8D">
      <w:pPr>
        <w:suppressAutoHyphens/>
        <w:autoSpaceDE/>
        <w:autoSpaceDN/>
        <w:spacing w:line="360" w:lineRule="auto"/>
        <w:jc w:val="both"/>
        <w:rPr>
          <w:rFonts w:ascii="Trebuchet MS" w:hAnsi="Trebuchet MS" w:cs="Arial"/>
          <w:color w:val="4472C4" w:themeColor="accent1"/>
          <w:lang w:eastAsia="ar-SA"/>
        </w:rPr>
      </w:pPr>
    </w:p>
    <w:p w14:paraId="04E0A6C2" w14:textId="77777777" w:rsidR="00823C8D" w:rsidRPr="00B473B6" w:rsidRDefault="00823C8D" w:rsidP="00823C8D">
      <w:pPr>
        <w:suppressAutoHyphens/>
        <w:autoSpaceDE/>
        <w:autoSpaceDN/>
        <w:spacing w:line="360" w:lineRule="auto"/>
        <w:jc w:val="both"/>
        <w:rPr>
          <w:rFonts w:ascii="Trebuchet MS" w:hAnsi="Trebuchet MS" w:cs="Arial"/>
          <w:color w:val="4472C4" w:themeColor="accent1"/>
          <w:lang w:eastAsia="ar-SA"/>
        </w:rPr>
      </w:pPr>
    </w:p>
    <w:p w14:paraId="396A074A" w14:textId="77777777" w:rsidR="00823C8D" w:rsidRPr="00B473B6" w:rsidRDefault="00823C8D" w:rsidP="00823C8D">
      <w:pPr>
        <w:suppressAutoHyphens/>
        <w:autoSpaceDE/>
        <w:autoSpaceDN/>
        <w:spacing w:line="360" w:lineRule="auto"/>
        <w:jc w:val="both"/>
        <w:rPr>
          <w:rFonts w:ascii="Trebuchet MS" w:hAnsi="Trebuchet MS" w:cs="Arial"/>
          <w:color w:val="4472C4" w:themeColor="accent1"/>
          <w:lang w:eastAsia="ar-SA"/>
        </w:rPr>
      </w:pPr>
    </w:p>
    <w:p w14:paraId="33A67F2B" w14:textId="77777777" w:rsidR="00823C8D" w:rsidRPr="00B473B6" w:rsidRDefault="00823C8D" w:rsidP="00823C8D">
      <w:pPr>
        <w:suppressAutoHyphens/>
        <w:autoSpaceDE/>
        <w:autoSpaceDN/>
        <w:spacing w:line="360" w:lineRule="auto"/>
        <w:jc w:val="both"/>
        <w:rPr>
          <w:rFonts w:ascii="Trebuchet MS" w:hAnsi="Trebuchet MS" w:cs="Arial"/>
          <w:color w:val="4472C4" w:themeColor="accent1"/>
          <w:lang w:eastAsia="ar-SA"/>
        </w:rPr>
      </w:pPr>
    </w:p>
    <w:p w14:paraId="156973EF" w14:textId="77777777" w:rsidR="00823C8D" w:rsidRPr="00B473B6" w:rsidRDefault="00823C8D" w:rsidP="00823C8D">
      <w:pPr>
        <w:suppressAutoHyphens/>
        <w:autoSpaceDE/>
        <w:autoSpaceDN/>
        <w:spacing w:line="360" w:lineRule="auto"/>
        <w:jc w:val="both"/>
        <w:rPr>
          <w:rFonts w:ascii="Trebuchet MS" w:hAnsi="Trebuchet MS" w:cs="Arial"/>
          <w:color w:val="4472C4" w:themeColor="accent1"/>
          <w:lang w:eastAsia="ar-SA"/>
        </w:rPr>
      </w:pPr>
    </w:p>
    <w:p w14:paraId="09914D1A" w14:textId="77777777" w:rsidR="00823C8D" w:rsidRPr="00B473B6" w:rsidRDefault="00823C8D" w:rsidP="00823C8D">
      <w:pPr>
        <w:suppressAutoHyphens/>
        <w:autoSpaceDE/>
        <w:autoSpaceDN/>
        <w:spacing w:line="360" w:lineRule="auto"/>
        <w:jc w:val="both"/>
        <w:rPr>
          <w:rFonts w:ascii="Trebuchet MS" w:hAnsi="Trebuchet MS" w:cs="Arial"/>
          <w:color w:val="4472C4" w:themeColor="accent1"/>
          <w:lang w:eastAsia="ar-SA"/>
        </w:rPr>
      </w:pPr>
    </w:p>
    <w:p w14:paraId="2647978B" w14:textId="77777777" w:rsidR="00823C8D" w:rsidRPr="00B473B6" w:rsidRDefault="00823C8D" w:rsidP="00823C8D">
      <w:pPr>
        <w:suppressAutoHyphens/>
        <w:autoSpaceDE/>
        <w:autoSpaceDN/>
        <w:spacing w:line="360" w:lineRule="auto"/>
        <w:jc w:val="both"/>
        <w:rPr>
          <w:rFonts w:ascii="Trebuchet MS" w:hAnsi="Trebuchet MS" w:cs="Arial"/>
          <w:color w:val="4472C4" w:themeColor="accent1"/>
          <w:lang w:eastAsia="ar-SA"/>
        </w:rPr>
      </w:pPr>
    </w:p>
    <w:p w14:paraId="238D72B5" w14:textId="77777777" w:rsidR="00823C8D" w:rsidRPr="00B473B6" w:rsidRDefault="00823C8D" w:rsidP="00823C8D">
      <w:pPr>
        <w:suppressAutoHyphens/>
        <w:autoSpaceDE/>
        <w:autoSpaceDN/>
        <w:spacing w:line="360" w:lineRule="auto"/>
        <w:jc w:val="both"/>
        <w:rPr>
          <w:rFonts w:ascii="Trebuchet MS" w:hAnsi="Trebuchet MS" w:cs="Arial"/>
          <w:color w:val="4472C4" w:themeColor="accent1"/>
          <w:lang w:eastAsia="ar-SA"/>
        </w:rPr>
      </w:pPr>
    </w:p>
    <w:p w14:paraId="047660F9" w14:textId="77777777" w:rsidR="00823C8D" w:rsidRPr="00B473B6" w:rsidRDefault="00823C8D" w:rsidP="00823C8D">
      <w:pPr>
        <w:suppressAutoHyphens/>
        <w:autoSpaceDE/>
        <w:autoSpaceDN/>
        <w:spacing w:line="360" w:lineRule="auto"/>
        <w:jc w:val="both"/>
        <w:rPr>
          <w:rFonts w:ascii="Trebuchet MS" w:hAnsi="Trebuchet MS" w:cs="Arial"/>
          <w:color w:val="4472C4" w:themeColor="accent1"/>
          <w:lang w:eastAsia="ar-SA"/>
        </w:rPr>
      </w:pPr>
    </w:p>
    <w:p w14:paraId="4C72F46B" w14:textId="77777777" w:rsidR="00823C8D" w:rsidRPr="00B473B6" w:rsidRDefault="00823C8D" w:rsidP="00823C8D">
      <w:pPr>
        <w:suppressAutoHyphens/>
        <w:autoSpaceDE/>
        <w:autoSpaceDN/>
        <w:spacing w:line="360" w:lineRule="auto"/>
        <w:jc w:val="both"/>
        <w:rPr>
          <w:rFonts w:ascii="Trebuchet MS" w:hAnsi="Trebuchet MS" w:cs="Arial"/>
          <w:color w:val="4472C4" w:themeColor="accent1"/>
          <w:lang w:eastAsia="ar-SA"/>
        </w:rPr>
      </w:pPr>
    </w:p>
    <w:p w14:paraId="71177D0B" w14:textId="77777777" w:rsidR="00823C8D" w:rsidRPr="00B473B6" w:rsidRDefault="00823C8D" w:rsidP="00823C8D">
      <w:pPr>
        <w:suppressAutoHyphens/>
        <w:autoSpaceDE/>
        <w:autoSpaceDN/>
        <w:spacing w:line="360" w:lineRule="auto"/>
        <w:jc w:val="both"/>
        <w:rPr>
          <w:rFonts w:ascii="Trebuchet MS" w:hAnsi="Trebuchet MS" w:cs="Arial"/>
          <w:color w:val="4472C4" w:themeColor="accent1"/>
          <w:lang w:eastAsia="ar-SA"/>
        </w:rPr>
      </w:pPr>
    </w:p>
    <w:p w14:paraId="2D24F679" w14:textId="77777777" w:rsidR="00823C8D" w:rsidRPr="00B473B6" w:rsidRDefault="00823C8D" w:rsidP="00823C8D">
      <w:pPr>
        <w:suppressAutoHyphens/>
        <w:autoSpaceDE/>
        <w:autoSpaceDN/>
        <w:spacing w:line="360" w:lineRule="auto"/>
        <w:jc w:val="both"/>
        <w:rPr>
          <w:rFonts w:ascii="Trebuchet MS" w:hAnsi="Trebuchet MS" w:cs="Arial"/>
          <w:color w:val="4472C4" w:themeColor="accent1"/>
          <w:lang w:eastAsia="ar-SA"/>
        </w:rPr>
      </w:pPr>
    </w:p>
    <w:p w14:paraId="7E1053F3" w14:textId="77777777" w:rsidR="00823C8D" w:rsidRPr="00B473B6" w:rsidRDefault="00823C8D" w:rsidP="00823C8D">
      <w:pPr>
        <w:suppressAutoHyphens/>
        <w:autoSpaceDE/>
        <w:autoSpaceDN/>
        <w:spacing w:line="360" w:lineRule="auto"/>
        <w:jc w:val="both"/>
        <w:rPr>
          <w:rFonts w:ascii="Trebuchet MS" w:hAnsi="Trebuchet MS" w:cs="Arial"/>
          <w:color w:val="4472C4" w:themeColor="accent1"/>
          <w:lang w:eastAsia="ar-SA"/>
        </w:rPr>
      </w:pPr>
    </w:p>
    <w:p w14:paraId="537182DE" w14:textId="77777777" w:rsidR="00823C8D" w:rsidRDefault="00823C8D" w:rsidP="00823C8D">
      <w:pPr>
        <w:suppressAutoHyphens/>
        <w:autoSpaceDE/>
        <w:autoSpaceDN/>
        <w:spacing w:line="360" w:lineRule="auto"/>
        <w:jc w:val="both"/>
        <w:rPr>
          <w:rFonts w:ascii="Trebuchet MS" w:hAnsi="Trebuchet MS" w:cs="Arial"/>
          <w:color w:val="4472C4" w:themeColor="accent1"/>
          <w:lang w:eastAsia="ar-SA"/>
        </w:rPr>
      </w:pPr>
    </w:p>
    <w:p w14:paraId="5E58693D" w14:textId="77777777" w:rsidR="007121C6" w:rsidRDefault="007121C6" w:rsidP="00823C8D">
      <w:pPr>
        <w:suppressAutoHyphens/>
        <w:autoSpaceDE/>
        <w:autoSpaceDN/>
        <w:spacing w:line="360" w:lineRule="auto"/>
        <w:jc w:val="both"/>
        <w:rPr>
          <w:rFonts w:ascii="Trebuchet MS" w:hAnsi="Trebuchet MS" w:cs="Arial"/>
          <w:color w:val="4472C4" w:themeColor="accent1"/>
          <w:lang w:eastAsia="ar-SA"/>
        </w:rPr>
      </w:pPr>
    </w:p>
    <w:p w14:paraId="65460D53" w14:textId="77777777" w:rsidR="007121C6" w:rsidRDefault="007121C6" w:rsidP="00823C8D">
      <w:pPr>
        <w:suppressAutoHyphens/>
        <w:autoSpaceDE/>
        <w:autoSpaceDN/>
        <w:spacing w:line="360" w:lineRule="auto"/>
        <w:jc w:val="both"/>
        <w:rPr>
          <w:rFonts w:ascii="Trebuchet MS" w:hAnsi="Trebuchet MS" w:cs="Arial"/>
          <w:color w:val="4472C4" w:themeColor="accent1"/>
          <w:lang w:eastAsia="ar-SA"/>
        </w:rPr>
      </w:pPr>
    </w:p>
    <w:p w14:paraId="27BCAEC4" w14:textId="77777777" w:rsidR="007121C6" w:rsidRDefault="007121C6" w:rsidP="00823C8D">
      <w:pPr>
        <w:suppressAutoHyphens/>
        <w:autoSpaceDE/>
        <w:autoSpaceDN/>
        <w:spacing w:line="360" w:lineRule="auto"/>
        <w:jc w:val="both"/>
        <w:rPr>
          <w:rFonts w:ascii="Trebuchet MS" w:hAnsi="Trebuchet MS" w:cs="Arial"/>
          <w:color w:val="4472C4" w:themeColor="accent1"/>
          <w:lang w:eastAsia="ar-SA"/>
        </w:rPr>
      </w:pPr>
    </w:p>
    <w:p w14:paraId="0DE63CA6" w14:textId="77777777" w:rsidR="007121C6" w:rsidRPr="00B473B6" w:rsidRDefault="007121C6" w:rsidP="00823C8D">
      <w:pPr>
        <w:suppressAutoHyphens/>
        <w:autoSpaceDE/>
        <w:autoSpaceDN/>
        <w:spacing w:line="360" w:lineRule="auto"/>
        <w:jc w:val="both"/>
        <w:rPr>
          <w:rFonts w:ascii="Trebuchet MS" w:hAnsi="Trebuchet MS" w:cs="Arial"/>
          <w:color w:val="4472C4" w:themeColor="accent1"/>
          <w:lang w:eastAsia="ar-SA"/>
        </w:rPr>
      </w:pPr>
    </w:p>
    <w:p w14:paraId="44B66693" w14:textId="77777777" w:rsidR="00823C8D" w:rsidRPr="00B473B6" w:rsidRDefault="00823C8D" w:rsidP="00823C8D">
      <w:pPr>
        <w:suppressAutoHyphens/>
        <w:autoSpaceDE/>
        <w:autoSpaceDN/>
        <w:spacing w:line="360" w:lineRule="auto"/>
        <w:jc w:val="both"/>
        <w:rPr>
          <w:rFonts w:ascii="Trebuchet MS" w:hAnsi="Trebuchet MS" w:cs="Arial"/>
          <w:color w:val="4472C4" w:themeColor="accent1"/>
          <w:lang w:eastAsia="ar-SA"/>
        </w:rPr>
      </w:pPr>
    </w:p>
    <w:p w14:paraId="2CD8574F" w14:textId="1C25D46F" w:rsidR="00A65C86" w:rsidRPr="00B473B6" w:rsidRDefault="00A65C86" w:rsidP="008E3C7F">
      <w:pPr>
        <w:spacing w:line="360" w:lineRule="auto"/>
        <w:rPr>
          <w:rFonts w:ascii="Trebuchet MS" w:hAnsi="Trebuchet MS" w:cs="Arial"/>
          <w:color w:val="4472C4" w:themeColor="accent1"/>
          <w:lang w:eastAsia="ar-SA"/>
        </w:rPr>
      </w:pPr>
    </w:p>
    <w:p w14:paraId="7253705A" w14:textId="77777777" w:rsidR="0021221E" w:rsidRPr="00B473B6" w:rsidRDefault="0021221E" w:rsidP="008E3C7F">
      <w:pPr>
        <w:spacing w:line="360" w:lineRule="auto"/>
        <w:rPr>
          <w:rFonts w:ascii="Trebuchet MS" w:hAnsi="Trebuchet MS" w:cs="Arial"/>
          <w:color w:val="4472C4" w:themeColor="accent1"/>
          <w:lang w:eastAsia="ar-SA"/>
        </w:rPr>
      </w:pPr>
    </w:p>
    <w:p w14:paraId="53AB78F4" w14:textId="77777777" w:rsidR="0058402D" w:rsidRPr="000C71E7" w:rsidRDefault="00921531" w:rsidP="00BE50FE">
      <w:pPr>
        <w:spacing w:line="360" w:lineRule="auto"/>
        <w:jc w:val="center"/>
        <w:rPr>
          <w:rFonts w:ascii="Trebuchet MS" w:hAnsi="Trebuchet MS" w:cs="Arial"/>
          <w:b/>
          <w:color w:val="000000" w:themeColor="text1"/>
          <w:sz w:val="24"/>
          <w:szCs w:val="24"/>
        </w:rPr>
      </w:pPr>
      <w:bookmarkStart w:id="56" w:name="_Hlk512259337"/>
      <w:bookmarkEnd w:id="55"/>
      <w:r w:rsidRPr="000C71E7">
        <w:rPr>
          <w:rFonts w:ascii="Trebuchet MS" w:hAnsi="Trebuchet MS" w:cs="Arial"/>
          <w:b/>
          <w:color w:val="000000" w:themeColor="text1"/>
          <w:sz w:val="24"/>
          <w:szCs w:val="24"/>
        </w:rPr>
        <w:t>C4</w:t>
      </w:r>
    </w:p>
    <w:p w14:paraId="744C0ACB" w14:textId="77777777" w:rsidR="00921531" w:rsidRPr="000C71E7" w:rsidRDefault="00921531" w:rsidP="00BE50FE">
      <w:pPr>
        <w:spacing w:line="360" w:lineRule="auto"/>
        <w:jc w:val="center"/>
        <w:rPr>
          <w:rFonts w:ascii="Trebuchet MS" w:hAnsi="Trebuchet MS" w:cs="Arial"/>
          <w:b/>
          <w:color w:val="000000" w:themeColor="text1"/>
          <w:sz w:val="24"/>
          <w:szCs w:val="24"/>
        </w:rPr>
      </w:pPr>
      <w:r w:rsidRPr="000C71E7">
        <w:rPr>
          <w:rFonts w:ascii="Trebuchet MS" w:hAnsi="Trebuchet MS" w:cs="Arial"/>
          <w:b/>
          <w:color w:val="000000" w:themeColor="text1"/>
          <w:sz w:val="24"/>
          <w:szCs w:val="24"/>
        </w:rPr>
        <w:t>Rozwój godnych warunków zamieszkania</w:t>
      </w:r>
    </w:p>
    <w:p w14:paraId="24470C01" w14:textId="77777777" w:rsidR="00921531" w:rsidRPr="000C71E7" w:rsidRDefault="00921531" w:rsidP="00BE50FE">
      <w:pPr>
        <w:spacing w:line="360" w:lineRule="auto"/>
        <w:jc w:val="center"/>
        <w:rPr>
          <w:rFonts w:ascii="Trebuchet MS" w:hAnsi="Trebuchet MS" w:cs="Arial"/>
          <w:b/>
          <w:color w:val="000000" w:themeColor="text1"/>
        </w:rPr>
      </w:pPr>
    </w:p>
    <w:p w14:paraId="54A43863" w14:textId="77777777" w:rsidR="00C649EC" w:rsidRPr="000C71E7" w:rsidRDefault="00C649EC" w:rsidP="00BE50FE">
      <w:pPr>
        <w:spacing w:line="360" w:lineRule="auto"/>
        <w:jc w:val="both"/>
        <w:rPr>
          <w:rFonts w:ascii="Trebuchet MS" w:hAnsi="Trebuchet MS"/>
          <w:b/>
          <w:color w:val="000000" w:themeColor="text1"/>
        </w:rPr>
      </w:pPr>
      <w:r w:rsidRPr="000C71E7">
        <w:rPr>
          <w:rFonts w:ascii="Trebuchet MS" w:hAnsi="Trebuchet MS"/>
          <w:b/>
          <w:color w:val="000000" w:themeColor="text1"/>
        </w:rPr>
        <w:t xml:space="preserve">Koordynator: </w:t>
      </w:r>
    </w:p>
    <w:p w14:paraId="3B140661" w14:textId="04B62B20" w:rsidR="00C649EC" w:rsidRPr="000C71E7" w:rsidRDefault="000C71E7" w:rsidP="00BE50FE">
      <w:pPr>
        <w:spacing w:line="360" w:lineRule="auto"/>
        <w:jc w:val="both"/>
        <w:rPr>
          <w:rFonts w:ascii="Trebuchet MS" w:hAnsi="Trebuchet MS"/>
          <w:b/>
          <w:color w:val="000000" w:themeColor="text1"/>
        </w:rPr>
      </w:pPr>
      <w:r w:rsidRPr="000C71E7">
        <w:rPr>
          <w:rFonts w:ascii="Trebuchet MS" w:hAnsi="Trebuchet MS"/>
          <w:b/>
          <w:color w:val="000000" w:themeColor="text1"/>
        </w:rPr>
        <w:t>Aleksandra Zachariasz</w:t>
      </w:r>
      <w:r w:rsidR="00C649EC" w:rsidRPr="000C71E7">
        <w:rPr>
          <w:rFonts w:ascii="Trebuchet MS" w:hAnsi="Trebuchet MS"/>
          <w:b/>
          <w:color w:val="000000" w:themeColor="text1"/>
        </w:rPr>
        <w:t xml:space="preserve"> – Naczelnik Wydziału Spraw Lokalowych Urzędu Miasta Ruda Śląska</w:t>
      </w:r>
    </w:p>
    <w:p w14:paraId="0A459DF8" w14:textId="77777777" w:rsidR="00C649EC" w:rsidRPr="00B473B6" w:rsidRDefault="00C649EC" w:rsidP="00BE50FE">
      <w:pPr>
        <w:spacing w:line="360" w:lineRule="auto"/>
        <w:jc w:val="both"/>
        <w:rPr>
          <w:rFonts w:ascii="Trebuchet MS" w:hAnsi="Trebuchet MS"/>
          <w:b/>
          <w:color w:val="4472C4" w:themeColor="accent1"/>
        </w:rPr>
      </w:pPr>
    </w:p>
    <w:p w14:paraId="2BC9E7B2" w14:textId="77777777" w:rsidR="00C649EC" w:rsidRPr="00B473B6" w:rsidRDefault="00C649EC" w:rsidP="00E12FD5">
      <w:pPr>
        <w:spacing w:line="360" w:lineRule="auto"/>
        <w:jc w:val="both"/>
        <w:rPr>
          <w:rFonts w:ascii="Trebuchet MS" w:hAnsi="Trebuchet MS"/>
          <w:b/>
          <w:bCs/>
          <w:color w:val="4472C4" w:themeColor="accent1"/>
        </w:rPr>
      </w:pPr>
    </w:p>
    <w:p w14:paraId="7BCA5EC5" w14:textId="6E54EB71" w:rsidR="00E12FD5" w:rsidRPr="00E32A84" w:rsidRDefault="00E12FD5" w:rsidP="004376D0">
      <w:pPr>
        <w:spacing w:line="360" w:lineRule="auto"/>
        <w:jc w:val="both"/>
        <w:rPr>
          <w:rFonts w:ascii="Trebuchet MS" w:hAnsi="Trebuchet MS"/>
          <w:b/>
          <w:bCs/>
          <w:color w:val="000000" w:themeColor="text1"/>
        </w:rPr>
      </w:pPr>
      <w:r w:rsidRPr="00E32A84">
        <w:rPr>
          <w:rFonts w:ascii="Trebuchet MS" w:hAnsi="Trebuchet MS"/>
          <w:b/>
          <w:bCs/>
          <w:color w:val="000000" w:themeColor="text1"/>
        </w:rPr>
        <w:t xml:space="preserve">Wynajmowanie lokali z innych niż gminne zasobów mieszkaniowych z przeznaczeniem </w:t>
      </w:r>
      <w:r w:rsidR="004376D0" w:rsidRPr="00E32A84">
        <w:rPr>
          <w:rFonts w:ascii="Trebuchet MS" w:hAnsi="Trebuchet MS"/>
          <w:b/>
          <w:bCs/>
          <w:color w:val="000000" w:themeColor="text1"/>
        </w:rPr>
        <w:br/>
      </w:r>
      <w:r w:rsidRPr="00E32A84">
        <w:rPr>
          <w:rFonts w:ascii="Trebuchet MS" w:hAnsi="Trebuchet MS"/>
          <w:b/>
          <w:bCs/>
          <w:color w:val="000000" w:themeColor="text1"/>
        </w:rPr>
        <w:t>do najmu socjalnego [C4K1]</w:t>
      </w:r>
    </w:p>
    <w:p w14:paraId="1DA293DE" w14:textId="77777777" w:rsidR="00E12FD5" w:rsidRPr="00E32A84" w:rsidRDefault="00E12FD5" w:rsidP="00E12FD5">
      <w:pPr>
        <w:rPr>
          <w:rFonts w:ascii="Trebuchet MS" w:hAnsi="Trebuchet MS"/>
          <w:color w:val="000000" w:themeColor="text1"/>
        </w:rPr>
      </w:pPr>
    </w:p>
    <w:p w14:paraId="010F7F7F" w14:textId="77777777" w:rsidR="001C6032" w:rsidRPr="00E32A84" w:rsidRDefault="001C6032" w:rsidP="00BE50FE">
      <w:pPr>
        <w:spacing w:line="360" w:lineRule="auto"/>
        <w:jc w:val="both"/>
        <w:rPr>
          <w:rFonts w:ascii="Trebuchet MS" w:hAnsi="Trebuchet MS"/>
          <w:b/>
          <w:color w:val="000000" w:themeColor="text1"/>
        </w:rPr>
      </w:pPr>
    </w:p>
    <w:p w14:paraId="4A9AE86E" w14:textId="77777777" w:rsidR="00774030" w:rsidRPr="00E32A84" w:rsidRDefault="00B669C7" w:rsidP="00BE50FE">
      <w:pPr>
        <w:spacing w:line="360" w:lineRule="auto"/>
        <w:jc w:val="both"/>
        <w:rPr>
          <w:rFonts w:ascii="Trebuchet MS" w:hAnsi="Trebuchet MS"/>
          <w:b/>
          <w:color w:val="000000" w:themeColor="text1"/>
        </w:rPr>
      </w:pPr>
      <w:r w:rsidRPr="00E32A84">
        <w:rPr>
          <w:rFonts w:ascii="Trebuchet MS" w:hAnsi="Trebuchet MS"/>
          <w:b/>
          <w:color w:val="000000" w:themeColor="text1"/>
        </w:rPr>
        <w:t>Cel projektu</w:t>
      </w:r>
      <w:r w:rsidR="00415E7D" w:rsidRPr="00E32A84">
        <w:rPr>
          <w:rFonts w:ascii="Trebuchet MS" w:hAnsi="Trebuchet MS"/>
          <w:b/>
          <w:color w:val="000000" w:themeColor="text1"/>
        </w:rPr>
        <w:t>:</w:t>
      </w:r>
    </w:p>
    <w:p w14:paraId="33D38DC4" w14:textId="77777777" w:rsidR="00B669C7" w:rsidRPr="00E32A84" w:rsidRDefault="00E12FD5" w:rsidP="00E12FD5">
      <w:pPr>
        <w:rPr>
          <w:rFonts w:ascii="Trebuchet MS" w:hAnsi="Trebuchet MS"/>
          <w:color w:val="000000" w:themeColor="text1"/>
        </w:rPr>
      </w:pPr>
      <w:r w:rsidRPr="00E32A84">
        <w:rPr>
          <w:rFonts w:ascii="Trebuchet MS" w:hAnsi="Trebuchet MS"/>
          <w:color w:val="000000" w:themeColor="text1"/>
        </w:rPr>
        <w:t>Zwiększenie zasobów lokali socjalnych. Cel został osiągnięty.</w:t>
      </w:r>
    </w:p>
    <w:p w14:paraId="55F27A49" w14:textId="77777777" w:rsidR="00B669C7" w:rsidRPr="00E32A84" w:rsidRDefault="00B669C7" w:rsidP="00BE50FE">
      <w:pPr>
        <w:spacing w:line="360" w:lineRule="auto"/>
        <w:jc w:val="both"/>
        <w:rPr>
          <w:rFonts w:ascii="Trebuchet MS" w:hAnsi="Trebuchet MS"/>
          <w:b/>
          <w:color w:val="000000" w:themeColor="text1"/>
        </w:rPr>
      </w:pPr>
    </w:p>
    <w:p w14:paraId="524A1371" w14:textId="77777777" w:rsidR="00774030" w:rsidRPr="00E32A84" w:rsidRDefault="00B669C7" w:rsidP="00BE50FE">
      <w:pPr>
        <w:overflowPunct w:val="0"/>
        <w:adjustRightInd w:val="0"/>
        <w:spacing w:line="360" w:lineRule="auto"/>
        <w:jc w:val="both"/>
        <w:rPr>
          <w:rFonts w:ascii="Trebuchet MS" w:hAnsi="Trebuchet MS"/>
          <w:color w:val="000000" w:themeColor="text1"/>
        </w:rPr>
      </w:pPr>
      <w:r w:rsidRPr="00E32A84">
        <w:rPr>
          <w:rFonts w:ascii="Trebuchet MS" w:hAnsi="Trebuchet MS"/>
          <w:b/>
          <w:color w:val="000000" w:themeColor="text1"/>
        </w:rPr>
        <w:t>Adresat:</w:t>
      </w:r>
      <w:r w:rsidRPr="00E32A84">
        <w:rPr>
          <w:rFonts w:ascii="Trebuchet MS" w:hAnsi="Trebuchet MS"/>
          <w:color w:val="000000" w:themeColor="text1"/>
        </w:rPr>
        <w:t xml:space="preserve"> </w:t>
      </w:r>
    </w:p>
    <w:p w14:paraId="7ED8B67B" w14:textId="77777777" w:rsidR="00B669C7" w:rsidRPr="00E32A84" w:rsidRDefault="00B669C7" w:rsidP="00BE50FE">
      <w:pPr>
        <w:overflowPunct w:val="0"/>
        <w:adjustRightInd w:val="0"/>
        <w:spacing w:line="360" w:lineRule="auto"/>
        <w:jc w:val="both"/>
        <w:rPr>
          <w:rFonts w:ascii="Trebuchet MS" w:hAnsi="Trebuchet MS"/>
          <w:color w:val="000000" w:themeColor="text1"/>
        </w:rPr>
      </w:pPr>
      <w:r w:rsidRPr="00E32A84">
        <w:rPr>
          <w:rFonts w:ascii="Trebuchet MS" w:hAnsi="Trebuchet MS"/>
          <w:color w:val="000000" w:themeColor="text1"/>
        </w:rPr>
        <w:t>Osoby, przeciwko którym zapadł wyrok eksmisyjny z przyznanym prawem do lokalu socjalnego</w:t>
      </w:r>
      <w:r w:rsidR="00774030" w:rsidRPr="00E32A84">
        <w:rPr>
          <w:rFonts w:ascii="Trebuchet MS" w:hAnsi="Trebuchet MS"/>
          <w:color w:val="000000" w:themeColor="text1"/>
        </w:rPr>
        <w:t>.</w:t>
      </w:r>
    </w:p>
    <w:p w14:paraId="5ADD841E" w14:textId="77777777" w:rsidR="00B669C7" w:rsidRPr="00E32A84" w:rsidRDefault="00B669C7" w:rsidP="00BE50FE">
      <w:pPr>
        <w:overflowPunct w:val="0"/>
        <w:adjustRightInd w:val="0"/>
        <w:spacing w:line="360" w:lineRule="auto"/>
        <w:jc w:val="both"/>
        <w:rPr>
          <w:rFonts w:ascii="Trebuchet MS" w:hAnsi="Trebuchet MS"/>
          <w:color w:val="000000" w:themeColor="text1"/>
        </w:rPr>
      </w:pPr>
    </w:p>
    <w:p w14:paraId="7F22616A" w14:textId="77777777" w:rsidR="00774030" w:rsidRPr="00E32A84" w:rsidRDefault="00774030" w:rsidP="00BE50FE">
      <w:pPr>
        <w:overflowPunct w:val="0"/>
        <w:adjustRightInd w:val="0"/>
        <w:spacing w:line="360" w:lineRule="auto"/>
        <w:jc w:val="both"/>
        <w:rPr>
          <w:rFonts w:ascii="Trebuchet MS" w:hAnsi="Trebuchet MS"/>
          <w:b/>
          <w:color w:val="000000" w:themeColor="text1"/>
        </w:rPr>
      </w:pPr>
      <w:r w:rsidRPr="00E32A84">
        <w:rPr>
          <w:rFonts w:ascii="Trebuchet MS" w:hAnsi="Trebuchet MS"/>
          <w:b/>
          <w:color w:val="000000" w:themeColor="text1"/>
        </w:rPr>
        <w:t>Realizator</w:t>
      </w:r>
      <w:r w:rsidR="00B669C7" w:rsidRPr="00E32A84">
        <w:rPr>
          <w:rFonts w:ascii="Trebuchet MS" w:hAnsi="Trebuchet MS"/>
          <w:b/>
          <w:color w:val="000000" w:themeColor="text1"/>
        </w:rPr>
        <w:t xml:space="preserve"> projektu: </w:t>
      </w:r>
    </w:p>
    <w:p w14:paraId="65001CA3" w14:textId="77777777" w:rsidR="00B669C7" w:rsidRPr="00E32A84" w:rsidRDefault="00B669C7" w:rsidP="00BE50FE">
      <w:pPr>
        <w:overflowPunct w:val="0"/>
        <w:adjustRightInd w:val="0"/>
        <w:spacing w:line="360" w:lineRule="auto"/>
        <w:jc w:val="both"/>
        <w:rPr>
          <w:rFonts w:ascii="Trebuchet MS" w:hAnsi="Trebuchet MS"/>
          <w:color w:val="000000" w:themeColor="text1"/>
        </w:rPr>
      </w:pPr>
      <w:r w:rsidRPr="00E32A84">
        <w:rPr>
          <w:rFonts w:ascii="Trebuchet MS" w:hAnsi="Trebuchet MS"/>
          <w:color w:val="000000" w:themeColor="text1"/>
        </w:rPr>
        <w:t>Miasto Ruda Śląska w porozumieniu z właścicielami budynków, np. spółdzielniami mieszkaniowymi</w:t>
      </w:r>
      <w:r w:rsidR="00774030" w:rsidRPr="00E32A84">
        <w:rPr>
          <w:rFonts w:ascii="Trebuchet MS" w:hAnsi="Trebuchet MS"/>
          <w:color w:val="000000" w:themeColor="text1"/>
        </w:rPr>
        <w:t>.</w:t>
      </w:r>
    </w:p>
    <w:p w14:paraId="5057803E" w14:textId="77777777" w:rsidR="00B669C7" w:rsidRPr="00E32A84" w:rsidRDefault="00B669C7" w:rsidP="00BE50FE">
      <w:pPr>
        <w:overflowPunct w:val="0"/>
        <w:adjustRightInd w:val="0"/>
        <w:spacing w:line="360" w:lineRule="auto"/>
        <w:jc w:val="both"/>
        <w:rPr>
          <w:rFonts w:ascii="Trebuchet MS" w:hAnsi="Trebuchet MS"/>
          <w:b/>
          <w:color w:val="000000" w:themeColor="text1"/>
        </w:rPr>
      </w:pPr>
    </w:p>
    <w:p w14:paraId="47DF9AFF" w14:textId="77777777" w:rsidR="00774030" w:rsidRPr="00E32A84" w:rsidRDefault="00B669C7" w:rsidP="00BE50FE">
      <w:pPr>
        <w:overflowPunct w:val="0"/>
        <w:adjustRightInd w:val="0"/>
        <w:spacing w:line="360" w:lineRule="auto"/>
        <w:jc w:val="both"/>
        <w:rPr>
          <w:rFonts w:ascii="Trebuchet MS" w:hAnsi="Trebuchet MS"/>
          <w:color w:val="000000" w:themeColor="text1"/>
        </w:rPr>
      </w:pPr>
      <w:r w:rsidRPr="00E32A84">
        <w:rPr>
          <w:rFonts w:ascii="Trebuchet MS" w:hAnsi="Trebuchet MS"/>
          <w:b/>
          <w:color w:val="000000" w:themeColor="text1"/>
        </w:rPr>
        <w:t>Etapy realizacji projektu:</w:t>
      </w:r>
      <w:r w:rsidRPr="00E32A84">
        <w:rPr>
          <w:rFonts w:ascii="Trebuchet MS" w:hAnsi="Trebuchet MS"/>
          <w:color w:val="000000" w:themeColor="text1"/>
        </w:rPr>
        <w:t xml:space="preserve"> </w:t>
      </w:r>
    </w:p>
    <w:p w14:paraId="684A059F" w14:textId="77777777" w:rsidR="00B669C7" w:rsidRPr="00E32A84" w:rsidRDefault="00B669C7" w:rsidP="00BE50FE">
      <w:pPr>
        <w:overflowPunct w:val="0"/>
        <w:adjustRightInd w:val="0"/>
        <w:spacing w:line="360" w:lineRule="auto"/>
        <w:jc w:val="both"/>
        <w:rPr>
          <w:rFonts w:ascii="Trebuchet MS" w:hAnsi="Trebuchet MS"/>
          <w:color w:val="000000" w:themeColor="text1"/>
        </w:rPr>
      </w:pPr>
      <w:r w:rsidRPr="00E32A84">
        <w:rPr>
          <w:rFonts w:ascii="Trebuchet MS" w:hAnsi="Trebuchet MS"/>
          <w:color w:val="000000" w:themeColor="text1"/>
        </w:rPr>
        <w:t>Projekt jest realizowany na bieżąco w oparciu o zawarte</w:t>
      </w:r>
      <w:r w:rsidR="00774030" w:rsidRPr="00E32A84">
        <w:rPr>
          <w:rFonts w:ascii="Trebuchet MS" w:hAnsi="Trebuchet MS"/>
          <w:color w:val="000000" w:themeColor="text1"/>
        </w:rPr>
        <w:t xml:space="preserve"> umowy z właścicielami budynków.</w:t>
      </w:r>
    </w:p>
    <w:p w14:paraId="7AC68E8F" w14:textId="77777777" w:rsidR="00B669C7" w:rsidRPr="00E32A84" w:rsidRDefault="00B669C7" w:rsidP="00BE50FE">
      <w:pPr>
        <w:overflowPunct w:val="0"/>
        <w:adjustRightInd w:val="0"/>
        <w:spacing w:line="360" w:lineRule="auto"/>
        <w:jc w:val="both"/>
        <w:rPr>
          <w:rFonts w:ascii="Trebuchet MS" w:hAnsi="Trebuchet MS"/>
          <w:color w:val="000000" w:themeColor="text1"/>
        </w:rPr>
      </w:pPr>
    </w:p>
    <w:p w14:paraId="2E57F012" w14:textId="77777777" w:rsidR="00774030" w:rsidRPr="00E32A84" w:rsidRDefault="00B669C7" w:rsidP="00BE50FE">
      <w:pPr>
        <w:spacing w:line="360" w:lineRule="auto"/>
        <w:jc w:val="both"/>
        <w:rPr>
          <w:rFonts w:ascii="Trebuchet MS" w:hAnsi="Trebuchet MS"/>
          <w:b/>
          <w:color w:val="000000" w:themeColor="text1"/>
        </w:rPr>
      </w:pPr>
      <w:r w:rsidRPr="00E32A84">
        <w:rPr>
          <w:rFonts w:ascii="Trebuchet MS" w:hAnsi="Trebuchet MS"/>
          <w:b/>
          <w:color w:val="000000" w:themeColor="text1"/>
        </w:rPr>
        <w:t>Osiągnięte efekty, wskaźniki realizacji działań</w:t>
      </w:r>
      <w:r w:rsidR="00597911" w:rsidRPr="00E32A84">
        <w:rPr>
          <w:rFonts w:ascii="Trebuchet MS" w:hAnsi="Trebuchet MS"/>
          <w:b/>
          <w:color w:val="000000" w:themeColor="text1"/>
        </w:rPr>
        <w:t>:</w:t>
      </w:r>
      <w:r w:rsidRPr="00E32A84">
        <w:rPr>
          <w:rFonts w:ascii="Trebuchet MS" w:hAnsi="Trebuchet MS"/>
          <w:b/>
          <w:color w:val="000000" w:themeColor="text1"/>
        </w:rPr>
        <w:t xml:space="preserve"> </w:t>
      </w:r>
    </w:p>
    <w:p w14:paraId="7EA1C092" w14:textId="314817C7" w:rsidR="00E12FD5" w:rsidRPr="00E32A84" w:rsidRDefault="00E12FD5" w:rsidP="00E12FD5">
      <w:pPr>
        <w:spacing w:line="360" w:lineRule="auto"/>
        <w:jc w:val="both"/>
        <w:rPr>
          <w:rFonts w:ascii="Trebuchet MS" w:hAnsi="Trebuchet MS"/>
          <w:color w:val="000000" w:themeColor="text1"/>
        </w:rPr>
      </w:pPr>
      <w:r w:rsidRPr="00E32A84">
        <w:rPr>
          <w:rFonts w:ascii="Trebuchet MS" w:hAnsi="Trebuchet MS"/>
          <w:color w:val="000000" w:themeColor="text1"/>
        </w:rPr>
        <w:t>W roku 202</w:t>
      </w:r>
      <w:r w:rsidR="00E32A84" w:rsidRPr="00E32A84">
        <w:rPr>
          <w:rFonts w:ascii="Trebuchet MS" w:hAnsi="Trebuchet MS"/>
          <w:color w:val="000000" w:themeColor="text1"/>
        </w:rPr>
        <w:t>4</w:t>
      </w:r>
      <w:r w:rsidRPr="00E32A84">
        <w:rPr>
          <w:rFonts w:ascii="Trebuchet MS" w:hAnsi="Trebuchet MS"/>
          <w:color w:val="000000" w:themeColor="text1"/>
        </w:rPr>
        <w:t xml:space="preserve"> zdano właścicielom </w:t>
      </w:r>
      <w:r w:rsidR="00E32A84" w:rsidRPr="00E32A84">
        <w:rPr>
          <w:rFonts w:ascii="Trebuchet MS" w:hAnsi="Trebuchet MS"/>
          <w:color w:val="000000" w:themeColor="text1"/>
        </w:rPr>
        <w:t>13</w:t>
      </w:r>
      <w:r w:rsidRPr="00E32A84">
        <w:rPr>
          <w:rFonts w:ascii="Trebuchet MS" w:hAnsi="Trebuchet MS"/>
          <w:color w:val="000000" w:themeColor="text1"/>
        </w:rPr>
        <w:t xml:space="preserve"> loka</w:t>
      </w:r>
      <w:r w:rsidR="00E32A84" w:rsidRPr="00E32A84">
        <w:rPr>
          <w:rFonts w:ascii="Trebuchet MS" w:hAnsi="Trebuchet MS"/>
          <w:color w:val="000000" w:themeColor="text1"/>
        </w:rPr>
        <w:t>li</w:t>
      </w:r>
      <w:r w:rsidRPr="00E32A84">
        <w:rPr>
          <w:rFonts w:ascii="Trebuchet MS" w:hAnsi="Trebuchet MS"/>
          <w:color w:val="000000" w:themeColor="text1"/>
        </w:rPr>
        <w:t xml:space="preserve"> mieszkaln</w:t>
      </w:r>
      <w:r w:rsidR="00E32A84" w:rsidRPr="00E32A84">
        <w:rPr>
          <w:rFonts w:ascii="Trebuchet MS" w:hAnsi="Trebuchet MS"/>
          <w:color w:val="000000" w:themeColor="text1"/>
        </w:rPr>
        <w:t>ych</w:t>
      </w:r>
      <w:r w:rsidRPr="00E32A84">
        <w:rPr>
          <w:rFonts w:ascii="Trebuchet MS" w:hAnsi="Trebuchet MS"/>
          <w:color w:val="000000" w:themeColor="text1"/>
        </w:rPr>
        <w:t xml:space="preserve"> objęt</w:t>
      </w:r>
      <w:r w:rsidR="00E32A84" w:rsidRPr="00E32A84">
        <w:rPr>
          <w:rFonts w:ascii="Trebuchet MS" w:hAnsi="Trebuchet MS"/>
          <w:color w:val="000000" w:themeColor="text1"/>
        </w:rPr>
        <w:t>ych</w:t>
      </w:r>
      <w:r w:rsidRPr="00E32A84">
        <w:rPr>
          <w:rFonts w:ascii="Trebuchet MS" w:hAnsi="Trebuchet MS"/>
          <w:color w:val="000000" w:themeColor="text1"/>
        </w:rPr>
        <w:t xml:space="preserve"> umową najmu socjalnego; ogółem 202</w:t>
      </w:r>
      <w:r w:rsidR="00E32A84" w:rsidRPr="00E32A84">
        <w:rPr>
          <w:rFonts w:ascii="Trebuchet MS" w:hAnsi="Trebuchet MS"/>
          <w:color w:val="000000" w:themeColor="text1"/>
        </w:rPr>
        <w:t>4</w:t>
      </w:r>
      <w:r w:rsidRPr="00E32A84">
        <w:rPr>
          <w:rFonts w:ascii="Trebuchet MS" w:hAnsi="Trebuchet MS"/>
          <w:color w:val="000000" w:themeColor="text1"/>
        </w:rPr>
        <w:t xml:space="preserve"> roku Miasto wynajmowało </w:t>
      </w:r>
      <w:r w:rsidR="00F4298E" w:rsidRPr="00E32A84">
        <w:rPr>
          <w:rFonts w:ascii="Trebuchet MS" w:hAnsi="Trebuchet MS"/>
          <w:color w:val="000000" w:themeColor="text1"/>
        </w:rPr>
        <w:t>2</w:t>
      </w:r>
      <w:r w:rsidR="00E32A84" w:rsidRPr="00E32A84">
        <w:rPr>
          <w:rFonts w:ascii="Trebuchet MS" w:hAnsi="Trebuchet MS"/>
          <w:color w:val="000000" w:themeColor="text1"/>
        </w:rPr>
        <w:t>62</w:t>
      </w:r>
      <w:r w:rsidRPr="00E32A84">
        <w:rPr>
          <w:rFonts w:ascii="Trebuchet MS" w:hAnsi="Trebuchet MS"/>
          <w:color w:val="000000" w:themeColor="text1"/>
        </w:rPr>
        <w:t xml:space="preserve"> lokal</w:t>
      </w:r>
      <w:r w:rsidR="00E32A84" w:rsidRPr="00E32A84">
        <w:rPr>
          <w:rFonts w:ascii="Trebuchet MS" w:hAnsi="Trebuchet MS"/>
          <w:color w:val="000000" w:themeColor="text1"/>
        </w:rPr>
        <w:t>e</w:t>
      </w:r>
      <w:r w:rsidRPr="00E32A84">
        <w:rPr>
          <w:rFonts w:ascii="Trebuchet MS" w:hAnsi="Trebuchet MS"/>
          <w:color w:val="000000" w:themeColor="text1"/>
        </w:rPr>
        <w:t xml:space="preserve"> z przeznaczeniem na ww. cel (wg stanu na grudzień 202</w:t>
      </w:r>
      <w:r w:rsidR="00E32A84" w:rsidRPr="00E32A84">
        <w:rPr>
          <w:rFonts w:ascii="Trebuchet MS" w:hAnsi="Trebuchet MS"/>
          <w:color w:val="000000" w:themeColor="text1"/>
        </w:rPr>
        <w:t>4</w:t>
      </w:r>
      <w:r w:rsidRPr="00E32A84">
        <w:rPr>
          <w:rFonts w:ascii="Trebuchet MS" w:hAnsi="Trebuchet MS"/>
          <w:color w:val="000000" w:themeColor="text1"/>
        </w:rPr>
        <w:t>r.)</w:t>
      </w:r>
    </w:p>
    <w:p w14:paraId="1E659FAC" w14:textId="77777777" w:rsidR="00B669C7" w:rsidRPr="00E32A84" w:rsidRDefault="00B669C7" w:rsidP="00BE50FE">
      <w:pPr>
        <w:spacing w:line="360" w:lineRule="auto"/>
        <w:jc w:val="both"/>
        <w:rPr>
          <w:rFonts w:ascii="Trebuchet MS" w:hAnsi="Trebuchet MS"/>
          <w:b/>
          <w:color w:val="000000" w:themeColor="text1"/>
        </w:rPr>
      </w:pPr>
    </w:p>
    <w:p w14:paraId="3BAB3C10" w14:textId="77777777" w:rsidR="00774030" w:rsidRPr="00E32A84" w:rsidRDefault="00B669C7" w:rsidP="00BE50FE">
      <w:pPr>
        <w:spacing w:line="360" w:lineRule="auto"/>
        <w:jc w:val="both"/>
        <w:rPr>
          <w:rFonts w:ascii="Trebuchet MS" w:hAnsi="Trebuchet MS" w:cs="Arial"/>
          <w:color w:val="000000" w:themeColor="text1"/>
        </w:rPr>
      </w:pPr>
      <w:r w:rsidRPr="00E32A84">
        <w:rPr>
          <w:rFonts w:ascii="Trebuchet MS" w:hAnsi="Trebuchet MS"/>
          <w:b/>
          <w:color w:val="000000" w:themeColor="text1"/>
        </w:rPr>
        <w:t>Źródło finansowania:</w:t>
      </w:r>
      <w:r w:rsidRPr="00E32A84">
        <w:rPr>
          <w:rFonts w:ascii="Trebuchet MS" w:hAnsi="Trebuchet MS" w:cs="Arial"/>
          <w:color w:val="000000" w:themeColor="text1"/>
        </w:rPr>
        <w:t xml:space="preserve"> </w:t>
      </w:r>
    </w:p>
    <w:p w14:paraId="332BFC98" w14:textId="77777777" w:rsidR="00E12FD5" w:rsidRPr="00E32A84" w:rsidRDefault="00E12FD5" w:rsidP="00E12FD5">
      <w:pPr>
        <w:spacing w:line="360" w:lineRule="auto"/>
        <w:jc w:val="both"/>
        <w:rPr>
          <w:rFonts w:ascii="Trebuchet MS" w:hAnsi="Trebuchet MS"/>
          <w:color w:val="000000" w:themeColor="text1"/>
        </w:rPr>
      </w:pPr>
      <w:r w:rsidRPr="00E32A84">
        <w:rPr>
          <w:rFonts w:ascii="Trebuchet MS" w:hAnsi="Trebuchet MS"/>
          <w:color w:val="000000" w:themeColor="text1"/>
        </w:rPr>
        <w:t xml:space="preserve">Budżet Miasta Ruda Śląska. </w:t>
      </w:r>
    </w:p>
    <w:p w14:paraId="39861156" w14:textId="5A723AD3" w:rsidR="00E12FD5" w:rsidRPr="00E32A84" w:rsidRDefault="00E12FD5" w:rsidP="00E12FD5">
      <w:pPr>
        <w:spacing w:line="360" w:lineRule="auto"/>
        <w:jc w:val="both"/>
        <w:rPr>
          <w:rFonts w:ascii="Trebuchet MS" w:hAnsi="Trebuchet MS"/>
          <w:color w:val="000000" w:themeColor="text1"/>
        </w:rPr>
      </w:pPr>
      <w:r w:rsidRPr="00E32A84">
        <w:rPr>
          <w:rFonts w:ascii="Trebuchet MS" w:hAnsi="Trebuchet MS"/>
          <w:color w:val="000000" w:themeColor="text1"/>
        </w:rPr>
        <w:t>W 202</w:t>
      </w:r>
      <w:r w:rsidR="00E32A84" w:rsidRPr="00E32A84">
        <w:rPr>
          <w:rFonts w:ascii="Trebuchet MS" w:hAnsi="Trebuchet MS"/>
          <w:color w:val="000000" w:themeColor="text1"/>
        </w:rPr>
        <w:t>4</w:t>
      </w:r>
      <w:r w:rsidRPr="00E32A84">
        <w:rPr>
          <w:rFonts w:ascii="Trebuchet MS" w:hAnsi="Trebuchet MS"/>
          <w:color w:val="000000" w:themeColor="text1"/>
        </w:rPr>
        <w:t xml:space="preserve"> roku wydatki poniesione przez Miasto na wynajem lokali mieszkalnych z innych niż gminne zasobów mieszkaniowych z przeznaczeniem na najem socjalny wyniosły </w:t>
      </w:r>
      <w:r w:rsidR="00E32A84" w:rsidRPr="00E32A84">
        <w:rPr>
          <w:rFonts w:ascii="Trebuchet MS" w:hAnsi="Trebuchet MS"/>
          <w:color w:val="000000" w:themeColor="text1"/>
        </w:rPr>
        <w:t>1.528.000,31</w:t>
      </w:r>
      <w:r w:rsidRPr="00E32A84">
        <w:rPr>
          <w:rFonts w:ascii="Trebuchet MS" w:hAnsi="Trebuchet MS"/>
          <w:color w:val="000000" w:themeColor="text1"/>
        </w:rPr>
        <w:t xml:space="preserve"> zł.</w:t>
      </w:r>
    </w:p>
    <w:p w14:paraId="6753D9F8" w14:textId="77777777" w:rsidR="00597911" w:rsidRPr="00E32A84" w:rsidRDefault="00597911" w:rsidP="00BE50FE">
      <w:pPr>
        <w:spacing w:line="360" w:lineRule="auto"/>
        <w:jc w:val="both"/>
        <w:rPr>
          <w:rFonts w:ascii="Trebuchet MS" w:hAnsi="Trebuchet MS" w:cs="Arial"/>
          <w:color w:val="000000" w:themeColor="text1"/>
        </w:rPr>
      </w:pPr>
    </w:p>
    <w:p w14:paraId="16DDF51C" w14:textId="77777777" w:rsidR="00774030" w:rsidRPr="00E32A84" w:rsidRDefault="00B669C7" w:rsidP="00BE50FE">
      <w:pPr>
        <w:spacing w:line="360" w:lineRule="auto"/>
        <w:jc w:val="both"/>
        <w:rPr>
          <w:rFonts w:ascii="Trebuchet MS" w:hAnsi="Trebuchet MS"/>
          <w:color w:val="000000" w:themeColor="text1"/>
        </w:rPr>
      </w:pPr>
      <w:r w:rsidRPr="00E32A84">
        <w:rPr>
          <w:rFonts w:ascii="Trebuchet MS" w:hAnsi="Trebuchet MS"/>
          <w:b/>
          <w:color w:val="000000" w:themeColor="text1"/>
        </w:rPr>
        <w:t>Termin realizacji</w:t>
      </w:r>
      <w:r w:rsidRPr="00E32A84">
        <w:rPr>
          <w:rFonts w:ascii="Trebuchet MS" w:hAnsi="Trebuchet MS"/>
          <w:color w:val="000000" w:themeColor="text1"/>
        </w:rPr>
        <w:t xml:space="preserve">: </w:t>
      </w:r>
    </w:p>
    <w:p w14:paraId="5C10E9DE" w14:textId="77777777" w:rsidR="004E0C3E" w:rsidRPr="00E32A84" w:rsidRDefault="004E0C3E" w:rsidP="004E0C3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E32A84">
        <w:rPr>
          <w:rFonts w:ascii="Trebuchet MS" w:eastAsia="NSimSun" w:hAnsi="Trebuchet MS" w:cs="Arial"/>
          <w:color w:val="000000" w:themeColor="text1"/>
          <w:kern w:val="3"/>
          <w:lang w:eastAsia="zh-CN" w:bidi="hi-IN"/>
        </w:rPr>
        <w:t xml:space="preserve">Projekt realizowany od </w:t>
      </w:r>
      <w:r w:rsidR="00F63B78" w:rsidRPr="00E32A84">
        <w:rPr>
          <w:rFonts w:ascii="Trebuchet MS" w:eastAsia="NSimSun" w:hAnsi="Trebuchet MS" w:cs="Arial"/>
          <w:color w:val="000000" w:themeColor="text1"/>
          <w:kern w:val="3"/>
          <w:lang w:eastAsia="zh-CN" w:bidi="hi-IN"/>
        </w:rPr>
        <w:t>2015r.</w:t>
      </w:r>
    </w:p>
    <w:p w14:paraId="0FE8DA6B" w14:textId="77777777" w:rsidR="00E12FD5" w:rsidRPr="00E32A84" w:rsidRDefault="004E0C3E" w:rsidP="00E12FD5">
      <w:pPr>
        <w:pStyle w:val="Stopka"/>
        <w:tabs>
          <w:tab w:val="clear" w:pos="4536"/>
          <w:tab w:val="clear" w:pos="9072"/>
        </w:tabs>
        <w:spacing w:line="360" w:lineRule="auto"/>
        <w:jc w:val="both"/>
        <w:rPr>
          <w:rFonts w:ascii="Trebuchet MS" w:hAnsi="Trebuchet MS"/>
          <w:color w:val="000000" w:themeColor="text1"/>
        </w:rPr>
      </w:pPr>
      <w:r w:rsidRPr="00E32A84">
        <w:rPr>
          <w:rFonts w:ascii="Trebuchet MS" w:hAnsi="Trebuchet MS"/>
          <w:color w:val="000000" w:themeColor="text1"/>
        </w:rPr>
        <w:t>Projekt</w:t>
      </w:r>
      <w:r w:rsidR="00E12FD5" w:rsidRPr="00E32A84">
        <w:rPr>
          <w:rFonts w:ascii="Trebuchet MS" w:hAnsi="Trebuchet MS"/>
          <w:color w:val="000000" w:themeColor="text1"/>
        </w:rPr>
        <w:t xml:space="preserve"> do 2020r. był realizowany pod nazwą „</w:t>
      </w:r>
      <w:r w:rsidRPr="00E32A84">
        <w:rPr>
          <w:rFonts w:ascii="Trebuchet MS" w:hAnsi="Trebuchet MS"/>
          <w:color w:val="000000" w:themeColor="text1"/>
        </w:rPr>
        <w:t xml:space="preserve"> </w:t>
      </w:r>
      <w:r w:rsidR="00E12FD5" w:rsidRPr="00E32A84">
        <w:rPr>
          <w:rFonts w:ascii="Trebuchet MS" w:hAnsi="Trebuchet MS"/>
          <w:color w:val="000000" w:themeColor="text1"/>
        </w:rPr>
        <w:t>Zwiększenie zasobów lokali socjalnych”</w:t>
      </w:r>
      <w:r w:rsidR="004376D0" w:rsidRPr="00E32A84">
        <w:rPr>
          <w:rFonts w:ascii="Trebuchet MS" w:hAnsi="Trebuchet MS"/>
          <w:color w:val="000000" w:themeColor="text1"/>
        </w:rPr>
        <w:t>.</w:t>
      </w:r>
    </w:p>
    <w:p w14:paraId="730FFC81" w14:textId="33596CC8" w:rsidR="004D5E26" w:rsidRPr="00E32A84" w:rsidRDefault="004D5E26" w:rsidP="004D5E26">
      <w:pPr>
        <w:spacing w:line="360" w:lineRule="auto"/>
        <w:jc w:val="both"/>
        <w:rPr>
          <w:rFonts w:ascii="Trebuchet MS" w:hAnsi="Trebuchet MS"/>
          <w:color w:val="000000" w:themeColor="text1"/>
        </w:rPr>
      </w:pPr>
      <w:r w:rsidRPr="00E32A84">
        <w:rPr>
          <w:rFonts w:ascii="Trebuchet MS" w:hAnsi="Trebuchet MS"/>
          <w:color w:val="000000" w:themeColor="text1"/>
        </w:rPr>
        <w:t>Projekt będzie kontynuowany w 202</w:t>
      </w:r>
      <w:r w:rsidR="00E32A84" w:rsidRPr="00E32A84">
        <w:rPr>
          <w:rFonts w:ascii="Trebuchet MS" w:hAnsi="Trebuchet MS"/>
          <w:color w:val="000000" w:themeColor="text1"/>
        </w:rPr>
        <w:t>5</w:t>
      </w:r>
      <w:r w:rsidRPr="00E32A84">
        <w:rPr>
          <w:rFonts w:ascii="Trebuchet MS" w:hAnsi="Trebuchet MS"/>
          <w:color w:val="000000" w:themeColor="text1"/>
        </w:rPr>
        <w:t>r.</w:t>
      </w:r>
    </w:p>
    <w:p w14:paraId="4756E590" w14:textId="77777777" w:rsidR="00B669C7" w:rsidRPr="00B473B6" w:rsidRDefault="00B669C7" w:rsidP="00BE50FE">
      <w:pPr>
        <w:spacing w:line="360" w:lineRule="auto"/>
        <w:jc w:val="both"/>
        <w:rPr>
          <w:rFonts w:ascii="Trebuchet MS" w:hAnsi="Trebuchet MS"/>
          <w:color w:val="4472C4" w:themeColor="accent1"/>
        </w:rPr>
      </w:pPr>
    </w:p>
    <w:p w14:paraId="6BB19329" w14:textId="77777777" w:rsidR="00B669C7" w:rsidRPr="00B473B6" w:rsidRDefault="00B669C7" w:rsidP="00BE50FE">
      <w:pPr>
        <w:spacing w:line="360" w:lineRule="auto"/>
        <w:jc w:val="both"/>
        <w:rPr>
          <w:rFonts w:ascii="Trebuchet MS" w:hAnsi="Trebuchet MS"/>
          <w:color w:val="4472C4" w:themeColor="accent1"/>
        </w:rPr>
      </w:pPr>
    </w:p>
    <w:p w14:paraId="16678189" w14:textId="77777777" w:rsidR="001C6032" w:rsidRPr="00B473B6" w:rsidRDefault="001C6032" w:rsidP="00BE50FE">
      <w:pPr>
        <w:spacing w:line="360" w:lineRule="auto"/>
        <w:jc w:val="both"/>
        <w:rPr>
          <w:rFonts w:ascii="Trebuchet MS" w:hAnsi="Trebuchet MS"/>
          <w:color w:val="4472C4" w:themeColor="accent1"/>
        </w:rPr>
      </w:pPr>
    </w:p>
    <w:p w14:paraId="07E1E2E8" w14:textId="77777777" w:rsidR="00B669C7" w:rsidRPr="00B473B6" w:rsidRDefault="00B669C7" w:rsidP="00BE50FE">
      <w:pPr>
        <w:spacing w:line="360" w:lineRule="auto"/>
        <w:jc w:val="both"/>
        <w:rPr>
          <w:rFonts w:ascii="Trebuchet MS" w:hAnsi="Trebuchet MS"/>
          <w:color w:val="4472C4" w:themeColor="accent1"/>
        </w:rPr>
      </w:pPr>
    </w:p>
    <w:p w14:paraId="7FCA9773" w14:textId="77777777" w:rsidR="00415E7D" w:rsidRPr="00A86377" w:rsidRDefault="00415E7D" w:rsidP="00415E7D">
      <w:pPr>
        <w:autoSpaceDE/>
        <w:autoSpaceDN/>
        <w:spacing w:line="360" w:lineRule="auto"/>
        <w:jc w:val="both"/>
        <w:rPr>
          <w:rFonts w:ascii="Trebuchet MS" w:hAnsi="Trebuchet MS"/>
          <w:b/>
          <w:color w:val="000000" w:themeColor="text1"/>
        </w:rPr>
      </w:pPr>
      <w:r w:rsidRPr="00A86377">
        <w:rPr>
          <w:rFonts w:ascii="Trebuchet MS" w:hAnsi="Trebuchet MS"/>
          <w:b/>
          <w:color w:val="000000" w:themeColor="text1"/>
        </w:rPr>
        <w:t xml:space="preserve">Zasiedlanie lokali w ramach współpracy z TBS Dombud Sp. z o.o. </w:t>
      </w:r>
      <w:bookmarkStart w:id="57" w:name="_Hlk67295243"/>
      <w:r w:rsidRPr="00A86377">
        <w:rPr>
          <w:rFonts w:ascii="Trebuchet MS" w:hAnsi="Trebuchet MS" w:cs="Arial"/>
          <w:b/>
          <w:color w:val="000000" w:themeColor="text1"/>
        </w:rPr>
        <w:t>[C</w:t>
      </w:r>
      <w:r w:rsidRPr="00A86377">
        <w:rPr>
          <w:rFonts w:ascii="Trebuchet MS" w:hAnsi="Trebuchet MS" w:cs="Arial"/>
          <w:b/>
          <w:color w:val="000000" w:themeColor="text1"/>
          <w:vertAlign w:val="subscript"/>
        </w:rPr>
        <w:t>4</w:t>
      </w:r>
      <w:r w:rsidRPr="00A86377">
        <w:rPr>
          <w:rFonts w:ascii="Trebuchet MS" w:hAnsi="Trebuchet MS" w:cs="Arial"/>
          <w:b/>
          <w:color w:val="000000" w:themeColor="text1"/>
        </w:rPr>
        <w:t>K</w:t>
      </w:r>
      <w:r w:rsidRPr="00A86377">
        <w:rPr>
          <w:rFonts w:ascii="Trebuchet MS" w:hAnsi="Trebuchet MS" w:cs="Arial"/>
          <w:b/>
          <w:color w:val="000000" w:themeColor="text1"/>
          <w:vertAlign w:val="subscript"/>
        </w:rPr>
        <w:t>1</w:t>
      </w:r>
      <w:r w:rsidRPr="00A86377">
        <w:rPr>
          <w:rFonts w:ascii="Trebuchet MS" w:hAnsi="Trebuchet MS" w:cs="Arial"/>
          <w:b/>
          <w:color w:val="000000" w:themeColor="text1"/>
        </w:rPr>
        <w:t>]</w:t>
      </w:r>
    </w:p>
    <w:bookmarkEnd w:id="57"/>
    <w:p w14:paraId="1A210753" w14:textId="77777777" w:rsidR="00415E7D" w:rsidRPr="00A86377" w:rsidRDefault="00415E7D" w:rsidP="00415E7D">
      <w:pPr>
        <w:autoSpaceDE/>
        <w:autoSpaceDN/>
        <w:spacing w:line="360" w:lineRule="auto"/>
        <w:jc w:val="both"/>
        <w:rPr>
          <w:rFonts w:ascii="Trebuchet MS" w:hAnsi="Trebuchet MS"/>
          <w:b/>
          <w:color w:val="000000" w:themeColor="text1"/>
          <w:u w:val="single"/>
        </w:rPr>
      </w:pPr>
    </w:p>
    <w:p w14:paraId="0022A80A" w14:textId="77777777" w:rsidR="00415E7D" w:rsidRPr="00A86377" w:rsidRDefault="00415E7D" w:rsidP="00415E7D">
      <w:pPr>
        <w:overflowPunct w:val="0"/>
        <w:adjustRightInd w:val="0"/>
        <w:spacing w:line="360" w:lineRule="auto"/>
        <w:jc w:val="both"/>
        <w:rPr>
          <w:rFonts w:ascii="Trebuchet MS" w:hAnsi="Trebuchet MS"/>
          <w:b/>
          <w:color w:val="000000" w:themeColor="text1"/>
        </w:rPr>
      </w:pPr>
      <w:r w:rsidRPr="00A86377">
        <w:rPr>
          <w:rFonts w:ascii="Trebuchet MS" w:hAnsi="Trebuchet MS"/>
          <w:b/>
          <w:color w:val="000000" w:themeColor="text1"/>
        </w:rPr>
        <w:t xml:space="preserve">Cel projektu: </w:t>
      </w:r>
    </w:p>
    <w:p w14:paraId="4C95338A" w14:textId="77777777" w:rsidR="00E12FD5" w:rsidRPr="00A86377" w:rsidRDefault="00E12FD5" w:rsidP="00E12FD5">
      <w:pPr>
        <w:spacing w:line="276" w:lineRule="auto"/>
        <w:rPr>
          <w:rFonts w:ascii="Trebuchet MS" w:hAnsi="Trebuchet MS"/>
          <w:color w:val="000000" w:themeColor="text1"/>
        </w:rPr>
      </w:pPr>
      <w:r w:rsidRPr="00A86377">
        <w:rPr>
          <w:rFonts w:ascii="Trebuchet MS" w:hAnsi="Trebuchet MS"/>
          <w:color w:val="000000" w:themeColor="text1"/>
        </w:rPr>
        <w:t>Wskazywanie najemców mieszkań w miarę ich zwalniania – projekt długoterminowy, w trakcie realizacji.</w:t>
      </w:r>
    </w:p>
    <w:p w14:paraId="12E71FE9" w14:textId="77777777" w:rsidR="00415E7D" w:rsidRPr="00A86377" w:rsidRDefault="00415E7D" w:rsidP="00415E7D">
      <w:pPr>
        <w:autoSpaceDE/>
        <w:autoSpaceDN/>
        <w:spacing w:line="360" w:lineRule="auto"/>
        <w:jc w:val="both"/>
        <w:rPr>
          <w:rFonts w:ascii="Trebuchet MS" w:hAnsi="Trebuchet MS"/>
          <w:b/>
          <w:color w:val="000000" w:themeColor="text1"/>
        </w:rPr>
      </w:pPr>
    </w:p>
    <w:p w14:paraId="47BFE94A" w14:textId="77777777" w:rsidR="00415E7D" w:rsidRPr="00A86377" w:rsidRDefault="00415E7D" w:rsidP="00415E7D">
      <w:pPr>
        <w:autoSpaceDE/>
        <w:autoSpaceDN/>
        <w:spacing w:line="360" w:lineRule="auto"/>
        <w:jc w:val="both"/>
        <w:rPr>
          <w:rFonts w:ascii="Trebuchet MS" w:hAnsi="Trebuchet MS"/>
          <w:color w:val="000000" w:themeColor="text1"/>
        </w:rPr>
      </w:pPr>
      <w:r w:rsidRPr="00A86377">
        <w:rPr>
          <w:rFonts w:ascii="Trebuchet MS" w:hAnsi="Trebuchet MS"/>
          <w:b/>
          <w:color w:val="000000" w:themeColor="text1"/>
        </w:rPr>
        <w:t>Adresat:</w:t>
      </w:r>
      <w:r w:rsidRPr="00A86377">
        <w:rPr>
          <w:rFonts w:ascii="Trebuchet MS" w:hAnsi="Trebuchet MS"/>
          <w:color w:val="000000" w:themeColor="text1"/>
        </w:rPr>
        <w:t xml:space="preserve"> </w:t>
      </w:r>
    </w:p>
    <w:p w14:paraId="286585D7" w14:textId="77777777" w:rsidR="00415E7D" w:rsidRPr="00A86377" w:rsidRDefault="00415E7D" w:rsidP="00415E7D">
      <w:pPr>
        <w:autoSpaceDE/>
        <w:autoSpaceDN/>
        <w:spacing w:line="360" w:lineRule="auto"/>
        <w:jc w:val="both"/>
        <w:rPr>
          <w:rFonts w:ascii="Trebuchet MS" w:hAnsi="Trebuchet MS"/>
          <w:color w:val="000000" w:themeColor="text1"/>
        </w:rPr>
      </w:pPr>
      <w:r w:rsidRPr="00A86377">
        <w:rPr>
          <w:rFonts w:ascii="Trebuchet MS" w:hAnsi="Trebuchet MS"/>
          <w:color w:val="000000" w:themeColor="text1"/>
        </w:rPr>
        <w:t>Osoby ubiegające się o przydział lokalu mieszkalnego w ramach współpracy Gminy Miasta Ruda Śląska z Towarzystwem Budownictwa Społecznego Dombud Sp. z o.o.</w:t>
      </w:r>
    </w:p>
    <w:p w14:paraId="59CC474B" w14:textId="77777777" w:rsidR="00415E7D" w:rsidRPr="00A86377" w:rsidRDefault="00415E7D" w:rsidP="00415E7D">
      <w:pPr>
        <w:autoSpaceDE/>
        <w:autoSpaceDN/>
        <w:spacing w:line="360" w:lineRule="auto"/>
        <w:jc w:val="both"/>
        <w:rPr>
          <w:rFonts w:ascii="Trebuchet MS" w:hAnsi="Trebuchet MS"/>
          <w:b/>
          <w:color w:val="000000" w:themeColor="text1"/>
        </w:rPr>
      </w:pPr>
    </w:p>
    <w:p w14:paraId="0CD7FF50" w14:textId="77777777" w:rsidR="00415E7D" w:rsidRPr="00A86377" w:rsidRDefault="00415E7D" w:rsidP="00415E7D">
      <w:pPr>
        <w:autoSpaceDE/>
        <w:autoSpaceDN/>
        <w:spacing w:line="360" w:lineRule="auto"/>
        <w:jc w:val="both"/>
        <w:rPr>
          <w:rFonts w:ascii="Trebuchet MS" w:hAnsi="Trebuchet MS"/>
          <w:b/>
          <w:color w:val="000000" w:themeColor="text1"/>
        </w:rPr>
      </w:pPr>
      <w:r w:rsidRPr="00A86377">
        <w:rPr>
          <w:rFonts w:ascii="Trebuchet MS" w:hAnsi="Trebuchet MS"/>
          <w:b/>
          <w:color w:val="000000" w:themeColor="text1"/>
        </w:rPr>
        <w:t xml:space="preserve">Realizator projektu: </w:t>
      </w:r>
    </w:p>
    <w:p w14:paraId="556A453A" w14:textId="77777777" w:rsidR="00415E7D" w:rsidRPr="00A86377" w:rsidRDefault="00415E7D" w:rsidP="00415E7D">
      <w:pPr>
        <w:autoSpaceDE/>
        <w:autoSpaceDN/>
        <w:spacing w:line="360" w:lineRule="auto"/>
        <w:jc w:val="both"/>
        <w:rPr>
          <w:rFonts w:ascii="Trebuchet MS" w:hAnsi="Trebuchet MS"/>
          <w:b/>
          <w:color w:val="000000" w:themeColor="text1"/>
        </w:rPr>
      </w:pPr>
      <w:r w:rsidRPr="00A86377">
        <w:rPr>
          <w:rFonts w:ascii="Trebuchet MS" w:hAnsi="Trebuchet MS"/>
          <w:color w:val="000000" w:themeColor="text1"/>
        </w:rPr>
        <w:t>Miasto Ruda Śląska, Towarzystwo Budownictwa Społecznego Dombud Sp. z o.o.</w:t>
      </w:r>
    </w:p>
    <w:p w14:paraId="68EE9F81" w14:textId="77777777" w:rsidR="00415E7D" w:rsidRPr="00A86377" w:rsidRDefault="00415E7D" w:rsidP="00415E7D">
      <w:pPr>
        <w:overflowPunct w:val="0"/>
        <w:adjustRightInd w:val="0"/>
        <w:spacing w:line="360" w:lineRule="auto"/>
        <w:jc w:val="both"/>
        <w:rPr>
          <w:rFonts w:ascii="Trebuchet MS" w:hAnsi="Trebuchet MS"/>
          <w:color w:val="000000" w:themeColor="text1"/>
        </w:rPr>
      </w:pPr>
    </w:p>
    <w:p w14:paraId="256A051C" w14:textId="77777777" w:rsidR="00415E7D" w:rsidRPr="00A86377" w:rsidRDefault="00415E7D" w:rsidP="00415E7D">
      <w:pPr>
        <w:overflowPunct w:val="0"/>
        <w:adjustRightInd w:val="0"/>
        <w:spacing w:line="360" w:lineRule="auto"/>
        <w:jc w:val="both"/>
        <w:rPr>
          <w:rFonts w:ascii="Trebuchet MS" w:hAnsi="Trebuchet MS"/>
          <w:color w:val="000000" w:themeColor="text1"/>
        </w:rPr>
      </w:pPr>
      <w:r w:rsidRPr="00A86377">
        <w:rPr>
          <w:rFonts w:ascii="Trebuchet MS" w:hAnsi="Trebuchet MS"/>
          <w:b/>
          <w:color w:val="000000" w:themeColor="text1"/>
        </w:rPr>
        <w:t>Etapy realizacji projektu:</w:t>
      </w:r>
      <w:r w:rsidRPr="00A86377">
        <w:rPr>
          <w:rFonts w:ascii="Trebuchet MS" w:hAnsi="Trebuchet MS"/>
          <w:color w:val="000000" w:themeColor="text1"/>
        </w:rPr>
        <w:t xml:space="preserve"> </w:t>
      </w:r>
    </w:p>
    <w:p w14:paraId="6F52D691" w14:textId="0207902D" w:rsidR="00415E7D" w:rsidRPr="00A86377" w:rsidRDefault="00415E7D" w:rsidP="00975F53">
      <w:pPr>
        <w:numPr>
          <w:ilvl w:val="0"/>
          <w:numId w:val="64"/>
        </w:numPr>
        <w:overflowPunct w:val="0"/>
        <w:autoSpaceDE/>
        <w:autoSpaceDN/>
        <w:adjustRightInd w:val="0"/>
        <w:spacing w:line="360" w:lineRule="auto"/>
        <w:jc w:val="both"/>
        <w:rPr>
          <w:rFonts w:ascii="Trebuchet MS" w:hAnsi="Trebuchet MS" w:cs="Arial"/>
          <w:color w:val="000000" w:themeColor="text1"/>
        </w:rPr>
      </w:pPr>
      <w:r w:rsidRPr="00A86377">
        <w:rPr>
          <w:rFonts w:ascii="Trebuchet MS" w:hAnsi="Trebuchet MS" w:cs="Arial"/>
          <w:color w:val="000000" w:themeColor="text1"/>
        </w:rPr>
        <w:t xml:space="preserve">Przyjmowanie i weryfikacja wniosków osób chętnych do uzyskania mieszkania w ramach inwestycji realizowanej przez TBS Dombud Sp. z o.o. polegającej na budowie łącznie pięciu budynków wielorodzinnych przy ul. Czempiela w Rudzie Śląskiej. Gmina Ruda Śląska posiada prawo do wskazania najemców w </w:t>
      </w:r>
      <w:r w:rsidR="001756F6" w:rsidRPr="00A86377">
        <w:rPr>
          <w:rFonts w:ascii="Trebuchet MS" w:hAnsi="Trebuchet MS" w:cs="Arial"/>
          <w:color w:val="000000" w:themeColor="text1"/>
        </w:rPr>
        <w:t>czterech</w:t>
      </w:r>
      <w:r w:rsidRPr="00A86377">
        <w:rPr>
          <w:rFonts w:ascii="Trebuchet MS" w:hAnsi="Trebuchet MS" w:cs="Arial"/>
          <w:color w:val="000000" w:themeColor="text1"/>
        </w:rPr>
        <w:t xml:space="preserve"> spośród pięciu budowanych budynków</w:t>
      </w:r>
      <w:r w:rsidR="00D913EB" w:rsidRPr="00A86377">
        <w:rPr>
          <w:rFonts w:ascii="Trebuchet MS" w:hAnsi="Trebuchet MS" w:cs="Arial"/>
          <w:color w:val="000000" w:themeColor="text1"/>
        </w:rPr>
        <w:t xml:space="preserve"> </w:t>
      </w:r>
      <w:r w:rsidRPr="00A86377">
        <w:rPr>
          <w:rFonts w:ascii="Trebuchet MS" w:hAnsi="Trebuchet MS" w:cs="Arial"/>
          <w:color w:val="000000" w:themeColor="text1"/>
        </w:rPr>
        <w:t>przy ul. Czempiela 14, 16</w:t>
      </w:r>
      <w:r w:rsidR="0030486C" w:rsidRPr="00A86377">
        <w:rPr>
          <w:rFonts w:ascii="Trebuchet MS" w:hAnsi="Trebuchet MS" w:cs="Arial"/>
          <w:color w:val="000000" w:themeColor="text1"/>
        </w:rPr>
        <w:t xml:space="preserve">, </w:t>
      </w:r>
      <w:r w:rsidRPr="00A86377">
        <w:rPr>
          <w:rFonts w:ascii="Trebuchet MS" w:hAnsi="Trebuchet MS" w:cs="Arial"/>
          <w:color w:val="000000" w:themeColor="text1"/>
        </w:rPr>
        <w:t>18</w:t>
      </w:r>
      <w:r w:rsidR="0030486C" w:rsidRPr="00A86377">
        <w:rPr>
          <w:rFonts w:ascii="Trebuchet MS" w:hAnsi="Trebuchet MS" w:cs="Arial"/>
          <w:color w:val="000000" w:themeColor="text1"/>
        </w:rPr>
        <w:t xml:space="preserve"> i 20</w:t>
      </w:r>
      <w:r w:rsidRPr="00A86377">
        <w:rPr>
          <w:rFonts w:ascii="Trebuchet MS" w:hAnsi="Trebuchet MS" w:cs="Arial"/>
          <w:color w:val="000000" w:themeColor="text1"/>
        </w:rPr>
        <w:t xml:space="preserve"> (łącznie </w:t>
      </w:r>
      <w:r w:rsidR="003D4BEC" w:rsidRPr="00A86377">
        <w:rPr>
          <w:rFonts w:ascii="Trebuchet MS" w:hAnsi="Trebuchet MS" w:cs="Arial"/>
          <w:color w:val="000000" w:themeColor="text1"/>
        </w:rPr>
        <w:t>132</w:t>
      </w:r>
      <w:r w:rsidRPr="00A86377">
        <w:rPr>
          <w:rFonts w:ascii="Trebuchet MS" w:hAnsi="Trebuchet MS" w:cs="Arial"/>
          <w:color w:val="000000" w:themeColor="text1"/>
        </w:rPr>
        <w:t xml:space="preserve"> mieszka</w:t>
      </w:r>
      <w:r w:rsidR="003D4BEC" w:rsidRPr="00A86377">
        <w:rPr>
          <w:rFonts w:ascii="Trebuchet MS" w:hAnsi="Trebuchet MS" w:cs="Arial"/>
          <w:color w:val="000000" w:themeColor="text1"/>
        </w:rPr>
        <w:t>nia</w:t>
      </w:r>
      <w:r w:rsidRPr="00A86377">
        <w:rPr>
          <w:rFonts w:ascii="Trebuchet MS" w:hAnsi="Trebuchet MS" w:cs="Arial"/>
          <w:color w:val="000000" w:themeColor="text1"/>
        </w:rPr>
        <w:t>).</w:t>
      </w:r>
    </w:p>
    <w:p w14:paraId="57FE58E2" w14:textId="77777777" w:rsidR="00415E7D" w:rsidRPr="00A86377" w:rsidRDefault="00415E7D" w:rsidP="00975F53">
      <w:pPr>
        <w:numPr>
          <w:ilvl w:val="0"/>
          <w:numId w:val="64"/>
        </w:numPr>
        <w:overflowPunct w:val="0"/>
        <w:autoSpaceDE/>
        <w:autoSpaceDN/>
        <w:adjustRightInd w:val="0"/>
        <w:spacing w:line="360" w:lineRule="auto"/>
        <w:jc w:val="both"/>
        <w:rPr>
          <w:rFonts w:ascii="Trebuchet MS" w:hAnsi="Trebuchet MS" w:cs="Arial"/>
          <w:color w:val="000000" w:themeColor="text1"/>
        </w:rPr>
      </w:pPr>
      <w:r w:rsidRPr="00A86377">
        <w:rPr>
          <w:rFonts w:ascii="Trebuchet MS" w:hAnsi="Trebuchet MS" w:cs="Arial"/>
          <w:color w:val="000000" w:themeColor="text1"/>
        </w:rPr>
        <w:t>Wniesienie partycypacji przez Gminę Ruda Śląska w wysokości 25% kosztów budowy.</w:t>
      </w:r>
    </w:p>
    <w:p w14:paraId="53A4B8A2" w14:textId="77777777" w:rsidR="00415E7D" w:rsidRPr="00A86377" w:rsidRDefault="00415E7D" w:rsidP="00975F53">
      <w:pPr>
        <w:numPr>
          <w:ilvl w:val="0"/>
          <w:numId w:val="64"/>
        </w:numPr>
        <w:overflowPunct w:val="0"/>
        <w:autoSpaceDE/>
        <w:autoSpaceDN/>
        <w:adjustRightInd w:val="0"/>
        <w:spacing w:line="360" w:lineRule="auto"/>
        <w:jc w:val="both"/>
        <w:rPr>
          <w:rFonts w:ascii="Trebuchet MS" w:hAnsi="Trebuchet MS" w:cs="Arial"/>
          <w:color w:val="000000" w:themeColor="text1"/>
        </w:rPr>
      </w:pPr>
      <w:r w:rsidRPr="00A86377">
        <w:rPr>
          <w:rFonts w:ascii="Trebuchet MS" w:hAnsi="Trebuchet MS" w:cs="Arial"/>
          <w:color w:val="000000" w:themeColor="text1"/>
        </w:rPr>
        <w:t xml:space="preserve">Wskazanie najemców </w:t>
      </w:r>
      <w:r w:rsidR="00EA4CCE" w:rsidRPr="00A86377">
        <w:rPr>
          <w:rFonts w:ascii="Trebuchet MS" w:hAnsi="Trebuchet MS" w:cs="Arial"/>
          <w:color w:val="000000" w:themeColor="text1"/>
        </w:rPr>
        <w:t>132</w:t>
      </w:r>
      <w:r w:rsidRPr="00A86377">
        <w:rPr>
          <w:rFonts w:ascii="Trebuchet MS" w:hAnsi="Trebuchet MS" w:cs="Arial"/>
          <w:color w:val="000000" w:themeColor="text1"/>
        </w:rPr>
        <w:t xml:space="preserve"> lokali mieszkalnych powstałych w ramach przedmiotowej inwestycji.</w:t>
      </w:r>
    </w:p>
    <w:p w14:paraId="714BF338" w14:textId="77777777" w:rsidR="00415E7D" w:rsidRPr="00A86377" w:rsidRDefault="00415E7D" w:rsidP="00975F53">
      <w:pPr>
        <w:numPr>
          <w:ilvl w:val="0"/>
          <w:numId w:val="64"/>
        </w:numPr>
        <w:overflowPunct w:val="0"/>
        <w:autoSpaceDE/>
        <w:autoSpaceDN/>
        <w:adjustRightInd w:val="0"/>
        <w:spacing w:line="360" w:lineRule="auto"/>
        <w:jc w:val="both"/>
        <w:rPr>
          <w:rFonts w:ascii="Trebuchet MS" w:hAnsi="Trebuchet MS" w:cs="Arial"/>
          <w:color w:val="000000" w:themeColor="text1"/>
        </w:rPr>
      </w:pPr>
      <w:r w:rsidRPr="00A86377">
        <w:rPr>
          <w:rFonts w:ascii="Trebuchet MS" w:hAnsi="Trebuchet MS" w:cs="Arial"/>
          <w:color w:val="000000" w:themeColor="text1"/>
        </w:rPr>
        <w:t>Wskazywanie kolejnych najemców w ramach zwalniania się ww. mieszkań.</w:t>
      </w:r>
    </w:p>
    <w:p w14:paraId="09BE996B" w14:textId="77777777" w:rsidR="00415E7D" w:rsidRPr="00A86377" w:rsidRDefault="00415E7D" w:rsidP="00415E7D">
      <w:pPr>
        <w:overflowPunct w:val="0"/>
        <w:adjustRightInd w:val="0"/>
        <w:spacing w:line="360" w:lineRule="auto"/>
        <w:jc w:val="both"/>
        <w:rPr>
          <w:rFonts w:ascii="Trebuchet MS" w:hAnsi="Trebuchet MS"/>
          <w:b/>
          <w:color w:val="000000" w:themeColor="text1"/>
        </w:rPr>
      </w:pPr>
    </w:p>
    <w:p w14:paraId="70104AE7" w14:textId="77777777" w:rsidR="00415E7D" w:rsidRPr="00A86377" w:rsidRDefault="00415E7D" w:rsidP="00415E7D">
      <w:pPr>
        <w:autoSpaceDE/>
        <w:autoSpaceDN/>
        <w:spacing w:line="360" w:lineRule="auto"/>
        <w:jc w:val="both"/>
        <w:rPr>
          <w:rFonts w:ascii="Trebuchet MS" w:hAnsi="Trebuchet MS"/>
          <w:b/>
          <w:color w:val="000000" w:themeColor="text1"/>
        </w:rPr>
      </w:pPr>
      <w:r w:rsidRPr="00A86377">
        <w:rPr>
          <w:rFonts w:ascii="Trebuchet MS" w:hAnsi="Trebuchet MS"/>
          <w:b/>
          <w:color w:val="000000" w:themeColor="text1"/>
        </w:rPr>
        <w:t xml:space="preserve">Osiągnięte efekty, wskaźniki realizacji działań: </w:t>
      </w:r>
    </w:p>
    <w:p w14:paraId="3C166020" w14:textId="5DB63C90" w:rsidR="00415E7D" w:rsidRPr="00A86377" w:rsidRDefault="00415E7D" w:rsidP="00415E7D">
      <w:pPr>
        <w:autoSpaceDE/>
        <w:autoSpaceDN/>
        <w:spacing w:line="360" w:lineRule="auto"/>
        <w:jc w:val="both"/>
        <w:rPr>
          <w:rFonts w:ascii="Trebuchet MS" w:hAnsi="Trebuchet MS"/>
          <w:color w:val="000000" w:themeColor="text1"/>
        </w:rPr>
      </w:pPr>
      <w:r w:rsidRPr="00A86377">
        <w:rPr>
          <w:rFonts w:ascii="Trebuchet MS" w:hAnsi="Trebuchet MS"/>
          <w:color w:val="000000" w:themeColor="text1"/>
        </w:rPr>
        <w:t>W roku 20</w:t>
      </w:r>
      <w:r w:rsidR="001146AC" w:rsidRPr="00A86377">
        <w:rPr>
          <w:rFonts w:ascii="Trebuchet MS" w:hAnsi="Trebuchet MS"/>
          <w:color w:val="000000" w:themeColor="text1"/>
        </w:rPr>
        <w:t>2</w:t>
      </w:r>
      <w:r w:rsidR="00A86377" w:rsidRPr="00A86377">
        <w:rPr>
          <w:rFonts w:ascii="Trebuchet MS" w:hAnsi="Trebuchet MS"/>
          <w:color w:val="000000" w:themeColor="text1"/>
        </w:rPr>
        <w:t>4</w:t>
      </w:r>
      <w:r w:rsidRPr="00A86377">
        <w:rPr>
          <w:rFonts w:ascii="Trebuchet MS" w:hAnsi="Trebuchet MS"/>
          <w:color w:val="000000" w:themeColor="text1"/>
        </w:rPr>
        <w:t xml:space="preserve"> wskazano najemc</w:t>
      </w:r>
      <w:r w:rsidR="00A86377" w:rsidRPr="00A86377">
        <w:rPr>
          <w:rFonts w:ascii="Trebuchet MS" w:hAnsi="Trebuchet MS"/>
          <w:color w:val="000000" w:themeColor="text1"/>
        </w:rPr>
        <w:t>om</w:t>
      </w:r>
      <w:r w:rsidR="00F4298E" w:rsidRPr="00A86377">
        <w:rPr>
          <w:rFonts w:ascii="Trebuchet MS" w:hAnsi="Trebuchet MS"/>
          <w:color w:val="000000" w:themeColor="text1"/>
        </w:rPr>
        <w:t xml:space="preserve"> 4</w:t>
      </w:r>
      <w:r w:rsidRPr="00A86377">
        <w:rPr>
          <w:rFonts w:ascii="Trebuchet MS" w:hAnsi="Trebuchet MS"/>
          <w:color w:val="000000" w:themeColor="text1"/>
        </w:rPr>
        <w:t xml:space="preserve"> lokal</w:t>
      </w:r>
      <w:r w:rsidR="00A86377" w:rsidRPr="00A86377">
        <w:rPr>
          <w:rFonts w:ascii="Trebuchet MS" w:hAnsi="Trebuchet MS"/>
          <w:color w:val="000000" w:themeColor="text1"/>
        </w:rPr>
        <w:t>e</w:t>
      </w:r>
      <w:r w:rsidRPr="00A86377">
        <w:rPr>
          <w:rFonts w:ascii="Trebuchet MS" w:hAnsi="Trebuchet MS"/>
          <w:color w:val="000000" w:themeColor="text1"/>
        </w:rPr>
        <w:t xml:space="preserve"> mieszkaln</w:t>
      </w:r>
      <w:r w:rsidR="00A86377" w:rsidRPr="00A86377">
        <w:rPr>
          <w:rFonts w:ascii="Trebuchet MS" w:hAnsi="Trebuchet MS"/>
          <w:color w:val="000000" w:themeColor="text1"/>
        </w:rPr>
        <w:t>e</w:t>
      </w:r>
      <w:r w:rsidRPr="00A86377">
        <w:rPr>
          <w:rFonts w:ascii="Trebuchet MS" w:hAnsi="Trebuchet MS"/>
          <w:color w:val="000000" w:themeColor="text1"/>
        </w:rPr>
        <w:t xml:space="preserve">. </w:t>
      </w:r>
    </w:p>
    <w:p w14:paraId="41728E28" w14:textId="77777777" w:rsidR="003D4BEC" w:rsidRPr="00A86377" w:rsidRDefault="003D4BEC" w:rsidP="00415E7D">
      <w:pPr>
        <w:autoSpaceDE/>
        <w:autoSpaceDN/>
        <w:spacing w:line="360" w:lineRule="auto"/>
        <w:jc w:val="both"/>
        <w:rPr>
          <w:rFonts w:ascii="Trebuchet MS" w:hAnsi="Trebuchet MS"/>
          <w:b/>
          <w:color w:val="000000" w:themeColor="text1"/>
        </w:rPr>
      </w:pPr>
    </w:p>
    <w:p w14:paraId="62C468E6" w14:textId="77777777" w:rsidR="00415E7D" w:rsidRPr="00A86377" w:rsidRDefault="00415E7D" w:rsidP="00415E7D">
      <w:pPr>
        <w:autoSpaceDE/>
        <w:autoSpaceDN/>
        <w:spacing w:line="360" w:lineRule="auto"/>
        <w:jc w:val="both"/>
        <w:rPr>
          <w:rFonts w:ascii="Trebuchet MS" w:hAnsi="Trebuchet MS" w:cs="Arial"/>
          <w:color w:val="000000" w:themeColor="text1"/>
        </w:rPr>
      </w:pPr>
      <w:r w:rsidRPr="00A86377">
        <w:rPr>
          <w:rFonts w:ascii="Trebuchet MS" w:hAnsi="Trebuchet MS"/>
          <w:b/>
          <w:color w:val="000000" w:themeColor="text1"/>
        </w:rPr>
        <w:t>Źródło finansowania:</w:t>
      </w:r>
      <w:r w:rsidRPr="00A86377">
        <w:rPr>
          <w:rFonts w:ascii="Trebuchet MS" w:hAnsi="Trebuchet MS" w:cs="Arial"/>
          <w:color w:val="000000" w:themeColor="text1"/>
        </w:rPr>
        <w:t xml:space="preserve"> </w:t>
      </w:r>
    </w:p>
    <w:p w14:paraId="23F92DA0" w14:textId="77777777" w:rsidR="00415E7D" w:rsidRPr="00A86377" w:rsidRDefault="00415E7D" w:rsidP="00415E7D">
      <w:pPr>
        <w:autoSpaceDE/>
        <w:autoSpaceDN/>
        <w:spacing w:line="360" w:lineRule="auto"/>
        <w:jc w:val="both"/>
        <w:rPr>
          <w:rFonts w:ascii="Trebuchet MS" w:hAnsi="Trebuchet MS" w:cs="Arial"/>
          <w:color w:val="000000" w:themeColor="text1"/>
        </w:rPr>
      </w:pPr>
      <w:r w:rsidRPr="00A86377">
        <w:rPr>
          <w:rFonts w:ascii="Trebuchet MS" w:hAnsi="Trebuchet MS" w:cs="Arial"/>
          <w:color w:val="000000" w:themeColor="text1"/>
        </w:rPr>
        <w:t>Budżet Miasta Ruda Śląska</w:t>
      </w:r>
      <w:r w:rsidR="0073339C" w:rsidRPr="00A86377">
        <w:rPr>
          <w:rFonts w:ascii="Trebuchet MS" w:hAnsi="Trebuchet MS" w:cs="Arial"/>
          <w:color w:val="000000" w:themeColor="text1"/>
        </w:rPr>
        <w:t xml:space="preserve">. </w:t>
      </w:r>
    </w:p>
    <w:p w14:paraId="29582672" w14:textId="77777777" w:rsidR="00415E7D" w:rsidRPr="00A86377" w:rsidRDefault="00415E7D" w:rsidP="00415E7D">
      <w:pPr>
        <w:autoSpaceDE/>
        <w:autoSpaceDN/>
        <w:spacing w:line="360" w:lineRule="auto"/>
        <w:jc w:val="both"/>
        <w:rPr>
          <w:rFonts w:ascii="Trebuchet MS" w:hAnsi="Trebuchet MS" w:cs="Arial"/>
          <w:color w:val="000000" w:themeColor="text1"/>
        </w:rPr>
      </w:pPr>
    </w:p>
    <w:p w14:paraId="35C7BCA8" w14:textId="77777777" w:rsidR="00415E7D" w:rsidRPr="00A86377" w:rsidRDefault="00415E7D" w:rsidP="00415E7D">
      <w:pPr>
        <w:autoSpaceDE/>
        <w:autoSpaceDN/>
        <w:spacing w:line="360" w:lineRule="auto"/>
        <w:jc w:val="both"/>
        <w:rPr>
          <w:rFonts w:ascii="Trebuchet MS" w:hAnsi="Trebuchet MS"/>
          <w:color w:val="000000" w:themeColor="text1"/>
        </w:rPr>
      </w:pPr>
      <w:r w:rsidRPr="00A86377">
        <w:rPr>
          <w:rFonts w:ascii="Trebuchet MS" w:hAnsi="Trebuchet MS"/>
          <w:b/>
          <w:color w:val="000000" w:themeColor="text1"/>
        </w:rPr>
        <w:t>Termin realizacji</w:t>
      </w:r>
      <w:r w:rsidRPr="00A86377">
        <w:rPr>
          <w:rFonts w:ascii="Trebuchet MS" w:hAnsi="Trebuchet MS"/>
          <w:color w:val="000000" w:themeColor="text1"/>
        </w:rPr>
        <w:t xml:space="preserve">: </w:t>
      </w:r>
    </w:p>
    <w:p w14:paraId="4A9D3952" w14:textId="4E7741BE" w:rsidR="00E12FD5" w:rsidRPr="00A86377" w:rsidRDefault="00E12FD5" w:rsidP="00E12FD5">
      <w:pPr>
        <w:spacing w:line="360" w:lineRule="auto"/>
        <w:jc w:val="both"/>
        <w:rPr>
          <w:rFonts w:ascii="Trebuchet MS" w:hAnsi="Trebuchet MS"/>
          <w:color w:val="000000" w:themeColor="text1"/>
        </w:rPr>
      </w:pPr>
      <w:r w:rsidRPr="00A86377">
        <w:rPr>
          <w:rFonts w:ascii="Trebuchet MS" w:hAnsi="Trebuchet MS"/>
          <w:color w:val="000000" w:themeColor="text1"/>
        </w:rPr>
        <w:t xml:space="preserve">Zadanie zostało rozpoczęte w 2016r. Lokale mieszkalne zostały zasiedlone w ramach ww. projektu  </w:t>
      </w:r>
      <w:r w:rsidR="00D913EB" w:rsidRPr="00A86377">
        <w:rPr>
          <w:rFonts w:ascii="Trebuchet MS" w:hAnsi="Trebuchet MS"/>
          <w:color w:val="000000" w:themeColor="text1"/>
        </w:rPr>
        <w:br/>
      </w:r>
      <w:r w:rsidRPr="00A86377">
        <w:rPr>
          <w:rFonts w:ascii="Trebuchet MS" w:hAnsi="Trebuchet MS"/>
          <w:color w:val="000000" w:themeColor="text1"/>
        </w:rPr>
        <w:t>w 2017r. i 2018r., jednakże projekt będzie kontynuowany w miarę zwalniania się mieszkań przez cały okres trwania umowy z TBS Dombud Sp. z o.o., tj. 31 lat od daty jej podpisania.</w:t>
      </w:r>
    </w:p>
    <w:p w14:paraId="0CACD2CA" w14:textId="75FBF3D2" w:rsidR="00E12FD5" w:rsidRPr="00A86377" w:rsidRDefault="00E12FD5" w:rsidP="00E12FD5">
      <w:pPr>
        <w:spacing w:line="360" w:lineRule="auto"/>
        <w:jc w:val="both"/>
        <w:rPr>
          <w:rFonts w:ascii="Trebuchet MS" w:hAnsi="Trebuchet MS"/>
          <w:color w:val="000000" w:themeColor="text1"/>
        </w:rPr>
      </w:pPr>
      <w:r w:rsidRPr="00A86377">
        <w:rPr>
          <w:rFonts w:ascii="Trebuchet MS" w:hAnsi="Trebuchet MS"/>
          <w:color w:val="000000" w:themeColor="text1"/>
        </w:rPr>
        <w:t>Projekt będzie kontynuowany w 202</w:t>
      </w:r>
      <w:r w:rsidR="00A86377" w:rsidRPr="00A86377">
        <w:rPr>
          <w:rFonts w:ascii="Trebuchet MS" w:hAnsi="Trebuchet MS"/>
          <w:color w:val="000000" w:themeColor="text1"/>
        </w:rPr>
        <w:t>5</w:t>
      </w:r>
      <w:r w:rsidRPr="00A86377">
        <w:rPr>
          <w:rFonts w:ascii="Trebuchet MS" w:hAnsi="Trebuchet MS"/>
          <w:color w:val="000000" w:themeColor="text1"/>
        </w:rPr>
        <w:t>r.</w:t>
      </w:r>
    </w:p>
    <w:p w14:paraId="5D1F343F" w14:textId="77777777" w:rsidR="002D16B4" w:rsidRPr="00B473B6" w:rsidRDefault="002D16B4" w:rsidP="00BE50FE">
      <w:pPr>
        <w:spacing w:line="360" w:lineRule="auto"/>
        <w:jc w:val="both"/>
        <w:rPr>
          <w:rFonts w:ascii="Trebuchet MS" w:hAnsi="Trebuchet MS"/>
          <w:color w:val="4472C4" w:themeColor="accent1"/>
        </w:rPr>
      </w:pPr>
    </w:p>
    <w:p w14:paraId="11243CD1" w14:textId="77777777" w:rsidR="001C6032" w:rsidRPr="00B473B6" w:rsidRDefault="001C6032" w:rsidP="00BE50FE">
      <w:pPr>
        <w:spacing w:line="360" w:lineRule="auto"/>
        <w:jc w:val="both"/>
        <w:rPr>
          <w:rFonts w:ascii="Trebuchet MS" w:hAnsi="Trebuchet MS"/>
          <w:color w:val="4472C4" w:themeColor="accent1"/>
        </w:rPr>
      </w:pPr>
    </w:p>
    <w:p w14:paraId="363DCEEE" w14:textId="77777777" w:rsidR="001146AC" w:rsidRPr="00B473B6" w:rsidRDefault="001146AC" w:rsidP="00BE50FE">
      <w:pPr>
        <w:spacing w:line="360" w:lineRule="auto"/>
        <w:jc w:val="both"/>
        <w:rPr>
          <w:rFonts w:ascii="Trebuchet MS" w:hAnsi="Trebuchet MS"/>
          <w:color w:val="4472C4" w:themeColor="accent1"/>
        </w:rPr>
      </w:pPr>
    </w:p>
    <w:p w14:paraId="7C38525B" w14:textId="77777777" w:rsidR="00305901" w:rsidRPr="00B473B6" w:rsidRDefault="00305901" w:rsidP="00BE50FE">
      <w:pPr>
        <w:spacing w:line="360" w:lineRule="auto"/>
        <w:jc w:val="both"/>
        <w:rPr>
          <w:rFonts w:ascii="Trebuchet MS" w:hAnsi="Trebuchet MS"/>
          <w:color w:val="4472C4" w:themeColor="accent1"/>
        </w:rPr>
      </w:pPr>
    </w:p>
    <w:p w14:paraId="31387523" w14:textId="1CA3FA50" w:rsidR="00305901" w:rsidRPr="00B473B6" w:rsidRDefault="00AB0087" w:rsidP="009E2C0E">
      <w:pPr>
        <w:autoSpaceDE/>
        <w:autoSpaceDN/>
        <w:rPr>
          <w:rFonts w:ascii="Trebuchet MS" w:hAnsi="Trebuchet MS"/>
          <w:color w:val="4472C4" w:themeColor="accent1"/>
        </w:rPr>
      </w:pPr>
      <w:r w:rsidRPr="00B473B6">
        <w:rPr>
          <w:rFonts w:ascii="Trebuchet MS" w:hAnsi="Trebuchet MS"/>
          <w:color w:val="4472C4" w:themeColor="accent1"/>
        </w:rPr>
        <w:br w:type="page"/>
      </w:r>
    </w:p>
    <w:p w14:paraId="75B0F19C" w14:textId="77777777" w:rsidR="005B0369" w:rsidRPr="00E33BB6" w:rsidRDefault="005B0369" w:rsidP="005B0369">
      <w:pPr>
        <w:autoSpaceDE/>
        <w:autoSpaceDN/>
        <w:spacing w:line="360" w:lineRule="auto"/>
        <w:jc w:val="both"/>
        <w:rPr>
          <w:rFonts w:ascii="Trebuchet MS" w:hAnsi="Trebuchet MS"/>
          <w:b/>
          <w:color w:val="000000" w:themeColor="text1"/>
        </w:rPr>
      </w:pPr>
      <w:bookmarkStart w:id="58" w:name="_Hlk159240889"/>
      <w:bookmarkStart w:id="59" w:name="_Hlk512259392"/>
      <w:bookmarkEnd w:id="56"/>
      <w:r w:rsidRPr="00E33BB6">
        <w:rPr>
          <w:rFonts w:ascii="Trebuchet MS" w:hAnsi="Trebuchet MS"/>
          <w:b/>
          <w:color w:val="000000" w:themeColor="text1"/>
        </w:rPr>
        <w:t xml:space="preserve">Przekształcenie lokali użytkowych lub lokali wyłączonych z użytkowania na lokale mieszkalne </w:t>
      </w:r>
      <w:r w:rsidRPr="00E33BB6">
        <w:rPr>
          <w:rFonts w:ascii="Trebuchet MS" w:hAnsi="Trebuchet MS" w:cs="Arial"/>
          <w:b/>
          <w:color w:val="000000" w:themeColor="text1"/>
        </w:rPr>
        <w:t>[C</w:t>
      </w:r>
      <w:r w:rsidRPr="00E33BB6">
        <w:rPr>
          <w:rFonts w:ascii="Trebuchet MS" w:hAnsi="Trebuchet MS" w:cs="Arial"/>
          <w:b/>
          <w:color w:val="000000" w:themeColor="text1"/>
          <w:vertAlign w:val="subscript"/>
        </w:rPr>
        <w:t>4</w:t>
      </w:r>
      <w:r w:rsidRPr="00E33BB6">
        <w:rPr>
          <w:rFonts w:ascii="Trebuchet MS" w:hAnsi="Trebuchet MS" w:cs="Arial"/>
          <w:b/>
          <w:color w:val="000000" w:themeColor="text1"/>
        </w:rPr>
        <w:t>K</w:t>
      </w:r>
      <w:r w:rsidRPr="00E33BB6">
        <w:rPr>
          <w:rFonts w:ascii="Trebuchet MS" w:hAnsi="Trebuchet MS" w:cs="Arial"/>
          <w:b/>
          <w:color w:val="000000" w:themeColor="text1"/>
          <w:vertAlign w:val="subscript"/>
        </w:rPr>
        <w:t>1</w:t>
      </w:r>
      <w:r w:rsidRPr="00E33BB6">
        <w:rPr>
          <w:rFonts w:ascii="Trebuchet MS" w:hAnsi="Trebuchet MS" w:cs="Arial"/>
          <w:b/>
          <w:color w:val="000000" w:themeColor="text1"/>
        </w:rPr>
        <w:t>]</w:t>
      </w:r>
    </w:p>
    <w:p w14:paraId="2031D573" w14:textId="77777777" w:rsidR="005B0369" w:rsidRPr="00E33BB6" w:rsidRDefault="005B0369" w:rsidP="00305901">
      <w:pPr>
        <w:autoSpaceDE/>
        <w:autoSpaceDN/>
        <w:spacing w:line="360" w:lineRule="auto"/>
        <w:rPr>
          <w:rFonts w:ascii="Trebuchet MS" w:hAnsi="Trebuchet MS"/>
          <w:b/>
          <w:color w:val="000000" w:themeColor="text1"/>
          <w:u w:val="single"/>
        </w:rPr>
      </w:pPr>
    </w:p>
    <w:p w14:paraId="32D66648" w14:textId="77777777" w:rsidR="005B0369" w:rsidRPr="00E33BB6" w:rsidRDefault="005B0369" w:rsidP="00305901">
      <w:pPr>
        <w:autoSpaceDE/>
        <w:autoSpaceDN/>
        <w:spacing w:line="360" w:lineRule="auto"/>
        <w:rPr>
          <w:rFonts w:ascii="Trebuchet MS" w:hAnsi="Trebuchet MS"/>
          <w:b/>
          <w:color w:val="000000" w:themeColor="text1"/>
        </w:rPr>
      </w:pPr>
      <w:r w:rsidRPr="00E33BB6">
        <w:rPr>
          <w:rFonts w:ascii="Trebuchet MS" w:hAnsi="Trebuchet MS"/>
          <w:b/>
          <w:color w:val="000000" w:themeColor="text1"/>
        </w:rPr>
        <w:t xml:space="preserve">Cel projektu: </w:t>
      </w:r>
    </w:p>
    <w:p w14:paraId="661EB943" w14:textId="506FCC5C" w:rsidR="00305901" w:rsidRPr="00E33BB6" w:rsidRDefault="00305901" w:rsidP="00305901">
      <w:pPr>
        <w:spacing w:line="360" w:lineRule="auto"/>
        <w:rPr>
          <w:rFonts w:ascii="Trebuchet MS" w:hAnsi="Trebuchet MS"/>
          <w:color w:val="000000" w:themeColor="text1"/>
        </w:rPr>
      </w:pPr>
      <w:r w:rsidRPr="00E33BB6">
        <w:rPr>
          <w:rFonts w:ascii="Trebuchet MS" w:hAnsi="Trebuchet MS"/>
          <w:color w:val="000000" w:themeColor="text1"/>
        </w:rPr>
        <w:t>Przekształcenie lokali użytkowych lub lokali wyłączonych z użytkowania na lokale mieszkalne</w:t>
      </w:r>
    </w:p>
    <w:p w14:paraId="43B628C4" w14:textId="77777777" w:rsidR="00305901" w:rsidRPr="00E33BB6" w:rsidRDefault="00305901" w:rsidP="00305901">
      <w:pPr>
        <w:spacing w:line="360" w:lineRule="auto"/>
        <w:rPr>
          <w:rFonts w:ascii="Trebuchet MS" w:hAnsi="Trebuchet MS"/>
          <w:color w:val="000000" w:themeColor="text1"/>
        </w:rPr>
      </w:pPr>
      <w:r w:rsidRPr="00E33BB6">
        <w:rPr>
          <w:rFonts w:ascii="Trebuchet MS" w:hAnsi="Trebuchet MS"/>
          <w:color w:val="000000" w:themeColor="text1"/>
        </w:rPr>
        <w:t>– w trakcie realizacji</w:t>
      </w:r>
      <w:r w:rsidR="003B4F36" w:rsidRPr="00E33BB6">
        <w:rPr>
          <w:rFonts w:ascii="Trebuchet MS" w:hAnsi="Trebuchet MS"/>
          <w:color w:val="000000" w:themeColor="text1"/>
        </w:rPr>
        <w:t>.</w:t>
      </w:r>
    </w:p>
    <w:p w14:paraId="3E46B07C" w14:textId="77777777" w:rsidR="005B0369" w:rsidRPr="00E33BB6" w:rsidRDefault="005B0369" w:rsidP="00305901">
      <w:pPr>
        <w:autoSpaceDE/>
        <w:autoSpaceDN/>
        <w:spacing w:line="360" w:lineRule="auto"/>
        <w:rPr>
          <w:rFonts w:ascii="Trebuchet MS" w:hAnsi="Trebuchet MS"/>
          <w:b/>
          <w:color w:val="000000" w:themeColor="text1"/>
        </w:rPr>
      </w:pPr>
    </w:p>
    <w:p w14:paraId="38ED5140" w14:textId="77777777" w:rsidR="005B0369" w:rsidRPr="00E33BB6" w:rsidRDefault="005B0369" w:rsidP="00305901">
      <w:pPr>
        <w:overflowPunct w:val="0"/>
        <w:adjustRightInd w:val="0"/>
        <w:spacing w:line="360" w:lineRule="auto"/>
        <w:rPr>
          <w:rFonts w:ascii="Trebuchet MS" w:hAnsi="Trebuchet MS"/>
          <w:color w:val="000000" w:themeColor="text1"/>
        </w:rPr>
      </w:pPr>
      <w:r w:rsidRPr="00E33BB6">
        <w:rPr>
          <w:rFonts w:ascii="Trebuchet MS" w:hAnsi="Trebuchet MS"/>
          <w:b/>
          <w:color w:val="000000" w:themeColor="text1"/>
        </w:rPr>
        <w:t>Adresat:</w:t>
      </w:r>
      <w:r w:rsidRPr="00E33BB6">
        <w:rPr>
          <w:rFonts w:ascii="Trebuchet MS" w:hAnsi="Trebuchet MS"/>
          <w:color w:val="000000" w:themeColor="text1"/>
        </w:rPr>
        <w:t xml:space="preserve"> </w:t>
      </w:r>
    </w:p>
    <w:p w14:paraId="0352D3AE" w14:textId="1FD5C817" w:rsidR="005B0369" w:rsidRPr="00E33BB6" w:rsidRDefault="005B0369" w:rsidP="00305901">
      <w:pPr>
        <w:overflowPunct w:val="0"/>
        <w:adjustRightInd w:val="0"/>
        <w:spacing w:line="360" w:lineRule="auto"/>
        <w:rPr>
          <w:rFonts w:ascii="Trebuchet MS" w:hAnsi="Trebuchet MS"/>
          <w:color w:val="000000" w:themeColor="text1"/>
        </w:rPr>
      </w:pPr>
      <w:r w:rsidRPr="00E33BB6">
        <w:rPr>
          <w:rFonts w:ascii="Trebuchet MS" w:hAnsi="Trebuchet MS"/>
          <w:color w:val="000000" w:themeColor="text1"/>
        </w:rPr>
        <w:t>Osoby, które nie mają zaspokojonych potrzeb mieszkaniowych</w:t>
      </w:r>
      <w:r w:rsidR="00C576FF" w:rsidRPr="00E33BB6">
        <w:rPr>
          <w:rFonts w:ascii="Trebuchet MS" w:hAnsi="Trebuchet MS"/>
          <w:color w:val="000000" w:themeColor="text1"/>
        </w:rPr>
        <w:t>.</w:t>
      </w:r>
      <w:r w:rsidR="00AF4B9B" w:rsidRPr="00E33BB6">
        <w:rPr>
          <w:rFonts w:ascii="Trebuchet MS" w:hAnsi="Trebuchet MS"/>
          <w:color w:val="000000" w:themeColor="text1"/>
        </w:rPr>
        <w:t xml:space="preserve"> </w:t>
      </w:r>
    </w:p>
    <w:p w14:paraId="1B8F5C02" w14:textId="77777777" w:rsidR="005B0369" w:rsidRPr="00E33BB6" w:rsidRDefault="005B0369" w:rsidP="00305901">
      <w:pPr>
        <w:overflowPunct w:val="0"/>
        <w:adjustRightInd w:val="0"/>
        <w:spacing w:line="360" w:lineRule="auto"/>
        <w:rPr>
          <w:rFonts w:ascii="Trebuchet MS" w:hAnsi="Trebuchet MS"/>
          <w:color w:val="000000" w:themeColor="text1"/>
        </w:rPr>
      </w:pPr>
    </w:p>
    <w:p w14:paraId="65C96921" w14:textId="77777777" w:rsidR="005B0369" w:rsidRPr="00E33BB6" w:rsidRDefault="005B0369" w:rsidP="00305901">
      <w:pPr>
        <w:overflowPunct w:val="0"/>
        <w:adjustRightInd w:val="0"/>
        <w:spacing w:line="360" w:lineRule="auto"/>
        <w:rPr>
          <w:rFonts w:ascii="Trebuchet MS" w:hAnsi="Trebuchet MS"/>
          <w:b/>
          <w:color w:val="000000" w:themeColor="text1"/>
        </w:rPr>
      </w:pPr>
      <w:r w:rsidRPr="00E33BB6">
        <w:rPr>
          <w:rFonts w:ascii="Trebuchet MS" w:hAnsi="Trebuchet MS"/>
          <w:b/>
          <w:color w:val="000000" w:themeColor="text1"/>
        </w:rPr>
        <w:t xml:space="preserve">Realizator projektu: </w:t>
      </w:r>
    </w:p>
    <w:p w14:paraId="7AD314DD" w14:textId="31ADD750" w:rsidR="00305901" w:rsidRPr="00E33BB6" w:rsidRDefault="00305901" w:rsidP="00305901">
      <w:pPr>
        <w:spacing w:line="360" w:lineRule="auto"/>
        <w:rPr>
          <w:rFonts w:ascii="Trebuchet MS" w:hAnsi="Trebuchet MS"/>
          <w:color w:val="000000" w:themeColor="text1"/>
        </w:rPr>
      </w:pPr>
      <w:r w:rsidRPr="00E33BB6">
        <w:rPr>
          <w:rFonts w:ascii="Trebuchet MS" w:hAnsi="Trebuchet MS"/>
          <w:color w:val="000000" w:themeColor="text1"/>
        </w:rPr>
        <w:t>Miasto Ruda Śląska we współpracy z Bankiem Gospodarstwa Krajowego</w:t>
      </w:r>
      <w:r w:rsidR="00AF4B9B" w:rsidRPr="00E33BB6">
        <w:rPr>
          <w:rFonts w:ascii="Trebuchet MS" w:hAnsi="Trebuchet MS"/>
          <w:color w:val="000000" w:themeColor="text1"/>
        </w:rPr>
        <w:t xml:space="preserve"> </w:t>
      </w:r>
      <w:r w:rsidR="008B2EA6" w:rsidRPr="00E33BB6">
        <w:rPr>
          <w:rFonts w:ascii="Trebuchet MS" w:hAnsi="Trebuchet MS"/>
          <w:color w:val="000000" w:themeColor="text1"/>
        </w:rPr>
        <w:t xml:space="preserve">i </w:t>
      </w:r>
      <w:bookmarkStart w:id="60" w:name="_Hlk190330772"/>
      <w:r w:rsidR="008B2EA6" w:rsidRPr="00E33BB6">
        <w:rPr>
          <w:rFonts w:ascii="Trebuchet MS" w:hAnsi="Trebuchet MS"/>
          <w:color w:val="000000" w:themeColor="text1"/>
        </w:rPr>
        <w:t>Górnośląsko – Zagłębiowskiej Metropolii.</w:t>
      </w:r>
      <w:r w:rsidR="00AF4B9B" w:rsidRPr="00E33BB6">
        <w:rPr>
          <w:rFonts w:ascii="Trebuchet MS" w:hAnsi="Trebuchet MS"/>
          <w:color w:val="000000" w:themeColor="text1"/>
        </w:rPr>
        <w:t xml:space="preserve"> </w:t>
      </w:r>
    </w:p>
    <w:bookmarkEnd w:id="60"/>
    <w:p w14:paraId="05B91CD1" w14:textId="77777777" w:rsidR="005B0369" w:rsidRPr="00E33BB6" w:rsidRDefault="005B0369" w:rsidP="00305901">
      <w:pPr>
        <w:overflowPunct w:val="0"/>
        <w:adjustRightInd w:val="0"/>
        <w:spacing w:line="360" w:lineRule="auto"/>
        <w:rPr>
          <w:rFonts w:ascii="Trebuchet MS" w:hAnsi="Trebuchet MS"/>
          <w:b/>
          <w:color w:val="000000" w:themeColor="text1"/>
        </w:rPr>
      </w:pPr>
    </w:p>
    <w:p w14:paraId="29932125" w14:textId="77777777" w:rsidR="005B0369" w:rsidRPr="00E33BB6" w:rsidRDefault="005B0369" w:rsidP="00305901">
      <w:pPr>
        <w:overflowPunct w:val="0"/>
        <w:adjustRightInd w:val="0"/>
        <w:spacing w:line="360" w:lineRule="auto"/>
        <w:rPr>
          <w:rFonts w:ascii="Trebuchet MS" w:hAnsi="Trebuchet MS"/>
          <w:color w:val="000000" w:themeColor="text1"/>
        </w:rPr>
      </w:pPr>
      <w:r w:rsidRPr="00E33BB6">
        <w:rPr>
          <w:rFonts w:ascii="Trebuchet MS" w:hAnsi="Trebuchet MS"/>
          <w:b/>
          <w:color w:val="000000" w:themeColor="text1"/>
        </w:rPr>
        <w:t>Etapy realizacji projektu:</w:t>
      </w:r>
      <w:r w:rsidRPr="00E33BB6">
        <w:rPr>
          <w:rFonts w:ascii="Trebuchet MS" w:hAnsi="Trebuchet MS"/>
          <w:color w:val="000000" w:themeColor="text1"/>
        </w:rPr>
        <w:t xml:space="preserve"> </w:t>
      </w:r>
    </w:p>
    <w:p w14:paraId="0C6B4A28" w14:textId="77777777" w:rsidR="00305901" w:rsidRPr="00E33BB6" w:rsidRDefault="00305901" w:rsidP="00975F53">
      <w:pPr>
        <w:numPr>
          <w:ilvl w:val="0"/>
          <w:numId w:val="183"/>
        </w:numPr>
        <w:spacing w:line="360" w:lineRule="auto"/>
        <w:rPr>
          <w:rFonts w:ascii="Trebuchet MS" w:hAnsi="Trebuchet MS"/>
          <w:color w:val="000000" w:themeColor="text1"/>
        </w:rPr>
      </w:pPr>
      <w:r w:rsidRPr="00E33BB6">
        <w:rPr>
          <w:rFonts w:ascii="Trebuchet MS" w:hAnsi="Trebuchet MS"/>
          <w:color w:val="000000" w:themeColor="text1"/>
        </w:rPr>
        <w:t>Typowanie wolnych lokali mieszkalnych i socjalnych.</w:t>
      </w:r>
    </w:p>
    <w:p w14:paraId="2C35209D" w14:textId="77777777" w:rsidR="008B2EA6" w:rsidRPr="00E33BB6" w:rsidRDefault="00305901" w:rsidP="00975F53">
      <w:pPr>
        <w:pStyle w:val="Akapitzlist"/>
        <w:numPr>
          <w:ilvl w:val="0"/>
          <w:numId w:val="183"/>
        </w:numPr>
        <w:spacing w:line="360" w:lineRule="auto"/>
        <w:rPr>
          <w:rFonts w:ascii="Trebuchet MS" w:hAnsi="Trebuchet MS"/>
          <w:color w:val="000000" w:themeColor="text1"/>
          <w:sz w:val="20"/>
          <w:szCs w:val="20"/>
        </w:rPr>
      </w:pPr>
      <w:r w:rsidRPr="00E33BB6">
        <w:rPr>
          <w:rFonts w:ascii="Trebuchet MS" w:hAnsi="Trebuchet MS"/>
          <w:color w:val="000000" w:themeColor="text1"/>
          <w:sz w:val="20"/>
          <w:szCs w:val="20"/>
        </w:rPr>
        <w:t xml:space="preserve">Rozeznanie możliwości pozyskania środków z Banku Gospodarstwa Krajowego </w:t>
      </w:r>
      <w:bookmarkStart w:id="61" w:name="_Hlk128478163"/>
      <w:r w:rsidR="008B2EA6" w:rsidRPr="00E33BB6">
        <w:rPr>
          <w:rFonts w:ascii="Trebuchet MS" w:hAnsi="Trebuchet MS"/>
          <w:color w:val="000000" w:themeColor="text1"/>
          <w:sz w:val="20"/>
          <w:szCs w:val="20"/>
        </w:rPr>
        <w:t xml:space="preserve">i </w:t>
      </w:r>
      <w:bookmarkEnd w:id="61"/>
      <w:r w:rsidR="008B2EA6" w:rsidRPr="00E33BB6">
        <w:rPr>
          <w:rFonts w:ascii="Trebuchet MS" w:hAnsi="Trebuchet MS"/>
          <w:color w:val="000000" w:themeColor="text1"/>
          <w:sz w:val="20"/>
          <w:szCs w:val="20"/>
        </w:rPr>
        <w:t xml:space="preserve">Górnośląsko – Zagłębiowskiej Metropolii. </w:t>
      </w:r>
    </w:p>
    <w:p w14:paraId="3330FEC7" w14:textId="77129CDE" w:rsidR="00E33BB6" w:rsidRPr="00E33BB6" w:rsidRDefault="00305901" w:rsidP="00975F53">
      <w:pPr>
        <w:pStyle w:val="Akapitzlist"/>
        <w:numPr>
          <w:ilvl w:val="0"/>
          <w:numId w:val="183"/>
        </w:numPr>
        <w:spacing w:line="360" w:lineRule="auto"/>
        <w:rPr>
          <w:rFonts w:ascii="Trebuchet MS" w:hAnsi="Trebuchet MS"/>
          <w:color w:val="000000" w:themeColor="text1"/>
          <w:sz w:val="20"/>
          <w:szCs w:val="20"/>
        </w:rPr>
      </w:pPr>
      <w:r w:rsidRPr="00E33BB6">
        <w:rPr>
          <w:rFonts w:ascii="Trebuchet MS" w:hAnsi="Trebuchet MS"/>
          <w:color w:val="000000" w:themeColor="text1"/>
          <w:sz w:val="20"/>
          <w:szCs w:val="20"/>
        </w:rPr>
        <w:t>Złożenie wniosku o dofinansowanie do Banku Gospodarstwa Krajowego</w:t>
      </w:r>
      <w:r w:rsidR="00E33BB6" w:rsidRPr="00E33BB6">
        <w:rPr>
          <w:rFonts w:ascii="Trebuchet MS" w:hAnsi="Trebuchet MS"/>
          <w:color w:val="000000" w:themeColor="text1"/>
          <w:sz w:val="20"/>
          <w:szCs w:val="20"/>
        </w:rPr>
        <w:t xml:space="preserve"> i </w:t>
      </w:r>
      <w:bookmarkStart w:id="62" w:name="_Hlk190330934"/>
      <w:r w:rsidR="00E33BB6" w:rsidRPr="00E33BB6">
        <w:rPr>
          <w:rFonts w:ascii="Trebuchet MS" w:hAnsi="Trebuchet MS"/>
          <w:color w:val="000000" w:themeColor="text1"/>
          <w:sz w:val="20"/>
          <w:szCs w:val="20"/>
        </w:rPr>
        <w:t xml:space="preserve">Górnośląsko – Zagłębiowskiej Metropolii. </w:t>
      </w:r>
    </w:p>
    <w:bookmarkEnd w:id="62"/>
    <w:p w14:paraId="346985B7" w14:textId="228418D5" w:rsidR="00305901" w:rsidRPr="00E33BB6" w:rsidRDefault="00305901" w:rsidP="00975F53">
      <w:pPr>
        <w:numPr>
          <w:ilvl w:val="0"/>
          <w:numId w:val="183"/>
        </w:numPr>
        <w:spacing w:line="360" w:lineRule="auto"/>
        <w:rPr>
          <w:rFonts w:ascii="Trebuchet MS" w:hAnsi="Trebuchet MS"/>
          <w:color w:val="000000" w:themeColor="text1"/>
        </w:rPr>
      </w:pPr>
      <w:r w:rsidRPr="00E33BB6">
        <w:rPr>
          <w:rFonts w:ascii="Trebuchet MS" w:hAnsi="Trebuchet MS"/>
          <w:color w:val="000000" w:themeColor="text1"/>
        </w:rPr>
        <w:t xml:space="preserve">Realizacja projektu – przygotowanie lokali </w:t>
      </w:r>
      <w:r w:rsidR="00E33BB6" w:rsidRPr="00E33BB6">
        <w:rPr>
          <w:rFonts w:ascii="Trebuchet MS" w:hAnsi="Trebuchet MS"/>
          <w:color w:val="000000" w:themeColor="text1"/>
        </w:rPr>
        <w:t>mieszkalnych</w:t>
      </w:r>
      <w:r w:rsidRPr="00E33BB6">
        <w:rPr>
          <w:rFonts w:ascii="Trebuchet MS" w:hAnsi="Trebuchet MS"/>
          <w:color w:val="000000" w:themeColor="text1"/>
        </w:rPr>
        <w:t xml:space="preserve"> do zasiedlenia.</w:t>
      </w:r>
    </w:p>
    <w:p w14:paraId="3EF82EE3" w14:textId="77777777" w:rsidR="00E33BB6" w:rsidRPr="00E33BB6" w:rsidRDefault="00305901" w:rsidP="00975F53">
      <w:pPr>
        <w:pStyle w:val="Akapitzlist"/>
        <w:numPr>
          <w:ilvl w:val="0"/>
          <w:numId w:val="183"/>
        </w:numPr>
        <w:spacing w:line="360" w:lineRule="auto"/>
        <w:rPr>
          <w:rFonts w:ascii="Trebuchet MS" w:hAnsi="Trebuchet MS"/>
          <w:color w:val="000000" w:themeColor="text1"/>
          <w:sz w:val="20"/>
          <w:szCs w:val="20"/>
        </w:rPr>
      </w:pPr>
      <w:r w:rsidRPr="00E33BB6">
        <w:rPr>
          <w:rFonts w:ascii="Trebuchet MS" w:hAnsi="Trebuchet MS"/>
          <w:color w:val="000000" w:themeColor="text1"/>
          <w:sz w:val="20"/>
          <w:szCs w:val="20"/>
        </w:rPr>
        <w:t xml:space="preserve">Rozliczenie inwestycji z Bankiem Gospodarstwa </w:t>
      </w:r>
      <w:r w:rsidR="00E33BB6" w:rsidRPr="00E33BB6">
        <w:rPr>
          <w:rFonts w:ascii="Trebuchet MS" w:hAnsi="Trebuchet MS"/>
          <w:color w:val="000000" w:themeColor="text1"/>
          <w:sz w:val="20"/>
          <w:szCs w:val="20"/>
        </w:rPr>
        <w:t xml:space="preserve">Krajowego i Górnośląsko – Zagłębiowskiej Metropolii. </w:t>
      </w:r>
    </w:p>
    <w:p w14:paraId="3D42A9CA" w14:textId="522B8E9C" w:rsidR="005B0369" w:rsidRPr="00E33BB6" w:rsidRDefault="005B0369" w:rsidP="00E33BB6">
      <w:pPr>
        <w:overflowPunct w:val="0"/>
        <w:adjustRightInd w:val="0"/>
        <w:spacing w:line="360" w:lineRule="auto"/>
        <w:rPr>
          <w:rFonts w:ascii="Trebuchet MS" w:hAnsi="Trebuchet MS"/>
          <w:color w:val="000000" w:themeColor="text1"/>
        </w:rPr>
      </w:pPr>
    </w:p>
    <w:p w14:paraId="41786F8B" w14:textId="77777777" w:rsidR="005B0369" w:rsidRPr="00E33BB6" w:rsidRDefault="005B0369" w:rsidP="00305901">
      <w:pPr>
        <w:autoSpaceDE/>
        <w:autoSpaceDN/>
        <w:spacing w:line="360" w:lineRule="auto"/>
        <w:rPr>
          <w:rFonts w:ascii="Trebuchet MS" w:hAnsi="Trebuchet MS"/>
          <w:b/>
          <w:color w:val="000000" w:themeColor="text1"/>
        </w:rPr>
      </w:pPr>
      <w:r w:rsidRPr="00E33BB6">
        <w:rPr>
          <w:rFonts w:ascii="Trebuchet MS" w:hAnsi="Trebuchet MS"/>
          <w:b/>
          <w:color w:val="000000" w:themeColor="text1"/>
        </w:rPr>
        <w:t xml:space="preserve">Osiągnięte efekty, wskaźniki realizacji działań: </w:t>
      </w:r>
    </w:p>
    <w:p w14:paraId="2D300A75" w14:textId="77777777" w:rsidR="00E33BB6" w:rsidRPr="00E33BB6" w:rsidRDefault="00E33BB6" w:rsidP="00E33BB6">
      <w:pPr>
        <w:spacing w:line="360" w:lineRule="auto"/>
        <w:jc w:val="both"/>
        <w:rPr>
          <w:rFonts w:ascii="Trebuchet MS" w:hAnsi="Trebuchet MS"/>
          <w:color w:val="000000" w:themeColor="text1"/>
        </w:rPr>
      </w:pPr>
      <w:r w:rsidRPr="00E33BB6">
        <w:rPr>
          <w:rFonts w:ascii="Trebuchet MS" w:hAnsi="Trebuchet MS"/>
          <w:color w:val="000000" w:themeColor="text1"/>
        </w:rPr>
        <w:t xml:space="preserve">W roku 2024 w ramach środków pozyskanych z Górnośląsko – Zagłębiowskiej Metropolii wykonano przebudowę 3 lokali mieszkalnych na 5 lokali mieszkalnych oraz przebudowano 7 lokali mieszkalnych z Banku Gospodarstwa Krajowego </w:t>
      </w:r>
      <w:bookmarkStart w:id="63" w:name="_Hlk190245546"/>
      <w:r w:rsidRPr="00E33BB6">
        <w:rPr>
          <w:rFonts w:ascii="Trebuchet MS" w:hAnsi="Trebuchet MS"/>
          <w:color w:val="000000" w:themeColor="text1"/>
        </w:rPr>
        <w:t>i  Górnośląsko – Zagłębiowskiej Metropolii.</w:t>
      </w:r>
    </w:p>
    <w:bookmarkEnd w:id="63"/>
    <w:p w14:paraId="16AF48CF" w14:textId="77777777" w:rsidR="005B0369" w:rsidRPr="00E33BB6" w:rsidRDefault="005B0369" w:rsidP="00305901">
      <w:pPr>
        <w:autoSpaceDE/>
        <w:autoSpaceDN/>
        <w:spacing w:line="360" w:lineRule="auto"/>
        <w:rPr>
          <w:rFonts w:ascii="Trebuchet MS" w:hAnsi="Trebuchet MS"/>
          <w:b/>
          <w:color w:val="000000" w:themeColor="text1"/>
        </w:rPr>
      </w:pPr>
    </w:p>
    <w:p w14:paraId="5D88E0C0" w14:textId="77777777" w:rsidR="005B0369" w:rsidRPr="00E33BB6" w:rsidRDefault="005B0369" w:rsidP="00305901">
      <w:pPr>
        <w:autoSpaceDE/>
        <w:autoSpaceDN/>
        <w:spacing w:line="360" w:lineRule="auto"/>
        <w:rPr>
          <w:rFonts w:ascii="Trebuchet MS" w:hAnsi="Trebuchet MS" w:cs="Arial"/>
          <w:color w:val="000000" w:themeColor="text1"/>
        </w:rPr>
      </w:pPr>
      <w:r w:rsidRPr="00E33BB6">
        <w:rPr>
          <w:rFonts w:ascii="Trebuchet MS" w:hAnsi="Trebuchet MS"/>
          <w:b/>
          <w:color w:val="000000" w:themeColor="text1"/>
        </w:rPr>
        <w:t>Źródło finansowania:</w:t>
      </w:r>
      <w:r w:rsidRPr="00E33BB6">
        <w:rPr>
          <w:rFonts w:ascii="Trebuchet MS" w:hAnsi="Trebuchet MS" w:cs="Arial"/>
          <w:color w:val="000000" w:themeColor="text1"/>
        </w:rPr>
        <w:t xml:space="preserve"> </w:t>
      </w:r>
    </w:p>
    <w:p w14:paraId="44861799" w14:textId="31B49279" w:rsidR="00305901" w:rsidRPr="00E33BB6" w:rsidRDefault="008D115C" w:rsidP="00975F53">
      <w:pPr>
        <w:pStyle w:val="Akapitzlist"/>
        <w:numPr>
          <w:ilvl w:val="0"/>
          <w:numId w:val="121"/>
        </w:numPr>
        <w:spacing w:line="360" w:lineRule="auto"/>
        <w:rPr>
          <w:rFonts w:ascii="Trebuchet MS" w:hAnsi="Trebuchet MS"/>
          <w:color w:val="000000" w:themeColor="text1"/>
          <w:sz w:val="20"/>
          <w:szCs w:val="20"/>
        </w:rPr>
      </w:pPr>
      <w:r w:rsidRPr="00E33BB6">
        <w:rPr>
          <w:rFonts w:ascii="Trebuchet MS" w:hAnsi="Trebuchet MS"/>
          <w:color w:val="000000" w:themeColor="text1"/>
          <w:sz w:val="20"/>
          <w:szCs w:val="20"/>
        </w:rPr>
        <w:t>d</w:t>
      </w:r>
      <w:r w:rsidR="00305901" w:rsidRPr="00E33BB6">
        <w:rPr>
          <w:rFonts w:ascii="Trebuchet MS" w:hAnsi="Trebuchet MS"/>
          <w:color w:val="000000" w:themeColor="text1"/>
          <w:sz w:val="20"/>
          <w:szCs w:val="20"/>
        </w:rPr>
        <w:t>ofinansowanie z B</w:t>
      </w:r>
      <w:r w:rsidR="00E06B3F" w:rsidRPr="00E33BB6">
        <w:rPr>
          <w:rFonts w:ascii="Trebuchet MS" w:hAnsi="Trebuchet MS"/>
          <w:color w:val="000000" w:themeColor="text1"/>
          <w:sz w:val="20"/>
          <w:szCs w:val="20"/>
        </w:rPr>
        <w:t>anku Gospodarstwa Krajowego</w:t>
      </w:r>
      <w:r w:rsidR="002F69D7" w:rsidRPr="00E33BB6">
        <w:rPr>
          <w:rFonts w:ascii="Trebuchet MS" w:hAnsi="Trebuchet MS"/>
          <w:color w:val="000000" w:themeColor="text1"/>
          <w:sz w:val="20"/>
          <w:szCs w:val="20"/>
        </w:rPr>
        <w:t>,</w:t>
      </w:r>
    </w:p>
    <w:p w14:paraId="28F06A2F" w14:textId="77777777" w:rsidR="00E33BB6" w:rsidRPr="00E33BB6" w:rsidRDefault="008D115C" w:rsidP="00975F53">
      <w:pPr>
        <w:pStyle w:val="Akapitzlist"/>
        <w:numPr>
          <w:ilvl w:val="0"/>
          <w:numId w:val="121"/>
        </w:numPr>
        <w:spacing w:line="360" w:lineRule="auto"/>
        <w:rPr>
          <w:rFonts w:ascii="Trebuchet MS" w:hAnsi="Trebuchet MS"/>
          <w:color w:val="000000" w:themeColor="text1"/>
          <w:sz w:val="20"/>
          <w:szCs w:val="20"/>
        </w:rPr>
      </w:pPr>
      <w:r w:rsidRPr="00E33BB6">
        <w:rPr>
          <w:rFonts w:ascii="Trebuchet MS" w:hAnsi="Trebuchet MS"/>
          <w:color w:val="000000" w:themeColor="text1"/>
          <w:sz w:val="20"/>
          <w:szCs w:val="20"/>
        </w:rPr>
        <w:t>d</w:t>
      </w:r>
      <w:r w:rsidR="00E06B3F" w:rsidRPr="00E33BB6">
        <w:rPr>
          <w:rFonts w:ascii="Trebuchet MS" w:hAnsi="Trebuchet MS"/>
          <w:color w:val="000000" w:themeColor="text1"/>
          <w:sz w:val="20"/>
          <w:szCs w:val="20"/>
        </w:rPr>
        <w:t xml:space="preserve">ofinansowanie z </w:t>
      </w:r>
      <w:r w:rsidR="00E33BB6" w:rsidRPr="00E33BB6">
        <w:rPr>
          <w:rFonts w:ascii="Trebuchet MS" w:hAnsi="Trebuchet MS"/>
          <w:color w:val="000000" w:themeColor="text1"/>
          <w:sz w:val="20"/>
          <w:szCs w:val="20"/>
        </w:rPr>
        <w:t xml:space="preserve">Górnośląsko – Zagłębiowskiej Metropolii. </w:t>
      </w:r>
    </w:p>
    <w:p w14:paraId="3A3A2E4E" w14:textId="2A265B9A" w:rsidR="005B0369" w:rsidRPr="00E33BB6" w:rsidRDefault="005B0369" w:rsidP="00E33BB6">
      <w:pPr>
        <w:pStyle w:val="Akapitzlist"/>
        <w:spacing w:line="360" w:lineRule="auto"/>
        <w:ind w:left="360"/>
        <w:rPr>
          <w:rFonts w:ascii="Trebuchet MS" w:hAnsi="Trebuchet MS" w:cs="Arial"/>
          <w:color w:val="000000" w:themeColor="text1"/>
        </w:rPr>
      </w:pPr>
    </w:p>
    <w:p w14:paraId="650F4412" w14:textId="77777777" w:rsidR="005B0369" w:rsidRPr="00E33BB6" w:rsidRDefault="005B0369" w:rsidP="00305901">
      <w:pPr>
        <w:autoSpaceDE/>
        <w:autoSpaceDN/>
        <w:spacing w:line="360" w:lineRule="auto"/>
        <w:rPr>
          <w:rFonts w:ascii="Trebuchet MS" w:hAnsi="Trebuchet MS"/>
          <w:color w:val="000000" w:themeColor="text1"/>
        </w:rPr>
      </w:pPr>
      <w:r w:rsidRPr="00E33BB6">
        <w:rPr>
          <w:rFonts w:ascii="Trebuchet MS" w:hAnsi="Trebuchet MS"/>
          <w:b/>
          <w:color w:val="000000" w:themeColor="text1"/>
        </w:rPr>
        <w:t>Termin realizacji</w:t>
      </w:r>
      <w:r w:rsidRPr="00E33BB6">
        <w:rPr>
          <w:rFonts w:ascii="Trebuchet MS" w:hAnsi="Trebuchet MS"/>
          <w:color w:val="000000" w:themeColor="text1"/>
        </w:rPr>
        <w:t xml:space="preserve">: </w:t>
      </w:r>
    </w:p>
    <w:p w14:paraId="1A0FAB86" w14:textId="4AB4D6F6" w:rsidR="005B0369" w:rsidRPr="00E33BB6" w:rsidRDefault="00305901" w:rsidP="00305901">
      <w:pPr>
        <w:spacing w:line="360" w:lineRule="auto"/>
        <w:rPr>
          <w:rFonts w:ascii="Trebuchet MS" w:hAnsi="Trebuchet MS"/>
          <w:color w:val="000000" w:themeColor="text1"/>
        </w:rPr>
      </w:pPr>
      <w:r w:rsidRPr="00E33BB6">
        <w:rPr>
          <w:rFonts w:ascii="Trebuchet MS" w:hAnsi="Trebuchet MS"/>
          <w:color w:val="000000" w:themeColor="text1"/>
        </w:rPr>
        <w:t>Projekt będzie kontynuowany w 202</w:t>
      </w:r>
      <w:r w:rsidR="00E33BB6" w:rsidRPr="00E33BB6">
        <w:rPr>
          <w:rFonts w:ascii="Trebuchet MS" w:hAnsi="Trebuchet MS"/>
          <w:color w:val="000000" w:themeColor="text1"/>
        </w:rPr>
        <w:t>5</w:t>
      </w:r>
      <w:r w:rsidRPr="00E33BB6">
        <w:rPr>
          <w:rFonts w:ascii="Trebuchet MS" w:hAnsi="Trebuchet MS"/>
          <w:color w:val="000000" w:themeColor="text1"/>
        </w:rPr>
        <w:t>r.</w:t>
      </w:r>
    </w:p>
    <w:bookmarkEnd w:id="58"/>
    <w:p w14:paraId="6633EF05" w14:textId="77777777" w:rsidR="0058402D" w:rsidRPr="00FF2C66" w:rsidRDefault="0058402D" w:rsidP="007C2236">
      <w:pPr>
        <w:pageBreakBefore/>
        <w:spacing w:line="360" w:lineRule="auto"/>
        <w:jc w:val="center"/>
        <w:rPr>
          <w:rFonts w:ascii="Trebuchet MS" w:hAnsi="Trebuchet MS" w:cs="Arial"/>
          <w:b/>
          <w:color w:val="000000" w:themeColor="text1"/>
          <w:sz w:val="24"/>
          <w:szCs w:val="24"/>
        </w:rPr>
      </w:pPr>
      <w:r w:rsidRPr="00FF2C66">
        <w:rPr>
          <w:rFonts w:ascii="Trebuchet MS" w:hAnsi="Trebuchet MS" w:cs="Arial"/>
          <w:b/>
          <w:color w:val="000000" w:themeColor="text1"/>
          <w:sz w:val="24"/>
          <w:szCs w:val="24"/>
        </w:rPr>
        <w:t>C5</w:t>
      </w:r>
    </w:p>
    <w:p w14:paraId="71658D9F" w14:textId="77777777" w:rsidR="0058402D" w:rsidRPr="00FF2C66" w:rsidRDefault="00B40406" w:rsidP="00BE50FE">
      <w:pPr>
        <w:pStyle w:val="Tekstpodstawowy"/>
        <w:spacing w:line="360" w:lineRule="auto"/>
        <w:jc w:val="center"/>
        <w:rPr>
          <w:rFonts w:ascii="Trebuchet MS" w:hAnsi="Trebuchet MS" w:cs="Arial"/>
          <w:b/>
          <w:color w:val="000000" w:themeColor="text1"/>
        </w:rPr>
      </w:pPr>
      <w:r w:rsidRPr="00FF2C66">
        <w:rPr>
          <w:rFonts w:ascii="Trebuchet MS" w:hAnsi="Trebuchet MS" w:cs="Arial"/>
          <w:b/>
          <w:color w:val="000000" w:themeColor="text1"/>
        </w:rPr>
        <w:t xml:space="preserve">Rozwój systemu działań edukacyjnych, wychowawczych i profilaktycznych </w:t>
      </w:r>
    </w:p>
    <w:p w14:paraId="5FF701CC" w14:textId="77777777" w:rsidR="000859EF" w:rsidRPr="00FF2C66" w:rsidRDefault="000859EF" w:rsidP="00BE50FE">
      <w:pPr>
        <w:pStyle w:val="Tekstpodstawowy"/>
        <w:spacing w:line="360" w:lineRule="auto"/>
        <w:jc w:val="center"/>
        <w:rPr>
          <w:rFonts w:ascii="Trebuchet MS" w:hAnsi="Trebuchet MS" w:cs="Arial"/>
          <w:b/>
          <w:bCs/>
          <w:color w:val="000000" w:themeColor="text1"/>
        </w:rPr>
      </w:pPr>
    </w:p>
    <w:p w14:paraId="220CE4D3" w14:textId="77777777" w:rsidR="00C649EC" w:rsidRPr="00FF2C66" w:rsidRDefault="00C649EC" w:rsidP="00BE50FE">
      <w:pPr>
        <w:spacing w:line="360" w:lineRule="auto"/>
        <w:rPr>
          <w:rFonts w:ascii="Trebuchet MS" w:hAnsi="Trebuchet MS"/>
          <w:b/>
          <w:color w:val="000000" w:themeColor="text1"/>
        </w:rPr>
      </w:pPr>
      <w:r w:rsidRPr="00FF2C66">
        <w:rPr>
          <w:rFonts w:ascii="Trebuchet MS" w:hAnsi="Trebuchet MS"/>
          <w:b/>
          <w:color w:val="000000" w:themeColor="text1"/>
        </w:rPr>
        <w:t>Koordynator:</w:t>
      </w:r>
    </w:p>
    <w:p w14:paraId="63B333D7" w14:textId="77777777" w:rsidR="00C649EC" w:rsidRPr="00FF2C66" w:rsidRDefault="00C649EC" w:rsidP="00BE50FE">
      <w:pPr>
        <w:spacing w:line="360" w:lineRule="auto"/>
        <w:rPr>
          <w:rFonts w:ascii="Trebuchet MS" w:hAnsi="Trebuchet MS"/>
          <w:b/>
          <w:color w:val="000000" w:themeColor="text1"/>
        </w:rPr>
      </w:pPr>
      <w:r w:rsidRPr="00FF2C66">
        <w:rPr>
          <w:rFonts w:ascii="Trebuchet MS" w:hAnsi="Trebuchet MS"/>
          <w:b/>
          <w:color w:val="000000" w:themeColor="text1"/>
        </w:rPr>
        <w:t>Ilona Milik – Dyrektor Szkoły Podstawowej Nr 35 Specjalnej w Rudzie Śląskiej</w:t>
      </w:r>
    </w:p>
    <w:p w14:paraId="6CD899FE" w14:textId="77777777" w:rsidR="00C649EC" w:rsidRPr="00FF2C66" w:rsidRDefault="00C649EC" w:rsidP="00BE50FE">
      <w:pPr>
        <w:spacing w:line="360" w:lineRule="auto"/>
        <w:rPr>
          <w:rFonts w:ascii="Trebuchet MS" w:hAnsi="Trebuchet MS"/>
          <w:b/>
          <w:color w:val="000000" w:themeColor="text1"/>
        </w:rPr>
      </w:pPr>
    </w:p>
    <w:p w14:paraId="4C988BC6" w14:textId="77777777" w:rsidR="00C649EC" w:rsidRPr="00FF2C66" w:rsidRDefault="00C649EC" w:rsidP="00BE50FE">
      <w:pPr>
        <w:spacing w:line="360" w:lineRule="auto"/>
        <w:rPr>
          <w:rFonts w:ascii="Trebuchet MS" w:hAnsi="Trebuchet MS"/>
          <w:b/>
          <w:color w:val="000000" w:themeColor="text1"/>
        </w:rPr>
      </w:pPr>
      <w:r w:rsidRPr="00FF2C66">
        <w:rPr>
          <w:rFonts w:ascii="Trebuchet MS" w:hAnsi="Trebuchet MS"/>
          <w:b/>
          <w:color w:val="000000" w:themeColor="text1"/>
        </w:rPr>
        <w:t xml:space="preserve"> </w:t>
      </w:r>
    </w:p>
    <w:p w14:paraId="1337175B" w14:textId="77777777" w:rsidR="000859EF" w:rsidRPr="00FF2C66" w:rsidRDefault="000859EF" w:rsidP="00BE50FE">
      <w:pPr>
        <w:spacing w:line="360" w:lineRule="auto"/>
        <w:rPr>
          <w:rFonts w:ascii="Trebuchet MS" w:hAnsi="Trebuchet MS"/>
          <w:b/>
          <w:color w:val="000000" w:themeColor="text1"/>
        </w:rPr>
      </w:pPr>
      <w:r w:rsidRPr="00FF2C66">
        <w:rPr>
          <w:rFonts w:ascii="Trebuchet MS" w:hAnsi="Trebuchet MS"/>
          <w:b/>
          <w:color w:val="000000" w:themeColor="text1"/>
        </w:rPr>
        <w:t>„Nasz region</w:t>
      </w:r>
      <w:r w:rsidR="00450F25" w:rsidRPr="00FF2C66">
        <w:rPr>
          <w:rFonts w:ascii="Trebuchet MS" w:hAnsi="Trebuchet MS"/>
          <w:b/>
          <w:color w:val="000000" w:themeColor="text1"/>
        </w:rPr>
        <w:t xml:space="preserve"> </w:t>
      </w:r>
      <w:r w:rsidRPr="00FF2C66">
        <w:rPr>
          <w:rFonts w:ascii="Trebuchet MS" w:hAnsi="Trebuchet MS"/>
          <w:b/>
          <w:color w:val="000000" w:themeColor="text1"/>
        </w:rPr>
        <w:t>-</w:t>
      </w:r>
      <w:r w:rsidR="00450F25" w:rsidRPr="00FF2C66">
        <w:rPr>
          <w:rFonts w:ascii="Trebuchet MS" w:hAnsi="Trebuchet MS"/>
          <w:b/>
          <w:color w:val="000000" w:themeColor="text1"/>
        </w:rPr>
        <w:t xml:space="preserve"> </w:t>
      </w:r>
      <w:r w:rsidRPr="00FF2C66">
        <w:rPr>
          <w:rFonts w:ascii="Trebuchet MS" w:hAnsi="Trebuchet MS"/>
          <w:b/>
          <w:color w:val="000000" w:themeColor="text1"/>
        </w:rPr>
        <w:t>nasz czysty Dom”[C</w:t>
      </w:r>
      <w:r w:rsidRPr="00FF2C66">
        <w:rPr>
          <w:rFonts w:ascii="Trebuchet MS" w:hAnsi="Trebuchet MS"/>
          <w:b/>
          <w:color w:val="000000" w:themeColor="text1"/>
          <w:vertAlign w:val="subscript"/>
        </w:rPr>
        <w:t>5</w:t>
      </w:r>
      <w:r w:rsidRPr="00FF2C66">
        <w:rPr>
          <w:rFonts w:ascii="Trebuchet MS" w:hAnsi="Trebuchet MS"/>
          <w:b/>
          <w:color w:val="000000" w:themeColor="text1"/>
        </w:rPr>
        <w:t>K</w:t>
      </w:r>
      <w:r w:rsidRPr="00FF2C66">
        <w:rPr>
          <w:rFonts w:ascii="Trebuchet MS" w:hAnsi="Trebuchet MS"/>
          <w:b/>
          <w:color w:val="000000" w:themeColor="text1"/>
          <w:vertAlign w:val="subscript"/>
        </w:rPr>
        <w:t>2</w:t>
      </w:r>
      <w:r w:rsidRPr="00FF2C66">
        <w:rPr>
          <w:rFonts w:ascii="Trebuchet MS" w:hAnsi="Trebuchet MS"/>
          <w:b/>
          <w:color w:val="000000" w:themeColor="text1"/>
        </w:rPr>
        <w:t>]</w:t>
      </w:r>
    </w:p>
    <w:p w14:paraId="4387AB2A" w14:textId="77777777" w:rsidR="00B40406" w:rsidRPr="00FF2C66" w:rsidRDefault="00B40406" w:rsidP="00BE50FE">
      <w:pPr>
        <w:pStyle w:val="Tekstpodstawowy"/>
        <w:spacing w:line="360" w:lineRule="auto"/>
        <w:jc w:val="left"/>
        <w:rPr>
          <w:rFonts w:ascii="Trebuchet MS" w:hAnsi="Trebuchet MS"/>
          <w:color w:val="000000" w:themeColor="text1"/>
          <w:sz w:val="20"/>
          <w:szCs w:val="20"/>
        </w:rPr>
      </w:pPr>
    </w:p>
    <w:p w14:paraId="46BE516F" w14:textId="77777777" w:rsidR="000859EF" w:rsidRPr="00FF2C66" w:rsidRDefault="000859EF" w:rsidP="00085552">
      <w:pPr>
        <w:spacing w:line="360" w:lineRule="auto"/>
        <w:jc w:val="both"/>
        <w:rPr>
          <w:rFonts w:ascii="Trebuchet MS" w:hAnsi="Trebuchet MS"/>
          <w:b/>
          <w:color w:val="000000" w:themeColor="text1"/>
        </w:rPr>
      </w:pPr>
      <w:r w:rsidRPr="00FF2C66">
        <w:rPr>
          <w:rFonts w:ascii="Trebuchet MS" w:hAnsi="Trebuchet MS"/>
          <w:b/>
          <w:color w:val="000000" w:themeColor="text1"/>
        </w:rPr>
        <w:t xml:space="preserve">Cel projektu: </w:t>
      </w:r>
    </w:p>
    <w:p w14:paraId="465D9E2E" w14:textId="406D6C33" w:rsidR="00085552" w:rsidRPr="00FF2C66" w:rsidRDefault="00085552" w:rsidP="00975F53">
      <w:pPr>
        <w:numPr>
          <w:ilvl w:val="0"/>
          <w:numId w:val="118"/>
        </w:numPr>
        <w:autoSpaceDE/>
        <w:autoSpaceDN/>
        <w:spacing w:after="160" w:line="360" w:lineRule="auto"/>
        <w:contextualSpacing/>
        <w:jc w:val="both"/>
        <w:rPr>
          <w:rFonts w:ascii="Trebuchet MS" w:hAnsi="Trebuchet MS"/>
          <w:bCs/>
          <w:color w:val="000000" w:themeColor="text1"/>
        </w:rPr>
      </w:pPr>
      <w:r w:rsidRPr="00FF2C66">
        <w:rPr>
          <w:rFonts w:ascii="Trebuchet MS" w:hAnsi="Trebuchet MS"/>
          <w:bCs/>
          <w:color w:val="000000" w:themeColor="text1"/>
        </w:rPr>
        <w:t>Stwarzanie warunków do kształtowania świadomości regionalnej oraz poczucia odpowiedzialności ekologicznej (w stosunku do wychowanków).</w:t>
      </w:r>
    </w:p>
    <w:p w14:paraId="108A3676" w14:textId="46881B68" w:rsidR="00085552" w:rsidRPr="00FF2C66" w:rsidRDefault="00085552" w:rsidP="00975F53">
      <w:pPr>
        <w:numPr>
          <w:ilvl w:val="0"/>
          <w:numId w:val="118"/>
        </w:numPr>
        <w:autoSpaceDE/>
        <w:autoSpaceDN/>
        <w:spacing w:after="160" w:line="360" w:lineRule="auto"/>
        <w:contextualSpacing/>
        <w:jc w:val="both"/>
        <w:rPr>
          <w:rFonts w:ascii="Trebuchet MS" w:hAnsi="Trebuchet MS"/>
          <w:bCs/>
          <w:color w:val="000000" w:themeColor="text1"/>
        </w:rPr>
      </w:pPr>
      <w:r w:rsidRPr="00FF2C66">
        <w:rPr>
          <w:rFonts w:ascii="Trebuchet MS" w:hAnsi="Trebuchet MS"/>
          <w:bCs/>
          <w:color w:val="000000" w:themeColor="text1"/>
        </w:rPr>
        <w:t>Wzmacnianie więzi przedszkola z rodziną, zaangażowanie członków rodzin w działania ukierunkowane na realizację celów odnoszących się do wychowanków oraz kultywowanie tradycji i dbałości o piękno i czystość środowiska przyrodniczego</w:t>
      </w:r>
      <w:r w:rsidR="00B026FC" w:rsidRPr="00FF2C66">
        <w:rPr>
          <w:rFonts w:ascii="Trebuchet MS" w:hAnsi="Trebuchet MS"/>
          <w:bCs/>
          <w:color w:val="000000" w:themeColor="text1"/>
        </w:rPr>
        <w:t xml:space="preserve"> </w:t>
      </w:r>
      <w:r w:rsidRPr="00FF2C66">
        <w:rPr>
          <w:rFonts w:ascii="Trebuchet MS" w:hAnsi="Trebuchet MS"/>
          <w:bCs/>
          <w:color w:val="000000" w:themeColor="text1"/>
        </w:rPr>
        <w:t xml:space="preserve">(w stosunku do rodzin). </w:t>
      </w:r>
    </w:p>
    <w:p w14:paraId="215807FD" w14:textId="2EC2EFF6" w:rsidR="00085552" w:rsidRPr="00FF2C66" w:rsidRDefault="00085552" w:rsidP="00085552">
      <w:pPr>
        <w:autoSpaceDE/>
        <w:autoSpaceDN/>
        <w:spacing w:line="360" w:lineRule="auto"/>
        <w:ind w:left="360"/>
        <w:jc w:val="both"/>
        <w:rPr>
          <w:rFonts w:ascii="Trebuchet MS" w:hAnsi="Trebuchet MS"/>
          <w:bCs/>
          <w:color w:val="000000" w:themeColor="text1"/>
        </w:rPr>
      </w:pPr>
      <w:r w:rsidRPr="00FF2C66">
        <w:rPr>
          <w:rFonts w:ascii="Trebuchet MS" w:hAnsi="Trebuchet MS"/>
          <w:bCs/>
          <w:color w:val="000000" w:themeColor="text1"/>
        </w:rPr>
        <w:t xml:space="preserve">Cel został osiągnięty. </w:t>
      </w:r>
    </w:p>
    <w:p w14:paraId="74C2DC2E" w14:textId="77777777" w:rsidR="000859EF" w:rsidRPr="00FF2C66" w:rsidRDefault="000859EF" w:rsidP="00BE50FE">
      <w:pPr>
        <w:spacing w:line="360" w:lineRule="auto"/>
        <w:jc w:val="both"/>
        <w:rPr>
          <w:rFonts w:ascii="Trebuchet MS" w:hAnsi="Trebuchet MS"/>
          <w:color w:val="000000" w:themeColor="text1"/>
        </w:rPr>
      </w:pPr>
    </w:p>
    <w:p w14:paraId="7285B5C9" w14:textId="77777777" w:rsidR="000859EF" w:rsidRPr="00FF2C66" w:rsidRDefault="000859EF" w:rsidP="00BE50FE">
      <w:pPr>
        <w:spacing w:line="360" w:lineRule="auto"/>
        <w:jc w:val="both"/>
        <w:rPr>
          <w:rFonts w:ascii="Trebuchet MS" w:hAnsi="Trebuchet MS"/>
          <w:b/>
          <w:color w:val="000000" w:themeColor="text1"/>
        </w:rPr>
      </w:pPr>
      <w:r w:rsidRPr="00FF2C66">
        <w:rPr>
          <w:rFonts w:ascii="Trebuchet MS" w:hAnsi="Trebuchet MS"/>
          <w:b/>
          <w:color w:val="000000" w:themeColor="text1"/>
        </w:rPr>
        <w:t xml:space="preserve">Adresat: </w:t>
      </w:r>
    </w:p>
    <w:p w14:paraId="0E9BE193" w14:textId="5FCC9212" w:rsidR="000859EF" w:rsidRPr="00FF2C66" w:rsidRDefault="000859EF" w:rsidP="00BE50FE">
      <w:pPr>
        <w:spacing w:line="360" w:lineRule="auto"/>
        <w:jc w:val="both"/>
        <w:rPr>
          <w:rFonts w:ascii="Trebuchet MS" w:hAnsi="Trebuchet MS"/>
          <w:color w:val="000000" w:themeColor="text1"/>
        </w:rPr>
      </w:pPr>
      <w:r w:rsidRPr="00FF2C66">
        <w:rPr>
          <w:rFonts w:ascii="Trebuchet MS" w:hAnsi="Trebuchet MS"/>
          <w:color w:val="000000" w:themeColor="text1"/>
        </w:rPr>
        <w:t xml:space="preserve">Wychowankowie </w:t>
      </w:r>
      <w:r w:rsidR="00085552" w:rsidRPr="00FF2C66">
        <w:rPr>
          <w:rFonts w:ascii="Trebuchet MS" w:hAnsi="Trebuchet MS"/>
          <w:color w:val="000000" w:themeColor="text1"/>
        </w:rPr>
        <w:t xml:space="preserve">przedszkoli oraz ich rodzice. </w:t>
      </w:r>
    </w:p>
    <w:p w14:paraId="0D297A21" w14:textId="77777777" w:rsidR="000859EF" w:rsidRPr="00FF2C66" w:rsidRDefault="000859EF" w:rsidP="00BE50FE">
      <w:pPr>
        <w:spacing w:line="360" w:lineRule="auto"/>
        <w:jc w:val="both"/>
        <w:rPr>
          <w:rFonts w:ascii="Trebuchet MS" w:hAnsi="Trebuchet MS"/>
          <w:b/>
          <w:color w:val="000000" w:themeColor="text1"/>
        </w:rPr>
      </w:pPr>
    </w:p>
    <w:p w14:paraId="0B3F0089" w14:textId="77777777" w:rsidR="000859EF" w:rsidRPr="00FF2C66" w:rsidRDefault="000859EF" w:rsidP="00BE50FE">
      <w:pPr>
        <w:spacing w:line="360" w:lineRule="auto"/>
        <w:jc w:val="both"/>
        <w:rPr>
          <w:rFonts w:ascii="Trebuchet MS" w:hAnsi="Trebuchet MS"/>
          <w:b/>
          <w:color w:val="000000" w:themeColor="text1"/>
        </w:rPr>
      </w:pPr>
      <w:r w:rsidRPr="00FF2C66">
        <w:rPr>
          <w:rFonts w:ascii="Trebuchet MS" w:hAnsi="Trebuchet MS"/>
          <w:b/>
          <w:color w:val="000000" w:themeColor="text1"/>
        </w:rPr>
        <w:t>Realizat</w:t>
      </w:r>
      <w:r w:rsidR="000F407A" w:rsidRPr="00FF2C66">
        <w:rPr>
          <w:rFonts w:ascii="Trebuchet MS" w:hAnsi="Trebuchet MS"/>
          <w:b/>
          <w:color w:val="000000" w:themeColor="text1"/>
        </w:rPr>
        <w:t>or</w:t>
      </w:r>
      <w:r w:rsidRPr="00FF2C66">
        <w:rPr>
          <w:rFonts w:ascii="Trebuchet MS" w:hAnsi="Trebuchet MS"/>
          <w:b/>
          <w:color w:val="000000" w:themeColor="text1"/>
        </w:rPr>
        <w:t xml:space="preserve"> projektu: </w:t>
      </w:r>
    </w:p>
    <w:p w14:paraId="703627C4" w14:textId="7782CF32" w:rsidR="00085552" w:rsidRPr="00FF2C66" w:rsidRDefault="00085552" w:rsidP="00085552">
      <w:pPr>
        <w:autoSpaceDE/>
        <w:autoSpaceDN/>
        <w:rPr>
          <w:rFonts w:ascii="Trebuchet MS" w:hAnsi="Trebuchet MS"/>
          <w:bCs/>
          <w:color w:val="000000" w:themeColor="text1"/>
        </w:rPr>
      </w:pPr>
      <w:r w:rsidRPr="00FF2C66">
        <w:rPr>
          <w:rFonts w:ascii="Trebuchet MS" w:hAnsi="Trebuchet MS"/>
          <w:bCs/>
          <w:color w:val="000000" w:themeColor="text1"/>
        </w:rPr>
        <w:t xml:space="preserve">Miejskie Przedszkola w Rudzie Śląskiej nr 7, 9, 12, 38, 44. </w:t>
      </w:r>
    </w:p>
    <w:p w14:paraId="093A2825" w14:textId="77777777" w:rsidR="00085552" w:rsidRPr="00FF2C66" w:rsidRDefault="00085552" w:rsidP="00085552">
      <w:pPr>
        <w:overflowPunct w:val="0"/>
        <w:adjustRightInd w:val="0"/>
        <w:spacing w:line="360" w:lineRule="auto"/>
        <w:rPr>
          <w:rFonts w:ascii="Trebuchet MS" w:hAnsi="Trebuchet MS"/>
          <w:b/>
          <w:color w:val="000000" w:themeColor="text1"/>
        </w:rPr>
      </w:pPr>
    </w:p>
    <w:p w14:paraId="3B08C114" w14:textId="1722DB3A" w:rsidR="000859EF" w:rsidRPr="00FF2C66" w:rsidRDefault="00085552" w:rsidP="00085552">
      <w:pPr>
        <w:overflowPunct w:val="0"/>
        <w:adjustRightInd w:val="0"/>
        <w:spacing w:line="360" w:lineRule="auto"/>
        <w:rPr>
          <w:rFonts w:ascii="Trebuchet MS" w:hAnsi="Trebuchet MS"/>
          <w:color w:val="000000" w:themeColor="text1"/>
        </w:rPr>
      </w:pPr>
      <w:r w:rsidRPr="00FF2C66">
        <w:rPr>
          <w:rFonts w:ascii="Trebuchet MS" w:hAnsi="Trebuchet MS"/>
          <w:b/>
          <w:color w:val="000000" w:themeColor="text1"/>
        </w:rPr>
        <w:t>Etapy realizacji projektu:</w:t>
      </w:r>
      <w:r w:rsidRPr="00FF2C66">
        <w:rPr>
          <w:rFonts w:ascii="Trebuchet MS" w:hAnsi="Trebuchet MS"/>
          <w:color w:val="000000" w:themeColor="text1"/>
        </w:rPr>
        <w:t xml:space="preserve"> </w:t>
      </w:r>
    </w:p>
    <w:p w14:paraId="0D71E802" w14:textId="6C02A8FE" w:rsidR="00085552" w:rsidRPr="00FF2C66" w:rsidRDefault="00085552" w:rsidP="00975F53">
      <w:pPr>
        <w:pStyle w:val="Akapitzlist"/>
        <w:numPr>
          <w:ilvl w:val="0"/>
          <w:numId w:val="119"/>
        </w:numPr>
        <w:spacing w:line="360" w:lineRule="auto"/>
        <w:rPr>
          <w:rFonts w:ascii="Trebuchet MS" w:hAnsi="Trebuchet MS"/>
          <w:bCs/>
          <w:color w:val="000000" w:themeColor="text1"/>
          <w:sz w:val="20"/>
          <w:szCs w:val="20"/>
        </w:rPr>
      </w:pPr>
      <w:r w:rsidRPr="00FF2C66">
        <w:rPr>
          <w:rFonts w:ascii="Trebuchet MS" w:hAnsi="Trebuchet MS"/>
          <w:bCs/>
          <w:color w:val="000000" w:themeColor="text1"/>
          <w:sz w:val="20"/>
          <w:szCs w:val="20"/>
        </w:rPr>
        <w:t>Samokształcenie, doskonalenie, wymiana wiedzy i doświadczeń</w:t>
      </w:r>
      <w:r w:rsidR="00967A0C" w:rsidRPr="00FF2C66">
        <w:rPr>
          <w:rFonts w:ascii="Trebuchet MS" w:hAnsi="Trebuchet MS"/>
          <w:bCs/>
          <w:color w:val="000000" w:themeColor="text1"/>
          <w:sz w:val="20"/>
          <w:szCs w:val="20"/>
        </w:rPr>
        <w:t>.</w:t>
      </w:r>
    </w:p>
    <w:p w14:paraId="1EE8DD82" w14:textId="3D1A07FE" w:rsidR="00085552" w:rsidRPr="00FF2C66" w:rsidRDefault="00085552" w:rsidP="00975F53">
      <w:pPr>
        <w:pStyle w:val="Akapitzlist"/>
        <w:numPr>
          <w:ilvl w:val="0"/>
          <w:numId w:val="119"/>
        </w:numPr>
        <w:spacing w:line="360" w:lineRule="auto"/>
        <w:rPr>
          <w:rFonts w:ascii="Trebuchet MS" w:hAnsi="Trebuchet MS"/>
          <w:bCs/>
          <w:color w:val="000000" w:themeColor="text1"/>
          <w:sz w:val="20"/>
          <w:szCs w:val="20"/>
        </w:rPr>
      </w:pPr>
      <w:r w:rsidRPr="00FF2C66">
        <w:rPr>
          <w:rFonts w:ascii="Trebuchet MS" w:hAnsi="Trebuchet MS"/>
          <w:bCs/>
          <w:color w:val="000000" w:themeColor="text1"/>
          <w:sz w:val="20"/>
          <w:szCs w:val="20"/>
        </w:rPr>
        <w:t>Zachęcanie do współdziałania nauczycieli, dzieci i rodziców</w:t>
      </w:r>
      <w:r w:rsidR="00967A0C" w:rsidRPr="00FF2C66">
        <w:rPr>
          <w:rFonts w:ascii="Trebuchet MS" w:hAnsi="Trebuchet MS"/>
          <w:bCs/>
          <w:color w:val="000000" w:themeColor="text1"/>
          <w:sz w:val="20"/>
          <w:szCs w:val="20"/>
        </w:rPr>
        <w:t>.</w:t>
      </w:r>
    </w:p>
    <w:p w14:paraId="52CFE1DA" w14:textId="2AB16E85" w:rsidR="00085552" w:rsidRPr="00FF2C66" w:rsidRDefault="00085552" w:rsidP="00975F53">
      <w:pPr>
        <w:pStyle w:val="Akapitzlist"/>
        <w:numPr>
          <w:ilvl w:val="0"/>
          <w:numId w:val="119"/>
        </w:numPr>
        <w:spacing w:line="360" w:lineRule="auto"/>
        <w:rPr>
          <w:rFonts w:ascii="Trebuchet MS" w:hAnsi="Trebuchet MS"/>
          <w:bCs/>
          <w:color w:val="000000" w:themeColor="text1"/>
          <w:sz w:val="20"/>
          <w:szCs w:val="20"/>
        </w:rPr>
      </w:pPr>
      <w:r w:rsidRPr="00FF2C66">
        <w:rPr>
          <w:rFonts w:ascii="Trebuchet MS" w:hAnsi="Trebuchet MS"/>
          <w:bCs/>
          <w:color w:val="000000" w:themeColor="text1"/>
          <w:sz w:val="20"/>
          <w:szCs w:val="20"/>
        </w:rPr>
        <w:t>Podsumowanie całorocznej pracy</w:t>
      </w:r>
      <w:r w:rsidR="00967A0C" w:rsidRPr="00FF2C66">
        <w:rPr>
          <w:rFonts w:ascii="Trebuchet MS" w:hAnsi="Trebuchet MS"/>
          <w:bCs/>
          <w:color w:val="000000" w:themeColor="text1"/>
          <w:sz w:val="20"/>
          <w:szCs w:val="20"/>
        </w:rPr>
        <w:t>.</w:t>
      </w:r>
    </w:p>
    <w:p w14:paraId="16B86BE1" w14:textId="77777777" w:rsidR="008F299E" w:rsidRPr="00FF2C66" w:rsidRDefault="008F299E" w:rsidP="008F299E">
      <w:pPr>
        <w:spacing w:line="360" w:lineRule="auto"/>
        <w:jc w:val="both"/>
        <w:rPr>
          <w:rFonts w:ascii="Trebuchet MS" w:hAnsi="Trebuchet MS"/>
          <w:color w:val="000000" w:themeColor="text1"/>
        </w:rPr>
      </w:pPr>
    </w:p>
    <w:p w14:paraId="3C0F5741" w14:textId="77777777" w:rsidR="008F299E" w:rsidRPr="00FF2C66" w:rsidRDefault="008F299E" w:rsidP="008F299E">
      <w:pPr>
        <w:spacing w:line="360" w:lineRule="auto"/>
        <w:jc w:val="both"/>
        <w:rPr>
          <w:rFonts w:ascii="Trebuchet MS" w:hAnsi="Trebuchet MS"/>
          <w:b/>
          <w:color w:val="000000" w:themeColor="text1"/>
        </w:rPr>
      </w:pPr>
      <w:r w:rsidRPr="00FF2C66">
        <w:rPr>
          <w:rFonts w:ascii="Trebuchet MS" w:hAnsi="Trebuchet MS"/>
          <w:b/>
          <w:color w:val="000000" w:themeColor="text1"/>
        </w:rPr>
        <w:t>Osiągnięte efekty, wskaźniki realizacji działań:</w:t>
      </w:r>
    </w:p>
    <w:p w14:paraId="00F58849" w14:textId="77777777" w:rsidR="00FF2C66" w:rsidRPr="00FF2C66" w:rsidRDefault="00FF2C66" w:rsidP="00975F53">
      <w:pPr>
        <w:numPr>
          <w:ilvl w:val="0"/>
          <w:numId w:val="117"/>
        </w:numPr>
        <w:autoSpaceDE/>
        <w:spacing w:line="360" w:lineRule="auto"/>
        <w:contextualSpacing/>
        <w:jc w:val="both"/>
        <w:rPr>
          <w:rFonts w:ascii="Trebuchet MS" w:hAnsi="Trebuchet MS"/>
          <w:bCs/>
          <w:color w:val="000000" w:themeColor="text1"/>
        </w:rPr>
      </w:pPr>
      <w:r w:rsidRPr="00FF2C66">
        <w:rPr>
          <w:rFonts w:ascii="Trebuchet MS" w:hAnsi="Trebuchet MS"/>
          <w:bCs/>
          <w:color w:val="000000" w:themeColor="text1"/>
        </w:rPr>
        <w:t xml:space="preserve">Zdobycie podstawowej wiedzy na temat swojego regionu, miasta (realizacja podczas zajęć </w:t>
      </w:r>
      <w:r w:rsidRPr="00FF2C66">
        <w:rPr>
          <w:rFonts w:ascii="Trebuchet MS" w:hAnsi="Trebuchet MS"/>
          <w:bCs/>
          <w:color w:val="000000" w:themeColor="text1"/>
        </w:rPr>
        <w:br/>
        <w:t>z dziećmi).</w:t>
      </w:r>
    </w:p>
    <w:p w14:paraId="667A0FAA" w14:textId="77777777" w:rsidR="00FF2C66" w:rsidRPr="00FF2C66" w:rsidRDefault="00FF2C66" w:rsidP="00975F53">
      <w:pPr>
        <w:numPr>
          <w:ilvl w:val="0"/>
          <w:numId w:val="117"/>
        </w:numPr>
        <w:autoSpaceDE/>
        <w:spacing w:line="360" w:lineRule="auto"/>
        <w:contextualSpacing/>
        <w:jc w:val="both"/>
        <w:rPr>
          <w:rFonts w:ascii="Trebuchet MS" w:hAnsi="Trebuchet MS"/>
          <w:bCs/>
          <w:color w:val="000000" w:themeColor="text1"/>
        </w:rPr>
      </w:pPr>
      <w:r w:rsidRPr="00FF2C66">
        <w:rPr>
          <w:rFonts w:ascii="Trebuchet MS" w:hAnsi="Trebuchet MS"/>
          <w:bCs/>
          <w:color w:val="000000" w:themeColor="text1"/>
        </w:rPr>
        <w:t>Znajomość piosenek i wybranych tańców śląskich (nauka piosenek i tańców przez dzieci – 5).</w:t>
      </w:r>
    </w:p>
    <w:p w14:paraId="73B7E0F8" w14:textId="77777777" w:rsidR="00FF2C66" w:rsidRPr="00FF2C66" w:rsidRDefault="00FF2C66" w:rsidP="00975F53">
      <w:pPr>
        <w:numPr>
          <w:ilvl w:val="0"/>
          <w:numId w:val="117"/>
        </w:numPr>
        <w:autoSpaceDE/>
        <w:spacing w:line="360" w:lineRule="auto"/>
        <w:contextualSpacing/>
        <w:jc w:val="both"/>
        <w:rPr>
          <w:rFonts w:ascii="Trebuchet MS" w:hAnsi="Trebuchet MS"/>
          <w:bCs/>
          <w:color w:val="000000" w:themeColor="text1"/>
        </w:rPr>
      </w:pPr>
      <w:r w:rsidRPr="00FF2C66">
        <w:rPr>
          <w:rFonts w:ascii="Trebuchet MS" w:hAnsi="Trebuchet MS"/>
          <w:bCs/>
          <w:color w:val="000000" w:themeColor="text1"/>
        </w:rPr>
        <w:t>Organizacja konkursów gwary śląskiej (2 konkursy).</w:t>
      </w:r>
    </w:p>
    <w:p w14:paraId="703E8B31" w14:textId="77777777" w:rsidR="00FF2C66" w:rsidRPr="00FF2C66" w:rsidRDefault="00FF2C66" w:rsidP="00975F53">
      <w:pPr>
        <w:numPr>
          <w:ilvl w:val="0"/>
          <w:numId w:val="117"/>
        </w:numPr>
        <w:autoSpaceDE/>
        <w:spacing w:line="360" w:lineRule="auto"/>
        <w:contextualSpacing/>
        <w:jc w:val="both"/>
        <w:rPr>
          <w:rFonts w:ascii="Trebuchet MS" w:hAnsi="Trebuchet MS"/>
          <w:bCs/>
          <w:color w:val="000000" w:themeColor="text1"/>
        </w:rPr>
      </w:pPr>
      <w:r w:rsidRPr="00FF2C66">
        <w:rPr>
          <w:rFonts w:ascii="Trebuchet MS" w:hAnsi="Trebuchet MS"/>
          <w:bCs/>
          <w:color w:val="000000" w:themeColor="text1"/>
        </w:rPr>
        <w:t>Organizacja konkursów dla dzieci dotyczących ekologii i tradycji śląskich (3 konkursy).</w:t>
      </w:r>
    </w:p>
    <w:p w14:paraId="2A6ED5CE" w14:textId="77777777" w:rsidR="00FF2C66" w:rsidRPr="00FF2C66" w:rsidRDefault="00FF2C66" w:rsidP="00975F53">
      <w:pPr>
        <w:numPr>
          <w:ilvl w:val="0"/>
          <w:numId w:val="117"/>
        </w:numPr>
        <w:autoSpaceDE/>
        <w:spacing w:line="360" w:lineRule="auto"/>
        <w:contextualSpacing/>
        <w:jc w:val="both"/>
        <w:rPr>
          <w:rFonts w:ascii="Trebuchet MS" w:hAnsi="Trebuchet MS"/>
          <w:bCs/>
          <w:color w:val="000000" w:themeColor="text1"/>
        </w:rPr>
      </w:pPr>
      <w:r w:rsidRPr="00FF2C66">
        <w:rPr>
          <w:rFonts w:ascii="Trebuchet MS" w:hAnsi="Trebuchet MS"/>
          <w:bCs/>
          <w:color w:val="000000" w:themeColor="text1"/>
        </w:rPr>
        <w:t xml:space="preserve">Dbałość o otaczające środowisko - świadomość ekologiczna (organizacja zajęć </w:t>
      </w:r>
      <w:proofErr w:type="spellStart"/>
      <w:r w:rsidRPr="00FF2C66">
        <w:rPr>
          <w:rFonts w:ascii="Trebuchet MS" w:hAnsi="Trebuchet MS"/>
          <w:bCs/>
          <w:color w:val="000000" w:themeColor="text1"/>
        </w:rPr>
        <w:t>nt</w:t>
      </w:r>
      <w:proofErr w:type="spellEnd"/>
      <w:r w:rsidRPr="00FF2C66">
        <w:rPr>
          <w:rFonts w:ascii="Trebuchet MS" w:hAnsi="Trebuchet MS"/>
          <w:bCs/>
          <w:color w:val="000000" w:themeColor="text1"/>
        </w:rPr>
        <w:t xml:space="preserve"> segregacji śmieci z udziałem firmy </w:t>
      </w:r>
      <w:proofErr w:type="spellStart"/>
      <w:r w:rsidRPr="00FF2C66">
        <w:rPr>
          <w:rFonts w:ascii="Trebuchet MS" w:hAnsi="Trebuchet MS"/>
          <w:bCs/>
          <w:color w:val="000000" w:themeColor="text1"/>
        </w:rPr>
        <w:t>PreZero</w:t>
      </w:r>
      <w:proofErr w:type="spellEnd"/>
      <w:r w:rsidRPr="00FF2C66">
        <w:rPr>
          <w:rFonts w:ascii="Trebuchet MS" w:hAnsi="Trebuchet MS"/>
          <w:bCs/>
          <w:color w:val="000000" w:themeColor="text1"/>
        </w:rPr>
        <w:t>, pozyskanie gadżetów dla dzieci )</w:t>
      </w:r>
    </w:p>
    <w:p w14:paraId="790D152D" w14:textId="77777777" w:rsidR="00FF2C66" w:rsidRPr="00FF2C66" w:rsidRDefault="00FF2C66" w:rsidP="00975F53">
      <w:pPr>
        <w:numPr>
          <w:ilvl w:val="0"/>
          <w:numId w:val="117"/>
        </w:numPr>
        <w:autoSpaceDE/>
        <w:spacing w:line="360" w:lineRule="auto"/>
        <w:contextualSpacing/>
        <w:jc w:val="both"/>
        <w:rPr>
          <w:rFonts w:ascii="Trebuchet MS" w:hAnsi="Trebuchet MS"/>
          <w:bCs/>
          <w:color w:val="000000" w:themeColor="text1"/>
        </w:rPr>
      </w:pPr>
      <w:r w:rsidRPr="00FF2C66">
        <w:rPr>
          <w:rFonts w:ascii="Trebuchet MS" w:hAnsi="Trebuchet MS"/>
          <w:bCs/>
          <w:color w:val="000000" w:themeColor="text1"/>
        </w:rPr>
        <w:t xml:space="preserve">Zbiórka elektrośmieci – wymiana ich na kwiaty. </w:t>
      </w:r>
    </w:p>
    <w:p w14:paraId="3DA49D6B" w14:textId="48CD0E4D" w:rsidR="00FF2C66" w:rsidRPr="00FF2C66" w:rsidRDefault="00FF2C66" w:rsidP="00975F53">
      <w:pPr>
        <w:numPr>
          <w:ilvl w:val="0"/>
          <w:numId w:val="117"/>
        </w:numPr>
        <w:autoSpaceDE/>
        <w:spacing w:line="360" w:lineRule="auto"/>
        <w:contextualSpacing/>
        <w:jc w:val="both"/>
        <w:rPr>
          <w:rFonts w:ascii="Trebuchet MS" w:hAnsi="Trebuchet MS"/>
          <w:bCs/>
          <w:color w:val="000000" w:themeColor="text1"/>
        </w:rPr>
      </w:pPr>
      <w:r w:rsidRPr="00FF2C66">
        <w:rPr>
          <w:rFonts w:ascii="Trebuchet MS" w:hAnsi="Trebuchet MS"/>
          <w:bCs/>
          <w:color w:val="000000" w:themeColor="text1"/>
        </w:rPr>
        <w:t>Organizacja Dni śląskich, festynów integrujących z rodzicami i najbliższym środowiskiem</w:t>
      </w:r>
      <w:r w:rsidRPr="00FF2C66">
        <w:rPr>
          <w:rFonts w:ascii="Trebuchet MS" w:hAnsi="Trebuchet MS"/>
          <w:bCs/>
          <w:color w:val="000000" w:themeColor="text1"/>
        </w:rPr>
        <w:br/>
        <w:t>(4 festynów) ; organizacja spotkań z regionalistami ( 2 spotkania); organizacja Śląskiej Biesiady (2  biesiady).</w:t>
      </w:r>
    </w:p>
    <w:p w14:paraId="6F37D78D" w14:textId="77777777" w:rsidR="00FF2C66" w:rsidRPr="00FF2C66" w:rsidRDefault="00FF2C66" w:rsidP="00FF2C66">
      <w:pPr>
        <w:autoSpaceDE/>
        <w:spacing w:line="360" w:lineRule="auto"/>
        <w:jc w:val="both"/>
        <w:rPr>
          <w:rFonts w:ascii="Trebuchet MS" w:hAnsi="Trebuchet MS"/>
          <w:bCs/>
          <w:color w:val="000000" w:themeColor="text1"/>
        </w:rPr>
      </w:pPr>
    </w:p>
    <w:p w14:paraId="4C553994" w14:textId="77777777" w:rsidR="00FF2C66" w:rsidRPr="00FF2C66" w:rsidRDefault="00FF2C66" w:rsidP="00FF2C66">
      <w:pPr>
        <w:autoSpaceDE/>
        <w:spacing w:line="360" w:lineRule="auto"/>
        <w:jc w:val="both"/>
        <w:rPr>
          <w:rFonts w:ascii="Trebuchet MS" w:hAnsi="Trebuchet MS"/>
          <w:bCs/>
          <w:color w:val="000000" w:themeColor="text1"/>
        </w:rPr>
      </w:pPr>
      <w:r w:rsidRPr="00FF2C66">
        <w:rPr>
          <w:rFonts w:ascii="Trebuchet MS" w:hAnsi="Trebuchet MS"/>
          <w:bCs/>
          <w:color w:val="000000" w:themeColor="text1"/>
        </w:rPr>
        <w:t xml:space="preserve">Wskaźniki: </w:t>
      </w:r>
    </w:p>
    <w:p w14:paraId="7C8EB841" w14:textId="77777777" w:rsidR="00FF2C66" w:rsidRPr="00FF2C66" w:rsidRDefault="00FF2C66" w:rsidP="00FF2C66">
      <w:pPr>
        <w:autoSpaceDE/>
        <w:spacing w:line="360" w:lineRule="auto"/>
        <w:jc w:val="both"/>
        <w:rPr>
          <w:rFonts w:ascii="Trebuchet MS" w:hAnsi="Trebuchet MS"/>
          <w:bCs/>
          <w:color w:val="000000" w:themeColor="text1"/>
        </w:rPr>
      </w:pPr>
      <w:r w:rsidRPr="00FF2C66">
        <w:rPr>
          <w:rFonts w:ascii="Trebuchet MS" w:hAnsi="Trebuchet MS"/>
          <w:bCs/>
          <w:color w:val="000000" w:themeColor="text1"/>
        </w:rPr>
        <w:t xml:space="preserve">650 dzieci wraz z rodzinami oraz wszyscy nauczyciele. </w:t>
      </w:r>
    </w:p>
    <w:p w14:paraId="147BC0B6" w14:textId="77777777" w:rsidR="00F5183F" w:rsidRPr="00FF2C66" w:rsidRDefault="00F5183F" w:rsidP="00BE50FE">
      <w:pPr>
        <w:spacing w:line="360" w:lineRule="auto"/>
        <w:jc w:val="both"/>
        <w:rPr>
          <w:rFonts w:ascii="Trebuchet MS" w:hAnsi="Trebuchet MS"/>
          <w:b/>
          <w:color w:val="000000" w:themeColor="text1"/>
        </w:rPr>
      </w:pPr>
    </w:p>
    <w:p w14:paraId="71A829F4" w14:textId="24921D53" w:rsidR="000859EF" w:rsidRPr="00FF2C66" w:rsidRDefault="000859EF" w:rsidP="00BE50FE">
      <w:pPr>
        <w:spacing w:line="360" w:lineRule="auto"/>
        <w:jc w:val="both"/>
        <w:rPr>
          <w:rFonts w:ascii="Trebuchet MS" w:hAnsi="Trebuchet MS"/>
          <w:b/>
          <w:color w:val="000000" w:themeColor="text1"/>
        </w:rPr>
      </w:pPr>
      <w:r w:rsidRPr="00FF2C66">
        <w:rPr>
          <w:rFonts w:ascii="Trebuchet MS" w:hAnsi="Trebuchet MS"/>
          <w:b/>
          <w:color w:val="000000" w:themeColor="text1"/>
        </w:rPr>
        <w:t>Źródło finansowania:</w:t>
      </w:r>
    </w:p>
    <w:p w14:paraId="5B5E68CE" w14:textId="77777777" w:rsidR="008F299E" w:rsidRPr="00FF2C66" w:rsidRDefault="000859EF" w:rsidP="00BE50FE">
      <w:pPr>
        <w:spacing w:line="360" w:lineRule="auto"/>
        <w:jc w:val="both"/>
        <w:rPr>
          <w:rFonts w:ascii="Trebuchet MS" w:hAnsi="Trebuchet MS"/>
          <w:color w:val="000000" w:themeColor="text1"/>
        </w:rPr>
      </w:pPr>
      <w:r w:rsidRPr="00FF2C66">
        <w:rPr>
          <w:rFonts w:ascii="Trebuchet MS" w:hAnsi="Trebuchet MS"/>
          <w:color w:val="000000" w:themeColor="text1"/>
        </w:rPr>
        <w:t>Budżety poszczególnych przedszkoli i składki Rady Rodziców</w:t>
      </w:r>
      <w:r w:rsidR="00A72987" w:rsidRPr="00FF2C66">
        <w:rPr>
          <w:rFonts w:ascii="Trebuchet MS" w:hAnsi="Trebuchet MS"/>
          <w:color w:val="000000" w:themeColor="text1"/>
        </w:rPr>
        <w:t>.</w:t>
      </w:r>
    </w:p>
    <w:p w14:paraId="4FE787B8" w14:textId="77777777" w:rsidR="00C649EC" w:rsidRPr="00FF2C66" w:rsidRDefault="00C649EC" w:rsidP="00BE50FE">
      <w:pPr>
        <w:spacing w:line="360" w:lineRule="auto"/>
        <w:jc w:val="both"/>
        <w:rPr>
          <w:rFonts w:ascii="Trebuchet MS" w:hAnsi="Trebuchet MS"/>
          <w:b/>
          <w:color w:val="000000" w:themeColor="text1"/>
        </w:rPr>
      </w:pPr>
    </w:p>
    <w:p w14:paraId="004E725E" w14:textId="77777777" w:rsidR="000859EF" w:rsidRPr="00FF2C66" w:rsidRDefault="000859EF" w:rsidP="00BE50FE">
      <w:pPr>
        <w:spacing w:line="360" w:lineRule="auto"/>
        <w:jc w:val="both"/>
        <w:rPr>
          <w:rFonts w:ascii="Trebuchet MS" w:hAnsi="Trebuchet MS"/>
          <w:b/>
          <w:color w:val="000000" w:themeColor="text1"/>
        </w:rPr>
      </w:pPr>
      <w:r w:rsidRPr="00FF2C66">
        <w:rPr>
          <w:rFonts w:ascii="Trebuchet MS" w:hAnsi="Trebuchet MS"/>
          <w:b/>
          <w:color w:val="000000" w:themeColor="text1"/>
        </w:rPr>
        <w:t xml:space="preserve">Termin realizacji: </w:t>
      </w:r>
    </w:p>
    <w:p w14:paraId="5C862F6D" w14:textId="77777777" w:rsidR="004E0C3E" w:rsidRPr="00FF2C66" w:rsidRDefault="004E0C3E" w:rsidP="004E0C3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FF2C66">
        <w:rPr>
          <w:rFonts w:ascii="Trebuchet MS" w:eastAsia="NSimSun" w:hAnsi="Trebuchet MS" w:cs="Arial"/>
          <w:color w:val="000000" w:themeColor="text1"/>
          <w:kern w:val="3"/>
          <w:lang w:eastAsia="zh-CN" w:bidi="hi-IN"/>
        </w:rPr>
        <w:t xml:space="preserve">Projekt realizowany od </w:t>
      </w:r>
      <w:r w:rsidR="00A342B3" w:rsidRPr="00FF2C66">
        <w:rPr>
          <w:rFonts w:ascii="Trebuchet MS" w:eastAsia="NSimSun" w:hAnsi="Trebuchet MS" w:cs="Arial"/>
          <w:color w:val="000000" w:themeColor="text1"/>
          <w:kern w:val="3"/>
          <w:lang w:eastAsia="zh-CN" w:bidi="hi-IN"/>
        </w:rPr>
        <w:t>2006r.</w:t>
      </w:r>
    </w:p>
    <w:p w14:paraId="22D65A0B" w14:textId="0FCAF557" w:rsidR="007847F6" w:rsidRPr="00FF2C66" w:rsidRDefault="007847F6" w:rsidP="007847F6">
      <w:pPr>
        <w:spacing w:line="360" w:lineRule="auto"/>
        <w:rPr>
          <w:rFonts w:ascii="Trebuchet MS" w:hAnsi="Trebuchet MS"/>
          <w:color w:val="000000" w:themeColor="text1"/>
        </w:rPr>
      </w:pPr>
      <w:r w:rsidRPr="00FF2C66">
        <w:rPr>
          <w:rFonts w:ascii="Trebuchet MS" w:hAnsi="Trebuchet MS"/>
          <w:color w:val="000000" w:themeColor="text1"/>
        </w:rPr>
        <w:t>Projekt będzie kontynuowany w 202</w:t>
      </w:r>
      <w:r w:rsidR="00FF2C66" w:rsidRPr="00FF2C66">
        <w:rPr>
          <w:rFonts w:ascii="Trebuchet MS" w:hAnsi="Trebuchet MS"/>
          <w:color w:val="000000" w:themeColor="text1"/>
        </w:rPr>
        <w:t>5</w:t>
      </w:r>
      <w:r w:rsidRPr="00FF2C66">
        <w:rPr>
          <w:rFonts w:ascii="Trebuchet MS" w:hAnsi="Trebuchet MS"/>
          <w:color w:val="000000" w:themeColor="text1"/>
        </w:rPr>
        <w:t>r.</w:t>
      </w:r>
    </w:p>
    <w:p w14:paraId="14491A03" w14:textId="77777777" w:rsidR="008B461C" w:rsidRPr="00B473B6" w:rsidRDefault="008B461C" w:rsidP="00EF2EC7">
      <w:pPr>
        <w:spacing w:line="360" w:lineRule="auto"/>
        <w:rPr>
          <w:rFonts w:ascii="Trebuchet MS" w:hAnsi="Trebuchet MS"/>
          <w:b/>
          <w:color w:val="4472C4" w:themeColor="accent1"/>
        </w:rPr>
      </w:pPr>
    </w:p>
    <w:p w14:paraId="5377998A" w14:textId="77777777" w:rsidR="00C649EC" w:rsidRPr="00B473B6" w:rsidRDefault="00C649EC" w:rsidP="00EF2EC7">
      <w:pPr>
        <w:spacing w:line="360" w:lineRule="auto"/>
        <w:rPr>
          <w:rFonts w:ascii="Trebuchet MS" w:hAnsi="Trebuchet MS"/>
          <w:b/>
          <w:color w:val="4472C4" w:themeColor="accent1"/>
        </w:rPr>
      </w:pPr>
    </w:p>
    <w:p w14:paraId="2E4A22AB" w14:textId="77777777" w:rsidR="00C649EC" w:rsidRPr="00B473B6" w:rsidRDefault="00C649EC" w:rsidP="00EF2EC7">
      <w:pPr>
        <w:spacing w:line="360" w:lineRule="auto"/>
        <w:rPr>
          <w:rFonts w:ascii="Trebuchet MS" w:hAnsi="Trebuchet MS"/>
          <w:b/>
          <w:color w:val="4472C4" w:themeColor="accent1"/>
        </w:rPr>
      </w:pPr>
    </w:p>
    <w:p w14:paraId="6D20C44C" w14:textId="77777777" w:rsidR="00C649EC" w:rsidRPr="00B473B6" w:rsidRDefault="00C649EC" w:rsidP="00EF2EC7">
      <w:pPr>
        <w:spacing w:line="360" w:lineRule="auto"/>
        <w:rPr>
          <w:rFonts w:ascii="Trebuchet MS" w:hAnsi="Trebuchet MS"/>
          <w:b/>
          <w:color w:val="4472C4" w:themeColor="accent1"/>
        </w:rPr>
      </w:pPr>
    </w:p>
    <w:p w14:paraId="1D179112" w14:textId="77777777" w:rsidR="00C649EC" w:rsidRPr="00B473B6" w:rsidRDefault="00C649EC" w:rsidP="00EF2EC7">
      <w:pPr>
        <w:spacing w:line="360" w:lineRule="auto"/>
        <w:rPr>
          <w:rFonts w:ascii="Trebuchet MS" w:hAnsi="Trebuchet MS"/>
          <w:b/>
          <w:color w:val="4472C4" w:themeColor="accent1"/>
        </w:rPr>
      </w:pPr>
    </w:p>
    <w:p w14:paraId="2C2523F3" w14:textId="77777777" w:rsidR="00C649EC" w:rsidRPr="00B473B6" w:rsidRDefault="00C649EC" w:rsidP="00EF2EC7">
      <w:pPr>
        <w:spacing w:line="360" w:lineRule="auto"/>
        <w:rPr>
          <w:rFonts w:ascii="Trebuchet MS" w:hAnsi="Trebuchet MS"/>
          <w:b/>
          <w:color w:val="4472C4" w:themeColor="accent1"/>
        </w:rPr>
      </w:pPr>
    </w:p>
    <w:p w14:paraId="27E0F4E6" w14:textId="77777777" w:rsidR="00C649EC" w:rsidRPr="00B473B6" w:rsidRDefault="00C649EC" w:rsidP="00EF2EC7">
      <w:pPr>
        <w:spacing w:line="360" w:lineRule="auto"/>
        <w:rPr>
          <w:rFonts w:ascii="Trebuchet MS" w:hAnsi="Trebuchet MS"/>
          <w:b/>
          <w:color w:val="4472C4" w:themeColor="accent1"/>
        </w:rPr>
      </w:pPr>
    </w:p>
    <w:p w14:paraId="7C1FEA4D" w14:textId="77777777" w:rsidR="00C649EC" w:rsidRPr="00B473B6" w:rsidRDefault="00C649EC" w:rsidP="00EF2EC7">
      <w:pPr>
        <w:spacing w:line="360" w:lineRule="auto"/>
        <w:rPr>
          <w:rFonts w:ascii="Trebuchet MS" w:hAnsi="Trebuchet MS"/>
          <w:b/>
          <w:color w:val="4472C4" w:themeColor="accent1"/>
        </w:rPr>
      </w:pPr>
    </w:p>
    <w:p w14:paraId="6F6C8880" w14:textId="77777777" w:rsidR="00C649EC" w:rsidRPr="00B473B6" w:rsidRDefault="00C649EC" w:rsidP="00EF2EC7">
      <w:pPr>
        <w:spacing w:line="360" w:lineRule="auto"/>
        <w:rPr>
          <w:rFonts w:ascii="Trebuchet MS" w:hAnsi="Trebuchet MS"/>
          <w:b/>
          <w:color w:val="4472C4" w:themeColor="accent1"/>
        </w:rPr>
      </w:pPr>
    </w:p>
    <w:p w14:paraId="31BD9282" w14:textId="77777777" w:rsidR="00C649EC" w:rsidRPr="00B473B6" w:rsidRDefault="00C649EC" w:rsidP="00EF2EC7">
      <w:pPr>
        <w:spacing w:line="360" w:lineRule="auto"/>
        <w:rPr>
          <w:rFonts w:ascii="Trebuchet MS" w:hAnsi="Trebuchet MS"/>
          <w:b/>
          <w:color w:val="4472C4" w:themeColor="accent1"/>
        </w:rPr>
      </w:pPr>
    </w:p>
    <w:p w14:paraId="50AA5061" w14:textId="77777777" w:rsidR="00C649EC" w:rsidRPr="00B473B6" w:rsidRDefault="00C649EC" w:rsidP="00EF2EC7">
      <w:pPr>
        <w:spacing w:line="360" w:lineRule="auto"/>
        <w:rPr>
          <w:rFonts w:ascii="Trebuchet MS" w:hAnsi="Trebuchet MS"/>
          <w:b/>
          <w:color w:val="4472C4" w:themeColor="accent1"/>
        </w:rPr>
      </w:pPr>
    </w:p>
    <w:p w14:paraId="30DA7A32" w14:textId="77777777" w:rsidR="00C649EC" w:rsidRPr="00B473B6" w:rsidRDefault="00C649EC" w:rsidP="00EF2EC7">
      <w:pPr>
        <w:spacing w:line="360" w:lineRule="auto"/>
        <w:rPr>
          <w:rFonts w:ascii="Trebuchet MS" w:hAnsi="Trebuchet MS"/>
          <w:b/>
          <w:color w:val="4472C4" w:themeColor="accent1"/>
        </w:rPr>
      </w:pPr>
    </w:p>
    <w:p w14:paraId="488EABA7" w14:textId="77777777" w:rsidR="00C649EC" w:rsidRPr="00B473B6" w:rsidRDefault="00C649EC" w:rsidP="00EF2EC7">
      <w:pPr>
        <w:spacing w:line="360" w:lineRule="auto"/>
        <w:rPr>
          <w:rFonts w:ascii="Trebuchet MS" w:hAnsi="Trebuchet MS"/>
          <w:b/>
          <w:color w:val="4472C4" w:themeColor="accent1"/>
        </w:rPr>
      </w:pPr>
    </w:p>
    <w:p w14:paraId="245BF731" w14:textId="77777777" w:rsidR="00C649EC" w:rsidRPr="00B473B6" w:rsidRDefault="00C649EC" w:rsidP="00EF2EC7">
      <w:pPr>
        <w:spacing w:line="360" w:lineRule="auto"/>
        <w:rPr>
          <w:rFonts w:ascii="Trebuchet MS" w:hAnsi="Trebuchet MS"/>
          <w:b/>
          <w:color w:val="4472C4" w:themeColor="accent1"/>
        </w:rPr>
      </w:pPr>
    </w:p>
    <w:p w14:paraId="7726DE40" w14:textId="77777777" w:rsidR="00C649EC" w:rsidRPr="00B473B6" w:rsidRDefault="00C649EC" w:rsidP="00EF2EC7">
      <w:pPr>
        <w:spacing w:line="360" w:lineRule="auto"/>
        <w:rPr>
          <w:rFonts w:ascii="Trebuchet MS" w:hAnsi="Trebuchet MS"/>
          <w:b/>
          <w:color w:val="4472C4" w:themeColor="accent1"/>
        </w:rPr>
      </w:pPr>
    </w:p>
    <w:p w14:paraId="29293A15" w14:textId="77777777" w:rsidR="00C649EC" w:rsidRPr="00B473B6" w:rsidRDefault="00C649EC" w:rsidP="00EF2EC7">
      <w:pPr>
        <w:spacing w:line="360" w:lineRule="auto"/>
        <w:rPr>
          <w:rFonts w:ascii="Trebuchet MS" w:hAnsi="Trebuchet MS"/>
          <w:b/>
          <w:color w:val="4472C4" w:themeColor="accent1"/>
        </w:rPr>
      </w:pPr>
    </w:p>
    <w:p w14:paraId="2DA602C9" w14:textId="77777777" w:rsidR="00C649EC" w:rsidRPr="00B473B6" w:rsidRDefault="00C649EC" w:rsidP="00EF2EC7">
      <w:pPr>
        <w:spacing w:line="360" w:lineRule="auto"/>
        <w:rPr>
          <w:rFonts w:ascii="Trebuchet MS" w:hAnsi="Trebuchet MS"/>
          <w:b/>
          <w:color w:val="4472C4" w:themeColor="accent1"/>
        </w:rPr>
      </w:pPr>
    </w:p>
    <w:p w14:paraId="54C5939D" w14:textId="77777777" w:rsidR="00C649EC" w:rsidRPr="00B473B6" w:rsidRDefault="00C649EC" w:rsidP="00EF2EC7">
      <w:pPr>
        <w:spacing w:line="360" w:lineRule="auto"/>
        <w:rPr>
          <w:rFonts w:ascii="Trebuchet MS" w:hAnsi="Trebuchet MS"/>
          <w:b/>
          <w:color w:val="4472C4" w:themeColor="accent1"/>
        </w:rPr>
      </w:pPr>
    </w:p>
    <w:p w14:paraId="3ABCC986" w14:textId="77777777" w:rsidR="00C649EC" w:rsidRPr="00B473B6" w:rsidRDefault="00C649EC" w:rsidP="00EF2EC7">
      <w:pPr>
        <w:spacing w:line="360" w:lineRule="auto"/>
        <w:rPr>
          <w:rFonts w:ascii="Trebuchet MS" w:hAnsi="Trebuchet MS"/>
          <w:b/>
          <w:color w:val="4472C4" w:themeColor="accent1"/>
        </w:rPr>
      </w:pPr>
    </w:p>
    <w:p w14:paraId="778BEB33" w14:textId="77777777" w:rsidR="00C649EC" w:rsidRPr="00B473B6" w:rsidRDefault="00C649EC" w:rsidP="00EF2EC7">
      <w:pPr>
        <w:spacing w:line="360" w:lineRule="auto"/>
        <w:rPr>
          <w:rFonts w:ascii="Trebuchet MS" w:hAnsi="Trebuchet MS"/>
          <w:b/>
          <w:color w:val="4472C4" w:themeColor="accent1"/>
        </w:rPr>
      </w:pPr>
    </w:p>
    <w:p w14:paraId="4DCAF558" w14:textId="77777777" w:rsidR="00C649EC" w:rsidRPr="00B473B6" w:rsidRDefault="00C649EC" w:rsidP="00EF2EC7">
      <w:pPr>
        <w:spacing w:line="360" w:lineRule="auto"/>
        <w:rPr>
          <w:rFonts w:ascii="Trebuchet MS" w:hAnsi="Trebuchet MS"/>
          <w:b/>
          <w:color w:val="4472C4" w:themeColor="accent1"/>
        </w:rPr>
      </w:pPr>
    </w:p>
    <w:p w14:paraId="7E330782" w14:textId="77777777" w:rsidR="00C649EC" w:rsidRPr="00B473B6" w:rsidRDefault="00C649EC" w:rsidP="00EF2EC7">
      <w:pPr>
        <w:spacing w:line="360" w:lineRule="auto"/>
        <w:rPr>
          <w:rFonts w:ascii="Trebuchet MS" w:hAnsi="Trebuchet MS"/>
          <w:b/>
          <w:color w:val="4472C4" w:themeColor="accent1"/>
        </w:rPr>
      </w:pPr>
    </w:p>
    <w:p w14:paraId="06B3FE91" w14:textId="77777777" w:rsidR="00C649EC" w:rsidRPr="00B473B6" w:rsidRDefault="00C649EC" w:rsidP="00EF2EC7">
      <w:pPr>
        <w:spacing w:line="360" w:lineRule="auto"/>
        <w:rPr>
          <w:rFonts w:ascii="Trebuchet MS" w:hAnsi="Trebuchet MS"/>
          <w:b/>
          <w:color w:val="4472C4" w:themeColor="accent1"/>
        </w:rPr>
      </w:pPr>
    </w:p>
    <w:p w14:paraId="4239A95D" w14:textId="77777777" w:rsidR="00C649EC" w:rsidRPr="00B473B6" w:rsidRDefault="00C649EC" w:rsidP="00EF2EC7">
      <w:pPr>
        <w:spacing w:line="360" w:lineRule="auto"/>
        <w:rPr>
          <w:rFonts w:ascii="Trebuchet MS" w:hAnsi="Trebuchet MS"/>
          <w:b/>
          <w:color w:val="4472C4" w:themeColor="accent1"/>
        </w:rPr>
      </w:pPr>
    </w:p>
    <w:p w14:paraId="39232077" w14:textId="77777777" w:rsidR="00C649EC" w:rsidRPr="00B473B6" w:rsidRDefault="00C649EC" w:rsidP="00EF2EC7">
      <w:pPr>
        <w:spacing w:line="360" w:lineRule="auto"/>
        <w:rPr>
          <w:rFonts w:ascii="Trebuchet MS" w:hAnsi="Trebuchet MS"/>
          <w:b/>
          <w:color w:val="4472C4" w:themeColor="accent1"/>
        </w:rPr>
      </w:pPr>
    </w:p>
    <w:p w14:paraId="13A13A3E" w14:textId="77777777" w:rsidR="00C649EC" w:rsidRPr="00B473B6" w:rsidRDefault="00C649EC" w:rsidP="00EF2EC7">
      <w:pPr>
        <w:spacing w:line="360" w:lineRule="auto"/>
        <w:rPr>
          <w:rFonts w:ascii="Trebuchet MS" w:hAnsi="Trebuchet MS"/>
          <w:b/>
          <w:color w:val="4472C4" w:themeColor="accent1"/>
        </w:rPr>
      </w:pPr>
    </w:p>
    <w:p w14:paraId="2B441B2A" w14:textId="77777777" w:rsidR="00C649EC" w:rsidRPr="00B473B6" w:rsidRDefault="00C649EC" w:rsidP="00EF2EC7">
      <w:pPr>
        <w:spacing w:line="360" w:lineRule="auto"/>
        <w:rPr>
          <w:rFonts w:ascii="Trebuchet MS" w:hAnsi="Trebuchet MS"/>
          <w:b/>
          <w:color w:val="4472C4" w:themeColor="accent1"/>
        </w:rPr>
      </w:pPr>
    </w:p>
    <w:p w14:paraId="6ED2EE66" w14:textId="5EA79AF9" w:rsidR="00C649EC" w:rsidRPr="00B473B6" w:rsidRDefault="00C649EC" w:rsidP="00EF2EC7">
      <w:pPr>
        <w:spacing w:line="360" w:lineRule="auto"/>
        <w:rPr>
          <w:rFonts w:ascii="Trebuchet MS" w:hAnsi="Trebuchet MS"/>
          <w:b/>
          <w:color w:val="4472C4" w:themeColor="accent1"/>
        </w:rPr>
      </w:pPr>
    </w:p>
    <w:p w14:paraId="5EF13DDD" w14:textId="67DF2757" w:rsidR="00123DA5" w:rsidRPr="00B473B6" w:rsidRDefault="00123DA5" w:rsidP="00EF2EC7">
      <w:pPr>
        <w:spacing w:line="360" w:lineRule="auto"/>
        <w:rPr>
          <w:rFonts w:ascii="Trebuchet MS" w:hAnsi="Trebuchet MS"/>
          <w:b/>
          <w:color w:val="4472C4" w:themeColor="accent1"/>
        </w:rPr>
      </w:pPr>
    </w:p>
    <w:p w14:paraId="76F52F8F" w14:textId="372E83ED" w:rsidR="00123DA5" w:rsidRPr="00B473B6" w:rsidRDefault="00123DA5" w:rsidP="00EF2EC7">
      <w:pPr>
        <w:spacing w:line="360" w:lineRule="auto"/>
        <w:rPr>
          <w:rFonts w:ascii="Trebuchet MS" w:hAnsi="Trebuchet MS"/>
          <w:b/>
          <w:color w:val="4472C4" w:themeColor="accent1"/>
        </w:rPr>
      </w:pPr>
    </w:p>
    <w:p w14:paraId="766C39F6" w14:textId="77777777" w:rsidR="003228D7" w:rsidRPr="00D57894" w:rsidRDefault="003228D7" w:rsidP="00EF2EC7">
      <w:pPr>
        <w:spacing w:line="360" w:lineRule="auto"/>
        <w:rPr>
          <w:rFonts w:ascii="Trebuchet MS" w:hAnsi="Trebuchet MS"/>
          <w:b/>
          <w:color w:val="000000" w:themeColor="text1"/>
        </w:rPr>
      </w:pPr>
      <w:r w:rsidRPr="00D57894">
        <w:rPr>
          <w:rFonts w:ascii="Trebuchet MS" w:hAnsi="Trebuchet MS"/>
          <w:b/>
          <w:color w:val="000000" w:themeColor="text1"/>
        </w:rPr>
        <w:t>„Mały Ratownik Medyczny” [C</w:t>
      </w:r>
      <w:r w:rsidRPr="00D57894">
        <w:rPr>
          <w:rFonts w:ascii="Trebuchet MS" w:hAnsi="Trebuchet MS"/>
          <w:b/>
          <w:color w:val="000000" w:themeColor="text1"/>
          <w:vertAlign w:val="subscript"/>
        </w:rPr>
        <w:t>5</w:t>
      </w:r>
      <w:r w:rsidRPr="00D57894">
        <w:rPr>
          <w:rFonts w:ascii="Trebuchet MS" w:hAnsi="Trebuchet MS"/>
          <w:b/>
          <w:color w:val="000000" w:themeColor="text1"/>
        </w:rPr>
        <w:t>K</w:t>
      </w:r>
      <w:r w:rsidRPr="00D57894">
        <w:rPr>
          <w:rFonts w:ascii="Trebuchet MS" w:hAnsi="Trebuchet MS"/>
          <w:b/>
          <w:color w:val="000000" w:themeColor="text1"/>
          <w:vertAlign w:val="subscript"/>
        </w:rPr>
        <w:t>2</w:t>
      </w:r>
      <w:r w:rsidRPr="00D57894">
        <w:rPr>
          <w:rFonts w:ascii="Trebuchet MS" w:hAnsi="Trebuchet MS"/>
          <w:b/>
          <w:color w:val="000000" w:themeColor="text1"/>
        </w:rPr>
        <w:t>]</w:t>
      </w:r>
    </w:p>
    <w:p w14:paraId="30F8786C" w14:textId="77777777" w:rsidR="003228D7" w:rsidRPr="00D57894" w:rsidRDefault="003228D7" w:rsidP="00EF2EC7">
      <w:pPr>
        <w:spacing w:line="360" w:lineRule="auto"/>
        <w:rPr>
          <w:rFonts w:ascii="Trebuchet MS" w:hAnsi="Trebuchet MS"/>
          <w:b/>
          <w:color w:val="000000" w:themeColor="text1"/>
        </w:rPr>
      </w:pPr>
    </w:p>
    <w:p w14:paraId="473089FF" w14:textId="77777777" w:rsidR="003228D7" w:rsidRPr="00D57894" w:rsidRDefault="003228D7" w:rsidP="00EF4976">
      <w:pPr>
        <w:spacing w:line="360" w:lineRule="auto"/>
        <w:jc w:val="both"/>
        <w:rPr>
          <w:rFonts w:ascii="Trebuchet MS" w:hAnsi="Trebuchet MS"/>
          <w:bCs/>
          <w:color w:val="000000" w:themeColor="text1"/>
        </w:rPr>
      </w:pPr>
      <w:r w:rsidRPr="00D57894">
        <w:rPr>
          <w:rFonts w:ascii="Trebuchet MS" w:hAnsi="Trebuchet MS"/>
          <w:bCs/>
          <w:color w:val="000000" w:themeColor="text1"/>
        </w:rPr>
        <w:t>Cel projektu</w:t>
      </w:r>
      <w:r w:rsidR="00EF2EC7" w:rsidRPr="00D57894">
        <w:rPr>
          <w:rFonts w:ascii="Trebuchet MS" w:hAnsi="Trebuchet MS"/>
          <w:bCs/>
          <w:color w:val="000000" w:themeColor="text1"/>
        </w:rPr>
        <w:t>:</w:t>
      </w:r>
    </w:p>
    <w:p w14:paraId="0436F89C" w14:textId="0C2D59B8" w:rsidR="00EF4976" w:rsidRPr="00D57894" w:rsidRDefault="00EF4976" w:rsidP="00975F53">
      <w:pPr>
        <w:numPr>
          <w:ilvl w:val="0"/>
          <w:numId w:val="116"/>
        </w:numPr>
        <w:autoSpaceDE/>
        <w:autoSpaceDN/>
        <w:spacing w:after="160" w:line="360" w:lineRule="auto"/>
        <w:contextualSpacing/>
        <w:jc w:val="both"/>
        <w:rPr>
          <w:rFonts w:ascii="Trebuchet MS" w:eastAsiaTheme="minorHAnsi" w:hAnsi="Trebuchet MS" w:cstheme="minorBidi"/>
          <w:bCs/>
          <w:color w:val="000000" w:themeColor="text1"/>
          <w:lang w:eastAsia="en-US"/>
        </w:rPr>
      </w:pPr>
      <w:r w:rsidRPr="00D57894">
        <w:rPr>
          <w:rFonts w:ascii="Trebuchet MS" w:eastAsiaTheme="minorHAnsi" w:hAnsi="Trebuchet MS" w:cstheme="minorBidi"/>
          <w:bCs/>
          <w:color w:val="000000" w:themeColor="text1"/>
          <w:lang w:eastAsia="en-US"/>
        </w:rPr>
        <w:t xml:space="preserve">Kształtowanie prawidłowych postaw zdrowotnych i zachowań wobec ewentualnych zagrożeń </w:t>
      </w:r>
      <w:r w:rsidR="005A4FC6" w:rsidRPr="00D57894">
        <w:rPr>
          <w:rFonts w:ascii="Trebuchet MS" w:eastAsiaTheme="minorHAnsi" w:hAnsi="Trebuchet MS" w:cstheme="minorBidi"/>
          <w:bCs/>
          <w:color w:val="000000" w:themeColor="text1"/>
          <w:lang w:eastAsia="en-US"/>
        </w:rPr>
        <w:br/>
      </w:r>
      <w:r w:rsidRPr="00D57894">
        <w:rPr>
          <w:rFonts w:ascii="Trebuchet MS" w:eastAsiaTheme="minorHAnsi" w:hAnsi="Trebuchet MS" w:cstheme="minorBidi"/>
          <w:bCs/>
          <w:color w:val="000000" w:themeColor="text1"/>
          <w:lang w:eastAsia="en-US"/>
        </w:rPr>
        <w:t>oraz umiejętności rozpoznawania i unikania niebezpieczeństw</w:t>
      </w:r>
      <w:r w:rsidR="00F633BB" w:rsidRPr="00D57894">
        <w:rPr>
          <w:rFonts w:ascii="Trebuchet MS" w:eastAsiaTheme="minorHAnsi" w:hAnsi="Trebuchet MS" w:cstheme="minorBidi"/>
          <w:bCs/>
          <w:color w:val="000000" w:themeColor="text1"/>
          <w:lang w:eastAsia="en-US"/>
        </w:rPr>
        <w:t>.</w:t>
      </w:r>
    </w:p>
    <w:p w14:paraId="4BEC1E6B" w14:textId="2089F2B7" w:rsidR="00EF4976" w:rsidRPr="00D57894" w:rsidRDefault="00EF4976" w:rsidP="00975F53">
      <w:pPr>
        <w:numPr>
          <w:ilvl w:val="0"/>
          <w:numId w:val="116"/>
        </w:numPr>
        <w:autoSpaceDE/>
        <w:autoSpaceDN/>
        <w:spacing w:after="160" w:line="360" w:lineRule="auto"/>
        <w:contextualSpacing/>
        <w:jc w:val="both"/>
        <w:rPr>
          <w:rFonts w:ascii="Trebuchet MS" w:eastAsiaTheme="minorHAnsi" w:hAnsi="Trebuchet MS" w:cstheme="minorBidi"/>
          <w:bCs/>
          <w:color w:val="000000" w:themeColor="text1"/>
          <w:lang w:eastAsia="en-US"/>
        </w:rPr>
      </w:pPr>
      <w:r w:rsidRPr="00D57894">
        <w:rPr>
          <w:rFonts w:ascii="Trebuchet MS" w:eastAsiaTheme="minorHAnsi" w:hAnsi="Trebuchet MS" w:cstheme="minorBidi"/>
          <w:bCs/>
          <w:color w:val="000000" w:themeColor="text1"/>
          <w:lang w:eastAsia="en-US"/>
        </w:rPr>
        <w:t>Wyposażenie dzieci w umiejętności udzielania pierwszej pomocy przy drobnych skaleczeniach</w:t>
      </w:r>
      <w:r w:rsidR="00F633BB" w:rsidRPr="00D57894">
        <w:rPr>
          <w:rFonts w:ascii="Trebuchet MS" w:eastAsiaTheme="minorHAnsi" w:hAnsi="Trebuchet MS" w:cstheme="minorBidi"/>
          <w:bCs/>
          <w:color w:val="000000" w:themeColor="text1"/>
          <w:lang w:eastAsia="en-US"/>
        </w:rPr>
        <w:t>.</w:t>
      </w:r>
    </w:p>
    <w:p w14:paraId="3C57BF2D" w14:textId="4AA50AF4" w:rsidR="00EF4976" w:rsidRPr="00D57894" w:rsidRDefault="00EF4976" w:rsidP="00975F53">
      <w:pPr>
        <w:numPr>
          <w:ilvl w:val="0"/>
          <w:numId w:val="116"/>
        </w:numPr>
        <w:autoSpaceDE/>
        <w:autoSpaceDN/>
        <w:spacing w:after="160" w:line="360" w:lineRule="auto"/>
        <w:contextualSpacing/>
        <w:jc w:val="both"/>
        <w:rPr>
          <w:rFonts w:ascii="Trebuchet MS" w:eastAsiaTheme="minorHAnsi" w:hAnsi="Trebuchet MS" w:cstheme="minorBidi"/>
          <w:bCs/>
          <w:color w:val="000000" w:themeColor="text1"/>
          <w:lang w:eastAsia="en-US"/>
        </w:rPr>
      </w:pPr>
      <w:r w:rsidRPr="00D57894">
        <w:rPr>
          <w:rFonts w:ascii="Trebuchet MS" w:eastAsiaTheme="minorHAnsi" w:hAnsi="Trebuchet MS" w:cstheme="minorBidi"/>
          <w:bCs/>
          <w:color w:val="000000" w:themeColor="text1"/>
          <w:lang w:eastAsia="en-US"/>
        </w:rPr>
        <w:t xml:space="preserve">Uświadomienie dzieciom potrzeby znajomości wiedzy na temat tego, gdzie szukać pomocy </w:t>
      </w:r>
      <w:r w:rsidRPr="00D57894">
        <w:rPr>
          <w:rFonts w:ascii="Trebuchet MS" w:eastAsiaTheme="minorHAnsi" w:hAnsi="Trebuchet MS" w:cstheme="minorBidi"/>
          <w:bCs/>
          <w:color w:val="000000" w:themeColor="text1"/>
          <w:lang w:eastAsia="en-US"/>
        </w:rPr>
        <w:br/>
        <w:t>w razie wypadku i jak powiadamiać odpowiednie służby ratunkowe</w:t>
      </w:r>
      <w:r w:rsidR="00F633BB" w:rsidRPr="00D57894">
        <w:rPr>
          <w:rFonts w:ascii="Trebuchet MS" w:eastAsiaTheme="minorHAnsi" w:hAnsi="Trebuchet MS" w:cstheme="minorBidi"/>
          <w:bCs/>
          <w:color w:val="000000" w:themeColor="text1"/>
          <w:lang w:eastAsia="en-US"/>
        </w:rPr>
        <w:t xml:space="preserve"> </w:t>
      </w:r>
      <w:r w:rsidRPr="00D57894">
        <w:rPr>
          <w:rFonts w:ascii="Trebuchet MS" w:eastAsiaTheme="minorHAnsi" w:hAnsi="Trebuchet MS" w:cstheme="minorBidi"/>
          <w:bCs/>
          <w:color w:val="000000" w:themeColor="text1"/>
          <w:lang w:eastAsia="en-US"/>
        </w:rPr>
        <w:t xml:space="preserve">- nauka korzystania </w:t>
      </w:r>
      <w:r w:rsidRPr="00D57894">
        <w:rPr>
          <w:rFonts w:ascii="Trebuchet MS" w:eastAsiaTheme="minorHAnsi" w:hAnsi="Trebuchet MS" w:cstheme="minorBidi"/>
          <w:bCs/>
          <w:color w:val="000000" w:themeColor="text1"/>
          <w:lang w:eastAsia="en-US"/>
        </w:rPr>
        <w:br/>
        <w:t>z numerów alarmowych</w:t>
      </w:r>
      <w:r w:rsidR="00F633BB" w:rsidRPr="00D57894">
        <w:rPr>
          <w:rFonts w:ascii="Trebuchet MS" w:eastAsiaTheme="minorHAnsi" w:hAnsi="Trebuchet MS" w:cstheme="minorBidi"/>
          <w:bCs/>
          <w:color w:val="000000" w:themeColor="text1"/>
          <w:lang w:eastAsia="en-US"/>
        </w:rPr>
        <w:t>.</w:t>
      </w:r>
    </w:p>
    <w:p w14:paraId="0D4DF845" w14:textId="38A2086F" w:rsidR="00EF4976" w:rsidRPr="00D57894" w:rsidRDefault="00EF4976" w:rsidP="00975F53">
      <w:pPr>
        <w:numPr>
          <w:ilvl w:val="0"/>
          <w:numId w:val="116"/>
        </w:numPr>
        <w:autoSpaceDE/>
        <w:autoSpaceDN/>
        <w:spacing w:after="160" w:line="360" w:lineRule="auto"/>
        <w:contextualSpacing/>
        <w:jc w:val="both"/>
        <w:rPr>
          <w:rFonts w:ascii="Trebuchet MS" w:eastAsiaTheme="minorHAnsi" w:hAnsi="Trebuchet MS" w:cstheme="minorBidi"/>
          <w:bCs/>
          <w:color w:val="000000" w:themeColor="text1"/>
          <w:lang w:eastAsia="en-US"/>
        </w:rPr>
      </w:pPr>
      <w:r w:rsidRPr="00D57894">
        <w:rPr>
          <w:rFonts w:ascii="Trebuchet MS" w:eastAsiaTheme="minorHAnsi" w:hAnsi="Trebuchet MS" w:cstheme="minorBidi"/>
          <w:bCs/>
          <w:color w:val="000000" w:themeColor="text1"/>
          <w:lang w:eastAsia="en-US"/>
        </w:rPr>
        <w:t>Kształtowanie nawyku przestrzegania przepisów drogowych oraz bezpieczeństwa</w:t>
      </w:r>
      <w:r w:rsidR="00F633BB" w:rsidRPr="00D57894">
        <w:rPr>
          <w:rFonts w:ascii="Trebuchet MS" w:eastAsiaTheme="minorHAnsi" w:hAnsi="Trebuchet MS" w:cstheme="minorBidi"/>
          <w:bCs/>
          <w:color w:val="000000" w:themeColor="text1"/>
          <w:lang w:eastAsia="en-US"/>
        </w:rPr>
        <w:t>.</w:t>
      </w:r>
    </w:p>
    <w:p w14:paraId="033A1728" w14:textId="77777777" w:rsidR="00EF4976" w:rsidRPr="00D57894" w:rsidRDefault="00EF4976" w:rsidP="00975F53">
      <w:pPr>
        <w:numPr>
          <w:ilvl w:val="0"/>
          <w:numId w:val="116"/>
        </w:numPr>
        <w:autoSpaceDE/>
        <w:autoSpaceDN/>
        <w:spacing w:after="160" w:line="360" w:lineRule="auto"/>
        <w:contextualSpacing/>
        <w:jc w:val="both"/>
        <w:rPr>
          <w:rFonts w:ascii="Trebuchet MS" w:eastAsiaTheme="minorHAnsi" w:hAnsi="Trebuchet MS" w:cstheme="minorBidi"/>
          <w:bCs/>
          <w:color w:val="000000" w:themeColor="text1"/>
          <w:lang w:eastAsia="en-US"/>
        </w:rPr>
      </w:pPr>
      <w:r w:rsidRPr="00D57894">
        <w:rPr>
          <w:rFonts w:ascii="Trebuchet MS" w:eastAsiaTheme="minorHAnsi" w:hAnsi="Trebuchet MS" w:cstheme="minorBidi"/>
          <w:bCs/>
          <w:color w:val="000000" w:themeColor="text1"/>
          <w:lang w:eastAsia="en-US"/>
        </w:rPr>
        <w:t>Kształtowanie wśród dzieci odwagi, wrażliwości oraz poczucia niesienia pomocy wszystkim będącym w potrzebie.</w:t>
      </w:r>
    </w:p>
    <w:p w14:paraId="605B7DEB" w14:textId="77777777" w:rsidR="003228D7" w:rsidRPr="00D57894" w:rsidRDefault="000F407A" w:rsidP="00EF2EC7">
      <w:pPr>
        <w:spacing w:line="360" w:lineRule="auto"/>
        <w:jc w:val="both"/>
        <w:rPr>
          <w:rFonts w:ascii="Trebuchet MS" w:hAnsi="Trebuchet MS"/>
          <w:color w:val="000000" w:themeColor="text1"/>
        </w:rPr>
      </w:pPr>
      <w:r w:rsidRPr="00D57894">
        <w:rPr>
          <w:rFonts w:ascii="Trebuchet MS" w:hAnsi="Trebuchet MS"/>
          <w:color w:val="000000" w:themeColor="text1"/>
        </w:rPr>
        <w:t xml:space="preserve">Cele zostały zrealizowane. </w:t>
      </w:r>
    </w:p>
    <w:p w14:paraId="30FA8EAB" w14:textId="77777777" w:rsidR="00061E31" w:rsidRPr="00D57894" w:rsidRDefault="00061E31" w:rsidP="00EF2EC7">
      <w:pPr>
        <w:spacing w:line="360" w:lineRule="auto"/>
        <w:rPr>
          <w:rFonts w:ascii="Trebuchet MS" w:hAnsi="Trebuchet MS"/>
          <w:color w:val="000000" w:themeColor="text1"/>
        </w:rPr>
      </w:pPr>
    </w:p>
    <w:p w14:paraId="173FF7FC" w14:textId="77777777" w:rsidR="003228D7" w:rsidRPr="00D57894" w:rsidRDefault="003228D7" w:rsidP="00EF2EC7">
      <w:pPr>
        <w:spacing w:line="360" w:lineRule="auto"/>
        <w:rPr>
          <w:rFonts w:ascii="Trebuchet MS" w:hAnsi="Trebuchet MS"/>
          <w:b/>
          <w:color w:val="000000" w:themeColor="text1"/>
        </w:rPr>
      </w:pPr>
      <w:r w:rsidRPr="00D57894">
        <w:rPr>
          <w:rFonts w:ascii="Trebuchet MS" w:hAnsi="Trebuchet MS"/>
          <w:b/>
          <w:color w:val="000000" w:themeColor="text1"/>
        </w:rPr>
        <w:t>Adresat:</w:t>
      </w:r>
    </w:p>
    <w:p w14:paraId="0C194B6D" w14:textId="4890E8CF" w:rsidR="003228D7" w:rsidRPr="00D57894" w:rsidRDefault="00EF4976" w:rsidP="00EF2EC7">
      <w:pPr>
        <w:spacing w:line="360" w:lineRule="auto"/>
        <w:rPr>
          <w:rFonts w:ascii="Trebuchet MS" w:hAnsi="Trebuchet MS"/>
          <w:color w:val="000000" w:themeColor="text1"/>
        </w:rPr>
      </w:pPr>
      <w:r w:rsidRPr="00D57894">
        <w:rPr>
          <w:rFonts w:ascii="Trebuchet MS" w:hAnsi="Trebuchet MS"/>
          <w:color w:val="000000" w:themeColor="text1"/>
        </w:rPr>
        <w:t xml:space="preserve">Wychowankowie przedszkoli. </w:t>
      </w:r>
    </w:p>
    <w:p w14:paraId="416F5603" w14:textId="77777777" w:rsidR="003228D7" w:rsidRPr="00D57894" w:rsidRDefault="003228D7" w:rsidP="00EF2EC7">
      <w:pPr>
        <w:spacing w:line="360" w:lineRule="auto"/>
        <w:rPr>
          <w:rFonts w:ascii="Trebuchet MS" w:hAnsi="Trebuchet MS"/>
          <w:color w:val="000000" w:themeColor="text1"/>
        </w:rPr>
      </w:pPr>
    </w:p>
    <w:p w14:paraId="67437A84" w14:textId="77777777" w:rsidR="003228D7" w:rsidRPr="00D57894" w:rsidRDefault="00061E31" w:rsidP="00EF2EC7">
      <w:pPr>
        <w:spacing w:line="360" w:lineRule="auto"/>
        <w:rPr>
          <w:rFonts w:ascii="Trebuchet MS" w:hAnsi="Trebuchet MS"/>
          <w:b/>
          <w:color w:val="000000" w:themeColor="text1"/>
        </w:rPr>
      </w:pPr>
      <w:r w:rsidRPr="00D57894">
        <w:rPr>
          <w:rFonts w:ascii="Trebuchet MS" w:hAnsi="Trebuchet MS"/>
          <w:b/>
          <w:color w:val="000000" w:themeColor="text1"/>
        </w:rPr>
        <w:t>Realizator</w:t>
      </w:r>
      <w:r w:rsidR="003228D7" w:rsidRPr="00D57894">
        <w:rPr>
          <w:rFonts w:ascii="Trebuchet MS" w:hAnsi="Trebuchet MS"/>
          <w:b/>
          <w:color w:val="000000" w:themeColor="text1"/>
        </w:rPr>
        <w:t xml:space="preserve"> projektu:</w:t>
      </w:r>
    </w:p>
    <w:p w14:paraId="22C01A75" w14:textId="73FAEE14" w:rsidR="003228D7" w:rsidRPr="00D57894" w:rsidRDefault="003228D7" w:rsidP="0041101F">
      <w:pPr>
        <w:spacing w:line="360" w:lineRule="auto"/>
        <w:jc w:val="both"/>
        <w:rPr>
          <w:rFonts w:ascii="Trebuchet MS" w:hAnsi="Trebuchet MS"/>
          <w:color w:val="000000" w:themeColor="text1"/>
        </w:rPr>
      </w:pPr>
      <w:r w:rsidRPr="00D57894">
        <w:rPr>
          <w:rFonts w:ascii="Trebuchet MS" w:hAnsi="Trebuchet MS"/>
          <w:color w:val="000000" w:themeColor="text1"/>
        </w:rPr>
        <w:t xml:space="preserve">Miejskie Przedszkola </w:t>
      </w:r>
      <w:r w:rsidR="00F3679F" w:rsidRPr="00D57894">
        <w:rPr>
          <w:rFonts w:ascii="Trebuchet MS" w:hAnsi="Trebuchet MS"/>
          <w:color w:val="000000" w:themeColor="text1"/>
        </w:rPr>
        <w:t xml:space="preserve">w Rudzie Śląskiej </w:t>
      </w:r>
      <w:r w:rsidRPr="00D57894">
        <w:rPr>
          <w:rFonts w:ascii="Trebuchet MS" w:hAnsi="Trebuchet MS"/>
          <w:color w:val="000000" w:themeColor="text1"/>
        </w:rPr>
        <w:t xml:space="preserve">nr </w:t>
      </w:r>
      <w:r w:rsidR="00EF4976" w:rsidRPr="00D57894">
        <w:rPr>
          <w:rFonts w:ascii="Trebuchet MS" w:hAnsi="Trebuchet MS"/>
          <w:color w:val="000000" w:themeColor="text1"/>
        </w:rPr>
        <w:t xml:space="preserve">7,9,12,38,44. </w:t>
      </w:r>
    </w:p>
    <w:p w14:paraId="3EC3C1B0" w14:textId="77777777" w:rsidR="003228D7" w:rsidRPr="00D57894" w:rsidRDefault="003228D7" w:rsidP="00EF2EC7">
      <w:pPr>
        <w:spacing w:line="360" w:lineRule="auto"/>
        <w:rPr>
          <w:rFonts w:ascii="Trebuchet MS" w:hAnsi="Trebuchet MS"/>
          <w:b/>
          <w:color w:val="000000" w:themeColor="text1"/>
        </w:rPr>
      </w:pPr>
    </w:p>
    <w:p w14:paraId="76EA45D7" w14:textId="77777777" w:rsidR="003228D7" w:rsidRPr="00D57894" w:rsidRDefault="003228D7" w:rsidP="00EF2EC7">
      <w:pPr>
        <w:spacing w:line="360" w:lineRule="auto"/>
        <w:rPr>
          <w:rFonts w:ascii="Trebuchet MS" w:hAnsi="Trebuchet MS"/>
          <w:b/>
          <w:color w:val="000000" w:themeColor="text1"/>
        </w:rPr>
      </w:pPr>
      <w:r w:rsidRPr="00D57894">
        <w:rPr>
          <w:rFonts w:ascii="Trebuchet MS" w:hAnsi="Trebuchet MS"/>
          <w:b/>
          <w:color w:val="000000" w:themeColor="text1"/>
        </w:rPr>
        <w:t>Etapy realizacji projektu:</w:t>
      </w:r>
    </w:p>
    <w:p w14:paraId="6B86FA19" w14:textId="77777777" w:rsidR="00D57894" w:rsidRPr="00D57894" w:rsidRDefault="00D57894" w:rsidP="00975F53">
      <w:pPr>
        <w:numPr>
          <w:ilvl w:val="0"/>
          <w:numId w:val="202"/>
        </w:numPr>
        <w:autoSpaceDE/>
        <w:spacing w:line="360" w:lineRule="auto"/>
        <w:contextualSpacing/>
        <w:jc w:val="both"/>
        <w:rPr>
          <w:rFonts w:ascii="Trebuchet MS" w:eastAsiaTheme="minorHAnsi" w:hAnsi="Trebuchet MS" w:cstheme="minorBidi"/>
          <w:bCs/>
          <w:color w:val="000000" w:themeColor="text1"/>
          <w:lang w:eastAsia="en-US"/>
        </w:rPr>
      </w:pPr>
      <w:r w:rsidRPr="00D57894">
        <w:rPr>
          <w:rFonts w:ascii="Trebuchet MS" w:eastAsiaTheme="minorHAnsi" w:hAnsi="Trebuchet MS" w:cstheme="minorBidi"/>
          <w:bCs/>
          <w:color w:val="000000" w:themeColor="text1"/>
          <w:lang w:eastAsia="en-US"/>
        </w:rPr>
        <w:t xml:space="preserve">Dostarczenie wiedzy dzieciom przy pomocy różnych form i metod na temat przygotowania dzieci do bezpiecznego przebywania w środowisku i radzenia sobie w sytuacjach zagrażających życiu </w:t>
      </w:r>
      <w:r w:rsidRPr="00D57894">
        <w:rPr>
          <w:rFonts w:ascii="Trebuchet MS" w:eastAsiaTheme="minorHAnsi" w:hAnsi="Trebuchet MS" w:cstheme="minorBidi"/>
          <w:bCs/>
          <w:color w:val="000000" w:themeColor="text1"/>
          <w:lang w:eastAsia="en-US"/>
        </w:rPr>
        <w:br/>
        <w:t>i zdrowiu.</w:t>
      </w:r>
    </w:p>
    <w:p w14:paraId="3435823A" w14:textId="5A985FFC" w:rsidR="00D57894" w:rsidRPr="00D57894" w:rsidRDefault="00D57894" w:rsidP="00975F53">
      <w:pPr>
        <w:numPr>
          <w:ilvl w:val="0"/>
          <w:numId w:val="202"/>
        </w:numPr>
        <w:autoSpaceDE/>
        <w:spacing w:line="360" w:lineRule="auto"/>
        <w:contextualSpacing/>
        <w:jc w:val="both"/>
        <w:rPr>
          <w:rFonts w:ascii="Trebuchet MS" w:eastAsiaTheme="minorHAnsi" w:hAnsi="Trebuchet MS" w:cstheme="minorBidi"/>
          <w:bCs/>
          <w:color w:val="000000" w:themeColor="text1"/>
          <w:lang w:eastAsia="en-US"/>
        </w:rPr>
      </w:pPr>
      <w:r w:rsidRPr="00D57894">
        <w:rPr>
          <w:rFonts w:ascii="Trebuchet MS" w:eastAsiaTheme="minorHAnsi" w:hAnsi="Trebuchet MS" w:cstheme="minorBidi"/>
          <w:bCs/>
          <w:color w:val="000000" w:themeColor="text1"/>
          <w:lang w:eastAsia="en-US"/>
        </w:rPr>
        <w:t>Wizyta przedstawicieli Policji z pogadanką pt. „Bezpieczny przedszkolak” (wszystkie przedszkola).</w:t>
      </w:r>
    </w:p>
    <w:p w14:paraId="03D1A957" w14:textId="77777777" w:rsidR="00D57894" w:rsidRPr="00D57894" w:rsidRDefault="00D57894" w:rsidP="00975F53">
      <w:pPr>
        <w:numPr>
          <w:ilvl w:val="0"/>
          <w:numId w:val="202"/>
        </w:numPr>
        <w:autoSpaceDE/>
        <w:spacing w:line="360" w:lineRule="auto"/>
        <w:contextualSpacing/>
        <w:jc w:val="both"/>
        <w:rPr>
          <w:rFonts w:ascii="Trebuchet MS" w:eastAsiaTheme="minorHAnsi" w:hAnsi="Trebuchet MS" w:cstheme="minorBidi"/>
          <w:bCs/>
          <w:color w:val="000000" w:themeColor="text1"/>
          <w:lang w:eastAsia="en-US"/>
        </w:rPr>
      </w:pPr>
      <w:r w:rsidRPr="00D57894">
        <w:rPr>
          <w:rFonts w:ascii="Trebuchet MS" w:eastAsiaTheme="minorHAnsi" w:hAnsi="Trebuchet MS" w:cstheme="minorBidi"/>
          <w:bCs/>
          <w:color w:val="000000" w:themeColor="text1"/>
          <w:lang w:eastAsia="en-US"/>
        </w:rPr>
        <w:t xml:space="preserve">Przyswojenie wiedzy i umiejętności praktycznych z zakresu edukacji ratunkowej </w:t>
      </w:r>
      <w:r w:rsidRPr="00D57894">
        <w:rPr>
          <w:rFonts w:ascii="Trebuchet MS" w:eastAsiaTheme="minorHAnsi" w:hAnsi="Trebuchet MS" w:cstheme="minorBidi"/>
          <w:bCs/>
          <w:color w:val="000000" w:themeColor="text1"/>
          <w:lang w:eastAsia="en-US"/>
        </w:rPr>
        <w:br/>
        <w:t>poprzez bezpośrednią współpracę z różnymi służbami ratowniczymi (ratownicy medyczni, policja, straż pożarna, medycy).</w:t>
      </w:r>
    </w:p>
    <w:p w14:paraId="1D5A1FE9" w14:textId="22A73418" w:rsidR="00D57894" w:rsidRPr="00D57894" w:rsidRDefault="00D57894" w:rsidP="00975F53">
      <w:pPr>
        <w:numPr>
          <w:ilvl w:val="0"/>
          <w:numId w:val="202"/>
        </w:numPr>
        <w:autoSpaceDE/>
        <w:spacing w:line="360" w:lineRule="auto"/>
        <w:contextualSpacing/>
        <w:jc w:val="both"/>
        <w:rPr>
          <w:rFonts w:ascii="Trebuchet MS" w:eastAsiaTheme="minorHAnsi" w:hAnsi="Trebuchet MS" w:cstheme="minorBidi"/>
          <w:bCs/>
          <w:color w:val="000000" w:themeColor="text1"/>
          <w:lang w:eastAsia="en-US"/>
        </w:rPr>
      </w:pPr>
      <w:r w:rsidRPr="00D57894">
        <w:rPr>
          <w:rFonts w:ascii="Trebuchet MS" w:eastAsiaTheme="minorHAnsi" w:hAnsi="Trebuchet MS" w:cstheme="minorBidi"/>
          <w:bCs/>
          <w:color w:val="000000" w:themeColor="text1"/>
          <w:lang w:eastAsia="en-US"/>
        </w:rPr>
        <w:t xml:space="preserve">Czynny udział w próbnej ewakuacji (wszystkie przedszkola) , pogadanka z ekspertem ds. BHP </w:t>
      </w:r>
      <w:r w:rsidRPr="00D57894">
        <w:rPr>
          <w:rFonts w:ascii="Trebuchet MS" w:eastAsiaTheme="minorHAnsi" w:hAnsi="Trebuchet MS" w:cstheme="minorBidi"/>
          <w:bCs/>
          <w:color w:val="000000" w:themeColor="text1"/>
          <w:lang w:eastAsia="en-US"/>
        </w:rPr>
        <w:br/>
        <w:t xml:space="preserve">nt. bezpiecznych i higienicznych warunków pobytu w przedszkolu. </w:t>
      </w:r>
    </w:p>
    <w:p w14:paraId="2586F50E" w14:textId="77777777" w:rsidR="00D57894" w:rsidRPr="00D57894" w:rsidRDefault="00D57894" w:rsidP="00975F53">
      <w:pPr>
        <w:numPr>
          <w:ilvl w:val="0"/>
          <w:numId w:val="202"/>
        </w:numPr>
        <w:autoSpaceDE/>
        <w:spacing w:line="360" w:lineRule="auto"/>
        <w:contextualSpacing/>
        <w:jc w:val="both"/>
        <w:rPr>
          <w:rFonts w:ascii="Trebuchet MS" w:eastAsiaTheme="minorHAnsi" w:hAnsi="Trebuchet MS" w:cstheme="minorBidi"/>
          <w:bCs/>
          <w:color w:val="000000" w:themeColor="text1"/>
          <w:lang w:eastAsia="en-US"/>
        </w:rPr>
      </w:pPr>
      <w:r w:rsidRPr="00D57894">
        <w:rPr>
          <w:rFonts w:ascii="Trebuchet MS" w:eastAsiaTheme="minorHAnsi" w:hAnsi="Trebuchet MS" w:cstheme="minorBidi"/>
          <w:bCs/>
          <w:color w:val="000000" w:themeColor="text1"/>
          <w:lang w:eastAsia="en-US"/>
        </w:rPr>
        <w:t xml:space="preserve">Podsumowanie całorocznej pracy: utrwalenie wiedzy i praktycznych umiejętności </w:t>
      </w:r>
      <w:r w:rsidRPr="00D57894">
        <w:rPr>
          <w:rFonts w:ascii="Trebuchet MS" w:eastAsiaTheme="minorHAnsi" w:hAnsi="Trebuchet MS" w:cstheme="minorBidi"/>
          <w:bCs/>
          <w:color w:val="000000" w:themeColor="text1"/>
          <w:lang w:eastAsia="en-US"/>
        </w:rPr>
        <w:br/>
        <w:t>poprzez konkursy, quizy, pokazy prostych czynności ratowniczych dzieci i nauczycieli.</w:t>
      </w:r>
    </w:p>
    <w:p w14:paraId="7D331ED4" w14:textId="77777777" w:rsidR="003228D7" w:rsidRPr="00D57894" w:rsidRDefault="003228D7" w:rsidP="00EF4976">
      <w:pPr>
        <w:spacing w:line="360" w:lineRule="auto"/>
        <w:jc w:val="both"/>
        <w:rPr>
          <w:rFonts w:ascii="Trebuchet MS" w:hAnsi="Trebuchet MS"/>
          <w:color w:val="000000" w:themeColor="text1"/>
        </w:rPr>
      </w:pPr>
    </w:p>
    <w:p w14:paraId="2D3297AA" w14:textId="77777777" w:rsidR="003228D7" w:rsidRPr="00D57894" w:rsidRDefault="003228D7" w:rsidP="00EF4976">
      <w:pPr>
        <w:spacing w:line="360" w:lineRule="auto"/>
        <w:jc w:val="both"/>
        <w:rPr>
          <w:rFonts w:ascii="Trebuchet MS" w:hAnsi="Trebuchet MS"/>
          <w:b/>
          <w:bCs/>
          <w:i/>
          <w:color w:val="000000" w:themeColor="text1"/>
        </w:rPr>
      </w:pPr>
      <w:r w:rsidRPr="00D57894">
        <w:rPr>
          <w:rFonts w:ascii="Trebuchet MS" w:hAnsi="Trebuchet MS"/>
          <w:b/>
          <w:bCs/>
          <w:color w:val="000000" w:themeColor="text1"/>
        </w:rPr>
        <w:t>Osiągnięte efekty, wskaźniki realizacji działań</w:t>
      </w:r>
      <w:r w:rsidR="00EF2EC7" w:rsidRPr="00D57894">
        <w:rPr>
          <w:rFonts w:ascii="Trebuchet MS" w:hAnsi="Trebuchet MS"/>
          <w:b/>
          <w:bCs/>
          <w:color w:val="000000" w:themeColor="text1"/>
        </w:rPr>
        <w:t>:</w:t>
      </w:r>
    </w:p>
    <w:p w14:paraId="6E41E92C" w14:textId="77777777" w:rsidR="00D57894" w:rsidRPr="00D57894" w:rsidRDefault="00D57894" w:rsidP="00975F53">
      <w:pPr>
        <w:numPr>
          <w:ilvl w:val="0"/>
          <w:numId w:val="203"/>
        </w:numPr>
        <w:autoSpaceDE/>
        <w:spacing w:line="360" w:lineRule="auto"/>
        <w:contextualSpacing/>
        <w:jc w:val="both"/>
        <w:rPr>
          <w:rFonts w:ascii="Trebuchet MS" w:eastAsiaTheme="minorHAnsi" w:hAnsi="Trebuchet MS" w:cstheme="minorBidi"/>
          <w:color w:val="000000" w:themeColor="text1"/>
          <w:lang w:eastAsia="en-US"/>
        </w:rPr>
      </w:pPr>
      <w:bookmarkStart w:id="64" w:name="_Hlk127438507"/>
      <w:r w:rsidRPr="00D57894">
        <w:rPr>
          <w:rFonts w:ascii="Trebuchet MS" w:eastAsiaTheme="minorHAnsi" w:hAnsi="Trebuchet MS" w:cstheme="minorBidi"/>
          <w:color w:val="000000" w:themeColor="text1"/>
          <w:lang w:eastAsia="en-US"/>
        </w:rPr>
        <w:t xml:space="preserve">Zdobycie podstawowej wiedzy dotyczącej najczęściej spotykanych zagrożeń, sposobów </w:t>
      </w:r>
      <w:r w:rsidRPr="00D57894">
        <w:rPr>
          <w:rFonts w:ascii="Trebuchet MS" w:eastAsiaTheme="minorHAnsi" w:hAnsi="Trebuchet MS" w:cstheme="minorBidi"/>
          <w:color w:val="000000" w:themeColor="text1"/>
          <w:lang w:eastAsia="en-US"/>
        </w:rPr>
        <w:br/>
        <w:t xml:space="preserve">ich zapobiegania oraz umiejętności radzenia sobie w sytuacji zagrożeń zdrowotnych </w:t>
      </w:r>
      <w:r w:rsidRPr="00D57894">
        <w:rPr>
          <w:rFonts w:ascii="Trebuchet MS" w:eastAsiaTheme="minorHAnsi" w:hAnsi="Trebuchet MS" w:cstheme="minorBidi"/>
          <w:color w:val="000000" w:themeColor="text1"/>
          <w:lang w:eastAsia="en-US"/>
        </w:rPr>
        <w:br/>
        <w:t xml:space="preserve">oraz związanych z bezpieczeństwem (zajęcia grupowe prowadzone przez nauczycieli </w:t>
      </w:r>
      <w:r w:rsidRPr="00D57894">
        <w:rPr>
          <w:rFonts w:ascii="Trebuchet MS" w:eastAsiaTheme="minorHAnsi" w:hAnsi="Trebuchet MS" w:cstheme="minorBidi"/>
          <w:color w:val="000000" w:themeColor="text1"/>
          <w:lang w:eastAsia="en-US"/>
        </w:rPr>
        <w:br/>
        <w:t>oraz spotkania ze służbami – 10 spotkań).</w:t>
      </w:r>
    </w:p>
    <w:p w14:paraId="719B2968" w14:textId="77777777" w:rsidR="00D57894" w:rsidRPr="00D57894" w:rsidRDefault="00D57894" w:rsidP="00975F53">
      <w:pPr>
        <w:numPr>
          <w:ilvl w:val="0"/>
          <w:numId w:val="203"/>
        </w:numPr>
        <w:autoSpaceDE/>
        <w:spacing w:line="360" w:lineRule="auto"/>
        <w:contextualSpacing/>
        <w:jc w:val="both"/>
        <w:rPr>
          <w:rFonts w:ascii="Trebuchet MS" w:eastAsiaTheme="minorHAnsi" w:hAnsi="Trebuchet MS" w:cstheme="minorBidi"/>
          <w:color w:val="000000" w:themeColor="text1"/>
          <w:lang w:eastAsia="en-US"/>
        </w:rPr>
      </w:pPr>
      <w:r w:rsidRPr="00D57894">
        <w:rPr>
          <w:rFonts w:ascii="Trebuchet MS" w:eastAsiaTheme="minorHAnsi" w:hAnsi="Trebuchet MS" w:cstheme="minorBidi"/>
          <w:color w:val="000000" w:themeColor="text1"/>
          <w:lang w:eastAsia="en-US"/>
        </w:rPr>
        <w:t>Znajomość numerów alarmowych i umiejętność wzywania pomocy odpowiednich służb ratunkowych.</w:t>
      </w:r>
    </w:p>
    <w:bookmarkEnd w:id="64"/>
    <w:p w14:paraId="68906541" w14:textId="77777777" w:rsidR="00D57894" w:rsidRPr="00D57894" w:rsidRDefault="00D57894" w:rsidP="00975F53">
      <w:pPr>
        <w:numPr>
          <w:ilvl w:val="0"/>
          <w:numId w:val="203"/>
        </w:numPr>
        <w:autoSpaceDE/>
        <w:spacing w:line="360" w:lineRule="auto"/>
        <w:contextualSpacing/>
        <w:jc w:val="both"/>
        <w:rPr>
          <w:rFonts w:ascii="Trebuchet MS" w:eastAsiaTheme="minorHAnsi" w:hAnsi="Trebuchet MS" w:cstheme="minorBidi"/>
          <w:color w:val="000000" w:themeColor="text1"/>
          <w:lang w:eastAsia="en-US"/>
        </w:rPr>
      </w:pPr>
      <w:r w:rsidRPr="00D57894">
        <w:rPr>
          <w:rFonts w:ascii="Trebuchet MS" w:eastAsiaTheme="minorHAnsi" w:hAnsi="Trebuchet MS" w:cstheme="minorBidi"/>
          <w:color w:val="000000" w:themeColor="text1"/>
          <w:lang w:eastAsia="en-US"/>
        </w:rPr>
        <w:t>Organizacja Olimpiady Przedszkolaka, w której jedną z konkurencji była znajomość podstawowych zasad pierwszej pomocy przedmedycznej (udział wzięli przedstawiciele 6 placówek oświatowych)</w:t>
      </w:r>
    </w:p>
    <w:p w14:paraId="06894CCD" w14:textId="77777777" w:rsidR="00D57894" w:rsidRPr="00D57894" w:rsidRDefault="00D57894" w:rsidP="00D57894">
      <w:pPr>
        <w:autoSpaceDE/>
        <w:spacing w:line="360" w:lineRule="auto"/>
        <w:ind w:left="360"/>
        <w:contextualSpacing/>
        <w:jc w:val="both"/>
        <w:rPr>
          <w:rFonts w:ascii="Trebuchet MS" w:eastAsiaTheme="minorHAnsi" w:hAnsi="Trebuchet MS" w:cstheme="minorBidi"/>
          <w:color w:val="000000" w:themeColor="text1"/>
          <w:lang w:eastAsia="en-US"/>
        </w:rPr>
      </w:pPr>
    </w:p>
    <w:p w14:paraId="5C54144F" w14:textId="77777777" w:rsidR="00D57894" w:rsidRPr="00D57894" w:rsidRDefault="00D57894" w:rsidP="00D57894">
      <w:pPr>
        <w:autoSpaceDE/>
        <w:spacing w:line="360" w:lineRule="auto"/>
        <w:jc w:val="both"/>
        <w:rPr>
          <w:rFonts w:ascii="Trebuchet MS" w:eastAsiaTheme="minorHAnsi" w:hAnsi="Trebuchet MS" w:cstheme="minorBidi"/>
          <w:color w:val="000000" w:themeColor="text1"/>
          <w:lang w:eastAsia="en-US"/>
        </w:rPr>
      </w:pPr>
      <w:r w:rsidRPr="00D57894">
        <w:rPr>
          <w:rFonts w:ascii="Trebuchet MS" w:eastAsiaTheme="minorHAnsi" w:hAnsi="Trebuchet MS" w:cstheme="minorBidi"/>
          <w:color w:val="000000" w:themeColor="text1"/>
          <w:lang w:eastAsia="en-US"/>
        </w:rPr>
        <w:t xml:space="preserve">Wskaźniki: </w:t>
      </w:r>
    </w:p>
    <w:p w14:paraId="209C119D" w14:textId="77777777" w:rsidR="00D57894" w:rsidRPr="00D57894" w:rsidRDefault="00D57894" w:rsidP="00D57894">
      <w:pPr>
        <w:autoSpaceDE/>
        <w:spacing w:line="360" w:lineRule="auto"/>
        <w:jc w:val="both"/>
        <w:rPr>
          <w:rFonts w:ascii="Trebuchet MS" w:eastAsiaTheme="minorHAnsi" w:hAnsi="Trebuchet MS" w:cstheme="minorBidi"/>
          <w:color w:val="000000" w:themeColor="text1"/>
          <w:lang w:eastAsia="en-US"/>
        </w:rPr>
      </w:pPr>
      <w:r w:rsidRPr="00D57894">
        <w:rPr>
          <w:rFonts w:ascii="Trebuchet MS" w:eastAsiaTheme="minorHAnsi" w:hAnsi="Trebuchet MS" w:cstheme="minorBidi"/>
          <w:color w:val="000000" w:themeColor="text1"/>
          <w:lang w:eastAsia="en-US"/>
        </w:rPr>
        <w:t xml:space="preserve">Dzieci biorące udział w projekcie (około 590) oraz wszyscy nauczyciele.  </w:t>
      </w:r>
    </w:p>
    <w:p w14:paraId="0CD5628E" w14:textId="77777777" w:rsidR="0041101F" w:rsidRPr="00D57894" w:rsidRDefault="0041101F" w:rsidP="00F633BB">
      <w:pPr>
        <w:spacing w:line="360" w:lineRule="auto"/>
        <w:jc w:val="both"/>
        <w:rPr>
          <w:rFonts w:ascii="Trebuchet MS" w:hAnsi="Trebuchet MS"/>
          <w:color w:val="000000" w:themeColor="text1"/>
        </w:rPr>
      </w:pPr>
    </w:p>
    <w:p w14:paraId="7132AC83" w14:textId="77777777" w:rsidR="003228D7" w:rsidRPr="00D57894" w:rsidRDefault="003228D7" w:rsidP="00EF2EC7">
      <w:pPr>
        <w:spacing w:line="360" w:lineRule="auto"/>
        <w:rPr>
          <w:rFonts w:ascii="Trebuchet MS" w:hAnsi="Trebuchet MS"/>
          <w:b/>
          <w:color w:val="000000" w:themeColor="text1"/>
        </w:rPr>
      </w:pPr>
      <w:r w:rsidRPr="00D57894">
        <w:rPr>
          <w:rFonts w:ascii="Trebuchet MS" w:hAnsi="Trebuchet MS"/>
          <w:b/>
          <w:color w:val="000000" w:themeColor="text1"/>
        </w:rPr>
        <w:t>Źródło finansowania:</w:t>
      </w:r>
    </w:p>
    <w:p w14:paraId="012F3DAE" w14:textId="06B9CD4F" w:rsidR="00B026FC" w:rsidRPr="00D57894" w:rsidRDefault="009E2C0E" w:rsidP="00975F53">
      <w:pPr>
        <w:pStyle w:val="Akapitzlist"/>
        <w:numPr>
          <w:ilvl w:val="0"/>
          <w:numId w:val="122"/>
        </w:numPr>
        <w:spacing w:line="360" w:lineRule="auto"/>
        <w:rPr>
          <w:rFonts w:ascii="Trebuchet MS" w:hAnsi="Trebuchet MS"/>
          <w:color w:val="000000" w:themeColor="text1"/>
          <w:sz w:val="20"/>
          <w:szCs w:val="20"/>
        </w:rPr>
      </w:pPr>
      <w:r w:rsidRPr="00D57894">
        <w:rPr>
          <w:rFonts w:ascii="Trebuchet MS" w:hAnsi="Trebuchet MS"/>
          <w:color w:val="000000" w:themeColor="text1"/>
          <w:sz w:val="20"/>
          <w:szCs w:val="20"/>
        </w:rPr>
        <w:t>ś</w:t>
      </w:r>
      <w:r w:rsidR="002B0BD8" w:rsidRPr="00D57894">
        <w:rPr>
          <w:rFonts w:ascii="Trebuchet MS" w:hAnsi="Trebuchet MS"/>
          <w:color w:val="000000" w:themeColor="text1"/>
          <w:sz w:val="20"/>
          <w:szCs w:val="20"/>
        </w:rPr>
        <w:t xml:space="preserve">rodki własne, </w:t>
      </w:r>
    </w:p>
    <w:p w14:paraId="40111001" w14:textId="2C638698" w:rsidR="003228D7" w:rsidRPr="00D57894" w:rsidRDefault="003228D7" w:rsidP="00975F53">
      <w:pPr>
        <w:pStyle w:val="Akapitzlist"/>
        <w:numPr>
          <w:ilvl w:val="0"/>
          <w:numId w:val="122"/>
        </w:numPr>
        <w:spacing w:line="360" w:lineRule="auto"/>
        <w:rPr>
          <w:rFonts w:ascii="Trebuchet MS" w:hAnsi="Trebuchet MS"/>
          <w:color w:val="000000" w:themeColor="text1"/>
          <w:sz w:val="20"/>
          <w:szCs w:val="20"/>
        </w:rPr>
      </w:pPr>
      <w:r w:rsidRPr="00D57894">
        <w:rPr>
          <w:rFonts w:ascii="Trebuchet MS" w:hAnsi="Trebuchet MS"/>
          <w:color w:val="000000" w:themeColor="text1"/>
          <w:sz w:val="20"/>
          <w:szCs w:val="20"/>
        </w:rPr>
        <w:t>Rada Rodziców</w:t>
      </w:r>
      <w:r w:rsidR="004D44C7" w:rsidRPr="00D57894">
        <w:rPr>
          <w:rFonts w:ascii="Trebuchet MS" w:hAnsi="Trebuchet MS"/>
          <w:color w:val="000000" w:themeColor="text1"/>
          <w:sz w:val="20"/>
          <w:szCs w:val="20"/>
        </w:rPr>
        <w:t xml:space="preserve">. </w:t>
      </w:r>
    </w:p>
    <w:p w14:paraId="699FDE49" w14:textId="77777777" w:rsidR="003228D7" w:rsidRPr="00D57894" w:rsidRDefault="003228D7" w:rsidP="00EF2EC7">
      <w:pPr>
        <w:spacing w:line="360" w:lineRule="auto"/>
        <w:rPr>
          <w:rFonts w:ascii="Trebuchet MS" w:hAnsi="Trebuchet MS"/>
          <w:b/>
          <w:color w:val="000000" w:themeColor="text1"/>
        </w:rPr>
      </w:pPr>
    </w:p>
    <w:p w14:paraId="351F9440" w14:textId="77777777" w:rsidR="003228D7" w:rsidRPr="00D57894" w:rsidRDefault="003228D7" w:rsidP="00EF2EC7">
      <w:pPr>
        <w:spacing w:line="360" w:lineRule="auto"/>
        <w:rPr>
          <w:rFonts w:ascii="Trebuchet MS" w:hAnsi="Trebuchet MS"/>
          <w:color w:val="000000" w:themeColor="text1"/>
        </w:rPr>
      </w:pPr>
      <w:r w:rsidRPr="00D57894">
        <w:rPr>
          <w:rFonts w:ascii="Trebuchet MS" w:hAnsi="Trebuchet MS"/>
          <w:b/>
          <w:color w:val="000000" w:themeColor="text1"/>
        </w:rPr>
        <w:t>Termin realizacji</w:t>
      </w:r>
      <w:r w:rsidRPr="00D57894">
        <w:rPr>
          <w:rFonts w:ascii="Trebuchet MS" w:hAnsi="Trebuchet MS"/>
          <w:color w:val="000000" w:themeColor="text1"/>
        </w:rPr>
        <w:t>:</w:t>
      </w:r>
    </w:p>
    <w:p w14:paraId="17872D26" w14:textId="77777777" w:rsidR="004E0C3E" w:rsidRPr="00D57894" w:rsidRDefault="004E0C3E" w:rsidP="004E0C3E">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D57894">
        <w:rPr>
          <w:rFonts w:ascii="Trebuchet MS" w:eastAsia="NSimSun" w:hAnsi="Trebuchet MS" w:cs="Arial"/>
          <w:color w:val="000000" w:themeColor="text1"/>
          <w:kern w:val="3"/>
          <w:lang w:eastAsia="zh-CN" w:bidi="hi-IN"/>
        </w:rPr>
        <w:t xml:space="preserve">Projekt realizowany od </w:t>
      </w:r>
      <w:r w:rsidR="00A342B3" w:rsidRPr="00D57894">
        <w:rPr>
          <w:rFonts w:ascii="Trebuchet MS" w:eastAsia="NSimSun" w:hAnsi="Trebuchet MS" w:cs="Arial"/>
          <w:color w:val="000000" w:themeColor="text1"/>
          <w:kern w:val="3"/>
          <w:lang w:eastAsia="zh-CN" w:bidi="hi-IN"/>
        </w:rPr>
        <w:t>2014r.</w:t>
      </w:r>
    </w:p>
    <w:p w14:paraId="5FFB62A5" w14:textId="15E380C7" w:rsidR="002B0BD8" w:rsidRPr="00D57894" w:rsidRDefault="007847F6" w:rsidP="009D44A8">
      <w:pPr>
        <w:spacing w:line="360" w:lineRule="auto"/>
        <w:rPr>
          <w:rFonts w:ascii="Trebuchet MS" w:hAnsi="Trebuchet MS"/>
          <w:b/>
          <w:color w:val="000000" w:themeColor="text1"/>
        </w:rPr>
      </w:pPr>
      <w:r w:rsidRPr="00D57894">
        <w:rPr>
          <w:rFonts w:ascii="Trebuchet MS" w:hAnsi="Trebuchet MS"/>
          <w:color w:val="000000" w:themeColor="text1"/>
        </w:rPr>
        <w:t>Projekt będzie kontynuowany w 202</w:t>
      </w:r>
      <w:r w:rsidR="00D57894" w:rsidRPr="00D57894">
        <w:rPr>
          <w:rFonts w:ascii="Trebuchet MS" w:hAnsi="Trebuchet MS"/>
          <w:color w:val="000000" w:themeColor="text1"/>
        </w:rPr>
        <w:t>5</w:t>
      </w:r>
      <w:r w:rsidRPr="00D57894">
        <w:rPr>
          <w:rFonts w:ascii="Trebuchet MS" w:hAnsi="Trebuchet MS"/>
          <w:color w:val="000000" w:themeColor="text1"/>
        </w:rPr>
        <w:t>r.</w:t>
      </w:r>
    </w:p>
    <w:p w14:paraId="207F1F40" w14:textId="47DE8E66" w:rsidR="002B0BD8" w:rsidRPr="00B473B6" w:rsidRDefault="002B0BD8" w:rsidP="00BE50FE">
      <w:pPr>
        <w:spacing w:line="360" w:lineRule="auto"/>
        <w:jc w:val="both"/>
        <w:rPr>
          <w:rFonts w:ascii="Trebuchet MS" w:hAnsi="Trebuchet MS"/>
          <w:b/>
          <w:color w:val="4472C4" w:themeColor="accent1"/>
        </w:rPr>
      </w:pPr>
    </w:p>
    <w:p w14:paraId="4009C914" w14:textId="5273DEEE" w:rsidR="002B0BD8" w:rsidRPr="00B473B6" w:rsidRDefault="002B0BD8" w:rsidP="00BE50FE">
      <w:pPr>
        <w:spacing w:line="360" w:lineRule="auto"/>
        <w:jc w:val="both"/>
        <w:rPr>
          <w:rFonts w:ascii="Trebuchet MS" w:hAnsi="Trebuchet MS"/>
          <w:b/>
          <w:color w:val="4472C4" w:themeColor="accent1"/>
        </w:rPr>
      </w:pPr>
    </w:p>
    <w:p w14:paraId="423C220F" w14:textId="17F36BE0" w:rsidR="002B0BD8" w:rsidRPr="00B473B6" w:rsidRDefault="002B0BD8" w:rsidP="00BE50FE">
      <w:pPr>
        <w:spacing w:line="360" w:lineRule="auto"/>
        <w:jc w:val="both"/>
        <w:rPr>
          <w:rFonts w:ascii="Trebuchet MS" w:hAnsi="Trebuchet MS"/>
          <w:b/>
          <w:color w:val="4472C4" w:themeColor="accent1"/>
        </w:rPr>
      </w:pPr>
    </w:p>
    <w:p w14:paraId="707E1C5B" w14:textId="3112C0CD" w:rsidR="002B0BD8" w:rsidRPr="00B473B6" w:rsidRDefault="002B0BD8" w:rsidP="00BE50FE">
      <w:pPr>
        <w:spacing w:line="360" w:lineRule="auto"/>
        <w:jc w:val="both"/>
        <w:rPr>
          <w:rFonts w:ascii="Trebuchet MS" w:hAnsi="Trebuchet MS"/>
          <w:b/>
          <w:color w:val="4472C4" w:themeColor="accent1"/>
        </w:rPr>
      </w:pPr>
    </w:p>
    <w:p w14:paraId="377B481F" w14:textId="0F8AAA53" w:rsidR="002B0BD8" w:rsidRPr="00B473B6" w:rsidRDefault="002B0BD8" w:rsidP="00BE50FE">
      <w:pPr>
        <w:spacing w:line="360" w:lineRule="auto"/>
        <w:jc w:val="both"/>
        <w:rPr>
          <w:rFonts w:ascii="Trebuchet MS" w:hAnsi="Trebuchet MS"/>
          <w:b/>
          <w:color w:val="4472C4" w:themeColor="accent1"/>
        </w:rPr>
      </w:pPr>
    </w:p>
    <w:p w14:paraId="55B4FC8E" w14:textId="1B49BB97" w:rsidR="002B0BD8" w:rsidRPr="00B473B6" w:rsidRDefault="002B0BD8" w:rsidP="00BE50FE">
      <w:pPr>
        <w:spacing w:line="360" w:lineRule="auto"/>
        <w:jc w:val="both"/>
        <w:rPr>
          <w:rFonts w:ascii="Trebuchet MS" w:hAnsi="Trebuchet MS"/>
          <w:b/>
          <w:color w:val="4472C4" w:themeColor="accent1"/>
        </w:rPr>
      </w:pPr>
    </w:p>
    <w:p w14:paraId="76AE47D3" w14:textId="17065DCB" w:rsidR="002B0BD8" w:rsidRPr="00B473B6" w:rsidRDefault="002B0BD8" w:rsidP="00BE50FE">
      <w:pPr>
        <w:spacing w:line="360" w:lineRule="auto"/>
        <w:jc w:val="both"/>
        <w:rPr>
          <w:rFonts w:ascii="Trebuchet MS" w:hAnsi="Trebuchet MS"/>
          <w:b/>
          <w:color w:val="4472C4" w:themeColor="accent1"/>
        </w:rPr>
      </w:pPr>
    </w:p>
    <w:p w14:paraId="6A48FD33" w14:textId="0D26802C" w:rsidR="002B0BD8" w:rsidRPr="00B473B6" w:rsidRDefault="002B0BD8" w:rsidP="00BE50FE">
      <w:pPr>
        <w:spacing w:line="360" w:lineRule="auto"/>
        <w:jc w:val="both"/>
        <w:rPr>
          <w:rFonts w:ascii="Trebuchet MS" w:hAnsi="Trebuchet MS"/>
          <w:b/>
          <w:color w:val="4472C4" w:themeColor="accent1"/>
        </w:rPr>
      </w:pPr>
    </w:p>
    <w:p w14:paraId="76D4638C" w14:textId="77777777" w:rsidR="002B0BD8" w:rsidRPr="00B473B6" w:rsidRDefault="002B0BD8" w:rsidP="00BE50FE">
      <w:pPr>
        <w:spacing w:line="360" w:lineRule="auto"/>
        <w:jc w:val="both"/>
        <w:rPr>
          <w:rFonts w:ascii="Trebuchet MS" w:hAnsi="Trebuchet MS"/>
          <w:b/>
          <w:color w:val="4472C4" w:themeColor="accent1"/>
        </w:rPr>
      </w:pPr>
    </w:p>
    <w:p w14:paraId="76DA65BF" w14:textId="77777777" w:rsidR="007473C2" w:rsidRPr="00B473B6" w:rsidRDefault="007473C2" w:rsidP="00BE50FE">
      <w:pPr>
        <w:spacing w:line="360" w:lineRule="auto"/>
        <w:jc w:val="both"/>
        <w:rPr>
          <w:rFonts w:ascii="Trebuchet MS" w:hAnsi="Trebuchet MS"/>
          <w:color w:val="4472C4" w:themeColor="accent1"/>
        </w:rPr>
      </w:pPr>
    </w:p>
    <w:p w14:paraId="337E547D" w14:textId="77777777" w:rsidR="007473C2" w:rsidRPr="00B473B6" w:rsidRDefault="007473C2" w:rsidP="00BE50FE">
      <w:pPr>
        <w:spacing w:line="360" w:lineRule="auto"/>
        <w:jc w:val="both"/>
        <w:rPr>
          <w:rFonts w:ascii="Trebuchet MS" w:hAnsi="Trebuchet MS"/>
          <w:color w:val="4472C4" w:themeColor="accent1"/>
        </w:rPr>
      </w:pPr>
    </w:p>
    <w:p w14:paraId="107BFBE1" w14:textId="77777777" w:rsidR="007473C2" w:rsidRPr="00B473B6" w:rsidRDefault="007473C2" w:rsidP="00BE50FE">
      <w:pPr>
        <w:spacing w:line="360" w:lineRule="auto"/>
        <w:jc w:val="both"/>
        <w:rPr>
          <w:rFonts w:ascii="Trebuchet MS" w:hAnsi="Trebuchet MS"/>
          <w:color w:val="4472C4" w:themeColor="accent1"/>
        </w:rPr>
      </w:pPr>
    </w:p>
    <w:p w14:paraId="7F7AB09D" w14:textId="77777777" w:rsidR="007473C2" w:rsidRPr="00B473B6" w:rsidRDefault="007473C2" w:rsidP="00BE50FE">
      <w:pPr>
        <w:spacing w:line="360" w:lineRule="auto"/>
        <w:jc w:val="both"/>
        <w:rPr>
          <w:rFonts w:ascii="Trebuchet MS" w:hAnsi="Trebuchet MS"/>
          <w:color w:val="4472C4" w:themeColor="accent1"/>
        </w:rPr>
      </w:pPr>
    </w:p>
    <w:p w14:paraId="20D67AFC" w14:textId="77777777" w:rsidR="007473C2" w:rsidRPr="00B473B6" w:rsidRDefault="007473C2" w:rsidP="00BE50FE">
      <w:pPr>
        <w:spacing w:line="360" w:lineRule="auto"/>
        <w:jc w:val="both"/>
        <w:rPr>
          <w:rFonts w:ascii="Trebuchet MS" w:hAnsi="Trebuchet MS"/>
          <w:color w:val="4472C4" w:themeColor="accent1"/>
        </w:rPr>
      </w:pPr>
    </w:p>
    <w:p w14:paraId="5F38EA70" w14:textId="77777777" w:rsidR="007473C2" w:rsidRPr="00B473B6" w:rsidRDefault="007473C2" w:rsidP="00BE50FE">
      <w:pPr>
        <w:spacing w:line="360" w:lineRule="auto"/>
        <w:jc w:val="both"/>
        <w:rPr>
          <w:rFonts w:ascii="Trebuchet MS" w:hAnsi="Trebuchet MS"/>
          <w:color w:val="4472C4" w:themeColor="accent1"/>
        </w:rPr>
      </w:pPr>
    </w:p>
    <w:p w14:paraId="2586C32D" w14:textId="77777777" w:rsidR="007473C2" w:rsidRPr="00B473B6" w:rsidRDefault="007473C2" w:rsidP="00BE50FE">
      <w:pPr>
        <w:spacing w:line="360" w:lineRule="auto"/>
        <w:jc w:val="both"/>
        <w:rPr>
          <w:rFonts w:ascii="Trebuchet MS" w:hAnsi="Trebuchet MS"/>
          <w:color w:val="4472C4" w:themeColor="accent1"/>
        </w:rPr>
      </w:pPr>
    </w:p>
    <w:p w14:paraId="3DFA4BD2" w14:textId="77777777" w:rsidR="007473C2" w:rsidRPr="00B473B6" w:rsidRDefault="007473C2" w:rsidP="00BE50FE">
      <w:pPr>
        <w:spacing w:line="360" w:lineRule="auto"/>
        <w:jc w:val="both"/>
        <w:rPr>
          <w:rFonts w:ascii="Trebuchet MS" w:hAnsi="Trebuchet MS"/>
          <w:color w:val="4472C4" w:themeColor="accent1"/>
        </w:rPr>
      </w:pPr>
    </w:p>
    <w:p w14:paraId="463B9327" w14:textId="77777777" w:rsidR="007473C2" w:rsidRPr="00B473B6" w:rsidRDefault="007473C2" w:rsidP="00BE50FE">
      <w:pPr>
        <w:spacing w:line="360" w:lineRule="auto"/>
        <w:jc w:val="both"/>
        <w:rPr>
          <w:rFonts w:ascii="Trebuchet MS" w:hAnsi="Trebuchet MS"/>
          <w:color w:val="4472C4" w:themeColor="accent1"/>
        </w:rPr>
      </w:pPr>
    </w:p>
    <w:p w14:paraId="76890D2A" w14:textId="77777777" w:rsidR="007473C2" w:rsidRPr="00B473B6" w:rsidRDefault="007473C2" w:rsidP="00BE50FE">
      <w:pPr>
        <w:spacing w:line="360" w:lineRule="auto"/>
        <w:jc w:val="both"/>
        <w:rPr>
          <w:rFonts w:ascii="Trebuchet MS" w:hAnsi="Trebuchet MS"/>
          <w:color w:val="4472C4" w:themeColor="accent1"/>
        </w:rPr>
      </w:pPr>
    </w:p>
    <w:p w14:paraId="02CB07D6" w14:textId="77777777" w:rsidR="00A342B3" w:rsidRPr="00B473B6" w:rsidRDefault="00A342B3" w:rsidP="00BE50FE">
      <w:pPr>
        <w:spacing w:line="360" w:lineRule="auto"/>
        <w:jc w:val="both"/>
        <w:rPr>
          <w:rFonts w:ascii="Trebuchet MS" w:hAnsi="Trebuchet MS"/>
          <w:color w:val="4472C4" w:themeColor="accent1"/>
        </w:rPr>
      </w:pPr>
    </w:p>
    <w:p w14:paraId="76DA9213" w14:textId="660244E7" w:rsidR="00420B02" w:rsidRPr="00B473B6" w:rsidRDefault="00420B02" w:rsidP="009D44A8">
      <w:pPr>
        <w:autoSpaceDE/>
        <w:autoSpaceDN/>
        <w:rPr>
          <w:rFonts w:ascii="Trebuchet MS" w:hAnsi="Trebuchet MS"/>
          <w:color w:val="4472C4" w:themeColor="accent1"/>
        </w:rPr>
      </w:pPr>
    </w:p>
    <w:p w14:paraId="0AADF961" w14:textId="77777777" w:rsidR="009D44A8" w:rsidRPr="00B473B6" w:rsidRDefault="009D44A8" w:rsidP="009D44A8">
      <w:pPr>
        <w:autoSpaceDE/>
        <w:autoSpaceDN/>
        <w:rPr>
          <w:rFonts w:ascii="Trebuchet MS" w:hAnsi="Trebuchet MS"/>
          <w:color w:val="4472C4" w:themeColor="accent1"/>
        </w:rPr>
      </w:pPr>
    </w:p>
    <w:p w14:paraId="1B0EE643" w14:textId="77777777" w:rsidR="009D44A8" w:rsidRPr="00B473B6" w:rsidRDefault="009D44A8" w:rsidP="009D44A8">
      <w:pPr>
        <w:autoSpaceDE/>
        <w:autoSpaceDN/>
        <w:rPr>
          <w:rFonts w:ascii="Trebuchet MS" w:hAnsi="Trebuchet MS"/>
          <w:color w:val="4472C4" w:themeColor="accent1"/>
        </w:rPr>
      </w:pPr>
    </w:p>
    <w:p w14:paraId="2DA0E435" w14:textId="77777777" w:rsidR="009D44A8" w:rsidRPr="00B473B6" w:rsidRDefault="009D44A8" w:rsidP="009D44A8">
      <w:pPr>
        <w:autoSpaceDE/>
        <w:autoSpaceDN/>
        <w:rPr>
          <w:rFonts w:ascii="Trebuchet MS" w:hAnsi="Trebuchet MS"/>
          <w:color w:val="4472C4" w:themeColor="accent1"/>
        </w:rPr>
      </w:pPr>
    </w:p>
    <w:p w14:paraId="4686C270" w14:textId="77777777" w:rsidR="00842303" w:rsidRPr="00B473B6" w:rsidRDefault="00842303" w:rsidP="00685E87">
      <w:pPr>
        <w:overflowPunct w:val="0"/>
        <w:adjustRightInd w:val="0"/>
        <w:spacing w:line="360" w:lineRule="auto"/>
        <w:jc w:val="both"/>
        <w:rPr>
          <w:rFonts w:ascii="Trebuchet MS" w:hAnsi="Trebuchet MS" w:cs="Trebuchet MS"/>
          <w:b/>
          <w:color w:val="4472C4" w:themeColor="accent1"/>
        </w:rPr>
      </w:pPr>
    </w:p>
    <w:p w14:paraId="272B7B68" w14:textId="77777777" w:rsidR="008E4087" w:rsidRPr="001344B7" w:rsidRDefault="00F348F6" w:rsidP="003D627C">
      <w:pPr>
        <w:spacing w:line="360" w:lineRule="auto"/>
        <w:jc w:val="both"/>
        <w:rPr>
          <w:rFonts w:ascii="Trebuchet MS" w:hAnsi="Trebuchet MS" w:cs="Arial"/>
          <w:b/>
          <w:color w:val="000000" w:themeColor="text1"/>
        </w:rPr>
      </w:pPr>
      <w:r w:rsidRPr="001344B7">
        <w:rPr>
          <w:rFonts w:ascii="Trebuchet MS" w:hAnsi="Trebuchet MS"/>
          <w:b/>
          <w:color w:val="000000" w:themeColor="text1"/>
        </w:rPr>
        <w:t xml:space="preserve"> </w:t>
      </w:r>
      <w:r w:rsidR="001D13E0" w:rsidRPr="001344B7">
        <w:rPr>
          <w:rFonts w:ascii="Trebuchet MS" w:hAnsi="Trebuchet MS"/>
          <w:b/>
          <w:color w:val="000000" w:themeColor="text1"/>
        </w:rPr>
        <w:t xml:space="preserve">„Mikrosystem ekologiczno-zdrowotno-wychowawczy SP 13 w Rudzie Śląskiej” </w:t>
      </w:r>
      <w:r w:rsidR="008E4087" w:rsidRPr="001344B7">
        <w:rPr>
          <w:rFonts w:ascii="Trebuchet MS" w:hAnsi="Trebuchet MS" w:cs="Arial"/>
          <w:b/>
          <w:color w:val="000000" w:themeColor="text1"/>
        </w:rPr>
        <w:t>[C</w:t>
      </w:r>
      <w:r w:rsidR="008E4087" w:rsidRPr="001344B7">
        <w:rPr>
          <w:rFonts w:ascii="Trebuchet MS" w:hAnsi="Trebuchet MS" w:cs="Arial"/>
          <w:b/>
          <w:color w:val="000000" w:themeColor="text1"/>
          <w:vertAlign w:val="subscript"/>
        </w:rPr>
        <w:t>5</w:t>
      </w:r>
      <w:r w:rsidR="008E4087" w:rsidRPr="001344B7">
        <w:rPr>
          <w:rFonts w:ascii="Trebuchet MS" w:hAnsi="Trebuchet MS" w:cs="Arial"/>
          <w:b/>
          <w:color w:val="000000" w:themeColor="text1"/>
        </w:rPr>
        <w:t>K</w:t>
      </w:r>
      <w:r w:rsidR="008E4087" w:rsidRPr="001344B7">
        <w:rPr>
          <w:rFonts w:ascii="Trebuchet MS" w:hAnsi="Trebuchet MS" w:cs="Arial"/>
          <w:b/>
          <w:color w:val="000000" w:themeColor="text1"/>
          <w:vertAlign w:val="subscript"/>
        </w:rPr>
        <w:t>3</w:t>
      </w:r>
      <w:r w:rsidR="008E4087" w:rsidRPr="001344B7">
        <w:rPr>
          <w:rFonts w:ascii="Trebuchet MS" w:hAnsi="Trebuchet MS" w:cs="Arial"/>
          <w:b/>
          <w:color w:val="000000" w:themeColor="text1"/>
        </w:rPr>
        <w:t>]</w:t>
      </w:r>
    </w:p>
    <w:p w14:paraId="4A2A01FF" w14:textId="77777777" w:rsidR="006939DF" w:rsidRPr="001344B7" w:rsidRDefault="006939DF" w:rsidP="003D627C">
      <w:pPr>
        <w:pStyle w:val="Standard"/>
        <w:spacing w:line="360" w:lineRule="auto"/>
        <w:jc w:val="both"/>
        <w:rPr>
          <w:rFonts w:ascii="Trebuchet MS" w:hAnsi="Trebuchet MS"/>
          <w:b/>
          <w:color w:val="000000" w:themeColor="text1"/>
          <w:sz w:val="20"/>
          <w:szCs w:val="20"/>
        </w:rPr>
      </w:pPr>
    </w:p>
    <w:p w14:paraId="489B7CD6" w14:textId="77777777" w:rsidR="004D44C7" w:rsidRPr="001344B7" w:rsidRDefault="004D44C7" w:rsidP="003D627C">
      <w:pPr>
        <w:autoSpaceDE/>
        <w:autoSpaceDN/>
        <w:spacing w:line="360" w:lineRule="auto"/>
        <w:jc w:val="both"/>
        <w:rPr>
          <w:rFonts w:ascii="Trebuchet MS" w:hAnsi="Trebuchet MS" w:cs="Arial"/>
          <w:b/>
          <w:bCs/>
          <w:color w:val="000000" w:themeColor="text1"/>
        </w:rPr>
      </w:pPr>
      <w:r w:rsidRPr="001344B7">
        <w:rPr>
          <w:rFonts w:ascii="Trebuchet MS" w:hAnsi="Trebuchet MS" w:cs="Arial"/>
          <w:b/>
          <w:bCs/>
          <w:color w:val="000000" w:themeColor="text1"/>
        </w:rPr>
        <w:t>Cel projektu</w:t>
      </w:r>
      <w:r w:rsidR="00450646" w:rsidRPr="001344B7">
        <w:rPr>
          <w:rFonts w:ascii="Trebuchet MS" w:hAnsi="Trebuchet MS" w:cs="Arial"/>
          <w:b/>
          <w:bCs/>
          <w:color w:val="000000" w:themeColor="text1"/>
        </w:rPr>
        <w:t>:</w:t>
      </w:r>
    </w:p>
    <w:p w14:paraId="61913EED" w14:textId="77777777" w:rsidR="00DF5714" w:rsidRPr="001344B7" w:rsidRDefault="004D44C7" w:rsidP="003D627C">
      <w:pPr>
        <w:spacing w:line="360" w:lineRule="auto"/>
        <w:jc w:val="both"/>
        <w:rPr>
          <w:rFonts w:ascii="Trebuchet MS" w:hAnsi="Trebuchet MS"/>
          <w:color w:val="000000" w:themeColor="text1"/>
        </w:rPr>
      </w:pPr>
      <w:r w:rsidRPr="001344B7">
        <w:rPr>
          <w:rFonts w:ascii="Trebuchet MS" w:eastAsia="Calibri" w:hAnsi="Trebuchet MS" w:cs="Arial"/>
          <w:color w:val="000000" w:themeColor="text1"/>
          <w:lang w:eastAsia="en-US"/>
        </w:rPr>
        <w:t xml:space="preserve">Z zakresu promocji zdrowia celem bezpośrednim jest pomoc uczniom w zdobywaniu wiedzy i umiejętności oraz kształtowaniu postaw życiowych, aby podejmowali odpowiedzialne decyzje w sprawach harmonijnego rozwoju i zdrowia fizycznego, psychicznego i duchowego w sposób uwzgledniający potrzeby innych ludzi i środowiska; preferowali zdrowy styl życia; identyfikowali własne problemy i podejmowali działania dla ich rozwiązywania. Celem pośrednim, odnoszącym </w:t>
      </w:r>
      <w:r w:rsidR="008B5FF7" w:rsidRPr="001344B7">
        <w:rPr>
          <w:rFonts w:ascii="Trebuchet MS" w:eastAsia="Calibri" w:hAnsi="Trebuchet MS" w:cs="Arial"/>
          <w:color w:val="000000" w:themeColor="text1"/>
          <w:lang w:eastAsia="en-US"/>
        </w:rPr>
        <w:br/>
      </w:r>
      <w:r w:rsidRPr="001344B7">
        <w:rPr>
          <w:rFonts w:ascii="Trebuchet MS" w:eastAsia="Calibri" w:hAnsi="Trebuchet MS" w:cs="Arial"/>
          <w:color w:val="000000" w:themeColor="text1"/>
          <w:lang w:eastAsia="en-US"/>
        </w:rPr>
        <w:t xml:space="preserve">się do środowiska domowego, szkolnego i społecznego, jest podniesienie jakości działań podejmowanych na rzecz zdrowia uczniów przez osoby z najbliższego otoczenia: rodziców, pedagogów i społeczności lokalnej. Z zakresu ekologii: przygotowanie dzieci do ekorozwoju poprzez kształtowanie świadomości ekologicznej, uzmysłowienie dzieciom, że bezpieczne życie nie tylko obecnych, ale i przyszłych pokoleń wymaga wyrzeczeń; dostrzeganie zmian, które zachodzą </w:t>
      </w:r>
      <w:r w:rsidR="00DF5714" w:rsidRPr="001344B7">
        <w:rPr>
          <w:rFonts w:ascii="Trebuchet MS" w:eastAsia="Calibri" w:hAnsi="Trebuchet MS" w:cs="Arial"/>
          <w:color w:val="000000" w:themeColor="text1"/>
          <w:lang w:eastAsia="en-US"/>
        </w:rPr>
        <w:br/>
      </w:r>
      <w:r w:rsidRPr="001344B7">
        <w:rPr>
          <w:rFonts w:ascii="Trebuchet MS" w:eastAsia="Calibri" w:hAnsi="Trebuchet MS" w:cs="Arial"/>
          <w:color w:val="000000" w:themeColor="text1"/>
          <w:lang w:eastAsia="en-US"/>
        </w:rPr>
        <w:t>w otaczającym środowisku oraz ich wartościowanie.</w:t>
      </w:r>
      <w:r w:rsidR="00DF5714" w:rsidRPr="001344B7">
        <w:rPr>
          <w:rFonts w:ascii="Trebuchet MS" w:eastAsia="Calibri" w:hAnsi="Trebuchet MS" w:cs="Arial"/>
          <w:color w:val="000000" w:themeColor="text1"/>
          <w:lang w:eastAsia="en-US"/>
        </w:rPr>
        <w:t xml:space="preserve"> </w:t>
      </w:r>
      <w:r w:rsidR="00DF5714" w:rsidRPr="001344B7">
        <w:rPr>
          <w:rFonts w:ascii="Trebuchet MS" w:hAnsi="Trebuchet MS"/>
          <w:color w:val="000000" w:themeColor="text1"/>
        </w:rPr>
        <w:t>Cel projektu został osiągnięty.</w:t>
      </w:r>
    </w:p>
    <w:p w14:paraId="1010F87C" w14:textId="1C27F672" w:rsidR="004D44C7" w:rsidRPr="001344B7" w:rsidRDefault="004D44C7" w:rsidP="003D627C">
      <w:pPr>
        <w:autoSpaceDE/>
        <w:autoSpaceDN/>
        <w:spacing w:line="360" w:lineRule="auto"/>
        <w:jc w:val="both"/>
        <w:rPr>
          <w:rFonts w:ascii="Trebuchet MS" w:eastAsia="Calibri" w:hAnsi="Trebuchet MS" w:cs="Arial"/>
          <w:color w:val="000000" w:themeColor="text1"/>
          <w:lang w:eastAsia="en-US"/>
        </w:rPr>
      </w:pPr>
    </w:p>
    <w:p w14:paraId="76195F3F" w14:textId="77777777" w:rsidR="004D44C7" w:rsidRPr="001344B7" w:rsidRDefault="004D44C7" w:rsidP="003D627C">
      <w:pPr>
        <w:autoSpaceDE/>
        <w:autoSpaceDN/>
        <w:spacing w:line="360" w:lineRule="auto"/>
        <w:jc w:val="both"/>
        <w:rPr>
          <w:rFonts w:ascii="Trebuchet MS" w:hAnsi="Trebuchet MS" w:cs="Arial"/>
          <w:b/>
          <w:color w:val="000000" w:themeColor="text1"/>
        </w:rPr>
      </w:pPr>
      <w:r w:rsidRPr="001344B7">
        <w:rPr>
          <w:rFonts w:ascii="Trebuchet MS" w:hAnsi="Trebuchet MS" w:cs="Arial"/>
          <w:b/>
          <w:color w:val="000000" w:themeColor="text1"/>
        </w:rPr>
        <w:t>Adresat:</w:t>
      </w:r>
    </w:p>
    <w:p w14:paraId="4667E88D" w14:textId="77777777" w:rsidR="004D44C7" w:rsidRPr="001344B7" w:rsidRDefault="004D44C7" w:rsidP="003D627C">
      <w:pPr>
        <w:autoSpaceDE/>
        <w:autoSpaceDN/>
        <w:spacing w:line="360" w:lineRule="auto"/>
        <w:jc w:val="both"/>
        <w:rPr>
          <w:rFonts w:ascii="Trebuchet MS" w:eastAsia="Calibri" w:hAnsi="Trebuchet MS" w:cs="Arial"/>
          <w:color w:val="000000" w:themeColor="text1"/>
          <w:lang w:eastAsia="en-US"/>
        </w:rPr>
      </w:pPr>
      <w:r w:rsidRPr="001344B7">
        <w:rPr>
          <w:rFonts w:ascii="Trebuchet MS" w:eastAsia="Calibri" w:hAnsi="Trebuchet MS" w:cs="Arial"/>
          <w:color w:val="000000" w:themeColor="text1"/>
          <w:lang w:eastAsia="en-US"/>
        </w:rPr>
        <w:t>Społeczność szkolna i środowisko lokalne.</w:t>
      </w:r>
      <w:r w:rsidRPr="001344B7">
        <w:rPr>
          <w:rFonts w:ascii="Trebuchet MS" w:hAnsi="Trebuchet MS" w:cs="Arial"/>
          <w:color w:val="000000" w:themeColor="text1"/>
        </w:rPr>
        <w:t> </w:t>
      </w:r>
    </w:p>
    <w:p w14:paraId="440F24B0" w14:textId="77777777" w:rsidR="00DB238B" w:rsidRPr="001344B7" w:rsidRDefault="00DB238B" w:rsidP="003D627C">
      <w:pPr>
        <w:autoSpaceDE/>
        <w:autoSpaceDN/>
        <w:spacing w:line="360" w:lineRule="auto"/>
        <w:jc w:val="both"/>
        <w:rPr>
          <w:rFonts w:ascii="Trebuchet MS" w:hAnsi="Trebuchet MS" w:cs="Arial"/>
          <w:b/>
          <w:color w:val="000000" w:themeColor="text1"/>
        </w:rPr>
      </w:pPr>
    </w:p>
    <w:p w14:paraId="1B513C05" w14:textId="37333F46" w:rsidR="004D44C7" w:rsidRPr="001344B7" w:rsidRDefault="004D44C7" w:rsidP="003D627C">
      <w:pPr>
        <w:autoSpaceDE/>
        <w:autoSpaceDN/>
        <w:spacing w:line="360" w:lineRule="auto"/>
        <w:jc w:val="both"/>
        <w:rPr>
          <w:rFonts w:ascii="Trebuchet MS" w:hAnsi="Trebuchet MS" w:cs="Arial"/>
          <w:b/>
          <w:color w:val="000000" w:themeColor="text1"/>
        </w:rPr>
      </w:pPr>
      <w:r w:rsidRPr="001344B7">
        <w:rPr>
          <w:rFonts w:ascii="Trebuchet MS" w:hAnsi="Trebuchet MS" w:cs="Arial"/>
          <w:b/>
          <w:color w:val="000000" w:themeColor="text1"/>
        </w:rPr>
        <w:t>Realizator projektu:</w:t>
      </w:r>
    </w:p>
    <w:p w14:paraId="16785AA5" w14:textId="527546BE" w:rsidR="004D44C7" w:rsidRPr="001344B7" w:rsidRDefault="004D44C7" w:rsidP="003D627C">
      <w:pPr>
        <w:autoSpaceDE/>
        <w:autoSpaceDN/>
        <w:spacing w:line="360" w:lineRule="auto"/>
        <w:jc w:val="both"/>
        <w:rPr>
          <w:rFonts w:ascii="Trebuchet MS" w:eastAsia="Calibri" w:hAnsi="Trebuchet MS" w:cs="Arial"/>
          <w:color w:val="000000" w:themeColor="text1"/>
          <w:lang w:eastAsia="en-US"/>
        </w:rPr>
      </w:pPr>
      <w:r w:rsidRPr="001344B7">
        <w:rPr>
          <w:rFonts w:ascii="Trebuchet MS" w:eastAsia="Calibri" w:hAnsi="Trebuchet MS" w:cs="Arial"/>
          <w:color w:val="000000" w:themeColor="text1"/>
          <w:lang w:eastAsia="en-US"/>
        </w:rPr>
        <w:t xml:space="preserve">Nauczyciele, koordynatorzy działań ekologicznych, zdrowotnych i profilaktycznych, psycholog, </w:t>
      </w:r>
      <w:r w:rsidR="004B4A67" w:rsidRPr="001344B7">
        <w:rPr>
          <w:rFonts w:ascii="Trebuchet MS" w:eastAsia="Calibri" w:hAnsi="Trebuchet MS" w:cs="Arial"/>
          <w:color w:val="000000" w:themeColor="text1"/>
          <w:lang w:eastAsia="en-US"/>
        </w:rPr>
        <w:t xml:space="preserve">pedagog, pedagog specjalny, </w:t>
      </w:r>
      <w:r w:rsidRPr="001344B7">
        <w:rPr>
          <w:rFonts w:ascii="Trebuchet MS" w:eastAsia="Calibri" w:hAnsi="Trebuchet MS" w:cs="Arial"/>
          <w:color w:val="000000" w:themeColor="text1"/>
          <w:lang w:eastAsia="en-US"/>
        </w:rPr>
        <w:t>pielęgniarka szkolna, nauczyciele świetlicy, wychowawcy</w:t>
      </w:r>
      <w:r w:rsidR="001B723A" w:rsidRPr="001344B7">
        <w:rPr>
          <w:rFonts w:ascii="Trebuchet MS" w:eastAsia="Calibri" w:hAnsi="Trebuchet MS" w:cs="Arial"/>
          <w:color w:val="000000" w:themeColor="text1"/>
          <w:lang w:eastAsia="en-US"/>
        </w:rPr>
        <w:t>.</w:t>
      </w:r>
    </w:p>
    <w:p w14:paraId="47121D8A" w14:textId="77777777" w:rsidR="00DB238B" w:rsidRPr="001344B7" w:rsidRDefault="00DB238B" w:rsidP="003D627C">
      <w:pPr>
        <w:autoSpaceDE/>
        <w:autoSpaceDN/>
        <w:spacing w:line="360" w:lineRule="auto"/>
        <w:jc w:val="both"/>
        <w:rPr>
          <w:rFonts w:ascii="Trebuchet MS" w:hAnsi="Trebuchet MS" w:cs="Arial"/>
          <w:b/>
          <w:color w:val="000000" w:themeColor="text1"/>
        </w:rPr>
      </w:pPr>
    </w:p>
    <w:p w14:paraId="223A22B7" w14:textId="13FF5FFD" w:rsidR="004D44C7" w:rsidRPr="001344B7" w:rsidRDefault="004D44C7" w:rsidP="003D627C">
      <w:pPr>
        <w:autoSpaceDE/>
        <w:autoSpaceDN/>
        <w:spacing w:line="360" w:lineRule="auto"/>
        <w:jc w:val="both"/>
        <w:rPr>
          <w:rFonts w:ascii="Trebuchet MS" w:hAnsi="Trebuchet MS" w:cs="Arial"/>
          <w:b/>
          <w:color w:val="000000" w:themeColor="text1"/>
        </w:rPr>
      </w:pPr>
      <w:r w:rsidRPr="001344B7">
        <w:rPr>
          <w:rFonts w:ascii="Trebuchet MS" w:hAnsi="Trebuchet MS" w:cs="Arial"/>
          <w:b/>
          <w:color w:val="000000" w:themeColor="text1"/>
        </w:rPr>
        <w:t>Etapy realizacji projektu:</w:t>
      </w:r>
    </w:p>
    <w:p w14:paraId="324FB2D6" w14:textId="3786BE3B" w:rsidR="001344B7" w:rsidRPr="001344B7" w:rsidRDefault="001344B7" w:rsidP="001344B7">
      <w:pPr>
        <w:spacing w:line="360" w:lineRule="auto"/>
        <w:jc w:val="both"/>
        <w:rPr>
          <w:rFonts w:ascii="Trebuchet MS" w:hAnsi="Trebuchet MS" w:cs="Arial"/>
          <w:color w:val="000000" w:themeColor="text1"/>
        </w:rPr>
      </w:pPr>
      <w:r w:rsidRPr="001344B7">
        <w:rPr>
          <w:rFonts w:ascii="Trebuchet MS" w:hAnsi="Trebuchet MS" w:cs="Arial"/>
          <w:color w:val="000000" w:themeColor="text1"/>
        </w:rPr>
        <w:t xml:space="preserve">„Program Promocji Zdrowia Szkoły Podstawowej nr 13 w Rudzie Śląskiej”  jest realizowany w klasach I-VIII. Zasadnicza część programu realizowana jest w ramach lekcji wychowawczych, przyrody, biologii, wychowania do życia w rodzinie i lekcji wychowania fizycznego i in. w klasach IV-VIII </w:t>
      </w:r>
      <w:r w:rsidRPr="001344B7">
        <w:rPr>
          <w:rFonts w:ascii="Trebuchet MS" w:hAnsi="Trebuchet MS" w:cs="Arial"/>
          <w:color w:val="000000" w:themeColor="text1"/>
        </w:rPr>
        <w:br/>
        <w:t xml:space="preserve">oraz w ramach edukacji wczesnoszkolnej w klasach I-III. Przekazywane na poszczególnych lekcjach treści są wzmacniane przez współdziałanie ze środowiskiem szkolnym (uczniowie, nauczyciele i inni) i pozaszkolnym (rodzice, społeczność lokalna). Wzmocnienie, o którym mowa realizowane </w:t>
      </w:r>
      <w:r w:rsidRPr="001344B7">
        <w:rPr>
          <w:rFonts w:ascii="Trebuchet MS" w:hAnsi="Trebuchet MS" w:cs="Arial"/>
          <w:color w:val="000000" w:themeColor="text1"/>
        </w:rPr>
        <w:br/>
        <w:t xml:space="preserve">jest za pomocą różnych metod i przybierać będzie różne formy (m.in. konkursy, prelekcje, warsztaty, pedagogizacja rodziców  i inni). W ramach promocji zdrowia realizujemy również ogólnopolskie projekty „Trzymaj formę”, ”Smak życia czyli debata o dopalaczach”, Przeprowadzamy na lekcjach wychowawczych szereg pogadanek związanych z bezpieczeństwem i higieną. Przy współpracy </w:t>
      </w:r>
      <w:r w:rsidRPr="001344B7">
        <w:rPr>
          <w:rFonts w:ascii="Trebuchet MS" w:hAnsi="Trebuchet MS" w:cs="Arial"/>
          <w:color w:val="000000" w:themeColor="text1"/>
        </w:rPr>
        <w:br/>
        <w:t xml:space="preserve">z Powiatową Stacją Sanitarno-Epidemiologiczną w Rudzie Śląskiej realizujemy szereg działań zapobiegających uzależnieniom oraz rozwijających sprawność fizyczną młodego pokolenia. W klasach I-III realizujemy wojewódzką akcję informacyjno-edukacyjną pt. „Wirusoochrona” oraz realizujemy programy profilaktyczne „Lekki tornister”, „Gotuj się na zmiany”. W klasach IV prowadzone są zajęcia biblioterapii, dzięki którym możemy pomóc dziecku w wielu trudnych dla niego sytuacjach stresowych lub emocjonalnych. W szkole prowadzone są innowacje pedagogiczne : „Aktywność  na świeżym powietrzu”, „Zabawy naszych rodziców i dziadków”, „Nieśmy innym radość” zachęcające głównie </w:t>
      </w:r>
      <w:r w:rsidRPr="001344B7">
        <w:rPr>
          <w:rFonts w:ascii="Trebuchet MS" w:hAnsi="Trebuchet MS" w:cs="Arial"/>
          <w:color w:val="000000" w:themeColor="text1"/>
        </w:rPr>
        <w:br/>
        <w:t xml:space="preserve">do przebywania na świeżym powietrzu, aktywności i zwrócenia się ku ekologii. Duża część społeczności szkolnej może rozwijać swoje zainteresowania na pozalekcyjnych zajęciach sportowych. Corocznie w szkole jest organizowany dzień sportu oraz Olimpiada Specjalna dla rudzkich szkół </w:t>
      </w:r>
      <w:r w:rsidRPr="001344B7">
        <w:rPr>
          <w:rFonts w:ascii="Trebuchet MS" w:hAnsi="Trebuchet MS" w:cs="Arial"/>
          <w:color w:val="000000" w:themeColor="text1"/>
        </w:rPr>
        <w:br/>
        <w:t xml:space="preserve">i przedszkoli. W szkole są prowadzone lekcje w ramach zdrowia psychicznego, które pozwalają uczniom odreagować napięcie i stres. We wszystkich klasach naszej szkoły corocznie jest prowadzony Dzień bez Internetu w ramach którego orgaznizowany jest konkurs „Bezpieczni - </w:t>
      </w:r>
      <w:proofErr w:type="spellStart"/>
      <w:r w:rsidRPr="001344B7">
        <w:rPr>
          <w:rFonts w:ascii="Trebuchet MS" w:hAnsi="Trebuchet MS" w:cs="Arial"/>
          <w:color w:val="000000" w:themeColor="text1"/>
        </w:rPr>
        <w:t>cyberbezpieczni</w:t>
      </w:r>
      <w:proofErr w:type="spellEnd"/>
      <w:r w:rsidRPr="001344B7">
        <w:rPr>
          <w:rFonts w:ascii="Trebuchet MS" w:hAnsi="Trebuchet MS" w:cs="Arial"/>
          <w:color w:val="000000" w:themeColor="text1"/>
        </w:rPr>
        <w:t>”</w:t>
      </w:r>
      <w:r w:rsidRPr="001344B7">
        <w:rPr>
          <w:rStyle w:val="hgkelc"/>
          <w:rFonts w:ascii="Trebuchet MS" w:eastAsiaTheme="majorEastAsia" w:hAnsi="Trebuchet MS" w:cs="Arial"/>
          <w:color w:val="000000" w:themeColor="text1"/>
        </w:rPr>
        <w:t xml:space="preserve">. </w:t>
      </w:r>
      <w:r w:rsidRPr="001344B7">
        <w:rPr>
          <w:rStyle w:val="hgkelc"/>
          <w:rFonts w:ascii="Trebuchet MS" w:eastAsiaTheme="majorEastAsia" w:hAnsi="Trebuchet MS" w:cs="Arial"/>
          <w:color w:val="000000" w:themeColor="text1"/>
        </w:rPr>
        <w:br/>
        <w:t xml:space="preserve">W nasze działania zaangażowanie mają również rodzice. Przeprowadzamy pedagogizację rodziców </w:t>
      </w:r>
      <w:r w:rsidRPr="001344B7">
        <w:rPr>
          <w:rStyle w:val="hgkelc"/>
          <w:rFonts w:ascii="Trebuchet MS" w:eastAsiaTheme="majorEastAsia" w:hAnsi="Trebuchet MS" w:cs="Arial"/>
          <w:color w:val="000000" w:themeColor="text1"/>
        </w:rPr>
        <w:br/>
        <w:t xml:space="preserve">na tematy, które pomogą w codziennym funkcjonowaniu rodzica jak i ucznia. W klasach IV-VIII </w:t>
      </w:r>
      <w:r w:rsidRPr="001344B7">
        <w:rPr>
          <w:rStyle w:val="hgkelc"/>
          <w:rFonts w:ascii="Trebuchet MS" w:eastAsiaTheme="majorEastAsia" w:hAnsi="Trebuchet MS" w:cs="Arial"/>
          <w:color w:val="000000" w:themeColor="text1"/>
        </w:rPr>
        <w:br/>
        <w:t xml:space="preserve">na lekcjach wychowania fizycznego wprowadzamy szereg działań zachęcających w aktywnym uczestniczeniu na zajęciach, wprowadzono między innymi nowoczesne formy gimnastyki. </w:t>
      </w:r>
      <w:r w:rsidRPr="001344B7">
        <w:rPr>
          <w:rFonts w:ascii="Trebuchet MS" w:hAnsi="Trebuchet MS" w:cs="Arial"/>
          <w:color w:val="000000" w:themeColor="text1"/>
        </w:rPr>
        <w:t>W działania ekologiczne włączona jest cała społeczność szkolna. Jest prowadzona we wszystkich oddziałach szkolnych oraz działalności pozalekcyjnej (koła zainteresowań, konkursy, akcje, szkolenia, itd.). Realizowane są m.in. następujące zadania:, „Tydzień Bezpieczeństwa” Światowy Dzień Rzucania Palenia. „Wybierz Zdrowie”, Dzień Wiosny, Tydzień Ziemi, Tydzień Promocji Zdrowia, , „Przy wigilijnym stole”, „Głodne dzieci mogą zjeść talerz zupy”, akcja Góra grosza, akcja „Przy Wielkanocnym Stole”, Komisja Czystości, szkolny konkurs promujący zdrowe odżywianie, integracja przez sztukę i zabawę, higiena żywienia właściwego odżywiania, estetyki spożywania posiłków, wyrabianie nawyków ekologicznych, a także zbieranie surowców wtórnych. W klasach IV i VIII realizowane są pogadanki z uczniami na temat ochrony środowiska. Bierzemy aktywny udział w proponowanych formach działań na rzecz człowieka i środowiska przyrodniczego: Zakręcamy Rudę na zielono</w:t>
      </w:r>
      <w:r w:rsidRPr="001344B7">
        <w:rPr>
          <w:rFonts w:ascii="Trebuchet MS" w:hAnsi="Trebuchet MS" w:cs="Arial"/>
          <w:b/>
          <w:color w:val="000000" w:themeColor="text1"/>
        </w:rPr>
        <w:t xml:space="preserve">, </w:t>
      </w:r>
      <w:r w:rsidRPr="001344B7">
        <w:rPr>
          <w:rFonts w:ascii="Trebuchet MS" w:hAnsi="Trebuchet MS" w:cs="Arial"/>
          <w:color w:val="000000" w:themeColor="text1"/>
        </w:rPr>
        <w:t>Ogrzej psie serce na zimę. Współpracujemy z Wydziałem Gospodarki Komunalnej i Ochrony Środowiska Urzędu Miasta w Rudzie Śląskiej, Policją, Poradnią Psychologiczno – Pedagogiczną, Schroniskiem dla zwierząt, Klubem ,,Gaja’’, Stacją Sanitarno-Epidemiologiczną w Rudzie Śląskiej.</w:t>
      </w:r>
    </w:p>
    <w:p w14:paraId="2B7D815D" w14:textId="77777777" w:rsidR="006E726D" w:rsidRPr="001344B7" w:rsidRDefault="006E726D" w:rsidP="006E726D">
      <w:pPr>
        <w:autoSpaceDE/>
        <w:autoSpaceDN/>
        <w:spacing w:line="360" w:lineRule="auto"/>
        <w:jc w:val="both"/>
        <w:rPr>
          <w:rFonts w:ascii="Trebuchet MS" w:hAnsi="Trebuchet MS" w:cs="Arial"/>
          <w:b/>
          <w:bCs/>
          <w:color w:val="000000" w:themeColor="text1"/>
        </w:rPr>
      </w:pPr>
    </w:p>
    <w:p w14:paraId="1A986A14" w14:textId="4E764D3A" w:rsidR="004D44C7" w:rsidRPr="001344B7" w:rsidRDefault="004D44C7" w:rsidP="006E726D">
      <w:pPr>
        <w:autoSpaceDE/>
        <w:autoSpaceDN/>
        <w:spacing w:line="360" w:lineRule="auto"/>
        <w:jc w:val="both"/>
        <w:rPr>
          <w:rFonts w:ascii="Trebuchet MS" w:hAnsi="Trebuchet MS" w:cs="Arial"/>
          <w:b/>
          <w:bCs/>
          <w:color w:val="000000" w:themeColor="text1"/>
        </w:rPr>
      </w:pPr>
      <w:r w:rsidRPr="001344B7">
        <w:rPr>
          <w:rFonts w:ascii="Trebuchet MS" w:hAnsi="Trebuchet MS" w:cs="Arial"/>
          <w:b/>
          <w:bCs/>
          <w:color w:val="000000" w:themeColor="text1"/>
        </w:rPr>
        <w:t>Osiągnięte efekty, wskaźniki realizacji działań</w:t>
      </w:r>
      <w:r w:rsidR="00450646" w:rsidRPr="001344B7">
        <w:rPr>
          <w:rFonts w:ascii="Trebuchet MS" w:hAnsi="Trebuchet MS" w:cs="Arial"/>
          <w:b/>
          <w:bCs/>
          <w:color w:val="000000" w:themeColor="text1"/>
        </w:rPr>
        <w:t>:</w:t>
      </w:r>
    </w:p>
    <w:p w14:paraId="087DC19D" w14:textId="11097230" w:rsidR="001344B7" w:rsidRPr="001344B7" w:rsidRDefault="001344B7" w:rsidP="00975F53">
      <w:pPr>
        <w:pStyle w:val="Akapitzlist"/>
        <w:numPr>
          <w:ilvl w:val="0"/>
          <w:numId w:val="114"/>
        </w:numPr>
        <w:spacing w:line="360" w:lineRule="auto"/>
        <w:rPr>
          <w:rFonts w:ascii="Trebuchet MS" w:hAnsi="Trebuchet MS" w:cs="Arial"/>
          <w:b/>
          <w:color w:val="000000" w:themeColor="text1"/>
          <w:sz w:val="20"/>
          <w:szCs w:val="20"/>
        </w:rPr>
      </w:pPr>
      <w:r w:rsidRPr="001344B7">
        <w:rPr>
          <w:rFonts w:ascii="Trebuchet MS" w:hAnsi="Trebuchet MS" w:cs="Arial"/>
          <w:bCs/>
          <w:color w:val="000000" w:themeColor="text1"/>
          <w:sz w:val="20"/>
          <w:szCs w:val="20"/>
        </w:rPr>
        <w:t>Dobra współpraca z uczniami i rodzicami,</w:t>
      </w:r>
    </w:p>
    <w:p w14:paraId="5B796A51" w14:textId="4C96FB86" w:rsidR="001344B7" w:rsidRPr="001344B7" w:rsidRDefault="001344B7" w:rsidP="00975F53">
      <w:pPr>
        <w:pStyle w:val="Akapitzlist"/>
        <w:numPr>
          <w:ilvl w:val="0"/>
          <w:numId w:val="114"/>
        </w:numPr>
        <w:spacing w:line="360" w:lineRule="auto"/>
        <w:rPr>
          <w:rFonts w:ascii="Trebuchet MS" w:hAnsi="Trebuchet MS" w:cs="Arial"/>
          <w:b/>
          <w:color w:val="000000" w:themeColor="text1"/>
          <w:sz w:val="20"/>
          <w:szCs w:val="20"/>
        </w:rPr>
      </w:pPr>
      <w:r w:rsidRPr="001344B7">
        <w:rPr>
          <w:rFonts w:ascii="Trebuchet MS" w:hAnsi="Trebuchet MS" w:cs="Arial"/>
          <w:bCs/>
          <w:color w:val="000000" w:themeColor="text1"/>
          <w:sz w:val="20"/>
          <w:szCs w:val="20"/>
        </w:rPr>
        <w:t>Duża aktywność uczniów w akcjach i imprezach szkolnych,</w:t>
      </w:r>
    </w:p>
    <w:p w14:paraId="5BF08DCD" w14:textId="3A4AB1B6" w:rsidR="001344B7" w:rsidRPr="001344B7" w:rsidRDefault="001344B7" w:rsidP="00975F53">
      <w:pPr>
        <w:pStyle w:val="Akapitzlist"/>
        <w:numPr>
          <w:ilvl w:val="0"/>
          <w:numId w:val="114"/>
        </w:numPr>
        <w:spacing w:line="360" w:lineRule="auto"/>
        <w:rPr>
          <w:rFonts w:ascii="Trebuchet MS" w:hAnsi="Trebuchet MS" w:cs="Arial"/>
          <w:b/>
          <w:color w:val="000000" w:themeColor="text1"/>
          <w:sz w:val="20"/>
          <w:szCs w:val="20"/>
        </w:rPr>
      </w:pPr>
      <w:r w:rsidRPr="001344B7">
        <w:rPr>
          <w:rFonts w:ascii="Trebuchet MS" w:hAnsi="Trebuchet MS" w:cs="Arial"/>
          <w:bCs/>
          <w:color w:val="000000" w:themeColor="text1"/>
          <w:sz w:val="20"/>
          <w:szCs w:val="20"/>
        </w:rPr>
        <w:t>Promowanie przez uczniów zdrowego stylu życia.</w:t>
      </w:r>
      <w:r w:rsidRPr="001344B7">
        <w:rPr>
          <w:rFonts w:ascii="Trebuchet MS" w:hAnsi="Trebuchet MS" w:cs="Arial"/>
          <w:color w:val="000000" w:themeColor="text1"/>
          <w:sz w:val="20"/>
          <w:szCs w:val="20"/>
        </w:rPr>
        <w:t xml:space="preserve"> Uczniowie i rodzice uświadomili sobie wpływ sposobów odżywiania i aktywnego spędzania czasu wolnego na kondycję fizyczną i psychiczną człowieka. Utrwalili nawyki zdrowego odżywiania się i aktywności fizycznej,</w:t>
      </w:r>
    </w:p>
    <w:p w14:paraId="367CCC49" w14:textId="63B11BB2" w:rsidR="001344B7" w:rsidRPr="001344B7" w:rsidRDefault="001344B7" w:rsidP="00975F53">
      <w:pPr>
        <w:pStyle w:val="Akapitzlist"/>
        <w:numPr>
          <w:ilvl w:val="0"/>
          <w:numId w:val="114"/>
        </w:numPr>
        <w:spacing w:line="360" w:lineRule="auto"/>
        <w:rPr>
          <w:rFonts w:ascii="Trebuchet MS" w:hAnsi="Trebuchet MS" w:cs="Arial"/>
          <w:b/>
          <w:color w:val="000000" w:themeColor="text1"/>
          <w:sz w:val="20"/>
          <w:szCs w:val="20"/>
        </w:rPr>
      </w:pPr>
      <w:r w:rsidRPr="001344B7">
        <w:rPr>
          <w:rFonts w:ascii="Trebuchet MS" w:hAnsi="Trebuchet MS" w:cs="Arial"/>
          <w:color w:val="000000" w:themeColor="text1"/>
          <w:sz w:val="20"/>
          <w:szCs w:val="20"/>
        </w:rPr>
        <w:t>Podwyższenie jakości pracy szkoły,</w:t>
      </w:r>
    </w:p>
    <w:p w14:paraId="6CB5EC0D" w14:textId="77777777" w:rsidR="001344B7" w:rsidRPr="001344B7" w:rsidRDefault="001344B7" w:rsidP="00975F53">
      <w:pPr>
        <w:pStyle w:val="Akapitzlist"/>
        <w:numPr>
          <w:ilvl w:val="0"/>
          <w:numId w:val="114"/>
        </w:numPr>
        <w:spacing w:line="360" w:lineRule="auto"/>
        <w:rPr>
          <w:rFonts w:ascii="Trebuchet MS" w:hAnsi="Trebuchet MS" w:cs="Arial"/>
          <w:b/>
          <w:color w:val="000000" w:themeColor="text1"/>
          <w:sz w:val="20"/>
          <w:szCs w:val="20"/>
        </w:rPr>
      </w:pPr>
      <w:r w:rsidRPr="001344B7">
        <w:rPr>
          <w:rFonts w:ascii="Trebuchet MS" w:hAnsi="Trebuchet MS" w:cs="Arial"/>
          <w:color w:val="000000" w:themeColor="text1"/>
          <w:sz w:val="20"/>
          <w:szCs w:val="20"/>
        </w:rPr>
        <w:t>Kształtowanie u uczniów aktywnych postaw związanych z ochroną środowiska.</w:t>
      </w:r>
    </w:p>
    <w:p w14:paraId="1A2D9F45" w14:textId="2076FC35" w:rsidR="001344B7" w:rsidRPr="001344B7" w:rsidRDefault="001344B7" w:rsidP="001344B7">
      <w:pPr>
        <w:suppressAutoHyphens/>
        <w:spacing w:line="360" w:lineRule="auto"/>
        <w:ind w:left="360"/>
        <w:jc w:val="both"/>
        <w:rPr>
          <w:rFonts w:ascii="Trebuchet MS" w:hAnsi="Trebuchet MS" w:cs="Arial"/>
          <w:color w:val="000000" w:themeColor="text1"/>
        </w:rPr>
      </w:pPr>
      <w:r w:rsidRPr="001344B7">
        <w:rPr>
          <w:rFonts w:ascii="Trebuchet MS" w:hAnsi="Trebuchet MS" w:cs="Arial"/>
          <w:color w:val="000000" w:themeColor="text1"/>
        </w:rPr>
        <w:t xml:space="preserve">W ramach działań zdrowotnych, ekologicznych i wychowawczych w naszej szkole uczniowie chętnie uczestniczyli w akcjach i imprezach a poniższe wskaźniki udziału prezentują </w:t>
      </w:r>
      <w:r w:rsidRPr="001344B7">
        <w:rPr>
          <w:rFonts w:ascii="Trebuchet MS" w:hAnsi="Trebuchet MS" w:cs="Arial"/>
          <w:color w:val="000000" w:themeColor="text1"/>
        </w:rPr>
        <w:br/>
        <w:t>się następująco:</w:t>
      </w:r>
    </w:p>
    <w:p w14:paraId="6343C6F2" w14:textId="0FB64F01" w:rsidR="001344B7" w:rsidRPr="001344B7" w:rsidRDefault="001344B7" w:rsidP="00975F53">
      <w:pPr>
        <w:pStyle w:val="Akapitzlist"/>
        <w:numPr>
          <w:ilvl w:val="0"/>
          <w:numId w:val="115"/>
        </w:numPr>
        <w:suppressAutoHyphens/>
        <w:spacing w:line="360" w:lineRule="auto"/>
        <w:rPr>
          <w:rFonts w:ascii="Trebuchet MS" w:hAnsi="Trebuchet MS" w:cs="Arial"/>
          <w:color w:val="000000" w:themeColor="text1"/>
          <w:sz w:val="20"/>
          <w:szCs w:val="20"/>
        </w:rPr>
      </w:pPr>
      <w:r w:rsidRPr="001344B7">
        <w:rPr>
          <w:rFonts w:ascii="Trebuchet MS" w:hAnsi="Trebuchet MS" w:cs="Arial"/>
          <w:color w:val="000000" w:themeColor="text1"/>
          <w:sz w:val="20"/>
          <w:szCs w:val="20"/>
        </w:rPr>
        <w:t>„Tydzień Bezpieczeństwa”,  Dzień Wiosny, Tydzień Ziemi, Tydzień Promocji Zdrowia, , „Głodne dzieci mogą zjeść talerz zupy”, akcja Góra grosza, Komisja Czystości, Dzień bez internetu, Olimpiada Specjalna, Dzień Sportu – cała społeczność szkolna 249 uczniów,</w:t>
      </w:r>
    </w:p>
    <w:p w14:paraId="3A342A8D" w14:textId="6001935B" w:rsidR="001344B7" w:rsidRPr="001344B7" w:rsidRDefault="001344B7" w:rsidP="00975F53">
      <w:pPr>
        <w:pStyle w:val="Akapitzlist"/>
        <w:numPr>
          <w:ilvl w:val="0"/>
          <w:numId w:val="115"/>
        </w:numPr>
        <w:suppressAutoHyphens/>
        <w:spacing w:line="360" w:lineRule="auto"/>
        <w:rPr>
          <w:rFonts w:ascii="Trebuchet MS" w:hAnsi="Trebuchet MS" w:cs="Arial"/>
          <w:color w:val="000000" w:themeColor="text1"/>
          <w:sz w:val="20"/>
          <w:szCs w:val="20"/>
        </w:rPr>
      </w:pPr>
      <w:r w:rsidRPr="001344B7">
        <w:rPr>
          <w:rFonts w:ascii="Trebuchet MS" w:hAnsi="Trebuchet MS" w:cs="Arial"/>
          <w:color w:val="000000" w:themeColor="text1"/>
          <w:sz w:val="20"/>
          <w:szCs w:val="20"/>
        </w:rPr>
        <w:t>„Wybierz Zdrowie” – 79 uczniów klas I-III,</w:t>
      </w:r>
    </w:p>
    <w:p w14:paraId="7E5127A1" w14:textId="377EFA87" w:rsidR="001344B7" w:rsidRPr="001344B7" w:rsidRDefault="001344B7" w:rsidP="00975F53">
      <w:pPr>
        <w:pStyle w:val="Akapitzlist"/>
        <w:numPr>
          <w:ilvl w:val="0"/>
          <w:numId w:val="115"/>
        </w:numPr>
        <w:suppressAutoHyphens/>
        <w:spacing w:line="360" w:lineRule="auto"/>
        <w:rPr>
          <w:rFonts w:ascii="Trebuchet MS" w:hAnsi="Trebuchet MS" w:cs="Arial"/>
          <w:color w:val="000000" w:themeColor="text1"/>
          <w:sz w:val="20"/>
          <w:szCs w:val="20"/>
        </w:rPr>
      </w:pPr>
      <w:r w:rsidRPr="001344B7">
        <w:rPr>
          <w:rFonts w:ascii="Trebuchet MS" w:hAnsi="Trebuchet MS" w:cs="Arial"/>
          <w:color w:val="000000" w:themeColor="text1"/>
          <w:sz w:val="20"/>
          <w:szCs w:val="20"/>
        </w:rPr>
        <w:t>Światowy Dzień Rzucania Palenia – 56 uczniów klas VII-VIII,</w:t>
      </w:r>
    </w:p>
    <w:p w14:paraId="0A6A457A" w14:textId="34613571" w:rsidR="001344B7" w:rsidRPr="001344B7" w:rsidRDefault="001344B7" w:rsidP="00975F53">
      <w:pPr>
        <w:pStyle w:val="Akapitzlist"/>
        <w:numPr>
          <w:ilvl w:val="0"/>
          <w:numId w:val="115"/>
        </w:numPr>
        <w:suppressAutoHyphens/>
        <w:spacing w:line="360" w:lineRule="auto"/>
        <w:rPr>
          <w:rFonts w:ascii="Trebuchet MS" w:hAnsi="Trebuchet MS" w:cs="Arial"/>
          <w:color w:val="000000" w:themeColor="text1"/>
          <w:sz w:val="20"/>
          <w:szCs w:val="20"/>
        </w:rPr>
      </w:pPr>
      <w:r w:rsidRPr="001344B7">
        <w:rPr>
          <w:rFonts w:ascii="Trebuchet MS" w:hAnsi="Trebuchet MS" w:cs="Arial"/>
          <w:color w:val="000000" w:themeColor="text1"/>
          <w:sz w:val="20"/>
          <w:szCs w:val="20"/>
        </w:rPr>
        <w:t xml:space="preserve"> „Przy wigilijnym stole” „Przy Wielkanocnym Stole” -  100 uczniów  ze świetlicy szkolnej,</w:t>
      </w:r>
    </w:p>
    <w:p w14:paraId="29F801B5" w14:textId="104BFC55" w:rsidR="001344B7" w:rsidRPr="001344B7" w:rsidRDefault="001344B7" w:rsidP="00975F53">
      <w:pPr>
        <w:pStyle w:val="Akapitzlist"/>
        <w:numPr>
          <w:ilvl w:val="0"/>
          <w:numId w:val="115"/>
        </w:numPr>
        <w:suppressAutoHyphens/>
        <w:spacing w:line="360" w:lineRule="auto"/>
        <w:rPr>
          <w:rFonts w:ascii="Trebuchet MS" w:hAnsi="Trebuchet MS" w:cs="Arial"/>
          <w:color w:val="000000" w:themeColor="text1"/>
          <w:sz w:val="20"/>
          <w:szCs w:val="20"/>
        </w:rPr>
      </w:pPr>
      <w:r w:rsidRPr="001344B7">
        <w:rPr>
          <w:rFonts w:ascii="Trebuchet MS" w:hAnsi="Trebuchet MS" w:cs="Arial"/>
          <w:color w:val="000000" w:themeColor="text1"/>
          <w:sz w:val="20"/>
          <w:szCs w:val="20"/>
        </w:rPr>
        <w:t>„Trzymaj formę” -  73 uczniów i rodziców z klas V-VI,</w:t>
      </w:r>
    </w:p>
    <w:p w14:paraId="2A6652EC" w14:textId="4E1BF8E8" w:rsidR="001344B7" w:rsidRPr="001344B7" w:rsidRDefault="001344B7" w:rsidP="00975F53">
      <w:pPr>
        <w:pStyle w:val="Akapitzlist"/>
        <w:numPr>
          <w:ilvl w:val="0"/>
          <w:numId w:val="115"/>
        </w:numPr>
        <w:suppressAutoHyphens/>
        <w:spacing w:line="360" w:lineRule="auto"/>
        <w:rPr>
          <w:rFonts w:ascii="Trebuchet MS" w:hAnsi="Trebuchet MS" w:cs="Arial"/>
          <w:color w:val="000000" w:themeColor="text1"/>
          <w:sz w:val="20"/>
          <w:szCs w:val="20"/>
        </w:rPr>
      </w:pPr>
      <w:r w:rsidRPr="001344B7">
        <w:rPr>
          <w:rFonts w:ascii="Trebuchet MS" w:hAnsi="Trebuchet MS" w:cs="Arial"/>
          <w:color w:val="000000" w:themeColor="text1"/>
          <w:sz w:val="20"/>
          <w:szCs w:val="20"/>
        </w:rPr>
        <w:t>„Smak życia, czyli debata o dopalaczach” - 56 uczniów klas VII-VIII,</w:t>
      </w:r>
    </w:p>
    <w:p w14:paraId="3287FD3B" w14:textId="2228C6AE" w:rsidR="001344B7" w:rsidRPr="001344B7" w:rsidRDefault="001344B7" w:rsidP="00975F53">
      <w:pPr>
        <w:pStyle w:val="Akapitzlist"/>
        <w:numPr>
          <w:ilvl w:val="0"/>
          <w:numId w:val="115"/>
        </w:numPr>
        <w:suppressAutoHyphens/>
        <w:spacing w:line="360" w:lineRule="auto"/>
        <w:rPr>
          <w:rFonts w:ascii="Trebuchet MS" w:hAnsi="Trebuchet MS" w:cs="Arial"/>
          <w:color w:val="000000" w:themeColor="text1"/>
          <w:sz w:val="20"/>
          <w:szCs w:val="20"/>
        </w:rPr>
      </w:pPr>
      <w:r w:rsidRPr="001344B7">
        <w:rPr>
          <w:rFonts w:ascii="Trebuchet MS" w:hAnsi="Trebuchet MS" w:cs="Arial"/>
          <w:color w:val="000000" w:themeColor="text1"/>
          <w:sz w:val="20"/>
          <w:szCs w:val="20"/>
        </w:rPr>
        <w:t>„Wirusoochrona” -  79 uczniów z klasy I-III,</w:t>
      </w:r>
    </w:p>
    <w:p w14:paraId="260A7D94" w14:textId="115AD85B" w:rsidR="001344B7" w:rsidRPr="001344B7" w:rsidRDefault="001344B7" w:rsidP="00975F53">
      <w:pPr>
        <w:pStyle w:val="Akapitzlist"/>
        <w:numPr>
          <w:ilvl w:val="0"/>
          <w:numId w:val="115"/>
        </w:numPr>
        <w:suppressAutoHyphens/>
        <w:spacing w:line="360" w:lineRule="auto"/>
        <w:rPr>
          <w:rFonts w:ascii="Trebuchet MS" w:hAnsi="Trebuchet MS" w:cs="Arial"/>
          <w:color w:val="000000" w:themeColor="text1"/>
          <w:sz w:val="20"/>
          <w:szCs w:val="20"/>
        </w:rPr>
      </w:pPr>
      <w:r w:rsidRPr="001344B7">
        <w:rPr>
          <w:rFonts w:ascii="Trebuchet MS" w:hAnsi="Trebuchet MS" w:cs="Arial"/>
          <w:color w:val="000000" w:themeColor="text1"/>
          <w:sz w:val="20"/>
          <w:szCs w:val="20"/>
        </w:rPr>
        <w:t>Lekki Tornister – 79 uczniów z klasy I-III,</w:t>
      </w:r>
    </w:p>
    <w:p w14:paraId="7B8052A1" w14:textId="652AD80C" w:rsidR="001344B7" w:rsidRPr="001344B7" w:rsidRDefault="001344B7" w:rsidP="00975F53">
      <w:pPr>
        <w:pStyle w:val="Akapitzlist"/>
        <w:numPr>
          <w:ilvl w:val="0"/>
          <w:numId w:val="115"/>
        </w:numPr>
        <w:suppressAutoHyphens/>
        <w:spacing w:line="360" w:lineRule="auto"/>
        <w:rPr>
          <w:rFonts w:ascii="Trebuchet MS" w:hAnsi="Trebuchet MS" w:cs="Arial"/>
          <w:color w:val="000000" w:themeColor="text1"/>
          <w:sz w:val="20"/>
          <w:szCs w:val="20"/>
        </w:rPr>
      </w:pPr>
      <w:r w:rsidRPr="001344B7">
        <w:rPr>
          <w:rFonts w:ascii="Trebuchet MS" w:hAnsi="Trebuchet MS" w:cs="Arial"/>
          <w:color w:val="000000" w:themeColor="text1"/>
          <w:sz w:val="20"/>
          <w:szCs w:val="20"/>
        </w:rPr>
        <w:t>„Gotuj się na zmiany” – 4 uczniów z klasy II,</w:t>
      </w:r>
    </w:p>
    <w:p w14:paraId="04EEEFB7" w14:textId="37AF3F05" w:rsidR="001344B7" w:rsidRPr="001344B7" w:rsidRDefault="001344B7" w:rsidP="00975F53">
      <w:pPr>
        <w:pStyle w:val="Akapitzlist"/>
        <w:numPr>
          <w:ilvl w:val="0"/>
          <w:numId w:val="115"/>
        </w:numPr>
        <w:suppressAutoHyphens/>
        <w:spacing w:line="360" w:lineRule="auto"/>
        <w:rPr>
          <w:rFonts w:ascii="Trebuchet MS" w:hAnsi="Trebuchet MS" w:cs="Arial"/>
          <w:color w:val="000000" w:themeColor="text1"/>
          <w:sz w:val="20"/>
          <w:szCs w:val="20"/>
        </w:rPr>
      </w:pPr>
      <w:r w:rsidRPr="001344B7">
        <w:rPr>
          <w:rFonts w:ascii="Trebuchet MS" w:hAnsi="Trebuchet MS" w:cs="Arial"/>
          <w:color w:val="000000" w:themeColor="text1"/>
          <w:sz w:val="20"/>
          <w:szCs w:val="20"/>
        </w:rPr>
        <w:t>Innowacja pedagogiczna -  „Klasa w terenie” - 26 uczniów z klasy II-III,</w:t>
      </w:r>
    </w:p>
    <w:p w14:paraId="5D6EF175" w14:textId="5911638E" w:rsidR="001344B7" w:rsidRPr="001344B7" w:rsidRDefault="001344B7" w:rsidP="00975F53">
      <w:pPr>
        <w:pStyle w:val="Akapitzlist"/>
        <w:numPr>
          <w:ilvl w:val="0"/>
          <w:numId w:val="115"/>
        </w:numPr>
        <w:suppressAutoHyphens/>
        <w:spacing w:line="360" w:lineRule="auto"/>
        <w:rPr>
          <w:rFonts w:ascii="Trebuchet MS" w:hAnsi="Trebuchet MS" w:cs="Arial"/>
          <w:color w:val="000000" w:themeColor="text1"/>
          <w:sz w:val="20"/>
          <w:szCs w:val="20"/>
        </w:rPr>
      </w:pPr>
      <w:r w:rsidRPr="001344B7">
        <w:rPr>
          <w:rFonts w:ascii="Trebuchet MS" w:hAnsi="Trebuchet MS" w:cs="Arial"/>
          <w:color w:val="000000" w:themeColor="text1"/>
          <w:sz w:val="20"/>
          <w:szCs w:val="20"/>
        </w:rPr>
        <w:t>Innowacja pedagogiczna – „Wiadomości ekologiczne” – 30 uczniów z klas I-VIII,</w:t>
      </w:r>
    </w:p>
    <w:p w14:paraId="0431F544" w14:textId="0B251608" w:rsidR="001344B7" w:rsidRPr="001344B7" w:rsidRDefault="001344B7" w:rsidP="00975F53">
      <w:pPr>
        <w:pStyle w:val="Akapitzlist"/>
        <w:numPr>
          <w:ilvl w:val="0"/>
          <w:numId w:val="115"/>
        </w:numPr>
        <w:suppressAutoHyphens/>
        <w:spacing w:line="360" w:lineRule="auto"/>
        <w:rPr>
          <w:rFonts w:ascii="Trebuchet MS" w:hAnsi="Trebuchet MS" w:cs="Arial"/>
          <w:color w:val="000000" w:themeColor="text1"/>
          <w:sz w:val="20"/>
          <w:szCs w:val="20"/>
        </w:rPr>
      </w:pPr>
      <w:r w:rsidRPr="001344B7">
        <w:rPr>
          <w:rFonts w:ascii="Trebuchet MS" w:hAnsi="Trebuchet MS" w:cs="Arial"/>
          <w:color w:val="000000" w:themeColor="text1"/>
          <w:sz w:val="20"/>
          <w:szCs w:val="20"/>
        </w:rPr>
        <w:t>Innowacja pedagogiczna – „Aktywność na świeżym powietrzu” – 50 uczniów klas I-VIII,</w:t>
      </w:r>
    </w:p>
    <w:p w14:paraId="0B9AEA6D" w14:textId="28CAE369" w:rsidR="001344B7" w:rsidRPr="001344B7" w:rsidRDefault="001344B7" w:rsidP="00975F53">
      <w:pPr>
        <w:pStyle w:val="Akapitzlist"/>
        <w:numPr>
          <w:ilvl w:val="0"/>
          <w:numId w:val="115"/>
        </w:numPr>
        <w:suppressAutoHyphens/>
        <w:spacing w:line="360" w:lineRule="auto"/>
        <w:rPr>
          <w:rFonts w:ascii="Trebuchet MS" w:hAnsi="Trebuchet MS" w:cs="Arial"/>
          <w:color w:val="000000" w:themeColor="text1"/>
          <w:sz w:val="20"/>
          <w:szCs w:val="20"/>
        </w:rPr>
      </w:pPr>
      <w:r w:rsidRPr="001344B7">
        <w:rPr>
          <w:rFonts w:ascii="Trebuchet MS" w:hAnsi="Trebuchet MS" w:cs="Arial"/>
          <w:color w:val="000000" w:themeColor="text1"/>
          <w:sz w:val="20"/>
          <w:szCs w:val="20"/>
        </w:rPr>
        <w:t>Innowacja pedagogiczna – „Zabawy naszych rodziców i dziadków” – 20 uczniów klas I-VIII,</w:t>
      </w:r>
    </w:p>
    <w:p w14:paraId="51201E54" w14:textId="0A82F6F5" w:rsidR="001344B7" w:rsidRPr="001344B7" w:rsidRDefault="001344B7" w:rsidP="00975F53">
      <w:pPr>
        <w:pStyle w:val="Akapitzlist"/>
        <w:numPr>
          <w:ilvl w:val="0"/>
          <w:numId w:val="115"/>
        </w:numPr>
        <w:suppressAutoHyphens/>
        <w:spacing w:line="360" w:lineRule="auto"/>
        <w:rPr>
          <w:rFonts w:ascii="Trebuchet MS" w:hAnsi="Trebuchet MS" w:cs="Arial"/>
          <w:color w:val="000000" w:themeColor="text1"/>
          <w:sz w:val="20"/>
          <w:szCs w:val="20"/>
        </w:rPr>
      </w:pPr>
      <w:r w:rsidRPr="001344B7">
        <w:rPr>
          <w:rFonts w:ascii="Trebuchet MS" w:hAnsi="Trebuchet MS" w:cs="Arial"/>
          <w:color w:val="000000" w:themeColor="text1"/>
          <w:sz w:val="20"/>
          <w:szCs w:val="20"/>
        </w:rPr>
        <w:t>Innowacja pedagogiczna – „Nieśmy innym radość” – 30 uczniów klas I-VIII,</w:t>
      </w:r>
    </w:p>
    <w:p w14:paraId="58386856" w14:textId="5D48D73D" w:rsidR="001344B7" w:rsidRPr="001344B7" w:rsidRDefault="001344B7" w:rsidP="00975F53">
      <w:pPr>
        <w:pStyle w:val="Akapitzlist"/>
        <w:numPr>
          <w:ilvl w:val="0"/>
          <w:numId w:val="115"/>
        </w:numPr>
        <w:suppressAutoHyphens/>
        <w:spacing w:line="360" w:lineRule="auto"/>
        <w:rPr>
          <w:rFonts w:ascii="Trebuchet MS" w:hAnsi="Trebuchet MS" w:cs="Arial"/>
          <w:color w:val="000000" w:themeColor="text1"/>
          <w:sz w:val="20"/>
          <w:szCs w:val="20"/>
        </w:rPr>
      </w:pPr>
      <w:r w:rsidRPr="001344B7">
        <w:rPr>
          <w:rFonts w:ascii="Trebuchet MS" w:hAnsi="Trebuchet MS"/>
          <w:color w:val="000000" w:themeColor="text1"/>
          <w:sz w:val="20"/>
          <w:szCs w:val="20"/>
        </w:rPr>
        <w:t>„Zakręceni na pomaganie”</w:t>
      </w:r>
      <w:r w:rsidRPr="001344B7">
        <w:rPr>
          <w:rFonts w:ascii="Trebuchet MS" w:hAnsi="Trebuchet MS" w:cs="Arial"/>
          <w:color w:val="000000" w:themeColor="text1"/>
          <w:sz w:val="20"/>
          <w:szCs w:val="20"/>
        </w:rPr>
        <w:t xml:space="preserve"> - cała społeczność szkolna -  249 uczniów,</w:t>
      </w:r>
    </w:p>
    <w:p w14:paraId="070793B2" w14:textId="4E762EE1" w:rsidR="001344B7" w:rsidRPr="001344B7" w:rsidRDefault="001344B7" w:rsidP="00975F53">
      <w:pPr>
        <w:pStyle w:val="Akapitzlist"/>
        <w:numPr>
          <w:ilvl w:val="0"/>
          <w:numId w:val="115"/>
        </w:numPr>
        <w:suppressAutoHyphens/>
        <w:spacing w:line="360" w:lineRule="auto"/>
        <w:rPr>
          <w:rFonts w:ascii="Trebuchet MS" w:hAnsi="Trebuchet MS" w:cs="Arial"/>
          <w:color w:val="000000" w:themeColor="text1"/>
          <w:sz w:val="20"/>
          <w:szCs w:val="20"/>
        </w:rPr>
      </w:pPr>
      <w:r w:rsidRPr="001344B7">
        <w:rPr>
          <w:rFonts w:ascii="Trebuchet MS" w:hAnsi="Trebuchet MS" w:cs="Arial"/>
          <w:color w:val="000000" w:themeColor="text1"/>
          <w:sz w:val="20"/>
          <w:szCs w:val="20"/>
        </w:rPr>
        <w:t>Biblioterapia -  41 uczniów z klas IV,</w:t>
      </w:r>
    </w:p>
    <w:p w14:paraId="48B9CF15" w14:textId="1053F5F3" w:rsidR="001344B7" w:rsidRPr="001344B7" w:rsidRDefault="001344B7" w:rsidP="00975F53">
      <w:pPr>
        <w:pStyle w:val="Akapitzlist"/>
        <w:numPr>
          <w:ilvl w:val="0"/>
          <w:numId w:val="115"/>
        </w:numPr>
        <w:suppressAutoHyphens/>
        <w:spacing w:line="360" w:lineRule="auto"/>
        <w:rPr>
          <w:rFonts w:ascii="Trebuchet MS" w:hAnsi="Trebuchet MS" w:cs="Arial"/>
          <w:color w:val="000000" w:themeColor="text1"/>
          <w:sz w:val="20"/>
          <w:szCs w:val="20"/>
        </w:rPr>
      </w:pPr>
      <w:r w:rsidRPr="001344B7">
        <w:rPr>
          <w:rFonts w:ascii="Trebuchet MS" w:hAnsi="Trebuchet MS" w:cs="Arial"/>
          <w:color w:val="000000" w:themeColor="text1"/>
          <w:sz w:val="20"/>
          <w:szCs w:val="20"/>
        </w:rPr>
        <w:t>Działania ekologiczne: Segregacja odpadów, Dzień Ziemi, Zakręcamy Rudę na zielono - cała społeczność szkolna -  249 uczniów.</w:t>
      </w:r>
    </w:p>
    <w:p w14:paraId="58A5109E" w14:textId="77777777" w:rsidR="00450646" w:rsidRPr="001344B7" w:rsidRDefault="00450646" w:rsidP="001344B7">
      <w:pPr>
        <w:suppressAutoHyphens/>
        <w:autoSpaceDE/>
        <w:autoSpaceDN/>
        <w:spacing w:before="100" w:beforeAutospacing="1" w:after="200" w:line="360" w:lineRule="auto"/>
        <w:ind w:left="1080"/>
        <w:contextualSpacing/>
        <w:rPr>
          <w:rFonts w:ascii="Trebuchet MS" w:eastAsia="Calibri" w:hAnsi="Trebuchet MS" w:cs="Arial"/>
          <w:color w:val="000000" w:themeColor="text1"/>
          <w:lang w:eastAsia="en-US"/>
        </w:rPr>
      </w:pPr>
    </w:p>
    <w:p w14:paraId="4F7B5331" w14:textId="77777777" w:rsidR="004D44C7" w:rsidRPr="001344B7" w:rsidRDefault="004D44C7" w:rsidP="004D44C7">
      <w:pPr>
        <w:autoSpaceDE/>
        <w:autoSpaceDN/>
        <w:spacing w:line="360" w:lineRule="auto"/>
        <w:rPr>
          <w:rFonts w:ascii="Trebuchet MS" w:hAnsi="Trebuchet MS" w:cs="Arial"/>
          <w:b/>
          <w:color w:val="000000" w:themeColor="text1"/>
        </w:rPr>
      </w:pPr>
      <w:r w:rsidRPr="001344B7">
        <w:rPr>
          <w:rFonts w:ascii="Trebuchet MS" w:hAnsi="Trebuchet MS" w:cs="Arial"/>
          <w:b/>
          <w:color w:val="000000" w:themeColor="text1"/>
        </w:rPr>
        <w:t>Źródło finansowania:</w:t>
      </w:r>
    </w:p>
    <w:p w14:paraId="62435F71" w14:textId="77777777" w:rsidR="001344B7" w:rsidRPr="001344B7" w:rsidRDefault="001344B7" w:rsidP="001344B7">
      <w:pPr>
        <w:spacing w:line="360" w:lineRule="auto"/>
        <w:jc w:val="both"/>
        <w:rPr>
          <w:rFonts w:ascii="Trebuchet MS" w:hAnsi="Trebuchet MS" w:cs="Arial"/>
          <w:color w:val="000000" w:themeColor="text1"/>
        </w:rPr>
      </w:pPr>
      <w:r w:rsidRPr="001344B7">
        <w:rPr>
          <w:rFonts w:ascii="Trebuchet MS" w:hAnsi="Trebuchet MS" w:cs="Arial"/>
          <w:color w:val="000000" w:themeColor="text1"/>
        </w:rPr>
        <w:t>Szkoła Podstawowa nr 13 środki własne, Wydział Gospodarki Komunalnej i Ochrony Środowiska Urzędu Miasta w Rudzie Śląskiej.</w:t>
      </w:r>
    </w:p>
    <w:p w14:paraId="51BCBEAC" w14:textId="77777777" w:rsidR="00F234F7" w:rsidRPr="001344B7" w:rsidRDefault="00F234F7" w:rsidP="006E726D">
      <w:pPr>
        <w:autoSpaceDE/>
        <w:autoSpaceDN/>
        <w:spacing w:line="360" w:lineRule="auto"/>
        <w:jc w:val="both"/>
        <w:rPr>
          <w:rFonts w:ascii="Trebuchet MS" w:eastAsia="Calibri" w:hAnsi="Trebuchet MS"/>
          <w:color w:val="000000" w:themeColor="text1"/>
          <w:lang w:eastAsia="en-US"/>
        </w:rPr>
      </w:pPr>
    </w:p>
    <w:p w14:paraId="50EBACD7" w14:textId="77777777" w:rsidR="00133F2C" w:rsidRPr="001344B7" w:rsidRDefault="00133F2C" w:rsidP="006E726D">
      <w:pPr>
        <w:autoSpaceDE/>
        <w:autoSpaceDN/>
        <w:spacing w:line="360" w:lineRule="auto"/>
        <w:jc w:val="both"/>
        <w:rPr>
          <w:rFonts w:ascii="Trebuchet MS" w:eastAsia="Calibri" w:hAnsi="Trebuchet MS"/>
          <w:b/>
          <w:color w:val="000000" w:themeColor="text1"/>
          <w:lang w:eastAsia="en-US"/>
        </w:rPr>
      </w:pPr>
      <w:r w:rsidRPr="001344B7">
        <w:rPr>
          <w:rFonts w:ascii="Trebuchet MS" w:eastAsia="Calibri" w:hAnsi="Trebuchet MS"/>
          <w:b/>
          <w:color w:val="000000" w:themeColor="text1"/>
          <w:lang w:eastAsia="en-US"/>
        </w:rPr>
        <w:t>Termin realizacji</w:t>
      </w:r>
      <w:r w:rsidR="00F234F7" w:rsidRPr="001344B7">
        <w:rPr>
          <w:rFonts w:ascii="Trebuchet MS" w:eastAsia="Calibri" w:hAnsi="Trebuchet MS"/>
          <w:b/>
          <w:color w:val="000000" w:themeColor="text1"/>
          <w:lang w:eastAsia="en-US"/>
        </w:rPr>
        <w:t>:</w:t>
      </w:r>
    </w:p>
    <w:p w14:paraId="7C52A492" w14:textId="77777777" w:rsidR="00A06573" w:rsidRPr="001344B7" w:rsidRDefault="00A06573" w:rsidP="006E726D">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1344B7">
        <w:rPr>
          <w:rFonts w:ascii="Trebuchet MS" w:eastAsia="NSimSun" w:hAnsi="Trebuchet MS" w:cs="Arial"/>
          <w:color w:val="000000" w:themeColor="text1"/>
          <w:kern w:val="3"/>
          <w:lang w:eastAsia="zh-CN" w:bidi="hi-IN"/>
        </w:rPr>
        <w:t xml:space="preserve">Projekt realizowany od </w:t>
      </w:r>
      <w:r w:rsidR="00A03702" w:rsidRPr="001344B7">
        <w:rPr>
          <w:rFonts w:ascii="Trebuchet MS" w:eastAsia="NSimSun" w:hAnsi="Trebuchet MS" w:cs="Arial"/>
          <w:color w:val="000000" w:themeColor="text1"/>
          <w:kern w:val="3"/>
          <w:lang w:eastAsia="zh-CN" w:bidi="hi-IN"/>
        </w:rPr>
        <w:t>2014r.</w:t>
      </w:r>
    </w:p>
    <w:p w14:paraId="09806788" w14:textId="2AD24F88" w:rsidR="00A06573" w:rsidRPr="001344B7" w:rsidRDefault="00A06573" w:rsidP="006E726D">
      <w:pPr>
        <w:overflowPunct w:val="0"/>
        <w:adjustRightInd w:val="0"/>
        <w:spacing w:line="360" w:lineRule="auto"/>
        <w:jc w:val="both"/>
        <w:rPr>
          <w:rFonts w:ascii="Trebuchet MS" w:hAnsi="Trebuchet MS" w:cs="Trebuchet MS"/>
          <w:b/>
          <w:color w:val="000000" w:themeColor="text1"/>
        </w:rPr>
      </w:pPr>
      <w:r w:rsidRPr="001344B7">
        <w:rPr>
          <w:rFonts w:ascii="Trebuchet MS" w:hAnsi="Trebuchet MS"/>
          <w:color w:val="000000" w:themeColor="text1"/>
        </w:rPr>
        <w:t>Projekt będzie kontynuowany w 202</w:t>
      </w:r>
      <w:r w:rsidR="001344B7" w:rsidRPr="001344B7">
        <w:rPr>
          <w:rFonts w:ascii="Trebuchet MS" w:hAnsi="Trebuchet MS"/>
          <w:color w:val="000000" w:themeColor="text1"/>
        </w:rPr>
        <w:t>5</w:t>
      </w:r>
      <w:r w:rsidRPr="001344B7">
        <w:rPr>
          <w:rFonts w:ascii="Trebuchet MS" w:hAnsi="Trebuchet MS"/>
          <w:color w:val="000000" w:themeColor="text1"/>
        </w:rPr>
        <w:t>r.</w:t>
      </w:r>
    </w:p>
    <w:p w14:paraId="1E1094DD" w14:textId="77777777" w:rsidR="00EA60E6" w:rsidRPr="00B473B6" w:rsidRDefault="00EA60E6" w:rsidP="005908C0">
      <w:pPr>
        <w:autoSpaceDE/>
        <w:autoSpaceDN/>
        <w:spacing w:line="360" w:lineRule="auto"/>
        <w:jc w:val="both"/>
        <w:rPr>
          <w:rFonts w:ascii="Trebuchet MS" w:eastAsia="Calibri" w:hAnsi="Trebuchet MS"/>
          <w:color w:val="4472C4" w:themeColor="accent1"/>
          <w:lang w:eastAsia="en-US"/>
        </w:rPr>
      </w:pPr>
    </w:p>
    <w:p w14:paraId="7D2BAE8F" w14:textId="77777777" w:rsidR="005908C0" w:rsidRPr="00B473B6" w:rsidRDefault="005908C0" w:rsidP="005908C0">
      <w:pPr>
        <w:autoSpaceDE/>
        <w:autoSpaceDN/>
        <w:spacing w:line="360" w:lineRule="auto"/>
        <w:jc w:val="both"/>
        <w:rPr>
          <w:rFonts w:ascii="Trebuchet MS" w:eastAsia="Calibri" w:hAnsi="Trebuchet MS"/>
          <w:color w:val="4472C4" w:themeColor="accent1"/>
          <w:lang w:eastAsia="en-US"/>
        </w:rPr>
      </w:pPr>
    </w:p>
    <w:p w14:paraId="0FD4A0B5" w14:textId="77777777" w:rsidR="00EA60E6" w:rsidRPr="00B473B6" w:rsidRDefault="00EA60E6" w:rsidP="00BE50FE">
      <w:pPr>
        <w:spacing w:line="360" w:lineRule="auto"/>
        <w:rPr>
          <w:rFonts w:ascii="Trebuchet MS" w:hAnsi="Trebuchet MS"/>
          <w:b/>
          <w:color w:val="4472C4" w:themeColor="accent1"/>
        </w:rPr>
      </w:pPr>
    </w:p>
    <w:p w14:paraId="6B2603DD" w14:textId="77777777" w:rsidR="00051E2B" w:rsidRPr="00B473B6" w:rsidRDefault="00051E2B" w:rsidP="00BE50FE">
      <w:pPr>
        <w:spacing w:line="360" w:lineRule="auto"/>
        <w:rPr>
          <w:rFonts w:ascii="Trebuchet MS" w:hAnsi="Trebuchet MS"/>
          <w:b/>
          <w:color w:val="4472C4" w:themeColor="accent1"/>
        </w:rPr>
      </w:pPr>
    </w:p>
    <w:p w14:paraId="2C6F1366" w14:textId="77777777" w:rsidR="00051E2B" w:rsidRPr="00B473B6" w:rsidRDefault="00051E2B" w:rsidP="00BE50FE">
      <w:pPr>
        <w:spacing w:line="360" w:lineRule="auto"/>
        <w:rPr>
          <w:rFonts w:ascii="Trebuchet MS" w:hAnsi="Trebuchet MS"/>
          <w:b/>
          <w:color w:val="4472C4" w:themeColor="accent1"/>
        </w:rPr>
      </w:pPr>
    </w:p>
    <w:p w14:paraId="3C47E8ED" w14:textId="77777777" w:rsidR="00051E2B" w:rsidRPr="00B473B6" w:rsidRDefault="00051E2B" w:rsidP="00BE50FE">
      <w:pPr>
        <w:spacing w:line="360" w:lineRule="auto"/>
        <w:rPr>
          <w:rFonts w:ascii="Trebuchet MS" w:hAnsi="Trebuchet MS"/>
          <w:b/>
          <w:color w:val="4472C4" w:themeColor="accent1"/>
        </w:rPr>
      </w:pPr>
    </w:p>
    <w:p w14:paraId="2DBFA0C5" w14:textId="77777777" w:rsidR="00051E2B" w:rsidRPr="00B473B6" w:rsidRDefault="00051E2B" w:rsidP="00BE50FE">
      <w:pPr>
        <w:spacing w:line="360" w:lineRule="auto"/>
        <w:rPr>
          <w:rFonts w:ascii="Trebuchet MS" w:hAnsi="Trebuchet MS"/>
          <w:b/>
          <w:color w:val="4472C4" w:themeColor="accent1"/>
        </w:rPr>
      </w:pPr>
    </w:p>
    <w:p w14:paraId="2B8762C9" w14:textId="77777777" w:rsidR="00051E2B" w:rsidRPr="00B473B6" w:rsidRDefault="00051E2B" w:rsidP="00BE50FE">
      <w:pPr>
        <w:spacing w:line="360" w:lineRule="auto"/>
        <w:rPr>
          <w:rFonts w:ascii="Trebuchet MS" w:hAnsi="Trebuchet MS"/>
          <w:b/>
          <w:color w:val="4472C4" w:themeColor="accent1"/>
        </w:rPr>
      </w:pPr>
    </w:p>
    <w:p w14:paraId="03E57BDC" w14:textId="77777777" w:rsidR="00051E2B" w:rsidRPr="00B473B6" w:rsidRDefault="00051E2B" w:rsidP="00BE50FE">
      <w:pPr>
        <w:spacing w:line="360" w:lineRule="auto"/>
        <w:rPr>
          <w:rFonts w:ascii="Trebuchet MS" w:hAnsi="Trebuchet MS"/>
          <w:b/>
          <w:color w:val="4472C4" w:themeColor="accent1"/>
        </w:rPr>
      </w:pPr>
    </w:p>
    <w:p w14:paraId="15CD5B4D" w14:textId="77777777" w:rsidR="00051E2B" w:rsidRPr="00B473B6" w:rsidRDefault="00051E2B" w:rsidP="00BE50FE">
      <w:pPr>
        <w:spacing w:line="360" w:lineRule="auto"/>
        <w:rPr>
          <w:rFonts w:ascii="Trebuchet MS" w:hAnsi="Trebuchet MS"/>
          <w:b/>
          <w:color w:val="4472C4" w:themeColor="accent1"/>
        </w:rPr>
      </w:pPr>
    </w:p>
    <w:p w14:paraId="02344B2E" w14:textId="77777777" w:rsidR="00051E2B" w:rsidRPr="00B473B6" w:rsidRDefault="00051E2B" w:rsidP="00BE50FE">
      <w:pPr>
        <w:spacing w:line="360" w:lineRule="auto"/>
        <w:rPr>
          <w:rFonts w:ascii="Trebuchet MS" w:hAnsi="Trebuchet MS"/>
          <w:b/>
          <w:color w:val="4472C4" w:themeColor="accent1"/>
        </w:rPr>
      </w:pPr>
    </w:p>
    <w:p w14:paraId="2B34CBA6" w14:textId="77777777" w:rsidR="00051E2B" w:rsidRPr="00B473B6" w:rsidRDefault="00051E2B" w:rsidP="00BE50FE">
      <w:pPr>
        <w:spacing w:line="360" w:lineRule="auto"/>
        <w:rPr>
          <w:rFonts w:ascii="Trebuchet MS" w:hAnsi="Trebuchet MS"/>
          <w:b/>
          <w:color w:val="4472C4" w:themeColor="accent1"/>
        </w:rPr>
      </w:pPr>
    </w:p>
    <w:p w14:paraId="23757208" w14:textId="77777777" w:rsidR="00051E2B" w:rsidRPr="00B473B6" w:rsidRDefault="00051E2B" w:rsidP="00BE50FE">
      <w:pPr>
        <w:spacing w:line="360" w:lineRule="auto"/>
        <w:rPr>
          <w:rFonts w:ascii="Trebuchet MS" w:hAnsi="Trebuchet MS"/>
          <w:b/>
          <w:color w:val="4472C4" w:themeColor="accent1"/>
        </w:rPr>
      </w:pPr>
    </w:p>
    <w:p w14:paraId="6BA45566" w14:textId="77777777" w:rsidR="00051E2B" w:rsidRPr="00B473B6" w:rsidRDefault="00051E2B" w:rsidP="00BE50FE">
      <w:pPr>
        <w:spacing w:line="360" w:lineRule="auto"/>
        <w:rPr>
          <w:rFonts w:ascii="Trebuchet MS" w:hAnsi="Trebuchet MS"/>
          <w:b/>
          <w:color w:val="4472C4" w:themeColor="accent1"/>
        </w:rPr>
      </w:pPr>
    </w:p>
    <w:p w14:paraId="1A6D289C" w14:textId="77777777" w:rsidR="00051E2B" w:rsidRPr="00B473B6" w:rsidRDefault="00051E2B" w:rsidP="00BE50FE">
      <w:pPr>
        <w:spacing w:line="360" w:lineRule="auto"/>
        <w:rPr>
          <w:rFonts w:ascii="Trebuchet MS" w:hAnsi="Trebuchet MS"/>
          <w:b/>
          <w:color w:val="4472C4" w:themeColor="accent1"/>
        </w:rPr>
      </w:pPr>
    </w:p>
    <w:p w14:paraId="3F6259C2" w14:textId="77777777" w:rsidR="00DB238B" w:rsidRPr="00B473B6" w:rsidRDefault="00DB238B" w:rsidP="00BE50FE">
      <w:pPr>
        <w:spacing w:line="360" w:lineRule="auto"/>
        <w:rPr>
          <w:rFonts w:ascii="Trebuchet MS" w:hAnsi="Trebuchet MS"/>
          <w:b/>
          <w:color w:val="4472C4" w:themeColor="accent1"/>
        </w:rPr>
      </w:pPr>
    </w:p>
    <w:p w14:paraId="59D5EE0F" w14:textId="77777777" w:rsidR="00787BF7" w:rsidRPr="007161B0" w:rsidRDefault="00B45C75" w:rsidP="00BE50FE">
      <w:pPr>
        <w:spacing w:line="360" w:lineRule="auto"/>
        <w:rPr>
          <w:rFonts w:ascii="Trebuchet MS" w:hAnsi="Trebuchet MS"/>
          <w:b/>
          <w:color w:val="000000" w:themeColor="text1"/>
        </w:rPr>
      </w:pPr>
      <w:r w:rsidRPr="007161B0">
        <w:rPr>
          <w:rFonts w:ascii="Trebuchet MS" w:hAnsi="Trebuchet MS"/>
          <w:b/>
          <w:color w:val="000000" w:themeColor="text1"/>
        </w:rPr>
        <w:t>W sieci uzależnienia i cyberprzemocy [C</w:t>
      </w:r>
      <w:r w:rsidRPr="007161B0">
        <w:rPr>
          <w:rFonts w:ascii="Trebuchet MS" w:hAnsi="Trebuchet MS"/>
          <w:b/>
          <w:color w:val="000000" w:themeColor="text1"/>
          <w:vertAlign w:val="subscript"/>
        </w:rPr>
        <w:t>5</w:t>
      </w:r>
      <w:r w:rsidRPr="007161B0">
        <w:rPr>
          <w:rFonts w:ascii="Trebuchet MS" w:hAnsi="Trebuchet MS"/>
          <w:b/>
          <w:color w:val="000000" w:themeColor="text1"/>
        </w:rPr>
        <w:t>K</w:t>
      </w:r>
      <w:r w:rsidRPr="007161B0">
        <w:rPr>
          <w:rFonts w:ascii="Trebuchet MS" w:hAnsi="Trebuchet MS"/>
          <w:b/>
          <w:color w:val="000000" w:themeColor="text1"/>
          <w:vertAlign w:val="subscript"/>
        </w:rPr>
        <w:t>3</w:t>
      </w:r>
      <w:r w:rsidRPr="007161B0">
        <w:rPr>
          <w:rFonts w:ascii="Trebuchet MS" w:hAnsi="Trebuchet MS"/>
          <w:b/>
          <w:color w:val="000000" w:themeColor="text1"/>
        </w:rPr>
        <w:t>]</w:t>
      </w:r>
    </w:p>
    <w:p w14:paraId="7F1A96C7" w14:textId="77777777" w:rsidR="00375F0D" w:rsidRPr="007161B0" w:rsidRDefault="00375F0D" w:rsidP="00BE50FE">
      <w:pPr>
        <w:spacing w:line="360" w:lineRule="auto"/>
        <w:rPr>
          <w:rFonts w:ascii="Trebuchet MS" w:hAnsi="Trebuchet MS"/>
          <w:b/>
          <w:color w:val="000000" w:themeColor="text1"/>
        </w:rPr>
      </w:pPr>
    </w:p>
    <w:p w14:paraId="3A174E9F" w14:textId="77777777" w:rsidR="00EE2A00" w:rsidRPr="007161B0" w:rsidRDefault="00375F0D" w:rsidP="00BE50FE">
      <w:pPr>
        <w:spacing w:line="360" w:lineRule="auto"/>
        <w:rPr>
          <w:rFonts w:ascii="Trebuchet MS" w:hAnsi="Trebuchet MS"/>
          <w:b/>
          <w:color w:val="000000" w:themeColor="text1"/>
        </w:rPr>
      </w:pPr>
      <w:r w:rsidRPr="007161B0">
        <w:rPr>
          <w:rFonts w:ascii="Trebuchet MS" w:hAnsi="Trebuchet MS"/>
          <w:b/>
          <w:color w:val="000000" w:themeColor="text1"/>
        </w:rPr>
        <w:t>Cel projektu</w:t>
      </w:r>
      <w:r w:rsidR="00EE2A00" w:rsidRPr="007161B0">
        <w:rPr>
          <w:rFonts w:ascii="Trebuchet MS" w:hAnsi="Trebuchet MS"/>
          <w:b/>
          <w:color w:val="000000" w:themeColor="text1"/>
        </w:rPr>
        <w:t>:</w:t>
      </w:r>
    </w:p>
    <w:p w14:paraId="2B300D31" w14:textId="5B395E48" w:rsidR="00EE2A00" w:rsidRPr="007161B0" w:rsidRDefault="00EE2A00" w:rsidP="00975F53">
      <w:pPr>
        <w:numPr>
          <w:ilvl w:val="0"/>
          <w:numId w:val="54"/>
        </w:numPr>
        <w:spacing w:line="360" w:lineRule="auto"/>
        <w:jc w:val="both"/>
        <w:rPr>
          <w:rFonts w:ascii="Trebuchet MS" w:hAnsi="Trebuchet MS" w:cs="Trebuchet MS"/>
          <w:color w:val="000000" w:themeColor="text1"/>
        </w:rPr>
      </w:pPr>
      <w:r w:rsidRPr="007161B0">
        <w:rPr>
          <w:rFonts w:ascii="Trebuchet MS" w:hAnsi="Trebuchet MS" w:cs="Trebuchet MS"/>
          <w:color w:val="000000" w:themeColor="text1"/>
        </w:rPr>
        <w:t xml:space="preserve">profilaktyka uzależnienia od komputerów, </w:t>
      </w:r>
      <w:r w:rsidR="005F57FA" w:rsidRPr="007161B0">
        <w:rPr>
          <w:rFonts w:ascii="Trebuchet MS" w:hAnsi="Trebuchet MS" w:cs="Trebuchet MS"/>
          <w:color w:val="000000" w:themeColor="text1"/>
        </w:rPr>
        <w:t>i</w:t>
      </w:r>
      <w:r w:rsidR="000B3749" w:rsidRPr="007161B0">
        <w:rPr>
          <w:rFonts w:ascii="Trebuchet MS" w:hAnsi="Trebuchet MS" w:cs="Trebuchet MS"/>
          <w:color w:val="000000" w:themeColor="text1"/>
        </w:rPr>
        <w:t>nternetu</w:t>
      </w:r>
      <w:r w:rsidR="00EA60E6" w:rsidRPr="007161B0">
        <w:rPr>
          <w:rFonts w:ascii="Trebuchet MS" w:hAnsi="Trebuchet MS" w:cs="Trebuchet MS"/>
          <w:color w:val="000000" w:themeColor="text1"/>
        </w:rPr>
        <w:t>,</w:t>
      </w:r>
    </w:p>
    <w:p w14:paraId="6D76EC10" w14:textId="77777777" w:rsidR="00E313D5" w:rsidRPr="007161B0" w:rsidRDefault="00EE2A00" w:rsidP="00975F53">
      <w:pPr>
        <w:numPr>
          <w:ilvl w:val="0"/>
          <w:numId w:val="54"/>
        </w:numPr>
        <w:spacing w:line="360" w:lineRule="auto"/>
        <w:jc w:val="both"/>
        <w:rPr>
          <w:rFonts w:ascii="Trebuchet MS" w:hAnsi="Trebuchet MS" w:cs="Trebuchet MS"/>
          <w:color w:val="000000" w:themeColor="text1"/>
        </w:rPr>
      </w:pPr>
      <w:r w:rsidRPr="007161B0">
        <w:rPr>
          <w:rFonts w:ascii="Trebuchet MS" w:hAnsi="Trebuchet MS" w:cs="Trebuchet MS"/>
          <w:color w:val="000000" w:themeColor="text1"/>
        </w:rPr>
        <w:t>profilaktyka cyberprzemocy</w:t>
      </w:r>
      <w:r w:rsidR="000B3749" w:rsidRPr="007161B0">
        <w:rPr>
          <w:rFonts w:ascii="Trebuchet MS" w:hAnsi="Trebuchet MS" w:cs="Trebuchet MS"/>
          <w:color w:val="000000" w:themeColor="text1"/>
        </w:rPr>
        <w:t>,</w:t>
      </w:r>
    </w:p>
    <w:p w14:paraId="064B04CC" w14:textId="2191F38C" w:rsidR="00E313D5" w:rsidRPr="007161B0" w:rsidRDefault="005F57FA" w:rsidP="00E313D5">
      <w:pPr>
        <w:spacing w:line="360" w:lineRule="auto"/>
        <w:jc w:val="both"/>
        <w:rPr>
          <w:rFonts w:ascii="Trebuchet MS" w:hAnsi="Trebuchet MS" w:cs="Trebuchet MS"/>
          <w:bCs/>
          <w:color w:val="000000" w:themeColor="text1"/>
        </w:rPr>
      </w:pPr>
      <w:r w:rsidRPr="007161B0">
        <w:rPr>
          <w:rFonts w:ascii="Trebuchet MS" w:hAnsi="Trebuchet MS" w:cs="Trebuchet MS"/>
          <w:bCs/>
          <w:color w:val="000000" w:themeColor="text1"/>
          <w:lang w:eastAsia="ar-SA"/>
        </w:rPr>
        <w:t xml:space="preserve">Projekt został zrealizowany. </w:t>
      </w:r>
    </w:p>
    <w:p w14:paraId="0703B7A4" w14:textId="77777777" w:rsidR="00375F0D" w:rsidRPr="007161B0" w:rsidRDefault="00375F0D" w:rsidP="00BE50FE">
      <w:pPr>
        <w:spacing w:line="360" w:lineRule="auto"/>
        <w:rPr>
          <w:rFonts w:ascii="Trebuchet MS" w:hAnsi="Trebuchet MS"/>
          <w:b/>
          <w:color w:val="000000" w:themeColor="text1"/>
        </w:rPr>
      </w:pPr>
    </w:p>
    <w:p w14:paraId="34A8C487" w14:textId="77777777" w:rsidR="00375F0D" w:rsidRPr="007161B0" w:rsidRDefault="00375F0D" w:rsidP="007D7907">
      <w:pPr>
        <w:spacing w:line="360" w:lineRule="auto"/>
        <w:jc w:val="both"/>
        <w:rPr>
          <w:rFonts w:ascii="Trebuchet MS" w:hAnsi="Trebuchet MS"/>
          <w:b/>
          <w:color w:val="000000" w:themeColor="text1"/>
        </w:rPr>
      </w:pPr>
      <w:r w:rsidRPr="007161B0">
        <w:rPr>
          <w:rFonts w:ascii="Trebuchet MS" w:hAnsi="Trebuchet MS"/>
          <w:b/>
          <w:color w:val="000000" w:themeColor="text1"/>
        </w:rPr>
        <w:t>Adresat:</w:t>
      </w:r>
    </w:p>
    <w:p w14:paraId="4988407D" w14:textId="10E4E4C5" w:rsidR="007D7907" w:rsidRPr="007161B0" w:rsidRDefault="00534D6F" w:rsidP="00394EF3">
      <w:pPr>
        <w:spacing w:line="360" w:lineRule="auto"/>
        <w:jc w:val="both"/>
        <w:rPr>
          <w:rFonts w:ascii="Trebuchet MS" w:hAnsi="Trebuchet MS"/>
          <w:color w:val="000000" w:themeColor="text1"/>
        </w:rPr>
      </w:pPr>
      <w:r w:rsidRPr="007161B0">
        <w:rPr>
          <w:rFonts w:ascii="Trebuchet MS" w:hAnsi="Trebuchet MS"/>
          <w:color w:val="000000" w:themeColor="text1"/>
        </w:rPr>
        <w:t>Uczniowie</w:t>
      </w:r>
      <w:r w:rsidR="00394EF3" w:rsidRPr="007161B0">
        <w:rPr>
          <w:rFonts w:ascii="Trebuchet MS" w:hAnsi="Trebuchet MS"/>
          <w:color w:val="000000" w:themeColor="text1"/>
        </w:rPr>
        <w:t xml:space="preserve"> </w:t>
      </w:r>
      <w:r w:rsidR="007D7907" w:rsidRPr="007161B0">
        <w:rPr>
          <w:rFonts w:ascii="Trebuchet MS" w:hAnsi="Trebuchet MS"/>
          <w:color w:val="000000" w:themeColor="text1"/>
        </w:rPr>
        <w:t xml:space="preserve">klas III, V-VIII </w:t>
      </w:r>
      <w:r w:rsidR="00A416EB" w:rsidRPr="007161B0">
        <w:rPr>
          <w:rFonts w:ascii="Trebuchet MS" w:hAnsi="Trebuchet MS"/>
          <w:color w:val="000000" w:themeColor="text1"/>
        </w:rPr>
        <w:t xml:space="preserve">szkół podstawowych, uczniowie </w:t>
      </w:r>
      <w:r w:rsidR="007D7907" w:rsidRPr="007161B0">
        <w:rPr>
          <w:rFonts w:ascii="Trebuchet MS" w:hAnsi="Trebuchet MS"/>
          <w:color w:val="000000" w:themeColor="text1"/>
        </w:rPr>
        <w:t>szkół</w:t>
      </w:r>
      <w:r w:rsidR="00394EF3" w:rsidRPr="007161B0">
        <w:rPr>
          <w:rFonts w:ascii="Trebuchet MS" w:hAnsi="Trebuchet MS"/>
          <w:color w:val="000000" w:themeColor="text1"/>
        </w:rPr>
        <w:t xml:space="preserve"> </w:t>
      </w:r>
      <w:r w:rsidR="007D7907" w:rsidRPr="007161B0">
        <w:rPr>
          <w:rFonts w:ascii="Trebuchet MS" w:hAnsi="Trebuchet MS"/>
          <w:color w:val="000000" w:themeColor="text1"/>
        </w:rPr>
        <w:t>ponadpodstawowych</w:t>
      </w:r>
      <w:r w:rsidR="0025485C" w:rsidRPr="007161B0">
        <w:rPr>
          <w:rFonts w:ascii="Trebuchet MS" w:hAnsi="Trebuchet MS"/>
          <w:color w:val="000000" w:themeColor="text1"/>
        </w:rPr>
        <w:t>,</w:t>
      </w:r>
      <w:r w:rsidR="007D7907" w:rsidRPr="007161B0">
        <w:rPr>
          <w:rFonts w:ascii="Trebuchet MS" w:hAnsi="Trebuchet MS"/>
          <w:color w:val="000000" w:themeColor="text1"/>
        </w:rPr>
        <w:t xml:space="preserve"> rodzice uczniów.</w:t>
      </w:r>
    </w:p>
    <w:p w14:paraId="0B1EE643" w14:textId="77777777" w:rsidR="00A26F8F" w:rsidRPr="007161B0" w:rsidRDefault="00A26F8F" w:rsidP="007D7907">
      <w:pPr>
        <w:spacing w:line="360" w:lineRule="auto"/>
        <w:jc w:val="both"/>
        <w:rPr>
          <w:rFonts w:ascii="Trebuchet MS" w:hAnsi="Trebuchet MS"/>
          <w:color w:val="000000" w:themeColor="text1"/>
        </w:rPr>
      </w:pPr>
    </w:p>
    <w:p w14:paraId="3B744C91" w14:textId="77777777" w:rsidR="00375F0D" w:rsidRPr="007161B0" w:rsidRDefault="00EE2A00" w:rsidP="00BE50FE">
      <w:pPr>
        <w:spacing w:line="360" w:lineRule="auto"/>
        <w:rPr>
          <w:rFonts w:ascii="Trebuchet MS" w:hAnsi="Trebuchet MS"/>
          <w:b/>
          <w:color w:val="000000" w:themeColor="text1"/>
        </w:rPr>
      </w:pPr>
      <w:r w:rsidRPr="007161B0">
        <w:rPr>
          <w:rFonts w:ascii="Trebuchet MS" w:hAnsi="Trebuchet MS"/>
          <w:b/>
          <w:color w:val="000000" w:themeColor="text1"/>
        </w:rPr>
        <w:t>Realizator</w:t>
      </w:r>
      <w:r w:rsidR="00375F0D" w:rsidRPr="007161B0">
        <w:rPr>
          <w:rFonts w:ascii="Trebuchet MS" w:hAnsi="Trebuchet MS"/>
          <w:b/>
          <w:color w:val="000000" w:themeColor="text1"/>
        </w:rPr>
        <w:t xml:space="preserve"> projektu:</w:t>
      </w:r>
    </w:p>
    <w:p w14:paraId="77AA214D" w14:textId="4EF1B87E" w:rsidR="00375F0D" w:rsidRPr="007161B0" w:rsidRDefault="00A416EB" w:rsidP="00E239FD">
      <w:pPr>
        <w:spacing w:line="360" w:lineRule="auto"/>
        <w:jc w:val="both"/>
        <w:rPr>
          <w:rFonts w:ascii="Trebuchet MS" w:hAnsi="Trebuchet MS"/>
          <w:color w:val="000000" w:themeColor="text1"/>
        </w:rPr>
      </w:pPr>
      <w:r w:rsidRPr="007161B0">
        <w:rPr>
          <w:rFonts w:ascii="Trebuchet MS" w:hAnsi="Trebuchet MS"/>
          <w:color w:val="000000" w:themeColor="text1"/>
        </w:rPr>
        <w:t>Pracownicy Poradni Psychologiczno – Pedagogicznej w Rudzie Śląskiej</w:t>
      </w:r>
      <w:r w:rsidR="0025485C" w:rsidRPr="007161B0">
        <w:rPr>
          <w:rFonts w:ascii="Trebuchet MS" w:hAnsi="Trebuchet MS"/>
          <w:color w:val="000000" w:themeColor="text1"/>
        </w:rPr>
        <w:t>.</w:t>
      </w:r>
    </w:p>
    <w:p w14:paraId="54CC83E1" w14:textId="77777777" w:rsidR="00375F0D" w:rsidRPr="007161B0" w:rsidRDefault="00375F0D" w:rsidP="00BE50FE">
      <w:pPr>
        <w:spacing w:line="360" w:lineRule="auto"/>
        <w:rPr>
          <w:rFonts w:ascii="Trebuchet MS" w:hAnsi="Trebuchet MS"/>
          <w:b/>
          <w:color w:val="000000" w:themeColor="text1"/>
        </w:rPr>
      </w:pPr>
    </w:p>
    <w:p w14:paraId="44EC20C9" w14:textId="77777777" w:rsidR="00375F0D" w:rsidRPr="007161B0" w:rsidRDefault="00375F0D" w:rsidP="00BE50FE">
      <w:pPr>
        <w:spacing w:line="360" w:lineRule="auto"/>
        <w:rPr>
          <w:rFonts w:ascii="Trebuchet MS" w:hAnsi="Trebuchet MS"/>
          <w:b/>
          <w:color w:val="000000" w:themeColor="text1"/>
        </w:rPr>
      </w:pPr>
      <w:r w:rsidRPr="007161B0">
        <w:rPr>
          <w:rFonts w:ascii="Trebuchet MS" w:hAnsi="Trebuchet MS"/>
          <w:b/>
          <w:color w:val="000000" w:themeColor="text1"/>
        </w:rPr>
        <w:t>Etapy realizacji projektu:</w:t>
      </w:r>
    </w:p>
    <w:p w14:paraId="31B294E3" w14:textId="77777777" w:rsidR="00375F0D" w:rsidRPr="007161B0" w:rsidRDefault="007D7907" w:rsidP="00BE50FE">
      <w:pPr>
        <w:spacing w:line="360" w:lineRule="auto"/>
        <w:rPr>
          <w:rFonts w:ascii="Trebuchet MS" w:hAnsi="Trebuchet MS"/>
          <w:color w:val="000000" w:themeColor="text1"/>
        </w:rPr>
      </w:pPr>
      <w:r w:rsidRPr="007161B0">
        <w:rPr>
          <w:rFonts w:ascii="Trebuchet MS" w:hAnsi="Trebuchet MS"/>
          <w:color w:val="000000" w:themeColor="text1"/>
        </w:rPr>
        <w:t>Realizacja projektu corocznie w szkołach zainteresowanych.</w:t>
      </w:r>
    </w:p>
    <w:p w14:paraId="2B06A873" w14:textId="77777777" w:rsidR="00375F0D" w:rsidRPr="007161B0" w:rsidRDefault="00375F0D" w:rsidP="00BE50FE">
      <w:pPr>
        <w:spacing w:line="360" w:lineRule="auto"/>
        <w:rPr>
          <w:rFonts w:ascii="Trebuchet MS" w:hAnsi="Trebuchet MS"/>
          <w:b/>
          <w:color w:val="000000" w:themeColor="text1"/>
        </w:rPr>
      </w:pPr>
    </w:p>
    <w:p w14:paraId="39791167" w14:textId="77777777" w:rsidR="00375F0D" w:rsidRPr="007161B0" w:rsidRDefault="00375F0D" w:rsidP="00BE50FE">
      <w:pPr>
        <w:spacing w:line="360" w:lineRule="auto"/>
        <w:rPr>
          <w:rFonts w:ascii="Trebuchet MS" w:hAnsi="Trebuchet MS"/>
          <w:i/>
          <w:color w:val="000000" w:themeColor="text1"/>
        </w:rPr>
      </w:pPr>
      <w:r w:rsidRPr="007161B0">
        <w:rPr>
          <w:rFonts w:ascii="Trebuchet MS" w:hAnsi="Trebuchet MS"/>
          <w:b/>
          <w:color w:val="000000" w:themeColor="text1"/>
        </w:rPr>
        <w:t>Osiągnięte efekty, wskaźniki realizacji działań</w:t>
      </w:r>
      <w:r w:rsidRPr="007161B0">
        <w:rPr>
          <w:rFonts w:ascii="Trebuchet MS" w:hAnsi="Trebuchet MS"/>
          <w:i/>
          <w:color w:val="000000" w:themeColor="text1"/>
        </w:rPr>
        <w:t>:</w:t>
      </w:r>
    </w:p>
    <w:p w14:paraId="749D7D26" w14:textId="223E532D" w:rsidR="007D7907" w:rsidRPr="007161B0" w:rsidRDefault="007D7907" w:rsidP="00975F53">
      <w:pPr>
        <w:numPr>
          <w:ilvl w:val="0"/>
          <w:numId w:val="74"/>
        </w:numPr>
        <w:spacing w:line="360" w:lineRule="auto"/>
        <w:jc w:val="both"/>
        <w:rPr>
          <w:rFonts w:ascii="Trebuchet MS" w:hAnsi="Trebuchet MS"/>
          <w:bCs/>
          <w:color w:val="000000" w:themeColor="text1"/>
        </w:rPr>
      </w:pPr>
      <w:r w:rsidRPr="007161B0">
        <w:rPr>
          <w:rFonts w:ascii="Trebuchet MS" w:hAnsi="Trebuchet MS"/>
          <w:bCs/>
          <w:color w:val="000000" w:themeColor="text1"/>
        </w:rPr>
        <w:t>„Bezpieczni w sieci" - zajęcia warsztatowe dla uczniów klas III szkoły podstawowej</w:t>
      </w:r>
      <w:r w:rsidR="00E239FD" w:rsidRPr="007161B0">
        <w:rPr>
          <w:rFonts w:ascii="Trebuchet MS" w:hAnsi="Trebuchet MS"/>
          <w:bCs/>
          <w:color w:val="000000" w:themeColor="text1"/>
        </w:rPr>
        <w:t>-</w:t>
      </w:r>
      <w:r w:rsidR="00E239FD" w:rsidRPr="007161B0">
        <w:rPr>
          <w:rFonts w:ascii="Trebuchet MS" w:hAnsi="Trebuchet MS"/>
          <w:bCs/>
          <w:color w:val="000000" w:themeColor="text1"/>
        </w:rPr>
        <w:br/>
      </w:r>
      <w:r w:rsidR="007161B0" w:rsidRPr="007161B0">
        <w:rPr>
          <w:rFonts w:ascii="Trebuchet MS" w:hAnsi="Trebuchet MS"/>
          <w:bCs/>
          <w:color w:val="000000" w:themeColor="text1"/>
        </w:rPr>
        <w:t>5</w:t>
      </w:r>
      <w:r w:rsidRPr="007161B0">
        <w:rPr>
          <w:rFonts w:ascii="Trebuchet MS" w:hAnsi="Trebuchet MS"/>
          <w:bCs/>
          <w:color w:val="000000" w:themeColor="text1"/>
        </w:rPr>
        <w:t xml:space="preserve"> </w:t>
      </w:r>
      <w:r w:rsidR="005F57FA" w:rsidRPr="007161B0">
        <w:rPr>
          <w:rFonts w:ascii="Trebuchet MS" w:hAnsi="Trebuchet MS"/>
          <w:bCs/>
          <w:color w:val="000000" w:themeColor="text1"/>
        </w:rPr>
        <w:t>warsztatów</w:t>
      </w:r>
      <w:r w:rsidRPr="007161B0">
        <w:rPr>
          <w:rFonts w:ascii="Trebuchet MS" w:hAnsi="Trebuchet MS"/>
          <w:bCs/>
          <w:color w:val="000000" w:themeColor="text1"/>
        </w:rPr>
        <w:t xml:space="preserve"> (</w:t>
      </w:r>
      <w:r w:rsidR="007161B0" w:rsidRPr="007161B0">
        <w:rPr>
          <w:rFonts w:ascii="Trebuchet MS" w:hAnsi="Trebuchet MS"/>
          <w:bCs/>
          <w:color w:val="000000" w:themeColor="text1"/>
        </w:rPr>
        <w:t>99</w:t>
      </w:r>
      <w:r w:rsidR="0025485C" w:rsidRPr="007161B0">
        <w:rPr>
          <w:rFonts w:ascii="Trebuchet MS" w:hAnsi="Trebuchet MS"/>
          <w:bCs/>
          <w:color w:val="000000" w:themeColor="text1"/>
        </w:rPr>
        <w:t xml:space="preserve"> </w:t>
      </w:r>
      <w:r w:rsidRPr="007161B0">
        <w:rPr>
          <w:rFonts w:ascii="Trebuchet MS" w:hAnsi="Trebuchet MS"/>
          <w:bCs/>
          <w:color w:val="000000" w:themeColor="text1"/>
        </w:rPr>
        <w:t>dzieci)</w:t>
      </w:r>
      <w:r w:rsidR="00772F3A" w:rsidRPr="007161B0">
        <w:rPr>
          <w:rFonts w:ascii="Trebuchet MS" w:hAnsi="Trebuchet MS"/>
          <w:bCs/>
          <w:color w:val="000000" w:themeColor="text1"/>
        </w:rPr>
        <w:t>,</w:t>
      </w:r>
    </w:p>
    <w:p w14:paraId="58D707C0" w14:textId="4D0D76EF" w:rsidR="007D7907" w:rsidRPr="007161B0" w:rsidRDefault="007D7907" w:rsidP="00975F53">
      <w:pPr>
        <w:numPr>
          <w:ilvl w:val="0"/>
          <w:numId w:val="74"/>
        </w:numPr>
        <w:spacing w:line="360" w:lineRule="auto"/>
        <w:jc w:val="both"/>
        <w:rPr>
          <w:rFonts w:ascii="Trebuchet MS" w:hAnsi="Trebuchet MS"/>
          <w:bCs/>
          <w:color w:val="000000" w:themeColor="text1"/>
        </w:rPr>
      </w:pPr>
      <w:r w:rsidRPr="007161B0">
        <w:rPr>
          <w:rFonts w:ascii="Trebuchet MS" w:hAnsi="Trebuchet MS"/>
          <w:bCs/>
          <w:color w:val="000000" w:themeColor="text1"/>
        </w:rPr>
        <w:t xml:space="preserve">„Zagrożenia w sieci" - zajęcia warsztatowe dla uczniów – </w:t>
      </w:r>
      <w:r w:rsidR="007161B0" w:rsidRPr="007161B0">
        <w:rPr>
          <w:rFonts w:ascii="Trebuchet MS" w:hAnsi="Trebuchet MS"/>
          <w:bCs/>
          <w:color w:val="000000" w:themeColor="text1"/>
        </w:rPr>
        <w:t>7</w:t>
      </w:r>
      <w:r w:rsidRPr="007161B0">
        <w:rPr>
          <w:rFonts w:ascii="Trebuchet MS" w:hAnsi="Trebuchet MS"/>
          <w:bCs/>
          <w:color w:val="000000" w:themeColor="text1"/>
        </w:rPr>
        <w:t xml:space="preserve"> spotka</w:t>
      </w:r>
      <w:r w:rsidR="007161B0" w:rsidRPr="007161B0">
        <w:rPr>
          <w:rFonts w:ascii="Trebuchet MS" w:hAnsi="Trebuchet MS"/>
          <w:bCs/>
          <w:color w:val="000000" w:themeColor="text1"/>
        </w:rPr>
        <w:t>ń</w:t>
      </w:r>
      <w:r w:rsidRPr="007161B0">
        <w:rPr>
          <w:rFonts w:ascii="Trebuchet MS" w:hAnsi="Trebuchet MS"/>
          <w:bCs/>
          <w:color w:val="000000" w:themeColor="text1"/>
        </w:rPr>
        <w:t xml:space="preserve"> (</w:t>
      </w:r>
      <w:r w:rsidR="007161B0" w:rsidRPr="007161B0">
        <w:rPr>
          <w:rFonts w:ascii="Trebuchet MS" w:hAnsi="Trebuchet MS"/>
          <w:bCs/>
          <w:color w:val="000000" w:themeColor="text1"/>
        </w:rPr>
        <w:t>133</w:t>
      </w:r>
      <w:r w:rsidRPr="007161B0">
        <w:rPr>
          <w:rFonts w:ascii="Trebuchet MS" w:hAnsi="Trebuchet MS"/>
          <w:bCs/>
          <w:color w:val="000000" w:themeColor="text1"/>
        </w:rPr>
        <w:t xml:space="preserve"> uczniów)</w:t>
      </w:r>
      <w:r w:rsidR="00772F3A" w:rsidRPr="007161B0">
        <w:rPr>
          <w:rFonts w:ascii="Trebuchet MS" w:hAnsi="Trebuchet MS"/>
          <w:bCs/>
          <w:color w:val="000000" w:themeColor="text1"/>
        </w:rPr>
        <w:t>,</w:t>
      </w:r>
    </w:p>
    <w:p w14:paraId="4C512EC9" w14:textId="05AC0C93" w:rsidR="007D7907" w:rsidRPr="007161B0" w:rsidRDefault="007D7907" w:rsidP="00975F53">
      <w:pPr>
        <w:numPr>
          <w:ilvl w:val="0"/>
          <w:numId w:val="74"/>
        </w:numPr>
        <w:spacing w:line="360" w:lineRule="auto"/>
        <w:jc w:val="both"/>
        <w:rPr>
          <w:rFonts w:ascii="Trebuchet MS" w:hAnsi="Trebuchet MS"/>
          <w:bCs/>
          <w:color w:val="000000" w:themeColor="text1"/>
        </w:rPr>
      </w:pPr>
      <w:r w:rsidRPr="007161B0">
        <w:rPr>
          <w:rFonts w:ascii="Trebuchet MS" w:hAnsi="Trebuchet MS"/>
          <w:bCs/>
          <w:color w:val="000000" w:themeColor="text1"/>
        </w:rPr>
        <w:t>„</w:t>
      </w:r>
      <w:r w:rsidR="00E313D5" w:rsidRPr="007161B0">
        <w:rPr>
          <w:rFonts w:ascii="Trebuchet MS" w:hAnsi="Trebuchet MS"/>
          <w:bCs/>
          <w:color w:val="000000" w:themeColor="text1"/>
        </w:rPr>
        <w:t>Higiena cyfrowa</w:t>
      </w:r>
      <w:r w:rsidRPr="007161B0">
        <w:rPr>
          <w:rFonts w:ascii="Trebuchet MS" w:hAnsi="Trebuchet MS"/>
          <w:bCs/>
          <w:color w:val="000000" w:themeColor="text1"/>
        </w:rPr>
        <w:t xml:space="preserve">” - zajęcia warsztatowe dla </w:t>
      </w:r>
      <w:r w:rsidR="007161B0" w:rsidRPr="007161B0">
        <w:rPr>
          <w:rFonts w:ascii="Trebuchet MS" w:hAnsi="Trebuchet MS"/>
          <w:bCs/>
          <w:color w:val="000000" w:themeColor="text1"/>
        </w:rPr>
        <w:t>uczniów</w:t>
      </w:r>
      <w:r w:rsidRPr="007161B0">
        <w:rPr>
          <w:rFonts w:ascii="Trebuchet MS" w:hAnsi="Trebuchet MS"/>
          <w:bCs/>
          <w:color w:val="000000" w:themeColor="text1"/>
        </w:rPr>
        <w:t xml:space="preserve"> – </w:t>
      </w:r>
      <w:r w:rsidR="007161B0" w:rsidRPr="007161B0">
        <w:rPr>
          <w:rFonts w:ascii="Trebuchet MS" w:hAnsi="Trebuchet MS"/>
          <w:bCs/>
          <w:color w:val="000000" w:themeColor="text1"/>
        </w:rPr>
        <w:t>4</w:t>
      </w:r>
      <w:r w:rsidRPr="007161B0">
        <w:rPr>
          <w:rFonts w:ascii="Trebuchet MS" w:hAnsi="Trebuchet MS"/>
          <w:bCs/>
          <w:color w:val="000000" w:themeColor="text1"/>
        </w:rPr>
        <w:t xml:space="preserve"> spotka</w:t>
      </w:r>
      <w:r w:rsidR="007161B0" w:rsidRPr="007161B0">
        <w:rPr>
          <w:rFonts w:ascii="Trebuchet MS" w:hAnsi="Trebuchet MS"/>
          <w:bCs/>
          <w:color w:val="000000" w:themeColor="text1"/>
        </w:rPr>
        <w:t>nia</w:t>
      </w:r>
      <w:r w:rsidRPr="007161B0">
        <w:rPr>
          <w:rFonts w:ascii="Trebuchet MS" w:hAnsi="Trebuchet MS"/>
          <w:bCs/>
          <w:color w:val="000000" w:themeColor="text1"/>
        </w:rPr>
        <w:t xml:space="preserve"> (</w:t>
      </w:r>
      <w:r w:rsidR="007161B0" w:rsidRPr="007161B0">
        <w:rPr>
          <w:rFonts w:ascii="Trebuchet MS" w:hAnsi="Trebuchet MS"/>
          <w:bCs/>
          <w:color w:val="000000" w:themeColor="text1"/>
        </w:rPr>
        <w:t>61</w:t>
      </w:r>
      <w:r w:rsidRPr="007161B0">
        <w:rPr>
          <w:rFonts w:ascii="Trebuchet MS" w:hAnsi="Trebuchet MS"/>
          <w:bCs/>
          <w:color w:val="000000" w:themeColor="text1"/>
        </w:rPr>
        <w:t xml:space="preserve"> os</w:t>
      </w:r>
      <w:r w:rsidR="0025485C" w:rsidRPr="007161B0">
        <w:rPr>
          <w:rFonts w:ascii="Trebuchet MS" w:hAnsi="Trebuchet MS"/>
          <w:bCs/>
          <w:color w:val="000000" w:themeColor="text1"/>
        </w:rPr>
        <w:t>ób</w:t>
      </w:r>
      <w:r w:rsidRPr="007161B0">
        <w:rPr>
          <w:rFonts w:ascii="Trebuchet MS" w:hAnsi="Trebuchet MS"/>
          <w:bCs/>
          <w:color w:val="000000" w:themeColor="text1"/>
        </w:rPr>
        <w:t>)</w:t>
      </w:r>
      <w:r w:rsidR="00626677" w:rsidRPr="007161B0">
        <w:rPr>
          <w:rFonts w:ascii="Trebuchet MS" w:hAnsi="Trebuchet MS"/>
          <w:bCs/>
          <w:color w:val="000000" w:themeColor="text1"/>
        </w:rPr>
        <w:t>.</w:t>
      </w:r>
    </w:p>
    <w:p w14:paraId="617CAD49" w14:textId="77777777" w:rsidR="00375F0D" w:rsidRPr="007161B0" w:rsidRDefault="00375F0D" w:rsidP="00BE50FE">
      <w:pPr>
        <w:spacing w:line="360" w:lineRule="auto"/>
        <w:rPr>
          <w:rFonts w:ascii="Trebuchet MS" w:hAnsi="Trebuchet MS"/>
          <w:b/>
          <w:color w:val="000000" w:themeColor="text1"/>
        </w:rPr>
      </w:pPr>
    </w:p>
    <w:p w14:paraId="0710A250" w14:textId="77777777" w:rsidR="00375F0D" w:rsidRPr="007161B0" w:rsidRDefault="00375F0D" w:rsidP="00BE50FE">
      <w:pPr>
        <w:spacing w:line="360" w:lineRule="auto"/>
        <w:rPr>
          <w:rFonts w:ascii="Trebuchet MS" w:hAnsi="Trebuchet MS"/>
          <w:b/>
          <w:color w:val="000000" w:themeColor="text1"/>
        </w:rPr>
      </w:pPr>
      <w:r w:rsidRPr="007161B0">
        <w:rPr>
          <w:rFonts w:ascii="Trebuchet MS" w:hAnsi="Trebuchet MS"/>
          <w:b/>
          <w:color w:val="000000" w:themeColor="text1"/>
        </w:rPr>
        <w:t>Źródło finansowania:</w:t>
      </w:r>
    </w:p>
    <w:p w14:paraId="242F93E8" w14:textId="77777777" w:rsidR="00375F0D" w:rsidRPr="007161B0" w:rsidRDefault="00375F0D" w:rsidP="00BE50FE">
      <w:pPr>
        <w:spacing w:line="360" w:lineRule="auto"/>
        <w:rPr>
          <w:rFonts w:ascii="Trebuchet MS" w:hAnsi="Trebuchet MS"/>
          <w:color w:val="000000" w:themeColor="text1"/>
        </w:rPr>
      </w:pPr>
      <w:r w:rsidRPr="007161B0">
        <w:rPr>
          <w:rFonts w:ascii="Trebuchet MS" w:hAnsi="Trebuchet MS"/>
          <w:color w:val="000000" w:themeColor="text1"/>
        </w:rPr>
        <w:t>Środki własne</w:t>
      </w:r>
      <w:r w:rsidR="000B3749" w:rsidRPr="007161B0">
        <w:rPr>
          <w:rFonts w:ascii="Trebuchet MS" w:hAnsi="Trebuchet MS"/>
          <w:color w:val="000000" w:themeColor="text1"/>
        </w:rPr>
        <w:t>.</w:t>
      </w:r>
    </w:p>
    <w:p w14:paraId="5049F1A3" w14:textId="77777777" w:rsidR="00375F0D" w:rsidRPr="007161B0" w:rsidRDefault="00375F0D" w:rsidP="00BE50FE">
      <w:pPr>
        <w:spacing w:line="360" w:lineRule="auto"/>
        <w:rPr>
          <w:rFonts w:ascii="Trebuchet MS" w:hAnsi="Trebuchet MS"/>
          <w:b/>
          <w:color w:val="000000" w:themeColor="text1"/>
        </w:rPr>
      </w:pPr>
    </w:p>
    <w:p w14:paraId="3FC7E98F" w14:textId="77777777" w:rsidR="00375F0D" w:rsidRPr="007161B0" w:rsidRDefault="00375F0D" w:rsidP="00BE50FE">
      <w:pPr>
        <w:spacing w:line="360" w:lineRule="auto"/>
        <w:rPr>
          <w:rFonts w:ascii="Trebuchet MS" w:hAnsi="Trebuchet MS"/>
          <w:color w:val="000000" w:themeColor="text1"/>
        </w:rPr>
      </w:pPr>
      <w:r w:rsidRPr="007161B0">
        <w:rPr>
          <w:rFonts w:ascii="Trebuchet MS" w:hAnsi="Trebuchet MS"/>
          <w:b/>
          <w:color w:val="000000" w:themeColor="text1"/>
        </w:rPr>
        <w:t>Termin realizacji</w:t>
      </w:r>
      <w:r w:rsidRPr="007161B0">
        <w:rPr>
          <w:rFonts w:ascii="Trebuchet MS" w:hAnsi="Trebuchet MS"/>
          <w:color w:val="000000" w:themeColor="text1"/>
        </w:rPr>
        <w:t>:</w:t>
      </w:r>
    </w:p>
    <w:p w14:paraId="7357E9A3" w14:textId="77777777" w:rsidR="00A06573" w:rsidRPr="007161B0" w:rsidRDefault="00A06573" w:rsidP="00A06573">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7161B0">
        <w:rPr>
          <w:rFonts w:ascii="Trebuchet MS" w:eastAsia="NSimSun" w:hAnsi="Trebuchet MS" w:cs="Arial"/>
          <w:color w:val="000000" w:themeColor="text1"/>
          <w:kern w:val="3"/>
          <w:lang w:eastAsia="zh-CN" w:bidi="hi-IN"/>
        </w:rPr>
        <w:t xml:space="preserve">Projekt realizowany od </w:t>
      </w:r>
      <w:r w:rsidR="00A03702" w:rsidRPr="007161B0">
        <w:rPr>
          <w:rFonts w:ascii="Trebuchet MS" w:eastAsia="NSimSun" w:hAnsi="Trebuchet MS" w:cs="Arial"/>
          <w:color w:val="000000" w:themeColor="text1"/>
          <w:kern w:val="3"/>
          <w:lang w:eastAsia="zh-CN" w:bidi="hi-IN"/>
        </w:rPr>
        <w:t>2016r.</w:t>
      </w:r>
    </w:p>
    <w:p w14:paraId="0EAB187D" w14:textId="0CCC56BB" w:rsidR="00A06573" w:rsidRPr="007161B0" w:rsidRDefault="00A06573" w:rsidP="00A06573">
      <w:pPr>
        <w:overflowPunct w:val="0"/>
        <w:adjustRightInd w:val="0"/>
        <w:spacing w:line="360" w:lineRule="auto"/>
        <w:jc w:val="both"/>
        <w:rPr>
          <w:rFonts w:ascii="Trebuchet MS" w:hAnsi="Trebuchet MS" w:cs="Trebuchet MS"/>
          <w:b/>
          <w:color w:val="000000" w:themeColor="text1"/>
        </w:rPr>
      </w:pPr>
      <w:r w:rsidRPr="007161B0">
        <w:rPr>
          <w:rFonts w:ascii="Trebuchet MS" w:hAnsi="Trebuchet MS"/>
          <w:color w:val="000000" w:themeColor="text1"/>
        </w:rPr>
        <w:t>Projekt będzie kontynuowany w 202</w:t>
      </w:r>
      <w:r w:rsidR="007161B0" w:rsidRPr="007161B0">
        <w:rPr>
          <w:rFonts w:ascii="Trebuchet MS" w:hAnsi="Trebuchet MS"/>
          <w:color w:val="000000" w:themeColor="text1"/>
        </w:rPr>
        <w:t>5</w:t>
      </w:r>
      <w:r w:rsidRPr="007161B0">
        <w:rPr>
          <w:rFonts w:ascii="Trebuchet MS" w:hAnsi="Trebuchet MS"/>
          <w:color w:val="000000" w:themeColor="text1"/>
        </w:rPr>
        <w:t>r.</w:t>
      </w:r>
    </w:p>
    <w:p w14:paraId="54D73A11" w14:textId="77777777" w:rsidR="00375F0D" w:rsidRPr="00B473B6" w:rsidRDefault="00375F0D" w:rsidP="00BE50FE">
      <w:pPr>
        <w:spacing w:line="360" w:lineRule="auto"/>
        <w:rPr>
          <w:rFonts w:ascii="Trebuchet MS" w:hAnsi="Trebuchet MS"/>
          <w:color w:val="4472C4" w:themeColor="accent1"/>
        </w:rPr>
      </w:pPr>
    </w:p>
    <w:p w14:paraId="5FDB8307" w14:textId="77777777" w:rsidR="00EE2A00" w:rsidRPr="00B473B6" w:rsidRDefault="00EE2A00" w:rsidP="00BE50FE">
      <w:pPr>
        <w:spacing w:line="360" w:lineRule="auto"/>
        <w:rPr>
          <w:rFonts w:ascii="Trebuchet MS" w:hAnsi="Trebuchet MS"/>
          <w:color w:val="4472C4" w:themeColor="accent1"/>
        </w:rPr>
      </w:pPr>
    </w:p>
    <w:p w14:paraId="033E901E" w14:textId="77777777" w:rsidR="00EE2A00" w:rsidRPr="00B473B6" w:rsidRDefault="00EE2A00" w:rsidP="00BE50FE">
      <w:pPr>
        <w:spacing w:line="360" w:lineRule="auto"/>
        <w:rPr>
          <w:rFonts w:ascii="Trebuchet MS" w:hAnsi="Trebuchet MS"/>
          <w:color w:val="4472C4" w:themeColor="accent1"/>
        </w:rPr>
      </w:pPr>
    </w:p>
    <w:p w14:paraId="122B89F2" w14:textId="77777777" w:rsidR="00EE2A00" w:rsidRPr="00B473B6" w:rsidRDefault="00EE2A00" w:rsidP="00BE50FE">
      <w:pPr>
        <w:spacing w:line="360" w:lineRule="auto"/>
        <w:rPr>
          <w:rFonts w:ascii="Trebuchet MS" w:hAnsi="Trebuchet MS"/>
          <w:color w:val="4472C4" w:themeColor="accent1"/>
        </w:rPr>
      </w:pPr>
    </w:p>
    <w:p w14:paraId="2B57C17D" w14:textId="77777777" w:rsidR="00007571" w:rsidRPr="00B473B6" w:rsidRDefault="00007571" w:rsidP="00BE50FE">
      <w:pPr>
        <w:spacing w:line="360" w:lineRule="auto"/>
        <w:jc w:val="both"/>
        <w:rPr>
          <w:rFonts w:ascii="Trebuchet MS" w:hAnsi="Trebuchet MS"/>
          <w:color w:val="4472C4" w:themeColor="accent1"/>
        </w:rPr>
      </w:pPr>
    </w:p>
    <w:p w14:paraId="60A6A835" w14:textId="77777777" w:rsidR="00626677" w:rsidRPr="00B473B6" w:rsidRDefault="00626677" w:rsidP="00BE50FE">
      <w:pPr>
        <w:spacing w:line="360" w:lineRule="auto"/>
        <w:jc w:val="both"/>
        <w:rPr>
          <w:rFonts w:ascii="Trebuchet MS" w:hAnsi="Trebuchet MS"/>
          <w:color w:val="4472C4" w:themeColor="accent1"/>
        </w:rPr>
      </w:pPr>
    </w:p>
    <w:p w14:paraId="748FE440" w14:textId="77777777" w:rsidR="00626677" w:rsidRPr="00B473B6" w:rsidRDefault="00626677" w:rsidP="00BE50FE">
      <w:pPr>
        <w:spacing w:line="360" w:lineRule="auto"/>
        <w:jc w:val="both"/>
        <w:rPr>
          <w:rFonts w:ascii="Trebuchet MS" w:hAnsi="Trebuchet MS"/>
          <w:color w:val="4472C4" w:themeColor="accent1"/>
        </w:rPr>
      </w:pPr>
    </w:p>
    <w:p w14:paraId="538F8167" w14:textId="689301C7" w:rsidR="00083FC1" w:rsidRDefault="00083FC1" w:rsidP="00BE50FE">
      <w:pPr>
        <w:spacing w:line="360" w:lineRule="auto"/>
        <w:jc w:val="both"/>
        <w:rPr>
          <w:rFonts w:ascii="Trebuchet MS" w:hAnsi="Trebuchet MS"/>
          <w:color w:val="4472C4" w:themeColor="accent1"/>
        </w:rPr>
      </w:pPr>
    </w:p>
    <w:p w14:paraId="51A95D49" w14:textId="77777777" w:rsidR="006028BF" w:rsidRPr="00B473B6" w:rsidRDefault="006028BF" w:rsidP="00BE50FE">
      <w:pPr>
        <w:spacing w:line="360" w:lineRule="auto"/>
        <w:jc w:val="both"/>
        <w:rPr>
          <w:rFonts w:ascii="Trebuchet MS" w:hAnsi="Trebuchet MS"/>
          <w:color w:val="4472C4" w:themeColor="accent1"/>
        </w:rPr>
      </w:pPr>
    </w:p>
    <w:p w14:paraId="6AB830FE" w14:textId="77777777" w:rsidR="00685E87" w:rsidRPr="00B473B6" w:rsidRDefault="00685E87" w:rsidP="00BE50FE">
      <w:pPr>
        <w:spacing w:line="360" w:lineRule="auto"/>
        <w:jc w:val="both"/>
        <w:rPr>
          <w:rFonts w:ascii="Trebuchet MS" w:hAnsi="Trebuchet MS"/>
          <w:color w:val="4472C4" w:themeColor="accent1"/>
        </w:rPr>
      </w:pPr>
    </w:p>
    <w:p w14:paraId="1393C264" w14:textId="77777777" w:rsidR="00456740" w:rsidRPr="00B473B6" w:rsidRDefault="00456740" w:rsidP="00BE50FE">
      <w:pPr>
        <w:spacing w:line="360" w:lineRule="auto"/>
        <w:jc w:val="both"/>
        <w:rPr>
          <w:rFonts w:ascii="Trebuchet MS" w:hAnsi="Trebuchet MS"/>
          <w:color w:val="4472C4" w:themeColor="accent1"/>
        </w:rPr>
      </w:pPr>
    </w:p>
    <w:p w14:paraId="09F5B960" w14:textId="77777777" w:rsidR="005908C0" w:rsidRPr="00B473B6" w:rsidRDefault="005908C0" w:rsidP="00BE50FE">
      <w:pPr>
        <w:spacing w:line="360" w:lineRule="auto"/>
        <w:jc w:val="both"/>
        <w:rPr>
          <w:rFonts w:ascii="Trebuchet MS" w:hAnsi="Trebuchet MS"/>
          <w:b/>
          <w:color w:val="4472C4" w:themeColor="accent1"/>
        </w:rPr>
      </w:pPr>
    </w:p>
    <w:p w14:paraId="32D55EAF" w14:textId="77777777" w:rsidR="008E4087" w:rsidRPr="00B342D6" w:rsidRDefault="001D13E0" w:rsidP="00BE50FE">
      <w:pPr>
        <w:spacing w:line="360" w:lineRule="auto"/>
        <w:jc w:val="both"/>
        <w:rPr>
          <w:rFonts w:ascii="Trebuchet MS" w:hAnsi="Trebuchet MS" w:cs="Arial"/>
          <w:b/>
          <w:color w:val="000000" w:themeColor="text1"/>
        </w:rPr>
      </w:pPr>
      <w:r w:rsidRPr="00B342D6">
        <w:rPr>
          <w:rFonts w:ascii="Trebuchet MS" w:hAnsi="Trebuchet MS"/>
          <w:b/>
          <w:color w:val="000000" w:themeColor="text1"/>
        </w:rPr>
        <w:t>Działalność asystenta ro</w:t>
      </w:r>
      <w:r w:rsidR="008E4087" w:rsidRPr="00B342D6">
        <w:rPr>
          <w:rFonts w:ascii="Trebuchet MS" w:hAnsi="Trebuchet MS"/>
          <w:b/>
          <w:color w:val="000000" w:themeColor="text1"/>
        </w:rPr>
        <w:t xml:space="preserve">mskiego w Szkole Podstawowej </w:t>
      </w:r>
      <w:r w:rsidR="008E4087" w:rsidRPr="00B342D6">
        <w:rPr>
          <w:rFonts w:ascii="Trebuchet MS" w:hAnsi="Trebuchet MS" w:cs="Arial"/>
          <w:b/>
          <w:color w:val="000000" w:themeColor="text1"/>
        </w:rPr>
        <w:t>[C</w:t>
      </w:r>
      <w:r w:rsidR="008E4087" w:rsidRPr="00B342D6">
        <w:rPr>
          <w:rFonts w:ascii="Trebuchet MS" w:hAnsi="Trebuchet MS" w:cs="Arial"/>
          <w:b/>
          <w:color w:val="000000" w:themeColor="text1"/>
          <w:vertAlign w:val="subscript"/>
        </w:rPr>
        <w:t>5</w:t>
      </w:r>
      <w:r w:rsidR="008E4087" w:rsidRPr="00B342D6">
        <w:rPr>
          <w:rFonts w:ascii="Trebuchet MS" w:hAnsi="Trebuchet MS" w:cs="Arial"/>
          <w:b/>
          <w:color w:val="000000" w:themeColor="text1"/>
        </w:rPr>
        <w:t>K</w:t>
      </w:r>
      <w:r w:rsidR="008E4087" w:rsidRPr="00B342D6">
        <w:rPr>
          <w:rFonts w:ascii="Trebuchet MS" w:hAnsi="Trebuchet MS" w:cs="Arial"/>
          <w:b/>
          <w:color w:val="000000" w:themeColor="text1"/>
          <w:vertAlign w:val="subscript"/>
        </w:rPr>
        <w:t>4</w:t>
      </w:r>
      <w:r w:rsidR="008E4087" w:rsidRPr="00B342D6">
        <w:rPr>
          <w:rFonts w:ascii="Trebuchet MS" w:hAnsi="Trebuchet MS" w:cs="Arial"/>
          <w:b/>
          <w:color w:val="000000" w:themeColor="text1"/>
        </w:rPr>
        <w:t>]</w:t>
      </w:r>
    </w:p>
    <w:p w14:paraId="3E9E2C00" w14:textId="77777777" w:rsidR="00783B53" w:rsidRPr="00B342D6" w:rsidRDefault="00783B53" w:rsidP="00BE50FE">
      <w:pPr>
        <w:spacing w:line="360" w:lineRule="auto"/>
        <w:rPr>
          <w:rFonts w:ascii="Trebuchet MS" w:hAnsi="Trebuchet MS"/>
          <w:b/>
          <w:color w:val="000000" w:themeColor="text1"/>
        </w:rPr>
      </w:pPr>
    </w:p>
    <w:p w14:paraId="550AE054" w14:textId="77777777" w:rsidR="00AB123B" w:rsidRPr="00B342D6" w:rsidRDefault="00EE2A00" w:rsidP="00BE50FE">
      <w:pPr>
        <w:spacing w:line="360" w:lineRule="auto"/>
        <w:jc w:val="both"/>
        <w:rPr>
          <w:rFonts w:ascii="Trebuchet MS" w:hAnsi="Trebuchet MS"/>
          <w:b/>
          <w:color w:val="000000" w:themeColor="text1"/>
        </w:rPr>
      </w:pPr>
      <w:r w:rsidRPr="00B342D6">
        <w:rPr>
          <w:rFonts w:ascii="Trebuchet MS" w:hAnsi="Trebuchet MS"/>
          <w:b/>
          <w:color w:val="000000" w:themeColor="text1"/>
        </w:rPr>
        <w:t>Cel projektu:</w:t>
      </w:r>
    </w:p>
    <w:p w14:paraId="32BE039B" w14:textId="756C79CB" w:rsidR="00083FC1" w:rsidRPr="00B342D6" w:rsidRDefault="00083FC1" w:rsidP="00083FC1">
      <w:pPr>
        <w:autoSpaceDE/>
        <w:autoSpaceDN/>
        <w:spacing w:line="360" w:lineRule="auto"/>
        <w:jc w:val="both"/>
        <w:rPr>
          <w:rFonts w:ascii="Trebuchet MS" w:hAnsi="Trebuchet MS"/>
          <w:color w:val="000000" w:themeColor="text1"/>
        </w:rPr>
      </w:pPr>
      <w:r w:rsidRPr="00B342D6">
        <w:rPr>
          <w:rFonts w:ascii="Trebuchet MS" w:hAnsi="Trebuchet MS"/>
          <w:color w:val="000000" w:themeColor="text1"/>
        </w:rPr>
        <w:t>C</w:t>
      </w:r>
      <w:r w:rsidR="00456740" w:rsidRPr="00B342D6">
        <w:rPr>
          <w:rFonts w:ascii="Trebuchet MS" w:hAnsi="Trebuchet MS"/>
          <w:color w:val="000000" w:themeColor="text1"/>
        </w:rPr>
        <w:t>ele główne</w:t>
      </w:r>
      <w:r w:rsidRPr="00B342D6">
        <w:rPr>
          <w:rFonts w:ascii="Trebuchet MS" w:hAnsi="Trebuchet MS"/>
          <w:color w:val="000000" w:themeColor="text1"/>
        </w:rPr>
        <w:t>:</w:t>
      </w:r>
    </w:p>
    <w:p w14:paraId="3E9D2FCB" w14:textId="77777777" w:rsidR="00083FC1" w:rsidRPr="00B342D6" w:rsidRDefault="00083FC1" w:rsidP="00975F53">
      <w:pPr>
        <w:numPr>
          <w:ilvl w:val="0"/>
          <w:numId w:val="40"/>
        </w:numPr>
        <w:autoSpaceDE/>
        <w:autoSpaceDN/>
        <w:spacing w:line="360" w:lineRule="auto"/>
        <w:jc w:val="both"/>
        <w:rPr>
          <w:rFonts w:ascii="Trebuchet MS" w:hAnsi="Trebuchet MS"/>
          <w:b/>
          <w:i/>
          <w:color w:val="000000" w:themeColor="text1"/>
          <w:u w:val="single"/>
        </w:rPr>
      </w:pPr>
      <w:r w:rsidRPr="00B342D6">
        <w:rPr>
          <w:rFonts w:ascii="Trebuchet MS" w:hAnsi="Trebuchet MS"/>
          <w:color w:val="000000" w:themeColor="text1"/>
        </w:rPr>
        <w:t>wyrównywanie szans edukacyjnych dzieci romskich w Rudzie Śląskiej,</w:t>
      </w:r>
    </w:p>
    <w:p w14:paraId="2F3F5A76" w14:textId="77777777" w:rsidR="00083FC1" w:rsidRPr="00B342D6" w:rsidRDefault="00083FC1" w:rsidP="00975F53">
      <w:pPr>
        <w:numPr>
          <w:ilvl w:val="0"/>
          <w:numId w:val="40"/>
        </w:numPr>
        <w:autoSpaceDE/>
        <w:autoSpaceDN/>
        <w:spacing w:line="360" w:lineRule="auto"/>
        <w:jc w:val="both"/>
        <w:rPr>
          <w:rFonts w:ascii="Trebuchet MS" w:hAnsi="Trebuchet MS"/>
          <w:b/>
          <w:i/>
          <w:color w:val="000000" w:themeColor="text1"/>
          <w:u w:val="single"/>
        </w:rPr>
      </w:pPr>
      <w:r w:rsidRPr="00B342D6">
        <w:rPr>
          <w:rFonts w:ascii="Trebuchet MS" w:hAnsi="Trebuchet MS"/>
          <w:color w:val="000000" w:themeColor="text1"/>
        </w:rPr>
        <w:t>niwelowanie skutków bezrobocia w środowisku rudzkich Romów,</w:t>
      </w:r>
    </w:p>
    <w:p w14:paraId="2C7E20EF" w14:textId="77777777" w:rsidR="00083FC1" w:rsidRPr="00B342D6" w:rsidRDefault="00083FC1" w:rsidP="00975F53">
      <w:pPr>
        <w:numPr>
          <w:ilvl w:val="0"/>
          <w:numId w:val="40"/>
        </w:numPr>
        <w:autoSpaceDE/>
        <w:autoSpaceDN/>
        <w:spacing w:line="360" w:lineRule="auto"/>
        <w:jc w:val="both"/>
        <w:rPr>
          <w:rFonts w:ascii="Trebuchet MS" w:hAnsi="Trebuchet MS"/>
          <w:color w:val="000000" w:themeColor="text1"/>
          <w:u w:val="single"/>
        </w:rPr>
      </w:pPr>
      <w:r w:rsidRPr="00B342D6">
        <w:rPr>
          <w:rFonts w:ascii="Trebuchet MS" w:hAnsi="Trebuchet MS"/>
          <w:color w:val="000000" w:themeColor="text1"/>
        </w:rPr>
        <w:t>aktywne włączenie mniejszości romskiej w życie społeczności lokalnej,</w:t>
      </w:r>
    </w:p>
    <w:p w14:paraId="7DC22FE9" w14:textId="77777777" w:rsidR="00083FC1" w:rsidRPr="00B342D6" w:rsidRDefault="00083FC1" w:rsidP="00975F53">
      <w:pPr>
        <w:numPr>
          <w:ilvl w:val="0"/>
          <w:numId w:val="40"/>
        </w:numPr>
        <w:autoSpaceDE/>
        <w:autoSpaceDN/>
        <w:spacing w:line="360" w:lineRule="auto"/>
        <w:jc w:val="both"/>
        <w:rPr>
          <w:rFonts w:ascii="Trebuchet MS" w:hAnsi="Trebuchet MS"/>
          <w:color w:val="000000" w:themeColor="text1"/>
          <w:u w:val="single"/>
        </w:rPr>
      </w:pPr>
      <w:r w:rsidRPr="00B342D6">
        <w:rPr>
          <w:rFonts w:ascii="Trebuchet MS" w:hAnsi="Trebuchet MS"/>
          <w:color w:val="000000" w:themeColor="text1"/>
        </w:rPr>
        <w:t>osiągnięcie lepszych wyników w nauce przez dzieci romskie,</w:t>
      </w:r>
    </w:p>
    <w:p w14:paraId="1DB4FB9A" w14:textId="46787747" w:rsidR="00083FC1" w:rsidRPr="00B342D6" w:rsidRDefault="00083FC1" w:rsidP="00975F53">
      <w:pPr>
        <w:numPr>
          <w:ilvl w:val="0"/>
          <w:numId w:val="40"/>
        </w:numPr>
        <w:autoSpaceDE/>
        <w:autoSpaceDN/>
        <w:spacing w:line="360" w:lineRule="auto"/>
        <w:jc w:val="both"/>
        <w:rPr>
          <w:rFonts w:ascii="Trebuchet MS" w:hAnsi="Trebuchet MS"/>
          <w:color w:val="000000" w:themeColor="text1"/>
          <w:u w:val="single"/>
        </w:rPr>
      </w:pPr>
      <w:r w:rsidRPr="00B342D6">
        <w:rPr>
          <w:rFonts w:ascii="Trebuchet MS" w:hAnsi="Trebuchet MS"/>
          <w:color w:val="000000" w:themeColor="text1"/>
        </w:rPr>
        <w:t>nabycie umiejętności prawidłowego posługiwania się językiem polskim</w:t>
      </w:r>
      <w:r w:rsidR="00067723" w:rsidRPr="00B342D6">
        <w:rPr>
          <w:rFonts w:ascii="Trebuchet MS" w:hAnsi="Trebuchet MS"/>
          <w:color w:val="000000" w:themeColor="text1"/>
        </w:rPr>
        <w:t>.</w:t>
      </w:r>
    </w:p>
    <w:p w14:paraId="43250375" w14:textId="77777777" w:rsidR="00083FC1" w:rsidRPr="00B342D6" w:rsidRDefault="00083FC1" w:rsidP="00083FC1">
      <w:pPr>
        <w:autoSpaceDE/>
        <w:autoSpaceDN/>
        <w:spacing w:line="360" w:lineRule="auto"/>
        <w:ind w:left="360"/>
        <w:jc w:val="both"/>
        <w:rPr>
          <w:rFonts w:ascii="Trebuchet MS" w:hAnsi="Trebuchet MS"/>
          <w:color w:val="000000" w:themeColor="text1"/>
        </w:rPr>
      </w:pPr>
    </w:p>
    <w:p w14:paraId="7E028866" w14:textId="6E5F3F1D" w:rsidR="00083FC1" w:rsidRPr="00B342D6" w:rsidRDefault="00083FC1" w:rsidP="00083FC1">
      <w:pPr>
        <w:autoSpaceDE/>
        <w:autoSpaceDN/>
        <w:spacing w:line="360" w:lineRule="auto"/>
        <w:jc w:val="both"/>
        <w:rPr>
          <w:rFonts w:ascii="Trebuchet MS" w:hAnsi="Trebuchet MS"/>
          <w:color w:val="000000" w:themeColor="text1"/>
        </w:rPr>
      </w:pPr>
      <w:r w:rsidRPr="00B342D6">
        <w:rPr>
          <w:rFonts w:ascii="Trebuchet MS" w:hAnsi="Trebuchet MS"/>
          <w:color w:val="000000" w:themeColor="text1"/>
        </w:rPr>
        <w:t>C</w:t>
      </w:r>
      <w:r w:rsidR="00456740" w:rsidRPr="00B342D6">
        <w:rPr>
          <w:rFonts w:ascii="Trebuchet MS" w:hAnsi="Trebuchet MS"/>
          <w:color w:val="000000" w:themeColor="text1"/>
        </w:rPr>
        <w:t>ele szczegółowe</w:t>
      </w:r>
      <w:r w:rsidRPr="00B342D6">
        <w:rPr>
          <w:rFonts w:ascii="Trebuchet MS" w:hAnsi="Trebuchet MS"/>
          <w:color w:val="000000" w:themeColor="text1"/>
        </w:rPr>
        <w:t>:</w:t>
      </w:r>
    </w:p>
    <w:p w14:paraId="4237BCA5" w14:textId="77777777" w:rsidR="00083FC1" w:rsidRPr="00B342D6" w:rsidRDefault="00083FC1" w:rsidP="00975F53">
      <w:pPr>
        <w:numPr>
          <w:ilvl w:val="0"/>
          <w:numId w:val="111"/>
        </w:numPr>
        <w:autoSpaceDE/>
        <w:autoSpaceDN/>
        <w:spacing w:line="360" w:lineRule="auto"/>
        <w:jc w:val="both"/>
        <w:rPr>
          <w:rFonts w:ascii="Trebuchet MS" w:hAnsi="Trebuchet MS"/>
          <w:color w:val="000000" w:themeColor="text1"/>
        </w:rPr>
      </w:pPr>
      <w:r w:rsidRPr="00B342D6">
        <w:rPr>
          <w:rFonts w:ascii="Trebuchet MS" w:hAnsi="Trebuchet MS"/>
          <w:color w:val="000000" w:themeColor="text1"/>
        </w:rPr>
        <w:t>zwiększenie poczucia bezpieczeństwa wszystkich uczniów w szkole,</w:t>
      </w:r>
    </w:p>
    <w:p w14:paraId="6F4CEF10" w14:textId="77777777" w:rsidR="00083FC1" w:rsidRPr="00B342D6" w:rsidRDefault="00083FC1" w:rsidP="00975F53">
      <w:pPr>
        <w:numPr>
          <w:ilvl w:val="0"/>
          <w:numId w:val="111"/>
        </w:numPr>
        <w:autoSpaceDE/>
        <w:autoSpaceDN/>
        <w:spacing w:line="360" w:lineRule="auto"/>
        <w:jc w:val="both"/>
        <w:rPr>
          <w:rFonts w:ascii="Trebuchet MS" w:hAnsi="Trebuchet MS"/>
          <w:color w:val="000000" w:themeColor="text1"/>
        </w:rPr>
      </w:pPr>
      <w:r w:rsidRPr="00B342D6">
        <w:rPr>
          <w:rFonts w:ascii="Trebuchet MS" w:hAnsi="Trebuchet MS"/>
          <w:color w:val="000000" w:themeColor="text1"/>
        </w:rPr>
        <w:t>wsparcie procesu adaptacyjnego dziecka w szkole,</w:t>
      </w:r>
    </w:p>
    <w:p w14:paraId="757C32F1" w14:textId="77777777" w:rsidR="00083FC1" w:rsidRPr="00B342D6" w:rsidRDefault="00083FC1" w:rsidP="00975F53">
      <w:pPr>
        <w:numPr>
          <w:ilvl w:val="0"/>
          <w:numId w:val="111"/>
        </w:numPr>
        <w:autoSpaceDE/>
        <w:autoSpaceDN/>
        <w:spacing w:line="360" w:lineRule="auto"/>
        <w:jc w:val="both"/>
        <w:rPr>
          <w:rFonts w:ascii="Trebuchet MS" w:hAnsi="Trebuchet MS"/>
          <w:color w:val="000000" w:themeColor="text1"/>
        </w:rPr>
      </w:pPr>
      <w:r w:rsidRPr="00B342D6">
        <w:rPr>
          <w:rFonts w:ascii="Trebuchet MS" w:hAnsi="Trebuchet MS"/>
          <w:color w:val="000000" w:themeColor="text1"/>
        </w:rPr>
        <w:t>poprawa frekwencji uczniów romskich  na zajęciach lekcyjnych,</w:t>
      </w:r>
    </w:p>
    <w:p w14:paraId="38BB4AC0" w14:textId="77777777" w:rsidR="00083FC1" w:rsidRPr="00B342D6" w:rsidRDefault="00083FC1" w:rsidP="00975F53">
      <w:pPr>
        <w:numPr>
          <w:ilvl w:val="0"/>
          <w:numId w:val="111"/>
        </w:numPr>
        <w:autoSpaceDE/>
        <w:autoSpaceDN/>
        <w:spacing w:line="360" w:lineRule="auto"/>
        <w:jc w:val="both"/>
        <w:rPr>
          <w:rFonts w:ascii="Trebuchet MS" w:hAnsi="Trebuchet MS"/>
          <w:color w:val="000000" w:themeColor="text1"/>
        </w:rPr>
      </w:pPr>
      <w:r w:rsidRPr="00B342D6">
        <w:rPr>
          <w:rFonts w:ascii="Trebuchet MS" w:hAnsi="Trebuchet MS"/>
          <w:color w:val="000000" w:themeColor="text1"/>
        </w:rPr>
        <w:t>zachęcenie uczniów do czynnego udziału w lekcji,</w:t>
      </w:r>
    </w:p>
    <w:p w14:paraId="042F83B1" w14:textId="77777777" w:rsidR="00083FC1" w:rsidRPr="00B342D6" w:rsidRDefault="00083FC1" w:rsidP="00975F53">
      <w:pPr>
        <w:numPr>
          <w:ilvl w:val="0"/>
          <w:numId w:val="111"/>
        </w:numPr>
        <w:autoSpaceDE/>
        <w:autoSpaceDN/>
        <w:spacing w:line="360" w:lineRule="auto"/>
        <w:jc w:val="both"/>
        <w:rPr>
          <w:rFonts w:ascii="Trebuchet MS" w:hAnsi="Trebuchet MS"/>
          <w:color w:val="000000" w:themeColor="text1"/>
        </w:rPr>
      </w:pPr>
      <w:r w:rsidRPr="00B342D6">
        <w:rPr>
          <w:rFonts w:ascii="Trebuchet MS" w:hAnsi="Trebuchet MS"/>
          <w:color w:val="000000" w:themeColor="text1"/>
        </w:rPr>
        <w:t>usuwanie zaburzeń w czytaniu i pisaniu poprzez pracę z logopedą i nauczycielem wspomagającym,</w:t>
      </w:r>
    </w:p>
    <w:p w14:paraId="2DDBCBE8" w14:textId="77777777" w:rsidR="00083FC1" w:rsidRPr="00B342D6" w:rsidRDefault="00083FC1" w:rsidP="00975F53">
      <w:pPr>
        <w:numPr>
          <w:ilvl w:val="0"/>
          <w:numId w:val="111"/>
        </w:numPr>
        <w:autoSpaceDE/>
        <w:autoSpaceDN/>
        <w:spacing w:line="360" w:lineRule="auto"/>
        <w:jc w:val="both"/>
        <w:rPr>
          <w:rFonts w:ascii="Trebuchet MS" w:hAnsi="Trebuchet MS"/>
          <w:color w:val="000000" w:themeColor="text1"/>
        </w:rPr>
      </w:pPr>
      <w:r w:rsidRPr="00B342D6">
        <w:rPr>
          <w:rFonts w:ascii="Trebuchet MS" w:hAnsi="Trebuchet MS"/>
          <w:color w:val="000000" w:themeColor="text1"/>
        </w:rPr>
        <w:t>zwiększenie odpowiedzialności rodziców (członków społeczności romskiej) za edukację dziecka,</w:t>
      </w:r>
    </w:p>
    <w:p w14:paraId="642A5C5E" w14:textId="77777777" w:rsidR="00083FC1" w:rsidRPr="00B342D6" w:rsidRDefault="00083FC1" w:rsidP="00975F53">
      <w:pPr>
        <w:numPr>
          <w:ilvl w:val="0"/>
          <w:numId w:val="111"/>
        </w:numPr>
        <w:autoSpaceDE/>
        <w:autoSpaceDN/>
        <w:spacing w:line="360" w:lineRule="auto"/>
        <w:jc w:val="both"/>
        <w:rPr>
          <w:rFonts w:ascii="Trebuchet MS" w:hAnsi="Trebuchet MS"/>
          <w:color w:val="000000" w:themeColor="text1"/>
        </w:rPr>
      </w:pPr>
      <w:r w:rsidRPr="00B342D6">
        <w:rPr>
          <w:rFonts w:ascii="Trebuchet MS" w:hAnsi="Trebuchet MS"/>
          <w:color w:val="000000" w:themeColor="text1"/>
        </w:rPr>
        <w:t>motywowanie dzieci do nauki,</w:t>
      </w:r>
    </w:p>
    <w:p w14:paraId="4826813A" w14:textId="77777777" w:rsidR="00083FC1" w:rsidRPr="00B342D6" w:rsidRDefault="00083FC1" w:rsidP="00975F53">
      <w:pPr>
        <w:numPr>
          <w:ilvl w:val="0"/>
          <w:numId w:val="111"/>
        </w:numPr>
        <w:autoSpaceDE/>
        <w:autoSpaceDN/>
        <w:spacing w:line="360" w:lineRule="auto"/>
        <w:jc w:val="both"/>
        <w:rPr>
          <w:rFonts w:ascii="Trebuchet MS" w:hAnsi="Trebuchet MS"/>
          <w:color w:val="000000" w:themeColor="text1"/>
        </w:rPr>
      </w:pPr>
      <w:r w:rsidRPr="00B342D6">
        <w:rPr>
          <w:rFonts w:ascii="Trebuchet MS" w:hAnsi="Trebuchet MS"/>
          <w:color w:val="000000" w:themeColor="text1"/>
        </w:rPr>
        <w:t>wyrabianie w dziecku poczucia obowiązku szkolnego,</w:t>
      </w:r>
    </w:p>
    <w:p w14:paraId="08386A50" w14:textId="77777777" w:rsidR="00083FC1" w:rsidRPr="00B342D6" w:rsidRDefault="00083FC1" w:rsidP="00975F53">
      <w:pPr>
        <w:numPr>
          <w:ilvl w:val="0"/>
          <w:numId w:val="111"/>
        </w:numPr>
        <w:autoSpaceDE/>
        <w:autoSpaceDN/>
        <w:spacing w:line="360" w:lineRule="auto"/>
        <w:jc w:val="both"/>
        <w:rPr>
          <w:rFonts w:ascii="Trebuchet MS" w:hAnsi="Trebuchet MS"/>
          <w:color w:val="000000" w:themeColor="text1"/>
        </w:rPr>
      </w:pPr>
      <w:r w:rsidRPr="00B342D6">
        <w:rPr>
          <w:rFonts w:ascii="Trebuchet MS" w:hAnsi="Trebuchet MS"/>
          <w:color w:val="000000" w:themeColor="text1"/>
        </w:rPr>
        <w:t>zwiększenie liczby uczniów pochodzenia romskiego kończących szkołę podstawową,</w:t>
      </w:r>
    </w:p>
    <w:p w14:paraId="7753232D" w14:textId="77777777" w:rsidR="00083FC1" w:rsidRPr="00B342D6" w:rsidRDefault="00083FC1" w:rsidP="00975F53">
      <w:pPr>
        <w:pStyle w:val="Akapitzlist"/>
        <w:numPr>
          <w:ilvl w:val="0"/>
          <w:numId w:val="111"/>
        </w:numPr>
        <w:spacing w:line="360" w:lineRule="auto"/>
        <w:rPr>
          <w:rFonts w:ascii="Trebuchet MS" w:hAnsi="Trebuchet MS"/>
          <w:color w:val="000000" w:themeColor="text1"/>
          <w:sz w:val="20"/>
          <w:szCs w:val="20"/>
        </w:rPr>
      </w:pPr>
      <w:r w:rsidRPr="00B342D6">
        <w:rPr>
          <w:rFonts w:ascii="Trebuchet MS" w:hAnsi="Trebuchet MS"/>
          <w:color w:val="000000" w:themeColor="text1"/>
          <w:sz w:val="20"/>
          <w:szCs w:val="20"/>
        </w:rPr>
        <w:t>pogłębienie stopnia integracji,</w:t>
      </w:r>
    </w:p>
    <w:p w14:paraId="4B796451" w14:textId="77777777" w:rsidR="00083FC1" w:rsidRPr="00B342D6" w:rsidRDefault="00083FC1" w:rsidP="00975F53">
      <w:pPr>
        <w:numPr>
          <w:ilvl w:val="0"/>
          <w:numId w:val="111"/>
        </w:numPr>
        <w:autoSpaceDE/>
        <w:autoSpaceDN/>
        <w:spacing w:line="360" w:lineRule="auto"/>
        <w:jc w:val="both"/>
        <w:rPr>
          <w:rFonts w:ascii="Trebuchet MS" w:hAnsi="Trebuchet MS"/>
          <w:b/>
          <w:color w:val="000000" w:themeColor="text1"/>
        </w:rPr>
      </w:pPr>
      <w:r w:rsidRPr="00B342D6">
        <w:rPr>
          <w:rFonts w:ascii="Trebuchet MS" w:hAnsi="Trebuchet MS"/>
          <w:color w:val="000000" w:themeColor="text1"/>
        </w:rPr>
        <w:t>wymiana doświadczeń w zakresie kultury i tradycji,</w:t>
      </w:r>
    </w:p>
    <w:p w14:paraId="25EDAE9A" w14:textId="5E67B9F6" w:rsidR="00083FC1" w:rsidRPr="00B342D6" w:rsidRDefault="00083FC1" w:rsidP="00975F53">
      <w:pPr>
        <w:numPr>
          <w:ilvl w:val="0"/>
          <w:numId w:val="111"/>
        </w:numPr>
        <w:autoSpaceDE/>
        <w:autoSpaceDN/>
        <w:spacing w:line="360" w:lineRule="auto"/>
        <w:rPr>
          <w:rFonts w:ascii="Trebuchet MS" w:hAnsi="Trebuchet MS"/>
          <w:b/>
          <w:color w:val="000000" w:themeColor="text1"/>
        </w:rPr>
      </w:pPr>
      <w:r w:rsidRPr="00B342D6">
        <w:rPr>
          <w:rFonts w:ascii="Trebuchet MS" w:hAnsi="Trebuchet MS"/>
          <w:color w:val="000000" w:themeColor="text1"/>
        </w:rPr>
        <w:t>wspomaganie działań nauczycieli przedmiotowych.</w:t>
      </w:r>
      <w:r w:rsidRPr="00B342D6">
        <w:rPr>
          <w:rFonts w:ascii="Trebuchet MS" w:hAnsi="Trebuchet MS"/>
          <w:b/>
          <w:color w:val="000000" w:themeColor="text1"/>
        </w:rPr>
        <w:br/>
      </w:r>
      <w:r w:rsidRPr="00B342D6">
        <w:rPr>
          <w:rFonts w:ascii="Trebuchet MS" w:hAnsi="Trebuchet MS"/>
          <w:bCs/>
          <w:color w:val="000000" w:themeColor="text1"/>
        </w:rPr>
        <w:t>Cele zostały osiągnięte</w:t>
      </w:r>
      <w:r w:rsidR="00595BD6" w:rsidRPr="00B342D6">
        <w:rPr>
          <w:rFonts w:ascii="Trebuchet MS" w:hAnsi="Trebuchet MS"/>
          <w:bCs/>
          <w:color w:val="000000" w:themeColor="text1"/>
        </w:rPr>
        <w:t>.</w:t>
      </w:r>
    </w:p>
    <w:p w14:paraId="12E3A248" w14:textId="77777777" w:rsidR="00AB123B" w:rsidRPr="00B342D6" w:rsidRDefault="00AB123B" w:rsidP="00BE50FE">
      <w:pPr>
        <w:spacing w:line="360" w:lineRule="auto"/>
        <w:rPr>
          <w:rFonts w:ascii="Trebuchet MS" w:hAnsi="Trebuchet MS"/>
          <w:b/>
          <w:color w:val="000000" w:themeColor="text1"/>
        </w:rPr>
      </w:pPr>
    </w:p>
    <w:p w14:paraId="41D55456" w14:textId="77777777" w:rsidR="00AB123B" w:rsidRPr="00B342D6" w:rsidRDefault="00AB123B" w:rsidP="00BE50FE">
      <w:pPr>
        <w:spacing w:line="360" w:lineRule="auto"/>
        <w:rPr>
          <w:rFonts w:ascii="Trebuchet MS" w:hAnsi="Trebuchet MS"/>
          <w:b/>
          <w:color w:val="000000" w:themeColor="text1"/>
        </w:rPr>
      </w:pPr>
      <w:r w:rsidRPr="00B342D6">
        <w:rPr>
          <w:rFonts w:ascii="Trebuchet MS" w:hAnsi="Trebuchet MS"/>
          <w:b/>
          <w:color w:val="000000" w:themeColor="text1"/>
        </w:rPr>
        <w:t>Adresat:</w:t>
      </w:r>
    </w:p>
    <w:p w14:paraId="30113937" w14:textId="2AC80487" w:rsidR="00AB123B" w:rsidRPr="00B342D6" w:rsidRDefault="00AB123B" w:rsidP="00BE50FE">
      <w:pPr>
        <w:spacing w:line="360" w:lineRule="auto"/>
        <w:jc w:val="both"/>
        <w:rPr>
          <w:rFonts w:ascii="Trebuchet MS" w:hAnsi="Trebuchet MS"/>
          <w:color w:val="000000" w:themeColor="text1"/>
        </w:rPr>
      </w:pPr>
      <w:r w:rsidRPr="00B342D6">
        <w:rPr>
          <w:rFonts w:ascii="Trebuchet MS" w:hAnsi="Trebuchet MS"/>
          <w:color w:val="000000" w:themeColor="text1"/>
        </w:rPr>
        <w:t>Dzieci</w:t>
      </w:r>
      <w:r w:rsidR="001E5510" w:rsidRPr="00B342D6">
        <w:rPr>
          <w:rFonts w:ascii="Trebuchet MS" w:hAnsi="Trebuchet MS"/>
          <w:color w:val="000000" w:themeColor="text1"/>
        </w:rPr>
        <w:t xml:space="preserve"> pochodzenia</w:t>
      </w:r>
      <w:r w:rsidRPr="00B342D6">
        <w:rPr>
          <w:rFonts w:ascii="Trebuchet MS" w:hAnsi="Trebuchet MS"/>
          <w:color w:val="000000" w:themeColor="text1"/>
        </w:rPr>
        <w:t xml:space="preserve"> romskie</w:t>
      </w:r>
      <w:r w:rsidR="001E5510" w:rsidRPr="00B342D6">
        <w:rPr>
          <w:rFonts w:ascii="Trebuchet MS" w:hAnsi="Trebuchet MS"/>
          <w:color w:val="000000" w:themeColor="text1"/>
        </w:rPr>
        <w:t xml:space="preserve">go </w:t>
      </w:r>
      <w:r w:rsidR="00C20138" w:rsidRPr="00B342D6">
        <w:rPr>
          <w:rFonts w:ascii="Trebuchet MS" w:hAnsi="Trebuchet MS"/>
          <w:color w:val="000000" w:themeColor="text1"/>
        </w:rPr>
        <w:t xml:space="preserve">i nieromskiego </w:t>
      </w:r>
      <w:r w:rsidR="001E5510" w:rsidRPr="00B342D6">
        <w:rPr>
          <w:rFonts w:ascii="Trebuchet MS" w:hAnsi="Trebuchet MS"/>
          <w:color w:val="000000" w:themeColor="text1"/>
        </w:rPr>
        <w:t>uczęszczające do Szkoły Podstawowej nr 36 w Rudzie Śląskiej.</w:t>
      </w:r>
    </w:p>
    <w:p w14:paraId="1FCCC1E2" w14:textId="77777777" w:rsidR="00AB123B" w:rsidRPr="00B342D6" w:rsidRDefault="00AB123B" w:rsidP="00BE50FE">
      <w:pPr>
        <w:spacing w:line="360" w:lineRule="auto"/>
        <w:rPr>
          <w:rFonts w:ascii="Trebuchet MS" w:hAnsi="Trebuchet MS"/>
          <w:b/>
          <w:color w:val="000000" w:themeColor="text1"/>
        </w:rPr>
      </w:pPr>
    </w:p>
    <w:p w14:paraId="0D36B8D9" w14:textId="77777777" w:rsidR="00AB123B" w:rsidRPr="00B342D6" w:rsidRDefault="00EE2A00" w:rsidP="00BE50FE">
      <w:pPr>
        <w:spacing w:line="360" w:lineRule="auto"/>
        <w:rPr>
          <w:rFonts w:ascii="Trebuchet MS" w:hAnsi="Trebuchet MS"/>
          <w:b/>
          <w:color w:val="000000" w:themeColor="text1"/>
        </w:rPr>
      </w:pPr>
      <w:r w:rsidRPr="00B342D6">
        <w:rPr>
          <w:rFonts w:ascii="Trebuchet MS" w:hAnsi="Trebuchet MS"/>
          <w:b/>
          <w:color w:val="000000" w:themeColor="text1"/>
        </w:rPr>
        <w:t>Realizator</w:t>
      </w:r>
      <w:r w:rsidR="00AB123B" w:rsidRPr="00B342D6">
        <w:rPr>
          <w:rFonts w:ascii="Trebuchet MS" w:hAnsi="Trebuchet MS"/>
          <w:b/>
          <w:color w:val="000000" w:themeColor="text1"/>
        </w:rPr>
        <w:t xml:space="preserve"> projektu:</w:t>
      </w:r>
    </w:p>
    <w:p w14:paraId="3A4416B2" w14:textId="550752EB" w:rsidR="00083FC1" w:rsidRPr="00B342D6" w:rsidRDefault="00AB123B" w:rsidP="00517B12">
      <w:pPr>
        <w:spacing w:line="360" w:lineRule="auto"/>
        <w:jc w:val="both"/>
        <w:rPr>
          <w:rFonts w:ascii="Trebuchet MS" w:hAnsi="Trebuchet MS"/>
          <w:color w:val="000000" w:themeColor="text1"/>
        </w:rPr>
      </w:pPr>
      <w:r w:rsidRPr="00B342D6">
        <w:rPr>
          <w:rFonts w:ascii="Trebuchet MS" w:hAnsi="Trebuchet MS"/>
          <w:color w:val="000000" w:themeColor="text1"/>
        </w:rPr>
        <w:t>Szkoła Podstawowa nr 36 im. Juliusza Słowackiego w Rudzie Śląskiej przy ulicy Bytomskiej 45</w:t>
      </w:r>
      <w:r w:rsidR="000B3749" w:rsidRPr="00B342D6">
        <w:rPr>
          <w:rFonts w:ascii="Trebuchet MS" w:hAnsi="Trebuchet MS"/>
          <w:color w:val="000000" w:themeColor="text1"/>
        </w:rPr>
        <w:t>.</w:t>
      </w:r>
    </w:p>
    <w:p w14:paraId="41B1B5F4" w14:textId="77777777" w:rsidR="00083FC1" w:rsidRPr="00B342D6" w:rsidRDefault="00083FC1" w:rsidP="00BE50FE">
      <w:pPr>
        <w:spacing w:line="360" w:lineRule="auto"/>
        <w:rPr>
          <w:rFonts w:ascii="Trebuchet MS" w:hAnsi="Trebuchet MS"/>
          <w:b/>
          <w:color w:val="000000" w:themeColor="text1"/>
        </w:rPr>
      </w:pPr>
    </w:p>
    <w:p w14:paraId="68753045" w14:textId="77777777" w:rsidR="00AB123B" w:rsidRPr="00B342D6" w:rsidRDefault="00AB123B" w:rsidP="00BE50FE">
      <w:pPr>
        <w:spacing w:line="360" w:lineRule="auto"/>
        <w:rPr>
          <w:rFonts w:ascii="Trebuchet MS" w:hAnsi="Trebuchet MS"/>
          <w:b/>
          <w:color w:val="000000" w:themeColor="text1"/>
        </w:rPr>
      </w:pPr>
      <w:r w:rsidRPr="00B342D6">
        <w:rPr>
          <w:rFonts w:ascii="Trebuchet MS" w:hAnsi="Trebuchet MS"/>
          <w:b/>
          <w:color w:val="000000" w:themeColor="text1"/>
        </w:rPr>
        <w:t>Etapy realizacji projektu:</w:t>
      </w:r>
    </w:p>
    <w:p w14:paraId="72C9A313" w14:textId="17B997C0" w:rsidR="001E5510" w:rsidRPr="00B342D6" w:rsidRDefault="001E5510" w:rsidP="001E5510">
      <w:pPr>
        <w:spacing w:line="360" w:lineRule="auto"/>
        <w:jc w:val="both"/>
        <w:rPr>
          <w:rFonts w:ascii="Trebuchet MS" w:hAnsi="Trebuchet MS"/>
          <w:iCs/>
          <w:color w:val="000000" w:themeColor="text1"/>
        </w:rPr>
      </w:pPr>
      <w:r w:rsidRPr="00B342D6">
        <w:rPr>
          <w:rFonts w:ascii="Trebuchet MS" w:hAnsi="Trebuchet MS"/>
          <w:iCs/>
          <w:color w:val="000000" w:themeColor="text1"/>
        </w:rPr>
        <w:t>Projekty finansowane ze zwiększonej subwencji oświatowej</w:t>
      </w:r>
      <w:r w:rsidR="00F11FBC" w:rsidRPr="00B342D6">
        <w:rPr>
          <w:rFonts w:ascii="Trebuchet MS" w:hAnsi="Trebuchet MS"/>
          <w:iCs/>
          <w:color w:val="000000" w:themeColor="text1"/>
        </w:rPr>
        <w:t>.</w:t>
      </w:r>
    </w:p>
    <w:p w14:paraId="6B020DFD" w14:textId="77777777" w:rsidR="00923EF3" w:rsidRPr="00B342D6" w:rsidRDefault="00923EF3" w:rsidP="001E5510">
      <w:pPr>
        <w:spacing w:line="360" w:lineRule="auto"/>
        <w:jc w:val="both"/>
        <w:rPr>
          <w:rFonts w:ascii="Trebuchet MS" w:hAnsi="Trebuchet MS"/>
          <w:i/>
          <w:color w:val="000000" w:themeColor="text1"/>
        </w:rPr>
      </w:pPr>
    </w:p>
    <w:p w14:paraId="7EA87E8E" w14:textId="77777777" w:rsidR="00364495" w:rsidRPr="00B342D6" w:rsidRDefault="00364495" w:rsidP="001E5510">
      <w:pPr>
        <w:spacing w:line="360" w:lineRule="auto"/>
        <w:jc w:val="both"/>
        <w:rPr>
          <w:rFonts w:ascii="Trebuchet MS" w:hAnsi="Trebuchet MS"/>
          <w:i/>
          <w:color w:val="000000" w:themeColor="text1"/>
        </w:rPr>
      </w:pPr>
    </w:p>
    <w:p w14:paraId="65EA1698" w14:textId="77777777" w:rsidR="00364495" w:rsidRPr="00B342D6" w:rsidRDefault="00364495" w:rsidP="001E5510">
      <w:pPr>
        <w:spacing w:line="360" w:lineRule="auto"/>
        <w:jc w:val="both"/>
        <w:rPr>
          <w:rFonts w:ascii="Trebuchet MS" w:hAnsi="Trebuchet MS"/>
          <w:i/>
          <w:color w:val="000000" w:themeColor="text1"/>
        </w:rPr>
      </w:pPr>
    </w:p>
    <w:p w14:paraId="050C104D" w14:textId="77777777" w:rsidR="00364495" w:rsidRPr="00B342D6" w:rsidRDefault="00364495" w:rsidP="001E5510">
      <w:pPr>
        <w:spacing w:line="360" w:lineRule="auto"/>
        <w:jc w:val="both"/>
        <w:rPr>
          <w:rFonts w:ascii="Trebuchet MS" w:hAnsi="Trebuchet MS"/>
          <w:i/>
          <w:color w:val="000000" w:themeColor="text1"/>
        </w:rPr>
      </w:pPr>
    </w:p>
    <w:p w14:paraId="5B98D70F" w14:textId="77777777" w:rsidR="00364495" w:rsidRPr="00B342D6" w:rsidRDefault="00364495" w:rsidP="001E5510">
      <w:pPr>
        <w:spacing w:line="360" w:lineRule="auto"/>
        <w:jc w:val="both"/>
        <w:rPr>
          <w:rFonts w:ascii="Trebuchet MS" w:hAnsi="Trebuchet MS"/>
          <w:i/>
          <w:color w:val="000000" w:themeColor="text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8"/>
        <w:gridCol w:w="5091"/>
        <w:gridCol w:w="3023"/>
      </w:tblGrid>
      <w:tr w:rsidR="00B342D6" w:rsidRPr="00B342D6" w14:paraId="762CD3B1" w14:textId="77777777" w:rsidTr="00B342D6">
        <w:tc>
          <w:tcPr>
            <w:tcW w:w="948" w:type="dxa"/>
            <w:tcBorders>
              <w:top w:val="single" w:sz="4" w:space="0" w:color="000000"/>
              <w:left w:val="single" w:sz="4" w:space="0" w:color="000000"/>
              <w:bottom w:val="single" w:sz="4" w:space="0" w:color="000000"/>
              <w:right w:val="single" w:sz="4" w:space="0" w:color="000000"/>
            </w:tcBorders>
            <w:hideMark/>
          </w:tcPr>
          <w:p w14:paraId="3C821234" w14:textId="77777777" w:rsidR="001E5510" w:rsidRPr="00B342D6" w:rsidRDefault="001E5510" w:rsidP="00053743">
            <w:pPr>
              <w:spacing w:line="360" w:lineRule="auto"/>
              <w:jc w:val="both"/>
              <w:rPr>
                <w:rFonts w:ascii="Trebuchet MS" w:hAnsi="Trebuchet MS" w:cs="Tahoma"/>
                <w:color w:val="000000" w:themeColor="text1"/>
              </w:rPr>
            </w:pPr>
            <w:r w:rsidRPr="00B342D6">
              <w:rPr>
                <w:rFonts w:ascii="Trebuchet MS" w:hAnsi="Trebuchet MS" w:cs="Tahoma"/>
                <w:color w:val="000000" w:themeColor="text1"/>
              </w:rPr>
              <w:t>L.P.</w:t>
            </w:r>
          </w:p>
        </w:tc>
        <w:tc>
          <w:tcPr>
            <w:tcW w:w="5091" w:type="dxa"/>
            <w:tcBorders>
              <w:top w:val="single" w:sz="4" w:space="0" w:color="000000"/>
              <w:left w:val="single" w:sz="4" w:space="0" w:color="000000"/>
              <w:bottom w:val="single" w:sz="4" w:space="0" w:color="000000"/>
              <w:right w:val="single" w:sz="4" w:space="0" w:color="000000"/>
            </w:tcBorders>
            <w:hideMark/>
          </w:tcPr>
          <w:p w14:paraId="650129EF" w14:textId="77777777" w:rsidR="001E5510" w:rsidRPr="00B342D6" w:rsidRDefault="001E5510" w:rsidP="00053743">
            <w:pPr>
              <w:spacing w:line="360" w:lineRule="auto"/>
              <w:jc w:val="both"/>
              <w:rPr>
                <w:rFonts w:ascii="Trebuchet MS" w:hAnsi="Trebuchet MS" w:cs="Tahoma"/>
                <w:color w:val="000000" w:themeColor="text1"/>
              </w:rPr>
            </w:pPr>
            <w:r w:rsidRPr="00B342D6">
              <w:rPr>
                <w:rFonts w:ascii="Trebuchet MS" w:hAnsi="Trebuchet MS" w:cs="Tahoma"/>
                <w:color w:val="000000" w:themeColor="text1"/>
              </w:rPr>
              <w:t>Tytuł zadania</w:t>
            </w:r>
          </w:p>
        </w:tc>
        <w:tc>
          <w:tcPr>
            <w:tcW w:w="3023" w:type="dxa"/>
            <w:tcBorders>
              <w:top w:val="single" w:sz="4" w:space="0" w:color="000000"/>
              <w:left w:val="single" w:sz="4" w:space="0" w:color="000000"/>
              <w:bottom w:val="single" w:sz="4" w:space="0" w:color="000000"/>
              <w:right w:val="single" w:sz="4" w:space="0" w:color="000000"/>
            </w:tcBorders>
            <w:hideMark/>
          </w:tcPr>
          <w:p w14:paraId="78B295E1" w14:textId="77777777" w:rsidR="001E5510" w:rsidRPr="00B342D6" w:rsidRDefault="001E5510" w:rsidP="00053743">
            <w:pPr>
              <w:spacing w:line="360" w:lineRule="auto"/>
              <w:jc w:val="both"/>
              <w:rPr>
                <w:rFonts w:ascii="Trebuchet MS" w:hAnsi="Trebuchet MS" w:cs="Tahoma"/>
                <w:color w:val="000000" w:themeColor="text1"/>
              </w:rPr>
            </w:pPr>
            <w:r w:rsidRPr="00B342D6">
              <w:rPr>
                <w:rFonts w:ascii="Trebuchet MS" w:hAnsi="Trebuchet MS" w:cs="Tahoma"/>
                <w:color w:val="000000" w:themeColor="text1"/>
              </w:rPr>
              <w:t>Termin realizacji zadania</w:t>
            </w:r>
          </w:p>
        </w:tc>
      </w:tr>
      <w:tr w:rsidR="00B342D6" w:rsidRPr="00B342D6" w14:paraId="16F6A43E" w14:textId="77777777" w:rsidTr="00B342D6">
        <w:tc>
          <w:tcPr>
            <w:tcW w:w="948" w:type="dxa"/>
            <w:tcBorders>
              <w:top w:val="single" w:sz="4" w:space="0" w:color="000000"/>
              <w:left w:val="single" w:sz="4" w:space="0" w:color="000000"/>
              <w:bottom w:val="single" w:sz="4" w:space="0" w:color="000000"/>
              <w:right w:val="single" w:sz="4" w:space="0" w:color="000000"/>
            </w:tcBorders>
            <w:hideMark/>
          </w:tcPr>
          <w:p w14:paraId="30C2305A" w14:textId="77777777" w:rsidR="001E5510" w:rsidRPr="00B342D6" w:rsidRDefault="001E5510" w:rsidP="00053743">
            <w:pPr>
              <w:spacing w:line="360" w:lineRule="auto"/>
              <w:jc w:val="both"/>
              <w:rPr>
                <w:rFonts w:ascii="Trebuchet MS" w:hAnsi="Trebuchet MS" w:cs="Tahoma"/>
                <w:color w:val="000000" w:themeColor="text1"/>
              </w:rPr>
            </w:pPr>
            <w:r w:rsidRPr="00B342D6">
              <w:rPr>
                <w:rFonts w:ascii="Trebuchet MS" w:hAnsi="Trebuchet MS" w:cs="Tahoma"/>
                <w:color w:val="000000" w:themeColor="text1"/>
              </w:rPr>
              <w:t>1.</w:t>
            </w:r>
          </w:p>
        </w:tc>
        <w:tc>
          <w:tcPr>
            <w:tcW w:w="5091" w:type="dxa"/>
            <w:tcBorders>
              <w:top w:val="single" w:sz="4" w:space="0" w:color="000000"/>
              <w:left w:val="single" w:sz="4" w:space="0" w:color="000000"/>
              <w:bottom w:val="single" w:sz="4" w:space="0" w:color="000000"/>
              <w:right w:val="single" w:sz="4" w:space="0" w:color="000000"/>
            </w:tcBorders>
            <w:hideMark/>
          </w:tcPr>
          <w:p w14:paraId="24C5BAB3" w14:textId="77777777" w:rsidR="001E5510" w:rsidRPr="00B342D6" w:rsidRDefault="001E5510" w:rsidP="00053743">
            <w:pPr>
              <w:spacing w:line="360" w:lineRule="auto"/>
              <w:jc w:val="both"/>
              <w:rPr>
                <w:rFonts w:ascii="Trebuchet MS" w:hAnsi="Trebuchet MS" w:cs="Tahoma"/>
                <w:color w:val="000000" w:themeColor="text1"/>
              </w:rPr>
            </w:pPr>
            <w:r w:rsidRPr="00B342D6">
              <w:rPr>
                <w:rFonts w:ascii="Trebuchet MS" w:hAnsi="Trebuchet MS" w:cs="Tahoma"/>
                <w:color w:val="000000" w:themeColor="text1"/>
              </w:rPr>
              <w:t>Zajęcia dydaktyczno-wyrównawcze dla dzieci romskich w Szkole Podstawowej nr 36 w Rudzie Śląskiej, w dzielnicy Orzegów – zatrudnienie nauczyciela wspomagającego.</w:t>
            </w:r>
          </w:p>
        </w:tc>
        <w:tc>
          <w:tcPr>
            <w:tcW w:w="3023" w:type="dxa"/>
            <w:tcBorders>
              <w:top w:val="single" w:sz="4" w:space="0" w:color="000000"/>
              <w:left w:val="single" w:sz="4" w:space="0" w:color="000000"/>
              <w:bottom w:val="single" w:sz="4" w:space="0" w:color="000000"/>
              <w:right w:val="single" w:sz="4" w:space="0" w:color="000000"/>
            </w:tcBorders>
          </w:tcPr>
          <w:p w14:paraId="50981BE0" w14:textId="77777777" w:rsidR="001E5510" w:rsidRPr="00B342D6" w:rsidRDefault="001E5510" w:rsidP="00053743">
            <w:pPr>
              <w:spacing w:line="360" w:lineRule="auto"/>
              <w:jc w:val="both"/>
              <w:rPr>
                <w:rFonts w:ascii="Trebuchet MS" w:hAnsi="Trebuchet MS" w:cs="Tahoma"/>
                <w:color w:val="000000" w:themeColor="text1"/>
              </w:rPr>
            </w:pPr>
          </w:p>
          <w:p w14:paraId="767238B6" w14:textId="7B502CDD" w:rsidR="001E5510" w:rsidRPr="00B342D6" w:rsidRDefault="001E5510" w:rsidP="00053743">
            <w:pPr>
              <w:spacing w:line="360" w:lineRule="auto"/>
              <w:jc w:val="both"/>
              <w:rPr>
                <w:rFonts w:ascii="Trebuchet MS" w:hAnsi="Trebuchet MS" w:cs="Tahoma"/>
                <w:color w:val="000000" w:themeColor="text1"/>
              </w:rPr>
            </w:pPr>
            <w:r w:rsidRPr="00B342D6">
              <w:rPr>
                <w:rFonts w:ascii="Trebuchet MS" w:hAnsi="Trebuchet MS" w:cs="Tahoma"/>
                <w:color w:val="000000" w:themeColor="text1"/>
              </w:rPr>
              <w:t>01.01.20</w:t>
            </w:r>
            <w:r w:rsidR="00764FBB" w:rsidRPr="00B342D6">
              <w:rPr>
                <w:rFonts w:ascii="Trebuchet MS" w:hAnsi="Trebuchet MS" w:cs="Tahoma"/>
                <w:color w:val="000000" w:themeColor="text1"/>
              </w:rPr>
              <w:t>2</w:t>
            </w:r>
            <w:r w:rsidR="00B97430" w:rsidRPr="00B342D6">
              <w:rPr>
                <w:rFonts w:ascii="Trebuchet MS" w:hAnsi="Trebuchet MS" w:cs="Tahoma"/>
                <w:color w:val="000000" w:themeColor="text1"/>
              </w:rPr>
              <w:t>4</w:t>
            </w:r>
            <w:r w:rsidRPr="00B342D6">
              <w:rPr>
                <w:rFonts w:ascii="Trebuchet MS" w:hAnsi="Trebuchet MS" w:cs="Tahoma"/>
                <w:color w:val="000000" w:themeColor="text1"/>
              </w:rPr>
              <w:t>r.- 31.12.20</w:t>
            </w:r>
            <w:r w:rsidR="00764FBB" w:rsidRPr="00B342D6">
              <w:rPr>
                <w:rFonts w:ascii="Trebuchet MS" w:hAnsi="Trebuchet MS" w:cs="Tahoma"/>
                <w:color w:val="000000" w:themeColor="text1"/>
              </w:rPr>
              <w:t>2</w:t>
            </w:r>
            <w:r w:rsidR="00B97430" w:rsidRPr="00B342D6">
              <w:rPr>
                <w:rFonts w:ascii="Trebuchet MS" w:hAnsi="Trebuchet MS" w:cs="Tahoma"/>
                <w:color w:val="000000" w:themeColor="text1"/>
              </w:rPr>
              <w:t>4</w:t>
            </w:r>
            <w:r w:rsidRPr="00B342D6">
              <w:rPr>
                <w:rFonts w:ascii="Trebuchet MS" w:hAnsi="Trebuchet MS" w:cs="Tahoma"/>
                <w:color w:val="000000" w:themeColor="text1"/>
              </w:rPr>
              <w:t>r.</w:t>
            </w:r>
          </w:p>
        </w:tc>
      </w:tr>
      <w:tr w:rsidR="00B342D6" w:rsidRPr="00B342D6" w14:paraId="6F58F044" w14:textId="77777777" w:rsidTr="00B342D6">
        <w:tc>
          <w:tcPr>
            <w:tcW w:w="948" w:type="dxa"/>
            <w:tcBorders>
              <w:top w:val="single" w:sz="4" w:space="0" w:color="000000"/>
              <w:left w:val="single" w:sz="4" w:space="0" w:color="000000"/>
              <w:bottom w:val="single" w:sz="4" w:space="0" w:color="000000"/>
              <w:right w:val="single" w:sz="4" w:space="0" w:color="000000"/>
            </w:tcBorders>
            <w:hideMark/>
          </w:tcPr>
          <w:p w14:paraId="0F079766" w14:textId="77777777" w:rsidR="001E5510" w:rsidRPr="00B342D6" w:rsidRDefault="001E5510" w:rsidP="00053743">
            <w:pPr>
              <w:spacing w:line="360" w:lineRule="auto"/>
              <w:jc w:val="both"/>
              <w:rPr>
                <w:rFonts w:ascii="Trebuchet MS" w:hAnsi="Trebuchet MS" w:cs="Tahoma"/>
                <w:color w:val="000000" w:themeColor="text1"/>
              </w:rPr>
            </w:pPr>
            <w:r w:rsidRPr="00B342D6">
              <w:rPr>
                <w:rFonts w:ascii="Trebuchet MS" w:hAnsi="Trebuchet MS" w:cs="Tahoma"/>
                <w:color w:val="000000" w:themeColor="text1"/>
              </w:rPr>
              <w:t>2.</w:t>
            </w:r>
          </w:p>
        </w:tc>
        <w:tc>
          <w:tcPr>
            <w:tcW w:w="5091" w:type="dxa"/>
            <w:tcBorders>
              <w:top w:val="single" w:sz="4" w:space="0" w:color="000000"/>
              <w:left w:val="single" w:sz="4" w:space="0" w:color="000000"/>
              <w:bottom w:val="single" w:sz="4" w:space="0" w:color="000000"/>
              <w:right w:val="single" w:sz="4" w:space="0" w:color="000000"/>
            </w:tcBorders>
            <w:hideMark/>
          </w:tcPr>
          <w:p w14:paraId="3147D25D" w14:textId="77777777" w:rsidR="001E5510" w:rsidRPr="00B342D6" w:rsidRDefault="001E5510" w:rsidP="00053743">
            <w:pPr>
              <w:spacing w:line="360" w:lineRule="auto"/>
              <w:jc w:val="both"/>
              <w:rPr>
                <w:rFonts w:ascii="Trebuchet MS" w:hAnsi="Trebuchet MS" w:cs="Tahoma"/>
                <w:color w:val="000000" w:themeColor="text1"/>
              </w:rPr>
            </w:pPr>
            <w:r w:rsidRPr="00B342D6">
              <w:rPr>
                <w:rFonts w:ascii="Trebuchet MS" w:hAnsi="Trebuchet MS" w:cs="Tahoma"/>
                <w:color w:val="000000" w:themeColor="text1"/>
              </w:rPr>
              <w:t>Zatrudnienie asystenta romskiego w Szkole Podstawowej nr 36 w Rudzie Śląskiej, w dzielnicy</w:t>
            </w:r>
            <w:r w:rsidR="00E313D5" w:rsidRPr="00B342D6">
              <w:rPr>
                <w:rFonts w:ascii="Trebuchet MS" w:hAnsi="Trebuchet MS" w:cs="Tahoma"/>
                <w:color w:val="000000" w:themeColor="text1"/>
              </w:rPr>
              <w:t xml:space="preserve"> </w:t>
            </w:r>
            <w:r w:rsidRPr="00B342D6">
              <w:rPr>
                <w:rFonts w:ascii="Trebuchet MS" w:hAnsi="Trebuchet MS" w:cs="Tahoma"/>
                <w:color w:val="000000" w:themeColor="text1"/>
              </w:rPr>
              <w:t>Orzegów.</w:t>
            </w:r>
          </w:p>
        </w:tc>
        <w:tc>
          <w:tcPr>
            <w:tcW w:w="3023" w:type="dxa"/>
            <w:tcBorders>
              <w:top w:val="single" w:sz="4" w:space="0" w:color="000000"/>
              <w:left w:val="single" w:sz="4" w:space="0" w:color="000000"/>
              <w:bottom w:val="single" w:sz="4" w:space="0" w:color="000000"/>
              <w:right w:val="single" w:sz="4" w:space="0" w:color="000000"/>
            </w:tcBorders>
          </w:tcPr>
          <w:p w14:paraId="2B5DF701" w14:textId="77777777" w:rsidR="001E5510" w:rsidRPr="00B342D6" w:rsidRDefault="001E5510" w:rsidP="00053743">
            <w:pPr>
              <w:spacing w:line="360" w:lineRule="auto"/>
              <w:jc w:val="both"/>
              <w:rPr>
                <w:rFonts w:ascii="Trebuchet MS" w:hAnsi="Trebuchet MS" w:cs="Tahoma"/>
                <w:color w:val="000000" w:themeColor="text1"/>
              </w:rPr>
            </w:pPr>
          </w:p>
          <w:p w14:paraId="0E7D1345" w14:textId="7D31C91A" w:rsidR="00E313D5" w:rsidRPr="00B342D6" w:rsidRDefault="00A0390D" w:rsidP="00053743">
            <w:pPr>
              <w:spacing w:line="360" w:lineRule="auto"/>
              <w:jc w:val="both"/>
              <w:rPr>
                <w:rFonts w:ascii="Trebuchet MS" w:hAnsi="Trebuchet MS" w:cs="Tahoma"/>
                <w:color w:val="000000" w:themeColor="text1"/>
              </w:rPr>
            </w:pPr>
            <w:r w:rsidRPr="00B342D6">
              <w:rPr>
                <w:rFonts w:ascii="Trebuchet MS" w:hAnsi="Trebuchet MS" w:cs="Tahoma"/>
                <w:color w:val="000000" w:themeColor="text1"/>
              </w:rPr>
              <w:t>01.0</w:t>
            </w:r>
            <w:r w:rsidR="00B97430" w:rsidRPr="00B342D6">
              <w:rPr>
                <w:rFonts w:ascii="Trebuchet MS" w:hAnsi="Trebuchet MS" w:cs="Tahoma"/>
                <w:color w:val="000000" w:themeColor="text1"/>
              </w:rPr>
              <w:t>1</w:t>
            </w:r>
            <w:r w:rsidRPr="00B342D6">
              <w:rPr>
                <w:rFonts w:ascii="Trebuchet MS" w:hAnsi="Trebuchet MS" w:cs="Tahoma"/>
                <w:color w:val="000000" w:themeColor="text1"/>
              </w:rPr>
              <w:t>.202</w:t>
            </w:r>
            <w:r w:rsidR="00B97430" w:rsidRPr="00B342D6">
              <w:rPr>
                <w:rFonts w:ascii="Trebuchet MS" w:hAnsi="Trebuchet MS" w:cs="Tahoma"/>
                <w:color w:val="000000" w:themeColor="text1"/>
              </w:rPr>
              <w:t>4</w:t>
            </w:r>
            <w:r w:rsidRPr="00B342D6">
              <w:rPr>
                <w:rFonts w:ascii="Trebuchet MS" w:hAnsi="Trebuchet MS" w:cs="Tahoma"/>
                <w:color w:val="000000" w:themeColor="text1"/>
              </w:rPr>
              <w:t xml:space="preserve">r. – </w:t>
            </w:r>
            <w:r w:rsidR="00B97430" w:rsidRPr="00B342D6">
              <w:rPr>
                <w:rFonts w:ascii="Trebuchet MS" w:hAnsi="Trebuchet MS" w:cs="Tahoma"/>
                <w:color w:val="000000" w:themeColor="text1"/>
              </w:rPr>
              <w:t>31</w:t>
            </w:r>
            <w:r w:rsidRPr="00B342D6">
              <w:rPr>
                <w:rFonts w:ascii="Trebuchet MS" w:hAnsi="Trebuchet MS" w:cs="Tahoma"/>
                <w:color w:val="000000" w:themeColor="text1"/>
              </w:rPr>
              <w:t>.</w:t>
            </w:r>
            <w:r w:rsidR="00B97430" w:rsidRPr="00B342D6">
              <w:rPr>
                <w:rFonts w:ascii="Trebuchet MS" w:hAnsi="Trebuchet MS" w:cs="Tahoma"/>
                <w:color w:val="000000" w:themeColor="text1"/>
              </w:rPr>
              <w:t>12</w:t>
            </w:r>
            <w:r w:rsidRPr="00B342D6">
              <w:rPr>
                <w:rFonts w:ascii="Trebuchet MS" w:hAnsi="Trebuchet MS" w:cs="Tahoma"/>
                <w:color w:val="000000" w:themeColor="text1"/>
              </w:rPr>
              <w:t>.202</w:t>
            </w:r>
            <w:r w:rsidR="00B97430" w:rsidRPr="00B342D6">
              <w:rPr>
                <w:rFonts w:ascii="Trebuchet MS" w:hAnsi="Trebuchet MS" w:cs="Tahoma"/>
                <w:color w:val="000000" w:themeColor="text1"/>
              </w:rPr>
              <w:t>4</w:t>
            </w:r>
            <w:r w:rsidRPr="00B342D6">
              <w:rPr>
                <w:rFonts w:ascii="Trebuchet MS" w:hAnsi="Trebuchet MS" w:cs="Tahoma"/>
                <w:color w:val="000000" w:themeColor="text1"/>
              </w:rPr>
              <w:t xml:space="preserve">r. </w:t>
            </w:r>
          </w:p>
        </w:tc>
      </w:tr>
      <w:tr w:rsidR="00B342D6" w:rsidRPr="00B342D6" w14:paraId="4D988ACC" w14:textId="77777777" w:rsidTr="00B342D6">
        <w:tc>
          <w:tcPr>
            <w:tcW w:w="948" w:type="dxa"/>
            <w:tcBorders>
              <w:top w:val="single" w:sz="4" w:space="0" w:color="000000"/>
              <w:left w:val="single" w:sz="4" w:space="0" w:color="000000"/>
              <w:bottom w:val="single" w:sz="4" w:space="0" w:color="000000"/>
              <w:right w:val="single" w:sz="4" w:space="0" w:color="000000"/>
            </w:tcBorders>
            <w:hideMark/>
          </w:tcPr>
          <w:p w14:paraId="4206555E" w14:textId="77777777" w:rsidR="001E5510" w:rsidRPr="00B342D6" w:rsidRDefault="00E313D5" w:rsidP="00053743">
            <w:pPr>
              <w:spacing w:line="360" w:lineRule="auto"/>
              <w:jc w:val="both"/>
              <w:rPr>
                <w:rFonts w:ascii="Trebuchet MS" w:hAnsi="Trebuchet MS" w:cs="Tahoma"/>
                <w:color w:val="000000" w:themeColor="text1"/>
              </w:rPr>
            </w:pPr>
            <w:r w:rsidRPr="00B342D6">
              <w:rPr>
                <w:rFonts w:ascii="Trebuchet MS" w:hAnsi="Trebuchet MS" w:cs="Tahoma"/>
                <w:color w:val="000000" w:themeColor="text1"/>
              </w:rPr>
              <w:t>3</w:t>
            </w:r>
            <w:r w:rsidR="001E5510" w:rsidRPr="00B342D6">
              <w:rPr>
                <w:rFonts w:ascii="Trebuchet MS" w:hAnsi="Trebuchet MS" w:cs="Tahoma"/>
                <w:color w:val="000000" w:themeColor="text1"/>
              </w:rPr>
              <w:t>.</w:t>
            </w:r>
          </w:p>
        </w:tc>
        <w:tc>
          <w:tcPr>
            <w:tcW w:w="5091" w:type="dxa"/>
            <w:tcBorders>
              <w:top w:val="single" w:sz="4" w:space="0" w:color="000000"/>
              <w:left w:val="single" w:sz="4" w:space="0" w:color="000000"/>
              <w:bottom w:val="single" w:sz="4" w:space="0" w:color="000000"/>
              <w:right w:val="single" w:sz="4" w:space="0" w:color="000000"/>
            </w:tcBorders>
            <w:hideMark/>
          </w:tcPr>
          <w:p w14:paraId="0805C9F3" w14:textId="3FF31D69" w:rsidR="001E5510" w:rsidRPr="00B342D6" w:rsidRDefault="001E5510" w:rsidP="00053743">
            <w:pPr>
              <w:spacing w:line="360" w:lineRule="auto"/>
              <w:jc w:val="both"/>
              <w:rPr>
                <w:rFonts w:ascii="Trebuchet MS" w:hAnsi="Trebuchet MS" w:cs="Tahoma"/>
                <w:color w:val="000000" w:themeColor="text1"/>
              </w:rPr>
            </w:pPr>
            <w:r w:rsidRPr="00B342D6">
              <w:rPr>
                <w:rFonts w:ascii="Trebuchet MS" w:hAnsi="Trebuchet MS" w:cs="Tahoma"/>
                <w:color w:val="000000" w:themeColor="text1"/>
              </w:rPr>
              <w:t>Zatrudnienie nauczyciela-wychowawcy w Klubie Zajęć Pozalekcyjnych (świetlica popołudniowa od 15:00 – 18:00 w Szkole Podstawowej nr 36 w Rudzie Śląskiej, w dzielnicy Orzegów</w:t>
            </w:r>
            <w:r w:rsidR="00083FC1" w:rsidRPr="00B342D6">
              <w:rPr>
                <w:rFonts w:ascii="Trebuchet MS" w:hAnsi="Trebuchet MS" w:cs="Tahoma"/>
                <w:color w:val="000000" w:themeColor="text1"/>
              </w:rPr>
              <w:t xml:space="preserve">). </w:t>
            </w:r>
          </w:p>
        </w:tc>
        <w:tc>
          <w:tcPr>
            <w:tcW w:w="3023" w:type="dxa"/>
            <w:tcBorders>
              <w:top w:val="single" w:sz="4" w:space="0" w:color="000000"/>
              <w:left w:val="single" w:sz="4" w:space="0" w:color="000000"/>
              <w:bottom w:val="single" w:sz="4" w:space="0" w:color="000000"/>
              <w:right w:val="single" w:sz="4" w:space="0" w:color="000000"/>
            </w:tcBorders>
            <w:vAlign w:val="center"/>
            <w:hideMark/>
          </w:tcPr>
          <w:p w14:paraId="612117BD" w14:textId="07B412DC" w:rsidR="001E5510" w:rsidRPr="00B342D6" w:rsidRDefault="001E5510" w:rsidP="00053743">
            <w:pPr>
              <w:spacing w:line="360" w:lineRule="auto"/>
              <w:rPr>
                <w:rFonts w:ascii="Trebuchet MS" w:hAnsi="Trebuchet MS" w:cs="Tahoma"/>
                <w:color w:val="000000" w:themeColor="text1"/>
              </w:rPr>
            </w:pPr>
            <w:r w:rsidRPr="00B342D6">
              <w:rPr>
                <w:rFonts w:ascii="Trebuchet MS" w:hAnsi="Trebuchet MS" w:cs="Tahoma"/>
                <w:color w:val="000000" w:themeColor="text1"/>
              </w:rPr>
              <w:t>01.01.20</w:t>
            </w:r>
            <w:r w:rsidR="00764FBB" w:rsidRPr="00B342D6">
              <w:rPr>
                <w:rFonts w:ascii="Trebuchet MS" w:hAnsi="Trebuchet MS" w:cs="Tahoma"/>
                <w:color w:val="000000" w:themeColor="text1"/>
              </w:rPr>
              <w:t>2</w:t>
            </w:r>
            <w:r w:rsidR="00B97430" w:rsidRPr="00B342D6">
              <w:rPr>
                <w:rFonts w:ascii="Trebuchet MS" w:hAnsi="Trebuchet MS" w:cs="Tahoma"/>
                <w:color w:val="000000" w:themeColor="text1"/>
              </w:rPr>
              <w:t>4</w:t>
            </w:r>
            <w:r w:rsidRPr="00B342D6">
              <w:rPr>
                <w:rFonts w:ascii="Trebuchet MS" w:hAnsi="Trebuchet MS" w:cs="Tahoma"/>
                <w:color w:val="000000" w:themeColor="text1"/>
              </w:rPr>
              <w:t>r.- 31.12.20</w:t>
            </w:r>
            <w:r w:rsidR="00764FBB" w:rsidRPr="00B342D6">
              <w:rPr>
                <w:rFonts w:ascii="Trebuchet MS" w:hAnsi="Trebuchet MS" w:cs="Tahoma"/>
                <w:color w:val="000000" w:themeColor="text1"/>
              </w:rPr>
              <w:t>2</w:t>
            </w:r>
            <w:r w:rsidR="00B97430" w:rsidRPr="00B342D6">
              <w:rPr>
                <w:rFonts w:ascii="Trebuchet MS" w:hAnsi="Trebuchet MS" w:cs="Tahoma"/>
                <w:color w:val="000000" w:themeColor="text1"/>
              </w:rPr>
              <w:t>4</w:t>
            </w:r>
            <w:r w:rsidRPr="00B342D6">
              <w:rPr>
                <w:rFonts w:ascii="Trebuchet MS" w:hAnsi="Trebuchet MS" w:cs="Tahoma"/>
                <w:color w:val="000000" w:themeColor="text1"/>
              </w:rPr>
              <w:t>r.</w:t>
            </w:r>
          </w:p>
        </w:tc>
      </w:tr>
      <w:tr w:rsidR="00B342D6" w:rsidRPr="00B342D6" w14:paraId="63D2163F" w14:textId="77777777" w:rsidTr="00C557ED">
        <w:tc>
          <w:tcPr>
            <w:tcW w:w="9062" w:type="dxa"/>
            <w:gridSpan w:val="3"/>
            <w:tcBorders>
              <w:top w:val="single" w:sz="4" w:space="0" w:color="000000"/>
              <w:left w:val="single" w:sz="4" w:space="0" w:color="000000"/>
              <w:bottom w:val="single" w:sz="4" w:space="0" w:color="000000"/>
              <w:right w:val="single" w:sz="4" w:space="0" w:color="000000"/>
            </w:tcBorders>
          </w:tcPr>
          <w:p w14:paraId="522B57BF" w14:textId="6F650199" w:rsidR="00B342D6" w:rsidRPr="00B342D6" w:rsidRDefault="00B342D6" w:rsidP="00053743">
            <w:pPr>
              <w:spacing w:line="360" w:lineRule="auto"/>
              <w:rPr>
                <w:rFonts w:ascii="Trebuchet MS" w:hAnsi="Trebuchet MS" w:cs="Tahoma"/>
                <w:iCs/>
                <w:color w:val="000000" w:themeColor="text1"/>
              </w:rPr>
            </w:pPr>
            <w:r w:rsidRPr="00B342D6">
              <w:rPr>
                <w:rFonts w:ascii="Trebuchet MS" w:hAnsi="Trebuchet MS" w:cs="Tahoma"/>
                <w:iCs/>
                <w:color w:val="000000" w:themeColor="text1"/>
              </w:rPr>
              <w:t>Projekt finansowany ze środków MSWiA na podstawie porozumienia nr SOIV.3113.1.17.2024</w:t>
            </w:r>
          </w:p>
        </w:tc>
      </w:tr>
      <w:tr w:rsidR="00B342D6" w:rsidRPr="00B342D6" w14:paraId="3013D8F6" w14:textId="77777777" w:rsidTr="00B342D6">
        <w:tc>
          <w:tcPr>
            <w:tcW w:w="948" w:type="dxa"/>
            <w:tcBorders>
              <w:top w:val="single" w:sz="4" w:space="0" w:color="000000"/>
              <w:left w:val="single" w:sz="4" w:space="0" w:color="000000"/>
              <w:bottom w:val="single" w:sz="4" w:space="0" w:color="000000"/>
              <w:right w:val="single" w:sz="4" w:space="0" w:color="000000"/>
            </w:tcBorders>
          </w:tcPr>
          <w:p w14:paraId="6C30DF03" w14:textId="77777777" w:rsidR="00B342D6" w:rsidRPr="00B342D6" w:rsidRDefault="00B342D6" w:rsidP="00975F53">
            <w:pPr>
              <w:pStyle w:val="Akapitzlist"/>
              <w:numPr>
                <w:ilvl w:val="0"/>
                <w:numId w:val="204"/>
              </w:numPr>
              <w:spacing w:line="360" w:lineRule="auto"/>
              <w:rPr>
                <w:rFonts w:ascii="Trebuchet MS" w:hAnsi="Trebuchet MS" w:cs="Tahoma"/>
                <w:color w:val="000000" w:themeColor="text1"/>
              </w:rPr>
            </w:pPr>
          </w:p>
        </w:tc>
        <w:tc>
          <w:tcPr>
            <w:tcW w:w="5091" w:type="dxa"/>
            <w:tcBorders>
              <w:top w:val="single" w:sz="4" w:space="0" w:color="000000"/>
              <w:left w:val="single" w:sz="4" w:space="0" w:color="000000"/>
              <w:bottom w:val="single" w:sz="4" w:space="0" w:color="000000"/>
              <w:right w:val="single" w:sz="4" w:space="0" w:color="000000"/>
            </w:tcBorders>
          </w:tcPr>
          <w:p w14:paraId="29E8552D" w14:textId="185A2A70" w:rsidR="00B342D6" w:rsidRPr="00B342D6" w:rsidRDefault="00B342D6" w:rsidP="00053743">
            <w:pPr>
              <w:spacing w:line="360" w:lineRule="auto"/>
              <w:jc w:val="both"/>
              <w:rPr>
                <w:rFonts w:ascii="Trebuchet MS" w:hAnsi="Trebuchet MS" w:cs="Tahoma"/>
                <w:color w:val="000000" w:themeColor="text1"/>
              </w:rPr>
            </w:pPr>
            <w:r w:rsidRPr="00B342D6">
              <w:rPr>
                <w:rFonts w:ascii="Trebuchet MS" w:hAnsi="Trebuchet MS"/>
                <w:color w:val="000000" w:themeColor="text1"/>
              </w:rPr>
              <w:t xml:space="preserve">Integracyjne wyjazdy do kina uczniów </w:t>
            </w:r>
            <w:r w:rsidRPr="00B342D6">
              <w:rPr>
                <w:rFonts w:ascii="Trebuchet MS" w:hAnsi="Trebuchet MS"/>
                <w:color w:val="000000" w:themeColor="text1"/>
              </w:rPr>
              <w:br/>
              <w:t>i przedszkolaków romskich i nieromskich uczących się w Szkole Podstawowej nr 36 im. Juliusza Słowackiego w Rudzie Śląskiej.</w:t>
            </w:r>
          </w:p>
        </w:tc>
        <w:tc>
          <w:tcPr>
            <w:tcW w:w="3023" w:type="dxa"/>
            <w:tcBorders>
              <w:top w:val="single" w:sz="4" w:space="0" w:color="000000"/>
              <w:left w:val="single" w:sz="4" w:space="0" w:color="000000"/>
              <w:bottom w:val="single" w:sz="4" w:space="0" w:color="000000"/>
              <w:right w:val="single" w:sz="4" w:space="0" w:color="000000"/>
            </w:tcBorders>
            <w:vAlign w:val="center"/>
          </w:tcPr>
          <w:p w14:paraId="51186627" w14:textId="78FD84E1" w:rsidR="00B342D6" w:rsidRPr="00B342D6" w:rsidRDefault="00B342D6" w:rsidP="00053743">
            <w:pPr>
              <w:spacing w:line="360" w:lineRule="auto"/>
              <w:rPr>
                <w:rFonts w:ascii="Trebuchet MS" w:hAnsi="Trebuchet MS" w:cs="Tahoma"/>
                <w:color w:val="000000" w:themeColor="text1"/>
              </w:rPr>
            </w:pPr>
            <w:r w:rsidRPr="00B342D6">
              <w:rPr>
                <w:rFonts w:ascii="Trebuchet MS" w:hAnsi="Trebuchet MS" w:cs="Tahoma"/>
                <w:color w:val="000000" w:themeColor="text1"/>
              </w:rPr>
              <w:t>01.09.2024r. - 31.10.2024r.</w:t>
            </w:r>
          </w:p>
        </w:tc>
      </w:tr>
    </w:tbl>
    <w:p w14:paraId="7011857B" w14:textId="77777777" w:rsidR="00DE6F0A" w:rsidRPr="00B342D6" w:rsidRDefault="00DE6F0A" w:rsidP="001E5510">
      <w:pPr>
        <w:spacing w:line="360" w:lineRule="auto"/>
        <w:rPr>
          <w:rFonts w:ascii="Trebuchet MS" w:hAnsi="Trebuchet MS"/>
          <w:b/>
          <w:color w:val="000000" w:themeColor="text1"/>
        </w:rPr>
      </w:pPr>
    </w:p>
    <w:p w14:paraId="6B3AA390" w14:textId="77777777" w:rsidR="00DE6F0A" w:rsidRPr="00B342D6" w:rsidRDefault="00DE6F0A" w:rsidP="001E5510">
      <w:pPr>
        <w:spacing w:line="360" w:lineRule="auto"/>
        <w:rPr>
          <w:rFonts w:ascii="Trebuchet MS" w:hAnsi="Trebuchet MS"/>
          <w:b/>
          <w:color w:val="000000" w:themeColor="text1"/>
        </w:rPr>
      </w:pPr>
    </w:p>
    <w:p w14:paraId="43A1AA19" w14:textId="77777777" w:rsidR="001E5510" w:rsidRPr="00B342D6" w:rsidRDefault="001E5510" w:rsidP="001E5510">
      <w:pPr>
        <w:spacing w:line="360" w:lineRule="auto"/>
        <w:rPr>
          <w:rFonts w:ascii="Trebuchet MS" w:hAnsi="Trebuchet MS"/>
          <w:b/>
          <w:color w:val="000000" w:themeColor="text1"/>
        </w:rPr>
      </w:pPr>
      <w:r w:rsidRPr="00B342D6">
        <w:rPr>
          <w:rFonts w:ascii="Trebuchet MS" w:hAnsi="Trebuchet MS"/>
          <w:b/>
          <w:color w:val="000000" w:themeColor="text1"/>
        </w:rPr>
        <w:t xml:space="preserve">Osiągnięte efekty, wskaźniki realizacji działań: </w:t>
      </w:r>
    </w:p>
    <w:p w14:paraId="7307782D" w14:textId="3024D81A" w:rsidR="00B342D6" w:rsidRPr="00B342D6" w:rsidRDefault="00B342D6" w:rsidP="00975F53">
      <w:pPr>
        <w:pStyle w:val="Akapitzlist"/>
        <w:numPr>
          <w:ilvl w:val="0"/>
          <w:numId w:val="205"/>
        </w:numPr>
        <w:spacing w:line="360" w:lineRule="auto"/>
        <w:rPr>
          <w:rFonts w:ascii="Trebuchet MS" w:hAnsi="Trebuchet MS"/>
          <w:color w:val="000000" w:themeColor="text1"/>
          <w:sz w:val="20"/>
          <w:szCs w:val="20"/>
        </w:rPr>
      </w:pPr>
      <w:r w:rsidRPr="00B342D6">
        <w:rPr>
          <w:rFonts w:ascii="Trebuchet MS" w:hAnsi="Trebuchet MS"/>
          <w:color w:val="000000" w:themeColor="text1"/>
          <w:sz w:val="20"/>
          <w:szCs w:val="20"/>
        </w:rPr>
        <w:t>poprawa wśród uczniów romskich pozytywnego obrazu szkoły i ukazanie korzyści płynących z wykształcenia,</w:t>
      </w:r>
    </w:p>
    <w:p w14:paraId="009A49D1" w14:textId="77777777" w:rsidR="00B342D6" w:rsidRPr="00B342D6" w:rsidRDefault="00B342D6" w:rsidP="00975F53">
      <w:pPr>
        <w:pStyle w:val="Akapitzlist"/>
        <w:numPr>
          <w:ilvl w:val="0"/>
          <w:numId w:val="205"/>
        </w:numPr>
        <w:spacing w:line="360" w:lineRule="auto"/>
        <w:rPr>
          <w:rFonts w:ascii="Trebuchet MS" w:hAnsi="Trebuchet MS"/>
          <w:color w:val="000000" w:themeColor="text1"/>
          <w:sz w:val="20"/>
          <w:szCs w:val="20"/>
        </w:rPr>
      </w:pPr>
      <w:r w:rsidRPr="00B342D6">
        <w:rPr>
          <w:rFonts w:ascii="Trebuchet MS" w:hAnsi="Trebuchet MS"/>
          <w:color w:val="000000" w:themeColor="text1"/>
          <w:sz w:val="20"/>
          <w:szCs w:val="20"/>
        </w:rPr>
        <w:t>integracja i wzajemne zrozumienie międzykulturowe,</w:t>
      </w:r>
    </w:p>
    <w:p w14:paraId="3A0E86F5" w14:textId="77777777" w:rsidR="00B342D6" w:rsidRPr="00B342D6" w:rsidRDefault="00B342D6" w:rsidP="00975F53">
      <w:pPr>
        <w:pStyle w:val="Akapitzlist"/>
        <w:numPr>
          <w:ilvl w:val="0"/>
          <w:numId w:val="205"/>
        </w:numPr>
        <w:spacing w:line="360" w:lineRule="auto"/>
        <w:rPr>
          <w:rFonts w:ascii="Trebuchet MS" w:hAnsi="Trebuchet MS"/>
          <w:color w:val="000000" w:themeColor="text1"/>
          <w:sz w:val="20"/>
          <w:szCs w:val="20"/>
        </w:rPr>
      </w:pPr>
      <w:r w:rsidRPr="00B342D6">
        <w:rPr>
          <w:rFonts w:ascii="Trebuchet MS" w:hAnsi="Trebuchet MS"/>
          <w:color w:val="000000" w:themeColor="text1"/>
          <w:sz w:val="20"/>
          <w:szCs w:val="20"/>
        </w:rPr>
        <w:t>wsparcie emocjonalne dla uczniów romskich,</w:t>
      </w:r>
    </w:p>
    <w:p w14:paraId="5A5C290A" w14:textId="77777777" w:rsidR="00B342D6" w:rsidRPr="00B342D6" w:rsidRDefault="00B342D6" w:rsidP="00975F53">
      <w:pPr>
        <w:pStyle w:val="Akapitzlist"/>
        <w:numPr>
          <w:ilvl w:val="0"/>
          <w:numId w:val="205"/>
        </w:numPr>
        <w:spacing w:line="360" w:lineRule="auto"/>
        <w:rPr>
          <w:rFonts w:ascii="Trebuchet MS" w:hAnsi="Trebuchet MS"/>
          <w:color w:val="000000" w:themeColor="text1"/>
          <w:sz w:val="20"/>
          <w:szCs w:val="20"/>
        </w:rPr>
      </w:pPr>
      <w:r w:rsidRPr="00B342D6">
        <w:rPr>
          <w:rFonts w:ascii="Trebuchet MS" w:hAnsi="Trebuchet MS"/>
          <w:color w:val="000000" w:themeColor="text1"/>
          <w:sz w:val="20"/>
          <w:szCs w:val="20"/>
        </w:rPr>
        <w:t>rozpoznanie potrzeb, preferencji i talentów uczniów – troska o ich prawidłowy rozwój,</w:t>
      </w:r>
    </w:p>
    <w:p w14:paraId="1C9F473E" w14:textId="77777777" w:rsidR="00B342D6" w:rsidRPr="00B342D6" w:rsidRDefault="00B342D6" w:rsidP="00975F53">
      <w:pPr>
        <w:pStyle w:val="Akapitzlist"/>
        <w:numPr>
          <w:ilvl w:val="0"/>
          <w:numId w:val="205"/>
        </w:numPr>
        <w:spacing w:line="360" w:lineRule="auto"/>
        <w:rPr>
          <w:rFonts w:ascii="Trebuchet MS" w:hAnsi="Trebuchet MS"/>
          <w:color w:val="000000" w:themeColor="text1"/>
          <w:sz w:val="20"/>
          <w:szCs w:val="20"/>
        </w:rPr>
      </w:pPr>
      <w:r w:rsidRPr="00B342D6">
        <w:rPr>
          <w:rFonts w:ascii="Trebuchet MS" w:hAnsi="Trebuchet MS"/>
          <w:color w:val="000000" w:themeColor="text1"/>
          <w:sz w:val="20"/>
          <w:szCs w:val="20"/>
        </w:rPr>
        <w:t>pomoc i mediacja w sytuacjach trudnych i konfliktowych,</w:t>
      </w:r>
    </w:p>
    <w:p w14:paraId="257CCA80" w14:textId="77777777" w:rsidR="00B342D6" w:rsidRPr="00B342D6" w:rsidRDefault="00B342D6" w:rsidP="00975F53">
      <w:pPr>
        <w:pStyle w:val="Akapitzlist"/>
        <w:numPr>
          <w:ilvl w:val="0"/>
          <w:numId w:val="205"/>
        </w:numPr>
        <w:spacing w:line="360" w:lineRule="auto"/>
        <w:rPr>
          <w:rFonts w:ascii="Trebuchet MS" w:hAnsi="Trebuchet MS"/>
          <w:color w:val="000000" w:themeColor="text1"/>
          <w:sz w:val="20"/>
          <w:szCs w:val="20"/>
        </w:rPr>
      </w:pPr>
      <w:r w:rsidRPr="00B342D6">
        <w:rPr>
          <w:rFonts w:ascii="Trebuchet MS" w:hAnsi="Trebuchet MS"/>
          <w:color w:val="000000" w:themeColor="text1"/>
          <w:sz w:val="20"/>
          <w:szCs w:val="20"/>
        </w:rPr>
        <w:t>poprawa frekwencji i postępów w nauce,</w:t>
      </w:r>
    </w:p>
    <w:p w14:paraId="3F715416" w14:textId="77777777" w:rsidR="00B342D6" w:rsidRPr="00B342D6" w:rsidRDefault="00B342D6" w:rsidP="00975F53">
      <w:pPr>
        <w:pStyle w:val="Akapitzlist"/>
        <w:numPr>
          <w:ilvl w:val="0"/>
          <w:numId w:val="205"/>
        </w:numPr>
        <w:spacing w:line="360" w:lineRule="auto"/>
        <w:rPr>
          <w:rFonts w:ascii="Trebuchet MS" w:hAnsi="Trebuchet MS"/>
          <w:color w:val="000000" w:themeColor="text1"/>
          <w:sz w:val="20"/>
          <w:szCs w:val="20"/>
        </w:rPr>
      </w:pPr>
      <w:r w:rsidRPr="00B342D6">
        <w:rPr>
          <w:rFonts w:ascii="Trebuchet MS" w:hAnsi="Trebuchet MS"/>
          <w:color w:val="000000" w:themeColor="text1"/>
          <w:sz w:val="20"/>
          <w:szCs w:val="20"/>
        </w:rPr>
        <w:t>poznanie dziedzictwa kulturowego,</w:t>
      </w:r>
    </w:p>
    <w:p w14:paraId="79B3A3AF" w14:textId="77777777" w:rsidR="00B342D6" w:rsidRPr="00B342D6" w:rsidRDefault="00B342D6" w:rsidP="00975F53">
      <w:pPr>
        <w:pStyle w:val="Akapitzlist"/>
        <w:numPr>
          <w:ilvl w:val="0"/>
          <w:numId w:val="205"/>
        </w:numPr>
        <w:spacing w:line="360" w:lineRule="auto"/>
        <w:rPr>
          <w:rFonts w:ascii="Trebuchet MS" w:hAnsi="Trebuchet MS"/>
          <w:color w:val="000000" w:themeColor="text1"/>
          <w:sz w:val="20"/>
          <w:szCs w:val="20"/>
        </w:rPr>
      </w:pPr>
      <w:r w:rsidRPr="00B342D6">
        <w:rPr>
          <w:rFonts w:ascii="Trebuchet MS" w:hAnsi="Trebuchet MS"/>
          <w:color w:val="000000" w:themeColor="text1"/>
          <w:sz w:val="20"/>
          <w:szCs w:val="20"/>
        </w:rPr>
        <w:t>poszerzenie wiedzy nauczycieli o problemach i potrzebach uczniów społeczności romskiej,</w:t>
      </w:r>
    </w:p>
    <w:p w14:paraId="7B9B6CA7" w14:textId="77777777" w:rsidR="00B342D6" w:rsidRPr="00B342D6" w:rsidRDefault="00B342D6" w:rsidP="00975F53">
      <w:pPr>
        <w:pStyle w:val="Akapitzlist"/>
        <w:numPr>
          <w:ilvl w:val="0"/>
          <w:numId w:val="205"/>
        </w:numPr>
        <w:spacing w:line="360" w:lineRule="auto"/>
        <w:rPr>
          <w:rFonts w:ascii="Trebuchet MS" w:hAnsi="Trebuchet MS"/>
          <w:color w:val="000000" w:themeColor="text1"/>
          <w:sz w:val="20"/>
          <w:szCs w:val="20"/>
        </w:rPr>
      </w:pPr>
      <w:r w:rsidRPr="00B342D6">
        <w:rPr>
          <w:rFonts w:ascii="Trebuchet MS" w:hAnsi="Trebuchet MS"/>
          <w:color w:val="000000" w:themeColor="text1"/>
          <w:sz w:val="20"/>
          <w:szCs w:val="20"/>
        </w:rPr>
        <w:t>stały kontakt z rodzicami w celu informowania ich o przebiegu nauki,</w:t>
      </w:r>
    </w:p>
    <w:p w14:paraId="14A43B15" w14:textId="77777777" w:rsidR="00B342D6" w:rsidRPr="00B342D6" w:rsidRDefault="00B342D6" w:rsidP="00975F53">
      <w:pPr>
        <w:pStyle w:val="Akapitzlist"/>
        <w:numPr>
          <w:ilvl w:val="0"/>
          <w:numId w:val="205"/>
        </w:numPr>
        <w:spacing w:line="360" w:lineRule="auto"/>
        <w:rPr>
          <w:rFonts w:ascii="Trebuchet MS" w:hAnsi="Trebuchet MS"/>
          <w:color w:val="000000" w:themeColor="text1"/>
          <w:sz w:val="20"/>
          <w:szCs w:val="20"/>
        </w:rPr>
      </w:pPr>
      <w:r w:rsidRPr="00B342D6">
        <w:rPr>
          <w:rFonts w:ascii="Trebuchet MS" w:hAnsi="Trebuchet MS"/>
          <w:color w:val="000000" w:themeColor="text1"/>
          <w:sz w:val="20"/>
          <w:szCs w:val="20"/>
        </w:rPr>
        <w:t>przekonania o celowości i pożytku z edukacji,</w:t>
      </w:r>
    </w:p>
    <w:p w14:paraId="7B7B4434" w14:textId="77777777" w:rsidR="00B342D6" w:rsidRPr="00B342D6" w:rsidRDefault="00B342D6" w:rsidP="00975F53">
      <w:pPr>
        <w:pStyle w:val="Akapitzlist"/>
        <w:numPr>
          <w:ilvl w:val="0"/>
          <w:numId w:val="205"/>
        </w:numPr>
        <w:spacing w:line="360" w:lineRule="auto"/>
        <w:rPr>
          <w:rFonts w:ascii="Trebuchet MS" w:hAnsi="Trebuchet MS"/>
          <w:color w:val="000000" w:themeColor="text1"/>
          <w:sz w:val="20"/>
          <w:szCs w:val="20"/>
        </w:rPr>
      </w:pPr>
      <w:r w:rsidRPr="00B342D6">
        <w:rPr>
          <w:rFonts w:ascii="Trebuchet MS" w:hAnsi="Trebuchet MS"/>
          <w:color w:val="000000" w:themeColor="text1"/>
          <w:sz w:val="20"/>
          <w:szCs w:val="20"/>
        </w:rPr>
        <w:t>pośredniczenie między szkołą a rodzicami w sytuacjach wymagających współpracy,</w:t>
      </w:r>
    </w:p>
    <w:p w14:paraId="42F48C35" w14:textId="77777777" w:rsidR="00B342D6" w:rsidRPr="00B342D6" w:rsidRDefault="00B342D6" w:rsidP="00975F53">
      <w:pPr>
        <w:pStyle w:val="Akapitzlist"/>
        <w:numPr>
          <w:ilvl w:val="0"/>
          <w:numId w:val="205"/>
        </w:numPr>
        <w:spacing w:line="360" w:lineRule="auto"/>
        <w:rPr>
          <w:rFonts w:ascii="Trebuchet MS" w:hAnsi="Trebuchet MS"/>
          <w:color w:val="000000" w:themeColor="text1"/>
          <w:sz w:val="20"/>
          <w:szCs w:val="20"/>
        </w:rPr>
      </w:pPr>
      <w:r w:rsidRPr="00B342D6">
        <w:rPr>
          <w:rFonts w:ascii="Trebuchet MS" w:hAnsi="Trebuchet MS"/>
          <w:color w:val="000000" w:themeColor="text1"/>
          <w:sz w:val="20"/>
          <w:szCs w:val="20"/>
        </w:rPr>
        <w:t xml:space="preserve">informowanie o wywiadówkach i zachęcanie rodziców do uczestnictwa w nich, </w:t>
      </w:r>
    </w:p>
    <w:p w14:paraId="3AB396E9" w14:textId="77777777" w:rsidR="00B342D6" w:rsidRPr="00B342D6" w:rsidRDefault="00B342D6" w:rsidP="00975F53">
      <w:pPr>
        <w:pStyle w:val="Akapitzlist"/>
        <w:numPr>
          <w:ilvl w:val="0"/>
          <w:numId w:val="205"/>
        </w:numPr>
        <w:spacing w:line="360" w:lineRule="auto"/>
        <w:rPr>
          <w:rFonts w:ascii="Trebuchet MS" w:hAnsi="Trebuchet MS"/>
          <w:color w:val="000000" w:themeColor="text1"/>
          <w:sz w:val="20"/>
          <w:szCs w:val="20"/>
        </w:rPr>
      </w:pPr>
      <w:r w:rsidRPr="00B342D6">
        <w:rPr>
          <w:rFonts w:ascii="Trebuchet MS" w:hAnsi="Trebuchet MS"/>
          <w:color w:val="000000" w:themeColor="text1"/>
          <w:sz w:val="20"/>
          <w:szCs w:val="20"/>
        </w:rPr>
        <w:t>zachęcanie rodziców do angażowania się w życie szkoły,</w:t>
      </w:r>
    </w:p>
    <w:p w14:paraId="16B13154" w14:textId="52C04113" w:rsidR="00B342D6" w:rsidRPr="00B342D6" w:rsidRDefault="00B342D6" w:rsidP="00975F53">
      <w:pPr>
        <w:pStyle w:val="Akapitzlist"/>
        <w:numPr>
          <w:ilvl w:val="0"/>
          <w:numId w:val="205"/>
        </w:numPr>
        <w:spacing w:line="360" w:lineRule="auto"/>
        <w:rPr>
          <w:rFonts w:ascii="Trebuchet MS" w:hAnsi="Trebuchet MS"/>
          <w:color w:val="000000" w:themeColor="text1"/>
          <w:sz w:val="20"/>
          <w:szCs w:val="20"/>
        </w:rPr>
      </w:pPr>
      <w:r w:rsidRPr="00B342D6">
        <w:rPr>
          <w:rFonts w:ascii="Trebuchet MS" w:hAnsi="Trebuchet MS"/>
          <w:color w:val="000000" w:themeColor="text1"/>
          <w:sz w:val="20"/>
          <w:szCs w:val="20"/>
        </w:rPr>
        <w:t>znajomość sytuacji rodzinnej i materialnej ucznia.</w:t>
      </w:r>
    </w:p>
    <w:p w14:paraId="26BE1E56" w14:textId="77777777" w:rsidR="00B342D6" w:rsidRPr="00B342D6" w:rsidRDefault="00B342D6" w:rsidP="00B342D6">
      <w:pPr>
        <w:spacing w:line="360" w:lineRule="auto"/>
        <w:jc w:val="both"/>
        <w:rPr>
          <w:rFonts w:ascii="Trebuchet MS" w:hAnsi="Trebuchet MS"/>
          <w:color w:val="000000" w:themeColor="text1"/>
        </w:rPr>
      </w:pPr>
    </w:p>
    <w:p w14:paraId="2AF79C99" w14:textId="7D87DD5C" w:rsidR="00AB123B" w:rsidRPr="00B342D6" w:rsidRDefault="00AB123B" w:rsidP="00B342D6">
      <w:pPr>
        <w:spacing w:line="360" w:lineRule="auto"/>
        <w:rPr>
          <w:rFonts w:ascii="Trebuchet MS" w:hAnsi="Trebuchet MS"/>
          <w:color w:val="000000" w:themeColor="text1"/>
        </w:rPr>
      </w:pPr>
      <w:r w:rsidRPr="00B342D6">
        <w:rPr>
          <w:rFonts w:ascii="Trebuchet MS" w:hAnsi="Trebuchet MS"/>
          <w:color w:val="000000" w:themeColor="text1"/>
        </w:rPr>
        <w:t>Wskaźniki:</w:t>
      </w:r>
    </w:p>
    <w:p w14:paraId="52CC5044" w14:textId="77777777" w:rsidR="00B342D6" w:rsidRPr="00B342D6" w:rsidRDefault="00B342D6" w:rsidP="00B342D6">
      <w:pPr>
        <w:spacing w:line="360" w:lineRule="auto"/>
        <w:jc w:val="both"/>
        <w:rPr>
          <w:rFonts w:ascii="Trebuchet MS" w:hAnsi="Trebuchet MS"/>
          <w:color w:val="000000" w:themeColor="text1"/>
        </w:rPr>
      </w:pPr>
      <w:r w:rsidRPr="00B342D6">
        <w:rPr>
          <w:rFonts w:ascii="Trebuchet MS" w:hAnsi="Trebuchet MS"/>
          <w:color w:val="000000" w:themeColor="text1"/>
        </w:rPr>
        <w:t>W roku 2024 do szkoły uczęszczało 14 dzieci pochodzenia romskiego (5 rodzin ).</w:t>
      </w:r>
      <w:r w:rsidRPr="00B342D6">
        <w:rPr>
          <w:rFonts w:ascii="Trebuchet MS" w:hAnsi="Trebuchet MS"/>
          <w:color w:val="000000" w:themeColor="text1"/>
        </w:rPr>
        <w:br/>
        <w:t>W wyjazdach do kina wzięło udział 14 uczniów romskich i 45 uczniów nieromskich.</w:t>
      </w:r>
    </w:p>
    <w:p w14:paraId="2A6E2EB1" w14:textId="77777777" w:rsidR="00AB123B" w:rsidRPr="00B342D6" w:rsidRDefault="00AB123B" w:rsidP="00BE50FE">
      <w:pPr>
        <w:spacing w:line="360" w:lineRule="auto"/>
        <w:rPr>
          <w:rFonts w:ascii="Trebuchet MS" w:hAnsi="Trebuchet MS"/>
          <w:b/>
          <w:color w:val="000000" w:themeColor="text1"/>
        </w:rPr>
      </w:pPr>
      <w:r w:rsidRPr="00B342D6">
        <w:rPr>
          <w:rFonts w:ascii="Trebuchet MS" w:hAnsi="Trebuchet MS"/>
          <w:b/>
          <w:color w:val="000000" w:themeColor="text1"/>
        </w:rPr>
        <w:t>Źródło finansowania:</w:t>
      </w:r>
    </w:p>
    <w:p w14:paraId="77F869B7" w14:textId="629BBC76" w:rsidR="00842303" w:rsidRPr="00B342D6" w:rsidRDefault="00AB123B" w:rsidP="00975F53">
      <w:pPr>
        <w:numPr>
          <w:ilvl w:val="0"/>
          <w:numId w:val="55"/>
        </w:numPr>
        <w:spacing w:line="360" w:lineRule="auto"/>
        <w:jc w:val="both"/>
        <w:rPr>
          <w:rFonts w:ascii="Trebuchet MS" w:hAnsi="Trebuchet MS"/>
          <w:color w:val="000000" w:themeColor="text1"/>
        </w:rPr>
      </w:pPr>
      <w:r w:rsidRPr="00B342D6">
        <w:rPr>
          <w:rFonts w:ascii="Trebuchet MS" w:hAnsi="Trebuchet MS"/>
          <w:color w:val="000000" w:themeColor="text1"/>
        </w:rPr>
        <w:t>zwiększona subwencja oświatowa</w:t>
      </w:r>
      <w:r w:rsidR="00B342D6" w:rsidRPr="00B342D6">
        <w:rPr>
          <w:rFonts w:ascii="Trebuchet MS" w:hAnsi="Trebuchet MS"/>
          <w:color w:val="000000" w:themeColor="text1"/>
        </w:rPr>
        <w:t>,</w:t>
      </w:r>
    </w:p>
    <w:p w14:paraId="2C08614F" w14:textId="7BA27B63" w:rsidR="00B342D6" w:rsidRPr="00B342D6" w:rsidRDefault="00B342D6" w:rsidP="00975F53">
      <w:pPr>
        <w:numPr>
          <w:ilvl w:val="0"/>
          <w:numId w:val="55"/>
        </w:numPr>
        <w:spacing w:line="360" w:lineRule="auto"/>
        <w:jc w:val="both"/>
        <w:rPr>
          <w:rFonts w:ascii="Trebuchet MS" w:hAnsi="Trebuchet MS"/>
          <w:color w:val="000000" w:themeColor="text1"/>
        </w:rPr>
      </w:pPr>
      <w:r w:rsidRPr="00B342D6">
        <w:rPr>
          <w:rFonts w:ascii="Trebuchet MS" w:hAnsi="Trebuchet MS"/>
          <w:color w:val="000000" w:themeColor="text1"/>
        </w:rPr>
        <w:t>Ministerstwo Spraw Wewnętrznych i Administracji.</w:t>
      </w:r>
    </w:p>
    <w:p w14:paraId="2AB528E1" w14:textId="77777777" w:rsidR="00B342D6" w:rsidRPr="00B342D6" w:rsidRDefault="00B342D6" w:rsidP="00BE50FE">
      <w:pPr>
        <w:spacing w:line="360" w:lineRule="auto"/>
        <w:rPr>
          <w:rFonts w:ascii="Trebuchet MS" w:hAnsi="Trebuchet MS"/>
          <w:b/>
          <w:color w:val="000000" w:themeColor="text1"/>
        </w:rPr>
      </w:pPr>
    </w:p>
    <w:p w14:paraId="63F49DA3" w14:textId="2582EC6F" w:rsidR="00AB123B" w:rsidRPr="00B342D6" w:rsidRDefault="00AB123B" w:rsidP="00BE50FE">
      <w:pPr>
        <w:spacing w:line="360" w:lineRule="auto"/>
        <w:rPr>
          <w:rFonts w:ascii="Trebuchet MS" w:hAnsi="Trebuchet MS"/>
          <w:color w:val="000000" w:themeColor="text1"/>
        </w:rPr>
      </w:pPr>
      <w:r w:rsidRPr="00B342D6">
        <w:rPr>
          <w:rFonts w:ascii="Trebuchet MS" w:hAnsi="Trebuchet MS"/>
          <w:b/>
          <w:color w:val="000000" w:themeColor="text1"/>
        </w:rPr>
        <w:t>Termin realizacji</w:t>
      </w:r>
      <w:r w:rsidRPr="00B342D6">
        <w:rPr>
          <w:rFonts w:ascii="Trebuchet MS" w:hAnsi="Trebuchet MS"/>
          <w:color w:val="000000" w:themeColor="text1"/>
        </w:rPr>
        <w:t>:</w:t>
      </w:r>
    </w:p>
    <w:p w14:paraId="3A506675" w14:textId="77777777" w:rsidR="00A06573" w:rsidRPr="00B342D6" w:rsidRDefault="00A06573" w:rsidP="00A06573">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B342D6">
        <w:rPr>
          <w:rFonts w:ascii="Trebuchet MS" w:eastAsia="NSimSun" w:hAnsi="Trebuchet MS" w:cs="Arial"/>
          <w:color w:val="000000" w:themeColor="text1"/>
          <w:kern w:val="3"/>
          <w:lang w:eastAsia="zh-CN" w:bidi="hi-IN"/>
        </w:rPr>
        <w:t xml:space="preserve">Projekt realizowany od </w:t>
      </w:r>
      <w:r w:rsidR="00A03702" w:rsidRPr="00B342D6">
        <w:rPr>
          <w:rFonts w:ascii="Trebuchet MS" w:eastAsia="NSimSun" w:hAnsi="Trebuchet MS" w:cs="Arial"/>
          <w:color w:val="000000" w:themeColor="text1"/>
          <w:kern w:val="3"/>
          <w:lang w:eastAsia="zh-CN" w:bidi="hi-IN"/>
        </w:rPr>
        <w:t>2015r.</w:t>
      </w:r>
    </w:p>
    <w:p w14:paraId="65EF6998" w14:textId="5EF17B6C" w:rsidR="00842303" w:rsidRPr="00B342D6" w:rsidRDefault="008F2A68" w:rsidP="00C2281C">
      <w:pPr>
        <w:overflowPunct w:val="0"/>
        <w:adjustRightInd w:val="0"/>
        <w:spacing w:line="360" w:lineRule="auto"/>
        <w:jc w:val="both"/>
        <w:rPr>
          <w:rFonts w:ascii="Trebuchet MS" w:hAnsi="Trebuchet MS" w:cs="Trebuchet MS"/>
          <w:b/>
          <w:color w:val="000000" w:themeColor="text1"/>
        </w:rPr>
      </w:pPr>
      <w:r w:rsidRPr="00B342D6">
        <w:rPr>
          <w:rFonts w:ascii="Trebuchet MS" w:hAnsi="Trebuchet MS"/>
          <w:color w:val="000000" w:themeColor="text1"/>
        </w:rPr>
        <w:t>Projekt będzie kontynuowany w 202</w:t>
      </w:r>
      <w:r w:rsidR="00B342D6" w:rsidRPr="00B342D6">
        <w:rPr>
          <w:rFonts w:ascii="Trebuchet MS" w:hAnsi="Trebuchet MS"/>
          <w:color w:val="000000" w:themeColor="text1"/>
        </w:rPr>
        <w:t>5</w:t>
      </w:r>
      <w:r w:rsidRPr="00B342D6">
        <w:rPr>
          <w:rFonts w:ascii="Trebuchet MS" w:hAnsi="Trebuchet MS"/>
          <w:color w:val="000000" w:themeColor="text1"/>
        </w:rPr>
        <w:t>r.</w:t>
      </w:r>
    </w:p>
    <w:p w14:paraId="01CE4629" w14:textId="77777777" w:rsidR="00B342D6" w:rsidRDefault="00B342D6" w:rsidP="00871BC8">
      <w:pPr>
        <w:spacing w:line="360" w:lineRule="auto"/>
        <w:jc w:val="both"/>
        <w:rPr>
          <w:rFonts w:ascii="Trebuchet MS" w:hAnsi="Trebuchet MS"/>
          <w:b/>
          <w:color w:val="4472C4" w:themeColor="accent1"/>
        </w:rPr>
      </w:pPr>
    </w:p>
    <w:p w14:paraId="29F486B6" w14:textId="77777777" w:rsidR="00B342D6" w:rsidRDefault="00B342D6" w:rsidP="00871BC8">
      <w:pPr>
        <w:spacing w:line="360" w:lineRule="auto"/>
        <w:jc w:val="both"/>
        <w:rPr>
          <w:rFonts w:ascii="Trebuchet MS" w:hAnsi="Trebuchet MS"/>
          <w:b/>
          <w:color w:val="4472C4" w:themeColor="accent1"/>
        </w:rPr>
      </w:pPr>
    </w:p>
    <w:p w14:paraId="5DFC90AD" w14:textId="77777777" w:rsidR="00B342D6" w:rsidRDefault="00B342D6" w:rsidP="00871BC8">
      <w:pPr>
        <w:spacing w:line="360" w:lineRule="auto"/>
        <w:jc w:val="both"/>
        <w:rPr>
          <w:rFonts w:ascii="Trebuchet MS" w:hAnsi="Trebuchet MS"/>
          <w:b/>
          <w:color w:val="4472C4" w:themeColor="accent1"/>
        </w:rPr>
      </w:pPr>
    </w:p>
    <w:p w14:paraId="6DD351DD" w14:textId="77777777" w:rsidR="00B342D6" w:rsidRDefault="00B342D6" w:rsidP="00871BC8">
      <w:pPr>
        <w:spacing w:line="360" w:lineRule="auto"/>
        <w:jc w:val="both"/>
        <w:rPr>
          <w:rFonts w:ascii="Trebuchet MS" w:hAnsi="Trebuchet MS"/>
          <w:b/>
          <w:color w:val="4472C4" w:themeColor="accent1"/>
        </w:rPr>
      </w:pPr>
    </w:p>
    <w:p w14:paraId="7BEA3BBF" w14:textId="77777777" w:rsidR="00B342D6" w:rsidRDefault="00B342D6" w:rsidP="00871BC8">
      <w:pPr>
        <w:spacing w:line="360" w:lineRule="auto"/>
        <w:jc w:val="both"/>
        <w:rPr>
          <w:rFonts w:ascii="Trebuchet MS" w:hAnsi="Trebuchet MS"/>
          <w:b/>
          <w:color w:val="4472C4" w:themeColor="accent1"/>
        </w:rPr>
      </w:pPr>
    </w:p>
    <w:p w14:paraId="0BC1FAD5" w14:textId="77777777" w:rsidR="001118EB" w:rsidRDefault="001118EB" w:rsidP="00871BC8">
      <w:pPr>
        <w:spacing w:line="360" w:lineRule="auto"/>
        <w:jc w:val="both"/>
        <w:rPr>
          <w:rFonts w:ascii="Trebuchet MS" w:hAnsi="Trebuchet MS"/>
          <w:b/>
          <w:color w:val="4472C4" w:themeColor="accent1"/>
        </w:rPr>
      </w:pPr>
    </w:p>
    <w:p w14:paraId="11D8A62C" w14:textId="77777777" w:rsidR="001118EB" w:rsidRDefault="001118EB" w:rsidP="00871BC8">
      <w:pPr>
        <w:spacing w:line="360" w:lineRule="auto"/>
        <w:jc w:val="both"/>
        <w:rPr>
          <w:rFonts w:ascii="Trebuchet MS" w:hAnsi="Trebuchet MS"/>
          <w:b/>
          <w:color w:val="4472C4" w:themeColor="accent1"/>
        </w:rPr>
      </w:pPr>
    </w:p>
    <w:p w14:paraId="1EB72C5C" w14:textId="77777777" w:rsidR="001118EB" w:rsidRDefault="001118EB" w:rsidP="00871BC8">
      <w:pPr>
        <w:spacing w:line="360" w:lineRule="auto"/>
        <w:jc w:val="both"/>
        <w:rPr>
          <w:rFonts w:ascii="Trebuchet MS" w:hAnsi="Trebuchet MS"/>
          <w:b/>
          <w:color w:val="4472C4" w:themeColor="accent1"/>
        </w:rPr>
      </w:pPr>
    </w:p>
    <w:p w14:paraId="1197A94E" w14:textId="77777777" w:rsidR="001118EB" w:rsidRDefault="001118EB" w:rsidP="00871BC8">
      <w:pPr>
        <w:spacing w:line="360" w:lineRule="auto"/>
        <w:jc w:val="both"/>
        <w:rPr>
          <w:rFonts w:ascii="Trebuchet MS" w:hAnsi="Trebuchet MS"/>
          <w:b/>
          <w:color w:val="4472C4" w:themeColor="accent1"/>
        </w:rPr>
      </w:pPr>
    </w:p>
    <w:p w14:paraId="713F1D79" w14:textId="77777777" w:rsidR="001118EB" w:rsidRDefault="001118EB" w:rsidP="00871BC8">
      <w:pPr>
        <w:spacing w:line="360" w:lineRule="auto"/>
        <w:jc w:val="both"/>
        <w:rPr>
          <w:rFonts w:ascii="Trebuchet MS" w:hAnsi="Trebuchet MS"/>
          <w:b/>
          <w:color w:val="4472C4" w:themeColor="accent1"/>
        </w:rPr>
      </w:pPr>
    </w:p>
    <w:p w14:paraId="37C48AD5" w14:textId="77777777" w:rsidR="001118EB" w:rsidRDefault="001118EB" w:rsidP="00871BC8">
      <w:pPr>
        <w:spacing w:line="360" w:lineRule="auto"/>
        <w:jc w:val="both"/>
        <w:rPr>
          <w:rFonts w:ascii="Trebuchet MS" w:hAnsi="Trebuchet MS"/>
          <w:b/>
          <w:color w:val="4472C4" w:themeColor="accent1"/>
        </w:rPr>
      </w:pPr>
    </w:p>
    <w:p w14:paraId="78254862" w14:textId="77777777" w:rsidR="001118EB" w:rsidRDefault="001118EB" w:rsidP="00871BC8">
      <w:pPr>
        <w:spacing w:line="360" w:lineRule="auto"/>
        <w:jc w:val="both"/>
        <w:rPr>
          <w:rFonts w:ascii="Trebuchet MS" w:hAnsi="Trebuchet MS"/>
          <w:b/>
          <w:color w:val="4472C4" w:themeColor="accent1"/>
        </w:rPr>
      </w:pPr>
    </w:p>
    <w:p w14:paraId="2445A423" w14:textId="77777777" w:rsidR="001118EB" w:rsidRDefault="001118EB" w:rsidP="00871BC8">
      <w:pPr>
        <w:spacing w:line="360" w:lineRule="auto"/>
        <w:jc w:val="both"/>
        <w:rPr>
          <w:rFonts w:ascii="Trebuchet MS" w:hAnsi="Trebuchet MS"/>
          <w:b/>
          <w:color w:val="4472C4" w:themeColor="accent1"/>
        </w:rPr>
      </w:pPr>
    </w:p>
    <w:p w14:paraId="60403E2E" w14:textId="77777777" w:rsidR="001118EB" w:rsidRDefault="001118EB" w:rsidP="00871BC8">
      <w:pPr>
        <w:spacing w:line="360" w:lineRule="auto"/>
        <w:jc w:val="both"/>
        <w:rPr>
          <w:rFonts w:ascii="Trebuchet MS" w:hAnsi="Trebuchet MS"/>
          <w:b/>
          <w:color w:val="4472C4" w:themeColor="accent1"/>
        </w:rPr>
      </w:pPr>
    </w:p>
    <w:p w14:paraId="2405EC62" w14:textId="77777777" w:rsidR="001118EB" w:rsidRDefault="001118EB" w:rsidP="00871BC8">
      <w:pPr>
        <w:spacing w:line="360" w:lineRule="auto"/>
        <w:jc w:val="both"/>
        <w:rPr>
          <w:rFonts w:ascii="Trebuchet MS" w:hAnsi="Trebuchet MS"/>
          <w:b/>
          <w:color w:val="4472C4" w:themeColor="accent1"/>
        </w:rPr>
      </w:pPr>
    </w:p>
    <w:p w14:paraId="4625F3EC" w14:textId="77777777" w:rsidR="001118EB" w:rsidRDefault="001118EB" w:rsidP="00871BC8">
      <w:pPr>
        <w:spacing w:line="360" w:lineRule="auto"/>
        <w:jc w:val="both"/>
        <w:rPr>
          <w:rFonts w:ascii="Trebuchet MS" w:hAnsi="Trebuchet MS"/>
          <w:b/>
          <w:color w:val="4472C4" w:themeColor="accent1"/>
        </w:rPr>
      </w:pPr>
    </w:p>
    <w:p w14:paraId="07F28B5D" w14:textId="77777777" w:rsidR="001118EB" w:rsidRDefault="001118EB" w:rsidP="00871BC8">
      <w:pPr>
        <w:spacing w:line="360" w:lineRule="auto"/>
        <w:jc w:val="both"/>
        <w:rPr>
          <w:rFonts w:ascii="Trebuchet MS" w:hAnsi="Trebuchet MS"/>
          <w:b/>
          <w:color w:val="4472C4" w:themeColor="accent1"/>
        </w:rPr>
      </w:pPr>
    </w:p>
    <w:p w14:paraId="6C20C935" w14:textId="77777777" w:rsidR="001118EB" w:rsidRDefault="001118EB" w:rsidP="00871BC8">
      <w:pPr>
        <w:spacing w:line="360" w:lineRule="auto"/>
        <w:jc w:val="both"/>
        <w:rPr>
          <w:rFonts w:ascii="Trebuchet MS" w:hAnsi="Trebuchet MS"/>
          <w:b/>
          <w:color w:val="4472C4" w:themeColor="accent1"/>
        </w:rPr>
      </w:pPr>
    </w:p>
    <w:p w14:paraId="1AEE22EE" w14:textId="77777777" w:rsidR="001118EB" w:rsidRDefault="001118EB" w:rsidP="00871BC8">
      <w:pPr>
        <w:spacing w:line="360" w:lineRule="auto"/>
        <w:jc w:val="both"/>
        <w:rPr>
          <w:rFonts w:ascii="Trebuchet MS" w:hAnsi="Trebuchet MS"/>
          <w:b/>
          <w:color w:val="4472C4" w:themeColor="accent1"/>
        </w:rPr>
      </w:pPr>
    </w:p>
    <w:p w14:paraId="7F327ADC" w14:textId="77777777" w:rsidR="001118EB" w:rsidRDefault="001118EB" w:rsidP="00871BC8">
      <w:pPr>
        <w:spacing w:line="360" w:lineRule="auto"/>
        <w:jc w:val="both"/>
        <w:rPr>
          <w:rFonts w:ascii="Trebuchet MS" w:hAnsi="Trebuchet MS"/>
          <w:b/>
          <w:color w:val="4472C4" w:themeColor="accent1"/>
        </w:rPr>
      </w:pPr>
    </w:p>
    <w:p w14:paraId="75E9A3B6" w14:textId="77777777" w:rsidR="001118EB" w:rsidRDefault="001118EB" w:rsidP="00871BC8">
      <w:pPr>
        <w:spacing w:line="360" w:lineRule="auto"/>
        <w:jc w:val="both"/>
        <w:rPr>
          <w:rFonts w:ascii="Trebuchet MS" w:hAnsi="Trebuchet MS"/>
          <w:b/>
          <w:color w:val="4472C4" w:themeColor="accent1"/>
        </w:rPr>
      </w:pPr>
    </w:p>
    <w:p w14:paraId="214E2B78" w14:textId="77777777" w:rsidR="001118EB" w:rsidRDefault="001118EB" w:rsidP="00871BC8">
      <w:pPr>
        <w:spacing w:line="360" w:lineRule="auto"/>
        <w:jc w:val="both"/>
        <w:rPr>
          <w:rFonts w:ascii="Trebuchet MS" w:hAnsi="Trebuchet MS"/>
          <w:b/>
          <w:color w:val="4472C4" w:themeColor="accent1"/>
        </w:rPr>
      </w:pPr>
    </w:p>
    <w:p w14:paraId="748FF73C" w14:textId="77777777" w:rsidR="001118EB" w:rsidRDefault="001118EB" w:rsidP="00871BC8">
      <w:pPr>
        <w:spacing w:line="360" w:lineRule="auto"/>
        <w:jc w:val="both"/>
        <w:rPr>
          <w:rFonts w:ascii="Trebuchet MS" w:hAnsi="Trebuchet MS"/>
          <w:b/>
          <w:color w:val="4472C4" w:themeColor="accent1"/>
        </w:rPr>
      </w:pPr>
    </w:p>
    <w:p w14:paraId="4A5C069D" w14:textId="77777777" w:rsidR="001118EB" w:rsidRDefault="001118EB" w:rsidP="00871BC8">
      <w:pPr>
        <w:spacing w:line="360" w:lineRule="auto"/>
        <w:jc w:val="both"/>
        <w:rPr>
          <w:rFonts w:ascii="Trebuchet MS" w:hAnsi="Trebuchet MS"/>
          <w:b/>
          <w:color w:val="4472C4" w:themeColor="accent1"/>
        </w:rPr>
      </w:pPr>
    </w:p>
    <w:p w14:paraId="2D537685" w14:textId="77777777" w:rsidR="001118EB" w:rsidRDefault="001118EB" w:rsidP="00871BC8">
      <w:pPr>
        <w:spacing w:line="360" w:lineRule="auto"/>
        <w:jc w:val="both"/>
        <w:rPr>
          <w:rFonts w:ascii="Trebuchet MS" w:hAnsi="Trebuchet MS"/>
          <w:b/>
          <w:color w:val="4472C4" w:themeColor="accent1"/>
        </w:rPr>
      </w:pPr>
    </w:p>
    <w:p w14:paraId="0E54AC1E" w14:textId="77777777" w:rsidR="001118EB" w:rsidRDefault="001118EB" w:rsidP="00871BC8">
      <w:pPr>
        <w:spacing w:line="360" w:lineRule="auto"/>
        <w:jc w:val="both"/>
        <w:rPr>
          <w:rFonts w:ascii="Trebuchet MS" w:hAnsi="Trebuchet MS"/>
          <w:b/>
          <w:color w:val="4472C4" w:themeColor="accent1"/>
        </w:rPr>
      </w:pPr>
    </w:p>
    <w:p w14:paraId="15F56246" w14:textId="77777777" w:rsidR="001118EB" w:rsidRDefault="001118EB" w:rsidP="00871BC8">
      <w:pPr>
        <w:spacing w:line="360" w:lineRule="auto"/>
        <w:jc w:val="both"/>
        <w:rPr>
          <w:rFonts w:ascii="Trebuchet MS" w:hAnsi="Trebuchet MS"/>
          <w:b/>
          <w:color w:val="4472C4" w:themeColor="accent1"/>
        </w:rPr>
      </w:pPr>
    </w:p>
    <w:p w14:paraId="6966B073" w14:textId="77777777" w:rsidR="001118EB" w:rsidRDefault="001118EB" w:rsidP="00871BC8">
      <w:pPr>
        <w:spacing w:line="360" w:lineRule="auto"/>
        <w:jc w:val="both"/>
        <w:rPr>
          <w:rFonts w:ascii="Trebuchet MS" w:hAnsi="Trebuchet MS"/>
          <w:b/>
          <w:color w:val="4472C4" w:themeColor="accent1"/>
        </w:rPr>
      </w:pPr>
    </w:p>
    <w:p w14:paraId="521BB4E5" w14:textId="77777777" w:rsidR="001118EB" w:rsidRDefault="001118EB" w:rsidP="00871BC8">
      <w:pPr>
        <w:spacing w:line="360" w:lineRule="auto"/>
        <w:jc w:val="both"/>
        <w:rPr>
          <w:rFonts w:ascii="Trebuchet MS" w:hAnsi="Trebuchet MS"/>
          <w:b/>
          <w:color w:val="4472C4" w:themeColor="accent1"/>
        </w:rPr>
      </w:pPr>
    </w:p>
    <w:p w14:paraId="0C8C7EC2" w14:textId="77777777" w:rsidR="007F553E" w:rsidRDefault="007F553E" w:rsidP="00871BC8">
      <w:pPr>
        <w:spacing w:line="360" w:lineRule="auto"/>
        <w:jc w:val="both"/>
        <w:rPr>
          <w:rFonts w:ascii="Trebuchet MS" w:hAnsi="Trebuchet MS"/>
          <w:b/>
          <w:color w:val="4472C4" w:themeColor="accent1"/>
        </w:rPr>
      </w:pPr>
    </w:p>
    <w:p w14:paraId="33A152CB" w14:textId="77777777" w:rsidR="001118EB" w:rsidRDefault="001118EB" w:rsidP="00871BC8">
      <w:pPr>
        <w:spacing w:line="360" w:lineRule="auto"/>
        <w:jc w:val="both"/>
        <w:rPr>
          <w:rFonts w:ascii="Trebuchet MS" w:hAnsi="Trebuchet MS"/>
          <w:b/>
          <w:color w:val="4472C4" w:themeColor="accent1"/>
        </w:rPr>
      </w:pPr>
    </w:p>
    <w:p w14:paraId="3760DE42" w14:textId="77777777" w:rsidR="001118EB" w:rsidRDefault="001118EB" w:rsidP="00871BC8">
      <w:pPr>
        <w:spacing w:line="360" w:lineRule="auto"/>
        <w:jc w:val="both"/>
        <w:rPr>
          <w:rFonts w:ascii="Trebuchet MS" w:hAnsi="Trebuchet MS"/>
          <w:b/>
          <w:color w:val="4472C4" w:themeColor="accent1"/>
        </w:rPr>
      </w:pPr>
    </w:p>
    <w:p w14:paraId="21C33DEF" w14:textId="5EF86FEA" w:rsidR="00194F69" w:rsidRPr="00781783" w:rsidRDefault="00194F69" w:rsidP="00871BC8">
      <w:pPr>
        <w:spacing w:line="360" w:lineRule="auto"/>
        <w:jc w:val="both"/>
        <w:rPr>
          <w:rFonts w:ascii="Trebuchet MS" w:hAnsi="Trebuchet MS" w:cs="Arial"/>
          <w:b/>
          <w:color w:val="000000" w:themeColor="text1"/>
        </w:rPr>
      </w:pPr>
      <w:r w:rsidRPr="00781783">
        <w:rPr>
          <w:rFonts w:ascii="Trebuchet MS" w:hAnsi="Trebuchet MS"/>
          <w:b/>
          <w:color w:val="000000" w:themeColor="text1"/>
        </w:rPr>
        <w:t xml:space="preserve">Taniec towarzyski i formy </w:t>
      </w:r>
      <w:proofErr w:type="spellStart"/>
      <w:r w:rsidRPr="00781783">
        <w:rPr>
          <w:rFonts w:ascii="Trebuchet MS" w:hAnsi="Trebuchet MS"/>
          <w:b/>
          <w:color w:val="000000" w:themeColor="text1"/>
        </w:rPr>
        <w:t>muzyczno</w:t>
      </w:r>
      <w:proofErr w:type="spellEnd"/>
      <w:r w:rsidR="00414B1D" w:rsidRPr="00781783">
        <w:rPr>
          <w:rFonts w:ascii="Trebuchet MS" w:hAnsi="Trebuchet MS"/>
          <w:b/>
          <w:color w:val="000000" w:themeColor="text1"/>
        </w:rPr>
        <w:t xml:space="preserve"> </w:t>
      </w:r>
      <w:r w:rsidRPr="00781783">
        <w:rPr>
          <w:rFonts w:ascii="Trebuchet MS" w:hAnsi="Trebuchet MS"/>
          <w:b/>
          <w:color w:val="000000" w:themeColor="text1"/>
        </w:rPr>
        <w:t>-</w:t>
      </w:r>
      <w:r w:rsidR="00414B1D" w:rsidRPr="00781783">
        <w:rPr>
          <w:rFonts w:ascii="Trebuchet MS" w:hAnsi="Trebuchet MS"/>
          <w:b/>
          <w:color w:val="000000" w:themeColor="text1"/>
        </w:rPr>
        <w:t xml:space="preserve"> </w:t>
      </w:r>
      <w:r w:rsidRPr="00781783">
        <w:rPr>
          <w:rFonts w:ascii="Trebuchet MS" w:hAnsi="Trebuchet MS"/>
          <w:b/>
          <w:color w:val="000000" w:themeColor="text1"/>
        </w:rPr>
        <w:t>ruchowe alternatywą na nudne lek</w:t>
      </w:r>
      <w:r w:rsidR="002600A7" w:rsidRPr="00781783">
        <w:rPr>
          <w:rFonts w:ascii="Trebuchet MS" w:hAnsi="Trebuchet MS"/>
          <w:b/>
          <w:color w:val="000000" w:themeColor="text1"/>
        </w:rPr>
        <w:t xml:space="preserve">cje wychowania fizycznego </w:t>
      </w:r>
      <w:r w:rsidR="002600A7" w:rsidRPr="00781783">
        <w:rPr>
          <w:rFonts w:ascii="Trebuchet MS" w:hAnsi="Trebuchet MS" w:cs="Arial"/>
          <w:b/>
          <w:color w:val="000000" w:themeColor="text1"/>
        </w:rPr>
        <w:t>[C</w:t>
      </w:r>
      <w:r w:rsidR="002600A7" w:rsidRPr="00781783">
        <w:rPr>
          <w:rFonts w:ascii="Trebuchet MS" w:hAnsi="Trebuchet MS" w:cs="Arial"/>
          <w:b/>
          <w:color w:val="000000" w:themeColor="text1"/>
          <w:vertAlign w:val="subscript"/>
        </w:rPr>
        <w:t>5</w:t>
      </w:r>
      <w:r w:rsidR="002600A7" w:rsidRPr="00781783">
        <w:rPr>
          <w:rFonts w:ascii="Trebuchet MS" w:hAnsi="Trebuchet MS" w:cs="Arial"/>
          <w:b/>
          <w:color w:val="000000" w:themeColor="text1"/>
        </w:rPr>
        <w:t>K</w:t>
      </w:r>
      <w:r w:rsidR="002600A7" w:rsidRPr="00781783">
        <w:rPr>
          <w:rFonts w:ascii="Trebuchet MS" w:hAnsi="Trebuchet MS" w:cs="Arial"/>
          <w:b/>
          <w:color w:val="000000" w:themeColor="text1"/>
          <w:vertAlign w:val="subscript"/>
        </w:rPr>
        <w:t>6</w:t>
      </w:r>
      <w:r w:rsidR="002600A7" w:rsidRPr="00781783">
        <w:rPr>
          <w:rFonts w:ascii="Trebuchet MS" w:hAnsi="Trebuchet MS" w:cs="Arial"/>
          <w:b/>
          <w:color w:val="000000" w:themeColor="text1"/>
        </w:rPr>
        <w:t>]</w:t>
      </w:r>
    </w:p>
    <w:p w14:paraId="5A2BACED" w14:textId="77777777" w:rsidR="00AB123B" w:rsidRPr="00781783" w:rsidRDefault="00AB123B" w:rsidP="00871BC8">
      <w:pPr>
        <w:spacing w:line="360" w:lineRule="auto"/>
        <w:jc w:val="both"/>
        <w:rPr>
          <w:rFonts w:ascii="Trebuchet MS" w:hAnsi="Trebuchet MS"/>
          <w:b/>
          <w:color w:val="000000" w:themeColor="text1"/>
        </w:rPr>
      </w:pPr>
    </w:p>
    <w:p w14:paraId="5895D54A" w14:textId="77777777" w:rsidR="000C7DC6" w:rsidRPr="00781783" w:rsidRDefault="00AB123B" w:rsidP="00871BC8">
      <w:pPr>
        <w:spacing w:line="360" w:lineRule="auto"/>
        <w:jc w:val="both"/>
        <w:rPr>
          <w:rFonts w:ascii="Trebuchet MS" w:hAnsi="Trebuchet MS"/>
          <w:b/>
          <w:color w:val="000000" w:themeColor="text1"/>
        </w:rPr>
      </w:pPr>
      <w:r w:rsidRPr="00781783">
        <w:rPr>
          <w:rFonts w:ascii="Trebuchet MS" w:hAnsi="Trebuchet MS"/>
          <w:b/>
          <w:color w:val="000000" w:themeColor="text1"/>
        </w:rPr>
        <w:t xml:space="preserve">Cel projektu: </w:t>
      </w:r>
    </w:p>
    <w:p w14:paraId="072465E2" w14:textId="77777777" w:rsidR="000C7DC6" w:rsidRPr="00781783" w:rsidRDefault="00AB123B" w:rsidP="00975F53">
      <w:pPr>
        <w:numPr>
          <w:ilvl w:val="0"/>
          <w:numId w:val="56"/>
        </w:numPr>
        <w:spacing w:line="360" w:lineRule="auto"/>
        <w:jc w:val="both"/>
        <w:rPr>
          <w:rFonts w:ascii="Trebuchet MS" w:hAnsi="Trebuchet MS"/>
          <w:color w:val="000000" w:themeColor="text1"/>
        </w:rPr>
      </w:pPr>
      <w:r w:rsidRPr="00781783">
        <w:rPr>
          <w:rFonts w:ascii="Trebuchet MS" w:hAnsi="Trebuchet MS"/>
          <w:color w:val="000000" w:themeColor="text1"/>
        </w:rPr>
        <w:t xml:space="preserve">zdobycie przez </w:t>
      </w:r>
      <w:r w:rsidR="000C7DC6" w:rsidRPr="00781783">
        <w:rPr>
          <w:rFonts w:ascii="Trebuchet MS" w:hAnsi="Trebuchet MS"/>
          <w:color w:val="000000" w:themeColor="text1"/>
        </w:rPr>
        <w:t>uczniów umiejętności tanecznych,</w:t>
      </w:r>
    </w:p>
    <w:p w14:paraId="1A653518" w14:textId="77777777" w:rsidR="000C7DC6" w:rsidRPr="00781783" w:rsidRDefault="000C7DC6" w:rsidP="00975F53">
      <w:pPr>
        <w:numPr>
          <w:ilvl w:val="0"/>
          <w:numId w:val="56"/>
        </w:numPr>
        <w:spacing w:line="360" w:lineRule="auto"/>
        <w:jc w:val="both"/>
        <w:rPr>
          <w:rFonts w:ascii="Trebuchet MS" w:hAnsi="Trebuchet MS"/>
          <w:color w:val="000000" w:themeColor="text1"/>
        </w:rPr>
      </w:pPr>
      <w:r w:rsidRPr="00781783">
        <w:rPr>
          <w:rFonts w:ascii="Trebuchet MS" w:hAnsi="Trebuchet MS"/>
          <w:color w:val="000000" w:themeColor="text1"/>
        </w:rPr>
        <w:t>p</w:t>
      </w:r>
      <w:r w:rsidR="00AB123B" w:rsidRPr="00781783">
        <w:rPr>
          <w:rFonts w:ascii="Trebuchet MS" w:hAnsi="Trebuchet MS"/>
          <w:color w:val="000000" w:themeColor="text1"/>
        </w:rPr>
        <w:t>oznanie różnych, muzycz</w:t>
      </w:r>
      <w:r w:rsidRPr="00781783">
        <w:rPr>
          <w:rFonts w:ascii="Trebuchet MS" w:hAnsi="Trebuchet MS"/>
          <w:color w:val="000000" w:themeColor="text1"/>
        </w:rPr>
        <w:t>nych form aktywności fizycznej,</w:t>
      </w:r>
    </w:p>
    <w:p w14:paraId="37B290B8" w14:textId="77777777" w:rsidR="000C7DC6" w:rsidRPr="00781783" w:rsidRDefault="000C7DC6" w:rsidP="00975F53">
      <w:pPr>
        <w:numPr>
          <w:ilvl w:val="0"/>
          <w:numId w:val="56"/>
        </w:numPr>
        <w:spacing w:line="360" w:lineRule="auto"/>
        <w:jc w:val="both"/>
        <w:rPr>
          <w:rFonts w:ascii="Trebuchet MS" w:hAnsi="Trebuchet MS"/>
          <w:color w:val="000000" w:themeColor="text1"/>
        </w:rPr>
      </w:pPr>
      <w:r w:rsidRPr="00781783">
        <w:rPr>
          <w:rFonts w:ascii="Trebuchet MS" w:hAnsi="Trebuchet MS"/>
          <w:color w:val="000000" w:themeColor="text1"/>
        </w:rPr>
        <w:t>p</w:t>
      </w:r>
      <w:r w:rsidR="00AB123B" w:rsidRPr="00781783">
        <w:rPr>
          <w:rFonts w:ascii="Trebuchet MS" w:hAnsi="Trebuchet MS"/>
          <w:color w:val="000000" w:themeColor="text1"/>
        </w:rPr>
        <w:t>rezentacja zdobytych umiejęt</w:t>
      </w:r>
      <w:r w:rsidRPr="00781783">
        <w:rPr>
          <w:rFonts w:ascii="Trebuchet MS" w:hAnsi="Trebuchet MS"/>
          <w:color w:val="000000" w:themeColor="text1"/>
        </w:rPr>
        <w:t>ności na terenie szkoły, miasta,</w:t>
      </w:r>
    </w:p>
    <w:p w14:paraId="5866A2C2" w14:textId="77777777" w:rsidR="006116FD" w:rsidRPr="00781783" w:rsidRDefault="000C7DC6" w:rsidP="00975F53">
      <w:pPr>
        <w:numPr>
          <w:ilvl w:val="0"/>
          <w:numId w:val="56"/>
        </w:numPr>
        <w:spacing w:line="360" w:lineRule="auto"/>
        <w:jc w:val="both"/>
        <w:rPr>
          <w:rFonts w:ascii="Trebuchet MS" w:hAnsi="Trebuchet MS"/>
          <w:color w:val="000000" w:themeColor="text1"/>
        </w:rPr>
      </w:pPr>
      <w:r w:rsidRPr="00781783">
        <w:rPr>
          <w:rFonts w:ascii="Trebuchet MS" w:hAnsi="Trebuchet MS"/>
          <w:color w:val="000000" w:themeColor="text1"/>
        </w:rPr>
        <w:t>w</w:t>
      </w:r>
      <w:r w:rsidR="00AB123B" w:rsidRPr="00781783">
        <w:rPr>
          <w:rFonts w:ascii="Trebuchet MS" w:hAnsi="Trebuchet MS"/>
          <w:color w:val="000000" w:themeColor="text1"/>
        </w:rPr>
        <w:t>iększa aktywność w lekcjach w</w:t>
      </w:r>
      <w:r w:rsidRPr="00781783">
        <w:rPr>
          <w:rFonts w:ascii="Trebuchet MS" w:hAnsi="Trebuchet MS"/>
          <w:color w:val="000000" w:themeColor="text1"/>
        </w:rPr>
        <w:t>ychowania fizycznego,</w:t>
      </w:r>
    </w:p>
    <w:p w14:paraId="747EC3FD" w14:textId="3DA3775F" w:rsidR="00AB123B" w:rsidRPr="00781783" w:rsidRDefault="006116FD" w:rsidP="00975F53">
      <w:pPr>
        <w:numPr>
          <w:ilvl w:val="0"/>
          <w:numId w:val="56"/>
        </w:numPr>
        <w:spacing w:line="360" w:lineRule="auto"/>
        <w:jc w:val="both"/>
        <w:rPr>
          <w:rFonts w:ascii="Trebuchet MS" w:hAnsi="Trebuchet MS"/>
          <w:color w:val="000000" w:themeColor="text1"/>
        </w:rPr>
      </w:pPr>
      <w:r w:rsidRPr="00781783">
        <w:rPr>
          <w:rFonts w:ascii="Trebuchet MS" w:hAnsi="Trebuchet MS"/>
          <w:color w:val="000000" w:themeColor="text1"/>
        </w:rPr>
        <w:t>z</w:t>
      </w:r>
      <w:r w:rsidR="00AB123B" w:rsidRPr="00781783">
        <w:rPr>
          <w:rFonts w:ascii="Trebuchet MS" w:hAnsi="Trebuchet MS"/>
          <w:color w:val="000000" w:themeColor="text1"/>
        </w:rPr>
        <w:t>achęcenie uczniów i rodziców do permanentnego uczestnictwa w kulturze fizycznej, rekreacji</w:t>
      </w:r>
      <w:r w:rsidR="002B3048" w:rsidRPr="00781783">
        <w:rPr>
          <w:rFonts w:ascii="Trebuchet MS" w:hAnsi="Trebuchet MS"/>
          <w:color w:val="000000" w:themeColor="text1"/>
        </w:rPr>
        <w:t>,</w:t>
      </w:r>
    </w:p>
    <w:p w14:paraId="432741C4" w14:textId="4EBC8FD3" w:rsidR="002B3048" w:rsidRPr="00781783" w:rsidRDefault="002B3048" w:rsidP="00975F53">
      <w:pPr>
        <w:numPr>
          <w:ilvl w:val="0"/>
          <w:numId w:val="56"/>
        </w:numPr>
        <w:spacing w:line="360" w:lineRule="auto"/>
        <w:jc w:val="both"/>
        <w:rPr>
          <w:rFonts w:ascii="Trebuchet MS" w:hAnsi="Trebuchet MS"/>
          <w:color w:val="000000" w:themeColor="text1"/>
        </w:rPr>
      </w:pPr>
      <w:r w:rsidRPr="00781783">
        <w:rPr>
          <w:rFonts w:ascii="Trebuchet MS" w:hAnsi="Trebuchet MS"/>
          <w:color w:val="000000" w:themeColor="text1"/>
        </w:rPr>
        <w:t xml:space="preserve">prowadzenie przez uczniów nowoczesnych form tanecznych. </w:t>
      </w:r>
    </w:p>
    <w:p w14:paraId="3E31C71B" w14:textId="77777777" w:rsidR="00AB123B" w:rsidRPr="00781783" w:rsidRDefault="006116FD" w:rsidP="00871BC8">
      <w:pPr>
        <w:spacing w:line="360" w:lineRule="auto"/>
        <w:jc w:val="both"/>
        <w:rPr>
          <w:rFonts w:ascii="Trebuchet MS" w:hAnsi="Trebuchet MS"/>
          <w:color w:val="000000" w:themeColor="text1"/>
        </w:rPr>
      </w:pPr>
      <w:r w:rsidRPr="00781783">
        <w:rPr>
          <w:rFonts w:ascii="Trebuchet MS" w:hAnsi="Trebuchet MS"/>
          <w:color w:val="000000" w:themeColor="text1"/>
        </w:rPr>
        <w:t>Cele zostały osiągnięte</w:t>
      </w:r>
      <w:r w:rsidR="00E95B5F" w:rsidRPr="00781783">
        <w:rPr>
          <w:rFonts w:ascii="Trebuchet MS" w:hAnsi="Trebuchet MS"/>
          <w:color w:val="000000" w:themeColor="text1"/>
        </w:rPr>
        <w:t xml:space="preserve">. </w:t>
      </w:r>
    </w:p>
    <w:p w14:paraId="16B03CF0" w14:textId="77777777" w:rsidR="00AB123B" w:rsidRPr="00781783" w:rsidRDefault="00AB123B" w:rsidP="00871BC8">
      <w:pPr>
        <w:spacing w:line="360" w:lineRule="auto"/>
        <w:jc w:val="both"/>
        <w:rPr>
          <w:rFonts w:ascii="Trebuchet MS" w:hAnsi="Trebuchet MS"/>
          <w:b/>
          <w:color w:val="000000" w:themeColor="text1"/>
        </w:rPr>
      </w:pPr>
    </w:p>
    <w:p w14:paraId="021E8CC5" w14:textId="77777777" w:rsidR="00AB123B" w:rsidRPr="00781783" w:rsidRDefault="00AB123B" w:rsidP="00871BC8">
      <w:pPr>
        <w:spacing w:line="360" w:lineRule="auto"/>
        <w:jc w:val="both"/>
        <w:rPr>
          <w:rFonts w:ascii="Trebuchet MS" w:hAnsi="Trebuchet MS"/>
          <w:b/>
          <w:color w:val="000000" w:themeColor="text1"/>
        </w:rPr>
      </w:pPr>
      <w:r w:rsidRPr="00781783">
        <w:rPr>
          <w:rFonts w:ascii="Trebuchet MS" w:hAnsi="Trebuchet MS"/>
          <w:b/>
          <w:color w:val="000000" w:themeColor="text1"/>
        </w:rPr>
        <w:t>Adresat:</w:t>
      </w:r>
    </w:p>
    <w:p w14:paraId="690B2347" w14:textId="77777777" w:rsidR="00AB123B" w:rsidRPr="00781783" w:rsidRDefault="00AB123B" w:rsidP="00871BC8">
      <w:pPr>
        <w:spacing w:line="360" w:lineRule="auto"/>
        <w:jc w:val="both"/>
        <w:rPr>
          <w:rFonts w:ascii="Trebuchet MS" w:hAnsi="Trebuchet MS"/>
          <w:color w:val="000000" w:themeColor="text1"/>
        </w:rPr>
      </w:pPr>
      <w:r w:rsidRPr="00781783">
        <w:rPr>
          <w:rFonts w:ascii="Trebuchet MS" w:hAnsi="Trebuchet MS"/>
          <w:color w:val="000000" w:themeColor="text1"/>
        </w:rPr>
        <w:t xml:space="preserve">Uczniowie </w:t>
      </w:r>
      <w:r w:rsidR="00800D41" w:rsidRPr="00781783">
        <w:rPr>
          <w:rFonts w:ascii="Trebuchet MS" w:hAnsi="Trebuchet MS"/>
          <w:color w:val="000000" w:themeColor="text1"/>
        </w:rPr>
        <w:t>II Liceum Ogólnokształcącego</w:t>
      </w:r>
      <w:r w:rsidR="00246CC3" w:rsidRPr="00781783">
        <w:rPr>
          <w:rFonts w:ascii="Trebuchet MS" w:hAnsi="Trebuchet MS"/>
          <w:color w:val="000000" w:themeColor="text1"/>
        </w:rPr>
        <w:t xml:space="preserve"> z </w:t>
      </w:r>
      <w:r w:rsidR="00871BC8" w:rsidRPr="00781783">
        <w:rPr>
          <w:rFonts w:ascii="Trebuchet MS" w:hAnsi="Trebuchet MS"/>
          <w:color w:val="000000" w:themeColor="text1"/>
        </w:rPr>
        <w:t>O</w:t>
      </w:r>
      <w:r w:rsidR="00246CC3" w:rsidRPr="00781783">
        <w:rPr>
          <w:rFonts w:ascii="Trebuchet MS" w:hAnsi="Trebuchet MS"/>
          <w:color w:val="000000" w:themeColor="text1"/>
        </w:rPr>
        <w:t xml:space="preserve">ddziałami </w:t>
      </w:r>
      <w:r w:rsidR="00871BC8" w:rsidRPr="00781783">
        <w:rPr>
          <w:rFonts w:ascii="Trebuchet MS" w:hAnsi="Trebuchet MS"/>
          <w:color w:val="000000" w:themeColor="text1"/>
        </w:rPr>
        <w:t>D</w:t>
      </w:r>
      <w:r w:rsidR="00246CC3" w:rsidRPr="00781783">
        <w:rPr>
          <w:rFonts w:ascii="Trebuchet MS" w:hAnsi="Trebuchet MS"/>
          <w:color w:val="000000" w:themeColor="text1"/>
        </w:rPr>
        <w:t>wujęzycznymi im. G. Morcinka</w:t>
      </w:r>
      <w:r w:rsidR="00871BC8" w:rsidRPr="00781783">
        <w:rPr>
          <w:rFonts w:ascii="Trebuchet MS" w:hAnsi="Trebuchet MS"/>
          <w:color w:val="000000" w:themeColor="text1"/>
        </w:rPr>
        <w:t xml:space="preserve"> w Rudzie Śląskiej</w:t>
      </w:r>
      <w:r w:rsidR="009E18E3" w:rsidRPr="00781783">
        <w:rPr>
          <w:rFonts w:ascii="Trebuchet MS" w:hAnsi="Trebuchet MS"/>
          <w:color w:val="000000" w:themeColor="text1"/>
        </w:rPr>
        <w:t>.</w:t>
      </w:r>
    </w:p>
    <w:p w14:paraId="6B554019" w14:textId="77777777" w:rsidR="00AB123B" w:rsidRPr="00781783" w:rsidRDefault="00AB123B" w:rsidP="00871BC8">
      <w:pPr>
        <w:spacing w:line="360" w:lineRule="auto"/>
        <w:jc w:val="both"/>
        <w:rPr>
          <w:rFonts w:ascii="Trebuchet MS" w:hAnsi="Trebuchet MS"/>
          <w:b/>
          <w:color w:val="000000" w:themeColor="text1"/>
        </w:rPr>
      </w:pPr>
    </w:p>
    <w:p w14:paraId="4088DFBD" w14:textId="77777777" w:rsidR="00AB123B" w:rsidRPr="00781783" w:rsidRDefault="006116FD" w:rsidP="00871BC8">
      <w:pPr>
        <w:spacing w:line="360" w:lineRule="auto"/>
        <w:jc w:val="both"/>
        <w:rPr>
          <w:rFonts w:ascii="Trebuchet MS" w:hAnsi="Trebuchet MS"/>
          <w:b/>
          <w:color w:val="000000" w:themeColor="text1"/>
        </w:rPr>
      </w:pPr>
      <w:r w:rsidRPr="00781783">
        <w:rPr>
          <w:rFonts w:ascii="Trebuchet MS" w:hAnsi="Trebuchet MS"/>
          <w:b/>
          <w:color w:val="000000" w:themeColor="text1"/>
        </w:rPr>
        <w:t>Realizator</w:t>
      </w:r>
      <w:r w:rsidR="00AB123B" w:rsidRPr="00781783">
        <w:rPr>
          <w:rFonts w:ascii="Trebuchet MS" w:hAnsi="Trebuchet MS"/>
          <w:b/>
          <w:color w:val="000000" w:themeColor="text1"/>
        </w:rPr>
        <w:t xml:space="preserve"> projektu:</w:t>
      </w:r>
    </w:p>
    <w:p w14:paraId="5DFC3BC9" w14:textId="2B083DF1" w:rsidR="00871BC8" w:rsidRPr="00781783" w:rsidRDefault="00AB123B" w:rsidP="00871BC8">
      <w:pPr>
        <w:spacing w:line="360" w:lineRule="auto"/>
        <w:jc w:val="both"/>
        <w:rPr>
          <w:rFonts w:ascii="Trebuchet MS" w:hAnsi="Trebuchet MS"/>
          <w:color w:val="000000" w:themeColor="text1"/>
        </w:rPr>
      </w:pPr>
      <w:r w:rsidRPr="00781783">
        <w:rPr>
          <w:rFonts w:ascii="Trebuchet MS" w:hAnsi="Trebuchet MS"/>
          <w:color w:val="000000" w:themeColor="text1"/>
        </w:rPr>
        <w:t>Mariola Mańka</w:t>
      </w:r>
      <w:r w:rsidR="00414B1D" w:rsidRPr="00781783">
        <w:rPr>
          <w:rFonts w:ascii="Trebuchet MS" w:hAnsi="Trebuchet MS"/>
          <w:color w:val="000000" w:themeColor="text1"/>
        </w:rPr>
        <w:t xml:space="preserve"> </w:t>
      </w:r>
      <w:r w:rsidRPr="00781783">
        <w:rPr>
          <w:rFonts w:ascii="Trebuchet MS" w:hAnsi="Trebuchet MS"/>
          <w:color w:val="000000" w:themeColor="text1"/>
        </w:rPr>
        <w:t>-</w:t>
      </w:r>
      <w:r w:rsidR="00414B1D" w:rsidRPr="00781783">
        <w:rPr>
          <w:rFonts w:ascii="Trebuchet MS" w:hAnsi="Trebuchet MS"/>
          <w:color w:val="000000" w:themeColor="text1"/>
        </w:rPr>
        <w:t xml:space="preserve"> </w:t>
      </w:r>
      <w:proofErr w:type="spellStart"/>
      <w:r w:rsidRPr="00781783">
        <w:rPr>
          <w:rFonts w:ascii="Trebuchet MS" w:hAnsi="Trebuchet MS"/>
          <w:color w:val="000000" w:themeColor="text1"/>
        </w:rPr>
        <w:t>Sgodzaj</w:t>
      </w:r>
      <w:proofErr w:type="spellEnd"/>
      <w:r w:rsidR="00246CC3" w:rsidRPr="00781783">
        <w:rPr>
          <w:rFonts w:ascii="Trebuchet MS" w:hAnsi="Trebuchet MS"/>
          <w:color w:val="000000" w:themeColor="text1"/>
        </w:rPr>
        <w:t xml:space="preserve"> – nauczyciel wychowania fizycznego w II Liceum Ogólnokształcącego </w:t>
      </w:r>
      <w:r w:rsidR="00246CC3" w:rsidRPr="00781783">
        <w:rPr>
          <w:rFonts w:ascii="Trebuchet MS" w:hAnsi="Trebuchet MS"/>
          <w:color w:val="000000" w:themeColor="text1"/>
        </w:rPr>
        <w:br/>
      </w:r>
      <w:bookmarkStart w:id="65" w:name="_Hlk67308513"/>
      <w:r w:rsidR="00246CC3" w:rsidRPr="00781783">
        <w:rPr>
          <w:rFonts w:ascii="Trebuchet MS" w:hAnsi="Trebuchet MS"/>
          <w:color w:val="000000" w:themeColor="text1"/>
        </w:rPr>
        <w:t xml:space="preserve">z </w:t>
      </w:r>
      <w:r w:rsidR="00871BC8" w:rsidRPr="00781783">
        <w:rPr>
          <w:rFonts w:ascii="Trebuchet MS" w:hAnsi="Trebuchet MS"/>
          <w:color w:val="000000" w:themeColor="text1"/>
        </w:rPr>
        <w:t>O</w:t>
      </w:r>
      <w:r w:rsidR="00246CC3" w:rsidRPr="00781783">
        <w:rPr>
          <w:rFonts w:ascii="Trebuchet MS" w:hAnsi="Trebuchet MS"/>
          <w:color w:val="000000" w:themeColor="text1"/>
        </w:rPr>
        <w:t xml:space="preserve">ddziałami </w:t>
      </w:r>
      <w:r w:rsidR="00871BC8" w:rsidRPr="00781783">
        <w:rPr>
          <w:rFonts w:ascii="Trebuchet MS" w:hAnsi="Trebuchet MS"/>
          <w:color w:val="000000" w:themeColor="text1"/>
        </w:rPr>
        <w:t>D</w:t>
      </w:r>
      <w:r w:rsidR="00246CC3" w:rsidRPr="00781783">
        <w:rPr>
          <w:rFonts w:ascii="Trebuchet MS" w:hAnsi="Trebuchet MS"/>
          <w:color w:val="000000" w:themeColor="text1"/>
        </w:rPr>
        <w:t>wujęzycznymi</w:t>
      </w:r>
      <w:bookmarkEnd w:id="65"/>
      <w:r w:rsidR="00871BC8" w:rsidRPr="00781783">
        <w:rPr>
          <w:rFonts w:ascii="Trebuchet MS" w:hAnsi="Trebuchet MS"/>
          <w:color w:val="000000" w:themeColor="text1"/>
        </w:rPr>
        <w:t xml:space="preserve"> im. G. Morcinka w Rudzie Śląskiej.</w:t>
      </w:r>
    </w:p>
    <w:p w14:paraId="308E7DF7" w14:textId="77777777" w:rsidR="00AB123B" w:rsidRPr="00781783" w:rsidRDefault="00AB123B" w:rsidP="00871BC8">
      <w:pPr>
        <w:spacing w:line="360" w:lineRule="auto"/>
        <w:jc w:val="both"/>
        <w:rPr>
          <w:rFonts w:ascii="Trebuchet MS" w:hAnsi="Trebuchet MS"/>
          <w:b/>
          <w:color w:val="000000" w:themeColor="text1"/>
        </w:rPr>
      </w:pPr>
    </w:p>
    <w:p w14:paraId="65832E71" w14:textId="77777777" w:rsidR="00AB123B" w:rsidRPr="00781783" w:rsidRDefault="00AB123B" w:rsidP="00871BC8">
      <w:pPr>
        <w:spacing w:line="360" w:lineRule="auto"/>
        <w:jc w:val="both"/>
        <w:rPr>
          <w:rFonts w:ascii="Trebuchet MS" w:hAnsi="Trebuchet MS"/>
          <w:b/>
          <w:color w:val="000000" w:themeColor="text1"/>
        </w:rPr>
      </w:pPr>
      <w:r w:rsidRPr="00781783">
        <w:rPr>
          <w:rFonts w:ascii="Trebuchet MS" w:hAnsi="Trebuchet MS"/>
          <w:b/>
          <w:color w:val="000000" w:themeColor="text1"/>
        </w:rPr>
        <w:t>Etapy realizacji projektu:</w:t>
      </w:r>
    </w:p>
    <w:p w14:paraId="2CC00219" w14:textId="77777777" w:rsidR="00781783" w:rsidRPr="00781783" w:rsidRDefault="00781783" w:rsidP="00781783">
      <w:pPr>
        <w:shd w:val="clear" w:color="auto" w:fill="FFFFFF"/>
        <w:spacing w:line="360" w:lineRule="auto"/>
        <w:rPr>
          <w:rFonts w:ascii="Verdana" w:hAnsi="Verdana"/>
          <w:color w:val="000000" w:themeColor="text1"/>
          <w:sz w:val="17"/>
          <w:szCs w:val="17"/>
        </w:rPr>
      </w:pPr>
      <w:r w:rsidRPr="00781783">
        <w:rPr>
          <w:rFonts w:ascii="Trebuchet MS" w:hAnsi="Trebuchet MS"/>
          <w:color w:val="000000" w:themeColor="text1"/>
        </w:rPr>
        <w:t>Lekcje wychowania fizycznego w sali lustrzanej.</w:t>
      </w:r>
    </w:p>
    <w:p w14:paraId="2EE80749" w14:textId="77777777" w:rsidR="00781783" w:rsidRPr="00781783" w:rsidRDefault="00781783" w:rsidP="00781783">
      <w:pPr>
        <w:shd w:val="clear" w:color="auto" w:fill="FFFFFF"/>
        <w:spacing w:line="360" w:lineRule="auto"/>
        <w:rPr>
          <w:rFonts w:ascii="Verdana" w:hAnsi="Verdana"/>
          <w:color w:val="000000" w:themeColor="text1"/>
          <w:sz w:val="17"/>
          <w:szCs w:val="17"/>
        </w:rPr>
      </w:pPr>
      <w:r w:rsidRPr="00781783">
        <w:rPr>
          <w:rFonts w:ascii="Trebuchet MS" w:hAnsi="Trebuchet MS"/>
          <w:color w:val="000000" w:themeColor="text1"/>
        </w:rPr>
        <w:t>Sprawdzenie znajomości kroków charakterystycznych dla poszczególnych tańców.</w:t>
      </w:r>
    </w:p>
    <w:p w14:paraId="166C34FE" w14:textId="6E75CE42" w:rsidR="00781783" w:rsidRPr="00781783" w:rsidRDefault="00781783" w:rsidP="00781783">
      <w:pPr>
        <w:shd w:val="clear" w:color="auto" w:fill="FFFFFF"/>
        <w:spacing w:line="360" w:lineRule="auto"/>
        <w:rPr>
          <w:rFonts w:ascii="Verdana" w:hAnsi="Verdana"/>
          <w:color w:val="000000" w:themeColor="text1"/>
          <w:sz w:val="17"/>
          <w:szCs w:val="17"/>
        </w:rPr>
      </w:pPr>
      <w:r w:rsidRPr="00781783">
        <w:rPr>
          <w:rFonts w:ascii="Trebuchet MS" w:hAnsi="Trebuchet MS"/>
          <w:color w:val="000000" w:themeColor="text1"/>
        </w:rPr>
        <w:t>Samodzielne prowadzenie zajęć tanecznych.</w:t>
      </w:r>
    </w:p>
    <w:p w14:paraId="74082AF8" w14:textId="3CE2B31E" w:rsidR="00AB123B" w:rsidRPr="00781783" w:rsidRDefault="00AB123B" w:rsidP="00781783">
      <w:pPr>
        <w:spacing w:line="360" w:lineRule="auto"/>
        <w:jc w:val="both"/>
        <w:rPr>
          <w:rFonts w:ascii="Trebuchet MS" w:hAnsi="Trebuchet MS"/>
          <w:b/>
          <w:color w:val="000000" w:themeColor="text1"/>
        </w:rPr>
      </w:pPr>
    </w:p>
    <w:p w14:paraId="78655B82" w14:textId="77777777" w:rsidR="00AB123B" w:rsidRPr="00781783" w:rsidRDefault="00AB123B" w:rsidP="00871BC8">
      <w:pPr>
        <w:spacing w:line="360" w:lineRule="auto"/>
        <w:jc w:val="both"/>
        <w:rPr>
          <w:rFonts w:ascii="Trebuchet MS" w:hAnsi="Trebuchet MS"/>
          <w:b/>
          <w:color w:val="000000" w:themeColor="text1"/>
        </w:rPr>
      </w:pPr>
      <w:r w:rsidRPr="00781783">
        <w:rPr>
          <w:rFonts w:ascii="Trebuchet MS" w:hAnsi="Trebuchet MS"/>
          <w:b/>
          <w:color w:val="000000" w:themeColor="text1"/>
        </w:rPr>
        <w:t>Osiągnięte efekty, wskaźniki realizacji dzia</w:t>
      </w:r>
      <w:r w:rsidRPr="00781783">
        <w:rPr>
          <w:rFonts w:ascii="Trebuchet MS" w:hAnsi="Trebuchet MS" w:cs="Tempus Sans ITC"/>
          <w:b/>
          <w:color w:val="000000" w:themeColor="text1"/>
        </w:rPr>
        <w:t>ł</w:t>
      </w:r>
      <w:r w:rsidRPr="00781783">
        <w:rPr>
          <w:rFonts w:ascii="Trebuchet MS" w:hAnsi="Trebuchet MS"/>
          <w:b/>
          <w:color w:val="000000" w:themeColor="text1"/>
        </w:rPr>
        <w:t>ań:</w:t>
      </w:r>
    </w:p>
    <w:p w14:paraId="70975082" w14:textId="77777777" w:rsidR="00781783" w:rsidRPr="00781783" w:rsidRDefault="00781783" w:rsidP="00781783">
      <w:pPr>
        <w:shd w:val="clear" w:color="auto" w:fill="FFFFFF"/>
        <w:spacing w:line="360" w:lineRule="auto"/>
        <w:rPr>
          <w:rFonts w:ascii="Verdana" w:hAnsi="Verdana"/>
          <w:color w:val="000000" w:themeColor="text1"/>
          <w:sz w:val="17"/>
          <w:szCs w:val="17"/>
        </w:rPr>
      </w:pPr>
      <w:r w:rsidRPr="00781783">
        <w:rPr>
          <w:rFonts w:ascii="Trebuchet MS" w:hAnsi="Trebuchet MS"/>
          <w:color w:val="000000" w:themeColor="text1"/>
        </w:rPr>
        <w:t>Zdobycie umiejętności tanecznych u 35 uczniów  Pokazy nabytych umiejętności na balu studniówkowym.</w:t>
      </w:r>
    </w:p>
    <w:p w14:paraId="57E94D08" w14:textId="77777777" w:rsidR="006A2286" w:rsidRPr="00781783" w:rsidRDefault="006A2286" w:rsidP="00871BC8">
      <w:pPr>
        <w:spacing w:line="360" w:lineRule="auto"/>
        <w:jc w:val="both"/>
        <w:rPr>
          <w:rFonts w:ascii="Trebuchet MS" w:hAnsi="Trebuchet MS"/>
          <w:b/>
          <w:color w:val="000000" w:themeColor="text1"/>
        </w:rPr>
      </w:pPr>
    </w:p>
    <w:p w14:paraId="46135358" w14:textId="2C691F7A" w:rsidR="00AB123B" w:rsidRPr="00781783" w:rsidRDefault="00AB123B" w:rsidP="00871BC8">
      <w:pPr>
        <w:spacing w:line="360" w:lineRule="auto"/>
        <w:jc w:val="both"/>
        <w:rPr>
          <w:rFonts w:ascii="Trebuchet MS" w:hAnsi="Trebuchet MS"/>
          <w:color w:val="000000" w:themeColor="text1"/>
        </w:rPr>
      </w:pPr>
      <w:r w:rsidRPr="00781783">
        <w:rPr>
          <w:rFonts w:ascii="Trebuchet MS" w:hAnsi="Trebuchet MS"/>
          <w:b/>
          <w:color w:val="000000" w:themeColor="text1"/>
        </w:rPr>
        <w:t>Źr</w:t>
      </w:r>
      <w:r w:rsidRPr="00781783">
        <w:rPr>
          <w:rFonts w:ascii="Trebuchet MS" w:hAnsi="Trebuchet MS" w:cs="Tempus Sans ITC"/>
          <w:b/>
          <w:color w:val="000000" w:themeColor="text1"/>
        </w:rPr>
        <w:t>ó</w:t>
      </w:r>
      <w:r w:rsidRPr="00781783">
        <w:rPr>
          <w:rFonts w:ascii="Trebuchet MS" w:hAnsi="Trebuchet MS"/>
          <w:b/>
          <w:color w:val="000000" w:themeColor="text1"/>
        </w:rPr>
        <w:t>d</w:t>
      </w:r>
      <w:r w:rsidRPr="00781783">
        <w:rPr>
          <w:rFonts w:ascii="Trebuchet MS" w:hAnsi="Trebuchet MS" w:cs="Tempus Sans ITC"/>
          <w:b/>
          <w:color w:val="000000" w:themeColor="text1"/>
        </w:rPr>
        <w:t>ł</w:t>
      </w:r>
      <w:r w:rsidRPr="00781783">
        <w:rPr>
          <w:rFonts w:ascii="Trebuchet MS" w:hAnsi="Trebuchet MS"/>
          <w:b/>
          <w:color w:val="000000" w:themeColor="text1"/>
        </w:rPr>
        <w:t xml:space="preserve">o finansowania: </w:t>
      </w:r>
    </w:p>
    <w:p w14:paraId="3DCA0E46" w14:textId="76DA4316" w:rsidR="006A2286" w:rsidRPr="00781783" w:rsidRDefault="005C4EB4" w:rsidP="00A64252">
      <w:pPr>
        <w:shd w:val="clear" w:color="auto" w:fill="FFFFFF"/>
        <w:autoSpaceDE/>
        <w:autoSpaceDN/>
        <w:spacing w:line="360" w:lineRule="auto"/>
        <w:jc w:val="both"/>
        <w:rPr>
          <w:rFonts w:ascii="Trebuchet MS" w:hAnsi="Trebuchet MS"/>
          <w:color w:val="000000" w:themeColor="text1"/>
        </w:rPr>
      </w:pPr>
      <w:r w:rsidRPr="00781783">
        <w:rPr>
          <w:rFonts w:ascii="Trebuchet MS" w:hAnsi="Trebuchet MS"/>
          <w:color w:val="000000" w:themeColor="text1"/>
        </w:rPr>
        <w:t>Środki własne</w:t>
      </w:r>
      <w:r w:rsidR="00C31C8A" w:rsidRPr="00781783">
        <w:rPr>
          <w:rFonts w:ascii="Trebuchet MS" w:hAnsi="Trebuchet MS"/>
          <w:color w:val="000000" w:themeColor="text1"/>
        </w:rPr>
        <w:t>.</w:t>
      </w:r>
    </w:p>
    <w:p w14:paraId="3C1ECDAB" w14:textId="77777777" w:rsidR="00781783" w:rsidRPr="00781783" w:rsidRDefault="00781783" w:rsidP="00871BC8">
      <w:pPr>
        <w:spacing w:line="360" w:lineRule="auto"/>
        <w:jc w:val="both"/>
        <w:rPr>
          <w:rFonts w:ascii="Trebuchet MS" w:hAnsi="Trebuchet MS"/>
          <w:b/>
          <w:color w:val="000000" w:themeColor="text1"/>
        </w:rPr>
      </w:pPr>
    </w:p>
    <w:p w14:paraId="7F4EFE16" w14:textId="5FFE5C10" w:rsidR="00AB123B" w:rsidRPr="00781783" w:rsidRDefault="00AB123B" w:rsidP="00871BC8">
      <w:pPr>
        <w:spacing w:line="360" w:lineRule="auto"/>
        <w:jc w:val="both"/>
        <w:rPr>
          <w:rFonts w:ascii="Trebuchet MS" w:hAnsi="Trebuchet MS"/>
          <w:color w:val="000000" w:themeColor="text1"/>
        </w:rPr>
      </w:pPr>
      <w:r w:rsidRPr="00781783">
        <w:rPr>
          <w:rFonts w:ascii="Trebuchet MS" w:hAnsi="Trebuchet MS"/>
          <w:b/>
          <w:color w:val="000000" w:themeColor="text1"/>
        </w:rPr>
        <w:t>Termin realizacji</w:t>
      </w:r>
      <w:r w:rsidRPr="00781783">
        <w:rPr>
          <w:rFonts w:ascii="Trebuchet MS" w:hAnsi="Trebuchet MS"/>
          <w:color w:val="000000" w:themeColor="text1"/>
        </w:rPr>
        <w:t>:</w:t>
      </w:r>
    </w:p>
    <w:p w14:paraId="14768AC8" w14:textId="77777777" w:rsidR="00A03702" w:rsidRPr="00781783" w:rsidRDefault="00A03702" w:rsidP="00A03702">
      <w:pPr>
        <w:suppressAutoHyphens/>
        <w:autoSpaceDE/>
        <w:spacing w:line="360" w:lineRule="auto"/>
        <w:jc w:val="both"/>
        <w:textAlignment w:val="baseline"/>
        <w:rPr>
          <w:rFonts w:ascii="Trebuchet MS" w:eastAsia="NSimSun" w:hAnsi="Trebuchet MS" w:cs="Arial"/>
          <w:color w:val="000000" w:themeColor="text1"/>
          <w:kern w:val="3"/>
          <w:lang w:eastAsia="zh-CN" w:bidi="hi-IN"/>
        </w:rPr>
      </w:pPr>
      <w:r w:rsidRPr="00781783">
        <w:rPr>
          <w:rFonts w:ascii="Trebuchet MS" w:eastAsia="NSimSun" w:hAnsi="Trebuchet MS" w:cs="Arial"/>
          <w:color w:val="000000" w:themeColor="text1"/>
          <w:kern w:val="3"/>
          <w:lang w:eastAsia="zh-CN" w:bidi="hi-IN"/>
        </w:rPr>
        <w:t>Projekt realizowany od 2014r.</w:t>
      </w:r>
    </w:p>
    <w:p w14:paraId="22B6C6A4" w14:textId="6C984610" w:rsidR="00A06573" w:rsidRPr="00781783" w:rsidRDefault="00A06573" w:rsidP="00A06573">
      <w:pPr>
        <w:overflowPunct w:val="0"/>
        <w:adjustRightInd w:val="0"/>
        <w:spacing w:line="360" w:lineRule="auto"/>
        <w:jc w:val="both"/>
        <w:rPr>
          <w:rFonts w:ascii="Trebuchet MS" w:hAnsi="Trebuchet MS" w:cs="Trebuchet MS"/>
          <w:b/>
          <w:color w:val="000000" w:themeColor="text1"/>
        </w:rPr>
      </w:pPr>
      <w:r w:rsidRPr="00781783">
        <w:rPr>
          <w:rFonts w:ascii="Trebuchet MS" w:hAnsi="Trebuchet MS"/>
          <w:color w:val="000000" w:themeColor="text1"/>
        </w:rPr>
        <w:t xml:space="preserve">Projekt </w:t>
      </w:r>
      <w:r w:rsidR="00781783" w:rsidRPr="00781783">
        <w:rPr>
          <w:rFonts w:ascii="Trebuchet MS" w:hAnsi="Trebuchet MS"/>
          <w:color w:val="000000" w:themeColor="text1"/>
        </w:rPr>
        <w:t xml:space="preserve">nie </w:t>
      </w:r>
      <w:r w:rsidRPr="00781783">
        <w:rPr>
          <w:rFonts w:ascii="Trebuchet MS" w:hAnsi="Trebuchet MS"/>
          <w:color w:val="000000" w:themeColor="text1"/>
        </w:rPr>
        <w:t>będzie kontynuowany</w:t>
      </w:r>
      <w:r w:rsidR="00781783" w:rsidRPr="00781783">
        <w:rPr>
          <w:rFonts w:ascii="Trebuchet MS" w:hAnsi="Trebuchet MS"/>
          <w:color w:val="000000" w:themeColor="text1"/>
        </w:rPr>
        <w:t>.</w:t>
      </w:r>
    </w:p>
    <w:p w14:paraId="58EF4CF4" w14:textId="77777777" w:rsidR="0004217D" w:rsidRPr="00B473B6" w:rsidRDefault="0004217D" w:rsidP="0004217D">
      <w:pPr>
        <w:spacing w:line="360" w:lineRule="auto"/>
        <w:jc w:val="both"/>
        <w:rPr>
          <w:rFonts w:ascii="Trebuchet MS" w:hAnsi="Trebuchet MS"/>
          <w:color w:val="4472C4" w:themeColor="accent1"/>
        </w:rPr>
      </w:pPr>
    </w:p>
    <w:p w14:paraId="6F682280" w14:textId="3FF379B3" w:rsidR="005C4EB4" w:rsidRPr="00B473B6" w:rsidRDefault="005C4EB4" w:rsidP="0004217D">
      <w:pPr>
        <w:spacing w:line="360" w:lineRule="auto"/>
        <w:jc w:val="both"/>
        <w:rPr>
          <w:rFonts w:ascii="Trebuchet MS" w:hAnsi="Trebuchet MS"/>
          <w:color w:val="4472C4" w:themeColor="accent1"/>
        </w:rPr>
      </w:pPr>
    </w:p>
    <w:p w14:paraId="7A908D55" w14:textId="03C1FD62" w:rsidR="0016130B" w:rsidRPr="00B473B6" w:rsidRDefault="0016130B" w:rsidP="0004217D">
      <w:pPr>
        <w:spacing w:line="360" w:lineRule="auto"/>
        <w:jc w:val="both"/>
        <w:rPr>
          <w:rFonts w:ascii="Trebuchet MS" w:hAnsi="Trebuchet MS"/>
          <w:color w:val="4472C4" w:themeColor="accent1"/>
        </w:rPr>
      </w:pPr>
    </w:p>
    <w:p w14:paraId="442243FC" w14:textId="3692822B" w:rsidR="0016130B" w:rsidRPr="00B473B6" w:rsidRDefault="0016130B" w:rsidP="0004217D">
      <w:pPr>
        <w:spacing w:line="360" w:lineRule="auto"/>
        <w:jc w:val="both"/>
        <w:rPr>
          <w:rFonts w:ascii="Trebuchet MS" w:hAnsi="Trebuchet MS"/>
          <w:color w:val="4472C4" w:themeColor="accent1"/>
        </w:rPr>
      </w:pPr>
    </w:p>
    <w:p w14:paraId="64E334FE" w14:textId="7B74E1E4" w:rsidR="008C093E" w:rsidRPr="00B473B6" w:rsidRDefault="008C093E" w:rsidP="0004217D">
      <w:pPr>
        <w:spacing w:line="360" w:lineRule="auto"/>
        <w:jc w:val="both"/>
        <w:rPr>
          <w:rFonts w:ascii="Trebuchet MS" w:hAnsi="Trebuchet MS"/>
          <w:color w:val="4472C4" w:themeColor="accent1"/>
        </w:rPr>
      </w:pPr>
    </w:p>
    <w:p w14:paraId="09007DFE" w14:textId="77777777" w:rsidR="00BB514A" w:rsidRPr="00162FEA" w:rsidRDefault="00194F69" w:rsidP="00BE50FE">
      <w:pPr>
        <w:spacing w:line="360" w:lineRule="auto"/>
        <w:jc w:val="both"/>
        <w:rPr>
          <w:rFonts w:ascii="Trebuchet MS" w:hAnsi="Trebuchet MS" w:cs="Arial"/>
          <w:b/>
        </w:rPr>
      </w:pPr>
      <w:bookmarkStart w:id="66" w:name="_Hlk512259724"/>
      <w:bookmarkEnd w:id="59"/>
      <w:r w:rsidRPr="00162FEA">
        <w:rPr>
          <w:rFonts w:ascii="Trebuchet MS" w:hAnsi="Trebuchet MS"/>
          <w:b/>
        </w:rPr>
        <w:t>Dzień Wiedzy o Autyzmie w ramac</w:t>
      </w:r>
      <w:r w:rsidR="00FD41B1" w:rsidRPr="00162FEA">
        <w:rPr>
          <w:rFonts w:ascii="Trebuchet MS" w:hAnsi="Trebuchet MS"/>
          <w:b/>
        </w:rPr>
        <w:t xml:space="preserve">h Światowego Dnia Autyzmu </w:t>
      </w:r>
      <w:r w:rsidR="00FD41B1" w:rsidRPr="00162FEA">
        <w:rPr>
          <w:rFonts w:ascii="Trebuchet MS" w:hAnsi="Trebuchet MS" w:cs="Arial"/>
          <w:b/>
        </w:rPr>
        <w:t>[C</w:t>
      </w:r>
      <w:r w:rsidR="00FD41B1" w:rsidRPr="00162FEA">
        <w:rPr>
          <w:rFonts w:ascii="Trebuchet MS" w:hAnsi="Trebuchet MS" w:cs="Arial"/>
          <w:b/>
          <w:vertAlign w:val="subscript"/>
        </w:rPr>
        <w:t>5</w:t>
      </w:r>
      <w:r w:rsidR="00FD41B1" w:rsidRPr="00162FEA">
        <w:rPr>
          <w:rFonts w:ascii="Trebuchet MS" w:hAnsi="Trebuchet MS" w:cs="Arial"/>
          <w:b/>
        </w:rPr>
        <w:t>K</w:t>
      </w:r>
      <w:r w:rsidR="00FD41B1" w:rsidRPr="00162FEA">
        <w:rPr>
          <w:rFonts w:ascii="Trebuchet MS" w:hAnsi="Trebuchet MS" w:cs="Arial"/>
          <w:b/>
          <w:vertAlign w:val="subscript"/>
        </w:rPr>
        <w:t>8</w:t>
      </w:r>
      <w:r w:rsidR="00FD41B1" w:rsidRPr="00162FEA">
        <w:rPr>
          <w:rFonts w:ascii="Trebuchet MS" w:hAnsi="Trebuchet MS" w:cs="Arial"/>
          <w:b/>
        </w:rPr>
        <w:t>]</w:t>
      </w:r>
    </w:p>
    <w:p w14:paraId="72EE258E" w14:textId="77777777" w:rsidR="001B41EA" w:rsidRPr="00162FEA" w:rsidRDefault="001B41EA" w:rsidP="001B41EA">
      <w:pPr>
        <w:spacing w:line="360" w:lineRule="auto"/>
        <w:jc w:val="both"/>
        <w:rPr>
          <w:rFonts w:ascii="Trebuchet MS" w:hAnsi="Trebuchet MS" w:cs="Arial"/>
          <w:b/>
        </w:rPr>
      </w:pPr>
    </w:p>
    <w:p w14:paraId="50143C62" w14:textId="69D38655" w:rsidR="00365EB4" w:rsidRPr="00162FEA" w:rsidRDefault="00365EB4" w:rsidP="00365EB4">
      <w:pPr>
        <w:tabs>
          <w:tab w:val="left" w:pos="3165"/>
        </w:tabs>
        <w:suppressAutoHyphens/>
        <w:autoSpaceDE/>
        <w:autoSpaceDN/>
        <w:spacing w:line="360" w:lineRule="auto"/>
        <w:jc w:val="both"/>
        <w:rPr>
          <w:rFonts w:ascii="Trebuchet MS" w:hAnsi="Trebuchet MS"/>
        </w:rPr>
      </w:pPr>
      <w:r w:rsidRPr="00162FEA">
        <w:rPr>
          <w:rFonts w:ascii="Trebuchet MS" w:hAnsi="Trebuchet MS"/>
        </w:rPr>
        <w:t>Sprawozdanie za 202</w:t>
      </w:r>
      <w:r w:rsidR="00162FEA" w:rsidRPr="00162FEA">
        <w:rPr>
          <w:rFonts w:ascii="Trebuchet MS" w:hAnsi="Trebuchet MS"/>
        </w:rPr>
        <w:t>4</w:t>
      </w:r>
      <w:r w:rsidRPr="00162FEA">
        <w:rPr>
          <w:rFonts w:ascii="Trebuchet MS" w:hAnsi="Trebuchet MS"/>
        </w:rPr>
        <w:t>r. będzie zamieszczone w Sprawozdaniu z realizacji</w:t>
      </w:r>
      <w:r w:rsidRPr="00162FEA">
        <w:rPr>
          <w:rFonts w:ascii="Trebuchet MS" w:hAnsi="Trebuchet MS"/>
        </w:rPr>
        <w:br/>
        <w:t>Programu działań na rzecz osób niepełnosprawnych „Ruda Śląska – miastem przyjaznym</w:t>
      </w:r>
      <w:r w:rsidRPr="00162FEA">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318568E0" w14:textId="5B66CA23" w:rsidR="001B41EA" w:rsidRPr="00162FEA" w:rsidRDefault="001B41EA" w:rsidP="00BE50FE">
      <w:pPr>
        <w:pStyle w:val="Tekstpodstawowy"/>
        <w:spacing w:line="360" w:lineRule="auto"/>
        <w:jc w:val="left"/>
        <w:rPr>
          <w:rFonts w:ascii="Trebuchet MS" w:hAnsi="Trebuchet MS" w:cs="Arial"/>
          <w:b/>
          <w:bCs/>
          <w:sz w:val="20"/>
          <w:szCs w:val="20"/>
          <w:u w:val="single"/>
        </w:rPr>
      </w:pPr>
    </w:p>
    <w:p w14:paraId="11657982" w14:textId="77777777" w:rsidR="006354BA" w:rsidRPr="00162FEA" w:rsidRDefault="006354BA" w:rsidP="00BE50FE">
      <w:pPr>
        <w:pStyle w:val="Tekstpodstawowy"/>
        <w:spacing w:line="360" w:lineRule="auto"/>
        <w:jc w:val="left"/>
        <w:rPr>
          <w:rFonts w:ascii="Trebuchet MS" w:hAnsi="Trebuchet MS" w:cs="Arial"/>
          <w:b/>
          <w:bCs/>
          <w:sz w:val="20"/>
          <w:szCs w:val="20"/>
          <w:u w:val="single"/>
        </w:rPr>
      </w:pPr>
    </w:p>
    <w:p w14:paraId="66151FA8" w14:textId="77777777" w:rsidR="00BB514A" w:rsidRPr="00162FEA" w:rsidRDefault="00194F69" w:rsidP="00BE50FE">
      <w:pPr>
        <w:spacing w:line="360" w:lineRule="auto"/>
        <w:jc w:val="both"/>
        <w:rPr>
          <w:rFonts w:ascii="Trebuchet MS" w:hAnsi="Trebuchet MS" w:cs="Arial"/>
          <w:b/>
        </w:rPr>
      </w:pPr>
      <w:r w:rsidRPr="00162FEA">
        <w:rPr>
          <w:rFonts w:ascii="Trebuchet MS" w:hAnsi="Trebuchet MS"/>
          <w:b/>
        </w:rPr>
        <w:t>Fe</w:t>
      </w:r>
      <w:r w:rsidR="001D391B" w:rsidRPr="00162FEA">
        <w:rPr>
          <w:rFonts w:ascii="Trebuchet MS" w:hAnsi="Trebuchet MS"/>
          <w:b/>
        </w:rPr>
        <w:t xml:space="preserve">stiwal „Jesienne klimaty” </w:t>
      </w:r>
      <w:r w:rsidR="001D391B" w:rsidRPr="00162FEA">
        <w:rPr>
          <w:rFonts w:ascii="Trebuchet MS" w:hAnsi="Trebuchet MS" w:cs="Arial"/>
          <w:b/>
        </w:rPr>
        <w:t>[C</w:t>
      </w:r>
      <w:r w:rsidR="001D391B" w:rsidRPr="00162FEA">
        <w:rPr>
          <w:rFonts w:ascii="Trebuchet MS" w:hAnsi="Trebuchet MS" w:cs="Arial"/>
          <w:b/>
          <w:vertAlign w:val="subscript"/>
        </w:rPr>
        <w:t>5</w:t>
      </w:r>
      <w:r w:rsidR="001D391B" w:rsidRPr="00162FEA">
        <w:rPr>
          <w:rFonts w:ascii="Trebuchet MS" w:hAnsi="Trebuchet MS" w:cs="Arial"/>
          <w:b/>
        </w:rPr>
        <w:t>K</w:t>
      </w:r>
      <w:r w:rsidR="001D391B" w:rsidRPr="00162FEA">
        <w:rPr>
          <w:rFonts w:ascii="Trebuchet MS" w:hAnsi="Trebuchet MS" w:cs="Arial"/>
          <w:b/>
          <w:vertAlign w:val="subscript"/>
        </w:rPr>
        <w:t>8</w:t>
      </w:r>
      <w:r w:rsidR="001D391B" w:rsidRPr="00162FEA">
        <w:rPr>
          <w:rFonts w:ascii="Trebuchet MS" w:hAnsi="Trebuchet MS" w:cs="Arial"/>
          <w:b/>
        </w:rPr>
        <w:t>]</w:t>
      </w:r>
    </w:p>
    <w:p w14:paraId="536C5868" w14:textId="77777777" w:rsidR="002F1F29" w:rsidRPr="00162FEA" w:rsidRDefault="002F1F29" w:rsidP="00BE50FE">
      <w:pPr>
        <w:spacing w:line="360" w:lineRule="auto"/>
        <w:jc w:val="both"/>
        <w:rPr>
          <w:rFonts w:ascii="Trebuchet MS" w:hAnsi="Trebuchet MS" w:cs="Arial"/>
          <w:b/>
        </w:rPr>
      </w:pPr>
    </w:p>
    <w:p w14:paraId="335D5465" w14:textId="7EB0CADC" w:rsidR="00365EB4" w:rsidRPr="00162FEA" w:rsidRDefault="00365EB4" w:rsidP="00365EB4">
      <w:pPr>
        <w:tabs>
          <w:tab w:val="left" w:pos="3165"/>
        </w:tabs>
        <w:suppressAutoHyphens/>
        <w:autoSpaceDE/>
        <w:autoSpaceDN/>
        <w:spacing w:line="360" w:lineRule="auto"/>
        <w:jc w:val="both"/>
        <w:rPr>
          <w:rFonts w:ascii="Trebuchet MS" w:hAnsi="Trebuchet MS"/>
        </w:rPr>
      </w:pPr>
      <w:r w:rsidRPr="00162FEA">
        <w:rPr>
          <w:rFonts w:ascii="Trebuchet MS" w:hAnsi="Trebuchet MS"/>
        </w:rPr>
        <w:t>Sprawozdanie za 202</w:t>
      </w:r>
      <w:r w:rsidR="00162FEA" w:rsidRPr="00162FEA">
        <w:rPr>
          <w:rFonts w:ascii="Trebuchet MS" w:hAnsi="Trebuchet MS"/>
        </w:rPr>
        <w:t>4</w:t>
      </w:r>
      <w:r w:rsidRPr="00162FEA">
        <w:rPr>
          <w:rFonts w:ascii="Trebuchet MS" w:hAnsi="Trebuchet MS"/>
        </w:rPr>
        <w:t>r. będzie zamieszczone w Sprawozdaniu z realizacji</w:t>
      </w:r>
      <w:r w:rsidRPr="00162FEA">
        <w:rPr>
          <w:rFonts w:ascii="Trebuchet MS" w:hAnsi="Trebuchet MS"/>
        </w:rPr>
        <w:br/>
        <w:t>Programu działań na rzecz osób niepełnosprawnych „Ruda Śląska – miastem przyjaznym</w:t>
      </w:r>
      <w:r w:rsidRPr="00162FEA">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1BAE6C53" w14:textId="56B23048" w:rsidR="00B0787C" w:rsidRPr="00162FEA" w:rsidRDefault="00B0787C" w:rsidP="00BE50FE">
      <w:pPr>
        <w:spacing w:line="360" w:lineRule="auto"/>
        <w:jc w:val="both"/>
        <w:rPr>
          <w:rFonts w:ascii="Trebuchet MS" w:hAnsi="Trebuchet MS"/>
          <w:b/>
        </w:rPr>
      </w:pPr>
    </w:p>
    <w:p w14:paraId="0CF316B2" w14:textId="77777777" w:rsidR="003B57ED" w:rsidRPr="00162FEA" w:rsidRDefault="003B57ED" w:rsidP="00BE50FE">
      <w:pPr>
        <w:spacing w:line="360" w:lineRule="auto"/>
        <w:jc w:val="both"/>
        <w:rPr>
          <w:rFonts w:ascii="Trebuchet MS" w:hAnsi="Trebuchet MS"/>
          <w:b/>
        </w:rPr>
      </w:pPr>
    </w:p>
    <w:p w14:paraId="0D7E5ECF" w14:textId="77777777" w:rsidR="00BB514A" w:rsidRPr="00162FEA" w:rsidRDefault="00194F69" w:rsidP="00BE50FE">
      <w:pPr>
        <w:spacing w:line="360" w:lineRule="auto"/>
        <w:jc w:val="both"/>
        <w:rPr>
          <w:rFonts w:ascii="Trebuchet MS" w:hAnsi="Trebuchet MS" w:cs="Arial"/>
          <w:b/>
        </w:rPr>
      </w:pPr>
      <w:r w:rsidRPr="00162FEA">
        <w:rPr>
          <w:rFonts w:ascii="Trebuchet MS" w:hAnsi="Trebuchet MS"/>
          <w:b/>
        </w:rPr>
        <w:t>Integracja – „</w:t>
      </w:r>
      <w:r w:rsidR="001D391B" w:rsidRPr="00162FEA">
        <w:rPr>
          <w:rFonts w:ascii="Trebuchet MS" w:hAnsi="Trebuchet MS"/>
          <w:b/>
        </w:rPr>
        <w:t xml:space="preserve">Wspólnie poznajemy świat” </w:t>
      </w:r>
      <w:r w:rsidR="001D391B" w:rsidRPr="00162FEA">
        <w:rPr>
          <w:rFonts w:ascii="Trebuchet MS" w:hAnsi="Trebuchet MS" w:cs="Arial"/>
          <w:b/>
        </w:rPr>
        <w:t>[C</w:t>
      </w:r>
      <w:r w:rsidR="001D391B" w:rsidRPr="00162FEA">
        <w:rPr>
          <w:rFonts w:ascii="Trebuchet MS" w:hAnsi="Trebuchet MS" w:cs="Arial"/>
          <w:b/>
          <w:vertAlign w:val="subscript"/>
        </w:rPr>
        <w:t>5</w:t>
      </w:r>
      <w:r w:rsidR="001D391B" w:rsidRPr="00162FEA">
        <w:rPr>
          <w:rFonts w:ascii="Trebuchet MS" w:hAnsi="Trebuchet MS" w:cs="Arial"/>
          <w:b/>
        </w:rPr>
        <w:t>K</w:t>
      </w:r>
      <w:r w:rsidR="001D391B" w:rsidRPr="00162FEA">
        <w:rPr>
          <w:rFonts w:ascii="Trebuchet MS" w:hAnsi="Trebuchet MS" w:cs="Arial"/>
          <w:b/>
          <w:vertAlign w:val="subscript"/>
        </w:rPr>
        <w:t>8</w:t>
      </w:r>
      <w:r w:rsidR="001D391B" w:rsidRPr="00162FEA">
        <w:rPr>
          <w:rFonts w:ascii="Trebuchet MS" w:hAnsi="Trebuchet MS" w:cs="Arial"/>
          <w:b/>
        </w:rPr>
        <w:t>]</w:t>
      </w:r>
    </w:p>
    <w:p w14:paraId="4BB6CBF8" w14:textId="77777777" w:rsidR="00365EB4" w:rsidRPr="00162FEA" w:rsidRDefault="00365EB4" w:rsidP="00365EB4">
      <w:pPr>
        <w:tabs>
          <w:tab w:val="left" w:pos="3165"/>
        </w:tabs>
        <w:suppressAutoHyphens/>
        <w:autoSpaceDE/>
        <w:autoSpaceDN/>
        <w:spacing w:line="360" w:lineRule="auto"/>
        <w:jc w:val="both"/>
        <w:rPr>
          <w:rFonts w:ascii="Trebuchet MS" w:hAnsi="Trebuchet MS"/>
        </w:rPr>
      </w:pPr>
    </w:p>
    <w:p w14:paraId="1E7B6389" w14:textId="01ECCAB8" w:rsidR="00365EB4" w:rsidRPr="00162FEA" w:rsidRDefault="00365EB4" w:rsidP="00365EB4">
      <w:pPr>
        <w:tabs>
          <w:tab w:val="left" w:pos="3165"/>
        </w:tabs>
        <w:suppressAutoHyphens/>
        <w:autoSpaceDE/>
        <w:autoSpaceDN/>
        <w:spacing w:line="360" w:lineRule="auto"/>
        <w:jc w:val="both"/>
        <w:rPr>
          <w:rFonts w:ascii="Trebuchet MS" w:hAnsi="Trebuchet MS"/>
        </w:rPr>
      </w:pPr>
      <w:r w:rsidRPr="00162FEA">
        <w:rPr>
          <w:rFonts w:ascii="Trebuchet MS" w:hAnsi="Trebuchet MS"/>
        </w:rPr>
        <w:t>Sprawozdanie za 202</w:t>
      </w:r>
      <w:r w:rsidR="00162FEA" w:rsidRPr="00162FEA">
        <w:rPr>
          <w:rFonts w:ascii="Trebuchet MS" w:hAnsi="Trebuchet MS"/>
        </w:rPr>
        <w:t>4</w:t>
      </w:r>
      <w:r w:rsidRPr="00162FEA">
        <w:rPr>
          <w:rFonts w:ascii="Trebuchet MS" w:hAnsi="Trebuchet MS"/>
        </w:rPr>
        <w:t>r. będzie zamieszczone w Sprawozdaniu z realizacji</w:t>
      </w:r>
      <w:r w:rsidRPr="00162FEA">
        <w:rPr>
          <w:rFonts w:ascii="Trebuchet MS" w:hAnsi="Trebuchet MS"/>
        </w:rPr>
        <w:br/>
        <w:t>Programu działań na rzecz osób niepełnosprawnych „Ruda Śląska – miastem przyjaznym</w:t>
      </w:r>
      <w:r w:rsidRPr="00162FEA">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32FDA5FE" w14:textId="1675F618" w:rsidR="00B0787C" w:rsidRPr="00162FEA" w:rsidRDefault="00B0787C" w:rsidP="00BE50FE">
      <w:pPr>
        <w:spacing w:line="360" w:lineRule="auto"/>
        <w:jc w:val="both"/>
        <w:rPr>
          <w:rFonts w:ascii="Trebuchet MS" w:hAnsi="Trebuchet MS"/>
          <w:b/>
        </w:rPr>
      </w:pPr>
    </w:p>
    <w:p w14:paraId="466EC492" w14:textId="77777777" w:rsidR="00083FC1" w:rsidRPr="00162FEA" w:rsidRDefault="00083FC1" w:rsidP="00BE50FE">
      <w:pPr>
        <w:spacing w:line="360" w:lineRule="auto"/>
        <w:jc w:val="both"/>
        <w:rPr>
          <w:rFonts w:ascii="Trebuchet MS" w:hAnsi="Trebuchet MS"/>
          <w:b/>
        </w:rPr>
      </w:pPr>
    </w:p>
    <w:p w14:paraId="47D5CC5A" w14:textId="77777777" w:rsidR="002F0142" w:rsidRPr="00162FEA" w:rsidRDefault="002F0142" w:rsidP="00BE50FE">
      <w:pPr>
        <w:spacing w:line="360" w:lineRule="auto"/>
        <w:jc w:val="both"/>
        <w:rPr>
          <w:rFonts w:ascii="Trebuchet MS" w:hAnsi="Trebuchet MS" w:cs="Arial"/>
          <w:b/>
        </w:rPr>
      </w:pPr>
      <w:r w:rsidRPr="00162FEA">
        <w:rPr>
          <w:rFonts w:ascii="Trebuchet MS" w:hAnsi="Trebuchet MS"/>
          <w:b/>
        </w:rPr>
        <w:t xml:space="preserve">Jasełka integracyjne </w:t>
      </w:r>
      <w:r w:rsidRPr="00162FEA">
        <w:rPr>
          <w:rFonts w:ascii="Trebuchet MS" w:hAnsi="Trebuchet MS" w:cs="Arial"/>
          <w:b/>
        </w:rPr>
        <w:t>[C</w:t>
      </w:r>
      <w:r w:rsidRPr="00162FEA">
        <w:rPr>
          <w:rFonts w:ascii="Trebuchet MS" w:hAnsi="Trebuchet MS" w:cs="Arial"/>
          <w:b/>
          <w:vertAlign w:val="subscript"/>
        </w:rPr>
        <w:t>5</w:t>
      </w:r>
      <w:r w:rsidRPr="00162FEA">
        <w:rPr>
          <w:rFonts w:ascii="Trebuchet MS" w:hAnsi="Trebuchet MS" w:cs="Arial"/>
          <w:b/>
        </w:rPr>
        <w:t>K</w:t>
      </w:r>
      <w:r w:rsidRPr="00162FEA">
        <w:rPr>
          <w:rFonts w:ascii="Trebuchet MS" w:hAnsi="Trebuchet MS" w:cs="Arial"/>
          <w:b/>
          <w:vertAlign w:val="subscript"/>
        </w:rPr>
        <w:t>8</w:t>
      </w:r>
      <w:r w:rsidRPr="00162FEA">
        <w:rPr>
          <w:rFonts w:ascii="Trebuchet MS" w:hAnsi="Trebuchet MS" w:cs="Arial"/>
          <w:b/>
        </w:rPr>
        <w:t>]</w:t>
      </w:r>
    </w:p>
    <w:p w14:paraId="700D72AE" w14:textId="77777777" w:rsidR="002F1F29" w:rsidRPr="00162FEA" w:rsidRDefault="002F1F29" w:rsidP="00BE50FE">
      <w:pPr>
        <w:spacing w:line="360" w:lineRule="auto"/>
        <w:jc w:val="both"/>
        <w:rPr>
          <w:rFonts w:ascii="Trebuchet MS" w:hAnsi="Trebuchet MS" w:cs="Arial"/>
          <w:b/>
        </w:rPr>
      </w:pPr>
    </w:p>
    <w:p w14:paraId="3EBBBFF0" w14:textId="7EE8AF6A" w:rsidR="00365EB4" w:rsidRPr="00162FEA" w:rsidRDefault="00365EB4" w:rsidP="00365EB4">
      <w:pPr>
        <w:tabs>
          <w:tab w:val="left" w:pos="3165"/>
        </w:tabs>
        <w:suppressAutoHyphens/>
        <w:autoSpaceDE/>
        <w:autoSpaceDN/>
        <w:spacing w:line="360" w:lineRule="auto"/>
        <w:jc w:val="both"/>
        <w:rPr>
          <w:rFonts w:ascii="Trebuchet MS" w:hAnsi="Trebuchet MS"/>
        </w:rPr>
      </w:pPr>
      <w:r w:rsidRPr="00162FEA">
        <w:rPr>
          <w:rFonts w:ascii="Trebuchet MS" w:hAnsi="Trebuchet MS"/>
        </w:rPr>
        <w:t>Sprawozdanie za 202</w:t>
      </w:r>
      <w:r w:rsidR="00162FEA" w:rsidRPr="00162FEA">
        <w:rPr>
          <w:rFonts w:ascii="Trebuchet MS" w:hAnsi="Trebuchet MS"/>
        </w:rPr>
        <w:t>4</w:t>
      </w:r>
      <w:r w:rsidRPr="00162FEA">
        <w:rPr>
          <w:rFonts w:ascii="Trebuchet MS" w:hAnsi="Trebuchet MS"/>
        </w:rPr>
        <w:t>r. będzie zamieszczone w Sprawozdaniu z realizacji</w:t>
      </w:r>
      <w:r w:rsidRPr="00162FEA">
        <w:rPr>
          <w:rFonts w:ascii="Trebuchet MS" w:hAnsi="Trebuchet MS"/>
        </w:rPr>
        <w:br/>
        <w:t>Programu działań na rzecz osób niepełnosprawnych „Ruda Śląska – miastem przyjaznym</w:t>
      </w:r>
      <w:r w:rsidRPr="00162FEA">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61637CBB" w14:textId="77777777" w:rsidR="0004217D" w:rsidRPr="00162FEA" w:rsidRDefault="0004217D" w:rsidP="00497858">
      <w:pPr>
        <w:spacing w:line="360" w:lineRule="auto"/>
        <w:jc w:val="both"/>
        <w:rPr>
          <w:rFonts w:ascii="Trebuchet MS" w:hAnsi="Trebuchet MS"/>
        </w:rPr>
      </w:pPr>
    </w:p>
    <w:p w14:paraId="40B4EA46" w14:textId="77777777" w:rsidR="00A03702" w:rsidRPr="00162FEA" w:rsidRDefault="00A03702" w:rsidP="00497858">
      <w:pPr>
        <w:spacing w:line="360" w:lineRule="auto"/>
        <w:jc w:val="both"/>
        <w:rPr>
          <w:rFonts w:ascii="Trebuchet MS" w:hAnsi="Trebuchet MS"/>
        </w:rPr>
      </w:pPr>
    </w:p>
    <w:p w14:paraId="01230A80" w14:textId="4D6B9097" w:rsidR="003B5701" w:rsidRPr="00162FEA" w:rsidRDefault="003B5701" w:rsidP="00497858">
      <w:pPr>
        <w:spacing w:line="360" w:lineRule="auto"/>
        <w:jc w:val="both"/>
        <w:rPr>
          <w:rFonts w:ascii="Trebuchet MS" w:hAnsi="Trebuchet MS"/>
        </w:rPr>
      </w:pPr>
    </w:p>
    <w:p w14:paraId="3296E24C" w14:textId="77777777" w:rsidR="008C093E" w:rsidRPr="00162FEA" w:rsidRDefault="008C093E" w:rsidP="00497858">
      <w:pPr>
        <w:spacing w:line="360" w:lineRule="auto"/>
        <w:jc w:val="both"/>
        <w:rPr>
          <w:rFonts w:ascii="Trebuchet MS" w:hAnsi="Trebuchet MS"/>
        </w:rPr>
      </w:pPr>
    </w:p>
    <w:p w14:paraId="38A381FF" w14:textId="77777777" w:rsidR="0021221E" w:rsidRPr="00162FEA" w:rsidRDefault="0021221E" w:rsidP="00497858">
      <w:pPr>
        <w:spacing w:line="360" w:lineRule="auto"/>
        <w:jc w:val="both"/>
        <w:rPr>
          <w:rFonts w:ascii="Trebuchet MS" w:hAnsi="Trebuchet MS"/>
        </w:rPr>
      </w:pPr>
    </w:p>
    <w:p w14:paraId="289A3BB2" w14:textId="77777777" w:rsidR="000B3749" w:rsidRPr="00162FEA" w:rsidRDefault="000B3749" w:rsidP="00BE50FE">
      <w:pPr>
        <w:spacing w:line="360" w:lineRule="auto"/>
        <w:jc w:val="both"/>
        <w:rPr>
          <w:rFonts w:ascii="Trebuchet MS" w:hAnsi="Trebuchet MS"/>
          <w:b/>
        </w:rPr>
      </w:pPr>
    </w:p>
    <w:p w14:paraId="3FF0F3B5" w14:textId="77777777" w:rsidR="000A3442" w:rsidRPr="00162FEA" w:rsidRDefault="00194F69" w:rsidP="00BE50FE">
      <w:pPr>
        <w:spacing w:line="360" w:lineRule="auto"/>
        <w:jc w:val="both"/>
        <w:rPr>
          <w:rFonts w:ascii="Trebuchet MS" w:hAnsi="Trebuchet MS" w:cs="Arial"/>
          <w:b/>
        </w:rPr>
      </w:pPr>
      <w:r w:rsidRPr="00162FEA">
        <w:rPr>
          <w:rFonts w:ascii="Trebuchet MS" w:hAnsi="Trebuchet MS"/>
          <w:b/>
        </w:rPr>
        <w:t xml:space="preserve">Konkurs plastyczny dla dzieci z niepełnosprawnością </w:t>
      </w:r>
      <w:r w:rsidR="001D391B" w:rsidRPr="00162FEA">
        <w:rPr>
          <w:rFonts w:ascii="Trebuchet MS" w:hAnsi="Trebuchet MS"/>
          <w:b/>
        </w:rPr>
        <w:t xml:space="preserve">– „Świąteczne inspiracje” </w:t>
      </w:r>
      <w:r w:rsidR="001D391B" w:rsidRPr="00162FEA">
        <w:rPr>
          <w:rFonts w:ascii="Trebuchet MS" w:hAnsi="Trebuchet MS" w:cs="Arial"/>
          <w:b/>
        </w:rPr>
        <w:t>[C</w:t>
      </w:r>
      <w:r w:rsidR="001D391B" w:rsidRPr="00162FEA">
        <w:rPr>
          <w:rFonts w:ascii="Trebuchet MS" w:hAnsi="Trebuchet MS" w:cs="Arial"/>
          <w:b/>
          <w:vertAlign w:val="subscript"/>
        </w:rPr>
        <w:t>5</w:t>
      </w:r>
      <w:r w:rsidR="001D391B" w:rsidRPr="00162FEA">
        <w:rPr>
          <w:rFonts w:ascii="Trebuchet MS" w:hAnsi="Trebuchet MS" w:cs="Arial"/>
          <w:b/>
        </w:rPr>
        <w:t>K</w:t>
      </w:r>
      <w:r w:rsidR="001D391B" w:rsidRPr="00162FEA">
        <w:rPr>
          <w:rFonts w:ascii="Trebuchet MS" w:hAnsi="Trebuchet MS" w:cs="Arial"/>
          <w:b/>
          <w:vertAlign w:val="subscript"/>
        </w:rPr>
        <w:t>8</w:t>
      </w:r>
      <w:r w:rsidR="001D391B" w:rsidRPr="00162FEA">
        <w:rPr>
          <w:rFonts w:ascii="Trebuchet MS" w:hAnsi="Trebuchet MS" w:cs="Arial"/>
          <w:b/>
        </w:rPr>
        <w:t>]</w:t>
      </w:r>
    </w:p>
    <w:p w14:paraId="19C22AA4" w14:textId="77777777" w:rsidR="002F1F29" w:rsidRPr="00162FEA" w:rsidRDefault="002F1F29" w:rsidP="00BE50FE">
      <w:pPr>
        <w:spacing w:line="360" w:lineRule="auto"/>
        <w:jc w:val="both"/>
        <w:rPr>
          <w:rFonts w:ascii="Trebuchet MS" w:hAnsi="Trebuchet MS" w:cs="Arial"/>
          <w:b/>
        </w:rPr>
      </w:pPr>
    </w:p>
    <w:p w14:paraId="43BF21AB" w14:textId="3CBA9D01" w:rsidR="00365EB4" w:rsidRPr="00162FEA" w:rsidRDefault="00365EB4" w:rsidP="00365EB4">
      <w:pPr>
        <w:tabs>
          <w:tab w:val="left" w:pos="3165"/>
        </w:tabs>
        <w:suppressAutoHyphens/>
        <w:autoSpaceDE/>
        <w:autoSpaceDN/>
        <w:spacing w:line="360" w:lineRule="auto"/>
        <w:jc w:val="both"/>
        <w:rPr>
          <w:rFonts w:ascii="Trebuchet MS" w:hAnsi="Trebuchet MS"/>
        </w:rPr>
      </w:pPr>
      <w:r w:rsidRPr="00162FEA">
        <w:rPr>
          <w:rFonts w:ascii="Trebuchet MS" w:hAnsi="Trebuchet MS"/>
        </w:rPr>
        <w:t>Sprawozdanie za 202</w:t>
      </w:r>
      <w:r w:rsidR="00162FEA" w:rsidRPr="00162FEA">
        <w:rPr>
          <w:rFonts w:ascii="Trebuchet MS" w:hAnsi="Trebuchet MS"/>
        </w:rPr>
        <w:t>4</w:t>
      </w:r>
      <w:r w:rsidRPr="00162FEA">
        <w:rPr>
          <w:rFonts w:ascii="Trebuchet MS" w:hAnsi="Trebuchet MS"/>
        </w:rPr>
        <w:t>r. będzie zamieszczone w Sprawozdaniu z realizacji</w:t>
      </w:r>
      <w:r w:rsidRPr="00162FEA">
        <w:rPr>
          <w:rFonts w:ascii="Trebuchet MS" w:hAnsi="Trebuchet MS"/>
        </w:rPr>
        <w:br/>
        <w:t>Programu działań na rzecz osób niepełnosprawnych „Ruda Śląska – miastem przyjaznym</w:t>
      </w:r>
      <w:r w:rsidRPr="00162FEA">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01B5A052" w14:textId="77777777" w:rsidR="00512819" w:rsidRPr="00162FEA" w:rsidRDefault="00512819" w:rsidP="00BE50FE">
      <w:pPr>
        <w:spacing w:line="360" w:lineRule="auto"/>
        <w:jc w:val="both"/>
        <w:rPr>
          <w:rFonts w:ascii="Trebuchet MS" w:hAnsi="Trebuchet MS"/>
        </w:rPr>
      </w:pPr>
    </w:p>
    <w:p w14:paraId="59EDB86E" w14:textId="77777777" w:rsidR="00194F69" w:rsidRPr="00162FEA" w:rsidRDefault="00194F69" w:rsidP="00BE50FE">
      <w:pPr>
        <w:spacing w:line="360" w:lineRule="auto"/>
        <w:jc w:val="both"/>
        <w:rPr>
          <w:rFonts w:ascii="Trebuchet MS" w:hAnsi="Trebuchet MS"/>
          <w:bCs/>
        </w:rPr>
      </w:pPr>
    </w:p>
    <w:p w14:paraId="0FC9385E" w14:textId="77777777" w:rsidR="00BB514A" w:rsidRPr="00162FEA" w:rsidRDefault="00194F69" w:rsidP="00BE50FE">
      <w:pPr>
        <w:spacing w:line="360" w:lineRule="auto"/>
        <w:jc w:val="both"/>
        <w:rPr>
          <w:rFonts w:ascii="Trebuchet MS" w:hAnsi="Trebuchet MS" w:cs="Arial"/>
          <w:b/>
        </w:rPr>
      </w:pPr>
      <w:r w:rsidRPr="00162FEA">
        <w:rPr>
          <w:rFonts w:ascii="Trebuchet MS" w:hAnsi="Trebuchet MS"/>
          <w:b/>
        </w:rPr>
        <w:t xml:space="preserve">Likwidacja barier architektonicznych w </w:t>
      </w:r>
      <w:r w:rsidR="005908C0" w:rsidRPr="00162FEA">
        <w:rPr>
          <w:rFonts w:ascii="Trebuchet MS" w:hAnsi="Trebuchet MS"/>
          <w:b/>
        </w:rPr>
        <w:t xml:space="preserve">Szkole Podstawowej nr 12 </w:t>
      </w:r>
      <w:r w:rsidR="001D391B" w:rsidRPr="00162FEA">
        <w:rPr>
          <w:rFonts w:ascii="Trebuchet MS" w:hAnsi="Trebuchet MS"/>
          <w:b/>
        </w:rPr>
        <w:t xml:space="preserve"> Specjaln</w:t>
      </w:r>
      <w:r w:rsidR="005908C0" w:rsidRPr="00162FEA">
        <w:rPr>
          <w:rFonts w:ascii="Trebuchet MS" w:hAnsi="Trebuchet MS"/>
          <w:b/>
        </w:rPr>
        <w:t>ej im. Św. Łukasza</w:t>
      </w:r>
      <w:r w:rsidR="001D391B" w:rsidRPr="00162FEA">
        <w:rPr>
          <w:rFonts w:ascii="Trebuchet MS" w:hAnsi="Trebuchet MS"/>
          <w:b/>
        </w:rPr>
        <w:t xml:space="preserve"> </w:t>
      </w:r>
      <w:r w:rsidR="001D391B" w:rsidRPr="00162FEA">
        <w:rPr>
          <w:rFonts w:ascii="Trebuchet MS" w:hAnsi="Trebuchet MS" w:cs="Arial"/>
          <w:b/>
        </w:rPr>
        <w:t>[C</w:t>
      </w:r>
      <w:r w:rsidR="001D391B" w:rsidRPr="00162FEA">
        <w:rPr>
          <w:rFonts w:ascii="Trebuchet MS" w:hAnsi="Trebuchet MS" w:cs="Arial"/>
          <w:b/>
          <w:vertAlign w:val="subscript"/>
        </w:rPr>
        <w:t>5</w:t>
      </w:r>
      <w:r w:rsidR="001D391B" w:rsidRPr="00162FEA">
        <w:rPr>
          <w:rFonts w:ascii="Trebuchet MS" w:hAnsi="Trebuchet MS" w:cs="Arial"/>
          <w:b/>
        </w:rPr>
        <w:t>K</w:t>
      </w:r>
      <w:r w:rsidR="001D391B" w:rsidRPr="00162FEA">
        <w:rPr>
          <w:rFonts w:ascii="Trebuchet MS" w:hAnsi="Trebuchet MS" w:cs="Arial"/>
          <w:b/>
          <w:vertAlign w:val="subscript"/>
        </w:rPr>
        <w:t>8</w:t>
      </w:r>
      <w:r w:rsidR="001D391B" w:rsidRPr="00162FEA">
        <w:rPr>
          <w:rFonts w:ascii="Trebuchet MS" w:hAnsi="Trebuchet MS" w:cs="Arial"/>
          <w:b/>
        </w:rPr>
        <w:t>]</w:t>
      </w:r>
    </w:p>
    <w:p w14:paraId="358430E9" w14:textId="77777777" w:rsidR="002F1F29" w:rsidRPr="00162FEA" w:rsidRDefault="002F1F29" w:rsidP="00BE50FE">
      <w:pPr>
        <w:spacing w:line="360" w:lineRule="auto"/>
        <w:jc w:val="both"/>
        <w:rPr>
          <w:rFonts w:ascii="Trebuchet MS" w:hAnsi="Trebuchet MS" w:cs="Arial"/>
          <w:b/>
        </w:rPr>
      </w:pPr>
    </w:p>
    <w:p w14:paraId="3881C323" w14:textId="71FA1B8E" w:rsidR="00365EB4" w:rsidRPr="00162FEA" w:rsidRDefault="00365EB4" w:rsidP="00365EB4">
      <w:pPr>
        <w:tabs>
          <w:tab w:val="left" w:pos="3165"/>
        </w:tabs>
        <w:suppressAutoHyphens/>
        <w:autoSpaceDE/>
        <w:autoSpaceDN/>
        <w:spacing w:line="360" w:lineRule="auto"/>
        <w:jc w:val="both"/>
        <w:rPr>
          <w:rFonts w:ascii="Trebuchet MS" w:hAnsi="Trebuchet MS"/>
        </w:rPr>
      </w:pPr>
      <w:r w:rsidRPr="00162FEA">
        <w:rPr>
          <w:rFonts w:ascii="Trebuchet MS" w:hAnsi="Trebuchet MS"/>
        </w:rPr>
        <w:t>Sprawozdanie za 202</w:t>
      </w:r>
      <w:r w:rsidR="00162FEA" w:rsidRPr="00162FEA">
        <w:rPr>
          <w:rFonts w:ascii="Trebuchet MS" w:hAnsi="Trebuchet MS"/>
        </w:rPr>
        <w:t>4</w:t>
      </w:r>
      <w:r w:rsidRPr="00162FEA">
        <w:rPr>
          <w:rFonts w:ascii="Trebuchet MS" w:hAnsi="Trebuchet MS"/>
        </w:rPr>
        <w:t>r. będzie zamieszczone w Sprawozdaniu z realizacji</w:t>
      </w:r>
      <w:r w:rsidRPr="00162FEA">
        <w:rPr>
          <w:rFonts w:ascii="Trebuchet MS" w:hAnsi="Trebuchet MS"/>
        </w:rPr>
        <w:br/>
        <w:t>Programu działań na rzecz osób niepełnosprawnych „Ruda Śląska – miastem przyjaznym</w:t>
      </w:r>
      <w:r w:rsidRPr="00162FEA">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5191C51E" w14:textId="21C76935" w:rsidR="00EA2147" w:rsidRPr="00162FEA" w:rsidRDefault="00EA2147" w:rsidP="00BE50FE">
      <w:pPr>
        <w:spacing w:line="360" w:lineRule="auto"/>
        <w:jc w:val="both"/>
        <w:rPr>
          <w:rFonts w:ascii="Trebuchet MS" w:hAnsi="Trebuchet MS"/>
          <w:b/>
        </w:rPr>
      </w:pPr>
    </w:p>
    <w:p w14:paraId="7A1BC8E7" w14:textId="77777777" w:rsidR="0021221E" w:rsidRPr="00162FEA" w:rsidRDefault="0021221E" w:rsidP="00BE50FE">
      <w:pPr>
        <w:spacing w:line="360" w:lineRule="auto"/>
        <w:jc w:val="both"/>
        <w:rPr>
          <w:rFonts w:ascii="Trebuchet MS" w:hAnsi="Trebuchet MS"/>
          <w:b/>
        </w:rPr>
      </w:pPr>
    </w:p>
    <w:p w14:paraId="7F96CA4C" w14:textId="64D81B07" w:rsidR="00BB514A" w:rsidRPr="00162FEA" w:rsidRDefault="00194F69" w:rsidP="00BE50FE">
      <w:pPr>
        <w:spacing w:line="360" w:lineRule="auto"/>
        <w:jc w:val="both"/>
        <w:rPr>
          <w:rFonts w:ascii="Trebuchet MS" w:hAnsi="Trebuchet MS" w:cs="Arial"/>
          <w:b/>
        </w:rPr>
      </w:pPr>
      <w:r w:rsidRPr="00162FEA">
        <w:rPr>
          <w:rFonts w:ascii="Trebuchet MS" w:hAnsi="Trebuchet MS"/>
          <w:b/>
        </w:rPr>
        <w:t>Ogród sensoryczny</w:t>
      </w:r>
      <w:r w:rsidR="001D391B" w:rsidRPr="00162FEA">
        <w:rPr>
          <w:rFonts w:ascii="Trebuchet MS" w:hAnsi="Trebuchet MS"/>
          <w:b/>
        </w:rPr>
        <w:t xml:space="preserve"> </w:t>
      </w:r>
      <w:r w:rsidR="001D391B" w:rsidRPr="00162FEA">
        <w:rPr>
          <w:rFonts w:ascii="Trebuchet MS" w:hAnsi="Trebuchet MS" w:cs="Arial"/>
          <w:b/>
        </w:rPr>
        <w:t>[C</w:t>
      </w:r>
      <w:r w:rsidR="001D391B" w:rsidRPr="00162FEA">
        <w:rPr>
          <w:rFonts w:ascii="Trebuchet MS" w:hAnsi="Trebuchet MS" w:cs="Arial"/>
          <w:b/>
          <w:vertAlign w:val="subscript"/>
        </w:rPr>
        <w:t>5</w:t>
      </w:r>
      <w:r w:rsidR="001D391B" w:rsidRPr="00162FEA">
        <w:rPr>
          <w:rFonts w:ascii="Trebuchet MS" w:hAnsi="Trebuchet MS" w:cs="Arial"/>
          <w:b/>
        </w:rPr>
        <w:t>K</w:t>
      </w:r>
      <w:r w:rsidR="001D391B" w:rsidRPr="00162FEA">
        <w:rPr>
          <w:rFonts w:ascii="Trebuchet MS" w:hAnsi="Trebuchet MS" w:cs="Arial"/>
          <w:b/>
          <w:vertAlign w:val="subscript"/>
        </w:rPr>
        <w:t>8</w:t>
      </w:r>
      <w:r w:rsidR="001D391B" w:rsidRPr="00162FEA">
        <w:rPr>
          <w:rFonts w:ascii="Trebuchet MS" w:hAnsi="Trebuchet MS" w:cs="Arial"/>
          <w:b/>
        </w:rPr>
        <w:t>]</w:t>
      </w:r>
    </w:p>
    <w:p w14:paraId="56DBB254" w14:textId="77777777" w:rsidR="002F1F29" w:rsidRPr="00162FEA" w:rsidRDefault="002F1F29" w:rsidP="00BE50FE">
      <w:pPr>
        <w:spacing w:line="360" w:lineRule="auto"/>
        <w:jc w:val="both"/>
        <w:rPr>
          <w:rFonts w:ascii="Trebuchet MS" w:hAnsi="Trebuchet MS" w:cs="Arial"/>
          <w:b/>
        </w:rPr>
      </w:pPr>
    </w:p>
    <w:p w14:paraId="225E396C" w14:textId="530D10DC" w:rsidR="00365EB4" w:rsidRPr="00162FEA" w:rsidRDefault="00365EB4" w:rsidP="00365EB4">
      <w:pPr>
        <w:tabs>
          <w:tab w:val="left" w:pos="3165"/>
        </w:tabs>
        <w:suppressAutoHyphens/>
        <w:autoSpaceDE/>
        <w:autoSpaceDN/>
        <w:spacing w:line="360" w:lineRule="auto"/>
        <w:jc w:val="both"/>
        <w:rPr>
          <w:rFonts w:ascii="Trebuchet MS" w:hAnsi="Trebuchet MS"/>
        </w:rPr>
      </w:pPr>
      <w:r w:rsidRPr="00162FEA">
        <w:rPr>
          <w:rFonts w:ascii="Trebuchet MS" w:hAnsi="Trebuchet MS"/>
        </w:rPr>
        <w:t>Sprawozdanie za 202</w:t>
      </w:r>
      <w:r w:rsidR="00162FEA" w:rsidRPr="00162FEA">
        <w:rPr>
          <w:rFonts w:ascii="Trebuchet MS" w:hAnsi="Trebuchet MS"/>
        </w:rPr>
        <w:t>4</w:t>
      </w:r>
      <w:r w:rsidRPr="00162FEA">
        <w:rPr>
          <w:rFonts w:ascii="Trebuchet MS" w:hAnsi="Trebuchet MS"/>
        </w:rPr>
        <w:t>r. będzie zamieszczone w Sprawozdaniu z realizacji</w:t>
      </w:r>
      <w:r w:rsidRPr="00162FEA">
        <w:rPr>
          <w:rFonts w:ascii="Trebuchet MS" w:hAnsi="Trebuchet MS"/>
        </w:rPr>
        <w:br/>
        <w:t>Programu działań na rzecz osób niepełnosprawnych „Ruda Śląska – miastem przyjaznym</w:t>
      </w:r>
      <w:r w:rsidRPr="00162FEA">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32E2FDC8" w14:textId="49F40425" w:rsidR="002F1F29" w:rsidRPr="00162FEA" w:rsidRDefault="002F1F29" w:rsidP="00BE50FE">
      <w:pPr>
        <w:spacing w:line="360" w:lineRule="auto"/>
        <w:jc w:val="both"/>
        <w:rPr>
          <w:rFonts w:ascii="Trebuchet MS" w:hAnsi="Trebuchet MS"/>
          <w:b/>
        </w:rPr>
      </w:pPr>
    </w:p>
    <w:p w14:paraId="314FD8FB" w14:textId="77777777" w:rsidR="0021221E" w:rsidRPr="00162FEA" w:rsidRDefault="0021221E" w:rsidP="00BE50FE">
      <w:pPr>
        <w:spacing w:line="360" w:lineRule="auto"/>
        <w:jc w:val="both"/>
        <w:rPr>
          <w:rFonts w:ascii="Trebuchet MS" w:hAnsi="Trebuchet MS"/>
          <w:b/>
        </w:rPr>
      </w:pPr>
    </w:p>
    <w:p w14:paraId="492EB307" w14:textId="77777777" w:rsidR="00BB514A" w:rsidRPr="00162FEA" w:rsidRDefault="0026412A" w:rsidP="00BE50FE">
      <w:pPr>
        <w:spacing w:line="360" w:lineRule="auto"/>
        <w:jc w:val="both"/>
        <w:rPr>
          <w:rFonts w:ascii="Trebuchet MS" w:hAnsi="Trebuchet MS" w:cs="Arial"/>
          <w:b/>
        </w:rPr>
      </w:pPr>
      <w:r w:rsidRPr="00162FEA">
        <w:rPr>
          <w:rFonts w:ascii="Trebuchet MS" w:hAnsi="Trebuchet MS"/>
          <w:b/>
        </w:rPr>
        <w:t xml:space="preserve">Organizacja wyjazdu dla uczniów i absolwentów </w:t>
      </w:r>
      <w:r w:rsidR="005908C0" w:rsidRPr="00162FEA">
        <w:rPr>
          <w:rFonts w:ascii="Trebuchet MS" w:hAnsi="Trebuchet MS"/>
          <w:b/>
        </w:rPr>
        <w:t xml:space="preserve">Szkoły Podstawowej nr 12  Specjalnej </w:t>
      </w:r>
      <w:r w:rsidR="009E5D56" w:rsidRPr="00162FEA">
        <w:rPr>
          <w:rFonts w:ascii="Trebuchet MS" w:hAnsi="Trebuchet MS"/>
          <w:b/>
        </w:rPr>
        <w:br/>
      </w:r>
      <w:r w:rsidR="005908C0" w:rsidRPr="00162FEA">
        <w:rPr>
          <w:rFonts w:ascii="Trebuchet MS" w:hAnsi="Trebuchet MS"/>
          <w:b/>
        </w:rPr>
        <w:t>im. Św. Łukasza</w:t>
      </w:r>
      <w:r w:rsidR="00211B64" w:rsidRPr="00162FEA">
        <w:rPr>
          <w:rFonts w:ascii="Trebuchet MS" w:hAnsi="Trebuchet MS"/>
          <w:b/>
        </w:rPr>
        <w:t xml:space="preserve"> </w:t>
      </w:r>
      <w:r w:rsidRPr="00162FEA">
        <w:rPr>
          <w:rFonts w:ascii="Trebuchet MS" w:hAnsi="Trebuchet MS"/>
          <w:b/>
        </w:rPr>
        <w:t>w kon</w:t>
      </w:r>
      <w:r w:rsidR="001D391B" w:rsidRPr="00162FEA">
        <w:rPr>
          <w:rFonts w:ascii="Trebuchet MS" w:hAnsi="Trebuchet MS"/>
          <w:b/>
        </w:rPr>
        <w:t xml:space="preserve">wencji obozu harcerskiego </w:t>
      </w:r>
      <w:r w:rsidR="001D391B" w:rsidRPr="00162FEA">
        <w:rPr>
          <w:rFonts w:ascii="Trebuchet MS" w:hAnsi="Trebuchet MS" w:cs="Arial"/>
          <w:b/>
        </w:rPr>
        <w:t>[C</w:t>
      </w:r>
      <w:r w:rsidR="001D391B" w:rsidRPr="00162FEA">
        <w:rPr>
          <w:rFonts w:ascii="Trebuchet MS" w:hAnsi="Trebuchet MS" w:cs="Arial"/>
          <w:b/>
          <w:vertAlign w:val="subscript"/>
        </w:rPr>
        <w:t>5</w:t>
      </w:r>
      <w:r w:rsidR="001D391B" w:rsidRPr="00162FEA">
        <w:rPr>
          <w:rFonts w:ascii="Trebuchet MS" w:hAnsi="Trebuchet MS" w:cs="Arial"/>
          <w:b/>
        </w:rPr>
        <w:t>K</w:t>
      </w:r>
      <w:r w:rsidR="001D391B" w:rsidRPr="00162FEA">
        <w:rPr>
          <w:rFonts w:ascii="Trebuchet MS" w:hAnsi="Trebuchet MS" w:cs="Arial"/>
          <w:b/>
          <w:vertAlign w:val="subscript"/>
        </w:rPr>
        <w:t>8</w:t>
      </w:r>
      <w:r w:rsidR="001D391B" w:rsidRPr="00162FEA">
        <w:rPr>
          <w:rFonts w:ascii="Trebuchet MS" w:hAnsi="Trebuchet MS" w:cs="Arial"/>
          <w:b/>
        </w:rPr>
        <w:t>]</w:t>
      </w:r>
    </w:p>
    <w:p w14:paraId="1F96F76D" w14:textId="77777777" w:rsidR="002F1F29" w:rsidRPr="00162FEA" w:rsidRDefault="002F1F29" w:rsidP="00BE50FE">
      <w:pPr>
        <w:spacing w:line="360" w:lineRule="auto"/>
        <w:jc w:val="both"/>
        <w:rPr>
          <w:rFonts w:ascii="Trebuchet MS" w:hAnsi="Trebuchet MS" w:cs="Arial"/>
          <w:b/>
        </w:rPr>
      </w:pPr>
    </w:p>
    <w:p w14:paraId="13CDA8B9" w14:textId="126221F4" w:rsidR="00365EB4" w:rsidRPr="00162FEA" w:rsidRDefault="00365EB4" w:rsidP="00365EB4">
      <w:pPr>
        <w:tabs>
          <w:tab w:val="left" w:pos="3165"/>
        </w:tabs>
        <w:suppressAutoHyphens/>
        <w:autoSpaceDE/>
        <w:autoSpaceDN/>
        <w:spacing w:line="360" w:lineRule="auto"/>
        <w:jc w:val="both"/>
        <w:rPr>
          <w:rFonts w:ascii="Trebuchet MS" w:hAnsi="Trebuchet MS"/>
        </w:rPr>
      </w:pPr>
      <w:r w:rsidRPr="00162FEA">
        <w:rPr>
          <w:rFonts w:ascii="Trebuchet MS" w:hAnsi="Trebuchet MS"/>
        </w:rPr>
        <w:t>Sprawozdanie za 202</w:t>
      </w:r>
      <w:r w:rsidR="00162FEA" w:rsidRPr="00162FEA">
        <w:rPr>
          <w:rFonts w:ascii="Trebuchet MS" w:hAnsi="Trebuchet MS"/>
        </w:rPr>
        <w:t>4</w:t>
      </w:r>
      <w:r w:rsidRPr="00162FEA">
        <w:rPr>
          <w:rFonts w:ascii="Trebuchet MS" w:hAnsi="Trebuchet MS"/>
        </w:rPr>
        <w:t>r. będzie zamieszczone w Sprawozdaniu z realizacji</w:t>
      </w:r>
      <w:r w:rsidRPr="00162FEA">
        <w:rPr>
          <w:rFonts w:ascii="Trebuchet MS" w:hAnsi="Trebuchet MS"/>
        </w:rPr>
        <w:br/>
        <w:t>Programu działań na rzecz osób niepełnosprawnych „Ruda Śląska – miastem przyjaznym</w:t>
      </w:r>
      <w:r w:rsidRPr="00162FEA">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3B49322D" w14:textId="50ECCC9C" w:rsidR="006C76F5" w:rsidRPr="00162FEA" w:rsidRDefault="006C76F5" w:rsidP="001B41EA">
      <w:pPr>
        <w:autoSpaceDE/>
        <w:autoSpaceDN/>
        <w:spacing w:line="360" w:lineRule="auto"/>
        <w:jc w:val="both"/>
        <w:rPr>
          <w:rFonts w:ascii="Trebuchet MS" w:hAnsi="Trebuchet MS" w:cs="Courier New"/>
        </w:rPr>
      </w:pPr>
    </w:p>
    <w:p w14:paraId="27727023" w14:textId="77777777" w:rsidR="0021221E" w:rsidRPr="00162FEA" w:rsidRDefault="0021221E" w:rsidP="001B41EA">
      <w:pPr>
        <w:autoSpaceDE/>
        <w:autoSpaceDN/>
        <w:spacing w:line="360" w:lineRule="auto"/>
        <w:jc w:val="both"/>
        <w:rPr>
          <w:rFonts w:ascii="Trebuchet MS" w:eastAsia="Calibri" w:hAnsi="Trebuchet MS" w:cs="Arial"/>
        </w:rPr>
      </w:pPr>
    </w:p>
    <w:p w14:paraId="54D1946C" w14:textId="77777777" w:rsidR="00A012CF" w:rsidRPr="00B473B6" w:rsidRDefault="00A012CF" w:rsidP="001B41EA">
      <w:pPr>
        <w:autoSpaceDE/>
        <w:autoSpaceDN/>
        <w:spacing w:line="360" w:lineRule="auto"/>
        <w:jc w:val="both"/>
        <w:rPr>
          <w:rFonts w:ascii="Trebuchet MS" w:eastAsia="Calibri" w:hAnsi="Trebuchet MS" w:cs="Arial"/>
          <w:color w:val="4472C4" w:themeColor="accent1"/>
        </w:rPr>
      </w:pPr>
    </w:p>
    <w:p w14:paraId="1D05C32A" w14:textId="1CB100A3" w:rsidR="00DA592C" w:rsidRPr="00B473B6" w:rsidRDefault="00DA592C" w:rsidP="006C76F5">
      <w:pPr>
        <w:pStyle w:val="Tekstpodstawowy"/>
        <w:spacing w:line="360" w:lineRule="auto"/>
        <w:rPr>
          <w:rFonts w:ascii="Trebuchet MS" w:eastAsia="Calibri" w:hAnsi="Trebuchet MS" w:cs="Arial"/>
          <w:color w:val="4472C4" w:themeColor="accent1"/>
        </w:rPr>
      </w:pPr>
    </w:p>
    <w:p w14:paraId="410062DC" w14:textId="77777777" w:rsidR="0061297E" w:rsidRPr="00056811" w:rsidRDefault="0061297E" w:rsidP="00BE50FE">
      <w:pPr>
        <w:pStyle w:val="Tekstpodstawowy"/>
        <w:spacing w:line="360" w:lineRule="auto"/>
        <w:rPr>
          <w:rFonts w:ascii="Trebuchet MS" w:hAnsi="Trebuchet MS" w:cs="Arial"/>
          <w:b/>
          <w:sz w:val="20"/>
          <w:szCs w:val="20"/>
        </w:rPr>
      </w:pPr>
      <w:r w:rsidRPr="00056811">
        <w:rPr>
          <w:rFonts w:ascii="Trebuchet MS" w:hAnsi="Trebuchet MS"/>
          <w:b/>
          <w:sz w:val="20"/>
          <w:szCs w:val="20"/>
        </w:rPr>
        <w:t>Organizacja imprezy integracyjnej: „Święty Łukasz  Kolęduje”</w:t>
      </w:r>
      <w:r w:rsidRPr="00056811">
        <w:rPr>
          <w:rFonts w:ascii="Trebuchet MS" w:hAnsi="Trebuchet MS" w:cs="Arial"/>
          <w:b/>
          <w:sz w:val="20"/>
          <w:szCs w:val="20"/>
        </w:rPr>
        <w:t xml:space="preserve"> [C</w:t>
      </w:r>
      <w:r w:rsidRPr="00056811">
        <w:rPr>
          <w:rFonts w:ascii="Trebuchet MS" w:hAnsi="Trebuchet MS" w:cs="Arial"/>
          <w:b/>
          <w:sz w:val="20"/>
          <w:szCs w:val="20"/>
          <w:vertAlign w:val="subscript"/>
        </w:rPr>
        <w:t>5</w:t>
      </w:r>
      <w:r w:rsidRPr="00056811">
        <w:rPr>
          <w:rFonts w:ascii="Trebuchet MS" w:hAnsi="Trebuchet MS" w:cs="Arial"/>
          <w:b/>
          <w:sz w:val="20"/>
          <w:szCs w:val="20"/>
        </w:rPr>
        <w:t>K</w:t>
      </w:r>
      <w:r w:rsidRPr="00056811">
        <w:rPr>
          <w:rFonts w:ascii="Trebuchet MS" w:hAnsi="Trebuchet MS" w:cs="Arial"/>
          <w:b/>
          <w:sz w:val="20"/>
          <w:szCs w:val="20"/>
          <w:vertAlign w:val="subscript"/>
        </w:rPr>
        <w:t>8</w:t>
      </w:r>
      <w:r w:rsidRPr="00056811">
        <w:rPr>
          <w:rFonts w:ascii="Trebuchet MS" w:hAnsi="Trebuchet MS" w:cs="Arial"/>
          <w:b/>
          <w:sz w:val="20"/>
          <w:szCs w:val="20"/>
        </w:rPr>
        <w:t>]</w:t>
      </w:r>
    </w:p>
    <w:p w14:paraId="46DD6BC3" w14:textId="77777777" w:rsidR="002F1F29" w:rsidRPr="00056811" w:rsidRDefault="002F1F29" w:rsidP="00BE50FE">
      <w:pPr>
        <w:pStyle w:val="Tekstpodstawowy"/>
        <w:spacing w:line="360" w:lineRule="auto"/>
        <w:rPr>
          <w:rFonts w:ascii="Trebuchet MS" w:hAnsi="Trebuchet MS"/>
          <w:b/>
          <w:sz w:val="20"/>
          <w:szCs w:val="20"/>
        </w:rPr>
      </w:pPr>
    </w:p>
    <w:p w14:paraId="53CE756E" w14:textId="05ABE83E" w:rsidR="00365EB4" w:rsidRPr="00056811" w:rsidRDefault="00365EB4" w:rsidP="00365EB4">
      <w:pPr>
        <w:tabs>
          <w:tab w:val="left" w:pos="3165"/>
        </w:tabs>
        <w:suppressAutoHyphens/>
        <w:autoSpaceDE/>
        <w:autoSpaceDN/>
        <w:spacing w:line="360" w:lineRule="auto"/>
        <w:jc w:val="both"/>
        <w:rPr>
          <w:rFonts w:ascii="Trebuchet MS" w:hAnsi="Trebuchet MS"/>
        </w:rPr>
      </w:pPr>
      <w:r w:rsidRPr="00056811">
        <w:rPr>
          <w:rFonts w:ascii="Trebuchet MS" w:hAnsi="Trebuchet MS"/>
        </w:rPr>
        <w:t>Sprawozdanie za 202</w:t>
      </w:r>
      <w:r w:rsidR="00056811" w:rsidRPr="00056811">
        <w:rPr>
          <w:rFonts w:ascii="Trebuchet MS" w:hAnsi="Trebuchet MS"/>
        </w:rPr>
        <w:t>4</w:t>
      </w:r>
      <w:r w:rsidRPr="00056811">
        <w:rPr>
          <w:rFonts w:ascii="Trebuchet MS" w:hAnsi="Trebuchet MS"/>
        </w:rPr>
        <w:t>r. będzie zamieszczone w Sprawozdaniu z realizacji</w:t>
      </w:r>
      <w:r w:rsidRPr="00056811">
        <w:rPr>
          <w:rFonts w:ascii="Trebuchet MS" w:hAnsi="Trebuchet MS"/>
        </w:rPr>
        <w:br/>
        <w:t>Programu działań na rzecz osób niepełnosprawnych „Ruda Śląska – miastem przyjaznym</w:t>
      </w:r>
      <w:r w:rsidRPr="00056811">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01CB3408" w14:textId="77777777" w:rsidR="00DA592C" w:rsidRPr="00056811" w:rsidRDefault="00DA592C" w:rsidP="00BE50FE">
      <w:pPr>
        <w:pStyle w:val="Tekstpodstawowy"/>
        <w:spacing w:line="360" w:lineRule="auto"/>
        <w:rPr>
          <w:rFonts w:ascii="Trebuchet MS" w:hAnsi="Trebuchet MS"/>
          <w:b/>
          <w:sz w:val="20"/>
          <w:szCs w:val="20"/>
        </w:rPr>
      </w:pPr>
    </w:p>
    <w:p w14:paraId="6643233B" w14:textId="77777777" w:rsidR="004B457A" w:rsidRPr="00056811" w:rsidRDefault="004B457A" w:rsidP="00BE50FE">
      <w:pPr>
        <w:pStyle w:val="Tekstpodstawowy"/>
        <w:spacing w:line="360" w:lineRule="auto"/>
        <w:rPr>
          <w:rFonts w:ascii="Trebuchet MS" w:hAnsi="Trebuchet MS"/>
          <w:b/>
          <w:sz w:val="20"/>
          <w:szCs w:val="20"/>
        </w:rPr>
      </w:pPr>
    </w:p>
    <w:p w14:paraId="4F4F4BF9" w14:textId="1A94F51D" w:rsidR="00BB4FCC" w:rsidRPr="00056811" w:rsidRDefault="00EC633E" w:rsidP="00BE50FE">
      <w:pPr>
        <w:pStyle w:val="Tekstpodstawowy"/>
        <w:spacing w:line="360" w:lineRule="auto"/>
        <w:rPr>
          <w:rFonts w:ascii="Trebuchet MS" w:hAnsi="Trebuchet MS" w:cs="Arial"/>
          <w:b/>
          <w:sz w:val="20"/>
          <w:szCs w:val="20"/>
        </w:rPr>
      </w:pPr>
      <w:r>
        <w:rPr>
          <w:rFonts w:ascii="Trebuchet MS" w:hAnsi="Trebuchet MS"/>
          <w:b/>
          <w:sz w:val="20"/>
          <w:szCs w:val="20"/>
        </w:rPr>
        <w:t xml:space="preserve"> Międzyszkolny Turniej Ekologiczny </w:t>
      </w:r>
      <w:r w:rsidR="00BB4FCC" w:rsidRPr="00056811">
        <w:rPr>
          <w:rFonts w:ascii="Trebuchet MS" w:hAnsi="Trebuchet MS"/>
          <w:b/>
          <w:sz w:val="20"/>
          <w:szCs w:val="20"/>
        </w:rPr>
        <w:t>„</w:t>
      </w:r>
      <w:r>
        <w:rPr>
          <w:rFonts w:ascii="Trebuchet MS" w:hAnsi="Trebuchet MS"/>
          <w:b/>
          <w:sz w:val="20"/>
          <w:szCs w:val="20"/>
        </w:rPr>
        <w:t>Jesteśmy częścią środowiska</w:t>
      </w:r>
      <w:r w:rsidR="00BB4FCC" w:rsidRPr="00056811">
        <w:rPr>
          <w:rFonts w:ascii="Trebuchet MS" w:hAnsi="Trebuchet MS"/>
          <w:b/>
          <w:sz w:val="20"/>
          <w:szCs w:val="20"/>
        </w:rPr>
        <w:t>”</w:t>
      </w:r>
      <w:r w:rsidR="00BB4FCC" w:rsidRPr="00056811">
        <w:rPr>
          <w:rFonts w:ascii="Trebuchet MS" w:hAnsi="Trebuchet MS" w:cs="Arial"/>
          <w:b/>
          <w:sz w:val="20"/>
          <w:szCs w:val="20"/>
        </w:rPr>
        <w:t xml:space="preserve"> [C</w:t>
      </w:r>
      <w:r w:rsidR="00BB4FCC" w:rsidRPr="00056811">
        <w:rPr>
          <w:rFonts w:ascii="Trebuchet MS" w:hAnsi="Trebuchet MS" w:cs="Arial"/>
          <w:b/>
          <w:sz w:val="20"/>
          <w:szCs w:val="20"/>
          <w:vertAlign w:val="subscript"/>
        </w:rPr>
        <w:t>5</w:t>
      </w:r>
      <w:r w:rsidR="00BB4FCC" w:rsidRPr="00056811">
        <w:rPr>
          <w:rFonts w:ascii="Trebuchet MS" w:hAnsi="Trebuchet MS" w:cs="Arial"/>
          <w:b/>
          <w:sz w:val="20"/>
          <w:szCs w:val="20"/>
        </w:rPr>
        <w:t>K</w:t>
      </w:r>
      <w:r w:rsidR="00BB4FCC" w:rsidRPr="00056811">
        <w:rPr>
          <w:rFonts w:ascii="Trebuchet MS" w:hAnsi="Trebuchet MS" w:cs="Arial"/>
          <w:b/>
          <w:sz w:val="20"/>
          <w:szCs w:val="20"/>
          <w:vertAlign w:val="subscript"/>
        </w:rPr>
        <w:t>8</w:t>
      </w:r>
      <w:r w:rsidR="00BB4FCC" w:rsidRPr="00056811">
        <w:rPr>
          <w:rFonts w:ascii="Trebuchet MS" w:hAnsi="Trebuchet MS" w:cs="Arial"/>
          <w:b/>
          <w:sz w:val="20"/>
          <w:szCs w:val="20"/>
        </w:rPr>
        <w:t>]</w:t>
      </w:r>
    </w:p>
    <w:p w14:paraId="30226FF7" w14:textId="77777777" w:rsidR="002F1F29" w:rsidRPr="00056811" w:rsidRDefault="002F1F29" w:rsidP="00BE50FE">
      <w:pPr>
        <w:pStyle w:val="Tekstpodstawowy"/>
        <w:spacing w:line="360" w:lineRule="auto"/>
        <w:rPr>
          <w:rFonts w:ascii="Trebuchet MS" w:hAnsi="Trebuchet MS"/>
          <w:b/>
          <w:sz w:val="20"/>
          <w:szCs w:val="20"/>
        </w:rPr>
      </w:pPr>
    </w:p>
    <w:p w14:paraId="327BEDF4" w14:textId="2A0B162D" w:rsidR="00365EB4" w:rsidRPr="00056811" w:rsidRDefault="00365EB4" w:rsidP="00365EB4">
      <w:pPr>
        <w:tabs>
          <w:tab w:val="left" w:pos="3165"/>
        </w:tabs>
        <w:suppressAutoHyphens/>
        <w:autoSpaceDE/>
        <w:autoSpaceDN/>
        <w:spacing w:line="360" w:lineRule="auto"/>
        <w:jc w:val="both"/>
        <w:rPr>
          <w:rFonts w:ascii="Trebuchet MS" w:hAnsi="Trebuchet MS"/>
        </w:rPr>
      </w:pPr>
      <w:r w:rsidRPr="00056811">
        <w:rPr>
          <w:rFonts w:ascii="Trebuchet MS" w:hAnsi="Trebuchet MS"/>
        </w:rPr>
        <w:t>Sprawozdanie za 202</w:t>
      </w:r>
      <w:r w:rsidR="00056811" w:rsidRPr="00056811">
        <w:rPr>
          <w:rFonts w:ascii="Trebuchet MS" w:hAnsi="Trebuchet MS"/>
        </w:rPr>
        <w:t>4</w:t>
      </w:r>
      <w:r w:rsidRPr="00056811">
        <w:rPr>
          <w:rFonts w:ascii="Trebuchet MS" w:hAnsi="Trebuchet MS"/>
        </w:rPr>
        <w:t>r. będzie zamieszczone w Sprawozdaniu z realizacji</w:t>
      </w:r>
      <w:r w:rsidRPr="00056811">
        <w:rPr>
          <w:rFonts w:ascii="Trebuchet MS" w:hAnsi="Trebuchet MS"/>
        </w:rPr>
        <w:br/>
        <w:t>Programu działań na rzecz osób niepełnosprawnych „Ruda Śląska – miastem przyjaznym</w:t>
      </w:r>
      <w:r w:rsidRPr="00056811">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54BADF67" w14:textId="77777777" w:rsidR="00B0787C" w:rsidRPr="00056811" w:rsidRDefault="00B0787C" w:rsidP="00BE50FE">
      <w:pPr>
        <w:pStyle w:val="Tekstpodstawowy"/>
        <w:spacing w:line="360" w:lineRule="auto"/>
        <w:rPr>
          <w:rFonts w:ascii="Trebuchet MS" w:hAnsi="Trebuchet MS" w:cs="Arial"/>
          <w:b/>
          <w:bCs/>
          <w:sz w:val="20"/>
          <w:szCs w:val="20"/>
        </w:rPr>
      </w:pPr>
    </w:p>
    <w:p w14:paraId="201953D4" w14:textId="77777777" w:rsidR="00B0787C" w:rsidRPr="00056811" w:rsidRDefault="00B0787C" w:rsidP="00BE50FE">
      <w:pPr>
        <w:pStyle w:val="Tekstpodstawowy"/>
        <w:spacing w:line="360" w:lineRule="auto"/>
        <w:rPr>
          <w:rFonts w:ascii="Trebuchet MS" w:hAnsi="Trebuchet MS" w:cs="Arial"/>
          <w:b/>
          <w:bCs/>
          <w:sz w:val="20"/>
          <w:szCs w:val="20"/>
        </w:rPr>
      </w:pPr>
    </w:p>
    <w:p w14:paraId="06B1A497" w14:textId="77777777" w:rsidR="00BB4FCC" w:rsidRPr="00056811" w:rsidRDefault="00BB4FCC" w:rsidP="00BE50FE">
      <w:pPr>
        <w:pStyle w:val="Tekstpodstawowy"/>
        <w:spacing w:line="360" w:lineRule="auto"/>
        <w:rPr>
          <w:rFonts w:ascii="Trebuchet MS" w:hAnsi="Trebuchet MS" w:cs="Arial"/>
          <w:b/>
          <w:sz w:val="20"/>
          <w:szCs w:val="20"/>
        </w:rPr>
      </w:pPr>
      <w:r w:rsidRPr="00056811">
        <w:rPr>
          <w:rFonts w:ascii="Trebuchet MS" w:hAnsi="Trebuchet MS"/>
          <w:b/>
          <w:sz w:val="20"/>
          <w:szCs w:val="20"/>
        </w:rPr>
        <w:t xml:space="preserve">Obchody Światowego Dnia Autyzmu </w:t>
      </w:r>
      <w:r w:rsidRPr="00056811">
        <w:rPr>
          <w:rFonts w:ascii="Trebuchet MS" w:hAnsi="Trebuchet MS" w:cs="Arial"/>
          <w:b/>
          <w:sz w:val="20"/>
          <w:szCs w:val="20"/>
        </w:rPr>
        <w:t>[C</w:t>
      </w:r>
      <w:r w:rsidRPr="00056811">
        <w:rPr>
          <w:rFonts w:ascii="Trebuchet MS" w:hAnsi="Trebuchet MS" w:cs="Arial"/>
          <w:b/>
          <w:sz w:val="20"/>
          <w:szCs w:val="20"/>
          <w:vertAlign w:val="subscript"/>
        </w:rPr>
        <w:t>5</w:t>
      </w:r>
      <w:r w:rsidRPr="00056811">
        <w:rPr>
          <w:rFonts w:ascii="Trebuchet MS" w:hAnsi="Trebuchet MS" w:cs="Arial"/>
          <w:b/>
          <w:sz w:val="20"/>
          <w:szCs w:val="20"/>
        </w:rPr>
        <w:t>K</w:t>
      </w:r>
      <w:r w:rsidRPr="00056811">
        <w:rPr>
          <w:rFonts w:ascii="Trebuchet MS" w:hAnsi="Trebuchet MS" w:cs="Arial"/>
          <w:b/>
          <w:sz w:val="20"/>
          <w:szCs w:val="20"/>
          <w:vertAlign w:val="subscript"/>
        </w:rPr>
        <w:t>8</w:t>
      </w:r>
      <w:r w:rsidRPr="00056811">
        <w:rPr>
          <w:rFonts w:ascii="Trebuchet MS" w:hAnsi="Trebuchet MS" w:cs="Arial"/>
          <w:b/>
          <w:sz w:val="20"/>
          <w:szCs w:val="20"/>
        </w:rPr>
        <w:t>]</w:t>
      </w:r>
    </w:p>
    <w:p w14:paraId="6803EDA6" w14:textId="77777777" w:rsidR="002F1F29" w:rsidRPr="00056811" w:rsidRDefault="002F1F29" w:rsidP="00BE50FE">
      <w:pPr>
        <w:pStyle w:val="Tekstpodstawowy"/>
        <w:spacing w:line="360" w:lineRule="auto"/>
        <w:rPr>
          <w:rFonts w:ascii="Trebuchet MS" w:hAnsi="Trebuchet MS" w:cs="Arial"/>
          <w:b/>
          <w:sz w:val="20"/>
          <w:szCs w:val="20"/>
        </w:rPr>
      </w:pPr>
    </w:p>
    <w:p w14:paraId="5764802F" w14:textId="73DD1651" w:rsidR="00365EB4" w:rsidRPr="00056811" w:rsidRDefault="00365EB4" w:rsidP="00365EB4">
      <w:pPr>
        <w:tabs>
          <w:tab w:val="left" w:pos="3165"/>
        </w:tabs>
        <w:suppressAutoHyphens/>
        <w:autoSpaceDE/>
        <w:autoSpaceDN/>
        <w:spacing w:line="360" w:lineRule="auto"/>
        <w:jc w:val="both"/>
        <w:rPr>
          <w:rFonts w:ascii="Trebuchet MS" w:hAnsi="Trebuchet MS"/>
        </w:rPr>
      </w:pPr>
      <w:r w:rsidRPr="00056811">
        <w:rPr>
          <w:rFonts w:ascii="Trebuchet MS" w:hAnsi="Trebuchet MS"/>
        </w:rPr>
        <w:t>Sprawozdanie za 202</w:t>
      </w:r>
      <w:r w:rsidR="00056811" w:rsidRPr="00056811">
        <w:rPr>
          <w:rFonts w:ascii="Trebuchet MS" w:hAnsi="Trebuchet MS"/>
        </w:rPr>
        <w:t>4</w:t>
      </w:r>
      <w:r w:rsidRPr="00056811">
        <w:rPr>
          <w:rFonts w:ascii="Trebuchet MS" w:hAnsi="Trebuchet MS"/>
        </w:rPr>
        <w:t>r. będzie zamieszczone w Sprawozdaniu z realizacji</w:t>
      </w:r>
      <w:r w:rsidRPr="00056811">
        <w:rPr>
          <w:rFonts w:ascii="Trebuchet MS" w:hAnsi="Trebuchet MS"/>
        </w:rPr>
        <w:br/>
        <w:t>Programu działań na rzecz osób niepełnosprawnych „Ruda Śląska – miastem przyjaznym</w:t>
      </w:r>
      <w:r w:rsidRPr="00056811">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76CCDAA8" w14:textId="77777777" w:rsidR="00B0787C" w:rsidRPr="00056811" w:rsidRDefault="00B0787C" w:rsidP="001B41EA">
      <w:pPr>
        <w:suppressAutoHyphens/>
        <w:autoSpaceDE/>
        <w:autoSpaceDN/>
        <w:spacing w:line="360" w:lineRule="auto"/>
        <w:jc w:val="both"/>
        <w:rPr>
          <w:rFonts w:ascii="Trebuchet MS" w:hAnsi="Trebuchet MS"/>
          <w:lang w:eastAsia="ar-SA"/>
        </w:rPr>
      </w:pPr>
    </w:p>
    <w:p w14:paraId="2BED46F5" w14:textId="77777777" w:rsidR="00BB4FCC" w:rsidRPr="00056811" w:rsidRDefault="00BB4FCC" w:rsidP="00BE50FE">
      <w:pPr>
        <w:pStyle w:val="Tekstpodstawowy"/>
        <w:spacing w:line="360" w:lineRule="auto"/>
        <w:rPr>
          <w:rFonts w:ascii="Trebuchet MS" w:hAnsi="Trebuchet MS" w:cs="Arial"/>
          <w:b/>
          <w:bCs/>
          <w:sz w:val="20"/>
          <w:szCs w:val="20"/>
        </w:rPr>
      </w:pPr>
    </w:p>
    <w:p w14:paraId="48C7FC72" w14:textId="77777777" w:rsidR="00BB4FCC" w:rsidRPr="00056811" w:rsidRDefault="00BB4FCC" w:rsidP="00BE50FE">
      <w:pPr>
        <w:pStyle w:val="Tekstpodstawowy"/>
        <w:spacing w:line="360" w:lineRule="auto"/>
        <w:rPr>
          <w:rFonts w:ascii="Trebuchet MS" w:hAnsi="Trebuchet MS" w:cs="Arial"/>
          <w:b/>
          <w:sz w:val="20"/>
          <w:szCs w:val="20"/>
        </w:rPr>
      </w:pPr>
      <w:r w:rsidRPr="00056811">
        <w:rPr>
          <w:rFonts w:ascii="Trebuchet MS" w:hAnsi="Trebuchet MS"/>
          <w:b/>
          <w:sz w:val="20"/>
          <w:szCs w:val="20"/>
        </w:rPr>
        <w:t xml:space="preserve">Sprawni – niepełnosprawni budowa </w:t>
      </w:r>
      <w:r w:rsidR="00C14443" w:rsidRPr="00056811">
        <w:rPr>
          <w:rFonts w:ascii="Trebuchet MS" w:hAnsi="Trebuchet MS"/>
          <w:b/>
          <w:sz w:val="20"/>
          <w:szCs w:val="20"/>
        </w:rPr>
        <w:t>s</w:t>
      </w:r>
      <w:r w:rsidRPr="00056811">
        <w:rPr>
          <w:rFonts w:ascii="Trebuchet MS" w:hAnsi="Trebuchet MS"/>
          <w:b/>
          <w:sz w:val="20"/>
          <w:szCs w:val="20"/>
        </w:rPr>
        <w:t xml:space="preserve">ali gimnastycznej z zapleczem rehabilitacyjnym </w:t>
      </w:r>
      <w:r w:rsidR="008B2A6A" w:rsidRPr="00056811">
        <w:rPr>
          <w:rFonts w:ascii="Trebuchet MS" w:hAnsi="Trebuchet MS"/>
          <w:b/>
          <w:sz w:val="20"/>
          <w:szCs w:val="20"/>
        </w:rPr>
        <w:br/>
      </w:r>
      <w:r w:rsidRPr="00056811">
        <w:rPr>
          <w:rFonts w:ascii="Trebuchet MS" w:hAnsi="Trebuchet MS"/>
          <w:b/>
          <w:sz w:val="20"/>
          <w:szCs w:val="20"/>
        </w:rPr>
        <w:t xml:space="preserve">przy Zespole Szkół nr 7  w Rudzie Śląskiej </w:t>
      </w:r>
      <w:bookmarkStart w:id="67" w:name="_Hlk67309846"/>
      <w:r w:rsidRPr="00056811">
        <w:rPr>
          <w:rFonts w:ascii="Trebuchet MS" w:hAnsi="Trebuchet MS" w:cs="Arial"/>
          <w:b/>
          <w:sz w:val="20"/>
          <w:szCs w:val="20"/>
        </w:rPr>
        <w:t>[C</w:t>
      </w:r>
      <w:r w:rsidRPr="00056811">
        <w:rPr>
          <w:rFonts w:ascii="Trebuchet MS" w:hAnsi="Trebuchet MS" w:cs="Arial"/>
          <w:b/>
          <w:sz w:val="20"/>
          <w:szCs w:val="20"/>
          <w:vertAlign w:val="subscript"/>
        </w:rPr>
        <w:t>5</w:t>
      </w:r>
      <w:r w:rsidRPr="00056811">
        <w:rPr>
          <w:rFonts w:ascii="Trebuchet MS" w:hAnsi="Trebuchet MS" w:cs="Arial"/>
          <w:b/>
          <w:sz w:val="20"/>
          <w:szCs w:val="20"/>
        </w:rPr>
        <w:t>K</w:t>
      </w:r>
      <w:r w:rsidRPr="00056811">
        <w:rPr>
          <w:rFonts w:ascii="Trebuchet MS" w:hAnsi="Trebuchet MS" w:cs="Arial"/>
          <w:b/>
          <w:sz w:val="20"/>
          <w:szCs w:val="20"/>
          <w:vertAlign w:val="subscript"/>
        </w:rPr>
        <w:t>8</w:t>
      </w:r>
      <w:r w:rsidRPr="00056811">
        <w:rPr>
          <w:rFonts w:ascii="Trebuchet MS" w:hAnsi="Trebuchet MS" w:cs="Arial"/>
          <w:b/>
          <w:sz w:val="20"/>
          <w:szCs w:val="20"/>
        </w:rPr>
        <w:t>]</w:t>
      </w:r>
    </w:p>
    <w:bookmarkEnd w:id="67"/>
    <w:p w14:paraId="3B2C7A48" w14:textId="77777777" w:rsidR="002E6CFE" w:rsidRPr="00056811" w:rsidRDefault="002E6CFE" w:rsidP="00781FAD">
      <w:pPr>
        <w:spacing w:line="360" w:lineRule="auto"/>
        <w:jc w:val="both"/>
        <w:rPr>
          <w:rFonts w:ascii="Trebuchet MS" w:hAnsi="Trebuchet MS"/>
          <w:bCs/>
        </w:rPr>
      </w:pPr>
    </w:p>
    <w:p w14:paraId="4BB0029B" w14:textId="4808495C" w:rsidR="00365EB4" w:rsidRPr="00056811" w:rsidRDefault="00365EB4" w:rsidP="00365EB4">
      <w:pPr>
        <w:tabs>
          <w:tab w:val="left" w:pos="3165"/>
        </w:tabs>
        <w:suppressAutoHyphens/>
        <w:autoSpaceDE/>
        <w:autoSpaceDN/>
        <w:spacing w:line="360" w:lineRule="auto"/>
        <w:jc w:val="both"/>
        <w:rPr>
          <w:rFonts w:ascii="Trebuchet MS" w:hAnsi="Trebuchet MS"/>
        </w:rPr>
      </w:pPr>
      <w:r w:rsidRPr="00056811">
        <w:rPr>
          <w:rFonts w:ascii="Trebuchet MS" w:hAnsi="Trebuchet MS"/>
        </w:rPr>
        <w:t>Sprawozdanie za 202</w:t>
      </w:r>
      <w:r w:rsidR="00056811" w:rsidRPr="00056811">
        <w:rPr>
          <w:rFonts w:ascii="Trebuchet MS" w:hAnsi="Trebuchet MS"/>
        </w:rPr>
        <w:t>4</w:t>
      </w:r>
      <w:r w:rsidRPr="00056811">
        <w:rPr>
          <w:rFonts w:ascii="Trebuchet MS" w:hAnsi="Trebuchet MS"/>
        </w:rPr>
        <w:t>r. będzie zamieszczone w Sprawozdaniu z realizacji</w:t>
      </w:r>
      <w:r w:rsidRPr="00056811">
        <w:rPr>
          <w:rFonts w:ascii="Trebuchet MS" w:hAnsi="Trebuchet MS"/>
        </w:rPr>
        <w:br/>
        <w:t>Programu działań na rzecz osób niepełnosprawnych „Ruda Śląska – miastem przyjaznym</w:t>
      </w:r>
      <w:r w:rsidRPr="00056811">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7E455331" w14:textId="444C821B" w:rsidR="00AA5C7E" w:rsidRPr="00056811" w:rsidRDefault="00AA5C7E" w:rsidP="001B41EA">
      <w:pPr>
        <w:suppressAutoHyphens/>
        <w:overflowPunct w:val="0"/>
        <w:adjustRightInd w:val="0"/>
        <w:spacing w:line="360" w:lineRule="auto"/>
        <w:rPr>
          <w:rFonts w:ascii="Trebuchet MS" w:hAnsi="Trebuchet MS" w:cs="Arial"/>
          <w:lang w:eastAsia="ar-SA"/>
        </w:rPr>
      </w:pPr>
    </w:p>
    <w:p w14:paraId="46281BAD" w14:textId="0BBA9BD6" w:rsidR="0021221E" w:rsidRPr="00056811" w:rsidRDefault="0021221E" w:rsidP="001B41EA">
      <w:pPr>
        <w:suppressAutoHyphens/>
        <w:overflowPunct w:val="0"/>
        <w:adjustRightInd w:val="0"/>
        <w:spacing w:line="360" w:lineRule="auto"/>
        <w:rPr>
          <w:rFonts w:ascii="Trebuchet MS" w:hAnsi="Trebuchet MS" w:cs="Arial"/>
          <w:lang w:eastAsia="ar-SA"/>
        </w:rPr>
      </w:pPr>
    </w:p>
    <w:p w14:paraId="10F90802" w14:textId="77777777" w:rsidR="0021221E" w:rsidRPr="00056811" w:rsidRDefault="0021221E" w:rsidP="001B41EA">
      <w:pPr>
        <w:suppressAutoHyphens/>
        <w:overflowPunct w:val="0"/>
        <w:adjustRightInd w:val="0"/>
        <w:spacing w:line="360" w:lineRule="auto"/>
        <w:rPr>
          <w:rFonts w:ascii="Trebuchet MS" w:hAnsi="Trebuchet MS" w:cs="Arial"/>
          <w:lang w:eastAsia="ar-SA"/>
        </w:rPr>
      </w:pPr>
    </w:p>
    <w:p w14:paraId="59ADC6FA" w14:textId="672C32C2" w:rsidR="00B0787C" w:rsidRPr="00056811" w:rsidRDefault="00B0787C" w:rsidP="00BE50FE">
      <w:pPr>
        <w:pStyle w:val="Tekstpodstawowy"/>
        <w:spacing w:line="360" w:lineRule="auto"/>
        <w:rPr>
          <w:rFonts w:ascii="Trebuchet MS" w:hAnsi="Trebuchet MS" w:cs="Arial"/>
          <w:b/>
          <w:bCs/>
          <w:sz w:val="20"/>
          <w:szCs w:val="20"/>
        </w:rPr>
      </w:pPr>
    </w:p>
    <w:p w14:paraId="25A42408" w14:textId="77777777" w:rsidR="00BC5C22" w:rsidRPr="00056811" w:rsidRDefault="00BC5C22" w:rsidP="00BE50FE">
      <w:pPr>
        <w:pStyle w:val="Tekstpodstawowy"/>
        <w:spacing w:line="360" w:lineRule="auto"/>
        <w:rPr>
          <w:rFonts w:ascii="Trebuchet MS" w:hAnsi="Trebuchet MS" w:cs="Arial"/>
          <w:b/>
          <w:bCs/>
          <w:sz w:val="20"/>
          <w:szCs w:val="20"/>
        </w:rPr>
      </w:pPr>
    </w:p>
    <w:bookmarkEnd w:id="66"/>
    <w:p w14:paraId="7AB75955" w14:textId="77777777" w:rsidR="002E6CFE" w:rsidRPr="00056811" w:rsidRDefault="00781FAD" w:rsidP="00BE50FE">
      <w:pPr>
        <w:pStyle w:val="Tekstpodstawowy"/>
        <w:spacing w:line="360" w:lineRule="auto"/>
        <w:rPr>
          <w:rFonts w:ascii="Trebuchet MS" w:hAnsi="Trebuchet MS" w:cs="Arial"/>
          <w:b/>
          <w:sz w:val="20"/>
          <w:szCs w:val="20"/>
        </w:rPr>
      </w:pPr>
      <w:r w:rsidRPr="00056811">
        <w:rPr>
          <w:rFonts w:ascii="Trebuchet MS" w:hAnsi="Trebuchet MS" w:cs="Arial"/>
          <w:b/>
          <w:bCs/>
          <w:sz w:val="20"/>
          <w:szCs w:val="20"/>
        </w:rPr>
        <w:t xml:space="preserve">Bieg „Otwartych Serc” </w:t>
      </w:r>
      <w:r w:rsidRPr="00056811">
        <w:rPr>
          <w:rFonts w:ascii="Trebuchet MS" w:hAnsi="Trebuchet MS" w:cs="Arial"/>
          <w:b/>
          <w:sz w:val="20"/>
          <w:szCs w:val="20"/>
        </w:rPr>
        <w:t>[C</w:t>
      </w:r>
      <w:r w:rsidRPr="00056811">
        <w:rPr>
          <w:rFonts w:ascii="Trebuchet MS" w:hAnsi="Trebuchet MS" w:cs="Arial"/>
          <w:b/>
          <w:sz w:val="20"/>
          <w:szCs w:val="20"/>
          <w:vertAlign w:val="subscript"/>
        </w:rPr>
        <w:t>5</w:t>
      </w:r>
      <w:r w:rsidRPr="00056811">
        <w:rPr>
          <w:rFonts w:ascii="Trebuchet MS" w:hAnsi="Trebuchet MS" w:cs="Arial"/>
          <w:b/>
          <w:sz w:val="20"/>
          <w:szCs w:val="20"/>
        </w:rPr>
        <w:t>K</w:t>
      </w:r>
      <w:r w:rsidRPr="00056811">
        <w:rPr>
          <w:rFonts w:ascii="Trebuchet MS" w:hAnsi="Trebuchet MS" w:cs="Arial"/>
          <w:b/>
          <w:sz w:val="20"/>
          <w:szCs w:val="20"/>
          <w:vertAlign w:val="subscript"/>
        </w:rPr>
        <w:t>8</w:t>
      </w:r>
      <w:r w:rsidRPr="00056811">
        <w:rPr>
          <w:rFonts w:ascii="Trebuchet MS" w:hAnsi="Trebuchet MS" w:cs="Arial"/>
          <w:b/>
          <w:sz w:val="20"/>
          <w:szCs w:val="20"/>
        </w:rPr>
        <w:t>]</w:t>
      </w:r>
    </w:p>
    <w:p w14:paraId="66EB087D" w14:textId="77777777" w:rsidR="002E6CFE" w:rsidRPr="00056811" w:rsidRDefault="002E6CFE" w:rsidP="00781FAD">
      <w:pPr>
        <w:spacing w:line="360" w:lineRule="auto"/>
        <w:jc w:val="both"/>
        <w:rPr>
          <w:rFonts w:ascii="Trebuchet MS" w:hAnsi="Trebuchet MS"/>
          <w:bCs/>
        </w:rPr>
      </w:pPr>
    </w:p>
    <w:p w14:paraId="3A60C9A7" w14:textId="0A9BCCAE" w:rsidR="00365EB4" w:rsidRPr="00056811" w:rsidRDefault="00365EB4" w:rsidP="00365EB4">
      <w:pPr>
        <w:tabs>
          <w:tab w:val="left" w:pos="3165"/>
        </w:tabs>
        <w:suppressAutoHyphens/>
        <w:autoSpaceDE/>
        <w:autoSpaceDN/>
        <w:spacing w:line="360" w:lineRule="auto"/>
        <w:jc w:val="both"/>
        <w:rPr>
          <w:rFonts w:ascii="Trebuchet MS" w:hAnsi="Trebuchet MS"/>
        </w:rPr>
      </w:pPr>
      <w:r w:rsidRPr="00056811">
        <w:rPr>
          <w:rFonts w:ascii="Trebuchet MS" w:hAnsi="Trebuchet MS"/>
        </w:rPr>
        <w:t>Sprawozdanie za 202</w:t>
      </w:r>
      <w:r w:rsidR="00056811" w:rsidRPr="00056811">
        <w:rPr>
          <w:rFonts w:ascii="Trebuchet MS" w:hAnsi="Trebuchet MS"/>
        </w:rPr>
        <w:t>4</w:t>
      </w:r>
      <w:r w:rsidRPr="00056811">
        <w:rPr>
          <w:rFonts w:ascii="Trebuchet MS" w:hAnsi="Trebuchet MS"/>
        </w:rPr>
        <w:t>r. będzie zamieszczone w Sprawozdaniu z realizacji</w:t>
      </w:r>
      <w:r w:rsidRPr="00056811">
        <w:rPr>
          <w:rFonts w:ascii="Trebuchet MS" w:hAnsi="Trebuchet MS"/>
        </w:rPr>
        <w:br/>
        <w:t>Programu działań na rzecz osób niepełnosprawnych „Ruda Śląska – miastem przyjaznym</w:t>
      </w:r>
      <w:r w:rsidRPr="00056811">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5EEFF5A5" w14:textId="4176E09A" w:rsidR="00D96085" w:rsidRPr="00056811" w:rsidRDefault="00D96085" w:rsidP="00D96085">
      <w:pPr>
        <w:adjustRightInd w:val="0"/>
        <w:spacing w:line="360" w:lineRule="auto"/>
        <w:jc w:val="both"/>
        <w:rPr>
          <w:rFonts w:ascii="Trebuchet MS" w:eastAsia="Calibri" w:hAnsi="Trebuchet MS" w:cs="Georgia"/>
        </w:rPr>
      </w:pPr>
    </w:p>
    <w:p w14:paraId="089359DA" w14:textId="317C392C"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05AA2135" w14:textId="4D6256AA"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50A38D07" w14:textId="170A7F39"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08BF6A1A" w14:textId="5C0D21A5"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7ED0ABFA" w14:textId="236CE8FC"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2432C6D1" w14:textId="415A3BCE"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3DB52AF9" w14:textId="726AF2E6"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0BF5522D" w14:textId="3182F41B"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07DB7F8A" w14:textId="3E054CE7"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6C6414A7" w14:textId="2C10B091"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17526A4B" w14:textId="28C74B36"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009D2752" w14:textId="012B68A7"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795A8A4F" w14:textId="54596061"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03D3422F" w14:textId="079D6890"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3CC10599" w14:textId="153BBEF9"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301A0E6E" w14:textId="4851F182"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0AAAEDD5" w14:textId="31F11DC5"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0A0FCA96" w14:textId="432154EE"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70C40EE4" w14:textId="4635DEB0"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1BACECD1" w14:textId="724495C4"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4C327384" w14:textId="343384A6"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37749857" w14:textId="18415F52"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1EF28D88" w14:textId="14EE50D2"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159F4A9B" w14:textId="288C8E94"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334688C7" w14:textId="17914F43"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3C9A76A9" w14:textId="76D8277F"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5D701F1B" w14:textId="044558AB" w:rsidR="00D96085" w:rsidRPr="00B473B6" w:rsidRDefault="00D96085" w:rsidP="00D96085">
      <w:pPr>
        <w:adjustRightInd w:val="0"/>
        <w:spacing w:line="360" w:lineRule="auto"/>
        <w:jc w:val="both"/>
        <w:rPr>
          <w:rFonts w:ascii="Trebuchet MS" w:eastAsia="Calibri" w:hAnsi="Trebuchet MS" w:cs="Georgia"/>
          <w:color w:val="4472C4" w:themeColor="accent1"/>
        </w:rPr>
      </w:pPr>
    </w:p>
    <w:p w14:paraId="73674FA4" w14:textId="5D673745" w:rsidR="0021221E" w:rsidRPr="00B473B6" w:rsidRDefault="0021221E" w:rsidP="00D96085">
      <w:pPr>
        <w:adjustRightInd w:val="0"/>
        <w:spacing w:line="360" w:lineRule="auto"/>
        <w:jc w:val="both"/>
        <w:rPr>
          <w:rFonts w:ascii="Trebuchet MS" w:eastAsia="Calibri" w:hAnsi="Trebuchet MS" w:cs="Georgia"/>
          <w:color w:val="4472C4" w:themeColor="accent1"/>
        </w:rPr>
      </w:pPr>
    </w:p>
    <w:p w14:paraId="5BC03319" w14:textId="77777777" w:rsidR="0021221E" w:rsidRPr="00B473B6" w:rsidRDefault="0021221E" w:rsidP="00D96085">
      <w:pPr>
        <w:adjustRightInd w:val="0"/>
        <w:spacing w:line="360" w:lineRule="auto"/>
        <w:jc w:val="both"/>
        <w:rPr>
          <w:rFonts w:ascii="Trebuchet MS" w:eastAsia="Calibri" w:hAnsi="Trebuchet MS" w:cs="Georgia"/>
          <w:color w:val="4472C4" w:themeColor="accent1"/>
        </w:rPr>
      </w:pPr>
    </w:p>
    <w:p w14:paraId="2AB103B7" w14:textId="0DD21B21" w:rsidR="00D96085" w:rsidRDefault="00D96085" w:rsidP="00D96085">
      <w:pPr>
        <w:adjustRightInd w:val="0"/>
        <w:spacing w:line="360" w:lineRule="auto"/>
        <w:jc w:val="both"/>
        <w:rPr>
          <w:rFonts w:ascii="Trebuchet MS" w:eastAsia="Calibri" w:hAnsi="Trebuchet MS" w:cs="Georgia"/>
          <w:color w:val="4472C4" w:themeColor="accent1"/>
        </w:rPr>
      </w:pPr>
    </w:p>
    <w:p w14:paraId="5B512A5E" w14:textId="77777777" w:rsidR="001B5EA5" w:rsidRDefault="001B5EA5" w:rsidP="00D96085">
      <w:pPr>
        <w:adjustRightInd w:val="0"/>
        <w:spacing w:line="360" w:lineRule="auto"/>
        <w:jc w:val="both"/>
        <w:rPr>
          <w:rFonts w:ascii="Trebuchet MS" w:eastAsia="Calibri" w:hAnsi="Trebuchet MS" w:cs="Georgia"/>
          <w:color w:val="4472C4" w:themeColor="accent1"/>
        </w:rPr>
      </w:pPr>
    </w:p>
    <w:p w14:paraId="58841F34" w14:textId="77777777" w:rsidR="006C76F5" w:rsidRPr="00B473B6" w:rsidRDefault="006C76F5" w:rsidP="00D96085">
      <w:pPr>
        <w:adjustRightInd w:val="0"/>
        <w:spacing w:line="360" w:lineRule="auto"/>
        <w:jc w:val="both"/>
        <w:rPr>
          <w:rFonts w:ascii="Trebuchet MS" w:eastAsia="Calibri" w:hAnsi="Trebuchet MS" w:cs="Georgia"/>
          <w:color w:val="4472C4" w:themeColor="accent1"/>
        </w:rPr>
      </w:pPr>
    </w:p>
    <w:p w14:paraId="57C2F96F" w14:textId="77777777" w:rsidR="0058402D" w:rsidRPr="001B5EA5" w:rsidRDefault="0058402D" w:rsidP="00BE50FE">
      <w:pPr>
        <w:spacing w:line="360" w:lineRule="auto"/>
        <w:jc w:val="center"/>
        <w:rPr>
          <w:rFonts w:ascii="Trebuchet MS" w:hAnsi="Trebuchet MS" w:cs="Arial"/>
          <w:b/>
          <w:color w:val="000000" w:themeColor="text1"/>
          <w:sz w:val="24"/>
          <w:szCs w:val="24"/>
        </w:rPr>
      </w:pPr>
      <w:bookmarkStart w:id="68" w:name="_Hlk512259752"/>
      <w:r w:rsidRPr="001B5EA5">
        <w:rPr>
          <w:rFonts w:ascii="Trebuchet MS" w:hAnsi="Trebuchet MS" w:cs="Arial"/>
          <w:b/>
          <w:color w:val="000000" w:themeColor="text1"/>
          <w:sz w:val="24"/>
          <w:szCs w:val="24"/>
        </w:rPr>
        <w:t>C6</w:t>
      </w:r>
    </w:p>
    <w:p w14:paraId="6DE7F79B" w14:textId="77777777" w:rsidR="0058402D" w:rsidRPr="001B5EA5" w:rsidRDefault="0026412A" w:rsidP="00BE50FE">
      <w:pPr>
        <w:spacing w:line="360" w:lineRule="auto"/>
        <w:jc w:val="center"/>
        <w:rPr>
          <w:rFonts w:ascii="Trebuchet MS" w:hAnsi="Trebuchet MS" w:cs="Arial"/>
          <w:b/>
          <w:bCs/>
          <w:color w:val="000000" w:themeColor="text1"/>
          <w:sz w:val="24"/>
          <w:szCs w:val="24"/>
        </w:rPr>
      </w:pPr>
      <w:r w:rsidRPr="001B5EA5">
        <w:rPr>
          <w:rFonts w:ascii="Trebuchet MS" w:hAnsi="Trebuchet MS" w:cs="Arial"/>
          <w:b/>
          <w:bCs/>
          <w:color w:val="000000" w:themeColor="text1"/>
          <w:sz w:val="24"/>
          <w:szCs w:val="24"/>
        </w:rPr>
        <w:t xml:space="preserve">Wspieranie aktywizacji społecznej i zawodowej osób wykluczonych </w:t>
      </w:r>
      <w:r w:rsidR="001D391B" w:rsidRPr="001B5EA5">
        <w:rPr>
          <w:rFonts w:ascii="Trebuchet MS" w:hAnsi="Trebuchet MS" w:cs="Arial"/>
          <w:b/>
          <w:bCs/>
          <w:color w:val="000000" w:themeColor="text1"/>
          <w:sz w:val="24"/>
          <w:szCs w:val="24"/>
        </w:rPr>
        <w:br/>
      </w:r>
      <w:r w:rsidRPr="001B5EA5">
        <w:rPr>
          <w:rFonts w:ascii="Trebuchet MS" w:hAnsi="Trebuchet MS" w:cs="Arial"/>
          <w:b/>
          <w:bCs/>
          <w:color w:val="000000" w:themeColor="text1"/>
          <w:sz w:val="24"/>
          <w:szCs w:val="24"/>
        </w:rPr>
        <w:t xml:space="preserve">i zagrożonych wykluczeniem społecznym </w:t>
      </w:r>
    </w:p>
    <w:p w14:paraId="7712DECE" w14:textId="77777777" w:rsidR="0058402D" w:rsidRPr="001B5EA5" w:rsidRDefault="0058402D" w:rsidP="00BE50FE">
      <w:pPr>
        <w:spacing w:line="360" w:lineRule="auto"/>
        <w:jc w:val="both"/>
        <w:rPr>
          <w:rFonts w:ascii="Trebuchet MS" w:hAnsi="Trebuchet MS" w:cs="Arial"/>
          <w:b/>
          <w:color w:val="000000" w:themeColor="text1"/>
          <w:u w:val="single"/>
        </w:rPr>
      </w:pPr>
    </w:p>
    <w:p w14:paraId="29FA7B73" w14:textId="77777777" w:rsidR="00C649EC" w:rsidRPr="001B5EA5" w:rsidRDefault="00C649EC" w:rsidP="00AF6A03">
      <w:pPr>
        <w:autoSpaceDE/>
        <w:autoSpaceDN/>
        <w:spacing w:line="360" w:lineRule="auto"/>
        <w:rPr>
          <w:rFonts w:ascii="Trebuchet MS" w:hAnsi="Trebuchet MS"/>
          <w:b/>
          <w:color w:val="000000" w:themeColor="text1"/>
        </w:rPr>
      </w:pPr>
      <w:r w:rsidRPr="001B5EA5">
        <w:rPr>
          <w:rFonts w:ascii="Trebuchet MS" w:hAnsi="Trebuchet MS"/>
          <w:b/>
          <w:color w:val="000000" w:themeColor="text1"/>
        </w:rPr>
        <w:t>Koordynator:</w:t>
      </w:r>
    </w:p>
    <w:p w14:paraId="095EB2F0" w14:textId="77777777" w:rsidR="00C649EC" w:rsidRPr="001B5EA5" w:rsidRDefault="00C649EC" w:rsidP="00AF6A03">
      <w:pPr>
        <w:autoSpaceDE/>
        <w:autoSpaceDN/>
        <w:spacing w:line="360" w:lineRule="auto"/>
        <w:rPr>
          <w:rFonts w:ascii="Trebuchet MS" w:hAnsi="Trebuchet MS"/>
          <w:b/>
          <w:color w:val="000000" w:themeColor="text1"/>
        </w:rPr>
      </w:pPr>
      <w:r w:rsidRPr="001B5EA5">
        <w:rPr>
          <w:rFonts w:ascii="Trebuchet MS" w:hAnsi="Trebuchet MS"/>
          <w:b/>
          <w:color w:val="000000" w:themeColor="text1"/>
        </w:rPr>
        <w:t>Beata Płaczek – Dyrektor Powiatowego Urzędu Pracy w Rudzie Śląskiej</w:t>
      </w:r>
    </w:p>
    <w:p w14:paraId="11035198" w14:textId="77777777" w:rsidR="00C649EC" w:rsidRPr="00B473B6" w:rsidRDefault="00C649EC" w:rsidP="00AF6A03">
      <w:pPr>
        <w:autoSpaceDE/>
        <w:autoSpaceDN/>
        <w:spacing w:line="360" w:lineRule="auto"/>
        <w:rPr>
          <w:rFonts w:ascii="Trebuchet MS" w:hAnsi="Trebuchet MS"/>
          <w:b/>
          <w:color w:val="4472C4" w:themeColor="accent1"/>
        </w:rPr>
      </w:pPr>
    </w:p>
    <w:p w14:paraId="22142308" w14:textId="7D58FDAE" w:rsidR="00477151" w:rsidRPr="00477151" w:rsidRDefault="00477151" w:rsidP="00477151">
      <w:pPr>
        <w:autoSpaceDE/>
        <w:autoSpaceDN/>
        <w:spacing w:line="360" w:lineRule="auto"/>
        <w:jc w:val="both"/>
        <w:rPr>
          <w:rFonts w:ascii="Trebuchet MS" w:hAnsi="Trebuchet MS"/>
          <w:b/>
        </w:rPr>
      </w:pPr>
      <w:r w:rsidRPr="00477151">
        <w:rPr>
          <w:rFonts w:ascii="Trebuchet MS" w:hAnsi="Trebuchet MS"/>
          <w:b/>
        </w:rPr>
        <w:t xml:space="preserve">Aktywizacja osób bezrobotnych zarejestrowanych w Powiatowym Urzędzie Pracy w Rudzie Śląskiej </w:t>
      </w:r>
      <w:r>
        <w:rPr>
          <w:rFonts w:ascii="Trebuchet MS" w:hAnsi="Trebuchet MS"/>
          <w:b/>
        </w:rPr>
        <w:t>[</w:t>
      </w:r>
      <w:r w:rsidRPr="00477151">
        <w:rPr>
          <w:rFonts w:ascii="Trebuchet MS" w:hAnsi="Trebuchet MS"/>
          <w:b/>
        </w:rPr>
        <w:t>C</w:t>
      </w:r>
      <w:r w:rsidRPr="00477151">
        <w:rPr>
          <w:rFonts w:ascii="Trebuchet MS" w:hAnsi="Trebuchet MS"/>
          <w:b/>
          <w:vertAlign w:val="subscript"/>
        </w:rPr>
        <w:t>6</w:t>
      </w:r>
      <w:r w:rsidRPr="00477151">
        <w:rPr>
          <w:rFonts w:ascii="Trebuchet MS" w:hAnsi="Trebuchet MS"/>
          <w:b/>
        </w:rPr>
        <w:t>K</w:t>
      </w:r>
      <w:r w:rsidRPr="00477151">
        <w:rPr>
          <w:rFonts w:ascii="Trebuchet MS" w:hAnsi="Trebuchet MS"/>
          <w:b/>
          <w:vertAlign w:val="subscript"/>
        </w:rPr>
        <w:t>1</w:t>
      </w:r>
      <w:r>
        <w:rPr>
          <w:rFonts w:ascii="Trebuchet MS" w:hAnsi="Trebuchet MS"/>
          <w:b/>
          <w:vertAlign w:val="subscript"/>
        </w:rPr>
        <w:t>]</w:t>
      </w:r>
    </w:p>
    <w:p w14:paraId="7990BA3A" w14:textId="77777777" w:rsidR="00477151" w:rsidRPr="00477151" w:rsidRDefault="00477151" w:rsidP="00477151">
      <w:pPr>
        <w:autoSpaceDE/>
        <w:autoSpaceDN/>
        <w:spacing w:line="360" w:lineRule="auto"/>
        <w:rPr>
          <w:rFonts w:ascii="Trebuchet MS" w:hAnsi="Trebuchet MS"/>
          <w:b/>
        </w:rPr>
      </w:pPr>
    </w:p>
    <w:p w14:paraId="4045387C" w14:textId="25696499" w:rsidR="00477151" w:rsidRPr="00477151" w:rsidRDefault="00477151" w:rsidP="00477151">
      <w:pPr>
        <w:autoSpaceDE/>
        <w:autoSpaceDN/>
        <w:adjustRightInd w:val="0"/>
        <w:spacing w:line="360" w:lineRule="auto"/>
        <w:jc w:val="both"/>
        <w:rPr>
          <w:rFonts w:ascii="Trebuchet MS" w:hAnsi="Trebuchet MS"/>
          <w:b/>
          <w:bCs/>
          <w:sz w:val="24"/>
          <w:szCs w:val="24"/>
        </w:rPr>
      </w:pPr>
      <w:r w:rsidRPr="00477151">
        <w:rPr>
          <w:rFonts w:ascii="Trebuchet MS" w:hAnsi="Trebuchet MS"/>
        </w:rPr>
        <w:t xml:space="preserve">Projekt stanowi część Programu promocji zatrudnienia oraz aktywizacji lokalnego rynku pracy </w:t>
      </w:r>
      <w:r>
        <w:rPr>
          <w:rFonts w:ascii="Trebuchet MS" w:hAnsi="Trebuchet MS"/>
        </w:rPr>
        <w:br/>
      </w:r>
      <w:r w:rsidRPr="00477151">
        <w:rPr>
          <w:rFonts w:ascii="Trebuchet MS" w:hAnsi="Trebuchet MS"/>
        </w:rPr>
        <w:t>i jest częścią programu działań na rzecz osób niepełnosprawnych „Ruda Śląska – miastem przyjaznym osobom z niepełnosprawnościami”</w:t>
      </w:r>
      <w:r>
        <w:rPr>
          <w:rFonts w:ascii="Trebuchet MS" w:hAnsi="Trebuchet MS"/>
        </w:rPr>
        <w:t>.</w:t>
      </w:r>
    </w:p>
    <w:p w14:paraId="3A94B8CD" w14:textId="77777777" w:rsidR="00477151" w:rsidRPr="00477151" w:rsidRDefault="00477151" w:rsidP="00477151">
      <w:pPr>
        <w:autoSpaceDE/>
        <w:autoSpaceDN/>
        <w:spacing w:line="360" w:lineRule="auto"/>
        <w:rPr>
          <w:rFonts w:ascii="Trebuchet MS" w:hAnsi="Trebuchet MS"/>
          <w:b/>
          <w:color w:val="000000" w:themeColor="text1"/>
        </w:rPr>
      </w:pPr>
    </w:p>
    <w:p w14:paraId="76825C72" w14:textId="77777777" w:rsidR="00477151" w:rsidRPr="00477151" w:rsidRDefault="00477151" w:rsidP="00477151">
      <w:pPr>
        <w:autoSpaceDE/>
        <w:autoSpaceDN/>
        <w:spacing w:line="360" w:lineRule="auto"/>
        <w:jc w:val="both"/>
        <w:rPr>
          <w:rFonts w:ascii="Trebuchet MS" w:hAnsi="Trebuchet MS"/>
          <w:b/>
          <w:color w:val="000000" w:themeColor="text1"/>
        </w:rPr>
      </w:pPr>
      <w:r w:rsidRPr="00477151">
        <w:rPr>
          <w:rFonts w:ascii="Trebuchet MS" w:hAnsi="Trebuchet MS"/>
          <w:b/>
          <w:color w:val="000000" w:themeColor="text1"/>
        </w:rPr>
        <w:t>Cel projektu:</w:t>
      </w:r>
    </w:p>
    <w:p w14:paraId="022188AA" w14:textId="77777777" w:rsidR="00477151" w:rsidRPr="00477151" w:rsidRDefault="00477151" w:rsidP="00477151">
      <w:pPr>
        <w:adjustRightInd w:val="0"/>
        <w:spacing w:line="360" w:lineRule="auto"/>
        <w:jc w:val="both"/>
        <w:rPr>
          <w:rFonts w:ascii="Trebuchet MS" w:hAnsi="Trebuchet MS"/>
          <w:color w:val="000000" w:themeColor="text1"/>
        </w:rPr>
      </w:pPr>
      <w:r w:rsidRPr="00477151">
        <w:rPr>
          <w:rFonts w:ascii="Trebuchet MS" w:hAnsi="Trebuchet MS"/>
          <w:color w:val="000000" w:themeColor="text1"/>
        </w:rPr>
        <w:t>Zwiększenie możliwości zatrudnienia osób pozostających bez pracy, w tym osób z niepełnosprawnościami</w:t>
      </w:r>
      <w:r w:rsidRPr="00477151">
        <w:rPr>
          <w:rFonts w:ascii="Trebuchet MS" w:hAnsi="Trebuchet MS"/>
          <w:b/>
          <w:color w:val="000000" w:themeColor="text1"/>
        </w:rPr>
        <w:t>,</w:t>
      </w:r>
      <w:r w:rsidRPr="00477151">
        <w:rPr>
          <w:rFonts w:ascii="Trebuchet MS" w:hAnsi="Trebuchet MS"/>
          <w:color w:val="000000" w:themeColor="text1"/>
        </w:rPr>
        <w:t xml:space="preserve"> zarejestrowanych w Powiatowym Urzędzie Pracy w Rudzie Śląskiej jako bezrobotni.</w:t>
      </w:r>
    </w:p>
    <w:p w14:paraId="5B848FFD" w14:textId="77777777" w:rsidR="00477151" w:rsidRPr="00477151" w:rsidRDefault="00477151" w:rsidP="00477151">
      <w:pPr>
        <w:autoSpaceDE/>
        <w:autoSpaceDN/>
        <w:spacing w:line="360" w:lineRule="auto"/>
        <w:jc w:val="both"/>
        <w:rPr>
          <w:rFonts w:ascii="Trebuchet MS" w:hAnsi="Trebuchet MS"/>
          <w:bCs/>
          <w:color w:val="000000" w:themeColor="text1"/>
        </w:rPr>
      </w:pPr>
      <w:r w:rsidRPr="00477151">
        <w:rPr>
          <w:rFonts w:ascii="Trebuchet MS" w:hAnsi="Trebuchet MS"/>
          <w:bCs/>
          <w:color w:val="000000" w:themeColor="text1"/>
        </w:rPr>
        <w:t>Cel został osiągnięty.</w:t>
      </w:r>
    </w:p>
    <w:p w14:paraId="0794B987" w14:textId="77777777" w:rsidR="00477151" w:rsidRPr="00477151" w:rsidRDefault="00477151" w:rsidP="00477151">
      <w:pPr>
        <w:autoSpaceDE/>
        <w:autoSpaceDN/>
        <w:spacing w:line="360" w:lineRule="auto"/>
        <w:jc w:val="both"/>
        <w:rPr>
          <w:rFonts w:ascii="Trebuchet MS" w:hAnsi="Trebuchet MS"/>
          <w:b/>
          <w:color w:val="000000" w:themeColor="text1"/>
        </w:rPr>
      </w:pPr>
    </w:p>
    <w:p w14:paraId="6F9E27A3" w14:textId="77777777" w:rsidR="00477151" w:rsidRPr="00477151" w:rsidRDefault="00477151" w:rsidP="00477151">
      <w:pPr>
        <w:autoSpaceDE/>
        <w:autoSpaceDN/>
        <w:spacing w:line="360" w:lineRule="auto"/>
        <w:jc w:val="both"/>
        <w:rPr>
          <w:rFonts w:ascii="Trebuchet MS" w:hAnsi="Trebuchet MS"/>
          <w:b/>
          <w:color w:val="000000" w:themeColor="text1"/>
        </w:rPr>
      </w:pPr>
      <w:r w:rsidRPr="00477151">
        <w:rPr>
          <w:rFonts w:ascii="Trebuchet MS" w:hAnsi="Trebuchet MS"/>
          <w:b/>
          <w:color w:val="000000" w:themeColor="text1"/>
        </w:rPr>
        <w:t>Adresat:</w:t>
      </w:r>
    </w:p>
    <w:p w14:paraId="21638FE1" w14:textId="272A54CB" w:rsidR="00477151" w:rsidRPr="00477151" w:rsidRDefault="00477151" w:rsidP="00477151">
      <w:pPr>
        <w:adjustRightInd w:val="0"/>
        <w:spacing w:line="360" w:lineRule="auto"/>
        <w:jc w:val="both"/>
        <w:rPr>
          <w:rFonts w:ascii="Trebuchet MS" w:hAnsi="Trebuchet MS"/>
          <w:color w:val="000000" w:themeColor="text1"/>
        </w:rPr>
      </w:pPr>
      <w:r w:rsidRPr="00477151">
        <w:rPr>
          <w:rFonts w:ascii="Trebuchet MS" w:hAnsi="Trebuchet MS"/>
          <w:color w:val="000000" w:themeColor="text1"/>
        </w:rPr>
        <w:t xml:space="preserve">231 osób bezrobotnych (152 kobiet/79 mężczyzn), zarejestrowanych w Powiatowym Urzędzie Pracy </w:t>
      </w:r>
      <w:r w:rsidRPr="00477151">
        <w:rPr>
          <w:rFonts w:ascii="Trebuchet MS" w:hAnsi="Trebuchet MS"/>
          <w:color w:val="000000" w:themeColor="text1"/>
        </w:rPr>
        <w:br/>
        <w:t>w Rudzie Śląskiej, w tym:</w:t>
      </w:r>
    </w:p>
    <w:p w14:paraId="0393615D" w14:textId="0FE98D3B" w:rsidR="00477151" w:rsidRPr="00477151" w:rsidRDefault="00477151" w:rsidP="00975F53">
      <w:pPr>
        <w:numPr>
          <w:ilvl w:val="0"/>
          <w:numId w:val="206"/>
        </w:numPr>
        <w:autoSpaceDE/>
        <w:autoSpaceDN/>
        <w:adjustRightInd w:val="0"/>
        <w:spacing w:line="360" w:lineRule="auto"/>
        <w:jc w:val="both"/>
        <w:rPr>
          <w:rFonts w:ascii="Trebuchet MS" w:hAnsi="Trebuchet MS"/>
          <w:color w:val="000000" w:themeColor="text1"/>
          <w:u w:val="single"/>
        </w:rPr>
      </w:pPr>
      <w:r w:rsidRPr="00477151">
        <w:rPr>
          <w:rFonts w:ascii="Trebuchet MS" w:hAnsi="Trebuchet MS"/>
          <w:color w:val="000000" w:themeColor="text1"/>
        </w:rPr>
        <w:t>162 osoby (110 kobiet/52 mężczyzn) w wieku powyżej 30 roku życia,</w:t>
      </w:r>
    </w:p>
    <w:p w14:paraId="480AF038" w14:textId="44AF5F88" w:rsidR="00477151" w:rsidRPr="00477151" w:rsidRDefault="00477151" w:rsidP="00975F53">
      <w:pPr>
        <w:numPr>
          <w:ilvl w:val="0"/>
          <w:numId w:val="206"/>
        </w:numPr>
        <w:autoSpaceDE/>
        <w:autoSpaceDN/>
        <w:adjustRightInd w:val="0"/>
        <w:spacing w:line="360" w:lineRule="auto"/>
        <w:jc w:val="both"/>
        <w:rPr>
          <w:rFonts w:ascii="Trebuchet MS" w:hAnsi="Trebuchet MS"/>
          <w:color w:val="000000" w:themeColor="text1"/>
          <w:u w:val="single"/>
        </w:rPr>
      </w:pPr>
      <w:r w:rsidRPr="00477151">
        <w:rPr>
          <w:rFonts w:ascii="Trebuchet MS" w:hAnsi="Trebuchet MS"/>
          <w:color w:val="000000" w:themeColor="text1"/>
        </w:rPr>
        <w:t>69 osób młodych (42 kobiet/27 mężczyzn) w wieku 18-29 lat, w tym spełniających warunki zawarte w definicji NEET</w:t>
      </w:r>
    </w:p>
    <w:p w14:paraId="66AE8077" w14:textId="77777777" w:rsidR="00477151" w:rsidRPr="00477151" w:rsidRDefault="00477151" w:rsidP="00477151">
      <w:pPr>
        <w:adjustRightInd w:val="0"/>
        <w:spacing w:line="360" w:lineRule="auto"/>
        <w:ind w:left="426" w:hanging="6"/>
        <w:jc w:val="both"/>
        <w:rPr>
          <w:rFonts w:ascii="Trebuchet MS" w:hAnsi="Trebuchet MS"/>
          <w:color w:val="000000" w:themeColor="text1"/>
          <w:u w:val="single"/>
        </w:rPr>
      </w:pPr>
      <w:r w:rsidRPr="00477151">
        <w:rPr>
          <w:rFonts w:ascii="Trebuchet MS" w:hAnsi="Trebuchet MS"/>
          <w:color w:val="000000" w:themeColor="text1"/>
        </w:rPr>
        <w:t>ze szczególnym uwzględnieniem osób znajdujących się w najtrudniejszej sytuacji na rynku pracy, tj.:</w:t>
      </w:r>
      <w:r w:rsidRPr="00477151">
        <w:rPr>
          <w:rFonts w:ascii="Trebuchet MS" w:hAnsi="Trebuchet MS"/>
          <w:color w:val="000000" w:themeColor="text1"/>
          <w:u w:val="single"/>
        </w:rPr>
        <w:t xml:space="preserve"> </w:t>
      </w:r>
    </w:p>
    <w:p w14:paraId="4F833331" w14:textId="77777777" w:rsidR="00477151" w:rsidRPr="00477151" w:rsidRDefault="00477151" w:rsidP="00975F53">
      <w:pPr>
        <w:numPr>
          <w:ilvl w:val="1"/>
          <w:numId w:val="207"/>
        </w:numPr>
        <w:autoSpaceDE/>
        <w:autoSpaceDN/>
        <w:adjustRightInd w:val="0"/>
        <w:spacing w:line="360" w:lineRule="auto"/>
        <w:ind w:left="1134"/>
        <w:jc w:val="both"/>
        <w:rPr>
          <w:rFonts w:ascii="Trebuchet MS" w:hAnsi="Trebuchet MS"/>
          <w:color w:val="000000" w:themeColor="text1"/>
        </w:rPr>
      </w:pPr>
      <w:r w:rsidRPr="00477151">
        <w:rPr>
          <w:rFonts w:ascii="Trebuchet MS" w:hAnsi="Trebuchet MS"/>
          <w:color w:val="000000" w:themeColor="text1"/>
        </w:rPr>
        <w:t>osoby powyżej 50 roku życia,</w:t>
      </w:r>
    </w:p>
    <w:p w14:paraId="774FB018" w14:textId="77777777" w:rsidR="00477151" w:rsidRPr="00477151" w:rsidRDefault="00477151" w:rsidP="00975F53">
      <w:pPr>
        <w:numPr>
          <w:ilvl w:val="1"/>
          <w:numId w:val="207"/>
        </w:numPr>
        <w:autoSpaceDE/>
        <w:autoSpaceDN/>
        <w:adjustRightInd w:val="0"/>
        <w:spacing w:line="360" w:lineRule="auto"/>
        <w:ind w:left="1134"/>
        <w:jc w:val="both"/>
        <w:rPr>
          <w:rFonts w:ascii="Trebuchet MS" w:hAnsi="Trebuchet MS"/>
          <w:color w:val="000000" w:themeColor="text1"/>
        </w:rPr>
      </w:pPr>
      <w:r w:rsidRPr="00477151">
        <w:rPr>
          <w:rFonts w:ascii="Trebuchet MS" w:hAnsi="Trebuchet MS"/>
          <w:color w:val="000000" w:themeColor="text1"/>
        </w:rPr>
        <w:t>kobiety,</w:t>
      </w:r>
    </w:p>
    <w:p w14:paraId="47238BFE" w14:textId="77777777" w:rsidR="00477151" w:rsidRPr="00477151" w:rsidRDefault="00477151" w:rsidP="00975F53">
      <w:pPr>
        <w:numPr>
          <w:ilvl w:val="1"/>
          <w:numId w:val="207"/>
        </w:numPr>
        <w:autoSpaceDE/>
        <w:autoSpaceDN/>
        <w:adjustRightInd w:val="0"/>
        <w:spacing w:line="360" w:lineRule="auto"/>
        <w:ind w:left="1134"/>
        <w:jc w:val="both"/>
        <w:rPr>
          <w:rFonts w:ascii="Trebuchet MS" w:hAnsi="Trebuchet MS"/>
          <w:color w:val="000000" w:themeColor="text1"/>
        </w:rPr>
      </w:pPr>
      <w:r w:rsidRPr="00477151">
        <w:rPr>
          <w:rFonts w:ascii="Trebuchet MS" w:hAnsi="Trebuchet MS"/>
          <w:color w:val="000000" w:themeColor="text1"/>
        </w:rPr>
        <w:t>osoby z niepełnosprawnościami,</w:t>
      </w:r>
    </w:p>
    <w:p w14:paraId="39BE721B" w14:textId="77777777" w:rsidR="00477151" w:rsidRPr="00477151" w:rsidRDefault="00477151" w:rsidP="00975F53">
      <w:pPr>
        <w:numPr>
          <w:ilvl w:val="1"/>
          <w:numId w:val="207"/>
        </w:numPr>
        <w:autoSpaceDE/>
        <w:autoSpaceDN/>
        <w:adjustRightInd w:val="0"/>
        <w:spacing w:line="360" w:lineRule="auto"/>
        <w:ind w:left="1134"/>
        <w:jc w:val="both"/>
        <w:rPr>
          <w:rFonts w:ascii="Trebuchet MS" w:hAnsi="Trebuchet MS"/>
          <w:color w:val="000000" w:themeColor="text1"/>
        </w:rPr>
      </w:pPr>
      <w:r w:rsidRPr="00477151">
        <w:rPr>
          <w:rFonts w:ascii="Trebuchet MS" w:hAnsi="Trebuchet MS"/>
          <w:color w:val="000000" w:themeColor="text1"/>
        </w:rPr>
        <w:t>osoby długotrwale bezrobotne,</w:t>
      </w:r>
    </w:p>
    <w:p w14:paraId="5A2C3FB0" w14:textId="77777777" w:rsidR="00477151" w:rsidRPr="00477151" w:rsidRDefault="00477151" w:rsidP="00975F53">
      <w:pPr>
        <w:numPr>
          <w:ilvl w:val="1"/>
          <w:numId w:val="207"/>
        </w:numPr>
        <w:autoSpaceDE/>
        <w:autoSpaceDN/>
        <w:adjustRightInd w:val="0"/>
        <w:spacing w:line="360" w:lineRule="auto"/>
        <w:ind w:left="1134"/>
        <w:jc w:val="both"/>
        <w:rPr>
          <w:rFonts w:ascii="Trebuchet MS" w:hAnsi="Trebuchet MS"/>
          <w:color w:val="000000" w:themeColor="text1"/>
        </w:rPr>
      </w:pPr>
      <w:r w:rsidRPr="00477151">
        <w:rPr>
          <w:rFonts w:ascii="Trebuchet MS" w:hAnsi="Trebuchet MS"/>
          <w:color w:val="000000" w:themeColor="text1"/>
        </w:rPr>
        <w:t>osoby posiadające niskie kwalifikacje.</w:t>
      </w:r>
    </w:p>
    <w:p w14:paraId="6E942085" w14:textId="77777777" w:rsidR="00477151" w:rsidRPr="00477151" w:rsidRDefault="00477151" w:rsidP="00477151">
      <w:pPr>
        <w:autoSpaceDE/>
        <w:autoSpaceDN/>
        <w:spacing w:line="360" w:lineRule="auto"/>
        <w:jc w:val="both"/>
        <w:rPr>
          <w:rFonts w:ascii="Trebuchet MS" w:hAnsi="Trebuchet MS"/>
          <w:b/>
          <w:color w:val="000000" w:themeColor="text1"/>
        </w:rPr>
      </w:pPr>
    </w:p>
    <w:p w14:paraId="43B08980" w14:textId="77777777" w:rsidR="00477151" w:rsidRPr="00477151" w:rsidRDefault="00477151" w:rsidP="00477151">
      <w:pPr>
        <w:autoSpaceDE/>
        <w:autoSpaceDN/>
        <w:spacing w:line="360" w:lineRule="auto"/>
        <w:jc w:val="both"/>
        <w:rPr>
          <w:rFonts w:ascii="Trebuchet MS" w:hAnsi="Trebuchet MS"/>
          <w:b/>
          <w:color w:val="000000" w:themeColor="text1"/>
        </w:rPr>
      </w:pPr>
      <w:r w:rsidRPr="00477151">
        <w:rPr>
          <w:rFonts w:ascii="Trebuchet MS" w:hAnsi="Trebuchet MS"/>
          <w:b/>
          <w:color w:val="000000" w:themeColor="text1"/>
        </w:rPr>
        <w:t>Realizatorzy projektu:</w:t>
      </w:r>
    </w:p>
    <w:p w14:paraId="6697BEA7" w14:textId="6D0E4776" w:rsidR="00477151" w:rsidRPr="00477151" w:rsidRDefault="00477151" w:rsidP="00477151">
      <w:pPr>
        <w:autoSpaceDE/>
        <w:autoSpaceDN/>
        <w:spacing w:line="360" w:lineRule="auto"/>
        <w:jc w:val="both"/>
        <w:rPr>
          <w:rFonts w:ascii="Trebuchet MS" w:hAnsi="Trebuchet MS"/>
          <w:color w:val="000000" w:themeColor="text1"/>
        </w:rPr>
      </w:pPr>
      <w:r w:rsidRPr="00477151">
        <w:rPr>
          <w:rFonts w:ascii="Trebuchet MS" w:hAnsi="Trebuchet MS"/>
          <w:color w:val="000000" w:themeColor="text1"/>
        </w:rPr>
        <w:t>Powiatowy Urząd Pracy w Rudzie Śląskiej.</w:t>
      </w:r>
    </w:p>
    <w:p w14:paraId="6679EDA0" w14:textId="77777777" w:rsidR="00477151" w:rsidRPr="00477151" w:rsidRDefault="00477151" w:rsidP="00477151">
      <w:pPr>
        <w:autoSpaceDE/>
        <w:autoSpaceDN/>
        <w:spacing w:line="360" w:lineRule="auto"/>
        <w:jc w:val="both"/>
        <w:rPr>
          <w:rFonts w:ascii="Trebuchet MS" w:hAnsi="Trebuchet MS"/>
          <w:b/>
          <w:color w:val="000000" w:themeColor="text1"/>
        </w:rPr>
      </w:pPr>
    </w:p>
    <w:p w14:paraId="6E9DEE9C" w14:textId="77777777" w:rsidR="00477151" w:rsidRPr="00477151" w:rsidRDefault="00477151" w:rsidP="00477151">
      <w:pPr>
        <w:autoSpaceDE/>
        <w:autoSpaceDN/>
        <w:spacing w:line="360" w:lineRule="auto"/>
        <w:jc w:val="both"/>
        <w:rPr>
          <w:rFonts w:ascii="Trebuchet MS" w:hAnsi="Trebuchet MS"/>
          <w:b/>
          <w:color w:val="000000" w:themeColor="text1"/>
        </w:rPr>
      </w:pPr>
      <w:r w:rsidRPr="00477151">
        <w:rPr>
          <w:rFonts w:ascii="Trebuchet MS" w:hAnsi="Trebuchet MS"/>
          <w:b/>
          <w:color w:val="000000" w:themeColor="text1"/>
        </w:rPr>
        <w:t>Etapy realizacji projektu:</w:t>
      </w:r>
    </w:p>
    <w:p w14:paraId="3BD7CE8F" w14:textId="77777777" w:rsidR="00477151" w:rsidRPr="00477151" w:rsidRDefault="00477151" w:rsidP="00477151">
      <w:pPr>
        <w:autoSpaceDE/>
        <w:autoSpaceDN/>
        <w:spacing w:line="360" w:lineRule="auto"/>
        <w:jc w:val="both"/>
        <w:rPr>
          <w:rFonts w:ascii="Trebuchet MS" w:hAnsi="Trebuchet MS" w:cs="Arial"/>
          <w:color w:val="000000" w:themeColor="text1"/>
        </w:rPr>
      </w:pPr>
      <w:r w:rsidRPr="00477151">
        <w:rPr>
          <w:rFonts w:ascii="Trebuchet MS" w:hAnsi="Trebuchet MS" w:cs="Arial"/>
          <w:color w:val="000000" w:themeColor="text1"/>
        </w:rPr>
        <w:t>1. Rekrutacja uczestników projektu.</w:t>
      </w:r>
    </w:p>
    <w:p w14:paraId="611C0F66" w14:textId="77777777" w:rsidR="00477151" w:rsidRPr="00477151" w:rsidRDefault="00477151" w:rsidP="00477151">
      <w:pPr>
        <w:autoSpaceDE/>
        <w:autoSpaceDN/>
        <w:spacing w:line="360" w:lineRule="auto"/>
        <w:jc w:val="both"/>
        <w:rPr>
          <w:rFonts w:ascii="Trebuchet MS" w:hAnsi="Trebuchet MS" w:cs="Arial"/>
          <w:color w:val="000000" w:themeColor="text1"/>
        </w:rPr>
      </w:pPr>
      <w:r w:rsidRPr="00477151">
        <w:rPr>
          <w:rFonts w:ascii="Trebuchet MS" w:hAnsi="Trebuchet MS" w:cs="Arial"/>
          <w:color w:val="000000" w:themeColor="text1"/>
        </w:rPr>
        <w:t>2. Realizacja działań zaplanowanych w projekcie zgonie z opracowanym Indywidualnym Planem Działania, obejmujących:</w:t>
      </w:r>
    </w:p>
    <w:p w14:paraId="0C87B8E4" w14:textId="0CBCD3F5" w:rsidR="00477151" w:rsidRPr="00477151" w:rsidRDefault="00477151" w:rsidP="00975F53">
      <w:pPr>
        <w:pStyle w:val="Akapitzlist"/>
        <w:numPr>
          <w:ilvl w:val="0"/>
          <w:numId w:val="208"/>
        </w:numPr>
        <w:spacing w:line="360" w:lineRule="auto"/>
        <w:rPr>
          <w:rFonts w:ascii="Trebuchet MS" w:hAnsi="Trebuchet MS" w:cs="Arial"/>
          <w:color w:val="000000" w:themeColor="text1"/>
          <w:sz w:val="20"/>
          <w:szCs w:val="20"/>
        </w:rPr>
      </w:pPr>
      <w:r w:rsidRPr="00477151">
        <w:rPr>
          <w:rFonts w:ascii="Trebuchet MS" w:hAnsi="Trebuchet MS" w:cs="Arial"/>
          <w:color w:val="000000" w:themeColor="text1"/>
          <w:sz w:val="20"/>
          <w:szCs w:val="20"/>
        </w:rPr>
        <w:t>realizację staży,</w:t>
      </w:r>
    </w:p>
    <w:p w14:paraId="4DCCA778" w14:textId="7EA95F02" w:rsidR="00477151" w:rsidRPr="00477151" w:rsidRDefault="00477151" w:rsidP="00975F53">
      <w:pPr>
        <w:pStyle w:val="Akapitzlist"/>
        <w:numPr>
          <w:ilvl w:val="0"/>
          <w:numId w:val="208"/>
        </w:numPr>
        <w:spacing w:line="360" w:lineRule="auto"/>
        <w:rPr>
          <w:rFonts w:ascii="Trebuchet MS" w:hAnsi="Trebuchet MS" w:cs="Arial"/>
          <w:color w:val="000000" w:themeColor="text1"/>
          <w:sz w:val="20"/>
          <w:szCs w:val="20"/>
        </w:rPr>
      </w:pPr>
      <w:r w:rsidRPr="00477151">
        <w:rPr>
          <w:rFonts w:ascii="Trebuchet MS" w:hAnsi="Trebuchet MS" w:cs="Arial"/>
          <w:color w:val="000000" w:themeColor="text1"/>
          <w:sz w:val="20"/>
          <w:szCs w:val="20"/>
        </w:rPr>
        <w:t xml:space="preserve">realizację refundacji wyposażenia lub doposażenia stanowisk pracy, </w:t>
      </w:r>
    </w:p>
    <w:p w14:paraId="3F41799D" w14:textId="4796CD58" w:rsidR="00477151" w:rsidRPr="00477151" w:rsidRDefault="00477151" w:rsidP="00975F53">
      <w:pPr>
        <w:pStyle w:val="Akapitzlist"/>
        <w:numPr>
          <w:ilvl w:val="0"/>
          <w:numId w:val="208"/>
        </w:numPr>
        <w:spacing w:line="360" w:lineRule="auto"/>
        <w:rPr>
          <w:rFonts w:ascii="Trebuchet MS" w:hAnsi="Trebuchet MS" w:cs="Arial"/>
          <w:color w:val="000000" w:themeColor="text1"/>
          <w:sz w:val="20"/>
          <w:szCs w:val="20"/>
        </w:rPr>
      </w:pPr>
      <w:r w:rsidRPr="00477151">
        <w:rPr>
          <w:rFonts w:ascii="Trebuchet MS" w:hAnsi="Trebuchet MS" w:cs="Arial"/>
          <w:color w:val="000000" w:themeColor="text1"/>
          <w:sz w:val="20"/>
          <w:szCs w:val="20"/>
        </w:rPr>
        <w:t>pośrednictwo pracy lub doradztwo zawodowe,</w:t>
      </w:r>
    </w:p>
    <w:p w14:paraId="4DE35FC4" w14:textId="4D38C212" w:rsidR="00477151" w:rsidRPr="00477151" w:rsidRDefault="00477151" w:rsidP="00975F53">
      <w:pPr>
        <w:pStyle w:val="Akapitzlist"/>
        <w:numPr>
          <w:ilvl w:val="0"/>
          <w:numId w:val="208"/>
        </w:numPr>
        <w:spacing w:line="360" w:lineRule="auto"/>
        <w:rPr>
          <w:rFonts w:ascii="Trebuchet MS" w:hAnsi="Trebuchet MS" w:cs="Arial"/>
          <w:color w:val="000000" w:themeColor="text1"/>
          <w:sz w:val="20"/>
          <w:szCs w:val="20"/>
        </w:rPr>
      </w:pPr>
      <w:r w:rsidRPr="00477151">
        <w:rPr>
          <w:rFonts w:ascii="Trebuchet MS" w:hAnsi="Trebuchet MS" w:cs="Arial"/>
          <w:color w:val="000000" w:themeColor="text1"/>
          <w:sz w:val="20"/>
          <w:szCs w:val="20"/>
        </w:rPr>
        <w:t>wypłatę jednorazowych środków na podjęcie działalności gospodarczej,</w:t>
      </w:r>
    </w:p>
    <w:p w14:paraId="26DDB2FA" w14:textId="06EBB68D" w:rsidR="00477151" w:rsidRPr="00477151" w:rsidRDefault="00477151" w:rsidP="00975F53">
      <w:pPr>
        <w:pStyle w:val="Akapitzlist"/>
        <w:numPr>
          <w:ilvl w:val="0"/>
          <w:numId w:val="208"/>
        </w:numPr>
        <w:spacing w:line="360" w:lineRule="auto"/>
        <w:rPr>
          <w:rFonts w:ascii="Trebuchet MS" w:hAnsi="Trebuchet MS" w:cs="Arial"/>
          <w:color w:val="000000" w:themeColor="text1"/>
          <w:sz w:val="20"/>
          <w:szCs w:val="20"/>
        </w:rPr>
      </w:pPr>
      <w:r w:rsidRPr="00477151">
        <w:rPr>
          <w:rFonts w:ascii="Trebuchet MS" w:hAnsi="Trebuchet MS" w:cs="Arial"/>
          <w:color w:val="000000" w:themeColor="text1"/>
          <w:sz w:val="20"/>
          <w:szCs w:val="20"/>
        </w:rPr>
        <w:t>realizację prac interwencyjnych,</w:t>
      </w:r>
    </w:p>
    <w:p w14:paraId="2227F352" w14:textId="38D2A04A" w:rsidR="00477151" w:rsidRPr="00477151" w:rsidRDefault="00477151" w:rsidP="00975F53">
      <w:pPr>
        <w:pStyle w:val="Akapitzlist"/>
        <w:numPr>
          <w:ilvl w:val="0"/>
          <w:numId w:val="208"/>
        </w:numPr>
        <w:spacing w:line="360" w:lineRule="auto"/>
        <w:rPr>
          <w:rFonts w:ascii="Trebuchet MS" w:hAnsi="Trebuchet MS" w:cs="Arial"/>
          <w:color w:val="000000" w:themeColor="text1"/>
          <w:sz w:val="20"/>
          <w:szCs w:val="20"/>
        </w:rPr>
      </w:pPr>
      <w:r w:rsidRPr="00477151">
        <w:rPr>
          <w:rFonts w:ascii="Trebuchet MS" w:hAnsi="Trebuchet MS" w:cs="Arial"/>
          <w:color w:val="000000" w:themeColor="text1"/>
          <w:sz w:val="20"/>
          <w:szCs w:val="20"/>
        </w:rPr>
        <w:t>realizację szkoleń.</w:t>
      </w:r>
    </w:p>
    <w:p w14:paraId="71AE43BD" w14:textId="77777777" w:rsidR="00477151" w:rsidRPr="00477151" w:rsidRDefault="00477151" w:rsidP="00477151">
      <w:pPr>
        <w:autoSpaceDE/>
        <w:autoSpaceDN/>
        <w:spacing w:line="360" w:lineRule="auto"/>
        <w:ind w:left="900"/>
        <w:jc w:val="both"/>
        <w:rPr>
          <w:rFonts w:ascii="Trebuchet MS" w:hAnsi="Trebuchet MS" w:cs="Arial"/>
          <w:color w:val="000000" w:themeColor="text1"/>
        </w:rPr>
      </w:pPr>
    </w:p>
    <w:p w14:paraId="45699748" w14:textId="77777777" w:rsidR="00477151" w:rsidRPr="00477151" w:rsidRDefault="00477151" w:rsidP="00477151">
      <w:pPr>
        <w:autoSpaceDE/>
        <w:autoSpaceDN/>
        <w:spacing w:line="360" w:lineRule="auto"/>
        <w:jc w:val="both"/>
        <w:rPr>
          <w:rFonts w:ascii="Trebuchet MS" w:hAnsi="Trebuchet MS"/>
          <w:b/>
          <w:color w:val="000000" w:themeColor="text1"/>
        </w:rPr>
      </w:pPr>
      <w:r w:rsidRPr="00477151">
        <w:rPr>
          <w:rFonts w:ascii="Trebuchet MS" w:hAnsi="Trebuchet MS"/>
          <w:b/>
          <w:color w:val="000000" w:themeColor="text1"/>
        </w:rPr>
        <w:t>Osiągnięte efekty, wskaźniki realizacji działań:</w:t>
      </w:r>
    </w:p>
    <w:p w14:paraId="7EDD751A" w14:textId="17DF8A30" w:rsidR="00477151" w:rsidRPr="00477151" w:rsidRDefault="00477151" w:rsidP="00975F53">
      <w:pPr>
        <w:numPr>
          <w:ilvl w:val="0"/>
          <w:numId w:val="143"/>
        </w:numPr>
        <w:autoSpaceDE/>
        <w:autoSpaceDN/>
        <w:spacing w:line="360" w:lineRule="auto"/>
        <w:jc w:val="both"/>
        <w:rPr>
          <w:rFonts w:ascii="Trebuchet MS" w:hAnsi="Trebuchet MS"/>
          <w:color w:val="000000" w:themeColor="text1"/>
        </w:rPr>
      </w:pPr>
      <w:r w:rsidRPr="00477151">
        <w:rPr>
          <w:rFonts w:ascii="Trebuchet MS" w:hAnsi="Trebuchet MS"/>
          <w:color w:val="000000" w:themeColor="text1"/>
        </w:rPr>
        <w:t>Liczba osób bezrobotnych objętych wsparciem w programie – 236 (155 kobiet/81 mężczyzn);</w:t>
      </w:r>
    </w:p>
    <w:p w14:paraId="10E25F62" w14:textId="47DED59A" w:rsidR="00477151" w:rsidRPr="00477151" w:rsidRDefault="00477151" w:rsidP="00975F53">
      <w:pPr>
        <w:numPr>
          <w:ilvl w:val="0"/>
          <w:numId w:val="143"/>
        </w:numPr>
        <w:autoSpaceDE/>
        <w:autoSpaceDN/>
        <w:spacing w:line="360" w:lineRule="auto"/>
        <w:jc w:val="both"/>
        <w:rPr>
          <w:rFonts w:ascii="Trebuchet MS" w:hAnsi="Trebuchet MS"/>
          <w:color w:val="000000" w:themeColor="text1"/>
        </w:rPr>
      </w:pPr>
      <w:r w:rsidRPr="00477151">
        <w:rPr>
          <w:rFonts w:ascii="Trebuchet MS" w:hAnsi="Trebuchet MS"/>
          <w:color w:val="000000" w:themeColor="text1"/>
        </w:rPr>
        <w:t>Liczba osób długotrwale bezrobotnych objętych wsparciem w programie – 21 (14 kobiet/</w:t>
      </w:r>
      <w:r w:rsidRPr="00477151">
        <w:rPr>
          <w:rFonts w:ascii="Trebuchet MS" w:hAnsi="Trebuchet MS"/>
          <w:color w:val="000000" w:themeColor="text1"/>
        </w:rPr>
        <w:br/>
        <w:t xml:space="preserve">7 mężczyzn); </w:t>
      </w:r>
    </w:p>
    <w:p w14:paraId="5771ECAB" w14:textId="4AB5415F" w:rsidR="00477151" w:rsidRPr="00477151" w:rsidRDefault="00477151" w:rsidP="00975F53">
      <w:pPr>
        <w:numPr>
          <w:ilvl w:val="0"/>
          <w:numId w:val="143"/>
        </w:numPr>
        <w:autoSpaceDE/>
        <w:autoSpaceDN/>
        <w:spacing w:line="360" w:lineRule="auto"/>
        <w:jc w:val="both"/>
        <w:rPr>
          <w:rFonts w:ascii="Trebuchet MS" w:hAnsi="Trebuchet MS"/>
          <w:color w:val="000000" w:themeColor="text1"/>
        </w:rPr>
      </w:pPr>
      <w:r w:rsidRPr="00477151">
        <w:rPr>
          <w:rFonts w:ascii="Trebuchet MS" w:hAnsi="Trebuchet MS"/>
          <w:color w:val="000000" w:themeColor="text1"/>
        </w:rPr>
        <w:t>Liczba osób bezrobotnych z niepełnosprawnościami objętych wsparciem w programie – 12 </w:t>
      </w:r>
      <w:r w:rsidRPr="00477151">
        <w:rPr>
          <w:rFonts w:ascii="Trebuchet MS" w:hAnsi="Trebuchet MS"/>
          <w:color w:val="000000" w:themeColor="text1"/>
        </w:rPr>
        <w:br/>
        <w:t xml:space="preserve">(7 kobiet/5 mężczyzn); </w:t>
      </w:r>
    </w:p>
    <w:p w14:paraId="4891538E" w14:textId="2200CDAA" w:rsidR="00477151" w:rsidRPr="00477151" w:rsidRDefault="00477151" w:rsidP="00975F53">
      <w:pPr>
        <w:numPr>
          <w:ilvl w:val="0"/>
          <w:numId w:val="143"/>
        </w:numPr>
        <w:autoSpaceDE/>
        <w:autoSpaceDN/>
        <w:spacing w:line="360" w:lineRule="auto"/>
        <w:jc w:val="both"/>
        <w:rPr>
          <w:rFonts w:ascii="Trebuchet MS" w:hAnsi="Trebuchet MS"/>
          <w:color w:val="000000" w:themeColor="text1"/>
        </w:rPr>
      </w:pPr>
      <w:r w:rsidRPr="00477151">
        <w:rPr>
          <w:rFonts w:ascii="Trebuchet MS" w:hAnsi="Trebuchet MS"/>
          <w:color w:val="000000" w:themeColor="text1"/>
        </w:rPr>
        <w:t>Liczba osób bezrobotnych powyżej 50 roku życia objętych wsparciem w programie – 25 </w:t>
      </w:r>
      <w:r w:rsidRPr="00477151">
        <w:rPr>
          <w:rFonts w:ascii="Trebuchet MS" w:hAnsi="Trebuchet MS"/>
          <w:color w:val="000000" w:themeColor="text1"/>
        </w:rPr>
        <w:br/>
        <w:t>(16 kobiet/9 mężczyzn);</w:t>
      </w:r>
    </w:p>
    <w:p w14:paraId="0A3F5CF5" w14:textId="5BF74B24" w:rsidR="00477151" w:rsidRPr="00477151" w:rsidRDefault="00477151" w:rsidP="00975F53">
      <w:pPr>
        <w:numPr>
          <w:ilvl w:val="0"/>
          <w:numId w:val="143"/>
        </w:numPr>
        <w:autoSpaceDE/>
        <w:autoSpaceDN/>
        <w:spacing w:line="360" w:lineRule="auto"/>
        <w:jc w:val="both"/>
        <w:rPr>
          <w:rFonts w:ascii="Trebuchet MS" w:hAnsi="Trebuchet MS"/>
          <w:color w:val="000000" w:themeColor="text1"/>
        </w:rPr>
      </w:pPr>
      <w:r w:rsidRPr="00477151">
        <w:rPr>
          <w:rFonts w:ascii="Trebuchet MS" w:hAnsi="Trebuchet MS"/>
          <w:color w:val="000000" w:themeColor="text1"/>
        </w:rPr>
        <w:t>Liczba osób bezrobotnych o niskich kwalifikacjach objętych wsparciem w programie – 166 </w:t>
      </w:r>
      <w:r w:rsidRPr="00477151">
        <w:rPr>
          <w:rFonts w:ascii="Trebuchet MS" w:hAnsi="Trebuchet MS"/>
          <w:color w:val="000000" w:themeColor="text1"/>
        </w:rPr>
        <w:br/>
        <w:t>(101 kobiet/65 mężczyzn),</w:t>
      </w:r>
    </w:p>
    <w:p w14:paraId="3BDDEBD6" w14:textId="390A8A48" w:rsidR="00477151" w:rsidRPr="00477151" w:rsidRDefault="00477151" w:rsidP="00975F53">
      <w:pPr>
        <w:numPr>
          <w:ilvl w:val="0"/>
          <w:numId w:val="143"/>
        </w:numPr>
        <w:autoSpaceDE/>
        <w:autoSpaceDN/>
        <w:spacing w:line="360" w:lineRule="auto"/>
        <w:jc w:val="both"/>
        <w:rPr>
          <w:rFonts w:ascii="Trebuchet MS" w:hAnsi="Trebuchet MS"/>
          <w:color w:val="000000" w:themeColor="text1"/>
        </w:rPr>
      </w:pPr>
      <w:r w:rsidRPr="00477151">
        <w:rPr>
          <w:rFonts w:ascii="Trebuchet MS" w:hAnsi="Trebuchet MS"/>
          <w:color w:val="000000" w:themeColor="text1"/>
        </w:rPr>
        <w:t>Liczba osób, które otrzymały bezzwrotne środki na podjęcie działalności gospodarczej – 60 </w:t>
      </w:r>
      <w:r w:rsidRPr="00477151">
        <w:rPr>
          <w:rFonts w:ascii="Trebuchet MS" w:hAnsi="Trebuchet MS"/>
          <w:color w:val="000000" w:themeColor="text1"/>
        </w:rPr>
        <w:br/>
        <w:t xml:space="preserve">(28 k/32 mężczyzn). </w:t>
      </w:r>
    </w:p>
    <w:p w14:paraId="4BAD397F" w14:textId="77777777" w:rsidR="00477151" w:rsidRPr="00477151" w:rsidRDefault="00477151" w:rsidP="00477151">
      <w:pPr>
        <w:autoSpaceDE/>
        <w:autoSpaceDN/>
        <w:spacing w:line="360" w:lineRule="auto"/>
        <w:jc w:val="both"/>
        <w:rPr>
          <w:rFonts w:ascii="Trebuchet MS" w:hAnsi="Trebuchet MS"/>
          <w:b/>
          <w:color w:val="000000" w:themeColor="text1"/>
        </w:rPr>
      </w:pPr>
    </w:p>
    <w:p w14:paraId="4F83A549" w14:textId="77777777" w:rsidR="00477151" w:rsidRPr="00477151" w:rsidRDefault="00477151" w:rsidP="00477151">
      <w:pPr>
        <w:autoSpaceDE/>
        <w:autoSpaceDN/>
        <w:spacing w:line="360" w:lineRule="auto"/>
        <w:jc w:val="both"/>
        <w:rPr>
          <w:rFonts w:ascii="Trebuchet MS" w:hAnsi="Trebuchet MS"/>
          <w:b/>
          <w:color w:val="000000" w:themeColor="text1"/>
        </w:rPr>
      </w:pPr>
      <w:r w:rsidRPr="00477151">
        <w:rPr>
          <w:rFonts w:ascii="Trebuchet MS" w:hAnsi="Trebuchet MS"/>
          <w:b/>
          <w:color w:val="000000" w:themeColor="text1"/>
        </w:rPr>
        <w:t>Źródło finansowania:</w:t>
      </w:r>
    </w:p>
    <w:p w14:paraId="0868CDCB" w14:textId="77777777" w:rsidR="00477151" w:rsidRPr="00477151" w:rsidRDefault="00477151" w:rsidP="00477151">
      <w:pPr>
        <w:autoSpaceDE/>
        <w:autoSpaceDN/>
        <w:spacing w:line="360" w:lineRule="auto"/>
        <w:jc w:val="both"/>
        <w:rPr>
          <w:rFonts w:ascii="Trebuchet MS" w:hAnsi="Trebuchet MS"/>
          <w:color w:val="000000" w:themeColor="text1"/>
        </w:rPr>
      </w:pPr>
      <w:r w:rsidRPr="00477151">
        <w:rPr>
          <w:rFonts w:ascii="Trebuchet MS" w:hAnsi="Trebuchet MS"/>
          <w:color w:val="000000" w:themeColor="text1"/>
        </w:rPr>
        <w:t>Projekt współfinansowany ze środków Europejskiego Funduszu Społecznego Plus w ramach Programu Fundusze Europejskie dla Śląskiego 2021-2027</w:t>
      </w:r>
    </w:p>
    <w:p w14:paraId="37ABAA48" w14:textId="77777777" w:rsidR="00477151" w:rsidRPr="00477151" w:rsidRDefault="00477151" w:rsidP="00477151">
      <w:pPr>
        <w:autoSpaceDE/>
        <w:autoSpaceDN/>
        <w:spacing w:line="360" w:lineRule="auto"/>
        <w:jc w:val="both"/>
        <w:rPr>
          <w:rFonts w:ascii="Trebuchet MS" w:hAnsi="Trebuchet MS"/>
          <w:color w:val="000000" w:themeColor="text1"/>
        </w:rPr>
      </w:pPr>
      <w:r w:rsidRPr="00477151">
        <w:rPr>
          <w:rFonts w:ascii="Trebuchet MS" w:hAnsi="Trebuchet MS"/>
          <w:color w:val="000000" w:themeColor="text1"/>
        </w:rPr>
        <w:t>Budżet projektu: 3 006 752,53  zł, w tym:</w:t>
      </w:r>
    </w:p>
    <w:p w14:paraId="4FB05536" w14:textId="4B311AFF" w:rsidR="00477151" w:rsidRPr="00477151" w:rsidRDefault="00477151" w:rsidP="00477151">
      <w:pPr>
        <w:autoSpaceDE/>
        <w:autoSpaceDN/>
        <w:spacing w:line="360" w:lineRule="auto"/>
        <w:rPr>
          <w:rFonts w:ascii="Trebuchet MS" w:hAnsi="Trebuchet MS"/>
          <w:color w:val="000000" w:themeColor="text1"/>
        </w:rPr>
      </w:pPr>
      <w:r w:rsidRPr="00477151">
        <w:rPr>
          <w:rFonts w:ascii="Trebuchet MS" w:hAnsi="Trebuchet MS"/>
          <w:color w:val="000000" w:themeColor="text1"/>
        </w:rPr>
        <w:t xml:space="preserve">na 2023r.: 1 440 508,73 zł </w:t>
      </w:r>
      <w:r w:rsidRPr="00477151">
        <w:rPr>
          <w:rFonts w:ascii="Trebuchet MS" w:hAnsi="Trebuchet MS"/>
          <w:color w:val="000000" w:themeColor="text1"/>
        </w:rPr>
        <w:br/>
        <w:t>na 2024r.: 1 566 243,80 zł.</w:t>
      </w:r>
    </w:p>
    <w:p w14:paraId="3AC1D647" w14:textId="77777777" w:rsidR="00477151" w:rsidRPr="00477151" w:rsidRDefault="00477151" w:rsidP="00477151">
      <w:pPr>
        <w:autoSpaceDE/>
        <w:autoSpaceDN/>
        <w:spacing w:line="360" w:lineRule="auto"/>
        <w:jc w:val="both"/>
        <w:rPr>
          <w:rFonts w:ascii="Trebuchet MS" w:hAnsi="Trebuchet MS"/>
          <w:b/>
          <w:color w:val="000000" w:themeColor="text1"/>
        </w:rPr>
      </w:pPr>
    </w:p>
    <w:p w14:paraId="39463D95" w14:textId="77777777" w:rsidR="00477151" w:rsidRPr="00477151" w:rsidRDefault="00477151" w:rsidP="00477151">
      <w:pPr>
        <w:autoSpaceDE/>
        <w:autoSpaceDN/>
        <w:spacing w:line="360" w:lineRule="auto"/>
        <w:jc w:val="both"/>
        <w:rPr>
          <w:rFonts w:ascii="Trebuchet MS" w:hAnsi="Trebuchet MS"/>
          <w:color w:val="000000" w:themeColor="text1"/>
        </w:rPr>
      </w:pPr>
      <w:r w:rsidRPr="00477151">
        <w:rPr>
          <w:rFonts w:ascii="Trebuchet MS" w:hAnsi="Trebuchet MS"/>
          <w:b/>
          <w:color w:val="000000" w:themeColor="text1"/>
        </w:rPr>
        <w:t>Termin realizacji</w:t>
      </w:r>
      <w:r w:rsidRPr="00477151">
        <w:rPr>
          <w:rFonts w:ascii="Trebuchet MS" w:hAnsi="Trebuchet MS"/>
          <w:color w:val="000000" w:themeColor="text1"/>
        </w:rPr>
        <w:t>:</w:t>
      </w:r>
    </w:p>
    <w:p w14:paraId="56B54429" w14:textId="372C1F64" w:rsidR="00477151" w:rsidRPr="00477151" w:rsidRDefault="00477151" w:rsidP="00477151">
      <w:pPr>
        <w:autoSpaceDE/>
        <w:autoSpaceDN/>
        <w:spacing w:line="360" w:lineRule="auto"/>
        <w:jc w:val="both"/>
        <w:rPr>
          <w:rFonts w:ascii="Trebuchet MS" w:hAnsi="Trebuchet MS"/>
          <w:color w:val="000000" w:themeColor="text1"/>
        </w:rPr>
      </w:pPr>
      <w:r w:rsidRPr="00477151">
        <w:rPr>
          <w:rFonts w:ascii="Trebuchet MS" w:hAnsi="Trebuchet MS"/>
          <w:color w:val="000000" w:themeColor="text1"/>
        </w:rPr>
        <w:t>01.01.2023r. - 31.12.2024r.</w:t>
      </w:r>
    </w:p>
    <w:p w14:paraId="0304BA3B" w14:textId="32BD1D97" w:rsidR="00477151" w:rsidRPr="00477151" w:rsidRDefault="00477151" w:rsidP="00477151">
      <w:pPr>
        <w:autoSpaceDE/>
        <w:autoSpaceDN/>
        <w:spacing w:line="276" w:lineRule="auto"/>
        <w:rPr>
          <w:rFonts w:ascii="Trebuchet MS" w:hAnsi="Trebuchet MS"/>
          <w:color w:val="000000" w:themeColor="text1"/>
        </w:rPr>
      </w:pPr>
      <w:r w:rsidRPr="00477151">
        <w:rPr>
          <w:rFonts w:ascii="Trebuchet MS" w:hAnsi="Trebuchet MS"/>
          <w:color w:val="000000" w:themeColor="text1"/>
        </w:rPr>
        <w:t>Umowa o dofinansowane projektu podpisana w dniu 28.09.2023r.</w:t>
      </w:r>
    </w:p>
    <w:p w14:paraId="475DF4BB" w14:textId="77777777" w:rsidR="00C649EC" w:rsidRPr="00B473B6" w:rsidRDefault="00C649EC" w:rsidP="00AF6A03">
      <w:pPr>
        <w:autoSpaceDE/>
        <w:autoSpaceDN/>
        <w:spacing w:line="360" w:lineRule="auto"/>
        <w:rPr>
          <w:rFonts w:ascii="Trebuchet MS" w:hAnsi="Trebuchet MS"/>
          <w:b/>
          <w:color w:val="4472C4" w:themeColor="accent1"/>
        </w:rPr>
      </w:pPr>
    </w:p>
    <w:p w14:paraId="46DEACC9" w14:textId="77777777" w:rsidR="00751D05" w:rsidRPr="00B473B6" w:rsidRDefault="00751D05" w:rsidP="00751D05">
      <w:pPr>
        <w:autoSpaceDE/>
        <w:autoSpaceDN/>
        <w:spacing w:line="360" w:lineRule="auto"/>
        <w:jc w:val="both"/>
        <w:rPr>
          <w:rFonts w:ascii="Trebuchet MS" w:hAnsi="Trebuchet MS"/>
          <w:color w:val="4472C4" w:themeColor="accent1"/>
        </w:rPr>
      </w:pPr>
    </w:p>
    <w:p w14:paraId="67976CD7" w14:textId="77777777" w:rsidR="00751D05" w:rsidRPr="00B473B6" w:rsidRDefault="00751D05" w:rsidP="00751D05">
      <w:pPr>
        <w:autoSpaceDE/>
        <w:autoSpaceDN/>
        <w:spacing w:line="360" w:lineRule="auto"/>
        <w:jc w:val="both"/>
        <w:rPr>
          <w:rFonts w:ascii="Trebuchet MS" w:hAnsi="Trebuchet MS"/>
          <w:color w:val="4472C4" w:themeColor="accent1"/>
        </w:rPr>
      </w:pPr>
    </w:p>
    <w:p w14:paraId="45BAF195" w14:textId="2FD2BE0B" w:rsidR="0021221E" w:rsidRPr="00B473B6" w:rsidRDefault="0021221E" w:rsidP="00C132C9">
      <w:pPr>
        <w:autoSpaceDE/>
        <w:autoSpaceDN/>
        <w:spacing w:line="360" w:lineRule="auto"/>
        <w:jc w:val="both"/>
        <w:rPr>
          <w:rFonts w:ascii="Trebuchet MS" w:hAnsi="Trebuchet MS"/>
          <w:color w:val="4472C4" w:themeColor="accent1"/>
        </w:rPr>
      </w:pPr>
    </w:p>
    <w:p w14:paraId="42D16877" w14:textId="76A1671B" w:rsidR="0021221E" w:rsidRPr="00B473B6" w:rsidRDefault="0021221E" w:rsidP="00C132C9">
      <w:pPr>
        <w:autoSpaceDE/>
        <w:autoSpaceDN/>
        <w:spacing w:line="360" w:lineRule="auto"/>
        <w:jc w:val="both"/>
        <w:rPr>
          <w:rFonts w:ascii="Trebuchet MS" w:hAnsi="Trebuchet MS"/>
          <w:color w:val="4472C4" w:themeColor="accent1"/>
        </w:rPr>
      </w:pPr>
    </w:p>
    <w:p w14:paraId="28FD7AC2" w14:textId="1F5B395F" w:rsidR="0021221E" w:rsidRPr="00B473B6" w:rsidRDefault="0021221E" w:rsidP="00C132C9">
      <w:pPr>
        <w:autoSpaceDE/>
        <w:autoSpaceDN/>
        <w:spacing w:line="360" w:lineRule="auto"/>
        <w:jc w:val="both"/>
        <w:rPr>
          <w:rFonts w:ascii="Trebuchet MS" w:hAnsi="Trebuchet MS"/>
          <w:color w:val="4472C4" w:themeColor="accent1"/>
        </w:rPr>
      </w:pPr>
    </w:p>
    <w:p w14:paraId="09B4C3A3" w14:textId="76C1FAAF" w:rsidR="0021221E" w:rsidRPr="00B473B6" w:rsidRDefault="0021221E" w:rsidP="00C132C9">
      <w:pPr>
        <w:autoSpaceDE/>
        <w:autoSpaceDN/>
        <w:spacing w:line="360" w:lineRule="auto"/>
        <w:jc w:val="both"/>
        <w:rPr>
          <w:rFonts w:ascii="Trebuchet MS" w:hAnsi="Trebuchet MS"/>
          <w:color w:val="4472C4" w:themeColor="accent1"/>
        </w:rPr>
      </w:pPr>
    </w:p>
    <w:p w14:paraId="62CAADD4" w14:textId="77777777" w:rsidR="00297E86" w:rsidRPr="00B473B6" w:rsidRDefault="00297E86" w:rsidP="00C132C9">
      <w:pPr>
        <w:adjustRightInd w:val="0"/>
        <w:spacing w:line="360" w:lineRule="auto"/>
        <w:jc w:val="both"/>
        <w:rPr>
          <w:rFonts w:ascii="Trebuchet MS" w:hAnsi="Trebuchet MS"/>
          <w:b/>
          <w:color w:val="4472C4" w:themeColor="accent1"/>
        </w:rPr>
      </w:pPr>
    </w:p>
    <w:p w14:paraId="4925F8C2" w14:textId="77777777" w:rsidR="0058402D" w:rsidRPr="00845D5E" w:rsidRDefault="0058402D" w:rsidP="00BE50FE">
      <w:pPr>
        <w:spacing w:line="360" w:lineRule="auto"/>
        <w:jc w:val="center"/>
        <w:rPr>
          <w:rFonts w:ascii="Trebuchet MS" w:hAnsi="Trebuchet MS" w:cs="Arial"/>
          <w:b/>
          <w:color w:val="000000" w:themeColor="text1"/>
          <w:sz w:val="24"/>
          <w:szCs w:val="24"/>
        </w:rPr>
      </w:pPr>
      <w:bookmarkStart w:id="69" w:name="_Hlk512259802"/>
      <w:bookmarkEnd w:id="68"/>
      <w:r w:rsidRPr="00845D5E">
        <w:rPr>
          <w:rFonts w:ascii="Trebuchet MS" w:hAnsi="Trebuchet MS" w:cs="Arial"/>
          <w:b/>
          <w:color w:val="000000" w:themeColor="text1"/>
          <w:sz w:val="24"/>
          <w:szCs w:val="24"/>
        </w:rPr>
        <w:t>C7</w:t>
      </w:r>
    </w:p>
    <w:p w14:paraId="50C50E5B" w14:textId="77777777" w:rsidR="00804881" w:rsidRPr="00845D5E" w:rsidRDefault="004470E9" w:rsidP="00BE50FE">
      <w:pPr>
        <w:pStyle w:val="Tekstpodstawowy"/>
        <w:spacing w:line="360" w:lineRule="auto"/>
        <w:jc w:val="center"/>
        <w:rPr>
          <w:rFonts w:ascii="Trebuchet MS" w:hAnsi="Trebuchet MS" w:cs="Arial"/>
          <w:b/>
          <w:color w:val="000000" w:themeColor="text1"/>
        </w:rPr>
      </w:pPr>
      <w:r w:rsidRPr="00845D5E">
        <w:rPr>
          <w:rFonts w:ascii="Trebuchet MS" w:hAnsi="Trebuchet MS" w:cs="Arial"/>
          <w:b/>
          <w:color w:val="000000" w:themeColor="text1"/>
        </w:rPr>
        <w:t xml:space="preserve">Wspieranie rozwoju społeczeństwa obywatelskiego </w:t>
      </w:r>
    </w:p>
    <w:p w14:paraId="32C497C5" w14:textId="77777777" w:rsidR="00804881" w:rsidRPr="00845D5E" w:rsidRDefault="00804881" w:rsidP="00BE50FE">
      <w:pPr>
        <w:pStyle w:val="Tekstpodstawowy"/>
        <w:spacing w:line="360" w:lineRule="auto"/>
        <w:jc w:val="center"/>
        <w:rPr>
          <w:rFonts w:ascii="Trebuchet MS" w:hAnsi="Trebuchet MS" w:cs="Arial"/>
          <w:b/>
          <w:color w:val="000000" w:themeColor="text1"/>
          <w:sz w:val="20"/>
          <w:szCs w:val="20"/>
        </w:rPr>
      </w:pPr>
    </w:p>
    <w:p w14:paraId="3AFF2AD2" w14:textId="77777777" w:rsidR="00C649EC" w:rsidRPr="00845D5E" w:rsidRDefault="00C649EC" w:rsidP="00BE50FE">
      <w:pPr>
        <w:spacing w:line="360" w:lineRule="auto"/>
        <w:jc w:val="both"/>
        <w:rPr>
          <w:rFonts w:ascii="Trebuchet MS" w:hAnsi="Trebuchet MS"/>
          <w:b/>
          <w:color w:val="000000" w:themeColor="text1"/>
        </w:rPr>
      </w:pPr>
      <w:r w:rsidRPr="00845D5E">
        <w:rPr>
          <w:rFonts w:ascii="Trebuchet MS" w:hAnsi="Trebuchet MS"/>
          <w:b/>
          <w:color w:val="000000" w:themeColor="text1"/>
        </w:rPr>
        <w:t>Koordynator:</w:t>
      </w:r>
    </w:p>
    <w:p w14:paraId="6A1A945A" w14:textId="2A7C6274" w:rsidR="00C649EC" w:rsidRPr="00845D5E" w:rsidRDefault="0089792C" w:rsidP="00BE50FE">
      <w:pPr>
        <w:spacing w:line="360" w:lineRule="auto"/>
        <w:jc w:val="both"/>
        <w:rPr>
          <w:rFonts w:ascii="Trebuchet MS" w:hAnsi="Trebuchet MS"/>
          <w:b/>
          <w:color w:val="000000" w:themeColor="text1"/>
        </w:rPr>
      </w:pPr>
      <w:r>
        <w:rPr>
          <w:rFonts w:ascii="Trebuchet MS" w:hAnsi="Trebuchet MS"/>
          <w:b/>
          <w:color w:val="000000" w:themeColor="text1"/>
        </w:rPr>
        <w:t>Małgorzata Pietrzyk</w:t>
      </w:r>
      <w:r w:rsidR="00C649EC" w:rsidRPr="00845D5E">
        <w:rPr>
          <w:rFonts w:ascii="Trebuchet MS" w:hAnsi="Trebuchet MS"/>
          <w:b/>
          <w:color w:val="000000" w:themeColor="text1"/>
        </w:rPr>
        <w:t xml:space="preserve"> – Pełnomocnik </w:t>
      </w:r>
      <w:r w:rsidR="00C75D40" w:rsidRPr="00845D5E">
        <w:rPr>
          <w:rFonts w:ascii="Trebuchet MS" w:hAnsi="Trebuchet MS"/>
          <w:b/>
          <w:color w:val="000000" w:themeColor="text1"/>
        </w:rPr>
        <w:t>ds. Organizacji Pozarządowych w Rudzie Śląskiej</w:t>
      </w:r>
    </w:p>
    <w:p w14:paraId="18BA2746" w14:textId="77777777" w:rsidR="00C649EC" w:rsidRPr="00845D5E" w:rsidRDefault="00C649EC" w:rsidP="00BE50FE">
      <w:pPr>
        <w:spacing w:line="360" w:lineRule="auto"/>
        <w:jc w:val="both"/>
        <w:rPr>
          <w:rFonts w:ascii="Trebuchet MS" w:hAnsi="Trebuchet MS"/>
          <w:b/>
          <w:color w:val="000000" w:themeColor="text1"/>
        </w:rPr>
      </w:pPr>
    </w:p>
    <w:p w14:paraId="38817575" w14:textId="77777777" w:rsidR="00D12FEE" w:rsidRPr="00845D5E" w:rsidRDefault="00D12FEE" w:rsidP="00BE50FE">
      <w:pPr>
        <w:spacing w:line="360" w:lineRule="auto"/>
        <w:jc w:val="both"/>
        <w:rPr>
          <w:rFonts w:ascii="Trebuchet MS" w:hAnsi="Trebuchet MS"/>
          <w:b/>
          <w:color w:val="000000" w:themeColor="text1"/>
        </w:rPr>
      </w:pPr>
    </w:p>
    <w:p w14:paraId="5983D8DA" w14:textId="45453236" w:rsidR="00FD3769" w:rsidRPr="00845D5E" w:rsidRDefault="00D46F4C" w:rsidP="00BE50FE">
      <w:pPr>
        <w:spacing w:line="360" w:lineRule="auto"/>
        <w:jc w:val="both"/>
        <w:rPr>
          <w:rFonts w:ascii="Trebuchet MS" w:hAnsi="Trebuchet MS" w:cs="Arial"/>
          <w:b/>
          <w:color w:val="000000" w:themeColor="text1"/>
        </w:rPr>
      </w:pPr>
      <w:r w:rsidRPr="00845D5E">
        <w:rPr>
          <w:rFonts w:ascii="Trebuchet MS" w:hAnsi="Trebuchet MS"/>
          <w:b/>
          <w:color w:val="000000" w:themeColor="text1"/>
        </w:rPr>
        <w:t>Program Współpracy Miasta Ruda Śląska z organizacjami pozarządowymi i innymi podmiotami prowadzącymi działalność pożytku publicznego na</w:t>
      </w:r>
      <w:r w:rsidR="009671EE" w:rsidRPr="00845D5E">
        <w:rPr>
          <w:rFonts w:ascii="Trebuchet MS" w:hAnsi="Trebuchet MS"/>
          <w:b/>
          <w:color w:val="000000" w:themeColor="text1"/>
        </w:rPr>
        <w:t xml:space="preserve"> rok 20</w:t>
      </w:r>
      <w:r w:rsidR="00C3723F" w:rsidRPr="00845D5E">
        <w:rPr>
          <w:rFonts w:ascii="Trebuchet MS" w:hAnsi="Trebuchet MS"/>
          <w:b/>
          <w:color w:val="000000" w:themeColor="text1"/>
        </w:rPr>
        <w:t>2</w:t>
      </w:r>
      <w:r w:rsidR="00845D5E" w:rsidRPr="00845D5E">
        <w:rPr>
          <w:rFonts w:ascii="Trebuchet MS" w:hAnsi="Trebuchet MS"/>
          <w:b/>
          <w:color w:val="000000" w:themeColor="text1"/>
        </w:rPr>
        <w:t>4</w:t>
      </w:r>
      <w:r w:rsidR="00FD3769" w:rsidRPr="00845D5E">
        <w:rPr>
          <w:rFonts w:ascii="Trebuchet MS" w:hAnsi="Trebuchet MS"/>
          <w:b/>
          <w:color w:val="000000" w:themeColor="text1"/>
        </w:rPr>
        <w:t xml:space="preserve"> </w:t>
      </w:r>
      <w:r w:rsidR="00FD3769" w:rsidRPr="00845D5E">
        <w:rPr>
          <w:rFonts w:ascii="Trebuchet MS" w:hAnsi="Trebuchet MS" w:cs="Arial"/>
          <w:b/>
          <w:color w:val="000000" w:themeColor="text1"/>
        </w:rPr>
        <w:t>[C</w:t>
      </w:r>
      <w:r w:rsidR="00FD3769" w:rsidRPr="00845D5E">
        <w:rPr>
          <w:rFonts w:ascii="Trebuchet MS" w:hAnsi="Trebuchet MS" w:cs="Arial"/>
          <w:b/>
          <w:color w:val="000000" w:themeColor="text1"/>
          <w:vertAlign w:val="subscript"/>
        </w:rPr>
        <w:t>7</w:t>
      </w:r>
      <w:r w:rsidR="00FD3769" w:rsidRPr="00845D5E">
        <w:rPr>
          <w:rFonts w:ascii="Trebuchet MS" w:hAnsi="Trebuchet MS" w:cs="Arial"/>
          <w:b/>
          <w:color w:val="000000" w:themeColor="text1"/>
        </w:rPr>
        <w:t>K</w:t>
      </w:r>
      <w:r w:rsidR="00FD3769" w:rsidRPr="00845D5E">
        <w:rPr>
          <w:rFonts w:ascii="Trebuchet MS" w:hAnsi="Trebuchet MS" w:cs="Arial"/>
          <w:b/>
          <w:color w:val="000000" w:themeColor="text1"/>
          <w:vertAlign w:val="subscript"/>
        </w:rPr>
        <w:t>1</w:t>
      </w:r>
      <w:r w:rsidR="00FD3769" w:rsidRPr="00845D5E">
        <w:rPr>
          <w:rFonts w:ascii="Trebuchet MS" w:hAnsi="Trebuchet MS" w:cs="Arial"/>
          <w:b/>
          <w:color w:val="000000" w:themeColor="text1"/>
        </w:rPr>
        <w:t>]</w:t>
      </w:r>
    </w:p>
    <w:p w14:paraId="32230ABF" w14:textId="77777777" w:rsidR="00146665" w:rsidRPr="00845D5E" w:rsidRDefault="00146665" w:rsidP="00BE50FE">
      <w:pPr>
        <w:widowControl w:val="0"/>
        <w:tabs>
          <w:tab w:val="num" w:pos="1440"/>
        </w:tabs>
        <w:autoSpaceDE/>
        <w:adjustRightInd w:val="0"/>
        <w:spacing w:line="360" w:lineRule="auto"/>
        <w:jc w:val="both"/>
        <w:textAlignment w:val="baseline"/>
        <w:rPr>
          <w:rFonts w:ascii="Trebuchet MS" w:hAnsi="Trebuchet MS"/>
          <w:b/>
          <w:color w:val="000000" w:themeColor="text1"/>
          <w:u w:val="single"/>
        </w:rPr>
      </w:pPr>
    </w:p>
    <w:p w14:paraId="05601C47" w14:textId="198B7FC9" w:rsidR="00C3723F" w:rsidRPr="00845D5E" w:rsidRDefault="00C3723F" w:rsidP="00C3723F">
      <w:pPr>
        <w:spacing w:line="360" w:lineRule="auto"/>
        <w:jc w:val="both"/>
        <w:rPr>
          <w:rFonts w:ascii="Trebuchet MS" w:hAnsi="Trebuchet MS" w:cs="Arial"/>
          <w:color w:val="000000" w:themeColor="text1"/>
        </w:rPr>
      </w:pPr>
      <w:r w:rsidRPr="00845D5E">
        <w:rPr>
          <w:rFonts w:ascii="Trebuchet MS" w:hAnsi="Trebuchet MS" w:cs="Arial"/>
          <w:bCs/>
          <w:color w:val="000000" w:themeColor="text1"/>
        </w:rPr>
        <w:t xml:space="preserve">Cele i założenia zamieszczone w </w:t>
      </w:r>
      <w:r w:rsidRPr="00845D5E">
        <w:rPr>
          <w:rFonts w:ascii="Trebuchet MS" w:hAnsi="Trebuchet MS" w:cs="Arial"/>
          <w:color w:val="000000" w:themeColor="text1"/>
        </w:rPr>
        <w:t>Programie Współpracy Miasta Ruda Śląska z organizacjami pozarządowymi i innymi podmiotami prowadzącymi działalność pożytku publicznego na rok 202</w:t>
      </w:r>
      <w:r w:rsidR="00845D5E" w:rsidRPr="00845D5E">
        <w:rPr>
          <w:rFonts w:ascii="Trebuchet MS" w:hAnsi="Trebuchet MS" w:cs="Arial"/>
          <w:color w:val="000000" w:themeColor="text1"/>
        </w:rPr>
        <w:t xml:space="preserve">4 </w:t>
      </w:r>
      <w:r w:rsidRPr="00845D5E">
        <w:rPr>
          <w:rFonts w:ascii="Trebuchet MS" w:hAnsi="Trebuchet MS" w:cs="Arial"/>
          <w:color w:val="000000" w:themeColor="text1"/>
        </w:rPr>
        <w:t>przyjętym Uchwałą Nr PR.0007.</w:t>
      </w:r>
      <w:r w:rsidR="005E2D53" w:rsidRPr="00845D5E">
        <w:rPr>
          <w:rFonts w:ascii="Trebuchet MS" w:hAnsi="Trebuchet MS" w:cs="Arial"/>
          <w:color w:val="000000" w:themeColor="text1"/>
        </w:rPr>
        <w:t>1</w:t>
      </w:r>
      <w:r w:rsidR="00845D5E" w:rsidRPr="00845D5E">
        <w:rPr>
          <w:rFonts w:ascii="Trebuchet MS" w:hAnsi="Trebuchet MS" w:cs="Arial"/>
          <w:color w:val="000000" w:themeColor="text1"/>
        </w:rPr>
        <w:t>62</w:t>
      </w:r>
      <w:r w:rsidRPr="00845D5E">
        <w:rPr>
          <w:rFonts w:ascii="Trebuchet MS" w:hAnsi="Trebuchet MS" w:cs="Arial"/>
          <w:color w:val="000000" w:themeColor="text1"/>
        </w:rPr>
        <w:t>.20</w:t>
      </w:r>
      <w:r w:rsidR="00795822" w:rsidRPr="00845D5E">
        <w:rPr>
          <w:rFonts w:ascii="Trebuchet MS" w:hAnsi="Trebuchet MS" w:cs="Arial"/>
          <w:color w:val="000000" w:themeColor="text1"/>
        </w:rPr>
        <w:t>2</w:t>
      </w:r>
      <w:r w:rsidR="00845D5E" w:rsidRPr="00845D5E">
        <w:rPr>
          <w:rFonts w:ascii="Trebuchet MS" w:hAnsi="Trebuchet MS" w:cs="Arial"/>
          <w:color w:val="000000" w:themeColor="text1"/>
        </w:rPr>
        <w:t>3</w:t>
      </w:r>
      <w:r w:rsidRPr="00845D5E">
        <w:rPr>
          <w:rFonts w:ascii="Trebuchet MS" w:hAnsi="Trebuchet MS" w:cs="Arial"/>
          <w:color w:val="000000" w:themeColor="text1"/>
        </w:rPr>
        <w:t xml:space="preserve"> Rady Miasta Ruda Śląska z dnia </w:t>
      </w:r>
      <w:r w:rsidR="00795822" w:rsidRPr="00845D5E">
        <w:rPr>
          <w:rFonts w:ascii="Trebuchet MS" w:hAnsi="Trebuchet MS" w:cs="Arial"/>
          <w:color w:val="000000" w:themeColor="text1"/>
        </w:rPr>
        <w:t>2</w:t>
      </w:r>
      <w:r w:rsidR="00845D5E" w:rsidRPr="00845D5E">
        <w:rPr>
          <w:rFonts w:ascii="Trebuchet MS" w:hAnsi="Trebuchet MS" w:cs="Arial"/>
          <w:color w:val="000000" w:themeColor="text1"/>
        </w:rPr>
        <w:t>6 października</w:t>
      </w:r>
      <w:r w:rsidR="00341645" w:rsidRPr="00845D5E">
        <w:rPr>
          <w:rFonts w:ascii="Trebuchet MS" w:hAnsi="Trebuchet MS" w:cs="Arial"/>
          <w:color w:val="000000" w:themeColor="text1"/>
        </w:rPr>
        <w:t xml:space="preserve"> 202</w:t>
      </w:r>
      <w:r w:rsidR="00845D5E" w:rsidRPr="00845D5E">
        <w:rPr>
          <w:rFonts w:ascii="Trebuchet MS" w:hAnsi="Trebuchet MS" w:cs="Arial"/>
          <w:color w:val="000000" w:themeColor="text1"/>
        </w:rPr>
        <w:t>3</w:t>
      </w:r>
      <w:r w:rsidRPr="00845D5E">
        <w:rPr>
          <w:rFonts w:ascii="Trebuchet MS" w:hAnsi="Trebuchet MS" w:cs="Arial"/>
          <w:color w:val="000000" w:themeColor="text1"/>
        </w:rPr>
        <w:t>r. zostały</w:t>
      </w:r>
      <w:r w:rsidR="00341645" w:rsidRPr="00845D5E">
        <w:rPr>
          <w:rFonts w:ascii="Trebuchet MS" w:hAnsi="Trebuchet MS" w:cs="Arial"/>
          <w:color w:val="000000" w:themeColor="text1"/>
        </w:rPr>
        <w:t xml:space="preserve"> </w:t>
      </w:r>
      <w:r w:rsidRPr="00845D5E">
        <w:rPr>
          <w:rFonts w:ascii="Trebuchet MS" w:hAnsi="Trebuchet MS" w:cs="Arial"/>
          <w:color w:val="000000" w:themeColor="text1"/>
        </w:rPr>
        <w:t>zrealizowan</w:t>
      </w:r>
      <w:r w:rsidR="00795822" w:rsidRPr="00845D5E">
        <w:rPr>
          <w:rFonts w:ascii="Trebuchet MS" w:hAnsi="Trebuchet MS" w:cs="Arial"/>
          <w:color w:val="000000" w:themeColor="text1"/>
        </w:rPr>
        <w:t>e</w:t>
      </w:r>
      <w:r w:rsidRPr="00845D5E">
        <w:rPr>
          <w:rFonts w:ascii="Trebuchet MS" w:hAnsi="Trebuchet MS" w:cs="Arial"/>
          <w:color w:val="000000" w:themeColor="text1"/>
        </w:rPr>
        <w:t xml:space="preserve">. </w:t>
      </w:r>
    </w:p>
    <w:p w14:paraId="53298FEE" w14:textId="4E206941" w:rsidR="00C3723F" w:rsidRPr="00845D5E" w:rsidRDefault="00C3723F" w:rsidP="00C3723F">
      <w:pPr>
        <w:spacing w:line="360" w:lineRule="auto"/>
        <w:jc w:val="both"/>
        <w:rPr>
          <w:rFonts w:ascii="Trebuchet MS" w:hAnsi="Trebuchet MS" w:cs="Arial"/>
          <w:color w:val="000000" w:themeColor="text1"/>
        </w:rPr>
      </w:pPr>
      <w:r w:rsidRPr="00845D5E">
        <w:rPr>
          <w:rFonts w:ascii="Trebuchet MS" w:hAnsi="Trebuchet MS" w:cs="Arial"/>
          <w:color w:val="000000" w:themeColor="text1"/>
        </w:rPr>
        <w:t xml:space="preserve">Pełne sprawozdanie z realizacji Programu Współpracy </w:t>
      </w:r>
      <w:r w:rsidR="00341645" w:rsidRPr="00845D5E">
        <w:rPr>
          <w:rFonts w:ascii="Trebuchet MS" w:hAnsi="Trebuchet MS" w:cs="Arial"/>
          <w:color w:val="000000" w:themeColor="text1"/>
        </w:rPr>
        <w:t>za rok 202</w:t>
      </w:r>
      <w:r w:rsidR="00845D5E" w:rsidRPr="00845D5E">
        <w:rPr>
          <w:rFonts w:ascii="Trebuchet MS" w:hAnsi="Trebuchet MS" w:cs="Arial"/>
          <w:color w:val="000000" w:themeColor="text1"/>
        </w:rPr>
        <w:t>4</w:t>
      </w:r>
      <w:r w:rsidR="00341645" w:rsidRPr="00845D5E">
        <w:rPr>
          <w:rFonts w:ascii="Trebuchet MS" w:hAnsi="Trebuchet MS" w:cs="Arial"/>
          <w:color w:val="000000" w:themeColor="text1"/>
        </w:rPr>
        <w:t xml:space="preserve"> zostanie </w:t>
      </w:r>
      <w:r w:rsidRPr="00845D5E">
        <w:rPr>
          <w:rFonts w:ascii="Trebuchet MS" w:hAnsi="Trebuchet MS" w:cs="Arial"/>
          <w:color w:val="000000" w:themeColor="text1"/>
        </w:rPr>
        <w:t>przedstawione Radzie Miasta Ruda Śląska do końca maja 202</w:t>
      </w:r>
      <w:r w:rsidR="00845D5E" w:rsidRPr="00845D5E">
        <w:rPr>
          <w:rFonts w:ascii="Trebuchet MS" w:hAnsi="Trebuchet MS" w:cs="Arial"/>
          <w:color w:val="000000" w:themeColor="text1"/>
        </w:rPr>
        <w:t>5</w:t>
      </w:r>
      <w:r w:rsidRPr="00845D5E">
        <w:rPr>
          <w:rFonts w:ascii="Trebuchet MS" w:hAnsi="Trebuchet MS" w:cs="Arial"/>
          <w:color w:val="000000" w:themeColor="text1"/>
        </w:rPr>
        <w:t xml:space="preserve">r. </w:t>
      </w:r>
    </w:p>
    <w:p w14:paraId="7C8389E1" w14:textId="77777777" w:rsidR="00D46F4C" w:rsidRPr="00B473B6" w:rsidRDefault="00D46F4C" w:rsidP="00BE50FE">
      <w:pPr>
        <w:spacing w:line="360" w:lineRule="auto"/>
        <w:jc w:val="both"/>
        <w:rPr>
          <w:rFonts w:ascii="Trebuchet MS" w:hAnsi="Trebuchet MS"/>
          <w:color w:val="4472C4" w:themeColor="accent1"/>
        </w:rPr>
      </w:pPr>
    </w:p>
    <w:p w14:paraId="5D4D7692" w14:textId="77777777" w:rsidR="00D46F4C" w:rsidRPr="00B473B6" w:rsidRDefault="00D46F4C" w:rsidP="00BE50FE">
      <w:pPr>
        <w:spacing w:line="360" w:lineRule="auto"/>
        <w:jc w:val="both"/>
        <w:rPr>
          <w:rFonts w:ascii="Trebuchet MS" w:hAnsi="Trebuchet MS"/>
          <w:color w:val="4472C4" w:themeColor="accent1"/>
        </w:rPr>
      </w:pPr>
    </w:p>
    <w:p w14:paraId="7FCAA65D" w14:textId="77777777" w:rsidR="00D46F4C" w:rsidRPr="00B473B6" w:rsidRDefault="00D46F4C" w:rsidP="00BE50FE">
      <w:pPr>
        <w:spacing w:line="360" w:lineRule="auto"/>
        <w:jc w:val="both"/>
        <w:rPr>
          <w:rFonts w:ascii="Trebuchet MS" w:hAnsi="Trebuchet MS"/>
          <w:color w:val="4472C4" w:themeColor="accent1"/>
        </w:rPr>
      </w:pPr>
    </w:p>
    <w:p w14:paraId="1C5D2A22" w14:textId="77777777" w:rsidR="00D46F4C" w:rsidRPr="00B473B6" w:rsidRDefault="00D46F4C" w:rsidP="00BE50FE">
      <w:pPr>
        <w:spacing w:line="360" w:lineRule="auto"/>
        <w:jc w:val="both"/>
        <w:rPr>
          <w:rFonts w:ascii="Trebuchet MS" w:hAnsi="Trebuchet MS"/>
          <w:color w:val="4472C4" w:themeColor="accent1"/>
        </w:rPr>
      </w:pPr>
    </w:p>
    <w:p w14:paraId="3D262701" w14:textId="77777777" w:rsidR="00D46F4C" w:rsidRPr="00B473B6" w:rsidRDefault="00D46F4C" w:rsidP="00BE50FE">
      <w:pPr>
        <w:spacing w:line="360" w:lineRule="auto"/>
        <w:jc w:val="both"/>
        <w:rPr>
          <w:rFonts w:ascii="Trebuchet MS" w:hAnsi="Trebuchet MS"/>
          <w:color w:val="4472C4" w:themeColor="accent1"/>
        </w:rPr>
      </w:pPr>
    </w:p>
    <w:p w14:paraId="7BB3243B" w14:textId="77777777" w:rsidR="00D46F4C" w:rsidRPr="00B473B6" w:rsidRDefault="00D46F4C" w:rsidP="00BE50FE">
      <w:pPr>
        <w:spacing w:line="360" w:lineRule="auto"/>
        <w:jc w:val="both"/>
        <w:rPr>
          <w:rFonts w:ascii="Trebuchet MS" w:hAnsi="Trebuchet MS"/>
          <w:color w:val="4472C4" w:themeColor="accent1"/>
        </w:rPr>
      </w:pPr>
    </w:p>
    <w:p w14:paraId="2281E798" w14:textId="77777777" w:rsidR="00D46F4C" w:rsidRPr="00B473B6" w:rsidRDefault="00D46F4C" w:rsidP="00BE50FE">
      <w:pPr>
        <w:spacing w:line="360" w:lineRule="auto"/>
        <w:jc w:val="both"/>
        <w:rPr>
          <w:rFonts w:ascii="Trebuchet MS" w:hAnsi="Trebuchet MS"/>
          <w:color w:val="4472C4" w:themeColor="accent1"/>
        </w:rPr>
      </w:pPr>
    </w:p>
    <w:p w14:paraId="6C9E64F1" w14:textId="77777777" w:rsidR="00D46F4C" w:rsidRPr="00B473B6" w:rsidRDefault="00D46F4C" w:rsidP="00BE50FE">
      <w:pPr>
        <w:spacing w:line="360" w:lineRule="auto"/>
        <w:jc w:val="both"/>
        <w:rPr>
          <w:rFonts w:ascii="Trebuchet MS" w:hAnsi="Trebuchet MS"/>
          <w:color w:val="4472C4" w:themeColor="accent1"/>
        </w:rPr>
      </w:pPr>
    </w:p>
    <w:p w14:paraId="139370A2" w14:textId="77777777" w:rsidR="00D46F4C" w:rsidRPr="00B473B6" w:rsidRDefault="00D46F4C" w:rsidP="00BE50FE">
      <w:pPr>
        <w:spacing w:line="360" w:lineRule="auto"/>
        <w:jc w:val="both"/>
        <w:rPr>
          <w:rFonts w:ascii="Trebuchet MS" w:hAnsi="Trebuchet MS"/>
          <w:color w:val="4472C4" w:themeColor="accent1"/>
        </w:rPr>
      </w:pPr>
    </w:p>
    <w:p w14:paraId="1A54ACBA" w14:textId="77777777" w:rsidR="00D46F4C" w:rsidRPr="00B473B6" w:rsidRDefault="00D46F4C" w:rsidP="00BE50FE">
      <w:pPr>
        <w:spacing w:line="360" w:lineRule="auto"/>
        <w:jc w:val="both"/>
        <w:rPr>
          <w:rFonts w:ascii="Trebuchet MS" w:hAnsi="Trebuchet MS"/>
          <w:color w:val="4472C4" w:themeColor="accent1"/>
        </w:rPr>
      </w:pPr>
    </w:p>
    <w:p w14:paraId="3D73260D" w14:textId="77777777" w:rsidR="00D46F4C" w:rsidRPr="00B473B6" w:rsidRDefault="00D46F4C" w:rsidP="00BE50FE">
      <w:pPr>
        <w:spacing w:line="360" w:lineRule="auto"/>
        <w:jc w:val="both"/>
        <w:rPr>
          <w:rFonts w:ascii="Trebuchet MS" w:hAnsi="Trebuchet MS"/>
          <w:color w:val="4472C4" w:themeColor="accent1"/>
        </w:rPr>
      </w:pPr>
    </w:p>
    <w:p w14:paraId="05878955" w14:textId="77777777" w:rsidR="00D46F4C" w:rsidRPr="00B473B6" w:rsidRDefault="00D46F4C" w:rsidP="00BE50FE">
      <w:pPr>
        <w:spacing w:line="360" w:lineRule="auto"/>
        <w:jc w:val="both"/>
        <w:rPr>
          <w:rFonts w:ascii="Trebuchet MS" w:hAnsi="Trebuchet MS"/>
          <w:color w:val="4472C4" w:themeColor="accent1"/>
        </w:rPr>
      </w:pPr>
    </w:p>
    <w:p w14:paraId="3BAC35BB" w14:textId="77777777" w:rsidR="00D46F4C" w:rsidRPr="00B473B6" w:rsidRDefault="00D46F4C" w:rsidP="00BE50FE">
      <w:pPr>
        <w:spacing w:line="360" w:lineRule="auto"/>
        <w:jc w:val="both"/>
        <w:rPr>
          <w:rFonts w:ascii="Trebuchet MS" w:hAnsi="Trebuchet MS"/>
          <w:color w:val="4472C4" w:themeColor="accent1"/>
        </w:rPr>
      </w:pPr>
    </w:p>
    <w:p w14:paraId="58961515" w14:textId="77777777" w:rsidR="00D46F4C" w:rsidRPr="00B473B6" w:rsidRDefault="00D46F4C" w:rsidP="00BE50FE">
      <w:pPr>
        <w:spacing w:line="360" w:lineRule="auto"/>
        <w:jc w:val="both"/>
        <w:rPr>
          <w:rFonts w:ascii="Trebuchet MS" w:hAnsi="Trebuchet MS"/>
          <w:color w:val="4472C4" w:themeColor="accent1"/>
        </w:rPr>
      </w:pPr>
    </w:p>
    <w:p w14:paraId="10B3B1C8" w14:textId="77777777" w:rsidR="00D46F4C" w:rsidRPr="00B473B6" w:rsidRDefault="00D46F4C" w:rsidP="00BE50FE">
      <w:pPr>
        <w:spacing w:line="360" w:lineRule="auto"/>
        <w:jc w:val="both"/>
        <w:rPr>
          <w:rFonts w:ascii="Trebuchet MS" w:hAnsi="Trebuchet MS"/>
          <w:color w:val="4472C4" w:themeColor="accent1"/>
        </w:rPr>
      </w:pPr>
    </w:p>
    <w:p w14:paraId="58B7EF64" w14:textId="77777777" w:rsidR="00D46F4C" w:rsidRPr="00B473B6" w:rsidRDefault="00D46F4C" w:rsidP="00BE50FE">
      <w:pPr>
        <w:spacing w:line="360" w:lineRule="auto"/>
        <w:jc w:val="both"/>
        <w:rPr>
          <w:rFonts w:ascii="Trebuchet MS" w:hAnsi="Trebuchet MS"/>
          <w:color w:val="4472C4" w:themeColor="accent1"/>
        </w:rPr>
      </w:pPr>
    </w:p>
    <w:p w14:paraId="2367AFD6" w14:textId="77777777" w:rsidR="00D46F4C" w:rsidRPr="00B473B6" w:rsidRDefault="00D46F4C" w:rsidP="00BE50FE">
      <w:pPr>
        <w:spacing w:line="360" w:lineRule="auto"/>
        <w:jc w:val="both"/>
        <w:rPr>
          <w:rFonts w:ascii="Trebuchet MS" w:hAnsi="Trebuchet MS"/>
          <w:color w:val="4472C4" w:themeColor="accent1"/>
        </w:rPr>
      </w:pPr>
    </w:p>
    <w:p w14:paraId="5BD17CC8" w14:textId="77777777" w:rsidR="00D46F4C" w:rsidRPr="00B473B6" w:rsidRDefault="00D46F4C" w:rsidP="00BE50FE">
      <w:pPr>
        <w:spacing w:line="360" w:lineRule="auto"/>
        <w:jc w:val="both"/>
        <w:rPr>
          <w:rFonts w:ascii="Trebuchet MS" w:hAnsi="Trebuchet MS"/>
          <w:color w:val="4472C4" w:themeColor="accent1"/>
        </w:rPr>
      </w:pPr>
    </w:p>
    <w:p w14:paraId="0EACEEE8" w14:textId="77777777" w:rsidR="00D46F4C" w:rsidRPr="00B473B6" w:rsidRDefault="00D46F4C" w:rsidP="00BE50FE">
      <w:pPr>
        <w:spacing w:line="360" w:lineRule="auto"/>
        <w:jc w:val="both"/>
        <w:rPr>
          <w:rFonts w:ascii="Trebuchet MS" w:hAnsi="Trebuchet MS"/>
          <w:color w:val="4472C4" w:themeColor="accent1"/>
        </w:rPr>
      </w:pPr>
    </w:p>
    <w:p w14:paraId="1B56037D" w14:textId="77777777" w:rsidR="00D46F4C" w:rsidRPr="00B473B6" w:rsidRDefault="00D46F4C" w:rsidP="00BE50FE">
      <w:pPr>
        <w:spacing w:line="360" w:lineRule="auto"/>
        <w:jc w:val="both"/>
        <w:rPr>
          <w:rFonts w:ascii="Trebuchet MS" w:hAnsi="Trebuchet MS"/>
          <w:color w:val="4472C4" w:themeColor="accent1"/>
        </w:rPr>
      </w:pPr>
    </w:p>
    <w:p w14:paraId="4DD097A5" w14:textId="77777777" w:rsidR="00165B76" w:rsidRPr="00B473B6" w:rsidRDefault="00165B76" w:rsidP="00BE50FE">
      <w:pPr>
        <w:spacing w:line="360" w:lineRule="auto"/>
        <w:jc w:val="both"/>
        <w:rPr>
          <w:rFonts w:ascii="Trebuchet MS" w:hAnsi="Trebuchet MS"/>
          <w:color w:val="4472C4" w:themeColor="accent1"/>
        </w:rPr>
      </w:pPr>
    </w:p>
    <w:p w14:paraId="5656687C" w14:textId="77777777" w:rsidR="00D46F4C" w:rsidRPr="00B473B6" w:rsidRDefault="00D46F4C" w:rsidP="00BE50FE">
      <w:pPr>
        <w:spacing w:line="360" w:lineRule="auto"/>
        <w:jc w:val="both"/>
        <w:rPr>
          <w:rFonts w:ascii="Trebuchet MS" w:hAnsi="Trebuchet MS"/>
          <w:color w:val="4472C4" w:themeColor="accent1"/>
        </w:rPr>
      </w:pPr>
    </w:p>
    <w:p w14:paraId="4BF34B31" w14:textId="77777777" w:rsidR="00D46F4C" w:rsidRPr="00B473B6" w:rsidRDefault="00D46F4C" w:rsidP="00BE50FE">
      <w:pPr>
        <w:spacing w:line="360" w:lineRule="auto"/>
        <w:jc w:val="both"/>
        <w:rPr>
          <w:rFonts w:ascii="Trebuchet MS" w:hAnsi="Trebuchet MS"/>
          <w:color w:val="4472C4" w:themeColor="accent1"/>
        </w:rPr>
      </w:pPr>
    </w:p>
    <w:p w14:paraId="4F987117" w14:textId="77777777" w:rsidR="00D46F4C" w:rsidRPr="002C0773" w:rsidRDefault="00D46F4C" w:rsidP="00BE50FE">
      <w:pPr>
        <w:spacing w:line="360" w:lineRule="auto"/>
        <w:jc w:val="both"/>
        <w:rPr>
          <w:rFonts w:ascii="Trebuchet MS" w:hAnsi="Trebuchet MS"/>
          <w:b/>
          <w:color w:val="000000" w:themeColor="text1"/>
        </w:rPr>
      </w:pPr>
      <w:r w:rsidRPr="002C0773">
        <w:rPr>
          <w:rFonts w:ascii="Trebuchet MS" w:hAnsi="Trebuchet MS"/>
          <w:b/>
          <w:color w:val="000000" w:themeColor="text1"/>
        </w:rPr>
        <w:t>„Upowszechnienie idei wolontariatu oraz aktywizacja środowiska lokalnego wokół działalności wolontarystycznej na terenie Rudy Śląskiej” [C</w:t>
      </w:r>
      <w:r w:rsidRPr="002C0773">
        <w:rPr>
          <w:rFonts w:ascii="Trebuchet MS" w:hAnsi="Trebuchet MS"/>
          <w:b/>
          <w:color w:val="000000" w:themeColor="text1"/>
          <w:vertAlign w:val="subscript"/>
        </w:rPr>
        <w:t>7</w:t>
      </w:r>
      <w:r w:rsidRPr="002C0773">
        <w:rPr>
          <w:rFonts w:ascii="Trebuchet MS" w:hAnsi="Trebuchet MS"/>
          <w:b/>
          <w:color w:val="000000" w:themeColor="text1"/>
        </w:rPr>
        <w:t>K</w:t>
      </w:r>
      <w:r w:rsidRPr="002C0773">
        <w:rPr>
          <w:rFonts w:ascii="Trebuchet MS" w:hAnsi="Trebuchet MS"/>
          <w:b/>
          <w:color w:val="000000" w:themeColor="text1"/>
          <w:vertAlign w:val="subscript"/>
        </w:rPr>
        <w:t>1</w:t>
      </w:r>
      <w:r w:rsidRPr="002C0773">
        <w:rPr>
          <w:rFonts w:ascii="Trebuchet MS" w:hAnsi="Trebuchet MS"/>
          <w:b/>
          <w:color w:val="000000" w:themeColor="text1"/>
        </w:rPr>
        <w:t>]</w:t>
      </w:r>
    </w:p>
    <w:p w14:paraId="2637547A" w14:textId="77777777" w:rsidR="00D46F4C" w:rsidRPr="002C0773" w:rsidRDefault="00D46F4C" w:rsidP="00BE50FE">
      <w:pPr>
        <w:spacing w:line="360" w:lineRule="auto"/>
        <w:jc w:val="both"/>
        <w:rPr>
          <w:rFonts w:ascii="Trebuchet MS" w:hAnsi="Trebuchet MS"/>
          <w:color w:val="000000" w:themeColor="text1"/>
        </w:rPr>
      </w:pPr>
    </w:p>
    <w:p w14:paraId="33B08CFC" w14:textId="77777777" w:rsidR="009671EE" w:rsidRPr="002C0773" w:rsidRDefault="009671EE" w:rsidP="00BE50FE">
      <w:pPr>
        <w:spacing w:line="360" w:lineRule="auto"/>
        <w:rPr>
          <w:rFonts w:ascii="Trebuchet MS" w:hAnsi="Trebuchet MS"/>
          <w:b/>
          <w:color w:val="000000" w:themeColor="text1"/>
        </w:rPr>
      </w:pPr>
      <w:r w:rsidRPr="002C0773">
        <w:rPr>
          <w:rFonts w:ascii="Trebuchet MS" w:hAnsi="Trebuchet MS"/>
          <w:b/>
          <w:color w:val="000000" w:themeColor="text1"/>
        </w:rPr>
        <w:t>Cel projektu</w:t>
      </w:r>
      <w:r w:rsidR="0010080A" w:rsidRPr="002C0773">
        <w:rPr>
          <w:rFonts w:ascii="Trebuchet MS" w:hAnsi="Trebuchet MS"/>
          <w:b/>
          <w:color w:val="000000" w:themeColor="text1"/>
        </w:rPr>
        <w:t>:</w:t>
      </w:r>
    </w:p>
    <w:p w14:paraId="171D7006" w14:textId="77777777" w:rsidR="009671EE" w:rsidRPr="002C0773" w:rsidRDefault="0010080A" w:rsidP="00BE50FE">
      <w:pPr>
        <w:spacing w:line="360" w:lineRule="auto"/>
        <w:jc w:val="both"/>
        <w:rPr>
          <w:rFonts w:ascii="Trebuchet MS" w:hAnsi="Trebuchet MS" w:cs="Arial"/>
          <w:bCs/>
          <w:color w:val="000000" w:themeColor="text1"/>
        </w:rPr>
      </w:pPr>
      <w:r w:rsidRPr="002C0773">
        <w:rPr>
          <w:rFonts w:ascii="Trebuchet MS" w:hAnsi="Trebuchet MS" w:cs="Arial"/>
          <w:bCs/>
          <w:color w:val="000000" w:themeColor="text1"/>
        </w:rPr>
        <w:t xml:space="preserve">Profesjonalizacja działań wolontariackich na terenie Rudy Śląskiej. </w:t>
      </w:r>
      <w:r w:rsidR="00947516" w:rsidRPr="002C0773">
        <w:rPr>
          <w:rFonts w:ascii="Trebuchet MS" w:hAnsi="Trebuchet MS" w:cs="Arial"/>
          <w:bCs/>
          <w:color w:val="000000" w:themeColor="text1"/>
        </w:rPr>
        <w:t xml:space="preserve"> Cel został </w:t>
      </w:r>
      <w:r w:rsidR="00165B76" w:rsidRPr="002C0773">
        <w:rPr>
          <w:rFonts w:ascii="Trebuchet MS" w:hAnsi="Trebuchet MS" w:cs="Arial"/>
          <w:bCs/>
          <w:color w:val="000000" w:themeColor="text1"/>
        </w:rPr>
        <w:t>zrealizowany</w:t>
      </w:r>
      <w:r w:rsidR="00C75D40" w:rsidRPr="002C0773">
        <w:rPr>
          <w:rFonts w:ascii="Trebuchet MS" w:hAnsi="Trebuchet MS" w:cs="Arial"/>
          <w:bCs/>
          <w:color w:val="000000" w:themeColor="text1"/>
        </w:rPr>
        <w:t>.</w:t>
      </w:r>
    </w:p>
    <w:p w14:paraId="5F5F4CCD" w14:textId="77777777" w:rsidR="009671EE" w:rsidRPr="002C0773" w:rsidRDefault="009671EE" w:rsidP="00BE50FE">
      <w:pPr>
        <w:spacing w:line="360" w:lineRule="auto"/>
        <w:rPr>
          <w:rFonts w:ascii="Trebuchet MS" w:hAnsi="Trebuchet MS"/>
          <w:b/>
          <w:color w:val="000000" w:themeColor="text1"/>
        </w:rPr>
      </w:pPr>
    </w:p>
    <w:p w14:paraId="66123E45" w14:textId="77777777" w:rsidR="009671EE" w:rsidRPr="002C0773" w:rsidRDefault="009671EE" w:rsidP="00BE50FE">
      <w:pPr>
        <w:spacing w:line="360" w:lineRule="auto"/>
        <w:rPr>
          <w:rFonts w:ascii="Trebuchet MS" w:hAnsi="Trebuchet MS"/>
          <w:b/>
          <w:color w:val="000000" w:themeColor="text1"/>
        </w:rPr>
      </w:pPr>
      <w:r w:rsidRPr="002C0773">
        <w:rPr>
          <w:rFonts w:ascii="Trebuchet MS" w:hAnsi="Trebuchet MS"/>
          <w:b/>
          <w:color w:val="000000" w:themeColor="text1"/>
        </w:rPr>
        <w:t>Adresat:</w:t>
      </w:r>
    </w:p>
    <w:p w14:paraId="64EBC930" w14:textId="77777777" w:rsidR="009671EE" w:rsidRPr="002C0773" w:rsidRDefault="009671EE" w:rsidP="00BE50FE">
      <w:pPr>
        <w:spacing w:line="360" w:lineRule="auto"/>
        <w:rPr>
          <w:rFonts w:ascii="Trebuchet MS" w:hAnsi="Trebuchet MS" w:cs="Arial"/>
          <w:color w:val="000000" w:themeColor="text1"/>
        </w:rPr>
      </w:pPr>
      <w:r w:rsidRPr="002C0773">
        <w:rPr>
          <w:rFonts w:ascii="Trebuchet MS" w:hAnsi="Trebuchet MS" w:cs="Arial"/>
          <w:color w:val="000000" w:themeColor="text1"/>
        </w:rPr>
        <w:t>Sektor pozarządowy i mieszkańcy Rudy Śląskiej.</w:t>
      </w:r>
    </w:p>
    <w:p w14:paraId="44921466" w14:textId="77777777" w:rsidR="009671EE" w:rsidRPr="002C0773" w:rsidRDefault="009671EE" w:rsidP="00BE50FE">
      <w:pPr>
        <w:spacing w:line="360" w:lineRule="auto"/>
        <w:rPr>
          <w:rFonts w:ascii="Trebuchet MS" w:hAnsi="Trebuchet MS"/>
          <w:b/>
          <w:color w:val="000000" w:themeColor="text1"/>
        </w:rPr>
      </w:pPr>
    </w:p>
    <w:p w14:paraId="33255E5A" w14:textId="77777777" w:rsidR="009671EE" w:rsidRPr="002C0773" w:rsidRDefault="0010080A" w:rsidP="00BE50FE">
      <w:pPr>
        <w:spacing w:line="360" w:lineRule="auto"/>
        <w:rPr>
          <w:rFonts w:ascii="Trebuchet MS" w:hAnsi="Trebuchet MS"/>
          <w:b/>
          <w:color w:val="000000" w:themeColor="text1"/>
        </w:rPr>
      </w:pPr>
      <w:r w:rsidRPr="002C0773">
        <w:rPr>
          <w:rFonts w:ascii="Trebuchet MS" w:hAnsi="Trebuchet MS"/>
          <w:b/>
          <w:color w:val="000000" w:themeColor="text1"/>
        </w:rPr>
        <w:t>Realizator</w:t>
      </w:r>
      <w:r w:rsidR="009671EE" w:rsidRPr="002C0773">
        <w:rPr>
          <w:rFonts w:ascii="Trebuchet MS" w:hAnsi="Trebuchet MS"/>
          <w:b/>
          <w:color w:val="000000" w:themeColor="text1"/>
        </w:rPr>
        <w:t xml:space="preserve"> projektu:</w:t>
      </w:r>
    </w:p>
    <w:p w14:paraId="13985242" w14:textId="12F3DECD" w:rsidR="00D12CF9" w:rsidRPr="002C0773" w:rsidRDefault="00D12CF9" w:rsidP="00975F53">
      <w:pPr>
        <w:pStyle w:val="Akapitzlist"/>
        <w:numPr>
          <w:ilvl w:val="0"/>
          <w:numId w:val="209"/>
        </w:numPr>
        <w:spacing w:line="360" w:lineRule="auto"/>
        <w:rPr>
          <w:rFonts w:ascii="Trebuchet MS" w:hAnsi="Trebuchet MS" w:cs="Arial"/>
          <w:color w:val="000000" w:themeColor="text1"/>
          <w:sz w:val="20"/>
          <w:szCs w:val="20"/>
        </w:rPr>
      </w:pPr>
      <w:r w:rsidRPr="002C0773">
        <w:rPr>
          <w:rFonts w:ascii="Trebuchet MS" w:hAnsi="Trebuchet MS" w:cs="Arial"/>
          <w:color w:val="000000" w:themeColor="text1"/>
          <w:sz w:val="20"/>
          <w:szCs w:val="20"/>
        </w:rPr>
        <w:t>Związek Harcerstwa Polskiego Chorągiew Śląska Komenda Hufca Ruda Śląska im. H.M. Łucji Zawada – wyłoniony w otwartym konkursie ofert przygotowanym przez Wydział Zdrowia i Spraw Społecznych Urzędu Miasta.</w:t>
      </w:r>
    </w:p>
    <w:p w14:paraId="5598595C" w14:textId="7EB7BAE5" w:rsidR="00D12CF9" w:rsidRPr="002C0773" w:rsidRDefault="00D12CF9" w:rsidP="00975F53">
      <w:pPr>
        <w:pStyle w:val="Akapitzlist"/>
        <w:numPr>
          <w:ilvl w:val="0"/>
          <w:numId w:val="209"/>
        </w:numPr>
        <w:spacing w:line="360" w:lineRule="auto"/>
        <w:rPr>
          <w:rFonts w:ascii="Trebuchet MS" w:hAnsi="Trebuchet MS" w:cs="Arial"/>
          <w:color w:val="000000" w:themeColor="text1"/>
          <w:sz w:val="20"/>
          <w:szCs w:val="20"/>
        </w:rPr>
      </w:pPr>
      <w:r w:rsidRPr="002C0773">
        <w:rPr>
          <w:rFonts w:ascii="Trebuchet MS" w:hAnsi="Trebuchet MS" w:cs="Arial"/>
          <w:color w:val="000000" w:themeColor="text1"/>
          <w:sz w:val="20"/>
          <w:szCs w:val="20"/>
        </w:rPr>
        <w:t xml:space="preserve">Stowarzyszenie na Rzecz Dzieci i Młodzieży „Przystanek” w Rudzie Śląskiej otrzymało „mały grant” na zadanie pn. „Anioły Wolontariatu 2024”. </w:t>
      </w:r>
    </w:p>
    <w:p w14:paraId="7E4308C2" w14:textId="77777777" w:rsidR="00D12CF9" w:rsidRPr="00D12CF9" w:rsidRDefault="00D12CF9" w:rsidP="00D12CF9">
      <w:pPr>
        <w:autoSpaceDE/>
        <w:autoSpaceDN/>
        <w:spacing w:line="360" w:lineRule="auto"/>
        <w:rPr>
          <w:rFonts w:ascii="Trebuchet MS" w:hAnsi="Trebuchet MS"/>
          <w:b/>
          <w:color w:val="000000" w:themeColor="text1"/>
        </w:rPr>
      </w:pPr>
    </w:p>
    <w:p w14:paraId="6CB3ECF7" w14:textId="77777777" w:rsidR="00D12CF9" w:rsidRPr="00D12CF9" w:rsidRDefault="00D12CF9" w:rsidP="00D12CF9">
      <w:pPr>
        <w:spacing w:line="360" w:lineRule="auto"/>
        <w:rPr>
          <w:rFonts w:ascii="Trebuchet MS" w:hAnsi="Trebuchet MS"/>
          <w:b/>
          <w:color w:val="000000" w:themeColor="text1"/>
        </w:rPr>
      </w:pPr>
      <w:r w:rsidRPr="00D12CF9">
        <w:rPr>
          <w:rFonts w:ascii="Trebuchet MS" w:hAnsi="Trebuchet MS"/>
          <w:b/>
          <w:color w:val="000000" w:themeColor="text1"/>
        </w:rPr>
        <w:t>Etapy realizacji projektu:</w:t>
      </w:r>
    </w:p>
    <w:p w14:paraId="4D96AE8D" w14:textId="77777777" w:rsidR="00D12CF9" w:rsidRPr="00D12CF9" w:rsidRDefault="00D12CF9" w:rsidP="00D12CF9">
      <w:pPr>
        <w:autoSpaceDE/>
        <w:autoSpaceDN/>
        <w:spacing w:line="360" w:lineRule="auto"/>
        <w:jc w:val="both"/>
        <w:rPr>
          <w:rFonts w:ascii="Trebuchet MS" w:hAnsi="Trebuchet MS"/>
          <w:color w:val="000000" w:themeColor="text1"/>
        </w:rPr>
      </w:pPr>
      <w:r w:rsidRPr="00D12CF9">
        <w:rPr>
          <w:rFonts w:ascii="Trebuchet MS" w:hAnsi="Trebuchet MS"/>
          <w:color w:val="000000" w:themeColor="text1"/>
        </w:rPr>
        <w:t xml:space="preserve">Projekt Komendy Hufca ZHP w Rudzie Śląskiej pn. „Wolontariat dla każdego!” realizowany był </w:t>
      </w:r>
    </w:p>
    <w:p w14:paraId="28B32394" w14:textId="77777777" w:rsidR="00D12CF9" w:rsidRPr="00D12CF9" w:rsidRDefault="00D12CF9" w:rsidP="00D12CF9">
      <w:pPr>
        <w:autoSpaceDE/>
        <w:autoSpaceDN/>
        <w:spacing w:line="360" w:lineRule="auto"/>
        <w:jc w:val="both"/>
        <w:rPr>
          <w:rFonts w:ascii="Trebuchet MS" w:hAnsi="Trebuchet MS"/>
          <w:color w:val="000000" w:themeColor="text1"/>
        </w:rPr>
      </w:pPr>
      <w:r w:rsidRPr="00D12CF9">
        <w:rPr>
          <w:rFonts w:ascii="Trebuchet MS" w:hAnsi="Trebuchet MS"/>
          <w:color w:val="000000" w:themeColor="text1"/>
        </w:rPr>
        <w:t>w następujących etapach:</w:t>
      </w:r>
    </w:p>
    <w:p w14:paraId="7B689BC2" w14:textId="0F22A779" w:rsidR="00D12CF9" w:rsidRPr="002C0773" w:rsidRDefault="00D12CF9" w:rsidP="00975F53">
      <w:pPr>
        <w:pStyle w:val="Akapitzlist"/>
        <w:numPr>
          <w:ilvl w:val="0"/>
          <w:numId w:val="210"/>
        </w:numPr>
        <w:spacing w:line="360" w:lineRule="auto"/>
        <w:rPr>
          <w:rFonts w:ascii="Trebuchet MS" w:hAnsi="Trebuchet MS"/>
          <w:color w:val="000000" w:themeColor="text1"/>
          <w:sz w:val="20"/>
          <w:szCs w:val="20"/>
        </w:rPr>
      </w:pPr>
      <w:r w:rsidRPr="002C0773">
        <w:rPr>
          <w:rFonts w:ascii="Trebuchet MS" w:hAnsi="Trebuchet MS"/>
          <w:color w:val="000000" w:themeColor="text1"/>
          <w:sz w:val="20"/>
          <w:szCs w:val="20"/>
        </w:rPr>
        <w:t>Przygotowania organizacyjne. Zrealizowano w terminie: 14 lipca 2024r. – 2 września 2024r.</w:t>
      </w:r>
    </w:p>
    <w:p w14:paraId="772C6E1D" w14:textId="1B437EEB" w:rsidR="00D12CF9" w:rsidRPr="002C0773" w:rsidRDefault="00D12CF9" w:rsidP="00975F53">
      <w:pPr>
        <w:pStyle w:val="Akapitzlist"/>
        <w:numPr>
          <w:ilvl w:val="0"/>
          <w:numId w:val="210"/>
        </w:numPr>
        <w:spacing w:line="360" w:lineRule="auto"/>
        <w:rPr>
          <w:rFonts w:ascii="Trebuchet MS" w:hAnsi="Trebuchet MS"/>
          <w:color w:val="000000" w:themeColor="text1"/>
          <w:sz w:val="20"/>
          <w:szCs w:val="20"/>
        </w:rPr>
      </w:pPr>
      <w:r w:rsidRPr="002C0773">
        <w:rPr>
          <w:rFonts w:ascii="Trebuchet MS" w:hAnsi="Trebuchet MS"/>
          <w:color w:val="000000" w:themeColor="text1"/>
          <w:sz w:val="20"/>
          <w:szCs w:val="20"/>
        </w:rPr>
        <w:t xml:space="preserve">„Liderzy jutra”, Ośrodek obozowy w Kuźnicy i Ruda Śl. Zrealizowano w terminie: 2 września </w:t>
      </w:r>
      <w:r w:rsidRPr="002C0773">
        <w:rPr>
          <w:rFonts w:ascii="Trebuchet MS" w:hAnsi="Trebuchet MS"/>
          <w:color w:val="000000" w:themeColor="text1"/>
          <w:sz w:val="20"/>
          <w:szCs w:val="20"/>
        </w:rPr>
        <w:br/>
        <w:t>2024r. – 31 października 2024r.</w:t>
      </w:r>
    </w:p>
    <w:p w14:paraId="74483E49" w14:textId="7B162903" w:rsidR="00D12CF9" w:rsidRPr="002C0773" w:rsidRDefault="00D12CF9" w:rsidP="00975F53">
      <w:pPr>
        <w:pStyle w:val="Akapitzlist"/>
        <w:numPr>
          <w:ilvl w:val="0"/>
          <w:numId w:val="210"/>
        </w:numPr>
        <w:spacing w:line="360" w:lineRule="auto"/>
        <w:rPr>
          <w:rFonts w:ascii="Trebuchet MS" w:hAnsi="Trebuchet MS"/>
          <w:color w:val="000000" w:themeColor="text1"/>
          <w:sz w:val="20"/>
          <w:szCs w:val="20"/>
        </w:rPr>
      </w:pPr>
      <w:r w:rsidRPr="002C0773">
        <w:rPr>
          <w:rFonts w:ascii="Trebuchet MS" w:hAnsi="Trebuchet MS"/>
          <w:color w:val="000000" w:themeColor="text1"/>
          <w:sz w:val="20"/>
          <w:szCs w:val="20"/>
        </w:rPr>
        <w:t>„Akademia Wolontariusza”. Ośrodek obozowy w Kuźnicy i Ruda Śląska. Zrealizowano w terminie: 19 września 2024r. – 23 listopada 2024r.</w:t>
      </w:r>
    </w:p>
    <w:p w14:paraId="128A5F7F" w14:textId="747313C4" w:rsidR="00D12CF9" w:rsidRPr="002C0773" w:rsidRDefault="00D12CF9" w:rsidP="00975F53">
      <w:pPr>
        <w:pStyle w:val="Akapitzlist"/>
        <w:numPr>
          <w:ilvl w:val="0"/>
          <w:numId w:val="210"/>
        </w:numPr>
        <w:spacing w:line="360" w:lineRule="auto"/>
        <w:rPr>
          <w:rFonts w:ascii="Trebuchet MS" w:hAnsi="Trebuchet MS"/>
          <w:color w:val="000000" w:themeColor="text1"/>
          <w:sz w:val="20"/>
          <w:szCs w:val="20"/>
        </w:rPr>
      </w:pPr>
      <w:r w:rsidRPr="002C0773">
        <w:rPr>
          <w:rFonts w:ascii="Trebuchet MS" w:hAnsi="Trebuchet MS"/>
          <w:color w:val="000000" w:themeColor="text1"/>
          <w:sz w:val="20"/>
          <w:szCs w:val="20"/>
        </w:rPr>
        <w:t>„Ścieżki liderów”, Ruda Śląska. Zrealizowano w terminie: 1 listopada 2024r.- 30 listopada 2024r.</w:t>
      </w:r>
    </w:p>
    <w:p w14:paraId="617E510B" w14:textId="5CFA66D7" w:rsidR="00D12CF9" w:rsidRPr="002C0773" w:rsidRDefault="00D12CF9" w:rsidP="00975F53">
      <w:pPr>
        <w:pStyle w:val="Akapitzlist"/>
        <w:numPr>
          <w:ilvl w:val="0"/>
          <w:numId w:val="210"/>
        </w:numPr>
        <w:spacing w:line="360" w:lineRule="auto"/>
        <w:rPr>
          <w:rFonts w:ascii="Trebuchet MS" w:hAnsi="Trebuchet MS"/>
          <w:color w:val="000000" w:themeColor="text1"/>
          <w:sz w:val="20"/>
          <w:szCs w:val="20"/>
        </w:rPr>
      </w:pPr>
      <w:r w:rsidRPr="002C0773">
        <w:rPr>
          <w:rFonts w:ascii="Trebuchet MS" w:hAnsi="Trebuchet MS"/>
          <w:color w:val="000000" w:themeColor="text1"/>
          <w:sz w:val="20"/>
          <w:szCs w:val="20"/>
        </w:rPr>
        <w:t>Podsumowanie i ewaluacja projektu, Ruda Śląska. Zrealizowano w terminie: 17 listopada 2024r. – 14 grudnia 2024r.</w:t>
      </w:r>
    </w:p>
    <w:p w14:paraId="45F7FEE5" w14:textId="77777777" w:rsidR="00D12CF9" w:rsidRPr="00D12CF9" w:rsidRDefault="00D12CF9" w:rsidP="00D12CF9">
      <w:pPr>
        <w:spacing w:line="360" w:lineRule="auto"/>
        <w:ind w:left="360"/>
        <w:jc w:val="both"/>
        <w:rPr>
          <w:rFonts w:ascii="Trebuchet MS" w:hAnsi="Trebuchet MS"/>
          <w:color w:val="000000" w:themeColor="text1"/>
        </w:rPr>
      </w:pPr>
    </w:p>
    <w:p w14:paraId="55FA603F" w14:textId="77777777" w:rsidR="00D12CF9" w:rsidRPr="00D12CF9" w:rsidRDefault="00D12CF9" w:rsidP="00D12CF9">
      <w:pPr>
        <w:spacing w:line="360" w:lineRule="auto"/>
        <w:jc w:val="both"/>
        <w:rPr>
          <w:rFonts w:ascii="Trebuchet MS" w:hAnsi="Trebuchet MS" w:cs="Arial"/>
          <w:color w:val="000000" w:themeColor="text1"/>
        </w:rPr>
      </w:pPr>
      <w:r w:rsidRPr="00D12CF9">
        <w:rPr>
          <w:rFonts w:ascii="Trebuchet MS" w:hAnsi="Trebuchet MS" w:cs="Arial"/>
          <w:color w:val="000000" w:themeColor="text1"/>
        </w:rPr>
        <w:t>Realizacja poszczególnych etapów składających się na  całość projektu „Anioły Wolontariatu 2024”  polegała na:</w:t>
      </w:r>
    </w:p>
    <w:p w14:paraId="014B2E8D" w14:textId="77777777" w:rsidR="00D12CF9" w:rsidRPr="00D12CF9" w:rsidRDefault="00D12CF9" w:rsidP="00D12CF9">
      <w:pPr>
        <w:spacing w:line="360" w:lineRule="auto"/>
        <w:jc w:val="both"/>
        <w:rPr>
          <w:rFonts w:ascii="Trebuchet MS" w:hAnsi="Trebuchet MS" w:cs="Arial"/>
          <w:color w:val="000000" w:themeColor="text1"/>
        </w:rPr>
      </w:pPr>
      <w:r w:rsidRPr="00D12CF9">
        <w:rPr>
          <w:rFonts w:ascii="Trebuchet MS" w:hAnsi="Trebuchet MS" w:cs="Arial"/>
          <w:color w:val="000000" w:themeColor="text1"/>
        </w:rPr>
        <w:t>1. Opracowaniu dokumentacji projektowej oraz czynnościach organizacyjnych. Realizacja zadania rozpoczęła się od przygotowania niezbędnych dokumentów (opracowanie umów, przygotowanie spotkań organizacyjnych, zatrudnienie kadry, pozyskiwanie darczyńców, reklama realizowanego projektu). Zajmował się tym koordynator projektu. Wykonał on również wszelkie niezbędne czynności w celu prawidłowej realizacji projektu w okresie trwania zadania publicznego.</w:t>
      </w:r>
    </w:p>
    <w:p w14:paraId="3C458CA6" w14:textId="77777777" w:rsidR="00D12CF9" w:rsidRPr="00D12CF9" w:rsidRDefault="00D12CF9" w:rsidP="00D12CF9">
      <w:pPr>
        <w:spacing w:line="360" w:lineRule="auto"/>
        <w:jc w:val="both"/>
        <w:rPr>
          <w:rFonts w:ascii="Trebuchet MS" w:hAnsi="Trebuchet MS" w:cs="Arial"/>
          <w:color w:val="000000" w:themeColor="text1"/>
        </w:rPr>
      </w:pPr>
      <w:r w:rsidRPr="00D12CF9">
        <w:rPr>
          <w:rFonts w:ascii="Trebuchet MS" w:hAnsi="Trebuchet MS" w:cs="Arial"/>
          <w:color w:val="000000" w:themeColor="text1"/>
        </w:rPr>
        <w:t xml:space="preserve">2. Opracowaniu i aktualizacji podstrony www projektu. W czasie trwania projektu została utworzona podstrona www projektu, a na niej umieszczane były wszelkie niezbędne informacje dotyczące realizowanego zadania publicznego (telefon kontaktowy, e-mail kontaktowy, regulamin konkursu, karta zgłoszeniowa itp.). </w:t>
      </w:r>
    </w:p>
    <w:p w14:paraId="53318356" w14:textId="77777777" w:rsidR="00D12CF9" w:rsidRPr="00D12CF9" w:rsidRDefault="00D12CF9" w:rsidP="00D12CF9">
      <w:pPr>
        <w:spacing w:line="360" w:lineRule="auto"/>
        <w:jc w:val="both"/>
        <w:rPr>
          <w:rFonts w:ascii="Trebuchet MS" w:hAnsi="Trebuchet MS" w:cs="Arial"/>
          <w:color w:val="000000" w:themeColor="text1"/>
        </w:rPr>
      </w:pPr>
      <w:r w:rsidRPr="00D12CF9">
        <w:rPr>
          <w:rFonts w:ascii="Trebuchet MS" w:hAnsi="Trebuchet MS" w:cs="Arial"/>
          <w:color w:val="000000" w:themeColor="text1"/>
        </w:rPr>
        <w:t xml:space="preserve">3. Opracowaniu i zorganizowaniu konkursu „Anioły Wolontariatu 2024”: </w:t>
      </w:r>
    </w:p>
    <w:p w14:paraId="2D88670A" w14:textId="241A08B8" w:rsidR="00D12CF9" w:rsidRPr="00D12CF9" w:rsidRDefault="00D12CF9" w:rsidP="00D12CF9">
      <w:pPr>
        <w:spacing w:line="360" w:lineRule="auto"/>
        <w:jc w:val="both"/>
        <w:rPr>
          <w:rFonts w:ascii="Trebuchet MS" w:hAnsi="Trebuchet MS" w:cs="Arial"/>
          <w:color w:val="000000" w:themeColor="text1"/>
        </w:rPr>
      </w:pPr>
      <w:r w:rsidRPr="00D12CF9">
        <w:rPr>
          <w:rFonts w:ascii="Trebuchet MS" w:hAnsi="Trebuchet MS" w:cs="Arial"/>
          <w:color w:val="000000" w:themeColor="text1"/>
        </w:rPr>
        <w:t xml:space="preserve">Regulamin, wraz z kartą zgłoszeniową został rozesłany do wszystkich rudzkich organizacji pozarządowych, instytucji i placówek oświatowych. Na bieżąco odbierane były wszystkie zgłoszenia </w:t>
      </w:r>
      <w:r w:rsidR="002C0773" w:rsidRPr="002C0773">
        <w:rPr>
          <w:rFonts w:ascii="Trebuchet MS" w:hAnsi="Trebuchet MS" w:cs="Arial"/>
          <w:color w:val="000000" w:themeColor="text1"/>
        </w:rPr>
        <w:br/>
      </w:r>
      <w:r w:rsidRPr="00D12CF9">
        <w:rPr>
          <w:rFonts w:ascii="Trebuchet MS" w:hAnsi="Trebuchet MS" w:cs="Arial"/>
          <w:color w:val="000000" w:themeColor="text1"/>
        </w:rPr>
        <w:t xml:space="preserve">i udzielane odpowiedzi w formie mailowej i telefonicznej. Powołana została komisja konkursowa, która zapoznała się ze wszystkimi zgłoszonymi kandydaturami. Następnie wyłonieni zostali laureaci konkursu. Wszystkie nagrodzone osoby zostały telefonicznie powiadomione o terminie konferencji, podczas której otrzymali pamiątkowe statuetki, dyplom i inne nagrody. Osoby odpowiedzialne </w:t>
      </w:r>
      <w:r w:rsidR="002C0773" w:rsidRPr="002C0773">
        <w:rPr>
          <w:rFonts w:ascii="Trebuchet MS" w:hAnsi="Trebuchet MS" w:cs="Arial"/>
          <w:color w:val="000000" w:themeColor="text1"/>
        </w:rPr>
        <w:br/>
      </w:r>
      <w:r w:rsidRPr="00D12CF9">
        <w:rPr>
          <w:rFonts w:ascii="Trebuchet MS" w:hAnsi="Trebuchet MS" w:cs="Arial"/>
          <w:color w:val="000000" w:themeColor="text1"/>
        </w:rPr>
        <w:t>za organizację konkursu pozyskały zdjęcia nagrodzonych wolontariuszy i organizacji, które wykorzystały do stworzenia prezentacji multimedialnej opracowanej na potrzeby „Gali Aniołów Wolontariatu”.</w:t>
      </w:r>
    </w:p>
    <w:p w14:paraId="64E5BA94" w14:textId="77777777" w:rsidR="00D12CF9" w:rsidRPr="00D12CF9" w:rsidRDefault="00D12CF9" w:rsidP="00D12CF9">
      <w:pPr>
        <w:spacing w:line="360" w:lineRule="auto"/>
        <w:jc w:val="both"/>
        <w:rPr>
          <w:rFonts w:ascii="Trebuchet MS" w:hAnsi="Trebuchet MS" w:cs="Arial"/>
          <w:color w:val="000000" w:themeColor="text1"/>
        </w:rPr>
      </w:pPr>
      <w:r w:rsidRPr="00D12CF9">
        <w:rPr>
          <w:rFonts w:ascii="Trebuchet MS" w:hAnsi="Trebuchet MS" w:cs="Arial"/>
          <w:color w:val="000000" w:themeColor="text1"/>
        </w:rPr>
        <w:t>4. Przygotowaniu gali podsumowującej projekt na którą zaproszeni zostali senatorzy, posłowie, Prezydent Miasta Ruda Śląska, Radni Rady Miasta, prelegenci, media lokalne – i przede wszystkim -  laureaci i nagrodzeni.</w:t>
      </w:r>
    </w:p>
    <w:p w14:paraId="5C33B8B3" w14:textId="15CD3AE9" w:rsidR="00D12CF9" w:rsidRPr="00D12CF9" w:rsidRDefault="00D12CF9" w:rsidP="00D12CF9">
      <w:pPr>
        <w:spacing w:line="360" w:lineRule="auto"/>
        <w:jc w:val="both"/>
        <w:rPr>
          <w:rFonts w:ascii="Trebuchet MS" w:hAnsi="Trebuchet MS" w:cs="Arial"/>
          <w:color w:val="000000" w:themeColor="text1"/>
        </w:rPr>
      </w:pPr>
      <w:r w:rsidRPr="00D12CF9">
        <w:rPr>
          <w:rFonts w:ascii="Trebuchet MS" w:hAnsi="Trebuchet MS" w:cs="Arial"/>
          <w:color w:val="000000" w:themeColor="text1"/>
        </w:rPr>
        <w:t xml:space="preserve">Nagrodzeni zostali najbardziej aktywni wolontariusze i organizacje wspierające wolontariat </w:t>
      </w:r>
      <w:r w:rsidR="002C0773" w:rsidRPr="002C0773">
        <w:rPr>
          <w:rFonts w:ascii="Trebuchet MS" w:hAnsi="Trebuchet MS" w:cs="Arial"/>
          <w:color w:val="000000" w:themeColor="text1"/>
        </w:rPr>
        <w:br/>
      </w:r>
      <w:r w:rsidRPr="00D12CF9">
        <w:rPr>
          <w:rFonts w:ascii="Trebuchet MS" w:hAnsi="Trebuchet MS" w:cs="Arial"/>
          <w:color w:val="000000" w:themeColor="text1"/>
        </w:rPr>
        <w:t>na terenie miasta Ruda Śląska. Wręczono im statuetki, nagrody i pamiątkowe dyplomy w ozdobnej ramce. Większość nagród pozyskana była przez osoby realizujące projekt. Opracowane i wydrukowane zostały również specjalne podziękowania dla darczyńców. Galę oficjalnie otworzył Pan Michał</w:t>
      </w:r>
    </w:p>
    <w:p w14:paraId="47418B4F" w14:textId="77777777" w:rsidR="00D12CF9" w:rsidRPr="00D12CF9" w:rsidRDefault="00D12CF9" w:rsidP="00D12CF9">
      <w:pPr>
        <w:spacing w:line="360" w:lineRule="auto"/>
        <w:jc w:val="both"/>
        <w:rPr>
          <w:rFonts w:ascii="Trebuchet MS" w:hAnsi="Trebuchet MS" w:cs="Arial"/>
          <w:color w:val="000000" w:themeColor="text1"/>
        </w:rPr>
      </w:pPr>
      <w:r w:rsidRPr="00D12CF9">
        <w:rPr>
          <w:rFonts w:ascii="Trebuchet MS" w:hAnsi="Trebuchet MS" w:cs="Arial"/>
          <w:color w:val="000000" w:themeColor="text1"/>
        </w:rPr>
        <w:t xml:space="preserve">Pierończyk Prezydent Miasta Ruda Śląska. </w:t>
      </w:r>
    </w:p>
    <w:p w14:paraId="388A3F33" w14:textId="7D59BBBB" w:rsidR="00D12CF9" w:rsidRPr="00D12CF9" w:rsidRDefault="00D12CF9" w:rsidP="00D12CF9">
      <w:pPr>
        <w:spacing w:line="360" w:lineRule="auto"/>
        <w:jc w:val="both"/>
        <w:rPr>
          <w:rFonts w:ascii="Trebuchet MS" w:hAnsi="Trebuchet MS"/>
          <w:color w:val="000000" w:themeColor="text1"/>
        </w:rPr>
      </w:pPr>
      <w:r w:rsidRPr="00D12CF9">
        <w:rPr>
          <w:rFonts w:ascii="Trebuchet MS" w:hAnsi="Trebuchet MS" w:cs="Arial"/>
          <w:color w:val="000000" w:themeColor="text1"/>
        </w:rPr>
        <w:t xml:space="preserve">Gala </w:t>
      </w:r>
      <w:r w:rsidRPr="00D12CF9">
        <w:rPr>
          <w:rFonts w:ascii="Trebuchet MS" w:hAnsi="Trebuchet MS"/>
          <w:color w:val="000000" w:themeColor="text1"/>
        </w:rPr>
        <w:t>podsumowująca konkurs pn. „Anioły Wolontariatu 2024”</w:t>
      </w:r>
      <w:r w:rsidRPr="00D12CF9">
        <w:rPr>
          <w:rFonts w:ascii="Trebuchet MS" w:hAnsi="Trebuchet MS" w:cs="Arial"/>
          <w:color w:val="000000" w:themeColor="text1"/>
        </w:rPr>
        <w:t>odbyła się 20 listopada 2024r. w Domu Kultury w Rudzie Śląskiej (Bielszowicach). Wcześniej r</w:t>
      </w:r>
      <w:r w:rsidRPr="00D12CF9">
        <w:rPr>
          <w:rFonts w:ascii="Trebuchet MS" w:hAnsi="Trebuchet MS"/>
          <w:color w:val="000000" w:themeColor="text1"/>
        </w:rPr>
        <w:t xml:space="preserve">egulamin konkursu wraz z kartą zgłoszeniową został rozesłany do rudzkich organizacji pozarządowych, placówek oświatowych oraz instytucji. Powołana została komisja konkursowa, która spośród zgłoszonych kandydatów wyłoniła laureatów konkursu. </w:t>
      </w:r>
    </w:p>
    <w:p w14:paraId="2AA757C7" w14:textId="77777777" w:rsidR="00D12CF9" w:rsidRPr="00D12CF9" w:rsidRDefault="00D12CF9" w:rsidP="00D12CF9">
      <w:pPr>
        <w:spacing w:line="360" w:lineRule="auto"/>
        <w:jc w:val="both"/>
        <w:rPr>
          <w:rFonts w:ascii="Trebuchet MS" w:hAnsi="Trebuchet MS"/>
          <w:b/>
          <w:color w:val="000000" w:themeColor="text1"/>
        </w:rPr>
      </w:pPr>
    </w:p>
    <w:p w14:paraId="70DF355F" w14:textId="77777777" w:rsidR="00D12CF9" w:rsidRPr="00D12CF9" w:rsidRDefault="00D12CF9" w:rsidP="00D12CF9">
      <w:pPr>
        <w:spacing w:line="360" w:lineRule="auto"/>
        <w:jc w:val="both"/>
        <w:rPr>
          <w:rFonts w:ascii="Trebuchet MS" w:hAnsi="Trebuchet MS"/>
          <w:i/>
          <w:color w:val="000000" w:themeColor="text1"/>
        </w:rPr>
      </w:pPr>
      <w:r w:rsidRPr="00D12CF9">
        <w:rPr>
          <w:rFonts w:ascii="Trebuchet MS" w:hAnsi="Trebuchet MS"/>
          <w:b/>
          <w:color w:val="000000" w:themeColor="text1"/>
        </w:rPr>
        <w:t>Osiągnięte efekty, wskaźniki realizacji działań:</w:t>
      </w:r>
    </w:p>
    <w:p w14:paraId="3E0F73AD" w14:textId="77777777" w:rsidR="00D12CF9" w:rsidRPr="00D12CF9" w:rsidRDefault="00D12CF9" w:rsidP="002C0773">
      <w:pPr>
        <w:autoSpaceDE/>
        <w:autoSpaceDN/>
        <w:spacing w:line="360" w:lineRule="auto"/>
        <w:jc w:val="both"/>
        <w:rPr>
          <w:rFonts w:ascii="Trebuchet MS" w:hAnsi="Trebuchet MS"/>
          <w:color w:val="000000" w:themeColor="text1"/>
        </w:rPr>
      </w:pPr>
      <w:r w:rsidRPr="00D12CF9">
        <w:rPr>
          <w:rFonts w:ascii="Trebuchet MS" w:hAnsi="Trebuchet MS"/>
          <w:color w:val="000000" w:themeColor="text1"/>
        </w:rPr>
        <w:t>W ramach projektu „Wolontariat dla każdego!” łącznie udział wzięło 100 osób.</w:t>
      </w:r>
    </w:p>
    <w:p w14:paraId="71D5788E" w14:textId="77777777" w:rsidR="00D12CF9" w:rsidRPr="00D12CF9" w:rsidRDefault="00D12CF9" w:rsidP="00D12CF9">
      <w:pPr>
        <w:spacing w:line="360" w:lineRule="auto"/>
        <w:jc w:val="both"/>
        <w:rPr>
          <w:rFonts w:ascii="Trebuchet MS" w:hAnsi="Trebuchet MS"/>
          <w:color w:val="000000" w:themeColor="text1"/>
        </w:rPr>
      </w:pPr>
      <w:r w:rsidRPr="00D12CF9">
        <w:rPr>
          <w:rFonts w:ascii="Trebuchet MS" w:hAnsi="Trebuchet MS"/>
          <w:color w:val="000000" w:themeColor="text1"/>
        </w:rPr>
        <w:t xml:space="preserve">Uczestnicy projektu „Wolontariat dla każdego!” po zakończeniu działań zdobyli umiejętności efektywnej organizacji czasu oraz współpracy zespołowej, zachowując zasady bezpieczeństwa </w:t>
      </w:r>
    </w:p>
    <w:p w14:paraId="257ECF15" w14:textId="7683F2E3" w:rsidR="00D12CF9" w:rsidRPr="00D12CF9" w:rsidRDefault="00D12CF9" w:rsidP="00D12CF9">
      <w:pPr>
        <w:spacing w:line="360" w:lineRule="auto"/>
        <w:jc w:val="both"/>
        <w:rPr>
          <w:rFonts w:ascii="Trebuchet MS" w:hAnsi="Trebuchet MS"/>
          <w:color w:val="000000" w:themeColor="text1"/>
        </w:rPr>
      </w:pPr>
      <w:r w:rsidRPr="00D12CF9">
        <w:rPr>
          <w:rFonts w:ascii="Trebuchet MS" w:hAnsi="Trebuchet MS"/>
          <w:color w:val="000000" w:themeColor="text1"/>
        </w:rPr>
        <w:t xml:space="preserve">i dbając o zdrowie psychiczne. Dzięki udziałowi w warsztatach i zajęciach praktycznych zrozumieli, dlaczego zaangażowanie społeczne i wolontariat są kluczowe. Teraz potrafią aktywnie działać </w:t>
      </w:r>
      <w:r w:rsidR="002C0773" w:rsidRPr="002C0773">
        <w:rPr>
          <w:rFonts w:ascii="Trebuchet MS" w:hAnsi="Trebuchet MS"/>
          <w:color w:val="000000" w:themeColor="text1"/>
        </w:rPr>
        <w:br/>
      </w:r>
      <w:r w:rsidRPr="00D12CF9">
        <w:rPr>
          <w:rFonts w:ascii="Trebuchet MS" w:hAnsi="Trebuchet MS"/>
          <w:color w:val="000000" w:themeColor="text1"/>
        </w:rPr>
        <w:t xml:space="preserve">na rzecz lokalnej społeczności, świadomi wartości współpracy oraz przeciwdziałania biernemu stylowi życia. </w:t>
      </w:r>
    </w:p>
    <w:p w14:paraId="0CDB16E6" w14:textId="3F09D557" w:rsidR="00D12CF9" w:rsidRPr="00D12CF9" w:rsidRDefault="00D12CF9" w:rsidP="002C0773">
      <w:pPr>
        <w:spacing w:line="360" w:lineRule="auto"/>
        <w:jc w:val="both"/>
        <w:rPr>
          <w:rFonts w:ascii="Trebuchet MS" w:hAnsi="Trebuchet MS"/>
          <w:color w:val="000000" w:themeColor="text1"/>
        </w:rPr>
      </w:pPr>
      <w:r w:rsidRPr="00D12CF9">
        <w:rPr>
          <w:rFonts w:ascii="Trebuchet MS" w:hAnsi="Trebuchet MS"/>
          <w:color w:val="000000" w:themeColor="text1"/>
        </w:rPr>
        <w:t xml:space="preserve">Beneficjenci projektu nabyli wiedzę z zakresu pracy zespołowej, zarządzania projektami </w:t>
      </w:r>
      <w:r w:rsidR="002C0773" w:rsidRPr="002C0773">
        <w:rPr>
          <w:rFonts w:ascii="Trebuchet MS" w:hAnsi="Trebuchet MS"/>
          <w:color w:val="000000" w:themeColor="text1"/>
        </w:rPr>
        <w:br/>
      </w:r>
      <w:r w:rsidRPr="00D12CF9">
        <w:rPr>
          <w:rFonts w:ascii="Trebuchet MS" w:hAnsi="Trebuchet MS"/>
          <w:color w:val="000000" w:themeColor="text1"/>
        </w:rPr>
        <w:t>oraz rozwijania kompetencji liderskich. Opanowali zasady efektywnej komunikacji, zarządzania zespołem i rozwiązywania konfliktów, a także nauczyli się planować i organizować działania społeczne. Rozumieją teraz konsekwencje braku zaangażowania społecznego oraz znaczenie aktywnego udziału w wolontariacie. Poznali różnorodne formy wolontariatu i zrozumieli, jak ich</w:t>
      </w:r>
    </w:p>
    <w:p w14:paraId="4C0A26DB" w14:textId="774A5394" w:rsidR="00D12CF9" w:rsidRPr="00D12CF9" w:rsidRDefault="00D12CF9" w:rsidP="002C0773">
      <w:pPr>
        <w:spacing w:line="360" w:lineRule="auto"/>
        <w:jc w:val="both"/>
        <w:rPr>
          <w:rFonts w:ascii="Trebuchet MS" w:hAnsi="Trebuchet MS"/>
          <w:color w:val="000000" w:themeColor="text1"/>
        </w:rPr>
      </w:pPr>
      <w:r w:rsidRPr="00D12CF9">
        <w:rPr>
          <w:rFonts w:ascii="Trebuchet MS" w:hAnsi="Trebuchet MS"/>
          <w:color w:val="000000" w:themeColor="text1"/>
        </w:rPr>
        <w:t xml:space="preserve">działania mogą przyczynić się do pozytywnych zmian w społeczności. Uczestnicy rozwijali również swoje umiejętności interpersonalne, biorąc udział w warsztatach „Liderzy jutra” oraz „Akademia Wolontariusza”. Dzięki tym doświadczeniom pogłębili wiedzę w zakresie zarządzania czasem, pracy w grupie oraz komunikacji. Zyskane umiejętności umożliwiają im teraz skuteczniejsze współdziałanie w zespołach, zarządzanie projektami </w:t>
      </w:r>
      <w:proofErr w:type="spellStart"/>
      <w:r w:rsidRPr="00D12CF9">
        <w:rPr>
          <w:rFonts w:ascii="Trebuchet MS" w:hAnsi="Trebuchet MS"/>
          <w:color w:val="000000" w:themeColor="text1"/>
        </w:rPr>
        <w:t>wolontariackimi</w:t>
      </w:r>
      <w:proofErr w:type="spellEnd"/>
      <w:r w:rsidRPr="00D12CF9">
        <w:rPr>
          <w:rFonts w:ascii="Trebuchet MS" w:hAnsi="Trebuchet MS"/>
          <w:color w:val="000000" w:themeColor="text1"/>
        </w:rPr>
        <w:t xml:space="preserve"> oraz rozwijanie zainteresowań w duchu pracy społecznej. W trakcie realizacji projektu, uczestnicy spędzili czas w Ośrodku Obozowym w Kuźnicy, na łonie natury, z dala od uzależnień, telefonów, komputerów i telewizji. Warsztaty odbywały </w:t>
      </w:r>
      <w:r w:rsidR="002C0773" w:rsidRPr="002C0773">
        <w:rPr>
          <w:rFonts w:ascii="Trebuchet MS" w:hAnsi="Trebuchet MS"/>
          <w:color w:val="000000" w:themeColor="text1"/>
        </w:rPr>
        <w:br/>
      </w:r>
      <w:r w:rsidRPr="00D12CF9">
        <w:rPr>
          <w:rFonts w:ascii="Trebuchet MS" w:hAnsi="Trebuchet MS"/>
          <w:color w:val="000000" w:themeColor="text1"/>
        </w:rPr>
        <w:t>się w bezpiecznych i komfortowych warunkach, co sprzyjało integracji grupy oraz budowaniu relacji międzypokoleniowych.</w:t>
      </w:r>
    </w:p>
    <w:p w14:paraId="3C818D54" w14:textId="77777777" w:rsidR="00D12CF9" w:rsidRPr="00D12CF9" w:rsidRDefault="00D12CF9" w:rsidP="00D12CF9">
      <w:pPr>
        <w:spacing w:line="360" w:lineRule="auto"/>
        <w:jc w:val="both"/>
        <w:rPr>
          <w:rFonts w:ascii="Trebuchet MS" w:hAnsi="Trebuchet MS"/>
          <w:color w:val="000000" w:themeColor="text1"/>
        </w:rPr>
      </w:pPr>
    </w:p>
    <w:p w14:paraId="5117AD53" w14:textId="77777777" w:rsidR="00D12CF9" w:rsidRPr="00D12CF9" w:rsidRDefault="00D12CF9" w:rsidP="002C0773">
      <w:pPr>
        <w:spacing w:line="360" w:lineRule="auto"/>
        <w:ind w:firstLine="360"/>
        <w:jc w:val="both"/>
        <w:rPr>
          <w:rFonts w:ascii="Trebuchet MS" w:hAnsi="Trebuchet MS"/>
          <w:color w:val="000000" w:themeColor="text1"/>
        </w:rPr>
      </w:pPr>
      <w:r w:rsidRPr="00D12CF9">
        <w:rPr>
          <w:rFonts w:ascii="Trebuchet MS" w:hAnsi="Trebuchet MS"/>
          <w:color w:val="000000" w:themeColor="text1"/>
        </w:rPr>
        <w:t>Dzięki realizacji zadania publicznego „Wolontariat dla każdego!” osiągnięto następujące rezultaty:</w:t>
      </w:r>
    </w:p>
    <w:p w14:paraId="146132E1" w14:textId="224A024C" w:rsidR="00D12CF9" w:rsidRPr="002C0773" w:rsidRDefault="00D12CF9" w:rsidP="00975F53">
      <w:pPr>
        <w:pStyle w:val="Akapitzlist"/>
        <w:numPr>
          <w:ilvl w:val="0"/>
          <w:numId w:val="211"/>
        </w:numPr>
        <w:spacing w:line="360" w:lineRule="auto"/>
        <w:rPr>
          <w:rFonts w:ascii="Trebuchet MS" w:hAnsi="Trebuchet MS"/>
          <w:color w:val="000000" w:themeColor="text1"/>
          <w:sz w:val="20"/>
          <w:szCs w:val="20"/>
        </w:rPr>
      </w:pPr>
      <w:r w:rsidRPr="002C0773">
        <w:rPr>
          <w:rFonts w:ascii="Trebuchet MS" w:hAnsi="Trebuchet MS"/>
          <w:color w:val="000000" w:themeColor="text1"/>
          <w:sz w:val="20"/>
          <w:szCs w:val="20"/>
        </w:rPr>
        <w:t xml:space="preserve">50 młodych osób w wieku 13-16 lat wzięło udział w weekendowych warsztatach „Liderzy jutra”, zdobywając wiedzę na temat wolontariatu, pracy zespołowej oraz organizacji projektów społecznych, </w:t>
      </w:r>
    </w:p>
    <w:p w14:paraId="6FE9A087" w14:textId="53C5CA1F" w:rsidR="00D12CF9" w:rsidRPr="002C0773" w:rsidRDefault="00D12CF9" w:rsidP="00975F53">
      <w:pPr>
        <w:pStyle w:val="Akapitzlist"/>
        <w:numPr>
          <w:ilvl w:val="0"/>
          <w:numId w:val="211"/>
        </w:numPr>
        <w:spacing w:line="360" w:lineRule="auto"/>
        <w:rPr>
          <w:rFonts w:ascii="Trebuchet MS" w:hAnsi="Trebuchet MS"/>
          <w:color w:val="000000" w:themeColor="text1"/>
          <w:sz w:val="20"/>
          <w:szCs w:val="20"/>
        </w:rPr>
      </w:pPr>
      <w:r w:rsidRPr="002C0773">
        <w:rPr>
          <w:rFonts w:ascii="Trebuchet MS" w:hAnsi="Trebuchet MS"/>
          <w:color w:val="000000" w:themeColor="text1"/>
          <w:sz w:val="20"/>
          <w:szCs w:val="20"/>
        </w:rPr>
        <w:t xml:space="preserve">25 uczestników powyżej 16. roku życia ukończyło „Akademię Wolontariusza”, gdzie rozwijali umiejętności zarządzania zespołem, planowania działań i delegowania zadań, </w:t>
      </w:r>
    </w:p>
    <w:p w14:paraId="70C03D1F" w14:textId="5FEEEB74" w:rsidR="00D12CF9" w:rsidRPr="002C0773" w:rsidRDefault="00D12CF9" w:rsidP="00975F53">
      <w:pPr>
        <w:pStyle w:val="Akapitzlist"/>
        <w:numPr>
          <w:ilvl w:val="0"/>
          <w:numId w:val="211"/>
        </w:numPr>
        <w:spacing w:line="360" w:lineRule="auto"/>
        <w:rPr>
          <w:rFonts w:ascii="Trebuchet MS" w:hAnsi="Trebuchet MS"/>
          <w:color w:val="000000" w:themeColor="text1"/>
          <w:sz w:val="20"/>
          <w:szCs w:val="20"/>
        </w:rPr>
      </w:pPr>
      <w:r w:rsidRPr="002C0773">
        <w:rPr>
          <w:rFonts w:ascii="Trebuchet MS" w:hAnsi="Trebuchet MS"/>
          <w:color w:val="000000" w:themeColor="text1"/>
          <w:sz w:val="20"/>
          <w:szCs w:val="20"/>
        </w:rPr>
        <w:t>25 dorosłych uczestniczyło w intensywnym szkoleniu „Ścieżki liderów”, gdzie zdobyli narzędzia do rozwoju wewnętrznej motywacji i umiejętności skutecznego działania w wolontariacie.</w:t>
      </w:r>
    </w:p>
    <w:p w14:paraId="19F5C5A0" w14:textId="767F59C7" w:rsidR="00D12CF9" w:rsidRPr="00D12CF9" w:rsidRDefault="00D12CF9" w:rsidP="00D12CF9">
      <w:pPr>
        <w:spacing w:line="360" w:lineRule="auto"/>
        <w:ind w:firstLine="708"/>
        <w:jc w:val="both"/>
        <w:rPr>
          <w:rFonts w:ascii="Trebuchet MS" w:hAnsi="Trebuchet MS" w:cs="Arial"/>
          <w:b/>
          <w:color w:val="000000" w:themeColor="text1"/>
        </w:rPr>
      </w:pPr>
      <w:r w:rsidRPr="00D12CF9">
        <w:rPr>
          <w:rFonts w:ascii="Trebuchet MS" w:hAnsi="Trebuchet MS"/>
          <w:color w:val="000000" w:themeColor="text1"/>
        </w:rPr>
        <w:t xml:space="preserve">Projekt rudzkich harcerzy przyczynił się do zwiększenia świadomości społecznej </w:t>
      </w:r>
      <w:r w:rsidR="002C0773" w:rsidRPr="002C0773">
        <w:rPr>
          <w:rFonts w:ascii="Trebuchet MS" w:hAnsi="Trebuchet MS"/>
          <w:color w:val="000000" w:themeColor="text1"/>
        </w:rPr>
        <w:br/>
      </w:r>
      <w:r w:rsidRPr="00D12CF9">
        <w:rPr>
          <w:rFonts w:ascii="Trebuchet MS" w:hAnsi="Trebuchet MS"/>
          <w:color w:val="000000" w:themeColor="text1"/>
        </w:rPr>
        <w:t xml:space="preserve">oraz zaangażowania w działania na rzecz lokalnej społeczności, co w przyszłości może wspierać rozwój wolontariatu i budowanie silniejszych więzi w Rudzie Śląskiej. </w:t>
      </w:r>
    </w:p>
    <w:p w14:paraId="04AB4C3E" w14:textId="77777777" w:rsidR="00D12CF9" w:rsidRPr="00D12CF9" w:rsidRDefault="00D12CF9" w:rsidP="00D12CF9">
      <w:pPr>
        <w:autoSpaceDE/>
        <w:autoSpaceDN/>
        <w:spacing w:line="360" w:lineRule="auto"/>
        <w:jc w:val="both"/>
        <w:rPr>
          <w:rFonts w:ascii="Trebuchet MS" w:hAnsi="Trebuchet MS"/>
          <w:color w:val="000000" w:themeColor="text1"/>
        </w:rPr>
      </w:pPr>
    </w:p>
    <w:p w14:paraId="3A989415" w14:textId="3751217D" w:rsidR="00D12CF9" w:rsidRPr="00D12CF9" w:rsidRDefault="00D12CF9" w:rsidP="00D12CF9">
      <w:pPr>
        <w:spacing w:line="360" w:lineRule="auto"/>
        <w:ind w:firstLine="708"/>
        <w:jc w:val="both"/>
        <w:rPr>
          <w:rFonts w:ascii="Trebuchet MS" w:hAnsi="Trebuchet MS" w:cs="Arial"/>
          <w:color w:val="000000" w:themeColor="text1"/>
        </w:rPr>
      </w:pPr>
      <w:r w:rsidRPr="00D12CF9">
        <w:rPr>
          <w:rFonts w:ascii="Trebuchet MS" w:hAnsi="Trebuchet MS" w:cs="Arial"/>
          <w:color w:val="000000" w:themeColor="text1"/>
        </w:rPr>
        <w:t xml:space="preserve">Projekt </w:t>
      </w:r>
      <w:r w:rsidR="002C0773" w:rsidRPr="002C0773">
        <w:rPr>
          <w:rFonts w:ascii="Trebuchet MS" w:hAnsi="Trebuchet MS" w:cs="Arial"/>
          <w:color w:val="000000" w:themeColor="text1"/>
        </w:rPr>
        <w:t xml:space="preserve">Stowarzyszenia na Rzecz Dzieci i Młodzieży „Przystanek” </w:t>
      </w:r>
      <w:r w:rsidRPr="00D12CF9">
        <w:rPr>
          <w:rFonts w:ascii="Trebuchet MS" w:hAnsi="Trebuchet MS" w:cs="Arial"/>
          <w:color w:val="000000" w:themeColor="text1"/>
        </w:rPr>
        <w:t>polegał na zorganizowaniu konkursu „Anioły Wolontariatu 2024” oraz konferencji tematycznej zorganizowanej z okazji Światowego Dnia Wolontariusza  i zakończonej „Galą Aniołów Wolontariatu”, podczas której zostali nagrodzeni najbardziej aktywni wolontariusze i organizacje wspierające wolontariat na terenie miasta Ruda Śląska. Laureaci wyłonieni zostali w oparciu o zorganizowany konkurs (zgodnie z utworzonym regulaminem konkursu).</w:t>
      </w:r>
    </w:p>
    <w:p w14:paraId="0A75ADE4" w14:textId="77777777" w:rsidR="00D12CF9" w:rsidRPr="00D12CF9" w:rsidRDefault="00D12CF9" w:rsidP="00D12CF9">
      <w:pPr>
        <w:spacing w:line="360" w:lineRule="auto"/>
        <w:ind w:firstLine="708"/>
        <w:jc w:val="both"/>
        <w:rPr>
          <w:rFonts w:ascii="Trebuchet MS" w:hAnsi="Trebuchet MS" w:cs="Arial"/>
          <w:color w:val="000000" w:themeColor="text1"/>
        </w:rPr>
      </w:pPr>
      <w:r w:rsidRPr="00D12CF9">
        <w:rPr>
          <w:rFonts w:ascii="Trebuchet MS" w:hAnsi="Trebuchet MS" w:cs="Arial"/>
          <w:color w:val="000000" w:themeColor="text1"/>
        </w:rPr>
        <w:t>Celem zadania było promowanie i upowszechnianie idei wolontariatu, poprzez zorganizowanie konkursu „Anioły Wolontariatu 2024” i gali podsumowującej konkurs, na którą zaproszeni zostali rudzcy wolontariusze i przedstawiciele organizacji, władze miasta, lokalne media oraz znane osobistości. Konkurs i gala zorganizowany został na terenie miasta Ruda Śląska. Gala odbyła się 20.11.2024 w Domu Kultury w Rudzie Śląskiej (Bielszowicach).</w:t>
      </w:r>
    </w:p>
    <w:p w14:paraId="5F9CC983" w14:textId="77777777" w:rsidR="00D12CF9" w:rsidRPr="00D12CF9" w:rsidRDefault="00D12CF9" w:rsidP="00D12CF9">
      <w:pPr>
        <w:spacing w:line="360" w:lineRule="auto"/>
        <w:jc w:val="both"/>
        <w:rPr>
          <w:rFonts w:ascii="Trebuchet MS" w:hAnsi="Trebuchet MS" w:cs="Arial"/>
          <w:color w:val="000000" w:themeColor="text1"/>
        </w:rPr>
      </w:pPr>
      <w:r w:rsidRPr="00D12CF9">
        <w:rPr>
          <w:rFonts w:ascii="Trebuchet MS" w:hAnsi="Trebuchet MS" w:cs="Arial"/>
          <w:color w:val="000000" w:themeColor="text1"/>
        </w:rPr>
        <w:t>Gala przebiegła zgodnie z planem. W tym roku nagrodę „Anioł Wolontariatu 2024” otrzymało łącznie 33 wolontariuszy i organizacji pozarządowych. Nagrodzeni zostali również nauczyciele, prowadzący działalność wolontarystyczną na terenie swojej placówki. Grupą docelową były dzieci, młodzież i studenci, dorośli oraz seniorzy ale także nauczyciele, dyrektorzy szkół oraz inne osoby zainteresowane.</w:t>
      </w:r>
    </w:p>
    <w:p w14:paraId="113D928D" w14:textId="77777777" w:rsidR="00D12CF9" w:rsidRPr="00D12CF9" w:rsidRDefault="00D12CF9" w:rsidP="00D12CF9">
      <w:pPr>
        <w:spacing w:line="360" w:lineRule="auto"/>
        <w:jc w:val="both"/>
        <w:rPr>
          <w:rFonts w:ascii="Trebuchet MS" w:hAnsi="Trebuchet MS" w:cs="Arial"/>
          <w:color w:val="000000" w:themeColor="text1"/>
        </w:rPr>
      </w:pPr>
    </w:p>
    <w:p w14:paraId="022BE166" w14:textId="77B4053D" w:rsidR="00D12CF9" w:rsidRPr="00D12CF9" w:rsidRDefault="00D12CF9" w:rsidP="00D12CF9">
      <w:pPr>
        <w:spacing w:line="360" w:lineRule="auto"/>
        <w:ind w:firstLine="708"/>
        <w:jc w:val="both"/>
        <w:rPr>
          <w:rFonts w:ascii="Trebuchet MS" w:hAnsi="Trebuchet MS" w:cs="Arial"/>
          <w:color w:val="000000" w:themeColor="text1"/>
        </w:rPr>
      </w:pPr>
      <w:r w:rsidRPr="00D12CF9">
        <w:rPr>
          <w:rFonts w:ascii="Trebuchet MS" w:hAnsi="Trebuchet MS" w:cs="Arial"/>
          <w:color w:val="000000" w:themeColor="text1"/>
        </w:rPr>
        <w:t xml:space="preserve">Realizacja zadania publicznego pn. „Anioły Wolontariatu 2024” przyczyniła się do osiągnięcia celu, jakim było zwiększenie świadomości mieszkańców naszego miasta na temat wolontariatu, </w:t>
      </w:r>
      <w:r w:rsidR="002C0773" w:rsidRPr="002C0773">
        <w:rPr>
          <w:rFonts w:ascii="Trebuchet MS" w:hAnsi="Trebuchet MS" w:cs="Arial"/>
          <w:color w:val="000000" w:themeColor="text1"/>
        </w:rPr>
        <w:br/>
      </w:r>
      <w:r w:rsidRPr="00D12CF9">
        <w:rPr>
          <w:rFonts w:ascii="Trebuchet MS" w:hAnsi="Trebuchet MS" w:cs="Arial"/>
          <w:color w:val="000000" w:themeColor="text1"/>
        </w:rPr>
        <w:t>a także nagrodzenie najlepszych wolontariuszy i organizacji w Rudzie Śląskiej nagrodą: „Anioł Wolontariatu 2024”.</w:t>
      </w:r>
    </w:p>
    <w:p w14:paraId="6872C60B" w14:textId="77777777" w:rsidR="00D12CF9" w:rsidRPr="00D12CF9" w:rsidRDefault="00D12CF9" w:rsidP="00D12CF9">
      <w:pPr>
        <w:spacing w:line="360" w:lineRule="auto"/>
        <w:ind w:firstLine="708"/>
        <w:jc w:val="both"/>
        <w:rPr>
          <w:rFonts w:ascii="Trebuchet MS" w:hAnsi="Trebuchet MS" w:cs="Arial"/>
          <w:color w:val="000000" w:themeColor="text1"/>
        </w:rPr>
      </w:pPr>
      <w:r w:rsidRPr="00D12CF9">
        <w:rPr>
          <w:rFonts w:ascii="Trebuchet MS" w:hAnsi="Trebuchet MS" w:cs="Arial"/>
          <w:color w:val="000000" w:themeColor="text1"/>
        </w:rPr>
        <w:t xml:space="preserve">W trakcie realizacji projektu </w:t>
      </w:r>
      <w:proofErr w:type="spellStart"/>
      <w:r w:rsidRPr="00D12CF9">
        <w:rPr>
          <w:rFonts w:ascii="Trebuchet MS" w:hAnsi="Trebuchet MS" w:cs="Arial"/>
          <w:color w:val="000000" w:themeColor="text1"/>
        </w:rPr>
        <w:t>wolontarystycznie</w:t>
      </w:r>
      <w:proofErr w:type="spellEnd"/>
      <w:r w:rsidRPr="00D12CF9">
        <w:rPr>
          <w:rFonts w:ascii="Trebuchet MS" w:hAnsi="Trebuchet MS" w:cs="Arial"/>
          <w:color w:val="000000" w:themeColor="text1"/>
        </w:rPr>
        <w:t xml:space="preserve"> opracowano stronę internetową projektu, pełniono funkcję koordynatora projektu, zrealizowano obsługą księgową oraz obsługę administracyjną, Organizacja Gali Aniołów Wolontariatu wymagała zaangażowania wielu wolontariuszy (pomoc w przewożeniu rzeczy, przygotowanie sali, przygotowanie wystroju, wyświetlanie prezentacji, opracowanie prezentacji multimedialnych itp. Na stałe zaangażowanych było 7 osób.</w:t>
      </w:r>
    </w:p>
    <w:p w14:paraId="1624727C" w14:textId="77777777" w:rsidR="00D12CF9" w:rsidRPr="00D12CF9" w:rsidRDefault="00D12CF9" w:rsidP="00D12CF9">
      <w:pPr>
        <w:autoSpaceDE/>
        <w:autoSpaceDN/>
        <w:spacing w:line="360" w:lineRule="auto"/>
        <w:jc w:val="both"/>
        <w:rPr>
          <w:rFonts w:ascii="Trebuchet MS" w:hAnsi="Trebuchet MS"/>
          <w:color w:val="000000" w:themeColor="text1"/>
        </w:rPr>
      </w:pPr>
    </w:p>
    <w:p w14:paraId="0F48CB67" w14:textId="77777777" w:rsidR="00D12CF9" w:rsidRPr="00D12CF9" w:rsidRDefault="00D12CF9" w:rsidP="00D12CF9">
      <w:pPr>
        <w:autoSpaceDE/>
        <w:autoSpaceDN/>
        <w:spacing w:line="360" w:lineRule="auto"/>
        <w:jc w:val="both"/>
        <w:rPr>
          <w:rFonts w:ascii="Trebuchet MS" w:hAnsi="Trebuchet MS"/>
          <w:color w:val="000000" w:themeColor="text1"/>
        </w:rPr>
      </w:pPr>
      <w:r w:rsidRPr="00D12CF9">
        <w:rPr>
          <w:rFonts w:ascii="Trebuchet MS" w:hAnsi="Trebuchet MS"/>
          <w:color w:val="000000" w:themeColor="text1"/>
        </w:rPr>
        <w:t xml:space="preserve">W gali „Anioły Wolontariatu 2024” wzięło udział 136 uczestników. </w:t>
      </w:r>
    </w:p>
    <w:p w14:paraId="6D50517C" w14:textId="77777777" w:rsidR="00EC4B3E" w:rsidRPr="002C0773" w:rsidRDefault="00EC4B3E" w:rsidP="00F30179">
      <w:pPr>
        <w:autoSpaceDE/>
        <w:autoSpaceDN/>
        <w:spacing w:line="360" w:lineRule="auto"/>
        <w:jc w:val="both"/>
        <w:rPr>
          <w:rFonts w:ascii="Trebuchet MS" w:hAnsi="Trebuchet MS"/>
          <w:color w:val="000000" w:themeColor="text1"/>
        </w:rPr>
      </w:pPr>
    </w:p>
    <w:p w14:paraId="3D530459" w14:textId="77777777" w:rsidR="00561FDE" w:rsidRPr="002C0773" w:rsidRDefault="00561FDE" w:rsidP="00F30179">
      <w:pPr>
        <w:spacing w:line="360" w:lineRule="auto"/>
        <w:jc w:val="both"/>
        <w:rPr>
          <w:rFonts w:ascii="Trebuchet MS" w:hAnsi="Trebuchet MS"/>
          <w:b/>
          <w:color w:val="000000" w:themeColor="text1"/>
        </w:rPr>
      </w:pPr>
      <w:r w:rsidRPr="002C0773">
        <w:rPr>
          <w:rFonts w:ascii="Trebuchet MS" w:hAnsi="Trebuchet MS"/>
          <w:b/>
          <w:color w:val="000000" w:themeColor="text1"/>
        </w:rPr>
        <w:t>Źródło finansowania:</w:t>
      </w:r>
    </w:p>
    <w:p w14:paraId="34DA9F60" w14:textId="3F2F4425" w:rsidR="00561FDE" w:rsidRPr="002C0773" w:rsidRDefault="00561FDE" w:rsidP="00F30179">
      <w:pPr>
        <w:spacing w:line="360" w:lineRule="auto"/>
        <w:jc w:val="both"/>
        <w:rPr>
          <w:rFonts w:ascii="Trebuchet MS" w:hAnsi="Trebuchet MS" w:cs="Arial"/>
          <w:color w:val="000000" w:themeColor="text1"/>
        </w:rPr>
      </w:pPr>
      <w:r w:rsidRPr="002C0773">
        <w:rPr>
          <w:rFonts w:ascii="Trebuchet MS" w:hAnsi="Trebuchet MS" w:cs="Arial"/>
          <w:color w:val="000000" w:themeColor="text1"/>
        </w:rPr>
        <w:t xml:space="preserve">Budżet </w:t>
      </w:r>
      <w:r w:rsidR="00612176" w:rsidRPr="002C0773">
        <w:rPr>
          <w:rFonts w:ascii="Trebuchet MS" w:hAnsi="Trebuchet MS" w:cs="Arial"/>
          <w:color w:val="000000" w:themeColor="text1"/>
        </w:rPr>
        <w:t>M</w:t>
      </w:r>
      <w:r w:rsidRPr="002C0773">
        <w:rPr>
          <w:rFonts w:ascii="Trebuchet MS" w:hAnsi="Trebuchet MS" w:cs="Arial"/>
          <w:color w:val="000000" w:themeColor="text1"/>
        </w:rPr>
        <w:t>iasta</w:t>
      </w:r>
      <w:r w:rsidR="00E06B3F" w:rsidRPr="002C0773">
        <w:rPr>
          <w:rFonts w:ascii="Trebuchet MS" w:hAnsi="Trebuchet MS" w:cs="Arial"/>
          <w:color w:val="000000" w:themeColor="text1"/>
        </w:rPr>
        <w:t xml:space="preserve"> Ruda Śląska </w:t>
      </w:r>
      <w:r w:rsidRPr="002C0773">
        <w:rPr>
          <w:rFonts w:ascii="Trebuchet MS" w:hAnsi="Trebuchet MS" w:cs="Arial"/>
          <w:color w:val="000000" w:themeColor="text1"/>
        </w:rPr>
        <w:t>oraz środki własne organizacji.</w:t>
      </w:r>
    </w:p>
    <w:p w14:paraId="422105EF" w14:textId="77777777" w:rsidR="00561FDE" w:rsidRPr="002C0773" w:rsidRDefault="00561FDE" w:rsidP="00F30179">
      <w:pPr>
        <w:spacing w:line="360" w:lineRule="auto"/>
        <w:jc w:val="both"/>
        <w:rPr>
          <w:rFonts w:ascii="Trebuchet MS" w:hAnsi="Trebuchet MS"/>
          <w:b/>
          <w:color w:val="000000" w:themeColor="text1"/>
        </w:rPr>
      </w:pPr>
    </w:p>
    <w:p w14:paraId="07ED766C" w14:textId="77777777" w:rsidR="00561FDE" w:rsidRPr="002C0773" w:rsidRDefault="00561FDE" w:rsidP="00F30179">
      <w:pPr>
        <w:spacing w:line="360" w:lineRule="auto"/>
        <w:jc w:val="both"/>
        <w:rPr>
          <w:rFonts w:ascii="Trebuchet MS" w:hAnsi="Trebuchet MS"/>
          <w:color w:val="000000" w:themeColor="text1"/>
        </w:rPr>
      </w:pPr>
      <w:r w:rsidRPr="002C0773">
        <w:rPr>
          <w:rFonts w:ascii="Trebuchet MS" w:hAnsi="Trebuchet MS"/>
          <w:b/>
          <w:color w:val="000000" w:themeColor="text1"/>
        </w:rPr>
        <w:t>Termin realizacji</w:t>
      </w:r>
      <w:r w:rsidRPr="002C0773">
        <w:rPr>
          <w:rFonts w:ascii="Trebuchet MS" w:hAnsi="Trebuchet MS"/>
          <w:color w:val="000000" w:themeColor="text1"/>
        </w:rPr>
        <w:t>:</w:t>
      </w:r>
    </w:p>
    <w:p w14:paraId="61E90A60" w14:textId="4F626ADB" w:rsidR="002C0773" w:rsidRPr="002C0773" w:rsidRDefault="002C0773" w:rsidP="002C0773">
      <w:pPr>
        <w:autoSpaceDE/>
        <w:autoSpaceDN/>
        <w:spacing w:line="360" w:lineRule="auto"/>
        <w:jc w:val="both"/>
        <w:rPr>
          <w:rFonts w:ascii="Trebuchet MS" w:hAnsi="Trebuchet MS"/>
          <w:color w:val="000000" w:themeColor="text1"/>
        </w:rPr>
      </w:pPr>
      <w:r w:rsidRPr="002C0773">
        <w:rPr>
          <w:rFonts w:ascii="Trebuchet MS" w:hAnsi="Trebuchet MS"/>
          <w:color w:val="000000" w:themeColor="text1"/>
        </w:rPr>
        <w:t xml:space="preserve">Zadanie w trybie konkursowym było realizowane przez Komendę Hufca w okresie od 14 lipca </w:t>
      </w:r>
      <w:r w:rsidRPr="002C0773">
        <w:rPr>
          <w:rFonts w:ascii="Trebuchet MS" w:hAnsi="Trebuchet MS"/>
          <w:color w:val="000000" w:themeColor="text1"/>
        </w:rPr>
        <w:br/>
        <w:t xml:space="preserve">do 15 grudnia 2024r., a w trybie art. 19 a ustawy o działalności pożytku publicznego i o wolontariacie od 26 października do 23 grudnia 2024r. realizowane przez </w:t>
      </w:r>
      <w:r w:rsidRPr="002C0773">
        <w:rPr>
          <w:rFonts w:ascii="Trebuchet MS" w:hAnsi="Trebuchet MS" w:cs="Arial"/>
          <w:color w:val="000000" w:themeColor="text1"/>
        </w:rPr>
        <w:t>Stowarzyszenie na Rzecz Dzieci i Młodzieży „Przystanek”.</w:t>
      </w:r>
    </w:p>
    <w:p w14:paraId="443FF0FF" w14:textId="5D2BF49B" w:rsidR="002C0773" w:rsidRPr="002C0773" w:rsidRDefault="002C0773" w:rsidP="002C0773">
      <w:pPr>
        <w:overflowPunct w:val="0"/>
        <w:adjustRightInd w:val="0"/>
        <w:spacing w:line="360" w:lineRule="auto"/>
        <w:jc w:val="both"/>
        <w:rPr>
          <w:rFonts w:ascii="Trebuchet MS" w:hAnsi="Trebuchet MS" w:cs="Trebuchet MS"/>
          <w:b/>
          <w:color w:val="000000" w:themeColor="text1"/>
        </w:rPr>
      </w:pPr>
      <w:r w:rsidRPr="002C0773">
        <w:rPr>
          <w:rFonts w:ascii="Trebuchet MS" w:hAnsi="Trebuchet MS"/>
          <w:color w:val="000000" w:themeColor="text1"/>
        </w:rPr>
        <w:t>Projekt będzie kontynuowany w 2025r.</w:t>
      </w:r>
    </w:p>
    <w:p w14:paraId="7623B108" w14:textId="77777777" w:rsidR="009671EE" w:rsidRPr="00B473B6" w:rsidRDefault="009671EE" w:rsidP="00BE50FE">
      <w:pPr>
        <w:spacing w:line="360" w:lineRule="auto"/>
        <w:rPr>
          <w:rFonts w:ascii="Trebuchet MS" w:hAnsi="Trebuchet MS"/>
          <w:color w:val="4472C4" w:themeColor="accent1"/>
        </w:rPr>
      </w:pPr>
    </w:p>
    <w:p w14:paraId="524B7FBC" w14:textId="77777777" w:rsidR="009671EE" w:rsidRPr="00B473B6" w:rsidRDefault="009671EE" w:rsidP="00BE50FE">
      <w:pPr>
        <w:spacing w:line="360" w:lineRule="auto"/>
        <w:rPr>
          <w:rFonts w:ascii="Trebuchet MS" w:hAnsi="Trebuchet MS"/>
          <w:color w:val="4472C4" w:themeColor="accent1"/>
        </w:rPr>
      </w:pPr>
    </w:p>
    <w:p w14:paraId="357024A4" w14:textId="77777777" w:rsidR="00D46F4C" w:rsidRPr="00B473B6" w:rsidRDefault="00D46F4C" w:rsidP="00BE50FE">
      <w:pPr>
        <w:spacing w:line="360" w:lineRule="auto"/>
        <w:jc w:val="both"/>
        <w:rPr>
          <w:rFonts w:ascii="Trebuchet MS" w:hAnsi="Trebuchet MS" w:cs="Arial"/>
          <w:b/>
          <w:color w:val="4472C4" w:themeColor="accent1"/>
        </w:rPr>
      </w:pPr>
    </w:p>
    <w:p w14:paraId="2A3A7D26" w14:textId="77777777" w:rsidR="002F1F29" w:rsidRPr="00B473B6" w:rsidRDefault="002F1F29" w:rsidP="00BE50FE">
      <w:pPr>
        <w:spacing w:line="360" w:lineRule="auto"/>
        <w:jc w:val="both"/>
        <w:rPr>
          <w:rFonts w:ascii="Trebuchet MS" w:hAnsi="Trebuchet MS" w:cs="Arial"/>
          <w:b/>
          <w:color w:val="4472C4" w:themeColor="accent1"/>
        </w:rPr>
      </w:pPr>
    </w:p>
    <w:p w14:paraId="20DFDEEB" w14:textId="77777777" w:rsidR="002F1F29" w:rsidRPr="00B473B6" w:rsidRDefault="002F1F29" w:rsidP="00BE50FE">
      <w:pPr>
        <w:spacing w:line="360" w:lineRule="auto"/>
        <w:jc w:val="both"/>
        <w:rPr>
          <w:rFonts w:ascii="Trebuchet MS" w:hAnsi="Trebuchet MS" w:cs="Arial"/>
          <w:b/>
          <w:color w:val="4472C4" w:themeColor="accent1"/>
        </w:rPr>
      </w:pPr>
    </w:p>
    <w:p w14:paraId="4777951E" w14:textId="77777777" w:rsidR="002F1F29" w:rsidRPr="00B473B6" w:rsidRDefault="002F1F29" w:rsidP="00BE50FE">
      <w:pPr>
        <w:spacing w:line="360" w:lineRule="auto"/>
        <w:jc w:val="both"/>
        <w:rPr>
          <w:rFonts w:ascii="Trebuchet MS" w:hAnsi="Trebuchet MS" w:cs="Arial"/>
          <w:b/>
          <w:color w:val="4472C4" w:themeColor="accent1"/>
        </w:rPr>
      </w:pPr>
    </w:p>
    <w:p w14:paraId="51A07F22" w14:textId="77777777" w:rsidR="002F1F29" w:rsidRPr="00B473B6" w:rsidRDefault="002F1F29" w:rsidP="00BE50FE">
      <w:pPr>
        <w:spacing w:line="360" w:lineRule="auto"/>
        <w:jc w:val="both"/>
        <w:rPr>
          <w:rFonts w:ascii="Trebuchet MS" w:hAnsi="Trebuchet MS" w:cs="Arial"/>
          <w:b/>
          <w:color w:val="4472C4" w:themeColor="accent1"/>
        </w:rPr>
      </w:pPr>
    </w:p>
    <w:p w14:paraId="153A1006" w14:textId="77777777" w:rsidR="002F1F29" w:rsidRPr="00B473B6" w:rsidRDefault="002F1F29" w:rsidP="00BE50FE">
      <w:pPr>
        <w:spacing w:line="360" w:lineRule="auto"/>
        <w:jc w:val="both"/>
        <w:rPr>
          <w:rFonts w:ascii="Trebuchet MS" w:hAnsi="Trebuchet MS" w:cs="Arial"/>
          <w:b/>
          <w:color w:val="4472C4" w:themeColor="accent1"/>
        </w:rPr>
      </w:pPr>
    </w:p>
    <w:p w14:paraId="6F857365" w14:textId="77777777" w:rsidR="002F1F29" w:rsidRPr="00B473B6" w:rsidRDefault="002F1F29" w:rsidP="00BE50FE">
      <w:pPr>
        <w:spacing w:line="360" w:lineRule="auto"/>
        <w:jc w:val="both"/>
        <w:rPr>
          <w:rFonts w:ascii="Trebuchet MS" w:hAnsi="Trebuchet MS" w:cs="Arial"/>
          <w:b/>
          <w:color w:val="4472C4" w:themeColor="accent1"/>
        </w:rPr>
      </w:pPr>
    </w:p>
    <w:p w14:paraId="6DA8D2E3" w14:textId="77777777" w:rsidR="002F1F29" w:rsidRPr="00B473B6" w:rsidRDefault="002F1F29" w:rsidP="00BE50FE">
      <w:pPr>
        <w:spacing w:line="360" w:lineRule="auto"/>
        <w:jc w:val="both"/>
        <w:rPr>
          <w:rFonts w:ascii="Trebuchet MS" w:hAnsi="Trebuchet MS" w:cs="Arial"/>
          <w:b/>
          <w:color w:val="4472C4" w:themeColor="accent1"/>
        </w:rPr>
      </w:pPr>
    </w:p>
    <w:p w14:paraId="008F03DC" w14:textId="77777777" w:rsidR="00F30179" w:rsidRDefault="00F30179" w:rsidP="00BE50FE">
      <w:pPr>
        <w:spacing w:line="360" w:lineRule="auto"/>
        <w:jc w:val="both"/>
        <w:rPr>
          <w:rFonts w:ascii="Trebuchet MS" w:hAnsi="Trebuchet MS" w:cs="Arial"/>
          <w:b/>
          <w:color w:val="4472C4" w:themeColor="accent1"/>
        </w:rPr>
      </w:pPr>
    </w:p>
    <w:p w14:paraId="24372DE5" w14:textId="77777777" w:rsidR="008B6B90" w:rsidRDefault="008B6B90" w:rsidP="00BE50FE">
      <w:pPr>
        <w:spacing w:line="360" w:lineRule="auto"/>
        <w:jc w:val="both"/>
        <w:rPr>
          <w:rFonts w:ascii="Trebuchet MS" w:hAnsi="Trebuchet MS" w:cs="Arial"/>
          <w:b/>
          <w:color w:val="4472C4" w:themeColor="accent1"/>
        </w:rPr>
      </w:pPr>
    </w:p>
    <w:p w14:paraId="35BFCAE3" w14:textId="77777777" w:rsidR="008B6B90" w:rsidRDefault="008B6B90" w:rsidP="00BE50FE">
      <w:pPr>
        <w:spacing w:line="360" w:lineRule="auto"/>
        <w:jc w:val="both"/>
        <w:rPr>
          <w:rFonts w:ascii="Trebuchet MS" w:hAnsi="Trebuchet MS" w:cs="Arial"/>
          <w:b/>
          <w:color w:val="4472C4" w:themeColor="accent1"/>
        </w:rPr>
      </w:pPr>
    </w:p>
    <w:p w14:paraId="202EE80E" w14:textId="77777777" w:rsidR="006028BF" w:rsidRDefault="006028BF" w:rsidP="00BE50FE">
      <w:pPr>
        <w:spacing w:line="360" w:lineRule="auto"/>
        <w:jc w:val="both"/>
        <w:rPr>
          <w:rFonts w:ascii="Trebuchet MS" w:hAnsi="Trebuchet MS" w:cs="Arial"/>
          <w:b/>
          <w:color w:val="4472C4" w:themeColor="accent1"/>
        </w:rPr>
      </w:pPr>
    </w:p>
    <w:p w14:paraId="145B66BA" w14:textId="77777777" w:rsidR="006028BF" w:rsidRDefault="006028BF" w:rsidP="00BE50FE">
      <w:pPr>
        <w:spacing w:line="360" w:lineRule="auto"/>
        <w:jc w:val="both"/>
        <w:rPr>
          <w:rFonts w:ascii="Trebuchet MS" w:hAnsi="Trebuchet MS" w:cs="Arial"/>
          <w:b/>
          <w:color w:val="4472C4" w:themeColor="accent1"/>
        </w:rPr>
      </w:pPr>
    </w:p>
    <w:p w14:paraId="0F7B31DA" w14:textId="77777777" w:rsidR="006028BF" w:rsidRDefault="006028BF" w:rsidP="00BE50FE">
      <w:pPr>
        <w:spacing w:line="360" w:lineRule="auto"/>
        <w:jc w:val="both"/>
        <w:rPr>
          <w:rFonts w:ascii="Trebuchet MS" w:hAnsi="Trebuchet MS" w:cs="Arial"/>
          <w:b/>
          <w:color w:val="4472C4" w:themeColor="accent1"/>
        </w:rPr>
      </w:pPr>
    </w:p>
    <w:p w14:paraId="628FFF3B" w14:textId="77777777" w:rsidR="006028BF" w:rsidRDefault="006028BF" w:rsidP="00BE50FE">
      <w:pPr>
        <w:spacing w:line="360" w:lineRule="auto"/>
        <w:jc w:val="both"/>
        <w:rPr>
          <w:rFonts w:ascii="Trebuchet MS" w:hAnsi="Trebuchet MS" w:cs="Arial"/>
          <w:b/>
          <w:color w:val="4472C4" w:themeColor="accent1"/>
        </w:rPr>
      </w:pPr>
    </w:p>
    <w:p w14:paraId="1E3A6B79" w14:textId="77777777" w:rsidR="006028BF" w:rsidRDefault="006028BF" w:rsidP="00BE50FE">
      <w:pPr>
        <w:spacing w:line="360" w:lineRule="auto"/>
        <w:jc w:val="both"/>
        <w:rPr>
          <w:rFonts w:ascii="Trebuchet MS" w:hAnsi="Trebuchet MS" w:cs="Arial"/>
          <w:b/>
          <w:color w:val="4472C4" w:themeColor="accent1"/>
        </w:rPr>
      </w:pPr>
    </w:p>
    <w:p w14:paraId="3E890CEE" w14:textId="77777777" w:rsidR="006028BF" w:rsidRDefault="006028BF" w:rsidP="00BE50FE">
      <w:pPr>
        <w:spacing w:line="360" w:lineRule="auto"/>
        <w:jc w:val="both"/>
        <w:rPr>
          <w:rFonts w:ascii="Trebuchet MS" w:hAnsi="Trebuchet MS" w:cs="Arial"/>
          <w:b/>
          <w:color w:val="4472C4" w:themeColor="accent1"/>
        </w:rPr>
      </w:pPr>
    </w:p>
    <w:p w14:paraId="6C05CD49" w14:textId="77777777" w:rsidR="006028BF" w:rsidRDefault="006028BF" w:rsidP="00BE50FE">
      <w:pPr>
        <w:spacing w:line="360" w:lineRule="auto"/>
        <w:jc w:val="both"/>
        <w:rPr>
          <w:rFonts w:ascii="Trebuchet MS" w:hAnsi="Trebuchet MS" w:cs="Arial"/>
          <w:b/>
          <w:color w:val="4472C4" w:themeColor="accent1"/>
        </w:rPr>
      </w:pPr>
    </w:p>
    <w:p w14:paraId="708310C0" w14:textId="77777777" w:rsidR="008B6B90" w:rsidRDefault="008B6B90" w:rsidP="00BE50FE">
      <w:pPr>
        <w:spacing w:line="360" w:lineRule="auto"/>
        <w:jc w:val="both"/>
        <w:rPr>
          <w:rFonts w:ascii="Trebuchet MS" w:hAnsi="Trebuchet MS" w:cs="Arial"/>
          <w:b/>
          <w:color w:val="4472C4" w:themeColor="accent1"/>
        </w:rPr>
      </w:pPr>
    </w:p>
    <w:p w14:paraId="31ECB616" w14:textId="77777777" w:rsidR="008B6B90" w:rsidRDefault="008B6B90" w:rsidP="00BE50FE">
      <w:pPr>
        <w:spacing w:line="360" w:lineRule="auto"/>
        <w:jc w:val="both"/>
        <w:rPr>
          <w:rFonts w:ascii="Trebuchet MS" w:hAnsi="Trebuchet MS" w:cs="Arial"/>
          <w:b/>
          <w:color w:val="4472C4" w:themeColor="accent1"/>
        </w:rPr>
      </w:pPr>
    </w:p>
    <w:p w14:paraId="4F128549" w14:textId="77777777" w:rsidR="00FD3769" w:rsidRPr="00221B4D" w:rsidRDefault="008626C1" w:rsidP="00BE50FE">
      <w:pPr>
        <w:spacing w:line="360" w:lineRule="auto"/>
        <w:jc w:val="both"/>
        <w:rPr>
          <w:rFonts w:ascii="Trebuchet MS" w:hAnsi="Trebuchet MS" w:cs="Arial"/>
          <w:b/>
          <w:color w:val="000000" w:themeColor="text1"/>
        </w:rPr>
      </w:pPr>
      <w:r w:rsidRPr="00221B4D">
        <w:rPr>
          <w:rFonts w:ascii="Trebuchet MS" w:hAnsi="Trebuchet MS"/>
          <w:b/>
          <w:color w:val="000000" w:themeColor="text1"/>
        </w:rPr>
        <w:t xml:space="preserve">„Prowadzenie Punktu Pomocy Rzeczowej dla mieszkańców Rudy Śląskiej” </w:t>
      </w:r>
      <w:r w:rsidR="00FD3769" w:rsidRPr="00221B4D">
        <w:rPr>
          <w:rFonts w:ascii="Trebuchet MS" w:hAnsi="Trebuchet MS" w:cs="Arial"/>
          <w:b/>
          <w:color w:val="000000" w:themeColor="text1"/>
        </w:rPr>
        <w:t>[C</w:t>
      </w:r>
      <w:r w:rsidR="00FD3769" w:rsidRPr="00221B4D">
        <w:rPr>
          <w:rFonts w:ascii="Trebuchet MS" w:hAnsi="Trebuchet MS" w:cs="Arial"/>
          <w:b/>
          <w:color w:val="000000" w:themeColor="text1"/>
          <w:vertAlign w:val="subscript"/>
        </w:rPr>
        <w:t>7</w:t>
      </w:r>
      <w:r w:rsidR="00FD3769" w:rsidRPr="00221B4D">
        <w:rPr>
          <w:rFonts w:ascii="Trebuchet MS" w:hAnsi="Trebuchet MS" w:cs="Arial"/>
          <w:b/>
          <w:color w:val="000000" w:themeColor="text1"/>
        </w:rPr>
        <w:t>K</w:t>
      </w:r>
      <w:r w:rsidR="00FD3769" w:rsidRPr="00221B4D">
        <w:rPr>
          <w:rFonts w:ascii="Trebuchet MS" w:hAnsi="Trebuchet MS" w:cs="Arial"/>
          <w:b/>
          <w:color w:val="000000" w:themeColor="text1"/>
          <w:vertAlign w:val="subscript"/>
        </w:rPr>
        <w:t>2</w:t>
      </w:r>
      <w:r w:rsidR="00FD3769" w:rsidRPr="00221B4D">
        <w:rPr>
          <w:rFonts w:ascii="Trebuchet MS" w:hAnsi="Trebuchet MS" w:cs="Arial"/>
          <w:b/>
          <w:color w:val="000000" w:themeColor="text1"/>
        </w:rPr>
        <w:t>]</w:t>
      </w:r>
    </w:p>
    <w:p w14:paraId="14902E9E" w14:textId="77777777" w:rsidR="008626C1" w:rsidRPr="00221B4D" w:rsidRDefault="008626C1" w:rsidP="00BE50FE">
      <w:pPr>
        <w:spacing w:line="360" w:lineRule="auto"/>
        <w:jc w:val="both"/>
        <w:rPr>
          <w:rFonts w:ascii="Trebuchet MS" w:hAnsi="Trebuchet MS" w:cs="Arial"/>
          <w:b/>
          <w:color w:val="000000" w:themeColor="text1"/>
        </w:rPr>
      </w:pPr>
    </w:p>
    <w:p w14:paraId="7A5928DB" w14:textId="77777777" w:rsidR="009671EE" w:rsidRPr="00221B4D" w:rsidRDefault="009671EE" w:rsidP="00BE50FE">
      <w:pPr>
        <w:spacing w:line="360" w:lineRule="auto"/>
        <w:rPr>
          <w:rFonts w:ascii="Trebuchet MS" w:hAnsi="Trebuchet MS"/>
          <w:b/>
          <w:color w:val="000000" w:themeColor="text1"/>
        </w:rPr>
      </w:pPr>
      <w:r w:rsidRPr="00221B4D">
        <w:rPr>
          <w:rFonts w:ascii="Trebuchet MS" w:hAnsi="Trebuchet MS"/>
          <w:b/>
          <w:color w:val="000000" w:themeColor="text1"/>
        </w:rPr>
        <w:t>Cel projektu</w:t>
      </w:r>
      <w:r w:rsidR="0010080A" w:rsidRPr="00221B4D">
        <w:rPr>
          <w:rFonts w:ascii="Trebuchet MS" w:hAnsi="Trebuchet MS"/>
          <w:b/>
          <w:color w:val="000000" w:themeColor="text1"/>
        </w:rPr>
        <w:t>:</w:t>
      </w:r>
    </w:p>
    <w:p w14:paraId="49814202" w14:textId="77777777" w:rsidR="009671EE" w:rsidRPr="00221B4D" w:rsidRDefault="0010080A" w:rsidP="00947516">
      <w:pPr>
        <w:spacing w:line="360" w:lineRule="auto"/>
        <w:jc w:val="both"/>
        <w:rPr>
          <w:rFonts w:ascii="Trebuchet MS" w:hAnsi="Trebuchet MS" w:cs="Arial"/>
          <w:bCs/>
          <w:color w:val="000000" w:themeColor="text1"/>
        </w:rPr>
      </w:pPr>
      <w:r w:rsidRPr="00221B4D">
        <w:rPr>
          <w:rFonts w:ascii="Trebuchet MS" w:hAnsi="Trebuchet MS" w:cs="Arial"/>
          <w:bCs/>
          <w:color w:val="000000" w:themeColor="text1"/>
        </w:rPr>
        <w:t>Rozwój i praktyczne wdrażanie zasad przedsiębiorczości społecznej na terenie Miasta Ruda Śląska.</w:t>
      </w:r>
      <w:r w:rsidR="00947516" w:rsidRPr="00221B4D">
        <w:rPr>
          <w:rFonts w:ascii="Trebuchet MS" w:hAnsi="Trebuchet MS" w:cs="Arial"/>
          <w:bCs/>
          <w:color w:val="000000" w:themeColor="text1"/>
        </w:rPr>
        <w:t xml:space="preserve"> Cel został </w:t>
      </w:r>
      <w:r w:rsidR="00FE6A90" w:rsidRPr="00221B4D">
        <w:rPr>
          <w:rFonts w:ascii="Trebuchet MS" w:hAnsi="Trebuchet MS" w:cs="Arial"/>
          <w:bCs/>
          <w:color w:val="000000" w:themeColor="text1"/>
        </w:rPr>
        <w:t>zrealizowany</w:t>
      </w:r>
      <w:r w:rsidR="00947516" w:rsidRPr="00221B4D">
        <w:rPr>
          <w:rFonts w:ascii="Trebuchet MS" w:hAnsi="Trebuchet MS" w:cs="Arial"/>
          <w:bCs/>
          <w:color w:val="000000" w:themeColor="text1"/>
        </w:rPr>
        <w:t>.</w:t>
      </w:r>
    </w:p>
    <w:p w14:paraId="7ECE28A8" w14:textId="77777777" w:rsidR="009671EE" w:rsidRPr="00221B4D" w:rsidRDefault="009671EE" w:rsidP="00BE50FE">
      <w:pPr>
        <w:spacing w:line="360" w:lineRule="auto"/>
        <w:rPr>
          <w:rFonts w:ascii="Trebuchet MS" w:hAnsi="Trebuchet MS"/>
          <w:b/>
          <w:color w:val="000000" w:themeColor="text1"/>
        </w:rPr>
      </w:pPr>
    </w:p>
    <w:p w14:paraId="45FA9E61" w14:textId="77777777" w:rsidR="009671EE" w:rsidRPr="00221B4D" w:rsidRDefault="009671EE" w:rsidP="00BE50FE">
      <w:pPr>
        <w:spacing w:line="360" w:lineRule="auto"/>
        <w:rPr>
          <w:rFonts w:ascii="Trebuchet MS" w:hAnsi="Trebuchet MS"/>
          <w:b/>
          <w:color w:val="000000" w:themeColor="text1"/>
        </w:rPr>
      </w:pPr>
      <w:r w:rsidRPr="00221B4D">
        <w:rPr>
          <w:rFonts w:ascii="Trebuchet MS" w:hAnsi="Trebuchet MS"/>
          <w:b/>
          <w:color w:val="000000" w:themeColor="text1"/>
        </w:rPr>
        <w:t>Adresat:</w:t>
      </w:r>
    </w:p>
    <w:p w14:paraId="3A9AD810" w14:textId="6C1C3983" w:rsidR="00FE6A90" w:rsidRPr="00221B4D" w:rsidRDefault="00FE6A90" w:rsidP="00FE6A90">
      <w:pPr>
        <w:spacing w:line="360" w:lineRule="auto"/>
        <w:jc w:val="both"/>
        <w:rPr>
          <w:rFonts w:ascii="Trebuchet MS" w:hAnsi="Trebuchet MS" w:cs="Arial"/>
          <w:color w:val="000000" w:themeColor="text1"/>
        </w:rPr>
      </w:pPr>
      <w:r w:rsidRPr="00221B4D">
        <w:rPr>
          <w:rFonts w:ascii="Trebuchet MS" w:hAnsi="Trebuchet MS" w:cs="Arial"/>
          <w:color w:val="000000" w:themeColor="text1"/>
        </w:rPr>
        <w:t xml:space="preserve">Mieszkańcy Rudy Śląskiej znajdujący się w trudnej sytuacji życiowej, w tym osoby kierowane </w:t>
      </w:r>
      <w:r w:rsidR="00923EF3" w:rsidRPr="00221B4D">
        <w:rPr>
          <w:rFonts w:ascii="Trebuchet MS" w:hAnsi="Trebuchet MS" w:cs="Arial"/>
          <w:color w:val="000000" w:themeColor="text1"/>
        </w:rPr>
        <w:br/>
      </w:r>
      <w:r w:rsidRPr="00221B4D">
        <w:rPr>
          <w:rFonts w:ascii="Trebuchet MS" w:hAnsi="Trebuchet MS" w:cs="Arial"/>
          <w:color w:val="000000" w:themeColor="text1"/>
        </w:rPr>
        <w:t>przez różne podmioty/instytucje pomocowe cele</w:t>
      </w:r>
      <w:r w:rsidR="00F30179" w:rsidRPr="00221B4D">
        <w:rPr>
          <w:rFonts w:ascii="Trebuchet MS" w:hAnsi="Trebuchet MS" w:cs="Arial"/>
          <w:color w:val="000000" w:themeColor="text1"/>
        </w:rPr>
        <w:t>m</w:t>
      </w:r>
      <w:r w:rsidRPr="00221B4D">
        <w:rPr>
          <w:rFonts w:ascii="Trebuchet MS" w:hAnsi="Trebuchet MS" w:cs="Arial"/>
          <w:color w:val="000000" w:themeColor="text1"/>
        </w:rPr>
        <w:t xml:space="preserve"> uzyskania wsparcia rzeczowego.</w:t>
      </w:r>
    </w:p>
    <w:p w14:paraId="615FBC12" w14:textId="77777777" w:rsidR="009671EE" w:rsidRPr="00221B4D" w:rsidRDefault="009671EE" w:rsidP="00BE50FE">
      <w:pPr>
        <w:spacing w:line="360" w:lineRule="auto"/>
        <w:rPr>
          <w:rFonts w:ascii="Trebuchet MS" w:hAnsi="Trebuchet MS"/>
          <w:b/>
          <w:color w:val="000000" w:themeColor="text1"/>
        </w:rPr>
      </w:pPr>
    </w:p>
    <w:p w14:paraId="30BEEBB6" w14:textId="77777777" w:rsidR="009671EE" w:rsidRPr="00221B4D" w:rsidRDefault="009671EE" w:rsidP="00A33F92">
      <w:pPr>
        <w:spacing w:line="360" w:lineRule="auto"/>
        <w:jc w:val="both"/>
        <w:rPr>
          <w:rFonts w:ascii="Trebuchet MS" w:hAnsi="Trebuchet MS"/>
          <w:b/>
          <w:color w:val="000000" w:themeColor="text1"/>
        </w:rPr>
      </w:pPr>
      <w:r w:rsidRPr="00221B4D">
        <w:rPr>
          <w:rFonts w:ascii="Trebuchet MS" w:hAnsi="Trebuchet MS"/>
          <w:b/>
          <w:color w:val="000000" w:themeColor="text1"/>
        </w:rPr>
        <w:t>Realizator projektu:</w:t>
      </w:r>
    </w:p>
    <w:p w14:paraId="2765718C" w14:textId="77777777" w:rsidR="00FE6A90" w:rsidRPr="00221B4D" w:rsidRDefault="00FE6A90" w:rsidP="00FE6A90">
      <w:pPr>
        <w:spacing w:line="360" w:lineRule="auto"/>
        <w:rPr>
          <w:rFonts w:ascii="Trebuchet MS" w:hAnsi="Trebuchet MS"/>
          <w:color w:val="000000" w:themeColor="text1"/>
        </w:rPr>
      </w:pPr>
      <w:r w:rsidRPr="00221B4D">
        <w:rPr>
          <w:rFonts w:ascii="Trebuchet MS" w:hAnsi="Trebuchet MS"/>
          <w:color w:val="000000" w:themeColor="text1"/>
        </w:rPr>
        <w:t xml:space="preserve">Fundacja Aktywni My </w:t>
      </w:r>
      <w:r w:rsidRPr="00221B4D">
        <w:rPr>
          <w:rFonts w:ascii="Trebuchet MS" w:hAnsi="Trebuchet MS" w:cs="Arial"/>
          <w:color w:val="000000" w:themeColor="text1"/>
        </w:rPr>
        <w:t>wyłoniona w drodze otwartego konkursu ofert zorganizowanego przez Wydział Zdrowia i Spraw Społecznych Urzędu Miasta.</w:t>
      </w:r>
    </w:p>
    <w:p w14:paraId="79C1C5D2" w14:textId="77777777" w:rsidR="00FE6A90" w:rsidRPr="00221B4D" w:rsidRDefault="00FE6A90" w:rsidP="00FE6A90">
      <w:pPr>
        <w:spacing w:line="360" w:lineRule="auto"/>
        <w:rPr>
          <w:rFonts w:ascii="Trebuchet MS" w:hAnsi="Trebuchet MS"/>
          <w:b/>
          <w:color w:val="000000" w:themeColor="text1"/>
        </w:rPr>
      </w:pPr>
    </w:p>
    <w:p w14:paraId="19CF11D0" w14:textId="77777777" w:rsidR="00FE6A90" w:rsidRPr="00221B4D" w:rsidRDefault="00FE6A90" w:rsidP="00FE6A90">
      <w:pPr>
        <w:spacing w:line="360" w:lineRule="auto"/>
        <w:rPr>
          <w:rFonts w:ascii="Trebuchet MS" w:hAnsi="Trebuchet MS"/>
          <w:b/>
          <w:color w:val="000000" w:themeColor="text1"/>
        </w:rPr>
      </w:pPr>
      <w:r w:rsidRPr="00221B4D">
        <w:rPr>
          <w:rFonts w:ascii="Trebuchet MS" w:hAnsi="Trebuchet MS"/>
          <w:b/>
          <w:color w:val="000000" w:themeColor="text1"/>
        </w:rPr>
        <w:t>Etapy realizacji projektu:</w:t>
      </w:r>
    </w:p>
    <w:p w14:paraId="37EB0A3E" w14:textId="77777777" w:rsidR="00FE6A90" w:rsidRPr="00221B4D" w:rsidRDefault="00FE6A90" w:rsidP="00975F53">
      <w:pPr>
        <w:numPr>
          <w:ilvl w:val="0"/>
          <w:numId w:val="88"/>
        </w:numPr>
        <w:spacing w:line="360" w:lineRule="auto"/>
        <w:jc w:val="both"/>
        <w:rPr>
          <w:rFonts w:ascii="Trebuchet MS" w:hAnsi="Trebuchet MS" w:cs="Arial"/>
          <w:bCs/>
          <w:color w:val="000000" w:themeColor="text1"/>
        </w:rPr>
      </w:pPr>
      <w:r w:rsidRPr="00221B4D">
        <w:rPr>
          <w:rFonts w:ascii="Trebuchet MS" w:hAnsi="Trebuchet MS" w:cs="Arial"/>
          <w:bCs/>
          <w:color w:val="000000" w:themeColor="text1"/>
        </w:rPr>
        <w:t xml:space="preserve">bieżąca zbiórka rzeczy używanych, segregacja, dezynfekcja, prasowanie, szycie </w:t>
      </w:r>
      <w:r w:rsidRPr="00221B4D">
        <w:rPr>
          <w:rFonts w:ascii="Trebuchet MS" w:hAnsi="Trebuchet MS" w:cs="Arial"/>
          <w:bCs/>
          <w:color w:val="000000" w:themeColor="text1"/>
        </w:rPr>
        <w:br/>
        <w:t>i magazynowanie,</w:t>
      </w:r>
    </w:p>
    <w:p w14:paraId="4EF4B068" w14:textId="77777777" w:rsidR="00FE6A90" w:rsidRPr="00221B4D" w:rsidRDefault="00FE6A90" w:rsidP="00975F53">
      <w:pPr>
        <w:numPr>
          <w:ilvl w:val="0"/>
          <w:numId w:val="88"/>
        </w:numPr>
        <w:spacing w:line="360" w:lineRule="auto"/>
        <w:jc w:val="both"/>
        <w:rPr>
          <w:rFonts w:ascii="Trebuchet MS" w:hAnsi="Trebuchet MS" w:cs="Arial"/>
          <w:bCs/>
          <w:color w:val="000000" w:themeColor="text1"/>
        </w:rPr>
      </w:pPr>
      <w:r w:rsidRPr="00221B4D">
        <w:rPr>
          <w:rFonts w:ascii="Trebuchet MS" w:hAnsi="Trebuchet MS" w:cs="Arial"/>
          <w:bCs/>
          <w:color w:val="000000" w:themeColor="text1"/>
        </w:rPr>
        <w:t>prowadzenie Punktu Pomocy Rzeczowej przy ul. Tunkla 1 umożliwiającego wyposażenie osób potrzebujących w niezbędny sprzęt gospodarstwa domowego, środki higieny osobistej, środki czystości, meble, odzież itd.</w:t>
      </w:r>
    </w:p>
    <w:p w14:paraId="1C20755A" w14:textId="77777777" w:rsidR="00FE6A90" w:rsidRPr="00221B4D" w:rsidRDefault="00FE6A90" w:rsidP="00FE6A90">
      <w:pPr>
        <w:spacing w:line="360" w:lineRule="auto"/>
        <w:rPr>
          <w:rFonts w:ascii="Trebuchet MS" w:hAnsi="Trebuchet MS"/>
          <w:b/>
          <w:color w:val="000000" w:themeColor="text1"/>
        </w:rPr>
      </w:pPr>
    </w:p>
    <w:p w14:paraId="2442C2EE" w14:textId="77777777" w:rsidR="00FE6A90" w:rsidRPr="00221B4D" w:rsidRDefault="00FE6A90" w:rsidP="00FE6A90">
      <w:pPr>
        <w:spacing w:line="360" w:lineRule="auto"/>
        <w:rPr>
          <w:rFonts w:ascii="Trebuchet MS" w:hAnsi="Trebuchet MS"/>
          <w:i/>
          <w:color w:val="000000" w:themeColor="text1"/>
        </w:rPr>
      </w:pPr>
      <w:r w:rsidRPr="00221B4D">
        <w:rPr>
          <w:rFonts w:ascii="Trebuchet MS" w:hAnsi="Trebuchet MS"/>
          <w:b/>
          <w:color w:val="000000" w:themeColor="text1"/>
        </w:rPr>
        <w:t>Osiągnięte efekty, wskaźniki realizacji:</w:t>
      </w:r>
    </w:p>
    <w:p w14:paraId="1DC61A5E" w14:textId="77777777" w:rsidR="00221B4D" w:rsidRPr="00221B4D" w:rsidRDefault="00221B4D" w:rsidP="00221B4D">
      <w:pPr>
        <w:spacing w:line="360" w:lineRule="auto"/>
        <w:jc w:val="both"/>
        <w:rPr>
          <w:rFonts w:ascii="Trebuchet MS" w:hAnsi="Trebuchet MS"/>
          <w:color w:val="000000" w:themeColor="text1"/>
        </w:rPr>
      </w:pPr>
      <w:r w:rsidRPr="00221B4D">
        <w:rPr>
          <w:rFonts w:ascii="Trebuchet MS" w:hAnsi="Trebuchet MS"/>
          <w:color w:val="000000" w:themeColor="text1"/>
        </w:rPr>
        <w:t>Punkt Pomocy Rzeczowej zlokalizowany przy ul. Tunkla 1 w Kochłowicach, jest odpowiednio</w:t>
      </w:r>
    </w:p>
    <w:p w14:paraId="7549FC9B" w14:textId="01D71D36" w:rsidR="00221B4D" w:rsidRPr="00221B4D" w:rsidRDefault="00221B4D" w:rsidP="00221B4D">
      <w:pPr>
        <w:spacing w:line="360" w:lineRule="auto"/>
        <w:jc w:val="both"/>
        <w:rPr>
          <w:rFonts w:ascii="Trebuchet MS" w:hAnsi="Trebuchet MS"/>
          <w:color w:val="000000" w:themeColor="text1"/>
        </w:rPr>
      </w:pPr>
      <w:r w:rsidRPr="00221B4D">
        <w:rPr>
          <w:rFonts w:ascii="Trebuchet MS" w:hAnsi="Trebuchet MS"/>
          <w:color w:val="000000" w:themeColor="text1"/>
        </w:rPr>
        <w:t xml:space="preserve">przystosowany i doposażony w niezbędne do prawidłowego działania sprzęty i rzeczy. W okresie realizacji zadania punkt otwarty był od poniedziałku do piątku w godzinach od 10:00 do 16:00, </w:t>
      </w:r>
      <w:r w:rsidRPr="00221B4D">
        <w:rPr>
          <w:rFonts w:ascii="Trebuchet MS" w:hAnsi="Trebuchet MS"/>
          <w:color w:val="000000" w:themeColor="text1"/>
        </w:rPr>
        <w:br/>
        <w:t xml:space="preserve">a w soboty od 10:00 do 13:00. Z punktu mógł skorzystać każdy, kto miał taką potrzebę, </w:t>
      </w:r>
      <w:r w:rsidRPr="00221B4D">
        <w:rPr>
          <w:rFonts w:ascii="Trebuchet MS" w:hAnsi="Trebuchet MS"/>
          <w:color w:val="000000" w:themeColor="text1"/>
        </w:rPr>
        <w:br/>
        <w:t xml:space="preserve">bez zaświadczeń o wysokości dochodów itp. Każdy mógł wejść i zabrać to, czego akurat potrzebował. Wszelkie doposażenia w meble, sprzęty AGD, materiały budowlane, środki czystości itp. odbywało </w:t>
      </w:r>
      <w:r w:rsidRPr="00221B4D">
        <w:rPr>
          <w:rFonts w:ascii="Trebuchet MS" w:hAnsi="Trebuchet MS"/>
          <w:color w:val="000000" w:themeColor="text1"/>
        </w:rPr>
        <w:br/>
        <w:t xml:space="preserve">się poprzez wcześniejsze uzgodnienie terminu odbioru/dostawy. Fundacja ściśle współpracowała </w:t>
      </w:r>
      <w:r w:rsidRPr="00221B4D">
        <w:rPr>
          <w:rFonts w:ascii="Trebuchet MS" w:hAnsi="Trebuchet MS"/>
          <w:color w:val="000000" w:themeColor="text1"/>
        </w:rPr>
        <w:br/>
        <w:t xml:space="preserve">z Miejskim Ośrodkiem Pomocy Społecznej w Rudzie Śląskiej oraz wszelkimi instytucjami </w:t>
      </w:r>
      <w:r w:rsidRPr="00221B4D">
        <w:rPr>
          <w:rFonts w:ascii="Trebuchet MS" w:hAnsi="Trebuchet MS"/>
          <w:color w:val="000000" w:themeColor="text1"/>
        </w:rPr>
        <w:br/>
        <w:t>i organizacjami z terenu naszego miasta. Oprócz stałej pomocy, jaka była udzielana na co dzień, Fundacja  włączała się w różnego rodzaju akcje takie jak np. zbiórki dla powodzian, świąteczna paczka dla powodzian itp.</w:t>
      </w:r>
    </w:p>
    <w:p w14:paraId="326CB308" w14:textId="77777777" w:rsidR="00221B4D" w:rsidRPr="00221B4D" w:rsidRDefault="00221B4D" w:rsidP="00221B4D">
      <w:pPr>
        <w:spacing w:line="360" w:lineRule="auto"/>
        <w:jc w:val="both"/>
        <w:rPr>
          <w:rFonts w:ascii="Trebuchet MS" w:hAnsi="Trebuchet MS"/>
          <w:color w:val="000000" w:themeColor="text1"/>
        </w:rPr>
      </w:pPr>
      <w:r w:rsidRPr="00221B4D">
        <w:rPr>
          <w:rFonts w:ascii="Trebuchet MS" w:hAnsi="Trebuchet MS"/>
          <w:color w:val="000000" w:themeColor="text1"/>
        </w:rPr>
        <w:t xml:space="preserve">W okresie realizacji programu z pomocy skorzystało 4320 osób, najwięcej wydanych rzeczy to </w:t>
      </w:r>
    </w:p>
    <w:p w14:paraId="0F1D02F7" w14:textId="77777777" w:rsidR="00221B4D" w:rsidRPr="00221B4D" w:rsidRDefault="00221B4D" w:rsidP="00221B4D">
      <w:pPr>
        <w:spacing w:line="360" w:lineRule="auto"/>
        <w:jc w:val="both"/>
        <w:rPr>
          <w:rFonts w:ascii="Trebuchet MS" w:hAnsi="Trebuchet MS"/>
          <w:color w:val="000000" w:themeColor="text1"/>
        </w:rPr>
      </w:pPr>
      <w:r w:rsidRPr="00221B4D">
        <w:rPr>
          <w:rFonts w:ascii="Trebuchet MS" w:hAnsi="Trebuchet MS"/>
          <w:color w:val="000000" w:themeColor="text1"/>
        </w:rPr>
        <w:t xml:space="preserve">ubrania i obuwie, ale również meble, sprzęty AGD, książki, zabawki itp. I tak przykładowo oddanych i przekazanych w dalsze użytkowanie były m.in. 4 pralki, 8 wersalki/kanapy, 3 łóżka rehabilitacyjne, 5 wózków inwalidzkich, 17 mebli pokojowych i kuchennych. Rzeczy o mniejszych gabarytach typu wózki dziecięce, łóżeczka, dywany, garnki, talerze, odkurzacze, stoliki, radia, miksery, lampy itp. </w:t>
      </w:r>
    </w:p>
    <w:p w14:paraId="2E032C82" w14:textId="77777777" w:rsidR="00FE6A90" w:rsidRPr="00221B4D" w:rsidRDefault="00FE6A90" w:rsidP="00FE6A90">
      <w:pPr>
        <w:spacing w:line="360" w:lineRule="auto"/>
        <w:rPr>
          <w:rFonts w:ascii="Trebuchet MS" w:hAnsi="Trebuchet MS"/>
          <w:color w:val="000000" w:themeColor="text1"/>
        </w:rPr>
      </w:pPr>
    </w:p>
    <w:p w14:paraId="6E5C5F63" w14:textId="77777777" w:rsidR="00221B4D" w:rsidRPr="00221B4D" w:rsidRDefault="00221B4D" w:rsidP="00FE6A90">
      <w:pPr>
        <w:spacing w:line="360" w:lineRule="auto"/>
        <w:rPr>
          <w:rFonts w:ascii="Trebuchet MS" w:hAnsi="Trebuchet MS"/>
          <w:b/>
          <w:color w:val="000000" w:themeColor="text1"/>
        </w:rPr>
      </w:pPr>
    </w:p>
    <w:p w14:paraId="4ACF5184" w14:textId="34885CC9" w:rsidR="00FE6A90" w:rsidRPr="00221B4D" w:rsidRDefault="00FE6A90" w:rsidP="00FE6A90">
      <w:pPr>
        <w:spacing w:line="360" w:lineRule="auto"/>
        <w:rPr>
          <w:rFonts w:ascii="Trebuchet MS" w:hAnsi="Trebuchet MS"/>
          <w:b/>
          <w:color w:val="000000" w:themeColor="text1"/>
        </w:rPr>
      </w:pPr>
      <w:r w:rsidRPr="00221B4D">
        <w:rPr>
          <w:rFonts w:ascii="Trebuchet MS" w:hAnsi="Trebuchet MS"/>
          <w:b/>
          <w:color w:val="000000" w:themeColor="text1"/>
        </w:rPr>
        <w:t>Źródło finansowania:</w:t>
      </w:r>
    </w:p>
    <w:p w14:paraId="0E770A13" w14:textId="236E6F0C" w:rsidR="00FE6A90" w:rsidRPr="00221B4D" w:rsidRDefault="00FE6A90" w:rsidP="00FE6A90">
      <w:pPr>
        <w:spacing w:line="360" w:lineRule="auto"/>
        <w:rPr>
          <w:rFonts w:ascii="Trebuchet MS" w:hAnsi="Trebuchet MS"/>
          <w:color w:val="000000" w:themeColor="text1"/>
        </w:rPr>
      </w:pPr>
      <w:r w:rsidRPr="00221B4D">
        <w:rPr>
          <w:rFonts w:ascii="Trebuchet MS" w:hAnsi="Trebuchet MS"/>
          <w:color w:val="000000" w:themeColor="text1"/>
        </w:rPr>
        <w:t>Budżet Miasta</w:t>
      </w:r>
      <w:r w:rsidR="00E06B3F" w:rsidRPr="00221B4D">
        <w:rPr>
          <w:rFonts w:ascii="Trebuchet MS" w:hAnsi="Trebuchet MS"/>
          <w:color w:val="000000" w:themeColor="text1"/>
        </w:rPr>
        <w:t xml:space="preserve"> Ruda Śląska</w:t>
      </w:r>
      <w:r w:rsidRPr="00221B4D">
        <w:rPr>
          <w:rFonts w:ascii="Trebuchet MS" w:hAnsi="Trebuchet MS"/>
          <w:color w:val="000000" w:themeColor="text1"/>
        </w:rPr>
        <w:t xml:space="preserve"> oraz środki własne organizacji. </w:t>
      </w:r>
    </w:p>
    <w:p w14:paraId="07CA3B92" w14:textId="77777777" w:rsidR="00A33F92" w:rsidRPr="00221B4D" w:rsidRDefault="00A33F92" w:rsidP="00A33F92">
      <w:pPr>
        <w:autoSpaceDE/>
        <w:autoSpaceDN/>
        <w:spacing w:line="360" w:lineRule="auto"/>
        <w:jc w:val="both"/>
        <w:rPr>
          <w:rFonts w:ascii="Trebuchet MS" w:hAnsi="Trebuchet MS"/>
          <w:b/>
          <w:color w:val="000000" w:themeColor="text1"/>
        </w:rPr>
      </w:pPr>
    </w:p>
    <w:p w14:paraId="745BFA25" w14:textId="77777777" w:rsidR="009671EE" w:rsidRPr="00221B4D" w:rsidRDefault="009671EE" w:rsidP="00BB48A7">
      <w:pPr>
        <w:spacing w:line="360" w:lineRule="auto"/>
        <w:jc w:val="both"/>
        <w:rPr>
          <w:rFonts w:ascii="Trebuchet MS" w:hAnsi="Trebuchet MS"/>
          <w:color w:val="000000" w:themeColor="text1"/>
        </w:rPr>
      </w:pPr>
      <w:r w:rsidRPr="00221B4D">
        <w:rPr>
          <w:rFonts w:ascii="Trebuchet MS" w:hAnsi="Trebuchet MS"/>
          <w:b/>
          <w:color w:val="000000" w:themeColor="text1"/>
        </w:rPr>
        <w:t>Termin realizacji</w:t>
      </w:r>
      <w:r w:rsidRPr="00221B4D">
        <w:rPr>
          <w:rFonts w:ascii="Trebuchet MS" w:hAnsi="Trebuchet MS"/>
          <w:color w:val="000000" w:themeColor="text1"/>
        </w:rPr>
        <w:t>:</w:t>
      </w:r>
    </w:p>
    <w:p w14:paraId="079860CB" w14:textId="77777777" w:rsidR="00A06573" w:rsidRPr="00221B4D" w:rsidRDefault="00A06573" w:rsidP="002E3603">
      <w:pPr>
        <w:suppressAutoHyphens/>
        <w:autoSpaceDE/>
        <w:spacing w:line="360" w:lineRule="auto"/>
        <w:jc w:val="both"/>
        <w:textAlignment w:val="baseline"/>
        <w:rPr>
          <w:rFonts w:ascii="Liberation Serif" w:eastAsia="NSimSun" w:hAnsi="Liberation Serif" w:cs="Arial"/>
          <w:color w:val="000000" w:themeColor="text1"/>
          <w:kern w:val="3"/>
          <w:sz w:val="24"/>
          <w:szCs w:val="24"/>
          <w:lang w:eastAsia="zh-CN" w:bidi="hi-IN"/>
        </w:rPr>
      </w:pPr>
      <w:r w:rsidRPr="00221B4D">
        <w:rPr>
          <w:rFonts w:ascii="Trebuchet MS" w:eastAsia="NSimSun" w:hAnsi="Trebuchet MS" w:cs="Arial"/>
          <w:color w:val="000000" w:themeColor="text1"/>
          <w:kern w:val="3"/>
          <w:lang w:eastAsia="zh-CN" w:bidi="hi-IN"/>
        </w:rPr>
        <w:t xml:space="preserve">Projekt realizowany od </w:t>
      </w:r>
      <w:r w:rsidR="00BB48A7" w:rsidRPr="00221B4D">
        <w:rPr>
          <w:rFonts w:ascii="Trebuchet MS" w:eastAsia="NSimSun" w:hAnsi="Trebuchet MS" w:cs="Arial"/>
          <w:color w:val="000000" w:themeColor="text1"/>
          <w:kern w:val="3"/>
          <w:lang w:eastAsia="zh-CN" w:bidi="hi-IN"/>
        </w:rPr>
        <w:t>200</w:t>
      </w:r>
      <w:r w:rsidR="000F4723" w:rsidRPr="00221B4D">
        <w:rPr>
          <w:rFonts w:ascii="Trebuchet MS" w:eastAsia="NSimSun" w:hAnsi="Trebuchet MS" w:cs="Arial"/>
          <w:color w:val="000000" w:themeColor="text1"/>
          <w:kern w:val="3"/>
          <w:lang w:eastAsia="zh-CN" w:bidi="hi-IN"/>
        </w:rPr>
        <w:t>9</w:t>
      </w:r>
      <w:r w:rsidR="00BB48A7" w:rsidRPr="00221B4D">
        <w:rPr>
          <w:rFonts w:ascii="Trebuchet MS" w:eastAsia="NSimSun" w:hAnsi="Trebuchet MS" w:cs="Arial"/>
          <w:color w:val="000000" w:themeColor="text1"/>
          <w:kern w:val="3"/>
          <w:lang w:eastAsia="zh-CN" w:bidi="hi-IN"/>
        </w:rPr>
        <w:t>r.</w:t>
      </w:r>
    </w:p>
    <w:p w14:paraId="7BC60F41" w14:textId="77777777" w:rsidR="00BB48A7" w:rsidRPr="00221B4D" w:rsidRDefault="00BB48A7" w:rsidP="002E3603">
      <w:pPr>
        <w:spacing w:line="360" w:lineRule="auto"/>
        <w:jc w:val="both"/>
        <w:rPr>
          <w:rFonts w:ascii="Trebuchet MS" w:hAnsi="Trebuchet MS" w:cs="Arial"/>
          <w:color w:val="000000" w:themeColor="text1"/>
        </w:rPr>
      </w:pPr>
      <w:r w:rsidRPr="00221B4D">
        <w:rPr>
          <w:rFonts w:ascii="Trebuchet MS" w:hAnsi="Trebuchet MS" w:cs="Arial"/>
          <w:color w:val="000000" w:themeColor="text1"/>
        </w:rPr>
        <w:t>Część założeń projektu w latach 2004 – 2008 realizowana była w ramach projektu „Punkt pomocy rzeczowej (magazyn rzeczy używanych: mebli, odzieży, artykułów gospodarstwa domowego)”.</w:t>
      </w:r>
    </w:p>
    <w:p w14:paraId="784423B3" w14:textId="50586FE3" w:rsidR="00FE6A90" w:rsidRPr="00221B4D" w:rsidRDefault="00FE6A90" w:rsidP="002E3603">
      <w:pPr>
        <w:spacing w:line="360" w:lineRule="auto"/>
        <w:jc w:val="both"/>
        <w:rPr>
          <w:rFonts w:ascii="Trebuchet MS" w:hAnsi="Trebuchet MS"/>
          <w:color w:val="000000" w:themeColor="text1"/>
        </w:rPr>
      </w:pPr>
      <w:r w:rsidRPr="00221B4D">
        <w:rPr>
          <w:rFonts w:ascii="Trebuchet MS" w:hAnsi="Trebuchet MS"/>
          <w:color w:val="000000" w:themeColor="text1"/>
        </w:rPr>
        <w:t>W 202</w:t>
      </w:r>
      <w:r w:rsidR="00221B4D" w:rsidRPr="00221B4D">
        <w:rPr>
          <w:rFonts w:ascii="Trebuchet MS" w:hAnsi="Trebuchet MS"/>
          <w:color w:val="000000" w:themeColor="text1"/>
        </w:rPr>
        <w:t>4</w:t>
      </w:r>
      <w:r w:rsidRPr="00221B4D">
        <w:rPr>
          <w:rFonts w:ascii="Trebuchet MS" w:hAnsi="Trebuchet MS"/>
          <w:color w:val="000000" w:themeColor="text1"/>
        </w:rPr>
        <w:t xml:space="preserve">r. zadanie było realizowane w okresie od </w:t>
      </w:r>
      <w:r w:rsidR="00C576C5" w:rsidRPr="00221B4D">
        <w:rPr>
          <w:rFonts w:ascii="Trebuchet MS" w:hAnsi="Trebuchet MS"/>
          <w:color w:val="000000" w:themeColor="text1"/>
        </w:rPr>
        <w:t>1 maja</w:t>
      </w:r>
      <w:r w:rsidRPr="00221B4D">
        <w:rPr>
          <w:rFonts w:ascii="Trebuchet MS" w:hAnsi="Trebuchet MS"/>
          <w:color w:val="000000" w:themeColor="text1"/>
        </w:rPr>
        <w:t xml:space="preserve"> do 31 grudnia. </w:t>
      </w:r>
    </w:p>
    <w:p w14:paraId="691A8A3A" w14:textId="207DEE9F" w:rsidR="008F2A68" w:rsidRPr="00221B4D" w:rsidRDefault="008F2A68" w:rsidP="002E3603">
      <w:pPr>
        <w:overflowPunct w:val="0"/>
        <w:adjustRightInd w:val="0"/>
        <w:spacing w:line="360" w:lineRule="auto"/>
        <w:jc w:val="both"/>
        <w:rPr>
          <w:rFonts w:ascii="Trebuchet MS" w:hAnsi="Trebuchet MS" w:cs="Trebuchet MS"/>
          <w:b/>
          <w:color w:val="000000" w:themeColor="text1"/>
        </w:rPr>
      </w:pPr>
      <w:r w:rsidRPr="00221B4D">
        <w:rPr>
          <w:rFonts w:ascii="Trebuchet MS" w:hAnsi="Trebuchet MS"/>
          <w:color w:val="000000" w:themeColor="text1"/>
        </w:rPr>
        <w:t>Projekt będzie kontynuowany w 202</w:t>
      </w:r>
      <w:r w:rsidR="00221B4D" w:rsidRPr="00221B4D">
        <w:rPr>
          <w:rFonts w:ascii="Trebuchet MS" w:hAnsi="Trebuchet MS"/>
          <w:color w:val="000000" w:themeColor="text1"/>
        </w:rPr>
        <w:t>5</w:t>
      </w:r>
      <w:r w:rsidRPr="00221B4D">
        <w:rPr>
          <w:rFonts w:ascii="Trebuchet MS" w:hAnsi="Trebuchet MS"/>
          <w:color w:val="000000" w:themeColor="text1"/>
        </w:rPr>
        <w:t>r.</w:t>
      </w:r>
    </w:p>
    <w:p w14:paraId="3A35CB2E" w14:textId="77777777" w:rsidR="008626C1" w:rsidRPr="00B473B6" w:rsidRDefault="008626C1" w:rsidP="00BB48A7">
      <w:pPr>
        <w:spacing w:line="360" w:lineRule="auto"/>
        <w:jc w:val="both"/>
        <w:rPr>
          <w:rFonts w:ascii="Trebuchet MS" w:hAnsi="Trebuchet MS" w:cs="Arial"/>
          <w:b/>
          <w:color w:val="4472C4" w:themeColor="accent1"/>
        </w:rPr>
      </w:pPr>
    </w:p>
    <w:p w14:paraId="3CC08412" w14:textId="77777777" w:rsidR="00D46F4C" w:rsidRPr="00B473B6" w:rsidRDefault="00D46F4C" w:rsidP="00BB48A7">
      <w:pPr>
        <w:spacing w:line="360" w:lineRule="auto"/>
        <w:jc w:val="both"/>
        <w:rPr>
          <w:rFonts w:ascii="Trebuchet MS" w:hAnsi="Trebuchet MS" w:cs="Arial"/>
          <w:b/>
          <w:color w:val="4472C4" w:themeColor="accent1"/>
        </w:rPr>
      </w:pPr>
    </w:p>
    <w:p w14:paraId="409770A5" w14:textId="77777777" w:rsidR="00BB48A7" w:rsidRDefault="00BB48A7" w:rsidP="00BB48A7">
      <w:pPr>
        <w:spacing w:line="360" w:lineRule="auto"/>
        <w:rPr>
          <w:rFonts w:ascii="Trebuchet MS" w:hAnsi="Trebuchet MS" w:cs="Arial"/>
          <w:b/>
          <w:color w:val="4472C4" w:themeColor="accent1"/>
        </w:rPr>
      </w:pPr>
    </w:p>
    <w:p w14:paraId="0C4A7DAE" w14:textId="77777777" w:rsidR="00B73AAD" w:rsidRDefault="00B73AAD" w:rsidP="00BB48A7">
      <w:pPr>
        <w:spacing w:line="360" w:lineRule="auto"/>
        <w:rPr>
          <w:rFonts w:ascii="Trebuchet MS" w:hAnsi="Trebuchet MS" w:cs="Arial"/>
          <w:b/>
          <w:color w:val="4472C4" w:themeColor="accent1"/>
        </w:rPr>
      </w:pPr>
    </w:p>
    <w:p w14:paraId="22F8B281" w14:textId="77777777" w:rsidR="00B73AAD" w:rsidRDefault="00B73AAD" w:rsidP="00BB48A7">
      <w:pPr>
        <w:spacing w:line="360" w:lineRule="auto"/>
        <w:rPr>
          <w:rFonts w:ascii="Trebuchet MS" w:hAnsi="Trebuchet MS" w:cs="Arial"/>
          <w:b/>
          <w:color w:val="4472C4" w:themeColor="accent1"/>
        </w:rPr>
      </w:pPr>
    </w:p>
    <w:p w14:paraId="1B0F866D" w14:textId="77777777" w:rsidR="00B73AAD" w:rsidRDefault="00B73AAD" w:rsidP="00BB48A7">
      <w:pPr>
        <w:spacing w:line="360" w:lineRule="auto"/>
        <w:rPr>
          <w:rFonts w:ascii="Trebuchet MS" w:hAnsi="Trebuchet MS" w:cs="Arial"/>
          <w:b/>
          <w:color w:val="4472C4" w:themeColor="accent1"/>
        </w:rPr>
      </w:pPr>
    </w:p>
    <w:p w14:paraId="778DF1D7" w14:textId="77777777" w:rsidR="00B73AAD" w:rsidRDefault="00B73AAD" w:rsidP="00BB48A7">
      <w:pPr>
        <w:spacing w:line="360" w:lineRule="auto"/>
        <w:rPr>
          <w:rFonts w:ascii="Trebuchet MS" w:hAnsi="Trebuchet MS" w:cs="Arial"/>
          <w:b/>
          <w:color w:val="4472C4" w:themeColor="accent1"/>
        </w:rPr>
      </w:pPr>
    </w:p>
    <w:p w14:paraId="2951F828" w14:textId="77777777" w:rsidR="00B73AAD" w:rsidRDefault="00B73AAD" w:rsidP="00BB48A7">
      <w:pPr>
        <w:spacing w:line="360" w:lineRule="auto"/>
        <w:rPr>
          <w:rFonts w:ascii="Trebuchet MS" w:hAnsi="Trebuchet MS" w:cs="Arial"/>
          <w:b/>
          <w:color w:val="4472C4" w:themeColor="accent1"/>
        </w:rPr>
      </w:pPr>
    </w:p>
    <w:p w14:paraId="35445A10" w14:textId="77777777" w:rsidR="00B73AAD" w:rsidRDefault="00B73AAD" w:rsidP="00BB48A7">
      <w:pPr>
        <w:spacing w:line="360" w:lineRule="auto"/>
        <w:rPr>
          <w:rFonts w:ascii="Trebuchet MS" w:hAnsi="Trebuchet MS" w:cs="Arial"/>
          <w:b/>
          <w:color w:val="4472C4" w:themeColor="accent1"/>
        </w:rPr>
      </w:pPr>
    </w:p>
    <w:p w14:paraId="20911794" w14:textId="77777777" w:rsidR="00B73AAD" w:rsidRDefault="00B73AAD" w:rsidP="00BB48A7">
      <w:pPr>
        <w:spacing w:line="360" w:lineRule="auto"/>
        <w:rPr>
          <w:rFonts w:ascii="Trebuchet MS" w:hAnsi="Trebuchet MS" w:cs="Arial"/>
          <w:b/>
          <w:color w:val="4472C4" w:themeColor="accent1"/>
        </w:rPr>
      </w:pPr>
    </w:p>
    <w:p w14:paraId="7DD43F45" w14:textId="77777777" w:rsidR="00B73AAD" w:rsidRDefault="00B73AAD" w:rsidP="00BB48A7">
      <w:pPr>
        <w:spacing w:line="360" w:lineRule="auto"/>
        <w:rPr>
          <w:rFonts w:ascii="Trebuchet MS" w:hAnsi="Trebuchet MS" w:cs="Arial"/>
          <w:b/>
          <w:color w:val="4472C4" w:themeColor="accent1"/>
        </w:rPr>
      </w:pPr>
    </w:p>
    <w:p w14:paraId="663756BF" w14:textId="77777777" w:rsidR="00B73AAD" w:rsidRDefault="00B73AAD" w:rsidP="00BB48A7">
      <w:pPr>
        <w:spacing w:line="360" w:lineRule="auto"/>
        <w:rPr>
          <w:rFonts w:ascii="Trebuchet MS" w:hAnsi="Trebuchet MS" w:cs="Arial"/>
          <w:b/>
          <w:color w:val="4472C4" w:themeColor="accent1"/>
        </w:rPr>
      </w:pPr>
    </w:p>
    <w:p w14:paraId="6932050A" w14:textId="77777777" w:rsidR="00B73AAD" w:rsidRDefault="00B73AAD" w:rsidP="00BB48A7">
      <w:pPr>
        <w:spacing w:line="360" w:lineRule="auto"/>
        <w:rPr>
          <w:rFonts w:ascii="Trebuchet MS" w:hAnsi="Trebuchet MS" w:cs="Arial"/>
          <w:b/>
          <w:color w:val="4472C4" w:themeColor="accent1"/>
        </w:rPr>
      </w:pPr>
    </w:p>
    <w:p w14:paraId="5439D655" w14:textId="77777777" w:rsidR="00B73AAD" w:rsidRDefault="00B73AAD" w:rsidP="00BB48A7">
      <w:pPr>
        <w:spacing w:line="360" w:lineRule="auto"/>
        <w:rPr>
          <w:rFonts w:ascii="Trebuchet MS" w:hAnsi="Trebuchet MS" w:cs="Arial"/>
          <w:b/>
          <w:color w:val="4472C4" w:themeColor="accent1"/>
        </w:rPr>
      </w:pPr>
    </w:p>
    <w:p w14:paraId="3E136909" w14:textId="77777777" w:rsidR="00B73AAD" w:rsidRDefault="00B73AAD" w:rsidP="00BB48A7">
      <w:pPr>
        <w:spacing w:line="360" w:lineRule="auto"/>
        <w:rPr>
          <w:rFonts w:ascii="Trebuchet MS" w:hAnsi="Trebuchet MS" w:cs="Arial"/>
          <w:b/>
          <w:color w:val="4472C4" w:themeColor="accent1"/>
        </w:rPr>
      </w:pPr>
    </w:p>
    <w:p w14:paraId="70356261" w14:textId="77777777" w:rsidR="00B73AAD" w:rsidRDefault="00B73AAD" w:rsidP="00BB48A7">
      <w:pPr>
        <w:spacing w:line="360" w:lineRule="auto"/>
        <w:rPr>
          <w:rFonts w:ascii="Trebuchet MS" w:hAnsi="Trebuchet MS" w:cs="Arial"/>
          <w:b/>
          <w:color w:val="4472C4" w:themeColor="accent1"/>
        </w:rPr>
      </w:pPr>
    </w:p>
    <w:p w14:paraId="2BB877CD" w14:textId="77777777" w:rsidR="00B73AAD" w:rsidRDefault="00B73AAD" w:rsidP="00BB48A7">
      <w:pPr>
        <w:spacing w:line="360" w:lineRule="auto"/>
        <w:rPr>
          <w:rFonts w:ascii="Trebuchet MS" w:hAnsi="Trebuchet MS" w:cs="Arial"/>
          <w:b/>
          <w:color w:val="4472C4" w:themeColor="accent1"/>
        </w:rPr>
      </w:pPr>
    </w:p>
    <w:p w14:paraId="39839EB3" w14:textId="77777777" w:rsidR="00B73AAD" w:rsidRDefault="00B73AAD" w:rsidP="00BB48A7">
      <w:pPr>
        <w:spacing w:line="360" w:lineRule="auto"/>
        <w:rPr>
          <w:rFonts w:ascii="Trebuchet MS" w:hAnsi="Trebuchet MS" w:cs="Arial"/>
          <w:b/>
          <w:color w:val="4472C4" w:themeColor="accent1"/>
        </w:rPr>
      </w:pPr>
    </w:p>
    <w:p w14:paraId="25ED7227" w14:textId="77777777" w:rsidR="00B73AAD" w:rsidRDefault="00B73AAD" w:rsidP="00BB48A7">
      <w:pPr>
        <w:spacing w:line="360" w:lineRule="auto"/>
        <w:rPr>
          <w:rFonts w:ascii="Trebuchet MS" w:hAnsi="Trebuchet MS" w:cs="Arial"/>
          <w:b/>
          <w:color w:val="4472C4" w:themeColor="accent1"/>
        </w:rPr>
      </w:pPr>
    </w:p>
    <w:p w14:paraId="564473C8" w14:textId="77777777" w:rsidR="00B73AAD" w:rsidRDefault="00B73AAD" w:rsidP="00BB48A7">
      <w:pPr>
        <w:spacing w:line="360" w:lineRule="auto"/>
        <w:rPr>
          <w:rFonts w:ascii="Trebuchet MS" w:hAnsi="Trebuchet MS" w:cs="Arial"/>
          <w:b/>
          <w:color w:val="4472C4" w:themeColor="accent1"/>
        </w:rPr>
      </w:pPr>
    </w:p>
    <w:p w14:paraId="24A332FC" w14:textId="77777777" w:rsidR="00C02618" w:rsidRDefault="00C02618" w:rsidP="00BB48A7">
      <w:pPr>
        <w:spacing w:line="360" w:lineRule="auto"/>
        <w:rPr>
          <w:rFonts w:ascii="Trebuchet MS" w:hAnsi="Trebuchet MS" w:cs="Arial"/>
          <w:b/>
          <w:color w:val="4472C4" w:themeColor="accent1"/>
        </w:rPr>
      </w:pPr>
    </w:p>
    <w:p w14:paraId="0B40F084" w14:textId="77777777" w:rsidR="00C02618" w:rsidRDefault="00C02618" w:rsidP="00BB48A7">
      <w:pPr>
        <w:spacing w:line="360" w:lineRule="auto"/>
        <w:rPr>
          <w:rFonts w:ascii="Trebuchet MS" w:hAnsi="Trebuchet MS" w:cs="Arial"/>
          <w:b/>
          <w:color w:val="4472C4" w:themeColor="accent1"/>
        </w:rPr>
      </w:pPr>
    </w:p>
    <w:p w14:paraId="1E3619B2" w14:textId="77777777" w:rsidR="00C02618" w:rsidRDefault="00C02618" w:rsidP="00BB48A7">
      <w:pPr>
        <w:spacing w:line="360" w:lineRule="auto"/>
        <w:rPr>
          <w:rFonts w:ascii="Trebuchet MS" w:hAnsi="Trebuchet MS" w:cs="Arial"/>
          <w:b/>
          <w:color w:val="4472C4" w:themeColor="accent1"/>
        </w:rPr>
      </w:pPr>
    </w:p>
    <w:p w14:paraId="255FE045" w14:textId="77777777" w:rsidR="00C02618" w:rsidRDefault="00C02618" w:rsidP="00BB48A7">
      <w:pPr>
        <w:spacing w:line="360" w:lineRule="auto"/>
        <w:rPr>
          <w:rFonts w:ascii="Trebuchet MS" w:hAnsi="Trebuchet MS" w:cs="Arial"/>
          <w:b/>
          <w:color w:val="4472C4" w:themeColor="accent1"/>
        </w:rPr>
      </w:pPr>
    </w:p>
    <w:p w14:paraId="23D60C4B" w14:textId="77777777" w:rsidR="00C02618" w:rsidRDefault="00C02618" w:rsidP="00BB48A7">
      <w:pPr>
        <w:spacing w:line="360" w:lineRule="auto"/>
        <w:rPr>
          <w:rFonts w:ascii="Trebuchet MS" w:hAnsi="Trebuchet MS" w:cs="Arial"/>
          <w:b/>
          <w:color w:val="4472C4" w:themeColor="accent1"/>
        </w:rPr>
      </w:pPr>
    </w:p>
    <w:p w14:paraId="1FD8F633" w14:textId="77777777" w:rsidR="00C02618" w:rsidRDefault="00C02618" w:rsidP="00BB48A7">
      <w:pPr>
        <w:spacing w:line="360" w:lineRule="auto"/>
        <w:rPr>
          <w:rFonts w:ascii="Trebuchet MS" w:hAnsi="Trebuchet MS" w:cs="Arial"/>
          <w:b/>
          <w:color w:val="4472C4" w:themeColor="accent1"/>
        </w:rPr>
      </w:pPr>
    </w:p>
    <w:p w14:paraId="3038AD5F" w14:textId="77777777" w:rsidR="00C02618" w:rsidRDefault="00C02618" w:rsidP="00BB48A7">
      <w:pPr>
        <w:spacing w:line="360" w:lineRule="auto"/>
        <w:rPr>
          <w:rFonts w:ascii="Trebuchet MS" w:hAnsi="Trebuchet MS" w:cs="Arial"/>
          <w:b/>
          <w:color w:val="4472C4" w:themeColor="accent1"/>
        </w:rPr>
      </w:pPr>
    </w:p>
    <w:p w14:paraId="689616C0" w14:textId="77777777" w:rsidR="00B73AAD" w:rsidRDefault="00B73AAD" w:rsidP="00BB48A7">
      <w:pPr>
        <w:spacing w:line="360" w:lineRule="auto"/>
        <w:rPr>
          <w:rFonts w:ascii="Trebuchet MS" w:hAnsi="Trebuchet MS" w:cs="Arial"/>
          <w:b/>
          <w:color w:val="4472C4" w:themeColor="accent1"/>
        </w:rPr>
      </w:pPr>
    </w:p>
    <w:p w14:paraId="02BCB8CD" w14:textId="77777777" w:rsidR="00B73AAD" w:rsidRDefault="00B73AAD" w:rsidP="00BB48A7">
      <w:pPr>
        <w:spacing w:line="360" w:lineRule="auto"/>
        <w:rPr>
          <w:rFonts w:ascii="Trebuchet MS" w:hAnsi="Trebuchet MS" w:cs="Arial"/>
          <w:b/>
          <w:color w:val="4472C4" w:themeColor="accent1"/>
        </w:rPr>
      </w:pPr>
    </w:p>
    <w:p w14:paraId="2B53F02E" w14:textId="77777777" w:rsidR="00B73AAD" w:rsidRPr="00B473B6" w:rsidRDefault="00B73AAD" w:rsidP="00BB48A7">
      <w:pPr>
        <w:spacing w:line="360" w:lineRule="auto"/>
        <w:rPr>
          <w:rFonts w:ascii="Trebuchet MS" w:hAnsi="Trebuchet MS" w:cs="Arial"/>
          <w:b/>
          <w:color w:val="4472C4" w:themeColor="accent1"/>
        </w:rPr>
      </w:pPr>
    </w:p>
    <w:p w14:paraId="1E2C18FF" w14:textId="77777777" w:rsidR="00D47BEC" w:rsidRPr="00B473B6" w:rsidRDefault="00D47BEC" w:rsidP="00BE50FE">
      <w:pPr>
        <w:spacing w:line="360" w:lineRule="auto"/>
        <w:rPr>
          <w:rFonts w:ascii="Trebuchet MS" w:hAnsi="Trebuchet MS" w:cs="Arial"/>
          <w:b/>
          <w:color w:val="4472C4" w:themeColor="accent1"/>
        </w:rPr>
      </w:pPr>
    </w:p>
    <w:p w14:paraId="1CC7BAEB" w14:textId="77777777" w:rsidR="0058402D" w:rsidRPr="00B73AAD" w:rsidRDefault="0058402D" w:rsidP="002F1F29">
      <w:pPr>
        <w:spacing w:line="360" w:lineRule="auto"/>
        <w:ind w:left="360"/>
        <w:jc w:val="center"/>
        <w:rPr>
          <w:rFonts w:ascii="Trebuchet MS" w:hAnsi="Trebuchet MS" w:cs="Arial"/>
          <w:b/>
          <w:sz w:val="24"/>
          <w:szCs w:val="24"/>
          <w:u w:val="single"/>
        </w:rPr>
      </w:pPr>
      <w:bookmarkStart w:id="70" w:name="_Hlk512259851"/>
      <w:bookmarkEnd w:id="69"/>
      <w:r w:rsidRPr="00B73AAD">
        <w:rPr>
          <w:rFonts w:ascii="Trebuchet MS" w:hAnsi="Trebuchet MS" w:cs="Arial"/>
          <w:b/>
          <w:sz w:val="24"/>
          <w:szCs w:val="24"/>
        </w:rPr>
        <w:t>C8</w:t>
      </w:r>
    </w:p>
    <w:p w14:paraId="355A7967" w14:textId="77777777" w:rsidR="0058402D" w:rsidRPr="00B73AAD" w:rsidRDefault="008A6897" w:rsidP="00BE50FE">
      <w:pPr>
        <w:spacing w:line="360" w:lineRule="auto"/>
        <w:jc w:val="center"/>
        <w:rPr>
          <w:rFonts w:ascii="Trebuchet MS" w:hAnsi="Trebuchet MS" w:cs="Arial"/>
          <w:b/>
          <w:bCs/>
          <w:sz w:val="24"/>
          <w:szCs w:val="24"/>
        </w:rPr>
      </w:pPr>
      <w:r w:rsidRPr="00B73AAD">
        <w:rPr>
          <w:rFonts w:ascii="Trebuchet MS" w:hAnsi="Trebuchet MS" w:cs="Arial"/>
          <w:b/>
          <w:bCs/>
          <w:sz w:val="24"/>
          <w:szCs w:val="24"/>
        </w:rPr>
        <w:t>Zapewnienie</w:t>
      </w:r>
      <w:r w:rsidR="0058402D" w:rsidRPr="00B73AAD">
        <w:rPr>
          <w:rFonts w:ascii="Trebuchet MS" w:hAnsi="Trebuchet MS" w:cs="Arial"/>
          <w:b/>
          <w:bCs/>
          <w:sz w:val="24"/>
          <w:szCs w:val="24"/>
        </w:rPr>
        <w:t xml:space="preserve"> bezpieczeństwa i przeciwdziałania dezorganizacji społecznej</w:t>
      </w:r>
    </w:p>
    <w:p w14:paraId="6AF02873" w14:textId="77777777" w:rsidR="0058402D" w:rsidRPr="00B73AAD" w:rsidRDefault="0058402D" w:rsidP="00BE50FE">
      <w:pPr>
        <w:spacing w:line="360" w:lineRule="auto"/>
        <w:rPr>
          <w:rFonts w:ascii="Trebuchet MS" w:hAnsi="Trebuchet MS" w:cs="Arial"/>
          <w:b/>
          <w:u w:val="single"/>
        </w:rPr>
      </w:pPr>
    </w:p>
    <w:p w14:paraId="1A4CC149" w14:textId="77777777" w:rsidR="00C649EC" w:rsidRPr="00B73AAD" w:rsidRDefault="00C649EC" w:rsidP="00BE50FE">
      <w:pPr>
        <w:spacing w:line="360" w:lineRule="auto"/>
        <w:rPr>
          <w:rFonts w:ascii="Trebuchet MS" w:hAnsi="Trebuchet MS" w:cs="Arial"/>
          <w:b/>
        </w:rPr>
      </w:pPr>
      <w:r w:rsidRPr="00B73AAD">
        <w:rPr>
          <w:rFonts w:ascii="Trebuchet MS" w:hAnsi="Trebuchet MS" w:cs="Arial"/>
          <w:b/>
        </w:rPr>
        <w:t>Koordynator:</w:t>
      </w:r>
    </w:p>
    <w:p w14:paraId="0D9FCA97" w14:textId="77777777" w:rsidR="00C649EC" w:rsidRPr="00B73AAD" w:rsidRDefault="00C649EC" w:rsidP="00BE50FE">
      <w:pPr>
        <w:spacing w:line="360" w:lineRule="auto"/>
        <w:rPr>
          <w:rFonts w:ascii="Trebuchet MS" w:hAnsi="Trebuchet MS" w:cs="Arial"/>
          <w:b/>
        </w:rPr>
      </w:pPr>
      <w:r w:rsidRPr="00B73AAD">
        <w:rPr>
          <w:rFonts w:ascii="Trebuchet MS" w:hAnsi="Trebuchet MS" w:cs="Arial"/>
          <w:b/>
        </w:rPr>
        <w:t xml:space="preserve">Marek Paliga – Kierownik Referatu Wykroczeń i Kontroli Ruchu Drogowego Straży Miejskiej </w:t>
      </w:r>
      <w:r w:rsidRPr="00B73AAD">
        <w:rPr>
          <w:rFonts w:ascii="Trebuchet MS" w:hAnsi="Trebuchet MS" w:cs="Arial"/>
          <w:b/>
        </w:rPr>
        <w:br/>
        <w:t>w Rudzie Śląskiej</w:t>
      </w:r>
    </w:p>
    <w:p w14:paraId="462BB7C1" w14:textId="77777777" w:rsidR="00C649EC" w:rsidRPr="00B73AAD" w:rsidRDefault="00C649EC" w:rsidP="00BE50FE">
      <w:pPr>
        <w:spacing w:line="360" w:lineRule="auto"/>
        <w:rPr>
          <w:rFonts w:ascii="Trebuchet MS" w:hAnsi="Trebuchet MS" w:cs="Arial"/>
          <w:b/>
        </w:rPr>
      </w:pPr>
    </w:p>
    <w:p w14:paraId="16354A19" w14:textId="77777777" w:rsidR="00C649EC" w:rsidRPr="00B73AAD" w:rsidRDefault="00C649EC" w:rsidP="00BE50FE">
      <w:pPr>
        <w:spacing w:line="360" w:lineRule="auto"/>
        <w:rPr>
          <w:rFonts w:ascii="Trebuchet MS" w:hAnsi="Trebuchet MS" w:cs="Arial"/>
          <w:b/>
        </w:rPr>
      </w:pPr>
    </w:p>
    <w:p w14:paraId="1568528A" w14:textId="77777777" w:rsidR="00444365" w:rsidRPr="00B73AAD" w:rsidRDefault="00EB226C" w:rsidP="00BE50FE">
      <w:pPr>
        <w:spacing w:line="360" w:lineRule="auto"/>
        <w:rPr>
          <w:rFonts w:ascii="Trebuchet MS" w:hAnsi="Trebuchet MS" w:cs="Arial"/>
          <w:b/>
        </w:rPr>
      </w:pPr>
      <w:r w:rsidRPr="00B73AAD">
        <w:rPr>
          <w:rFonts w:ascii="Trebuchet MS" w:hAnsi="Trebuchet MS" w:cs="Arial"/>
          <w:b/>
        </w:rPr>
        <w:t>Bezpieczne Miasto [C</w:t>
      </w:r>
      <w:r w:rsidRPr="00B73AAD">
        <w:rPr>
          <w:rFonts w:ascii="Trebuchet MS" w:hAnsi="Trebuchet MS" w:cs="Arial"/>
          <w:b/>
          <w:vertAlign w:val="subscript"/>
        </w:rPr>
        <w:t>8</w:t>
      </w:r>
      <w:r w:rsidRPr="00B73AAD">
        <w:rPr>
          <w:rFonts w:ascii="Trebuchet MS" w:hAnsi="Trebuchet MS" w:cs="Arial"/>
          <w:b/>
        </w:rPr>
        <w:t>K</w:t>
      </w:r>
      <w:r w:rsidRPr="00B73AAD">
        <w:rPr>
          <w:rFonts w:ascii="Trebuchet MS" w:hAnsi="Trebuchet MS" w:cs="Arial"/>
          <w:b/>
          <w:vertAlign w:val="subscript"/>
        </w:rPr>
        <w:t>1</w:t>
      </w:r>
      <w:r w:rsidRPr="00B73AAD">
        <w:rPr>
          <w:rFonts w:ascii="Trebuchet MS" w:hAnsi="Trebuchet MS" w:cs="Arial"/>
          <w:b/>
        </w:rPr>
        <w:t xml:space="preserve">] </w:t>
      </w:r>
    </w:p>
    <w:p w14:paraId="5E33271D" w14:textId="77777777" w:rsidR="002F1F29" w:rsidRPr="00B73AAD" w:rsidRDefault="002F1F29" w:rsidP="00BE50FE">
      <w:pPr>
        <w:spacing w:line="360" w:lineRule="auto"/>
        <w:rPr>
          <w:rFonts w:ascii="Trebuchet MS" w:hAnsi="Trebuchet MS" w:cs="Arial"/>
          <w:b/>
        </w:rPr>
      </w:pPr>
    </w:p>
    <w:p w14:paraId="6B70591A" w14:textId="46170E1C" w:rsidR="0094333C" w:rsidRPr="00B73AAD" w:rsidRDefault="0094333C" w:rsidP="0094333C">
      <w:pPr>
        <w:adjustRightInd w:val="0"/>
        <w:spacing w:line="360" w:lineRule="auto"/>
        <w:jc w:val="both"/>
        <w:rPr>
          <w:rFonts w:ascii="Trebuchet MS" w:hAnsi="Trebuchet MS" w:cs="ArialMT"/>
        </w:rPr>
      </w:pPr>
      <w:bookmarkStart w:id="71" w:name="_Hlk161212324"/>
      <w:r w:rsidRPr="00B73AAD">
        <w:rPr>
          <w:rFonts w:ascii="Trebuchet MS" w:hAnsi="Trebuchet MS" w:cs="ArialMT"/>
        </w:rPr>
        <w:t xml:space="preserve">Projekt wykazywany w „Programie Zapobiegania Przestępczości oraz Ochrony Porządku Publicznego </w:t>
      </w:r>
      <w:r w:rsidR="00923EF3" w:rsidRPr="00B73AAD">
        <w:rPr>
          <w:rFonts w:ascii="Trebuchet MS" w:hAnsi="Trebuchet MS" w:cs="ArialMT"/>
        </w:rPr>
        <w:br/>
      </w:r>
      <w:r w:rsidRPr="00B73AAD">
        <w:rPr>
          <w:rFonts w:ascii="Trebuchet MS" w:hAnsi="Trebuchet MS" w:cs="ArialMT"/>
        </w:rPr>
        <w:t xml:space="preserve">i Bezpieczeństwa Obywateli </w:t>
      </w:r>
      <w:r w:rsidR="00430EBB" w:rsidRPr="00B73AAD">
        <w:rPr>
          <w:rFonts w:ascii="Trebuchet MS" w:hAnsi="Trebuchet MS" w:cs="ArialMT"/>
        </w:rPr>
        <w:t>M</w:t>
      </w:r>
      <w:r w:rsidRPr="00B73AAD">
        <w:rPr>
          <w:rFonts w:ascii="Trebuchet MS" w:hAnsi="Trebuchet MS" w:cs="ArialMT"/>
        </w:rPr>
        <w:t>iasta Ruda Śląska na lata 202</w:t>
      </w:r>
      <w:r w:rsidR="00EC0FFD" w:rsidRPr="00B73AAD">
        <w:rPr>
          <w:rFonts w:ascii="Trebuchet MS" w:hAnsi="Trebuchet MS" w:cs="ArialMT"/>
        </w:rPr>
        <w:t>4</w:t>
      </w:r>
      <w:r w:rsidRPr="00B73AAD">
        <w:rPr>
          <w:rFonts w:ascii="Trebuchet MS" w:hAnsi="Trebuchet MS" w:cs="ArialMT"/>
        </w:rPr>
        <w:t xml:space="preserve"> – 202</w:t>
      </w:r>
      <w:r w:rsidR="00EC0FFD" w:rsidRPr="00B73AAD">
        <w:rPr>
          <w:rFonts w:ascii="Trebuchet MS" w:hAnsi="Trebuchet MS" w:cs="ArialMT"/>
        </w:rPr>
        <w:t>7</w:t>
      </w:r>
      <w:r w:rsidRPr="00B73AAD">
        <w:rPr>
          <w:rFonts w:ascii="Trebuchet MS" w:hAnsi="Trebuchet MS" w:cs="ArialMT"/>
        </w:rPr>
        <w:t>”, który przyjęto Uchwałą Rady Miasta Ruda Śląska Nr PR.0007.</w:t>
      </w:r>
      <w:r w:rsidR="00EC0FFD" w:rsidRPr="00B73AAD">
        <w:rPr>
          <w:rFonts w:ascii="Trebuchet MS" w:hAnsi="Trebuchet MS" w:cs="ArialMT"/>
        </w:rPr>
        <w:t>11</w:t>
      </w:r>
      <w:r w:rsidRPr="00B73AAD">
        <w:rPr>
          <w:rFonts w:ascii="Trebuchet MS" w:hAnsi="Trebuchet MS" w:cs="ArialMT"/>
        </w:rPr>
        <w:t>.20</w:t>
      </w:r>
      <w:r w:rsidR="00EC0FFD" w:rsidRPr="00B73AAD">
        <w:rPr>
          <w:rFonts w:ascii="Trebuchet MS" w:hAnsi="Trebuchet MS" w:cs="ArialMT"/>
        </w:rPr>
        <w:t>24</w:t>
      </w:r>
      <w:r w:rsidRPr="00B73AAD">
        <w:rPr>
          <w:rFonts w:ascii="Trebuchet MS" w:hAnsi="Trebuchet MS" w:cs="ArialMT"/>
        </w:rPr>
        <w:t xml:space="preserve"> z dnia 2</w:t>
      </w:r>
      <w:r w:rsidR="00EC0FFD" w:rsidRPr="00B73AAD">
        <w:rPr>
          <w:rFonts w:ascii="Trebuchet MS" w:hAnsi="Trebuchet MS" w:cs="ArialMT"/>
        </w:rPr>
        <w:t>5</w:t>
      </w:r>
      <w:r w:rsidRPr="00B73AAD">
        <w:rPr>
          <w:rFonts w:ascii="Trebuchet MS" w:hAnsi="Trebuchet MS" w:cs="ArialMT"/>
        </w:rPr>
        <w:t>.</w:t>
      </w:r>
      <w:r w:rsidR="00EC0FFD" w:rsidRPr="00B73AAD">
        <w:rPr>
          <w:rFonts w:ascii="Trebuchet MS" w:hAnsi="Trebuchet MS" w:cs="ArialMT"/>
        </w:rPr>
        <w:t>0</w:t>
      </w:r>
      <w:r w:rsidRPr="00B73AAD">
        <w:rPr>
          <w:rFonts w:ascii="Trebuchet MS" w:hAnsi="Trebuchet MS" w:cs="ArialMT"/>
        </w:rPr>
        <w:t>1.20</w:t>
      </w:r>
      <w:r w:rsidR="00EC0FFD" w:rsidRPr="00B73AAD">
        <w:rPr>
          <w:rFonts w:ascii="Trebuchet MS" w:hAnsi="Trebuchet MS" w:cs="ArialMT"/>
        </w:rPr>
        <w:t>24</w:t>
      </w:r>
      <w:r w:rsidRPr="00B73AAD">
        <w:rPr>
          <w:rFonts w:ascii="Trebuchet MS" w:hAnsi="Trebuchet MS" w:cs="ArialMT"/>
        </w:rPr>
        <w:t xml:space="preserve">r. </w:t>
      </w:r>
    </w:p>
    <w:bookmarkEnd w:id="71"/>
    <w:p w14:paraId="501724EB" w14:textId="77777777" w:rsidR="00444365" w:rsidRPr="00B73AAD" w:rsidRDefault="00444365" w:rsidP="00BE50FE">
      <w:pPr>
        <w:spacing w:line="360" w:lineRule="auto"/>
        <w:rPr>
          <w:rFonts w:ascii="Trebuchet MS" w:hAnsi="Trebuchet MS"/>
          <w:b/>
        </w:rPr>
      </w:pPr>
    </w:p>
    <w:p w14:paraId="22F0298F" w14:textId="77777777" w:rsidR="00444365" w:rsidRPr="00B73AAD" w:rsidRDefault="00444365" w:rsidP="00BE50FE">
      <w:pPr>
        <w:spacing w:line="360" w:lineRule="auto"/>
        <w:rPr>
          <w:rFonts w:ascii="Trebuchet MS" w:hAnsi="Trebuchet MS"/>
          <w:b/>
        </w:rPr>
      </w:pPr>
      <w:r w:rsidRPr="00B73AAD">
        <w:rPr>
          <w:rFonts w:ascii="Trebuchet MS" w:hAnsi="Trebuchet MS"/>
          <w:b/>
        </w:rPr>
        <w:t>Cel projektu:</w:t>
      </w:r>
    </w:p>
    <w:p w14:paraId="727712C9" w14:textId="77777777" w:rsidR="00444365" w:rsidRPr="00B73AAD" w:rsidRDefault="00444365" w:rsidP="00BE50FE">
      <w:pPr>
        <w:adjustRightInd w:val="0"/>
        <w:spacing w:line="360" w:lineRule="auto"/>
        <w:jc w:val="both"/>
        <w:rPr>
          <w:rFonts w:ascii="Trebuchet MS" w:hAnsi="Trebuchet MS" w:cs="ArialMT"/>
        </w:rPr>
      </w:pPr>
      <w:r w:rsidRPr="00B73AAD">
        <w:rPr>
          <w:rFonts w:ascii="Trebuchet MS" w:hAnsi="Trebuchet MS" w:cs="ArialMT"/>
        </w:rPr>
        <w:t>Głównym celem programu jest wzrost bezpieczeństwa i poczucia bezpieczeństwa wśród mieszkańców Rudy Śląskiej.</w:t>
      </w:r>
    </w:p>
    <w:p w14:paraId="5D189FEE" w14:textId="77777777" w:rsidR="00444365" w:rsidRPr="00B73AAD" w:rsidRDefault="00444365" w:rsidP="00BE50FE">
      <w:pPr>
        <w:adjustRightInd w:val="0"/>
        <w:spacing w:line="360" w:lineRule="auto"/>
        <w:jc w:val="both"/>
        <w:rPr>
          <w:rFonts w:ascii="Trebuchet MS" w:hAnsi="Trebuchet MS" w:cs="ArialMT"/>
        </w:rPr>
      </w:pPr>
      <w:r w:rsidRPr="00B73AAD">
        <w:rPr>
          <w:rFonts w:ascii="Trebuchet MS" w:hAnsi="Trebuchet MS" w:cs="ArialMT"/>
        </w:rPr>
        <w:t>Cel został osiągnięty.</w:t>
      </w:r>
    </w:p>
    <w:p w14:paraId="14BC517E" w14:textId="77777777" w:rsidR="00444365" w:rsidRPr="00B73AAD" w:rsidRDefault="00444365" w:rsidP="00BE50FE">
      <w:pPr>
        <w:spacing w:line="360" w:lineRule="auto"/>
        <w:rPr>
          <w:rFonts w:ascii="Trebuchet MS" w:hAnsi="Trebuchet MS"/>
          <w:b/>
        </w:rPr>
      </w:pPr>
    </w:p>
    <w:p w14:paraId="178F150F" w14:textId="77777777" w:rsidR="00444365" w:rsidRPr="00B73AAD" w:rsidRDefault="00444365" w:rsidP="00BE50FE">
      <w:pPr>
        <w:spacing w:line="360" w:lineRule="auto"/>
        <w:rPr>
          <w:rFonts w:ascii="Trebuchet MS" w:hAnsi="Trebuchet MS"/>
          <w:b/>
        </w:rPr>
      </w:pPr>
      <w:r w:rsidRPr="00B73AAD">
        <w:rPr>
          <w:rFonts w:ascii="Trebuchet MS" w:hAnsi="Trebuchet MS"/>
          <w:b/>
        </w:rPr>
        <w:t>Adresat:</w:t>
      </w:r>
    </w:p>
    <w:p w14:paraId="6727A275" w14:textId="77777777" w:rsidR="00444365" w:rsidRPr="00B73AAD" w:rsidRDefault="00444365" w:rsidP="00BE50FE">
      <w:pPr>
        <w:spacing w:line="360" w:lineRule="auto"/>
        <w:rPr>
          <w:rFonts w:ascii="Trebuchet MS" w:hAnsi="Trebuchet MS"/>
        </w:rPr>
      </w:pPr>
      <w:r w:rsidRPr="00B73AAD">
        <w:rPr>
          <w:rFonts w:ascii="Trebuchet MS" w:hAnsi="Trebuchet MS"/>
        </w:rPr>
        <w:t xml:space="preserve">Mieszkańcy </w:t>
      </w:r>
      <w:r w:rsidR="00430EBB" w:rsidRPr="00B73AAD">
        <w:rPr>
          <w:rFonts w:ascii="Trebuchet MS" w:hAnsi="Trebuchet MS"/>
        </w:rPr>
        <w:t>M</w:t>
      </w:r>
      <w:r w:rsidRPr="00B73AAD">
        <w:rPr>
          <w:rFonts w:ascii="Trebuchet MS" w:hAnsi="Trebuchet MS"/>
        </w:rPr>
        <w:t>iasta Ruda Śląska</w:t>
      </w:r>
      <w:r w:rsidR="00A243CC" w:rsidRPr="00B73AAD">
        <w:rPr>
          <w:rFonts w:ascii="Trebuchet MS" w:hAnsi="Trebuchet MS"/>
        </w:rPr>
        <w:t>.</w:t>
      </w:r>
    </w:p>
    <w:p w14:paraId="769063AD" w14:textId="77777777" w:rsidR="00444365" w:rsidRPr="00B73AAD" w:rsidRDefault="00444365" w:rsidP="00BE50FE">
      <w:pPr>
        <w:spacing w:line="360" w:lineRule="auto"/>
        <w:rPr>
          <w:rFonts w:ascii="Trebuchet MS" w:hAnsi="Trebuchet MS"/>
          <w:b/>
        </w:rPr>
      </w:pPr>
    </w:p>
    <w:p w14:paraId="1C4CE9BF" w14:textId="77777777" w:rsidR="00444365" w:rsidRPr="00B73AAD" w:rsidRDefault="00444365" w:rsidP="00BE50FE">
      <w:pPr>
        <w:spacing w:line="360" w:lineRule="auto"/>
        <w:rPr>
          <w:rFonts w:ascii="Trebuchet MS" w:hAnsi="Trebuchet MS"/>
          <w:b/>
        </w:rPr>
      </w:pPr>
      <w:r w:rsidRPr="00B73AAD">
        <w:rPr>
          <w:rFonts w:ascii="Trebuchet MS" w:hAnsi="Trebuchet MS"/>
          <w:b/>
        </w:rPr>
        <w:t>Realizator projektu:</w:t>
      </w:r>
    </w:p>
    <w:p w14:paraId="4DB00EA4" w14:textId="77777777" w:rsidR="00444365" w:rsidRPr="00B73AAD" w:rsidRDefault="00A243CC" w:rsidP="00BE50FE">
      <w:pPr>
        <w:spacing w:line="360" w:lineRule="auto"/>
        <w:rPr>
          <w:rFonts w:ascii="Trebuchet MS" w:hAnsi="Trebuchet MS"/>
        </w:rPr>
      </w:pPr>
      <w:r w:rsidRPr="00B73AAD">
        <w:rPr>
          <w:rFonts w:ascii="Trebuchet MS" w:hAnsi="Trebuchet MS"/>
        </w:rPr>
        <w:t>Straż Miejska, Policja.</w:t>
      </w:r>
    </w:p>
    <w:p w14:paraId="762E83A4" w14:textId="77777777" w:rsidR="0094333C" w:rsidRDefault="0094333C" w:rsidP="00BE50FE">
      <w:pPr>
        <w:spacing w:line="360" w:lineRule="auto"/>
        <w:rPr>
          <w:rFonts w:ascii="Trebuchet MS" w:hAnsi="Trebuchet MS"/>
          <w:color w:val="4472C4" w:themeColor="accent1"/>
        </w:rPr>
      </w:pPr>
    </w:p>
    <w:p w14:paraId="7F61ED15" w14:textId="77777777" w:rsidR="00B73AAD" w:rsidRPr="00B73AAD" w:rsidRDefault="00B73AAD" w:rsidP="00B73AAD">
      <w:pPr>
        <w:autoSpaceDE/>
        <w:autoSpaceDN/>
        <w:spacing w:line="360" w:lineRule="auto"/>
        <w:rPr>
          <w:rFonts w:ascii="Trebuchet MS" w:hAnsi="Trebuchet MS"/>
          <w:i/>
        </w:rPr>
      </w:pPr>
      <w:r w:rsidRPr="00B73AAD">
        <w:rPr>
          <w:rFonts w:ascii="Trebuchet MS" w:hAnsi="Trebuchet MS"/>
          <w:b/>
        </w:rPr>
        <w:t>Osiągnięte efekty, wskaźniki realizacji działań (Straż Miejska):</w:t>
      </w:r>
    </w:p>
    <w:p w14:paraId="6AD141D3" w14:textId="77777777" w:rsidR="00B73AAD" w:rsidRPr="00B73AAD" w:rsidRDefault="00B73AAD" w:rsidP="00B73AAD">
      <w:pPr>
        <w:autoSpaceDE/>
        <w:autoSpaceDN/>
        <w:adjustRightInd w:val="0"/>
        <w:spacing w:line="360" w:lineRule="auto"/>
        <w:jc w:val="both"/>
        <w:rPr>
          <w:rFonts w:ascii="Trebuchet MS" w:hAnsi="Trebuchet MS" w:cs="ArialMT"/>
        </w:rPr>
      </w:pPr>
      <w:r w:rsidRPr="00B73AAD">
        <w:rPr>
          <w:rFonts w:ascii="Trebuchet MS" w:hAnsi="Trebuchet MS" w:cs="Arial"/>
        </w:rPr>
        <w:t>W ramach projektu polegającego na stałym partnerskim współdziałaniu ze społeczeństwem celem poprawy bezpieczeństwa mieszkańców i osób przebywających na terenie miasta Ruda Śląska przeprowadzono w głównej mierze:</w:t>
      </w:r>
    </w:p>
    <w:p w14:paraId="78D73DF3" w14:textId="3E080BC1" w:rsidR="00B73AAD" w:rsidRPr="00B73AAD" w:rsidRDefault="00B73AAD" w:rsidP="00B73AAD">
      <w:pPr>
        <w:autoSpaceDE/>
        <w:autoSpaceDN/>
        <w:spacing w:line="360" w:lineRule="auto"/>
        <w:jc w:val="both"/>
        <w:rPr>
          <w:rFonts w:ascii="Trebuchet MS" w:hAnsi="Trebuchet MS"/>
        </w:rPr>
      </w:pPr>
      <w:r w:rsidRPr="00B73AAD">
        <w:rPr>
          <w:rFonts w:ascii="Trebuchet MS" w:hAnsi="Trebuchet MS" w:cs="Arial"/>
        </w:rPr>
        <w:t xml:space="preserve">- zajęcia profilaktyczno – prewencyjne przeznaczone dla uczniów rudzkich placówek oświatowych poruszające tematykę bezpieczeństwa oraz informujące i uświadamiające nieletnim prawne aspekty nieodpowiedniego zachowania się (zorganizowano 18 spotkań z </w:t>
      </w:r>
      <w:r w:rsidRPr="00B73AAD">
        <w:rPr>
          <w:rFonts w:ascii="Trebuchet MS" w:hAnsi="Trebuchet MS"/>
        </w:rPr>
        <w:t xml:space="preserve"> udziałem 1381 uczniów rudzkich placówek oświatowych). </w:t>
      </w:r>
    </w:p>
    <w:p w14:paraId="74708EAE" w14:textId="77777777" w:rsidR="00B73AAD" w:rsidRPr="00B73AAD" w:rsidRDefault="00B73AAD" w:rsidP="00B73AAD">
      <w:pPr>
        <w:autoSpaceDE/>
        <w:autoSpaceDN/>
        <w:spacing w:line="360" w:lineRule="auto"/>
        <w:jc w:val="both"/>
        <w:rPr>
          <w:rFonts w:ascii="Trebuchet MS" w:hAnsi="Trebuchet MS" w:cs="Arial"/>
        </w:rPr>
      </w:pPr>
      <w:r w:rsidRPr="00B73AAD">
        <w:rPr>
          <w:rFonts w:ascii="Trebuchet MS" w:hAnsi="Trebuchet MS" w:cs="Arial"/>
        </w:rPr>
        <w:t>- działania akcyjne:</w:t>
      </w:r>
    </w:p>
    <w:p w14:paraId="1D1EAFB6" w14:textId="0C404C14" w:rsidR="00B73AAD" w:rsidRPr="00B73AAD" w:rsidRDefault="00B73AAD" w:rsidP="00975F53">
      <w:pPr>
        <w:pStyle w:val="Akapitzlist"/>
        <w:numPr>
          <w:ilvl w:val="0"/>
          <w:numId w:val="230"/>
        </w:numPr>
        <w:spacing w:line="360" w:lineRule="auto"/>
        <w:rPr>
          <w:rFonts w:ascii="Trebuchet MS" w:hAnsi="Trebuchet MS" w:cs="Arial"/>
          <w:sz w:val="20"/>
          <w:szCs w:val="20"/>
        </w:rPr>
      </w:pPr>
      <w:r w:rsidRPr="00B73AAD">
        <w:rPr>
          <w:rFonts w:ascii="Trebuchet MS" w:hAnsi="Trebuchet MS" w:cs="Arial"/>
        </w:rPr>
        <w:t>„</w:t>
      </w:r>
      <w:r w:rsidRPr="00B73AAD">
        <w:rPr>
          <w:rFonts w:ascii="Trebuchet MS" w:hAnsi="Trebuchet MS" w:cs="Arial"/>
          <w:sz w:val="20"/>
          <w:szCs w:val="20"/>
        </w:rPr>
        <w:t>Posesja” – przeprowadzono 465 kontroli (nałożono 298 mandatów karnych, pouczono 683 osoby, skierowano 3 wnioski o ukaranie do Sądu), w tym przeprowadzono 125 kontroli przedsiębiorców</w:t>
      </w:r>
      <w:r w:rsidR="00A76F99">
        <w:rPr>
          <w:rFonts w:ascii="Trebuchet MS" w:hAnsi="Trebuchet MS" w:cs="Arial"/>
          <w:sz w:val="20"/>
          <w:szCs w:val="20"/>
        </w:rPr>
        <w:br/>
      </w:r>
      <w:r w:rsidRPr="00B73AAD">
        <w:rPr>
          <w:rFonts w:ascii="Trebuchet MS" w:hAnsi="Trebuchet MS" w:cs="Arial"/>
          <w:sz w:val="20"/>
          <w:szCs w:val="20"/>
        </w:rPr>
        <w:t xml:space="preserve"> i 340 budynków mieszkalnych,</w:t>
      </w:r>
    </w:p>
    <w:p w14:paraId="3D478E64" w14:textId="77777777" w:rsidR="00B73AAD" w:rsidRPr="00B73AAD" w:rsidRDefault="00B73AAD" w:rsidP="00975F53">
      <w:pPr>
        <w:pStyle w:val="Akapitzlist"/>
        <w:numPr>
          <w:ilvl w:val="0"/>
          <w:numId w:val="230"/>
        </w:numPr>
        <w:spacing w:line="360" w:lineRule="auto"/>
        <w:rPr>
          <w:rFonts w:ascii="Trebuchet MS" w:hAnsi="Trebuchet MS" w:cs="Arial"/>
          <w:sz w:val="20"/>
          <w:szCs w:val="20"/>
        </w:rPr>
      </w:pPr>
      <w:r w:rsidRPr="00B73AAD">
        <w:rPr>
          <w:rFonts w:ascii="Trebuchet MS" w:hAnsi="Trebuchet MS" w:cs="Arial"/>
          <w:sz w:val="20"/>
          <w:szCs w:val="20"/>
        </w:rPr>
        <w:t xml:space="preserve">„Bezdomni” – bieżąca kontrola w ramach służby patrolowej miejsc przebywania osób bezdomnych, </w:t>
      </w:r>
    </w:p>
    <w:p w14:paraId="7D2E71C9" w14:textId="19B340F5" w:rsidR="00B73AAD" w:rsidRPr="00B73AAD" w:rsidRDefault="00B73AAD" w:rsidP="00975F53">
      <w:pPr>
        <w:pStyle w:val="Akapitzlist"/>
        <w:numPr>
          <w:ilvl w:val="0"/>
          <w:numId w:val="230"/>
        </w:numPr>
        <w:spacing w:line="360" w:lineRule="auto"/>
        <w:rPr>
          <w:rFonts w:ascii="Trebuchet MS" w:hAnsi="Trebuchet MS" w:cs="Arial"/>
          <w:sz w:val="20"/>
          <w:szCs w:val="20"/>
        </w:rPr>
      </w:pPr>
      <w:r w:rsidRPr="00B73AAD">
        <w:rPr>
          <w:rFonts w:ascii="Trebuchet MS" w:hAnsi="Trebuchet MS" w:cs="Arial"/>
          <w:sz w:val="20"/>
          <w:szCs w:val="20"/>
        </w:rPr>
        <w:t xml:space="preserve">„Bezpieczne wakacje – mandat zaufania” – rozdysponowano 27 „mandatów zaufania” </w:t>
      </w:r>
      <w:r w:rsidR="00A76F99">
        <w:rPr>
          <w:rFonts w:ascii="Trebuchet MS" w:hAnsi="Trebuchet MS" w:cs="Arial"/>
          <w:sz w:val="20"/>
          <w:szCs w:val="20"/>
        </w:rPr>
        <w:br/>
      </w:r>
      <w:r w:rsidRPr="00B73AAD">
        <w:rPr>
          <w:rFonts w:ascii="Trebuchet MS" w:hAnsi="Trebuchet MS" w:cs="Arial"/>
          <w:sz w:val="20"/>
          <w:szCs w:val="20"/>
        </w:rPr>
        <w:t xml:space="preserve">oraz prowadzono prelekcje zmierzające do poprawy bezpieczeństwa mieszkańców i osób przebywających na terenie miasta Ruda Śląska, </w:t>
      </w:r>
    </w:p>
    <w:p w14:paraId="79D01597" w14:textId="77777777" w:rsidR="00B73AAD" w:rsidRPr="00B73AAD" w:rsidRDefault="00B73AAD" w:rsidP="00975F53">
      <w:pPr>
        <w:pStyle w:val="Akapitzlist"/>
        <w:numPr>
          <w:ilvl w:val="0"/>
          <w:numId w:val="230"/>
        </w:numPr>
        <w:spacing w:line="360" w:lineRule="auto"/>
        <w:rPr>
          <w:rFonts w:ascii="Trebuchet MS" w:hAnsi="Trebuchet MS" w:cs="Arial"/>
          <w:sz w:val="20"/>
          <w:szCs w:val="20"/>
        </w:rPr>
      </w:pPr>
      <w:r w:rsidRPr="00B73AAD">
        <w:rPr>
          <w:rFonts w:ascii="Trebuchet MS" w:hAnsi="Trebuchet MS" w:cs="Arial"/>
          <w:sz w:val="20"/>
          <w:szCs w:val="20"/>
        </w:rPr>
        <w:t xml:space="preserve">„Pies” – przeprowadzono 90 kontroli (nałożono 53 mandaty karne, skierowano 2 wnioski </w:t>
      </w:r>
      <w:r w:rsidRPr="00B73AAD">
        <w:rPr>
          <w:rFonts w:ascii="Trebuchet MS" w:hAnsi="Trebuchet MS" w:cs="Arial"/>
          <w:sz w:val="20"/>
          <w:szCs w:val="20"/>
        </w:rPr>
        <w:br/>
        <w:t>o ukaranie do Sądu, pouczono 24 osoby,</w:t>
      </w:r>
    </w:p>
    <w:p w14:paraId="3ED93F83" w14:textId="77777777" w:rsidR="00B73AAD" w:rsidRPr="00B73AAD" w:rsidRDefault="00B73AAD" w:rsidP="00975F53">
      <w:pPr>
        <w:pStyle w:val="Akapitzlist"/>
        <w:numPr>
          <w:ilvl w:val="0"/>
          <w:numId w:val="230"/>
        </w:numPr>
        <w:spacing w:line="360" w:lineRule="auto"/>
        <w:rPr>
          <w:rFonts w:ascii="Trebuchet MS" w:hAnsi="Trebuchet MS" w:cs="Arial"/>
          <w:sz w:val="20"/>
          <w:szCs w:val="20"/>
        </w:rPr>
      </w:pPr>
      <w:r w:rsidRPr="00B73AAD">
        <w:rPr>
          <w:rFonts w:ascii="Trebuchet MS" w:hAnsi="Trebuchet MS" w:cs="Arial"/>
          <w:sz w:val="20"/>
          <w:szCs w:val="20"/>
        </w:rPr>
        <w:t>„Piesi” – przeprowadzono 28 kontroli (nałożono 30 mandatów karnych, pouczono 5 osób, skierowano 1 wniosek o ukaranie do Sądu).</w:t>
      </w:r>
    </w:p>
    <w:p w14:paraId="2F664F98" w14:textId="77777777" w:rsidR="00B73AAD" w:rsidRPr="00B73AAD" w:rsidRDefault="00B73AAD" w:rsidP="00B73AAD">
      <w:pPr>
        <w:autoSpaceDE/>
        <w:autoSpaceDN/>
        <w:spacing w:line="360" w:lineRule="auto"/>
        <w:jc w:val="both"/>
        <w:rPr>
          <w:rFonts w:ascii="Trebuchet MS" w:hAnsi="Trebuchet MS" w:cs="Arial"/>
        </w:rPr>
      </w:pPr>
      <w:r w:rsidRPr="00B73AAD">
        <w:rPr>
          <w:rFonts w:ascii="Trebuchet MS" w:hAnsi="Trebuchet MS" w:cs="Arial"/>
        </w:rPr>
        <w:t xml:space="preserve">- współdziałanie z Policją w związku z zabezpieczeniem imprez masowych, sportowych, religijnych itp. – przeprowadzono 3 zabezpieczenia (w ramach akcji „Bezpieczne ferie”, „Bezpieczne wakacje”, „Znicz”), w których uczestniczyło 55 funkcjonariuszy Straży Miejskiej, </w:t>
      </w:r>
    </w:p>
    <w:p w14:paraId="03084D3E" w14:textId="486AAA1A" w:rsidR="00B73AAD" w:rsidRPr="00B73AAD" w:rsidRDefault="00B73AAD" w:rsidP="00B73AAD">
      <w:pPr>
        <w:autoSpaceDE/>
        <w:autoSpaceDN/>
        <w:spacing w:line="360" w:lineRule="auto"/>
        <w:jc w:val="both"/>
        <w:rPr>
          <w:rFonts w:ascii="Trebuchet MS" w:hAnsi="Trebuchet MS" w:cs="Arial"/>
        </w:rPr>
      </w:pPr>
      <w:r w:rsidRPr="00B73AAD">
        <w:rPr>
          <w:rFonts w:ascii="Trebuchet MS" w:hAnsi="Trebuchet MS" w:cs="Arial"/>
        </w:rPr>
        <w:t>- współdziałanie z Miejskim Ośrodkiem Pomocy Społecznej w zakresie prac społecznie użytecznych – uporządkowano 160 działek miejskich, gdzie zebrano 138 240 litrów odpadów,</w:t>
      </w:r>
    </w:p>
    <w:p w14:paraId="708800E3" w14:textId="77777777" w:rsidR="00B73AAD" w:rsidRPr="00B73AAD" w:rsidRDefault="00B73AAD" w:rsidP="00B73AAD">
      <w:pPr>
        <w:autoSpaceDE/>
        <w:autoSpaceDN/>
        <w:spacing w:line="360" w:lineRule="auto"/>
        <w:ind w:left="720"/>
        <w:jc w:val="both"/>
        <w:rPr>
          <w:rFonts w:ascii="Trebuchet MS" w:hAnsi="Trebuchet MS"/>
          <w:b/>
        </w:rPr>
      </w:pPr>
    </w:p>
    <w:p w14:paraId="2C96FB9B" w14:textId="77777777" w:rsidR="00B73AAD" w:rsidRPr="00B73AAD" w:rsidRDefault="00B73AAD" w:rsidP="00B73AAD">
      <w:pPr>
        <w:autoSpaceDE/>
        <w:autoSpaceDN/>
        <w:spacing w:line="360" w:lineRule="auto"/>
        <w:jc w:val="both"/>
        <w:rPr>
          <w:rFonts w:ascii="Trebuchet MS" w:hAnsi="Trebuchet MS" w:cs="Arial"/>
        </w:rPr>
      </w:pPr>
      <w:r w:rsidRPr="00B73AAD">
        <w:rPr>
          <w:rFonts w:ascii="Trebuchet MS" w:hAnsi="Trebuchet MS"/>
          <w:b/>
        </w:rPr>
        <w:t>Osiągnięte efekty, wskaźniki realizacji działań (Policja):</w:t>
      </w:r>
    </w:p>
    <w:p w14:paraId="373F2C85" w14:textId="77777777" w:rsidR="00B73AAD" w:rsidRPr="00B73AAD" w:rsidRDefault="00B73AAD" w:rsidP="00B73AAD">
      <w:pPr>
        <w:autoSpaceDE/>
        <w:autoSpaceDN/>
        <w:rPr>
          <w:rFonts w:ascii="Trebuchet MS" w:hAnsi="Trebuchet MS"/>
          <w:b/>
        </w:rPr>
      </w:pPr>
    </w:p>
    <w:p w14:paraId="0D9BC189" w14:textId="2F2713C6" w:rsidR="00B73AAD" w:rsidRPr="00B73AAD" w:rsidRDefault="00B73AAD" w:rsidP="00975F53">
      <w:pPr>
        <w:numPr>
          <w:ilvl w:val="0"/>
          <w:numId w:val="229"/>
        </w:numPr>
        <w:tabs>
          <w:tab w:val="clear" w:pos="360"/>
          <w:tab w:val="num" w:pos="720"/>
        </w:tabs>
        <w:autoSpaceDE/>
        <w:autoSpaceDN/>
        <w:spacing w:line="360" w:lineRule="auto"/>
        <w:jc w:val="both"/>
        <w:rPr>
          <w:rFonts w:ascii="Trebuchet MS" w:hAnsi="Trebuchet MS"/>
          <w:b/>
        </w:rPr>
      </w:pPr>
      <w:r w:rsidRPr="00B73AAD">
        <w:rPr>
          <w:rFonts w:ascii="Trebuchet MS" w:hAnsi="Trebuchet MS"/>
        </w:rPr>
        <w:t>Ze względu na brak środków finansowych, dodatkowe patrole w ramach służb</w:t>
      </w:r>
      <w:r>
        <w:rPr>
          <w:rFonts w:ascii="Trebuchet MS" w:hAnsi="Trebuchet MS"/>
        </w:rPr>
        <w:t xml:space="preserve"> </w:t>
      </w:r>
      <w:r w:rsidRPr="00B73AAD">
        <w:rPr>
          <w:rFonts w:ascii="Trebuchet MS" w:hAnsi="Trebuchet MS"/>
        </w:rPr>
        <w:t>ponadnormatywnych oraz służb ze słuchaczami  Szkoły Policji w Katowicach, w 2024 roku nie były realizowane.</w:t>
      </w:r>
    </w:p>
    <w:p w14:paraId="2B5C68BB" w14:textId="77777777" w:rsidR="00B73AAD" w:rsidRPr="00A76F99" w:rsidRDefault="00B73AAD" w:rsidP="00975F53">
      <w:pPr>
        <w:numPr>
          <w:ilvl w:val="0"/>
          <w:numId w:val="229"/>
        </w:numPr>
        <w:tabs>
          <w:tab w:val="clear" w:pos="360"/>
          <w:tab w:val="num" w:pos="720"/>
        </w:tabs>
        <w:autoSpaceDE/>
        <w:autoSpaceDN/>
        <w:spacing w:line="360" w:lineRule="auto"/>
        <w:rPr>
          <w:rFonts w:ascii="Trebuchet MS" w:hAnsi="Trebuchet MS"/>
          <w:b/>
        </w:rPr>
      </w:pPr>
      <w:r w:rsidRPr="00B73AAD">
        <w:rPr>
          <w:rFonts w:ascii="Trebuchet MS" w:hAnsi="Trebuchet MS"/>
        </w:rPr>
        <w:t>Działania akcyjne:</w:t>
      </w:r>
    </w:p>
    <w:p w14:paraId="40770CE1" w14:textId="77777777" w:rsidR="00A76F99" w:rsidRPr="00A76F99" w:rsidRDefault="00A76F99" w:rsidP="00A76F99">
      <w:pPr>
        <w:autoSpaceDE/>
        <w:autoSpaceDN/>
        <w:spacing w:line="360" w:lineRule="auto"/>
        <w:ind w:left="360"/>
        <w:rPr>
          <w:rFonts w:ascii="Trebuchet MS" w:hAnsi="Trebuchet MS"/>
          <w:bCs/>
        </w:rPr>
      </w:pPr>
      <w:r w:rsidRPr="00A76F99">
        <w:rPr>
          <w:rFonts w:ascii="Trebuchet MS" w:hAnsi="Trebuchet MS"/>
          <w:bCs/>
        </w:rPr>
        <w:t>- „Bezpieczny pieszy” – 36 działań,</w:t>
      </w:r>
    </w:p>
    <w:p w14:paraId="3235D920" w14:textId="77777777" w:rsidR="00A76F99" w:rsidRPr="00A76F99" w:rsidRDefault="00A76F99" w:rsidP="00A76F99">
      <w:pPr>
        <w:autoSpaceDE/>
        <w:autoSpaceDN/>
        <w:spacing w:line="360" w:lineRule="auto"/>
        <w:ind w:left="360"/>
        <w:rPr>
          <w:rFonts w:ascii="Trebuchet MS" w:hAnsi="Trebuchet MS"/>
          <w:bCs/>
        </w:rPr>
      </w:pPr>
      <w:r w:rsidRPr="00A76F99">
        <w:rPr>
          <w:rFonts w:ascii="Trebuchet MS" w:hAnsi="Trebuchet MS"/>
          <w:bCs/>
        </w:rPr>
        <w:t xml:space="preserve">- „Prędkość” – 5 działań, </w:t>
      </w:r>
    </w:p>
    <w:p w14:paraId="56D75BBE" w14:textId="77777777" w:rsidR="00A76F99" w:rsidRPr="00A76F99" w:rsidRDefault="00A76F99" w:rsidP="00A76F99">
      <w:pPr>
        <w:autoSpaceDE/>
        <w:autoSpaceDN/>
        <w:spacing w:line="360" w:lineRule="auto"/>
        <w:ind w:left="360"/>
        <w:rPr>
          <w:rFonts w:ascii="Trebuchet MS" w:hAnsi="Trebuchet MS"/>
          <w:bCs/>
        </w:rPr>
      </w:pPr>
      <w:r w:rsidRPr="00A76F99">
        <w:rPr>
          <w:rFonts w:ascii="Trebuchet MS" w:hAnsi="Trebuchet MS"/>
          <w:bCs/>
        </w:rPr>
        <w:t xml:space="preserve">- „Bezpieczne skrzyżowanie” – 21 działań, </w:t>
      </w:r>
    </w:p>
    <w:p w14:paraId="1EE76DEE" w14:textId="77777777" w:rsidR="00A76F99" w:rsidRPr="00A76F99" w:rsidRDefault="00A76F99" w:rsidP="00A76F99">
      <w:pPr>
        <w:autoSpaceDE/>
        <w:autoSpaceDN/>
        <w:spacing w:line="360" w:lineRule="auto"/>
        <w:ind w:left="360"/>
        <w:rPr>
          <w:rFonts w:ascii="Trebuchet MS" w:hAnsi="Trebuchet MS"/>
          <w:bCs/>
        </w:rPr>
      </w:pPr>
      <w:r w:rsidRPr="00A76F99">
        <w:rPr>
          <w:rFonts w:ascii="Trebuchet MS" w:hAnsi="Trebuchet MS"/>
          <w:bCs/>
        </w:rPr>
        <w:t xml:space="preserve">- „Trzeźwość” – 27 działań, </w:t>
      </w:r>
    </w:p>
    <w:p w14:paraId="2F70F823" w14:textId="77777777" w:rsidR="00A76F99" w:rsidRPr="00A76F99" w:rsidRDefault="00A76F99" w:rsidP="00A76F99">
      <w:pPr>
        <w:autoSpaceDE/>
        <w:autoSpaceDN/>
        <w:spacing w:line="360" w:lineRule="auto"/>
        <w:ind w:left="360"/>
        <w:rPr>
          <w:rFonts w:ascii="Trebuchet MS" w:hAnsi="Trebuchet MS"/>
          <w:bCs/>
        </w:rPr>
      </w:pPr>
      <w:r w:rsidRPr="00A76F99">
        <w:rPr>
          <w:rFonts w:ascii="Trebuchet MS" w:hAnsi="Trebuchet MS"/>
          <w:bCs/>
        </w:rPr>
        <w:t>- „Alkohol &amp; Narkotyki” – 1 działanie,</w:t>
      </w:r>
    </w:p>
    <w:p w14:paraId="1BEC24CB" w14:textId="77777777" w:rsidR="00A76F99" w:rsidRPr="00A76F99" w:rsidRDefault="00A76F99" w:rsidP="00A76F99">
      <w:pPr>
        <w:autoSpaceDE/>
        <w:autoSpaceDN/>
        <w:spacing w:line="360" w:lineRule="auto"/>
        <w:ind w:left="360"/>
        <w:rPr>
          <w:rFonts w:ascii="Trebuchet MS" w:hAnsi="Trebuchet MS"/>
          <w:bCs/>
        </w:rPr>
      </w:pPr>
      <w:r w:rsidRPr="00A76F99">
        <w:rPr>
          <w:rFonts w:ascii="Trebuchet MS" w:hAnsi="Trebuchet MS"/>
          <w:bCs/>
        </w:rPr>
        <w:t xml:space="preserve">- „Bezpieczny cyklista” – 8 działań, </w:t>
      </w:r>
    </w:p>
    <w:p w14:paraId="50DED7DF" w14:textId="77777777" w:rsidR="00A76F99" w:rsidRPr="00A76F99" w:rsidRDefault="00A76F99" w:rsidP="00975F53">
      <w:pPr>
        <w:pStyle w:val="Akapitzlist"/>
        <w:numPr>
          <w:ilvl w:val="0"/>
          <w:numId w:val="229"/>
        </w:numPr>
        <w:spacing w:line="360" w:lineRule="auto"/>
        <w:rPr>
          <w:rFonts w:ascii="Trebuchet MS" w:hAnsi="Trebuchet MS"/>
          <w:sz w:val="20"/>
          <w:szCs w:val="20"/>
        </w:rPr>
      </w:pPr>
      <w:r w:rsidRPr="00A76F99">
        <w:rPr>
          <w:rFonts w:ascii="Trebuchet MS" w:hAnsi="Trebuchet MS" w:cs="Arial"/>
          <w:sz w:val="20"/>
          <w:szCs w:val="20"/>
        </w:rPr>
        <w:t>Zajęcia profilaktyczno – prewencyjne przeznaczone dla uczniów rudzkich placówek oświatowych, poruszające tematykę bezpieczeństwa, w tym bezpieczeństwa ruchu drogowego oraz informujące i uświadamiające nieletnim prawne aspekty nieodpowiedniego zachowania się:</w:t>
      </w:r>
    </w:p>
    <w:p w14:paraId="100C738F" w14:textId="77777777" w:rsidR="00A76F99" w:rsidRPr="00A76F99" w:rsidRDefault="00A76F99" w:rsidP="00A76F99">
      <w:pPr>
        <w:pStyle w:val="Akapitzlist"/>
        <w:spacing w:line="360" w:lineRule="auto"/>
        <w:ind w:left="360"/>
        <w:rPr>
          <w:rFonts w:ascii="Trebuchet MS" w:hAnsi="Trebuchet MS" w:cs="Arial"/>
          <w:sz w:val="20"/>
          <w:szCs w:val="20"/>
        </w:rPr>
      </w:pPr>
      <w:r w:rsidRPr="00A76F99">
        <w:rPr>
          <w:rFonts w:ascii="Trebuchet MS" w:hAnsi="Trebuchet MS" w:cs="Arial"/>
          <w:sz w:val="20"/>
          <w:szCs w:val="20"/>
        </w:rPr>
        <w:t>- spotkania profilaktyczne zmierzające do ograniczenia dysfunkcji różnego rodzaju mających wpływ na poziom bezpieczeństwa w mieście – 645 spotkań dla 7720 osób.</w:t>
      </w:r>
    </w:p>
    <w:p w14:paraId="48B9FDDB" w14:textId="0CCFB87F" w:rsidR="00A76F99" w:rsidRPr="00A76F99" w:rsidRDefault="00A76F99" w:rsidP="00975F53">
      <w:pPr>
        <w:pStyle w:val="Akapitzlist"/>
        <w:numPr>
          <w:ilvl w:val="0"/>
          <w:numId w:val="229"/>
        </w:numPr>
        <w:spacing w:line="360" w:lineRule="auto"/>
        <w:rPr>
          <w:rFonts w:ascii="Trebuchet MS" w:hAnsi="Trebuchet MS" w:cs="Arial"/>
          <w:sz w:val="20"/>
          <w:szCs w:val="20"/>
        </w:rPr>
      </w:pPr>
      <w:r w:rsidRPr="00A76F99">
        <w:rPr>
          <w:rFonts w:ascii="Trebuchet MS" w:hAnsi="Trebuchet MS" w:cs="Arial"/>
          <w:sz w:val="20"/>
          <w:szCs w:val="20"/>
        </w:rPr>
        <w:t xml:space="preserve">Zajęcia profilaktyczno – prewencyjne przeznaczone dla każdej grupy odbiorców, ze szczególnym uwzględnieniem seniorów, w celu przeciwdziałania szeroko rozumianym dysfunkcjom </w:t>
      </w:r>
      <w:r>
        <w:rPr>
          <w:rFonts w:ascii="Trebuchet MS" w:hAnsi="Trebuchet MS" w:cs="Arial"/>
          <w:sz w:val="20"/>
          <w:szCs w:val="20"/>
        </w:rPr>
        <w:br/>
      </w:r>
      <w:r w:rsidRPr="00A76F99">
        <w:rPr>
          <w:rFonts w:ascii="Trebuchet MS" w:hAnsi="Trebuchet MS" w:cs="Arial"/>
          <w:sz w:val="20"/>
          <w:szCs w:val="20"/>
        </w:rPr>
        <w:t>oraz poszerzenie wiedzy na temat zagrożeń, takich jak oszustwa czy kradzieże – 794 spotkania.</w:t>
      </w:r>
    </w:p>
    <w:p w14:paraId="710C34DA" w14:textId="77777777" w:rsidR="00EC0FFD" w:rsidRPr="00B473B6" w:rsidRDefault="00EC0FFD" w:rsidP="00EC0FFD">
      <w:pPr>
        <w:autoSpaceDE/>
        <w:autoSpaceDN/>
        <w:rPr>
          <w:rFonts w:ascii="Trebuchet MS" w:hAnsi="Trebuchet MS"/>
          <w:b/>
          <w:color w:val="4472C4" w:themeColor="accent1"/>
        </w:rPr>
      </w:pPr>
    </w:p>
    <w:p w14:paraId="6F8BE40A" w14:textId="77777777" w:rsidR="00444365" w:rsidRPr="00A76F99" w:rsidRDefault="00444365" w:rsidP="0047035F">
      <w:pPr>
        <w:spacing w:line="360" w:lineRule="auto"/>
        <w:jc w:val="both"/>
        <w:rPr>
          <w:rFonts w:ascii="Trebuchet MS" w:hAnsi="Trebuchet MS"/>
          <w:b/>
        </w:rPr>
      </w:pPr>
      <w:r w:rsidRPr="00A76F99">
        <w:rPr>
          <w:rFonts w:ascii="Trebuchet MS" w:hAnsi="Trebuchet MS"/>
          <w:b/>
        </w:rPr>
        <w:t>Źródło finansowania:</w:t>
      </w:r>
    </w:p>
    <w:p w14:paraId="64B836B0" w14:textId="5C441902" w:rsidR="00573531" w:rsidRPr="00A76F99" w:rsidRDefault="0047035F" w:rsidP="00975F53">
      <w:pPr>
        <w:numPr>
          <w:ilvl w:val="0"/>
          <w:numId w:val="57"/>
        </w:numPr>
        <w:spacing w:line="360" w:lineRule="auto"/>
        <w:jc w:val="both"/>
        <w:rPr>
          <w:rFonts w:ascii="Trebuchet MS" w:hAnsi="Trebuchet MS"/>
        </w:rPr>
      </w:pPr>
      <w:r w:rsidRPr="00A76F99">
        <w:rPr>
          <w:rFonts w:ascii="Trebuchet MS" w:hAnsi="Trebuchet MS"/>
        </w:rPr>
        <w:t>B</w:t>
      </w:r>
      <w:r w:rsidR="00444365" w:rsidRPr="00A76F99">
        <w:rPr>
          <w:rFonts w:ascii="Trebuchet MS" w:hAnsi="Trebuchet MS"/>
        </w:rPr>
        <w:t xml:space="preserve">udżet </w:t>
      </w:r>
      <w:r w:rsidR="002F1F29" w:rsidRPr="00A76F99">
        <w:rPr>
          <w:rFonts w:ascii="Trebuchet MS" w:hAnsi="Trebuchet MS"/>
        </w:rPr>
        <w:t>M</w:t>
      </w:r>
      <w:r w:rsidR="00444365" w:rsidRPr="00A76F99">
        <w:rPr>
          <w:rFonts w:ascii="Trebuchet MS" w:hAnsi="Trebuchet MS"/>
        </w:rPr>
        <w:t>iasta</w:t>
      </w:r>
      <w:r w:rsidR="00E06B3F" w:rsidRPr="00A76F99">
        <w:rPr>
          <w:rFonts w:ascii="Trebuchet MS" w:hAnsi="Trebuchet MS"/>
        </w:rPr>
        <w:t xml:space="preserve"> Ruda Śląska, </w:t>
      </w:r>
      <w:r w:rsidR="00444365" w:rsidRPr="00A76F99">
        <w:rPr>
          <w:rFonts w:ascii="Trebuchet MS" w:hAnsi="Trebuchet MS"/>
        </w:rPr>
        <w:t xml:space="preserve"> </w:t>
      </w:r>
    </w:p>
    <w:p w14:paraId="0A16DCE0" w14:textId="77777777" w:rsidR="00444365" w:rsidRPr="00A76F99" w:rsidRDefault="00A243CC" w:rsidP="00975F53">
      <w:pPr>
        <w:numPr>
          <w:ilvl w:val="0"/>
          <w:numId w:val="57"/>
        </w:numPr>
        <w:spacing w:line="360" w:lineRule="auto"/>
        <w:jc w:val="both"/>
        <w:rPr>
          <w:rFonts w:ascii="Trebuchet MS" w:hAnsi="Trebuchet MS"/>
        </w:rPr>
      </w:pPr>
      <w:r w:rsidRPr="00A76F99">
        <w:rPr>
          <w:rFonts w:ascii="Trebuchet MS" w:hAnsi="Trebuchet MS"/>
        </w:rPr>
        <w:t>ś</w:t>
      </w:r>
      <w:r w:rsidR="0047035F" w:rsidRPr="00A76F99">
        <w:rPr>
          <w:rFonts w:ascii="Trebuchet MS" w:hAnsi="Trebuchet MS"/>
        </w:rPr>
        <w:t>r</w:t>
      </w:r>
      <w:r w:rsidR="00444365" w:rsidRPr="00A76F99">
        <w:rPr>
          <w:rFonts w:ascii="Trebuchet MS" w:hAnsi="Trebuchet MS"/>
        </w:rPr>
        <w:t>odki własne</w:t>
      </w:r>
      <w:r w:rsidR="00573531" w:rsidRPr="00A76F99">
        <w:rPr>
          <w:rFonts w:ascii="Trebuchet MS" w:hAnsi="Trebuchet MS"/>
        </w:rPr>
        <w:t>.</w:t>
      </w:r>
    </w:p>
    <w:p w14:paraId="2A24362C" w14:textId="77777777" w:rsidR="00641E25" w:rsidRPr="00A76F99" w:rsidRDefault="00641E25" w:rsidP="0047035F">
      <w:pPr>
        <w:spacing w:line="360" w:lineRule="auto"/>
        <w:jc w:val="both"/>
        <w:rPr>
          <w:rFonts w:ascii="Trebuchet MS" w:hAnsi="Trebuchet MS"/>
          <w:b/>
        </w:rPr>
      </w:pPr>
    </w:p>
    <w:p w14:paraId="4A3F03AF" w14:textId="77777777" w:rsidR="00444365" w:rsidRPr="00A76F99" w:rsidRDefault="00444365" w:rsidP="0047035F">
      <w:pPr>
        <w:spacing w:line="360" w:lineRule="auto"/>
        <w:jc w:val="both"/>
        <w:rPr>
          <w:rFonts w:ascii="Trebuchet MS" w:hAnsi="Trebuchet MS"/>
          <w:b/>
        </w:rPr>
      </w:pPr>
      <w:r w:rsidRPr="00A76F99">
        <w:rPr>
          <w:rFonts w:ascii="Trebuchet MS" w:hAnsi="Trebuchet MS"/>
          <w:b/>
        </w:rPr>
        <w:t>Termin realizacji:</w:t>
      </w:r>
    </w:p>
    <w:p w14:paraId="6E7D3846" w14:textId="77777777" w:rsidR="00A06573" w:rsidRPr="00A76F99" w:rsidRDefault="00A06573" w:rsidP="00A06573">
      <w:pPr>
        <w:suppressAutoHyphens/>
        <w:autoSpaceDE/>
        <w:spacing w:line="360" w:lineRule="auto"/>
        <w:jc w:val="both"/>
        <w:textAlignment w:val="baseline"/>
        <w:rPr>
          <w:rFonts w:ascii="Liberation Serif" w:eastAsia="NSimSun" w:hAnsi="Liberation Serif" w:cs="Arial"/>
          <w:kern w:val="3"/>
          <w:sz w:val="24"/>
          <w:szCs w:val="24"/>
          <w:lang w:eastAsia="zh-CN" w:bidi="hi-IN"/>
        </w:rPr>
      </w:pPr>
      <w:r w:rsidRPr="00A76F99">
        <w:rPr>
          <w:rFonts w:ascii="Trebuchet MS" w:eastAsia="NSimSun" w:hAnsi="Trebuchet MS" w:cs="Arial"/>
          <w:kern w:val="3"/>
          <w:lang w:eastAsia="zh-CN" w:bidi="hi-IN"/>
        </w:rPr>
        <w:t xml:space="preserve">Projekt realizowany od </w:t>
      </w:r>
      <w:r w:rsidR="00456C8B" w:rsidRPr="00A76F99">
        <w:rPr>
          <w:rFonts w:ascii="Trebuchet MS" w:eastAsia="NSimSun" w:hAnsi="Trebuchet MS" w:cs="Arial"/>
          <w:kern w:val="3"/>
          <w:lang w:eastAsia="zh-CN" w:bidi="hi-IN"/>
        </w:rPr>
        <w:t>2015r.</w:t>
      </w:r>
    </w:p>
    <w:p w14:paraId="60139E5B" w14:textId="3E439630" w:rsidR="00BB48A7" w:rsidRPr="00A76F99" w:rsidRDefault="00A06573" w:rsidP="00A76F99">
      <w:pPr>
        <w:overflowPunct w:val="0"/>
        <w:adjustRightInd w:val="0"/>
        <w:spacing w:line="360" w:lineRule="auto"/>
        <w:jc w:val="both"/>
        <w:rPr>
          <w:rFonts w:ascii="Trebuchet MS" w:hAnsi="Trebuchet MS" w:cs="Trebuchet MS"/>
          <w:b/>
        </w:rPr>
      </w:pPr>
      <w:r w:rsidRPr="00A76F99">
        <w:rPr>
          <w:rFonts w:ascii="Trebuchet MS" w:hAnsi="Trebuchet MS"/>
        </w:rPr>
        <w:t>Projekt będzie kontynuowany w 202</w:t>
      </w:r>
      <w:r w:rsidR="00A76F99" w:rsidRPr="00A76F99">
        <w:rPr>
          <w:rFonts w:ascii="Trebuchet MS" w:hAnsi="Trebuchet MS"/>
        </w:rPr>
        <w:t>5</w:t>
      </w:r>
      <w:r w:rsidRPr="00A76F99">
        <w:rPr>
          <w:rFonts w:ascii="Trebuchet MS" w:hAnsi="Trebuchet MS"/>
        </w:rPr>
        <w:t>r.</w:t>
      </w:r>
    </w:p>
    <w:p w14:paraId="6BAEEBD0" w14:textId="77777777" w:rsidR="00EB226C" w:rsidRPr="00AC07F4" w:rsidRDefault="00EB226C" w:rsidP="00641E25">
      <w:pPr>
        <w:spacing w:line="360" w:lineRule="auto"/>
        <w:jc w:val="both"/>
        <w:rPr>
          <w:rFonts w:ascii="Trebuchet MS" w:hAnsi="Trebuchet MS"/>
        </w:rPr>
      </w:pPr>
      <w:r w:rsidRPr="00AC07F4">
        <w:rPr>
          <w:rFonts w:ascii="Trebuchet MS" w:hAnsi="Trebuchet MS" w:cs="Arial-BoldMT"/>
          <w:b/>
          <w:bCs/>
        </w:rPr>
        <w:t>Szkolenie celem kształtowania właściwych postaw w sytuacjach zagrożeń [C</w:t>
      </w:r>
      <w:r w:rsidRPr="00AC07F4">
        <w:rPr>
          <w:rFonts w:ascii="Trebuchet MS" w:hAnsi="Trebuchet MS" w:cs="Arial-BoldMT"/>
          <w:b/>
          <w:bCs/>
          <w:vertAlign w:val="subscript"/>
        </w:rPr>
        <w:t>8</w:t>
      </w:r>
      <w:r w:rsidRPr="00AC07F4">
        <w:rPr>
          <w:rFonts w:ascii="Trebuchet MS" w:hAnsi="Trebuchet MS" w:cs="Arial-BoldMT"/>
          <w:b/>
          <w:bCs/>
        </w:rPr>
        <w:t>K</w:t>
      </w:r>
      <w:r w:rsidRPr="00AC07F4">
        <w:rPr>
          <w:rFonts w:ascii="Trebuchet MS" w:hAnsi="Trebuchet MS" w:cs="Arial-BoldMT"/>
          <w:b/>
          <w:bCs/>
          <w:vertAlign w:val="subscript"/>
        </w:rPr>
        <w:t>2</w:t>
      </w:r>
      <w:r w:rsidRPr="00AC07F4">
        <w:rPr>
          <w:rFonts w:ascii="Trebuchet MS" w:hAnsi="Trebuchet MS" w:cs="Arial-BoldMT"/>
          <w:b/>
          <w:bCs/>
        </w:rPr>
        <w:t>]</w:t>
      </w:r>
    </w:p>
    <w:p w14:paraId="309973D7" w14:textId="77777777" w:rsidR="00EB226C" w:rsidRPr="00AC07F4" w:rsidRDefault="00EB226C" w:rsidP="00BE50FE">
      <w:pPr>
        <w:adjustRightInd w:val="0"/>
        <w:spacing w:line="360" w:lineRule="auto"/>
        <w:jc w:val="both"/>
        <w:rPr>
          <w:rFonts w:ascii="Trebuchet MS" w:hAnsi="Trebuchet MS" w:cs="Arial-BoldMT"/>
          <w:b/>
          <w:bCs/>
        </w:rPr>
      </w:pPr>
    </w:p>
    <w:p w14:paraId="09FDBA87" w14:textId="77777777" w:rsidR="00444365" w:rsidRPr="00AC07F4" w:rsidRDefault="00444365" w:rsidP="00BE50FE">
      <w:pPr>
        <w:adjustRightInd w:val="0"/>
        <w:spacing w:line="360" w:lineRule="auto"/>
        <w:jc w:val="both"/>
        <w:rPr>
          <w:rFonts w:ascii="Trebuchet MS" w:hAnsi="Trebuchet MS" w:cs="Arial-BoldMT"/>
          <w:b/>
          <w:bCs/>
        </w:rPr>
      </w:pPr>
      <w:r w:rsidRPr="00AC07F4">
        <w:rPr>
          <w:rFonts w:ascii="Trebuchet MS" w:hAnsi="Trebuchet MS" w:cs="Arial-BoldMT"/>
          <w:b/>
          <w:bCs/>
        </w:rPr>
        <w:t>Cel projektu:</w:t>
      </w:r>
    </w:p>
    <w:p w14:paraId="65E98217" w14:textId="77777777" w:rsidR="00444365" w:rsidRPr="00AC07F4" w:rsidRDefault="00444365" w:rsidP="000320DE">
      <w:pPr>
        <w:adjustRightInd w:val="0"/>
        <w:spacing w:line="360" w:lineRule="auto"/>
        <w:rPr>
          <w:rFonts w:ascii="Trebuchet MS" w:hAnsi="Trebuchet MS" w:cs="ArialMT"/>
        </w:rPr>
      </w:pPr>
      <w:r w:rsidRPr="00AC07F4">
        <w:rPr>
          <w:rFonts w:ascii="Trebuchet MS" w:hAnsi="Trebuchet MS" w:cs="ArialMT"/>
        </w:rPr>
        <w:t>Przygotowanie ludności do rozpoznawania i prawidłowego reagowania na występujące zagrożenia</w:t>
      </w:r>
    </w:p>
    <w:p w14:paraId="4A309D46" w14:textId="45AC7A8E" w:rsidR="00444365" w:rsidRPr="00AC07F4" w:rsidRDefault="00444365" w:rsidP="000320DE">
      <w:pPr>
        <w:adjustRightInd w:val="0"/>
        <w:spacing w:line="360" w:lineRule="auto"/>
        <w:rPr>
          <w:rFonts w:ascii="Trebuchet MS" w:hAnsi="Trebuchet MS" w:cs="ArialMT"/>
        </w:rPr>
      </w:pPr>
      <w:r w:rsidRPr="00AC07F4">
        <w:rPr>
          <w:rFonts w:ascii="Trebuchet MS" w:hAnsi="Trebuchet MS" w:cs="ArialMT"/>
        </w:rPr>
        <w:t>w miejscu zamieszkania i w danym rejonie. Cel</w:t>
      </w:r>
      <w:r w:rsidR="00BC71C9" w:rsidRPr="00AC07F4">
        <w:rPr>
          <w:rFonts w:ascii="Trebuchet MS" w:hAnsi="Trebuchet MS" w:cs="ArialMT"/>
        </w:rPr>
        <w:t xml:space="preserve"> </w:t>
      </w:r>
      <w:r w:rsidRPr="00AC07F4">
        <w:rPr>
          <w:rFonts w:ascii="Trebuchet MS" w:hAnsi="Trebuchet MS" w:cs="ArialMT"/>
        </w:rPr>
        <w:t>został osiągnięty.</w:t>
      </w:r>
    </w:p>
    <w:p w14:paraId="460E5601" w14:textId="77777777" w:rsidR="00444365" w:rsidRPr="00AC07F4" w:rsidRDefault="00444365" w:rsidP="00BE50FE">
      <w:pPr>
        <w:adjustRightInd w:val="0"/>
        <w:spacing w:line="360" w:lineRule="auto"/>
        <w:jc w:val="both"/>
        <w:rPr>
          <w:rFonts w:ascii="Trebuchet MS" w:hAnsi="Trebuchet MS" w:cs="Arial-BoldMT"/>
          <w:b/>
          <w:bCs/>
        </w:rPr>
      </w:pPr>
    </w:p>
    <w:p w14:paraId="2F063A75" w14:textId="77777777" w:rsidR="00444365" w:rsidRPr="00AC07F4" w:rsidRDefault="00444365" w:rsidP="00BE50FE">
      <w:pPr>
        <w:adjustRightInd w:val="0"/>
        <w:spacing w:line="360" w:lineRule="auto"/>
        <w:jc w:val="both"/>
        <w:rPr>
          <w:rFonts w:ascii="Trebuchet MS" w:hAnsi="Trebuchet MS" w:cs="Arial-BoldMT"/>
          <w:b/>
          <w:bCs/>
        </w:rPr>
      </w:pPr>
      <w:r w:rsidRPr="00AC07F4">
        <w:rPr>
          <w:rFonts w:ascii="Trebuchet MS" w:hAnsi="Trebuchet MS" w:cs="Arial-BoldMT"/>
          <w:b/>
          <w:bCs/>
        </w:rPr>
        <w:t>Realizator projektu:</w:t>
      </w:r>
    </w:p>
    <w:p w14:paraId="1CFD6908" w14:textId="77777777" w:rsidR="00444365" w:rsidRPr="00AC07F4" w:rsidRDefault="00444365" w:rsidP="00BE50FE">
      <w:pPr>
        <w:adjustRightInd w:val="0"/>
        <w:spacing w:line="360" w:lineRule="auto"/>
        <w:jc w:val="both"/>
        <w:rPr>
          <w:rFonts w:ascii="Trebuchet MS" w:hAnsi="Trebuchet MS" w:cs="ArialMT"/>
        </w:rPr>
      </w:pPr>
      <w:r w:rsidRPr="00AC07F4">
        <w:rPr>
          <w:rFonts w:ascii="Trebuchet MS" w:hAnsi="Trebuchet MS" w:cs="ArialMT"/>
        </w:rPr>
        <w:t>Wydział Zarządzania Kryzysowego oraz prezesi zarządów, dyrektorzy jednostek organizacyjnych,</w:t>
      </w:r>
    </w:p>
    <w:p w14:paraId="40B3192B" w14:textId="77777777" w:rsidR="00444365" w:rsidRPr="00AC07F4" w:rsidRDefault="00444365" w:rsidP="00BE50FE">
      <w:pPr>
        <w:adjustRightInd w:val="0"/>
        <w:spacing w:line="360" w:lineRule="auto"/>
        <w:jc w:val="both"/>
        <w:rPr>
          <w:rFonts w:ascii="Trebuchet MS" w:hAnsi="Trebuchet MS" w:cs="ArialMT"/>
        </w:rPr>
      </w:pPr>
      <w:r w:rsidRPr="00AC07F4">
        <w:rPr>
          <w:rFonts w:ascii="Trebuchet MS" w:hAnsi="Trebuchet MS" w:cs="ArialMT"/>
        </w:rPr>
        <w:t>instytucji i zakładów pracy mających siedziby na terenie miasta.</w:t>
      </w:r>
    </w:p>
    <w:p w14:paraId="31D9687B" w14:textId="77777777" w:rsidR="00444365" w:rsidRPr="00AC07F4" w:rsidRDefault="00444365" w:rsidP="00BE50FE">
      <w:pPr>
        <w:adjustRightInd w:val="0"/>
        <w:spacing w:line="360" w:lineRule="auto"/>
        <w:jc w:val="both"/>
        <w:rPr>
          <w:rFonts w:ascii="Trebuchet MS" w:hAnsi="Trebuchet MS" w:cs="Arial-BoldMT"/>
          <w:b/>
          <w:bCs/>
        </w:rPr>
      </w:pPr>
    </w:p>
    <w:p w14:paraId="7C89F2B3" w14:textId="77777777" w:rsidR="00444365" w:rsidRPr="00AC07F4" w:rsidRDefault="00444365" w:rsidP="00BE50FE">
      <w:pPr>
        <w:adjustRightInd w:val="0"/>
        <w:spacing w:line="360" w:lineRule="auto"/>
        <w:jc w:val="both"/>
        <w:rPr>
          <w:rFonts w:ascii="Trebuchet MS" w:hAnsi="Trebuchet MS" w:cs="Arial-BoldMT"/>
          <w:b/>
          <w:bCs/>
        </w:rPr>
      </w:pPr>
      <w:r w:rsidRPr="00AC07F4">
        <w:rPr>
          <w:rFonts w:ascii="Trebuchet MS" w:hAnsi="Trebuchet MS" w:cs="Arial-BoldMT"/>
          <w:b/>
          <w:bCs/>
        </w:rPr>
        <w:t>Etapy realizacji projektu:</w:t>
      </w:r>
    </w:p>
    <w:p w14:paraId="5330A9D3" w14:textId="77777777" w:rsidR="00444365" w:rsidRPr="00AC07F4" w:rsidRDefault="00444365" w:rsidP="00BE50FE">
      <w:pPr>
        <w:adjustRightInd w:val="0"/>
        <w:spacing w:line="360" w:lineRule="auto"/>
        <w:jc w:val="both"/>
        <w:rPr>
          <w:rFonts w:ascii="Trebuchet MS" w:hAnsi="Trebuchet MS" w:cs="ArialMT"/>
        </w:rPr>
      </w:pPr>
      <w:r w:rsidRPr="00AC07F4">
        <w:rPr>
          <w:rFonts w:ascii="Trebuchet MS" w:hAnsi="Trebuchet MS" w:cs="ArialMT"/>
        </w:rPr>
        <w:t>1. Wskazanie uczestników szkolenia i ich realizatorów.</w:t>
      </w:r>
    </w:p>
    <w:p w14:paraId="0CEFD39B" w14:textId="77777777" w:rsidR="00444365" w:rsidRPr="00AC07F4" w:rsidRDefault="00444365" w:rsidP="00BE50FE">
      <w:pPr>
        <w:adjustRightInd w:val="0"/>
        <w:spacing w:line="360" w:lineRule="auto"/>
        <w:jc w:val="both"/>
        <w:rPr>
          <w:rFonts w:ascii="Trebuchet MS" w:hAnsi="Trebuchet MS" w:cs="ArialMT"/>
        </w:rPr>
      </w:pPr>
      <w:r w:rsidRPr="00AC07F4">
        <w:rPr>
          <w:rFonts w:ascii="Trebuchet MS" w:hAnsi="Trebuchet MS" w:cs="ArialMT"/>
        </w:rPr>
        <w:t>2. Opracowanie harmonogramu szkoleń przez ich realizatorów.</w:t>
      </w:r>
    </w:p>
    <w:p w14:paraId="67958D84" w14:textId="77777777" w:rsidR="00444365" w:rsidRPr="00AC07F4" w:rsidRDefault="00444365" w:rsidP="00BE50FE">
      <w:pPr>
        <w:adjustRightInd w:val="0"/>
        <w:spacing w:line="360" w:lineRule="auto"/>
        <w:jc w:val="both"/>
        <w:rPr>
          <w:rFonts w:ascii="Trebuchet MS" w:hAnsi="Trebuchet MS" w:cs="ArialMT"/>
        </w:rPr>
      </w:pPr>
      <w:r w:rsidRPr="00AC07F4">
        <w:rPr>
          <w:rFonts w:ascii="Trebuchet MS" w:hAnsi="Trebuchet MS" w:cs="ArialMT"/>
        </w:rPr>
        <w:t>3. Organizowanie szkoleń poprzez środki masowego przekazu, techniki teleinformatyczne (internet),</w:t>
      </w:r>
    </w:p>
    <w:p w14:paraId="6F62E13C" w14:textId="77777777" w:rsidR="00444365" w:rsidRPr="00AC07F4" w:rsidRDefault="00444365" w:rsidP="00BE50FE">
      <w:pPr>
        <w:adjustRightInd w:val="0"/>
        <w:spacing w:line="360" w:lineRule="auto"/>
        <w:jc w:val="both"/>
        <w:rPr>
          <w:rFonts w:ascii="Trebuchet MS" w:hAnsi="Trebuchet MS" w:cs="ArialMT"/>
        </w:rPr>
      </w:pPr>
      <w:r w:rsidRPr="00AC07F4">
        <w:rPr>
          <w:rFonts w:ascii="Trebuchet MS" w:hAnsi="Trebuchet MS" w:cs="ArialMT"/>
        </w:rPr>
        <w:t>opracowanie i publikacje: broszury, ulotki, biuletyny, itp.</w:t>
      </w:r>
    </w:p>
    <w:p w14:paraId="3F67A44C" w14:textId="77777777" w:rsidR="00444365" w:rsidRPr="00AC07F4" w:rsidRDefault="00444365" w:rsidP="00BE50FE">
      <w:pPr>
        <w:adjustRightInd w:val="0"/>
        <w:spacing w:line="360" w:lineRule="auto"/>
        <w:jc w:val="both"/>
        <w:rPr>
          <w:rFonts w:ascii="Trebuchet MS" w:hAnsi="Trebuchet MS" w:cs="ArialMT"/>
        </w:rPr>
      </w:pPr>
    </w:p>
    <w:p w14:paraId="0616C7DD" w14:textId="77777777" w:rsidR="00444365" w:rsidRPr="00AC07F4" w:rsidRDefault="00444365" w:rsidP="00891050">
      <w:pPr>
        <w:spacing w:line="360" w:lineRule="auto"/>
        <w:jc w:val="both"/>
        <w:rPr>
          <w:rFonts w:ascii="Trebuchet MS" w:hAnsi="Trebuchet MS"/>
          <w:i/>
        </w:rPr>
      </w:pPr>
      <w:r w:rsidRPr="00AC07F4">
        <w:rPr>
          <w:rFonts w:ascii="Trebuchet MS" w:hAnsi="Trebuchet MS"/>
          <w:b/>
        </w:rPr>
        <w:t>Osiągnięte efekty, wskaźniki realizacji działań:</w:t>
      </w:r>
    </w:p>
    <w:p w14:paraId="183BDF3F" w14:textId="22DC31B1" w:rsidR="006079E9" w:rsidRPr="00AC07F4" w:rsidRDefault="006079E9" w:rsidP="006079E9">
      <w:pPr>
        <w:autoSpaceDE/>
        <w:autoSpaceDN/>
        <w:spacing w:line="360" w:lineRule="auto"/>
        <w:jc w:val="both"/>
        <w:rPr>
          <w:rFonts w:ascii="Trebuchet MS" w:hAnsi="Trebuchet MS" w:cs="ArialMT"/>
        </w:rPr>
      </w:pPr>
      <w:r w:rsidRPr="00AC07F4">
        <w:rPr>
          <w:rFonts w:ascii="Trebuchet MS" w:hAnsi="Trebuchet MS" w:cs="ArialMT"/>
        </w:rPr>
        <w:t xml:space="preserve">Szkolenia </w:t>
      </w:r>
      <w:r w:rsidR="007D0DAD" w:rsidRPr="00AC07F4">
        <w:rPr>
          <w:rFonts w:ascii="Trebuchet MS" w:hAnsi="Trebuchet MS" w:cs="ArialMT"/>
        </w:rPr>
        <w:t>z ochrony ludności i obrony cywilnej</w:t>
      </w:r>
      <w:r w:rsidRPr="00AC07F4">
        <w:rPr>
          <w:rFonts w:ascii="Trebuchet MS" w:hAnsi="Trebuchet MS" w:cs="ArialMT"/>
        </w:rPr>
        <w:t xml:space="preserve"> na terenie miasta –</w:t>
      </w:r>
      <w:r w:rsidR="007D0DAD" w:rsidRPr="00AC07F4">
        <w:rPr>
          <w:rFonts w:ascii="Trebuchet MS" w:hAnsi="Trebuchet MS" w:cs="ArialMT"/>
        </w:rPr>
        <w:t xml:space="preserve">w 2024 r. </w:t>
      </w:r>
      <w:r w:rsidRPr="00AC07F4">
        <w:rPr>
          <w:rFonts w:ascii="Trebuchet MS" w:hAnsi="Trebuchet MS" w:cs="ArialMT"/>
        </w:rPr>
        <w:t>przeprowadzon</w:t>
      </w:r>
      <w:r w:rsidR="007D0DAD" w:rsidRPr="00AC07F4">
        <w:rPr>
          <w:rFonts w:ascii="Trebuchet MS" w:hAnsi="Trebuchet MS" w:cs="ArialMT"/>
        </w:rPr>
        <w:t>o 6 szkoleń</w:t>
      </w:r>
      <w:r w:rsidRPr="00AC07F4">
        <w:rPr>
          <w:rFonts w:ascii="Trebuchet MS" w:hAnsi="Trebuchet MS" w:cs="ArialMT"/>
        </w:rPr>
        <w:t>.</w:t>
      </w:r>
    </w:p>
    <w:p w14:paraId="56F8F529" w14:textId="77777777" w:rsidR="00444365" w:rsidRPr="00AC07F4" w:rsidRDefault="00444365" w:rsidP="00BE50FE">
      <w:pPr>
        <w:adjustRightInd w:val="0"/>
        <w:spacing w:line="360" w:lineRule="auto"/>
        <w:jc w:val="both"/>
        <w:rPr>
          <w:rFonts w:ascii="Trebuchet MS" w:hAnsi="Trebuchet MS" w:cs="Arial-BoldMT"/>
          <w:b/>
          <w:bCs/>
        </w:rPr>
      </w:pPr>
    </w:p>
    <w:p w14:paraId="27E210E5" w14:textId="77777777" w:rsidR="00444365" w:rsidRPr="00AC07F4" w:rsidRDefault="00444365" w:rsidP="00BE50FE">
      <w:pPr>
        <w:adjustRightInd w:val="0"/>
        <w:spacing w:line="360" w:lineRule="auto"/>
        <w:jc w:val="both"/>
        <w:rPr>
          <w:rFonts w:ascii="Trebuchet MS" w:hAnsi="Trebuchet MS" w:cs="Arial-BoldMT"/>
          <w:b/>
          <w:bCs/>
        </w:rPr>
      </w:pPr>
      <w:bookmarkStart w:id="72" w:name="_Hlk67470507"/>
      <w:r w:rsidRPr="00AC07F4">
        <w:rPr>
          <w:rFonts w:ascii="Trebuchet MS" w:hAnsi="Trebuchet MS" w:cs="Arial-BoldMT"/>
          <w:b/>
          <w:bCs/>
        </w:rPr>
        <w:t>Źródło finansowania:</w:t>
      </w:r>
    </w:p>
    <w:p w14:paraId="26AEE35B" w14:textId="33F7B448" w:rsidR="00444365" w:rsidRPr="00AC07F4" w:rsidRDefault="00662E8E" w:rsidP="00BE50FE">
      <w:pPr>
        <w:adjustRightInd w:val="0"/>
        <w:spacing w:line="360" w:lineRule="auto"/>
        <w:jc w:val="both"/>
        <w:rPr>
          <w:rFonts w:ascii="Trebuchet MS" w:hAnsi="Trebuchet MS" w:cs="ArialMT"/>
        </w:rPr>
      </w:pPr>
      <w:r w:rsidRPr="00AC07F4">
        <w:rPr>
          <w:rFonts w:ascii="Trebuchet MS" w:hAnsi="Trebuchet MS" w:cs="ArialMT"/>
        </w:rPr>
        <w:t>B</w:t>
      </w:r>
      <w:r w:rsidR="00444365" w:rsidRPr="00AC07F4">
        <w:rPr>
          <w:rFonts w:ascii="Trebuchet MS" w:hAnsi="Trebuchet MS" w:cs="ArialMT"/>
        </w:rPr>
        <w:t xml:space="preserve">udżet </w:t>
      </w:r>
      <w:r w:rsidR="002F1F29" w:rsidRPr="00AC07F4">
        <w:rPr>
          <w:rFonts w:ascii="Trebuchet MS" w:hAnsi="Trebuchet MS" w:cs="ArialMT"/>
        </w:rPr>
        <w:t>M</w:t>
      </w:r>
      <w:r w:rsidR="00444365" w:rsidRPr="00AC07F4">
        <w:rPr>
          <w:rFonts w:ascii="Trebuchet MS" w:hAnsi="Trebuchet MS" w:cs="ArialMT"/>
        </w:rPr>
        <w:t xml:space="preserve">iasta </w:t>
      </w:r>
      <w:r w:rsidR="00E06B3F" w:rsidRPr="00AC07F4">
        <w:rPr>
          <w:rFonts w:ascii="Trebuchet MS" w:hAnsi="Trebuchet MS" w:cs="ArialMT"/>
        </w:rPr>
        <w:t xml:space="preserve">Ruda Śląska </w:t>
      </w:r>
      <w:r w:rsidR="00444365" w:rsidRPr="00AC07F4">
        <w:rPr>
          <w:rFonts w:ascii="Trebuchet MS" w:hAnsi="Trebuchet MS" w:cs="ArialMT"/>
        </w:rPr>
        <w:t>oraz realizatorzy szkoleń.</w:t>
      </w:r>
    </w:p>
    <w:p w14:paraId="1E54DC73" w14:textId="77777777" w:rsidR="00444365" w:rsidRPr="00AC07F4" w:rsidRDefault="00444365" w:rsidP="00BE50FE">
      <w:pPr>
        <w:adjustRightInd w:val="0"/>
        <w:spacing w:line="360" w:lineRule="auto"/>
        <w:jc w:val="both"/>
        <w:rPr>
          <w:rFonts w:ascii="Trebuchet MS" w:hAnsi="Trebuchet MS" w:cs="Arial-BoldMT"/>
          <w:b/>
          <w:bCs/>
        </w:rPr>
      </w:pPr>
    </w:p>
    <w:p w14:paraId="3899D8B5" w14:textId="77777777" w:rsidR="00A06573" w:rsidRPr="00AC07F4" w:rsidRDefault="00444365" w:rsidP="00456C8B">
      <w:pPr>
        <w:adjustRightInd w:val="0"/>
        <w:spacing w:line="360" w:lineRule="auto"/>
        <w:jc w:val="both"/>
        <w:rPr>
          <w:rFonts w:ascii="Trebuchet MS" w:hAnsi="Trebuchet MS" w:cs="Arial-BoldMT"/>
          <w:b/>
          <w:bCs/>
        </w:rPr>
      </w:pPr>
      <w:r w:rsidRPr="00AC07F4">
        <w:rPr>
          <w:rFonts w:ascii="Trebuchet MS" w:hAnsi="Trebuchet MS" w:cs="Arial-BoldMT"/>
          <w:b/>
          <w:bCs/>
        </w:rPr>
        <w:t>Termin realizacji:</w:t>
      </w:r>
    </w:p>
    <w:p w14:paraId="011B62B0" w14:textId="77777777" w:rsidR="00444365" w:rsidRPr="00AC07F4" w:rsidRDefault="00637C09" w:rsidP="00BE50FE">
      <w:pPr>
        <w:adjustRightInd w:val="0"/>
        <w:spacing w:line="360" w:lineRule="auto"/>
        <w:jc w:val="both"/>
        <w:rPr>
          <w:rFonts w:ascii="Trebuchet MS" w:hAnsi="Trebuchet MS" w:cs="ArialMT"/>
        </w:rPr>
      </w:pPr>
      <w:r w:rsidRPr="00AC07F4">
        <w:rPr>
          <w:rFonts w:ascii="Trebuchet MS" w:hAnsi="Trebuchet MS"/>
        </w:rPr>
        <w:t>Projekt realizowany o</w:t>
      </w:r>
      <w:r w:rsidR="00A243CC" w:rsidRPr="00AC07F4">
        <w:rPr>
          <w:rFonts w:ascii="Trebuchet MS" w:hAnsi="Trebuchet MS" w:cs="ArialMT"/>
        </w:rPr>
        <w:t>d 2007</w:t>
      </w:r>
      <w:r w:rsidRPr="00AC07F4">
        <w:rPr>
          <w:rFonts w:ascii="Trebuchet MS" w:hAnsi="Trebuchet MS" w:cs="ArialMT"/>
        </w:rPr>
        <w:t>r</w:t>
      </w:r>
      <w:r w:rsidR="00A243CC" w:rsidRPr="00AC07F4">
        <w:rPr>
          <w:rFonts w:ascii="Trebuchet MS" w:hAnsi="Trebuchet MS" w:cs="ArialMT"/>
        </w:rPr>
        <w:t>.</w:t>
      </w:r>
    </w:p>
    <w:bookmarkEnd w:id="72"/>
    <w:p w14:paraId="12A59FA1" w14:textId="4B0959C8" w:rsidR="008F2A68" w:rsidRPr="00AC07F4" w:rsidRDefault="008F2A68" w:rsidP="008F2A68">
      <w:pPr>
        <w:overflowPunct w:val="0"/>
        <w:adjustRightInd w:val="0"/>
        <w:spacing w:line="360" w:lineRule="auto"/>
        <w:jc w:val="both"/>
        <w:rPr>
          <w:rFonts w:ascii="Trebuchet MS" w:hAnsi="Trebuchet MS" w:cs="Trebuchet MS"/>
          <w:b/>
        </w:rPr>
      </w:pPr>
      <w:r w:rsidRPr="00AC07F4">
        <w:rPr>
          <w:rFonts w:ascii="Trebuchet MS" w:hAnsi="Trebuchet MS"/>
        </w:rPr>
        <w:t>Projekt będzie kontynuowany w 202</w:t>
      </w:r>
      <w:r w:rsidR="007D0DAD" w:rsidRPr="00AC07F4">
        <w:rPr>
          <w:rFonts w:ascii="Trebuchet MS" w:hAnsi="Trebuchet MS"/>
        </w:rPr>
        <w:t>5</w:t>
      </w:r>
      <w:r w:rsidRPr="00AC07F4">
        <w:rPr>
          <w:rFonts w:ascii="Trebuchet MS" w:hAnsi="Trebuchet MS"/>
        </w:rPr>
        <w:t>r.</w:t>
      </w:r>
    </w:p>
    <w:p w14:paraId="76E9A4F9" w14:textId="77777777" w:rsidR="00526057" w:rsidRPr="00B473B6" w:rsidRDefault="00526057" w:rsidP="00BE50FE">
      <w:pPr>
        <w:adjustRightInd w:val="0"/>
        <w:spacing w:line="360" w:lineRule="auto"/>
        <w:jc w:val="both"/>
        <w:rPr>
          <w:rFonts w:ascii="Trebuchet MS" w:hAnsi="Trebuchet MS" w:cs="ArialMT"/>
          <w:color w:val="4472C4" w:themeColor="accent1"/>
        </w:rPr>
      </w:pPr>
    </w:p>
    <w:p w14:paraId="7C6AE6B7" w14:textId="77777777" w:rsidR="00EB226C" w:rsidRPr="00B473B6" w:rsidRDefault="00EB226C" w:rsidP="00BE50FE">
      <w:pPr>
        <w:spacing w:line="360" w:lineRule="auto"/>
        <w:jc w:val="both"/>
        <w:rPr>
          <w:rFonts w:ascii="Trebuchet MS" w:hAnsi="Trebuchet MS" w:cs="Arial"/>
          <w:color w:val="4472C4" w:themeColor="accent1"/>
        </w:rPr>
      </w:pPr>
    </w:p>
    <w:p w14:paraId="2C2205A0" w14:textId="77777777" w:rsidR="00444365" w:rsidRPr="00B473B6" w:rsidRDefault="00444365" w:rsidP="00BE50FE">
      <w:pPr>
        <w:spacing w:line="360" w:lineRule="auto"/>
        <w:jc w:val="both"/>
        <w:rPr>
          <w:rFonts w:ascii="Trebuchet MS" w:hAnsi="Trebuchet MS" w:cs="Arial"/>
          <w:color w:val="4472C4" w:themeColor="accent1"/>
        </w:rPr>
      </w:pPr>
    </w:p>
    <w:p w14:paraId="303E8A71" w14:textId="77777777" w:rsidR="00444365" w:rsidRPr="00B473B6" w:rsidRDefault="00444365" w:rsidP="00BE50FE">
      <w:pPr>
        <w:spacing w:line="360" w:lineRule="auto"/>
        <w:jc w:val="both"/>
        <w:rPr>
          <w:rFonts w:ascii="Trebuchet MS" w:hAnsi="Trebuchet MS" w:cs="Arial"/>
          <w:color w:val="4472C4" w:themeColor="accent1"/>
        </w:rPr>
      </w:pPr>
    </w:p>
    <w:p w14:paraId="6A51D72E" w14:textId="77777777" w:rsidR="00EB226C" w:rsidRPr="00B473B6" w:rsidRDefault="00EB226C" w:rsidP="00BE50FE">
      <w:pPr>
        <w:spacing w:line="360" w:lineRule="auto"/>
        <w:jc w:val="both"/>
        <w:rPr>
          <w:rFonts w:ascii="Trebuchet MS" w:hAnsi="Trebuchet MS" w:cs="Arial"/>
          <w:color w:val="4472C4" w:themeColor="accent1"/>
        </w:rPr>
      </w:pPr>
    </w:p>
    <w:p w14:paraId="60B90083" w14:textId="77777777" w:rsidR="00EB226C" w:rsidRPr="00B473B6" w:rsidRDefault="00EB226C" w:rsidP="00BE50FE">
      <w:pPr>
        <w:spacing w:line="360" w:lineRule="auto"/>
        <w:jc w:val="both"/>
        <w:rPr>
          <w:rFonts w:ascii="Trebuchet MS" w:hAnsi="Trebuchet MS" w:cs="Arial"/>
          <w:color w:val="4472C4" w:themeColor="accent1"/>
        </w:rPr>
      </w:pPr>
    </w:p>
    <w:p w14:paraId="345584A5" w14:textId="77777777" w:rsidR="00EB226C" w:rsidRPr="00B473B6" w:rsidRDefault="00EB226C" w:rsidP="00BE50FE">
      <w:pPr>
        <w:spacing w:line="360" w:lineRule="auto"/>
        <w:jc w:val="both"/>
        <w:rPr>
          <w:rFonts w:ascii="Trebuchet MS" w:hAnsi="Trebuchet MS" w:cs="Arial"/>
          <w:color w:val="4472C4" w:themeColor="accent1"/>
        </w:rPr>
      </w:pPr>
    </w:p>
    <w:p w14:paraId="4FCE8CBA" w14:textId="77777777" w:rsidR="00EB226C" w:rsidRPr="00B473B6" w:rsidRDefault="00EB226C" w:rsidP="00BE50FE">
      <w:pPr>
        <w:spacing w:line="360" w:lineRule="auto"/>
        <w:jc w:val="both"/>
        <w:rPr>
          <w:rFonts w:ascii="Trebuchet MS" w:hAnsi="Trebuchet MS" w:cs="Arial"/>
          <w:color w:val="4472C4" w:themeColor="accent1"/>
        </w:rPr>
      </w:pPr>
    </w:p>
    <w:p w14:paraId="41F98CCB" w14:textId="77777777" w:rsidR="00EB226C" w:rsidRPr="00B473B6" w:rsidRDefault="00EB226C" w:rsidP="00BE50FE">
      <w:pPr>
        <w:spacing w:line="360" w:lineRule="auto"/>
        <w:jc w:val="both"/>
        <w:rPr>
          <w:rFonts w:ascii="Trebuchet MS" w:hAnsi="Trebuchet MS" w:cs="Arial"/>
          <w:color w:val="4472C4" w:themeColor="accent1"/>
        </w:rPr>
      </w:pPr>
    </w:p>
    <w:p w14:paraId="1D9B1DB1" w14:textId="77777777" w:rsidR="00246C50" w:rsidRPr="00B473B6" w:rsidRDefault="00246C50" w:rsidP="00BE50FE">
      <w:pPr>
        <w:spacing w:line="360" w:lineRule="auto"/>
        <w:jc w:val="both"/>
        <w:rPr>
          <w:rFonts w:ascii="Trebuchet MS" w:hAnsi="Trebuchet MS" w:cs="Arial"/>
          <w:color w:val="4472C4" w:themeColor="accent1"/>
        </w:rPr>
      </w:pPr>
    </w:p>
    <w:p w14:paraId="62CECFE3" w14:textId="77777777" w:rsidR="00EB226C" w:rsidRPr="00B473B6" w:rsidRDefault="00EB226C" w:rsidP="00BE50FE">
      <w:pPr>
        <w:spacing w:line="360" w:lineRule="auto"/>
        <w:jc w:val="both"/>
        <w:rPr>
          <w:rFonts w:ascii="Trebuchet MS" w:hAnsi="Trebuchet MS" w:cs="Arial"/>
          <w:color w:val="4472C4" w:themeColor="accent1"/>
        </w:rPr>
      </w:pPr>
    </w:p>
    <w:p w14:paraId="330A2755" w14:textId="77777777" w:rsidR="00EB226C" w:rsidRPr="00B473B6" w:rsidRDefault="00EB226C" w:rsidP="00BE50FE">
      <w:pPr>
        <w:spacing w:line="360" w:lineRule="auto"/>
        <w:jc w:val="both"/>
        <w:rPr>
          <w:rFonts w:ascii="Trebuchet MS" w:hAnsi="Trebuchet MS" w:cs="Arial"/>
          <w:color w:val="4472C4" w:themeColor="accent1"/>
        </w:rPr>
      </w:pPr>
    </w:p>
    <w:p w14:paraId="2793C8FD" w14:textId="77777777" w:rsidR="00480BA1" w:rsidRPr="00B473B6" w:rsidRDefault="00480BA1" w:rsidP="00BE50FE">
      <w:pPr>
        <w:spacing w:line="360" w:lineRule="auto"/>
        <w:jc w:val="both"/>
        <w:rPr>
          <w:rFonts w:ascii="Trebuchet MS" w:hAnsi="Trebuchet MS" w:cs="Arial"/>
          <w:color w:val="4472C4" w:themeColor="accent1"/>
        </w:rPr>
      </w:pPr>
    </w:p>
    <w:p w14:paraId="6B9254F8" w14:textId="77777777" w:rsidR="00EB226C" w:rsidRPr="009C6345" w:rsidRDefault="00EB226C" w:rsidP="00BE50FE">
      <w:pPr>
        <w:adjustRightInd w:val="0"/>
        <w:spacing w:line="360" w:lineRule="auto"/>
        <w:jc w:val="both"/>
        <w:rPr>
          <w:rFonts w:ascii="Trebuchet MS" w:hAnsi="Trebuchet MS" w:cs="Arial-BoldMT"/>
          <w:b/>
          <w:bCs/>
        </w:rPr>
      </w:pPr>
      <w:r w:rsidRPr="009C6345">
        <w:rPr>
          <w:rFonts w:ascii="Trebuchet MS" w:hAnsi="Trebuchet MS" w:cs="ArialMT"/>
          <w:b/>
        </w:rPr>
        <w:t xml:space="preserve">Lokalne działania profilaktyczne realizowane w ramach rządowego programu ograniczania przestępczości i aspołecznych zachowań „Razem bezpieczniej” – </w:t>
      </w:r>
      <w:proofErr w:type="spellStart"/>
      <w:r w:rsidRPr="009C6345">
        <w:rPr>
          <w:rFonts w:ascii="Trebuchet MS" w:hAnsi="Trebuchet MS" w:cs="ArialMT"/>
          <w:b/>
        </w:rPr>
        <w:t>PaS</w:t>
      </w:r>
      <w:proofErr w:type="spellEnd"/>
      <w:r w:rsidRPr="009C6345">
        <w:rPr>
          <w:rFonts w:ascii="Trebuchet MS" w:hAnsi="Trebuchet MS" w:cs="ArialMT"/>
          <w:b/>
        </w:rPr>
        <w:t>/</w:t>
      </w:r>
      <w:proofErr w:type="spellStart"/>
      <w:r w:rsidRPr="009C6345">
        <w:rPr>
          <w:rFonts w:ascii="Trebuchet MS" w:hAnsi="Trebuchet MS" w:cs="ArialMT"/>
          <w:b/>
        </w:rPr>
        <w:t>PaT</w:t>
      </w:r>
      <w:proofErr w:type="spellEnd"/>
      <w:r w:rsidRPr="009C6345">
        <w:rPr>
          <w:rFonts w:ascii="Trebuchet MS" w:hAnsi="Trebuchet MS" w:cs="ArialMT"/>
          <w:b/>
        </w:rPr>
        <w:t xml:space="preserve"> (Profilaktyka a Sztuka / Profilaktyka a Ty) </w:t>
      </w:r>
      <w:r w:rsidRPr="009C6345">
        <w:rPr>
          <w:rFonts w:ascii="Trebuchet MS" w:hAnsi="Trebuchet MS" w:cs="Arial-BoldMT"/>
          <w:b/>
          <w:bCs/>
        </w:rPr>
        <w:t>[C</w:t>
      </w:r>
      <w:r w:rsidRPr="009C6345">
        <w:rPr>
          <w:rFonts w:ascii="Trebuchet MS" w:hAnsi="Trebuchet MS" w:cs="Arial-BoldMT"/>
          <w:b/>
          <w:bCs/>
          <w:vertAlign w:val="subscript"/>
        </w:rPr>
        <w:t>8</w:t>
      </w:r>
      <w:r w:rsidRPr="009C6345">
        <w:rPr>
          <w:rFonts w:ascii="Trebuchet MS" w:hAnsi="Trebuchet MS" w:cs="Arial-BoldMT"/>
          <w:b/>
          <w:bCs/>
        </w:rPr>
        <w:t>K</w:t>
      </w:r>
      <w:r w:rsidRPr="009C6345">
        <w:rPr>
          <w:rFonts w:ascii="Trebuchet MS" w:hAnsi="Trebuchet MS" w:cs="Arial-BoldMT"/>
          <w:b/>
          <w:bCs/>
          <w:vertAlign w:val="subscript"/>
        </w:rPr>
        <w:t>2</w:t>
      </w:r>
      <w:r w:rsidRPr="009C6345">
        <w:rPr>
          <w:rFonts w:ascii="Trebuchet MS" w:hAnsi="Trebuchet MS" w:cs="Arial-BoldMT"/>
          <w:b/>
          <w:bCs/>
        </w:rPr>
        <w:t>]</w:t>
      </w:r>
    </w:p>
    <w:p w14:paraId="67D29DBC" w14:textId="77777777" w:rsidR="00F97347" w:rsidRPr="009C6345" w:rsidRDefault="00F97347" w:rsidP="00BE50FE">
      <w:pPr>
        <w:adjustRightInd w:val="0"/>
        <w:spacing w:line="360" w:lineRule="auto"/>
        <w:jc w:val="both"/>
        <w:rPr>
          <w:rFonts w:ascii="Trebuchet MS" w:hAnsi="Trebuchet MS" w:cs="Arial-BoldMT"/>
          <w:b/>
          <w:bCs/>
        </w:rPr>
      </w:pPr>
    </w:p>
    <w:p w14:paraId="15FA2804" w14:textId="77777777" w:rsidR="00F97347" w:rsidRPr="009C6345" w:rsidRDefault="00F97347" w:rsidP="00BE50FE">
      <w:pPr>
        <w:adjustRightInd w:val="0"/>
        <w:spacing w:line="360" w:lineRule="auto"/>
        <w:jc w:val="both"/>
        <w:rPr>
          <w:rFonts w:ascii="Trebuchet MS" w:hAnsi="Trebuchet MS" w:cs="Arial-BoldMT"/>
          <w:b/>
          <w:bCs/>
        </w:rPr>
      </w:pPr>
      <w:r w:rsidRPr="009C6345">
        <w:rPr>
          <w:rFonts w:ascii="Trebuchet MS" w:hAnsi="Trebuchet MS" w:cs="Arial-BoldMT"/>
          <w:b/>
          <w:bCs/>
        </w:rPr>
        <w:t>Cel projektu:</w:t>
      </w:r>
    </w:p>
    <w:p w14:paraId="38DDD874" w14:textId="77777777" w:rsidR="00F97347" w:rsidRPr="009C6345" w:rsidRDefault="00F97347" w:rsidP="00BE50FE">
      <w:pPr>
        <w:adjustRightInd w:val="0"/>
        <w:spacing w:line="360" w:lineRule="auto"/>
        <w:jc w:val="both"/>
        <w:rPr>
          <w:rFonts w:ascii="Trebuchet MS" w:hAnsi="Trebuchet MS" w:cs="Arial-BoldMT"/>
          <w:bCs/>
        </w:rPr>
      </w:pPr>
      <w:r w:rsidRPr="009C6345">
        <w:rPr>
          <w:rFonts w:ascii="Trebuchet MS" w:hAnsi="Trebuchet MS" w:cs="Arial-BoldMT"/>
          <w:bCs/>
        </w:rPr>
        <w:t xml:space="preserve">Inspirowanie młodzieży, dorosłych, instytucji rządowych, samorządowych oraz stowarzyszeń </w:t>
      </w:r>
      <w:r w:rsidRPr="009C6345">
        <w:rPr>
          <w:rFonts w:ascii="Trebuchet MS" w:hAnsi="Trebuchet MS" w:cs="Arial-BoldMT"/>
          <w:bCs/>
        </w:rPr>
        <w:br/>
        <w:t>i organizacji pożytku publicznego do wspólnoty działań na rzecz przeciwdziałania dysfunkcjom społecznym przy użyciu dramy, teatru oraz innych form przekazu artystycznego.</w:t>
      </w:r>
      <w:r w:rsidR="00480BA1" w:rsidRPr="009C6345">
        <w:rPr>
          <w:rFonts w:ascii="Trebuchet MS" w:hAnsi="Trebuchet MS" w:cs="Arial-BoldMT"/>
          <w:bCs/>
        </w:rPr>
        <w:t xml:space="preserve"> Cel </w:t>
      </w:r>
      <w:r w:rsidR="001D0BF2" w:rsidRPr="009C6345">
        <w:rPr>
          <w:rFonts w:ascii="Trebuchet MS" w:hAnsi="Trebuchet MS" w:cs="Arial-BoldMT"/>
          <w:bCs/>
        </w:rPr>
        <w:t xml:space="preserve">nie </w:t>
      </w:r>
      <w:r w:rsidR="00480BA1" w:rsidRPr="009C6345">
        <w:rPr>
          <w:rFonts w:ascii="Trebuchet MS" w:hAnsi="Trebuchet MS" w:cs="Arial-BoldMT"/>
          <w:bCs/>
        </w:rPr>
        <w:t xml:space="preserve">został zrealizowany. </w:t>
      </w:r>
    </w:p>
    <w:p w14:paraId="31C59A0E" w14:textId="77777777" w:rsidR="00F97347" w:rsidRPr="009C6345" w:rsidRDefault="00F97347" w:rsidP="00BE50FE">
      <w:pPr>
        <w:adjustRightInd w:val="0"/>
        <w:spacing w:line="360" w:lineRule="auto"/>
        <w:jc w:val="both"/>
        <w:rPr>
          <w:rFonts w:ascii="Trebuchet MS" w:hAnsi="Trebuchet MS" w:cs="ArialMT"/>
        </w:rPr>
      </w:pPr>
    </w:p>
    <w:p w14:paraId="04B3E29B" w14:textId="77777777" w:rsidR="00F97347" w:rsidRPr="009C6345" w:rsidRDefault="00F97347" w:rsidP="00BE50FE">
      <w:pPr>
        <w:adjustRightInd w:val="0"/>
        <w:spacing w:line="360" w:lineRule="auto"/>
        <w:jc w:val="both"/>
        <w:rPr>
          <w:rFonts w:ascii="Trebuchet MS" w:hAnsi="Trebuchet MS" w:cs="Arial-BoldMT"/>
          <w:b/>
          <w:bCs/>
        </w:rPr>
      </w:pPr>
      <w:r w:rsidRPr="009C6345">
        <w:rPr>
          <w:rFonts w:ascii="Trebuchet MS" w:hAnsi="Trebuchet MS" w:cs="Arial-BoldMT"/>
          <w:b/>
          <w:bCs/>
        </w:rPr>
        <w:t>Realizator:</w:t>
      </w:r>
    </w:p>
    <w:p w14:paraId="04090DC8" w14:textId="77777777" w:rsidR="00F97347" w:rsidRPr="009C6345" w:rsidRDefault="00F97347" w:rsidP="00BE50FE">
      <w:pPr>
        <w:adjustRightInd w:val="0"/>
        <w:spacing w:line="360" w:lineRule="auto"/>
        <w:jc w:val="both"/>
        <w:rPr>
          <w:rFonts w:ascii="Trebuchet MS" w:hAnsi="Trebuchet MS" w:cs="ArialMT"/>
        </w:rPr>
      </w:pPr>
      <w:r w:rsidRPr="009C6345">
        <w:rPr>
          <w:rFonts w:ascii="Trebuchet MS" w:hAnsi="Trebuchet MS" w:cs="ArialMT"/>
        </w:rPr>
        <w:t>Policja przy współpracy Miasta.</w:t>
      </w:r>
    </w:p>
    <w:p w14:paraId="6A627158" w14:textId="77777777" w:rsidR="00F97347" w:rsidRPr="009C6345" w:rsidRDefault="00F97347" w:rsidP="00BE50FE">
      <w:pPr>
        <w:adjustRightInd w:val="0"/>
        <w:spacing w:line="360" w:lineRule="auto"/>
        <w:jc w:val="both"/>
        <w:rPr>
          <w:rFonts w:ascii="Trebuchet MS" w:hAnsi="Trebuchet MS" w:cs="ArialMT"/>
        </w:rPr>
      </w:pPr>
    </w:p>
    <w:p w14:paraId="5DA325F1" w14:textId="77777777" w:rsidR="00F97347" w:rsidRPr="009C6345" w:rsidRDefault="00F97347" w:rsidP="00BE50FE">
      <w:pPr>
        <w:adjustRightInd w:val="0"/>
        <w:spacing w:line="360" w:lineRule="auto"/>
        <w:jc w:val="both"/>
        <w:rPr>
          <w:rFonts w:ascii="Trebuchet MS" w:hAnsi="Trebuchet MS" w:cs="ArialMT"/>
        </w:rPr>
      </w:pPr>
      <w:r w:rsidRPr="009C6345">
        <w:rPr>
          <w:rFonts w:ascii="Trebuchet MS" w:hAnsi="Trebuchet MS"/>
          <w:b/>
        </w:rPr>
        <w:t>Osiągnięte efekty, wskaźniki realizacji działań:</w:t>
      </w:r>
    </w:p>
    <w:p w14:paraId="56F37ABF" w14:textId="2664D78E" w:rsidR="00F97347" w:rsidRPr="009C6345" w:rsidRDefault="00C14443" w:rsidP="001D0BF2">
      <w:pPr>
        <w:adjustRightInd w:val="0"/>
        <w:spacing w:line="360" w:lineRule="auto"/>
        <w:jc w:val="both"/>
        <w:rPr>
          <w:rFonts w:ascii="Trebuchet MS" w:hAnsi="Trebuchet MS" w:cs="ArialMT"/>
        </w:rPr>
      </w:pPr>
      <w:bookmarkStart w:id="73" w:name="_Hlk67470537"/>
      <w:r w:rsidRPr="009C6345">
        <w:rPr>
          <w:rFonts w:ascii="Trebuchet MS" w:hAnsi="Trebuchet MS" w:cs="ArialMT"/>
        </w:rPr>
        <w:t>W 20</w:t>
      </w:r>
      <w:r w:rsidR="00641E25" w:rsidRPr="009C6345">
        <w:rPr>
          <w:rFonts w:ascii="Trebuchet MS" w:hAnsi="Trebuchet MS" w:cs="ArialMT"/>
        </w:rPr>
        <w:t>2</w:t>
      </w:r>
      <w:r w:rsidR="009C6345" w:rsidRPr="009C6345">
        <w:rPr>
          <w:rFonts w:ascii="Trebuchet MS" w:hAnsi="Trebuchet MS" w:cs="ArialMT"/>
        </w:rPr>
        <w:t>4</w:t>
      </w:r>
      <w:r w:rsidRPr="009C6345">
        <w:rPr>
          <w:rFonts w:ascii="Trebuchet MS" w:hAnsi="Trebuchet MS" w:cs="ArialMT"/>
        </w:rPr>
        <w:t>r. p</w:t>
      </w:r>
      <w:r w:rsidR="001D0BF2" w:rsidRPr="009C6345">
        <w:rPr>
          <w:rFonts w:ascii="Trebuchet MS" w:hAnsi="Trebuchet MS" w:cs="ArialMT"/>
        </w:rPr>
        <w:t xml:space="preserve">rojekt nie </w:t>
      </w:r>
      <w:r w:rsidRPr="009C6345">
        <w:rPr>
          <w:rFonts w:ascii="Trebuchet MS" w:hAnsi="Trebuchet MS" w:cs="ArialMT"/>
        </w:rPr>
        <w:t xml:space="preserve">był </w:t>
      </w:r>
      <w:r w:rsidR="001D0BF2" w:rsidRPr="009C6345">
        <w:rPr>
          <w:rFonts w:ascii="Trebuchet MS" w:hAnsi="Trebuchet MS" w:cs="ArialMT"/>
        </w:rPr>
        <w:t>realizowany</w:t>
      </w:r>
      <w:r w:rsidR="00EF0951" w:rsidRPr="009C6345">
        <w:rPr>
          <w:rFonts w:ascii="Trebuchet MS" w:hAnsi="Trebuchet MS" w:cs="ArialMT"/>
        </w:rPr>
        <w:t xml:space="preserve"> z uwagi na brak przeznaczonych środków finansowych</w:t>
      </w:r>
      <w:r w:rsidR="001D0BF2" w:rsidRPr="009C6345">
        <w:rPr>
          <w:rFonts w:ascii="Trebuchet MS" w:hAnsi="Trebuchet MS" w:cs="ArialMT"/>
        </w:rPr>
        <w:t>.</w:t>
      </w:r>
    </w:p>
    <w:bookmarkEnd w:id="73"/>
    <w:p w14:paraId="55B8D650" w14:textId="77777777" w:rsidR="00F97347" w:rsidRPr="009C6345" w:rsidRDefault="00F97347" w:rsidP="00BE50FE">
      <w:pPr>
        <w:adjustRightInd w:val="0"/>
        <w:spacing w:line="360" w:lineRule="auto"/>
        <w:jc w:val="both"/>
        <w:rPr>
          <w:rFonts w:ascii="Trebuchet MS" w:hAnsi="Trebuchet MS" w:cs="ArialMT"/>
        </w:rPr>
      </w:pPr>
    </w:p>
    <w:p w14:paraId="2F02AE9A" w14:textId="77777777" w:rsidR="000320DE" w:rsidRPr="009C6345" w:rsidRDefault="000320DE" w:rsidP="000320DE">
      <w:pPr>
        <w:adjustRightInd w:val="0"/>
        <w:spacing w:line="360" w:lineRule="auto"/>
        <w:jc w:val="both"/>
        <w:rPr>
          <w:rFonts w:ascii="Trebuchet MS" w:hAnsi="Trebuchet MS" w:cs="Arial-BoldMT"/>
          <w:b/>
          <w:bCs/>
        </w:rPr>
      </w:pPr>
      <w:r w:rsidRPr="009C6345">
        <w:rPr>
          <w:rFonts w:ascii="Trebuchet MS" w:hAnsi="Trebuchet MS" w:cs="Arial-BoldMT"/>
          <w:b/>
          <w:bCs/>
        </w:rPr>
        <w:t>Źródło finansowania:</w:t>
      </w:r>
    </w:p>
    <w:p w14:paraId="14F1273C" w14:textId="04CD3BC1" w:rsidR="000320DE" w:rsidRPr="009C6345" w:rsidRDefault="000320DE" w:rsidP="000320DE">
      <w:pPr>
        <w:adjustRightInd w:val="0"/>
        <w:spacing w:line="360" w:lineRule="auto"/>
        <w:jc w:val="both"/>
        <w:rPr>
          <w:rFonts w:ascii="Trebuchet MS" w:hAnsi="Trebuchet MS" w:cs="ArialMT"/>
        </w:rPr>
      </w:pPr>
      <w:r w:rsidRPr="009C6345">
        <w:rPr>
          <w:rFonts w:ascii="Trebuchet MS" w:hAnsi="Trebuchet MS" w:cs="ArialMT"/>
        </w:rPr>
        <w:t>W 202</w:t>
      </w:r>
      <w:r w:rsidR="009C6345" w:rsidRPr="009C6345">
        <w:rPr>
          <w:rFonts w:ascii="Trebuchet MS" w:hAnsi="Trebuchet MS" w:cs="ArialMT"/>
        </w:rPr>
        <w:t>4</w:t>
      </w:r>
      <w:r w:rsidRPr="009C6345">
        <w:rPr>
          <w:rFonts w:ascii="Trebuchet MS" w:hAnsi="Trebuchet MS" w:cs="ArialMT"/>
        </w:rPr>
        <w:t>r. projekt nie był realizowany.</w:t>
      </w:r>
    </w:p>
    <w:p w14:paraId="027AE1BF" w14:textId="77777777" w:rsidR="000320DE" w:rsidRPr="009C6345" w:rsidRDefault="000320DE" w:rsidP="000320DE">
      <w:pPr>
        <w:adjustRightInd w:val="0"/>
        <w:spacing w:line="360" w:lineRule="auto"/>
        <w:jc w:val="both"/>
        <w:rPr>
          <w:rFonts w:ascii="Trebuchet MS" w:hAnsi="Trebuchet MS" w:cs="Arial-BoldMT"/>
          <w:b/>
          <w:bCs/>
        </w:rPr>
      </w:pPr>
    </w:p>
    <w:p w14:paraId="3F3311A9" w14:textId="77777777" w:rsidR="000320DE" w:rsidRPr="009C6345" w:rsidRDefault="000320DE" w:rsidP="000320DE">
      <w:pPr>
        <w:adjustRightInd w:val="0"/>
        <w:spacing w:line="360" w:lineRule="auto"/>
        <w:jc w:val="both"/>
        <w:rPr>
          <w:rFonts w:ascii="Trebuchet MS" w:hAnsi="Trebuchet MS" w:cs="Arial-BoldMT"/>
          <w:b/>
          <w:bCs/>
        </w:rPr>
      </w:pPr>
      <w:r w:rsidRPr="009C6345">
        <w:rPr>
          <w:rFonts w:ascii="Trebuchet MS" w:hAnsi="Trebuchet MS" w:cs="Arial-BoldMT"/>
          <w:b/>
          <w:bCs/>
        </w:rPr>
        <w:t>Termin realizacji:</w:t>
      </w:r>
    </w:p>
    <w:p w14:paraId="25395FDC" w14:textId="77777777" w:rsidR="00A06573" w:rsidRPr="009C6345" w:rsidRDefault="00A06573" w:rsidP="00A06573">
      <w:pPr>
        <w:suppressAutoHyphens/>
        <w:autoSpaceDE/>
        <w:spacing w:line="360" w:lineRule="auto"/>
        <w:jc w:val="both"/>
        <w:textAlignment w:val="baseline"/>
        <w:rPr>
          <w:rFonts w:ascii="Liberation Serif" w:eastAsia="NSimSun" w:hAnsi="Liberation Serif" w:cs="Arial"/>
          <w:kern w:val="3"/>
          <w:sz w:val="24"/>
          <w:szCs w:val="24"/>
          <w:lang w:eastAsia="zh-CN" w:bidi="hi-IN"/>
        </w:rPr>
      </w:pPr>
      <w:r w:rsidRPr="009C6345">
        <w:rPr>
          <w:rFonts w:ascii="Trebuchet MS" w:eastAsia="NSimSun" w:hAnsi="Trebuchet MS" w:cs="Arial"/>
          <w:kern w:val="3"/>
          <w:lang w:eastAsia="zh-CN" w:bidi="hi-IN"/>
        </w:rPr>
        <w:t xml:space="preserve">Projekt realizowany od </w:t>
      </w:r>
      <w:r w:rsidR="00456C8B" w:rsidRPr="009C6345">
        <w:rPr>
          <w:rFonts w:ascii="Trebuchet MS" w:eastAsia="NSimSun" w:hAnsi="Trebuchet MS" w:cs="Arial"/>
          <w:kern w:val="3"/>
          <w:lang w:eastAsia="zh-CN" w:bidi="hi-IN"/>
        </w:rPr>
        <w:t>2007r.</w:t>
      </w:r>
    </w:p>
    <w:p w14:paraId="251F2EC6" w14:textId="73528243" w:rsidR="000320DE" w:rsidRPr="009C6345" w:rsidRDefault="000320DE" w:rsidP="000320DE">
      <w:pPr>
        <w:adjustRightInd w:val="0"/>
        <w:spacing w:line="360" w:lineRule="auto"/>
        <w:jc w:val="both"/>
        <w:rPr>
          <w:rFonts w:ascii="Trebuchet MS" w:hAnsi="Trebuchet MS" w:cs="ArialMT"/>
        </w:rPr>
      </w:pPr>
      <w:r w:rsidRPr="009C6345">
        <w:rPr>
          <w:rFonts w:ascii="Trebuchet MS" w:hAnsi="Trebuchet MS" w:cs="ArialMT"/>
        </w:rPr>
        <w:t>W 20</w:t>
      </w:r>
      <w:r w:rsidR="00A637EC" w:rsidRPr="009C6345">
        <w:rPr>
          <w:rFonts w:ascii="Trebuchet MS" w:hAnsi="Trebuchet MS" w:cs="ArialMT"/>
        </w:rPr>
        <w:t>2</w:t>
      </w:r>
      <w:r w:rsidR="009C6345" w:rsidRPr="009C6345">
        <w:rPr>
          <w:rFonts w:ascii="Trebuchet MS" w:hAnsi="Trebuchet MS" w:cs="ArialMT"/>
        </w:rPr>
        <w:t>4</w:t>
      </w:r>
      <w:r w:rsidRPr="009C6345">
        <w:rPr>
          <w:rFonts w:ascii="Trebuchet MS" w:hAnsi="Trebuchet MS" w:cs="ArialMT"/>
        </w:rPr>
        <w:t>r. projekt nie był realizowany.</w:t>
      </w:r>
    </w:p>
    <w:p w14:paraId="38523015" w14:textId="77777777" w:rsidR="008F2A68" w:rsidRPr="009C6345" w:rsidRDefault="008F2A68" w:rsidP="008F2A68">
      <w:pPr>
        <w:overflowPunct w:val="0"/>
        <w:adjustRightInd w:val="0"/>
        <w:spacing w:line="360" w:lineRule="auto"/>
        <w:jc w:val="both"/>
        <w:rPr>
          <w:rFonts w:ascii="Trebuchet MS" w:hAnsi="Trebuchet MS" w:cs="Trebuchet MS"/>
          <w:b/>
        </w:rPr>
      </w:pPr>
      <w:r w:rsidRPr="009C6345">
        <w:rPr>
          <w:rFonts w:ascii="Trebuchet MS" w:hAnsi="Trebuchet MS"/>
        </w:rPr>
        <w:t xml:space="preserve">Projekt będzie kontynuowany w </w:t>
      </w:r>
      <w:r w:rsidR="00A637EC" w:rsidRPr="009C6345">
        <w:rPr>
          <w:rFonts w:ascii="Trebuchet MS" w:hAnsi="Trebuchet MS"/>
        </w:rPr>
        <w:t>latach następnych.</w:t>
      </w:r>
    </w:p>
    <w:p w14:paraId="440B5A6A" w14:textId="77777777" w:rsidR="000320DE" w:rsidRPr="00B473B6" w:rsidRDefault="000320DE" w:rsidP="000320DE">
      <w:pPr>
        <w:adjustRightInd w:val="0"/>
        <w:spacing w:line="360" w:lineRule="auto"/>
        <w:jc w:val="both"/>
        <w:rPr>
          <w:rFonts w:ascii="Trebuchet MS" w:hAnsi="Trebuchet MS" w:cs="ArialMT"/>
          <w:color w:val="4472C4" w:themeColor="accent1"/>
        </w:rPr>
      </w:pPr>
    </w:p>
    <w:p w14:paraId="0298649C" w14:textId="77777777" w:rsidR="00F97347" w:rsidRPr="00B473B6" w:rsidRDefault="00F97347" w:rsidP="00BE50FE">
      <w:pPr>
        <w:adjustRightInd w:val="0"/>
        <w:spacing w:line="360" w:lineRule="auto"/>
        <w:jc w:val="both"/>
        <w:rPr>
          <w:rFonts w:ascii="Trebuchet MS" w:hAnsi="Trebuchet MS" w:cs="ArialMT"/>
          <w:color w:val="4472C4" w:themeColor="accent1"/>
        </w:rPr>
      </w:pPr>
    </w:p>
    <w:p w14:paraId="2B586ED1" w14:textId="77777777" w:rsidR="00EB226C" w:rsidRPr="00B473B6" w:rsidRDefault="00EB226C" w:rsidP="00BE50FE">
      <w:pPr>
        <w:adjustRightInd w:val="0"/>
        <w:spacing w:line="360" w:lineRule="auto"/>
        <w:jc w:val="both"/>
        <w:rPr>
          <w:rFonts w:ascii="Trebuchet MS" w:hAnsi="Trebuchet MS" w:cs="ArialMT"/>
          <w:b/>
          <w:color w:val="4472C4" w:themeColor="accent1"/>
        </w:rPr>
      </w:pPr>
    </w:p>
    <w:p w14:paraId="7AA01FF7" w14:textId="77777777" w:rsidR="00EB226C" w:rsidRPr="00B473B6" w:rsidRDefault="00EB226C" w:rsidP="00BE50FE">
      <w:pPr>
        <w:spacing w:line="360" w:lineRule="auto"/>
        <w:jc w:val="both"/>
        <w:rPr>
          <w:rFonts w:ascii="Trebuchet MS" w:hAnsi="Trebuchet MS" w:cs="Arial"/>
          <w:color w:val="4472C4" w:themeColor="accent1"/>
        </w:rPr>
      </w:pPr>
    </w:p>
    <w:p w14:paraId="6BF747FB" w14:textId="77777777" w:rsidR="00EB226C" w:rsidRPr="00B473B6" w:rsidRDefault="00EB226C" w:rsidP="00BE50FE">
      <w:pPr>
        <w:spacing w:line="360" w:lineRule="auto"/>
        <w:jc w:val="both"/>
        <w:rPr>
          <w:rFonts w:ascii="Trebuchet MS" w:hAnsi="Trebuchet MS" w:cs="Arial"/>
          <w:color w:val="4472C4" w:themeColor="accent1"/>
        </w:rPr>
      </w:pPr>
    </w:p>
    <w:p w14:paraId="08914EC4" w14:textId="77777777" w:rsidR="00EB226C" w:rsidRPr="00B473B6" w:rsidRDefault="00EB226C" w:rsidP="00BE50FE">
      <w:pPr>
        <w:spacing w:line="360" w:lineRule="auto"/>
        <w:jc w:val="both"/>
        <w:rPr>
          <w:rFonts w:ascii="Trebuchet MS" w:hAnsi="Trebuchet MS" w:cs="Arial"/>
          <w:color w:val="4472C4" w:themeColor="accent1"/>
        </w:rPr>
      </w:pPr>
    </w:p>
    <w:p w14:paraId="49875BF1" w14:textId="77777777" w:rsidR="00EB226C" w:rsidRPr="00B473B6" w:rsidRDefault="00EB226C" w:rsidP="00BE50FE">
      <w:pPr>
        <w:spacing w:line="360" w:lineRule="auto"/>
        <w:jc w:val="both"/>
        <w:rPr>
          <w:rFonts w:ascii="Trebuchet MS" w:hAnsi="Trebuchet MS" w:cs="Arial"/>
          <w:color w:val="4472C4" w:themeColor="accent1"/>
        </w:rPr>
      </w:pPr>
    </w:p>
    <w:p w14:paraId="68DF02DE" w14:textId="77777777" w:rsidR="00EB226C" w:rsidRPr="00B473B6" w:rsidRDefault="00EB226C" w:rsidP="00BE50FE">
      <w:pPr>
        <w:spacing w:line="360" w:lineRule="auto"/>
        <w:jc w:val="both"/>
        <w:rPr>
          <w:rFonts w:ascii="Trebuchet MS" w:hAnsi="Trebuchet MS" w:cs="Arial"/>
          <w:color w:val="4472C4" w:themeColor="accent1"/>
        </w:rPr>
      </w:pPr>
    </w:p>
    <w:p w14:paraId="4E7DE214" w14:textId="77777777" w:rsidR="00323986" w:rsidRPr="00B473B6" w:rsidRDefault="00323986" w:rsidP="00BE50FE">
      <w:pPr>
        <w:spacing w:line="360" w:lineRule="auto"/>
        <w:jc w:val="both"/>
        <w:rPr>
          <w:rFonts w:ascii="Trebuchet MS" w:hAnsi="Trebuchet MS" w:cs="Arial"/>
          <w:color w:val="4472C4" w:themeColor="accent1"/>
        </w:rPr>
      </w:pPr>
    </w:p>
    <w:p w14:paraId="4E56F487" w14:textId="77777777" w:rsidR="00323986" w:rsidRPr="00B473B6" w:rsidRDefault="00323986" w:rsidP="00BE50FE">
      <w:pPr>
        <w:spacing w:line="360" w:lineRule="auto"/>
        <w:jc w:val="both"/>
        <w:rPr>
          <w:rFonts w:ascii="Trebuchet MS" w:hAnsi="Trebuchet MS" w:cs="Arial"/>
          <w:color w:val="4472C4" w:themeColor="accent1"/>
        </w:rPr>
      </w:pPr>
    </w:p>
    <w:p w14:paraId="78EFC205" w14:textId="77777777" w:rsidR="00F97347" w:rsidRPr="00B473B6" w:rsidRDefault="00F97347" w:rsidP="00BE50FE">
      <w:pPr>
        <w:spacing w:line="360" w:lineRule="auto"/>
        <w:jc w:val="both"/>
        <w:rPr>
          <w:rFonts w:ascii="Trebuchet MS" w:hAnsi="Trebuchet MS" w:cs="Arial"/>
          <w:color w:val="4472C4" w:themeColor="accent1"/>
        </w:rPr>
      </w:pPr>
    </w:p>
    <w:p w14:paraId="20F337FF" w14:textId="77777777" w:rsidR="00480BA1" w:rsidRPr="00B473B6" w:rsidRDefault="00480BA1" w:rsidP="00BE50FE">
      <w:pPr>
        <w:spacing w:line="360" w:lineRule="auto"/>
        <w:jc w:val="both"/>
        <w:rPr>
          <w:rFonts w:ascii="Trebuchet MS" w:hAnsi="Trebuchet MS" w:cs="Arial"/>
          <w:color w:val="4472C4" w:themeColor="accent1"/>
        </w:rPr>
      </w:pPr>
    </w:p>
    <w:p w14:paraId="2DB806FB" w14:textId="77777777" w:rsidR="00F97347" w:rsidRPr="00B473B6" w:rsidRDefault="00F97347" w:rsidP="00BE50FE">
      <w:pPr>
        <w:spacing w:line="360" w:lineRule="auto"/>
        <w:jc w:val="both"/>
        <w:rPr>
          <w:rFonts w:ascii="Trebuchet MS" w:hAnsi="Trebuchet MS" w:cs="Arial"/>
          <w:color w:val="4472C4" w:themeColor="accent1"/>
        </w:rPr>
      </w:pPr>
    </w:p>
    <w:p w14:paraId="07F0A0C1" w14:textId="77777777" w:rsidR="002F1F29" w:rsidRPr="00B473B6" w:rsidRDefault="002F1F29" w:rsidP="00BE50FE">
      <w:pPr>
        <w:spacing w:line="360" w:lineRule="auto"/>
        <w:jc w:val="both"/>
        <w:rPr>
          <w:rFonts w:ascii="Trebuchet MS" w:hAnsi="Trebuchet MS" w:cs="Arial"/>
          <w:color w:val="4472C4" w:themeColor="accent1"/>
        </w:rPr>
      </w:pPr>
    </w:p>
    <w:p w14:paraId="3553D039" w14:textId="77777777" w:rsidR="002F1F29" w:rsidRPr="00B473B6" w:rsidRDefault="002F1F29" w:rsidP="00BE50FE">
      <w:pPr>
        <w:spacing w:line="360" w:lineRule="auto"/>
        <w:jc w:val="both"/>
        <w:rPr>
          <w:rFonts w:ascii="Trebuchet MS" w:hAnsi="Trebuchet MS" w:cs="Arial"/>
          <w:color w:val="4472C4" w:themeColor="accent1"/>
        </w:rPr>
      </w:pPr>
    </w:p>
    <w:p w14:paraId="6B67F8D1" w14:textId="77777777" w:rsidR="002F1F29" w:rsidRPr="00B473B6" w:rsidRDefault="002F1F29" w:rsidP="00BE50FE">
      <w:pPr>
        <w:spacing w:line="360" w:lineRule="auto"/>
        <w:jc w:val="both"/>
        <w:rPr>
          <w:rFonts w:ascii="Trebuchet MS" w:hAnsi="Trebuchet MS" w:cs="Arial"/>
          <w:color w:val="4472C4" w:themeColor="accent1"/>
        </w:rPr>
      </w:pPr>
    </w:p>
    <w:p w14:paraId="0EC1492A" w14:textId="77777777" w:rsidR="002F1F29" w:rsidRPr="00B473B6" w:rsidRDefault="002F1F29" w:rsidP="00BE50FE">
      <w:pPr>
        <w:spacing w:line="360" w:lineRule="auto"/>
        <w:jc w:val="both"/>
        <w:rPr>
          <w:rFonts w:ascii="Trebuchet MS" w:hAnsi="Trebuchet MS" w:cs="Arial"/>
          <w:color w:val="4472C4" w:themeColor="accent1"/>
        </w:rPr>
      </w:pPr>
    </w:p>
    <w:p w14:paraId="28207EA4" w14:textId="77777777" w:rsidR="00EB226C" w:rsidRPr="007A0D9E" w:rsidRDefault="00EB226C" w:rsidP="00BE50FE">
      <w:pPr>
        <w:adjustRightInd w:val="0"/>
        <w:spacing w:line="360" w:lineRule="auto"/>
        <w:jc w:val="both"/>
        <w:rPr>
          <w:rFonts w:ascii="Trebuchet MS" w:hAnsi="Trebuchet MS" w:cs="Arial-BoldMT"/>
          <w:b/>
          <w:bCs/>
        </w:rPr>
      </w:pPr>
      <w:r w:rsidRPr="007A0D9E">
        <w:rPr>
          <w:rFonts w:ascii="Trebuchet MS" w:hAnsi="Trebuchet MS" w:cs="Arial-BoldMT"/>
          <w:b/>
          <w:bCs/>
        </w:rPr>
        <w:t>Pogłębianie współpracy osób funkcyjnych biorących udział w procesie zarządzania</w:t>
      </w:r>
      <w:r w:rsidR="002F1F29" w:rsidRPr="007A0D9E">
        <w:rPr>
          <w:rFonts w:ascii="Trebuchet MS" w:hAnsi="Trebuchet MS" w:cs="Arial-BoldMT"/>
          <w:b/>
          <w:bCs/>
        </w:rPr>
        <w:t xml:space="preserve"> </w:t>
      </w:r>
      <w:r w:rsidR="002F1F29" w:rsidRPr="007A0D9E">
        <w:rPr>
          <w:rFonts w:ascii="Trebuchet MS" w:hAnsi="Trebuchet MS" w:cs="Arial-BoldMT"/>
          <w:b/>
          <w:bCs/>
        </w:rPr>
        <w:br/>
      </w:r>
      <w:r w:rsidRPr="007A0D9E">
        <w:rPr>
          <w:rFonts w:ascii="Trebuchet MS" w:hAnsi="Trebuchet MS" w:cs="Arial-BoldMT"/>
          <w:b/>
          <w:bCs/>
        </w:rPr>
        <w:t>kryzysowego [C</w:t>
      </w:r>
      <w:r w:rsidRPr="007A0D9E">
        <w:rPr>
          <w:rFonts w:ascii="Trebuchet MS" w:hAnsi="Trebuchet MS" w:cs="Arial-BoldMT"/>
          <w:b/>
          <w:bCs/>
          <w:vertAlign w:val="subscript"/>
        </w:rPr>
        <w:t>8</w:t>
      </w:r>
      <w:r w:rsidRPr="007A0D9E">
        <w:rPr>
          <w:rFonts w:ascii="Trebuchet MS" w:hAnsi="Trebuchet MS" w:cs="Arial-BoldMT"/>
          <w:b/>
          <w:bCs/>
        </w:rPr>
        <w:t>K</w:t>
      </w:r>
      <w:r w:rsidRPr="007A0D9E">
        <w:rPr>
          <w:rFonts w:ascii="Trebuchet MS" w:hAnsi="Trebuchet MS" w:cs="Arial-BoldMT"/>
          <w:b/>
          <w:bCs/>
          <w:vertAlign w:val="subscript"/>
        </w:rPr>
        <w:t>3</w:t>
      </w:r>
      <w:r w:rsidRPr="007A0D9E">
        <w:rPr>
          <w:rFonts w:ascii="Trebuchet MS" w:hAnsi="Trebuchet MS" w:cs="Arial-BoldMT"/>
          <w:b/>
          <w:bCs/>
        </w:rPr>
        <w:t>]</w:t>
      </w:r>
    </w:p>
    <w:p w14:paraId="01A71DC4" w14:textId="77777777" w:rsidR="008132F0" w:rsidRPr="007A0D9E" w:rsidRDefault="008132F0" w:rsidP="00BE50FE">
      <w:pPr>
        <w:adjustRightInd w:val="0"/>
        <w:spacing w:line="360" w:lineRule="auto"/>
        <w:jc w:val="both"/>
        <w:rPr>
          <w:rFonts w:ascii="Trebuchet MS" w:hAnsi="Trebuchet MS" w:cs="Arial-BoldMT"/>
          <w:b/>
          <w:bCs/>
          <w:u w:val="single"/>
        </w:rPr>
      </w:pPr>
    </w:p>
    <w:p w14:paraId="032DA6EC" w14:textId="77777777" w:rsidR="002A3227" w:rsidRPr="007A0D9E" w:rsidRDefault="002A3227" w:rsidP="00BE50FE">
      <w:pPr>
        <w:adjustRightInd w:val="0"/>
        <w:spacing w:line="360" w:lineRule="auto"/>
        <w:jc w:val="both"/>
        <w:rPr>
          <w:rFonts w:ascii="Trebuchet MS" w:hAnsi="Trebuchet MS" w:cs="Arial-BoldMT"/>
          <w:b/>
          <w:bCs/>
        </w:rPr>
      </w:pPr>
      <w:r w:rsidRPr="007A0D9E">
        <w:rPr>
          <w:rFonts w:ascii="Trebuchet MS" w:hAnsi="Trebuchet MS" w:cs="Arial-BoldMT"/>
          <w:b/>
          <w:bCs/>
        </w:rPr>
        <w:t>Cel projektu:</w:t>
      </w:r>
    </w:p>
    <w:p w14:paraId="0969607D" w14:textId="3738D1AE" w:rsidR="002A3227" w:rsidRPr="007A0D9E" w:rsidRDefault="002A3227" w:rsidP="00BE50FE">
      <w:pPr>
        <w:adjustRightInd w:val="0"/>
        <w:spacing w:line="360" w:lineRule="auto"/>
        <w:jc w:val="both"/>
        <w:rPr>
          <w:rFonts w:ascii="Trebuchet MS" w:hAnsi="Trebuchet MS" w:cs="ArialMT"/>
        </w:rPr>
      </w:pPr>
      <w:r w:rsidRPr="007A0D9E">
        <w:rPr>
          <w:rFonts w:ascii="Trebuchet MS" w:hAnsi="Trebuchet MS" w:cs="ArialMT"/>
        </w:rPr>
        <w:t xml:space="preserve">Minimalizowanie negatywnych skutków klęsk żywiołowych oraz nadzwyczajnych zdarzeń </w:t>
      </w:r>
      <w:r w:rsidR="0050441C" w:rsidRPr="007A0D9E">
        <w:rPr>
          <w:rFonts w:ascii="Trebuchet MS" w:hAnsi="Trebuchet MS" w:cs="ArialMT"/>
        </w:rPr>
        <w:br/>
      </w:r>
      <w:r w:rsidRPr="007A0D9E">
        <w:rPr>
          <w:rFonts w:ascii="Trebuchet MS" w:hAnsi="Trebuchet MS" w:cs="ArialMT"/>
        </w:rPr>
        <w:t>poprzez</w:t>
      </w:r>
      <w:r w:rsidR="0050441C" w:rsidRPr="007A0D9E">
        <w:rPr>
          <w:rFonts w:ascii="Trebuchet MS" w:hAnsi="Trebuchet MS" w:cs="ArialMT"/>
        </w:rPr>
        <w:t xml:space="preserve"> </w:t>
      </w:r>
      <w:r w:rsidRPr="007A0D9E">
        <w:rPr>
          <w:rFonts w:ascii="Trebuchet MS" w:hAnsi="Trebuchet MS" w:cs="ArialMT"/>
        </w:rPr>
        <w:t>właściwe określenie zadań, ich realizację przez podmioty uczestniczące w procesie zarządzania</w:t>
      </w:r>
      <w:r w:rsidR="0050441C" w:rsidRPr="007A0D9E">
        <w:rPr>
          <w:rFonts w:ascii="Trebuchet MS" w:hAnsi="Trebuchet MS" w:cs="ArialMT"/>
        </w:rPr>
        <w:t xml:space="preserve"> </w:t>
      </w:r>
      <w:r w:rsidRPr="007A0D9E">
        <w:rPr>
          <w:rFonts w:ascii="Trebuchet MS" w:hAnsi="Trebuchet MS" w:cs="ArialMT"/>
        </w:rPr>
        <w:t>kryzysowego.</w:t>
      </w:r>
      <w:r w:rsidR="00480BA1" w:rsidRPr="007A0D9E">
        <w:rPr>
          <w:rFonts w:ascii="Trebuchet MS" w:hAnsi="Trebuchet MS" w:cs="ArialMT"/>
        </w:rPr>
        <w:t xml:space="preserve"> Cel</w:t>
      </w:r>
      <w:r w:rsidR="006731A7" w:rsidRPr="007A0D9E">
        <w:rPr>
          <w:rFonts w:ascii="Trebuchet MS" w:hAnsi="Trebuchet MS" w:cs="ArialMT"/>
        </w:rPr>
        <w:t xml:space="preserve"> </w:t>
      </w:r>
      <w:r w:rsidR="00480BA1" w:rsidRPr="007A0D9E">
        <w:rPr>
          <w:rFonts w:ascii="Trebuchet MS" w:hAnsi="Trebuchet MS" w:cs="ArialMT"/>
        </w:rPr>
        <w:t xml:space="preserve">został osiągnięty. </w:t>
      </w:r>
    </w:p>
    <w:p w14:paraId="2AA75597" w14:textId="77777777" w:rsidR="00480BA1" w:rsidRPr="007A0D9E" w:rsidRDefault="00480BA1" w:rsidP="00BE50FE">
      <w:pPr>
        <w:adjustRightInd w:val="0"/>
        <w:spacing w:line="360" w:lineRule="auto"/>
        <w:jc w:val="both"/>
        <w:rPr>
          <w:rFonts w:ascii="Trebuchet MS" w:hAnsi="Trebuchet MS" w:cs="ArialMT"/>
        </w:rPr>
      </w:pPr>
    </w:p>
    <w:p w14:paraId="708B5991" w14:textId="77777777" w:rsidR="00480BA1" w:rsidRPr="007A0D9E" w:rsidRDefault="00480BA1" w:rsidP="00BE50FE">
      <w:pPr>
        <w:adjustRightInd w:val="0"/>
        <w:spacing w:line="360" w:lineRule="auto"/>
        <w:jc w:val="both"/>
        <w:rPr>
          <w:rFonts w:ascii="Trebuchet MS" w:hAnsi="Trebuchet MS" w:cs="ArialMT"/>
          <w:b/>
        </w:rPr>
      </w:pPr>
      <w:r w:rsidRPr="007A0D9E">
        <w:rPr>
          <w:rFonts w:ascii="Trebuchet MS" w:hAnsi="Trebuchet MS" w:cs="ArialMT"/>
          <w:b/>
        </w:rPr>
        <w:t>Adresat:</w:t>
      </w:r>
    </w:p>
    <w:p w14:paraId="2CF7FCFF" w14:textId="77777777" w:rsidR="00480BA1" w:rsidRPr="007A0D9E" w:rsidRDefault="00480BA1" w:rsidP="00BE50FE">
      <w:pPr>
        <w:adjustRightInd w:val="0"/>
        <w:spacing w:line="360" w:lineRule="auto"/>
        <w:jc w:val="both"/>
        <w:rPr>
          <w:rFonts w:ascii="Trebuchet MS" w:hAnsi="Trebuchet MS" w:cs="ArialMT"/>
        </w:rPr>
      </w:pPr>
      <w:r w:rsidRPr="007A0D9E">
        <w:rPr>
          <w:rFonts w:ascii="Trebuchet MS" w:hAnsi="Trebuchet MS" w:cs="ArialMT"/>
        </w:rPr>
        <w:t xml:space="preserve">Mieszkańcy </w:t>
      </w:r>
      <w:r w:rsidR="00430EBB" w:rsidRPr="007A0D9E">
        <w:rPr>
          <w:rFonts w:ascii="Trebuchet MS" w:hAnsi="Trebuchet MS" w:cs="ArialMT"/>
        </w:rPr>
        <w:t>M</w:t>
      </w:r>
      <w:r w:rsidRPr="007A0D9E">
        <w:rPr>
          <w:rFonts w:ascii="Trebuchet MS" w:hAnsi="Trebuchet MS" w:cs="ArialMT"/>
        </w:rPr>
        <w:t xml:space="preserve">iasta Ruda Śląska. </w:t>
      </w:r>
    </w:p>
    <w:p w14:paraId="40B19D13" w14:textId="77777777" w:rsidR="002A3227" w:rsidRPr="007A0D9E" w:rsidRDefault="002A3227" w:rsidP="00BE50FE">
      <w:pPr>
        <w:adjustRightInd w:val="0"/>
        <w:spacing w:line="360" w:lineRule="auto"/>
        <w:jc w:val="both"/>
        <w:rPr>
          <w:rFonts w:ascii="Trebuchet MS" w:hAnsi="Trebuchet MS" w:cs="ArialMT"/>
        </w:rPr>
      </w:pPr>
    </w:p>
    <w:p w14:paraId="78E3C4F4" w14:textId="77777777" w:rsidR="002A3227" w:rsidRPr="007A0D9E" w:rsidRDefault="002A3227" w:rsidP="00BE50FE">
      <w:pPr>
        <w:adjustRightInd w:val="0"/>
        <w:spacing w:line="360" w:lineRule="auto"/>
        <w:jc w:val="both"/>
        <w:rPr>
          <w:rFonts w:ascii="Trebuchet MS" w:hAnsi="Trebuchet MS" w:cs="Arial-BoldMT"/>
          <w:b/>
          <w:bCs/>
        </w:rPr>
      </w:pPr>
      <w:r w:rsidRPr="007A0D9E">
        <w:rPr>
          <w:rFonts w:ascii="Trebuchet MS" w:hAnsi="Trebuchet MS" w:cs="Arial-BoldMT"/>
          <w:b/>
          <w:bCs/>
        </w:rPr>
        <w:t>Realizator</w:t>
      </w:r>
      <w:r w:rsidR="00480BA1" w:rsidRPr="007A0D9E">
        <w:rPr>
          <w:rFonts w:ascii="Trebuchet MS" w:hAnsi="Trebuchet MS" w:cs="Arial-BoldMT"/>
          <w:b/>
          <w:bCs/>
        </w:rPr>
        <w:t xml:space="preserve"> projektu</w:t>
      </w:r>
      <w:r w:rsidRPr="007A0D9E">
        <w:rPr>
          <w:rFonts w:ascii="Trebuchet MS" w:hAnsi="Trebuchet MS" w:cs="Arial-BoldMT"/>
          <w:b/>
          <w:bCs/>
        </w:rPr>
        <w:t>:</w:t>
      </w:r>
    </w:p>
    <w:p w14:paraId="5507C9CA" w14:textId="77777777" w:rsidR="002A3227" w:rsidRPr="007A0D9E" w:rsidRDefault="002A3227" w:rsidP="00BE50FE">
      <w:pPr>
        <w:adjustRightInd w:val="0"/>
        <w:spacing w:line="360" w:lineRule="auto"/>
        <w:jc w:val="both"/>
        <w:rPr>
          <w:rFonts w:ascii="Trebuchet MS" w:hAnsi="Trebuchet MS" w:cs="ArialMT"/>
        </w:rPr>
      </w:pPr>
      <w:r w:rsidRPr="007A0D9E">
        <w:rPr>
          <w:rFonts w:ascii="Trebuchet MS" w:hAnsi="Trebuchet MS" w:cs="ArialMT"/>
        </w:rPr>
        <w:t xml:space="preserve">Miejski Zespół Zarządzania Kryzysowego przy współudziale wszystkich podmiotów i instytucji, </w:t>
      </w:r>
      <w:r w:rsidR="0050441C" w:rsidRPr="007A0D9E">
        <w:rPr>
          <w:rFonts w:ascii="Trebuchet MS" w:hAnsi="Trebuchet MS" w:cs="ArialMT"/>
        </w:rPr>
        <w:br/>
      </w:r>
      <w:r w:rsidRPr="007A0D9E">
        <w:rPr>
          <w:rFonts w:ascii="Trebuchet MS" w:hAnsi="Trebuchet MS" w:cs="ArialMT"/>
        </w:rPr>
        <w:t>które</w:t>
      </w:r>
      <w:r w:rsidR="0050441C" w:rsidRPr="007A0D9E">
        <w:rPr>
          <w:rFonts w:ascii="Trebuchet MS" w:hAnsi="Trebuchet MS" w:cs="ArialMT"/>
        </w:rPr>
        <w:t xml:space="preserve"> </w:t>
      </w:r>
      <w:r w:rsidRPr="007A0D9E">
        <w:rPr>
          <w:rFonts w:ascii="Trebuchet MS" w:hAnsi="Trebuchet MS" w:cs="ArialMT"/>
        </w:rPr>
        <w:t xml:space="preserve">występują w siatce zadań Planu Reagowania Kryzysowego dla </w:t>
      </w:r>
      <w:r w:rsidR="00430EBB" w:rsidRPr="007A0D9E">
        <w:rPr>
          <w:rFonts w:ascii="Trebuchet MS" w:hAnsi="Trebuchet MS" w:cs="ArialMT"/>
        </w:rPr>
        <w:t>M</w:t>
      </w:r>
      <w:r w:rsidRPr="007A0D9E">
        <w:rPr>
          <w:rFonts w:ascii="Trebuchet MS" w:hAnsi="Trebuchet MS" w:cs="ArialMT"/>
        </w:rPr>
        <w:t>iasta Ruda Śląska.</w:t>
      </w:r>
    </w:p>
    <w:p w14:paraId="26D51BAF" w14:textId="77777777" w:rsidR="002A3227" w:rsidRPr="007A0D9E" w:rsidRDefault="002A3227" w:rsidP="00BE50FE">
      <w:pPr>
        <w:adjustRightInd w:val="0"/>
        <w:spacing w:line="360" w:lineRule="auto"/>
        <w:jc w:val="both"/>
        <w:rPr>
          <w:rFonts w:ascii="Trebuchet MS" w:hAnsi="Trebuchet MS" w:cs="Arial-BoldMT"/>
          <w:b/>
          <w:bCs/>
        </w:rPr>
      </w:pPr>
    </w:p>
    <w:p w14:paraId="5893BF1F" w14:textId="77777777" w:rsidR="002A3227" w:rsidRPr="007A0D9E" w:rsidRDefault="002A3227" w:rsidP="00BE50FE">
      <w:pPr>
        <w:adjustRightInd w:val="0"/>
        <w:spacing w:line="360" w:lineRule="auto"/>
        <w:jc w:val="both"/>
        <w:rPr>
          <w:rFonts w:ascii="Trebuchet MS" w:hAnsi="Trebuchet MS" w:cs="Arial-BoldMT"/>
          <w:b/>
          <w:bCs/>
        </w:rPr>
      </w:pPr>
      <w:r w:rsidRPr="007A0D9E">
        <w:rPr>
          <w:rFonts w:ascii="Trebuchet MS" w:hAnsi="Trebuchet MS" w:cs="Arial-BoldMT"/>
          <w:b/>
          <w:bCs/>
        </w:rPr>
        <w:t>Etapy realizacji projektu</w:t>
      </w:r>
      <w:r w:rsidR="00480BA1" w:rsidRPr="007A0D9E">
        <w:rPr>
          <w:rFonts w:ascii="Trebuchet MS" w:hAnsi="Trebuchet MS" w:cs="Arial-BoldMT"/>
          <w:b/>
          <w:bCs/>
        </w:rPr>
        <w:t xml:space="preserve">: </w:t>
      </w:r>
    </w:p>
    <w:p w14:paraId="3717EB18" w14:textId="77777777" w:rsidR="002A3227" w:rsidRPr="007A0D9E" w:rsidRDefault="002A3227" w:rsidP="00BE50FE">
      <w:pPr>
        <w:adjustRightInd w:val="0"/>
        <w:spacing w:line="360" w:lineRule="auto"/>
        <w:jc w:val="both"/>
        <w:rPr>
          <w:rFonts w:ascii="Trebuchet MS" w:hAnsi="Trebuchet MS" w:cs="ArialMT"/>
        </w:rPr>
      </w:pPr>
      <w:r w:rsidRPr="007A0D9E">
        <w:rPr>
          <w:rFonts w:ascii="Trebuchet MS" w:hAnsi="Trebuchet MS" w:cs="ArialMT"/>
        </w:rPr>
        <w:t>1. Ustalenie rocznego planu pracy Miejskiego Zespołu Zarządzania Kryzysowego</w:t>
      </w:r>
      <w:r w:rsidR="00A243CC" w:rsidRPr="007A0D9E">
        <w:rPr>
          <w:rFonts w:ascii="Trebuchet MS" w:hAnsi="Trebuchet MS" w:cs="ArialMT"/>
        </w:rPr>
        <w:t>.</w:t>
      </w:r>
    </w:p>
    <w:p w14:paraId="2BA2C19A" w14:textId="77777777" w:rsidR="002A3227" w:rsidRPr="007A0D9E" w:rsidRDefault="002A3227" w:rsidP="00BE50FE">
      <w:pPr>
        <w:adjustRightInd w:val="0"/>
        <w:spacing w:line="360" w:lineRule="auto"/>
        <w:jc w:val="both"/>
        <w:rPr>
          <w:rFonts w:ascii="Trebuchet MS" w:hAnsi="Trebuchet MS" w:cs="ArialMT"/>
        </w:rPr>
      </w:pPr>
      <w:r w:rsidRPr="007A0D9E">
        <w:rPr>
          <w:rFonts w:ascii="Trebuchet MS" w:hAnsi="Trebuchet MS" w:cs="ArialMT"/>
        </w:rPr>
        <w:t>2. Opracowanie planu ćwiczeń Miejskiego Zespołu Zarządzania Kryzysowego</w:t>
      </w:r>
      <w:r w:rsidR="00A243CC" w:rsidRPr="007A0D9E">
        <w:rPr>
          <w:rFonts w:ascii="Trebuchet MS" w:hAnsi="Trebuchet MS" w:cs="ArialMT"/>
        </w:rPr>
        <w:t>.</w:t>
      </w:r>
    </w:p>
    <w:p w14:paraId="1DE9E82B" w14:textId="77777777" w:rsidR="002A3227" w:rsidRPr="007A0D9E" w:rsidRDefault="002A3227" w:rsidP="00BE50FE">
      <w:pPr>
        <w:adjustRightInd w:val="0"/>
        <w:spacing w:line="360" w:lineRule="auto"/>
        <w:jc w:val="both"/>
        <w:rPr>
          <w:rFonts w:ascii="Trebuchet MS" w:hAnsi="Trebuchet MS" w:cs="ArialMT"/>
        </w:rPr>
      </w:pPr>
      <w:r w:rsidRPr="007A0D9E">
        <w:rPr>
          <w:rFonts w:ascii="Trebuchet MS" w:hAnsi="Trebuchet MS" w:cs="ArialMT"/>
        </w:rPr>
        <w:t>3. Aktualizacje Planu Reagowania Kryzysowego</w:t>
      </w:r>
      <w:r w:rsidR="00A243CC" w:rsidRPr="007A0D9E">
        <w:rPr>
          <w:rFonts w:ascii="Trebuchet MS" w:hAnsi="Trebuchet MS" w:cs="ArialMT"/>
        </w:rPr>
        <w:t>.</w:t>
      </w:r>
    </w:p>
    <w:p w14:paraId="317C8E71" w14:textId="77777777" w:rsidR="002A3227" w:rsidRPr="007A0D9E" w:rsidRDefault="002A3227" w:rsidP="00BE50FE">
      <w:pPr>
        <w:adjustRightInd w:val="0"/>
        <w:spacing w:line="360" w:lineRule="auto"/>
        <w:jc w:val="both"/>
        <w:rPr>
          <w:rFonts w:ascii="Trebuchet MS" w:hAnsi="Trebuchet MS" w:cs="Arial-BoldMT"/>
          <w:b/>
          <w:bCs/>
        </w:rPr>
      </w:pPr>
    </w:p>
    <w:p w14:paraId="12715035" w14:textId="77777777" w:rsidR="002A3227" w:rsidRPr="007A0D9E" w:rsidRDefault="002A3227" w:rsidP="00BE50FE">
      <w:pPr>
        <w:spacing w:line="360" w:lineRule="auto"/>
        <w:rPr>
          <w:rFonts w:ascii="Trebuchet MS" w:hAnsi="Trebuchet MS"/>
          <w:i/>
        </w:rPr>
      </w:pPr>
      <w:r w:rsidRPr="007A0D9E">
        <w:rPr>
          <w:rFonts w:ascii="Trebuchet MS" w:hAnsi="Trebuchet MS"/>
          <w:b/>
        </w:rPr>
        <w:t>Osiągnięte efekty, wskaźniki realizacji działań:</w:t>
      </w:r>
    </w:p>
    <w:p w14:paraId="201EBBDA" w14:textId="3F5C5B9A" w:rsidR="002A3227" w:rsidRPr="007A0D9E" w:rsidRDefault="00C47F8A" w:rsidP="00BE50FE">
      <w:pPr>
        <w:adjustRightInd w:val="0"/>
        <w:spacing w:line="360" w:lineRule="auto"/>
        <w:jc w:val="both"/>
        <w:rPr>
          <w:rFonts w:ascii="Trebuchet MS" w:hAnsi="Trebuchet MS" w:cs="ArialMT"/>
        </w:rPr>
      </w:pPr>
      <w:r w:rsidRPr="007A0D9E">
        <w:rPr>
          <w:rFonts w:ascii="Trebuchet MS" w:hAnsi="Trebuchet MS" w:cs="ArialMT"/>
        </w:rPr>
        <w:t xml:space="preserve">Posiedzenia Miejskiego Zespołu Zarządzania Kryzysowego – </w:t>
      </w:r>
      <w:r w:rsidR="0032396E" w:rsidRPr="007A0D9E">
        <w:rPr>
          <w:rFonts w:ascii="Trebuchet MS" w:hAnsi="Trebuchet MS" w:cs="ArialMT"/>
        </w:rPr>
        <w:t>w 2024r.</w:t>
      </w:r>
      <w:r w:rsidR="006731A7" w:rsidRPr="007A0D9E">
        <w:rPr>
          <w:rFonts w:ascii="Trebuchet MS" w:hAnsi="Trebuchet MS" w:cs="ArialMT"/>
        </w:rPr>
        <w:t xml:space="preserve"> odbył</w:t>
      </w:r>
      <w:r w:rsidR="0032396E" w:rsidRPr="007A0D9E">
        <w:rPr>
          <w:rFonts w:ascii="Trebuchet MS" w:hAnsi="Trebuchet MS" w:cs="ArialMT"/>
        </w:rPr>
        <w:t>y</w:t>
      </w:r>
      <w:r w:rsidR="006731A7" w:rsidRPr="007A0D9E">
        <w:rPr>
          <w:rFonts w:ascii="Trebuchet MS" w:hAnsi="Trebuchet MS" w:cs="ArialMT"/>
        </w:rPr>
        <w:t xml:space="preserve"> się </w:t>
      </w:r>
      <w:r w:rsidR="0032396E" w:rsidRPr="007A0D9E">
        <w:rPr>
          <w:rFonts w:ascii="Trebuchet MS" w:hAnsi="Trebuchet MS" w:cs="ArialMT"/>
        </w:rPr>
        <w:t>3</w:t>
      </w:r>
      <w:r w:rsidR="006731A7" w:rsidRPr="007A0D9E">
        <w:rPr>
          <w:rFonts w:ascii="Trebuchet MS" w:hAnsi="Trebuchet MS" w:cs="ArialMT"/>
        </w:rPr>
        <w:t xml:space="preserve"> posiedzeni</w:t>
      </w:r>
      <w:r w:rsidR="0032396E" w:rsidRPr="007A0D9E">
        <w:rPr>
          <w:rFonts w:ascii="Trebuchet MS" w:hAnsi="Trebuchet MS" w:cs="ArialMT"/>
        </w:rPr>
        <w:t>a</w:t>
      </w:r>
      <w:r w:rsidR="006731A7" w:rsidRPr="007A0D9E">
        <w:rPr>
          <w:rFonts w:ascii="Trebuchet MS" w:hAnsi="Trebuchet MS" w:cs="ArialMT"/>
        </w:rPr>
        <w:t>.</w:t>
      </w:r>
    </w:p>
    <w:p w14:paraId="56194F52" w14:textId="77777777" w:rsidR="002A3227" w:rsidRPr="007A0D9E" w:rsidRDefault="002A3227" w:rsidP="00BE50FE">
      <w:pPr>
        <w:adjustRightInd w:val="0"/>
        <w:spacing w:line="360" w:lineRule="auto"/>
        <w:jc w:val="both"/>
        <w:rPr>
          <w:rFonts w:ascii="Trebuchet MS" w:hAnsi="Trebuchet MS" w:cs="Arial-BoldMT"/>
          <w:b/>
          <w:bCs/>
        </w:rPr>
      </w:pPr>
    </w:p>
    <w:p w14:paraId="2404CE50" w14:textId="77777777" w:rsidR="002A3227" w:rsidRPr="007A0D9E" w:rsidRDefault="002A3227" w:rsidP="00BE50FE">
      <w:pPr>
        <w:adjustRightInd w:val="0"/>
        <w:spacing w:line="360" w:lineRule="auto"/>
        <w:jc w:val="both"/>
        <w:rPr>
          <w:rFonts w:ascii="Trebuchet MS" w:hAnsi="Trebuchet MS" w:cs="Arial-BoldMT"/>
          <w:b/>
          <w:bCs/>
        </w:rPr>
      </w:pPr>
      <w:r w:rsidRPr="007A0D9E">
        <w:rPr>
          <w:rFonts w:ascii="Trebuchet MS" w:hAnsi="Trebuchet MS" w:cs="Arial-BoldMT"/>
          <w:b/>
          <w:bCs/>
        </w:rPr>
        <w:t>Źródło finansowania:</w:t>
      </w:r>
    </w:p>
    <w:p w14:paraId="676B9E83" w14:textId="56D3288E" w:rsidR="002A3227" w:rsidRPr="007A0D9E" w:rsidRDefault="001D0BF2" w:rsidP="00BE50FE">
      <w:pPr>
        <w:adjustRightInd w:val="0"/>
        <w:spacing w:line="360" w:lineRule="auto"/>
        <w:jc w:val="both"/>
        <w:rPr>
          <w:rFonts w:ascii="Trebuchet MS" w:hAnsi="Trebuchet MS" w:cs="ArialMT"/>
        </w:rPr>
      </w:pPr>
      <w:r w:rsidRPr="007A0D9E">
        <w:rPr>
          <w:rFonts w:ascii="Trebuchet MS" w:hAnsi="Trebuchet MS" w:cs="ArialMT"/>
        </w:rPr>
        <w:t>B</w:t>
      </w:r>
      <w:r w:rsidR="002A3227" w:rsidRPr="007A0D9E">
        <w:rPr>
          <w:rFonts w:ascii="Trebuchet MS" w:hAnsi="Trebuchet MS" w:cs="ArialMT"/>
        </w:rPr>
        <w:t>udże</w:t>
      </w:r>
      <w:r w:rsidR="00573531" w:rsidRPr="007A0D9E">
        <w:rPr>
          <w:rFonts w:ascii="Trebuchet MS" w:hAnsi="Trebuchet MS" w:cs="ArialMT"/>
        </w:rPr>
        <w:t xml:space="preserve">t </w:t>
      </w:r>
      <w:r w:rsidR="002F1F29" w:rsidRPr="007A0D9E">
        <w:rPr>
          <w:rFonts w:ascii="Trebuchet MS" w:hAnsi="Trebuchet MS" w:cs="ArialMT"/>
        </w:rPr>
        <w:t>M</w:t>
      </w:r>
      <w:r w:rsidR="00573531" w:rsidRPr="007A0D9E">
        <w:rPr>
          <w:rFonts w:ascii="Trebuchet MS" w:hAnsi="Trebuchet MS" w:cs="ArialMT"/>
        </w:rPr>
        <w:t>iasta</w:t>
      </w:r>
      <w:r w:rsidR="00E06B3F" w:rsidRPr="007A0D9E">
        <w:rPr>
          <w:rFonts w:ascii="Trebuchet MS" w:hAnsi="Trebuchet MS" w:cs="ArialMT"/>
        </w:rPr>
        <w:t xml:space="preserve"> Ruda Śląska</w:t>
      </w:r>
      <w:r w:rsidR="00A243CC" w:rsidRPr="007A0D9E">
        <w:rPr>
          <w:rFonts w:ascii="Trebuchet MS" w:hAnsi="Trebuchet MS" w:cs="ArialMT"/>
        </w:rPr>
        <w:t>.</w:t>
      </w:r>
    </w:p>
    <w:p w14:paraId="26AD046C" w14:textId="77777777" w:rsidR="002A3227" w:rsidRPr="007A0D9E" w:rsidRDefault="002A3227" w:rsidP="00BE50FE">
      <w:pPr>
        <w:adjustRightInd w:val="0"/>
        <w:spacing w:line="360" w:lineRule="auto"/>
        <w:jc w:val="both"/>
        <w:rPr>
          <w:rFonts w:ascii="Trebuchet MS" w:hAnsi="Trebuchet MS" w:cs="Arial-BoldMT"/>
          <w:b/>
          <w:bCs/>
        </w:rPr>
      </w:pPr>
    </w:p>
    <w:p w14:paraId="568F6E3D" w14:textId="77777777" w:rsidR="00A06573" w:rsidRPr="007A0D9E" w:rsidRDefault="002A3227" w:rsidP="00A4153B">
      <w:pPr>
        <w:adjustRightInd w:val="0"/>
        <w:spacing w:line="360" w:lineRule="auto"/>
        <w:jc w:val="both"/>
        <w:rPr>
          <w:rFonts w:ascii="Trebuchet MS" w:hAnsi="Trebuchet MS" w:cs="Arial-BoldMT"/>
          <w:b/>
          <w:bCs/>
        </w:rPr>
      </w:pPr>
      <w:r w:rsidRPr="007A0D9E">
        <w:rPr>
          <w:rFonts w:ascii="Trebuchet MS" w:hAnsi="Trebuchet MS" w:cs="Arial-BoldMT"/>
          <w:b/>
          <w:bCs/>
        </w:rPr>
        <w:t>Termin realizacji:</w:t>
      </w:r>
    </w:p>
    <w:p w14:paraId="5784ED2E" w14:textId="77777777" w:rsidR="002A3227" w:rsidRPr="007A0D9E" w:rsidRDefault="00637C09" w:rsidP="00BE50FE">
      <w:pPr>
        <w:adjustRightInd w:val="0"/>
        <w:spacing w:line="360" w:lineRule="auto"/>
        <w:jc w:val="both"/>
        <w:rPr>
          <w:rFonts w:ascii="Trebuchet MS" w:hAnsi="Trebuchet MS" w:cs="ArialMT"/>
        </w:rPr>
      </w:pPr>
      <w:r w:rsidRPr="007A0D9E">
        <w:rPr>
          <w:rFonts w:ascii="Trebuchet MS" w:hAnsi="Trebuchet MS"/>
        </w:rPr>
        <w:t>Projekt realizowany o</w:t>
      </w:r>
      <w:r w:rsidR="002A3227" w:rsidRPr="007A0D9E">
        <w:rPr>
          <w:rFonts w:ascii="Trebuchet MS" w:hAnsi="Trebuchet MS" w:cs="ArialMT"/>
        </w:rPr>
        <w:t>d 2004</w:t>
      </w:r>
      <w:r w:rsidRPr="007A0D9E">
        <w:rPr>
          <w:rFonts w:ascii="Trebuchet MS" w:hAnsi="Trebuchet MS" w:cs="ArialMT"/>
        </w:rPr>
        <w:t xml:space="preserve">r. </w:t>
      </w:r>
    </w:p>
    <w:p w14:paraId="218BE171" w14:textId="30FEB347" w:rsidR="008F2A68" w:rsidRPr="007A0D9E" w:rsidRDefault="008F2A68" w:rsidP="008F2A68">
      <w:pPr>
        <w:overflowPunct w:val="0"/>
        <w:adjustRightInd w:val="0"/>
        <w:spacing w:line="360" w:lineRule="auto"/>
        <w:jc w:val="both"/>
        <w:rPr>
          <w:rFonts w:ascii="Trebuchet MS" w:hAnsi="Trebuchet MS" w:cs="Trebuchet MS"/>
          <w:b/>
        </w:rPr>
      </w:pPr>
      <w:r w:rsidRPr="007A0D9E">
        <w:rPr>
          <w:rFonts w:ascii="Trebuchet MS" w:hAnsi="Trebuchet MS"/>
        </w:rPr>
        <w:t>Projekt będzie kontynuowany w 202</w:t>
      </w:r>
      <w:r w:rsidR="007A0D9E" w:rsidRPr="007A0D9E">
        <w:rPr>
          <w:rFonts w:ascii="Trebuchet MS" w:hAnsi="Trebuchet MS"/>
        </w:rPr>
        <w:t>5</w:t>
      </w:r>
      <w:r w:rsidRPr="007A0D9E">
        <w:rPr>
          <w:rFonts w:ascii="Trebuchet MS" w:hAnsi="Trebuchet MS"/>
        </w:rPr>
        <w:t>r.</w:t>
      </w:r>
    </w:p>
    <w:p w14:paraId="0E547CD4" w14:textId="77777777" w:rsidR="00EB226C" w:rsidRPr="00B473B6" w:rsidRDefault="00EB226C" w:rsidP="00BE50FE">
      <w:pPr>
        <w:spacing w:line="360" w:lineRule="auto"/>
        <w:jc w:val="both"/>
        <w:rPr>
          <w:rFonts w:ascii="Trebuchet MS" w:hAnsi="Trebuchet MS" w:cs="Arial"/>
          <w:color w:val="4472C4" w:themeColor="accent1"/>
        </w:rPr>
      </w:pPr>
    </w:p>
    <w:p w14:paraId="5A457D26" w14:textId="77777777" w:rsidR="00EB226C" w:rsidRPr="00B473B6" w:rsidRDefault="00EB226C" w:rsidP="00BE50FE">
      <w:pPr>
        <w:spacing w:line="360" w:lineRule="auto"/>
        <w:jc w:val="both"/>
        <w:rPr>
          <w:rFonts w:ascii="Trebuchet MS" w:hAnsi="Trebuchet MS" w:cs="Arial"/>
          <w:color w:val="4472C4" w:themeColor="accent1"/>
        </w:rPr>
      </w:pPr>
    </w:p>
    <w:p w14:paraId="36DEF41F" w14:textId="77777777" w:rsidR="00EB226C" w:rsidRPr="00B473B6" w:rsidRDefault="00EB226C" w:rsidP="00BE50FE">
      <w:pPr>
        <w:spacing w:line="360" w:lineRule="auto"/>
        <w:jc w:val="both"/>
        <w:rPr>
          <w:rFonts w:ascii="Trebuchet MS" w:hAnsi="Trebuchet MS" w:cs="Arial"/>
          <w:color w:val="4472C4" w:themeColor="accent1"/>
        </w:rPr>
      </w:pPr>
    </w:p>
    <w:p w14:paraId="22481085" w14:textId="77777777" w:rsidR="00EB226C" w:rsidRPr="00B473B6" w:rsidRDefault="00EB226C" w:rsidP="00BE50FE">
      <w:pPr>
        <w:spacing w:line="360" w:lineRule="auto"/>
        <w:jc w:val="both"/>
        <w:rPr>
          <w:rFonts w:ascii="Trebuchet MS" w:hAnsi="Trebuchet MS" w:cs="Arial"/>
          <w:color w:val="4472C4" w:themeColor="accent1"/>
        </w:rPr>
      </w:pPr>
    </w:p>
    <w:p w14:paraId="41AE8E31" w14:textId="77777777" w:rsidR="00EB226C" w:rsidRPr="00B473B6" w:rsidRDefault="00EB226C" w:rsidP="00BE50FE">
      <w:pPr>
        <w:spacing w:line="360" w:lineRule="auto"/>
        <w:jc w:val="both"/>
        <w:rPr>
          <w:rFonts w:ascii="Trebuchet MS" w:hAnsi="Trebuchet MS" w:cs="Arial"/>
          <w:color w:val="4472C4" w:themeColor="accent1"/>
        </w:rPr>
      </w:pPr>
    </w:p>
    <w:p w14:paraId="6091B967" w14:textId="77777777" w:rsidR="00A4153B" w:rsidRPr="00B473B6" w:rsidRDefault="00A4153B" w:rsidP="00BE50FE">
      <w:pPr>
        <w:spacing w:line="360" w:lineRule="auto"/>
        <w:jc w:val="both"/>
        <w:rPr>
          <w:rFonts w:ascii="Trebuchet MS" w:hAnsi="Trebuchet MS" w:cs="Arial"/>
          <w:color w:val="4472C4" w:themeColor="accent1"/>
        </w:rPr>
      </w:pPr>
    </w:p>
    <w:p w14:paraId="518288D2" w14:textId="77777777" w:rsidR="00A4153B" w:rsidRPr="00B473B6" w:rsidRDefault="00A4153B" w:rsidP="00BE50FE">
      <w:pPr>
        <w:spacing w:line="360" w:lineRule="auto"/>
        <w:jc w:val="both"/>
        <w:rPr>
          <w:rFonts w:ascii="Trebuchet MS" w:hAnsi="Trebuchet MS" w:cs="Arial"/>
          <w:color w:val="4472C4" w:themeColor="accent1"/>
        </w:rPr>
      </w:pPr>
    </w:p>
    <w:p w14:paraId="17C7C96B" w14:textId="77777777" w:rsidR="00A4153B" w:rsidRPr="00B473B6" w:rsidRDefault="00A4153B" w:rsidP="00BE50FE">
      <w:pPr>
        <w:spacing w:line="360" w:lineRule="auto"/>
        <w:jc w:val="both"/>
        <w:rPr>
          <w:rFonts w:ascii="Trebuchet MS" w:hAnsi="Trebuchet MS" w:cs="Arial"/>
          <w:color w:val="4472C4" w:themeColor="accent1"/>
        </w:rPr>
      </w:pPr>
    </w:p>
    <w:p w14:paraId="6686BB47" w14:textId="77777777" w:rsidR="00EB226C" w:rsidRPr="00B473B6" w:rsidRDefault="00EB226C" w:rsidP="00BE50FE">
      <w:pPr>
        <w:spacing w:line="360" w:lineRule="auto"/>
        <w:jc w:val="both"/>
        <w:rPr>
          <w:rFonts w:ascii="Trebuchet MS" w:hAnsi="Trebuchet MS" w:cs="Arial"/>
          <w:color w:val="4472C4" w:themeColor="accent1"/>
        </w:rPr>
      </w:pPr>
    </w:p>
    <w:p w14:paraId="70DAF95B" w14:textId="77777777" w:rsidR="00D47195" w:rsidRPr="00B473B6" w:rsidRDefault="00D47195" w:rsidP="00BE50FE">
      <w:pPr>
        <w:spacing w:line="360" w:lineRule="auto"/>
        <w:jc w:val="both"/>
        <w:rPr>
          <w:rFonts w:ascii="Trebuchet MS" w:hAnsi="Trebuchet MS" w:cs="Arial"/>
          <w:color w:val="4472C4" w:themeColor="accent1"/>
        </w:rPr>
      </w:pPr>
    </w:p>
    <w:p w14:paraId="59CB6F7A" w14:textId="77777777" w:rsidR="00EB226C" w:rsidRPr="00B473B6" w:rsidRDefault="00EB226C" w:rsidP="00BE50FE">
      <w:pPr>
        <w:spacing w:line="360" w:lineRule="auto"/>
        <w:jc w:val="both"/>
        <w:rPr>
          <w:rFonts w:ascii="Trebuchet MS" w:hAnsi="Trebuchet MS" w:cs="Arial"/>
          <w:color w:val="4472C4" w:themeColor="accent1"/>
        </w:rPr>
      </w:pPr>
    </w:p>
    <w:p w14:paraId="6C808F9B" w14:textId="77777777" w:rsidR="00EB226C" w:rsidRPr="001C5F9A" w:rsidRDefault="00EB226C" w:rsidP="00BE50FE">
      <w:pPr>
        <w:adjustRightInd w:val="0"/>
        <w:spacing w:line="360" w:lineRule="auto"/>
        <w:jc w:val="both"/>
        <w:rPr>
          <w:rFonts w:ascii="Trebuchet MS" w:hAnsi="Trebuchet MS" w:cs="Arial-BoldMT"/>
          <w:b/>
          <w:bCs/>
        </w:rPr>
      </w:pPr>
      <w:r w:rsidRPr="001C5F9A">
        <w:rPr>
          <w:rFonts w:ascii="Trebuchet MS" w:hAnsi="Trebuchet MS" w:cs="Arial-BoldMT"/>
          <w:b/>
          <w:bCs/>
        </w:rPr>
        <w:t>Działanie mające na celu poprawę bezpieczeństwa powodziowego na terenie miasta.</w:t>
      </w:r>
    </w:p>
    <w:p w14:paraId="1B1229EB" w14:textId="77777777" w:rsidR="00EB226C" w:rsidRPr="001C5F9A" w:rsidRDefault="00EB226C" w:rsidP="00BE50FE">
      <w:pPr>
        <w:adjustRightInd w:val="0"/>
        <w:spacing w:line="360" w:lineRule="auto"/>
        <w:jc w:val="both"/>
        <w:rPr>
          <w:rFonts w:ascii="Trebuchet MS" w:hAnsi="Trebuchet MS" w:cs="Arial-BoldMT"/>
          <w:b/>
          <w:bCs/>
        </w:rPr>
      </w:pPr>
      <w:r w:rsidRPr="001C5F9A">
        <w:rPr>
          <w:rFonts w:ascii="Trebuchet MS" w:hAnsi="Trebuchet MS" w:cs="Arial-BoldMT"/>
          <w:b/>
          <w:bCs/>
        </w:rPr>
        <w:t>Doposażenie magazynu przeciwpowodziowego [C</w:t>
      </w:r>
      <w:r w:rsidRPr="001C5F9A">
        <w:rPr>
          <w:rFonts w:ascii="Trebuchet MS" w:hAnsi="Trebuchet MS" w:cs="Arial-BoldMT"/>
          <w:b/>
          <w:bCs/>
          <w:vertAlign w:val="subscript"/>
        </w:rPr>
        <w:t>8</w:t>
      </w:r>
      <w:r w:rsidRPr="001C5F9A">
        <w:rPr>
          <w:rFonts w:ascii="Trebuchet MS" w:hAnsi="Trebuchet MS" w:cs="Arial-BoldMT"/>
          <w:b/>
          <w:bCs/>
        </w:rPr>
        <w:t>K</w:t>
      </w:r>
      <w:r w:rsidRPr="001C5F9A">
        <w:rPr>
          <w:rFonts w:ascii="Trebuchet MS" w:hAnsi="Trebuchet MS" w:cs="Arial-BoldMT"/>
          <w:b/>
          <w:bCs/>
          <w:vertAlign w:val="subscript"/>
        </w:rPr>
        <w:t>4</w:t>
      </w:r>
      <w:r w:rsidRPr="001C5F9A">
        <w:rPr>
          <w:rFonts w:ascii="Trebuchet MS" w:hAnsi="Trebuchet MS" w:cs="Arial-BoldMT"/>
          <w:b/>
          <w:bCs/>
        </w:rPr>
        <w:t>]</w:t>
      </w:r>
    </w:p>
    <w:p w14:paraId="22DED28C" w14:textId="77777777" w:rsidR="00EB226C" w:rsidRPr="001C5F9A" w:rsidRDefault="00EB226C" w:rsidP="00BE50FE">
      <w:pPr>
        <w:adjustRightInd w:val="0"/>
        <w:spacing w:line="360" w:lineRule="auto"/>
        <w:jc w:val="both"/>
        <w:rPr>
          <w:rFonts w:ascii="Trebuchet MS" w:hAnsi="Trebuchet MS" w:cs="Arial-BoldMT"/>
          <w:b/>
          <w:bCs/>
        </w:rPr>
      </w:pPr>
    </w:p>
    <w:p w14:paraId="594004D9" w14:textId="77777777" w:rsidR="002A3227" w:rsidRPr="001C5F9A" w:rsidRDefault="002A3227" w:rsidP="00BE50FE">
      <w:pPr>
        <w:adjustRightInd w:val="0"/>
        <w:spacing w:line="360" w:lineRule="auto"/>
        <w:jc w:val="both"/>
        <w:rPr>
          <w:rFonts w:ascii="Trebuchet MS" w:hAnsi="Trebuchet MS" w:cs="Arial-BoldMT"/>
          <w:b/>
          <w:bCs/>
        </w:rPr>
      </w:pPr>
      <w:r w:rsidRPr="001C5F9A">
        <w:rPr>
          <w:rFonts w:ascii="Trebuchet MS" w:hAnsi="Trebuchet MS" w:cs="Arial-BoldMT"/>
          <w:b/>
          <w:bCs/>
        </w:rPr>
        <w:t>Cel projektu:</w:t>
      </w:r>
    </w:p>
    <w:p w14:paraId="0806D752" w14:textId="77777777" w:rsidR="002A3227" w:rsidRPr="001C5F9A" w:rsidRDefault="002A3227" w:rsidP="00BE50FE">
      <w:pPr>
        <w:adjustRightInd w:val="0"/>
        <w:spacing w:line="360" w:lineRule="auto"/>
        <w:jc w:val="both"/>
        <w:rPr>
          <w:rFonts w:ascii="Trebuchet MS" w:hAnsi="Trebuchet MS" w:cs="ArialMT"/>
        </w:rPr>
      </w:pPr>
      <w:r w:rsidRPr="001C5F9A">
        <w:rPr>
          <w:rFonts w:ascii="Trebuchet MS" w:hAnsi="Trebuchet MS" w:cs="ArialMT"/>
        </w:rPr>
        <w:t>Minimalizowanie negatywnych skutków powodzi i podtopień oraz skuteczne prowadzenie działań</w:t>
      </w:r>
      <w:r w:rsidR="00D36B89" w:rsidRPr="001C5F9A">
        <w:rPr>
          <w:rFonts w:ascii="Trebuchet MS" w:hAnsi="Trebuchet MS" w:cs="ArialMT"/>
        </w:rPr>
        <w:t xml:space="preserve"> </w:t>
      </w:r>
      <w:r w:rsidRPr="001C5F9A">
        <w:rPr>
          <w:rFonts w:ascii="Trebuchet MS" w:hAnsi="Trebuchet MS" w:cs="ArialMT"/>
        </w:rPr>
        <w:t>przeciwpowodziowych.</w:t>
      </w:r>
      <w:r w:rsidR="00480BA1" w:rsidRPr="001C5F9A">
        <w:rPr>
          <w:rFonts w:ascii="Trebuchet MS" w:hAnsi="Trebuchet MS" w:cs="ArialMT"/>
        </w:rPr>
        <w:t xml:space="preserve"> Cel został zrealizowany. </w:t>
      </w:r>
    </w:p>
    <w:p w14:paraId="097F1A24" w14:textId="77777777" w:rsidR="00480BA1" w:rsidRPr="001C5F9A" w:rsidRDefault="00480BA1" w:rsidP="00BE50FE">
      <w:pPr>
        <w:adjustRightInd w:val="0"/>
        <w:spacing w:line="360" w:lineRule="auto"/>
        <w:jc w:val="both"/>
        <w:rPr>
          <w:rFonts w:ascii="Trebuchet MS" w:hAnsi="Trebuchet MS" w:cs="ArialMT"/>
        </w:rPr>
      </w:pPr>
    </w:p>
    <w:p w14:paraId="6C1A9724" w14:textId="77777777" w:rsidR="00480BA1" w:rsidRPr="001C5F9A" w:rsidRDefault="00480BA1" w:rsidP="00BE50FE">
      <w:pPr>
        <w:adjustRightInd w:val="0"/>
        <w:spacing w:line="360" w:lineRule="auto"/>
        <w:jc w:val="both"/>
        <w:rPr>
          <w:rFonts w:ascii="Trebuchet MS" w:hAnsi="Trebuchet MS" w:cs="ArialMT"/>
          <w:b/>
        </w:rPr>
      </w:pPr>
      <w:r w:rsidRPr="001C5F9A">
        <w:rPr>
          <w:rFonts w:ascii="Trebuchet MS" w:hAnsi="Trebuchet MS" w:cs="ArialMT"/>
          <w:b/>
        </w:rPr>
        <w:t>Adresat:</w:t>
      </w:r>
    </w:p>
    <w:p w14:paraId="53252588" w14:textId="77777777" w:rsidR="00480BA1" w:rsidRPr="001C5F9A" w:rsidRDefault="00480BA1" w:rsidP="00BE50FE">
      <w:pPr>
        <w:adjustRightInd w:val="0"/>
        <w:spacing w:line="360" w:lineRule="auto"/>
        <w:jc w:val="both"/>
        <w:rPr>
          <w:rFonts w:ascii="Trebuchet MS" w:hAnsi="Trebuchet MS" w:cs="ArialMT"/>
        </w:rPr>
      </w:pPr>
      <w:r w:rsidRPr="001C5F9A">
        <w:rPr>
          <w:rFonts w:ascii="Trebuchet MS" w:hAnsi="Trebuchet MS" w:cs="ArialMT"/>
        </w:rPr>
        <w:t xml:space="preserve">Mieszkańcy </w:t>
      </w:r>
      <w:r w:rsidR="00FE2294" w:rsidRPr="001C5F9A">
        <w:rPr>
          <w:rFonts w:ascii="Trebuchet MS" w:hAnsi="Trebuchet MS" w:cs="ArialMT"/>
        </w:rPr>
        <w:t>M</w:t>
      </w:r>
      <w:r w:rsidRPr="001C5F9A">
        <w:rPr>
          <w:rFonts w:ascii="Trebuchet MS" w:hAnsi="Trebuchet MS" w:cs="ArialMT"/>
        </w:rPr>
        <w:t xml:space="preserve">iasta Ruda Śląska. </w:t>
      </w:r>
    </w:p>
    <w:p w14:paraId="531DAA25" w14:textId="77777777" w:rsidR="002A3227" w:rsidRPr="001C5F9A" w:rsidRDefault="002A3227" w:rsidP="00BE50FE">
      <w:pPr>
        <w:adjustRightInd w:val="0"/>
        <w:spacing w:line="360" w:lineRule="auto"/>
        <w:jc w:val="both"/>
        <w:rPr>
          <w:rFonts w:ascii="Trebuchet MS" w:hAnsi="Trebuchet MS" w:cs="Arial-BoldMT"/>
          <w:b/>
          <w:bCs/>
        </w:rPr>
      </w:pPr>
    </w:p>
    <w:p w14:paraId="3415422E" w14:textId="77777777" w:rsidR="002A3227" w:rsidRPr="001C5F9A" w:rsidRDefault="002A3227" w:rsidP="00BE50FE">
      <w:pPr>
        <w:adjustRightInd w:val="0"/>
        <w:spacing w:line="360" w:lineRule="auto"/>
        <w:jc w:val="both"/>
        <w:rPr>
          <w:rFonts w:ascii="Trebuchet MS" w:hAnsi="Trebuchet MS" w:cs="Arial-BoldMT"/>
          <w:b/>
          <w:bCs/>
        </w:rPr>
      </w:pPr>
      <w:r w:rsidRPr="001C5F9A">
        <w:rPr>
          <w:rFonts w:ascii="Trebuchet MS" w:hAnsi="Trebuchet MS" w:cs="Arial-BoldMT"/>
          <w:b/>
          <w:bCs/>
        </w:rPr>
        <w:t>Realizator</w:t>
      </w:r>
      <w:r w:rsidR="00480BA1" w:rsidRPr="001C5F9A">
        <w:rPr>
          <w:rFonts w:ascii="Trebuchet MS" w:hAnsi="Trebuchet MS" w:cs="Arial-BoldMT"/>
          <w:b/>
          <w:bCs/>
        </w:rPr>
        <w:t xml:space="preserve"> projektu</w:t>
      </w:r>
      <w:r w:rsidRPr="001C5F9A">
        <w:rPr>
          <w:rFonts w:ascii="Trebuchet MS" w:hAnsi="Trebuchet MS" w:cs="Arial-BoldMT"/>
          <w:b/>
          <w:bCs/>
        </w:rPr>
        <w:t>:</w:t>
      </w:r>
    </w:p>
    <w:p w14:paraId="2E98B867" w14:textId="77777777" w:rsidR="002A3227" w:rsidRPr="001C5F9A" w:rsidRDefault="002A3227" w:rsidP="00D36B89">
      <w:pPr>
        <w:adjustRightInd w:val="0"/>
        <w:spacing w:line="360" w:lineRule="auto"/>
        <w:rPr>
          <w:rFonts w:ascii="Trebuchet MS" w:hAnsi="Trebuchet MS" w:cs="ArialMT"/>
        </w:rPr>
      </w:pPr>
      <w:r w:rsidRPr="001C5F9A">
        <w:rPr>
          <w:rFonts w:ascii="Trebuchet MS" w:hAnsi="Trebuchet MS" w:cs="ArialMT"/>
        </w:rPr>
        <w:t>Wydział Zarządzania Kryzysowego przy współudziale Państwowej Straży Pożarnej oraz podmiotów</w:t>
      </w:r>
      <w:r w:rsidR="00D36B89" w:rsidRPr="001C5F9A">
        <w:rPr>
          <w:rFonts w:ascii="Trebuchet MS" w:hAnsi="Trebuchet MS" w:cs="ArialMT"/>
        </w:rPr>
        <w:t xml:space="preserve"> </w:t>
      </w:r>
      <w:r w:rsidRPr="001C5F9A">
        <w:rPr>
          <w:rFonts w:ascii="Trebuchet MS" w:hAnsi="Trebuchet MS" w:cs="ArialMT"/>
        </w:rPr>
        <w:t>wspomagających działania ratownicze</w:t>
      </w:r>
      <w:r w:rsidR="00A243CC" w:rsidRPr="001C5F9A">
        <w:rPr>
          <w:rFonts w:ascii="Trebuchet MS" w:hAnsi="Trebuchet MS" w:cs="ArialMT"/>
        </w:rPr>
        <w:t>.</w:t>
      </w:r>
    </w:p>
    <w:p w14:paraId="33E70B27" w14:textId="77777777" w:rsidR="002A3227" w:rsidRPr="001C5F9A" w:rsidRDefault="002A3227" w:rsidP="00BE50FE">
      <w:pPr>
        <w:adjustRightInd w:val="0"/>
        <w:spacing w:line="360" w:lineRule="auto"/>
        <w:jc w:val="both"/>
        <w:rPr>
          <w:rFonts w:ascii="Trebuchet MS" w:hAnsi="Trebuchet MS" w:cs="ArialMT"/>
        </w:rPr>
      </w:pPr>
    </w:p>
    <w:p w14:paraId="41A3B8CD" w14:textId="77777777" w:rsidR="002A3227" w:rsidRPr="001C5F9A" w:rsidRDefault="002A3227" w:rsidP="001D0BF2">
      <w:pPr>
        <w:adjustRightInd w:val="0"/>
        <w:spacing w:line="360" w:lineRule="auto"/>
        <w:rPr>
          <w:rFonts w:ascii="Trebuchet MS" w:hAnsi="Trebuchet MS" w:cs="Arial-BoldMT"/>
          <w:b/>
          <w:bCs/>
        </w:rPr>
      </w:pPr>
      <w:r w:rsidRPr="001C5F9A">
        <w:rPr>
          <w:rFonts w:ascii="Trebuchet MS" w:hAnsi="Trebuchet MS" w:cs="Arial-BoldMT"/>
          <w:b/>
          <w:bCs/>
        </w:rPr>
        <w:t>Etapy realizacji projektu:</w:t>
      </w:r>
    </w:p>
    <w:p w14:paraId="40F55DF3" w14:textId="77777777" w:rsidR="002A3227" w:rsidRPr="001C5F9A" w:rsidRDefault="002A3227" w:rsidP="00975F53">
      <w:pPr>
        <w:numPr>
          <w:ilvl w:val="0"/>
          <w:numId w:val="102"/>
        </w:numPr>
        <w:adjustRightInd w:val="0"/>
        <w:spacing w:line="360" w:lineRule="auto"/>
        <w:ind w:left="360"/>
        <w:jc w:val="both"/>
        <w:rPr>
          <w:rFonts w:ascii="Trebuchet MS" w:hAnsi="Trebuchet MS" w:cs="ArialMT"/>
        </w:rPr>
      </w:pPr>
      <w:r w:rsidRPr="001C5F9A">
        <w:rPr>
          <w:rFonts w:ascii="Trebuchet MS" w:hAnsi="Trebuchet MS" w:cs="ArialMT"/>
        </w:rPr>
        <w:t>Doposażenie magazynu przeciwpowodziowego w nowy sprzęt w ramach corocznego budżetu</w:t>
      </w:r>
      <w:r w:rsidR="00B838ED" w:rsidRPr="001C5F9A">
        <w:rPr>
          <w:rFonts w:ascii="Trebuchet MS" w:hAnsi="Trebuchet MS" w:cs="ArialMT"/>
        </w:rPr>
        <w:t xml:space="preserve"> </w:t>
      </w:r>
      <w:r w:rsidRPr="001C5F9A">
        <w:rPr>
          <w:rFonts w:ascii="Trebuchet MS" w:hAnsi="Trebuchet MS" w:cs="ArialMT"/>
        </w:rPr>
        <w:t>gminy.</w:t>
      </w:r>
    </w:p>
    <w:p w14:paraId="20220613" w14:textId="77777777" w:rsidR="002A3227" w:rsidRPr="001C5F9A" w:rsidRDefault="002A3227" w:rsidP="00975F53">
      <w:pPr>
        <w:numPr>
          <w:ilvl w:val="0"/>
          <w:numId w:val="102"/>
        </w:numPr>
        <w:adjustRightInd w:val="0"/>
        <w:spacing w:line="360" w:lineRule="auto"/>
        <w:ind w:left="360"/>
        <w:jc w:val="both"/>
        <w:rPr>
          <w:rFonts w:ascii="Trebuchet MS" w:hAnsi="Trebuchet MS" w:cs="ArialMT"/>
        </w:rPr>
      </w:pPr>
      <w:r w:rsidRPr="001C5F9A">
        <w:rPr>
          <w:rFonts w:ascii="Trebuchet MS" w:hAnsi="Trebuchet MS" w:cs="ArialMT"/>
        </w:rPr>
        <w:t>Prowadzenie raz na dwa miesiące prób sprzętu przeznaczonego do działań przeciwpowodziowych.</w:t>
      </w:r>
    </w:p>
    <w:p w14:paraId="544FD5BA" w14:textId="77777777" w:rsidR="00A700EB" w:rsidRPr="001C5F9A" w:rsidRDefault="002A3227" w:rsidP="00975F53">
      <w:pPr>
        <w:numPr>
          <w:ilvl w:val="0"/>
          <w:numId w:val="102"/>
        </w:numPr>
        <w:adjustRightInd w:val="0"/>
        <w:spacing w:line="360" w:lineRule="auto"/>
        <w:ind w:left="360"/>
        <w:jc w:val="both"/>
        <w:rPr>
          <w:rFonts w:ascii="Trebuchet MS" w:hAnsi="Trebuchet MS" w:cs="ArialMT"/>
        </w:rPr>
      </w:pPr>
      <w:r w:rsidRPr="001C5F9A">
        <w:rPr>
          <w:rFonts w:ascii="Trebuchet MS" w:hAnsi="Trebuchet MS" w:cs="ArialMT"/>
        </w:rPr>
        <w:t>Analizowanie zagrożeń powodziowych i organizowanie w tym zakresie narad</w:t>
      </w:r>
      <w:r w:rsidR="00B838ED" w:rsidRPr="001C5F9A">
        <w:rPr>
          <w:rFonts w:ascii="Trebuchet MS" w:hAnsi="Trebuchet MS" w:cs="ArialMT"/>
        </w:rPr>
        <w:t xml:space="preserve"> </w:t>
      </w:r>
      <w:r w:rsidRPr="001C5F9A">
        <w:rPr>
          <w:rFonts w:ascii="Trebuchet MS" w:hAnsi="Trebuchet MS" w:cs="ArialMT"/>
        </w:rPr>
        <w:t>i konsultacji.</w:t>
      </w:r>
    </w:p>
    <w:p w14:paraId="15C71DB6" w14:textId="77777777" w:rsidR="002A3227" w:rsidRPr="001C5F9A" w:rsidRDefault="002A3227" w:rsidP="00975F53">
      <w:pPr>
        <w:numPr>
          <w:ilvl w:val="0"/>
          <w:numId w:val="102"/>
        </w:numPr>
        <w:adjustRightInd w:val="0"/>
        <w:spacing w:line="360" w:lineRule="auto"/>
        <w:ind w:left="360"/>
        <w:jc w:val="both"/>
        <w:rPr>
          <w:rFonts w:ascii="Trebuchet MS" w:hAnsi="Trebuchet MS" w:cs="ArialMT"/>
        </w:rPr>
      </w:pPr>
      <w:r w:rsidRPr="001C5F9A">
        <w:rPr>
          <w:rFonts w:ascii="Trebuchet MS" w:hAnsi="Trebuchet MS" w:cs="ArialMT"/>
        </w:rPr>
        <w:t>Uruchamianie odpowiednich służb i podmiotów do prowadzenia działań ratowniczych</w:t>
      </w:r>
      <w:r w:rsidR="00B838ED" w:rsidRPr="001C5F9A">
        <w:rPr>
          <w:rFonts w:ascii="Trebuchet MS" w:hAnsi="Trebuchet MS" w:cs="ArialMT"/>
        </w:rPr>
        <w:t xml:space="preserve"> </w:t>
      </w:r>
      <w:r w:rsidR="00A700EB" w:rsidRPr="001C5F9A">
        <w:rPr>
          <w:rFonts w:ascii="Trebuchet MS" w:hAnsi="Trebuchet MS" w:cs="ArialMT"/>
        </w:rPr>
        <w:br/>
      </w:r>
      <w:r w:rsidRPr="001C5F9A">
        <w:rPr>
          <w:rFonts w:ascii="Trebuchet MS" w:hAnsi="Trebuchet MS" w:cs="ArialMT"/>
        </w:rPr>
        <w:t>w</w:t>
      </w:r>
      <w:r w:rsidR="00B838ED" w:rsidRPr="001C5F9A">
        <w:rPr>
          <w:rFonts w:ascii="Trebuchet MS" w:hAnsi="Trebuchet MS" w:cs="ArialMT"/>
        </w:rPr>
        <w:t xml:space="preserve"> p</w:t>
      </w:r>
      <w:r w:rsidRPr="001C5F9A">
        <w:rPr>
          <w:rFonts w:ascii="Trebuchet MS" w:hAnsi="Trebuchet MS" w:cs="ArialMT"/>
        </w:rPr>
        <w:t>rzypadku wystąpienia powodzi bądź podtopień mających miejsce na terenie miasta.</w:t>
      </w:r>
    </w:p>
    <w:p w14:paraId="12CB7A21" w14:textId="77777777" w:rsidR="002A3227" w:rsidRPr="001C5F9A" w:rsidRDefault="002A3227" w:rsidP="00975F53">
      <w:pPr>
        <w:numPr>
          <w:ilvl w:val="0"/>
          <w:numId w:val="102"/>
        </w:numPr>
        <w:adjustRightInd w:val="0"/>
        <w:spacing w:line="360" w:lineRule="auto"/>
        <w:ind w:left="360"/>
        <w:jc w:val="both"/>
        <w:rPr>
          <w:rFonts w:ascii="Trebuchet MS" w:hAnsi="Trebuchet MS" w:cs="ArialMT"/>
        </w:rPr>
      </w:pPr>
      <w:r w:rsidRPr="001C5F9A">
        <w:rPr>
          <w:rFonts w:ascii="Trebuchet MS" w:hAnsi="Trebuchet MS" w:cs="ArialMT"/>
        </w:rPr>
        <w:t>Powołanie komisji do szacowania strat.</w:t>
      </w:r>
    </w:p>
    <w:p w14:paraId="23190182" w14:textId="77777777" w:rsidR="002A3227" w:rsidRPr="001C5F9A" w:rsidRDefault="002A3227" w:rsidP="00A700EB">
      <w:pPr>
        <w:adjustRightInd w:val="0"/>
        <w:spacing w:line="360" w:lineRule="auto"/>
        <w:jc w:val="both"/>
        <w:rPr>
          <w:rFonts w:ascii="Trebuchet MS" w:hAnsi="Trebuchet MS" w:cs="ArialMT"/>
        </w:rPr>
      </w:pPr>
    </w:p>
    <w:p w14:paraId="115B9093" w14:textId="77777777" w:rsidR="002A3227" w:rsidRPr="001C5F9A" w:rsidRDefault="002A3227" w:rsidP="00BE50FE">
      <w:pPr>
        <w:spacing w:line="360" w:lineRule="auto"/>
        <w:rPr>
          <w:rFonts w:ascii="Trebuchet MS" w:hAnsi="Trebuchet MS"/>
          <w:i/>
        </w:rPr>
      </w:pPr>
      <w:r w:rsidRPr="001C5F9A">
        <w:rPr>
          <w:rFonts w:ascii="Trebuchet MS" w:hAnsi="Trebuchet MS"/>
          <w:b/>
        </w:rPr>
        <w:t>Osiągnięte efekty, wskaźniki realizacji działań:</w:t>
      </w:r>
    </w:p>
    <w:p w14:paraId="00C621A9" w14:textId="77777777" w:rsidR="00C47F8A" w:rsidRPr="001C5F9A" w:rsidRDefault="00C47F8A" w:rsidP="00975F53">
      <w:pPr>
        <w:numPr>
          <w:ilvl w:val="0"/>
          <w:numId w:val="41"/>
        </w:numPr>
        <w:adjustRightInd w:val="0"/>
        <w:spacing w:line="360" w:lineRule="auto"/>
        <w:jc w:val="both"/>
        <w:rPr>
          <w:rFonts w:ascii="Trebuchet MS" w:hAnsi="Trebuchet MS" w:cs="ArialMT"/>
        </w:rPr>
      </w:pPr>
      <w:r w:rsidRPr="001C5F9A">
        <w:rPr>
          <w:rFonts w:ascii="Trebuchet MS" w:hAnsi="Trebuchet MS" w:cs="ArialMT"/>
        </w:rPr>
        <w:t>Przeprowadzono 12 prób sprzętu przeznaczonego do działań przeciwpowodziowych.</w:t>
      </w:r>
    </w:p>
    <w:p w14:paraId="4C060418" w14:textId="1AD2B9D9" w:rsidR="00C47F8A" w:rsidRPr="001C5F9A" w:rsidRDefault="00C47F8A" w:rsidP="00975F53">
      <w:pPr>
        <w:numPr>
          <w:ilvl w:val="0"/>
          <w:numId w:val="41"/>
        </w:numPr>
        <w:adjustRightInd w:val="0"/>
        <w:spacing w:line="360" w:lineRule="auto"/>
        <w:jc w:val="both"/>
        <w:rPr>
          <w:rFonts w:ascii="Trebuchet MS" w:hAnsi="Trebuchet MS" w:cs="ArialMT"/>
        </w:rPr>
      </w:pPr>
      <w:r w:rsidRPr="001C5F9A">
        <w:rPr>
          <w:rFonts w:ascii="Trebuchet MS" w:hAnsi="Trebuchet MS" w:cs="ArialMT"/>
        </w:rPr>
        <w:t>Analiza zagrożeń prowadzona jest na bieżąco.</w:t>
      </w:r>
    </w:p>
    <w:p w14:paraId="48D999A4" w14:textId="5EA38AB0" w:rsidR="001C5F9A" w:rsidRPr="001C5F9A" w:rsidRDefault="001C5F9A" w:rsidP="00975F53">
      <w:pPr>
        <w:numPr>
          <w:ilvl w:val="0"/>
          <w:numId w:val="41"/>
        </w:numPr>
        <w:adjustRightInd w:val="0"/>
        <w:spacing w:line="360" w:lineRule="auto"/>
        <w:jc w:val="both"/>
        <w:rPr>
          <w:rFonts w:ascii="Trebuchet MS" w:hAnsi="Trebuchet MS" w:cs="ArialMT"/>
        </w:rPr>
      </w:pPr>
      <w:r w:rsidRPr="001C5F9A">
        <w:rPr>
          <w:rFonts w:ascii="Trebuchet MS" w:hAnsi="Trebuchet MS" w:cs="ArialMT"/>
        </w:rPr>
        <w:t>Zakup 6.000 worków na piasek oraz 1.500 worków z piaskiem zabezpieczonym.</w:t>
      </w:r>
    </w:p>
    <w:p w14:paraId="36FC4A83" w14:textId="0EAE0360" w:rsidR="001C5F9A" w:rsidRPr="001C5F9A" w:rsidRDefault="001C5F9A" w:rsidP="00975F53">
      <w:pPr>
        <w:numPr>
          <w:ilvl w:val="0"/>
          <w:numId w:val="41"/>
        </w:numPr>
        <w:adjustRightInd w:val="0"/>
        <w:spacing w:line="360" w:lineRule="auto"/>
        <w:jc w:val="both"/>
        <w:rPr>
          <w:rFonts w:ascii="Trebuchet MS" w:hAnsi="Trebuchet MS" w:cs="ArialMT"/>
        </w:rPr>
      </w:pPr>
      <w:r w:rsidRPr="001C5F9A">
        <w:rPr>
          <w:rFonts w:ascii="Trebuchet MS" w:hAnsi="Trebuchet MS" w:cs="ArialMT"/>
        </w:rPr>
        <w:t>W 2024r. nie było potrzeby powołania komisji.</w:t>
      </w:r>
    </w:p>
    <w:p w14:paraId="35BB43C7" w14:textId="77777777" w:rsidR="00E84B47" w:rsidRPr="001C5F9A" w:rsidRDefault="00E84B47" w:rsidP="00BE50FE">
      <w:pPr>
        <w:adjustRightInd w:val="0"/>
        <w:spacing w:line="360" w:lineRule="auto"/>
        <w:jc w:val="both"/>
        <w:rPr>
          <w:rFonts w:ascii="Trebuchet MS" w:hAnsi="Trebuchet MS" w:cs="ArialMT"/>
        </w:rPr>
      </w:pPr>
    </w:p>
    <w:p w14:paraId="6C240022" w14:textId="77777777" w:rsidR="00E84B47" w:rsidRPr="001C5F9A" w:rsidRDefault="002A3227" w:rsidP="00BE50FE">
      <w:pPr>
        <w:adjustRightInd w:val="0"/>
        <w:spacing w:line="360" w:lineRule="auto"/>
        <w:jc w:val="both"/>
        <w:rPr>
          <w:rFonts w:ascii="Trebuchet MS" w:hAnsi="Trebuchet MS" w:cs="Arial-BoldMT"/>
          <w:b/>
          <w:bCs/>
        </w:rPr>
      </w:pPr>
      <w:r w:rsidRPr="001C5F9A">
        <w:rPr>
          <w:rFonts w:ascii="Trebuchet MS" w:hAnsi="Trebuchet MS" w:cs="Arial-BoldMT"/>
          <w:b/>
          <w:bCs/>
        </w:rPr>
        <w:t xml:space="preserve">Źródło finansowania: </w:t>
      </w:r>
    </w:p>
    <w:p w14:paraId="3C2611A9" w14:textId="44C43B23" w:rsidR="002A3227" w:rsidRPr="001C5F9A" w:rsidRDefault="00B838ED" w:rsidP="00BE50FE">
      <w:pPr>
        <w:adjustRightInd w:val="0"/>
        <w:spacing w:line="360" w:lineRule="auto"/>
        <w:jc w:val="both"/>
        <w:rPr>
          <w:rFonts w:ascii="Trebuchet MS" w:hAnsi="Trebuchet MS" w:cs="ArialMT"/>
        </w:rPr>
      </w:pPr>
      <w:r w:rsidRPr="001C5F9A">
        <w:rPr>
          <w:rFonts w:ascii="Trebuchet MS" w:hAnsi="Trebuchet MS" w:cs="ArialMT"/>
        </w:rPr>
        <w:t>B</w:t>
      </w:r>
      <w:r w:rsidR="00573531" w:rsidRPr="001C5F9A">
        <w:rPr>
          <w:rFonts w:ascii="Trebuchet MS" w:hAnsi="Trebuchet MS" w:cs="ArialMT"/>
        </w:rPr>
        <w:t xml:space="preserve">udżet </w:t>
      </w:r>
      <w:r w:rsidR="002F1F29" w:rsidRPr="001C5F9A">
        <w:rPr>
          <w:rFonts w:ascii="Trebuchet MS" w:hAnsi="Trebuchet MS" w:cs="ArialMT"/>
        </w:rPr>
        <w:t>M</w:t>
      </w:r>
      <w:r w:rsidR="00573531" w:rsidRPr="001C5F9A">
        <w:rPr>
          <w:rFonts w:ascii="Trebuchet MS" w:hAnsi="Trebuchet MS" w:cs="ArialMT"/>
        </w:rPr>
        <w:t>iasta</w:t>
      </w:r>
      <w:r w:rsidR="00E06B3F" w:rsidRPr="001C5F9A">
        <w:rPr>
          <w:rFonts w:ascii="Trebuchet MS" w:hAnsi="Trebuchet MS" w:cs="ArialMT"/>
        </w:rPr>
        <w:t xml:space="preserve"> Ruda Śląska</w:t>
      </w:r>
      <w:r w:rsidR="00A243CC" w:rsidRPr="001C5F9A">
        <w:rPr>
          <w:rFonts w:ascii="Trebuchet MS" w:hAnsi="Trebuchet MS" w:cs="ArialMT"/>
        </w:rPr>
        <w:t>.</w:t>
      </w:r>
    </w:p>
    <w:p w14:paraId="1B805D3C" w14:textId="77777777" w:rsidR="002A3227" w:rsidRPr="001C5F9A" w:rsidRDefault="002A3227" w:rsidP="00BE50FE">
      <w:pPr>
        <w:adjustRightInd w:val="0"/>
        <w:spacing w:line="360" w:lineRule="auto"/>
        <w:jc w:val="both"/>
        <w:rPr>
          <w:rFonts w:ascii="Trebuchet MS" w:hAnsi="Trebuchet MS" w:cs="ArialMT"/>
        </w:rPr>
      </w:pPr>
    </w:p>
    <w:p w14:paraId="26857C4C" w14:textId="77777777" w:rsidR="00A06573" w:rsidRPr="001C5F9A" w:rsidRDefault="002A3227" w:rsidP="00A4153B">
      <w:pPr>
        <w:adjustRightInd w:val="0"/>
        <w:spacing w:line="360" w:lineRule="auto"/>
        <w:jc w:val="both"/>
        <w:rPr>
          <w:rFonts w:ascii="Trebuchet MS" w:hAnsi="Trebuchet MS" w:cs="Arial-BoldMT"/>
          <w:b/>
          <w:bCs/>
        </w:rPr>
      </w:pPr>
      <w:r w:rsidRPr="001C5F9A">
        <w:rPr>
          <w:rFonts w:ascii="Trebuchet MS" w:hAnsi="Trebuchet MS" w:cs="Arial-BoldMT"/>
          <w:b/>
          <w:bCs/>
        </w:rPr>
        <w:t xml:space="preserve">Termin realizacji: </w:t>
      </w:r>
    </w:p>
    <w:p w14:paraId="69FE3D9C" w14:textId="77777777" w:rsidR="002A3227" w:rsidRPr="001C5F9A" w:rsidRDefault="00637C09" w:rsidP="00BE50FE">
      <w:pPr>
        <w:adjustRightInd w:val="0"/>
        <w:spacing w:line="360" w:lineRule="auto"/>
        <w:jc w:val="both"/>
        <w:rPr>
          <w:rFonts w:ascii="Trebuchet MS" w:hAnsi="Trebuchet MS" w:cs="ArialMT"/>
        </w:rPr>
      </w:pPr>
      <w:r w:rsidRPr="001C5F9A">
        <w:rPr>
          <w:rFonts w:ascii="Trebuchet MS" w:hAnsi="Trebuchet MS"/>
        </w:rPr>
        <w:t>Projekt realizowany o</w:t>
      </w:r>
      <w:r w:rsidR="00573531" w:rsidRPr="001C5F9A">
        <w:rPr>
          <w:rFonts w:ascii="Trebuchet MS" w:hAnsi="Trebuchet MS" w:cs="ArialMT"/>
        </w:rPr>
        <w:t>d 2004</w:t>
      </w:r>
      <w:r w:rsidRPr="001C5F9A">
        <w:rPr>
          <w:rFonts w:ascii="Trebuchet MS" w:hAnsi="Trebuchet MS" w:cs="ArialMT"/>
        </w:rPr>
        <w:t>r.</w:t>
      </w:r>
      <w:r w:rsidR="00573531" w:rsidRPr="001C5F9A">
        <w:rPr>
          <w:rFonts w:ascii="Trebuchet MS" w:hAnsi="Trebuchet MS" w:cs="ArialMT"/>
        </w:rPr>
        <w:t xml:space="preserve"> </w:t>
      </w:r>
    </w:p>
    <w:p w14:paraId="598E66E2" w14:textId="0419B66D" w:rsidR="008F2A68" w:rsidRPr="001C5F9A" w:rsidRDefault="008F2A68" w:rsidP="008F2A68">
      <w:pPr>
        <w:overflowPunct w:val="0"/>
        <w:adjustRightInd w:val="0"/>
        <w:spacing w:line="360" w:lineRule="auto"/>
        <w:jc w:val="both"/>
        <w:rPr>
          <w:rFonts w:ascii="Trebuchet MS" w:hAnsi="Trebuchet MS" w:cs="Trebuchet MS"/>
          <w:b/>
        </w:rPr>
      </w:pPr>
      <w:r w:rsidRPr="001C5F9A">
        <w:rPr>
          <w:rFonts w:ascii="Trebuchet MS" w:hAnsi="Trebuchet MS"/>
        </w:rPr>
        <w:t>Projekt będzie kontynuowany w 202</w:t>
      </w:r>
      <w:r w:rsidR="001C5F9A" w:rsidRPr="001C5F9A">
        <w:rPr>
          <w:rFonts w:ascii="Trebuchet MS" w:hAnsi="Trebuchet MS"/>
        </w:rPr>
        <w:t>5</w:t>
      </w:r>
      <w:r w:rsidRPr="001C5F9A">
        <w:rPr>
          <w:rFonts w:ascii="Trebuchet MS" w:hAnsi="Trebuchet MS"/>
        </w:rPr>
        <w:t>r.</w:t>
      </w:r>
    </w:p>
    <w:p w14:paraId="470DC471" w14:textId="77777777" w:rsidR="0058402D" w:rsidRPr="00B473B6" w:rsidRDefault="0058402D" w:rsidP="00BE50FE">
      <w:pPr>
        <w:autoSpaceDE/>
        <w:spacing w:line="360" w:lineRule="auto"/>
        <w:jc w:val="both"/>
        <w:rPr>
          <w:rFonts w:ascii="Trebuchet MS" w:hAnsi="Trebuchet MS" w:cs="Arial"/>
          <w:color w:val="4472C4" w:themeColor="accent1"/>
        </w:rPr>
      </w:pPr>
    </w:p>
    <w:p w14:paraId="763602CE" w14:textId="77777777" w:rsidR="002A3227" w:rsidRPr="00B473B6" w:rsidRDefault="002A3227" w:rsidP="00BE50FE">
      <w:pPr>
        <w:autoSpaceDE/>
        <w:spacing w:line="360" w:lineRule="auto"/>
        <w:jc w:val="both"/>
        <w:rPr>
          <w:rFonts w:ascii="Trebuchet MS" w:hAnsi="Trebuchet MS" w:cs="Arial"/>
          <w:color w:val="4472C4" w:themeColor="accent1"/>
        </w:rPr>
      </w:pPr>
    </w:p>
    <w:p w14:paraId="11169E49" w14:textId="77777777" w:rsidR="00E84B47" w:rsidRPr="00B473B6" w:rsidRDefault="00E84B47" w:rsidP="00BE50FE">
      <w:pPr>
        <w:autoSpaceDE/>
        <w:spacing w:line="360" w:lineRule="auto"/>
        <w:jc w:val="both"/>
        <w:rPr>
          <w:rFonts w:ascii="Trebuchet MS" w:hAnsi="Trebuchet MS" w:cs="Arial"/>
          <w:color w:val="4472C4" w:themeColor="accent1"/>
        </w:rPr>
      </w:pPr>
    </w:p>
    <w:p w14:paraId="33BE96CF" w14:textId="77777777" w:rsidR="005B1A9B" w:rsidRPr="00B473B6" w:rsidRDefault="005B1A9B" w:rsidP="00BE50FE">
      <w:pPr>
        <w:autoSpaceDE/>
        <w:spacing w:line="360" w:lineRule="auto"/>
        <w:jc w:val="both"/>
        <w:rPr>
          <w:rFonts w:ascii="Trebuchet MS" w:hAnsi="Trebuchet MS" w:cs="Arial"/>
          <w:color w:val="4472C4" w:themeColor="accent1"/>
        </w:rPr>
      </w:pPr>
    </w:p>
    <w:p w14:paraId="2BC31D54" w14:textId="77777777" w:rsidR="002F1F29" w:rsidRPr="00B473B6" w:rsidRDefault="002F1F29" w:rsidP="00BE50FE">
      <w:pPr>
        <w:autoSpaceDE/>
        <w:spacing w:line="360" w:lineRule="auto"/>
        <w:jc w:val="both"/>
        <w:rPr>
          <w:rFonts w:ascii="Trebuchet MS" w:hAnsi="Trebuchet MS" w:cs="Arial"/>
          <w:color w:val="4472C4" w:themeColor="accent1"/>
        </w:rPr>
      </w:pPr>
    </w:p>
    <w:p w14:paraId="7748EBF0" w14:textId="77777777" w:rsidR="00EB226C" w:rsidRPr="0020140B" w:rsidRDefault="00EB226C" w:rsidP="00BE50FE">
      <w:pPr>
        <w:adjustRightInd w:val="0"/>
        <w:spacing w:line="360" w:lineRule="auto"/>
        <w:jc w:val="both"/>
        <w:rPr>
          <w:rFonts w:ascii="Trebuchet MS" w:hAnsi="Trebuchet MS" w:cs="Arial-BoldMT"/>
          <w:b/>
          <w:bCs/>
        </w:rPr>
      </w:pPr>
      <w:r w:rsidRPr="0020140B">
        <w:rPr>
          <w:rFonts w:ascii="Trebuchet MS" w:hAnsi="Trebuchet MS" w:cs="Arial-BoldMT"/>
          <w:b/>
          <w:bCs/>
        </w:rPr>
        <w:t>Monitorowanie zagrożeń na terenie miasta oraz ostrzeganie podmiotów i mieszkańców</w:t>
      </w:r>
      <w:r w:rsidR="002F1F29" w:rsidRPr="0020140B">
        <w:rPr>
          <w:rFonts w:ascii="Trebuchet MS" w:hAnsi="Trebuchet MS" w:cs="Arial-BoldMT"/>
          <w:b/>
          <w:bCs/>
        </w:rPr>
        <w:t xml:space="preserve"> </w:t>
      </w:r>
      <w:r w:rsidR="002F1F29" w:rsidRPr="0020140B">
        <w:rPr>
          <w:rFonts w:ascii="Trebuchet MS" w:hAnsi="Trebuchet MS" w:cs="Arial-BoldMT"/>
          <w:b/>
          <w:bCs/>
        </w:rPr>
        <w:br/>
      </w:r>
      <w:r w:rsidRPr="0020140B">
        <w:rPr>
          <w:rFonts w:ascii="Trebuchet MS" w:hAnsi="Trebuchet MS" w:cs="Arial-BoldMT"/>
          <w:b/>
          <w:bCs/>
        </w:rPr>
        <w:t>o możliwości wystąpienia zagrożeń [C</w:t>
      </w:r>
      <w:r w:rsidRPr="0020140B">
        <w:rPr>
          <w:rFonts w:ascii="Trebuchet MS" w:hAnsi="Trebuchet MS" w:cs="Arial-BoldMT"/>
          <w:b/>
          <w:bCs/>
          <w:vertAlign w:val="subscript"/>
        </w:rPr>
        <w:t>8</w:t>
      </w:r>
      <w:r w:rsidRPr="0020140B">
        <w:rPr>
          <w:rFonts w:ascii="Trebuchet MS" w:hAnsi="Trebuchet MS" w:cs="Arial-BoldMT"/>
          <w:b/>
          <w:bCs/>
        </w:rPr>
        <w:t>K</w:t>
      </w:r>
      <w:r w:rsidRPr="0020140B">
        <w:rPr>
          <w:rFonts w:ascii="Trebuchet MS" w:hAnsi="Trebuchet MS" w:cs="Arial-BoldMT"/>
          <w:b/>
          <w:bCs/>
          <w:vertAlign w:val="subscript"/>
        </w:rPr>
        <w:t>4</w:t>
      </w:r>
      <w:r w:rsidRPr="0020140B">
        <w:rPr>
          <w:rFonts w:ascii="Trebuchet MS" w:hAnsi="Trebuchet MS" w:cs="Arial-BoldMT"/>
          <w:b/>
          <w:bCs/>
        </w:rPr>
        <w:t>]</w:t>
      </w:r>
    </w:p>
    <w:p w14:paraId="439060E1" w14:textId="77777777" w:rsidR="00EB226C" w:rsidRPr="0020140B" w:rsidRDefault="00EB226C" w:rsidP="00BE50FE">
      <w:pPr>
        <w:adjustRightInd w:val="0"/>
        <w:spacing w:line="360" w:lineRule="auto"/>
        <w:jc w:val="both"/>
        <w:rPr>
          <w:rFonts w:ascii="Trebuchet MS" w:hAnsi="Trebuchet MS" w:cs="Arial-BoldMT"/>
          <w:b/>
          <w:bCs/>
        </w:rPr>
      </w:pPr>
    </w:p>
    <w:p w14:paraId="14E179F9" w14:textId="77777777" w:rsidR="002A3227" w:rsidRPr="0020140B" w:rsidRDefault="002A3227" w:rsidP="00BE50FE">
      <w:pPr>
        <w:adjustRightInd w:val="0"/>
        <w:spacing w:line="360" w:lineRule="auto"/>
        <w:jc w:val="both"/>
        <w:rPr>
          <w:rFonts w:ascii="Trebuchet MS" w:hAnsi="Trebuchet MS" w:cs="Arial-BoldMT"/>
          <w:b/>
          <w:bCs/>
        </w:rPr>
      </w:pPr>
      <w:r w:rsidRPr="0020140B">
        <w:rPr>
          <w:rFonts w:ascii="Trebuchet MS" w:hAnsi="Trebuchet MS" w:cs="Arial-BoldMT"/>
          <w:b/>
          <w:bCs/>
        </w:rPr>
        <w:t>Cel projektu:</w:t>
      </w:r>
    </w:p>
    <w:p w14:paraId="2910FDF4" w14:textId="77777777" w:rsidR="002A3227" w:rsidRPr="0020140B" w:rsidRDefault="002A3227" w:rsidP="00BE50FE">
      <w:pPr>
        <w:adjustRightInd w:val="0"/>
        <w:spacing w:line="360" w:lineRule="auto"/>
        <w:jc w:val="both"/>
        <w:rPr>
          <w:rFonts w:ascii="Trebuchet MS" w:hAnsi="Trebuchet MS" w:cs="ArialMT"/>
        </w:rPr>
      </w:pPr>
      <w:r w:rsidRPr="0020140B">
        <w:rPr>
          <w:rFonts w:ascii="Trebuchet MS" w:hAnsi="Trebuchet MS" w:cs="ArialMT"/>
        </w:rPr>
        <w:t>1. Rozpoznanie zagrożeń mogących wystąpić na terenie miasta.</w:t>
      </w:r>
    </w:p>
    <w:p w14:paraId="0BEB51D6" w14:textId="77777777" w:rsidR="002A3227" w:rsidRPr="0020140B" w:rsidRDefault="002A3227" w:rsidP="00BE50FE">
      <w:pPr>
        <w:adjustRightInd w:val="0"/>
        <w:spacing w:line="360" w:lineRule="auto"/>
        <w:jc w:val="both"/>
        <w:rPr>
          <w:rFonts w:ascii="Trebuchet MS" w:hAnsi="Trebuchet MS" w:cs="ArialMT"/>
        </w:rPr>
      </w:pPr>
      <w:r w:rsidRPr="0020140B">
        <w:rPr>
          <w:rFonts w:ascii="Trebuchet MS" w:hAnsi="Trebuchet MS" w:cs="ArialMT"/>
        </w:rPr>
        <w:t>2. Aktywizowanie podmiotów z terenu miasta w zakresie informowania, alarmowania</w:t>
      </w:r>
      <w:r w:rsidR="00B838ED" w:rsidRPr="0020140B">
        <w:rPr>
          <w:rFonts w:ascii="Trebuchet MS" w:hAnsi="Trebuchet MS" w:cs="ArialMT"/>
        </w:rPr>
        <w:t>.</w:t>
      </w:r>
    </w:p>
    <w:p w14:paraId="5DAF2A33" w14:textId="77777777" w:rsidR="00E84B47" w:rsidRPr="0020140B" w:rsidRDefault="00E84B47" w:rsidP="00BE50FE">
      <w:pPr>
        <w:adjustRightInd w:val="0"/>
        <w:spacing w:line="360" w:lineRule="auto"/>
        <w:jc w:val="both"/>
        <w:rPr>
          <w:rFonts w:ascii="Trebuchet MS" w:hAnsi="Trebuchet MS" w:cs="ArialMT"/>
        </w:rPr>
      </w:pPr>
    </w:p>
    <w:p w14:paraId="23F2CDDB" w14:textId="77777777" w:rsidR="00E84B47" w:rsidRPr="0020140B" w:rsidRDefault="00E84B47" w:rsidP="00BE50FE">
      <w:pPr>
        <w:adjustRightInd w:val="0"/>
        <w:spacing w:line="360" w:lineRule="auto"/>
        <w:jc w:val="both"/>
        <w:rPr>
          <w:rFonts w:ascii="Trebuchet MS" w:hAnsi="Trebuchet MS" w:cs="ArialMT"/>
          <w:b/>
        </w:rPr>
      </w:pPr>
      <w:r w:rsidRPr="0020140B">
        <w:rPr>
          <w:rFonts w:ascii="Trebuchet MS" w:hAnsi="Trebuchet MS" w:cs="ArialMT"/>
          <w:b/>
        </w:rPr>
        <w:t>Adresat:</w:t>
      </w:r>
    </w:p>
    <w:p w14:paraId="34D0108B" w14:textId="77777777" w:rsidR="00E84B47" w:rsidRPr="0020140B" w:rsidRDefault="00E84B47" w:rsidP="00BE50FE">
      <w:pPr>
        <w:adjustRightInd w:val="0"/>
        <w:spacing w:line="360" w:lineRule="auto"/>
        <w:jc w:val="both"/>
        <w:rPr>
          <w:rFonts w:ascii="Trebuchet MS" w:hAnsi="Trebuchet MS" w:cs="ArialMT"/>
        </w:rPr>
      </w:pPr>
      <w:r w:rsidRPr="0020140B">
        <w:rPr>
          <w:rFonts w:ascii="Trebuchet MS" w:hAnsi="Trebuchet MS" w:cs="ArialMT"/>
        </w:rPr>
        <w:t xml:space="preserve">Mieszkańcy </w:t>
      </w:r>
      <w:r w:rsidR="00FE2294" w:rsidRPr="0020140B">
        <w:rPr>
          <w:rFonts w:ascii="Trebuchet MS" w:hAnsi="Trebuchet MS" w:cs="ArialMT"/>
        </w:rPr>
        <w:t>M</w:t>
      </w:r>
      <w:r w:rsidRPr="0020140B">
        <w:rPr>
          <w:rFonts w:ascii="Trebuchet MS" w:hAnsi="Trebuchet MS" w:cs="ArialMT"/>
        </w:rPr>
        <w:t xml:space="preserve">iasta Ruda Śląska. </w:t>
      </w:r>
    </w:p>
    <w:p w14:paraId="2D177100" w14:textId="77777777" w:rsidR="002A3227" w:rsidRPr="0020140B" w:rsidRDefault="002A3227" w:rsidP="00BE50FE">
      <w:pPr>
        <w:adjustRightInd w:val="0"/>
        <w:spacing w:line="360" w:lineRule="auto"/>
        <w:jc w:val="both"/>
        <w:rPr>
          <w:rFonts w:ascii="Trebuchet MS" w:hAnsi="Trebuchet MS" w:cs="Arial-BoldMT"/>
          <w:b/>
          <w:bCs/>
        </w:rPr>
      </w:pPr>
    </w:p>
    <w:p w14:paraId="7756D1EE" w14:textId="77777777" w:rsidR="002A3227" w:rsidRPr="0020140B" w:rsidRDefault="002A3227" w:rsidP="00BE50FE">
      <w:pPr>
        <w:adjustRightInd w:val="0"/>
        <w:spacing w:line="360" w:lineRule="auto"/>
        <w:jc w:val="both"/>
        <w:rPr>
          <w:rFonts w:ascii="Trebuchet MS" w:hAnsi="Trebuchet MS" w:cs="Arial-BoldMT"/>
          <w:b/>
          <w:bCs/>
        </w:rPr>
      </w:pPr>
      <w:r w:rsidRPr="0020140B">
        <w:rPr>
          <w:rFonts w:ascii="Trebuchet MS" w:hAnsi="Trebuchet MS" w:cs="Arial-BoldMT"/>
          <w:b/>
          <w:bCs/>
        </w:rPr>
        <w:t>Realizator</w:t>
      </w:r>
      <w:r w:rsidR="00E84B47" w:rsidRPr="0020140B">
        <w:rPr>
          <w:rFonts w:ascii="Trebuchet MS" w:hAnsi="Trebuchet MS" w:cs="Arial-BoldMT"/>
          <w:b/>
          <w:bCs/>
        </w:rPr>
        <w:t xml:space="preserve"> projektu</w:t>
      </w:r>
      <w:r w:rsidRPr="0020140B">
        <w:rPr>
          <w:rFonts w:ascii="Trebuchet MS" w:hAnsi="Trebuchet MS" w:cs="Arial-BoldMT"/>
          <w:b/>
          <w:bCs/>
        </w:rPr>
        <w:t>:</w:t>
      </w:r>
    </w:p>
    <w:p w14:paraId="58C09BDC" w14:textId="77777777" w:rsidR="002A3227" w:rsidRPr="0020140B" w:rsidRDefault="002A3227" w:rsidP="00BE50FE">
      <w:pPr>
        <w:adjustRightInd w:val="0"/>
        <w:spacing w:line="360" w:lineRule="auto"/>
        <w:jc w:val="both"/>
        <w:rPr>
          <w:rFonts w:ascii="Trebuchet MS" w:hAnsi="Trebuchet MS" w:cs="ArialMT"/>
        </w:rPr>
      </w:pPr>
      <w:r w:rsidRPr="0020140B">
        <w:rPr>
          <w:rFonts w:ascii="Trebuchet MS" w:hAnsi="Trebuchet MS" w:cs="ArialMT"/>
        </w:rPr>
        <w:t>1. Wydział Zarządzania Kryzysowego</w:t>
      </w:r>
      <w:r w:rsidR="006F79F7" w:rsidRPr="0020140B">
        <w:rPr>
          <w:rFonts w:ascii="Trebuchet MS" w:hAnsi="Trebuchet MS" w:cs="ArialMT"/>
        </w:rPr>
        <w:t>.</w:t>
      </w:r>
    </w:p>
    <w:p w14:paraId="70281F42" w14:textId="77777777" w:rsidR="002A3227" w:rsidRPr="0020140B" w:rsidRDefault="002A3227" w:rsidP="00BE50FE">
      <w:pPr>
        <w:adjustRightInd w:val="0"/>
        <w:spacing w:line="360" w:lineRule="auto"/>
        <w:jc w:val="both"/>
        <w:rPr>
          <w:rFonts w:ascii="Trebuchet MS" w:hAnsi="Trebuchet MS" w:cs="ArialMT"/>
        </w:rPr>
      </w:pPr>
      <w:r w:rsidRPr="0020140B">
        <w:rPr>
          <w:rFonts w:ascii="Trebuchet MS" w:hAnsi="Trebuchet MS" w:cs="ArialMT"/>
        </w:rPr>
        <w:t>2. Służby, inspekcje i straże</w:t>
      </w:r>
      <w:r w:rsidR="006F79F7" w:rsidRPr="0020140B">
        <w:rPr>
          <w:rFonts w:ascii="Trebuchet MS" w:hAnsi="Trebuchet MS" w:cs="ArialMT"/>
        </w:rPr>
        <w:t>.</w:t>
      </w:r>
    </w:p>
    <w:p w14:paraId="4E442D19" w14:textId="77777777" w:rsidR="002A3227" w:rsidRPr="0020140B" w:rsidRDefault="002A3227" w:rsidP="00BE50FE">
      <w:pPr>
        <w:adjustRightInd w:val="0"/>
        <w:spacing w:line="360" w:lineRule="auto"/>
        <w:jc w:val="both"/>
        <w:rPr>
          <w:rFonts w:ascii="Trebuchet MS" w:hAnsi="Trebuchet MS" w:cs="ArialMT"/>
        </w:rPr>
      </w:pPr>
      <w:r w:rsidRPr="0020140B">
        <w:rPr>
          <w:rFonts w:ascii="Trebuchet MS" w:hAnsi="Trebuchet MS" w:cs="ArialMT"/>
        </w:rPr>
        <w:t>3. Wydział Bezpieczeństwa i Zarządzania Kryzysowego Wojewody Śląskiego.</w:t>
      </w:r>
    </w:p>
    <w:p w14:paraId="2882F751" w14:textId="77777777" w:rsidR="002A3227" w:rsidRPr="0020140B" w:rsidRDefault="002A3227" w:rsidP="00BE50FE">
      <w:pPr>
        <w:adjustRightInd w:val="0"/>
        <w:spacing w:line="360" w:lineRule="auto"/>
        <w:jc w:val="both"/>
        <w:rPr>
          <w:rFonts w:ascii="Trebuchet MS" w:hAnsi="Trebuchet MS" w:cs="ArialMT"/>
        </w:rPr>
      </w:pPr>
      <w:r w:rsidRPr="0020140B">
        <w:rPr>
          <w:rFonts w:ascii="Trebuchet MS" w:hAnsi="Trebuchet MS" w:cs="ArialMT"/>
        </w:rPr>
        <w:t>4. Wydziały Urzędu Miasta</w:t>
      </w:r>
      <w:r w:rsidR="006F79F7" w:rsidRPr="0020140B">
        <w:rPr>
          <w:rFonts w:ascii="Trebuchet MS" w:hAnsi="Trebuchet MS" w:cs="ArialMT"/>
        </w:rPr>
        <w:t>.</w:t>
      </w:r>
    </w:p>
    <w:p w14:paraId="4356B318" w14:textId="77777777" w:rsidR="002A3227" w:rsidRPr="0020140B" w:rsidRDefault="002A3227" w:rsidP="00BE50FE">
      <w:pPr>
        <w:adjustRightInd w:val="0"/>
        <w:spacing w:line="360" w:lineRule="auto"/>
        <w:jc w:val="both"/>
        <w:rPr>
          <w:rFonts w:ascii="Trebuchet MS" w:hAnsi="Trebuchet MS" w:cs="ArialMT"/>
        </w:rPr>
      </w:pPr>
      <w:r w:rsidRPr="0020140B">
        <w:rPr>
          <w:rFonts w:ascii="Trebuchet MS" w:hAnsi="Trebuchet MS" w:cs="ArialMT"/>
        </w:rPr>
        <w:t>5. Instytut Meteorologii i Gospodarki Wodnej</w:t>
      </w:r>
      <w:r w:rsidR="006F79F7" w:rsidRPr="0020140B">
        <w:rPr>
          <w:rFonts w:ascii="Trebuchet MS" w:hAnsi="Trebuchet MS" w:cs="ArialMT"/>
        </w:rPr>
        <w:t>.</w:t>
      </w:r>
    </w:p>
    <w:p w14:paraId="7021834C" w14:textId="77777777" w:rsidR="002A3227" w:rsidRPr="0020140B" w:rsidRDefault="002A3227" w:rsidP="00BE50FE">
      <w:pPr>
        <w:adjustRightInd w:val="0"/>
        <w:spacing w:line="360" w:lineRule="auto"/>
        <w:jc w:val="both"/>
        <w:rPr>
          <w:rFonts w:ascii="Trebuchet MS" w:hAnsi="Trebuchet MS" w:cs="ArialMT"/>
        </w:rPr>
      </w:pPr>
      <w:r w:rsidRPr="0020140B">
        <w:rPr>
          <w:rFonts w:ascii="Trebuchet MS" w:hAnsi="Trebuchet MS" w:cs="ArialMT"/>
        </w:rPr>
        <w:t>6. Regionalny Zarząd Gospodarki Wodnej</w:t>
      </w:r>
      <w:r w:rsidR="006F79F7" w:rsidRPr="0020140B">
        <w:rPr>
          <w:rFonts w:ascii="Trebuchet MS" w:hAnsi="Trebuchet MS" w:cs="ArialMT"/>
        </w:rPr>
        <w:t>.</w:t>
      </w:r>
    </w:p>
    <w:p w14:paraId="50B6E3CF" w14:textId="77777777" w:rsidR="002A3227" w:rsidRPr="0020140B" w:rsidRDefault="002A3227" w:rsidP="00BE50FE">
      <w:pPr>
        <w:adjustRightInd w:val="0"/>
        <w:spacing w:line="360" w:lineRule="auto"/>
        <w:jc w:val="both"/>
        <w:rPr>
          <w:rFonts w:ascii="Trebuchet MS" w:hAnsi="Trebuchet MS" w:cs="ArialMT"/>
        </w:rPr>
      </w:pPr>
      <w:r w:rsidRPr="0020140B">
        <w:rPr>
          <w:rFonts w:ascii="Trebuchet MS" w:hAnsi="Trebuchet MS" w:cs="ArialMT"/>
        </w:rPr>
        <w:t>7. Zakłady pracy funkcjonujące na terenie miasta</w:t>
      </w:r>
      <w:r w:rsidR="006F79F7" w:rsidRPr="0020140B">
        <w:rPr>
          <w:rFonts w:ascii="Trebuchet MS" w:hAnsi="Trebuchet MS" w:cs="ArialMT"/>
        </w:rPr>
        <w:t>.</w:t>
      </w:r>
    </w:p>
    <w:p w14:paraId="134E56F1" w14:textId="77777777" w:rsidR="002A3227" w:rsidRPr="0020140B" w:rsidRDefault="002A3227" w:rsidP="00BE50FE">
      <w:pPr>
        <w:adjustRightInd w:val="0"/>
        <w:spacing w:line="360" w:lineRule="auto"/>
        <w:jc w:val="both"/>
        <w:rPr>
          <w:rFonts w:ascii="Trebuchet MS" w:hAnsi="Trebuchet MS" w:cs="ArialMT"/>
        </w:rPr>
      </w:pPr>
      <w:r w:rsidRPr="0020140B">
        <w:rPr>
          <w:rFonts w:ascii="Trebuchet MS" w:hAnsi="Trebuchet MS" w:cs="ArialMT"/>
        </w:rPr>
        <w:t>8. Środki masowego przekazu</w:t>
      </w:r>
      <w:r w:rsidR="006F79F7" w:rsidRPr="0020140B">
        <w:rPr>
          <w:rFonts w:ascii="Trebuchet MS" w:hAnsi="Trebuchet MS" w:cs="ArialMT"/>
        </w:rPr>
        <w:t>.</w:t>
      </w:r>
    </w:p>
    <w:p w14:paraId="3F6A0DC1" w14:textId="77777777" w:rsidR="002A3227" w:rsidRPr="0020140B" w:rsidRDefault="002A3227" w:rsidP="00BE50FE">
      <w:pPr>
        <w:adjustRightInd w:val="0"/>
        <w:spacing w:line="360" w:lineRule="auto"/>
        <w:jc w:val="both"/>
        <w:rPr>
          <w:rFonts w:ascii="Trebuchet MS" w:hAnsi="Trebuchet MS" w:cs="ArialMT"/>
        </w:rPr>
      </w:pPr>
      <w:r w:rsidRPr="0020140B">
        <w:rPr>
          <w:rFonts w:ascii="Trebuchet MS" w:hAnsi="Trebuchet MS" w:cs="ArialMT"/>
        </w:rPr>
        <w:t>9. Mieszkańcy</w:t>
      </w:r>
      <w:r w:rsidR="006F79F7" w:rsidRPr="0020140B">
        <w:rPr>
          <w:rFonts w:ascii="Trebuchet MS" w:hAnsi="Trebuchet MS" w:cs="ArialMT"/>
        </w:rPr>
        <w:t>.</w:t>
      </w:r>
    </w:p>
    <w:p w14:paraId="629E7369" w14:textId="77777777" w:rsidR="002A3227" w:rsidRPr="0020140B" w:rsidRDefault="002A3227" w:rsidP="00BE50FE">
      <w:pPr>
        <w:adjustRightInd w:val="0"/>
        <w:spacing w:line="360" w:lineRule="auto"/>
        <w:jc w:val="both"/>
        <w:rPr>
          <w:rFonts w:ascii="Trebuchet MS" w:hAnsi="Trebuchet MS" w:cs="ArialMT"/>
        </w:rPr>
      </w:pPr>
    </w:p>
    <w:p w14:paraId="73BE7C3A" w14:textId="6407F0BE" w:rsidR="002A3227" w:rsidRPr="0020140B" w:rsidRDefault="002A3227" w:rsidP="00BE50FE">
      <w:pPr>
        <w:adjustRightInd w:val="0"/>
        <w:spacing w:line="360" w:lineRule="auto"/>
        <w:jc w:val="both"/>
        <w:rPr>
          <w:rFonts w:ascii="Trebuchet MS" w:hAnsi="Trebuchet MS" w:cs="Arial-BoldMT"/>
          <w:b/>
          <w:bCs/>
        </w:rPr>
      </w:pPr>
      <w:r w:rsidRPr="0020140B">
        <w:rPr>
          <w:rFonts w:ascii="Trebuchet MS" w:hAnsi="Trebuchet MS" w:cs="Arial-BoldMT"/>
          <w:b/>
          <w:bCs/>
        </w:rPr>
        <w:t>Etapy realizacji projektu</w:t>
      </w:r>
      <w:r w:rsidR="00F02B0A" w:rsidRPr="0020140B">
        <w:rPr>
          <w:rFonts w:ascii="Trebuchet MS" w:hAnsi="Trebuchet MS" w:cs="Arial-BoldMT"/>
          <w:b/>
          <w:bCs/>
        </w:rPr>
        <w:t>:</w:t>
      </w:r>
    </w:p>
    <w:p w14:paraId="6DB0AB4A" w14:textId="77777777" w:rsidR="002A3227" w:rsidRPr="0020140B" w:rsidRDefault="002A3227" w:rsidP="00B838ED">
      <w:pPr>
        <w:adjustRightInd w:val="0"/>
        <w:spacing w:line="360" w:lineRule="auto"/>
        <w:jc w:val="both"/>
        <w:rPr>
          <w:rFonts w:ascii="Trebuchet MS" w:hAnsi="Trebuchet MS" w:cs="ArialMT"/>
        </w:rPr>
      </w:pPr>
      <w:r w:rsidRPr="0020140B">
        <w:rPr>
          <w:rFonts w:ascii="Trebuchet MS" w:hAnsi="Trebuchet MS" w:cs="ArialMT"/>
        </w:rPr>
        <w:t>1. Wdrożenie zapisów Zarządzenia Prezydenta Miasta Ruda Śląska w sprawie szczegółowych</w:t>
      </w:r>
      <w:r w:rsidR="00966C43" w:rsidRPr="0020140B">
        <w:rPr>
          <w:rFonts w:ascii="Trebuchet MS" w:hAnsi="Trebuchet MS" w:cs="ArialMT"/>
        </w:rPr>
        <w:t xml:space="preserve"> </w:t>
      </w:r>
      <w:r w:rsidRPr="0020140B">
        <w:rPr>
          <w:rFonts w:ascii="Trebuchet MS" w:hAnsi="Trebuchet MS" w:cs="ArialMT"/>
        </w:rPr>
        <w:t xml:space="preserve">zasad </w:t>
      </w:r>
      <w:r w:rsidR="00966C43" w:rsidRPr="0020140B">
        <w:rPr>
          <w:rFonts w:ascii="Trebuchet MS" w:hAnsi="Trebuchet MS" w:cs="ArialMT"/>
        </w:rPr>
        <w:br/>
      </w:r>
      <w:r w:rsidRPr="0020140B">
        <w:rPr>
          <w:rFonts w:ascii="Trebuchet MS" w:hAnsi="Trebuchet MS" w:cs="ArialMT"/>
        </w:rPr>
        <w:t>i trybu informowania Prezydenta Miasta o zagrożeniach, zdarzeniach i sytuacjach kryzysowych</w:t>
      </w:r>
      <w:r w:rsidR="00966C43" w:rsidRPr="0020140B">
        <w:rPr>
          <w:rFonts w:ascii="Trebuchet MS" w:hAnsi="Trebuchet MS" w:cs="ArialMT"/>
        </w:rPr>
        <w:t xml:space="preserve"> </w:t>
      </w:r>
      <w:r w:rsidRPr="0020140B">
        <w:rPr>
          <w:rFonts w:ascii="Trebuchet MS" w:hAnsi="Trebuchet MS" w:cs="ArialMT"/>
        </w:rPr>
        <w:t xml:space="preserve">występujących na terenie </w:t>
      </w:r>
      <w:r w:rsidR="00FE2294" w:rsidRPr="0020140B">
        <w:rPr>
          <w:rFonts w:ascii="Trebuchet MS" w:hAnsi="Trebuchet MS" w:cs="ArialMT"/>
        </w:rPr>
        <w:t>M</w:t>
      </w:r>
      <w:r w:rsidRPr="0020140B">
        <w:rPr>
          <w:rFonts w:ascii="Trebuchet MS" w:hAnsi="Trebuchet MS" w:cs="ArialMT"/>
        </w:rPr>
        <w:t>iasta Ruda Śląska w ramach działania w Systemie Wczesnego Ostrzegania.</w:t>
      </w:r>
    </w:p>
    <w:p w14:paraId="2DA81737" w14:textId="77777777" w:rsidR="002A3227" w:rsidRPr="0020140B" w:rsidRDefault="002A3227" w:rsidP="00B838ED">
      <w:pPr>
        <w:adjustRightInd w:val="0"/>
        <w:spacing w:line="360" w:lineRule="auto"/>
        <w:jc w:val="both"/>
        <w:rPr>
          <w:rFonts w:ascii="Trebuchet MS" w:hAnsi="Trebuchet MS" w:cs="ArialMT"/>
        </w:rPr>
      </w:pPr>
      <w:r w:rsidRPr="0020140B">
        <w:rPr>
          <w:rFonts w:ascii="Trebuchet MS" w:hAnsi="Trebuchet MS" w:cs="ArialMT"/>
        </w:rPr>
        <w:t>2. Prowadzenie cyklicznych kontroli cieków wodnych, infrastruktury technicznej oraz środowiska</w:t>
      </w:r>
      <w:r w:rsidR="00D36B89" w:rsidRPr="0020140B">
        <w:rPr>
          <w:rFonts w:ascii="Trebuchet MS" w:hAnsi="Trebuchet MS" w:cs="ArialMT"/>
        </w:rPr>
        <w:br/>
      </w:r>
      <w:r w:rsidRPr="0020140B">
        <w:rPr>
          <w:rFonts w:ascii="Trebuchet MS" w:hAnsi="Trebuchet MS" w:cs="ArialMT"/>
        </w:rPr>
        <w:t>na terenie miasta.</w:t>
      </w:r>
    </w:p>
    <w:p w14:paraId="248F7106" w14:textId="77777777" w:rsidR="002A3227" w:rsidRPr="0020140B" w:rsidRDefault="002A3227" w:rsidP="00B838ED">
      <w:pPr>
        <w:adjustRightInd w:val="0"/>
        <w:spacing w:line="360" w:lineRule="auto"/>
        <w:jc w:val="both"/>
        <w:rPr>
          <w:rFonts w:ascii="Trebuchet MS" w:hAnsi="Trebuchet MS" w:cs="ArialMT"/>
        </w:rPr>
      </w:pPr>
      <w:r w:rsidRPr="0020140B">
        <w:rPr>
          <w:rFonts w:ascii="Trebuchet MS" w:hAnsi="Trebuchet MS" w:cs="ArialMT"/>
        </w:rPr>
        <w:t>3. Bieżąca analiza warunków atmosferycznych z wykorzystaniem stacjonarnej stacji meteo.</w:t>
      </w:r>
    </w:p>
    <w:p w14:paraId="2DEFB711" w14:textId="77777777" w:rsidR="002A3227" w:rsidRPr="0020140B" w:rsidRDefault="002A3227" w:rsidP="00B838ED">
      <w:pPr>
        <w:adjustRightInd w:val="0"/>
        <w:spacing w:line="360" w:lineRule="auto"/>
        <w:jc w:val="both"/>
        <w:rPr>
          <w:rFonts w:ascii="Trebuchet MS" w:hAnsi="Trebuchet MS" w:cs="ArialMT"/>
        </w:rPr>
      </w:pPr>
      <w:r w:rsidRPr="0020140B">
        <w:rPr>
          <w:rFonts w:ascii="Trebuchet MS" w:hAnsi="Trebuchet MS" w:cs="ArialMT"/>
        </w:rPr>
        <w:t>4. Zapoznanie mieszkańców miasta z tabelą sygnałów alarmowych i sposobach ostrzegania.</w:t>
      </w:r>
    </w:p>
    <w:p w14:paraId="604ED061" w14:textId="77777777" w:rsidR="002A3227" w:rsidRPr="0020140B" w:rsidRDefault="002A3227" w:rsidP="00BE50FE">
      <w:pPr>
        <w:adjustRightInd w:val="0"/>
        <w:spacing w:line="360" w:lineRule="auto"/>
        <w:jc w:val="both"/>
        <w:rPr>
          <w:rFonts w:ascii="Trebuchet MS" w:hAnsi="Trebuchet MS" w:cs="Arial-BoldMT"/>
          <w:b/>
          <w:bCs/>
        </w:rPr>
      </w:pPr>
    </w:p>
    <w:p w14:paraId="4A9D04D6" w14:textId="77777777" w:rsidR="002A3227" w:rsidRPr="0020140B" w:rsidRDefault="002A3227" w:rsidP="00BE50FE">
      <w:pPr>
        <w:spacing w:line="360" w:lineRule="auto"/>
        <w:rPr>
          <w:rFonts w:ascii="Trebuchet MS" w:hAnsi="Trebuchet MS"/>
          <w:i/>
        </w:rPr>
      </w:pPr>
      <w:r w:rsidRPr="0020140B">
        <w:rPr>
          <w:rFonts w:ascii="Trebuchet MS" w:hAnsi="Trebuchet MS"/>
          <w:b/>
        </w:rPr>
        <w:t>Osiągnięte efekty, wskaźniki realizacji działań:</w:t>
      </w:r>
    </w:p>
    <w:p w14:paraId="04CF594B" w14:textId="77777777" w:rsidR="00C47F8A" w:rsidRPr="0020140B" w:rsidRDefault="002A3227" w:rsidP="00C47F8A">
      <w:pPr>
        <w:adjustRightInd w:val="0"/>
        <w:spacing w:line="360" w:lineRule="auto"/>
        <w:jc w:val="both"/>
        <w:rPr>
          <w:rFonts w:ascii="Trebuchet MS" w:hAnsi="Trebuchet MS" w:cs="ArialMT"/>
        </w:rPr>
      </w:pPr>
      <w:r w:rsidRPr="0020140B">
        <w:rPr>
          <w:rFonts w:ascii="Trebuchet MS" w:hAnsi="Trebuchet MS" w:cs="ArialMT"/>
        </w:rPr>
        <w:t xml:space="preserve">1. </w:t>
      </w:r>
      <w:r w:rsidR="00C47F8A" w:rsidRPr="0020140B">
        <w:rPr>
          <w:rFonts w:ascii="Trebuchet MS" w:hAnsi="Trebuchet MS" w:cs="ArialMT"/>
        </w:rPr>
        <w:t>Kontrole i przeglądy cieków wodnych wraz z ich administratorami –</w:t>
      </w:r>
      <w:r w:rsidR="00436AC9" w:rsidRPr="0020140B">
        <w:rPr>
          <w:rFonts w:ascii="Trebuchet MS" w:hAnsi="Trebuchet MS" w:cs="ArialMT"/>
        </w:rPr>
        <w:t xml:space="preserve"> 1 kontrola wspólnie </w:t>
      </w:r>
      <w:r w:rsidR="00436AC9" w:rsidRPr="0020140B">
        <w:rPr>
          <w:rFonts w:ascii="Trebuchet MS" w:hAnsi="Trebuchet MS" w:cs="ArialMT"/>
        </w:rPr>
        <w:br/>
        <w:t>z przedstawicielami PGW Wody Polskie.</w:t>
      </w:r>
    </w:p>
    <w:p w14:paraId="21A133AB" w14:textId="3FF6B314" w:rsidR="002A3227" w:rsidRPr="0020140B" w:rsidRDefault="00C47F8A" w:rsidP="00BE50FE">
      <w:pPr>
        <w:adjustRightInd w:val="0"/>
        <w:spacing w:line="360" w:lineRule="auto"/>
        <w:jc w:val="both"/>
        <w:rPr>
          <w:rFonts w:ascii="Trebuchet MS" w:hAnsi="Trebuchet MS" w:cs="ArialMT"/>
        </w:rPr>
      </w:pPr>
      <w:r w:rsidRPr="0020140B">
        <w:rPr>
          <w:rFonts w:ascii="Trebuchet MS" w:hAnsi="Trebuchet MS" w:cs="ArialMT"/>
        </w:rPr>
        <w:t xml:space="preserve">2. Kontrole przepompowni wód opadowych – przeprowadzono </w:t>
      </w:r>
      <w:r w:rsidR="0020140B" w:rsidRPr="0020140B">
        <w:rPr>
          <w:rFonts w:ascii="Trebuchet MS" w:hAnsi="Trebuchet MS" w:cs="ArialMT"/>
        </w:rPr>
        <w:t>5</w:t>
      </w:r>
      <w:r w:rsidRPr="0020140B">
        <w:rPr>
          <w:rFonts w:ascii="Trebuchet MS" w:hAnsi="Trebuchet MS" w:cs="ArialMT"/>
        </w:rPr>
        <w:t xml:space="preserve"> kontrol</w:t>
      </w:r>
      <w:r w:rsidR="0020140B" w:rsidRPr="0020140B">
        <w:rPr>
          <w:rFonts w:ascii="Trebuchet MS" w:hAnsi="Trebuchet MS" w:cs="ArialMT"/>
        </w:rPr>
        <w:t>i</w:t>
      </w:r>
      <w:r w:rsidR="00436AC9" w:rsidRPr="0020140B">
        <w:rPr>
          <w:rFonts w:ascii="Trebuchet MS" w:hAnsi="Trebuchet MS" w:cs="ArialMT"/>
        </w:rPr>
        <w:t xml:space="preserve"> (przepompownia „Kokota”</w:t>
      </w:r>
      <w:r w:rsidR="005B1A9B" w:rsidRPr="0020140B">
        <w:rPr>
          <w:rFonts w:ascii="Trebuchet MS" w:hAnsi="Trebuchet MS" w:cs="ArialMT"/>
        </w:rPr>
        <w:t>,</w:t>
      </w:r>
      <w:r w:rsidR="00436AC9" w:rsidRPr="0020140B">
        <w:rPr>
          <w:rFonts w:ascii="Trebuchet MS" w:hAnsi="Trebuchet MS" w:cs="ArialMT"/>
        </w:rPr>
        <w:t xml:space="preserve"> „Węzłowa – Zielona”</w:t>
      </w:r>
      <w:r w:rsidR="005B1A9B" w:rsidRPr="0020140B">
        <w:rPr>
          <w:rFonts w:ascii="Trebuchet MS" w:hAnsi="Trebuchet MS" w:cs="ArialMT"/>
        </w:rPr>
        <w:t xml:space="preserve">, </w:t>
      </w:r>
      <w:r w:rsidR="0020140B" w:rsidRPr="0020140B">
        <w:rPr>
          <w:rFonts w:ascii="Trebuchet MS" w:hAnsi="Trebuchet MS" w:cs="ArialMT"/>
        </w:rPr>
        <w:t>„</w:t>
      </w:r>
      <w:r w:rsidR="005B1A9B" w:rsidRPr="0020140B">
        <w:rPr>
          <w:rFonts w:ascii="Trebuchet MS" w:hAnsi="Trebuchet MS" w:cs="ArialMT"/>
        </w:rPr>
        <w:t>Basenowa”</w:t>
      </w:r>
      <w:r w:rsidR="0020140B" w:rsidRPr="0020140B">
        <w:rPr>
          <w:rFonts w:ascii="Trebuchet MS" w:hAnsi="Trebuchet MS" w:cs="ArialMT"/>
        </w:rPr>
        <w:t>, „Jasna”, „Wierzbowa”</w:t>
      </w:r>
      <w:r w:rsidR="00436AC9" w:rsidRPr="0020140B">
        <w:rPr>
          <w:rFonts w:ascii="Trebuchet MS" w:hAnsi="Trebuchet MS" w:cs="ArialMT"/>
        </w:rPr>
        <w:t>)</w:t>
      </w:r>
      <w:r w:rsidRPr="0020140B">
        <w:rPr>
          <w:rFonts w:ascii="Trebuchet MS" w:hAnsi="Trebuchet MS" w:cs="ArialMT"/>
        </w:rPr>
        <w:t>.</w:t>
      </w:r>
    </w:p>
    <w:p w14:paraId="4047DB0C" w14:textId="77777777" w:rsidR="00436AC9" w:rsidRPr="0020140B" w:rsidRDefault="00436AC9" w:rsidP="00BE50FE">
      <w:pPr>
        <w:adjustRightInd w:val="0"/>
        <w:spacing w:line="360" w:lineRule="auto"/>
        <w:jc w:val="both"/>
        <w:rPr>
          <w:rFonts w:ascii="Trebuchet MS" w:hAnsi="Trebuchet MS" w:cs="Arial-BoldMT"/>
          <w:b/>
          <w:bCs/>
        </w:rPr>
      </w:pPr>
    </w:p>
    <w:p w14:paraId="1FAB307B" w14:textId="77777777" w:rsidR="002A3227" w:rsidRPr="0020140B" w:rsidRDefault="002A3227" w:rsidP="00BE50FE">
      <w:pPr>
        <w:adjustRightInd w:val="0"/>
        <w:spacing w:line="360" w:lineRule="auto"/>
        <w:jc w:val="both"/>
        <w:rPr>
          <w:rFonts w:ascii="Trebuchet MS" w:hAnsi="Trebuchet MS" w:cs="Arial-BoldMT"/>
          <w:b/>
          <w:bCs/>
        </w:rPr>
      </w:pPr>
      <w:r w:rsidRPr="0020140B">
        <w:rPr>
          <w:rFonts w:ascii="Trebuchet MS" w:hAnsi="Trebuchet MS" w:cs="Arial-BoldMT"/>
          <w:b/>
          <w:bCs/>
        </w:rPr>
        <w:t>Źródło finansowania:</w:t>
      </w:r>
    </w:p>
    <w:p w14:paraId="056F9F5A" w14:textId="7537A503" w:rsidR="00E84B47" w:rsidRPr="0020140B" w:rsidRDefault="00B838ED" w:rsidP="00975F53">
      <w:pPr>
        <w:numPr>
          <w:ilvl w:val="0"/>
          <w:numId w:val="58"/>
        </w:numPr>
        <w:adjustRightInd w:val="0"/>
        <w:spacing w:line="360" w:lineRule="auto"/>
        <w:jc w:val="both"/>
        <w:rPr>
          <w:rFonts w:ascii="Trebuchet MS" w:hAnsi="Trebuchet MS" w:cs="ArialMT"/>
        </w:rPr>
      </w:pPr>
      <w:r w:rsidRPr="0020140B">
        <w:rPr>
          <w:rFonts w:ascii="Trebuchet MS" w:hAnsi="Trebuchet MS" w:cs="ArialMT"/>
        </w:rPr>
        <w:t>B</w:t>
      </w:r>
      <w:r w:rsidR="002A3227" w:rsidRPr="0020140B">
        <w:rPr>
          <w:rFonts w:ascii="Trebuchet MS" w:hAnsi="Trebuchet MS" w:cs="ArialMT"/>
        </w:rPr>
        <w:t xml:space="preserve">udżet </w:t>
      </w:r>
      <w:r w:rsidR="002F1F29" w:rsidRPr="0020140B">
        <w:rPr>
          <w:rFonts w:ascii="Trebuchet MS" w:hAnsi="Trebuchet MS" w:cs="ArialMT"/>
        </w:rPr>
        <w:t>M</w:t>
      </w:r>
      <w:r w:rsidR="002A3227" w:rsidRPr="0020140B">
        <w:rPr>
          <w:rFonts w:ascii="Trebuchet MS" w:hAnsi="Trebuchet MS" w:cs="ArialMT"/>
        </w:rPr>
        <w:t>iasta</w:t>
      </w:r>
      <w:r w:rsidR="00E06B3F" w:rsidRPr="0020140B">
        <w:rPr>
          <w:rFonts w:ascii="Trebuchet MS" w:hAnsi="Trebuchet MS" w:cs="ArialMT"/>
        </w:rPr>
        <w:t xml:space="preserve"> Ruda Śląska</w:t>
      </w:r>
      <w:r w:rsidR="002A3227" w:rsidRPr="0020140B">
        <w:rPr>
          <w:rFonts w:ascii="Trebuchet MS" w:hAnsi="Trebuchet MS" w:cs="ArialMT"/>
        </w:rPr>
        <w:t xml:space="preserve">, </w:t>
      </w:r>
    </w:p>
    <w:p w14:paraId="2640E9CF" w14:textId="77777777" w:rsidR="003B6E3C" w:rsidRPr="0020140B" w:rsidRDefault="002A3227" w:rsidP="00975F53">
      <w:pPr>
        <w:numPr>
          <w:ilvl w:val="0"/>
          <w:numId w:val="58"/>
        </w:numPr>
        <w:adjustRightInd w:val="0"/>
        <w:spacing w:line="360" w:lineRule="auto"/>
        <w:jc w:val="both"/>
        <w:rPr>
          <w:rFonts w:ascii="Trebuchet MS" w:hAnsi="Trebuchet MS" w:cs="ArialMT"/>
        </w:rPr>
      </w:pPr>
      <w:r w:rsidRPr="0020140B">
        <w:rPr>
          <w:rFonts w:ascii="Trebuchet MS" w:hAnsi="Trebuchet MS" w:cs="ArialMT"/>
        </w:rPr>
        <w:t>środki własne.</w:t>
      </w:r>
    </w:p>
    <w:p w14:paraId="2FC940EB" w14:textId="77777777" w:rsidR="003D662C" w:rsidRPr="0020140B" w:rsidRDefault="003D662C" w:rsidP="00A4153B">
      <w:pPr>
        <w:adjustRightInd w:val="0"/>
        <w:spacing w:line="360" w:lineRule="auto"/>
        <w:jc w:val="both"/>
        <w:rPr>
          <w:rFonts w:ascii="Trebuchet MS" w:hAnsi="Trebuchet MS" w:cs="Arial-BoldMT"/>
          <w:b/>
          <w:bCs/>
        </w:rPr>
      </w:pPr>
    </w:p>
    <w:p w14:paraId="235660D3" w14:textId="09D4478A" w:rsidR="008F2A68" w:rsidRPr="0020140B" w:rsidRDefault="002A3227" w:rsidP="00A4153B">
      <w:pPr>
        <w:adjustRightInd w:val="0"/>
        <w:spacing w:line="360" w:lineRule="auto"/>
        <w:jc w:val="both"/>
        <w:rPr>
          <w:rFonts w:ascii="Trebuchet MS" w:hAnsi="Trebuchet MS" w:cs="Arial-BoldMT"/>
          <w:b/>
          <w:bCs/>
        </w:rPr>
      </w:pPr>
      <w:r w:rsidRPr="0020140B">
        <w:rPr>
          <w:rFonts w:ascii="Trebuchet MS" w:hAnsi="Trebuchet MS" w:cs="Arial-BoldMT"/>
          <w:b/>
          <w:bCs/>
        </w:rPr>
        <w:t>Termin realizacji:</w:t>
      </w:r>
    </w:p>
    <w:p w14:paraId="43CD4217" w14:textId="77777777" w:rsidR="00B43A0A" w:rsidRPr="0020140B" w:rsidRDefault="00637C09" w:rsidP="00BE50FE">
      <w:pPr>
        <w:adjustRightInd w:val="0"/>
        <w:spacing w:line="360" w:lineRule="auto"/>
        <w:jc w:val="both"/>
        <w:rPr>
          <w:rFonts w:ascii="Trebuchet MS" w:hAnsi="Trebuchet MS" w:cs="ArialMT"/>
        </w:rPr>
      </w:pPr>
      <w:r w:rsidRPr="0020140B">
        <w:rPr>
          <w:rFonts w:ascii="Trebuchet MS" w:hAnsi="Trebuchet MS"/>
        </w:rPr>
        <w:t>Projekt realizowany o</w:t>
      </w:r>
      <w:r w:rsidR="006F79F7" w:rsidRPr="0020140B">
        <w:rPr>
          <w:rFonts w:ascii="Trebuchet MS" w:hAnsi="Trebuchet MS" w:cs="ArialMT"/>
        </w:rPr>
        <w:t>d 2004</w:t>
      </w:r>
      <w:r w:rsidRPr="0020140B">
        <w:rPr>
          <w:rFonts w:ascii="Trebuchet MS" w:hAnsi="Trebuchet MS" w:cs="ArialMT"/>
        </w:rPr>
        <w:t>r.</w:t>
      </w:r>
      <w:r w:rsidR="006F79F7" w:rsidRPr="0020140B">
        <w:rPr>
          <w:rFonts w:ascii="Trebuchet MS" w:hAnsi="Trebuchet MS" w:cs="ArialMT"/>
        </w:rPr>
        <w:t xml:space="preserve"> </w:t>
      </w:r>
    </w:p>
    <w:p w14:paraId="346D321D" w14:textId="2FB1B6B3" w:rsidR="008F2A68" w:rsidRPr="0020140B" w:rsidRDefault="008F2A68" w:rsidP="008F2A68">
      <w:pPr>
        <w:overflowPunct w:val="0"/>
        <w:adjustRightInd w:val="0"/>
        <w:spacing w:line="360" w:lineRule="auto"/>
        <w:jc w:val="both"/>
        <w:rPr>
          <w:rFonts w:ascii="Trebuchet MS" w:hAnsi="Trebuchet MS" w:cs="Trebuchet MS"/>
          <w:b/>
        </w:rPr>
      </w:pPr>
      <w:r w:rsidRPr="0020140B">
        <w:rPr>
          <w:rFonts w:ascii="Trebuchet MS" w:hAnsi="Trebuchet MS"/>
        </w:rPr>
        <w:t>Projekt będzie kontynuowany w 202</w:t>
      </w:r>
      <w:r w:rsidR="0020140B" w:rsidRPr="0020140B">
        <w:rPr>
          <w:rFonts w:ascii="Trebuchet MS" w:hAnsi="Trebuchet MS"/>
        </w:rPr>
        <w:t>5</w:t>
      </w:r>
      <w:r w:rsidRPr="0020140B">
        <w:rPr>
          <w:rFonts w:ascii="Trebuchet MS" w:hAnsi="Trebuchet MS"/>
        </w:rPr>
        <w:t>r.</w:t>
      </w:r>
    </w:p>
    <w:p w14:paraId="5C28607E" w14:textId="77777777" w:rsidR="008F2A68" w:rsidRPr="00B473B6" w:rsidRDefault="008F2A68" w:rsidP="00BE50FE">
      <w:pPr>
        <w:adjustRightInd w:val="0"/>
        <w:spacing w:line="360" w:lineRule="auto"/>
        <w:jc w:val="both"/>
        <w:rPr>
          <w:rFonts w:ascii="Trebuchet MS" w:hAnsi="Trebuchet MS" w:cs="ArialMT"/>
          <w:color w:val="4472C4" w:themeColor="accent1"/>
        </w:rPr>
      </w:pPr>
    </w:p>
    <w:bookmarkEnd w:id="70"/>
    <w:p w14:paraId="140AB970"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7A78B43B"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03A744A2"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43009E71"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09CB399C"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546DC001"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116BD842"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7154130C"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416BA09B"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58FD2DDA"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03D4F258"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1B61CDE6"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12249F50"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220080BA"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0857300C"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13DAF2FC"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51A870FB"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4603394E"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04BA434D"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78B48BE7"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41682031"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52A7DAA1"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0C7B42BC"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6FBBDD84"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152E0C23" w14:textId="77777777"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229465DF" w14:textId="71D262CE" w:rsidR="003B6E3C" w:rsidRPr="00B473B6" w:rsidRDefault="003B6E3C" w:rsidP="00BE50FE">
      <w:pPr>
        <w:spacing w:line="360" w:lineRule="auto"/>
        <w:ind w:left="360"/>
        <w:jc w:val="center"/>
        <w:rPr>
          <w:rFonts w:ascii="Trebuchet MS" w:hAnsi="Trebuchet MS" w:cs="Arial"/>
          <w:b/>
          <w:color w:val="4472C4" w:themeColor="accent1"/>
          <w:sz w:val="24"/>
          <w:szCs w:val="24"/>
        </w:rPr>
      </w:pPr>
    </w:p>
    <w:p w14:paraId="2F25773E" w14:textId="4B5C497C" w:rsidR="00F30179" w:rsidRPr="00B473B6" w:rsidRDefault="00F30179" w:rsidP="00BE50FE">
      <w:pPr>
        <w:spacing w:line="360" w:lineRule="auto"/>
        <w:ind w:left="360"/>
        <w:jc w:val="center"/>
        <w:rPr>
          <w:rFonts w:ascii="Trebuchet MS" w:hAnsi="Trebuchet MS" w:cs="Arial"/>
          <w:b/>
          <w:color w:val="4472C4" w:themeColor="accent1"/>
          <w:sz w:val="24"/>
          <w:szCs w:val="24"/>
        </w:rPr>
      </w:pPr>
    </w:p>
    <w:p w14:paraId="6479D3CB" w14:textId="2658A31C" w:rsidR="001725E6" w:rsidRPr="00B473B6" w:rsidRDefault="001725E6" w:rsidP="006F52EC">
      <w:pPr>
        <w:spacing w:line="360" w:lineRule="auto"/>
        <w:rPr>
          <w:rFonts w:ascii="Trebuchet MS" w:hAnsi="Trebuchet MS" w:cs="Arial"/>
          <w:b/>
          <w:color w:val="4472C4" w:themeColor="accent1"/>
          <w:sz w:val="24"/>
          <w:szCs w:val="24"/>
        </w:rPr>
      </w:pPr>
    </w:p>
    <w:p w14:paraId="317628F0" w14:textId="77777777" w:rsidR="006F52EC" w:rsidRPr="00B473B6" w:rsidRDefault="006F52EC" w:rsidP="006F52EC">
      <w:pPr>
        <w:spacing w:line="360" w:lineRule="auto"/>
        <w:rPr>
          <w:rFonts w:ascii="Trebuchet MS" w:hAnsi="Trebuchet MS" w:cs="Arial"/>
          <w:b/>
          <w:color w:val="4472C4" w:themeColor="accent1"/>
          <w:sz w:val="24"/>
          <w:szCs w:val="24"/>
        </w:rPr>
      </w:pPr>
    </w:p>
    <w:p w14:paraId="2C07B44E" w14:textId="77777777" w:rsidR="001725E6" w:rsidRPr="00B473B6" w:rsidRDefault="001725E6" w:rsidP="00671903">
      <w:pPr>
        <w:spacing w:line="360" w:lineRule="auto"/>
        <w:rPr>
          <w:rFonts w:ascii="Trebuchet MS" w:hAnsi="Trebuchet MS" w:cs="Arial"/>
          <w:b/>
          <w:color w:val="4472C4" w:themeColor="accent1"/>
          <w:sz w:val="24"/>
          <w:szCs w:val="24"/>
        </w:rPr>
      </w:pPr>
    </w:p>
    <w:p w14:paraId="3E9CEACE" w14:textId="77777777" w:rsidR="008A6897" w:rsidRPr="005667EF" w:rsidRDefault="008A6897" w:rsidP="00BE50FE">
      <w:pPr>
        <w:spacing w:line="360" w:lineRule="auto"/>
        <w:ind w:left="360"/>
        <w:jc w:val="center"/>
        <w:rPr>
          <w:rFonts w:ascii="Trebuchet MS" w:hAnsi="Trebuchet MS" w:cs="Arial"/>
          <w:b/>
          <w:color w:val="000000" w:themeColor="text1"/>
          <w:sz w:val="24"/>
          <w:szCs w:val="24"/>
          <w:u w:val="single"/>
        </w:rPr>
      </w:pPr>
      <w:r w:rsidRPr="005667EF">
        <w:rPr>
          <w:rFonts w:ascii="Trebuchet MS" w:hAnsi="Trebuchet MS" w:cs="Arial"/>
          <w:b/>
          <w:color w:val="000000" w:themeColor="text1"/>
          <w:sz w:val="24"/>
          <w:szCs w:val="24"/>
        </w:rPr>
        <w:t>C9</w:t>
      </w:r>
    </w:p>
    <w:p w14:paraId="24E8ABD7" w14:textId="77777777" w:rsidR="008A6897" w:rsidRPr="005667EF" w:rsidRDefault="008A6897" w:rsidP="00BE50FE">
      <w:pPr>
        <w:spacing w:line="360" w:lineRule="auto"/>
        <w:jc w:val="center"/>
        <w:rPr>
          <w:rFonts w:ascii="Trebuchet MS" w:hAnsi="Trebuchet MS" w:cs="Arial"/>
          <w:b/>
          <w:bCs/>
          <w:color w:val="000000" w:themeColor="text1"/>
          <w:sz w:val="24"/>
          <w:szCs w:val="24"/>
        </w:rPr>
      </w:pPr>
      <w:r w:rsidRPr="005667EF">
        <w:rPr>
          <w:rFonts w:ascii="Trebuchet MS" w:hAnsi="Trebuchet MS" w:cs="Arial"/>
          <w:b/>
          <w:bCs/>
          <w:color w:val="000000" w:themeColor="text1"/>
          <w:sz w:val="24"/>
          <w:szCs w:val="24"/>
        </w:rPr>
        <w:t xml:space="preserve">Tworzenie i rozwijanie warunków sprzyjających aktywności kulturalnej, fizycznej oraz zdrowego stylu życia mieszkańców </w:t>
      </w:r>
    </w:p>
    <w:p w14:paraId="0D152A21" w14:textId="77777777" w:rsidR="008A6897" w:rsidRPr="005667EF" w:rsidRDefault="008A6897" w:rsidP="00BE50FE">
      <w:pPr>
        <w:spacing w:line="360" w:lineRule="auto"/>
        <w:jc w:val="center"/>
        <w:rPr>
          <w:rFonts w:ascii="Trebuchet MS" w:hAnsi="Trebuchet MS" w:cs="Arial"/>
          <w:b/>
          <w:bCs/>
          <w:color w:val="000000" w:themeColor="text1"/>
          <w:sz w:val="24"/>
          <w:szCs w:val="24"/>
          <w:u w:val="single"/>
        </w:rPr>
      </w:pPr>
    </w:p>
    <w:p w14:paraId="7FFDF15A" w14:textId="77777777" w:rsidR="008A6897" w:rsidRPr="005667EF" w:rsidRDefault="00C75D40" w:rsidP="00BE50FE">
      <w:pPr>
        <w:spacing w:line="360" w:lineRule="auto"/>
        <w:jc w:val="both"/>
        <w:rPr>
          <w:rFonts w:ascii="Trebuchet MS" w:hAnsi="Trebuchet MS"/>
          <w:b/>
          <w:color w:val="000000" w:themeColor="text1"/>
        </w:rPr>
      </w:pPr>
      <w:bookmarkStart w:id="74" w:name="_Hlk512259895"/>
      <w:r w:rsidRPr="005667EF">
        <w:rPr>
          <w:rFonts w:ascii="Trebuchet MS" w:hAnsi="Trebuchet MS"/>
          <w:b/>
          <w:color w:val="000000" w:themeColor="text1"/>
        </w:rPr>
        <w:t>Koordynator:</w:t>
      </w:r>
    </w:p>
    <w:p w14:paraId="4C2100D5" w14:textId="15E20D72" w:rsidR="00C75D40" w:rsidRPr="005667EF" w:rsidRDefault="00C75D40" w:rsidP="00BE50FE">
      <w:pPr>
        <w:spacing w:line="360" w:lineRule="auto"/>
        <w:rPr>
          <w:rFonts w:ascii="Trebuchet MS" w:hAnsi="Trebuchet MS"/>
          <w:b/>
          <w:color w:val="000000" w:themeColor="text1"/>
        </w:rPr>
      </w:pPr>
      <w:r w:rsidRPr="005667EF">
        <w:rPr>
          <w:rFonts w:ascii="Trebuchet MS" w:hAnsi="Trebuchet MS"/>
          <w:b/>
          <w:color w:val="000000" w:themeColor="text1"/>
        </w:rPr>
        <w:t>Andrzej Trzciński – Naczelnik Wydziału Kultury Fizycznej Urzędu Miasta Ruda Śląska</w:t>
      </w:r>
    </w:p>
    <w:p w14:paraId="2929BE07" w14:textId="77777777" w:rsidR="00C75D40" w:rsidRPr="005667EF" w:rsidRDefault="00C75D40" w:rsidP="00BE50FE">
      <w:pPr>
        <w:spacing w:line="360" w:lineRule="auto"/>
        <w:rPr>
          <w:rFonts w:ascii="Trebuchet MS" w:hAnsi="Trebuchet MS"/>
          <w:b/>
          <w:color w:val="000000" w:themeColor="text1"/>
        </w:rPr>
      </w:pPr>
    </w:p>
    <w:p w14:paraId="416BD36E" w14:textId="77777777" w:rsidR="00817D08" w:rsidRPr="005667EF" w:rsidRDefault="00817D08" w:rsidP="00BE50FE">
      <w:pPr>
        <w:spacing w:line="360" w:lineRule="auto"/>
        <w:rPr>
          <w:rFonts w:ascii="Trebuchet MS" w:hAnsi="Trebuchet MS"/>
          <w:b/>
          <w:color w:val="000000" w:themeColor="text1"/>
        </w:rPr>
      </w:pPr>
    </w:p>
    <w:p w14:paraId="609B0856" w14:textId="5E6E2636" w:rsidR="00817D08" w:rsidRPr="005667EF" w:rsidRDefault="00817D08" w:rsidP="00817D08">
      <w:pPr>
        <w:suppressAutoHyphens/>
        <w:autoSpaceDE/>
        <w:autoSpaceDN/>
        <w:spacing w:line="360" w:lineRule="auto"/>
        <w:jc w:val="both"/>
        <w:rPr>
          <w:rFonts w:ascii="Trebuchet MS" w:hAnsi="Trebuchet MS" w:cs="Arial"/>
          <w:b/>
          <w:bCs/>
          <w:color w:val="000000" w:themeColor="text1"/>
          <w:lang w:eastAsia="ar-SA"/>
        </w:rPr>
      </w:pPr>
      <w:r w:rsidRPr="005667EF">
        <w:rPr>
          <w:rFonts w:ascii="Trebuchet MS" w:hAnsi="Trebuchet MS" w:cs="Arial"/>
          <w:b/>
          <w:color w:val="000000" w:themeColor="text1"/>
          <w:lang w:eastAsia="ar-SA"/>
        </w:rPr>
        <w:t xml:space="preserve">Sport osób </w:t>
      </w:r>
      <w:r w:rsidR="00A512C5" w:rsidRPr="005667EF">
        <w:rPr>
          <w:rFonts w:ascii="Trebuchet MS" w:hAnsi="Trebuchet MS" w:cs="Arial"/>
          <w:b/>
          <w:color w:val="000000" w:themeColor="text1"/>
          <w:lang w:eastAsia="ar-SA"/>
        </w:rPr>
        <w:t xml:space="preserve">z </w:t>
      </w:r>
      <w:r w:rsidRPr="005667EF">
        <w:rPr>
          <w:rFonts w:ascii="Trebuchet MS" w:hAnsi="Trebuchet MS" w:cs="Arial"/>
          <w:b/>
          <w:color w:val="000000" w:themeColor="text1"/>
          <w:lang w:eastAsia="ar-SA"/>
        </w:rPr>
        <w:t>niepełnosprawn</w:t>
      </w:r>
      <w:r w:rsidR="00A512C5" w:rsidRPr="005667EF">
        <w:rPr>
          <w:rFonts w:ascii="Trebuchet MS" w:hAnsi="Trebuchet MS" w:cs="Arial"/>
          <w:b/>
          <w:color w:val="000000" w:themeColor="text1"/>
          <w:lang w:eastAsia="ar-SA"/>
        </w:rPr>
        <w:t>ością</w:t>
      </w:r>
      <w:r w:rsidRPr="005667EF">
        <w:rPr>
          <w:rFonts w:ascii="Trebuchet MS" w:hAnsi="Trebuchet MS" w:cs="Arial"/>
          <w:b/>
          <w:color w:val="000000" w:themeColor="text1"/>
          <w:lang w:eastAsia="ar-SA"/>
        </w:rPr>
        <w:t xml:space="preserve"> </w:t>
      </w:r>
      <w:r w:rsidRPr="005667EF">
        <w:rPr>
          <w:rFonts w:ascii="Trebuchet MS" w:hAnsi="Trebuchet MS" w:cs="Arial"/>
          <w:b/>
          <w:bCs/>
          <w:color w:val="000000" w:themeColor="text1"/>
          <w:lang w:eastAsia="ar-SA"/>
        </w:rPr>
        <w:t>[C</w:t>
      </w:r>
      <w:r w:rsidRPr="005667EF">
        <w:rPr>
          <w:rFonts w:ascii="Trebuchet MS" w:hAnsi="Trebuchet MS" w:cs="Arial"/>
          <w:b/>
          <w:bCs/>
          <w:color w:val="000000" w:themeColor="text1"/>
          <w:vertAlign w:val="subscript"/>
          <w:lang w:eastAsia="ar-SA"/>
        </w:rPr>
        <w:t>9</w:t>
      </w:r>
      <w:r w:rsidRPr="005667EF">
        <w:rPr>
          <w:rFonts w:ascii="Trebuchet MS" w:hAnsi="Trebuchet MS" w:cs="Arial"/>
          <w:b/>
          <w:bCs/>
          <w:color w:val="000000" w:themeColor="text1"/>
          <w:lang w:eastAsia="ar-SA"/>
        </w:rPr>
        <w:t>K</w:t>
      </w:r>
      <w:r w:rsidRPr="005667EF">
        <w:rPr>
          <w:rFonts w:ascii="Trebuchet MS" w:hAnsi="Trebuchet MS" w:cs="Arial"/>
          <w:b/>
          <w:bCs/>
          <w:color w:val="000000" w:themeColor="text1"/>
          <w:vertAlign w:val="subscript"/>
          <w:lang w:eastAsia="ar-SA"/>
        </w:rPr>
        <w:t>2</w:t>
      </w:r>
      <w:r w:rsidRPr="005667EF">
        <w:rPr>
          <w:rFonts w:ascii="Trebuchet MS" w:hAnsi="Trebuchet MS" w:cs="Arial"/>
          <w:b/>
          <w:bCs/>
          <w:color w:val="000000" w:themeColor="text1"/>
          <w:lang w:eastAsia="ar-SA"/>
        </w:rPr>
        <w:t>]</w:t>
      </w:r>
    </w:p>
    <w:p w14:paraId="369BC23B" w14:textId="77777777" w:rsidR="00817D08" w:rsidRPr="005667EF" w:rsidRDefault="00817D08" w:rsidP="00817D08">
      <w:pPr>
        <w:suppressAutoHyphens/>
        <w:autoSpaceDE/>
        <w:autoSpaceDN/>
        <w:spacing w:line="360" w:lineRule="auto"/>
        <w:jc w:val="both"/>
        <w:rPr>
          <w:rFonts w:ascii="Trebuchet MS" w:hAnsi="Trebuchet MS" w:cs="Arial"/>
          <w:b/>
          <w:bCs/>
          <w:color w:val="000000" w:themeColor="text1"/>
          <w:lang w:eastAsia="ar-SA"/>
        </w:rPr>
      </w:pPr>
    </w:p>
    <w:p w14:paraId="107715FF" w14:textId="77777777" w:rsidR="00817D08" w:rsidRPr="005667EF" w:rsidRDefault="00817D08" w:rsidP="00817D08">
      <w:pPr>
        <w:suppressAutoHyphens/>
        <w:autoSpaceDE/>
        <w:autoSpaceDN/>
        <w:spacing w:line="360" w:lineRule="auto"/>
        <w:jc w:val="both"/>
        <w:rPr>
          <w:rFonts w:ascii="Trebuchet MS" w:hAnsi="Trebuchet MS" w:cs="Arial"/>
          <w:b/>
          <w:bCs/>
          <w:color w:val="000000" w:themeColor="text1"/>
          <w:lang w:eastAsia="ar-SA"/>
        </w:rPr>
      </w:pPr>
      <w:r w:rsidRPr="005667EF">
        <w:rPr>
          <w:rFonts w:ascii="Trebuchet MS" w:hAnsi="Trebuchet MS" w:cs="Arial"/>
          <w:b/>
          <w:bCs/>
          <w:color w:val="000000" w:themeColor="text1"/>
          <w:lang w:eastAsia="ar-SA"/>
        </w:rPr>
        <w:t>Cel projektu:</w:t>
      </w:r>
    </w:p>
    <w:p w14:paraId="439392D5" w14:textId="18D2AE86" w:rsidR="00817D08" w:rsidRPr="005667EF" w:rsidRDefault="00817D08" w:rsidP="00817D08">
      <w:pPr>
        <w:suppressAutoHyphens/>
        <w:autoSpaceDE/>
        <w:autoSpaceDN/>
        <w:spacing w:line="360" w:lineRule="auto"/>
        <w:jc w:val="both"/>
        <w:rPr>
          <w:rFonts w:ascii="Trebuchet MS" w:hAnsi="Trebuchet MS" w:cs="Arial"/>
          <w:color w:val="000000" w:themeColor="text1"/>
          <w:lang w:eastAsia="ar-SA"/>
        </w:rPr>
      </w:pPr>
      <w:r w:rsidRPr="005667EF">
        <w:rPr>
          <w:rFonts w:ascii="Trebuchet MS" w:hAnsi="Trebuchet MS" w:cs="Arial"/>
          <w:color w:val="000000" w:themeColor="text1"/>
          <w:lang w:eastAsia="ar-SA"/>
        </w:rPr>
        <w:t xml:space="preserve">Upowszechnianie sportu i podnoszenie sprawności fizycznej wśród osób </w:t>
      </w:r>
      <w:r w:rsidR="002C023C" w:rsidRPr="005667EF">
        <w:rPr>
          <w:rFonts w:ascii="Trebuchet MS" w:hAnsi="Trebuchet MS" w:cs="Arial"/>
          <w:color w:val="000000" w:themeColor="text1"/>
          <w:lang w:eastAsia="ar-SA"/>
        </w:rPr>
        <w:t xml:space="preserve">z </w:t>
      </w:r>
      <w:r w:rsidRPr="005667EF">
        <w:rPr>
          <w:rFonts w:ascii="Trebuchet MS" w:hAnsi="Trebuchet MS" w:cs="Arial"/>
          <w:color w:val="000000" w:themeColor="text1"/>
          <w:lang w:eastAsia="ar-SA"/>
        </w:rPr>
        <w:t>niepełnospraw</w:t>
      </w:r>
      <w:r w:rsidR="002C023C" w:rsidRPr="005667EF">
        <w:rPr>
          <w:rFonts w:ascii="Trebuchet MS" w:hAnsi="Trebuchet MS" w:cs="Arial"/>
          <w:color w:val="000000" w:themeColor="text1"/>
          <w:lang w:eastAsia="ar-SA"/>
        </w:rPr>
        <w:t>nościami</w:t>
      </w:r>
      <w:r w:rsidRPr="005667EF">
        <w:rPr>
          <w:rFonts w:ascii="Trebuchet MS" w:hAnsi="Trebuchet MS" w:cs="Arial"/>
          <w:color w:val="000000" w:themeColor="text1"/>
          <w:lang w:eastAsia="ar-SA"/>
        </w:rPr>
        <w:t xml:space="preserve">. </w:t>
      </w:r>
      <w:r w:rsidR="0025033F" w:rsidRPr="005667EF">
        <w:rPr>
          <w:rFonts w:ascii="Trebuchet MS" w:hAnsi="Trebuchet MS" w:cs="Arial"/>
          <w:color w:val="000000" w:themeColor="text1"/>
          <w:lang w:eastAsia="ar-SA"/>
        </w:rPr>
        <w:br/>
      </w:r>
      <w:r w:rsidRPr="005667EF">
        <w:rPr>
          <w:rFonts w:ascii="Trebuchet MS" w:hAnsi="Trebuchet MS" w:cs="Arial"/>
          <w:color w:val="000000" w:themeColor="text1"/>
          <w:lang w:eastAsia="ar-SA"/>
        </w:rPr>
        <w:t>Cel został osiągnięty.</w:t>
      </w:r>
    </w:p>
    <w:p w14:paraId="0F74BBE4" w14:textId="77777777" w:rsidR="00817D08" w:rsidRPr="005667EF" w:rsidRDefault="00817D08" w:rsidP="00817D08">
      <w:pPr>
        <w:suppressAutoHyphens/>
        <w:autoSpaceDE/>
        <w:autoSpaceDN/>
        <w:spacing w:line="360" w:lineRule="auto"/>
        <w:jc w:val="both"/>
        <w:rPr>
          <w:rFonts w:ascii="Trebuchet MS" w:hAnsi="Trebuchet MS" w:cs="Arial"/>
          <w:color w:val="000000" w:themeColor="text1"/>
          <w:lang w:eastAsia="ar-SA"/>
        </w:rPr>
      </w:pPr>
    </w:p>
    <w:p w14:paraId="0C58CA63" w14:textId="77777777" w:rsidR="00817D08" w:rsidRPr="005667EF" w:rsidRDefault="00817D08" w:rsidP="00817D08">
      <w:pPr>
        <w:suppressAutoHyphens/>
        <w:autoSpaceDE/>
        <w:autoSpaceDN/>
        <w:spacing w:line="360" w:lineRule="auto"/>
        <w:jc w:val="both"/>
        <w:rPr>
          <w:rFonts w:ascii="Trebuchet MS" w:hAnsi="Trebuchet MS" w:cs="Arial"/>
          <w:b/>
          <w:bCs/>
          <w:color w:val="000000" w:themeColor="text1"/>
          <w:lang w:eastAsia="ar-SA"/>
        </w:rPr>
      </w:pPr>
      <w:r w:rsidRPr="005667EF">
        <w:rPr>
          <w:rFonts w:ascii="Trebuchet MS" w:hAnsi="Trebuchet MS" w:cs="Arial"/>
          <w:b/>
          <w:bCs/>
          <w:color w:val="000000" w:themeColor="text1"/>
          <w:lang w:eastAsia="ar-SA"/>
        </w:rPr>
        <w:t>Adresat:</w:t>
      </w:r>
    </w:p>
    <w:p w14:paraId="4558E00D" w14:textId="7B40721D" w:rsidR="00817D08" w:rsidRPr="005667EF" w:rsidRDefault="00817D08" w:rsidP="009D5477">
      <w:pPr>
        <w:suppressAutoHyphens/>
        <w:autoSpaceDE/>
        <w:autoSpaceDN/>
        <w:spacing w:line="360" w:lineRule="auto"/>
        <w:jc w:val="both"/>
        <w:rPr>
          <w:rFonts w:ascii="Trebuchet MS" w:hAnsi="Trebuchet MS" w:cs="Arial"/>
          <w:color w:val="000000" w:themeColor="text1"/>
          <w:lang w:eastAsia="ar-SA"/>
        </w:rPr>
      </w:pPr>
      <w:r w:rsidRPr="005667EF">
        <w:rPr>
          <w:rFonts w:ascii="Trebuchet MS" w:hAnsi="Trebuchet MS" w:cs="Arial"/>
          <w:color w:val="000000" w:themeColor="text1"/>
          <w:lang w:eastAsia="ar-SA"/>
        </w:rPr>
        <w:t xml:space="preserve">Osoby </w:t>
      </w:r>
      <w:r w:rsidR="008D797E" w:rsidRPr="005667EF">
        <w:rPr>
          <w:rFonts w:ascii="Trebuchet MS" w:hAnsi="Trebuchet MS" w:cs="Arial"/>
          <w:color w:val="000000" w:themeColor="text1"/>
          <w:lang w:eastAsia="ar-SA"/>
        </w:rPr>
        <w:t xml:space="preserve">z niepełnosprawnością intelektualną </w:t>
      </w:r>
      <w:r w:rsidR="002C023C" w:rsidRPr="005667EF">
        <w:rPr>
          <w:rFonts w:ascii="Trebuchet MS" w:hAnsi="Trebuchet MS" w:cs="Arial"/>
          <w:color w:val="000000" w:themeColor="text1"/>
          <w:lang w:eastAsia="ar-SA"/>
        </w:rPr>
        <w:t xml:space="preserve">i ruchową </w:t>
      </w:r>
      <w:r w:rsidRPr="005667EF">
        <w:rPr>
          <w:rFonts w:ascii="Trebuchet MS" w:hAnsi="Trebuchet MS" w:cs="Arial"/>
          <w:color w:val="000000" w:themeColor="text1"/>
          <w:lang w:eastAsia="ar-SA"/>
        </w:rPr>
        <w:t>– dzieci, młodzież, osoby dorosłe.</w:t>
      </w:r>
    </w:p>
    <w:p w14:paraId="7D983360" w14:textId="77777777" w:rsidR="00817D08" w:rsidRPr="005667EF" w:rsidRDefault="00817D08" w:rsidP="009D5477">
      <w:pPr>
        <w:suppressAutoHyphens/>
        <w:autoSpaceDE/>
        <w:autoSpaceDN/>
        <w:spacing w:line="360" w:lineRule="auto"/>
        <w:jc w:val="both"/>
        <w:rPr>
          <w:rFonts w:ascii="Trebuchet MS" w:hAnsi="Trebuchet MS" w:cs="Arial"/>
          <w:color w:val="000000" w:themeColor="text1"/>
          <w:lang w:eastAsia="ar-SA"/>
        </w:rPr>
      </w:pPr>
    </w:p>
    <w:p w14:paraId="52F7F637" w14:textId="77777777" w:rsidR="00817D08" w:rsidRPr="005667EF" w:rsidRDefault="00817D08" w:rsidP="009D5477">
      <w:pPr>
        <w:suppressAutoHyphens/>
        <w:autoSpaceDE/>
        <w:autoSpaceDN/>
        <w:spacing w:line="360" w:lineRule="auto"/>
        <w:jc w:val="both"/>
        <w:rPr>
          <w:rFonts w:ascii="Trebuchet MS" w:hAnsi="Trebuchet MS" w:cs="Arial"/>
          <w:b/>
          <w:bCs/>
          <w:color w:val="000000" w:themeColor="text1"/>
          <w:lang w:eastAsia="ar-SA"/>
        </w:rPr>
      </w:pPr>
      <w:r w:rsidRPr="005667EF">
        <w:rPr>
          <w:rFonts w:ascii="Trebuchet MS" w:hAnsi="Trebuchet MS" w:cs="Arial"/>
          <w:b/>
          <w:bCs/>
          <w:color w:val="000000" w:themeColor="text1"/>
          <w:lang w:eastAsia="ar-SA"/>
        </w:rPr>
        <w:t>Realizator projektu:</w:t>
      </w:r>
    </w:p>
    <w:p w14:paraId="52F2207B" w14:textId="493EC28B" w:rsidR="008D797E" w:rsidRPr="005667EF" w:rsidRDefault="00817D08" w:rsidP="00975F53">
      <w:pPr>
        <w:pStyle w:val="Akapitzlist"/>
        <w:numPr>
          <w:ilvl w:val="0"/>
          <w:numId w:val="125"/>
        </w:numPr>
        <w:suppressAutoHyphens/>
        <w:spacing w:line="360" w:lineRule="auto"/>
        <w:rPr>
          <w:rFonts w:ascii="Trebuchet MS" w:hAnsi="Trebuchet MS" w:cs="Arial"/>
          <w:color w:val="000000" w:themeColor="text1"/>
          <w:sz w:val="20"/>
          <w:szCs w:val="20"/>
          <w:lang w:eastAsia="ar-SA"/>
        </w:rPr>
      </w:pPr>
      <w:r w:rsidRPr="005667EF">
        <w:rPr>
          <w:rFonts w:ascii="Trebuchet MS" w:hAnsi="Trebuchet MS" w:cs="Arial"/>
          <w:color w:val="000000" w:themeColor="text1"/>
          <w:sz w:val="20"/>
          <w:szCs w:val="20"/>
          <w:lang w:eastAsia="ar-SA"/>
        </w:rPr>
        <w:t>Wydział Kultury Fizycznej Urzędu Miasta</w:t>
      </w:r>
      <w:r w:rsidR="008D797E" w:rsidRPr="005667EF">
        <w:rPr>
          <w:rFonts w:ascii="Trebuchet MS" w:hAnsi="Trebuchet MS" w:cs="Arial"/>
          <w:color w:val="000000" w:themeColor="text1"/>
          <w:sz w:val="20"/>
          <w:szCs w:val="20"/>
          <w:lang w:eastAsia="ar-SA"/>
        </w:rPr>
        <w:t xml:space="preserve"> Ruda Śląska</w:t>
      </w:r>
      <w:r w:rsidRPr="005667EF">
        <w:rPr>
          <w:rFonts w:ascii="Trebuchet MS" w:hAnsi="Trebuchet MS" w:cs="Arial"/>
          <w:color w:val="000000" w:themeColor="text1"/>
          <w:sz w:val="20"/>
          <w:szCs w:val="20"/>
          <w:lang w:eastAsia="ar-SA"/>
        </w:rPr>
        <w:t>,</w:t>
      </w:r>
    </w:p>
    <w:p w14:paraId="0DAD7E11" w14:textId="4F0E2F19" w:rsidR="00817D08" w:rsidRPr="005667EF" w:rsidRDefault="008D797E" w:rsidP="00975F53">
      <w:pPr>
        <w:pStyle w:val="Akapitzlist"/>
        <w:numPr>
          <w:ilvl w:val="0"/>
          <w:numId w:val="125"/>
        </w:numPr>
        <w:suppressAutoHyphens/>
        <w:spacing w:line="360" w:lineRule="auto"/>
        <w:rPr>
          <w:rFonts w:ascii="Trebuchet MS" w:hAnsi="Trebuchet MS" w:cs="Arial"/>
          <w:color w:val="000000" w:themeColor="text1"/>
          <w:sz w:val="20"/>
          <w:szCs w:val="20"/>
          <w:lang w:eastAsia="ar-SA"/>
        </w:rPr>
      </w:pPr>
      <w:r w:rsidRPr="005667EF">
        <w:rPr>
          <w:rFonts w:ascii="Trebuchet MS" w:hAnsi="Trebuchet MS" w:cs="Arial"/>
          <w:color w:val="000000" w:themeColor="text1"/>
          <w:sz w:val="20"/>
          <w:szCs w:val="20"/>
          <w:lang w:eastAsia="ar-SA"/>
        </w:rPr>
        <w:t>Oddział Regionalny Olimpiad Specjalnych Polska Śląskie,</w:t>
      </w:r>
    </w:p>
    <w:p w14:paraId="433E28CF" w14:textId="3B9636B5" w:rsidR="008D797E" w:rsidRPr="005667EF" w:rsidRDefault="002C023C" w:rsidP="00975F53">
      <w:pPr>
        <w:pStyle w:val="Akapitzlist"/>
        <w:numPr>
          <w:ilvl w:val="0"/>
          <w:numId w:val="125"/>
        </w:numPr>
        <w:suppressAutoHyphens/>
        <w:spacing w:line="360" w:lineRule="auto"/>
        <w:rPr>
          <w:rFonts w:ascii="Trebuchet MS" w:hAnsi="Trebuchet MS" w:cs="Arial"/>
          <w:color w:val="000000" w:themeColor="text1"/>
          <w:sz w:val="20"/>
          <w:szCs w:val="20"/>
          <w:lang w:eastAsia="ar-SA"/>
        </w:rPr>
      </w:pPr>
      <w:r w:rsidRPr="005667EF">
        <w:rPr>
          <w:rFonts w:ascii="Trebuchet MS" w:hAnsi="Trebuchet MS" w:cs="Arial"/>
          <w:color w:val="000000" w:themeColor="text1"/>
          <w:sz w:val="20"/>
          <w:szCs w:val="20"/>
          <w:lang w:eastAsia="ar-SA"/>
        </w:rPr>
        <w:t>Ośrodek dla Osób Niepełnosprawnych „Najświętsze Serce Jezusa” w Rudzie Śląskiej.</w:t>
      </w:r>
    </w:p>
    <w:p w14:paraId="06F198BC" w14:textId="77777777" w:rsidR="00817D08" w:rsidRPr="005667EF" w:rsidRDefault="00817D08" w:rsidP="009D5477">
      <w:pPr>
        <w:suppressAutoHyphens/>
        <w:autoSpaceDE/>
        <w:autoSpaceDN/>
        <w:spacing w:line="360" w:lineRule="auto"/>
        <w:jc w:val="both"/>
        <w:rPr>
          <w:rFonts w:ascii="Trebuchet MS" w:hAnsi="Trebuchet MS" w:cs="Arial"/>
          <w:b/>
          <w:bCs/>
          <w:color w:val="000000" w:themeColor="text1"/>
          <w:lang w:eastAsia="ar-SA"/>
        </w:rPr>
      </w:pPr>
    </w:p>
    <w:p w14:paraId="7D7D0F01" w14:textId="77777777" w:rsidR="00817D08" w:rsidRPr="005667EF" w:rsidRDefault="00817D08" w:rsidP="009D5477">
      <w:pPr>
        <w:suppressAutoHyphens/>
        <w:autoSpaceDE/>
        <w:autoSpaceDN/>
        <w:spacing w:line="360" w:lineRule="auto"/>
        <w:jc w:val="both"/>
        <w:rPr>
          <w:rFonts w:ascii="Trebuchet MS" w:hAnsi="Trebuchet MS" w:cs="Arial"/>
          <w:b/>
          <w:bCs/>
          <w:color w:val="000000" w:themeColor="text1"/>
          <w:lang w:eastAsia="ar-SA"/>
        </w:rPr>
      </w:pPr>
      <w:r w:rsidRPr="005667EF">
        <w:rPr>
          <w:rFonts w:ascii="Trebuchet MS" w:hAnsi="Trebuchet MS" w:cs="Arial"/>
          <w:b/>
          <w:bCs/>
          <w:color w:val="000000" w:themeColor="text1"/>
          <w:lang w:eastAsia="ar-SA"/>
        </w:rPr>
        <w:t>Etapy realizacji projektu:</w:t>
      </w:r>
    </w:p>
    <w:p w14:paraId="41B587BC" w14:textId="793B4BA3" w:rsidR="004633ED" w:rsidRPr="005667EF" w:rsidRDefault="008D797E" w:rsidP="00975F53">
      <w:pPr>
        <w:pStyle w:val="Akapitzlist"/>
        <w:widowControl w:val="0"/>
        <w:numPr>
          <w:ilvl w:val="0"/>
          <w:numId w:val="126"/>
        </w:numPr>
        <w:tabs>
          <w:tab w:val="left" w:pos="644"/>
        </w:tabs>
        <w:suppressAutoHyphens/>
        <w:spacing w:line="360" w:lineRule="auto"/>
        <w:rPr>
          <w:rFonts w:ascii="Trebuchet MS" w:hAnsi="Trebuchet MS" w:cs="Arial"/>
          <w:color w:val="000000" w:themeColor="text1"/>
          <w:sz w:val="20"/>
          <w:szCs w:val="20"/>
          <w:lang w:eastAsia="ar-SA"/>
        </w:rPr>
      </w:pPr>
      <w:r w:rsidRPr="005667EF">
        <w:rPr>
          <w:rFonts w:ascii="Trebuchet MS" w:hAnsi="Trebuchet MS" w:cs="Arial"/>
          <w:color w:val="000000" w:themeColor="text1"/>
          <w:sz w:val="20"/>
          <w:szCs w:val="20"/>
          <w:lang w:eastAsia="ar-SA"/>
        </w:rPr>
        <w:t>udział w treningach sportowych,</w:t>
      </w:r>
    </w:p>
    <w:p w14:paraId="08D5DD1A" w14:textId="00BA3F49" w:rsidR="008D797E" w:rsidRPr="005667EF" w:rsidRDefault="008D797E" w:rsidP="00975F53">
      <w:pPr>
        <w:pStyle w:val="Akapitzlist"/>
        <w:widowControl w:val="0"/>
        <w:numPr>
          <w:ilvl w:val="0"/>
          <w:numId w:val="126"/>
        </w:numPr>
        <w:tabs>
          <w:tab w:val="left" w:pos="644"/>
        </w:tabs>
        <w:suppressAutoHyphens/>
        <w:spacing w:line="360" w:lineRule="auto"/>
        <w:rPr>
          <w:rFonts w:ascii="Trebuchet MS" w:hAnsi="Trebuchet MS" w:cs="Arial"/>
          <w:color w:val="000000" w:themeColor="text1"/>
          <w:sz w:val="20"/>
          <w:szCs w:val="20"/>
          <w:lang w:eastAsia="ar-SA"/>
        </w:rPr>
      </w:pPr>
      <w:r w:rsidRPr="005667EF">
        <w:rPr>
          <w:rFonts w:ascii="Trebuchet MS" w:hAnsi="Trebuchet MS" w:cs="Arial"/>
          <w:color w:val="000000" w:themeColor="text1"/>
          <w:sz w:val="20"/>
          <w:szCs w:val="20"/>
          <w:lang w:eastAsia="ar-SA"/>
        </w:rPr>
        <w:t>udział w zawodach sportowych.</w:t>
      </w:r>
    </w:p>
    <w:p w14:paraId="6C250033" w14:textId="77777777" w:rsidR="004633ED" w:rsidRPr="005667EF" w:rsidRDefault="004633ED" w:rsidP="009D5477">
      <w:pPr>
        <w:widowControl w:val="0"/>
        <w:tabs>
          <w:tab w:val="left" w:pos="360"/>
        </w:tabs>
        <w:suppressAutoHyphens/>
        <w:autoSpaceDN/>
        <w:spacing w:line="360" w:lineRule="auto"/>
        <w:jc w:val="both"/>
        <w:rPr>
          <w:rFonts w:ascii="Trebuchet MS" w:hAnsi="Trebuchet MS" w:cs="Arial"/>
          <w:b/>
          <w:color w:val="000000" w:themeColor="text1"/>
          <w:lang w:eastAsia="ar-SA"/>
        </w:rPr>
      </w:pPr>
    </w:p>
    <w:p w14:paraId="62859A9D" w14:textId="77777777" w:rsidR="00817D08" w:rsidRPr="005667EF" w:rsidRDefault="00817D08" w:rsidP="009D5477">
      <w:pPr>
        <w:widowControl w:val="0"/>
        <w:tabs>
          <w:tab w:val="left" w:pos="360"/>
        </w:tabs>
        <w:suppressAutoHyphens/>
        <w:autoSpaceDN/>
        <w:spacing w:line="360" w:lineRule="auto"/>
        <w:jc w:val="both"/>
        <w:rPr>
          <w:rFonts w:ascii="Trebuchet MS" w:hAnsi="Trebuchet MS" w:cs="Arial"/>
          <w:b/>
          <w:color w:val="000000" w:themeColor="text1"/>
          <w:lang w:eastAsia="ar-SA"/>
        </w:rPr>
      </w:pPr>
      <w:r w:rsidRPr="005667EF">
        <w:rPr>
          <w:rFonts w:ascii="Trebuchet MS" w:hAnsi="Trebuchet MS" w:cs="Arial"/>
          <w:b/>
          <w:color w:val="000000" w:themeColor="text1"/>
          <w:lang w:eastAsia="ar-SA"/>
        </w:rPr>
        <w:t>Osiągnięte efekty, wskaźniki realizacji działań:</w:t>
      </w:r>
    </w:p>
    <w:p w14:paraId="0EBBBFD3" w14:textId="0DA38A31" w:rsidR="008D797E" w:rsidRPr="005667EF" w:rsidRDefault="008D797E" w:rsidP="009D5477">
      <w:pPr>
        <w:widowControl w:val="0"/>
        <w:tabs>
          <w:tab w:val="left" w:pos="644"/>
        </w:tabs>
        <w:suppressAutoHyphens/>
        <w:spacing w:line="360" w:lineRule="auto"/>
        <w:jc w:val="both"/>
        <w:textAlignment w:val="baseline"/>
        <w:rPr>
          <w:rFonts w:ascii="Trebuchet MS" w:hAnsi="Trebuchet MS" w:cs="Arial"/>
          <w:color w:val="000000" w:themeColor="text1"/>
          <w:lang w:eastAsia="ar-SA"/>
        </w:rPr>
      </w:pPr>
      <w:r w:rsidRPr="005667EF">
        <w:rPr>
          <w:rFonts w:ascii="Trebuchet MS" w:hAnsi="Trebuchet MS" w:cs="Arial"/>
          <w:color w:val="000000" w:themeColor="text1"/>
          <w:lang w:eastAsia="ar-SA"/>
        </w:rPr>
        <w:t xml:space="preserve">Stworzenie odpowiednich warunków osobom z niepełnosprawnością intelektualną </w:t>
      </w:r>
      <w:r w:rsidR="002C023C" w:rsidRPr="005667EF">
        <w:rPr>
          <w:rFonts w:ascii="Trebuchet MS" w:hAnsi="Trebuchet MS" w:cs="Arial"/>
          <w:color w:val="000000" w:themeColor="text1"/>
          <w:lang w:eastAsia="ar-SA"/>
        </w:rPr>
        <w:t xml:space="preserve">i ruchową </w:t>
      </w:r>
      <w:r w:rsidR="002C023C" w:rsidRPr="005667EF">
        <w:rPr>
          <w:rFonts w:ascii="Trebuchet MS" w:hAnsi="Trebuchet MS" w:cs="Arial"/>
          <w:color w:val="000000" w:themeColor="text1"/>
          <w:lang w:eastAsia="ar-SA"/>
        </w:rPr>
        <w:br/>
      </w:r>
      <w:r w:rsidRPr="005667EF">
        <w:rPr>
          <w:rFonts w:ascii="Trebuchet MS" w:hAnsi="Trebuchet MS" w:cs="Arial"/>
          <w:color w:val="000000" w:themeColor="text1"/>
          <w:lang w:eastAsia="ar-SA"/>
        </w:rPr>
        <w:t>do systematyczn</w:t>
      </w:r>
      <w:r w:rsidR="002C023C" w:rsidRPr="005667EF">
        <w:rPr>
          <w:rFonts w:ascii="Trebuchet MS" w:hAnsi="Trebuchet MS" w:cs="Arial"/>
          <w:color w:val="000000" w:themeColor="text1"/>
          <w:lang w:eastAsia="ar-SA"/>
        </w:rPr>
        <w:t>ego</w:t>
      </w:r>
      <w:r w:rsidRPr="005667EF">
        <w:rPr>
          <w:rFonts w:ascii="Trebuchet MS" w:hAnsi="Trebuchet MS" w:cs="Arial"/>
          <w:color w:val="000000" w:themeColor="text1"/>
          <w:lang w:eastAsia="ar-SA"/>
        </w:rPr>
        <w:t xml:space="preserve"> treningu sportowego. W zawodach brało udział </w:t>
      </w:r>
      <w:r w:rsidR="002C023C" w:rsidRPr="005667EF">
        <w:rPr>
          <w:rFonts w:ascii="Trebuchet MS" w:hAnsi="Trebuchet MS" w:cs="Arial"/>
          <w:color w:val="000000" w:themeColor="text1"/>
          <w:lang w:eastAsia="ar-SA"/>
        </w:rPr>
        <w:t>728</w:t>
      </w:r>
      <w:r w:rsidRPr="005667EF">
        <w:rPr>
          <w:rFonts w:ascii="Trebuchet MS" w:hAnsi="Trebuchet MS" w:cs="Arial"/>
          <w:color w:val="000000" w:themeColor="text1"/>
          <w:lang w:eastAsia="ar-SA"/>
        </w:rPr>
        <w:t xml:space="preserve"> zawodników i wystartowało </w:t>
      </w:r>
      <w:r w:rsidR="002C023C" w:rsidRPr="005667EF">
        <w:rPr>
          <w:rFonts w:ascii="Trebuchet MS" w:hAnsi="Trebuchet MS" w:cs="Arial"/>
          <w:color w:val="000000" w:themeColor="text1"/>
          <w:lang w:eastAsia="ar-SA"/>
        </w:rPr>
        <w:t>29 drużyn w</w:t>
      </w:r>
      <w:r w:rsidRPr="005667EF">
        <w:rPr>
          <w:rFonts w:ascii="Trebuchet MS" w:hAnsi="Trebuchet MS" w:cs="Arial"/>
          <w:color w:val="000000" w:themeColor="text1"/>
          <w:lang w:eastAsia="ar-SA"/>
        </w:rPr>
        <w:t xml:space="preserve"> zawodach.</w:t>
      </w:r>
    </w:p>
    <w:p w14:paraId="42C41B75" w14:textId="77777777" w:rsidR="004633ED" w:rsidRPr="005667EF" w:rsidRDefault="004633ED" w:rsidP="009D5477">
      <w:pPr>
        <w:suppressAutoHyphens/>
        <w:autoSpaceDE/>
        <w:autoSpaceDN/>
        <w:spacing w:line="360" w:lineRule="auto"/>
        <w:jc w:val="both"/>
        <w:rPr>
          <w:rFonts w:ascii="Trebuchet MS" w:hAnsi="Trebuchet MS" w:cs="Arial"/>
          <w:b/>
          <w:color w:val="000000" w:themeColor="text1"/>
          <w:lang w:eastAsia="ar-SA"/>
        </w:rPr>
      </w:pPr>
    </w:p>
    <w:p w14:paraId="785E3FE0" w14:textId="77777777" w:rsidR="00817D08" w:rsidRPr="005667EF" w:rsidRDefault="00817D08" w:rsidP="009D5477">
      <w:pPr>
        <w:suppressAutoHyphens/>
        <w:autoSpaceDE/>
        <w:autoSpaceDN/>
        <w:spacing w:line="360" w:lineRule="auto"/>
        <w:jc w:val="both"/>
        <w:rPr>
          <w:rFonts w:ascii="Trebuchet MS" w:hAnsi="Trebuchet MS" w:cs="Arial"/>
          <w:b/>
          <w:color w:val="000000" w:themeColor="text1"/>
          <w:lang w:eastAsia="ar-SA"/>
        </w:rPr>
      </w:pPr>
      <w:r w:rsidRPr="005667EF">
        <w:rPr>
          <w:rFonts w:ascii="Trebuchet MS" w:hAnsi="Trebuchet MS" w:cs="Arial"/>
          <w:b/>
          <w:color w:val="000000" w:themeColor="text1"/>
          <w:lang w:eastAsia="ar-SA"/>
        </w:rPr>
        <w:t>Źródło finansowania:</w:t>
      </w:r>
    </w:p>
    <w:p w14:paraId="397EFCC0" w14:textId="12C6D7A9" w:rsidR="008D797E" w:rsidRPr="005667EF" w:rsidRDefault="00780C46" w:rsidP="00975F53">
      <w:pPr>
        <w:pStyle w:val="Akapitzlist"/>
        <w:widowControl w:val="0"/>
        <w:numPr>
          <w:ilvl w:val="0"/>
          <w:numId w:val="127"/>
        </w:numPr>
        <w:tabs>
          <w:tab w:val="left" w:pos="644"/>
        </w:tabs>
        <w:suppressAutoHyphens/>
        <w:spacing w:line="360" w:lineRule="auto"/>
        <w:textAlignment w:val="baseline"/>
        <w:rPr>
          <w:rFonts w:ascii="Trebuchet MS" w:hAnsi="Trebuchet MS" w:cs="Arial"/>
          <w:color w:val="000000" w:themeColor="text1"/>
          <w:sz w:val="20"/>
          <w:szCs w:val="20"/>
          <w:lang w:eastAsia="ar-SA"/>
        </w:rPr>
      </w:pPr>
      <w:r w:rsidRPr="005667EF">
        <w:rPr>
          <w:rFonts w:ascii="Trebuchet MS" w:hAnsi="Trebuchet MS" w:cs="Arial"/>
          <w:color w:val="000000" w:themeColor="text1"/>
          <w:sz w:val="20"/>
          <w:szCs w:val="20"/>
          <w:lang w:eastAsia="ar-SA"/>
        </w:rPr>
        <w:t xml:space="preserve">Budżet </w:t>
      </w:r>
      <w:r w:rsidR="008D797E" w:rsidRPr="005667EF">
        <w:rPr>
          <w:rFonts w:ascii="Trebuchet MS" w:hAnsi="Trebuchet MS" w:cs="Arial"/>
          <w:color w:val="000000" w:themeColor="text1"/>
          <w:sz w:val="20"/>
          <w:szCs w:val="20"/>
          <w:lang w:eastAsia="ar-SA"/>
        </w:rPr>
        <w:t>Miast</w:t>
      </w:r>
      <w:r w:rsidRPr="005667EF">
        <w:rPr>
          <w:rFonts w:ascii="Trebuchet MS" w:hAnsi="Trebuchet MS" w:cs="Arial"/>
          <w:color w:val="000000" w:themeColor="text1"/>
          <w:sz w:val="20"/>
          <w:szCs w:val="20"/>
          <w:lang w:eastAsia="ar-SA"/>
        </w:rPr>
        <w:t>a</w:t>
      </w:r>
      <w:r w:rsidR="008D797E" w:rsidRPr="005667EF">
        <w:rPr>
          <w:rFonts w:ascii="Trebuchet MS" w:hAnsi="Trebuchet MS" w:cs="Arial"/>
          <w:color w:val="000000" w:themeColor="text1"/>
          <w:sz w:val="20"/>
          <w:szCs w:val="20"/>
          <w:lang w:eastAsia="ar-SA"/>
        </w:rPr>
        <w:t xml:space="preserve"> Ruda Śląska - dotacja celowa, </w:t>
      </w:r>
    </w:p>
    <w:p w14:paraId="0D7EEC35" w14:textId="4E2D5518" w:rsidR="008D797E" w:rsidRPr="005667EF" w:rsidRDefault="008D797E" w:rsidP="00975F53">
      <w:pPr>
        <w:pStyle w:val="Akapitzlist"/>
        <w:widowControl w:val="0"/>
        <w:numPr>
          <w:ilvl w:val="0"/>
          <w:numId w:val="127"/>
        </w:numPr>
        <w:tabs>
          <w:tab w:val="left" w:pos="644"/>
        </w:tabs>
        <w:suppressAutoHyphens/>
        <w:spacing w:line="360" w:lineRule="auto"/>
        <w:textAlignment w:val="baseline"/>
        <w:rPr>
          <w:rFonts w:ascii="Trebuchet MS" w:hAnsi="Trebuchet MS" w:cs="Arial"/>
          <w:color w:val="000000" w:themeColor="text1"/>
          <w:sz w:val="20"/>
          <w:szCs w:val="20"/>
          <w:lang w:eastAsia="ar-SA"/>
        </w:rPr>
      </w:pPr>
      <w:r w:rsidRPr="005667EF">
        <w:rPr>
          <w:rFonts w:ascii="Trebuchet MS" w:hAnsi="Trebuchet MS" w:cs="Arial"/>
          <w:color w:val="000000" w:themeColor="text1"/>
          <w:sz w:val="20"/>
          <w:szCs w:val="20"/>
          <w:lang w:eastAsia="ar-SA"/>
        </w:rPr>
        <w:t>środki własne realizatora projektu.</w:t>
      </w:r>
    </w:p>
    <w:p w14:paraId="7C3B81C1" w14:textId="77777777" w:rsidR="004633ED" w:rsidRPr="005667EF" w:rsidRDefault="004633ED" w:rsidP="009D5477">
      <w:pPr>
        <w:widowControl w:val="0"/>
        <w:tabs>
          <w:tab w:val="left" w:pos="644"/>
        </w:tabs>
        <w:suppressAutoHyphens/>
        <w:autoSpaceDN/>
        <w:spacing w:line="360" w:lineRule="auto"/>
        <w:jc w:val="both"/>
        <w:rPr>
          <w:rFonts w:ascii="Trebuchet MS" w:hAnsi="Trebuchet MS" w:cs="Arial"/>
          <w:color w:val="000000" w:themeColor="text1"/>
          <w:lang w:eastAsia="ar-SA"/>
        </w:rPr>
      </w:pPr>
    </w:p>
    <w:p w14:paraId="11EDB9A9" w14:textId="77777777" w:rsidR="00817D08" w:rsidRPr="005667EF" w:rsidRDefault="00817D08" w:rsidP="009D5477">
      <w:pPr>
        <w:suppressAutoHyphens/>
        <w:autoSpaceDE/>
        <w:autoSpaceDN/>
        <w:spacing w:line="360" w:lineRule="auto"/>
        <w:jc w:val="both"/>
        <w:rPr>
          <w:rFonts w:ascii="Trebuchet MS" w:hAnsi="Trebuchet MS" w:cs="Arial"/>
          <w:b/>
          <w:bCs/>
          <w:color w:val="000000" w:themeColor="text1"/>
          <w:lang w:eastAsia="ar-SA"/>
        </w:rPr>
      </w:pPr>
      <w:r w:rsidRPr="005667EF">
        <w:rPr>
          <w:rFonts w:ascii="Trebuchet MS" w:hAnsi="Trebuchet MS" w:cs="Arial"/>
          <w:b/>
          <w:bCs/>
          <w:color w:val="000000" w:themeColor="text1"/>
          <w:lang w:eastAsia="ar-SA"/>
        </w:rPr>
        <w:t xml:space="preserve">Termin realizacji: </w:t>
      </w:r>
    </w:p>
    <w:p w14:paraId="56ABB8C3" w14:textId="2AFEB244" w:rsidR="008D797E" w:rsidRPr="005667EF" w:rsidRDefault="008D797E" w:rsidP="009D5477">
      <w:pPr>
        <w:suppressAutoHyphens/>
        <w:autoSpaceDE/>
        <w:spacing w:line="360" w:lineRule="auto"/>
        <w:jc w:val="both"/>
        <w:textAlignment w:val="baseline"/>
        <w:rPr>
          <w:color w:val="000000" w:themeColor="text1"/>
        </w:rPr>
      </w:pPr>
      <w:r w:rsidRPr="005667EF">
        <w:rPr>
          <w:rFonts w:ascii="Trebuchet MS" w:hAnsi="Trebuchet MS"/>
          <w:color w:val="000000" w:themeColor="text1"/>
          <w:lang w:eastAsia="ar-SA"/>
        </w:rPr>
        <w:t>Projekt realizowany o</w:t>
      </w:r>
      <w:r w:rsidRPr="005667EF">
        <w:rPr>
          <w:rFonts w:ascii="Trebuchet MS" w:hAnsi="Trebuchet MS" w:cs="Arial"/>
          <w:color w:val="000000" w:themeColor="text1"/>
          <w:lang w:eastAsia="ar-SA"/>
        </w:rPr>
        <w:t xml:space="preserve">d 2004r.  Projekt był realizowany od </w:t>
      </w:r>
      <w:r w:rsidR="005667EF" w:rsidRPr="005667EF">
        <w:rPr>
          <w:rFonts w:ascii="Trebuchet MS" w:hAnsi="Trebuchet MS" w:cs="Arial"/>
          <w:color w:val="000000" w:themeColor="text1"/>
          <w:lang w:eastAsia="ar-SA"/>
        </w:rPr>
        <w:t>6</w:t>
      </w:r>
      <w:r w:rsidRPr="005667EF">
        <w:rPr>
          <w:rFonts w:ascii="Trebuchet MS" w:hAnsi="Trebuchet MS" w:cs="Arial"/>
          <w:color w:val="000000" w:themeColor="text1"/>
          <w:lang w:eastAsia="ar-SA"/>
        </w:rPr>
        <w:t>.</w:t>
      </w:r>
      <w:r w:rsidR="002C023C" w:rsidRPr="005667EF">
        <w:rPr>
          <w:rFonts w:ascii="Trebuchet MS" w:hAnsi="Trebuchet MS" w:cs="Arial"/>
          <w:color w:val="000000" w:themeColor="text1"/>
          <w:lang w:eastAsia="ar-SA"/>
        </w:rPr>
        <w:t>05</w:t>
      </w:r>
      <w:r w:rsidR="004E0BCB" w:rsidRPr="005667EF">
        <w:rPr>
          <w:rFonts w:ascii="Trebuchet MS" w:hAnsi="Trebuchet MS" w:cs="Arial"/>
          <w:color w:val="000000" w:themeColor="text1"/>
          <w:lang w:eastAsia="ar-SA"/>
        </w:rPr>
        <w:t>.202</w:t>
      </w:r>
      <w:r w:rsidR="005667EF" w:rsidRPr="005667EF">
        <w:rPr>
          <w:rFonts w:ascii="Trebuchet MS" w:hAnsi="Trebuchet MS" w:cs="Arial"/>
          <w:color w:val="000000" w:themeColor="text1"/>
          <w:lang w:eastAsia="ar-SA"/>
        </w:rPr>
        <w:t>4</w:t>
      </w:r>
      <w:r w:rsidR="004E0BCB" w:rsidRPr="005667EF">
        <w:rPr>
          <w:rFonts w:ascii="Trebuchet MS" w:hAnsi="Trebuchet MS" w:cs="Arial"/>
          <w:color w:val="000000" w:themeColor="text1"/>
          <w:lang w:eastAsia="ar-SA"/>
        </w:rPr>
        <w:t>r.</w:t>
      </w:r>
      <w:r w:rsidRPr="005667EF">
        <w:rPr>
          <w:rFonts w:ascii="Trebuchet MS" w:hAnsi="Trebuchet MS" w:cs="Arial"/>
          <w:color w:val="000000" w:themeColor="text1"/>
          <w:lang w:eastAsia="ar-SA"/>
        </w:rPr>
        <w:t xml:space="preserve"> do </w:t>
      </w:r>
      <w:r w:rsidR="002C023C" w:rsidRPr="005667EF">
        <w:rPr>
          <w:rFonts w:ascii="Trebuchet MS" w:hAnsi="Trebuchet MS" w:cs="Arial"/>
          <w:color w:val="000000" w:themeColor="text1"/>
          <w:lang w:eastAsia="ar-SA"/>
        </w:rPr>
        <w:t>1</w:t>
      </w:r>
      <w:r w:rsidR="005667EF" w:rsidRPr="005667EF">
        <w:rPr>
          <w:rFonts w:ascii="Trebuchet MS" w:hAnsi="Trebuchet MS" w:cs="Arial"/>
          <w:color w:val="000000" w:themeColor="text1"/>
          <w:lang w:eastAsia="ar-SA"/>
        </w:rPr>
        <w:t>8</w:t>
      </w:r>
      <w:r w:rsidRPr="005667EF">
        <w:rPr>
          <w:rFonts w:ascii="Trebuchet MS" w:hAnsi="Trebuchet MS" w:cs="Arial"/>
          <w:color w:val="000000" w:themeColor="text1"/>
          <w:lang w:eastAsia="ar-SA"/>
        </w:rPr>
        <w:t>.</w:t>
      </w:r>
      <w:r w:rsidR="002C023C" w:rsidRPr="005667EF">
        <w:rPr>
          <w:rFonts w:ascii="Trebuchet MS" w:hAnsi="Trebuchet MS" w:cs="Arial"/>
          <w:color w:val="000000" w:themeColor="text1"/>
          <w:lang w:eastAsia="ar-SA"/>
        </w:rPr>
        <w:t>10</w:t>
      </w:r>
      <w:r w:rsidRPr="005667EF">
        <w:rPr>
          <w:rFonts w:ascii="Trebuchet MS" w:hAnsi="Trebuchet MS" w:cs="Arial"/>
          <w:color w:val="000000" w:themeColor="text1"/>
          <w:lang w:eastAsia="ar-SA"/>
        </w:rPr>
        <w:t>.202</w:t>
      </w:r>
      <w:r w:rsidR="005667EF" w:rsidRPr="005667EF">
        <w:rPr>
          <w:rFonts w:ascii="Trebuchet MS" w:hAnsi="Trebuchet MS" w:cs="Arial"/>
          <w:color w:val="000000" w:themeColor="text1"/>
          <w:lang w:eastAsia="ar-SA"/>
        </w:rPr>
        <w:t>4</w:t>
      </w:r>
      <w:r w:rsidRPr="005667EF">
        <w:rPr>
          <w:rFonts w:ascii="Trebuchet MS" w:hAnsi="Trebuchet MS" w:cs="Arial"/>
          <w:color w:val="000000" w:themeColor="text1"/>
          <w:lang w:eastAsia="ar-SA"/>
        </w:rPr>
        <w:t xml:space="preserve">r. </w:t>
      </w:r>
    </w:p>
    <w:p w14:paraId="14DBFE50" w14:textId="72CE1ECD" w:rsidR="008D797E" w:rsidRPr="005667EF" w:rsidRDefault="008D797E" w:rsidP="009D5477">
      <w:pPr>
        <w:suppressAutoHyphens/>
        <w:autoSpaceDE/>
        <w:spacing w:line="360" w:lineRule="auto"/>
        <w:jc w:val="both"/>
        <w:textAlignment w:val="baseline"/>
        <w:rPr>
          <w:rFonts w:ascii="Trebuchet MS" w:hAnsi="Trebuchet MS" w:cs="Arial"/>
          <w:color w:val="000000" w:themeColor="text1"/>
          <w:lang w:eastAsia="ar-SA"/>
        </w:rPr>
      </w:pPr>
      <w:r w:rsidRPr="005667EF">
        <w:rPr>
          <w:rFonts w:ascii="Trebuchet MS" w:hAnsi="Trebuchet MS" w:cs="Arial"/>
          <w:color w:val="000000" w:themeColor="text1"/>
          <w:lang w:eastAsia="ar-SA"/>
        </w:rPr>
        <w:t xml:space="preserve">Projekt będzie kontynuowany </w:t>
      </w:r>
      <w:r w:rsidR="002C023C" w:rsidRPr="005667EF">
        <w:rPr>
          <w:rFonts w:ascii="Trebuchet MS" w:hAnsi="Trebuchet MS" w:cs="Arial"/>
          <w:color w:val="000000" w:themeColor="text1"/>
          <w:lang w:eastAsia="ar-SA"/>
        </w:rPr>
        <w:t>w 202</w:t>
      </w:r>
      <w:r w:rsidR="005667EF" w:rsidRPr="005667EF">
        <w:rPr>
          <w:rFonts w:ascii="Trebuchet MS" w:hAnsi="Trebuchet MS" w:cs="Arial"/>
          <w:color w:val="000000" w:themeColor="text1"/>
          <w:lang w:eastAsia="ar-SA"/>
        </w:rPr>
        <w:t>5</w:t>
      </w:r>
      <w:r w:rsidR="002C023C" w:rsidRPr="005667EF">
        <w:rPr>
          <w:rFonts w:ascii="Trebuchet MS" w:hAnsi="Trebuchet MS" w:cs="Arial"/>
          <w:color w:val="000000" w:themeColor="text1"/>
          <w:lang w:eastAsia="ar-SA"/>
        </w:rPr>
        <w:t>r.</w:t>
      </w:r>
    </w:p>
    <w:p w14:paraId="04B15431" w14:textId="77777777" w:rsidR="00B004ED" w:rsidRDefault="00B004ED" w:rsidP="000D1C46">
      <w:pPr>
        <w:suppressAutoHyphens/>
        <w:autoSpaceDE/>
        <w:autoSpaceDN/>
        <w:spacing w:line="360" w:lineRule="auto"/>
        <w:jc w:val="both"/>
        <w:rPr>
          <w:rFonts w:ascii="Trebuchet MS" w:hAnsi="Trebuchet MS" w:cs="Arial"/>
          <w:b/>
          <w:color w:val="4472C4" w:themeColor="accent1"/>
          <w:lang w:eastAsia="ar-SA"/>
        </w:rPr>
      </w:pPr>
    </w:p>
    <w:p w14:paraId="6E29E048" w14:textId="6067AEFF" w:rsidR="000D1C46" w:rsidRPr="00B004ED" w:rsidRDefault="000D1C46" w:rsidP="000D1C46">
      <w:pPr>
        <w:suppressAutoHyphens/>
        <w:autoSpaceDE/>
        <w:autoSpaceDN/>
        <w:spacing w:line="360" w:lineRule="auto"/>
        <w:jc w:val="both"/>
        <w:rPr>
          <w:rFonts w:ascii="Trebuchet MS" w:hAnsi="Trebuchet MS" w:cs="Arial"/>
          <w:b/>
          <w:bCs/>
          <w:color w:val="000000" w:themeColor="text1"/>
          <w:lang w:eastAsia="ar-SA"/>
        </w:rPr>
      </w:pPr>
      <w:r w:rsidRPr="00B004ED">
        <w:rPr>
          <w:rFonts w:ascii="Trebuchet MS" w:hAnsi="Trebuchet MS" w:cs="Arial"/>
          <w:b/>
          <w:color w:val="000000" w:themeColor="text1"/>
          <w:lang w:eastAsia="ar-SA"/>
        </w:rPr>
        <w:t>Finansowe</w:t>
      </w:r>
      <w:r w:rsidRPr="00B004ED">
        <w:rPr>
          <w:rFonts w:ascii="Trebuchet MS" w:hAnsi="Trebuchet MS" w:cs="Arial"/>
          <w:b/>
          <w:caps/>
          <w:color w:val="000000" w:themeColor="text1"/>
          <w:lang w:eastAsia="ar-SA"/>
        </w:rPr>
        <w:t xml:space="preserve"> </w:t>
      </w:r>
      <w:r w:rsidRPr="00B004ED">
        <w:rPr>
          <w:rFonts w:ascii="Trebuchet MS" w:hAnsi="Trebuchet MS" w:cs="Arial"/>
          <w:b/>
          <w:color w:val="000000" w:themeColor="text1"/>
          <w:lang w:eastAsia="ar-SA"/>
        </w:rPr>
        <w:t xml:space="preserve">wsparcie imprez sportowych, kulturalnych, turystycznych i rekreacyjnych organizowanych dla osób </w:t>
      </w:r>
      <w:r w:rsidR="006702E9" w:rsidRPr="00B004ED">
        <w:rPr>
          <w:rFonts w:ascii="Trebuchet MS" w:hAnsi="Trebuchet MS" w:cs="Arial"/>
          <w:b/>
          <w:color w:val="000000" w:themeColor="text1"/>
          <w:lang w:eastAsia="ar-SA"/>
        </w:rPr>
        <w:t xml:space="preserve">z </w:t>
      </w:r>
      <w:r w:rsidRPr="00B004ED">
        <w:rPr>
          <w:rFonts w:ascii="Trebuchet MS" w:hAnsi="Trebuchet MS" w:cs="Arial"/>
          <w:b/>
          <w:color w:val="000000" w:themeColor="text1"/>
          <w:lang w:eastAsia="ar-SA"/>
        </w:rPr>
        <w:t>niepełnosprawn</w:t>
      </w:r>
      <w:r w:rsidR="006702E9" w:rsidRPr="00B004ED">
        <w:rPr>
          <w:rFonts w:ascii="Trebuchet MS" w:hAnsi="Trebuchet MS" w:cs="Arial"/>
          <w:b/>
          <w:color w:val="000000" w:themeColor="text1"/>
          <w:lang w:eastAsia="ar-SA"/>
        </w:rPr>
        <w:t>ościami</w:t>
      </w:r>
      <w:r w:rsidRPr="00B004ED">
        <w:rPr>
          <w:rFonts w:ascii="Trebuchet MS" w:hAnsi="Trebuchet MS" w:cs="Arial"/>
          <w:b/>
          <w:color w:val="000000" w:themeColor="text1"/>
          <w:lang w:eastAsia="ar-SA"/>
        </w:rPr>
        <w:t xml:space="preserve"> </w:t>
      </w:r>
      <w:r w:rsidRPr="00B004ED">
        <w:rPr>
          <w:rFonts w:ascii="Trebuchet MS" w:hAnsi="Trebuchet MS" w:cs="Arial"/>
          <w:b/>
          <w:bCs/>
          <w:color w:val="000000" w:themeColor="text1"/>
          <w:lang w:eastAsia="ar-SA"/>
        </w:rPr>
        <w:t>[C</w:t>
      </w:r>
      <w:r w:rsidRPr="00B004ED">
        <w:rPr>
          <w:rFonts w:ascii="Trebuchet MS" w:hAnsi="Trebuchet MS" w:cs="Arial"/>
          <w:b/>
          <w:bCs/>
          <w:color w:val="000000" w:themeColor="text1"/>
          <w:vertAlign w:val="subscript"/>
          <w:lang w:eastAsia="ar-SA"/>
        </w:rPr>
        <w:t>9</w:t>
      </w:r>
      <w:r w:rsidRPr="00B004ED">
        <w:rPr>
          <w:rFonts w:ascii="Trebuchet MS" w:hAnsi="Trebuchet MS" w:cs="Arial"/>
          <w:b/>
          <w:bCs/>
          <w:color w:val="000000" w:themeColor="text1"/>
          <w:lang w:eastAsia="ar-SA"/>
        </w:rPr>
        <w:t>K</w:t>
      </w:r>
      <w:r w:rsidRPr="00B004ED">
        <w:rPr>
          <w:rFonts w:ascii="Trebuchet MS" w:hAnsi="Trebuchet MS" w:cs="Arial"/>
          <w:b/>
          <w:bCs/>
          <w:color w:val="000000" w:themeColor="text1"/>
          <w:vertAlign w:val="subscript"/>
          <w:lang w:eastAsia="ar-SA"/>
        </w:rPr>
        <w:t>2</w:t>
      </w:r>
      <w:r w:rsidRPr="00B004ED">
        <w:rPr>
          <w:rFonts w:ascii="Trebuchet MS" w:hAnsi="Trebuchet MS" w:cs="Arial"/>
          <w:b/>
          <w:bCs/>
          <w:color w:val="000000" w:themeColor="text1"/>
          <w:lang w:eastAsia="ar-SA"/>
        </w:rPr>
        <w:t>]</w:t>
      </w:r>
    </w:p>
    <w:p w14:paraId="578E26C3" w14:textId="77777777" w:rsidR="000D1C46" w:rsidRPr="00B004ED" w:rsidRDefault="000D1C46" w:rsidP="000D1C46">
      <w:pPr>
        <w:suppressAutoHyphens/>
        <w:autoSpaceDE/>
        <w:autoSpaceDN/>
        <w:spacing w:line="360" w:lineRule="auto"/>
        <w:jc w:val="both"/>
        <w:rPr>
          <w:rFonts w:ascii="Trebuchet MS" w:hAnsi="Trebuchet MS" w:cs="Arial"/>
          <w:color w:val="000000" w:themeColor="text1"/>
          <w:lang w:eastAsia="ar-SA"/>
        </w:rPr>
      </w:pPr>
    </w:p>
    <w:p w14:paraId="0371E361" w14:textId="77777777" w:rsidR="000D1C46" w:rsidRPr="00B004ED" w:rsidRDefault="000D1C46" w:rsidP="000D1C46">
      <w:pPr>
        <w:suppressAutoHyphens/>
        <w:autoSpaceDE/>
        <w:autoSpaceDN/>
        <w:spacing w:line="360" w:lineRule="auto"/>
        <w:jc w:val="both"/>
        <w:rPr>
          <w:rFonts w:ascii="Trebuchet MS" w:hAnsi="Trebuchet MS" w:cs="Arial"/>
          <w:b/>
          <w:color w:val="000000" w:themeColor="text1"/>
          <w:lang w:eastAsia="ar-SA"/>
        </w:rPr>
      </w:pPr>
    </w:p>
    <w:p w14:paraId="432CC03A" w14:textId="77777777" w:rsidR="000D1C46" w:rsidRPr="00B004ED" w:rsidRDefault="000D1C46" w:rsidP="000D1C46">
      <w:pPr>
        <w:suppressAutoHyphens/>
        <w:autoSpaceDE/>
        <w:autoSpaceDN/>
        <w:spacing w:line="360" w:lineRule="auto"/>
        <w:ind w:right="-142"/>
        <w:jc w:val="both"/>
        <w:rPr>
          <w:rFonts w:ascii="Trebuchet MS" w:hAnsi="Trebuchet MS" w:cs="Arial"/>
          <w:b/>
          <w:color w:val="000000" w:themeColor="text1"/>
          <w:lang w:eastAsia="ar-SA"/>
        </w:rPr>
      </w:pPr>
      <w:r w:rsidRPr="00B004ED">
        <w:rPr>
          <w:rFonts w:ascii="Trebuchet MS" w:hAnsi="Trebuchet MS" w:cs="Arial"/>
          <w:b/>
          <w:color w:val="000000" w:themeColor="text1"/>
          <w:lang w:eastAsia="ar-SA"/>
        </w:rPr>
        <w:t>Cel projektu:</w:t>
      </w:r>
    </w:p>
    <w:p w14:paraId="26D74F8F" w14:textId="0E684ADE" w:rsidR="000D1C46" w:rsidRPr="00B004ED" w:rsidRDefault="000D1C46" w:rsidP="000D1C46">
      <w:pPr>
        <w:suppressAutoHyphens/>
        <w:autoSpaceDE/>
        <w:autoSpaceDN/>
        <w:spacing w:line="360" w:lineRule="auto"/>
        <w:ind w:right="-142"/>
        <w:jc w:val="both"/>
        <w:rPr>
          <w:rFonts w:ascii="Trebuchet MS" w:hAnsi="Trebuchet MS" w:cs="Arial"/>
          <w:color w:val="000000" w:themeColor="text1"/>
          <w:lang w:eastAsia="ar-SA"/>
        </w:rPr>
      </w:pPr>
      <w:r w:rsidRPr="00B004ED">
        <w:rPr>
          <w:rFonts w:ascii="Trebuchet MS" w:hAnsi="Trebuchet MS" w:cs="Arial"/>
          <w:color w:val="000000" w:themeColor="text1"/>
          <w:lang w:eastAsia="ar-SA"/>
        </w:rPr>
        <w:t xml:space="preserve">Pomoc stowarzyszeniom i instytucjom, działającym na rzecz osób </w:t>
      </w:r>
      <w:r w:rsidR="008D797E" w:rsidRPr="00B004ED">
        <w:rPr>
          <w:rFonts w:ascii="Trebuchet MS" w:hAnsi="Trebuchet MS" w:cs="Arial"/>
          <w:color w:val="000000" w:themeColor="text1"/>
          <w:lang w:eastAsia="ar-SA"/>
        </w:rPr>
        <w:t>z niepełnosprawnością</w:t>
      </w:r>
      <w:r w:rsidRPr="00B004ED">
        <w:rPr>
          <w:rFonts w:ascii="Trebuchet MS" w:hAnsi="Trebuchet MS" w:cs="Arial"/>
          <w:color w:val="000000" w:themeColor="text1"/>
          <w:lang w:eastAsia="ar-SA"/>
        </w:rPr>
        <w:t xml:space="preserve"> w organizacji: wycieczek, rajdów, obozów, zlotów, letniego, zimowego wypoczynku dzieci i młodzieży oraz innych form turystyczno – wypoczynkowych, sportowych, kulturalnych i integracyjnych. Cel </w:t>
      </w:r>
      <w:r w:rsidR="008D797E" w:rsidRPr="00B004ED">
        <w:rPr>
          <w:rFonts w:ascii="Trebuchet MS" w:hAnsi="Trebuchet MS" w:cs="Arial"/>
          <w:color w:val="000000" w:themeColor="text1"/>
          <w:lang w:eastAsia="ar-SA"/>
        </w:rPr>
        <w:t xml:space="preserve"> </w:t>
      </w:r>
      <w:r w:rsidRPr="00B004ED">
        <w:rPr>
          <w:rFonts w:ascii="Trebuchet MS" w:hAnsi="Trebuchet MS" w:cs="Arial"/>
          <w:color w:val="000000" w:themeColor="text1"/>
          <w:lang w:eastAsia="ar-SA"/>
        </w:rPr>
        <w:t>został osiągnięty.</w:t>
      </w:r>
    </w:p>
    <w:p w14:paraId="2D13D64D" w14:textId="77777777" w:rsidR="000D1C46" w:rsidRPr="00B004ED" w:rsidRDefault="000D1C46" w:rsidP="000D1C46">
      <w:pPr>
        <w:suppressAutoHyphens/>
        <w:autoSpaceDE/>
        <w:autoSpaceDN/>
        <w:spacing w:line="360" w:lineRule="auto"/>
        <w:ind w:right="-142"/>
        <w:jc w:val="both"/>
        <w:rPr>
          <w:rFonts w:ascii="Trebuchet MS" w:hAnsi="Trebuchet MS" w:cs="Arial"/>
          <w:color w:val="000000" w:themeColor="text1"/>
          <w:lang w:eastAsia="ar-SA"/>
        </w:rPr>
      </w:pPr>
    </w:p>
    <w:p w14:paraId="6D110809" w14:textId="77777777" w:rsidR="000D1C46" w:rsidRPr="00B004ED" w:rsidRDefault="000D1C46" w:rsidP="000D1C46">
      <w:pPr>
        <w:suppressAutoHyphens/>
        <w:autoSpaceDE/>
        <w:autoSpaceDN/>
        <w:spacing w:line="360" w:lineRule="auto"/>
        <w:ind w:right="-142"/>
        <w:jc w:val="both"/>
        <w:rPr>
          <w:rFonts w:ascii="Trebuchet MS" w:hAnsi="Trebuchet MS" w:cs="Arial"/>
          <w:b/>
          <w:color w:val="000000" w:themeColor="text1"/>
          <w:lang w:eastAsia="ar-SA"/>
        </w:rPr>
      </w:pPr>
      <w:r w:rsidRPr="00B004ED">
        <w:rPr>
          <w:rFonts w:ascii="Trebuchet MS" w:hAnsi="Trebuchet MS" w:cs="Arial"/>
          <w:b/>
          <w:color w:val="000000" w:themeColor="text1"/>
          <w:lang w:eastAsia="ar-SA"/>
        </w:rPr>
        <w:t>Adresat:</w:t>
      </w:r>
    </w:p>
    <w:p w14:paraId="416E26B9" w14:textId="296B265E" w:rsidR="000D1C46" w:rsidRPr="00B004ED" w:rsidRDefault="000D1C46" w:rsidP="000D1C46">
      <w:pPr>
        <w:suppressAutoHyphens/>
        <w:autoSpaceDE/>
        <w:autoSpaceDN/>
        <w:spacing w:line="360" w:lineRule="auto"/>
        <w:ind w:right="-142"/>
        <w:jc w:val="both"/>
        <w:rPr>
          <w:rFonts w:ascii="Trebuchet MS" w:hAnsi="Trebuchet MS" w:cs="Arial"/>
          <w:color w:val="000000" w:themeColor="text1"/>
          <w:lang w:eastAsia="ar-SA"/>
        </w:rPr>
      </w:pPr>
      <w:r w:rsidRPr="00B004ED">
        <w:rPr>
          <w:rFonts w:ascii="Trebuchet MS" w:hAnsi="Trebuchet MS" w:cs="Arial"/>
          <w:color w:val="000000" w:themeColor="text1"/>
          <w:lang w:eastAsia="ar-SA"/>
        </w:rPr>
        <w:t xml:space="preserve">Osoby </w:t>
      </w:r>
      <w:r w:rsidR="008D797E" w:rsidRPr="00B004ED">
        <w:rPr>
          <w:rFonts w:ascii="Trebuchet MS" w:hAnsi="Trebuchet MS" w:cs="Arial"/>
          <w:color w:val="000000" w:themeColor="text1"/>
          <w:lang w:eastAsia="ar-SA"/>
        </w:rPr>
        <w:t>z niepełnosprawnością</w:t>
      </w:r>
      <w:r w:rsidRPr="00B004ED">
        <w:rPr>
          <w:rFonts w:ascii="Trebuchet MS" w:hAnsi="Trebuchet MS" w:cs="Arial"/>
          <w:color w:val="000000" w:themeColor="text1"/>
          <w:lang w:eastAsia="ar-SA"/>
        </w:rPr>
        <w:t xml:space="preserve"> z terenu Rudy Śląskiej.</w:t>
      </w:r>
    </w:p>
    <w:p w14:paraId="39D05EF3" w14:textId="77777777" w:rsidR="000D1C46" w:rsidRPr="00B004ED" w:rsidRDefault="000D1C46" w:rsidP="000D1C46">
      <w:pPr>
        <w:suppressAutoHyphens/>
        <w:autoSpaceDE/>
        <w:autoSpaceDN/>
        <w:spacing w:line="360" w:lineRule="auto"/>
        <w:ind w:right="-142"/>
        <w:jc w:val="both"/>
        <w:rPr>
          <w:rFonts w:ascii="Trebuchet MS" w:hAnsi="Trebuchet MS" w:cs="Arial"/>
          <w:color w:val="000000" w:themeColor="text1"/>
          <w:lang w:eastAsia="ar-SA"/>
        </w:rPr>
      </w:pPr>
    </w:p>
    <w:p w14:paraId="2657065C" w14:textId="6118F5B8" w:rsidR="000D1C46" w:rsidRPr="00B004ED" w:rsidRDefault="000D1C46" w:rsidP="008D797E">
      <w:pPr>
        <w:suppressAutoHyphens/>
        <w:overflowPunct w:val="0"/>
        <w:autoSpaceDN/>
        <w:spacing w:line="360" w:lineRule="auto"/>
        <w:ind w:right="-142"/>
        <w:jc w:val="both"/>
        <w:textAlignment w:val="baseline"/>
        <w:rPr>
          <w:rFonts w:ascii="Trebuchet MS" w:hAnsi="Trebuchet MS" w:cs="Arial"/>
          <w:b/>
          <w:color w:val="000000" w:themeColor="text1"/>
          <w:lang w:eastAsia="ar-SA"/>
        </w:rPr>
      </w:pPr>
      <w:r w:rsidRPr="00B004ED">
        <w:rPr>
          <w:rFonts w:ascii="Trebuchet MS" w:hAnsi="Trebuchet MS" w:cs="Arial"/>
          <w:b/>
          <w:color w:val="000000" w:themeColor="text1"/>
          <w:lang w:eastAsia="ar-SA"/>
        </w:rPr>
        <w:t>Realizator projektu:</w:t>
      </w:r>
    </w:p>
    <w:p w14:paraId="76E7DBEC" w14:textId="741EBFE9" w:rsidR="00B82E85" w:rsidRPr="00B004ED" w:rsidRDefault="00B82E85" w:rsidP="00975F53">
      <w:pPr>
        <w:pStyle w:val="Akapitzlist"/>
        <w:widowControl w:val="0"/>
        <w:numPr>
          <w:ilvl w:val="0"/>
          <w:numId w:val="147"/>
        </w:numPr>
        <w:tabs>
          <w:tab w:val="left" w:pos="644"/>
        </w:tabs>
        <w:suppressAutoHyphens/>
        <w:spacing w:line="360" w:lineRule="auto"/>
        <w:rPr>
          <w:rFonts w:ascii="Trebuchet MS" w:hAnsi="Trebuchet MS" w:cs="Arial"/>
          <w:color w:val="000000" w:themeColor="text1"/>
          <w:sz w:val="20"/>
          <w:szCs w:val="20"/>
          <w:lang w:eastAsia="ar-SA"/>
        </w:rPr>
      </w:pPr>
      <w:r w:rsidRPr="00B004ED">
        <w:rPr>
          <w:rFonts w:ascii="Trebuchet MS" w:hAnsi="Trebuchet MS" w:cs="Arial"/>
          <w:color w:val="000000" w:themeColor="text1"/>
          <w:sz w:val="20"/>
          <w:szCs w:val="20"/>
          <w:lang w:eastAsia="ar-SA"/>
        </w:rPr>
        <w:t xml:space="preserve">Oddział Regionalny Olimpiady Specjalne Polska – Śląskie Klub Olimpiad Specjalnych </w:t>
      </w:r>
      <w:proofErr w:type="spellStart"/>
      <w:r w:rsidRPr="00B004ED">
        <w:rPr>
          <w:rFonts w:ascii="Trebuchet MS" w:hAnsi="Trebuchet MS" w:cs="Arial"/>
          <w:color w:val="000000" w:themeColor="text1"/>
          <w:sz w:val="20"/>
          <w:szCs w:val="20"/>
          <w:lang w:eastAsia="ar-SA"/>
        </w:rPr>
        <w:t>Halembianka</w:t>
      </w:r>
      <w:proofErr w:type="spellEnd"/>
      <w:r w:rsidRPr="00B004ED">
        <w:rPr>
          <w:rFonts w:ascii="Trebuchet MS" w:hAnsi="Trebuchet MS" w:cs="Arial"/>
          <w:color w:val="000000" w:themeColor="text1"/>
          <w:sz w:val="20"/>
          <w:szCs w:val="20"/>
          <w:lang w:eastAsia="ar-SA"/>
        </w:rPr>
        <w:t xml:space="preserve"> Ruda Śląska,</w:t>
      </w:r>
    </w:p>
    <w:p w14:paraId="37ECF03C" w14:textId="62B0BAA1" w:rsidR="00B82E85" w:rsidRPr="00B004ED" w:rsidRDefault="00B82E85" w:rsidP="00975F53">
      <w:pPr>
        <w:pStyle w:val="Akapitzlist"/>
        <w:widowControl w:val="0"/>
        <w:numPr>
          <w:ilvl w:val="0"/>
          <w:numId w:val="147"/>
        </w:numPr>
        <w:tabs>
          <w:tab w:val="left" w:pos="644"/>
        </w:tabs>
        <w:suppressAutoHyphens/>
        <w:spacing w:line="360" w:lineRule="auto"/>
        <w:rPr>
          <w:rFonts w:ascii="Trebuchet MS" w:hAnsi="Trebuchet MS" w:cs="Arial"/>
          <w:color w:val="000000" w:themeColor="text1"/>
          <w:sz w:val="20"/>
          <w:szCs w:val="20"/>
          <w:lang w:eastAsia="ar-SA"/>
        </w:rPr>
      </w:pPr>
      <w:r w:rsidRPr="00B004ED">
        <w:rPr>
          <w:rFonts w:ascii="Trebuchet MS" w:hAnsi="Trebuchet MS" w:cs="Arial"/>
          <w:color w:val="000000" w:themeColor="text1"/>
          <w:sz w:val="20"/>
          <w:szCs w:val="20"/>
          <w:lang w:eastAsia="ar-SA"/>
        </w:rPr>
        <w:t>Ośrodek dla Osób Niepełnosprawnych „Najświętsze Serce Jezusa” w Rudzie Śląskiej.</w:t>
      </w:r>
    </w:p>
    <w:p w14:paraId="3867CF2A" w14:textId="77777777" w:rsidR="000D1C46" w:rsidRPr="00B004ED" w:rsidRDefault="000D1C46" w:rsidP="000D1C46">
      <w:pPr>
        <w:suppressAutoHyphens/>
        <w:autoSpaceDE/>
        <w:autoSpaceDN/>
        <w:spacing w:line="360" w:lineRule="auto"/>
        <w:jc w:val="both"/>
        <w:rPr>
          <w:rFonts w:ascii="Trebuchet MS" w:hAnsi="Trebuchet MS" w:cs="Arial"/>
          <w:color w:val="000000" w:themeColor="text1"/>
          <w:lang w:eastAsia="ar-SA"/>
        </w:rPr>
      </w:pPr>
      <w:r w:rsidRPr="00B004ED">
        <w:rPr>
          <w:rFonts w:ascii="Trebuchet MS" w:hAnsi="Trebuchet MS" w:cs="Arial"/>
          <w:color w:val="000000" w:themeColor="text1"/>
          <w:lang w:eastAsia="ar-SA"/>
        </w:rPr>
        <w:t xml:space="preserve"> </w:t>
      </w:r>
    </w:p>
    <w:p w14:paraId="01834BD0" w14:textId="77777777" w:rsidR="000D1C46" w:rsidRPr="00B004ED" w:rsidRDefault="000D1C46" w:rsidP="000D1C46">
      <w:pPr>
        <w:suppressAutoHyphens/>
        <w:autoSpaceDE/>
        <w:autoSpaceDN/>
        <w:spacing w:line="360" w:lineRule="auto"/>
        <w:ind w:right="-142"/>
        <w:jc w:val="both"/>
        <w:rPr>
          <w:rFonts w:ascii="Trebuchet MS" w:hAnsi="Trebuchet MS" w:cs="Arial"/>
          <w:b/>
          <w:color w:val="000000" w:themeColor="text1"/>
          <w:lang w:eastAsia="ar-SA"/>
        </w:rPr>
      </w:pPr>
      <w:r w:rsidRPr="00B004ED">
        <w:rPr>
          <w:rFonts w:ascii="Trebuchet MS" w:hAnsi="Trebuchet MS" w:cs="Arial"/>
          <w:b/>
          <w:color w:val="000000" w:themeColor="text1"/>
          <w:lang w:eastAsia="ar-SA"/>
        </w:rPr>
        <w:t>Etapy realizacji projektu:</w:t>
      </w:r>
    </w:p>
    <w:p w14:paraId="0F3496FD" w14:textId="77777777" w:rsidR="00780C46" w:rsidRPr="00B004ED" w:rsidRDefault="00780C46" w:rsidP="00780C46">
      <w:pPr>
        <w:widowControl w:val="0"/>
        <w:tabs>
          <w:tab w:val="left" w:pos="644"/>
        </w:tabs>
        <w:suppressAutoHyphens/>
        <w:autoSpaceDN/>
        <w:spacing w:line="360" w:lineRule="auto"/>
        <w:jc w:val="both"/>
        <w:rPr>
          <w:rFonts w:ascii="Trebuchet MS" w:hAnsi="Trebuchet MS" w:cs="Arial"/>
          <w:color w:val="000000" w:themeColor="text1"/>
          <w:lang w:eastAsia="ar-SA"/>
        </w:rPr>
      </w:pPr>
      <w:r w:rsidRPr="00B004ED">
        <w:rPr>
          <w:rFonts w:ascii="Trebuchet MS" w:hAnsi="Trebuchet MS" w:cs="Arial"/>
          <w:color w:val="000000" w:themeColor="text1"/>
          <w:lang w:eastAsia="ar-SA"/>
        </w:rPr>
        <w:t xml:space="preserve">Przygotowanie i udział w zawodach. </w:t>
      </w:r>
    </w:p>
    <w:p w14:paraId="108A5770" w14:textId="77777777" w:rsidR="000D1C46" w:rsidRPr="00B004ED" w:rsidRDefault="000D1C46" w:rsidP="000D1C46">
      <w:pPr>
        <w:suppressAutoHyphens/>
        <w:autoSpaceDE/>
        <w:autoSpaceDN/>
        <w:spacing w:line="360" w:lineRule="auto"/>
        <w:ind w:right="-142"/>
        <w:jc w:val="both"/>
        <w:rPr>
          <w:rFonts w:ascii="Trebuchet MS" w:hAnsi="Trebuchet MS" w:cs="Arial"/>
          <w:color w:val="000000" w:themeColor="text1"/>
          <w:lang w:eastAsia="ar-SA"/>
        </w:rPr>
      </w:pPr>
    </w:p>
    <w:p w14:paraId="26492657" w14:textId="77777777" w:rsidR="000D1C46" w:rsidRPr="00B004ED" w:rsidRDefault="009A5F8B" w:rsidP="000D1C46">
      <w:pPr>
        <w:suppressAutoHyphens/>
        <w:autoSpaceDE/>
        <w:autoSpaceDN/>
        <w:spacing w:line="360" w:lineRule="auto"/>
        <w:ind w:right="-142"/>
        <w:jc w:val="both"/>
        <w:rPr>
          <w:rFonts w:ascii="Trebuchet MS" w:hAnsi="Trebuchet MS" w:cs="Arial"/>
          <w:b/>
          <w:color w:val="000000" w:themeColor="text1"/>
          <w:lang w:eastAsia="ar-SA"/>
        </w:rPr>
      </w:pPr>
      <w:r w:rsidRPr="00B004ED">
        <w:rPr>
          <w:rFonts w:ascii="Trebuchet MS" w:hAnsi="Trebuchet MS" w:cs="Arial"/>
          <w:b/>
          <w:color w:val="000000" w:themeColor="text1"/>
          <w:lang w:eastAsia="ar-SA"/>
        </w:rPr>
        <w:t>Osiągnięte</w:t>
      </w:r>
      <w:r w:rsidR="000D1C46" w:rsidRPr="00B004ED">
        <w:rPr>
          <w:rFonts w:ascii="Trebuchet MS" w:hAnsi="Trebuchet MS" w:cs="Arial"/>
          <w:b/>
          <w:color w:val="000000" w:themeColor="text1"/>
          <w:lang w:eastAsia="ar-SA"/>
        </w:rPr>
        <w:t xml:space="preserve"> efekty, wskaźniki realizacji działań:</w:t>
      </w:r>
    </w:p>
    <w:p w14:paraId="4382FF3D" w14:textId="4C1E67B2" w:rsidR="00780C46" w:rsidRPr="00B004ED" w:rsidRDefault="00780C46" w:rsidP="00975F53">
      <w:pPr>
        <w:pStyle w:val="Akapitzlist"/>
        <w:widowControl w:val="0"/>
        <w:numPr>
          <w:ilvl w:val="0"/>
          <w:numId w:val="148"/>
        </w:numPr>
        <w:tabs>
          <w:tab w:val="left" w:pos="644"/>
        </w:tabs>
        <w:suppressAutoHyphens/>
        <w:spacing w:line="360" w:lineRule="auto"/>
        <w:rPr>
          <w:rFonts w:ascii="Trebuchet MS" w:hAnsi="Trebuchet MS"/>
          <w:color w:val="000000" w:themeColor="text1"/>
          <w:sz w:val="20"/>
          <w:szCs w:val="20"/>
        </w:rPr>
      </w:pPr>
      <w:r w:rsidRPr="00B004ED">
        <w:rPr>
          <w:rFonts w:ascii="Trebuchet MS" w:hAnsi="Trebuchet MS" w:cs="Arial"/>
          <w:color w:val="000000" w:themeColor="text1"/>
          <w:sz w:val="20"/>
          <w:szCs w:val="20"/>
          <w:lang w:eastAsia="ar-SA"/>
        </w:rPr>
        <w:t xml:space="preserve">Udział 350 zawodników z niepełnosprawnością intelektualną w </w:t>
      </w:r>
      <w:r w:rsidR="00B004ED" w:rsidRPr="00B004ED">
        <w:rPr>
          <w:rFonts w:ascii="Trebuchet MS" w:hAnsi="Trebuchet MS"/>
          <w:color w:val="000000" w:themeColor="text1"/>
          <w:sz w:val="20"/>
          <w:szCs w:val="20"/>
        </w:rPr>
        <w:t>Śląskich Turniejach</w:t>
      </w:r>
      <w:r w:rsidRPr="00B004ED">
        <w:rPr>
          <w:rFonts w:ascii="Trebuchet MS" w:hAnsi="Trebuchet MS"/>
          <w:color w:val="000000" w:themeColor="text1"/>
          <w:sz w:val="20"/>
          <w:szCs w:val="20"/>
        </w:rPr>
        <w:t xml:space="preserve"> Olimpiad Specjalnych,</w:t>
      </w:r>
    </w:p>
    <w:p w14:paraId="138694B7" w14:textId="32FDA441" w:rsidR="00780C46" w:rsidRPr="00B004ED" w:rsidRDefault="00780C46" w:rsidP="00975F53">
      <w:pPr>
        <w:pStyle w:val="Akapitzlist"/>
        <w:widowControl w:val="0"/>
        <w:numPr>
          <w:ilvl w:val="0"/>
          <w:numId w:val="148"/>
        </w:numPr>
        <w:tabs>
          <w:tab w:val="left" w:pos="644"/>
        </w:tabs>
        <w:suppressAutoHyphens/>
        <w:spacing w:line="360" w:lineRule="auto"/>
        <w:rPr>
          <w:rFonts w:ascii="Trebuchet MS" w:hAnsi="Trebuchet MS"/>
          <w:color w:val="000000" w:themeColor="text1"/>
          <w:sz w:val="20"/>
          <w:szCs w:val="20"/>
        </w:rPr>
      </w:pPr>
      <w:r w:rsidRPr="00B004ED">
        <w:rPr>
          <w:rFonts w:ascii="Trebuchet MS" w:hAnsi="Trebuchet MS" w:cs="Arial"/>
          <w:color w:val="000000" w:themeColor="text1"/>
          <w:sz w:val="20"/>
          <w:szCs w:val="20"/>
          <w:lang w:eastAsia="ar-SA"/>
        </w:rPr>
        <w:t xml:space="preserve">Udział </w:t>
      </w:r>
      <w:r w:rsidR="00B004ED" w:rsidRPr="00B004ED">
        <w:rPr>
          <w:rFonts w:ascii="Trebuchet MS" w:hAnsi="Trebuchet MS" w:cs="Arial"/>
          <w:color w:val="000000" w:themeColor="text1"/>
          <w:sz w:val="20"/>
          <w:szCs w:val="20"/>
          <w:lang w:eastAsia="ar-SA"/>
        </w:rPr>
        <w:t>289</w:t>
      </w:r>
      <w:r w:rsidRPr="00B004ED">
        <w:rPr>
          <w:rFonts w:ascii="Trebuchet MS" w:hAnsi="Trebuchet MS" w:cs="Arial"/>
          <w:color w:val="000000" w:themeColor="text1"/>
          <w:sz w:val="20"/>
          <w:szCs w:val="20"/>
          <w:lang w:eastAsia="ar-SA"/>
        </w:rPr>
        <w:t xml:space="preserve"> zawodników z niepełnosprawnością w </w:t>
      </w:r>
      <w:r w:rsidR="00B004ED" w:rsidRPr="00B004ED">
        <w:rPr>
          <w:rFonts w:ascii="Trebuchet MS" w:hAnsi="Trebuchet MS" w:cs="Arial"/>
          <w:color w:val="000000" w:themeColor="text1"/>
          <w:sz w:val="20"/>
          <w:szCs w:val="20"/>
          <w:lang w:eastAsia="ar-SA"/>
        </w:rPr>
        <w:t xml:space="preserve">XXVI </w:t>
      </w:r>
      <w:r w:rsidRPr="00B004ED">
        <w:rPr>
          <w:rFonts w:ascii="Trebuchet MS" w:hAnsi="Trebuchet MS" w:cs="Arial"/>
          <w:color w:val="000000" w:themeColor="text1"/>
          <w:sz w:val="20"/>
          <w:szCs w:val="20"/>
          <w:lang w:eastAsia="ar-SA"/>
        </w:rPr>
        <w:t xml:space="preserve">Spartakiadzie Dzieci i Młodzieży Niepełnosprawnej „Olimpiada Radości”. </w:t>
      </w:r>
      <w:r w:rsidRPr="00B004ED">
        <w:rPr>
          <w:rFonts w:ascii="Trebuchet MS" w:hAnsi="Trebuchet MS"/>
          <w:color w:val="000000" w:themeColor="text1"/>
          <w:sz w:val="20"/>
          <w:szCs w:val="20"/>
        </w:rPr>
        <w:t xml:space="preserve"> </w:t>
      </w:r>
    </w:p>
    <w:p w14:paraId="305A81B6" w14:textId="77777777" w:rsidR="000D1C46" w:rsidRPr="00B004ED" w:rsidRDefault="000D1C46" w:rsidP="000D1C46">
      <w:pPr>
        <w:suppressAutoHyphens/>
        <w:autoSpaceDE/>
        <w:autoSpaceDN/>
        <w:spacing w:line="360" w:lineRule="auto"/>
        <w:ind w:right="-142"/>
        <w:jc w:val="both"/>
        <w:rPr>
          <w:rFonts w:ascii="Trebuchet MS" w:hAnsi="Trebuchet MS" w:cs="Arial"/>
          <w:b/>
          <w:color w:val="000000" w:themeColor="text1"/>
          <w:lang w:eastAsia="ar-SA"/>
        </w:rPr>
      </w:pPr>
    </w:p>
    <w:p w14:paraId="1B2EF072" w14:textId="77777777" w:rsidR="000D1C46" w:rsidRPr="00B004ED" w:rsidRDefault="000D1C46" w:rsidP="000D1C46">
      <w:pPr>
        <w:suppressAutoHyphens/>
        <w:overflowPunct w:val="0"/>
        <w:autoSpaceDN/>
        <w:spacing w:line="360" w:lineRule="auto"/>
        <w:ind w:right="-142"/>
        <w:jc w:val="both"/>
        <w:textAlignment w:val="baseline"/>
        <w:rPr>
          <w:rFonts w:ascii="Trebuchet MS" w:hAnsi="Trebuchet MS" w:cs="Arial"/>
          <w:b/>
          <w:color w:val="000000" w:themeColor="text1"/>
          <w:lang w:eastAsia="ar-SA"/>
        </w:rPr>
      </w:pPr>
      <w:r w:rsidRPr="00B004ED">
        <w:rPr>
          <w:rFonts w:ascii="Trebuchet MS" w:hAnsi="Trebuchet MS" w:cs="Arial"/>
          <w:b/>
          <w:color w:val="000000" w:themeColor="text1"/>
          <w:lang w:eastAsia="ar-SA"/>
        </w:rPr>
        <w:t>Źródło finansowania:</w:t>
      </w:r>
    </w:p>
    <w:p w14:paraId="0DA8A053" w14:textId="77777777" w:rsidR="00780C46" w:rsidRPr="00B004ED" w:rsidRDefault="00780C46" w:rsidP="00975F53">
      <w:pPr>
        <w:pStyle w:val="Akapitzlist"/>
        <w:widowControl w:val="0"/>
        <w:numPr>
          <w:ilvl w:val="0"/>
          <w:numId w:val="127"/>
        </w:numPr>
        <w:tabs>
          <w:tab w:val="left" w:pos="644"/>
        </w:tabs>
        <w:suppressAutoHyphens/>
        <w:spacing w:line="360" w:lineRule="auto"/>
        <w:textAlignment w:val="baseline"/>
        <w:rPr>
          <w:rFonts w:ascii="Trebuchet MS" w:hAnsi="Trebuchet MS" w:cs="Arial"/>
          <w:color w:val="000000" w:themeColor="text1"/>
          <w:sz w:val="20"/>
          <w:szCs w:val="20"/>
          <w:lang w:eastAsia="ar-SA"/>
        </w:rPr>
      </w:pPr>
      <w:r w:rsidRPr="00B004ED">
        <w:rPr>
          <w:rFonts w:ascii="Trebuchet MS" w:hAnsi="Trebuchet MS" w:cs="Arial"/>
          <w:color w:val="000000" w:themeColor="text1"/>
          <w:sz w:val="20"/>
          <w:szCs w:val="20"/>
          <w:lang w:eastAsia="ar-SA"/>
        </w:rPr>
        <w:t xml:space="preserve">Budżet Miasta Ruda Śląska - dotacja celowa, </w:t>
      </w:r>
    </w:p>
    <w:p w14:paraId="191B3F0F" w14:textId="77777777" w:rsidR="00780C46" w:rsidRPr="00B004ED" w:rsidRDefault="00780C46" w:rsidP="00975F53">
      <w:pPr>
        <w:pStyle w:val="Akapitzlist"/>
        <w:widowControl w:val="0"/>
        <w:numPr>
          <w:ilvl w:val="0"/>
          <w:numId w:val="127"/>
        </w:numPr>
        <w:tabs>
          <w:tab w:val="left" w:pos="644"/>
        </w:tabs>
        <w:suppressAutoHyphens/>
        <w:spacing w:line="360" w:lineRule="auto"/>
        <w:textAlignment w:val="baseline"/>
        <w:rPr>
          <w:rFonts w:ascii="Trebuchet MS" w:hAnsi="Trebuchet MS" w:cs="Arial"/>
          <w:color w:val="000000" w:themeColor="text1"/>
          <w:sz w:val="20"/>
          <w:szCs w:val="20"/>
          <w:lang w:eastAsia="ar-SA"/>
        </w:rPr>
      </w:pPr>
      <w:r w:rsidRPr="00B004ED">
        <w:rPr>
          <w:rFonts w:ascii="Trebuchet MS" w:hAnsi="Trebuchet MS" w:cs="Arial"/>
          <w:color w:val="000000" w:themeColor="text1"/>
          <w:sz w:val="20"/>
          <w:szCs w:val="20"/>
          <w:lang w:eastAsia="ar-SA"/>
        </w:rPr>
        <w:t>środki własne realizatora projektu.</w:t>
      </w:r>
    </w:p>
    <w:p w14:paraId="7255F67E" w14:textId="77777777" w:rsidR="009A5F8B" w:rsidRPr="00B004ED" w:rsidRDefault="009A5F8B" w:rsidP="000D1C46">
      <w:pPr>
        <w:suppressAutoHyphens/>
        <w:overflowPunct w:val="0"/>
        <w:autoSpaceDN/>
        <w:spacing w:line="360" w:lineRule="auto"/>
        <w:ind w:right="-142"/>
        <w:jc w:val="both"/>
        <w:textAlignment w:val="baseline"/>
        <w:rPr>
          <w:rFonts w:ascii="Trebuchet MS" w:hAnsi="Trebuchet MS" w:cs="Arial"/>
          <w:b/>
          <w:color w:val="000000" w:themeColor="text1"/>
          <w:lang w:eastAsia="ar-SA"/>
        </w:rPr>
      </w:pPr>
    </w:p>
    <w:p w14:paraId="66DE42AC" w14:textId="77777777" w:rsidR="000D1C46" w:rsidRPr="00B004ED" w:rsidRDefault="000D1C46" w:rsidP="000D1C46">
      <w:pPr>
        <w:suppressAutoHyphens/>
        <w:overflowPunct w:val="0"/>
        <w:autoSpaceDN/>
        <w:spacing w:line="360" w:lineRule="auto"/>
        <w:ind w:right="-142"/>
        <w:jc w:val="both"/>
        <w:textAlignment w:val="baseline"/>
        <w:rPr>
          <w:rFonts w:ascii="Trebuchet MS" w:hAnsi="Trebuchet MS" w:cs="Arial"/>
          <w:b/>
          <w:color w:val="000000" w:themeColor="text1"/>
          <w:lang w:eastAsia="ar-SA"/>
        </w:rPr>
      </w:pPr>
      <w:r w:rsidRPr="00B004ED">
        <w:rPr>
          <w:rFonts w:ascii="Trebuchet MS" w:hAnsi="Trebuchet MS" w:cs="Arial"/>
          <w:b/>
          <w:color w:val="000000" w:themeColor="text1"/>
          <w:lang w:eastAsia="ar-SA"/>
        </w:rPr>
        <w:t>Termin realizacji:</w:t>
      </w:r>
    </w:p>
    <w:p w14:paraId="3BAC38EF" w14:textId="450E75C2" w:rsidR="00780C46" w:rsidRPr="00B004ED" w:rsidRDefault="000D1C46" w:rsidP="00780C46">
      <w:pPr>
        <w:suppressAutoHyphens/>
        <w:autoSpaceDE/>
        <w:autoSpaceDN/>
        <w:spacing w:line="360" w:lineRule="auto"/>
        <w:jc w:val="both"/>
        <w:rPr>
          <w:rFonts w:ascii="Trebuchet MS" w:hAnsi="Trebuchet MS" w:cs="Arial"/>
          <w:color w:val="000000" w:themeColor="text1"/>
          <w:lang w:eastAsia="ar-SA"/>
        </w:rPr>
      </w:pPr>
      <w:r w:rsidRPr="00B004ED">
        <w:rPr>
          <w:rFonts w:ascii="Trebuchet MS" w:hAnsi="Trebuchet MS"/>
          <w:color w:val="000000" w:themeColor="text1"/>
          <w:lang w:eastAsia="ar-SA"/>
        </w:rPr>
        <w:t>Projekt realizowany o</w:t>
      </w:r>
      <w:r w:rsidRPr="00B004ED">
        <w:rPr>
          <w:rFonts w:ascii="Trebuchet MS" w:hAnsi="Trebuchet MS" w:cs="Arial"/>
          <w:color w:val="000000" w:themeColor="text1"/>
          <w:lang w:eastAsia="ar-SA"/>
        </w:rPr>
        <w:t>d 2000r.</w:t>
      </w:r>
      <w:r w:rsidR="00671903" w:rsidRPr="00B004ED">
        <w:rPr>
          <w:rFonts w:ascii="Trebuchet MS" w:hAnsi="Trebuchet MS" w:cs="Arial"/>
          <w:color w:val="000000" w:themeColor="text1"/>
          <w:lang w:eastAsia="ar-SA"/>
        </w:rPr>
        <w:t xml:space="preserve"> </w:t>
      </w:r>
      <w:r w:rsidR="00780C46" w:rsidRPr="00B004ED">
        <w:rPr>
          <w:rFonts w:ascii="Trebuchet MS" w:hAnsi="Trebuchet MS" w:cs="Arial"/>
          <w:color w:val="000000" w:themeColor="text1"/>
          <w:lang w:eastAsia="ar-SA"/>
        </w:rPr>
        <w:t>W 202</w:t>
      </w:r>
      <w:r w:rsidR="00B004ED" w:rsidRPr="00B004ED">
        <w:rPr>
          <w:rFonts w:ascii="Trebuchet MS" w:hAnsi="Trebuchet MS" w:cs="Arial"/>
          <w:color w:val="000000" w:themeColor="text1"/>
          <w:lang w:eastAsia="ar-SA"/>
        </w:rPr>
        <w:t>4</w:t>
      </w:r>
      <w:r w:rsidR="00780C46" w:rsidRPr="00B004ED">
        <w:rPr>
          <w:rFonts w:ascii="Trebuchet MS" w:hAnsi="Trebuchet MS" w:cs="Arial"/>
          <w:color w:val="000000" w:themeColor="text1"/>
          <w:lang w:eastAsia="ar-SA"/>
        </w:rPr>
        <w:t xml:space="preserve">r. projekt był realizowany od </w:t>
      </w:r>
      <w:r w:rsidR="00B004ED" w:rsidRPr="00B004ED">
        <w:rPr>
          <w:rFonts w:ascii="Trebuchet MS" w:hAnsi="Trebuchet MS" w:cs="Arial"/>
          <w:color w:val="000000" w:themeColor="text1"/>
          <w:lang w:eastAsia="ar-SA"/>
        </w:rPr>
        <w:t>6</w:t>
      </w:r>
      <w:r w:rsidR="00780C46" w:rsidRPr="00B004ED">
        <w:rPr>
          <w:rFonts w:ascii="Trebuchet MS" w:hAnsi="Trebuchet MS" w:cs="Arial"/>
          <w:color w:val="000000" w:themeColor="text1"/>
          <w:lang w:eastAsia="ar-SA"/>
        </w:rPr>
        <w:t>.05.202</w:t>
      </w:r>
      <w:r w:rsidR="00B004ED" w:rsidRPr="00B004ED">
        <w:rPr>
          <w:rFonts w:ascii="Trebuchet MS" w:hAnsi="Trebuchet MS" w:cs="Arial"/>
          <w:color w:val="000000" w:themeColor="text1"/>
          <w:lang w:eastAsia="ar-SA"/>
        </w:rPr>
        <w:t>4</w:t>
      </w:r>
      <w:r w:rsidR="00780C46" w:rsidRPr="00B004ED">
        <w:rPr>
          <w:rFonts w:ascii="Trebuchet MS" w:hAnsi="Trebuchet MS" w:cs="Arial"/>
          <w:color w:val="000000" w:themeColor="text1"/>
          <w:lang w:eastAsia="ar-SA"/>
        </w:rPr>
        <w:t>r. do 1</w:t>
      </w:r>
      <w:r w:rsidR="00B004ED" w:rsidRPr="00B004ED">
        <w:rPr>
          <w:rFonts w:ascii="Trebuchet MS" w:hAnsi="Trebuchet MS" w:cs="Arial"/>
          <w:color w:val="000000" w:themeColor="text1"/>
          <w:lang w:eastAsia="ar-SA"/>
        </w:rPr>
        <w:t>8</w:t>
      </w:r>
      <w:r w:rsidR="00780C46" w:rsidRPr="00B004ED">
        <w:rPr>
          <w:rFonts w:ascii="Trebuchet MS" w:hAnsi="Trebuchet MS" w:cs="Arial"/>
          <w:color w:val="000000" w:themeColor="text1"/>
          <w:lang w:eastAsia="ar-SA"/>
        </w:rPr>
        <w:t>.10.202</w:t>
      </w:r>
      <w:r w:rsidR="00B004ED" w:rsidRPr="00B004ED">
        <w:rPr>
          <w:rFonts w:ascii="Trebuchet MS" w:hAnsi="Trebuchet MS" w:cs="Arial"/>
          <w:color w:val="000000" w:themeColor="text1"/>
          <w:lang w:eastAsia="ar-SA"/>
        </w:rPr>
        <w:t>4</w:t>
      </w:r>
      <w:r w:rsidR="00780C46" w:rsidRPr="00B004ED">
        <w:rPr>
          <w:rFonts w:ascii="Trebuchet MS" w:hAnsi="Trebuchet MS" w:cs="Arial"/>
          <w:color w:val="000000" w:themeColor="text1"/>
          <w:lang w:eastAsia="ar-SA"/>
        </w:rPr>
        <w:t>r.</w:t>
      </w:r>
    </w:p>
    <w:p w14:paraId="528F7CD2" w14:textId="600885C3" w:rsidR="000D1C46" w:rsidRPr="00B004ED" w:rsidRDefault="009A5F8B" w:rsidP="00780C46">
      <w:pPr>
        <w:suppressAutoHyphens/>
        <w:autoSpaceDE/>
        <w:autoSpaceDN/>
        <w:spacing w:line="360" w:lineRule="auto"/>
        <w:jc w:val="both"/>
        <w:rPr>
          <w:rFonts w:ascii="Trebuchet MS" w:hAnsi="Trebuchet MS" w:cs="Arial"/>
          <w:color w:val="000000" w:themeColor="text1"/>
          <w:lang w:eastAsia="ar-SA"/>
        </w:rPr>
      </w:pPr>
      <w:r w:rsidRPr="00B004ED">
        <w:rPr>
          <w:rFonts w:ascii="Trebuchet MS" w:hAnsi="Trebuchet MS" w:cs="Arial"/>
          <w:color w:val="000000" w:themeColor="text1"/>
          <w:lang w:eastAsia="ar-SA"/>
        </w:rPr>
        <w:t xml:space="preserve">Projekt będzie kontynuowany </w:t>
      </w:r>
      <w:r w:rsidR="00780C46" w:rsidRPr="00B004ED">
        <w:rPr>
          <w:rFonts w:ascii="Trebuchet MS" w:hAnsi="Trebuchet MS" w:cs="Arial"/>
          <w:color w:val="000000" w:themeColor="text1"/>
          <w:lang w:eastAsia="ar-SA"/>
        </w:rPr>
        <w:t>202</w:t>
      </w:r>
      <w:r w:rsidR="00B004ED" w:rsidRPr="00B004ED">
        <w:rPr>
          <w:rFonts w:ascii="Trebuchet MS" w:hAnsi="Trebuchet MS" w:cs="Arial"/>
          <w:color w:val="000000" w:themeColor="text1"/>
          <w:lang w:eastAsia="ar-SA"/>
        </w:rPr>
        <w:t>5</w:t>
      </w:r>
      <w:r w:rsidR="00780C46" w:rsidRPr="00B004ED">
        <w:rPr>
          <w:rFonts w:ascii="Trebuchet MS" w:hAnsi="Trebuchet MS" w:cs="Arial"/>
          <w:color w:val="000000" w:themeColor="text1"/>
          <w:lang w:eastAsia="ar-SA"/>
        </w:rPr>
        <w:t>r.</w:t>
      </w:r>
    </w:p>
    <w:p w14:paraId="65B47906" w14:textId="77777777" w:rsidR="009A5F8B" w:rsidRPr="00B473B6" w:rsidRDefault="009A5F8B" w:rsidP="000D1C46">
      <w:pPr>
        <w:suppressAutoHyphens/>
        <w:autoSpaceDE/>
        <w:autoSpaceDN/>
        <w:spacing w:line="360" w:lineRule="auto"/>
        <w:ind w:right="-142"/>
        <w:jc w:val="both"/>
        <w:rPr>
          <w:rFonts w:ascii="Trebuchet MS" w:hAnsi="Trebuchet MS" w:cs="Arial"/>
          <w:color w:val="4472C4" w:themeColor="accent1"/>
          <w:lang w:eastAsia="ar-SA"/>
        </w:rPr>
      </w:pPr>
    </w:p>
    <w:p w14:paraId="5793DB3B" w14:textId="77777777" w:rsidR="000B28C7" w:rsidRPr="00B473B6" w:rsidRDefault="000B28C7" w:rsidP="000D1C46">
      <w:pPr>
        <w:suppressAutoHyphens/>
        <w:autoSpaceDE/>
        <w:autoSpaceDN/>
        <w:spacing w:line="360" w:lineRule="auto"/>
        <w:ind w:right="-142"/>
        <w:jc w:val="both"/>
        <w:rPr>
          <w:rFonts w:ascii="Trebuchet MS" w:hAnsi="Trebuchet MS" w:cs="Arial"/>
          <w:color w:val="4472C4" w:themeColor="accent1"/>
          <w:lang w:eastAsia="ar-SA"/>
        </w:rPr>
      </w:pPr>
    </w:p>
    <w:p w14:paraId="5E4E5088" w14:textId="77777777" w:rsidR="009A5F8B" w:rsidRPr="00B473B6" w:rsidRDefault="009A5F8B" w:rsidP="000D1C46">
      <w:pPr>
        <w:suppressAutoHyphens/>
        <w:autoSpaceDE/>
        <w:autoSpaceDN/>
        <w:spacing w:line="360" w:lineRule="auto"/>
        <w:ind w:right="-142"/>
        <w:jc w:val="both"/>
        <w:rPr>
          <w:rFonts w:ascii="Trebuchet MS" w:hAnsi="Trebuchet MS" w:cs="Arial"/>
          <w:color w:val="4472C4" w:themeColor="accent1"/>
          <w:lang w:eastAsia="ar-SA"/>
        </w:rPr>
      </w:pPr>
    </w:p>
    <w:p w14:paraId="7D745309" w14:textId="705D92F1" w:rsidR="00671903" w:rsidRPr="00B473B6" w:rsidRDefault="00671903" w:rsidP="000D1C46">
      <w:pPr>
        <w:suppressAutoHyphens/>
        <w:autoSpaceDE/>
        <w:autoSpaceDN/>
        <w:spacing w:line="360" w:lineRule="auto"/>
        <w:ind w:right="-142"/>
        <w:jc w:val="both"/>
        <w:rPr>
          <w:rFonts w:ascii="Trebuchet MS" w:hAnsi="Trebuchet MS" w:cs="Arial"/>
          <w:color w:val="4472C4" w:themeColor="accent1"/>
          <w:lang w:eastAsia="ar-SA"/>
        </w:rPr>
      </w:pPr>
    </w:p>
    <w:p w14:paraId="22C40054" w14:textId="77777777" w:rsidR="008D797E" w:rsidRPr="00B473B6" w:rsidRDefault="008D797E" w:rsidP="000D1C46">
      <w:pPr>
        <w:suppressAutoHyphens/>
        <w:autoSpaceDE/>
        <w:autoSpaceDN/>
        <w:spacing w:line="360" w:lineRule="auto"/>
        <w:ind w:right="-142"/>
        <w:jc w:val="both"/>
        <w:rPr>
          <w:rFonts w:ascii="Trebuchet MS" w:hAnsi="Trebuchet MS" w:cs="Arial"/>
          <w:color w:val="4472C4" w:themeColor="accent1"/>
          <w:lang w:eastAsia="ar-SA"/>
        </w:rPr>
      </w:pPr>
    </w:p>
    <w:p w14:paraId="486EEE67" w14:textId="77777777" w:rsidR="0050622F" w:rsidRPr="00B473B6" w:rsidRDefault="0050622F" w:rsidP="000D1C46">
      <w:pPr>
        <w:suppressAutoHyphens/>
        <w:autoSpaceDE/>
        <w:autoSpaceDN/>
        <w:spacing w:line="360" w:lineRule="auto"/>
        <w:ind w:right="-142"/>
        <w:jc w:val="both"/>
        <w:rPr>
          <w:rFonts w:ascii="Trebuchet MS" w:hAnsi="Trebuchet MS" w:cs="Arial"/>
          <w:color w:val="4472C4" w:themeColor="accent1"/>
          <w:lang w:eastAsia="ar-SA"/>
        </w:rPr>
      </w:pPr>
    </w:p>
    <w:p w14:paraId="63C31474" w14:textId="77777777" w:rsidR="0039687E" w:rsidRPr="00F209F2" w:rsidRDefault="0039687E" w:rsidP="001725E6">
      <w:pPr>
        <w:autoSpaceDE/>
        <w:autoSpaceDN/>
        <w:spacing w:line="360" w:lineRule="auto"/>
        <w:jc w:val="both"/>
        <w:rPr>
          <w:rFonts w:ascii="Trebuchet MS" w:hAnsi="Trebuchet MS" w:cs="Arial"/>
          <w:bCs/>
          <w:lang w:eastAsia="ar-SA"/>
        </w:rPr>
      </w:pPr>
    </w:p>
    <w:p w14:paraId="3D6D71D7" w14:textId="77777777" w:rsidR="00120BB8" w:rsidRPr="00F209F2" w:rsidRDefault="00120BB8" w:rsidP="00BE50FE">
      <w:pPr>
        <w:spacing w:line="360" w:lineRule="auto"/>
        <w:jc w:val="both"/>
        <w:rPr>
          <w:rFonts w:ascii="Trebuchet MS" w:hAnsi="Trebuchet MS"/>
          <w:b/>
        </w:rPr>
      </w:pPr>
      <w:r w:rsidRPr="00F209F2">
        <w:rPr>
          <w:rFonts w:ascii="Trebuchet MS" w:hAnsi="Trebuchet MS" w:cs="Arial"/>
          <w:b/>
        </w:rPr>
        <w:t>T</w:t>
      </w:r>
      <w:r w:rsidR="00D36B0D" w:rsidRPr="00F209F2">
        <w:rPr>
          <w:rFonts w:ascii="Trebuchet MS" w:hAnsi="Trebuchet MS" w:cs="Arial"/>
          <w:b/>
        </w:rPr>
        <w:t>u</w:t>
      </w:r>
      <w:r w:rsidRPr="00F209F2">
        <w:rPr>
          <w:rFonts w:ascii="Trebuchet MS" w:hAnsi="Trebuchet MS" w:cs="Arial"/>
          <w:b/>
        </w:rPr>
        <w:t xml:space="preserve">rniej piłki nożnej Szkół Specjalnych Rudy Śląskiej i miast ościennych </w:t>
      </w:r>
      <w:r w:rsidRPr="00F209F2">
        <w:rPr>
          <w:rFonts w:ascii="Trebuchet MS" w:hAnsi="Trebuchet MS"/>
          <w:b/>
        </w:rPr>
        <w:t>[C</w:t>
      </w:r>
      <w:r w:rsidRPr="00F209F2">
        <w:rPr>
          <w:rFonts w:ascii="Trebuchet MS" w:hAnsi="Trebuchet MS"/>
          <w:b/>
          <w:vertAlign w:val="subscript"/>
        </w:rPr>
        <w:t>9</w:t>
      </w:r>
      <w:r w:rsidRPr="00F209F2">
        <w:rPr>
          <w:rFonts w:ascii="Trebuchet MS" w:hAnsi="Trebuchet MS"/>
          <w:b/>
        </w:rPr>
        <w:t>K</w:t>
      </w:r>
      <w:r w:rsidRPr="00F209F2">
        <w:rPr>
          <w:rFonts w:ascii="Trebuchet MS" w:hAnsi="Trebuchet MS"/>
          <w:b/>
          <w:vertAlign w:val="subscript"/>
        </w:rPr>
        <w:t>2</w:t>
      </w:r>
      <w:r w:rsidRPr="00F209F2">
        <w:rPr>
          <w:rFonts w:ascii="Trebuchet MS" w:hAnsi="Trebuchet MS"/>
          <w:b/>
        </w:rPr>
        <w:t>]</w:t>
      </w:r>
    </w:p>
    <w:p w14:paraId="2AB517D4" w14:textId="77777777" w:rsidR="002F1F29" w:rsidRPr="00F209F2" w:rsidRDefault="002F1F29" w:rsidP="00BE50FE">
      <w:pPr>
        <w:spacing w:line="360" w:lineRule="auto"/>
        <w:jc w:val="both"/>
        <w:rPr>
          <w:rFonts w:ascii="Trebuchet MS" w:hAnsi="Trebuchet MS"/>
          <w:b/>
        </w:rPr>
      </w:pPr>
    </w:p>
    <w:p w14:paraId="54C5E863" w14:textId="682BF1B7" w:rsidR="00EA3610" w:rsidRPr="00F209F2" w:rsidRDefault="00EA3610" w:rsidP="00EA3610">
      <w:pPr>
        <w:tabs>
          <w:tab w:val="left" w:pos="3165"/>
        </w:tabs>
        <w:suppressAutoHyphens/>
        <w:autoSpaceDE/>
        <w:autoSpaceDN/>
        <w:spacing w:line="360" w:lineRule="auto"/>
        <w:jc w:val="both"/>
        <w:rPr>
          <w:rFonts w:ascii="Trebuchet MS" w:hAnsi="Trebuchet MS"/>
        </w:rPr>
      </w:pPr>
      <w:r w:rsidRPr="00F209F2">
        <w:rPr>
          <w:rFonts w:ascii="Trebuchet MS" w:hAnsi="Trebuchet MS"/>
        </w:rPr>
        <w:t>Sprawozdanie za 202</w:t>
      </w:r>
      <w:r w:rsidR="00F209F2" w:rsidRPr="00F209F2">
        <w:rPr>
          <w:rFonts w:ascii="Trebuchet MS" w:hAnsi="Trebuchet MS"/>
        </w:rPr>
        <w:t>4</w:t>
      </w:r>
      <w:r w:rsidRPr="00F209F2">
        <w:rPr>
          <w:rFonts w:ascii="Trebuchet MS" w:hAnsi="Trebuchet MS"/>
        </w:rPr>
        <w:t>r. będzie zamieszczone w Sprawozdaniu z realizacji</w:t>
      </w:r>
      <w:r w:rsidRPr="00F209F2">
        <w:rPr>
          <w:rFonts w:ascii="Trebuchet MS" w:hAnsi="Trebuchet MS"/>
        </w:rPr>
        <w:br/>
        <w:t>Programu działań na rzecz osób niepełnosprawnych „Ruda Śląska – miastem przyjaznym</w:t>
      </w:r>
      <w:r w:rsidRPr="00F209F2">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0B0DC6D5" w14:textId="77777777" w:rsidR="00671903" w:rsidRPr="00F209F2" w:rsidRDefault="00671903" w:rsidP="001725E6">
      <w:pPr>
        <w:suppressAutoHyphens/>
        <w:adjustRightInd w:val="0"/>
        <w:spacing w:line="360" w:lineRule="auto"/>
        <w:jc w:val="both"/>
        <w:rPr>
          <w:rFonts w:ascii="Trebuchet MS" w:hAnsi="Trebuchet MS" w:cs="Arial"/>
          <w:bCs/>
          <w:lang w:eastAsia="ar-SA"/>
        </w:rPr>
      </w:pPr>
    </w:p>
    <w:p w14:paraId="2A919B8B" w14:textId="77777777" w:rsidR="001725E6" w:rsidRPr="00F209F2" w:rsidRDefault="001725E6" w:rsidP="001725E6">
      <w:pPr>
        <w:suppressAutoHyphens/>
        <w:adjustRightInd w:val="0"/>
        <w:spacing w:line="360" w:lineRule="auto"/>
        <w:jc w:val="both"/>
        <w:rPr>
          <w:rFonts w:ascii="Trebuchet MS" w:hAnsi="Trebuchet MS" w:cs="Arial"/>
          <w:bCs/>
          <w:lang w:eastAsia="ar-SA"/>
        </w:rPr>
      </w:pPr>
    </w:p>
    <w:p w14:paraId="2F08E5E2" w14:textId="77777777" w:rsidR="00EE4C6A" w:rsidRPr="00F209F2" w:rsidRDefault="00120BB8" w:rsidP="00BE50FE">
      <w:pPr>
        <w:spacing w:line="360" w:lineRule="auto"/>
        <w:jc w:val="both"/>
        <w:rPr>
          <w:rFonts w:ascii="Trebuchet MS" w:hAnsi="Trebuchet MS"/>
          <w:b/>
        </w:rPr>
      </w:pPr>
      <w:r w:rsidRPr="00F209F2">
        <w:rPr>
          <w:rFonts w:ascii="Trebuchet MS" w:hAnsi="Trebuchet MS" w:cs="Arial"/>
          <w:b/>
        </w:rPr>
        <w:t xml:space="preserve">Olimpiada Zdrowia </w:t>
      </w:r>
      <w:r w:rsidRPr="00F209F2">
        <w:rPr>
          <w:rFonts w:ascii="Trebuchet MS" w:hAnsi="Trebuchet MS"/>
          <w:b/>
        </w:rPr>
        <w:t>[C</w:t>
      </w:r>
      <w:r w:rsidRPr="00F209F2">
        <w:rPr>
          <w:rFonts w:ascii="Trebuchet MS" w:hAnsi="Trebuchet MS"/>
          <w:b/>
          <w:vertAlign w:val="subscript"/>
        </w:rPr>
        <w:t>9</w:t>
      </w:r>
      <w:r w:rsidRPr="00F209F2">
        <w:rPr>
          <w:rFonts w:ascii="Trebuchet MS" w:hAnsi="Trebuchet MS"/>
          <w:b/>
        </w:rPr>
        <w:t>K</w:t>
      </w:r>
      <w:r w:rsidRPr="00F209F2">
        <w:rPr>
          <w:rFonts w:ascii="Trebuchet MS" w:hAnsi="Trebuchet MS"/>
          <w:b/>
          <w:vertAlign w:val="subscript"/>
        </w:rPr>
        <w:t>2</w:t>
      </w:r>
      <w:r w:rsidRPr="00F209F2">
        <w:rPr>
          <w:rFonts w:ascii="Trebuchet MS" w:hAnsi="Trebuchet MS"/>
          <w:b/>
        </w:rPr>
        <w:t>]</w:t>
      </w:r>
    </w:p>
    <w:p w14:paraId="0367E666" w14:textId="77777777" w:rsidR="002F1F29" w:rsidRPr="00F209F2" w:rsidRDefault="002F1F29" w:rsidP="00BE50FE">
      <w:pPr>
        <w:spacing w:line="360" w:lineRule="auto"/>
        <w:jc w:val="both"/>
        <w:rPr>
          <w:rFonts w:ascii="Trebuchet MS" w:hAnsi="Trebuchet MS"/>
          <w:b/>
        </w:rPr>
      </w:pPr>
    </w:p>
    <w:p w14:paraId="19BC3F7D" w14:textId="016B75D9" w:rsidR="00EA3610" w:rsidRPr="00F209F2" w:rsidRDefault="00EA3610" w:rsidP="00EA3610">
      <w:pPr>
        <w:tabs>
          <w:tab w:val="left" w:pos="3165"/>
        </w:tabs>
        <w:suppressAutoHyphens/>
        <w:autoSpaceDE/>
        <w:autoSpaceDN/>
        <w:spacing w:line="360" w:lineRule="auto"/>
        <w:jc w:val="both"/>
        <w:rPr>
          <w:rFonts w:ascii="Trebuchet MS" w:hAnsi="Trebuchet MS"/>
        </w:rPr>
      </w:pPr>
      <w:r w:rsidRPr="00F209F2">
        <w:rPr>
          <w:rFonts w:ascii="Trebuchet MS" w:hAnsi="Trebuchet MS"/>
        </w:rPr>
        <w:t>Sprawozdanie za 202</w:t>
      </w:r>
      <w:r w:rsidR="00F209F2" w:rsidRPr="00F209F2">
        <w:rPr>
          <w:rFonts w:ascii="Trebuchet MS" w:hAnsi="Trebuchet MS"/>
        </w:rPr>
        <w:t>4</w:t>
      </w:r>
      <w:r w:rsidRPr="00F209F2">
        <w:rPr>
          <w:rFonts w:ascii="Trebuchet MS" w:hAnsi="Trebuchet MS"/>
        </w:rPr>
        <w:t>r. będzie zamieszczone w Sprawozdaniu z realizacji</w:t>
      </w:r>
      <w:r w:rsidRPr="00F209F2">
        <w:rPr>
          <w:rFonts w:ascii="Trebuchet MS" w:hAnsi="Trebuchet MS"/>
        </w:rPr>
        <w:br/>
        <w:t>Programu działań na rzecz osób niepełnosprawnych „Ruda Śląska – miastem przyjaznym</w:t>
      </w:r>
      <w:r w:rsidRPr="00F209F2">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4316B99B" w14:textId="2E9ABF12" w:rsidR="00FF4924" w:rsidRPr="00F209F2" w:rsidRDefault="00FF4924" w:rsidP="00BE50FE">
      <w:pPr>
        <w:spacing w:line="360" w:lineRule="auto"/>
        <w:jc w:val="both"/>
        <w:rPr>
          <w:rFonts w:ascii="Trebuchet MS" w:hAnsi="Trebuchet MS" w:cs="Arial"/>
        </w:rPr>
      </w:pPr>
    </w:p>
    <w:p w14:paraId="01A0EEB5" w14:textId="77777777" w:rsidR="0021221E" w:rsidRPr="00F209F2" w:rsidRDefault="0021221E" w:rsidP="00BE50FE">
      <w:pPr>
        <w:spacing w:line="360" w:lineRule="auto"/>
        <w:jc w:val="both"/>
        <w:rPr>
          <w:rFonts w:ascii="Trebuchet MS" w:hAnsi="Trebuchet MS" w:cs="Arial"/>
        </w:rPr>
      </w:pPr>
    </w:p>
    <w:p w14:paraId="7670DC79" w14:textId="77777777" w:rsidR="00120BB8" w:rsidRPr="00F209F2" w:rsidRDefault="00120BB8" w:rsidP="00BE50FE">
      <w:pPr>
        <w:spacing w:line="360" w:lineRule="auto"/>
        <w:jc w:val="both"/>
        <w:rPr>
          <w:rFonts w:ascii="Trebuchet MS" w:hAnsi="Trebuchet MS" w:cs="Arial"/>
          <w:b/>
        </w:rPr>
      </w:pPr>
      <w:r w:rsidRPr="00F209F2">
        <w:rPr>
          <w:rFonts w:ascii="Trebuchet MS" w:hAnsi="Trebuchet MS" w:cs="Arial"/>
          <w:b/>
        </w:rPr>
        <w:t xml:space="preserve">Konkurs gwary śląskiej na wesoło </w:t>
      </w:r>
      <w:bookmarkStart w:id="75" w:name="_Hlk191903218"/>
      <w:r w:rsidRPr="00F209F2">
        <w:rPr>
          <w:rFonts w:ascii="Trebuchet MS" w:hAnsi="Trebuchet MS"/>
          <w:b/>
        </w:rPr>
        <w:t>[C</w:t>
      </w:r>
      <w:r w:rsidRPr="00F209F2">
        <w:rPr>
          <w:rFonts w:ascii="Trebuchet MS" w:hAnsi="Trebuchet MS"/>
          <w:b/>
          <w:vertAlign w:val="subscript"/>
        </w:rPr>
        <w:t>9</w:t>
      </w:r>
      <w:r w:rsidRPr="00F209F2">
        <w:rPr>
          <w:rFonts w:ascii="Trebuchet MS" w:hAnsi="Trebuchet MS"/>
          <w:b/>
        </w:rPr>
        <w:t>K</w:t>
      </w:r>
      <w:r w:rsidRPr="00F209F2">
        <w:rPr>
          <w:rFonts w:ascii="Trebuchet MS" w:hAnsi="Trebuchet MS"/>
          <w:b/>
          <w:vertAlign w:val="subscript"/>
        </w:rPr>
        <w:t>2</w:t>
      </w:r>
      <w:r w:rsidRPr="00F209F2">
        <w:rPr>
          <w:rFonts w:ascii="Trebuchet MS" w:hAnsi="Trebuchet MS"/>
          <w:b/>
        </w:rPr>
        <w:t>]</w:t>
      </w:r>
    </w:p>
    <w:bookmarkEnd w:id="75"/>
    <w:p w14:paraId="62C6FC8D" w14:textId="77777777" w:rsidR="002F1F29" w:rsidRPr="00F209F2" w:rsidRDefault="002F1F29" w:rsidP="00BE50FE">
      <w:pPr>
        <w:spacing w:line="360" w:lineRule="auto"/>
        <w:jc w:val="both"/>
        <w:rPr>
          <w:rFonts w:ascii="Trebuchet MS" w:hAnsi="Trebuchet MS" w:cs="Arial"/>
          <w:b/>
        </w:rPr>
      </w:pPr>
    </w:p>
    <w:p w14:paraId="3AE96D6A" w14:textId="6E2E6207" w:rsidR="00EA3610" w:rsidRPr="00F209F2" w:rsidRDefault="00EA3610" w:rsidP="00EA3610">
      <w:pPr>
        <w:tabs>
          <w:tab w:val="left" w:pos="3165"/>
        </w:tabs>
        <w:suppressAutoHyphens/>
        <w:autoSpaceDE/>
        <w:autoSpaceDN/>
        <w:spacing w:line="360" w:lineRule="auto"/>
        <w:jc w:val="both"/>
        <w:rPr>
          <w:rFonts w:ascii="Trebuchet MS" w:hAnsi="Trebuchet MS"/>
        </w:rPr>
      </w:pPr>
      <w:bookmarkStart w:id="76" w:name="_Hlk512259912"/>
      <w:bookmarkEnd w:id="74"/>
      <w:r w:rsidRPr="00F209F2">
        <w:rPr>
          <w:rFonts w:ascii="Trebuchet MS" w:hAnsi="Trebuchet MS"/>
        </w:rPr>
        <w:t>Sprawozdanie za 202</w:t>
      </w:r>
      <w:r w:rsidR="00F209F2" w:rsidRPr="00F209F2">
        <w:rPr>
          <w:rFonts w:ascii="Trebuchet MS" w:hAnsi="Trebuchet MS"/>
        </w:rPr>
        <w:t>4</w:t>
      </w:r>
      <w:r w:rsidRPr="00F209F2">
        <w:rPr>
          <w:rFonts w:ascii="Trebuchet MS" w:hAnsi="Trebuchet MS"/>
        </w:rPr>
        <w:t>r. będzie zamieszczone w Sprawozdaniu z realizacji</w:t>
      </w:r>
      <w:r w:rsidRPr="00F209F2">
        <w:rPr>
          <w:rFonts w:ascii="Trebuchet MS" w:hAnsi="Trebuchet MS"/>
        </w:rPr>
        <w:br/>
        <w:t>Programu działań na rzecz osób niepełnosprawnych „Ruda Śląska – miastem przyjaznym</w:t>
      </w:r>
      <w:r w:rsidRPr="00F209F2">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6318A78E" w14:textId="77777777" w:rsidR="001725E6" w:rsidRDefault="001725E6" w:rsidP="001725E6">
      <w:pPr>
        <w:widowControl w:val="0"/>
        <w:suppressAutoHyphens/>
        <w:adjustRightInd w:val="0"/>
        <w:spacing w:line="360" w:lineRule="auto"/>
        <w:jc w:val="both"/>
        <w:rPr>
          <w:rFonts w:ascii="Trebuchet MS" w:hAnsi="Trebuchet MS"/>
        </w:rPr>
      </w:pPr>
    </w:p>
    <w:p w14:paraId="657F206C" w14:textId="77777777" w:rsidR="00532AA7" w:rsidRPr="00F209F2" w:rsidRDefault="00532AA7" w:rsidP="001725E6">
      <w:pPr>
        <w:widowControl w:val="0"/>
        <w:suppressAutoHyphens/>
        <w:adjustRightInd w:val="0"/>
        <w:spacing w:line="360" w:lineRule="auto"/>
        <w:jc w:val="both"/>
        <w:rPr>
          <w:rFonts w:ascii="Trebuchet MS" w:hAnsi="Trebuchet MS"/>
        </w:rPr>
      </w:pPr>
    </w:p>
    <w:p w14:paraId="2CD2DECD" w14:textId="735143C2" w:rsidR="00B903BD" w:rsidRDefault="00B903BD" w:rsidP="00B903BD">
      <w:pPr>
        <w:spacing w:line="360" w:lineRule="auto"/>
        <w:jc w:val="both"/>
        <w:rPr>
          <w:rFonts w:ascii="Trebuchet MS" w:hAnsi="Trebuchet MS"/>
          <w:b/>
        </w:rPr>
      </w:pPr>
      <w:r w:rsidRPr="00673848">
        <w:rPr>
          <w:rFonts w:ascii="Trebuchet MS" w:hAnsi="Trebuchet MS"/>
          <w:b/>
          <w:bCs/>
        </w:rPr>
        <w:t xml:space="preserve">Makroregionalny XVII Śląski Turniej </w:t>
      </w:r>
      <w:proofErr w:type="spellStart"/>
      <w:r w:rsidRPr="00673848">
        <w:rPr>
          <w:rFonts w:ascii="Trebuchet MS" w:hAnsi="Trebuchet MS"/>
          <w:b/>
          <w:bCs/>
        </w:rPr>
        <w:t>Bocce</w:t>
      </w:r>
      <w:proofErr w:type="spellEnd"/>
      <w:r w:rsidRPr="00673848">
        <w:rPr>
          <w:rFonts w:ascii="Trebuchet MS" w:hAnsi="Trebuchet MS"/>
          <w:b/>
          <w:bCs/>
        </w:rPr>
        <w:t xml:space="preserve"> Olimpiad Specjalnych</w:t>
      </w:r>
      <w:r>
        <w:rPr>
          <w:rFonts w:ascii="Trebuchet MS" w:hAnsi="Trebuchet MS"/>
          <w:b/>
          <w:bCs/>
        </w:rPr>
        <w:t xml:space="preserve"> </w:t>
      </w:r>
      <w:r w:rsidRPr="00F209F2">
        <w:rPr>
          <w:rFonts w:ascii="Trebuchet MS" w:hAnsi="Trebuchet MS"/>
          <w:b/>
        </w:rPr>
        <w:t>[C</w:t>
      </w:r>
      <w:r w:rsidRPr="00F209F2">
        <w:rPr>
          <w:rFonts w:ascii="Trebuchet MS" w:hAnsi="Trebuchet MS"/>
          <w:b/>
          <w:vertAlign w:val="subscript"/>
        </w:rPr>
        <w:t>9</w:t>
      </w:r>
      <w:r w:rsidRPr="00F209F2">
        <w:rPr>
          <w:rFonts w:ascii="Trebuchet MS" w:hAnsi="Trebuchet MS"/>
          <w:b/>
        </w:rPr>
        <w:t>K</w:t>
      </w:r>
      <w:r w:rsidRPr="00F209F2">
        <w:rPr>
          <w:rFonts w:ascii="Trebuchet MS" w:hAnsi="Trebuchet MS"/>
          <w:b/>
          <w:vertAlign w:val="subscript"/>
        </w:rPr>
        <w:t>2</w:t>
      </w:r>
      <w:r w:rsidRPr="00F209F2">
        <w:rPr>
          <w:rFonts w:ascii="Trebuchet MS" w:hAnsi="Trebuchet MS"/>
          <w:b/>
        </w:rPr>
        <w:t>]</w:t>
      </w:r>
    </w:p>
    <w:p w14:paraId="208A1281" w14:textId="77777777" w:rsidR="00532AA7" w:rsidRPr="00F209F2" w:rsidRDefault="00532AA7" w:rsidP="00B903BD">
      <w:pPr>
        <w:spacing w:line="360" w:lineRule="auto"/>
        <w:jc w:val="both"/>
        <w:rPr>
          <w:rFonts w:ascii="Trebuchet MS" w:hAnsi="Trebuchet MS" w:cs="Arial"/>
          <w:b/>
        </w:rPr>
      </w:pPr>
    </w:p>
    <w:p w14:paraId="6E47DE24" w14:textId="77777777" w:rsidR="00263B04" w:rsidRPr="00F209F2" w:rsidRDefault="00263B04" w:rsidP="00263B04">
      <w:pPr>
        <w:tabs>
          <w:tab w:val="left" w:pos="3165"/>
        </w:tabs>
        <w:suppressAutoHyphens/>
        <w:autoSpaceDE/>
        <w:autoSpaceDN/>
        <w:spacing w:line="360" w:lineRule="auto"/>
        <w:jc w:val="both"/>
        <w:rPr>
          <w:rFonts w:ascii="Trebuchet MS" w:hAnsi="Trebuchet MS"/>
        </w:rPr>
      </w:pPr>
      <w:r w:rsidRPr="00F209F2">
        <w:rPr>
          <w:rFonts w:ascii="Trebuchet MS" w:hAnsi="Trebuchet MS"/>
        </w:rPr>
        <w:t>Sprawozdanie za 2024r. będzie zamieszczone w Sprawozdaniu z realizacji</w:t>
      </w:r>
      <w:r w:rsidRPr="00F209F2">
        <w:rPr>
          <w:rFonts w:ascii="Trebuchet MS" w:hAnsi="Trebuchet MS"/>
        </w:rPr>
        <w:br/>
        <w:t>Programu działań na rzecz osób niepełnosprawnych „Ruda Śląska – miastem przyjaznym</w:t>
      </w:r>
      <w:r w:rsidRPr="00F209F2">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43E0F077" w14:textId="30BA3A09" w:rsidR="00C75D40" w:rsidRDefault="00C75D40" w:rsidP="00BE50FE">
      <w:pPr>
        <w:spacing w:line="360" w:lineRule="auto"/>
        <w:rPr>
          <w:rFonts w:ascii="Trebuchet MS" w:hAnsi="Trebuchet MS" w:cs="Arial"/>
        </w:rPr>
      </w:pPr>
    </w:p>
    <w:p w14:paraId="34C8B15F" w14:textId="77777777" w:rsidR="00532AA7" w:rsidRDefault="00532AA7" w:rsidP="00BE50FE">
      <w:pPr>
        <w:spacing w:line="360" w:lineRule="auto"/>
        <w:rPr>
          <w:rFonts w:ascii="Trebuchet MS" w:hAnsi="Trebuchet MS" w:cs="Arial"/>
        </w:rPr>
      </w:pPr>
    </w:p>
    <w:p w14:paraId="5E08B0D9" w14:textId="77777777" w:rsidR="00532AA7" w:rsidRDefault="00532AA7" w:rsidP="00BE50FE">
      <w:pPr>
        <w:spacing w:line="360" w:lineRule="auto"/>
        <w:rPr>
          <w:rFonts w:ascii="Trebuchet MS" w:hAnsi="Trebuchet MS" w:cs="Arial"/>
        </w:rPr>
      </w:pPr>
    </w:p>
    <w:p w14:paraId="458BABD4" w14:textId="77777777" w:rsidR="00532AA7" w:rsidRDefault="00532AA7" w:rsidP="00BE50FE">
      <w:pPr>
        <w:spacing w:line="360" w:lineRule="auto"/>
        <w:rPr>
          <w:rFonts w:ascii="Trebuchet MS" w:hAnsi="Trebuchet MS" w:cs="Arial"/>
        </w:rPr>
      </w:pPr>
    </w:p>
    <w:p w14:paraId="670FC89B" w14:textId="77777777" w:rsidR="00532AA7" w:rsidRDefault="00532AA7" w:rsidP="00BE50FE">
      <w:pPr>
        <w:spacing w:line="360" w:lineRule="auto"/>
        <w:rPr>
          <w:rFonts w:ascii="Trebuchet MS" w:hAnsi="Trebuchet MS" w:cs="Arial"/>
        </w:rPr>
      </w:pPr>
    </w:p>
    <w:p w14:paraId="21D4CE8F" w14:textId="77777777" w:rsidR="00532AA7" w:rsidRPr="00F209F2" w:rsidRDefault="00532AA7" w:rsidP="00BE50FE">
      <w:pPr>
        <w:spacing w:line="360" w:lineRule="auto"/>
        <w:rPr>
          <w:rFonts w:ascii="Trebuchet MS" w:hAnsi="Trebuchet MS" w:cs="Arial"/>
        </w:rPr>
      </w:pPr>
    </w:p>
    <w:p w14:paraId="55CC1A13" w14:textId="204D7C4D" w:rsidR="003E16F6" w:rsidRDefault="00BB2997" w:rsidP="00BE50FE">
      <w:pPr>
        <w:spacing w:line="360" w:lineRule="auto"/>
        <w:rPr>
          <w:rFonts w:ascii="Trebuchet MS" w:hAnsi="Trebuchet MS" w:cs="Arial"/>
          <w:b/>
          <w:bCs/>
        </w:rPr>
      </w:pPr>
      <w:r w:rsidRPr="00BB2997">
        <w:rPr>
          <w:rFonts w:ascii="Trebuchet MS" w:hAnsi="Trebuchet MS" w:cs="Arial"/>
          <w:b/>
          <w:bCs/>
        </w:rPr>
        <w:t>Makroregionalny XLVI Śląski Turniej Bowlingowy Olimpiad Specjalnych [C</w:t>
      </w:r>
      <w:r w:rsidRPr="000930B5">
        <w:rPr>
          <w:rFonts w:ascii="Trebuchet MS" w:hAnsi="Trebuchet MS" w:cs="Arial"/>
          <w:b/>
          <w:bCs/>
          <w:vertAlign w:val="subscript"/>
        </w:rPr>
        <w:t>9</w:t>
      </w:r>
      <w:r w:rsidRPr="00BB2997">
        <w:rPr>
          <w:rFonts w:ascii="Trebuchet MS" w:hAnsi="Trebuchet MS" w:cs="Arial"/>
          <w:b/>
          <w:bCs/>
        </w:rPr>
        <w:t>K</w:t>
      </w:r>
      <w:r w:rsidRPr="000930B5">
        <w:rPr>
          <w:rFonts w:ascii="Trebuchet MS" w:hAnsi="Trebuchet MS" w:cs="Arial"/>
          <w:b/>
          <w:bCs/>
          <w:vertAlign w:val="subscript"/>
        </w:rPr>
        <w:t>2</w:t>
      </w:r>
      <w:r w:rsidRPr="00BB2997">
        <w:rPr>
          <w:rFonts w:ascii="Trebuchet MS" w:hAnsi="Trebuchet MS" w:cs="Arial"/>
          <w:b/>
          <w:bCs/>
        </w:rPr>
        <w:t>]</w:t>
      </w:r>
    </w:p>
    <w:p w14:paraId="235F2598" w14:textId="77777777" w:rsidR="00532AA7" w:rsidRPr="00BB2997" w:rsidRDefault="00532AA7" w:rsidP="00BE50FE">
      <w:pPr>
        <w:spacing w:line="360" w:lineRule="auto"/>
        <w:rPr>
          <w:rFonts w:ascii="Trebuchet MS" w:hAnsi="Trebuchet MS" w:cs="Arial"/>
          <w:b/>
          <w:bCs/>
        </w:rPr>
      </w:pPr>
    </w:p>
    <w:p w14:paraId="562202AA" w14:textId="77777777" w:rsidR="00263B04" w:rsidRPr="00F209F2" w:rsidRDefault="00263B04" w:rsidP="00263B04">
      <w:pPr>
        <w:tabs>
          <w:tab w:val="left" w:pos="3165"/>
        </w:tabs>
        <w:suppressAutoHyphens/>
        <w:autoSpaceDE/>
        <w:autoSpaceDN/>
        <w:spacing w:line="360" w:lineRule="auto"/>
        <w:jc w:val="both"/>
        <w:rPr>
          <w:rFonts w:ascii="Trebuchet MS" w:hAnsi="Trebuchet MS"/>
        </w:rPr>
      </w:pPr>
      <w:r w:rsidRPr="00F209F2">
        <w:rPr>
          <w:rFonts w:ascii="Trebuchet MS" w:hAnsi="Trebuchet MS"/>
        </w:rPr>
        <w:t>Sprawozdanie za 2024r. będzie zamieszczone w Sprawozdaniu z realizacji</w:t>
      </w:r>
      <w:r w:rsidRPr="00F209F2">
        <w:rPr>
          <w:rFonts w:ascii="Trebuchet MS" w:hAnsi="Trebuchet MS"/>
        </w:rPr>
        <w:br/>
        <w:t>Programu działań na rzecz osób niepełnosprawnych „Ruda Śląska – miastem przyjaznym</w:t>
      </w:r>
      <w:r w:rsidRPr="00F209F2">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36652293" w14:textId="60EC4355" w:rsidR="003E16F6" w:rsidRDefault="003E16F6" w:rsidP="00BE50FE">
      <w:pPr>
        <w:spacing w:line="360" w:lineRule="auto"/>
        <w:rPr>
          <w:rFonts w:ascii="Trebuchet MS" w:hAnsi="Trebuchet MS" w:cs="Arial"/>
        </w:rPr>
      </w:pPr>
    </w:p>
    <w:p w14:paraId="579991D0" w14:textId="77777777" w:rsidR="00532AA7" w:rsidRPr="00F209F2" w:rsidRDefault="00532AA7" w:rsidP="00BE50FE">
      <w:pPr>
        <w:spacing w:line="360" w:lineRule="auto"/>
        <w:rPr>
          <w:rFonts w:ascii="Trebuchet MS" w:hAnsi="Trebuchet MS" w:cs="Arial"/>
        </w:rPr>
      </w:pPr>
    </w:p>
    <w:p w14:paraId="7A5608B5" w14:textId="77777777" w:rsidR="00263B04" w:rsidRDefault="00263B04" w:rsidP="00263B04">
      <w:pPr>
        <w:autoSpaceDE/>
        <w:autoSpaceDN/>
        <w:spacing w:line="360" w:lineRule="auto"/>
        <w:jc w:val="both"/>
        <w:rPr>
          <w:rFonts w:ascii="Trebuchet MS" w:eastAsiaTheme="minorHAnsi" w:hAnsi="Trebuchet MS" w:cstheme="minorBidi"/>
          <w:b/>
          <w:bCs/>
          <w:lang w:eastAsia="ar-SA"/>
        </w:rPr>
      </w:pPr>
      <w:r w:rsidRPr="00263B04">
        <w:rPr>
          <w:rFonts w:ascii="Trebuchet MS" w:eastAsiaTheme="minorHAnsi" w:hAnsi="Trebuchet MS" w:cstheme="minorBidi"/>
          <w:b/>
          <w:bCs/>
          <w:lang w:eastAsia="ar-SA"/>
        </w:rPr>
        <w:t>XXVI Spartakiada Dzieci i Młodzieży z Niepełnosprawnościami Olimpiada Radości [C</w:t>
      </w:r>
      <w:r w:rsidRPr="00263B04">
        <w:rPr>
          <w:rFonts w:ascii="Trebuchet MS" w:eastAsiaTheme="minorHAnsi" w:hAnsi="Trebuchet MS" w:cstheme="minorBidi"/>
          <w:b/>
          <w:bCs/>
          <w:vertAlign w:val="subscript"/>
          <w:lang w:eastAsia="ar-SA"/>
        </w:rPr>
        <w:t>9</w:t>
      </w:r>
      <w:r w:rsidRPr="00263B04">
        <w:rPr>
          <w:rFonts w:ascii="Trebuchet MS" w:eastAsiaTheme="minorHAnsi" w:hAnsi="Trebuchet MS" w:cstheme="minorBidi"/>
          <w:b/>
          <w:bCs/>
          <w:lang w:eastAsia="ar-SA"/>
        </w:rPr>
        <w:t>K</w:t>
      </w:r>
      <w:r w:rsidRPr="00263B04">
        <w:rPr>
          <w:rFonts w:ascii="Trebuchet MS" w:eastAsiaTheme="minorHAnsi" w:hAnsi="Trebuchet MS" w:cstheme="minorBidi"/>
          <w:b/>
          <w:bCs/>
          <w:vertAlign w:val="subscript"/>
          <w:lang w:eastAsia="ar-SA"/>
        </w:rPr>
        <w:t>2</w:t>
      </w:r>
      <w:r w:rsidRPr="00263B04">
        <w:rPr>
          <w:rFonts w:ascii="Trebuchet MS" w:eastAsiaTheme="minorHAnsi" w:hAnsi="Trebuchet MS" w:cstheme="minorBidi"/>
          <w:b/>
          <w:bCs/>
          <w:lang w:eastAsia="ar-SA"/>
        </w:rPr>
        <w:t>]</w:t>
      </w:r>
    </w:p>
    <w:p w14:paraId="17F9FEF6" w14:textId="77777777" w:rsidR="00532AA7" w:rsidRPr="00263B04" w:rsidRDefault="00532AA7" w:rsidP="00263B04">
      <w:pPr>
        <w:autoSpaceDE/>
        <w:autoSpaceDN/>
        <w:spacing w:line="360" w:lineRule="auto"/>
        <w:jc w:val="both"/>
        <w:rPr>
          <w:rFonts w:ascii="Trebuchet MS" w:eastAsiaTheme="minorHAnsi" w:hAnsi="Trebuchet MS" w:cstheme="minorBidi"/>
          <w:b/>
          <w:bCs/>
          <w:lang w:eastAsia="ar-SA"/>
        </w:rPr>
      </w:pPr>
    </w:p>
    <w:p w14:paraId="366FB9CC" w14:textId="77777777" w:rsidR="00263B04" w:rsidRPr="00F209F2" w:rsidRDefault="00263B04" w:rsidP="00263B04">
      <w:pPr>
        <w:tabs>
          <w:tab w:val="left" w:pos="3165"/>
        </w:tabs>
        <w:suppressAutoHyphens/>
        <w:autoSpaceDE/>
        <w:autoSpaceDN/>
        <w:spacing w:line="360" w:lineRule="auto"/>
        <w:jc w:val="both"/>
        <w:rPr>
          <w:rFonts w:ascii="Trebuchet MS" w:hAnsi="Trebuchet MS"/>
        </w:rPr>
      </w:pPr>
      <w:r w:rsidRPr="00F209F2">
        <w:rPr>
          <w:rFonts w:ascii="Trebuchet MS" w:hAnsi="Trebuchet MS"/>
        </w:rPr>
        <w:t>Sprawozdanie za 2024r. będzie zamieszczone w Sprawozdaniu z realizacji</w:t>
      </w:r>
      <w:r w:rsidRPr="00F209F2">
        <w:rPr>
          <w:rFonts w:ascii="Trebuchet MS" w:hAnsi="Trebuchet MS"/>
        </w:rPr>
        <w:br/>
        <w:t>Programu działań na rzecz osób niepełnosprawnych „Ruda Śląska – miastem przyjaznym</w:t>
      </w:r>
      <w:r w:rsidRPr="00F209F2">
        <w:rPr>
          <w:rFonts w:ascii="Trebuchet MS" w:hAnsi="Trebuchet MS"/>
        </w:rPr>
        <w:br/>
        <w:t>osobom z niepełnosprawnościami" i opublikowane w BIP Urzędu Miasta Ruda Śląska w menu „Programy, strategie, rewitalizacje - programy realizowane", w zakładce „Program działań na rzecz osób niepełnosprawnych - Sprawozdania."</w:t>
      </w:r>
    </w:p>
    <w:p w14:paraId="62DFFD3A" w14:textId="77777777" w:rsidR="003E16F6" w:rsidRPr="00F209F2" w:rsidRDefault="003E16F6" w:rsidP="00BE50FE">
      <w:pPr>
        <w:spacing w:line="360" w:lineRule="auto"/>
        <w:rPr>
          <w:rFonts w:ascii="Trebuchet MS" w:hAnsi="Trebuchet MS" w:cs="Arial"/>
        </w:rPr>
      </w:pPr>
    </w:p>
    <w:p w14:paraId="78944A4D" w14:textId="77777777" w:rsidR="00C1046C" w:rsidRDefault="00C1046C" w:rsidP="00680527">
      <w:pPr>
        <w:spacing w:line="360" w:lineRule="auto"/>
        <w:rPr>
          <w:rFonts w:ascii="Trebuchet MS" w:hAnsi="Trebuchet MS" w:cs="Arial"/>
        </w:rPr>
      </w:pPr>
    </w:p>
    <w:p w14:paraId="290FDF84" w14:textId="77777777" w:rsidR="00263B04" w:rsidRDefault="00263B04" w:rsidP="00680527">
      <w:pPr>
        <w:spacing w:line="360" w:lineRule="auto"/>
        <w:rPr>
          <w:rFonts w:ascii="Trebuchet MS" w:hAnsi="Trebuchet MS" w:cs="Arial"/>
        </w:rPr>
      </w:pPr>
    </w:p>
    <w:p w14:paraId="149C9CDF" w14:textId="77777777" w:rsidR="00263B04" w:rsidRDefault="00263B04" w:rsidP="00680527">
      <w:pPr>
        <w:spacing w:line="360" w:lineRule="auto"/>
        <w:rPr>
          <w:rFonts w:ascii="Trebuchet MS" w:hAnsi="Trebuchet MS" w:cs="Arial"/>
        </w:rPr>
      </w:pPr>
    </w:p>
    <w:p w14:paraId="04D77912" w14:textId="77777777" w:rsidR="00263B04" w:rsidRDefault="00263B04" w:rsidP="00680527">
      <w:pPr>
        <w:spacing w:line="360" w:lineRule="auto"/>
        <w:rPr>
          <w:rFonts w:ascii="Trebuchet MS" w:hAnsi="Trebuchet MS" w:cs="Arial"/>
        </w:rPr>
      </w:pPr>
    </w:p>
    <w:p w14:paraId="4C9410D4" w14:textId="77777777" w:rsidR="00263B04" w:rsidRDefault="00263B04" w:rsidP="00680527">
      <w:pPr>
        <w:spacing w:line="360" w:lineRule="auto"/>
        <w:rPr>
          <w:rFonts w:ascii="Trebuchet MS" w:hAnsi="Trebuchet MS" w:cs="Arial"/>
        </w:rPr>
      </w:pPr>
    </w:p>
    <w:p w14:paraId="6B8F9C07" w14:textId="77777777" w:rsidR="00263B04" w:rsidRDefault="00263B04" w:rsidP="00680527">
      <w:pPr>
        <w:spacing w:line="360" w:lineRule="auto"/>
        <w:rPr>
          <w:rFonts w:ascii="Trebuchet MS" w:hAnsi="Trebuchet MS" w:cs="Arial"/>
        </w:rPr>
      </w:pPr>
    </w:p>
    <w:p w14:paraId="59B31A31" w14:textId="77777777" w:rsidR="00263B04" w:rsidRDefault="00263B04" w:rsidP="00680527">
      <w:pPr>
        <w:spacing w:line="360" w:lineRule="auto"/>
        <w:rPr>
          <w:rFonts w:ascii="Trebuchet MS" w:hAnsi="Trebuchet MS" w:cs="Arial"/>
        </w:rPr>
      </w:pPr>
    </w:p>
    <w:p w14:paraId="40DA14B1" w14:textId="77777777" w:rsidR="00263B04" w:rsidRDefault="00263B04" w:rsidP="00680527">
      <w:pPr>
        <w:spacing w:line="360" w:lineRule="auto"/>
        <w:rPr>
          <w:rFonts w:ascii="Trebuchet MS" w:hAnsi="Trebuchet MS" w:cs="Arial"/>
        </w:rPr>
      </w:pPr>
    </w:p>
    <w:p w14:paraId="31561944" w14:textId="77777777" w:rsidR="00263B04" w:rsidRDefault="00263B04" w:rsidP="00680527">
      <w:pPr>
        <w:spacing w:line="360" w:lineRule="auto"/>
        <w:rPr>
          <w:rFonts w:ascii="Trebuchet MS" w:hAnsi="Trebuchet MS" w:cs="Arial"/>
        </w:rPr>
      </w:pPr>
    </w:p>
    <w:p w14:paraId="2BB5A233" w14:textId="77777777" w:rsidR="00263B04" w:rsidRDefault="00263B04" w:rsidP="00680527">
      <w:pPr>
        <w:spacing w:line="360" w:lineRule="auto"/>
        <w:rPr>
          <w:rFonts w:ascii="Trebuchet MS" w:hAnsi="Trebuchet MS" w:cs="Arial"/>
        </w:rPr>
      </w:pPr>
    </w:p>
    <w:p w14:paraId="54F740B6" w14:textId="77777777" w:rsidR="00263B04" w:rsidRDefault="00263B04" w:rsidP="00680527">
      <w:pPr>
        <w:spacing w:line="360" w:lineRule="auto"/>
        <w:rPr>
          <w:rFonts w:ascii="Trebuchet MS" w:hAnsi="Trebuchet MS" w:cs="Arial"/>
        </w:rPr>
      </w:pPr>
    </w:p>
    <w:p w14:paraId="6B07417E" w14:textId="77777777" w:rsidR="00263B04" w:rsidRDefault="00263B04" w:rsidP="00680527">
      <w:pPr>
        <w:spacing w:line="360" w:lineRule="auto"/>
        <w:rPr>
          <w:rFonts w:ascii="Trebuchet MS" w:hAnsi="Trebuchet MS" w:cs="Arial"/>
        </w:rPr>
      </w:pPr>
    </w:p>
    <w:p w14:paraId="6466E6FA" w14:textId="77777777" w:rsidR="00263B04" w:rsidRDefault="00263B04" w:rsidP="00680527">
      <w:pPr>
        <w:spacing w:line="360" w:lineRule="auto"/>
        <w:rPr>
          <w:rFonts w:ascii="Trebuchet MS" w:hAnsi="Trebuchet MS" w:cs="Arial"/>
        </w:rPr>
      </w:pPr>
    </w:p>
    <w:p w14:paraId="5C83507A" w14:textId="77777777" w:rsidR="00263B04" w:rsidRDefault="00263B04" w:rsidP="00680527">
      <w:pPr>
        <w:spacing w:line="360" w:lineRule="auto"/>
        <w:rPr>
          <w:rFonts w:ascii="Trebuchet MS" w:hAnsi="Trebuchet MS" w:cs="Arial"/>
        </w:rPr>
      </w:pPr>
    </w:p>
    <w:p w14:paraId="6E56F465" w14:textId="77777777" w:rsidR="00263B04" w:rsidRDefault="00263B04" w:rsidP="00680527">
      <w:pPr>
        <w:spacing w:line="360" w:lineRule="auto"/>
        <w:rPr>
          <w:rFonts w:ascii="Trebuchet MS" w:hAnsi="Trebuchet MS" w:cs="Arial"/>
        </w:rPr>
      </w:pPr>
    </w:p>
    <w:p w14:paraId="17FC398D" w14:textId="77777777" w:rsidR="00263B04" w:rsidRDefault="00263B04" w:rsidP="00680527">
      <w:pPr>
        <w:spacing w:line="360" w:lineRule="auto"/>
        <w:rPr>
          <w:rFonts w:ascii="Trebuchet MS" w:hAnsi="Trebuchet MS" w:cs="Arial"/>
        </w:rPr>
      </w:pPr>
    </w:p>
    <w:p w14:paraId="283EC2BB" w14:textId="77777777" w:rsidR="00263B04" w:rsidRDefault="00263B04" w:rsidP="00680527">
      <w:pPr>
        <w:spacing w:line="360" w:lineRule="auto"/>
        <w:rPr>
          <w:rFonts w:ascii="Trebuchet MS" w:hAnsi="Trebuchet MS" w:cs="Arial"/>
        </w:rPr>
      </w:pPr>
    </w:p>
    <w:p w14:paraId="35D1DFE9" w14:textId="77777777" w:rsidR="00263B04" w:rsidRDefault="00263B04" w:rsidP="00680527">
      <w:pPr>
        <w:spacing w:line="360" w:lineRule="auto"/>
        <w:rPr>
          <w:rFonts w:ascii="Trebuchet MS" w:hAnsi="Trebuchet MS" w:cs="Arial"/>
        </w:rPr>
      </w:pPr>
    </w:p>
    <w:p w14:paraId="02FD25E2" w14:textId="77777777" w:rsidR="00263B04" w:rsidRDefault="00263B04" w:rsidP="00680527">
      <w:pPr>
        <w:spacing w:line="360" w:lineRule="auto"/>
        <w:rPr>
          <w:rFonts w:ascii="Trebuchet MS" w:hAnsi="Trebuchet MS" w:cs="Arial"/>
        </w:rPr>
      </w:pPr>
    </w:p>
    <w:p w14:paraId="6E03DA19" w14:textId="77777777" w:rsidR="00263B04" w:rsidRDefault="00263B04" w:rsidP="00680527">
      <w:pPr>
        <w:spacing w:line="360" w:lineRule="auto"/>
        <w:rPr>
          <w:rFonts w:ascii="Trebuchet MS" w:hAnsi="Trebuchet MS" w:cs="Arial"/>
        </w:rPr>
      </w:pPr>
    </w:p>
    <w:p w14:paraId="3EAE2770" w14:textId="77777777" w:rsidR="00263B04" w:rsidRDefault="00263B04" w:rsidP="00680527">
      <w:pPr>
        <w:spacing w:line="360" w:lineRule="auto"/>
        <w:rPr>
          <w:rFonts w:ascii="Trebuchet MS" w:hAnsi="Trebuchet MS" w:cs="Arial"/>
        </w:rPr>
      </w:pPr>
    </w:p>
    <w:p w14:paraId="527B6A6D" w14:textId="77777777" w:rsidR="00263B04" w:rsidRDefault="00263B04" w:rsidP="00680527">
      <w:pPr>
        <w:spacing w:line="360" w:lineRule="auto"/>
        <w:rPr>
          <w:rFonts w:ascii="Trebuchet MS" w:hAnsi="Trebuchet MS" w:cs="Arial"/>
        </w:rPr>
      </w:pPr>
    </w:p>
    <w:p w14:paraId="65F0DE21" w14:textId="77777777" w:rsidR="00532AA7" w:rsidRDefault="00532AA7" w:rsidP="00680527">
      <w:pPr>
        <w:spacing w:line="360" w:lineRule="auto"/>
        <w:rPr>
          <w:rFonts w:ascii="Trebuchet MS" w:hAnsi="Trebuchet MS" w:cs="Arial"/>
        </w:rPr>
      </w:pPr>
      <w:bookmarkStart w:id="77" w:name="_Hlk190693539"/>
    </w:p>
    <w:p w14:paraId="3A24832F" w14:textId="7C04F9D2" w:rsidR="004A3174" w:rsidRPr="00D1516C" w:rsidRDefault="00945214" w:rsidP="00680527">
      <w:pPr>
        <w:spacing w:line="360" w:lineRule="auto"/>
        <w:rPr>
          <w:rFonts w:ascii="Trebuchet MS" w:hAnsi="Trebuchet MS" w:cs="Arial"/>
          <w:b/>
          <w:bCs/>
          <w:color w:val="000000" w:themeColor="text1"/>
        </w:rPr>
      </w:pPr>
      <w:r w:rsidRPr="00D1516C">
        <w:rPr>
          <w:rFonts w:ascii="Trebuchet MS" w:hAnsi="Trebuchet MS"/>
          <w:b/>
          <w:color w:val="000000" w:themeColor="text1"/>
        </w:rPr>
        <w:t>Upowszechniani</w:t>
      </w:r>
      <w:r w:rsidR="004A3174" w:rsidRPr="00D1516C">
        <w:rPr>
          <w:rFonts w:ascii="Trebuchet MS" w:hAnsi="Trebuchet MS"/>
          <w:b/>
          <w:color w:val="000000" w:themeColor="text1"/>
        </w:rPr>
        <w:t>e uczestnictwa w kulturze [C</w:t>
      </w:r>
      <w:r w:rsidR="004A3174" w:rsidRPr="00D1516C">
        <w:rPr>
          <w:rFonts w:ascii="Trebuchet MS" w:hAnsi="Trebuchet MS"/>
          <w:b/>
          <w:color w:val="000000" w:themeColor="text1"/>
          <w:vertAlign w:val="subscript"/>
        </w:rPr>
        <w:t>9</w:t>
      </w:r>
      <w:r w:rsidR="004A3174" w:rsidRPr="00D1516C">
        <w:rPr>
          <w:rFonts w:ascii="Trebuchet MS" w:hAnsi="Trebuchet MS"/>
          <w:b/>
          <w:color w:val="000000" w:themeColor="text1"/>
        </w:rPr>
        <w:t>K</w:t>
      </w:r>
      <w:r w:rsidR="004A3174" w:rsidRPr="00D1516C">
        <w:rPr>
          <w:rFonts w:ascii="Trebuchet MS" w:hAnsi="Trebuchet MS"/>
          <w:b/>
          <w:color w:val="000000" w:themeColor="text1"/>
          <w:vertAlign w:val="subscript"/>
        </w:rPr>
        <w:t>4</w:t>
      </w:r>
      <w:r w:rsidR="004A3174" w:rsidRPr="00D1516C">
        <w:rPr>
          <w:rFonts w:ascii="Trebuchet MS" w:hAnsi="Trebuchet MS"/>
          <w:b/>
          <w:color w:val="000000" w:themeColor="text1"/>
        </w:rPr>
        <w:t>]</w:t>
      </w:r>
    </w:p>
    <w:p w14:paraId="25C964C3" w14:textId="77777777" w:rsidR="00680527" w:rsidRPr="00D1516C" w:rsidRDefault="00680527" w:rsidP="00680527">
      <w:pPr>
        <w:autoSpaceDE/>
        <w:autoSpaceDN/>
        <w:spacing w:line="360" w:lineRule="auto"/>
        <w:jc w:val="both"/>
        <w:rPr>
          <w:rFonts w:ascii="Trebuchet MS" w:hAnsi="Trebuchet MS"/>
          <w:b/>
          <w:color w:val="000000" w:themeColor="text1"/>
          <w:u w:val="single"/>
        </w:rPr>
      </w:pPr>
    </w:p>
    <w:p w14:paraId="3A2B59A4" w14:textId="77777777" w:rsidR="00680527" w:rsidRPr="00D1516C" w:rsidRDefault="00680527" w:rsidP="00680527">
      <w:pPr>
        <w:autoSpaceDE/>
        <w:autoSpaceDN/>
        <w:spacing w:line="360" w:lineRule="auto"/>
        <w:jc w:val="both"/>
        <w:rPr>
          <w:rFonts w:ascii="Trebuchet MS" w:hAnsi="Trebuchet MS"/>
          <w:b/>
          <w:color w:val="000000" w:themeColor="text1"/>
        </w:rPr>
      </w:pPr>
      <w:r w:rsidRPr="00D1516C">
        <w:rPr>
          <w:rFonts w:ascii="Trebuchet MS" w:hAnsi="Trebuchet MS"/>
          <w:b/>
          <w:color w:val="000000" w:themeColor="text1"/>
        </w:rPr>
        <w:t>Cel projektu:</w:t>
      </w:r>
    </w:p>
    <w:p w14:paraId="2C1AC963" w14:textId="77777777" w:rsidR="007629F5" w:rsidRPr="00D1516C" w:rsidRDefault="007629F5" w:rsidP="007629F5">
      <w:pPr>
        <w:suppressAutoHyphens/>
        <w:autoSpaceDE/>
        <w:autoSpaceDN/>
        <w:spacing w:line="360" w:lineRule="auto"/>
        <w:jc w:val="both"/>
        <w:rPr>
          <w:rFonts w:ascii="Trebuchet MS" w:hAnsi="Trebuchet MS"/>
          <w:color w:val="000000" w:themeColor="text1"/>
          <w:lang w:eastAsia="ar-SA"/>
        </w:rPr>
      </w:pPr>
      <w:r w:rsidRPr="00D1516C">
        <w:rPr>
          <w:rFonts w:ascii="Trebuchet MS" w:hAnsi="Trebuchet MS"/>
          <w:color w:val="000000" w:themeColor="text1"/>
          <w:lang w:eastAsia="ar-SA"/>
        </w:rPr>
        <w:t>Upowszechnianie, promocja imprez odbywających się na terenie miasta, upowszechnianie wydarzeń tj.: koncertów, festiwali, wydarzeń niszowych, spektakli teatralnych, imprez plenerowych, w tym imprez o charakterze masowym, imprez z okazji świąt państwowych i miejskich.</w:t>
      </w:r>
    </w:p>
    <w:p w14:paraId="1AACA885" w14:textId="6D5A3BDC" w:rsidR="007629F5" w:rsidRPr="00D1516C" w:rsidRDefault="00DC416E" w:rsidP="007629F5">
      <w:pPr>
        <w:suppressAutoHyphens/>
        <w:autoSpaceDE/>
        <w:autoSpaceDN/>
        <w:spacing w:line="360" w:lineRule="auto"/>
        <w:jc w:val="both"/>
        <w:rPr>
          <w:rFonts w:ascii="Trebuchet MS" w:hAnsi="Trebuchet MS"/>
          <w:color w:val="000000" w:themeColor="text1"/>
          <w:lang w:eastAsia="ar-SA"/>
        </w:rPr>
      </w:pPr>
      <w:r w:rsidRPr="00D1516C">
        <w:rPr>
          <w:rFonts w:ascii="Trebuchet MS" w:hAnsi="Trebuchet MS"/>
          <w:color w:val="000000" w:themeColor="text1"/>
          <w:lang w:eastAsia="ar-SA"/>
        </w:rPr>
        <w:t>Szerzenie</w:t>
      </w:r>
      <w:r w:rsidR="007629F5" w:rsidRPr="00D1516C">
        <w:rPr>
          <w:rFonts w:ascii="Trebuchet MS" w:hAnsi="Trebuchet MS"/>
          <w:color w:val="000000" w:themeColor="text1"/>
          <w:lang w:eastAsia="ar-SA"/>
        </w:rPr>
        <w:t xml:space="preserve"> i promocja cyklicznych imprez i wydarzeń artystycznych odbywających </w:t>
      </w:r>
      <w:r w:rsidR="007629F5" w:rsidRPr="00D1516C">
        <w:rPr>
          <w:rFonts w:ascii="Trebuchet MS" w:hAnsi="Trebuchet MS"/>
          <w:color w:val="000000" w:themeColor="text1"/>
          <w:lang w:eastAsia="ar-SA"/>
        </w:rPr>
        <w:br/>
        <w:t>się na terenie miasta,  w tym Dni Rudy Śląskiej</w:t>
      </w:r>
      <w:r w:rsidRPr="00D1516C">
        <w:rPr>
          <w:rFonts w:ascii="Trebuchet MS" w:hAnsi="Trebuchet MS"/>
          <w:color w:val="000000" w:themeColor="text1"/>
          <w:lang w:eastAsia="ar-SA"/>
        </w:rPr>
        <w:t xml:space="preserve"> (Święto Miasta)</w:t>
      </w:r>
      <w:r w:rsidR="007629F5" w:rsidRPr="00D1516C">
        <w:rPr>
          <w:rFonts w:ascii="Trebuchet MS" w:hAnsi="Trebuchet MS"/>
          <w:color w:val="000000" w:themeColor="text1"/>
          <w:lang w:eastAsia="ar-SA"/>
        </w:rPr>
        <w:t>.</w:t>
      </w:r>
    </w:p>
    <w:p w14:paraId="6CC9A9B7" w14:textId="70C30B61" w:rsidR="007629F5" w:rsidRPr="00D1516C" w:rsidRDefault="007629F5" w:rsidP="007629F5">
      <w:pPr>
        <w:suppressAutoHyphens/>
        <w:autoSpaceDE/>
        <w:autoSpaceDN/>
        <w:spacing w:line="360" w:lineRule="auto"/>
        <w:jc w:val="both"/>
        <w:rPr>
          <w:rFonts w:ascii="Trebuchet MS" w:hAnsi="Trebuchet MS"/>
          <w:color w:val="000000" w:themeColor="text1"/>
          <w:lang w:eastAsia="ar-SA"/>
        </w:rPr>
      </w:pPr>
      <w:r w:rsidRPr="00D1516C">
        <w:rPr>
          <w:rFonts w:ascii="Trebuchet MS" w:hAnsi="Trebuchet MS"/>
          <w:color w:val="000000" w:themeColor="text1"/>
          <w:lang w:eastAsia="ar-SA"/>
        </w:rPr>
        <w:t xml:space="preserve">Integracja ze środowiskiem kultury, organizatorami wydarzeń kulturalnych, promocja wydarzeń </w:t>
      </w:r>
      <w:r w:rsidRPr="00D1516C">
        <w:rPr>
          <w:rFonts w:ascii="Trebuchet MS" w:hAnsi="Trebuchet MS"/>
          <w:color w:val="000000" w:themeColor="text1"/>
          <w:lang w:eastAsia="ar-SA"/>
        </w:rPr>
        <w:br/>
        <w:t xml:space="preserve">w środowisku lokalnym, dotarcie do różnych grup społecznych z terenu </w:t>
      </w:r>
      <w:r w:rsidR="00DC416E" w:rsidRPr="00D1516C">
        <w:rPr>
          <w:rFonts w:ascii="Trebuchet MS" w:hAnsi="Trebuchet MS"/>
          <w:color w:val="000000" w:themeColor="text1"/>
          <w:lang w:eastAsia="ar-SA"/>
        </w:rPr>
        <w:t>M</w:t>
      </w:r>
      <w:r w:rsidRPr="00D1516C">
        <w:rPr>
          <w:rFonts w:ascii="Trebuchet MS" w:hAnsi="Trebuchet MS"/>
          <w:color w:val="000000" w:themeColor="text1"/>
          <w:lang w:eastAsia="ar-SA"/>
        </w:rPr>
        <w:t>iasta</w:t>
      </w:r>
      <w:r w:rsidR="00DC416E" w:rsidRPr="00D1516C">
        <w:rPr>
          <w:rFonts w:ascii="Trebuchet MS" w:hAnsi="Trebuchet MS"/>
          <w:color w:val="000000" w:themeColor="text1"/>
          <w:lang w:eastAsia="ar-SA"/>
        </w:rPr>
        <w:t xml:space="preserve"> Ruda Śląska</w:t>
      </w:r>
      <w:r w:rsidRPr="00D1516C">
        <w:rPr>
          <w:rFonts w:ascii="Trebuchet MS" w:hAnsi="Trebuchet MS"/>
          <w:color w:val="000000" w:themeColor="text1"/>
          <w:lang w:eastAsia="ar-SA"/>
        </w:rPr>
        <w:t>.</w:t>
      </w:r>
    </w:p>
    <w:p w14:paraId="0F80C28D" w14:textId="500F695B" w:rsidR="00680527" w:rsidRPr="00D1516C" w:rsidRDefault="00680527" w:rsidP="00680527">
      <w:pPr>
        <w:autoSpaceDE/>
        <w:autoSpaceDN/>
        <w:spacing w:line="360" w:lineRule="auto"/>
        <w:jc w:val="both"/>
        <w:rPr>
          <w:rFonts w:ascii="Trebuchet MS" w:hAnsi="Trebuchet MS"/>
          <w:color w:val="000000" w:themeColor="text1"/>
        </w:rPr>
      </w:pPr>
      <w:r w:rsidRPr="00D1516C">
        <w:rPr>
          <w:rFonts w:ascii="Trebuchet MS" w:hAnsi="Trebuchet MS"/>
          <w:color w:val="000000" w:themeColor="text1"/>
        </w:rPr>
        <w:t>Cel został zrealizowany.</w:t>
      </w:r>
    </w:p>
    <w:p w14:paraId="59B45272" w14:textId="77777777" w:rsidR="002E05F0" w:rsidRPr="00D1516C" w:rsidRDefault="002E05F0" w:rsidP="00680527">
      <w:pPr>
        <w:autoSpaceDE/>
        <w:autoSpaceDN/>
        <w:spacing w:line="360" w:lineRule="auto"/>
        <w:jc w:val="both"/>
        <w:rPr>
          <w:rFonts w:ascii="Trebuchet MS" w:hAnsi="Trebuchet MS"/>
          <w:color w:val="000000" w:themeColor="text1"/>
        </w:rPr>
      </w:pPr>
    </w:p>
    <w:p w14:paraId="75CBB43B" w14:textId="77777777" w:rsidR="00680527" w:rsidRPr="00D1516C" w:rsidRDefault="00680527" w:rsidP="00680527">
      <w:pPr>
        <w:autoSpaceDE/>
        <w:autoSpaceDN/>
        <w:spacing w:line="360" w:lineRule="auto"/>
        <w:jc w:val="both"/>
        <w:rPr>
          <w:rFonts w:ascii="Trebuchet MS" w:hAnsi="Trebuchet MS"/>
          <w:b/>
          <w:color w:val="000000" w:themeColor="text1"/>
        </w:rPr>
      </w:pPr>
      <w:r w:rsidRPr="00D1516C">
        <w:rPr>
          <w:rFonts w:ascii="Trebuchet MS" w:hAnsi="Trebuchet MS"/>
          <w:b/>
          <w:color w:val="000000" w:themeColor="text1"/>
        </w:rPr>
        <w:t>Adresat:</w:t>
      </w:r>
    </w:p>
    <w:p w14:paraId="22CE2CF4" w14:textId="4C670884" w:rsidR="00680527" w:rsidRPr="00D1516C" w:rsidRDefault="00680527" w:rsidP="00680527">
      <w:pPr>
        <w:autoSpaceDE/>
        <w:autoSpaceDN/>
        <w:spacing w:line="360" w:lineRule="auto"/>
        <w:jc w:val="both"/>
        <w:rPr>
          <w:rFonts w:ascii="Trebuchet MS" w:hAnsi="Trebuchet MS"/>
          <w:color w:val="000000" w:themeColor="text1"/>
        </w:rPr>
      </w:pPr>
      <w:r w:rsidRPr="00D1516C">
        <w:rPr>
          <w:rFonts w:ascii="Trebuchet MS" w:hAnsi="Trebuchet MS"/>
          <w:color w:val="000000" w:themeColor="text1"/>
        </w:rPr>
        <w:t>Mieszkańcy Miasta Ruda Śląska</w:t>
      </w:r>
      <w:r w:rsidR="00945AD7" w:rsidRPr="00D1516C">
        <w:rPr>
          <w:rFonts w:ascii="Trebuchet MS" w:hAnsi="Trebuchet MS"/>
          <w:color w:val="000000" w:themeColor="text1"/>
        </w:rPr>
        <w:t xml:space="preserve"> oraz regionu</w:t>
      </w:r>
      <w:r w:rsidRPr="00D1516C">
        <w:rPr>
          <w:rFonts w:ascii="Trebuchet MS" w:hAnsi="Trebuchet MS"/>
          <w:color w:val="000000" w:themeColor="text1"/>
        </w:rPr>
        <w:t>.</w:t>
      </w:r>
    </w:p>
    <w:p w14:paraId="5A9F474F" w14:textId="77777777" w:rsidR="00680527" w:rsidRPr="00D1516C" w:rsidRDefault="00680527" w:rsidP="00680527">
      <w:pPr>
        <w:autoSpaceDE/>
        <w:autoSpaceDN/>
        <w:spacing w:line="360" w:lineRule="auto"/>
        <w:jc w:val="both"/>
        <w:rPr>
          <w:rFonts w:ascii="Trebuchet MS" w:hAnsi="Trebuchet MS"/>
          <w:b/>
          <w:color w:val="000000" w:themeColor="text1"/>
        </w:rPr>
      </w:pPr>
    </w:p>
    <w:p w14:paraId="2B7F8428" w14:textId="77777777" w:rsidR="00680527" w:rsidRPr="00D1516C" w:rsidRDefault="00680527" w:rsidP="00680527">
      <w:pPr>
        <w:autoSpaceDE/>
        <w:autoSpaceDN/>
        <w:spacing w:line="360" w:lineRule="auto"/>
        <w:jc w:val="both"/>
        <w:rPr>
          <w:rFonts w:ascii="Trebuchet MS" w:hAnsi="Trebuchet MS"/>
          <w:b/>
          <w:color w:val="000000" w:themeColor="text1"/>
        </w:rPr>
      </w:pPr>
      <w:r w:rsidRPr="00D1516C">
        <w:rPr>
          <w:rFonts w:ascii="Trebuchet MS" w:hAnsi="Trebuchet MS"/>
          <w:b/>
          <w:color w:val="000000" w:themeColor="text1"/>
        </w:rPr>
        <w:t>Realizator projektu:</w:t>
      </w:r>
    </w:p>
    <w:p w14:paraId="5199BADC" w14:textId="2E288B62" w:rsidR="00945AD7" w:rsidRPr="00D1516C" w:rsidRDefault="00945AD7" w:rsidP="00945AD7">
      <w:pPr>
        <w:suppressAutoHyphens/>
        <w:spacing w:line="360" w:lineRule="auto"/>
        <w:jc w:val="both"/>
        <w:rPr>
          <w:rFonts w:ascii="Trebuchet MS" w:hAnsi="Trebuchet MS"/>
          <w:color w:val="000000" w:themeColor="text1"/>
          <w:lang w:eastAsia="ar-SA"/>
        </w:rPr>
      </w:pPr>
      <w:r w:rsidRPr="00D1516C">
        <w:rPr>
          <w:rFonts w:ascii="Trebuchet MS" w:hAnsi="Trebuchet MS"/>
          <w:color w:val="000000" w:themeColor="text1"/>
          <w:lang w:eastAsia="ar-SA"/>
        </w:rPr>
        <w:t>Wydział Kultury, Komunikacji Społecznej i Promocji Miasta</w:t>
      </w:r>
      <w:r w:rsidR="00DC416E" w:rsidRPr="00D1516C">
        <w:rPr>
          <w:rFonts w:ascii="Trebuchet MS" w:hAnsi="Trebuchet MS"/>
          <w:color w:val="000000" w:themeColor="text1"/>
          <w:lang w:eastAsia="ar-SA"/>
        </w:rPr>
        <w:t xml:space="preserve"> Urzędu Miasta Ruda Śląska.</w:t>
      </w:r>
    </w:p>
    <w:p w14:paraId="02B8FFA8" w14:textId="77777777" w:rsidR="00680527" w:rsidRPr="00D1516C" w:rsidRDefault="00680527" w:rsidP="00680527">
      <w:pPr>
        <w:autoSpaceDE/>
        <w:autoSpaceDN/>
        <w:spacing w:line="360" w:lineRule="auto"/>
        <w:jc w:val="both"/>
        <w:rPr>
          <w:rFonts w:ascii="Trebuchet MS" w:hAnsi="Trebuchet MS"/>
          <w:color w:val="000000" w:themeColor="text1"/>
        </w:rPr>
      </w:pPr>
    </w:p>
    <w:p w14:paraId="0E347C9E" w14:textId="77777777" w:rsidR="00680527" w:rsidRPr="00D1516C" w:rsidRDefault="00680527" w:rsidP="00680527">
      <w:pPr>
        <w:autoSpaceDE/>
        <w:autoSpaceDN/>
        <w:spacing w:line="360" w:lineRule="auto"/>
        <w:jc w:val="both"/>
        <w:rPr>
          <w:rFonts w:ascii="Trebuchet MS" w:hAnsi="Trebuchet MS"/>
          <w:b/>
          <w:color w:val="000000" w:themeColor="text1"/>
        </w:rPr>
      </w:pPr>
      <w:r w:rsidRPr="00D1516C">
        <w:rPr>
          <w:rFonts w:ascii="Trebuchet MS" w:hAnsi="Trebuchet MS"/>
          <w:b/>
          <w:color w:val="000000" w:themeColor="text1"/>
        </w:rPr>
        <w:t xml:space="preserve">Osiągnięte efekty, wskaźniki realizacji </w:t>
      </w:r>
      <w:r w:rsidR="00085077" w:rsidRPr="00D1516C">
        <w:rPr>
          <w:rFonts w:ascii="Trebuchet MS" w:hAnsi="Trebuchet MS"/>
          <w:b/>
          <w:color w:val="000000" w:themeColor="text1"/>
        </w:rPr>
        <w:t>działań</w:t>
      </w:r>
      <w:r w:rsidRPr="00D1516C">
        <w:rPr>
          <w:rFonts w:ascii="Trebuchet MS" w:hAnsi="Trebuchet MS"/>
          <w:b/>
          <w:color w:val="000000" w:themeColor="text1"/>
        </w:rPr>
        <w:t>:</w:t>
      </w:r>
    </w:p>
    <w:p w14:paraId="0AAD73AA" w14:textId="612B0F7B" w:rsidR="00D1516C" w:rsidRPr="00D1516C" w:rsidRDefault="00D1516C" w:rsidP="00D1516C">
      <w:pPr>
        <w:suppressAutoHyphens/>
        <w:spacing w:line="360" w:lineRule="auto"/>
        <w:jc w:val="both"/>
        <w:rPr>
          <w:rFonts w:ascii="Trebuchet MS" w:hAnsi="Trebuchet MS"/>
          <w:color w:val="000000" w:themeColor="text1"/>
          <w:lang w:eastAsia="ar-SA"/>
        </w:rPr>
      </w:pPr>
      <w:r w:rsidRPr="00D1516C">
        <w:rPr>
          <w:rFonts w:ascii="Trebuchet MS" w:hAnsi="Trebuchet MS"/>
          <w:color w:val="000000" w:themeColor="text1"/>
          <w:lang w:eastAsia="ar-SA"/>
        </w:rPr>
        <w:t xml:space="preserve">Dni Rudy Śląskiej (Święto Miasta) to impreza o charakterze masowym – plener odbywa się od roku 1990. W czasie wydarzenia na scenie prezentują się artyści skupieni wokół różnych nurtów muzyki rozrywkowej: rock, pop, blues, jazz itp. W czasie wydarzenia prezentują się także artyści skupieni wokół Amatorskiego Ruchu Artystycznego. Od kilku lat są to laureaci konkursu wokalnego „O rudzki mikrofon”, którego organizatorami jest Młodzieżowa Rada Miasta. Impreza adresowana </w:t>
      </w:r>
      <w:r w:rsidR="00324AC0">
        <w:rPr>
          <w:rFonts w:ascii="Trebuchet MS" w:hAnsi="Trebuchet MS"/>
          <w:color w:val="000000" w:themeColor="text1"/>
          <w:lang w:eastAsia="ar-SA"/>
        </w:rPr>
        <w:br/>
      </w:r>
      <w:r w:rsidRPr="00D1516C">
        <w:rPr>
          <w:rFonts w:ascii="Trebuchet MS" w:hAnsi="Trebuchet MS"/>
          <w:color w:val="000000" w:themeColor="text1"/>
          <w:lang w:eastAsia="ar-SA"/>
        </w:rPr>
        <w:t>jest do szerokiego kręgu odbiorców. Wydarzenie upowszechnia różne gatunki, dociera do szerokiego kręgu społeczeństwa, uczy odbierania kultury na różnych jej poziomach.</w:t>
      </w:r>
    </w:p>
    <w:p w14:paraId="3B3AF0A3" w14:textId="6990BA7D" w:rsidR="00D1516C" w:rsidRPr="00D1516C" w:rsidRDefault="00D1516C" w:rsidP="00D1516C">
      <w:pPr>
        <w:suppressAutoHyphens/>
        <w:spacing w:line="360" w:lineRule="auto"/>
        <w:jc w:val="both"/>
        <w:rPr>
          <w:rFonts w:ascii="Trebuchet MS" w:hAnsi="Trebuchet MS"/>
          <w:color w:val="000000" w:themeColor="text1"/>
          <w:lang w:eastAsia="ar-SA"/>
        </w:rPr>
      </w:pPr>
      <w:r w:rsidRPr="00D1516C">
        <w:rPr>
          <w:rFonts w:ascii="Trebuchet MS" w:hAnsi="Trebuchet MS"/>
          <w:color w:val="000000" w:themeColor="text1"/>
          <w:lang w:eastAsia="ar-SA"/>
        </w:rPr>
        <w:t xml:space="preserve">W 2024 roku Dni Rudy Śląskiej odbyły się w dniach 14-16.06.2024 r. Pierwszy dzień miał miejsce </w:t>
      </w:r>
      <w:r w:rsidR="00324AC0">
        <w:rPr>
          <w:rFonts w:ascii="Trebuchet MS" w:hAnsi="Trebuchet MS"/>
          <w:color w:val="000000" w:themeColor="text1"/>
          <w:lang w:eastAsia="ar-SA"/>
        </w:rPr>
        <w:br/>
      </w:r>
      <w:r w:rsidRPr="00D1516C">
        <w:rPr>
          <w:rFonts w:ascii="Trebuchet MS" w:hAnsi="Trebuchet MS"/>
          <w:color w:val="000000" w:themeColor="text1"/>
          <w:lang w:eastAsia="ar-SA"/>
        </w:rPr>
        <w:t xml:space="preserve">na Placu Jana Pawła II w Nowym Bytomiu gdzie odbył się Koncert Artis Symphony </w:t>
      </w:r>
      <w:proofErr w:type="spellStart"/>
      <w:r w:rsidRPr="00D1516C">
        <w:rPr>
          <w:rFonts w:ascii="Trebuchet MS" w:hAnsi="Trebuchet MS"/>
          <w:color w:val="000000" w:themeColor="text1"/>
          <w:lang w:eastAsia="ar-SA"/>
        </w:rPr>
        <w:t>Orchestra</w:t>
      </w:r>
      <w:proofErr w:type="spellEnd"/>
      <w:r w:rsidRPr="00D1516C">
        <w:rPr>
          <w:rFonts w:ascii="Trebuchet MS" w:hAnsi="Trebuchet MS"/>
          <w:color w:val="000000" w:themeColor="text1"/>
          <w:lang w:eastAsia="ar-SA"/>
        </w:rPr>
        <w:t xml:space="preserve"> </w:t>
      </w:r>
      <w:r w:rsidR="00324AC0">
        <w:rPr>
          <w:rFonts w:ascii="Trebuchet MS" w:hAnsi="Trebuchet MS"/>
          <w:color w:val="000000" w:themeColor="text1"/>
          <w:lang w:eastAsia="ar-SA"/>
        </w:rPr>
        <w:br/>
      </w:r>
      <w:r w:rsidRPr="00D1516C">
        <w:rPr>
          <w:rFonts w:ascii="Trebuchet MS" w:hAnsi="Trebuchet MS"/>
          <w:color w:val="000000" w:themeColor="text1"/>
          <w:lang w:eastAsia="ar-SA"/>
        </w:rPr>
        <w:t>pod dyr. Jean-Claude’a Hauptmann. Z kolei w drugi dzień na nowobytomskim rynku zorganizowano kino letnie gdzie wyświetlono</w:t>
      </w:r>
      <w:r w:rsidRPr="00D1516C">
        <w:rPr>
          <w:color w:val="000000" w:themeColor="text1"/>
        </w:rPr>
        <w:t xml:space="preserve"> </w:t>
      </w:r>
      <w:r w:rsidRPr="00D1516C">
        <w:rPr>
          <w:rFonts w:ascii="Trebuchet MS" w:hAnsi="Trebuchet MS"/>
          <w:color w:val="000000" w:themeColor="text1"/>
        </w:rPr>
        <w:t>film „</w:t>
      </w:r>
      <w:proofErr w:type="spellStart"/>
      <w:r w:rsidRPr="00D1516C">
        <w:rPr>
          <w:rFonts w:ascii="Trebuchet MS" w:hAnsi="Trebuchet MS"/>
          <w:color w:val="000000" w:themeColor="text1"/>
        </w:rPr>
        <w:t>Priscilla</w:t>
      </w:r>
      <w:proofErr w:type="spellEnd"/>
      <w:r w:rsidRPr="00D1516C">
        <w:rPr>
          <w:rFonts w:ascii="Trebuchet MS" w:hAnsi="Trebuchet MS"/>
          <w:color w:val="000000" w:themeColor="text1"/>
        </w:rPr>
        <w:t xml:space="preserve">” w reżyserii Sofii Coppoli. Seans poprzedził event związany z bohaterką filmu. Partnerem wydarzenia była Instytucja Filmowa Silesia Film. Trzeci dzień Dni Rudy Śląskiej odbył się na terenach targowych w Wirku przy ul. Kupieckiej. </w:t>
      </w:r>
      <w:r w:rsidRPr="00D1516C">
        <w:rPr>
          <w:rFonts w:ascii="Trebuchet MS" w:hAnsi="Trebuchet MS"/>
          <w:color w:val="000000" w:themeColor="text1"/>
          <w:lang w:eastAsia="ar-SA"/>
        </w:rPr>
        <w:t xml:space="preserve">Zgromadzona publiczność bawiła się przy muzyce Michała Gabora. Sobota była wyjątkowym dniem na którym publiczność mogła się bawić przy udziale wybitnych Polskich artystów muzycznych takich jak: Sara James, Patrycja Markowska. </w:t>
      </w:r>
      <w:r w:rsidRPr="00D1516C">
        <w:rPr>
          <w:rFonts w:ascii="Trebuchet MS" w:hAnsi="Trebuchet MS" w:cs="Arial"/>
          <w:iCs/>
          <w:color w:val="000000" w:themeColor="text1"/>
          <w:shd w:val="clear" w:color="auto" w:fill="FFFFFF"/>
        </w:rPr>
        <w:t xml:space="preserve">Na zakończenie wystąpiła gwiazda wieczoru Agnieszka Chylińska. </w:t>
      </w:r>
    </w:p>
    <w:p w14:paraId="1042BAE7" w14:textId="77777777" w:rsidR="0009140E" w:rsidRPr="00D1516C" w:rsidRDefault="0009140E" w:rsidP="00945AD7">
      <w:pPr>
        <w:suppressAutoHyphens/>
        <w:spacing w:line="360" w:lineRule="auto"/>
        <w:jc w:val="both"/>
        <w:rPr>
          <w:rFonts w:ascii="Trebuchet MS" w:hAnsi="Trebuchet MS"/>
          <w:color w:val="000000" w:themeColor="text1"/>
          <w:lang w:eastAsia="ar-SA"/>
        </w:rPr>
      </w:pPr>
    </w:p>
    <w:p w14:paraId="7FF9E657" w14:textId="1610741A" w:rsidR="00945AD7" w:rsidRPr="00D1516C" w:rsidRDefault="00945AD7" w:rsidP="00945AD7">
      <w:pPr>
        <w:suppressAutoHyphens/>
        <w:spacing w:line="360" w:lineRule="auto"/>
        <w:jc w:val="both"/>
        <w:rPr>
          <w:rFonts w:ascii="Trebuchet MS" w:hAnsi="Trebuchet MS"/>
          <w:color w:val="000000" w:themeColor="text1"/>
          <w:lang w:eastAsia="ar-SA"/>
        </w:rPr>
      </w:pPr>
      <w:r w:rsidRPr="00D1516C">
        <w:rPr>
          <w:rFonts w:ascii="Trebuchet MS" w:hAnsi="Trebuchet MS"/>
          <w:color w:val="000000" w:themeColor="text1"/>
          <w:lang w:eastAsia="ar-SA"/>
        </w:rPr>
        <w:t>Wskaźniki:</w:t>
      </w:r>
    </w:p>
    <w:p w14:paraId="7A873E9B" w14:textId="77777777" w:rsidR="00D1516C" w:rsidRPr="00D1516C" w:rsidRDefault="00D1516C" w:rsidP="00975F53">
      <w:pPr>
        <w:numPr>
          <w:ilvl w:val="0"/>
          <w:numId w:val="149"/>
        </w:numPr>
        <w:suppressAutoHyphens/>
        <w:autoSpaceDE/>
        <w:autoSpaceDN/>
        <w:spacing w:line="360" w:lineRule="auto"/>
        <w:jc w:val="both"/>
        <w:rPr>
          <w:rFonts w:ascii="Trebuchet MS" w:hAnsi="Trebuchet MS"/>
          <w:color w:val="000000" w:themeColor="text1"/>
          <w:lang w:eastAsia="ar-SA"/>
        </w:rPr>
      </w:pPr>
      <w:r w:rsidRPr="00D1516C">
        <w:rPr>
          <w:rFonts w:ascii="Trebuchet MS" w:hAnsi="Trebuchet MS"/>
          <w:color w:val="000000" w:themeColor="text1"/>
          <w:lang w:eastAsia="ar-SA"/>
        </w:rPr>
        <w:t>liczba osób (ok. 9.000).</w:t>
      </w:r>
    </w:p>
    <w:p w14:paraId="3179A709" w14:textId="77777777" w:rsidR="00D1516C" w:rsidRPr="00D1516C" w:rsidRDefault="00D1516C" w:rsidP="00D1516C">
      <w:pPr>
        <w:suppressAutoHyphens/>
        <w:spacing w:line="360" w:lineRule="auto"/>
        <w:jc w:val="both"/>
        <w:rPr>
          <w:rFonts w:ascii="Trebuchet MS" w:hAnsi="Trebuchet MS"/>
          <w:color w:val="000000" w:themeColor="text1"/>
          <w:lang w:eastAsia="ar-SA"/>
        </w:rPr>
      </w:pPr>
    </w:p>
    <w:p w14:paraId="48D6D102" w14:textId="77777777" w:rsidR="00680527" w:rsidRPr="00D1516C" w:rsidRDefault="00680527" w:rsidP="00680527">
      <w:pPr>
        <w:autoSpaceDE/>
        <w:autoSpaceDN/>
        <w:spacing w:line="360" w:lineRule="auto"/>
        <w:jc w:val="both"/>
        <w:rPr>
          <w:rFonts w:ascii="Trebuchet MS" w:hAnsi="Trebuchet MS"/>
          <w:b/>
          <w:color w:val="000000" w:themeColor="text1"/>
        </w:rPr>
      </w:pPr>
    </w:p>
    <w:p w14:paraId="741D02C7" w14:textId="77777777" w:rsidR="00680527" w:rsidRPr="00D1516C" w:rsidRDefault="00680527" w:rsidP="00680527">
      <w:pPr>
        <w:autoSpaceDE/>
        <w:autoSpaceDN/>
        <w:spacing w:line="360" w:lineRule="auto"/>
        <w:jc w:val="both"/>
        <w:rPr>
          <w:rFonts w:ascii="Trebuchet MS" w:hAnsi="Trebuchet MS"/>
          <w:b/>
          <w:color w:val="000000" w:themeColor="text1"/>
        </w:rPr>
      </w:pPr>
      <w:r w:rsidRPr="00D1516C">
        <w:rPr>
          <w:rFonts w:ascii="Trebuchet MS" w:hAnsi="Trebuchet MS"/>
          <w:b/>
          <w:color w:val="000000" w:themeColor="text1"/>
        </w:rPr>
        <w:t>Źródł</w:t>
      </w:r>
      <w:r w:rsidR="00C30612" w:rsidRPr="00D1516C">
        <w:rPr>
          <w:rFonts w:ascii="Trebuchet MS" w:hAnsi="Trebuchet MS"/>
          <w:b/>
          <w:color w:val="000000" w:themeColor="text1"/>
        </w:rPr>
        <w:t>o</w:t>
      </w:r>
      <w:r w:rsidRPr="00D1516C">
        <w:rPr>
          <w:rFonts w:ascii="Trebuchet MS" w:hAnsi="Trebuchet MS"/>
          <w:b/>
          <w:color w:val="000000" w:themeColor="text1"/>
        </w:rPr>
        <w:t xml:space="preserve"> finansowania:</w:t>
      </w:r>
    </w:p>
    <w:p w14:paraId="44CC80ED" w14:textId="77777777" w:rsidR="00945AD7" w:rsidRPr="00D1516C" w:rsidRDefault="00945AD7" w:rsidP="00975F53">
      <w:pPr>
        <w:numPr>
          <w:ilvl w:val="0"/>
          <w:numId w:val="150"/>
        </w:numPr>
        <w:suppressAutoHyphens/>
        <w:autoSpaceDE/>
        <w:autoSpaceDN/>
        <w:spacing w:line="360" w:lineRule="auto"/>
        <w:jc w:val="both"/>
        <w:rPr>
          <w:rFonts w:ascii="Trebuchet MS" w:hAnsi="Trebuchet MS"/>
          <w:color w:val="000000" w:themeColor="text1"/>
          <w:lang w:eastAsia="ar-SA"/>
        </w:rPr>
      </w:pPr>
      <w:r w:rsidRPr="00D1516C">
        <w:rPr>
          <w:rFonts w:ascii="Trebuchet MS" w:hAnsi="Trebuchet MS"/>
          <w:color w:val="000000" w:themeColor="text1"/>
          <w:lang w:eastAsia="ar-SA"/>
        </w:rPr>
        <w:t>wkład własny.</w:t>
      </w:r>
    </w:p>
    <w:p w14:paraId="747AE2CE" w14:textId="77777777" w:rsidR="00945AD7" w:rsidRPr="00D1516C" w:rsidRDefault="00945AD7" w:rsidP="00975F53">
      <w:pPr>
        <w:numPr>
          <w:ilvl w:val="0"/>
          <w:numId w:val="150"/>
        </w:numPr>
        <w:suppressAutoHyphens/>
        <w:autoSpaceDE/>
        <w:autoSpaceDN/>
        <w:spacing w:line="360" w:lineRule="auto"/>
        <w:jc w:val="both"/>
        <w:rPr>
          <w:rFonts w:ascii="Trebuchet MS" w:hAnsi="Trebuchet MS"/>
          <w:color w:val="000000" w:themeColor="text1"/>
          <w:lang w:eastAsia="ar-SA"/>
        </w:rPr>
      </w:pPr>
      <w:r w:rsidRPr="00D1516C">
        <w:rPr>
          <w:rFonts w:ascii="Trebuchet MS" w:hAnsi="Trebuchet MS"/>
          <w:color w:val="000000" w:themeColor="text1"/>
          <w:lang w:eastAsia="ar-SA"/>
        </w:rPr>
        <w:t>środki finansowe pozyskane od sponsorów.</w:t>
      </w:r>
    </w:p>
    <w:p w14:paraId="68AD4F5C" w14:textId="77777777" w:rsidR="00680527" w:rsidRPr="00D1516C" w:rsidRDefault="00680527" w:rsidP="00680527">
      <w:pPr>
        <w:autoSpaceDE/>
        <w:autoSpaceDN/>
        <w:spacing w:line="360" w:lineRule="auto"/>
        <w:jc w:val="both"/>
        <w:rPr>
          <w:rFonts w:ascii="Trebuchet MS" w:hAnsi="Trebuchet MS"/>
          <w:color w:val="000000" w:themeColor="text1"/>
        </w:rPr>
      </w:pPr>
    </w:p>
    <w:p w14:paraId="5BCA77C1" w14:textId="77777777" w:rsidR="00680527" w:rsidRPr="00D1516C" w:rsidRDefault="00680527" w:rsidP="00680527">
      <w:pPr>
        <w:autoSpaceDE/>
        <w:autoSpaceDN/>
        <w:spacing w:line="360" w:lineRule="auto"/>
        <w:jc w:val="both"/>
        <w:rPr>
          <w:rFonts w:ascii="Trebuchet MS" w:hAnsi="Trebuchet MS"/>
          <w:b/>
          <w:color w:val="000000" w:themeColor="text1"/>
        </w:rPr>
      </w:pPr>
      <w:r w:rsidRPr="00D1516C">
        <w:rPr>
          <w:rFonts w:ascii="Trebuchet MS" w:hAnsi="Trebuchet MS"/>
          <w:b/>
          <w:color w:val="000000" w:themeColor="text1"/>
        </w:rPr>
        <w:t xml:space="preserve">Termin </w:t>
      </w:r>
      <w:r w:rsidR="009C48A7" w:rsidRPr="00D1516C">
        <w:rPr>
          <w:rFonts w:ascii="Trebuchet MS" w:hAnsi="Trebuchet MS"/>
          <w:b/>
          <w:color w:val="000000" w:themeColor="text1"/>
        </w:rPr>
        <w:t>r</w:t>
      </w:r>
      <w:r w:rsidRPr="00D1516C">
        <w:rPr>
          <w:rFonts w:ascii="Trebuchet MS" w:hAnsi="Trebuchet MS"/>
          <w:b/>
          <w:color w:val="000000" w:themeColor="text1"/>
        </w:rPr>
        <w:t>ealizacji:</w:t>
      </w:r>
    </w:p>
    <w:bookmarkEnd w:id="76"/>
    <w:p w14:paraId="28F78911" w14:textId="77777777" w:rsidR="00945AD7" w:rsidRPr="00D1516C" w:rsidRDefault="00945AD7" w:rsidP="00945AD7">
      <w:pPr>
        <w:suppressAutoHyphens/>
        <w:spacing w:line="360" w:lineRule="auto"/>
        <w:jc w:val="both"/>
        <w:rPr>
          <w:rFonts w:ascii="Trebuchet MS" w:hAnsi="Trebuchet MS"/>
          <w:color w:val="000000" w:themeColor="text1"/>
          <w:lang w:eastAsia="ar-SA"/>
        </w:rPr>
      </w:pPr>
      <w:r w:rsidRPr="00D1516C">
        <w:rPr>
          <w:rFonts w:ascii="Trebuchet MS" w:hAnsi="Trebuchet MS"/>
          <w:color w:val="000000" w:themeColor="text1"/>
          <w:lang w:eastAsia="ar-SA"/>
        </w:rPr>
        <w:t xml:space="preserve">Projekt realizowany od 2015 r. </w:t>
      </w:r>
    </w:p>
    <w:p w14:paraId="7B554AA8" w14:textId="7C473F19" w:rsidR="00945AD7" w:rsidRPr="00D1516C" w:rsidRDefault="00945AD7" w:rsidP="00945AD7">
      <w:pPr>
        <w:suppressAutoHyphens/>
        <w:spacing w:line="360" w:lineRule="auto"/>
        <w:jc w:val="both"/>
        <w:rPr>
          <w:rFonts w:ascii="Trebuchet MS" w:hAnsi="Trebuchet MS" w:cs="Arial"/>
          <w:color w:val="000000" w:themeColor="text1"/>
          <w:lang w:eastAsia="ar-SA"/>
        </w:rPr>
      </w:pPr>
      <w:r w:rsidRPr="00D1516C">
        <w:rPr>
          <w:rFonts w:ascii="Trebuchet MS" w:hAnsi="Trebuchet MS"/>
          <w:color w:val="000000" w:themeColor="text1"/>
          <w:lang w:eastAsia="ar-SA"/>
        </w:rPr>
        <w:t>Projekt będzie kontynuowany w 202</w:t>
      </w:r>
      <w:r w:rsidR="00D1516C" w:rsidRPr="00D1516C">
        <w:rPr>
          <w:rFonts w:ascii="Trebuchet MS" w:hAnsi="Trebuchet MS"/>
          <w:color w:val="000000" w:themeColor="text1"/>
          <w:lang w:eastAsia="ar-SA"/>
        </w:rPr>
        <w:t>5</w:t>
      </w:r>
      <w:r w:rsidRPr="00D1516C">
        <w:rPr>
          <w:rFonts w:ascii="Trebuchet MS" w:hAnsi="Trebuchet MS"/>
          <w:color w:val="000000" w:themeColor="text1"/>
          <w:lang w:eastAsia="ar-SA"/>
        </w:rPr>
        <w:t xml:space="preserve">r. </w:t>
      </w:r>
    </w:p>
    <w:p w14:paraId="7FD8FD5A" w14:textId="77777777" w:rsidR="00C401FD" w:rsidRPr="00B473B6" w:rsidRDefault="00C401FD" w:rsidP="008F2A68">
      <w:pPr>
        <w:rPr>
          <w:rFonts w:ascii="Trebuchet MS" w:hAnsi="Trebuchet MS"/>
          <w:color w:val="4472C4" w:themeColor="accent1"/>
        </w:rPr>
      </w:pPr>
    </w:p>
    <w:p w14:paraId="427C6FB7" w14:textId="77777777" w:rsidR="00C401FD" w:rsidRPr="00B473B6" w:rsidRDefault="00C401FD" w:rsidP="008F2A68">
      <w:pPr>
        <w:rPr>
          <w:rFonts w:ascii="Trebuchet MS" w:hAnsi="Trebuchet MS"/>
          <w:color w:val="4472C4" w:themeColor="accent1"/>
        </w:rPr>
      </w:pPr>
    </w:p>
    <w:bookmarkEnd w:id="77"/>
    <w:p w14:paraId="3AD6896F" w14:textId="77777777" w:rsidR="00C401FD" w:rsidRPr="00B473B6" w:rsidRDefault="00C401FD" w:rsidP="008F2A68">
      <w:pPr>
        <w:rPr>
          <w:rFonts w:ascii="Trebuchet MS" w:hAnsi="Trebuchet MS"/>
          <w:color w:val="4472C4" w:themeColor="accent1"/>
        </w:rPr>
      </w:pPr>
    </w:p>
    <w:p w14:paraId="53634BE1" w14:textId="77777777" w:rsidR="00C401FD" w:rsidRPr="00B473B6" w:rsidRDefault="00C401FD" w:rsidP="008F2A68">
      <w:pPr>
        <w:rPr>
          <w:rFonts w:ascii="Trebuchet MS" w:hAnsi="Trebuchet MS"/>
          <w:color w:val="4472C4" w:themeColor="accent1"/>
        </w:rPr>
      </w:pPr>
    </w:p>
    <w:p w14:paraId="2362C770" w14:textId="77777777" w:rsidR="00C401FD" w:rsidRPr="00B473B6" w:rsidRDefault="00C401FD" w:rsidP="008F2A68">
      <w:pPr>
        <w:rPr>
          <w:rFonts w:ascii="Trebuchet MS" w:hAnsi="Trebuchet MS"/>
          <w:color w:val="4472C4" w:themeColor="accent1"/>
        </w:rPr>
      </w:pPr>
    </w:p>
    <w:p w14:paraId="1F89DF38" w14:textId="77777777" w:rsidR="00C401FD" w:rsidRPr="00B473B6" w:rsidRDefault="00C401FD" w:rsidP="008F2A68">
      <w:pPr>
        <w:rPr>
          <w:rFonts w:ascii="Trebuchet MS" w:hAnsi="Trebuchet MS"/>
          <w:color w:val="4472C4" w:themeColor="accent1"/>
        </w:rPr>
      </w:pPr>
    </w:p>
    <w:p w14:paraId="07451E6B" w14:textId="77777777" w:rsidR="00C401FD" w:rsidRPr="00B473B6" w:rsidRDefault="00C401FD" w:rsidP="008F2A68">
      <w:pPr>
        <w:rPr>
          <w:rFonts w:ascii="Trebuchet MS" w:hAnsi="Trebuchet MS"/>
          <w:color w:val="4472C4" w:themeColor="accent1"/>
        </w:rPr>
      </w:pPr>
    </w:p>
    <w:p w14:paraId="01ACB5C2" w14:textId="77777777" w:rsidR="00C401FD" w:rsidRPr="00B473B6" w:rsidRDefault="00C401FD" w:rsidP="008F2A68">
      <w:pPr>
        <w:rPr>
          <w:rFonts w:ascii="Trebuchet MS" w:hAnsi="Trebuchet MS"/>
          <w:color w:val="4472C4" w:themeColor="accent1"/>
        </w:rPr>
      </w:pPr>
    </w:p>
    <w:p w14:paraId="59C58082" w14:textId="77777777" w:rsidR="00C401FD" w:rsidRPr="00B473B6" w:rsidRDefault="00C401FD" w:rsidP="008F2A68">
      <w:pPr>
        <w:rPr>
          <w:rFonts w:ascii="Trebuchet MS" w:hAnsi="Trebuchet MS"/>
          <w:color w:val="4472C4" w:themeColor="accent1"/>
        </w:rPr>
      </w:pPr>
    </w:p>
    <w:p w14:paraId="08DFDB71" w14:textId="77777777" w:rsidR="00C401FD" w:rsidRPr="00B473B6" w:rsidRDefault="00C401FD" w:rsidP="008F2A68">
      <w:pPr>
        <w:rPr>
          <w:rFonts w:ascii="Trebuchet MS" w:hAnsi="Trebuchet MS"/>
          <w:color w:val="4472C4" w:themeColor="accent1"/>
        </w:rPr>
      </w:pPr>
    </w:p>
    <w:p w14:paraId="0EF22ADC" w14:textId="77777777" w:rsidR="00C401FD" w:rsidRPr="00B473B6" w:rsidRDefault="00C401FD" w:rsidP="008F2A68">
      <w:pPr>
        <w:rPr>
          <w:rFonts w:ascii="Trebuchet MS" w:hAnsi="Trebuchet MS"/>
          <w:color w:val="4472C4" w:themeColor="accent1"/>
        </w:rPr>
      </w:pPr>
    </w:p>
    <w:p w14:paraId="7B630539" w14:textId="77777777" w:rsidR="007629F5" w:rsidRPr="00B473B6" w:rsidRDefault="007629F5" w:rsidP="008F2A68">
      <w:pPr>
        <w:rPr>
          <w:rFonts w:ascii="Trebuchet MS" w:hAnsi="Trebuchet MS"/>
          <w:color w:val="4472C4" w:themeColor="accent1"/>
        </w:rPr>
      </w:pPr>
    </w:p>
    <w:p w14:paraId="20CC4A9A" w14:textId="77777777" w:rsidR="00C401FD" w:rsidRPr="00B473B6" w:rsidRDefault="00C401FD" w:rsidP="008F2A68">
      <w:pPr>
        <w:rPr>
          <w:rFonts w:ascii="Trebuchet MS" w:hAnsi="Trebuchet MS"/>
          <w:color w:val="4472C4" w:themeColor="accent1"/>
        </w:rPr>
      </w:pPr>
    </w:p>
    <w:p w14:paraId="5856C931" w14:textId="77777777" w:rsidR="001725E6" w:rsidRPr="00B473B6" w:rsidRDefault="001725E6" w:rsidP="008F2A68">
      <w:pPr>
        <w:rPr>
          <w:rFonts w:ascii="Trebuchet MS" w:hAnsi="Trebuchet MS"/>
          <w:color w:val="4472C4" w:themeColor="accent1"/>
        </w:rPr>
      </w:pPr>
    </w:p>
    <w:p w14:paraId="14712F13" w14:textId="77777777" w:rsidR="00C401FD" w:rsidRPr="00B473B6" w:rsidRDefault="00C401FD" w:rsidP="008F2A68">
      <w:pPr>
        <w:rPr>
          <w:rFonts w:ascii="Trebuchet MS" w:hAnsi="Trebuchet MS"/>
          <w:color w:val="4472C4" w:themeColor="accent1"/>
        </w:rPr>
      </w:pPr>
    </w:p>
    <w:p w14:paraId="2DA9DE27" w14:textId="77777777" w:rsidR="00B12105" w:rsidRPr="00B473B6" w:rsidRDefault="00B12105" w:rsidP="008F2A68">
      <w:pPr>
        <w:rPr>
          <w:rFonts w:ascii="Trebuchet MS" w:hAnsi="Trebuchet MS"/>
          <w:color w:val="4472C4" w:themeColor="accent1"/>
        </w:rPr>
      </w:pPr>
    </w:p>
    <w:p w14:paraId="17E8CBAF" w14:textId="77777777" w:rsidR="00B12105" w:rsidRPr="00B473B6" w:rsidRDefault="00B12105" w:rsidP="008F2A68">
      <w:pPr>
        <w:rPr>
          <w:rFonts w:ascii="Trebuchet MS" w:hAnsi="Trebuchet MS"/>
          <w:color w:val="4472C4" w:themeColor="accent1"/>
        </w:rPr>
      </w:pPr>
    </w:p>
    <w:p w14:paraId="59717019" w14:textId="77777777" w:rsidR="00B12105" w:rsidRPr="00B473B6" w:rsidRDefault="00B12105" w:rsidP="008F2A68">
      <w:pPr>
        <w:rPr>
          <w:rFonts w:ascii="Trebuchet MS" w:hAnsi="Trebuchet MS"/>
          <w:color w:val="4472C4" w:themeColor="accent1"/>
        </w:rPr>
      </w:pPr>
    </w:p>
    <w:p w14:paraId="73233966" w14:textId="77777777" w:rsidR="00B12105" w:rsidRPr="00B473B6" w:rsidRDefault="00B12105" w:rsidP="008F2A68">
      <w:pPr>
        <w:rPr>
          <w:rFonts w:ascii="Trebuchet MS" w:hAnsi="Trebuchet MS"/>
          <w:color w:val="4472C4" w:themeColor="accent1"/>
        </w:rPr>
      </w:pPr>
    </w:p>
    <w:p w14:paraId="16577712" w14:textId="77777777" w:rsidR="00B12105" w:rsidRPr="00B473B6" w:rsidRDefault="00B12105" w:rsidP="008F2A68">
      <w:pPr>
        <w:rPr>
          <w:rFonts w:ascii="Trebuchet MS" w:hAnsi="Trebuchet MS"/>
          <w:color w:val="4472C4" w:themeColor="accent1"/>
        </w:rPr>
      </w:pPr>
    </w:p>
    <w:p w14:paraId="210E7415" w14:textId="77777777" w:rsidR="00B12105" w:rsidRPr="00B473B6" w:rsidRDefault="00B12105" w:rsidP="008F2A68">
      <w:pPr>
        <w:rPr>
          <w:rFonts w:ascii="Trebuchet MS" w:hAnsi="Trebuchet MS"/>
          <w:color w:val="4472C4" w:themeColor="accent1"/>
        </w:rPr>
      </w:pPr>
    </w:p>
    <w:p w14:paraId="77F7101B" w14:textId="77777777" w:rsidR="00B12105" w:rsidRPr="00B473B6" w:rsidRDefault="00B12105" w:rsidP="008F2A68">
      <w:pPr>
        <w:rPr>
          <w:rFonts w:ascii="Trebuchet MS" w:hAnsi="Trebuchet MS"/>
          <w:color w:val="4472C4" w:themeColor="accent1"/>
        </w:rPr>
      </w:pPr>
    </w:p>
    <w:p w14:paraId="7C65785A" w14:textId="77777777" w:rsidR="00B12105" w:rsidRPr="00B473B6" w:rsidRDefault="00B12105" w:rsidP="008F2A68">
      <w:pPr>
        <w:rPr>
          <w:rFonts w:ascii="Trebuchet MS" w:hAnsi="Trebuchet MS"/>
          <w:color w:val="4472C4" w:themeColor="accent1"/>
        </w:rPr>
      </w:pPr>
    </w:p>
    <w:p w14:paraId="002325C0" w14:textId="77777777" w:rsidR="00B12105" w:rsidRPr="00B473B6" w:rsidRDefault="00B12105" w:rsidP="008F2A68">
      <w:pPr>
        <w:rPr>
          <w:rFonts w:ascii="Trebuchet MS" w:hAnsi="Trebuchet MS"/>
          <w:color w:val="4472C4" w:themeColor="accent1"/>
        </w:rPr>
      </w:pPr>
    </w:p>
    <w:p w14:paraId="4A19A3D7" w14:textId="77777777" w:rsidR="00B12105" w:rsidRPr="00B473B6" w:rsidRDefault="00B12105" w:rsidP="008F2A68">
      <w:pPr>
        <w:rPr>
          <w:rFonts w:ascii="Trebuchet MS" w:hAnsi="Trebuchet MS"/>
          <w:color w:val="4472C4" w:themeColor="accent1"/>
        </w:rPr>
      </w:pPr>
    </w:p>
    <w:p w14:paraId="61523752" w14:textId="77777777" w:rsidR="00B12105" w:rsidRPr="00B473B6" w:rsidRDefault="00B12105" w:rsidP="008F2A68">
      <w:pPr>
        <w:rPr>
          <w:rFonts w:ascii="Trebuchet MS" w:hAnsi="Trebuchet MS"/>
          <w:color w:val="4472C4" w:themeColor="accent1"/>
        </w:rPr>
      </w:pPr>
    </w:p>
    <w:p w14:paraId="55BA5FFA" w14:textId="77777777" w:rsidR="00B12105" w:rsidRPr="00B473B6" w:rsidRDefault="00B12105" w:rsidP="008F2A68">
      <w:pPr>
        <w:rPr>
          <w:rFonts w:ascii="Trebuchet MS" w:hAnsi="Trebuchet MS"/>
          <w:color w:val="4472C4" w:themeColor="accent1"/>
        </w:rPr>
      </w:pPr>
    </w:p>
    <w:p w14:paraId="3C3232AA" w14:textId="77777777" w:rsidR="00B12105" w:rsidRPr="00B473B6" w:rsidRDefault="00B12105" w:rsidP="008F2A68">
      <w:pPr>
        <w:rPr>
          <w:rFonts w:ascii="Trebuchet MS" w:hAnsi="Trebuchet MS"/>
          <w:color w:val="4472C4" w:themeColor="accent1"/>
        </w:rPr>
      </w:pPr>
    </w:p>
    <w:p w14:paraId="45A46B8F" w14:textId="77777777" w:rsidR="00B12105" w:rsidRPr="00B473B6" w:rsidRDefault="00B12105" w:rsidP="008F2A68">
      <w:pPr>
        <w:rPr>
          <w:rFonts w:ascii="Trebuchet MS" w:hAnsi="Trebuchet MS"/>
          <w:color w:val="4472C4" w:themeColor="accent1"/>
        </w:rPr>
      </w:pPr>
    </w:p>
    <w:p w14:paraId="7511901A" w14:textId="77777777" w:rsidR="00B12105" w:rsidRPr="00B473B6" w:rsidRDefault="00B12105" w:rsidP="008F2A68">
      <w:pPr>
        <w:rPr>
          <w:rFonts w:ascii="Trebuchet MS" w:hAnsi="Trebuchet MS"/>
          <w:color w:val="4472C4" w:themeColor="accent1"/>
        </w:rPr>
      </w:pPr>
    </w:p>
    <w:p w14:paraId="41FF8E78" w14:textId="77777777" w:rsidR="00B12105" w:rsidRPr="00B473B6" w:rsidRDefault="00B12105" w:rsidP="008F2A68">
      <w:pPr>
        <w:rPr>
          <w:rFonts w:ascii="Trebuchet MS" w:hAnsi="Trebuchet MS"/>
          <w:color w:val="4472C4" w:themeColor="accent1"/>
        </w:rPr>
      </w:pPr>
    </w:p>
    <w:p w14:paraId="7817F6BE" w14:textId="77777777" w:rsidR="00B12105" w:rsidRPr="00B473B6" w:rsidRDefault="00B12105" w:rsidP="008F2A68">
      <w:pPr>
        <w:rPr>
          <w:rFonts w:ascii="Trebuchet MS" w:hAnsi="Trebuchet MS"/>
          <w:color w:val="4472C4" w:themeColor="accent1"/>
        </w:rPr>
      </w:pPr>
    </w:p>
    <w:p w14:paraId="2722F6E4" w14:textId="77777777" w:rsidR="00B12105" w:rsidRPr="00B473B6" w:rsidRDefault="00B12105" w:rsidP="008F2A68">
      <w:pPr>
        <w:rPr>
          <w:rFonts w:ascii="Trebuchet MS" w:hAnsi="Trebuchet MS"/>
          <w:color w:val="4472C4" w:themeColor="accent1"/>
        </w:rPr>
      </w:pPr>
    </w:p>
    <w:p w14:paraId="05D65A7C" w14:textId="77777777" w:rsidR="00B12105" w:rsidRPr="00B473B6" w:rsidRDefault="00B12105" w:rsidP="008F2A68">
      <w:pPr>
        <w:rPr>
          <w:rFonts w:ascii="Trebuchet MS" w:hAnsi="Trebuchet MS"/>
          <w:color w:val="4472C4" w:themeColor="accent1"/>
        </w:rPr>
      </w:pPr>
    </w:p>
    <w:p w14:paraId="1496A7BF" w14:textId="77777777" w:rsidR="00B12105" w:rsidRPr="00B473B6" w:rsidRDefault="00B12105" w:rsidP="008F2A68">
      <w:pPr>
        <w:rPr>
          <w:rFonts w:ascii="Trebuchet MS" w:hAnsi="Trebuchet MS"/>
          <w:color w:val="4472C4" w:themeColor="accent1"/>
        </w:rPr>
      </w:pPr>
    </w:p>
    <w:p w14:paraId="16A08817" w14:textId="77777777" w:rsidR="00B12105" w:rsidRPr="00B473B6" w:rsidRDefault="00B12105" w:rsidP="008F2A68">
      <w:pPr>
        <w:rPr>
          <w:rFonts w:ascii="Trebuchet MS" w:hAnsi="Trebuchet MS"/>
          <w:color w:val="4472C4" w:themeColor="accent1"/>
        </w:rPr>
      </w:pPr>
    </w:p>
    <w:p w14:paraId="19311111" w14:textId="77777777" w:rsidR="00B12105" w:rsidRPr="00B473B6" w:rsidRDefault="00B12105" w:rsidP="008F2A68">
      <w:pPr>
        <w:rPr>
          <w:rFonts w:ascii="Trebuchet MS" w:hAnsi="Trebuchet MS"/>
          <w:color w:val="4472C4" w:themeColor="accent1"/>
        </w:rPr>
      </w:pPr>
    </w:p>
    <w:p w14:paraId="64A402C0" w14:textId="77777777" w:rsidR="00B12105" w:rsidRPr="00B473B6" w:rsidRDefault="00B12105" w:rsidP="008F2A68">
      <w:pPr>
        <w:rPr>
          <w:rFonts w:ascii="Trebuchet MS" w:hAnsi="Trebuchet MS"/>
          <w:color w:val="4472C4" w:themeColor="accent1"/>
        </w:rPr>
      </w:pPr>
    </w:p>
    <w:p w14:paraId="41496E70" w14:textId="77777777" w:rsidR="00B12105" w:rsidRPr="00B473B6" w:rsidRDefault="00B12105" w:rsidP="008F2A68">
      <w:pPr>
        <w:rPr>
          <w:rFonts w:ascii="Trebuchet MS" w:hAnsi="Trebuchet MS"/>
          <w:color w:val="4472C4" w:themeColor="accent1"/>
        </w:rPr>
      </w:pPr>
    </w:p>
    <w:p w14:paraId="66A8D1E3" w14:textId="77777777" w:rsidR="00B12105" w:rsidRPr="00B473B6" w:rsidRDefault="00B12105" w:rsidP="008F2A68">
      <w:pPr>
        <w:rPr>
          <w:rFonts w:ascii="Trebuchet MS" w:hAnsi="Trebuchet MS"/>
          <w:color w:val="4472C4" w:themeColor="accent1"/>
        </w:rPr>
      </w:pPr>
    </w:p>
    <w:p w14:paraId="1F4D7A15" w14:textId="77777777" w:rsidR="00B12105" w:rsidRPr="00B473B6" w:rsidRDefault="00B12105" w:rsidP="008F2A68">
      <w:pPr>
        <w:rPr>
          <w:rFonts w:ascii="Trebuchet MS" w:hAnsi="Trebuchet MS"/>
          <w:color w:val="4472C4" w:themeColor="accent1"/>
        </w:rPr>
      </w:pPr>
    </w:p>
    <w:p w14:paraId="1AB55108" w14:textId="77777777" w:rsidR="00B12105" w:rsidRPr="00B473B6" w:rsidRDefault="00B12105" w:rsidP="008F2A68">
      <w:pPr>
        <w:rPr>
          <w:rFonts w:ascii="Trebuchet MS" w:hAnsi="Trebuchet MS"/>
          <w:color w:val="4472C4" w:themeColor="accent1"/>
        </w:rPr>
      </w:pPr>
    </w:p>
    <w:p w14:paraId="42E02F00" w14:textId="77777777" w:rsidR="00B12105" w:rsidRPr="00B473B6" w:rsidRDefault="00B12105" w:rsidP="008F2A68">
      <w:pPr>
        <w:rPr>
          <w:rFonts w:ascii="Trebuchet MS" w:hAnsi="Trebuchet MS"/>
          <w:color w:val="4472C4" w:themeColor="accent1"/>
        </w:rPr>
      </w:pPr>
    </w:p>
    <w:p w14:paraId="6A5321F8" w14:textId="77777777" w:rsidR="00B12105" w:rsidRPr="00B473B6" w:rsidRDefault="00B12105" w:rsidP="008F2A68">
      <w:pPr>
        <w:rPr>
          <w:rFonts w:ascii="Trebuchet MS" w:hAnsi="Trebuchet MS"/>
          <w:color w:val="4472C4" w:themeColor="accent1"/>
        </w:rPr>
      </w:pPr>
    </w:p>
    <w:p w14:paraId="1CFF3793" w14:textId="77777777" w:rsidR="00B12105" w:rsidRPr="00B473B6" w:rsidRDefault="00B12105" w:rsidP="008F2A68">
      <w:pPr>
        <w:rPr>
          <w:rFonts w:ascii="Trebuchet MS" w:hAnsi="Trebuchet MS"/>
          <w:color w:val="4472C4" w:themeColor="accent1"/>
        </w:rPr>
      </w:pPr>
    </w:p>
    <w:p w14:paraId="56F24F95" w14:textId="77777777" w:rsidR="00B12105" w:rsidRPr="00B473B6" w:rsidRDefault="00B12105" w:rsidP="008F2A68">
      <w:pPr>
        <w:rPr>
          <w:rFonts w:ascii="Trebuchet MS" w:hAnsi="Trebuchet MS"/>
          <w:color w:val="4472C4" w:themeColor="accent1"/>
        </w:rPr>
      </w:pPr>
    </w:p>
    <w:p w14:paraId="64C58798" w14:textId="77777777" w:rsidR="00B12105" w:rsidRPr="00B473B6" w:rsidRDefault="00B12105" w:rsidP="008F2A68">
      <w:pPr>
        <w:rPr>
          <w:rFonts w:ascii="Trebuchet MS" w:hAnsi="Trebuchet MS"/>
          <w:color w:val="4472C4" w:themeColor="accent1"/>
        </w:rPr>
      </w:pPr>
    </w:p>
    <w:p w14:paraId="5527B050" w14:textId="77777777" w:rsidR="00C401FD" w:rsidRPr="00B473B6" w:rsidRDefault="00C401FD" w:rsidP="008F2A68">
      <w:pPr>
        <w:rPr>
          <w:rFonts w:ascii="Trebuchet MS" w:hAnsi="Trebuchet MS"/>
          <w:color w:val="4472C4" w:themeColor="accent1"/>
        </w:rPr>
      </w:pPr>
    </w:p>
    <w:p w14:paraId="6EA3C0AE" w14:textId="77777777" w:rsidR="00C401FD" w:rsidRPr="00B473B6" w:rsidRDefault="00C401FD" w:rsidP="008F2A68">
      <w:pPr>
        <w:rPr>
          <w:rFonts w:ascii="Trebuchet MS" w:hAnsi="Trebuchet MS"/>
          <w:color w:val="4472C4" w:themeColor="accent1"/>
        </w:rPr>
      </w:pPr>
    </w:p>
    <w:p w14:paraId="4D0DBAD4" w14:textId="77777777" w:rsidR="00975F53" w:rsidRPr="00975F53" w:rsidRDefault="00975F53" w:rsidP="00975F53">
      <w:pPr>
        <w:adjustRightInd w:val="0"/>
        <w:spacing w:line="360" w:lineRule="auto"/>
        <w:jc w:val="center"/>
        <w:rPr>
          <w:rFonts w:ascii="Trebuchet MS" w:hAnsi="Trebuchet MS"/>
          <w:b/>
          <w:bCs/>
          <w:sz w:val="24"/>
          <w:szCs w:val="24"/>
        </w:rPr>
      </w:pPr>
      <w:bookmarkStart w:id="78" w:name="_Hlk161390999"/>
      <w:r w:rsidRPr="00975F53">
        <w:rPr>
          <w:rFonts w:ascii="Trebuchet MS" w:hAnsi="Trebuchet MS" w:cs="Arial"/>
          <w:b/>
          <w:sz w:val="24"/>
          <w:szCs w:val="24"/>
        </w:rPr>
        <w:t>Wykaz projektów zgłoszonych na 2025r.</w:t>
      </w:r>
    </w:p>
    <w:p w14:paraId="1D5731AD" w14:textId="77777777" w:rsidR="00975F53" w:rsidRDefault="00975F53" w:rsidP="00975F53">
      <w:pPr>
        <w:adjustRightInd w:val="0"/>
        <w:spacing w:line="360" w:lineRule="auto"/>
        <w:jc w:val="both"/>
        <w:rPr>
          <w:rFonts w:ascii="Trebuchet MS" w:hAnsi="Trebuchet MS"/>
          <w:b/>
          <w:bCs/>
        </w:rPr>
      </w:pPr>
    </w:p>
    <w:p w14:paraId="731B170C" w14:textId="00E647A5" w:rsidR="00975F53" w:rsidRPr="00975F53" w:rsidRDefault="00975F53" w:rsidP="00975F53">
      <w:pPr>
        <w:adjustRightInd w:val="0"/>
        <w:spacing w:line="360" w:lineRule="auto"/>
        <w:jc w:val="both"/>
        <w:rPr>
          <w:rFonts w:ascii="Trebuchet MS" w:hAnsi="Trebuchet MS"/>
        </w:rPr>
      </w:pPr>
      <w:r w:rsidRPr="00975F53">
        <w:rPr>
          <w:rFonts w:ascii="Trebuchet MS" w:hAnsi="Trebuchet MS"/>
          <w:b/>
          <w:bCs/>
        </w:rPr>
        <w:t xml:space="preserve">CEL STRATEGICZNY </w:t>
      </w:r>
      <w:r w:rsidRPr="00975F53">
        <w:rPr>
          <w:rFonts w:ascii="Trebuchet MS" w:hAnsi="Trebuchet MS"/>
          <w:b/>
        </w:rPr>
        <w:t>(C1)</w:t>
      </w:r>
    </w:p>
    <w:p w14:paraId="715010EE"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bCs/>
        </w:rPr>
        <w:t>Rozwijanie efektywnego systemu pomocy i integracji społecznej</w:t>
      </w:r>
    </w:p>
    <w:p w14:paraId="27A6781E"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bCs/>
        </w:rPr>
        <w:t>Koordynator: Karina Kaczyńska</w:t>
      </w:r>
    </w:p>
    <w:p w14:paraId="385AE1E7" w14:textId="77777777" w:rsidR="00975F53" w:rsidRPr="00975F53" w:rsidRDefault="00975F53" w:rsidP="00975F53">
      <w:pPr>
        <w:suppressAutoHyphens/>
        <w:autoSpaceDE/>
        <w:autoSpaceDN/>
        <w:spacing w:line="360" w:lineRule="auto"/>
        <w:jc w:val="both"/>
        <w:rPr>
          <w:rFonts w:ascii="Trebuchet MS" w:hAnsi="Trebuchet MS"/>
          <w:b/>
          <w:bCs/>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
        <w:gridCol w:w="661"/>
        <w:gridCol w:w="8083"/>
      </w:tblGrid>
      <w:tr w:rsidR="00975F53" w:rsidRPr="00975F53" w14:paraId="36C88F25" w14:textId="77777777" w:rsidTr="00975F53">
        <w:trPr>
          <w:trHeight w:val="444"/>
        </w:trPr>
        <w:tc>
          <w:tcPr>
            <w:tcW w:w="9209" w:type="dxa"/>
            <w:gridSpan w:val="3"/>
          </w:tcPr>
          <w:p w14:paraId="11992DF1" w14:textId="77777777" w:rsidR="00975F53" w:rsidRPr="00975F53" w:rsidRDefault="00975F53" w:rsidP="00975F53">
            <w:pPr>
              <w:tabs>
                <w:tab w:val="left" w:pos="900"/>
              </w:tabs>
              <w:suppressAutoHyphens/>
              <w:autoSpaceDE/>
              <w:autoSpaceDN/>
              <w:spacing w:line="360" w:lineRule="auto"/>
              <w:jc w:val="both"/>
              <w:rPr>
                <w:rFonts w:ascii="Trebuchet MS" w:hAnsi="Trebuchet MS"/>
                <w:b/>
                <w:lang w:eastAsia="ar-SA"/>
              </w:rPr>
            </w:pPr>
            <w:r w:rsidRPr="00975F53">
              <w:rPr>
                <w:rFonts w:ascii="Trebuchet MS" w:hAnsi="Trebuchet MS"/>
                <w:b/>
                <w:bCs/>
              </w:rPr>
              <w:t>Diagnozowanie i monitorowanie problemów społecznych</w:t>
            </w:r>
          </w:p>
        </w:tc>
      </w:tr>
      <w:tr w:rsidR="00975F53" w:rsidRPr="00975F53" w14:paraId="5739C730" w14:textId="77777777" w:rsidTr="00975F53">
        <w:tc>
          <w:tcPr>
            <w:tcW w:w="465" w:type="dxa"/>
          </w:tcPr>
          <w:p w14:paraId="472850F0" w14:textId="77777777" w:rsidR="00975F53" w:rsidRPr="00975F53" w:rsidRDefault="00975F53" w:rsidP="00975F53">
            <w:pPr>
              <w:numPr>
                <w:ilvl w:val="0"/>
                <w:numId w:val="237"/>
              </w:numPr>
              <w:tabs>
                <w:tab w:val="left" w:pos="900"/>
              </w:tabs>
              <w:suppressAutoHyphens/>
              <w:autoSpaceDE/>
              <w:autoSpaceDN/>
              <w:spacing w:after="160" w:line="360" w:lineRule="auto"/>
              <w:jc w:val="both"/>
              <w:rPr>
                <w:rFonts w:ascii="Trebuchet MS" w:hAnsi="Trebuchet MS"/>
                <w:lang w:eastAsia="ar-SA"/>
              </w:rPr>
            </w:pPr>
          </w:p>
        </w:tc>
        <w:tc>
          <w:tcPr>
            <w:tcW w:w="661" w:type="dxa"/>
          </w:tcPr>
          <w:p w14:paraId="70B5E080" w14:textId="77777777" w:rsidR="00975F53" w:rsidRPr="00975F53" w:rsidRDefault="00975F53" w:rsidP="00975F53">
            <w:pPr>
              <w:tabs>
                <w:tab w:val="left" w:pos="900"/>
              </w:tabs>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1</w:t>
            </w:r>
          </w:p>
        </w:tc>
        <w:tc>
          <w:tcPr>
            <w:tcW w:w="8083" w:type="dxa"/>
          </w:tcPr>
          <w:p w14:paraId="0C727C20" w14:textId="77777777" w:rsidR="00975F53" w:rsidRPr="00975F53" w:rsidRDefault="00975F53" w:rsidP="00975F53">
            <w:pPr>
              <w:tabs>
                <w:tab w:val="left" w:pos="900"/>
              </w:tabs>
              <w:suppressAutoHyphens/>
              <w:autoSpaceDE/>
              <w:autoSpaceDN/>
              <w:spacing w:line="360" w:lineRule="auto"/>
              <w:jc w:val="both"/>
              <w:rPr>
                <w:rFonts w:ascii="Trebuchet MS" w:hAnsi="Trebuchet MS"/>
                <w:lang w:eastAsia="ar-SA"/>
              </w:rPr>
            </w:pPr>
            <w:r w:rsidRPr="00975F53">
              <w:rPr>
                <w:rFonts w:ascii="Trebuchet MS" w:hAnsi="Trebuchet MS"/>
              </w:rPr>
              <w:t>Monitorowanie problemów społecznych</w:t>
            </w:r>
          </w:p>
        </w:tc>
      </w:tr>
      <w:tr w:rsidR="00975F53" w:rsidRPr="00975F53" w14:paraId="1A1E4838" w14:textId="77777777" w:rsidTr="00975F53">
        <w:tc>
          <w:tcPr>
            <w:tcW w:w="9209" w:type="dxa"/>
            <w:gridSpan w:val="3"/>
          </w:tcPr>
          <w:p w14:paraId="5E9B5CB8" w14:textId="77777777" w:rsidR="00975F53" w:rsidRPr="00975F53" w:rsidRDefault="00975F53" w:rsidP="00975F53">
            <w:pPr>
              <w:tabs>
                <w:tab w:val="left" w:pos="900"/>
              </w:tabs>
              <w:suppressAutoHyphens/>
              <w:autoSpaceDE/>
              <w:autoSpaceDN/>
              <w:spacing w:line="360" w:lineRule="auto"/>
              <w:jc w:val="both"/>
              <w:rPr>
                <w:rFonts w:ascii="Trebuchet MS" w:hAnsi="Trebuchet MS"/>
                <w:b/>
                <w:bCs/>
              </w:rPr>
            </w:pPr>
            <w:r w:rsidRPr="00975F53">
              <w:rPr>
                <w:rFonts w:ascii="Trebuchet MS" w:hAnsi="Trebuchet MS"/>
                <w:b/>
                <w:lang w:eastAsia="ar-SA"/>
              </w:rPr>
              <w:t>Wsparcie i aktywizacja osób bezrobotnych</w:t>
            </w:r>
          </w:p>
        </w:tc>
      </w:tr>
      <w:tr w:rsidR="00975F53" w:rsidRPr="00975F53" w14:paraId="4612419E" w14:textId="77777777" w:rsidTr="00975F53">
        <w:tc>
          <w:tcPr>
            <w:tcW w:w="465" w:type="dxa"/>
          </w:tcPr>
          <w:p w14:paraId="16C5546D" w14:textId="77777777" w:rsidR="00975F53" w:rsidRPr="00975F53" w:rsidRDefault="00975F53" w:rsidP="00975F53">
            <w:pPr>
              <w:numPr>
                <w:ilvl w:val="0"/>
                <w:numId w:val="6"/>
              </w:numPr>
              <w:suppressAutoHyphens/>
              <w:autoSpaceDE/>
              <w:autoSpaceDN/>
              <w:spacing w:after="160" w:line="360" w:lineRule="auto"/>
              <w:jc w:val="both"/>
              <w:rPr>
                <w:rFonts w:ascii="Trebuchet MS" w:hAnsi="Trebuchet MS"/>
                <w:lang w:eastAsia="ar-SA"/>
              </w:rPr>
            </w:pPr>
          </w:p>
        </w:tc>
        <w:tc>
          <w:tcPr>
            <w:tcW w:w="661" w:type="dxa"/>
          </w:tcPr>
          <w:p w14:paraId="2B44A966"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2</w:t>
            </w:r>
          </w:p>
        </w:tc>
        <w:tc>
          <w:tcPr>
            <w:tcW w:w="8083" w:type="dxa"/>
          </w:tcPr>
          <w:p w14:paraId="042372B1" w14:textId="036E9E09" w:rsidR="00975F53" w:rsidRPr="00975F53" w:rsidRDefault="00975F53" w:rsidP="00975F53">
            <w:pPr>
              <w:suppressAutoHyphens/>
              <w:autoSpaceDE/>
              <w:autoSpaceDN/>
              <w:spacing w:line="360" w:lineRule="auto"/>
              <w:jc w:val="both"/>
              <w:rPr>
                <w:rFonts w:ascii="Trebuchet MS" w:hAnsi="Trebuchet MS" w:cs="Arial"/>
                <w:lang w:eastAsia="ar-SA"/>
              </w:rPr>
            </w:pPr>
            <w:r w:rsidRPr="00975F53">
              <w:rPr>
                <w:rFonts w:ascii="Trebuchet MS" w:hAnsi="Trebuchet MS" w:cs="Arial"/>
                <w:lang w:eastAsia="ar-SA"/>
              </w:rPr>
              <w:t xml:space="preserve"> „Warsztat edukacyjno - rozwojowy dla osób biernych zawodowo”</w:t>
            </w:r>
            <w:r w:rsidR="007F553E">
              <w:rPr>
                <w:rFonts w:ascii="Trebuchet MS" w:hAnsi="Trebuchet MS" w:cs="Arial"/>
                <w:lang w:eastAsia="ar-SA"/>
              </w:rPr>
              <w:t>.</w:t>
            </w:r>
            <w:r w:rsidR="007F553E" w:rsidRPr="00975F53">
              <w:rPr>
                <w:rFonts w:ascii="Trebuchet MS" w:hAnsi="Trebuchet MS" w:cs="Arial"/>
                <w:lang w:eastAsia="ar-SA"/>
              </w:rPr>
              <w:t xml:space="preserve"> Reintegracja społeczno - zawodowa </w:t>
            </w:r>
            <w:r w:rsidR="007F553E">
              <w:rPr>
                <w:rFonts w:ascii="Trebuchet MS" w:hAnsi="Trebuchet MS" w:cs="Arial"/>
                <w:lang w:eastAsia="ar-SA"/>
              </w:rPr>
              <w:t xml:space="preserve">osób </w:t>
            </w:r>
            <w:r w:rsidR="007F553E" w:rsidRPr="00975F53">
              <w:rPr>
                <w:rFonts w:ascii="Trebuchet MS" w:hAnsi="Trebuchet MS" w:cs="Arial"/>
                <w:lang w:eastAsia="ar-SA"/>
              </w:rPr>
              <w:t>biernych zawodowo</w:t>
            </w:r>
            <w:r w:rsidR="007F553E">
              <w:rPr>
                <w:rFonts w:ascii="Trebuchet MS" w:hAnsi="Trebuchet MS" w:cs="Arial"/>
                <w:lang w:eastAsia="ar-SA"/>
              </w:rPr>
              <w:t xml:space="preserve"> wymagających wsparcia Centrum Usług Społecznych</w:t>
            </w:r>
          </w:p>
        </w:tc>
      </w:tr>
      <w:tr w:rsidR="00975F53" w:rsidRPr="00975F53" w14:paraId="4CF5D4F4" w14:textId="77777777" w:rsidTr="00975F53">
        <w:tc>
          <w:tcPr>
            <w:tcW w:w="465" w:type="dxa"/>
          </w:tcPr>
          <w:p w14:paraId="456C21B1" w14:textId="77777777" w:rsidR="00975F53" w:rsidRPr="00975F53" w:rsidRDefault="00975F53" w:rsidP="00975F53">
            <w:pPr>
              <w:numPr>
                <w:ilvl w:val="0"/>
                <w:numId w:val="6"/>
              </w:numPr>
              <w:suppressAutoHyphens/>
              <w:autoSpaceDE/>
              <w:autoSpaceDN/>
              <w:spacing w:after="160" w:line="360" w:lineRule="auto"/>
              <w:jc w:val="both"/>
              <w:rPr>
                <w:rFonts w:ascii="Trebuchet MS" w:hAnsi="Trebuchet MS"/>
                <w:lang w:eastAsia="ar-SA"/>
              </w:rPr>
            </w:pPr>
          </w:p>
        </w:tc>
        <w:tc>
          <w:tcPr>
            <w:tcW w:w="661" w:type="dxa"/>
          </w:tcPr>
          <w:p w14:paraId="60554E3A"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2</w:t>
            </w:r>
          </w:p>
        </w:tc>
        <w:tc>
          <w:tcPr>
            <w:tcW w:w="8083" w:type="dxa"/>
          </w:tcPr>
          <w:p w14:paraId="43A6F97C"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Klub Integracji Społecznej  </w:t>
            </w:r>
          </w:p>
        </w:tc>
      </w:tr>
      <w:tr w:rsidR="00975F53" w:rsidRPr="00975F53" w14:paraId="2F307F8E" w14:textId="77777777" w:rsidTr="00975F53">
        <w:tc>
          <w:tcPr>
            <w:tcW w:w="465" w:type="dxa"/>
          </w:tcPr>
          <w:p w14:paraId="0DF76ABD" w14:textId="77777777" w:rsidR="00975F53" w:rsidRPr="00975F53" w:rsidRDefault="00975F53" w:rsidP="00975F53">
            <w:pPr>
              <w:numPr>
                <w:ilvl w:val="0"/>
                <w:numId w:val="6"/>
              </w:numPr>
              <w:suppressAutoHyphens/>
              <w:autoSpaceDE/>
              <w:autoSpaceDN/>
              <w:spacing w:after="160" w:line="360" w:lineRule="auto"/>
              <w:jc w:val="both"/>
              <w:rPr>
                <w:rFonts w:ascii="Trebuchet MS" w:hAnsi="Trebuchet MS"/>
                <w:lang w:eastAsia="ar-SA"/>
              </w:rPr>
            </w:pPr>
          </w:p>
        </w:tc>
        <w:tc>
          <w:tcPr>
            <w:tcW w:w="661" w:type="dxa"/>
          </w:tcPr>
          <w:p w14:paraId="67C67CD2"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2</w:t>
            </w:r>
          </w:p>
        </w:tc>
        <w:tc>
          <w:tcPr>
            <w:tcW w:w="8083" w:type="dxa"/>
          </w:tcPr>
          <w:p w14:paraId="44AF6BEA"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„Praca – stworzenie warunków powrotu na rynek pracy”</w:t>
            </w:r>
          </w:p>
          <w:p w14:paraId="18CBD1DE"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Reintegracja społeczno - zawodowa osób biernych zawodowo</w:t>
            </w:r>
          </w:p>
        </w:tc>
      </w:tr>
      <w:tr w:rsidR="00975F53" w:rsidRPr="00975F53" w14:paraId="2F8BCDC3" w14:textId="77777777" w:rsidTr="00975F53">
        <w:tc>
          <w:tcPr>
            <w:tcW w:w="465" w:type="dxa"/>
          </w:tcPr>
          <w:p w14:paraId="729A3A88" w14:textId="77777777" w:rsidR="00975F53" w:rsidRPr="00975F53" w:rsidRDefault="00975F53" w:rsidP="00975F53">
            <w:pPr>
              <w:numPr>
                <w:ilvl w:val="0"/>
                <w:numId w:val="6"/>
              </w:numPr>
              <w:suppressAutoHyphens/>
              <w:autoSpaceDE/>
              <w:autoSpaceDN/>
              <w:spacing w:after="160" w:line="360" w:lineRule="auto"/>
              <w:jc w:val="both"/>
              <w:rPr>
                <w:rFonts w:ascii="Trebuchet MS" w:hAnsi="Trebuchet MS"/>
                <w:lang w:eastAsia="ar-SA"/>
              </w:rPr>
            </w:pPr>
          </w:p>
        </w:tc>
        <w:tc>
          <w:tcPr>
            <w:tcW w:w="661" w:type="dxa"/>
          </w:tcPr>
          <w:p w14:paraId="21C46C58"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 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2</w:t>
            </w:r>
          </w:p>
        </w:tc>
        <w:tc>
          <w:tcPr>
            <w:tcW w:w="8083" w:type="dxa"/>
          </w:tcPr>
          <w:p w14:paraId="077D260B" w14:textId="125F0B0D"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Prace społecznie użyteczne. Reintegracja społeczno - zawodowa bezrobotnych </w:t>
            </w:r>
            <w:r w:rsidR="009D396B">
              <w:rPr>
                <w:rFonts w:ascii="Trebuchet MS" w:hAnsi="Trebuchet MS"/>
                <w:lang w:eastAsia="ar-SA"/>
              </w:rPr>
              <w:t>osób wymagających wsparcia</w:t>
            </w:r>
            <w:r w:rsidRPr="00975F53">
              <w:rPr>
                <w:rFonts w:ascii="Trebuchet MS" w:hAnsi="Trebuchet MS"/>
                <w:lang w:eastAsia="ar-SA"/>
              </w:rPr>
              <w:t xml:space="preserve"> Centrum Usług Społecznych w Rudzie Śląskiej</w:t>
            </w:r>
          </w:p>
        </w:tc>
      </w:tr>
      <w:tr w:rsidR="00975F53" w:rsidRPr="00975F53" w14:paraId="63ECC94F" w14:textId="77777777" w:rsidTr="00975F53">
        <w:tc>
          <w:tcPr>
            <w:tcW w:w="9209" w:type="dxa"/>
            <w:gridSpan w:val="3"/>
          </w:tcPr>
          <w:p w14:paraId="21617AAC"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b/>
                <w:lang w:eastAsia="ar-SA"/>
              </w:rPr>
              <w:t>Działania na rzecz wychodzenia z bezdomności</w:t>
            </w:r>
          </w:p>
        </w:tc>
      </w:tr>
      <w:tr w:rsidR="00975F53" w:rsidRPr="00975F53" w14:paraId="5724FF22" w14:textId="77777777" w:rsidTr="00975F53">
        <w:tc>
          <w:tcPr>
            <w:tcW w:w="465" w:type="dxa"/>
          </w:tcPr>
          <w:p w14:paraId="0DF3C7F9" w14:textId="77777777" w:rsidR="00975F53" w:rsidRPr="00975F53" w:rsidRDefault="00975F53" w:rsidP="00975F53">
            <w:pPr>
              <w:numPr>
                <w:ilvl w:val="0"/>
                <w:numId w:val="7"/>
              </w:numPr>
              <w:tabs>
                <w:tab w:val="left" w:pos="900"/>
              </w:tabs>
              <w:suppressAutoHyphens/>
              <w:autoSpaceDE/>
              <w:autoSpaceDN/>
              <w:spacing w:after="160" w:line="360" w:lineRule="auto"/>
              <w:jc w:val="both"/>
              <w:rPr>
                <w:rFonts w:ascii="Trebuchet MS" w:hAnsi="Trebuchet MS"/>
                <w:bCs/>
              </w:rPr>
            </w:pPr>
          </w:p>
        </w:tc>
        <w:tc>
          <w:tcPr>
            <w:tcW w:w="661" w:type="dxa"/>
          </w:tcPr>
          <w:p w14:paraId="5C4B60FD"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iCs/>
                <w:lang w:eastAsia="ar-SA"/>
              </w:rPr>
              <w:t>C</w:t>
            </w:r>
            <w:r w:rsidRPr="00975F53">
              <w:rPr>
                <w:rFonts w:ascii="Trebuchet MS" w:hAnsi="Trebuchet MS"/>
                <w:iCs/>
                <w:vertAlign w:val="subscript"/>
                <w:lang w:eastAsia="ar-SA"/>
              </w:rPr>
              <w:t>1</w:t>
            </w:r>
            <w:r w:rsidRPr="00975F53">
              <w:rPr>
                <w:rFonts w:ascii="Trebuchet MS" w:hAnsi="Trebuchet MS"/>
                <w:iCs/>
                <w:lang w:eastAsia="ar-SA"/>
              </w:rPr>
              <w:t>K</w:t>
            </w:r>
            <w:r w:rsidRPr="00975F53">
              <w:rPr>
                <w:rFonts w:ascii="Trebuchet MS" w:hAnsi="Trebuchet MS"/>
                <w:iCs/>
                <w:vertAlign w:val="subscript"/>
                <w:lang w:eastAsia="ar-SA"/>
              </w:rPr>
              <w:t>3</w:t>
            </w:r>
          </w:p>
        </w:tc>
        <w:tc>
          <w:tcPr>
            <w:tcW w:w="8083" w:type="dxa"/>
          </w:tcPr>
          <w:p w14:paraId="52D4B954"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cs="Arial"/>
                <w:lang w:eastAsia="ar-SA"/>
              </w:rPr>
              <w:t>Spotkania z mieszkańcami Noclegowni Miejskich w Rudzie Śląskie</w:t>
            </w:r>
            <w:r w:rsidRPr="00975F53">
              <w:rPr>
                <w:rFonts w:ascii="Trebuchet MS" w:hAnsi="Trebuchet MS" w:cs="Arial"/>
                <w:bCs/>
                <w:iCs/>
                <w:lang w:eastAsia="ar-SA"/>
              </w:rPr>
              <w:t>j</w:t>
            </w:r>
          </w:p>
        </w:tc>
      </w:tr>
      <w:tr w:rsidR="00975F53" w:rsidRPr="00975F53" w14:paraId="558C6602" w14:textId="77777777" w:rsidTr="00975F53">
        <w:tc>
          <w:tcPr>
            <w:tcW w:w="465" w:type="dxa"/>
          </w:tcPr>
          <w:p w14:paraId="415CA8BF" w14:textId="77777777" w:rsidR="00975F53" w:rsidRPr="00975F53" w:rsidRDefault="00975F53" w:rsidP="00975F53">
            <w:pPr>
              <w:numPr>
                <w:ilvl w:val="0"/>
                <w:numId w:val="7"/>
              </w:numPr>
              <w:tabs>
                <w:tab w:val="left" w:pos="900"/>
              </w:tabs>
              <w:suppressAutoHyphens/>
              <w:autoSpaceDE/>
              <w:autoSpaceDN/>
              <w:spacing w:after="160" w:line="360" w:lineRule="auto"/>
              <w:jc w:val="both"/>
              <w:rPr>
                <w:rFonts w:ascii="Trebuchet MS" w:hAnsi="Trebuchet MS"/>
                <w:bCs/>
              </w:rPr>
            </w:pPr>
          </w:p>
        </w:tc>
        <w:tc>
          <w:tcPr>
            <w:tcW w:w="661" w:type="dxa"/>
          </w:tcPr>
          <w:p w14:paraId="1AC288B9"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3</w:t>
            </w:r>
          </w:p>
        </w:tc>
        <w:tc>
          <w:tcPr>
            <w:tcW w:w="8083" w:type="dxa"/>
          </w:tcPr>
          <w:p w14:paraId="3403D2D0"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cs="Arial"/>
                <w:bCs/>
                <w:lang w:eastAsia="ar-SA"/>
              </w:rPr>
              <w:t xml:space="preserve">Udzielanie schronienia osobom bezdomnym z terenu Miasta Ruda Śląska w formie schroniska dla osób bezdomnych </w:t>
            </w:r>
          </w:p>
        </w:tc>
      </w:tr>
      <w:tr w:rsidR="00975F53" w:rsidRPr="00975F53" w14:paraId="56DABDAF" w14:textId="77777777" w:rsidTr="00975F53">
        <w:tc>
          <w:tcPr>
            <w:tcW w:w="465" w:type="dxa"/>
          </w:tcPr>
          <w:p w14:paraId="063245F4" w14:textId="77777777" w:rsidR="00975F53" w:rsidRPr="00975F53" w:rsidRDefault="00975F53" w:rsidP="00975F53">
            <w:pPr>
              <w:numPr>
                <w:ilvl w:val="0"/>
                <w:numId w:val="7"/>
              </w:numPr>
              <w:tabs>
                <w:tab w:val="left" w:pos="900"/>
              </w:tabs>
              <w:suppressAutoHyphens/>
              <w:autoSpaceDE/>
              <w:autoSpaceDN/>
              <w:spacing w:after="160" w:line="360" w:lineRule="auto"/>
              <w:jc w:val="both"/>
              <w:rPr>
                <w:rFonts w:ascii="Trebuchet MS" w:hAnsi="Trebuchet MS"/>
                <w:bCs/>
              </w:rPr>
            </w:pPr>
          </w:p>
        </w:tc>
        <w:tc>
          <w:tcPr>
            <w:tcW w:w="661" w:type="dxa"/>
          </w:tcPr>
          <w:p w14:paraId="51B25258"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3</w:t>
            </w:r>
          </w:p>
        </w:tc>
        <w:tc>
          <w:tcPr>
            <w:tcW w:w="8083" w:type="dxa"/>
          </w:tcPr>
          <w:p w14:paraId="410DD65B" w14:textId="77777777" w:rsidR="00975F53" w:rsidRPr="00975F53" w:rsidRDefault="00975F53" w:rsidP="00975F53">
            <w:pPr>
              <w:pageBreakBefore/>
              <w:widowControl w:val="0"/>
              <w:autoSpaceDE/>
              <w:autoSpaceDN/>
              <w:spacing w:line="360" w:lineRule="auto"/>
              <w:jc w:val="both"/>
              <w:rPr>
                <w:rFonts w:ascii="Trebuchet MS" w:eastAsiaTheme="minorHAnsi" w:hAnsi="Trebuchet MS" w:cs="Arial"/>
                <w:bCs/>
                <w:lang w:eastAsia="en-US"/>
              </w:rPr>
            </w:pPr>
            <w:r w:rsidRPr="00975F53">
              <w:rPr>
                <w:rFonts w:ascii="Trebuchet MS" w:eastAsiaTheme="minorHAnsi" w:hAnsi="Trebuchet MS" w:cs="Arial"/>
                <w:bCs/>
                <w:lang w:eastAsia="en-US"/>
              </w:rPr>
              <w:t>Udzielanie schronienia osobom bezdomnym z terenu Miasta Ruda Śląska w formie schroniska dla osób bezdomnych z usługami opiekuńczymi</w:t>
            </w:r>
          </w:p>
        </w:tc>
      </w:tr>
      <w:tr w:rsidR="00975F53" w:rsidRPr="00975F53" w14:paraId="7B0465C5" w14:textId="77777777" w:rsidTr="00975F53">
        <w:tc>
          <w:tcPr>
            <w:tcW w:w="465" w:type="dxa"/>
          </w:tcPr>
          <w:p w14:paraId="20ABBD8A" w14:textId="77777777" w:rsidR="00975F53" w:rsidRPr="00975F53" w:rsidRDefault="00975F53" w:rsidP="00975F53">
            <w:pPr>
              <w:numPr>
                <w:ilvl w:val="0"/>
                <w:numId w:val="7"/>
              </w:numPr>
              <w:tabs>
                <w:tab w:val="left" w:pos="900"/>
              </w:tabs>
              <w:suppressAutoHyphens/>
              <w:autoSpaceDE/>
              <w:autoSpaceDN/>
              <w:spacing w:after="160" w:line="360" w:lineRule="auto"/>
              <w:jc w:val="both"/>
              <w:rPr>
                <w:rFonts w:ascii="Trebuchet MS" w:hAnsi="Trebuchet MS"/>
                <w:bCs/>
              </w:rPr>
            </w:pPr>
          </w:p>
        </w:tc>
        <w:tc>
          <w:tcPr>
            <w:tcW w:w="661" w:type="dxa"/>
          </w:tcPr>
          <w:p w14:paraId="77931E3D"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eastAsiaTheme="minorHAnsi" w:hAnsi="Trebuchet MS" w:cs="Arial"/>
                <w:bCs/>
                <w:lang w:eastAsia="en-US"/>
              </w:rPr>
              <w:t>C</w:t>
            </w:r>
            <w:r w:rsidRPr="00975F53">
              <w:rPr>
                <w:rFonts w:ascii="Trebuchet MS" w:eastAsiaTheme="minorHAnsi" w:hAnsi="Trebuchet MS" w:cs="Arial"/>
                <w:bCs/>
                <w:vertAlign w:val="subscript"/>
                <w:lang w:eastAsia="en-US"/>
              </w:rPr>
              <w:t>1</w:t>
            </w:r>
            <w:r w:rsidRPr="00975F53">
              <w:rPr>
                <w:rFonts w:ascii="Trebuchet MS" w:eastAsiaTheme="minorHAnsi" w:hAnsi="Trebuchet MS" w:cs="Arial"/>
                <w:bCs/>
                <w:lang w:eastAsia="en-US"/>
              </w:rPr>
              <w:t>K</w:t>
            </w:r>
            <w:r w:rsidRPr="00975F53">
              <w:rPr>
                <w:rFonts w:ascii="Trebuchet MS" w:eastAsiaTheme="minorHAnsi" w:hAnsi="Trebuchet MS" w:cs="Arial"/>
                <w:bCs/>
                <w:vertAlign w:val="subscript"/>
                <w:lang w:eastAsia="en-US"/>
              </w:rPr>
              <w:t>3</w:t>
            </w:r>
          </w:p>
        </w:tc>
        <w:tc>
          <w:tcPr>
            <w:tcW w:w="8083" w:type="dxa"/>
          </w:tcPr>
          <w:p w14:paraId="61FBF275" w14:textId="77777777" w:rsidR="00975F53" w:rsidRPr="00975F53" w:rsidRDefault="00975F53" w:rsidP="00975F53">
            <w:pPr>
              <w:pageBreakBefore/>
              <w:widowControl w:val="0"/>
              <w:autoSpaceDE/>
              <w:autoSpaceDN/>
              <w:spacing w:line="360" w:lineRule="auto"/>
              <w:jc w:val="both"/>
              <w:rPr>
                <w:rFonts w:ascii="Trebuchet MS" w:eastAsiaTheme="minorHAnsi" w:hAnsi="Trebuchet MS" w:cs="Arial"/>
                <w:bCs/>
                <w:iCs/>
                <w:lang w:eastAsia="en-US"/>
              </w:rPr>
            </w:pPr>
            <w:r w:rsidRPr="00975F53">
              <w:rPr>
                <w:rFonts w:ascii="Trebuchet MS" w:eastAsiaTheme="minorHAnsi" w:hAnsi="Trebuchet MS" w:cs="Arial"/>
                <w:bCs/>
                <w:lang w:eastAsia="en-US"/>
              </w:rPr>
              <w:t xml:space="preserve">Zapewnienie okresowego miejsca pobytu w domu dla matek z małoletnimi dziećmi </w:t>
            </w:r>
            <w:r w:rsidRPr="00975F53">
              <w:rPr>
                <w:rFonts w:ascii="Trebuchet MS" w:eastAsiaTheme="minorHAnsi" w:hAnsi="Trebuchet MS" w:cs="Arial"/>
                <w:bCs/>
                <w:lang w:eastAsia="en-US"/>
              </w:rPr>
              <w:br/>
              <w:t>i kobiet w ciąży, osobom z terenu Miasta Ruda Śląska</w:t>
            </w:r>
          </w:p>
        </w:tc>
      </w:tr>
      <w:tr w:rsidR="00975F53" w:rsidRPr="00975F53" w14:paraId="1C1959E5" w14:textId="77777777" w:rsidTr="00975F53">
        <w:tc>
          <w:tcPr>
            <w:tcW w:w="9209" w:type="dxa"/>
            <w:gridSpan w:val="3"/>
          </w:tcPr>
          <w:p w14:paraId="72C126BB" w14:textId="77777777" w:rsidR="00975F53" w:rsidRPr="00975F53" w:rsidRDefault="00975F53" w:rsidP="00975F53">
            <w:pPr>
              <w:tabs>
                <w:tab w:val="left" w:pos="900"/>
              </w:tabs>
              <w:suppressAutoHyphens/>
              <w:autoSpaceDE/>
              <w:autoSpaceDN/>
              <w:spacing w:line="360" w:lineRule="auto"/>
              <w:jc w:val="both"/>
              <w:rPr>
                <w:rFonts w:ascii="Trebuchet MS" w:hAnsi="Trebuchet MS"/>
                <w:b/>
                <w:bCs/>
              </w:rPr>
            </w:pPr>
            <w:r w:rsidRPr="00975F53">
              <w:rPr>
                <w:rFonts w:ascii="Trebuchet MS" w:hAnsi="Trebuchet MS"/>
                <w:b/>
                <w:lang w:eastAsia="ar-SA"/>
              </w:rPr>
              <w:t>Rozwój i doskonalenie systemu wsparcia dla osób uzależnionych</w:t>
            </w:r>
          </w:p>
        </w:tc>
      </w:tr>
      <w:tr w:rsidR="00975F53" w:rsidRPr="00975F53" w14:paraId="5E31C373" w14:textId="77777777" w:rsidTr="00975F53">
        <w:tc>
          <w:tcPr>
            <w:tcW w:w="465" w:type="dxa"/>
          </w:tcPr>
          <w:p w14:paraId="139A73E5" w14:textId="77777777" w:rsidR="00975F53" w:rsidRPr="00975F53" w:rsidRDefault="00975F53" w:rsidP="00975F53">
            <w:pPr>
              <w:numPr>
                <w:ilvl w:val="0"/>
                <w:numId w:val="8"/>
              </w:numPr>
              <w:tabs>
                <w:tab w:val="left" w:pos="900"/>
              </w:tabs>
              <w:suppressAutoHyphens/>
              <w:autoSpaceDE/>
              <w:autoSpaceDN/>
              <w:spacing w:after="160" w:line="360" w:lineRule="auto"/>
              <w:jc w:val="both"/>
              <w:rPr>
                <w:rFonts w:ascii="Trebuchet MS" w:hAnsi="Trebuchet MS"/>
                <w:bCs/>
              </w:rPr>
            </w:pPr>
          </w:p>
        </w:tc>
        <w:tc>
          <w:tcPr>
            <w:tcW w:w="661" w:type="dxa"/>
          </w:tcPr>
          <w:p w14:paraId="275CD988"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iCs/>
                <w:lang w:eastAsia="ar-SA"/>
              </w:rPr>
              <w:t>C</w:t>
            </w:r>
            <w:r w:rsidRPr="00975F53">
              <w:rPr>
                <w:rFonts w:ascii="Trebuchet MS" w:hAnsi="Trebuchet MS"/>
                <w:iCs/>
                <w:vertAlign w:val="subscript"/>
                <w:lang w:eastAsia="ar-SA"/>
              </w:rPr>
              <w:t>1</w:t>
            </w:r>
            <w:r w:rsidRPr="00975F53">
              <w:rPr>
                <w:rFonts w:ascii="Trebuchet MS" w:hAnsi="Trebuchet MS"/>
                <w:iCs/>
                <w:lang w:eastAsia="ar-SA"/>
              </w:rPr>
              <w:t>K</w:t>
            </w:r>
            <w:r w:rsidRPr="00975F53">
              <w:rPr>
                <w:rFonts w:ascii="Trebuchet MS" w:hAnsi="Trebuchet MS"/>
                <w:iCs/>
                <w:vertAlign w:val="subscript"/>
                <w:lang w:eastAsia="ar-SA"/>
              </w:rPr>
              <w:t>4</w:t>
            </w:r>
          </w:p>
        </w:tc>
        <w:tc>
          <w:tcPr>
            <w:tcW w:w="8083" w:type="dxa"/>
          </w:tcPr>
          <w:p w14:paraId="3011F8DE" w14:textId="0742705D"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FAS/FAE – grupa edukacyjna dla </w:t>
            </w:r>
            <w:r w:rsidR="009D396B">
              <w:rPr>
                <w:rFonts w:ascii="Trebuchet MS" w:hAnsi="Trebuchet MS"/>
                <w:lang w:eastAsia="ar-SA"/>
              </w:rPr>
              <w:t>osób wymagających wsparcia Centrum Usług Społecznych</w:t>
            </w:r>
          </w:p>
        </w:tc>
      </w:tr>
      <w:tr w:rsidR="00975F53" w:rsidRPr="00975F53" w14:paraId="19D433A5" w14:textId="77777777" w:rsidTr="00975F53">
        <w:tc>
          <w:tcPr>
            <w:tcW w:w="465" w:type="dxa"/>
          </w:tcPr>
          <w:p w14:paraId="36240592" w14:textId="77777777" w:rsidR="00975F53" w:rsidRPr="00975F53" w:rsidRDefault="00975F53" w:rsidP="00975F53">
            <w:pPr>
              <w:numPr>
                <w:ilvl w:val="0"/>
                <w:numId w:val="8"/>
              </w:numPr>
              <w:tabs>
                <w:tab w:val="left" w:pos="900"/>
              </w:tabs>
              <w:suppressAutoHyphens/>
              <w:autoSpaceDE/>
              <w:autoSpaceDN/>
              <w:spacing w:after="160" w:line="360" w:lineRule="auto"/>
              <w:jc w:val="both"/>
              <w:rPr>
                <w:rFonts w:ascii="Trebuchet MS" w:hAnsi="Trebuchet MS"/>
                <w:bCs/>
              </w:rPr>
            </w:pPr>
          </w:p>
        </w:tc>
        <w:tc>
          <w:tcPr>
            <w:tcW w:w="661" w:type="dxa"/>
          </w:tcPr>
          <w:p w14:paraId="1EF67002"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iCs/>
                <w:lang w:eastAsia="ar-SA"/>
              </w:rPr>
              <w:t>C</w:t>
            </w:r>
            <w:r w:rsidRPr="00975F53">
              <w:rPr>
                <w:rFonts w:ascii="Trebuchet MS" w:hAnsi="Trebuchet MS"/>
                <w:iCs/>
                <w:vertAlign w:val="subscript"/>
                <w:lang w:eastAsia="ar-SA"/>
              </w:rPr>
              <w:t>1</w:t>
            </w:r>
            <w:r w:rsidRPr="00975F53">
              <w:rPr>
                <w:rFonts w:ascii="Trebuchet MS" w:hAnsi="Trebuchet MS"/>
                <w:iCs/>
                <w:lang w:eastAsia="ar-SA"/>
              </w:rPr>
              <w:t>K</w:t>
            </w:r>
            <w:r w:rsidRPr="00975F53">
              <w:rPr>
                <w:rFonts w:ascii="Trebuchet MS" w:hAnsi="Trebuchet MS"/>
                <w:iCs/>
                <w:vertAlign w:val="subscript"/>
                <w:lang w:eastAsia="ar-SA"/>
              </w:rPr>
              <w:t>4</w:t>
            </w:r>
          </w:p>
        </w:tc>
        <w:tc>
          <w:tcPr>
            <w:tcW w:w="8083" w:type="dxa"/>
          </w:tcPr>
          <w:p w14:paraId="6F33B884" w14:textId="6842B78D"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Motywowanie do utrzymywania trzeźwego stylu życia </w:t>
            </w:r>
            <w:r w:rsidR="009D396B">
              <w:rPr>
                <w:rFonts w:ascii="Trebuchet MS" w:hAnsi="Trebuchet MS"/>
                <w:lang w:eastAsia="ar-SA"/>
              </w:rPr>
              <w:t>osób wymagających wsparcia Centrum Usług Społecznych</w:t>
            </w:r>
            <w:r w:rsidRPr="00975F53">
              <w:rPr>
                <w:rFonts w:ascii="Trebuchet MS" w:hAnsi="Trebuchet MS"/>
                <w:lang w:eastAsia="ar-SA"/>
              </w:rPr>
              <w:t>, zagrożonych wykluczeniem społecznym</w:t>
            </w:r>
            <w:r w:rsidRPr="00975F53">
              <w:rPr>
                <w:rFonts w:ascii="Trebuchet MS" w:hAnsi="Trebuchet MS"/>
                <w:iCs/>
                <w:lang w:eastAsia="ar-SA"/>
              </w:rPr>
              <w:t xml:space="preserve"> </w:t>
            </w:r>
          </w:p>
        </w:tc>
      </w:tr>
      <w:tr w:rsidR="00975F53" w:rsidRPr="00975F53" w14:paraId="2497980A" w14:textId="77777777" w:rsidTr="00975F53">
        <w:tc>
          <w:tcPr>
            <w:tcW w:w="9209" w:type="dxa"/>
            <w:gridSpan w:val="3"/>
          </w:tcPr>
          <w:p w14:paraId="7CCDF2FD" w14:textId="77777777" w:rsidR="00975F53" w:rsidRPr="00975F53" w:rsidRDefault="00975F53" w:rsidP="00975F53">
            <w:pPr>
              <w:tabs>
                <w:tab w:val="left" w:pos="900"/>
              </w:tabs>
              <w:suppressAutoHyphens/>
              <w:autoSpaceDE/>
              <w:autoSpaceDN/>
              <w:spacing w:line="360" w:lineRule="auto"/>
              <w:jc w:val="both"/>
              <w:rPr>
                <w:rFonts w:ascii="Trebuchet MS" w:hAnsi="Trebuchet MS"/>
                <w:b/>
                <w:bCs/>
              </w:rPr>
            </w:pPr>
            <w:r w:rsidRPr="00975F53">
              <w:rPr>
                <w:rFonts w:ascii="Trebuchet MS" w:hAnsi="Trebuchet MS"/>
                <w:b/>
                <w:lang w:eastAsia="ar-SA"/>
              </w:rPr>
              <w:t>Rozwijanie zintegrowanego systemu wsparcia na rzecz osób starszych</w:t>
            </w:r>
          </w:p>
        </w:tc>
      </w:tr>
      <w:tr w:rsidR="00975F53" w:rsidRPr="00975F53" w14:paraId="33FEAC8D" w14:textId="77777777" w:rsidTr="00975F53">
        <w:tc>
          <w:tcPr>
            <w:tcW w:w="465" w:type="dxa"/>
          </w:tcPr>
          <w:p w14:paraId="66B085B5" w14:textId="77777777" w:rsidR="00975F53" w:rsidRPr="00975F53" w:rsidRDefault="00975F53" w:rsidP="00975F53">
            <w:pPr>
              <w:numPr>
                <w:ilvl w:val="0"/>
                <w:numId w:val="9"/>
              </w:numPr>
              <w:tabs>
                <w:tab w:val="left" w:pos="900"/>
              </w:tabs>
              <w:suppressAutoHyphens/>
              <w:autoSpaceDE/>
              <w:autoSpaceDN/>
              <w:spacing w:after="160" w:line="360" w:lineRule="auto"/>
              <w:jc w:val="both"/>
              <w:rPr>
                <w:rFonts w:ascii="Trebuchet MS" w:hAnsi="Trebuchet MS"/>
                <w:b/>
                <w:bCs/>
              </w:rPr>
            </w:pPr>
          </w:p>
        </w:tc>
        <w:tc>
          <w:tcPr>
            <w:tcW w:w="661" w:type="dxa"/>
          </w:tcPr>
          <w:p w14:paraId="1D0654EF"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5</w:t>
            </w:r>
          </w:p>
        </w:tc>
        <w:tc>
          <w:tcPr>
            <w:tcW w:w="8083" w:type="dxa"/>
          </w:tcPr>
          <w:p w14:paraId="16F5290C"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cs="Arial"/>
                <w:bCs/>
                <w:lang w:eastAsia="ar-SA"/>
              </w:rPr>
              <w:t>Klub Seniora przy Dziennym Domu „Senior -  WIGOR” w Rudzie Śląskiej</w:t>
            </w:r>
          </w:p>
        </w:tc>
      </w:tr>
      <w:tr w:rsidR="00975F53" w:rsidRPr="00975F53" w14:paraId="76DBCE1E" w14:textId="77777777" w:rsidTr="00975F53">
        <w:tc>
          <w:tcPr>
            <w:tcW w:w="465" w:type="dxa"/>
          </w:tcPr>
          <w:p w14:paraId="4C2E75B6" w14:textId="77777777" w:rsidR="00975F53" w:rsidRPr="00975F53" w:rsidRDefault="00975F53" w:rsidP="00975F53">
            <w:pPr>
              <w:numPr>
                <w:ilvl w:val="0"/>
                <w:numId w:val="9"/>
              </w:numPr>
              <w:tabs>
                <w:tab w:val="left" w:pos="900"/>
              </w:tabs>
              <w:suppressAutoHyphens/>
              <w:autoSpaceDE/>
              <w:autoSpaceDN/>
              <w:spacing w:after="160" w:line="360" w:lineRule="auto"/>
              <w:jc w:val="both"/>
              <w:rPr>
                <w:rFonts w:ascii="Trebuchet MS" w:hAnsi="Trebuchet MS"/>
                <w:b/>
                <w:bCs/>
              </w:rPr>
            </w:pPr>
          </w:p>
        </w:tc>
        <w:tc>
          <w:tcPr>
            <w:tcW w:w="661" w:type="dxa"/>
          </w:tcPr>
          <w:p w14:paraId="2D66B4D0"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5</w:t>
            </w:r>
          </w:p>
        </w:tc>
        <w:tc>
          <w:tcPr>
            <w:tcW w:w="8083" w:type="dxa"/>
          </w:tcPr>
          <w:p w14:paraId="58336667"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Dzień Kombatanta. Spotkania integracyjne środowiska kombatantów i Rodzin Katyńskich</w:t>
            </w:r>
          </w:p>
        </w:tc>
      </w:tr>
      <w:tr w:rsidR="00975F53" w:rsidRPr="00975F53" w14:paraId="6BBB96EE" w14:textId="77777777" w:rsidTr="00975F53">
        <w:tc>
          <w:tcPr>
            <w:tcW w:w="465" w:type="dxa"/>
          </w:tcPr>
          <w:p w14:paraId="697F3A80" w14:textId="77777777" w:rsidR="00975F53" w:rsidRPr="00975F53" w:rsidRDefault="00975F53" w:rsidP="00975F53">
            <w:pPr>
              <w:numPr>
                <w:ilvl w:val="0"/>
                <w:numId w:val="9"/>
              </w:numPr>
              <w:tabs>
                <w:tab w:val="left" w:pos="900"/>
              </w:tabs>
              <w:suppressAutoHyphens/>
              <w:autoSpaceDE/>
              <w:autoSpaceDN/>
              <w:spacing w:after="160" w:line="360" w:lineRule="auto"/>
              <w:jc w:val="both"/>
              <w:rPr>
                <w:rFonts w:ascii="Trebuchet MS" w:hAnsi="Trebuchet MS"/>
                <w:b/>
                <w:bCs/>
              </w:rPr>
            </w:pPr>
          </w:p>
        </w:tc>
        <w:tc>
          <w:tcPr>
            <w:tcW w:w="661" w:type="dxa"/>
          </w:tcPr>
          <w:p w14:paraId="50F42607"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5</w:t>
            </w:r>
          </w:p>
        </w:tc>
        <w:tc>
          <w:tcPr>
            <w:tcW w:w="8083" w:type="dxa"/>
          </w:tcPr>
          <w:p w14:paraId="4163B91A"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Aktywizacja osób starszych</w:t>
            </w:r>
          </w:p>
        </w:tc>
      </w:tr>
      <w:tr w:rsidR="00975F53" w:rsidRPr="00975F53" w14:paraId="5AF015E0" w14:textId="77777777" w:rsidTr="00975F53">
        <w:tc>
          <w:tcPr>
            <w:tcW w:w="465" w:type="dxa"/>
          </w:tcPr>
          <w:p w14:paraId="169A0E4B" w14:textId="77777777" w:rsidR="00975F53" w:rsidRPr="00975F53" w:rsidRDefault="00975F53" w:rsidP="00975F53">
            <w:pPr>
              <w:numPr>
                <w:ilvl w:val="0"/>
                <w:numId w:val="9"/>
              </w:numPr>
              <w:tabs>
                <w:tab w:val="left" w:pos="900"/>
              </w:tabs>
              <w:suppressAutoHyphens/>
              <w:autoSpaceDE/>
              <w:autoSpaceDN/>
              <w:spacing w:after="160" w:line="360" w:lineRule="auto"/>
              <w:jc w:val="both"/>
              <w:rPr>
                <w:rFonts w:ascii="Trebuchet MS" w:hAnsi="Trebuchet MS"/>
                <w:b/>
                <w:bCs/>
              </w:rPr>
            </w:pPr>
          </w:p>
        </w:tc>
        <w:tc>
          <w:tcPr>
            <w:tcW w:w="661" w:type="dxa"/>
          </w:tcPr>
          <w:p w14:paraId="2F230107"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5</w:t>
            </w:r>
          </w:p>
        </w:tc>
        <w:tc>
          <w:tcPr>
            <w:tcW w:w="8083" w:type="dxa"/>
          </w:tcPr>
          <w:p w14:paraId="3BC76C2B" w14:textId="77777777" w:rsid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Poprawa bezpieczeństwa Seniora</w:t>
            </w:r>
          </w:p>
          <w:p w14:paraId="6CEB42B5" w14:textId="77777777" w:rsidR="00975F53" w:rsidRPr="00975F53" w:rsidRDefault="00975F53" w:rsidP="00975F53">
            <w:pPr>
              <w:suppressAutoHyphens/>
              <w:autoSpaceDE/>
              <w:autoSpaceDN/>
              <w:spacing w:line="360" w:lineRule="auto"/>
              <w:jc w:val="both"/>
              <w:rPr>
                <w:rFonts w:ascii="Trebuchet MS" w:hAnsi="Trebuchet MS"/>
                <w:lang w:eastAsia="ar-SA"/>
              </w:rPr>
            </w:pPr>
          </w:p>
        </w:tc>
      </w:tr>
      <w:tr w:rsidR="00975F53" w:rsidRPr="00975F53" w14:paraId="1EF544C7" w14:textId="77777777" w:rsidTr="00975F53">
        <w:tc>
          <w:tcPr>
            <w:tcW w:w="9209" w:type="dxa"/>
            <w:gridSpan w:val="3"/>
          </w:tcPr>
          <w:p w14:paraId="47842A8F"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b/>
                <w:lang w:eastAsia="ar-SA"/>
              </w:rPr>
              <w:t>Działanie na rzecz wsparcia i integracji społecznej osób niepełnosprawnych</w:t>
            </w:r>
          </w:p>
        </w:tc>
      </w:tr>
      <w:tr w:rsidR="00975F53" w:rsidRPr="00975F53" w14:paraId="21D998A6" w14:textId="77777777" w:rsidTr="00975F53">
        <w:tc>
          <w:tcPr>
            <w:tcW w:w="465" w:type="dxa"/>
          </w:tcPr>
          <w:p w14:paraId="425C52CC" w14:textId="77777777" w:rsidR="00975F53" w:rsidRPr="00975F53" w:rsidRDefault="00975F53" w:rsidP="00975F53">
            <w:pPr>
              <w:numPr>
                <w:ilvl w:val="0"/>
                <w:numId w:val="10"/>
              </w:numPr>
              <w:tabs>
                <w:tab w:val="left" w:pos="900"/>
              </w:tabs>
              <w:suppressAutoHyphens/>
              <w:autoSpaceDE/>
              <w:autoSpaceDN/>
              <w:spacing w:after="160" w:line="360" w:lineRule="auto"/>
              <w:jc w:val="both"/>
              <w:rPr>
                <w:rFonts w:ascii="Trebuchet MS" w:hAnsi="Trebuchet MS"/>
                <w:bCs/>
              </w:rPr>
            </w:pPr>
          </w:p>
        </w:tc>
        <w:tc>
          <w:tcPr>
            <w:tcW w:w="661" w:type="dxa"/>
          </w:tcPr>
          <w:p w14:paraId="6AE1210B"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6</w:t>
            </w:r>
          </w:p>
        </w:tc>
        <w:tc>
          <w:tcPr>
            <w:tcW w:w="8083" w:type="dxa"/>
          </w:tcPr>
          <w:p w14:paraId="59BD8108"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Rudzki Zakład Aktywności Zawodowej </w:t>
            </w:r>
          </w:p>
        </w:tc>
      </w:tr>
      <w:tr w:rsidR="00975F53" w:rsidRPr="00975F53" w14:paraId="478408CF" w14:textId="77777777" w:rsidTr="00975F53">
        <w:tc>
          <w:tcPr>
            <w:tcW w:w="465" w:type="dxa"/>
          </w:tcPr>
          <w:p w14:paraId="33C1D107" w14:textId="77777777" w:rsidR="00975F53" w:rsidRPr="00975F53" w:rsidRDefault="00975F53" w:rsidP="00975F53">
            <w:pPr>
              <w:numPr>
                <w:ilvl w:val="0"/>
                <w:numId w:val="10"/>
              </w:numPr>
              <w:tabs>
                <w:tab w:val="left" w:pos="900"/>
              </w:tabs>
              <w:suppressAutoHyphens/>
              <w:autoSpaceDE/>
              <w:autoSpaceDN/>
              <w:spacing w:after="160" w:line="360" w:lineRule="auto"/>
              <w:jc w:val="both"/>
              <w:rPr>
                <w:rFonts w:ascii="Trebuchet MS" w:hAnsi="Trebuchet MS"/>
                <w:bCs/>
              </w:rPr>
            </w:pPr>
          </w:p>
        </w:tc>
        <w:tc>
          <w:tcPr>
            <w:tcW w:w="661" w:type="dxa"/>
          </w:tcPr>
          <w:p w14:paraId="2D7CC047"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6</w:t>
            </w:r>
          </w:p>
        </w:tc>
        <w:tc>
          <w:tcPr>
            <w:tcW w:w="8083" w:type="dxa"/>
          </w:tcPr>
          <w:p w14:paraId="25E92941"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Wsparcie osób z niepełnosprawnościami i zabezpieczenie ich funkcjonowania </w:t>
            </w:r>
            <w:r w:rsidRPr="00975F53">
              <w:rPr>
                <w:rFonts w:ascii="Trebuchet MS" w:hAnsi="Trebuchet MS"/>
                <w:lang w:eastAsia="ar-SA"/>
              </w:rPr>
              <w:br/>
              <w:t>w środowisku</w:t>
            </w:r>
          </w:p>
        </w:tc>
      </w:tr>
      <w:tr w:rsidR="00975F53" w:rsidRPr="00975F53" w14:paraId="791055FA" w14:textId="77777777" w:rsidTr="00975F53">
        <w:tc>
          <w:tcPr>
            <w:tcW w:w="465" w:type="dxa"/>
          </w:tcPr>
          <w:p w14:paraId="2F52C8B0" w14:textId="77777777" w:rsidR="00975F53" w:rsidRPr="00975F53" w:rsidRDefault="00975F53" w:rsidP="00975F53">
            <w:pPr>
              <w:numPr>
                <w:ilvl w:val="0"/>
                <w:numId w:val="10"/>
              </w:numPr>
              <w:tabs>
                <w:tab w:val="left" w:pos="900"/>
              </w:tabs>
              <w:suppressAutoHyphens/>
              <w:autoSpaceDE/>
              <w:autoSpaceDN/>
              <w:spacing w:after="160" w:line="360" w:lineRule="auto"/>
              <w:jc w:val="both"/>
              <w:rPr>
                <w:rFonts w:ascii="Trebuchet MS" w:hAnsi="Trebuchet MS"/>
                <w:bCs/>
              </w:rPr>
            </w:pPr>
          </w:p>
        </w:tc>
        <w:tc>
          <w:tcPr>
            <w:tcW w:w="661" w:type="dxa"/>
          </w:tcPr>
          <w:p w14:paraId="15E9D976"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6</w:t>
            </w:r>
          </w:p>
        </w:tc>
        <w:tc>
          <w:tcPr>
            <w:tcW w:w="8083" w:type="dxa"/>
          </w:tcPr>
          <w:p w14:paraId="47484F52"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„Opieka wytchnieniowa” dla jednostek Samorządu Terytorialnego – edycja 2025</w:t>
            </w:r>
          </w:p>
        </w:tc>
      </w:tr>
      <w:tr w:rsidR="00975F53" w:rsidRPr="00975F53" w14:paraId="16FB45D9" w14:textId="77777777" w:rsidTr="00975F53">
        <w:tc>
          <w:tcPr>
            <w:tcW w:w="465" w:type="dxa"/>
          </w:tcPr>
          <w:p w14:paraId="02BF5135" w14:textId="77777777" w:rsidR="00975F53" w:rsidRPr="00975F53" w:rsidRDefault="00975F53" w:rsidP="00975F53">
            <w:pPr>
              <w:numPr>
                <w:ilvl w:val="0"/>
                <w:numId w:val="10"/>
              </w:numPr>
              <w:tabs>
                <w:tab w:val="left" w:pos="900"/>
              </w:tabs>
              <w:suppressAutoHyphens/>
              <w:autoSpaceDE/>
              <w:autoSpaceDN/>
              <w:spacing w:after="160" w:line="360" w:lineRule="auto"/>
              <w:jc w:val="both"/>
              <w:rPr>
                <w:rFonts w:ascii="Trebuchet MS" w:hAnsi="Trebuchet MS"/>
                <w:bCs/>
              </w:rPr>
            </w:pPr>
          </w:p>
        </w:tc>
        <w:tc>
          <w:tcPr>
            <w:tcW w:w="661" w:type="dxa"/>
          </w:tcPr>
          <w:p w14:paraId="009B1BA0"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6</w:t>
            </w:r>
          </w:p>
        </w:tc>
        <w:tc>
          <w:tcPr>
            <w:tcW w:w="8083" w:type="dxa"/>
          </w:tcPr>
          <w:p w14:paraId="597F7389"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„Asystent osobisty osoby z niepełnosprawnością” dla jednostek Samorządu Terytorialnego – edycja 2025</w:t>
            </w:r>
          </w:p>
        </w:tc>
      </w:tr>
      <w:tr w:rsidR="00975F53" w:rsidRPr="00975F53" w14:paraId="34F02A86" w14:textId="77777777" w:rsidTr="00975F53">
        <w:tc>
          <w:tcPr>
            <w:tcW w:w="465" w:type="dxa"/>
          </w:tcPr>
          <w:p w14:paraId="40B351B3" w14:textId="77777777" w:rsidR="00975F53" w:rsidRPr="00975F53" w:rsidRDefault="00975F53" w:rsidP="00975F53">
            <w:pPr>
              <w:numPr>
                <w:ilvl w:val="0"/>
                <w:numId w:val="10"/>
              </w:numPr>
              <w:tabs>
                <w:tab w:val="left" w:pos="900"/>
              </w:tabs>
              <w:suppressAutoHyphens/>
              <w:autoSpaceDE/>
              <w:autoSpaceDN/>
              <w:spacing w:after="160" w:line="360" w:lineRule="auto"/>
              <w:jc w:val="both"/>
              <w:rPr>
                <w:rFonts w:ascii="Trebuchet MS" w:hAnsi="Trebuchet MS"/>
                <w:bCs/>
              </w:rPr>
            </w:pPr>
          </w:p>
        </w:tc>
        <w:tc>
          <w:tcPr>
            <w:tcW w:w="661" w:type="dxa"/>
          </w:tcPr>
          <w:p w14:paraId="3A521EE3"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6</w:t>
            </w:r>
          </w:p>
        </w:tc>
        <w:tc>
          <w:tcPr>
            <w:tcW w:w="8083" w:type="dxa"/>
          </w:tcPr>
          <w:p w14:paraId="7B77C2A7"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cs="Arial-BoldMT"/>
                <w:bCs/>
              </w:rPr>
              <w:t xml:space="preserve">Prowadzenie ośrodka wsparcia - Środowiskowego Domu Samopomocy </w:t>
            </w:r>
          </w:p>
        </w:tc>
      </w:tr>
      <w:tr w:rsidR="00975F53" w:rsidRPr="00975F53" w14:paraId="1044E764" w14:textId="77777777" w:rsidTr="00975F53">
        <w:tc>
          <w:tcPr>
            <w:tcW w:w="465" w:type="dxa"/>
          </w:tcPr>
          <w:p w14:paraId="7C9C1CA9" w14:textId="77777777" w:rsidR="00975F53" w:rsidRPr="00975F53" w:rsidRDefault="00975F53" w:rsidP="00975F53">
            <w:pPr>
              <w:numPr>
                <w:ilvl w:val="0"/>
                <w:numId w:val="10"/>
              </w:numPr>
              <w:tabs>
                <w:tab w:val="left" w:pos="900"/>
              </w:tabs>
              <w:suppressAutoHyphens/>
              <w:autoSpaceDE/>
              <w:autoSpaceDN/>
              <w:spacing w:after="160" w:line="360" w:lineRule="auto"/>
              <w:jc w:val="both"/>
              <w:rPr>
                <w:rFonts w:ascii="Trebuchet MS" w:hAnsi="Trebuchet MS"/>
                <w:bCs/>
              </w:rPr>
            </w:pPr>
          </w:p>
        </w:tc>
        <w:tc>
          <w:tcPr>
            <w:tcW w:w="661" w:type="dxa"/>
          </w:tcPr>
          <w:p w14:paraId="0C047243"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6</w:t>
            </w:r>
          </w:p>
        </w:tc>
        <w:tc>
          <w:tcPr>
            <w:tcW w:w="8083" w:type="dxa"/>
          </w:tcPr>
          <w:p w14:paraId="21A0395A"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Przygotowanie rodziny do zapewnienia oparcia dziecku z niepełnosprawnościami</w:t>
            </w:r>
          </w:p>
        </w:tc>
      </w:tr>
      <w:tr w:rsidR="00975F53" w:rsidRPr="00975F53" w14:paraId="0631008F" w14:textId="77777777" w:rsidTr="00975F53">
        <w:tc>
          <w:tcPr>
            <w:tcW w:w="465" w:type="dxa"/>
          </w:tcPr>
          <w:p w14:paraId="3E6D9A21" w14:textId="77777777" w:rsidR="00975F53" w:rsidRPr="00975F53" w:rsidRDefault="00975F53" w:rsidP="00975F53">
            <w:pPr>
              <w:numPr>
                <w:ilvl w:val="0"/>
                <w:numId w:val="10"/>
              </w:numPr>
              <w:tabs>
                <w:tab w:val="left" w:pos="900"/>
              </w:tabs>
              <w:suppressAutoHyphens/>
              <w:autoSpaceDE/>
              <w:autoSpaceDN/>
              <w:spacing w:after="160" w:line="360" w:lineRule="auto"/>
              <w:jc w:val="both"/>
              <w:rPr>
                <w:rFonts w:ascii="Trebuchet MS" w:hAnsi="Trebuchet MS"/>
                <w:bCs/>
              </w:rPr>
            </w:pPr>
          </w:p>
        </w:tc>
        <w:tc>
          <w:tcPr>
            <w:tcW w:w="661" w:type="dxa"/>
          </w:tcPr>
          <w:p w14:paraId="0DBEC3AD"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6</w:t>
            </w:r>
          </w:p>
        </w:tc>
        <w:tc>
          <w:tcPr>
            <w:tcW w:w="8083" w:type="dxa"/>
          </w:tcPr>
          <w:p w14:paraId="6A657599"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Rozwijanie i upowszechnianie idei integracji społecznej – miejskie obchody Tygodnia Godności Osób z Niepełnosprawnościami</w:t>
            </w:r>
          </w:p>
        </w:tc>
      </w:tr>
      <w:tr w:rsidR="00975F53" w:rsidRPr="00975F53" w14:paraId="1A2D0AFC" w14:textId="77777777" w:rsidTr="00975F53">
        <w:tc>
          <w:tcPr>
            <w:tcW w:w="465" w:type="dxa"/>
          </w:tcPr>
          <w:p w14:paraId="20EF338F" w14:textId="77777777" w:rsidR="00975F53" w:rsidRPr="00975F53" w:rsidRDefault="00975F53" w:rsidP="00975F53">
            <w:pPr>
              <w:numPr>
                <w:ilvl w:val="0"/>
                <w:numId w:val="10"/>
              </w:numPr>
              <w:tabs>
                <w:tab w:val="left" w:pos="900"/>
              </w:tabs>
              <w:suppressAutoHyphens/>
              <w:autoSpaceDE/>
              <w:autoSpaceDN/>
              <w:spacing w:after="160" w:line="360" w:lineRule="auto"/>
              <w:jc w:val="both"/>
              <w:rPr>
                <w:rFonts w:ascii="Trebuchet MS" w:hAnsi="Trebuchet MS"/>
                <w:bCs/>
              </w:rPr>
            </w:pPr>
          </w:p>
        </w:tc>
        <w:tc>
          <w:tcPr>
            <w:tcW w:w="661" w:type="dxa"/>
          </w:tcPr>
          <w:p w14:paraId="1399C4FA"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6</w:t>
            </w:r>
          </w:p>
        </w:tc>
        <w:tc>
          <w:tcPr>
            <w:tcW w:w="8083" w:type="dxa"/>
          </w:tcPr>
          <w:p w14:paraId="0D265E00"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Likwidacja barier transportowych, tworzenie warunków dla przewozu osób z niepełnosprawnościami</w:t>
            </w:r>
          </w:p>
        </w:tc>
      </w:tr>
      <w:tr w:rsidR="00975F53" w:rsidRPr="00975F53" w14:paraId="6AF0AA05" w14:textId="77777777" w:rsidTr="00975F53">
        <w:tc>
          <w:tcPr>
            <w:tcW w:w="465" w:type="dxa"/>
          </w:tcPr>
          <w:p w14:paraId="4D0B3246" w14:textId="77777777" w:rsidR="00975F53" w:rsidRPr="00975F53" w:rsidRDefault="00975F53" w:rsidP="00975F53">
            <w:pPr>
              <w:numPr>
                <w:ilvl w:val="0"/>
                <w:numId w:val="10"/>
              </w:numPr>
              <w:tabs>
                <w:tab w:val="left" w:pos="900"/>
              </w:tabs>
              <w:suppressAutoHyphens/>
              <w:autoSpaceDE/>
              <w:autoSpaceDN/>
              <w:spacing w:after="160" w:line="360" w:lineRule="auto"/>
              <w:jc w:val="both"/>
              <w:rPr>
                <w:rFonts w:ascii="Trebuchet MS" w:hAnsi="Trebuchet MS"/>
                <w:bCs/>
              </w:rPr>
            </w:pPr>
          </w:p>
        </w:tc>
        <w:tc>
          <w:tcPr>
            <w:tcW w:w="661" w:type="dxa"/>
          </w:tcPr>
          <w:p w14:paraId="41948145"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6</w:t>
            </w:r>
          </w:p>
        </w:tc>
        <w:tc>
          <w:tcPr>
            <w:tcW w:w="8083" w:type="dxa"/>
          </w:tcPr>
          <w:p w14:paraId="793005BC"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Wspieranie osób z niepełnosprawnością w procesie rehabilitacji w formie dofinansowania do zadań realizowanych przez </w:t>
            </w:r>
            <w:r w:rsidRPr="00975F53">
              <w:rPr>
                <w:rFonts w:ascii="Trebuchet MS" w:hAnsi="Trebuchet MS" w:cs="Arial"/>
                <w:bCs/>
                <w:lang w:eastAsia="ar-SA"/>
              </w:rPr>
              <w:t>Państwowy Fundusz Rehabilitacji Osób Niepełnosprawnych</w:t>
            </w:r>
          </w:p>
        </w:tc>
      </w:tr>
      <w:tr w:rsidR="00975F53" w:rsidRPr="00975F53" w14:paraId="0DEB4B78" w14:textId="77777777" w:rsidTr="00975F53">
        <w:tc>
          <w:tcPr>
            <w:tcW w:w="465" w:type="dxa"/>
          </w:tcPr>
          <w:p w14:paraId="2DB77AE7" w14:textId="77777777" w:rsidR="00975F53" w:rsidRPr="00975F53" w:rsidRDefault="00975F53" w:rsidP="00975F53">
            <w:pPr>
              <w:numPr>
                <w:ilvl w:val="0"/>
                <w:numId w:val="10"/>
              </w:numPr>
              <w:tabs>
                <w:tab w:val="left" w:pos="900"/>
              </w:tabs>
              <w:suppressAutoHyphens/>
              <w:autoSpaceDE/>
              <w:autoSpaceDN/>
              <w:spacing w:after="160" w:line="360" w:lineRule="auto"/>
              <w:jc w:val="both"/>
              <w:rPr>
                <w:rFonts w:ascii="Trebuchet MS" w:hAnsi="Trebuchet MS"/>
                <w:bCs/>
              </w:rPr>
            </w:pPr>
          </w:p>
        </w:tc>
        <w:tc>
          <w:tcPr>
            <w:tcW w:w="661" w:type="dxa"/>
          </w:tcPr>
          <w:p w14:paraId="72F2B7C5"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6</w:t>
            </w:r>
          </w:p>
        </w:tc>
        <w:tc>
          <w:tcPr>
            <w:tcW w:w="8083" w:type="dxa"/>
          </w:tcPr>
          <w:p w14:paraId="6481082F"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Pilotażowy program „Aktywny Samorząd”</w:t>
            </w:r>
          </w:p>
        </w:tc>
      </w:tr>
      <w:tr w:rsidR="00975F53" w:rsidRPr="00975F53" w14:paraId="547B6843" w14:textId="77777777" w:rsidTr="00975F53">
        <w:tc>
          <w:tcPr>
            <w:tcW w:w="465" w:type="dxa"/>
          </w:tcPr>
          <w:p w14:paraId="16BAFF4E" w14:textId="77777777" w:rsidR="00975F53" w:rsidRPr="00975F53" w:rsidRDefault="00975F53" w:rsidP="00975F53">
            <w:pPr>
              <w:numPr>
                <w:ilvl w:val="0"/>
                <w:numId w:val="10"/>
              </w:numPr>
              <w:tabs>
                <w:tab w:val="left" w:pos="900"/>
              </w:tabs>
              <w:suppressAutoHyphens/>
              <w:autoSpaceDE/>
              <w:autoSpaceDN/>
              <w:spacing w:after="160" w:line="360" w:lineRule="auto"/>
              <w:jc w:val="both"/>
              <w:rPr>
                <w:rFonts w:ascii="Trebuchet MS" w:hAnsi="Trebuchet MS"/>
                <w:bCs/>
              </w:rPr>
            </w:pPr>
          </w:p>
        </w:tc>
        <w:tc>
          <w:tcPr>
            <w:tcW w:w="661" w:type="dxa"/>
          </w:tcPr>
          <w:p w14:paraId="1EE11C78"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6</w:t>
            </w:r>
          </w:p>
        </w:tc>
        <w:tc>
          <w:tcPr>
            <w:tcW w:w="8083" w:type="dxa"/>
          </w:tcPr>
          <w:p w14:paraId="3D0DE5DC"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Rozwój Lokalnego Informatora dla Osób z Niepełnosprawnościami </w:t>
            </w:r>
          </w:p>
        </w:tc>
      </w:tr>
      <w:tr w:rsidR="00975F53" w:rsidRPr="00975F53" w14:paraId="41D29F32" w14:textId="77777777" w:rsidTr="00975F53">
        <w:tc>
          <w:tcPr>
            <w:tcW w:w="9209" w:type="dxa"/>
            <w:gridSpan w:val="3"/>
          </w:tcPr>
          <w:p w14:paraId="1D5BB027"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b/>
                <w:lang w:eastAsia="ar-SA"/>
              </w:rPr>
              <w:t>Rozwijanie systemu pomocy rodzinie dysfunkcyjnej</w:t>
            </w:r>
          </w:p>
        </w:tc>
      </w:tr>
      <w:tr w:rsidR="00975F53" w:rsidRPr="00975F53" w14:paraId="0BD64C1B" w14:textId="77777777" w:rsidTr="00975F53">
        <w:tc>
          <w:tcPr>
            <w:tcW w:w="465" w:type="dxa"/>
          </w:tcPr>
          <w:p w14:paraId="4832233F"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467EF8CF"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101BFDA3"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Ośrodek Interwencji Kryzysowej </w:t>
            </w:r>
          </w:p>
        </w:tc>
      </w:tr>
      <w:tr w:rsidR="00975F53" w:rsidRPr="00975F53" w14:paraId="39DAF876" w14:textId="77777777" w:rsidTr="00975F53">
        <w:tc>
          <w:tcPr>
            <w:tcW w:w="465" w:type="dxa"/>
          </w:tcPr>
          <w:p w14:paraId="373270A4"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25180C56"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269E0108"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Program korekcyjno - edukacyjny dla osób stosujących przemoc domową (Program Pomocy Osobom Stosującym Przemoc) </w:t>
            </w:r>
          </w:p>
        </w:tc>
      </w:tr>
      <w:tr w:rsidR="00975F53" w:rsidRPr="00975F53" w14:paraId="177DE2D1" w14:textId="77777777" w:rsidTr="00975F53">
        <w:tc>
          <w:tcPr>
            <w:tcW w:w="465" w:type="dxa"/>
          </w:tcPr>
          <w:p w14:paraId="207A8FED"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18F02E66"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5130B47A"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Grupa wsparcia dla kobiet doświadczających przemocy domowej </w:t>
            </w:r>
          </w:p>
        </w:tc>
      </w:tr>
      <w:tr w:rsidR="00975F53" w:rsidRPr="00975F53" w14:paraId="359E718F" w14:textId="77777777" w:rsidTr="00975F53">
        <w:tc>
          <w:tcPr>
            <w:tcW w:w="465" w:type="dxa"/>
          </w:tcPr>
          <w:p w14:paraId="53731D87"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0240A754"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055FE87B"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Konsultacja i terapia dla małżeństw i par </w:t>
            </w:r>
          </w:p>
        </w:tc>
      </w:tr>
      <w:tr w:rsidR="00975F53" w:rsidRPr="00975F53" w14:paraId="244EBCFA" w14:textId="77777777" w:rsidTr="00975F53">
        <w:tc>
          <w:tcPr>
            <w:tcW w:w="465" w:type="dxa"/>
          </w:tcPr>
          <w:p w14:paraId="1A773EFD"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6BB820B0"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11CAE34C"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Program edukacyjno-profilaktyczny dla kobiet dotyczący sposobów reagowania na zachowania przemocowe</w:t>
            </w:r>
          </w:p>
        </w:tc>
      </w:tr>
      <w:tr w:rsidR="00975F53" w:rsidRPr="00975F53" w14:paraId="5E38BD46" w14:textId="77777777" w:rsidTr="00975F53">
        <w:tc>
          <w:tcPr>
            <w:tcW w:w="465" w:type="dxa"/>
          </w:tcPr>
          <w:p w14:paraId="7BB49204"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5952A36E"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52549617" w14:textId="77777777" w:rsidR="00975F53" w:rsidRPr="00975F53" w:rsidRDefault="00975F53" w:rsidP="00975F53">
            <w:pPr>
              <w:suppressAutoHyphens/>
              <w:autoSpaceDE/>
              <w:autoSpaceDN/>
              <w:spacing w:line="360" w:lineRule="auto"/>
              <w:jc w:val="both"/>
              <w:rPr>
                <w:rFonts w:ascii="Trebuchet MS" w:hAnsi="Trebuchet MS" w:cs="Trebuchet MS"/>
                <w:bCs/>
                <w:lang w:eastAsia="ar-SA"/>
              </w:rPr>
            </w:pPr>
            <w:r w:rsidRPr="00975F53">
              <w:rPr>
                <w:rFonts w:ascii="Trebuchet MS" w:hAnsi="Trebuchet MS" w:cs="Trebuchet MS"/>
                <w:bCs/>
                <w:lang w:eastAsia="ar-SA"/>
              </w:rPr>
              <w:t>„Szkoła dla rodziców i opiekunów – wychowanie bez przemocy”</w:t>
            </w:r>
            <w:r w:rsidRPr="00975F53">
              <w:rPr>
                <w:rFonts w:ascii="Trebuchet MS" w:eastAsiaTheme="minorHAnsi" w:hAnsi="Trebuchet MS" w:cstheme="minorBidi"/>
                <w:bCs/>
                <w:lang w:eastAsia="en-US"/>
              </w:rPr>
              <w:t xml:space="preserve"> </w:t>
            </w:r>
          </w:p>
        </w:tc>
      </w:tr>
      <w:tr w:rsidR="00975F53" w:rsidRPr="00975F53" w14:paraId="496ABFC3" w14:textId="77777777" w:rsidTr="00975F53">
        <w:tc>
          <w:tcPr>
            <w:tcW w:w="465" w:type="dxa"/>
          </w:tcPr>
          <w:p w14:paraId="41C1FCBF"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4A0A0ED1"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7EE7432F" w14:textId="77777777" w:rsidR="00975F53" w:rsidRPr="00975F53" w:rsidRDefault="00975F53" w:rsidP="00975F53">
            <w:pPr>
              <w:suppressAutoHyphens/>
              <w:autoSpaceDE/>
              <w:autoSpaceDN/>
              <w:spacing w:line="360" w:lineRule="auto"/>
              <w:jc w:val="both"/>
              <w:rPr>
                <w:rFonts w:ascii="Trebuchet MS" w:hAnsi="Trebuchet MS" w:cs="Trebuchet MS"/>
                <w:bCs/>
                <w:lang w:eastAsia="ar-SA"/>
              </w:rPr>
            </w:pPr>
            <w:r w:rsidRPr="00975F53">
              <w:rPr>
                <w:rFonts w:ascii="Trebuchet MS" w:hAnsi="Trebuchet MS" w:cs="Trebuchet MS"/>
                <w:bCs/>
                <w:lang w:eastAsia="ar-SA"/>
              </w:rPr>
              <w:t>„Program psychologiczno – terapeutyczny dla osób stosujących przemoc domową”</w:t>
            </w:r>
          </w:p>
        </w:tc>
      </w:tr>
      <w:tr w:rsidR="00975F53" w:rsidRPr="00975F53" w14:paraId="40C426EE" w14:textId="77777777" w:rsidTr="00975F53">
        <w:tc>
          <w:tcPr>
            <w:tcW w:w="465" w:type="dxa"/>
          </w:tcPr>
          <w:p w14:paraId="1F4B7827"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2D4D419E"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07DB0EE3" w14:textId="77777777" w:rsidR="00975F53" w:rsidRPr="00975F53" w:rsidRDefault="00975F53" w:rsidP="00975F53">
            <w:pPr>
              <w:suppressAutoHyphens/>
              <w:autoSpaceDE/>
              <w:autoSpaceDN/>
              <w:spacing w:line="360" w:lineRule="auto"/>
              <w:jc w:val="both"/>
              <w:rPr>
                <w:rFonts w:ascii="Trebuchet MS" w:hAnsi="Trebuchet MS" w:cs="Arial"/>
                <w:lang w:eastAsia="ar-SA"/>
              </w:rPr>
            </w:pPr>
            <w:r w:rsidRPr="00975F53">
              <w:rPr>
                <w:rFonts w:ascii="Trebuchet MS" w:hAnsi="Trebuchet MS" w:cs="Trebuchet MS"/>
                <w:lang w:eastAsia="ar-SA"/>
              </w:rPr>
              <w:t>Wsparcie dystrybucji żywności wśród osób najbardziej potrzebujących z terenu Miasta Ruda Śląska</w:t>
            </w:r>
          </w:p>
        </w:tc>
      </w:tr>
      <w:tr w:rsidR="00975F53" w:rsidRPr="00975F53" w14:paraId="72257653" w14:textId="77777777" w:rsidTr="00975F53">
        <w:tc>
          <w:tcPr>
            <w:tcW w:w="465" w:type="dxa"/>
          </w:tcPr>
          <w:p w14:paraId="40164F01"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32E1AB56"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1676D125"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cs="Arial"/>
                <w:bCs/>
                <w:lang w:eastAsia="ar-SA"/>
              </w:rPr>
              <w:t xml:space="preserve">Prowadzenie Placówki Wsparcia Dziennego </w:t>
            </w:r>
          </w:p>
        </w:tc>
      </w:tr>
      <w:tr w:rsidR="00975F53" w:rsidRPr="00975F53" w14:paraId="7EC2B7C2" w14:textId="77777777" w:rsidTr="00975F53">
        <w:tc>
          <w:tcPr>
            <w:tcW w:w="465" w:type="dxa"/>
          </w:tcPr>
          <w:p w14:paraId="22393269"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074F9B1F"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13FEB7DA"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Asystent rodziny </w:t>
            </w:r>
          </w:p>
        </w:tc>
      </w:tr>
      <w:tr w:rsidR="00975F53" w:rsidRPr="00975F53" w14:paraId="448DCD94" w14:textId="77777777" w:rsidTr="00975F53">
        <w:tc>
          <w:tcPr>
            <w:tcW w:w="465" w:type="dxa"/>
          </w:tcPr>
          <w:p w14:paraId="0F1085E4"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07ED2B69"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30A71BBC"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i/>
                <w:iCs/>
                <w:lang w:eastAsia="ar-SA"/>
              </w:rPr>
              <w:t>„</w:t>
            </w:r>
            <w:r w:rsidRPr="00975F53">
              <w:rPr>
                <w:rFonts w:ascii="Trebuchet MS" w:hAnsi="Trebuchet MS"/>
                <w:iCs/>
                <w:lang w:eastAsia="ar-SA"/>
              </w:rPr>
              <w:t xml:space="preserve">Mądry rodzic – szczęśliwe dziecko” - grupa wsparcia dla rodziców </w:t>
            </w:r>
          </w:p>
        </w:tc>
      </w:tr>
      <w:tr w:rsidR="00975F53" w:rsidRPr="00975F53" w14:paraId="7B5EA6FD" w14:textId="77777777" w:rsidTr="00975F53">
        <w:tc>
          <w:tcPr>
            <w:tcW w:w="465" w:type="dxa"/>
          </w:tcPr>
          <w:p w14:paraId="0F149031"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22EC7115"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63BAFED4" w14:textId="77777777" w:rsidR="00975F53" w:rsidRPr="00975F53" w:rsidRDefault="00975F53" w:rsidP="00975F53">
            <w:pPr>
              <w:suppressAutoHyphens/>
              <w:autoSpaceDE/>
              <w:autoSpaceDN/>
              <w:spacing w:line="360" w:lineRule="auto"/>
              <w:rPr>
                <w:rFonts w:ascii="Trebuchet MS" w:hAnsi="Trebuchet MS"/>
                <w:lang w:eastAsia="ar-SA"/>
              </w:rPr>
            </w:pPr>
            <w:r w:rsidRPr="00975F53">
              <w:rPr>
                <w:rFonts w:ascii="Trebuchet MS" w:hAnsi="Trebuchet MS"/>
                <w:lang w:eastAsia="ar-SA"/>
              </w:rPr>
              <w:t xml:space="preserve">„moc-E” - grupa wsparcia dla osób z emocjonalnymi trudnościami </w:t>
            </w:r>
            <w:r w:rsidRPr="00975F53">
              <w:rPr>
                <w:rFonts w:ascii="Trebuchet MS" w:hAnsi="Trebuchet MS"/>
                <w:lang w:eastAsia="ar-SA"/>
              </w:rPr>
              <w:br/>
              <w:t>w funkcjonowaniu społecznym</w:t>
            </w:r>
          </w:p>
        </w:tc>
      </w:tr>
      <w:tr w:rsidR="00975F53" w:rsidRPr="00975F53" w14:paraId="4CDB558A" w14:textId="77777777" w:rsidTr="00975F53">
        <w:tc>
          <w:tcPr>
            <w:tcW w:w="465" w:type="dxa"/>
          </w:tcPr>
          <w:p w14:paraId="7939350A"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22B4A7A9"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0790CEF2" w14:textId="77777777" w:rsidR="00975F53" w:rsidRPr="00975F53" w:rsidRDefault="00975F53" w:rsidP="00975F53">
            <w:pPr>
              <w:suppressAutoHyphens/>
              <w:adjustRightInd w:val="0"/>
              <w:spacing w:line="360" w:lineRule="auto"/>
              <w:jc w:val="both"/>
              <w:rPr>
                <w:rFonts w:ascii="Trebuchet MS" w:hAnsi="Trebuchet MS" w:cs="Arial"/>
                <w:bCs/>
                <w:lang w:eastAsia="ar-SA"/>
              </w:rPr>
            </w:pPr>
            <w:r w:rsidRPr="00975F53">
              <w:rPr>
                <w:rFonts w:ascii="Trebuchet MS" w:hAnsi="Trebuchet MS" w:cs="Arial"/>
                <w:lang w:eastAsia="ar-SA"/>
              </w:rPr>
              <w:t>„Rudzkie Warsztatkowo”</w:t>
            </w:r>
          </w:p>
        </w:tc>
      </w:tr>
      <w:tr w:rsidR="00975F53" w:rsidRPr="00975F53" w14:paraId="09F4ABDE" w14:textId="77777777" w:rsidTr="00975F53">
        <w:tc>
          <w:tcPr>
            <w:tcW w:w="465" w:type="dxa"/>
          </w:tcPr>
          <w:p w14:paraId="156D7BA2"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242CA9EE"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607FCC27" w14:textId="77777777" w:rsidR="00975F53" w:rsidRPr="00975F53" w:rsidRDefault="00975F53" w:rsidP="00975F53">
            <w:pPr>
              <w:suppressAutoHyphens/>
              <w:adjustRightInd w:val="0"/>
              <w:spacing w:line="360" w:lineRule="auto"/>
              <w:jc w:val="both"/>
              <w:rPr>
                <w:rFonts w:ascii="Trebuchet MS" w:hAnsi="Trebuchet MS" w:cs="Arial"/>
                <w:lang w:eastAsia="ar-SA"/>
              </w:rPr>
            </w:pPr>
            <w:r w:rsidRPr="00975F53">
              <w:rPr>
                <w:rFonts w:ascii="Trebuchet MS" w:hAnsi="Trebuchet MS" w:cs="Arial"/>
                <w:lang w:eastAsia="ar-SA"/>
              </w:rPr>
              <w:t>„Co w środku piszczy?”</w:t>
            </w:r>
          </w:p>
        </w:tc>
      </w:tr>
      <w:tr w:rsidR="00975F53" w:rsidRPr="00975F53" w14:paraId="2A1B50A3" w14:textId="77777777" w:rsidTr="00975F53">
        <w:trPr>
          <w:trHeight w:val="524"/>
        </w:trPr>
        <w:tc>
          <w:tcPr>
            <w:tcW w:w="465" w:type="dxa"/>
          </w:tcPr>
          <w:p w14:paraId="0A72133B"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55587F05"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3F0DD2AF" w14:textId="77777777" w:rsidR="00975F53" w:rsidRPr="00975F53" w:rsidRDefault="00975F53" w:rsidP="00975F53">
            <w:pPr>
              <w:suppressAutoHyphens/>
              <w:adjustRightInd w:val="0"/>
              <w:spacing w:line="360" w:lineRule="auto"/>
              <w:jc w:val="both"/>
              <w:rPr>
                <w:rFonts w:ascii="Trebuchet MS" w:hAnsi="Trebuchet MS" w:cs="Arial"/>
                <w:lang w:eastAsia="ar-SA"/>
              </w:rPr>
            </w:pPr>
            <w:r w:rsidRPr="00975F53">
              <w:rPr>
                <w:rFonts w:ascii="Trebuchet MS" w:hAnsi="Trebuchet MS" w:cs="Arial"/>
                <w:lang w:eastAsia="ar-SA"/>
              </w:rPr>
              <w:t xml:space="preserve">„Mama i Tata – </w:t>
            </w:r>
            <w:proofErr w:type="spellStart"/>
            <w:r w:rsidRPr="00975F53">
              <w:rPr>
                <w:rFonts w:ascii="Trebuchet MS" w:hAnsi="Trebuchet MS" w:cs="Arial"/>
                <w:lang w:eastAsia="ar-SA"/>
              </w:rPr>
              <w:t>MoTyle</w:t>
            </w:r>
            <w:proofErr w:type="spellEnd"/>
            <w:r w:rsidRPr="00975F53">
              <w:rPr>
                <w:rFonts w:ascii="Trebuchet MS" w:hAnsi="Trebuchet MS" w:cs="Arial"/>
                <w:lang w:eastAsia="ar-SA"/>
              </w:rPr>
              <w:t xml:space="preserve"> Mocy”</w:t>
            </w:r>
          </w:p>
        </w:tc>
      </w:tr>
      <w:tr w:rsidR="00975F53" w:rsidRPr="00975F53" w14:paraId="218F8079" w14:textId="77777777" w:rsidTr="00975F53">
        <w:tc>
          <w:tcPr>
            <w:tcW w:w="465" w:type="dxa"/>
          </w:tcPr>
          <w:p w14:paraId="74F1467E"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672A4256"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5B3FD31A" w14:textId="77777777" w:rsidR="00975F53" w:rsidRPr="00975F53" w:rsidRDefault="00975F53" w:rsidP="00975F53">
            <w:pPr>
              <w:suppressAutoHyphens/>
              <w:adjustRightInd w:val="0"/>
              <w:spacing w:line="360" w:lineRule="auto"/>
              <w:jc w:val="both"/>
              <w:rPr>
                <w:rFonts w:ascii="Trebuchet MS" w:hAnsi="Trebuchet MS" w:cs="Arial"/>
                <w:lang w:eastAsia="ar-SA"/>
              </w:rPr>
            </w:pPr>
            <w:r w:rsidRPr="00975F53">
              <w:rPr>
                <w:rFonts w:ascii="Trebuchet MS" w:eastAsiaTheme="minorHAnsi" w:hAnsi="Trebuchet MS" w:cs="Trebuchet MS"/>
                <w:lang w:eastAsia="en-US"/>
              </w:rPr>
              <w:t>„Jestem wyjątkowy – podaj mi klucz do samodzielności”</w:t>
            </w:r>
          </w:p>
        </w:tc>
      </w:tr>
      <w:tr w:rsidR="00975F53" w:rsidRPr="00975F53" w14:paraId="10104E5F" w14:textId="77777777" w:rsidTr="00975F53">
        <w:tc>
          <w:tcPr>
            <w:tcW w:w="465" w:type="dxa"/>
          </w:tcPr>
          <w:p w14:paraId="194062D9"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561CDDD9"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2C779E75" w14:textId="77777777" w:rsidR="00975F53" w:rsidRPr="00975F53" w:rsidRDefault="00975F53" w:rsidP="00975F53">
            <w:pPr>
              <w:suppressAutoHyphens/>
              <w:adjustRightInd w:val="0"/>
              <w:spacing w:line="360" w:lineRule="auto"/>
              <w:jc w:val="both"/>
              <w:rPr>
                <w:rFonts w:ascii="Trebuchet MS" w:eastAsiaTheme="minorHAnsi" w:hAnsi="Trebuchet MS" w:cs="Trebuchet MS"/>
                <w:lang w:eastAsia="en-US"/>
              </w:rPr>
            </w:pPr>
            <w:r w:rsidRPr="00975F53">
              <w:rPr>
                <w:rFonts w:ascii="Trebuchet MS" w:eastAsiaTheme="minorHAnsi" w:hAnsi="Trebuchet MS" w:cs="Trebuchet MS"/>
                <w:lang w:eastAsia="en-US"/>
              </w:rPr>
              <w:t>„Zdrowa zabawa”</w:t>
            </w:r>
          </w:p>
        </w:tc>
      </w:tr>
      <w:tr w:rsidR="00975F53" w:rsidRPr="00975F53" w14:paraId="3DF6ECF9" w14:textId="77777777" w:rsidTr="00975F53">
        <w:tc>
          <w:tcPr>
            <w:tcW w:w="465" w:type="dxa"/>
          </w:tcPr>
          <w:p w14:paraId="5C9B5905"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4EB2EBBC"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410A59BF" w14:textId="77777777" w:rsidR="00975F53" w:rsidRPr="00975F53" w:rsidRDefault="00975F53" w:rsidP="00975F53">
            <w:pPr>
              <w:suppressAutoHyphens/>
              <w:adjustRightInd w:val="0"/>
              <w:spacing w:line="360" w:lineRule="auto"/>
              <w:jc w:val="both"/>
              <w:rPr>
                <w:rFonts w:ascii="Trebuchet MS" w:hAnsi="Trebuchet MS" w:cs="Arial"/>
                <w:lang w:eastAsia="ar-SA"/>
              </w:rPr>
            </w:pPr>
            <w:r w:rsidRPr="00975F53">
              <w:rPr>
                <w:rFonts w:ascii="Trebuchet MS" w:hAnsi="Trebuchet MS" w:cs="Arial"/>
                <w:bCs/>
                <w:lang w:eastAsia="ar-SA"/>
              </w:rPr>
              <w:t>Miejski Program Działań Osłonowych „Oszczędzam z wodomierzem”</w:t>
            </w:r>
          </w:p>
        </w:tc>
      </w:tr>
      <w:tr w:rsidR="00975F53" w:rsidRPr="00975F53" w14:paraId="003759B6" w14:textId="77777777" w:rsidTr="00975F53">
        <w:tc>
          <w:tcPr>
            <w:tcW w:w="465" w:type="dxa"/>
          </w:tcPr>
          <w:p w14:paraId="44EDEE77"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76E2152F"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5A5390A0" w14:textId="77777777" w:rsidR="00975F53" w:rsidRPr="00975F53" w:rsidRDefault="00975F53" w:rsidP="00975F53">
            <w:pPr>
              <w:suppressAutoHyphens/>
              <w:autoSpaceDE/>
              <w:autoSpaceDN/>
              <w:spacing w:line="360" w:lineRule="auto"/>
              <w:jc w:val="both"/>
              <w:rPr>
                <w:rFonts w:ascii="Trebuchet MS" w:hAnsi="Trebuchet MS"/>
                <w:iCs/>
                <w:lang w:eastAsia="ar-SA"/>
              </w:rPr>
            </w:pPr>
            <w:r w:rsidRPr="00975F53">
              <w:rPr>
                <w:rFonts w:ascii="Trebuchet MS" w:hAnsi="Trebuchet MS"/>
                <w:lang w:eastAsia="ar-SA"/>
              </w:rPr>
              <w:t>Program osłonowy „Pomoc Miasta w zakresie dożywiania na lata 2024-2028”</w:t>
            </w:r>
          </w:p>
        </w:tc>
      </w:tr>
      <w:tr w:rsidR="00975F53" w:rsidRPr="00975F53" w14:paraId="10D7E2ED" w14:textId="77777777" w:rsidTr="00975F53">
        <w:tc>
          <w:tcPr>
            <w:tcW w:w="465" w:type="dxa"/>
          </w:tcPr>
          <w:p w14:paraId="667949F2"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5616B6E9"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4073E362"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Spotkania interdyscyplinarne</w:t>
            </w:r>
          </w:p>
        </w:tc>
      </w:tr>
      <w:tr w:rsidR="00975F53" w:rsidRPr="00975F53" w14:paraId="051220BC" w14:textId="77777777" w:rsidTr="00975F53">
        <w:tc>
          <w:tcPr>
            <w:tcW w:w="465" w:type="dxa"/>
          </w:tcPr>
          <w:p w14:paraId="45294A75" w14:textId="77777777" w:rsidR="00975F53" w:rsidRPr="00975F53" w:rsidRDefault="00975F53" w:rsidP="00975F53">
            <w:pPr>
              <w:numPr>
                <w:ilvl w:val="0"/>
                <w:numId w:val="11"/>
              </w:numPr>
              <w:tabs>
                <w:tab w:val="left" w:pos="900"/>
              </w:tabs>
              <w:suppressAutoHyphens/>
              <w:autoSpaceDE/>
              <w:autoSpaceDN/>
              <w:spacing w:after="160" w:line="360" w:lineRule="auto"/>
              <w:jc w:val="both"/>
              <w:rPr>
                <w:rFonts w:ascii="Trebuchet MS" w:hAnsi="Trebuchet MS"/>
                <w:bCs/>
              </w:rPr>
            </w:pPr>
          </w:p>
        </w:tc>
        <w:tc>
          <w:tcPr>
            <w:tcW w:w="661" w:type="dxa"/>
          </w:tcPr>
          <w:p w14:paraId="5C1A325C"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7</w:t>
            </w:r>
          </w:p>
        </w:tc>
        <w:tc>
          <w:tcPr>
            <w:tcW w:w="8083" w:type="dxa"/>
          </w:tcPr>
          <w:p w14:paraId="740AD4AD"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rPr>
              <w:t>Bezpieczna rodzina</w:t>
            </w:r>
          </w:p>
        </w:tc>
      </w:tr>
      <w:tr w:rsidR="00975F53" w:rsidRPr="00975F53" w14:paraId="437B5FF9" w14:textId="77777777" w:rsidTr="00975F53">
        <w:tc>
          <w:tcPr>
            <w:tcW w:w="9209" w:type="dxa"/>
            <w:gridSpan w:val="3"/>
          </w:tcPr>
          <w:p w14:paraId="237E79DB" w14:textId="77777777" w:rsidR="00975F53" w:rsidRPr="00975F53" w:rsidRDefault="00975F53" w:rsidP="00975F53">
            <w:pPr>
              <w:suppressAutoHyphens/>
              <w:autoSpaceDE/>
              <w:autoSpaceDN/>
              <w:spacing w:line="360" w:lineRule="auto"/>
              <w:jc w:val="both"/>
              <w:rPr>
                <w:rFonts w:ascii="Trebuchet MS" w:hAnsi="Trebuchet MS"/>
                <w:i/>
                <w:iCs/>
                <w:lang w:eastAsia="ar-SA"/>
              </w:rPr>
            </w:pPr>
            <w:r w:rsidRPr="00975F53">
              <w:rPr>
                <w:rFonts w:ascii="Trebuchet MS" w:eastAsia="Calibri" w:hAnsi="Trebuchet MS"/>
                <w:b/>
                <w:lang w:eastAsia="ar-SA"/>
              </w:rPr>
              <w:t xml:space="preserve">Wprowadzanie i rozwijanie nowatorskich działań w obszarze pomocy </w:t>
            </w:r>
            <w:r w:rsidRPr="00975F53">
              <w:rPr>
                <w:rFonts w:ascii="Trebuchet MS" w:eastAsia="Calibri" w:hAnsi="Trebuchet MS"/>
                <w:b/>
                <w:lang w:eastAsia="ar-SA"/>
              </w:rPr>
              <w:br/>
              <w:t>i integracji społecznej</w:t>
            </w:r>
          </w:p>
        </w:tc>
      </w:tr>
      <w:tr w:rsidR="00975F53" w:rsidRPr="00975F53" w14:paraId="3BE865B9" w14:textId="77777777" w:rsidTr="00975F53">
        <w:tc>
          <w:tcPr>
            <w:tcW w:w="465" w:type="dxa"/>
          </w:tcPr>
          <w:p w14:paraId="6F1DAA72" w14:textId="77777777" w:rsidR="00975F53" w:rsidRPr="00975F53" w:rsidRDefault="00975F53" w:rsidP="00975F53">
            <w:pPr>
              <w:numPr>
                <w:ilvl w:val="0"/>
                <w:numId w:val="12"/>
              </w:numPr>
              <w:tabs>
                <w:tab w:val="left" w:pos="900"/>
              </w:tabs>
              <w:suppressAutoHyphens/>
              <w:autoSpaceDE/>
              <w:autoSpaceDN/>
              <w:spacing w:after="160" w:line="360" w:lineRule="auto"/>
              <w:jc w:val="both"/>
              <w:rPr>
                <w:rFonts w:ascii="Trebuchet MS" w:hAnsi="Trebuchet MS"/>
                <w:bCs/>
              </w:rPr>
            </w:pPr>
          </w:p>
        </w:tc>
        <w:tc>
          <w:tcPr>
            <w:tcW w:w="661" w:type="dxa"/>
          </w:tcPr>
          <w:p w14:paraId="6020D332"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8</w:t>
            </w:r>
          </w:p>
        </w:tc>
        <w:tc>
          <w:tcPr>
            <w:tcW w:w="8083" w:type="dxa"/>
          </w:tcPr>
          <w:p w14:paraId="665301B3"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Mieszkania treningowe i wspomagane</w:t>
            </w:r>
          </w:p>
        </w:tc>
      </w:tr>
      <w:tr w:rsidR="00975F53" w:rsidRPr="00975F53" w14:paraId="132A7877" w14:textId="77777777" w:rsidTr="00975F53">
        <w:tc>
          <w:tcPr>
            <w:tcW w:w="465" w:type="dxa"/>
          </w:tcPr>
          <w:p w14:paraId="5D9345EB" w14:textId="77777777" w:rsidR="00975F53" w:rsidRPr="00975F53" w:rsidRDefault="00975F53" w:rsidP="00975F53">
            <w:pPr>
              <w:numPr>
                <w:ilvl w:val="0"/>
                <w:numId w:val="12"/>
              </w:numPr>
              <w:tabs>
                <w:tab w:val="left" w:pos="900"/>
              </w:tabs>
              <w:suppressAutoHyphens/>
              <w:autoSpaceDE/>
              <w:autoSpaceDN/>
              <w:spacing w:after="160" w:line="360" w:lineRule="auto"/>
              <w:jc w:val="both"/>
              <w:rPr>
                <w:rFonts w:ascii="Trebuchet MS" w:hAnsi="Trebuchet MS"/>
                <w:bCs/>
              </w:rPr>
            </w:pPr>
          </w:p>
        </w:tc>
        <w:tc>
          <w:tcPr>
            <w:tcW w:w="661" w:type="dxa"/>
          </w:tcPr>
          <w:p w14:paraId="75EE2ECC"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8</w:t>
            </w:r>
          </w:p>
        </w:tc>
        <w:tc>
          <w:tcPr>
            <w:tcW w:w="8083" w:type="dxa"/>
          </w:tcPr>
          <w:p w14:paraId="4D862D90"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„Samodzielnie prowadzę gospodarstwo domowe” – zajęcia warsztatowe dla osób objętych wsparciem Centrum Usług Społecznych w Rudzie Śląskiej</w:t>
            </w:r>
          </w:p>
        </w:tc>
      </w:tr>
      <w:tr w:rsidR="00975F53" w:rsidRPr="00975F53" w14:paraId="67950699" w14:textId="77777777" w:rsidTr="00975F53">
        <w:tc>
          <w:tcPr>
            <w:tcW w:w="465" w:type="dxa"/>
          </w:tcPr>
          <w:p w14:paraId="5F5C208E" w14:textId="77777777" w:rsidR="00975F53" w:rsidRPr="00975F53" w:rsidRDefault="00975F53" w:rsidP="00975F53">
            <w:pPr>
              <w:numPr>
                <w:ilvl w:val="0"/>
                <w:numId w:val="12"/>
              </w:numPr>
              <w:tabs>
                <w:tab w:val="left" w:pos="900"/>
              </w:tabs>
              <w:suppressAutoHyphens/>
              <w:autoSpaceDE/>
              <w:autoSpaceDN/>
              <w:spacing w:after="160" w:line="360" w:lineRule="auto"/>
              <w:jc w:val="both"/>
              <w:rPr>
                <w:rFonts w:ascii="Trebuchet MS" w:hAnsi="Trebuchet MS"/>
                <w:bCs/>
              </w:rPr>
            </w:pPr>
          </w:p>
        </w:tc>
        <w:tc>
          <w:tcPr>
            <w:tcW w:w="661" w:type="dxa"/>
          </w:tcPr>
          <w:p w14:paraId="6C59D1AF"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8</w:t>
            </w:r>
          </w:p>
        </w:tc>
        <w:tc>
          <w:tcPr>
            <w:tcW w:w="8083" w:type="dxa"/>
          </w:tcPr>
          <w:p w14:paraId="4CCE0835"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„Samodzielnie prowadzę gospodarstwo domowe” – zajęcia warsztatowe dla osób przebywających w mieszkaniach treningowych Centrum Usług Społecznych w Rudzie Śląskiej</w:t>
            </w:r>
          </w:p>
        </w:tc>
      </w:tr>
      <w:tr w:rsidR="00975F53" w:rsidRPr="00975F53" w14:paraId="6169EC42" w14:textId="77777777" w:rsidTr="00975F53">
        <w:tc>
          <w:tcPr>
            <w:tcW w:w="465" w:type="dxa"/>
          </w:tcPr>
          <w:p w14:paraId="5B2B0CA6" w14:textId="77777777" w:rsidR="00975F53" w:rsidRPr="00975F53" w:rsidRDefault="00975F53" w:rsidP="00975F53">
            <w:pPr>
              <w:numPr>
                <w:ilvl w:val="0"/>
                <w:numId w:val="12"/>
              </w:numPr>
              <w:tabs>
                <w:tab w:val="left" w:pos="900"/>
              </w:tabs>
              <w:suppressAutoHyphens/>
              <w:autoSpaceDE/>
              <w:autoSpaceDN/>
              <w:spacing w:after="160" w:line="360" w:lineRule="auto"/>
              <w:jc w:val="both"/>
              <w:rPr>
                <w:rFonts w:ascii="Trebuchet MS" w:hAnsi="Trebuchet MS"/>
                <w:bCs/>
              </w:rPr>
            </w:pPr>
          </w:p>
        </w:tc>
        <w:tc>
          <w:tcPr>
            <w:tcW w:w="661" w:type="dxa"/>
          </w:tcPr>
          <w:p w14:paraId="1D9119D1"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8</w:t>
            </w:r>
          </w:p>
        </w:tc>
        <w:tc>
          <w:tcPr>
            <w:tcW w:w="8083" w:type="dxa"/>
          </w:tcPr>
          <w:p w14:paraId="629834C6"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„Eko – logiczni”. Podnoszenie świadomości ekologicznej wśród osób korzystających ze wsparcia Centrum Usług Społecznych w Rudzie Śląskiej</w:t>
            </w:r>
          </w:p>
        </w:tc>
      </w:tr>
      <w:tr w:rsidR="00975F53" w:rsidRPr="00975F53" w14:paraId="489DE5DD" w14:textId="77777777" w:rsidTr="00975F53">
        <w:tc>
          <w:tcPr>
            <w:tcW w:w="465" w:type="dxa"/>
          </w:tcPr>
          <w:p w14:paraId="37997EFD" w14:textId="77777777" w:rsidR="00975F53" w:rsidRPr="00975F53" w:rsidRDefault="00975F53" w:rsidP="00975F53">
            <w:pPr>
              <w:numPr>
                <w:ilvl w:val="0"/>
                <w:numId w:val="12"/>
              </w:numPr>
              <w:tabs>
                <w:tab w:val="left" w:pos="900"/>
              </w:tabs>
              <w:suppressAutoHyphens/>
              <w:autoSpaceDE/>
              <w:autoSpaceDN/>
              <w:spacing w:after="160" w:line="360" w:lineRule="auto"/>
              <w:jc w:val="both"/>
              <w:rPr>
                <w:rFonts w:ascii="Trebuchet MS" w:hAnsi="Trebuchet MS"/>
                <w:bCs/>
              </w:rPr>
            </w:pPr>
          </w:p>
        </w:tc>
        <w:tc>
          <w:tcPr>
            <w:tcW w:w="661" w:type="dxa"/>
          </w:tcPr>
          <w:p w14:paraId="16A96FAD"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8</w:t>
            </w:r>
          </w:p>
        </w:tc>
        <w:tc>
          <w:tcPr>
            <w:tcW w:w="8083" w:type="dxa"/>
          </w:tcPr>
          <w:p w14:paraId="7D2E096D"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Stworzenie formy wsparcia dla mieszkańców Domu Pomocy Społecznej „Senior” w Rudzie Śląskiej uzależnionych od alkoholu</w:t>
            </w:r>
          </w:p>
        </w:tc>
      </w:tr>
      <w:tr w:rsidR="00975F53" w:rsidRPr="00975F53" w14:paraId="66249685" w14:textId="77777777" w:rsidTr="00975F53">
        <w:tc>
          <w:tcPr>
            <w:tcW w:w="9209" w:type="dxa"/>
            <w:gridSpan w:val="3"/>
          </w:tcPr>
          <w:p w14:paraId="6C881FE8"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b/>
                <w:lang w:eastAsia="ar-SA"/>
              </w:rPr>
              <w:t>Rozwój i doskonalenie systemu pieczy zastępczej</w:t>
            </w:r>
          </w:p>
        </w:tc>
      </w:tr>
      <w:tr w:rsidR="00975F53" w:rsidRPr="00975F53" w14:paraId="2DAA9A66" w14:textId="77777777" w:rsidTr="00975F53">
        <w:tc>
          <w:tcPr>
            <w:tcW w:w="465" w:type="dxa"/>
          </w:tcPr>
          <w:p w14:paraId="24AF6028" w14:textId="77777777" w:rsidR="00975F53" w:rsidRPr="00975F53" w:rsidRDefault="00975F53" w:rsidP="00975F53">
            <w:pPr>
              <w:numPr>
                <w:ilvl w:val="0"/>
                <w:numId w:val="13"/>
              </w:numPr>
              <w:tabs>
                <w:tab w:val="left" w:pos="900"/>
              </w:tabs>
              <w:suppressAutoHyphens/>
              <w:autoSpaceDE/>
              <w:autoSpaceDN/>
              <w:spacing w:after="160" w:line="360" w:lineRule="auto"/>
              <w:jc w:val="both"/>
              <w:rPr>
                <w:rFonts w:ascii="Trebuchet MS" w:hAnsi="Trebuchet MS"/>
                <w:bCs/>
              </w:rPr>
            </w:pPr>
          </w:p>
        </w:tc>
        <w:tc>
          <w:tcPr>
            <w:tcW w:w="661" w:type="dxa"/>
          </w:tcPr>
          <w:p w14:paraId="7708B153"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9</w:t>
            </w:r>
          </w:p>
        </w:tc>
        <w:tc>
          <w:tcPr>
            <w:tcW w:w="8083" w:type="dxa"/>
          </w:tcPr>
          <w:p w14:paraId="2387B258"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Tworzenie na terenie Miasta Ruda Śląska zawodowych rodzin zastępczych </w:t>
            </w:r>
            <w:r w:rsidRPr="00975F53">
              <w:rPr>
                <w:rFonts w:ascii="Trebuchet MS" w:hAnsi="Trebuchet MS"/>
                <w:lang w:eastAsia="ar-SA"/>
              </w:rPr>
              <w:br/>
              <w:t>oraz rodzinnych domów dziecka</w:t>
            </w:r>
          </w:p>
        </w:tc>
      </w:tr>
      <w:tr w:rsidR="00975F53" w:rsidRPr="00975F53" w14:paraId="4E017F2D" w14:textId="77777777" w:rsidTr="00975F53">
        <w:tc>
          <w:tcPr>
            <w:tcW w:w="465" w:type="dxa"/>
          </w:tcPr>
          <w:p w14:paraId="04F1F893" w14:textId="77777777" w:rsidR="00975F53" w:rsidRPr="00975F53" w:rsidRDefault="00975F53" w:rsidP="00975F53">
            <w:pPr>
              <w:numPr>
                <w:ilvl w:val="0"/>
                <w:numId w:val="13"/>
              </w:numPr>
              <w:tabs>
                <w:tab w:val="left" w:pos="900"/>
              </w:tabs>
              <w:suppressAutoHyphens/>
              <w:autoSpaceDE/>
              <w:autoSpaceDN/>
              <w:spacing w:after="160" w:line="360" w:lineRule="auto"/>
              <w:jc w:val="both"/>
              <w:rPr>
                <w:rFonts w:ascii="Trebuchet MS" w:hAnsi="Trebuchet MS"/>
                <w:bCs/>
              </w:rPr>
            </w:pPr>
          </w:p>
        </w:tc>
        <w:tc>
          <w:tcPr>
            <w:tcW w:w="661" w:type="dxa"/>
          </w:tcPr>
          <w:p w14:paraId="51D9D7BF"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9</w:t>
            </w:r>
          </w:p>
        </w:tc>
        <w:tc>
          <w:tcPr>
            <w:tcW w:w="8083" w:type="dxa"/>
          </w:tcPr>
          <w:p w14:paraId="2D36AB01"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Opieka zastępcza realizowana przez placówkę opiekuńczo-wychowawczą typu socjalizacyjnego</w:t>
            </w:r>
          </w:p>
        </w:tc>
      </w:tr>
      <w:tr w:rsidR="00975F53" w:rsidRPr="00975F53" w14:paraId="70CB5487" w14:textId="77777777" w:rsidTr="00975F53">
        <w:tc>
          <w:tcPr>
            <w:tcW w:w="465" w:type="dxa"/>
          </w:tcPr>
          <w:p w14:paraId="2A78AE60" w14:textId="77777777" w:rsidR="00975F53" w:rsidRPr="00975F53" w:rsidRDefault="00975F53" w:rsidP="00975F53">
            <w:pPr>
              <w:numPr>
                <w:ilvl w:val="0"/>
                <w:numId w:val="13"/>
              </w:numPr>
              <w:tabs>
                <w:tab w:val="left" w:pos="900"/>
              </w:tabs>
              <w:suppressAutoHyphens/>
              <w:autoSpaceDE/>
              <w:autoSpaceDN/>
              <w:spacing w:after="160" w:line="360" w:lineRule="auto"/>
              <w:jc w:val="both"/>
              <w:rPr>
                <w:rFonts w:ascii="Trebuchet MS" w:hAnsi="Trebuchet MS"/>
                <w:bCs/>
              </w:rPr>
            </w:pPr>
          </w:p>
        </w:tc>
        <w:tc>
          <w:tcPr>
            <w:tcW w:w="661" w:type="dxa"/>
          </w:tcPr>
          <w:p w14:paraId="72C66839"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9</w:t>
            </w:r>
          </w:p>
        </w:tc>
        <w:tc>
          <w:tcPr>
            <w:tcW w:w="8083" w:type="dxa"/>
          </w:tcPr>
          <w:p w14:paraId="40993A42"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Rodzicielstwo zastępcze – popularyzowanie idei  </w:t>
            </w:r>
          </w:p>
        </w:tc>
      </w:tr>
      <w:tr w:rsidR="00975F53" w:rsidRPr="00975F53" w14:paraId="3EEA7655" w14:textId="77777777" w:rsidTr="00975F53">
        <w:tc>
          <w:tcPr>
            <w:tcW w:w="465" w:type="dxa"/>
          </w:tcPr>
          <w:p w14:paraId="4376A339" w14:textId="77777777" w:rsidR="00975F53" w:rsidRPr="00975F53" w:rsidRDefault="00975F53" w:rsidP="00975F53">
            <w:pPr>
              <w:numPr>
                <w:ilvl w:val="0"/>
                <w:numId w:val="13"/>
              </w:numPr>
              <w:tabs>
                <w:tab w:val="left" w:pos="900"/>
              </w:tabs>
              <w:suppressAutoHyphens/>
              <w:autoSpaceDE/>
              <w:autoSpaceDN/>
              <w:spacing w:after="160" w:line="360" w:lineRule="auto"/>
              <w:jc w:val="both"/>
              <w:rPr>
                <w:rFonts w:ascii="Trebuchet MS" w:hAnsi="Trebuchet MS"/>
                <w:bCs/>
              </w:rPr>
            </w:pPr>
          </w:p>
        </w:tc>
        <w:tc>
          <w:tcPr>
            <w:tcW w:w="661" w:type="dxa"/>
          </w:tcPr>
          <w:p w14:paraId="39609601"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9</w:t>
            </w:r>
          </w:p>
        </w:tc>
        <w:tc>
          <w:tcPr>
            <w:tcW w:w="8083" w:type="dxa"/>
          </w:tcPr>
          <w:p w14:paraId="4967651A"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Program szkolenia rodzin zastępczych „Dom” </w:t>
            </w:r>
          </w:p>
        </w:tc>
      </w:tr>
      <w:tr w:rsidR="00975F53" w:rsidRPr="00975F53" w14:paraId="03DC4A70" w14:textId="77777777" w:rsidTr="00975F53">
        <w:tc>
          <w:tcPr>
            <w:tcW w:w="465" w:type="dxa"/>
          </w:tcPr>
          <w:p w14:paraId="43CA5EB0" w14:textId="77777777" w:rsidR="00975F53" w:rsidRPr="00975F53" w:rsidRDefault="00975F53" w:rsidP="00975F53">
            <w:pPr>
              <w:numPr>
                <w:ilvl w:val="0"/>
                <w:numId w:val="13"/>
              </w:numPr>
              <w:tabs>
                <w:tab w:val="left" w:pos="900"/>
              </w:tabs>
              <w:suppressAutoHyphens/>
              <w:autoSpaceDE/>
              <w:autoSpaceDN/>
              <w:spacing w:after="160" w:line="360" w:lineRule="auto"/>
              <w:jc w:val="both"/>
              <w:rPr>
                <w:rFonts w:ascii="Trebuchet MS" w:hAnsi="Trebuchet MS"/>
                <w:bCs/>
              </w:rPr>
            </w:pPr>
          </w:p>
        </w:tc>
        <w:tc>
          <w:tcPr>
            <w:tcW w:w="661" w:type="dxa"/>
          </w:tcPr>
          <w:p w14:paraId="459F6E8A"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9</w:t>
            </w:r>
          </w:p>
        </w:tc>
        <w:tc>
          <w:tcPr>
            <w:tcW w:w="8083" w:type="dxa"/>
          </w:tcPr>
          <w:p w14:paraId="10606D7E"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eastAsia="Arial" w:hAnsi="Trebuchet MS"/>
                <w:lang w:eastAsia="ar-SA"/>
              </w:rPr>
              <w:t>„</w:t>
            </w:r>
            <w:r w:rsidRPr="00975F53">
              <w:rPr>
                <w:rFonts w:ascii="Trebuchet MS" w:hAnsi="Trebuchet MS"/>
                <w:lang w:eastAsia="ar-SA"/>
              </w:rPr>
              <w:t xml:space="preserve">Nie musisz być sam” – wsparcie rodzin zastępczych  </w:t>
            </w:r>
          </w:p>
        </w:tc>
      </w:tr>
      <w:tr w:rsidR="00975F53" w:rsidRPr="00975F53" w14:paraId="54C1BEBF" w14:textId="77777777" w:rsidTr="00975F53">
        <w:tc>
          <w:tcPr>
            <w:tcW w:w="465" w:type="dxa"/>
          </w:tcPr>
          <w:p w14:paraId="35204CDB" w14:textId="77777777" w:rsidR="00975F53" w:rsidRPr="00975F53" w:rsidRDefault="00975F53" w:rsidP="00975F53">
            <w:pPr>
              <w:numPr>
                <w:ilvl w:val="0"/>
                <w:numId w:val="13"/>
              </w:numPr>
              <w:tabs>
                <w:tab w:val="left" w:pos="900"/>
              </w:tabs>
              <w:suppressAutoHyphens/>
              <w:autoSpaceDE/>
              <w:autoSpaceDN/>
              <w:spacing w:after="160" w:line="360" w:lineRule="auto"/>
              <w:jc w:val="both"/>
              <w:rPr>
                <w:rFonts w:ascii="Trebuchet MS" w:hAnsi="Trebuchet MS"/>
                <w:bCs/>
              </w:rPr>
            </w:pPr>
          </w:p>
        </w:tc>
        <w:tc>
          <w:tcPr>
            <w:tcW w:w="661" w:type="dxa"/>
          </w:tcPr>
          <w:p w14:paraId="333140CE"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9</w:t>
            </w:r>
          </w:p>
        </w:tc>
        <w:tc>
          <w:tcPr>
            <w:tcW w:w="8083" w:type="dxa"/>
          </w:tcPr>
          <w:p w14:paraId="038FF11C"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Pomoc koordynatora pieczy zastępczej</w:t>
            </w:r>
          </w:p>
        </w:tc>
      </w:tr>
      <w:tr w:rsidR="00975F53" w:rsidRPr="00975F53" w14:paraId="00D09D3D" w14:textId="77777777" w:rsidTr="00975F53">
        <w:tc>
          <w:tcPr>
            <w:tcW w:w="465" w:type="dxa"/>
          </w:tcPr>
          <w:p w14:paraId="27BF9A80" w14:textId="77777777" w:rsidR="00975F53" w:rsidRPr="00975F53" w:rsidRDefault="00975F53" w:rsidP="00975F53">
            <w:pPr>
              <w:numPr>
                <w:ilvl w:val="0"/>
                <w:numId w:val="13"/>
              </w:numPr>
              <w:tabs>
                <w:tab w:val="left" w:pos="900"/>
              </w:tabs>
              <w:suppressAutoHyphens/>
              <w:autoSpaceDE/>
              <w:autoSpaceDN/>
              <w:spacing w:after="160" w:line="360" w:lineRule="auto"/>
              <w:jc w:val="both"/>
              <w:rPr>
                <w:rFonts w:ascii="Trebuchet MS" w:hAnsi="Trebuchet MS"/>
                <w:bCs/>
              </w:rPr>
            </w:pPr>
          </w:p>
        </w:tc>
        <w:tc>
          <w:tcPr>
            <w:tcW w:w="661" w:type="dxa"/>
          </w:tcPr>
          <w:p w14:paraId="7C96F6AA"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9</w:t>
            </w:r>
          </w:p>
        </w:tc>
        <w:tc>
          <w:tcPr>
            <w:tcW w:w="8083" w:type="dxa"/>
          </w:tcPr>
          <w:p w14:paraId="4681D39D"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Pomoc psychologiczna rodzinie zastępczej </w:t>
            </w:r>
          </w:p>
        </w:tc>
      </w:tr>
      <w:tr w:rsidR="00975F53" w:rsidRPr="00975F53" w14:paraId="76DE6A36" w14:textId="77777777" w:rsidTr="00975F53">
        <w:tc>
          <w:tcPr>
            <w:tcW w:w="465" w:type="dxa"/>
          </w:tcPr>
          <w:p w14:paraId="5E2CE189" w14:textId="77777777" w:rsidR="00975F53" w:rsidRPr="00975F53" w:rsidRDefault="00975F53" w:rsidP="00975F53">
            <w:pPr>
              <w:numPr>
                <w:ilvl w:val="0"/>
                <w:numId w:val="13"/>
              </w:numPr>
              <w:tabs>
                <w:tab w:val="left" w:pos="900"/>
              </w:tabs>
              <w:suppressAutoHyphens/>
              <w:autoSpaceDE/>
              <w:autoSpaceDN/>
              <w:spacing w:after="160" w:line="360" w:lineRule="auto"/>
              <w:jc w:val="both"/>
              <w:rPr>
                <w:rFonts w:ascii="Trebuchet MS" w:hAnsi="Trebuchet MS"/>
                <w:bCs/>
              </w:rPr>
            </w:pPr>
          </w:p>
        </w:tc>
        <w:tc>
          <w:tcPr>
            <w:tcW w:w="661" w:type="dxa"/>
          </w:tcPr>
          <w:p w14:paraId="7AD51D55"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9</w:t>
            </w:r>
          </w:p>
        </w:tc>
        <w:tc>
          <w:tcPr>
            <w:tcW w:w="8083" w:type="dxa"/>
          </w:tcPr>
          <w:p w14:paraId="5CD34601"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Pomoc psychologiczna dla osób usamodzielnianych  </w:t>
            </w:r>
          </w:p>
        </w:tc>
      </w:tr>
      <w:tr w:rsidR="00975F53" w:rsidRPr="00975F53" w14:paraId="3FCB8BB8" w14:textId="77777777" w:rsidTr="00975F53">
        <w:tc>
          <w:tcPr>
            <w:tcW w:w="465" w:type="dxa"/>
          </w:tcPr>
          <w:p w14:paraId="4D9D8597" w14:textId="77777777" w:rsidR="00975F53" w:rsidRPr="00975F53" w:rsidRDefault="00975F53" w:rsidP="00975F53">
            <w:pPr>
              <w:numPr>
                <w:ilvl w:val="0"/>
                <w:numId w:val="13"/>
              </w:numPr>
              <w:tabs>
                <w:tab w:val="left" w:pos="900"/>
              </w:tabs>
              <w:suppressAutoHyphens/>
              <w:autoSpaceDE/>
              <w:autoSpaceDN/>
              <w:spacing w:after="160" w:line="360" w:lineRule="auto"/>
              <w:jc w:val="both"/>
              <w:rPr>
                <w:rFonts w:ascii="Trebuchet MS" w:hAnsi="Trebuchet MS"/>
                <w:bCs/>
              </w:rPr>
            </w:pPr>
          </w:p>
        </w:tc>
        <w:tc>
          <w:tcPr>
            <w:tcW w:w="661" w:type="dxa"/>
          </w:tcPr>
          <w:p w14:paraId="2F1AC1F5"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9</w:t>
            </w:r>
          </w:p>
        </w:tc>
        <w:tc>
          <w:tcPr>
            <w:tcW w:w="8083" w:type="dxa"/>
          </w:tcPr>
          <w:p w14:paraId="308F8E26"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eastAsia="Calibri" w:hAnsi="Trebuchet MS"/>
                <w:lang w:eastAsia="en-US"/>
              </w:rPr>
              <w:t>Działalność placówek  opiekuńczo – wychowawczych obsługiwanych przez Centrum Administracyjne Obsługi Placówek Opiekuńczo - Wychowawczych</w:t>
            </w:r>
          </w:p>
        </w:tc>
      </w:tr>
      <w:tr w:rsidR="00975F53" w:rsidRPr="00975F53" w14:paraId="35E1F88D" w14:textId="77777777" w:rsidTr="00975F53">
        <w:tc>
          <w:tcPr>
            <w:tcW w:w="9209" w:type="dxa"/>
            <w:gridSpan w:val="3"/>
          </w:tcPr>
          <w:p w14:paraId="7EBBDB0C"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b/>
                <w:lang w:eastAsia="ar-SA"/>
              </w:rPr>
              <w:t>Doskonalenie kadr systemu pomocy i integracji społecznej</w:t>
            </w:r>
          </w:p>
        </w:tc>
      </w:tr>
      <w:tr w:rsidR="00975F53" w:rsidRPr="00975F53" w14:paraId="03FD8ED6" w14:textId="77777777" w:rsidTr="00975F53">
        <w:tc>
          <w:tcPr>
            <w:tcW w:w="465" w:type="dxa"/>
          </w:tcPr>
          <w:p w14:paraId="39090101" w14:textId="77777777" w:rsidR="00975F53" w:rsidRPr="00975F53" w:rsidRDefault="00975F53" w:rsidP="00975F53">
            <w:pPr>
              <w:numPr>
                <w:ilvl w:val="0"/>
                <w:numId w:val="14"/>
              </w:numPr>
              <w:tabs>
                <w:tab w:val="left" w:pos="900"/>
              </w:tabs>
              <w:suppressAutoHyphens/>
              <w:autoSpaceDE/>
              <w:autoSpaceDN/>
              <w:spacing w:after="160" w:line="360" w:lineRule="auto"/>
              <w:jc w:val="both"/>
              <w:rPr>
                <w:rFonts w:ascii="Trebuchet MS" w:hAnsi="Trebuchet MS"/>
                <w:bCs/>
              </w:rPr>
            </w:pPr>
          </w:p>
        </w:tc>
        <w:tc>
          <w:tcPr>
            <w:tcW w:w="661" w:type="dxa"/>
          </w:tcPr>
          <w:p w14:paraId="29785DA7"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1</w:t>
            </w:r>
            <w:r w:rsidRPr="00975F53">
              <w:rPr>
                <w:rFonts w:ascii="Trebuchet MS" w:hAnsi="Trebuchet MS"/>
                <w:lang w:eastAsia="ar-SA"/>
              </w:rPr>
              <w:t>K</w:t>
            </w:r>
            <w:r w:rsidRPr="00975F53">
              <w:rPr>
                <w:rFonts w:ascii="Trebuchet MS" w:hAnsi="Trebuchet MS"/>
                <w:vertAlign w:val="subscript"/>
                <w:lang w:eastAsia="ar-SA"/>
              </w:rPr>
              <w:t>10</w:t>
            </w:r>
          </w:p>
        </w:tc>
        <w:tc>
          <w:tcPr>
            <w:tcW w:w="8083" w:type="dxa"/>
          </w:tcPr>
          <w:p w14:paraId="09ADA4CA"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Działamy razem</w:t>
            </w:r>
          </w:p>
        </w:tc>
      </w:tr>
    </w:tbl>
    <w:p w14:paraId="315D5E5E" w14:textId="77777777" w:rsidR="00975F53" w:rsidRPr="00975F53" w:rsidRDefault="00975F53" w:rsidP="00975F53">
      <w:pPr>
        <w:adjustRightInd w:val="0"/>
        <w:spacing w:line="360" w:lineRule="auto"/>
        <w:jc w:val="both"/>
        <w:rPr>
          <w:rFonts w:ascii="Trebuchet MS" w:hAnsi="Trebuchet MS"/>
          <w:b/>
          <w:bCs/>
        </w:rPr>
      </w:pPr>
    </w:p>
    <w:p w14:paraId="65F9FF95" w14:textId="77777777" w:rsidR="00975F53" w:rsidRPr="00975F53" w:rsidRDefault="00975F53" w:rsidP="00975F53">
      <w:pPr>
        <w:adjustRightInd w:val="0"/>
        <w:spacing w:line="360" w:lineRule="auto"/>
        <w:jc w:val="both"/>
        <w:rPr>
          <w:rFonts w:ascii="Trebuchet MS" w:hAnsi="Trebuchet MS"/>
          <w:b/>
          <w:bCs/>
        </w:rPr>
      </w:pPr>
    </w:p>
    <w:p w14:paraId="42CEE340" w14:textId="77777777" w:rsidR="00975F53" w:rsidRPr="00975F53" w:rsidRDefault="00975F53" w:rsidP="00975F53">
      <w:pPr>
        <w:adjustRightInd w:val="0"/>
        <w:spacing w:line="360" w:lineRule="auto"/>
        <w:jc w:val="both"/>
        <w:rPr>
          <w:rFonts w:ascii="Trebuchet MS" w:hAnsi="Trebuchet MS"/>
        </w:rPr>
      </w:pPr>
      <w:r w:rsidRPr="00975F53">
        <w:rPr>
          <w:rFonts w:ascii="Trebuchet MS" w:hAnsi="Trebuchet MS"/>
          <w:b/>
          <w:bCs/>
        </w:rPr>
        <w:t xml:space="preserve">CEL STRATEGICZNY </w:t>
      </w:r>
      <w:r w:rsidRPr="00975F53">
        <w:rPr>
          <w:rFonts w:ascii="Trebuchet MS" w:hAnsi="Trebuchet MS"/>
          <w:b/>
        </w:rPr>
        <w:t>(C2)</w:t>
      </w:r>
    </w:p>
    <w:p w14:paraId="15F0EC37"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bCs/>
        </w:rPr>
        <w:t>Rozwój warunków sprzyjających umacnianiu rodziny</w:t>
      </w:r>
    </w:p>
    <w:p w14:paraId="56A2A4EA"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bCs/>
        </w:rPr>
        <w:t xml:space="preserve">Koordynator: Anna </w:t>
      </w:r>
      <w:proofErr w:type="spellStart"/>
      <w:r w:rsidRPr="00975F53">
        <w:rPr>
          <w:rFonts w:ascii="Trebuchet MS" w:hAnsi="Trebuchet MS"/>
          <w:b/>
          <w:bCs/>
        </w:rPr>
        <w:t>Bujas</w:t>
      </w:r>
      <w:proofErr w:type="spellEnd"/>
    </w:p>
    <w:p w14:paraId="389D81EB" w14:textId="77777777" w:rsidR="00975F53" w:rsidRPr="00975F53" w:rsidRDefault="00975F53" w:rsidP="00975F53">
      <w:pPr>
        <w:suppressAutoHyphens/>
        <w:autoSpaceDE/>
        <w:autoSpaceDN/>
        <w:spacing w:line="360" w:lineRule="auto"/>
        <w:jc w:val="both"/>
        <w:rPr>
          <w:rFonts w:ascii="Trebuchet MS" w:hAnsi="Trebuchet MS"/>
          <w:b/>
          <w:bCs/>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
        <w:gridCol w:w="768"/>
        <w:gridCol w:w="8021"/>
      </w:tblGrid>
      <w:tr w:rsidR="00975F53" w:rsidRPr="00975F53" w14:paraId="3C6E1627" w14:textId="77777777" w:rsidTr="00975F53">
        <w:tc>
          <w:tcPr>
            <w:tcW w:w="9209" w:type="dxa"/>
            <w:gridSpan w:val="3"/>
          </w:tcPr>
          <w:p w14:paraId="0D8DF734"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b/>
                <w:lang w:eastAsia="ar-SA"/>
              </w:rPr>
              <w:t>Pomoc w zagospodarowaniu czasu wolnego dzieci i młodzieży</w:t>
            </w:r>
          </w:p>
        </w:tc>
      </w:tr>
      <w:tr w:rsidR="00975F53" w:rsidRPr="00975F53" w14:paraId="3370709C" w14:textId="77777777" w:rsidTr="00975F53">
        <w:tc>
          <w:tcPr>
            <w:tcW w:w="420" w:type="dxa"/>
          </w:tcPr>
          <w:p w14:paraId="6654AAFC" w14:textId="77777777" w:rsidR="00975F53" w:rsidRPr="00975F53" w:rsidRDefault="00975F53" w:rsidP="00975F53">
            <w:pPr>
              <w:numPr>
                <w:ilvl w:val="0"/>
                <w:numId w:val="15"/>
              </w:numPr>
              <w:suppressAutoHyphens/>
              <w:autoSpaceDE/>
              <w:autoSpaceDN/>
              <w:spacing w:after="160" w:line="360" w:lineRule="auto"/>
              <w:jc w:val="both"/>
              <w:rPr>
                <w:rFonts w:ascii="Trebuchet MS" w:hAnsi="Trebuchet MS"/>
                <w:lang w:eastAsia="ar-SA"/>
              </w:rPr>
            </w:pPr>
          </w:p>
        </w:tc>
        <w:tc>
          <w:tcPr>
            <w:tcW w:w="768" w:type="dxa"/>
          </w:tcPr>
          <w:p w14:paraId="59307710"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2</w:t>
            </w:r>
            <w:r w:rsidRPr="00975F53">
              <w:rPr>
                <w:rFonts w:ascii="Trebuchet MS" w:hAnsi="Trebuchet MS"/>
                <w:lang w:eastAsia="ar-SA"/>
              </w:rPr>
              <w:t>K</w:t>
            </w:r>
            <w:r w:rsidRPr="00975F53">
              <w:rPr>
                <w:rFonts w:ascii="Trebuchet MS" w:hAnsi="Trebuchet MS"/>
                <w:vertAlign w:val="subscript"/>
                <w:lang w:eastAsia="ar-SA"/>
              </w:rPr>
              <w:t>1</w:t>
            </w:r>
          </w:p>
        </w:tc>
        <w:tc>
          <w:tcPr>
            <w:tcW w:w="8021" w:type="dxa"/>
          </w:tcPr>
          <w:p w14:paraId="335481C5"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Program Rudzka Karta Rodziny 3+ </w:t>
            </w:r>
          </w:p>
        </w:tc>
      </w:tr>
      <w:tr w:rsidR="00975F53" w:rsidRPr="00975F53" w14:paraId="0F18F9E0" w14:textId="77777777" w:rsidTr="00975F53">
        <w:tc>
          <w:tcPr>
            <w:tcW w:w="9209" w:type="dxa"/>
            <w:gridSpan w:val="3"/>
          </w:tcPr>
          <w:p w14:paraId="7B9CDC1F"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b/>
                <w:lang w:eastAsia="ar-SA"/>
              </w:rPr>
              <w:t>Rozwój systemu poradnictwa, edukacji, wspierania i aktywizacji rodzin</w:t>
            </w:r>
          </w:p>
        </w:tc>
      </w:tr>
      <w:tr w:rsidR="00975F53" w:rsidRPr="00975F53" w14:paraId="6BB8ABCD" w14:textId="77777777" w:rsidTr="00975F53">
        <w:tc>
          <w:tcPr>
            <w:tcW w:w="420" w:type="dxa"/>
          </w:tcPr>
          <w:p w14:paraId="4C36C0F8" w14:textId="77777777" w:rsidR="00975F53" w:rsidRPr="00975F53" w:rsidRDefault="00975F53" w:rsidP="00975F53">
            <w:pPr>
              <w:numPr>
                <w:ilvl w:val="0"/>
                <w:numId w:val="16"/>
              </w:numPr>
              <w:suppressAutoHyphens/>
              <w:autoSpaceDE/>
              <w:autoSpaceDN/>
              <w:spacing w:after="160" w:line="360" w:lineRule="auto"/>
              <w:jc w:val="both"/>
              <w:rPr>
                <w:rFonts w:ascii="Trebuchet MS" w:hAnsi="Trebuchet MS"/>
                <w:lang w:eastAsia="ar-SA"/>
              </w:rPr>
            </w:pPr>
          </w:p>
        </w:tc>
        <w:tc>
          <w:tcPr>
            <w:tcW w:w="768" w:type="dxa"/>
          </w:tcPr>
          <w:p w14:paraId="6B95C594"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2</w:t>
            </w:r>
            <w:r w:rsidRPr="00975F53">
              <w:rPr>
                <w:rFonts w:ascii="Trebuchet MS" w:hAnsi="Trebuchet MS"/>
                <w:lang w:eastAsia="ar-SA"/>
              </w:rPr>
              <w:t>K</w:t>
            </w:r>
            <w:r w:rsidRPr="00975F53">
              <w:rPr>
                <w:rFonts w:ascii="Trebuchet MS" w:hAnsi="Trebuchet MS"/>
                <w:vertAlign w:val="subscript"/>
                <w:lang w:eastAsia="ar-SA"/>
              </w:rPr>
              <w:t>2</w:t>
            </w:r>
          </w:p>
        </w:tc>
        <w:tc>
          <w:tcPr>
            <w:tcW w:w="8021" w:type="dxa"/>
          </w:tcPr>
          <w:p w14:paraId="6BC9B6A6"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Pomoc psychologiczna rodzinie </w:t>
            </w:r>
          </w:p>
        </w:tc>
      </w:tr>
      <w:tr w:rsidR="00975F53" w:rsidRPr="00975F53" w14:paraId="6AA40856" w14:textId="77777777" w:rsidTr="00975F53">
        <w:trPr>
          <w:trHeight w:val="471"/>
        </w:trPr>
        <w:tc>
          <w:tcPr>
            <w:tcW w:w="420" w:type="dxa"/>
          </w:tcPr>
          <w:p w14:paraId="26A3CFCF" w14:textId="77777777" w:rsidR="00975F53" w:rsidRPr="00975F53" w:rsidRDefault="00975F53" w:rsidP="00975F53">
            <w:pPr>
              <w:numPr>
                <w:ilvl w:val="0"/>
                <w:numId w:val="16"/>
              </w:numPr>
              <w:suppressAutoHyphens/>
              <w:autoSpaceDE/>
              <w:autoSpaceDN/>
              <w:spacing w:after="160" w:line="360" w:lineRule="auto"/>
              <w:jc w:val="both"/>
              <w:rPr>
                <w:rFonts w:ascii="Trebuchet MS" w:hAnsi="Trebuchet MS"/>
                <w:lang w:eastAsia="ar-SA"/>
              </w:rPr>
            </w:pPr>
          </w:p>
        </w:tc>
        <w:tc>
          <w:tcPr>
            <w:tcW w:w="768" w:type="dxa"/>
          </w:tcPr>
          <w:p w14:paraId="7568073F"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2</w:t>
            </w:r>
            <w:r w:rsidRPr="00975F53">
              <w:rPr>
                <w:rFonts w:ascii="Trebuchet MS" w:hAnsi="Trebuchet MS"/>
                <w:lang w:eastAsia="ar-SA"/>
              </w:rPr>
              <w:t>K</w:t>
            </w:r>
            <w:r w:rsidRPr="00975F53">
              <w:rPr>
                <w:rFonts w:ascii="Trebuchet MS" w:hAnsi="Trebuchet MS"/>
                <w:vertAlign w:val="subscript"/>
                <w:lang w:eastAsia="ar-SA"/>
              </w:rPr>
              <w:t>2</w:t>
            </w:r>
          </w:p>
        </w:tc>
        <w:tc>
          <w:tcPr>
            <w:tcW w:w="8021" w:type="dxa"/>
          </w:tcPr>
          <w:p w14:paraId="32EAEDEE" w14:textId="77777777" w:rsidR="00975F53" w:rsidRPr="00975F53" w:rsidRDefault="00975F53" w:rsidP="00975F53">
            <w:pPr>
              <w:suppressAutoHyphens/>
              <w:autoSpaceDE/>
              <w:autoSpaceDN/>
              <w:spacing w:line="360" w:lineRule="auto"/>
              <w:jc w:val="both"/>
              <w:rPr>
                <w:rFonts w:ascii="Trebuchet MS" w:hAnsi="Trebuchet MS" w:cs="Arial"/>
                <w:lang w:eastAsia="ar-SA"/>
              </w:rPr>
            </w:pPr>
            <w:r w:rsidRPr="00975F53">
              <w:rPr>
                <w:rFonts w:ascii="Trebuchet MS" w:hAnsi="Trebuchet MS" w:cs="Arial"/>
                <w:bCs/>
                <w:lang w:eastAsia="ar-SA"/>
              </w:rPr>
              <w:t xml:space="preserve">Miejski Program Działań Osłonowych </w:t>
            </w:r>
            <w:r w:rsidRPr="00975F53">
              <w:rPr>
                <w:rFonts w:ascii="Trebuchet MS" w:hAnsi="Trebuchet MS" w:cs="Arial"/>
                <w:lang w:eastAsia="ar-SA"/>
              </w:rPr>
              <w:t>„Trojaczki i więcej – pomagamy szczęściu”</w:t>
            </w:r>
          </w:p>
        </w:tc>
      </w:tr>
      <w:tr w:rsidR="00975F53" w:rsidRPr="00975F53" w14:paraId="5E5A78DF" w14:textId="77777777" w:rsidTr="00975F53">
        <w:tc>
          <w:tcPr>
            <w:tcW w:w="420" w:type="dxa"/>
          </w:tcPr>
          <w:p w14:paraId="31E0BDA9" w14:textId="77777777" w:rsidR="00975F53" w:rsidRPr="00975F53" w:rsidRDefault="00975F53" w:rsidP="00975F53">
            <w:pPr>
              <w:numPr>
                <w:ilvl w:val="0"/>
                <w:numId w:val="16"/>
              </w:numPr>
              <w:suppressAutoHyphens/>
              <w:autoSpaceDE/>
              <w:autoSpaceDN/>
              <w:spacing w:after="160" w:line="360" w:lineRule="auto"/>
              <w:jc w:val="both"/>
              <w:rPr>
                <w:rFonts w:ascii="Trebuchet MS" w:hAnsi="Trebuchet MS"/>
                <w:lang w:eastAsia="ar-SA"/>
              </w:rPr>
            </w:pPr>
          </w:p>
        </w:tc>
        <w:tc>
          <w:tcPr>
            <w:tcW w:w="768" w:type="dxa"/>
          </w:tcPr>
          <w:p w14:paraId="15D8BDE2"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2</w:t>
            </w:r>
            <w:r w:rsidRPr="00975F53">
              <w:rPr>
                <w:rFonts w:ascii="Trebuchet MS" w:hAnsi="Trebuchet MS"/>
                <w:lang w:eastAsia="ar-SA"/>
              </w:rPr>
              <w:t>K</w:t>
            </w:r>
            <w:r w:rsidRPr="00975F53">
              <w:rPr>
                <w:rFonts w:ascii="Trebuchet MS" w:hAnsi="Trebuchet MS"/>
                <w:vertAlign w:val="subscript"/>
                <w:lang w:eastAsia="ar-SA"/>
              </w:rPr>
              <w:t>2</w:t>
            </w:r>
          </w:p>
        </w:tc>
        <w:tc>
          <w:tcPr>
            <w:tcW w:w="8021" w:type="dxa"/>
          </w:tcPr>
          <w:p w14:paraId="36F95780" w14:textId="77777777" w:rsidR="00975F53" w:rsidRPr="00975F53" w:rsidRDefault="00975F53" w:rsidP="00975F53">
            <w:pPr>
              <w:autoSpaceDE/>
              <w:autoSpaceDN/>
              <w:spacing w:line="360" w:lineRule="auto"/>
              <w:jc w:val="both"/>
              <w:rPr>
                <w:rFonts w:ascii="Trebuchet MS" w:hAnsi="Trebuchet MS"/>
              </w:rPr>
            </w:pPr>
            <w:r w:rsidRPr="00975F53">
              <w:rPr>
                <w:rFonts w:ascii="Trebuchet MS" w:hAnsi="Trebuchet MS"/>
              </w:rPr>
              <w:t>Prowadzenie poradnictwa obywatelskiego dla mieszkańców Rudy Śląskiej znajdujących się w trudnej sytuacji życiowej</w:t>
            </w:r>
          </w:p>
        </w:tc>
      </w:tr>
      <w:tr w:rsidR="00975F53" w:rsidRPr="00975F53" w14:paraId="57E4C1E8" w14:textId="77777777" w:rsidTr="00975F53">
        <w:tc>
          <w:tcPr>
            <w:tcW w:w="9209" w:type="dxa"/>
            <w:gridSpan w:val="3"/>
          </w:tcPr>
          <w:p w14:paraId="4FDBEEC2" w14:textId="77777777" w:rsidR="00975F53" w:rsidRPr="00975F53" w:rsidRDefault="00975F53" w:rsidP="00975F53">
            <w:pPr>
              <w:suppressAutoHyphens/>
              <w:autoSpaceDE/>
              <w:autoSpaceDN/>
              <w:spacing w:line="360" w:lineRule="auto"/>
              <w:jc w:val="both"/>
              <w:rPr>
                <w:rFonts w:ascii="Trebuchet MS" w:hAnsi="Trebuchet MS"/>
                <w:b/>
                <w:lang w:eastAsia="ar-SA"/>
              </w:rPr>
            </w:pPr>
            <w:r w:rsidRPr="00975F53">
              <w:rPr>
                <w:rFonts w:ascii="Trebuchet MS" w:hAnsi="Trebuchet MS"/>
                <w:b/>
                <w:lang w:eastAsia="ar-SA"/>
              </w:rPr>
              <w:t>Poszerzanie oferty opieki nad małym dzieckiem</w:t>
            </w:r>
          </w:p>
        </w:tc>
      </w:tr>
      <w:tr w:rsidR="00975F53" w:rsidRPr="00975F53" w14:paraId="0752B591" w14:textId="77777777" w:rsidTr="00975F53">
        <w:tc>
          <w:tcPr>
            <w:tcW w:w="420" w:type="dxa"/>
          </w:tcPr>
          <w:p w14:paraId="7DEFBC51" w14:textId="77777777" w:rsidR="00975F53" w:rsidRPr="00975F53" w:rsidRDefault="00975F53" w:rsidP="00975F53">
            <w:pPr>
              <w:numPr>
                <w:ilvl w:val="0"/>
                <w:numId w:val="17"/>
              </w:numPr>
              <w:suppressAutoHyphens/>
              <w:autoSpaceDE/>
              <w:autoSpaceDN/>
              <w:spacing w:after="160" w:line="360" w:lineRule="auto"/>
              <w:jc w:val="both"/>
              <w:rPr>
                <w:rFonts w:ascii="Trebuchet MS" w:hAnsi="Trebuchet MS"/>
                <w:lang w:eastAsia="ar-SA"/>
              </w:rPr>
            </w:pPr>
          </w:p>
        </w:tc>
        <w:tc>
          <w:tcPr>
            <w:tcW w:w="768" w:type="dxa"/>
          </w:tcPr>
          <w:p w14:paraId="711863DD"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2</w:t>
            </w:r>
            <w:r w:rsidRPr="00975F53">
              <w:rPr>
                <w:rFonts w:ascii="Trebuchet MS" w:hAnsi="Trebuchet MS"/>
                <w:lang w:eastAsia="ar-SA"/>
              </w:rPr>
              <w:t>K</w:t>
            </w:r>
            <w:r w:rsidRPr="00975F53">
              <w:rPr>
                <w:rFonts w:ascii="Trebuchet MS" w:hAnsi="Trebuchet MS"/>
                <w:vertAlign w:val="subscript"/>
                <w:lang w:eastAsia="ar-SA"/>
              </w:rPr>
              <w:t>4</w:t>
            </w:r>
          </w:p>
        </w:tc>
        <w:tc>
          <w:tcPr>
            <w:tcW w:w="8021" w:type="dxa"/>
          </w:tcPr>
          <w:p w14:paraId="4FBBF99D"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„Żłobek dla wszystkich” - zapewnienie odpowiedniej ilości miejsc opieki dla dzieci do lat trzech</w:t>
            </w:r>
          </w:p>
        </w:tc>
      </w:tr>
    </w:tbl>
    <w:p w14:paraId="0B0C2DA8" w14:textId="77777777" w:rsidR="00975F53" w:rsidRPr="00975F53" w:rsidRDefault="00975F53" w:rsidP="00975F53">
      <w:pPr>
        <w:adjustRightInd w:val="0"/>
        <w:spacing w:line="360" w:lineRule="auto"/>
        <w:jc w:val="both"/>
        <w:rPr>
          <w:rFonts w:ascii="Trebuchet MS" w:hAnsi="Trebuchet MS"/>
          <w:b/>
          <w:bCs/>
        </w:rPr>
      </w:pPr>
    </w:p>
    <w:p w14:paraId="6D403F6D" w14:textId="77777777" w:rsidR="00975F53" w:rsidRPr="00975F53" w:rsidRDefault="00975F53" w:rsidP="00975F53">
      <w:pPr>
        <w:adjustRightInd w:val="0"/>
        <w:spacing w:line="360" w:lineRule="auto"/>
        <w:jc w:val="both"/>
        <w:rPr>
          <w:rFonts w:ascii="Trebuchet MS" w:hAnsi="Trebuchet MS"/>
          <w:b/>
        </w:rPr>
      </w:pPr>
      <w:r w:rsidRPr="00975F53">
        <w:rPr>
          <w:rFonts w:ascii="Trebuchet MS" w:hAnsi="Trebuchet MS"/>
          <w:b/>
          <w:bCs/>
        </w:rPr>
        <w:t xml:space="preserve">CEL STRATEGICZNY </w:t>
      </w:r>
      <w:r w:rsidRPr="00975F53">
        <w:rPr>
          <w:rFonts w:ascii="Trebuchet MS" w:hAnsi="Trebuchet MS"/>
          <w:b/>
        </w:rPr>
        <w:t>(C3)</w:t>
      </w:r>
    </w:p>
    <w:p w14:paraId="54CE17AE" w14:textId="77777777" w:rsidR="00975F53" w:rsidRPr="00975F53" w:rsidRDefault="00975F53" w:rsidP="00975F53">
      <w:pPr>
        <w:suppressAutoHyphens/>
        <w:autoSpaceDE/>
        <w:autoSpaceDN/>
        <w:spacing w:line="360" w:lineRule="auto"/>
        <w:jc w:val="both"/>
        <w:rPr>
          <w:rFonts w:ascii="Trebuchet MS" w:hAnsi="Trebuchet MS"/>
          <w:b/>
          <w:bCs/>
        </w:rPr>
      </w:pPr>
      <w:bookmarkStart w:id="79" w:name="_Hlk190858965"/>
      <w:r w:rsidRPr="00975F53">
        <w:rPr>
          <w:rFonts w:ascii="Trebuchet MS" w:hAnsi="Trebuchet MS"/>
          <w:b/>
          <w:bCs/>
        </w:rPr>
        <w:t>Tworzenie warunków sprzyjających zdrowiu</w:t>
      </w:r>
    </w:p>
    <w:bookmarkEnd w:id="79"/>
    <w:p w14:paraId="016F5B63"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bCs/>
        </w:rPr>
        <w:t>Koordynator: Katarzyna Maćkowska</w:t>
      </w:r>
    </w:p>
    <w:p w14:paraId="28118B08" w14:textId="77777777" w:rsidR="00975F53" w:rsidRPr="00975F53" w:rsidRDefault="00975F53" w:rsidP="00975F53">
      <w:pPr>
        <w:suppressAutoHyphens/>
        <w:autoSpaceDE/>
        <w:autoSpaceDN/>
        <w:spacing w:line="360" w:lineRule="auto"/>
        <w:jc w:val="both"/>
        <w:rPr>
          <w:rFonts w:ascii="Trebuchet MS" w:hAnsi="Trebuchet MS"/>
          <w:b/>
          <w:bCs/>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
        <w:gridCol w:w="691"/>
        <w:gridCol w:w="7536"/>
      </w:tblGrid>
      <w:tr w:rsidR="00975F53" w:rsidRPr="00975F53" w14:paraId="021DA5A1" w14:textId="77777777" w:rsidTr="00975F53">
        <w:tc>
          <w:tcPr>
            <w:tcW w:w="8642" w:type="dxa"/>
            <w:gridSpan w:val="3"/>
          </w:tcPr>
          <w:p w14:paraId="440F6FE0"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lang w:eastAsia="ar-SA"/>
              </w:rPr>
              <w:t>Promocja zdrowego stylu życia</w:t>
            </w:r>
          </w:p>
        </w:tc>
      </w:tr>
      <w:tr w:rsidR="00975F53" w:rsidRPr="00975F53" w14:paraId="063E605F" w14:textId="77777777" w:rsidTr="00975F53">
        <w:tc>
          <w:tcPr>
            <w:tcW w:w="415" w:type="dxa"/>
          </w:tcPr>
          <w:p w14:paraId="4667B12F" w14:textId="77777777" w:rsidR="00975F53" w:rsidRPr="00975F53" w:rsidRDefault="00975F53" w:rsidP="00975F53">
            <w:pPr>
              <w:numPr>
                <w:ilvl w:val="0"/>
                <w:numId w:val="18"/>
              </w:numPr>
              <w:suppressAutoHyphens/>
              <w:autoSpaceDE/>
              <w:autoSpaceDN/>
              <w:spacing w:after="160" w:line="360" w:lineRule="auto"/>
              <w:jc w:val="both"/>
              <w:rPr>
                <w:rFonts w:ascii="Trebuchet MS" w:hAnsi="Trebuchet MS"/>
                <w:bCs/>
              </w:rPr>
            </w:pPr>
          </w:p>
        </w:tc>
        <w:tc>
          <w:tcPr>
            <w:tcW w:w="691" w:type="dxa"/>
          </w:tcPr>
          <w:p w14:paraId="13052B8D"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3</w:t>
            </w:r>
            <w:r w:rsidRPr="00975F53">
              <w:rPr>
                <w:rFonts w:ascii="Trebuchet MS" w:hAnsi="Trebuchet MS"/>
                <w:lang w:eastAsia="ar-SA"/>
              </w:rPr>
              <w:t>K</w:t>
            </w:r>
            <w:r w:rsidRPr="00975F53">
              <w:rPr>
                <w:rFonts w:ascii="Trebuchet MS" w:hAnsi="Trebuchet MS"/>
                <w:vertAlign w:val="subscript"/>
                <w:lang w:eastAsia="ar-SA"/>
              </w:rPr>
              <w:t>1</w:t>
            </w:r>
          </w:p>
        </w:tc>
        <w:tc>
          <w:tcPr>
            <w:tcW w:w="7536" w:type="dxa"/>
          </w:tcPr>
          <w:p w14:paraId="486471AD" w14:textId="77777777" w:rsidR="00975F53" w:rsidRPr="00975F53" w:rsidRDefault="00975F53" w:rsidP="00975F53">
            <w:pPr>
              <w:suppressAutoHyphens/>
              <w:autoSpaceDE/>
              <w:autoSpaceDN/>
              <w:spacing w:line="360" w:lineRule="auto"/>
              <w:jc w:val="both"/>
              <w:rPr>
                <w:rFonts w:ascii="Trebuchet MS" w:hAnsi="Trebuchet MS"/>
                <w:bCs/>
                <w:lang w:eastAsia="ar-SA"/>
              </w:rPr>
            </w:pPr>
            <w:r w:rsidRPr="00975F53">
              <w:rPr>
                <w:rFonts w:ascii="Trebuchet MS" w:hAnsi="Trebuchet MS"/>
                <w:bCs/>
                <w:lang w:eastAsia="ar-SA"/>
              </w:rPr>
              <w:t xml:space="preserve">Aktywizacja rodzin na rzecz profilaktyki „Pomoc ludziom uzależnionym i ich rodzinom”  </w:t>
            </w:r>
          </w:p>
        </w:tc>
      </w:tr>
      <w:tr w:rsidR="00975F53" w:rsidRPr="00975F53" w14:paraId="63BAAB2A" w14:textId="77777777" w:rsidTr="00975F53">
        <w:tc>
          <w:tcPr>
            <w:tcW w:w="415" w:type="dxa"/>
          </w:tcPr>
          <w:p w14:paraId="2203E0A0" w14:textId="77777777" w:rsidR="00975F53" w:rsidRPr="00975F53" w:rsidRDefault="00975F53" w:rsidP="00975F53">
            <w:pPr>
              <w:numPr>
                <w:ilvl w:val="0"/>
                <w:numId w:val="18"/>
              </w:numPr>
              <w:suppressAutoHyphens/>
              <w:autoSpaceDE/>
              <w:autoSpaceDN/>
              <w:spacing w:after="160" w:line="360" w:lineRule="auto"/>
              <w:jc w:val="both"/>
              <w:rPr>
                <w:rFonts w:ascii="Trebuchet MS" w:hAnsi="Trebuchet MS"/>
                <w:b/>
                <w:bCs/>
              </w:rPr>
            </w:pPr>
          </w:p>
        </w:tc>
        <w:tc>
          <w:tcPr>
            <w:tcW w:w="691" w:type="dxa"/>
          </w:tcPr>
          <w:p w14:paraId="09CD11E0"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3</w:t>
            </w:r>
            <w:r w:rsidRPr="00975F53">
              <w:rPr>
                <w:rFonts w:ascii="Trebuchet MS" w:hAnsi="Trebuchet MS"/>
                <w:lang w:eastAsia="ar-SA"/>
              </w:rPr>
              <w:t>K</w:t>
            </w:r>
            <w:r w:rsidRPr="00975F53">
              <w:rPr>
                <w:rFonts w:ascii="Trebuchet MS" w:hAnsi="Trebuchet MS"/>
                <w:vertAlign w:val="subscript"/>
                <w:lang w:eastAsia="ar-SA"/>
              </w:rPr>
              <w:t>1</w:t>
            </w:r>
          </w:p>
        </w:tc>
        <w:tc>
          <w:tcPr>
            <w:tcW w:w="7536" w:type="dxa"/>
          </w:tcPr>
          <w:p w14:paraId="1B337740"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Wakacje ze zdrowiem </w:t>
            </w:r>
          </w:p>
        </w:tc>
      </w:tr>
      <w:tr w:rsidR="00975F53" w:rsidRPr="00975F53" w14:paraId="68B92C91" w14:textId="77777777" w:rsidTr="00975F53">
        <w:tc>
          <w:tcPr>
            <w:tcW w:w="415" w:type="dxa"/>
          </w:tcPr>
          <w:p w14:paraId="0B455376" w14:textId="77777777" w:rsidR="00975F53" w:rsidRPr="00975F53" w:rsidRDefault="00975F53" w:rsidP="00975F53">
            <w:pPr>
              <w:numPr>
                <w:ilvl w:val="0"/>
                <w:numId w:val="18"/>
              </w:numPr>
              <w:suppressAutoHyphens/>
              <w:autoSpaceDE/>
              <w:autoSpaceDN/>
              <w:spacing w:after="160" w:line="360" w:lineRule="auto"/>
              <w:jc w:val="both"/>
              <w:rPr>
                <w:rFonts w:ascii="Trebuchet MS" w:hAnsi="Trebuchet MS"/>
                <w:b/>
                <w:bCs/>
              </w:rPr>
            </w:pPr>
          </w:p>
        </w:tc>
        <w:tc>
          <w:tcPr>
            <w:tcW w:w="691" w:type="dxa"/>
          </w:tcPr>
          <w:p w14:paraId="7D9F8A3D"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3</w:t>
            </w:r>
            <w:r w:rsidRPr="00975F53">
              <w:rPr>
                <w:rFonts w:ascii="Trebuchet MS" w:hAnsi="Trebuchet MS"/>
                <w:lang w:eastAsia="ar-SA"/>
              </w:rPr>
              <w:t>K</w:t>
            </w:r>
            <w:r w:rsidRPr="00975F53">
              <w:rPr>
                <w:rFonts w:ascii="Trebuchet MS" w:hAnsi="Trebuchet MS"/>
                <w:vertAlign w:val="subscript"/>
                <w:lang w:eastAsia="ar-SA"/>
              </w:rPr>
              <w:t>1</w:t>
            </w:r>
          </w:p>
        </w:tc>
        <w:tc>
          <w:tcPr>
            <w:tcW w:w="7536" w:type="dxa"/>
          </w:tcPr>
          <w:p w14:paraId="6C874516" w14:textId="77777777" w:rsidR="00975F53" w:rsidRPr="00975F53" w:rsidRDefault="00975F53" w:rsidP="00975F53">
            <w:pPr>
              <w:suppressAutoHyphens/>
              <w:autoSpaceDE/>
              <w:autoSpaceDN/>
              <w:spacing w:line="360" w:lineRule="auto"/>
              <w:jc w:val="both"/>
              <w:rPr>
                <w:rFonts w:ascii="Trebuchet MS" w:hAnsi="Trebuchet MS"/>
                <w:bCs/>
                <w:lang w:eastAsia="ar-SA"/>
              </w:rPr>
            </w:pPr>
            <w:r w:rsidRPr="00975F53">
              <w:rPr>
                <w:rFonts w:ascii="Trebuchet MS" w:eastAsiaTheme="minorHAnsi" w:hAnsi="Trebuchet MS" w:cstheme="minorBidi"/>
                <w:bCs/>
                <w:lang w:eastAsia="en-US"/>
              </w:rPr>
              <w:t>Organizacja wypoczynku zimowego dzieci i młodzieży „Ferie z profilaktyką”</w:t>
            </w:r>
          </w:p>
        </w:tc>
      </w:tr>
      <w:tr w:rsidR="00975F53" w:rsidRPr="00975F53" w14:paraId="55C4ED8E" w14:textId="77777777" w:rsidTr="00975F53">
        <w:tc>
          <w:tcPr>
            <w:tcW w:w="415" w:type="dxa"/>
          </w:tcPr>
          <w:p w14:paraId="22EFA3A0" w14:textId="77777777" w:rsidR="00975F53" w:rsidRPr="00975F53" w:rsidRDefault="00975F53" w:rsidP="00975F53">
            <w:pPr>
              <w:numPr>
                <w:ilvl w:val="0"/>
                <w:numId w:val="18"/>
              </w:numPr>
              <w:suppressAutoHyphens/>
              <w:autoSpaceDE/>
              <w:autoSpaceDN/>
              <w:spacing w:after="160" w:line="360" w:lineRule="auto"/>
              <w:jc w:val="both"/>
              <w:rPr>
                <w:rFonts w:ascii="Trebuchet MS" w:hAnsi="Trebuchet MS"/>
                <w:b/>
                <w:bCs/>
              </w:rPr>
            </w:pPr>
          </w:p>
        </w:tc>
        <w:tc>
          <w:tcPr>
            <w:tcW w:w="691" w:type="dxa"/>
          </w:tcPr>
          <w:p w14:paraId="5E64E8A5"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3</w:t>
            </w:r>
            <w:r w:rsidRPr="00975F53">
              <w:rPr>
                <w:rFonts w:ascii="Trebuchet MS" w:hAnsi="Trebuchet MS"/>
                <w:lang w:eastAsia="ar-SA"/>
              </w:rPr>
              <w:t>K</w:t>
            </w:r>
            <w:r w:rsidRPr="00975F53">
              <w:rPr>
                <w:rFonts w:ascii="Trebuchet MS" w:hAnsi="Trebuchet MS"/>
                <w:vertAlign w:val="subscript"/>
                <w:lang w:eastAsia="ar-SA"/>
              </w:rPr>
              <w:t>1</w:t>
            </w:r>
          </w:p>
        </w:tc>
        <w:tc>
          <w:tcPr>
            <w:tcW w:w="7536" w:type="dxa"/>
          </w:tcPr>
          <w:p w14:paraId="603DF2A2" w14:textId="77777777" w:rsidR="00975F53" w:rsidRPr="00975F53" w:rsidRDefault="00975F53" w:rsidP="00975F53">
            <w:pPr>
              <w:suppressAutoHyphens/>
              <w:autoSpaceDE/>
              <w:autoSpaceDN/>
              <w:spacing w:line="360" w:lineRule="auto"/>
              <w:jc w:val="both"/>
              <w:rPr>
                <w:rFonts w:ascii="Trebuchet MS" w:hAnsi="Trebuchet MS"/>
                <w:bCs/>
                <w:lang w:eastAsia="ar-SA"/>
              </w:rPr>
            </w:pPr>
            <w:bookmarkStart w:id="80" w:name="_Hlk190859036"/>
            <w:r w:rsidRPr="00975F53">
              <w:rPr>
                <w:rFonts w:ascii="Trebuchet MS" w:eastAsiaTheme="minorHAnsi" w:hAnsi="Trebuchet MS" w:cstheme="minorBidi"/>
                <w:bCs/>
                <w:lang w:eastAsia="en-US"/>
              </w:rPr>
              <w:t>Wspieranie chorych w trakcie i po przebytych chorobach (nowotworowych, stwardnienie rozsiane, cukrzyca) oraz promocja honorowego krwiodawstwa</w:t>
            </w:r>
            <w:bookmarkEnd w:id="80"/>
          </w:p>
        </w:tc>
      </w:tr>
      <w:tr w:rsidR="00975F53" w:rsidRPr="00975F53" w14:paraId="2F82F25C" w14:textId="77777777" w:rsidTr="00975F53">
        <w:tc>
          <w:tcPr>
            <w:tcW w:w="415" w:type="dxa"/>
          </w:tcPr>
          <w:p w14:paraId="7EDA5459" w14:textId="77777777" w:rsidR="00975F53" w:rsidRPr="00975F53" w:rsidRDefault="00975F53" w:rsidP="00975F53">
            <w:pPr>
              <w:numPr>
                <w:ilvl w:val="0"/>
                <w:numId w:val="18"/>
              </w:numPr>
              <w:suppressAutoHyphens/>
              <w:autoSpaceDE/>
              <w:autoSpaceDN/>
              <w:spacing w:after="160" w:line="360" w:lineRule="auto"/>
              <w:jc w:val="both"/>
              <w:rPr>
                <w:rFonts w:ascii="Trebuchet MS" w:hAnsi="Trebuchet MS"/>
                <w:b/>
                <w:bCs/>
              </w:rPr>
            </w:pPr>
          </w:p>
        </w:tc>
        <w:tc>
          <w:tcPr>
            <w:tcW w:w="691" w:type="dxa"/>
          </w:tcPr>
          <w:p w14:paraId="18E2CC87"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3</w:t>
            </w:r>
            <w:r w:rsidRPr="00975F53">
              <w:rPr>
                <w:rFonts w:ascii="Trebuchet MS" w:hAnsi="Trebuchet MS"/>
                <w:lang w:eastAsia="ar-SA"/>
              </w:rPr>
              <w:t>K</w:t>
            </w:r>
            <w:r w:rsidRPr="00975F53">
              <w:rPr>
                <w:rFonts w:ascii="Trebuchet MS" w:hAnsi="Trebuchet MS"/>
                <w:vertAlign w:val="subscript"/>
                <w:lang w:eastAsia="ar-SA"/>
              </w:rPr>
              <w:t>1</w:t>
            </w:r>
          </w:p>
        </w:tc>
        <w:tc>
          <w:tcPr>
            <w:tcW w:w="7536" w:type="dxa"/>
          </w:tcPr>
          <w:p w14:paraId="4FCD03A0" w14:textId="77777777" w:rsidR="00975F53" w:rsidRPr="00975F53" w:rsidRDefault="00975F53" w:rsidP="00975F53">
            <w:pPr>
              <w:suppressAutoHyphens/>
              <w:autoSpaceDE/>
              <w:autoSpaceDN/>
              <w:spacing w:line="360" w:lineRule="auto"/>
              <w:jc w:val="both"/>
              <w:rPr>
                <w:rFonts w:ascii="Trebuchet MS" w:hAnsi="Trebuchet MS"/>
                <w:bCs/>
                <w:lang w:eastAsia="ar-SA"/>
              </w:rPr>
            </w:pPr>
            <w:r w:rsidRPr="00975F53">
              <w:rPr>
                <w:rFonts w:ascii="Trebuchet MS" w:hAnsi="Trebuchet MS"/>
                <w:bCs/>
              </w:rPr>
              <w:t>Wspieranie hospicjum domowego w działalności na rzecz mieszkańców miasta w pracy z osobami terminalnie chorymi i ich rodzinami</w:t>
            </w:r>
          </w:p>
        </w:tc>
      </w:tr>
      <w:tr w:rsidR="00975F53" w:rsidRPr="00975F53" w14:paraId="388E52BE" w14:textId="77777777" w:rsidTr="00975F53">
        <w:tc>
          <w:tcPr>
            <w:tcW w:w="8642" w:type="dxa"/>
            <w:gridSpan w:val="3"/>
          </w:tcPr>
          <w:p w14:paraId="4D98858B" w14:textId="77777777" w:rsidR="00975F53" w:rsidRPr="00975F53" w:rsidRDefault="00975F53" w:rsidP="00975F53">
            <w:pPr>
              <w:suppressAutoHyphens/>
              <w:autoSpaceDE/>
              <w:autoSpaceDN/>
              <w:spacing w:line="360" w:lineRule="auto"/>
              <w:jc w:val="both"/>
              <w:rPr>
                <w:rFonts w:ascii="Trebuchet MS" w:hAnsi="Trebuchet MS"/>
                <w:b/>
                <w:lang w:eastAsia="ar-SA"/>
              </w:rPr>
            </w:pPr>
            <w:r w:rsidRPr="00975F53">
              <w:rPr>
                <w:rFonts w:ascii="Trebuchet MS" w:hAnsi="Trebuchet MS"/>
                <w:b/>
                <w:lang w:eastAsia="ar-SA"/>
              </w:rPr>
              <w:t>Przeciwdziałanie ryzykownym zachowaniom</w:t>
            </w:r>
          </w:p>
        </w:tc>
      </w:tr>
      <w:tr w:rsidR="00975F53" w:rsidRPr="00975F53" w14:paraId="017E8C90" w14:textId="77777777" w:rsidTr="00975F53">
        <w:tc>
          <w:tcPr>
            <w:tcW w:w="415" w:type="dxa"/>
          </w:tcPr>
          <w:p w14:paraId="4709112C" w14:textId="77777777" w:rsidR="00975F53" w:rsidRPr="00975F53" w:rsidRDefault="00975F53" w:rsidP="00975F53">
            <w:pPr>
              <w:numPr>
                <w:ilvl w:val="0"/>
                <w:numId w:val="19"/>
              </w:numPr>
              <w:suppressAutoHyphens/>
              <w:autoSpaceDE/>
              <w:autoSpaceDN/>
              <w:spacing w:after="160" w:line="360" w:lineRule="auto"/>
              <w:jc w:val="both"/>
              <w:rPr>
                <w:rFonts w:ascii="Trebuchet MS" w:hAnsi="Trebuchet MS"/>
                <w:b/>
                <w:bCs/>
              </w:rPr>
            </w:pPr>
          </w:p>
        </w:tc>
        <w:tc>
          <w:tcPr>
            <w:tcW w:w="691" w:type="dxa"/>
          </w:tcPr>
          <w:p w14:paraId="41E4B022"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3</w:t>
            </w:r>
            <w:r w:rsidRPr="00975F53">
              <w:rPr>
                <w:rFonts w:ascii="Trebuchet MS" w:hAnsi="Trebuchet MS"/>
                <w:lang w:eastAsia="ar-SA"/>
              </w:rPr>
              <w:t>K</w:t>
            </w:r>
            <w:r w:rsidRPr="00975F53">
              <w:rPr>
                <w:rFonts w:ascii="Trebuchet MS" w:hAnsi="Trebuchet MS"/>
                <w:vertAlign w:val="subscript"/>
                <w:lang w:eastAsia="ar-SA"/>
              </w:rPr>
              <w:t>2</w:t>
            </w:r>
          </w:p>
        </w:tc>
        <w:tc>
          <w:tcPr>
            <w:tcW w:w="7536" w:type="dxa"/>
          </w:tcPr>
          <w:p w14:paraId="7D45D872"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Programy profilaktyczne dla rodzin, dzieci i młodzieży w tym ochrona praw dziecka</w:t>
            </w:r>
          </w:p>
        </w:tc>
      </w:tr>
      <w:tr w:rsidR="00975F53" w:rsidRPr="00975F53" w14:paraId="61FF94F4" w14:textId="77777777" w:rsidTr="00975F53">
        <w:tc>
          <w:tcPr>
            <w:tcW w:w="415" w:type="dxa"/>
          </w:tcPr>
          <w:p w14:paraId="6EE33445" w14:textId="77777777" w:rsidR="00975F53" w:rsidRPr="00975F53" w:rsidRDefault="00975F53" w:rsidP="00975F53">
            <w:pPr>
              <w:numPr>
                <w:ilvl w:val="0"/>
                <w:numId w:val="19"/>
              </w:numPr>
              <w:suppressAutoHyphens/>
              <w:autoSpaceDE/>
              <w:autoSpaceDN/>
              <w:spacing w:after="160" w:line="360" w:lineRule="auto"/>
              <w:jc w:val="both"/>
              <w:rPr>
                <w:rFonts w:ascii="Trebuchet MS" w:hAnsi="Trebuchet MS"/>
                <w:b/>
                <w:bCs/>
              </w:rPr>
            </w:pPr>
          </w:p>
        </w:tc>
        <w:tc>
          <w:tcPr>
            <w:tcW w:w="691" w:type="dxa"/>
          </w:tcPr>
          <w:p w14:paraId="1D59319B"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3</w:t>
            </w:r>
            <w:r w:rsidRPr="00975F53">
              <w:rPr>
                <w:rFonts w:ascii="Trebuchet MS" w:hAnsi="Trebuchet MS"/>
                <w:lang w:eastAsia="ar-SA"/>
              </w:rPr>
              <w:t>K</w:t>
            </w:r>
            <w:r w:rsidRPr="00975F53">
              <w:rPr>
                <w:rFonts w:ascii="Trebuchet MS" w:hAnsi="Trebuchet MS"/>
                <w:vertAlign w:val="subscript"/>
                <w:lang w:eastAsia="ar-SA"/>
              </w:rPr>
              <w:t>2</w:t>
            </w:r>
          </w:p>
        </w:tc>
        <w:tc>
          <w:tcPr>
            <w:tcW w:w="7536" w:type="dxa"/>
          </w:tcPr>
          <w:p w14:paraId="01D0D3F7"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Izba Wytrzeźwień </w:t>
            </w:r>
          </w:p>
        </w:tc>
      </w:tr>
      <w:tr w:rsidR="00975F53" w:rsidRPr="00975F53" w14:paraId="76A8C356" w14:textId="77777777" w:rsidTr="00975F53">
        <w:tc>
          <w:tcPr>
            <w:tcW w:w="415" w:type="dxa"/>
          </w:tcPr>
          <w:p w14:paraId="250244A9" w14:textId="77777777" w:rsidR="00975F53" w:rsidRPr="00975F53" w:rsidRDefault="00975F53" w:rsidP="00975F53">
            <w:pPr>
              <w:numPr>
                <w:ilvl w:val="0"/>
                <w:numId w:val="19"/>
              </w:numPr>
              <w:suppressAutoHyphens/>
              <w:autoSpaceDE/>
              <w:autoSpaceDN/>
              <w:spacing w:after="160" w:line="360" w:lineRule="auto"/>
              <w:jc w:val="both"/>
              <w:rPr>
                <w:rFonts w:ascii="Trebuchet MS" w:hAnsi="Trebuchet MS"/>
                <w:b/>
                <w:bCs/>
              </w:rPr>
            </w:pPr>
          </w:p>
        </w:tc>
        <w:tc>
          <w:tcPr>
            <w:tcW w:w="691" w:type="dxa"/>
          </w:tcPr>
          <w:p w14:paraId="6310D013"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3</w:t>
            </w:r>
            <w:r w:rsidRPr="00975F53">
              <w:rPr>
                <w:rFonts w:ascii="Trebuchet MS" w:hAnsi="Trebuchet MS"/>
                <w:lang w:eastAsia="ar-SA"/>
              </w:rPr>
              <w:t>K</w:t>
            </w:r>
            <w:r w:rsidRPr="00975F53">
              <w:rPr>
                <w:rFonts w:ascii="Trebuchet MS" w:hAnsi="Trebuchet MS"/>
                <w:vertAlign w:val="subscript"/>
                <w:lang w:eastAsia="ar-SA"/>
              </w:rPr>
              <w:t>2</w:t>
            </w:r>
          </w:p>
        </w:tc>
        <w:tc>
          <w:tcPr>
            <w:tcW w:w="7536" w:type="dxa"/>
          </w:tcPr>
          <w:p w14:paraId="170B4A16"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Miejski Program Profilaktyki i Rozwiązywania Problemów Alkoholowych </w:t>
            </w:r>
            <w:r w:rsidRPr="00975F53">
              <w:rPr>
                <w:rFonts w:ascii="Trebuchet MS" w:hAnsi="Trebuchet MS"/>
                <w:lang w:eastAsia="ar-SA"/>
              </w:rPr>
              <w:br/>
              <w:t>oraz Przeciwdziałania Narkomanii  na lata 2023-2025</w:t>
            </w:r>
          </w:p>
        </w:tc>
      </w:tr>
      <w:tr w:rsidR="00975F53" w:rsidRPr="00975F53" w14:paraId="4A1BA37A" w14:textId="77777777" w:rsidTr="00975F53">
        <w:tc>
          <w:tcPr>
            <w:tcW w:w="8642" w:type="dxa"/>
            <w:gridSpan w:val="3"/>
          </w:tcPr>
          <w:p w14:paraId="435AAD2F"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b/>
                <w:lang w:eastAsia="ar-SA"/>
              </w:rPr>
              <w:t>Profilaktyka i leczenie uzależnień</w:t>
            </w:r>
          </w:p>
        </w:tc>
      </w:tr>
      <w:tr w:rsidR="00975F53" w:rsidRPr="00975F53" w14:paraId="6B3D97AD" w14:textId="77777777" w:rsidTr="00975F53">
        <w:tc>
          <w:tcPr>
            <w:tcW w:w="415" w:type="dxa"/>
          </w:tcPr>
          <w:p w14:paraId="215B4FB8" w14:textId="77777777" w:rsidR="00975F53" w:rsidRPr="00975F53" w:rsidRDefault="00975F53" w:rsidP="00975F53">
            <w:pPr>
              <w:numPr>
                <w:ilvl w:val="0"/>
                <w:numId w:val="20"/>
              </w:numPr>
              <w:suppressAutoHyphens/>
              <w:autoSpaceDE/>
              <w:autoSpaceDN/>
              <w:spacing w:after="160" w:line="360" w:lineRule="auto"/>
              <w:jc w:val="both"/>
              <w:rPr>
                <w:rFonts w:ascii="Trebuchet MS" w:hAnsi="Trebuchet MS"/>
                <w:b/>
                <w:bCs/>
              </w:rPr>
            </w:pPr>
          </w:p>
        </w:tc>
        <w:tc>
          <w:tcPr>
            <w:tcW w:w="691" w:type="dxa"/>
          </w:tcPr>
          <w:p w14:paraId="470E1BDC"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3</w:t>
            </w:r>
            <w:r w:rsidRPr="00975F53">
              <w:rPr>
                <w:rFonts w:ascii="Trebuchet MS" w:hAnsi="Trebuchet MS"/>
                <w:lang w:eastAsia="ar-SA"/>
              </w:rPr>
              <w:t>K</w:t>
            </w:r>
            <w:r w:rsidRPr="00975F53">
              <w:rPr>
                <w:rFonts w:ascii="Trebuchet MS" w:hAnsi="Trebuchet MS"/>
                <w:vertAlign w:val="subscript"/>
                <w:lang w:eastAsia="ar-SA"/>
              </w:rPr>
              <w:t>3</w:t>
            </w:r>
          </w:p>
        </w:tc>
        <w:tc>
          <w:tcPr>
            <w:tcW w:w="7536" w:type="dxa"/>
          </w:tcPr>
          <w:p w14:paraId="034FB4D9"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„Realizacja programów profilaktycznych z zakresu narkomanii oraz uzależnień behawioralnych”</w:t>
            </w:r>
          </w:p>
        </w:tc>
      </w:tr>
      <w:tr w:rsidR="00975F53" w:rsidRPr="00975F53" w14:paraId="592C2847" w14:textId="77777777" w:rsidTr="00975F53">
        <w:tc>
          <w:tcPr>
            <w:tcW w:w="415" w:type="dxa"/>
          </w:tcPr>
          <w:p w14:paraId="34F0C4C1" w14:textId="77777777" w:rsidR="00975F53" w:rsidRPr="00975F53" w:rsidRDefault="00975F53" w:rsidP="00975F53">
            <w:pPr>
              <w:numPr>
                <w:ilvl w:val="0"/>
                <w:numId w:val="20"/>
              </w:numPr>
              <w:suppressAutoHyphens/>
              <w:autoSpaceDE/>
              <w:autoSpaceDN/>
              <w:spacing w:after="160" w:line="360" w:lineRule="auto"/>
              <w:jc w:val="both"/>
              <w:rPr>
                <w:rFonts w:ascii="Trebuchet MS" w:hAnsi="Trebuchet MS"/>
                <w:b/>
                <w:bCs/>
              </w:rPr>
            </w:pPr>
          </w:p>
        </w:tc>
        <w:tc>
          <w:tcPr>
            <w:tcW w:w="691" w:type="dxa"/>
          </w:tcPr>
          <w:p w14:paraId="13B8F22A"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3</w:t>
            </w:r>
            <w:r w:rsidRPr="00975F53">
              <w:rPr>
                <w:rFonts w:ascii="Trebuchet MS" w:hAnsi="Trebuchet MS"/>
                <w:lang w:eastAsia="ar-SA"/>
              </w:rPr>
              <w:t>K</w:t>
            </w:r>
            <w:r w:rsidRPr="00975F53">
              <w:rPr>
                <w:rFonts w:ascii="Trebuchet MS" w:hAnsi="Trebuchet MS"/>
                <w:vertAlign w:val="subscript"/>
                <w:lang w:eastAsia="ar-SA"/>
              </w:rPr>
              <w:t>3</w:t>
            </w:r>
          </w:p>
        </w:tc>
        <w:tc>
          <w:tcPr>
            <w:tcW w:w="7536" w:type="dxa"/>
          </w:tcPr>
          <w:p w14:paraId="392EE4C3"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Prowadzenie zajęć profilaktyczno-wychowawczych dla dzieci i młodzieży</w:t>
            </w:r>
          </w:p>
        </w:tc>
      </w:tr>
      <w:tr w:rsidR="00975F53" w:rsidRPr="00975F53" w14:paraId="2F4FA103" w14:textId="77777777" w:rsidTr="00975F53">
        <w:tc>
          <w:tcPr>
            <w:tcW w:w="8642" w:type="dxa"/>
            <w:gridSpan w:val="3"/>
          </w:tcPr>
          <w:p w14:paraId="0E120C87"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lang w:eastAsia="ar-SA"/>
              </w:rPr>
              <w:t xml:space="preserve">Aktywizacja osób niepełnosprawnych i ich rodzin do pełnego uczestnictwa </w:t>
            </w:r>
            <w:r w:rsidRPr="00975F53">
              <w:rPr>
                <w:rFonts w:ascii="Trebuchet MS" w:hAnsi="Trebuchet MS"/>
                <w:b/>
                <w:lang w:eastAsia="ar-SA"/>
              </w:rPr>
              <w:br/>
              <w:t>w życiu społecznym i zawodowym</w:t>
            </w:r>
          </w:p>
        </w:tc>
      </w:tr>
      <w:tr w:rsidR="00975F53" w:rsidRPr="00975F53" w14:paraId="4DCF865C" w14:textId="77777777" w:rsidTr="00975F53">
        <w:tc>
          <w:tcPr>
            <w:tcW w:w="415" w:type="dxa"/>
          </w:tcPr>
          <w:p w14:paraId="1CE0BA6C" w14:textId="77777777" w:rsidR="00975F53" w:rsidRPr="00975F53" w:rsidRDefault="00975F53" w:rsidP="00975F53">
            <w:pPr>
              <w:numPr>
                <w:ilvl w:val="0"/>
                <w:numId w:val="21"/>
              </w:numPr>
              <w:suppressAutoHyphens/>
              <w:autoSpaceDE/>
              <w:autoSpaceDN/>
              <w:spacing w:after="160" w:line="360" w:lineRule="auto"/>
              <w:jc w:val="both"/>
              <w:rPr>
                <w:rFonts w:ascii="Trebuchet MS" w:hAnsi="Trebuchet MS"/>
                <w:b/>
                <w:bCs/>
              </w:rPr>
            </w:pPr>
          </w:p>
        </w:tc>
        <w:tc>
          <w:tcPr>
            <w:tcW w:w="691" w:type="dxa"/>
          </w:tcPr>
          <w:p w14:paraId="745C7BE6"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3</w:t>
            </w:r>
            <w:r w:rsidRPr="00975F53">
              <w:rPr>
                <w:rFonts w:ascii="Trebuchet MS" w:hAnsi="Trebuchet MS"/>
                <w:lang w:eastAsia="ar-SA"/>
              </w:rPr>
              <w:t>K</w:t>
            </w:r>
            <w:r w:rsidRPr="00975F53">
              <w:rPr>
                <w:rFonts w:ascii="Trebuchet MS" w:hAnsi="Trebuchet MS"/>
                <w:vertAlign w:val="subscript"/>
                <w:lang w:eastAsia="ar-SA"/>
              </w:rPr>
              <w:t>4</w:t>
            </w:r>
          </w:p>
        </w:tc>
        <w:tc>
          <w:tcPr>
            <w:tcW w:w="7536" w:type="dxa"/>
          </w:tcPr>
          <w:p w14:paraId="1B0A2F60"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cs="Arial"/>
              </w:rPr>
              <w:t>Rehabilitacja osób słabowidzących i niewidomych - dorosłych oraz dzieci</w:t>
            </w:r>
          </w:p>
        </w:tc>
      </w:tr>
      <w:tr w:rsidR="00975F53" w:rsidRPr="00975F53" w14:paraId="62311686" w14:textId="77777777" w:rsidTr="00975F53">
        <w:tc>
          <w:tcPr>
            <w:tcW w:w="415" w:type="dxa"/>
          </w:tcPr>
          <w:p w14:paraId="2D6268A4" w14:textId="77777777" w:rsidR="00975F53" w:rsidRPr="00975F53" w:rsidRDefault="00975F53" w:rsidP="00975F53">
            <w:pPr>
              <w:numPr>
                <w:ilvl w:val="0"/>
                <w:numId w:val="21"/>
              </w:numPr>
              <w:suppressAutoHyphens/>
              <w:autoSpaceDE/>
              <w:autoSpaceDN/>
              <w:spacing w:after="160" w:line="360" w:lineRule="auto"/>
              <w:jc w:val="both"/>
              <w:rPr>
                <w:rFonts w:ascii="Trebuchet MS" w:hAnsi="Trebuchet MS"/>
                <w:b/>
                <w:bCs/>
              </w:rPr>
            </w:pPr>
          </w:p>
        </w:tc>
        <w:tc>
          <w:tcPr>
            <w:tcW w:w="691" w:type="dxa"/>
          </w:tcPr>
          <w:p w14:paraId="335520AA"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3</w:t>
            </w:r>
            <w:r w:rsidRPr="00975F53">
              <w:rPr>
                <w:rFonts w:ascii="Trebuchet MS" w:hAnsi="Trebuchet MS"/>
                <w:lang w:eastAsia="ar-SA"/>
              </w:rPr>
              <w:t>K</w:t>
            </w:r>
            <w:r w:rsidRPr="00975F53">
              <w:rPr>
                <w:rFonts w:ascii="Trebuchet MS" w:hAnsi="Trebuchet MS"/>
                <w:vertAlign w:val="subscript"/>
                <w:lang w:eastAsia="ar-SA"/>
              </w:rPr>
              <w:t>4</w:t>
            </w:r>
          </w:p>
        </w:tc>
        <w:tc>
          <w:tcPr>
            <w:tcW w:w="7536" w:type="dxa"/>
          </w:tcPr>
          <w:p w14:paraId="63D2DF5D"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eastAsiaTheme="minorHAnsi" w:hAnsi="Trebuchet MS" w:cstheme="minorBidi"/>
                <w:bCs/>
                <w:lang w:eastAsia="en-US"/>
              </w:rPr>
              <w:t>Przeciwdziałanie marginalizacji i rehabilitacja niepełnosprawnych intelektualnie i ruchowo mieszkańców miasta Ruda Śląska</w:t>
            </w:r>
          </w:p>
        </w:tc>
      </w:tr>
      <w:tr w:rsidR="00975F53" w:rsidRPr="00975F53" w14:paraId="4661FEB8" w14:textId="77777777" w:rsidTr="00975F53">
        <w:tc>
          <w:tcPr>
            <w:tcW w:w="415" w:type="dxa"/>
          </w:tcPr>
          <w:p w14:paraId="1039EED8" w14:textId="77777777" w:rsidR="00975F53" w:rsidRPr="00975F53" w:rsidRDefault="00975F53" w:rsidP="00975F53">
            <w:pPr>
              <w:numPr>
                <w:ilvl w:val="0"/>
                <w:numId w:val="21"/>
              </w:numPr>
              <w:suppressAutoHyphens/>
              <w:autoSpaceDE/>
              <w:autoSpaceDN/>
              <w:spacing w:after="160" w:line="360" w:lineRule="auto"/>
              <w:jc w:val="both"/>
              <w:rPr>
                <w:rFonts w:ascii="Trebuchet MS" w:hAnsi="Trebuchet MS"/>
                <w:b/>
                <w:bCs/>
              </w:rPr>
            </w:pPr>
          </w:p>
        </w:tc>
        <w:tc>
          <w:tcPr>
            <w:tcW w:w="691" w:type="dxa"/>
          </w:tcPr>
          <w:p w14:paraId="198C97FB"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3</w:t>
            </w:r>
            <w:r w:rsidRPr="00975F53">
              <w:rPr>
                <w:rFonts w:ascii="Trebuchet MS" w:hAnsi="Trebuchet MS"/>
                <w:lang w:eastAsia="ar-SA"/>
              </w:rPr>
              <w:t>K</w:t>
            </w:r>
            <w:r w:rsidRPr="00975F53">
              <w:rPr>
                <w:rFonts w:ascii="Trebuchet MS" w:hAnsi="Trebuchet MS"/>
                <w:vertAlign w:val="subscript"/>
                <w:lang w:eastAsia="ar-SA"/>
              </w:rPr>
              <w:t>4</w:t>
            </w:r>
          </w:p>
        </w:tc>
        <w:tc>
          <w:tcPr>
            <w:tcW w:w="7536" w:type="dxa"/>
          </w:tcPr>
          <w:p w14:paraId="41AF44E9"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cs="Arial"/>
                <w:lang w:eastAsia="ar-SA"/>
              </w:rPr>
              <w:t>System Wczesnego Wspomagania Rozwoju</w:t>
            </w:r>
          </w:p>
        </w:tc>
      </w:tr>
      <w:tr w:rsidR="00975F53" w:rsidRPr="00975F53" w14:paraId="0E2C3B19" w14:textId="77777777" w:rsidTr="00975F53">
        <w:tc>
          <w:tcPr>
            <w:tcW w:w="415" w:type="dxa"/>
          </w:tcPr>
          <w:p w14:paraId="3875B262" w14:textId="77777777" w:rsidR="00975F53" w:rsidRPr="00975F53" w:rsidRDefault="00975F53" w:rsidP="00975F53">
            <w:pPr>
              <w:numPr>
                <w:ilvl w:val="0"/>
                <w:numId w:val="21"/>
              </w:numPr>
              <w:suppressAutoHyphens/>
              <w:autoSpaceDE/>
              <w:autoSpaceDN/>
              <w:spacing w:after="160" w:line="360" w:lineRule="auto"/>
              <w:jc w:val="both"/>
              <w:rPr>
                <w:rFonts w:ascii="Trebuchet MS" w:hAnsi="Trebuchet MS"/>
                <w:b/>
                <w:bCs/>
              </w:rPr>
            </w:pPr>
          </w:p>
        </w:tc>
        <w:tc>
          <w:tcPr>
            <w:tcW w:w="691" w:type="dxa"/>
          </w:tcPr>
          <w:p w14:paraId="164935C4"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3</w:t>
            </w:r>
            <w:r w:rsidRPr="00975F53">
              <w:rPr>
                <w:rFonts w:ascii="Trebuchet MS" w:hAnsi="Trebuchet MS"/>
                <w:lang w:eastAsia="ar-SA"/>
              </w:rPr>
              <w:t>K</w:t>
            </w:r>
            <w:r w:rsidRPr="00975F53">
              <w:rPr>
                <w:rFonts w:ascii="Trebuchet MS" w:hAnsi="Trebuchet MS"/>
                <w:vertAlign w:val="subscript"/>
                <w:lang w:eastAsia="ar-SA"/>
              </w:rPr>
              <w:t>4</w:t>
            </w:r>
          </w:p>
        </w:tc>
        <w:tc>
          <w:tcPr>
            <w:tcW w:w="7536" w:type="dxa"/>
          </w:tcPr>
          <w:p w14:paraId="11A063B7"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Wieloaspektowa opieka nad dzieckiem z zaburzeniami mowy, głuchym, niedosłyszącym, niedowidzącym i niewidomym </w:t>
            </w:r>
          </w:p>
        </w:tc>
      </w:tr>
    </w:tbl>
    <w:p w14:paraId="51E3D964" w14:textId="77777777" w:rsidR="00975F53" w:rsidRPr="00975F53" w:rsidRDefault="00975F53" w:rsidP="00975F53">
      <w:pPr>
        <w:adjustRightInd w:val="0"/>
        <w:spacing w:line="360" w:lineRule="auto"/>
        <w:jc w:val="both"/>
        <w:rPr>
          <w:rFonts w:ascii="Trebuchet MS" w:hAnsi="Trebuchet MS"/>
          <w:b/>
          <w:bCs/>
        </w:rPr>
      </w:pPr>
    </w:p>
    <w:p w14:paraId="2D17AAB8" w14:textId="77777777" w:rsidR="00975F53" w:rsidRPr="00975F53" w:rsidRDefault="00975F53" w:rsidP="00975F53">
      <w:pPr>
        <w:adjustRightInd w:val="0"/>
        <w:spacing w:line="360" w:lineRule="auto"/>
        <w:jc w:val="both"/>
        <w:rPr>
          <w:rFonts w:ascii="Trebuchet MS" w:hAnsi="Trebuchet MS"/>
          <w:b/>
          <w:bCs/>
        </w:rPr>
      </w:pPr>
    </w:p>
    <w:p w14:paraId="7FFD2311" w14:textId="77777777" w:rsidR="00975F53" w:rsidRPr="00975F53" w:rsidRDefault="00975F53" w:rsidP="00975F53">
      <w:pPr>
        <w:adjustRightInd w:val="0"/>
        <w:spacing w:line="360" w:lineRule="auto"/>
        <w:jc w:val="both"/>
        <w:rPr>
          <w:rFonts w:ascii="Trebuchet MS" w:hAnsi="Trebuchet MS"/>
        </w:rPr>
      </w:pPr>
      <w:r w:rsidRPr="00975F53">
        <w:rPr>
          <w:rFonts w:ascii="Trebuchet MS" w:hAnsi="Trebuchet MS"/>
          <w:b/>
          <w:bCs/>
        </w:rPr>
        <w:t xml:space="preserve">CEL STRATEGICZNY </w:t>
      </w:r>
      <w:r w:rsidRPr="00975F53">
        <w:rPr>
          <w:rFonts w:ascii="Trebuchet MS" w:hAnsi="Trebuchet MS"/>
          <w:b/>
        </w:rPr>
        <w:t>(C4)</w:t>
      </w:r>
    </w:p>
    <w:p w14:paraId="2D37354B"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bCs/>
        </w:rPr>
        <w:t>Rozwój godnych warunków zamieszkania</w:t>
      </w:r>
    </w:p>
    <w:p w14:paraId="3A044A4D"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bCs/>
        </w:rPr>
        <w:t>Koordynator: Aleksandra Zachariasz</w:t>
      </w:r>
    </w:p>
    <w:p w14:paraId="51A32D76" w14:textId="77777777" w:rsidR="00975F53" w:rsidRPr="00975F53" w:rsidRDefault="00975F53" w:rsidP="00975F53">
      <w:pPr>
        <w:suppressAutoHyphens/>
        <w:autoSpaceDE/>
        <w:autoSpaceDN/>
        <w:spacing w:line="360" w:lineRule="auto"/>
        <w:jc w:val="both"/>
        <w:rPr>
          <w:rFonts w:ascii="Trebuchet MS" w:hAnsi="Trebuchet MS"/>
          <w:b/>
          <w:bCs/>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8021"/>
      </w:tblGrid>
      <w:tr w:rsidR="00975F53" w:rsidRPr="00975F53" w14:paraId="177646C4" w14:textId="77777777" w:rsidTr="00975F53">
        <w:tc>
          <w:tcPr>
            <w:tcW w:w="9209" w:type="dxa"/>
            <w:gridSpan w:val="3"/>
          </w:tcPr>
          <w:p w14:paraId="7C13D843"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b/>
              </w:rPr>
              <w:t>Zwiększenie zasobów lokali socjalnych</w:t>
            </w:r>
          </w:p>
        </w:tc>
      </w:tr>
      <w:tr w:rsidR="00975F53" w:rsidRPr="00975F53" w14:paraId="10016FF2" w14:textId="77777777" w:rsidTr="00975F53">
        <w:tc>
          <w:tcPr>
            <w:tcW w:w="468" w:type="dxa"/>
          </w:tcPr>
          <w:p w14:paraId="2F859297" w14:textId="77777777" w:rsidR="00975F53" w:rsidRPr="00975F53" w:rsidRDefault="00975F53" w:rsidP="00975F53">
            <w:pPr>
              <w:numPr>
                <w:ilvl w:val="0"/>
                <w:numId w:val="22"/>
              </w:numPr>
              <w:suppressAutoHyphens/>
              <w:autoSpaceDE/>
              <w:autoSpaceDN/>
              <w:spacing w:after="160" w:line="360" w:lineRule="auto"/>
              <w:jc w:val="both"/>
              <w:rPr>
                <w:rFonts w:ascii="Trebuchet MS" w:hAnsi="Trebuchet MS"/>
                <w:lang w:eastAsia="ar-SA"/>
              </w:rPr>
            </w:pPr>
          </w:p>
        </w:tc>
        <w:tc>
          <w:tcPr>
            <w:tcW w:w="720" w:type="dxa"/>
          </w:tcPr>
          <w:p w14:paraId="325565FA"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4</w:t>
            </w:r>
            <w:r w:rsidRPr="00975F53">
              <w:rPr>
                <w:rFonts w:ascii="Trebuchet MS" w:hAnsi="Trebuchet MS"/>
                <w:lang w:eastAsia="ar-SA"/>
              </w:rPr>
              <w:t>K</w:t>
            </w:r>
            <w:r w:rsidRPr="00975F53">
              <w:rPr>
                <w:rFonts w:ascii="Trebuchet MS" w:hAnsi="Trebuchet MS"/>
                <w:vertAlign w:val="subscript"/>
                <w:lang w:eastAsia="ar-SA"/>
              </w:rPr>
              <w:t>1</w:t>
            </w:r>
          </w:p>
        </w:tc>
        <w:tc>
          <w:tcPr>
            <w:tcW w:w="8021" w:type="dxa"/>
          </w:tcPr>
          <w:p w14:paraId="1135E75D" w14:textId="77777777" w:rsidR="00975F53" w:rsidRPr="00975F53" w:rsidRDefault="00975F53" w:rsidP="00975F53">
            <w:pPr>
              <w:autoSpaceDE/>
              <w:autoSpaceDN/>
              <w:spacing w:line="360" w:lineRule="auto"/>
              <w:jc w:val="both"/>
              <w:rPr>
                <w:rFonts w:ascii="Trebuchet MS" w:hAnsi="Trebuchet MS"/>
              </w:rPr>
            </w:pPr>
            <w:r w:rsidRPr="00975F53">
              <w:rPr>
                <w:rFonts w:ascii="Trebuchet MS" w:hAnsi="Trebuchet MS"/>
              </w:rPr>
              <w:t>Wynajmowanie lokali z innych niż gminne zasobów mieszkaniowych z przeznaczeniem do najmu socjalnego</w:t>
            </w:r>
          </w:p>
        </w:tc>
      </w:tr>
      <w:tr w:rsidR="00975F53" w:rsidRPr="00975F53" w14:paraId="68E35F42" w14:textId="77777777" w:rsidTr="00975F53">
        <w:tc>
          <w:tcPr>
            <w:tcW w:w="468" w:type="dxa"/>
          </w:tcPr>
          <w:p w14:paraId="223054BB" w14:textId="77777777" w:rsidR="00975F53" w:rsidRPr="00975F53" w:rsidRDefault="00975F53" w:rsidP="00975F53">
            <w:pPr>
              <w:numPr>
                <w:ilvl w:val="0"/>
                <w:numId w:val="22"/>
              </w:numPr>
              <w:suppressAutoHyphens/>
              <w:autoSpaceDE/>
              <w:autoSpaceDN/>
              <w:spacing w:after="160" w:line="360" w:lineRule="auto"/>
              <w:jc w:val="both"/>
              <w:rPr>
                <w:rFonts w:ascii="Trebuchet MS" w:hAnsi="Trebuchet MS"/>
                <w:lang w:eastAsia="ar-SA"/>
              </w:rPr>
            </w:pPr>
          </w:p>
        </w:tc>
        <w:tc>
          <w:tcPr>
            <w:tcW w:w="720" w:type="dxa"/>
          </w:tcPr>
          <w:p w14:paraId="332F5E27"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4</w:t>
            </w:r>
            <w:r w:rsidRPr="00975F53">
              <w:rPr>
                <w:rFonts w:ascii="Trebuchet MS" w:hAnsi="Trebuchet MS"/>
                <w:lang w:eastAsia="ar-SA"/>
              </w:rPr>
              <w:t>K</w:t>
            </w:r>
            <w:r w:rsidRPr="00975F53">
              <w:rPr>
                <w:rFonts w:ascii="Trebuchet MS" w:hAnsi="Trebuchet MS"/>
                <w:vertAlign w:val="subscript"/>
                <w:lang w:eastAsia="ar-SA"/>
              </w:rPr>
              <w:t>1</w:t>
            </w:r>
          </w:p>
        </w:tc>
        <w:tc>
          <w:tcPr>
            <w:tcW w:w="8021" w:type="dxa"/>
          </w:tcPr>
          <w:p w14:paraId="3B3BDE4D" w14:textId="77777777" w:rsidR="00975F53" w:rsidRPr="00975F53" w:rsidRDefault="00975F53" w:rsidP="00975F53">
            <w:pPr>
              <w:autoSpaceDE/>
              <w:autoSpaceDN/>
              <w:spacing w:line="360" w:lineRule="auto"/>
              <w:jc w:val="both"/>
              <w:rPr>
                <w:rFonts w:ascii="Trebuchet MS" w:hAnsi="Trebuchet MS"/>
              </w:rPr>
            </w:pPr>
            <w:r w:rsidRPr="00975F53">
              <w:rPr>
                <w:rFonts w:ascii="Trebuchet MS" w:hAnsi="Trebuchet MS"/>
                <w:bCs/>
                <w:lang w:eastAsia="ar-SA"/>
              </w:rPr>
              <w:t>Zasiedlanie lokali w ramach współpracy z TBS Dombud Sp. z o.o.</w:t>
            </w:r>
          </w:p>
        </w:tc>
      </w:tr>
      <w:tr w:rsidR="00975F53" w:rsidRPr="00975F53" w14:paraId="72BA2302" w14:textId="77777777" w:rsidTr="00975F53">
        <w:tc>
          <w:tcPr>
            <w:tcW w:w="468" w:type="dxa"/>
          </w:tcPr>
          <w:p w14:paraId="75CA54AC" w14:textId="77777777" w:rsidR="00975F53" w:rsidRPr="00975F53" w:rsidRDefault="00975F53" w:rsidP="00975F53">
            <w:pPr>
              <w:numPr>
                <w:ilvl w:val="0"/>
                <w:numId w:val="22"/>
              </w:numPr>
              <w:suppressAutoHyphens/>
              <w:autoSpaceDE/>
              <w:autoSpaceDN/>
              <w:spacing w:after="160" w:line="360" w:lineRule="auto"/>
              <w:jc w:val="both"/>
              <w:rPr>
                <w:rFonts w:ascii="Trebuchet MS" w:hAnsi="Trebuchet MS"/>
                <w:lang w:eastAsia="ar-SA"/>
              </w:rPr>
            </w:pPr>
          </w:p>
        </w:tc>
        <w:tc>
          <w:tcPr>
            <w:tcW w:w="720" w:type="dxa"/>
          </w:tcPr>
          <w:p w14:paraId="6E1F3854"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4</w:t>
            </w:r>
            <w:r w:rsidRPr="00975F53">
              <w:rPr>
                <w:rFonts w:ascii="Trebuchet MS" w:hAnsi="Trebuchet MS"/>
                <w:lang w:eastAsia="ar-SA"/>
              </w:rPr>
              <w:t>K</w:t>
            </w:r>
            <w:r w:rsidRPr="00975F53">
              <w:rPr>
                <w:rFonts w:ascii="Trebuchet MS" w:hAnsi="Trebuchet MS"/>
                <w:vertAlign w:val="subscript"/>
                <w:lang w:eastAsia="ar-SA"/>
              </w:rPr>
              <w:t>1</w:t>
            </w:r>
          </w:p>
        </w:tc>
        <w:tc>
          <w:tcPr>
            <w:tcW w:w="8021" w:type="dxa"/>
          </w:tcPr>
          <w:p w14:paraId="3EC0D372" w14:textId="77777777" w:rsidR="00975F53" w:rsidRPr="00975F53" w:rsidRDefault="00975F53" w:rsidP="00975F53">
            <w:pPr>
              <w:autoSpaceDE/>
              <w:autoSpaceDN/>
              <w:spacing w:line="360" w:lineRule="auto"/>
              <w:jc w:val="both"/>
              <w:rPr>
                <w:rFonts w:ascii="Trebuchet MS" w:hAnsi="Trebuchet MS"/>
                <w:bCs/>
                <w:lang w:eastAsia="ar-SA"/>
              </w:rPr>
            </w:pPr>
            <w:r w:rsidRPr="00975F53">
              <w:rPr>
                <w:rFonts w:ascii="Trebuchet MS" w:hAnsi="Trebuchet MS"/>
                <w:bCs/>
                <w:lang w:eastAsia="ar-SA"/>
              </w:rPr>
              <w:t>Przekształcenie lokali użytkowych lub lokali wyłączonych z użytkowania na lokale mieszkalne</w:t>
            </w:r>
          </w:p>
        </w:tc>
      </w:tr>
    </w:tbl>
    <w:p w14:paraId="69DE0546" w14:textId="77777777" w:rsidR="00975F53" w:rsidRPr="00975F53" w:rsidRDefault="00975F53" w:rsidP="00975F53">
      <w:pPr>
        <w:adjustRightInd w:val="0"/>
        <w:spacing w:line="360" w:lineRule="auto"/>
        <w:jc w:val="both"/>
        <w:rPr>
          <w:rFonts w:ascii="Trebuchet MS" w:hAnsi="Trebuchet MS"/>
          <w:b/>
          <w:bCs/>
        </w:rPr>
      </w:pPr>
    </w:p>
    <w:p w14:paraId="057D50E2" w14:textId="77777777" w:rsidR="00975F53" w:rsidRDefault="00975F53" w:rsidP="00975F53">
      <w:pPr>
        <w:adjustRightInd w:val="0"/>
        <w:spacing w:line="360" w:lineRule="auto"/>
        <w:jc w:val="both"/>
        <w:rPr>
          <w:rFonts w:ascii="Trebuchet MS" w:hAnsi="Trebuchet MS"/>
          <w:b/>
          <w:bCs/>
        </w:rPr>
      </w:pPr>
    </w:p>
    <w:p w14:paraId="4F6F5245" w14:textId="77777777" w:rsidR="00975F53" w:rsidRDefault="00975F53" w:rsidP="00975F53">
      <w:pPr>
        <w:adjustRightInd w:val="0"/>
        <w:spacing w:line="360" w:lineRule="auto"/>
        <w:jc w:val="both"/>
        <w:rPr>
          <w:rFonts w:ascii="Trebuchet MS" w:hAnsi="Trebuchet MS"/>
          <w:b/>
          <w:bCs/>
        </w:rPr>
      </w:pPr>
    </w:p>
    <w:p w14:paraId="1DDBBCE8" w14:textId="77777777" w:rsidR="00975F53" w:rsidRDefault="00975F53" w:rsidP="00975F53">
      <w:pPr>
        <w:adjustRightInd w:val="0"/>
        <w:spacing w:line="360" w:lineRule="auto"/>
        <w:jc w:val="both"/>
        <w:rPr>
          <w:rFonts w:ascii="Trebuchet MS" w:hAnsi="Trebuchet MS"/>
          <w:b/>
          <w:bCs/>
        </w:rPr>
      </w:pPr>
    </w:p>
    <w:p w14:paraId="78A3A148" w14:textId="77777777" w:rsidR="00975F53" w:rsidRPr="00975F53" w:rsidRDefault="00975F53" w:rsidP="00975F53">
      <w:pPr>
        <w:adjustRightInd w:val="0"/>
        <w:spacing w:line="360" w:lineRule="auto"/>
        <w:jc w:val="both"/>
        <w:rPr>
          <w:rFonts w:ascii="Trebuchet MS" w:hAnsi="Trebuchet MS"/>
          <w:b/>
          <w:bCs/>
        </w:rPr>
      </w:pPr>
    </w:p>
    <w:p w14:paraId="3394AAA5" w14:textId="77777777" w:rsidR="00975F53" w:rsidRPr="00975F53" w:rsidRDefault="00975F53" w:rsidP="00975F53">
      <w:pPr>
        <w:adjustRightInd w:val="0"/>
        <w:spacing w:line="360" w:lineRule="auto"/>
        <w:jc w:val="both"/>
        <w:rPr>
          <w:rFonts w:ascii="Trebuchet MS" w:hAnsi="Trebuchet MS"/>
        </w:rPr>
      </w:pPr>
      <w:r w:rsidRPr="00975F53">
        <w:rPr>
          <w:rFonts w:ascii="Trebuchet MS" w:hAnsi="Trebuchet MS"/>
          <w:b/>
          <w:bCs/>
        </w:rPr>
        <w:t xml:space="preserve">CEL STRATEGICZNY </w:t>
      </w:r>
      <w:r w:rsidRPr="00975F53">
        <w:rPr>
          <w:rFonts w:ascii="Trebuchet MS" w:hAnsi="Trebuchet MS"/>
          <w:b/>
        </w:rPr>
        <w:t>(C5)</w:t>
      </w:r>
    </w:p>
    <w:p w14:paraId="69634CC9"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bCs/>
        </w:rPr>
        <w:t>Rozwój systemu działań edukacyjnych, wychowawczych i profilaktycznych</w:t>
      </w:r>
    </w:p>
    <w:p w14:paraId="2185BAD9"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bCs/>
        </w:rPr>
        <w:t>Koordynator: Ilona Milik</w:t>
      </w:r>
    </w:p>
    <w:p w14:paraId="225DEC07" w14:textId="77777777" w:rsidR="00975F53" w:rsidRPr="00975F53" w:rsidRDefault="00975F53" w:rsidP="00975F53">
      <w:pPr>
        <w:suppressAutoHyphens/>
        <w:autoSpaceDE/>
        <w:autoSpaceDN/>
        <w:spacing w:line="360" w:lineRule="auto"/>
        <w:jc w:val="both"/>
        <w:rPr>
          <w:rFonts w:ascii="Trebuchet MS" w:hAnsi="Trebuchet MS"/>
          <w:b/>
          <w:bCs/>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8021"/>
      </w:tblGrid>
      <w:tr w:rsidR="00975F53" w:rsidRPr="00975F53" w14:paraId="0751E264" w14:textId="77777777" w:rsidTr="00975F53">
        <w:tc>
          <w:tcPr>
            <w:tcW w:w="9209" w:type="dxa"/>
            <w:gridSpan w:val="3"/>
          </w:tcPr>
          <w:p w14:paraId="0834902E"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lang w:eastAsia="ar-SA"/>
              </w:rPr>
              <w:t>Wzmacnianie roli placówek oświatowych we wszechstronnym rozwoju dzieci i młodzieży</w:t>
            </w:r>
          </w:p>
        </w:tc>
      </w:tr>
      <w:tr w:rsidR="00975F53" w:rsidRPr="00975F53" w14:paraId="677C9921" w14:textId="77777777" w:rsidTr="00975F53">
        <w:tc>
          <w:tcPr>
            <w:tcW w:w="468" w:type="dxa"/>
          </w:tcPr>
          <w:p w14:paraId="6B66D63D" w14:textId="77777777" w:rsidR="00975F53" w:rsidRPr="00975F53" w:rsidRDefault="00975F53" w:rsidP="00975F53">
            <w:pPr>
              <w:numPr>
                <w:ilvl w:val="0"/>
                <w:numId w:val="23"/>
              </w:numPr>
              <w:suppressAutoHyphens/>
              <w:autoSpaceDE/>
              <w:autoSpaceDN/>
              <w:spacing w:after="160" w:line="360" w:lineRule="auto"/>
              <w:jc w:val="both"/>
              <w:rPr>
                <w:rFonts w:ascii="Trebuchet MS" w:hAnsi="Trebuchet MS"/>
                <w:b/>
                <w:bCs/>
              </w:rPr>
            </w:pPr>
          </w:p>
        </w:tc>
        <w:tc>
          <w:tcPr>
            <w:tcW w:w="720" w:type="dxa"/>
          </w:tcPr>
          <w:p w14:paraId="6335E00A"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5</w:t>
            </w:r>
            <w:r w:rsidRPr="00975F53">
              <w:rPr>
                <w:rFonts w:ascii="Trebuchet MS" w:hAnsi="Trebuchet MS"/>
                <w:lang w:eastAsia="ar-SA"/>
              </w:rPr>
              <w:t>K</w:t>
            </w:r>
            <w:r w:rsidRPr="00975F53">
              <w:rPr>
                <w:rFonts w:ascii="Trebuchet MS" w:hAnsi="Trebuchet MS"/>
                <w:vertAlign w:val="subscript"/>
                <w:lang w:eastAsia="ar-SA"/>
              </w:rPr>
              <w:t>2</w:t>
            </w:r>
          </w:p>
        </w:tc>
        <w:tc>
          <w:tcPr>
            <w:tcW w:w="8021" w:type="dxa"/>
          </w:tcPr>
          <w:p w14:paraId="24E0BF78"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„Nasz region – nasz czysty Dom”</w:t>
            </w:r>
          </w:p>
        </w:tc>
      </w:tr>
      <w:tr w:rsidR="00975F53" w:rsidRPr="00975F53" w14:paraId="4C0784FF" w14:textId="77777777" w:rsidTr="00975F53">
        <w:tc>
          <w:tcPr>
            <w:tcW w:w="468" w:type="dxa"/>
          </w:tcPr>
          <w:p w14:paraId="320B7330" w14:textId="77777777" w:rsidR="00975F53" w:rsidRPr="00975F53" w:rsidRDefault="00975F53" w:rsidP="00975F53">
            <w:pPr>
              <w:numPr>
                <w:ilvl w:val="0"/>
                <w:numId w:val="23"/>
              </w:numPr>
              <w:suppressAutoHyphens/>
              <w:autoSpaceDE/>
              <w:autoSpaceDN/>
              <w:spacing w:after="160" w:line="360" w:lineRule="auto"/>
              <w:jc w:val="both"/>
              <w:rPr>
                <w:rFonts w:ascii="Trebuchet MS" w:hAnsi="Trebuchet MS"/>
                <w:b/>
                <w:bCs/>
              </w:rPr>
            </w:pPr>
          </w:p>
        </w:tc>
        <w:tc>
          <w:tcPr>
            <w:tcW w:w="720" w:type="dxa"/>
          </w:tcPr>
          <w:p w14:paraId="7C4EB700"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5</w:t>
            </w:r>
            <w:r w:rsidRPr="00975F53">
              <w:rPr>
                <w:rFonts w:ascii="Trebuchet MS" w:hAnsi="Trebuchet MS"/>
                <w:lang w:eastAsia="ar-SA"/>
              </w:rPr>
              <w:t>K</w:t>
            </w:r>
            <w:r w:rsidRPr="00975F53">
              <w:rPr>
                <w:rFonts w:ascii="Trebuchet MS" w:hAnsi="Trebuchet MS"/>
                <w:vertAlign w:val="subscript"/>
                <w:lang w:eastAsia="ar-SA"/>
              </w:rPr>
              <w:t>2</w:t>
            </w:r>
          </w:p>
        </w:tc>
        <w:tc>
          <w:tcPr>
            <w:tcW w:w="8021" w:type="dxa"/>
          </w:tcPr>
          <w:p w14:paraId="72CF6E89"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Mały Ratownik Medyczny </w:t>
            </w:r>
          </w:p>
        </w:tc>
      </w:tr>
      <w:tr w:rsidR="00975F53" w:rsidRPr="00975F53" w14:paraId="3C4F07E6" w14:textId="77777777" w:rsidTr="00975F53">
        <w:tc>
          <w:tcPr>
            <w:tcW w:w="9209" w:type="dxa"/>
            <w:gridSpan w:val="3"/>
          </w:tcPr>
          <w:p w14:paraId="57860500"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lang w:eastAsia="ar-SA"/>
              </w:rPr>
              <w:t>Poszerzanie działań wychowawczo-profilaktycznych</w:t>
            </w:r>
          </w:p>
        </w:tc>
      </w:tr>
      <w:tr w:rsidR="00975F53" w:rsidRPr="00975F53" w14:paraId="37C0CBBF" w14:textId="77777777" w:rsidTr="00975F53">
        <w:tc>
          <w:tcPr>
            <w:tcW w:w="468" w:type="dxa"/>
          </w:tcPr>
          <w:p w14:paraId="3EEED367" w14:textId="77777777" w:rsidR="00975F53" w:rsidRPr="00975F53" w:rsidRDefault="00975F53" w:rsidP="00975F53">
            <w:pPr>
              <w:numPr>
                <w:ilvl w:val="0"/>
                <w:numId w:val="24"/>
              </w:numPr>
              <w:suppressAutoHyphens/>
              <w:autoSpaceDE/>
              <w:autoSpaceDN/>
              <w:spacing w:after="160" w:line="360" w:lineRule="auto"/>
              <w:jc w:val="both"/>
              <w:rPr>
                <w:rFonts w:ascii="Trebuchet MS" w:hAnsi="Trebuchet MS"/>
                <w:b/>
                <w:bCs/>
              </w:rPr>
            </w:pPr>
          </w:p>
        </w:tc>
        <w:tc>
          <w:tcPr>
            <w:tcW w:w="720" w:type="dxa"/>
          </w:tcPr>
          <w:p w14:paraId="6B30EFE1"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5</w:t>
            </w:r>
            <w:r w:rsidRPr="00975F53">
              <w:rPr>
                <w:rFonts w:ascii="Trebuchet MS" w:hAnsi="Trebuchet MS"/>
                <w:lang w:eastAsia="ar-SA"/>
              </w:rPr>
              <w:t>K</w:t>
            </w:r>
            <w:r w:rsidRPr="00975F53">
              <w:rPr>
                <w:rFonts w:ascii="Trebuchet MS" w:hAnsi="Trebuchet MS"/>
                <w:vertAlign w:val="subscript"/>
                <w:lang w:eastAsia="ar-SA"/>
              </w:rPr>
              <w:t>3</w:t>
            </w:r>
          </w:p>
        </w:tc>
        <w:tc>
          <w:tcPr>
            <w:tcW w:w="8021" w:type="dxa"/>
          </w:tcPr>
          <w:p w14:paraId="4F6F864B" w14:textId="77777777" w:rsidR="00975F53" w:rsidRPr="00975F53" w:rsidRDefault="00975F53" w:rsidP="00975F53">
            <w:pPr>
              <w:autoSpaceDE/>
              <w:autoSpaceDN/>
              <w:spacing w:line="360" w:lineRule="auto"/>
              <w:jc w:val="both"/>
              <w:rPr>
                <w:rFonts w:ascii="Trebuchet MS" w:hAnsi="Trebuchet MS"/>
              </w:rPr>
            </w:pPr>
            <w:r w:rsidRPr="00975F53">
              <w:rPr>
                <w:rFonts w:ascii="Trebuchet MS" w:hAnsi="Trebuchet MS"/>
              </w:rPr>
              <w:t>„Mikrosystem ekologiczno-zdrowotno-wychowawczy SP 13 w Rudzie Śląskiej”</w:t>
            </w:r>
          </w:p>
        </w:tc>
      </w:tr>
      <w:tr w:rsidR="00975F53" w:rsidRPr="00975F53" w14:paraId="054CA508" w14:textId="77777777" w:rsidTr="00975F53">
        <w:tc>
          <w:tcPr>
            <w:tcW w:w="468" w:type="dxa"/>
          </w:tcPr>
          <w:p w14:paraId="7A5537A0" w14:textId="77777777" w:rsidR="00975F53" w:rsidRPr="00975F53" w:rsidRDefault="00975F53" w:rsidP="00975F53">
            <w:pPr>
              <w:numPr>
                <w:ilvl w:val="0"/>
                <w:numId w:val="24"/>
              </w:numPr>
              <w:suppressAutoHyphens/>
              <w:autoSpaceDE/>
              <w:autoSpaceDN/>
              <w:spacing w:after="160" w:line="360" w:lineRule="auto"/>
              <w:jc w:val="both"/>
              <w:rPr>
                <w:rFonts w:ascii="Trebuchet MS" w:hAnsi="Trebuchet MS"/>
                <w:b/>
                <w:bCs/>
              </w:rPr>
            </w:pPr>
          </w:p>
        </w:tc>
        <w:tc>
          <w:tcPr>
            <w:tcW w:w="720" w:type="dxa"/>
          </w:tcPr>
          <w:p w14:paraId="3243DBC7"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5</w:t>
            </w:r>
            <w:r w:rsidRPr="00975F53">
              <w:rPr>
                <w:rFonts w:ascii="Trebuchet MS" w:hAnsi="Trebuchet MS"/>
                <w:lang w:eastAsia="ar-SA"/>
              </w:rPr>
              <w:t>K</w:t>
            </w:r>
            <w:r w:rsidRPr="00975F53">
              <w:rPr>
                <w:rFonts w:ascii="Trebuchet MS" w:hAnsi="Trebuchet MS"/>
                <w:vertAlign w:val="subscript"/>
                <w:lang w:eastAsia="ar-SA"/>
              </w:rPr>
              <w:t>3</w:t>
            </w:r>
          </w:p>
        </w:tc>
        <w:tc>
          <w:tcPr>
            <w:tcW w:w="8021" w:type="dxa"/>
          </w:tcPr>
          <w:p w14:paraId="7053356F" w14:textId="77777777" w:rsidR="00975F53" w:rsidRPr="00975F53" w:rsidRDefault="00975F53" w:rsidP="00975F53">
            <w:pPr>
              <w:autoSpaceDE/>
              <w:autoSpaceDN/>
              <w:spacing w:line="360" w:lineRule="auto"/>
              <w:jc w:val="both"/>
              <w:rPr>
                <w:rFonts w:ascii="Trebuchet MS" w:hAnsi="Trebuchet MS"/>
              </w:rPr>
            </w:pPr>
            <w:r w:rsidRPr="00975F53">
              <w:rPr>
                <w:rFonts w:ascii="Trebuchet MS" w:hAnsi="Trebuchet MS"/>
              </w:rPr>
              <w:t>„W sieci uzależnienia i cyberprzemocy”</w:t>
            </w:r>
          </w:p>
        </w:tc>
      </w:tr>
      <w:tr w:rsidR="00975F53" w:rsidRPr="00975F53" w14:paraId="552F6EFF" w14:textId="77777777" w:rsidTr="00975F53">
        <w:tc>
          <w:tcPr>
            <w:tcW w:w="9209" w:type="dxa"/>
            <w:gridSpan w:val="3"/>
          </w:tcPr>
          <w:p w14:paraId="6863E398"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b/>
                <w:lang w:eastAsia="ar-SA"/>
              </w:rPr>
              <w:t>Przeciwdziałanie przedwczesnemu wypadaniu z systemu edukacji</w:t>
            </w:r>
          </w:p>
        </w:tc>
      </w:tr>
      <w:tr w:rsidR="00975F53" w:rsidRPr="00975F53" w14:paraId="679330E9" w14:textId="77777777" w:rsidTr="00975F53">
        <w:tc>
          <w:tcPr>
            <w:tcW w:w="468" w:type="dxa"/>
          </w:tcPr>
          <w:p w14:paraId="17C21191" w14:textId="77777777" w:rsidR="00975F53" w:rsidRPr="00975F53" w:rsidRDefault="00975F53" w:rsidP="00975F53">
            <w:pPr>
              <w:numPr>
                <w:ilvl w:val="0"/>
                <w:numId w:val="25"/>
              </w:numPr>
              <w:suppressAutoHyphens/>
              <w:autoSpaceDE/>
              <w:autoSpaceDN/>
              <w:spacing w:after="160" w:line="360" w:lineRule="auto"/>
              <w:jc w:val="both"/>
              <w:rPr>
                <w:rFonts w:ascii="Trebuchet MS" w:hAnsi="Trebuchet MS"/>
                <w:b/>
                <w:bCs/>
              </w:rPr>
            </w:pPr>
          </w:p>
        </w:tc>
        <w:tc>
          <w:tcPr>
            <w:tcW w:w="720" w:type="dxa"/>
          </w:tcPr>
          <w:p w14:paraId="0B28B4DB"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5</w:t>
            </w:r>
            <w:r w:rsidRPr="00975F53">
              <w:rPr>
                <w:rFonts w:ascii="Trebuchet MS" w:hAnsi="Trebuchet MS"/>
                <w:lang w:eastAsia="ar-SA"/>
              </w:rPr>
              <w:t>K</w:t>
            </w:r>
            <w:r w:rsidRPr="00975F53">
              <w:rPr>
                <w:rFonts w:ascii="Trebuchet MS" w:hAnsi="Trebuchet MS"/>
                <w:vertAlign w:val="subscript"/>
                <w:lang w:eastAsia="ar-SA"/>
              </w:rPr>
              <w:t>4</w:t>
            </w:r>
          </w:p>
        </w:tc>
        <w:tc>
          <w:tcPr>
            <w:tcW w:w="8021" w:type="dxa"/>
          </w:tcPr>
          <w:p w14:paraId="33AEEC7B"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Działalność asystenta romskiego w Szkole Podstawowej</w:t>
            </w:r>
          </w:p>
        </w:tc>
      </w:tr>
      <w:tr w:rsidR="00975F53" w:rsidRPr="00975F53" w14:paraId="58EA5408" w14:textId="77777777" w:rsidTr="00975F53">
        <w:tc>
          <w:tcPr>
            <w:tcW w:w="9209" w:type="dxa"/>
            <w:gridSpan w:val="3"/>
          </w:tcPr>
          <w:p w14:paraId="14C83A1B" w14:textId="77777777" w:rsidR="00975F53" w:rsidRPr="00975F53" w:rsidRDefault="00975F53" w:rsidP="00975F53">
            <w:pPr>
              <w:suppressAutoHyphens/>
              <w:autoSpaceDE/>
              <w:autoSpaceDN/>
              <w:spacing w:line="360" w:lineRule="auto"/>
              <w:rPr>
                <w:rFonts w:ascii="Trebuchet MS" w:hAnsi="Trebuchet MS"/>
                <w:lang w:eastAsia="ar-SA"/>
              </w:rPr>
            </w:pPr>
            <w:r w:rsidRPr="00975F53">
              <w:rPr>
                <w:rFonts w:ascii="Trebuchet MS" w:hAnsi="Trebuchet MS"/>
                <w:b/>
                <w:lang w:eastAsia="ar-SA"/>
              </w:rPr>
              <w:t>Rozwój spójnego, wielopoziomowego systemu kształcenia zgodnie z podstawą programową</w:t>
            </w:r>
          </w:p>
        </w:tc>
      </w:tr>
      <w:tr w:rsidR="00975F53" w:rsidRPr="00975F53" w14:paraId="7F7D35C8" w14:textId="77777777" w:rsidTr="00975F53">
        <w:tc>
          <w:tcPr>
            <w:tcW w:w="9209" w:type="dxa"/>
            <w:gridSpan w:val="3"/>
          </w:tcPr>
          <w:p w14:paraId="30A6A13B"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b/>
                <w:lang w:eastAsia="ar-SA"/>
              </w:rPr>
              <w:t>Wspieranie działań integracyjnych w placówkach oświatowych</w:t>
            </w:r>
          </w:p>
        </w:tc>
      </w:tr>
      <w:tr w:rsidR="00975F53" w:rsidRPr="00975F53" w14:paraId="37F8453E" w14:textId="77777777" w:rsidTr="00975F53">
        <w:tc>
          <w:tcPr>
            <w:tcW w:w="468" w:type="dxa"/>
          </w:tcPr>
          <w:p w14:paraId="018533F1" w14:textId="77777777" w:rsidR="00975F53" w:rsidRPr="00975F53" w:rsidRDefault="00975F53" w:rsidP="00975F53">
            <w:pPr>
              <w:numPr>
                <w:ilvl w:val="0"/>
                <w:numId w:val="27"/>
              </w:numPr>
              <w:suppressAutoHyphens/>
              <w:autoSpaceDE/>
              <w:autoSpaceDN/>
              <w:spacing w:after="160" w:line="360" w:lineRule="auto"/>
              <w:jc w:val="both"/>
              <w:rPr>
                <w:rFonts w:ascii="Trebuchet MS" w:hAnsi="Trebuchet MS"/>
                <w:b/>
                <w:bCs/>
              </w:rPr>
            </w:pPr>
          </w:p>
        </w:tc>
        <w:tc>
          <w:tcPr>
            <w:tcW w:w="720" w:type="dxa"/>
          </w:tcPr>
          <w:p w14:paraId="6E2668CF"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5</w:t>
            </w:r>
            <w:r w:rsidRPr="00975F53">
              <w:rPr>
                <w:rFonts w:ascii="Trebuchet MS" w:hAnsi="Trebuchet MS"/>
                <w:lang w:eastAsia="ar-SA"/>
              </w:rPr>
              <w:t>K</w:t>
            </w:r>
            <w:r w:rsidRPr="00975F53">
              <w:rPr>
                <w:rFonts w:ascii="Trebuchet MS" w:hAnsi="Trebuchet MS"/>
                <w:vertAlign w:val="subscript"/>
                <w:lang w:eastAsia="ar-SA"/>
              </w:rPr>
              <w:t>8</w:t>
            </w:r>
          </w:p>
        </w:tc>
        <w:tc>
          <w:tcPr>
            <w:tcW w:w="8021" w:type="dxa"/>
          </w:tcPr>
          <w:p w14:paraId="528FB93F"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Dzień Wiedzy o Autyzmie w ramach Światowego Dnia Autyzmu</w:t>
            </w:r>
          </w:p>
        </w:tc>
      </w:tr>
      <w:tr w:rsidR="00975F53" w:rsidRPr="00975F53" w14:paraId="6AE64202" w14:textId="77777777" w:rsidTr="00975F53">
        <w:tc>
          <w:tcPr>
            <w:tcW w:w="468" w:type="dxa"/>
          </w:tcPr>
          <w:p w14:paraId="4A852361" w14:textId="77777777" w:rsidR="00975F53" w:rsidRPr="00975F53" w:rsidRDefault="00975F53" w:rsidP="00975F53">
            <w:pPr>
              <w:numPr>
                <w:ilvl w:val="0"/>
                <w:numId w:val="27"/>
              </w:numPr>
              <w:suppressAutoHyphens/>
              <w:autoSpaceDE/>
              <w:autoSpaceDN/>
              <w:spacing w:after="160" w:line="360" w:lineRule="auto"/>
              <w:jc w:val="both"/>
              <w:rPr>
                <w:rFonts w:ascii="Trebuchet MS" w:hAnsi="Trebuchet MS"/>
                <w:b/>
                <w:bCs/>
              </w:rPr>
            </w:pPr>
          </w:p>
        </w:tc>
        <w:tc>
          <w:tcPr>
            <w:tcW w:w="720" w:type="dxa"/>
          </w:tcPr>
          <w:p w14:paraId="70AB217E"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5</w:t>
            </w:r>
            <w:r w:rsidRPr="00975F53">
              <w:rPr>
                <w:rFonts w:ascii="Trebuchet MS" w:hAnsi="Trebuchet MS"/>
                <w:lang w:eastAsia="ar-SA"/>
              </w:rPr>
              <w:t>K</w:t>
            </w:r>
            <w:r w:rsidRPr="00975F53">
              <w:rPr>
                <w:rFonts w:ascii="Trebuchet MS" w:hAnsi="Trebuchet MS"/>
                <w:vertAlign w:val="subscript"/>
                <w:lang w:eastAsia="ar-SA"/>
              </w:rPr>
              <w:t>8</w:t>
            </w:r>
          </w:p>
        </w:tc>
        <w:tc>
          <w:tcPr>
            <w:tcW w:w="8021" w:type="dxa"/>
          </w:tcPr>
          <w:p w14:paraId="7030D622"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Festiwal „Jesienne klimaty”</w:t>
            </w:r>
          </w:p>
        </w:tc>
      </w:tr>
      <w:tr w:rsidR="00975F53" w:rsidRPr="00975F53" w14:paraId="5402EC0C" w14:textId="77777777" w:rsidTr="00975F53">
        <w:tc>
          <w:tcPr>
            <w:tcW w:w="468" w:type="dxa"/>
          </w:tcPr>
          <w:p w14:paraId="1E7F3852" w14:textId="77777777" w:rsidR="00975F53" w:rsidRPr="00975F53" w:rsidRDefault="00975F53" w:rsidP="00975F53">
            <w:pPr>
              <w:numPr>
                <w:ilvl w:val="0"/>
                <w:numId w:val="27"/>
              </w:numPr>
              <w:suppressAutoHyphens/>
              <w:autoSpaceDE/>
              <w:autoSpaceDN/>
              <w:spacing w:after="160" w:line="360" w:lineRule="auto"/>
              <w:jc w:val="both"/>
              <w:rPr>
                <w:rFonts w:ascii="Trebuchet MS" w:hAnsi="Trebuchet MS"/>
                <w:b/>
                <w:bCs/>
              </w:rPr>
            </w:pPr>
          </w:p>
        </w:tc>
        <w:tc>
          <w:tcPr>
            <w:tcW w:w="720" w:type="dxa"/>
          </w:tcPr>
          <w:p w14:paraId="11A0635B"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5</w:t>
            </w:r>
            <w:r w:rsidRPr="00975F53">
              <w:rPr>
                <w:rFonts w:ascii="Trebuchet MS" w:hAnsi="Trebuchet MS"/>
                <w:lang w:eastAsia="ar-SA"/>
              </w:rPr>
              <w:t>K</w:t>
            </w:r>
            <w:r w:rsidRPr="00975F53">
              <w:rPr>
                <w:rFonts w:ascii="Trebuchet MS" w:hAnsi="Trebuchet MS"/>
                <w:vertAlign w:val="subscript"/>
                <w:lang w:eastAsia="ar-SA"/>
              </w:rPr>
              <w:t>8</w:t>
            </w:r>
          </w:p>
        </w:tc>
        <w:tc>
          <w:tcPr>
            <w:tcW w:w="8021" w:type="dxa"/>
          </w:tcPr>
          <w:p w14:paraId="51104B10"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Integracja – „Wspólnie poznajemy świat” </w:t>
            </w:r>
          </w:p>
        </w:tc>
      </w:tr>
      <w:tr w:rsidR="00975F53" w:rsidRPr="00975F53" w14:paraId="10AE862F" w14:textId="77777777" w:rsidTr="00975F53">
        <w:tc>
          <w:tcPr>
            <w:tcW w:w="468" w:type="dxa"/>
          </w:tcPr>
          <w:p w14:paraId="0F267097" w14:textId="77777777" w:rsidR="00975F53" w:rsidRPr="00975F53" w:rsidRDefault="00975F53" w:rsidP="00975F53">
            <w:pPr>
              <w:numPr>
                <w:ilvl w:val="0"/>
                <w:numId w:val="27"/>
              </w:numPr>
              <w:suppressAutoHyphens/>
              <w:autoSpaceDE/>
              <w:autoSpaceDN/>
              <w:spacing w:after="160" w:line="360" w:lineRule="auto"/>
              <w:jc w:val="both"/>
              <w:rPr>
                <w:rFonts w:ascii="Trebuchet MS" w:hAnsi="Trebuchet MS"/>
                <w:b/>
                <w:bCs/>
              </w:rPr>
            </w:pPr>
          </w:p>
        </w:tc>
        <w:tc>
          <w:tcPr>
            <w:tcW w:w="720" w:type="dxa"/>
          </w:tcPr>
          <w:p w14:paraId="50B9F75E"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5</w:t>
            </w:r>
            <w:r w:rsidRPr="00975F53">
              <w:rPr>
                <w:rFonts w:ascii="Trebuchet MS" w:hAnsi="Trebuchet MS"/>
                <w:lang w:eastAsia="ar-SA"/>
              </w:rPr>
              <w:t>K</w:t>
            </w:r>
            <w:r w:rsidRPr="00975F53">
              <w:rPr>
                <w:rFonts w:ascii="Trebuchet MS" w:hAnsi="Trebuchet MS"/>
                <w:vertAlign w:val="subscript"/>
                <w:lang w:eastAsia="ar-SA"/>
              </w:rPr>
              <w:t>8</w:t>
            </w:r>
          </w:p>
        </w:tc>
        <w:tc>
          <w:tcPr>
            <w:tcW w:w="8021" w:type="dxa"/>
          </w:tcPr>
          <w:p w14:paraId="0953B8EE"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Jasełka integracyjne </w:t>
            </w:r>
          </w:p>
        </w:tc>
      </w:tr>
      <w:tr w:rsidR="00975F53" w:rsidRPr="00975F53" w14:paraId="0315C23B" w14:textId="77777777" w:rsidTr="00975F53">
        <w:tc>
          <w:tcPr>
            <w:tcW w:w="468" w:type="dxa"/>
          </w:tcPr>
          <w:p w14:paraId="125E8056" w14:textId="77777777" w:rsidR="00975F53" w:rsidRPr="00975F53" w:rsidRDefault="00975F53" w:rsidP="00975F53">
            <w:pPr>
              <w:numPr>
                <w:ilvl w:val="0"/>
                <w:numId w:val="27"/>
              </w:numPr>
              <w:suppressAutoHyphens/>
              <w:autoSpaceDE/>
              <w:autoSpaceDN/>
              <w:spacing w:after="160" w:line="360" w:lineRule="auto"/>
              <w:jc w:val="both"/>
              <w:rPr>
                <w:rFonts w:ascii="Trebuchet MS" w:hAnsi="Trebuchet MS"/>
                <w:b/>
                <w:bCs/>
              </w:rPr>
            </w:pPr>
          </w:p>
        </w:tc>
        <w:tc>
          <w:tcPr>
            <w:tcW w:w="720" w:type="dxa"/>
          </w:tcPr>
          <w:p w14:paraId="4E6E0CC0"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5</w:t>
            </w:r>
            <w:r w:rsidRPr="00975F53">
              <w:rPr>
                <w:rFonts w:ascii="Trebuchet MS" w:hAnsi="Trebuchet MS"/>
                <w:lang w:eastAsia="ar-SA"/>
              </w:rPr>
              <w:t>K</w:t>
            </w:r>
            <w:r w:rsidRPr="00975F53">
              <w:rPr>
                <w:rFonts w:ascii="Trebuchet MS" w:hAnsi="Trebuchet MS"/>
                <w:vertAlign w:val="subscript"/>
                <w:lang w:eastAsia="ar-SA"/>
              </w:rPr>
              <w:t>8</w:t>
            </w:r>
          </w:p>
        </w:tc>
        <w:tc>
          <w:tcPr>
            <w:tcW w:w="8021" w:type="dxa"/>
          </w:tcPr>
          <w:p w14:paraId="6EEC13B7"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Konkurs plastyczny dla dzieci z niepełnosprawnością – „Świąteczne inspiracje” </w:t>
            </w:r>
          </w:p>
        </w:tc>
      </w:tr>
      <w:tr w:rsidR="00975F53" w:rsidRPr="00975F53" w14:paraId="5D7F28B9" w14:textId="77777777" w:rsidTr="00975F53">
        <w:tc>
          <w:tcPr>
            <w:tcW w:w="468" w:type="dxa"/>
          </w:tcPr>
          <w:p w14:paraId="74C8FEEA" w14:textId="77777777" w:rsidR="00975F53" w:rsidRPr="00975F53" w:rsidRDefault="00975F53" w:rsidP="00975F53">
            <w:pPr>
              <w:numPr>
                <w:ilvl w:val="0"/>
                <w:numId w:val="27"/>
              </w:numPr>
              <w:suppressAutoHyphens/>
              <w:autoSpaceDE/>
              <w:autoSpaceDN/>
              <w:spacing w:after="160" w:line="360" w:lineRule="auto"/>
              <w:jc w:val="both"/>
              <w:rPr>
                <w:rFonts w:ascii="Trebuchet MS" w:hAnsi="Trebuchet MS"/>
                <w:b/>
                <w:bCs/>
              </w:rPr>
            </w:pPr>
          </w:p>
        </w:tc>
        <w:tc>
          <w:tcPr>
            <w:tcW w:w="720" w:type="dxa"/>
          </w:tcPr>
          <w:p w14:paraId="5DE83AAA"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5</w:t>
            </w:r>
            <w:r w:rsidRPr="00975F53">
              <w:rPr>
                <w:rFonts w:ascii="Trebuchet MS" w:hAnsi="Trebuchet MS"/>
                <w:lang w:eastAsia="ar-SA"/>
              </w:rPr>
              <w:t>K</w:t>
            </w:r>
            <w:r w:rsidRPr="00975F53">
              <w:rPr>
                <w:rFonts w:ascii="Trebuchet MS" w:hAnsi="Trebuchet MS"/>
                <w:vertAlign w:val="subscript"/>
                <w:lang w:eastAsia="ar-SA"/>
              </w:rPr>
              <w:t>8</w:t>
            </w:r>
          </w:p>
        </w:tc>
        <w:tc>
          <w:tcPr>
            <w:tcW w:w="8021" w:type="dxa"/>
          </w:tcPr>
          <w:p w14:paraId="311F6CA4"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Likwidacja barier architektonicznych w Szkole Podstawowej nr 12 Specjalnej </w:t>
            </w:r>
            <w:r w:rsidRPr="00975F53">
              <w:rPr>
                <w:rFonts w:ascii="Trebuchet MS" w:hAnsi="Trebuchet MS"/>
                <w:lang w:eastAsia="ar-SA"/>
              </w:rPr>
              <w:br/>
              <w:t>im. Św. Łukasza</w:t>
            </w:r>
          </w:p>
        </w:tc>
      </w:tr>
      <w:tr w:rsidR="00975F53" w:rsidRPr="00975F53" w14:paraId="5D65A29E" w14:textId="77777777" w:rsidTr="00975F53">
        <w:tc>
          <w:tcPr>
            <w:tcW w:w="468" w:type="dxa"/>
          </w:tcPr>
          <w:p w14:paraId="724A32A5" w14:textId="77777777" w:rsidR="00975F53" w:rsidRPr="00975F53" w:rsidRDefault="00975F53" w:rsidP="00975F53">
            <w:pPr>
              <w:numPr>
                <w:ilvl w:val="0"/>
                <w:numId w:val="27"/>
              </w:numPr>
              <w:suppressAutoHyphens/>
              <w:autoSpaceDE/>
              <w:autoSpaceDN/>
              <w:spacing w:after="160" w:line="360" w:lineRule="auto"/>
              <w:jc w:val="both"/>
              <w:rPr>
                <w:rFonts w:ascii="Trebuchet MS" w:hAnsi="Trebuchet MS"/>
                <w:b/>
                <w:bCs/>
              </w:rPr>
            </w:pPr>
          </w:p>
        </w:tc>
        <w:tc>
          <w:tcPr>
            <w:tcW w:w="720" w:type="dxa"/>
          </w:tcPr>
          <w:p w14:paraId="2385E44C"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5</w:t>
            </w:r>
            <w:r w:rsidRPr="00975F53">
              <w:rPr>
                <w:rFonts w:ascii="Trebuchet MS" w:hAnsi="Trebuchet MS"/>
                <w:lang w:eastAsia="ar-SA"/>
              </w:rPr>
              <w:t>K</w:t>
            </w:r>
            <w:r w:rsidRPr="00975F53">
              <w:rPr>
                <w:rFonts w:ascii="Trebuchet MS" w:hAnsi="Trebuchet MS"/>
                <w:vertAlign w:val="subscript"/>
                <w:lang w:eastAsia="ar-SA"/>
              </w:rPr>
              <w:t>8</w:t>
            </w:r>
          </w:p>
        </w:tc>
        <w:tc>
          <w:tcPr>
            <w:tcW w:w="8021" w:type="dxa"/>
          </w:tcPr>
          <w:p w14:paraId="6293F0EE"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Ogród sensoryczny</w:t>
            </w:r>
          </w:p>
        </w:tc>
      </w:tr>
      <w:tr w:rsidR="00975F53" w:rsidRPr="00975F53" w14:paraId="0564F037" w14:textId="77777777" w:rsidTr="00975F53">
        <w:tc>
          <w:tcPr>
            <w:tcW w:w="468" w:type="dxa"/>
          </w:tcPr>
          <w:p w14:paraId="1F1C72D9" w14:textId="77777777" w:rsidR="00975F53" w:rsidRPr="00975F53" w:rsidRDefault="00975F53" w:rsidP="00975F53">
            <w:pPr>
              <w:numPr>
                <w:ilvl w:val="0"/>
                <w:numId w:val="27"/>
              </w:numPr>
              <w:suppressAutoHyphens/>
              <w:autoSpaceDE/>
              <w:autoSpaceDN/>
              <w:spacing w:after="160" w:line="360" w:lineRule="auto"/>
              <w:jc w:val="both"/>
              <w:rPr>
                <w:rFonts w:ascii="Trebuchet MS" w:hAnsi="Trebuchet MS"/>
                <w:b/>
                <w:bCs/>
              </w:rPr>
            </w:pPr>
          </w:p>
        </w:tc>
        <w:tc>
          <w:tcPr>
            <w:tcW w:w="720" w:type="dxa"/>
          </w:tcPr>
          <w:p w14:paraId="216EB471"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5</w:t>
            </w:r>
            <w:r w:rsidRPr="00975F53">
              <w:rPr>
                <w:rFonts w:ascii="Trebuchet MS" w:hAnsi="Trebuchet MS"/>
                <w:lang w:eastAsia="ar-SA"/>
              </w:rPr>
              <w:t>K</w:t>
            </w:r>
            <w:r w:rsidRPr="00975F53">
              <w:rPr>
                <w:rFonts w:ascii="Trebuchet MS" w:hAnsi="Trebuchet MS"/>
                <w:vertAlign w:val="subscript"/>
                <w:lang w:eastAsia="ar-SA"/>
              </w:rPr>
              <w:t>8</w:t>
            </w:r>
          </w:p>
        </w:tc>
        <w:tc>
          <w:tcPr>
            <w:tcW w:w="8021" w:type="dxa"/>
          </w:tcPr>
          <w:p w14:paraId="2F0D2313"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Organizacja wyjazdu dla uczniów i absolwentów Szkoły Podstawowej nr 12 Specjalnej im. Św. Łukasza w konwencji obozu harcerskiego</w:t>
            </w:r>
          </w:p>
        </w:tc>
      </w:tr>
      <w:tr w:rsidR="00975F53" w:rsidRPr="00975F53" w14:paraId="53D9BB55" w14:textId="77777777" w:rsidTr="00975F53">
        <w:tc>
          <w:tcPr>
            <w:tcW w:w="468" w:type="dxa"/>
          </w:tcPr>
          <w:p w14:paraId="0C60317F" w14:textId="77777777" w:rsidR="00975F53" w:rsidRPr="00975F53" w:rsidRDefault="00975F53" w:rsidP="00975F53">
            <w:pPr>
              <w:numPr>
                <w:ilvl w:val="0"/>
                <w:numId w:val="27"/>
              </w:numPr>
              <w:suppressAutoHyphens/>
              <w:autoSpaceDE/>
              <w:autoSpaceDN/>
              <w:spacing w:after="160" w:line="360" w:lineRule="auto"/>
              <w:jc w:val="both"/>
              <w:rPr>
                <w:rFonts w:ascii="Trebuchet MS" w:hAnsi="Trebuchet MS"/>
                <w:b/>
                <w:bCs/>
              </w:rPr>
            </w:pPr>
          </w:p>
        </w:tc>
        <w:tc>
          <w:tcPr>
            <w:tcW w:w="720" w:type="dxa"/>
          </w:tcPr>
          <w:p w14:paraId="61577B80"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5</w:t>
            </w:r>
            <w:r w:rsidRPr="00975F53">
              <w:rPr>
                <w:rFonts w:ascii="Trebuchet MS" w:hAnsi="Trebuchet MS"/>
                <w:lang w:eastAsia="ar-SA"/>
              </w:rPr>
              <w:t>K</w:t>
            </w:r>
            <w:r w:rsidRPr="00975F53">
              <w:rPr>
                <w:rFonts w:ascii="Trebuchet MS" w:hAnsi="Trebuchet MS"/>
                <w:vertAlign w:val="subscript"/>
                <w:lang w:eastAsia="ar-SA"/>
              </w:rPr>
              <w:t>8</w:t>
            </w:r>
          </w:p>
        </w:tc>
        <w:tc>
          <w:tcPr>
            <w:tcW w:w="8021" w:type="dxa"/>
          </w:tcPr>
          <w:p w14:paraId="7429B756" w14:textId="77777777" w:rsidR="00975F53" w:rsidRPr="00975F53" w:rsidRDefault="00975F53" w:rsidP="00975F53">
            <w:pPr>
              <w:suppressAutoHyphens/>
              <w:autoSpaceDE/>
              <w:autoSpaceDN/>
              <w:spacing w:line="360" w:lineRule="auto"/>
              <w:jc w:val="both"/>
              <w:rPr>
                <w:rFonts w:ascii="Trebuchet MS" w:hAnsi="Trebuchet MS"/>
                <w:iCs/>
                <w:lang w:eastAsia="ar-SA"/>
              </w:rPr>
            </w:pPr>
            <w:r w:rsidRPr="00975F53">
              <w:rPr>
                <w:rFonts w:ascii="Trebuchet MS" w:hAnsi="Trebuchet MS"/>
                <w:iCs/>
                <w:lang w:eastAsia="ar-SA"/>
              </w:rPr>
              <w:t xml:space="preserve">Organizacja imprezy integracyjnej „Święty Łukasz Kolęduje” </w:t>
            </w:r>
          </w:p>
        </w:tc>
      </w:tr>
      <w:tr w:rsidR="00975F53" w:rsidRPr="00975F53" w14:paraId="72DD6DB9" w14:textId="77777777" w:rsidTr="00975F53">
        <w:tc>
          <w:tcPr>
            <w:tcW w:w="468" w:type="dxa"/>
          </w:tcPr>
          <w:p w14:paraId="62F4881D" w14:textId="77777777" w:rsidR="00975F53" w:rsidRPr="00975F53" w:rsidRDefault="00975F53" w:rsidP="00975F53">
            <w:pPr>
              <w:numPr>
                <w:ilvl w:val="0"/>
                <w:numId w:val="27"/>
              </w:numPr>
              <w:suppressAutoHyphens/>
              <w:autoSpaceDE/>
              <w:autoSpaceDN/>
              <w:spacing w:after="160" w:line="360" w:lineRule="auto"/>
              <w:jc w:val="both"/>
              <w:rPr>
                <w:rFonts w:ascii="Trebuchet MS" w:hAnsi="Trebuchet MS"/>
                <w:b/>
                <w:bCs/>
              </w:rPr>
            </w:pPr>
          </w:p>
        </w:tc>
        <w:tc>
          <w:tcPr>
            <w:tcW w:w="720" w:type="dxa"/>
          </w:tcPr>
          <w:p w14:paraId="5A16B160"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5</w:t>
            </w:r>
            <w:r w:rsidRPr="00975F53">
              <w:rPr>
                <w:rFonts w:ascii="Trebuchet MS" w:hAnsi="Trebuchet MS"/>
                <w:lang w:eastAsia="ar-SA"/>
              </w:rPr>
              <w:t>K</w:t>
            </w:r>
            <w:r w:rsidRPr="00975F53">
              <w:rPr>
                <w:rFonts w:ascii="Trebuchet MS" w:hAnsi="Trebuchet MS"/>
                <w:vertAlign w:val="subscript"/>
                <w:lang w:eastAsia="ar-SA"/>
              </w:rPr>
              <w:t>8</w:t>
            </w:r>
          </w:p>
        </w:tc>
        <w:tc>
          <w:tcPr>
            <w:tcW w:w="8021" w:type="dxa"/>
          </w:tcPr>
          <w:p w14:paraId="339F9ED8" w14:textId="77777777" w:rsidR="00975F53" w:rsidRPr="00975F53" w:rsidRDefault="00975F53" w:rsidP="00975F53">
            <w:pPr>
              <w:suppressAutoHyphens/>
              <w:autoSpaceDE/>
              <w:autoSpaceDN/>
              <w:spacing w:line="360" w:lineRule="auto"/>
              <w:jc w:val="both"/>
              <w:rPr>
                <w:rFonts w:ascii="Trebuchet MS" w:hAnsi="Trebuchet MS"/>
                <w:iCs/>
                <w:lang w:eastAsia="ar-SA"/>
              </w:rPr>
            </w:pPr>
            <w:r w:rsidRPr="00975F53">
              <w:rPr>
                <w:rFonts w:ascii="Trebuchet MS" w:hAnsi="Trebuchet MS"/>
                <w:iCs/>
                <w:lang w:eastAsia="ar-SA"/>
              </w:rPr>
              <w:t>Międzyszkolny Turniej Ekologiczny „Jesteśmy częścią środowiska”</w:t>
            </w:r>
          </w:p>
        </w:tc>
      </w:tr>
      <w:tr w:rsidR="00975F53" w:rsidRPr="00975F53" w14:paraId="31E8CEE1" w14:textId="77777777" w:rsidTr="00975F53">
        <w:trPr>
          <w:trHeight w:val="71"/>
        </w:trPr>
        <w:tc>
          <w:tcPr>
            <w:tcW w:w="468" w:type="dxa"/>
          </w:tcPr>
          <w:p w14:paraId="33C73D5B" w14:textId="77777777" w:rsidR="00975F53" w:rsidRPr="00975F53" w:rsidRDefault="00975F53" w:rsidP="00975F53">
            <w:pPr>
              <w:numPr>
                <w:ilvl w:val="0"/>
                <w:numId w:val="27"/>
              </w:numPr>
              <w:suppressAutoHyphens/>
              <w:autoSpaceDE/>
              <w:autoSpaceDN/>
              <w:spacing w:after="160" w:line="360" w:lineRule="auto"/>
              <w:jc w:val="both"/>
              <w:rPr>
                <w:rFonts w:ascii="Trebuchet MS" w:hAnsi="Trebuchet MS"/>
                <w:b/>
                <w:bCs/>
              </w:rPr>
            </w:pPr>
          </w:p>
        </w:tc>
        <w:tc>
          <w:tcPr>
            <w:tcW w:w="720" w:type="dxa"/>
          </w:tcPr>
          <w:p w14:paraId="7D899C4E"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5</w:t>
            </w:r>
            <w:r w:rsidRPr="00975F53">
              <w:rPr>
                <w:rFonts w:ascii="Trebuchet MS" w:hAnsi="Trebuchet MS"/>
                <w:lang w:eastAsia="ar-SA"/>
              </w:rPr>
              <w:t>K</w:t>
            </w:r>
            <w:r w:rsidRPr="00975F53">
              <w:rPr>
                <w:rFonts w:ascii="Trebuchet MS" w:hAnsi="Trebuchet MS"/>
                <w:vertAlign w:val="subscript"/>
                <w:lang w:eastAsia="ar-SA"/>
              </w:rPr>
              <w:t>8</w:t>
            </w:r>
          </w:p>
        </w:tc>
        <w:tc>
          <w:tcPr>
            <w:tcW w:w="8021" w:type="dxa"/>
          </w:tcPr>
          <w:p w14:paraId="233E4AC8"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Obchody Światowego Dnia Autyzmu</w:t>
            </w:r>
          </w:p>
        </w:tc>
      </w:tr>
      <w:tr w:rsidR="00975F53" w:rsidRPr="00975F53" w14:paraId="5442C442" w14:textId="77777777" w:rsidTr="00975F53">
        <w:trPr>
          <w:trHeight w:val="71"/>
        </w:trPr>
        <w:tc>
          <w:tcPr>
            <w:tcW w:w="468" w:type="dxa"/>
          </w:tcPr>
          <w:p w14:paraId="4B556E05" w14:textId="77777777" w:rsidR="00975F53" w:rsidRPr="00975F53" w:rsidRDefault="00975F53" w:rsidP="00975F53">
            <w:pPr>
              <w:numPr>
                <w:ilvl w:val="0"/>
                <w:numId w:val="27"/>
              </w:numPr>
              <w:suppressAutoHyphens/>
              <w:autoSpaceDE/>
              <w:autoSpaceDN/>
              <w:spacing w:after="160" w:line="360" w:lineRule="auto"/>
              <w:jc w:val="both"/>
              <w:rPr>
                <w:rFonts w:ascii="Trebuchet MS" w:hAnsi="Trebuchet MS"/>
                <w:b/>
                <w:bCs/>
              </w:rPr>
            </w:pPr>
          </w:p>
        </w:tc>
        <w:tc>
          <w:tcPr>
            <w:tcW w:w="720" w:type="dxa"/>
          </w:tcPr>
          <w:p w14:paraId="276A9F51"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5</w:t>
            </w:r>
            <w:r w:rsidRPr="00975F53">
              <w:rPr>
                <w:rFonts w:ascii="Trebuchet MS" w:hAnsi="Trebuchet MS"/>
                <w:lang w:eastAsia="ar-SA"/>
              </w:rPr>
              <w:t>K</w:t>
            </w:r>
            <w:r w:rsidRPr="00975F53">
              <w:rPr>
                <w:rFonts w:ascii="Trebuchet MS" w:hAnsi="Trebuchet MS"/>
                <w:vertAlign w:val="subscript"/>
                <w:lang w:eastAsia="ar-SA"/>
              </w:rPr>
              <w:t>8</w:t>
            </w:r>
          </w:p>
        </w:tc>
        <w:tc>
          <w:tcPr>
            <w:tcW w:w="8021" w:type="dxa"/>
          </w:tcPr>
          <w:p w14:paraId="406EB6AD"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„Sprawni – niepełnosprawni” – budowa sali gimnastycznej z zapleczem rehabilitacyjnym przy Zespole Szkół nr 7 w Rudzie Śląskiej</w:t>
            </w:r>
          </w:p>
        </w:tc>
      </w:tr>
    </w:tbl>
    <w:p w14:paraId="2070030D" w14:textId="77777777" w:rsidR="00975F53" w:rsidRDefault="00975F53" w:rsidP="00975F53">
      <w:pPr>
        <w:adjustRightInd w:val="0"/>
        <w:spacing w:line="360" w:lineRule="auto"/>
        <w:jc w:val="both"/>
        <w:rPr>
          <w:rFonts w:ascii="Trebuchet MS" w:hAnsi="Trebuchet MS"/>
          <w:b/>
          <w:bCs/>
        </w:rPr>
      </w:pPr>
    </w:p>
    <w:p w14:paraId="1D374705" w14:textId="77777777" w:rsidR="00975F53" w:rsidRDefault="00975F53" w:rsidP="00975F53">
      <w:pPr>
        <w:adjustRightInd w:val="0"/>
        <w:spacing w:line="360" w:lineRule="auto"/>
        <w:jc w:val="both"/>
        <w:rPr>
          <w:rFonts w:ascii="Trebuchet MS" w:hAnsi="Trebuchet MS"/>
          <w:b/>
          <w:bCs/>
        </w:rPr>
      </w:pPr>
    </w:p>
    <w:p w14:paraId="297C56C9" w14:textId="77777777" w:rsidR="00975F53" w:rsidRPr="00975F53" w:rsidRDefault="00975F53" w:rsidP="00975F53">
      <w:pPr>
        <w:adjustRightInd w:val="0"/>
        <w:spacing w:line="360" w:lineRule="auto"/>
        <w:jc w:val="both"/>
        <w:rPr>
          <w:rFonts w:ascii="Trebuchet MS" w:hAnsi="Trebuchet MS"/>
          <w:b/>
          <w:bCs/>
        </w:rPr>
      </w:pPr>
    </w:p>
    <w:p w14:paraId="0431D2DB" w14:textId="77777777" w:rsidR="00975F53" w:rsidRPr="00975F53" w:rsidRDefault="00975F53" w:rsidP="00975F53">
      <w:pPr>
        <w:adjustRightInd w:val="0"/>
        <w:spacing w:line="360" w:lineRule="auto"/>
        <w:jc w:val="both"/>
        <w:rPr>
          <w:rFonts w:ascii="Trebuchet MS" w:hAnsi="Trebuchet MS"/>
          <w:b/>
          <w:bCs/>
        </w:rPr>
      </w:pPr>
    </w:p>
    <w:p w14:paraId="0672D9D4" w14:textId="77777777" w:rsidR="00975F53" w:rsidRPr="00975F53" w:rsidRDefault="00975F53" w:rsidP="00975F53">
      <w:pPr>
        <w:adjustRightInd w:val="0"/>
        <w:spacing w:line="360" w:lineRule="auto"/>
        <w:jc w:val="both"/>
        <w:rPr>
          <w:rFonts w:ascii="Trebuchet MS" w:hAnsi="Trebuchet MS"/>
          <w:b/>
        </w:rPr>
      </w:pPr>
      <w:r w:rsidRPr="00975F53">
        <w:rPr>
          <w:rFonts w:ascii="Trebuchet MS" w:hAnsi="Trebuchet MS"/>
          <w:b/>
          <w:bCs/>
        </w:rPr>
        <w:t>CEL STRATEGICZNY</w:t>
      </w:r>
      <w:r w:rsidRPr="00975F53">
        <w:rPr>
          <w:rFonts w:ascii="Trebuchet MS" w:hAnsi="Trebuchet MS"/>
          <w:b/>
        </w:rPr>
        <w:t>(C6)</w:t>
      </w:r>
    </w:p>
    <w:p w14:paraId="7F1B4B51" w14:textId="77777777" w:rsidR="00975F53" w:rsidRPr="00975F53" w:rsidRDefault="00975F53" w:rsidP="00975F53">
      <w:pPr>
        <w:adjustRightInd w:val="0"/>
        <w:spacing w:line="360" w:lineRule="auto"/>
        <w:jc w:val="both"/>
        <w:rPr>
          <w:rFonts w:ascii="Trebuchet MS" w:hAnsi="Trebuchet MS"/>
          <w:b/>
          <w:bCs/>
        </w:rPr>
      </w:pPr>
      <w:r w:rsidRPr="00975F53">
        <w:rPr>
          <w:rFonts w:ascii="Trebuchet MS" w:hAnsi="Trebuchet MS"/>
          <w:b/>
          <w:bCs/>
        </w:rPr>
        <w:t>Wspieranie aktywizacji społecznej i zawodowej osób wykluczonych i zagrożonych wykluczeniem społecznym</w:t>
      </w:r>
    </w:p>
    <w:p w14:paraId="55255032" w14:textId="77777777" w:rsidR="00975F53" w:rsidRPr="00975F53" w:rsidRDefault="00975F53" w:rsidP="00975F53">
      <w:pPr>
        <w:adjustRightInd w:val="0"/>
        <w:spacing w:line="360" w:lineRule="auto"/>
        <w:jc w:val="both"/>
        <w:rPr>
          <w:rFonts w:ascii="Trebuchet MS" w:hAnsi="Trebuchet MS"/>
          <w:b/>
          <w:bCs/>
        </w:rPr>
      </w:pPr>
      <w:r w:rsidRPr="00975F53">
        <w:rPr>
          <w:rFonts w:ascii="Trebuchet MS" w:hAnsi="Trebuchet MS"/>
          <w:b/>
          <w:bCs/>
        </w:rPr>
        <w:t>Koordynator: Beata Płaczek</w:t>
      </w:r>
    </w:p>
    <w:p w14:paraId="13826C0D" w14:textId="77777777" w:rsidR="00975F53" w:rsidRPr="00975F53" w:rsidRDefault="00975F53" w:rsidP="00975F53">
      <w:pPr>
        <w:adjustRightInd w:val="0"/>
        <w:spacing w:line="360" w:lineRule="auto"/>
        <w:jc w:val="both"/>
        <w:rPr>
          <w:rFonts w:ascii="Trebuchet MS" w:hAnsi="Trebuchet MS"/>
          <w:b/>
          <w:bC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7879"/>
      </w:tblGrid>
      <w:tr w:rsidR="00975F53" w:rsidRPr="00975F53" w14:paraId="0FE5F693" w14:textId="77777777" w:rsidTr="00975F53">
        <w:tc>
          <w:tcPr>
            <w:tcW w:w="9067" w:type="dxa"/>
            <w:gridSpan w:val="3"/>
          </w:tcPr>
          <w:p w14:paraId="0D77F90E" w14:textId="77777777" w:rsidR="00975F53" w:rsidRPr="00975F53" w:rsidRDefault="00975F53" w:rsidP="00975F53">
            <w:pPr>
              <w:adjustRightInd w:val="0"/>
              <w:spacing w:line="360" w:lineRule="auto"/>
              <w:jc w:val="both"/>
              <w:rPr>
                <w:rFonts w:ascii="Trebuchet MS" w:hAnsi="Trebuchet MS"/>
                <w:b/>
                <w:bCs/>
              </w:rPr>
            </w:pPr>
            <w:r w:rsidRPr="00975F53">
              <w:rPr>
                <w:rFonts w:ascii="Trebuchet MS" w:hAnsi="Trebuchet MS"/>
                <w:b/>
                <w:lang w:eastAsia="ar-SA"/>
              </w:rPr>
              <w:t>Aktywizacja społeczna i zawodowa osób bezrobotnych i poszukujących pracy</w:t>
            </w:r>
          </w:p>
        </w:tc>
      </w:tr>
      <w:tr w:rsidR="00975F53" w:rsidRPr="00975F53" w14:paraId="25C07E23" w14:textId="77777777" w:rsidTr="00975F53">
        <w:tc>
          <w:tcPr>
            <w:tcW w:w="468" w:type="dxa"/>
          </w:tcPr>
          <w:p w14:paraId="04310C72" w14:textId="77777777" w:rsidR="00975F53" w:rsidRPr="00975F53" w:rsidRDefault="00975F53" w:rsidP="00975F53">
            <w:pPr>
              <w:numPr>
                <w:ilvl w:val="0"/>
                <w:numId w:val="28"/>
              </w:numPr>
              <w:suppressAutoHyphens/>
              <w:autoSpaceDE/>
              <w:autoSpaceDN/>
              <w:adjustRightInd w:val="0"/>
              <w:spacing w:after="160" w:line="360" w:lineRule="auto"/>
              <w:jc w:val="both"/>
              <w:rPr>
                <w:rFonts w:ascii="Trebuchet MS" w:hAnsi="Trebuchet MS"/>
                <w:bCs/>
              </w:rPr>
            </w:pPr>
          </w:p>
        </w:tc>
        <w:tc>
          <w:tcPr>
            <w:tcW w:w="720" w:type="dxa"/>
          </w:tcPr>
          <w:p w14:paraId="68B716E0"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6</w:t>
            </w:r>
            <w:r w:rsidRPr="00975F53">
              <w:rPr>
                <w:rFonts w:ascii="Trebuchet MS" w:hAnsi="Trebuchet MS"/>
                <w:lang w:eastAsia="ar-SA"/>
              </w:rPr>
              <w:t>K</w:t>
            </w:r>
            <w:r w:rsidRPr="00975F53">
              <w:rPr>
                <w:rFonts w:ascii="Trebuchet MS" w:hAnsi="Trebuchet MS"/>
                <w:vertAlign w:val="subscript"/>
                <w:lang w:eastAsia="ar-SA"/>
              </w:rPr>
              <w:t>1</w:t>
            </w:r>
          </w:p>
        </w:tc>
        <w:tc>
          <w:tcPr>
            <w:tcW w:w="7879" w:type="dxa"/>
          </w:tcPr>
          <w:p w14:paraId="52F588AF" w14:textId="77777777" w:rsidR="00975F53" w:rsidRPr="00975F53" w:rsidRDefault="00975F53" w:rsidP="00975F53">
            <w:pPr>
              <w:suppressAutoHyphens/>
              <w:autoSpaceDE/>
              <w:autoSpaceDN/>
              <w:spacing w:line="360" w:lineRule="auto"/>
              <w:jc w:val="both"/>
              <w:rPr>
                <w:rFonts w:ascii="Trebuchet MS" w:hAnsi="Trebuchet MS"/>
                <w:bCs/>
                <w:lang w:eastAsia="ar-SA"/>
              </w:rPr>
            </w:pPr>
            <w:r w:rsidRPr="00975F53">
              <w:rPr>
                <w:rFonts w:ascii="Trebuchet MS" w:eastAsiaTheme="minorHAnsi" w:hAnsi="Trebuchet MS" w:cstheme="minorBidi"/>
                <w:bCs/>
                <w:lang w:eastAsia="en-US"/>
              </w:rPr>
              <w:t>Aktywizacja osób bezrobotnych zarejestrowanych w Powiatowym Urzędzie Pracy w Rudzie Śląskiej (II)</w:t>
            </w:r>
          </w:p>
        </w:tc>
      </w:tr>
      <w:tr w:rsidR="00975F53" w:rsidRPr="00975F53" w14:paraId="73C17B9E" w14:textId="77777777" w:rsidTr="00975F53">
        <w:tc>
          <w:tcPr>
            <w:tcW w:w="468" w:type="dxa"/>
          </w:tcPr>
          <w:p w14:paraId="64B3D6D6" w14:textId="77777777" w:rsidR="00975F53" w:rsidRPr="00975F53" w:rsidRDefault="00975F53" w:rsidP="00975F53">
            <w:pPr>
              <w:numPr>
                <w:ilvl w:val="0"/>
                <w:numId w:val="28"/>
              </w:numPr>
              <w:suppressAutoHyphens/>
              <w:autoSpaceDE/>
              <w:autoSpaceDN/>
              <w:adjustRightInd w:val="0"/>
              <w:spacing w:after="160" w:line="360" w:lineRule="auto"/>
              <w:jc w:val="both"/>
              <w:rPr>
                <w:rFonts w:ascii="Trebuchet MS" w:hAnsi="Trebuchet MS"/>
                <w:bCs/>
              </w:rPr>
            </w:pPr>
          </w:p>
        </w:tc>
        <w:tc>
          <w:tcPr>
            <w:tcW w:w="720" w:type="dxa"/>
          </w:tcPr>
          <w:p w14:paraId="6245AC94"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6</w:t>
            </w:r>
            <w:r w:rsidRPr="00975F53">
              <w:rPr>
                <w:rFonts w:ascii="Trebuchet MS" w:hAnsi="Trebuchet MS"/>
                <w:lang w:eastAsia="ar-SA"/>
              </w:rPr>
              <w:t>K</w:t>
            </w:r>
            <w:r w:rsidRPr="00975F53">
              <w:rPr>
                <w:rFonts w:ascii="Trebuchet MS" w:hAnsi="Trebuchet MS"/>
                <w:vertAlign w:val="subscript"/>
                <w:lang w:eastAsia="ar-SA"/>
              </w:rPr>
              <w:t>1</w:t>
            </w:r>
          </w:p>
        </w:tc>
        <w:tc>
          <w:tcPr>
            <w:tcW w:w="7879" w:type="dxa"/>
          </w:tcPr>
          <w:p w14:paraId="25FA85A1" w14:textId="77777777" w:rsidR="00975F53" w:rsidRPr="00975F53" w:rsidRDefault="00975F53" w:rsidP="00975F53">
            <w:pPr>
              <w:suppressAutoHyphens/>
              <w:autoSpaceDE/>
              <w:autoSpaceDN/>
              <w:spacing w:line="360" w:lineRule="auto"/>
              <w:jc w:val="both"/>
              <w:rPr>
                <w:rFonts w:ascii="Trebuchet MS" w:eastAsiaTheme="minorHAnsi" w:hAnsi="Trebuchet MS" w:cstheme="minorBidi"/>
                <w:bCs/>
                <w:lang w:eastAsia="en-US"/>
              </w:rPr>
            </w:pPr>
            <w:r w:rsidRPr="00975F53">
              <w:rPr>
                <w:rFonts w:ascii="Trebuchet MS" w:eastAsiaTheme="minorHAnsi" w:hAnsi="Trebuchet MS" w:cstheme="minorBidi"/>
                <w:bCs/>
                <w:lang w:eastAsia="en-US"/>
              </w:rPr>
              <w:t>Szansa na (samo)zatrudnienie - bis</w:t>
            </w:r>
          </w:p>
        </w:tc>
      </w:tr>
      <w:tr w:rsidR="00975F53" w:rsidRPr="00975F53" w14:paraId="548D5B52" w14:textId="77777777" w:rsidTr="00975F53">
        <w:tc>
          <w:tcPr>
            <w:tcW w:w="468" w:type="dxa"/>
          </w:tcPr>
          <w:p w14:paraId="60B05B1A" w14:textId="77777777" w:rsidR="00975F53" w:rsidRPr="00975F53" w:rsidRDefault="00975F53" w:rsidP="00975F53">
            <w:pPr>
              <w:numPr>
                <w:ilvl w:val="0"/>
                <w:numId w:val="28"/>
              </w:numPr>
              <w:suppressAutoHyphens/>
              <w:autoSpaceDE/>
              <w:autoSpaceDN/>
              <w:adjustRightInd w:val="0"/>
              <w:spacing w:after="160" w:line="360" w:lineRule="auto"/>
              <w:jc w:val="both"/>
              <w:rPr>
                <w:rFonts w:ascii="Trebuchet MS" w:hAnsi="Trebuchet MS"/>
                <w:bCs/>
              </w:rPr>
            </w:pPr>
          </w:p>
        </w:tc>
        <w:tc>
          <w:tcPr>
            <w:tcW w:w="720" w:type="dxa"/>
          </w:tcPr>
          <w:p w14:paraId="68A3D447"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6</w:t>
            </w:r>
            <w:r w:rsidRPr="00975F53">
              <w:rPr>
                <w:rFonts w:ascii="Trebuchet MS" w:hAnsi="Trebuchet MS"/>
                <w:lang w:eastAsia="ar-SA"/>
              </w:rPr>
              <w:t>K</w:t>
            </w:r>
            <w:r w:rsidRPr="00975F53">
              <w:rPr>
                <w:rFonts w:ascii="Trebuchet MS" w:hAnsi="Trebuchet MS"/>
                <w:vertAlign w:val="subscript"/>
                <w:lang w:eastAsia="ar-SA"/>
              </w:rPr>
              <w:t>1</w:t>
            </w:r>
          </w:p>
        </w:tc>
        <w:tc>
          <w:tcPr>
            <w:tcW w:w="7879" w:type="dxa"/>
          </w:tcPr>
          <w:p w14:paraId="70138DD8" w14:textId="77777777" w:rsidR="00975F53" w:rsidRPr="00975F53" w:rsidRDefault="00975F53" w:rsidP="00975F53">
            <w:pPr>
              <w:suppressAutoHyphens/>
              <w:autoSpaceDE/>
              <w:autoSpaceDN/>
              <w:spacing w:line="360" w:lineRule="auto"/>
              <w:jc w:val="both"/>
              <w:rPr>
                <w:rFonts w:ascii="Trebuchet MS" w:eastAsiaTheme="minorHAnsi" w:hAnsi="Trebuchet MS" w:cstheme="minorBidi"/>
                <w:bCs/>
                <w:lang w:eastAsia="en-US"/>
              </w:rPr>
            </w:pPr>
            <w:r w:rsidRPr="00975F53">
              <w:rPr>
                <w:rFonts w:ascii="Trebuchet MS" w:eastAsiaTheme="minorHAnsi" w:hAnsi="Trebuchet MS" w:cstheme="minorBidi"/>
                <w:bCs/>
                <w:lang w:eastAsia="en-US"/>
              </w:rPr>
              <w:t>Usługi rozwojowe - dotacje na szkolenia i studia podyplomowe</w:t>
            </w:r>
          </w:p>
        </w:tc>
      </w:tr>
      <w:tr w:rsidR="00975F53" w:rsidRPr="00975F53" w14:paraId="66EC2B11" w14:textId="77777777" w:rsidTr="00975F53">
        <w:tc>
          <w:tcPr>
            <w:tcW w:w="468" w:type="dxa"/>
          </w:tcPr>
          <w:p w14:paraId="4DF544AF" w14:textId="77777777" w:rsidR="00975F53" w:rsidRPr="00975F53" w:rsidRDefault="00975F53" w:rsidP="00975F53">
            <w:pPr>
              <w:numPr>
                <w:ilvl w:val="0"/>
                <w:numId w:val="28"/>
              </w:numPr>
              <w:suppressAutoHyphens/>
              <w:autoSpaceDE/>
              <w:autoSpaceDN/>
              <w:adjustRightInd w:val="0"/>
              <w:spacing w:after="160" w:line="360" w:lineRule="auto"/>
              <w:jc w:val="both"/>
              <w:rPr>
                <w:rFonts w:ascii="Trebuchet MS" w:hAnsi="Trebuchet MS"/>
                <w:bCs/>
              </w:rPr>
            </w:pPr>
          </w:p>
        </w:tc>
        <w:tc>
          <w:tcPr>
            <w:tcW w:w="720" w:type="dxa"/>
          </w:tcPr>
          <w:p w14:paraId="5558DCFE"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6</w:t>
            </w:r>
            <w:r w:rsidRPr="00975F53">
              <w:rPr>
                <w:rFonts w:ascii="Trebuchet MS" w:hAnsi="Trebuchet MS"/>
                <w:lang w:eastAsia="ar-SA"/>
              </w:rPr>
              <w:t>K</w:t>
            </w:r>
            <w:r w:rsidRPr="00975F53">
              <w:rPr>
                <w:rFonts w:ascii="Trebuchet MS" w:hAnsi="Trebuchet MS"/>
                <w:vertAlign w:val="subscript"/>
                <w:lang w:eastAsia="ar-SA"/>
              </w:rPr>
              <w:t>1</w:t>
            </w:r>
          </w:p>
        </w:tc>
        <w:tc>
          <w:tcPr>
            <w:tcW w:w="7879" w:type="dxa"/>
          </w:tcPr>
          <w:p w14:paraId="4D22D9EF" w14:textId="77777777" w:rsidR="00975F53" w:rsidRPr="00975F53" w:rsidRDefault="00975F53" w:rsidP="00975F53">
            <w:pPr>
              <w:suppressAutoHyphens/>
              <w:autoSpaceDE/>
              <w:autoSpaceDN/>
              <w:spacing w:line="360" w:lineRule="auto"/>
              <w:jc w:val="both"/>
              <w:rPr>
                <w:rFonts w:ascii="Trebuchet MS" w:eastAsiaTheme="minorHAnsi" w:hAnsi="Trebuchet MS" w:cstheme="minorBidi"/>
                <w:lang w:eastAsia="en-US"/>
              </w:rPr>
            </w:pPr>
            <w:r w:rsidRPr="00975F53">
              <w:rPr>
                <w:rFonts w:ascii="Trebuchet MS" w:eastAsiaTheme="minorHAnsi" w:hAnsi="Trebuchet MS" w:cstheme="minorBidi"/>
                <w:lang w:eastAsia="en-US"/>
              </w:rPr>
              <w:t>Kadry przyszłości - kompleksowe wsparcie rozwoju zawodowego osób dorosłych z subregionu centralnego woj. śląskiego</w:t>
            </w:r>
          </w:p>
        </w:tc>
      </w:tr>
      <w:tr w:rsidR="00975F53" w:rsidRPr="00975F53" w14:paraId="158103BD" w14:textId="77777777" w:rsidTr="00975F53">
        <w:tc>
          <w:tcPr>
            <w:tcW w:w="468" w:type="dxa"/>
          </w:tcPr>
          <w:p w14:paraId="0D3D0C83" w14:textId="77777777" w:rsidR="00975F53" w:rsidRPr="00975F53" w:rsidRDefault="00975F53" w:rsidP="00975F53">
            <w:pPr>
              <w:numPr>
                <w:ilvl w:val="0"/>
                <w:numId w:val="28"/>
              </w:numPr>
              <w:suppressAutoHyphens/>
              <w:autoSpaceDE/>
              <w:autoSpaceDN/>
              <w:adjustRightInd w:val="0"/>
              <w:spacing w:after="160" w:line="360" w:lineRule="auto"/>
              <w:jc w:val="both"/>
              <w:rPr>
                <w:rFonts w:ascii="Trebuchet MS" w:hAnsi="Trebuchet MS"/>
                <w:bCs/>
              </w:rPr>
            </w:pPr>
          </w:p>
        </w:tc>
        <w:tc>
          <w:tcPr>
            <w:tcW w:w="720" w:type="dxa"/>
          </w:tcPr>
          <w:p w14:paraId="7A15AF30"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6</w:t>
            </w:r>
            <w:r w:rsidRPr="00975F53">
              <w:rPr>
                <w:rFonts w:ascii="Trebuchet MS" w:hAnsi="Trebuchet MS"/>
                <w:lang w:eastAsia="ar-SA"/>
              </w:rPr>
              <w:t>K</w:t>
            </w:r>
            <w:r w:rsidRPr="00975F53">
              <w:rPr>
                <w:rFonts w:ascii="Trebuchet MS" w:hAnsi="Trebuchet MS"/>
                <w:vertAlign w:val="subscript"/>
                <w:lang w:eastAsia="ar-SA"/>
              </w:rPr>
              <w:t>1</w:t>
            </w:r>
          </w:p>
        </w:tc>
        <w:tc>
          <w:tcPr>
            <w:tcW w:w="7879" w:type="dxa"/>
          </w:tcPr>
          <w:p w14:paraId="2CEECE15" w14:textId="77777777" w:rsidR="00975F53" w:rsidRPr="00975F53" w:rsidRDefault="00975F53" w:rsidP="00975F53">
            <w:pPr>
              <w:suppressAutoHyphens/>
              <w:autoSpaceDE/>
              <w:autoSpaceDN/>
              <w:spacing w:line="360" w:lineRule="auto"/>
              <w:jc w:val="both"/>
              <w:rPr>
                <w:rFonts w:ascii="Trebuchet MS" w:eastAsiaTheme="minorHAnsi" w:hAnsi="Trebuchet MS" w:cstheme="minorBidi"/>
                <w:bCs/>
                <w:lang w:eastAsia="en-US"/>
              </w:rPr>
            </w:pPr>
            <w:r w:rsidRPr="00975F53">
              <w:rPr>
                <w:rFonts w:ascii="Trebuchet MS" w:eastAsiaTheme="minorHAnsi" w:hAnsi="Trebuchet MS" w:cstheme="minorBidi"/>
                <w:bCs/>
                <w:lang w:eastAsia="en-US"/>
              </w:rPr>
              <w:t>NOWES</w:t>
            </w:r>
          </w:p>
        </w:tc>
      </w:tr>
    </w:tbl>
    <w:p w14:paraId="1179163F" w14:textId="77777777" w:rsidR="00975F53" w:rsidRPr="00975F53" w:rsidRDefault="00975F53" w:rsidP="00975F53">
      <w:pPr>
        <w:adjustRightInd w:val="0"/>
        <w:spacing w:line="360" w:lineRule="auto"/>
        <w:jc w:val="both"/>
        <w:rPr>
          <w:rFonts w:ascii="Trebuchet MS" w:hAnsi="Trebuchet MS"/>
          <w:b/>
          <w:bCs/>
        </w:rPr>
      </w:pPr>
    </w:p>
    <w:p w14:paraId="6D572548" w14:textId="77777777" w:rsidR="00975F53" w:rsidRPr="00975F53" w:rsidRDefault="00975F53" w:rsidP="00975F53">
      <w:pPr>
        <w:adjustRightInd w:val="0"/>
        <w:spacing w:line="360" w:lineRule="auto"/>
        <w:jc w:val="both"/>
        <w:rPr>
          <w:rFonts w:ascii="Trebuchet MS" w:hAnsi="Trebuchet MS"/>
          <w:b/>
          <w:bCs/>
        </w:rPr>
      </w:pPr>
    </w:p>
    <w:p w14:paraId="433E366A" w14:textId="77777777" w:rsidR="00975F53" w:rsidRPr="00975F53" w:rsidRDefault="00975F53" w:rsidP="00975F53">
      <w:pPr>
        <w:adjustRightInd w:val="0"/>
        <w:spacing w:line="360" w:lineRule="auto"/>
        <w:jc w:val="both"/>
        <w:rPr>
          <w:rFonts w:ascii="Trebuchet MS" w:hAnsi="Trebuchet MS"/>
          <w:b/>
        </w:rPr>
      </w:pPr>
      <w:r w:rsidRPr="00975F53">
        <w:rPr>
          <w:rFonts w:ascii="Trebuchet MS" w:hAnsi="Trebuchet MS"/>
          <w:b/>
          <w:bCs/>
        </w:rPr>
        <w:t xml:space="preserve">CEL STRATEGICZNY </w:t>
      </w:r>
      <w:r w:rsidRPr="00975F53">
        <w:rPr>
          <w:rFonts w:ascii="Trebuchet MS" w:hAnsi="Trebuchet MS"/>
          <w:b/>
        </w:rPr>
        <w:t>(C7)</w:t>
      </w:r>
    </w:p>
    <w:p w14:paraId="44BA52B4"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bCs/>
        </w:rPr>
        <w:t>Wspieranie rozwoju społeczeństwa obywatelskiego</w:t>
      </w:r>
    </w:p>
    <w:p w14:paraId="3B03A732"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bCs/>
        </w:rPr>
        <w:t>Koordynator: Małgorzata Pietrzyk</w:t>
      </w:r>
    </w:p>
    <w:p w14:paraId="163200E8" w14:textId="77777777" w:rsidR="00975F53" w:rsidRPr="00975F53" w:rsidRDefault="00975F53" w:rsidP="00975F53">
      <w:pPr>
        <w:suppressAutoHyphens/>
        <w:autoSpaceDE/>
        <w:autoSpaceDN/>
        <w:spacing w:line="360" w:lineRule="auto"/>
        <w:jc w:val="both"/>
        <w:rPr>
          <w:rFonts w:ascii="Trebuchet MS" w:hAnsi="Trebuchet MS"/>
          <w:b/>
          <w:bC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7879"/>
      </w:tblGrid>
      <w:tr w:rsidR="00975F53" w:rsidRPr="00975F53" w14:paraId="00FA4CF2" w14:textId="77777777" w:rsidTr="00975F53">
        <w:tc>
          <w:tcPr>
            <w:tcW w:w="9067" w:type="dxa"/>
            <w:gridSpan w:val="3"/>
          </w:tcPr>
          <w:p w14:paraId="175992A9" w14:textId="77777777" w:rsidR="00975F53" w:rsidRPr="00975F53" w:rsidRDefault="00975F53" w:rsidP="00975F53">
            <w:pPr>
              <w:tabs>
                <w:tab w:val="left" w:pos="900"/>
              </w:tabs>
              <w:suppressAutoHyphens/>
              <w:autoSpaceDE/>
              <w:autoSpaceDN/>
              <w:spacing w:line="360" w:lineRule="auto"/>
              <w:jc w:val="both"/>
              <w:rPr>
                <w:rFonts w:ascii="Trebuchet MS" w:hAnsi="Trebuchet MS"/>
                <w:b/>
                <w:bCs/>
              </w:rPr>
            </w:pPr>
            <w:r w:rsidRPr="00975F53">
              <w:rPr>
                <w:rFonts w:ascii="Trebuchet MS" w:hAnsi="Trebuchet MS"/>
                <w:b/>
                <w:lang w:eastAsia="ar-SA"/>
              </w:rPr>
              <w:t>Wspieranie rozwoju organizacji pozarządowych</w:t>
            </w:r>
          </w:p>
        </w:tc>
      </w:tr>
      <w:tr w:rsidR="00975F53" w:rsidRPr="00975F53" w14:paraId="356FDBE5" w14:textId="77777777" w:rsidTr="00975F53">
        <w:tc>
          <w:tcPr>
            <w:tcW w:w="468" w:type="dxa"/>
          </w:tcPr>
          <w:p w14:paraId="1D669B2F" w14:textId="77777777" w:rsidR="00975F53" w:rsidRPr="00975F53" w:rsidRDefault="00975F53" w:rsidP="00975F53">
            <w:pPr>
              <w:numPr>
                <w:ilvl w:val="0"/>
                <w:numId w:val="29"/>
              </w:numPr>
              <w:tabs>
                <w:tab w:val="left" w:pos="900"/>
              </w:tabs>
              <w:suppressAutoHyphens/>
              <w:autoSpaceDE/>
              <w:autoSpaceDN/>
              <w:spacing w:after="160" w:line="360" w:lineRule="auto"/>
              <w:jc w:val="both"/>
              <w:rPr>
                <w:rFonts w:ascii="Trebuchet MS" w:hAnsi="Trebuchet MS"/>
                <w:bCs/>
              </w:rPr>
            </w:pPr>
          </w:p>
        </w:tc>
        <w:tc>
          <w:tcPr>
            <w:tcW w:w="720" w:type="dxa"/>
          </w:tcPr>
          <w:p w14:paraId="045C278E"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7</w:t>
            </w:r>
            <w:r w:rsidRPr="00975F53">
              <w:rPr>
                <w:rFonts w:ascii="Trebuchet MS" w:hAnsi="Trebuchet MS"/>
                <w:lang w:eastAsia="ar-SA"/>
              </w:rPr>
              <w:t>K</w:t>
            </w:r>
            <w:r w:rsidRPr="00975F53">
              <w:rPr>
                <w:rFonts w:ascii="Trebuchet MS" w:hAnsi="Trebuchet MS"/>
                <w:vertAlign w:val="subscript"/>
                <w:lang w:eastAsia="ar-SA"/>
              </w:rPr>
              <w:t>1</w:t>
            </w:r>
          </w:p>
        </w:tc>
        <w:tc>
          <w:tcPr>
            <w:tcW w:w="7879" w:type="dxa"/>
          </w:tcPr>
          <w:p w14:paraId="5E662A85"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Program Współpracy Miasta Ruda Śląska z organizacjami pozarządowymi i innymi podmiotami prowadzącymi działalność pożytku publicznego na rok 2025</w:t>
            </w:r>
          </w:p>
        </w:tc>
      </w:tr>
      <w:tr w:rsidR="00975F53" w:rsidRPr="00975F53" w14:paraId="4401CC31" w14:textId="77777777" w:rsidTr="00975F53">
        <w:tc>
          <w:tcPr>
            <w:tcW w:w="468" w:type="dxa"/>
          </w:tcPr>
          <w:p w14:paraId="1F53AE0B" w14:textId="77777777" w:rsidR="00975F53" w:rsidRPr="00975F53" w:rsidRDefault="00975F53" w:rsidP="00975F53">
            <w:pPr>
              <w:numPr>
                <w:ilvl w:val="0"/>
                <w:numId w:val="29"/>
              </w:numPr>
              <w:tabs>
                <w:tab w:val="left" w:pos="900"/>
              </w:tabs>
              <w:suppressAutoHyphens/>
              <w:autoSpaceDE/>
              <w:autoSpaceDN/>
              <w:spacing w:after="160" w:line="360" w:lineRule="auto"/>
              <w:jc w:val="both"/>
              <w:rPr>
                <w:rFonts w:ascii="Trebuchet MS" w:hAnsi="Trebuchet MS"/>
                <w:bCs/>
              </w:rPr>
            </w:pPr>
          </w:p>
        </w:tc>
        <w:tc>
          <w:tcPr>
            <w:tcW w:w="720" w:type="dxa"/>
          </w:tcPr>
          <w:p w14:paraId="6848AB45"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7</w:t>
            </w:r>
            <w:r w:rsidRPr="00975F53">
              <w:rPr>
                <w:rFonts w:ascii="Trebuchet MS" w:hAnsi="Trebuchet MS"/>
                <w:lang w:eastAsia="ar-SA"/>
              </w:rPr>
              <w:t>K</w:t>
            </w:r>
            <w:r w:rsidRPr="00975F53">
              <w:rPr>
                <w:rFonts w:ascii="Trebuchet MS" w:hAnsi="Trebuchet MS"/>
                <w:vertAlign w:val="subscript"/>
                <w:lang w:eastAsia="ar-SA"/>
              </w:rPr>
              <w:t>1</w:t>
            </w:r>
          </w:p>
        </w:tc>
        <w:tc>
          <w:tcPr>
            <w:tcW w:w="7879" w:type="dxa"/>
          </w:tcPr>
          <w:p w14:paraId="46DF56A6"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„Upowszechnienie idei wolontariatu oraz aktywizacja środowiska lokalnego wokół działalności wolontarystycznej na terenie Rudy Śląskiej” </w:t>
            </w:r>
          </w:p>
        </w:tc>
      </w:tr>
      <w:tr w:rsidR="00975F53" w:rsidRPr="00975F53" w14:paraId="2622A095" w14:textId="77777777" w:rsidTr="00975F53">
        <w:tc>
          <w:tcPr>
            <w:tcW w:w="9067" w:type="dxa"/>
            <w:gridSpan w:val="3"/>
          </w:tcPr>
          <w:p w14:paraId="14033D62" w14:textId="77777777" w:rsidR="00975F53" w:rsidRPr="00975F53" w:rsidRDefault="00975F53" w:rsidP="00975F53">
            <w:pPr>
              <w:tabs>
                <w:tab w:val="left" w:pos="900"/>
              </w:tabs>
              <w:suppressAutoHyphens/>
              <w:autoSpaceDE/>
              <w:autoSpaceDN/>
              <w:spacing w:line="360" w:lineRule="auto"/>
              <w:jc w:val="both"/>
              <w:rPr>
                <w:rFonts w:ascii="Trebuchet MS" w:hAnsi="Trebuchet MS"/>
                <w:b/>
                <w:bCs/>
              </w:rPr>
            </w:pPr>
            <w:r w:rsidRPr="00975F53">
              <w:rPr>
                <w:rFonts w:ascii="Trebuchet MS" w:hAnsi="Trebuchet MS"/>
                <w:b/>
                <w:lang w:eastAsia="ar-SA"/>
              </w:rPr>
              <w:t>Wspieranie warunków aktywizujących społeczność lokalną</w:t>
            </w:r>
          </w:p>
        </w:tc>
      </w:tr>
      <w:tr w:rsidR="00975F53" w:rsidRPr="00975F53" w14:paraId="08486B2E" w14:textId="77777777" w:rsidTr="00975F53">
        <w:tc>
          <w:tcPr>
            <w:tcW w:w="468" w:type="dxa"/>
          </w:tcPr>
          <w:p w14:paraId="19772D14" w14:textId="77777777" w:rsidR="00975F53" w:rsidRPr="00975F53" w:rsidRDefault="00975F53" w:rsidP="00975F53">
            <w:pPr>
              <w:numPr>
                <w:ilvl w:val="0"/>
                <w:numId w:val="30"/>
              </w:numPr>
              <w:tabs>
                <w:tab w:val="left" w:pos="900"/>
              </w:tabs>
              <w:suppressAutoHyphens/>
              <w:autoSpaceDE/>
              <w:autoSpaceDN/>
              <w:spacing w:after="160" w:line="360" w:lineRule="auto"/>
              <w:jc w:val="both"/>
              <w:rPr>
                <w:rFonts w:ascii="Trebuchet MS" w:hAnsi="Trebuchet MS"/>
                <w:b/>
                <w:bCs/>
              </w:rPr>
            </w:pPr>
          </w:p>
        </w:tc>
        <w:tc>
          <w:tcPr>
            <w:tcW w:w="720" w:type="dxa"/>
          </w:tcPr>
          <w:p w14:paraId="0C090D8B"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7</w:t>
            </w:r>
            <w:r w:rsidRPr="00975F53">
              <w:rPr>
                <w:rFonts w:ascii="Trebuchet MS" w:hAnsi="Trebuchet MS"/>
                <w:lang w:eastAsia="ar-SA"/>
              </w:rPr>
              <w:t>K</w:t>
            </w:r>
            <w:r w:rsidRPr="00975F53">
              <w:rPr>
                <w:rFonts w:ascii="Trebuchet MS" w:hAnsi="Trebuchet MS"/>
                <w:vertAlign w:val="subscript"/>
                <w:lang w:eastAsia="ar-SA"/>
              </w:rPr>
              <w:t>2</w:t>
            </w:r>
          </w:p>
        </w:tc>
        <w:tc>
          <w:tcPr>
            <w:tcW w:w="7879" w:type="dxa"/>
          </w:tcPr>
          <w:p w14:paraId="52594697"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„Prowadzenie Punktu Pomocy Rzeczowej dla mieszkańców Rudy Śląskiej”</w:t>
            </w:r>
          </w:p>
        </w:tc>
      </w:tr>
    </w:tbl>
    <w:p w14:paraId="5D4487AB" w14:textId="77777777" w:rsidR="00975F53" w:rsidRPr="00975F53" w:rsidRDefault="00975F53" w:rsidP="00975F53">
      <w:pPr>
        <w:adjustRightInd w:val="0"/>
        <w:spacing w:line="360" w:lineRule="auto"/>
        <w:jc w:val="both"/>
        <w:rPr>
          <w:rFonts w:ascii="Trebuchet MS" w:hAnsi="Trebuchet MS"/>
          <w:b/>
          <w:bCs/>
        </w:rPr>
      </w:pPr>
    </w:p>
    <w:p w14:paraId="2915A1A9" w14:textId="77777777" w:rsidR="00975F53" w:rsidRPr="00975F53" w:rsidRDefault="00975F53" w:rsidP="00975F53">
      <w:pPr>
        <w:adjustRightInd w:val="0"/>
        <w:spacing w:line="360" w:lineRule="auto"/>
        <w:jc w:val="both"/>
        <w:rPr>
          <w:rFonts w:ascii="Trebuchet MS" w:hAnsi="Trebuchet MS"/>
          <w:b/>
          <w:bCs/>
        </w:rPr>
      </w:pPr>
    </w:p>
    <w:p w14:paraId="3DE79182" w14:textId="77777777" w:rsidR="00975F53" w:rsidRPr="00975F53" w:rsidRDefault="00975F53" w:rsidP="00975F53">
      <w:pPr>
        <w:adjustRightInd w:val="0"/>
        <w:spacing w:line="360" w:lineRule="auto"/>
        <w:jc w:val="both"/>
        <w:rPr>
          <w:rFonts w:ascii="Trebuchet MS" w:hAnsi="Trebuchet MS"/>
          <w:b/>
          <w:bCs/>
        </w:rPr>
      </w:pPr>
    </w:p>
    <w:p w14:paraId="77C5FC25" w14:textId="77777777" w:rsidR="00975F53" w:rsidRPr="00975F53" w:rsidRDefault="00975F53" w:rsidP="00975F53">
      <w:pPr>
        <w:adjustRightInd w:val="0"/>
        <w:spacing w:line="360" w:lineRule="auto"/>
        <w:jc w:val="both"/>
        <w:rPr>
          <w:rFonts w:ascii="Trebuchet MS" w:hAnsi="Trebuchet MS"/>
          <w:b/>
          <w:bCs/>
        </w:rPr>
      </w:pPr>
    </w:p>
    <w:p w14:paraId="01670212" w14:textId="77777777" w:rsidR="00975F53" w:rsidRPr="00975F53" w:rsidRDefault="00975F53" w:rsidP="00975F53">
      <w:pPr>
        <w:adjustRightInd w:val="0"/>
        <w:spacing w:line="360" w:lineRule="auto"/>
        <w:jc w:val="both"/>
        <w:rPr>
          <w:rFonts w:ascii="Trebuchet MS" w:hAnsi="Trebuchet MS"/>
          <w:b/>
          <w:bCs/>
        </w:rPr>
      </w:pPr>
    </w:p>
    <w:p w14:paraId="67C70BEF" w14:textId="77777777" w:rsidR="00975F53" w:rsidRPr="00975F53" w:rsidRDefault="00975F53" w:rsidP="00975F53">
      <w:pPr>
        <w:adjustRightInd w:val="0"/>
        <w:spacing w:line="360" w:lineRule="auto"/>
        <w:jc w:val="both"/>
        <w:rPr>
          <w:rFonts w:ascii="Trebuchet MS" w:hAnsi="Trebuchet MS"/>
          <w:b/>
          <w:bCs/>
        </w:rPr>
      </w:pPr>
    </w:p>
    <w:p w14:paraId="5A21ADC9" w14:textId="77777777" w:rsidR="00975F53" w:rsidRDefault="00975F53" w:rsidP="00975F53">
      <w:pPr>
        <w:adjustRightInd w:val="0"/>
        <w:spacing w:line="360" w:lineRule="auto"/>
        <w:jc w:val="both"/>
        <w:rPr>
          <w:rFonts w:ascii="Trebuchet MS" w:hAnsi="Trebuchet MS"/>
          <w:b/>
          <w:bCs/>
        </w:rPr>
      </w:pPr>
    </w:p>
    <w:p w14:paraId="627DEA2E" w14:textId="77777777" w:rsidR="00975F53" w:rsidRDefault="00975F53" w:rsidP="00975F53">
      <w:pPr>
        <w:adjustRightInd w:val="0"/>
        <w:spacing w:line="360" w:lineRule="auto"/>
        <w:jc w:val="both"/>
        <w:rPr>
          <w:rFonts w:ascii="Trebuchet MS" w:hAnsi="Trebuchet MS"/>
          <w:b/>
          <w:bCs/>
        </w:rPr>
      </w:pPr>
    </w:p>
    <w:p w14:paraId="40E9E9D8" w14:textId="77777777" w:rsidR="00975F53" w:rsidRPr="00975F53" w:rsidRDefault="00975F53" w:rsidP="00975F53">
      <w:pPr>
        <w:adjustRightInd w:val="0"/>
        <w:spacing w:line="360" w:lineRule="auto"/>
        <w:jc w:val="both"/>
        <w:rPr>
          <w:rFonts w:ascii="Trebuchet MS" w:hAnsi="Trebuchet MS"/>
          <w:b/>
          <w:bCs/>
        </w:rPr>
      </w:pPr>
    </w:p>
    <w:p w14:paraId="5914D4C8" w14:textId="77777777" w:rsidR="00975F53" w:rsidRPr="00975F53" w:rsidRDefault="00975F53" w:rsidP="00975F53">
      <w:pPr>
        <w:adjustRightInd w:val="0"/>
        <w:spacing w:line="360" w:lineRule="auto"/>
        <w:jc w:val="both"/>
        <w:rPr>
          <w:rFonts w:ascii="Trebuchet MS" w:hAnsi="Trebuchet MS"/>
          <w:b/>
          <w:bCs/>
        </w:rPr>
      </w:pPr>
    </w:p>
    <w:p w14:paraId="0F33D18E" w14:textId="77777777" w:rsidR="00975F53" w:rsidRPr="00975F53" w:rsidRDefault="00975F53" w:rsidP="00975F53">
      <w:pPr>
        <w:adjustRightInd w:val="0"/>
        <w:spacing w:line="360" w:lineRule="auto"/>
        <w:jc w:val="both"/>
        <w:rPr>
          <w:rFonts w:ascii="Trebuchet MS" w:hAnsi="Trebuchet MS"/>
          <w:b/>
          <w:bCs/>
        </w:rPr>
      </w:pPr>
    </w:p>
    <w:p w14:paraId="51FAE058" w14:textId="77777777" w:rsidR="00975F53" w:rsidRPr="00975F53" w:rsidRDefault="00975F53" w:rsidP="00975F53">
      <w:pPr>
        <w:adjustRightInd w:val="0"/>
        <w:spacing w:line="360" w:lineRule="auto"/>
        <w:jc w:val="both"/>
        <w:rPr>
          <w:rFonts w:ascii="Trebuchet MS" w:hAnsi="Trebuchet MS"/>
          <w:b/>
          <w:bCs/>
        </w:rPr>
      </w:pPr>
    </w:p>
    <w:p w14:paraId="207D6CCF" w14:textId="77777777" w:rsidR="00975F53" w:rsidRPr="00975F53" w:rsidRDefault="00975F53" w:rsidP="00975F53">
      <w:pPr>
        <w:adjustRightInd w:val="0"/>
        <w:spacing w:line="360" w:lineRule="auto"/>
        <w:jc w:val="both"/>
        <w:rPr>
          <w:rFonts w:ascii="Trebuchet MS" w:hAnsi="Trebuchet MS"/>
          <w:b/>
        </w:rPr>
      </w:pPr>
      <w:r w:rsidRPr="00975F53">
        <w:rPr>
          <w:rFonts w:ascii="Trebuchet MS" w:hAnsi="Trebuchet MS"/>
          <w:b/>
          <w:bCs/>
        </w:rPr>
        <w:t xml:space="preserve">CEL STRATEGICZNY </w:t>
      </w:r>
      <w:r w:rsidRPr="00975F53">
        <w:rPr>
          <w:rFonts w:ascii="Trebuchet MS" w:hAnsi="Trebuchet MS"/>
          <w:b/>
        </w:rPr>
        <w:t>(C8)</w:t>
      </w:r>
    </w:p>
    <w:p w14:paraId="06C3F6B4"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bCs/>
        </w:rPr>
        <w:t>Zapewnienie bezpieczeństwa i przeciwdziałanie dezorganizacji społecznej</w:t>
      </w:r>
    </w:p>
    <w:p w14:paraId="26DBFF08"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bCs/>
        </w:rPr>
        <w:t>Koordynator: Marek Paliga</w:t>
      </w:r>
    </w:p>
    <w:p w14:paraId="60D38CC1" w14:textId="77777777" w:rsidR="00975F53" w:rsidRPr="00975F53" w:rsidRDefault="00975F53" w:rsidP="00975F53">
      <w:pPr>
        <w:suppressAutoHyphens/>
        <w:autoSpaceDE/>
        <w:autoSpaceDN/>
        <w:spacing w:line="360" w:lineRule="auto"/>
        <w:jc w:val="both"/>
        <w:rPr>
          <w:rFonts w:ascii="Trebuchet MS" w:hAnsi="Trebuchet MS"/>
          <w:b/>
          <w:bCs/>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20"/>
        <w:gridCol w:w="7560"/>
      </w:tblGrid>
      <w:tr w:rsidR="00975F53" w:rsidRPr="00975F53" w14:paraId="65D393A3" w14:textId="77777777" w:rsidTr="00975F53">
        <w:tc>
          <w:tcPr>
            <w:tcW w:w="8748" w:type="dxa"/>
            <w:gridSpan w:val="3"/>
          </w:tcPr>
          <w:p w14:paraId="2ECBA075"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lang w:eastAsia="ar-SA"/>
              </w:rPr>
              <w:t>Zapewnienie bezpieczeństwa i porządku publicznego</w:t>
            </w:r>
          </w:p>
        </w:tc>
      </w:tr>
      <w:tr w:rsidR="00975F53" w:rsidRPr="00975F53" w14:paraId="3A1D0C2C" w14:textId="77777777" w:rsidTr="00975F53">
        <w:tc>
          <w:tcPr>
            <w:tcW w:w="468" w:type="dxa"/>
          </w:tcPr>
          <w:p w14:paraId="00D3C151" w14:textId="77777777" w:rsidR="00975F53" w:rsidRPr="00975F53" w:rsidRDefault="00975F53" w:rsidP="00975F53">
            <w:pPr>
              <w:numPr>
                <w:ilvl w:val="0"/>
                <w:numId w:val="31"/>
              </w:numPr>
              <w:suppressAutoHyphens/>
              <w:autoSpaceDE/>
              <w:autoSpaceDN/>
              <w:spacing w:after="160" w:line="360" w:lineRule="auto"/>
              <w:jc w:val="both"/>
              <w:rPr>
                <w:rFonts w:ascii="Trebuchet MS" w:hAnsi="Trebuchet MS"/>
                <w:b/>
                <w:bCs/>
              </w:rPr>
            </w:pPr>
          </w:p>
        </w:tc>
        <w:tc>
          <w:tcPr>
            <w:tcW w:w="720" w:type="dxa"/>
          </w:tcPr>
          <w:p w14:paraId="56ABDF85"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8</w:t>
            </w:r>
            <w:r w:rsidRPr="00975F53">
              <w:rPr>
                <w:rFonts w:ascii="Trebuchet MS" w:hAnsi="Trebuchet MS"/>
                <w:lang w:eastAsia="ar-SA"/>
              </w:rPr>
              <w:t>K</w:t>
            </w:r>
            <w:r w:rsidRPr="00975F53">
              <w:rPr>
                <w:rFonts w:ascii="Trebuchet MS" w:hAnsi="Trebuchet MS"/>
                <w:vertAlign w:val="subscript"/>
                <w:lang w:eastAsia="ar-SA"/>
              </w:rPr>
              <w:t>1</w:t>
            </w:r>
          </w:p>
        </w:tc>
        <w:tc>
          <w:tcPr>
            <w:tcW w:w="7560" w:type="dxa"/>
          </w:tcPr>
          <w:p w14:paraId="1AAAD9C5"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Bezpieczne Miasto</w:t>
            </w:r>
          </w:p>
        </w:tc>
      </w:tr>
      <w:tr w:rsidR="00975F53" w:rsidRPr="00975F53" w14:paraId="53E1173F" w14:textId="77777777" w:rsidTr="00975F53">
        <w:tc>
          <w:tcPr>
            <w:tcW w:w="8748" w:type="dxa"/>
            <w:gridSpan w:val="3"/>
          </w:tcPr>
          <w:p w14:paraId="0768D432"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lang w:eastAsia="ar-SA"/>
              </w:rPr>
              <w:t>Wspieranie i realizacja działań profilaktycznych</w:t>
            </w:r>
          </w:p>
        </w:tc>
      </w:tr>
      <w:tr w:rsidR="00975F53" w:rsidRPr="00975F53" w14:paraId="6DC4770C" w14:textId="77777777" w:rsidTr="00975F53">
        <w:tc>
          <w:tcPr>
            <w:tcW w:w="468" w:type="dxa"/>
          </w:tcPr>
          <w:p w14:paraId="7D45B9F4" w14:textId="77777777" w:rsidR="00975F53" w:rsidRPr="00975F53" w:rsidRDefault="00975F53" w:rsidP="00975F53">
            <w:pPr>
              <w:numPr>
                <w:ilvl w:val="0"/>
                <w:numId w:val="32"/>
              </w:numPr>
              <w:suppressAutoHyphens/>
              <w:autoSpaceDE/>
              <w:autoSpaceDN/>
              <w:spacing w:after="160" w:line="360" w:lineRule="auto"/>
              <w:jc w:val="both"/>
              <w:rPr>
                <w:rFonts w:ascii="Trebuchet MS" w:hAnsi="Trebuchet MS"/>
                <w:bCs/>
              </w:rPr>
            </w:pPr>
          </w:p>
        </w:tc>
        <w:tc>
          <w:tcPr>
            <w:tcW w:w="720" w:type="dxa"/>
          </w:tcPr>
          <w:p w14:paraId="76FBBF52"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8</w:t>
            </w:r>
            <w:r w:rsidRPr="00975F53">
              <w:rPr>
                <w:rFonts w:ascii="Trebuchet MS" w:hAnsi="Trebuchet MS"/>
                <w:lang w:eastAsia="ar-SA"/>
              </w:rPr>
              <w:t>K</w:t>
            </w:r>
            <w:r w:rsidRPr="00975F53">
              <w:rPr>
                <w:rFonts w:ascii="Trebuchet MS" w:hAnsi="Trebuchet MS"/>
                <w:vertAlign w:val="subscript"/>
                <w:lang w:eastAsia="ar-SA"/>
              </w:rPr>
              <w:t>2</w:t>
            </w:r>
          </w:p>
        </w:tc>
        <w:tc>
          <w:tcPr>
            <w:tcW w:w="7560" w:type="dxa"/>
          </w:tcPr>
          <w:p w14:paraId="32E7AC65"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Szkolenie celem kształtowania właściwych postaw w sytuacjach zagrożeń</w:t>
            </w:r>
          </w:p>
        </w:tc>
      </w:tr>
      <w:tr w:rsidR="00975F53" w:rsidRPr="00975F53" w14:paraId="657917F3" w14:textId="77777777" w:rsidTr="00975F53">
        <w:tc>
          <w:tcPr>
            <w:tcW w:w="468" w:type="dxa"/>
          </w:tcPr>
          <w:p w14:paraId="2517F4FB" w14:textId="77777777" w:rsidR="00975F53" w:rsidRPr="00975F53" w:rsidRDefault="00975F53" w:rsidP="00975F53">
            <w:pPr>
              <w:numPr>
                <w:ilvl w:val="0"/>
                <w:numId w:val="32"/>
              </w:numPr>
              <w:suppressAutoHyphens/>
              <w:autoSpaceDE/>
              <w:autoSpaceDN/>
              <w:spacing w:after="160" w:line="360" w:lineRule="auto"/>
              <w:jc w:val="both"/>
              <w:rPr>
                <w:rFonts w:ascii="Trebuchet MS" w:hAnsi="Trebuchet MS"/>
                <w:bCs/>
              </w:rPr>
            </w:pPr>
          </w:p>
        </w:tc>
        <w:tc>
          <w:tcPr>
            <w:tcW w:w="720" w:type="dxa"/>
          </w:tcPr>
          <w:p w14:paraId="231E1122"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8</w:t>
            </w:r>
            <w:r w:rsidRPr="00975F53">
              <w:rPr>
                <w:rFonts w:ascii="Trebuchet MS" w:hAnsi="Trebuchet MS"/>
                <w:lang w:eastAsia="ar-SA"/>
              </w:rPr>
              <w:t>K</w:t>
            </w:r>
            <w:r w:rsidRPr="00975F53">
              <w:rPr>
                <w:rFonts w:ascii="Trebuchet MS" w:hAnsi="Trebuchet MS"/>
                <w:vertAlign w:val="subscript"/>
                <w:lang w:eastAsia="ar-SA"/>
              </w:rPr>
              <w:t>2</w:t>
            </w:r>
          </w:p>
        </w:tc>
        <w:tc>
          <w:tcPr>
            <w:tcW w:w="7560" w:type="dxa"/>
          </w:tcPr>
          <w:p w14:paraId="538417EC" w14:textId="77777777" w:rsidR="00975F53" w:rsidRPr="00975F53" w:rsidRDefault="00975F53" w:rsidP="00975F53">
            <w:pPr>
              <w:autoSpaceDE/>
              <w:autoSpaceDN/>
              <w:spacing w:line="360" w:lineRule="auto"/>
              <w:jc w:val="both"/>
              <w:rPr>
                <w:rFonts w:ascii="Trebuchet MS" w:hAnsi="Trebuchet MS"/>
              </w:rPr>
            </w:pPr>
            <w:r w:rsidRPr="00975F53">
              <w:rPr>
                <w:rFonts w:ascii="Trebuchet MS" w:hAnsi="Trebuchet MS"/>
                <w:lang w:eastAsia="ar-SA"/>
              </w:rPr>
              <w:t xml:space="preserve">Lokalne działania profilaktyczne realizowane w ramach rządowego programu ograniczania przestępczości i aspołecznych zachowań „Razem bezpieczniej” - </w:t>
            </w:r>
            <w:proofErr w:type="spellStart"/>
            <w:r w:rsidRPr="00975F53">
              <w:rPr>
                <w:rFonts w:ascii="Trebuchet MS" w:hAnsi="Trebuchet MS"/>
                <w:lang w:eastAsia="ar-SA"/>
              </w:rPr>
              <w:t>PaS</w:t>
            </w:r>
            <w:proofErr w:type="spellEnd"/>
            <w:r w:rsidRPr="00975F53">
              <w:rPr>
                <w:rFonts w:ascii="Trebuchet MS" w:hAnsi="Trebuchet MS"/>
                <w:lang w:eastAsia="ar-SA"/>
              </w:rPr>
              <w:t>/</w:t>
            </w:r>
            <w:proofErr w:type="spellStart"/>
            <w:r w:rsidRPr="00975F53">
              <w:rPr>
                <w:rFonts w:ascii="Trebuchet MS" w:hAnsi="Trebuchet MS"/>
                <w:lang w:eastAsia="ar-SA"/>
              </w:rPr>
              <w:t>PaT</w:t>
            </w:r>
            <w:proofErr w:type="spellEnd"/>
            <w:r w:rsidRPr="00975F53">
              <w:rPr>
                <w:rFonts w:ascii="Trebuchet MS" w:hAnsi="Trebuchet MS"/>
                <w:lang w:eastAsia="ar-SA"/>
              </w:rPr>
              <w:t xml:space="preserve"> (Profilaktyka a Sztuka / Profilaktyka a Ty)</w:t>
            </w:r>
          </w:p>
        </w:tc>
      </w:tr>
      <w:tr w:rsidR="00975F53" w:rsidRPr="00975F53" w14:paraId="6B237797" w14:textId="77777777" w:rsidTr="00975F53">
        <w:tc>
          <w:tcPr>
            <w:tcW w:w="8748" w:type="dxa"/>
            <w:gridSpan w:val="3"/>
          </w:tcPr>
          <w:p w14:paraId="7198BBE3"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lang w:eastAsia="ar-SA"/>
              </w:rPr>
              <w:t xml:space="preserve">Wspieranie funkcjonowania i rozwoju służb ochrony bezpieczeństwa </w:t>
            </w:r>
            <w:r w:rsidRPr="00975F53">
              <w:rPr>
                <w:rFonts w:ascii="Trebuchet MS" w:hAnsi="Trebuchet MS"/>
                <w:b/>
                <w:lang w:eastAsia="ar-SA"/>
              </w:rPr>
              <w:br/>
              <w:t>i porządku publicznego</w:t>
            </w:r>
          </w:p>
        </w:tc>
      </w:tr>
      <w:tr w:rsidR="00975F53" w:rsidRPr="00975F53" w14:paraId="5078058F" w14:textId="77777777" w:rsidTr="00975F53">
        <w:tc>
          <w:tcPr>
            <w:tcW w:w="468" w:type="dxa"/>
          </w:tcPr>
          <w:p w14:paraId="4AAFD4CA" w14:textId="77777777" w:rsidR="00975F53" w:rsidRPr="00975F53" w:rsidRDefault="00975F53" w:rsidP="00975F53">
            <w:pPr>
              <w:numPr>
                <w:ilvl w:val="0"/>
                <w:numId w:val="33"/>
              </w:numPr>
              <w:suppressAutoHyphens/>
              <w:autoSpaceDE/>
              <w:autoSpaceDN/>
              <w:spacing w:after="160" w:line="360" w:lineRule="auto"/>
              <w:jc w:val="both"/>
              <w:rPr>
                <w:rFonts w:ascii="Trebuchet MS" w:hAnsi="Trebuchet MS"/>
                <w:b/>
                <w:bCs/>
              </w:rPr>
            </w:pPr>
          </w:p>
        </w:tc>
        <w:tc>
          <w:tcPr>
            <w:tcW w:w="720" w:type="dxa"/>
          </w:tcPr>
          <w:p w14:paraId="568329D1" w14:textId="77777777" w:rsidR="00975F53" w:rsidRPr="00975F53" w:rsidRDefault="00975F53" w:rsidP="00975F53">
            <w:pPr>
              <w:suppressAutoHyphens/>
              <w:autoSpaceDE/>
              <w:autoSpaceDN/>
              <w:spacing w:line="360" w:lineRule="auto"/>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8</w:t>
            </w:r>
            <w:r w:rsidRPr="00975F53">
              <w:rPr>
                <w:rFonts w:ascii="Trebuchet MS" w:hAnsi="Trebuchet MS"/>
                <w:lang w:eastAsia="ar-SA"/>
              </w:rPr>
              <w:t>K</w:t>
            </w:r>
            <w:r w:rsidRPr="00975F53">
              <w:rPr>
                <w:rFonts w:ascii="Trebuchet MS" w:hAnsi="Trebuchet MS"/>
                <w:vertAlign w:val="subscript"/>
                <w:lang w:eastAsia="ar-SA"/>
              </w:rPr>
              <w:t>3</w:t>
            </w:r>
          </w:p>
        </w:tc>
        <w:tc>
          <w:tcPr>
            <w:tcW w:w="7560" w:type="dxa"/>
          </w:tcPr>
          <w:p w14:paraId="00E80801"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Pogłębianie współpracy osób funkcyjnych biorących udział w procesie zarządzania kryzysowego</w:t>
            </w:r>
          </w:p>
        </w:tc>
      </w:tr>
      <w:tr w:rsidR="00975F53" w:rsidRPr="00975F53" w14:paraId="1B141FAE" w14:textId="77777777" w:rsidTr="00975F53">
        <w:tc>
          <w:tcPr>
            <w:tcW w:w="8748" w:type="dxa"/>
            <w:gridSpan w:val="3"/>
          </w:tcPr>
          <w:p w14:paraId="277A132C" w14:textId="77777777" w:rsidR="00975F53" w:rsidRPr="00975F53" w:rsidRDefault="00975F53" w:rsidP="00975F53">
            <w:pPr>
              <w:suppressAutoHyphens/>
              <w:autoSpaceDE/>
              <w:autoSpaceDN/>
              <w:spacing w:line="360" w:lineRule="auto"/>
              <w:jc w:val="both"/>
              <w:rPr>
                <w:rFonts w:ascii="Trebuchet MS" w:hAnsi="Trebuchet MS"/>
                <w:b/>
                <w:bCs/>
              </w:rPr>
            </w:pPr>
            <w:r w:rsidRPr="00975F53">
              <w:rPr>
                <w:rFonts w:ascii="Trebuchet MS" w:hAnsi="Trebuchet MS"/>
                <w:b/>
                <w:lang w:eastAsia="ar-SA"/>
              </w:rPr>
              <w:t>Zapobieganie, przeciwdziałanie i usuwanie skutków sytuacji kryzysowych</w:t>
            </w:r>
          </w:p>
        </w:tc>
      </w:tr>
      <w:tr w:rsidR="00975F53" w:rsidRPr="00975F53" w14:paraId="0605C29E" w14:textId="77777777" w:rsidTr="00975F53">
        <w:tc>
          <w:tcPr>
            <w:tcW w:w="468" w:type="dxa"/>
          </w:tcPr>
          <w:p w14:paraId="6E100856" w14:textId="77777777" w:rsidR="00975F53" w:rsidRPr="00975F53" w:rsidRDefault="00975F53" w:rsidP="00975F53">
            <w:pPr>
              <w:numPr>
                <w:ilvl w:val="0"/>
                <w:numId w:val="34"/>
              </w:numPr>
              <w:suppressAutoHyphens/>
              <w:autoSpaceDE/>
              <w:autoSpaceDN/>
              <w:spacing w:after="160" w:line="360" w:lineRule="auto"/>
              <w:jc w:val="both"/>
              <w:rPr>
                <w:rFonts w:ascii="Trebuchet MS" w:hAnsi="Trebuchet MS"/>
                <w:bCs/>
              </w:rPr>
            </w:pPr>
          </w:p>
        </w:tc>
        <w:tc>
          <w:tcPr>
            <w:tcW w:w="720" w:type="dxa"/>
          </w:tcPr>
          <w:p w14:paraId="781CB8EF"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8</w:t>
            </w:r>
            <w:r w:rsidRPr="00975F53">
              <w:rPr>
                <w:rFonts w:ascii="Trebuchet MS" w:hAnsi="Trebuchet MS"/>
                <w:lang w:eastAsia="ar-SA"/>
              </w:rPr>
              <w:t>K</w:t>
            </w:r>
            <w:r w:rsidRPr="00975F53">
              <w:rPr>
                <w:rFonts w:ascii="Trebuchet MS" w:hAnsi="Trebuchet MS"/>
                <w:vertAlign w:val="subscript"/>
                <w:lang w:eastAsia="ar-SA"/>
              </w:rPr>
              <w:t>4</w:t>
            </w:r>
          </w:p>
        </w:tc>
        <w:tc>
          <w:tcPr>
            <w:tcW w:w="7560" w:type="dxa"/>
          </w:tcPr>
          <w:p w14:paraId="00EFA609"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Działanie mające na celu poprawę bezpieczeństwa powodziowego na terenie miasta. Doposażenie magazynu przeciwpowodziowego</w:t>
            </w:r>
          </w:p>
        </w:tc>
      </w:tr>
      <w:tr w:rsidR="00975F53" w:rsidRPr="00975F53" w14:paraId="15CF6B83" w14:textId="77777777" w:rsidTr="00975F53">
        <w:tc>
          <w:tcPr>
            <w:tcW w:w="468" w:type="dxa"/>
          </w:tcPr>
          <w:p w14:paraId="2607EE04" w14:textId="77777777" w:rsidR="00975F53" w:rsidRPr="00975F53" w:rsidRDefault="00975F53" w:rsidP="00975F53">
            <w:pPr>
              <w:numPr>
                <w:ilvl w:val="0"/>
                <w:numId w:val="34"/>
              </w:numPr>
              <w:suppressAutoHyphens/>
              <w:autoSpaceDE/>
              <w:autoSpaceDN/>
              <w:spacing w:after="160" w:line="360" w:lineRule="auto"/>
              <w:jc w:val="both"/>
              <w:rPr>
                <w:rFonts w:ascii="Trebuchet MS" w:hAnsi="Trebuchet MS"/>
                <w:bCs/>
              </w:rPr>
            </w:pPr>
          </w:p>
        </w:tc>
        <w:tc>
          <w:tcPr>
            <w:tcW w:w="720" w:type="dxa"/>
          </w:tcPr>
          <w:p w14:paraId="1942D604"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8</w:t>
            </w:r>
            <w:r w:rsidRPr="00975F53">
              <w:rPr>
                <w:rFonts w:ascii="Trebuchet MS" w:hAnsi="Trebuchet MS"/>
                <w:lang w:eastAsia="ar-SA"/>
              </w:rPr>
              <w:t>K</w:t>
            </w:r>
            <w:r w:rsidRPr="00975F53">
              <w:rPr>
                <w:rFonts w:ascii="Trebuchet MS" w:hAnsi="Trebuchet MS"/>
                <w:vertAlign w:val="subscript"/>
                <w:lang w:eastAsia="ar-SA"/>
              </w:rPr>
              <w:t>4</w:t>
            </w:r>
          </w:p>
        </w:tc>
        <w:tc>
          <w:tcPr>
            <w:tcW w:w="7560" w:type="dxa"/>
          </w:tcPr>
          <w:p w14:paraId="34190F33"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Monitorowanie zagrożeń na terenie miasta oraz ostrzeganie podmiotów </w:t>
            </w:r>
            <w:r w:rsidRPr="00975F53">
              <w:rPr>
                <w:rFonts w:ascii="Trebuchet MS" w:hAnsi="Trebuchet MS"/>
                <w:lang w:eastAsia="ar-SA"/>
              </w:rPr>
              <w:br/>
              <w:t>i mieszkańców o możliwości wystąpienia zagrożeń</w:t>
            </w:r>
          </w:p>
        </w:tc>
      </w:tr>
    </w:tbl>
    <w:p w14:paraId="5ABBF109" w14:textId="77777777" w:rsidR="00975F53" w:rsidRPr="00975F53" w:rsidRDefault="00975F53" w:rsidP="00975F53">
      <w:pPr>
        <w:tabs>
          <w:tab w:val="left" w:pos="900"/>
        </w:tabs>
        <w:suppressAutoHyphens/>
        <w:autoSpaceDE/>
        <w:autoSpaceDN/>
        <w:spacing w:line="360" w:lineRule="auto"/>
        <w:jc w:val="both"/>
        <w:rPr>
          <w:rFonts w:ascii="Trebuchet MS" w:hAnsi="Trebuchet MS"/>
          <w:b/>
          <w:bCs/>
        </w:rPr>
      </w:pPr>
    </w:p>
    <w:p w14:paraId="771AC101" w14:textId="77777777" w:rsidR="00975F53" w:rsidRPr="00975F53" w:rsidRDefault="00975F53" w:rsidP="00975F53">
      <w:pPr>
        <w:adjustRightInd w:val="0"/>
        <w:spacing w:line="360" w:lineRule="auto"/>
        <w:jc w:val="both"/>
        <w:rPr>
          <w:rFonts w:ascii="Trebuchet MS" w:hAnsi="Trebuchet MS"/>
          <w:b/>
        </w:rPr>
      </w:pPr>
      <w:r w:rsidRPr="00975F53">
        <w:rPr>
          <w:rFonts w:ascii="Trebuchet MS" w:hAnsi="Trebuchet MS"/>
          <w:b/>
          <w:bCs/>
        </w:rPr>
        <w:t xml:space="preserve">CEL STRATEGICZNY </w:t>
      </w:r>
      <w:r w:rsidRPr="00975F53">
        <w:rPr>
          <w:rFonts w:ascii="Trebuchet MS" w:hAnsi="Trebuchet MS"/>
          <w:b/>
        </w:rPr>
        <w:t>(C9)</w:t>
      </w:r>
    </w:p>
    <w:p w14:paraId="586B424A" w14:textId="77777777" w:rsidR="00975F53" w:rsidRPr="00975F53" w:rsidRDefault="00975F53" w:rsidP="00975F53">
      <w:pPr>
        <w:adjustRightInd w:val="0"/>
        <w:spacing w:line="360" w:lineRule="auto"/>
        <w:jc w:val="both"/>
        <w:rPr>
          <w:rFonts w:ascii="Trebuchet MS" w:hAnsi="Trebuchet MS"/>
          <w:b/>
          <w:bCs/>
        </w:rPr>
      </w:pPr>
      <w:r w:rsidRPr="00975F53">
        <w:rPr>
          <w:rFonts w:ascii="Trebuchet MS" w:hAnsi="Trebuchet MS"/>
          <w:b/>
          <w:bCs/>
        </w:rPr>
        <w:t xml:space="preserve">Tworzenie i rozwijanie warunków sprzyjających aktywności kulturalnej, fizycznej </w:t>
      </w:r>
      <w:r w:rsidRPr="00975F53">
        <w:rPr>
          <w:rFonts w:ascii="Trebuchet MS" w:hAnsi="Trebuchet MS"/>
          <w:b/>
          <w:bCs/>
        </w:rPr>
        <w:br/>
        <w:t>oraz zdrowego stylu życia mieszkańców</w:t>
      </w:r>
    </w:p>
    <w:p w14:paraId="25DB05B3" w14:textId="77777777" w:rsidR="00975F53" w:rsidRPr="00975F53" w:rsidRDefault="00975F53" w:rsidP="00975F53">
      <w:pPr>
        <w:adjustRightInd w:val="0"/>
        <w:spacing w:line="360" w:lineRule="auto"/>
        <w:jc w:val="both"/>
        <w:rPr>
          <w:rFonts w:ascii="Trebuchet MS" w:hAnsi="Trebuchet MS"/>
          <w:b/>
          <w:bCs/>
        </w:rPr>
      </w:pPr>
      <w:r w:rsidRPr="00975F53">
        <w:rPr>
          <w:rFonts w:ascii="Trebuchet MS" w:hAnsi="Trebuchet MS"/>
          <w:b/>
          <w:bCs/>
        </w:rPr>
        <w:t>Koordynator: Andrzej Trzciński</w:t>
      </w:r>
    </w:p>
    <w:p w14:paraId="5E765E52" w14:textId="77777777" w:rsidR="00975F53" w:rsidRPr="00975F53" w:rsidRDefault="00975F53" w:rsidP="00975F53">
      <w:pPr>
        <w:adjustRightInd w:val="0"/>
        <w:spacing w:line="360" w:lineRule="auto"/>
        <w:jc w:val="both"/>
        <w:rPr>
          <w:rFonts w:ascii="Trebuchet MS" w:hAnsi="Trebuchet MS"/>
          <w:b/>
          <w:bCs/>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
        <w:gridCol w:w="712"/>
        <w:gridCol w:w="7620"/>
      </w:tblGrid>
      <w:tr w:rsidR="00975F53" w:rsidRPr="00975F53" w14:paraId="7A4D3B91" w14:textId="77777777" w:rsidTr="00975F53">
        <w:tc>
          <w:tcPr>
            <w:tcW w:w="8784" w:type="dxa"/>
            <w:gridSpan w:val="3"/>
          </w:tcPr>
          <w:p w14:paraId="7E0D55C3" w14:textId="77777777" w:rsidR="00975F53" w:rsidRPr="00975F53" w:rsidRDefault="00975F53" w:rsidP="00975F53">
            <w:pPr>
              <w:tabs>
                <w:tab w:val="left" w:pos="900"/>
              </w:tabs>
              <w:suppressAutoHyphens/>
              <w:autoSpaceDE/>
              <w:autoSpaceDN/>
              <w:spacing w:line="360" w:lineRule="auto"/>
              <w:jc w:val="both"/>
              <w:rPr>
                <w:rFonts w:ascii="Trebuchet MS" w:hAnsi="Trebuchet MS"/>
                <w:b/>
                <w:bCs/>
              </w:rPr>
            </w:pPr>
            <w:r w:rsidRPr="00975F53">
              <w:rPr>
                <w:rFonts w:ascii="Trebuchet MS" w:hAnsi="Trebuchet MS"/>
                <w:b/>
                <w:lang w:eastAsia="ar-SA"/>
              </w:rPr>
              <w:t>Profilaktyka i integracja społeczna poprzez kulturę i aktywność fizyczną</w:t>
            </w:r>
          </w:p>
        </w:tc>
      </w:tr>
      <w:tr w:rsidR="00975F53" w:rsidRPr="00975F53" w14:paraId="590A5E73" w14:textId="77777777" w:rsidTr="00975F53">
        <w:tc>
          <w:tcPr>
            <w:tcW w:w="452" w:type="dxa"/>
          </w:tcPr>
          <w:p w14:paraId="7FF33497" w14:textId="77777777" w:rsidR="00975F53" w:rsidRPr="00975F53" w:rsidRDefault="00975F53" w:rsidP="00975F53">
            <w:pPr>
              <w:numPr>
                <w:ilvl w:val="0"/>
                <w:numId w:val="35"/>
              </w:numPr>
              <w:tabs>
                <w:tab w:val="left" w:pos="900"/>
              </w:tabs>
              <w:suppressAutoHyphens/>
              <w:autoSpaceDE/>
              <w:autoSpaceDN/>
              <w:spacing w:after="160" w:line="360" w:lineRule="auto"/>
              <w:jc w:val="both"/>
              <w:rPr>
                <w:rFonts w:ascii="Trebuchet MS" w:hAnsi="Trebuchet MS"/>
                <w:bCs/>
              </w:rPr>
            </w:pPr>
          </w:p>
        </w:tc>
        <w:tc>
          <w:tcPr>
            <w:tcW w:w="712" w:type="dxa"/>
          </w:tcPr>
          <w:p w14:paraId="30357C11"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9</w:t>
            </w:r>
            <w:r w:rsidRPr="00975F53">
              <w:rPr>
                <w:rFonts w:ascii="Trebuchet MS" w:hAnsi="Trebuchet MS"/>
                <w:lang w:eastAsia="ar-SA"/>
              </w:rPr>
              <w:t>K</w:t>
            </w:r>
            <w:r w:rsidRPr="00975F53">
              <w:rPr>
                <w:rFonts w:ascii="Trebuchet MS" w:hAnsi="Trebuchet MS"/>
                <w:vertAlign w:val="subscript"/>
                <w:lang w:eastAsia="ar-SA"/>
              </w:rPr>
              <w:t>2</w:t>
            </w:r>
          </w:p>
        </w:tc>
        <w:tc>
          <w:tcPr>
            <w:tcW w:w="7620" w:type="dxa"/>
          </w:tcPr>
          <w:p w14:paraId="0EE571B8"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Sport osób z niepełnosprawnością</w:t>
            </w:r>
          </w:p>
        </w:tc>
      </w:tr>
      <w:tr w:rsidR="00975F53" w:rsidRPr="00975F53" w14:paraId="48F979EF" w14:textId="77777777" w:rsidTr="00975F53">
        <w:tc>
          <w:tcPr>
            <w:tcW w:w="452" w:type="dxa"/>
          </w:tcPr>
          <w:p w14:paraId="7DD654DD" w14:textId="77777777" w:rsidR="00975F53" w:rsidRPr="00975F53" w:rsidRDefault="00975F53" w:rsidP="00975F53">
            <w:pPr>
              <w:numPr>
                <w:ilvl w:val="0"/>
                <w:numId w:val="35"/>
              </w:numPr>
              <w:tabs>
                <w:tab w:val="left" w:pos="900"/>
              </w:tabs>
              <w:suppressAutoHyphens/>
              <w:autoSpaceDE/>
              <w:autoSpaceDN/>
              <w:spacing w:after="160" w:line="360" w:lineRule="auto"/>
              <w:jc w:val="both"/>
              <w:rPr>
                <w:rFonts w:ascii="Trebuchet MS" w:hAnsi="Trebuchet MS"/>
                <w:bCs/>
              </w:rPr>
            </w:pPr>
          </w:p>
        </w:tc>
        <w:tc>
          <w:tcPr>
            <w:tcW w:w="712" w:type="dxa"/>
          </w:tcPr>
          <w:p w14:paraId="2282A27D"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9</w:t>
            </w:r>
            <w:r w:rsidRPr="00975F53">
              <w:rPr>
                <w:rFonts w:ascii="Trebuchet MS" w:hAnsi="Trebuchet MS"/>
                <w:lang w:eastAsia="ar-SA"/>
              </w:rPr>
              <w:t>K</w:t>
            </w:r>
            <w:r w:rsidRPr="00975F53">
              <w:rPr>
                <w:rFonts w:ascii="Trebuchet MS" w:hAnsi="Trebuchet MS"/>
                <w:vertAlign w:val="subscript"/>
                <w:lang w:eastAsia="ar-SA"/>
              </w:rPr>
              <w:t>2</w:t>
            </w:r>
          </w:p>
        </w:tc>
        <w:tc>
          <w:tcPr>
            <w:tcW w:w="7620" w:type="dxa"/>
          </w:tcPr>
          <w:p w14:paraId="08A06729"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Finansowe wsparcie imprez sportowych, kulturalnych, turystycznych </w:t>
            </w:r>
            <w:r w:rsidRPr="00975F53">
              <w:rPr>
                <w:rFonts w:ascii="Trebuchet MS" w:hAnsi="Trebuchet MS"/>
                <w:lang w:eastAsia="ar-SA"/>
              </w:rPr>
              <w:br/>
              <w:t>i rekreacyjnych organizowanych dla osób z niepełnosprawnościami</w:t>
            </w:r>
          </w:p>
        </w:tc>
      </w:tr>
      <w:tr w:rsidR="00975F53" w:rsidRPr="00975F53" w14:paraId="46D6D9C7" w14:textId="77777777" w:rsidTr="00975F53">
        <w:tc>
          <w:tcPr>
            <w:tcW w:w="452" w:type="dxa"/>
          </w:tcPr>
          <w:p w14:paraId="25C791F4" w14:textId="77777777" w:rsidR="00975F53" w:rsidRPr="00975F53" w:rsidRDefault="00975F53" w:rsidP="00975F53">
            <w:pPr>
              <w:numPr>
                <w:ilvl w:val="0"/>
                <w:numId w:val="35"/>
              </w:numPr>
              <w:tabs>
                <w:tab w:val="left" w:pos="900"/>
              </w:tabs>
              <w:suppressAutoHyphens/>
              <w:autoSpaceDE/>
              <w:autoSpaceDN/>
              <w:spacing w:after="160" w:line="360" w:lineRule="auto"/>
              <w:jc w:val="both"/>
              <w:rPr>
                <w:rFonts w:ascii="Trebuchet MS" w:hAnsi="Trebuchet MS"/>
                <w:bCs/>
              </w:rPr>
            </w:pPr>
          </w:p>
        </w:tc>
        <w:tc>
          <w:tcPr>
            <w:tcW w:w="712" w:type="dxa"/>
          </w:tcPr>
          <w:p w14:paraId="74370618"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9</w:t>
            </w:r>
            <w:r w:rsidRPr="00975F53">
              <w:rPr>
                <w:rFonts w:ascii="Trebuchet MS" w:hAnsi="Trebuchet MS"/>
                <w:lang w:eastAsia="ar-SA"/>
              </w:rPr>
              <w:t>K</w:t>
            </w:r>
            <w:r w:rsidRPr="00975F53">
              <w:rPr>
                <w:rFonts w:ascii="Trebuchet MS" w:hAnsi="Trebuchet MS"/>
                <w:vertAlign w:val="subscript"/>
                <w:lang w:eastAsia="ar-SA"/>
              </w:rPr>
              <w:t>2</w:t>
            </w:r>
          </w:p>
        </w:tc>
        <w:tc>
          <w:tcPr>
            <w:tcW w:w="7620" w:type="dxa"/>
          </w:tcPr>
          <w:p w14:paraId="7DF1B95B"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 xml:space="preserve">Makroregionalny Śląski Turniej </w:t>
            </w:r>
            <w:proofErr w:type="spellStart"/>
            <w:r w:rsidRPr="00975F53">
              <w:rPr>
                <w:rFonts w:ascii="Trebuchet MS" w:hAnsi="Trebuchet MS"/>
                <w:lang w:eastAsia="ar-SA"/>
              </w:rPr>
              <w:t>Bocce</w:t>
            </w:r>
            <w:proofErr w:type="spellEnd"/>
            <w:r w:rsidRPr="00975F53">
              <w:rPr>
                <w:rFonts w:ascii="Trebuchet MS" w:hAnsi="Trebuchet MS"/>
                <w:lang w:eastAsia="ar-SA"/>
              </w:rPr>
              <w:t xml:space="preserve"> Olimpiad Specjalnych</w:t>
            </w:r>
          </w:p>
        </w:tc>
      </w:tr>
      <w:tr w:rsidR="00975F53" w:rsidRPr="00975F53" w14:paraId="39A2D2E6" w14:textId="77777777" w:rsidTr="00975F53">
        <w:tc>
          <w:tcPr>
            <w:tcW w:w="452" w:type="dxa"/>
          </w:tcPr>
          <w:p w14:paraId="3B6D7D29" w14:textId="77777777" w:rsidR="00975F53" w:rsidRPr="00975F53" w:rsidRDefault="00975F53" w:rsidP="00975F53">
            <w:pPr>
              <w:numPr>
                <w:ilvl w:val="0"/>
                <w:numId w:val="35"/>
              </w:numPr>
              <w:tabs>
                <w:tab w:val="left" w:pos="900"/>
              </w:tabs>
              <w:suppressAutoHyphens/>
              <w:autoSpaceDE/>
              <w:autoSpaceDN/>
              <w:spacing w:after="160" w:line="360" w:lineRule="auto"/>
              <w:jc w:val="both"/>
              <w:rPr>
                <w:rFonts w:ascii="Trebuchet MS" w:hAnsi="Trebuchet MS"/>
                <w:bCs/>
              </w:rPr>
            </w:pPr>
          </w:p>
        </w:tc>
        <w:tc>
          <w:tcPr>
            <w:tcW w:w="712" w:type="dxa"/>
          </w:tcPr>
          <w:p w14:paraId="72676DE0"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9</w:t>
            </w:r>
            <w:r w:rsidRPr="00975F53">
              <w:rPr>
                <w:rFonts w:ascii="Trebuchet MS" w:hAnsi="Trebuchet MS"/>
                <w:lang w:eastAsia="ar-SA"/>
              </w:rPr>
              <w:t>K</w:t>
            </w:r>
            <w:r w:rsidRPr="00975F53">
              <w:rPr>
                <w:rFonts w:ascii="Trebuchet MS" w:hAnsi="Trebuchet MS"/>
                <w:vertAlign w:val="subscript"/>
                <w:lang w:eastAsia="ar-SA"/>
              </w:rPr>
              <w:t>2</w:t>
            </w:r>
          </w:p>
        </w:tc>
        <w:tc>
          <w:tcPr>
            <w:tcW w:w="7620" w:type="dxa"/>
          </w:tcPr>
          <w:p w14:paraId="04EF1E5E"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Makroregionalny Śląski Turniej Bowlingowy Olimpiad Specjalnych</w:t>
            </w:r>
          </w:p>
        </w:tc>
      </w:tr>
      <w:tr w:rsidR="00975F53" w:rsidRPr="00975F53" w14:paraId="42B73D3B" w14:textId="77777777" w:rsidTr="00975F53">
        <w:tc>
          <w:tcPr>
            <w:tcW w:w="452" w:type="dxa"/>
          </w:tcPr>
          <w:p w14:paraId="36819F71" w14:textId="77777777" w:rsidR="00975F53" w:rsidRPr="00975F53" w:rsidRDefault="00975F53" w:rsidP="00975F53">
            <w:pPr>
              <w:numPr>
                <w:ilvl w:val="0"/>
                <w:numId w:val="35"/>
              </w:numPr>
              <w:tabs>
                <w:tab w:val="left" w:pos="900"/>
              </w:tabs>
              <w:suppressAutoHyphens/>
              <w:autoSpaceDE/>
              <w:autoSpaceDN/>
              <w:spacing w:after="160" w:line="360" w:lineRule="auto"/>
              <w:jc w:val="both"/>
              <w:rPr>
                <w:rFonts w:ascii="Trebuchet MS" w:hAnsi="Trebuchet MS"/>
                <w:bCs/>
              </w:rPr>
            </w:pPr>
          </w:p>
        </w:tc>
        <w:tc>
          <w:tcPr>
            <w:tcW w:w="712" w:type="dxa"/>
          </w:tcPr>
          <w:p w14:paraId="25CE7C62"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9</w:t>
            </w:r>
            <w:r w:rsidRPr="00975F53">
              <w:rPr>
                <w:rFonts w:ascii="Trebuchet MS" w:hAnsi="Trebuchet MS"/>
                <w:lang w:eastAsia="ar-SA"/>
              </w:rPr>
              <w:t>K</w:t>
            </w:r>
            <w:r w:rsidRPr="00975F53">
              <w:rPr>
                <w:rFonts w:ascii="Trebuchet MS" w:hAnsi="Trebuchet MS"/>
                <w:vertAlign w:val="subscript"/>
                <w:lang w:eastAsia="ar-SA"/>
              </w:rPr>
              <w:t>2</w:t>
            </w:r>
          </w:p>
        </w:tc>
        <w:tc>
          <w:tcPr>
            <w:tcW w:w="7620" w:type="dxa"/>
          </w:tcPr>
          <w:p w14:paraId="7D867644"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Spartakiada Dzieci i Młodzieży z Niepełnosprawnościami Olimpiada Radości</w:t>
            </w:r>
          </w:p>
        </w:tc>
      </w:tr>
      <w:tr w:rsidR="00975F53" w:rsidRPr="00975F53" w14:paraId="0CED31F3" w14:textId="77777777" w:rsidTr="00975F53">
        <w:tc>
          <w:tcPr>
            <w:tcW w:w="8784" w:type="dxa"/>
            <w:gridSpan w:val="3"/>
          </w:tcPr>
          <w:p w14:paraId="0AB4DA34" w14:textId="77777777" w:rsidR="00975F53" w:rsidRPr="00975F53" w:rsidRDefault="00975F53" w:rsidP="00975F53">
            <w:pPr>
              <w:suppressAutoHyphens/>
              <w:autoSpaceDE/>
              <w:autoSpaceDN/>
              <w:spacing w:line="360" w:lineRule="auto"/>
              <w:jc w:val="both"/>
              <w:rPr>
                <w:rFonts w:ascii="Trebuchet MS" w:hAnsi="Trebuchet MS"/>
                <w:b/>
                <w:lang w:eastAsia="ar-SA"/>
              </w:rPr>
            </w:pPr>
            <w:r w:rsidRPr="00975F53">
              <w:rPr>
                <w:rFonts w:ascii="Trebuchet MS" w:hAnsi="Trebuchet MS"/>
                <w:b/>
                <w:lang w:eastAsia="ar-SA"/>
              </w:rPr>
              <w:t>Upowszechnianie uczestnictwa w kulturze</w:t>
            </w:r>
          </w:p>
        </w:tc>
      </w:tr>
      <w:tr w:rsidR="00975F53" w:rsidRPr="00975F53" w14:paraId="1B847A99" w14:textId="77777777" w:rsidTr="00907D48">
        <w:trPr>
          <w:trHeight w:val="274"/>
        </w:trPr>
        <w:tc>
          <w:tcPr>
            <w:tcW w:w="452" w:type="dxa"/>
          </w:tcPr>
          <w:p w14:paraId="02A1DEC5" w14:textId="77777777" w:rsidR="00975F53" w:rsidRPr="00975F53" w:rsidRDefault="00975F53" w:rsidP="00975F53">
            <w:pPr>
              <w:numPr>
                <w:ilvl w:val="0"/>
                <w:numId w:val="36"/>
              </w:numPr>
              <w:tabs>
                <w:tab w:val="left" w:pos="900"/>
              </w:tabs>
              <w:suppressAutoHyphens/>
              <w:autoSpaceDE/>
              <w:autoSpaceDN/>
              <w:spacing w:after="160" w:line="360" w:lineRule="auto"/>
              <w:jc w:val="both"/>
              <w:rPr>
                <w:rFonts w:ascii="Trebuchet MS" w:hAnsi="Trebuchet MS"/>
                <w:bCs/>
              </w:rPr>
            </w:pPr>
          </w:p>
        </w:tc>
        <w:tc>
          <w:tcPr>
            <w:tcW w:w="712" w:type="dxa"/>
          </w:tcPr>
          <w:p w14:paraId="16EBD47B" w14:textId="77777777" w:rsidR="00975F53"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C</w:t>
            </w:r>
            <w:r w:rsidRPr="00975F53">
              <w:rPr>
                <w:rFonts w:ascii="Trebuchet MS" w:hAnsi="Trebuchet MS"/>
                <w:vertAlign w:val="subscript"/>
                <w:lang w:eastAsia="ar-SA"/>
              </w:rPr>
              <w:t>9</w:t>
            </w:r>
            <w:r w:rsidRPr="00975F53">
              <w:rPr>
                <w:rFonts w:ascii="Trebuchet MS" w:hAnsi="Trebuchet MS"/>
                <w:lang w:eastAsia="ar-SA"/>
              </w:rPr>
              <w:t>K</w:t>
            </w:r>
            <w:r w:rsidRPr="00975F53">
              <w:rPr>
                <w:rFonts w:ascii="Trebuchet MS" w:hAnsi="Trebuchet MS"/>
                <w:vertAlign w:val="subscript"/>
                <w:lang w:eastAsia="ar-SA"/>
              </w:rPr>
              <w:t>4</w:t>
            </w:r>
          </w:p>
        </w:tc>
        <w:tc>
          <w:tcPr>
            <w:tcW w:w="7620" w:type="dxa"/>
          </w:tcPr>
          <w:p w14:paraId="70432CE7" w14:textId="7A75BEE8" w:rsidR="00907D48" w:rsidRPr="00975F53" w:rsidRDefault="00975F53" w:rsidP="00975F53">
            <w:pPr>
              <w:suppressAutoHyphens/>
              <w:autoSpaceDE/>
              <w:autoSpaceDN/>
              <w:spacing w:line="360" w:lineRule="auto"/>
              <w:jc w:val="both"/>
              <w:rPr>
                <w:rFonts w:ascii="Trebuchet MS" w:hAnsi="Trebuchet MS"/>
                <w:lang w:eastAsia="ar-SA"/>
              </w:rPr>
            </w:pPr>
            <w:r w:rsidRPr="00975F53">
              <w:rPr>
                <w:rFonts w:ascii="Trebuchet MS" w:hAnsi="Trebuchet MS"/>
                <w:lang w:eastAsia="ar-SA"/>
              </w:rPr>
              <w:t>„Upowszechnianie uczestnictwa w kulturze”</w:t>
            </w:r>
          </w:p>
        </w:tc>
      </w:tr>
      <w:bookmarkEnd w:id="78"/>
    </w:tbl>
    <w:p w14:paraId="393C3C22" w14:textId="77777777" w:rsidR="00975F53" w:rsidRPr="00B473B6" w:rsidRDefault="00975F53" w:rsidP="00907D48">
      <w:pPr>
        <w:adjustRightInd w:val="0"/>
        <w:spacing w:line="360" w:lineRule="auto"/>
        <w:rPr>
          <w:rFonts w:ascii="Trebuchet MS" w:hAnsi="Trebuchet MS"/>
          <w:b/>
          <w:bCs/>
          <w:color w:val="4472C4" w:themeColor="accent1"/>
          <w:sz w:val="24"/>
          <w:szCs w:val="24"/>
        </w:rPr>
      </w:pPr>
    </w:p>
    <w:sectPr w:rsidR="00975F53" w:rsidRPr="00B473B6" w:rsidSect="001636C4">
      <w:footerReference w:type="even" r:id="rId8"/>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78764" w14:textId="77777777" w:rsidR="00F713EF" w:rsidRDefault="00F713EF">
      <w:r>
        <w:separator/>
      </w:r>
    </w:p>
  </w:endnote>
  <w:endnote w:type="continuationSeparator" w:id="0">
    <w:p w14:paraId="4E364070" w14:textId="77777777" w:rsidR="00F713EF" w:rsidRDefault="00F71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tarSymbol">
    <w:altName w:val="Yu Gothic"/>
    <w:charset w:val="80"/>
    <w:family w:val="auto"/>
    <w:pitch w:val="default"/>
  </w:font>
  <w:font w:name="OpenSymbol">
    <w:panose1 w:val="05010000000000000000"/>
    <w:charset w:val="00"/>
    <w:family w:val="auto"/>
    <w:pitch w:val="variable"/>
    <w:sig w:usb0="800000AF" w:usb1="1001ECEA" w:usb2="00000000" w:usb3="00000000" w:csb0="8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font>
  <w:font w:name="Segoe UI">
    <w:panose1 w:val="020B0502040204020203"/>
    <w:charset w:val="EE"/>
    <w:family w:val="swiss"/>
    <w:pitch w:val="variable"/>
    <w:sig w:usb0="E4002EFF" w:usb1="C000E47F"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BoldMT">
    <w:altName w:val="Arial"/>
    <w:panose1 w:val="00000000000000000000"/>
    <w:charset w:val="EE"/>
    <w:family w:val="auto"/>
    <w:notTrueType/>
    <w:pitch w:val="default"/>
    <w:sig w:usb0="00000005" w:usb1="00000000" w:usb2="00000000" w:usb3="00000000" w:csb0="00000002" w:csb1="00000000"/>
  </w:font>
  <w:font w:name="Andale Sans UI">
    <w:altName w:val="Times New Roman"/>
    <w:charset w:val="EE"/>
    <w:family w:val="auto"/>
    <w:pitch w:val="variable"/>
    <w:sig w:usb0="00000005" w:usb1="00000000" w:usb2="00000000" w:usb3="00000000" w:csb0="00000002"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MT">
    <w:panose1 w:val="00000000000000000000"/>
    <w:charset w:val="EE"/>
    <w:family w:val="auto"/>
    <w:notTrueType/>
    <w:pitch w:val="default"/>
    <w:sig w:usb0="00000005" w:usb1="00000000" w:usb2="00000000" w:usb3="00000000" w:csb0="00000002" w:csb1="00000000"/>
  </w:font>
  <w:font w:name="Sakkal Majalla">
    <w:charset w:val="B2"/>
    <w:family w:val="auto"/>
    <w:pitch w:val="variable"/>
    <w:sig w:usb0="80002007" w:usb1="80000000" w:usb2="00000008" w:usb3="00000000" w:csb0="000000D3" w:csb1="00000000"/>
  </w:font>
  <w:font w:name="Tele-GroteskEE-Halb">
    <w:panose1 w:val="00000000000000000000"/>
    <w:charset w:val="EE"/>
    <w:family w:val="auto"/>
    <w:notTrueType/>
    <w:pitch w:val="default"/>
    <w:sig w:usb0="00000005" w:usb1="00000000" w:usb2="00000000" w:usb3="00000000" w:csb0="00000002" w:csb1="00000000"/>
  </w:font>
  <w:font w:name="Goodfish">
    <w:altName w:val="Times New Roman"/>
    <w:charset w:val="EE"/>
    <w:family w:val="auto"/>
    <w:pitch w:val="variable"/>
    <w:sig w:usb0="00000001" w:usb1="00000000" w:usb2="00000000" w:usb3="00000000" w:csb0="00000193" w:csb1="00000000"/>
  </w:font>
  <w:font w:name="WenQuanYi Micro Hei">
    <w:altName w:val="MS Gothic"/>
    <w:charset w:val="80"/>
    <w:family w:val="auto"/>
    <w:pitch w:val="variable"/>
  </w:font>
  <w:font w:name="Lohit Hindi">
    <w:altName w:val="Yu Gothic"/>
    <w:charset w:val="80"/>
    <w:family w:val="auto"/>
    <w:pitch w:val="variable"/>
  </w:font>
  <w:font w:name="DejaVuSerif">
    <w:altName w:val="YDP Math"/>
    <w:panose1 w:val="00000000000000000000"/>
    <w:charset w:val="81"/>
    <w:family w:val="auto"/>
    <w:notTrueType/>
    <w:pitch w:val="default"/>
    <w:sig w:usb0="00000001" w:usb1="09060000" w:usb2="00000010" w:usb3="00000000" w:csb0="00080000" w:csb1="00000000"/>
  </w:font>
  <w:font w:name="Helvetica">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empus Sans ITC">
    <w:panose1 w:val="04020404030D07020202"/>
    <w:charset w:val="00"/>
    <w:family w:val="decorativ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89F75" w14:textId="75D32356" w:rsidR="003E22BC" w:rsidRDefault="003E22BC" w:rsidP="001636C4">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685E87">
      <w:rPr>
        <w:rStyle w:val="Numerstrony"/>
        <w:noProof/>
      </w:rPr>
      <w:t>151</w:t>
    </w:r>
    <w:r>
      <w:rPr>
        <w:rStyle w:val="Numerstrony"/>
      </w:rPr>
      <w:fldChar w:fldCharType="end"/>
    </w:r>
  </w:p>
  <w:p w14:paraId="13D9F17F" w14:textId="77777777" w:rsidR="003E22BC" w:rsidRDefault="003E22B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F9AA0" w14:textId="77777777" w:rsidR="003E22BC" w:rsidRDefault="003E22BC" w:rsidP="001636C4">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106</w:t>
    </w:r>
    <w:r>
      <w:rPr>
        <w:rStyle w:val="Numerstrony"/>
      </w:rPr>
      <w:fldChar w:fldCharType="end"/>
    </w:r>
  </w:p>
  <w:p w14:paraId="23DBEA02" w14:textId="77777777" w:rsidR="003E22BC" w:rsidRDefault="003E22B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35710" w14:textId="77777777" w:rsidR="00F713EF" w:rsidRDefault="00F713EF">
      <w:r>
        <w:separator/>
      </w:r>
    </w:p>
  </w:footnote>
  <w:footnote w:type="continuationSeparator" w:id="0">
    <w:p w14:paraId="3E16A9E5" w14:textId="77777777" w:rsidR="00F713EF" w:rsidRDefault="00F713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720"/>
        </w:tabs>
        <w:ind w:left="720" w:hanging="360"/>
      </w:pPr>
      <w:rPr>
        <w:sz w:val="20"/>
        <w:szCs w:val="20"/>
      </w:rPr>
    </w:lvl>
  </w:abstractNum>
  <w:abstractNum w:abstractNumId="1" w15:restartNumberingAfterBreak="0">
    <w:nsid w:val="00000002"/>
    <w:multiLevelType w:val="singleLevel"/>
    <w:tmpl w:val="00000002"/>
    <w:name w:val="WW8Num4"/>
    <w:lvl w:ilvl="0">
      <w:start w:val="1"/>
      <w:numFmt w:val="decimal"/>
      <w:lvlText w:val="%1."/>
      <w:lvlJc w:val="left"/>
      <w:pPr>
        <w:tabs>
          <w:tab w:val="num" w:pos="720"/>
        </w:tabs>
        <w:ind w:left="720" w:hanging="360"/>
      </w:pPr>
    </w:lvl>
  </w:abstractNum>
  <w:abstractNum w:abstractNumId="2" w15:restartNumberingAfterBreak="0">
    <w:nsid w:val="00000003"/>
    <w:multiLevelType w:val="multilevel"/>
    <w:tmpl w:val="6BD65D30"/>
    <w:name w:val="WW8Num5"/>
    <w:lvl w:ilvl="0">
      <w:start w:val="1"/>
      <w:numFmt w:val="lowerLetter"/>
      <w:lvlText w:val="%1)"/>
      <w:lvlJc w:val="left"/>
      <w:pPr>
        <w:tabs>
          <w:tab w:val="num" w:pos="720"/>
        </w:tabs>
        <w:ind w:left="720" w:hanging="360"/>
      </w:pPr>
      <w:rPr>
        <w:rFonts w:ascii="Trebuchet MS" w:eastAsia="Times New Roman" w:hAnsi="Trebuchet MS" w:cs="Times New Roman"/>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singleLevel"/>
    <w:tmpl w:val="00000004"/>
    <w:name w:val="WW8Num6"/>
    <w:lvl w:ilvl="0">
      <w:start w:val="1"/>
      <w:numFmt w:val="bullet"/>
      <w:lvlText w:val="-"/>
      <w:lvlJc w:val="left"/>
      <w:pPr>
        <w:tabs>
          <w:tab w:val="num" w:pos="1080"/>
        </w:tabs>
        <w:ind w:left="1080" w:hanging="360"/>
      </w:pPr>
      <w:rPr>
        <w:rFonts w:ascii="Arial" w:hAnsi="Arial"/>
        <w:sz w:val="20"/>
        <w:szCs w:val="20"/>
      </w:rPr>
    </w:lvl>
  </w:abstractNum>
  <w:abstractNum w:abstractNumId="4" w15:restartNumberingAfterBreak="0">
    <w:nsid w:val="00000005"/>
    <w:multiLevelType w:val="singleLevel"/>
    <w:tmpl w:val="00000005"/>
    <w:name w:val="WW8Num176"/>
    <w:lvl w:ilvl="0">
      <w:start w:val="1"/>
      <w:numFmt w:val="upperRoman"/>
      <w:lvlText w:val="%1."/>
      <w:lvlJc w:val="right"/>
      <w:pPr>
        <w:tabs>
          <w:tab w:val="num" w:pos="0"/>
        </w:tabs>
        <w:ind w:left="644" w:hanging="360"/>
      </w:pPr>
    </w:lvl>
  </w:abstractNum>
  <w:abstractNum w:abstractNumId="5" w15:restartNumberingAfterBreak="0">
    <w:nsid w:val="00000006"/>
    <w:multiLevelType w:val="multilevel"/>
    <w:tmpl w:val="B0E0F866"/>
    <w:name w:val="WW8Num8"/>
    <w:lvl w:ilvl="0">
      <w:start w:val="1"/>
      <w:numFmt w:val="lowerLetter"/>
      <w:lvlText w:val="%1)"/>
      <w:lvlJc w:val="left"/>
      <w:pPr>
        <w:tabs>
          <w:tab w:val="num" w:pos="360"/>
        </w:tabs>
        <w:ind w:left="360" w:hanging="360"/>
      </w:pPr>
      <w:rPr>
        <w:sz w:val="20"/>
        <w:szCs w:val="20"/>
      </w:rPr>
    </w:lvl>
    <w:lvl w:ilvl="1">
      <w:start w:val="4"/>
      <w:numFmt w:val="upperLetter"/>
      <w:lvlText w:val="%2)"/>
      <w:lvlJc w:val="left"/>
      <w:pPr>
        <w:tabs>
          <w:tab w:val="num" w:pos="1800"/>
        </w:tabs>
        <w:ind w:left="1800" w:hanging="360"/>
      </w:pPr>
      <w:rPr>
        <w:sz w:val="20"/>
        <w:szCs w:val="20"/>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6"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Times New Roman" w:hAnsi="Times New Roman" w:cs="Times New Roman"/>
      </w:rPr>
    </w:lvl>
  </w:abstractNum>
  <w:abstractNum w:abstractNumId="7" w15:restartNumberingAfterBreak="0">
    <w:nsid w:val="00000008"/>
    <w:multiLevelType w:val="singleLevel"/>
    <w:tmpl w:val="00000008"/>
    <w:name w:val="WW8Num10"/>
    <w:lvl w:ilvl="0">
      <w:start w:val="1"/>
      <w:numFmt w:val="bullet"/>
      <w:lvlText w:val="-"/>
      <w:lvlJc w:val="left"/>
      <w:pPr>
        <w:tabs>
          <w:tab w:val="num" w:pos="360"/>
        </w:tabs>
        <w:ind w:left="360" w:hanging="360"/>
      </w:pPr>
      <w:rPr>
        <w:rFonts w:ascii="StarSymbol" w:hAnsi="StarSymbol"/>
      </w:rPr>
    </w:lvl>
  </w:abstractNum>
  <w:abstractNum w:abstractNumId="8" w15:restartNumberingAfterBreak="0">
    <w:nsid w:val="00000009"/>
    <w:multiLevelType w:val="singleLevel"/>
    <w:tmpl w:val="836681C0"/>
    <w:name w:val="WW8Num11"/>
    <w:lvl w:ilvl="0">
      <w:start w:val="1"/>
      <w:numFmt w:val="decimal"/>
      <w:lvlText w:val="%1."/>
      <w:lvlJc w:val="left"/>
      <w:pPr>
        <w:tabs>
          <w:tab w:val="num" w:pos="720"/>
        </w:tabs>
        <w:ind w:left="720" w:hanging="360"/>
      </w:pPr>
      <w:rPr>
        <w:b w:val="0"/>
      </w:rPr>
    </w:lvl>
  </w:abstractNum>
  <w:abstractNum w:abstractNumId="9" w15:restartNumberingAfterBreak="0">
    <w:nsid w:val="0000000A"/>
    <w:multiLevelType w:val="multilevel"/>
    <w:tmpl w:val="0000000A"/>
    <w:name w:val="WW8Num12"/>
    <w:lvl w:ilvl="0">
      <w:start w:val="1"/>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0" w15:restartNumberingAfterBreak="0">
    <w:nsid w:val="0000000B"/>
    <w:multiLevelType w:val="singleLevel"/>
    <w:tmpl w:val="0415000F"/>
    <w:name w:val="WW8Num102"/>
    <w:lvl w:ilvl="0">
      <w:start w:val="1"/>
      <w:numFmt w:val="decimal"/>
      <w:lvlText w:val="%1."/>
      <w:lvlJc w:val="left"/>
      <w:pPr>
        <w:tabs>
          <w:tab w:val="num" w:pos="720"/>
        </w:tabs>
        <w:ind w:left="720" w:hanging="360"/>
      </w:pPr>
    </w:lvl>
  </w:abstractNum>
  <w:abstractNum w:abstractNumId="11" w15:restartNumberingAfterBreak="0">
    <w:nsid w:val="0000000C"/>
    <w:multiLevelType w:val="singleLevel"/>
    <w:tmpl w:val="0000000C"/>
    <w:name w:val="WW8Num14"/>
    <w:lvl w:ilvl="0">
      <w:start w:val="1"/>
      <w:numFmt w:val="decimal"/>
      <w:lvlText w:val="%1."/>
      <w:lvlJc w:val="left"/>
      <w:pPr>
        <w:tabs>
          <w:tab w:val="num" w:pos="720"/>
        </w:tabs>
        <w:ind w:left="720" w:hanging="360"/>
      </w:pPr>
    </w:lvl>
  </w:abstractNum>
  <w:abstractNum w:abstractNumId="12" w15:restartNumberingAfterBreak="0">
    <w:nsid w:val="0000000D"/>
    <w:multiLevelType w:val="singleLevel"/>
    <w:tmpl w:val="0000000D"/>
    <w:name w:val="WW8Num15"/>
    <w:lvl w:ilvl="0">
      <w:start w:val="1"/>
      <w:numFmt w:val="bullet"/>
      <w:lvlText w:val="-"/>
      <w:lvlJc w:val="left"/>
      <w:pPr>
        <w:tabs>
          <w:tab w:val="num" w:pos="1440"/>
        </w:tabs>
        <w:ind w:left="1440" w:hanging="360"/>
      </w:pPr>
      <w:rPr>
        <w:rFonts w:ascii="Arial" w:hAnsi="Arial"/>
        <w:sz w:val="20"/>
        <w:szCs w:val="20"/>
      </w:rPr>
    </w:lvl>
  </w:abstractNum>
  <w:abstractNum w:abstractNumId="13" w15:restartNumberingAfterBreak="0">
    <w:nsid w:val="0000000F"/>
    <w:multiLevelType w:val="singleLevel"/>
    <w:tmpl w:val="0000000F"/>
    <w:name w:val="WW8Num17"/>
    <w:lvl w:ilvl="0">
      <w:start w:val="1"/>
      <w:numFmt w:val="bullet"/>
      <w:lvlText w:val="-"/>
      <w:lvlJc w:val="left"/>
      <w:pPr>
        <w:tabs>
          <w:tab w:val="num" w:pos="720"/>
        </w:tabs>
        <w:ind w:left="720" w:hanging="360"/>
      </w:pPr>
      <w:rPr>
        <w:rFonts w:ascii="Arial" w:hAnsi="Arial"/>
        <w:sz w:val="20"/>
        <w:szCs w:val="20"/>
      </w:rPr>
    </w:lvl>
  </w:abstractNum>
  <w:abstractNum w:abstractNumId="14" w15:restartNumberingAfterBreak="0">
    <w:nsid w:val="00000010"/>
    <w:multiLevelType w:val="singleLevel"/>
    <w:tmpl w:val="EE3059FE"/>
    <w:name w:val="WW8Num18"/>
    <w:lvl w:ilvl="0">
      <w:start w:val="1"/>
      <w:numFmt w:val="bullet"/>
      <w:lvlText w:val="-"/>
      <w:lvlJc w:val="left"/>
      <w:pPr>
        <w:tabs>
          <w:tab w:val="num" w:pos="720"/>
        </w:tabs>
        <w:ind w:left="720" w:hanging="360"/>
      </w:pPr>
      <w:rPr>
        <w:rFonts w:ascii="Arial" w:hAnsi="Arial"/>
        <w:color w:val="auto"/>
        <w:sz w:val="20"/>
        <w:szCs w:val="20"/>
      </w:rPr>
    </w:lvl>
  </w:abstractNum>
  <w:abstractNum w:abstractNumId="15" w15:restartNumberingAfterBreak="0">
    <w:nsid w:val="00000011"/>
    <w:multiLevelType w:val="singleLevel"/>
    <w:tmpl w:val="00000011"/>
    <w:name w:val="WW8Num19"/>
    <w:lvl w:ilvl="0">
      <w:start w:val="1"/>
      <w:numFmt w:val="lowerLetter"/>
      <w:lvlText w:val="%1)"/>
      <w:lvlJc w:val="left"/>
      <w:pPr>
        <w:tabs>
          <w:tab w:val="num" w:pos="720"/>
        </w:tabs>
        <w:ind w:left="720" w:hanging="360"/>
      </w:pPr>
    </w:lvl>
  </w:abstractNum>
  <w:abstractNum w:abstractNumId="16" w15:restartNumberingAfterBreak="0">
    <w:nsid w:val="00000013"/>
    <w:multiLevelType w:val="singleLevel"/>
    <w:tmpl w:val="00000013"/>
    <w:name w:val="WW8Num21"/>
    <w:lvl w:ilvl="0">
      <w:start w:val="1"/>
      <w:numFmt w:val="decimal"/>
      <w:lvlText w:val="%1."/>
      <w:lvlJc w:val="left"/>
      <w:pPr>
        <w:tabs>
          <w:tab w:val="num" w:pos="928"/>
        </w:tabs>
        <w:ind w:left="928" w:hanging="360"/>
      </w:pPr>
    </w:lvl>
  </w:abstractNum>
  <w:abstractNum w:abstractNumId="17" w15:restartNumberingAfterBreak="0">
    <w:nsid w:val="00000014"/>
    <w:multiLevelType w:val="singleLevel"/>
    <w:tmpl w:val="00000014"/>
    <w:name w:val="WW8Num22"/>
    <w:lvl w:ilvl="0">
      <w:start w:val="1"/>
      <w:numFmt w:val="lowerLetter"/>
      <w:lvlText w:val="%1)"/>
      <w:lvlJc w:val="left"/>
      <w:pPr>
        <w:tabs>
          <w:tab w:val="num" w:pos="720"/>
        </w:tabs>
        <w:ind w:left="720" w:hanging="360"/>
      </w:pPr>
    </w:lvl>
  </w:abstractNum>
  <w:abstractNum w:abstractNumId="18" w15:restartNumberingAfterBreak="0">
    <w:nsid w:val="00000015"/>
    <w:multiLevelType w:val="singleLevel"/>
    <w:tmpl w:val="00000015"/>
    <w:name w:val="WW8Num23"/>
    <w:lvl w:ilvl="0">
      <w:start w:val="1"/>
      <w:numFmt w:val="bullet"/>
      <w:lvlText w:val="-"/>
      <w:lvlJc w:val="left"/>
      <w:pPr>
        <w:tabs>
          <w:tab w:val="num" w:pos="720"/>
        </w:tabs>
        <w:ind w:left="720" w:hanging="360"/>
      </w:pPr>
      <w:rPr>
        <w:rFonts w:ascii="Arial" w:hAnsi="Arial"/>
        <w:sz w:val="20"/>
        <w:szCs w:val="20"/>
      </w:rPr>
    </w:lvl>
  </w:abstractNum>
  <w:abstractNum w:abstractNumId="19" w15:restartNumberingAfterBreak="0">
    <w:nsid w:val="00000017"/>
    <w:multiLevelType w:val="singleLevel"/>
    <w:tmpl w:val="00000017"/>
    <w:name w:val="WW8Num25"/>
    <w:lvl w:ilvl="0">
      <w:start w:val="1"/>
      <w:numFmt w:val="bullet"/>
      <w:lvlText w:val="-"/>
      <w:lvlJc w:val="left"/>
      <w:pPr>
        <w:tabs>
          <w:tab w:val="num" w:pos="720"/>
        </w:tabs>
        <w:ind w:left="720" w:hanging="360"/>
      </w:pPr>
      <w:rPr>
        <w:rFonts w:ascii="Arial" w:hAnsi="Arial"/>
        <w:sz w:val="20"/>
        <w:szCs w:val="20"/>
      </w:rPr>
    </w:lvl>
  </w:abstractNum>
  <w:abstractNum w:abstractNumId="20" w15:restartNumberingAfterBreak="0">
    <w:nsid w:val="00000018"/>
    <w:multiLevelType w:val="singleLevel"/>
    <w:tmpl w:val="00000018"/>
    <w:name w:val="WW8Num26"/>
    <w:lvl w:ilvl="0">
      <w:start w:val="1"/>
      <w:numFmt w:val="decimal"/>
      <w:lvlText w:val="%1."/>
      <w:lvlJc w:val="left"/>
      <w:pPr>
        <w:tabs>
          <w:tab w:val="num" w:pos="720"/>
        </w:tabs>
        <w:ind w:left="720" w:hanging="360"/>
      </w:pPr>
    </w:lvl>
  </w:abstractNum>
  <w:abstractNum w:abstractNumId="21" w15:restartNumberingAfterBreak="0">
    <w:nsid w:val="0000001A"/>
    <w:multiLevelType w:val="singleLevel"/>
    <w:tmpl w:val="0000001A"/>
    <w:name w:val="WW8Num28"/>
    <w:lvl w:ilvl="0">
      <w:start w:val="1"/>
      <w:numFmt w:val="decimal"/>
      <w:lvlText w:val="%1."/>
      <w:lvlJc w:val="left"/>
      <w:pPr>
        <w:tabs>
          <w:tab w:val="num" w:pos="720"/>
        </w:tabs>
        <w:ind w:left="720" w:hanging="360"/>
      </w:pPr>
    </w:lvl>
  </w:abstractNum>
  <w:abstractNum w:abstractNumId="22" w15:restartNumberingAfterBreak="0">
    <w:nsid w:val="0000001B"/>
    <w:multiLevelType w:val="singleLevel"/>
    <w:tmpl w:val="0000001B"/>
    <w:name w:val="WW8Num29"/>
    <w:lvl w:ilvl="0">
      <w:start w:val="1"/>
      <w:numFmt w:val="decimal"/>
      <w:lvlText w:val="%1."/>
      <w:lvlJc w:val="left"/>
      <w:pPr>
        <w:tabs>
          <w:tab w:val="num" w:pos="720"/>
        </w:tabs>
        <w:ind w:left="720" w:hanging="360"/>
      </w:pPr>
    </w:lvl>
  </w:abstractNum>
  <w:abstractNum w:abstractNumId="23" w15:restartNumberingAfterBreak="0">
    <w:nsid w:val="0000001E"/>
    <w:multiLevelType w:val="singleLevel"/>
    <w:tmpl w:val="0000001E"/>
    <w:name w:val="WW8Num30"/>
    <w:lvl w:ilvl="0">
      <w:start w:val="1"/>
      <w:numFmt w:val="lowerLetter"/>
      <w:lvlText w:val="%1)"/>
      <w:lvlJc w:val="left"/>
      <w:pPr>
        <w:tabs>
          <w:tab w:val="num" w:pos="0"/>
        </w:tabs>
        <w:ind w:left="2120" w:hanging="360"/>
      </w:pPr>
    </w:lvl>
  </w:abstractNum>
  <w:abstractNum w:abstractNumId="24" w15:restartNumberingAfterBreak="0">
    <w:nsid w:val="0000001F"/>
    <w:multiLevelType w:val="singleLevel"/>
    <w:tmpl w:val="0000001F"/>
    <w:name w:val="WW8Num32"/>
    <w:lvl w:ilvl="0">
      <w:start w:val="1"/>
      <w:numFmt w:val="lowerLetter"/>
      <w:lvlText w:val="%1)"/>
      <w:lvlJc w:val="left"/>
      <w:pPr>
        <w:tabs>
          <w:tab w:val="num" w:pos="0"/>
        </w:tabs>
        <w:ind w:left="1400" w:hanging="360"/>
      </w:pPr>
      <w:rPr>
        <w:rFonts w:ascii="Trebuchet MS" w:eastAsia="Times New Roman" w:hAnsi="Trebuchet MS" w:cs="Arial"/>
        <w:b w:val="0"/>
        <w:sz w:val="20"/>
        <w:szCs w:val="20"/>
        <w:lang w:eastAsia="ar-SA" w:bidi="ar-SA"/>
      </w:rPr>
    </w:lvl>
  </w:abstractNum>
  <w:abstractNum w:abstractNumId="25" w15:restartNumberingAfterBreak="0">
    <w:nsid w:val="00000020"/>
    <w:multiLevelType w:val="multilevel"/>
    <w:tmpl w:val="00000020"/>
    <w:name w:val="WW8Num3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0000022"/>
    <w:multiLevelType w:val="singleLevel"/>
    <w:tmpl w:val="04150017"/>
    <w:lvl w:ilvl="0">
      <w:start w:val="1"/>
      <w:numFmt w:val="lowerLetter"/>
      <w:lvlText w:val="%1)"/>
      <w:lvlJc w:val="left"/>
      <w:pPr>
        <w:ind w:left="720" w:hanging="360"/>
      </w:pPr>
      <w:rPr>
        <w:b w:val="0"/>
      </w:rPr>
    </w:lvl>
  </w:abstractNum>
  <w:abstractNum w:abstractNumId="27" w15:restartNumberingAfterBreak="0">
    <w:nsid w:val="00000028"/>
    <w:multiLevelType w:val="multilevel"/>
    <w:tmpl w:val="00000028"/>
    <w:name w:val="WW8Num42"/>
    <w:lvl w:ilvl="0">
      <w:start w:val="1"/>
      <w:numFmt w:val="bullet"/>
      <w:lvlText w:val="-"/>
      <w:lvlJc w:val="left"/>
      <w:pPr>
        <w:tabs>
          <w:tab w:val="num" w:pos="720"/>
        </w:tabs>
        <w:ind w:left="720" w:hanging="360"/>
      </w:pPr>
      <w:rPr>
        <w:rFonts w:ascii="Times New Roman" w:hAnsi="Times New Roman" w:cs="Times New Roman"/>
      </w:rPr>
    </w:lvl>
    <w:lvl w:ilvl="1">
      <w:start w:val="1"/>
      <w:numFmt w:val="decimal"/>
      <w:lvlText w:val="%2."/>
      <w:lvlJc w:val="left"/>
      <w:pPr>
        <w:tabs>
          <w:tab w:val="num" w:pos="900"/>
        </w:tabs>
        <w:ind w:left="900" w:hanging="360"/>
      </w:pPr>
    </w:lvl>
    <w:lvl w:ilvl="2">
      <w:start w:val="1"/>
      <w:numFmt w:val="bullet"/>
      <w:lvlText w:val=""/>
      <w:lvlJc w:val="left"/>
      <w:pPr>
        <w:tabs>
          <w:tab w:val="num" w:pos="1800"/>
        </w:tabs>
        <w:ind w:left="1800" w:hanging="360"/>
      </w:pPr>
      <w:rPr>
        <w:rFonts w:ascii="Symbol" w:hAnsi="Symbol" w:cs="Symbol"/>
      </w:rPr>
    </w:lvl>
    <w:lvl w:ilvl="3">
      <w:start w:val="1"/>
      <w:numFmt w:val="decimal"/>
      <w:lvlText w:val="%4."/>
      <w:lvlJc w:val="left"/>
      <w:pPr>
        <w:tabs>
          <w:tab w:val="num" w:pos="2340"/>
        </w:tabs>
        <w:ind w:left="2340" w:hanging="360"/>
      </w:pPr>
    </w:lvl>
    <w:lvl w:ilvl="4">
      <w:start w:val="1"/>
      <w:numFmt w:val="lowerLetter"/>
      <w:lvlText w:val="%5."/>
      <w:lvlJc w:val="left"/>
      <w:pPr>
        <w:tabs>
          <w:tab w:val="num" w:pos="3060"/>
        </w:tabs>
        <w:ind w:left="3060" w:hanging="360"/>
      </w:pPr>
    </w:lvl>
    <w:lvl w:ilvl="5">
      <w:start w:val="1"/>
      <w:numFmt w:val="lowerRoman"/>
      <w:lvlText w:val="%6."/>
      <w:lvlJc w:val="right"/>
      <w:pPr>
        <w:tabs>
          <w:tab w:val="num" w:pos="3780"/>
        </w:tabs>
        <w:ind w:left="3780" w:hanging="180"/>
      </w:pPr>
    </w:lvl>
    <w:lvl w:ilvl="6">
      <w:start w:val="1"/>
      <w:numFmt w:val="decimal"/>
      <w:lvlText w:val="%7."/>
      <w:lvlJc w:val="left"/>
      <w:pPr>
        <w:tabs>
          <w:tab w:val="num" w:pos="4500"/>
        </w:tabs>
        <w:ind w:left="4500" w:hanging="360"/>
      </w:pPr>
    </w:lvl>
    <w:lvl w:ilvl="7">
      <w:start w:val="1"/>
      <w:numFmt w:val="lowerLetter"/>
      <w:lvlText w:val="%8."/>
      <w:lvlJc w:val="left"/>
      <w:pPr>
        <w:tabs>
          <w:tab w:val="num" w:pos="5220"/>
        </w:tabs>
        <w:ind w:left="5220" w:hanging="360"/>
      </w:pPr>
    </w:lvl>
    <w:lvl w:ilvl="8">
      <w:start w:val="1"/>
      <w:numFmt w:val="lowerRoman"/>
      <w:lvlText w:val="%9."/>
      <w:lvlJc w:val="right"/>
      <w:pPr>
        <w:tabs>
          <w:tab w:val="num" w:pos="5940"/>
        </w:tabs>
        <w:ind w:left="5940" w:hanging="180"/>
      </w:pPr>
    </w:lvl>
  </w:abstractNum>
  <w:abstractNum w:abstractNumId="28" w15:restartNumberingAfterBreak="0">
    <w:nsid w:val="0000002C"/>
    <w:multiLevelType w:val="singleLevel"/>
    <w:tmpl w:val="0000002C"/>
    <w:name w:val="WW8Num46"/>
    <w:lvl w:ilvl="0">
      <w:start w:val="1"/>
      <w:numFmt w:val="bullet"/>
      <w:lvlText w:val="-"/>
      <w:lvlJc w:val="left"/>
      <w:pPr>
        <w:tabs>
          <w:tab w:val="num" w:pos="1440"/>
        </w:tabs>
        <w:ind w:left="1440" w:hanging="360"/>
      </w:pPr>
      <w:rPr>
        <w:rFonts w:ascii="Arial" w:hAnsi="Arial"/>
        <w:sz w:val="20"/>
        <w:szCs w:val="20"/>
      </w:rPr>
    </w:lvl>
  </w:abstractNum>
  <w:abstractNum w:abstractNumId="29" w15:restartNumberingAfterBreak="0">
    <w:nsid w:val="0000002F"/>
    <w:multiLevelType w:val="singleLevel"/>
    <w:tmpl w:val="0000002F"/>
    <w:name w:val="WW8Num49"/>
    <w:lvl w:ilvl="0">
      <w:start w:val="1"/>
      <w:numFmt w:val="bullet"/>
      <w:lvlText w:val="-"/>
      <w:lvlJc w:val="left"/>
      <w:pPr>
        <w:tabs>
          <w:tab w:val="num" w:pos="720"/>
        </w:tabs>
        <w:ind w:left="720" w:hanging="360"/>
      </w:pPr>
      <w:rPr>
        <w:rFonts w:ascii="Arial" w:hAnsi="Arial"/>
        <w:sz w:val="20"/>
        <w:szCs w:val="20"/>
      </w:rPr>
    </w:lvl>
  </w:abstractNum>
  <w:abstractNum w:abstractNumId="30" w15:restartNumberingAfterBreak="0">
    <w:nsid w:val="00000032"/>
    <w:multiLevelType w:val="singleLevel"/>
    <w:tmpl w:val="00000032"/>
    <w:name w:val="WW8Num52"/>
    <w:lvl w:ilvl="0">
      <w:start w:val="1"/>
      <w:numFmt w:val="bullet"/>
      <w:lvlText w:val="-"/>
      <w:lvlJc w:val="left"/>
      <w:pPr>
        <w:tabs>
          <w:tab w:val="num" w:pos="1080"/>
        </w:tabs>
        <w:ind w:left="1080" w:hanging="360"/>
      </w:pPr>
      <w:rPr>
        <w:rFonts w:ascii="Arial" w:hAnsi="Arial"/>
        <w:sz w:val="20"/>
        <w:szCs w:val="20"/>
      </w:rPr>
    </w:lvl>
  </w:abstractNum>
  <w:abstractNum w:abstractNumId="31" w15:restartNumberingAfterBreak="0">
    <w:nsid w:val="00000041"/>
    <w:multiLevelType w:val="multilevel"/>
    <w:tmpl w:val="00000041"/>
    <w:name w:val="WW8Num67"/>
    <w:lvl w:ilvl="0">
      <w:start w:val="1"/>
      <w:numFmt w:val="upperRoman"/>
      <w:lvlText w:val="%1."/>
      <w:lvlJc w:val="right"/>
      <w:pPr>
        <w:tabs>
          <w:tab w:val="num" w:pos="180"/>
        </w:tabs>
        <w:ind w:left="180" w:hanging="180"/>
      </w:pPr>
      <w:rPr>
        <w:b/>
        <w:bCs/>
      </w:rPr>
    </w:lvl>
    <w:lvl w:ilvl="1">
      <w:start w:val="1"/>
      <w:numFmt w:val="decimal"/>
      <w:lvlText w:val="%2."/>
      <w:lvlJc w:val="left"/>
      <w:pPr>
        <w:tabs>
          <w:tab w:val="num" w:pos="900"/>
        </w:tabs>
        <w:ind w:left="900" w:hanging="360"/>
      </w:pPr>
    </w:lvl>
    <w:lvl w:ilvl="2">
      <w:start w:val="1"/>
      <w:numFmt w:val="bullet"/>
      <w:lvlText w:val=""/>
      <w:lvlJc w:val="left"/>
      <w:pPr>
        <w:tabs>
          <w:tab w:val="num" w:pos="1800"/>
        </w:tabs>
        <w:ind w:left="1800" w:hanging="360"/>
      </w:pPr>
      <w:rPr>
        <w:rFonts w:ascii="Symbol" w:hAnsi="Symbol" w:cs="Symbol"/>
      </w:rPr>
    </w:lvl>
    <w:lvl w:ilvl="3">
      <w:start w:val="1"/>
      <w:numFmt w:val="decimal"/>
      <w:lvlText w:val="%4."/>
      <w:lvlJc w:val="left"/>
      <w:pPr>
        <w:tabs>
          <w:tab w:val="num" w:pos="2340"/>
        </w:tabs>
        <w:ind w:left="2340" w:hanging="360"/>
      </w:pPr>
    </w:lvl>
    <w:lvl w:ilvl="4">
      <w:start w:val="1"/>
      <w:numFmt w:val="lowerLetter"/>
      <w:lvlText w:val="%5."/>
      <w:lvlJc w:val="left"/>
      <w:pPr>
        <w:tabs>
          <w:tab w:val="num" w:pos="3060"/>
        </w:tabs>
        <w:ind w:left="3060" w:hanging="360"/>
      </w:pPr>
    </w:lvl>
    <w:lvl w:ilvl="5">
      <w:start w:val="1"/>
      <w:numFmt w:val="lowerRoman"/>
      <w:lvlText w:val="%6."/>
      <w:lvlJc w:val="right"/>
      <w:pPr>
        <w:tabs>
          <w:tab w:val="num" w:pos="3780"/>
        </w:tabs>
        <w:ind w:left="3780" w:hanging="180"/>
      </w:pPr>
    </w:lvl>
    <w:lvl w:ilvl="6">
      <w:start w:val="1"/>
      <w:numFmt w:val="decimal"/>
      <w:lvlText w:val="%7."/>
      <w:lvlJc w:val="left"/>
      <w:pPr>
        <w:tabs>
          <w:tab w:val="num" w:pos="4500"/>
        </w:tabs>
        <w:ind w:left="4500" w:hanging="360"/>
      </w:pPr>
    </w:lvl>
    <w:lvl w:ilvl="7">
      <w:start w:val="1"/>
      <w:numFmt w:val="lowerLetter"/>
      <w:lvlText w:val="%8."/>
      <w:lvlJc w:val="left"/>
      <w:pPr>
        <w:tabs>
          <w:tab w:val="num" w:pos="5220"/>
        </w:tabs>
        <w:ind w:left="5220" w:hanging="360"/>
      </w:pPr>
    </w:lvl>
    <w:lvl w:ilvl="8">
      <w:start w:val="1"/>
      <w:numFmt w:val="lowerRoman"/>
      <w:lvlText w:val="%9."/>
      <w:lvlJc w:val="right"/>
      <w:pPr>
        <w:tabs>
          <w:tab w:val="num" w:pos="5940"/>
        </w:tabs>
        <w:ind w:left="5940" w:hanging="180"/>
      </w:pPr>
    </w:lvl>
  </w:abstractNum>
  <w:abstractNum w:abstractNumId="32" w15:restartNumberingAfterBreak="0">
    <w:nsid w:val="00000042"/>
    <w:multiLevelType w:val="singleLevel"/>
    <w:tmpl w:val="00000042"/>
    <w:name w:val="WW8Num68"/>
    <w:lvl w:ilvl="0">
      <w:start w:val="1"/>
      <w:numFmt w:val="bullet"/>
      <w:lvlText w:val="-"/>
      <w:lvlJc w:val="left"/>
      <w:pPr>
        <w:tabs>
          <w:tab w:val="num" w:pos="1080"/>
        </w:tabs>
        <w:ind w:left="1080" w:hanging="360"/>
      </w:pPr>
      <w:rPr>
        <w:rFonts w:ascii="Arial" w:hAnsi="Arial"/>
        <w:sz w:val="20"/>
        <w:szCs w:val="20"/>
      </w:rPr>
    </w:lvl>
  </w:abstractNum>
  <w:abstractNum w:abstractNumId="33" w15:restartNumberingAfterBreak="0">
    <w:nsid w:val="00000046"/>
    <w:multiLevelType w:val="singleLevel"/>
    <w:tmpl w:val="00000046"/>
    <w:name w:val="WW8Num72"/>
    <w:lvl w:ilvl="0">
      <w:start w:val="1"/>
      <w:numFmt w:val="bullet"/>
      <w:lvlText w:val="-"/>
      <w:lvlJc w:val="left"/>
      <w:pPr>
        <w:tabs>
          <w:tab w:val="num" w:pos="720"/>
        </w:tabs>
        <w:ind w:left="720" w:hanging="360"/>
      </w:pPr>
      <w:rPr>
        <w:rFonts w:ascii="Arial" w:hAnsi="Arial"/>
        <w:sz w:val="20"/>
        <w:szCs w:val="20"/>
      </w:rPr>
    </w:lvl>
  </w:abstractNum>
  <w:abstractNum w:abstractNumId="34" w15:restartNumberingAfterBreak="0">
    <w:nsid w:val="00000048"/>
    <w:multiLevelType w:val="singleLevel"/>
    <w:tmpl w:val="00000048"/>
    <w:name w:val="WW8Num74"/>
    <w:lvl w:ilvl="0">
      <w:start w:val="1"/>
      <w:numFmt w:val="bullet"/>
      <w:lvlText w:val="-"/>
      <w:lvlJc w:val="left"/>
      <w:pPr>
        <w:tabs>
          <w:tab w:val="num" w:pos="1440"/>
        </w:tabs>
        <w:ind w:left="1440" w:hanging="360"/>
      </w:pPr>
      <w:rPr>
        <w:rFonts w:ascii="Arial" w:hAnsi="Arial"/>
        <w:sz w:val="20"/>
        <w:szCs w:val="20"/>
      </w:rPr>
    </w:lvl>
  </w:abstractNum>
  <w:abstractNum w:abstractNumId="35" w15:restartNumberingAfterBreak="0">
    <w:nsid w:val="0000004D"/>
    <w:multiLevelType w:val="singleLevel"/>
    <w:tmpl w:val="0000004D"/>
    <w:name w:val="WW8Num79"/>
    <w:lvl w:ilvl="0">
      <w:start w:val="1"/>
      <w:numFmt w:val="decimal"/>
      <w:lvlText w:val="%1."/>
      <w:lvlJc w:val="left"/>
      <w:pPr>
        <w:tabs>
          <w:tab w:val="num" w:pos="720"/>
        </w:tabs>
        <w:ind w:left="720" w:hanging="360"/>
      </w:pPr>
    </w:lvl>
  </w:abstractNum>
  <w:abstractNum w:abstractNumId="36" w15:restartNumberingAfterBreak="0">
    <w:nsid w:val="0000004F"/>
    <w:multiLevelType w:val="multilevel"/>
    <w:tmpl w:val="0000004F"/>
    <w:name w:val="WW8Num8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00000051"/>
    <w:multiLevelType w:val="singleLevel"/>
    <w:tmpl w:val="00000051"/>
    <w:name w:val="WW8Num83"/>
    <w:lvl w:ilvl="0">
      <w:start w:val="1"/>
      <w:numFmt w:val="bullet"/>
      <w:lvlText w:val="-"/>
      <w:lvlJc w:val="left"/>
      <w:pPr>
        <w:tabs>
          <w:tab w:val="num" w:pos="720"/>
        </w:tabs>
        <w:ind w:left="720" w:hanging="360"/>
      </w:pPr>
      <w:rPr>
        <w:rFonts w:ascii="Arial" w:hAnsi="Arial"/>
        <w:sz w:val="20"/>
        <w:szCs w:val="20"/>
      </w:rPr>
    </w:lvl>
  </w:abstractNum>
  <w:abstractNum w:abstractNumId="38" w15:restartNumberingAfterBreak="0">
    <w:nsid w:val="00000052"/>
    <w:multiLevelType w:val="multilevel"/>
    <w:tmpl w:val="00000052"/>
    <w:name w:val="WW8Num84"/>
    <w:lvl w:ilvl="0">
      <w:start w:val="1"/>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9" w15:restartNumberingAfterBreak="0">
    <w:nsid w:val="0000005A"/>
    <w:multiLevelType w:val="multilevel"/>
    <w:tmpl w:val="0000005A"/>
    <w:name w:val="WW8Num9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0000005C"/>
    <w:multiLevelType w:val="multilevel"/>
    <w:tmpl w:val="0000005C"/>
    <w:name w:val="WW8Num95"/>
    <w:lvl w:ilvl="0">
      <w:start w:val="1"/>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1" w15:restartNumberingAfterBreak="0">
    <w:nsid w:val="0000005F"/>
    <w:multiLevelType w:val="multilevel"/>
    <w:tmpl w:val="A49EB2BE"/>
    <w:name w:val="WW8Num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hAnsi="Arial" w:cs="Arial"/>
        <w:sz w:val="20"/>
        <w:szCs w:val="20"/>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42" w15:restartNumberingAfterBreak="0">
    <w:nsid w:val="00000065"/>
    <w:multiLevelType w:val="singleLevel"/>
    <w:tmpl w:val="00000065"/>
    <w:name w:val="WW8Num104"/>
    <w:lvl w:ilvl="0">
      <w:start w:val="1"/>
      <w:numFmt w:val="bullet"/>
      <w:lvlText w:val="-"/>
      <w:lvlJc w:val="left"/>
      <w:pPr>
        <w:tabs>
          <w:tab w:val="num" w:pos="720"/>
        </w:tabs>
        <w:ind w:left="720" w:hanging="360"/>
      </w:pPr>
      <w:rPr>
        <w:rFonts w:ascii="Arial" w:hAnsi="Arial"/>
        <w:sz w:val="20"/>
        <w:szCs w:val="20"/>
      </w:rPr>
    </w:lvl>
  </w:abstractNum>
  <w:abstractNum w:abstractNumId="43" w15:restartNumberingAfterBreak="0">
    <w:nsid w:val="0000006F"/>
    <w:multiLevelType w:val="singleLevel"/>
    <w:tmpl w:val="0000006F"/>
    <w:name w:val="WW8Num114"/>
    <w:lvl w:ilvl="0">
      <w:start w:val="1"/>
      <w:numFmt w:val="bullet"/>
      <w:lvlText w:val="-"/>
      <w:lvlJc w:val="left"/>
      <w:pPr>
        <w:tabs>
          <w:tab w:val="num" w:pos="1724"/>
        </w:tabs>
        <w:ind w:left="1724" w:hanging="360"/>
      </w:pPr>
      <w:rPr>
        <w:rFonts w:ascii="Arial" w:hAnsi="Arial"/>
      </w:rPr>
    </w:lvl>
  </w:abstractNum>
  <w:abstractNum w:abstractNumId="44" w15:restartNumberingAfterBreak="0">
    <w:nsid w:val="00000073"/>
    <w:multiLevelType w:val="singleLevel"/>
    <w:tmpl w:val="00000073"/>
    <w:name w:val="WW8Num118"/>
    <w:lvl w:ilvl="0">
      <w:start w:val="1"/>
      <w:numFmt w:val="bullet"/>
      <w:lvlText w:val="-"/>
      <w:lvlJc w:val="left"/>
      <w:pPr>
        <w:tabs>
          <w:tab w:val="num" w:pos="1080"/>
        </w:tabs>
        <w:ind w:left="1080" w:hanging="360"/>
      </w:pPr>
      <w:rPr>
        <w:rFonts w:ascii="Arial" w:hAnsi="Arial"/>
        <w:sz w:val="20"/>
        <w:szCs w:val="20"/>
      </w:rPr>
    </w:lvl>
  </w:abstractNum>
  <w:abstractNum w:abstractNumId="45" w15:restartNumberingAfterBreak="0">
    <w:nsid w:val="00000078"/>
    <w:multiLevelType w:val="singleLevel"/>
    <w:tmpl w:val="00000078"/>
    <w:name w:val="WW8Num123"/>
    <w:lvl w:ilvl="0">
      <w:start w:val="1"/>
      <w:numFmt w:val="bullet"/>
      <w:lvlText w:val="-"/>
      <w:lvlJc w:val="left"/>
      <w:pPr>
        <w:tabs>
          <w:tab w:val="num" w:pos="1080"/>
        </w:tabs>
        <w:ind w:left="1080" w:hanging="360"/>
      </w:pPr>
      <w:rPr>
        <w:rFonts w:ascii="Arial" w:hAnsi="Arial"/>
        <w:sz w:val="20"/>
        <w:szCs w:val="20"/>
      </w:rPr>
    </w:lvl>
  </w:abstractNum>
  <w:abstractNum w:abstractNumId="46" w15:restartNumberingAfterBreak="0">
    <w:nsid w:val="0000007A"/>
    <w:multiLevelType w:val="multilevel"/>
    <w:tmpl w:val="0000007A"/>
    <w:name w:val="WW8Num12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hAnsi="Arial" w:cs="Arial"/>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0000007D"/>
    <w:multiLevelType w:val="singleLevel"/>
    <w:tmpl w:val="0000007D"/>
    <w:name w:val="WW8Num128"/>
    <w:lvl w:ilvl="0">
      <w:start w:val="1"/>
      <w:numFmt w:val="decimal"/>
      <w:lvlText w:val="%1."/>
      <w:lvlJc w:val="left"/>
      <w:pPr>
        <w:tabs>
          <w:tab w:val="num" w:pos="720"/>
        </w:tabs>
        <w:ind w:left="720" w:hanging="360"/>
      </w:pPr>
    </w:lvl>
  </w:abstractNum>
  <w:abstractNum w:abstractNumId="48" w15:restartNumberingAfterBreak="0">
    <w:nsid w:val="00000083"/>
    <w:multiLevelType w:val="singleLevel"/>
    <w:tmpl w:val="00000083"/>
    <w:name w:val="WW8Num134"/>
    <w:lvl w:ilvl="0">
      <w:start w:val="1"/>
      <w:numFmt w:val="bullet"/>
      <w:lvlText w:val="-"/>
      <w:lvlJc w:val="left"/>
      <w:pPr>
        <w:tabs>
          <w:tab w:val="num" w:pos="720"/>
        </w:tabs>
        <w:ind w:left="720" w:hanging="360"/>
      </w:pPr>
      <w:rPr>
        <w:rFonts w:ascii="Arial" w:hAnsi="Arial"/>
        <w:sz w:val="20"/>
        <w:szCs w:val="20"/>
      </w:rPr>
    </w:lvl>
  </w:abstractNum>
  <w:abstractNum w:abstractNumId="49" w15:restartNumberingAfterBreak="0">
    <w:nsid w:val="00000088"/>
    <w:multiLevelType w:val="singleLevel"/>
    <w:tmpl w:val="00000088"/>
    <w:name w:val="WW8Num139"/>
    <w:lvl w:ilvl="0">
      <w:start w:val="1"/>
      <w:numFmt w:val="bullet"/>
      <w:lvlText w:val="-"/>
      <w:lvlJc w:val="left"/>
      <w:pPr>
        <w:tabs>
          <w:tab w:val="num" w:pos="720"/>
        </w:tabs>
        <w:ind w:left="720" w:hanging="360"/>
      </w:pPr>
      <w:rPr>
        <w:rFonts w:ascii="Arial" w:hAnsi="Arial"/>
        <w:sz w:val="20"/>
        <w:szCs w:val="20"/>
      </w:rPr>
    </w:lvl>
  </w:abstractNum>
  <w:abstractNum w:abstractNumId="50" w15:restartNumberingAfterBreak="0">
    <w:nsid w:val="0000008C"/>
    <w:multiLevelType w:val="multilevel"/>
    <w:tmpl w:val="0000008C"/>
    <w:name w:val="WW8Num144"/>
    <w:lvl w:ilvl="0">
      <w:start w:val="1"/>
      <w:numFmt w:val="decimal"/>
      <w:lvlText w:val="%1."/>
      <w:lvlJc w:val="left"/>
      <w:pPr>
        <w:tabs>
          <w:tab w:val="num" w:pos="760"/>
        </w:tabs>
        <w:ind w:left="7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15:restartNumberingAfterBreak="0">
    <w:nsid w:val="00000096"/>
    <w:multiLevelType w:val="singleLevel"/>
    <w:tmpl w:val="00000096"/>
    <w:name w:val="WW8Num154"/>
    <w:lvl w:ilvl="0">
      <w:start w:val="1"/>
      <w:numFmt w:val="bullet"/>
      <w:lvlText w:val="-"/>
      <w:lvlJc w:val="left"/>
      <w:pPr>
        <w:tabs>
          <w:tab w:val="num" w:pos="720"/>
        </w:tabs>
        <w:ind w:left="720" w:hanging="360"/>
      </w:pPr>
      <w:rPr>
        <w:rFonts w:ascii="Arial" w:hAnsi="Arial"/>
        <w:sz w:val="20"/>
        <w:szCs w:val="20"/>
      </w:rPr>
    </w:lvl>
  </w:abstractNum>
  <w:abstractNum w:abstractNumId="52" w15:restartNumberingAfterBreak="0">
    <w:nsid w:val="00000098"/>
    <w:multiLevelType w:val="singleLevel"/>
    <w:tmpl w:val="00000098"/>
    <w:name w:val="WW8Num156"/>
    <w:lvl w:ilvl="0">
      <w:start w:val="1"/>
      <w:numFmt w:val="bullet"/>
      <w:lvlText w:val="-"/>
      <w:lvlJc w:val="left"/>
      <w:pPr>
        <w:tabs>
          <w:tab w:val="num" w:pos="720"/>
        </w:tabs>
        <w:ind w:left="720" w:hanging="360"/>
      </w:pPr>
      <w:rPr>
        <w:rFonts w:ascii="Arial" w:hAnsi="Arial"/>
        <w:sz w:val="20"/>
        <w:szCs w:val="20"/>
      </w:rPr>
    </w:lvl>
  </w:abstractNum>
  <w:abstractNum w:abstractNumId="53" w15:restartNumberingAfterBreak="0">
    <w:nsid w:val="003473A4"/>
    <w:multiLevelType w:val="hybridMultilevel"/>
    <w:tmpl w:val="675497FC"/>
    <w:name w:val="WW8Num222"/>
    <w:lvl w:ilvl="0" w:tplc="00000014">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0061487C"/>
    <w:multiLevelType w:val="hybridMultilevel"/>
    <w:tmpl w:val="D16CD9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135791F"/>
    <w:multiLevelType w:val="hybridMultilevel"/>
    <w:tmpl w:val="38F6C268"/>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56" w15:restartNumberingAfterBreak="0">
    <w:nsid w:val="015C63D6"/>
    <w:multiLevelType w:val="hybridMultilevel"/>
    <w:tmpl w:val="60843C4A"/>
    <w:lvl w:ilvl="0" w:tplc="EC2ACA5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57" w15:restartNumberingAfterBreak="0">
    <w:nsid w:val="018756FA"/>
    <w:multiLevelType w:val="multilevel"/>
    <w:tmpl w:val="FE187482"/>
    <w:styleLink w:val="WW8Num211"/>
    <w:lvl w:ilvl="0">
      <w:numFmt w:val="bullet"/>
      <w:lvlText w:val="•"/>
      <w:lvlJc w:val="left"/>
      <w:pPr>
        <w:ind w:left="720" w:hanging="360"/>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 w15:restartNumberingAfterBreak="0">
    <w:nsid w:val="01EC7B3E"/>
    <w:multiLevelType w:val="hybridMultilevel"/>
    <w:tmpl w:val="0324C54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15:restartNumberingAfterBreak="0">
    <w:nsid w:val="02633254"/>
    <w:multiLevelType w:val="hybridMultilevel"/>
    <w:tmpl w:val="EBB0711C"/>
    <w:name w:val="WW8Num2822"/>
    <w:lvl w:ilvl="0" w:tplc="0000001A">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02D017C6"/>
    <w:multiLevelType w:val="hybridMultilevel"/>
    <w:tmpl w:val="8DC08D3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1" w15:restartNumberingAfterBreak="0">
    <w:nsid w:val="02DB42BA"/>
    <w:multiLevelType w:val="hybridMultilevel"/>
    <w:tmpl w:val="26F00F4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02DD01A7"/>
    <w:multiLevelType w:val="hybridMultilevel"/>
    <w:tmpl w:val="348C695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3" w15:restartNumberingAfterBreak="0">
    <w:nsid w:val="04183437"/>
    <w:multiLevelType w:val="multilevel"/>
    <w:tmpl w:val="E3A4C45E"/>
    <w:styleLink w:val="WW8Num23"/>
    <w:lvl w:ilvl="0">
      <w:numFmt w:val="bullet"/>
      <w:lvlText w:val="•"/>
      <w:lvlJc w:val="left"/>
      <w:pPr>
        <w:ind w:left="720" w:hanging="360"/>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4" w15:restartNumberingAfterBreak="0">
    <w:nsid w:val="042F2885"/>
    <w:multiLevelType w:val="hybridMultilevel"/>
    <w:tmpl w:val="7F9298A0"/>
    <w:name w:val="WW8Num28222"/>
    <w:lvl w:ilvl="0" w:tplc="0D000B8E">
      <w:start w:val="1"/>
      <w:numFmt w:val="bullet"/>
      <w:lvlText w:val=""/>
      <w:lvlJc w:val="left"/>
      <w:pPr>
        <w:tabs>
          <w:tab w:val="num" w:pos="1080"/>
        </w:tabs>
        <w:ind w:left="108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5" w15:restartNumberingAfterBreak="0">
    <w:nsid w:val="054736C1"/>
    <w:multiLevelType w:val="hybridMultilevel"/>
    <w:tmpl w:val="F3B06802"/>
    <w:lvl w:ilvl="0" w:tplc="59CC3D2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15:restartNumberingAfterBreak="0">
    <w:nsid w:val="057E6B56"/>
    <w:multiLevelType w:val="hybridMultilevel"/>
    <w:tmpl w:val="1874753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7" w15:restartNumberingAfterBreak="0">
    <w:nsid w:val="059F4879"/>
    <w:multiLevelType w:val="hybridMultilevel"/>
    <w:tmpl w:val="065EB1C0"/>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06075BC7"/>
    <w:multiLevelType w:val="hybridMultilevel"/>
    <w:tmpl w:val="74901A9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9" w15:restartNumberingAfterBreak="0">
    <w:nsid w:val="08D037FD"/>
    <w:multiLevelType w:val="singleLevel"/>
    <w:tmpl w:val="0000001A"/>
    <w:lvl w:ilvl="0">
      <w:start w:val="1"/>
      <w:numFmt w:val="decimal"/>
      <w:lvlText w:val="%1."/>
      <w:lvlJc w:val="left"/>
      <w:pPr>
        <w:tabs>
          <w:tab w:val="num" w:pos="720"/>
        </w:tabs>
        <w:ind w:left="720" w:hanging="360"/>
      </w:pPr>
    </w:lvl>
  </w:abstractNum>
  <w:abstractNum w:abstractNumId="70" w15:restartNumberingAfterBreak="0">
    <w:nsid w:val="08D61A55"/>
    <w:multiLevelType w:val="multilevel"/>
    <w:tmpl w:val="EFD8B100"/>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097E6467"/>
    <w:multiLevelType w:val="hybridMultilevel"/>
    <w:tmpl w:val="58E829E4"/>
    <w:lvl w:ilvl="0" w:tplc="69404864">
      <w:start w:val="1"/>
      <w:numFmt w:val="decimal"/>
      <w:lvlText w:val="%1."/>
      <w:lvlJc w:val="left"/>
      <w:pPr>
        <w:tabs>
          <w:tab w:val="num" w:pos="360"/>
        </w:tabs>
        <w:ind w:left="360" w:hanging="360"/>
      </w:pPr>
      <w:rPr>
        <w:b w:val="0"/>
        <w:color w:val="00000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15:restartNumberingAfterBreak="0">
    <w:nsid w:val="0AD83314"/>
    <w:multiLevelType w:val="multilevel"/>
    <w:tmpl w:val="A324427E"/>
    <w:styleLink w:val="WWNum180"/>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73" w15:restartNumberingAfterBreak="0">
    <w:nsid w:val="0AD947A1"/>
    <w:multiLevelType w:val="multilevel"/>
    <w:tmpl w:val="8312D76E"/>
    <w:styleLink w:val="WWNum2971"/>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74" w15:restartNumberingAfterBreak="0">
    <w:nsid w:val="0ADA6DDB"/>
    <w:multiLevelType w:val="hybridMultilevel"/>
    <w:tmpl w:val="7DD84AA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15:restartNumberingAfterBreak="0">
    <w:nsid w:val="0B863D2F"/>
    <w:multiLevelType w:val="hybridMultilevel"/>
    <w:tmpl w:val="E80A7BF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6" w15:restartNumberingAfterBreak="0">
    <w:nsid w:val="0E3668E1"/>
    <w:multiLevelType w:val="multilevel"/>
    <w:tmpl w:val="C0284630"/>
    <w:styleLink w:val="WW8Num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7" w15:restartNumberingAfterBreak="0">
    <w:nsid w:val="0F090800"/>
    <w:multiLevelType w:val="hybridMultilevel"/>
    <w:tmpl w:val="9E8CE9F2"/>
    <w:name w:val="WW8Num4102222222"/>
    <w:lvl w:ilvl="0" w:tplc="43FC93B6">
      <w:start w:val="1"/>
      <w:numFmt w:val="low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15:restartNumberingAfterBreak="0">
    <w:nsid w:val="0FA7247A"/>
    <w:multiLevelType w:val="hybridMultilevel"/>
    <w:tmpl w:val="11B24F7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9" w15:restartNumberingAfterBreak="0">
    <w:nsid w:val="0FC05DDE"/>
    <w:multiLevelType w:val="hybridMultilevel"/>
    <w:tmpl w:val="8BEC8850"/>
    <w:name w:val="WW8Num283"/>
    <w:lvl w:ilvl="0" w:tplc="63A07F3E">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80" w15:restartNumberingAfterBreak="0">
    <w:nsid w:val="0FCA7D73"/>
    <w:multiLevelType w:val="hybridMultilevel"/>
    <w:tmpl w:val="E9CE3A00"/>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104B33A9"/>
    <w:multiLevelType w:val="hybridMultilevel"/>
    <w:tmpl w:val="447259E0"/>
    <w:lvl w:ilvl="0" w:tplc="23C4949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2" w15:restartNumberingAfterBreak="0">
    <w:nsid w:val="107C2637"/>
    <w:multiLevelType w:val="multilevel"/>
    <w:tmpl w:val="ACA23A04"/>
    <w:styleLink w:val="WWNum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3" w15:restartNumberingAfterBreak="0">
    <w:nsid w:val="10802C19"/>
    <w:multiLevelType w:val="hybridMultilevel"/>
    <w:tmpl w:val="B89EF41E"/>
    <w:lvl w:ilvl="0" w:tplc="DC1234A2">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15:restartNumberingAfterBreak="0">
    <w:nsid w:val="10E26110"/>
    <w:multiLevelType w:val="hybridMultilevel"/>
    <w:tmpl w:val="F44E170E"/>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85" w15:restartNumberingAfterBreak="0">
    <w:nsid w:val="10F236F4"/>
    <w:multiLevelType w:val="hybridMultilevel"/>
    <w:tmpl w:val="0F162668"/>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6" w15:restartNumberingAfterBreak="0">
    <w:nsid w:val="11385678"/>
    <w:multiLevelType w:val="hybridMultilevel"/>
    <w:tmpl w:val="E3A03588"/>
    <w:lvl w:ilvl="0" w:tplc="555CFB8C">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7" w15:restartNumberingAfterBreak="0">
    <w:nsid w:val="11466537"/>
    <w:multiLevelType w:val="hybridMultilevel"/>
    <w:tmpl w:val="6D26EA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11A820B0"/>
    <w:multiLevelType w:val="hybridMultilevel"/>
    <w:tmpl w:val="2944806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9" w15:restartNumberingAfterBreak="0">
    <w:nsid w:val="11D7238D"/>
    <w:multiLevelType w:val="multilevel"/>
    <w:tmpl w:val="33C0969C"/>
    <w:styleLink w:val="WW8Num5"/>
    <w:lvl w:ilvl="0">
      <w:start w:val="1"/>
      <w:numFmt w:val="decimal"/>
      <w:lvlText w:val="%1."/>
      <w:lvlJc w:val="left"/>
      <w:pPr>
        <w:ind w:left="720" w:hanging="360"/>
      </w:pPr>
      <w:rPr>
        <w:rFonts w:ascii="Trebuchet MS" w:hAnsi="Trebuchet MS" w:cs="Times New Roman"/>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0" w15:restartNumberingAfterBreak="0">
    <w:nsid w:val="121E4AE4"/>
    <w:multiLevelType w:val="hybridMultilevel"/>
    <w:tmpl w:val="88C0D24C"/>
    <w:lvl w:ilvl="0" w:tplc="0415000F">
      <w:start w:val="1"/>
      <w:numFmt w:val="decimal"/>
      <w:lvlText w:val="%1."/>
      <w:lvlJc w:val="left"/>
      <w:pPr>
        <w:tabs>
          <w:tab w:val="num" w:pos="720"/>
        </w:tabs>
        <w:ind w:left="720" w:hanging="360"/>
      </w:pPr>
    </w:lvl>
    <w:lvl w:ilvl="1" w:tplc="C2E8B128">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1" w15:restartNumberingAfterBreak="0">
    <w:nsid w:val="123D6D91"/>
    <w:multiLevelType w:val="hybridMultilevel"/>
    <w:tmpl w:val="2ECA838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92" w15:restartNumberingAfterBreak="0">
    <w:nsid w:val="1321037C"/>
    <w:multiLevelType w:val="multilevel"/>
    <w:tmpl w:val="CE9CDAFA"/>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134F7BDE"/>
    <w:multiLevelType w:val="hybridMultilevel"/>
    <w:tmpl w:val="9816FF84"/>
    <w:name w:val="WW8Num410222222"/>
    <w:lvl w:ilvl="0" w:tplc="0D000B8E">
      <w:start w:val="1"/>
      <w:numFmt w:val="bullet"/>
      <w:lvlText w:val=""/>
      <w:lvlJc w:val="left"/>
      <w:pPr>
        <w:tabs>
          <w:tab w:val="num" w:pos="1020"/>
        </w:tabs>
        <w:ind w:left="1020" w:hanging="360"/>
      </w:pPr>
      <w:rPr>
        <w:rFonts w:ascii="Symbol" w:hAnsi="Symbol" w:hint="default"/>
      </w:rPr>
    </w:lvl>
    <w:lvl w:ilvl="1" w:tplc="04150003" w:tentative="1">
      <w:start w:val="1"/>
      <w:numFmt w:val="bullet"/>
      <w:lvlText w:val="o"/>
      <w:lvlJc w:val="left"/>
      <w:pPr>
        <w:tabs>
          <w:tab w:val="num" w:pos="1740"/>
        </w:tabs>
        <w:ind w:left="1740" w:hanging="360"/>
      </w:pPr>
      <w:rPr>
        <w:rFonts w:ascii="Courier New" w:hAnsi="Courier New" w:cs="Courier New" w:hint="default"/>
      </w:rPr>
    </w:lvl>
    <w:lvl w:ilvl="2" w:tplc="04150005" w:tentative="1">
      <w:start w:val="1"/>
      <w:numFmt w:val="bullet"/>
      <w:lvlText w:val=""/>
      <w:lvlJc w:val="left"/>
      <w:pPr>
        <w:tabs>
          <w:tab w:val="num" w:pos="2460"/>
        </w:tabs>
        <w:ind w:left="2460" w:hanging="360"/>
      </w:pPr>
      <w:rPr>
        <w:rFonts w:ascii="Wingdings" w:hAnsi="Wingdings" w:hint="default"/>
      </w:rPr>
    </w:lvl>
    <w:lvl w:ilvl="3" w:tplc="04150001" w:tentative="1">
      <w:start w:val="1"/>
      <w:numFmt w:val="bullet"/>
      <w:lvlText w:val=""/>
      <w:lvlJc w:val="left"/>
      <w:pPr>
        <w:tabs>
          <w:tab w:val="num" w:pos="3180"/>
        </w:tabs>
        <w:ind w:left="3180" w:hanging="360"/>
      </w:pPr>
      <w:rPr>
        <w:rFonts w:ascii="Symbol" w:hAnsi="Symbol" w:hint="default"/>
      </w:rPr>
    </w:lvl>
    <w:lvl w:ilvl="4" w:tplc="04150003" w:tentative="1">
      <w:start w:val="1"/>
      <w:numFmt w:val="bullet"/>
      <w:lvlText w:val="o"/>
      <w:lvlJc w:val="left"/>
      <w:pPr>
        <w:tabs>
          <w:tab w:val="num" w:pos="3900"/>
        </w:tabs>
        <w:ind w:left="3900" w:hanging="360"/>
      </w:pPr>
      <w:rPr>
        <w:rFonts w:ascii="Courier New" w:hAnsi="Courier New" w:cs="Courier New" w:hint="default"/>
      </w:rPr>
    </w:lvl>
    <w:lvl w:ilvl="5" w:tplc="04150005" w:tentative="1">
      <w:start w:val="1"/>
      <w:numFmt w:val="bullet"/>
      <w:lvlText w:val=""/>
      <w:lvlJc w:val="left"/>
      <w:pPr>
        <w:tabs>
          <w:tab w:val="num" w:pos="4620"/>
        </w:tabs>
        <w:ind w:left="4620" w:hanging="360"/>
      </w:pPr>
      <w:rPr>
        <w:rFonts w:ascii="Wingdings" w:hAnsi="Wingdings" w:hint="default"/>
      </w:rPr>
    </w:lvl>
    <w:lvl w:ilvl="6" w:tplc="04150001" w:tentative="1">
      <w:start w:val="1"/>
      <w:numFmt w:val="bullet"/>
      <w:lvlText w:val=""/>
      <w:lvlJc w:val="left"/>
      <w:pPr>
        <w:tabs>
          <w:tab w:val="num" w:pos="5340"/>
        </w:tabs>
        <w:ind w:left="5340" w:hanging="360"/>
      </w:pPr>
      <w:rPr>
        <w:rFonts w:ascii="Symbol" w:hAnsi="Symbol" w:hint="default"/>
      </w:rPr>
    </w:lvl>
    <w:lvl w:ilvl="7" w:tplc="04150003" w:tentative="1">
      <w:start w:val="1"/>
      <w:numFmt w:val="bullet"/>
      <w:lvlText w:val="o"/>
      <w:lvlJc w:val="left"/>
      <w:pPr>
        <w:tabs>
          <w:tab w:val="num" w:pos="6060"/>
        </w:tabs>
        <w:ind w:left="6060" w:hanging="360"/>
      </w:pPr>
      <w:rPr>
        <w:rFonts w:ascii="Courier New" w:hAnsi="Courier New" w:cs="Courier New" w:hint="default"/>
      </w:rPr>
    </w:lvl>
    <w:lvl w:ilvl="8" w:tplc="04150005" w:tentative="1">
      <w:start w:val="1"/>
      <w:numFmt w:val="bullet"/>
      <w:lvlText w:val=""/>
      <w:lvlJc w:val="left"/>
      <w:pPr>
        <w:tabs>
          <w:tab w:val="num" w:pos="6780"/>
        </w:tabs>
        <w:ind w:left="6780" w:hanging="360"/>
      </w:pPr>
      <w:rPr>
        <w:rFonts w:ascii="Wingdings" w:hAnsi="Wingdings" w:hint="default"/>
      </w:rPr>
    </w:lvl>
  </w:abstractNum>
  <w:abstractNum w:abstractNumId="94" w15:restartNumberingAfterBreak="0">
    <w:nsid w:val="138B6B1D"/>
    <w:multiLevelType w:val="hybridMultilevel"/>
    <w:tmpl w:val="362CB560"/>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5" w15:restartNumberingAfterBreak="0">
    <w:nsid w:val="13D041E6"/>
    <w:multiLevelType w:val="hybridMultilevel"/>
    <w:tmpl w:val="9A4E0BE0"/>
    <w:styleLink w:val="WWNum17"/>
    <w:lvl w:ilvl="0" w:tplc="00000015">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6" w15:restartNumberingAfterBreak="0">
    <w:nsid w:val="1412352B"/>
    <w:multiLevelType w:val="hybridMultilevel"/>
    <w:tmpl w:val="D982010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7" w15:restartNumberingAfterBreak="0">
    <w:nsid w:val="141B742E"/>
    <w:multiLevelType w:val="hybridMultilevel"/>
    <w:tmpl w:val="91E0C820"/>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15807BFB"/>
    <w:multiLevelType w:val="hybridMultilevel"/>
    <w:tmpl w:val="4752AB04"/>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99" w15:restartNumberingAfterBreak="0">
    <w:nsid w:val="15855662"/>
    <w:multiLevelType w:val="hybridMultilevel"/>
    <w:tmpl w:val="8CB21A96"/>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167A7050"/>
    <w:multiLevelType w:val="hybridMultilevel"/>
    <w:tmpl w:val="FB688C3A"/>
    <w:lvl w:ilvl="0" w:tplc="589027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171E1F80"/>
    <w:multiLevelType w:val="hybridMultilevel"/>
    <w:tmpl w:val="642677F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2" w15:restartNumberingAfterBreak="0">
    <w:nsid w:val="18CF5FDD"/>
    <w:multiLevelType w:val="multilevel"/>
    <w:tmpl w:val="D74E8926"/>
    <w:styleLink w:val="WW8Num7"/>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3" w15:restartNumberingAfterBreak="0">
    <w:nsid w:val="1955077D"/>
    <w:multiLevelType w:val="hybridMultilevel"/>
    <w:tmpl w:val="B80880B6"/>
    <w:lvl w:ilvl="0" w:tplc="0415000F">
      <w:start w:val="1"/>
      <w:numFmt w:val="decimal"/>
      <w:lvlText w:val="%1."/>
      <w:lvlJc w:val="left"/>
      <w:pPr>
        <w:tabs>
          <w:tab w:val="num" w:pos="720"/>
        </w:tabs>
        <w:ind w:left="720" w:hanging="360"/>
      </w:pPr>
      <w:rPr>
        <w:rFonts w:hint="default"/>
      </w:rPr>
    </w:lvl>
    <w:lvl w:ilvl="1" w:tplc="5CC4351A">
      <w:start w:val="15"/>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4" w15:restartNumberingAfterBreak="0">
    <w:nsid w:val="1B1A697A"/>
    <w:multiLevelType w:val="hybridMultilevel"/>
    <w:tmpl w:val="8E72167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5" w15:restartNumberingAfterBreak="0">
    <w:nsid w:val="1B484551"/>
    <w:multiLevelType w:val="hybridMultilevel"/>
    <w:tmpl w:val="586C8A06"/>
    <w:lvl w:ilvl="0" w:tplc="886620DE">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298"/>
        </w:tabs>
        <w:ind w:left="1298" w:hanging="360"/>
      </w:pPr>
    </w:lvl>
    <w:lvl w:ilvl="2" w:tplc="0415001B" w:tentative="1">
      <w:start w:val="1"/>
      <w:numFmt w:val="lowerRoman"/>
      <w:lvlText w:val="%3."/>
      <w:lvlJc w:val="right"/>
      <w:pPr>
        <w:tabs>
          <w:tab w:val="num" w:pos="2018"/>
        </w:tabs>
        <w:ind w:left="2018" w:hanging="180"/>
      </w:pPr>
    </w:lvl>
    <w:lvl w:ilvl="3" w:tplc="0415000F" w:tentative="1">
      <w:start w:val="1"/>
      <w:numFmt w:val="decimal"/>
      <w:lvlText w:val="%4."/>
      <w:lvlJc w:val="left"/>
      <w:pPr>
        <w:tabs>
          <w:tab w:val="num" w:pos="2738"/>
        </w:tabs>
        <w:ind w:left="2738" w:hanging="360"/>
      </w:pPr>
    </w:lvl>
    <w:lvl w:ilvl="4" w:tplc="04150019" w:tentative="1">
      <w:start w:val="1"/>
      <w:numFmt w:val="lowerLetter"/>
      <w:lvlText w:val="%5."/>
      <w:lvlJc w:val="left"/>
      <w:pPr>
        <w:tabs>
          <w:tab w:val="num" w:pos="3458"/>
        </w:tabs>
        <w:ind w:left="3458" w:hanging="360"/>
      </w:pPr>
    </w:lvl>
    <w:lvl w:ilvl="5" w:tplc="0415001B" w:tentative="1">
      <w:start w:val="1"/>
      <w:numFmt w:val="lowerRoman"/>
      <w:lvlText w:val="%6."/>
      <w:lvlJc w:val="right"/>
      <w:pPr>
        <w:tabs>
          <w:tab w:val="num" w:pos="4178"/>
        </w:tabs>
        <w:ind w:left="4178" w:hanging="180"/>
      </w:pPr>
    </w:lvl>
    <w:lvl w:ilvl="6" w:tplc="0415000F" w:tentative="1">
      <w:start w:val="1"/>
      <w:numFmt w:val="decimal"/>
      <w:lvlText w:val="%7."/>
      <w:lvlJc w:val="left"/>
      <w:pPr>
        <w:tabs>
          <w:tab w:val="num" w:pos="4898"/>
        </w:tabs>
        <w:ind w:left="4898" w:hanging="360"/>
      </w:pPr>
    </w:lvl>
    <w:lvl w:ilvl="7" w:tplc="04150019" w:tentative="1">
      <w:start w:val="1"/>
      <w:numFmt w:val="lowerLetter"/>
      <w:lvlText w:val="%8."/>
      <w:lvlJc w:val="left"/>
      <w:pPr>
        <w:tabs>
          <w:tab w:val="num" w:pos="5618"/>
        </w:tabs>
        <w:ind w:left="5618" w:hanging="360"/>
      </w:pPr>
    </w:lvl>
    <w:lvl w:ilvl="8" w:tplc="0415001B" w:tentative="1">
      <w:start w:val="1"/>
      <w:numFmt w:val="lowerRoman"/>
      <w:lvlText w:val="%9."/>
      <w:lvlJc w:val="right"/>
      <w:pPr>
        <w:tabs>
          <w:tab w:val="num" w:pos="6338"/>
        </w:tabs>
        <w:ind w:left="6338" w:hanging="180"/>
      </w:pPr>
    </w:lvl>
  </w:abstractNum>
  <w:abstractNum w:abstractNumId="106" w15:restartNumberingAfterBreak="0">
    <w:nsid w:val="1B7334E4"/>
    <w:multiLevelType w:val="hybridMultilevel"/>
    <w:tmpl w:val="9860016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7" w15:restartNumberingAfterBreak="0">
    <w:nsid w:val="1B86152D"/>
    <w:multiLevelType w:val="hybridMultilevel"/>
    <w:tmpl w:val="35E02B5E"/>
    <w:lvl w:ilvl="0" w:tplc="F2B23A1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8" w15:restartNumberingAfterBreak="0">
    <w:nsid w:val="1C145891"/>
    <w:multiLevelType w:val="hybridMultilevel"/>
    <w:tmpl w:val="D88049E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9" w15:restartNumberingAfterBreak="0">
    <w:nsid w:val="1CA04B4F"/>
    <w:multiLevelType w:val="hybridMultilevel"/>
    <w:tmpl w:val="CE48277E"/>
    <w:name w:val="WW8Num2832"/>
    <w:lvl w:ilvl="0" w:tplc="63A07F3E">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110" w15:restartNumberingAfterBreak="0">
    <w:nsid w:val="1D4E7810"/>
    <w:multiLevelType w:val="hybridMultilevel"/>
    <w:tmpl w:val="1B8E7B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1DFC132F"/>
    <w:multiLevelType w:val="multilevel"/>
    <w:tmpl w:val="566E1E58"/>
    <w:styleLink w:val="WW8Num228"/>
    <w:lvl w:ilvl="0">
      <w:numFmt w:val="bullet"/>
      <w:lvlText w:val="-"/>
      <w:lvlJc w:val="left"/>
      <w:pPr>
        <w:ind w:left="360" w:hanging="360"/>
      </w:pPr>
      <w:rPr>
        <w:rFonts w:ascii="Courier New" w:hAnsi="Courier New" w:cs="Courier New"/>
      </w:rPr>
    </w:lvl>
    <w:lvl w:ilvl="1">
      <w:numFmt w:val="bullet"/>
      <w:lvlText w:val="o"/>
      <w:lvlJc w:val="left"/>
      <w:pPr>
        <w:ind w:left="360" w:hanging="360"/>
      </w:pPr>
      <w:rPr>
        <w:rFonts w:ascii="Courier New" w:hAnsi="Courier New" w:cs="Courier New"/>
      </w:rPr>
    </w:lvl>
    <w:lvl w:ilvl="2">
      <w:numFmt w:val="bullet"/>
      <w:lvlText w:val=""/>
      <w:lvlJc w:val="left"/>
      <w:pPr>
        <w:ind w:left="1080" w:hanging="360"/>
      </w:pPr>
      <w:rPr>
        <w:rFonts w:ascii="Wingdings" w:hAnsi="Wingdings" w:cs="Wingdings"/>
      </w:rPr>
    </w:lvl>
    <w:lvl w:ilvl="3">
      <w:numFmt w:val="bullet"/>
      <w:lvlText w:val=""/>
      <w:lvlJc w:val="left"/>
      <w:pPr>
        <w:ind w:left="1800" w:hanging="360"/>
      </w:pPr>
      <w:rPr>
        <w:rFonts w:ascii="Symbol" w:hAnsi="Symbol" w:cs="Symbol"/>
      </w:rPr>
    </w:lvl>
    <w:lvl w:ilvl="4">
      <w:numFmt w:val="bullet"/>
      <w:lvlText w:val="o"/>
      <w:lvlJc w:val="left"/>
      <w:pPr>
        <w:ind w:left="2520" w:hanging="360"/>
      </w:pPr>
      <w:rPr>
        <w:rFonts w:ascii="Courier New" w:hAnsi="Courier New" w:cs="Courier New"/>
      </w:rPr>
    </w:lvl>
    <w:lvl w:ilvl="5">
      <w:numFmt w:val="bullet"/>
      <w:lvlText w:val=""/>
      <w:lvlJc w:val="left"/>
      <w:pPr>
        <w:ind w:left="3240" w:hanging="360"/>
      </w:pPr>
      <w:rPr>
        <w:rFonts w:ascii="Wingdings" w:hAnsi="Wingdings" w:cs="Wingdings"/>
      </w:rPr>
    </w:lvl>
    <w:lvl w:ilvl="6">
      <w:numFmt w:val="bullet"/>
      <w:lvlText w:val=""/>
      <w:lvlJc w:val="left"/>
      <w:pPr>
        <w:ind w:left="3960" w:hanging="360"/>
      </w:pPr>
      <w:rPr>
        <w:rFonts w:ascii="Symbol" w:hAnsi="Symbol" w:cs="Symbol"/>
      </w:rPr>
    </w:lvl>
    <w:lvl w:ilvl="7">
      <w:numFmt w:val="bullet"/>
      <w:lvlText w:val="o"/>
      <w:lvlJc w:val="left"/>
      <w:pPr>
        <w:ind w:left="4680" w:hanging="360"/>
      </w:pPr>
      <w:rPr>
        <w:rFonts w:ascii="Courier New" w:hAnsi="Courier New" w:cs="Courier New"/>
      </w:rPr>
    </w:lvl>
    <w:lvl w:ilvl="8">
      <w:numFmt w:val="bullet"/>
      <w:lvlText w:val=""/>
      <w:lvlJc w:val="left"/>
      <w:pPr>
        <w:ind w:left="5400" w:hanging="360"/>
      </w:pPr>
      <w:rPr>
        <w:rFonts w:ascii="Wingdings" w:hAnsi="Wingdings" w:cs="Wingdings"/>
      </w:rPr>
    </w:lvl>
  </w:abstractNum>
  <w:abstractNum w:abstractNumId="112" w15:restartNumberingAfterBreak="0">
    <w:nsid w:val="1E624E9B"/>
    <w:multiLevelType w:val="hybridMultilevel"/>
    <w:tmpl w:val="5EA2C770"/>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298"/>
        </w:tabs>
        <w:ind w:left="1298" w:hanging="360"/>
      </w:pPr>
    </w:lvl>
    <w:lvl w:ilvl="2" w:tplc="0415001B" w:tentative="1">
      <w:start w:val="1"/>
      <w:numFmt w:val="lowerRoman"/>
      <w:lvlText w:val="%3."/>
      <w:lvlJc w:val="right"/>
      <w:pPr>
        <w:tabs>
          <w:tab w:val="num" w:pos="2018"/>
        </w:tabs>
        <w:ind w:left="2018" w:hanging="180"/>
      </w:pPr>
    </w:lvl>
    <w:lvl w:ilvl="3" w:tplc="0415000F" w:tentative="1">
      <w:start w:val="1"/>
      <w:numFmt w:val="decimal"/>
      <w:lvlText w:val="%4."/>
      <w:lvlJc w:val="left"/>
      <w:pPr>
        <w:tabs>
          <w:tab w:val="num" w:pos="2738"/>
        </w:tabs>
        <w:ind w:left="2738" w:hanging="360"/>
      </w:pPr>
    </w:lvl>
    <w:lvl w:ilvl="4" w:tplc="04150019" w:tentative="1">
      <w:start w:val="1"/>
      <w:numFmt w:val="lowerLetter"/>
      <w:lvlText w:val="%5."/>
      <w:lvlJc w:val="left"/>
      <w:pPr>
        <w:tabs>
          <w:tab w:val="num" w:pos="3458"/>
        </w:tabs>
        <w:ind w:left="3458" w:hanging="360"/>
      </w:pPr>
    </w:lvl>
    <w:lvl w:ilvl="5" w:tplc="0415001B" w:tentative="1">
      <w:start w:val="1"/>
      <w:numFmt w:val="lowerRoman"/>
      <w:lvlText w:val="%6."/>
      <w:lvlJc w:val="right"/>
      <w:pPr>
        <w:tabs>
          <w:tab w:val="num" w:pos="4178"/>
        </w:tabs>
        <w:ind w:left="4178" w:hanging="180"/>
      </w:pPr>
    </w:lvl>
    <w:lvl w:ilvl="6" w:tplc="0415000F" w:tentative="1">
      <w:start w:val="1"/>
      <w:numFmt w:val="decimal"/>
      <w:lvlText w:val="%7."/>
      <w:lvlJc w:val="left"/>
      <w:pPr>
        <w:tabs>
          <w:tab w:val="num" w:pos="4898"/>
        </w:tabs>
        <w:ind w:left="4898" w:hanging="360"/>
      </w:pPr>
    </w:lvl>
    <w:lvl w:ilvl="7" w:tplc="04150019" w:tentative="1">
      <w:start w:val="1"/>
      <w:numFmt w:val="lowerLetter"/>
      <w:lvlText w:val="%8."/>
      <w:lvlJc w:val="left"/>
      <w:pPr>
        <w:tabs>
          <w:tab w:val="num" w:pos="5618"/>
        </w:tabs>
        <w:ind w:left="5618" w:hanging="360"/>
      </w:pPr>
    </w:lvl>
    <w:lvl w:ilvl="8" w:tplc="0415001B" w:tentative="1">
      <w:start w:val="1"/>
      <w:numFmt w:val="lowerRoman"/>
      <w:lvlText w:val="%9."/>
      <w:lvlJc w:val="right"/>
      <w:pPr>
        <w:tabs>
          <w:tab w:val="num" w:pos="6338"/>
        </w:tabs>
        <w:ind w:left="6338" w:hanging="180"/>
      </w:pPr>
    </w:lvl>
  </w:abstractNum>
  <w:abstractNum w:abstractNumId="113" w15:restartNumberingAfterBreak="0">
    <w:nsid w:val="1F650BD7"/>
    <w:multiLevelType w:val="hybridMultilevel"/>
    <w:tmpl w:val="A8D2F332"/>
    <w:lvl w:ilvl="0" w:tplc="59CC3D2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4" w15:restartNumberingAfterBreak="0">
    <w:nsid w:val="1F82671E"/>
    <w:multiLevelType w:val="hybridMultilevel"/>
    <w:tmpl w:val="6ACEF56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5" w15:restartNumberingAfterBreak="0">
    <w:nsid w:val="20506799"/>
    <w:multiLevelType w:val="hybridMultilevel"/>
    <w:tmpl w:val="67324860"/>
    <w:styleLink w:val="WW8Num51"/>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21F027A0"/>
    <w:multiLevelType w:val="hybridMultilevel"/>
    <w:tmpl w:val="C5FA8390"/>
    <w:lvl w:ilvl="0" w:tplc="DC0A2A7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7" w15:restartNumberingAfterBreak="0">
    <w:nsid w:val="23972366"/>
    <w:multiLevelType w:val="hybridMultilevel"/>
    <w:tmpl w:val="5DDE73CC"/>
    <w:lvl w:ilvl="0" w:tplc="C9F095AC">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8" w15:restartNumberingAfterBreak="0">
    <w:nsid w:val="24B86384"/>
    <w:multiLevelType w:val="hybridMultilevel"/>
    <w:tmpl w:val="AF5623D0"/>
    <w:lvl w:ilvl="0" w:tplc="3CD2977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9" w15:restartNumberingAfterBreak="0">
    <w:nsid w:val="253A5196"/>
    <w:multiLevelType w:val="hybridMultilevel"/>
    <w:tmpl w:val="3760D152"/>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0" w15:restartNumberingAfterBreak="0">
    <w:nsid w:val="253E07A8"/>
    <w:multiLevelType w:val="hybridMultilevel"/>
    <w:tmpl w:val="62D28306"/>
    <w:lvl w:ilvl="0" w:tplc="23C494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15:restartNumberingAfterBreak="0">
    <w:nsid w:val="257F2CED"/>
    <w:multiLevelType w:val="hybridMultilevel"/>
    <w:tmpl w:val="95905DD4"/>
    <w:lvl w:ilvl="0" w:tplc="C2E8B1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2" w15:restartNumberingAfterBreak="0">
    <w:nsid w:val="266C390A"/>
    <w:multiLevelType w:val="hybridMultilevel"/>
    <w:tmpl w:val="BD7AA15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23" w15:restartNumberingAfterBreak="0">
    <w:nsid w:val="26A30198"/>
    <w:multiLevelType w:val="hybridMultilevel"/>
    <w:tmpl w:val="873C9934"/>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24" w15:restartNumberingAfterBreak="0">
    <w:nsid w:val="27D55ED1"/>
    <w:multiLevelType w:val="hybridMultilevel"/>
    <w:tmpl w:val="4722668E"/>
    <w:name w:val="WW8Num41022222223"/>
    <w:lvl w:ilvl="0" w:tplc="DB42F672">
      <w:start w:val="1"/>
      <w:numFmt w:val="decimal"/>
      <w:lvlText w:val="%1."/>
      <w:lvlJc w:val="left"/>
      <w:pPr>
        <w:tabs>
          <w:tab w:val="num" w:pos="720"/>
        </w:tabs>
        <w:ind w:left="720" w:hanging="360"/>
      </w:pPr>
      <w:rPr>
        <w:rFonts w:hint="default"/>
      </w:rPr>
    </w:lvl>
    <w:lvl w:ilvl="1" w:tplc="0D000B8E">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5" w15:restartNumberingAfterBreak="0">
    <w:nsid w:val="27E41675"/>
    <w:multiLevelType w:val="hybridMultilevel"/>
    <w:tmpl w:val="7F36C22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6" w15:restartNumberingAfterBreak="0">
    <w:nsid w:val="28271806"/>
    <w:multiLevelType w:val="multilevel"/>
    <w:tmpl w:val="88BAAD6C"/>
    <w:styleLink w:val="WW8Num155"/>
    <w:lvl w:ilvl="0">
      <w:numFmt w:val="bullet"/>
      <w:lvlText w:val="-"/>
      <w:lvlJc w:val="left"/>
      <w:pPr>
        <w:ind w:left="360" w:hanging="360"/>
      </w:pPr>
      <w:rPr>
        <w:rFonts w:ascii="Courier New" w:hAnsi="Courier New" w:cs="Courier New"/>
      </w:rPr>
    </w:lvl>
    <w:lvl w:ilvl="1">
      <w:numFmt w:val="bullet"/>
      <w:lvlText w:val="o"/>
      <w:lvlJc w:val="left"/>
      <w:pPr>
        <w:ind w:left="360" w:hanging="360"/>
      </w:pPr>
      <w:rPr>
        <w:rFonts w:ascii="Courier New" w:hAnsi="Courier New" w:cs="Courier New"/>
      </w:rPr>
    </w:lvl>
    <w:lvl w:ilvl="2">
      <w:numFmt w:val="bullet"/>
      <w:lvlText w:val=""/>
      <w:lvlJc w:val="left"/>
      <w:pPr>
        <w:ind w:left="1080" w:hanging="360"/>
      </w:pPr>
      <w:rPr>
        <w:rFonts w:ascii="Wingdings" w:hAnsi="Wingdings" w:cs="Wingdings"/>
      </w:rPr>
    </w:lvl>
    <w:lvl w:ilvl="3">
      <w:numFmt w:val="bullet"/>
      <w:lvlText w:val=""/>
      <w:lvlJc w:val="left"/>
      <w:pPr>
        <w:ind w:left="1800" w:hanging="360"/>
      </w:pPr>
      <w:rPr>
        <w:rFonts w:ascii="Symbol" w:hAnsi="Symbol" w:cs="Symbol"/>
      </w:rPr>
    </w:lvl>
    <w:lvl w:ilvl="4">
      <w:numFmt w:val="bullet"/>
      <w:lvlText w:val="o"/>
      <w:lvlJc w:val="left"/>
      <w:pPr>
        <w:ind w:left="2520" w:hanging="360"/>
      </w:pPr>
      <w:rPr>
        <w:rFonts w:ascii="Courier New" w:hAnsi="Courier New" w:cs="Courier New"/>
      </w:rPr>
    </w:lvl>
    <w:lvl w:ilvl="5">
      <w:numFmt w:val="bullet"/>
      <w:lvlText w:val=""/>
      <w:lvlJc w:val="left"/>
      <w:pPr>
        <w:ind w:left="3240" w:hanging="360"/>
      </w:pPr>
      <w:rPr>
        <w:rFonts w:ascii="Wingdings" w:hAnsi="Wingdings" w:cs="Wingdings"/>
      </w:rPr>
    </w:lvl>
    <w:lvl w:ilvl="6">
      <w:numFmt w:val="bullet"/>
      <w:lvlText w:val=""/>
      <w:lvlJc w:val="left"/>
      <w:pPr>
        <w:ind w:left="3960" w:hanging="360"/>
      </w:pPr>
      <w:rPr>
        <w:rFonts w:ascii="Symbol" w:hAnsi="Symbol" w:cs="Symbol"/>
      </w:rPr>
    </w:lvl>
    <w:lvl w:ilvl="7">
      <w:numFmt w:val="bullet"/>
      <w:lvlText w:val="o"/>
      <w:lvlJc w:val="left"/>
      <w:pPr>
        <w:ind w:left="4680" w:hanging="360"/>
      </w:pPr>
      <w:rPr>
        <w:rFonts w:ascii="Courier New" w:hAnsi="Courier New" w:cs="Courier New"/>
      </w:rPr>
    </w:lvl>
    <w:lvl w:ilvl="8">
      <w:numFmt w:val="bullet"/>
      <w:lvlText w:val=""/>
      <w:lvlJc w:val="left"/>
      <w:pPr>
        <w:ind w:left="5400" w:hanging="360"/>
      </w:pPr>
      <w:rPr>
        <w:rFonts w:ascii="Wingdings" w:hAnsi="Wingdings" w:cs="Wingdings"/>
      </w:rPr>
    </w:lvl>
  </w:abstractNum>
  <w:abstractNum w:abstractNumId="127" w15:restartNumberingAfterBreak="0">
    <w:nsid w:val="287555C2"/>
    <w:multiLevelType w:val="hybridMultilevel"/>
    <w:tmpl w:val="84A67DC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8" w15:restartNumberingAfterBreak="0">
    <w:nsid w:val="293E58ED"/>
    <w:multiLevelType w:val="hybridMultilevel"/>
    <w:tmpl w:val="7B562DD6"/>
    <w:styleLink w:val="WW8Num21"/>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9" w15:restartNumberingAfterBreak="0">
    <w:nsid w:val="2951386D"/>
    <w:multiLevelType w:val="multilevel"/>
    <w:tmpl w:val="B3322B74"/>
    <w:styleLink w:val="WWNum296"/>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30" w15:restartNumberingAfterBreak="0">
    <w:nsid w:val="297941A7"/>
    <w:multiLevelType w:val="hybridMultilevel"/>
    <w:tmpl w:val="A8486712"/>
    <w:lvl w:ilvl="0" w:tplc="6ED69D8A">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1" w15:restartNumberingAfterBreak="0">
    <w:nsid w:val="2A362153"/>
    <w:multiLevelType w:val="hybridMultilevel"/>
    <w:tmpl w:val="2D1C0F0A"/>
    <w:lvl w:ilvl="0" w:tplc="23C4949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2" w15:restartNumberingAfterBreak="0">
    <w:nsid w:val="2A570B85"/>
    <w:multiLevelType w:val="hybridMultilevel"/>
    <w:tmpl w:val="3B5C8664"/>
    <w:styleLink w:val="WWNum180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3" w15:restartNumberingAfterBreak="0">
    <w:nsid w:val="2A750F50"/>
    <w:multiLevelType w:val="hybridMultilevel"/>
    <w:tmpl w:val="1D886B42"/>
    <w:lvl w:ilvl="0" w:tplc="EC2ACA5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4" w15:restartNumberingAfterBreak="0">
    <w:nsid w:val="2AFC3895"/>
    <w:multiLevelType w:val="hybridMultilevel"/>
    <w:tmpl w:val="CFF0AF06"/>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5" w15:restartNumberingAfterBreak="0">
    <w:nsid w:val="2C0F77CD"/>
    <w:multiLevelType w:val="hybridMultilevel"/>
    <w:tmpl w:val="8684DC64"/>
    <w:styleLink w:val="WW8Num21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6" w15:restartNumberingAfterBreak="0">
    <w:nsid w:val="2C597B43"/>
    <w:multiLevelType w:val="hybridMultilevel"/>
    <w:tmpl w:val="F02431FA"/>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7" w15:restartNumberingAfterBreak="0">
    <w:nsid w:val="2C8243BA"/>
    <w:multiLevelType w:val="multilevel"/>
    <w:tmpl w:val="13CA8F14"/>
    <w:lvl w:ilvl="0">
      <w:start w:val="1"/>
      <w:numFmt w:val="bullet"/>
      <w:lvlText w:val=""/>
      <w:lvlJc w:val="left"/>
      <w:pPr>
        <w:ind w:left="1344" w:hanging="360"/>
      </w:pPr>
      <w:rPr>
        <w:rFonts w:ascii="Symbol" w:hAnsi="Symbol" w:cs="Symbol" w:hint="default"/>
      </w:rPr>
    </w:lvl>
    <w:lvl w:ilvl="1">
      <w:start w:val="1"/>
      <w:numFmt w:val="bullet"/>
      <w:lvlText w:val="o"/>
      <w:lvlJc w:val="left"/>
      <w:pPr>
        <w:ind w:left="2064" w:hanging="360"/>
      </w:pPr>
      <w:rPr>
        <w:rFonts w:ascii="Courier New" w:hAnsi="Courier New" w:cs="Courier New" w:hint="default"/>
      </w:rPr>
    </w:lvl>
    <w:lvl w:ilvl="2">
      <w:start w:val="1"/>
      <w:numFmt w:val="bullet"/>
      <w:lvlText w:val=""/>
      <w:lvlJc w:val="left"/>
      <w:pPr>
        <w:ind w:left="2784" w:hanging="360"/>
      </w:pPr>
      <w:rPr>
        <w:rFonts w:ascii="Wingdings" w:hAnsi="Wingdings" w:cs="Wingdings" w:hint="default"/>
      </w:rPr>
    </w:lvl>
    <w:lvl w:ilvl="3">
      <w:start w:val="1"/>
      <w:numFmt w:val="bullet"/>
      <w:lvlText w:val=""/>
      <w:lvlJc w:val="left"/>
      <w:pPr>
        <w:ind w:left="3504" w:hanging="360"/>
      </w:pPr>
      <w:rPr>
        <w:rFonts w:ascii="Symbol" w:hAnsi="Symbol" w:cs="Symbol" w:hint="default"/>
      </w:rPr>
    </w:lvl>
    <w:lvl w:ilvl="4">
      <w:start w:val="1"/>
      <w:numFmt w:val="bullet"/>
      <w:lvlText w:val="o"/>
      <w:lvlJc w:val="left"/>
      <w:pPr>
        <w:ind w:left="4224" w:hanging="360"/>
      </w:pPr>
      <w:rPr>
        <w:rFonts w:ascii="Courier New" w:hAnsi="Courier New" w:cs="Courier New" w:hint="default"/>
      </w:rPr>
    </w:lvl>
    <w:lvl w:ilvl="5">
      <w:start w:val="1"/>
      <w:numFmt w:val="bullet"/>
      <w:lvlText w:val=""/>
      <w:lvlJc w:val="left"/>
      <w:pPr>
        <w:ind w:left="4944" w:hanging="360"/>
      </w:pPr>
      <w:rPr>
        <w:rFonts w:ascii="Wingdings" w:hAnsi="Wingdings" w:cs="Wingdings" w:hint="default"/>
      </w:rPr>
    </w:lvl>
    <w:lvl w:ilvl="6">
      <w:start w:val="1"/>
      <w:numFmt w:val="bullet"/>
      <w:lvlText w:val=""/>
      <w:lvlJc w:val="left"/>
      <w:pPr>
        <w:ind w:left="5664" w:hanging="360"/>
      </w:pPr>
      <w:rPr>
        <w:rFonts w:ascii="Symbol" w:hAnsi="Symbol" w:cs="Symbol" w:hint="default"/>
      </w:rPr>
    </w:lvl>
    <w:lvl w:ilvl="7">
      <w:start w:val="1"/>
      <w:numFmt w:val="bullet"/>
      <w:lvlText w:val="o"/>
      <w:lvlJc w:val="left"/>
      <w:pPr>
        <w:ind w:left="6384" w:hanging="360"/>
      </w:pPr>
      <w:rPr>
        <w:rFonts w:ascii="Courier New" w:hAnsi="Courier New" w:cs="Courier New" w:hint="default"/>
      </w:rPr>
    </w:lvl>
    <w:lvl w:ilvl="8">
      <w:start w:val="1"/>
      <w:numFmt w:val="bullet"/>
      <w:lvlText w:val=""/>
      <w:lvlJc w:val="left"/>
      <w:pPr>
        <w:ind w:left="7104" w:hanging="360"/>
      </w:pPr>
      <w:rPr>
        <w:rFonts w:ascii="Wingdings" w:hAnsi="Wingdings" w:cs="Wingdings" w:hint="default"/>
      </w:rPr>
    </w:lvl>
  </w:abstractNum>
  <w:abstractNum w:abstractNumId="138" w15:restartNumberingAfterBreak="0">
    <w:nsid w:val="2CB71D3E"/>
    <w:multiLevelType w:val="hybridMultilevel"/>
    <w:tmpl w:val="2CC2705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9" w15:restartNumberingAfterBreak="0">
    <w:nsid w:val="2D2067B6"/>
    <w:multiLevelType w:val="hybridMultilevel"/>
    <w:tmpl w:val="EC0AD1EC"/>
    <w:lvl w:ilvl="0" w:tplc="B5ACFB60">
      <w:start w:val="1"/>
      <w:numFmt w:val="bullet"/>
      <w:lvlText w:val="-"/>
      <w:lvlJc w:val="left"/>
      <w:pPr>
        <w:tabs>
          <w:tab w:val="num" w:pos="540"/>
        </w:tabs>
        <w:ind w:left="540" w:hanging="360"/>
      </w:pPr>
      <w:rPr>
        <w:rFonts w:ascii="Courier New" w:hAnsi="Courier New" w:hint="default"/>
      </w:rPr>
    </w:lvl>
    <w:lvl w:ilvl="1" w:tplc="04150003" w:tentative="1">
      <w:start w:val="1"/>
      <w:numFmt w:val="bullet"/>
      <w:lvlText w:val="o"/>
      <w:lvlJc w:val="left"/>
      <w:pPr>
        <w:tabs>
          <w:tab w:val="num" w:pos="540"/>
        </w:tabs>
        <w:ind w:left="540" w:hanging="360"/>
      </w:pPr>
      <w:rPr>
        <w:rFonts w:ascii="Courier New" w:hAnsi="Courier New" w:cs="Courier New" w:hint="default"/>
      </w:rPr>
    </w:lvl>
    <w:lvl w:ilvl="2" w:tplc="04150005" w:tentative="1">
      <w:start w:val="1"/>
      <w:numFmt w:val="bullet"/>
      <w:lvlText w:val=""/>
      <w:lvlJc w:val="left"/>
      <w:pPr>
        <w:tabs>
          <w:tab w:val="num" w:pos="1260"/>
        </w:tabs>
        <w:ind w:left="1260" w:hanging="360"/>
      </w:pPr>
      <w:rPr>
        <w:rFonts w:ascii="Wingdings" w:hAnsi="Wingdings" w:hint="default"/>
      </w:rPr>
    </w:lvl>
    <w:lvl w:ilvl="3" w:tplc="04150001" w:tentative="1">
      <w:start w:val="1"/>
      <w:numFmt w:val="bullet"/>
      <w:lvlText w:val=""/>
      <w:lvlJc w:val="left"/>
      <w:pPr>
        <w:tabs>
          <w:tab w:val="num" w:pos="1980"/>
        </w:tabs>
        <w:ind w:left="1980" w:hanging="360"/>
      </w:pPr>
      <w:rPr>
        <w:rFonts w:ascii="Symbol" w:hAnsi="Symbol" w:hint="default"/>
      </w:rPr>
    </w:lvl>
    <w:lvl w:ilvl="4" w:tplc="04150003" w:tentative="1">
      <w:start w:val="1"/>
      <w:numFmt w:val="bullet"/>
      <w:lvlText w:val="o"/>
      <w:lvlJc w:val="left"/>
      <w:pPr>
        <w:tabs>
          <w:tab w:val="num" w:pos="2700"/>
        </w:tabs>
        <w:ind w:left="2700" w:hanging="360"/>
      </w:pPr>
      <w:rPr>
        <w:rFonts w:ascii="Courier New" w:hAnsi="Courier New" w:cs="Courier New" w:hint="default"/>
      </w:rPr>
    </w:lvl>
    <w:lvl w:ilvl="5" w:tplc="04150005" w:tentative="1">
      <w:start w:val="1"/>
      <w:numFmt w:val="bullet"/>
      <w:lvlText w:val=""/>
      <w:lvlJc w:val="left"/>
      <w:pPr>
        <w:tabs>
          <w:tab w:val="num" w:pos="3420"/>
        </w:tabs>
        <w:ind w:left="3420" w:hanging="360"/>
      </w:pPr>
      <w:rPr>
        <w:rFonts w:ascii="Wingdings" w:hAnsi="Wingdings" w:hint="default"/>
      </w:rPr>
    </w:lvl>
    <w:lvl w:ilvl="6" w:tplc="04150001" w:tentative="1">
      <w:start w:val="1"/>
      <w:numFmt w:val="bullet"/>
      <w:lvlText w:val=""/>
      <w:lvlJc w:val="left"/>
      <w:pPr>
        <w:tabs>
          <w:tab w:val="num" w:pos="4140"/>
        </w:tabs>
        <w:ind w:left="4140" w:hanging="360"/>
      </w:pPr>
      <w:rPr>
        <w:rFonts w:ascii="Symbol" w:hAnsi="Symbol" w:hint="default"/>
      </w:rPr>
    </w:lvl>
    <w:lvl w:ilvl="7" w:tplc="04150003" w:tentative="1">
      <w:start w:val="1"/>
      <w:numFmt w:val="bullet"/>
      <w:lvlText w:val="o"/>
      <w:lvlJc w:val="left"/>
      <w:pPr>
        <w:tabs>
          <w:tab w:val="num" w:pos="4860"/>
        </w:tabs>
        <w:ind w:left="4860" w:hanging="360"/>
      </w:pPr>
      <w:rPr>
        <w:rFonts w:ascii="Courier New" w:hAnsi="Courier New" w:cs="Courier New" w:hint="default"/>
      </w:rPr>
    </w:lvl>
    <w:lvl w:ilvl="8" w:tplc="04150005" w:tentative="1">
      <w:start w:val="1"/>
      <w:numFmt w:val="bullet"/>
      <w:lvlText w:val=""/>
      <w:lvlJc w:val="left"/>
      <w:pPr>
        <w:tabs>
          <w:tab w:val="num" w:pos="5580"/>
        </w:tabs>
        <w:ind w:left="5580" w:hanging="360"/>
      </w:pPr>
      <w:rPr>
        <w:rFonts w:ascii="Wingdings" w:hAnsi="Wingdings" w:hint="default"/>
      </w:rPr>
    </w:lvl>
  </w:abstractNum>
  <w:abstractNum w:abstractNumId="140" w15:restartNumberingAfterBreak="0">
    <w:nsid w:val="2D303A60"/>
    <w:multiLevelType w:val="hybridMultilevel"/>
    <w:tmpl w:val="2E0A9DC0"/>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1" w15:restartNumberingAfterBreak="0">
    <w:nsid w:val="2D903BE8"/>
    <w:multiLevelType w:val="hybridMultilevel"/>
    <w:tmpl w:val="CFBA886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2" w15:restartNumberingAfterBreak="0">
    <w:nsid w:val="2ED42EE8"/>
    <w:multiLevelType w:val="hybridMultilevel"/>
    <w:tmpl w:val="6870097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3" w15:restartNumberingAfterBreak="0">
    <w:nsid w:val="2ED71C63"/>
    <w:multiLevelType w:val="hybridMultilevel"/>
    <w:tmpl w:val="066845E8"/>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4" w15:restartNumberingAfterBreak="0">
    <w:nsid w:val="2EED0866"/>
    <w:multiLevelType w:val="hybridMultilevel"/>
    <w:tmpl w:val="C64875E0"/>
    <w:name w:val="WW8Num273"/>
    <w:lvl w:ilvl="0" w:tplc="0D000B8E">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145" w15:restartNumberingAfterBreak="0">
    <w:nsid w:val="2F8370C3"/>
    <w:multiLevelType w:val="hybridMultilevel"/>
    <w:tmpl w:val="E6B8D9F0"/>
    <w:lvl w:ilvl="0" w:tplc="0415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6" w15:restartNumberingAfterBreak="0">
    <w:nsid w:val="301856A3"/>
    <w:multiLevelType w:val="hybridMultilevel"/>
    <w:tmpl w:val="1DC2EEC6"/>
    <w:lvl w:ilvl="0" w:tplc="91B8B5AC">
      <w:start w:val="1"/>
      <w:numFmt w:val="decimal"/>
      <w:lvlText w:val="%1."/>
      <w:lvlJc w:val="left"/>
      <w:pPr>
        <w:tabs>
          <w:tab w:val="num" w:pos="360"/>
        </w:tabs>
        <w:ind w:left="360" w:hanging="360"/>
      </w:pPr>
      <w:rPr>
        <w:b w:val="0"/>
        <w:sz w:val="20"/>
        <w:szCs w:val="20"/>
      </w:rPr>
    </w:lvl>
    <w:lvl w:ilvl="1" w:tplc="0415000F">
      <w:start w:val="1"/>
      <w:numFmt w:val="decimal"/>
      <w:lvlText w:val="%2."/>
      <w:lvlJc w:val="left"/>
      <w:pPr>
        <w:tabs>
          <w:tab w:val="num" w:pos="1080"/>
        </w:tabs>
        <w:ind w:left="1080" w:hanging="360"/>
      </w:pPr>
      <w:rPr>
        <w:b w:val="0"/>
        <w:sz w:val="20"/>
        <w:szCs w:val="2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7" w15:restartNumberingAfterBreak="0">
    <w:nsid w:val="302525A6"/>
    <w:multiLevelType w:val="hybridMultilevel"/>
    <w:tmpl w:val="FF04F9E6"/>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48" w15:restartNumberingAfterBreak="0">
    <w:nsid w:val="32B92FCE"/>
    <w:multiLevelType w:val="hybridMultilevel"/>
    <w:tmpl w:val="F70C1C5C"/>
    <w:lvl w:ilvl="0" w:tplc="408A823A">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9" w15:restartNumberingAfterBreak="0">
    <w:nsid w:val="330E69D7"/>
    <w:multiLevelType w:val="hybridMultilevel"/>
    <w:tmpl w:val="3EC47920"/>
    <w:styleLink w:val="WW8Num512"/>
    <w:lvl w:ilvl="0" w:tplc="FBF48B28">
      <w:start w:val="1"/>
      <w:numFmt w:val="bullet"/>
      <w:lvlText w:val=""/>
      <w:lvlJc w:val="left"/>
      <w:pPr>
        <w:tabs>
          <w:tab w:val="num" w:pos="720"/>
        </w:tabs>
        <w:ind w:left="720" w:hanging="360"/>
      </w:pPr>
      <w:rPr>
        <w:rFonts w:ascii="Symbol" w:hAnsi="Symbol" w:hint="default"/>
        <w:sz w:val="20"/>
        <w:szCs w:val="20"/>
      </w:rPr>
    </w:lvl>
    <w:lvl w:ilvl="1" w:tplc="04150003">
      <w:start w:val="1"/>
      <w:numFmt w:val="bullet"/>
      <w:lvlText w:val="o"/>
      <w:lvlJc w:val="left"/>
      <w:pPr>
        <w:tabs>
          <w:tab w:val="num" w:pos="1440"/>
        </w:tabs>
        <w:ind w:left="1440" w:hanging="360"/>
      </w:pPr>
      <w:rPr>
        <w:rFonts w:ascii="Courier New" w:hAnsi="Courier New" w:cs="Courier New" w:hint="default"/>
        <w:sz w:val="20"/>
        <w:szCs w:val="20"/>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0" w15:restartNumberingAfterBreak="0">
    <w:nsid w:val="33201A80"/>
    <w:multiLevelType w:val="hybridMultilevel"/>
    <w:tmpl w:val="8C60C870"/>
    <w:name w:val="WW8Num282"/>
    <w:lvl w:ilvl="0" w:tplc="0000001A">
      <w:start w:val="1"/>
      <w:numFmt w:val="decimal"/>
      <w:lvlText w:val="%1."/>
      <w:lvlJc w:val="left"/>
      <w:pPr>
        <w:tabs>
          <w:tab w:val="num" w:pos="1004"/>
        </w:tabs>
        <w:ind w:left="1004" w:hanging="360"/>
      </w:p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151" w15:restartNumberingAfterBreak="0">
    <w:nsid w:val="3430472C"/>
    <w:multiLevelType w:val="multilevel"/>
    <w:tmpl w:val="63040ED6"/>
    <w:styleLink w:val="WWNum122"/>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152" w15:restartNumberingAfterBreak="0">
    <w:nsid w:val="343340C6"/>
    <w:multiLevelType w:val="hybridMultilevel"/>
    <w:tmpl w:val="391C5AE4"/>
    <w:name w:val="WW8Num150222"/>
    <w:lvl w:ilvl="0" w:tplc="0D000B8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3" w15:restartNumberingAfterBreak="0">
    <w:nsid w:val="347A79C7"/>
    <w:multiLevelType w:val="hybridMultilevel"/>
    <w:tmpl w:val="14BCEEC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4" w15:restartNumberingAfterBreak="0">
    <w:nsid w:val="34914A05"/>
    <w:multiLevelType w:val="hybridMultilevel"/>
    <w:tmpl w:val="C37C1B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5" w15:restartNumberingAfterBreak="0">
    <w:nsid w:val="34C06DFE"/>
    <w:multiLevelType w:val="multilevel"/>
    <w:tmpl w:val="9168C37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6" w15:restartNumberingAfterBreak="0">
    <w:nsid w:val="35360E2B"/>
    <w:multiLevelType w:val="multilevel"/>
    <w:tmpl w:val="96781068"/>
    <w:styleLink w:val="WWNum296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57" w15:restartNumberingAfterBreak="0">
    <w:nsid w:val="3595424A"/>
    <w:multiLevelType w:val="hybridMultilevel"/>
    <w:tmpl w:val="A1C0E14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8" w15:restartNumberingAfterBreak="0">
    <w:nsid w:val="36DA06D9"/>
    <w:multiLevelType w:val="hybridMultilevel"/>
    <w:tmpl w:val="E4DED33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9" w15:restartNumberingAfterBreak="0">
    <w:nsid w:val="37CA04F8"/>
    <w:multiLevelType w:val="multilevel"/>
    <w:tmpl w:val="8AF2CFCA"/>
    <w:styleLink w:val="WWNum126"/>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160" w15:restartNumberingAfterBreak="0">
    <w:nsid w:val="37D40C12"/>
    <w:multiLevelType w:val="hybridMultilevel"/>
    <w:tmpl w:val="5B66D664"/>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61" w15:restartNumberingAfterBreak="0">
    <w:nsid w:val="39AB1D73"/>
    <w:multiLevelType w:val="hybridMultilevel"/>
    <w:tmpl w:val="1B5C040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2" w15:restartNumberingAfterBreak="0">
    <w:nsid w:val="3A0A4C4B"/>
    <w:multiLevelType w:val="hybridMultilevel"/>
    <w:tmpl w:val="53B26F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3" w15:restartNumberingAfterBreak="0">
    <w:nsid w:val="3A476863"/>
    <w:multiLevelType w:val="hybridMultilevel"/>
    <w:tmpl w:val="B47A627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64" w15:restartNumberingAfterBreak="0">
    <w:nsid w:val="3A7314BD"/>
    <w:multiLevelType w:val="multilevel"/>
    <w:tmpl w:val="9A6A593C"/>
    <w:lvl w:ilvl="0">
      <w:start w:val="1"/>
      <w:numFmt w:val="none"/>
      <w:suff w:val="nothing"/>
      <w:lvlText w:val="%1"/>
      <w:lvlJc w:val="left"/>
    </w:lvl>
    <w:lvl w:ilvl="1">
      <w:start w:val="1"/>
      <w:numFmt w:val="decimal"/>
      <w:lvlText w:val="%2."/>
      <w:lvlJc w:val="left"/>
      <w:pPr>
        <w:ind w:left="360" w:hanging="360"/>
      </w:p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65" w15:restartNumberingAfterBreak="0">
    <w:nsid w:val="3AD67621"/>
    <w:multiLevelType w:val="hybridMultilevel"/>
    <w:tmpl w:val="30C8C4F0"/>
    <w:lvl w:ilvl="0" w:tplc="6ED69D8A">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6" w15:restartNumberingAfterBreak="0">
    <w:nsid w:val="3AE06D3E"/>
    <w:multiLevelType w:val="hybridMultilevel"/>
    <w:tmpl w:val="257C5CB0"/>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7" w15:restartNumberingAfterBreak="0">
    <w:nsid w:val="3AF62402"/>
    <w:multiLevelType w:val="hybridMultilevel"/>
    <w:tmpl w:val="23CA3EDC"/>
    <w:lvl w:ilvl="0" w:tplc="00867B20">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8" w15:restartNumberingAfterBreak="0">
    <w:nsid w:val="3B3E017F"/>
    <w:multiLevelType w:val="hybridMultilevel"/>
    <w:tmpl w:val="A6A23BEC"/>
    <w:name w:val="WW8Num41022222"/>
    <w:lvl w:ilvl="0" w:tplc="00000002">
      <w:start w:val="1"/>
      <w:numFmt w:val="decimal"/>
      <w:lvlText w:val="%1."/>
      <w:lvlJc w:val="left"/>
      <w:pPr>
        <w:tabs>
          <w:tab w:val="num" w:pos="840"/>
        </w:tabs>
        <w:ind w:left="840" w:hanging="360"/>
      </w:pPr>
    </w:lvl>
    <w:lvl w:ilvl="1" w:tplc="0D000B8E">
      <w:start w:val="1"/>
      <w:numFmt w:val="bullet"/>
      <w:lvlText w:val=""/>
      <w:lvlJc w:val="left"/>
      <w:pPr>
        <w:tabs>
          <w:tab w:val="num" w:pos="1560"/>
        </w:tabs>
        <w:ind w:left="1560" w:hanging="360"/>
      </w:pPr>
      <w:rPr>
        <w:rFonts w:ascii="Symbol" w:hAnsi="Symbol" w:hint="default"/>
      </w:rPr>
    </w:lvl>
    <w:lvl w:ilvl="2" w:tplc="0415001B" w:tentative="1">
      <w:start w:val="1"/>
      <w:numFmt w:val="lowerRoman"/>
      <w:lvlText w:val="%3."/>
      <w:lvlJc w:val="right"/>
      <w:pPr>
        <w:tabs>
          <w:tab w:val="num" w:pos="2280"/>
        </w:tabs>
        <w:ind w:left="2280" w:hanging="180"/>
      </w:pPr>
    </w:lvl>
    <w:lvl w:ilvl="3" w:tplc="0415000F" w:tentative="1">
      <w:start w:val="1"/>
      <w:numFmt w:val="decimal"/>
      <w:lvlText w:val="%4."/>
      <w:lvlJc w:val="left"/>
      <w:pPr>
        <w:tabs>
          <w:tab w:val="num" w:pos="3000"/>
        </w:tabs>
        <w:ind w:left="3000" w:hanging="360"/>
      </w:pPr>
    </w:lvl>
    <w:lvl w:ilvl="4" w:tplc="04150019" w:tentative="1">
      <w:start w:val="1"/>
      <w:numFmt w:val="lowerLetter"/>
      <w:lvlText w:val="%5."/>
      <w:lvlJc w:val="left"/>
      <w:pPr>
        <w:tabs>
          <w:tab w:val="num" w:pos="3720"/>
        </w:tabs>
        <w:ind w:left="3720" w:hanging="360"/>
      </w:pPr>
    </w:lvl>
    <w:lvl w:ilvl="5" w:tplc="0415001B" w:tentative="1">
      <w:start w:val="1"/>
      <w:numFmt w:val="lowerRoman"/>
      <w:lvlText w:val="%6."/>
      <w:lvlJc w:val="right"/>
      <w:pPr>
        <w:tabs>
          <w:tab w:val="num" w:pos="4440"/>
        </w:tabs>
        <w:ind w:left="4440" w:hanging="180"/>
      </w:pPr>
    </w:lvl>
    <w:lvl w:ilvl="6" w:tplc="0415000F" w:tentative="1">
      <w:start w:val="1"/>
      <w:numFmt w:val="decimal"/>
      <w:lvlText w:val="%7."/>
      <w:lvlJc w:val="left"/>
      <w:pPr>
        <w:tabs>
          <w:tab w:val="num" w:pos="5160"/>
        </w:tabs>
        <w:ind w:left="5160" w:hanging="360"/>
      </w:pPr>
    </w:lvl>
    <w:lvl w:ilvl="7" w:tplc="04150019" w:tentative="1">
      <w:start w:val="1"/>
      <w:numFmt w:val="lowerLetter"/>
      <w:lvlText w:val="%8."/>
      <w:lvlJc w:val="left"/>
      <w:pPr>
        <w:tabs>
          <w:tab w:val="num" w:pos="5880"/>
        </w:tabs>
        <w:ind w:left="5880" w:hanging="360"/>
      </w:pPr>
    </w:lvl>
    <w:lvl w:ilvl="8" w:tplc="0415001B" w:tentative="1">
      <w:start w:val="1"/>
      <w:numFmt w:val="lowerRoman"/>
      <w:lvlText w:val="%9."/>
      <w:lvlJc w:val="right"/>
      <w:pPr>
        <w:tabs>
          <w:tab w:val="num" w:pos="6600"/>
        </w:tabs>
        <w:ind w:left="6600" w:hanging="180"/>
      </w:pPr>
    </w:lvl>
  </w:abstractNum>
  <w:abstractNum w:abstractNumId="169" w15:restartNumberingAfterBreak="0">
    <w:nsid w:val="3B543E09"/>
    <w:multiLevelType w:val="hybridMultilevel"/>
    <w:tmpl w:val="6FFCAAD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0" w15:restartNumberingAfterBreak="0">
    <w:nsid w:val="3BF31A98"/>
    <w:multiLevelType w:val="multilevel"/>
    <w:tmpl w:val="D9F8B3D4"/>
    <w:styleLink w:val="WWNum299"/>
    <w:lvl w:ilvl="0">
      <w:start w:val="1"/>
      <w:numFmt w:val="none"/>
      <w:suff w:val="nothing"/>
      <w:lvlText w:val="%1"/>
      <w:lvlJc w:val="left"/>
    </w:lvl>
    <w:lvl w:ilvl="1">
      <w:start w:val="1"/>
      <w:numFmt w:val="decimal"/>
      <w:lvlText w:val="%2."/>
      <w:lvlJc w:val="left"/>
      <w:pPr>
        <w:ind w:left="360" w:hanging="360"/>
      </w:p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71" w15:restartNumberingAfterBreak="0">
    <w:nsid w:val="3C5B25B6"/>
    <w:multiLevelType w:val="hybridMultilevel"/>
    <w:tmpl w:val="41DC055A"/>
    <w:lvl w:ilvl="0" w:tplc="051A0810">
      <w:start w:val="1"/>
      <w:numFmt w:val="decimal"/>
      <w:lvlText w:val="%1."/>
      <w:lvlJc w:val="left"/>
      <w:pPr>
        <w:tabs>
          <w:tab w:val="num" w:pos="360"/>
        </w:tabs>
        <w:ind w:left="360" w:hanging="360"/>
      </w:pPr>
      <w:rPr>
        <w:rFonts w:hint="default"/>
      </w:rPr>
    </w:lvl>
    <w:lvl w:ilvl="1" w:tplc="B5ACFB60">
      <w:start w:val="1"/>
      <w:numFmt w:val="bullet"/>
      <w:lvlText w:val="-"/>
      <w:lvlJc w:val="left"/>
      <w:pPr>
        <w:tabs>
          <w:tab w:val="num" w:pos="1080"/>
        </w:tabs>
        <w:ind w:left="1080" w:hanging="360"/>
      </w:pPr>
      <w:rPr>
        <w:rFonts w:ascii="Courier New" w:hAnsi="Courier New"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2" w15:restartNumberingAfterBreak="0">
    <w:nsid w:val="3C9F4E67"/>
    <w:multiLevelType w:val="hybridMultilevel"/>
    <w:tmpl w:val="27A67604"/>
    <w:name w:val="WW8Num1502"/>
    <w:lvl w:ilvl="0" w:tplc="0D000B8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3" w15:restartNumberingAfterBreak="0">
    <w:nsid w:val="3D3008C9"/>
    <w:multiLevelType w:val="multilevel"/>
    <w:tmpl w:val="5470B8D2"/>
    <w:styleLink w:val="WWNum121"/>
    <w:lvl w:ilvl="0">
      <w:start w:val="1"/>
      <w:numFmt w:val="decimal"/>
      <w:lvlText w:val="%1."/>
      <w:lvlJc w:val="left"/>
      <w:pPr>
        <w:ind w:left="360" w:hanging="360"/>
      </w:pPr>
      <w:rPr>
        <w:rFonts w:ascii="Trebuchet MS" w:hAnsi="Trebuchet MS" w:cs="Times New Roman"/>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74" w15:restartNumberingAfterBreak="0">
    <w:nsid w:val="3DF52E3C"/>
    <w:multiLevelType w:val="hybridMultilevel"/>
    <w:tmpl w:val="FE5CB494"/>
    <w:styleLink w:val="WWNum2921"/>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75" w15:restartNumberingAfterBreak="0">
    <w:nsid w:val="3E0A4D3E"/>
    <w:multiLevelType w:val="hybridMultilevel"/>
    <w:tmpl w:val="2076A780"/>
    <w:name w:val="WW8Num410222"/>
    <w:lvl w:ilvl="0" w:tplc="00000002">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6" w15:restartNumberingAfterBreak="0">
    <w:nsid w:val="3E31260E"/>
    <w:multiLevelType w:val="multilevel"/>
    <w:tmpl w:val="7AB28892"/>
    <w:lvl w:ilvl="0">
      <w:start w:val="1"/>
      <w:numFmt w:val="decimal"/>
      <w:lvlText w:val="%1)"/>
      <w:lvlJc w:val="left"/>
      <w:pPr>
        <w:ind w:left="780" w:hanging="360"/>
      </w:pPr>
      <w:rPr>
        <w:b w:val="0"/>
      </w:rPr>
    </w:lvl>
    <w:lvl w:ilvl="1">
      <w:start w:val="1"/>
      <w:numFmt w:val="lowerLetter"/>
      <w:lvlText w:val="%2."/>
      <w:lvlJc w:val="left"/>
      <w:pPr>
        <w:ind w:left="1500" w:hanging="360"/>
      </w:pPr>
    </w:lvl>
    <w:lvl w:ilvl="2">
      <w:start w:val="1"/>
      <w:numFmt w:val="lowerRoman"/>
      <w:lvlText w:val="%2.%3."/>
      <w:lvlJc w:val="right"/>
      <w:pPr>
        <w:ind w:left="2220" w:hanging="180"/>
      </w:pPr>
    </w:lvl>
    <w:lvl w:ilvl="3">
      <w:start w:val="1"/>
      <w:numFmt w:val="decimal"/>
      <w:lvlText w:val="%2.%3.%4."/>
      <w:lvlJc w:val="left"/>
      <w:pPr>
        <w:ind w:left="2940" w:hanging="360"/>
      </w:pPr>
    </w:lvl>
    <w:lvl w:ilvl="4">
      <w:start w:val="1"/>
      <w:numFmt w:val="lowerLetter"/>
      <w:lvlText w:val="%2.%3.%4.%5."/>
      <w:lvlJc w:val="left"/>
      <w:pPr>
        <w:ind w:left="3660" w:hanging="360"/>
      </w:pPr>
    </w:lvl>
    <w:lvl w:ilvl="5">
      <w:start w:val="1"/>
      <w:numFmt w:val="lowerRoman"/>
      <w:lvlText w:val="%2.%3.%4.%5.%6."/>
      <w:lvlJc w:val="right"/>
      <w:pPr>
        <w:ind w:left="4380" w:hanging="180"/>
      </w:pPr>
    </w:lvl>
    <w:lvl w:ilvl="6">
      <w:start w:val="1"/>
      <w:numFmt w:val="decimal"/>
      <w:lvlText w:val="%2.%3.%4.%5.%6.%7."/>
      <w:lvlJc w:val="left"/>
      <w:pPr>
        <w:ind w:left="5100" w:hanging="360"/>
      </w:pPr>
    </w:lvl>
    <w:lvl w:ilvl="7">
      <w:start w:val="1"/>
      <w:numFmt w:val="lowerLetter"/>
      <w:lvlText w:val="%2.%3.%4.%5.%6.%7.%8."/>
      <w:lvlJc w:val="left"/>
      <w:pPr>
        <w:ind w:left="5820" w:hanging="360"/>
      </w:pPr>
    </w:lvl>
    <w:lvl w:ilvl="8">
      <w:start w:val="1"/>
      <w:numFmt w:val="lowerRoman"/>
      <w:lvlText w:val="%2.%3.%4.%5.%6.%7.%8.%9."/>
      <w:lvlJc w:val="right"/>
      <w:pPr>
        <w:ind w:left="6540" w:hanging="180"/>
      </w:pPr>
    </w:lvl>
  </w:abstractNum>
  <w:abstractNum w:abstractNumId="177" w15:restartNumberingAfterBreak="0">
    <w:nsid w:val="3E9B0314"/>
    <w:multiLevelType w:val="hybridMultilevel"/>
    <w:tmpl w:val="EA509294"/>
    <w:name w:val="WW8Num1022"/>
    <w:lvl w:ilvl="0" w:tplc="0415000F">
      <w:start w:val="1"/>
      <w:numFmt w:val="decimal"/>
      <w:lvlText w:val="%1."/>
      <w:lvlJc w:val="left"/>
      <w:pPr>
        <w:tabs>
          <w:tab w:val="num" w:pos="720"/>
        </w:tabs>
        <w:ind w:left="720" w:hanging="360"/>
      </w:pPr>
    </w:lvl>
    <w:lvl w:ilvl="1" w:tplc="6ED69D8A">
      <w:start w:val="1"/>
      <w:numFmt w:val="bullet"/>
      <w:lvlText w:val="-"/>
      <w:lvlJc w:val="left"/>
      <w:pPr>
        <w:tabs>
          <w:tab w:val="num" w:pos="1080"/>
        </w:tabs>
        <w:ind w:left="1307" w:hanging="227"/>
      </w:pPr>
      <w:rPr>
        <w:rFonts w:ascii="Courier New" w:hAnsi="Courier New"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8" w15:restartNumberingAfterBreak="0">
    <w:nsid w:val="3EA57FEC"/>
    <w:multiLevelType w:val="hybridMultilevel"/>
    <w:tmpl w:val="A904B124"/>
    <w:lvl w:ilvl="0" w:tplc="23C49492">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3F6302B0"/>
    <w:multiLevelType w:val="hybridMultilevel"/>
    <w:tmpl w:val="855CA1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80" w15:restartNumberingAfterBreak="0">
    <w:nsid w:val="3FC525AD"/>
    <w:multiLevelType w:val="hybridMultilevel"/>
    <w:tmpl w:val="3D46202A"/>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81" w15:restartNumberingAfterBreak="0">
    <w:nsid w:val="406F23A4"/>
    <w:multiLevelType w:val="hybridMultilevel"/>
    <w:tmpl w:val="FD7AC7E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2" w15:restartNumberingAfterBreak="0">
    <w:nsid w:val="40844987"/>
    <w:multiLevelType w:val="hybridMultilevel"/>
    <w:tmpl w:val="1CAE8BA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3" w15:restartNumberingAfterBreak="0">
    <w:nsid w:val="40967EB6"/>
    <w:multiLevelType w:val="hybridMultilevel"/>
    <w:tmpl w:val="BD24B5C2"/>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84" w15:restartNumberingAfterBreak="0">
    <w:nsid w:val="40DD166C"/>
    <w:multiLevelType w:val="multilevel"/>
    <w:tmpl w:val="BF76AB74"/>
    <w:styleLink w:val="WWNum292"/>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185" w15:restartNumberingAfterBreak="0">
    <w:nsid w:val="40FB11B6"/>
    <w:multiLevelType w:val="multilevel"/>
    <w:tmpl w:val="89C0096A"/>
    <w:styleLink w:val="WWNum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6" w15:restartNumberingAfterBreak="0">
    <w:nsid w:val="41511475"/>
    <w:multiLevelType w:val="hybridMultilevel"/>
    <w:tmpl w:val="F50A102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7" w15:restartNumberingAfterBreak="0">
    <w:nsid w:val="41D675FD"/>
    <w:multiLevelType w:val="multilevel"/>
    <w:tmpl w:val="9864B0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8" w15:restartNumberingAfterBreak="0">
    <w:nsid w:val="41E82CCA"/>
    <w:multiLevelType w:val="hybridMultilevel"/>
    <w:tmpl w:val="8F5C621C"/>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9" w15:restartNumberingAfterBreak="0">
    <w:nsid w:val="42B27B47"/>
    <w:multiLevelType w:val="hybridMultilevel"/>
    <w:tmpl w:val="24507EF6"/>
    <w:lvl w:ilvl="0" w:tplc="04150019">
      <w:start w:val="1"/>
      <w:numFmt w:val="lowerLetter"/>
      <w:lvlText w:val="%1."/>
      <w:lvlJc w:val="left"/>
      <w:pPr>
        <w:ind w:left="780" w:hanging="360"/>
      </w:pPr>
    </w:lvl>
    <w:lvl w:ilvl="1" w:tplc="01D8065C">
      <w:start w:val="1"/>
      <w:numFmt w:val="lowerLetter"/>
      <w:lvlText w:val="%2)"/>
      <w:lvlJc w:val="left"/>
      <w:pPr>
        <w:ind w:left="1500" w:hanging="360"/>
      </w:pPr>
      <w:rPr>
        <w:rFonts w:hint="default"/>
      </w:r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90" w15:restartNumberingAfterBreak="0">
    <w:nsid w:val="42E86F79"/>
    <w:multiLevelType w:val="multilevel"/>
    <w:tmpl w:val="778A8EA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1" w15:restartNumberingAfterBreak="0">
    <w:nsid w:val="43623ECB"/>
    <w:multiLevelType w:val="hybridMultilevel"/>
    <w:tmpl w:val="441AFE1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2" w15:restartNumberingAfterBreak="0">
    <w:nsid w:val="43832FA8"/>
    <w:multiLevelType w:val="hybridMultilevel"/>
    <w:tmpl w:val="BC8E41B2"/>
    <w:lvl w:ilvl="0" w:tplc="B560CE68">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3" w15:restartNumberingAfterBreak="0">
    <w:nsid w:val="43F5576E"/>
    <w:multiLevelType w:val="hybridMultilevel"/>
    <w:tmpl w:val="FA96D258"/>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4" w15:restartNumberingAfterBreak="0">
    <w:nsid w:val="44221334"/>
    <w:multiLevelType w:val="hybridMultilevel"/>
    <w:tmpl w:val="DC983814"/>
    <w:lvl w:ilvl="0" w:tplc="FABCCB7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48"/>
        </w:tabs>
        <w:ind w:left="-348" w:hanging="360"/>
      </w:pPr>
    </w:lvl>
    <w:lvl w:ilvl="2" w:tplc="0415001B" w:tentative="1">
      <w:start w:val="1"/>
      <w:numFmt w:val="lowerRoman"/>
      <w:lvlText w:val="%3."/>
      <w:lvlJc w:val="right"/>
      <w:pPr>
        <w:tabs>
          <w:tab w:val="num" w:pos="372"/>
        </w:tabs>
        <w:ind w:left="372" w:hanging="180"/>
      </w:pPr>
    </w:lvl>
    <w:lvl w:ilvl="3" w:tplc="0415000F" w:tentative="1">
      <w:start w:val="1"/>
      <w:numFmt w:val="decimal"/>
      <w:lvlText w:val="%4."/>
      <w:lvlJc w:val="left"/>
      <w:pPr>
        <w:tabs>
          <w:tab w:val="num" w:pos="1092"/>
        </w:tabs>
        <w:ind w:left="1092" w:hanging="360"/>
      </w:pPr>
    </w:lvl>
    <w:lvl w:ilvl="4" w:tplc="04150019" w:tentative="1">
      <w:start w:val="1"/>
      <w:numFmt w:val="lowerLetter"/>
      <w:lvlText w:val="%5."/>
      <w:lvlJc w:val="left"/>
      <w:pPr>
        <w:tabs>
          <w:tab w:val="num" w:pos="1812"/>
        </w:tabs>
        <w:ind w:left="1812" w:hanging="360"/>
      </w:pPr>
    </w:lvl>
    <w:lvl w:ilvl="5" w:tplc="0415001B" w:tentative="1">
      <w:start w:val="1"/>
      <w:numFmt w:val="lowerRoman"/>
      <w:lvlText w:val="%6."/>
      <w:lvlJc w:val="right"/>
      <w:pPr>
        <w:tabs>
          <w:tab w:val="num" w:pos="2532"/>
        </w:tabs>
        <w:ind w:left="2532" w:hanging="180"/>
      </w:pPr>
    </w:lvl>
    <w:lvl w:ilvl="6" w:tplc="0415000F" w:tentative="1">
      <w:start w:val="1"/>
      <w:numFmt w:val="decimal"/>
      <w:lvlText w:val="%7."/>
      <w:lvlJc w:val="left"/>
      <w:pPr>
        <w:tabs>
          <w:tab w:val="num" w:pos="3252"/>
        </w:tabs>
        <w:ind w:left="3252" w:hanging="360"/>
      </w:pPr>
    </w:lvl>
    <w:lvl w:ilvl="7" w:tplc="04150019" w:tentative="1">
      <w:start w:val="1"/>
      <w:numFmt w:val="lowerLetter"/>
      <w:lvlText w:val="%8."/>
      <w:lvlJc w:val="left"/>
      <w:pPr>
        <w:tabs>
          <w:tab w:val="num" w:pos="3972"/>
        </w:tabs>
        <w:ind w:left="3972" w:hanging="360"/>
      </w:pPr>
    </w:lvl>
    <w:lvl w:ilvl="8" w:tplc="0415001B" w:tentative="1">
      <w:start w:val="1"/>
      <w:numFmt w:val="lowerRoman"/>
      <w:lvlText w:val="%9."/>
      <w:lvlJc w:val="right"/>
      <w:pPr>
        <w:tabs>
          <w:tab w:val="num" w:pos="4692"/>
        </w:tabs>
        <w:ind w:left="4692" w:hanging="180"/>
      </w:pPr>
    </w:lvl>
  </w:abstractNum>
  <w:abstractNum w:abstractNumId="195" w15:restartNumberingAfterBreak="0">
    <w:nsid w:val="446A5B10"/>
    <w:multiLevelType w:val="hybridMultilevel"/>
    <w:tmpl w:val="7BD64A8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6" w15:restartNumberingAfterBreak="0">
    <w:nsid w:val="44A953E9"/>
    <w:multiLevelType w:val="multilevel"/>
    <w:tmpl w:val="B69C1D44"/>
    <w:lvl w:ilvl="0">
      <w:start w:val="1"/>
      <w:numFmt w:val="decimal"/>
      <w:lvlText w:val="%1."/>
      <w:lvlJc w:val="left"/>
      <w:pPr>
        <w:tabs>
          <w:tab w:val="num" w:pos="-360"/>
        </w:tabs>
        <w:ind w:left="360" w:hanging="360"/>
      </w:pPr>
      <w:rPr>
        <w:rFonts w:ascii="Trebuchet MS" w:hAnsi="Trebuchet MS" w:cs="Times New Roman"/>
        <w:sz w:val="20"/>
      </w:rPr>
    </w:lvl>
    <w:lvl w:ilvl="1">
      <w:start w:val="1"/>
      <w:numFmt w:val="lowerLetter"/>
      <w:lvlText w:val="%2."/>
      <w:lvlJc w:val="left"/>
      <w:pPr>
        <w:tabs>
          <w:tab w:val="num" w:pos="-360"/>
        </w:tabs>
        <w:ind w:left="1080" w:hanging="360"/>
      </w:pPr>
      <w:rPr>
        <w:rFonts w:cs="Times New Roman"/>
      </w:rPr>
    </w:lvl>
    <w:lvl w:ilvl="2">
      <w:start w:val="1"/>
      <w:numFmt w:val="lowerRoman"/>
      <w:lvlText w:val="%3."/>
      <w:lvlJc w:val="right"/>
      <w:pPr>
        <w:tabs>
          <w:tab w:val="num" w:pos="-360"/>
        </w:tabs>
        <w:ind w:left="1800" w:hanging="180"/>
      </w:pPr>
      <w:rPr>
        <w:rFonts w:cs="Times New Roman"/>
      </w:rPr>
    </w:lvl>
    <w:lvl w:ilvl="3">
      <w:start w:val="1"/>
      <w:numFmt w:val="decimal"/>
      <w:lvlText w:val="%4."/>
      <w:lvlJc w:val="left"/>
      <w:pPr>
        <w:tabs>
          <w:tab w:val="num" w:pos="-360"/>
        </w:tabs>
        <w:ind w:left="2520" w:hanging="360"/>
      </w:pPr>
      <w:rPr>
        <w:rFonts w:cs="Times New Roman"/>
      </w:rPr>
    </w:lvl>
    <w:lvl w:ilvl="4">
      <w:start w:val="1"/>
      <w:numFmt w:val="lowerLetter"/>
      <w:lvlText w:val="%5."/>
      <w:lvlJc w:val="left"/>
      <w:pPr>
        <w:tabs>
          <w:tab w:val="num" w:pos="-360"/>
        </w:tabs>
        <w:ind w:left="3240" w:hanging="360"/>
      </w:pPr>
      <w:rPr>
        <w:rFonts w:cs="Times New Roman"/>
      </w:rPr>
    </w:lvl>
    <w:lvl w:ilvl="5">
      <w:start w:val="1"/>
      <w:numFmt w:val="lowerRoman"/>
      <w:lvlText w:val="%6."/>
      <w:lvlJc w:val="right"/>
      <w:pPr>
        <w:tabs>
          <w:tab w:val="num" w:pos="-360"/>
        </w:tabs>
        <w:ind w:left="3960" w:hanging="180"/>
      </w:pPr>
      <w:rPr>
        <w:rFonts w:cs="Times New Roman"/>
      </w:rPr>
    </w:lvl>
    <w:lvl w:ilvl="6">
      <w:start w:val="1"/>
      <w:numFmt w:val="decimal"/>
      <w:lvlText w:val="%7."/>
      <w:lvlJc w:val="left"/>
      <w:pPr>
        <w:tabs>
          <w:tab w:val="num" w:pos="-360"/>
        </w:tabs>
        <w:ind w:left="4680" w:hanging="360"/>
      </w:pPr>
      <w:rPr>
        <w:rFonts w:cs="Times New Roman"/>
      </w:rPr>
    </w:lvl>
    <w:lvl w:ilvl="7">
      <w:start w:val="1"/>
      <w:numFmt w:val="lowerLetter"/>
      <w:lvlText w:val="%8."/>
      <w:lvlJc w:val="left"/>
      <w:pPr>
        <w:tabs>
          <w:tab w:val="num" w:pos="-360"/>
        </w:tabs>
        <w:ind w:left="5400" w:hanging="360"/>
      </w:pPr>
      <w:rPr>
        <w:rFonts w:cs="Times New Roman"/>
      </w:rPr>
    </w:lvl>
    <w:lvl w:ilvl="8">
      <w:start w:val="1"/>
      <w:numFmt w:val="lowerRoman"/>
      <w:lvlText w:val="%9."/>
      <w:lvlJc w:val="right"/>
      <w:pPr>
        <w:tabs>
          <w:tab w:val="num" w:pos="-360"/>
        </w:tabs>
        <w:ind w:left="6120" w:hanging="180"/>
      </w:pPr>
      <w:rPr>
        <w:rFonts w:cs="Times New Roman"/>
      </w:rPr>
    </w:lvl>
  </w:abstractNum>
  <w:abstractNum w:abstractNumId="197" w15:restartNumberingAfterBreak="0">
    <w:nsid w:val="45853882"/>
    <w:multiLevelType w:val="hybridMultilevel"/>
    <w:tmpl w:val="46A0B6E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8" w15:restartNumberingAfterBreak="0">
    <w:nsid w:val="45F16E14"/>
    <w:multiLevelType w:val="multilevel"/>
    <w:tmpl w:val="8168F308"/>
    <w:styleLink w:val="WWNum29811"/>
    <w:lvl w:ilvl="0">
      <w:start w:val="1"/>
      <w:numFmt w:val="none"/>
      <w:suff w:val="nothing"/>
      <w:lvlText w:val="%1"/>
      <w:lvlJc w:val="left"/>
    </w:lvl>
    <w:lvl w:ilvl="1">
      <w:start w:val="1"/>
      <w:numFmt w:val="decimal"/>
      <w:lvlText w:val="%2."/>
      <w:lvlJc w:val="left"/>
      <w:pPr>
        <w:ind w:left="360" w:hanging="360"/>
      </w:p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99" w15:restartNumberingAfterBreak="0">
    <w:nsid w:val="46492347"/>
    <w:multiLevelType w:val="hybridMultilevel"/>
    <w:tmpl w:val="3AC607B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0" w15:restartNumberingAfterBreak="0">
    <w:nsid w:val="46951102"/>
    <w:multiLevelType w:val="hybridMultilevel"/>
    <w:tmpl w:val="7DF23624"/>
    <w:name w:val="WW8Num2823"/>
    <w:lvl w:ilvl="0" w:tplc="0000001A">
      <w:start w:val="1"/>
      <w:numFmt w:val="decimal"/>
      <w:lvlText w:val="%1."/>
      <w:lvlJc w:val="left"/>
      <w:pPr>
        <w:tabs>
          <w:tab w:val="num" w:pos="1004"/>
        </w:tabs>
        <w:ind w:left="1004" w:hanging="360"/>
      </w:p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01" w15:restartNumberingAfterBreak="0">
    <w:nsid w:val="47817213"/>
    <w:multiLevelType w:val="hybridMultilevel"/>
    <w:tmpl w:val="4A1A37CA"/>
    <w:name w:val="WW8Num510"/>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2" w15:restartNumberingAfterBreak="0">
    <w:nsid w:val="47C35630"/>
    <w:multiLevelType w:val="multilevel"/>
    <w:tmpl w:val="8E3E4BF4"/>
    <w:styleLink w:val="WW8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3" w15:restartNumberingAfterBreak="0">
    <w:nsid w:val="48D25F56"/>
    <w:multiLevelType w:val="multilevel"/>
    <w:tmpl w:val="240E7ACE"/>
    <w:styleLink w:val="WWNum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4" w15:restartNumberingAfterBreak="0">
    <w:nsid w:val="48EE045D"/>
    <w:multiLevelType w:val="hybridMultilevel"/>
    <w:tmpl w:val="FD08BD10"/>
    <w:lvl w:ilvl="0" w:tplc="FFFFFFFF">
      <w:start w:val="1"/>
      <w:numFmt w:val="decimal"/>
      <w:lvlText w:val="%1."/>
      <w:lvlJc w:val="left"/>
      <w:pPr>
        <w:ind w:left="720" w:hanging="360"/>
      </w:pPr>
    </w:lvl>
    <w:lvl w:ilvl="1" w:tplc="0415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5" w15:restartNumberingAfterBreak="0">
    <w:nsid w:val="494804BA"/>
    <w:multiLevelType w:val="hybridMultilevel"/>
    <w:tmpl w:val="89503E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6" w15:restartNumberingAfterBreak="0">
    <w:nsid w:val="494E03CE"/>
    <w:multiLevelType w:val="hybridMultilevel"/>
    <w:tmpl w:val="2DB873D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7" w15:restartNumberingAfterBreak="0">
    <w:nsid w:val="495A45E6"/>
    <w:multiLevelType w:val="hybridMultilevel"/>
    <w:tmpl w:val="7A28E51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8" w15:restartNumberingAfterBreak="0">
    <w:nsid w:val="496E488E"/>
    <w:multiLevelType w:val="hybridMultilevel"/>
    <w:tmpl w:val="3E4E9E4A"/>
    <w:name w:val="WW8Num102"/>
    <w:lvl w:ilvl="0" w:tplc="6ED69D8A">
      <w:start w:val="1"/>
      <w:numFmt w:val="bullet"/>
      <w:lvlText w:val="-"/>
      <w:lvlJc w:val="left"/>
      <w:pPr>
        <w:tabs>
          <w:tab w:val="num" w:pos="0"/>
        </w:tabs>
        <w:ind w:left="227" w:hanging="227"/>
      </w:pPr>
      <w:rPr>
        <w:rFonts w:ascii="Courier New" w:hAnsi="Courier New"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9" w15:restartNumberingAfterBreak="0">
    <w:nsid w:val="497A11AC"/>
    <w:multiLevelType w:val="hybridMultilevel"/>
    <w:tmpl w:val="30A6DAB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0" w15:restartNumberingAfterBreak="0">
    <w:nsid w:val="49F33FA7"/>
    <w:multiLevelType w:val="hybridMultilevel"/>
    <w:tmpl w:val="41722EC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1" w15:restartNumberingAfterBreak="0">
    <w:nsid w:val="4A44587C"/>
    <w:multiLevelType w:val="hybridMultilevel"/>
    <w:tmpl w:val="36CC9A72"/>
    <w:lvl w:ilvl="0" w:tplc="6DA02B1A">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2" w15:restartNumberingAfterBreak="0">
    <w:nsid w:val="4AB665D1"/>
    <w:multiLevelType w:val="hybridMultilevel"/>
    <w:tmpl w:val="8C60D2F6"/>
    <w:name w:val="WW8Num28322"/>
    <w:lvl w:ilvl="0" w:tplc="63A07F3E">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213" w15:restartNumberingAfterBreak="0">
    <w:nsid w:val="4B1478A9"/>
    <w:multiLevelType w:val="hybridMultilevel"/>
    <w:tmpl w:val="07940ABA"/>
    <w:lvl w:ilvl="0" w:tplc="EC2ACA5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4" w15:restartNumberingAfterBreak="0">
    <w:nsid w:val="4B6935C7"/>
    <w:multiLevelType w:val="hybridMultilevel"/>
    <w:tmpl w:val="2AD6ADC2"/>
    <w:lvl w:ilvl="0" w:tplc="8466D23A">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5" w15:restartNumberingAfterBreak="0">
    <w:nsid w:val="4B955925"/>
    <w:multiLevelType w:val="multilevel"/>
    <w:tmpl w:val="60562144"/>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216" w15:restartNumberingAfterBreak="0">
    <w:nsid w:val="4BDA2099"/>
    <w:multiLevelType w:val="multilevel"/>
    <w:tmpl w:val="AB9AC224"/>
    <w:styleLink w:val="WWNum297"/>
    <w:lvl w:ilvl="0">
      <w:numFmt w:val="bullet"/>
      <w:lvlText w:val=""/>
      <w:lvlJc w:val="left"/>
      <w:pPr>
        <w:ind w:left="360" w:hanging="360"/>
      </w:pPr>
      <w:rPr>
        <w:rFonts w:ascii="Symbol" w:hAnsi="Symbol" w:cs="Symbol"/>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217" w15:restartNumberingAfterBreak="0">
    <w:nsid w:val="4C436C3A"/>
    <w:multiLevelType w:val="hybridMultilevel"/>
    <w:tmpl w:val="F1D8AE12"/>
    <w:lvl w:ilvl="0" w:tplc="630AE828">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8" w15:restartNumberingAfterBreak="0">
    <w:nsid w:val="4DE9185C"/>
    <w:multiLevelType w:val="hybridMultilevel"/>
    <w:tmpl w:val="8C38AC2A"/>
    <w:name w:val="WW8Num15022"/>
    <w:lvl w:ilvl="0" w:tplc="0D000B8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9" w15:restartNumberingAfterBreak="0">
    <w:nsid w:val="4E0A0C46"/>
    <w:multiLevelType w:val="hybridMultilevel"/>
    <w:tmpl w:val="D6FE5DBC"/>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0" w15:restartNumberingAfterBreak="0">
    <w:nsid w:val="4E3B033A"/>
    <w:multiLevelType w:val="hybridMultilevel"/>
    <w:tmpl w:val="DDAC8DF0"/>
    <w:name w:val="WW8Num283222"/>
    <w:lvl w:ilvl="0" w:tplc="63A07F3E">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221" w15:restartNumberingAfterBreak="0">
    <w:nsid w:val="4EFD0207"/>
    <w:multiLevelType w:val="hybridMultilevel"/>
    <w:tmpl w:val="DAFEF6CE"/>
    <w:name w:val="WW8Num4102"/>
    <w:lvl w:ilvl="0" w:tplc="00000002">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2" w15:restartNumberingAfterBreak="0">
    <w:nsid w:val="4F5079E2"/>
    <w:multiLevelType w:val="hybridMultilevel"/>
    <w:tmpl w:val="2CD8DA24"/>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3" w15:restartNumberingAfterBreak="0">
    <w:nsid w:val="4F716633"/>
    <w:multiLevelType w:val="hybridMultilevel"/>
    <w:tmpl w:val="B898314E"/>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4" w15:restartNumberingAfterBreak="0">
    <w:nsid w:val="50D23DF3"/>
    <w:multiLevelType w:val="hybridMultilevel"/>
    <w:tmpl w:val="B0EE0A62"/>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5" w15:restartNumberingAfterBreak="0">
    <w:nsid w:val="50D5534B"/>
    <w:multiLevelType w:val="hybridMultilevel"/>
    <w:tmpl w:val="44388CD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6" w15:restartNumberingAfterBreak="0">
    <w:nsid w:val="511F51D0"/>
    <w:multiLevelType w:val="hybridMultilevel"/>
    <w:tmpl w:val="830E4F84"/>
    <w:lvl w:ilvl="0" w:tplc="EC2ACA5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7" w15:restartNumberingAfterBreak="0">
    <w:nsid w:val="518050B3"/>
    <w:multiLevelType w:val="hybridMultilevel"/>
    <w:tmpl w:val="68C0059E"/>
    <w:styleLink w:val="WW8Num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8" w15:restartNumberingAfterBreak="0">
    <w:nsid w:val="526F22C3"/>
    <w:multiLevelType w:val="multilevel"/>
    <w:tmpl w:val="A4084C5C"/>
    <w:styleLink w:val="WWNum14"/>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29" w15:restartNumberingAfterBreak="0">
    <w:nsid w:val="54B72EE7"/>
    <w:multiLevelType w:val="hybridMultilevel"/>
    <w:tmpl w:val="28D6161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0" w15:restartNumberingAfterBreak="0">
    <w:nsid w:val="551A0D1A"/>
    <w:multiLevelType w:val="hybridMultilevel"/>
    <w:tmpl w:val="BB9CD7BE"/>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31" w15:restartNumberingAfterBreak="0">
    <w:nsid w:val="55C52D37"/>
    <w:multiLevelType w:val="hybridMultilevel"/>
    <w:tmpl w:val="B54A4DA0"/>
    <w:lvl w:ilvl="0" w:tplc="EC2ACA5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2" w15:restartNumberingAfterBreak="0">
    <w:nsid w:val="56041B51"/>
    <w:multiLevelType w:val="hybridMultilevel"/>
    <w:tmpl w:val="AB0A2270"/>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33" w15:restartNumberingAfterBreak="0">
    <w:nsid w:val="56C508FA"/>
    <w:multiLevelType w:val="hybridMultilevel"/>
    <w:tmpl w:val="42FAD7C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4" w15:restartNumberingAfterBreak="0">
    <w:nsid w:val="590A244D"/>
    <w:multiLevelType w:val="hybridMultilevel"/>
    <w:tmpl w:val="BD7AA15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5" w15:restartNumberingAfterBreak="0">
    <w:nsid w:val="5A7331F4"/>
    <w:multiLevelType w:val="hybridMultilevel"/>
    <w:tmpl w:val="1B88B41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6" w15:restartNumberingAfterBreak="0">
    <w:nsid w:val="5AC44DAD"/>
    <w:multiLevelType w:val="hybridMultilevel"/>
    <w:tmpl w:val="627EF0E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7" w15:restartNumberingAfterBreak="0">
    <w:nsid w:val="5AEE189A"/>
    <w:multiLevelType w:val="hybridMultilevel"/>
    <w:tmpl w:val="02FE0B0E"/>
    <w:name w:val="WW8Num53"/>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38" w15:restartNumberingAfterBreak="0">
    <w:nsid w:val="5B1E6108"/>
    <w:multiLevelType w:val="hybridMultilevel"/>
    <w:tmpl w:val="98522FEA"/>
    <w:name w:val="WW8Num410"/>
    <w:lvl w:ilvl="0" w:tplc="00000002">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9" w15:restartNumberingAfterBreak="0">
    <w:nsid w:val="5B290866"/>
    <w:multiLevelType w:val="multilevel"/>
    <w:tmpl w:val="DE666F8E"/>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0" w15:restartNumberingAfterBreak="0">
    <w:nsid w:val="5C101293"/>
    <w:multiLevelType w:val="hybridMultilevel"/>
    <w:tmpl w:val="7CE6E36A"/>
    <w:name w:val="WW8Num4102222"/>
    <w:lvl w:ilvl="0" w:tplc="00000002">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1" w15:restartNumberingAfterBreak="0">
    <w:nsid w:val="5C573B78"/>
    <w:multiLevelType w:val="hybridMultilevel"/>
    <w:tmpl w:val="7536FA8C"/>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2" w15:restartNumberingAfterBreak="0">
    <w:nsid w:val="5CAC09A3"/>
    <w:multiLevelType w:val="multilevel"/>
    <w:tmpl w:val="BFFA51A0"/>
    <w:styleLink w:val="WWNum15"/>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3" w15:restartNumberingAfterBreak="0">
    <w:nsid w:val="5CAF64A1"/>
    <w:multiLevelType w:val="hybridMultilevel"/>
    <w:tmpl w:val="B34AA80A"/>
    <w:name w:val="WW8Num102222"/>
    <w:lvl w:ilvl="0" w:tplc="6ED69D8A">
      <w:start w:val="1"/>
      <w:numFmt w:val="bullet"/>
      <w:lvlText w:val="-"/>
      <w:lvlJc w:val="left"/>
      <w:pPr>
        <w:tabs>
          <w:tab w:val="num" w:pos="1440"/>
        </w:tabs>
        <w:ind w:left="1667" w:hanging="227"/>
      </w:pPr>
      <w:rPr>
        <w:rFonts w:ascii="Courier New" w:hAnsi="Courier New" w:hint="default"/>
      </w:rPr>
    </w:lvl>
    <w:lvl w:ilvl="1" w:tplc="04150003" w:tentative="1">
      <w:start w:val="1"/>
      <w:numFmt w:val="bullet"/>
      <w:lvlText w:val="o"/>
      <w:lvlJc w:val="left"/>
      <w:pPr>
        <w:tabs>
          <w:tab w:val="num" w:pos="2880"/>
        </w:tabs>
        <w:ind w:left="2880" w:hanging="360"/>
      </w:pPr>
      <w:rPr>
        <w:rFonts w:ascii="Courier New" w:hAnsi="Courier New" w:cs="Courier New" w:hint="default"/>
      </w:rPr>
    </w:lvl>
    <w:lvl w:ilvl="2" w:tplc="04150005" w:tentative="1">
      <w:start w:val="1"/>
      <w:numFmt w:val="bullet"/>
      <w:lvlText w:val=""/>
      <w:lvlJc w:val="left"/>
      <w:pPr>
        <w:tabs>
          <w:tab w:val="num" w:pos="3600"/>
        </w:tabs>
        <w:ind w:left="3600" w:hanging="360"/>
      </w:pPr>
      <w:rPr>
        <w:rFonts w:ascii="Wingdings" w:hAnsi="Wingdings" w:hint="default"/>
      </w:rPr>
    </w:lvl>
    <w:lvl w:ilvl="3" w:tplc="04150001" w:tentative="1">
      <w:start w:val="1"/>
      <w:numFmt w:val="bullet"/>
      <w:lvlText w:val=""/>
      <w:lvlJc w:val="left"/>
      <w:pPr>
        <w:tabs>
          <w:tab w:val="num" w:pos="4320"/>
        </w:tabs>
        <w:ind w:left="4320" w:hanging="360"/>
      </w:pPr>
      <w:rPr>
        <w:rFonts w:ascii="Symbol" w:hAnsi="Symbol" w:hint="default"/>
      </w:rPr>
    </w:lvl>
    <w:lvl w:ilvl="4" w:tplc="04150003" w:tentative="1">
      <w:start w:val="1"/>
      <w:numFmt w:val="bullet"/>
      <w:lvlText w:val="o"/>
      <w:lvlJc w:val="left"/>
      <w:pPr>
        <w:tabs>
          <w:tab w:val="num" w:pos="5040"/>
        </w:tabs>
        <w:ind w:left="5040" w:hanging="360"/>
      </w:pPr>
      <w:rPr>
        <w:rFonts w:ascii="Courier New" w:hAnsi="Courier New" w:cs="Courier New" w:hint="default"/>
      </w:rPr>
    </w:lvl>
    <w:lvl w:ilvl="5" w:tplc="04150005" w:tentative="1">
      <w:start w:val="1"/>
      <w:numFmt w:val="bullet"/>
      <w:lvlText w:val=""/>
      <w:lvlJc w:val="left"/>
      <w:pPr>
        <w:tabs>
          <w:tab w:val="num" w:pos="5760"/>
        </w:tabs>
        <w:ind w:left="5760" w:hanging="360"/>
      </w:pPr>
      <w:rPr>
        <w:rFonts w:ascii="Wingdings" w:hAnsi="Wingdings" w:hint="default"/>
      </w:rPr>
    </w:lvl>
    <w:lvl w:ilvl="6" w:tplc="04150001" w:tentative="1">
      <w:start w:val="1"/>
      <w:numFmt w:val="bullet"/>
      <w:lvlText w:val=""/>
      <w:lvlJc w:val="left"/>
      <w:pPr>
        <w:tabs>
          <w:tab w:val="num" w:pos="6480"/>
        </w:tabs>
        <w:ind w:left="6480" w:hanging="360"/>
      </w:pPr>
      <w:rPr>
        <w:rFonts w:ascii="Symbol" w:hAnsi="Symbol" w:hint="default"/>
      </w:rPr>
    </w:lvl>
    <w:lvl w:ilvl="7" w:tplc="04150003" w:tentative="1">
      <w:start w:val="1"/>
      <w:numFmt w:val="bullet"/>
      <w:lvlText w:val="o"/>
      <w:lvlJc w:val="left"/>
      <w:pPr>
        <w:tabs>
          <w:tab w:val="num" w:pos="7200"/>
        </w:tabs>
        <w:ind w:left="7200" w:hanging="360"/>
      </w:pPr>
      <w:rPr>
        <w:rFonts w:ascii="Courier New" w:hAnsi="Courier New" w:cs="Courier New" w:hint="default"/>
      </w:rPr>
    </w:lvl>
    <w:lvl w:ilvl="8" w:tplc="04150005" w:tentative="1">
      <w:start w:val="1"/>
      <w:numFmt w:val="bullet"/>
      <w:lvlText w:val=""/>
      <w:lvlJc w:val="left"/>
      <w:pPr>
        <w:tabs>
          <w:tab w:val="num" w:pos="7920"/>
        </w:tabs>
        <w:ind w:left="7920" w:hanging="360"/>
      </w:pPr>
      <w:rPr>
        <w:rFonts w:ascii="Wingdings" w:hAnsi="Wingdings" w:hint="default"/>
      </w:rPr>
    </w:lvl>
  </w:abstractNum>
  <w:abstractNum w:abstractNumId="244" w15:restartNumberingAfterBreak="0">
    <w:nsid w:val="5DE90C9B"/>
    <w:multiLevelType w:val="hybridMultilevel"/>
    <w:tmpl w:val="8E969928"/>
    <w:name w:val="WW8Num202"/>
    <w:lvl w:ilvl="0" w:tplc="00000012">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5" w15:restartNumberingAfterBreak="0">
    <w:nsid w:val="5E75710A"/>
    <w:multiLevelType w:val="hybridMultilevel"/>
    <w:tmpl w:val="ABD230EC"/>
    <w:lvl w:ilvl="0" w:tplc="FBF48B2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46" w15:restartNumberingAfterBreak="0">
    <w:nsid w:val="602A798E"/>
    <w:multiLevelType w:val="hybridMultilevel"/>
    <w:tmpl w:val="230C0A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7" w15:restartNumberingAfterBreak="0">
    <w:nsid w:val="61B11719"/>
    <w:multiLevelType w:val="hybridMultilevel"/>
    <w:tmpl w:val="1EB2F3DC"/>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8" w15:restartNumberingAfterBreak="0">
    <w:nsid w:val="6323082D"/>
    <w:multiLevelType w:val="hybridMultilevel"/>
    <w:tmpl w:val="BA2A68E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9" w15:restartNumberingAfterBreak="0">
    <w:nsid w:val="63BE3812"/>
    <w:multiLevelType w:val="hybridMultilevel"/>
    <w:tmpl w:val="8BCA3144"/>
    <w:lvl w:ilvl="0" w:tplc="1794DA2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0" w15:restartNumberingAfterBreak="0">
    <w:nsid w:val="63FE50B7"/>
    <w:multiLevelType w:val="hybridMultilevel"/>
    <w:tmpl w:val="A2CCEC28"/>
    <w:name w:val="WW8Num15022232"/>
    <w:lvl w:ilvl="0" w:tplc="0D000B8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1" w15:restartNumberingAfterBreak="0">
    <w:nsid w:val="642D6970"/>
    <w:multiLevelType w:val="hybridMultilevel"/>
    <w:tmpl w:val="8BB077E4"/>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2" w15:restartNumberingAfterBreak="0">
    <w:nsid w:val="64D57F74"/>
    <w:multiLevelType w:val="hybridMultilevel"/>
    <w:tmpl w:val="86701F00"/>
    <w:lvl w:ilvl="0" w:tplc="0415000F">
      <w:start w:val="1"/>
      <w:numFmt w:val="decimal"/>
      <w:lvlText w:val="%1."/>
      <w:lvlJc w:val="left"/>
      <w:pPr>
        <w:tabs>
          <w:tab w:val="num" w:pos="360"/>
        </w:tabs>
        <w:ind w:left="360" w:hanging="360"/>
      </w:pPr>
      <w:rPr>
        <w:rFonts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53" w15:restartNumberingAfterBreak="0">
    <w:nsid w:val="64E442E9"/>
    <w:multiLevelType w:val="hybridMultilevel"/>
    <w:tmpl w:val="6FEE74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4" w15:restartNumberingAfterBreak="0">
    <w:nsid w:val="65D30F74"/>
    <w:multiLevelType w:val="hybridMultilevel"/>
    <w:tmpl w:val="7CCE77F0"/>
    <w:lvl w:ilvl="0" w:tplc="17AECED6">
      <w:start w:val="1"/>
      <w:numFmt w:val="decimal"/>
      <w:lvlText w:val="%1."/>
      <w:lvlJc w:val="left"/>
      <w:pPr>
        <w:tabs>
          <w:tab w:val="num" w:pos="360"/>
        </w:tabs>
        <w:ind w:left="360" w:hanging="360"/>
      </w:pPr>
      <w:rPr>
        <w:b w:val="0"/>
      </w:rPr>
    </w:lvl>
    <w:lvl w:ilvl="1" w:tplc="0415000F">
      <w:start w:val="1"/>
      <w:numFmt w:val="decimal"/>
      <w:lvlText w:val="%2."/>
      <w:lvlJc w:val="left"/>
      <w:pPr>
        <w:tabs>
          <w:tab w:val="num" w:pos="1080"/>
        </w:tabs>
        <w:ind w:left="1080" w:hanging="360"/>
      </w:pPr>
      <w:rPr>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5" w15:restartNumberingAfterBreak="0">
    <w:nsid w:val="65D4382B"/>
    <w:multiLevelType w:val="multilevel"/>
    <w:tmpl w:val="8366424E"/>
    <w:styleLink w:val="WW8Num3"/>
    <w:lvl w:ilvl="0">
      <w:start w:val="1"/>
      <w:numFmt w:val="decimal"/>
      <w:lvlText w:val="%1."/>
      <w:lvlJc w:val="left"/>
    </w:lvl>
    <w:lvl w:ilvl="1">
      <w:start w:val="1"/>
      <w:numFmt w:val="decimal"/>
      <w:lvlText w:val="%2."/>
      <w:lvlJc w:val="left"/>
      <w:pPr>
        <w:ind w:left="720" w:hanging="360"/>
      </w:p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6" w15:restartNumberingAfterBreak="0">
    <w:nsid w:val="65E71C0D"/>
    <w:multiLevelType w:val="hybridMultilevel"/>
    <w:tmpl w:val="A0BCE12A"/>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57" w15:restartNumberingAfterBreak="0">
    <w:nsid w:val="6637093F"/>
    <w:multiLevelType w:val="hybridMultilevel"/>
    <w:tmpl w:val="C2B4004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8" w15:restartNumberingAfterBreak="0">
    <w:nsid w:val="672A079B"/>
    <w:multiLevelType w:val="hybridMultilevel"/>
    <w:tmpl w:val="E8CA36A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59" w15:restartNumberingAfterBreak="0">
    <w:nsid w:val="67E62EA1"/>
    <w:multiLevelType w:val="hybridMultilevel"/>
    <w:tmpl w:val="13FE55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0" w15:restartNumberingAfterBreak="0">
    <w:nsid w:val="681D5C01"/>
    <w:multiLevelType w:val="hybridMultilevel"/>
    <w:tmpl w:val="2BAA9DA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1" w15:restartNumberingAfterBreak="0">
    <w:nsid w:val="68543E10"/>
    <w:multiLevelType w:val="hybridMultilevel"/>
    <w:tmpl w:val="D132100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2" w15:restartNumberingAfterBreak="0">
    <w:nsid w:val="687944D6"/>
    <w:multiLevelType w:val="hybridMultilevel"/>
    <w:tmpl w:val="2E7A5318"/>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3" w15:restartNumberingAfterBreak="0">
    <w:nsid w:val="68892946"/>
    <w:multiLevelType w:val="hybridMultilevel"/>
    <w:tmpl w:val="271EEB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4" w15:restartNumberingAfterBreak="0">
    <w:nsid w:val="696B01E8"/>
    <w:multiLevelType w:val="hybridMultilevel"/>
    <w:tmpl w:val="168E995A"/>
    <w:lvl w:ilvl="0" w:tplc="59CC3D20">
      <w:start w:val="1"/>
      <w:numFmt w:val="bullet"/>
      <w:lvlText w:val=""/>
      <w:lvlJc w:val="left"/>
      <w:pPr>
        <w:tabs>
          <w:tab w:val="num" w:pos="360"/>
        </w:tabs>
        <w:ind w:left="360" w:hanging="360"/>
      </w:pPr>
      <w:rPr>
        <w:rFonts w:ascii="Symbol" w:hAnsi="Symbol" w:hint="default"/>
      </w:rPr>
    </w:lvl>
    <w:lvl w:ilvl="1" w:tplc="9D36A236" w:tentative="1">
      <w:start w:val="1"/>
      <w:numFmt w:val="bullet"/>
      <w:lvlText w:val="o"/>
      <w:lvlJc w:val="left"/>
      <w:pPr>
        <w:tabs>
          <w:tab w:val="num" w:pos="1080"/>
        </w:tabs>
        <w:ind w:left="1080" w:hanging="360"/>
      </w:pPr>
      <w:rPr>
        <w:rFonts w:ascii="Courier New" w:hAnsi="Courier New" w:cs="Courier New" w:hint="default"/>
      </w:rPr>
    </w:lvl>
    <w:lvl w:ilvl="2" w:tplc="6E2CFC7A" w:tentative="1">
      <w:start w:val="1"/>
      <w:numFmt w:val="bullet"/>
      <w:lvlText w:val=""/>
      <w:lvlJc w:val="left"/>
      <w:pPr>
        <w:tabs>
          <w:tab w:val="num" w:pos="1800"/>
        </w:tabs>
        <w:ind w:left="1800" w:hanging="360"/>
      </w:pPr>
      <w:rPr>
        <w:rFonts w:ascii="Wingdings" w:hAnsi="Wingdings" w:hint="default"/>
      </w:rPr>
    </w:lvl>
    <w:lvl w:ilvl="3" w:tplc="9F84FC7A" w:tentative="1">
      <w:start w:val="1"/>
      <w:numFmt w:val="bullet"/>
      <w:lvlText w:val=""/>
      <w:lvlJc w:val="left"/>
      <w:pPr>
        <w:tabs>
          <w:tab w:val="num" w:pos="2520"/>
        </w:tabs>
        <w:ind w:left="2520" w:hanging="360"/>
      </w:pPr>
      <w:rPr>
        <w:rFonts w:ascii="Symbol" w:hAnsi="Symbol" w:hint="default"/>
      </w:rPr>
    </w:lvl>
    <w:lvl w:ilvl="4" w:tplc="912A8772" w:tentative="1">
      <w:start w:val="1"/>
      <w:numFmt w:val="bullet"/>
      <w:lvlText w:val="o"/>
      <w:lvlJc w:val="left"/>
      <w:pPr>
        <w:tabs>
          <w:tab w:val="num" w:pos="3240"/>
        </w:tabs>
        <w:ind w:left="3240" w:hanging="360"/>
      </w:pPr>
      <w:rPr>
        <w:rFonts w:ascii="Courier New" w:hAnsi="Courier New" w:cs="Courier New" w:hint="default"/>
      </w:rPr>
    </w:lvl>
    <w:lvl w:ilvl="5" w:tplc="C90EC826" w:tentative="1">
      <w:start w:val="1"/>
      <w:numFmt w:val="bullet"/>
      <w:lvlText w:val=""/>
      <w:lvlJc w:val="left"/>
      <w:pPr>
        <w:tabs>
          <w:tab w:val="num" w:pos="3960"/>
        </w:tabs>
        <w:ind w:left="3960" w:hanging="360"/>
      </w:pPr>
      <w:rPr>
        <w:rFonts w:ascii="Wingdings" w:hAnsi="Wingdings" w:hint="default"/>
      </w:rPr>
    </w:lvl>
    <w:lvl w:ilvl="6" w:tplc="CE308B46" w:tentative="1">
      <w:start w:val="1"/>
      <w:numFmt w:val="bullet"/>
      <w:lvlText w:val=""/>
      <w:lvlJc w:val="left"/>
      <w:pPr>
        <w:tabs>
          <w:tab w:val="num" w:pos="4680"/>
        </w:tabs>
        <w:ind w:left="4680" w:hanging="360"/>
      </w:pPr>
      <w:rPr>
        <w:rFonts w:ascii="Symbol" w:hAnsi="Symbol" w:hint="default"/>
      </w:rPr>
    </w:lvl>
    <w:lvl w:ilvl="7" w:tplc="60E8FA4E" w:tentative="1">
      <w:start w:val="1"/>
      <w:numFmt w:val="bullet"/>
      <w:lvlText w:val="o"/>
      <w:lvlJc w:val="left"/>
      <w:pPr>
        <w:tabs>
          <w:tab w:val="num" w:pos="5400"/>
        </w:tabs>
        <w:ind w:left="5400" w:hanging="360"/>
      </w:pPr>
      <w:rPr>
        <w:rFonts w:ascii="Courier New" w:hAnsi="Courier New" w:cs="Courier New" w:hint="default"/>
      </w:rPr>
    </w:lvl>
    <w:lvl w:ilvl="8" w:tplc="2C646EAE" w:tentative="1">
      <w:start w:val="1"/>
      <w:numFmt w:val="bullet"/>
      <w:lvlText w:val=""/>
      <w:lvlJc w:val="left"/>
      <w:pPr>
        <w:tabs>
          <w:tab w:val="num" w:pos="6120"/>
        </w:tabs>
        <w:ind w:left="6120" w:hanging="360"/>
      </w:pPr>
      <w:rPr>
        <w:rFonts w:ascii="Wingdings" w:hAnsi="Wingdings" w:hint="default"/>
      </w:rPr>
    </w:lvl>
  </w:abstractNum>
  <w:abstractNum w:abstractNumId="265" w15:restartNumberingAfterBreak="0">
    <w:nsid w:val="69911D2E"/>
    <w:multiLevelType w:val="multilevel"/>
    <w:tmpl w:val="5504DBF6"/>
    <w:lvl w:ilvl="0">
      <w:start w:val="1"/>
      <w:numFmt w:val="bullet"/>
      <w:lvlText w:val=""/>
      <w:lvlJc w:val="left"/>
      <w:pPr>
        <w:tabs>
          <w:tab w:val="num" w:pos="360"/>
        </w:tabs>
        <w:ind w:left="360" w:hanging="360"/>
      </w:pPr>
      <w:rPr>
        <w:rFonts w:ascii="Symbol" w:hAnsi="Symbol" w:hint="default"/>
        <w:sz w:val="20"/>
        <w:szCs w:val="20"/>
      </w:rPr>
    </w:lvl>
    <w:lvl w:ilvl="1">
      <w:start w:val="4"/>
      <w:numFmt w:val="upperLetter"/>
      <w:lvlText w:val="%2)"/>
      <w:lvlJc w:val="left"/>
      <w:pPr>
        <w:tabs>
          <w:tab w:val="num" w:pos="1800"/>
        </w:tabs>
        <w:ind w:left="1800" w:hanging="360"/>
      </w:pPr>
      <w:rPr>
        <w:sz w:val="20"/>
        <w:szCs w:val="20"/>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266" w15:restartNumberingAfterBreak="0">
    <w:nsid w:val="69EE17ED"/>
    <w:multiLevelType w:val="hybridMultilevel"/>
    <w:tmpl w:val="1CEE5EC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7" w15:restartNumberingAfterBreak="0">
    <w:nsid w:val="6A0E5FC4"/>
    <w:multiLevelType w:val="hybridMultilevel"/>
    <w:tmpl w:val="68EA6AF0"/>
    <w:lvl w:ilvl="0" w:tplc="23C494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8" w15:restartNumberingAfterBreak="0">
    <w:nsid w:val="6A54798B"/>
    <w:multiLevelType w:val="multilevel"/>
    <w:tmpl w:val="5B949658"/>
    <w:styleLink w:val="WW8Num511"/>
    <w:lvl w:ilvl="0">
      <w:start w:val="1"/>
      <w:numFmt w:val="decimal"/>
      <w:lvlText w:val="%1."/>
      <w:lvlJc w:val="left"/>
      <w:pPr>
        <w:ind w:left="1080" w:hanging="360"/>
      </w:pPr>
      <w:rPr>
        <w:rFonts w:ascii="Trebuchet MS" w:hAnsi="Trebuchet MS" w:cs="Times New Roman"/>
        <w:sz w:val="20"/>
        <w:szCs w:val="2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269" w15:restartNumberingAfterBreak="0">
    <w:nsid w:val="6AE47C98"/>
    <w:multiLevelType w:val="hybridMultilevel"/>
    <w:tmpl w:val="60DAE43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0" w15:restartNumberingAfterBreak="0">
    <w:nsid w:val="6B12610C"/>
    <w:multiLevelType w:val="hybridMultilevel"/>
    <w:tmpl w:val="BD7AA15A"/>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1" w15:restartNumberingAfterBreak="0">
    <w:nsid w:val="6B79546D"/>
    <w:multiLevelType w:val="hybridMultilevel"/>
    <w:tmpl w:val="DBBEBC1C"/>
    <w:styleLink w:val="WWNum1221"/>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2" w15:restartNumberingAfterBreak="0">
    <w:nsid w:val="6D2A3CA2"/>
    <w:multiLevelType w:val="hybridMultilevel"/>
    <w:tmpl w:val="9E4AF398"/>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3" w15:restartNumberingAfterBreak="0">
    <w:nsid w:val="6DBA4202"/>
    <w:multiLevelType w:val="hybridMultilevel"/>
    <w:tmpl w:val="0324C476"/>
    <w:lvl w:ilvl="0" w:tplc="C2E8B128">
      <w:start w:val="1"/>
      <w:numFmt w:val="bullet"/>
      <w:lvlText w:val=""/>
      <w:lvlJc w:val="left"/>
      <w:pPr>
        <w:ind w:left="1429" w:hanging="360"/>
      </w:pPr>
      <w:rPr>
        <w:rFonts w:ascii="Symbol" w:hAnsi="Symbol" w:hint="default"/>
      </w:rPr>
    </w:lvl>
    <w:lvl w:ilvl="1" w:tplc="C2E8B128">
      <w:start w:val="1"/>
      <w:numFmt w:val="bullet"/>
      <w:lvlText w:val=""/>
      <w:lvlJc w:val="left"/>
      <w:pPr>
        <w:ind w:left="2149" w:hanging="360"/>
      </w:pPr>
      <w:rPr>
        <w:rFonts w:ascii="Symbol" w:hAnsi="Symbol"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74" w15:restartNumberingAfterBreak="0">
    <w:nsid w:val="6E906180"/>
    <w:multiLevelType w:val="hybridMultilevel"/>
    <w:tmpl w:val="69068F90"/>
    <w:lvl w:ilvl="0" w:tplc="59CC3D20">
      <w:start w:val="1"/>
      <w:numFmt w:val="bullet"/>
      <w:lvlText w:val=""/>
      <w:lvlJc w:val="left"/>
      <w:pPr>
        <w:tabs>
          <w:tab w:val="num" w:pos="360"/>
        </w:tabs>
        <w:ind w:left="360" w:hanging="360"/>
      </w:pPr>
      <w:rPr>
        <w:rFonts w:ascii="Symbol" w:hAnsi="Symbol" w:hint="default"/>
      </w:rPr>
    </w:lvl>
    <w:lvl w:ilvl="1" w:tplc="274049C8" w:tentative="1">
      <w:start w:val="1"/>
      <w:numFmt w:val="bullet"/>
      <w:lvlText w:val="o"/>
      <w:lvlJc w:val="left"/>
      <w:pPr>
        <w:tabs>
          <w:tab w:val="num" w:pos="1080"/>
        </w:tabs>
        <w:ind w:left="1080" w:hanging="360"/>
      </w:pPr>
      <w:rPr>
        <w:rFonts w:ascii="Courier New" w:hAnsi="Courier New" w:cs="Courier New" w:hint="default"/>
      </w:rPr>
    </w:lvl>
    <w:lvl w:ilvl="2" w:tplc="FB988832" w:tentative="1">
      <w:start w:val="1"/>
      <w:numFmt w:val="bullet"/>
      <w:lvlText w:val=""/>
      <w:lvlJc w:val="left"/>
      <w:pPr>
        <w:tabs>
          <w:tab w:val="num" w:pos="1800"/>
        </w:tabs>
        <w:ind w:left="1800" w:hanging="360"/>
      </w:pPr>
      <w:rPr>
        <w:rFonts w:ascii="Wingdings" w:hAnsi="Wingdings" w:hint="default"/>
      </w:rPr>
    </w:lvl>
    <w:lvl w:ilvl="3" w:tplc="60DA2A0A" w:tentative="1">
      <w:start w:val="1"/>
      <w:numFmt w:val="bullet"/>
      <w:lvlText w:val=""/>
      <w:lvlJc w:val="left"/>
      <w:pPr>
        <w:tabs>
          <w:tab w:val="num" w:pos="2520"/>
        </w:tabs>
        <w:ind w:left="2520" w:hanging="360"/>
      </w:pPr>
      <w:rPr>
        <w:rFonts w:ascii="Symbol" w:hAnsi="Symbol" w:hint="default"/>
      </w:rPr>
    </w:lvl>
    <w:lvl w:ilvl="4" w:tplc="0A6E98F4" w:tentative="1">
      <w:start w:val="1"/>
      <w:numFmt w:val="bullet"/>
      <w:lvlText w:val="o"/>
      <w:lvlJc w:val="left"/>
      <w:pPr>
        <w:tabs>
          <w:tab w:val="num" w:pos="3240"/>
        </w:tabs>
        <w:ind w:left="3240" w:hanging="360"/>
      </w:pPr>
      <w:rPr>
        <w:rFonts w:ascii="Courier New" w:hAnsi="Courier New" w:cs="Courier New" w:hint="default"/>
      </w:rPr>
    </w:lvl>
    <w:lvl w:ilvl="5" w:tplc="4BF0B336" w:tentative="1">
      <w:start w:val="1"/>
      <w:numFmt w:val="bullet"/>
      <w:lvlText w:val=""/>
      <w:lvlJc w:val="left"/>
      <w:pPr>
        <w:tabs>
          <w:tab w:val="num" w:pos="3960"/>
        </w:tabs>
        <w:ind w:left="3960" w:hanging="360"/>
      </w:pPr>
      <w:rPr>
        <w:rFonts w:ascii="Wingdings" w:hAnsi="Wingdings" w:hint="default"/>
      </w:rPr>
    </w:lvl>
    <w:lvl w:ilvl="6" w:tplc="C48A6F72" w:tentative="1">
      <w:start w:val="1"/>
      <w:numFmt w:val="bullet"/>
      <w:lvlText w:val=""/>
      <w:lvlJc w:val="left"/>
      <w:pPr>
        <w:tabs>
          <w:tab w:val="num" w:pos="4680"/>
        </w:tabs>
        <w:ind w:left="4680" w:hanging="360"/>
      </w:pPr>
      <w:rPr>
        <w:rFonts w:ascii="Symbol" w:hAnsi="Symbol" w:hint="default"/>
      </w:rPr>
    </w:lvl>
    <w:lvl w:ilvl="7" w:tplc="FCDE7FEE" w:tentative="1">
      <w:start w:val="1"/>
      <w:numFmt w:val="bullet"/>
      <w:lvlText w:val="o"/>
      <w:lvlJc w:val="left"/>
      <w:pPr>
        <w:tabs>
          <w:tab w:val="num" w:pos="5400"/>
        </w:tabs>
        <w:ind w:left="5400" w:hanging="360"/>
      </w:pPr>
      <w:rPr>
        <w:rFonts w:ascii="Courier New" w:hAnsi="Courier New" w:cs="Courier New" w:hint="default"/>
      </w:rPr>
    </w:lvl>
    <w:lvl w:ilvl="8" w:tplc="2D186C28" w:tentative="1">
      <w:start w:val="1"/>
      <w:numFmt w:val="bullet"/>
      <w:lvlText w:val=""/>
      <w:lvlJc w:val="left"/>
      <w:pPr>
        <w:tabs>
          <w:tab w:val="num" w:pos="6120"/>
        </w:tabs>
        <w:ind w:left="6120" w:hanging="360"/>
      </w:pPr>
      <w:rPr>
        <w:rFonts w:ascii="Wingdings" w:hAnsi="Wingdings" w:hint="default"/>
      </w:rPr>
    </w:lvl>
  </w:abstractNum>
  <w:abstractNum w:abstractNumId="275" w15:restartNumberingAfterBreak="0">
    <w:nsid w:val="6EF75848"/>
    <w:multiLevelType w:val="hybridMultilevel"/>
    <w:tmpl w:val="2A64CC44"/>
    <w:lvl w:ilvl="0" w:tplc="589027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6" w15:restartNumberingAfterBreak="0">
    <w:nsid w:val="6F2D6C11"/>
    <w:multiLevelType w:val="hybridMultilevel"/>
    <w:tmpl w:val="12AA841A"/>
    <w:lvl w:ilvl="0" w:tplc="83C481D6">
      <w:start w:val="1"/>
      <w:numFmt w:val="decimal"/>
      <w:pStyle w:val="Listapunktowana"/>
      <w:lvlText w:val="%1."/>
      <w:lvlJc w:val="left"/>
      <w:pPr>
        <w:tabs>
          <w:tab w:val="num" w:pos="720"/>
        </w:tabs>
        <w:ind w:left="720" w:hanging="360"/>
      </w:pPr>
      <w:rPr>
        <w:b w:val="0"/>
      </w:rPr>
    </w:lvl>
    <w:lvl w:ilvl="1" w:tplc="DC0A2A76">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7" w15:restartNumberingAfterBreak="0">
    <w:nsid w:val="706D6584"/>
    <w:multiLevelType w:val="multilevel"/>
    <w:tmpl w:val="6900C2F0"/>
    <w:styleLink w:val="WWNum2981"/>
    <w:lvl w:ilvl="0">
      <w:start w:val="1"/>
      <w:numFmt w:val="none"/>
      <w:suff w:val="nothing"/>
      <w:lvlText w:val="%1"/>
      <w:lvlJc w:val="left"/>
    </w:lvl>
    <w:lvl w:ilvl="1">
      <w:start w:val="1"/>
      <w:numFmt w:val="decimal"/>
      <w:lvlText w:val="%2."/>
      <w:lvlJc w:val="left"/>
      <w:pPr>
        <w:ind w:left="360" w:hanging="360"/>
      </w:p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78" w15:restartNumberingAfterBreak="0">
    <w:nsid w:val="707C1528"/>
    <w:multiLevelType w:val="hybridMultilevel"/>
    <w:tmpl w:val="AA1C9BA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9" w15:restartNumberingAfterBreak="0">
    <w:nsid w:val="730843C7"/>
    <w:multiLevelType w:val="hybridMultilevel"/>
    <w:tmpl w:val="CAE43A7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0" w15:restartNumberingAfterBreak="0">
    <w:nsid w:val="73414BEA"/>
    <w:multiLevelType w:val="hybridMultilevel"/>
    <w:tmpl w:val="37344D54"/>
    <w:lvl w:ilvl="0" w:tplc="0415000F">
      <w:start w:val="1"/>
      <w:numFmt w:val="decimal"/>
      <w:lvlText w:val="%1."/>
      <w:lvlJc w:val="left"/>
      <w:pPr>
        <w:ind w:left="360" w:hanging="360"/>
      </w:p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81" w15:restartNumberingAfterBreak="0">
    <w:nsid w:val="735270BB"/>
    <w:multiLevelType w:val="multilevel"/>
    <w:tmpl w:val="F4D8B2F4"/>
    <w:styleLink w:val="WW8Num2"/>
    <w:lvl w:ilvl="0">
      <w:start w:val="1"/>
      <w:numFmt w:val="decimal"/>
      <w:lvlText w:val="%1."/>
      <w:lvlJc w:val="left"/>
      <w:pPr>
        <w:ind w:left="720" w:hanging="360"/>
      </w:pPr>
      <w:rPr>
        <w:rFonts w:ascii="Trebuchet MS" w:hAnsi="Trebuchet MS" w:cs="Trebuchet MS"/>
        <w:bCs/>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2" w15:restartNumberingAfterBreak="0">
    <w:nsid w:val="73A01260"/>
    <w:multiLevelType w:val="hybridMultilevel"/>
    <w:tmpl w:val="3ABA404C"/>
    <w:lvl w:ilvl="0" w:tplc="630AE828">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3" w15:restartNumberingAfterBreak="0">
    <w:nsid w:val="73F83C80"/>
    <w:multiLevelType w:val="hybridMultilevel"/>
    <w:tmpl w:val="42FE8DF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4" w15:restartNumberingAfterBreak="0">
    <w:nsid w:val="744D744E"/>
    <w:multiLevelType w:val="multilevel"/>
    <w:tmpl w:val="6428D23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5" w15:restartNumberingAfterBreak="0">
    <w:nsid w:val="74621F5C"/>
    <w:multiLevelType w:val="hybridMultilevel"/>
    <w:tmpl w:val="F2682B6A"/>
    <w:name w:val="WW8Num41022"/>
    <w:lvl w:ilvl="0" w:tplc="00000002">
      <w:start w:val="1"/>
      <w:numFmt w:val="decimal"/>
      <w:lvlText w:val="%1."/>
      <w:lvlJc w:val="left"/>
      <w:pPr>
        <w:tabs>
          <w:tab w:val="num" w:pos="720"/>
        </w:tabs>
        <w:ind w:left="720" w:hanging="360"/>
      </w:pPr>
    </w:lvl>
    <w:lvl w:ilvl="1" w:tplc="0D000B8E">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6" w15:restartNumberingAfterBreak="0">
    <w:nsid w:val="74BA5DEC"/>
    <w:multiLevelType w:val="hybridMultilevel"/>
    <w:tmpl w:val="D2B4B914"/>
    <w:lvl w:ilvl="0" w:tplc="EC2ACA5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7" w15:restartNumberingAfterBreak="0">
    <w:nsid w:val="75213680"/>
    <w:multiLevelType w:val="hybridMultilevel"/>
    <w:tmpl w:val="2C9CEB00"/>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8" w15:restartNumberingAfterBreak="0">
    <w:nsid w:val="753F3D1F"/>
    <w:multiLevelType w:val="hybridMultilevel"/>
    <w:tmpl w:val="2EC4A29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9" w15:restartNumberingAfterBreak="0">
    <w:nsid w:val="75F63DBE"/>
    <w:multiLevelType w:val="hybridMultilevel"/>
    <w:tmpl w:val="A49C662E"/>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0" w15:restartNumberingAfterBreak="0">
    <w:nsid w:val="76C4009E"/>
    <w:multiLevelType w:val="multilevel"/>
    <w:tmpl w:val="AE8492F8"/>
    <w:styleLink w:val="WW8Num221"/>
    <w:lvl w:ilvl="0">
      <w:start w:val="1"/>
      <w:numFmt w:val="decimal"/>
      <w:lvlText w:val="%1."/>
      <w:lvlJc w:val="left"/>
      <w:pPr>
        <w:ind w:left="720" w:hanging="360"/>
      </w:pPr>
      <w:rPr>
        <w:rFonts w:ascii="Trebuchet MS" w:hAnsi="Trebuchet MS" w:cs="Trebuchet MS"/>
        <w:bCs/>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1" w15:restartNumberingAfterBreak="0">
    <w:nsid w:val="76FB3A33"/>
    <w:multiLevelType w:val="hybridMultilevel"/>
    <w:tmpl w:val="3D84637E"/>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2" w15:restartNumberingAfterBreak="0">
    <w:nsid w:val="77053F60"/>
    <w:multiLevelType w:val="hybridMultilevel"/>
    <w:tmpl w:val="2C4CEF3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93" w15:restartNumberingAfterBreak="0">
    <w:nsid w:val="771F33DF"/>
    <w:multiLevelType w:val="hybridMultilevel"/>
    <w:tmpl w:val="9BDCB6E4"/>
    <w:lvl w:ilvl="0" w:tplc="3D88DD1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4" w15:restartNumberingAfterBreak="0">
    <w:nsid w:val="7727557F"/>
    <w:multiLevelType w:val="hybridMultilevel"/>
    <w:tmpl w:val="CDF2670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5" w15:restartNumberingAfterBreak="0">
    <w:nsid w:val="772B7830"/>
    <w:multiLevelType w:val="multilevel"/>
    <w:tmpl w:val="1EF8681C"/>
    <w:styleLink w:val="WW8Num11"/>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96" w15:restartNumberingAfterBreak="0">
    <w:nsid w:val="77CD4E1F"/>
    <w:multiLevelType w:val="hybridMultilevel"/>
    <w:tmpl w:val="F31887C6"/>
    <w:lvl w:ilvl="0" w:tplc="0415000F">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7" w15:restartNumberingAfterBreak="0">
    <w:nsid w:val="781A4750"/>
    <w:multiLevelType w:val="hybridMultilevel"/>
    <w:tmpl w:val="0EFEA106"/>
    <w:lvl w:ilvl="0" w:tplc="630AE828">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8" w15:restartNumberingAfterBreak="0">
    <w:nsid w:val="783311A2"/>
    <w:multiLevelType w:val="hybridMultilevel"/>
    <w:tmpl w:val="3DD0DB16"/>
    <w:styleLink w:val="WW8Num5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9" w15:restartNumberingAfterBreak="0">
    <w:nsid w:val="78343272"/>
    <w:multiLevelType w:val="hybridMultilevel"/>
    <w:tmpl w:val="D8861F8E"/>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0" w15:restartNumberingAfterBreak="0">
    <w:nsid w:val="783846F3"/>
    <w:multiLevelType w:val="multilevel"/>
    <w:tmpl w:val="24BE1594"/>
    <w:styleLink w:val="WWNum342"/>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01" w15:restartNumberingAfterBreak="0">
    <w:nsid w:val="78657B78"/>
    <w:multiLevelType w:val="hybridMultilevel"/>
    <w:tmpl w:val="F9DE5FF8"/>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302" w15:restartNumberingAfterBreak="0">
    <w:nsid w:val="78911A95"/>
    <w:multiLevelType w:val="hybridMultilevel"/>
    <w:tmpl w:val="DF78C2EC"/>
    <w:lvl w:ilvl="0" w:tplc="23C494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3" w15:restartNumberingAfterBreak="0">
    <w:nsid w:val="7A153925"/>
    <w:multiLevelType w:val="hybridMultilevel"/>
    <w:tmpl w:val="079AFF28"/>
    <w:lvl w:ilvl="0" w:tplc="EC2ACA52">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04" w15:restartNumberingAfterBreak="0">
    <w:nsid w:val="7A822C1B"/>
    <w:multiLevelType w:val="hybridMultilevel"/>
    <w:tmpl w:val="99E8D6E8"/>
    <w:lvl w:ilvl="0" w:tplc="3E2A4038">
      <w:start w:val="1"/>
      <w:numFmt w:val="decimal"/>
      <w:lvlText w:val="%1."/>
      <w:lvlJc w:val="left"/>
      <w:pPr>
        <w:tabs>
          <w:tab w:val="num" w:pos="360"/>
        </w:tabs>
        <w:ind w:left="360" w:hanging="360"/>
      </w:pPr>
      <w:rPr>
        <w:color w:val="00000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5" w15:restartNumberingAfterBreak="0">
    <w:nsid w:val="7A974D63"/>
    <w:multiLevelType w:val="hybridMultilevel"/>
    <w:tmpl w:val="1DCEE532"/>
    <w:name w:val="WW8Num10222"/>
    <w:lvl w:ilvl="0" w:tplc="0415000F">
      <w:start w:val="1"/>
      <w:numFmt w:val="decimal"/>
      <w:lvlText w:val="%1."/>
      <w:lvlJc w:val="left"/>
      <w:pPr>
        <w:tabs>
          <w:tab w:val="num" w:pos="1440"/>
        </w:tabs>
        <w:ind w:left="1440" w:hanging="360"/>
      </w:p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06" w15:restartNumberingAfterBreak="0">
    <w:nsid w:val="7AA55BCB"/>
    <w:multiLevelType w:val="hybridMultilevel"/>
    <w:tmpl w:val="79426C1A"/>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7" w15:restartNumberingAfterBreak="0">
    <w:nsid w:val="7AEA3799"/>
    <w:multiLevelType w:val="hybridMultilevel"/>
    <w:tmpl w:val="B75CC952"/>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8" w15:restartNumberingAfterBreak="0">
    <w:nsid w:val="7B024838"/>
    <w:multiLevelType w:val="hybridMultilevel"/>
    <w:tmpl w:val="C2E8D0B6"/>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9" w15:restartNumberingAfterBreak="0">
    <w:nsid w:val="7BCF793E"/>
    <w:multiLevelType w:val="multilevel"/>
    <w:tmpl w:val="3FE8F3C8"/>
    <w:styleLink w:val="WW8Num117"/>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310" w15:restartNumberingAfterBreak="0">
    <w:nsid w:val="7C44093D"/>
    <w:multiLevelType w:val="hybridMultilevel"/>
    <w:tmpl w:val="2316544C"/>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1" w15:restartNumberingAfterBreak="0">
    <w:nsid w:val="7CB73A14"/>
    <w:multiLevelType w:val="hybridMultilevel"/>
    <w:tmpl w:val="BF8E314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2" w15:restartNumberingAfterBreak="0">
    <w:nsid w:val="7D3C4093"/>
    <w:multiLevelType w:val="hybridMultilevel"/>
    <w:tmpl w:val="64DA7858"/>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3" w15:restartNumberingAfterBreak="0">
    <w:nsid w:val="7E0E2D57"/>
    <w:multiLevelType w:val="hybridMultilevel"/>
    <w:tmpl w:val="2E5CE4F0"/>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314" w15:restartNumberingAfterBreak="0">
    <w:nsid w:val="7E2A56AC"/>
    <w:multiLevelType w:val="hybridMultilevel"/>
    <w:tmpl w:val="A07AFE84"/>
    <w:lvl w:ilvl="0" w:tplc="23C494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5" w15:restartNumberingAfterBreak="0">
    <w:nsid w:val="7E5377C5"/>
    <w:multiLevelType w:val="multilevel"/>
    <w:tmpl w:val="3D16C344"/>
    <w:styleLink w:val="WWNum298"/>
    <w:lvl w:ilvl="0">
      <w:start w:val="1"/>
      <w:numFmt w:val="none"/>
      <w:suff w:val="nothing"/>
      <w:lvlText w:val="%1"/>
      <w:lvlJc w:val="left"/>
    </w:lvl>
    <w:lvl w:ilvl="1">
      <w:start w:val="1"/>
      <w:numFmt w:val="decimal"/>
      <w:lvlText w:val="%2."/>
      <w:lvlJc w:val="left"/>
      <w:pPr>
        <w:ind w:left="360" w:hanging="360"/>
      </w:p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16" w15:restartNumberingAfterBreak="0">
    <w:nsid w:val="7E641C6D"/>
    <w:multiLevelType w:val="hybridMultilevel"/>
    <w:tmpl w:val="776E322E"/>
    <w:name w:val="WW8Num242"/>
    <w:lvl w:ilvl="0" w:tplc="00000016">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7" w15:restartNumberingAfterBreak="0">
    <w:nsid w:val="7F066D58"/>
    <w:multiLevelType w:val="hybridMultilevel"/>
    <w:tmpl w:val="8EE8E0BA"/>
    <w:lvl w:ilvl="0" w:tplc="630AE828">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156"/>
        </w:tabs>
        <w:ind w:left="1156" w:hanging="360"/>
      </w:pPr>
    </w:lvl>
    <w:lvl w:ilvl="2" w:tplc="0415001B" w:tentative="1">
      <w:start w:val="1"/>
      <w:numFmt w:val="lowerRoman"/>
      <w:lvlText w:val="%3."/>
      <w:lvlJc w:val="right"/>
      <w:pPr>
        <w:tabs>
          <w:tab w:val="num" w:pos="1876"/>
        </w:tabs>
        <w:ind w:left="1876" w:hanging="180"/>
      </w:pPr>
    </w:lvl>
    <w:lvl w:ilvl="3" w:tplc="0415000F" w:tentative="1">
      <w:start w:val="1"/>
      <w:numFmt w:val="decimal"/>
      <w:lvlText w:val="%4."/>
      <w:lvlJc w:val="left"/>
      <w:pPr>
        <w:tabs>
          <w:tab w:val="num" w:pos="2596"/>
        </w:tabs>
        <w:ind w:left="2596" w:hanging="360"/>
      </w:pPr>
    </w:lvl>
    <w:lvl w:ilvl="4" w:tplc="04150019" w:tentative="1">
      <w:start w:val="1"/>
      <w:numFmt w:val="lowerLetter"/>
      <w:lvlText w:val="%5."/>
      <w:lvlJc w:val="left"/>
      <w:pPr>
        <w:tabs>
          <w:tab w:val="num" w:pos="3316"/>
        </w:tabs>
        <w:ind w:left="3316" w:hanging="360"/>
      </w:pPr>
    </w:lvl>
    <w:lvl w:ilvl="5" w:tplc="0415001B" w:tentative="1">
      <w:start w:val="1"/>
      <w:numFmt w:val="lowerRoman"/>
      <w:lvlText w:val="%6."/>
      <w:lvlJc w:val="right"/>
      <w:pPr>
        <w:tabs>
          <w:tab w:val="num" w:pos="4036"/>
        </w:tabs>
        <w:ind w:left="4036" w:hanging="180"/>
      </w:pPr>
    </w:lvl>
    <w:lvl w:ilvl="6" w:tplc="0415000F" w:tentative="1">
      <w:start w:val="1"/>
      <w:numFmt w:val="decimal"/>
      <w:lvlText w:val="%7."/>
      <w:lvlJc w:val="left"/>
      <w:pPr>
        <w:tabs>
          <w:tab w:val="num" w:pos="4756"/>
        </w:tabs>
        <w:ind w:left="4756" w:hanging="360"/>
      </w:pPr>
    </w:lvl>
    <w:lvl w:ilvl="7" w:tplc="04150019" w:tentative="1">
      <w:start w:val="1"/>
      <w:numFmt w:val="lowerLetter"/>
      <w:lvlText w:val="%8."/>
      <w:lvlJc w:val="left"/>
      <w:pPr>
        <w:tabs>
          <w:tab w:val="num" w:pos="5476"/>
        </w:tabs>
        <w:ind w:left="5476" w:hanging="360"/>
      </w:pPr>
    </w:lvl>
    <w:lvl w:ilvl="8" w:tplc="0415001B" w:tentative="1">
      <w:start w:val="1"/>
      <w:numFmt w:val="lowerRoman"/>
      <w:lvlText w:val="%9."/>
      <w:lvlJc w:val="right"/>
      <w:pPr>
        <w:tabs>
          <w:tab w:val="num" w:pos="6196"/>
        </w:tabs>
        <w:ind w:left="6196" w:hanging="180"/>
      </w:pPr>
    </w:lvl>
  </w:abstractNum>
  <w:abstractNum w:abstractNumId="318" w15:restartNumberingAfterBreak="0">
    <w:nsid w:val="7FB649B9"/>
    <w:multiLevelType w:val="hybridMultilevel"/>
    <w:tmpl w:val="1762857E"/>
    <w:name w:val="WW8Num1502223"/>
    <w:lvl w:ilvl="0" w:tplc="0D000B8E">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9" w15:restartNumberingAfterBreak="0">
    <w:nsid w:val="7FB80751"/>
    <w:multiLevelType w:val="hybridMultilevel"/>
    <w:tmpl w:val="A2180552"/>
    <w:lvl w:ilvl="0" w:tplc="EC2ACA5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201019573">
    <w:abstractNumId w:val="27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691177">
    <w:abstractNumId w:val="76"/>
  </w:num>
  <w:num w:numId="3" w16cid:durableId="191694099">
    <w:abstractNumId w:val="102"/>
  </w:num>
  <w:num w:numId="4" w16cid:durableId="1389572092">
    <w:abstractNumId w:val="295"/>
  </w:num>
  <w:num w:numId="5" w16cid:durableId="71246364">
    <w:abstractNumId w:val="217"/>
  </w:num>
  <w:num w:numId="6" w16cid:durableId="1172064630">
    <w:abstractNumId w:val="317"/>
  </w:num>
  <w:num w:numId="7" w16cid:durableId="25953402">
    <w:abstractNumId w:val="297"/>
  </w:num>
  <w:num w:numId="8" w16cid:durableId="1673145187">
    <w:abstractNumId w:val="282"/>
  </w:num>
  <w:num w:numId="9" w16cid:durableId="661661839">
    <w:abstractNumId w:val="296"/>
  </w:num>
  <w:num w:numId="10" w16cid:durableId="1094932961">
    <w:abstractNumId w:val="71"/>
  </w:num>
  <w:num w:numId="11" w16cid:durableId="1638532495">
    <w:abstractNumId w:val="105"/>
  </w:num>
  <w:num w:numId="12" w16cid:durableId="1711302123">
    <w:abstractNumId w:val="188"/>
  </w:num>
  <w:num w:numId="13" w16cid:durableId="1178234816">
    <w:abstractNumId w:val="112"/>
  </w:num>
  <w:num w:numId="14" w16cid:durableId="1578904963">
    <w:abstractNumId w:val="247"/>
  </w:num>
  <w:num w:numId="15" w16cid:durableId="595141015">
    <w:abstractNumId w:val="307"/>
  </w:num>
  <w:num w:numId="16" w16cid:durableId="1558055241">
    <w:abstractNumId w:val="289"/>
  </w:num>
  <w:num w:numId="17" w16cid:durableId="1483082456">
    <w:abstractNumId w:val="169"/>
  </w:num>
  <w:num w:numId="18" w16cid:durableId="616445939">
    <w:abstractNumId w:val="83"/>
  </w:num>
  <w:num w:numId="19" w16cid:durableId="776869984">
    <w:abstractNumId w:val="117"/>
  </w:num>
  <w:num w:numId="20" w16cid:durableId="1380086640">
    <w:abstractNumId w:val="94"/>
  </w:num>
  <w:num w:numId="21" w16cid:durableId="1319187146">
    <w:abstractNumId w:val="266"/>
  </w:num>
  <w:num w:numId="22" w16cid:durableId="1009990060">
    <w:abstractNumId w:val="312"/>
  </w:num>
  <w:num w:numId="23" w16cid:durableId="689339717">
    <w:abstractNumId w:val="140"/>
  </w:num>
  <w:num w:numId="24" w16cid:durableId="360209866">
    <w:abstractNumId w:val="161"/>
  </w:num>
  <w:num w:numId="25" w16cid:durableId="1727484709">
    <w:abstractNumId w:val="143"/>
  </w:num>
  <w:num w:numId="26" w16cid:durableId="2029528648">
    <w:abstractNumId w:val="119"/>
  </w:num>
  <w:num w:numId="27" w16cid:durableId="1418598552">
    <w:abstractNumId w:val="211"/>
  </w:num>
  <w:num w:numId="28" w16cid:durableId="1112018075">
    <w:abstractNumId w:val="291"/>
  </w:num>
  <w:num w:numId="29" w16cid:durableId="207373868">
    <w:abstractNumId w:val="193"/>
  </w:num>
  <w:num w:numId="30" w16cid:durableId="1154685397">
    <w:abstractNumId w:val="118"/>
  </w:num>
  <w:num w:numId="31" w16cid:durableId="819468224">
    <w:abstractNumId w:val="146"/>
  </w:num>
  <w:num w:numId="32" w16cid:durableId="1567371971">
    <w:abstractNumId w:val="166"/>
  </w:num>
  <w:num w:numId="33" w16cid:durableId="321810126">
    <w:abstractNumId w:val="254"/>
  </w:num>
  <w:num w:numId="34" w16cid:durableId="583300554">
    <w:abstractNumId w:val="224"/>
  </w:num>
  <w:num w:numId="35" w16cid:durableId="462382228">
    <w:abstractNumId w:val="136"/>
  </w:num>
  <w:num w:numId="36" w16cid:durableId="2053535699">
    <w:abstractNumId w:val="223"/>
  </w:num>
  <w:num w:numId="37" w16cid:durableId="860356837">
    <w:abstractNumId w:val="125"/>
  </w:num>
  <w:num w:numId="38" w16cid:durableId="655308174">
    <w:abstractNumId w:val="9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74345651">
    <w:abstractNumId w:val="280"/>
  </w:num>
  <w:num w:numId="40" w16cid:durableId="67189612">
    <w:abstractNumId w:val="274"/>
  </w:num>
  <w:num w:numId="41" w16cid:durableId="605314892">
    <w:abstractNumId w:val="171"/>
  </w:num>
  <w:num w:numId="42" w16cid:durableId="484704651">
    <w:abstractNumId w:val="180"/>
  </w:num>
  <w:num w:numId="43" w16cid:durableId="1744255546">
    <w:abstractNumId w:val="98"/>
  </w:num>
  <w:num w:numId="44" w16cid:durableId="25059193">
    <w:abstractNumId w:val="139"/>
  </w:num>
  <w:num w:numId="45" w16cid:durableId="1940064469">
    <w:abstractNumId w:val="258"/>
  </w:num>
  <w:num w:numId="46" w16cid:durableId="1989439201">
    <w:abstractNumId w:val="256"/>
  </w:num>
  <w:num w:numId="47" w16cid:durableId="875771844">
    <w:abstractNumId w:val="55"/>
  </w:num>
  <w:num w:numId="48" w16cid:durableId="106462919">
    <w:abstractNumId w:val="232"/>
  </w:num>
  <w:num w:numId="49" w16cid:durableId="1504465950">
    <w:abstractNumId w:val="163"/>
  </w:num>
  <w:num w:numId="50" w16cid:durableId="1550144598">
    <w:abstractNumId w:val="147"/>
  </w:num>
  <w:num w:numId="51" w16cid:durableId="841044527">
    <w:abstractNumId w:val="301"/>
  </w:num>
  <w:num w:numId="52" w16cid:durableId="363016762">
    <w:abstractNumId w:val="91"/>
  </w:num>
  <w:num w:numId="53" w16cid:durableId="704062534">
    <w:abstractNumId w:val="313"/>
  </w:num>
  <w:num w:numId="54" w16cid:durableId="415522737">
    <w:abstractNumId w:val="160"/>
  </w:num>
  <w:num w:numId="55" w16cid:durableId="1428774867">
    <w:abstractNumId w:val="123"/>
  </w:num>
  <w:num w:numId="56" w16cid:durableId="1724596186">
    <w:abstractNumId w:val="252"/>
  </w:num>
  <w:num w:numId="57" w16cid:durableId="1625817111">
    <w:abstractNumId w:val="292"/>
  </w:num>
  <w:num w:numId="58" w16cid:durableId="300237782">
    <w:abstractNumId w:val="183"/>
  </w:num>
  <w:num w:numId="59" w16cid:durableId="966396431">
    <w:abstractNumId w:val="58"/>
  </w:num>
  <w:num w:numId="60" w16cid:durableId="525950332">
    <w:abstractNumId w:val="23"/>
  </w:num>
  <w:num w:numId="61" w16cid:durableId="791173129">
    <w:abstractNumId w:val="26"/>
  </w:num>
  <w:num w:numId="62" w16cid:durableId="1093891649">
    <w:abstractNumId w:val="165"/>
  </w:num>
  <w:num w:numId="63" w16cid:durableId="1601453566">
    <w:abstractNumId w:val="130"/>
  </w:num>
  <w:num w:numId="64" w16cid:durableId="1958219180">
    <w:abstractNumId w:val="194"/>
  </w:num>
  <w:num w:numId="65" w16cid:durableId="924143792">
    <w:abstractNumId w:val="162"/>
  </w:num>
  <w:num w:numId="66" w16cid:durableId="888301389">
    <w:abstractNumId w:val="245"/>
  </w:num>
  <w:num w:numId="67" w16cid:durableId="791627674">
    <w:abstractNumId w:val="294"/>
  </w:num>
  <w:num w:numId="68" w16cid:durableId="1719813432">
    <w:abstractNumId w:val="269"/>
  </w:num>
  <w:num w:numId="69" w16cid:durableId="636879931">
    <w:abstractNumId w:val="265"/>
  </w:num>
  <w:num w:numId="70" w16cid:durableId="13652721">
    <w:abstractNumId w:val="82"/>
  </w:num>
  <w:num w:numId="71" w16cid:durableId="789663307">
    <w:abstractNumId w:val="249"/>
  </w:num>
  <w:num w:numId="72" w16cid:durableId="235668742">
    <w:abstractNumId w:val="207"/>
  </w:num>
  <w:num w:numId="73" w16cid:durableId="1539584823">
    <w:abstractNumId w:val="235"/>
  </w:num>
  <w:num w:numId="74" w16cid:durableId="1056583232">
    <w:abstractNumId w:val="134"/>
  </w:num>
  <w:num w:numId="75" w16cid:durableId="1952010532">
    <w:abstractNumId w:val="236"/>
  </w:num>
  <w:num w:numId="76" w16cid:durableId="628046341">
    <w:abstractNumId w:val="206"/>
  </w:num>
  <w:num w:numId="77" w16cid:durableId="60258857">
    <w:abstractNumId w:val="251"/>
  </w:num>
  <w:num w:numId="78" w16cid:durableId="1254778134">
    <w:abstractNumId w:val="253"/>
  </w:num>
  <w:num w:numId="79" w16cid:durableId="963386937">
    <w:abstractNumId w:val="182"/>
  </w:num>
  <w:num w:numId="80" w16cid:durableId="909467442">
    <w:abstractNumId w:val="185"/>
  </w:num>
  <w:num w:numId="81" w16cid:durableId="1594165564">
    <w:abstractNumId w:val="167"/>
  </w:num>
  <w:num w:numId="82" w16cid:durableId="2098821891">
    <w:abstractNumId w:val="176"/>
  </w:num>
  <w:num w:numId="83" w16cid:durableId="1676496865">
    <w:abstractNumId w:val="137"/>
  </w:num>
  <w:num w:numId="84" w16cid:durableId="810294601">
    <w:abstractNumId w:val="178"/>
  </w:num>
  <w:num w:numId="85" w16cid:durableId="897908756">
    <w:abstractNumId w:val="267"/>
  </w:num>
  <w:num w:numId="86" w16cid:durableId="1648166359">
    <w:abstractNumId w:val="101"/>
  </w:num>
  <w:num w:numId="87" w16cid:durableId="907376882">
    <w:abstractNumId w:val="81"/>
  </w:num>
  <w:num w:numId="88" w16cid:durableId="1136987433">
    <w:abstractNumId w:val="311"/>
  </w:num>
  <w:num w:numId="89" w16cid:durableId="2076003749">
    <w:abstractNumId w:val="111"/>
  </w:num>
  <w:num w:numId="90" w16cid:durableId="1865511918">
    <w:abstractNumId w:val="126"/>
  </w:num>
  <w:num w:numId="91" w16cid:durableId="1371800895">
    <w:abstractNumId w:val="309"/>
  </w:num>
  <w:num w:numId="92" w16cid:durableId="1013796648">
    <w:abstractNumId w:val="69"/>
  </w:num>
  <w:num w:numId="93" w16cid:durableId="35394370">
    <w:abstractNumId w:val="263"/>
  </w:num>
  <w:num w:numId="94" w16cid:durableId="529102822">
    <w:abstractNumId w:val="154"/>
  </w:num>
  <w:num w:numId="95" w16cid:durableId="14505747">
    <w:abstractNumId w:val="179"/>
  </w:num>
  <w:num w:numId="96" w16cid:durableId="1281717937">
    <w:abstractNumId w:val="92"/>
  </w:num>
  <w:num w:numId="97" w16cid:durableId="776827884">
    <w:abstractNumId w:val="304"/>
  </w:num>
  <w:num w:numId="98" w16cid:durableId="132798608">
    <w:abstractNumId w:val="158"/>
  </w:num>
  <w:num w:numId="99" w16cid:durableId="1168709993">
    <w:abstractNumId w:val="153"/>
  </w:num>
  <w:num w:numId="100" w16cid:durableId="18968144">
    <w:abstractNumId w:val="86"/>
  </w:num>
  <w:num w:numId="101" w16cid:durableId="1309553790">
    <w:abstractNumId w:val="229"/>
  </w:num>
  <w:num w:numId="102" w16cid:durableId="697854476">
    <w:abstractNumId w:val="110"/>
  </w:num>
  <w:num w:numId="103" w16cid:durableId="889267821">
    <w:abstractNumId w:val="145"/>
  </w:num>
  <w:num w:numId="104" w16cid:durableId="1096289464">
    <w:abstractNumId w:val="121"/>
  </w:num>
  <w:num w:numId="105" w16cid:durableId="1228495161">
    <w:abstractNumId w:val="116"/>
  </w:num>
  <w:num w:numId="106" w16cid:durableId="1409841809">
    <w:abstractNumId w:val="215"/>
  </w:num>
  <w:num w:numId="107" w16cid:durableId="1841117628">
    <w:abstractNumId w:val="196"/>
  </w:num>
  <w:num w:numId="108" w16cid:durableId="544873257">
    <w:abstractNumId w:val="239"/>
  </w:num>
  <w:num w:numId="109" w16cid:durableId="1678269756">
    <w:abstractNumId w:val="239"/>
    <w:lvlOverride w:ilvl="0">
      <w:startOverride w:val="1"/>
    </w:lvlOverride>
  </w:num>
  <w:num w:numId="110" w16cid:durableId="99372340">
    <w:abstractNumId w:val="187"/>
  </w:num>
  <w:num w:numId="111" w16cid:durableId="163521631">
    <w:abstractNumId w:val="264"/>
  </w:num>
  <w:num w:numId="112" w16cid:durableId="1663658740">
    <w:abstractNumId w:val="255"/>
  </w:num>
  <w:num w:numId="113" w16cid:durableId="1668819971">
    <w:abstractNumId w:val="202"/>
  </w:num>
  <w:num w:numId="114" w16cid:durableId="1800760020">
    <w:abstractNumId w:val="65"/>
  </w:num>
  <w:num w:numId="115" w16cid:durableId="243492695">
    <w:abstractNumId w:val="113"/>
  </w:num>
  <w:num w:numId="116" w16cid:durableId="99883365">
    <w:abstractNumId w:val="2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115297194">
    <w:abstractNumId w:val="2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274627425">
    <w:abstractNumId w:val="260"/>
  </w:num>
  <w:num w:numId="119" w16cid:durableId="1317370241">
    <w:abstractNumId w:val="74"/>
  </w:num>
  <w:num w:numId="120" w16cid:durableId="629827004">
    <w:abstractNumId w:val="104"/>
  </w:num>
  <w:num w:numId="121" w16cid:durableId="1703825522">
    <w:abstractNumId w:val="278"/>
  </w:num>
  <w:num w:numId="122" w16cid:durableId="1393575220">
    <w:abstractNumId w:val="142"/>
  </w:num>
  <w:num w:numId="123" w16cid:durableId="1973899896">
    <w:abstractNumId w:val="306"/>
  </w:num>
  <w:num w:numId="124" w16cid:durableId="1629626943">
    <w:abstractNumId w:val="78"/>
  </w:num>
  <w:num w:numId="125" w16cid:durableId="1438402444">
    <w:abstractNumId w:val="308"/>
  </w:num>
  <w:num w:numId="126" w16cid:durableId="2053265030">
    <w:abstractNumId w:val="127"/>
  </w:num>
  <w:num w:numId="127" w16cid:durableId="1792164691">
    <w:abstractNumId w:val="60"/>
  </w:num>
  <w:num w:numId="128" w16cid:durableId="384572521">
    <w:abstractNumId w:val="89"/>
  </w:num>
  <w:num w:numId="129" w16cid:durableId="236135742">
    <w:abstractNumId w:val="281"/>
  </w:num>
  <w:num w:numId="130" w16cid:durableId="1910723925">
    <w:abstractNumId w:val="120"/>
  </w:num>
  <w:num w:numId="131" w16cid:durableId="437523933">
    <w:abstractNumId w:val="54"/>
  </w:num>
  <w:num w:numId="132" w16cid:durableId="1802503389">
    <w:abstractNumId w:val="70"/>
  </w:num>
  <w:num w:numId="133" w16cid:durableId="1905145739">
    <w:abstractNumId w:val="100"/>
  </w:num>
  <w:num w:numId="134" w16cid:durableId="1838185591">
    <w:abstractNumId w:val="2"/>
  </w:num>
  <w:num w:numId="135" w16cid:durableId="510528865">
    <w:abstractNumId w:val="10"/>
  </w:num>
  <w:num w:numId="136" w16cid:durableId="530728784">
    <w:abstractNumId w:val="17"/>
  </w:num>
  <w:num w:numId="137" w16cid:durableId="896740159">
    <w:abstractNumId w:val="24"/>
  </w:num>
  <w:num w:numId="138" w16cid:durableId="1580942249">
    <w:abstractNumId w:val="107"/>
  </w:num>
  <w:num w:numId="139" w16cid:durableId="1648827097">
    <w:abstractNumId w:val="56"/>
  </w:num>
  <w:num w:numId="140" w16cid:durableId="2006742872">
    <w:abstractNumId w:val="155"/>
  </w:num>
  <w:num w:numId="141" w16cid:durableId="140269200">
    <w:abstractNumId w:val="114"/>
  </w:num>
  <w:num w:numId="142" w16cid:durableId="2120949460">
    <w:abstractNumId w:val="272"/>
  </w:num>
  <w:num w:numId="143" w16cid:durableId="338700377">
    <w:abstractNumId w:val="103"/>
  </w:num>
  <w:num w:numId="144" w16cid:durableId="342053469">
    <w:abstractNumId w:val="299"/>
  </w:num>
  <w:num w:numId="145" w16cid:durableId="1390610158">
    <w:abstractNumId w:val="88"/>
  </w:num>
  <w:num w:numId="146" w16cid:durableId="1378309804">
    <w:abstractNumId w:val="226"/>
  </w:num>
  <w:num w:numId="147" w16cid:durableId="936448851">
    <w:abstractNumId w:val="310"/>
  </w:num>
  <w:num w:numId="148" w16cid:durableId="2013217454">
    <w:abstractNumId w:val="210"/>
  </w:num>
  <w:num w:numId="149" w16cid:durableId="1163930612">
    <w:abstractNumId w:val="288"/>
  </w:num>
  <w:num w:numId="150" w16cid:durableId="396709651">
    <w:abstractNumId w:val="233"/>
  </w:num>
  <w:num w:numId="151" w16cid:durableId="1542936452">
    <w:abstractNumId w:val="108"/>
  </w:num>
  <w:num w:numId="152" w16cid:durableId="477259849">
    <w:abstractNumId w:val="62"/>
  </w:num>
  <w:num w:numId="153" w16cid:durableId="299506484">
    <w:abstractNumId w:val="197"/>
  </w:num>
  <w:num w:numId="154" w16cid:durableId="2004309791">
    <w:abstractNumId w:val="85"/>
  </w:num>
  <w:num w:numId="155" w16cid:durableId="1059131605">
    <w:abstractNumId w:val="241"/>
  </w:num>
  <w:num w:numId="156" w16cid:durableId="193158162">
    <w:abstractNumId w:val="257"/>
  </w:num>
  <w:num w:numId="157" w16cid:durableId="1781945488">
    <w:abstractNumId w:val="115"/>
  </w:num>
  <w:num w:numId="158" w16cid:durableId="354769702">
    <w:abstractNumId w:val="128"/>
  </w:num>
  <w:num w:numId="159" w16cid:durableId="1219392707">
    <w:abstractNumId w:val="151"/>
  </w:num>
  <w:num w:numId="160" w16cid:durableId="82143028">
    <w:abstractNumId w:val="184"/>
  </w:num>
  <w:num w:numId="161" w16cid:durableId="1592935540">
    <w:abstractNumId w:val="228"/>
  </w:num>
  <w:num w:numId="162" w16cid:durableId="787747174">
    <w:abstractNumId w:val="72"/>
  </w:num>
  <w:num w:numId="163" w16cid:durableId="507603444">
    <w:abstractNumId w:val="268"/>
  </w:num>
  <w:num w:numId="164" w16cid:durableId="307898845">
    <w:abstractNumId w:val="57"/>
  </w:num>
  <w:num w:numId="165" w16cid:durableId="1045252638">
    <w:abstractNumId w:val="157"/>
  </w:num>
  <w:num w:numId="166" w16cid:durableId="1379432687">
    <w:abstractNumId w:val="186"/>
  </w:num>
  <w:num w:numId="167" w16cid:durableId="253786230">
    <w:abstractNumId w:val="159"/>
  </w:num>
  <w:num w:numId="168" w16cid:durableId="813523110">
    <w:abstractNumId w:val="66"/>
  </w:num>
  <w:num w:numId="169" w16cid:durableId="621347562">
    <w:abstractNumId w:val="129"/>
  </w:num>
  <w:num w:numId="170" w16cid:durableId="1542668270">
    <w:abstractNumId w:val="315"/>
  </w:num>
  <w:num w:numId="171" w16cid:durableId="1174958876">
    <w:abstractNumId w:val="216"/>
  </w:num>
  <w:num w:numId="172" w16cid:durableId="672073460">
    <w:abstractNumId w:val="170"/>
  </w:num>
  <w:num w:numId="173" w16cid:durableId="380861304">
    <w:abstractNumId w:val="287"/>
  </w:num>
  <w:num w:numId="174" w16cid:durableId="1192843618">
    <w:abstractNumId w:val="164"/>
  </w:num>
  <w:num w:numId="175" w16cid:durableId="1164125985">
    <w:abstractNumId w:val="259"/>
  </w:num>
  <w:num w:numId="176" w16cid:durableId="1416976925">
    <w:abstractNumId w:val="190"/>
  </w:num>
  <w:num w:numId="177" w16cid:durableId="1169717471">
    <w:abstractNumId w:val="2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16cid:durableId="17201666">
    <w:abstractNumId w:val="242"/>
  </w:num>
  <w:num w:numId="179" w16cid:durableId="1214853183">
    <w:abstractNumId w:val="242"/>
    <w:lvlOverride w:ilvl="0">
      <w:startOverride w:val="1"/>
    </w:lvlOverride>
  </w:num>
  <w:num w:numId="180" w16cid:durableId="540018772">
    <w:abstractNumId w:val="203"/>
  </w:num>
  <w:num w:numId="181" w16cid:durableId="52628987">
    <w:abstractNumId w:val="87"/>
  </w:num>
  <w:num w:numId="182" w16cid:durableId="2046253884">
    <w:abstractNumId w:val="199"/>
  </w:num>
  <w:num w:numId="183" w16cid:durableId="918905044">
    <w:abstractNumId w:val="283"/>
  </w:num>
  <w:num w:numId="184" w16cid:durableId="1628312586">
    <w:abstractNumId w:val="261"/>
  </w:num>
  <w:num w:numId="185" w16cid:durableId="956176381">
    <w:abstractNumId w:val="319"/>
  </w:num>
  <w:num w:numId="186" w16cid:durableId="990404312">
    <w:abstractNumId w:val="181"/>
  </w:num>
  <w:num w:numId="187" w16cid:durableId="361053027">
    <w:abstractNumId w:val="279"/>
  </w:num>
  <w:num w:numId="188" w16cid:durableId="428044057">
    <w:abstractNumId w:val="222"/>
  </w:num>
  <w:num w:numId="189" w16cid:durableId="824783885">
    <w:abstractNumId w:val="213"/>
  </w:num>
  <w:num w:numId="190" w16cid:durableId="523053273">
    <w:abstractNumId w:val="195"/>
  </w:num>
  <w:num w:numId="191" w16cid:durableId="285475182">
    <w:abstractNumId w:val="133"/>
  </w:num>
  <w:num w:numId="192" w16cid:durableId="1521313777">
    <w:abstractNumId w:val="231"/>
  </w:num>
  <w:num w:numId="193" w16cid:durableId="532033562">
    <w:abstractNumId w:val="131"/>
  </w:num>
  <w:num w:numId="194" w16cid:durableId="932128642">
    <w:abstractNumId w:val="275"/>
  </w:num>
  <w:num w:numId="195" w16cid:durableId="12728905">
    <w:abstractNumId w:val="314"/>
  </w:num>
  <w:num w:numId="196" w16cid:durableId="592788459">
    <w:abstractNumId w:val="302"/>
  </w:num>
  <w:num w:numId="197" w16cid:durableId="688601982">
    <w:abstractNumId w:val="99"/>
  </w:num>
  <w:num w:numId="198" w16cid:durableId="722295166">
    <w:abstractNumId w:val="80"/>
  </w:num>
  <w:num w:numId="199" w16cid:durableId="32923243">
    <w:abstractNumId w:val="303"/>
  </w:num>
  <w:num w:numId="200" w16cid:durableId="1335500051">
    <w:abstractNumId w:val="97"/>
  </w:num>
  <w:num w:numId="201" w16cid:durableId="1618830558">
    <w:abstractNumId w:val="262"/>
  </w:num>
  <w:num w:numId="202" w16cid:durableId="1318076875">
    <w:abstractNumId w:val="270"/>
  </w:num>
  <w:num w:numId="203" w16cid:durableId="145127902">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16cid:durableId="978266466">
    <w:abstractNumId w:val="192"/>
  </w:num>
  <w:num w:numId="205" w16cid:durableId="1573733039">
    <w:abstractNumId w:val="286"/>
  </w:num>
  <w:num w:numId="206" w16cid:durableId="1385562230">
    <w:abstractNumId w:val="189"/>
  </w:num>
  <w:num w:numId="207" w16cid:durableId="1262764783">
    <w:abstractNumId w:val="273"/>
  </w:num>
  <w:num w:numId="208" w16cid:durableId="1226799749">
    <w:abstractNumId w:val="68"/>
  </w:num>
  <w:num w:numId="209" w16cid:durableId="387534006">
    <w:abstractNumId w:val="106"/>
  </w:num>
  <w:num w:numId="210" w16cid:durableId="53242545">
    <w:abstractNumId w:val="209"/>
  </w:num>
  <w:num w:numId="211" w16cid:durableId="74665214">
    <w:abstractNumId w:val="61"/>
  </w:num>
  <w:num w:numId="212" w16cid:durableId="598484124">
    <w:abstractNumId w:val="141"/>
  </w:num>
  <w:num w:numId="213" w16cid:durableId="1201894356">
    <w:abstractNumId w:val="225"/>
  </w:num>
  <w:num w:numId="214" w16cid:durableId="1206723705">
    <w:abstractNumId w:val="298"/>
  </w:num>
  <w:num w:numId="215" w16cid:durableId="653411280">
    <w:abstractNumId w:val="227"/>
  </w:num>
  <w:num w:numId="216" w16cid:durableId="262886851">
    <w:abstractNumId w:val="248"/>
  </w:num>
  <w:num w:numId="217" w16cid:durableId="2014990559">
    <w:abstractNumId w:val="191"/>
  </w:num>
  <w:num w:numId="218" w16cid:durableId="1621451111">
    <w:abstractNumId w:val="67"/>
  </w:num>
  <w:num w:numId="219" w16cid:durableId="1836408217">
    <w:abstractNumId w:val="75"/>
  </w:num>
  <w:num w:numId="220" w16cid:durableId="1214587286">
    <w:abstractNumId w:val="148"/>
  </w:num>
  <w:num w:numId="221" w16cid:durableId="1755466331">
    <w:abstractNumId w:val="205"/>
  </w:num>
  <w:num w:numId="222" w16cid:durableId="1786849516">
    <w:abstractNumId w:val="138"/>
  </w:num>
  <w:num w:numId="223" w16cid:durableId="1460338970">
    <w:abstractNumId w:val="230"/>
  </w:num>
  <w:num w:numId="224" w16cid:durableId="1802842194">
    <w:abstractNumId w:val="84"/>
  </w:num>
  <w:num w:numId="225" w16cid:durableId="246159177">
    <w:abstractNumId w:val="204"/>
  </w:num>
  <w:num w:numId="226" w16cid:durableId="1585456908">
    <w:abstractNumId w:val="4"/>
  </w:num>
  <w:num w:numId="227" w16cid:durableId="610206777">
    <w:abstractNumId w:val="8"/>
  </w:num>
  <w:num w:numId="228" w16cid:durableId="1452018447">
    <w:abstractNumId w:val="246"/>
  </w:num>
  <w:num w:numId="229" w16cid:durableId="2084524105">
    <w:abstractNumId w:val="214"/>
  </w:num>
  <w:num w:numId="230" w16cid:durableId="692656901">
    <w:abstractNumId w:val="219"/>
  </w:num>
  <w:num w:numId="231" w16cid:durableId="1727484764">
    <w:abstractNumId w:val="271"/>
  </w:num>
  <w:num w:numId="232" w16cid:durableId="1356812741">
    <w:abstractNumId w:val="174"/>
  </w:num>
  <w:num w:numId="233" w16cid:durableId="1325548924">
    <w:abstractNumId w:val="95"/>
  </w:num>
  <w:num w:numId="234" w16cid:durableId="1706834432">
    <w:abstractNumId w:val="132"/>
  </w:num>
  <w:num w:numId="235" w16cid:durableId="1711883796">
    <w:abstractNumId w:val="149"/>
  </w:num>
  <w:num w:numId="236" w16cid:durableId="1401518152">
    <w:abstractNumId w:val="135"/>
  </w:num>
  <w:num w:numId="237" w16cid:durableId="1188522147">
    <w:abstractNumId w:val="96"/>
  </w:num>
  <w:num w:numId="238" w16cid:durableId="363948827">
    <w:abstractNumId w:val="277"/>
  </w:num>
  <w:num w:numId="239" w16cid:durableId="1752239782">
    <w:abstractNumId w:val="173"/>
  </w:num>
  <w:num w:numId="240" w16cid:durableId="1360205546">
    <w:abstractNumId w:val="290"/>
  </w:num>
  <w:num w:numId="241" w16cid:durableId="6103474">
    <w:abstractNumId w:val="63"/>
  </w:num>
  <w:num w:numId="242" w16cid:durableId="216670086">
    <w:abstractNumId w:val="300"/>
  </w:num>
  <w:num w:numId="243" w16cid:durableId="1598440994">
    <w:abstractNumId w:val="156"/>
  </w:num>
  <w:num w:numId="244" w16cid:durableId="2146391949">
    <w:abstractNumId w:val="198"/>
  </w:num>
  <w:num w:numId="245" w16cid:durableId="332532544">
    <w:abstractNumId w:val="73"/>
  </w:num>
  <w:num w:numId="246" w16cid:durableId="1354185533">
    <w:abstractNumId w:val="53"/>
  </w:num>
  <w:num w:numId="247" w16cid:durableId="1979917517">
    <w:abstractNumId w:val="293"/>
  </w:num>
  <w:numIdMacAtCleanup w:val="2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02D"/>
    <w:rsid w:val="0000039B"/>
    <w:rsid w:val="000006C5"/>
    <w:rsid w:val="00000FB2"/>
    <w:rsid w:val="00001B41"/>
    <w:rsid w:val="0000268C"/>
    <w:rsid w:val="00002736"/>
    <w:rsid w:val="00002B37"/>
    <w:rsid w:val="000043DE"/>
    <w:rsid w:val="00004592"/>
    <w:rsid w:val="000047D6"/>
    <w:rsid w:val="00005575"/>
    <w:rsid w:val="00005D38"/>
    <w:rsid w:val="000065FA"/>
    <w:rsid w:val="000066FA"/>
    <w:rsid w:val="00007005"/>
    <w:rsid w:val="00007197"/>
    <w:rsid w:val="000072EF"/>
    <w:rsid w:val="00007338"/>
    <w:rsid w:val="00007571"/>
    <w:rsid w:val="00007958"/>
    <w:rsid w:val="00007B41"/>
    <w:rsid w:val="00007B74"/>
    <w:rsid w:val="000106ED"/>
    <w:rsid w:val="00010749"/>
    <w:rsid w:val="000128A2"/>
    <w:rsid w:val="00013508"/>
    <w:rsid w:val="0001378F"/>
    <w:rsid w:val="00013C57"/>
    <w:rsid w:val="00014B80"/>
    <w:rsid w:val="00015214"/>
    <w:rsid w:val="00015C27"/>
    <w:rsid w:val="00015D51"/>
    <w:rsid w:val="000168FC"/>
    <w:rsid w:val="000175EB"/>
    <w:rsid w:val="00017F30"/>
    <w:rsid w:val="000201CC"/>
    <w:rsid w:val="00020F83"/>
    <w:rsid w:val="0002149E"/>
    <w:rsid w:val="00021C9D"/>
    <w:rsid w:val="00021EB7"/>
    <w:rsid w:val="000221B5"/>
    <w:rsid w:val="0002239A"/>
    <w:rsid w:val="00022A3E"/>
    <w:rsid w:val="00023D7F"/>
    <w:rsid w:val="00024FED"/>
    <w:rsid w:val="0002532F"/>
    <w:rsid w:val="000258C8"/>
    <w:rsid w:val="00025905"/>
    <w:rsid w:val="00025A25"/>
    <w:rsid w:val="00026032"/>
    <w:rsid w:val="000260BB"/>
    <w:rsid w:val="000261A5"/>
    <w:rsid w:val="00026BE2"/>
    <w:rsid w:val="0002725D"/>
    <w:rsid w:val="00027695"/>
    <w:rsid w:val="00027825"/>
    <w:rsid w:val="000306AC"/>
    <w:rsid w:val="000306D9"/>
    <w:rsid w:val="000317A5"/>
    <w:rsid w:val="00031E9B"/>
    <w:rsid w:val="000320DE"/>
    <w:rsid w:val="000349E1"/>
    <w:rsid w:val="0003579A"/>
    <w:rsid w:val="0003584E"/>
    <w:rsid w:val="000358B1"/>
    <w:rsid w:val="00035A7A"/>
    <w:rsid w:val="00035E04"/>
    <w:rsid w:val="0003656F"/>
    <w:rsid w:val="000369E8"/>
    <w:rsid w:val="00036A98"/>
    <w:rsid w:val="0003728B"/>
    <w:rsid w:val="00037AA0"/>
    <w:rsid w:val="00037C8A"/>
    <w:rsid w:val="00037E65"/>
    <w:rsid w:val="00040208"/>
    <w:rsid w:val="00040469"/>
    <w:rsid w:val="000409EF"/>
    <w:rsid w:val="00040D87"/>
    <w:rsid w:val="0004217D"/>
    <w:rsid w:val="00042937"/>
    <w:rsid w:val="00042B68"/>
    <w:rsid w:val="00042F4E"/>
    <w:rsid w:val="00042FE2"/>
    <w:rsid w:val="00043038"/>
    <w:rsid w:val="00043FB9"/>
    <w:rsid w:val="0004424A"/>
    <w:rsid w:val="00044546"/>
    <w:rsid w:val="00044DFB"/>
    <w:rsid w:val="0004590C"/>
    <w:rsid w:val="00045948"/>
    <w:rsid w:val="00045B92"/>
    <w:rsid w:val="00045BA5"/>
    <w:rsid w:val="0004611F"/>
    <w:rsid w:val="00046A26"/>
    <w:rsid w:val="00046CF6"/>
    <w:rsid w:val="000476D2"/>
    <w:rsid w:val="000479AC"/>
    <w:rsid w:val="00050078"/>
    <w:rsid w:val="00050A58"/>
    <w:rsid w:val="00050C27"/>
    <w:rsid w:val="000512C9"/>
    <w:rsid w:val="000519EB"/>
    <w:rsid w:val="00051B1A"/>
    <w:rsid w:val="00051E2B"/>
    <w:rsid w:val="00051E3D"/>
    <w:rsid w:val="000525DD"/>
    <w:rsid w:val="00053743"/>
    <w:rsid w:val="00053C63"/>
    <w:rsid w:val="00053CF3"/>
    <w:rsid w:val="00054FBD"/>
    <w:rsid w:val="0005551E"/>
    <w:rsid w:val="0005555F"/>
    <w:rsid w:val="00055755"/>
    <w:rsid w:val="00055ADF"/>
    <w:rsid w:val="00055AED"/>
    <w:rsid w:val="000561D4"/>
    <w:rsid w:val="00056811"/>
    <w:rsid w:val="00056F24"/>
    <w:rsid w:val="000573F2"/>
    <w:rsid w:val="00057742"/>
    <w:rsid w:val="00057A75"/>
    <w:rsid w:val="0006049D"/>
    <w:rsid w:val="00060F21"/>
    <w:rsid w:val="00061240"/>
    <w:rsid w:val="00061E31"/>
    <w:rsid w:val="0006210A"/>
    <w:rsid w:val="0006226E"/>
    <w:rsid w:val="000622A6"/>
    <w:rsid w:val="00062C78"/>
    <w:rsid w:val="00062DCF"/>
    <w:rsid w:val="00064767"/>
    <w:rsid w:val="00064CE2"/>
    <w:rsid w:val="00064E71"/>
    <w:rsid w:val="00065166"/>
    <w:rsid w:val="00065753"/>
    <w:rsid w:val="00065905"/>
    <w:rsid w:val="00065B4A"/>
    <w:rsid w:val="00066867"/>
    <w:rsid w:val="00066A09"/>
    <w:rsid w:val="0006726A"/>
    <w:rsid w:val="00067723"/>
    <w:rsid w:val="0006799A"/>
    <w:rsid w:val="00067F8C"/>
    <w:rsid w:val="000701F2"/>
    <w:rsid w:val="0007024A"/>
    <w:rsid w:val="0007032C"/>
    <w:rsid w:val="0007077D"/>
    <w:rsid w:val="00070B77"/>
    <w:rsid w:val="00070F56"/>
    <w:rsid w:val="000720D2"/>
    <w:rsid w:val="000722E5"/>
    <w:rsid w:val="00072BF8"/>
    <w:rsid w:val="00073358"/>
    <w:rsid w:val="000762AC"/>
    <w:rsid w:val="000768CA"/>
    <w:rsid w:val="00076C5A"/>
    <w:rsid w:val="00077C4D"/>
    <w:rsid w:val="00077E6E"/>
    <w:rsid w:val="0008059E"/>
    <w:rsid w:val="000807BD"/>
    <w:rsid w:val="00080ED4"/>
    <w:rsid w:val="00080EF4"/>
    <w:rsid w:val="00081B4C"/>
    <w:rsid w:val="00081DED"/>
    <w:rsid w:val="00081FC0"/>
    <w:rsid w:val="00082FE6"/>
    <w:rsid w:val="0008363E"/>
    <w:rsid w:val="000837B1"/>
    <w:rsid w:val="00083FC1"/>
    <w:rsid w:val="00084449"/>
    <w:rsid w:val="00084504"/>
    <w:rsid w:val="00085077"/>
    <w:rsid w:val="0008544E"/>
    <w:rsid w:val="00085552"/>
    <w:rsid w:val="000855DF"/>
    <w:rsid w:val="000859EF"/>
    <w:rsid w:val="0008628B"/>
    <w:rsid w:val="0008634D"/>
    <w:rsid w:val="000871F7"/>
    <w:rsid w:val="00090339"/>
    <w:rsid w:val="00090661"/>
    <w:rsid w:val="00090C36"/>
    <w:rsid w:val="0009140E"/>
    <w:rsid w:val="00091C38"/>
    <w:rsid w:val="000926AE"/>
    <w:rsid w:val="00092A01"/>
    <w:rsid w:val="00093017"/>
    <w:rsid w:val="000930B5"/>
    <w:rsid w:val="00093CB5"/>
    <w:rsid w:val="000950DC"/>
    <w:rsid w:val="00095191"/>
    <w:rsid w:val="00095625"/>
    <w:rsid w:val="00095D52"/>
    <w:rsid w:val="000961B6"/>
    <w:rsid w:val="00096349"/>
    <w:rsid w:val="00096369"/>
    <w:rsid w:val="00096415"/>
    <w:rsid w:val="00096556"/>
    <w:rsid w:val="00096FA2"/>
    <w:rsid w:val="000979F0"/>
    <w:rsid w:val="00097B42"/>
    <w:rsid w:val="000A06BB"/>
    <w:rsid w:val="000A0AF7"/>
    <w:rsid w:val="000A0BC9"/>
    <w:rsid w:val="000A17EE"/>
    <w:rsid w:val="000A1B0D"/>
    <w:rsid w:val="000A3442"/>
    <w:rsid w:val="000A3799"/>
    <w:rsid w:val="000A39D5"/>
    <w:rsid w:val="000A3C43"/>
    <w:rsid w:val="000A40B5"/>
    <w:rsid w:val="000A4825"/>
    <w:rsid w:val="000A4A11"/>
    <w:rsid w:val="000A4C0C"/>
    <w:rsid w:val="000A4D1B"/>
    <w:rsid w:val="000A5234"/>
    <w:rsid w:val="000A6D33"/>
    <w:rsid w:val="000A7504"/>
    <w:rsid w:val="000A7AD7"/>
    <w:rsid w:val="000A7DB3"/>
    <w:rsid w:val="000B09DA"/>
    <w:rsid w:val="000B0D89"/>
    <w:rsid w:val="000B117F"/>
    <w:rsid w:val="000B1A18"/>
    <w:rsid w:val="000B2872"/>
    <w:rsid w:val="000B28C7"/>
    <w:rsid w:val="000B2F32"/>
    <w:rsid w:val="000B300B"/>
    <w:rsid w:val="000B32D7"/>
    <w:rsid w:val="000B35E0"/>
    <w:rsid w:val="000B3749"/>
    <w:rsid w:val="000B3811"/>
    <w:rsid w:val="000B3B6C"/>
    <w:rsid w:val="000B423C"/>
    <w:rsid w:val="000B4255"/>
    <w:rsid w:val="000B447D"/>
    <w:rsid w:val="000B465D"/>
    <w:rsid w:val="000B48F6"/>
    <w:rsid w:val="000B535B"/>
    <w:rsid w:val="000B5B30"/>
    <w:rsid w:val="000B5E50"/>
    <w:rsid w:val="000B615A"/>
    <w:rsid w:val="000B6B2D"/>
    <w:rsid w:val="000B7880"/>
    <w:rsid w:val="000B7FEE"/>
    <w:rsid w:val="000C27CE"/>
    <w:rsid w:val="000C35D8"/>
    <w:rsid w:val="000C3855"/>
    <w:rsid w:val="000C4868"/>
    <w:rsid w:val="000C5359"/>
    <w:rsid w:val="000C576B"/>
    <w:rsid w:val="000C5A19"/>
    <w:rsid w:val="000C5FF9"/>
    <w:rsid w:val="000C652B"/>
    <w:rsid w:val="000C71E7"/>
    <w:rsid w:val="000C7D09"/>
    <w:rsid w:val="000C7DC6"/>
    <w:rsid w:val="000D0381"/>
    <w:rsid w:val="000D0652"/>
    <w:rsid w:val="000D0C37"/>
    <w:rsid w:val="000D0DCB"/>
    <w:rsid w:val="000D1674"/>
    <w:rsid w:val="000D1C46"/>
    <w:rsid w:val="000D1D5A"/>
    <w:rsid w:val="000D1FE8"/>
    <w:rsid w:val="000D2092"/>
    <w:rsid w:val="000D232E"/>
    <w:rsid w:val="000D23A2"/>
    <w:rsid w:val="000D23B0"/>
    <w:rsid w:val="000D2F0B"/>
    <w:rsid w:val="000D30B3"/>
    <w:rsid w:val="000D34E5"/>
    <w:rsid w:val="000D3D67"/>
    <w:rsid w:val="000D3D69"/>
    <w:rsid w:val="000D4D8D"/>
    <w:rsid w:val="000D5372"/>
    <w:rsid w:val="000D67FC"/>
    <w:rsid w:val="000D703D"/>
    <w:rsid w:val="000D716E"/>
    <w:rsid w:val="000D7606"/>
    <w:rsid w:val="000E0CC8"/>
    <w:rsid w:val="000E1302"/>
    <w:rsid w:val="000E14FA"/>
    <w:rsid w:val="000E1E95"/>
    <w:rsid w:val="000E2C59"/>
    <w:rsid w:val="000E2D75"/>
    <w:rsid w:val="000E34F2"/>
    <w:rsid w:val="000E423E"/>
    <w:rsid w:val="000E4441"/>
    <w:rsid w:val="000E50B3"/>
    <w:rsid w:val="000E55E0"/>
    <w:rsid w:val="000E5688"/>
    <w:rsid w:val="000E57CD"/>
    <w:rsid w:val="000E5DB0"/>
    <w:rsid w:val="000E62E3"/>
    <w:rsid w:val="000E701A"/>
    <w:rsid w:val="000E7B30"/>
    <w:rsid w:val="000F26A7"/>
    <w:rsid w:val="000F3119"/>
    <w:rsid w:val="000F35CF"/>
    <w:rsid w:val="000F3F5A"/>
    <w:rsid w:val="000F407A"/>
    <w:rsid w:val="000F4500"/>
    <w:rsid w:val="000F4723"/>
    <w:rsid w:val="000F4BBE"/>
    <w:rsid w:val="000F4FE1"/>
    <w:rsid w:val="000F5C14"/>
    <w:rsid w:val="000F6A67"/>
    <w:rsid w:val="000F7C04"/>
    <w:rsid w:val="0010000F"/>
    <w:rsid w:val="0010080A"/>
    <w:rsid w:val="00100D92"/>
    <w:rsid w:val="001017BC"/>
    <w:rsid w:val="001021CB"/>
    <w:rsid w:val="001029D2"/>
    <w:rsid w:val="00102C7F"/>
    <w:rsid w:val="001032D9"/>
    <w:rsid w:val="00103604"/>
    <w:rsid w:val="0010421C"/>
    <w:rsid w:val="001046A8"/>
    <w:rsid w:val="0010527F"/>
    <w:rsid w:val="00105B24"/>
    <w:rsid w:val="0010727D"/>
    <w:rsid w:val="00107675"/>
    <w:rsid w:val="001078CA"/>
    <w:rsid w:val="00107F50"/>
    <w:rsid w:val="00110C58"/>
    <w:rsid w:val="00110CE1"/>
    <w:rsid w:val="0011108F"/>
    <w:rsid w:val="001110CE"/>
    <w:rsid w:val="001118EB"/>
    <w:rsid w:val="00113034"/>
    <w:rsid w:val="00113FCB"/>
    <w:rsid w:val="001146AC"/>
    <w:rsid w:val="001147C6"/>
    <w:rsid w:val="00114883"/>
    <w:rsid w:val="001149CC"/>
    <w:rsid w:val="00114A5B"/>
    <w:rsid w:val="001152BA"/>
    <w:rsid w:val="001168AA"/>
    <w:rsid w:val="001172F4"/>
    <w:rsid w:val="00117F4A"/>
    <w:rsid w:val="00120BB8"/>
    <w:rsid w:val="001214E7"/>
    <w:rsid w:val="00121B8E"/>
    <w:rsid w:val="00121CE5"/>
    <w:rsid w:val="0012383E"/>
    <w:rsid w:val="00123DA5"/>
    <w:rsid w:val="001242AA"/>
    <w:rsid w:val="00124760"/>
    <w:rsid w:val="0012550A"/>
    <w:rsid w:val="00125F95"/>
    <w:rsid w:val="001263FC"/>
    <w:rsid w:val="00126F5C"/>
    <w:rsid w:val="00127690"/>
    <w:rsid w:val="00127DF7"/>
    <w:rsid w:val="00130466"/>
    <w:rsid w:val="00130657"/>
    <w:rsid w:val="00130892"/>
    <w:rsid w:val="001331B5"/>
    <w:rsid w:val="00133F2C"/>
    <w:rsid w:val="0013439E"/>
    <w:rsid w:val="001344B7"/>
    <w:rsid w:val="001348B9"/>
    <w:rsid w:val="00134A79"/>
    <w:rsid w:val="00134E12"/>
    <w:rsid w:val="00134EAB"/>
    <w:rsid w:val="001350B3"/>
    <w:rsid w:val="0013531F"/>
    <w:rsid w:val="0013551B"/>
    <w:rsid w:val="00135BFC"/>
    <w:rsid w:val="00136A18"/>
    <w:rsid w:val="00136A9B"/>
    <w:rsid w:val="00136E01"/>
    <w:rsid w:val="00140D54"/>
    <w:rsid w:val="0014113C"/>
    <w:rsid w:val="001411E2"/>
    <w:rsid w:val="001412E4"/>
    <w:rsid w:val="001415C3"/>
    <w:rsid w:val="00141B86"/>
    <w:rsid w:val="00141EC7"/>
    <w:rsid w:val="00143D10"/>
    <w:rsid w:val="00143E72"/>
    <w:rsid w:val="00144298"/>
    <w:rsid w:val="001452A2"/>
    <w:rsid w:val="00145FEC"/>
    <w:rsid w:val="00146665"/>
    <w:rsid w:val="00146CCF"/>
    <w:rsid w:val="00147642"/>
    <w:rsid w:val="00147EA1"/>
    <w:rsid w:val="00150761"/>
    <w:rsid w:val="00150BBE"/>
    <w:rsid w:val="00150FFE"/>
    <w:rsid w:val="00151E1B"/>
    <w:rsid w:val="001527F9"/>
    <w:rsid w:val="00152902"/>
    <w:rsid w:val="00152F29"/>
    <w:rsid w:val="001531E4"/>
    <w:rsid w:val="001532FA"/>
    <w:rsid w:val="00153A38"/>
    <w:rsid w:val="00154B87"/>
    <w:rsid w:val="00154C29"/>
    <w:rsid w:val="00154EC8"/>
    <w:rsid w:val="00156105"/>
    <w:rsid w:val="00156B30"/>
    <w:rsid w:val="00160011"/>
    <w:rsid w:val="00160D69"/>
    <w:rsid w:val="00160E77"/>
    <w:rsid w:val="00160F12"/>
    <w:rsid w:val="0016130B"/>
    <w:rsid w:val="001615B5"/>
    <w:rsid w:val="001617C8"/>
    <w:rsid w:val="00162347"/>
    <w:rsid w:val="00162BB4"/>
    <w:rsid w:val="00162FEA"/>
    <w:rsid w:val="001630F1"/>
    <w:rsid w:val="001632FF"/>
    <w:rsid w:val="001635CF"/>
    <w:rsid w:val="001636C4"/>
    <w:rsid w:val="001636DC"/>
    <w:rsid w:val="00163C0C"/>
    <w:rsid w:val="00165AE6"/>
    <w:rsid w:val="00165B76"/>
    <w:rsid w:val="00165E3F"/>
    <w:rsid w:val="00166CED"/>
    <w:rsid w:val="0016759B"/>
    <w:rsid w:val="001675B9"/>
    <w:rsid w:val="00167C97"/>
    <w:rsid w:val="001701D0"/>
    <w:rsid w:val="0017041C"/>
    <w:rsid w:val="0017079B"/>
    <w:rsid w:val="001712E1"/>
    <w:rsid w:val="00171D61"/>
    <w:rsid w:val="001720BF"/>
    <w:rsid w:val="00172492"/>
    <w:rsid w:val="001725E6"/>
    <w:rsid w:val="00172BD3"/>
    <w:rsid w:val="00172C96"/>
    <w:rsid w:val="00172FF4"/>
    <w:rsid w:val="001731C0"/>
    <w:rsid w:val="0017355E"/>
    <w:rsid w:val="001743AB"/>
    <w:rsid w:val="00174606"/>
    <w:rsid w:val="0017468B"/>
    <w:rsid w:val="00174D66"/>
    <w:rsid w:val="001756F6"/>
    <w:rsid w:val="00176462"/>
    <w:rsid w:val="00176E4A"/>
    <w:rsid w:val="00177174"/>
    <w:rsid w:val="00180168"/>
    <w:rsid w:val="00180527"/>
    <w:rsid w:val="001816D3"/>
    <w:rsid w:val="00181C53"/>
    <w:rsid w:val="00181E82"/>
    <w:rsid w:val="00182664"/>
    <w:rsid w:val="001826A8"/>
    <w:rsid w:val="00182785"/>
    <w:rsid w:val="00182EC9"/>
    <w:rsid w:val="00183561"/>
    <w:rsid w:val="001835FE"/>
    <w:rsid w:val="0018380E"/>
    <w:rsid w:val="00183925"/>
    <w:rsid w:val="00183929"/>
    <w:rsid w:val="00183ABE"/>
    <w:rsid w:val="00184145"/>
    <w:rsid w:val="00185951"/>
    <w:rsid w:val="0018595E"/>
    <w:rsid w:val="00185E09"/>
    <w:rsid w:val="00186571"/>
    <w:rsid w:val="001879BE"/>
    <w:rsid w:val="00187D24"/>
    <w:rsid w:val="00191F36"/>
    <w:rsid w:val="00191F87"/>
    <w:rsid w:val="00192A5F"/>
    <w:rsid w:val="00192D7B"/>
    <w:rsid w:val="0019329D"/>
    <w:rsid w:val="00193539"/>
    <w:rsid w:val="001935FB"/>
    <w:rsid w:val="001936FE"/>
    <w:rsid w:val="00193CBF"/>
    <w:rsid w:val="00194F69"/>
    <w:rsid w:val="001951D5"/>
    <w:rsid w:val="001958DF"/>
    <w:rsid w:val="001961DF"/>
    <w:rsid w:val="0019633C"/>
    <w:rsid w:val="0019690C"/>
    <w:rsid w:val="00196A89"/>
    <w:rsid w:val="001973C2"/>
    <w:rsid w:val="001978BC"/>
    <w:rsid w:val="00197CFA"/>
    <w:rsid w:val="001A065B"/>
    <w:rsid w:val="001A08CB"/>
    <w:rsid w:val="001A14CC"/>
    <w:rsid w:val="001A175C"/>
    <w:rsid w:val="001A1766"/>
    <w:rsid w:val="001A18A5"/>
    <w:rsid w:val="001A1BC7"/>
    <w:rsid w:val="001A1C29"/>
    <w:rsid w:val="001A1DBD"/>
    <w:rsid w:val="001A1E87"/>
    <w:rsid w:val="001A21FC"/>
    <w:rsid w:val="001A2572"/>
    <w:rsid w:val="001A2579"/>
    <w:rsid w:val="001A3531"/>
    <w:rsid w:val="001A36F0"/>
    <w:rsid w:val="001A3765"/>
    <w:rsid w:val="001A3EFF"/>
    <w:rsid w:val="001A4059"/>
    <w:rsid w:val="001A43EB"/>
    <w:rsid w:val="001A49F9"/>
    <w:rsid w:val="001A4DC4"/>
    <w:rsid w:val="001A51CC"/>
    <w:rsid w:val="001A533A"/>
    <w:rsid w:val="001A54CE"/>
    <w:rsid w:val="001A5A92"/>
    <w:rsid w:val="001A61B4"/>
    <w:rsid w:val="001A6935"/>
    <w:rsid w:val="001A6DC9"/>
    <w:rsid w:val="001A718E"/>
    <w:rsid w:val="001A7583"/>
    <w:rsid w:val="001A7F02"/>
    <w:rsid w:val="001B1AC3"/>
    <w:rsid w:val="001B23F0"/>
    <w:rsid w:val="001B29CB"/>
    <w:rsid w:val="001B2D97"/>
    <w:rsid w:val="001B343F"/>
    <w:rsid w:val="001B34A2"/>
    <w:rsid w:val="001B41EA"/>
    <w:rsid w:val="001B47E8"/>
    <w:rsid w:val="001B4E7B"/>
    <w:rsid w:val="001B4F8A"/>
    <w:rsid w:val="001B4F9A"/>
    <w:rsid w:val="001B518C"/>
    <w:rsid w:val="001B59CA"/>
    <w:rsid w:val="001B5EA5"/>
    <w:rsid w:val="001B60D5"/>
    <w:rsid w:val="001B6A2C"/>
    <w:rsid w:val="001B71D0"/>
    <w:rsid w:val="001B723A"/>
    <w:rsid w:val="001B76AF"/>
    <w:rsid w:val="001B7B72"/>
    <w:rsid w:val="001B7B89"/>
    <w:rsid w:val="001B7DEB"/>
    <w:rsid w:val="001C0275"/>
    <w:rsid w:val="001C0495"/>
    <w:rsid w:val="001C08D8"/>
    <w:rsid w:val="001C1FC1"/>
    <w:rsid w:val="001C2CF7"/>
    <w:rsid w:val="001C3CEB"/>
    <w:rsid w:val="001C3D50"/>
    <w:rsid w:val="001C4075"/>
    <w:rsid w:val="001C4420"/>
    <w:rsid w:val="001C4478"/>
    <w:rsid w:val="001C45B5"/>
    <w:rsid w:val="001C4D62"/>
    <w:rsid w:val="001C51B5"/>
    <w:rsid w:val="001C5460"/>
    <w:rsid w:val="001C566F"/>
    <w:rsid w:val="001C5F9A"/>
    <w:rsid w:val="001C6032"/>
    <w:rsid w:val="001C6408"/>
    <w:rsid w:val="001C68A7"/>
    <w:rsid w:val="001C6918"/>
    <w:rsid w:val="001C769D"/>
    <w:rsid w:val="001D01F2"/>
    <w:rsid w:val="001D0847"/>
    <w:rsid w:val="001D08E9"/>
    <w:rsid w:val="001D0BF2"/>
    <w:rsid w:val="001D0C50"/>
    <w:rsid w:val="001D1284"/>
    <w:rsid w:val="001D13E0"/>
    <w:rsid w:val="001D3184"/>
    <w:rsid w:val="001D3400"/>
    <w:rsid w:val="001D3814"/>
    <w:rsid w:val="001D391B"/>
    <w:rsid w:val="001D3EC5"/>
    <w:rsid w:val="001D416B"/>
    <w:rsid w:val="001D41AF"/>
    <w:rsid w:val="001D454C"/>
    <w:rsid w:val="001D4956"/>
    <w:rsid w:val="001D4B4F"/>
    <w:rsid w:val="001D4E39"/>
    <w:rsid w:val="001D5D60"/>
    <w:rsid w:val="001D62CD"/>
    <w:rsid w:val="001D689E"/>
    <w:rsid w:val="001D6D1B"/>
    <w:rsid w:val="001D6D23"/>
    <w:rsid w:val="001D6D83"/>
    <w:rsid w:val="001D799E"/>
    <w:rsid w:val="001D7C32"/>
    <w:rsid w:val="001E0054"/>
    <w:rsid w:val="001E0709"/>
    <w:rsid w:val="001E1477"/>
    <w:rsid w:val="001E2042"/>
    <w:rsid w:val="001E2262"/>
    <w:rsid w:val="001E2AD5"/>
    <w:rsid w:val="001E2B80"/>
    <w:rsid w:val="001E2E30"/>
    <w:rsid w:val="001E31B0"/>
    <w:rsid w:val="001E3E88"/>
    <w:rsid w:val="001E5510"/>
    <w:rsid w:val="001E63DD"/>
    <w:rsid w:val="001E6AE0"/>
    <w:rsid w:val="001E6C0B"/>
    <w:rsid w:val="001F0437"/>
    <w:rsid w:val="001F0488"/>
    <w:rsid w:val="001F0A24"/>
    <w:rsid w:val="001F1340"/>
    <w:rsid w:val="001F13D4"/>
    <w:rsid w:val="001F178C"/>
    <w:rsid w:val="001F1B1E"/>
    <w:rsid w:val="001F1DB4"/>
    <w:rsid w:val="001F3ADE"/>
    <w:rsid w:val="001F3EED"/>
    <w:rsid w:val="001F4995"/>
    <w:rsid w:val="001F49A6"/>
    <w:rsid w:val="001F4FD7"/>
    <w:rsid w:val="001F5040"/>
    <w:rsid w:val="001F62FB"/>
    <w:rsid w:val="001F712F"/>
    <w:rsid w:val="002007F2"/>
    <w:rsid w:val="00200AD8"/>
    <w:rsid w:val="00200AFD"/>
    <w:rsid w:val="00201048"/>
    <w:rsid w:val="0020140B"/>
    <w:rsid w:val="002015EE"/>
    <w:rsid w:val="0020189F"/>
    <w:rsid w:val="00201ADF"/>
    <w:rsid w:val="00201CF7"/>
    <w:rsid w:val="00201D5A"/>
    <w:rsid w:val="00202685"/>
    <w:rsid w:val="0020268E"/>
    <w:rsid w:val="0020288D"/>
    <w:rsid w:val="002034FD"/>
    <w:rsid w:val="00203738"/>
    <w:rsid w:val="00203E7D"/>
    <w:rsid w:val="00205138"/>
    <w:rsid w:val="002055BD"/>
    <w:rsid w:val="00206722"/>
    <w:rsid w:val="00206CA7"/>
    <w:rsid w:val="0020747C"/>
    <w:rsid w:val="0020751B"/>
    <w:rsid w:val="00207C59"/>
    <w:rsid w:val="00207FD9"/>
    <w:rsid w:val="002107EB"/>
    <w:rsid w:val="00211711"/>
    <w:rsid w:val="00211B64"/>
    <w:rsid w:val="002120FB"/>
    <w:rsid w:val="0021221E"/>
    <w:rsid w:val="00213D10"/>
    <w:rsid w:val="00213D85"/>
    <w:rsid w:val="0021405B"/>
    <w:rsid w:val="002158B6"/>
    <w:rsid w:val="00215A9B"/>
    <w:rsid w:val="00216021"/>
    <w:rsid w:val="00216086"/>
    <w:rsid w:val="00216551"/>
    <w:rsid w:val="002165EF"/>
    <w:rsid w:val="002166D1"/>
    <w:rsid w:val="00216FF5"/>
    <w:rsid w:val="0022001E"/>
    <w:rsid w:val="00220A2C"/>
    <w:rsid w:val="00220C3F"/>
    <w:rsid w:val="00220D3A"/>
    <w:rsid w:val="00220F09"/>
    <w:rsid w:val="00221824"/>
    <w:rsid w:val="0022192C"/>
    <w:rsid w:val="00221B4D"/>
    <w:rsid w:val="00222496"/>
    <w:rsid w:val="002225F6"/>
    <w:rsid w:val="00222892"/>
    <w:rsid w:val="00222C8F"/>
    <w:rsid w:val="002231BA"/>
    <w:rsid w:val="00223921"/>
    <w:rsid w:val="00223BE8"/>
    <w:rsid w:val="00224391"/>
    <w:rsid w:val="0022505F"/>
    <w:rsid w:val="00225749"/>
    <w:rsid w:val="00225993"/>
    <w:rsid w:val="00225AB3"/>
    <w:rsid w:val="00225FBA"/>
    <w:rsid w:val="00225FED"/>
    <w:rsid w:val="002262D6"/>
    <w:rsid w:val="0022639A"/>
    <w:rsid w:val="00227160"/>
    <w:rsid w:val="002278F2"/>
    <w:rsid w:val="0023001E"/>
    <w:rsid w:val="00231A13"/>
    <w:rsid w:val="00231C54"/>
    <w:rsid w:val="00231E35"/>
    <w:rsid w:val="002320CF"/>
    <w:rsid w:val="00232E00"/>
    <w:rsid w:val="00234337"/>
    <w:rsid w:val="002347B4"/>
    <w:rsid w:val="002352C5"/>
    <w:rsid w:val="0023538C"/>
    <w:rsid w:val="002353EF"/>
    <w:rsid w:val="00235617"/>
    <w:rsid w:val="0023654C"/>
    <w:rsid w:val="00240186"/>
    <w:rsid w:val="0024038E"/>
    <w:rsid w:val="002403D5"/>
    <w:rsid w:val="00240DAE"/>
    <w:rsid w:val="00240E20"/>
    <w:rsid w:val="002412D8"/>
    <w:rsid w:val="00241450"/>
    <w:rsid w:val="0024179C"/>
    <w:rsid w:val="00241E57"/>
    <w:rsid w:val="00242EDA"/>
    <w:rsid w:val="00243216"/>
    <w:rsid w:val="002438CC"/>
    <w:rsid w:val="00243F0D"/>
    <w:rsid w:val="00244317"/>
    <w:rsid w:val="0024522F"/>
    <w:rsid w:val="002465D6"/>
    <w:rsid w:val="00246B60"/>
    <w:rsid w:val="00246C50"/>
    <w:rsid w:val="00246C7E"/>
    <w:rsid w:val="00246CC3"/>
    <w:rsid w:val="00250296"/>
    <w:rsid w:val="0025033F"/>
    <w:rsid w:val="00250A08"/>
    <w:rsid w:val="00250A7F"/>
    <w:rsid w:val="00251058"/>
    <w:rsid w:val="00251DC9"/>
    <w:rsid w:val="0025212D"/>
    <w:rsid w:val="00252669"/>
    <w:rsid w:val="002536C5"/>
    <w:rsid w:val="00254393"/>
    <w:rsid w:val="0025485C"/>
    <w:rsid w:val="00254DCF"/>
    <w:rsid w:val="002550C0"/>
    <w:rsid w:val="00255411"/>
    <w:rsid w:val="00255563"/>
    <w:rsid w:val="002558EB"/>
    <w:rsid w:val="00255ABF"/>
    <w:rsid w:val="00256192"/>
    <w:rsid w:val="00257642"/>
    <w:rsid w:val="00257B5E"/>
    <w:rsid w:val="002600A7"/>
    <w:rsid w:val="00260D5A"/>
    <w:rsid w:val="00260DC7"/>
    <w:rsid w:val="00260F5F"/>
    <w:rsid w:val="002629D6"/>
    <w:rsid w:val="00263091"/>
    <w:rsid w:val="00263247"/>
    <w:rsid w:val="00263371"/>
    <w:rsid w:val="00263B04"/>
    <w:rsid w:val="00263D37"/>
    <w:rsid w:val="002640DF"/>
    <w:rsid w:val="0026412A"/>
    <w:rsid w:val="0026416F"/>
    <w:rsid w:val="0026426C"/>
    <w:rsid w:val="0026577C"/>
    <w:rsid w:val="002659C7"/>
    <w:rsid w:val="00266F78"/>
    <w:rsid w:val="00267F29"/>
    <w:rsid w:val="00267F2A"/>
    <w:rsid w:val="002708ED"/>
    <w:rsid w:val="002709F9"/>
    <w:rsid w:val="00270B4F"/>
    <w:rsid w:val="002712C0"/>
    <w:rsid w:val="0027183E"/>
    <w:rsid w:val="002720FA"/>
    <w:rsid w:val="002721CC"/>
    <w:rsid w:val="00272303"/>
    <w:rsid w:val="00274C92"/>
    <w:rsid w:val="002753B9"/>
    <w:rsid w:val="00275689"/>
    <w:rsid w:val="00275FDF"/>
    <w:rsid w:val="002762CF"/>
    <w:rsid w:val="0027663D"/>
    <w:rsid w:val="00276BDC"/>
    <w:rsid w:val="00276BFA"/>
    <w:rsid w:val="0027799C"/>
    <w:rsid w:val="0028064C"/>
    <w:rsid w:val="00280A97"/>
    <w:rsid w:val="00282A33"/>
    <w:rsid w:val="00282B7E"/>
    <w:rsid w:val="0028319C"/>
    <w:rsid w:val="00283E32"/>
    <w:rsid w:val="00283F00"/>
    <w:rsid w:val="00283F5C"/>
    <w:rsid w:val="00284E6F"/>
    <w:rsid w:val="0028656A"/>
    <w:rsid w:val="002865F2"/>
    <w:rsid w:val="0028676A"/>
    <w:rsid w:val="0028712A"/>
    <w:rsid w:val="0028716C"/>
    <w:rsid w:val="00287489"/>
    <w:rsid w:val="00290190"/>
    <w:rsid w:val="00290C81"/>
    <w:rsid w:val="00290EE1"/>
    <w:rsid w:val="002916B9"/>
    <w:rsid w:val="00292AA8"/>
    <w:rsid w:val="00292F95"/>
    <w:rsid w:val="00294023"/>
    <w:rsid w:val="00294407"/>
    <w:rsid w:val="00294B2C"/>
    <w:rsid w:val="00294CB4"/>
    <w:rsid w:val="00294F18"/>
    <w:rsid w:val="00295CB3"/>
    <w:rsid w:val="00295E06"/>
    <w:rsid w:val="002967E7"/>
    <w:rsid w:val="00296954"/>
    <w:rsid w:val="00296BA4"/>
    <w:rsid w:val="0029747D"/>
    <w:rsid w:val="002978AF"/>
    <w:rsid w:val="00297E86"/>
    <w:rsid w:val="002A0063"/>
    <w:rsid w:val="002A0425"/>
    <w:rsid w:val="002A0473"/>
    <w:rsid w:val="002A04F4"/>
    <w:rsid w:val="002A270A"/>
    <w:rsid w:val="002A30E5"/>
    <w:rsid w:val="002A3119"/>
    <w:rsid w:val="002A3227"/>
    <w:rsid w:val="002A3450"/>
    <w:rsid w:val="002A39F6"/>
    <w:rsid w:val="002A4385"/>
    <w:rsid w:val="002A49BB"/>
    <w:rsid w:val="002A55E5"/>
    <w:rsid w:val="002A5AB9"/>
    <w:rsid w:val="002A5D08"/>
    <w:rsid w:val="002A6159"/>
    <w:rsid w:val="002A65EE"/>
    <w:rsid w:val="002A6B28"/>
    <w:rsid w:val="002A7001"/>
    <w:rsid w:val="002A774D"/>
    <w:rsid w:val="002B035F"/>
    <w:rsid w:val="002B0810"/>
    <w:rsid w:val="002B0861"/>
    <w:rsid w:val="002B0BD8"/>
    <w:rsid w:val="002B0E6A"/>
    <w:rsid w:val="002B1326"/>
    <w:rsid w:val="002B145F"/>
    <w:rsid w:val="002B173A"/>
    <w:rsid w:val="002B1997"/>
    <w:rsid w:val="002B1E40"/>
    <w:rsid w:val="002B2316"/>
    <w:rsid w:val="002B2C6E"/>
    <w:rsid w:val="002B3048"/>
    <w:rsid w:val="002B3BCB"/>
    <w:rsid w:val="002B418C"/>
    <w:rsid w:val="002B540A"/>
    <w:rsid w:val="002B5680"/>
    <w:rsid w:val="002B6377"/>
    <w:rsid w:val="002B63B3"/>
    <w:rsid w:val="002B67B6"/>
    <w:rsid w:val="002B6A78"/>
    <w:rsid w:val="002B6F95"/>
    <w:rsid w:val="002B7AD3"/>
    <w:rsid w:val="002C001A"/>
    <w:rsid w:val="002C023C"/>
    <w:rsid w:val="002C0271"/>
    <w:rsid w:val="002C04DB"/>
    <w:rsid w:val="002C0701"/>
    <w:rsid w:val="002C0773"/>
    <w:rsid w:val="002C133A"/>
    <w:rsid w:val="002C195C"/>
    <w:rsid w:val="002C1B2D"/>
    <w:rsid w:val="002C20DE"/>
    <w:rsid w:val="002C233F"/>
    <w:rsid w:val="002C2AED"/>
    <w:rsid w:val="002C2B01"/>
    <w:rsid w:val="002C3DF9"/>
    <w:rsid w:val="002C42B1"/>
    <w:rsid w:val="002C4451"/>
    <w:rsid w:val="002C46CF"/>
    <w:rsid w:val="002C4B7D"/>
    <w:rsid w:val="002C4CEE"/>
    <w:rsid w:val="002C5581"/>
    <w:rsid w:val="002C56F5"/>
    <w:rsid w:val="002C6BB2"/>
    <w:rsid w:val="002C6FE6"/>
    <w:rsid w:val="002C73D4"/>
    <w:rsid w:val="002D0107"/>
    <w:rsid w:val="002D03F9"/>
    <w:rsid w:val="002D16B4"/>
    <w:rsid w:val="002D173C"/>
    <w:rsid w:val="002D1B34"/>
    <w:rsid w:val="002D22A6"/>
    <w:rsid w:val="002D2359"/>
    <w:rsid w:val="002D2526"/>
    <w:rsid w:val="002D28B7"/>
    <w:rsid w:val="002D297C"/>
    <w:rsid w:val="002D2BD3"/>
    <w:rsid w:val="002D3347"/>
    <w:rsid w:val="002D3A70"/>
    <w:rsid w:val="002D3BF2"/>
    <w:rsid w:val="002D3C30"/>
    <w:rsid w:val="002D414E"/>
    <w:rsid w:val="002D462D"/>
    <w:rsid w:val="002D4D62"/>
    <w:rsid w:val="002D5924"/>
    <w:rsid w:val="002D5B3C"/>
    <w:rsid w:val="002D5C1D"/>
    <w:rsid w:val="002D6AD3"/>
    <w:rsid w:val="002D7384"/>
    <w:rsid w:val="002D7E0D"/>
    <w:rsid w:val="002E05F0"/>
    <w:rsid w:val="002E0FBE"/>
    <w:rsid w:val="002E133F"/>
    <w:rsid w:val="002E17DE"/>
    <w:rsid w:val="002E1A58"/>
    <w:rsid w:val="002E21D6"/>
    <w:rsid w:val="002E22CA"/>
    <w:rsid w:val="002E3603"/>
    <w:rsid w:val="002E455D"/>
    <w:rsid w:val="002E45AA"/>
    <w:rsid w:val="002E49EB"/>
    <w:rsid w:val="002E4B47"/>
    <w:rsid w:val="002E50F6"/>
    <w:rsid w:val="002E5B62"/>
    <w:rsid w:val="002E5CF6"/>
    <w:rsid w:val="002E6180"/>
    <w:rsid w:val="002E6B7D"/>
    <w:rsid w:val="002E6CFE"/>
    <w:rsid w:val="002F0142"/>
    <w:rsid w:val="002F06DF"/>
    <w:rsid w:val="002F0833"/>
    <w:rsid w:val="002F1EAA"/>
    <w:rsid w:val="002F1F29"/>
    <w:rsid w:val="002F34F4"/>
    <w:rsid w:val="002F378D"/>
    <w:rsid w:val="002F3BC5"/>
    <w:rsid w:val="002F4345"/>
    <w:rsid w:val="002F48B2"/>
    <w:rsid w:val="002F5513"/>
    <w:rsid w:val="002F5568"/>
    <w:rsid w:val="002F57F8"/>
    <w:rsid w:val="002F5A4C"/>
    <w:rsid w:val="002F5FD0"/>
    <w:rsid w:val="002F5FD9"/>
    <w:rsid w:val="002F61D8"/>
    <w:rsid w:val="002F6510"/>
    <w:rsid w:val="002F66BA"/>
    <w:rsid w:val="002F69D7"/>
    <w:rsid w:val="002F7358"/>
    <w:rsid w:val="002F73A3"/>
    <w:rsid w:val="002F7A74"/>
    <w:rsid w:val="002F7B62"/>
    <w:rsid w:val="002F7DB5"/>
    <w:rsid w:val="00300345"/>
    <w:rsid w:val="003008C9"/>
    <w:rsid w:val="003010CF"/>
    <w:rsid w:val="003018FF"/>
    <w:rsid w:val="00301A56"/>
    <w:rsid w:val="003021EC"/>
    <w:rsid w:val="0030232F"/>
    <w:rsid w:val="00302664"/>
    <w:rsid w:val="003038AC"/>
    <w:rsid w:val="003040D5"/>
    <w:rsid w:val="0030426F"/>
    <w:rsid w:val="00304655"/>
    <w:rsid w:val="0030486C"/>
    <w:rsid w:val="0030501E"/>
    <w:rsid w:val="003055B3"/>
    <w:rsid w:val="00305656"/>
    <w:rsid w:val="00305901"/>
    <w:rsid w:val="00305ECB"/>
    <w:rsid w:val="00305ED4"/>
    <w:rsid w:val="00307734"/>
    <w:rsid w:val="0031009F"/>
    <w:rsid w:val="00310430"/>
    <w:rsid w:val="00311004"/>
    <w:rsid w:val="00311320"/>
    <w:rsid w:val="00311944"/>
    <w:rsid w:val="00311C3C"/>
    <w:rsid w:val="00312188"/>
    <w:rsid w:val="00312258"/>
    <w:rsid w:val="003137A1"/>
    <w:rsid w:val="00313B7D"/>
    <w:rsid w:val="00313D48"/>
    <w:rsid w:val="0031450A"/>
    <w:rsid w:val="003145DF"/>
    <w:rsid w:val="003145F1"/>
    <w:rsid w:val="00314C29"/>
    <w:rsid w:val="003159BB"/>
    <w:rsid w:val="0031682C"/>
    <w:rsid w:val="00317D22"/>
    <w:rsid w:val="0032057C"/>
    <w:rsid w:val="00320A78"/>
    <w:rsid w:val="003211EF"/>
    <w:rsid w:val="0032123B"/>
    <w:rsid w:val="0032129B"/>
    <w:rsid w:val="0032136C"/>
    <w:rsid w:val="0032140C"/>
    <w:rsid w:val="00321768"/>
    <w:rsid w:val="0032183A"/>
    <w:rsid w:val="00321D3F"/>
    <w:rsid w:val="00321ED4"/>
    <w:rsid w:val="003224CC"/>
    <w:rsid w:val="003228D7"/>
    <w:rsid w:val="003235A1"/>
    <w:rsid w:val="003238C6"/>
    <w:rsid w:val="0032396E"/>
    <w:rsid w:val="00323986"/>
    <w:rsid w:val="003239BE"/>
    <w:rsid w:val="00323FDF"/>
    <w:rsid w:val="00324AC0"/>
    <w:rsid w:val="00326960"/>
    <w:rsid w:val="00326DB4"/>
    <w:rsid w:val="00326FD3"/>
    <w:rsid w:val="00330BFF"/>
    <w:rsid w:val="0033173D"/>
    <w:rsid w:val="00331760"/>
    <w:rsid w:val="00331880"/>
    <w:rsid w:val="0033243B"/>
    <w:rsid w:val="00332EE6"/>
    <w:rsid w:val="00332FBE"/>
    <w:rsid w:val="003336C8"/>
    <w:rsid w:val="003339CB"/>
    <w:rsid w:val="00334262"/>
    <w:rsid w:val="00334AA8"/>
    <w:rsid w:val="00335F8F"/>
    <w:rsid w:val="003373AD"/>
    <w:rsid w:val="00337904"/>
    <w:rsid w:val="00340430"/>
    <w:rsid w:val="00340D99"/>
    <w:rsid w:val="00341645"/>
    <w:rsid w:val="00341E18"/>
    <w:rsid w:val="00341ED2"/>
    <w:rsid w:val="00341FC9"/>
    <w:rsid w:val="003420F2"/>
    <w:rsid w:val="0034240E"/>
    <w:rsid w:val="003425BB"/>
    <w:rsid w:val="0034287E"/>
    <w:rsid w:val="003431D6"/>
    <w:rsid w:val="00343C42"/>
    <w:rsid w:val="00344331"/>
    <w:rsid w:val="00344D31"/>
    <w:rsid w:val="003455EF"/>
    <w:rsid w:val="0034589E"/>
    <w:rsid w:val="00346836"/>
    <w:rsid w:val="00347149"/>
    <w:rsid w:val="00347C0A"/>
    <w:rsid w:val="0035016A"/>
    <w:rsid w:val="003501A7"/>
    <w:rsid w:val="0035105F"/>
    <w:rsid w:val="00352D44"/>
    <w:rsid w:val="00354A2B"/>
    <w:rsid w:val="00355272"/>
    <w:rsid w:val="003561B3"/>
    <w:rsid w:val="0035693B"/>
    <w:rsid w:val="00356E1D"/>
    <w:rsid w:val="0035754C"/>
    <w:rsid w:val="0035754E"/>
    <w:rsid w:val="003602D3"/>
    <w:rsid w:val="00360694"/>
    <w:rsid w:val="0036148D"/>
    <w:rsid w:val="00362002"/>
    <w:rsid w:val="0036208E"/>
    <w:rsid w:val="003620D1"/>
    <w:rsid w:val="003630FA"/>
    <w:rsid w:val="00363EEE"/>
    <w:rsid w:val="00364495"/>
    <w:rsid w:val="00364947"/>
    <w:rsid w:val="00364B78"/>
    <w:rsid w:val="003654BB"/>
    <w:rsid w:val="0036558A"/>
    <w:rsid w:val="003657F6"/>
    <w:rsid w:val="00365D4C"/>
    <w:rsid w:val="00365EB4"/>
    <w:rsid w:val="00366022"/>
    <w:rsid w:val="0036653D"/>
    <w:rsid w:val="00366BDF"/>
    <w:rsid w:val="00367168"/>
    <w:rsid w:val="0036721F"/>
    <w:rsid w:val="00367DB0"/>
    <w:rsid w:val="00370034"/>
    <w:rsid w:val="00370931"/>
    <w:rsid w:val="0037140E"/>
    <w:rsid w:val="00371E75"/>
    <w:rsid w:val="0037250D"/>
    <w:rsid w:val="00372D2E"/>
    <w:rsid w:val="00373EF4"/>
    <w:rsid w:val="00374E5A"/>
    <w:rsid w:val="00375F0D"/>
    <w:rsid w:val="003767DC"/>
    <w:rsid w:val="00376A86"/>
    <w:rsid w:val="00377554"/>
    <w:rsid w:val="00377C4A"/>
    <w:rsid w:val="0038015E"/>
    <w:rsid w:val="003811DF"/>
    <w:rsid w:val="003813FB"/>
    <w:rsid w:val="003816B8"/>
    <w:rsid w:val="0038241D"/>
    <w:rsid w:val="0038372A"/>
    <w:rsid w:val="003838DB"/>
    <w:rsid w:val="00383A04"/>
    <w:rsid w:val="00383A6E"/>
    <w:rsid w:val="00384006"/>
    <w:rsid w:val="00384D48"/>
    <w:rsid w:val="00385241"/>
    <w:rsid w:val="0038657A"/>
    <w:rsid w:val="00386B99"/>
    <w:rsid w:val="00387335"/>
    <w:rsid w:val="00387618"/>
    <w:rsid w:val="00387E8B"/>
    <w:rsid w:val="00390250"/>
    <w:rsid w:val="0039053D"/>
    <w:rsid w:val="0039074F"/>
    <w:rsid w:val="0039150A"/>
    <w:rsid w:val="00391D71"/>
    <w:rsid w:val="003923C4"/>
    <w:rsid w:val="00392E61"/>
    <w:rsid w:val="00393311"/>
    <w:rsid w:val="00394C24"/>
    <w:rsid w:val="00394EF3"/>
    <w:rsid w:val="00394FA1"/>
    <w:rsid w:val="0039687E"/>
    <w:rsid w:val="00397A72"/>
    <w:rsid w:val="00397D97"/>
    <w:rsid w:val="00397FFE"/>
    <w:rsid w:val="003A1C9A"/>
    <w:rsid w:val="003A1D8C"/>
    <w:rsid w:val="003A23D7"/>
    <w:rsid w:val="003A263D"/>
    <w:rsid w:val="003A273A"/>
    <w:rsid w:val="003A3445"/>
    <w:rsid w:val="003A419B"/>
    <w:rsid w:val="003A466A"/>
    <w:rsid w:val="003A547E"/>
    <w:rsid w:val="003A6011"/>
    <w:rsid w:val="003A6B1D"/>
    <w:rsid w:val="003A7095"/>
    <w:rsid w:val="003A7517"/>
    <w:rsid w:val="003B164B"/>
    <w:rsid w:val="003B1AFE"/>
    <w:rsid w:val="003B3433"/>
    <w:rsid w:val="003B36A7"/>
    <w:rsid w:val="003B3A3B"/>
    <w:rsid w:val="003B3D10"/>
    <w:rsid w:val="003B4D80"/>
    <w:rsid w:val="003B4F36"/>
    <w:rsid w:val="003B5701"/>
    <w:rsid w:val="003B57ED"/>
    <w:rsid w:val="003B5830"/>
    <w:rsid w:val="003B6130"/>
    <w:rsid w:val="003B6619"/>
    <w:rsid w:val="003B6BD3"/>
    <w:rsid w:val="003B6D1F"/>
    <w:rsid w:val="003B6E3C"/>
    <w:rsid w:val="003B72A6"/>
    <w:rsid w:val="003B7C1C"/>
    <w:rsid w:val="003B7C2A"/>
    <w:rsid w:val="003B7E42"/>
    <w:rsid w:val="003C035E"/>
    <w:rsid w:val="003C13A2"/>
    <w:rsid w:val="003C1AFD"/>
    <w:rsid w:val="003C22D1"/>
    <w:rsid w:val="003C2381"/>
    <w:rsid w:val="003C2C50"/>
    <w:rsid w:val="003C30B8"/>
    <w:rsid w:val="003C49E5"/>
    <w:rsid w:val="003C5626"/>
    <w:rsid w:val="003C5842"/>
    <w:rsid w:val="003C5884"/>
    <w:rsid w:val="003C68A5"/>
    <w:rsid w:val="003C6E10"/>
    <w:rsid w:val="003D0567"/>
    <w:rsid w:val="003D0683"/>
    <w:rsid w:val="003D0849"/>
    <w:rsid w:val="003D15A5"/>
    <w:rsid w:val="003D170E"/>
    <w:rsid w:val="003D1DFE"/>
    <w:rsid w:val="003D2AB1"/>
    <w:rsid w:val="003D2C01"/>
    <w:rsid w:val="003D2F53"/>
    <w:rsid w:val="003D300B"/>
    <w:rsid w:val="003D30C4"/>
    <w:rsid w:val="003D3D16"/>
    <w:rsid w:val="003D4BEC"/>
    <w:rsid w:val="003D4C99"/>
    <w:rsid w:val="003D4E79"/>
    <w:rsid w:val="003D627C"/>
    <w:rsid w:val="003D6483"/>
    <w:rsid w:val="003D662C"/>
    <w:rsid w:val="003D67C5"/>
    <w:rsid w:val="003D694E"/>
    <w:rsid w:val="003D6D69"/>
    <w:rsid w:val="003D6F5B"/>
    <w:rsid w:val="003D7E15"/>
    <w:rsid w:val="003D7FF7"/>
    <w:rsid w:val="003E0376"/>
    <w:rsid w:val="003E07D4"/>
    <w:rsid w:val="003E08A5"/>
    <w:rsid w:val="003E0D3D"/>
    <w:rsid w:val="003E0D74"/>
    <w:rsid w:val="003E16F6"/>
    <w:rsid w:val="003E1A16"/>
    <w:rsid w:val="003E1FD6"/>
    <w:rsid w:val="003E22BC"/>
    <w:rsid w:val="003E2C9C"/>
    <w:rsid w:val="003E2D3A"/>
    <w:rsid w:val="003E30B9"/>
    <w:rsid w:val="003E3152"/>
    <w:rsid w:val="003E448D"/>
    <w:rsid w:val="003E48A4"/>
    <w:rsid w:val="003E4A6F"/>
    <w:rsid w:val="003E4CB9"/>
    <w:rsid w:val="003E4D19"/>
    <w:rsid w:val="003E51F5"/>
    <w:rsid w:val="003E528D"/>
    <w:rsid w:val="003E5369"/>
    <w:rsid w:val="003E5821"/>
    <w:rsid w:val="003E5B7D"/>
    <w:rsid w:val="003E64BE"/>
    <w:rsid w:val="003E6AD8"/>
    <w:rsid w:val="003E6ECD"/>
    <w:rsid w:val="003E7CD1"/>
    <w:rsid w:val="003F014C"/>
    <w:rsid w:val="003F0A9C"/>
    <w:rsid w:val="003F13BA"/>
    <w:rsid w:val="003F1B93"/>
    <w:rsid w:val="003F27E1"/>
    <w:rsid w:val="003F488B"/>
    <w:rsid w:val="003F4B1A"/>
    <w:rsid w:val="003F5208"/>
    <w:rsid w:val="003F5271"/>
    <w:rsid w:val="003F5685"/>
    <w:rsid w:val="003F584A"/>
    <w:rsid w:val="003F5B25"/>
    <w:rsid w:val="003F5EAF"/>
    <w:rsid w:val="003F606A"/>
    <w:rsid w:val="003F641D"/>
    <w:rsid w:val="003F642A"/>
    <w:rsid w:val="003F65EE"/>
    <w:rsid w:val="003F6F2D"/>
    <w:rsid w:val="003F7964"/>
    <w:rsid w:val="003F7C7F"/>
    <w:rsid w:val="00400A57"/>
    <w:rsid w:val="0040253F"/>
    <w:rsid w:val="00402B2C"/>
    <w:rsid w:val="004030E9"/>
    <w:rsid w:val="004036BE"/>
    <w:rsid w:val="004049CB"/>
    <w:rsid w:val="00404D52"/>
    <w:rsid w:val="00405252"/>
    <w:rsid w:val="0040550A"/>
    <w:rsid w:val="0040573D"/>
    <w:rsid w:val="00405AE3"/>
    <w:rsid w:val="004060A1"/>
    <w:rsid w:val="004079B9"/>
    <w:rsid w:val="00407A73"/>
    <w:rsid w:val="0041101F"/>
    <w:rsid w:val="00411612"/>
    <w:rsid w:val="00411BB3"/>
    <w:rsid w:val="00411D18"/>
    <w:rsid w:val="004127E5"/>
    <w:rsid w:val="00413181"/>
    <w:rsid w:val="00413F28"/>
    <w:rsid w:val="00414B1D"/>
    <w:rsid w:val="00414D53"/>
    <w:rsid w:val="00415192"/>
    <w:rsid w:val="004155E1"/>
    <w:rsid w:val="00415E7D"/>
    <w:rsid w:val="00416B7F"/>
    <w:rsid w:val="00416C7B"/>
    <w:rsid w:val="00416DFA"/>
    <w:rsid w:val="00417672"/>
    <w:rsid w:val="00420419"/>
    <w:rsid w:val="004207E7"/>
    <w:rsid w:val="00420B02"/>
    <w:rsid w:val="004214AC"/>
    <w:rsid w:val="004214FA"/>
    <w:rsid w:val="00421AA6"/>
    <w:rsid w:val="00421BD0"/>
    <w:rsid w:val="00421F47"/>
    <w:rsid w:val="00423E2B"/>
    <w:rsid w:val="00424F79"/>
    <w:rsid w:val="00425715"/>
    <w:rsid w:val="00426075"/>
    <w:rsid w:val="00426726"/>
    <w:rsid w:val="0042793E"/>
    <w:rsid w:val="0043027B"/>
    <w:rsid w:val="00430E0C"/>
    <w:rsid w:val="00430EBB"/>
    <w:rsid w:val="0043104A"/>
    <w:rsid w:val="0043134C"/>
    <w:rsid w:val="004318DD"/>
    <w:rsid w:val="00432F97"/>
    <w:rsid w:val="0043344A"/>
    <w:rsid w:val="00433628"/>
    <w:rsid w:val="00434CB4"/>
    <w:rsid w:val="00434D4E"/>
    <w:rsid w:val="00434FBA"/>
    <w:rsid w:val="00435674"/>
    <w:rsid w:val="00435FC3"/>
    <w:rsid w:val="0043603B"/>
    <w:rsid w:val="00436221"/>
    <w:rsid w:val="00436468"/>
    <w:rsid w:val="00436A71"/>
    <w:rsid w:val="00436AC9"/>
    <w:rsid w:val="0043740F"/>
    <w:rsid w:val="004376D0"/>
    <w:rsid w:val="00437CC4"/>
    <w:rsid w:val="00440699"/>
    <w:rsid w:val="00440BA7"/>
    <w:rsid w:val="00441140"/>
    <w:rsid w:val="00441671"/>
    <w:rsid w:val="004417E2"/>
    <w:rsid w:val="00441E5F"/>
    <w:rsid w:val="00442B57"/>
    <w:rsid w:val="00442E22"/>
    <w:rsid w:val="00442F8B"/>
    <w:rsid w:val="00444365"/>
    <w:rsid w:val="004447DA"/>
    <w:rsid w:val="004448BA"/>
    <w:rsid w:val="004457E8"/>
    <w:rsid w:val="00445DC0"/>
    <w:rsid w:val="004464A8"/>
    <w:rsid w:val="00446CA8"/>
    <w:rsid w:val="004470E9"/>
    <w:rsid w:val="00450646"/>
    <w:rsid w:val="00450909"/>
    <w:rsid w:val="00450CE2"/>
    <w:rsid w:val="00450F25"/>
    <w:rsid w:val="0045112B"/>
    <w:rsid w:val="004527AF"/>
    <w:rsid w:val="00452A0E"/>
    <w:rsid w:val="004532D7"/>
    <w:rsid w:val="00453431"/>
    <w:rsid w:val="00453BDA"/>
    <w:rsid w:val="0045425C"/>
    <w:rsid w:val="00454F32"/>
    <w:rsid w:val="00455618"/>
    <w:rsid w:val="004557D7"/>
    <w:rsid w:val="00455EE1"/>
    <w:rsid w:val="00456106"/>
    <w:rsid w:val="004561FD"/>
    <w:rsid w:val="00456538"/>
    <w:rsid w:val="00456740"/>
    <w:rsid w:val="00456B34"/>
    <w:rsid w:val="00456C8B"/>
    <w:rsid w:val="00457416"/>
    <w:rsid w:val="00457552"/>
    <w:rsid w:val="0045784E"/>
    <w:rsid w:val="00457901"/>
    <w:rsid w:val="004608DF"/>
    <w:rsid w:val="00461297"/>
    <w:rsid w:val="00462049"/>
    <w:rsid w:val="004620E3"/>
    <w:rsid w:val="00462796"/>
    <w:rsid w:val="00463200"/>
    <w:rsid w:val="004633ED"/>
    <w:rsid w:val="0046376F"/>
    <w:rsid w:val="00463E72"/>
    <w:rsid w:val="0046405F"/>
    <w:rsid w:val="004640A2"/>
    <w:rsid w:val="004643F4"/>
    <w:rsid w:val="004645DA"/>
    <w:rsid w:val="004645E0"/>
    <w:rsid w:val="0046666F"/>
    <w:rsid w:val="004668B5"/>
    <w:rsid w:val="00466E40"/>
    <w:rsid w:val="00467099"/>
    <w:rsid w:val="0046716F"/>
    <w:rsid w:val="004675F9"/>
    <w:rsid w:val="0047033B"/>
    <w:rsid w:val="0047035F"/>
    <w:rsid w:val="0047138F"/>
    <w:rsid w:val="004718D2"/>
    <w:rsid w:val="00471FB1"/>
    <w:rsid w:val="00472B36"/>
    <w:rsid w:val="0047381B"/>
    <w:rsid w:val="00473B44"/>
    <w:rsid w:val="004741B8"/>
    <w:rsid w:val="00474B7A"/>
    <w:rsid w:val="00475E5B"/>
    <w:rsid w:val="004764CC"/>
    <w:rsid w:val="00476AB4"/>
    <w:rsid w:val="00476F9F"/>
    <w:rsid w:val="00477062"/>
    <w:rsid w:val="00477151"/>
    <w:rsid w:val="0047722A"/>
    <w:rsid w:val="00477FFD"/>
    <w:rsid w:val="00480A37"/>
    <w:rsid w:val="00480BA1"/>
    <w:rsid w:val="00480ED7"/>
    <w:rsid w:val="00481132"/>
    <w:rsid w:val="00481684"/>
    <w:rsid w:val="0048370B"/>
    <w:rsid w:val="00483DBC"/>
    <w:rsid w:val="00484033"/>
    <w:rsid w:val="0048473C"/>
    <w:rsid w:val="00485145"/>
    <w:rsid w:val="00485629"/>
    <w:rsid w:val="00485701"/>
    <w:rsid w:val="004861A1"/>
    <w:rsid w:val="00486842"/>
    <w:rsid w:val="00487B2B"/>
    <w:rsid w:val="00487FC9"/>
    <w:rsid w:val="0049097C"/>
    <w:rsid w:val="004909F9"/>
    <w:rsid w:val="00490BC0"/>
    <w:rsid w:val="00490C00"/>
    <w:rsid w:val="00491378"/>
    <w:rsid w:val="00491C59"/>
    <w:rsid w:val="00491F8F"/>
    <w:rsid w:val="00492590"/>
    <w:rsid w:val="004929A7"/>
    <w:rsid w:val="00492EDE"/>
    <w:rsid w:val="00493E2E"/>
    <w:rsid w:val="00493F6B"/>
    <w:rsid w:val="00494762"/>
    <w:rsid w:val="00494994"/>
    <w:rsid w:val="004949C9"/>
    <w:rsid w:val="0049526B"/>
    <w:rsid w:val="00496560"/>
    <w:rsid w:val="004965B5"/>
    <w:rsid w:val="004968C0"/>
    <w:rsid w:val="0049695C"/>
    <w:rsid w:val="00496B1F"/>
    <w:rsid w:val="00497858"/>
    <w:rsid w:val="00497E17"/>
    <w:rsid w:val="004A00A5"/>
    <w:rsid w:val="004A153A"/>
    <w:rsid w:val="004A27A1"/>
    <w:rsid w:val="004A2FC2"/>
    <w:rsid w:val="004A3174"/>
    <w:rsid w:val="004A3778"/>
    <w:rsid w:val="004A4304"/>
    <w:rsid w:val="004A4642"/>
    <w:rsid w:val="004A4BC4"/>
    <w:rsid w:val="004A524F"/>
    <w:rsid w:val="004A5736"/>
    <w:rsid w:val="004A5ACB"/>
    <w:rsid w:val="004A5BF6"/>
    <w:rsid w:val="004A6241"/>
    <w:rsid w:val="004A6875"/>
    <w:rsid w:val="004A6C1A"/>
    <w:rsid w:val="004A71D0"/>
    <w:rsid w:val="004A755A"/>
    <w:rsid w:val="004A7792"/>
    <w:rsid w:val="004A7903"/>
    <w:rsid w:val="004B00F0"/>
    <w:rsid w:val="004B0AD8"/>
    <w:rsid w:val="004B0EC2"/>
    <w:rsid w:val="004B1487"/>
    <w:rsid w:val="004B1BB0"/>
    <w:rsid w:val="004B1F44"/>
    <w:rsid w:val="004B21D0"/>
    <w:rsid w:val="004B2707"/>
    <w:rsid w:val="004B29DC"/>
    <w:rsid w:val="004B2EBD"/>
    <w:rsid w:val="004B2F9D"/>
    <w:rsid w:val="004B303F"/>
    <w:rsid w:val="004B30AC"/>
    <w:rsid w:val="004B393B"/>
    <w:rsid w:val="004B4316"/>
    <w:rsid w:val="004B4499"/>
    <w:rsid w:val="004B457A"/>
    <w:rsid w:val="004B4A67"/>
    <w:rsid w:val="004B4B5E"/>
    <w:rsid w:val="004B5BFF"/>
    <w:rsid w:val="004B7715"/>
    <w:rsid w:val="004B7843"/>
    <w:rsid w:val="004C0403"/>
    <w:rsid w:val="004C2283"/>
    <w:rsid w:val="004C2764"/>
    <w:rsid w:val="004C29B5"/>
    <w:rsid w:val="004C358B"/>
    <w:rsid w:val="004C514B"/>
    <w:rsid w:val="004C5EDB"/>
    <w:rsid w:val="004C5F8A"/>
    <w:rsid w:val="004C61C0"/>
    <w:rsid w:val="004C69D3"/>
    <w:rsid w:val="004C77FC"/>
    <w:rsid w:val="004C7A81"/>
    <w:rsid w:val="004C7BDF"/>
    <w:rsid w:val="004D0450"/>
    <w:rsid w:val="004D0876"/>
    <w:rsid w:val="004D0CFA"/>
    <w:rsid w:val="004D20E5"/>
    <w:rsid w:val="004D2170"/>
    <w:rsid w:val="004D22D7"/>
    <w:rsid w:val="004D28AB"/>
    <w:rsid w:val="004D2AAC"/>
    <w:rsid w:val="004D2C76"/>
    <w:rsid w:val="004D368C"/>
    <w:rsid w:val="004D3ADB"/>
    <w:rsid w:val="004D3CEF"/>
    <w:rsid w:val="004D44C7"/>
    <w:rsid w:val="004D4928"/>
    <w:rsid w:val="004D49F8"/>
    <w:rsid w:val="004D4D12"/>
    <w:rsid w:val="004D52FE"/>
    <w:rsid w:val="004D5596"/>
    <w:rsid w:val="004D5E26"/>
    <w:rsid w:val="004D5E92"/>
    <w:rsid w:val="004D5F21"/>
    <w:rsid w:val="004D7045"/>
    <w:rsid w:val="004D7639"/>
    <w:rsid w:val="004D7D4D"/>
    <w:rsid w:val="004E02FB"/>
    <w:rsid w:val="004E0AEB"/>
    <w:rsid w:val="004E0BCB"/>
    <w:rsid w:val="004E0C3E"/>
    <w:rsid w:val="004E11AC"/>
    <w:rsid w:val="004E214D"/>
    <w:rsid w:val="004E23A6"/>
    <w:rsid w:val="004E2602"/>
    <w:rsid w:val="004E297C"/>
    <w:rsid w:val="004E2A3E"/>
    <w:rsid w:val="004E2E62"/>
    <w:rsid w:val="004E3070"/>
    <w:rsid w:val="004E37F1"/>
    <w:rsid w:val="004E3A90"/>
    <w:rsid w:val="004E3AD8"/>
    <w:rsid w:val="004E3DEE"/>
    <w:rsid w:val="004E3FD4"/>
    <w:rsid w:val="004E3FD6"/>
    <w:rsid w:val="004E4129"/>
    <w:rsid w:val="004E55DD"/>
    <w:rsid w:val="004E749D"/>
    <w:rsid w:val="004F0255"/>
    <w:rsid w:val="004F0773"/>
    <w:rsid w:val="004F083D"/>
    <w:rsid w:val="004F0C5E"/>
    <w:rsid w:val="004F0D59"/>
    <w:rsid w:val="004F0F86"/>
    <w:rsid w:val="004F1E96"/>
    <w:rsid w:val="004F22B3"/>
    <w:rsid w:val="004F332D"/>
    <w:rsid w:val="004F37EA"/>
    <w:rsid w:val="004F3F13"/>
    <w:rsid w:val="004F51F2"/>
    <w:rsid w:val="004F5223"/>
    <w:rsid w:val="004F58C1"/>
    <w:rsid w:val="00500211"/>
    <w:rsid w:val="00502327"/>
    <w:rsid w:val="005024FD"/>
    <w:rsid w:val="00502E25"/>
    <w:rsid w:val="005031F8"/>
    <w:rsid w:val="00503718"/>
    <w:rsid w:val="005038EC"/>
    <w:rsid w:val="005043AA"/>
    <w:rsid w:val="0050441C"/>
    <w:rsid w:val="005048E2"/>
    <w:rsid w:val="00504D6A"/>
    <w:rsid w:val="00505196"/>
    <w:rsid w:val="0050538E"/>
    <w:rsid w:val="00505547"/>
    <w:rsid w:val="0050622F"/>
    <w:rsid w:val="0050726F"/>
    <w:rsid w:val="0050777A"/>
    <w:rsid w:val="00511758"/>
    <w:rsid w:val="00511A49"/>
    <w:rsid w:val="00511D38"/>
    <w:rsid w:val="00512188"/>
    <w:rsid w:val="00512819"/>
    <w:rsid w:val="00514572"/>
    <w:rsid w:val="00514871"/>
    <w:rsid w:val="00516148"/>
    <w:rsid w:val="00516196"/>
    <w:rsid w:val="005172CA"/>
    <w:rsid w:val="0051738C"/>
    <w:rsid w:val="00517B12"/>
    <w:rsid w:val="00517E82"/>
    <w:rsid w:val="005207A6"/>
    <w:rsid w:val="00520AD5"/>
    <w:rsid w:val="00520BCE"/>
    <w:rsid w:val="00521868"/>
    <w:rsid w:val="00521C6C"/>
    <w:rsid w:val="00522152"/>
    <w:rsid w:val="00522525"/>
    <w:rsid w:val="005231E2"/>
    <w:rsid w:val="005232DE"/>
    <w:rsid w:val="005233ED"/>
    <w:rsid w:val="005236EC"/>
    <w:rsid w:val="00523E00"/>
    <w:rsid w:val="005240D5"/>
    <w:rsid w:val="00525ED0"/>
    <w:rsid w:val="00526057"/>
    <w:rsid w:val="005261F7"/>
    <w:rsid w:val="00526B45"/>
    <w:rsid w:val="00526D95"/>
    <w:rsid w:val="00526DD7"/>
    <w:rsid w:val="00527676"/>
    <w:rsid w:val="0052771A"/>
    <w:rsid w:val="005279AD"/>
    <w:rsid w:val="00527AE2"/>
    <w:rsid w:val="00527B52"/>
    <w:rsid w:val="0053034F"/>
    <w:rsid w:val="005309A4"/>
    <w:rsid w:val="00530DDE"/>
    <w:rsid w:val="005313B7"/>
    <w:rsid w:val="005317CC"/>
    <w:rsid w:val="00531D8A"/>
    <w:rsid w:val="005325A9"/>
    <w:rsid w:val="00532989"/>
    <w:rsid w:val="00532AA7"/>
    <w:rsid w:val="00532D6D"/>
    <w:rsid w:val="0053328C"/>
    <w:rsid w:val="005333E2"/>
    <w:rsid w:val="005339A0"/>
    <w:rsid w:val="005339C2"/>
    <w:rsid w:val="00534D6F"/>
    <w:rsid w:val="00535975"/>
    <w:rsid w:val="00536990"/>
    <w:rsid w:val="00536A04"/>
    <w:rsid w:val="00536FF1"/>
    <w:rsid w:val="00537186"/>
    <w:rsid w:val="005378EF"/>
    <w:rsid w:val="00537939"/>
    <w:rsid w:val="00537E5E"/>
    <w:rsid w:val="00540CE6"/>
    <w:rsid w:val="00540E84"/>
    <w:rsid w:val="00541128"/>
    <w:rsid w:val="00541A7E"/>
    <w:rsid w:val="00541C2B"/>
    <w:rsid w:val="005423DE"/>
    <w:rsid w:val="00542F66"/>
    <w:rsid w:val="00543306"/>
    <w:rsid w:val="0054359D"/>
    <w:rsid w:val="005438FB"/>
    <w:rsid w:val="005440D3"/>
    <w:rsid w:val="0054437A"/>
    <w:rsid w:val="00544533"/>
    <w:rsid w:val="00544F22"/>
    <w:rsid w:val="0054515B"/>
    <w:rsid w:val="00545B7E"/>
    <w:rsid w:val="00546036"/>
    <w:rsid w:val="00546117"/>
    <w:rsid w:val="0054620D"/>
    <w:rsid w:val="00546741"/>
    <w:rsid w:val="005467FA"/>
    <w:rsid w:val="00547084"/>
    <w:rsid w:val="00547774"/>
    <w:rsid w:val="00547CA1"/>
    <w:rsid w:val="00547CED"/>
    <w:rsid w:val="005503EA"/>
    <w:rsid w:val="00551236"/>
    <w:rsid w:val="00551DFB"/>
    <w:rsid w:val="00551FE5"/>
    <w:rsid w:val="00552457"/>
    <w:rsid w:val="00552635"/>
    <w:rsid w:val="005548CF"/>
    <w:rsid w:val="00554A8E"/>
    <w:rsid w:val="00554E2B"/>
    <w:rsid w:val="005559E5"/>
    <w:rsid w:val="00555A12"/>
    <w:rsid w:val="00556456"/>
    <w:rsid w:val="00556B3B"/>
    <w:rsid w:val="00556E23"/>
    <w:rsid w:val="00556F4F"/>
    <w:rsid w:val="005575B3"/>
    <w:rsid w:val="005576B3"/>
    <w:rsid w:val="0056042B"/>
    <w:rsid w:val="00560A79"/>
    <w:rsid w:val="00561C25"/>
    <w:rsid w:val="00561E4C"/>
    <w:rsid w:val="00561F52"/>
    <w:rsid w:val="00561FDE"/>
    <w:rsid w:val="005625F4"/>
    <w:rsid w:val="0056268D"/>
    <w:rsid w:val="00563A59"/>
    <w:rsid w:val="00564122"/>
    <w:rsid w:val="00564A3C"/>
    <w:rsid w:val="00564D70"/>
    <w:rsid w:val="00565299"/>
    <w:rsid w:val="005658B3"/>
    <w:rsid w:val="005659E7"/>
    <w:rsid w:val="00565DF5"/>
    <w:rsid w:val="00566681"/>
    <w:rsid w:val="005667EF"/>
    <w:rsid w:val="00566DB0"/>
    <w:rsid w:val="0056725A"/>
    <w:rsid w:val="005672EB"/>
    <w:rsid w:val="0057082D"/>
    <w:rsid w:val="00572374"/>
    <w:rsid w:val="00572575"/>
    <w:rsid w:val="00572E7F"/>
    <w:rsid w:val="0057311F"/>
    <w:rsid w:val="00573531"/>
    <w:rsid w:val="005738F5"/>
    <w:rsid w:val="00573BC6"/>
    <w:rsid w:val="005741FE"/>
    <w:rsid w:val="0057733D"/>
    <w:rsid w:val="00577A68"/>
    <w:rsid w:val="00577A82"/>
    <w:rsid w:val="00577DCE"/>
    <w:rsid w:val="00580B40"/>
    <w:rsid w:val="00580C32"/>
    <w:rsid w:val="00580CBA"/>
    <w:rsid w:val="0058224C"/>
    <w:rsid w:val="005825A7"/>
    <w:rsid w:val="005829CA"/>
    <w:rsid w:val="005836F4"/>
    <w:rsid w:val="005837FE"/>
    <w:rsid w:val="00584020"/>
    <w:rsid w:val="0058402D"/>
    <w:rsid w:val="005842E7"/>
    <w:rsid w:val="00584D7B"/>
    <w:rsid w:val="005850E4"/>
    <w:rsid w:val="00586367"/>
    <w:rsid w:val="00586543"/>
    <w:rsid w:val="00586620"/>
    <w:rsid w:val="00586CDF"/>
    <w:rsid w:val="00586F57"/>
    <w:rsid w:val="005871F0"/>
    <w:rsid w:val="005907CB"/>
    <w:rsid w:val="005908C0"/>
    <w:rsid w:val="00590BD0"/>
    <w:rsid w:val="00590C94"/>
    <w:rsid w:val="00590CB7"/>
    <w:rsid w:val="00590EA0"/>
    <w:rsid w:val="0059179A"/>
    <w:rsid w:val="00591BD5"/>
    <w:rsid w:val="005920CD"/>
    <w:rsid w:val="0059222F"/>
    <w:rsid w:val="005924D7"/>
    <w:rsid w:val="00592583"/>
    <w:rsid w:val="00592785"/>
    <w:rsid w:val="005929FA"/>
    <w:rsid w:val="00592DA0"/>
    <w:rsid w:val="00592F54"/>
    <w:rsid w:val="00594DDE"/>
    <w:rsid w:val="00595BD6"/>
    <w:rsid w:val="00595CDA"/>
    <w:rsid w:val="00595F26"/>
    <w:rsid w:val="00596293"/>
    <w:rsid w:val="00596A2A"/>
    <w:rsid w:val="00597064"/>
    <w:rsid w:val="0059724B"/>
    <w:rsid w:val="00597911"/>
    <w:rsid w:val="00597F85"/>
    <w:rsid w:val="005A01EF"/>
    <w:rsid w:val="005A059C"/>
    <w:rsid w:val="005A3C8A"/>
    <w:rsid w:val="005A469E"/>
    <w:rsid w:val="005A4E2A"/>
    <w:rsid w:val="005A4FC6"/>
    <w:rsid w:val="005A51CA"/>
    <w:rsid w:val="005A5538"/>
    <w:rsid w:val="005A55A1"/>
    <w:rsid w:val="005A5DFB"/>
    <w:rsid w:val="005A6191"/>
    <w:rsid w:val="005A627A"/>
    <w:rsid w:val="005A68AA"/>
    <w:rsid w:val="005A6903"/>
    <w:rsid w:val="005A6BFF"/>
    <w:rsid w:val="005A72B4"/>
    <w:rsid w:val="005A753C"/>
    <w:rsid w:val="005A7678"/>
    <w:rsid w:val="005A791B"/>
    <w:rsid w:val="005A7A38"/>
    <w:rsid w:val="005B0369"/>
    <w:rsid w:val="005B0BC3"/>
    <w:rsid w:val="005B1A9B"/>
    <w:rsid w:val="005B1CB8"/>
    <w:rsid w:val="005B293B"/>
    <w:rsid w:val="005B2ADA"/>
    <w:rsid w:val="005B2C73"/>
    <w:rsid w:val="005B2D01"/>
    <w:rsid w:val="005B300A"/>
    <w:rsid w:val="005B3796"/>
    <w:rsid w:val="005B3C39"/>
    <w:rsid w:val="005B4060"/>
    <w:rsid w:val="005B521B"/>
    <w:rsid w:val="005B53A3"/>
    <w:rsid w:val="005B5506"/>
    <w:rsid w:val="005B55D5"/>
    <w:rsid w:val="005B594D"/>
    <w:rsid w:val="005B5AC5"/>
    <w:rsid w:val="005B5EE3"/>
    <w:rsid w:val="005B61C3"/>
    <w:rsid w:val="005B69F7"/>
    <w:rsid w:val="005B6A91"/>
    <w:rsid w:val="005B75BD"/>
    <w:rsid w:val="005B77C5"/>
    <w:rsid w:val="005B7FDE"/>
    <w:rsid w:val="005C186F"/>
    <w:rsid w:val="005C20BB"/>
    <w:rsid w:val="005C270F"/>
    <w:rsid w:val="005C2866"/>
    <w:rsid w:val="005C328E"/>
    <w:rsid w:val="005C3CD3"/>
    <w:rsid w:val="005C4EB4"/>
    <w:rsid w:val="005C4F7E"/>
    <w:rsid w:val="005C5008"/>
    <w:rsid w:val="005C53D8"/>
    <w:rsid w:val="005C5FB3"/>
    <w:rsid w:val="005C61CE"/>
    <w:rsid w:val="005C632F"/>
    <w:rsid w:val="005C69FE"/>
    <w:rsid w:val="005C6A7C"/>
    <w:rsid w:val="005C6CD5"/>
    <w:rsid w:val="005C74D4"/>
    <w:rsid w:val="005C7AEC"/>
    <w:rsid w:val="005C7D23"/>
    <w:rsid w:val="005D11E4"/>
    <w:rsid w:val="005D1A1A"/>
    <w:rsid w:val="005D1FE4"/>
    <w:rsid w:val="005D241E"/>
    <w:rsid w:val="005D33BA"/>
    <w:rsid w:val="005D37CF"/>
    <w:rsid w:val="005D3B40"/>
    <w:rsid w:val="005D4389"/>
    <w:rsid w:val="005D57CF"/>
    <w:rsid w:val="005D5800"/>
    <w:rsid w:val="005D585D"/>
    <w:rsid w:val="005D6B84"/>
    <w:rsid w:val="005E000D"/>
    <w:rsid w:val="005E026B"/>
    <w:rsid w:val="005E0670"/>
    <w:rsid w:val="005E2864"/>
    <w:rsid w:val="005E2897"/>
    <w:rsid w:val="005E2D53"/>
    <w:rsid w:val="005E2E98"/>
    <w:rsid w:val="005E2FDC"/>
    <w:rsid w:val="005E3D3C"/>
    <w:rsid w:val="005E40E5"/>
    <w:rsid w:val="005E47F9"/>
    <w:rsid w:val="005E4A88"/>
    <w:rsid w:val="005E4FE1"/>
    <w:rsid w:val="005E5291"/>
    <w:rsid w:val="005E5B42"/>
    <w:rsid w:val="005E5FAA"/>
    <w:rsid w:val="005E685F"/>
    <w:rsid w:val="005F0903"/>
    <w:rsid w:val="005F0905"/>
    <w:rsid w:val="005F0FC2"/>
    <w:rsid w:val="005F18BF"/>
    <w:rsid w:val="005F2414"/>
    <w:rsid w:val="005F2709"/>
    <w:rsid w:val="005F33C9"/>
    <w:rsid w:val="005F359D"/>
    <w:rsid w:val="005F3FE2"/>
    <w:rsid w:val="005F40EF"/>
    <w:rsid w:val="005F4143"/>
    <w:rsid w:val="005F4258"/>
    <w:rsid w:val="005F48E6"/>
    <w:rsid w:val="005F4DAE"/>
    <w:rsid w:val="005F4DB7"/>
    <w:rsid w:val="005F57FA"/>
    <w:rsid w:val="005F6682"/>
    <w:rsid w:val="005F69F3"/>
    <w:rsid w:val="005F6CA7"/>
    <w:rsid w:val="005F6F2A"/>
    <w:rsid w:val="005F7805"/>
    <w:rsid w:val="00600544"/>
    <w:rsid w:val="00600D51"/>
    <w:rsid w:val="006016E9"/>
    <w:rsid w:val="0060176A"/>
    <w:rsid w:val="00601918"/>
    <w:rsid w:val="00601FF2"/>
    <w:rsid w:val="0060239D"/>
    <w:rsid w:val="00602479"/>
    <w:rsid w:val="006028BF"/>
    <w:rsid w:val="00602911"/>
    <w:rsid w:val="00603EBE"/>
    <w:rsid w:val="006044D0"/>
    <w:rsid w:val="00604ABD"/>
    <w:rsid w:val="00604E73"/>
    <w:rsid w:val="006058D9"/>
    <w:rsid w:val="00606317"/>
    <w:rsid w:val="00606647"/>
    <w:rsid w:val="0060665D"/>
    <w:rsid w:val="00607714"/>
    <w:rsid w:val="006079E9"/>
    <w:rsid w:val="0061063C"/>
    <w:rsid w:val="0061069A"/>
    <w:rsid w:val="00611576"/>
    <w:rsid w:val="006116FD"/>
    <w:rsid w:val="00611726"/>
    <w:rsid w:val="00611992"/>
    <w:rsid w:val="00611E46"/>
    <w:rsid w:val="00612064"/>
    <w:rsid w:val="00612176"/>
    <w:rsid w:val="0061297E"/>
    <w:rsid w:val="00612D3F"/>
    <w:rsid w:val="00612F2B"/>
    <w:rsid w:val="00613677"/>
    <w:rsid w:val="0061403E"/>
    <w:rsid w:val="006147A5"/>
    <w:rsid w:val="006147C2"/>
    <w:rsid w:val="00614B9A"/>
    <w:rsid w:val="00614DCB"/>
    <w:rsid w:val="00615A30"/>
    <w:rsid w:val="0061730E"/>
    <w:rsid w:val="0061788B"/>
    <w:rsid w:val="00617A67"/>
    <w:rsid w:val="00620A6C"/>
    <w:rsid w:val="00620AF7"/>
    <w:rsid w:val="00620E32"/>
    <w:rsid w:val="00622F59"/>
    <w:rsid w:val="00622FE2"/>
    <w:rsid w:val="00623032"/>
    <w:rsid w:val="0062434C"/>
    <w:rsid w:val="006244FE"/>
    <w:rsid w:val="00624C05"/>
    <w:rsid w:val="00624DB3"/>
    <w:rsid w:val="00624F70"/>
    <w:rsid w:val="006254F0"/>
    <w:rsid w:val="006257BA"/>
    <w:rsid w:val="006258EF"/>
    <w:rsid w:val="0062654F"/>
    <w:rsid w:val="00626612"/>
    <w:rsid w:val="00626677"/>
    <w:rsid w:val="00626EA3"/>
    <w:rsid w:val="006273FD"/>
    <w:rsid w:val="00627472"/>
    <w:rsid w:val="00627C0C"/>
    <w:rsid w:val="00627C0F"/>
    <w:rsid w:val="0063034F"/>
    <w:rsid w:val="006303EB"/>
    <w:rsid w:val="00630CF7"/>
    <w:rsid w:val="0063164A"/>
    <w:rsid w:val="006316FB"/>
    <w:rsid w:val="00631ACB"/>
    <w:rsid w:val="00631E2D"/>
    <w:rsid w:val="0063259C"/>
    <w:rsid w:val="00632663"/>
    <w:rsid w:val="0063274F"/>
    <w:rsid w:val="00632AF8"/>
    <w:rsid w:val="00632B30"/>
    <w:rsid w:val="0063363F"/>
    <w:rsid w:val="0063387B"/>
    <w:rsid w:val="006341DF"/>
    <w:rsid w:val="006341E7"/>
    <w:rsid w:val="0063420B"/>
    <w:rsid w:val="006346BB"/>
    <w:rsid w:val="006354BA"/>
    <w:rsid w:val="00635A6D"/>
    <w:rsid w:val="00635DBF"/>
    <w:rsid w:val="00636514"/>
    <w:rsid w:val="00637620"/>
    <w:rsid w:val="00637C09"/>
    <w:rsid w:val="00640033"/>
    <w:rsid w:val="0064018E"/>
    <w:rsid w:val="00640865"/>
    <w:rsid w:val="00641308"/>
    <w:rsid w:val="0064145D"/>
    <w:rsid w:val="00641593"/>
    <w:rsid w:val="00641E25"/>
    <w:rsid w:val="00641F65"/>
    <w:rsid w:val="006421D7"/>
    <w:rsid w:val="0064261B"/>
    <w:rsid w:val="00642A96"/>
    <w:rsid w:val="00642E01"/>
    <w:rsid w:val="00643599"/>
    <w:rsid w:val="00643953"/>
    <w:rsid w:val="00644966"/>
    <w:rsid w:val="006458AD"/>
    <w:rsid w:val="00645A25"/>
    <w:rsid w:val="00645CF3"/>
    <w:rsid w:val="00646181"/>
    <w:rsid w:val="00650707"/>
    <w:rsid w:val="0065170C"/>
    <w:rsid w:val="00651983"/>
    <w:rsid w:val="00651EF3"/>
    <w:rsid w:val="006530A8"/>
    <w:rsid w:val="00653D34"/>
    <w:rsid w:val="00653EA8"/>
    <w:rsid w:val="00653EE7"/>
    <w:rsid w:val="00654546"/>
    <w:rsid w:val="00654F58"/>
    <w:rsid w:val="00655688"/>
    <w:rsid w:val="00655748"/>
    <w:rsid w:val="00655753"/>
    <w:rsid w:val="00655BE2"/>
    <w:rsid w:val="006561A8"/>
    <w:rsid w:val="0065641D"/>
    <w:rsid w:val="00656467"/>
    <w:rsid w:val="006565BC"/>
    <w:rsid w:val="00656B87"/>
    <w:rsid w:val="00656D1D"/>
    <w:rsid w:val="00656D56"/>
    <w:rsid w:val="00657715"/>
    <w:rsid w:val="006603D3"/>
    <w:rsid w:val="006605DA"/>
    <w:rsid w:val="0066067E"/>
    <w:rsid w:val="00660C5C"/>
    <w:rsid w:val="006610CC"/>
    <w:rsid w:val="00661120"/>
    <w:rsid w:val="00661254"/>
    <w:rsid w:val="006615C9"/>
    <w:rsid w:val="006624F8"/>
    <w:rsid w:val="006627B4"/>
    <w:rsid w:val="00662D43"/>
    <w:rsid w:val="00662E8E"/>
    <w:rsid w:val="00662ECC"/>
    <w:rsid w:val="006641E7"/>
    <w:rsid w:val="006641ED"/>
    <w:rsid w:val="00664821"/>
    <w:rsid w:val="0066510C"/>
    <w:rsid w:val="00665398"/>
    <w:rsid w:val="0066576D"/>
    <w:rsid w:val="006658CB"/>
    <w:rsid w:val="00665C25"/>
    <w:rsid w:val="00665D16"/>
    <w:rsid w:val="00665E60"/>
    <w:rsid w:val="006664E9"/>
    <w:rsid w:val="006666B4"/>
    <w:rsid w:val="00667264"/>
    <w:rsid w:val="00667C32"/>
    <w:rsid w:val="00667ECE"/>
    <w:rsid w:val="0067020A"/>
    <w:rsid w:val="006702E9"/>
    <w:rsid w:val="006705CB"/>
    <w:rsid w:val="006706E3"/>
    <w:rsid w:val="0067113B"/>
    <w:rsid w:val="00671903"/>
    <w:rsid w:val="00672480"/>
    <w:rsid w:val="006731A7"/>
    <w:rsid w:val="00674457"/>
    <w:rsid w:val="006745B3"/>
    <w:rsid w:val="0067461D"/>
    <w:rsid w:val="006749FC"/>
    <w:rsid w:val="006753BA"/>
    <w:rsid w:val="00675B07"/>
    <w:rsid w:val="00675F6E"/>
    <w:rsid w:val="00675FA7"/>
    <w:rsid w:val="006774C7"/>
    <w:rsid w:val="006779B4"/>
    <w:rsid w:val="00680527"/>
    <w:rsid w:val="00680B31"/>
    <w:rsid w:val="0068111B"/>
    <w:rsid w:val="00681233"/>
    <w:rsid w:val="006813A5"/>
    <w:rsid w:val="00681570"/>
    <w:rsid w:val="00682015"/>
    <w:rsid w:val="006837FD"/>
    <w:rsid w:val="00683DC7"/>
    <w:rsid w:val="00684C62"/>
    <w:rsid w:val="00685AAD"/>
    <w:rsid w:val="00685E87"/>
    <w:rsid w:val="0068624B"/>
    <w:rsid w:val="00686BAB"/>
    <w:rsid w:val="00686CB3"/>
    <w:rsid w:val="006874DC"/>
    <w:rsid w:val="00687508"/>
    <w:rsid w:val="00687FDC"/>
    <w:rsid w:val="006903DA"/>
    <w:rsid w:val="006917BA"/>
    <w:rsid w:val="006918F5"/>
    <w:rsid w:val="00691DC7"/>
    <w:rsid w:val="006920B1"/>
    <w:rsid w:val="00692F4B"/>
    <w:rsid w:val="006932F9"/>
    <w:rsid w:val="006937AC"/>
    <w:rsid w:val="006939DF"/>
    <w:rsid w:val="00693A2B"/>
    <w:rsid w:val="00693D7B"/>
    <w:rsid w:val="00693E7F"/>
    <w:rsid w:val="00694508"/>
    <w:rsid w:val="0069478A"/>
    <w:rsid w:val="00694EBE"/>
    <w:rsid w:val="00696D33"/>
    <w:rsid w:val="00696E20"/>
    <w:rsid w:val="00696FE7"/>
    <w:rsid w:val="0069748C"/>
    <w:rsid w:val="00697AEE"/>
    <w:rsid w:val="006A1BA2"/>
    <w:rsid w:val="006A1F33"/>
    <w:rsid w:val="006A21F9"/>
    <w:rsid w:val="006A2286"/>
    <w:rsid w:val="006A331C"/>
    <w:rsid w:val="006A375A"/>
    <w:rsid w:val="006A47B2"/>
    <w:rsid w:val="006A61AA"/>
    <w:rsid w:val="006A6236"/>
    <w:rsid w:val="006A7871"/>
    <w:rsid w:val="006A7BB4"/>
    <w:rsid w:val="006B01FA"/>
    <w:rsid w:val="006B0250"/>
    <w:rsid w:val="006B038B"/>
    <w:rsid w:val="006B19E4"/>
    <w:rsid w:val="006B1A03"/>
    <w:rsid w:val="006B2268"/>
    <w:rsid w:val="006B27D2"/>
    <w:rsid w:val="006B28AD"/>
    <w:rsid w:val="006B3544"/>
    <w:rsid w:val="006B35E9"/>
    <w:rsid w:val="006B3A98"/>
    <w:rsid w:val="006B3BA8"/>
    <w:rsid w:val="006B4476"/>
    <w:rsid w:val="006B45F7"/>
    <w:rsid w:val="006B6355"/>
    <w:rsid w:val="006B737D"/>
    <w:rsid w:val="006B78F3"/>
    <w:rsid w:val="006C0A8D"/>
    <w:rsid w:val="006C176D"/>
    <w:rsid w:val="006C191B"/>
    <w:rsid w:val="006C1AAB"/>
    <w:rsid w:val="006C2F0C"/>
    <w:rsid w:val="006C2F6B"/>
    <w:rsid w:val="006C3831"/>
    <w:rsid w:val="006C3947"/>
    <w:rsid w:val="006C4674"/>
    <w:rsid w:val="006C4A01"/>
    <w:rsid w:val="006C586C"/>
    <w:rsid w:val="006C64E4"/>
    <w:rsid w:val="006C70D4"/>
    <w:rsid w:val="006C740A"/>
    <w:rsid w:val="006C76CF"/>
    <w:rsid w:val="006C76F5"/>
    <w:rsid w:val="006C7872"/>
    <w:rsid w:val="006C7923"/>
    <w:rsid w:val="006C7B9B"/>
    <w:rsid w:val="006C7E2B"/>
    <w:rsid w:val="006D044A"/>
    <w:rsid w:val="006D0750"/>
    <w:rsid w:val="006D0B5B"/>
    <w:rsid w:val="006D1757"/>
    <w:rsid w:val="006D2587"/>
    <w:rsid w:val="006D2719"/>
    <w:rsid w:val="006D29F9"/>
    <w:rsid w:val="006D2A9D"/>
    <w:rsid w:val="006D3C93"/>
    <w:rsid w:val="006D42FC"/>
    <w:rsid w:val="006D495C"/>
    <w:rsid w:val="006D4C6D"/>
    <w:rsid w:val="006D4E8A"/>
    <w:rsid w:val="006D5390"/>
    <w:rsid w:val="006D562F"/>
    <w:rsid w:val="006D5D5D"/>
    <w:rsid w:val="006D669E"/>
    <w:rsid w:val="006D6732"/>
    <w:rsid w:val="006D67BD"/>
    <w:rsid w:val="006D6A3E"/>
    <w:rsid w:val="006D6E8F"/>
    <w:rsid w:val="006D750C"/>
    <w:rsid w:val="006D766E"/>
    <w:rsid w:val="006D78EC"/>
    <w:rsid w:val="006D7925"/>
    <w:rsid w:val="006D7F1C"/>
    <w:rsid w:val="006D7FB0"/>
    <w:rsid w:val="006E064E"/>
    <w:rsid w:val="006E09FF"/>
    <w:rsid w:val="006E1922"/>
    <w:rsid w:val="006E244C"/>
    <w:rsid w:val="006E2897"/>
    <w:rsid w:val="006E2989"/>
    <w:rsid w:val="006E2AF1"/>
    <w:rsid w:val="006E2C63"/>
    <w:rsid w:val="006E3559"/>
    <w:rsid w:val="006E3BA5"/>
    <w:rsid w:val="006E3F5A"/>
    <w:rsid w:val="006E4BFC"/>
    <w:rsid w:val="006E503E"/>
    <w:rsid w:val="006E54C7"/>
    <w:rsid w:val="006E57C6"/>
    <w:rsid w:val="006E5B75"/>
    <w:rsid w:val="006E6145"/>
    <w:rsid w:val="006E635B"/>
    <w:rsid w:val="006E63B2"/>
    <w:rsid w:val="006E6782"/>
    <w:rsid w:val="006E726D"/>
    <w:rsid w:val="006E73E1"/>
    <w:rsid w:val="006E772B"/>
    <w:rsid w:val="006E7A32"/>
    <w:rsid w:val="006E7AC3"/>
    <w:rsid w:val="006F0D2C"/>
    <w:rsid w:val="006F0D2E"/>
    <w:rsid w:val="006F11E1"/>
    <w:rsid w:val="006F1711"/>
    <w:rsid w:val="006F1ECB"/>
    <w:rsid w:val="006F421C"/>
    <w:rsid w:val="006F47FB"/>
    <w:rsid w:val="006F4B92"/>
    <w:rsid w:val="006F507B"/>
    <w:rsid w:val="006F52EC"/>
    <w:rsid w:val="006F530D"/>
    <w:rsid w:val="006F597E"/>
    <w:rsid w:val="006F5E23"/>
    <w:rsid w:val="006F6301"/>
    <w:rsid w:val="006F66A2"/>
    <w:rsid w:val="006F7196"/>
    <w:rsid w:val="006F72B8"/>
    <w:rsid w:val="006F79F7"/>
    <w:rsid w:val="006F7EF5"/>
    <w:rsid w:val="007002EE"/>
    <w:rsid w:val="00701691"/>
    <w:rsid w:val="0070196C"/>
    <w:rsid w:val="00701A48"/>
    <w:rsid w:val="0070314D"/>
    <w:rsid w:val="007036E2"/>
    <w:rsid w:val="00703A96"/>
    <w:rsid w:val="00703D17"/>
    <w:rsid w:val="0070434F"/>
    <w:rsid w:val="00705564"/>
    <w:rsid w:val="007055C5"/>
    <w:rsid w:val="007061C6"/>
    <w:rsid w:val="00706419"/>
    <w:rsid w:val="00706B66"/>
    <w:rsid w:val="00706C2B"/>
    <w:rsid w:val="007072C6"/>
    <w:rsid w:val="00707BAB"/>
    <w:rsid w:val="00707F54"/>
    <w:rsid w:val="007121C6"/>
    <w:rsid w:val="00712C6D"/>
    <w:rsid w:val="007130BC"/>
    <w:rsid w:val="00713689"/>
    <w:rsid w:val="00713A3E"/>
    <w:rsid w:val="00713B81"/>
    <w:rsid w:val="007149F7"/>
    <w:rsid w:val="00714C02"/>
    <w:rsid w:val="00714C03"/>
    <w:rsid w:val="007161B0"/>
    <w:rsid w:val="00716BC3"/>
    <w:rsid w:val="007171CE"/>
    <w:rsid w:val="00717520"/>
    <w:rsid w:val="00717C16"/>
    <w:rsid w:val="0072015A"/>
    <w:rsid w:val="00720EF4"/>
    <w:rsid w:val="0072131E"/>
    <w:rsid w:val="0072232F"/>
    <w:rsid w:val="00722446"/>
    <w:rsid w:val="00722A8C"/>
    <w:rsid w:val="00722A98"/>
    <w:rsid w:val="00722C25"/>
    <w:rsid w:val="007234AF"/>
    <w:rsid w:val="0072383A"/>
    <w:rsid w:val="00723A90"/>
    <w:rsid w:val="00723FC9"/>
    <w:rsid w:val="00724E90"/>
    <w:rsid w:val="0072637E"/>
    <w:rsid w:val="00726CEF"/>
    <w:rsid w:val="007275EB"/>
    <w:rsid w:val="00727A74"/>
    <w:rsid w:val="00727D9C"/>
    <w:rsid w:val="00730A31"/>
    <w:rsid w:val="007312E0"/>
    <w:rsid w:val="00731C04"/>
    <w:rsid w:val="007330C1"/>
    <w:rsid w:val="0073317C"/>
    <w:rsid w:val="0073339C"/>
    <w:rsid w:val="00733643"/>
    <w:rsid w:val="00733BF8"/>
    <w:rsid w:val="0073437C"/>
    <w:rsid w:val="00734CE3"/>
    <w:rsid w:val="007358D7"/>
    <w:rsid w:val="00735F60"/>
    <w:rsid w:val="007365B2"/>
    <w:rsid w:val="0073682A"/>
    <w:rsid w:val="00736F47"/>
    <w:rsid w:val="0073711A"/>
    <w:rsid w:val="0073780B"/>
    <w:rsid w:val="00737A77"/>
    <w:rsid w:val="0074024C"/>
    <w:rsid w:val="00742304"/>
    <w:rsid w:val="007427F8"/>
    <w:rsid w:val="00742C7A"/>
    <w:rsid w:val="00742E01"/>
    <w:rsid w:val="007434BF"/>
    <w:rsid w:val="00744106"/>
    <w:rsid w:val="00744204"/>
    <w:rsid w:val="0074424C"/>
    <w:rsid w:val="00744327"/>
    <w:rsid w:val="007444F0"/>
    <w:rsid w:val="00745397"/>
    <w:rsid w:val="00746591"/>
    <w:rsid w:val="007466D7"/>
    <w:rsid w:val="00746DE9"/>
    <w:rsid w:val="007473C2"/>
    <w:rsid w:val="007474A6"/>
    <w:rsid w:val="007474A8"/>
    <w:rsid w:val="0074795A"/>
    <w:rsid w:val="00747D13"/>
    <w:rsid w:val="007503A4"/>
    <w:rsid w:val="00751D05"/>
    <w:rsid w:val="00751EBE"/>
    <w:rsid w:val="00753080"/>
    <w:rsid w:val="0075319F"/>
    <w:rsid w:val="00753229"/>
    <w:rsid w:val="00753235"/>
    <w:rsid w:val="00753800"/>
    <w:rsid w:val="00754493"/>
    <w:rsid w:val="007545EE"/>
    <w:rsid w:val="007551B8"/>
    <w:rsid w:val="007552ED"/>
    <w:rsid w:val="007554B6"/>
    <w:rsid w:val="00755826"/>
    <w:rsid w:val="0075594A"/>
    <w:rsid w:val="007560F2"/>
    <w:rsid w:val="00757368"/>
    <w:rsid w:val="0075738E"/>
    <w:rsid w:val="00757F6D"/>
    <w:rsid w:val="007602FB"/>
    <w:rsid w:val="00760C7D"/>
    <w:rsid w:val="007616B5"/>
    <w:rsid w:val="0076175B"/>
    <w:rsid w:val="00761878"/>
    <w:rsid w:val="00761D58"/>
    <w:rsid w:val="00762271"/>
    <w:rsid w:val="007629F5"/>
    <w:rsid w:val="00764384"/>
    <w:rsid w:val="00764ABB"/>
    <w:rsid w:val="00764AF7"/>
    <w:rsid w:val="00764B44"/>
    <w:rsid w:val="00764FBB"/>
    <w:rsid w:val="0076509A"/>
    <w:rsid w:val="00765761"/>
    <w:rsid w:val="00766065"/>
    <w:rsid w:val="00766147"/>
    <w:rsid w:val="007664B4"/>
    <w:rsid w:val="00767412"/>
    <w:rsid w:val="00767665"/>
    <w:rsid w:val="00767813"/>
    <w:rsid w:val="00770810"/>
    <w:rsid w:val="0077084C"/>
    <w:rsid w:val="00771014"/>
    <w:rsid w:val="00772825"/>
    <w:rsid w:val="00772F3A"/>
    <w:rsid w:val="007736D2"/>
    <w:rsid w:val="00773CE9"/>
    <w:rsid w:val="00773E2B"/>
    <w:rsid w:val="00773E2C"/>
    <w:rsid w:val="00774030"/>
    <w:rsid w:val="00774116"/>
    <w:rsid w:val="00774221"/>
    <w:rsid w:val="007753E1"/>
    <w:rsid w:val="0077580A"/>
    <w:rsid w:val="00775C3E"/>
    <w:rsid w:val="0077654C"/>
    <w:rsid w:val="00776644"/>
    <w:rsid w:val="0077674D"/>
    <w:rsid w:val="00776B4F"/>
    <w:rsid w:val="00777C79"/>
    <w:rsid w:val="00777EFD"/>
    <w:rsid w:val="00780A82"/>
    <w:rsid w:val="00780C46"/>
    <w:rsid w:val="00780EAD"/>
    <w:rsid w:val="0078161B"/>
    <w:rsid w:val="00781783"/>
    <w:rsid w:val="00781FAD"/>
    <w:rsid w:val="00782666"/>
    <w:rsid w:val="00782A8B"/>
    <w:rsid w:val="00782DA3"/>
    <w:rsid w:val="00782FC5"/>
    <w:rsid w:val="007833F7"/>
    <w:rsid w:val="007837DB"/>
    <w:rsid w:val="00783B53"/>
    <w:rsid w:val="007847A4"/>
    <w:rsid w:val="007847F6"/>
    <w:rsid w:val="00784905"/>
    <w:rsid w:val="00786594"/>
    <w:rsid w:val="007872F2"/>
    <w:rsid w:val="0078742A"/>
    <w:rsid w:val="00787480"/>
    <w:rsid w:val="00787B84"/>
    <w:rsid w:val="00787B9B"/>
    <w:rsid w:val="00787BF7"/>
    <w:rsid w:val="00787F36"/>
    <w:rsid w:val="007904CD"/>
    <w:rsid w:val="007905E7"/>
    <w:rsid w:val="00790F73"/>
    <w:rsid w:val="00792413"/>
    <w:rsid w:val="00792418"/>
    <w:rsid w:val="00792C44"/>
    <w:rsid w:val="007930A5"/>
    <w:rsid w:val="007931BD"/>
    <w:rsid w:val="007933C7"/>
    <w:rsid w:val="007934F4"/>
    <w:rsid w:val="007941A5"/>
    <w:rsid w:val="00794207"/>
    <w:rsid w:val="007943C8"/>
    <w:rsid w:val="00794993"/>
    <w:rsid w:val="00794C44"/>
    <w:rsid w:val="00795685"/>
    <w:rsid w:val="0079577F"/>
    <w:rsid w:val="00795822"/>
    <w:rsid w:val="00795DA7"/>
    <w:rsid w:val="00795E86"/>
    <w:rsid w:val="007960C6"/>
    <w:rsid w:val="00797C53"/>
    <w:rsid w:val="00797D00"/>
    <w:rsid w:val="007A0002"/>
    <w:rsid w:val="007A01EB"/>
    <w:rsid w:val="007A02B8"/>
    <w:rsid w:val="007A03ED"/>
    <w:rsid w:val="007A0A54"/>
    <w:rsid w:val="007A0C91"/>
    <w:rsid w:val="007A0D9E"/>
    <w:rsid w:val="007A136B"/>
    <w:rsid w:val="007A15D9"/>
    <w:rsid w:val="007A1658"/>
    <w:rsid w:val="007A290B"/>
    <w:rsid w:val="007A295E"/>
    <w:rsid w:val="007A35C6"/>
    <w:rsid w:val="007A3BA6"/>
    <w:rsid w:val="007A450B"/>
    <w:rsid w:val="007A4C5E"/>
    <w:rsid w:val="007A53DE"/>
    <w:rsid w:val="007A59FF"/>
    <w:rsid w:val="007A5DDB"/>
    <w:rsid w:val="007A5DE3"/>
    <w:rsid w:val="007A69C4"/>
    <w:rsid w:val="007A6C7A"/>
    <w:rsid w:val="007A73AB"/>
    <w:rsid w:val="007A747B"/>
    <w:rsid w:val="007A79C5"/>
    <w:rsid w:val="007A7FA9"/>
    <w:rsid w:val="007B0B01"/>
    <w:rsid w:val="007B0B62"/>
    <w:rsid w:val="007B0F4D"/>
    <w:rsid w:val="007B191A"/>
    <w:rsid w:val="007B2091"/>
    <w:rsid w:val="007B227E"/>
    <w:rsid w:val="007B235E"/>
    <w:rsid w:val="007B24FD"/>
    <w:rsid w:val="007B372B"/>
    <w:rsid w:val="007B37AB"/>
    <w:rsid w:val="007B3996"/>
    <w:rsid w:val="007B3F88"/>
    <w:rsid w:val="007B4EAC"/>
    <w:rsid w:val="007B52BC"/>
    <w:rsid w:val="007B57AB"/>
    <w:rsid w:val="007B585F"/>
    <w:rsid w:val="007B5DEC"/>
    <w:rsid w:val="007B6557"/>
    <w:rsid w:val="007B6600"/>
    <w:rsid w:val="007B7531"/>
    <w:rsid w:val="007B7686"/>
    <w:rsid w:val="007B7688"/>
    <w:rsid w:val="007C0290"/>
    <w:rsid w:val="007C0404"/>
    <w:rsid w:val="007C1FB2"/>
    <w:rsid w:val="007C2158"/>
    <w:rsid w:val="007C2236"/>
    <w:rsid w:val="007C251F"/>
    <w:rsid w:val="007C2639"/>
    <w:rsid w:val="007C26CA"/>
    <w:rsid w:val="007C29B1"/>
    <w:rsid w:val="007C2B9B"/>
    <w:rsid w:val="007C2E9F"/>
    <w:rsid w:val="007C3002"/>
    <w:rsid w:val="007C3C63"/>
    <w:rsid w:val="007C4AFD"/>
    <w:rsid w:val="007C54E0"/>
    <w:rsid w:val="007C589F"/>
    <w:rsid w:val="007C5918"/>
    <w:rsid w:val="007C6CD5"/>
    <w:rsid w:val="007C78A8"/>
    <w:rsid w:val="007C7A81"/>
    <w:rsid w:val="007C7AE1"/>
    <w:rsid w:val="007C7B65"/>
    <w:rsid w:val="007D0DAD"/>
    <w:rsid w:val="007D1241"/>
    <w:rsid w:val="007D16A7"/>
    <w:rsid w:val="007D26F1"/>
    <w:rsid w:val="007D29F6"/>
    <w:rsid w:val="007D33EE"/>
    <w:rsid w:val="007D37C2"/>
    <w:rsid w:val="007D4F32"/>
    <w:rsid w:val="007D4FE0"/>
    <w:rsid w:val="007D558B"/>
    <w:rsid w:val="007D605F"/>
    <w:rsid w:val="007D6828"/>
    <w:rsid w:val="007D6B50"/>
    <w:rsid w:val="007D75AE"/>
    <w:rsid w:val="007D7907"/>
    <w:rsid w:val="007D7D00"/>
    <w:rsid w:val="007E02EC"/>
    <w:rsid w:val="007E1882"/>
    <w:rsid w:val="007E22F8"/>
    <w:rsid w:val="007E28E4"/>
    <w:rsid w:val="007E30A4"/>
    <w:rsid w:val="007E3BDF"/>
    <w:rsid w:val="007E3E1B"/>
    <w:rsid w:val="007E454F"/>
    <w:rsid w:val="007E5C36"/>
    <w:rsid w:val="007E6399"/>
    <w:rsid w:val="007E651E"/>
    <w:rsid w:val="007E6BE9"/>
    <w:rsid w:val="007E6EB0"/>
    <w:rsid w:val="007E70DC"/>
    <w:rsid w:val="007E74B7"/>
    <w:rsid w:val="007E7CC5"/>
    <w:rsid w:val="007F0238"/>
    <w:rsid w:val="007F0871"/>
    <w:rsid w:val="007F0A1E"/>
    <w:rsid w:val="007F0B1B"/>
    <w:rsid w:val="007F0D69"/>
    <w:rsid w:val="007F1BC5"/>
    <w:rsid w:val="007F2A27"/>
    <w:rsid w:val="007F2D84"/>
    <w:rsid w:val="007F30B9"/>
    <w:rsid w:val="007F3482"/>
    <w:rsid w:val="007F3885"/>
    <w:rsid w:val="007F5491"/>
    <w:rsid w:val="007F553E"/>
    <w:rsid w:val="007F5864"/>
    <w:rsid w:val="007F5944"/>
    <w:rsid w:val="007F5ADC"/>
    <w:rsid w:val="007F5ED5"/>
    <w:rsid w:val="007F657D"/>
    <w:rsid w:val="007F676C"/>
    <w:rsid w:val="008007C3"/>
    <w:rsid w:val="00800D41"/>
    <w:rsid w:val="00800FC6"/>
    <w:rsid w:val="00801651"/>
    <w:rsid w:val="00801A53"/>
    <w:rsid w:val="00801C5E"/>
    <w:rsid w:val="0080306F"/>
    <w:rsid w:val="008038DA"/>
    <w:rsid w:val="00804160"/>
    <w:rsid w:val="00804313"/>
    <w:rsid w:val="008045D7"/>
    <w:rsid w:val="00804881"/>
    <w:rsid w:val="0080575D"/>
    <w:rsid w:val="00805E81"/>
    <w:rsid w:val="008065A4"/>
    <w:rsid w:val="008100FB"/>
    <w:rsid w:val="00810E2D"/>
    <w:rsid w:val="00810E92"/>
    <w:rsid w:val="00811ABD"/>
    <w:rsid w:val="00811C0E"/>
    <w:rsid w:val="00811E53"/>
    <w:rsid w:val="0081275C"/>
    <w:rsid w:val="00812C52"/>
    <w:rsid w:val="00813214"/>
    <w:rsid w:val="008132F0"/>
    <w:rsid w:val="00813AEC"/>
    <w:rsid w:val="0081451F"/>
    <w:rsid w:val="008148F6"/>
    <w:rsid w:val="008153DC"/>
    <w:rsid w:val="00815441"/>
    <w:rsid w:val="0081576E"/>
    <w:rsid w:val="00815788"/>
    <w:rsid w:val="00815AFC"/>
    <w:rsid w:val="0081668C"/>
    <w:rsid w:val="00816B6B"/>
    <w:rsid w:val="00817479"/>
    <w:rsid w:val="00817753"/>
    <w:rsid w:val="008179FB"/>
    <w:rsid w:val="00817D08"/>
    <w:rsid w:val="00817E4B"/>
    <w:rsid w:val="00820911"/>
    <w:rsid w:val="008209DD"/>
    <w:rsid w:val="00820FDA"/>
    <w:rsid w:val="008211A6"/>
    <w:rsid w:val="008215D0"/>
    <w:rsid w:val="0082167B"/>
    <w:rsid w:val="00821AE2"/>
    <w:rsid w:val="00821BDC"/>
    <w:rsid w:val="00821D43"/>
    <w:rsid w:val="008221C3"/>
    <w:rsid w:val="00822382"/>
    <w:rsid w:val="008225F7"/>
    <w:rsid w:val="008235BE"/>
    <w:rsid w:val="00823C8D"/>
    <w:rsid w:val="00824C61"/>
    <w:rsid w:val="0082510E"/>
    <w:rsid w:val="008254ED"/>
    <w:rsid w:val="00825A28"/>
    <w:rsid w:val="00825E46"/>
    <w:rsid w:val="0082612F"/>
    <w:rsid w:val="008264D5"/>
    <w:rsid w:val="0082711A"/>
    <w:rsid w:val="0082754C"/>
    <w:rsid w:val="008278D1"/>
    <w:rsid w:val="00827BDA"/>
    <w:rsid w:val="00830D0C"/>
    <w:rsid w:val="008316E6"/>
    <w:rsid w:val="00831F3F"/>
    <w:rsid w:val="00832F00"/>
    <w:rsid w:val="008330CA"/>
    <w:rsid w:val="00833238"/>
    <w:rsid w:val="00833CEE"/>
    <w:rsid w:val="00833DD9"/>
    <w:rsid w:val="00834FD5"/>
    <w:rsid w:val="008355C4"/>
    <w:rsid w:val="00835904"/>
    <w:rsid w:val="00836470"/>
    <w:rsid w:val="008374C6"/>
    <w:rsid w:val="0083769E"/>
    <w:rsid w:val="00840CF3"/>
    <w:rsid w:val="00840D27"/>
    <w:rsid w:val="0084148B"/>
    <w:rsid w:val="00841743"/>
    <w:rsid w:val="00841A1E"/>
    <w:rsid w:val="00842303"/>
    <w:rsid w:val="0084250A"/>
    <w:rsid w:val="00842549"/>
    <w:rsid w:val="00845D5E"/>
    <w:rsid w:val="0084631D"/>
    <w:rsid w:val="008465E4"/>
    <w:rsid w:val="00846B07"/>
    <w:rsid w:val="00847A0B"/>
    <w:rsid w:val="00847AF5"/>
    <w:rsid w:val="00847FA5"/>
    <w:rsid w:val="00850E7C"/>
    <w:rsid w:val="00850FB4"/>
    <w:rsid w:val="00852AF6"/>
    <w:rsid w:val="00853088"/>
    <w:rsid w:val="00853DE0"/>
    <w:rsid w:val="00854A66"/>
    <w:rsid w:val="00854F4F"/>
    <w:rsid w:val="00855CC5"/>
    <w:rsid w:val="00855DFC"/>
    <w:rsid w:val="0085697B"/>
    <w:rsid w:val="008569E4"/>
    <w:rsid w:val="0085757C"/>
    <w:rsid w:val="0086078F"/>
    <w:rsid w:val="00860B71"/>
    <w:rsid w:val="00861C4A"/>
    <w:rsid w:val="008621E5"/>
    <w:rsid w:val="00862362"/>
    <w:rsid w:val="008626C1"/>
    <w:rsid w:val="008629A7"/>
    <w:rsid w:val="00862F0E"/>
    <w:rsid w:val="008638BC"/>
    <w:rsid w:val="00863E56"/>
    <w:rsid w:val="00864024"/>
    <w:rsid w:val="00864958"/>
    <w:rsid w:val="00864AEB"/>
    <w:rsid w:val="00865261"/>
    <w:rsid w:val="008653B9"/>
    <w:rsid w:val="0086550A"/>
    <w:rsid w:val="00866595"/>
    <w:rsid w:val="00866963"/>
    <w:rsid w:val="00867514"/>
    <w:rsid w:val="008675D0"/>
    <w:rsid w:val="00867BD8"/>
    <w:rsid w:val="00867D3B"/>
    <w:rsid w:val="0087001C"/>
    <w:rsid w:val="00870840"/>
    <w:rsid w:val="008710E4"/>
    <w:rsid w:val="0087145D"/>
    <w:rsid w:val="00871BC8"/>
    <w:rsid w:val="008728A9"/>
    <w:rsid w:val="008728DB"/>
    <w:rsid w:val="008732BE"/>
    <w:rsid w:val="008739B3"/>
    <w:rsid w:val="00874F52"/>
    <w:rsid w:val="00874FCF"/>
    <w:rsid w:val="0087574D"/>
    <w:rsid w:val="00875E30"/>
    <w:rsid w:val="00875EB0"/>
    <w:rsid w:val="00876964"/>
    <w:rsid w:val="00877B3D"/>
    <w:rsid w:val="008800C8"/>
    <w:rsid w:val="0088083A"/>
    <w:rsid w:val="0088084C"/>
    <w:rsid w:val="00880850"/>
    <w:rsid w:val="0088099E"/>
    <w:rsid w:val="00881501"/>
    <w:rsid w:val="00881975"/>
    <w:rsid w:val="00883637"/>
    <w:rsid w:val="008847A1"/>
    <w:rsid w:val="00884A7E"/>
    <w:rsid w:val="00885451"/>
    <w:rsid w:val="0088696A"/>
    <w:rsid w:val="00886E79"/>
    <w:rsid w:val="00887797"/>
    <w:rsid w:val="00887884"/>
    <w:rsid w:val="0088798D"/>
    <w:rsid w:val="00887F92"/>
    <w:rsid w:val="00891034"/>
    <w:rsid w:val="00891050"/>
    <w:rsid w:val="00891481"/>
    <w:rsid w:val="00891729"/>
    <w:rsid w:val="008918A7"/>
    <w:rsid w:val="0089194F"/>
    <w:rsid w:val="00891F62"/>
    <w:rsid w:val="00892689"/>
    <w:rsid w:val="00892720"/>
    <w:rsid w:val="008927A6"/>
    <w:rsid w:val="0089280C"/>
    <w:rsid w:val="00892BF1"/>
    <w:rsid w:val="0089311A"/>
    <w:rsid w:val="0089318B"/>
    <w:rsid w:val="008943DC"/>
    <w:rsid w:val="008944F6"/>
    <w:rsid w:val="00894898"/>
    <w:rsid w:val="008949C4"/>
    <w:rsid w:val="00895485"/>
    <w:rsid w:val="00895E35"/>
    <w:rsid w:val="008967DD"/>
    <w:rsid w:val="00896AEF"/>
    <w:rsid w:val="008973BB"/>
    <w:rsid w:val="008975AE"/>
    <w:rsid w:val="0089761D"/>
    <w:rsid w:val="0089792C"/>
    <w:rsid w:val="00897C2F"/>
    <w:rsid w:val="00897CB0"/>
    <w:rsid w:val="008A1283"/>
    <w:rsid w:val="008A4275"/>
    <w:rsid w:val="008A455A"/>
    <w:rsid w:val="008A4589"/>
    <w:rsid w:val="008A4628"/>
    <w:rsid w:val="008A489C"/>
    <w:rsid w:val="008A4B40"/>
    <w:rsid w:val="008A4DB7"/>
    <w:rsid w:val="008A5310"/>
    <w:rsid w:val="008A60E9"/>
    <w:rsid w:val="008A645F"/>
    <w:rsid w:val="008A6686"/>
    <w:rsid w:val="008A6897"/>
    <w:rsid w:val="008A6F39"/>
    <w:rsid w:val="008A729F"/>
    <w:rsid w:val="008A72F1"/>
    <w:rsid w:val="008A7A0E"/>
    <w:rsid w:val="008A7AE8"/>
    <w:rsid w:val="008A7C55"/>
    <w:rsid w:val="008B0D61"/>
    <w:rsid w:val="008B0EDB"/>
    <w:rsid w:val="008B14BE"/>
    <w:rsid w:val="008B1820"/>
    <w:rsid w:val="008B1B1C"/>
    <w:rsid w:val="008B2124"/>
    <w:rsid w:val="008B21F1"/>
    <w:rsid w:val="008B280F"/>
    <w:rsid w:val="008B2A6A"/>
    <w:rsid w:val="008B2D1C"/>
    <w:rsid w:val="008B2EA6"/>
    <w:rsid w:val="008B3995"/>
    <w:rsid w:val="008B3DD1"/>
    <w:rsid w:val="008B461C"/>
    <w:rsid w:val="008B46F3"/>
    <w:rsid w:val="008B4B14"/>
    <w:rsid w:val="008B4C4E"/>
    <w:rsid w:val="008B4F80"/>
    <w:rsid w:val="008B5FF7"/>
    <w:rsid w:val="008B6818"/>
    <w:rsid w:val="008B6B90"/>
    <w:rsid w:val="008B6F85"/>
    <w:rsid w:val="008B70E9"/>
    <w:rsid w:val="008B71FA"/>
    <w:rsid w:val="008B75D9"/>
    <w:rsid w:val="008C02FF"/>
    <w:rsid w:val="008C093E"/>
    <w:rsid w:val="008C1261"/>
    <w:rsid w:val="008C1D8A"/>
    <w:rsid w:val="008C27EB"/>
    <w:rsid w:val="008C2CC2"/>
    <w:rsid w:val="008C375F"/>
    <w:rsid w:val="008C3AA8"/>
    <w:rsid w:val="008C3C45"/>
    <w:rsid w:val="008C3F52"/>
    <w:rsid w:val="008C4824"/>
    <w:rsid w:val="008C4CC5"/>
    <w:rsid w:val="008C5909"/>
    <w:rsid w:val="008C6731"/>
    <w:rsid w:val="008D115C"/>
    <w:rsid w:val="008D165C"/>
    <w:rsid w:val="008D1738"/>
    <w:rsid w:val="008D1946"/>
    <w:rsid w:val="008D1BA1"/>
    <w:rsid w:val="008D1E4D"/>
    <w:rsid w:val="008D22E9"/>
    <w:rsid w:val="008D2532"/>
    <w:rsid w:val="008D2C35"/>
    <w:rsid w:val="008D2F89"/>
    <w:rsid w:val="008D3830"/>
    <w:rsid w:val="008D4745"/>
    <w:rsid w:val="008D4E43"/>
    <w:rsid w:val="008D5064"/>
    <w:rsid w:val="008D5C86"/>
    <w:rsid w:val="008D6233"/>
    <w:rsid w:val="008D656A"/>
    <w:rsid w:val="008D6B85"/>
    <w:rsid w:val="008D7080"/>
    <w:rsid w:val="008D72FC"/>
    <w:rsid w:val="008D797E"/>
    <w:rsid w:val="008D7AFA"/>
    <w:rsid w:val="008E01A9"/>
    <w:rsid w:val="008E16B9"/>
    <w:rsid w:val="008E21E1"/>
    <w:rsid w:val="008E2340"/>
    <w:rsid w:val="008E2FD6"/>
    <w:rsid w:val="008E3893"/>
    <w:rsid w:val="008E3B03"/>
    <w:rsid w:val="008E3C7F"/>
    <w:rsid w:val="008E4087"/>
    <w:rsid w:val="008E4BE9"/>
    <w:rsid w:val="008E4F5F"/>
    <w:rsid w:val="008E570B"/>
    <w:rsid w:val="008E59E6"/>
    <w:rsid w:val="008E5A3A"/>
    <w:rsid w:val="008E6AD7"/>
    <w:rsid w:val="008E7BBC"/>
    <w:rsid w:val="008F05E9"/>
    <w:rsid w:val="008F07F2"/>
    <w:rsid w:val="008F1037"/>
    <w:rsid w:val="008F167F"/>
    <w:rsid w:val="008F28CF"/>
    <w:rsid w:val="008F299E"/>
    <w:rsid w:val="008F2A68"/>
    <w:rsid w:val="008F2EAD"/>
    <w:rsid w:val="008F320A"/>
    <w:rsid w:val="008F41B2"/>
    <w:rsid w:val="008F41E6"/>
    <w:rsid w:val="008F466F"/>
    <w:rsid w:val="008F54D0"/>
    <w:rsid w:val="008F586C"/>
    <w:rsid w:val="008F60C2"/>
    <w:rsid w:val="008F6623"/>
    <w:rsid w:val="008F6B68"/>
    <w:rsid w:val="008F70EB"/>
    <w:rsid w:val="008F710C"/>
    <w:rsid w:val="008F783D"/>
    <w:rsid w:val="009001D2"/>
    <w:rsid w:val="00900EA9"/>
    <w:rsid w:val="00901242"/>
    <w:rsid w:val="009012C3"/>
    <w:rsid w:val="00901501"/>
    <w:rsid w:val="00902364"/>
    <w:rsid w:val="009024CD"/>
    <w:rsid w:val="009028BE"/>
    <w:rsid w:val="00902FBE"/>
    <w:rsid w:val="00903DE8"/>
    <w:rsid w:val="00904F56"/>
    <w:rsid w:val="00906AB3"/>
    <w:rsid w:val="00907D48"/>
    <w:rsid w:val="00907EFA"/>
    <w:rsid w:val="00910165"/>
    <w:rsid w:val="0091069C"/>
    <w:rsid w:val="00910772"/>
    <w:rsid w:val="009108FF"/>
    <w:rsid w:val="00911170"/>
    <w:rsid w:val="00911380"/>
    <w:rsid w:val="00911474"/>
    <w:rsid w:val="0091183C"/>
    <w:rsid w:val="0091220A"/>
    <w:rsid w:val="00912E38"/>
    <w:rsid w:val="0091356E"/>
    <w:rsid w:val="00914336"/>
    <w:rsid w:val="00914D94"/>
    <w:rsid w:val="009153FE"/>
    <w:rsid w:val="009154D7"/>
    <w:rsid w:val="0091579F"/>
    <w:rsid w:val="009158A5"/>
    <w:rsid w:val="0091591D"/>
    <w:rsid w:val="00915DDD"/>
    <w:rsid w:val="0091617F"/>
    <w:rsid w:val="00916B58"/>
    <w:rsid w:val="00916DB8"/>
    <w:rsid w:val="00916E4C"/>
    <w:rsid w:val="00917009"/>
    <w:rsid w:val="0091701F"/>
    <w:rsid w:val="009173C8"/>
    <w:rsid w:val="00917740"/>
    <w:rsid w:val="00921531"/>
    <w:rsid w:val="00921C9F"/>
    <w:rsid w:val="009221EA"/>
    <w:rsid w:val="00922F95"/>
    <w:rsid w:val="00923293"/>
    <w:rsid w:val="00923675"/>
    <w:rsid w:val="00923856"/>
    <w:rsid w:val="00923EF3"/>
    <w:rsid w:val="00924109"/>
    <w:rsid w:val="00924312"/>
    <w:rsid w:val="00924464"/>
    <w:rsid w:val="00924A8D"/>
    <w:rsid w:val="00924C7B"/>
    <w:rsid w:val="009251A8"/>
    <w:rsid w:val="0092577B"/>
    <w:rsid w:val="0092604E"/>
    <w:rsid w:val="00926B99"/>
    <w:rsid w:val="00926E59"/>
    <w:rsid w:val="009272E4"/>
    <w:rsid w:val="00927B57"/>
    <w:rsid w:val="0093072F"/>
    <w:rsid w:val="00930878"/>
    <w:rsid w:val="0093112F"/>
    <w:rsid w:val="009320ED"/>
    <w:rsid w:val="009325F9"/>
    <w:rsid w:val="0093276D"/>
    <w:rsid w:val="00933246"/>
    <w:rsid w:val="00933F5A"/>
    <w:rsid w:val="0093406B"/>
    <w:rsid w:val="00934EDF"/>
    <w:rsid w:val="0093592E"/>
    <w:rsid w:val="009364E7"/>
    <w:rsid w:val="009366CF"/>
    <w:rsid w:val="0093751E"/>
    <w:rsid w:val="00937C31"/>
    <w:rsid w:val="0094045A"/>
    <w:rsid w:val="009408C4"/>
    <w:rsid w:val="00940F00"/>
    <w:rsid w:val="00941D21"/>
    <w:rsid w:val="00941D80"/>
    <w:rsid w:val="00941D86"/>
    <w:rsid w:val="00942E19"/>
    <w:rsid w:val="009431CE"/>
    <w:rsid w:val="0094333C"/>
    <w:rsid w:val="009435A9"/>
    <w:rsid w:val="00945214"/>
    <w:rsid w:val="009459F6"/>
    <w:rsid w:val="00945AD7"/>
    <w:rsid w:val="00946474"/>
    <w:rsid w:val="00946C4F"/>
    <w:rsid w:val="00947148"/>
    <w:rsid w:val="009471E7"/>
    <w:rsid w:val="00947516"/>
    <w:rsid w:val="00950AFA"/>
    <w:rsid w:val="00950E8C"/>
    <w:rsid w:val="009511D4"/>
    <w:rsid w:val="00951631"/>
    <w:rsid w:val="00952347"/>
    <w:rsid w:val="009524A8"/>
    <w:rsid w:val="0095322E"/>
    <w:rsid w:val="00954977"/>
    <w:rsid w:val="00954F40"/>
    <w:rsid w:val="0095510C"/>
    <w:rsid w:val="00955CB8"/>
    <w:rsid w:val="00955E35"/>
    <w:rsid w:val="00956867"/>
    <w:rsid w:val="00956F4A"/>
    <w:rsid w:val="0095746B"/>
    <w:rsid w:val="00957EBC"/>
    <w:rsid w:val="009600D6"/>
    <w:rsid w:val="00961036"/>
    <w:rsid w:val="00961159"/>
    <w:rsid w:val="00961959"/>
    <w:rsid w:val="00961BBF"/>
    <w:rsid w:val="0096201F"/>
    <w:rsid w:val="00962902"/>
    <w:rsid w:val="00962B7A"/>
    <w:rsid w:val="00962DDD"/>
    <w:rsid w:val="00962F64"/>
    <w:rsid w:val="00963130"/>
    <w:rsid w:val="00963363"/>
    <w:rsid w:val="00963EBB"/>
    <w:rsid w:val="00964E57"/>
    <w:rsid w:val="0096501E"/>
    <w:rsid w:val="009658A8"/>
    <w:rsid w:val="0096596A"/>
    <w:rsid w:val="00965DC8"/>
    <w:rsid w:val="0096603A"/>
    <w:rsid w:val="00966C43"/>
    <w:rsid w:val="009671EE"/>
    <w:rsid w:val="009676AB"/>
    <w:rsid w:val="00967718"/>
    <w:rsid w:val="00967A0C"/>
    <w:rsid w:val="00967EF0"/>
    <w:rsid w:val="009700BB"/>
    <w:rsid w:val="0097058F"/>
    <w:rsid w:val="0097061D"/>
    <w:rsid w:val="009708D7"/>
    <w:rsid w:val="0097297E"/>
    <w:rsid w:val="00972B9E"/>
    <w:rsid w:val="00973370"/>
    <w:rsid w:val="00973658"/>
    <w:rsid w:val="00973EF1"/>
    <w:rsid w:val="00974115"/>
    <w:rsid w:val="00974808"/>
    <w:rsid w:val="0097576F"/>
    <w:rsid w:val="00975778"/>
    <w:rsid w:val="00975C68"/>
    <w:rsid w:val="00975DCE"/>
    <w:rsid w:val="00975F53"/>
    <w:rsid w:val="00976691"/>
    <w:rsid w:val="009766BE"/>
    <w:rsid w:val="0097693F"/>
    <w:rsid w:val="0098083F"/>
    <w:rsid w:val="00980896"/>
    <w:rsid w:val="00982596"/>
    <w:rsid w:val="009838ED"/>
    <w:rsid w:val="00983D88"/>
    <w:rsid w:val="00983F97"/>
    <w:rsid w:val="00984044"/>
    <w:rsid w:val="00984E02"/>
    <w:rsid w:val="00984F32"/>
    <w:rsid w:val="009858D0"/>
    <w:rsid w:val="00985AA4"/>
    <w:rsid w:val="00985AB0"/>
    <w:rsid w:val="00985B99"/>
    <w:rsid w:val="00986333"/>
    <w:rsid w:val="009868CA"/>
    <w:rsid w:val="00986C51"/>
    <w:rsid w:val="00987225"/>
    <w:rsid w:val="00987C14"/>
    <w:rsid w:val="00987D3D"/>
    <w:rsid w:val="00991153"/>
    <w:rsid w:val="00991867"/>
    <w:rsid w:val="009919DC"/>
    <w:rsid w:val="00991C16"/>
    <w:rsid w:val="00992011"/>
    <w:rsid w:val="00992384"/>
    <w:rsid w:val="0099278B"/>
    <w:rsid w:val="0099433F"/>
    <w:rsid w:val="00994913"/>
    <w:rsid w:val="00994DC3"/>
    <w:rsid w:val="00996F45"/>
    <w:rsid w:val="00997683"/>
    <w:rsid w:val="009A074A"/>
    <w:rsid w:val="009A15D6"/>
    <w:rsid w:val="009A238A"/>
    <w:rsid w:val="009A2493"/>
    <w:rsid w:val="009A27FC"/>
    <w:rsid w:val="009A3D81"/>
    <w:rsid w:val="009A3E79"/>
    <w:rsid w:val="009A3FEF"/>
    <w:rsid w:val="009A43F4"/>
    <w:rsid w:val="009A4B46"/>
    <w:rsid w:val="009A5164"/>
    <w:rsid w:val="009A5F8B"/>
    <w:rsid w:val="009A615E"/>
    <w:rsid w:val="009A6A4F"/>
    <w:rsid w:val="009A6B5F"/>
    <w:rsid w:val="009A6BF1"/>
    <w:rsid w:val="009A74D5"/>
    <w:rsid w:val="009A7787"/>
    <w:rsid w:val="009A780C"/>
    <w:rsid w:val="009B063B"/>
    <w:rsid w:val="009B2458"/>
    <w:rsid w:val="009B2518"/>
    <w:rsid w:val="009B2BD3"/>
    <w:rsid w:val="009B2EFC"/>
    <w:rsid w:val="009B3F1C"/>
    <w:rsid w:val="009B5241"/>
    <w:rsid w:val="009B52A8"/>
    <w:rsid w:val="009B5783"/>
    <w:rsid w:val="009B5C3B"/>
    <w:rsid w:val="009B5C57"/>
    <w:rsid w:val="009B6C8B"/>
    <w:rsid w:val="009B6CC2"/>
    <w:rsid w:val="009B70FA"/>
    <w:rsid w:val="009B7759"/>
    <w:rsid w:val="009B7824"/>
    <w:rsid w:val="009C02EC"/>
    <w:rsid w:val="009C0EFD"/>
    <w:rsid w:val="009C1BE4"/>
    <w:rsid w:val="009C2248"/>
    <w:rsid w:val="009C23F9"/>
    <w:rsid w:val="009C244E"/>
    <w:rsid w:val="009C2549"/>
    <w:rsid w:val="009C4012"/>
    <w:rsid w:val="009C48A7"/>
    <w:rsid w:val="009C4BAC"/>
    <w:rsid w:val="009C53E9"/>
    <w:rsid w:val="009C588C"/>
    <w:rsid w:val="009C59D8"/>
    <w:rsid w:val="009C5DBF"/>
    <w:rsid w:val="009C5DC1"/>
    <w:rsid w:val="009C61F5"/>
    <w:rsid w:val="009C6345"/>
    <w:rsid w:val="009C64D1"/>
    <w:rsid w:val="009C6B11"/>
    <w:rsid w:val="009C7C29"/>
    <w:rsid w:val="009C7F45"/>
    <w:rsid w:val="009D04DA"/>
    <w:rsid w:val="009D0D94"/>
    <w:rsid w:val="009D140A"/>
    <w:rsid w:val="009D18C5"/>
    <w:rsid w:val="009D3326"/>
    <w:rsid w:val="009D34B3"/>
    <w:rsid w:val="009D3863"/>
    <w:rsid w:val="009D396B"/>
    <w:rsid w:val="009D4005"/>
    <w:rsid w:val="009D4260"/>
    <w:rsid w:val="009D44A8"/>
    <w:rsid w:val="009D46A1"/>
    <w:rsid w:val="009D46FE"/>
    <w:rsid w:val="009D5477"/>
    <w:rsid w:val="009D67E2"/>
    <w:rsid w:val="009D712F"/>
    <w:rsid w:val="009D7521"/>
    <w:rsid w:val="009D7E79"/>
    <w:rsid w:val="009D7FE0"/>
    <w:rsid w:val="009E05BB"/>
    <w:rsid w:val="009E0699"/>
    <w:rsid w:val="009E0872"/>
    <w:rsid w:val="009E0A87"/>
    <w:rsid w:val="009E0D9C"/>
    <w:rsid w:val="009E15CE"/>
    <w:rsid w:val="009E18E3"/>
    <w:rsid w:val="009E23DE"/>
    <w:rsid w:val="009E2695"/>
    <w:rsid w:val="009E2887"/>
    <w:rsid w:val="009E2C0E"/>
    <w:rsid w:val="009E31DB"/>
    <w:rsid w:val="009E3368"/>
    <w:rsid w:val="009E34E2"/>
    <w:rsid w:val="009E40C1"/>
    <w:rsid w:val="009E414A"/>
    <w:rsid w:val="009E44EB"/>
    <w:rsid w:val="009E49FA"/>
    <w:rsid w:val="009E5BC2"/>
    <w:rsid w:val="009E5D56"/>
    <w:rsid w:val="009E60C0"/>
    <w:rsid w:val="009E66EA"/>
    <w:rsid w:val="009E6AD1"/>
    <w:rsid w:val="009E70DD"/>
    <w:rsid w:val="009F0137"/>
    <w:rsid w:val="009F13CF"/>
    <w:rsid w:val="009F1D7F"/>
    <w:rsid w:val="009F1E88"/>
    <w:rsid w:val="009F265B"/>
    <w:rsid w:val="009F2720"/>
    <w:rsid w:val="009F379E"/>
    <w:rsid w:val="009F3B26"/>
    <w:rsid w:val="009F3BBE"/>
    <w:rsid w:val="009F4209"/>
    <w:rsid w:val="009F45F8"/>
    <w:rsid w:val="009F4E68"/>
    <w:rsid w:val="009F51B5"/>
    <w:rsid w:val="009F5D0C"/>
    <w:rsid w:val="009F700A"/>
    <w:rsid w:val="009F74BF"/>
    <w:rsid w:val="009F74CE"/>
    <w:rsid w:val="009F7796"/>
    <w:rsid w:val="009F7D50"/>
    <w:rsid w:val="00A002B2"/>
    <w:rsid w:val="00A010F1"/>
    <w:rsid w:val="00A012CF"/>
    <w:rsid w:val="00A01659"/>
    <w:rsid w:val="00A02A42"/>
    <w:rsid w:val="00A03080"/>
    <w:rsid w:val="00A031D0"/>
    <w:rsid w:val="00A03702"/>
    <w:rsid w:val="00A0390D"/>
    <w:rsid w:val="00A04046"/>
    <w:rsid w:val="00A04D71"/>
    <w:rsid w:val="00A04DDE"/>
    <w:rsid w:val="00A04F07"/>
    <w:rsid w:val="00A0501E"/>
    <w:rsid w:val="00A0564A"/>
    <w:rsid w:val="00A05EEF"/>
    <w:rsid w:val="00A06573"/>
    <w:rsid w:val="00A0768F"/>
    <w:rsid w:val="00A07FC3"/>
    <w:rsid w:val="00A10177"/>
    <w:rsid w:val="00A1037F"/>
    <w:rsid w:val="00A10565"/>
    <w:rsid w:val="00A10AF5"/>
    <w:rsid w:val="00A10F16"/>
    <w:rsid w:val="00A114CD"/>
    <w:rsid w:val="00A11CA3"/>
    <w:rsid w:val="00A11D14"/>
    <w:rsid w:val="00A1204B"/>
    <w:rsid w:val="00A121E9"/>
    <w:rsid w:val="00A12461"/>
    <w:rsid w:val="00A12816"/>
    <w:rsid w:val="00A1286D"/>
    <w:rsid w:val="00A12DA7"/>
    <w:rsid w:val="00A131EF"/>
    <w:rsid w:val="00A137D9"/>
    <w:rsid w:val="00A141B0"/>
    <w:rsid w:val="00A14ABC"/>
    <w:rsid w:val="00A14B3A"/>
    <w:rsid w:val="00A14D55"/>
    <w:rsid w:val="00A14E69"/>
    <w:rsid w:val="00A15600"/>
    <w:rsid w:val="00A169A0"/>
    <w:rsid w:val="00A17CCD"/>
    <w:rsid w:val="00A204B2"/>
    <w:rsid w:val="00A20F78"/>
    <w:rsid w:val="00A2177F"/>
    <w:rsid w:val="00A21887"/>
    <w:rsid w:val="00A21B83"/>
    <w:rsid w:val="00A21D95"/>
    <w:rsid w:val="00A2202B"/>
    <w:rsid w:val="00A22CEF"/>
    <w:rsid w:val="00A22E72"/>
    <w:rsid w:val="00A23455"/>
    <w:rsid w:val="00A235BD"/>
    <w:rsid w:val="00A23B77"/>
    <w:rsid w:val="00A23E94"/>
    <w:rsid w:val="00A240FA"/>
    <w:rsid w:val="00A243CC"/>
    <w:rsid w:val="00A2479D"/>
    <w:rsid w:val="00A248ED"/>
    <w:rsid w:val="00A249C5"/>
    <w:rsid w:val="00A2593C"/>
    <w:rsid w:val="00A25C6D"/>
    <w:rsid w:val="00A26453"/>
    <w:rsid w:val="00A26F8F"/>
    <w:rsid w:val="00A3010E"/>
    <w:rsid w:val="00A306B0"/>
    <w:rsid w:val="00A30C0A"/>
    <w:rsid w:val="00A30F04"/>
    <w:rsid w:val="00A31174"/>
    <w:rsid w:val="00A31618"/>
    <w:rsid w:val="00A31EF5"/>
    <w:rsid w:val="00A31F09"/>
    <w:rsid w:val="00A3204B"/>
    <w:rsid w:val="00A331F0"/>
    <w:rsid w:val="00A33715"/>
    <w:rsid w:val="00A3384E"/>
    <w:rsid w:val="00A33A89"/>
    <w:rsid w:val="00A33F8F"/>
    <w:rsid w:val="00A33F92"/>
    <w:rsid w:val="00A342B3"/>
    <w:rsid w:val="00A34C6F"/>
    <w:rsid w:val="00A35078"/>
    <w:rsid w:val="00A35856"/>
    <w:rsid w:val="00A35916"/>
    <w:rsid w:val="00A35AAC"/>
    <w:rsid w:val="00A35BC4"/>
    <w:rsid w:val="00A3614E"/>
    <w:rsid w:val="00A400B5"/>
    <w:rsid w:val="00A408CC"/>
    <w:rsid w:val="00A40FD9"/>
    <w:rsid w:val="00A4153B"/>
    <w:rsid w:val="00A416EB"/>
    <w:rsid w:val="00A41E73"/>
    <w:rsid w:val="00A42D05"/>
    <w:rsid w:val="00A42FD8"/>
    <w:rsid w:val="00A4316D"/>
    <w:rsid w:val="00A438D4"/>
    <w:rsid w:val="00A43ACE"/>
    <w:rsid w:val="00A4431F"/>
    <w:rsid w:val="00A44479"/>
    <w:rsid w:val="00A451BE"/>
    <w:rsid w:val="00A4529B"/>
    <w:rsid w:val="00A45BC9"/>
    <w:rsid w:val="00A4668E"/>
    <w:rsid w:val="00A506A5"/>
    <w:rsid w:val="00A50FF7"/>
    <w:rsid w:val="00A51010"/>
    <w:rsid w:val="00A512C5"/>
    <w:rsid w:val="00A51D1E"/>
    <w:rsid w:val="00A5202F"/>
    <w:rsid w:val="00A52149"/>
    <w:rsid w:val="00A522D3"/>
    <w:rsid w:val="00A530ED"/>
    <w:rsid w:val="00A53888"/>
    <w:rsid w:val="00A53B35"/>
    <w:rsid w:val="00A53C44"/>
    <w:rsid w:val="00A54663"/>
    <w:rsid w:val="00A546BD"/>
    <w:rsid w:val="00A5495F"/>
    <w:rsid w:val="00A54EF2"/>
    <w:rsid w:val="00A55414"/>
    <w:rsid w:val="00A5570C"/>
    <w:rsid w:val="00A55870"/>
    <w:rsid w:val="00A558F5"/>
    <w:rsid w:val="00A55FAD"/>
    <w:rsid w:val="00A5624E"/>
    <w:rsid w:val="00A57273"/>
    <w:rsid w:val="00A57A91"/>
    <w:rsid w:val="00A60889"/>
    <w:rsid w:val="00A609CA"/>
    <w:rsid w:val="00A60F69"/>
    <w:rsid w:val="00A61504"/>
    <w:rsid w:val="00A61574"/>
    <w:rsid w:val="00A61979"/>
    <w:rsid w:val="00A61A43"/>
    <w:rsid w:val="00A61AD3"/>
    <w:rsid w:val="00A6377B"/>
    <w:rsid w:val="00A637EC"/>
    <w:rsid w:val="00A63C37"/>
    <w:rsid w:val="00A64030"/>
    <w:rsid w:val="00A64252"/>
    <w:rsid w:val="00A64A83"/>
    <w:rsid w:val="00A651AB"/>
    <w:rsid w:val="00A6563A"/>
    <w:rsid w:val="00A6594B"/>
    <w:rsid w:val="00A65A78"/>
    <w:rsid w:val="00A65AD1"/>
    <w:rsid w:val="00A65C86"/>
    <w:rsid w:val="00A65D94"/>
    <w:rsid w:val="00A676C9"/>
    <w:rsid w:val="00A67B17"/>
    <w:rsid w:val="00A700EB"/>
    <w:rsid w:val="00A70872"/>
    <w:rsid w:val="00A70BDC"/>
    <w:rsid w:val="00A70EBE"/>
    <w:rsid w:val="00A70F85"/>
    <w:rsid w:val="00A71493"/>
    <w:rsid w:val="00A725CD"/>
    <w:rsid w:val="00A72987"/>
    <w:rsid w:val="00A72A8C"/>
    <w:rsid w:val="00A72FDF"/>
    <w:rsid w:val="00A739EC"/>
    <w:rsid w:val="00A7402F"/>
    <w:rsid w:val="00A74144"/>
    <w:rsid w:val="00A741A7"/>
    <w:rsid w:val="00A76613"/>
    <w:rsid w:val="00A76791"/>
    <w:rsid w:val="00A76BE3"/>
    <w:rsid w:val="00A76F99"/>
    <w:rsid w:val="00A778EF"/>
    <w:rsid w:val="00A800A8"/>
    <w:rsid w:val="00A81796"/>
    <w:rsid w:val="00A8217A"/>
    <w:rsid w:val="00A83B02"/>
    <w:rsid w:val="00A847C2"/>
    <w:rsid w:val="00A84894"/>
    <w:rsid w:val="00A84C81"/>
    <w:rsid w:val="00A84E5A"/>
    <w:rsid w:val="00A8504C"/>
    <w:rsid w:val="00A85A92"/>
    <w:rsid w:val="00A85C34"/>
    <w:rsid w:val="00A86377"/>
    <w:rsid w:val="00A86394"/>
    <w:rsid w:val="00A86CF0"/>
    <w:rsid w:val="00A86E82"/>
    <w:rsid w:val="00A87750"/>
    <w:rsid w:val="00A87917"/>
    <w:rsid w:val="00A908DD"/>
    <w:rsid w:val="00A9095B"/>
    <w:rsid w:val="00A90DD8"/>
    <w:rsid w:val="00A9225D"/>
    <w:rsid w:val="00A92412"/>
    <w:rsid w:val="00A92619"/>
    <w:rsid w:val="00A926A1"/>
    <w:rsid w:val="00A929E1"/>
    <w:rsid w:val="00A9378C"/>
    <w:rsid w:val="00A93AA7"/>
    <w:rsid w:val="00A93C3C"/>
    <w:rsid w:val="00A94B60"/>
    <w:rsid w:val="00A94BD2"/>
    <w:rsid w:val="00A94BE3"/>
    <w:rsid w:val="00A94E68"/>
    <w:rsid w:val="00A95A8B"/>
    <w:rsid w:val="00A95E10"/>
    <w:rsid w:val="00A96315"/>
    <w:rsid w:val="00A96FCE"/>
    <w:rsid w:val="00AA06D7"/>
    <w:rsid w:val="00AA090C"/>
    <w:rsid w:val="00AA1218"/>
    <w:rsid w:val="00AA1865"/>
    <w:rsid w:val="00AA1EFE"/>
    <w:rsid w:val="00AA203C"/>
    <w:rsid w:val="00AA23EE"/>
    <w:rsid w:val="00AA249F"/>
    <w:rsid w:val="00AA2503"/>
    <w:rsid w:val="00AA2C00"/>
    <w:rsid w:val="00AA30A6"/>
    <w:rsid w:val="00AA3947"/>
    <w:rsid w:val="00AA3C30"/>
    <w:rsid w:val="00AA3DC1"/>
    <w:rsid w:val="00AA3E2D"/>
    <w:rsid w:val="00AA4052"/>
    <w:rsid w:val="00AA49CE"/>
    <w:rsid w:val="00AA4CBF"/>
    <w:rsid w:val="00AA56A0"/>
    <w:rsid w:val="00AA5BD5"/>
    <w:rsid w:val="00AA5C7E"/>
    <w:rsid w:val="00AA5DED"/>
    <w:rsid w:val="00AA6E30"/>
    <w:rsid w:val="00AA7F26"/>
    <w:rsid w:val="00AB0002"/>
    <w:rsid w:val="00AB0087"/>
    <w:rsid w:val="00AB0C0B"/>
    <w:rsid w:val="00AB1066"/>
    <w:rsid w:val="00AB123B"/>
    <w:rsid w:val="00AB1EA9"/>
    <w:rsid w:val="00AB222E"/>
    <w:rsid w:val="00AB2499"/>
    <w:rsid w:val="00AB2958"/>
    <w:rsid w:val="00AB2B95"/>
    <w:rsid w:val="00AB3193"/>
    <w:rsid w:val="00AB31AE"/>
    <w:rsid w:val="00AB327B"/>
    <w:rsid w:val="00AB3CC8"/>
    <w:rsid w:val="00AB4294"/>
    <w:rsid w:val="00AB46DE"/>
    <w:rsid w:val="00AB4E6A"/>
    <w:rsid w:val="00AB4E91"/>
    <w:rsid w:val="00AB55EE"/>
    <w:rsid w:val="00AB783E"/>
    <w:rsid w:val="00AB7BF2"/>
    <w:rsid w:val="00AC07F4"/>
    <w:rsid w:val="00AC0E45"/>
    <w:rsid w:val="00AC1412"/>
    <w:rsid w:val="00AC1682"/>
    <w:rsid w:val="00AC2FEC"/>
    <w:rsid w:val="00AC3521"/>
    <w:rsid w:val="00AC3922"/>
    <w:rsid w:val="00AC3B33"/>
    <w:rsid w:val="00AC3CE1"/>
    <w:rsid w:val="00AC42AC"/>
    <w:rsid w:val="00AC46ED"/>
    <w:rsid w:val="00AC4C30"/>
    <w:rsid w:val="00AC4D9F"/>
    <w:rsid w:val="00AC54B7"/>
    <w:rsid w:val="00AC5D60"/>
    <w:rsid w:val="00AC5F97"/>
    <w:rsid w:val="00AC6A29"/>
    <w:rsid w:val="00AC74F4"/>
    <w:rsid w:val="00AC7570"/>
    <w:rsid w:val="00AC770B"/>
    <w:rsid w:val="00AD16D7"/>
    <w:rsid w:val="00AD1A1B"/>
    <w:rsid w:val="00AD1D65"/>
    <w:rsid w:val="00AD241A"/>
    <w:rsid w:val="00AD249E"/>
    <w:rsid w:val="00AD24DE"/>
    <w:rsid w:val="00AD2999"/>
    <w:rsid w:val="00AD3064"/>
    <w:rsid w:val="00AD4248"/>
    <w:rsid w:val="00AD4B27"/>
    <w:rsid w:val="00AD56A4"/>
    <w:rsid w:val="00AD5A59"/>
    <w:rsid w:val="00AD5D3D"/>
    <w:rsid w:val="00AD6799"/>
    <w:rsid w:val="00AD70D9"/>
    <w:rsid w:val="00AD71FF"/>
    <w:rsid w:val="00AD723A"/>
    <w:rsid w:val="00AD73C4"/>
    <w:rsid w:val="00AD76CE"/>
    <w:rsid w:val="00AE0CD9"/>
    <w:rsid w:val="00AE118D"/>
    <w:rsid w:val="00AE1CB2"/>
    <w:rsid w:val="00AE1D2C"/>
    <w:rsid w:val="00AE1D5A"/>
    <w:rsid w:val="00AE1F5B"/>
    <w:rsid w:val="00AE3ABC"/>
    <w:rsid w:val="00AE3D6E"/>
    <w:rsid w:val="00AE4201"/>
    <w:rsid w:val="00AE4DEB"/>
    <w:rsid w:val="00AE4F06"/>
    <w:rsid w:val="00AE5BC3"/>
    <w:rsid w:val="00AE5E7E"/>
    <w:rsid w:val="00AE6B24"/>
    <w:rsid w:val="00AE7C97"/>
    <w:rsid w:val="00AF04D1"/>
    <w:rsid w:val="00AF0C76"/>
    <w:rsid w:val="00AF0E59"/>
    <w:rsid w:val="00AF13D9"/>
    <w:rsid w:val="00AF230C"/>
    <w:rsid w:val="00AF2568"/>
    <w:rsid w:val="00AF27DF"/>
    <w:rsid w:val="00AF338D"/>
    <w:rsid w:val="00AF359F"/>
    <w:rsid w:val="00AF3B08"/>
    <w:rsid w:val="00AF432F"/>
    <w:rsid w:val="00AF4534"/>
    <w:rsid w:val="00AF4B9B"/>
    <w:rsid w:val="00AF4FA3"/>
    <w:rsid w:val="00AF540F"/>
    <w:rsid w:val="00AF560A"/>
    <w:rsid w:val="00AF5CE3"/>
    <w:rsid w:val="00AF5D0B"/>
    <w:rsid w:val="00AF68F3"/>
    <w:rsid w:val="00AF6A03"/>
    <w:rsid w:val="00AF738C"/>
    <w:rsid w:val="00B004ED"/>
    <w:rsid w:val="00B006DD"/>
    <w:rsid w:val="00B00BA2"/>
    <w:rsid w:val="00B01624"/>
    <w:rsid w:val="00B017AC"/>
    <w:rsid w:val="00B01960"/>
    <w:rsid w:val="00B01C04"/>
    <w:rsid w:val="00B01D06"/>
    <w:rsid w:val="00B01DE2"/>
    <w:rsid w:val="00B01FCB"/>
    <w:rsid w:val="00B026FC"/>
    <w:rsid w:val="00B0307E"/>
    <w:rsid w:val="00B03748"/>
    <w:rsid w:val="00B05A9C"/>
    <w:rsid w:val="00B05FCB"/>
    <w:rsid w:val="00B05FF5"/>
    <w:rsid w:val="00B061B2"/>
    <w:rsid w:val="00B061C1"/>
    <w:rsid w:val="00B06355"/>
    <w:rsid w:val="00B065B1"/>
    <w:rsid w:val="00B06987"/>
    <w:rsid w:val="00B06B5D"/>
    <w:rsid w:val="00B071EF"/>
    <w:rsid w:val="00B0725D"/>
    <w:rsid w:val="00B0787C"/>
    <w:rsid w:val="00B07BD3"/>
    <w:rsid w:val="00B105EB"/>
    <w:rsid w:val="00B106B5"/>
    <w:rsid w:val="00B10BC0"/>
    <w:rsid w:val="00B11229"/>
    <w:rsid w:val="00B12105"/>
    <w:rsid w:val="00B13643"/>
    <w:rsid w:val="00B15091"/>
    <w:rsid w:val="00B153D4"/>
    <w:rsid w:val="00B15432"/>
    <w:rsid w:val="00B154C7"/>
    <w:rsid w:val="00B1627D"/>
    <w:rsid w:val="00B1643B"/>
    <w:rsid w:val="00B16575"/>
    <w:rsid w:val="00B1661E"/>
    <w:rsid w:val="00B16AA3"/>
    <w:rsid w:val="00B17279"/>
    <w:rsid w:val="00B17E20"/>
    <w:rsid w:val="00B200C6"/>
    <w:rsid w:val="00B208D8"/>
    <w:rsid w:val="00B20CDE"/>
    <w:rsid w:val="00B21120"/>
    <w:rsid w:val="00B2121B"/>
    <w:rsid w:val="00B21864"/>
    <w:rsid w:val="00B22E0F"/>
    <w:rsid w:val="00B2337F"/>
    <w:rsid w:val="00B2382E"/>
    <w:rsid w:val="00B2391D"/>
    <w:rsid w:val="00B24704"/>
    <w:rsid w:val="00B25AC6"/>
    <w:rsid w:val="00B25FED"/>
    <w:rsid w:val="00B26AB7"/>
    <w:rsid w:val="00B26F23"/>
    <w:rsid w:val="00B26FD2"/>
    <w:rsid w:val="00B27D6C"/>
    <w:rsid w:val="00B3029F"/>
    <w:rsid w:val="00B30A4C"/>
    <w:rsid w:val="00B33456"/>
    <w:rsid w:val="00B33A03"/>
    <w:rsid w:val="00B33CBF"/>
    <w:rsid w:val="00B342D6"/>
    <w:rsid w:val="00B3492B"/>
    <w:rsid w:val="00B351F4"/>
    <w:rsid w:val="00B3663B"/>
    <w:rsid w:val="00B375B8"/>
    <w:rsid w:val="00B37C6C"/>
    <w:rsid w:val="00B40086"/>
    <w:rsid w:val="00B40406"/>
    <w:rsid w:val="00B406D4"/>
    <w:rsid w:val="00B40908"/>
    <w:rsid w:val="00B409EA"/>
    <w:rsid w:val="00B40BA9"/>
    <w:rsid w:val="00B40DC0"/>
    <w:rsid w:val="00B411E0"/>
    <w:rsid w:val="00B4135A"/>
    <w:rsid w:val="00B41464"/>
    <w:rsid w:val="00B418AB"/>
    <w:rsid w:val="00B41EBA"/>
    <w:rsid w:val="00B42085"/>
    <w:rsid w:val="00B42DBB"/>
    <w:rsid w:val="00B43242"/>
    <w:rsid w:val="00B433A3"/>
    <w:rsid w:val="00B43772"/>
    <w:rsid w:val="00B439C2"/>
    <w:rsid w:val="00B43A0A"/>
    <w:rsid w:val="00B443DF"/>
    <w:rsid w:val="00B44469"/>
    <w:rsid w:val="00B44949"/>
    <w:rsid w:val="00B449DF"/>
    <w:rsid w:val="00B45001"/>
    <w:rsid w:val="00B45C75"/>
    <w:rsid w:val="00B471A7"/>
    <w:rsid w:val="00B473B6"/>
    <w:rsid w:val="00B4752B"/>
    <w:rsid w:val="00B47B01"/>
    <w:rsid w:val="00B47E14"/>
    <w:rsid w:val="00B50045"/>
    <w:rsid w:val="00B501BC"/>
    <w:rsid w:val="00B50239"/>
    <w:rsid w:val="00B508F9"/>
    <w:rsid w:val="00B50CA2"/>
    <w:rsid w:val="00B50EBA"/>
    <w:rsid w:val="00B5106A"/>
    <w:rsid w:val="00B51165"/>
    <w:rsid w:val="00B51A49"/>
    <w:rsid w:val="00B52FC4"/>
    <w:rsid w:val="00B53199"/>
    <w:rsid w:val="00B53394"/>
    <w:rsid w:val="00B53B38"/>
    <w:rsid w:val="00B53E8E"/>
    <w:rsid w:val="00B53F0D"/>
    <w:rsid w:val="00B54263"/>
    <w:rsid w:val="00B543FD"/>
    <w:rsid w:val="00B54E93"/>
    <w:rsid w:val="00B54F6C"/>
    <w:rsid w:val="00B55126"/>
    <w:rsid w:val="00B551FF"/>
    <w:rsid w:val="00B56AC8"/>
    <w:rsid w:val="00B56CDB"/>
    <w:rsid w:val="00B57220"/>
    <w:rsid w:val="00B5773F"/>
    <w:rsid w:val="00B5776E"/>
    <w:rsid w:val="00B57829"/>
    <w:rsid w:val="00B57D61"/>
    <w:rsid w:val="00B6068C"/>
    <w:rsid w:val="00B60CE9"/>
    <w:rsid w:val="00B6100F"/>
    <w:rsid w:val="00B617FE"/>
    <w:rsid w:val="00B61F57"/>
    <w:rsid w:val="00B61FDD"/>
    <w:rsid w:val="00B625D3"/>
    <w:rsid w:val="00B642DF"/>
    <w:rsid w:val="00B643BD"/>
    <w:rsid w:val="00B64A92"/>
    <w:rsid w:val="00B65511"/>
    <w:rsid w:val="00B65668"/>
    <w:rsid w:val="00B657C8"/>
    <w:rsid w:val="00B65D32"/>
    <w:rsid w:val="00B66427"/>
    <w:rsid w:val="00B669C7"/>
    <w:rsid w:val="00B66EF8"/>
    <w:rsid w:val="00B67BAD"/>
    <w:rsid w:val="00B7074F"/>
    <w:rsid w:val="00B710F6"/>
    <w:rsid w:val="00B7190A"/>
    <w:rsid w:val="00B71A72"/>
    <w:rsid w:val="00B71D60"/>
    <w:rsid w:val="00B72BB6"/>
    <w:rsid w:val="00B72C97"/>
    <w:rsid w:val="00B72D11"/>
    <w:rsid w:val="00B72EBD"/>
    <w:rsid w:val="00B7311A"/>
    <w:rsid w:val="00B73AAD"/>
    <w:rsid w:val="00B73DC1"/>
    <w:rsid w:val="00B74F67"/>
    <w:rsid w:val="00B75147"/>
    <w:rsid w:val="00B7522D"/>
    <w:rsid w:val="00B762E3"/>
    <w:rsid w:val="00B76856"/>
    <w:rsid w:val="00B80098"/>
    <w:rsid w:val="00B801F1"/>
    <w:rsid w:val="00B8029E"/>
    <w:rsid w:val="00B80E8E"/>
    <w:rsid w:val="00B81BCE"/>
    <w:rsid w:val="00B81D0C"/>
    <w:rsid w:val="00B82074"/>
    <w:rsid w:val="00B8231C"/>
    <w:rsid w:val="00B824F9"/>
    <w:rsid w:val="00B82E85"/>
    <w:rsid w:val="00B83345"/>
    <w:rsid w:val="00B838ED"/>
    <w:rsid w:val="00B8407C"/>
    <w:rsid w:val="00B84237"/>
    <w:rsid w:val="00B85F90"/>
    <w:rsid w:val="00B8673C"/>
    <w:rsid w:val="00B86958"/>
    <w:rsid w:val="00B87476"/>
    <w:rsid w:val="00B8759D"/>
    <w:rsid w:val="00B8770A"/>
    <w:rsid w:val="00B87A6A"/>
    <w:rsid w:val="00B87F96"/>
    <w:rsid w:val="00B90064"/>
    <w:rsid w:val="00B903BD"/>
    <w:rsid w:val="00B90C8C"/>
    <w:rsid w:val="00B9137A"/>
    <w:rsid w:val="00B927F3"/>
    <w:rsid w:val="00B92F9D"/>
    <w:rsid w:val="00B935F2"/>
    <w:rsid w:val="00B93758"/>
    <w:rsid w:val="00B93B69"/>
    <w:rsid w:val="00B945DD"/>
    <w:rsid w:val="00B94930"/>
    <w:rsid w:val="00B94EB1"/>
    <w:rsid w:val="00B95094"/>
    <w:rsid w:val="00B9576F"/>
    <w:rsid w:val="00B96476"/>
    <w:rsid w:val="00B97430"/>
    <w:rsid w:val="00B974BB"/>
    <w:rsid w:val="00B97781"/>
    <w:rsid w:val="00B97B04"/>
    <w:rsid w:val="00B97C56"/>
    <w:rsid w:val="00BA0C26"/>
    <w:rsid w:val="00BA0C4E"/>
    <w:rsid w:val="00BA18F6"/>
    <w:rsid w:val="00BA1DCE"/>
    <w:rsid w:val="00BA2AE2"/>
    <w:rsid w:val="00BA2F87"/>
    <w:rsid w:val="00BA33F8"/>
    <w:rsid w:val="00BA3F4C"/>
    <w:rsid w:val="00BA452D"/>
    <w:rsid w:val="00BA4ABE"/>
    <w:rsid w:val="00BA4CF2"/>
    <w:rsid w:val="00BA5266"/>
    <w:rsid w:val="00BA617A"/>
    <w:rsid w:val="00BA67B8"/>
    <w:rsid w:val="00BA6ADD"/>
    <w:rsid w:val="00BA727A"/>
    <w:rsid w:val="00BA7FFD"/>
    <w:rsid w:val="00BB0091"/>
    <w:rsid w:val="00BB02A8"/>
    <w:rsid w:val="00BB0D6D"/>
    <w:rsid w:val="00BB2997"/>
    <w:rsid w:val="00BB29A3"/>
    <w:rsid w:val="00BB2FC3"/>
    <w:rsid w:val="00BB3E3F"/>
    <w:rsid w:val="00BB4332"/>
    <w:rsid w:val="00BB48A7"/>
    <w:rsid w:val="00BB4A65"/>
    <w:rsid w:val="00BB4FCC"/>
    <w:rsid w:val="00BB4FD1"/>
    <w:rsid w:val="00BB514A"/>
    <w:rsid w:val="00BB5153"/>
    <w:rsid w:val="00BB52C2"/>
    <w:rsid w:val="00BB530B"/>
    <w:rsid w:val="00BB5421"/>
    <w:rsid w:val="00BB6191"/>
    <w:rsid w:val="00BB6897"/>
    <w:rsid w:val="00BB6BE2"/>
    <w:rsid w:val="00BB6C4F"/>
    <w:rsid w:val="00BB79AA"/>
    <w:rsid w:val="00BC0712"/>
    <w:rsid w:val="00BC1140"/>
    <w:rsid w:val="00BC12F4"/>
    <w:rsid w:val="00BC1307"/>
    <w:rsid w:val="00BC14C5"/>
    <w:rsid w:val="00BC1880"/>
    <w:rsid w:val="00BC2843"/>
    <w:rsid w:val="00BC3308"/>
    <w:rsid w:val="00BC3920"/>
    <w:rsid w:val="00BC4434"/>
    <w:rsid w:val="00BC5235"/>
    <w:rsid w:val="00BC59DA"/>
    <w:rsid w:val="00BC5C22"/>
    <w:rsid w:val="00BC6058"/>
    <w:rsid w:val="00BC6083"/>
    <w:rsid w:val="00BC610A"/>
    <w:rsid w:val="00BC67B7"/>
    <w:rsid w:val="00BC6FBF"/>
    <w:rsid w:val="00BC71C9"/>
    <w:rsid w:val="00BC7C30"/>
    <w:rsid w:val="00BD0DF3"/>
    <w:rsid w:val="00BD1615"/>
    <w:rsid w:val="00BD1BCC"/>
    <w:rsid w:val="00BD23FB"/>
    <w:rsid w:val="00BD26F0"/>
    <w:rsid w:val="00BD32EE"/>
    <w:rsid w:val="00BD3DC3"/>
    <w:rsid w:val="00BD461E"/>
    <w:rsid w:val="00BD4B26"/>
    <w:rsid w:val="00BD4DCD"/>
    <w:rsid w:val="00BD5CF6"/>
    <w:rsid w:val="00BD5D01"/>
    <w:rsid w:val="00BD6141"/>
    <w:rsid w:val="00BD66A8"/>
    <w:rsid w:val="00BD6B7C"/>
    <w:rsid w:val="00BD704E"/>
    <w:rsid w:val="00BD7080"/>
    <w:rsid w:val="00BD7764"/>
    <w:rsid w:val="00BD786F"/>
    <w:rsid w:val="00BE0138"/>
    <w:rsid w:val="00BE0423"/>
    <w:rsid w:val="00BE05DD"/>
    <w:rsid w:val="00BE0B54"/>
    <w:rsid w:val="00BE15CB"/>
    <w:rsid w:val="00BE1A00"/>
    <w:rsid w:val="00BE1E0C"/>
    <w:rsid w:val="00BE1E7D"/>
    <w:rsid w:val="00BE2606"/>
    <w:rsid w:val="00BE26CF"/>
    <w:rsid w:val="00BE318E"/>
    <w:rsid w:val="00BE3563"/>
    <w:rsid w:val="00BE35A4"/>
    <w:rsid w:val="00BE40BE"/>
    <w:rsid w:val="00BE50FE"/>
    <w:rsid w:val="00BE546E"/>
    <w:rsid w:val="00BE5631"/>
    <w:rsid w:val="00BE5AC6"/>
    <w:rsid w:val="00BE5CC8"/>
    <w:rsid w:val="00BE5F7B"/>
    <w:rsid w:val="00BE6AA4"/>
    <w:rsid w:val="00BE6F53"/>
    <w:rsid w:val="00BE7739"/>
    <w:rsid w:val="00BE7759"/>
    <w:rsid w:val="00BE7858"/>
    <w:rsid w:val="00BE7990"/>
    <w:rsid w:val="00BF0227"/>
    <w:rsid w:val="00BF0771"/>
    <w:rsid w:val="00BF0854"/>
    <w:rsid w:val="00BF0AC3"/>
    <w:rsid w:val="00BF1138"/>
    <w:rsid w:val="00BF12C4"/>
    <w:rsid w:val="00BF1461"/>
    <w:rsid w:val="00BF1826"/>
    <w:rsid w:val="00BF1C91"/>
    <w:rsid w:val="00BF1E1C"/>
    <w:rsid w:val="00BF1EC7"/>
    <w:rsid w:val="00BF21A5"/>
    <w:rsid w:val="00BF2220"/>
    <w:rsid w:val="00BF224B"/>
    <w:rsid w:val="00BF27AD"/>
    <w:rsid w:val="00BF2AF7"/>
    <w:rsid w:val="00BF46A3"/>
    <w:rsid w:val="00BF4C88"/>
    <w:rsid w:val="00BF66E5"/>
    <w:rsid w:val="00BF678C"/>
    <w:rsid w:val="00BF68C5"/>
    <w:rsid w:val="00BF6A1A"/>
    <w:rsid w:val="00BF7AE4"/>
    <w:rsid w:val="00BF7D06"/>
    <w:rsid w:val="00C00109"/>
    <w:rsid w:val="00C006A6"/>
    <w:rsid w:val="00C006B7"/>
    <w:rsid w:val="00C01AAB"/>
    <w:rsid w:val="00C01CBE"/>
    <w:rsid w:val="00C01DC3"/>
    <w:rsid w:val="00C0232C"/>
    <w:rsid w:val="00C02618"/>
    <w:rsid w:val="00C0287C"/>
    <w:rsid w:val="00C02D60"/>
    <w:rsid w:val="00C03516"/>
    <w:rsid w:val="00C035B1"/>
    <w:rsid w:val="00C03C59"/>
    <w:rsid w:val="00C03CC5"/>
    <w:rsid w:val="00C03E5E"/>
    <w:rsid w:val="00C0444D"/>
    <w:rsid w:val="00C05A71"/>
    <w:rsid w:val="00C1046C"/>
    <w:rsid w:val="00C11274"/>
    <w:rsid w:val="00C11BFA"/>
    <w:rsid w:val="00C11C9E"/>
    <w:rsid w:val="00C1236D"/>
    <w:rsid w:val="00C12785"/>
    <w:rsid w:val="00C12C43"/>
    <w:rsid w:val="00C12E5D"/>
    <w:rsid w:val="00C132C9"/>
    <w:rsid w:val="00C1412C"/>
    <w:rsid w:val="00C14239"/>
    <w:rsid w:val="00C14443"/>
    <w:rsid w:val="00C14805"/>
    <w:rsid w:val="00C14D70"/>
    <w:rsid w:val="00C153F2"/>
    <w:rsid w:val="00C1591D"/>
    <w:rsid w:val="00C15AF6"/>
    <w:rsid w:val="00C15C6C"/>
    <w:rsid w:val="00C15F05"/>
    <w:rsid w:val="00C160A2"/>
    <w:rsid w:val="00C16227"/>
    <w:rsid w:val="00C16475"/>
    <w:rsid w:val="00C168CC"/>
    <w:rsid w:val="00C16A8F"/>
    <w:rsid w:val="00C16BE0"/>
    <w:rsid w:val="00C16EC9"/>
    <w:rsid w:val="00C16F46"/>
    <w:rsid w:val="00C17C59"/>
    <w:rsid w:val="00C20138"/>
    <w:rsid w:val="00C21EBE"/>
    <w:rsid w:val="00C2281C"/>
    <w:rsid w:val="00C244E4"/>
    <w:rsid w:val="00C2504D"/>
    <w:rsid w:val="00C265A1"/>
    <w:rsid w:val="00C26C74"/>
    <w:rsid w:val="00C26F7D"/>
    <w:rsid w:val="00C30612"/>
    <w:rsid w:val="00C3110E"/>
    <w:rsid w:val="00C31C8A"/>
    <w:rsid w:val="00C31D82"/>
    <w:rsid w:val="00C32434"/>
    <w:rsid w:val="00C32FC9"/>
    <w:rsid w:val="00C33069"/>
    <w:rsid w:val="00C332E2"/>
    <w:rsid w:val="00C334DA"/>
    <w:rsid w:val="00C33CF2"/>
    <w:rsid w:val="00C35B36"/>
    <w:rsid w:val="00C35B88"/>
    <w:rsid w:val="00C360FB"/>
    <w:rsid w:val="00C367EF"/>
    <w:rsid w:val="00C3723F"/>
    <w:rsid w:val="00C3764C"/>
    <w:rsid w:val="00C37782"/>
    <w:rsid w:val="00C37795"/>
    <w:rsid w:val="00C37BED"/>
    <w:rsid w:val="00C40121"/>
    <w:rsid w:val="00C401FD"/>
    <w:rsid w:val="00C402A6"/>
    <w:rsid w:val="00C40851"/>
    <w:rsid w:val="00C41600"/>
    <w:rsid w:val="00C422E7"/>
    <w:rsid w:val="00C429A1"/>
    <w:rsid w:val="00C42DDE"/>
    <w:rsid w:val="00C42E5A"/>
    <w:rsid w:val="00C433BF"/>
    <w:rsid w:val="00C43565"/>
    <w:rsid w:val="00C43825"/>
    <w:rsid w:val="00C4384D"/>
    <w:rsid w:val="00C444E0"/>
    <w:rsid w:val="00C44679"/>
    <w:rsid w:val="00C4470D"/>
    <w:rsid w:val="00C44E10"/>
    <w:rsid w:val="00C45D9E"/>
    <w:rsid w:val="00C45FB0"/>
    <w:rsid w:val="00C46008"/>
    <w:rsid w:val="00C46B1D"/>
    <w:rsid w:val="00C47B14"/>
    <w:rsid w:val="00C47DCF"/>
    <w:rsid w:val="00C47F8A"/>
    <w:rsid w:val="00C5066D"/>
    <w:rsid w:val="00C50951"/>
    <w:rsid w:val="00C51160"/>
    <w:rsid w:val="00C51AD7"/>
    <w:rsid w:val="00C51EBC"/>
    <w:rsid w:val="00C5232B"/>
    <w:rsid w:val="00C5290D"/>
    <w:rsid w:val="00C5296E"/>
    <w:rsid w:val="00C52F43"/>
    <w:rsid w:val="00C53067"/>
    <w:rsid w:val="00C532B2"/>
    <w:rsid w:val="00C5399F"/>
    <w:rsid w:val="00C540F1"/>
    <w:rsid w:val="00C55026"/>
    <w:rsid w:val="00C552B8"/>
    <w:rsid w:val="00C5615F"/>
    <w:rsid w:val="00C56EF6"/>
    <w:rsid w:val="00C576C5"/>
    <w:rsid w:val="00C576FF"/>
    <w:rsid w:val="00C60276"/>
    <w:rsid w:val="00C6054B"/>
    <w:rsid w:val="00C60596"/>
    <w:rsid w:val="00C6062D"/>
    <w:rsid w:val="00C6130F"/>
    <w:rsid w:val="00C613F5"/>
    <w:rsid w:val="00C627D4"/>
    <w:rsid w:val="00C6378F"/>
    <w:rsid w:val="00C6384F"/>
    <w:rsid w:val="00C64022"/>
    <w:rsid w:val="00C649EC"/>
    <w:rsid w:val="00C651AF"/>
    <w:rsid w:val="00C655D0"/>
    <w:rsid w:val="00C657A3"/>
    <w:rsid w:val="00C659F6"/>
    <w:rsid w:val="00C662B6"/>
    <w:rsid w:val="00C6655F"/>
    <w:rsid w:val="00C66985"/>
    <w:rsid w:val="00C66EAF"/>
    <w:rsid w:val="00C67836"/>
    <w:rsid w:val="00C678C7"/>
    <w:rsid w:val="00C67948"/>
    <w:rsid w:val="00C67C7C"/>
    <w:rsid w:val="00C67EFB"/>
    <w:rsid w:val="00C71041"/>
    <w:rsid w:val="00C7117D"/>
    <w:rsid w:val="00C715DF"/>
    <w:rsid w:val="00C718B4"/>
    <w:rsid w:val="00C71B3E"/>
    <w:rsid w:val="00C72197"/>
    <w:rsid w:val="00C735AC"/>
    <w:rsid w:val="00C73A1A"/>
    <w:rsid w:val="00C73A39"/>
    <w:rsid w:val="00C73CE9"/>
    <w:rsid w:val="00C73EB2"/>
    <w:rsid w:val="00C73ED6"/>
    <w:rsid w:val="00C74470"/>
    <w:rsid w:val="00C749F0"/>
    <w:rsid w:val="00C74E01"/>
    <w:rsid w:val="00C753C2"/>
    <w:rsid w:val="00C75D40"/>
    <w:rsid w:val="00C7617B"/>
    <w:rsid w:val="00C7632E"/>
    <w:rsid w:val="00C76FD7"/>
    <w:rsid w:val="00C77606"/>
    <w:rsid w:val="00C77B51"/>
    <w:rsid w:val="00C80151"/>
    <w:rsid w:val="00C811A2"/>
    <w:rsid w:val="00C8169F"/>
    <w:rsid w:val="00C82181"/>
    <w:rsid w:val="00C82B25"/>
    <w:rsid w:val="00C83752"/>
    <w:rsid w:val="00C849E1"/>
    <w:rsid w:val="00C85A68"/>
    <w:rsid w:val="00C8628C"/>
    <w:rsid w:val="00C86A72"/>
    <w:rsid w:val="00C879BD"/>
    <w:rsid w:val="00C879F8"/>
    <w:rsid w:val="00C87AD7"/>
    <w:rsid w:val="00C87E85"/>
    <w:rsid w:val="00C9076F"/>
    <w:rsid w:val="00C90CD3"/>
    <w:rsid w:val="00C9205A"/>
    <w:rsid w:val="00C9297E"/>
    <w:rsid w:val="00C92CBB"/>
    <w:rsid w:val="00C93157"/>
    <w:rsid w:val="00C93336"/>
    <w:rsid w:val="00C93446"/>
    <w:rsid w:val="00C93AD3"/>
    <w:rsid w:val="00C94071"/>
    <w:rsid w:val="00C9674A"/>
    <w:rsid w:val="00C96A51"/>
    <w:rsid w:val="00C96CD1"/>
    <w:rsid w:val="00C96F51"/>
    <w:rsid w:val="00C976EC"/>
    <w:rsid w:val="00CA023C"/>
    <w:rsid w:val="00CA0870"/>
    <w:rsid w:val="00CA0C50"/>
    <w:rsid w:val="00CA1D06"/>
    <w:rsid w:val="00CA1D7A"/>
    <w:rsid w:val="00CA259B"/>
    <w:rsid w:val="00CA2A41"/>
    <w:rsid w:val="00CA2ABA"/>
    <w:rsid w:val="00CA3F12"/>
    <w:rsid w:val="00CA45EC"/>
    <w:rsid w:val="00CA4E14"/>
    <w:rsid w:val="00CA5ADE"/>
    <w:rsid w:val="00CA5B52"/>
    <w:rsid w:val="00CA5EAD"/>
    <w:rsid w:val="00CA5F8E"/>
    <w:rsid w:val="00CA6D24"/>
    <w:rsid w:val="00CB03B1"/>
    <w:rsid w:val="00CB1D00"/>
    <w:rsid w:val="00CB25AE"/>
    <w:rsid w:val="00CB394C"/>
    <w:rsid w:val="00CB3C42"/>
    <w:rsid w:val="00CB3E1B"/>
    <w:rsid w:val="00CB4A84"/>
    <w:rsid w:val="00CB4D84"/>
    <w:rsid w:val="00CB54EF"/>
    <w:rsid w:val="00CB64B7"/>
    <w:rsid w:val="00CB6DE5"/>
    <w:rsid w:val="00CB6EC0"/>
    <w:rsid w:val="00CB76C0"/>
    <w:rsid w:val="00CC0F39"/>
    <w:rsid w:val="00CC0FDE"/>
    <w:rsid w:val="00CC0FE5"/>
    <w:rsid w:val="00CC10DA"/>
    <w:rsid w:val="00CC11F1"/>
    <w:rsid w:val="00CC12C7"/>
    <w:rsid w:val="00CC2CD2"/>
    <w:rsid w:val="00CC41DC"/>
    <w:rsid w:val="00CC43D2"/>
    <w:rsid w:val="00CC4731"/>
    <w:rsid w:val="00CC4741"/>
    <w:rsid w:val="00CC5343"/>
    <w:rsid w:val="00CC5968"/>
    <w:rsid w:val="00CD039C"/>
    <w:rsid w:val="00CD0627"/>
    <w:rsid w:val="00CD15D7"/>
    <w:rsid w:val="00CD1B75"/>
    <w:rsid w:val="00CD1BB5"/>
    <w:rsid w:val="00CD202C"/>
    <w:rsid w:val="00CD246D"/>
    <w:rsid w:val="00CD2937"/>
    <w:rsid w:val="00CD2C04"/>
    <w:rsid w:val="00CD36E9"/>
    <w:rsid w:val="00CD38C3"/>
    <w:rsid w:val="00CD38DD"/>
    <w:rsid w:val="00CD3C75"/>
    <w:rsid w:val="00CD3EBA"/>
    <w:rsid w:val="00CD422F"/>
    <w:rsid w:val="00CD4DF5"/>
    <w:rsid w:val="00CD53BF"/>
    <w:rsid w:val="00CD548A"/>
    <w:rsid w:val="00CD5912"/>
    <w:rsid w:val="00CD5B8F"/>
    <w:rsid w:val="00CD5F83"/>
    <w:rsid w:val="00CD6C4F"/>
    <w:rsid w:val="00CD77E4"/>
    <w:rsid w:val="00CD7E4C"/>
    <w:rsid w:val="00CE042C"/>
    <w:rsid w:val="00CE1011"/>
    <w:rsid w:val="00CE109A"/>
    <w:rsid w:val="00CE1294"/>
    <w:rsid w:val="00CE168C"/>
    <w:rsid w:val="00CE16CB"/>
    <w:rsid w:val="00CE18BD"/>
    <w:rsid w:val="00CE1A12"/>
    <w:rsid w:val="00CE1C3C"/>
    <w:rsid w:val="00CE1D2A"/>
    <w:rsid w:val="00CE201A"/>
    <w:rsid w:val="00CE21EB"/>
    <w:rsid w:val="00CE29FF"/>
    <w:rsid w:val="00CE2B13"/>
    <w:rsid w:val="00CE35D9"/>
    <w:rsid w:val="00CE395F"/>
    <w:rsid w:val="00CE3AAB"/>
    <w:rsid w:val="00CE3C0F"/>
    <w:rsid w:val="00CE4F71"/>
    <w:rsid w:val="00CE55E4"/>
    <w:rsid w:val="00CE5B99"/>
    <w:rsid w:val="00CE639B"/>
    <w:rsid w:val="00CE6BBB"/>
    <w:rsid w:val="00CF182D"/>
    <w:rsid w:val="00CF1EBB"/>
    <w:rsid w:val="00CF2389"/>
    <w:rsid w:val="00CF2C20"/>
    <w:rsid w:val="00CF2F87"/>
    <w:rsid w:val="00CF301D"/>
    <w:rsid w:val="00CF372D"/>
    <w:rsid w:val="00CF448E"/>
    <w:rsid w:val="00CF45E4"/>
    <w:rsid w:val="00CF5C60"/>
    <w:rsid w:val="00CF6032"/>
    <w:rsid w:val="00CF6097"/>
    <w:rsid w:val="00CF7EEB"/>
    <w:rsid w:val="00D003CA"/>
    <w:rsid w:val="00D0109C"/>
    <w:rsid w:val="00D01247"/>
    <w:rsid w:val="00D0139D"/>
    <w:rsid w:val="00D01746"/>
    <w:rsid w:val="00D02C69"/>
    <w:rsid w:val="00D03645"/>
    <w:rsid w:val="00D03A29"/>
    <w:rsid w:val="00D03DEC"/>
    <w:rsid w:val="00D050EE"/>
    <w:rsid w:val="00D054B7"/>
    <w:rsid w:val="00D068D9"/>
    <w:rsid w:val="00D069A6"/>
    <w:rsid w:val="00D07F02"/>
    <w:rsid w:val="00D1015D"/>
    <w:rsid w:val="00D1080D"/>
    <w:rsid w:val="00D10C2D"/>
    <w:rsid w:val="00D10EA8"/>
    <w:rsid w:val="00D111EA"/>
    <w:rsid w:val="00D118AE"/>
    <w:rsid w:val="00D12A84"/>
    <w:rsid w:val="00D12CF9"/>
    <w:rsid w:val="00D12FEE"/>
    <w:rsid w:val="00D146BE"/>
    <w:rsid w:val="00D148A0"/>
    <w:rsid w:val="00D14B65"/>
    <w:rsid w:val="00D14CCE"/>
    <w:rsid w:val="00D14F1D"/>
    <w:rsid w:val="00D1516C"/>
    <w:rsid w:val="00D15546"/>
    <w:rsid w:val="00D159A4"/>
    <w:rsid w:val="00D15E4E"/>
    <w:rsid w:val="00D15F7B"/>
    <w:rsid w:val="00D17867"/>
    <w:rsid w:val="00D17DEC"/>
    <w:rsid w:val="00D2020A"/>
    <w:rsid w:val="00D21016"/>
    <w:rsid w:val="00D21516"/>
    <w:rsid w:val="00D2181F"/>
    <w:rsid w:val="00D22161"/>
    <w:rsid w:val="00D22400"/>
    <w:rsid w:val="00D22565"/>
    <w:rsid w:val="00D23916"/>
    <w:rsid w:val="00D23F48"/>
    <w:rsid w:val="00D243CB"/>
    <w:rsid w:val="00D24769"/>
    <w:rsid w:val="00D24A4E"/>
    <w:rsid w:val="00D25A00"/>
    <w:rsid w:val="00D26868"/>
    <w:rsid w:val="00D2706B"/>
    <w:rsid w:val="00D27362"/>
    <w:rsid w:val="00D3064E"/>
    <w:rsid w:val="00D30AE2"/>
    <w:rsid w:val="00D30FED"/>
    <w:rsid w:val="00D31360"/>
    <w:rsid w:val="00D31479"/>
    <w:rsid w:val="00D31B00"/>
    <w:rsid w:val="00D31D6D"/>
    <w:rsid w:val="00D31EA3"/>
    <w:rsid w:val="00D3203F"/>
    <w:rsid w:val="00D320D3"/>
    <w:rsid w:val="00D3234B"/>
    <w:rsid w:val="00D32C9F"/>
    <w:rsid w:val="00D3409D"/>
    <w:rsid w:val="00D34505"/>
    <w:rsid w:val="00D34716"/>
    <w:rsid w:val="00D34CF8"/>
    <w:rsid w:val="00D3543D"/>
    <w:rsid w:val="00D36686"/>
    <w:rsid w:val="00D36B0D"/>
    <w:rsid w:val="00D36B89"/>
    <w:rsid w:val="00D36F57"/>
    <w:rsid w:val="00D373BB"/>
    <w:rsid w:val="00D37916"/>
    <w:rsid w:val="00D40C3E"/>
    <w:rsid w:val="00D40D76"/>
    <w:rsid w:val="00D41117"/>
    <w:rsid w:val="00D41A65"/>
    <w:rsid w:val="00D41D30"/>
    <w:rsid w:val="00D41E2B"/>
    <w:rsid w:val="00D42649"/>
    <w:rsid w:val="00D44B8E"/>
    <w:rsid w:val="00D45EC2"/>
    <w:rsid w:val="00D45FD6"/>
    <w:rsid w:val="00D46695"/>
    <w:rsid w:val="00D46F4C"/>
    <w:rsid w:val="00D46F6D"/>
    <w:rsid w:val="00D47195"/>
    <w:rsid w:val="00D4781C"/>
    <w:rsid w:val="00D479EC"/>
    <w:rsid w:val="00D47BEC"/>
    <w:rsid w:val="00D503B6"/>
    <w:rsid w:val="00D50625"/>
    <w:rsid w:val="00D50FE2"/>
    <w:rsid w:val="00D512A5"/>
    <w:rsid w:val="00D51526"/>
    <w:rsid w:val="00D5157C"/>
    <w:rsid w:val="00D5174C"/>
    <w:rsid w:val="00D519C3"/>
    <w:rsid w:val="00D519CF"/>
    <w:rsid w:val="00D5206A"/>
    <w:rsid w:val="00D52E9C"/>
    <w:rsid w:val="00D5362D"/>
    <w:rsid w:val="00D53715"/>
    <w:rsid w:val="00D53A7F"/>
    <w:rsid w:val="00D53E3A"/>
    <w:rsid w:val="00D54B64"/>
    <w:rsid w:val="00D54C50"/>
    <w:rsid w:val="00D557B2"/>
    <w:rsid w:val="00D560D2"/>
    <w:rsid w:val="00D56BF9"/>
    <w:rsid w:val="00D57697"/>
    <w:rsid w:val="00D57894"/>
    <w:rsid w:val="00D57C60"/>
    <w:rsid w:val="00D601BA"/>
    <w:rsid w:val="00D60334"/>
    <w:rsid w:val="00D60C42"/>
    <w:rsid w:val="00D61424"/>
    <w:rsid w:val="00D61837"/>
    <w:rsid w:val="00D61BAE"/>
    <w:rsid w:val="00D6277B"/>
    <w:rsid w:val="00D6283F"/>
    <w:rsid w:val="00D62C37"/>
    <w:rsid w:val="00D63D8A"/>
    <w:rsid w:val="00D64B96"/>
    <w:rsid w:val="00D64CF2"/>
    <w:rsid w:val="00D64F93"/>
    <w:rsid w:val="00D656B8"/>
    <w:rsid w:val="00D656FC"/>
    <w:rsid w:val="00D65CA5"/>
    <w:rsid w:val="00D66338"/>
    <w:rsid w:val="00D6636E"/>
    <w:rsid w:val="00D664B1"/>
    <w:rsid w:val="00D66C1A"/>
    <w:rsid w:val="00D67C4F"/>
    <w:rsid w:val="00D7079E"/>
    <w:rsid w:val="00D707D8"/>
    <w:rsid w:val="00D711F9"/>
    <w:rsid w:val="00D71805"/>
    <w:rsid w:val="00D71910"/>
    <w:rsid w:val="00D7201B"/>
    <w:rsid w:val="00D72405"/>
    <w:rsid w:val="00D72408"/>
    <w:rsid w:val="00D7334F"/>
    <w:rsid w:val="00D734C6"/>
    <w:rsid w:val="00D73D8D"/>
    <w:rsid w:val="00D7578B"/>
    <w:rsid w:val="00D774AB"/>
    <w:rsid w:val="00D80458"/>
    <w:rsid w:val="00D8081A"/>
    <w:rsid w:val="00D80A75"/>
    <w:rsid w:val="00D80D05"/>
    <w:rsid w:val="00D80E97"/>
    <w:rsid w:val="00D81086"/>
    <w:rsid w:val="00D82118"/>
    <w:rsid w:val="00D83631"/>
    <w:rsid w:val="00D843CC"/>
    <w:rsid w:val="00D845CD"/>
    <w:rsid w:val="00D849A4"/>
    <w:rsid w:val="00D8508A"/>
    <w:rsid w:val="00D85830"/>
    <w:rsid w:val="00D8615A"/>
    <w:rsid w:val="00D86797"/>
    <w:rsid w:val="00D86B06"/>
    <w:rsid w:val="00D871AB"/>
    <w:rsid w:val="00D8733C"/>
    <w:rsid w:val="00D876F4"/>
    <w:rsid w:val="00D87BEA"/>
    <w:rsid w:val="00D87FA5"/>
    <w:rsid w:val="00D900E9"/>
    <w:rsid w:val="00D90CD0"/>
    <w:rsid w:val="00D90D89"/>
    <w:rsid w:val="00D90F9D"/>
    <w:rsid w:val="00D913EB"/>
    <w:rsid w:val="00D913FE"/>
    <w:rsid w:val="00D9189C"/>
    <w:rsid w:val="00D92359"/>
    <w:rsid w:val="00D9257C"/>
    <w:rsid w:val="00D93C5A"/>
    <w:rsid w:val="00D93F85"/>
    <w:rsid w:val="00D93F96"/>
    <w:rsid w:val="00D940A1"/>
    <w:rsid w:val="00D941F0"/>
    <w:rsid w:val="00D94273"/>
    <w:rsid w:val="00D9506A"/>
    <w:rsid w:val="00D951A2"/>
    <w:rsid w:val="00D95F59"/>
    <w:rsid w:val="00D96085"/>
    <w:rsid w:val="00D97457"/>
    <w:rsid w:val="00D978D3"/>
    <w:rsid w:val="00D97C8D"/>
    <w:rsid w:val="00DA0346"/>
    <w:rsid w:val="00DA0498"/>
    <w:rsid w:val="00DA135D"/>
    <w:rsid w:val="00DA1685"/>
    <w:rsid w:val="00DA1C7A"/>
    <w:rsid w:val="00DA1F2D"/>
    <w:rsid w:val="00DA25FC"/>
    <w:rsid w:val="00DA27D8"/>
    <w:rsid w:val="00DA3EA5"/>
    <w:rsid w:val="00DA40C0"/>
    <w:rsid w:val="00DA4A85"/>
    <w:rsid w:val="00DA5429"/>
    <w:rsid w:val="00DA592C"/>
    <w:rsid w:val="00DA6CA2"/>
    <w:rsid w:val="00DA6EFD"/>
    <w:rsid w:val="00DA7E81"/>
    <w:rsid w:val="00DB0339"/>
    <w:rsid w:val="00DB0575"/>
    <w:rsid w:val="00DB05D5"/>
    <w:rsid w:val="00DB0B8E"/>
    <w:rsid w:val="00DB0D1B"/>
    <w:rsid w:val="00DB238B"/>
    <w:rsid w:val="00DB275A"/>
    <w:rsid w:val="00DB31A1"/>
    <w:rsid w:val="00DB3D29"/>
    <w:rsid w:val="00DB4DC1"/>
    <w:rsid w:val="00DB5D04"/>
    <w:rsid w:val="00DB6109"/>
    <w:rsid w:val="00DB64B9"/>
    <w:rsid w:val="00DB6804"/>
    <w:rsid w:val="00DB71DE"/>
    <w:rsid w:val="00DB7633"/>
    <w:rsid w:val="00DB784B"/>
    <w:rsid w:val="00DC050B"/>
    <w:rsid w:val="00DC0A30"/>
    <w:rsid w:val="00DC1804"/>
    <w:rsid w:val="00DC1E08"/>
    <w:rsid w:val="00DC27FB"/>
    <w:rsid w:val="00DC2D4B"/>
    <w:rsid w:val="00DC357B"/>
    <w:rsid w:val="00DC416E"/>
    <w:rsid w:val="00DC456F"/>
    <w:rsid w:val="00DC4D0F"/>
    <w:rsid w:val="00DC4E4E"/>
    <w:rsid w:val="00DC4F7A"/>
    <w:rsid w:val="00DC4FEE"/>
    <w:rsid w:val="00DC5921"/>
    <w:rsid w:val="00DC5A3B"/>
    <w:rsid w:val="00DC5E7F"/>
    <w:rsid w:val="00DC689F"/>
    <w:rsid w:val="00DC7357"/>
    <w:rsid w:val="00DC75CA"/>
    <w:rsid w:val="00DD0925"/>
    <w:rsid w:val="00DD0A8B"/>
    <w:rsid w:val="00DD1D0D"/>
    <w:rsid w:val="00DD23A5"/>
    <w:rsid w:val="00DD2EA1"/>
    <w:rsid w:val="00DD2FE5"/>
    <w:rsid w:val="00DD3774"/>
    <w:rsid w:val="00DD415F"/>
    <w:rsid w:val="00DD4276"/>
    <w:rsid w:val="00DD4620"/>
    <w:rsid w:val="00DD4A89"/>
    <w:rsid w:val="00DD51AF"/>
    <w:rsid w:val="00DD6930"/>
    <w:rsid w:val="00DD6BE7"/>
    <w:rsid w:val="00DD778B"/>
    <w:rsid w:val="00DE02C6"/>
    <w:rsid w:val="00DE04B4"/>
    <w:rsid w:val="00DE07BA"/>
    <w:rsid w:val="00DE0DF1"/>
    <w:rsid w:val="00DE12D0"/>
    <w:rsid w:val="00DE30C9"/>
    <w:rsid w:val="00DE37B9"/>
    <w:rsid w:val="00DE3CD3"/>
    <w:rsid w:val="00DE43F2"/>
    <w:rsid w:val="00DE4C72"/>
    <w:rsid w:val="00DE4DC0"/>
    <w:rsid w:val="00DE5160"/>
    <w:rsid w:val="00DE55B2"/>
    <w:rsid w:val="00DE5B56"/>
    <w:rsid w:val="00DE65E5"/>
    <w:rsid w:val="00DE6E36"/>
    <w:rsid w:val="00DE6F0A"/>
    <w:rsid w:val="00DF077F"/>
    <w:rsid w:val="00DF1B11"/>
    <w:rsid w:val="00DF1C3C"/>
    <w:rsid w:val="00DF1FDE"/>
    <w:rsid w:val="00DF5714"/>
    <w:rsid w:val="00DF5CCB"/>
    <w:rsid w:val="00DF5D5D"/>
    <w:rsid w:val="00DF6192"/>
    <w:rsid w:val="00DF67F4"/>
    <w:rsid w:val="00DF68C1"/>
    <w:rsid w:val="00DF6AD3"/>
    <w:rsid w:val="00DF7267"/>
    <w:rsid w:val="00DF7FEA"/>
    <w:rsid w:val="00E00DB3"/>
    <w:rsid w:val="00E00F15"/>
    <w:rsid w:val="00E0120E"/>
    <w:rsid w:val="00E01330"/>
    <w:rsid w:val="00E0194B"/>
    <w:rsid w:val="00E02122"/>
    <w:rsid w:val="00E02588"/>
    <w:rsid w:val="00E035A3"/>
    <w:rsid w:val="00E03609"/>
    <w:rsid w:val="00E03B6A"/>
    <w:rsid w:val="00E03D9A"/>
    <w:rsid w:val="00E04407"/>
    <w:rsid w:val="00E04444"/>
    <w:rsid w:val="00E046DB"/>
    <w:rsid w:val="00E04D85"/>
    <w:rsid w:val="00E056C2"/>
    <w:rsid w:val="00E059C1"/>
    <w:rsid w:val="00E05ECE"/>
    <w:rsid w:val="00E06B3F"/>
    <w:rsid w:val="00E079CC"/>
    <w:rsid w:val="00E07C65"/>
    <w:rsid w:val="00E100E9"/>
    <w:rsid w:val="00E10546"/>
    <w:rsid w:val="00E10C98"/>
    <w:rsid w:val="00E11961"/>
    <w:rsid w:val="00E120C9"/>
    <w:rsid w:val="00E124FD"/>
    <w:rsid w:val="00E12FD5"/>
    <w:rsid w:val="00E13139"/>
    <w:rsid w:val="00E1450D"/>
    <w:rsid w:val="00E14780"/>
    <w:rsid w:val="00E14AC8"/>
    <w:rsid w:val="00E14E08"/>
    <w:rsid w:val="00E1572D"/>
    <w:rsid w:val="00E163E4"/>
    <w:rsid w:val="00E16FBF"/>
    <w:rsid w:val="00E16FF6"/>
    <w:rsid w:val="00E173D0"/>
    <w:rsid w:val="00E2012B"/>
    <w:rsid w:val="00E201ED"/>
    <w:rsid w:val="00E202B4"/>
    <w:rsid w:val="00E204ED"/>
    <w:rsid w:val="00E208E4"/>
    <w:rsid w:val="00E21607"/>
    <w:rsid w:val="00E21879"/>
    <w:rsid w:val="00E21926"/>
    <w:rsid w:val="00E21BEF"/>
    <w:rsid w:val="00E2213D"/>
    <w:rsid w:val="00E23781"/>
    <w:rsid w:val="00E239FD"/>
    <w:rsid w:val="00E23D81"/>
    <w:rsid w:val="00E242EF"/>
    <w:rsid w:val="00E24956"/>
    <w:rsid w:val="00E25C07"/>
    <w:rsid w:val="00E25EB0"/>
    <w:rsid w:val="00E27AF7"/>
    <w:rsid w:val="00E30565"/>
    <w:rsid w:val="00E30A8F"/>
    <w:rsid w:val="00E30AA6"/>
    <w:rsid w:val="00E30C17"/>
    <w:rsid w:val="00E313D5"/>
    <w:rsid w:val="00E31E56"/>
    <w:rsid w:val="00E32346"/>
    <w:rsid w:val="00E32A60"/>
    <w:rsid w:val="00E32A84"/>
    <w:rsid w:val="00E32CA9"/>
    <w:rsid w:val="00E33757"/>
    <w:rsid w:val="00E33BB6"/>
    <w:rsid w:val="00E33F29"/>
    <w:rsid w:val="00E3422E"/>
    <w:rsid w:val="00E3437D"/>
    <w:rsid w:val="00E343B4"/>
    <w:rsid w:val="00E34732"/>
    <w:rsid w:val="00E35748"/>
    <w:rsid w:val="00E35C08"/>
    <w:rsid w:val="00E36CAB"/>
    <w:rsid w:val="00E37601"/>
    <w:rsid w:val="00E377A0"/>
    <w:rsid w:val="00E377CA"/>
    <w:rsid w:val="00E3797D"/>
    <w:rsid w:val="00E40869"/>
    <w:rsid w:val="00E40968"/>
    <w:rsid w:val="00E40E8F"/>
    <w:rsid w:val="00E40F49"/>
    <w:rsid w:val="00E41049"/>
    <w:rsid w:val="00E413C1"/>
    <w:rsid w:val="00E42580"/>
    <w:rsid w:val="00E43DAB"/>
    <w:rsid w:val="00E43FA5"/>
    <w:rsid w:val="00E44181"/>
    <w:rsid w:val="00E454D6"/>
    <w:rsid w:val="00E45997"/>
    <w:rsid w:val="00E4601E"/>
    <w:rsid w:val="00E47072"/>
    <w:rsid w:val="00E47805"/>
    <w:rsid w:val="00E47899"/>
    <w:rsid w:val="00E47A2E"/>
    <w:rsid w:val="00E47A49"/>
    <w:rsid w:val="00E50027"/>
    <w:rsid w:val="00E50195"/>
    <w:rsid w:val="00E5047D"/>
    <w:rsid w:val="00E50F53"/>
    <w:rsid w:val="00E52AFD"/>
    <w:rsid w:val="00E53C02"/>
    <w:rsid w:val="00E54D76"/>
    <w:rsid w:val="00E5566B"/>
    <w:rsid w:val="00E558F4"/>
    <w:rsid w:val="00E56AED"/>
    <w:rsid w:val="00E5704D"/>
    <w:rsid w:val="00E576AD"/>
    <w:rsid w:val="00E576ED"/>
    <w:rsid w:val="00E57D62"/>
    <w:rsid w:val="00E60792"/>
    <w:rsid w:val="00E62427"/>
    <w:rsid w:val="00E62488"/>
    <w:rsid w:val="00E62B08"/>
    <w:rsid w:val="00E62CEA"/>
    <w:rsid w:val="00E6307A"/>
    <w:rsid w:val="00E63A2A"/>
    <w:rsid w:val="00E64223"/>
    <w:rsid w:val="00E6523A"/>
    <w:rsid w:val="00E656BD"/>
    <w:rsid w:val="00E6767C"/>
    <w:rsid w:val="00E6775D"/>
    <w:rsid w:val="00E70478"/>
    <w:rsid w:val="00E71052"/>
    <w:rsid w:val="00E719BC"/>
    <w:rsid w:val="00E71F92"/>
    <w:rsid w:val="00E72229"/>
    <w:rsid w:val="00E725D7"/>
    <w:rsid w:val="00E731D7"/>
    <w:rsid w:val="00E73285"/>
    <w:rsid w:val="00E73EF1"/>
    <w:rsid w:val="00E73FFD"/>
    <w:rsid w:val="00E7458F"/>
    <w:rsid w:val="00E75148"/>
    <w:rsid w:val="00E7608D"/>
    <w:rsid w:val="00E7624D"/>
    <w:rsid w:val="00E769AC"/>
    <w:rsid w:val="00E777ED"/>
    <w:rsid w:val="00E77B93"/>
    <w:rsid w:val="00E77E29"/>
    <w:rsid w:val="00E8078C"/>
    <w:rsid w:val="00E812DB"/>
    <w:rsid w:val="00E81A24"/>
    <w:rsid w:val="00E81E60"/>
    <w:rsid w:val="00E8249F"/>
    <w:rsid w:val="00E82ADF"/>
    <w:rsid w:val="00E82B92"/>
    <w:rsid w:val="00E83485"/>
    <w:rsid w:val="00E84838"/>
    <w:rsid w:val="00E84860"/>
    <w:rsid w:val="00E849E7"/>
    <w:rsid w:val="00E84B47"/>
    <w:rsid w:val="00E851E9"/>
    <w:rsid w:val="00E85B11"/>
    <w:rsid w:val="00E86CC1"/>
    <w:rsid w:val="00E86EFA"/>
    <w:rsid w:val="00E874C1"/>
    <w:rsid w:val="00E9009C"/>
    <w:rsid w:val="00E90355"/>
    <w:rsid w:val="00E90373"/>
    <w:rsid w:val="00E9094C"/>
    <w:rsid w:val="00E90D80"/>
    <w:rsid w:val="00E91E75"/>
    <w:rsid w:val="00E91EB6"/>
    <w:rsid w:val="00E92005"/>
    <w:rsid w:val="00E92268"/>
    <w:rsid w:val="00E9267E"/>
    <w:rsid w:val="00E92992"/>
    <w:rsid w:val="00E93F12"/>
    <w:rsid w:val="00E9477A"/>
    <w:rsid w:val="00E951F3"/>
    <w:rsid w:val="00E953AD"/>
    <w:rsid w:val="00E95B5F"/>
    <w:rsid w:val="00E95D06"/>
    <w:rsid w:val="00E95E26"/>
    <w:rsid w:val="00E963CF"/>
    <w:rsid w:val="00E965AC"/>
    <w:rsid w:val="00E96950"/>
    <w:rsid w:val="00E96C19"/>
    <w:rsid w:val="00E96E1F"/>
    <w:rsid w:val="00E97AF9"/>
    <w:rsid w:val="00E97B7C"/>
    <w:rsid w:val="00E97C48"/>
    <w:rsid w:val="00EA05D6"/>
    <w:rsid w:val="00EA178D"/>
    <w:rsid w:val="00EA1892"/>
    <w:rsid w:val="00EA1986"/>
    <w:rsid w:val="00EA1A41"/>
    <w:rsid w:val="00EA2147"/>
    <w:rsid w:val="00EA2680"/>
    <w:rsid w:val="00EA3168"/>
    <w:rsid w:val="00EA32D9"/>
    <w:rsid w:val="00EA35B9"/>
    <w:rsid w:val="00EA3610"/>
    <w:rsid w:val="00EA3C36"/>
    <w:rsid w:val="00EA3CD1"/>
    <w:rsid w:val="00EA3F63"/>
    <w:rsid w:val="00EA4380"/>
    <w:rsid w:val="00EA4846"/>
    <w:rsid w:val="00EA4CCE"/>
    <w:rsid w:val="00EA4F2B"/>
    <w:rsid w:val="00EA50C5"/>
    <w:rsid w:val="00EA52AE"/>
    <w:rsid w:val="00EA60E6"/>
    <w:rsid w:val="00EA661F"/>
    <w:rsid w:val="00EA6709"/>
    <w:rsid w:val="00EA7B2E"/>
    <w:rsid w:val="00EB10AA"/>
    <w:rsid w:val="00EB121D"/>
    <w:rsid w:val="00EB1286"/>
    <w:rsid w:val="00EB2218"/>
    <w:rsid w:val="00EB226C"/>
    <w:rsid w:val="00EB28EC"/>
    <w:rsid w:val="00EB31F4"/>
    <w:rsid w:val="00EB342E"/>
    <w:rsid w:val="00EB344B"/>
    <w:rsid w:val="00EB433D"/>
    <w:rsid w:val="00EB4709"/>
    <w:rsid w:val="00EB566E"/>
    <w:rsid w:val="00EB5F23"/>
    <w:rsid w:val="00EB6965"/>
    <w:rsid w:val="00EB7A48"/>
    <w:rsid w:val="00EB7CFD"/>
    <w:rsid w:val="00EC0A9A"/>
    <w:rsid w:val="00EC0D6F"/>
    <w:rsid w:val="00EC0FB9"/>
    <w:rsid w:val="00EC0FFD"/>
    <w:rsid w:val="00EC154B"/>
    <w:rsid w:val="00EC15F3"/>
    <w:rsid w:val="00EC252A"/>
    <w:rsid w:val="00EC2DF3"/>
    <w:rsid w:val="00EC30A9"/>
    <w:rsid w:val="00EC30FC"/>
    <w:rsid w:val="00EC31CD"/>
    <w:rsid w:val="00EC375E"/>
    <w:rsid w:val="00EC439D"/>
    <w:rsid w:val="00EC45BE"/>
    <w:rsid w:val="00EC481B"/>
    <w:rsid w:val="00EC48DE"/>
    <w:rsid w:val="00EC4B3E"/>
    <w:rsid w:val="00EC4E70"/>
    <w:rsid w:val="00EC4F24"/>
    <w:rsid w:val="00EC5CCA"/>
    <w:rsid w:val="00EC633E"/>
    <w:rsid w:val="00EC645B"/>
    <w:rsid w:val="00EC6586"/>
    <w:rsid w:val="00EC6872"/>
    <w:rsid w:val="00EC79DC"/>
    <w:rsid w:val="00ED014F"/>
    <w:rsid w:val="00ED0E25"/>
    <w:rsid w:val="00ED185F"/>
    <w:rsid w:val="00ED1D8C"/>
    <w:rsid w:val="00ED2AEA"/>
    <w:rsid w:val="00ED2D50"/>
    <w:rsid w:val="00ED31FF"/>
    <w:rsid w:val="00ED33C4"/>
    <w:rsid w:val="00ED3B5E"/>
    <w:rsid w:val="00ED3C3C"/>
    <w:rsid w:val="00ED3E83"/>
    <w:rsid w:val="00ED4689"/>
    <w:rsid w:val="00ED5AFD"/>
    <w:rsid w:val="00ED5EA8"/>
    <w:rsid w:val="00ED6071"/>
    <w:rsid w:val="00ED612F"/>
    <w:rsid w:val="00ED62FB"/>
    <w:rsid w:val="00ED73A3"/>
    <w:rsid w:val="00ED7D71"/>
    <w:rsid w:val="00EE0CED"/>
    <w:rsid w:val="00EE1562"/>
    <w:rsid w:val="00EE181D"/>
    <w:rsid w:val="00EE26B4"/>
    <w:rsid w:val="00EE26F0"/>
    <w:rsid w:val="00EE2A00"/>
    <w:rsid w:val="00EE37EC"/>
    <w:rsid w:val="00EE39DF"/>
    <w:rsid w:val="00EE4184"/>
    <w:rsid w:val="00EE44E9"/>
    <w:rsid w:val="00EE486F"/>
    <w:rsid w:val="00EE4C6A"/>
    <w:rsid w:val="00EE55AC"/>
    <w:rsid w:val="00EE5E0D"/>
    <w:rsid w:val="00EE6E16"/>
    <w:rsid w:val="00EE7840"/>
    <w:rsid w:val="00EE7FD1"/>
    <w:rsid w:val="00EF0909"/>
    <w:rsid w:val="00EF0951"/>
    <w:rsid w:val="00EF0A2D"/>
    <w:rsid w:val="00EF1106"/>
    <w:rsid w:val="00EF25ED"/>
    <w:rsid w:val="00EF2EC7"/>
    <w:rsid w:val="00EF31A2"/>
    <w:rsid w:val="00EF37B0"/>
    <w:rsid w:val="00EF3DDD"/>
    <w:rsid w:val="00EF3E84"/>
    <w:rsid w:val="00EF4092"/>
    <w:rsid w:val="00EF4976"/>
    <w:rsid w:val="00EF4B5E"/>
    <w:rsid w:val="00EF56F4"/>
    <w:rsid w:val="00EF6862"/>
    <w:rsid w:val="00EF6D9B"/>
    <w:rsid w:val="00EF74C3"/>
    <w:rsid w:val="00EF7AE1"/>
    <w:rsid w:val="00EF7CFF"/>
    <w:rsid w:val="00F00112"/>
    <w:rsid w:val="00F00282"/>
    <w:rsid w:val="00F003AC"/>
    <w:rsid w:val="00F0040C"/>
    <w:rsid w:val="00F00A76"/>
    <w:rsid w:val="00F00EA7"/>
    <w:rsid w:val="00F0115C"/>
    <w:rsid w:val="00F01F1B"/>
    <w:rsid w:val="00F02B0A"/>
    <w:rsid w:val="00F033C4"/>
    <w:rsid w:val="00F03B36"/>
    <w:rsid w:val="00F04004"/>
    <w:rsid w:val="00F042E6"/>
    <w:rsid w:val="00F04C07"/>
    <w:rsid w:val="00F057CE"/>
    <w:rsid w:val="00F0623E"/>
    <w:rsid w:val="00F0624B"/>
    <w:rsid w:val="00F06BA3"/>
    <w:rsid w:val="00F10646"/>
    <w:rsid w:val="00F10AFE"/>
    <w:rsid w:val="00F110D9"/>
    <w:rsid w:val="00F115C1"/>
    <w:rsid w:val="00F1168A"/>
    <w:rsid w:val="00F11815"/>
    <w:rsid w:val="00F11FBC"/>
    <w:rsid w:val="00F129D4"/>
    <w:rsid w:val="00F132FD"/>
    <w:rsid w:val="00F1405D"/>
    <w:rsid w:val="00F14188"/>
    <w:rsid w:val="00F14533"/>
    <w:rsid w:val="00F15A15"/>
    <w:rsid w:val="00F15A88"/>
    <w:rsid w:val="00F15CC0"/>
    <w:rsid w:val="00F165BD"/>
    <w:rsid w:val="00F1662C"/>
    <w:rsid w:val="00F16831"/>
    <w:rsid w:val="00F17073"/>
    <w:rsid w:val="00F172FA"/>
    <w:rsid w:val="00F1765A"/>
    <w:rsid w:val="00F17D5D"/>
    <w:rsid w:val="00F17F19"/>
    <w:rsid w:val="00F209F2"/>
    <w:rsid w:val="00F20E76"/>
    <w:rsid w:val="00F2163C"/>
    <w:rsid w:val="00F217A3"/>
    <w:rsid w:val="00F21E4F"/>
    <w:rsid w:val="00F22CB1"/>
    <w:rsid w:val="00F23017"/>
    <w:rsid w:val="00F231C9"/>
    <w:rsid w:val="00F2347A"/>
    <w:rsid w:val="00F234F7"/>
    <w:rsid w:val="00F236F8"/>
    <w:rsid w:val="00F23F71"/>
    <w:rsid w:val="00F24D2F"/>
    <w:rsid w:val="00F24DD3"/>
    <w:rsid w:val="00F253C2"/>
    <w:rsid w:val="00F258D0"/>
    <w:rsid w:val="00F25A4F"/>
    <w:rsid w:val="00F26555"/>
    <w:rsid w:val="00F2703D"/>
    <w:rsid w:val="00F27535"/>
    <w:rsid w:val="00F30179"/>
    <w:rsid w:val="00F304D6"/>
    <w:rsid w:val="00F3059F"/>
    <w:rsid w:val="00F30C2A"/>
    <w:rsid w:val="00F30FB7"/>
    <w:rsid w:val="00F3126C"/>
    <w:rsid w:val="00F31A0A"/>
    <w:rsid w:val="00F32F56"/>
    <w:rsid w:val="00F33976"/>
    <w:rsid w:val="00F3437F"/>
    <w:rsid w:val="00F34775"/>
    <w:rsid w:val="00F348F6"/>
    <w:rsid w:val="00F34EDB"/>
    <w:rsid w:val="00F35236"/>
    <w:rsid w:val="00F35330"/>
    <w:rsid w:val="00F35ADF"/>
    <w:rsid w:val="00F35B19"/>
    <w:rsid w:val="00F35BE7"/>
    <w:rsid w:val="00F35F5F"/>
    <w:rsid w:val="00F3664F"/>
    <w:rsid w:val="00F3679F"/>
    <w:rsid w:val="00F36CFC"/>
    <w:rsid w:val="00F374C9"/>
    <w:rsid w:val="00F37573"/>
    <w:rsid w:val="00F37853"/>
    <w:rsid w:val="00F37C31"/>
    <w:rsid w:val="00F40F31"/>
    <w:rsid w:val="00F40F37"/>
    <w:rsid w:val="00F4141F"/>
    <w:rsid w:val="00F41B94"/>
    <w:rsid w:val="00F421B1"/>
    <w:rsid w:val="00F4298E"/>
    <w:rsid w:val="00F42A94"/>
    <w:rsid w:val="00F437B5"/>
    <w:rsid w:val="00F46040"/>
    <w:rsid w:val="00F467EA"/>
    <w:rsid w:val="00F47837"/>
    <w:rsid w:val="00F51496"/>
    <w:rsid w:val="00F5183F"/>
    <w:rsid w:val="00F52924"/>
    <w:rsid w:val="00F52B1E"/>
    <w:rsid w:val="00F52B8D"/>
    <w:rsid w:val="00F53792"/>
    <w:rsid w:val="00F53880"/>
    <w:rsid w:val="00F53CC2"/>
    <w:rsid w:val="00F54E6F"/>
    <w:rsid w:val="00F54E9C"/>
    <w:rsid w:val="00F555F6"/>
    <w:rsid w:val="00F5627D"/>
    <w:rsid w:val="00F56E09"/>
    <w:rsid w:val="00F57F60"/>
    <w:rsid w:val="00F60970"/>
    <w:rsid w:val="00F61674"/>
    <w:rsid w:val="00F61FF9"/>
    <w:rsid w:val="00F62491"/>
    <w:rsid w:val="00F6300A"/>
    <w:rsid w:val="00F633BB"/>
    <w:rsid w:val="00F6396A"/>
    <w:rsid w:val="00F63B78"/>
    <w:rsid w:val="00F63B7F"/>
    <w:rsid w:val="00F64AFA"/>
    <w:rsid w:val="00F64D4F"/>
    <w:rsid w:val="00F65212"/>
    <w:rsid w:val="00F6553F"/>
    <w:rsid w:val="00F656CD"/>
    <w:rsid w:val="00F65CFF"/>
    <w:rsid w:val="00F6652C"/>
    <w:rsid w:val="00F66706"/>
    <w:rsid w:val="00F672F6"/>
    <w:rsid w:val="00F7080B"/>
    <w:rsid w:val="00F70FFE"/>
    <w:rsid w:val="00F713EF"/>
    <w:rsid w:val="00F71A4E"/>
    <w:rsid w:val="00F71DB1"/>
    <w:rsid w:val="00F73870"/>
    <w:rsid w:val="00F73D9E"/>
    <w:rsid w:val="00F73EA1"/>
    <w:rsid w:val="00F73EC1"/>
    <w:rsid w:val="00F73FE1"/>
    <w:rsid w:val="00F74207"/>
    <w:rsid w:val="00F7425B"/>
    <w:rsid w:val="00F743B4"/>
    <w:rsid w:val="00F744AB"/>
    <w:rsid w:val="00F745AA"/>
    <w:rsid w:val="00F74ADB"/>
    <w:rsid w:val="00F74C14"/>
    <w:rsid w:val="00F75038"/>
    <w:rsid w:val="00F752F7"/>
    <w:rsid w:val="00F7561E"/>
    <w:rsid w:val="00F75A41"/>
    <w:rsid w:val="00F765A4"/>
    <w:rsid w:val="00F77EF6"/>
    <w:rsid w:val="00F80786"/>
    <w:rsid w:val="00F80FA6"/>
    <w:rsid w:val="00F8208C"/>
    <w:rsid w:val="00F824C3"/>
    <w:rsid w:val="00F82672"/>
    <w:rsid w:val="00F826AD"/>
    <w:rsid w:val="00F82EDC"/>
    <w:rsid w:val="00F83651"/>
    <w:rsid w:val="00F83752"/>
    <w:rsid w:val="00F8393C"/>
    <w:rsid w:val="00F8436C"/>
    <w:rsid w:val="00F85C01"/>
    <w:rsid w:val="00F87633"/>
    <w:rsid w:val="00F87835"/>
    <w:rsid w:val="00F87996"/>
    <w:rsid w:val="00F90109"/>
    <w:rsid w:val="00F90C73"/>
    <w:rsid w:val="00F90CC5"/>
    <w:rsid w:val="00F911BF"/>
    <w:rsid w:val="00F91386"/>
    <w:rsid w:val="00F9217B"/>
    <w:rsid w:val="00F9246B"/>
    <w:rsid w:val="00F92D15"/>
    <w:rsid w:val="00F931F8"/>
    <w:rsid w:val="00F93D8B"/>
    <w:rsid w:val="00F9495A"/>
    <w:rsid w:val="00F94E8D"/>
    <w:rsid w:val="00F95722"/>
    <w:rsid w:val="00F95827"/>
    <w:rsid w:val="00F95D8C"/>
    <w:rsid w:val="00F96D00"/>
    <w:rsid w:val="00F97347"/>
    <w:rsid w:val="00F97722"/>
    <w:rsid w:val="00FA0471"/>
    <w:rsid w:val="00FA0894"/>
    <w:rsid w:val="00FA0D31"/>
    <w:rsid w:val="00FA128E"/>
    <w:rsid w:val="00FA1530"/>
    <w:rsid w:val="00FA176A"/>
    <w:rsid w:val="00FA1C6E"/>
    <w:rsid w:val="00FA1E79"/>
    <w:rsid w:val="00FA327B"/>
    <w:rsid w:val="00FA3A0C"/>
    <w:rsid w:val="00FA45F7"/>
    <w:rsid w:val="00FA4961"/>
    <w:rsid w:val="00FA4B36"/>
    <w:rsid w:val="00FA528B"/>
    <w:rsid w:val="00FA5722"/>
    <w:rsid w:val="00FA58BE"/>
    <w:rsid w:val="00FA65F7"/>
    <w:rsid w:val="00FA6A1A"/>
    <w:rsid w:val="00FA6FEA"/>
    <w:rsid w:val="00FA6FF6"/>
    <w:rsid w:val="00FA74BE"/>
    <w:rsid w:val="00FB048C"/>
    <w:rsid w:val="00FB0F03"/>
    <w:rsid w:val="00FB129A"/>
    <w:rsid w:val="00FB1D2E"/>
    <w:rsid w:val="00FB20D4"/>
    <w:rsid w:val="00FB2A98"/>
    <w:rsid w:val="00FB2D1F"/>
    <w:rsid w:val="00FB346C"/>
    <w:rsid w:val="00FB4956"/>
    <w:rsid w:val="00FB5044"/>
    <w:rsid w:val="00FB5764"/>
    <w:rsid w:val="00FB5F94"/>
    <w:rsid w:val="00FB702A"/>
    <w:rsid w:val="00FB73F3"/>
    <w:rsid w:val="00FB79F1"/>
    <w:rsid w:val="00FB7EB8"/>
    <w:rsid w:val="00FC071C"/>
    <w:rsid w:val="00FC0A5C"/>
    <w:rsid w:val="00FC0CE0"/>
    <w:rsid w:val="00FC1393"/>
    <w:rsid w:val="00FC18E9"/>
    <w:rsid w:val="00FC2D21"/>
    <w:rsid w:val="00FC3C99"/>
    <w:rsid w:val="00FC3F39"/>
    <w:rsid w:val="00FC3FD2"/>
    <w:rsid w:val="00FC46CA"/>
    <w:rsid w:val="00FC5165"/>
    <w:rsid w:val="00FC5322"/>
    <w:rsid w:val="00FC5C31"/>
    <w:rsid w:val="00FC6210"/>
    <w:rsid w:val="00FC7103"/>
    <w:rsid w:val="00FC7618"/>
    <w:rsid w:val="00FC76F2"/>
    <w:rsid w:val="00FD150E"/>
    <w:rsid w:val="00FD1B7B"/>
    <w:rsid w:val="00FD210C"/>
    <w:rsid w:val="00FD2390"/>
    <w:rsid w:val="00FD2BEF"/>
    <w:rsid w:val="00FD3769"/>
    <w:rsid w:val="00FD3CBC"/>
    <w:rsid w:val="00FD41B1"/>
    <w:rsid w:val="00FD4625"/>
    <w:rsid w:val="00FD470C"/>
    <w:rsid w:val="00FD4CB7"/>
    <w:rsid w:val="00FD50F4"/>
    <w:rsid w:val="00FD5E4B"/>
    <w:rsid w:val="00FD6020"/>
    <w:rsid w:val="00FD7327"/>
    <w:rsid w:val="00FE1050"/>
    <w:rsid w:val="00FE11B5"/>
    <w:rsid w:val="00FE122D"/>
    <w:rsid w:val="00FE2294"/>
    <w:rsid w:val="00FE28FC"/>
    <w:rsid w:val="00FE2DA4"/>
    <w:rsid w:val="00FE2DE6"/>
    <w:rsid w:val="00FE3744"/>
    <w:rsid w:val="00FE380B"/>
    <w:rsid w:val="00FE3973"/>
    <w:rsid w:val="00FE3A4A"/>
    <w:rsid w:val="00FE3A67"/>
    <w:rsid w:val="00FE3A98"/>
    <w:rsid w:val="00FE43C9"/>
    <w:rsid w:val="00FE4415"/>
    <w:rsid w:val="00FE46E0"/>
    <w:rsid w:val="00FE5C85"/>
    <w:rsid w:val="00FE66D3"/>
    <w:rsid w:val="00FE6A90"/>
    <w:rsid w:val="00FE78D7"/>
    <w:rsid w:val="00FE7C8C"/>
    <w:rsid w:val="00FE7DA9"/>
    <w:rsid w:val="00FF016D"/>
    <w:rsid w:val="00FF0392"/>
    <w:rsid w:val="00FF0C24"/>
    <w:rsid w:val="00FF2C66"/>
    <w:rsid w:val="00FF2D66"/>
    <w:rsid w:val="00FF479A"/>
    <w:rsid w:val="00FF4924"/>
    <w:rsid w:val="00FF493F"/>
    <w:rsid w:val="00FF53F5"/>
    <w:rsid w:val="00FF6638"/>
    <w:rsid w:val="00FF6FB5"/>
    <w:rsid w:val="00FF70FE"/>
    <w:rsid w:val="00FF71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FBF6EA"/>
  <w15:chartTrackingRefBased/>
  <w15:docId w15:val="{7C60BE16-38A5-44F1-9FF5-DEC18E90B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258EF"/>
    <w:pPr>
      <w:autoSpaceDE w:val="0"/>
      <w:autoSpaceDN w:val="0"/>
    </w:pPr>
  </w:style>
  <w:style w:type="paragraph" w:styleId="Nagwek1">
    <w:name w:val="heading 1"/>
    <w:basedOn w:val="Normalny"/>
    <w:next w:val="Normalny"/>
    <w:link w:val="Nagwek1Znak"/>
    <w:qFormat/>
    <w:rsid w:val="0058402D"/>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58402D"/>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58402D"/>
    <w:pPr>
      <w:keepNext/>
      <w:tabs>
        <w:tab w:val="num" w:pos="0"/>
      </w:tabs>
      <w:suppressAutoHyphens/>
      <w:autoSpaceDN/>
      <w:spacing w:before="240" w:after="60"/>
      <w:outlineLvl w:val="2"/>
    </w:pPr>
    <w:rPr>
      <w:rFonts w:ascii="Arial" w:hAnsi="Arial" w:cs="Arial"/>
      <w:b/>
      <w:bCs/>
      <w:sz w:val="26"/>
      <w:szCs w:val="26"/>
      <w:lang w:eastAsia="ar-SA"/>
    </w:rPr>
  </w:style>
  <w:style w:type="paragraph" w:styleId="Nagwek4">
    <w:name w:val="heading 4"/>
    <w:basedOn w:val="Normalny"/>
    <w:next w:val="Normalny"/>
    <w:link w:val="Nagwek4Znak"/>
    <w:qFormat/>
    <w:rsid w:val="0058402D"/>
    <w:pPr>
      <w:keepNext/>
      <w:spacing w:before="240" w:after="60"/>
      <w:outlineLvl w:val="3"/>
    </w:pPr>
    <w:rPr>
      <w:b/>
      <w:bCs/>
      <w:sz w:val="28"/>
      <w:szCs w:val="28"/>
    </w:rPr>
  </w:style>
  <w:style w:type="paragraph" w:styleId="Nagwek5">
    <w:name w:val="heading 5"/>
    <w:basedOn w:val="Normalny"/>
    <w:next w:val="Normalny"/>
    <w:link w:val="Nagwek5Znak"/>
    <w:qFormat/>
    <w:rsid w:val="0058402D"/>
    <w:pPr>
      <w:spacing w:before="240" w:after="60"/>
      <w:outlineLvl w:val="4"/>
    </w:pPr>
    <w:rPr>
      <w:b/>
      <w:bCs/>
      <w:i/>
      <w:iCs/>
      <w:sz w:val="26"/>
      <w:szCs w:val="26"/>
    </w:rPr>
  </w:style>
  <w:style w:type="paragraph" w:styleId="Nagwek6">
    <w:name w:val="heading 6"/>
    <w:basedOn w:val="Normalny"/>
    <w:next w:val="Normalny"/>
    <w:qFormat/>
    <w:rsid w:val="0058402D"/>
    <w:pPr>
      <w:spacing w:before="240" w:after="60"/>
      <w:outlineLvl w:val="5"/>
    </w:pPr>
    <w:rPr>
      <w:b/>
      <w:bCs/>
      <w:sz w:val="22"/>
      <w:szCs w:val="22"/>
    </w:rPr>
  </w:style>
  <w:style w:type="paragraph" w:styleId="Nagwek7">
    <w:name w:val="heading 7"/>
    <w:basedOn w:val="Normalny"/>
    <w:next w:val="Normalny"/>
    <w:qFormat/>
    <w:rsid w:val="0058402D"/>
    <w:pPr>
      <w:autoSpaceDE/>
      <w:autoSpaceDN/>
      <w:spacing w:before="240" w:after="60"/>
      <w:outlineLvl w:val="6"/>
    </w:pPr>
    <w:rPr>
      <w:sz w:val="24"/>
      <w:szCs w:val="24"/>
    </w:rPr>
  </w:style>
  <w:style w:type="paragraph" w:styleId="Nagwek8">
    <w:name w:val="heading 8"/>
    <w:basedOn w:val="Normalny"/>
    <w:next w:val="Normalny"/>
    <w:link w:val="Nagwek8Znak"/>
    <w:qFormat/>
    <w:rsid w:val="0058402D"/>
    <w:pPr>
      <w:spacing w:before="240" w:after="60"/>
      <w:outlineLvl w:val="7"/>
    </w:pPr>
    <w:rPr>
      <w:i/>
      <w:iCs/>
      <w:sz w:val="24"/>
      <w:szCs w:val="24"/>
    </w:rPr>
  </w:style>
  <w:style w:type="paragraph" w:styleId="Nagwek9">
    <w:name w:val="heading 9"/>
    <w:basedOn w:val="Normalny"/>
    <w:next w:val="Normalny"/>
    <w:qFormat/>
    <w:rsid w:val="0058402D"/>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58402D"/>
    <w:rPr>
      <w:color w:val="0000FF"/>
      <w:u w:val="single"/>
    </w:rPr>
  </w:style>
  <w:style w:type="character" w:styleId="UyteHipercze">
    <w:name w:val="FollowedHyperlink"/>
    <w:rsid w:val="0058402D"/>
    <w:rPr>
      <w:color w:val="800080"/>
      <w:u w:val="single"/>
    </w:rPr>
  </w:style>
  <w:style w:type="character" w:customStyle="1" w:styleId="Nagwek1Znak">
    <w:name w:val="Nagłówek 1 Znak"/>
    <w:link w:val="Nagwek1"/>
    <w:locked/>
    <w:rsid w:val="0058402D"/>
    <w:rPr>
      <w:rFonts w:ascii="Arial" w:hAnsi="Arial" w:cs="Arial"/>
      <w:b/>
      <w:bCs/>
      <w:kern w:val="32"/>
      <w:sz w:val="32"/>
      <w:szCs w:val="32"/>
      <w:lang w:val="pl-PL" w:eastAsia="pl-PL" w:bidi="ar-SA"/>
    </w:rPr>
  </w:style>
  <w:style w:type="paragraph" w:styleId="HTML-wstpniesformatowany">
    <w:name w:val="HTML Preformatted"/>
    <w:basedOn w:val="Normalny"/>
    <w:link w:val="HTML-wstpniesformatowanyZnak"/>
    <w:rsid w:val="005840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paragraph" w:styleId="NormalnyWeb">
    <w:name w:val="Normal (Web)"/>
    <w:basedOn w:val="Normalny"/>
    <w:uiPriority w:val="99"/>
    <w:rsid w:val="0058402D"/>
    <w:pPr>
      <w:autoSpaceDE/>
      <w:autoSpaceDN/>
      <w:spacing w:before="100" w:after="100"/>
    </w:pPr>
    <w:rPr>
      <w:sz w:val="24"/>
      <w:szCs w:val="24"/>
    </w:rPr>
  </w:style>
  <w:style w:type="paragraph" w:styleId="Tekstprzypisudolnego">
    <w:name w:val="footnote text"/>
    <w:basedOn w:val="Normalny"/>
    <w:semiHidden/>
    <w:rsid w:val="0058402D"/>
    <w:pPr>
      <w:autoSpaceDE/>
      <w:autoSpaceDN/>
    </w:pPr>
  </w:style>
  <w:style w:type="paragraph" w:styleId="Nagwek">
    <w:name w:val="header"/>
    <w:basedOn w:val="Normalny"/>
    <w:link w:val="NagwekZnak"/>
    <w:rsid w:val="0058402D"/>
    <w:pPr>
      <w:tabs>
        <w:tab w:val="center" w:pos="4536"/>
        <w:tab w:val="right" w:pos="9072"/>
      </w:tabs>
      <w:autoSpaceDE/>
      <w:autoSpaceDN/>
    </w:pPr>
    <w:rPr>
      <w:i/>
      <w:sz w:val="26"/>
    </w:rPr>
  </w:style>
  <w:style w:type="paragraph" w:styleId="Stopka">
    <w:name w:val="footer"/>
    <w:basedOn w:val="Normalny"/>
    <w:link w:val="StopkaZnak"/>
    <w:uiPriority w:val="99"/>
    <w:rsid w:val="0058402D"/>
    <w:pPr>
      <w:tabs>
        <w:tab w:val="center" w:pos="4536"/>
        <w:tab w:val="right" w:pos="9072"/>
      </w:tabs>
    </w:pPr>
  </w:style>
  <w:style w:type="paragraph" w:styleId="Tekstprzypisukocowego">
    <w:name w:val="endnote text"/>
    <w:basedOn w:val="Normalny"/>
    <w:semiHidden/>
    <w:rsid w:val="0058402D"/>
  </w:style>
  <w:style w:type="paragraph" w:styleId="Tekstpodstawowy">
    <w:name w:val="Body Text"/>
    <w:basedOn w:val="Normalny"/>
    <w:link w:val="TekstpodstawowyZnak"/>
    <w:rsid w:val="0058402D"/>
    <w:pPr>
      <w:jc w:val="both"/>
    </w:pPr>
    <w:rPr>
      <w:sz w:val="24"/>
      <w:szCs w:val="24"/>
    </w:rPr>
  </w:style>
  <w:style w:type="paragraph" w:styleId="Lista">
    <w:name w:val="List"/>
    <w:basedOn w:val="Tekstpodstawowy"/>
    <w:semiHidden/>
    <w:rsid w:val="0058402D"/>
    <w:pPr>
      <w:suppressAutoHyphens/>
      <w:autoSpaceDN/>
    </w:pPr>
    <w:rPr>
      <w:rFonts w:cs="Tahoma"/>
      <w:lang w:eastAsia="ar-SA"/>
    </w:rPr>
  </w:style>
  <w:style w:type="paragraph" w:styleId="Listapunktowana">
    <w:name w:val="List Bullet"/>
    <w:basedOn w:val="Normalny"/>
    <w:autoRedefine/>
    <w:rsid w:val="00BE40BE"/>
    <w:pPr>
      <w:widowControl w:val="0"/>
      <w:numPr>
        <w:numId w:val="1"/>
      </w:numPr>
      <w:suppressAutoHyphens/>
      <w:spacing w:line="360" w:lineRule="auto"/>
      <w:jc w:val="both"/>
    </w:pPr>
    <w:rPr>
      <w:rFonts w:ascii="Arial" w:hAnsi="Arial" w:cs="Arial"/>
      <w:color w:val="000000"/>
    </w:rPr>
  </w:style>
  <w:style w:type="paragraph" w:styleId="Lista2">
    <w:name w:val="List 2"/>
    <w:basedOn w:val="Normalny"/>
    <w:rsid w:val="0058402D"/>
    <w:pPr>
      <w:ind w:left="566" w:hanging="283"/>
    </w:pPr>
  </w:style>
  <w:style w:type="paragraph" w:styleId="Lista3">
    <w:name w:val="List 3"/>
    <w:basedOn w:val="Normalny"/>
    <w:rsid w:val="0058402D"/>
    <w:pPr>
      <w:ind w:left="849" w:hanging="283"/>
    </w:pPr>
  </w:style>
  <w:style w:type="paragraph" w:styleId="Lista4">
    <w:name w:val="List 4"/>
    <w:basedOn w:val="Normalny"/>
    <w:rsid w:val="0058402D"/>
    <w:pPr>
      <w:ind w:left="1132" w:hanging="283"/>
    </w:pPr>
  </w:style>
  <w:style w:type="paragraph" w:styleId="Lista5">
    <w:name w:val="List 5"/>
    <w:basedOn w:val="Normalny"/>
    <w:rsid w:val="0058402D"/>
    <w:pPr>
      <w:ind w:left="1415" w:hanging="283"/>
    </w:pPr>
  </w:style>
  <w:style w:type="paragraph" w:styleId="Listapunktowana2">
    <w:name w:val="List Bullet 2"/>
    <w:basedOn w:val="Normalny"/>
    <w:rsid w:val="0058402D"/>
    <w:pPr>
      <w:tabs>
        <w:tab w:val="num" w:pos="0"/>
        <w:tab w:val="num" w:pos="643"/>
        <w:tab w:val="num" w:pos="720"/>
      </w:tabs>
      <w:ind w:left="643"/>
    </w:pPr>
  </w:style>
  <w:style w:type="paragraph" w:styleId="Tytu">
    <w:name w:val="Title"/>
    <w:basedOn w:val="Normalny"/>
    <w:link w:val="TytuZnak"/>
    <w:qFormat/>
    <w:rsid w:val="0058402D"/>
    <w:pPr>
      <w:autoSpaceDE/>
      <w:autoSpaceDN/>
      <w:jc w:val="center"/>
    </w:pPr>
    <w:rPr>
      <w:b/>
      <w:bCs/>
      <w:sz w:val="24"/>
      <w:szCs w:val="24"/>
    </w:rPr>
  </w:style>
  <w:style w:type="paragraph" w:styleId="Zwrotpoegnalny">
    <w:name w:val="Closing"/>
    <w:basedOn w:val="Normalny"/>
    <w:rsid w:val="0058402D"/>
    <w:pPr>
      <w:ind w:left="4252"/>
    </w:pPr>
  </w:style>
  <w:style w:type="paragraph" w:styleId="Podpis">
    <w:name w:val="Signature"/>
    <w:basedOn w:val="Normalny"/>
    <w:rsid w:val="0058402D"/>
    <w:pPr>
      <w:ind w:left="4252"/>
    </w:pPr>
  </w:style>
  <w:style w:type="character" w:customStyle="1" w:styleId="TekstpodstawowyZnak">
    <w:name w:val="Tekst podstawowy Znak"/>
    <w:link w:val="Tekstpodstawowy"/>
    <w:locked/>
    <w:rsid w:val="0058402D"/>
    <w:rPr>
      <w:sz w:val="24"/>
      <w:szCs w:val="24"/>
      <w:lang w:val="pl-PL" w:eastAsia="pl-PL" w:bidi="ar-SA"/>
    </w:rPr>
  </w:style>
  <w:style w:type="paragraph" w:styleId="Tekstpodstawowywcity">
    <w:name w:val="Body Text Indent"/>
    <w:basedOn w:val="Normalny"/>
    <w:link w:val="TekstpodstawowywcityZnak"/>
    <w:rsid w:val="0058402D"/>
    <w:pPr>
      <w:spacing w:after="120"/>
      <w:ind w:left="283"/>
    </w:pPr>
  </w:style>
  <w:style w:type="paragraph" w:styleId="Lista-kontynuacja">
    <w:name w:val="List Continue"/>
    <w:basedOn w:val="Normalny"/>
    <w:rsid w:val="0058402D"/>
    <w:pPr>
      <w:spacing w:after="120"/>
      <w:ind w:left="283"/>
    </w:pPr>
  </w:style>
  <w:style w:type="paragraph" w:styleId="Podtytu">
    <w:name w:val="Subtitle"/>
    <w:basedOn w:val="Nagwek"/>
    <w:next w:val="Tekstpodstawowy"/>
    <w:link w:val="PodtytuZnak"/>
    <w:qFormat/>
    <w:rsid w:val="0058402D"/>
    <w:pPr>
      <w:keepNext/>
      <w:tabs>
        <w:tab w:val="clear" w:pos="4536"/>
        <w:tab w:val="clear" w:pos="9072"/>
      </w:tabs>
      <w:suppressAutoHyphens/>
      <w:autoSpaceDE w:val="0"/>
      <w:spacing w:before="240" w:after="120"/>
      <w:jc w:val="center"/>
    </w:pPr>
    <w:rPr>
      <w:rFonts w:ascii="Arial" w:eastAsia="Lucida Sans Unicode" w:hAnsi="Arial" w:cs="Tahoma"/>
      <w:iCs/>
      <w:sz w:val="28"/>
      <w:szCs w:val="28"/>
      <w:lang w:eastAsia="ar-SA"/>
    </w:rPr>
  </w:style>
  <w:style w:type="paragraph" w:styleId="Zwrotgrzecznociowy">
    <w:name w:val="Salutation"/>
    <w:basedOn w:val="Normalny"/>
    <w:next w:val="Normalny"/>
    <w:rsid w:val="0058402D"/>
  </w:style>
  <w:style w:type="paragraph" w:styleId="Tekstpodstawowyzwciciem">
    <w:name w:val="Body Text First Indent"/>
    <w:basedOn w:val="Tekstpodstawowy"/>
    <w:rsid w:val="0058402D"/>
    <w:pPr>
      <w:spacing w:after="120"/>
      <w:ind w:firstLine="210"/>
      <w:jc w:val="left"/>
    </w:pPr>
    <w:rPr>
      <w:sz w:val="20"/>
      <w:szCs w:val="20"/>
    </w:rPr>
  </w:style>
  <w:style w:type="character" w:customStyle="1" w:styleId="Tekstpodstawowy2Znak">
    <w:name w:val="Tekst podstawowy 2 Znak"/>
    <w:link w:val="Tekstpodstawowy2"/>
    <w:locked/>
    <w:rsid w:val="0058402D"/>
    <w:rPr>
      <w:lang w:val="pl-PL" w:eastAsia="pl-PL" w:bidi="ar-SA"/>
    </w:rPr>
  </w:style>
  <w:style w:type="paragraph" w:styleId="Tekstpodstawowy2">
    <w:name w:val="Body Text 2"/>
    <w:basedOn w:val="Normalny"/>
    <w:link w:val="Tekstpodstawowy2Znak"/>
    <w:rsid w:val="0058402D"/>
    <w:pPr>
      <w:spacing w:after="120" w:line="480" w:lineRule="auto"/>
    </w:pPr>
  </w:style>
  <w:style w:type="character" w:customStyle="1" w:styleId="Tekstpodstawowy3Znak">
    <w:name w:val="Tekst podstawowy 3 Znak"/>
    <w:link w:val="Tekstpodstawowy3"/>
    <w:locked/>
    <w:rsid w:val="0058402D"/>
    <w:rPr>
      <w:sz w:val="16"/>
      <w:szCs w:val="16"/>
      <w:lang w:val="pl-PL" w:eastAsia="pl-PL" w:bidi="ar-SA"/>
    </w:rPr>
  </w:style>
  <w:style w:type="paragraph" w:styleId="Tekstpodstawowy3">
    <w:name w:val="Body Text 3"/>
    <w:basedOn w:val="Normalny"/>
    <w:link w:val="Tekstpodstawowy3Znak"/>
    <w:rsid w:val="0058402D"/>
    <w:pPr>
      <w:spacing w:after="120"/>
    </w:pPr>
    <w:rPr>
      <w:sz w:val="16"/>
      <w:szCs w:val="16"/>
    </w:rPr>
  </w:style>
  <w:style w:type="paragraph" w:styleId="Tekstpodstawowywcity2">
    <w:name w:val="Body Text Indent 2"/>
    <w:basedOn w:val="Normalny"/>
    <w:rsid w:val="0058402D"/>
    <w:pPr>
      <w:spacing w:after="120" w:line="480" w:lineRule="auto"/>
      <w:ind w:left="283"/>
    </w:pPr>
  </w:style>
  <w:style w:type="paragraph" w:styleId="Tekstpodstawowywcity3">
    <w:name w:val="Body Text Indent 3"/>
    <w:basedOn w:val="Normalny"/>
    <w:link w:val="Tekstpodstawowywcity3Znak"/>
    <w:rsid w:val="0058402D"/>
    <w:pPr>
      <w:spacing w:after="120"/>
      <w:ind w:left="283"/>
    </w:pPr>
    <w:rPr>
      <w:sz w:val="16"/>
      <w:szCs w:val="16"/>
    </w:rPr>
  </w:style>
  <w:style w:type="paragraph" w:styleId="Zwykytekst">
    <w:name w:val="Plain Text"/>
    <w:basedOn w:val="Normalny"/>
    <w:rsid w:val="0058402D"/>
    <w:pPr>
      <w:autoSpaceDE/>
      <w:autoSpaceDN/>
    </w:pPr>
    <w:rPr>
      <w:rFonts w:ascii="Courier New" w:hAnsi="Courier New"/>
    </w:rPr>
  </w:style>
  <w:style w:type="paragraph" w:customStyle="1" w:styleId="Tekstpodstawowywcity21">
    <w:name w:val="Tekst podstawowy wcięty 21"/>
    <w:basedOn w:val="Normalny"/>
    <w:rsid w:val="0058402D"/>
    <w:pPr>
      <w:suppressAutoHyphens/>
      <w:autoSpaceDE/>
      <w:autoSpaceDN/>
      <w:ind w:left="284" w:hanging="284"/>
    </w:pPr>
    <w:rPr>
      <w:sz w:val="24"/>
    </w:rPr>
  </w:style>
  <w:style w:type="paragraph" w:customStyle="1" w:styleId="Tekstpodstawowy21">
    <w:name w:val="Tekst podstawowy 21"/>
    <w:basedOn w:val="Normalny"/>
    <w:rsid w:val="0058402D"/>
    <w:pPr>
      <w:suppressAutoHyphens/>
      <w:autoSpaceDE/>
      <w:autoSpaceDN/>
    </w:pPr>
    <w:rPr>
      <w:sz w:val="24"/>
    </w:rPr>
  </w:style>
  <w:style w:type="paragraph" w:customStyle="1" w:styleId="Tekstpodstawowywcity31">
    <w:name w:val="Tekst podstawowy wcięty 31"/>
    <w:basedOn w:val="Normalny"/>
    <w:rsid w:val="0058402D"/>
    <w:pPr>
      <w:suppressAutoHyphens/>
      <w:autoSpaceDE/>
      <w:autoSpaceDN/>
      <w:ind w:left="426" w:hanging="426"/>
    </w:pPr>
    <w:rPr>
      <w:sz w:val="24"/>
    </w:rPr>
  </w:style>
  <w:style w:type="paragraph" w:styleId="Akapitzlist">
    <w:name w:val="List Paragraph"/>
    <w:basedOn w:val="Normalny"/>
    <w:link w:val="AkapitzlistZnak"/>
    <w:qFormat/>
    <w:rsid w:val="0058402D"/>
    <w:pPr>
      <w:autoSpaceDE/>
      <w:autoSpaceDN/>
      <w:ind w:left="720"/>
      <w:contextualSpacing/>
      <w:jc w:val="both"/>
    </w:pPr>
    <w:rPr>
      <w:rFonts w:ascii="Calibri" w:eastAsia="Calibri" w:hAnsi="Calibri"/>
      <w:sz w:val="22"/>
      <w:szCs w:val="22"/>
      <w:lang w:eastAsia="en-US"/>
    </w:rPr>
  </w:style>
  <w:style w:type="paragraph" w:customStyle="1" w:styleId="akapitzlistcxsppierwsze">
    <w:name w:val="akapitzlistcxsppierwsze"/>
    <w:basedOn w:val="Normalny"/>
    <w:rsid w:val="0058402D"/>
    <w:pPr>
      <w:autoSpaceDE/>
      <w:autoSpaceDN/>
      <w:spacing w:before="100" w:beforeAutospacing="1" w:after="100" w:afterAutospacing="1"/>
    </w:pPr>
    <w:rPr>
      <w:sz w:val="24"/>
      <w:szCs w:val="24"/>
    </w:rPr>
  </w:style>
  <w:style w:type="paragraph" w:customStyle="1" w:styleId="akapitzlistcxspdrugie">
    <w:name w:val="akapitzlistcxspdrugie"/>
    <w:basedOn w:val="Normalny"/>
    <w:rsid w:val="0058402D"/>
    <w:pPr>
      <w:autoSpaceDE/>
      <w:autoSpaceDN/>
      <w:spacing w:before="100" w:beforeAutospacing="1" w:after="100" w:afterAutospacing="1"/>
    </w:pPr>
    <w:rPr>
      <w:sz w:val="24"/>
      <w:szCs w:val="24"/>
    </w:rPr>
  </w:style>
  <w:style w:type="paragraph" w:customStyle="1" w:styleId="akapitzlistcxspnazwisko">
    <w:name w:val="akapitzlistcxspnazwisko"/>
    <w:basedOn w:val="Normalny"/>
    <w:rsid w:val="0058402D"/>
    <w:pPr>
      <w:autoSpaceDE/>
      <w:autoSpaceDN/>
      <w:spacing w:before="100" w:beforeAutospacing="1" w:after="100" w:afterAutospacing="1"/>
    </w:pPr>
    <w:rPr>
      <w:sz w:val="24"/>
      <w:szCs w:val="24"/>
    </w:rPr>
  </w:style>
  <w:style w:type="paragraph" w:customStyle="1" w:styleId="Podpis1">
    <w:name w:val="Podpis1"/>
    <w:basedOn w:val="Normalny"/>
    <w:rsid w:val="0058402D"/>
    <w:pPr>
      <w:suppressLineNumbers/>
      <w:suppressAutoHyphens/>
      <w:autoSpaceDN/>
      <w:spacing w:before="120" w:after="120"/>
    </w:pPr>
    <w:rPr>
      <w:rFonts w:cs="Tahoma"/>
      <w:i/>
      <w:iCs/>
      <w:sz w:val="24"/>
      <w:szCs w:val="24"/>
      <w:lang w:eastAsia="ar-SA"/>
    </w:rPr>
  </w:style>
  <w:style w:type="paragraph" w:customStyle="1" w:styleId="Nagwek10">
    <w:name w:val="Nagłówek1"/>
    <w:basedOn w:val="Normalny"/>
    <w:next w:val="Tekstpodstawowy"/>
    <w:rsid w:val="0058402D"/>
    <w:pPr>
      <w:keepNext/>
      <w:suppressAutoHyphens/>
      <w:autoSpaceDN/>
      <w:spacing w:before="240" w:after="120"/>
    </w:pPr>
    <w:rPr>
      <w:rFonts w:ascii="Arial" w:eastAsia="MS Mincho" w:hAnsi="Arial" w:cs="Tahoma"/>
      <w:sz w:val="28"/>
      <w:szCs w:val="28"/>
      <w:lang w:eastAsia="ar-SA"/>
    </w:rPr>
  </w:style>
  <w:style w:type="paragraph" w:customStyle="1" w:styleId="Zawartotabeli">
    <w:name w:val="Zawartość tabeli"/>
    <w:basedOn w:val="Normalny"/>
    <w:rsid w:val="0058402D"/>
    <w:pPr>
      <w:suppressLineNumbers/>
      <w:suppressAutoHyphens/>
      <w:autoSpaceDN/>
    </w:pPr>
    <w:rPr>
      <w:lang w:eastAsia="ar-SA"/>
    </w:rPr>
  </w:style>
  <w:style w:type="paragraph" w:customStyle="1" w:styleId="Nagwektabeli">
    <w:name w:val="Nagłówek tabeli"/>
    <w:basedOn w:val="Zawartotabeli"/>
    <w:rsid w:val="0058402D"/>
    <w:pPr>
      <w:jc w:val="center"/>
    </w:pPr>
    <w:rPr>
      <w:b/>
      <w:bCs/>
      <w:i/>
      <w:iCs/>
    </w:rPr>
  </w:style>
  <w:style w:type="paragraph" w:customStyle="1" w:styleId="Zawartoramki">
    <w:name w:val="Zawartość ramki"/>
    <w:basedOn w:val="Tekstpodstawowy"/>
    <w:rsid w:val="0058402D"/>
    <w:pPr>
      <w:suppressAutoHyphens/>
      <w:autoSpaceDN/>
    </w:pPr>
    <w:rPr>
      <w:lang w:eastAsia="ar-SA"/>
    </w:rPr>
  </w:style>
  <w:style w:type="paragraph" w:customStyle="1" w:styleId="Indeks">
    <w:name w:val="Indeks"/>
    <w:basedOn w:val="Normalny"/>
    <w:rsid w:val="0058402D"/>
    <w:pPr>
      <w:suppressLineNumbers/>
      <w:suppressAutoHyphens/>
      <w:autoSpaceDN/>
    </w:pPr>
    <w:rPr>
      <w:rFonts w:cs="Tahoma"/>
      <w:lang w:eastAsia="ar-SA"/>
    </w:rPr>
  </w:style>
  <w:style w:type="paragraph" w:customStyle="1" w:styleId="Tekstpodstawowy31">
    <w:name w:val="Tekst podstawowy 31"/>
    <w:basedOn w:val="Normalny"/>
    <w:rsid w:val="0058402D"/>
    <w:pPr>
      <w:suppressAutoHyphens/>
      <w:autoSpaceDN/>
      <w:spacing w:after="120"/>
    </w:pPr>
    <w:rPr>
      <w:sz w:val="16"/>
      <w:szCs w:val="16"/>
      <w:lang w:eastAsia="ar-SA"/>
    </w:rPr>
  </w:style>
  <w:style w:type="paragraph" w:customStyle="1" w:styleId="WW-Domylnie">
    <w:name w:val="WW-Domyślnie"/>
    <w:rsid w:val="0058402D"/>
    <w:pPr>
      <w:suppressAutoHyphens/>
      <w:autoSpaceDE w:val="0"/>
    </w:pPr>
    <w:rPr>
      <w:sz w:val="24"/>
      <w:szCs w:val="24"/>
      <w:lang w:eastAsia="ar-SA"/>
    </w:rPr>
  </w:style>
  <w:style w:type="paragraph" w:customStyle="1" w:styleId="wojtek">
    <w:name w:val="wojtek"/>
    <w:basedOn w:val="Normalny"/>
    <w:rsid w:val="0058402D"/>
    <w:pPr>
      <w:tabs>
        <w:tab w:val="left" w:pos="397"/>
      </w:tabs>
      <w:suppressAutoHyphens/>
      <w:autoSpaceDN/>
      <w:spacing w:line="360" w:lineRule="auto"/>
    </w:pPr>
    <w:rPr>
      <w:sz w:val="28"/>
      <w:szCs w:val="28"/>
      <w:lang w:eastAsia="ar-SA"/>
    </w:rPr>
  </w:style>
  <w:style w:type="paragraph" w:styleId="Bezodstpw">
    <w:name w:val="No Spacing"/>
    <w:uiPriority w:val="99"/>
    <w:qFormat/>
    <w:rsid w:val="0058402D"/>
    <w:rPr>
      <w:rFonts w:ascii="Calibri" w:eastAsia="Calibri" w:hAnsi="Calibri"/>
      <w:sz w:val="22"/>
      <w:szCs w:val="22"/>
      <w:lang w:eastAsia="en-US"/>
    </w:rPr>
  </w:style>
  <w:style w:type="paragraph" w:customStyle="1" w:styleId="Akapitzlist1">
    <w:name w:val="Akapit z listą1"/>
    <w:basedOn w:val="Normalny"/>
    <w:rsid w:val="0058402D"/>
    <w:pPr>
      <w:autoSpaceDE/>
      <w:autoSpaceDN/>
      <w:spacing w:after="200" w:line="276" w:lineRule="auto"/>
      <w:ind w:left="720"/>
    </w:pPr>
    <w:rPr>
      <w:rFonts w:ascii="Calibri" w:hAnsi="Calibri"/>
      <w:sz w:val="22"/>
      <w:szCs w:val="22"/>
      <w:lang w:eastAsia="en-US"/>
    </w:rPr>
  </w:style>
  <w:style w:type="paragraph" w:customStyle="1" w:styleId="western">
    <w:name w:val="western"/>
    <w:basedOn w:val="Normalny"/>
    <w:rsid w:val="0058402D"/>
    <w:pPr>
      <w:autoSpaceDE/>
      <w:autoSpaceDN/>
      <w:spacing w:before="100" w:beforeAutospacing="1" w:after="100" w:afterAutospacing="1"/>
      <w:jc w:val="both"/>
    </w:pPr>
    <w:rPr>
      <w:sz w:val="24"/>
      <w:szCs w:val="24"/>
    </w:rPr>
  </w:style>
  <w:style w:type="paragraph" w:customStyle="1" w:styleId="Tytu3">
    <w:name w:val="Tytu3"/>
    <w:basedOn w:val="Normalny"/>
    <w:next w:val="Normalny"/>
    <w:rsid w:val="0058402D"/>
    <w:pPr>
      <w:adjustRightInd w:val="0"/>
    </w:pPr>
    <w:rPr>
      <w:szCs w:val="24"/>
    </w:rPr>
  </w:style>
  <w:style w:type="paragraph" w:customStyle="1" w:styleId="Standard">
    <w:name w:val="Standard"/>
    <w:rsid w:val="0058402D"/>
    <w:pPr>
      <w:widowControl w:val="0"/>
      <w:suppressAutoHyphens/>
      <w:autoSpaceDN w:val="0"/>
    </w:pPr>
    <w:rPr>
      <w:rFonts w:eastAsia="Arial Unicode MS" w:cs="Tahoma"/>
      <w:kern w:val="3"/>
      <w:sz w:val="24"/>
      <w:szCs w:val="24"/>
    </w:rPr>
  </w:style>
  <w:style w:type="character" w:styleId="Odwoanieprzypisudolnego">
    <w:name w:val="footnote reference"/>
    <w:semiHidden/>
    <w:rsid w:val="0058402D"/>
    <w:rPr>
      <w:vertAlign w:val="superscript"/>
    </w:rPr>
  </w:style>
  <w:style w:type="character" w:styleId="Odwoanieprzypisukocowego">
    <w:name w:val="endnote reference"/>
    <w:semiHidden/>
    <w:rsid w:val="0058402D"/>
    <w:rPr>
      <w:vertAlign w:val="superscript"/>
    </w:rPr>
  </w:style>
  <w:style w:type="character" w:customStyle="1" w:styleId="Domylnaczcionkaakapitu1">
    <w:name w:val="Domyślna czcionka akapitu1"/>
    <w:rsid w:val="0058402D"/>
  </w:style>
  <w:style w:type="character" w:customStyle="1" w:styleId="WW8Num6z0">
    <w:name w:val="WW8Num6z0"/>
    <w:rsid w:val="0058402D"/>
    <w:rPr>
      <w:rFonts w:ascii="Arial" w:hAnsi="Arial" w:cs="Arial" w:hint="default"/>
      <w:sz w:val="20"/>
      <w:szCs w:val="20"/>
    </w:rPr>
  </w:style>
  <w:style w:type="character" w:customStyle="1" w:styleId="WW8Num6z1">
    <w:name w:val="WW8Num6z1"/>
    <w:rsid w:val="0058402D"/>
    <w:rPr>
      <w:rFonts w:ascii="Courier New" w:hAnsi="Courier New" w:cs="Courier New" w:hint="default"/>
    </w:rPr>
  </w:style>
  <w:style w:type="character" w:customStyle="1" w:styleId="WW8Num6z2">
    <w:name w:val="WW8Num6z2"/>
    <w:rsid w:val="0058402D"/>
    <w:rPr>
      <w:rFonts w:ascii="Wingdings" w:hAnsi="Wingdings" w:hint="default"/>
    </w:rPr>
  </w:style>
  <w:style w:type="character" w:customStyle="1" w:styleId="WW8Num6z3">
    <w:name w:val="WW8Num6z3"/>
    <w:rsid w:val="0058402D"/>
    <w:rPr>
      <w:rFonts w:ascii="Symbol" w:hAnsi="Symbol" w:hint="default"/>
    </w:rPr>
  </w:style>
  <w:style w:type="character" w:customStyle="1" w:styleId="WW8Num7z1">
    <w:name w:val="WW8Num7z1"/>
    <w:rsid w:val="0058402D"/>
    <w:rPr>
      <w:rFonts w:ascii="Arial" w:hAnsi="Arial" w:cs="Arial" w:hint="default"/>
      <w:sz w:val="20"/>
      <w:szCs w:val="20"/>
    </w:rPr>
  </w:style>
  <w:style w:type="character" w:customStyle="1" w:styleId="WW8Num8z0">
    <w:name w:val="WW8Num8z0"/>
    <w:rsid w:val="0058402D"/>
    <w:rPr>
      <w:rFonts w:ascii="Arial" w:hAnsi="Arial" w:cs="Arial" w:hint="default"/>
      <w:sz w:val="20"/>
      <w:szCs w:val="20"/>
    </w:rPr>
  </w:style>
  <w:style w:type="character" w:customStyle="1" w:styleId="WW8Num8z1">
    <w:name w:val="WW8Num8z1"/>
    <w:rsid w:val="0058402D"/>
    <w:rPr>
      <w:sz w:val="20"/>
      <w:szCs w:val="20"/>
    </w:rPr>
  </w:style>
  <w:style w:type="character" w:customStyle="1" w:styleId="WW8Num8z2">
    <w:name w:val="WW8Num8z2"/>
    <w:rsid w:val="0058402D"/>
    <w:rPr>
      <w:rFonts w:ascii="Wingdings" w:hAnsi="Wingdings" w:hint="default"/>
    </w:rPr>
  </w:style>
  <w:style w:type="character" w:customStyle="1" w:styleId="WW8Num8z3">
    <w:name w:val="WW8Num8z3"/>
    <w:rsid w:val="0058402D"/>
    <w:rPr>
      <w:rFonts w:ascii="Symbol" w:hAnsi="Symbol" w:hint="default"/>
    </w:rPr>
  </w:style>
  <w:style w:type="character" w:customStyle="1" w:styleId="WW8Num8z4">
    <w:name w:val="WW8Num8z4"/>
    <w:rsid w:val="0058402D"/>
    <w:rPr>
      <w:rFonts w:ascii="Courier New" w:hAnsi="Courier New" w:cs="Courier New" w:hint="default"/>
    </w:rPr>
  </w:style>
  <w:style w:type="character" w:customStyle="1" w:styleId="WW8Num9z0">
    <w:name w:val="WW8Num9z0"/>
    <w:rsid w:val="0058402D"/>
    <w:rPr>
      <w:rFonts w:ascii="Times New Roman" w:eastAsia="Times New Roman" w:hAnsi="Times New Roman" w:cs="Times New Roman" w:hint="default"/>
    </w:rPr>
  </w:style>
  <w:style w:type="character" w:customStyle="1" w:styleId="WW8Num12z0">
    <w:name w:val="WW8Num12z0"/>
    <w:rsid w:val="0058402D"/>
    <w:rPr>
      <w:rFonts w:ascii="Times New Roman" w:hAnsi="Times New Roman" w:cs="Times New Roman" w:hint="default"/>
    </w:rPr>
  </w:style>
  <w:style w:type="character" w:customStyle="1" w:styleId="WW8Num12z1">
    <w:name w:val="WW8Num12z1"/>
    <w:rsid w:val="0058402D"/>
    <w:rPr>
      <w:rFonts w:ascii="Courier New" w:hAnsi="Courier New" w:cs="Courier New" w:hint="default"/>
    </w:rPr>
  </w:style>
  <w:style w:type="character" w:customStyle="1" w:styleId="WW8Num12z2">
    <w:name w:val="WW8Num12z2"/>
    <w:rsid w:val="0058402D"/>
    <w:rPr>
      <w:rFonts w:ascii="Wingdings" w:hAnsi="Wingdings" w:cs="Wingdings" w:hint="default"/>
    </w:rPr>
  </w:style>
  <w:style w:type="character" w:customStyle="1" w:styleId="WW8Num12z3">
    <w:name w:val="WW8Num12z3"/>
    <w:rsid w:val="0058402D"/>
    <w:rPr>
      <w:rFonts w:ascii="Symbol" w:hAnsi="Symbol" w:cs="Symbol" w:hint="default"/>
    </w:rPr>
  </w:style>
  <w:style w:type="character" w:customStyle="1" w:styleId="WW8Num15z0">
    <w:name w:val="WW8Num15z0"/>
    <w:rsid w:val="0058402D"/>
    <w:rPr>
      <w:rFonts w:ascii="Arial" w:hAnsi="Arial" w:cs="Arial" w:hint="default"/>
      <w:sz w:val="20"/>
      <w:szCs w:val="20"/>
    </w:rPr>
  </w:style>
  <w:style w:type="character" w:customStyle="1" w:styleId="WW8Num15z1">
    <w:name w:val="WW8Num15z1"/>
    <w:rsid w:val="0058402D"/>
    <w:rPr>
      <w:rFonts w:ascii="Courier New" w:hAnsi="Courier New" w:cs="Courier New" w:hint="default"/>
    </w:rPr>
  </w:style>
  <w:style w:type="character" w:customStyle="1" w:styleId="WW8Num15z2">
    <w:name w:val="WW8Num15z2"/>
    <w:rsid w:val="0058402D"/>
    <w:rPr>
      <w:rFonts w:ascii="Wingdings" w:hAnsi="Wingdings" w:hint="default"/>
    </w:rPr>
  </w:style>
  <w:style w:type="character" w:customStyle="1" w:styleId="WW8Num15z3">
    <w:name w:val="WW8Num15z3"/>
    <w:rsid w:val="0058402D"/>
    <w:rPr>
      <w:rFonts w:ascii="Symbol" w:hAnsi="Symbol" w:hint="default"/>
    </w:rPr>
  </w:style>
  <w:style w:type="character" w:customStyle="1" w:styleId="WW8Num17z0">
    <w:name w:val="WW8Num17z0"/>
    <w:rsid w:val="0058402D"/>
    <w:rPr>
      <w:rFonts w:ascii="Arial" w:hAnsi="Arial" w:cs="Arial" w:hint="default"/>
      <w:sz w:val="20"/>
      <w:szCs w:val="20"/>
    </w:rPr>
  </w:style>
  <w:style w:type="character" w:customStyle="1" w:styleId="WW8Num17z1">
    <w:name w:val="WW8Num17z1"/>
    <w:rsid w:val="0058402D"/>
    <w:rPr>
      <w:rFonts w:ascii="Courier New" w:hAnsi="Courier New" w:cs="Courier New" w:hint="default"/>
    </w:rPr>
  </w:style>
  <w:style w:type="character" w:customStyle="1" w:styleId="WW8Num17z2">
    <w:name w:val="WW8Num17z2"/>
    <w:rsid w:val="0058402D"/>
    <w:rPr>
      <w:rFonts w:ascii="Wingdings" w:hAnsi="Wingdings" w:hint="default"/>
    </w:rPr>
  </w:style>
  <w:style w:type="character" w:customStyle="1" w:styleId="WW8Num17z3">
    <w:name w:val="WW8Num17z3"/>
    <w:rsid w:val="0058402D"/>
    <w:rPr>
      <w:rFonts w:ascii="Symbol" w:hAnsi="Symbol" w:hint="default"/>
    </w:rPr>
  </w:style>
  <w:style w:type="character" w:customStyle="1" w:styleId="WW8Num18z0">
    <w:name w:val="WW8Num18z0"/>
    <w:rsid w:val="0058402D"/>
    <w:rPr>
      <w:rFonts w:ascii="Arial" w:hAnsi="Arial" w:cs="Arial" w:hint="default"/>
      <w:sz w:val="20"/>
      <w:szCs w:val="20"/>
    </w:rPr>
  </w:style>
  <w:style w:type="character" w:customStyle="1" w:styleId="WW8Num18z1">
    <w:name w:val="WW8Num18z1"/>
    <w:rsid w:val="0058402D"/>
    <w:rPr>
      <w:rFonts w:ascii="Courier New" w:hAnsi="Courier New" w:cs="Courier New" w:hint="default"/>
    </w:rPr>
  </w:style>
  <w:style w:type="character" w:customStyle="1" w:styleId="WW8Num18z2">
    <w:name w:val="WW8Num18z2"/>
    <w:rsid w:val="0058402D"/>
    <w:rPr>
      <w:rFonts w:ascii="Wingdings" w:hAnsi="Wingdings" w:hint="default"/>
    </w:rPr>
  </w:style>
  <w:style w:type="character" w:customStyle="1" w:styleId="WW8Num18z3">
    <w:name w:val="WW8Num18z3"/>
    <w:rsid w:val="0058402D"/>
    <w:rPr>
      <w:rFonts w:ascii="Symbol" w:hAnsi="Symbol" w:hint="default"/>
    </w:rPr>
  </w:style>
  <w:style w:type="character" w:customStyle="1" w:styleId="WW8Num21z0">
    <w:name w:val="WW8Num21z0"/>
    <w:rsid w:val="0058402D"/>
    <w:rPr>
      <w:rFonts w:ascii="Arial" w:hAnsi="Arial" w:cs="Arial" w:hint="default"/>
      <w:sz w:val="20"/>
      <w:szCs w:val="20"/>
    </w:rPr>
  </w:style>
  <w:style w:type="character" w:customStyle="1" w:styleId="WW8Num21z1">
    <w:name w:val="WW8Num21z1"/>
    <w:rsid w:val="0058402D"/>
    <w:rPr>
      <w:rFonts w:ascii="Courier New" w:hAnsi="Courier New" w:cs="Courier New" w:hint="default"/>
    </w:rPr>
  </w:style>
  <w:style w:type="character" w:customStyle="1" w:styleId="WW8Num21z2">
    <w:name w:val="WW8Num21z2"/>
    <w:rsid w:val="0058402D"/>
    <w:rPr>
      <w:rFonts w:ascii="Wingdings" w:hAnsi="Wingdings" w:hint="default"/>
    </w:rPr>
  </w:style>
  <w:style w:type="character" w:customStyle="1" w:styleId="WW8Num21z3">
    <w:name w:val="WW8Num21z3"/>
    <w:rsid w:val="0058402D"/>
    <w:rPr>
      <w:rFonts w:ascii="Symbol" w:hAnsi="Symbol" w:hint="default"/>
    </w:rPr>
  </w:style>
  <w:style w:type="character" w:customStyle="1" w:styleId="WW8Num23z0">
    <w:name w:val="WW8Num23z0"/>
    <w:rsid w:val="0058402D"/>
    <w:rPr>
      <w:rFonts w:ascii="Arial" w:hAnsi="Arial" w:cs="Arial" w:hint="default"/>
      <w:sz w:val="20"/>
      <w:szCs w:val="20"/>
    </w:rPr>
  </w:style>
  <w:style w:type="character" w:customStyle="1" w:styleId="WW8Num23z1">
    <w:name w:val="WW8Num23z1"/>
    <w:rsid w:val="0058402D"/>
    <w:rPr>
      <w:rFonts w:ascii="Courier New" w:hAnsi="Courier New" w:cs="Courier New" w:hint="default"/>
    </w:rPr>
  </w:style>
  <w:style w:type="character" w:customStyle="1" w:styleId="WW8Num23z2">
    <w:name w:val="WW8Num23z2"/>
    <w:rsid w:val="0058402D"/>
    <w:rPr>
      <w:rFonts w:ascii="Wingdings" w:hAnsi="Wingdings" w:hint="default"/>
    </w:rPr>
  </w:style>
  <w:style w:type="character" w:customStyle="1" w:styleId="WW8Num23z3">
    <w:name w:val="WW8Num23z3"/>
    <w:rsid w:val="0058402D"/>
    <w:rPr>
      <w:rFonts w:ascii="Symbol" w:hAnsi="Symbol" w:hint="default"/>
    </w:rPr>
  </w:style>
  <w:style w:type="character" w:customStyle="1" w:styleId="WW8Num24z0">
    <w:name w:val="WW8Num24z0"/>
    <w:rsid w:val="0058402D"/>
    <w:rPr>
      <w:b w:val="0"/>
      <w:bCs w:val="0"/>
    </w:rPr>
  </w:style>
  <w:style w:type="character" w:customStyle="1" w:styleId="WW8Num25z0">
    <w:name w:val="WW8Num25z0"/>
    <w:rsid w:val="0058402D"/>
    <w:rPr>
      <w:rFonts w:ascii="Arial" w:hAnsi="Arial" w:cs="Arial" w:hint="default"/>
      <w:sz w:val="20"/>
      <w:szCs w:val="20"/>
    </w:rPr>
  </w:style>
  <w:style w:type="character" w:customStyle="1" w:styleId="WW8Num25z1">
    <w:name w:val="WW8Num25z1"/>
    <w:rsid w:val="0058402D"/>
    <w:rPr>
      <w:rFonts w:ascii="Courier New" w:hAnsi="Courier New" w:cs="Courier New" w:hint="default"/>
    </w:rPr>
  </w:style>
  <w:style w:type="character" w:customStyle="1" w:styleId="WW8Num25z2">
    <w:name w:val="WW8Num25z2"/>
    <w:rsid w:val="0058402D"/>
    <w:rPr>
      <w:rFonts w:ascii="Wingdings" w:hAnsi="Wingdings" w:hint="default"/>
    </w:rPr>
  </w:style>
  <w:style w:type="character" w:customStyle="1" w:styleId="WW8Num25z3">
    <w:name w:val="WW8Num25z3"/>
    <w:rsid w:val="0058402D"/>
    <w:rPr>
      <w:rFonts w:ascii="Symbol" w:hAnsi="Symbol" w:hint="default"/>
    </w:rPr>
  </w:style>
  <w:style w:type="character" w:customStyle="1" w:styleId="WW8Num27z0">
    <w:name w:val="WW8Num27z0"/>
    <w:rsid w:val="0058402D"/>
    <w:rPr>
      <w:rFonts w:ascii="Symbol" w:hAnsi="Symbol" w:hint="default"/>
    </w:rPr>
  </w:style>
  <w:style w:type="character" w:customStyle="1" w:styleId="WW8Num27z1">
    <w:name w:val="WW8Num27z1"/>
    <w:rsid w:val="0058402D"/>
    <w:rPr>
      <w:rFonts w:ascii="Courier New" w:hAnsi="Courier New" w:cs="Courier New" w:hint="default"/>
    </w:rPr>
  </w:style>
  <w:style w:type="character" w:customStyle="1" w:styleId="WW8Num27z2">
    <w:name w:val="WW8Num27z2"/>
    <w:rsid w:val="0058402D"/>
    <w:rPr>
      <w:rFonts w:ascii="Wingdings" w:hAnsi="Wingdings" w:hint="default"/>
    </w:rPr>
  </w:style>
  <w:style w:type="character" w:customStyle="1" w:styleId="WW8Num27z3">
    <w:name w:val="WW8Num27z3"/>
    <w:rsid w:val="0058402D"/>
    <w:rPr>
      <w:rFonts w:ascii="Arial" w:hAnsi="Arial" w:cs="Arial" w:hint="default"/>
    </w:rPr>
  </w:style>
  <w:style w:type="character" w:customStyle="1" w:styleId="WW8Num27z4">
    <w:name w:val="WW8Num27z4"/>
    <w:rsid w:val="0058402D"/>
    <w:rPr>
      <w:rFonts w:ascii="Arial" w:hAnsi="Arial" w:cs="Arial" w:hint="default"/>
      <w:sz w:val="20"/>
      <w:szCs w:val="20"/>
    </w:rPr>
  </w:style>
  <w:style w:type="character" w:customStyle="1" w:styleId="WW8Num30z0">
    <w:name w:val="WW8Num30z0"/>
    <w:rsid w:val="0058402D"/>
    <w:rPr>
      <w:rFonts w:ascii="Arial" w:hAnsi="Arial" w:cs="Arial" w:hint="default"/>
      <w:b w:val="0"/>
      <w:bCs w:val="0"/>
      <w:sz w:val="20"/>
      <w:szCs w:val="20"/>
    </w:rPr>
  </w:style>
  <w:style w:type="character" w:customStyle="1" w:styleId="WW8Num31z0">
    <w:name w:val="WW8Num31z0"/>
    <w:rsid w:val="0058402D"/>
    <w:rPr>
      <w:b w:val="0"/>
      <w:bCs w:val="0"/>
    </w:rPr>
  </w:style>
  <w:style w:type="character" w:customStyle="1" w:styleId="WW8Num33z0">
    <w:name w:val="WW8Num33z0"/>
    <w:rsid w:val="0058402D"/>
    <w:rPr>
      <w:rFonts w:ascii="Arial" w:hAnsi="Arial" w:cs="Arial" w:hint="default"/>
      <w:sz w:val="20"/>
      <w:szCs w:val="20"/>
    </w:rPr>
  </w:style>
  <w:style w:type="character" w:customStyle="1" w:styleId="WW8Num33z1">
    <w:name w:val="WW8Num33z1"/>
    <w:rsid w:val="0058402D"/>
    <w:rPr>
      <w:rFonts w:ascii="Courier New" w:hAnsi="Courier New" w:cs="Courier New" w:hint="default"/>
    </w:rPr>
  </w:style>
  <w:style w:type="character" w:customStyle="1" w:styleId="WW8Num33z2">
    <w:name w:val="WW8Num33z2"/>
    <w:rsid w:val="0058402D"/>
    <w:rPr>
      <w:rFonts w:ascii="Wingdings" w:hAnsi="Wingdings" w:hint="default"/>
    </w:rPr>
  </w:style>
  <w:style w:type="character" w:customStyle="1" w:styleId="WW8Num33z3">
    <w:name w:val="WW8Num33z3"/>
    <w:rsid w:val="0058402D"/>
    <w:rPr>
      <w:rFonts w:ascii="Symbol" w:hAnsi="Symbol" w:hint="default"/>
    </w:rPr>
  </w:style>
  <w:style w:type="character" w:customStyle="1" w:styleId="WW8Num35z0">
    <w:name w:val="WW8Num35z0"/>
    <w:rsid w:val="0058402D"/>
    <w:rPr>
      <w:rFonts w:ascii="Arial" w:hAnsi="Arial" w:cs="Arial" w:hint="default"/>
    </w:rPr>
  </w:style>
  <w:style w:type="character" w:customStyle="1" w:styleId="WW8Num39z0">
    <w:name w:val="WW8Num39z0"/>
    <w:rsid w:val="0058402D"/>
    <w:rPr>
      <w:rFonts w:ascii="Arial" w:hAnsi="Arial" w:cs="Arial" w:hint="default"/>
      <w:sz w:val="20"/>
      <w:szCs w:val="20"/>
    </w:rPr>
  </w:style>
  <w:style w:type="character" w:customStyle="1" w:styleId="WW8Num39z1">
    <w:name w:val="WW8Num39z1"/>
    <w:rsid w:val="0058402D"/>
    <w:rPr>
      <w:rFonts w:ascii="Courier New" w:hAnsi="Courier New" w:cs="Courier New" w:hint="default"/>
    </w:rPr>
  </w:style>
  <w:style w:type="character" w:customStyle="1" w:styleId="WW8Num39z2">
    <w:name w:val="WW8Num39z2"/>
    <w:rsid w:val="0058402D"/>
    <w:rPr>
      <w:rFonts w:ascii="Wingdings" w:hAnsi="Wingdings" w:hint="default"/>
    </w:rPr>
  </w:style>
  <w:style w:type="character" w:customStyle="1" w:styleId="WW8Num39z3">
    <w:name w:val="WW8Num39z3"/>
    <w:rsid w:val="0058402D"/>
    <w:rPr>
      <w:rFonts w:ascii="Symbol" w:hAnsi="Symbol" w:hint="default"/>
    </w:rPr>
  </w:style>
  <w:style w:type="character" w:customStyle="1" w:styleId="WW8Num40z1">
    <w:name w:val="WW8Num40z1"/>
    <w:rsid w:val="0058402D"/>
    <w:rPr>
      <w:rFonts w:ascii="Symbol" w:hAnsi="Symbol" w:cs="Symbol" w:hint="default"/>
    </w:rPr>
  </w:style>
  <w:style w:type="character" w:customStyle="1" w:styleId="WW8Num40z2">
    <w:name w:val="WW8Num40z2"/>
    <w:rsid w:val="0058402D"/>
    <w:rPr>
      <w:rFonts w:ascii="Wingdings" w:hAnsi="Wingdings" w:cs="Wingdings" w:hint="default"/>
    </w:rPr>
  </w:style>
  <w:style w:type="character" w:customStyle="1" w:styleId="WW8Num40z4">
    <w:name w:val="WW8Num40z4"/>
    <w:rsid w:val="0058402D"/>
    <w:rPr>
      <w:rFonts w:ascii="Courier New" w:hAnsi="Courier New" w:cs="Courier New" w:hint="default"/>
    </w:rPr>
  </w:style>
  <w:style w:type="character" w:customStyle="1" w:styleId="WW8Num41z0">
    <w:name w:val="WW8Num41z0"/>
    <w:rsid w:val="0058402D"/>
    <w:rPr>
      <w:rFonts w:ascii="Arial" w:eastAsia="Times New Roman" w:hAnsi="Arial" w:cs="Arial" w:hint="default"/>
    </w:rPr>
  </w:style>
  <w:style w:type="character" w:customStyle="1" w:styleId="WW8Num42z0">
    <w:name w:val="WW8Num42z0"/>
    <w:rsid w:val="0058402D"/>
    <w:rPr>
      <w:rFonts w:ascii="Times New Roman" w:hAnsi="Times New Roman" w:cs="Times New Roman" w:hint="default"/>
    </w:rPr>
  </w:style>
  <w:style w:type="character" w:customStyle="1" w:styleId="WW8Num42z2">
    <w:name w:val="WW8Num42z2"/>
    <w:rsid w:val="0058402D"/>
    <w:rPr>
      <w:rFonts w:ascii="Symbol" w:hAnsi="Symbol" w:cs="Symbol" w:hint="default"/>
    </w:rPr>
  </w:style>
  <w:style w:type="character" w:customStyle="1" w:styleId="WW8Num43z1">
    <w:name w:val="WW8Num43z1"/>
    <w:rsid w:val="0058402D"/>
    <w:rPr>
      <w:rFonts w:ascii="Times New Roman" w:eastAsia="Times New Roman" w:hAnsi="Times New Roman" w:cs="Times New Roman" w:hint="default"/>
    </w:rPr>
  </w:style>
  <w:style w:type="character" w:customStyle="1" w:styleId="WW8Num44z0">
    <w:name w:val="WW8Num44z0"/>
    <w:rsid w:val="0058402D"/>
    <w:rPr>
      <w:rFonts w:ascii="Arial" w:eastAsia="Times New Roman" w:hAnsi="Arial" w:cs="Arial" w:hint="default"/>
    </w:rPr>
  </w:style>
  <w:style w:type="character" w:customStyle="1" w:styleId="WW8Num45z0">
    <w:name w:val="WW8Num45z0"/>
    <w:rsid w:val="0058402D"/>
    <w:rPr>
      <w:rFonts w:ascii="Arial" w:hAnsi="Arial" w:cs="Arial" w:hint="default"/>
      <w:sz w:val="20"/>
      <w:szCs w:val="20"/>
    </w:rPr>
  </w:style>
  <w:style w:type="character" w:customStyle="1" w:styleId="WW8Num45z1">
    <w:name w:val="WW8Num45z1"/>
    <w:rsid w:val="0058402D"/>
    <w:rPr>
      <w:rFonts w:ascii="Courier New" w:hAnsi="Courier New" w:cs="Courier New" w:hint="default"/>
    </w:rPr>
  </w:style>
  <w:style w:type="character" w:customStyle="1" w:styleId="WW8Num45z2">
    <w:name w:val="WW8Num45z2"/>
    <w:rsid w:val="0058402D"/>
    <w:rPr>
      <w:rFonts w:ascii="Wingdings" w:hAnsi="Wingdings" w:hint="default"/>
    </w:rPr>
  </w:style>
  <w:style w:type="character" w:customStyle="1" w:styleId="WW8Num45z3">
    <w:name w:val="WW8Num45z3"/>
    <w:rsid w:val="0058402D"/>
    <w:rPr>
      <w:rFonts w:ascii="Symbol" w:hAnsi="Symbol" w:hint="default"/>
    </w:rPr>
  </w:style>
  <w:style w:type="character" w:customStyle="1" w:styleId="WW8Num46z0">
    <w:name w:val="WW8Num46z0"/>
    <w:rsid w:val="0058402D"/>
    <w:rPr>
      <w:rFonts w:ascii="Arial" w:hAnsi="Arial" w:cs="Arial" w:hint="default"/>
      <w:sz w:val="20"/>
      <w:szCs w:val="20"/>
    </w:rPr>
  </w:style>
  <w:style w:type="character" w:customStyle="1" w:styleId="WW8Num46z1">
    <w:name w:val="WW8Num46z1"/>
    <w:rsid w:val="0058402D"/>
    <w:rPr>
      <w:rFonts w:ascii="Courier New" w:hAnsi="Courier New" w:cs="Courier New" w:hint="default"/>
    </w:rPr>
  </w:style>
  <w:style w:type="character" w:customStyle="1" w:styleId="WW8Num46z2">
    <w:name w:val="WW8Num46z2"/>
    <w:rsid w:val="0058402D"/>
    <w:rPr>
      <w:rFonts w:ascii="Wingdings" w:hAnsi="Wingdings" w:hint="default"/>
    </w:rPr>
  </w:style>
  <w:style w:type="character" w:customStyle="1" w:styleId="WW8Num46z3">
    <w:name w:val="WW8Num46z3"/>
    <w:rsid w:val="0058402D"/>
    <w:rPr>
      <w:rFonts w:ascii="Symbol" w:hAnsi="Symbol" w:hint="default"/>
    </w:rPr>
  </w:style>
  <w:style w:type="character" w:customStyle="1" w:styleId="WW8Num47z0">
    <w:name w:val="WW8Num47z0"/>
    <w:rsid w:val="0058402D"/>
    <w:rPr>
      <w:rFonts w:ascii="Arial" w:hAnsi="Arial" w:cs="Arial" w:hint="default"/>
      <w:sz w:val="20"/>
      <w:szCs w:val="20"/>
    </w:rPr>
  </w:style>
  <w:style w:type="character" w:customStyle="1" w:styleId="WW8Num47z1">
    <w:name w:val="WW8Num47z1"/>
    <w:rsid w:val="0058402D"/>
    <w:rPr>
      <w:rFonts w:ascii="Courier New" w:hAnsi="Courier New" w:cs="Courier New" w:hint="default"/>
    </w:rPr>
  </w:style>
  <w:style w:type="character" w:customStyle="1" w:styleId="WW8Num47z2">
    <w:name w:val="WW8Num47z2"/>
    <w:rsid w:val="0058402D"/>
    <w:rPr>
      <w:rFonts w:ascii="Wingdings" w:hAnsi="Wingdings" w:hint="default"/>
    </w:rPr>
  </w:style>
  <w:style w:type="character" w:customStyle="1" w:styleId="WW8Num47z3">
    <w:name w:val="WW8Num47z3"/>
    <w:rsid w:val="0058402D"/>
    <w:rPr>
      <w:rFonts w:ascii="Symbol" w:hAnsi="Symbol" w:hint="default"/>
    </w:rPr>
  </w:style>
  <w:style w:type="character" w:customStyle="1" w:styleId="WW8Num49z0">
    <w:name w:val="WW8Num49z0"/>
    <w:rsid w:val="0058402D"/>
    <w:rPr>
      <w:rFonts w:ascii="Arial" w:hAnsi="Arial" w:cs="Arial" w:hint="default"/>
      <w:sz w:val="20"/>
      <w:szCs w:val="20"/>
    </w:rPr>
  </w:style>
  <w:style w:type="character" w:customStyle="1" w:styleId="WW8Num49z1">
    <w:name w:val="WW8Num49z1"/>
    <w:rsid w:val="0058402D"/>
    <w:rPr>
      <w:rFonts w:ascii="Courier New" w:hAnsi="Courier New" w:cs="Courier New" w:hint="default"/>
    </w:rPr>
  </w:style>
  <w:style w:type="character" w:customStyle="1" w:styleId="WW8Num49z2">
    <w:name w:val="WW8Num49z2"/>
    <w:rsid w:val="0058402D"/>
    <w:rPr>
      <w:rFonts w:ascii="Wingdings" w:hAnsi="Wingdings" w:hint="default"/>
    </w:rPr>
  </w:style>
  <w:style w:type="character" w:customStyle="1" w:styleId="WW8Num49z3">
    <w:name w:val="WW8Num49z3"/>
    <w:rsid w:val="0058402D"/>
    <w:rPr>
      <w:rFonts w:ascii="Symbol" w:hAnsi="Symbol" w:hint="default"/>
    </w:rPr>
  </w:style>
  <w:style w:type="character" w:customStyle="1" w:styleId="WW8Num51z0">
    <w:name w:val="WW8Num51z0"/>
    <w:rsid w:val="0058402D"/>
    <w:rPr>
      <w:rFonts w:ascii="Arial" w:hAnsi="Arial" w:cs="Arial" w:hint="default"/>
      <w:sz w:val="20"/>
      <w:szCs w:val="20"/>
    </w:rPr>
  </w:style>
  <w:style w:type="character" w:customStyle="1" w:styleId="WW8Num51z1">
    <w:name w:val="WW8Num51z1"/>
    <w:rsid w:val="0058402D"/>
    <w:rPr>
      <w:rFonts w:ascii="Courier New" w:hAnsi="Courier New" w:cs="Courier New" w:hint="default"/>
    </w:rPr>
  </w:style>
  <w:style w:type="character" w:customStyle="1" w:styleId="WW8Num51z2">
    <w:name w:val="WW8Num51z2"/>
    <w:rsid w:val="0058402D"/>
    <w:rPr>
      <w:rFonts w:ascii="Wingdings" w:hAnsi="Wingdings" w:hint="default"/>
    </w:rPr>
  </w:style>
  <w:style w:type="character" w:customStyle="1" w:styleId="WW8Num51z3">
    <w:name w:val="WW8Num51z3"/>
    <w:rsid w:val="0058402D"/>
    <w:rPr>
      <w:rFonts w:ascii="Symbol" w:hAnsi="Symbol" w:hint="default"/>
    </w:rPr>
  </w:style>
  <w:style w:type="character" w:customStyle="1" w:styleId="WW8Num52z0">
    <w:name w:val="WW8Num52z0"/>
    <w:rsid w:val="0058402D"/>
    <w:rPr>
      <w:rFonts w:ascii="Arial" w:hAnsi="Arial" w:cs="Arial" w:hint="default"/>
      <w:sz w:val="20"/>
      <w:szCs w:val="20"/>
    </w:rPr>
  </w:style>
  <w:style w:type="character" w:customStyle="1" w:styleId="WW8Num52z1">
    <w:name w:val="WW8Num52z1"/>
    <w:rsid w:val="0058402D"/>
    <w:rPr>
      <w:rFonts w:ascii="Courier New" w:hAnsi="Courier New" w:cs="Courier New" w:hint="default"/>
    </w:rPr>
  </w:style>
  <w:style w:type="character" w:customStyle="1" w:styleId="WW8Num52z2">
    <w:name w:val="WW8Num52z2"/>
    <w:rsid w:val="0058402D"/>
    <w:rPr>
      <w:rFonts w:ascii="Wingdings" w:hAnsi="Wingdings" w:hint="default"/>
    </w:rPr>
  </w:style>
  <w:style w:type="character" w:customStyle="1" w:styleId="WW8Num52z3">
    <w:name w:val="WW8Num52z3"/>
    <w:rsid w:val="0058402D"/>
    <w:rPr>
      <w:rFonts w:ascii="Symbol" w:hAnsi="Symbol" w:hint="default"/>
    </w:rPr>
  </w:style>
  <w:style w:type="character" w:customStyle="1" w:styleId="WW8Num53z0">
    <w:name w:val="WW8Num53z0"/>
    <w:rsid w:val="0058402D"/>
    <w:rPr>
      <w:rFonts w:ascii="Arial" w:hAnsi="Arial" w:cs="Arial" w:hint="default"/>
    </w:rPr>
  </w:style>
  <w:style w:type="character" w:customStyle="1" w:styleId="WW8Num53z1">
    <w:name w:val="WW8Num53z1"/>
    <w:rsid w:val="0058402D"/>
    <w:rPr>
      <w:rFonts w:ascii="Courier New" w:hAnsi="Courier New" w:cs="Courier New" w:hint="default"/>
    </w:rPr>
  </w:style>
  <w:style w:type="character" w:customStyle="1" w:styleId="WW8Num53z2">
    <w:name w:val="WW8Num53z2"/>
    <w:rsid w:val="0058402D"/>
    <w:rPr>
      <w:rFonts w:ascii="Wingdings" w:hAnsi="Wingdings" w:hint="default"/>
    </w:rPr>
  </w:style>
  <w:style w:type="character" w:customStyle="1" w:styleId="WW8Num53z3">
    <w:name w:val="WW8Num53z3"/>
    <w:rsid w:val="0058402D"/>
    <w:rPr>
      <w:rFonts w:ascii="Symbol" w:hAnsi="Symbol" w:hint="default"/>
    </w:rPr>
  </w:style>
  <w:style w:type="character" w:customStyle="1" w:styleId="WW8Num54z0">
    <w:name w:val="WW8Num54z0"/>
    <w:rsid w:val="0058402D"/>
    <w:rPr>
      <w:rFonts w:ascii="Arial" w:hAnsi="Arial" w:cs="Arial" w:hint="default"/>
      <w:sz w:val="20"/>
      <w:szCs w:val="20"/>
    </w:rPr>
  </w:style>
  <w:style w:type="character" w:customStyle="1" w:styleId="WW8Num54z1">
    <w:name w:val="WW8Num54z1"/>
    <w:rsid w:val="0058402D"/>
    <w:rPr>
      <w:rFonts w:ascii="Courier New" w:hAnsi="Courier New" w:cs="Courier New" w:hint="default"/>
    </w:rPr>
  </w:style>
  <w:style w:type="character" w:customStyle="1" w:styleId="WW8Num54z2">
    <w:name w:val="WW8Num54z2"/>
    <w:rsid w:val="0058402D"/>
    <w:rPr>
      <w:rFonts w:ascii="Wingdings" w:hAnsi="Wingdings" w:hint="default"/>
    </w:rPr>
  </w:style>
  <w:style w:type="character" w:customStyle="1" w:styleId="WW8Num54z3">
    <w:name w:val="WW8Num54z3"/>
    <w:rsid w:val="0058402D"/>
    <w:rPr>
      <w:rFonts w:ascii="Symbol" w:hAnsi="Symbol" w:hint="default"/>
    </w:rPr>
  </w:style>
  <w:style w:type="character" w:customStyle="1" w:styleId="WW8Num55z0">
    <w:name w:val="WW8Num55z0"/>
    <w:rsid w:val="0058402D"/>
    <w:rPr>
      <w:b w:val="0"/>
      <w:bCs w:val="0"/>
      <w:i w:val="0"/>
      <w:iCs w:val="0"/>
      <w:sz w:val="20"/>
      <w:szCs w:val="20"/>
    </w:rPr>
  </w:style>
  <w:style w:type="character" w:customStyle="1" w:styleId="WW8Num56z0">
    <w:name w:val="WW8Num56z0"/>
    <w:rsid w:val="0058402D"/>
    <w:rPr>
      <w:rFonts w:ascii="Arial" w:hAnsi="Arial" w:cs="Arial" w:hint="default"/>
      <w:sz w:val="20"/>
      <w:szCs w:val="20"/>
    </w:rPr>
  </w:style>
  <w:style w:type="character" w:customStyle="1" w:styleId="WW8Num56z1">
    <w:name w:val="WW8Num56z1"/>
    <w:rsid w:val="0058402D"/>
    <w:rPr>
      <w:rFonts w:ascii="Courier New" w:hAnsi="Courier New" w:cs="Courier New" w:hint="default"/>
    </w:rPr>
  </w:style>
  <w:style w:type="character" w:customStyle="1" w:styleId="WW8Num56z2">
    <w:name w:val="WW8Num56z2"/>
    <w:rsid w:val="0058402D"/>
    <w:rPr>
      <w:rFonts w:ascii="Wingdings" w:hAnsi="Wingdings" w:hint="default"/>
    </w:rPr>
  </w:style>
  <w:style w:type="character" w:customStyle="1" w:styleId="WW8Num56z3">
    <w:name w:val="WW8Num56z3"/>
    <w:rsid w:val="0058402D"/>
    <w:rPr>
      <w:rFonts w:ascii="Symbol" w:hAnsi="Symbol" w:hint="default"/>
    </w:rPr>
  </w:style>
  <w:style w:type="character" w:customStyle="1" w:styleId="WW8Num58z0">
    <w:name w:val="WW8Num58z0"/>
    <w:rsid w:val="0058402D"/>
    <w:rPr>
      <w:rFonts w:ascii="Arial" w:hAnsi="Arial" w:cs="Arial" w:hint="default"/>
      <w:sz w:val="20"/>
      <w:szCs w:val="20"/>
    </w:rPr>
  </w:style>
  <w:style w:type="character" w:customStyle="1" w:styleId="WW8Num58z1">
    <w:name w:val="WW8Num58z1"/>
    <w:rsid w:val="0058402D"/>
    <w:rPr>
      <w:rFonts w:ascii="Courier New" w:hAnsi="Courier New" w:cs="Courier New" w:hint="default"/>
    </w:rPr>
  </w:style>
  <w:style w:type="character" w:customStyle="1" w:styleId="WW8Num58z2">
    <w:name w:val="WW8Num58z2"/>
    <w:rsid w:val="0058402D"/>
    <w:rPr>
      <w:rFonts w:ascii="Wingdings" w:hAnsi="Wingdings" w:hint="default"/>
    </w:rPr>
  </w:style>
  <w:style w:type="character" w:customStyle="1" w:styleId="WW8Num58z3">
    <w:name w:val="WW8Num58z3"/>
    <w:rsid w:val="0058402D"/>
    <w:rPr>
      <w:rFonts w:ascii="Symbol" w:hAnsi="Symbol" w:hint="default"/>
    </w:rPr>
  </w:style>
  <w:style w:type="character" w:customStyle="1" w:styleId="WW8Num61z0">
    <w:name w:val="WW8Num61z0"/>
    <w:rsid w:val="0058402D"/>
    <w:rPr>
      <w:rFonts w:ascii="Arial" w:hAnsi="Arial" w:cs="Arial" w:hint="default"/>
      <w:sz w:val="20"/>
      <w:szCs w:val="20"/>
    </w:rPr>
  </w:style>
  <w:style w:type="character" w:customStyle="1" w:styleId="WW8Num61z1">
    <w:name w:val="WW8Num61z1"/>
    <w:rsid w:val="0058402D"/>
    <w:rPr>
      <w:rFonts w:ascii="Courier New" w:hAnsi="Courier New" w:cs="Courier New" w:hint="default"/>
    </w:rPr>
  </w:style>
  <w:style w:type="character" w:customStyle="1" w:styleId="WW8Num61z2">
    <w:name w:val="WW8Num61z2"/>
    <w:rsid w:val="0058402D"/>
    <w:rPr>
      <w:rFonts w:ascii="Wingdings" w:hAnsi="Wingdings" w:hint="default"/>
    </w:rPr>
  </w:style>
  <w:style w:type="character" w:customStyle="1" w:styleId="WW8Num61z3">
    <w:name w:val="WW8Num61z3"/>
    <w:rsid w:val="0058402D"/>
    <w:rPr>
      <w:rFonts w:ascii="Symbol" w:hAnsi="Symbol" w:hint="default"/>
    </w:rPr>
  </w:style>
  <w:style w:type="character" w:customStyle="1" w:styleId="WW8Num64z1">
    <w:name w:val="WW8Num64z1"/>
    <w:rsid w:val="0058402D"/>
    <w:rPr>
      <w:rFonts w:ascii="Times New Roman" w:eastAsia="Times New Roman" w:hAnsi="Times New Roman" w:cs="Times New Roman" w:hint="default"/>
    </w:rPr>
  </w:style>
  <w:style w:type="character" w:customStyle="1" w:styleId="WW8Num65z0">
    <w:name w:val="WW8Num65z0"/>
    <w:rsid w:val="0058402D"/>
    <w:rPr>
      <w:rFonts w:ascii="Times New Roman" w:eastAsia="Times New Roman" w:hAnsi="Times New Roman" w:cs="Times New Roman" w:hint="default"/>
    </w:rPr>
  </w:style>
  <w:style w:type="character" w:customStyle="1" w:styleId="WW8Num67z0">
    <w:name w:val="WW8Num67z0"/>
    <w:rsid w:val="0058402D"/>
    <w:rPr>
      <w:b/>
      <w:bCs/>
    </w:rPr>
  </w:style>
  <w:style w:type="character" w:customStyle="1" w:styleId="WW8Num67z2">
    <w:name w:val="WW8Num67z2"/>
    <w:rsid w:val="0058402D"/>
    <w:rPr>
      <w:rFonts w:ascii="Symbol" w:hAnsi="Symbol" w:cs="Symbol" w:hint="default"/>
    </w:rPr>
  </w:style>
  <w:style w:type="character" w:customStyle="1" w:styleId="WW8Num68z0">
    <w:name w:val="WW8Num68z0"/>
    <w:rsid w:val="0058402D"/>
    <w:rPr>
      <w:rFonts w:ascii="Arial" w:hAnsi="Arial" w:cs="Arial" w:hint="default"/>
      <w:sz w:val="20"/>
      <w:szCs w:val="20"/>
    </w:rPr>
  </w:style>
  <w:style w:type="character" w:customStyle="1" w:styleId="WW8Num68z1">
    <w:name w:val="WW8Num68z1"/>
    <w:rsid w:val="0058402D"/>
    <w:rPr>
      <w:rFonts w:ascii="Courier New" w:hAnsi="Courier New" w:cs="Courier New" w:hint="default"/>
    </w:rPr>
  </w:style>
  <w:style w:type="character" w:customStyle="1" w:styleId="WW8Num68z2">
    <w:name w:val="WW8Num68z2"/>
    <w:rsid w:val="0058402D"/>
    <w:rPr>
      <w:rFonts w:ascii="Wingdings" w:hAnsi="Wingdings" w:hint="default"/>
    </w:rPr>
  </w:style>
  <w:style w:type="character" w:customStyle="1" w:styleId="WW8Num68z3">
    <w:name w:val="WW8Num68z3"/>
    <w:rsid w:val="0058402D"/>
    <w:rPr>
      <w:rFonts w:ascii="Symbol" w:hAnsi="Symbol" w:hint="default"/>
    </w:rPr>
  </w:style>
  <w:style w:type="character" w:customStyle="1" w:styleId="WW8Num69z0">
    <w:name w:val="WW8Num69z0"/>
    <w:rsid w:val="0058402D"/>
    <w:rPr>
      <w:rFonts w:ascii="Symbol" w:hAnsi="Symbol" w:cs="Symbol" w:hint="default"/>
    </w:rPr>
  </w:style>
  <w:style w:type="character" w:customStyle="1" w:styleId="WW8Num69z1">
    <w:name w:val="WW8Num69z1"/>
    <w:rsid w:val="0058402D"/>
    <w:rPr>
      <w:rFonts w:ascii="Courier New" w:hAnsi="Courier New" w:cs="Courier New" w:hint="default"/>
    </w:rPr>
  </w:style>
  <w:style w:type="character" w:customStyle="1" w:styleId="WW8Num69z2">
    <w:name w:val="WW8Num69z2"/>
    <w:rsid w:val="0058402D"/>
    <w:rPr>
      <w:rFonts w:ascii="Wingdings" w:hAnsi="Wingdings" w:cs="Wingdings" w:hint="default"/>
    </w:rPr>
  </w:style>
  <w:style w:type="character" w:customStyle="1" w:styleId="WW8Num70z0">
    <w:name w:val="WW8Num70z0"/>
    <w:rsid w:val="0058402D"/>
    <w:rPr>
      <w:rFonts w:ascii="Arial" w:hAnsi="Arial" w:cs="Arial" w:hint="default"/>
      <w:sz w:val="20"/>
      <w:szCs w:val="20"/>
    </w:rPr>
  </w:style>
  <w:style w:type="character" w:customStyle="1" w:styleId="WW8Num70z1">
    <w:name w:val="WW8Num70z1"/>
    <w:rsid w:val="0058402D"/>
    <w:rPr>
      <w:rFonts w:ascii="Courier New" w:hAnsi="Courier New" w:cs="Courier New" w:hint="default"/>
    </w:rPr>
  </w:style>
  <w:style w:type="character" w:customStyle="1" w:styleId="WW8Num70z2">
    <w:name w:val="WW8Num70z2"/>
    <w:rsid w:val="0058402D"/>
    <w:rPr>
      <w:rFonts w:ascii="Wingdings" w:hAnsi="Wingdings" w:hint="default"/>
    </w:rPr>
  </w:style>
  <w:style w:type="character" w:customStyle="1" w:styleId="WW8Num70z3">
    <w:name w:val="WW8Num70z3"/>
    <w:rsid w:val="0058402D"/>
    <w:rPr>
      <w:rFonts w:ascii="Symbol" w:hAnsi="Symbol" w:hint="default"/>
    </w:rPr>
  </w:style>
  <w:style w:type="character" w:customStyle="1" w:styleId="WW8Num71z0">
    <w:name w:val="WW8Num71z0"/>
    <w:rsid w:val="0058402D"/>
    <w:rPr>
      <w:rFonts w:ascii="Symbol" w:hAnsi="Symbol" w:hint="default"/>
    </w:rPr>
  </w:style>
  <w:style w:type="character" w:customStyle="1" w:styleId="WW8Num71z1">
    <w:name w:val="WW8Num71z1"/>
    <w:rsid w:val="0058402D"/>
    <w:rPr>
      <w:rFonts w:ascii="Courier New" w:hAnsi="Courier New" w:cs="Courier New" w:hint="default"/>
    </w:rPr>
  </w:style>
  <w:style w:type="character" w:customStyle="1" w:styleId="WW8Num71z2">
    <w:name w:val="WW8Num71z2"/>
    <w:rsid w:val="0058402D"/>
    <w:rPr>
      <w:rFonts w:ascii="Wingdings" w:hAnsi="Wingdings" w:hint="default"/>
    </w:rPr>
  </w:style>
  <w:style w:type="character" w:customStyle="1" w:styleId="WW8Num71z3">
    <w:name w:val="WW8Num71z3"/>
    <w:rsid w:val="0058402D"/>
    <w:rPr>
      <w:rFonts w:ascii="Arial" w:hAnsi="Arial" w:cs="Arial" w:hint="default"/>
    </w:rPr>
  </w:style>
  <w:style w:type="character" w:customStyle="1" w:styleId="WW8Num72z0">
    <w:name w:val="WW8Num72z0"/>
    <w:rsid w:val="0058402D"/>
    <w:rPr>
      <w:rFonts w:ascii="Arial" w:hAnsi="Arial" w:cs="Arial" w:hint="default"/>
      <w:sz w:val="20"/>
      <w:szCs w:val="20"/>
    </w:rPr>
  </w:style>
  <w:style w:type="character" w:customStyle="1" w:styleId="WW8Num72z1">
    <w:name w:val="WW8Num72z1"/>
    <w:rsid w:val="0058402D"/>
    <w:rPr>
      <w:rFonts w:ascii="Courier New" w:hAnsi="Courier New" w:cs="Courier New" w:hint="default"/>
    </w:rPr>
  </w:style>
  <w:style w:type="character" w:customStyle="1" w:styleId="WW8Num72z2">
    <w:name w:val="WW8Num72z2"/>
    <w:rsid w:val="0058402D"/>
    <w:rPr>
      <w:rFonts w:ascii="Wingdings" w:hAnsi="Wingdings" w:hint="default"/>
    </w:rPr>
  </w:style>
  <w:style w:type="character" w:customStyle="1" w:styleId="WW8Num72z3">
    <w:name w:val="WW8Num72z3"/>
    <w:rsid w:val="0058402D"/>
    <w:rPr>
      <w:rFonts w:ascii="Symbol" w:hAnsi="Symbol" w:hint="default"/>
    </w:rPr>
  </w:style>
  <w:style w:type="character" w:customStyle="1" w:styleId="WW8Num73z0">
    <w:name w:val="WW8Num73z0"/>
    <w:rsid w:val="0058402D"/>
    <w:rPr>
      <w:rFonts w:ascii="Arial" w:hAnsi="Arial" w:cs="Arial" w:hint="default"/>
      <w:sz w:val="20"/>
      <w:szCs w:val="20"/>
    </w:rPr>
  </w:style>
  <w:style w:type="character" w:customStyle="1" w:styleId="WW8Num73z1">
    <w:name w:val="WW8Num73z1"/>
    <w:rsid w:val="0058402D"/>
    <w:rPr>
      <w:rFonts w:ascii="Courier New" w:hAnsi="Courier New" w:cs="Courier New" w:hint="default"/>
    </w:rPr>
  </w:style>
  <w:style w:type="character" w:customStyle="1" w:styleId="WW8Num73z2">
    <w:name w:val="WW8Num73z2"/>
    <w:rsid w:val="0058402D"/>
    <w:rPr>
      <w:rFonts w:ascii="Wingdings" w:hAnsi="Wingdings" w:hint="default"/>
    </w:rPr>
  </w:style>
  <w:style w:type="character" w:customStyle="1" w:styleId="WW8Num73z3">
    <w:name w:val="WW8Num73z3"/>
    <w:rsid w:val="0058402D"/>
    <w:rPr>
      <w:rFonts w:ascii="Symbol" w:hAnsi="Symbol" w:hint="default"/>
    </w:rPr>
  </w:style>
  <w:style w:type="character" w:customStyle="1" w:styleId="WW8Num74z0">
    <w:name w:val="WW8Num74z0"/>
    <w:rsid w:val="0058402D"/>
    <w:rPr>
      <w:rFonts w:ascii="Arial" w:hAnsi="Arial" w:cs="Arial" w:hint="default"/>
      <w:sz w:val="20"/>
      <w:szCs w:val="20"/>
    </w:rPr>
  </w:style>
  <w:style w:type="character" w:customStyle="1" w:styleId="WW8Num74z1">
    <w:name w:val="WW8Num74z1"/>
    <w:rsid w:val="0058402D"/>
    <w:rPr>
      <w:rFonts w:ascii="Symbol" w:hAnsi="Symbol" w:hint="default"/>
      <w:sz w:val="20"/>
      <w:szCs w:val="20"/>
    </w:rPr>
  </w:style>
  <w:style w:type="character" w:customStyle="1" w:styleId="WW8Num74z2">
    <w:name w:val="WW8Num74z2"/>
    <w:rsid w:val="0058402D"/>
    <w:rPr>
      <w:rFonts w:ascii="Wingdings" w:hAnsi="Wingdings" w:hint="default"/>
    </w:rPr>
  </w:style>
  <w:style w:type="character" w:customStyle="1" w:styleId="WW8Num74z3">
    <w:name w:val="WW8Num74z3"/>
    <w:rsid w:val="0058402D"/>
    <w:rPr>
      <w:rFonts w:ascii="Symbol" w:hAnsi="Symbol" w:hint="default"/>
    </w:rPr>
  </w:style>
  <w:style w:type="character" w:customStyle="1" w:styleId="WW8Num74z4">
    <w:name w:val="WW8Num74z4"/>
    <w:rsid w:val="0058402D"/>
    <w:rPr>
      <w:rFonts w:ascii="Courier New" w:hAnsi="Courier New" w:cs="Courier New" w:hint="default"/>
    </w:rPr>
  </w:style>
  <w:style w:type="character" w:customStyle="1" w:styleId="WW8Num76z0">
    <w:name w:val="WW8Num76z0"/>
    <w:rsid w:val="0058402D"/>
    <w:rPr>
      <w:rFonts w:ascii="Times New Roman" w:hAnsi="Times New Roman" w:cs="Times New Roman" w:hint="default"/>
    </w:rPr>
  </w:style>
  <w:style w:type="character" w:customStyle="1" w:styleId="WW8Num76z1">
    <w:name w:val="WW8Num76z1"/>
    <w:rsid w:val="0058402D"/>
    <w:rPr>
      <w:rFonts w:ascii="Courier New" w:hAnsi="Courier New" w:cs="Courier New" w:hint="default"/>
    </w:rPr>
  </w:style>
  <w:style w:type="character" w:customStyle="1" w:styleId="WW8Num76z2">
    <w:name w:val="WW8Num76z2"/>
    <w:rsid w:val="0058402D"/>
    <w:rPr>
      <w:rFonts w:ascii="Wingdings" w:hAnsi="Wingdings" w:cs="Wingdings" w:hint="default"/>
    </w:rPr>
  </w:style>
  <w:style w:type="character" w:customStyle="1" w:styleId="WW8Num76z3">
    <w:name w:val="WW8Num76z3"/>
    <w:rsid w:val="0058402D"/>
    <w:rPr>
      <w:rFonts w:ascii="Symbol" w:hAnsi="Symbol" w:cs="Symbol" w:hint="default"/>
    </w:rPr>
  </w:style>
  <w:style w:type="character" w:customStyle="1" w:styleId="WW8Num77z0">
    <w:name w:val="WW8Num77z0"/>
    <w:rsid w:val="0058402D"/>
    <w:rPr>
      <w:rFonts w:ascii="Arial" w:hAnsi="Arial" w:cs="Arial" w:hint="default"/>
      <w:sz w:val="20"/>
      <w:szCs w:val="20"/>
    </w:rPr>
  </w:style>
  <w:style w:type="character" w:customStyle="1" w:styleId="WW8Num77z1">
    <w:name w:val="WW8Num77z1"/>
    <w:rsid w:val="0058402D"/>
    <w:rPr>
      <w:rFonts w:ascii="Courier New" w:hAnsi="Courier New" w:cs="Courier New" w:hint="default"/>
    </w:rPr>
  </w:style>
  <w:style w:type="character" w:customStyle="1" w:styleId="WW8Num77z2">
    <w:name w:val="WW8Num77z2"/>
    <w:rsid w:val="0058402D"/>
    <w:rPr>
      <w:rFonts w:ascii="Wingdings" w:hAnsi="Wingdings" w:hint="default"/>
    </w:rPr>
  </w:style>
  <w:style w:type="character" w:customStyle="1" w:styleId="WW8Num77z3">
    <w:name w:val="WW8Num77z3"/>
    <w:rsid w:val="0058402D"/>
    <w:rPr>
      <w:rFonts w:ascii="Symbol" w:hAnsi="Symbol" w:hint="default"/>
    </w:rPr>
  </w:style>
  <w:style w:type="character" w:customStyle="1" w:styleId="WW8Num78z1">
    <w:name w:val="WW8Num78z1"/>
    <w:rsid w:val="0058402D"/>
    <w:rPr>
      <w:rFonts w:ascii="Arial" w:hAnsi="Arial" w:cs="Arial" w:hint="default"/>
      <w:sz w:val="20"/>
      <w:szCs w:val="20"/>
    </w:rPr>
  </w:style>
  <w:style w:type="character" w:customStyle="1" w:styleId="WW8Num80z0">
    <w:name w:val="WW8Num80z0"/>
    <w:rsid w:val="0058402D"/>
    <w:rPr>
      <w:rFonts w:ascii="Arial" w:hAnsi="Arial" w:cs="Arial" w:hint="default"/>
      <w:sz w:val="20"/>
      <w:szCs w:val="20"/>
    </w:rPr>
  </w:style>
  <w:style w:type="character" w:customStyle="1" w:styleId="WW8Num80z1">
    <w:name w:val="WW8Num80z1"/>
    <w:rsid w:val="0058402D"/>
    <w:rPr>
      <w:rFonts w:ascii="Courier New" w:hAnsi="Courier New" w:cs="Courier New" w:hint="default"/>
    </w:rPr>
  </w:style>
  <w:style w:type="character" w:customStyle="1" w:styleId="WW8Num80z2">
    <w:name w:val="WW8Num80z2"/>
    <w:rsid w:val="0058402D"/>
    <w:rPr>
      <w:rFonts w:ascii="Wingdings" w:hAnsi="Wingdings" w:hint="default"/>
    </w:rPr>
  </w:style>
  <w:style w:type="character" w:customStyle="1" w:styleId="WW8Num80z3">
    <w:name w:val="WW8Num80z3"/>
    <w:rsid w:val="0058402D"/>
    <w:rPr>
      <w:rFonts w:ascii="Symbol" w:hAnsi="Symbol" w:hint="default"/>
    </w:rPr>
  </w:style>
  <w:style w:type="character" w:customStyle="1" w:styleId="WW8Num82z0">
    <w:name w:val="WW8Num82z0"/>
    <w:rsid w:val="0058402D"/>
    <w:rPr>
      <w:rFonts w:ascii="Arial" w:hAnsi="Arial" w:cs="Arial" w:hint="default"/>
      <w:sz w:val="20"/>
      <w:szCs w:val="20"/>
    </w:rPr>
  </w:style>
  <w:style w:type="character" w:customStyle="1" w:styleId="WW8Num82z1">
    <w:name w:val="WW8Num82z1"/>
    <w:rsid w:val="0058402D"/>
    <w:rPr>
      <w:sz w:val="20"/>
      <w:szCs w:val="20"/>
    </w:rPr>
  </w:style>
  <w:style w:type="character" w:customStyle="1" w:styleId="WW8Num82z2">
    <w:name w:val="WW8Num82z2"/>
    <w:rsid w:val="0058402D"/>
    <w:rPr>
      <w:rFonts w:ascii="Wingdings" w:hAnsi="Wingdings" w:hint="default"/>
    </w:rPr>
  </w:style>
  <w:style w:type="character" w:customStyle="1" w:styleId="WW8Num82z3">
    <w:name w:val="WW8Num82z3"/>
    <w:rsid w:val="0058402D"/>
    <w:rPr>
      <w:rFonts w:ascii="Symbol" w:hAnsi="Symbol" w:hint="default"/>
    </w:rPr>
  </w:style>
  <w:style w:type="character" w:customStyle="1" w:styleId="WW8Num82z4">
    <w:name w:val="WW8Num82z4"/>
    <w:rsid w:val="0058402D"/>
    <w:rPr>
      <w:rFonts w:ascii="Courier New" w:hAnsi="Courier New" w:cs="Courier New" w:hint="default"/>
    </w:rPr>
  </w:style>
  <w:style w:type="character" w:customStyle="1" w:styleId="WW8Num83z0">
    <w:name w:val="WW8Num83z0"/>
    <w:rsid w:val="0058402D"/>
    <w:rPr>
      <w:rFonts w:ascii="Arial" w:hAnsi="Arial" w:cs="Arial" w:hint="default"/>
      <w:sz w:val="20"/>
      <w:szCs w:val="20"/>
    </w:rPr>
  </w:style>
  <w:style w:type="character" w:customStyle="1" w:styleId="WW8Num83z1">
    <w:name w:val="WW8Num83z1"/>
    <w:rsid w:val="0058402D"/>
    <w:rPr>
      <w:rFonts w:ascii="Courier New" w:hAnsi="Courier New" w:cs="Courier New" w:hint="default"/>
    </w:rPr>
  </w:style>
  <w:style w:type="character" w:customStyle="1" w:styleId="WW8Num83z2">
    <w:name w:val="WW8Num83z2"/>
    <w:rsid w:val="0058402D"/>
    <w:rPr>
      <w:rFonts w:ascii="Wingdings" w:hAnsi="Wingdings" w:hint="default"/>
    </w:rPr>
  </w:style>
  <w:style w:type="character" w:customStyle="1" w:styleId="WW8Num83z3">
    <w:name w:val="WW8Num83z3"/>
    <w:rsid w:val="0058402D"/>
    <w:rPr>
      <w:rFonts w:ascii="Symbol" w:hAnsi="Symbol" w:hint="default"/>
    </w:rPr>
  </w:style>
  <w:style w:type="character" w:customStyle="1" w:styleId="WW8Num84z0">
    <w:name w:val="WW8Num84z0"/>
    <w:rsid w:val="0058402D"/>
    <w:rPr>
      <w:rFonts w:ascii="Times New Roman" w:hAnsi="Times New Roman" w:cs="Times New Roman" w:hint="default"/>
    </w:rPr>
  </w:style>
  <w:style w:type="character" w:customStyle="1" w:styleId="WW8Num84z1">
    <w:name w:val="WW8Num84z1"/>
    <w:rsid w:val="0058402D"/>
    <w:rPr>
      <w:rFonts w:ascii="Courier New" w:hAnsi="Courier New" w:cs="Courier New" w:hint="default"/>
    </w:rPr>
  </w:style>
  <w:style w:type="character" w:customStyle="1" w:styleId="WW8Num84z2">
    <w:name w:val="WW8Num84z2"/>
    <w:rsid w:val="0058402D"/>
    <w:rPr>
      <w:rFonts w:ascii="Wingdings" w:hAnsi="Wingdings" w:cs="Wingdings" w:hint="default"/>
    </w:rPr>
  </w:style>
  <w:style w:type="character" w:customStyle="1" w:styleId="WW8Num84z3">
    <w:name w:val="WW8Num84z3"/>
    <w:rsid w:val="0058402D"/>
    <w:rPr>
      <w:rFonts w:ascii="Symbol" w:hAnsi="Symbol" w:cs="Symbol" w:hint="default"/>
    </w:rPr>
  </w:style>
  <w:style w:type="character" w:customStyle="1" w:styleId="WW8Num86z0">
    <w:name w:val="WW8Num86z0"/>
    <w:rsid w:val="0058402D"/>
    <w:rPr>
      <w:rFonts w:ascii="Arial" w:hAnsi="Arial" w:cs="Arial" w:hint="default"/>
      <w:sz w:val="20"/>
      <w:szCs w:val="20"/>
    </w:rPr>
  </w:style>
  <w:style w:type="character" w:customStyle="1" w:styleId="WW8Num86z1">
    <w:name w:val="WW8Num86z1"/>
    <w:rsid w:val="0058402D"/>
    <w:rPr>
      <w:rFonts w:ascii="Courier New" w:hAnsi="Courier New" w:cs="Courier New" w:hint="default"/>
    </w:rPr>
  </w:style>
  <w:style w:type="character" w:customStyle="1" w:styleId="WW8Num86z2">
    <w:name w:val="WW8Num86z2"/>
    <w:rsid w:val="0058402D"/>
    <w:rPr>
      <w:rFonts w:ascii="Wingdings" w:hAnsi="Wingdings" w:hint="default"/>
    </w:rPr>
  </w:style>
  <w:style w:type="character" w:customStyle="1" w:styleId="WW8Num86z3">
    <w:name w:val="WW8Num86z3"/>
    <w:rsid w:val="0058402D"/>
    <w:rPr>
      <w:rFonts w:ascii="Symbol" w:hAnsi="Symbol" w:hint="default"/>
    </w:rPr>
  </w:style>
  <w:style w:type="character" w:customStyle="1" w:styleId="WW8Num89z0">
    <w:name w:val="WW8Num89z0"/>
    <w:rsid w:val="0058402D"/>
    <w:rPr>
      <w:rFonts w:ascii="Arial" w:hAnsi="Arial" w:cs="Arial" w:hint="default"/>
      <w:sz w:val="20"/>
      <w:szCs w:val="20"/>
    </w:rPr>
  </w:style>
  <w:style w:type="character" w:customStyle="1" w:styleId="WW8Num89z1">
    <w:name w:val="WW8Num89z1"/>
    <w:rsid w:val="0058402D"/>
    <w:rPr>
      <w:rFonts w:ascii="Courier New" w:hAnsi="Courier New" w:cs="Courier New" w:hint="default"/>
    </w:rPr>
  </w:style>
  <w:style w:type="character" w:customStyle="1" w:styleId="WW8Num89z2">
    <w:name w:val="WW8Num89z2"/>
    <w:rsid w:val="0058402D"/>
    <w:rPr>
      <w:rFonts w:ascii="Wingdings" w:hAnsi="Wingdings" w:hint="default"/>
    </w:rPr>
  </w:style>
  <w:style w:type="character" w:customStyle="1" w:styleId="WW8Num89z3">
    <w:name w:val="WW8Num89z3"/>
    <w:rsid w:val="0058402D"/>
    <w:rPr>
      <w:rFonts w:ascii="Symbol" w:hAnsi="Symbol" w:hint="default"/>
    </w:rPr>
  </w:style>
  <w:style w:type="character" w:customStyle="1" w:styleId="WW8Num93z1">
    <w:name w:val="WW8Num93z1"/>
    <w:rsid w:val="0058402D"/>
    <w:rPr>
      <w:rFonts w:ascii="Symbol" w:hAnsi="Symbol" w:hint="default"/>
    </w:rPr>
  </w:style>
  <w:style w:type="character" w:customStyle="1" w:styleId="WW8Num94z0">
    <w:name w:val="WW8Num94z0"/>
    <w:rsid w:val="0058402D"/>
    <w:rPr>
      <w:rFonts w:ascii="Arial" w:eastAsia="Times New Roman" w:hAnsi="Arial" w:cs="Arial" w:hint="default"/>
    </w:rPr>
  </w:style>
  <w:style w:type="character" w:customStyle="1" w:styleId="WW8Num95z0">
    <w:name w:val="WW8Num95z0"/>
    <w:rsid w:val="0058402D"/>
    <w:rPr>
      <w:rFonts w:ascii="Times New Roman" w:hAnsi="Times New Roman" w:cs="Times New Roman" w:hint="default"/>
    </w:rPr>
  </w:style>
  <w:style w:type="character" w:customStyle="1" w:styleId="WW8Num95z1">
    <w:name w:val="WW8Num95z1"/>
    <w:rsid w:val="0058402D"/>
    <w:rPr>
      <w:rFonts w:ascii="Courier New" w:hAnsi="Courier New" w:cs="Courier New" w:hint="default"/>
    </w:rPr>
  </w:style>
  <w:style w:type="character" w:customStyle="1" w:styleId="WW8Num95z2">
    <w:name w:val="WW8Num95z2"/>
    <w:rsid w:val="0058402D"/>
    <w:rPr>
      <w:rFonts w:ascii="Wingdings" w:hAnsi="Wingdings" w:cs="Wingdings" w:hint="default"/>
    </w:rPr>
  </w:style>
  <w:style w:type="character" w:customStyle="1" w:styleId="WW8Num95z3">
    <w:name w:val="WW8Num95z3"/>
    <w:rsid w:val="0058402D"/>
    <w:rPr>
      <w:rFonts w:ascii="Symbol" w:hAnsi="Symbol" w:cs="Symbol" w:hint="default"/>
    </w:rPr>
  </w:style>
  <w:style w:type="character" w:customStyle="1" w:styleId="WW8Num96z0">
    <w:name w:val="WW8Num96z0"/>
    <w:rsid w:val="0058402D"/>
    <w:rPr>
      <w:rFonts w:ascii="Arial" w:hAnsi="Arial" w:cs="Arial" w:hint="default"/>
      <w:sz w:val="20"/>
      <w:szCs w:val="20"/>
    </w:rPr>
  </w:style>
  <w:style w:type="character" w:customStyle="1" w:styleId="WW8Num96z1">
    <w:name w:val="WW8Num96z1"/>
    <w:rsid w:val="0058402D"/>
    <w:rPr>
      <w:rFonts w:ascii="Courier New" w:hAnsi="Courier New" w:cs="Courier New" w:hint="default"/>
    </w:rPr>
  </w:style>
  <w:style w:type="character" w:customStyle="1" w:styleId="WW8Num96z2">
    <w:name w:val="WW8Num96z2"/>
    <w:rsid w:val="0058402D"/>
    <w:rPr>
      <w:rFonts w:ascii="Wingdings" w:hAnsi="Wingdings" w:hint="default"/>
    </w:rPr>
  </w:style>
  <w:style w:type="character" w:customStyle="1" w:styleId="WW8Num96z3">
    <w:name w:val="WW8Num96z3"/>
    <w:rsid w:val="0058402D"/>
    <w:rPr>
      <w:rFonts w:ascii="Symbol" w:hAnsi="Symbol" w:hint="default"/>
    </w:rPr>
  </w:style>
  <w:style w:type="character" w:customStyle="1" w:styleId="WW8Num100z0">
    <w:name w:val="WW8Num100z0"/>
    <w:rsid w:val="0058402D"/>
    <w:rPr>
      <w:rFonts w:ascii="Arial" w:hAnsi="Arial" w:cs="Arial" w:hint="default"/>
      <w:sz w:val="20"/>
      <w:szCs w:val="20"/>
    </w:rPr>
  </w:style>
  <w:style w:type="character" w:customStyle="1" w:styleId="WW8Num100z1">
    <w:name w:val="WW8Num100z1"/>
    <w:rsid w:val="0058402D"/>
    <w:rPr>
      <w:rFonts w:ascii="Courier New" w:hAnsi="Courier New" w:cs="Courier New" w:hint="default"/>
    </w:rPr>
  </w:style>
  <w:style w:type="character" w:customStyle="1" w:styleId="WW8Num100z2">
    <w:name w:val="WW8Num100z2"/>
    <w:rsid w:val="0058402D"/>
    <w:rPr>
      <w:rFonts w:ascii="Wingdings" w:hAnsi="Wingdings" w:hint="default"/>
    </w:rPr>
  </w:style>
  <w:style w:type="character" w:customStyle="1" w:styleId="WW8Num100z3">
    <w:name w:val="WW8Num100z3"/>
    <w:rsid w:val="0058402D"/>
    <w:rPr>
      <w:rFonts w:ascii="Symbol" w:hAnsi="Symbol" w:hint="default"/>
    </w:rPr>
  </w:style>
  <w:style w:type="character" w:customStyle="1" w:styleId="WW8Num101z0">
    <w:name w:val="WW8Num101z0"/>
    <w:rsid w:val="0058402D"/>
    <w:rPr>
      <w:rFonts w:ascii="Arial" w:hAnsi="Arial" w:cs="Arial" w:hint="default"/>
      <w:sz w:val="20"/>
      <w:szCs w:val="20"/>
    </w:rPr>
  </w:style>
  <w:style w:type="character" w:customStyle="1" w:styleId="WW8Num101z1">
    <w:name w:val="WW8Num101z1"/>
    <w:rsid w:val="0058402D"/>
    <w:rPr>
      <w:rFonts w:ascii="Courier New" w:hAnsi="Courier New" w:cs="Courier New" w:hint="default"/>
    </w:rPr>
  </w:style>
  <w:style w:type="character" w:customStyle="1" w:styleId="WW8Num101z2">
    <w:name w:val="WW8Num101z2"/>
    <w:rsid w:val="0058402D"/>
    <w:rPr>
      <w:rFonts w:ascii="Wingdings" w:hAnsi="Wingdings" w:hint="default"/>
    </w:rPr>
  </w:style>
  <w:style w:type="character" w:customStyle="1" w:styleId="WW8Num101z3">
    <w:name w:val="WW8Num101z3"/>
    <w:rsid w:val="0058402D"/>
    <w:rPr>
      <w:rFonts w:ascii="Symbol" w:hAnsi="Symbol" w:hint="default"/>
    </w:rPr>
  </w:style>
  <w:style w:type="character" w:customStyle="1" w:styleId="WW8Num102z1">
    <w:name w:val="WW8Num102z1"/>
    <w:rsid w:val="0058402D"/>
    <w:rPr>
      <w:rFonts w:ascii="Arial" w:hAnsi="Arial" w:cs="Arial" w:hint="default"/>
      <w:sz w:val="20"/>
      <w:szCs w:val="20"/>
    </w:rPr>
  </w:style>
  <w:style w:type="character" w:customStyle="1" w:styleId="WW8Num104z0">
    <w:name w:val="WW8Num104z0"/>
    <w:rsid w:val="0058402D"/>
    <w:rPr>
      <w:rFonts w:ascii="Arial" w:hAnsi="Arial" w:cs="Arial" w:hint="default"/>
      <w:sz w:val="20"/>
      <w:szCs w:val="20"/>
    </w:rPr>
  </w:style>
  <w:style w:type="character" w:customStyle="1" w:styleId="WW8Num104z1">
    <w:name w:val="WW8Num104z1"/>
    <w:rsid w:val="0058402D"/>
    <w:rPr>
      <w:rFonts w:ascii="Courier New" w:hAnsi="Courier New" w:cs="Courier New" w:hint="default"/>
    </w:rPr>
  </w:style>
  <w:style w:type="character" w:customStyle="1" w:styleId="WW8Num104z2">
    <w:name w:val="WW8Num104z2"/>
    <w:rsid w:val="0058402D"/>
    <w:rPr>
      <w:rFonts w:ascii="Wingdings" w:hAnsi="Wingdings" w:hint="default"/>
    </w:rPr>
  </w:style>
  <w:style w:type="character" w:customStyle="1" w:styleId="WW8Num104z3">
    <w:name w:val="WW8Num104z3"/>
    <w:rsid w:val="0058402D"/>
    <w:rPr>
      <w:rFonts w:ascii="Symbol" w:hAnsi="Symbol" w:hint="default"/>
    </w:rPr>
  </w:style>
  <w:style w:type="character" w:customStyle="1" w:styleId="WW8Num105z0">
    <w:name w:val="WW8Num105z0"/>
    <w:rsid w:val="0058402D"/>
    <w:rPr>
      <w:rFonts w:ascii="Arial" w:hAnsi="Arial" w:cs="Arial" w:hint="default"/>
      <w:sz w:val="20"/>
      <w:szCs w:val="20"/>
    </w:rPr>
  </w:style>
  <w:style w:type="character" w:customStyle="1" w:styleId="WW8Num105z1">
    <w:name w:val="WW8Num105z1"/>
    <w:rsid w:val="0058402D"/>
    <w:rPr>
      <w:rFonts w:ascii="Courier New" w:hAnsi="Courier New" w:cs="Courier New" w:hint="default"/>
    </w:rPr>
  </w:style>
  <w:style w:type="character" w:customStyle="1" w:styleId="WW8Num105z2">
    <w:name w:val="WW8Num105z2"/>
    <w:rsid w:val="0058402D"/>
    <w:rPr>
      <w:rFonts w:ascii="Wingdings" w:hAnsi="Wingdings" w:hint="default"/>
    </w:rPr>
  </w:style>
  <w:style w:type="character" w:customStyle="1" w:styleId="WW8Num105z3">
    <w:name w:val="WW8Num105z3"/>
    <w:rsid w:val="0058402D"/>
    <w:rPr>
      <w:rFonts w:ascii="Symbol" w:hAnsi="Symbol" w:hint="default"/>
    </w:rPr>
  </w:style>
  <w:style w:type="character" w:customStyle="1" w:styleId="WW8Num106z1">
    <w:name w:val="WW8Num106z1"/>
    <w:rsid w:val="0058402D"/>
    <w:rPr>
      <w:rFonts w:ascii="Arial" w:hAnsi="Arial" w:cs="Arial" w:hint="default"/>
      <w:sz w:val="20"/>
      <w:szCs w:val="20"/>
    </w:rPr>
  </w:style>
  <w:style w:type="character" w:customStyle="1" w:styleId="WW8Num106z2">
    <w:name w:val="WW8Num106z2"/>
    <w:rsid w:val="0058402D"/>
    <w:rPr>
      <w:rFonts w:ascii="Arial" w:eastAsia="Times New Roman" w:hAnsi="Arial" w:cs="Arial" w:hint="default"/>
    </w:rPr>
  </w:style>
  <w:style w:type="character" w:customStyle="1" w:styleId="WW8Num108z0">
    <w:name w:val="WW8Num108z0"/>
    <w:rsid w:val="0058402D"/>
    <w:rPr>
      <w:rFonts w:ascii="Arial" w:hAnsi="Arial" w:cs="Arial" w:hint="default"/>
      <w:sz w:val="20"/>
      <w:szCs w:val="20"/>
    </w:rPr>
  </w:style>
  <w:style w:type="character" w:customStyle="1" w:styleId="WW8Num108z1">
    <w:name w:val="WW8Num108z1"/>
    <w:rsid w:val="0058402D"/>
    <w:rPr>
      <w:rFonts w:ascii="Courier New" w:hAnsi="Courier New" w:cs="Courier New" w:hint="default"/>
    </w:rPr>
  </w:style>
  <w:style w:type="character" w:customStyle="1" w:styleId="WW8Num108z2">
    <w:name w:val="WW8Num108z2"/>
    <w:rsid w:val="0058402D"/>
    <w:rPr>
      <w:rFonts w:ascii="Wingdings" w:hAnsi="Wingdings" w:hint="default"/>
    </w:rPr>
  </w:style>
  <w:style w:type="character" w:customStyle="1" w:styleId="WW8Num108z3">
    <w:name w:val="WW8Num108z3"/>
    <w:rsid w:val="0058402D"/>
    <w:rPr>
      <w:rFonts w:ascii="Symbol" w:hAnsi="Symbol" w:hint="default"/>
    </w:rPr>
  </w:style>
  <w:style w:type="character" w:customStyle="1" w:styleId="WW8Num109z0">
    <w:name w:val="WW8Num109z0"/>
    <w:rsid w:val="0058402D"/>
    <w:rPr>
      <w:rFonts w:ascii="Arial" w:hAnsi="Arial" w:cs="Arial" w:hint="default"/>
      <w:sz w:val="20"/>
      <w:szCs w:val="20"/>
    </w:rPr>
  </w:style>
  <w:style w:type="character" w:customStyle="1" w:styleId="WW8Num109z1">
    <w:name w:val="WW8Num109z1"/>
    <w:rsid w:val="0058402D"/>
    <w:rPr>
      <w:rFonts w:ascii="Courier New" w:hAnsi="Courier New" w:cs="Courier New" w:hint="default"/>
    </w:rPr>
  </w:style>
  <w:style w:type="character" w:customStyle="1" w:styleId="WW8Num109z2">
    <w:name w:val="WW8Num109z2"/>
    <w:rsid w:val="0058402D"/>
    <w:rPr>
      <w:rFonts w:ascii="Wingdings" w:hAnsi="Wingdings" w:hint="default"/>
    </w:rPr>
  </w:style>
  <w:style w:type="character" w:customStyle="1" w:styleId="WW8Num109z3">
    <w:name w:val="WW8Num109z3"/>
    <w:rsid w:val="0058402D"/>
    <w:rPr>
      <w:rFonts w:ascii="Symbol" w:hAnsi="Symbol" w:hint="default"/>
    </w:rPr>
  </w:style>
  <w:style w:type="character" w:customStyle="1" w:styleId="WW8Num110z0">
    <w:name w:val="WW8Num110z0"/>
    <w:rsid w:val="0058402D"/>
    <w:rPr>
      <w:rFonts w:ascii="Arial" w:hAnsi="Arial" w:cs="Arial" w:hint="default"/>
    </w:rPr>
  </w:style>
  <w:style w:type="character" w:customStyle="1" w:styleId="WW8Num110z1">
    <w:name w:val="WW8Num110z1"/>
    <w:rsid w:val="0058402D"/>
    <w:rPr>
      <w:rFonts w:ascii="Courier New" w:hAnsi="Courier New" w:cs="Courier New" w:hint="default"/>
    </w:rPr>
  </w:style>
  <w:style w:type="character" w:customStyle="1" w:styleId="WW8Num110z2">
    <w:name w:val="WW8Num110z2"/>
    <w:rsid w:val="0058402D"/>
    <w:rPr>
      <w:rFonts w:ascii="Wingdings" w:hAnsi="Wingdings" w:hint="default"/>
    </w:rPr>
  </w:style>
  <w:style w:type="character" w:customStyle="1" w:styleId="WW8Num110z3">
    <w:name w:val="WW8Num110z3"/>
    <w:rsid w:val="0058402D"/>
    <w:rPr>
      <w:rFonts w:ascii="Symbol" w:hAnsi="Symbol" w:hint="default"/>
    </w:rPr>
  </w:style>
  <w:style w:type="character" w:customStyle="1" w:styleId="WW8Num111z0">
    <w:name w:val="WW8Num111z0"/>
    <w:rsid w:val="0058402D"/>
    <w:rPr>
      <w:rFonts w:ascii="Times New Roman" w:eastAsia="Times New Roman" w:hAnsi="Times New Roman" w:cs="Times New Roman" w:hint="default"/>
    </w:rPr>
  </w:style>
  <w:style w:type="character" w:customStyle="1" w:styleId="WW8Num112z0">
    <w:name w:val="WW8Num112z0"/>
    <w:rsid w:val="0058402D"/>
    <w:rPr>
      <w:rFonts w:ascii="Arial" w:hAnsi="Arial" w:cs="Arial" w:hint="default"/>
      <w:sz w:val="20"/>
      <w:szCs w:val="20"/>
    </w:rPr>
  </w:style>
  <w:style w:type="character" w:customStyle="1" w:styleId="WW8Num112z1">
    <w:name w:val="WW8Num112z1"/>
    <w:rsid w:val="0058402D"/>
    <w:rPr>
      <w:rFonts w:ascii="Courier New" w:hAnsi="Courier New" w:cs="Courier New" w:hint="default"/>
    </w:rPr>
  </w:style>
  <w:style w:type="character" w:customStyle="1" w:styleId="WW8Num112z2">
    <w:name w:val="WW8Num112z2"/>
    <w:rsid w:val="0058402D"/>
    <w:rPr>
      <w:rFonts w:ascii="Wingdings" w:hAnsi="Wingdings" w:hint="default"/>
    </w:rPr>
  </w:style>
  <w:style w:type="character" w:customStyle="1" w:styleId="WW8Num112z3">
    <w:name w:val="WW8Num112z3"/>
    <w:rsid w:val="0058402D"/>
    <w:rPr>
      <w:rFonts w:ascii="Symbol" w:hAnsi="Symbol" w:hint="default"/>
    </w:rPr>
  </w:style>
  <w:style w:type="character" w:customStyle="1" w:styleId="WW8Num114z0">
    <w:name w:val="WW8Num114z0"/>
    <w:rsid w:val="0058402D"/>
    <w:rPr>
      <w:rFonts w:ascii="Arial" w:hAnsi="Arial" w:cs="Arial" w:hint="default"/>
    </w:rPr>
  </w:style>
  <w:style w:type="character" w:customStyle="1" w:styleId="WW8Num114z1">
    <w:name w:val="WW8Num114z1"/>
    <w:rsid w:val="0058402D"/>
    <w:rPr>
      <w:rFonts w:ascii="Courier New" w:hAnsi="Courier New" w:cs="Courier New" w:hint="default"/>
    </w:rPr>
  </w:style>
  <w:style w:type="character" w:customStyle="1" w:styleId="WW8Num114z2">
    <w:name w:val="WW8Num114z2"/>
    <w:rsid w:val="0058402D"/>
    <w:rPr>
      <w:rFonts w:ascii="Wingdings" w:hAnsi="Wingdings" w:hint="default"/>
    </w:rPr>
  </w:style>
  <w:style w:type="character" w:customStyle="1" w:styleId="WW8Num114z3">
    <w:name w:val="WW8Num114z3"/>
    <w:rsid w:val="0058402D"/>
    <w:rPr>
      <w:rFonts w:ascii="Symbol" w:hAnsi="Symbol" w:hint="default"/>
    </w:rPr>
  </w:style>
  <w:style w:type="character" w:customStyle="1" w:styleId="WW8Num116z0">
    <w:name w:val="WW8Num116z0"/>
    <w:rsid w:val="0058402D"/>
    <w:rPr>
      <w:rFonts w:ascii="Arial" w:hAnsi="Arial" w:cs="Arial" w:hint="default"/>
    </w:rPr>
  </w:style>
  <w:style w:type="character" w:customStyle="1" w:styleId="WW8Num116z1">
    <w:name w:val="WW8Num116z1"/>
    <w:rsid w:val="0058402D"/>
    <w:rPr>
      <w:rFonts w:ascii="Courier New" w:hAnsi="Courier New" w:cs="Courier New" w:hint="default"/>
    </w:rPr>
  </w:style>
  <w:style w:type="character" w:customStyle="1" w:styleId="WW8Num116z2">
    <w:name w:val="WW8Num116z2"/>
    <w:rsid w:val="0058402D"/>
    <w:rPr>
      <w:rFonts w:ascii="Wingdings" w:hAnsi="Wingdings" w:hint="default"/>
    </w:rPr>
  </w:style>
  <w:style w:type="character" w:customStyle="1" w:styleId="WW8Num116z3">
    <w:name w:val="WW8Num116z3"/>
    <w:rsid w:val="0058402D"/>
    <w:rPr>
      <w:rFonts w:ascii="Symbol" w:hAnsi="Symbol" w:hint="default"/>
    </w:rPr>
  </w:style>
  <w:style w:type="character" w:customStyle="1" w:styleId="WW8Num117z0">
    <w:name w:val="WW8Num117z0"/>
    <w:rsid w:val="0058402D"/>
    <w:rPr>
      <w:rFonts w:ascii="Arial" w:hAnsi="Arial" w:cs="Arial" w:hint="default"/>
      <w:sz w:val="20"/>
      <w:szCs w:val="20"/>
    </w:rPr>
  </w:style>
  <w:style w:type="character" w:customStyle="1" w:styleId="WW8Num117z1">
    <w:name w:val="WW8Num117z1"/>
    <w:rsid w:val="0058402D"/>
    <w:rPr>
      <w:rFonts w:ascii="Courier New" w:hAnsi="Courier New" w:cs="Courier New" w:hint="default"/>
    </w:rPr>
  </w:style>
  <w:style w:type="character" w:customStyle="1" w:styleId="WW8Num117z2">
    <w:name w:val="WW8Num117z2"/>
    <w:rsid w:val="0058402D"/>
    <w:rPr>
      <w:rFonts w:ascii="Wingdings" w:hAnsi="Wingdings" w:hint="default"/>
    </w:rPr>
  </w:style>
  <w:style w:type="character" w:customStyle="1" w:styleId="WW8Num117z3">
    <w:name w:val="WW8Num117z3"/>
    <w:rsid w:val="0058402D"/>
    <w:rPr>
      <w:rFonts w:ascii="Symbol" w:hAnsi="Symbol" w:hint="default"/>
    </w:rPr>
  </w:style>
  <w:style w:type="character" w:customStyle="1" w:styleId="WW8Num118z0">
    <w:name w:val="WW8Num118z0"/>
    <w:rsid w:val="0058402D"/>
    <w:rPr>
      <w:rFonts w:ascii="Arial" w:hAnsi="Arial" w:cs="Arial" w:hint="default"/>
      <w:sz w:val="20"/>
      <w:szCs w:val="20"/>
    </w:rPr>
  </w:style>
  <w:style w:type="character" w:customStyle="1" w:styleId="WW8Num118z1">
    <w:name w:val="WW8Num118z1"/>
    <w:rsid w:val="0058402D"/>
    <w:rPr>
      <w:rFonts w:ascii="Courier New" w:hAnsi="Courier New" w:cs="Courier New" w:hint="default"/>
    </w:rPr>
  </w:style>
  <w:style w:type="character" w:customStyle="1" w:styleId="WW8Num118z2">
    <w:name w:val="WW8Num118z2"/>
    <w:rsid w:val="0058402D"/>
    <w:rPr>
      <w:rFonts w:ascii="Wingdings" w:hAnsi="Wingdings" w:hint="default"/>
    </w:rPr>
  </w:style>
  <w:style w:type="character" w:customStyle="1" w:styleId="WW8Num118z3">
    <w:name w:val="WW8Num118z3"/>
    <w:rsid w:val="0058402D"/>
    <w:rPr>
      <w:rFonts w:ascii="Symbol" w:hAnsi="Symbol" w:hint="default"/>
    </w:rPr>
  </w:style>
  <w:style w:type="character" w:customStyle="1" w:styleId="WW8Num119z0">
    <w:name w:val="WW8Num119z0"/>
    <w:rsid w:val="0058402D"/>
    <w:rPr>
      <w:b w:val="0"/>
      <w:bCs w:val="0"/>
    </w:rPr>
  </w:style>
  <w:style w:type="character" w:customStyle="1" w:styleId="WW8Num120z0">
    <w:name w:val="WW8Num120z0"/>
    <w:rsid w:val="0058402D"/>
    <w:rPr>
      <w:rFonts w:ascii="Arial" w:hAnsi="Arial" w:cs="Arial" w:hint="default"/>
      <w:sz w:val="20"/>
      <w:szCs w:val="20"/>
    </w:rPr>
  </w:style>
  <w:style w:type="character" w:customStyle="1" w:styleId="WW8Num120z1">
    <w:name w:val="WW8Num120z1"/>
    <w:rsid w:val="0058402D"/>
    <w:rPr>
      <w:rFonts w:ascii="Courier New" w:hAnsi="Courier New" w:cs="Courier New" w:hint="default"/>
    </w:rPr>
  </w:style>
  <w:style w:type="character" w:customStyle="1" w:styleId="WW8Num120z2">
    <w:name w:val="WW8Num120z2"/>
    <w:rsid w:val="0058402D"/>
    <w:rPr>
      <w:rFonts w:ascii="Wingdings" w:hAnsi="Wingdings" w:hint="default"/>
    </w:rPr>
  </w:style>
  <w:style w:type="character" w:customStyle="1" w:styleId="WW8Num120z3">
    <w:name w:val="WW8Num120z3"/>
    <w:rsid w:val="0058402D"/>
    <w:rPr>
      <w:rFonts w:ascii="Symbol" w:hAnsi="Symbol" w:hint="default"/>
    </w:rPr>
  </w:style>
  <w:style w:type="character" w:customStyle="1" w:styleId="WW8Num123z0">
    <w:name w:val="WW8Num123z0"/>
    <w:rsid w:val="0058402D"/>
    <w:rPr>
      <w:rFonts w:ascii="Arial" w:hAnsi="Arial" w:cs="Arial" w:hint="default"/>
      <w:sz w:val="20"/>
      <w:szCs w:val="20"/>
    </w:rPr>
  </w:style>
  <w:style w:type="character" w:customStyle="1" w:styleId="WW8Num123z1">
    <w:name w:val="WW8Num123z1"/>
    <w:rsid w:val="0058402D"/>
    <w:rPr>
      <w:rFonts w:ascii="Courier New" w:hAnsi="Courier New" w:cs="Courier New" w:hint="default"/>
    </w:rPr>
  </w:style>
  <w:style w:type="character" w:customStyle="1" w:styleId="WW8Num123z2">
    <w:name w:val="WW8Num123z2"/>
    <w:rsid w:val="0058402D"/>
    <w:rPr>
      <w:rFonts w:ascii="Wingdings" w:hAnsi="Wingdings" w:hint="default"/>
    </w:rPr>
  </w:style>
  <w:style w:type="character" w:customStyle="1" w:styleId="WW8Num123z3">
    <w:name w:val="WW8Num123z3"/>
    <w:rsid w:val="0058402D"/>
    <w:rPr>
      <w:rFonts w:ascii="Symbol" w:hAnsi="Symbol" w:hint="default"/>
    </w:rPr>
  </w:style>
  <w:style w:type="character" w:customStyle="1" w:styleId="WW8Num124z1">
    <w:name w:val="WW8Num124z1"/>
    <w:rsid w:val="0058402D"/>
    <w:rPr>
      <w:rFonts w:ascii="Arial" w:hAnsi="Arial" w:cs="Arial" w:hint="default"/>
      <w:sz w:val="20"/>
      <w:szCs w:val="20"/>
    </w:rPr>
  </w:style>
  <w:style w:type="character" w:customStyle="1" w:styleId="WW8Num125z1">
    <w:name w:val="WW8Num125z1"/>
    <w:rsid w:val="0058402D"/>
    <w:rPr>
      <w:rFonts w:ascii="Arial" w:hAnsi="Arial" w:cs="Arial" w:hint="default"/>
    </w:rPr>
  </w:style>
  <w:style w:type="character" w:customStyle="1" w:styleId="WW8Num126z0">
    <w:name w:val="WW8Num126z0"/>
    <w:rsid w:val="0058402D"/>
    <w:rPr>
      <w:rFonts w:ascii="Arial" w:hAnsi="Arial" w:cs="Arial" w:hint="default"/>
      <w:sz w:val="20"/>
      <w:szCs w:val="20"/>
    </w:rPr>
  </w:style>
  <w:style w:type="character" w:customStyle="1" w:styleId="WW8Num126z1">
    <w:name w:val="WW8Num126z1"/>
    <w:rsid w:val="0058402D"/>
    <w:rPr>
      <w:rFonts w:ascii="Courier New" w:hAnsi="Courier New" w:cs="Courier New" w:hint="default"/>
    </w:rPr>
  </w:style>
  <w:style w:type="character" w:customStyle="1" w:styleId="WW8Num126z2">
    <w:name w:val="WW8Num126z2"/>
    <w:rsid w:val="0058402D"/>
    <w:rPr>
      <w:rFonts w:ascii="Wingdings" w:hAnsi="Wingdings" w:hint="default"/>
    </w:rPr>
  </w:style>
  <w:style w:type="character" w:customStyle="1" w:styleId="WW8Num126z3">
    <w:name w:val="WW8Num126z3"/>
    <w:rsid w:val="0058402D"/>
    <w:rPr>
      <w:rFonts w:ascii="Symbol" w:hAnsi="Symbol" w:hint="default"/>
    </w:rPr>
  </w:style>
  <w:style w:type="character" w:customStyle="1" w:styleId="WW8Num129z0">
    <w:name w:val="WW8Num129z0"/>
    <w:rsid w:val="0058402D"/>
    <w:rPr>
      <w:rFonts w:ascii="Times New Roman" w:hAnsi="Times New Roman" w:cs="Times New Roman" w:hint="default"/>
    </w:rPr>
  </w:style>
  <w:style w:type="character" w:customStyle="1" w:styleId="WW8Num129z1">
    <w:name w:val="WW8Num129z1"/>
    <w:rsid w:val="0058402D"/>
    <w:rPr>
      <w:rFonts w:ascii="Courier New" w:hAnsi="Courier New" w:cs="Courier New" w:hint="default"/>
    </w:rPr>
  </w:style>
  <w:style w:type="character" w:customStyle="1" w:styleId="WW8Num129z2">
    <w:name w:val="WW8Num129z2"/>
    <w:rsid w:val="0058402D"/>
    <w:rPr>
      <w:rFonts w:ascii="Wingdings" w:hAnsi="Wingdings" w:cs="Wingdings" w:hint="default"/>
    </w:rPr>
  </w:style>
  <w:style w:type="character" w:customStyle="1" w:styleId="WW8Num129z3">
    <w:name w:val="WW8Num129z3"/>
    <w:rsid w:val="0058402D"/>
    <w:rPr>
      <w:rFonts w:ascii="Symbol" w:hAnsi="Symbol" w:cs="Symbol" w:hint="default"/>
    </w:rPr>
  </w:style>
  <w:style w:type="character" w:customStyle="1" w:styleId="WW8Num131z0">
    <w:name w:val="WW8Num131z0"/>
    <w:rsid w:val="0058402D"/>
    <w:rPr>
      <w:rFonts w:ascii="Symbol" w:hAnsi="Symbol" w:hint="default"/>
    </w:rPr>
  </w:style>
  <w:style w:type="character" w:customStyle="1" w:styleId="WW8Num131z4">
    <w:name w:val="WW8Num131z4"/>
    <w:rsid w:val="0058402D"/>
    <w:rPr>
      <w:rFonts w:ascii="Arial" w:hAnsi="Arial" w:cs="Arial" w:hint="default"/>
      <w:sz w:val="20"/>
      <w:szCs w:val="20"/>
    </w:rPr>
  </w:style>
  <w:style w:type="character" w:customStyle="1" w:styleId="WW8Num132z0">
    <w:name w:val="WW8Num132z0"/>
    <w:rsid w:val="0058402D"/>
    <w:rPr>
      <w:rFonts w:ascii="Arial" w:hAnsi="Arial" w:cs="Arial" w:hint="default"/>
      <w:sz w:val="20"/>
      <w:szCs w:val="20"/>
    </w:rPr>
  </w:style>
  <w:style w:type="character" w:customStyle="1" w:styleId="WW8Num132z1">
    <w:name w:val="WW8Num132z1"/>
    <w:rsid w:val="0058402D"/>
    <w:rPr>
      <w:rFonts w:ascii="Courier New" w:hAnsi="Courier New" w:cs="Courier New" w:hint="default"/>
    </w:rPr>
  </w:style>
  <w:style w:type="character" w:customStyle="1" w:styleId="WW8Num132z2">
    <w:name w:val="WW8Num132z2"/>
    <w:rsid w:val="0058402D"/>
    <w:rPr>
      <w:rFonts w:ascii="Wingdings" w:hAnsi="Wingdings" w:hint="default"/>
    </w:rPr>
  </w:style>
  <w:style w:type="character" w:customStyle="1" w:styleId="WW8Num132z3">
    <w:name w:val="WW8Num132z3"/>
    <w:rsid w:val="0058402D"/>
    <w:rPr>
      <w:rFonts w:ascii="Symbol" w:hAnsi="Symbol" w:hint="default"/>
    </w:rPr>
  </w:style>
  <w:style w:type="character" w:customStyle="1" w:styleId="WW8Num134z0">
    <w:name w:val="WW8Num134z0"/>
    <w:rsid w:val="0058402D"/>
    <w:rPr>
      <w:rFonts w:ascii="Arial" w:hAnsi="Arial" w:cs="Arial" w:hint="default"/>
      <w:sz w:val="20"/>
      <w:szCs w:val="20"/>
    </w:rPr>
  </w:style>
  <w:style w:type="character" w:customStyle="1" w:styleId="WW8Num134z1">
    <w:name w:val="WW8Num134z1"/>
    <w:rsid w:val="0058402D"/>
    <w:rPr>
      <w:rFonts w:ascii="Courier New" w:hAnsi="Courier New" w:cs="Courier New" w:hint="default"/>
    </w:rPr>
  </w:style>
  <w:style w:type="character" w:customStyle="1" w:styleId="WW8Num134z2">
    <w:name w:val="WW8Num134z2"/>
    <w:rsid w:val="0058402D"/>
    <w:rPr>
      <w:rFonts w:ascii="Wingdings" w:hAnsi="Wingdings" w:hint="default"/>
    </w:rPr>
  </w:style>
  <w:style w:type="character" w:customStyle="1" w:styleId="WW8Num134z3">
    <w:name w:val="WW8Num134z3"/>
    <w:rsid w:val="0058402D"/>
    <w:rPr>
      <w:rFonts w:ascii="Symbol" w:hAnsi="Symbol" w:hint="default"/>
    </w:rPr>
  </w:style>
  <w:style w:type="character" w:customStyle="1" w:styleId="WW8Num137z0">
    <w:name w:val="WW8Num137z0"/>
    <w:rsid w:val="0058402D"/>
    <w:rPr>
      <w:rFonts w:ascii="Arial" w:hAnsi="Arial" w:cs="Arial" w:hint="default"/>
      <w:sz w:val="20"/>
      <w:szCs w:val="20"/>
    </w:rPr>
  </w:style>
  <w:style w:type="character" w:customStyle="1" w:styleId="WW8Num137z1">
    <w:name w:val="WW8Num137z1"/>
    <w:rsid w:val="0058402D"/>
    <w:rPr>
      <w:rFonts w:ascii="Courier New" w:hAnsi="Courier New" w:cs="Courier New" w:hint="default"/>
    </w:rPr>
  </w:style>
  <w:style w:type="character" w:customStyle="1" w:styleId="WW8Num137z2">
    <w:name w:val="WW8Num137z2"/>
    <w:rsid w:val="0058402D"/>
    <w:rPr>
      <w:rFonts w:ascii="Wingdings" w:hAnsi="Wingdings" w:hint="default"/>
    </w:rPr>
  </w:style>
  <w:style w:type="character" w:customStyle="1" w:styleId="WW8Num137z3">
    <w:name w:val="WW8Num137z3"/>
    <w:rsid w:val="0058402D"/>
    <w:rPr>
      <w:rFonts w:ascii="Symbol" w:hAnsi="Symbol" w:hint="default"/>
    </w:rPr>
  </w:style>
  <w:style w:type="character" w:customStyle="1" w:styleId="WW8Num139z0">
    <w:name w:val="WW8Num139z0"/>
    <w:rsid w:val="0058402D"/>
    <w:rPr>
      <w:rFonts w:ascii="Arial" w:hAnsi="Arial" w:cs="Arial" w:hint="default"/>
      <w:sz w:val="20"/>
      <w:szCs w:val="20"/>
    </w:rPr>
  </w:style>
  <w:style w:type="character" w:customStyle="1" w:styleId="WW8Num139z1">
    <w:name w:val="WW8Num139z1"/>
    <w:rsid w:val="0058402D"/>
    <w:rPr>
      <w:position w:val="0"/>
      <w:sz w:val="20"/>
      <w:szCs w:val="20"/>
      <w:vertAlign w:val="baseline"/>
    </w:rPr>
  </w:style>
  <w:style w:type="character" w:customStyle="1" w:styleId="WW8Num139z2">
    <w:name w:val="WW8Num139z2"/>
    <w:rsid w:val="0058402D"/>
    <w:rPr>
      <w:rFonts w:ascii="Wingdings" w:hAnsi="Wingdings" w:hint="default"/>
    </w:rPr>
  </w:style>
  <w:style w:type="character" w:customStyle="1" w:styleId="WW8Num139z3">
    <w:name w:val="WW8Num139z3"/>
    <w:rsid w:val="0058402D"/>
    <w:rPr>
      <w:rFonts w:ascii="Symbol" w:hAnsi="Symbol" w:hint="default"/>
    </w:rPr>
  </w:style>
  <w:style w:type="character" w:customStyle="1" w:styleId="WW8Num139z4">
    <w:name w:val="WW8Num139z4"/>
    <w:rsid w:val="0058402D"/>
    <w:rPr>
      <w:rFonts w:ascii="Courier New" w:hAnsi="Courier New" w:cs="Courier New" w:hint="default"/>
    </w:rPr>
  </w:style>
  <w:style w:type="character" w:customStyle="1" w:styleId="WW8Num142z0">
    <w:name w:val="WW8Num142z0"/>
    <w:rsid w:val="0058402D"/>
    <w:rPr>
      <w:rFonts w:ascii="Times New Roman" w:hAnsi="Times New Roman" w:cs="Times New Roman" w:hint="default"/>
    </w:rPr>
  </w:style>
  <w:style w:type="character" w:customStyle="1" w:styleId="WW8Num146z0">
    <w:name w:val="WW8Num146z0"/>
    <w:rsid w:val="0058402D"/>
    <w:rPr>
      <w:rFonts w:ascii="Symbol" w:hAnsi="Symbol" w:cs="Symbol" w:hint="default"/>
    </w:rPr>
  </w:style>
  <w:style w:type="character" w:customStyle="1" w:styleId="WW8Num146z1">
    <w:name w:val="WW8Num146z1"/>
    <w:rsid w:val="0058402D"/>
    <w:rPr>
      <w:rFonts w:ascii="Courier New" w:hAnsi="Courier New" w:cs="Courier New" w:hint="default"/>
    </w:rPr>
  </w:style>
  <w:style w:type="character" w:customStyle="1" w:styleId="WW8Num146z2">
    <w:name w:val="WW8Num146z2"/>
    <w:rsid w:val="0058402D"/>
    <w:rPr>
      <w:rFonts w:ascii="Wingdings" w:hAnsi="Wingdings" w:cs="Wingdings" w:hint="default"/>
    </w:rPr>
  </w:style>
  <w:style w:type="character" w:customStyle="1" w:styleId="WW8Num148z0">
    <w:name w:val="WW8Num148z0"/>
    <w:rsid w:val="0058402D"/>
    <w:rPr>
      <w:rFonts w:ascii="Arial" w:hAnsi="Arial" w:cs="Arial" w:hint="default"/>
      <w:sz w:val="20"/>
      <w:szCs w:val="20"/>
    </w:rPr>
  </w:style>
  <w:style w:type="character" w:customStyle="1" w:styleId="WW8Num148z1">
    <w:name w:val="WW8Num148z1"/>
    <w:rsid w:val="0058402D"/>
    <w:rPr>
      <w:rFonts w:ascii="Courier New" w:hAnsi="Courier New" w:cs="Courier New" w:hint="default"/>
    </w:rPr>
  </w:style>
  <w:style w:type="character" w:customStyle="1" w:styleId="WW8Num148z2">
    <w:name w:val="WW8Num148z2"/>
    <w:rsid w:val="0058402D"/>
    <w:rPr>
      <w:rFonts w:ascii="Wingdings" w:hAnsi="Wingdings" w:hint="default"/>
    </w:rPr>
  </w:style>
  <w:style w:type="character" w:customStyle="1" w:styleId="WW8Num148z3">
    <w:name w:val="WW8Num148z3"/>
    <w:rsid w:val="0058402D"/>
    <w:rPr>
      <w:rFonts w:ascii="Symbol" w:hAnsi="Symbol" w:hint="default"/>
    </w:rPr>
  </w:style>
  <w:style w:type="character" w:customStyle="1" w:styleId="WW8Num149z0">
    <w:name w:val="WW8Num149z0"/>
    <w:rsid w:val="0058402D"/>
    <w:rPr>
      <w:rFonts w:ascii="Arial" w:hAnsi="Arial" w:cs="Arial" w:hint="default"/>
      <w:sz w:val="20"/>
      <w:szCs w:val="20"/>
    </w:rPr>
  </w:style>
  <w:style w:type="character" w:customStyle="1" w:styleId="WW8Num149z1">
    <w:name w:val="WW8Num149z1"/>
    <w:rsid w:val="0058402D"/>
    <w:rPr>
      <w:sz w:val="20"/>
      <w:szCs w:val="20"/>
    </w:rPr>
  </w:style>
  <w:style w:type="character" w:customStyle="1" w:styleId="WW8Num149z2">
    <w:name w:val="WW8Num149z2"/>
    <w:rsid w:val="0058402D"/>
    <w:rPr>
      <w:rFonts w:ascii="Wingdings" w:hAnsi="Wingdings" w:hint="default"/>
    </w:rPr>
  </w:style>
  <w:style w:type="character" w:customStyle="1" w:styleId="WW8Num149z3">
    <w:name w:val="WW8Num149z3"/>
    <w:rsid w:val="0058402D"/>
    <w:rPr>
      <w:rFonts w:ascii="Symbol" w:hAnsi="Symbol" w:hint="default"/>
    </w:rPr>
  </w:style>
  <w:style w:type="character" w:customStyle="1" w:styleId="WW8Num149z4">
    <w:name w:val="WW8Num149z4"/>
    <w:rsid w:val="0058402D"/>
    <w:rPr>
      <w:rFonts w:ascii="Courier New" w:hAnsi="Courier New" w:cs="Courier New" w:hint="default"/>
    </w:rPr>
  </w:style>
  <w:style w:type="character" w:customStyle="1" w:styleId="WW8Num150z0">
    <w:name w:val="WW8Num150z0"/>
    <w:rsid w:val="0058402D"/>
    <w:rPr>
      <w:rFonts w:ascii="Arial" w:hAnsi="Arial" w:cs="Arial" w:hint="default"/>
      <w:sz w:val="20"/>
      <w:szCs w:val="20"/>
    </w:rPr>
  </w:style>
  <w:style w:type="character" w:customStyle="1" w:styleId="WW8Num150z1">
    <w:name w:val="WW8Num150z1"/>
    <w:rsid w:val="0058402D"/>
    <w:rPr>
      <w:rFonts w:ascii="Arial" w:hAnsi="Arial" w:cs="Arial" w:hint="default"/>
      <w:sz w:val="20"/>
      <w:szCs w:val="20"/>
    </w:rPr>
  </w:style>
  <w:style w:type="character" w:customStyle="1" w:styleId="WW8Num150z2">
    <w:name w:val="WW8Num150z2"/>
    <w:rsid w:val="0058402D"/>
    <w:rPr>
      <w:rFonts w:ascii="Wingdings" w:hAnsi="Wingdings" w:hint="default"/>
    </w:rPr>
  </w:style>
  <w:style w:type="character" w:customStyle="1" w:styleId="WW8Num150z3">
    <w:name w:val="WW8Num150z3"/>
    <w:rsid w:val="0058402D"/>
    <w:rPr>
      <w:rFonts w:ascii="Symbol" w:hAnsi="Symbol" w:hint="default"/>
    </w:rPr>
  </w:style>
  <w:style w:type="character" w:customStyle="1" w:styleId="WW8Num150z4">
    <w:name w:val="WW8Num150z4"/>
    <w:rsid w:val="0058402D"/>
    <w:rPr>
      <w:rFonts w:ascii="Courier New" w:hAnsi="Courier New" w:cs="Courier New" w:hint="default"/>
    </w:rPr>
  </w:style>
  <w:style w:type="character" w:customStyle="1" w:styleId="WW8Num151z0">
    <w:name w:val="WW8Num151z0"/>
    <w:rsid w:val="0058402D"/>
    <w:rPr>
      <w:rFonts w:ascii="Arial" w:hAnsi="Arial" w:cs="Arial" w:hint="default"/>
      <w:sz w:val="20"/>
      <w:szCs w:val="20"/>
    </w:rPr>
  </w:style>
  <w:style w:type="character" w:customStyle="1" w:styleId="WW8Num151z1">
    <w:name w:val="WW8Num151z1"/>
    <w:rsid w:val="0058402D"/>
    <w:rPr>
      <w:rFonts w:ascii="Courier New" w:hAnsi="Courier New" w:cs="Courier New" w:hint="default"/>
    </w:rPr>
  </w:style>
  <w:style w:type="character" w:customStyle="1" w:styleId="WW8Num151z2">
    <w:name w:val="WW8Num151z2"/>
    <w:rsid w:val="0058402D"/>
    <w:rPr>
      <w:rFonts w:ascii="Wingdings" w:hAnsi="Wingdings" w:hint="default"/>
    </w:rPr>
  </w:style>
  <w:style w:type="character" w:customStyle="1" w:styleId="WW8Num151z3">
    <w:name w:val="WW8Num151z3"/>
    <w:rsid w:val="0058402D"/>
    <w:rPr>
      <w:rFonts w:ascii="Symbol" w:hAnsi="Symbol" w:hint="default"/>
    </w:rPr>
  </w:style>
  <w:style w:type="character" w:customStyle="1" w:styleId="WW8Num152z1">
    <w:name w:val="WW8Num152z1"/>
    <w:rsid w:val="0058402D"/>
    <w:rPr>
      <w:rFonts w:ascii="Arial" w:hAnsi="Arial" w:cs="Arial" w:hint="default"/>
      <w:sz w:val="20"/>
      <w:szCs w:val="20"/>
    </w:rPr>
  </w:style>
  <w:style w:type="character" w:customStyle="1" w:styleId="WW8Num153z0">
    <w:name w:val="WW8Num153z0"/>
    <w:rsid w:val="0058402D"/>
    <w:rPr>
      <w:rFonts w:ascii="Arial" w:hAnsi="Arial" w:cs="Arial" w:hint="default"/>
      <w:sz w:val="20"/>
      <w:szCs w:val="20"/>
    </w:rPr>
  </w:style>
  <w:style w:type="character" w:customStyle="1" w:styleId="WW8Num153z1">
    <w:name w:val="WW8Num153z1"/>
    <w:rsid w:val="0058402D"/>
    <w:rPr>
      <w:rFonts w:ascii="Courier New" w:hAnsi="Courier New" w:cs="Courier New" w:hint="default"/>
    </w:rPr>
  </w:style>
  <w:style w:type="character" w:customStyle="1" w:styleId="WW8Num153z2">
    <w:name w:val="WW8Num153z2"/>
    <w:rsid w:val="0058402D"/>
    <w:rPr>
      <w:rFonts w:ascii="Wingdings" w:hAnsi="Wingdings" w:hint="default"/>
    </w:rPr>
  </w:style>
  <w:style w:type="character" w:customStyle="1" w:styleId="WW8Num153z3">
    <w:name w:val="WW8Num153z3"/>
    <w:rsid w:val="0058402D"/>
    <w:rPr>
      <w:rFonts w:ascii="Symbol" w:hAnsi="Symbol" w:hint="default"/>
    </w:rPr>
  </w:style>
  <w:style w:type="character" w:customStyle="1" w:styleId="WW8Num154z0">
    <w:name w:val="WW8Num154z0"/>
    <w:rsid w:val="0058402D"/>
    <w:rPr>
      <w:rFonts w:ascii="Arial" w:hAnsi="Arial" w:cs="Arial" w:hint="default"/>
      <w:sz w:val="20"/>
      <w:szCs w:val="20"/>
    </w:rPr>
  </w:style>
  <w:style w:type="character" w:customStyle="1" w:styleId="WW8Num154z1">
    <w:name w:val="WW8Num154z1"/>
    <w:rsid w:val="0058402D"/>
    <w:rPr>
      <w:rFonts w:ascii="Courier New" w:hAnsi="Courier New" w:cs="Courier New" w:hint="default"/>
    </w:rPr>
  </w:style>
  <w:style w:type="character" w:customStyle="1" w:styleId="WW8Num154z2">
    <w:name w:val="WW8Num154z2"/>
    <w:rsid w:val="0058402D"/>
    <w:rPr>
      <w:rFonts w:ascii="Wingdings" w:hAnsi="Wingdings" w:hint="default"/>
    </w:rPr>
  </w:style>
  <w:style w:type="character" w:customStyle="1" w:styleId="WW8Num154z3">
    <w:name w:val="WW8Num154z3"/>
    <w:rsid w:val="0058402D"/>
    <w:rPr>
      <w:rFonts w:ascii="Symbol" w:hAnsi="Symbol" w:hint="default"/>
    </w:rPr>
  </w:style>
  <w:style w:type="character" w:customStyle="1" w:styleId="WW8Num156z0">
    <w:name w:val="WW8Num156z0"/>
    <w:rsid w:val="0058402D"/>
    <w:rPr>
      <w:rFonts w:ascii="Arial" w:hAnsi="Arial" w:cs="Arial" w:hint="default"/>
      <w:sz w:val="20"/>
      <w:szCs w:val="20"/>
    </w:rPr>
  </w:style>
  <w:style w:type="character" w:customStyle="1" w:styleId="WW8Num156z1">
    <w:name w:val="WW8Num156z1"/>
    <w:rsid w:val="0058402D"/>
    <w:rPr>
      <w:rFonts w:ascii="Courier New" w:hAnsi="Courier New" w:cs="Courier New" w:hint="default"/>
    </w:rPr>
  </w:style>
  <w:style w:type="character" w:customStyle="1" w:styleId="WW8Num156z2">
    <w:name w:val="WW8Num156z2"/>
    <w:rsid w:val="0058402D"/>
    <w:rPr>
      <w:rFonts w:ascii="Wingdings" w:hAnsi="Wingdings" w:hint="default"/>
    </w:rPr>
  </w:style>
  <w:style w:type="character" w:customStyle="1" w:styleId="WW8Num156z3">
    <w:name w:val="WW8Num156z3"/>
    <w:rsid w:val="0058402D"/>
    <w:rPr>
      <w:rFonts w:ascii="Symbol" w:hAnsi="Symbol" w:hint="default"/>
    </w:rPr>
  </w:style>
  <w:style w:type="character" w:customStyle="1" w:styleId="WW8Num157z2">
    <w:name w:val="WW8Num157z2"/>
    <w:rsid w:val="0058402D"/>
    <w:rPr>
      <w:rFonts w:ascii="Arial" w:hAnsi="Arial" w:cs="Arial" w:hint="default"/>
      <w:sz w:val="20"/>
      <w:szCs w:val="20"/>
    </w:rPr>
  </w:style>
  <w:style w:type="character" w:customStyle="1" w:styleId="WW8Num160z0">
    <w:name w:val="WW8Num160z0"/>
    <w:rsid w:val="0058402D"/>
    <w:rPr>
      <w:rFonts w:ascii="Arial" w:hAnsi="Arial" w:cs="Arial" w:hint="default"/>
      <w:sz w:val="20"/>
      <w:szCs w:val="20"/>
    </w:rPr>
  </w:style>
  <w:style w:type="character" w:customStyle="1" w:styleId="WW8Num160z1">
    <w:name w:val="WW8Num160z1"/>
    <w:rsid w:val="0058402D"/>
    <w:rPr>
      <w:rFonts w:ascii="Courier New" w:hAnsi="Courier New" w:cs="Courier New" w:hint="default"/>
    </w:rPr>
  </w:style>
  <w:style w:type="character" w:customStyle="1" w:styleId="WW8Num160z2">
    <w:name w:val="WW8Num160z2"/>
    <w:rsid w:val="0058402D"/>
    <w:rPr>
      <w:rFonts w:ascii="Wingdings" w:hAnsi="Wingdings" w:hint="default"/>
    </w:rPr>
  </w:style>
  <w:style w:type="character" w:customStyle="1" w:styleId="WW8Num160z3">
    <w:name w:val="WW8Num160z3"/>
    <w:rsid w:val="0058402D"/>
    <w:rPr>
      <w:rFonts w:ascii="Symbol" w:hAnsi="Symbol" w:hint="default"/>
    </w:rPr>
  </w:style>
  <w:style w:type="character" w:customStyle="1" w:styleId="WW8Num161z1">
    <w:name w:val="WW8Num161z1"/>
    <w:rsid w:val="0058402D"/>
    <w:rPr>
      <w:rFonts w:ascii="Symbol" w:hAnsi="Symbol" w:hint="default"/>
    </w:rPr>
  </w:style>
  <w:style w:type="character" w:customStyle="1" w:styleId="WW8Num161z4">
    <w:name w:val="WW8Num161z4"/>
    <w:rsid w:val="0058402D"/>
    <w:rPr>
      <w:rFonts w:ascii="Arial" w:hAnsi="Arial" w:cs="Arial" w:hint="default"/>
      <w:sz w:val="20"/>
      <w:szCs w:val="20"/>
    </w:rPr>
  </w:style>
  <w:style w:type="character" w:customStyle="1" w:styleId="WW8Num162z0">
    <w:name w:val="WW8Num162z0"/>
    <w:rsid w:val="0058402D"/>
    <w:rPr>
      <w:rFonts w:ascii="Arial" w:hAnsi="Arial" w:cs="Arial" w:hint="default"/>
    </w:rPr>
  </w:style>
  <w:style w:type="character" w:customStyle="1" w:styleId="WW8Num162z1">
    <w:name w:val="WW8Num162z1"/>
    <w:rsid w:val="0058402D"/>
    <w:rPr>
      <w:rFonts w:ascii="Courier New" w:hAnsi="Courier New" w:cs="Courier New" w:hint="default"/>
    </w:rPr>
  </w:style>
  <w:style w:type="character" w:customStyle="1" w:styleId="WW8Num162z2">
    <w:name w:val="WW8Num162z2"/>
    <w:rsid w:val="0058402D"/>
    <w:rPr>
      <w:rFonts w:ascii="Wingdings" w:hAnsi="Wingdings" w:hint="default"/>
    </w:rPr>
  </w:style>
  <w:style w:type="character" w:customStyle="1" w:styleId="WW8Num162z3">
    <w:name w:val="WW8Num162z3"/>
    <w:rsid w:val="0058402D"/>
    <w:rPr>
      <w:rFonts w:ascii="Symbol" w:hAnsi="Symbol" w:hint="default"/>
    </w:rPr>
  </w:style>
  <w:style w:type="character" w:customStyle="1" w:styleId="WW8Num163z0">
    <w:name w:val="WW8Num163z0"/>
    <w:rsid w:val="0058402D"/>
    <w:rPr>
      <w:rFonts w:ascii="Arial" w:hAnsi="Arial" w:cs="Arial" w:hint="default"/>
      <w:b w:val="0"/>
      <w:bCs w:val="0"/>
      <w:sz w:val="20"/>
      <w:szCs w:val="20"/>
    </w:rPr>
  </w:style>
  <w:style w:type="character" w:customStyle="1" w:styleId="WW8Num165z0">
    <w:name w:val="WW8Num165z0"/>
    <w:rsid w:val="0058402D"/>
    <w:rPr>
      <w:rFonts w:ascii="Symbol" w:hAnsi="Symbol" w:cs="Symbol" w:hint="default"/>
    </w:rPr>
  </w:style>
  <w:style w:type="character" w:customStyle="1" w:styleId="WW8Num165z1">
    <w:name w:val="WW8Num165z1"/>
    <w:rsid w:val="0058402D"/>
    <w:rPr>
      <w:rFonts w:ascii="Courier New" w:hAnsi="Courier New" w:cs="Courier New" w:hint="default"/>
    </w:rPr>
  </w:style>
  <w:style w:type="character" w:customStyle="1" w:styleId="WW8Num165z2">
    <w:name w:val="WW8Num165z2"/>
    <w:rsid w:val="0058402D"/>
    <w:rPr>
      <w:rFonts w:ascii="Wingdings" w:hAnsi="Wingdings" w:cs="Wingdings" w:hint="default"/>
    </w:rPr>
  </w:style>
  <w:style w:type="character" w:customStyle="1" w:styleId="WW8Num166z1">
    <w:name w:val="WW8Num166z1"/>
    <w:rsid w:val="0058402D"/>
    <w:rPr>
      <w:rFonts w:ascii="Arial" w:hAnsi="Arial" w:cs="Arial" w:hint="default"/>
      <w:sz w:val="20"/>
      <w:szCs w:val="20"/>
    </w:rPr>
  </w:style>
  <w:style w:type="character" w:customStyle="1" w:styleId="WW8Num167z0">
    <w:name w:val="WW8Num167z0"/>
    <w:rsid w:val="0058402D"/>
    <w:rPr>
      <w:rFonts w:ascii="Arial" w:hAnsi="Arial" w:cs="Arial" w:hint="default"/>
      <w:sz w:val="20"/>
      <w:szCs w:val="20"/>
    </w:rPr>
  </w:style>
  <w:style w:type="character" w:customStyle="1" w:styleId="WW8Num167z1">
    <w:name w:val="WW8Num167z1"/>
    <w:rsid w:val="0058402D"/>
    <w:rPr>
      <w:rFonts w:ascii="Courier New" w:hAnsi="Courier New" w:cs="Courier New" w:hint="default"/>
    </w:rPr>
  </w:style>
  <w:style w:type="character" w:customStyle="1" w:styleId="WW8Num167z2">
    <w:name w:val="WW8Num167z2"/>
    <w:rsid w:val="0058402D"/>
    <w:rPr>
      <w:rFonts w:ascii="Wingdings" w:hAnsi="Wingdings" w:hint="default"/>
    </w:rPr>
  </w:style>
  <w:style w:type="character" w:customStyle="1" w:styleId="WW8Num167z3">
    <w:name w:val="WW8Num167z3"/>
    <w:rsid w:val="0058402D"/>
    <w:rPr>
      <w:rFonts w:ascii="Symbol" w:hAnsi="Symbol" w:hint="default"/>
    </w:rPr>
  </w:style>
  <w:style w:type="character" w:customStyle="1" w:styleId="WW8Num168z0">
    <w:name w:val="WW8Num168z0"/>
    <w:rsid w:val="0058402D"/>
    <w:rPr>
      <w:rFonts w:ascii="Arial" w:hAnsi="Arial" w:cs="Arial" w:hint="default"/>
    </w:rPr>
  </w:style>
  <w:style w:type="character" w:customStyle="1" w:styleId="WW8Num168z3">
    <w:name w:val="WW8Num168z3"/>
    <w:rsid w:val="0058402D"/>
    <w:rPr>
      <w:rFonts w:ascii="Symbol" w:hAnsi="Symbol" w:hint="default"/>
    </w:rPr>
  </w:style>
  <w:style w:type="character" w:customStyle="1" w:styleId="WW8Num168z4">
    <w:name w:val="WW8Num168z4"/>
    <w:rsid w:val="0058402D"/>
    <w:rPr>
      <w:rFonts w:ascii="Courier New" w:hAnsi="Courier New" w:cs="Courier New" w:hint="default"/>
    </w:rPr>
  </w:style>
  <w:style w:type="character" w:customStyle="1" w:styleId="WW8Num168z5">
    <w:name w:val="WW8Num168z5"/>
    <w:rsid w:val="0058402D"/>
    <w:rPr>
      <w:rFonts w:ascii="Wingdings" w:hAnsi="Wingdings" w:hint="default"/>
    </w:rPr>
  </w:style>
  <w:style w:type="character" w:customStyle="1" w:styleId="WW8Num169z1">
    <w:name w:val="WW8Num169z1"/>
    <w:rsid w:val="0058402D"/>
    <w:rPr>
      <w:rFonts w:ascii="Arial" w:hAnsi="Arial" w:cs="Arial" w:hint="default"/>
      <w:sz w:val="20"/>
      <w:szCs w:val="20"/>
    </w:rPr>
  </w:style>
  <w:style w:type="character" w:customStyle="1" w:styleId="WW8Num171z0">
    <w:name w:val="WW8Num171z0"/>
    <w:rsid w:val="0058402D"/>
    <w:rPr>
      <w:rFonts w:ascii="Arial" w:hAnsi="Arial" w:cs="Arial" w:hint="default"/>
      <w:sz w:val="20"/>
      <w:szCs w:val="20"/>
    </w:rPr>
  </w:style>
  <w:style w:type="character" w:customStyle="1" w:styleId="WW8Num171z1">
    <w:name w:val="WW8Num171z1"/>
    <w:rsid w:val="0058402D"/>
    <w:rPr>
      <w:rFonts w:ascii="Courier New" w:hAnsi="Courier New" w:cs="Courier New" w:hint="default"/>
    </w:rPr>
  </w:style>
  <w:style w:type="character" w:customStyle="1" w:styleId="WW8Num171z2">
    <w:name w:val="WW8Num171z2"/>
    <w:rsid w:val="0058402D"/>
    <w:rPr>
      <w:rFonts w:ascii="Wingdings" w:hAnsi="Wingdings" w:hint="default"/>
    </w:rPr>
  </w:style>
  <w:style w:type="character" w:customStyle="1" w:styleId="WW8Num171z3">
    <w:name w:val="WW8Num171z3"/>
    <w:rsid w:val="0058402D"/>
    <w:rPr>
      <w:rFonts w:ascii="Symbol" w:hAnsi="Symbol" w:hint="default"/>
    </w:rPr>
  </w:style>
  <w:style w:type="character" w:customStyle="1" w:styleId="WW8Num174z0">
    <w:name w:val="WW8Num174z0"/>
    <w:rsid w:val="0058402D"/>
    <w:rPr>
      <w:rFonts w:ascii="Arial" w:eastAsia="Times New Roman" w:hAnsi="Arial" w:cs="Arial" w:hint="default"/>
    </w:rPr>
  </w:style>
  <w:style w:type="character" w:customStyle="1" w:styleId="WW8Num174z1">
    <w:name w:val="WW8Num174z1"/>
    <w:rsid w:val="0058402D"/>
    <w:rPr>
      <w:rFonts w:ascii="Symbol" w:hAnsi="Symbol" w:hint="default"/>
    </w:rPr>
  </w:style>
  <w:style w:type="character" w:customStyle="1" w:styleId="WW8Num175z0">
    <w:name w:val="WW8Num175z0"/>
    <w:rsid w:val="0058402D"/>
    <w:rPr>
      <w:b w:val="0"/>
      <w:bCs w:val="0"/>
    </w:rPr>
  </w:style>
  <w:style w:type="character" w:customStyle="1" w:styleId="WW8Num176z0">
    <w:name w:val="WW8Num176z0"/>
    <w:rsid w:val="0058402D"/>
    <w:rPr>
      <w:rFonts w:ascii="Arial" w:hAnsi="Arial" w:cs="Arial" w:hint="default"/>
      <w:sz w:val="20"/>
      <w:szCs w:val="20"/>
    </w:rPr>
  </w:style>
  <w:style w:type="character" w:customStyle="1" w:styleId="WW8Num176z1">
    <w:name w:val="WW8Num176z1"/>
    <w:rsid w:val="0058402D"/>
    <w:rPr>
      <w:rFonts w:ascii="Courier New" w:hAnsi="Courier New" w:cs="Courier New" w:hint="default"/>
    </w:rPr>
  </w:style>
  <w:style w:type="character" w:customStyle="1" w:styleId="WW8Num176z2">
    <w:name w:val="WW8Num176z2"/>
    <w:rsid w:val="0058402D"/>
    <w:rPr>
      <w:rFonts w:ascii="Wingdings" w:hAnsi="Wingdings" w:hint="default"/>
    </w:rPr>
  </w:style>
  <w:style w:type="character" w:customStyle="1" w:styleId="WW8Num176z3">
    <w:name w:val="WW8Num176z3"/>
    <w:rsid w:val="0058402D"/>
    <w:rPr>
      <w:rFonts w:ascii="Symbol" w:hAnsi="Symbol" w:hint="default"/>
    </w:rPr>
  </w:style>
  <w:style w:type="character" w:customStyle="1" w:styleId="WW8Num177z1">
    <w:name w:val="WW8Num177z1"/>
    <w:rsid w:val="0058402D"/>
    <w:rPr>
      <w:rFonts w:ascii="Symbol" w:hAnsi="Symbol" w:hint="default"/>
    </w:rPr>
  </w:style>
  <w:style w:type="character" w:customStyle="1" w:styleId="m1">
    <w:name w:val="m1"/>
    <w:rsid w:val="0058402D"/>
    <w:rPr>
      <w:color w:val="0000FF"/>
    </w:rPr>
  </w:style>
  <w:style w:type="character" w:customStyle="1" w:styleId="searchform">
    <w:name w:val="searchform"/>
    <w:basedOn w:val="Domylnaczcionkaakapitu"/>
    <w:rsid w:val="0058402D"/>
  </w:style>
  <w:style w:type="table" w:styleId="Tabela-Siatka">
    <w:name w:val="Table Grid"/>
    <w:basedOn w:val="Standardowy"/>
    <w:rsid w:val="0058402D"/>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uiPriority w:val="22"/>
    <w:qFormat/>
    <w:rsid w:val="0058402D"/>
    <w:rPr>
      <w:b/>
      <w:bCs/>
    </w:rPr>
  </w:style>
  <w:style w:type="numbering" w:customStyle="1" w:styleId="WW8Num4">
    <w:name w:val="WW8Num4"/>
    <w:rsid w:val="0058402D"/>
    <w:pPr>
      <w:numPr>
        <w:numId w:val="2"/>
      </w:numPr>
    </w:pPr>
  </w:style>
  <w:style w:type="numbering" w:customStyle="1" w:styleId="WW8Num7">
    <w:name w:val="WW8Num7"/>
    <w:rsid w:val="0058402D"/>
    <w:pPr>
      <w:numPr>
        <w:numId w:val="3"/>
      </w:numPr>
    </w:pPr>
  </w:style>
  <w:style w:type="numbering" w:customStyle="1" w:styleId="WW8Num11">
    <w:name w:val="WW8Num11"/>
    <w:rsid w:val="0058402D"/>
    <w:pPr>
      <w:numPr>
        <w:numId w:val="4"/>
      </w:numPr>
    </w:pPr>
  </w:style>
  <w:style w:type="character" w:customStyle="1" w:styleId="ZnakZnak1">
    <w:name w:val="Znak Znak1"/>
    <w:rsid w:val="006B45F7"/>
    <w:rPr>
      <w:rFonts w:ascii="Arial" w:eastAsia="Times New Roman" w:hAnsi="Arial"/>
      <w:b/>
      <w:bCs/>
      <w:kern w:val="32"/>
      <w:sz w:val="32"/>
      <w:szCs w:val="32"/>
      <w:lang w:eastAsia="pl-PL"/>
    </w:rPr>
  </w:style>
  <w:style w:type="character" w:customStyle="1" w:styleId="ZnakZnak2">
    <w:name w:val="Znak Znak2"/>
    <w:locked/>
    <w:rsid w:val="002278F2"/>
    <w:rPr>
      <w:sz w:val="24"/>
      <w:szCs w:val="24"/>
      <w:lang w:val="pl-PL" w:eastAsia="pl-PL" w:bidi="ar-SA"/>
    </w:rPr>
  </w:style>
  <w:style w:type="character" w:customStyle="1" w:styleId="ZnakZnak">
    <w:name w:val="Znak Znak"/>
    <w:locked/>
    <w:rsid w:val="00D03DEC"/>
    <w:rPr>
      <w:lang w:val="pl-PL" w:eastAsia="pl-PL" w:bidi="ar-SA"/>
    </w:rPr>
  </w:style>
  <w:style w:type="character" w:styleId="Numerstrony">
    <w:name w:val="page number"/>
    <w:basedOn w:val="Domylnaczcionkaakapitu"/>
    <w:rsid w:val="00EC0D6F"/>
  </w:style>
  <w:style w:type="character" w:customStyle="1" w:styleId="FooterChar">
    <w:name w:val="Footer Char"/>
    <w:locked/>
    <w:rsid w:val="001978BC"/>
    <w:rPr>
      <w:sz w:val="24"/>
      <w:szCs w:val="24"/>
      <w:lang w:val="pl-PL" w:eastAsia="ar-SA" w:bidi="ar-SA"/>
    </w:rPr>
  </w:style>
  <w:style w:type="paragraph" w:customStyle="1" w:styleId="Bezodstpw1">
    <w:name w:val="Bez odstępów1"/>
    <w:rsid w:val="001978BC"/>
    <w:rPr>
      <w:rFonts w:ascii="Calibri" w:hAnsi="Calibri" w:cs="Calibri"/>
      <w:sz w:val="22"/>
      <w:szCs w:val="22"/>
      <w:lang w:eastAsia="en-US"/>
    </w:rPr>
  </w:style>
  <w:style w:type="character" w:customStyle="1" w:styleId="ZnakZnak3">
    <w:name w:val="Znak Znak3"/>
    <w:semiHidden/>
    <w:rsid w:val="001978BC"/>
    <w:rPr>
      <w:sz w:val="24"/>
      <w:szCs w:val="24"/>
      <w:lang w:val="pl-PL" w:eastAsia="ar-SA" w:bidi="ar-SA"/>
    </w:rPr>
  </w:style>
  <w:style w:type="character" w:styleId="Uwydatnienie">
    <w:name w:val="Emphasis"/>
    <w:qFormat/>
    <w:rsid w:val="001978BC"/>
    <w:rPr>
      <w:b/>
      <w:bCs/>
      <w:i/>
      <w:iCs/>
    </w:rPr>
  </w:style>
  <w:style w:type="character" w:customStyle="1" w:styleId="apple-style-span">
    <w:name w:val="apple-style-span"/>
    <w:basedOn w:val="Domylnaczcionkaakapitu"/>
    <w:rsid w:val="001978BC"/>
  </w:style>
  <w:style w:type="paragraph" w:customStyle="1" w:styleId="Default">
    <w:name w:val="Default"/>
    <w:qFormat/>
    <w:rsid w:val="00A3204B"/>
    <w:pPr>
      <w:autoSpaceDE w:val="0"/>
      <w:autoSpaceDN w:val="0"/>
      <w:adjustRightInd w:val="0"/>
    </w:pPr>
    <w:rPr>
      <w:rFonts w:ascii="Arial" w:hAnsi="Arial" w:cs="Arial"/>
      <w:color w:val="000000"/>
      <w:sz w:val="24"/>
      <w:szCs w:val="24"/>
      <w:lang w:eastAsia="en-US"/>
    </w:rPr>
  </w:style>
  <w:style w:type="paragraph" w:customStyle="1" w:styleId="Akapitzlist10">
    <w:name w:val="Akapit z listą1"/>
    <w:basedOn w:val="Normalny"/>
    <w:rsid w:val="007A79C5"/>
    <w:pPr>
      <w:ind w:left="720"/>
    </w:pPr>
  </w:style>
  <w:style w:type="paragraph" w:customStyle="1" w:styleId="Index">
    <w:name w:val="Index"/>
    <w:basedOn w:val="Normalny"/>
    <w:rsid w:val="007C54E0"/>
    <w:pPr>
      <w:suppressLineNumbers/>
      <w:suppressAutoHyphens/>
      <w:autoSpaceDN/>
    </w:pPr>
    <w:rPr>
      <w:rFonts w:cs="Tahoma"/>
      <w:lang w:eastAsia="ar-SA"/>
    </w:rPr>
  </w:style>
  <w:style w:type="paragraph" w:customStyle="1" w:styleId="ListParagraph1">
    <w:name w:val="List Paragraph1"/>
    <w:basedOn w:val="Normalny"/>
    <w:rsid w:val="00E01330"/>
    <w:pPr>
      <w:autoSpaceDE/>
      <w:autoSpaceDN/>
      <w:spacing w:after="200" w:line="276" w:lineRule="auto"/>
      <w:ind w:left="720"/>
    </w:pPr>
    <w:rPr>
      <w:rFonts w:ascii="Calibri" w:eastAsia="Calibri" w:hAnsi="Calibri"/>
      <w:sz w:val="22"/>
      <w:szCs w:val="22"/>
      <w:lang w:eastAsia="en-US"/>
    </w:rPr>
  </w:style>
  <w:style w:type="paragraph" w:customStyle="1" w:styleId="NoSpacing1">
    <w:name w:val="No Spacing1"/>
    <w:rsid w:val="00E01330"/>
    <w:rPr>
      <w:rFonts w:ascii="Calibri" w:eastAsia="Calibri" w:hAnsi="Calibri" w:cs="Calibri"/>
      <w:sz w:val="22"/>
      <w:szCs w:val="22"/>
      <w:lang w:eastAsia="en-US"/>
    </w:rPr>
  </w:style>
  <w:style w:type="character" w:customStyle="1" w:styleId="textexposedshow">
    <w:name w:val="text_exposed_show"/>
    <w:basedOn w:val="Domylnaczcionkaakapitu"/>
    <w:rsid w:val="00816B6B"/>
  </w:style>
  <w:style w:type="character" w:styleId="Odwoaniedokomentarza">
    <w:name w:val="annotation reference"/>
    <w:uiPriority w:val="99"/>
    <w:rsid w:val="00EC31CD"/>
    <w:rPr>
      <w:sz w:val="16"/>
      <w:szCs w:val="16"/>
    </w:rPr>
  </w:style>
  <w:style w:type="paragraph" w:styleId="Tekstkomentarza">
    <w:name w:val="annotation text"/>
    <w:basedOn w:val="Normalny"/>
    <w:link w:val="TekstkomentarzaZnak"/>
    <w:uiPriority w:val="99"/>
    <w:rsid w:val="00EC31CD"/>
  </w:style>
  <w:style w:type="character" w:customStyle="1" w:styleId="TekstkomentarzaZnak">
    <w:name w:val="Tekst komentarza Znak"/>
    <w:basedOn w:val="Domylnaczcionkaakapitu"/>
    <w:link w:val="Tekstkomentarza"/>
    <w:uiPriority w:val="99"/>
    <w:rsid w:val="00EC31CD"/>
  </w:style>
  <w:style w:type="paragraph" w:styleId="Tematkomentarza">
    <w:name w:val="annotation subject"/>
    <w:basedOn w:val="Tekstkomentarza"/>
    <w:next w:val="Tekstkomentarza"/>
    <w:link w:val="TematkomentarzaZnak"/>
    <w:rsid w:val="00EC31CD"/>
    <w:rPr>
      <w:b/>
      <w:bCs/>
    </w:rPr>
  </w:style>
  <w:style w:type="character" w:customStyle="1" w:styleId="TematkomentarzaZnak">
    <w:name w:val="Temat komentarza Znak"/>
    <w:link w:val="Tematkomentarza"/>
    <w:rsid w:val="00EC31CD"/>
    <w:rPr>
      <w:b/>
      <w:bCs/>
    </w:rPr>
  </w:style>
  <w:style w:type="paragraph" w:styleId="Tekstdymka">
    <w:name w:val="Balloon Text"/>
    <w:basedOn w:val="Normalny"/>
    <w:link w:val="TekstdymkaZnak"/>
    <w:rsid w:val="00EC31CD"/>
    <w:rPr>
      <w:rFonts w:ascii="Segoe UI" w:hAnsi="Segoe UI" w:cs="Segoe UI"/>
      <w:sz w:val="18"/>
      <w:szCs w:val="18"/>
    </w:rPr>
  </w:style>
  <w:style w:type="character" w:customStyle="1" w:styleId="TekstdymkaZnak">
    <w:name w:val="Tekst dymka Znak"/>
    <w:link w:val="Tekstdymka"/>
    <w:rsid w:val="00EC31CD"/>
    <w:rPr>
      <w:rFonts w:ascii="Segoe UI" w:hAnsi="Segoe UI" w:cs="Segoe UI"/>
      <w:sz w:val="18"/>
      <w:szCs w:val="18"/>
    </w:rPr>
  </w:style>
  <w:style w:type="table" w:customStyle="1" w:styleId="Tabela-Siatka1">
    <w:name w:val="Tabela - Siatka1"/>
    <w:basedOn w:val="Standardowy"/>
    <w:next w:val="Tabela-Siatka"/>
    <w:uiPriority w:val="59"/>
    <w:rsid w:val="00DB057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
    <w:name w:val="WWNum1"/>
    <w:basedOn w:val="Bezlisty"/>
    <w:rsid w:val="00CE55E4"/>
    <w:pPr>
      <w:numPr>
        <w:numId w:val="70"/>
      </w:numPr>
    </w:pPr>
  </w:style>
  <w:style w:type="character" w:customStyle="1" w:styleId="TekstpodstawowywcityZnak">
    <w:name w:val="Tekst podstawowy wcięty Znak"/>
    <w:link w:val="Tekstpodstawowywcity"/>
    <w:locked/>
    <w:rsid w:val="0032129B"/>
  </w:style>
  <w:style w:type="paragraph" w:customStyle="1" w:styleId="Textbody">
    <w:name w:val="Text body"/>
    <w:basedOn w:val="Standard"/>
    <w:rsid w:val="00DC4D0F"/>
    <w:pPr>
      <w:widowControl/>
      <w:spacing w:after="140" w:line="288" w:lineRule="auto"/>
      <w:textAlignment w:val="baseline"/>
    </w:pPr>
    <w:rPr>
      <w:rFonts w:ascii="Liberation Serif" w:eastAsia="SimSun" w:hAnsi="Liberation Serif" w:cs="Arial Unicode MS"/>
      <w:lang w:eastAsia="zh-CN" w:bidi="hi-IN"/>
    </w:rPr>
  </w:style>
  <w:style w:type="numbering" w:customStyle="1" w:styleId="WWNum11">
    <w:name w:val="WWNum11"/>
    <w:basedOn w:val="Bezlisty"/>
    <w:rsid w:val="00BD32EE"/>
    <w:pPr>
      <w:numPr>
        <w:numId w:val="80"/>
      </w:numPr>
    </w:pPr>
  </w:style>
  <w:style w:type="numbering" w:customStyle="1" w:styleId="Bezlisty1">
    <w:name w:val="Bez listy1"/>
    <w:next w:val="Bezlisty"/>
    <w:uiPriority w:val="99"/>
    <w:semiHidden/>
    <w:unhideWhenUsed/>
    <w:rsid w:val="00C401FD"/>
  </w:style>
  <w:style w:type="character" w:customStyle="1" w:styleId="Nagwek2Znak">
    <w:name w:val="Nagłówek 2 Znak"/>
    <w:link w:val="Nagwek2"/>
    <w:rsid w:val="00C401FD"/>
    <w:rPr>
      <w:rFonts w:ascii="Arial" w:hAnsi="Arial" w:cs="Arial"/>
      <w:b/>
      <w:bCs/>
      <w:i/>
      <w:iCs/>
      <w:sz w:val="28"/>
      <w:szCs w:val="28"/>
    </w:rPr>
  </w:style>
  <w:style w:type="character" w:customStyle="1" w:styleId="Nagwek3Znak">
    <w:name w:val="Nagłówek 3 Znak"/>
    <w:link w:val="Nagwek3"/>
    <w:rsid w:val="00C401FD"/>
    <w:rPr>
      <w:rFonts w:ascii="Arial" w:hAnsi="Arial" w:cs="Arial"/>
      <w:b/>
      <w:bCs/>
      <w:sz w:val="26"/>
      <w:szCs w:val="26"/>
      <w:lang w:eastAsia="ar-SA"/>
    </w:rPr>
  </w:style>
  <w:style w:type="character" w:customStyle="1" w:styleId="Nagwek4Znak">
    <w:name w:val="Nagłówek 4 Znak"/>
    <w:link w:val="Nagwek4"/>
    <w:rsid w:val="00C401FD"/>
    <w:rPr>
      <w:b/>
      <w:bCs/>
      <w:sz w:val="28"/>
      <w:szCs w:val="28"/>
    </w:rPr>
  </w:style>
  <w:style w:type="character" w:customStyle="1" w:styleId="Nagwek5Znak">
    <w:name w:val="Nagłówek 5 Znak"/>
    <w:link w:val="Nagwek5"/>
    <w:rsid w:val="00C401FD"/>
    <w:rPr>
      <w:b/>
      <w:bCs/>
      <w:i/>
      <w:iCs/>
      <w:sz w:val="26"/>
      <w:szCs w:val="26"/>
    </w:rPr>
  </w:style>
  <w:style w:type="character" w:customStyle="1" w:styleId="Nagwek8Znak">
    <w:name w:val="Nagłówek 8 Znak"/>
    <w:link w:val="Nagwek8"/>
    <w:rsid w:val="00C401FD"/>
    <w:rPr>
      <w:i/>
      <w:iCs/>
      <w:sz w:val="24"/>
      <w:szCs w:val="24"/>
    </w:rPr>
  </w:style>
  <w:style w:type="numbering" w:customStyle="1" w:styleId="Bezlisty11">
    <w:name w:val="Bez listy11"/>
    <w:next w:val="Bezlisty"/>
    <w:uiPriority w:val="99"/>
    <w:semiHidden/>
    <w:unhideWhenUsed/>
    <w:rsid w:val="00C401FD"/>
  </w:style>
  <w:style w:type="numbering" w:customStyle="1" w:styleId="Bezlisty111">
    <w:name w:val="Bez listy111"/>
    <w:next w:val="Bezlisty"/>
    <w:semiHidden/>
    <w:rsid w:val="00C401FD"/>
  </w:style>
  <w:style w:type="character" w:customStyle="1" w:styleId="StopkaZnak">
    <w:name w:val="Stopka Znak"/>
    <w:link w:val="Stopka"/>
    <w:uiPriority w:val="99"/>
    <w:rsid w:val="00C401FD"/>
  </w:style>
  <w:style w:type="character" w:customStyle="1" w:styleId="NagwekZnak">
    <w:name w:val="Nagłówek Znak"/>
    <w:link w:val="Nagwek"/>
    <w:rsid w:val="00C401FD"/>
    <w:rPr>
      <w:i/>
      <w:sz w:val="26"/>
    </w:rPr>
  </w:style>
  <w:style w:type="paragraph" w:customStyle="1" w:styleId="Bezodstpw10">
    <w:name w:val="Bez odstępów1"/>
    <w:rsid w:val="00C401FD"/>
    <w:rPr>
      <w:rFonts w:ascii="Calibri" w:hAnsi="Calibri" w:cs="Calibri"/>
      <w:sz w:val="22"/>
      <w:szCs w:val="22"/>
      <w:lang w:eastAsia="en-US"/>
    </w:rPr>
  </w:style>
  <w:style w:type="character" w:customStyle="1" w:styleId="Tekstpodstawowywcity3Znak">
    <w:name w:val="Tekst podstawowy wcięty 3 Znak"/>
    <w:link w:val="Tekstpodstawowywcity3"/>
    <w:rsid w:val="00C401FD"/>
    <w:rPr>
      <w:sz w:val="16"/>
      <w:szCs w:val="16"/>
    </w:rPr>
  </w:style>
  <w:style w:type="character" w:customStyle="1" w:styleId="ft">
    <w:name w:val="ft"/>
    <w:rsid w:val="00C401FD"/>
    <w:rPr>
      <w:rFonts w:ascii="Times New Roman" w:hAnsi="Times New Roman" w:cs="Times New Roman"/>
    </w:rPr>
  </w:style>
  <w:style w:type="character" w:customStyle="1" w:styleId="style741">
    <w:name w:val="style741"/>
    <w:rsid w:val="00C401FD"/>
    <w:rPr>
      <w:sz w:val="18"/>
      <w:szCs w:val="18"/>
    </w:rPr>
  </w:style>
  <w:style w:type="character" w:customStyle="1" w:styleId="TytuZnak">
    <w:name w:val="Tytuł Znak"/>
    <w:link w:val="Tytu"/>
    <w:rsid w:val="00C401FD"/>
    <w:rPr>
      <w:b/>
      <w:bCs/>
      <w:sz w:val="24"/>
      <w:szCs w:val="24"/>
    </w:rPr>
  </w:style>
  <w:style w:type="character" w:customStyle="1" w:styleId="PodtytuZnak">
    <w:name w:val="Podtytuł Znak"/>
    <w:link w:val="Podtytu"/>
    <w:rsid w:val="00C401FD"/>
    <w:rPr>
      <w:rFonts w:ascii="Arial" w:eastAsia="Lucida Sans Unicode" w:hAnsi="Arial" w:cs="Tahoma"/>
      <w:i/>
      <w:iCs/>
      <w:sz w:val="28"/>
      <w:szCs w:val="28"/>
      <w:lang w:eastAsia="ar-SA"/>
    </w:rPr>
  </w:style>
  <w:style w:type="paragraph" w:customStyle="1" w:styleId="Tekstpodstawowywcity1">
    <w:name w:val="Tekst podstawowy wcięty1"/>
    <w:basedOn w:val="Normalny"/>
    <w:link w:val="BodyTextIndentChar"/>
    <w:rsid w:val="00C401FD"/>
    <w:pPr>
      <w:autoSpaceDE/>
      <w:autoSpaceDN/>
      <w:spacing w:line="360" w:lineRule="auto"/>
      <w:ind w:firstLine="708"/>
    </w:pPr>
    <w:rPr>
      <w:rFonts w:ascii="Arial" w:hAnsi="Arial" w:cs="Arial"/>
      <w:sz w:val="24"/>
      <w:szCs w:val="24"/>
      <w:lang w:val="x-none"/>
    </w:rPr>
  </w:style>
  <w:style w:type="character" w:customStyle="1" w:styleId="BodyTextIndentChar">
    <w:name w:val="Body Text Indent Char"/>
    <w:link w:val="Tekstpodstawowywcity1"/>
    <w:rsid w:val="00C401FD"/>
    <w:rPr>
      <w:rFonts w:ascii="Arial" w:hAnsi="Arial" w:cs="Arial"/>
      <w:sz w:val="24"/>
      <w:szCs w:val="24"/>
      <w:lang w:val="x-none"/>
    </w:rPr>
  </w:style>
  <w:style w:type="paragraph" w:customStyle="1" w:styleId="msonormalcxspdrugie">
    <w:name w:val="msonormalcxspdrugie"/>
    <w:basedOn w:val="Normalny"/>
    <w:rsid w:val="00C401FD"/>
    <w:pPr>
      <w:autoSpaceDE/>
      <w:autoSpaceDN/>
      <w:spacing w:before="100" w:beforeAutospacing="1" w:after="100" w:afterAutospacing="1"/>
    </w:pPr>
    <w:rPr>
      <w:sz w:val="24"/>
      <w:szCs w:val="24"/>
    </w:rPr>
  </w:style>
  <w:style w:type="paragraph" w:customStyle="1" w:styleId="msonormalcxsppierwsze">
    <w:name w:val="msonormalcxsppierwsze"/>
    <w:basedOn w:val="Normalny"/>
    <w:rsid w:val="00C401FD"/>
    <w:pPr>
      <w:autoSpaceDE/>
      <w:autoSpaceDN/>
      <w:spacing w:before="100" w:beforeAutospacing="1" w:after="100" w:afterAutospacing="1"/>
    </w:pPr>
    <w:rPr>
      <w:sz w:val="24"/>
      <w:szCs w:val="24"/>
    </w:rPr>
  </w:style>
  <w:style w:type="paragraph" w:customStyle="1" w:styleId="msonormalcxspdrugiecxsppierwsze">
    <w:name w:val="msonormalcxspdrugiecxsppierwsze"/>
    <w:basedOn w:val="Normalny"/>
    <w:rsid w:val="00C401FD"/>
    <w:pPr>
      <w:autoSpaceDE/>
      <w:autoSpaceDN/>
      <w:spacing w:before="100" w:beforeAutospacing="1" w:after="100" w:afterAutospacing="1"/>
    </w:pPr>
    <w:rPr>
      <w:sz w:val="24"/>
      <w:szCs w:val="24"/>
    </w:rPr>
  </w:style>
  <w:style w:type="paragraph" w:customStyle="1" w:styleId="msonormalcxspdrugiecxspdrugie">
    <w:name w:val="msonormalcxspdrugiecxspdrugie"/>
    <w:basedOn w:val="Normalny"/>
    <w:rsid w:val="00C401FD"/>
    <w:pPr>
      <w:autoSpaceDE/>
      <w:autoSpaceDN/>
      <w:spacing w:before="100" w:beforeAutospacing="1" w:after="100" w:afterAutospacing="1"/>
    </w:pPr>
    <w:rPr>
      <w:sz w:val="24"/>
      <w:szCs w:val="24"/>
    </w:rPr>
  </w:style>
  <w:style w:type="paragraph" w:customStyle="1" w:styleId="msonormalcxspdrugiecxspnazwisko">
    <w:name w:val="msonormalcxspdrugiecxspnazwisko"/>
    <w:basedOn w:val="Normalny"/>
    <w:rsid w:val="00C401FD"/>
    <w:pPr>
      <w:autoSpaceDE/>
      <w:autoSpaceDN/>
      <w:spacing w:before="100" w:beforeAutospacing="1" w:after="100" w:afterAutospacing="1"/>
    </w:pPr>
    <w:rPr>
      <w:sz w:val="24"/>
      <w:szCs w:val="24"/>
    </w:rPr>
  </w:style>
  <w:style w:type="character" w:customStyle="1" w:styleId="HTML-wstpniesformatowanyZnak">
    <w:name w:val="HTML - wstępnie sformatowany Znak"/>
    <w:link w:val="HTML-wstpniesformatowany"/>
    <w:rsid w:val="00C401FD"/>
    <w:rPr>
      <w:rFonts w:ascii="Courier New" w:hAnsi="Courier New" w:cs="Courier New"/>
    </w:rPr>
  </w:style>
  <w:style w:type="paragraph" w:customStyle="1" w:styleId="TableContents">
    <w:name w:val="Table Contents"/>
    <w:basedOn w:val="Standard"/>
    <w:rsid w:val="00C401FD"/>
    <w:pPr>
      <w:suppressLineNumbers/>
      <w:textAlignment w:val="baseline"/>
    </w:pPr>
    <w:rPr>
      <w:rFonts w:eastAsia="SimSun" w:cs="Times New Roman"/>
      <w:lang w:eastAsia="zh-CN"/>
    </w:rPr>
  </w:style>
  <w:style w:type="table" w:customStyle="1" w:styleId="Tabela-Siatka2">
    <w:name w:val="Tabela - Siatka2"/>
    <w:basedOn w:val="Standardowy"/>
    <w:next w:val="Tabela-Siatka"/>
    <w:rsid w:val="00C401FD"/>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2">
    <w:name w:val="Tekst podstawowy 22"/>
    <w:basedOn w:val="Normalny"/>
    <w:rsid w:val="00C401FD"/>
    <w:pPr>
      <w:pageBreakBefore/>
      <w:widowControl w:val="0"/>
      <w:suppressAutoHyphens/>
      <w:autoSpaceDN/>
      <w:spacing w:line="360" w:lineRule="auto"/>
      <w:jc w:val="both"/>
    </w:pPr>
    <w:rPr>
      <w:rFonts w:ascii="Arial" w:eastAsia="Lucida Sans Unicode" w:hAnsi="Arial" w:cs="Arial"/>
      <w:b/>
      <w:bCs/>
      <w:kern w:val="1"/>
      <w:sz w:val="24"/>
      <w:szCs w:val="22"/>
    </w:rPr>
  </w:style>
  <w:style w:type="paragraph" w:customStyle="1" w:styleId="Akapitzlist2">
    <w:name w:val="Akapit z listą2"/>
    <w:basedOn w:val="Normalny"/>
    <w:rsid w:val="00C401FD"/>
    <w:pPr>
      <w:suppressAutoHyphens/>
      <w:autoSpaceDE/>
      <w:autoSpaceDN/>
      <w:spacing w:line="100" w:lineRule="atLeast"/>
      <w:ind w:left="708"/>
    </w:pPr>
    <w:rPr>
      <w:rFonts w:eastAsia="Calibri"/>
      <w:kern w:val="1"/>
      <w:sz w:val="24"/>
      <w:szCs w:val="24"/>
      <w:lang w:eastAsia="hi-IN" w:bidi="hi-IN"/>
    </w:rPr>
  </w:style>
  <w:style w:type="character" w:styleId="Nierozpoznanawzmianka">
    <w:name w:val="Unresolved Mention"/>
    <w:uiPriority w:val="99"/>
    <w:semiHidden/>
    <w:unhideWhenUsed/>
    <w:rsid w:val="00C401FD"/>
    <w:rPr>
      <w:color w:val="605E5C"/>
      <w:shd w:val="clear" w:color="auto" w:fill="E1DFDD"/>
    </w:rPr>
  </w:style>
  <w:style w:type="numbering" w:customStyle="1" w:styleId="WW8Num228">
    <w:name w:val="WW8Num228"/>
    <w:basedOn w:val="Bezlisty"/>
    <w:rsid w:val="00736F47"/>
    <w:pPr>
      <w:numPr>
        <w:numId w:val="89"/>
      </w:numPr>
    </w:pPr>
  </w:style>
  <w:style w:type="numbering" w:customStyle="1" w:styleId="WW8Num155">
    <w:name w:val="WW8Num155"/>
    <w:basedOn w:val="Bezlisty"/>
    <w:rsid w:val="00E21926"/>
    <w:pPr>
      <w:numPr>
        <w:numId w:val="90"/>
      </w:numPr>
    </w:pPr>
  </w:style>
  <w:style w:type="numbering" w:customStyle="1" w:styleId="WW8Num117">
    <w:name w:val="WW8Num117"/>
    <w:basedOn w:val="Bezlisty"/>
    <w:rsid w:val="0081576E"/>
    <w:pPr>
      <w:numPr>
        <w:numId w:val="91"/>
      </w:numPr>
    </w:pPr>
  </w:style>
  <w:style w:type="paragraph" w:customStyle="1" w:styleId="m30160244882482468msoplaintext">
    <w:name w:val="m_30160244882482468msoplaintext"/>
    <w:basedOn w:val="Normalny"/>
    <w:rsid w:val="00805E81"/>
    <w:pPr>
      <w:autoSpaceDE/>
      <w:autoSpaceDN/>
      <w:spacing w:before="100" w:beforeAutospacing="1" w:after="100" w:afterAutospacing="1"/>
    </w:pPr>
    <w:rPr>
      <w:sz w:val="24"/>
      <w:szCs w:val="24"/>
    </w:rPr>
  </w:style>
  <w:style w:type="paragraph" w:customStyle="1" w:styleId="m-1619957555707729523msoplaintext">
    <w:name w:val="m_-1619957555707729523msoplaintext"/>
    <w:basedOn w:val="Normalny"/>
    <w:rsid w:val="00805E81"/>
    <w:pPr>
      <w:autoSpaceDE/>
      <w:autoSpaceDN/>
      <w:spacing w:before="100" w:beforeAutospacing="1" w:after="100" w:afterAutospacing="1"/>
    </w:pPr>
    <w:rPr>
      <w:sz w:val="24"/>
      <w:szCs w:val="24"/>
    </w:rPr>
  </w:style>
  <w:style w:type="character" w:customStyle="1" w:styleId="AkapitzlistZnak">
    <w:name w:val="Akapit z listą Znak"/>
    <w:link w:val="Akapitzlist"/>
    <w:qFormat/>
    <w:locked/>
    <w:rsid w:val="00637620"/>
    <w:rPr>
      <w:rFonts w:ascii="Calibri" w:eastAsia="Calibri" w:hAnsi="Calibri"/>
      <w:sz w:val="22"/>
      <w:szCs w:val="22"/>
      <w:lang w:eastAsia="en-US"/>
    </w:rPr>
  </w:style>
  <w:style w:type="numbering" w:customStyle="1" w:styleId="Bezlisty2">
    <w:name w:val="Bez listy2"/>
    <w:next w:val="Bezlisty"/>
    <w:uiPriority w:val="99"/>
    <w:semiHidden/>
    <w:unhideWhenUsed/>
    <w:rsid w:val="00043038"/>
  </w:style>
  <w:style w:type="numbering" w:customStyle="1" w:styleId="Bezlisty12">
    <w:name w:val="Bez listy12"/>
    <w:next w:val="Bezlisty"/>
    <w:uiPriority w:val="99"/>
    <w:semiHidden/>
    <w:unhideWhenUsed/>
    <w:rsid w:val="00043038"/>
  </w:style>
  <w:style w:type="numbering" w:customStyle="1" w:styleId="Bezlisty112">
    <w:name w:val="Bez listy112"/>
    <w:next w:val="Bezlisty"/>
    <w:semiHidden/>
    <w:rsid w:val="00043038"/>
  </w:style>
  <w:style w:type="table" w:customStyle="1" w:styleId="Tabela-Siatka3">
    <w:name w:val="Tabela - Siatka3"/>
    <w:basedOn w:val="Standardowy"/>
    <w:next w:val="Tabela-Siatka"/>
    <w:rsid w:val="00043038"/>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
    <w:name w:val="WWNum12"/>
    <w:basedOn w:val="Bezlisty"/>
    <w:rsid w:val="00612D3F"/>
    <w:pPr>
      <w:numPr>
        <w:numId w:val="108"/>
      </w:numPr>
    </w:pPr>
  </w:style>
  <w:style w:type="numbering" w:customStyle="1" w:styleId="WW8Num3">
    <w:name w:val="WW8Num3"/>
    <w:basedOn w:val="Bezlisty"/>
    <w:rsid w:val="00685E87"/>
    <w:pPr>
      <w:numPr>
        <w:numId w:val="112"/>
      </w:numPr>
    </w:pPr>
  </w:style>
  <w:style w:type="numbering" w:customStyle="1" w:styleId="WW8Num1">
    <w:name w:val="WW8Num1"/>
    <w:basedOn w:val="Bezlisty"/>
    <w:rsid w:val="00685E87"/>
    <w:pPr>
      <w:numPr>
        <w:numId w:val="113"/>
      </w:numPr>
    </w:pPr>
  </w:style>
  <w:style w:type="numbering" w:customStyle="1" w:styleId="Bezlisty3">
    <w:name w:val="Bez listy3"/>
    <w:next w:val="Bezlisty"/>
    <w:uiPriority w:val="99"/>
    <w:semiHidden/>
    <w:unhideWhenUsed/>
    <w:rsid w:val="002A04F4"/>
  </w:style>
  <w:style w:type="numbering" w:customStyle="1" w:styleId="Bezlisty13">
    <w:name w:val="Bez listy13"/>
    <w:next w:val="Bezlisty"/>
    <w:uiPriority w:val="99"/>
    <w:semiHidden/>
    <w:unhideWhenUsed/>
    <w:rsid w:val="002A04F4"/>
  </w:style>
  <w:style w:type="numbering" w:customStyle="1" w:styleId="Bezlisty113">
    <w:name w:val="Bez listy113"/>
    <w:next w:val="Bezlisty"/>
    <w:semiHidden/>
    <w:rsid w:val="002A04F4"/>
  </w:style>
  <w:style w:type="table" w:customStyle="1" w:styleId="Tabela-Siatka4">
    <w:name w:val="Tabela - Siatka4"/>
    <w:basedOn w:val="Standardowy"/>
    <w:next w:val="Tabela-Siatka"/>
    <w:rsid w:val="002A04F4"/>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
    <w:name w:val="WW8Num5"/>
    <w:basedOn w:val="Bezlisty"/>
    <w:rsid w:val="002A04F4"/>
    <w:pPr>
      <w:numPr>
        <w:numId w:val="128"/>
      </w:numPr>
    </w:pPr>
  </w:style>
  <w:style w:type="numbering" w:customStyle="1" w:styleId="WW8Num2">
    <w:name w:val="WW8Num2"/>
    <w:basedOn w:val="Bezlisty"/>
    <w:rsid w:val="002A04F4"/>
    <w:pPr>
      <w:numPr>
        <w:numId w:val="129"/>
      </w:numPr>
    </w:pPr>
  </w:style>
  <w:style w:type="numbering" w:customStyle="1" w:styleId="WWNum13">
    <w:name w:val="WWNum13"/>
    <w:basedOn w:val="Bezlisty"/>
    <w:rsid w:val="00263091"/>
    <w:pPr>
      <w:numPr>
        <w:numId w:val="132"/>
      </w:numPr>
    </w:pPr>
  </w:style>
  <w:style w:type="numbering" w:customStyle="1" w:styleId="Bezlisty4">
    <w:name w:val="Bez listy4"/>
    <w:next w:val="Bezlisty"/>
    <w:uiPriority w:val="99"/>
    <w:semiHidden/>
    <w:unhideWhenUsed/>
    <w:rsid w:val="002B67B6"/>
  </w:style>
  <w:style w:type="numbering" w:customStyle="1" w:styleId="Bezlisty14">
    <w:name w:val="Bez listy14"/>
    <w:next w:val="Bezlisty"/>
    <w:uiPriority w:val="99"/>
    <w:semiHidden/>
    <w:unhideWhenUsed/>
    <w:rsid w:val="002B67B6"/>
  </w:style>
  <w:style w:type="numbering" w:customStyle="1" w:styleId="Bezlisty114">
    <w:name w:val="Bez listy114"/>
    <w:next w:val="Bezlisty"/>
    <w:semiHidden/>
    <w:rsid w:val="002B67B6"/>
  </w:style>
  <w:style w:type="table" w:customStyle="1" w:styleId="Tabela-Siatka5">
    <w:name w:val="Tabela - Siatka5"/>
    <w:basedOn w:val="Standardowy"/>
    <w:next w:val="Tabela-Siatka"/>
    <w:rsid w:val="002B67B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1">
    <w:name w:val="WW8Num51"/>
    <w:basedOn w:val="Bezlisty"/>
    <w:rsid w:val="002B67B6"/>
    <w:pPr>
      <w:numPr>
        <w:numId w:val="157"/>
      </w:numPr>
    </w:pPr>
  </w:style>
  <w:style w:type="numbering" w:customStyle="1" w:styleId="WW8Num21">
    <w:name w:val="WW8Num21"/>
    <w:basedOn w:val="Bezlisty"/>
    <w:rsid w:val="002B67B6"/>
    <w:pPr>
      <w:numPr>
        <w:numId w:val="158"/>
      </w:numPr>
    </w:pPr>
  </w:style>
  <w:style w:type="numbering" w:customStyle="1" w:styleId="WWNum122">
    <w:name w:val="WWNum122"/>
    <w:basedOn w:val="Bezlisty"/>
    <w:rsid w:val="002B67B6"/>
    <w:pPr>
      <w:numPr>
        <w:numId w:val="159"/>
      </w:numPr>
    </w:pPr>
  </w:style>
  <w:style w:type="numbering" w:customStyle="1" w:styleId="WWNum292">
    <w:name w:val="WWNum292"/>
    <w:basedOn w:val="Bezlisty"/>
    <w:rsid w:val="002B67B6"/>
    <w:pPr>
      <w:numPr>
        <w:numId w:val="160"/>
      </w:numPr>
    </w:pPr>
  </w:style>
  <w:style w:type="numbering" w:customStyle="1" w:styleId="WWNum14">
    <w:name w:val="WWNum14"/>
    <w:basedOn w:val="Bezlisty"/>
    <w:rsid w:val="002B67B6"/>
    <w:pPr>
      <w:numPr>
        <w:numId w:val="161"/>
      </w:numPr>
    </w:pPr>
  </w:style>
  <w:style w:type="numbering" w:customStyle="1" w:styleId="WWNum180">
    <w:name w:val="WWNum180"/>
    <w:basedOn w:val="Bezlisty"/>
    <w:rsid w:val="002B67B6"/>
    <w:pPr>
      <w:numPr>
        <w:numId w:val="162"/>
      </w:numPr>
    </w:pPr>
  </w:style>
  <w:style w:type="numbering" w:customStyle="1" w:styleId="WWNum111">
    <w:name w:val="WWNum111"/>
    <w:basedOn w:val="Bezlisty"/>
    <w:rsid w:val="002B67B6"/>
  </w:style>
  <w:style w:type="numbering" w:customStyle="1" w:styleId="WWNum1801">
    <w:name w:val="WWNum1801"/>
    <w:basedOn w:val="Bezlisty"/>
    <w:rsid w:val="002B67B6"/>
  </w:style>
  <w:style w:type="numbering" w:customStyle="1" w:styleId="WW8Num511">
    <w:name w:val="WW8Num511"/>
    <w:basedOn w:val="Bezlisty"/>
    <w:rsid w:val="002B67B6"/>
    <w:pPr>
      <w:numPr>
        <w:numId w:val="163"/>
      </w:numPr>
    </w:pPr>
  </w:style>
  <w:style w:type="numbering" w:customStyle="1" w:styleId="WW8Num211">
    <w:name w:val="WW8Num211"/>
    <w:basedOn w:val="Bezlisty"/>
    <w:rsid w:val="002B67B6"/>
    <w:pPr>
      <w:numPr>
        <w:numId w:val="164"/>
      </w:numPr>
    </w:pPr>
  </w:style>
  <w:style w:type="character" w:customStyle="1" w:styleId="editable-pre-wrapped">
    <w:name w:val="editable-pre-wrapped"/>
    <w:basedOn w:val="Domylnaczcionkaakapitu"/>
    <w:rsid w:val="002B67B6"/>
  </w:style>
  <w:style w:type="numbering" w:customStyle="1" w:styleId="WWNum126">
    <w:name w:val="WWNum126"/>
    <w:basedOn w:val="Bezlisty"/>
    <w:rsid w:val="00967718"/>
    <w:pPr>
      <w:numPr>
        <w:numId w:val="167"/>
      </w:numPr>
    </w:pPr>
  </w:style>
  <w:style w:type="numbering" w:customStyle="1" w:styleId="WWNum296">
    <w:name w:val="WWNum296"/>
    <w:basedOn w:val="Bezlisty"/>
    <w:rsid w:val="00776644"/>
    <w:pPr>
      <w:numPr>
        <w:numId w:val="169"/>
      </w:numPr>
    </w:pPr>
  </w:style>
  <w:style w:type="numbering" w:customStyle="1" w:styleId="WWNum298">
    <w:name w:val="WWNum298"/>
    <w:basedOn w:val="Bezlisty"/>
    <w:rsid w:val="00776644"/>
    <w:pPr>
      <w:numPr>
        <w:numId w:val="170"/>
      </w:numPr>
    </w:pPr>
  </w:style>
  <w:style w:type="numbering" w:customStyle="1" w:styleId="WWNum297">
    <w:name w:val="WWNum297"/>
    <w:basedOn w:val="Bezlisty"/>
    <w:rsid w:val="00776644"/>
    <w:pPr>
      <w:numPr>
        <w:numId w:val="171"/>
      </w:numPr>
    </w:pPr>
  </w:style>
  <w:style w:type="numbering" w:customStyle="1" w:styleId="WWNum299">
    <w:name w:val="WWNum299"/>
    <w:basedOn w:val="Bezlisty"/>
    <w:rsid w:val="00776644"/>
    <w:pPr>
      <w:numPr>
        <w:numId w:val="172"/>
      </w:numPr>
    </w:pPr>
  </w:style>
  <w:style w:type="numbering" w:customStyle="1" w:styleId="WWNum15">
    <w:name w:val="WWNum15"/>
    <w:basedOn w:val="Bezlisty"/>
    <w:rsid w:val="0084250A"/>
    <w:pPr>
      <w:numPr>
        <w:numId w:val="178"/>
      </w:numPr>
    </w:pPr>
  </w:style>
  <w:style w:type="numbering" w:customStyle="1" w:styleId="WWNum16">
    <w:name w:val="WWNum16"/>
    <w:basedOn w:val="Bezlisty"/>
    <w:rsid w:val="00E64223"/>
    <w:pPr>
      <w:numPr>
        <w:numId w:val="180"/>
      </w:numPr>
    </w:pPr>
  </w:style>
  <w:style w:type="character" w:customStyle="1" w:styleId="hgkelc">
    <w:name w:val="hgkelc"/>
    <w:basedOn w:val="Domylnaczcionkaakapitu"/>
    <w:rsid w:val="001344B7"/>
  </w:style>
  <w:style w:type="numbering" w:customStyle="1" w:styleId="Bezlisty5">
    <w:name w:val="Bez listy5"/>
    <w:next w:val="Bezlisty"/>
    <w:uiPriority w:val="99"/>
    <w:semiHidden/>
    <w:unhideWhenUsed/>
    <w:rsid w:val="00975F53"/>
  </w:style>
  <w:style w:type="numbering" w:customStyle="1" w:styleId="Bezlisty15">
    <w:name w:val="Bez listy15"/>
    <w:next w:val="Bezlisty"/>
    <w:uiPriority w:val="99"/>
    <w:semiHidden/>
    <w:unhideWhenUsed/>
    <w:rsid w:val="00975F53"/>
  </w:style>
  <w:style w:type="numbering" w:customStyle="1" w:styleId="Bezlisty115">
    <w:name w:val="Bez listy115"/>
    <w:next w:val="Bezlisty"/>
    <w:semiHidden/>
    <w:rsid w:val="00975F53"/>
  </w:style>
  <w:style w:type="table" w:customStyle="1" w:styleId="Tabela-Siatka6">
    <w:name w:val="Tabela - Siatka6"/>
    <w:basedOn w:val="Standardowy"/>
    <w:next w:val="Tabela-Siatka"/>
    <w:rsid w:val="00975F53"/>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2">
    <w:name w:val="WW8Num52"/>
    <w:basedOn w:val="Bezlisty"/>
    <w:rsid w:val="00975F53"/>
    <w:pPr>
      <w:numPr>
        <w:numId w:val="214"/>
      </w:numPr>
    </w:pPr>
  </w:style>
  <w:style w:type="numbering" w:customStyle="1" w:styleId="WW8Num22">
    <w:name w:val="WW8Num22"/>
    <w:basedOn w:val="Bezlisty"/>
    <w:rsid w:val="00975F53"/>
    <w:pPr>
      <w:numPr>
        <w:numId w:val="215"/>
      </w:numPr>
    </w:pPr>
  </w:style>
  <w:style w:type="numbering" w:customStyle="1" w:styleId="WWNum1221">
    <w:name w:val="WWNum1221"/>
    <w:basedOn w:val="Bezlisty"/>
    <w:rsid w:val="00975F53"/>
    <w:pPr>
      <w:numPr>
        <w:numId w:val="231"/>
      </w:numPr>
    </w:pPr>
  </w:style>
  <w:style w:type="numbering" w:customStyle="1" w:styleId="WWNum2921">
    <w:name w:val="WWNum2921"/>
    <w:basedOn w:val="Bezlisty"/>
    <w:rsid w:val="00975F53"/>
    <w:pPr>
      <w:numPr>
        <w:numId w:val="232"/>
      </w:numPr>
    </w:pPr>
  </w:style>
  <w:style w:type="numbering" w:customStyle="1" w:styleId="WWNum17">
    <w:name w:val="WWNum17"/>
    <w:basedOn w:val="Bezlisty"/>
    <w:rsid w:val="00975F53"/>
    <w:pPr>
      <w:numPr>
        <w:numId w:val="233"/>
      </w:numPr>
    </w:pPr>
  </w:style>
  <w:style w:type="numbering" w:customStyle="1" w:styleId="WWNum1802">
    <w:name w:val="WWNum1802"/>
    <w:basedOn w:val="Bezlisty"/>
    <w:rsid w:val="00975F53"/>
    <w:pPr>
      <w:numPr>
        <w:numId w:val="234"/>
      </w:numPr>
    </w:pPr>
  </w:style>
  <w:style w:type="numbering" w:customStyle="1" w:styleId="WWNum112">
    <w:name w:val="WWNum112"/>
    <w:basedOn w:val="Bezlisty"/>
    <w:rsid w:val="00975F53"/>
  </w:style>
  <w:style w:type="numbering" w:customStyle="1" w:styleId="WWNum18011">
    <w:name w:val="WWNum18011"/>
    <w:basedOn w:val="Bezlisty"/>
    <w:rsid w:val="00975F53"/>
  </w:style>
  <w:style w:type="numbering" w:customStyle="1" w:styleId="WW8Num512">
    <w:name w:val="WW8Num512"/>
    <w:basedOn w:val="Bezlisty"/>
    <w:rsid w:val="00975F53"/>
    <w:pPr>
      <w:numPr>
        <w:numId w:val="235"/>
      </w:numPr>
    </w:pPr>
  </w:style>
  <w:style w:type="numbering" w:customStyle="1" w:styleId="WW8Num212">
    <w:name w:val="WW8Num212"/>
    <w:basedOn w:val="Bezlisty"/>
    <w:rsid w:val="00975F53"/>
    <w:pPr>
      <w:numPr>
        <w:numId w:val="236"/>
      </w:numPr>
    </w:pPr>
  </w:style>
  <w:style w:type="numbering" w:customStyle="1" w:styleId="WWNum2981">
    <w:name w:val="WWNum2981"/>
    <w:basedOn w:val="Bezlisty"/>
    <w:rsid w:val="00975F53"/>
    <w:pPr>
      <w:numPr>
        <w:numId w:val="238"/>
      </w:numPr>
    </w:pPr>
  </w:style>
  <w:style w:type="numbering" w:customStyle="1" w:styleId="WWNum121">
    <w:name w:val="WWNum121"/>
    <w:basedOn w:val="Bezlisty"/>
    <w:rsid w:val="00975F53"/>
    <w:pPr>
      <w:numPr>
        <w:numId w:val="239"/>
      </w:numPr>
    </w:pPr>
  </w:style>
  <w:style w:type="numbering" w:customStyle="1" w:styleId="WW8Num221">
    <w:name w:val="WW8Num221"/>
    <w:basedOn w:val="Bezlisty"/>
    <w:rsid w:val="00975F53"/>
    <w:pPr>
      <w:numPr>
        <w:numId w:val="240"/>
      </w:numPr>
    </w:pPr>
  </w:style>
  <w:style w:type="numbering" w:customStyle="1" w:styleId="WW8Num23">
    <w:name w:val="WW8Num23"/>
    <w:basedOn w:val="Bezlisty"/>
    <w:rsid w:val="00975F53"/>
    <w:pPr>
      <w:numPr>
        <w:numId w:val="241"/>
      </w:numPr>
    </w:pPr>
  </w:style>
  <w:style w:type="numbering" w:customStyle="1" w:styleId="WWNum342">
    <w:name w:val="WWNum342"/>
    <w:basedOn w:val="Bezlisty"/>
    <w:rsid w:val="00975F53"/>
    <w:pPr>
      <w:numPr>
        <w:numId w:val="242"/>
      </w:numPr>
    </w:pPr>
  </w:style>
  <w:style w:type="numbering" w:customStyle="1" w:styleId="WWNum2961">
    <w:name w:val="WWNum2961"/>
    <w:basedOn w:val="Bezlisty"/>
    <w:rsid w:val="00975F53"/>
    <w:pPr>
      <w:numPr>
        <w:numId w:val="243"/>
      </w:numPr>
    </w:pPr>
  </w:style>
  <w:style w:type="numbering" w:customStyle="1" w:styleId="WWNum29811">
    <w:name w:val="WWNum29811"/>
    <w:basedOn w:val="Bezlisty"/>
    <w:rsid w:val="00975F53"/>
    <w:pPr>
      <w:numPr>
        <w:numId w:val="244"/>
      </w:numPr>
    </w:pPr>
  </w:style>
  <w:style w:type="numbering" w:customStyle="1" w:styleId="WWNum2971">
    <w:name w:val="WWNum2971"/>
    <w:basedOn w:val="Bezlisty"/>
    <w:rsid w:val="00975F53"/>
    <w:pPr>
      <w:numPr>
        <w:numId w:val="2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18114">
      <w:bodyDiv w:val="1"/>
      <w:marLeft w:val="0"/>
      <w:marRight w:val="0"/>
      <w:marTop w:val="0"/>
      <w:marBottom w:val="0"/>
      <w:divBdr>
        <w:top w:val="none" w:sz="0" w:space="0" w:color="auto"/>
        <w:left w:val="none" w:sz="0" w:space="0" w:color="auto"/>
        <w:bottom w:val="none" w:sz="0" w:space="0" w:color="auto"/>
        <w:right w:val="none" w:sz="0" w:space="0" w:color="auto"/>
      </w:divBdr>
      <w:divsChild>
        <w:div w:id="272446472">
          <w:marLeft w:val="0"/>
          <w:marRight w:val="0"/>
          <w:marTop w:val="0"/>
          <w:marBottom w:val="0"/>
          <w:divBdr>
            <w:top w:val="none" w:sz="0" w:space="0" w:color="auto"/>
            <w:left w:val="none" w:sz="0" w:space="0" w:color="auto"/>
            <w:bottom w:val="none" w:sz="0" w:space="0" w:color="auto"/>
            <w:right w:val="none" w:sz="0" w:space="0" w:color="auto"/>
          </w:divBdr>
        </w:div>
        <w:div w:id="358630053">
          <w:marLeft w:val="0"/>
          <w:marRight w:val="0"/>
          <w:marTop w:val="0"/>
          <w:marBottom w:val="0"/>
          <w:divBdr>
            <w:top w:val="none" w:sz="0" w:space="0" w:color="auto"/>
            <w:left w:val="none" w:sz="0" w:space="0" w:color="auto"/>
            <w:bottom w:val="none" w:sz="0" w:space="0" w:color="auto"/>
            <w:right w:val="none" w:sz="0" w:space="0" w:color="auto"/>
          </w:divBdr>
        </w:div>
        <w:div w:id="446389438">
          <w:marLeft w:val="0"/>
          <w:marRight w:val="0"/>
          <w:marTop w:val="0"/>
          <w:marBottom w:val="0"/>
          <w:divBdr>
            <w:top w:val="none" w:sz="0" w:space="0" w:color="auto"/>
            <w:left w:val="none" w:sz="0" w:space="0" w:color="auto"/>
            <w:bottom w:val="none" w:sz="0" w:space="0" w:color="auto"/>
            <w:right w:val="none" w:sz="0" w:space="0" w:color="auto"/>
          </w:divBdr>
        </w:div>
        <w:div w:id="793056148">
          <w:marLeft w:val="0"/>
          <w:marRight w:val="0"/>
          <w:marTop w:val="0"/>
          <w:marBottom w:val="0"/>
          <w:divBdr>
            <w:top w:val="none" w:sz="0" w:space="0" w:color="auto"/>
            <w:left w:val="none" w:sz="0" w:space="0" w:color="auto"/>
            <w:bottom w:val="none" w:sz="0" w:space="0" w:color="auto"/>
            <w:right w:val="none" w:sz="0" w:space="0" w:color="auto"/>
          </w:divBdr>
        </w:div>
        <w:div w:id="1102185662">
          <w:marLeft w:val="0"/>
          <w:marRight w:val="0"/>
          <w:marTop w:val="0"/>
          <w:marBottom w:val="0"/>
          <w:divBdr>
            <w:top w:val="none" w:sz="0" w:space="0" w:color="auto"/>
            <w:left w:val="none" w:sz="0" w:space="0" w:color="auto"/>
            <w:bottom w:val="none" w:sz="0" w:space="0" w:color="auto"/>
            <w:right w:val="none" w:sz="0" w:space="0" w:color="auto"/>
          </w:divBdr>
        </w:div>
        <w:div w:id="1438060548">
          <w:marLeft w:val="0"/>
          <w:marRight w:val="0"/>
          <w:marTop w:val="0"/>
          <w:marBottom w:val="0"/>
          <w:divBdr>
            <w:top w:val="none" w:sz="0" w:space="0" w:color="auto"/>
            <w:left w:val="none" w:sz="0" w:space="0" w:color="auto"/>
            <w:bottom w:val="none" w:sz="0" w:space="0" w:color="auto"/>
            <w:right w:val="none" w:sz="0" w:space="0" w:color="auto"/>
          </w:divBdr>
        </w:div>
        <w:div w:id="1550650796">
          <w:marLeft w:val="0"/>
          <w:marRight w:val="0"/>
          <w:marTop w:val="0"/>
          <w:marBottom w:val="0"/>
          <w:divBdr>
            <w:top w:val="none" w:sz="0" w:space="0" w:color="auto"/>
            <w:left w:val="none" w:sz="0" w:space="0" w:color="auto"/>
            <w:bottom w:val="none" w:sz="0" w:space="0" w:color="auto"/>
            <w:right w:val="none" w:sz="0" w:space="0" w:color="auto"/>
          </w:divBdr>
        </w:div>
        <w:div w:id="1906186054">
          <w:marLeft w:val="0"/>
          <w:marRight w:val="0"/>
          <w:marTop w:val="0"/>
          <w:marBottom w:val="0"/>
          <w:divBdr>
            <w:top w:val="none" w:sz="0" w:space="0" w:color="auto"/>
            <w:left w:val="none" w:sz="0" w:space="0" w:color="auto"/>
            <w:bottom w:val="none" w:sz="0" w:space="0" w:color="auto"/>
            <w:right w:val="none" w:sz="0" w:space="0" w:color="auto"/>
          </w:divBdr>
        </w:div>
        <w:div w:id="2096244360">
          <w:marLeft w:val="0"/>
          <w:marRight w:val="0"/>
          <w:marTop w:val="0"/>
          <w:marBottom w:val="0"/>
          <w:divBdr>
            <w:top w:val="none" w:sz="0" w:space="0" w:color="auto"/>
            <w:left w:val="none" w:sz="0" w:space="0" w:color="auto"/>
            <w:bottom w:val="none" w:sz="0" w:space="0" w:color="auto"/>
            <w:right w:val="none" w:sz="0" w:space="0" w:color="auto"/>
          </w:divBdr>
        </w:div>
      </w:divsChild>
    </w:div>
    <w:div w:id="114448670">
      <w:bodyDiv w:val="1"/>
      <w:marLeft w:val="0"/>
      <w:marRight w:val="0"/>
      <w:marTop w:val="0"/>
      <w:marBottom w:val="0"/>
      <w:divBdr>
        <w:top w:val="none" w:sz="0" w:space="0" w:color="auto"/>
        <w:left w:val="none" w:sz="0" w:space="0" w:color="auto"/>
        <w:bottom w:val="none" w:sz="0" w:space="0" w:color="auto"/>
        <w:right w:val="none" w:sz="0" w:space="0" w:color="auto"/>
      </w:divBdr>
      <w:divsChild>
        <w:div w:id="1012031355">
          <w:marLeft w:val="0"/>
          <w:marRight w:val="0"/>
          <w:marTop w:val="0"/>
          <w:marBottom w:val="0"/>
          <w:divBdr>
            <w:top w:val="none" w:sz="0" w:space="0" w:color="auto"/>
            <w:left w:val="none" w:sz="0" w:space="0" w:color="auto"/>
            <w:bottom w:val="none" w:sz="0" w:space="0" w:color="auto"/>
            <w:right w:val="none" w:sz="0" w:space="0" w:color="auto"/>
          </w:divBdr>
        </w:div>
        <w:div w:id="1396784778">
          <w:marLeft w:val="0"/>
          <w:marRight w:val="0"/>
          <w:marTop w:val="0"/>
          <w:marBottom w:val="0"/>
          <w:divBdr>
            <w:top w:val="none" w:sz="0" w:space="0" w:color="auto"/>
            <w:left w:val="none" w:sz="0" w:space="0" w:color="auto"/>
            <w:bottom w:val="none" w:sz="0" w:space="0" w:color="auto"/>
            <w:right w:val="none" w:sz="0" w:space="0" w:color="auto"/>
          </w:divBdr>
        </w:div>
      </w:divsChild>
    </w:div>
    <w:div w:id="231278697">
      <w:bodyDiv w:val="1"/>
      <w:marLeft w:val="0"/>
      <w:marRight w:val="0"/>
      <w:marTop w:val="0"/>
      <w:marBottom w:val="0"/>
      <w:divBdr>
        <w:top w:val="none" w:sz="0" w:space="0" w:color="auto"/>
        <w:left w:val="none" w:sz="0" w:space="0" w:color="auto"/>
        <w:bottom w:val="none" w:sz="0" w:space="0" w:color="auto"/>
        <w:right w:val="none" w:sz="0" w:space="0" w:color="auto"/>
      </w:divBdr>
    </w:div>
    <w:div w:id="261842059">
      <w:bodyDiv w:val="1"/>
      <w:marLeft w:val="0"/>
      <w:marRight w:val="0"/>
      <w:marTop w:val="0"/>
      <w:marBottom w:val="0"/>
      <w:divBdr>
        <w:top w:val="none" w:sz="0" w:space="0" w:color="auto"/>
        <w:left w:val="none" w:sz="0" w:space="0" w:color="auto"/>
        <w:bottom w:val="none" w:sz="0" w:space="0" w:color="auto"/>
        <w:right w:val="none" w:sz="0" w:space="0" w:color="auto"/>
      </w:divBdr>
    </w:div>
    <w:div w:id="472328232">
      <w:bodyDiv w:val="1"/>
      <w:marLeft w:val="0"/>
      <w:marRight w:val="0"/>
      <w:marTop w:val="0"/>
      <w:marBottom w:val="0"/>
      <w:divBdr>
        <w:top w:val="none" w:sz="0" w:space="0" w:color="auto"/>
        <w:left w:val="none" w:sz="0" w:space="0" w:color="auto"/>
        <w:bottom w:val="none" w:sz="0" w:space="0" w:color="auto"/>
        <w:right w:val="none" w:sz="0" w:space="0" w:color="auto"/>
      </w:divBdr>
    </w:div>
    <w:div w:id="631904193">
      <w:bodyDiv w:val="1"/>
      <w:marLeft w:val="0"/>
      <w:marRight w:val="0"/>
      <w:marTop w:val="0"/>
      <w:marBottom w:val="0"/>
      <w:divBdr>
        <w:top w:val="none" w:sz="0" w:space="0" w:color="auto"/>
        <w:left w:val="none" w:sz="0" w:space="0" w:color="auto"/>
        <w:bottom w:val="none" w:sz="0" w:space="0" w:color="auto"/>
        <w:right w:val="none" w:sz="0" w:space="0" w:color="auto"/>
      </w:divBdr>
    </w:div>
    <w:div w:id="833034227">
      <w:bodyDiv w:val="1"/>
      <w:marLeft w:val="0"/>
      <w:marRight w:val="0"/>
      <w:marTop w:val="0"/>
      <w:marBottom w:val="0"/>
      <w:divBdr>
        <w:top w:val="none" w:sz="0" w:space="0" w:color="auto"/>
        <w:left w:val="none" w:sz="0" w:space="0" w:color="auto"/>
        <w:bottom w:val="none" w:sz="0" w:space="0" w:color="auto"/>
        <w:right w:val="none" w:sz="0" w:space="0" w:color="auto"/>
      </w:divBdr>
    </w:div>
    <w:div w:id="974681623">
      <w:bodyDiv w:val="1"/>
      <w:marLeft w:val="0"/>
      <w:marRight w:val="0"/>
      <w:marTop w:val="0"/>
      <w:marBottom w:val="0"/>
      <w:divBdr>
        <w:top w:val="none" w:sz="0" w:space="0" w:color="auto"/>
        <w:left w:val="none" w:sz="0" w:space="0" w:color="auto"/>
        <w:bottom w:val="none" w:sz="0" w:space="0" w:color="auto"/>
        <w:right w:val="none" w:sz="0" w:space="0" w:color="auto"/>
      </w:divBdr>
      <w:divsChild>
        <w:div w:id="978656871">
          <w:marLeft w:val="0"/>
          <w:marRight w:val="0"/>
          <w:marTop w:val="0"/>
          <w:marBottom w:val="0"/>
          <w:divBdr>
            <w:top w:val="none" w:sz="0" w:space="0" w:color="auto"/>
            <w:left w:val="none" w:sz="0" w:space="0" w:color="auto"/>
            <w:bottom w:val="none" w:sz="0" w:space="0" w:color="auto"/>
            <w:right w:val="none" w:sz="0" w:space="0" w:color="auto"/>
          </w:divBdr>
        </w:div>
        <w:div w:id="1201823700">
          <w:marLeft w:val="0"/>
          <w:marRight w:val="0"/>
          <w:marTop w:val="0"/>
          <w:marBottom w:val="0"/>
          <w:divBdr>
            <w:top w:val="none" w:sz="0" w:space="0" w:color="auto"/>
            <w:left w:val="none" w:sz="0" w:space="0" w:color="auto"/>
            <w:bottom w:val="none" w:sz="0" w:space="0" w:color="auto"/>
            <w:right w:val="none" w:sz="0" w:space="0" w:color="auto"/>
          </w:divBdr>
        </w:div>
        <w:div w:id="1286159396">
          <w:marLeft w:val="0"/>
          <w:marRight w:val="0"/>
          <w:marTop w:val="0"/>
          <w:marBottom w:val="0"/>
          <w:divBdr>
            <w:top w:val="none" w:sz="0" w:space="0" w:color="auto"/>
            <w:left w:val="none" w:sz="0" w:space="0" w:color="auto"/>
            <w:bottom w:val="none" w:sz="0" w:space="0" w:color="auto"/>
            <w:right w:val="none" w:sz="0" w:space="0" w:color="auto"/>
          </w:divBdr>
        </w:div>
        <w:div w:id="1491555909">
          <w:marLeft w:val="0"/>
          <w:marRight w:val="0"/>
          <w:marTop w:val="0"/>
          <w:marBottom w:val="0"/>
          <w:divBdr>
            <w:top w:val="none" w:sz="0" w:space="0" w:color="auto"/>
            <w:left w:val="none" w:sz="0" w:space="0" w:color="auto"/>
            <w:bottom w:val="none" w:sz="0" w:space="0" w:color="auto"/>
            <w:right w:val="none" w:sz="0" w:space="0" w:color="auto"/>
          </w:divBdr>
        </w:div>
        <w:div w:id="1523520323">
          <w:marLeft w:val="0"/>
          <w:marRight w:val="0"/>
          <w:marTop w:val="0"/>
          <w:marBottom w:val="0"/>
          <w:divBdr>
            <w:top w:val="none" w:sz="0" w:space="0" w:color="auto"/>
            <w:left w:val="none" w:sz="0" w:space="0" w:color="auto"/>
            <w:bottom w:val="none" w:sz="0" w:space="0" w:color="auto"/>
            <w:right w:val="none" w:sz="0" w:space="0" w:color="auto"/>
          </w:divBdr>
        </w:div>
        <w:div w:id="1689672305">
          <w:marLeft w:val="0"/>
          <w:marRight w:val="0"/>
          <w:marTop w:val="0"/>
          <w:marBottom w:val="0"/>
          <w:divBdr>
            <w:top w:val="none" w:sz="0" w:space="0" w:color="auto"/>
            <w:left w:val="none" w:sz="0" w:space="0" w:color="auto"/>
            <w:bottom w:val="none" w:sz="0" w:space="0" w:color="auto"/>
            <w:right w:val="none" w:sz="0" w:space="0" w:color="auto"/>
          </w:divBdr>
        </w:div>
        <w:div w:id="1912615555">
          <w:marLeft w:val="0"/>
          <w:marRight w:val="0"/>
          <w:marTop w:val="0"/>
          <w:marBottom w:val="0"/>
          <w:divBdr>
            <w:top w:val="none" w:sz="0" w:space="0" w:color="auto"/>
            <w:left w:val="none" w:sz="0" w:space="0" w:color="auto"/>
            <w:bottom w:val="none" w:sz="0" w:space="0" w:color="auto"/>
            <w:right w:val="none" w:sz="0" w:space="0" w:color="auto"/>
          </w:divBdr>
        </w:div>
        <w:div w:id="1991709997">
          <w:marLeft w:val="0"/>
          <w:marRight w:val="0"/>
          <w:marTop w:val="0"/>
          <w:marBottom w:val="0"/>
          <w:divBdr>
            <w:top w:val="none" w:sz="0" w:space="0" w:color="auto"/>
            <w:left w:val="none" w:sz="0" w:space="0" w:color="auto"/>
            <w:bottom w:val="none" w:sz="0" w:space="0" w:color="auto"/>
            <w:right w:val="none" w:sz="0" w:space="0" w:color="auto"/>
          </w:divBdr>
        </w:div>
        <w:div w:id="2107529092">
          <w:marLeft w:val="0"/>
          <w:marRight w:val="0"/>
          <w:marTop w:val="0"/>
          <w:marBottom w:val="0"/>
          <w:divBdr>
            <w:top w:val="none" w:sz="0" w:space="0" w:color="auto"/>
            <w:left w:val="none" w:sz="0" w:space="0" w:color="auto"/>
            <w:bottom w:val="none" w:sz="0" w:space="0" w:color="auto"/>
            <w:right w:val="none" w:sz="0" w:space="0" w:color="auto"/>
          </w:divBdr>
        </w:div>
      </w:divsChild>
    </w:div>
    <w:div w:id="986324117">
      <w:bodyDiv w:val="1"/>
      <w:marLeft w:val="0"/>
      <w:marRight w:val="0"/>
      <w:marTop w:val="0"/>
      <w:marBottom w:val="0"/>
      <w:divBdr>
        <w:top w:val="none" w:sz="0" w:space="0" w:color="auto"/>
        <w:left w:val="none" w:sz="0" w:space="0" w:color="auto"/>
        <w:bottom w:val="none" w:sz="0" w:space="0" w:color="auto"/>
        <w:right w:val="none" w:sz="0" w:space="0" w:color="auto"/>
      </w:divBdr>
    </w:div>
    <w:div w:id="1017583917">
      <w:bodyDiv w:val="1"/>
      <w:marLeft w:val="0"/>
      <w:marRight w:val="0"/>
      <w:marTop w:val="0"/>
      <w:marBottom w:val="0"/>
      <w:divBdr>
        <w:top w:val="none" w:sz="0" w:space="0" w:color="auto"/>
        <w:left w:val="none" w:sz="0" w:space="0" w:color="auto"/>
        <w:bottom w:val="none" w:sz="0" w:space="0" w:color="auto"/>
        <w:right w:val="none" w:sz="0" w:space="0" w:color="auto"/>
      </w:divBdr>
    </w:div>
    <w:div w:id="1235048604">
      <w:bodyDiv w:val="1"/>
      <w:marLeft w:val="0"/>
      <w:marRight w:val="0"/>
      <w:marTop w:val="0"/>
      <w:marBottom w:val="0"/>
      <w:divBdr>
        <w:top w:val="none" w:sz="0" w:space="0" w:color="auto"/>
        <w:left w:val="none" w:sz="0" w:space="0" w:color="auto"/>
        <w:bottom w:val="none" w:sz="0" w:space="0" w:color="auto"/>
        <w:right w:val="none" w:sz="0" w:space="0" w:color="auto"/>
      </w:divBdr>
    </w:div>
    <w:div w:id="1331909482">
      <w:bodyDiv w:val="1"/>
      <w:marLeft w:val="0"/>
      <w:marRight w:val="0"/>
      <w:marTop w:val="0"/>
      <w:marBottom w:val="0"/>
      <w:divBdr>
        <w:top w:val="none" w:sz="0" w:space="0" w:color="auto"/>
        <w:left w:val="none" w:sz="0" w:space="0" w:color="auto"/>
        <w:bottom w:val="none" w:sz="0" w:space="0" w:color="auto"/>
        <w:right w:val="none" w:sz="0" w:space="0" w:color="auto"/>
      </w:divBdr>
    </w:div>
    <w:div w:id="1751461343">
      <w:bodyDiv w:val="1"/>
      <w:marLeft w:val="0"/>
      <w:marRight w:val="0"/>
      <w:marTop w:val="0"/>
      <w:marBottom w:val="0"/>
      <w:divBdr>
        <w:top w:val="none" w:sz="0" w:space="0" w:color="auto"/>
        <w:left w:val="none" w:sz="0" w:space="0" w:color="auto"/>
        <w:bottom w:val="none" w:sz="0" w:space="0" w:color="auto"/>
        <w:right w:val="none" w:sz="0" w:space="0" w:color="auto"/>
      </w:divBdr>
    </w:div>
    <w:div w:id="1882596437">
      <w:bodyDiv w:val="1"/>
      <w:marLeft w:val="0"/>
      <w:marRight w:val="0"/>
      <w:marTop w:val="0"/>
      <w:marBottom w:val="0"/>
      <w:divBdr>
        <w:top w:val="none" w:sz="0" w:space="0" w:color="auto"/>
        <w:left w:val="none" w:sz="0" w:space="0" w:color="auto"/>
        <w:bottom w:val="none" w:sz="0" w:space="0" w:color="auto"/>
        <w:right w:val="none" w:sz="0" w:space="0" w:color="auto"/>
      </w:divBdr>
    </w:div>
    <w:div w:id="1915510524">
      <w:bodyDiv w:val="1"/>
      <w:marLeft w:val="0"/>
      <w:marRight w:val="0"/>
      <w:marTop w:val="0"/>
      <w:marBottom w:val="0"/>
      <w:divBdr>
        <w:top w:val="none" w:sz="0" w:space="0" w:color="auto"/>
        <w:left w:val="none" w:sz="0" w:space="0" w:color="auto"/>
        <w:bottom w:val="none" w:sz="0" w:space="0" w:color="auto"/>
        <w:right w:val="none" w:sz="0" w:space="0" w:color="auto"/>
      </w:divBdr>
    </w:div>
    <w:div w:id="202594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C94BC-D09B-4AF1-836C-39F044FFB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36587</Words>
  <Characters>219525</Characters>
  <Application>Microsoft Office Word</Application>
  <DocSecurity>0</DocSecurity>
  <Lines>1829</Lines>
  <Paragraphs>511</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255601</CharactersWithSpaces>
  <SharedDoc>false</SharedDoc>
  <HLinks>
    <vt:vector size="12" baseType="variant">
      <vt:variant>
        <vt:i4>7405622</vt:i4>
      </vt:variant>
      <vt:variant>
        <vt:i4>3</vt:i4>
      </vt:variant>
      <vt:variant>
        <vt:i4>0</vt:i4>
      </vt:variant>
      <vt:variant>
        <vt:i4>5</vt:i4>
      </vt:variant>
      <vt:variant>
        <vt:lpwstr>http://www.integra.rsl.pl/</vt:lpwstr>
      </vt:variant>
      <vt:variant>
        <vt:lpwstr/>
      </vt:variant>
      <vt:variant>
        <vt:i4>7405622</vt:i4>
      </vt:variant>
      <vt:variant>
        <vt:i4>0</vt:i4>
      </vt:variant>
      <vt:variant>
        <vt:i4>0</vt:i4>
      </vt:variant>
      <vt:variant>
        <vt:i4>5</vt:i4>
      </vt:variant>
      <vt:variant>
        <vt:lpwstr>http://www.integra.rsl.pl/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mops</dc:creator>
  <cp:keywords/>
  <cp:lastModifiedBy>Barbara Żydek</cp:lastModifiedBy>
  <cp:revision>2</cp:revision>
  <cp:lastPrinted>2025-03-12T11:36:00Z</cp:lastPrinted>
  <dcterms:created xsi:type="dcterms:W3CDTF">2025-04-25T08:07:00Z</dcterms:created>
  <dcterms:modified xsi:type="dcterms:W3CDTF">2025-04-25T08:07:00Z</dcterms:modified>
</cp:coreProperties>
</file>