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4A3" w:rsidRPr="00343214" w:rsidRDefault="00C364A3" w:rsidP="00C364A3">
      <w:pPr>
        <w:spacing w:line="360" w:lineRule="auto"/>
        <w:rPr>
          <w:rFonts w:ascii="Trebuchet MS" w:hAnsi="Trebuchet MS"/>
          <w:sz w:val="24"/>
          <w:szCs w:val="24"/>
        </w:rPr>
      </w:pPr>
      <w:r w:rsidRPr="00343214">
        <w:rPr>
          <w:rFonts w:ascii="Trebuchet MS" w:hAnsi="Trebuchet MS"/>
          <w:sz w:val="24"/>
          <w:szCs w:val="24"/>
        </w:rPr>
        <w:t>Załącznik nr 9</w:t>
      </w:r>
    </w:p>
    <w:p w:rsidR="00C364A3" w:rsidRPr="00343214" w:rsidRDefault="00C364A3" w:rsidP="00C364A3">
      <w:pPr>
        <w:spacing w:line="360" w:lineRule="auto"/>
        <w:rPr>
          <w:rFonts w:ascii="Trebuchet MS" w:hAnsi="Trebuchet MS"/>
          <w:sz w:val="24"/>
          <w:szCs w:val="24"/>
        </w:rPr>
      </w:pPr>
      <w:r w:rsidRPr="00343214">
        <w:rPr>
          <w:rFonts w:ascii="Trebuchet MS" w:hAnsi="Trebuchet MS"/>
          <w:sz w:val="24"/>
          <w:szCs w:val="24"/>
        </w:rPr>
        <w:t>do Zarządzenia Nr SP.0050.2.306.2023</w:t>
      </w:r>
    </w:p>
    <w:p w:rsidR="00C364A3" w:rsidRPr="00343214" w:rsidRDefault="00C364A3" w:rsidP="00C364A3">
      <w:pPr>
        <w:spacing w:line="360" w:lineRule="auto"/>
        <w:rPr>
          <w:rFonts w:ascii="Trebuchet MS" w:hAnsi="Trebuchet MS"/>
          <w:sz w:val="24"/>
          <w:szCs w:val="24"/>
        </w:rPr>
      </w:pPr>
      <w:r w:rsidRPr="00343214">
        <w:rPr>
          <w:rFonts w:ascii="Trebuchet MS" w:hAnsi="Trebuchet MS"/>
          <w:sz w:val="24"/>
          <w:szCs w:val="24"/>
        </w:rPr>
        <w:t>Prezydenta Miasta Ruda Śląska</w:t>
      </w:r>
    </w:p>
    <w:p w:rsidR="00C364A3" w:rsidRPr="00343214" w:rsidRDefault="00C364A3" w:rsidP="00C364A3">
      <w:pPr>
        <w:spacing w:line="360" w:lineRule="auto"/>
        <w:rPr>
          <w:rFonts w:ascii="Trebuchet MS" w:hAnsi="Trebuchet MS"/>
          <w:sz w:val="24"/>
          <w:szCs w:val="24"/>
        </w:rPr>
      </w:pPr>
      <w:r w:rsidRPr="00343214">
        <w:rPr>
          <w:rFonts w:ascii="Trebuchet MS" w:hAnsi="Trebuchet MS"/>
          <w:sz w:val="24"/>
          <w:szCs w:val="24"/>
        </w:rPr>
        <w:t>z dnia 10 listopada 2023 roku</w:t>
      </w:r>
    </w:p>
    <w:p w:rsidR="003F394C" w:rsidRPr="00343214" w:rsidRDefault="003F394C" w:rsidP="00042610">
      <w:pPr>
        <w:pStyle w:val="Standard"/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</w:p>
    <w:p w:rsidR="003F394C" w:rsidRPr="00343214" w:rsidRDefault="00042610" w:rsidP="00042610">
      <w:pPr>
        <w:pStyle w:val="Standard"/>
        <w:spacing w:line="360" w:lineRule="auto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bCs/>
          <w:color w:val="000000"/>
          <w:szCs w:val="20"/>
        </w:rPr>
        <w:t>Ogłoszenie</w:t>
      </w:r>
    </w:p>
    <w:p w:rsidR="003F394C" w:rsidRPr="00343214" w:rsidRDefault="003F394C" w:rsidP="00042610">
      <w:pPr>
        <w:spacing w:line="360" w:lineRule="auto"/>
        <w:rPr>
          <w:rFonts w:ascii="Trebuchet MS" w:hAnsi="Trebuchet MS"/>
          <w:color w:val="000000"/>
          <w:sz w:val="24"/>
          <w:szCs w:val="20"/>
        </w:rPr>
      </w:pPr>
      <w:r w:rsidRPr="00343214">
        <w:rPr>
          <w:rFonts w:ascii="Trebuchet MS" w:eastAsia="Times New Roman" w:hAnsi="Trebuchet MS" w:cs="Trebuchet MS"/>
          <w:sz w:val="24"/>
          <w:szCs w:val="20"/>
        </w:rPr>
        <w:t>Na podstawi</w:t>
      </w:r>
      <w:r w:rsidR="00602BC7" w:rsidRPr="00343214">
        <w:rPr>
          <w:rFonts w:ascii="Trebuchet MS" w:eastAsia="Times New Roman" w:hAnsi="Trebuchet MS" w:cs="Trebuchet MS"/>
          <w:sz w:val="24"/>
          <w:szCs w:val="20"/>
        </w:rPr>
        <w:t xml:space="preserve">e art. 93 ust. 1 pkt 1 i ust. 2 oraz 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art. 190 </w:t>
      </w:r>
      <w:r w:rsidR="00602BC7" w:rsidRPr="00343214">
        <w:rPr>
          <w:rFonts w:ascii="Trebuchet MS" w:eastAsia="Times New Roman" w:hAnsi="Trebuchet MS" w:cs="Trebuchet MS"/>
          <w:sz w:val="24"/>
          <w:szCs w:val="20"/>
        </w:rPr>
        <w:t xml:space="preserve">ustawy z dnia 9 czerwca 2011r. 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o wspieraniu rodziny i systemie pieczy zastępczej </w:t>
      </w:r>
      <w:r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>(Dz.</w:t>
      </w:r>
      <w:r w:rsidR="000A2132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 xml:space="preserve"> U. z </w:t>
      </w:r>
      <w:r w:rsidR="00C658BE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>2</w:t>
      </w:r>
      <w:r w:rsidR="00666617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>023</w:t>
      </w:r>
      <w:r w:rsidR="00C658BE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 xml:space="preserve">r. poz. </w:t>
      </w:r>
      <w:r w:rsidR="00666617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>1426</w:t>
      </w:r>
      <w:r w:rsidR="00725025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 xml:space="preserve"> </w:t>
      </w:r>
      <w:r w:rsidR="00343214">
        <w:rPr>
          <w:rFonts w:ascii="Trebuchet MS" w:eastAsia="Times New Roman" w:hAnsi="Trebuchet MS" w:cs="Trebuchet MS"/>
          <w:color w:val="000000"/>
          <w:sz w:val="24"/>
          <w:szCs w:val="20"/>
        </w:rPr>
        <w:br/>
      </w:r>
      <w:r w:rsidR="00725025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>i 1</w:t>
      </w:r>
      <w:r w:rsidR="00666617"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>429</w:t>
      </w:r>
      <w:r w:rsidRPr="00343214">
        <w:rPr>
          <w:rFonts w:ascii="Trebuchet MS" w:eastAsia="Times New Roman" w:hAnsi="Trebuchet MS" w:cs="Trebuchet MS"/>
          <w:color w:val="000000"/>
          <w:sz w:val="24"/>
          <w:szCs w:val="20"/>
        </w:rPr>
        <w:t>),</w:t>
      </w:r>
      <w:r w:rsidR="000A2132" w:rsidRPr="00343214">
        <w:rPr>
          <w:rFonts w:ascii="Trebuchet MS" w:eastAsia="Times New Roman" w:hAnsi="Trebuchet MS" w:cs="Trebuchet MS"/>
          <w:sz w:val="24"/>
          <w:szCs w:val="20"/>
        </w:rPr>
        <w:t xml:space="preserve"> art. 13 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ust. 1, </w:t>
      </w:r>
      <w:r w:rsidR="007432EB" w:rsidRPr="00343214">
        <w:rPr>
          <w:rFonts w:ascii="Trebuchet MS" w:eastAsia="Times New Roman" w:hAnsi="Trebuchet MS" w:cs="Trebuchet MS"/>
          <w:sz w:val="24"/>
          <w:szCs w:val="20"/>
        </w:rPr>
        <w:t xml:space="preserve">ust. 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2 i </w:t>
      </w:r>
      <w:r w:rsidR="00202EE3" w:rsidRPr="00343214">
        <w:rPr>
          <w:rFonts w:ascii="Trebuchet MS" w:eastAsia="Times New Roman" w:hAnsi="Trebuchet MS" w:cs="Trebuchet MS"/>
          <w:sz w:val="24"/>
          <w:szCs w:val="20"/>
        </w:rPr>
        <w:t xml:space="preserve">ust. 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3 ustawy z dnia 24 kwietnia 2003r. o działalności pożytku publicznego i o </w:t>
      </w:r>
      <w:r w:rsidR="00F110A7" w:rsidRPr="00343214">
        <w:rPr>
          <w:rFonts w:ascii="Trebuchet MS" w:eastAsia="Times New Roman" w:hAnsi="Trebuchet MS" w:cs="Trebuchet MS"/>
          <w:sz w:val="24"/>
          <w:szCs w:val="20"/>
        </w:rPr>
        <w:t>wolontariacie</w:t>
      </w:r>
      <w:r w:rsidR="00C658BE" w:rsidRPr="00343214">
        <w:rPr>
          <w:rFonts w:ascii="Trebuchet MS" w:eastAsia="Times New Roman" w:hAnsi="Trebuchet MS" w:cs="Trebuchet MS"/>
          <w:sz w:val="24"/>
          <w:szCs w:val="20"/>
        </w:rPr>
        <w:t xml:space="preserve"> (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Dz. U. </w:t>
      </w:r>
      <w:r w:rsidR="00E206ED" w:rsidRPr="00343214">
        <w:rPr>
          <w:rFonts w:ascii="Trebuchet MS" w:eastAsia="Times New Roman" w:hAnsi="Trebuchet MS" w:cs="Trebuchet MS"/>
          <w:sz w:val="24"/>
          <w:szCs w:val="20"/>
        </w:rPr>
        <w:t>z 2023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r. poz. </w:t>
      </w:r>
      <w:r w:rsidR="00E206ED" w:rsidRPr="00343214">
        <w:rPr>
          <w:rFonts w:ascii="Trebuchet MS" w:eastAsia="Times New Roman" w:hAnsi="Trebuchet MS" w:cs="Trebuchet MS"/>
          <w:sz w:val="24"/>
          <w:szCs w:val="20"/>
        </w:rPr>
        <w:t>571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) oraz art. 221 ust. 1 i </w:t>
      </w:r>
      <w:r w:rsidR="007432EB" w:rsidRPr="00343214">
        <w:rPr>
          <w:rFonts w:ascii="Trebuchet MS" w:eastAsia="Times New Roman" w:hAnsi="Trebuchet MS" w:cs="Trebuchet MS"/>
          <w:sz w:val="24"/>
          <w:szCs w:val="20"/>
        </w:rPr>
        <w:t>ust.</w:t>
      </w:r>
      <w:r w:rsidRPr="00343214">
        <w:rPr>
          <w:rFonts w:ascii="Trebuchet MS" w:eastAsia="Times New Roman" w:hAnsi="Trebuchet MS" w:cs="Trebuchet MS"/>
          <w:sz w:val="24"/>
          <w:szCs w:val="20"/>
        </w:rPr>
        <w:t xml:space="preserve"> 2 ustawy z dnia 27 sierpnia 2009r.o finansa</w:t>
      </w:r>
      <w:r w:rsidR="00C658BE" w:rsidRPr="00343214">
        <w:rPr>
          <w:rFonts w:ascii="Trebuchet MS" w:eastAsia="Times New Roman" w:hAnsi="Trebuchet MS" w:cs="Trebuchet MS"/>
          <w:sz w:val="24"/>
          <w:szCs w:val="20"/>
        </w:rPr>
        <w:t>ch publicznych (</w:t>
      </w:r>
      <w:r w:rsidRPr="00343214">
        <w:rPr>
          <w:rFonts w:ascii="Trebuchet MS" w:eastAsia="Times New Roman" w:hAnsi="Trebuchet MS" w:cs="Trebuchet MS"/>
          <w:sz w:val="24"/>
          <w:szCs w:val="20"/>
        </w:rPr>
        <w:t>Dz. U. z 202</w:t>
      </w:r>
      <w:r w:rsidR="00E206ED" w:rsidRPr="00343214">
        <w:rPr>
          <w:rFonts w:ascii="Trebuchet MS" w:eastAsia="Times New Roman" w:hAnsi="Trebuchet MS" w:cs="Trebuchet MS"/>
          <w:sz w:val="24"/>
          <w:szCs w:val="20"/>
        </w:rPr>
        <w:t>3</w:t>
      </w:r>
      <w:r w:rsidR="00F110A7" w:rsidRPr="00343214">
        <w:rPr>
          <w:rFonts w:ascii="Trebuchet MS" w:eastAsia="Times New Roman" w:hAnsi="Trebuchet MS" w:cs="Trebuchet MS"/>
          <w:sz w:val="24"/>
          <w:szCs w:val="20"/>
        </w:rPr>
        <w:t xml:space="preserve">r. </w:t>
      </w:r>
      <w:r w:rsidR="00F110A7" w:rsidRPr="00343214">
        <w:rPr>
          <w:rFonts w:ascii="Trebuchet MS" w:hAnsi="Trebuchet MS" w:cs="Trebuchet MS"/>
          <w:color w:val="000000"/>
          <w:sz w:val="24"/>
          <w:szCs w:val="20"/>
        </w:rPr>
        <w:t>poz. 1270, 1273, 1407, 1641, 1693 i 1872</w:t>
      </w:r>
      <w:r w:rsidR="00042610" w:rsidRPr="00343214">
        <w:rPr>
          <w:rFonts w:ascii="Trebuchet MS" w:hAnsi="Trebuchet MS"/>
          <w:color w:val="000000"/>
          <w:sz w:val="24"/>
          <w:szCs w:val="20"/>
        </w:rPr>
        <w:t>)</w:t>
      </w:r>
    </w:p>
    <w:p w:rsidR="000A2132" w:rsidRPr="00343214" w:rsidRDefault="000A2132" w:rsidP="00042610">
      <w:pPr>
        <w:spacing w:line="360" w:lineRule="auto"/>
        <w:rPr>
          <w:rFonts w:ascii="Trebuchet MS" w:eastAsia="Times New Roman" w:hAnsi="Trebuchet MS" w:cs="Trebuchet MS"/>
          <w:color w:val="000000"/>
          <w:sz w:val="24"/>
          <w:szCs w:val="20"/>
        </w:rPr>
      </w:pPr>
    </w:p>
    <w:p w:rsidR="003F394C" w:rsidRPr="00343214" w:rsidRDefault="00042610" w:rsidP="00042610">
      <w:pPr>
        <w:pStyle w:val="Standard"/>
        <w:spacing w:line="360" w:lineRule="auto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bCs/>
          <w:color w:val="000000"/>
          <w:szCs w:val="20"/>
        </w:rPr>
        <w:t>Prezydent Miasta Ruda Śląska</w:t>
      </w:r>
    </w:p>
    <w:p w:rsidR="00107448" w:rsidRPr="00343214" w:rsidRDefault="003F394C" w:rsidP="00042610">
      <w:pPr>
        <w:pStyle w:val="Standard"/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  <w:r w:rsidRPr="00343214">
        <w:rPr>
          <w:rFonts w:ascii="Trebuchet MS" w:eastAsia="Times New Roman" w:hAnsi="Trebuchet MS" w:cs="Trebuchet MS"/>
          <w:bCs/>
          <w:color w:val="000000"/>
          <w:szCs w:val="20"/>
        </w:rPr>
        <w:t xml:space="preserve">ogłasza otwarty konkurs ofert na </w:t>
      </w:r>
      <w:r w:rsidRPr="00343214">
        <w:rPr>
          <w:rFonts w:ascii="Trebuchet MS" w:eastAsia="Times New Roman" w:hAnsi="Trebuchet MS" w:cs="Trebuchet MS"/>
          <w:bCs/>
          <w:szCs w:val="20"/>
        </w:rPr>
        <w:t>powierzenie realizacji</w:t>
      </w:r>
      <w:r w:rsidR="00042610" w:rsidRPr="00343214">
        <w:rPr>
          <w:rFonts w:ascii="Trebuchet MS" w:eastAsia="Times New Roman" w:hAnsi="Trebuchet MS" w:cs="Trebuchet MS"/>
          <w:bCs/>
          <w:color w:val="000000"/>
          <w:szCs w:val="20"/>
        </w:rPr>
        <w:t xml:space="preserve"> zadania publicznego </w:t>
      </w:r>
      <w:r w:rsidR="00343214">
        <w:rPr>
          <w:rFonts w:ascii="Trebuchet MS" w:eastAsia="Times New Roman" w:hAnsi="Trebuchet MS" w:cs="Trebuchet MS"/>
          <w:bCs/>
          <w:color w:val="000000"/>
          <w:szCs w:val="20"/>
        </w:rPr>
        <w:br/>
      </w:r>
      <w:r w:rsidRPr="00343214">
        <w:rPr>
          <w:rFonts w:ascii="Trebuchet MS" w:eastAsia="Times New Roman" w:hAnsi="Trebuchet MS" w:cs="Trebuchet MS"/>
          <w:bCs/>
          <w:color w:val="000000"/>
          <w:szCs w:val="20"/>
        </w:rPr>
        <w:t>z zakresu wspierania rodziny i systemu pieczy zastępczej</w:t>
      </w:r>
    </w:p>
    <w:p w:rsidR="000A2132" w:rsidRPr="00343214" w:rsidRDefault="000A2132" w:rsidP="00042610">
      <w:pPr>
        <w:pStyle w:val="Standard"/>
        <w:spacing w:line="360" w:lineRule="auto"/>
        <w:rPr>
          <w:rFonts w:ascii="Trebuchet MS" w:eastAsia="Times New Roman" w:hAnsi="Trebuchet MS" w:cs="Trebuchet MS"/>
          <w:bCs/>
          <w:color w:val="000000"/>
          <w:szCs w:val="20"/>
        </w:rPr>
      </w:pPr>
    </w:p>
    <w:p w:rsidR="00757A2C" w:rsidRPr="00343214" w:rsidRDefault="00042610" w:rsidP="00255D93">
      <w:pPr>
        <w:pStyle w:val="Akapitzlist1"/>
        <w:numPr>
          <w:ilvl w:val="0"/>
          <w:numId w:val="14"/>
        </w:numPr>
        <w:spacing w:line="360" w:lineRule="auto"/>
        <w:ind w:left="0" w:firstLine="284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757A2C" w:rsidRPr="00343214">
        <w:rPr>
          <w:rFonts w:ascii="Trebuchet MS" w:hAnsi="Trebuchet MS" w:cs="Trebuchet MS"/>
          <w:bCs/>
          <w:color w:val="000000"/>
          <w:szCs w:val="20"/>
        </w:rPr>
        <w:t>Rodzaj i tytuł zadania</w:t>
      </w:r>
      <w:r w:rsidR="003F394C" w:rsidRPr="00343214">
        <w:rPr>
          <w:rFonts w:ascii="Trebuchet MS" w:hAnsi="Trebuchet MS" w:cs="Trebuchet MS"/>
          <w:bCs/>
          <w:color w:val="000000"/>
          <w:szCs w:val="20"/>
        </w:rPr>
        <w:t>:</w:t>
      </w:r>
    </w:p>
    <w:p w:rsidR="00666617" w:rsidRPr="00343214" w:rsidRDefault="00757A2C" w:rsidP="00255D93">
      <w:pPr>
        <w:pStyle w:val="Akapitzlist1"/>
        <w:numPr>
          <w:ilvl w:val="0"/>
          <w:numId w:val="15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666617" w:rsidRPr="00343214">
        <w:rPr>
          <w:rFonts w:ascii="Trebuchet MS" w:hAnsi="Trebuchet MS" w:cs="Trebuchet MS"/>
          <w:color w:val="000000"/>
          <w:szCs w:val="20"/>
        </w:rPr>
        <w:t>Rodzaj zadania:</w:t>
      </w:r>
    </w:p>
    <w:p w:rsidR="00666617" w:rsidRPr="00343214" w:rsidRDefault="00666617" w:rsidP="00042610">
      <w:pPr>
        <w:pStyle w:val="Akapitzlist1"/>
        <w:spacing w:line="360" w:lineRule="auto"/>
        <w:ind w:left="0"/>
        <w:textAlignment w:val="auto"/>
        <w:rPr>
          <w:rFonts w:ascii="Trebuchet MS" w:hAnsi="Trebuchet MS" w:cs="Trebuchet MS"/>
          <w:color w:val="000000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>Zadanie z z</w:t>
      </w:r>
      <w:r w:rsidR="00D352E8" w:rsidRPr="00343214">
        <w:rPr>
          <w:rFonts w:ascii="Trebuchet MS" w:hAnsi="Trebuchet MS" w:cs="Trebuchet MS"/>
          <w:color w:val="000000"/>
          <w:szCs w:val="20"/>
        </w:rPr>
        <w:t>a</w:t>
      </w:r>
      <w:r w:rsidRPr="00343214">
        <w:rPr>
          <w:rFonts w:ascii="Trebuchet MS" w:hAnsi="Trebuchet MS" w:cs="Trebuchet MS"/>
          <w:color w:val="000000"/>
          <w:szCs w:val="20"/>
        </w:rPr>
        <w:t xml:space="preserve">kresu wspierania rodziny </w:t>
      </w:r>
      <w:r w:rsidR="00D352E8" w:rsidRPr="00343214">
        <w:rPr>
          <w:rFonts w:ascii="Trebuchet MS" w:hAnsi="Trebuchet MS" w:cs="Trebuchet MS"/>
          <w:color w:val="000000"/>
          <w:szCs w:val="20"/>
        </w:rPr>
        <w:t>i systemu pieczy zastępczej</w:t>
      </w:r>
    </w:p>
    <w:p w:rsidR="00120AB4" w:rsidRPr="00343214" w:rsidRDefault="00757A2C" w:rsidP="00255D93">
      <w:pPr>
        <w:pStyle w:val="Akapitzlist1"/>
        <w:numPr>
          <w:ilvl w:val="0"/>
          <w:numId w:val="15"/>
        </w:numPr>
        <w:spacing w:line="360" w:lineRule="auto"/>
        <w:ind w:left="0" w:firstLine="0"/>
        <w:textAlignment w:val="auto"/>
        <w:rPr>
          <w:rFonts w:ascii="Trebuchet MS" w:hAnsi="Trebuchet MS" w:cs="Trebuchet MS"/>
          <w:color w:val="000000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Tytuł zadania:</w:t>
      </w:r>
    </w:p>
    <w:p w:rsidR="00120AB4" w:rsidRPr="00343214" w:rsidRDefault="003F394C" w:rsidP="00042610">
      <w:pPr>
        <w:pStyle w:val="Akapitzlist1"/>
        <w:spacing w:line="360" w:lineRule="auto"/>
        <w:ind w:left="0"/>
        <w:textAlignment w:val="auto"/>
        <w:rPr>
          <w:rFonts w:ascii="Trebuchet MS" w:hAnsi="Trebuchet MS" w:cs="Trebuchet MS"/>
          <w:bCs/>
          <w:szCs w:val="20"/>
        </w:rPr>
      </w:pPr>
      <w:r w:rsidRPr="00343214">
        <w:rPr>
          <w:rFonts w:ascii="Trebuchet MS" w:eastAsia="Trebuchet MS" w:hAnsi="Trebuchet MS" w:cs="Trebuchet MS"/>
          <w:bCs/>
          <w:szCs w:val="20"/>
        </w:rPr>
        <w:t>„</w:t>
      </w:r>
      <w:r w:rsidRPr="00343214">
        <w:rPr>
          <w:rFonts w:ascii="Trebuchet MS" w:hAnsi="Trebuchet MS" w:cs="Trebuchet MS"/>
          <w:bCs/>
          <w:szCs w:val="20"/>
        </w:rPr>
        <w:t>Prowadzenie placówek opiekuńczo - wychowawczych typu socjalizacyjnego dla dzieci pozbawionych częściowo lub ca</w:t>
      </w:r>
      <w:r w:rsidR="00F32257" w:rsidRPr="00343214">
        <w:rPr>
          <w:rFonts w:ascii="Trebuchet MS" w:hAnsi="Trebuchet MS" w:cs="Trebuchet MS"/>
          <w:bCs/>
          <w:szCs w:val="20"/>
        </w:rPr>
        <w:t>łkowicie opieki rodzicielskiej”</w:t>
      </w:r>
    </w:p>
    <w:p w:rsidR="00D352E8" w:rsidRPr="00343214" w:rsidRDefault="00757A2C" w:rsidP="00255D93">
      <w:pPr>
        <w:pStyle w:val="Akapitzlist1"/>
        <w:numPr>
          <w:ilvl w:val="0"/>
          <w:numId w:val="14"/>
        </w:numPr>
        <w:spacing w:line="360" w:lineRule="auto"/>
        <w:ind w:left="0" w:firstLine="284"/>
        <w:textAlignment w:val="auto"/>
        <w:rPr>
          <w:rFonts w:ascii="Trebuchet MS" w:hAnsi="Trebuchet MS"/>
          <w:szCs w:val="20"/>
        </w:rPr>
      </w:pPr>
      <w:r w:rsidRPr="00343214">
        <w:rPr>
          <w:rFonts w:ascii="Trebuchet MS" w:hAnsi="Trebuchet MS"/>
          <w:szCs w:val="20"/>
        </w:rPr>
        <w:t xml:space="preserve"> Wysokość środków publicznych przeznaczonych na realizację zadania</w:t>
      </w:r>
    </w:p>
    <w:p w:rsidR="008A704E" w:rsidRPr="00343214" w:rsidRDefault="009F53F9" w:rsidP="00042610">
      <w:pPr>
        <w:pStyle w:val="Akapitzlist1"/>
        <w:spacing w:line="360" w:lineRule="auto"/>
        <w:ind w:left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>Na realizację</w:t>
      </w:r>
      <w:r w:rsidR="008A704E" w:rsidRPr="00343214">
        <w:rPr>
          <w:rFonts w:ascii="Trebuchet MS" w:hAnsi="Trebuchet MS" w:cs="Trebuchet MS"/>
          <w:szCs w:val="20"/>
        </w:rPr>
        <w:t xml:space="preserve"> zadania przeznacza się środki finansowe w wysokości:</w:t>
      </w:r>
    </w:p>
    <w:p w:rsidR="008A704E" w:rsidRPr="00343214" w:rsidRDefault="00757A2C" w:rsidP="00042610">
      <w:pPr>
        <w:pStyle w:val="Akapitzlist1"/>
        <w:spacing w:line="360" w:lineRule="auto"/>
        <w:ind w:left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1 612 800,00 zł (słownie: </w:t>
      </w:r>
      <w:r w:rsidR="008A704E" w:rsidRPr="00343214">
        <w:rPr>
          <w:rFonts w:ascii="Trebuchet MS" w:hAnsi="Trebuchet MS" w:cs="Trebuchet MS"/>
          <w:szCs w:val="20"/>
        </w:rPr>
        <w:t>jeden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8A704E" w:rsidRPr="00343214">
        <w:rPr>
          <w:rFonts w:ascii="Trebuchet MS" w:hAnsi="Trebuchet MS" w:cs="Trebuchet MS"/>
          <w:szCs w:val="20"/>
        </w:rPr>
        <w:t>milion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8A704E" w:rsidRPr="00343214">
        <w:rPr>
          <w:rFonts w:ascii="Trebuchet MS" w:hAnsi="Trebuchet MS" w:cs="Trebuchet MS"/>
          <w:szCs w:val="20"/>
        </w:rPr>
        <w:t>sześćset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8A704E" w:rsidRPr="00343214">
        <w:rPr>
          <w:rFonts w:ascii="Trebuchet MS" w:hAnsi="Trebuchet MS" w:cs="Trebuchet MS"/>
          <w:szCs w:val="20"/>
        </w:rPr>
        <w:t>dwanaście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8A704E" w:rsidRPr="00343214">
        <w:rPr>
          <w:rFonts w:ascii="Trebuchet MS" w:hAnsi="Trebuchet MS" w:cs="Trebuchet MS"/>
          <w:szCs w:val="20"/>
        </w:rPr>
        <w:t>tysięcy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8A704E" w:rsidRPr="00343214">
        <w:rPr>
          <w:rFonts w:ascii="Trebuchet MS" w:hAnsi="Trebuchet MS" w:cs="Trebuchet MS"/>
          <w:szCs w:val="20"/>
        </w:rPr>
        <w:t>osiemset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8A704E" w:rsidRPr="00343214">
        <w:rPr>
          <w:rFonts w:ascii="Trebuchet MS" w:hAnsi="Trebuchet MS" w:cs="Trebuchet MS"/>
          <w:szCs w:val="20"/>
        </w:rPr>
        <w:t>złotych 00/100)</w:t>
      </w:r>
    </w:p>
    <w:p w:rsidR="008A704E" w:rsidRPr="00343214" w:rsidRDefault="008A704E" w:rsidP="00042610">
      <w:pPr>
        <w:pStyle w:val="Akapitzlist1"/>
        <w:spacing w:line="360" w:lineRule="auto"/>
        <w:ind w:left="0"/>
        <w:rPr>
          <w:rFonts w:ascii="Trebuchet MS" w:hAnsi="Trebuchet MS"/>
        </w:rPr>
      </w:pPr>
      <w:r w:rsidRPr="00343214">
        <w:rPr>
          <w:rFonts w:ascii="Trebuchet MS" w:hAnsi="Trebuchet MS" w:cs="Trebuchet MS"/>
          <w:bCs/>
          <w:szCs w:val="20"/>
        </w:rPr>
        <w:t xml:space="preserve">Koszty zadania tego samego rodzaju </w:t>
      </w:r>
      <w:r w:rsidRPr="00343214">
        <w:rPr>
          <w:rFonts w:ascii="Trebuchet MS" w:hAnsi="Trebuchet MS" w:cs="Trebuchet MS"/>
          <w:szCs w:val="20"/>
        </w:rPr>
        <w:t>w roku 2022 wyniosły – 1 324 800,00 zł</w:t>
      </w:r>
      <w:r w:rsidR="00B76ED9" w:rsidRPr="00343214">
        <w:rPr>
          <w:rFonts w:ascii="Trebuchet MS" w:hAnsi="Trebuchet MS" w:cs="Trebuchet MS"/>
          <w:szCs w:val="20"/>
        </w:rPr>
        <w:t>,</w:t>
      </w:r>
      <w:r w:rsidRPr="00343214">
        <w:rPr>
          <w:rFonts w:ascii="Trebuchet MS" w:hAnsi="Trebuchet MS" w:cs="Trebuchet MS"/>
          <w:szCs w:val="20"/>
        </w:rPr>
        <w:t xml:space="preserve"> z czego:</w:t>
      </w:r>
    </w:p>
    <w:p w:rsidR="008A704E" w:rsidRPr="00343214" w:rsidRDefault="00086366" w:rsidP="00255D93">
      <w:pPr>
        <w:pStyle w:val="Akapitzlist2"/>
        <w:numPr>
          <w:ilvl w:val="0"/>
          <w:numId w:val="13"/>
        </w:numPr>
        <w:spacing w:line="360" w:lineRule="auto"/>
        <w:ind w:left="0" w:firstLine="0"/>
        <w:textAlignment w:val="auto"/>
        <w:rPr>
          <w:rFonts w:ascii="Trebuchet MS" w:hAnsi="Trebuchet MS"/>
          <w:szCs w:val="19"/>
        </w:rPr>
      </w:pPr>
      <w:r w:rsidRPr="00343214">
        <w:rPr>
          <w:rFonts w:ascii="Trebuchet MS" w:hAnsi="Trebuchet MS" w:cs="Trebuchet MS"/>
          <w:szCs w:val="19"/>
        </w:rPr>
        <w:t xml:space="preserve"> </w:t>
      </w:r>
      <w:r w:rsidR="008A704E" w:rsidRPr="00343214">
        <w:rPr>
          <w:rFonts w:ascii="Trebuchet MS" w:hAnsi="Trebuchet MS" w:cs="Trebuchet MS"/>
          <w:szCs w:val="19"/>
        </w:rPr>
        <w:t>organizacje pozarządowe i podmioty</w:t>
      </w:r>
      <w:r w:rsidR="00035752" w:rsidRPr="00343214">
        <w:rPr>
          <w:rFonts w:ascii="Trebuchet MS" w:hAnsi="Trebuchet MS" w:cs="Trebuchet MS"/>
          <w:szCs w:val="19"/>
        </w:rPr>
        <w:t>,</w:t>
      </w:r>
      <w:r w:rsidR="008A704E" w:rsidRPr="00343214">
        <w:rPr>
          <w:rFonts w:ascii="Trebuchet MS" w:hAnsi="Trebuchet MS" w:cs="Trebuchet MS"/>
          <w:szCs w:val="19"/>
        </w:rPr>
        <w:t xml:space="preserve"> o których mowa w art. 3 ust. 3 ustawy z dnia 24 kwietnia 2003r.</w:t>
      </w:r>
      <w:r w:rsidR="006A3654" w:rsidRPr="00343214">
        <w:rPr>
          <w:rFonts w:ascii="Trebuchet MS" w:hAnsi="Trebuchet MS" w:cs="Trebuchet MS"/>
          <w:szCs w:val="19"/>
        </w:rPr>
        <w:t xml:space="preserve"> </w:t>
      </w:r>
      <w:r w:rsidR="008A704E" w:rsidRPr="00343214">
        <w:rPr>
          <w:rFonts w:ascii="Trebuchet MS" w:hAnsi="Trebuchet MS" w:cs="Trebuchet MS"/>
          <w:szCs w:val="19"/>
        </w:rPr>
        <w:t>o działalności pożytku publicznego i o wolontaria</w:t>
      </w:r>
      <w:r w:rsidRPr="00343214">
        <w:rPr>
          <w:rFonts w:ascii="Trebuchet MS" w:hAnsi="Trebuchet MS" w:cs="Trebuchet MS"/>
          <w:szCs w:val="19"/>
        </w:rPr>
        <w:t>cie otrzymały: 1 324 800,00 zł,</w:t>
      </w:r>
    </w:p>
    <w:p w:rsidR="008A704E" w:rsidRPr="00343214" w:rsidRDefault="008A704E" w:rsidP="00042610">
      <w:pPr>
        <w:pStyle w:val="Akapitzlist2"/>
        <w:spacing w:line="360" w:lineRule="auto"/>
        <w:ind w:left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lastRenderedPageBreak/>
        <w:t xml:space="preserve">Koszty zadania </w:t>
      </w:r>
      <w:r w:rsidRPr="00343214">
        <w:rPr>
          <w:rFonts w:ascii="Trebuchet MS" w:hAnsi="Trebuchet MS" w:cs="Trebuchet MS"/>
          <w:bCs/>
          <w:szCs w:val="20"/>
        </w:rPr>
        <w:t>tego samego rodzaju w roku</w:t>
      </w:r>
      <w:r w:rsidR="006A3654" w:rsidRPr="00343214">
        <w:rPr>
          <w:rFonts w:ascii="Trebuchet MS" w:hAnsi="Trebuchet MS" w:cs="Trebuchet MS"/>
          <w:szCs w:val="20"/>
        </w:rPr>
        <w:t xml:space="preserve"> 2023 (od I do X) wyniosły – </w:t>
      </w:r>
      <w:r w:rsidRPr="00343214">
        <w:rPr>
          <w:rFonts w:ascii="Trebuchet MS" w:hAnsi="Trebuchet MS" w:cs="Trebuchet MS"/>
          <w:szCs w:val="20"/>
        </w:rPr>
        <w:t xml:space="preserve">1 254 400,00 zł, </w:t>
      </w:r>
      <w:r w:rsidR="00FA5419" w:rsidRPr="00343214">
        <w:rPr>
          <w:rFonts w:ascii="Trebuchet MS" w:hAnsi="Trebuchet MS" w:cs="Trebuchet MS"/>
          <w:szCs w:val="20"/>
        </w:rPr>
        <w:t xml:space="preserve">z </w:t>
      </w:r>
      <w:r w:rsidRPr="00343214">
        <w:rPr>
          <w:rFonts w:ascii="Trebuchet MS" w:hAnsi="Trebuchet MS" w:cs="Trebuchet MS"/>
          <w:szCs w:val="20"/>
        </w:rPr>
        <w:t>czego:</w:t>
      </w:r>
    </w:p>
    <w:p w:rsidR="00086366" w:rsidRPr="00343214" w:rsidRDefault="00086366" w:rsidP="00255D93">
      <w:pPr>
        <w:pStyle w:val="Akapitzlist1"/>
        <w:numPr>
          <w:ilvl w:val="0"/>
          <w:numId w:val="13"/>
        </w:numPr>
        <w:spacing w:line="360" w:lineRule="auto"/>
        <w:ind w:left="0" w:firstLine="0"/>
        <w:textAlignment w:val="auto"/>
        <w:rPr>
          <w:rFonts w:ascii="Trebuchet MS" w:hAnsi="Trebuchet MS"/>
          <w:szCs w:val="19"/>
        </w:rPr>
      </w:pPr>
      <w:r w:rsidRPr="00343214">
        <w:rPr>
          <w:rFonts w:ascii="Trebuchet MS" w:hAnsi="Trebuchet MS" w:cs="Trebuchet MS"/>
          <w:szCs w:val="19"/>
        </w:rPr>
        <w:t xml:space="preserve"> </w:t>
      </w:r>
      <w:r w:rsidR="008A704E" w:rsidRPr="00343214">
        <w:rPr>
          <w:rFonts w:ascii="Trebuchet MS" w:hAnsi="Trebuchet MS" w:cs="Trebuchet MS"/>
          <w:szCs w:val="19"/>
        </w:rPr>
        <w:t>organizacje pozarządowe i podmioty</w:t>
      </w:r>
      <w:r w:rsidR="00FA5419" w:rsidRPr="00343214">
        <w:rPr>
          <w:rFonts w:ascii="Trebuchet MS" w:hAnsi="Trebuchet MS" w:cs="Trebuchet MS"/>
          <w:szCs w:val="19"/>
        </w:rPr>
        <w:t xml:space="preserve">, </w:t>
      </w:r>
      <w:r w:rsidR="008A704E" w:rsidRPr="00343214">
        <w:rPr>
          <w:rFonts w:ascii="Trebuchet MS" w:hAnsi="Trebuchet MS" w:cs="Trebuchet MS"/>
          <w:szCs w:val="19"/>
        </w:rPr>
        <w:t>o których mowa</w:t>
      </w:r>
      <w:r w:rsidRPr="00343214">
        <w:rPr>
          <w:rFonts w:ascii="Trebuchet MS" w:hAnsi="Trebuchet MS" w:cs="Trebuchet MS"/>
          <w:szCs w:val="19"/>
        </w:rPr>
        <w:t xml:space="preserve"> w art. 3 ust. 3 ustawy </w:t>
      </w:r>
      <w:r w:rsidR="00343214">
        <w:rPr>
          <w:rFonts w:ascii="Trebuchet MS" w:hAnsi="Trebuchet MS" w:cs="Trebuchet MS"/>
          <w:szCs w:val="19"/>
        </w:rPr>
        <w:br/>
      </w:r>
      <w:r w:rsidRPr="00343214">
        <w:rPr>
          <w:rFonts w:ascii="Trebuchet MS" w:hAnsi="Trebuchet MS" w:cs="Trebuchet MS"/>
          <w:szCs w:val="19"/>
        </w:rPr>
        <w:t xml:space="preserve">z dnia </w:t>
      </w:r>
      <w:r w:rsidR="008A704E" w:rsidRPr="00343214">
        <w:rPr>
          <w:rFonts w:ascii="Trebuchet MS" w:hAnsi="Trebuchet MS" w:cs="Trebuchet MS"/>
          <w:szCs w:val="19"/>
        </w:rPr>
        <w:t>24 kwietnia 2003r.</w:t>
      </w:r>
      <w:r w:rsidR="006A3654" w:rsidRPr="00343214">
        <w:rPr>
          <w:rFonts w:ascii="Trebuchet MS" w:hAnsi="Trebuchet MS" w:cs="Trebuchet MS"/>
          <w:szCs w:val="19"/>
        </w:rPr>
        <w:t xml:space="preserve"> </w:t>
      </w:r>
      <w:r w:rsidR="008A704E" w:rsidRPr="00343214">
        <w:rPr>
          <w:rFonts w:ascii="Trebuchet MS" w:hAnsi="Trebuchet MS" w:cs="Trebuchet MS"/>
          <w:szCs w:val="19"/>
        </w:rPr>
        <w:t>o działalności pożytku publicznego i o wolontariacie otrzymały: 1 254 400,00 zł.</w:t>
      </w:r>
    </w:p>
    <w:p w:rsidR="00D352E8" w:rsidRPr="00343214" w:rsidRDefault="00086366" w:rsidP="00255D93">
      <w:pPr>
        <w:pStyle w:val="Akapitzlist1"/>
        <w:numPr>
          <w:ilvl w:val="0"/>
          <w:numId w:val="14"/>
        </w:numPr>
        <w:spacing w:line="360" w:lineRule="auto"/>
        <w:ind w:left="0" w:firstLine="284"/>
        <w:textAlignment w:val="auto"/>
        <w:rPr>
          <w:rFonts w:ascii="Trebuchet MS" w:hAnsi="Trebuchet MS"/>
          <w:szCs w:val="19"/>
        </w:rPr>
      </w:pPr>
      <w:r w:rsidRPr="00343214">
        <w:rPr>
          <w:rFonts w:ascii="Trebuchet MS" w:hAnsi="Trebuchet MS"/>
          <w:szCs w:val="20"/>
        </w:rPr>
        <w:t xml:space="preserve"> Zasady przyznawania dotacji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  <w:szCs w:val="20"/>
        </w:rPr>
      </w:pPr>
      <w:r w:rsidRPr="00343214">
        <w:rPr>
          <w:rFonts w:ascii="Trebuchet MS" w:hAnsi="Trebuchet MS" w:cs="Arial"/>
          <w:szCs w:val="20"/>
        </w:rPr>
        <w:t xml:space="preserve"> </w:t>
      </w:r>
      <w:r w:rsidR="00A64BB1" w:rsidRPr="00343214">
        <w:rPr>
          <w:rFonts w:ascii="Trebuchet MS" w:hAnsi="Trebuchet MS" w:cs="Arial"/>
          <w:szCs w:val="20"/>
        </w:rPr>
        <w:t xml:space="preserve">W otwartym konkursie ofert mogą uczestniczyć </w:t>
      </w:r>
      <w:r w:rsidR="006D3C94" w:rsidRPr="00343214">
        <w:rPr>
          <w:rFonts w:ascii="Trebuchet MS" w:hAnsi="Trebuchet MS" w:cs="Arial"/>
          <w:szCs w:val="20"/>
        </w:rPr>
        <w:t xml:space="preserve">podmioty, o których </w:t>
      </w:r>
      <w:r w:rsidR="00096896" w:rsidRPr="00343214">
        <w:rPr>
          <w:rFonts w:ascii="Trebuchet MS" w:hAnsi="Trebuchet MS" w:cs="Arial"/>
          <w:szCs w:val="20"/>
        </w:rPr>
        <w:t xml:space="preserve">mowa </w:t>
      </w:r>
      <w:r w:rsidR="00343214">
        <w:rPr>
          <w:rFonts w:ascii="Trebuchet MS" w:hAnsi="Trebuchet MS" w:cs="Arial"/>
          <w:szCs w:val="20"/>
        </w:rPr>
        <w:br/>
      </w:r>
      <w:r w:rsidR="00096896" w:rsidRPr="00343214">
        <w:rPr>
          <w:rFonts w:ascii="Trebuchet MS" w:hAnsi="Trebuchet MS" w:cs="Arial"/>
          <w:szCs w:val="20"/>
        </w:rPr>
        <w:t xml:space="preserve">w przepisie </w:t>
      </w:r>
      <w:r w:rsidR="006D3C94" w:rsidRPr="00343214">
        <w:rPr>
          <w:rFonts w:ascii="Trebuchet MS" w:hAnsi="Trebuchet MS" w:cs="Arial"/>
          <w:szCs w:val="20"/>
        </w:rPr>
        <w:t xml:space="preserve">art. </w:t>
      </w:r>
      <w:r w:rsidR="00096896" w:rsidRPr="00343214">
        <w:rPr>
          <w:rFonts w:ascii="Trebuchet MS" w:hAnsi="Trebuchet MS" w:cs="Arial"/>
          <w:szCs w:val="20"/>
        </w:rPr>
        <w:t xml:space="preserve">190 ust.1 ustawy </w:t>
      </w:r>
      <w:r w:rsidR="00426C11" w:rsidRPr="00343214">
        <w:rPr>
          <w:rFonts w:ascii="Trebuchet MS" w:hAnsi="Trebuchet MS" w:cs="Arial"/>
          <w:szCs w:val="20"/>
        </w:rPr>
        <w:t xml:space="preserve">z dnia 9 czerwca 2011r. </w:t>
      </w:r>
      <w:r w:rsidR="00096896" w:rsidRPr="00343214">
        <w:rPr>
          <w:rFonts w:ascii="Trebuchet MS" w:hAnsi="Trebuchet MS" w:cs="Arial"/>
          <w:szCs w:val="20"/>
        </w:rPr>
        <w:t xml:space="preserve">o wspieraniu rodziny </w:t>
      </w:r>
      <w:r w:rsidR="00343214">
        <w:rPr>
          <w:rFonts w:ascii="Trebuchet MS" w:hAnsi="Trebuchet MS" w:cs="Arial"/>
          <w:szCs w:val="20"/>
        </w:rPr>
        <w:br/>
      </w:r>
      <w:r w:rsidR="00096896" w:rsidRPr="00343214">
        <w:rPr>
          <w:rFonts w:ascii="Trebuchet MS" w:hAnsi="Trebuchet MS" w:cs="Arial"/>
          <w:szCs w:val="20"/>
        </w:rPr>
        <w:t>i systemie pieczy zastępczej.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  <w:szCs w:val="20"/>
        </w:rPr>
      </w:pPr>
      <w:r w:rsidRPr="00343214">
        <w:rPr>
          <w:rFonts w:ascii="Trebuchet MS" w:hAnsi="Trebuchet MS"/>
          <w:szCs w:val="20"/>
        </w:rPr>
        <w:t xml:space="preserve"> </w:t>
      </w:r>
      <w:r w:rsidR="00A64BB1" w:rsidRPr="00343214">
        <w:rPr>
          <w:rFonts w:ascii="Trebuchet MS" w:hAnsi="Trebuchet MS" w:cs="Arial"/>
          <w:szCs w:val="20"/>
        </w:rPr>
        <w:t>Dotacja zostanie przyz</w:t>
      </w:r>
      <w:r w:rsidR="0097363E" w:rsidRPr="00343214">
        <w:rPr>
          <w:rFonts w:ascii="Trebuchet MS" w:hAnsi="Trebuchet MS" w:cs="Arial"/>
          <w:szCs w:val="20"/>
        </w:rPr>
        <w:t>nana tylko podmiotom wyłonionym</w:t>
      </w:r>
      <w:r w:rsidR="00A64BB1" w:rsidRPr="00343214">
        <w:rPr>
          <w:rFonts w:ascii="Trebuchet MS" w:hAnsi="Trebuchet MS" w:cs="Arial"/>
          <w:szCs w:val="20"/>
        </w:rPr>
        <w:t xml:space="preserve"> w drodze otwartego konkursu ofert.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  <w:szCs w:val="20"/>
        </w:rPr>
      </w:pPr>
      <w:r w:rsidRPr="00343214">
        <w:rPr>
          <w:rFonts w:ascii="Trebuchet MS" w:hAnsi="Trebuchet MS"/>
          <w:szCs w:val="20"/>
        </w:rPr>
        <w:t xml:space="preserve"> </w:t>
      </w:r>
      <w:r w:rsidR="00A64BB1" w:rsidRPr="00343214">
        <w:rPr>
          <w:rFonts w:ascii="Trebuchet MS" w:hAnsi="Trebuchet MS"/>
          <w:szCs w:val="20"/>
          <w:lang w:eastAsia="pl-PL"/>
        </w:rPr>
        <w:t>Warunkiem przystąpienia do konkursu jest prawidłowe</w:t>
      </w:r>
      <w:r w:rsidRPr="00343214">
        <w:rPr>
          <w:rFonts w:ascii="Trebuchet MS" w:hAnsi="Trebuchet MS"/>
          <w:szCs w:val="20"/>
          <w:lang w:eastAsia="pl-PL"/>
        </w:rPr>
        <w:t xml:space="preserve"> wypełnienie i złożenie oferty </w:t>
      </w:r>
      <w:r w:rsidR="00A64BB1" w:rsidRPr="00343214">
        <w:rPr>
          <w:rFonts w:ascii="Trebuchet MS" w:hAnsi="Trebuchet MS"/>
          <w:szCs w:val="20"/>
          <w:lang w:eastAsia="pl-PL"/>
        </w:rPr>
        <w:t>w generatorze witkac.pl (oferty zgod</w:t>
      </w:r>
      <w:r w:rsidR="00426C11" w:rsidRPr="00343214">
        <w:rPr>
          <w:rFonts w:ascii="Trebuchet MS" w:hAnsi="Trebuchet MS"/>
          <w:szCs w:val="20"/>
          <w:lang w:eastAsia="pl-PL"/>
        </w:rPr>
        <w:t>nej ze wzorem określonym w R</w:t>
      </w:r>
      <w:r w:rsidR="00A64BB1" w:rsidRPr="00343214">
        <w:rPr>
          <w:rFonts w:ascii="Trebuchet MS" w:hAnsi="Trebuchet MS"/>
          <w:szCs w:val="20"/>
          <w:lang w:eastAsia="pl-PL"/>
        </w:rPr>
        <w:t xml:space="preserve">ozporządzeniu Przewodniczącego Komitetu do </w:t>
      </w:r>
      <w:r w:rsidR="00426C11" w:rsidRPr="00343214">
        <w:rPr>
          <w:rFonts w:ascii="Trebuchet MS" w:hAnsi="Trebuchet MS"/>
          <w:szCs w:val="20"/>
          <w:lang w:eastAsia="pl-PL"/>
        </w:rPr>
        <w:t>s</w:t>
      </w:r>
      <w:r w:rsidR="00A64BB1" w:rsidRPr="00343214">
        <w:rPr>
          <w:rFonts w:ascii="Trebuchet MS" w:hAnsi="Trebuchet MS"/>
          <w:szCs w:val="20"/>
          <w:lang w:eastAsia="pl-PL"/>
        </w:rPr>
        <w:t>praw Pożytku Publicznego z dn</w:t>
      </w:r>
      <w:r w:rsidRPr="00343214">
        <w:rPr>
          <w:rFonts w:ascii="Trebuchet MS" w:hAnsi="Trebuchet MS"/>
          <w:szCs w:val="20"/>
          <w:lang w:eastAsia="pl-PL"/>
        </w:rPr>
        <w:t xml:space="preserve">ia 24 października 2018r. </w:t>
      </w:r>
      <w:r w:rsidR="00A64BB1" w:rsidRPr="00343214">
        <w:rPr>
          <w:rFonts w:ascii="Trebuchet MS" w:hAnsi="Trebuchet MS"/>
          <w:szCs w:val="20"/>
          <w:lang w:eastAsia="pl-PL"/>
        </w:rPr>
        <w:t>w sprawie wzoru ofert i ramowych wzorów umów dotyczącyc</w:t>
      </w:r>
      <w:r w:rsidRPr="00343214">
        <w:rPr>
          <w:rFonts w:ascii="Trebuchet MS" w:hAnsi="Trebuchet MS"/>
          <w:szCs w:val="20"/>
          <w:lang w:eastAsia="pl-PL"/>
        </w:rPr>
        <w:t xml:space="preserve">h realizacji zadań publicznych </w:t>
      </w:r>
      <w:r w:rsidR="00A64BB1" w:rsidRPr="00343214">
        <w:rPr>
          <w:rFonts w:ascii="Trebuchet MS" w:hAnsi="Trebuchet MS"/>
          <w:szCs w:val="20"/>
          <w:lang w:eastAsia="pl-PL"/>
        </w:rPr>
        <w:t>oraz wzorów sprawozdań z wykonania tych zadań</w:t>
      </w:r>
      <w:r w:rsidR="006D3C94" w:rsidRPr="00343214">
        <w:rPr>
          <w:rFonts w:ascii="Trebuchet MS" w:hAnsi="Trebuchet MS"/>
          <w:szCs w:val="20"/>
          <w:lang w:eastAsia="pl-PL"/>
        </w:rPr>
        <w:t xml:space="preserve"> </w:t>
      </w:r>
      <w:r w:rsidR="004549A6" w:rsidRPr="00343214">
        <w:rPr>
          <w:rFonts w:ascii="Trebuchet MS" w:hAnsi="Trebuchet MS"/>
          <w:szCs w:val="20"/>
          <w:lang w:eastAsia="pl-PL"/>
        </w:rPr>
        <w:t xml:space="preserve">- </w:t>
      </w:r>
      <w:r w:rsidR="006D3C94" w:rsidRPr="00343214">
        <w:rPr>
          <w:rFonts w:ascii="Trebuchet MS" w:hAnsi="Trebuchet MS"/>
          <w:szCs w:val="20"/>
          <w:lang w:eastAsia="pl-PL"/>
        </w:rPr>
        <w:t>Dz. U. poz. 2057</w:t>
      </w:r>
      <w:r w:rsidR="00A64BB1" w:rsidRPr="00343214">
        <w:rPr>
          <w:rFonts w:ascii="Trebuchet MS" w:hAnsi="Trebuchet MS"/>
          <w:szCs w:val="20"/>
          <w:lang w:eastAsia="pl-PL"/>
        </w:rPr>
        <w:t>).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  <w:szCs w:val="20"/>
        </w:rPr>
      </w:pPr>
      <w:r w:rsidRPr="00343214">
        <w:rPr>
          <w:rFonts w:ascii="Trebuchet MS" w:hAnsi="Trebuchet MS"/>
          <w:szCs w:val="20"/>
        </w:rPr>
        <w:t xml:space="preserve"> </w:t>
      </w:r>
      <w:r w:rsidR="00F2734C" w:rsidRPr="00343214">
        <w:rPr>
          <w:rFonts w:ascii="Trebuchet MS" w:hAnsi="Trebuchet MS"/>
          <w:szCs w:val="20"/>
          <w:lang w:eastAsia="pl-PL"/>
        </w:rPr>
        <w:t>Wydrukowaną ofertę wraz z wymaganymi w niniejszym ogłoszeniu załącznikami należy podpisać przez osoby upoważnione do składania oświadczeń wo</w:t>
      </w:r>
      <w:r w:rsidRPr="00343214">
        <w:rPr>
          <w:rFonts w:ascii="Trebuchet MS" w:hAnsi="Trebuchet MS"/>
          <w:szCs w:val="20"/>
          <w:lang w:eastAsia="pl-PL"/>
        </w:rPr>
        <w:t xml:space="preserve">li w imieniu Oferenta (zgodnie </w:t>
      </w:r>
      <w:r w:rsidR="00F2734C" w:rsidRPr="00343214">
        <w:rPr>
          <w:rFonts w:ascii="Trebuchet MS" w:hAnsi="Trebuchet MS"/>
          <w:szCs w:val="20"/>
          <w:lang w:eastAsia="pl-PL"/>
        </w:rPr>
        <w:t xml:space="preserve">z dokumentem KRS/ewidencją) i złożyć w Miejskim Ośrodku Pomocy Społecznej w Rudzie Śląskiej ul. Markowej 20, w terminie wskazanym </w:t>
      </w:r>
      <w:r w:rsidR="00343214">
        <w:rPr>
          <w:rFonts w:ascii="Trebuchet MS" w:hAnsi="Trebuchet MS"/>
          <w:szCs w:val="20"/>
          <w:lang w:eastAsia="pl-PL"/>
        </w:rPr>
        <w:br/>
      </w:r>
      <w:r w:rsidR="00F2734C" w:rsidRPr="00343214">
        <w:rPr>
          <w:rFonts w:ascii="Trebuchet MS" w:hAnsi="Trebuchet MS"/>
          <w:szCs w:val="20"/>
          <w:lang w:eastAsia="pl-PL"/>
        </w:rPr>
        <w:t>w ogłoszeniu.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  <w:szCs w:val="20"/>
        </w:rPr>
      </w:pPr>
      <w:r w:rsidRPr="00343214">
        <w:rPr>
          <w:rFonts w:ascii="Trebuchet MS" w:hAnsi="Trebuchet MS"/>
          <w:szCs w:val="20"/>
          <w:lang w:eastAsia="pl-PL"/>
        </w:rPr>
        <w:t xml:space="preserve"> </w:t>
      </w:r>
      <w:r w:rsidR="00F2734C" w:rsidRPr="00343214">
        <w:rPr>
          <w:rFonts w:ascii="Trebuchet MS" w:hAnsi="Trebuchet MS"/>
          <w:color w:val="000000"/>
          <w:szCs w:val="20"/>
          <w:lang w:eastAsia="pl-PL"/>
        </w:rPr>
        <w:t xml:space="preserve">O zakwalifikowaniu oferty do konkursu decyduje, </w:t>
      </w:r>
      <w:r w:rsidR="00F2734C" w:rsidRPr="00343214">
        <w:rPr>
          <w:rFonts w:ascii="Trebuchet MS" w:hAnsi="Trebuchet MS"/>
          <w:bCs/>
          <w:color w:val="000000"/>
          <w:szCs w:val="20"/>
          <w:lang w:eastAsia="pl-PL"/>
        </w:rPr>
        <w:t>data i godzina złożenia wersji elektronicznej</w:t>
      </w:r>
      <w:r w:rsidR="00F2734C" w:rsidRPr="00343214">
        <w:rPr>
          <w:rFonts w:ascii="Trebuchet MS" w:hAnsi="Trebuchet MS"/>
          <w:color w:val="000000"/>
          <w:szCs w:val="20"/>
          <w:lang w:eastAsia="pl-PL"/>
        </w:rPr>
        <w:t xml:space="preserve"> oferty w generatorze wniosków www.witkac.pl oraz potwierdzona właściwą pieczęcią </w:t>
      </w:r>
      <w:r w:rsidR="00F2734C" w:rsidRPr="00343214">
        <w:rPr>
          <w:rFonts w:ascii="Trebuchet MS" w:hAnsi="Trebuchet MS"/>
          <w:bCs/>
          <w:color w:val="000000"/>
          <w:szCs w:val="20"/>
          <w:lang w:eastAsia="pl-PL"/>
        </w:rPr>
        <w:t xml:space="preserve">data i godzina wpływu oferty do </w:t>
      </w:r>
      <w:r w:rsidR="00F2734C" w:rsidRPr="00343214">
        <w:rPr>
          <w:rFonts w:ascii="Trebuchet MS" w:hAnsi="Trebuchet MS"/>
          <w:color w:val="000000"/>
          <w:szCs w:val="20"/>
          <w:lang w:eastAsia="pl-PL"/>
        </w:rPr>
        <w:t>Miejskiego Ośrodka Pomocy Społeczne</w:t>
      </w:r>
      <w:r w:rsidR="009821E6" w:rsidRPr="00343214">
        <w:rPr>
          <w:rFonts w:ascii="Trebuchet MS" w:hAnsi="Trebuchet MS"/>
          <w:color w:val="000000"/>
          <w:szCs w:val="20"/>
          <w:lang w:eastAsia="pl-PL"/>
        </w:rPr>
        <w:t>j</w:t>
      </w:r>
      <w:r w:rsidR="00F2734C" w:rsidRPr="00343214">
        <w:rPr>
          <w:rFonts w:ascii="Trebuchet MS" w:hAnsi="Trebuchet MS"/>
          <w:color w:val="000000"/>
          <w:szCs w:val="20"/>
          <w:lang w:eastAsia="pl-PL"/>
        </w:rPr>
        <w:t xml:space="preserve"> w Rudzie Śląskiej ul. Markowej 20, 41-709 Ruda Śląska</w:t>
      </w:r>
      <w:r w:rsidRPr="00343214">
        <w:rPr>
          <w:rFonts w:ascii="Trebuchet MS" w:hAnsi="Trebuchet MS"/>
          <w:szCs w:val="20"/>
          <w:lang w:eastAsia="pl-PL"/>
        </w:rPr>
        <w:t>.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/>
          <w:szCs w:val="20"/>
          <w:lang w:eastAsia="pl-PL"/>
        </w:rPr>
        <w:t xml:space="preserve"> </w:t>
      </w:r>
      <w:r w:rsidR="001705F9" w:rsidRPr="00343214">
        <w:rPr>
          <w:rFonts w:ascii="Trebuchet MS" w:hAnsi="Trebuchet MS" w:cs="Trebuchet MS"/>
          <w:color w:val="000000"/>
          <w:szCs w:val="20"/>
        </w:rPr>
        <w:t>Otwarty konkurs ofert ogłasza się w Biuletynie Informacji Publicznej (</w:t>
      </w:r>
      <w:hyperlink r:id="rId8" w:history="1">
        <w:r w:rsidR="001705F9" w:rsidRPr="00343214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www.biuletyn.abip.pl/mops_r_sl</w:t>
        </w:r>
      </w:hyperlink>
      <w:r w:rsidR="001705F9" w:rsidRPr="00343214">
        <w:rPr>
          <w:rFonts w:ascii="Trebuchet MS" w:hAnsi="Trebuchet MS" w:cs="Trebuchet MS"/>
          <w:color w:val="000000"/>
          <w:szCs w:val="20"/>
        </w:rPr>
        <w:t xml:space="preserve"> oraz www.rudaslaska.bip.info.pl), na stronie internetowej Urzędu Miasta Ruda Śląska (</w:t>
      </w:r>
      <w:hyperlink r:id="rId9" w:history="1">
        <w:r w:rsidR="001705F9" w:rsidRPr="00343214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="001705F9" w:rsidRPr="00343214">
        <w:rPr>
          <w:rFonts w:ascii="Trebuchet MS" w:hAnsi="Trebuchet MS" w:cs="Trebuchet MS"/>
          <w:color w:val="000000"/>
          <w:szCs w:val="20"/>
        </w:rPr>
        <w:t xml:space="preserve">), na tablicy ogłoszeń Urzędu Miasta i tablicy ogłoszeń Miejskiego Ośrodka Pomocy Społecznej w Rudzie </w:t>
      </w:r>
      <w:r w:rsidR="001705F9" w:rsidRPr="00343214">
        <w:rPr>
          <w:rFonts w:ascii="Trebuchet MS" w:hAnsi="Trebuchet MS" w:cs="Trebuchet MS"/>
          <w:szCs w:val="20"/>
        </w:rPr>
        <w:t xml:space="preserve">Śląskiej </w:t>
      </w:r>
      <w:r w:rsidR="001705F9" w:rsidRPr="00343214">
        <w:rPr>
          <w:rFonts w:ascii="Trebuchet MS" w:hAnsi="Trebuchet MS" w:cs="Trebuchet MS"/>
          <w:color w:val="000000"/>
          <w:szCs w:val="20"/>
        </w:rPr>
        <w:t xml:space="preserve">oraz platformie </w:t>
      </w:r>
      <w:proofErr w:type="spellStart"/>
      <w:r w:rsidR="001705F9" w:rsidRPr="00343214">
        <w:rPr>
          <w:rFonts w:ascii="Trebuchet MS" w:hAnsi="Trebuchet MS" w:cs="Trebuchet MS"/>
          <w:color w:val="000000"/>
          <w:szCs w:val="20"/>
        </w:rPr>
        <w:t>Witkac</w:t>
      </w:r>
      <w:proofErr w:type="spellEnd"/>
      <w:r w:rsidR="001705F9" w:rsidRPr="00343214">
        <w:rPr>
          <w:rFonts w:ascii="Trebuchet MS" w:hAnsi="Trebuchet MS" w:cs="Trebuchet MS"/>
          <w:color w:val="000000"/>
          <w:szCs w:val="20"/>
        </w:rPr>
        <w:t>.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Dopuszcza się możliwość składania ofert częściowych – zapew</w:t>
      </w:r>
      <w:r w:rsidRPr="00343214">
        <w:rPr>
          <w:rFonts w:ascii="Trebuchet MS" w:hAnsi="Trebuchet MS" w:cs="Trebuchet MS"/>
          <w:szCs w:val="20"/>
        </w:rPr>
        <w:t xml:space="preserve">nienia mniejszej ilości miejsc. </w:t>
      </w:r>
      <w:r w:rsidR="00A64BB1" w:rsidRPr="00343214">
        <w:rPr>
          <w:rFonts w:ascii="Trebuchet MS" w:hAnsi="Trebuchet MS" w:cs="Trebuchet MS"/>
          <w:szCs w:val="20"/>
        </w:rPr>
        <w:t xml:space="preserve">Zleceniodawca wymaga, aby na prowadzenie poszczególnej placówki </w:t>
      </w:r>
      <w:r w:rsidR="00A64BB1" w:rsidRPr="00343214">
        <w:rPr>
          <w:rFonts w:ascii="Trebuchet MS" w:hAnsi="Trebuchet MS" w:cs="Trebuchet MS"/>
          <w:szCs w:val="20"/>
        </w:rPr>
        <w:lastRenderedPageBreak/>
        <w:t>opiekuńczo-wychowawczej Oferenci składali odrębne oferty. W wyniku rozpatrzenia zgłoszonych ofert ogłaszający konkurs, kierując się zasadą efektywności, m</w:t>
      </w:r>
      <w:r w:rsidR="00445B18" w:rsidRPr="00343214">
        <w:rPr>
          <w:rFonts w:ascii="Trebuchet MS" w:hAnsi="Trebuchet MS" w:cs="Trebuchet MS"/>
          <w:szCs w:val="20"/>
        </w:rPr>
        <w:t xml:space="preserve">oże zlecić zadanie więcej </w:t>
      </w:r>
      <w:r w:rsidR="00A64BB1" w:rsidRPr="00343214">
        <w:rPr>
          <w:rFonts w:ascii="Trebuchet MS" w:hAnsi="Trebuchet MS" w:cs="Trebuchet MS"/>
          <w:szCs w:val="20"/>
        </w:rPr>
        <w:t xml:space="preserve">niż jednemu podmiotowi w granicach łącznej kwoty określonej w części II ogłoszenia. </w:t>
      </w:r>
      <w:r w:rsidR="00A64BB1" w:rsidRPr="00343214">
        <w:rPr>
          <w:rFonts w:ascii="Trebuchet MS" w:hAnsi="Trebuchet MS" w:cs="Trebuchet MS"/>
          <w:color w:val="000000"/>
          <w:szCs w:val="20"/>
        </w:rPr>
        <w:t>Przy wyborze oferty/ofert istotna będzie liczba punktów uzyskana w karcie oceny merytorycznej.</w:t>
      </w:r>
    </w:p>
    <w:p w:rsidR="0019672F" w:rsidRPr="00343214" w:rsidRDefault="0019672F" w:rsidP="00255D93">
      <w:pPr>
        <w:pStyle w:val="Akapitzlist1"/>
        <w:numPr>
          <w:ilvl w:val="0"/>
          <w:numId w:val="16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Do oferty należy obowiązkowo dołączyć (w wersji papierowej i elektronicznej) następujące załączniki:</w:t>
      </w:r>
    </w:p>
    <w:p w:rsidR="0019672F" w:rsidRPr="00343214" w:rsidRDefault="0019672F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/>
          <w:szCs w:val="20"/>
        </w:rPr>
        <w:t xml:space="preserve"> </w:t>
      </w:r>
      <w:r w:rsidR="00A64BB1" w:rsidRPr="00343214">
        <w:rPr>
          <w:rFonts w:ascii="Trebuchet MS" w:hAnsi="Trebuchet MS"/>
          <w:szCs w:val="20"/>
        </w:rPr>
        <w:t>aktualny odpis potwierdzający wpis do właściwej ewidencji lub rejestru wykazujący status prawny Oferenta i prowadzonej przez niego działalności</w:t>
      </w:r>
      <w:r w:rsidR="0080062C" w:rsidRPr="00343214">
        <w:rPr>
          <w:rFonts w:ascii="Trebuchet MS" w:hAnsi="Trebuchet MS"/>
          <w:szCs w:val="20"/>
        </w:rPr>
        <w:t xml:space="preserve"> - </w:t>
      </w:r>
      <w:r w:rsidR="0080062C" w:rsidRPr="00343214">
        <w:rPr>
          <w:rFonts w:ascii="Trebuchet MS" w:hAnsi="Trebuchet MS" w:cs="Trebuchet MS"/>
          <w:szCs w:val="20"/>
        </w:rPr>
        <w:t>g</w:t>
      </w:r>
      <w:r w:rsidRPr="00343214">
        <w:rPr>
          <w:rFonts w:ascii="Trebuchet MS" w:hAnsi="Trebuchet MS" w:cs="Trebuchet MS"/>
          <w:szCs w:val="20"/>
        </w:rPr>
        <w:t xml:space="preserve">dy Oferent nie podlega wpisowi </w:t>
      </w:r>
      <w:r w:rsidR="0080062C" w:rsidRPr="00343214">
        <w:rPr>
          <w:rFonts w:ascii="Trebuchet MS" w:hAnsi="Trebuchet MS" w:cs="Trebuchet MS"/>
          <w:szCs w:val="20"/>
        </w:rPr>
        <w:t>w Krajowym Rejestrze Sądowym,</w:t>
      </w:r>
    </w:p>
    <w:p w:rsidR="0019672F" w:rsidRPr="00343214" w:rsidRDefault="0019672F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/>
          <w:szCs w:val="20"/>
        </w:rPr>
        <w:t>statut lub inny dokument potwierdzający zgo</w:t>
      </w:r>
      <w:r w:rsidR="003A7E22" w:rsidRPr="00343214">
        <w:rPr>
          <w:rFonts w:ascii="Trebuchet MS" w:hAnsi="Trebuchet MS"/>
          <w:szCs w:val="20"/>
        </w:rPr>
        <w:t xml:space="preserve">dność działalności prowadzonej </w:t>
      </w:r>
      <w:r w:rsidR="00A64BB1" w:rsidRPr="00343214">
        <w:rPr>
          <w:rFonts w:ascii="Trebuchet MS" w:hAnsi="Trebuchet MS"/>
          <w:szCs w:val="20"/>
        </w:rPr>
        <w:t>przez Oferenta z typem realizowanego zadania</w:t>
      </w:r>
      <w:r w:rsidR="006D3C94" w:rsidRPr="00343214">
        <w:rPr>
          <w:rFonts w:ascii="Trebuchet MS" w:hAnsi="Trebuchet MS"/>
          <w:szCs w:val="20"/>
        </w:rPr>
        <w:t>,</w:t>
      </w:r>
    </w:p>
    <w:p w:rsidR="0019672F" w:rsidRPr="00343214" w:rsidRDefault="0019672F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/>
          <w:szCs w:val="20"/>
        </w:rPr>
        <w:t xml:space="preserve"> </w:t>
      </w:r>
      <w:r w:rsidR="00A64BB1" w:rsidRPr="00343214">
        <w:rPr>
          <w:rFonts w:ascii="Trebuchet MS" w:hAnsi="Trebuchet MS"/>
          <w:szCs w:val="20"/>
        </w:rPr>
        <w:t>pełnomocnictwo do składania oświadczeń woli i zaw</w:t>
      </w:r>
      <w:r w:rsidRPr="00343214">
        <w:rPr>
          <w:rFonts w:ascii="Trebuchet MS" w:hAnsi="Trebuchet MS"/>
          <w:szCs w:val="20"/>
        </w:rPr>
        <w:t xml:space="preserve">ierania umów, o ile umocowanie </w:t>
      </w:r>
      <w:r w:rsidR="00A64BB1" w:rsidRPr="00343214">
        <w:rPr>
          <w:rFonts w:ascii="Trebuchet MS" w:hAnsi="Trebuchet MS"/>
          <w:szCs w:val="20"/>
        </w:rPr>
        <w:t>do działania w imieniu Oferenta nie wynika</w:t>
      </w:r>
      <w:r w:rsidR="00D02EDF" w:rsidRPr="00343214">
        <w:rPr>
          <w:rFonts w:ascii="Trebuchet MS" w:hAnsi="Trebuchet MS"/>
          <w:szCs w:val="20"/>
        </w:rPr>
        <w:t xml:space="preserve"> z innych dokumentów złożonych </w:t>
      </w:r>
      <w:r w:rsidR="00A64BB1" w:rsidRPr="00343214">
        <w:rPr>
          <w:rFonts w:ascii="Trebuchet MS" w:hAnsi="Trebuchet MS"/>
          <w:szCs w:val="20"/>
        </w:rPr>
        <w:t>wraz z ofertą,</w:t>
      </w:r>
    </w:p>
    <w:p w:rsidR="002415F6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/>
          <w:szCs w:val="20"/>
        </w:rPr>
        <w:t xml:space="preserve"> </w:t>
      </w:r>
      <w:r w:rsidR="00A64BB1" w:rsidRPr="00343214">
        <w:rPr>
          <w:rFonts w:ascii="Trebuchet MS" w:hAnsi="Trebuchet MS"/>
          <w:szCs w:val="20"/>
        </w:rPr>
        <w:t xml:space="preserve">w przypadku wyboru innego sposobu reprezentacji podmiotów składających ofertę wspólną niż wynikający z Krajowego Rejestru Sądowego </w:t>
      </w:r>
      <w:r w:rsidRPr="00343214">
        <w:rPr>
          <w:rFonts w:ascii="Trebuchet MS" w:hAnsi="Trebuchet MS"/>
          <w:szCs w:val="20"/>
        </w:rPr>
        <w:t xml:space="preserve">lub innego właściwego rejestru </w:t>
      </w:r>
      <w:r w:rsidR="00A64BB1" w:rsidRPr="00343214">
        <w:rPr>
          <w:rFonts w:ascii="Trebuchet MS" w:hAnsi="Trebuchet MS"/>
          <w:szCs w:val="20"/>
        </w:rPr>
        <w:t xml:space="preserve">– dokument potwierdzający upoważnienie do działania </w:t>
      </w:r>
      <w:r w:rsidR="00343214">
        <w:rPr>
          <w:rFonts w:ascii="Trebuchet MS" w:hAnsi="Trebuchet MS"/>
          <w:szCs w:val="20"/>
        </w:rPr>
        <w:br/>
      </w:r>
      <w:r w:rsidR="00A64BB1" w:rsidRPr="00343214">
        <w:rPr>
          <w:rFonts w:ascii="Trebuchet MS" w:hAnsi="Trebuchet MS"/>
          <w:szCs w:val="20"/>
        </w:rPr>
        <w:t>w imieniu Oferenta</w:t>
      </w:r>
      <w:r w:rsidR="0097363E" w:rsidRPr="00343214">
        <w:rPr>
          <w:rFonts w:ascii="Trebuchet MS" w:hAnsi="Trebuchet MS"/>
          <w:szCs w:val="20"/>
        </w:rPr>
        <w:t>,</w:t>
      </w:r>
    </w:p>
    <w:p w:rsidR="002415F6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oświadczenie o posiadaniu tytułu prawnego do zajmowania pomieszczeń przewidzianych do realizacji zadania na czas realizacji zadania (np. umowa najmu, użyczenia, dzierżawy, wykazanie prawa własności),</w:t>
      </w:r>
    </w:p>
    <w:p w:rsidR="002415F6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oświadczenie o posiadaniu na czas realizacji zadania odpowiednich zasobów lokalowych, rzeczowych i sanitarnych gwarantujących bezpieczeńst</w:t>
      </w:r>
      <w:r w:rsidRPr="00343214">
        <w:rPr>
          <w:rFonts w:ascii="Trebuchet MS" w:hAnsi="Trebuchet MS" w:cs="Trebuchet MS"/>
          <w:szCs w:val="20"/>
        </w:rPr>
        <w:t xml:space="preserve">wo dzieciom oraz dostosowanych </w:t>
      </w:r>
      <w:r w:rsidR="00A64BB1" w:rsidRPr="00343214">
        <w:rPr>
          <w:rFonts w:ascii="Trebuchet MS" w:hAnsi="Trebuchet MS" w:cs="Trebuchet MS"/>
          <w:szCs w:val="20"/>
        </w:rPr>
        <w:t xml:space="preserve">do ich potrzeb, a także obowiązujących przepisów </w:t>
      </w:r>
      <w:r w:rsidR="00343214">
        <w:rPr>
          <w:rFonts w:ascii="Trebuchet MS" w:hAnsi="Trebuchet MS" w:cs="Trebuchet MS"/>
          <w:szCs w:val="20"/>
        </w:rPr>
        <w:br/>
      </w:r>
      <w:r w:rsidR="00A64BB1" w:rsidRPr="00343214">
        <w:rPr>
          <w:rFonts w:ascii="Trebuchet MS" w:hAnsi="Trebuchet MS" w:cs="Trebuchet MS"/>
          <w:szCs w:val="20"/>
        </w:rPr>
        <w:t xml:space="preserve">i standardów technicznych </w:t>
      </w:r>
      <w:r w:rsidR="005562C9" w:rsidRPr="00343214">
        <w:rPr>
          <w:rFonts w:ascii="Trebuchet MS" w:hAnsi="Trebuchet MS" w:cs="Trebuchet MS"/>
          <w:szCs w:val="20"/>
        </w:rPr>
        <w:t xml:space="preserve">niezbędnych </w:t>
      </w:r>
      <w:r w:rsidR="00A64BB1" w:rsidRPr="00343214">
        <w:rPr>
          <w:rFonts w:ascii="Trebuchet MS" w:hAnsi="Trebuchet MS" w:cs="Trebuchet MS"/>
          <w:szCs w:val="20"/>
        </w:rPr>
        <w:t xml:space="preserve">do tego typu funkcji, w szczególności </w:t>
      </w:r>
      <w:r w:rsidR="00A64BB1" w:rsidRPr="00343214">
        <w:rPr>
          <w:rFonts w:ascii="Trebuchet MS" w:hAnsi="Trebuchet MS" w:cs="Trebuchet MS"/>
          <w:bCs/>
          <w:szCs w:val="20"/>
        </w:rPr>
        <w:t xml:space="preserve">zgodnych z ustawą z dnia </w:t>
      </w:r>
      <w:r w:rsidR="00A64BB1" w:rsidRPr="00343214">
        <w:rPr>
          <w:rFonts w:ascii="Trebuchet MS" w:hAnsi="Trebuchet MS" w:cs="Trebuchet MS"/>
          <w:szCs w:val="20"/>
        </w:rPr>
        <w:t>9 czerw</w:t>
      </w:r>
      <w:r w:rsidRPr="00343214">
        <w:rPr>
          <w:rFonts w:ascii="Trebuchet MS" w:hAnsi="Trebuchet MS" w:cs="Trebuchet MS"/>
          <w:szCs w:val="20"/>
        </w:rPr>
        <w:t xml:space="preserve">ca 2011r. </w:t>
      </w:r>
      <w:r w:rsidR="005562C9" w:rsidRPr="00343214">
        <w:rPr>
          <w:rFonts w:ascii="Trebuchet MS" w:hAnsi="Trebuchet MS" w:cs="Trebuchet MS"/>
          <w:szCs w:val="20"/>
        </w:rPr>
        <w:t xml:space="preserve">o wspieraniu rodziny </w:t>
      </w:r>
      <w:r w:rsidR="00A64BB1" w:rsidRPr="00343214">
        <w:rPr>
          <w:rFonts w:ascii="Trebuchet MS" w:hAnsi="Trebuchet MS" w:cs="Trebuchet MS"/>
          <w:szCs w:val="20"/>
        </w:rPr>
        <w:t>i systemie pieczy zastępczej</w:t>
      </w:r>
      <w:r w:rsidR="00A64BB1" w:rsidRPr="00343214">
        <w:rPr>
          <w:rFonts w:ascii="Trebuchet MS" w:hAnsi="Trebuchet MS" w:cs="Trebuchet MS"/>
          <w:bCs/>
          <w:szCs w:val="20"/>
        </w:rPr>
        <w:t xml:space="preserve"> i aktami wykonawczymi do niej</w:t>
      </w:r>
      <w:r w:rsidR="005562C9" w:rsidRPr="00343214">
        <w:rPr>
          <w:rFonts w:ascii="Trebuchet MS" w:hAnsi="Trebuchet MS" w:cs="Trebuchet MS"/>
          <w:szCs w:val="20"/>
        </w:rPr>
        <w:t xml:space="preserve"> (w tym wymogów</w:t>
      </w:r>
      <w:r w:rsidR="000E7FF9" w:rsidRPr="00343214">
        <w:rPr>
          <w:rFonts w:ascii="Trebuchet MS" w:hAnsi="Trebuchet MS" w:cs="Trebuchet MS"/>
          <w:szCs w:val="20"/>
        </w:rPr>
        <w:t>,</w:t>
      </w:r>
      <w:r w:rsidR="005562C9" w:rsidRPr="00343214">
        <w:rPr>
          <w:rFonts w:ascii="Trebuchet MS" w:hAnsi="Trebuchet MS" w:cs="Trebuchet MS"/>
          <w:szCs w:val="20"/>
        </w:rPr>
        <w:t xml:space="preserve"> </w:t>
      </w:r>
      <w:r w:rsidR="00AA4653" w:rsidRPr="00343214">
        <w:rPr>
          <w:rFonts w:ascii="Trebuchet MS" w:hAnsi="Trebuchet MS" w:cs="Trebuchet MS"/>
          <w:szCs w:val="20"/>
        </w:rPr>
        <w:t>o których mowa w § 18 ust. 3 R</w:t>
      </w:r>
      <w:r w:rsidR="00A64BB1" w:rsidRPr="00343214">
        <w:rPr>
          <w:rFonts w:ascii="Trebuchet MS" w:hAnsi="Trebuchet MS" w:cs="Trebuchet MS"/>
          <w:szCs w:val="20"/>
        </w:rPr>
        <w:t>ozporządzenia Ministra Pracy i Polityki Społecznej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0E7FF9" w:rsidRPr="00343214">
        <w:rPr>
          <w:rFonts w:ascii="Trebuchet MS" w:hAnsi="Trebuchet MS" w:cs="Trebuchet MS"/>
          <w:szCs w:val="20"/>
        </w:rPr>
        <w:t xml:space="preserve">z dnia 22 grudnia 2011r. </w:t>
      </w:r>
      <w:r w:rsidR="00A64BB1" w:rsidRPr="00343214">
        <w:rPr>
          <w:rFonts w:ascii="Trebuchet MS" w:hAnsi="Trebuchet MS" w:cs="Trebuchet MS"/>
          <w:szCs w:val="20"/>
        </w:rPr>
        <w:t xml:space="preserve">w sprawie instytucjonalnej pieczy zastępczej) </w:t>
      </w:r>
      <w:r w:rsidR="00A64BB1" w:rsidRPr="00343214">
        <w:rPr>
          <w:rFonts w:ascii="Trebuchet MS" w:hAnsi="Trebuchet MS" w:cs="Trebuchet MS"/>
          <w:bCs/>
          <w:szCs w:val="20"/>
        </w:rPr>
        <w:t>oraz ustawą o zapewnieniu dostępności osobom ze szczególnymi potrzebami</w:t>
      </w:r>
      <w:r w:rsidR="00A64BB1" w:rsidRPr="00343214">
        <w:rPr>
          <w:rFonts w:ascii="Trebuchet MS" w:hAnsi="Trebuchet MS" w:cs="Trebuchet MS"/>
          <w:szCs w:val="20"/>
        </w:rPr>
        <w:t>,</w:t>
      </w:r>
    </w:p>
    <w:p w:rsidR="002415F6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 xml:space="preserve">oświadczenie o zapewnieniu na czas realizacji zadania bezpiecznych </w:t>
      </w:r>
      <w:r w:rsidR="00343214">
        <w:rPr>
          <w:rFonts w:ascii="Trebuchet MS" w:hAnsi="Trebuchet MS" w:cs="Trebuchet MS"/>
          <w:szCs w:val="20"/>
        </w:rPr>
        <w:br/>
      </w:r>
      <w:r w:rsidR="00A64BB1" w:rsidRPr="00343214">
        <w:rPr>
          <w:rFonts w:ascii="Trebuchet MS" w:hAnsi="Trebuchet MS" w:cs="Trebuchet MS"/>
          <w:szCs w:val="20"/>
        </w:rPr>
        <w:t xml:space="preserve">i higienicznych warunków pobytu adresatom zadania, w oparciu o obowiązujące </w:t>
      </w:r>
      <w:r w:rsidR="00343214">
        <w:rPr>
          <w:rFonts w:ascii="Trebuchet MS" w:hAnsi="Trebuchet MS" w:cs="Trebuchet MS"/>
          <w:szCs w:val="20"/>
        </w:rPr>
        <w:br/>
      </w:r>
      <w:r w:rsidR="00A64BB1" w:rsidRPr="00343214">
        <w:rPr>
          <w:rFonts w:ascii="Trebuchet MS" w:hAnsi="Trebuchet MS" w:cs="Trebuchet MS"/>
          <w:szCs w:val="20"/>
        </w:rPr>
        <w:lastRenderedPageBreak/>
        <w:t>w tym zakresie przepisy prawa oraz oświadczenie o spełnianiu przez placówkę wymogów dotyczących bezpieczeństwa, ochrony przeciwpożarowej, warunków higieniczno – sanitarnych</w:t>
      </w:r>
      <w:r w:rsidR="00A64BB1" w:rsidRPr="00343214">
        <w:rPr>
          <w:rFonts w:ascii="Trebuchet MS" w:hAnsi="Trebuchet MS" w:cs="Trebuchet MS"/>
          <w:szCs w:val="20"/>
        </w:rPr>
        <w:br/>
        <w:t>oraz ochrony środowiska,</w:t>
      </w:r>
    </w:p>
    <w:p w:rsidR="002415F6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color w:val="000000"/>
          <w:szCs w:val="20"/>
        </w:rPr>
        <w:t xml:space="preserve">oświadczenie o posiadaniu </w:t>
      </w:r>
      <w:r w:rsidR="00E10FD7" w:rsidRPr="00343214">
        <w:rPr>
          <w:rFonts w:ascii="Trebuchet MS" w:hAnsi="Trebuchet MS" w:cs="Trebuchet MS"/>
          <w:color w:val="000000"/>
          <w:szCs w:val="20"/>
        </w:rPr>
        <w:t xml:space="preserve">na czas realizacji zadania </w:t>
      </w:r>
      <w:r w:rsidR="00A64BB1" w:rsidRPr="00343214">
        <w:rPr>
          <w:rFonts w:ascii="Trebuchet MS" w:hAnsi="Trebuchet MS" w:cs="Trebuchet MS"/>
          <w:color w:val="000000"/>
          <w:szCs w:val="20"/>
        </w:rPr>
        <w:t xml:space="preserve">odpowiednich, </w:t>
      </w:r>
      <w:r w:rsidR="00A64BB1" w:rsidRPr="00343214">
        <w:rPr>
          <w:rFonts w:ascii="Trebuchet MS" w:hAnsi="Trebuchet MS" w:cs="Trebuchet MS"/>
          <w:szCs w:val="20"/>
        </w:rPr>
        <w:t xml:space="preserve">zgodnych </w:t>
      </w:r>
      <w:r w:rsidR="00343214">
        <w:rPr>
          <w:rFonts w:ascii="Trebuchet MS" w:hAnsi="Trebuchet MS" w:cs="Trebuchet MS"/>
          <w:szCs w:val="20"/>
        </w:rPr>
        <w:br/>
      </w:r>
      <w:r w:rsidR="00A64BB1" w:rsidRPr="00343214">
        <w:rPr>
          <w:rFonts w:ascii="Trebuchet MS" w:hAnsi="Trebuchet MS" w:cs="Trebuchet MS"/>
          <w:szCs w:val="20"/>
        </w:rPr>
        <w:t>z przepisami prawa</w:t>
      </w:r>
      <w:r w:rsidR="00250D50" w:rsidRPr="00343214">
        <w:rPr>
          <w:rFonts w:ascii="Trebuchet MS" w:hAnsi="Trebuchet MS" w:cs="Trebuchet MS"/>
          <w:szCs w:val="20"/>
        </w:rPr>
        <w:t xml:space="preserve"> </w:t>
      </w:r>
      <w:r w:rsidR="00E10FD7" w:rsidRPr="00343214">
        <w:rPr>
          <w:rFonts w:ascii="Trebuchet MS" w:hAnsi="Trebuchet MS" w:cs="Trebuchet MS"/>
          <w:color w:val="000000"/>
          <w:szCs w:val="20"/>
        </w:rPr>
        <w:t>i niniejszym ogłoszenie</w:t>
      </w:r>
      <w:r w:rsidR="00E10FD7" w:rsidRPr="00343214">
        <w:rPr>
          <w:rFonts w:ascii="Trebuchet MS" w:hAnsi="Trebuchet MS" w:cs="Trebuchet MS"/>
          <w:szCs w:val="20"/>
        </w:rPr>
        <w:t xml:space="preserve">m </w:t>
      </w:r>
      <w:r w:rsidR="00A64BB1" w:rsidRPr="00343214">
        <w:rPr>
          <w:rFonts w:ascii="Trebuchet MS" w:hAnsi="Trebuchet MS" w:cs="Trebuchet MS"/>
          <w:color w:val="000000"/>
          <w:szCs w:val="20"/>
        </w:rPr>
        <w:t xml:space="preserve">zasobów kadrowych, posiadających odpowiednie przygotowanie zawodowe oraz kwalifikacje, staż pracy zgodne </w:t>
      </w:r>
      <w:r w:rsidR="00343214">
        <w:rPr>
          <w:rFonts w:ascii="Trebuchet MS" w:hAnsi="Trebuchet MS" w:cs="Trebuchet MS"/>
          <w:color w:val="000000"/>
          <w:szCs w:val="20"/>
        </w:rPr>
        <w:br/>
      </w:r>
      <w:r w:rsidR="00A64BB1" w:rsidRPr="00343214">
        <w:rPr>
          <w:rFonts w:ascii="Trebuchet MS" w:hAnsi="Trebuchet MS" w:cs="Trebuchet MS"/>
          <w:color w:val="000000"/>
          <w:szCs w:val="20"/>
        </w:rPr>
        <w:t>z przepisami prawa, gwarantujące profesjonalne wykonanie zadania,</w:t>
      </w:r>
    </w:p>
    <w:p w:rsidR="002415F6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A64BB1" w:rsidRPr="00343214">
        <w:rPr>
          <w:rFonts w:ascii="Trebuchet MS" w:hAnsi="Trebuchet MS" w:cs="Trebuchet MS"/>
          <w:color w:val="000000"/>
          <w:szCs w:val="20"/>
        </w:rPr>
        <w:t xml:space="preserve">oświadczenie o posiadaniu odpowiedniego wskaźnika zatrudnienia gwarantującego prawidłową organizację pracy, w tym bezpieczeństwo </w:t>
      </w:r>
      <w:r w:rsidR="00343214">
        <w:rPr>
          <w:rFonts w:ascii="Trebuchet MS" w:hAnsi="Trebuchet MS" w:cs="Trebuchet MS"/>
          <w:color w:val="000000"/>
          <w:szCs w:val="20"/>
        </w:rPr>
        <w:br/>
      </w:r>
      <w:r w:rsidR="00A64BB1" w:rsidRPr="00343214">
        <w:rPr>
          <w:rFonts w:ascii="Trebuchet MS" w:hAnsi="Trebuchet MS" w:cs="Trebuchet MS"/>
          <w:color w:val="000000"/>
          <w:szCs w:val="20"/>
        </w:rPr>
        <w:t>i p</w:t>
      </w:r>
      <w:r w:rsidRPr="00343214">
        <w:rPr>
          <w:rFonts w:ascii="Trebuchet MS" w:hAnsi="Trebuchet MS" w:cs="Trebuchet MS"/>
          <w:color w:val="000000"/>
          <w:szCs w:val="20"/>
        </w:rPr>
        <w:t>rofesjonalną opiekę nad dziećmi</w:t>
      </w:r>
      <w:r w:rsidR="00A64BB1" w:rsidRPr="00343214">
        <w:rPr>
          <w:rFonts w:ascii="Trebuchet MS" w:hAnsi="Trebuchet MS" w:cs="Trebuchet MS"/>
          <w:color w:val="000000"/>
          <w:szCs w:val="20"/>
        </w:rPr>
        <w:t xml:space="preserve"> i młodzieżą,</w:t>
      </w:r>
    </w:p>
    <w:p w:rsidR="002415F6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oświadczenie o posiadaniu zezwolenia W</w:t>
      </w:r>
      <w:r w:rsidRPr="00343214">
        <w:rPr>
          <w:rFonts w:ascii="Trebuchet MS" w:hAnsi="Trebuchet MS" w:cs="Trebuchet MS"/>
          <w:szCs w:val="20"/>
        </w:rPr>
        <w:t xml:space="preserve">ojewody na prowadzenie placówki </w:t>
      </w:r>
      <w:r w:rsidR="00A64BB1" w:rsidRPr="00343214">
        <w:rPr>
          <w:rFonts w:ascii="Trebuchet MS" w:hAnsi="Trebuchet MS" w:cs="Trebuchet MS"/>
          <w:szCs w:val="20"/>
        </w:rPr>
        <w:t>opiekuńczo</w:t>
      </w:r>
      <w:r w:rsidR="0029325E"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-</w:t>
      </w:r>
      <w:r w:rsidR="0029325E"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wychowawczej wraz z informacją na temat numeru i daty zezwolenia,</w:t>
      </w:r>
    </w:p>
    <w:p w:rsidR="00A64BB1" w:rsidRPr="00343214" w:rsidRDefault="002415F6" w:rsidP="00255D93">
      <w:pPr>
        <w:pStyle w:val="Akapitzlist1"/>
        <w:numPr>
          <w:ilvl w:val="0"/>
          <w:numId w:val="17"/>
        </w:numPr>
        <w:spacing w:line="360" w:lineRule="auto"/>
        <w:ind w:left="0" w:firstLine="0"/>
        <w:textAlignment w:val="auto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64BB1" w:rsidRPr="00343214">
        <w:rPr>
          <w:rFonts w:ascii="Trebuchet MS" w:hAnsi="Trebuchet MS" w:cs="Trebuchet MS"/>
          <w:szCs w:val="20"/>
        </w:rPr>
        <w:t>oświadczenie o dysponowaniu przez Oferenta rachunkiem bankowym o numerze wskazanym w oświadczeniu na który należy przekazywać dotację w przypadku zawarcia umowy na realizację niniejszego zadania lub oświadczen</w:t>
      </w:r>
      <w:r w:rsidRPr="00343214">
        <w:rPr>
          <w:rFonts w:ascii="Trebuchet MS" w:hAnsi="Trebuchet MS" w:cs="Trebuchet MS"/>
          <w:szCs w:val="20"/>
        </w:rPr>
        <w:t xml:space="preserve">ie o uzupełnieniu informacji </w:t>
      </w:r>
      <w:r w:rsidR="00A64BB1" w:rsidRPr="00343214">
        <w:rPr>
          <w:rFonts w:ascii="Trebuchet MS" w:hAnsi="Trebuchet MS" w:cs="Trebuchet MS"/>
          <w:szCs w:val="20"/>
        </w:rPr>
        <w:t>o tym rachunku w terminie 2 dni od dnia ogłoszenia wyników otwartego konkursu ofert.</w:t>
      </w:r>
    </w:p>
    <w:p w:rsidR="00D02EDF" w:rsidRPr="00343214" w:rsidRDefault="002415F6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Arial"/>
          <w:color w:val="000000"/>
          <w:szCs w:val="20"/>
        </w:rPr>
        <w:t xml:space="preserve"> </w:t>
      </w:r>
      <w:r w:rsidR="00D02EDF" w:rsidRPr="00343214">
        <w:rPr>
          <w:rFonts w:ascii="Trebuchet MS" w:hAnsi="Trebuchet MS" w:cs="Arial"/>
          <w:color w:val="000000"/>
          <w:szCs w:val="20"/>
        </w:rPr>
        <w:t xml:space="preserve">Dopuszcza się </w:t>
      </w:r>
      <w:r w:rsidR="00D02EDF" w:rsidRPr="00343214">
        <w:rPr>
          <w:rFonts w:ascii="Trebuchet MS" w:hAnsi="Trebuchet MS" w:cs="Arial"/>
          <w:szCs w:val="20"/>
        </w:rPr>
        <w:t>możliwość udzielenia dotacji w kw</w:t>
      </w:r>
      <w:r w:rsidR="00250D50" w:rsidRPr="00343214">
        <w:rPr>
          <w:rFonts w:ascii="Trebuchet MS" w:hAnsi="Trebuchet MS" w:cs="Arial"/>
          <w:szCs w:val="20"/>
        </w:rPr>
        <w:t xml:space="preserve">ocie niższej niż wnioskowana. W </w:t>
      </w:r>
      <w:r w:rsidR="00D02EDF" w:rsidRPr="00343214">
        <w:rPr>
          <w:rFonts w:ascii="Trebuchet MS" w:hAnsi="Trebuchet MS" w:cs="Arial"/>
          <w:szCs w:val="20"/>
        </w:rPr>
        <w:t>takim przypadku podmiot dokona aktualizacji oferty zgodnie z propozycją komisji konkursowej.</w:t>
      </w:r>
    </w:p>
    <w:p w:rsidR="002415F6" w:rsidRPr="00343214" w:rsidRDefault="002415F6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Arial"/>
          <w:szCs w:val="20"/>
        </w:rPr>
        <w:t xml:space="preserve"> </w:t>
      </w:r>
      <w:r w:rsidR="000B57F5" w:rsidRPr="00343214">
        <w:rPr>
          <w:rFonts w:ascii="Trebuchet MS" w:hAnsi="Trebuchet MS" w:cs="Arial"/>
          <w:szCs w:val="20"/>
        </w:rPr>
        <w:t>W przypadku rezygnacji oferenta z przyznanej dotacji dopuszcza się możliwość przyznania dotacji innemu oferentowi, którego oferta została oceniona</w:t>
      </w:r>
      <w:r w:rsidR="00250D50" w:rsidRPr="00343214">
        <w:rPr>
          <w:rFonts w:ascii="Trebuchet MS" w:hAnsi="Trebuchet MS" w:cs="Arial"/>
          <w:szCs w:val="20"/>
        </w:rPr>
        <w:t xml:space="preserve"> pozytywnie, ale </w:t>
      </w:r>
      <w:r w:rsidRPr="00343214">
        <w:rPr>
          <w:rFonts w:ascii="Trebuchet MS" w:hAnsi="Trebuchet MS" w:cs="Arial"/>
          <w:szCs w:val="20"/>
        </w:rPr>
        <w:t xml:space="preserve">nie przyznano </w:t>
      </w:r>
      <w:r w:rsidR="000B57F5" w:rsidRPr="00343214">
        <w:rPr>
          <w:rFonts w:ascii="Trebuchet MS" w:hAnsi="Trebuchet MS" w:cs="Arial"/>
          <w:szCs w:val="20"/>
        </w:rPr>
        <w:t>mu dotacji</w:t>
      </w:r>
      <w:r w:rsidRPr="00343214">
        <w:rPr>
          <w:rFonts w:ascii="Trebuchet MS" w:hAnsi="Trebuchet MS" w:cs="Arial"/>
          <w:szCs w:val="20"/>
        </w:rPr>
        <w:t>.</w:t>
      </w:r>
    </w:p>
    <w:p w:rsidR="00D02EDF" w:rsidRPr="00343214" w:rsidRDefault="002415F6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Arial"/>
          <w:szCs w:val="20"/>
        </w:rPr>
        <w:t xml:space="preserve"> </w:t>
      </w:r>
      <w:r w:rsidR="00D02EDF" w:rsidRPr="00343214">
        <w:rPr>
          <w:rFonts w:ascii="Trebuchet MS" w:hAnsi="Trebuchet MS" w:cs="Trebuchet MS"/>
          <w:szCs w:val="20"/>
        </w:rPr>
        <w:t>Należy wypełnić prawidłowo i czytelnie wszystkie rubryk</w:t>
      </w:r>
      <w:r w:rsidRPr="00343214">
        <w:rPr>
          <w:rFonts w:ascii="Trebuchet MS" w:hAnsi="Trebuchet MS" w:cs="Trebuchet MS"/>
          <w:szCs w:val="20"/>
        </w:rPr>
        <w:t xml:space="preserve">i zawarte w formularzu oferty. </w:t>
      </w:r>
      <w:r w:rsidR="00D02EDF" w:rsidRPr="00343214">
        <w:rPr>
          <w:rFonts w:ascii="Trebuchet MS" w:hAnsi="Trebuchet MS" w:cs="Trebuchet MS"/>
          <w:szCs w:val="20"/>
        </w:rPr>
        <w:t>W polach, które nie dotyczą Oferenta należy wpisać „nie dotyczy”.</w:t>
      </w:r>
    </w:p>
    <w:p w:rsidR="00D02EDF" w:rsidRPr="00343214" w:rsidRDefault="00D02EDF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szCs w:val="20"/>
        </w:rPr>
        <w:t>W przypadku opcji „niepotrzebne skreślić” należy dokonać właściwego wyboru.</w:t>
      </w:r>
    </w:p>
    <w:p w:rsidR="00D02EDF" w:rsidRPr="00343214" w:rsidRDefault="00D02EDF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W części IV punkt 2 oferty zasoby kadrowe, rzeczowe i finansowe </w:t>
      </w:r>
      <w:r w:rsidRPr="00343214">
        <w:rPr>
          <w:rFonts w:ascii="Trebuchet MS" w:hAnsi="Trebuchet MS" w:cs="Trebuchet MS"/>
          <w:szCs w:val="20"/>
        </w:rPr>
        <w:t>oferenta, które będą wykorzystane do realizacji zadania należy w szczególności:</w:t>
      </w:r>
    </w:p>
    <w:p w:rsidR="00C30B6A" w:rsidRPr="00343214" w:rsidRDefault="002415F6" w:rsidP="00255D93">
      <w:pPr>
        <w:pStyle w:val="pkt"/>
        <w:numPr>
          <w:ilvl w:val="0"/>
          <w:numId w:val="8"/>
        </w:numPr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C30B6A" w:rsidRPr="00343214">
        <w:rPr>
          <w:rFonts w:ascii="Trebuchet MS" w:hAnsi="Trebuchet MS" w:cs="Trebuchet MS"/>
          <w:szCs w:val="20"/>
        </w:rPr>
        <w:t>opisać bazę lokalową, zasoby rzeczowe itp. jakimi dany Oferent dysponuje</w:t>
      </w:r>
      <w:r w:rsidR="005433AA" w:rsidRPr="00343214">
        <w:rPr>
          <w:rFonts w:ascii="Trebuchet MS" w:hAnsi="Trebuchet MS" w:cs="Trebuchet MS"/>
          <w:szCs w:val="20"/>
        </w:rPr>
        <w:t>,</w:t>
      </w:r>
    </w:p>
    <w:p w:rsidR="00D02EDF" w:rsidRPr="00343214" w:rsidRDefault="002415F6" w:rsidP="00255D93">
      <w:pPr>
        <w:pStyle w:val="pkt"/>
        <w:numPr>
          <w:ilvl w:val="0"/>
          <w:numId w:val="8"/>
        </w:numPr>
        <w:spacing w:before="0" w:after="0" w:line="360" w:lineRule="auto"/>
        <w:ind w:left="0" w:firstLine="0"/>
        <w:jc w:val="left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D02EDF" w:rsidRPr="00343214">
        <w:rPr>
          <w:rFonts w:ascii="Trebuchet MS" w:hAnsi="Trebuchet MS" w:cs="Trebuchet MS"/>
          <w:szCs w:val="20"/>
        </w:rPr>
        <w:t>szczegółowo opisać kwalifikacje pracowników, o których mowa w części IV pkt 8.2 ogłoszenia.</w:t>
      </w:r>
    </w:p>
    <w:p w:rsidR="00D02EDF" w:rsidRPr="00343214" w:rsidRDefault="00D02EDF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szCs w:val="20"/>
        </w:rPr>
        <w:lastRenderedPageBreak/>
        <w:t>Wymagane jest złożenie dodatkowych informacji do</w:t>
      </w:r>
      <w:r w:rsidR="00641595" w:rsidRPr="00343214">
        <w:rPr>
          <w:rFonts w:ascii="Trebuchet MS" w:hAnsi="Trebuchet MS" w:cs="Trebuchet MS"/>
          <w:szCs w:val="20"/>
        </w:rPr>
        <w:t>tyczących rezultatów</w:t>
      </w:r>
      <w:r w:rsidRPr="00343214">
        <w:rPr>
          <w:rFonts w:ascii="Trebuchet MS" w:hAnsi="Trebuchet MS" w:cs="Trebuchet MS"/>
          <w:szCs w:val="20"/>
        </w:rPr>
        <w:t xml:space="preserve"> realizacji zadania publicznego, o których mowa w części III punkt 6 oferty Dodatkowe informacje dotyczące rezultatów realizacji zadania publicznego.</w:t>
      </w:r>
    </w:p>
    <w:p w:rsidR="00D02EDF" w:rsidRPr="00343214" w:rsidRDefault="00D02EDF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color w:val="000000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>Złożenie oferty nie jest równoznaczne z przyznaniem dotacji.</w:t>
      </w:r>
    </w:p>
    <w:p w:rsidR="00D02EDF" w:rsidRPr="00343214" w:rsidRDefault="00D02EDF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bCs/>
          <w:color w:val="000000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>Uprawnieni Oferenci mogą złożyć ofertę wspólną.</w:t>
      </w:r>
      <w:r w:rsidRPr="00343214">
        <w:rPr>
          <w:rFonts w:ascii="Trebuchet MS" w:hAnsi="Trebuchet MS" w:cs="Trebuchet MS"/>
          <w:bCs/>
          <w:color w:val="000000"/>
          <w:szCs w:val="20"/>
        </w:rPr>
        <w:t xml:space="preserve"> Oferta wspólna wskazuje:</w:t>
      </w:r>
    </w:p>
    <w:p w:rsidR="00D02EDF" w:rsidRPr="00343214" w:rsidRDefault="00D02EDF" w:rsidP="00255D93">
      <w:pPr>
        <w:pStyle w:val="Akapitzlist1"/>
        <w:numPr>
          <w:ilvl w:val="0"/>
          <w:numId w:val="6"/>
        </w:numPr>
        <w:tabs>
          <w:tab w:val="clear" w:pos="0"/>
        </w:tabs>
        <w:spacing w:line="360" w:lineRule="auto"/>
        <w:ind w:left="0" w:firstLine="0"/>
        <w:textAlignment w:val="auto"/>
        <w:rPr>
          <w:rFonts w:ascii="Trebuchet MS" w:hAnsi="Trebuchet MS" w:cs="Trebuchet MS"/>
          <w:bCs/>
          <w:color w:val="000000"/>
          <w:szCs w:val="20"/>
        </w:rPr>
      </w:pPr>
      <w:r w:rsidRPr="00343214">
        <w:rPr>
          <w:rFonts w:ascii="Trebuchet MS" w:hAnsi="Trebuchet MS" w:cs="Trebuchet MS"/>
          <w:bCs/>
          <w:color w:val="000000"/>
          <w:szCs w:val="20"/>
        </w:rPr>
        <w:t>jakie działania w ramach realizacji zadania publicznego będą wykonywać poszczególne podmioty,</w:t>
      </w:r>
    </w:p>
    <w:p w:rsidR="00D02EDF" w:rsidRPr="00343214" w:rsidRDefault="00D02EDF" w:rsidP="00255D93">
      <w:pPr>
        <w:pStyle w:val="Akapitzlist1"/>
        <w:numPr>
          <w:ilvl w:val="0"/>
          <w:numId w:val="6"/>
        </w:numPr>
        <w:tabs>
          <w:tab w:val="clear" w:pos="0"/>
        </w:tabs>
        <w:spacing w:line="360" w:lineRule="auto"/>
        <w:ind w:left="0" w:firstLine="0"/>
        <w:textAlignment w:val="auto"/>
        <w:rPr>
          <w:rFonts w:ascii="Trebuchet MS" w:hAnsi="Trebuchet MS" w:cs="Trebuchet MS"/>
          <w:color w:val="000000"/>
          <w:szCs w:val="20"/>
        </w:rPr>
      </w:pPr>
      <w:r w:rsidRPr="00343214">
        <w:rPr>
          <w:rFonts w:ascii="Trebuchet MS" w:hAnsi="Trebuchet MS" w:cs="Trebuchet MS"/>
          <w:bCs/>
          <w:color w:val="000000"/>
          <w:szCs w:val="20"/>
        </w:rPr>
        <w:t>sposób reprezentacji podmiotów wobec Zleceniodawcy.</w:t>
      </w:r>
    </w:p>
    <w:p w:rsidR="00EA045D" w:rsidRPr="00343214" w:rsidRDefault="00D02EDF" w:rsidP="00255D93">
      <w:pPr>
        <w:pStyle w:val="Akapitzlist1"/>
        <w:numPr>
          <w:ilvl w:val="0"/>
          <w:numId w:val="7"/>
        </w:numPr>
        <w:spacing w:line="360" w:lineRule="auto"/>
        <w:ind w:left="0" w:firstLine="0"/>
        <w:textAlignment w:val="auto"/>
        <w:rPr>
          <w:rFonts w:ascii="Trebuchet MS" w:hAnsi="Trebuchet MS" w:cs="Trebuchet MS"/>
          <w:bCs/>
          <w:color w:val="000000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>Oferenci składający ofertę wspólną ponoszą odpowiedzialność solidarną za wykonanie umowy.</w:t>
      </w:r>
    </w:p>
    <w:p w:rsidR="00D02EDF" w:rsidRPr="00343214" w:rsidRDefault="002415F6" w:rsidP="00255D93">
      <w:pPr>
        <w:pStyle w:val="Akapitzlist1"/>
        <w:numPr>
          <w:ilvl w:val="0"/>
          <w:numId w:val="14"/>
        </w:numPr>
        <w:spacing w:line="360" w:lineRule="auto"/>
        <w:ind w:left="0" w:firstLine="284"/>
        <w:textAlignment w:val="auto"/>
        <w:rPr>
          <w:rFonts w:ascii="Trebuchet MS" w:hAnsi="Trebuchet MS" w:cs="Trebuchet MS"/>
          <w:color w:val="000000"/>
          <w:szCs w:val="20"/>
        </w:rPr>
      </w:pPr>
      <w:r w:rsidRPr="00343214">
        <w:rPr>
          <w:rFonts w:ascii="Trebuchet MS" w:hAnsi="Trebuchet MS" w:cs="Trebuchet MS"/>
          <w:bCs/>
          <w:color w:val="000000"/>
          <w:szCs w:val="20"/>
        </w:rPr>
        <w:t xml:space="preserve"> Terminy i warunki realizacji zadania:</w:t>
      </w:r>
    </w:p>
    <w:p w:rsidR="00D02EDF" w:rsidRPr="00343214" w:rsidRDefault="002415F6" w:rsidP="00255D93">
      <w:pPr>
        <w:widowControl/>
        <w:numPr>
          <w:ilvl w:val="0"/>
          <w:numId w:val="9"/>
        </w:numPr>
        <w:spacing w:line="360" w:lineRule="auto"/>
        <w:ind w:left="0" w:firstLine="0"/>
        <w:textAlignment w:val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Arial"/>
          <w:sz w:val="24"/>
          <w:szCs w:val="20"/>
        </w:rPr>
        <w:t xml:space="preserve"> </w:t>
      </w:r>
      <w:r w:rsidR="00D02EDF" w:rsidRPr="00343214">
        <w:rPr>
          <w:rFonts w:ascii="Trebuchet MS" w:hAnsi="Trebuchet MS" w:cs="Arial"/>
          <w:sz w:val="24"/>
          <w:szCs w:val="20"/>
        </w:rPr>
        <w:t>Termin realizacji zadania publicznego:</w:t>
      </w:r>
    </w:p>
    <w:p w:rsidR="00D02EDF" w:rsidRPr="00343214" w:rsidRDefault="00D02EDF" w:rsidP="00042610">
      <w:pPr>
        <w:spacing w:line="360" w:lineRule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Arial"/>
          <w:sz w:val="24"/>
          <w:szCs w:val="20"/>
        </w:rPr>
        <w:t xml:space="preserve">od </w:t>
      </w:r>
      <w:bookmarkStart w:id="0" w:name="_Hlk65756034"/>
      <w:bookmarkStart w:id="1" w:name="_Hlk127882248"/>
      <w:r w:rsidR="00250D50" w:rsidRPr="00343214">
        <w:rPr>
          <w:rFonts w:ascii="Trebuchet MS" w:hAnsi="Trebuchet MS" w:cs="Arial"/>
          <w:sz w:val="24"/>
          <w:szCs w:val="20"/>
        </w:rPr>
        <w:t xml:space="preserve">01 stycznia </w:t>
      </w:r>
      <w:r w:rsidR="000A2132" w:rsidRPr="00343214">
        <w:rPr>
          <w:rFonts w:ascii="Trebuchet MS" w:hAnsi="Trebuchet MS" w:cs="Arial"/>
          <w:sz w:val="24"/>
          <w:szCs w:val="20"/>
        </w:rPr>
        <w:t xml:space="preserve">2024 r. do 31 </w:t>
      </w:r>
      <w:r w:rsidRPr="00343214">
        <w:rPr>
          <w:rFonts w:ascii="Trebuchet MS" w:hAnsi="Trebuchet MS" w:cs="Arial"/>
          <w:sz w:val="24"/>
          <w:szCs w:val="20"/>
        </w:rPr>
        <w:t>grudnia 202</w:t>
      </w:r>
      <w:bookmarkEnd w:id="0"/>
      <w:r w:rsidR="000A2132" w:rsidRPr="00343214">
        <w:rPr>
          <w:rFonts w:ascii="Trebuchet MS" w:hAnsi="Trebuchet MS" w:cs="Arial"/>
          <w:sz w:val="24"/>
          <w:szCs w:val="20"/>
        </w:rPr>
        <w:t xml:space="preserve">4 </w:t>
      </w:r>
      <w:r w:rsidRPr="00343214">
        <w:rPr>
          <w:rFonts w:ascii="Trebuchet MS" w:hAnsi="Trebuchet MS" w:cs="Arial"/>
          <w:sz w:val="24"/>
          <w:szCs w:val="20"/>
        </w:rPr>
        <w:t>r.</w:t>
      </w:r>
      <w:bookmarkEnd w:id="1"/>
    </w:p>
    <w:p w:rsidR="00D02EDF" w:rsidRPr="00343214" w:rsidRDefault="002415F6" w:rsidP="00255D93">
      <w:pPr>
        <w:widowControl/>
        <w:numPr>
          <w:ilvl w:val="0"/>
          <w:numId w:val="9"/>
        </w:numPr>
        <w:spacing w:line="360" w:lineRule="auto"/>
        <w:ind w:left="0" w:firstLine="0"/>
        <w:textAlignment w:val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Arial"/>
          <w:sz w:val="24"/>
          <w:szCs w:val="20"/>
        </w:rPr>
        <w:t xml:space="preserve"> </w:t>
      </w:r>
      <w:r w:rsidR="00D02EDF" w:rsidRPr="00343214">
        <w:rPr>
          <w:rFonts w:ascii="Trebuchet MS" w:hAnsi="Trebuchet MS" w:cs="Arial"/>
          <w:sz w:val="24"/>
          <w:szCs w:val="20"/>
        </w:rPr>
        <w:t xml:space="preserve">Termin wydatkowania środków przekazanych Zleceniobiorcy w ramach dotacji na </w:t>
      </w:r>
      <w:r w:rsidRPr="00343214">
        <w:rPr>
          <w:rFonts w:ascii="Trebuchet MS" w:hAnsi="Trebuchet MS" w:cs="Arial"/>
          <w:sz w:val="24"/>
          <w:szCs w:val="20"/>
        </w:rPr>
        <w:t>realizację zadania publicznego:</w:t>
      </w:r>
    </w:p>
    <w:p w:rsidR="00D02EDF" w:rsidRPr="00343214" w:rsidRDefault="00250D50" w:rsidP="00042610">
      <w:pPr>
        <w:spacing w:line="360" w:lineRule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Arial"/>
          <w:sz w:val="24"/>
          <w:szCs w:val="20"/>
        </w:rPr>
        <w:t xml:space="preserve">od 01 stycznia </w:t>
      </w:r>
      <w:r w:rsidR="001B5C96" w:rsidRPr="00343214">
        <w:rPr>
          <w:rFonts w:ascii="Trebuchet MS" w:hAnsi="Trebuchet MS" w:cs="Arial"/>
          <w:sz w:val="24"/>
          <w:szCs w:val="20"/>
        </w:rPr>
        <w:t>2024</w:t>
      </w:r>
      <w:r w:rsidR="000A2132" w:rsidRPr="00343214">
        <w:rPr>
          <w:rFonts w:ascii="Trebuchet MS" w:hAnsi="Trebuchet MS" w:cs="Arial"/>
          <w:sz w:val="24"/>
          <w:szCs w:val="20"/>
        </w:rPr>
        <w:t xml:space="preserve"> </w:t>
      </w:r>
      <w:r w:rsidR="001B5C96" w:rsidRPr="00343214">
        <w:rPr>
          <w:rFonts w:ascii="Trebuchet MS" w:hAnsi="Trebuchet MS" w:cs="Arial"/>
          <w:sz w:val="24"/>
          <w:szCs w:val="20"/>
        </w:rPr>
        <w:t xml:space="preserve">r. do 31 grudnia 2024 </w:t>
      </w:r>
      <w:r w:rsidR="00D02EDF" w:rsidRPr="00343214">
        <w:rPr>
          <w:rFonts w:ascii="Trebuchet MS" w:hAnsi="Trebuchet MS" w:cs="Arial"/>
          <w:sz w:val="24"/>
          <w:szCs w:val="20"/>
        </w:rPr>
        <w:t>r.</w:t>
      </w:r>
    </w:p>
    <w:p w:rsidR="00F705A6" w:rsidRPr="00343214" w:rsidRDefault="001B5C96" w:rsidP="00255D93">
      <w:pPr>
        <w:widowControl/>
        <w:numPr>
          <w:ilvl w:val="0"/>
          <w:numId w:val="9"/>
        </w:numPr>
        <w:spacing w:line="360" w:lineRule="auto"/>
        <w:ind w:left="0" w:firstLine="0"/>
        <w:textAlignment w:val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Arial"/>
          <w:sz w:val="24"/>
          <w:szCs w:val="20"/>
        </w:rPr>
        <w:t xml:space="preserve"> </w:t>
      </w:r>
      <w:r w:rsidR="00D02EDF" w:rsidRPr="00343214">
        <w:rPr>
          <w:rFonts w:ascii="Trebuchet MS" w:hAnsi="Trebuchet MS" w:cs="Arial"/>
          <w:sz w:val="24"/>
          <w:szCs w:val="20"/>
        </w:rPr>
        <w:t xml:space="preserve">Miejsce realizacji zadania: </w:t>
      </w:r>
      <w:r w:rsidR="00D02EDF" w:rsidRPr="00343214">
        <w:rPr>
          <w:rFonts w:ascii="Trebuchet MS" w:hAnsi="Trebuchet MS" w:cs="Trebuchet MS"/>
          <w:color w:val="000000"/>
          <w:sz w:val="24"/>
          <w:szCs w:val="20"/>
        </w:rPr>
        <w:t xml:space="preserve">Miasto Ruda Śląska </w:t>
      </w:r>
      <w:r w:rsidR="00096896" w:rsidRPr="00343214">
        <w:rPr>
          <w:rFonts w:ascii="Trebuchet MS" w:hAnsi="Trebuchet MS" w:cs="Trebuchet MS"/>
          <w:color w:val="000000"/>
          <w:sz w:val="24"/>
          <w:szCs w:val="20"/>
        </w:rPr>
        <w:t xml:space="preserve">(teren </w:t>
      </w:r>
      <w:r w:rsidR="00D02EDF" w:rsidRPr="00343214">
        <w:rPr>
          <w:rFonts w:ascii="Trebuchet MS" w:hAnsi="Trebuchet MS" w:cs="Trebuchet MS"/>
          <w:color w:val="000000"/>
          <w:sz w:val="24"/>
          <w:szCs w:val="20"/>
        </w:rPr>
        <w:t>Rzeczpospolitej Polskiej</w:t>
      </w:r>
      <w:r w:rsidR="00096896" w:rsidRPr="00343214">
        <w:rPr>
          <w:rFonts w:ascii="Trebuchet MS" w:hAnsi="Trebuchet MS" w:cs="Trebuchet MS"/>
          <w:color w:val="000000"/>
          <w:sz w:val="24"/>
          <w:szCs w:val="20"/>
        </w:rPr>
        <w:t xml:space="preserve"> podczas wycieczek)</w:t>
      </w:r>
      <w:r w:rsidR="00D02EDF" w:rsidRPr="00343214">
        <w:rPr>
          <w:rFonts w:ascii="Trebuchet MS" w:hAnsi="Trebuchet MS" w:cs="Trebuchet MS"/>
          <w:color w:val="000000"/>
          <w:sz w:val="24"/>
          <w:szCs w:val="20"/>
        </w:rPr>
        <w:t>.</w:t>
      </w:r>
    </w:p>
    <w:p w:rsidR="00F705A6" w:rsidRPr="00343214" w:rsidRDefault="001B5C96" w:rsidP="00255D93">
      <w:pPr>
        <w:widowControl/>
        <w:numPr>
          <w:ilvl w:val="0"/>
          <w:numId w:val="9"/>
        </w:numPr>
        <w:spacing w:line="360" w:lineRule="auto"/>
        <w:ind w:left="0" w:firstLine="0"/>
        <w:textAlignment w:val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Trebuchet MS"/>
          <w:color w:val="000000"/>
          <w:sz w:val="24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 w:val="24"/>
          <w:szCs w:val="20"/>
        </w:rPr>
        <w:t>Cel</w:t>
      </w:r>
      <w:r w:rsidR="0097363E" w:rsidRPr="00343214">
        <w:rPr>
          <w:rFonts w:ascii="Trebuchet MS" w:hAnsi="Trebuchet MS" w:cs="Trebuchet MS"/>
          <w:color w:val="000000"/>
          <w:sz w:val="24"/>
          <w:szCs w:val="20"/>
        </w:rPr>
        <w:t>em</w:t>
      </w:r>
      <w:r w:rsidR="003F394C" w:rsidRPr="00343214">
        <w:rPr>
          <w:rFonts w:ascii="Trebuchet MS" w:hAnsi="Trebuchet MS" w:cs="Trebuchet MS"/>
          <w:color w:val="000000"/>
          <w:sz w:val="24"/>
          <w:szCs w:val="20"/>
        </w:rPr>
        <w:t xml:space="preserve"> zadania</w:t>
      </w:r>
      <w:r w:rsidR="00F705A6" w:rsidRPr="00343214">
        <w:rPr>
          <w:rFonts w:ascii="Trebuchet MS" w:hAnsi="Trebuchet MS" w:cs="Trebuchet MS"/>
          <w:color w:val="000000"/>
          <w:sz w:val="24"/>
          <w:szCs w:val="20"/>
        </w:rPr>
        <w:t xml:space="preserve"> </w:t>
      </w:r>
      <w:r w:rsidR="003F394C" w:rsidRPr="00343214">
        <w:rPr>
          <w:rFonts w:ascii="Trebuchet MS" w:hAnsi="Trebuchet MS" w:cs="Trebuchet MS"/>
          <w:bCs/>
          <w:color w:val="000000"/>
          <w:sz w:val="24"/>
          <w:szCs w:val="20"/>
        </w:rPr>
        <w:t xml:space="preserve">jest zapewnienie czasowej opieki i wychowania dzieciom </w:t>
      </w:r>
      <w:r w:rsidR="00343214">
        <w:rPr>
          <w:rFonts w:ascii="Trebuchet MS" w:hAnsi="Trebuchet MS" w:cs="Trebuchet MS"/>
          <w:bCs/>
          <w:color w:val="000000"/>
          <w:sz w:val="24"/>
          <w:szCs w:val="20"/>
        </w:rPr>
        <w:br/>
      </w:r>
      <w:r w:rsidR="003F394C" w:rsidRPr="00343214">
        <w:rPr>
          <w:rFonts w:ascii="Trebuchet MS" w:hAnsi="Trebuchet MS" w:cs="Trebuchet MS"/>
          <w:bCs/>
          <w:color w:val="000000"/>
          <w:sz w:val="24"/>
          <w:szCs w:val="20"/>
        </w:rPr>
        <w:t>w przypadku niemożności sprawowania opieki i wychowania przez rodziców</w:t>
      </w:r>
      <w:r w:rsidR="003F394C" w:rsidRPr="00343214">
        <w:rPr>
          <w:rFonts w:ascii="Trebuchet MS" w:eastAsia="Arial" w:hAnsi="Trebuchet MS" w:cs="Trebuchet MS"/>
          <w:color w:val="000000"/>
          <w:sz w:val="24"/>
          <w:szCs w:val="20"/>
        </w:rPr>
        <w:t>.</w:t>
      </w:r>
    </w:p>
    <w:p w:rsidR="001B5C96" w:rsidRPr="00343214" w:rsidRDefault="001B5C96" w:rsidP="00255D93">
      <w:pPr>
        <w:widowControl/>
        <w:numPr>
          <w:ilvl w:val="0"/>
          <w:numId w:val="9"/>
        </w:numPr>
        <w:spacing w:line="360" w:lineRule="auto"/>
        <w:ind w:left="0" w:firstLine="0"/>
        <w:textAlignment w:val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Trebuchet MS"/>
          <w:color w:val="000000"/>
          <w:sz w:val="24"/>
          <w:szCs w:val="20"/>
        </w:rPr>
        <w:t xml:space="preserve"> </w:t>
      </w:r>
      <w:r w:rsidR="0097363E" w:rsidRPr="00343214">
        <w:rPr>
          <w:rFonts w:ascii="Trebuchet MS" w:hAnsi="Trebuchet MS" w:cs="Trebuchet MS"/>
          <w:color w:val="000000"/>
          <w:sz w:val="24"/>
          <w:szCs w:val="20"/>
        </w:rPr>
        <w:t>Adresatami</w:t>
      </w:r>
      <w:r w:rsidR="00F705A6" w:rsidRPr="00343214">
        <w:rPr>
          <w:rFonts w:ascii="Trebuchet MS" w:hAnsi="Trebuchet MS" w:cs="Trebuchet MS"/>
          <w:color w:val="000000"/>
          <w:sz w:val="24"/>
          <w:szCs w:val="20"/>
        </w:rPr>
        <w:t xml:space="preserve"> zadania są dzieci i młodzież z terenu Miasta R</w:t>
      </w:r>
      <w:r w:rsidRPr="00343214">
        <w:rPr>
          <w:rFonts w:ascii="Trebuchet MS" w:hAnsi="Trebuchet MS" w:cs="Trebuchet MS"/>
          <w:color w:val="000000"/>
          <w:sz w:val="24"/>
          <w:szCs w:val="20"/>
        </w:rPr>
        <w:t xml:space="preserve">uda Śląska pozbawione częściowo </w:t>
      </w:r>
      <w:r w:rsidR="00F705A6" w:rsidRPr="00343214">
        <w:rPr>
          <w:rFonts w:ascii="Trebuchet MS" w:hAnsi="Trebuchet MS" w:cs="Trebuchet MS"/>
          <w:color w:val="000000"/>
          <w:sz w:val="24"/>
          <w:szCs w:val="20"/>
        </w:rPr>
        <w:t>lub ca</w:t>
      </w:r>
      <w:r w:rsidRPr="00343214">
        <w:rPr>
          <w:rFonts w:ascii="Trebuchet MS" w:hAnsi="Trebuchet MS" w:cs="Trebuchet MS"/>
          <w:color w:val="000000"/>
          <w:sz w:val="24"/>
          <w:szCs w:val="20"/>
        </w:rPr>
        <w:t xml:space="preserve">łkowicie opieki rodzicielskiej. </w:t>
      </w:r>
      <w:r w:rsidR="00F705A6" w:rsidRPr="00343214">
        <w:rPr>
          <w:rFonts w:ascii="Trebuchet MS" w:hAnsi="Trebuchet MS" w:cs="Trebuchet MS"/>
          <w:color w:val="000000"/>
          <w:sz w:val="24"/>
          <w:szCs w:val="20"/>
        </w:rPr>
        <w:t xml:space="preserve">Przewidywane potrzeby w zakresie realizacji zadania </w:t>
      </w:r>
      <w:r w:rsidR="00B64A57" w:rsidRPr="00343214">
        <w:rPr>
          <w:rFonts w:ascii="Trebuchet MS" w:hAnsi="Trebuchet MS" w:cs="Trebuchet MS"/>
          <w:color w:val="000000"/>
          <w:sz w:val="24"/>
          <w:szCs w:val="20"/>
        </w:rPr>
        <w:t>24</w:t>
      </w:r>
      <w:r w:rsidR="00F705A6" w:rsidRPr="00343214">
        <w:rPr>
          <w:rFonts w:ascii="Trebuchet MS" w:hAnsi="Trebuchet MS" w:cs="Trebuchet MS"/>
          <w:color w:val="000000"/>
          <w:sz w:val="24"/>
          <w:szCs w:val="20"/>
        </w:rPr>
        <w:t xml:space="preserve"> miejsca.</w:t>
      </w:r>
    </w:p>
    <w:p w:rsidR="003F394C" w:rsidRPr="00343214" w:rsidRDefault="001B5C96" w:rsidP="00255D93">
      <w:pPr>
        <w:widowControl/>
        <w:numPr>
          <w:ilvl w:val="0"/>
          <w:numId w:val="9"/>
        </w:numPr>
        <w:spacing w:line="360" w:lineRule="auto"/>
        <w:ind w:left="0" w:firstLine="0"/>
        <w:textAlignment w:val="auto"/>
        <w:rPr>
          <w:rFonts w:ascii="Trebuchet MS" w:hAnsi="Trebuchet MS" w:cs="Arial"/>
          <w:sz w:val="24"/>
          <w:szCs w:val="20"/>
        </w:rPr>
      </w:pPr>
      <w:r w:rsidRPr="00343214">
        <w:rPr>
          <w:rFonts w:ascii="Trebuchet MS" w:hAnsi="Trebuchet MS" w:cs="Arial"/>
          <w:sz w:val="24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 w:val="24"/>
          <w:szCs w:val="20"/>
        </w:rPr>
        <w:t>Rodzaj przedsięwzięć realizowanych w ramach zadania.</w:t>
      </w:r>
    </w:p>
    <w:p w:rsidR="003F394C" w:rsidRPr="00343214" w:rsidRDefault="003F394C" w:rsidP="00042610">
      <w:pPr>
        <w:pStyle w:val="Akapitzlist2"/>
        <w:spacing w:line="360" w:lineRule="auto"/>
        <w:ind w:left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>Placówka opiekuńczo – wychowawcza:</w:t>
      </w:r>
    </w:p>
    <w:p w:rsidR="001B5C96" w:rsidRPr="00343214" w:rsidRDefault="001B5C96" w:rsidP="00255D93">
      <w:pPr>
        <w:pStyle w:val="Akapitzlist"/>
        <w:numPr>
          <w:ilvl w:val="0"/>
          <w:numId w:val="18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bCs/>
          <w:szCs w:val="20"/>
        </w:rPr>
        <w:t xml:space="preserve"> </w:t>
      </w:r>
      <w:r w:rsidR="003F394C" w:rsidRPr="00343214">
        <w:rPr>
          <w:rFonts w:ascii="Trebuchet MS" w:hAnsi="Trebuchet MS" w:cs="Trebuchet MS"/>
          <w:bCs/>
          <w:szCs w:val="20"/>
        </w:rPr>
        <w:t>zapewnia dziecku całodobową opiekę i wychowanie oraz zas</w:t>
      </w:r>
      <w:r w:rsidRPr="00343214">
        <w:rPr>
          <w:rFonts w:ascii="Trebuchet MS" w:hAnsi="Trebuchet MS" w:cs="Trebuchet MS"/>
          <w:bCs/>
          <w:szCs w:val="20"/>
        </w:rPr>
        <w:t xml:space="preserve">pokaja jego niezbędne potrzeby, </w:t>
      </w:r>
      <w:r w:rsidR="003F394C" w:rsidRPr="00343214">
        <w:rPr>
          <w:rFonts w:ascii="Trebuchet MS" w:hAnsi="Trebuchet MS" w:cs="Trebuchet MS"/>
          <w:bCs/>
          <w:szCs w:val="20"/>
        </w:rPr>
        <w:t>w szczególności emocjonalne, rozwojowe, zdrowotne, bytowe, społ</w:t>
      </w:r>
      <w:r w:rsidR="00C3152F" w:rsidRPr="00343214">
        <w:rPr>
          <w:rFonts w:ascii="Trebuchet MS" w:hAnsi="Trebuchet MS" w:cs="Trebuchet MS"/>
          <w:bCs/>
          <w:szCs w:val="20"/>
        </w:rPr>
        <w:t xml:space="preserve">eczne </w:t>
      </w:r>
      <w:r w:rsidR="003F394C" w:rsidRPr="00343214">
        <w:rPr>
          <w:rFonts w:ascii="Trebuchet MS" w:hAnsi="Trebuchet MS" w:cs="Trebuchet MS"/>
          <w:bCs/>
          <w:szCs w:val="20"/>
        </w:rPr>
        <w:t>i religijne,</w:t>
      </w:r>
    </w:p>
    <w:p w:rsidR="001B5C96" w:rsidRPr="00343214" w:rsidRDefault="001B5C96" w:rsidP="00255D93">
      <w:pPr>
        <w:pStyle w:val="Akapitzlist"/>
        <w:numPr>
          <w:ilvl w:val="0"/>
          <w:numId w:val="18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C3152F" w:rsidRPr="00343214">
        <w:rPr>
          <w:rFonts w:ascii="Trebuchet MS" w:hAnsi="Trebuchet MS" w:cs="Trebuchet MS"/>
          <w:bCs/>
          <w:szCs w:val="20"/>
        </w:rPr>
        <w:t xml:space="preserve">realizuje przygotowany </w:t>
      </w:r>
      <w:r w:rsidR="003F394C" w:rsidRPr="00343214">
        <w:rPr>
          <w:rFonts w:ascii="Trebuchet MS" w:hAnsi="Trebuchet MS" w:cs="Trebuchet MS"/>
          <w:bCs/>
          <w:szCs w:val="20"/>
        </w:rPr>
        <w:t>we współpracy z asystentem rodziny plan pomocy dziecku,</w:t>
      </w:r>
    </w:p>
    <w:p w:rsidR="001B5C96" w:rsidRPr="00343214" w:rsidRDefault="001B5C96" w:rsidP="00255D93">
      <w:pPr>
        <w:pStyle w:val="Akapitzlist"/>
        <w:numPr>
          <w:ilvl w:val="0"/>
          <w:numId w:val="18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bCs/>
          <w:szCs w:val="20"/>
        </w:rPr>
        <w:t xml:space="preserve">umożliwia kontakt dziecka z rodzicami i innymi osobami bliskimi, chyba że </w:t>
      </w:r>
      <w:r w:rsidR="009316A2" w:rsidRPr="00343214">
        <w:rPr>
          <w:rFonts w:ascii="Trebuchet MS" w:hAnsi="Trebuchet MS" w:cs="Trebuchet MS"/>
          <w:bCs/>
          <w:szCs w:val="20"/>
        </w:rPr>
        <w:t>S</w:t>
      </w:r>
      <w:r w:rsidR="003F394C" w:rsidRPr="00343214">
        <w:rPr>
          <w:rFonts w:ascii="Trebuchet MS" w:hAnsi="Trebuchet MS" w:cs="Trebuchet MS"/>
          <w:bCs/>
          <w:szCs w:val="20"/>
        </w:rPr>
        <w:t>ąd postanowi inaczej,</w:t>
      </w:r>
    </w:p>
    <w:p w:rsidR="001B5C96" w:rsidRPr="00343214" w:rsidRDefault="001B5C96" w:rsidP="00255D93">
      <w:pPr>
        <w:pStyle w:val="Akapitzlist"/>
        <w:numPr>
          <w:ilvl w:val="0"/>
          <w:numId w:val="18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bCs/>
          <w:szCs w:val="20"/>
        </w:rPr>
        <w:t>podejmuje działania w celu powrotu dziecka do rodziny,</w:t>
      </w:r>
    </w:p>
    <w:p w:rsidR="001B5C96" w:rsidRPr="00343214" w:rsidRDefault="001B5C96" w:rsidP="00255D93">
      <w:pPr>
        <w:pStyle w:val="Akapitzlist"/>
        <w:numPr>
          <w:ilvl w:val="0"/>
          <w:numId w:val="18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lastRenderedPageBreak/>
        <w:t xml:space="preserve"> </w:t>
      </w:r>
      <w:r w:rsidR="003F394C" w:rsidRPr="00343214">
        <w:rPr>
          <w:rFonts w:ascii="Trebuchet MS" w:hAnsi="Trebuchet MS" w:cs="Trebuchet MS"/>
          <w:bCs/>
          <w:szCs w:val="20"/>
        </w:rPr>
        <w:t xml:space="preserve">zapewnia dziecku dostęp do kształcenia dostosowanego do jego wieku </w:t>
      </w:r>
      <w:r w:rsidR="00343214">
        <w:rPr>
          <w:rFonts w:ascii="Trebuchet MS" w:hAnsi="Trebuchet MS" w:cs="Trebuchet MS"/>
          <w:bCs/>
          <w:szCs w:val="20"/>
        </w:rPr>
        <w:br/>
      </w:r>
      <w:r w:rsidR="003F394C" w:rsidRPr="00343214">
        <w:rPr>
          <w:rFonts w:ascii="Trebuchet MS" w:hAnsi="Trebuchet MS" w:cs="Trebuchet MS"/>
          <w:bCs/>
          <w:szCs w:val="20"/>
        </w:rPr>
        <w:t>i możliwości rozwojowych,</w:t>
      </w:r>
    </w:p>
    <w:p w:rsidR="001B5C96" w:rsidRPr="00343214" w:rsidRDefault="001B5C96" w:rsidP="00255D93">
      <w:pPr>
        <w:pStyle w:val="Akapitzlist"/>
        <w:numPr>
          <w:ilvl w:val="0"/>
          <w:numId w:val="18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bCs/>
          <w:szCs w:val="20"/>
        </w:rPr>
        <w:t>obejmuje dziecko działaniami terapeutycznymi,</w:t>
      </w:r>
    </w:p>
    <w:p w:rsidR="008D2834" w:rsidRPr="00343214" w:rsidRDefault="001B5C96" w:rsidP="00255D93">
      <w:pPr>
        <w:pStyle w:val="Akapitzlist"/>
        <w:numPr>
          <w:ilvl w:val="0"/>
          <w:numId w:val="18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bCs/>
          <w:szCs w:val="20"/>
        </w:rPr>
        <w:t>zapewnia korzystanie z przysługujących świadczeń zdrowotnych.</w:t>
      </w:r>
    </w:p>
    <w:p w:rsidR="003F394C" w:rsidRPr="00343214" w:rsidRDefault="003F394C" w:rsidP="00042610">
      <w:pPr>
        <w:pStyle w:val="Standard"/>
        <w:spacing w:line="360" w:lineRule="auto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>Dziecku umieszczonemu w placówce opiekuńczo - wychowawczej zapewnia się:</w:t>
      </w:r>
    </w:p>
    <w:p w:rsidR="001B5C96" w:rsidRPr="00343214" w:rsidRDefault="001B5C96" w:rsidP="00255D93">
      <w:pPr>
        <w:pStyle w:val="western"/>
        <w:numPr>
          <w:ilvl w:val="0"/>
          <w:numId w:val="19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  <w:lang w:eastAsia="ar-SA" w:bidi="ar-SA"/>
        </w:rPr>
        <w:t xml:space="preserve">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>wyżywienie dostosowane do jego potrzeb rozwojo</w:t>
      </w:r>
      <w:r w:rsidRPr="00343214">
        <w:rPr>
          <w:rFonts w:ascii="Trebuchet MS" w:hAnsi="Trebuchet MS" w:cs="Trebuchet MS"/>
          <w:szCs w:val="20"/>
          <w:lang w:eastAsia="ar-SA" w:bidi="ar-SA"/>
        </w:rPr>
        <w:t xml:space="preserve">wych, kulturowych, religijnych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 xml:space="preserve">oraz stanu zdrowia. </w:t>
      </w:r>
      <w:r w:rsidR="003F394C" w:rsidRPr="00343214">
        <w:rPr>
          <w:rFonts w:ascii="Trebuchet MS" w:hAnsi="Trebuchet MS" w:cs="Trebuchet MS"/>
          <w:bCs/>
          <w:color w:val="00000A"/>
          <w:szCs w:val="20"/>
        </w:rPr>
        <w:t>Oferent zobowiązany jest do wykazania/wyodrębnienia kosztów wyżywienia w Zestawieniu kosztów realizacji zadania (sekcja V.A oferty),</w:t>
      </w:r>
    </w:p>
    <w:p w:rsidR="001B5C96" w:rsidRPr="00343214" w:rsidRDefault="001B5C96" w:rsidP="00255D93">
      <w:pPr>
        <w:pStyle w:val="western"/>
        <w:numPr>
          <w:ilvl w:val="0"/>
          <w:numId w:val="19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>dostęp do opieki zdrowotnej,</w:t>
      </w:r>
    </w:p>
    <w:p w:rsidR="001B5C96" w:rsidRPr="00343214" w:rsidRDefault="001B5C96" w:rsidP="00255D93">
      <w:pPr>
        <w:pStyle w:val="western"/>
        <w:numPr>
          <w:ilvl w:val="0"/>
          <w:numId w:val="19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>zaopatrzenie w produkty lecznicze,</w:t>
      </w:r>
    </w:p>
    <w:p w:rsidR="001B5C96" w:rsidRPr="00343214" w:rsidRDefault="001B5C96" w:rsidP="00255D93">
      <w:pPr>
        <w:pStyle w:val="western"/>
        <w:numPr>
          <w:ilvl w:val="0"/>
          <w:numId w:val="19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>zaopatrzenie w środki spożywcze specjalnego przeznaczenia żywieniowego oraz wyroby medyczne wraz z pokryciem udziału środków własnych dziecka — do wysokości limitu przewidzianego w przepisach o świadczeniach o</w:t>
      </w:r>
      <w:r w:rsidR="00C3152F" w:rsidRPr="00343214">
        <w:rPr>
          <w:rFonts w:ascii="Trebuchet MS" w:hAnsi="Trebuchet MS" w:cs="Trebuchet MS"/>
          <w:szCs w:val="20"/>
          <w:lang w:eastAsia="ar-SA" w:bidi="ar-SA"/>
        </w:rPr>
        <w:t xml:space="preserve">pieki zdrowotnej finansowanych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>ze środków publicznych,</w:t>
      </w:r>
    </w:p>
    <w:p w:rsidR="001B5C96" w:rsidRPr="00343214" w:rsidRDefault="001B5C96" w:rsidP="00255D93">
      <w:pPr>
        <w:pStyle w:val="western"/>
        <w:numPr>
          <w:ilvl w:val="0"/>
          <w:numId w:val="19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 xml:space="preserve">dostęp do zajęć wychowawczych, kompensacyjnych, a także terapeutycznych </w:t>
      </w:r>
      <w:r w:rsidR="00343214">
        <w:rPr>
          <w:rFonts w:ascii="Trebuchet MS" w:hAnsi="Trebuchet MS" w:cs="Trebuchet MS"/>
          <w:szCs w:val="20"/>
          <w:lang w:eastAsia="ar-SA" w:bidi="ar-SA"/>
        </w:rPr>
        <w:br/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>i rewalidacyjnych, o ile takie są wskazane dla dziecka,</w:t>
      </w:r>
    </w:p>
    <w:p w:rsidR="003F394C" w:rsidRPr="00343214" w:rsidRDefault="001B5C96" w:rsidP="00255D93">
      <w:pPr>
        <w:pStyle w:val="western"/>
        <w:numPr>
          <w:ilvl w:val="0"/>
          <w:numId w:val="19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  <w:lang w:eastAsia="ar-SA" w:bidi="ar-SA"/>
        </w:rPr>
        <w:t>wyposażenie w:</w:t>
      </w:r>
    </w:p>
    <w:p w:rsidR="006A211A" w:rsidRPr="00343214" w:rsidRDefault="006A211A" w:rsidP="00255D93">
      <w:pPr>
        <w:pStyle w:val="Akapitzlist"/>
        <w:numPr>
          <w:ilvl w:val="0"/>
          <w:numId w:val="20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odzież, obuwie, bieliznę i inne przedmioty osobist</w:t>
      </w: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ego użytku, </w:t>
      </w:r>
      <w:r w:rsidR="001B5C96"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stosownie do wieku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i indywidualnych potrzeb,</w:t>
      </w:r>
    </w:p>
    <w:p w:rsidR="006A211A" w:rsidRPr="00343214" w:rsidRDefault="006A211A" w:rsidP="00255D93">
      <w:pPr>
        <w:pStyle w:val="Akapitzlist"/>
        <w:numPr>
          <w:ilvl w:val="0"/>
          <w:numId w:val="20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zabawki odpowiednie do wieku rozwojowego,</w:t>
      </w:r>
    </w:p>
    <w:p w:rsidR="006A211A" w:rsidRPr="00343214" w:rsidRDefault="006A211A" w:rsidP="00255D93">
      <w:pPr>
        <w:pStyle w:val="Akapitzlist"/>
        <w:numPr>
          <w:ilvl w:val="0"/>
          <w:numId w:val="20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środki higieny osobistej,</w:t>
      </w:r>
    </w:p>
    <w:p w:rsidR="006A211A" w:rsidRPr="00343214" w:rsidRDefault="006A211A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zaopatrzenie w podręczniki, pomoce i przybory szkolne,</w:t>
      </w:r>
    </w:p>
    <w:p w:rsidR="006A211A" w:rsidRPr="00343214" w:rsidRDefault="006A211A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kwotę pieniężną do własnego dysponowania przez dzieci od</w:t>
      </w:r>
      <w:r w:rsidR="003F394C" w:rsidRPr="00343214">
        <w:rPr>
          <w:rFonts w:ascii="Trebuchet MS" w:eastAsia="Times New Roman" w:hAnsi="Trebuchet MS" w:cs="Trebuchet MS"/>
          <w:color w:val="FF0000"/>
          <w:szCs w:val="20"/>
          <w:lang w:eastAsia="ar-SA" w:bidi="ar-SA"/>
        </w:rPr>
        <w:t xml:space="preserve"> </w:t>
      </w:r>
      <w:r w:rsidR="003F394C" w:rsidRPr="00343214">
        <w:rPr>
          <w:rFonts w:ascii="Trebuchet MS" w:eastAsia="Times New Roman" w:hAnsi="Trebuchet MS" w:cs="Trebuchet MS"/>
          <w:color w:val="000000"/>
          <w:szCs w:val="20"/>
          <w:lang w:eastAsia="ar-SA" w:bidi="ar-SA"/>
        </w:rPr>
        <w:t xml:space="preserve">5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roku życia, której wysokość, nie niższą niż 1% i nie wyższą niż 8% kwoty odpow</w:t>
      </w: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iadającej kwocie, </w:t>
      </w:r>
      <w:r w:rsidR="00343214">
        <w:rPr>
          <w:rFonts w:ascii="Trebuchet MS" w:eastAsia="Times New Roman" w:hAnsi="Trebuchet MS" w:cs="Trebuchet MS"/>
          <w:szCs w:val="20"/>
          <w:lang w:eastAsia="ar-SA" w:bidi="ar-SA"/>
        </w:rPr>
        <w:br/>
      </w: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o której mowa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w art. 80 ust. 1 pkt 2 ustawy o wspieraniu rodziny i sys</w:t>
      </w: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temie pieczy zastępczej, ustala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co miesiąc dyrektor placówki opiekuńczo – wychowawczej</w:t>
      </w:r>
      <w:r w:rsidR="005B4985" w:rsidRPr="00343214">
        <w:rPr>
          <w:rFonts w:ascii="Trebuchet MS" w:eastAsia="Times New Roman" w:hAnsi="Trebuchet MS" w:cs="Trebuchet MS"/>
          <w:szCs w:val="20"/>
          <w:lang w:eastAsia="ar-SA" w:bidi="ar-SA"/>
        </w:rPr>
        <w:t>,</w:t>
      </w:r>
    </w:p>
    <w:p w:rsidR="006A211A" w:rsidRPr="00343214" w:rsidRDefault="006A211A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dostęp przez całą dobę do podstawowych produktów żywnościowych oraz napojów,</w:t>
      </w:r>
    </w:p>
    <w:p w:rsidR="006A211A" w:rsidRPr="00343214" w:rsidRDefault="006A211A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dostęp do nauki, która w zależności od potrzeb dzieci odbywa się w szkołach poza placówką opiekuńczo-wychowawczą lub</w:t>
      </w:r>
      <w:r w:rsidR="003F394C" w:rsidRPr="00343214">
        <w:rPr>
          <w:rFonts w:ascii="Trebuchet MS" w:eastAsia="Trebuchet MS" w:hAnsi="Trebuchet MS" w:cs="Trebuchet MS"/>
          <w:szCs w:val="20"/>
          <w:lang w:eastAsia="ar-SA" w:bidi="ar-SA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w systemie nauczania indywidualnego,</w:t>
      </w:r>
    </w:p>
    <w:p w:rsidR="006A211A" w:rsidRPr="00343214" w:rsidRDefault="006A211A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pomoc w nauce, w szczególności przy odrabianiu zadań domowych oraz w miarę potrzeby przez udział w zajęciach wyrównawczych</w:t>
      </w: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>,</w:t>
      </w:r>
    </w:p>
    <w:p w:rsidR="006A211A" w:rsidRPr="00343214" w:rsidRDefault="006A211A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lastRenderedPageBreak/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uczestnictwo, w miarę możliwości, w zajęciach pozalekcyjnych i rekreacyjno-sportowych,</w:t>
      </w:r>
    </w:p>
    <w:p w:rsidR="006A211A" w:rsidRPr="00343214" w:rsidRDefault="00FA4EFD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opłatę za pobyt w bursie lub internacie, jeżeli dziecko uczy się poza miejscowością, w której znajduje się placówka opiekuńczo-wychowawcza,</w:t>
      </w:r>
    </w:p>
    <w:p w:rsidR="003F394C" w:rsidRPr="00343214" w:rsidRDefault="006A211A" w:rsidP="00255D93">
      <w:pPr>
        <w:pStyle w:val="Akapitzlist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pokrycie kosztów przejazdu do i z miejsca uza</w:t>
      </w:r>
      <w:r w:rsidRPr="00343214">
        <w:rPr>
          <w:rFonts w:ascii="Trebuchet MS" w:eastAsia="Times New Roman" w:hAnsi="Trebuchet MS" w:cs="Trebuchet MS"/>
          <w:szCs w:val="20"/>
          <w:lang w:eastAsia="ar-SA" w:bidi="ar-SA"/>
        </w:rPr>
        <w:t xml:space="preserve">sadnionego pobytu poza placówką </w:t>
      </w:r>
      <w:r w:rsidR="003F394C" w:rsidRPr="00343214">
        <w:rPr>
          <w:rFonts w:ascii="Trebuchet MS" w:eastAsia="Times New Roman" w:hAnsi="Trebuchet MS" w:cs="Trebuchet MS"/>
          <w:szCs w:val="20"/>
          <w:lang w:eastAsia="ar-SA" w:bidi="ar-SA"/>
        </w:rPr>
        <w:t>opiekuńczo-wychowawczą.</w:t>
      </w:r>
    </w:p>
    <w:p w:rsidR="00A43BA1" w:rsidRPr="00343214" w:rsidRDefault="003F394C" w:rsidP="00042610">
      <w:pPr>
        <w:pStyle w:val="Standard"/>
        <w:spacing w:line="360" w:lineRule="auto"/>
        <w:rPr>
          <w:rFonts w:ascii="Trebuchet MS" w:eastAsia="Times New Roman" w:hAnsi="Trebuchet MS" w:cs="Trebuchet MS"/>
          <w:szCs w:val="20"/>
        </w:rPr>
      </w:pPr>
      <w:r w:rsidRPr="00343214">
        <w:rPr>
          <w:rFonts w:ascii="Trebuchet MS" w:eastAsia="Times New Roman" w:hAnsi="Trebuchet MS" w:cs="Trebuchet MS"/>
          <w:szCs w:val="20"/>
        </w:rPr>
        <w:t xml:space="preserve">Zaspakajanie potrzeb bytowych i rozwojowych dziecka placówka realizuje co </w:t>
      </w:r>
      <w:r w:rsidR="006A211A" w:rsidRPr="00343214">
        <w:rPr>
          <w:rFonts w:ascii="Trebuchet MS" w:eastAsia="Times New Roman" w:hAnsi="Trebuchet MS" w:cs="Trebuchet MS"/>
          <w:szCs w:val="20"/>
        </w:rPr>
        <w:t xml:space="preserve">najmniej </w:t>
      </w:r>
      <w:r w:rsidRPr="00343214">
        <w:rPr>
          <w:rFonts w:ascii="Trebuchet MS" w:eastAsia="Times New Roman" w:hAnsi="Trebuchet MS" w:cs="Trebuchet MS"/>
          <w:szCs w:val="20"/>
        </w:rPr>
        <w:t xml:space="preserve">na poziomie obowiązującego </w:t>
      </w:r>
      <w:r w:rsidR="007432EB" w:rsidRPr="00343214">
        <w:rPr>
          <w:rFonts w:ascii="Trebuchet MS" w:eastAsia="Times New Roman" w:hAnsi="Trebuchet MS" w:cs="Trebuchet MS"/>
          <w:szCs w:val="20"/>
        </w:rPr>
        <w:t xml:space="preserve">standardu opieki i wychowania </w:t>
      </w:r>
      <w:r w:rsidRPr="00343214">
        <w:rPr>
          <w:rFonts w:ascii="Trebuchet MS" w:eastAsia="Times New Roman" w:hAnsi="Trebuchet MS" w:cs="Trebuchet MS"/>
          <w:szCs w:val="20"/>
        </w:rPr>
        <w:t>oraz zgodnie z ustawą o wspieraniu rodziny i systemie pieczy zastępczej oraz aktami wykonaw</w:t>
      </w:r>
      <w:r w:rsidR="0003786F" w:rsidRPr="00343214">
        <w:rPr>
          <w:rFonts w:ascii="Trebuchet MS" w:eastAsia="Times New Roman" w:hAnsi="Trebuchet MS" w:cs="Trebuchet MS"/>
          <w:szCs w:val="20"/>
        </w:rPr>
        <w:t>czymi do niej, w szczególności R</w:t>
      </w:r>
      <w:r w:rsidRPr="00343214">
        <w:rPr>
          <w:rFonts w:ascii="Trebuchet MS" w:eastAsia="Times New Roman" w:hAnsi="Trebuchet MS" w:cs="Trebuchet MS"/>
          <w:szCs w:val="20"/>
        </w:rPr>
        <w:t>ozporządzeniem Ministra Pracy i Polityki Społeczn</w:t>
      </w:r>
      <w:r w:rsidR="007432EB" w:rsidRPr="00343214">
        <w:rPr>
          <w:rFonts w:ascii="Trebuchet MS" w:eastAsia="Times New Roman" w:hAnsi="Trebuchet MS" w:cs="Trebuchet MS"/>
          <w:szCs w:val="20"/>
        </w:rPr>
        <w:t xml:space="preserve">ej </w:t>
      </w:r>
      <w:r w:rsidRPr="00343214">
        <w:rPr>
          <w:rFonts w:ascii="Trebuchet MS" w:eastAsia="Times New Roman" w:hAnsi="Trebuchet MS" w:cs="Trebuchet MS"/>
          <w:szCs w:val="20"/>
        </w:rPr>
        <w:t>z dnia 22 grudnia 2011r. w sprawie instytucjonalnej pieczy zastępczej</w:t>
      </w:r>
      <w:r w:rsidR="00546B29" w:rsidRPr="00343214">
        <w:rPr>
          <w:rFonts w:ascii="Trebuchet MS" w:eastAsia="Times New Roman" w:hAnsi="Trebuchet MS" w:cs="Trebuchet MS"/>
          <w:szCs w:val="20"/>
        </w:rPr>
        <w:t>.</w:t>
      </w:r>
    </w:p>
    <w:p w:rsidR="00A43BA1" w:rsidRPr="00343214" w:rsidRDefault="006A211A" w:rsidP="00255D93">
      <w:pPr>
        <w:pStyle w:val="Textbody"/>
        <w:numPr>
          <w:ilvl w:val="0"/>
          <w:numId w:val="21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A43BA1" w:rsidRPr="00343214">
        <w:rPr>
          <w:rFonts w:ascii="Trebuchet MS" w:hAnsi="Trebuchet MS" w:cs="Trebuchet MS"/>
          <w:color w:val="000000"/>
          <w:szCs w:val="20"/>
        </w:rPr>
        <w:t>Warunki dotyczące realizacji zadania:</w:t>
      </w:r>
    </w:p>
    <w:p w:rsidR="00A43BA1" w:rsidRPr="00343214" w:rsidRDefault="00A43BA1" w:rsidP="00255D93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 w:cs="Trebuchet MS"/>
          <w:bCs/>
          <w:szCs w:val="20"/>
        </w:rPr>
        <w:t>Zleceniobiorca zobowiązany będzie do:</w:t>
      </w:r>
    </w:p>
    <w:p w:rsidR="006A211A" w:rsidRPr="00343214" w:rsidRDefault="006A211A" w:rsidP="00255D93">
      <w:pPr>
        <w:pStyle w:val="western"/>
        <w:numPr>
          <w:ilvl w:val="0"/>
          <w:numId w:val="23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43BA1" w:rsidRPr="00343214">
        <w:rPr>
          <w:rFonts w:ascii="Trebuchet MS" w:hAnsi="Trebuchet MS" w:cs="Trebuchet MS"/>
          <w:szCs w:val="20"/>
        </w:rPr>
        <w:t>zapewnienia 2</w:t>
      </w:r>
      <w:r w:rsidR="00B64A57" w:rsidRPr="00343214">
        <w:rPr>
          <w:rFonts w:ascii="Trebuchet MS" w:hAnsi="Trebuchet MS" w:cs="Trebuchet MS"/>
          <w:szCs w:val="20"/>
        </w:rPr>
        <w:t>4</w:t>
      </w:r>
      <w:r w:rsidR="00A43BA1" w:rsidRPr="00343214">
        <w:rPr>
          <w:rFonts w:ascii="Trebuchet MS" w:hAnsi="Trebuchet MS" w:cs="Trebuchet MS"/>
          <w:szCs w:val="20"/>
        </w:rPr>
        <w:t xml:space="preserve"> miejsc</w:t>
      </w:r>
      <w:r w:rsidR="00A43BA1" w:rsidRPr="00343214">
        <w:rPr>
          <w:rFonts w:ascii="Trebuchet MS" w:hAnsi="Trebuchet MS" w:cs="Trebuchet MS"/>
          <w:bCs/>
          <w:iCs/>
          <w:szCs w:val="20"/>
        </w:rPr>
        <w:t xml:space="preserve"> w placówkach opiekuńczo – wychowawczych, </w:t>
      </w:r>
      <w:r w:rsidR="00343214">
        <w:rPr>
          <w:rFonts w:ascii="Trebuchet MS" w:hAnsi="Trebuchet MS" w:cs="Trebuchet MS"/>
          <w:bCs/>
          <w:iCs/>
          <w:szCs w:val="20"/>
        </w:rPr>
        <w:br/>
      </w:r>
      <w:r w:rsidR="00A43BA1" w:rsidRPr="00343214">
        <w:rPr>
          <w:rFonts w:ascii="Trebuchet MS" w:hAnsi="Trebuchet MS" w:cs="Trebuchet MS"/>
          <w:bCs/>
          <w:iCs/>
          <w:szCs w:val="20"/>
        </w:rPr>
        <w:t>w odpowiednich warunkach lokalowych, gwarantujących bezpieczeństwo osób korzystających,</w:t>
      </w:r>
    </w:p>
    <w:p w:rsidR="00020A91" w:rsidRPr="00343214" w:rsidRDefault="006A211A" w:rsidP="00255D93">
      <w:pPr>
        <w:pStyle w:val="western"/>
        <w:numPr>
          <w:ilvl w:val="0"/>
          <w:numId w:val="23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A43BA1" w:rsidRPr="00343214">
        <w:rPr>
          <w:rFonts w:ascii="Trebuchet MS" w:hAnsi="Trebuchet MS" w:cs="Trebuchet MS"/>
          <w:szCs w:val="20"/>
        </w:rPr>
        <w:t xml:space="preserve">współpracy z Miejskim Ośrodkiem Pomocy Społecznej w Rudzie Śląskiej oraz innymi właściwymi podmiotami w zakresie realizacji zadania, informowania pracownika socjalnego na bieżąco o wszelkich zmianach w sytuacji </w:t>
      </w:r>
      <w:r w:rsidR="00A43BA1" w:rsidRPr="00343214">
        <w:rPr>
          <w:rFonts w:ascii="Trebuchet MS" w:hAnsi="Trebuchet MS" w:cs="Trebuchet MS"/>
          <w:bCs/>
          <w:iCs/>
          <w:szCs w:val="20"/>
        </w:rPr>
        <w:t>podopiecznych</w:t>
      </w:r>
      <w:r w:rsidR="00A43BA1" w:rsidRPr="00343214">
        <w:rPr>
          <w:rFonts w:ascii="Trebuchet MS" w:hAnsi="Trebuchet MS" w:cs="Trebuchet MS"/>
          <w:szCs w:val="20"/>
        </w:rPr>
        <w:t>,</w:t>
      </w:r>
    </w:p>
    <w:p w:rsidR="00020A91" w:rsidRPr="00343214" w:rsidRDefault="00020A91" w:rsidP="00255D93">
      <w:pPr>
        <w:pStyle w:val="western"/>
        <w:numPr>
          <w:ilvl w:val="0"/>
          <w:numId w:val="23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A43BA1" w:rsidRPr="00343214">
        <w:rPr>
          <w:rFonts w:ascii="Trebuchet MS" w:hAnsi="Trebuchet MS" w:cs="Trebuchet MS"/>
          <w:color w:val="000000"/>
          <w:szCs w:val="20"/>
        </w:rPr>
        <w:t>realizowania zadania zgodnie z obowiązującymi pr</w:t>
      </w:r>
      <w:r w:rsidRPr="00343214">
        <w:rPr>
          <w:rFonts w:ascii="Trebuchet MS" w:hAnsi="Trebuchet MS" w:cs="Trebuchet MS"/>
          <w:color w:val="000000"/>
          <w:szCs w:val="20"/>
        </w:rPr>
        <w:t xml:space="preserve">zepisami prawa, </w:t>
      </w:r>
      <w:r w:rsidR="00343214">
        <w:rPr>
          <w:rFonts w:ascii="Trebuchet MS" w:hAnsi="Trebuchet MS" w:cs="Trebuchet MS"/>
          <w:color w:val="000000"/>
          <w:szCs w:val="20"/>
        </w:rPr>
        <w:br/>
      </w:r>
      <w:r w:rsidRPr="00343214">
        <w:rPr>
          <w:rFonts w:ascii="Trebuchet MS" w:hAnsi="Trebuchet MS" w:cs="Trebuchet MS"/>
          <w:color w:val="000000"/>
          <w:szCs w:val="20"/>
        </w:rPr>
        <w:t xml:space="preserve">w szczególności </w:t>
      </w:r>
      <w:r w:rsidR="00A43BA1" w:rsidRPr="00343214">
        <w:rPr>
          <w:rFonts w:ascii="Trebuchet MS" w:hAnsi="Trebuchet MS" w:cs="Trebuchet MS"/>
          <w:color w:val="000000"/>
          <w:szCs w:val="20"/>
        </w:rPr>
        <w:t>w zakresie bezpieczeństwa sanitarno – epidemiologi</w:t>
      </w:r>
      <w:r w:rsidRPr="00343214">
        <w:rPr>
          <w:rFonts w:ascii="Trebuchet MS" w:hAnsi="Trebuchet MS" w:cs="Trebuchet MS"/>
          <w:color w:val="000000"/>
          <w:szCs w:val="20"/>
        </w:rPr>
        <w:t xml:space="preserve">cznego, bezpieczeństwa żywności </w:t>
      </w:r>
      <w:r w:rsidR="00A43BA1" w:rsidRPr="00343214">
        <w:rPr>
          <w:rFonts w:ascii="Trebuchet MS" w:hAnsi="Trebuchet MS" w:cs="Trebuchet MS"/>
          <w:color w:val="000000"/>
          <w:szCs w:val="20"/>
        </w:rPr>
        <w:t>i żywienia oraz bezpieczeństwa i higieny pracy,</w:t>
      </w:r>
    </w:p>
    <w:p w:rsidR="00020A91" w:rsidRPr="00343214" w:rsidRDefault="00020A91" w:rsidP="00255D93">
      <w:pPr>
        <w:pStyle w:val="western"/>
        <w:numPr>
          <w:ilvl w:val="0"/>
          <w:numId w:val="23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A43BA1" w:rsidRPr="00343214">
        <w:rPr>
          <w:rFonts w:ascii="Trebuchet MS" w:hAnsi="Trebuchet MS" w:cs="Trebuchet MS"/>
          <w:iCs/>
          <w:color w:val="000000"/>
          <w:szCs w:val="20"/>
        </w:rPr>
        <w:t>ponoszenia pełnej odpowiedzialności za wszelkie szkody wyrządzone przez kadrę Zleceniobiorcy osobom trzecim w szczególności podopiecznym lub w ich mieniu,</w:t>
      </w:r>
    </w:p>
    <w:p w:rsidR="008D2834" w:rsidRPr="00343214" w:rsidRDefault="00020A91" w:rsidP="00255D93">
      <w:pPr>
        <w:pStyle w:val="western"/>
        <w:numPr>
          <w:ilvl w:val="0"/>
          <w:numId w:val="23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A43BA1" w:rsidRPr="00343214">
        <w:rPr>
          <w:rFonts w:ascii="Trebuchet MS" w:hAnsi="Trebuchet MS" w:cs="Trebuchet MS"/>
          <w:szCs w:val="20"/>
        </w:rPr>
        <w:t xml:space="preserve">efektywnego wykorzystania miejsc, zgodnie z zasadami gospodarności </w:t>
      </w:r>
      <w:r w:rsidR="00343214">
        <w:rPr>
          <w:rFonts w:ascii="Trebuchet MS" w:hAnsi="Trebuchet MS" w:cs="Trebuchet MS"/>
          <w:szCs w:val="20"/>
        </w:rPr>
        <w:br/>
      </w:r>
      <w:r w:rsidR="00A43BA1" w:rsidRPr="00343214">
        <w:rPr>
          <w:rFonts w:ascii="Trebuchet MS" w:hAnsi="Trebuchet MS" w:cs="Trebuchet MS"/>
          <w:szCs w:val="20"/>
        </w:rPr>
        <w:t>i rzetelności.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A43BA1" w:rsidRPr="00343214">
        <w:rPr>
          <w:rFonts w:ascii="Trebuchet MS" w:hAnsi="Trebuchet MS" w:cs="Trebuchet MS"/>
          <w:szCs w:val="20"/>
        </w:rPr>
        <w:t xml:space="preserve">Środki na wyżywienie (zaplanowane z dotacji) będą podlegać zwrotowi </w:t>
      </w:r>
      <w:r w:rsidR="00343214">
        <w:rPr>
          <w:rFonts w:ascii="Trebuchet MS" w:hAnsi="Trebuchet MS" w:cs="Trebuchet MS"/>
          <w:szCs w:val="20"/>
        </w:rPr>
        <w:br/>
      </w:r>
      <w:r w:rsidR="00A43BA1" w:rsidRPr="00343214">
        <w:rPr>
          <w:rFonts w:ascii="Trebuchet MS" w:hAnsi="Trebuchet MS" w:cs="Trebuchet MS"/>
          <w:szCs w:val="20"/>
        </w:rPr>
        <w:t>w przypadku</w:t>
      </w:r>
      <w:r w:rsidR="00FD2EBF" w:rsidRPr="00343214">
        <w:rPr>
          <w:rFonts w:ascii="Trebuchet MS" w:hAnsi="Trebuchet MS" w:cs="Trebuchet MS"/>
          <w:szCs w:val="20"/>
        </w:rPr>
        <w:t>,</w:t>
      </w:r>
      <w:r w:rsidR="00A43BA1" w:rsidRPr="00343214">
        <w:rPr>
          <w:rFonts w:ascii="Trebuchet MS" w:hAnsi="Trebuchet MS" w:cs="Trebuchet MS"/>
          <w:szCs w:val="20"/>
        </w:rPr>
        <w:t xml:space="preserve"> dłuższej niż jednodniowa</w:t>
      </w:r>
      <w:r w:rsidR="00FD2EBF" w:rsidRPr="00343214">
        <w:rPr>
          <w:rFonts w:ascii="Trebuchet MS" w:hAnsi="Trebuchet MS" w:cs="Trebuchet MS"/>
          <w:szCs w:val="20"/>
        </w:rPr>
        <w:t>, nieobecności</w:t>
      </w:r>
      <w:r w:rsidR="00A43BA1" w:rsidRPr="00343214">
        <w:rPr>
          <w:rFonts w:ascii="Trebuchet MS" w:hAnsi="Trebuchet MS" w:cs="Trebuchet MS"/>
          <w:szCs w:val="20"/>
        </w:rPr>
        <w:t xml:space="preserve"> dziecka oraz gdy m</w:t>
      </w:r>
      <w:r w:rsidRPr="00343214">
        <w:rPr>
          <w:rFonts w:ascii="Trebuchet MS" w:hAnsi="Trebuchet MS" w:cs="Trebuchet MS"/>
          <w:szCs w:val="20"/>
        </w:rPr>
        <w:t xml:space="preserve">iejsce </w:t>
      </w:r>
      <w:r w:rsidR="00343214">
        <w:rPr>
          <w:rFonts w:ascii="Trebuchet MS" w:hAnsi="Trebuchet MS" w:cs="Trebuchet MS"/>
          <w:szCs w:val="20"/>
        </w:rPr>
        <w:br/>
      </w:r>
      <w:r w:rsidRPr="00343214">
        <w:rPr>
          <w:rFonts w:ascii="Trebuchet MS" w:hAnsi="Trebuchet MS" w:cs="Trebuchet MS"/>
          <w:szCs w:val="20"/>
        </w:rPr>
        <w:t xml:space="preserve">w placówce będzie wolne. </w:t>
      </w:r>
      <w:r w:rsidR="00A43BA1" w:rsidRPr="00343214">
        <w:rPr>
          <w:rFonts w:ascii="Trebuchet MS" w:hAnsi="Trebuchet MS" w:cs="Trebuchet MS"/>
          <w:szCs w:val="20"/>
        </w:rPr>
        <w:t>W sprawozdaniach Zleceniobiorca zobowiązany będzie do wykazywania niewykorzystanych środków finansowych, które podlegają zwrotowi w trybie i na zasadach okreś</w:t>
      </w:r>
      <w:r w:rsidRPr="00343214">
        <w:rPr>
          <w:rFonts w:ascii="Trebuchet MS" w:hAnsi="Trebuchet MS" w:cs="Trebuchet MS"/>
          <w:szCs w:val="20"/>
        </w:rPr>
        <w:t xml:space="preserve">lonych </w:t>
      </w:r>
      <w:r w:rsidR="00A43BA1" w:rsidRPr="00343214">
        <w:rPr>
          <w:rFonts w:ascii="Trebuchet MS" w:hAnsi="Trebuchet MS" w:cs="Trebuchet MS"/>
          <w:szCs w:val="20"/>
        </w:rPr>
        <w:t>w umowie.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lastRenderedPageBreak/>
        <w:t xml:space="preserve"> </w:t>
      </w:r>
      <w:r w:rsidR="00A43BA1" w:rsidRPr="00343214">
        <w:rPr>
          <w:rFonts w:ascii="Trebuchet MS" w:hAnsi="Trebuchet MS" w:cs="Trebuchet MS"/>
          <w:color w:val="000000"/>
          <w:szCs w:val="20"/>
        </w:rPr>
        <w:t>Zleceniobiorca może wykorzystać niewydatkowane środki w związku z dłu</w:t>
      </w:r>
      <w:r w:rsidR="005D6290" w:rsidRPr="00343214">
        <w:rPr>
          <w:rFonts w:ascii="Trebuchet MS" w:hAnsi="Trebuchet MS" w:cs="Trebuchet MS"/>
          <w:color w:val="000000"/>
          <w:szCs w:val="20"/>
        </w:rPr>
        <w:t>ższą</w:t>
      </w:r>
      <w:r w:rsidR="00C64880" w:rsidRPr="00343214">
        <w:rPr>
          <w:rFonts w:ascii="Trebuchet MS" w:hAnsi="Trebuchet MS" w:cs="Trebuchet MS"/>
          <w:color w:val="000000"/>
          <w:szCs w:val="20"/>
        </w:rPr>
        <w:t>,</w:t>
      </w: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5D6290" w:rsidRPr="00343214">
        <w:rPr>
          <w:rFonts w:ascii="Trebuchet MS" w:hAnsi="Trebuchet MS" w:cs="Trebuchet MS"/>
          <w:color w:val="000000"/>
          <w:szCs w:val="20"/>
        </w:rPr>
        <w:t>niż jednodniowa</w:t>
      </w:r>
      <w:r w:rsidR="00C64880" w:rsidRPr="00343214">
        <w:rPr>
          <w:rFonts w:ascii="Trebuchet MS" w:hAnsi="Trebuchet MS" w:cs="Trebuchet MS"/>
          <w:color w:val="000000"/>
          <w:szCs w:val="20"/>
        </w:rPr>
        <w:t>,</w:t>
      </w:r>
      <w:r w:rsidR="005D6290" w:rsidRPr="00343214">
        <w:rPr>
          <w:rFonts w:ascii="Trebuchet MS" w:hAnsi="Trebuchet MS" w:cs="Trebuchet MS"/>
          <w:color w:val="000000"/>
          <w:szCs w:val="20"/>
        </w:rPr>
        <w:t xml:space="preserve"> nieobecnością</w:t>
      </w:r>
      <w:r w:rsidR="00A43BA1"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43214" w:rsidRPr="00343214">
        <w:rPr>
          <w:rFonts w:ascii="Trebuchet MS" w:hAnsi="Trebuchet MS" w:cs="Trebuchet MS"/>
          <w:color w:val="000000"/>
          <w:szCs w:val="20"/>
        </w:rPr>
        <w:t>dziecka na</w:t>
      </w:r>
      <w:r w:rsidR="00A43BA1" w:rsidRPr="00343214">
        <w:rPr>
          <w:rFonts w:ascii="Trebuchet MS" w:hAnsi="Trebuchet MS" w:cs="Trebuchet MS"/>
          <w:color w:val="000000"/>
          <w:szCs w:val="20"/>
        </w:rPr>
        <w:t xml:space="preserve"> podwyższenie kosztów wyżywienia dzieci.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A43BA1" w:rsidRPr="00343214">
        <w:rPr>
          <w:rFonts w:ascii="Trebuchet MS" w:hAnsi="Trebuchet MS" w:cs="Trebuchet MS"/>
          <w:color w:val="000000"/>
          <w:szCs w:val="20"/>
        </w:rPr>
        <w:t>W sytuacjach uzasadnionych, na wniosek Zleceniobiorcy, Zleceniodawca może wyrazić zgodę na wykorzystanie niewydatkowanych środków z tytułu</w:t>
      </w:r>
      <w:r w:rsidR="009F55CC" w:rsidRPr="00343214">
        <w:rPr>
          <w:rFonts w:ascii="Trebuchet MS" w:hAnsi="Trebuchet MS" w:cs="Trebuchet MS"/>
          <w:color w:val="000000"/>
          <w:szCs w:val="20"/>
        </w:rPr>
        <w:t xml:space="preserve"> wolnych miejsc, o których mowa </w:t>
      </w:r>
      <w:r w:rsidR="00A43BA1" w:rsidRPr="00343214">
        <w:rPr>
          <w:rFonts w:ascii="Trebuchet MS" w:hAnsi="Trebuchet MS" w:cs="Trebuchet MS"/>
          <w:color w:val="000000"/>
          <w:szCs w:val="20"/>
        </w:rPr>
        <w:t xml:space="preserve">w punkcie </w:t>
      </w:r>
      <w:r w:rsidR="00B64A57" w:rsidRPr="00343214">
        <w:rPr>
          <w:rFonts w:ascii="Trebuchet MS" w:hAnsi="Trebuchet MS" w:cs="Trebuchet MS"/>
          <w:color w:val="000000"/>
          <w:szCs w:val="20"/>
        </w:rPr>
        <w:t>7.</w:t>
      </w:r>
      <w:r w:rsidR="0068719F" w:rsidRPr="00343214">
        <w:rPr>
          <w:rFonts w:ascii="Trebuchet MS" w:hAnsi="Trebuchet MS" w:cs="Trebuchet MS"/>
          <w:color w:val="000000"/>
          <w:szCs w:val="20"/>
        </w:rPr>
        <w:t>2</w:t>
      </w:r>
      <w:r w:rsidR="00A43BA1" w:rsidRPr="00343214">
        <w:rPr>
          <w:rFonts w:ascii="Trebuchet MS" w:hAnsi="Trebuchet MS" w:cs="Trebuchet MS"/>
          <w:color w:val="000000"/>
          <w:szCs w:val="20"/>
        </w:rPr>
        <w:t xml:space="preserve"> powyżej na podwyższenie kosztów wyżywienia dzieci.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795C85" w:rsidRPr="00343214">
        <w:rPr>
          <w:rFonts w:ascii="Trebuchet MS" w:hAnsi="Trebuchet MS" w:cs="Trebuchet MS"/>
          <w:color w:val="000000"/>
          <w:szCs w:val="20"/>
        </w:rPr>
        <w:t xml:space="preserve">Dotacja będzie przekazywana w transzach na wskazany </w:t>
      </w:r>
      <w:r w:rsidR="00795C85" w:rsidRPr="00343214">
        <w:rPr>
          <w:rFonts w:ascii="Trebuchet MS" w:hAnsi="Trebuchet MS" w:cs="Trebuchet MS"/>
          <w:color w:val="000000"/>
          <w:szCs w:val="20"/>
          <w:lang w:eastAsia="ar-SA" w:bidi="ar-SA"/>
        </w:rPr>
        <w:t>r</w:t>
      </w:r>
      <w:r w:rsidR="00795C85" w:rsidRPr="00343214">
        <w:rPr>
          <w:rFonts w:ascii="Trebuchet MS" w:hAnsi="Trebuchet MS" w:cs="Trebuchet MS"/>
          <w:color w:val="000000"/>
          <w:szCs w:val="20"/>
        </w:rPr>
        <w:t>achunek bankowy Zleceniobiorcy. Pierwsza transza w terminie do 30 dni od dnia zawarcia umowy.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795C85" w:rsidRPr="00343214">
        <w:rPr>
          <w:rFonts w:ascii="Trebuchet MS" w:hAnsi="Trebuchet MS" w:cs="Trebuchet MS"/>
          <w:szCs w:val="20"/>
        </w:rPr>
        <w:t xml:space="preserve">Zleceniobiorca zobowiązany będzie do poddania kontroli realizacji zadania publicznego. Kontrola może być przeprowadzona również w formie wizyty monitorującej w trakcie realizacji zadania publicznego. Zleceniobiorca zobowiązany będzie do przedłożenia wszelkich dokumentów dotyczących realizowanego zadania publicznego oraz umożliwienia przeprowadzenia oględzin </w:t>
      </w:r>
      <w:r w:rsidR="00343214">
        <w:rPr>
          <w:rFonts w:ascii="Trebuchet MS" w:hAnsi="Trebuchet MS" w:cs="Trebuchet MS"/>
          <w:szCs w:val="20"/>
        </w:rPr>
        <w:br/>
      </w:r>
      <w:r w:rsidR="00795C85" w:rsidRPr="00343214">
        <w:rPr>
          <w:rFonts w:ascii="Trebuchet MS" w:hAnsi="Trebuchet MS" w:cs="Trebuchet MS"/>
          <w:szCs w:val="20"/>
        </w:rPr>
        <w:t>w miejscu jego realizacji.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A43BA1" w:rsidRPr="00343214">
        <w:rPr>
          <w:rFonts w:ascii="Trebuchet MS" w:hAnsi="Trebuchet MS" w:cs="Trebuchet MS"/>
          <w:szCs w:val="20"/>
        </w:rPr>
        <w:t>Tryb, sposób kierowania i przyjmowania dziecka do placówki, organizację placówe</w:t>
      </w:r>
      <w:r w:rsidRPr="00343214">
        <w:rPr>
          <w:rFonts w:ascii="Trebuchet MS" w:hAnsi="Trebuchet MS" w:cs="Trebuchet MS"/>
          <w:szCs w:val="20"/>
        </w:rPr>
        <w:t xml:space="preserve">k </w:t>
      </w:r>
      <w:r w:rsidR="00A43BA1" w:rsidRPr="00343214">
        <w:rPr>
          <w:rFonts w:ascii="Trebuchet MS" w:hAnsi="Trebuchet MS" w:cs="Trebuchet MS"/>
          <w:szCs w:val="20"/>
        </w:rPr>
        <w:t>oraz standardy usług świadczonych w placówce określ</w:t>
      </w:r>
      <w:r w:rsidRPr="00343214">
        <w:rPr>
          <w:rFonts w:ascii="Trebuchet MS" w:hAnsi="Trebuchet MS" w:cs="Trebuchet MS"/>
          <w:szCs w:val="20"/>
        </w:rPr>
        <w:t xml:space="preserve">a Rozporządzenie Ministra Pracy </w:t>
      </w:r>
      <w:r w:rsidR="00A43BA1" w:rsidRPr="00343214">
        <w:rPr>
          <w:rFonts w:ascii="Trebuchet MS" w:hAnsi="Trebuchet MS" w:cs="Trebuchet MS"/>
          <w:szCs w:val="20"/>
        </w:rPr>
        <w:t>i Polityki Społec</w:t>
      </w:r>
      <w:r w:rsidR="00454529" w:rsidRPr="00343214">
        <w:rPr>
          <w:rFonts w:ascii="Trebuchet MS" w:hAnsi="Trebuchet MS" w:cs="Trebuchet MS"/>
          <w:szCs w:val="20"/>
        </w:rPr>
        <w:t>znej z dnia 22 grudnia 2011 r.</w:t>
      </w:r>
      <w:r w:rsidR="00A43BA1" w:rsidRPr="00343214">
        <w:rPr>
          <w:rFonts w:ascii="Trebuchet MS" w:hAnsi="Trebuchet MS" w:cs="Trebuchet MS"/>
          <w:szCs w:val="20"/>
        </w:rPr>
        <w:t xml:space="preserve"> w sprawie instytucjonalnej pieczy zastępczej </w:t>
      </w:r>
      <w:r w:rsidR="00A43BA1" w:rsidRPr="00343214">
        <w:rPr>
          <w:rFonts w:ascii="Trebuchet MS" w:hAnsi="Trebuchet MS" w:cs="Trebuchet MS"/>
          <w:color w:val="000000"/>
          <w:szCs w:val="20"/>
        </w:rPr>
        <w:t>(Dz. U. Nr 292, poz. 1720).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EC1CE1" w:rsidRPr="00343214">
        <w:rPr>
          <w:rFonts w:ascii="Trebuchet MS" w:hAnsi="Trebuchet MS" w:cs="Trebuchet MS"/>
          <w:color w:val="000000"/>
          <w:szCs w:val="20"/>
          <w:lang w:eastAsia="pl-PL"/>
        </w:rPr>
        <w:t>Oferent</w:t>
      </w:r>
      <w:r w:rsidR="00A43BA1" w:rsidRPr="00343214">
        <w:rPr>
          <w:rFonts w:ascii="Trebuchet MS" w:hAnsi="Trebuchet MS" w:cs="Trebuchet MS"/>
          <w:color w:val="000000"/>
          <w:szCs w:val="20"/>
          <w:lang w:eastAsia="pl-PL"/>
        </w:rPr>
        <w:t xml:space="preserve"> podczas realizacji zleconego zadania publi</w:t>
      </w:r>
      <w:r w:rsidRPr="00343214">
        <w:rPr>
          <w:rFonts w:ascii="Trebuchet MS" w:hAnsi="Trebuchet MS" w:cs="Trebuchet MS"/>
          <w:color w:val="000000"/>
          <w:szCs w:val="20"/>
          <w:lang w:eastAsia="pl-PL"/>
        </w:rPr>
        <w:t xml:space="preserve">cznego będzie zobowiązany, </w:t>
      </w:r>
      <w:r w:rsidR="00A43BA1" w:rsidRPr="00343214">
        <w:rPr>
          <w:rFonts w:ascii="Trebuchet MS" w:hAnsi="Trebuchet MS" w:cs="Trebuchet MS"/>
          <w:color w:val="000000"/>
          <w:szCs w:val="20"/>
          <w:lang w:eastAsia="pl-PL"/>
        </w:rPr>
        <w:t>do zapewnienia dostępności architektonicznej, cyfrowej i informacyjno-komunikacyjnej osobom ze szczególnymi potrzebami na poziomie minimalnych wymagań, określonych w art. 6 ustawy z dnia 19 lipca 2019r. o zapewnianiu dostępności os</w:t>
      </w:r>
      <w:r w:rsidRPr="00343214">
        <w:rPr>
          <w:rFonts w:ascii="Trebuchet MS" w:hAnsi="Trebuchet MS" w:cs="Trebuchet MS"/>
          <w:color w:val="000000"/>
          <w:szCs w:val="20"/>
          <w:lang w:eastAsia="pl-PL"/>
        </w:rPr>
        <w:t xml:space="preserve">obom ze szczególnymi potrzebami </w:t>
      </w:r>
      <w:r w:rsidR="00A43BA1" w:rsidRPr="00343214">
        <w:rPr>
          <w:rFonts w:ascii="Trebuchet MS" w:hAnsi="Trebuchet MS" w:cs="Trebuchet MS"/>
          <w:color w:val="000000"/>
          <w:szCs w:val="20"/>
          <w:lang w:eastAsia="pl-PL"/>
        </w:rPr>
        <w:t xml:space="preserve">(Dz. U. z 2022r. poz. 2240). </w:t>
      </w:r>
      <w:r w:rsidR="00343214">
        <w:rPr>
          <w:rFonts w:ascii="Trebuchet MS" w:hAnsi="Trebuchet MS" w:cs="Trebuchet MS"/>
          <w:color w:val="000000"/>
          <w:szCs w:val="20"/>
          <w:lang w:eastAsia="pl-PL"/>
        </w:rPr>
        <w:br/>
      </w:r>
      <w:r w:rsidR="00A43BA1" w:rsidRPr="00343214">
        <w:rPr>
          <w:rFonts w:ascii="Trebuchet MS" w:hAnsi="Trebuchet MS" w:cs="Trebuchet MS"/>
          <w:color w:val="000000"/>
          <w:szCs w:val="20"/>
          <w:lang w:eastAsia="pl-PL"/>
        </w:rPr>
        <w:t xml:space="preserve">W szczególnych przypadkach, zgodnie z przepisem art. 7 ustawy, o której mowa powyżej Zleceniodawca dopuszcza możliwość zapewniania dostępu alternatywnego. </w:t>
      </w:r>
      <w:r w:rsidR="00A43BA1" w:rsidRPr="00343214">
        <w:rPr>
          <w:rFonts w:ascii="Trebuchet MS" w:hAnsi="Trebuchet MS" w:cs="Trebuchet MS"/>
          <w:szCs w:val="20"/>
          <w:lang w:eastAsia="pl-PL"/>
        </w:rPr>
        <w:t>W przypadku wniesienia do Zleceniod</w:t>
      </w:r>
      <w:r w:rsidRPr="00343214">
        <w:rPr>
          <w:rFonts w:ascii="Trebuchet MS" w:hAnsi="Trebuchet MS" w:cs="Trebuchet MS"/>
          <w:szCs w:val="20"/>
          <w:lang w:eastAsia="pl-PL"/>
        </w:rPr>
        <w:t xml:space="preserve">awcy uzasadnionego wniosku </w:t>
      </w:r>
      <w:r w:rsidR="00A43BA1" w:rsidRPr="00343214">
        <w:rPr>
          <w:rFonts w:ascii="Trebuchet MS" w:hAnsi="Trebuchet MS" w:cs="Trebuchet MS"/>
          <w:szCs w:val="20"/>
          <w:lang w:eastAsia="pl-PL"/>
        </w:rPr>
        <w:t xml:space="preserve">o zapewnienie dostępności, Zleceniobiorca będzie współdziałał ze Zleceniodawcą </w:t>
      </w:r>
      <w:r w:rsidR="00343214">
        <w:rPr>
          <w:rFonts w:ascii="Trebuchet MS" w:hAnsi="Trebuchet MS" w:cs="Trebuchet MS"/>
          <w:szCs w:val="20"/>
          <w:lang w:eastAsia="pl-PL"/>
        </w:rPr>
        <w:br/>
      </w:r>
      <w:r w:rsidR="00A43BA1" w:rsidRPr="00343214">
        <w:rPr>
          <w:rFonts w:ascii="Trebuchet MS" w:hAnsi="Trebuchet MS" w:cs="Trebuchet MS"/>
          <w:szCs w:val="20"/>
          <w:lang w:eastAsia="pl-PL"/>
        </w:rPr>
        <w:t>w celu usunięcia barier, których wniosek dotyczy.</w:t>
      </w:r>
    </w:p>
    <w:p w:rsidR="00020A91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A43BA1" w:rsidRPr="00343214">
        <w:rPr>
          <w:rFonts w:ascii="Trebuchet MS" w:hAnsi="Trebuchet MS" w:cs="Trebuchet MS"/>
          <w:szCs w:val="20"/>
          <w:lang w:eastAsia="pl-PL"/>
        </w:rPr>
        <w:t>Organizacje pozarządowe, które są czynnymi podatnikami podatku VAT powinny posiadać aktualne informacje ujawnione w wykazie podatników podatku VAT prowadzonym przez Szefa Krajowej Administracji Skarbowej.</w:t>
      </w:r>
    </w:p>
    <w:p w:rsidR="00CC20DE" w:rsidRPr="00343214" w:rsidRDefault="00020A91" w:rsidP="00255D93">
      <w:pPr>
        <w:pStyle w:val="western"/>
        <w:numPr>
          <w:ilvl w:val="0"/>
          <w:numId w:val="24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/>
        </w:rPr>
        <w:lastRenderedPageBreak/>
        <w:t xml:space="preserve"> </w:t>
      </w:r>
      <w:r w:rsidR="00CC20DE" w:rsidRPr="00343214">
        <w:rPr>
          <w:rFonts w:ascii="Trebuchet MS" w:hAnsi="Trebuchet MS" w:cs="Trebuchet MS"/>
          <w:szCs w:val="20"/>
        </w:rPr>
        <w:t>W przypadku wykorzystywania pojazdów samochodowych przy realizacji zadania, Zleceniobiorca zapewnia, że pojazdy te będą odp</w:t>
      </w:r>
      <w:r w:rsidRPr="00343214">
        <w:rPr>
          <w:rFonts w:ascii="Trebuchet MS" w:hAnsi="Trebuchet MS" w:cs="Trebuchet MS"/>
          <w:szCs w:val="20"/>
        </w:rPr>
        <w:t xml:space="preserve">owiadały wymogom przewidzianym </w:t>
      </w:r>
      <w:r w:rsidR="00CC20DE" w:rsidRPr="00343214">
        <w:rPr>
          <w:rFonts w:ascii="Trebuchet MS" w:hAnsi="Trebuchet MS" w:cs="Trebuchet MS"/>
          <w:szCs w:val="20"/>
        </w:rPr>
        <w:t>w</w:t>
      </w:r>
      <w:r w:rsidR="00CC20DE" w:rsidRPr="00343214">
        <w:rPr>
          <w:rFonts w:ascii="Trebuchet MS" w:hAnsi="Trebuchet MS" w:cs="Trebuchet MS"/>
          <w:szCs w:val="20"/>
          <w:shd w:val="clear" w:color="auto" w:fill="FFFFFF"/>
        </w:rPr>
        <w:t xml:space="preserve"> przepisie art. 68 ust. 3 ustawy z dnia 11 stycznia 2018r. </w:t>
      </w:r>
      <w:r w:rsidR="00343214">
        <w:rPr>
          <w:rFonts w:ascii="Trebuchet MS" w:hAnsi="Trebuchet MS" w:cs="Trebuchet MS"/>
          <w:szCs w:val="20"/>
          <w:shd w:val="clear" w:color="auto" w:fill="FFFFFF"/>
        </w:rPr>
        <w:br/>
      </w:r>
      <w:r w:rsidR="00CC20DE" w:rsidRPr="00343214">
        <w:rPr>
          <w:rFonts w:ascii="Trebuchet MS" w:hAnsi="Trebuchet MS" w:cs="Trebuchet MS"/>
          <w:szCs w:val="20"/>
          <w:shd w:val="clear" w:color="auto" w:fill="FFFFFF"/>
        </w:rPr>
        <w:t xml:space="preserve">o </w:t>
      </w:r>
      <w:proofErr w:type="spellStart"/>
      <w:r w:rsidR="00CC20DE" w:rsidRPr="00343214">
        <w:rPr>
          <w:rFonts w:ascii="Trebuchet MS" w:hAnsi="Trebuchet MS" w:cs="Trebuchet MS"/>
          <w:szCs w:val="20"/>
          <w:shd w:val="clear" w:color="auto" w:fill="FFFFFF"/>
        </w:rPr>
        <w:t>elektromobilności</w:t>
      </w:r>
      <w:proofErr w:type="spellEnd"/>
      <w:r w:rsidR="00CC20DE" w:rsidRPr="00343214">
        <w:rPr>
          <w:rFonts w:ascii="Trebuchet MS" w:hAnsi="Trebuchet MS" w:cs="Trebuchet MS"/>
          <w:szCs w:val="20"/>
          <w:shd w:val="clear" w:color="auto" w:fill="FFFFFF"/>
        </w:rPr>
        <w:t xml:space="preserve"> i paliwach alternatywnych (Dz. U. z 2023r. poz. 875, 1506 i 1681) – o ile z przepisów ustawy obowiązujących w czasie realizacji umowy będzie wynikał</w:t>
      </w:r>
      <w:r w:rsidRPr="00343214">
        <w:rPr>
          <w:rFonts w:ascii="Trebuchet MS" w:hAnsi="Trebuchet MS" w:cs="Trebuchet MS"/>
          <w:szCs w:val="20"/>
          <w:shd w:val="clear" w:color="auto" w:fill="FFFFFF"/>
        </w:rPr>
        <w:t xml:space="preserve"> obowiązek wykonywania zadania </w:t>
      </w:r>
      <w:r w:rsidR="00CC20DE" w:rsidRPr="00343214">
        <w:rPr>
          <w:rFonts w:ascii="Trebuchet MS" w:hAnsi="Trebuchet MS" w:cs="Trebuchet MS"/>
          <w:szCs w:val="20"/>
          <w:shd w:val="clear" w:color="auto" w:fill="FFFFFF"/>
        </w:rPr>
        <w:t>przy wykorzystaniu pojazdów odpowiadających tym wymogom.</w:t>
      </w:r>
    </w:p>
    <w:p w:rsidR="0089708D" w:rsidRPr="00343214" w:rsidRDefault="00553770" w:rsidP="00255D93">
      <w:pPr>
        <w:pStyle w:val="western"/>
        <w:numPr>
          <w:ilvl w:val="0"/>
          <w:numId w:val="25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 w:cs="Trebuchet MS"/>
          <w:bCs/>
          <w:color w:val="000000"/>
          <w:szCs w:val="20"/>
        </w:rPr>
        <w:t xml:space="preserve"> </w:t>
      </w:r>
      <w:r w:rsidR="0089708D" w:rsidRPr="00343214">
        <w:rPr>
          <w:rFonts w:ascii="Trebuchet MS" w:hAnsi="Trebuchet MS" w:cs="Trebuchet MS"/>
          <w:bCs/>
          <w:color w:val="000000"/>
          <w:szCs w:val="20"/>
        </w:rPr>
        <w:t>Oferenci przystępujący do konkursu powinni posiadać:</w:t>
      </w:r>
    </w:p>
    <w:p w:rsidR="001B57D7" w:rsidRPr="00343214" w:rsidRDefault="0089708D" w:rsidP="00255D93">
      <w:pPr>
        <w:pStyle w:val="Textbody"/>
        <w:numPr>
          <w:ilvl w:val="0"/>
          <w:numId w:val="26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>Odpowiednie, zgodne z przepisami prawa, zasoby lokalowe i rzeczowe (w tym sanitarne). Oferent musi wykazać, że dysponuje lokalem o</w:t>
      </w:r>
      <w:r w:rsidR="001B57D7" w:rsidRPr="00343214">
        <w:rPr>
          <w:rFonts w:ascii="Trebuchet MS" w:hAnsi="Trebuchet MS" w:cs="Trebuchet MS"/>
          <w:szCs w:val="20"/>
        </w:rPr>
        <w:t xml:space="preserve"> uregulowanej sytuacji prawnej, </w:t>
      </w:r>
      <w:r w:rsidRPr="00343214">
        <w:rPr>
          <w:rFonts w:ascii="Trebuchet MS" w:hAnsi="Trebuchet MS" w:cs="Trebuchet MS"/>
          <w:szCs w:val="20"/>
        </w:rPr>
        <w:t>na czas realizacji zadania (np. na podstawie umowy najmu, użyczenia, dzierżawy, prawa własności), gwarantującym bezpieczeństwo osobo</w:t>
      </w:r>
      <w:r w:rsidR="001B57D7" w:rsidRPr="00343214">
        <w:rPr>
          <w:rFonts w:ascii="Trebuchet MS" w:hAnsi="Trebuchet MS" w:cs="Trebuchet MS"/>
          <w:szCs w:val="20"/>
        </w:rPr>
        <w:t xml:space="preserve">m przebywającym w placówce. </w:t>
      </w:r>
      <w:r w:rsidR="009F55CC" w:rsidRPr="00343214">
        <w:rPr>
          <w:rFonts w:ascii="Trebuchet MS" w:hAnsi="Trebuchet MS" w:cs="Trebuchet MS"/>
          <w:szCs w:val="20"/>
        </w:rPr>
        <w:t>Obiekt</w:t>
      </w:r>
      <w:r w:rsidRPr="00343214">
        <w:rPr>
          <w:rFonts w:ascii="Trebuchet MS" w:hAnsi="Trebuchet MS" w:cs="Trebuchet MS"/>
          <w:szCs w:val="20"/>
        </w:rPr>
        <w:t xml:space="preserve"> ma być dostosowany do potrzeb dzieci, a</w:t>
      </w:r>
      <w:r w:rsidR="001B57D7" w:rsidRPr="00343214">
        <w:rPr>
          <w:rFonts w:ascii="Trebuchet MS" w:hAnsi="Trebuchet MS" w:cs="Trebuchet MS"/>
          <w:szCs w:val="20"/>
        </w:rPr>
        <w:t xml:space="preserve"> także obowiązujących przepisów </w:t>
      </w:r>
      <w:r w:rsidRPr="00343214">
        <w:rPr>
          <w:rFonts w:ascii="Trebuchet MS" w:hAnsi="Trebuchet MS" w:cs="Trebuchet MS"/>
          <w:szCs w:val="20"/>
        </w:rPr>
        <w:t>i standardów technicznych dla tego typu funkcji oraz zapewniać bezpieczn</w:t>
      </w:r>
      <w:r w:rsidR="009F55CC" w:rsidRPr="00343214">
        <w:rPr>
          <w:rFonts w:ascii="Trebuchet MS" w:hAnsi="Trebuchet MS" w:cs="Trebuchet MS"/>
          <w:szCs w:val="20"/>
        </w:rPr>
        <w:t xml:space="preserve">e i higieniczne warunki pobytu </w:t>
      </w:r>
      <w:r w:rsidRPr="00343214">
        <w:rPr>
          <w:rFonts w:ascii="Trebuchet MS" w:hAnsi="Trebuchet MS" w:cs="Trebuchet MS"/>
          <w:szCs w:val="20"/>
        </w:rPr>
        <w:t xml:space="preserve">w oparciu o obowiązujące </w:t>
      </w:r>
      <w:r w:rsidR="00343214">
        <w:rPr>
          <w:rFonts w:ascii="Trebuchet MS" w:hAnsi="Trebuchet MS" w:cs="Trebuchet MS"/>
          <w:szCs w:val="20"/>
        </w:rPr>
        <w:br/>
      </w:r>
      <w:r w:rsidRPr="00343214">
        <w:rPr>
          <w:rFonts w:ascii="Trebuchet MS" w:hAnsi="Trebuchet MS" w:cs="Trebuchet MS"/>
          <w:szCs w:val="20"/>
        </w:rPr>
        <w:t>w tym zakresie przep</w:t>
      </w:r>
      <w:r w:rsidR="009F55CC" w:rsidRPr="00343214">
        <w:rPr>
          <w:rFonts w:ascii="Trebuchet MS" w:hAnsi="Trebuchet MS" w:cs="Trebuchet MS"/>
          <w:szCs w:val="20"/>
        </w:rPr>
        <w:t>isy prawa</w:t>
      </w:r>
      <w:r w:rsidRPr="00343214">
        <w:rPr>
          <w:rFonts w:ascii="Trebuchet MS" w:hAnsi="Trebuchet MS" w:cs="Trebuchet MS"/>
          <w:szCs w:val="20"/>
        </w:rPr>
        <w:t xml:space="preserve"> (cz.</w:t>
      </w:r>
      <w:r w:rsidR="00EA045D" w:rsidRPr="00343214">
        <w:rPr>
          <w:rFonts w:ascii="Trebuchet MS" w:hAnsi="Trebuchet MS" w:cs="Trebuchet MS"/>
          <w:szCs w:val="20"/>
        </w:rPr>
        <w:t xml:space="preserve"> III</w:t>
      </w:r>
      <w:r w:rsidR="00835277" w:rsidRPr="00343214">
        <w:rPr>
          <w:rFonts w:ascii="Trebuchet MS" w:hAnsi="Trebuchet MS" w:cs="Trebuchet MS"/>
          <w:szCs w:val="20"/>
        </w:rPr>
        <w:t xml:space="preserve"> pkt</w:t>
      </w:r>
      <w:r w:rsidRPr="00343214">
        <w:rPr>
          <w:rFonts w:ascii="Trebuchet MS" w:hAnsi="Trebuchet MS" w:cs="Trebuchet MS"/>
          <w:szCs w:val="20"/>
        </w:rPr>
        <w:t xml:space="preserve"> </w:t>
      </w:r>
      <w:r w:rsidR="00EA045D" w:rsidRPr="00343214">
        <w:rPr>
          <w:rFonts w:ascii="Trebuchet MS" w:hAnsi="Trebuchet MS" w:cs="Trebuchet MS"/>
          <w:szCs w:val="20"/>
        </w:rPr>
        <w:t>8</w:t>
      </w:r>
      <w:r w:rsidRPr="00343214">
        <w:rPr>
          <w:rFonts w:ascii="Trebuchet MS" w:hAnsi="Trebuchet MS" w:cs="Trebuchet MS"/>
          <w:szCs w:val="20"/>
        </w:rPr>
        <w:t xml:space="preserve"> ogłoszenia - </w:t>
      </w:r>
      <w:r w:rsidR="00EA045D" w:rsidRPr="00343214">
        <w:rPr>
          <w:rFonts w:ascii="Trebuchet MS" w:hAnsi="Trebuchet MS" w:cs="Trebuchet MS"/>
          <w:szCs w:val="20"/>
        </w:rPr>
        <w:t>załącznik</w:t>
      </w:r>
      <w:r w:rsidRPr="00343214">
        <w:rPr>
          <w:rFonts w:ascii="Trebuchet MS" w:hAnsi="Trebuchet MS" w:cs="Trebuchet MS"/>
          <w:szCs w:val="20"/>
        </w:rPr>
        <w:t xml:space="preserve"> nr </w:t>
      </w:r>
      <w:r w:rsidR="00EA045D" w:rsidRPr="00343214">
        <w:rPr>
          <w:rFonts w:ascii="Trebuchet MS" w:hAnsi="Trebuchet MS" w:cs="Trebuchet MS"/>
          <w:szCs w:val="20"/>
        </w:rPr>
        <w:t>5, 6 i 7 do oferty</w:t>
      </w:r>
      <w:r w:rsidRPr="00343214">
        <w:rPr>
          <w:rFonts w:ascii="Trebuchet MS" w:hAnsi="Trebuchet MS" w:cs="Trebuchet MS"/>
          <w:szCs w:val="20"/>
        </w:rPr>
        <w:t>).</w:t>
      </w:r>
    </w:p>
    <w:p w:rsidR="0089708D" w:rsidRPr="00343214" w:rsidRDefault="001B57D7" w:rsidP="00255D93">
      <w:pPr>
        <w:pStyle w:val="Textbody"/>
        <w:numPr>
          <w:ilvl w:val="0"/>
          <w:numId w:val="26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89708D" w:rsidRPr="00343214">
        <w:rPr>
          <w:rFonts w:ascii="Trebuchet MS" w:hAnsi="Trebuchet MS" w:cs="Trebuchet MS"/>
          <w:szCs w:val="20"/>
        </w:rPr>
        <w:t>Odpowiednie zasoby kadrowe. Oferent musi wykazać, że dysponuje osobami przewidzianym do realizacji zadania w liczbie zapewniającej profesjonalne i terminowe wykonanie zadania. Liczba osób zatrudnionych (oraz wolontariuszy) musi być określona na poziomie koniecznym do zapewnienia prawidłowej organizacji pracy wyc</w:t>
      </w:r>
      <w:r w:rsidRPr="00343214">
        <w:rPr>
          <w:rFonts w:ascii="Trebuchet MS" w:hAnsi="Trebuchet MS" w:cs="Trebuchet MS"/>
          <w:szCs w:val="20"/>
        </w:rPr>
        <w:t xml:space="preserve">howawczej, w tym bezpieczeństwa </w:t>
      </w:r>
      <w:r w:rsidR="0089708D" w:rsidRPr="00343214">
        <w:rPr>
          <w:rFonts w:ascii="Trebuchet MS" w:hAnsi="Trebuchet MS" w:cs="Trebuchet MS"/>
          <w:szCs w:val="20"/>
        </w:rPr>
        <w:t>i indywidualnej opieki nad dziećmi oraz ma uwzględniać wiek dzieci, stan ich zdrowia</w:t>
      </w:r>
      <w:r w:rsidR="0089708D" w:rsidRPr="00343214">
        <w:rPr>
          <w:rFonts w:ascii="Trebuchet MS" w:hAnsi="Trebuchet MS" w:cs="Trebuchet MS"/>
          <w:szCs w:val="20"/>
        </w:rPr>
        <w:br/>
        <w:t xml:space="preserve">i rozwoju. Zadanie powinno być realizowane przez osoby posiadające odpowiednie kwalifikacje, przygotowanie zawodowe, w sposób zapewniający osiągnięcie celu zadania. Wymagane kwalifikacje, staż pracy – zgodnie z przepisami prawa (cz. </w:t>
      </w:r>
      <w:r w:rsidR="00EA045D" w:rsidRPr="00343214">
        <w:rPr>
          <w:rFonts w:ascii="Trebuchet MS" w:hAnsi="Trebuchet MS" w:cs="Trebuchet MS"/>
          <w:szCs w:val="20"/>
        </w:rPr>
        <w:t>III</w:t>
      </w:r>
      <w:r w:rsidR="002673F9" w:rsidRPr="00343214">
        <w:rPr>
          <w:rFonts w:ascii="Trebuchet MS" w:hAnsi="Trebuchet MS" w:cs="Trebuchet MS"/>
          <w:szCs w:val="20"/>
        </w:rPr>
        <w:t xml:space="preserve"> pkt</w:t>
      </w:r>
      <w:r w:rsidR="0089708D" w:rsidRPr="00343214">
        <w:rPr>
          <w:rFonts w:ascii="Trebuchet MS" w:hAnsi="Trebuchet MS" w:cs="Trebuchet MS"/>
          <w:szCs w:val="20"/>
        </w:rPr>
        <w:t xml:space="preserve"> </w:t>
      </w:r>
      <w:r w:rsidR="00EA045D" w:rsidRPr="00343214">
        <w:rPr>
          <w:rFonts w:ascii="Trebuchet MS" w:hAnsi="Trebuchet MS" w:cs="Trebuchet MS"/>
          <w:szCs w:val="20"/>
        </w:rPr>
        <w:t>8</w:t>
      </w:r>
      <w:r w:rsidR="00F4536A" w:rsidRPr="00343214">
        <w:rPr>
          <w:rFonts w:ascii="Trebuchet MS" w:hAnsi="Trebuchet MS" w:cs="Trebuchet MS"/>
          <w:szCs w:val="20"/>
        </w:rPr>
        <w:t xml:space="preserve"> ogłoszenia </w:t>
      </w:r>
      <w:r w:rsidR="0089708D" w:rsidRPr="00343214">
        <w:rPr>
          <w:rFonts w:ascii="Trebuchet MS" w:hAnsi="Trebuchet MS" w:cs="Trebuchet MS"/>
          <w:szCs w:val="20"/>
        </w:rPr>
        <w:t xml:space="preserve">– </w:t>
      </w:r>
      <w:r w:rsidR="00EA045D" w:rsidRPr="00343214">
        <w:rPr>
          <w:rFonts w:ascii="Trebuchet MS" w:hAnsi="Trebuchet MS" w:cs="Trebuchet MS"/>
          <w:szCs w:val="20"/>
        </w:rPr>
        <w:t>załącznik</w:t>
      </w:r>
      <w:r w:rsidR="002673F9" w:rsidRPr="00343214">
        <w:rPr>
          <w:rFonts w:ascii="Trebuchet MS" w:hAnsi="Trebuchet MS" w:cs="Trebuchet MS"/>
          <w:szCs w:val="20"/>
        </w:rPr>
        <w:t>i</w:t>
      </w:r>
      <w:r w:rsidR="0089708D" w:rsidRPr="00343214">
        <w:rPr>
          <w:rFonts w:ascii="Trebuchet MS" w:hAnsi="Trebuchet MS" w:cs="Trebuchet MS"/>
          <w:szCs w:val="20"/>
        </w:rPr>
        <w:t xml:space="preserve"> nr </w:t>
      </w:r>
      <w:r w:rsidR="00EA045D" w:rsidRPr="00343214">
        <w:rPr>
          <w:rFonts w:ascii="Trebuchet MS" w:hAnsi="Trebuchet MS" w:cs="Trebuchet MS"/>
          <w:szCs w:val="20"/>
        </w:rPr>
        <w:t>8 i 9 do oferty</w:t>
      </w:r>
      <w:r w:rsidR="0089708D" w:rsidRPr="00343214">
        <w:rPr>
          <w:rFonts w:ascii="Trebuchet MS" w:hAnsi="Trebuchet MS" w:cs="Trebuchet MS"/>
          <w:szCs w:val="20"/>
        </w:rPr>
        <w:t>).</w:t>
      </w:r>
    </w:p>
    <w:p w:rsidR="001B57D7" w:rsidRPr="00343214" w:rsidRDefault="0089708D" w:rsidP="001B57D7">
      <w:pPr>
        <w:pStyle w:val="Textbody"/>
        <w:spacing w:after="0" w:line="360" w:lineRule="auto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>Szczegółowe informacje na temat kwalifikacji pracownikó</w:t>
      </w:r>
      <w:r w:rsidR="001B57D7" w:rsidRPr="00343214">
        <w:rPr>
          <w:rFonts w:ascii="Trebuchet MS" w:hAnsi="Trebuchet MS" w:cs="Trebuchet MS"/>
          <w:szCs w:val="20"/>
        </w:rPr>
        <w:t xml:space="preserve">w powinny zostać ujęte </w:t>
      </w:r>
      <w:r w:rsidR="00343214">
        <w:rPr>
          <w:rFonts w:ascii="Trebuchet MS" w:hAnsi="Trebuchet MS" w:cs="Trebuchet MS"/>
          <w:szCs w:val="20"/>
        </w:rPr>
        <w:br/>
      </w:r>
      <w:r w:rsidR="001B57D7" w:rsidRPr="00343214">
        <w:rPr>
          <w:rFonts w:ascii="Trebuchet MS" w:hAnsi="Trebuchet MS" w:cs="Trebuchet MS"/>
          <w:szCs w:val="20"/>
        </w:rPr>
        <w:t xml:space="preserve">w części </w:t>
      </w:r>
      <w:r w:rsidRPr="00343214">
        <w:rPr>
          <w:rFonts w:ascii="Trebuchet MS" w:hAnsi="Trebuchet MS" w:cs="Trebuchet MS"/>
          <w:szCs w:val="20"/>
        </w:rPr>
        <w:t>IV punkt 2 oferty zasoby kadrowe, rzeczowe i finansowe ofe</w:t>
      </w:r>
      <w:r w:rsidR="001B57D7" w:rsidRPr="00343214">
        <w:rPr>
          <w:rFonts w:ascii="Trebuchet MS" w:hAnsi="Trebuchet MS" w:cs="Trebuchet MS"/>
          <w:szCs w:val="20"/>
        </w:rPr>
        <w:t xml:space="preserve">renta, które będą wykorzystane </w:t>
      </w:r>
      <w:r w:rsidRPr="00343214">
        <w:rPr>
          <w:rFonts w:ascii="Trebuchet MS" w:hAnsi="Trebuchet MS" w:cs="Trebuchet MS"/>
          <w:szCs w:val="20"/>
        </w:rPr>
        <w:t>do realizacji zadania. W opisie należy obowiązkowo uwzględnić dla każdej z zatrudnionych</w:t>
      </w:r>
      <w:r w:rsidRPr="00343214">
        <w:rPr>
          <w:rFonts w:ascii="Trebuchet MS" w:hAnsi="Trebuchet MS" w:cs="Trebuchet MS"/>
          <w:szCs w:val="20"/>
          <w:u w:val="single"/>
        </w:rPr>
        <w:t xml:space="preserve"> </w:t>
      </w:r>
      <w:r w:rsidRPr="00343214">
        <w:rPr>
          <w:rFonts w:ascii="Trebuchet MS" w:hAnsi="Trebuchet MS" w:cs="Trebuchet MS"/>
          <w:szCs w:val="20"/>
        </w:rPr>
        <w:t xml:space="preserve">osób: stanowisko, rodzaj umowy, wymiar czasu pracy, kwalifikacje w tym między innymi: wykształcenie, przebyte szkolenia, kursy, staż pracy itp. W opisie oferent powinien zawrzeć również informację o spełnieniu </w:t>
      </w:r>
      <w:r w:rsidRPr="00343214">
        <w:rPr>
          <w:rFonts w:ascii="Trebuchet MS" w:hAnsi="Trebuchet MS" w:cs="Trebuchet MS"/>
          <w:szCs w:val="20"/>
        </w:rPr>
        <w:lastRenderedPageBreak/>
        <w:t>przez kadrę wymogó</w:t>
      </w:r>
      <w:r w:rsidR="001B57D7" w:rsidRPr="00343214">
        <w:rPr>
          <w:rFonts w:ascii="Trebuchet MS" w:hAnsi="Trebuchet MS" w:cs="Trebuchet MS"/>
          <w:szCs w:val="20"/>
        </w:rPr>
        <w:t xml:space="preserve">w określonych w art. 97 ust. 3 </w:t>
      </w:r>
      <w:r w:rsidR="00F4536A" w:rsidRPr="00343214">
        <w:rPr>
          <w:rFonts w:ascii="Trebuchet MS" w:hAnsi="Trebuchet MS" w:cs="Trebuchet MS"/>
          <w:szCs w:val="20"/>
        </w:rPr>
        <w:t xml:space="preserve">i art. 98 </w:t>
      </w:r>
      <w:r w:rsidRPr="00343214">
        <w:rPr>
          <w:rFonts w:ascii="Trebuchet MS" w:hAnsi="Trebuchet MS" w:cs="Trebuchet MS"/>
          <w:szCs w:val="20"/>
        </w:rPr>
        <w:t xml:space="preserve">ust. 3 ustawy </w:t>
      </w:r>
      <w:r w:rsidR="00343214">
        <w:rPr>
          <w:rFonts w:ascii="Trebuchet MS" w:hAnsi="Trebuchet MS" w:cs="Trebuchet MS"/>
          <w:szCs w:val="20"/>
        </w:rPr>
        <w:br/>
      </w:r>
      <w:r w:rsidRPr="00343214">
        <w:rPr>
          <w:rFonts w:ascii="Trebuchet MS" w:hAnsi="Trebuchet MS" w:cs="Trebuchet MS"/>
          <w:szCs w:val="20"/>
        </w:rPr>
        <w:t>o wspieraniu rodziny i systemie pieczy zastępczej. W przypadku wolontariuszy należy opisać kwalifikacje, zakres współpracy i wym</w:t>
      </w:r>
      <w:r w:rsidR="001B57D7" w:rsidRPr="00343214">
        <w:rPr>
          <w:rFonts w:ascii="Trebuchet MS" w:hAnsi="Trebuchet MS" w:cs="Trebuchet MS"/>
          <w:szCs w:val="20"/>
        </w:rPr>
        <w:t xml:space="preserve">iar świadczonych usług (zgodnie </w:t>
      </w:r>
      <w:r w:rsidRPr="00343214">
        <w:rPr>
          <w:rFonts w:ascii="Trebuchet MS" w:hAnsi="Trebuchet MS" w:cs="Trebuchet MS"/>
          <w:szCs w:val="20"/>
        </w:rPr>
        <w:t>z zawartym porozumieniem).</w:t>
      </w:r>
    </w:p>
    <w:p w:rsidR="001B57D7" w:rsidRPr="00343214" w:rsidRDefault="001B57D7" w:rsidP="00255D93">
      <w:pPr>
        <w:pStyle w:val="Textbody"/>
        <w:numPr>
          <w:ilvl w:val="0"/>
          <w:numId w:val="15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89708D" w:rsidRPr="00343214">
        <w:rPr>
          <w:rFonts w:ascii="Trebuchet MS" w:hAnsi="Trebuchet MS" w:cs="Trebuchet MS"/>
          <w:szCs w:val="20"/>
        </w:rPr>
        <w:t>Zezwolenie Wojewody na prowadzenie pla</w:t>
      </w:r>
      <w:r w:rsidRPr="00343214">
        <w:rPr>
          <w:rFonts w:ascii="Trebuchet MS" w:hAnsi="Trebuchet MS" w:cs="Trebuchet MS"/>
          <w:szCs w:val="20"/>
        </w:rPr>
        <w:t xml:space="preserve">cówki opiekuńczo – wychowawczej </w:t>
      </w:r>
      <w:r w:rsidR="0089708D" w:rsidRPr="00343214">
        <w:rPr>
          <w:rFonts w:ascii="Trebuchet MS" w:hAnsi="Trebuchet MS" w:cs="Trebuchet MS"/>
          <w:szCs w:val="20"/>
        </w:rPr>
        <w:t xml:space="preserve">(cz. </w:t>
      </w:r>
      <w:r w:rsidR="00EA045D" w:rsidRPr="00343214">
        <w:rPr>
          <w:rFonts w:ascii="Trebuchet MS" w:hAnsi="Trebuchet MS" w:cs="Trebuchet MS"/>
          <w:szCs w:val="20"/>
        </w:rPr>
        <w:t>III</w:t>
      </w:r>
      <w:r w:rsidR="00E22438" w:rsidRPr="00343214">
        <w:rPr>
          <w:rFonts w:ascii="Trebuchet MS" w:hAnsi="Trebuchet MS" w:cs="Trebuchet MS"/>
          <w:szCs w:val="20"/>
        </w:rPr>
        <w:t xml:space="preserve"> pkt </w:t>
      </w:r>
      <w:r w:rsidR="00EA045D" w:rsidRPr="00343214">
        <w:rPr>
          <w:rFonts w:ascii="Trebuchet MS" w:hAnsi="Trebuchet MS" w:cs="Trebuchet MS"/>
          <w:szCs w:val="20"/>
        </w:rPr>
        <w:t>8</w:t>
      </w:r>
      <w:r w:rsidR="0089708D" w:rsidRPr="00343214">
        <w:rPr>
          <w:rFonts w:ascii="Trebuchet MS" w:hAnsi="Trebuchet MS" w:cs="Trebuchet MS"/>
          <w:szCs w:val="20"/>
        </w:rPr>
        <w:t xml:space="preserve"> ogłoszenia - </w:t>
      </w:r>
      <w:r w:rsidR="00EA045D" w:rsidRPr="00343214">
        <w:rPr>
          <w:rFonts w:ascii="Trebuchet MS" w:hAnsi="Trebuchet MS" w:cs="Trebuchet MS"/>
          <w:szCs w:val="20"/>
        </w:rPr>
        <w:t>załącznik</w:t>
      </w:r>
      <w:r w:rsidR="0089708D" w:rsidRPr="00343214">
        <w:rPr>
          <w:rFonts w:ascii="Trebuchet MS" w:hAnsi="Trebuchet MS" w:cs="Trebuchet MS"/>
          <w:szCs w:val="20"/>
        </w:rPr>
        <w:t xml:space="preserve"> nr </w:t>
      </w:r>
      <w:r w:rsidR="00EA045D" w:rsidRPr="00343214">
        <w:rPr>
          <w:rFonts w:ascii="Trebuchet MS" w:hAnsi="Trebuchet MS" w:cs="Trebuchet MS"/>
          <w:szCs w:val="20"/>
        </w:rPr>
        <w:t>10</w:t>
      </w:r>
      <w:r w:rsidR="00217752" w:rsidRPr="00343214">
        <w:rPr>
          <w:rFonts w:ascii="Trebuchet MS" w:hAnsi="Trebuchet MS" w:cs="Trebuchet MS"/>
          <w:szCs w:val="20"/>
        </w:rPr>
        <w:t xml:space="preserve"> do oferty</w:t>
      </w:r>
      <w:r w:rsidR="0089708D" w:rsidRPr="00343214">
        <w:rPr>
          <w:rFonts w:ascii="Trebuchet MS" w:hAnsi="Trebuchet MS" w:cs="Trebuchet MS"/>
          <w:szCs w:val="20"/>
        </w:rPr>
        <w:t>).</w:t>
      </w:r>
    </w:p>
    <w:p w:rsidR="0089708D" w:rsidRPr="00343214" w:rsidRDefault="001B57D7" w:rsidP="00255D93">
      <w:pPr>
        <w:pStyle w:val="Textbody"/>
        <w:numPr>
          <w:ilvl w:val="0"/>
          <w:numId w:val="15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89708D" w:rsidRPr="00343214">
        <w:rPr>
          <w:rFonts w:ascii="Trebuchet MS" w:hAnsi="Trebuchet MS" w:cs="Trebuchet MS"/>
          <w:bCs/>
          <w:color w:val="000000"/>
          <w:szCs w:val="20"/>
        </w:rPr>
        <w:t>Preferowane: doświadczenie podmiotu uprawnionego</w:t>
      </w:r>
      <w:r w:rsidR="0089708D" w:rsidRPr="00343214">
        <w:rPr>
          <w:rFonts w:ascii="Trebuchet MS" w:hAnsi="Trebuchet MS" w:cs="Trebuchet MS"/>
          <w:bCs/>
          <w:color w:val="FF0000"/>
          <w:szCs w:val="20"/>
        </w:rPr>
        <w:t xml:space="preserve"> </w:t>
      </w:r>
      <w:r w:rsidRPr="00343214">
        <w:rPr>
          <w:rFonts w:ascii="Trebuchet MS" w:hAnsi="Trebuchet MS" w:cs="Trebuchet MS"/>
          <w:bCs/>
          <w:color w:val="000000"/>
          <w:szCs w:val="20"/>
        </w:rPr>
        <w:t xml:space="preserve">w realizacji zadań tego samego </w:t>
      </w:r>
      <w:r w:rsidR="0089708D" w:rsidRPr="00343214">
        <w:rPr>
          <w:rFonts w:ascii="Trebuchet MS" w:hAnsi="Trebuchet MS" w:cs="Trebuchet MS"/>
          <w:bCs/>
          <w:color w:val="000000"/>
          <w:szCs w:val="20"/>
        </w:rPr>
        <w:t>lub podobnego rodzaju.</w:t>
      </w:r>
    </w:p>
    <w:p w:rsidR="003F394C" w:rsidRPr="00343214" w:rsidRDefault="001B57D7" w:rsidP="00255D93">
      <w:pPr>
        <w:pStyle w:val="western"/>
        <w:numPr>
          <w:ilvl w:val="0"/>
          <w:numId w:val="27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Koszty jakie można ponieść w ramach dotacji.</w:t>
      </w:r>
    </w:p>
    <w:p w:rsidR="001B57D7" w:rsidRPr="00343214" w:rsidRDefault="001B57D7" w:rsidP="00255D93">
      <w:pPr>
        <w:pStyle w:val="Textbody"/>
        <w:numPr>
          <w:ilvl w:val="0"/>
          <w:numId w:val="28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Za kwalifikowane uznaje się wydatki (koszty) niezbędne</w:t>
      </w:r>
      <w:r w:rsidRPr="00343214">
        <w:rPr>
          <w:rFonts w:ascii="Trebuchet MS" w:hAnsi="Trebuchet MS" w:cs="Trebuchet MS"/>
          <w:szCs w:val="20"/>
        </w:rPr>
        <w:t xml:space="preserve"> do realizacji zadania </w:t>
      </w:r>
      <w:r w:rsidR="00343214">
        <w:rPr>
          <w:rFonts w:ascii="Trebuchet MS" w:hAnsi="Trebuchet MS" w:cs="Trebuchet MS"/>
          <w:szCs w:val="20"/>
        </w:rPr>
        <w:br/>
      </w:r>
      <w:r w:rsidRPr="00343214">
        <w:rPr>
          <w:rFonts w:ascii="Trebuchet MS" w:hAnsi="Trebuchet MS" w:cs="Trebuchet MS"/>
          <w:szCs w:val="20"/>
        </w:rPr>
        <w:t xml:space="preserve">i zgodne </w:t>
      </w:r>
      <w:r w:rsidR="003F394C" w:rsidRPr="00343214">
        <w:rPr>
          <w:rFonts w:ascii="Trebuchet MS" w:hAnsi="Trebuchet MS" w:cs="Trebuchet MS"/>
          <w:szCs w:val="20"/>
        </w:rPr>
        <w:t xml:space="preserve">z zasadami rzetelnej gospodarki finansowej. Dotacja </w:t>
      </w:r>
      <w:r w:rsidRPr="00343214">
        <w:rPr>
          <w:rFonts w:ascii="Trebuchet MS" w:hAnsi="Trebuchet MS" w:cs="Trebuchet MS"/>
          <w:szCs w:val="20"/>
        </w:rPr>
        <w:t xml:space="preserve">przeznaczona może być wyłącznie </w:t>
      </w:r>
      <w:r w:rsidR="003F394C" w:rsidRPr="00343214">
        <w:rPr>
          <w:rFonts w:ascii="Trebuchet MS" w:hAnsi="Trebuchet MS" w:cs="Trebuchet MS"/>
          <w:szCs w:val="20"/>
        </w:rPr>
        <w:t>na wydatki związane z realizacją zadania publicznego</w:t>
      </w:r>
      <w:r w:rsidR="00D01CAF" w:rsidRPr="00343214">
        <w:rPr>
          <w:rFonts w:ascii="Trebuchet MS" w:hAnsi="Trebuchet MS" w:cs="Trebuchet MS"/>
          <w:szCs w:val="20"/>
        </w:rPr>
        <w:t>,</w:t>
      </w:r>
      <w:r w:rsidR="003F394C" w:rsidRPr="00343214">
        <w:rPr>
          <w:rFonts w:ascii="Trebuchet MS" w:hAnsi="Trebuchet MS" w:cs="Trebuchet MS"/>
          <w:szCs w:val="20"/>
        </w:rPr>
        <w:t xml:space="preserve"> zgodne </w:t>
      </w:r>
      <w:r w:rsidR="00343214">
        <w:rPr>
          <w:rFonts w:ascii="Trebuchet MS" w:hAnsi="Trebuchet MS" w:cs="Trebuchet MS"/>
          <w:szCs w:val="20"/>
        </w:rPr>
        <w:br/>
      </w:r>
      <w:r w:rsidR="003F394C" w:rsidRPr="00343214">
        <w:rPr>
          <w:rFonts w:ascii="Trebuchet MS" w:hAnsi="Trebuchet MS" w:cs="Trebuchet MS"/>
          <w:szCs w:val="20"/>
        </w:rPr>
        <w:t>z zatwierdzonym zestawieniem kosztów realizacji zadania.</w:t>
      </w:r>
    </w:p>
    <w:p w:rsidR="001B57D7" w:rsidRPr="00343214" w:rsidRDefault="001B57D7" w:rsidP="00255D93">
      <w:pPr>
        <w:pStyle w:val="Textbody"/>
        <w:numPr>
          <w:ilvl w:val="0"/>
          <w:numId w:val="28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1D2783" w:rsidRPr="00343214">
        <w:rPr>
          <w:rFonts w:ascii="Trebuchet MS" w:hAnsi="Trebuchet MS" w:cs="Trebuchet MS"/>
          <w:bCs/>
          <w:szCs w:val="20"/>
        </w:rPr>
        <w:t>W przypadku, gdy w tym samym obiekcie lub przy pomocy tych samych osób realizowane jest więcej niż jedno zadanie publiczne lub prowadzona jest inna działalność, oferent zobowiązany jest do opracowania i stosowania wskaźnika podziału kosztów (np. eksploatacyjnych, wynagrodzeń, administracyjnych) odpowiednio do ich części wykorzystywanych przy realizacji zadania publicznego.</w:t>
      </w:r>
    </w:p>
    <w:p w:rsidR="0099427E" w:rsidRPr="00343214" w:rsidRDefault="001B57D7" w:rsidP="00255D93">
      <w:pPr>
        <w:pStyle w:val="Textbody"/>
        <w:numPr>
          <w:ilvl w:val="0"/>
          <w:numId w:val="28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W trakcie realizacji zadania będą mogły być dokonywane przesunięcia pomiędzy poszczególnymi pozycjami kosztów, określonymi w ka</w:t>
      </w:r>
      <w:r w:rsidR="0099427E" w:rsidRPr="00343214">
        <w:rPr>
          <w:rFonts w:ascii="Trebuchet MS" w:hAnsi="Trebuchet MS" w:cs="Trebuchet MS"/>
          <w:szCs w:val="20"/>
        </w:rPr>
        <w:t xml:space="preserve">lkulacji przewidywanych kosztów </w:t>
      </w:r>
      <w:r w:rsidR="003F394C" w:rsidRPr="00343214">
        <w:rPr>
          <w:rFonts w:ascii="Trebuchet MS" w:hAnsi="Trebuchet MS" w:cs="Trebuchet MS"/>
          <w:szCs w:val="20"/>
        </w:rPr>
        <w:t>w łącznej wysokości do 25 % wartości dotacji, z z</w:t>
      </w:r>
      <w:r w:rsidR="0099427E" w:rsidRPr="00343214">
        <w:rPr>
          <w:rFonts w:ascii="Trebuchet MS" w:hAnsi="Trebuchet MS" w:cs="Trebuchet MS"/>
          <w:szCs w:val="20"/>
        </w:rPr>
        <w:t xml:space="preserve">astrzeżeniem, że zmiany wymagać </w:t>
      </w:r>
      <w:r w:rsidR="003F394C" w:rsidRPr="00343214">
        <w:rPr>
          <w:rFonts w:ascii="Trebuchet MS" w:hAnsi="Trebuchet MS" w:cs="Trebuchet MS"/>
          <w:szCs w:val="20"/>
        </w:rPr>
        <w:t xml:space="preserve">będą uprzedniej zgody Zleceniodawcy, w formie przewidzianej dla zmiany umowy. Dopuszcza się również możliwość utworzenia nowej pozycji kosztowej </w:t>
      </w:r>
      <w:r w:rsidR="00343214">
        <w:rPr>
          <w:rFonts w:ascii="Trebuchet MS" w:hAnsi="Trebuchet MS" w:cs="Trebuchet MS"/>
          <w:szCs w:val="20"/>
        </w:rPr>
        <w:br/>
      </w:r>
      <w:r w:rsidR="003F394C" w:rsidRPr="00343214">
        <w:rPr>
          <w:rFonts w:ascii="Trebuchet MS" w:hAnsi="Trebuchet MS" w:cs="Trebuchet MS"/>
          <w:szCs w:val="20"/>
        </w:rPr>
        <w:t>w ramach kwoty dotacji na zasadach określonych powyżej. Zmiany muszą być zgodne z zasadami obowiązującymi przy gospodarowaniu środkami publicznymi.</w:t>
      </w:r>
    </w:p>
    <w:p w:rsidR="0099427E" w:rsidRPr="00343214" w:rsidRDefault="0099427E" w:rsidP="00255D93">
      <w:pPr>
        <w:pStyle w:val="Textbody"/>
        <w:numPr>
          <w:ilvl w:val="0"/>
          <w:numId w:val="28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 xml:space="preserve">W Zestawieniu kosztów realizacji zadania (sekcja V.A oferty) w kolumnie „rodzaj miary” należy wpisać w poszczególnych pozycjach kosztorysu: „miesiąc”. Pod kalkulacją należy obowiązkowo wpisać: średni miesięczny koszt utrzymania dziecka w placówce wynosi: </w:t>
      </w:r>
      <w:r w:rsidRPr="00343214">
        <w:rPr>
          <w:rFonts w:ascii="Trebuchet MS" w:hAnsi="Trebuchet MS" w:cs="Trebuchet MS"/>
          <w:szCs w:val="20"/>
        </w:rPr>
        <w:t>…</w:t>
      </w:r>
      <w:r w:rsidR="003F394C" w:rsidRPr="00343214">
        <w:rPr>
          <w:rFonts w:ascii="Trebuchet MS" w:hAnsi="Trebuchet MS" w:cs="Trebuchet MS"/>
          <w:szCs w:val="20"/>
        </w:rPr>
        <w:t xml:space="preserve"> złotych”.</w:t>
      </w:r>
    </w:p>
    <w:p w:rsidR="003644C3" w:rsidRPr="00343214" w:rsidRDefault="0099427E" w:rsidP="00255D93">
      <w:pPr>
        <w:pStyle w:val="Textbody"/>
        <w:numPr>
          <w:ilvl w:val="0"/>
          <w:numId w:val="28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 xml:space="preserve">Sekcja V.A oferty – Zestawienie kosztów realizacji zadania musi być spójna </w:t>
      </w:r>
      <w:r w:rsidR="00343214">
        <w:rPr>
          <w:rFonts w:ascii="Trebuchet MS" w:hAnsi="Trebuchet MS" w:cs="Trebuchet MS"/>
          <w:szCs w:val="20"/>
        </w:rPr>
        <w:br/>
      </w:r>
      <w:r w:rsidR="003F394C" w:rsidRPr="00343214">
        <w:rPr>
          <w:rFonts w:ascii="Trebuchet MS" w:hAnsi="Trebuchet MS" w:cs="Trebuchet MS"/>
          <w:szCs w:val="20"/>
        </w:rPr>
        <w:t>z częścią III punkt 4 oferty – Plan i harmonogram działań na rok 202</w:t>
      </w:r>
      <w:r w:rsidR="00EA045D" w:rsidRPr="00343214">
        <w:rPr>
          <w:rFonts w:ascii="Trebuchet MS" w:hAnsi="Trebuchet MS" w:cs="Trebuchet MS"/>
          <w:szCs w:val="20"/>
        </w:rPr>
        <w:t>4</w:t>
      </w:r>
      <w:r w:rsidR="003F394C" w:rsidRPr="00343214">
        <w:rPr>
          <w:rFonts w:ascii="Trebuchet MS" w:hAnsi="Trebuchet MS" w:cs="Trebuchet MS"/>
          <w:szCs w:val="20"/>
        </w:rPr>
        <w:t>.</w:t>
      </w:r>
    </w:p>
    <w:p w:rsidR="003644C3" w:rsidRPr="00343214" w:rsidRDefault="0099427E" w:rsidP="00255D93">
      <w:pPr>
        <w:pStyle w:val="Textbody"/>
        <w:numPr>
          <w:ilvl w:val="0"/>
          <w:numId w:val="29"/>
        </w:numPr>
        <w:spacing w:after="0"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  <w:lang w:eastAsia="ar-SA"/>
        </w:rPr>
        <w:t xml:space="preserve"> </w:t>
      </w:r>
      <w:r w:rsidR="003644C3" w:rsidRPr="00343214">
        <w:rPr>
          <w:rFonts w:ascii="Trebuchet MS" w:hAnsi="Trebuchet MS" w:cs="Trebuchet MS"/>
          <w:szCs w:val="20"/>
          <w:lang w:eastAsia="ar-SA"/>
        </w:rPr>
        <w:t>Warunkiem przekazania dotacji jest zawarcie umowy, co do z</w:t>
      </w:r>
      <w:r w:rsidRPr="00343214">
        <w:rPr>
          <w:rFonts w:ascii="Trebuchet MS" w:hAnsi="Trebuchet MS" w:cs="Trebuchet MS"/>
          <w:szCs w:val="20"/>
          <w:lang w:eastAsia="ar-SA"/>
        </w:rPr>
        <w:t>asady według wzoru określonego</w:t>
      </w:r>
      <w:r w:rsidR="003644C3" w:rsidRPr="00343214">
        <w:rPr>
          <w:rFonts w:ascii="Trebuchet MS" w:hAnsi="Trebuchet MS" w:cs="Trebuchet MS"/>
          <w:szCs w:val="20"/>
          <w:lang w:eastAsia="ar-SA"/>
        </w:rPr>
        <w:t xml:space="preserve"> w </w:t>
      </w:r>
      <w:r w:rsidR="003644C3" w:rsidRPr="00343214">
        <w:rPr>
          <w:rFonts w:ascii="Trebuchet MS" w:hAnsi="Trebuchet MS" w:cs="Trebuchet MS"/>
          <w:bCs/>
          <w:szCs w:val="20"/>
          <w:lang w:eastAsia="ar-SA"/>
        </w:rPr>
        <w:t xml:space="preserve">załączniku Nr 3 </w:t>
      </w:r>
      <w:r w:rsidR="0046733A" w:rsidRPr="00343214">
        <w:rPr>
          <w:rFonts w:ascii="Trebuchet MS" w:hAnsi="Trebuchet MS" w:cs="Trebuchet MS"/>
          <w:szCs w:val="20"/>
          <w:lang w:eastAsia="ar-SA"/>
        </w:rPr>
        <w:t>do R</w:t>
      </w:r>
      <w:r w:rsidR="003644C3" w:rsidRPr="00343214">
        <w:rPr>
          <w:rFonts w:ascii="Trebuchet MS" w:hAnsi="Trebuchet MS" w:cs="Trebuchet MS"/>
          <w:szCs w:val="20"/>
          <w:lang w:eastAsia="ar-SA"/>
        </w:rPr>
        <w:t>ozporządz</w:t>
      </w:r>
      <w:r w:rsidR="002B7985" w:rsidRPr="00343214">
        <w:rPr>
          <w:rFonts w:ascii="Trebuchet MS" w:hAnsi="Trebuchet MS" w:cs="Trebuchet MS"/>
          <w:szCs w:val="20"/>
          <w:lang w:eastAsia="ar-SA"/>
        </w:rPr>
        <w:t xml:space="preserve">enia Przewodniczącego </w:t>
      </w:r>
      <w:r w:rsidR="002B7985" w:rsidRPr="00343214">
        <w:rPr>
          <w:rFonts w:ascii="Trebuchet MS" w:hAnsi="Trebuchet MS" w:cs="Trebuchet MS"/>
          <w:szCs w:val="20"/>
          <w:lang w:eastAsia="ar-SA"/>
        </w:rPr>
        <w:lastRenderedPageBreak/>
        <w:t>Komitetu d</w:t>
      </w:r>
      <w:r w:rsidR="0046733A" w:rsidRPr="00343214">
        <w:rPr>
          <w:rFonts w:ascii="Trebuchet MS" w:hAnsi="Trebuchet MS" w:cs="Trebuchet MS"/>
          <w:szCs w:val="20"/>
          <w:lang w:eastAsia="ar-SA"/>
        </w:rPr>
        <w:t>o s</w:t>
      </w:r>
      <w:r w:rsidR="003644C3" w:rsidRPr="00343214">
        <w:rPr>
          <w:rFonts w:ascii="Trebuchet MS" w:hAnsi="Trebuchet MS" w:cs="Trebuchet MS"/>
          <w:szCs w:val="20"/>
          <w:lang w:eastAsia="ar-SA"/>
        </w:rPr>
        <w:t xml:space="preserve">praw Pożytku Publicznego w sprawie wzorów ofert i ramowych wzorów umów dotyczących realizacji zadań publicznych oraz wzorów sprawozdań </w:t>
      </w:r>
      <w:r w:rsidR="00343214">
        <w:rPr>
          <w:rFonts w:ascii="Trebuchet MS" w:hAnsi="Trebuchet MS" w:cs="Trebuchet MS"/>
          <w:szCs w:val="20"/>
          <w:lang w:eastAsia="ar-SA"/>
        </w:rPr>
        <w:br/>
      </w:r>
      <w:r w:rsidR="003644C3" w:rsidRPr="00343214">
        <w:rPr>
          <w:rFonts w:ascii="Trebuchet MS" w:hAnsi="Trebuchet MS" w:cs="Trebuchet MS"/>
          <w:szCs w:val="20"/>
          <w:lang w:eastAsia="ar-SA"/>
        </w:rPr>
        <w:t>z wykonania tych zadań. Niniejsze ogłoszenie będzie stanowiło załącznik do umowy.</w:t>
      </w:r>
      <w:r w:rsidR="003644C3" w:rsidRPr="00343214">
        <w:rPr>
          <w:rFonts w:ascii="Trebuchet MS" w:hAnsi="Trebuchet MS"/>
        </w:rPr>
        <w:t xml:space="preserve"> </w:t>
      </w:r>
      <w:r w:rsidR="003644C3" w:rsidRPr="00343214">
        <w:rPr>
          <w:rFonts w:ascii="Trebuchet MS" w:hAnsi="Trebuchet MS" w:cs="Trebuchet MS"/>
          <w:szCs w:val="20"/>
          <w:lang w:eastAsia="ar-SA"/>
        </w:rPr>
        <w:t xml:space="preserve">Oferent będzie zobowiązany do rozliczenia dotacji zgodnie </w:t>
      </w:r>
      <w:r w:rsidR="003644C3" w:rsidRPr="00343214">
        <w:rPr>
          <w:rFonts w:ascii="Trebuchet MS" w:hAnsi="Trebuchet MS" w:cs="Trebuchet MS"/>
          <w:bCs/>
          <w:szCs w:val="20"/>
          <w:lang w:eastAsia="ar-SA"/>
        </w:rPr>
        <w:t xml:space="preserve">z załącznikiem nr 5 </w:t>
      </w:r>
      <w:r w:rsidR="0046733A" w:rsidRPr="00343214">
        <w:rPr>
          <w:rFonts w:ascii="Trebuchet MS" w:hAnsi="Trebuchet MS" w:cs="Trebuchet MS"/>
          <w:szCs w:val="20"/>
          <w:lang w:eastAsia="ar-SA"/>
        </w:rPr>
        <w:t>do R</w:t>
      </w:r>
      <w:r w:rsidR="003644C3" w:rsidRPr="00343214">
        <w:rPr>
          <w:rFonts w:ascii="Trebuchet MS" w:hAnsi="Trebuchet MS" w:cs="Trebuchet MS"/>
          <w:szCs w:val="20"/>
          <w:lang w:eastAsia="ar-SA"/>
        </w:rPr>
        <w:t xml:space="preserve">ozporządzenia Przewodniczącego Komitetu </w:t>
      </w:r>
      <w:r w:rsidR="002B7985" w:rsidRPr="00343214">
        <w:rPr>
          <w:rFonts w:ascii="Trebuchet MS" w:hAnsi="Trebuchet MS" w:cs="Trebuchet MS"/>
          <w:szCs w:val="20"/>
          <w:lang w:eastAsia="ar-SA"/>
        </w:rPr>
        <w:t>d</w:t>
      </w:r>
      <w:r w:rsidR="0046733A" w:rsidRPr="00343214">
        <w:rPr>
          <w:rFonts w:ascii="Trebuchet MS" w:hAnsi="Trebuchet MS" w:cs="Trebuchet MS"/>
          <w:szCs w:val="20"/>
          <w:lang w:eastAsia="ar-SA"/>
        </w:rPr>
        <w:t>o s</w:t>
      </w:r>
      <w:r w:rsidR="003644C3" w:rsidRPr="00343214">
        <w:rPr>
          <w:rFonts w:ascii="Trebuchet MS" w:hAnsi="Trebuchet MS" w:cs="Trebuchet MS"/>
          <w:szCs w:val="20"/>
          <w:lang w:eastAsia="ar-SA"/>
        </w:rPr>
        <w:t xml:space="preserve">praw Pożytku Publicznego, </w:t>
      </w:r>
      <w:r w:rsidR="003644C3" w:rsidRPr="00343214">
        <w:rPr>
          <w:rFonts w:ascii="Trebuchet MS" w:hAnsi="Trebuchet MS" w:cs="Trebuchet MS"/>
          <w:szCs w:val="20"/>
        </w:rPr>
        <w:t xml:space="preserve">o którym mowa powyżej. </w:t>
      </w:r>
      <w:r w:rsidR="003644C3" w:rsidRPr="00343214">
        <w:rPr>
          <w:rFonts w:ascii="Trebuchet MS" w:hAnsi="Trebuchet MS"/>
          <w:szCs w:val="20"/>
        </w:rPr>
        <w:t>Do sprawozdań obowiązkowo trzeba będzie dołączyć zestawienie faktur/rachunków związanych z</w:t>
      </w:r>
      <w:r w:rsidR="001637F9" w:rsidRPr="00343214">
        <w:rPr>
          <w:rFonts w:ascii="Trebuchet MS" w:hAnsi="Trebuchet MS"/>
          <w:szCs w:val="20"/>
        </w:rPr>
        <w:t xml:space="preserve"> realizacją zadania publicznego</w:t>
      </w:r>
      <w:r w:rsidR="003644C3" w:rsidRPr="00343214">
        <w:rPr>
          <w:rFonts w:ascii="Trebuchet MS" w:hAnsi="Trebuchet MS"/>
          <w:szCs w:val="20"/>
        </w:rPr>
        <w:t xml:space="preserve"> oraz udostępnić do wglądu ich oryginały.</w:t>
      </w:r>
    </w:p>
    <w:p w:rsidR="00A5629F" w:rsidRPr="00343214" w:rsidRDefault="00A5629F" w:rsidP="00042610">
      <w:pPr>
        <w:pStyle w:val="Standard"/>
        <w:shd w:val="clear" w:color="auto" w:fill="FFFFFF"/>
        <w:spacing w:line="360" w:lineRule="auto"/>
        <w:rPr>
          <w:rFonts w:ascii="Trebuchet MS" w:hAnsi="Trebuchet MS"/>
        </w:rPr>
      </w:pPr>
      <w:r w:rsidRPr="00343214">
        <w:rPr>
          <w:rFonts w:ascii="Trebuchet MS" w:hAnsi="Trebuchet MS" w:cs="Trebuchet MS"/>
          <w:bCs/>
          <w:color w:val="000000"/>
          <w:szCs w:val="20"/>
        </w:rPr>
        <w:t xml:space="preserve">Zadanie powinno być realizowane z najwyższą starannością, zgodnie z obowiązującymi przepisami prawa i standardami, w szczególności zgodnie z ustawą </w:t>
      </w:r>
      <w:r w:rsidR="0099427E" w:rsidRPr="00343214">
        <w:rPr>
          <w:rFonts w:ascii="Trebuchet MS" w:hAnsi="Trebuchet MS" w:cs="Trebuchet MS"/>
          <w:color w:val="000000"/>
          <w:szCs w:val="20"/>
        </w:rPr>
        <w:t xml:space="preserve">o wspieraniu rodziny </w:t>
      </w:r>
      <w:r w:rsidRPr="00343214">
        <w:rPr>
          <w:rFonts w:ascii="Trebuchet MS" w:hAnsi="Trebuchet MS" w:cs="Trebuchet MS"/>
          <w:color w:val="000000"/>
          <w:szCs w:val="20"/>
        </w:rPr>
        <w:t>i systemie pieczy zastępczej oraz aktami wykonawczymi</w:t>
      </w:r>
      <w:r w:rsidRPr="00343214">
        <w:rPr>
          <w:rFonts w:ascii="Trebuchet MS" w:hAnsi="Trebuchet MS" w:cs="Trebuchet MS"/>
          <w:bCs/>
          <w:color w:val="000000"/>
          <w:szCs w:val="20"/>
        </w:rPr>
        <w:t xml:space="preserve"> do niej, w szczególności Rozporządzeniem Ministra Pracy i Polityki Społec</w:t>
      </w:r>
      <w:r w:rsidR="0046733A" w:rsidRPr="00343214">
        <w:rPr>
          <w:rFonts w:ascii="Trebuchet MS" w:hAnsi="Trebuchet MS" w:cs="Trebuchet MS"/>
          <w:bCs/>
          <w:color w:val="000000"/>
          <w:szCs w:val="20"/>
        </w:rPr>
        <w:t>znej z dnia 22 grudnia 2011 r.</w:t>
      </w:r>
      <w:r w:rsidRPr="00343214">
        <w:rPr>
          <w:rFonts w:ascii="Trebuchet MS" w:hAnsi="Trebuchet MS" w:cs="Trebuchet MS"/>
          <w:bCs/>
          <w:color w:val="000000"/>
          <w:szCs w:val="20"/>
        </w:rPr>
        <w:t xml:space="preserve"> w sprawie inst</w:t>
      </w:r>
      <w:r w:rsidR="001637F9" w:rsidRPr="00343214">
        <w:rPr>
          <w:rFonts w:ascii="Trebuchet MS" w:hAnsi="Trebuchet MS" w:cs="Trebuchet MS"/>
          <w:bCs/>
          <w:color w:val="000000"/>
          <w:szCs w:val="20"/>
        </w:rPr>
        <w:t>ytucjonalnej pieczy zastępczej,</w:t>
      </w:r>
      <w:r w:rsidRPr="00343214">
        <w:rPr>
          <w:rFonts w:ascii="Trebuchet MS" w:hAnsi="Trebuchet MS" w:cs="Trebuchet MS"/>
          <w:bCs/>
          <w:color w:val="000000"/>
          <w:szCs w:val="20"/>
        </w:rPr>
        <w:t xml:space="preserve"> a także wszelkimi akta</w:t>
      </w:r>
      <w:r w:rsidR="0099427E" w:rsidRPr="00343214">
        <w:rPr>
          <w:rFonts w:ascii="Trebuchet MS" w:hAnsi="Trebuchet MS" w:cs="Trebuchet MS"/>
          <w:bCs/>
          <w:color w:val="000000"/>
          <w:szCs w:val="20"/>
        </w:rPr>
        <w:t xml:space="preserve">mi prawnymi dotyczącymi dzieci, </w:t>
      </w:r>
      <w:r w:rsidRPr="00343214">
        <w:rPr>
          <w:rFonts w:ascii="Trebuchet MS" w:hAnsi="Trebuchet MS" w:cs="Trebuchet MS"/>
          <w:bCs/>
          <w:color w:val="000000"/>
          <w:szCs w:val="20"/>
        </w:rPr>
        <w:t>w tym normującymi obowiązki zapewnienia im bezpieczeństwa.</w:t>
      </w:r>
    </w:p>
    <w:p w:rsidR="00A5629F" w:rsidRPr="00343214" w:rsidRDefault="00A5629F" w:rsidP="00042610">
      <w:pPr>
        <w:pStyle w:val="Default"/>
        <w:shd w:val="clear" w:color="auto" w:fill="FFFFFF"/>
        <w:autoSpaceDE w:val="0"/>
        <w:spacing w:after="0" w:line="360" w:lineRule="auto"/>
        <w:rPr>
          <w:rFonts w:ascii="Trebuchet MS" w:hAnsi="Trebuchet MS" w:cs="Trebuchet MS"/>
          <w:bCs/>
          <w:szCs w:val="20"/>
        </w:rPr>
      </w:pPr>
      <w:r w:rsidRPr="00343214">
        <w:rPr>
          <w:rFonts w:ascii="Trebuchet MS" w:hAnsi="Trebuchet MS" w:cs="Trebuchet MS"/>
          <w:bCs/>
          <w:szCs w:val="20"/>
        </w:rPr>
        <w:t xml:space="preserve">Zleceniobiorca (a w przypadku wykonywania zleconego zadania </w:t>
      </w:r>
      <w:r w:rsidR="001637F9" w:rsidRPr="00343214">
        <w:rPr>
          <w:rFonts w:ascii="Trebuchet MS" w:hAnsi="Trebuchet MS" w:cs="Trebuchet MS"/>
          <w:bCs/>
          <w:szCs w:val="20"/>
        </w:rPr>
        <w:t>poprzez jednostkę organizacyjną</w:t>
      </w:r>
      <w:r w:rsidRPr="00343214">
        <w:rPr>
          <w:rFonts w:ascii="Trebuchet MS" w:hAnsi="Trebuchet MS" w:cs="Trebuchet MS"/>
          <w:bCs/>
          <w:szCs w:val="20"/>
        </w:rPr>
        <w:t xml:space="preserve"> pomocy społecznej – ta jednostka) jako administrator danych osobowych adresatów niniejszego zadania, przetwarzanych w celu udzielania świadczeń z pomocy społecznej (art. 25 ust. 7 ustawy o pomocy społecznej) </w:t>
      </w:r>
      <w:r w:rsidR="00343214">
        <w:rPr>
          <w:rFonts w:ascii="Trebuchet MS" w:hAnsi="Trebuchet MS" w:cs="Trebuchet MS"/>
          <w:bCs/>
          <w:szCs w:val="20"/>
        </w:rPr>
        <w:br/>
      </w:r>
      <w:r w:rsidRPr="00343214">
        <w:rPr>
          <w:rFonts w:ascii="Trebuchet MS" w:hAnsi="Trebuchet MS" w:cs="Trebuchet MS"/>
          <w:bCs/>
          <w:szCs w:val="20"/>
        </w:rPr>
        <w:t xml:space="preserve">w zakresie związanym z realizacją zadania publicznego, postępuje zgodnie </w:t>
      </w:r>
      <w:r w:rsidR="00343214">
        <w:rPr>
          <w:rFonts w:ascii="Trebuchet MS" w:hAnsi="Trebuchet MS" w:cs="Trebuchet MS"/>
          <w:bCs/>
          <w:szCs w:val="20"/>
        </w:rPr>
        <w:br/>
      </w:r>
      <w:r w:rsidRPr="00343214">
        <w:rPr>
          <w:rFonts w:ascii="Trebuchet MS" w:hAnsi="Trebuchet MS" w:cs="Trebuchet MS"/>
          <w:bCs/>
          <w:szCs w:val="20"/>
        </w:rPr>
        <w:t xml:space="preserve">z postanowieniami </w:t>
      </w:r>
      <w:r w:rsidR="00E636A9" w:rsidRPr="00343214">
        <w:rPr>
          <w:rFonts w:ascii="Trebuchet MS" w:hAnsi="Trebuchet MS" w:cs="Trebuchet MS"/>
          <w:bCs/>
          <w:szCs w:val="20"/>
        </w:rPr>
        <w:t>R</w:t>
      </w:r>
      <w:r w:rsidRPr="00343214">
        <w:rPr>
          <w:rFonts w:ascii="Trebuchet MS" w:hAnsi="Trebuchet MS" w:cs="Trebuchet MS"/>
          <w:bCs/>
          <w:szCs w:val="20"/>
        </w:rPr>
        <w:t>ozporządzenia Parlamentu Europejskiego i Rady (UE)2016/679 z dnia 27 kwietnia 2016 roku w sprawie ochrony osób fizycznych w związku z przetwarzaniem danych osobowych i w sprawie swobodnego przepływu takich danych oraz uchyle</w:t>
      </w:r>
      <w:r w:rsidR="0046733A" w:rsidRPr="00343214">
        <w:rPr>
          <w:rFonts w:ascii="Trebuchet MS" w:hAnsi="Trebuchet MS" w:cs="Trebuchet MS"/>
          <w:bCs/>
          <w:szCs w:val="20"/>
        </w:rPr>
        <w:t>nia dyrektywy 95/46/WE (ogólne rozporządzenie</w:t>
      </w:r>
      <w:r w:rsidRPr="00343214">
        <w:rPr>
          <w:rFonts w:ascii="Trebuchet MS" w:hAnsi="Trebuchet MS" w:cs="Trebuchet MS"/>
          <w:bCs/>
          <w:szCs w:val="20"/>
        </w:rPr>
        <w:t xml:space="preserve"> o ochronie danych) (Dz. Urz. UE L 119 z 04.05.2016, str.1), </w:t>
      </w:r>
      <w:r w:rsidR="0099427E" w:rsidRPr="00343214">
        <w:rPr>
          <w:rFonts w:ascii="Trebuchet MS" w:hAnsi="Trebuchet MS" w:cs="Trebuchet MS"/>
          <w:bCs/>
          <w:szCs w:val="20"/>
        </w:rPr>
        <w:t xml:space="preserve">a także przepisem art. 7 ustawy </w:t>
      </w:r>
      <w:r w:rsidR="00343214">
        <w:rPr>
          <w:rFonts w:ascii="Trebuchet MS" w:hAnsi="Trebuchet MS" w:cs="Trebuchet MS"/>
          <w:bCs/>
          <w:szCs w:val="20"/>
        </w:rPr>
        <w:br/>
      </w:r>
      <w:r w:rsidRPr="00343214">
        <w:rPr>
          <w:rFonts w:ascii="Trebuchet MS" w:hAnsi="Trebuchet MS" w:cs="Trebuchet MS"/>
          <w:bCs/>
          <w:szCs w:val="20"/>
        </w:rPr>
        <w:t>o wspieraniu rodziny i systemie pieczy zastępczej.</w:t>
      </w:r>
    </w:p>
    <w:p w:rsidR="001E4BDD" w:rsidRPr="00343214" w:rsidRDefault="00A5629F" w:rsidP="00042610">
      <w:pPr>
        <w:pStyle w:val="Standard"/>
        <w:shd w:val="clear" w:color="auto" w:fill="FFFFFF"/>
        <w:spacing w:line="360" w:lineRule="auto"/>
        <w:rPr>
          <w:rFonts w:ascii="Trebuchet MS" w:hAnsi="Trebuchet MS" w:cs="Trebuchet MS"/>
          <w:bCs/>
          <w:color w:val="000000"/>
          <w:szCs w:val="20"/>
        </w:rPr>
      </w:pPr>
      <w:r w:rsidRPr="00343214">
        <w:rPr>
          <w:rFonts w:ascii="Trebuchet MS" w:hAnsi="Trebuchet MS" w:cs="Trebuchet MS"/>
          <w:bCs/>
          <w:color w:val="000000"/>
          <w:szCs w:val="20"/>
        </w:rPr>
        <w:t>Zleceniobiorca zobowiązany będzie nadto zwolnić Zlecen</w:t>
      </w:r>
      <w:r w:rsidR="0089708D" w:rsidRPr="00343214">
        <w:rPr>
          <w:rFonts w:ascii="Trebuchet MS" w:hAnsi="Trebuchet MS" w:cs="Trebuchet MS"/>
          <w:bCs/>
          <w:color w:val="000000"/>
          <w:szCs w:val="20"/>
        </w:rPr>
        <w:t xml:space="preserve">iodawcę z obowiązku świadczenia </w:t>
      </w:r>
      <w:r w:rsidRPr="00343214">
        <w:rPr>
          <w:rFonts w:ascii="Trebuchet MS" w:hAnsi="Trebuchet MS" w:cs="Trebuchet MS"/>
          <w:bCs/>
          <w:color w:val="000000"/>
          <w:szCs w:val="20"/>
        </w:rPr>
        <w:t>na rzecz osoby trzeciej w przypadku, gdyby osoba trzeci</w:t>
      </w:r>
      <w:r w:rsidR="0089708D" w:rsidRPr="00343214">
        <w:rPr>
          <w:rFonts w:ascii="Trebuchet MS" w:hAnsi="Trebuchet MS" w:cs="Trebuchet MS"/>
          <w:bCs/>
          <w:color w:val="000000"/>
          <w:szCs w:val="20"/>
        </w:rPr>
        <w:t xml:space="preserve">a wystąpiła wobec Zleceniodawcy </w:t>
      </w:r>
      <w:r w:rsidRPr="00343214">
        <w:rPr>
          <w:rFonts w:ascii="Trebuchet MS" w:hAnsi="Trebuchet MS" w:cs="Trebuchet MS"/>
          <w:bCs/>
          <w:color w:val="000000"/>
          <w:szCs w:val="20"/>
        </w:rPr>
        <w:t xml:space="preserve">z roszczeniem, dla którego podstawę stanowi jakiekolwiek </w:t>
      </w:r>
      <w:r w:rsidR="0089708D" w:rsidRPr="00343214">
        <w:rPr>
          <w:rFonts w:ascii="Trebuchet MS" w:hAnsi="Trebuchet MS" w:cs="Trebuchet MS"/>
          <w:bCs/>
          <w:color w:val="000000"/>
          <w:szCs w:val="20"/>
        </w:rPr>
        <w:t xml:space="preserve">zdarzenie pozostające w związku </w:t>
      </w:r>
      <w:r w:rsidRPr="00343214">
        <w:rPr>
          <w:rFonts w:ascii="Trebuchet MS" w:hAnsi="Trebuchet MS" w:cs="Trebuchet MS"/>
          <w:bCs/>
          <w:color w:val="000000"/>
          <w:szCs w:val="20"/>
        </w:rPr>
        <w:t>z umową, w szczególności sposobem jej wykonywania prze</w:t>
      </w:r>
      <w:r w:rsidR="0089708D" w:rsidRPr="00343214">
        <w:rPr>
          <w:rFonts w:ascii="Trebuchet MS" w:hAnsi="Trebuchet MS" w:cs="Trebuchet MS"/>
          <w:bCs/>
          <w:color w:val="000000"/>
          <w:szCs w:val="20"/>
        </w:rPr>
        <w:t xml:space="preserve">z Zleceniobiorcę lub jego kadrę </w:t>
      </w:r>
      <w:r w:rsidRPr="00343214">
        <w:rPr>
          <w:rFonts w:ascii="Trebuchet MS" w:hAnsi="Trebuchet MS" w:cs="Trebuchet MS"/>
          <w:bCs/>
          <w:color w:val="000000"/>
          <w:szCs w:val="20"/>
        </w:rPr>
        <w:t>oraz odpowiedzialny jest za to, że osoby trzecie nie będą żądały od Zleceniodawcy jakiegokolwiek świadczenia.</w:t>
      </w:r>
    </w:p>
    <w:p w:rsidR="00B736EB" w:rsidRPr="00343214" w:rsidRDefault="0099427E" w:rsidP="00255D93">
      <w:pPr>
        <w:pStyle w:val="Akapitzlist1"/>
        <w:numPr>
          <w:ilvl w:val="0"/>
          <w:numId w:val="14"/>
        </w:numPr>
        <w:spacing w:line="360" w:lineRule="auto"/>
        <w:ind w:left="0" w:firstLine="284"/>
        <w:textAlignment w:val="auto"/>
        <w:rPr>
          <w:rFonts w:ascii="Trebuchet MS" w:hAnsi="Trebuchet MS"/>
          <w:szCs w:val="20"/>
        </w:rPr>
      </w:pPr>
      <w:r w:rsidRPr="00343214">
        <w:rPr>
          <w:rFonts w:ascii="Trebuchet MS" w:hAnsi="Trebuchet MS"/>
          <w:szCs w:val="20"/>
        </w:rPr>
        <w:t xml:space="preserve"> Termin składania ofert</w:t>
      </w:r>
    </w:p>
    <w:p w:rsidR="00B736EB" w:rsidRPr="00343214" w:rsidRDefault="00B736EB" w:rsidP="00255D93">
      <w:pPr>
        <w:pStyle w:val="Akapitzlist1"/>
        <w:numPr>
          <w:ilvl w:val="0"/>
          <w:numId w:val="12"/>
        </w:numPr>
        <w:tabs>
          <w:tab w:val="clear" w:pos="0"/>
        </w:tabs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  <w:u w:val="single"/>
        </w:rPr>
      </w:pPr>
      <w:r w:rsidRPr="00343214">
        <w:rPr>
          <w:rFonts w:ascii="Trebuchet MS" w:hAnsi="Trebuchet MS" w:cs="Trebuchet MS"/>
          <w:color w:val="000000"/>
          <w:szCs w:val="20"/>
        </w:rPr>
        <w:lastRenderedPageBreak/>
        <w:t xml:space="preserve">Ofertę należy wygenerować i złożyć za pomocą platformy </w:t>
      </w:r>
      <w:hyperlink r:id="rId10" w:history="1">
        <w:r w:rsidRPr="00343214">
          <w:rPr>
            <w:rStyle w:val="Hipercze"/>
            <w:rFonts w:ascii="Trebuchet MS" w:hAnsi="Trebuchet MS"/>
            <w:color w:val="auto"/>
            <w:szCs w:val="20"/>
            <w:u w:val="none"/>
          </w:rPr>
          <w:t>www.witkac.pl</w:t>
        </w:r>
      </w:hyperlink>
      <w:r w:rsidRPr="00343214">
        <w:rPr>
          <w:rFonts w:ascii="Trebuchet MS" w:hAnsi="Trebuchet MS" w:cs="Trebuchet MS"/>
          <w:szCs w:val="20"/>
        </w:rPr>
        <w:t>,</w:t>
      </w: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43214">
        <w:rPr>
          <w:rFonts w:ascii="Trebuchet MS" w:hAnsi="Trebuchet MS" w:cs="Trebuchet MS"/>
          <w:color w:val="000000"/>
          <w:szCs w:val="20"/>
        </w:rPr>
        <w:br/>
      </w:r>
      <w:r w:rsidRPr="00343214">
        <w:rPr>
          <w:rFonts w:ascii="Trebuchet MS" w:hAnsi="Trebuchet MS" w:cs="Trebuchet MS"/>
          <w:color w:val="000000"/>
          <w:szCs w:val="20"/>
        </w:rPr>
        <w:t>w termi</w:t>
      </w:r>
      <w:r w:rsidR="007A144C" w:rsidRPr="00343214">
        <w:rPr>
          <w:rFonts w:ascii="Trebuchet MS" w:hAnsi="Trebuchet MS" w:cs="Trebuchet MS"/>
          <w:color w:val="000000"/>
          <w:szCs w:val="20"/>
        </w:rPr>
        <w:t>ni</w:t>
      </w:r>
      <w:r w:rsidR="0099427E" w:rsidRPr="00343214">
        <w:rPr>
          <w:rFonts w:ascii="Trebuchet MS" w:hAnsi="Trebuchet MS" w:cs="Trebuchet MS"/>
          <w:color w:val="000000"/>
          <w:szCs w:val="20"/>
        </w:rPr>
        <w:t xml:space="preserve">e </w:t>
      </w:r>
      <w:r w:rsidRPr="00343214">
        <w:rPr>
          <w:rFonts w:ascii="Trebuchet MS" w:hAnsi="Trebuchet MS" w:cs="Trebuchet MS"/>
          <w:color w:val="000000"/>
          <w:szCs w:val="20"/>
        </w:rPr>
        <w:t xml:space="preserve">do dnia </w:t>
      </w:r>
      <w:r w:rsidRPr="00343214">
        <w:rPr>
          <w:rFonts w:ascii="Trebuchet MS" w:hAnsi="Trebuchet MS" w:cs="Trebuchet MS"/>
          <w:szCs w:val="20"/>
        </w:rPr>
        <w:t>11.12.2023r. godz. 10:00.</w:t>
      </w:r>
    </w:p>
    <w:p w:rsidR="004408A5" w:rsidRPr="00343214" w:rsidRDefault="004408A5" w:rsidP="00255D93">
      <w:pPr>
        <w:pStyle w:val="Akapitzlist1"/>
        <w:numPr>
          <w:ilvl w:val="0"/>
          <w:numId w:val="12"/>
        </w:numPr>
        <w:tabs>
          <w:tab w:val="clear" w:pos="0"/>
        </w:tabs>
        <w:spacing w:line="360" w:lineRule="auto"/>
        <w:ind w:left="0" w:firstLine="0"/>
        <w:textAlignment w:val="auto"/>
        <w:rPr>
          <w:rFonts w:ascii="Trebuchet MS" w:hAnsi="Trebuchet MS" w:cs="Trebuchet MS"/>
          <w:strike/>
          <w:szCs w:val="20"/>
        </w:rPr>
      </w:pPr>
      <w:r w:rsidRPr="00343214">
        <w:rPr>
          <w:rFonts w:ascii="Trebuchet MS" w:hAnsi="Trebuchet MS"/>
          <w:szCs w:val="20"/>
          <w:lang w:eastAsia="pl-PL"/>
        </w:rPr>
        <w:t>Wydrukowaną ofertę wraz z wymaganymi w nini</w:t>
      </w:r>
      <w:r w:rsidR="0099427E" w:rsidRPr="00343214">
        <w:rPr>
          <w:rFonts w:ascii="Trebuchet MS" w:hAnsi="Trebuchet MS"/>
          <w:szCs w:val="20"/>
          <w:lang w:eastAsia="pl-PL"/>
        </w:rPr>
        <w:t xml:space="preserve">ejszym ogłoszeniu załącznikami </w:t>
      </w:r>
      <w:r w:rsidRPr="00343214">
        <w:rPr>
          <w:rFonts w:ascii="Trebuchet MS" w:hAnsi="Trebuchet MS"/>
          <w:szCs w:val="20"/>
          <w:lang w:eastAsia="pl-PL"/>
        </w:rPr>
        <w:t>należy podpisać przez osoby upoważnione do składania oświadczeń woli w imieniu Oferenta (zgodnie z dokumentem KRS/ewidencją) i złożyć w Miej</w:t>
      </w:r>
      <w:r w:rsidR="00A31F90" w:rsidRPr="00343214">
        <w:rPr>
          <w:rFonts w:ascii="Trebuchet MS" w:hAnsi="Trebuchet MS"/>
          <w:szCs w:val="20"/>
          <w:lang w:eastAsia="pl-PL"/>
        </w:rPr>
        <w:t xml:space="preserve">skim Ośrodku Pomocy Społecznej </w:t>
      </w:r>
      <w:r w:rsidRPr="00343214">
        <w:rPr>
          <w:rFonts w:ascii="Trebuchet MS" w:hAnsi="Trebuchet MS"/>
          <w:szCs w:val="20"/>
          <w:lang w:eastAsia="pl-PL"/>
        </w:rPr>
        <w:t>w Rudzie Śląskiej ul. Markowej 20, w nieprzekraczalnym terminie do dnia 1</w:t>
      </w:r>
      <w:r w:rsidR="0096100B" w:rsidRPr="00343214">
        <w:rPr>
          <w:rFonts w:ascii="Trebuchet MS" w:hAnsi="Trebuchet MS"/>
          <w:szCs w:val="20"/>
          <w:lang w:eastAsia="pl-PL"/>
        </w:rPr>
        <w:t>2</w:t>
      </w:r>
      <w:r w:rsidRPr="00343214">
        <w:rPr>
          <w:rFonts w:ascii="Trebuchet MS" w:hAnsi="Trebuchet MS"/>
          <w:szCs w:val="20"/>
          <w:lang w:eastAsia="pl-PL"/>
        </w:rPr>
        <w:t xml:space="preserve">.12.2023r. godz. 10:00. Podpisy powinny być czytelne. Oferta podpisana niezgodnie z załączonym rejestrem/ewidencją będzie odrzucona </w:t>
      </w:r>
      <w:r w:rsidR="00343214">
        <w:rPr>
          <w:rFonts w:ascii="Trebuchet MS" w:hAnsi="Trebuchet MS"/>
          <w:szCs w:val="20"/>
          <w:lang w:eastAsia="pl-PL"/>
        </w:rPr>
        <w:br/>
      </w:r>
      <w:r w:rsidRPr="00343214">
        <w:rPr>
          <w:rFonts w:ascii="Trebuchet MS" w:hAnsi="Trebuchet MS"/>
          <w:szCs w:val="20"/>
          <w:lang w:eastAsia="pl-PL"/>
        </w:rPr>
        <w:t>z przyczyn formalnych.</w:t>
      </w:r>
    </w:p>
    <w:p w:rsidR="00B736EB" w:rsidRPr="00343214" w:rsidRDefault="004408A5" w:rsidP="00255D93">
      <w:pPr>
        <w:pStyle w:val="Akapitzlist1"/>
        <w:numPr>
          <w:ilvl w:val="0"/>
          <w:numId w:val="12"/>
        </w:numPr>
        <w:tabs>
          <w:tab w:val="clear" w:pos="0"/>
        </w:tabs>
        <w:spacing w:line="360" w:lineRule="auto"/>
        <w:ind w:left="0" w:firstLine="0"/>
        <w:textAlignment w:val="auto"/>
        <w:rPr>
          <w:rFonts w:ascii="Trebuchet MS" w:hAnsi="Trebuchet MS" w:cs="Trebuchet MS"/>
          <w:strike/>
          <w:szCs w:val="20"/>
        </w:rPr>
      </w:pPr>
      <w:r w:rsidRPr="00343214">
        <w:rPr>
          <w:rFonts w:ascii="Trebuchet MS" w:hAnsi="Trebuchet MS" w:cs="Trebuchet MS"/>
          <w:szCs w:val="20"/>
        </w:rPr>
        <w:t xml:space="preserve">Wygenerowana oferta </w:t>
      </w:r>
      <w:r w:rsidRPr="00343214">
        <w:rPr>
          <w:rFonts w:ascii="Trebuchet MS" w:hAnsi="Trebuchet MS" w:cs="Arial"/>
          <w:szCs w:val="20"/>
        </w:rPr>
        <w:t xml:space="preserve">otrzymuje sumę kontrolną, która musi być tożsama </w:t>
      </w:r>
      <w:r w:rsidR="00343214">
        <w:rPr>
          <w:rFonts w:ascii="Trebuchet MS" w:hAnsi="Trebuchet MS" w:cs="Arial"/>
          <w:szCs w:val="20"/>
        </w:rPr>
        <w:br/>
      </w:r>
      <w:r w:rsidRPr="00343214">
        <w:rPr>
          <w:rFonts w:ascii="Trebuchet MS" w:hAnsi="Trebuchet MS" w:cs="Arial"/>
          <w:szCs w:val="20"/>
        </w:rPr>
        <w:t>z numerem nadanym ofercie złożonej za pomocą platformy. Tylk</w:t>
      </w:r>
      <w:r w:rsidR="00A31F90" w:rsidRPr="00343214">
        <w:rPr>
          <w:rFonts w:ascii="Trebuchet MS" w:hAnsi="Trebuchet MS" w:cs="Arial"/>
          <w:szCs w:val="20"/>
        </w:rPr>
        <w:t xml:space="preserve">o oferta w </w:t>
      </w:r>
      <w:r w:rsidRPr="00343214">
        <w:rPr>
          <w:rFonts w:ascii="Trebuchet MS" w:hAnsi="Trebuchet MS" w:cs="Arial"/>
          <w:szCs w:val="20"/>
        </w:rPr>
        <w:t>wersji elektronicznej wraz z wydrukowaną ofertą o spójnych sumach kontrolnych będzie rozpatrywana w dalszej części procedury konkursowej.</w:t>
      </w:r>
    </w:p>
    <w:p w:rsidR="00B736EB" w:rsidRPr="00343214" w:rsidRDefault="00B736EB" w:rsidP="00255D93">
      <w:pPr>
        <w:pStyle w:val="Akapitzlist1"/>
        <w:numPr>
          <w:ilvl w:val="0"/>
          <w:numId w:val="11"/>
        </w:numPr>
        <w:tabs>
          <w:tab w:val="clear" w:pos="0"/>
        </w:tabs>
        <w:spacing w:line="360" w:lineRule="auto"/>
        <w:ind w:left="0" w:firstLine="0"/>
        <w:textAlignment w:val="auto"/>
        <w:rPr>
          <w:rFonts w:ascii="Trebuchet MS" w:hAnsi="Trebuchet MS" w:cs="Trebuchet MS"/>
          <w:strike/>
          <w:color w:val="000000"/>
          <w:szCs w:val="20"/>
        </w:rPr>
      </w:pPr>
      <w:r w:rsidRPr="00343214">
        <w:rPr>
          <w:rFonts w:ascii="Trebuchet MS" w:hAnsi="Trebuchet MS"/>
          <w:szCs w:val="20"/>
          <w:lang w:eastAsia="pl-PL"/>
        </w:rPr>
        <w:t>W przypadku nadesłania oferty pocztą lub za p</w:t>
      </w:r>
      <w:r w:rsidR="00DB362D" w:rsidRPr="00343214">
        <w:rPr>
          <w:rFonts w:ascii="Trebuchet MS" w:hAnsi="Trebuchet MS"/>
          <w:szCs w:val="20"/>
          <w:lang w:eastAsia="pl-PL"/>
        </w:rPr>
        <w:t>ośrednictwem poczty kurierskiej</w:t>
      </w:r>
      <w:r w:rsidR="0099427E" w:rsidRPr="00343214">
        <w:rPr>
          <w:rFonts w:ascii="Trebuchet MS" w:hAnsi="Trebuchet MS"/>
          <w:szCs w:val="20"/>
          <w:lang w:eastAsia="pl-PL"/>
        </w:rPr>
        <w:t xml:space="preserve"> liczy się data </w:t>
      </w:r>
      <w:r w:rsidRPr="00343214">
        <w:rPr>
          <w:rFonts w:ascii="Trebuchet MS" w:hAnsi="Trebuchet MS"/>
          <w:szCs w:val="20"/>
          <w:lang w:eastAsia="pl-PL"/>
        </w:rPr>
        <w:t xml:space="preserve">i godzina wpływu oferty </w:t>
      </w:r>
      <w:r w:rsidRPr="00343214">
        <w:rPr>
          <w:rFonts w:ascii="Trebuchet MS" w:hAnsi="Trebuchet MS"/>
          <w:bCs/>
          <w:szCs w:val="20"/>
          <w:lang w:eastAsia="pl-PL"/>
        </w:rPr>
        <w:t xml:space="preserve">do </w:t>
      </w:r>
      <w:r w:rsidRPr="00343214">
        <w:rPr>
          <w:rFonts w:ascii="Trebuchet MS" w:hAnsi="Trebuchet MS"/>
          <w:szCs w:val="20"/>
          <w:lang w:eastAsia="pl-PL"/>
        </w:rPr>
        <w:t>Miejskiego Ośrodka Pomocy Społeczne</w:t>
      </w:r>
      <w:r w:rsidR="00CD5627" w:rsidRPr="00343214">
        <w:rPr>
          <w:rFonts w:ascii="Trebuchet MS" w:hAnsi="Trebuchet MS"/>
          <w:szCs w:val="20"/>
          <w:lang w:eastAsia="pl-PL"/>
        </w:rPr>
        <w:t>j</w:t>
      </w:r>
      <w:r w:rsidR="0099427E" w:rsidRPr="00343214">
        <w:rPr>
          <w:rFonts w:ascii="Trebuchet MS" w:hAnsi="Trebuchet MS"/>
          <w:szCs w:val="20"/>
          <w:lang w:eastAsia="pl-PL"/>
        </w:rPr>
        <w:t xml:space="preserve"> </w:t>
      </w:r>
      <w:r w:rsidR="00343214">
        <w:rPr>
          <w:rFonts w:ascii="Trebuchet MS" w:hAnsi="Trebuchet MS"/>
          <w:szCs w:val="20"/>
          <w:lang w:eastAsia="pl-PL"/>
        </w:rPr>
        <w:br/>
      </w:r>
      <w:r w:rsidR="0099427E" w:rsidRPr="00343214">
        <w:rPr>
          <w:rFonts w:ascii="Trebuchet MS" w:hAnsi="Trebuchet MS"/>
          <w:szCs w:val="20"/>
          <w:lang w:eastAsia="pl-PL"/>
        </w:rPr>
        <w:t xml:space="preserve">w Rudzie Śląskiej </w:t>
      </w:r>
      <w:r w:rsidRPr="00343214">
        <w:rPr>
          <w:rFonts w:ascii="Trebuchet MS" w:hAnsi="Trebuchet MS"/>
          <w:szCs w:val="20"/>
          <w:lang w:eastAsia="pl-PL"/>
        </w:rPr>
        <w:t>ul. Markowej 20, 41-709 Ruda Śląska.</w:t>
      </w:r>
    </w:p>
    <w:p w:rsidR="00E07884" w:rsidRPr="00343214" w:rsidRDefault="00B736EB" w:rsidP="00255D93">
      <w:pPr>
        <w:pStyle w:val="Akapitzlist1"/>
        <w:numPr>
          <w:ilvl w:val="0"/>
          <w:numId w:val="11"/>
        </w:numPr>
        <w:tabs>
          <w:tab w:val="clear" w:pos="0"/>
        </w:tabs>
        <w:spacing w:line="360" w:lineRule="auto"/>
        <w:ind w:left="0" w:firstLine="0"/>
        <w:textAlignment w:val="auto"/>
        <w:rPr>
          <w:rFonts w:ascii="Trebuchet MS" w:hAnsi="Trebuchet MS" w:cs="Trebuchet MS"/>
          <w:strike/>
          <w:color w:val="000000"/>
          <w:szCs w:val="20"/>
        </w:rPr>
      </w:pPr>
      <w:r w:rsidRPr="00343214">
        <w:rPr>
          <w:rFonts w:ascii="Trebuchet MS" w:hAnsi="Trebuchet MS"/>
          <w:szCs w:val="20"/>
          <w:lang w:eastAsia="pl-PL"/>
        </w:rPr>
        <w:t>W przypadku składania kopii wymaganych dokumentów, każda strona powinn</w:t>
      </w:r>
      <w:r w:rsidR="00DB362D" w:rsidRPr="00343214">
        <w:rPr>
          <w:rFonts w:ascii="Trebuchet MS" w:hAnsi="Trebuchet MS"/>
          <w:szCs w:val="20"/>
          <w:lang w:eastAsia="pl-PL"/>
        </w:rPr>
        <w:t>a być potwierdzona</w:t>
      </w:r>
      <w:r w:rsidR="0099427E" w:rsidRPr="00343214">
        <w:rPr>
          <w:rFonts w:ascii="Trebuchet MS" w:hAnsi="Trebuchet MS"/>
          <w:szCs w:val="20"/>
          <w:lang w:eastAsia="pl-PL"/>
        </w:rPr>
        <w:t xml:space="preserve"> za zgodność z oryginałem przez osoby</w:t>
      </w:r>
      <w:r w:rsidRPr="00343214">
        <w:rPr>
          <w:rFonts w:ascii="Trebuchet MS" w:hAnsi="Trebuchet MS"/>
          <w:szCs w:val="20"/>
          <w:lang w:eastAsia="pl-PL"/>
        </w:rPr>
        <w:t xml:space="preserve"> upoważnione do reprezentowania podmiotu zgodnie z wpisem </w:t>
      </w:r>
      <w:r w:rsidR="00700A4A" w:rsidRPr="00343214">
        <w:rPr>
          <w:rFonts w:ascii="Trebuchet MS" w:hAnsi="Trebuchet MS"/>
          <w:szCs w:val="20"/>
          <w:lang w:eastAsia="pl-PL"/>
        </w:rPr>
        <w:t>w Krajowym Rejestrze</w:t>
      </w:r>
      <w:r w:rsidRPr="00343214">
        <w:rPr>
          <w:rFonts w:ascii="Trebuchet MS" w:hAnsi="Trebuchet MS"/>
          <w:szCs w:val="20"/>
          <w:lang w:eastAsia="pl-PL"/>
        </w:rPr>
        <w:t xml:space="preserve"> Sądow</w:t>
      </w:r>
      <w:r w:rsidR="00700A4A" w:rsidRPr="00343214">
        <w:rPr>
          <w:rFonts w:ascii="Trebuchet MS" w:hAnsi="Trebuchet MS"/>
          <w:szCs w:val="20"/>
          <w:lang w:eastAsia="pl-PL"/>
        </w:rPr>
        <w:t>ym</w:t>
      </w:r>
      <w:r w:rsidRPr="00343214">
        <w:rPr>
          <w:rFonts w:ascii="Trebuchet MS" w:hAnsi="Trebuchet MS"/>
          <w:szCs w:val="20"/>
          <w:lang w:eastAsia="pl-PL"/>
        </w:rPr>
        <w:t xml:space="preserve"> lub innym dokumentem potwierdzającym status prawny oferenta i umocowanie osób go reprezentujących. Dopuszcza się potwierdzenie za zgodność z oryginałem dokumentu lub dokumentów poprzez umieszczenie na jego pierwszej stronie adnotacji „potwierdzam za zgodność z oryginałem od strony </w:t>
      </w:r>
      <w:r w:rsidR="0099427E" w:rsidRPr="00343214">
        <w:rPr>
          <w:rFonts w:ascii="Trebuchet MS" w:hAnsi="Trebuchet MS"/>
          <w:szCs w:val="20"/>
          <w:lang w:eastAsia="pl-PL"/>
        </w:rPr>
        <w:t xml:space="preserve">… </w:t>
      </w:r>
      <w:r w:rsidRPr="00343214">
        <w:rPr>
          <w:rFonts w:ascii="Trebuchet MS" w:hAnsi="Trebuchet MS"/>
          <w:szCs w:val="20"/>
          <w:lang w:eastAsia="pl-PL"/>
        </w:rPr>
        <w:t xml:space="preserve">do strony </w:t>
      </w:r>
      <w:r w:rsidR="0099427E" w:rsidRPr="00343214">
        <w:rPr>
          <w:rFonts w:ascii="Trebuchet MS" w:hAnsi="Trebuchet MS"/>
          <w:szCs w:val="20"/>
          <w:lang w:eastAsia="pl-PL"/>
        </w:rPr>
        <w:t xml:space="preserve">… </w:t>
      </w:r>
      <w:r w:rsidRPr="00343214">
        <w:rPr>
          <w:rFonts w:ascii="Trebuchet MS" w:hAnsi="Trebuchet MS"/>
          <w:szCs w:val="20"/>
          <w:lang w:eastAsia="pl-PL"/>
        </w:rPr>
        <w:t>” oraz jednolite ponumerowanie dokumentu lub dokumentów poprzez naniesienie numerów kolejnych stron pismem odręcznym.</w:t>
      </w:r>
    </w:p>
    <w:p w:rsidR="003F394C" w:rsidRPr="00343214" w:rsidRDefault="003F394C" w:rsidP="00255D93">
      <w:pPr>
        <w:pStyle w:val="Akapitzlist1"/>
        <w:numPr>
          <w:ilvl w:val="0"/>
          <w:numId w:val="14"/>
        </w:numPr>
        <w:spacing w:line="360" w:lineRule="auto"/>
        <w:ind w:left="0" w:firstLine="284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99427E" w:rsidRPr="00343214">
        <w:rPr>
          <w:rFonts w:ascii="Trebuchet MS" w:hAnsi="Trebuchet MS" w:cs="Trebuchet MS"/>
          <w:bCs/>
          <w:color w:val="000000"/>
          <w:szCs w:val="20"/>
        </w:rPr>
        <w:t>Tryb i kryteria stosowane przy wyborze ofert oraz termin dokonania wyboru ofert</w:t>
      </w:r>
    </w:p>
    <w:p w:rsidR="00F724E7" w:rsidRPr="00343214" w:rsidRDefault="0099427E" w:rsidP="00255D93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 xml:space="preserve">Rozpatrzenie ofert nastąpi zgodnie z </w:t>
      </w:r>
      <w:r w:rsidR="003F394C" w:rsidRPr="00343214">
        <w:rPr>
          <w:rFonts w:ascii="Trebuchet MS" w:hAnsi="Trebuchet MS" w:cs="Trebuchet MS"/>
          <w:szCs w:val="20"/>
          <w:lang w:eastAsia="pl-PL" w:bidi="ar-SA"/>
        </w:rPr>
        <w:t>obowiązującymi w tym zakresie przepisami prawa.</w:t>
      </w:r>
    </w:p>
    <w:p w:rsidR="003F394C" w:rsidRPr="00343214" w:rsidRDefault="00F724E7" w:rsidP="00255D93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99427E" w:rsidRPr="00343214">
        <w:rPr>
          <w:rFonts w:ascii="Trebuchet MS" w:hAnsi="Trebuchet MS" w:cs="Trebuchet MS"/>
          <w:color w:val="000000"/>
          <w:szCs w:val="20"/>
        </w:rPr>
        <w:t>Zgodnie z art. 15 ust.</w:t>
      </w:r>
      <w:r w:rsidR="003F394C" w:rsidRPr="00343214">
        <w:rPr>
          <w:rFonts w:ascii="Trebuchet MS" w:hAnsi="Trebuchet MS" w:cs="Trebuchet MS"/>
          <w:color w:val="000000"/>
          <w:szCs w:val="20"/>
        </w:rPr>
        <w:t>1 ustawy o działalności pożytku publicznego i o wolontariacie Komisja Konkursowa przy rozpatrywaniu ofert między innymi:</w:t>
      </w:r>
    </w:p>
    <w:p w:rsidR="00F724E7" w:rsidRPr="00343214" w:rsidRDefault="00F724E7" w:rsidP="00255D93">
      <w:pPr>
        <w:pStyle w:val="Akapitzlist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eastAsia="Times New Roman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eastAsia="Times New Roman" w:hAnsi="Trebuchet MS" w:cs="Trebuchet MS"/>
          <w:color w:val="000000"/>
          <w:szCs w:val="20"/>
        </w:rPr>
        <w:t>ocenia możliwość realizacji zadania publicznego przez Oferenta,</w:t>
      </w:r>
    </w:p>
    <w:p w:rsidR="00F724E7" w:rsidRPr="00343214" w:rsidRDefault="00F724E7" w:rsidP="00255D93">
      <w:pPr>
        <w:pStyle w:val="Akapitzlist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lastRenderedPageBreak/>
        <w:t xml:space="preserve"> </w:t>
      </w:r>
      <w:r w:rsidR="003F394C" w:rsidRPr="00343214">
        <w:rPr>
          <w:rFonts w:ascii="Trebuchet MS" w:eastAsia="Times New Roman" w:hAnsi="Trebuchet MS" w:cs="Trebuchet MS"/>
          <w:color w:val="000000"/>
          <w:szCs w:val="20"/>
        </w:rPr>
        <w:t>ocenia przedstawioną kalkulację kosztów realiz</w:t>
      </w:r>
      <w:r w:rsidRPr="00343214">
        <w:rPr>
          <w:rFonts w:ascii="Trebuchet MS" w:eastAsia="Times New Roman" w:hAnsi="Trebuchet MS" w:cs="Trebuchet MS"/>
          <w:color w:val="000000"/>
          <w:szCs w:val="20"/>
        </w:rPr>
        <w:t xml:space="preserve">acji zadania publicznego, w tym </w:t>
      </w:r>
      <w:r w:rsidR="003F394C" w:rsidRPr="00343214">
        <w:rPr>
          <w:rFonts w:ascii="Trebuchet MS" w:eastAsia="Times New Roman" w:hAnsi="Trebuchet MS" w:cs="Trebuchet MS"/>
          <w:color w:val="000000"/>
          <w:szCs w:val="20"/>
        </w:rPr>
        <w:t>w odniesieniu do zakresu rzeczowego zadania,</w:t>
      </w:r>
    </w:p>
    <w:p w:rsidR="00F724E7" w:rsidRPr="00343214" w:rsidRDefault="00F724E7" w:rsidP="00255D93">
      <w:pPr>
        <w:pStyle w:val="Akapitzlist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color w:val="000000"/>
          <w:szCs w:val="20"/>
        </w:rPr>
        <w:t>ocenia proponowaną jakość wykonania zadania i kwalifikacje osób, przy udziale których Oferent będzie realizować zadanie publiczne,</w:t>
      </w:r>
    </w:p>
    <w:p w:rsidR="00F724E7" w:rsidRPr="00343214" w:rsidRDefault="00F724E7" w:rsidP="00255D93">
      <w:pPr>
        <w:pStyle w:val="Akapitzlist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eastAsia="Times New Roman" w:hAnsi="Trebuchet MS" w:cs="Trebuchet MS"/>
          <w:color w:val="000000"/>
          <w:szCs w:val="20"/>
        </w:rPr>
        <w:t>uwzględnia planowany przez Oferenta, wkład rzeczowy, osobowy, w tym świadczenia wolontariuszy i pracę społeczną członków,</w:t>
      </w:r>
    </w:p>
    <w:p w:rsidR="003F394C" w:rsidRPr="00343214" w:rsidRDefault="00F724E7" w:rsidP="00255D93">
      <w:pPr>
        <w:pStyle w:val="Akapitzlist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 xml:space="preserve">uwzględnia analizę i ocenę realizacji zleconych zadań </w:t>
      </w:r>
      <w:r w:rsidRPr="00343214">
        <w:rPr>
          <w:rFonts w:ascii="Trebuchet MS" w:hAnsi="Trebuchet MS" w:cs="Trebuchet MS"/>
          <w:szCs w:val="20"/>
        </w:rPr>
        <w:t xml:space="preserve">publicznych u Oferentów, którzy </w:t>
      </w:r>
      <w:r w:rsidR="003F394C" w:rsidRPr="00343214">
        <w:rPr>
          <w:rFonts w:ascii="Trebuchet MS" w:hAnsi="Trebuchet MS" w:cs="Trebuchet MS"/>
          <w:szCs w:val="20"/>
        </w:rPr>
        <w:t>w latach poprzednich realizowali zlecone zadania publiczne, biorąc pod uwagę rzetelność i terminowość oraz sposób rozliczenia otrzymanych na ten cel środków.</w:t>
      </w:r>
    </w:p>
    <w:p w:rsidR="003F394C" w:rsidRPr="00343214" w:rsidRDefault="00F724E7" w:rsidP="00255D93">
      <w:pPr>
        <w:pStyle w:val="Akapitzlist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Oferty na realizację zadania będą rozpatrzone pod względem for</w:t>
      </w:r>
      <w:r w:rsidRPr="00343214">
        <w:rPr>
          <w:rFonts w:ascii="Trebuchet MS" w:hAnsi="Trebuchet MS" w:cs="Trebuchet MS"/>
          <w:szCs w:val="20"/>
        </w:rPr>
        <w:t xml:space="preserve">malnym </w:t>
      </w:r>
      <w:r w:rsidR="00343214">
        <w:rPr>
          <w:rFonts w:ascii="Trebuchet MS" w:hAnsi="Trebuchet MS" w:cs="Trebuchet MS"/>
          <w:szCs w:val="20"/>
        </w:rPr>
        <w:br/>
      </w:r>
      <w:r w:rsidRPr="00343214">
        <w:rPr>
          <w:rFonts w:ascii="Trebuchet MS" w:hAnsi="Trebuchet MS" w:cs="Trebuchet MS"/>
          <w:szCs w:val="20"/>
        </w:rPr>
        <w:t xml:space="preserve">i merytorycznym przez </w:t>
      </w:r>
      <w:r w:rsidR="003F394C" w:rsidRPr="00343214">
        <w:rPr>
          <w:rFonts w:ascii="Trebuchet MS" w:hAnsi="Trebuchet MS" w:cs="Trebuchet MS"/>
          <w:szCs w:val="20"/>
        </w:rPr>
        <w:t>Komisję Konkursową powołaną przez Prezydenta Miasta Ruda Śląska. Komisja Konkursowa dokonując oceny złożonych ofert stosuje kartę oceny formalnej i kartę oceny merytorycznej.</w:t>
      </w:r>
    </w:p>
    <w:p w:rsidR="003F394C" w:rsidRPr="00343214" w:rsidRDefault="00F724E7" w:rsidP="00255D93">
      <w:pPr>
        <w:pStyle w:val="Akapitzlist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Komisja Konkursowa w ramach spełniania waru</w:t>
      </w:r>
      <w:r w:rsidR="00B72D40" w:rsidRPr="00343214">
        <w:rPr>
          <w:rFonts w:ascii="Trebuchet MS" w:hAnsi="Trebuchet MS" w:cs="Trebuchet MS"/>
          <w:szCs w:val="20"/>
        </w:rPr>
        <w:t>nków fo</w:t>
      </w:r>
      <w:r w:rsidR="00A31F90" w:rsidRPr="00343214">
        <w:rPr>
          <w:rFonts w:ascii="Trebuchet MS" w:hAnsi="Trebuchet MS" w:cs="Trebuchet MS"/>
          <w:szCs w:val="20"/>
        </w:rPr>
        <w:t xml:space="preserve">rmalnych </w:t>
      </w:r>
      <w:r w:rsidR="00B72D40" w:rsidRPr="00343214">
        <w:rPr>
          <w:rFonts w:ascii="Trebuchet MS" w:hAnsi="Trebuchet MS" w:cs="Trebuchet MS"/>
          <w:szCs w:val="20"/>
        </w:rPr>
        <w:t>weryfikuje</w:t>
      </w:r>
      <w:r w:rsidR="003F394C" w:rsidRPr="00343214">
        <w:rPr>
          <w:rFonts w:ascii="Trebuchet MS" w:hAnsi="Trebuchet MS" w:cs="Trebuchet MS"/>
          <w:szCs w:val="20"/>
        </w:rPr>
        <w:t>:</w:t>
      </w:r>
    </w:p>
    <w:p w:rsidR="00F724E7" w:rsidRPr="00343214" w:rsidRDefault="00F724E7" w:rsidP="00255D93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eastAsia="Trebuchet MS" w:hAnsi="Trebuchet MS" w:cs="Trebuchet MS"/>
          <w:szCs w:val="20"/>
        </w:rPr>
        <w:t xml:space="preserve"> </w:t>
      </w:r>
      <w:r w:rsidR="00B72D40" w:rsidRPr="00343214">
        <w:rPr>
          <w:rFonts w:ascii="Trebuchet MS" w:eastAsia="Trebuchet MS" w:hAnsi="Trebuchet MS" w:cs="Trebuchet MS"/>
          <w:szCs w:val="20"/>
        </w:rPr>
        <w:t>Czy o</w:t>
      </w:r>
      <w:r w:rsidR="00B72D40" w:rsidRPr="00343214">
        <w:rPr>
          <w:rFonts w:ascii="Trebuchet MS" w:hAnsi="Trebuchet MS" w:cs="Trebuchet MS"/>
          <w:szCs w:val="20"/>
        </w:rPr>
        <w:t>ferta została złożona przez podmiot uprawniony;</w:t>
      </w:r>
    </w:p>
    <w:p w:rsidR="00F724E7" w:rsidRPr="00343214" w:rsidRDefault="00F724E7" w:rsidP="00255D93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B72D40" w:rsidRPr="00343214">
        <w:rPr>
          <w:rFonts w:ascii="Trebuchet MS" w:hAnsi="Trebuchet MS" w:cs="Trebuchet MS"/>
          <w:szCs w:val="20"/>
        </w:rPr>
        <w:t>Czy oferta została złożona w terminach określonych w ogłoszeniu;</w:t>
      </w:r>
    </w:p>
    <w:p w:rsidR="00F724E7" w:rsidRPr="00343214" w:rsidRDefault="00F724E7" w:rsidP="00255D93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B72D40" w:rsidRPr="00343214">
        <w:rPr>
          <w:rFonts w:ascii="Trebuchet MS" w:hAnsi="Trebuchet MS" w:cs="Trebuchet MS"/>
          <w:szCs w:val="20"/>
        </w:rPr>
        <w:t>Czy tematyka konkursu mieści się w treściach statutowych oferenta;</w:t>
      </w:r>
    </w:p>
    <w:p w:rsidR="00F724E7" w:rsidRPr="00343214" w:rsidRDefault="00F724E7" w:rsidP="00255D93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B72D40" w:rsidRPr="00343214">
        <w:rPr>
          <w:rFonts w:ascii="Trebuchet MS" w:eastAsia="Trebuchet MS" w:hAnsi="Trebuchet MS" w:cs="Trebuchet MS"/>
          <w:szCs w:val="20"/>
        </w:rPr>
        <w:t>Czy o</w:t>
      </w:r>
      <w:r w:rsidR="00B72D40" w:rsidRPr="00343214">
        <w:rPr>
          <w:rFonts w:ascii="Trebuchet MS" w:hAnsi="Trebuchet MS" w:cs="Trebuchet MS"/>
          <w:szCs w:val="20"/>
        </w:rPr>
        <w:t xml:space="preserve">ferta spełnia wymogi ogłoszenia w zakresie tematyki konkursu, miejsca </w:t>
      </w:r>
      <w:r w:rsidR="00343214">
        <w:rPr>
          <w:rFonts w:ascii="Trebuchet MS" w:hAnsi="Trebuchet MS" w:cs="Trebuchet MS"/>
          <w:szCs w:val="20"/>
        </w:rPr>
        <w:br/>
      </w:r>
      <w:r w:rsidR="00B72D40" w:rsidRPr="00343214">
        <w:rPr>
          <w:rFonts w:ascii="Trebuchet MS" w:hAnsi="Trebuchet MS" w:cs="Trebuchet MS"/>
          <w:szCs w:val="20"/>
        </w:rPr>
        <w:t>i terminu realizacji zadania, beneficjentów zadania, procentowego udziału środków własnych;</w:t>
      </w:r>
    </w:p>
    <w:p w:rsidR="00F724E7" w:rsidRPr="00343214" w:rsidRDefault="00F724E7" w:rsidP="00255D93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B72D40" w:rsidRPr="00343214">
        <w:rPr>
          <w:rFonts w:ascii="Trebuchet MS" w:eastAsia="Trebuchet MS" w:hAnsi="Trebuchet MS" w:cs="Trebuchet MS"/>
          <w:szCs w:val="20"/>
        </w:rPr>
        <w:t>Czy w</w:t>
      </w:r>
      <w:r w:rsidR="00B72D40" w:rsidRPr="00343214">
        <w:rPr>
          <w:rFonts w:ascii="Trebuchet MS" w:hAnsi="Trebuchet MS" w:cs="Trebuchet MS"/>
          <w:szCs w:val="20"/>
        </w:rPr>
        <w:t>szystkie rubryki zawarte w formularzu oferty zostały wypełnione prawidłowo;</w:t>
      </w:r>
    </w:p>
    <w:p w:rsidR="00F724E7" w:rsidRPr="00343214" w:rsidRDefault="00F724E7" w:rsidP="00255D93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B72D40" w:rsidRPr="00343214">
        <w:rPr>
          <w:rFonts w:ascii="Trebuchet MS" w:hAnsi="Trebuchet MS" w:cs="Trebuchet MS"/>
          <w:szCs w:val="20"/>
        </w:rPr>
        <w:t xml:space="preserve">Czy dołączono do oferty wszystkie wymagane załączniki wymienione </w:t>
      </w:r>
      <w:r w:rsidR="00343214">
        <w:rPr>
          <w:rFonts w:ascii="Trebuchet MS" w:hAnsi="Trebuchet MS" w:cs="Trebuchet MS"/>
          <w:szCs w:val="20"/>
        </w:rPr>
        <w:br/>
      </w:r>
      <w:r w:rsidR="00B72D40" w:rsidRPr="00343214">
        <w:rPr>
          <w:rFonts w:ascii="Trebuchet MS" w:hAnsi="Trebuchet MS" w:cs="Trebuchet MS"/>
          <w:szCs w:val="20"/>
        </w:rPr>
        <w:t>w ogłoszeniu;</w:t>
      </w:r>
    </w:p>
    <w:p w:rsidR="00B72D40" w:rsidRPr="00343214" w:rsidRDefault="00F724E7" w:rsidP="00255D93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B72D40" w:rsidRPr="00343214">
        <w:rPr>
          <w:rFonts w:ascii="Trebuchet MS" w:hAnsi="Trebuchet MS" w:cs="Trebuchet MS"/>
          <w:szCs w:val="20"/>
        </w:rPr>
        <w:t>Czy dostarczono, zgodnie z wymogami konkursu, podpisany przez osoby do tego uprawnione dokument w postaci wygenerowanego</w:t>
      </w:r>
      <w:r w:rsidRPr="00343214">
        <w:rPr>
          <w:rFonts w:ascii="Trebuchet MS" w:hAnsi="Trebuchet MS" w:cs="Trebuchet MS"/>
          <w:szCs w:val="20"/>
        </w:rPr>
        <w:t xml:space="preserve"> potwierdzenia złożenia oferty </w:t>
      </w:r>
      <w:r w:rsidR="00B72D40" w:rsidRPr="00343214">
        <w:rPr>
          <w:rFonts w:ascii="Trebuchet MS" w:hAnsi="Trebuchet MS" w:cs="Trebuchet MS"/>
          <w:szCs w:val="20"/>
        </w:rPr>
        <w:t>lub papierową wersję oferty – czy wersja papierowa i elektroniczna posiadają identyczne sumy kontrolne.</w:t>
      </w:r>
    </w:p>
    <w:p w:rsidR="003F394C" w:rsidRPr="00343214" w:rsidRDefault="00F724E7" w:rsidP="00255D93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Komisja Konkursowa w ramach oceny merytorycznej oferty analizuje:</w:t>
      </w:r>
    </w:p>
    <w:p w:rsidR="003F394C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Zasoby kadrowe (w tym m. in. kwalifikacje i doświadczenie osób bezpośrednio realizujących</w:t>
      </w:r>
      <w:r w:rsidR="00E47701" w:rsidRPr="00343214">
        <w:rPr>
          <w:rFonts w:ascii="Trebuchet MS" w:hAnsi="Trebuchet MS" w:cs="Trebuchet MS"/>
          <w:szCs w:val="20"/>
        </w:rPr>
        <w:t xml:space="preserve"> zadanie). Skala punktowa: 0 – 3</w:t>
      </w:r>
      <w:r w:rsidR="003F394C" w:rsidRPr="00343214">
        <w:rPr>
          <w:rFonts w:ascii="Trebuchet MS" w:hAnsi="Trebuchet MS" w:cs="Trebuchet MS"/>
          <w:szCs w:val="20"/>
        </w:rPr>
        <w:t>.</w:t>
      </w:r>
    </w:p>
    <w:p w:rsidR="00C65A64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lastRenderedPageBreak/>
        <w:t xml:space="preserve"> </w:t>
      </w:r>
      <w:r w:rsidR="003F394C" w:rsidRPr="00343214">
        <w:rPr>
          <w:rFonts w:ascii="Trebuchet MS" w:hAnsi="Trebuchet MS" w:cs="Trebuchet MS"/>
          <w:szCs w:val="20"/>
        </w:rPr>
        <w:t>Zasoby lokalowe i rzeczowe niezbędne do realizacj</w:t>
      </w:r>
      <w:r w:rsidR="00E47701" w:rsidRPr="00343214">
        <w:rPr>
          <w:rFonts w:ascii="Trebuchet MS" w:hAnsi="Trebuchet MS" w:cs="Trebuchet MS"/>
          <w:szCs w:val="20"/>
        </w:rPr>
        <w:t>i zadania. Skala punktowa: 0 – 3</w:t>
      </w:r>
      <w:r w:rsidR="003F394C" w:rsidRPr="00343214">
        <w:rPr>
          <w:rFonts w:ascii="Trebuchet MS" w:hAnsi="Trebuchet MS" w:cs="Trebuchet MS"/>
          <w:szCs w:val="20"/>
        </w:rPr>
        <w:t>.</w:t>
      </w:r>
    </w:p>
    <w:p w:rsidR="00C65A64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 xml:space="preserve">Realistyczny </w:t>
      </w:r>
      <w:r w:rsidR="00E47701" w:rsidRPr="00343214">
        <w:rPr>
          <w:rFonts w:ascii="Trebuchet MS" w:hAnsi="Trebuchet MS" w:cs="Trebuchet MS"/>
          <w:szCs w:val="20"/>
        </w:rPr>
        <w:t>kosztorys</w:t>
      </w:r>
      <w:r w:rsidR="003F394C" w:rsidRPr="00343214">
        <w:rPr>
          <w:rFonts w:ascii="Trebuchet MS" w:hAnsi="Trebuchet MS" w:cs="Trebuchet MS"/>
          <w:szCs w:val="20"/>
        </w:rPr>
        <w:t xml:space="preserve"> wykonania zadania w tym m</w:t>
      </w:r>
      <w:r w:rsidRPr="00343214">
        <w:rPr>
          <w:rFonts w:ascii="Trebuchet MS" w:hAnsi="Trebuchet MS" w:cs="Trebuchet MS"/>
          <w:szCs w:val="20"/>
        </w:rPr>
        <w:t xml:space="preserve">. in. przejrzystość kalkulacji </w:t>
      </w:r>
      <w:r w:rsidR="003F394C" w:rsidRPr="00343214">
        <w:rPr>
          <w:rFonts w:ascii="Trebuchet MS" w:hAnsi="Trebuchet MS" w:cs="Trebuchet MS"/>
          <w:szCs w:val="20"/>
        </w:rPr>
        <w:t>oraz zasadność pozycji kosztorysu. Skala punktowa: 0 – 2.</w:t>
      </w:r>
    </w:p>
    <w:p w:rsidR="00C65A64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Realistyczny plan i harmonogram realiz</w:t>
      </w:r>
      <w:r w:rsidRPr="00343214">
        <w:rPr>
          <w:rFonts w:ascii="Trebuchet MS" w:hAnsi="Trebuchet MS" w:cs="Trebuchet MS"/>
          <w:szCs w:val="20"/>
        </w:rPr>
        <w:t xml:space="preserve">acji działań oraz jego spójność </w:t>
      </w:r>
      <w:r w:rsidR="00343214">
        <w:rPr>
          <w:rFonts w:ascii="Trebuchet MS" w:hAnsi="Trebuchet MS" w:cs="Trebuchet MS"/>
          <w:szCs w:val="20"/>
        </w:rPr>
        <w:br/>
      </w:r>
      <w:r w:rsidR="003F394C" w:rsidRPr="00343214">
        <w:rPr>
          <w:rFonts w:ascii="Trebuchet MS" w:hAnsi="Trebuchet MS" w:cs="Trebuchet MS"/>
          <w:szCs w:val="20"/>
        </w:rPr>
        <w:t>z zestawieniem kosztów realizacji zadania. Skala punktowa: 0 – 2.</w:t>
      </w:r>
    </w:p>
    <w:p w:rsidR="003F394C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Środki finansowe z innych źr</w:t>
      </w:r>
      <w:r w:rsidR="003F394C" w:rsidRPr="00343214">
        <w:rPr>
          <w:rFonts w:ascii="Trebuchet MS" w:hAnsi="Trebuchet MS" w:cs="Invers SF"/>
          <w:szCs w:val="20"/>
        </w:rPr>
        <w:t>ó</w:t>
      </w:r>
      <w:r w:rsidR="003F394C" w:rsidRPr="00343214">
        <w:rPr>
          <w:rFonts w:ascii="Trebuchet MS" w:hAnsi="Trebuchet MS" w:cs="Trebuchet MS"/>
          <w:szCs w:val="20"/>
        </w:rPr>
        <w:t>deł oraz zaangażowanie finansowych środków własnych (nie dotyczy powierzenia zadania). Skala punktowa: 0 – 2.</w:t>
      </w:r>
    </w:p>
    <w:p w:rsidR="007F30DB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Zakładane rezultaty realizacji zadania. Skala punktowa: 0 – 2.</w:t>
      </w:r>
    </w:p>
    <w:p w:rsidR="003F394C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Znajomość grupy docelowej, jej specyfiki i potrzeb (charakterystyka odbiorców zadania). Skala punktowa: 0 – 2.</w:t>
      </w:r>
    </w:p>
    <w:p w:rsidR="00C65A64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Ocenę realizacji zleconych zadań publicznych zrea</w:t>
      </w:r>
      <w:r w:rsidRPr="00343214">
        <w:rPr>
          <w:rFonts w:ascii="Trebuchet MS" w:hAnsi="Trebuchet MS" w:cs="Trebuchet MS"/>
          <w:szCs w:val="20"/>
        </w:rPr>
        <w:t xml:space="preserve">lizowanych w poprzednich latach </w:t>
      </w:r>
      <w:r w:rsidR="003F394C" w:rsidRPr="00343214">
        <w:rPr>
          <w:rFonts w:ascii="Trebuchet MS" w:hAnsi="Trebuchet MS" w:cs="Trebuchet MS"/>
          <w:szCs w:val="20"/>
        </w:rPr>
        <w:t>z budżetu Miasta – rzetelność, terminowość oraz sposób rozliczania otrzymanych na ten cel środków (nie dotyczy organizacji niewspółpra</w:t>
      </w:r>
      <w:r w:rsidRPr="00343214">
        <w:rPr>
          <w:rFonts w:ascii="Trebuchet MS" w:hAnsi="Trebuchet MS" w:cs="Trebuchet MS"/>
          <w:szCs w:val="20"/>
        </w:rPr>
        <w:t xml:space="preserve">cujących finansowo z Miastem). </w:t>
      </w:r>
      <w:r w:rsidR="003F394C" w:rsidRPr="00343214">
        <w:rPr>
          <w:rFonts w:ascii="Trebuchet MS" w:hAnsi="Trebuchet MS" w:cs="Trebuchet MS"/>
          <w:szCs w:val="20"/>
        </w:rPr>
        <w:t>Skala punktowa: 0 – 2.</w:t>
      </w:r>
    </w:p>
    <w:p w:rsidR="003F394C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Wartość merytoryczną projektu, w tym m.in. innowacyjność i różnorodność metod realizacji zadania. Skala punktowa: 0 – 2.</w:t>
      </w:r>
    </w:p>
    <w:p w:rsidR="003F394C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Dotychczasowe doświadczenia Oferenta w realizacji zadań tego samego lub podobnego rodzaju. Skala punktowa: 0 – 1.</w:t>
      </w:r>
    </w:p>
    <w:p w:rsidR="00B72D40" w:rsidRPr="00343214" w:rsidRDefault="00F724E7" w:rsidP="00255D93">
      <w:pPr>
        <w:pStyle w:val="Akapitzlist1"/>
        <w:numPr>
          <w:ilvl w:val="1"/>
          <w:numId w:val="2"/>
        </w:numPr>
        <w:tabs>
          <w:tab w:val="clear" w:pos="1080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Planowany przez Oferenta wkład osobowy, w</w:t>
      </w:r>
      <w:r w:rsidRPr="00343214">
        <w:rPr>
          <w:rFonts w:ascii="Trebuchet MS" w:hAnsi="Trebuchet MS" w:cs="Trebuchet MS"/>
          <w:szCs w:val="20"/>
        </w:rPr>
        <w:t xml:space="preserve"> tym świadczenia wolontariuszy </w:t>
      </w:r>
      <w:r w:rsidR="00343214">
        <w:rPr>
          <w:rFonts w:ascii="Trebuchet MS" w:hAnsi="Trebuchet MS" w:cs="Trebuchet MS"/>
          <w:szCs w:val="20"/>
        </w:rPr>
        <w:br/>
      </w:r>
      <w:r w:rsidR="003F394C" w:rsidRPr="00343214">
        <w:rPr>
          <w:rFonts w:ascii="Trebuchet MS" w:hAnsi="Trebuchet MS" w:cs="Trebuchet MS"/>
          <w:szCs w:val="20"/>
        </w:rPr>
        <w:t>i praca społeczna członków. Skala punktowa: 0 – 1.</w:t>
      </w:r>
    </w:p>
    <w:p w:rsidR="00F724E7" w:rsidRPr="00343214" w:rsidRDefault="003F394C" w:rsidP="00042610">
      <w:pPr>
        <w:pStyle w:val="Akapitzlist1"/>
        <w:spacing w:line="360" w:lineRule="auto"/>
        <w:ind w:left="0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szCs w:val="20"/>
        </w:rPr>
        <w:t>W przypadku powierzenia realizacji zadania minimalna liczba punktów, którą musi uzyskać Oferent wynosi 10 (lub 8 jeśli Oferent nie wspó</w:t>
      </w:r>
      <w:r w:rsidR="00F724E7" w:rsidRPr="00343214">
        <w:rPr>
          <w:rFonts w:ascii="Trebuchet MS" w:hAnsi="Trebuchet MS" w:cs="Trebuchet MS"/>
          <w:szCs w:val="20"/>
        </w:rPr>
        <w:t xml:space="preserve">łpracował finansowo </w:t>
      </w:r>
      <w:r w:rsidR="00343214">
        <w:rPr>
          <w:rFonts w:ascii="Trebuchet MS" w:hAnsi="Trebuchet MS" w:cs="Trebuchet MS"/>
          <w:szCs w:val="20"/>
        </w:rPr>
        <w:br/>
      </w:r>
      <w:r w:rsidR="00F724E7" w:rsidRPr="00343214">
        <w:rPr>
          <w:rFonts w:ascii="Trebuchet MS" w:hAnsi="Trebuchet MS" w:cs="Trebuchet MS"/>
          <w:szCs w:val="20"/>
        </w:rPr>
        <w:t xml:space="preserve">z Miastem), </w:t>
      </w:r>
      <w:r w:rsidRPr="00343214">
        <w:rPr>
          <w:rFonts w:ascii="Trebuchet MS" w:hAnsi="Trebuchet MS" w:cs="Trebuchet MS"/>
          <w:szCs w:val="20"/>
        </w:rPr>
        <w:t>z zastrzeżeniem, że w pozycji a, b, c, d minimalna liczba punktów musi wynosić dla każdej</w:t>
      </w:r>
      <w:r w:rsidRPr="00343214">
        <w:rPr>
          <w:rFonts w:ascii="Trebuchet MS" w:hAnsi="Trebuchet MS" w:cs="Trebuchet MS"/>
          <w:szCs w:val="20"/>
        </w:rPr>
        <w:br/>
        <w:t xml:space="preserve">z pozycji co najmniej 1. Jeśli Oferent uzyskał mniej </w:t>
      </w:r>
      <w:r w:rsidR="00F724E7" w:rsidRPr="00343214">
        <w:rPr>
          <w:rFonts w:ascii="Trebuchet MS" w:hAnsi="Trebuchet MS" w:cs="Trebuchet MS"/>
          <w:szCs w:val="20"/>
        </w:rPr>
        <w:t xml:space="preserve">niż 10 punktów (8 jeśli Oferent </w:t>
      </w:r>
      <w:r w:rsidRPr="00343214">
        <w:rPr>
          <w:rFonts w:ascii="Trebuchet MS" w:hAnsi="Trebuchet MS" w:cs="Trebuchet MS"/>
          <w:szCs w:val="20"/>
        </w:rPr>
        <w:t xml:space="preserve">nie współpracował finansowo z Miastem) lub </w:t>
      </w:r>
      <w:r w:rsidR="005C5829" w:rsidRPr="00343214">
        <w:rPr>
          <w:rFonts w:ascii="Trebuchet MS" w:hAnsi="Trebuchet MS" w:cs="Trebuchet MS"/>
          <w:szCs w:val="20"/>
        </w:rPr>
        <w:t xml:space="preserve">w którejkolwiek z pozycji </w:t>
      </w:r>
      <w:r w:rsidRPr="00343214">
        <w:rPr>
          <w:rFonts w:ascii="Trebuchet MS" w:hAnsi="Trebuchet MS" w:cs="Trebuchet MS"/>
          <w:szCs w:val="20"/>
        </w:rPr>
        <w:t xml:space="preserve">a-d Oferent uzyska mniej </w:t>
      </w:r>
      <w:r w:rsidR="00E54F19" w:rsidRPr="00343214">
        <w:rPr>
          <w:rFonts w:ascii="Trebuchet MS" w:hAnsi="Trebuchet MS" w:cs="Trebuchet MS"/>
          <w:szCs w:val="20"/>
        </w:rPr>
        <w:t xml:space="preserve">niż </w:t>
      </w:r>
      <w:r w:rsidRPr="00343214">
        <w:rPr>
          <w:rFonts w:ascii="Trebuchet MS" w:hAnsi="Trebuchet MS" w:cs="Trebuchet MS"/>
          <w:szCs w:val="20"/>
        </w:rPr>
        <w:t>1 punkt, oferta zostaje odrzucona pod względem merytorycznym.</w:t>
      </w:r>
    </w:p>
    <w:p w:rsidR="003F394C" w:rsidRPr="00343214" w:rsidRDefault="00F854EB" w:rsidP="00255D93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Nie będą rozpatrywane oferty:</w:t>
      </w:r>
    </w:p>
    <w:p w:rsidR="003F394C" w:rsidRPr="00343214" w:rsidRDefault="00F854EB" w:rsidP="00255D93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B57F64" w:rsidRPr="00343214">
        <w:rPr>
          <w:rFonts w:ascii="Trebuchet MS" w:hAnsi="Trebuchet MS" w:cs="Trebuchet MS"/>
          <w:color w:val="000000"/>
          <w:szCs w:val="20"/>
        </w:rPr>
        <w:t>złożone przez podmioty nie</w:t>
      </w:r>
      <w:r w:rsidR="003F394C" w:rsidRPr="00343214">
        <w:rPr>
          <w:rFonts w:ascii="Trebuchet MS" w:hAnsi="Trebuchet MS" w:cs="Trebuchet MS"/>
          <w:color w:val="000000"/>
          <w:szCs w:val="20"/>
        </w:rPr>
        <w:t>spełniające wymogów określonych w niniejszym ogłoszeniu,</w:t>
      </w:r>
    </w:p>
    <w:p w:rsidR="003F394C" w:rsidRPr="00343214" w:rsidRDefault="00F854EB" w:rsidP="00255D93">
      <w:pPr>
        <w:pStyle w:val="Akapitzlist1"/>
        <w:numPr>
          <w:ilvl w:val="0"/>
          <w:numId w:val="3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złożone po terminie.</w:t>
      </w:r>
    </w:p>
    <w:p w:rsidR="0029325E" w:rsidRPr="00343214" w:rsidRDefault="00F854EB" w:rsidP="00255D93">
      <w:pPr>
        <w:pStyle w:val="Akapitzlist1"/>
        <w:numPr>
          <w:ilvl w:val="0"/>
          <w:numId w:val="10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  <w:u w:val="single"/>
        </w:rPr>
      </w:pPr>
      <w:r w:rsidRPr="00343214">
        <w:rPr>
          <w:rFonts w:ascii="Trebuchet MS" w:hAnsi="Trebuchet MS" w:cs="Trebuchet MS"/>
          <w:szCs w:val="20"/>
        </w:rPr>
        <w:lastRenderedPageBreak/>
        <w:t xml:space="preserve"> </w:t>
      </w:r>
      <w:r w:rsidR="00B61EDD" w:rsidRPr="00343214">
        <w:rPr>
          <w:rFonts w:ascii="Trebuchet MS" w:hAnsi="Trebuchet MS" w:cs="Trebuchet MS"/>
          <w:szCs w:val="20"/>
        </w:rPr>
        <w:t xml:space="preserve">Dopuszcza się możliwość udzielenia wyjaśnień i/lub </w:t>
      </w:r>
      <w:r w:rsidRPr="00343214">
        <w:rPr>
          <w:rFonts w:ascii="Trebuchet MS" w:hAnsi="Trebuchet MS" w:cs="Trebuchet MS"/>
          <w:szCs w:val="20"/>
        </w:rPr>
        <w:t xml:space="preserve">uzupełnienia braków formalnych </w:t>
      </w:r>
      <w:r w:rsidR="00B61EDD" w:rsidRPr="00343214">
        <w:rPr>
          <w:rFonts w:ascii="Trebuchet MS" w:hAnsi="Trebuchet MS" w:cs="Trebuchet MS"/>
          <w:szCs w:val="20"/>
        </w:rPr>
        <w:t xml:space="preserve">w terminie nie dłuższym niż 2 dni od daty przekazania informacji o ich wystąpieniu. Informacja o możliwości uzupełnienia braków lub udzielenia wyjaśnień dot. kwestii formalnych przekazywana jest Oferentowi za pomocą platformy </w:t>
      </w:r>
      <w:hyperlink r:id="rId11" w:history="1">
        <w:r w:rsidR="00B61EDD" w:rsidRPr="00343214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www.witkac.pl</w:t>
        </w:r>
      </w:hyperlink>
      <w:r w:rsidR="00B61EDD" w:rsidRPr="00343214">
        <w:rPr>
          <w:rFonts w:ascii="Trebuchet MS" w:hAnsi="Trebuchet MS" w:cs="Trebuchet MS"/>
          <w:szCs w:val="20"/>
        </w:rPr>
        <w:t>.</w:t>
      </w:r>
    </w:p>
    <w:p w:rsidR="003644C3" w:rsidRPr="00343214" w:rsidRDefault="00F854EB" w:rsidP="00255D93">
      <w:pPr>
        <w:pStyle w:val="Akapitzlist1"/>
        <w:numPr>
          <w:ilvl w:val="0"/>
          <w:numId w:val="10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Arial"/>
          <w:szCs w:val="20"/>
        </w:rPr>
        <w:t xml:space="preserve"> </w:t>
      </w:r>
      <w:r w:rsidR="0029325E" w:rsidRPr="00343214">
        <w:rPr>
          <w:rFonts w:ascii="Trebuchet MS" w:hAnsi="Trebuchet MS" w:cs="Arial"/>
          <w:szCs w:val="20"/>
        </w:rPr>
        <w:t>W przypadku nieuzupełnienia braków lub nieudzielenia wyjaśnień, o których mowa w ust. 5, oferty zostają odrzucone. Oferty niespełniające warunków formalnych nie będą oceniane pod względem merytorycznym.</w:t>
      </w:r>
    </w:p>
    <w:p w:rsidR="003644C3" w:rsidRPr="00343214" w:rsidRDefault="00F854EB" w:rsidP="00255D93">
      <w:pPr>
        <w:pStyle w:val="Akapitzlist1"/>
        <w:numPr>
          <w:ilvl w:val="0"/>
          <w:numId w:val="10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 xml:space="preserve">Komisja Konkursowa dokonuje oceny i wyboru ofert </w:t>
      </w:r>
      <w:r w:rsidR="007B4D5F" w:rsidRPr="00343214">
        <w:rPr>
          <w:rFonts w:ascii="Trebuchet MS" w:hAnsi="Trebuchet MS" w:cs="Trebuchet MS"/>
          <w:color w:val="000000"/>
          <w:szCs w:val="20"/>
        </w:rPr>
        <w:t>oraz przedkłada rekomendację</w:t>
      </w: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do zatwierdzenia Prezydentowi Miasta.</w:t>
      </w:r>
    </w:p>
    <w:p w:rsidR="003F394C" w:rsidRPr="00343214" w:rsidRDefault="003F394C" w:rsidP="00255D93">
      <w:pPr>
        <w:pStyle w:val="Akapitzlist1"/>
        <w:numPr>
          <w:ilvl w:val="0"/>
          <w:numId w:val="10"/>
        </w:numPr>
        <w:spacing w:line="360" w:lineRule="auto"/>
        <w:ind w:left="0" w:firstLine="0"/>
        <w:textAlignment w:val="auto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color w:val="000000"/>
          <w:szCs w:val="20"/>
        </w:rPr>
        <w:t>Prezydent Miasta zastrzega sobie prawo do:</w:t>
      </w:r>
    </w:p>
    <w:p w:rsidR="00E54F19" w:rsidRPr="00343214" w:rsidRDefault="00F854EB" w:rsidP="00255D93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odwołania konkursu bez podania przyczyny,</w:t>
      </w:r>
    </w:p>
    <w:p w:rsidR="00E54F19" w:rsidRPr="00343214" w:rsidRDefault="00F854EB" w:rsidP="00255D93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przesunięcia terminu składania ofert,</w:t>
      </w:r>
    </w:p>
    <w:p w:rsidR="00E54F19" w:rsidRPr="00343214" w:rsidRDefault="00F854EB" w:rsidP="00255D93">
      <w:pPr>
        <w:pStyle w:val="Akapitzlist1"/>
        <w:numPr>
          <w:ilvl w:val="0"/>
          <w:numId w:val="4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E54F19" w:rsidRPr="00343214">
        <w:rPr>
          <w:rFonts w:ascii="Trebuchet MS" w:hAnsi="Trebuchet MS" w:cs="Trebuchet MS"/>
          <w:color w:val="000000"/>
          <w:szCs w:val="20"/>
        </w:rPr>
        <w:t>zmiany terminu rozpoczęcia i zakończenia postępowania konkursowego</w:t>
      </w:r>
      <w:r w:rsidR="00217752" w:rsidRPr="00343214">
        <w:rPr>
          <w:rFonts w:ascii="Trebuchet MS" w:hAnsi="Trebuchet MS" w:cs="Trebuchet MS"/>
          <w:color w:val="000000"/>
          <w:szCs w:val="20"/>
        </w:rPr>
        <w:t>.</w:t>
      </w:r>
    </w:p>
    <w:p w:rsidR="00F854EB" w:rsidRPr="00343214" w:rsidRDefault="00F854EB" w:rsidP="00255D93">
      <w:pPr>
        <w:pStyle w:val="Akapitzlist1"/>
        <w:numPr>
          <w:ilvl w:val="0"/>
          <w:numId w:val="35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Decyzję o przyznaniu dotacji Prezydent Mi</w:t>
      </w:r>
      <w:r w:rsidR="00546B29" w:rsidRPr="00343214">
        <w:rPr>
          <w:rFonts w:ascii="Trebuchet MS" w:hAnsi="Trebuchet MS" w:cs="Trebuchet MS"/>
          <w:szCs w:val="20"/>
        </w:rPr>
        <w:t>asta podejmie do dnia 31.12.202</w:t>
      </w:r>
      <w:r w:rsidR="001E4BDD" w:rsidRPr="00343214">
        <w:rPr>
          <w:rFonts w:ascii="Trebuchet MS" w:hAnsi="Trebuchet MS" w:cs="Trebuchet MS"/>
          <w:szCs w:val="20"/>
        </w:rPr>
        <w:t>3</w:t>
      </w:r>
      <w:r w:rsidR="003F394C" w:rsidRPr="00343214">
        <w:rPr>
          <w:rFonts w:ascii="Trebuchet MS" w:hAnsi="Trebuchet MS" w:cs="Trebuchet MS"/>
          <w:szCs w:val="20"/>
        </w:rPr>
        <w:t>r.</w:t>
      </w:r>
    </w:p>
    <w:p w:rsidR="003F394C" w:rsidRPr="00343214" w:rsidRDefault="00F854EB" w:rsidP="00255D93">
      <w:pPr>
        <w:pStyle w:val="Akapitzlist1"/>
        <w:numPr>
          <w:ilvl w:val="0"/>
          <w:numId w:val="35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Prezydent Miasta unieważnia konkurs ofert, jeżeli:</w:t>
      </w:r>
    </w:p>
    <w:p w:rsidR="00833ECE" w:rsidRPr="00343214" w:rsidRDefault="000A2132" w:rsidP="00255D93">
      <w:pPr>
        <w:pStyle w:val="Akapitzlist1"/>
        <w:numPr>
          <w:ilvl w:val="0"/>
          <w:numId w:val="5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nie złożono żadnej oferty,</w:t>
      </w:r>
    </w:p>
    <w:p w:rsidR="003D16DD" w:rsidRPr="00343214" w:rsidRDefault="000A2132" w:rsidP="00255D93">
      <w:pPr>
        <w:pStyle w:val="Akapitzlist1"/>
        <w:numPr>
          <w:ilvl w:val="0"/>
          <w:numId w:val="5"/>
        </w:numPr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żadna z ofert nie spełnia wymogów zawartych w ogłoszeniu.</w:t>
      </w:r>
    </w:p>
    <w:p w:rsidR="003F394C" w:rsidRPr="00343214" w:rsidRDefault="000A2132" w:rsidP="00255D93">
      <w:pPr>
        <w:pStyle w:val="Akapitzlist1"/>
        <w:numPr>
          <w:ilvl w:val="0"/>
          <w:numId w:val="1"/>
        </w:numPr>
        <w:tabs>
          <w:tab w:val="clear" w:pos="1287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Wyniki otwartego konkursu ofert ogłasza się</w:t>
      </w:r>
    </w:p>
    <w:p w:rsidR="003F394C" w:rsidRPr="00343214" w:rsidRDefault="000A2132" w:rsidP="00255D93">
      <w:pPr>
        <w:pStyle w:val="Akapitzlist1"/>
        <w:numPr>
          <w:ilvl w:val="1"/>
          <w:numId w:val="1"/>
        </w:numPr>
        <w:tabs>
          <w:tab w:val="clear" w:pos="1647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 xml:space="preserve">w Biuletynie Informacji </w:t>
      </w:r>
      <w:r w:rsidR="003F394C" w:rsidRPr="00343214">
        <w:rPr>
          <w:rFonts w:ascii="Trebuchet MS" w:hAnsi="Trebuchet MS" w:cs="Trebuchet MS"/>
          <w:szCs w:val="20"/>
        </w:rPr>
        <w:t>Publicznej (</w:t>
      </w:r>
      <w:hyperlink r:id="rId12" w:history="1">
        <w:r w:rsidR="003F394C" w:rsidRPr="00343214">
          <w:rPr>
            <w:rStyle w:val="Hipercze"/>
            <w:rFonts w:ascii="Trebuchet MS" w:hAnsi="Trebuchet MS" w:cs="Trebuchet MS"/>
            <w:color w:val="auto"/>
            <w:szCs w:val="20"/>
            <w:u w:val="none"/>
          </w:rPr>
          <w:t>www.biuletyn.abip.pl/mops_r_sl</w:t>
        </w:r>
      </w:hyperlink>
      <w:r w:rsidR="003F394C" w:rsidRPr="00343214">
        <w:rPr>
          <w:rFonts w:ascii="Trebuchet MS" w:hAnsi="Trebuchet MS" w:cs="Trebuchet MS"/>
          <w:szCs w:val="20"/>
        </w:rPr>
        <w:t>)</w:t>
      </w:r>
      <w:r w:rsidR="003F394C"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oraz (rudaslaska.bip.info.pl),</w:t>
      </w:r>
    </w:p>
    <w:p w:rsidR="003F394C" w:rsidRPr="00343214" w:rsidRDefault="000A2132" w:rsidP="00255D93">
      <w:pPr>
        <w:pStyle w:val="Akapitzlist1"/>
        <w:numPr>
          <w:ilvl w:val="1"/>
          <w:numId w:val="1"/>
        </w:numPr>
        <w:tabs>
          <w:tab w:val="clear" w:pos="1647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na stronie internet</w:t>
      </w:r>
      <w:r w:rsidR="00A31F90" w:rsidRPr="00343214">
        <w:rPr>
          <w:rFonts w:ascii="Trebuchet MS" w:hAnsi="Trebuchet MS" w:cs="Trebuchet MS"/>
          <w:szCs w:val="20"/>
        </w:rPr>
        <w:t xml:space="preserve">owej Urzędu Miasta Ruda Śląska </w:t>
      </w:r>
      <w:r w:rsidR="003F394C" w:rsidRPr="00343214">
        <w:rPr>
          <w:rFonts w:ascii="Trebuchet MS" w:hAnsi="Trebuchet MS" w:cs="Trebuchet MS"/>
          <w:szCs w:val="20"/>
        </w:rPr>
        <w:t>(</w:t>
      </w:r>
      <w:hyperlink r:id="rId13" w:history="1">
        <w:r w:rsidR="003F394C" w:rsidRPr="00343214">
          <w:rPr>
            <w:rStyle w:val="Hipercze"/>
            <w:rFonts w:ascii="Trebuchet MS" w:hAnsi="Trebuchet MS" w:cs="Trebuchet MS"/>
            <w:color w:val="000000"/>
            <w:szCs w:val="20"/>
            <w:u w:val="none"/>
          </w:rPr>
          <w:t>www.ruda-sl.pl</w:t>
        </w:r>
      </w:hyperlink>
      <w:r w:rsidR="003F394C" w:rsidRPr="00343214">
        <w:rPr>
          <w:rFonts w:ascii="Trebuchet MS" w:hAnsi="Trebuchet MS" w:cs="Trebuchet MS"/>
          <w:szCs w:val="20"/>
        </w:rPr>
        <w:t>),</w:t>
      </w:r>
    </w:p>
    <w:p w:rsidR="003F394C" w:rsidRPr="00343214" w:rsidRDefault="000A2132" w:rsidP="00255D93">
      <w:pPr>
        <w:pStyle w:val="Akapitzlist1"/>
        <w:numPr>
          <w:ilvl w:val="1"/>
          <w:numId w:val="1"/>
        </w:numPr>
        <w:tabs>
          <w:tab w:val="clear" w:pos="1647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3F394C" w:rsidRPr="00343214">
        <w:rPr>
          <w:rFonts w:ascii="Trebuchet MS" w:hAnsi="Trebuchet MS" w:cs="Trebuchet MS"/>
          <w:szCs w:val="20"/>
        </w:rPr>
        <w:t>na tablicy ogłoszeń Urzędu Miasta,</w:t>
      </w:r>
    </w:p>
    <w:p w:rsidR="003F394C" w:rsidRPr="00343214" w:rsidRDefault="000A2132" w:rsidP="00255D93">
      <w:pPr>
        <w:pStyle w:val="Akapitzlist1"/>
        <w:numPr>
          <w:ilvl w:val="1"/>
          <w:numId w:val="1"/>
        </w:numPr>
        <w:tabs>
          <w:tab w:val="clear" w:pos="1647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color w:val="000000"/>
          <w:szCs w:val="20"/>
        </w:rPr>
        <w:t xml:space="preserve"> </w:t>
      </w:r>
      <w:r w:rsidR="003F394C" w:rsidRPr="00343214">
        <w:rPr>
          <w:rFonts w:ascii="Trebuchet MS" w:hAnsi="Trebuchet MS" w:cs="Trebuchet MS"/>
          <w:color w:val="000000"/>
          <w:szCs w:val="20"/>
        </w:rPr>
        <w:t>na tablicy ogłoszeń Miejskiego Ośrodka Pomocy Społecznej w Rudzie Śląskiej</w:t>
      </w:r>
      <w:r w:rsidR="00451296" w:rsidRPr="00343214">
        <w:rPr>
          <w:rFonts w:ascii="Trebuchet MS" w:hAnsi="Trebuchet MS" w:cs="Trebuchet MS"/>
          <w:color w:val="000000"/>
          <w:szCs w:val="20"/>
        </w:rPr>
        <w:t>,</w:t>
      </w:r>
    </w:p>
    <w:p w:rsidR="000155B2" w:rsidRPr="00343214" w:rsidRDefault="00A158EB" w:rsidP="00042610">
      <w:pPr>
        <w:pStyle w:val="Akapitzlist1"/>
        <w:numPr>
          <w:ilvl w:val="1"/>
          <w:numId w:val="1"/>
        </w:numPr>
        <w:tabs>
          <w:tab w:val="clear" w:pos="1647"/>
        </w:tabs>
        <w:spacing w:line="360" w:lineRule="auto"/>
        <w:ind w:left="0" w:firstLine="0"/>
        <w:rPr>
          <w:rFonts w:ascii="Trebuchet MS" w:hAnsi="Trebuchet MS"/>
        </w:rPr>
      </w:pPr>
      <w:r w:rsidRPr="00343214">
        <w:rPr>
          <w:rFonts w:ascii="Trebuchet MS" w:hAnsi="Trebuchet MS" w:cs="Trebuchet MS"/>
          <w:szCs w:val="20"/>
        </w:rPr>
        <w:t xml:space="preserve"> </w:t>
      </w:r>
      <w:r w:rsidR="002E260B" w:rsidRPr="00343214">
        <w:rPr>
          <w:rFonts w:ascii="Trebuchet MS" w:hAnsi="Trebuchet MS" w:cs="Trebuchet MS"/>
          <w:szCs w:val="20"/>
        </w:rPr>
        <w:t>na platformie WITKAC</w:t>
      </w:r>
      <w:r w:rsidR="00451296" w:rsidRPr="00343214">
        <w:rPr>
          <w:rFonts w:ascii="Trebuchet MS" w:hAnsi="Trebuchet MS" w:cs="Trebuchet MS"/>
          <w:color w:val="000000"/>
          <w:szCs w:val="20"/>
        </w:rPr>
        <w:t>.</w:t>
      </w:r>
    </w:p>
    <w:p w:rsidR="003F394C" w:rsidRDefault="003F394C" w:rsidP="00042610">
      <w:pPr>
        <w:pStyle w:val="Akapitzlist1"/>
        <w:spacing w:line="360" w:lineRule="auto"/>
        <w:ind w:left="0"/>
        <w:rPr>
          <w:rFonts w:ascii="Trebuchet MS" w:hAnsi="Trebuchet MS" w:cs="Trebuchet MS"/>
          <w:szCs w:val="20"/>
        </w:rPr>
      </w:pPr>
      <w:r w:rsidRPr="00343214">
        <w:rPr>
          <w:rFonts w:ascii="Trebuchet MS" w:hAnsi="Trebuchet MS" w:cs="Trebuchet MS"/>
          <w:szCs w:val="20"/>
        </w:rPr>
        <w:t xml:space="preserve">Zgodnie z </w:t>
      </w:r>
      <w:r w:rsidR="00B57F64" w:rsidRPr="00343214">
        <w:rPr>
          <w:rFonts w:ascii="Trebuchet MS" w:hAnsi="Trebuchet MS" w:cs="Trebuchet MS"/>
          <w:szCs w:val="20"/>
        </w:rPr>
        <w:t>R</w:t>
      </w:r>
      <w:r w:rsidRPr="00343214">
        <w:rPr>
          <w:rFonts w:ascii="Trebuchet MS" w:hAnsi="Trebuchet MS" w:cs="Trebuchet MS"/>
          <w:szCs w:val="20"/>
        </w:rPr>
        <w:t>ozporządzeniem Parlamentu Europejski</w:t>
      </w:r>
      <w:r w:rsidR="000A2132" w:rsidRPr="00343214">
        <w:rPr>
          <w:rFonts w:ascii="Trebuchet MS" w:hAnsi="Trebuchet MS" w:cs="Trebuchet MS"/>
          <w:szCs w:val="20"/>
        </w:rPr>
        <w:t xml:space="preserve">ego i Rady (UE) 2016/679 z dnia </w:t>
      </w:r>
      <w:r w:rsidRPr="00343214">
        <w:rPr>
          <w:rFonts w:ascii="Trebuchet MS" w:hAnsi="Trebuchet MS" w:cs="Trebuchet MS"/>
          <w:szCs w:val="20"/>
        </w:rPr>
        <w:t>27 kwietnia 2016r. w sprawie ochrony osób fizycznych w związku z przetwarzaniem danych osobowych i w sprawie swobodnego przepływu takich danych oraz uchyle</w:t>
      </w:r>
      <w:r w:rsidR="008A5166" w:rsidRPr="00343214">
        <w:rPr>
          <w:rFonts w:ascii="Trebuchet MS" w:hAnsi="Trebuchet MS" w:cs="Trebuchet MS"/>
          <w:szCs w:val="20"/>
        </w:rPr>
        <w:t>nia dyrektywy 95/46/WE (ogólne rozporządzenie</w:t>
      </w:r>
      <w:r w:rsidRPr="00343214">
        <w:rPr>
          <w:rFonts w:ascii="Trebuchet MS" w:hAnsi="Trebuchet MS" w:cs="Trebuchet MS"/>
          <w:szCs w:val="20"/>
        </w:rPr>
        <w:t xml:space="preserve"> o ochronie danych) (Dz</w:t>
      </w:r>
      <w:r w:rsidR="008A5166" w:rsidRPr="00343214">
        <w:rPr>
          <w:rFonts w:ascii="Trebuchet MS" w:hAnsi="Trebuchet MS" w:cs="Trebuchet MS"/>
          <w:szCs w:val="20"/>
        </w:rPr>
        <w:t xml:space="preserve">. Urz. UE L 119 z 04.05.2016r. </w:t>
      </w:r>
      <w:r w:rsidRPr="00343214">
        <w:rPr>
          <w:rFonts w:ascii="Trebuchet MS" w:hAnsi="Trebuchet MS" w:cs="Trebuchet MS"/>
          <w:szCs w:val="20"/>
        </w:rPr>
        <w:t>str. 1), administratorem danych osobowych zawartych w ofertach jest Prezydent Miasta Ruda Śląska. Dane zostaną wykorzystane na potrzeby rozstrzygni</w:t>
      </w:r>
      <w:r w:rsidR="008A5166" w:rsidRPr="00343214">
        <w:rPr>
          <w:rFonts w:ascii="Trebuchet MS" w:hAnsi="Trebuchet MS" w:cs="Trebuchet MS"/>
          <w:szCs w:val="20"/>
        </w:rPr>
        <w:t xml:space="preserve">ęcia niniejszego konkursu ofert </w:t>
      </w:r>
      <w:r w:rsidRPr="00343214">
        <w:rPr>
          <w:rFonts w:ascii="Trebuchet MS" w:hAnsi="Trebuchet MS" w:cs="Trebuchet MS"/>
          <w:szCs w:val="20"/>
        </w:rPr>
        <w:t>oraz realizacji zadania publicznego, którego konkurs dotyczy.</w:t>
      </w:r>
    </w:p>
    <w:p w:rsidR="00343214" w:rsidRDefault="00343214" w:rsidP="00042610">
      <w:pPr>
        <w:pStyle w:val="Akapitzlist1"/>
        <w:spacing w:line="360" w:lineRule="auto"/>
        <w:ind w:left="0"/>
        <w:rPr>
          <w:rFonts w:ascii="Trebuchet MS" w:hAnsi="Trebuchet MS" w:cs="Trebuchet MS"/>
          <w:szCs w:val="20"/>
        </w:rPr>
      </w:pPr>
      <w:r>
        <w:rPr>
          <w:rFonts w:ascii="Trebuchet MS" w:hAnsi="Trebuchet MS" w:cs="Trebuchet MS"/>
          <w:szCs w:val="20"/>
        </w:rPr>
        <w:lastRenderedPageBreak/>
        <w:t>Z up. Prezydenta Miasta</w:t>
      </w:r>
    </w:p>
    <w:p w:rsidR="00343214" w:rsidRDefault="00343214" w:rsidP="00042610">
      <w:pPr>
        <w:pStyle w:val="Akapitzlist1"/>
        <w:spacing w:line="360" w:lineRule="auto"/>
        <w:ind w:left="0"/>
        <w:rPr>
          <w:rFonts w:ascii="Trebuchet MS" w:hAnsi="Trebuchet MS" w:cs="Trebuchet MS"/>
          <w:szCs w:val="20"/>
        </w:rPr>
      </w:pPr>
      <w:r>
        <w:rPr>
          <w:rFonts w:ascii="Trebuchet MS" w:hAnsi="Trebuchet MS" w:cs="Trebuchet MS"/>
          <w:szCs w:val="20"/>
        </w:rPr>
        <w:t>Ruda Śląska</w:t>
      </w:r>
    </w:p>
    <w:p w:rsidR="00343214" w:rsidRPr="00343214" w:rsidRDefault="00343214" w:rsidP="00042610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 w:cs="Trebuchet MS"/>
          <w:szCs w:val="20"/>
        </w:rPr>
        <w:t>Michał Pierończyk</w:t>
      </w:r>
    </w:p>
    <w:sectPr w:rsidR="00343214" w:rsidRPr="00343214" w:rsidSect="00666617">
      <w:footerReference w:type="default" r:id="rId14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E90" w:rsidRDefault="00646E90">
      <w:pPr>
        <w:spacing w:line="240" w:lineRule="auto"/>
      </w:pPr>
      <w:r>
        <w:separator/>
      </w:r>
    </w:p>
  </w:endnote>
  <w:endnote w:type="continuationSeparator" w:id="0">
    <w:p w:rsidR="00646E90" w:rsidRDefault="00646E9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Invers SF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F90" w:rsidRDefault="00320FE2">
    <w:pPr>
      <w:pStyle w:val="Stopka"/>
      <w:jc w:val="right"/>
      <w:rPr>
        <w:rFonts w:ascii="Trebuchet MS" w:hAnsi="Trebuchet MS" w:cs="Trebuchet MS"/>
        <w:sz w:val="20"/>
        <w:szCs w:val="20"/>
      </w:rPr>
    </w:pPr>
    <w:r>
      <w:rPr>
        <w:rFonts w:ascii="Trebuchet MS" w:hAnsi="Trebuchet MS" w:cs="Trebuchet MS"/>
        <w:sz w:val="20"/>
        <w:szCs w:val="20"/>
      </w:rPr>
      <w:fldChar w:fldCharType="begin"/>
    </w:r>
    <w:r w:rsidR="00A31F90">
      <w:rPr>
        <w:rFonts w:ascii="Trebuchet MS" w:hAnsi="Trebuchet MS" w:cs="Trebuchet MS"/>
        <w:sz w:val="20"/>
        <w:szCs w:val="20"/>
      </w:rPr>
      <w:instrText xml:space="preserve"> PAGE </w:instrText>
    </w:r>
    <w:r>
      <w:rPr>
        <w:rFonts w:ascii="Trebuchet MS" w:hAnsi="Trebuchet MS" w:cs="Trebuchet MS"/>
        <w:sz w:val="20"/>
        <w:szCs w:val="20"/>
      </w:rPr>
      <w:fldChar w:fldCharType="separate"/>
    </w:r>
    <w:r w:rsidR="000D437F">
      <w:rPr>
        <w:rFonts w:ascii="Trebuchet MS" w:hAnsi="Trebuchet MS" w:cs="Trebuchet MS"/>
        <w:noProof/>
        <w:sz w:val="20"/>
        <w:szCs w:val="20"/>
      </w:rPr>
      <w:t>16</w:t>
    </w:r>
    <w:r>
      <w:rPr>
        <w:rFonts w:ascii="Trebuchet MS" w:hAnsi="Trebuchet MS" w:cs="Trebuchet MS"/>
        <w:sz w:val="20"/>
        <w:szCs w:val="20"/>
      </w:rPr>
      <w:fldChar w:fldCharType="end"/>
    </w:r>
  </w:p>
  <w:p w:rsidR="00A31F90" w:rsidRDefault="00A31F90">
    <w:pPr>
      <w:pStyle w:val="Footer"/>
      <w:rPr>
        <w:rFonts w:ascii="Trebuchet MS" w:hAnsi="Trebuchet MS" w:cs="Trebuchet MS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E90" w:rsidRDefault="00646E90">
      <w:pPr>
        <w:spacing w:line="240" w:lineRule="auto"/>
      </w:pPr>
      <w:r>
        <w:separator/>
      </w:r>
    </w:p>
  </w:footnote>
  <w:footnote w:type="continuationSeparator" w:id="0">
    <w:p w:rsidR="00646E90" w:rsidRDefault="00646E9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4"/>
    <w:lvl w:ilvl="0">
      <w:numFmt w:val="bullet"/>
      <w:lvlText w:val="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>
    <w:nsid w:val="00000002"/>
    <w:multiLevelType w:val="multilevel"/>
    <w:tmpl w:val="00000002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rebuchet MS" w:hAnsi="Trebuchet MS" w:cs="Trebuchet MS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D6B80D3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rebuchet MS" w:hAnsi="Trebuchet MS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7EC0FB0C"/>
    <w:name w:val="WW8Num4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rebuchet MS" w:hAnsi="Trebuchet MS" w:cs="Trebuchet MS"/>
        <w:bCs/>
        <w:iCs/>
        <w:sz w:val="20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33ACD1EA"/>
    <w:name w:val="WW8Num4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rebuchet MS" w:hAnsi="Trebuchet MS" w:cs="Arial"/>
        <w:b/>
        <w:bCs/>
        <w:color w:val="00000A"/>
        <w:sz w:val="20"/>
        <w:szCs w:val="20"/>
        <w:lang w:eastAsia="ar-SA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ascii="Trebuchet MS" w:eastAsia="Times New Roman" w:hAnsi="Trebuchet MS" w:cs="Trebuchet MS"/>
        <w:sz w:val="20"/>
        <w:szCs w:val="20"/>
        <w:lang w:eastAsia="ar-SA" w:bidi="ar-SA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56"/>
    <w:lvl w:ilvl="0">
      <w:numFmt w:val="bullet"/>
      <w:lvlText w:val="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6">
    <w:nsid w:val="00000007"/>
    <w:multiLevelType w:val="multilevel"/>
    <w:tmpl w:val="16CE5060"/>
    <w:name w:val="WW8Num272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rebuchet MS" w:hAnsi="Trebuchet MS" w:cs="Symbol"/>
        <w:color w:val="000000"/>
        <w:sz w:val="20"/>
        <w:szCs w:val="20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="Trebuchet MS" w:hAnsi="Trebuchet MS" w:cs="Trebuchet MS"/>
        <w:b/>
        <w:bCs/>
        <w:i w:val="0"/>
        <w:iCs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C"/>
    <w:multiLevelType w:val="multilevel"/>
    <w:tmpl w:val="C1FC9418"/>
    <w:lvl w:ilvl="0">
      <w:start w:val="1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ascii="Trebuchet MS" w:hAnsi="Trebuchet MS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647"/>
        </w:tabs>
        <w:ind w:left="1647" w:hanging="360"/>
      </w:pPr>
      <w:rPr>
        <w:rFonts w:ascii="Trebuchet MS" w:hAnsi="Trebuchet MS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ascii="Trebuchet MS" w:hAnsi="Trebuchet MS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ascii="Trebuchet MS" w:hAnsi="Trebuchet MS" w:hint="default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ascii="Trebuchet MS" w:hAnsi="Trebuchet MS" w:hint="default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ascii="Trebuchet MS" w:hAnsi="Trebuchet MS" w:hint="default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ascii="Trebuchet MS" w:hAnsi="Trebuchet MS" w:hint="default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ascii="Trebuchet MS" w:hAnsi="Trebuchet MS" w:hint="default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ascii="Trebuchet MS" w:hAnsi="Trebuchet MS" w:hint="default"/>
        <w:sz w:val="20"/>
        <w:szCs w:val="20"/>
      </w:rPr>
    </w:lvl>
  </w:abstractNum>
  <w:abstractNum w:abstractNumId="8">
    <w:nsid w:val="0000000D"/>
    <w:multiLevelType w:val="singleLevel"/>
    <w:tmpl w:val="0000000D"/>
    <w:name w:val="WW8Num15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rebuchet MS" w:hAnsi="Trebuchet MS" w:cs="Trebuchet MS"/>
        <w:b/>
        <w:color w:val="000000"/>
        <w:sz w:val="20"/>
        <w:szCs w:val="20"/>
      </w:rPr>
    </w:lvl>
  </w:abstractNum>
  <w:abstractNum w:abstractNumId="9">
    <w:nsid w:val="00000013"/>
    <w:multiLevelType w:val="singleLevel"/>
    <w:tmpl w:val="00000013"/>
    <w:lvl w:ilvl="0">
      <w:start w:val="1"/>
      <w:numFmt w:val="lowerLetter"/>
      <w:lvlText w:val="%1)"/>
      <w:lvlJc w:val="left"/>
      <w:pPr>
        <w:tabs>
          <w:tab w:val="num" w:pos="0"/>
        </w:tabs>
        <w:ind w:left="1627" w:hanging="360"/>
      </w:pPr>
    </w:lvl>
  </w:abstractNum>
  <w:abstractNum w:abstractNumId="10">
    <w:nsid w:val="00000018"/>
    <w:multiLevelType w:val="singleLevel"/>
    <w:tmpl w:val="07BAA52A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color w:val="000000"/>
      </w:rPr>
    </w:lvl>
  </w:abstractNum>
  <w:abstractNum w:abstractNumId="11">
    <w:nsid w:val="00000019"/>
    <w:multiLevelType w:val="singleLevel"/>
    <w:tmpl w:val="60DAF8AE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trike w:val="0"/>
      </w:rPr>
    </w:lvl>
  </w:abstractNum>
  <w:abstractNum w:abstractNumId="12">
    <w:nsid w:val="0000001A"/>
    <w:multiLevelType w:val="singleLevel"/>
    <w:tmpl w:val="0D40B180"/>
    <w:name w:val="WW8Num39"/>
    <w:lvl w:ilvl="0">
      <w:start w:val="9"/>
      <w:numFmt w:val="decimal"/>
      <w:lvlText w:val="%1."/>
      <w:lvlJc w:val="left"/>
      <w:pPr>
        <w:tabs>
          <w:tab w:val="num" w:pos="66"/>
        </w:tabs>
        <w:ind w:left="786" w:hanging="360"/>
      </w:pPr>
      <w:rPr>
        <w:rFonts w:hint="default"/>
        <w:b w:val="0"/>
        <w:color w:val="000000"/>
      </w:rPr>
    </w:lvl>
  </w:abstractNum>
  <w:abstractNum w:abstractNumId="13">
    <w:nsid w:val="0000001B"/>
    <w:multiLevelType w:val="singleLevel"/>
    <w:tmpl w:val="4D424238"/>
    <w:name w:val="WW8Num40"/>
    <w:lvl w:ilvl="0">
      <w:start w:val="4"/>
      <w:numFmt w:val="upperRoman"/>
      <w:lvlText w:val="%1."/>
      <w:lvlJc w:val="right"/>
      <w:pPr>
        <w:tabs>
          <w:tab w:val="num" w:pos="0"/>
        </w:tabs>
        <w:ind w:left="890" w:hanging="360"/>
      </w:pPr>
      <w:rPr>
        <w:rFonts w:ascii="Trebuchet MS" w:hAnsi="Trebuchet MS" w:cs="Trebuchet MS" w:hint="default"/>
        <w:b/>
        <w:color w:val="000000"/>
        <w:sz w:val="20"/>
        <w:szCs w:val="20"/>
      </w:rPr>
    </w:lvl>
  </w:abstractNum>
  <w:abstractNum w:abstractNumId="14">
    <w:nsid w:val="0000001D"/>
    <w:multiLevelType w:val="multilevel"/>
    <w:tmpl w:val="46A69DB2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rebuchet MS" w:eastAsia="Times New Roman" w:hAnsi="Trebuchet MS" w:cs="Times New Roman" w:hint="default"/>
        <w:color w:val="000000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6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ascii="Trebuchet MS" w:eastAsia="Times New Roman" w:hAnsi="Trebuchet MS" w:cs="Times New Roman" w:hint="default"/>
        <w:color w:val="000000"/>
        <w:sz w:val="20"/>
        <w:szCs w:val="20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15">
    <w:nsid w:val="02B16DFE"/>
    <w:multiLevelType w:val="hybridMultilevel"/>
    <w:tmpl w:val="194AB204"/>
    <w:lvl w:ilvl="0" w:tplc="00000002">
      <w:start w:val="1"/>
      <w:numFmt w:val="bullet"/>
      <w:lvlText w:val=""/>
      <w:lvlJc w:val="left"/>
      <w:pPr>
        <w:ind w:left="360" w:hanging="360"/>
      </w:pPr>
      <w:rPr>
        <w:rFonts w:ascii="Symbol" w:hAnsi="Symbol" w:cs="Arial"/>
        <w:bCs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04392F1A"/>
    <w:multiLevelType w:val="hybridMultilevel"/>
    <w:tmpl w:val="0AFCBDEA"/>
    <w:name w:val="WW8Num2722"/>
    <w:lvl w:ilvl="0" w:tplc="04150017">
      <w:start w:val="1"/>
      <w:numFmt w:val="lowerLetter"/>
      <w:lvlText w:val="%1)"/>
      <w:lvlJc w:val="left"/>
      <w:pPr>
        <w:ind w:left="1740" w:hanging="360"/>
      </w:p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39168808">
      <w:start w:val="1"/>
      <w:numFmt w:val="decimal"/>
      <w:lvlText w:val="%4."/>
      <w:lvlJc w:val="left"/>
      <w:pPr>
        <w:ind w:left="39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DF067578">
      <w:start w:val="6"/>
      <w:numFmt w:val="decimal"/>
      <w:lvlText w:val="%7."/>
      <w:lvlJc w:val="left"/>
      <w:pPr>
        <w:ind w:left="6060" w:hanging="360"/>
      </w:pPr>
      <w:rPr>
        <w:rFonts w:ascii="Trebuchet MS" w:hAnsi="Trebuchet MS" w:hint="default"/>
        <w:sz w:val="20"/>
        <w:szCs w:val="20"/>
      </w:r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7">
    <w:nsid w:val="06D24A98"/>
    <w:multiLevelType w:val="hybridMultilevel"/>
    <w:tmpl w:val="13FC0E20"/>
    <w:name w:val="WW8Num27223"/>
    <w:lvl w:ilvl="0" w:tplc="3E72EB44">
      <w:start w:val="9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1D3E8E"/>
    <w:multiLevelType w:val="hybridMultilevel"/>
    <w:tmpl w:val="3F1C9D72"/>
    <w:lvl w:ilvl="0" w:tplc="2FFAE57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F736510"/>
    <w:multiLevelType w:val="hybridMultilevel"/>
    <w:tmpl w:val="CD8E70E0"/>
    <w:lvl w:ilvl="0" w:tplc="68E69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6059FC"/>
    <w:multiLevelType w:val="hybridMultilevel"/>
    <w:tmpl w:val="E716D3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29219D3"/>
    <w:multiLevelType w:val="hybridMultilevel"/>
    <w:tmpl w:val="296A4E22"/>
    <w:name w:val="WW8Num382"/>
    <w:lvl w:ilvl="0" w:tplc="DC6CD91E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50C2C0C"/>
    <w:multiLevelType w:val="hybridMultilevel"/>
    <w:tmpl w:val="E6DAF36A"/>
    <w:lvl w:ilvl="0" w:tplc="D0667DD6">
      <w:start w:val="1"/>
      <w:numFmt w:val="upperRoman"/>
      <w:lvlText w:val="%1."/>
      <w:lvlJc w:val="right"/>
      <w:pPr>
        <w:ind w:left="1164" w:hanging="360"/>
      </w:pPr>
    </w:lvl>
    <w:lvl w:ilvl="1" w:tplc="04150019" w:tentative="1">
      <w:start w:val="1"/>
      <w:numFmt w:val="lowerLetter"/>
      <w:lvlText w:val="%2."/>
      <w:lvlJc w:val="left"/>
      <w:pPr>
        <w:ind w:left="1884" w:hanging="360"/>
      </w:pPr>
    </w:lvl>
    <w:lvl w:ilvl="2" w:tplc="0415001B" w:tentative="1">
      <w:start w:val="1"/>
      <w:numFmt w:val="lowerRoman"/>
      <w:lvlText w:val="%3."/>
      <w:lvlJc w:val="right"/>
      <w:pPr>
        <w:ind w:left="2604" w:hanging="180"/>
      </w:pPr>
    </w:lvl>
    <w:lvl w:ilvl="3" w:tplc="0415000F" w:tentative="1">
      <w:start w:val="1"/>
      <w:numFmt w:val="decimal"/>
      <w:lvlText w:val="%4."/>
      <w:lvlJc w:val="left"/>
      <w:pPr>
        <w:ind w:left="3324" w:hanging="360"/>
      </w:pPr>
    </w:lvl>
    <w:lvl w:ilvl="4" w:tplc="04150019" w:tentative="1">
      <w:start w:val="1"/>
      <w:numFmt w:val="lowerLetter"/>
      <w:lvlText w:val="%5."/>
      <w:lvlJc w:val="left"/>
      <w:pPr>
        <w:ind w:left="4044" w:hanging="360"/>
      </w:pPr>
    </w:lvl>
    <w:lvl w:ilvl="5" w:tplc="0415001B" w:tentative="1">
      <w:start w:val="1"/>
      <w:numFmt w:val="lowerRoman"/>
      <w:lvlText w:val="%6."/>
      <w:lvlJc w:val="right"/>
      <w:pPr>
        <w:ind w:left="4764" w:hanging="180"/>
      </w:pPr>
    </w:lvl>
    <w:lvl w:ilvl="6" w:tplc="0415000F" w:tentative="1">
      <w:start w:val="1"/>
      <w:numFmt w:val="decimal"/>
      <w:lvlText w:val="%7."/>
      <w:lvlJc w:val="left"/>
      <w:pPr>
        <w:ind w:left="5484" w:hanging="360"/>
      </w:pPr>
    </w:lvl>
    <w:lvl w:ilvl="7" w:tplc="04150019" w:tentative="1">
      <w:start w:val="1"/>
      <w:numFmt w:val="lowerLetter"/>
      <w:lvlText w:val="%8."/>
      <w:lvlJc w:val="left"/>
      <w:pPr>
        <w:ind w:left="6204" w:hanging="360"/>
      </w:pPr>
    </w:lvl>
    <w:lvl w:ilvl="8" w:tplc="0415001B" w:tentative="1">
      <w:start w:val="1"/>
      <w:numFmt w:val="lowerRoman"/>
      <w:lvlText w:val="%9."/>
      <w:lvlJc w:val="right"/>
      <w:pPr>
        <w:ind w:left="6924" w:hanging="180"/>
      </w:pPr>
    </w:lvl>
  </w:abstractNum>
  <w:abstractNum w:abstractNumId="23">
    <w:nsid w:val="151E6692"/>
    <w:multiLevelType w:val="hybridMultilevel"/>
    <w:tmpl w:val="84DA23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24259D"/>
    <w:multiLevelType w:val="hybridMultilevel"/>
    <w:tmpl w:val="974847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E741C7"/>
    <w:multiLevelType w:val="hybridMultilevel"/>
    <w:tmpl w:val="6442A722"/>
    <w:lvl w:ilvl="0" w:tplc="CF1018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9AE5092"/>
    <w:multiLevelType w:val="hybridMultilevel"/>
    <w:tmpl w:val="5BD8D3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920CC6"/>
    <w:multiLevelType w:val="hybridMultilevel"/>
    <w:tmpl w:val="AE5A4BC0"/>
    <w:lvl w:ilvl="0" w:tplc="089456B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5729B0"/>
    <w:multiLevelType w:val="hybridMultilevel"/>
    <w:tmpl w:val="89EC9AC2"/>
    <w:lvl w:ilvl="0" w:tplc="27F07A7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56F5657"/>
    <w:multiLevelType w:val="hybridMultilevel"/>
    <w:tmpl w:val="52BA1126"/>
    <w:lvl w:ilvl="0" w:tplc="39A2665E">
      <w:start w:val="1"/>
      <w:numFmt w:val="decimal"/>
      <w:lvlText w:val="%1)"/>
      <w:lvlJc w:val="left"/>
      <w:pPr>
        <w:ind w:left="644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27552A67"/>
    <w:multiLevelType w:val="hybridMultilevel"/>
    <w:tmpl w:val="18921088"/>
    <w:name w:val="WW8Num27224"/>
    <w:lvl w:ilvl="0" w:tplc="9ACE7A3E">
      <w:start w:val="8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97762FF"/>
    <w:multiLevelType w:val="hybridMultilevel"/>
    <w:tmpl w:val="2E8CFE88"/>
    <w:lvl w:ilvl="0" w:tplc="C81461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9AC5512"/>
    <w:multiLevelType w:val="hybridMultilevel"/>
    <w:tmpl w:val="CF2EA3B6"/>
    <w:lvl w:ilvl="0" w:tplc="6E10F1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746FBF"/>
    <w:multiLevelType w:val="hybridMultilevel"/>
    <w:tmpl w:val="82602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19E46FD"/>
    <w:multiLevelType w:val="hybridMultilevel"/>
    <w:tmpl w:val="15084BA2"/>
    <w:lvl w:ilvl="0" w:tplc="34CE364C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BFD0C6E"/>
    <w:multiLevelType w:val="hybridMultilevel"/>
    <w:tmpl w:val="2E06E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0CA52AE"/>
    <w:multiLevelType w:val="multilevel"/>
    <w:tmpl w:val="8BC0BA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rebuchet MS" w:hAnsi="Trebuchet MS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rebuchet MS" w:hAnsi="Trebuchet MS" w:hint="default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rebuchet MS" w:hAnsi="Trebuchet MS" w:hint="default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rebuchet MS" w:hAnsi="Trebuchet MS" w:hint="default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rebuchet MS" w:hAnsi="Trebuchet MS" w:hint="default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rebuchet MS" w:hAnsi="Trebuchet MS" w:hint="default"/>
        <w:sz w:val="20"/>
        <w:szCs w:val="20"/>
      </w:rPr>
    </w:lvl>
  </w:abstractNum>
  <w:abstractNum w:abstractNumId="37">
    <w:nsid w:val="410C23FE"/>
    <w:multiLevelType w:val="hybridMultilevel"/>
    <w:tmpl w:val="900E0BD6"/>
    <w:lvl w:ilvl="0" w:tplc="6E16A34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41B32DB9"/>
    <w:multiLevelType w:val="hybridMultilevel"/>
    <w:tmpl w:val="B2FE3EA0"/>
    <w:lvl w:ilvl="0" w:tplc="2F50A0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3D97D66"/>
    <w:multiLevelType w:val="hybridMultilevel"/>
    <w:tmpl w:val="1A3EFB9A"/>
    <w:name w:val="WW8Num363"/>
    <w:lvl w:ilvl="0" w:tplc="65447A34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5F44AD8"/>
    <w:multiLevelType w:val="hybridMultilevel"/>
    <w:tmpl w:val="2A52DB70"/>
    <w:lvl w:ilvl="0" w:tplc="70EC9A7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92234FF"/>
    <w:multiLevelType w:val="hybridMultilevel"/>
    <w:tmpl w:val="B82ADBAC"/>
    <w:lvl w:ilvl="0" w:tplc="C29C5CE8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C765B6"/>
    <w:multiLevelType w:val="hybridMultilevel"/>
    <w:tmpl w:val="817E4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AD5CB4"/>
    <w:multiLevelType w:val="hybridMultilevel"/>
    <w:tmpl w:val="76923A32"/>
    <w:lvl w:ilvl="0" w:tplc="66786D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2165E"/>
    <w:multiLevelType w:val="hybridMultilevel"/>
    <w:tmpl w:val="94B6AC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AD16F2"/>
    <w:multiLevelType w:val="hybridMultilevel"/>
    <w:tmpl w:val="1AB4ECD6"/>
    <w:lvl w:ilvl="0" w:tplc="8460F45A">
      <w:start w:val="1"/>
      <w:numFmt w:val="decimal"/>
      <w:lvlText w:val="%1)"/>
      <w:lvlJc w:val="left"/>
      <w:pPr>
        <w:ind w:left="786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90" w:hanging="360"/>
      </w:pPr>
    </w:lvl>
    <w:lvl w:ilvl="2" w:tplc="0415001B" w:tentative="1">
      <w:start w:val="1"/>
      <w:numFmt w:val="lowerRoman"/>
      <w:lvlText w:val="%3."/>
      <w:lvlJc w:val="right"/>
      <w:pPr>
        <w:ind w:left="3010" w:hanging="180"/>
      </w:pPr>
    </w:lvl>
    <w:lvl w:ilvl="3" w:tplc="0415000F" w:tentative="1">
      <w:start w:val="1"/>
      <w:numFmt w:val="decimal"/>
      <w:lvlText w:val="%4."/>
      <w:lvlJc w:val="left"/>
      <w:pPr>
        <w:ind w:left="3730" w:hanging="360"/>
      </w:pPr>
    </w:lvl>
    <w:lvl w:ilvl="4" w:tplc="04150019" w:tentative="1">
      <w:start w:val="1"/>
      <w:numFmt w:val="lowerLetter"/>
      <w:lvlText w:val="%5."/>
      <w:lvlJc w:val="left"/>
      <w:pPr>
        <w:ind w:left="4450" w:hanging="360"/>
      </w:pPr>
    </w:lvl>
    <w:lvl w:ilvl="5" w:tplc="0415001B" w:tentative="1">
      <w:start w:val="1"/>
      <w:numFmt w:val="lowerRoman"/>
      <w:lvlText w:val="%6."/>
      <w:lvlJc w:val="right"/>
      <w:pPr>
        <w:ind w:left="5170" w:hanging="180"/>
      </w:pPr>
    </w:lvl>
    <w:lvl w:ilvl="6" w:tplc="0415000F" w:tentative="1">
      <w:start w:val="1"/>
      <w:numFmt w:val="decimal"/>
      <w:lvlText w:val="%7."/>
      <w:lvlJc w:val="left"/>
      <w:pPr>
        <w:ind w:left="5890" w:hanging="360"/>
      </w:pPr>
    </w:lvl>
    <w:lvl w:ilvl="7" w:tplc="04150019" w:tentative="1">
      <w:start w:val="1"/>
      <w:numFmt w:val="lowerLetter"/>
      <w:lvlText w:val="%8."/>
      <w:lvlJc w:val="left"/>
      <w:pPr>
        <w:ind w:left="6610" w:hanging="360"/>
      </w:pPr>
    </w:lvl>
    <w:lvl w:ilvl="8" w:tplc="0415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46">
    <w:nsid w:val="71953B02"/>
    <w:multiLevelType w:val="hybridMultilevel"/>
    <w:tmpl w:val="0A4A2808"/>
    <w:lvl w:ilvl="0" w:tplc="00000002">
      <w:start w:val="1"/>
      <w:numFmt w:val="bullet"/>
      <w:lvlText w:val=""/>
      <w:lvlJc w:val="left"/>
      <w:pPr>
        <w:ind w:left="1342" w:hanging="360"/>
      </w:pPr>
      <w:rPr>
        <w:rFonts w:ascii="Symbol" w:hAnsi="Symbol" w:cs="Arial"/>
        <w:bCs/>
        <w:color w:val="00000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47">
    <w:nsid w:val="72E45BD2"/>
    <w:multiLevelType w:val="hybridMultilevel"/>
    <w:tmpl w:val="97980A54"/>
    <w:lvl w:ilvl="0" w:tplc="DF009BA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7A704DE"/>
    <w:multiLevelType w:val="hybridMultilevel"/>
    <w:tmpl w:val="8CAC3796"/>
    <w:name w:val="WW8Num27222"/>
    <w:lvl w:ilvl="0" w:tplc="011272AA">
      <w:start w:val="7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4A3CAC"/>
    <w:multiLevelType w:val="hybridMultilevel"/>
    <w:tmpl w:val="D9C29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EC116B7"/>
    <w:multiLevelType w:val="hybridMultilevel"/>
    <w:tmpl w:val="EE20E7FA"/>
    <w:lvl w:ilvl="0" w:tplc="F89C0BC2">
      <w:start w:val="1"/>
      <w:numFmt w:val="decimal"/>
      <w:lvlText w:val="%1)"/>
      <w:lvlJc w:val="left"/>
      <w:pPr>
        <w:ind w:left="1570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90" w:hanging="360"/>
      </w:pPr>
    </w:lvl>
    <w:lvl w:ilvl="2" w:tplc="0415001B" w:tentative="1">
      <w:start w:val="1"/>
      <w:numFmt w:val="lowerRoman"/>
      <w:lvlText w:val="%3."/>
      <w:lvlJc w:val="right"/>
      <w:pPr>
        <w:ind w:left="3010" w:hanging="180"/>
      </w:pPr>
    </w:lvl>
    <w:lvl w:ilvl="3" w:tplc="0415000F" w:tentative="1">
      <w:start w:val="1"/>
      <w:numFmt w:val="decimal"/>
      <w:lvlText w:val="%4."/>
      <w:lvlJc w:val="left"/>
      <w:pPr>
        <w:ind w:left="3730" w:hanging="360"/>
      </w:pPr>
    </w:lvl>
    <w:lvl w:ilvl="4" w:tplc="04150019" w:tentative="1">
      <w:start w:val="1"/>
      <w:numFmt w:val="lowerLetter"/>
      <w:lvlText w:val="%5."/>
      <w:lvlJc w:val="left"/>
      <w:pPr>
        <w:ind w:left="4450" w:hanging="360"/>
      </w:pPr>
    </w:lvl>
    <w:lvl w:ilvl="5" w:tplc="0415001B" w:tentative="1">
      <w:start w:val="1"/>
      <w:numFmt w:val="lowerRoman"/>
      <w:lvlText w:val="%6."/>
      <w:lvlJc w:val="right"/>
      <w:pPr>
        <w:ind w:left="5170" w:hanging="180"/>
      </w:pPr>
    </w:lvl>
    <w:lvl w:ilvl="6" w:tplc="0415000F" w:tentative="1">
      <w:start w:val="1"/>
      <w:numFmt w:val="decimal"/>
      <w:lvlText w:val="%7."/>
      <w:lvlJc w:val="left"/>
      <w:pPr>
        <w:ind w:left="5890" w:hanging="360"/>
      </w:pPr>
    </w:lvl>
    <w:lvl w:ilvl="7" w:tplc="04150019" w:tentative="1">
      <w:start w:val="1"/>
      <w:numFmt w:val="lowerLetter"/>
      <w:lvlText w:val="%8."/>
      <w:lvlJc w:val="left"/>
      <w:pPr>
        <w:ind w:left="6610" w:hanging="360"/>
      </w:pPr>
    </w:lvl>
    <w:lvl w:ilvl="8" w:tplc="0415001B" w:tentative="1">
      <w:start w:val="1"/>
      <w:numFmt w:val="lowerRoman"/>
      <w:lvlText w:val="%9."/>
      <w:lvlJc w:val="right"/>
      <w:pPr>
        <w:ind w:left="7330" w:hanging="180"/>
      </w:pPr>
    </w:lvl>
  </w:abstractNum>
  <w:num w:numId="1">
    <w:abstractNumId w:val="7"/>
  </w:num>
  <w:num w:numId="2">
    <w:abstractNumId w:val="36"/>
  </w:num>
  <w:num w:numId="3">
    <w:abstractNumId w:val="50"/>
  </w:num>
  <w:num w:numId="4">
    <w:abstractNumId w:val="45"/>
  </w:num>
  <w:num w:numId="5">
    <w:abstractNumId w:val="29"/>
  </w:num>
  <w:num w:numId="6">
    <w:abstractNumId w:val="9"/>
  </w:num>
  <w:num w:numId="7">
    <w:abstractNumId w:val="12"/>
  </w:num>
  <w:num w:numId="8">
    <w:abstractNumId w:val="46"/>
  </w:num>
  <w:num w:numId="9">
    <w:abstractNumId w:val="37"/>
  </w:num>
  <w:num w:numId="10">
    <w:abstractNumId w:val="28"/>
  </w:num>
  <w:num w:numId="11">
    <w:abstractNumId w:val="21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2"/>
  </w:num>
  <w:num w:numId="15">
    <w:abstractNumId w:val="35"/>
  </w:num>
  <w:num w:numId="16">
    <w:abstractNumId w:val="19"/>
  </w:num>
  <w:num w:numId="17">
    <w:abstractNumId w:val="26"/>
  </w:num>
  <w:num w:numId="18">
    <w:abstractNumId w:val="33"/>
  </w:num>
  <w:num w:numId="19">
    <w:abstractNumId w:val="41"/>
  </w:num>
  <w:num w:numId="20">
    <w:abstractNumId w:val="23"/>
  </w:num>
  <w:num w:numId="21">
    <w:abstractNumId w:val="34"/>
  </w:num>
  <w:num w:numId="22">
    <w:abstractNumId w:val="31"/>
  </w:num>
  <w:num w:numId="23">
    <w:abstractNumId w:val="42"/>
  </w:num>
  <w:num w:numId="24">
    <w:abstractNumId w:val="18"/>
  </w:num>
  <w:num w:numId="25">
    <w:abstractNumId w:val="25"/>
  </w:num>
  <w:num w:numId="26">
    <w:abstractNumId w:val="32"/>
  </w:num>
  <w:num w:numId="27">
    <w:abstractNumId w:val="40"/>
  </w:num>
  <w:num w:numId="28">
    <w:abstractNumId w:val="49"/>
  </w:num>
  <w:num w:numId="29">
    <w:abstractNumId w:val="27"/>
  </w:num>
  <w:num w:numId="30">
    <w:abstractNumId w:val="43"/>
  </w:num>
  <w:num w:numId="31">
    <w:abstractNumId w:val="20"/>
  </w:num>
  <w:num w:numId="32">
    <w:abstractNumId w:val="24"/>
  </w:num>
  <w:num w:numId="33">
    <w:abstractNumId w:val="44"/>
  </w:num>
  <w:num w:numId="34">
    <w:abstractNumId w:val="38"/>
  </w:num>
  <w:num w:numId="35">
    <w:abstractNumId w:val="4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proofState w:spelling="clean"/>
  <w:stylePaneFormatFilter w:val="0000"/>
  <w:defaultTabStop w:val="0"/>
  <w:hyphenationZone w:val="425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547BC"/>
    <w:rsid w:val="00014ED9"/>
    <w:rsid w:val="000155B2"/>
    <w:rsid w:val="00020A91"/>
    <w:rsid w:val="00035752"/>
    <w:rsid w:val="0003606C"/>
    <w:rsid w:val="0003786F"/>
    <w:rsid w:val="00042610"/>
    <w:rsid w:val="00051D7D"/>
    <w:rsid w:val="000535A9"/>
    <w:rsid w:val="00065A7C"/>
    <w:rsid w:val="00086366"/>
    <w:rsid w:val="00092238"/>
    <w:rsid w:val="000939D0"/>
    <w:rsid w:val="00096896"/>
    <w:rsid w:val="000A2132"/>
    <w:rsid w:val="000B57F5"/>
    <w:rsid w:val="000B6E60"/>
    <w:rsid w:val="000D437F"/>
    <w:rsid w:val="000E7FF9"/>
    <w:rsid w:val="00107448"/>
    <w:rsid w:val="00120AB4"/>
    <w:rsid w:val="00130687"/>
    <w:rsid w:val="0014117E"/>
    <w:rsid w:val="00141FB3"/>
    <w:rsid w:val="001445AB"/>
    <w:rsid w:val="00152282"/>
    <w:rsid w:val="00160782"/>
    <w:rsid w:val="0016155E"/>
    <w:rsid w:val="001637F9"/>
    <w:rsid w:val="001705F9"/>
    <w:rsid w:val="0017255D"/>
    <w:rsid w:val="0019672F"/>
    <w:rsid w:val="001B57D7"/>
    <w:rsid w:val="001B5C96"/>
    <w:rsid w:val="001D2783"/>
    <w:rsid w:val="001E4BDD"/>
    <w:rsid w:val="001F0D53"/>
    <w:rsid w:val="001F2B8A"/>
    <w:rsid w:val="00202EE3"/>
    <w:rsid w:val="00217752"/>
    <w:rsid w:val="002415F6"/>
    <w:rsid w:val="00250D50"/>
    <w:rsid w:val="00255D93"/>
    <w:rsid w:val="00262824"/>
    <w:rsid w:val="002673F9"/>
    <w:rsid w:val="00281C9B"/>
    <w:rsid w:val="0029325E"/>
    <w:rsid w:val="002B7985"/>
    <w:rsid w:val="002C5D9A"/>
    <w:rsid w:val="002D2A33"/>
    <w:rsid w:val="002E260B"/>
    <w:rsid w:val="002E5BDE"/>
    <w:rsid w:val="002F249D"/>
    <w:rsid w:val="002F3412"/>
    <w:rsid w:val="00300152"/>
    <w:rsid w:val="0030246E"/>
    <w:rsid w:val="003151C6"/>
    <w:rsid w:val="00316CDE"/>
    <w:rsid w:val="00320FE2"/>
    <w:rsid w:val="00323358"/>
    <w:rsid w:val="00323489"/>
    <w:rsid w:val="0033176E"/>
    <w:rsid w:val="003325E0"/>
    <w:rsid w:val="00343214"/>
    <w:rsid w:val="00346921"/>
    <w:rsid w:val="0035543B"/>
    <w:rsid w:val="00362029"/>
    <w:rsid w:val="00362D24"/>
    <w:rsid w:val="003644C3"/>
    <w:rsid w:val="00375BEE"/>
    <w:rsid w:val="00385B32"/>
    <w:rsid w:val="003A5171"/>
    <w:rsid w:val="003A7E22"/>
    <w:rsid w:val="003C67A7"/>
    <w:rsid w:val="003C6EF6"/>
    <w:rsid w:val="003D16DD"/>
    <w:rsid w:val="003E78A7"/>
    <w:rsid w:val="003F394C"/>
    <w:rsid w:val="003F4A15"/>
    <w:rsid w:val="004150F4"/>
    <w:rsid w:val="00426C11"/>
    <w:rsid w:val="004408A5"/>
    <w:rsid w:val="0044200E"/>
    <w:rsid w:val="00445B18"/>
    <w:rsid w:val="004476A0"/>
    <w:rsid w:val="00451296"/>
    <w:rsid w:val="00451CB2"/>
    <w:rsid w:val="00454529"/>
    <w:rsid w:val="004549A6"/>
    <w:rsid w:val="00466D8A"/>
    <w:rsid w:val="0046733A"/>
    <w:rsid w:val="00506C6F"/>
    <w:rsid w:val="005143DB"/>
    <w:rsid w:val="00520706"/>
    <w:rsid w:val="005433AA"/>
    <w:rsid w:val="00546B29"/>
    <w:rsid w:val="005501EC"/>
    <w:rsid w:val="0055248D"/>
    <w:rsid w:val="00553770"/>
    <w:rsid w:val="005547BC"/>
    <w:rsid w:val="005549CD"/>
    <w:rsid w:val="005562C9"/>
    <w:rsid w:val="005637D4"/>
    <w:rsid w:val="00593E06"/>
    <w:rsid w:val="005A5434"/>
    <w:rsid w:val="005B4985"/>
    <w:rsid w:val="005C5829"/>
    <w:rsid w:val="005D6290"/>
    <w:rsid w:val="00601C75"/>
    <w:rsid w:val="00602BC7"/>
    <w:rsid w:val="00641595"/>
    <w:rsid w:val="006444F0"/>
    <w:rsid w:val="00645C82"/>
    <w:rsid w:val="00646E90"/>
    <w:rsid w:val="00656EFB"/>
    <w:rsid w:val="0066214E"/>
    <w:rsid w:val="006626EB"/>
    <w:rsid w:val="00666617"/>
    <w:rsid w:val="0068719F"/>
    <w:rsid w:val="006A211A"/>
    <w:rsid w:val="006A3654"/>
    <w:rsid w:val="006D3C94"/>
    <w:rsid w:val="006D71B4"/>
    <w:rsid w:val="006E1A02"/>
    <w:rsid w:val="00700A4A"/>
    <w:rsid w:val="00725025"/>
    <w:rsid w:val="00726EB2"/>
    <w:rsid w:val="007414C6"/>
    <w:rsid w:val="00741D5C"/>
    <w:rsid w:val="007432EB"/>
    <w:rsid w:val="00752E57"/>
    <w:rsid w:val="00757A2C"/>
    <w:rsid w:val="00780CB3"/>
    <w:rsid w:val="00795C85"/>
    <w:rsid w:val="007A144C"/>
    <w:rsid w:val="007A2246"/>
    <w:rsid w:val="007B4D5F"/>
    <w:rsid w:val="007E3F08"/>
    <w:rsid w:val="007E5574"/>
    <w:rsid w:val="007F1A19"/>
    <w:rsid w:val="007F30DB"/>
    <w:rsid w:val="0080062C"/>
    <w:rsid w:val="008164CA"/>
    <w:rsid w:val="0082553A"/>
    <w:rsid w:val="00833ECE"/>
    <w:rsid w:val="00835277"/>
    <w:rsid w:val="00842C69"/>
    <w:rsid w:val="00854FBB"/>
    <w:rsid w:val="008570B6"/>
    <w:rsid w:val="008828FE"/>
    <w:rsid w:val="00891D26"/>
    <w:rsid w:val="00892A95"/>
    <w:rsid w:val="0089708D"/>
    <w:rsid w:val="008A03F7"/>
    <w:rsid w:val="008A5166"/>
    <w:rsid w:val="008A704E"/>
    <w:rsid w:val="008A7EA6"/>
    <w:rsid w:val="008D2834"/>
    <w:rsid w:val="008E0182"/>
    <w:rsid w:val="009316A2"/>
    <w:rsid w:val="0096100B"/>
    <w:rsid w:val="00971C28"/>
    <w:rsid w:val="0097363E"/>
    <w:rsid w:val="00980213"/>
    <w:rsid w:val="009821E6"/>
    <w:rsid w:val="0099427E"/>
    <w:rsid w:val="009A6679"/>
    <w:rsid w:val="009B2C00"/>
    <w:rsid w:val="009F53F9"/>
    <w:rsid w:val="009F55CC"/>
    <w:rsid w:val="00A158EB"/>
    <w:rsid w:val="00A30843"/>
    <w:rsid w:val="00A31F90"/>
    <w:rsid w:val="00A3252A"/>
    <w:rsid w:val="00A33CEB"/>
    <w:rsid w:val="00A43BA1"/>
    <w:rsid w:val="00A50779"/>
    <w:rsid w:val="00A5629F"/>
    <w:rsid w:val="00A62929"/>
    <w:rsid w:val="00A64BB1"/>
    <w:rsid w:val="00A67816"/>
    <w:rsid w:val="00A90DD7"/>
    <w:rsid w:val="00A94FAE"/>
    <w:rsid w:val="00AA10ED"/>
    <w:rsid w:val="00AA4653"/>
    <w:rsid w:val="00AB1112"/>
    <w:rsid w:val="00AE2928"/>
    <w:rsid w:val="00AE61BC"/>
    <w:rsid w:val="00AF6ED8"/>
    <w:rsid w:val="00B11564"/>
    <w:rsid w:val="00B254BA"/>
    <w:rsid w:val="00B3144C"/>
    <w:rsid w:val="00B36D02"/>
    <w:rsid w:val="00B45EEA"/>
    <w:rsid w:val="00B57F64"/>
    <w:rsid w:val="00B61EDD"/>
    <w:rsid w:val="00B64A57"/>
    <w:rsid w:val="00B7030F"/>
    <w:rsid w:val="00B72D40"/>
    <w:rsid w:val="00B736EB"/>
    <w:rsid w:val="00B751DF"/>
    <w:rsid w:val="00B76ED9"/>
    <w:rsid w:val="00B94A91"/>
    <w:rsid w:val="00B97017"/>
    <w:rsid w:val="00BA71BF"/>
    <w:rsid w:val="00BD2A5A"/>
    <w:rsid w:val="00BF29E8"/>
    <w:rsid w:val="00C11DC0"/>
    <w:rsid w:val="00C30B6A"/>
    <w:rsid w:val="00C3152F"/>
    <w:rsid w:val="00C364A3"/>
    <w:rsid w:val="00C64880"/>
    <w:rsid w:val="00C658BE"/>
    <w:rsid w:val="00C65A64"/>
    <w:rsid w:val="00C66655"/>
    <w:rsid w:val="00C70DC5"/>
    <w:rsid w:val="00C90ABE"/>
    <w:rsid w:val="00C91401"/>
    <w:rsid w:val="00CC20DE"/>
    <w:rsid w:val="00CC506A"/>
    <w:rsid w:val="00CD5627"/>
    <w:rsid w:val="00CF0702"/>
    <w:rsid w:val="00CF0B46"/>
    <w:rsid w:val="00CF295F"/>
    <w:rsid w:val="00CF367B"/>
    <w:rsid w:val="00CF68E7"/>
    <w:rsid w:val="00D01CAF"/>
    <w:rsid w:val="00D028FC"/>
    <w:rsid w:val="00D02EDF"/>
    <w:rsid w:val="00D352E8"/>
    <w:rsid w:val="00D563C7"/>
    <w:rsid w:val="00D578F2"/>
    <w:rsid w:val="00D75229"/>
    <w:rsid w:val="00D7643E"/>
    <w:rsid w:val="00D76776"/>
    <w:rsid w:val="00D8502B"/>
    <w:rsid w:val="00D93F97"/>
    <w:rsid w:val="00DB362D"/>
    <w:rsid w:val="00DC274F"/>
    <w:rsid w:val="00DC441D"/>
    <w:rsid w:val="00DE742C"/>
    <w:rsid w:val="00E049A0"/>
    <w:rsid w:val="00E07884"/>
    <w:rsid w:val="00E10FD7"/>
    <w:rsid w:val="00E206ED"/>
    <w:rsid w:val="00E22438"/>
    <w:rsid w:val="00E2639A"/>
    <w:rsid w:val="00E34FC1"/>
    <w:rsid w:val="00E47701"/>
    <w:rsid w:val="00E50806"/>
    <w:rsid w:val="00E54F19"/>
    <w:rsid w:val="00E636A9"/>
    <w:rsid w:val="00E850ED"/>
    <w:rsid w:val="00EA045D"/>
    <w:rsid w:val="00EB2D4F"/>
    <w:rsid w:val="00EC1CE1"/>
    <w:rsid w:val="00EC6886"/>
    <w:rsid w:val="00ED2E79"/>
    <w:rsid w:val="00ED3267"/>
    <w:rsid w:val="00ED35A7"/>
    <w:rsid w:val="00EE06F2"/>
    <w:rsid w:val="00F015DE"/>
    <w:rsid w:val="00F110A7"/>
    <w:rsid w:val="00F211EC"/>
    <w:rsid w:val="00F243F4"/>
    <w:rsid w:val="00F2734C"/>
    <w:rsid w:val="00F3059E"/>
    <w:rsid w:val="00F32257"/>
    <w:rsid w:val="00F42661"/>
    <w:rsid w:val="00F4536A"/>
    <w:rsid w:val="00F55EB9"/>
    <w:rsid w:val="00F705A6"/>
    <w:rsid w:val="00F724E7"/>
    <w:rsid w:val="00F74CAA"/>
    <w:rsid w:val="00F80BD8"/>
    <w:rsid w:val="00F854EB"/>
    <w:rsid w:val="00F92ECE"/>
    <w:rsid w:val="00F94895"/>
    <w:rsid w:val="00FA4EFD"/>
    <w:rsid w:val="00FA5419"/>
    <w:rsid w:val="00FC76A5"/>
    <w:rsid w:val="00FD2EBF"/>
    <w:rsid w:val="00FE7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0FE2"/>
    <w:pPr>
      <w:widowControl w:val="0"/>
      <w:suppressAutoHyphens/>
      <w:spacing w:line="276" w:lineRule="auto"/>
      <w:textAlignment w:val="baseline"/>
    </w:pPr>
    <w:rPr>
      <w:rFonts w:ascii="Calibri" w:eastAsia="SimSun" w:hAnsi="Calibri" w:cs="Tahoma"/>
      <w:kern w:val="2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2132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0FE2"/>
    <w:rPr>
      <w:rFonts w:ascii="Trebuchet MS" w:hAnsi="Trebuchet MS" w:cs="Arial"/>
      <w:b w:val="0"/>
      <w:bCs w:val="0"/>
      <w:sz w:val="20"/>
      <w:szCs w:val="20"/>
    </w:rPr>
  </w:style>
  <w:style w:type="character" w:customStyle="1" w:styleId="WW8Num2z0">
    <w:name w:val="WW8Num2z0"/>
    <w:rsid w:val="00320FE2"/>
    <w:rPr>
      <w:rFonts w:ascii="Trebuchet MS" w:hAnsi="Trebuchet MS" w:cs="Arial"/>
      <w:color w:val="000000"/>
      <w:sz w:val="20"/>
      <w:szCs w:val="20"/>
    </w:rPr>
  </w:style>
  <w:style w:type="character" w:customStyle="1" w:styleId="WW8Num3z0">
    <w:name w:val="WW8Num3z0"/>
    <w:rsid w:val="00320FE2"/>
  </w:style>
  <w:style w:type="character" w:customStyle="1" w:styleId="WW8Num3z1">
    <w:name w:val="WW8Num3z1"/>
    <w:rsid w:val="00320FE2"/>
  </w:style>
  <w:style w:type="character" w:customStyle="1" w:styleId="WW8Num3z2">
    <w:name w:val="WW8Num3z2"/>
    <w:rsid w:val="00320FE2"/>
  </w:style>
  <w:style w:type="character" w:customStyle="1" w:styleId="WW8Num3z3">
    <w:name w:val="WW8Num3z3"/>
    <w:rsid w:val="00320FE2"/>
  </w:style>
  <w:style w:type="character" w:customStyle="1" w:styleId="WW8Num3z4">
    <w:name w:val="WW8Num3z4"/>
    <w:rsid w:val="00320FE2"/>
  </w:style>
  <w:style w:type="character" w:customStyle="1" w:styleId="WW8Num3z5">
    <w:name w:val="WW8Num3z5"/>
    <w:rsid w:val="00320FE2"/>
  </w:style>
  <w:style w:type="character" w:customStyle="1" w:styleId="WW8Num3z6">
    <w:name w:val="WW8Num3z6"/>
    <w:rsid w:val="00320FE2"/>
  </w:style>
  <w:style w:type="character" w:customStyle="1" w:styleId="WW8Num3z7">
    <w:name w:val="WW8Num3z7"/>
    <w:rsid w:val="00320FE2"/>
  </w:style>
  <w:style w:type="character" w:customStyle="1" w:styleId="WW8Num3z8">
    <w:name w:val="WW8Num3z8"/>
    <w:rsid w:val="00320FE2"/>
  </w:style>
  <w:style w:type="character" w:customStyle="1" w:styleId="WW8Num4z0">
    <w:name w:val="WW8Num4z0"/>
    <w:rsid w:val="00320FE2"/>
    <w:rPr>
      <w:rFonts w:ascii="Symbol" w:hAnsi="Symbol" w:cs="Symbol"/>
    </w:rPr>
  </w:style>
  <w:style w:type="character" w:customStyle="1" w:styleId="WW8Num4z1">
    <w:name w:val="WW8Num4z1"/>
    <w:rsid w:val="00320FE2"/>
    <w:rPr>
      <w:rFonts w:ascii="Courier New" w:hAnsi="Courier New" w:cs="Courier New"/>
    </w:rPr>
  </w:style>
  <w:style w:type="character" w:customStyle="1" w:styleId="WW8Num4z2">
    <w:name w:val="WW8Num4z2"/>
    <w:rsid w:val="00320FE2"/>
    <w:rPr>
      <w:rFonts w:ascii="Wingdings" w:hAnsi="Wingdings" w:cs="Wingdings"/>
    </w:rPr>
  </w:style>
  <w:style w:type="character" w:customStyle="1" w:styleId="WW8Num5z0">
    <w:name w:val="WW8Num5z0"/>
    <w:rsid w:val="00320FE2"/>
    <w:rPr>
      <w:rFonts w:ascii="Symbol" w:hAnsi="Symbol" w:cs="Symbol"/>
    </w:rPr>
  </w:style>
  <w:style w:type="character" w:customStyle="1" w:styleId="WW8Num5z1">
    <w:name w:val="WW8Num5z1"/>
    <w:rsid w:val="00320FE2"/>
  </w:style>
  <w:style w:type="character" w:customStyle="1" w:styleId="WW8Num5z2">
    <w:name w:val="WW8Num5z2"/>
    <w:rsid w:val="00320FE2"/>
  </w:style>
  <w:style w:type="character" w:customStyle="1" w:styleId="WW8Num5z3">
    <w:name w:val="WW8Num5z3"/>
    <w:rsid w:val="00320FE2"/>
  </w:style>
  <w:style w:type="character" w:customStyle="1" w:styleId="WW8Num5z4">
    <w:name w:val="WW8Num5z4"/>
    <w:rsid w:val="00320FE2"/>
  </w:style>
  <w:style w:type="character" w:customStyle="1" w:styleId="WW8Num5z5">
    <w:name w:val="WW8Num5z5"/>
    <w:rsid w:val="00320FE2"/>
  </w:style>
  <w:style w:type="character" w:customStyle="1" w:styleId="WW8Num5z6">
    <w:name w:val="WW8Num5z6"/>
    <w:rsid w:val="00320FE2"/>
  </w:style>
  <w:style w:type="character" w:customStyle="1" w:styleId="WW8Num5z7">
    <w:name w:val="WW8Num5z7"/>
    <w:rsid w:val="00320FE2"/>
  </w:style>
  <w:style w:type="character" w:customStyle="1" w:styleId="WW8Num5z8">
    <w:name w:val="WW8Num5z8"/>
    <w:rsid w:val="00320FE2"/>
  </w:style>
  <w:style w:type="character" w:customStyle="1" w:styleId="WW8Num6z0">
    <w:name w:val="WW8Num6z0"/>
    <w:rsid w:val="00320FE2"/>
  </w:style>
  <w:style w:type="character" w:customStyle="1" w:styleId="WW8Num6z1">
    <w:name w:val="WW8Num6z1"/>
    <w:rsid w:val="00320FE2"/>
  </w:style>
  <w:style w:type="character" w:customStyle="1" w:styleId="WW8Num6z2">
    <w:name w:val="WW8Num6z2"/>
    <w:rsid w:val="00320FE2"/>
  </w:style>
  <w:style w:type="character" w:customStyle="1" w:styleId="WW8Num6z3">
    <w:name w:val="WW8Num6z3"/>
    <w:rsid w:val="00320FE2"/>
  </w:style>
  <w:style w:type="character" w:customStyle="1" w:styleId="WW8Num6z4">
    <w:name w:val="WW8Num6z4"/>
    <w:rsid w:val="00320FE2"/>
  </w:style>
  <w:style w:type="character" w:customStyle="1" w:styleId="WW8Num6z5">
    <w:name w:val="WW8Num6z5"/>
    <w:rsid w:val="00320FE2"/>
  </w:style>
  <w:style w:type="character" w:customStyle="1" w:styleId="WW8Num6z6">
    <w:name w:val="WW8Num6z6"/>
    <w:rsid w:val="00320FE2"/>
  </w:style>
  <w:style w:type="character" w:customStyle="1" w:styleId="WW8Num6z7">
    <w:name w:val="WW8Num6z7"/>
    <w:rsid w:val="00320FE2"/>
  </w:style>
  <w:style w:type="character" w:customStyle="1" w:styleId="WW8Num6z8">
    <w:name w:val="WW8Num6z8"/>
    <w:rsid w:val="00320FE2"/>
  </w:style>
  <w:style w:type="character" w:customStyle="1" w:styleId="WW8Num7z0">
    <w:name w:val="WW8Num7z0"/>
    <w:rsid w:val="00320FE2"/>
    <w:rPr>
      <w:rFonts w:ascii="Trebuchet MS" w:hAnsi="Trebuchet MS" w:cs="Arial" w:hint="default"/>
      <w:spacing w:val="20"/>
      <w:w w:val="100"/>
      <w:position w:val="0"/>
      <w:sz w:val="24"/>
      <w:szCs w:val="20"/>
      <w:vertAlign w:val="baseline"/>
    </w:rPr>
  </w:style>
  <w:style w:type="character" w:customStyle="1" w:styleId="WW8Num7z1">
    <w:name w:val="WW8Num7z1"/>
    <w:rsid w:val="00320FE2"/>
  </w:style>
  <w:style w:type="character" w:customStyle="1" w:styleId="WW8Num7z2">
    <w:name w:val="WW8Num7z2"/>
    <w:rsid w:val="00320FE2"/>
  </w:style>
  <w:style w:type="character" w:customStyle="1" w:styleId="WW8Num7z3">
    <w:name w:val="WW8Num7z3"/>
    <w:rsid w:val="00320FE2"/>
  </w:style>
  <w:style w:type="character" w:customStyle="1" w:styleId="WW8Num7z4">
    <w:name w:val="WW8Num7z4"/>
    <w:rsid w:val="00320FE2"/>
  </w:style>
  <w:style w:type="character" w:customStyle="1" w:styleId="WW8Num7z5">
    <w:name w:val="WW8Num7z5"/>
    <w:rsid w:val="00320FE2"/>
  </w:style>
  <w:style w:type="character" w:customStyle="1" w:styleId="WW8Num7z6">
    <w:name w:val="WW8Num7z6"/>
    <w:rsid w:val="00320FE2"/>
  </w:style>
  <w:style w:type="character" w:customStyle="1" w:styleId="WW8Num7z7">
    <w:name w:val="WW8Num7z7"/>
    <w:rsid w:val="00320FE2"/>
  </w:style>
  <w:style w:type="character" w:customStyle="1" w:styleId="WW8Num7z8">
    <w:name w:val="WW8Num7z8"/>
    <w:rsid w:val="00320FE2"/>
  </w:style>
  <w:style w:type="character" w:customStyle="1" w:styleId="WW8Num8z0">
    <w:name w:val="WW8Num8z0"/>
    <w:rsid w:val="00320FE2"/>
    <w:rPr>
      <w:rFonts w:cs="Arial" w:hint="default"/>
      <w:b/>
      <w:bCs/>
      <w:sz w:val="20"/>
      <w:szCs w:val="20"/>
    </w:rPr>
  </w:style>
  <w:style w:type="character" w:customStyle="1" w:styleId="WW8Num8z1">
    <w:name w:val="WW8Num8z1"/>
    <w:rsid w:val="00320FE2"/>
    <w:rPr>
      <w:rFonts w:hint="default"/>
    </w:rPr>
  </w:style>
  <w:style w:type="character" w:customStyle="1" w:styleId="WW8Num9z0">
    <w:name w:val="WW8Num9z0"/>
    <w:rsid w:val="00320FE2"/>
    <w:rPr>
      <w:rFonts w:ascii="Trebuchet MS" w:hAnsi="Trebuchet MS" w:cs="Trebuchet MS"/>
      <w:b/>
      <w:sz w:val="20"/>
      <w:szCs w:val="20"/>
    </w:rPr>
  </w:style>
  <w:style w:type="character" w:customStyle="1" w:styleId="WW8Num9z1">
    <w:name w:val="WW8Num9z1"/>
    <w:rsid w:val="00320FE2"/>
  </w:style>
  <w:style w:type="character" w:customStyle="1" w:styleId="WW8Num9z2">
    <w:name w:val="WW8Num9z2"/>
    <w:rsid w:val="00320FE2"/>
  </w:style>
  <w:style w:type="character" w:customStyle="1" w:styleId="WW8Num9z3">
    <w:name w:val="WW8Num9z3"/>
    <w:rsid w:val="00320FE2"/>
  </w:style>
  <w:style w:type="character" w:customStyle="1" w:styleId="WW8Num9z4">
    <w:name w:val="WW8Num9z4"/>
    <w:rsid w:val="00320FE2"/>
  </w:style>
  <w:style w:type="character" w:customStyle="1" w:styleId="WW8Num9z5">
    <w:name w:val="WW8Num9z5"/>
    <w:rsid w:val="00320FE2"/>
  </w:style>
  <w:style w:type="character" w:customStyle="1" w:styleId="WW8Num9z6">
    <w:name w:val="WW8Num9z6"/>
    <w:rsid w:val="00320FE2"/>
  </w:style>
  <w:style w:type="character" w:customStyle="1" w:styleId="WW8Num9z7">
    <w:name w:val="WW8Num9z7"/>
    <w:rsid w:val="00320FE2"/>
  </w:style>
  <w:style w:type="character" w:customStyle="1" w:styleId="WW8Num9z8">
    <w:name w:val="WW8Num9z8"/>
    <w:rsid w:val="00320FE2"/>
  </w:style>
  <w:style w:type="character" w:customStyle="1" w:styleId="WW8Num10z0">
    <w:name w:val="WW8Num10z0"/>
    <w:rsid w:val="00320FE2"/>
    <w:rPr>
      <w:rFonts w:hint="default"/>
    </w:rPr>
  </w:style>
  <w:style w:type="character" w:customStyle="1" w:styleId="WW8Num10z1">
    <w:name w:val="WW8Num10z1"/>
    <w:rsid w:val="00320FE2"/>
  </w:style>
  <w:style w:type="character" w:customStyle="1" w:styleId="WW8Num10z2">
    <w:name w:val="WW8Num10z2"/>
    <w:rsid w:val="00320FE2"/>
  </w:style>
  <w:style w:type="character" w:customStyle="1" w:styleId="WW8Num10z3">
    <w:name w:val="WW8Num10z3"/>
    <w:rsid w:val="00320FE2"/>
  </w:style>
  <w:style w:type="character" w:customStyle="1" w:styleId="WW8Num10z4">
    <w:name w:val="WW8Num10z4"/>
    <w:rsid w:val="00320FE2"/>
  </w:style>
  <w:style w:type="character" w:customStyle="1" w:styleId="WW8Num10z5">
    <w:name w:val="WW8Num10z5"/>
    <w:rsid w:val="00320FE2"/>
  </w:style>
  <w:style w:type="character" w:customStyle="1" w:styleId="WW8Num10z6">
    <w:name w:val="WW8Num10z6"/>
    <w:rsid w:val="00320FE2"/>
  </w:style>
  <w:style w:type="character" w:customStyle="1" w:styleId="WW8Num10z7">
    <w:name w:val="WW8Num10z7"/>
    <w:rsid w:val="00320FE2"/>
  </w:style>
  <w:style w:type="character" w:customStyle="1" w:styleId="WW8Num10z8">
    <w:name w:val="WW8Num10z8"/>
    <w:rsid w:val="00320FE2"/>
  </w:style>
  <w:style w:type="character" w:customStyle="1" w:styleId="WW8Num11z0">
    <w:name w:val="WW8Num11z0"/>
    <w:rsid w:val="00320FE2"/>
    <w:rPr>
      <w:rFonts w:cs="Arial"/>
      <w:sz w:val="20"/>
      <w:szCs w:val="20"/>
    </w:rPr>
  </w:style>
  <w:style w:type="character" w:customStyle="1" w:styleId="WW8Num11z1">
    <w:name w:val="WW8Num11z1"/>
    <w:rsid w:val="00320FE2"/>
  </w:style>
  <w:style w:type="character" w:customStyle="1" w:styleId="WW8Num11z2">
    <w:name w:val="WW8Num11z2"/>
    <w:rsid w:val="00320FE2"/>
  </w:style>
  <w:style w:type="character" w:customStyle="1" w:styleId="WW8Num11z3">
    <w:name w:val="WW8Num11z3"/>
    <w:rsid w:val="00320FE2"/>
  </w:style>
  <w:style w:type="character" w:customStyle="1" w:styleId="WW8Num11z4">
    <w:name w:val="WW8Num11z4"/>
    <w:rsid w:val="00320FE2"/>
  </w:style>
  <w:style w:type="character" w:customStyle="1" w:styleId="WW8Num11z5">
    <w:name w:val="WW8Num11z5"/>
    <w:rsid w:val="00320FE2"/>
  </w:style>
  <w:style w:type="character" w:customStyle="1" w:styleId="WW8Num11z6">
    <w:name w:val="WW8Num11z6"/>
    <w:rsid w:val="00320FE2"/>
  </w:style>
  <w:style w:type="character" w:customStyle="1" w:styleId="WW8Num11z7">
    <w:name w:val="WW8Num11z7"/>
    <w:rsid w:val="00320FE2"/>
  </w:style>
  <w:style w:type="character" w:customStyle="1" w:styleId="WW8Num11z8">
    <w:name w:val="WW8Num11z8"/>
    <w:rsid w:val="00320FE2"/>
  </w:style>
  <w:style w:type="character" w:customStyle="1" w:styleId="WW8Num12z0">
    <w:name w:val="WW8Num12z0"/>
    <w:rsid w:val="00320FE2"/>
  </w:style>
  <w:style w:type="character" w:customStyle="1" w:styleId="WW8Num12z1">
    <w:name w:val="WW8Num12z1"/>
    <w:rsid w:val="00320FE2"/>
  </w:style>
  <w:style w:type="character" w:customStyle="1" w:styleId="WW8Num12z2">
    <w:name w:val="WW8Num12z2"/>
    <w:rsid w:val="00320FE2"/>
  </w:style>
  <w:style w:type="character" w:customStyle="1" w:styleId="WW8Num12z3">
    <w:name w:val="WW8Num12z3"/>
    <w:rsid w:val="00320FE2"/>
  </w:style>
  <w:style w:type="character" w:customStyle="1" w:styleId="WW8Num12z4">
    <w:name w:val="WW8Num12z4"/>
    <w:rsid w:val="00320FE2"/>
  </w:style>
  <w:style w:type="character" w:customStyle="1" w:styleId="WW8Num12z5">
    <w:name w:val="WW8Num12z5"/>
    <w:rsid w:val="00320FE2"/>
  </w:style>
  <w:style w:type="character" w:customStyle="1" w:styleId="WW8Num12z6">
    <w:name w:val="WW8Num12z6"/>
    <w:rsid w:val="00320FE2"/>
  </w:style>
  <w:style w:type="character" w:customStyle="1" w:styleId="WW8Num12z7">
    <w:name w:val="WW8Num12z7"/>
    <w:rsid w:val="00320FE2"/>
  </w:style>
  <w:style w:type="character" w:customStyle="1" w:styleId="WW8Num12z8">
    <w:name w:val="WW8Num12z8"/>
    <w:rsid w:val="00320FE2"/>
  </w:style>
  <w:style w:type="character" w:customStyle="1" w:styleId="WW8Num13z0">
    <w:name w:val="WW8Num13z0"/>
    <w:rsid w:val="00320FE2"/>
    <w:rPr>
      <w:rFonts w:hint="default"/>
    </w:rPr>
  </w:style>
  <w:style w:type="character" w:customStyle="1" w:styleId="WW8Num13z1">
    <w:name w:val="WW8Num13z1"/>
    <w:rsid w:val="00320FE2"/>
  </w:style>
  <w:style w:type="character" w:customStyle="1" w:styleId="WW8Num13z2">
    <w:name w:val="WW8Num13z2"/>
    <w:rsid w:val="00320FE2"/>
  </w:style>
  <w:style w:type="character" w:customStyle="1" w:styleId="WW8Num13z3">
    <w:name w:val="WW8Num13z3"/>
    <w:rsid w:val="00320FE2"/>
  </w:style>
  <w:style w:type="character" w:customStyle="1" w:styleId="WW8Num13z4">
    <w:name w:val="WW8Num13z4"/>
    <w:rsid w:val="00320FE2"/>
  </w:style>
  <w:style w:type="character" w:customStyle="1" w:styleId="WW8Num13z5">
    <w:name w:val="WW8Num13z5"/>
    <w:rsid w:val="00320FE2"/>
  </w:style>
  <w:style w:type="character" w:customStyle="1" w:styleId="WW8Num13z6">
    <w:name w:val="WW8Num13z6"/>
    <w:rsid w:val="00320FE2"/>
  </w:style>
  <w:style w:type="character" w:customStyle="1" w:styleId="WW8Num13z7">
    <w:name w:val="WW8Num13z7"/>
    <w:rsid w:val="00320FE2"/>
  </w:style>
  <w:style w:type="character" w:customStyle="1" w:styleId="WW8Num13z8">
    <w:name w:val="WW8Num13z8"/>
    <w:rsid w:val="00320FE2"/>
  </w:style>
  <w:style w:type="character" w:customStyle="1" w:styleId="WW8Num14z0">
    <w:name w:val="WW8Num14z0"/>
    <w:rsid w:val="00320FE2"/>
  </w:style>
  <w:style w:type="character" w:customStyle="1" w:styleId="WW8Num14z1">
    <w:name w:val="WW8Num14z1"/>
    <w:rsid w:val="00320FE2"/>
  </w:style>
  <w:style w:type="character" w:customStyle="1" w:styleId="WW8Num14z2">
    <w:name w:val="WW8Num14z2"/>
    <w:rsid w:val="00320FE2"/>
  </w:style>
  <w:style w:type="character" w:customStyle="1" w:styleId="WW8Num14z3">
    <w:name w:val="WW8Num14z3"/>
    <w:rsid w:val="00320FE2"/>
  </w:style>
  <w:style w:type="character" w:customStyle="1" w:styleId="WW8Num14z4">
    <w:name w:val="WW8Num14z4"/>
    <w:rsid w:val="00320FE2"/>
  </w:style>
  <w:style w:type="character" w:customStyle="1" w:styleId="WW8Num14z5">
    <w:name w:val="WW8Num14z5"/>
    <w:rsid w:val="00320FE2"/>
  </w:style>
  <w:style w:type="character" w:customStyle="1" w:styleId="WW8Num14z6">
    <w:name w:val="WW8Num14z6"/>
    <w:rsid w:val="00320FE2"/>
  </w:style>
  <w:style w:type="character" w:customStyle="1" w:styleId="WW8Num14z7">
    <w:name w:val="WW8Num14z7"/>
    <w:rsid w:val="00320FE2"/>
  </w:style>
  <w:style w:type="character" w:customStyle="1" w:styleId="WW8Num14z8">
    <w:name w:val="WW8Num14z8"/>
    <w:rsid w:val="00320FE2"/>
  </w:style>
  <w:style w:type="character" w:customStyle="1" w:styleId="WW8Num15z0">
    <w:name w:val="WW8Num15z0"/>
    <w:rsid w:val="00320FE2"/>
  </w:style>
  <w:style w:type="character" w:customStyle="1" w:styleId="WW8Num15z1">
    <w:name w:val="WW8Num15z1"/>
    <w:rsid w:val="00320FE2"/>
  </w:style>
  <w:style w:type="character" w:customStyle="1" w:styleId="WW8Num15z2">
    <w:name w:val="WW8Num15z2"/>
    <w:rsid w:val="00320FE2"/>
  </w:style>
  <w:style w:type="character" w:customStyle="1" w:styleId="WW8Num15z3">
    <w:name w:val="WW8Num15z3"/>
    <w:rsid w:val="00320FE2"/>
  </w:style>
  <w:style w:type="character" w:customStyle="1" w:styleId="WW8Num15z4">
    <w:name w:val="WW8Num15z4"/>
    <w:rsid w:val="00320FE2"/>
  </w:style>
  <w:style w:type="character" w:customStyle="1" w:styleId="WW8Num15z5">
    <w:name w:val="WW8Num15z5"/>
    <w:rsid w:val="00320FE2"/>
  </w:style>
  <w:style w:type="character" w:customStyle="1" w:styleId="WW8Num15z6">
    <w:name w:val="WW8Num15z6"/>
    <w:rsid w:val="00320FE2"/>
  </w:style>
  <w:style w:type="character" w:customStyle="1" w:styleId="WW8Num15z7">
    <w:name w:val="WW8Num15z7"/>
    <w:rsid w:val="00320FE2"/>
  </w:style>
  <w:style w:type="character" w:customStyle="1" w:styleId="WW8Num15z8">
    <w:name w:val="WW8Num15z8"/>
    <w:rsid w:val="00320FE2"/>
  </w:style>
  <w:style w:type="character" w:customStyle="1" w:styleId="WW8Num16z0">
    <w:name w:val="WW8Num16z0"/>
    <w:rsid w:val="00320FE2"/>
    <w:rPr>
      <w:rFonts w:cs="Arial"/>
      <w:b/>
      <w:bCs/>
      <w:sz w:val="20"/>
      <w:szCs w:val="20"/>
    </w:rPr>
  </w:style>
  <w:style w:type="character" w:customStyle="1" w:styleId="WW8Num16z1">
    <w:name w:val="WW8Num16z1"/>
    <w:rsid w:val="00320FE2"/>
  </w:style>
  <w:style w:type="character" w:customStyle="1" w:styleId="WW8Num16z2">
    <w:name w:val="WW8Num16z2"/>
    <w:rsid w:val="00320FE2"/>
  </w:style>
  <w:style w:type="character" w:customStyle="1" w:styleId="WW8Num16z3">
    <w:name w:val="WW8Num16z3"/>
    <w:rsid w:val="00320FE2"/>
  </w:style>
  <w:style w:type="character" w:customStyle="1" w:styleId="WW8Num16z4">
    <w:name w:val="WW8Num16z4"/>
    <w:rsid w:val="00320FE2"/>
  </w:style>
  <w:style w:type="character" w:customStyle="1" w:styleId="WW8Num16z5">
    <w:name w:val="WW8Num16z5"/>
    <w:rsid w:val="00320FE2"/>
  </w:style>
  <w:style w:type="character" w:customStyle="1" w:styleId="WW8Num16z6">
    <w:name w:val="WW8Num16z6"/>
    <w:rsid w:val="00320FE2"/>
  </w:style>
  <w:style w:type="character" w:customStyle="1" w:styleId="WW8Num16z7">
    <w:name w:val="WW8Num16z7"/>
    <w:rsid w:val="00320FE2"/>
  </w:style>
  <w:style w:type="character" w:customStyle="1" w:styleId="WW8Num16z8">
    <w:name w:val="WW8Num16z8"/>
    <w:rsid w:val="00320FE2"/>
  </w:style>
  <w:style w:type="character" w:customStyle="1" w:styleId="WW8Num17z0">
    <w:name w:val="WW8Num17z0"/>
    <w:rsid w:val="00320FE2"/>
    <w:rPr>
      <w:rFonts w:hint="default"/>
    </w:rPr>
  </w:style>
  <w:style w:type="character" w:customStyle="1" w:styleId="WW8Num17z1">
    <w:name w:val="WW8Num17z1"/>
    <w:rsid w:val="00320FE2"/>
  </w:style>
  <w:style w:type="character" w:customStyle="1" w:styleId="WW8Num17z2">
    <w:name w:val="WW8Num17z2"/>
    <w:rsid w:val="00320FE2"/>
  </w:style>
  <w:style w:type="character" w:customStyle="1" w:styleId="WW8Num17z3">
    <w:name w:val="WW8Num17z3"/>
    <w:rsid w:val="00320FE2"/>
  </w:style>
  <w:style w:type="character" w:customStyle="1" w:styleId="WW8Num17z4">
    <w:name w:val="WW8Num17z4"/>
    <w:rsid w:val="00320FE2"/>
  </w:style>
  <w:style w:type="character" w:customStyle="1" w:styleId="WW8Num17z5">
    <w:name w:val="WW8Num17z5"/>
    <w:rsid w:val="00320FE2"/>
  </w:style>
  <w:style w:type="character" w:customStyle="1" w:styleId="WW8Num17z6">
    <w:name w:val="WW8Num17z6"/>
    <w:rsid w:val="00320FE2"/>
  </w:style>
  <w:style w:type="character" w:customStyle="1" w:styleId="WW8Num17z7">
    <w:name w:val="WW8Num17z7"/>
    <w:rsid w:val="00320FE2"/>
  </w:style>
  <w:style w:type="character" w:customStyle="1" w:styleId="WW8Num17z8">
    <w:name w:val="WW8Num17z8"/>
    <w:rsid w:val="00320FE2"/>
  </w:style>
  <w:style w:type="character" w:customStyle="1" w:styleId="WW8Num18z0">
    <w:name w:val="WW8Num18z0"/>
    <w:rsid w:val="00320FE2"/>
    <w:rPr>
      <w:rFonts w:ascii="Symbol" w:hAnsi="Symbol" w:cs="Symbol"/>
    </w:rPr>
  </w:style>
  <w:style w:type="character" w:customStyle="1" w:styleId="WW8Num18z1">
    <w:name w:val="WW8Num18z1"/>
    <w:rsid w:val="00320FE2"/>
    <w:rPr>
      <w:rFonts w:ascii="Courier New" w:hAnsi="Courier New" w:cs="Courier New"/>
    </w:rPr>
  </w:style>
  <w:style w:type="character" w:customStyle="1" w:styleId="WW8Num18z2">
    <w:name w:val="WW8Num18z2"/>
    <w:rsid w:val="00320FE2"/>
    <w:rPr>
      <w:rFonts w:ascii="Wingdings" w:hAnsi="Wingdings" w:cs="Wingdings"/>
    </w:rPr>
  </w:style>
  <w:style w:type="character" w:customStyle="1" w:styleId="WW8Num19z0">
    <w:name w:val="WW8Num19z0"/>
    <w:rsid w:val="00320FE2"/>
    <w:rPr>
      <w:rFonts w:hint="default"/>
      <w:sz w:val="20"/>
      <w:szCs w:val="20"/>
    </w:rPr>
  </w:style>
  <w:style w:type="character" w:customStyle="1" w:styleId="WW8Num19z1">
    <w:name w:val="WW8Num19z1"/>
    <w:rsid w:val="00320FE2"/>
  </w:style>
  <w:style w:type="character" w:customStyle="1" w:styleId="WW8Num19z2">
    <w:name w:val="WW8Num19z2"/>
    <w:rsid w:val="00320FE2"/>
  </w:style>
  <w:style w:type="character" w:customStyle="1" w:styleId="WW8Num19z3">
    <w:name w:val="WW8Num19z3"/>
    <w:rsid w:val="00320FE2"/>
  </w:style>
  <w:style w:type="character" w:customStyle="1" w:styleId="WW8Num19z4">
    <w:name w:val="WW8Num19z4"/>
    <w:rsid w:val="00320FE2"/>
  </w:style>
  <w:style w:type="character" w:customStyle="1" w:styleId="WW8Num19z5">
    <w:name w:val="WW8Num19z5"/>
    <w:rsid w:val="00320FE2"/>
  </w:style>
  <w:style w:type="character" w:customStyle="1" w:styleId="WW8Num19z6">
    <w:name w:val="WW8Num19z6"/>
    <w:rsid w:val="00320FE2"/>
  </w:style>
  <w:style w:type="character" w:customStyle="1" w:styleId="WW8Num19z7">
    <w:name w:val="WW8Num19z7"/>
    <w:rsid w:val="00320FE2"/>
  </w:style>
  <w:style w:type="character" w:customStyle="1" w:styleId="WW8Num19z8">
    <w:name w:val="WW8Num19z8"/>
    <w:rsid w:val="00320FE2"/>
  </w:style>
  <w:style w:type="character" w:customStyle="1" w:styleId="WW8Num20z0">
    <w:name w:val="WW8Num20z0"/>
    <w:rsid w:val="00320FE2"/>
    <w:rPr>
      <w:rFonts w:ascii="Trebuchet MS" w:hAnsi="Trebuchet MS" w:cs="Trebuchet MS"/>
      <w:b/>
      <w:sz w:val="20"/>
      <w:szCs w:val="20"/>
    </w:rPr>
  </w:style>
  <w:style w:type="character" w:customStyle="1" w:styleId="WW8Num20z1">
    <w:name w:val="WW8Num20z1"/>
    <w:rsid w:val="00320FE2"/>
  </w:style>
  <w:style w:type="character" w:customStyle="1" w:styleId="WW8Num20z2">
    <w:name w:val="WW8Num20z2"/>
    <w:rsid w:val="00320FE2"/>
  </w:style>
  <w:style w:type="character" w:customStyle="1" w:styleId="WW8Num20z3">
    <w:name w:val="WW8Num20z3"/>
    <w:rsid w:val="00320FE2"/>
  </w:style>
  <w:style w:type="character" w:customStyle="1" w:styleId="WW8Num20z4">
    <w:name w:val="WW8Num20z4"/>
    <w:rsid w:val="00320FE2"/>
  </w:style>
  <w:style w:type="character" w:customStyle="1" w:styleId="WW8Num20z5">
    <w:name w:val="WW8Num20z5"/>
    <w:rsid w:val="00320FE2"/>
  </w:style>
  <w:style w:type="character" w:customStyle="1" w:styleId="WW8Num20z6">
    <w:name w:val="WW8Num20z6"/>
    <w:rsid w:val="00320FE2"/>
  </w:style>
  <w:style w:type="character" w:customStyle="1" w:styleId="WW8Num20z7">
    <w:name w:val="WW8Num20z7"/>
    <w:rsid w:val="00320FE2"/>
  </w:style>
  <w:style w:type="character" w:customStyle="1" w:styleId="WW8Num20z8">
    <w:name w:val="WW8Num20z8"/>
    <w:rsid w:val="00320FE2"/>
  </w:style>
  <w:style w:type="character" w:customStyle="1" w:styleId="WW8Num21z0">
    <w:name w:val="WW8Num21z0"/>
    <w:rsid w:val="00320FE2"/>
    <w:rPr>
      <w:rFonts w:ascii="Trebuchet MS" w:hAnsi="Trebuchet MS" w:cs="Trebuchet MS"/>
      <w:i w:val="0"/>
      <w:iCs w:val="0"/>
      <w:sz w:val="20"/>
      <w:szCs w:val="20"/>
    </w:rPr>
  </w:style>
  <w:style w:type="character" w:customStyle="1" w:styleId="WW8Num21z1">
    <w:name w:val="WW8Num21z1"/>
    <w:rsid w:val="00320FE2"/>
  </w:style>
  <w:style w:type="character" w:customStyle="1" w:styleId="WW8Num21z2">
    <w:name w:val="WW8Num21z2"/>
    <w:rsid w:val="00320FE2"/>
  </w:style>
  <w:style w:type="character" w:customStyle="1" w:styleId="WW8Num21z3">
    <w:name w:val="WW8Num21z3"/>
    <w:rsid w:val="00320FE2"/>
  </w:style>
  <w:style w:type="character" w:customStyle="1" w:styleId="WW8Num21z4">
    <w:name w:val="WW8Num21z4"/>
    <w:rsid w:val="00320FE2"/>
  </w:style>
  <w:style w:type="character" w:customStyle="1" w:styleId="WW8Num21z5">
    <w:name w:val="WW8Num21z5"/>
    <w:rsid w:val="00320FE2"/>
  </w:style>
  <w:style w:type="character" w:customStyle="1" w:styleId="WW8Num21z6">
    <w:name w:val="WW8Num21z6"/>
    <w:rsid w:val="00320FE2"/>
  </w:style>
  <w:style w:type="character" w:customStyle="1" w:styleId="WW8Num21z7">
    <w:name w:val="WW8Num21z7"/>
    <w:rsid w:val="00320FE2"/>
  </w:style>
  <w:style w:type="character" w:customStyle="1" w:styleId="WW8Num21z8">
    <w:name w:val="WW8Num21z8"/>
    <w:rsid w:val="00320FE2"/>
  </w:style>
  <w:style w:type="character" w:customStyle="1" w:styleId="WW8Num22z0">
    <w:name w:val="WW8Num22z0"/>
    <w:rsid w:val="00320FE2"/>
    <w:rPr>
      <w:rFonts w:cs="Arial"/>
      <w:b/>
      <w:i w:val="0"/>
      <w:color w:val="000000"/>
      <w:sz w:val="20"/>
      <w:szCs w:val="20"/>
    </w:rPr>
  </w:style>
  <w:style w:type="character" w:customStyle="1" w:styleId="WW8Num22z1">
    <w:name w:val="WW8Num22z1"/>
    <w:rsid w:val="00320FE2"/>
  </w:style>
  <w:style w:type="character" w:customStyle="1" w:styleId="WW8Num22z2">
    <w:name w:val="WW8Num22z2"/>
    <w:rsid w:val="00320FE2"/>
  </w:style>
  <w:style w:type="character" w:customStyle="1" w:styleId="WW8Num22z3">
    <w:name w:val="WW8Num22z3"/>
    <w:rsid w:val="00320FE2"/>
  </w:style>
  <w:style w:type="character" w:customStyle="1" w:styleId="WW8Num22z4">
    <w:name w:val="WW8Num22z4"/>
    <w:rsid w:val="00320FE2"/>
  </w:style>
  <w:style w:type="character" w:customStyle="1" w:styleId="WW8Num22z5">
    <w:name w:val="WW8Num22z5"/>
    <w:rsid w:val="00320FE2"/>
  </w:style>
  <w:style w:type="character" w:customStyle="1" w:styleId="WW8Num22z6">
    <w:name w:val="WW8Num22z6"/>
    <w:rsid w:val="00320FE2"/>
  </w:style>
  <w:style w:type="character" w:customStyle="1" w:styleId="WW8Num22z7">
    <w:name w:val="WW8Num22z7"/>
    <w:rsid w:val="00320FE2"/>
  </w:style>
  <w:style w:type="character" w:customStyle="1" w:styleId="WW8Num22z8">
    <w:name w:val="WW8Num22z8"/>
    <w:rsid w:val="00320FE2"/>
  </w:style>
  <w:style w:type="character" w:customStyle="1" w:styleId="WW8Num23z0">
    <w:name w:val="WW8Num23z0"/>
    <w:rsid w:val="00320FE2"/>
    <w:rPr>
      <w:rFonts w:cs="Trebuchet MS"/>
      <w:b w:val="0"/>
      <w:color w:val="000000"/>
      <w:sz w:val="20"/>
      <w:szCs w:val="20"/>
    </w:rPr>
  </w:style>
  <w:style w:type="character" w:customStyle="1" w:styleId="WW8Num23z1">
    <w:name w:val="WW8Num23z1"/>
    <w:rsid w:val="00320FE2"/>
  </w:style>
  <w:style w:type="character" w:customStyle="1" w:styleId="WW8Num23z2">
    <w:name w:val="WW8Num23z2"/>
    <w:rsid w:val="00320FE2"/>
  </w:style>
  <w:style w:type="character" w:customStyle="1" w:styleId="WW8Num23z3">
    <w:name w:val="WW8Num23z3"/>
    <w:rsid w:val="00320FE2"/>
  </w:style>
  <w:style w:type="character" w:customStyle="1" w:styleId="WW8Num23z4">
    <w:name w:val="WW8Num23z4"/>
    <w:rsid w:val="00320FE2"/>
  </w:style>
  <w:style w:type="character" w:customStyle="1" w:styleId="WW8Num23z5">
    <w:name w:val="WW8Num23z5"/>
    <w:rsid w:val="00320FE2"/>
  </w:style>
  <w:style w:type="character" w:customStyle="1" w:styleId="WW8Num23z6">
    <w:name w:val="WW8Num23z6"/>
    <w:rsid w:val="00320FE2"/>
  </w:style>
  <w:style w:type="character" w:customStyle="1" w:styleId="WW8Num23z7">
    <w:name w:val="WW8Num23z7"/>
    <w:rsid w:val="00320FE2"/>
  </w:style>
  <w:style w:type="character" w:customStyle="1" w:styleId="WW8Num23z8">
    <w:name w:val="WW8Num23z8"/>
    <w:rsid w:val="00320FE2"/>
  </w:style>
  <w:style w:type="character" w:customStyle="1" w:styleId="WW8Num24z0">
    <w:name w:val="WW8Num24z0"/>
    <w:rsid w:val="00320FE2"/>
  </w:style>
  <w:style w:type="character" w:customStyle="1" w:styleId="WW8Num24z1">
    <w:name w:val="WW8Num24z1"/>
    <w:rsid w:val="00320FE2"/>
  </w:style>
  <w:style w:type="character" w:customStyle="1" w:styleId="WW8Num24z2">
    <w:name w:val="WW8Num24z2"/>
    <w:rsid w:val="00320FE2"/>
  </w:style>
  <w:style w:type="character" w:customStyle="1" w:styleId="WW8Num24z3">
    <w:name w:val="WW8Num24z3"/>
    <w:rsid w:val="00320FE2"/>
  </w:style>
  <w:style w:type="character" w:customStyle="1" w:styleId="WW8Num24z4">
    <w:name w:val="WW8Num24z4"/>
    <w:rsid w:val="00320FE2"/>
  </w:style>
  <w:style w:type="character" w:customStyle="1" w:styleId="WW8Num24z5">
    <w:name w:val="WW8Num24z5"/>
    <w:rsid w:val="00320FE2"/>
  </w:style>
  <w:style w:type="character" w:customStyle="1" w:styleId="WW8Num24z6">
    <w:name w:val="WW8Num24z6"/>
    <w:rsid w:val="00320FE2"/>
  </w:style>
  <w:style w:type="character" w:customStyle="1" w:styleId="WW8Num24z7">
    <w:name w:val="WW8Num24z7"/>
    <w:rsid w:val="00320FE2"/>
  </w:style>
  <w:style w:type="character" w:customStyle="1" w:styleId="WW8Num24z8">
    <w:name w:val="WW8Num24z8"/>
    <w:rsid w:val="00320FE2"/>
  </w:style>
  <w:style w:type="character" w:customStyle="1" w:styleId="WW8Num25z0">
    <w:name w:val="WW8Num25z0"/>
    <w:rsid w:val="00320FE2"/>
    <w:rPr>
      <w:rFonts w:hint="default"/>
      <w:b/>
    </w:rPr>
  </w:style>
  <w:style w:type="character" w:customStyle="1" w:styleId="WW8Num25z1">
    <w:name w:val="WW8Num25z1"/>
    <w:rsid w:val="00320FE2"/>
  </w:style>
  <w:style w:type="character" w:customStyle="1" w:styleId="WW8Num25z2">
    <w:name w:val="WW8Num25z2"/>
    <w:rsid w:val="00320FE2"/>
  </w:style>
  <w:style w:type="character" w:customStyle="1" w:styleId="WW8Num25z3">
    <w:name w:val="WW8Num25z3"/>
    <w:rsid w:val="00320FE2"/>
  </w:style>
  <w:style w:type="character" w:customStyle="1" w:styleId="WW8Num25z4">
    <w:name w:val="WW8Num25z4"/>
    <w:rsid w:val="00320FE2"/>
  </w:style>
  <w:style w:type="character" w:customStyle="1" w:styleId="WW8Num25z5">
    <w:name w:val="WW8Num25z5"/>
    <w:rsid w:val="00320FE2"/>
  </w:style>
  <w:style w:type="character" w:customStyle="1" w:styleId="WW8Num25z6">
    <w:name w:val="WW8Num25z6"/>
    <w:rsid w:val="00320FE2"/>
  </w:style>
  <w:style w:type="character" w:customStyle="1" w:styleId="WW8Num25z7">
    <w:name w:val="WW8Num25z7"/>
    <w:rsid w:val="00320FE2"/>
  </w:style>
  <w:style w:type="character" w:customStyle="1" w:styleId="WW8Num25z8">
    <w:name w:val="WW8Num25z8"/>
    <w:rsid w:val="00320FE2"/>
  </w:style>
  <w:style w:type="character" w:customStyle="1" w:styleId="WW8Num26z0">
    <w:name w:val="WW8Num26z0"/>
    <w:rsid w:val="00320FE2"/>
    <w:rPr>
      <w:rFonts w:eastAsia="Times New Roman" w:cs="Trebuchet MS"/>
      <w:sz w:val="20"/>
      <w:szCs w:val="20"/>
      <w:lang w:bidi="ar-SA"/>
    </w:rPr>
  </w:style>
  <w:style w:type="character" w:customStyle="1" w:styleId="WW8Num27z0">
    <w:name w:val="WW8Num27z0"/>
    <w:rsid w:val="00320FE2"/>
    <w:rPr>
      <w:rFonts w:cs="Symbol"/>
      <w:color w:val="000000"/>
      <w:sz w:val="20"/>
      <w:szCs w:val="20"/>
    </w:rPr>
  </w:style>
  <w:style w:type="character" w:customStyle="1" w:styleId="WW8Num27z1">
    <w:name w:val="WW8Num27z1"/>
    <w:rsid w:val="00320FE2"/>
    <w:rPr>
      <w:b/>
    </w:rPr>
  </w:style>
  <w:style w:type="character" w:customStyle="1" w:styleId="WW8Num27z2">
    <w:name w:val="WW8Num27z2"/>
    <w:rsid w:val="00320FE2"/>
  </w:style>
  <w:style w:type="character" w:customStyle="1" w:styleId="WW8Num27z3">
    <w:name w:val="WW8Num27z3"/>
    <w:rsid w:val="00320FE2"/>
  </w:style>
  <w:style w:type="character" w:customStyle="1" w:styleId="WW8Num27z4">
    <w:name w:val="WW8Num27z4"/>
    <w:rsid w:val="00320FE2"/>
  </w:style>
  <w:style w:type="character" w:customStyle="1" w:styleId="WW8Num27z5">
    <w:name w:val="WW8Num27z5"/>
    <w:rsid w:val="00320FE2"/>
  </w:style>
  <w:style w:type="character" w:customStyle="1" w:styleId="WW8Num27z6">
    <w:name w:val="WW8Num27z6"/>
    <w:rsid w:val="00320FE2"/>
  </w:style>
  <w:style w:type="character" w:customStyle="1" w:styleId="WW8Num27z7">
    <w:name w:val="WW8Num27z7"/>
    <w:rsid w:val="00320FE2"/>
  </w:style>
  <w:style w:type="character" w:customStyle="1" w:styleId="WW8Num27z8">
    <w:name w:val="WW8Num27z8"/>
    <w:rsid w:val="00320FE2"/>
  </w:style>
  <w:style w:type="character" w:customStyle="1" w:styleId="WW8Num28z0">
    <w:name w:val="WW8Num28z0"/>
    <w:rsid w:val="00320FE2"/>
    <w:rPr>
      <w:rFonts w:hint="default"/>
      <w:b/>
    </w:rPr>
  </w:style>
  <w:style w:type="character" w:customStyle="1" w:styleId="WW8Num28z1">
    <w:name w:val="WW8Num28z1"/>
    <w:rsid w:val="00320FE2"/>
  </w:style>
  <w:style w:type="character" w:customStyle="1" w:styleId="WW8Num28z2">
    <w:name w:val="WW8Num28z2"/>
    <w:rsid w:val="00320FE2"/>
  </w:style>
  <w:style w:type="character" w:customStyle="1" w:styleId="WW8Num28z3">
    <w:name w:val="WW8Num28z3"/>
    <w:rsid w:val="00320FE2"/>
  </w:style>
  <w:style w:type="character" w:customStyle="1" w:styleId="WW8Num28z4">
    <w:name w:val="WW8Num28z4"/>
    <w:rsid w:val="00320FE2"/>
  </w:style>
  <w:style w:type="character" w:customStyle="1" w:styleId="WW8Num28z5">
    <w:name w:val="WW8Num28z5"/>
    <w:rsid w:val="00320FE2"/>
  </w:style>
  <w:style w:type="character" w:customStyle="1" w:styleId="WW8Num28z6">
    <w:name w:val="WW8Num28z6"/>
    <w:rsid w:val="00320FE2"/>
  </w:style>
  <w:style w:type="character" w:customStyle="1" w:styleId="WW8Num28z7">
    <w:name w:val="WW8Num28z7"/>
    <w:rsid w:val="00320FE2"/>
  </w:style>
  <w:style w:type="character" w:customStyle="1" w:styleId="WW8Num28z8">
    <w:name w:val="WW8Num28z8"/>
    <w:rsid w:val="00320FE2"/>
  </w:style>
  <w:style w:type="character" w:customStyle="1" w:styleId="WW8Num29z0">
    <w:name w:val="WW8Num29z0"/>
    <w:rsid w:val="00320FE2"/>
  </w:style>
  <w:style w:type="character" w:customStyle="1" w:styleId="WW8Num29z1">
    <w:name w:val="WW8Num29z1"/>
    <w:rsid w:val="00320FE2"/>
  </w:style>
  <w:style w:type="character" w:customStyle="1" w:styleId="WW8Num29z2">
    <w:name w:val="WW8Num29z2"/>
    <w:rsid w:val="00320FE2"/>
  </w:style>
  <w:style w:type="character" w:customStyle="1" w:styleId="WW8Num29z3">
    <w:name w:val="WW8Num29z3"/>
    <w:rsid w:val="00320FE2"/>
  </w:style>
  <w:style w:type="character" w:customStyle="1" w:styleId="WW8Num29z4">
    <w:name w:val="WW8Num29z4"/>
    <w:rsid w:val="00320FE2"/>
  </w:style>
  <w:style w:type="character" w:customStyle="1" w:styleId="WW8Num29z5">
    <w:name w:val="WW8Num29z5"/>
    <w:rsid w:val="00320FE2"/>
  </w:style>
  <w:style w:type="character" w:customStyle="1" w:styleId="WW8Num29z6">
    <w:name w:val="WW8Num29z6"/>
    <w:rsid w:val="00320FE2"/>
  </w:style>
  <w:style w:type="character" w:customStyle="1" w:styleId="WW8Num29z7">
    <w:name w:val="WW8Num29z7"/>
    <w:rsid w:val="00320FE2"/>
  </w:style>
  <w:style w:type="character" w:customStyle="1" w:styleId="WW8Num29z8">
    <w:name w:val="WW8Num29z8"/>
    <w:rsid w:val="00320FE2"/>
  </w:style>
  <w:style w:type="character" w:customStyle="1" w:styleId="WW8Num30z0">
    <w:name w:val="WW8Num30z0"/>
    <w:rsid w:val="00320FE2"/>
    <w:rPr>
      <w:rFonts w:ascii="Trebuchet MS" w:hAnsi="Trebuchet MS" w:cs="Trebuchet MS"/>
      <w:b/>
      <w:sz w:val="20"/>
      <w:szCs w:val="20"/>
    </w:rPr>
  </w:style>
  <w:style w:type="character" w:customStyle="1" w:styleId="WW8Num30z1">
    <w:name w:val="WW8Num30z1"/>
    <w:rsid w:val="00320FE2"/>
  </w:style>
  <w:style w:type="character" w:customStyle="1" w:styleId="WW8Num30z2">
    <w:name w:val="WW8Num30z2"/>
    <w:rsid w:val="00320FE2"/>
  </w:style>
  <w:style w:type="character" w:customStyle="1" w:styleId="WW8Num30z3">
    <w:name w:val="WW8Num30z3"/>
    <w:rsid w:val="00320FE2"/>
  </w:style>
  <w:style w:type="character" w:customStyle="1" w:styleId="WW8Num30z4">
    <w:name w:val="WW8Num30z4"/>
    <w:rsid w:val="00320FE2"/>
  </w:style>
  <w:style w:type="character" w:customStyle="1" w:styleId="WW8Num30z5">
    <w:name w:val="WW8Num30z5"/>
    <w:rsid w:val="00320FE2"/>
  </w:style>
  <w:style w:type="character" w:customStyle="1" w:styleId="WW8Num30z6">
    <w:name w:val="WW8Num30z6"/>
    <w:rsid w:val="00320FE2"/>
  </w:style>
  <w:style w:type="character" w:customStyle="1" w:styleId="WW8Num30z7">
    <w:name w:val="WW8Num30z7"/>
    <w:rsid w:val="00320FE2"/>
  </w:style>
  <w:style w:type="character" w:customStyle="1" w:styleId="WW8Num30z8">
    <w:name w:val="WW8Num30z8"/>
    <w:rsid w:val="00320FE2"/>
  </w:style>
  <w:style w:type="character" w:customStyle="1" w:styleId="WW8Num31z0">
    <w:name w:val="WW8Num31z0"/>
    <w:rsid w:val="00320FE2"/>
    <w:rPr>
      <w:rFonts w:hint="default"/>
    </w:rPr>
  </w:style>
  <w:style w:type="character" w:customStyle="1" w:styleId="WW8Num31z1">
    <w:name w:val="WW8Num31z1"/>
    <w:rsid w:val="00320FE2"/>
  </w:style>
  <w:style w:type="character" w:customStyle="1" w:styleId="WW8Num31z2">
    <w:name w:val="WW8Num31z2"/>
    <w:rsid w:val="00320FE2"/>
  </w:style>
  <w:style w:type="character" w:customStyle="1" w:styleId="WW8Num31z3">
    <w:name w:val="WW8Num31z3"/>
    <w:rsid w:val="00320FE2"/>
  </w:style>
  <w:style w:type="character" w:customStyle="1" w:styleId="WW8Num31z4">
    <w:name w:val="WW8Num31z4"/>
    <w:rsid w:val="00320FE2"/>
  </w:style>
  <w:style w:type="character" w:customStyle="1" w:styleId="WW8Num31z5">
    <w:name w:val="WW8Num31z5"/>
    <w:rsid w:val="00320FE2"/>
  </w:style>
  <w:style w:type="character" w:customStyle="1" w:styleId="WW8Num31z6">
    <w:name w:val="WW8Num31z6"/>
    <w:rsid w:val="00320FE2"/>
  </w:style>
  <w:style w:type="character" w:customStyle="1" w:styleId="WW8Num31z7">
    <w:name w:val="WW8Num31z7"/>
    <w:rsid w:val="00320FE2"/>
  </w:style>
  <w:style w:type="character" w:customStyle="1" w:styleId="WW8Num31z8">
    <w:name w:val="WW8Num31z8"/>
    <w:rsid w:val="00320FE2"/>
  </w:style>
  <w:style w:type="character" w:customStyle="1" w:styleId="WW8Num32z0">
    <w:name w:val="WW8Num32z0"/>
    <w:rsid w:val="00320FE2"/>
    <w:rPr>
      <w:rFonts w:ascii="Trebuchet MS" w:hAnsi="Trebuchet MS" w:cs="Trebuchet MS"/>
      <w:sz w:val="20"/>
      <w:szCs w:val="20"/>
    </w:rPr>
  </w:style>
  <w:style w:type="character" w:customStyle="1" w:styleId="WW8Num32z1">
    <w:name w:val="WW8Num32z1"/>
    <w:rsid w:val="00320FE2"/>
  </w:style>
  <w:style w:type="character" w:customStyle="1" w:styleId="WW8Num32z2">
    <w:name w:val="WW8Num32z2"/>
    <w:rsid w:val="00320FE2"/>
  </w:style>
  <w:style w:type="character" w:customStyle="1" w:styleId="WW8Num32z3">
    <w:name w:val="WW8Num32z3"/>
    <w:rsid w:val="00320FE2"/>
  </w:style>
  <w:style w:type="character" w:customStyle="1" w:styleId="WW8Num32z4">
    <w:name w:val="WW8Num32z4"/>
    <w:rsid w:val="00320FE2"/>
  </w:style>
  <w:style w:type="character" w:customStyle="1" w:styleId="WW8Num32z5">
    <w:name w:val="WW8Num32z5"/>
    <w:rsid w:val="00320FE2"/>
  </w:style>
  <w:style w:type="character" w:customStyle="1" w:styleId="WW8Num32z6">
    <w:name w:val="WW8Num32z6"/>
    <w:rsid w:val="00320FE2"/>
  </w:style>
  <w:style w:type="character" w:customStyle="1" w:styleId="WW8Num32z7">
    <w:name w:val="WW8Num32z7"/>
    <w:rsid w:val="00320FE2"/>
  </w:style>
  <w:style w:type="character" w:customStyle="1" w:styleId="WW8Num32z8">
    <w:name w:val="WW8Num32z8"/>
    <w:rsid w:val="00320FE2"/>
  </w:style>
  <w:style w:type="character" w:customStyle="1" w:styleId="WW8Num33z0">
    <w:name w:val="WW8Num33z0"/>
    <w:rsid w:val="00320FE2"/>
    <w:rPr>
      <w:rFonts w:ascii="Trebuchet MS" w:hAnsi="Trebuchet MS" w:cs="Arial" w:hint="default"/>
      <w:b/>
      <w:i w:val="0"/>
      <w:color w:val="000000"/>
      <w:sz w:val="20"/>
      <w:szCs w:val="20"/>
    </w:rPr>
  </w:style>
  <w:style w:type="character" w:customStyle="1" w:styleId="WW8Num33z1">
    <w:name w:val="WW8Num33z1"/>
    <w:rsid w:val="00320FE2"/>
  </w:style>
  <w:style w:type="character" w:customStyle="1" w:styleId="WW8Num33z2">
    <w:name w:val="WW8Num33z2"/>
    <w:rsid w:val="00320FE2"/>
  </w:style>
  <w:style w:type="character" w:customStyle="1" w:styleId="WW8Num33z3">
    <w:name w:val="WW8Num33z3"/>
    <w:rsid w:val="00320FE2"/>
  </w:style>
  <w:style w:type="character" w:customStyle="1" w:styleId="WW8Num33z4">
    <w:name w:val="WW8Num33z4"/>
    <w:rsid w:val="00320FE2"/>
  </w:style>
  <w:style w:type="character" w:customStyle="1" w:styleId="WW8Num33z5">
    <w:name w:val="WW8Num33z5"/>
    <w:rsid w:val="00320FE2"/>
  </w:style>
  <w:style w:type="character" w:customStyle="1" w:styleId="WW8Num33z6">
    <w:name w:val="WW8Num33z6"/>
    <w:rsid w:val="00320FE2"/>
  </w:style>
  <w:style w:type="character" w:customStyle="1" w:styleId="WW8Num33z7">
    <w:name w:val="WW8Num33z7"/>
    <w:rsid w:val="00320FE2"/>
  </w:style>
  <w:style w:type="character" w:customStyle="1" w:styleId="WW8Num33z8">
    <w:name w:val="WW8Num33z8"/>
    <w:rsid w:val="00320FE2"/>
  </w:style>
  <w:style w:type="character" w:customStyle="1" w:styleId="WW8Num34z0">
    <w:name w:val="WW8Num34z0"/>
    <w:rsid w:val="00320FE2"/>
    <w:rPr>
      <w:rFonts w:ascii="Trebuchet MS" w:hAnsi="Trebuchet MS" w:cs="Arial"/>
      <w:b/>
      <w:bCs/>
      <w:sz w:val="20"/>
      <w:szCs w:val="20"/>
    </w:rPr>
  </w:style>
  <w:style w:type="character" w:customStyle="1" w:styleId="WW8Num34z1">
    <w:name w:val="WW8Num34z1"/>
    <w:rsid w:val="00320FE2"/>
  </w:style>
  <w:style w:type="character" w:customStyle="1" w:styleId="WW8Num34z2">
    <w:name w:val="WW8Num34z2"/>
    <w:rsid w:val="00320FE2"/>
  </w:style>
  <w:style w:type="character" w:customStyle="1" w:styleId="WW8Num34z3">
    <w:name w:val="WW8Num34z3"/>
    <w:rsid w:val="00320FE2"/>
  </w:style>
  <w:style w:type="character" w:customStyle="1" w:styleId="WW8Num34z4">
    <w:name w:val="WW8Num34z4"/>
    <w:rsid w:val="00320FE2"/>
  </w:style>
  <w:style w:type="character" w:customStyle="1" w:styleId="WW8Num34z5">
    <w:name w:val="WW8Num34z5"/>
    <w:rsid w:val="00320FE2"/>
  </w:style>
  <w:style w:type="character" w:customStyle="1" w:styleId="WW8Num34z6">
    <w:name w:val="WW8Num34z6"/>
    <w:rsid w:val="00320FE2"/>
  </w:style>
  <w:style w:type="character" w:customStyle="1" w:styleId="WW8Num34z7">
    <w:name w:val="WW8Num34z7"/>
    <w:rsid w:val="00320FE2"/>
  </w:style>
  <w:style w:type="character" w:customStyle="1" w:styleId="WW8Num34z8">
    <w:name w:val="WW8Num34z8"/>
    <w:rsid w:val="00320FE2"/>
  </w:style>
  <w:style w:type="character" w:customStyle="1" w:styleId="WW8Num35z0">
    <w:name w:val="WW8Num35z0"/>
    <w:rsid w:val="00320FE2"/>
  </w:style>
  <w:style w:type="character" w:customStyle="1" w:styleId="WW8Num35z1">
    <w:name w:val="WW8Num35z1"/>
    <w:rsid w:val="00320FE2"/>
  </w:style>
  <w:style w:type="character" w:customStyle="1" w:styleId="WW8Num35z2">
    <w:name w:val="WW8Num35z2"/>
    <w:rsid w:val="00320FE2"/>
  </w:style>
  <w:style w:type="character" w:customStyle="1" w:styleId="WW8Num35z3">
    <w:name w:val="WW8Num35z3"/>
    <w:rsid w:val="00320FE2"/>
  </w:style>
  <w:style w:type="character" w:customStyle="1" w:styleId="WW8Num35z4">
    <w:name w:val="WW8Num35z4"/>
    <w:rsid w:val="00320FE2"/>
  </w:style>
  <w:style w:type="character" w:customStyle="1" w:styleId="WW8Num35z5">
    <w:name w:val="WW8Num35z5"/>
    <w:rsid w:val="00320FE2"/>
  </w:style>
  <w:style w:type="character" w:customStyle="1" w:styleId="WW8Num35z6">
    <w:name w:val="WW8Num35z6"/>
    <w:rsid w:val="00320FE2"/>
  </w:style>
  <w:style w:type="character" w:customStyle="1" w:styleId="WW8Num35z7">
    <w:name w:val="WW8Num35z7"/>
    <w:rsid w:val="00320FE2"/>
  </w:style>
  <w:style w:type="character" w:customStyle="1" w:styleId="WW8Num35z8">
    <w:name w:val="WW8Num35z8"/>
    <w:rsid w:val="00320FE2"/>
  </w:style>
  <w:style w:type="character" w:customStyle="1" w:styleId="WW8Num36z0">
    <w:name w:val="WW8Num36z0"/>
    <w:rsid w:val="00320FE2"/>
    <w:rPr>
      <w:rFonts w:hint="default"/>
    </w:rPr>
  </w:style>
  <w:style w:type="character" w:customStyle="1" w:styleId="WW8Num36z1">
    <w:name w:val="WW8Num36z1"/>
    <w:rsid w:val="00320FE2"/>
  </w:style>
  <w:style w:type="character" w:customStyle="1" w:styleId="WW8Num36z2">
    <w:name w:val="WW8Num36z2"/>
    <w:rsid w:val="00320FE2"/>
  </w:style>
  <w:style w:type="character" w:customStyle="1" w:styleId="WW8Num36z3">
    <w:name w:val="WW8Num36z3"/>
    <w:rsid w:val="00320FE2"/>
  </w:style>
  <w:style w:type="character" w:customStyle="1" w:styleId="WW8Num36z4">
    <w:name w:val="WW8Num36z4"/>
    <w:rsid w:val="00320FE2"/>
  </w:style>
  <w:style w:type="character" w:customStyle="1" w:styleId="WW8Num36z5">
    <w:name w:val="WW8Num36z5"/>
    <w:rsid w:val="00320FE2"/>
  </w:style>
  <w:style w:type="character" w:customStyle="1" w:styleId="WW8Num36z6">
    <w:name w:val="WW8Num36z6"/>
    <w:rsid w:val="00320FE2"/>
  </w:style>
  <w:style w:type="character" w:customStyle="1" w:styleId="WW8Num36z7">
    <w:name w:val="WW8Num36z7"/>
    <w:rsid w:val="00320FE2"/>
  </w:style>
  <w:style w:type="character" w:customStyle="1" w:styleId="WW8Num36z8">
    <w:name w:val="WW8Num36z8"/>
    <w:rsid w:val="00320FE2"/>
  </w:style>
  <w:style w:type="character" w:customStyle="1" w:styleId="WW8Num37z0">
    <w:name w:val="WW8Num37z0"/>
    <w:rsid w:val="00320FE2"/>
  </w:style>
  <w:style w:type="character" w:customStyle="1" w:styleId="WW8Num37z1">
    <w:name w:val="WW8Num37z1"/>
    <w:rsid w:val="00320FE2"/>
  </w:style>
  <w:style w:type="character" w:customStyle="1" w:styleId="WW8Num37z2">
    <w:name w:val="WW8Num37z2"/>
    <w:rsid w:val="00320FE2"/>
  </w:style>
  <w:style w:type="character" w:customStyle="1" w:styleId="WW8Num37z3">
    <w:name w:val="WW8Num37z3"/>
    <w:rsid w:val="00320FE2"/>
  </w:style>
  <w:style w:type="character" w:customStyle="1" w:styleId="WW8Num37z4">
    <w:name w:val="WW8Num37z4"/>
    <w:rsid w:val="00320FE2"/>
  </w:style>
  <w:style w:type="character" w:customStyle="1" w:styleId="WW8Num37z5">
    <w:name w:val="WW8Num37z5"/>
    <w:rsid w:val="00320FE2"/>
  </w:style>
  <w:style w:type="character" w:customStyle="1" w:styleId="WW8Num37z6">
    <w:name w:val="WW8Num37z6"/>
    <w:rsid w:val="00320FE2"/>
  </w:style>
  <w:style w:type="character" w:customStyle="1" w:styleId="WW8Num37z7">
    <w:name w:val="WW8Num37z7"/>
    <w:rsid w:val="00320FE2"/>
  </w:style>
  <w:style w:type="character" w:customStyle="1" w:styleId="WW8Num37z8">
    <w:name w:val="WW8Num37z8"/>
    <w:rsid w:val="00320FE2"/>
  </w:style>
  <w:style w:type="character" w:customStyle="1" w:styleId="WW8Num38z0">
    <w:name w:val="WW8Num38z0"/>
    <w:rsid w:val="00320FE2"/>
    <w:rPr>
      <w:rFonts w:ascii="Trebuchet MS" w:eastAsia="Times New Roman" w:hAnsi="Trebuchet MS" w:cs="Trebuchet MS"/>
      <w:bCs/>
      <w:sz w:val="20"/>
      <w:szCs w:val="20"/>
      <w:lang w:eastAsia="ar-SA" w:bidi="ar-SA"/>
    </w:rPr>
  </w:style>
  <w:style w:type="character" w:customStyle="1" w:styleId="WW8Num38z1">
    <w:name w:val="WW8Num38z1"/>
    <w:rsid w:val="00320FE2"/>
    <w:rPr>
      <w:rFonts w:cs="Trebuchet MS"/>
      <w:b/>
      <w:bCs/>
      <w:color w:val="FF0000"/>
      <w:sz w:val="20"/>
      <w:szCs w:val="20"/>
    </w:rPr>
  </w:style>
  <w:style w:type="character" w:customStyle="1" w:styleId="WW8Num39z0">
    <w:name w:val="WW8Num39z0"/>
    <w:rsid w:val="00320FE2"/>
    <w:rPr>
      <w:rFonts w:cs="Trebuchet MS"/>
      <w:b w:val="0"/>
      <w:i w:val="0"/>
      <w:color w:val="00000A"/>
      <w:sz w:val="20"/>
      <w:szCs w:val="20"/>
    </w:rPr>
  </w:style>
  <w:style w:type="character" w:customStyle="1" w:styleId="WW8Num39z1">
    <w:name w:val="WW8Num39z1"/>
    <w:rsid w:val="00320FE2"/>
  </w:style>
  <w:style w:type="character" w:customStyle="1" w:styleId="WW8Num39z2">
    <w:name w:val="WW8Num39z2"/>
    <w:rsid w:val="00320FE2"/>
  </w:style>
  <w:style w:type="character" w:customStyle="1" w:styleId="WW8Num39z3">
    <w:name w:val="WW8Num39z3"/>
    <w:rsid w:val="00320FE2"/>
  </w:style>
  <w:style w:type="character" w:customStyle="1" w:styleId="WW8Num39z4">
    <w:name w:val="WW8Num39z4"/>
    <w:rsid w:val="00320FE2"/>
  </w:style>
  <w:style w:type="character" w:customStyle="1" w:styleId="WW8Num39z5">
    <w:name w:val="WW8Num39z5"/>
    <w:rsid w:val="00320FE2"/>
  </w:style>
  <w:style w:type="character" w:customStyle="1" w:styleId="WW8Num39z6">
    <w:name w:val="WW8Num39z6"/>
    <w:rsid w:val="00320FE2"/>
  </w:style>
  <w:style w:type="character" w:customStyle="1" w:styleId="WW8Num39z7">
    <w:name w:val="WW8Num39z7"/>
    <w:rsid w:val="00320FE2"/>
  </w:style>
  <w:style w:type="character" w:customStyle="1" w:styleId="WW8Num39z8">
    <w:name w:val="WW8Num39z8"/>
    <w:rsid w:val="00320FE2"/>
  </w:style>
  <w:style w:type="character" w:customStyle="1" w:styleId="WW8Num40z0">
    <w:name w:val="WW8Num40z0"/>
    <w:rsid w:val="00320FE2"/>
    <w:rPr>
      <w:b w:val="0"/>
      <w:bCs w:val="0"/>
      <w:sz w:val="20"/>
      <w:szCs w:val="20"/>
    </w:rPr>
  </w:style>
  <w:style w:type="character" w:customStyle="1" w:styleId="WW8Num40z1">
    <w:name w:val="WW8Num40z1"/>
    <w:rsid w:val="00320FE2"/>
  </w:style>
  <w:style w:type="character" w:customStyle="1" w:styleId="WW8Num40z2">
    <w:name w:val="WW8Num40z2"/>
    <w:rsid w:val="00320FE2"/>
  </w:style>
  <w:style w:type="character" w:customStyle="1" w:styleId="WW8Num40z3">
    <w:name w:val="WW8Num40z3"/>
    <w:rsid w:val="00320FE2"/>
  </w:style>
  <w:style w:type="character" w:customStyle="1" w:styleId="WW8Num40z4">
    <w:name w:val="WW8Num40z4"/>
    <w:rsid w:val="00320FE2"/>
  </w:style>
  <w:style w:type="character" w:customStyle="1" w:styleId="WW8Num40z5">
    <w:name w:val="WW8Num40z5"/>
    <w:rsid w:val="00320FE2"/>
  </w:style>
  <w:style w:type="character" w:customStyle="1" w:styleId="WW8Num40z6">
    <w:name w:val="WW8Num40z6"/>
    <w:rsid w:val="00320FE2"/>
  </w:style>
  <w:style w:type="character" w:customStyle="1" w:styleId="WW8Num40z7">
    <w:name w:val="WW8Num40z7"/>
    <w:rsid w:val="00320FE2"/>
  </w:style>
  <w:style w:type="character" w:customStyle="1" w:styleId="WW8Num40z8">
    <w:name w:val="WW8Num40z8"/>
    <w:rsid w:val="00320FE2"/>
  </w:style>
  <w:style w:type="character" w:customStyle="1" w:styleId="WW8Num41z0">
    <w:name w:val="WW8Num41z0"/>
    <w:rsid w:val="00320FE2"/>
  </w:style>
  <w:style w:type="character" w:customStyle="1" w:styleId="WW8Num41z1">
    <w:name w:val="WW8Num41z1"/>
    <w:rsid w:val="00320FE2"/>
  </w:style>
  <w:style w:type="character" w:customStyle="1" w:styleId="WW8Num41z2">
    <w:name w:val="WW8Num41z2"/>
    <w:rsid w:val="00320FE2"/>
  </w:style>
  <w:style w:type="character" w:customStyle="1" w:styleId="WW8Num41z3">
    <w:name w:val="WW8Num41z3"/>
    <w:rsid w:val="00320FE2"/>
  </w:style>
  <w:style w:type="character" w:customStyle="1" w:styleId="WW8Num41z4">
    <w:name w:val="WW8Num41z4"/>
    <w:rsid w:val="00320FE2"/>
  </w:style>
  <w:style w:type="character" w:customStyle="1" w:styleId="WW8Num41z5">
    <w:name w:val="WW8Num41z5"/>
    <w:rsid w:val="00320FE2"/>
  </w:style>
  <w:style w:type="character" w:customStyle="1" w:styleId="WW8Num41z6">
    <w:name w:val="WW8Num41z6"/>
    <w:rsid w:val="00320FE2"/>
  </w:style>
  <w:style w:type="character" w:customStyle="1" w:styleId="WW8Num41z7">
    <w:name w:val="WW8Num41z7"/>
    <w:rsid w:val="00320FE2"/>
  </w:style>
  <w:style w:type="character" w:customStyle="1" w:styleId="WW8Num41z8">
    <w:name w:val="WW8Num41z8"/>
    <w:rsid w:val="00320FE2"/>
  </w:style>
  <w:style w:type="character" w:customStyle="1" w:styleId="WW8Num42z0">
    <w:name w:val="WW8Num42z0"/>
    <w:rsid w:val="00320FE2"/>
  </w:style>
  <w:style w:type="character" w:customStyle="1" w:styleId="WW8Num42z1">
    <w:name w:val="WW8Num42z1"/>
    <w:rsid w:val="00320FE2"/>
  </w:style>
  <w:style w:type="character" w:customStyle="1" w:styleId="WW8Num42z2">
    <w:name w:val="WW8Num42z2"/>
    <w:rsid w:val="00320FE2"/>
  </w:style>
  <w:style w:type="character" w:customStyle="1" w:styleId="WW8Num42z3">
    <w:name w:val="WW8Num42z3"/>
    <w:rsid w:val="00320FE2"/>
  </w:style>
  <w:style w:type="character" w:customStyle="1" w:styleId="WW8Num42z4">
    <w:name w:val="WW8Num42z4"/>
    <w:rsid w:val="00320FE2"/>
  </w:style>
  <w:style w:type="character" w:customStyle="1" w:styleId="WW8Num42z5">
    <w:name w:val="WW8Num42z5"/>
    <w:rsid w:val="00320FE2"/>
  </w:style>
  <w:style w:type="character" w:customStyle="1" w:styleId="WW8Num42z6">
    <w:name w:val="WW8Num42z6"/>
    <w:rsid w:val="00320FE2"/>
  </w:style>
  <w:style w:type="character" w:customStyle="1" w:styleId="WW8Num42z7">
    <w:name w:val="WW8Num42z7"/>
    <w:rsid w:val="00320FE2"/>
  </w:style>
  <w:style w:type="character" w:customStyle="1" w:styleId="WW8Num42z8">
    <w:name w:val="WW8Num42z8"/>
    <w:rsid w:val="00320FE2"/>
  </w:style>
  <w:style w:type="character" w:customStyle="1" w:styleId="WW8Num43z0">
    <w:name w:val="WW8Num43z0"/>
    <w:rsid w:val="00320FE2"/>
    <w:rPr>
      <w:rFonts w:ascii="Trebuchet MS" w:hAnsi="Trebuchet MS" w:cs="Trebuchet MS"/>
      <w:color w:val="00000A"/>
      <w:sz w:val="20"/>
      <w:szCs w:val="20"/>
    </w:rPr>
  </w:style>
  <w:style w:type="character" w:customStyle="1" w:styleId="WW8Num43z1">
    <w:name w:val="WW8Num43z1"/>
    <w:rsid w:val="00320FE2"/>
  </w:style>
  <w:style w:type="character" w:customStyle="1" w:styleId="WW8Num43z2">
    <w:name w:val="WW8Num43z2"/>
    <w:rsid w:val="00320FE2"/>
  </w:style>
  <w:style w:type="character" w:customStyle="1" w:styleId="WW8Num43z3">
    <w:name w:val="WW8Num43z3"/>
    <w:rsid w:val="00320FE2"/>
  </w:style>
  <w:style w:type="character" w:customStyle="1" w:styleId="WW8Num43z4">
    <w:name w:val="WW8Num43z4"/>
    <w:rsid w:val="00320FE2"/>
  </w:style>
  <w:style w:type="character" w:customStyle="1" w:styleId="WW8Num43z5">
    <w:name w:val="WW8Num43z5"/>
    <w:rsid w:val="00320FE2"/>
  </w:style>
  <w:style w:type="character" w:customStyle="1" w:styleId="WW8Num43z6">
    <w:name w:val="WW8Num43z6"/>
    <w:rsid w:val="00320FE2"/>
  </w:style>
  <w:style w:type="character" w:customStyle="1" w:styleId="WW8Num43z7">
    <w:name w:val="WW8Num43z7"/>
    <w:rsid w:val="00320FE2"/>
  </w:style>
  <w:style w:type="character" w:customStyle="1" w:styleId="WW8Num43z8">
    <w:name w:val="WW8Num43z8"/>
    <w:rsid w:val="00320FE2"/>
  </w:style>
  <w:style w:type="character" w:customStyle="1" w:styleId="WW8Num44z0">
    <w:name w:val="WW8Num44z0"/>
    <w:rsid w:val="00320FE2"/>
    <w:rPr>
      <w:rFonts w:ascii="Trebuchet MS" w:hAnsi="Trebuchet MS" w:cs="Trebuchet MS"/>
      <w:bCs/>
      <w:iCs/>
      <w:sz w:val="20"/>
      <w:szCs w:val="20"/>
    </w:rPr>
  </w:style>
  <w:style w:type="character" w:customStyle="1" w:styleId="WW8Num44z1">
    <w:name w:val="WW8Num44z1"/>
    <w:rsid w:val="00320FE2"/>
    <w:rPr>
      <w:rFonts w:ascii="Courier New" w:hAnsi="Courier New" w:cs="Courier New"/>
    </w:rPr>
  </w:style>
  <w:style w:type="character" w:customStyle="1" w:styleId="WW8Num44z2">
    <w:name w:val="WW8Num44z2"/>
    <w:rsid w:val="00320FE2"/>
    <w:rPr>
      <w:rFonts w:ascii="Wingdings" w:hAnsi="Wingdings" w:cs="Wingdings"/>
    </w:rPr>
  </w:style>
  <w:style w:type="character" w:customStyle="1" w:styleId="WW8Num44z3">
    <w:name w:val="WW8Num44z3"/>
    <w:rsid w:val="00320FE2"/>
    <w:rPr>
      <w:rFonts w:ascii="Symbol" w:hAnsi="Symbol" w:cs="Symbol"/>
    </w:rPr>
  </w:style>
  <w:style w:type="character" w:customStyle="1" w:styleId="WW8Num45z0">
    <w:name w:val="WW8Num45z0"/>
    <w:rsid w:val="00320FE2"/>
  </w:style>
  <w:style w:type="character" w:customStyle="1" w:styleId="WW8Num45z1">
    <w:name w:val="WW8Num45z1"/>
    <w:rsid w:val="00320FE2"/>
  </w:style>
  <w:style w:type="character" w:customStyle="1" w:styleId="WW8Num45z2">
    <w:name w:val="WW8Num45z2"/>
    <w:rsid w:val="00320FE2"/>
  </w:style>
  <w:style w:type="character" w:customStyle="1" w:styleId="WW8Num45z3">
    <w:name w:val="WW8Num45z3"/>
    <w:rsid w:val="00320FE2"/>
  </w:style>
  <w:style w:type="character" w:customStyle="1" w:styleId="WW8Num45z4">
    <w:name w:val="WW8Num45z4"/>
    <w:rsid w:val="00320FE2"/>
  </w:style>
  <w:style w:type="character" w:customStyle="1" w:styleId="WW8Num45z5">
    <w:name w:val="WW8Num45z5"/>
    <w:rsid w:val="00320FE2"/>
  </w:style>
  <w:style w:type="character" w:customStyle="1" w:styleId="WW8Num45z6">
    <w:name w:val="WW8Num45z6"/>
    <w:rsid w:val="00320FE2"/>
  </w:style>
  <w:style w:type="character" w:customStyle="1" w:styleId="WW8Num45z7">
    <w:name w:val="WW8Num45z7"/>
    <w:rsid w:val="00320FE2"/>
  </w:style>
  <w:style w:type="character" w:customStyle="1" w:styleId="WW8Num45z8">
    <w:name w:val="WW8Num45z8"/>
    <w:rsid w:val="00320FE2"/>
  </w:style>
  <w:style w:type="character" w:customStyle="1" w:styleId="WW8Num46z0">
    <w:name w:val="WW8Num46z0"/>
    <w:rsid w:val="00320FE2"/>
    <w:rPr>
      <w:rFonts w:ascii="Trebuchet MS" w:hAnsi="Trebuchet MS" w:cs="Arial" w:hint="default"/>
      <w:b/>
      <w:i w:val="0"/>
      <w:color w:val="000000"/>
      <w:sz w:val="20"/>
      <w:szCs w:val="20"/>
    </w:rPr>
  </w:style>
  <w:style w:type="character" w:customStyle="1" w:styleId="WW8Num46z1">
    <w:name w:val="WW8Num46z1"/>
    <w:rsid w:val="00320FE2"/>
  </w:style>
  <w:style w:type="character" w:customStyle="1" w:styleId="WW8Num46z2">
    <w:name w:val="WW8Num46z2"/>
    <w:rsid w:val="00320FE2"/>
  </w:style>
  <w:style w:type="character" w:customStyle="1" w:styleId="WW8Num46z3">
    <w:name w:val="WW8Num46z3"/>
    <w:rsid w:val="00320FE2"/>
  </w:style>
  <w:style w:type="character" w:customStyle="1" w:styleId="WW8Num46z4">
    <w:name w:val="WW8Num46z4"/>
    <w:rsid w:val="00320FE2"/>
  </w:style>
  <w:style w:type="character" w:customStyle="1" w:styleId="WW8Num46z5">
    <w:name w:val="WW8Num46z5"/>
    <w:rsid w:val="00320FE2"/>
  </w:style>
  <w:style w:type="character" w:customStyle="1" w:styleId="WW8Num46z6">
    <w:name w:val="WW8Num46z6"/>
    <w:rsid w:val="00320FE2"/>
  </w:style>
  <w:style w:type="character" w:customStyle="1" w:styleId="WW8Num46z7">
    <w:name w:val="WW8Num46z7"/>
    <w:rsid w:val="00320FE2"/>
  </w:style>
  <w:style w:type="character" w:customStyle="1" w:styleId="WW8Num46z8">
    <w:name w:val="WW8Num46z8"/>
    <w:rsid w:val="00320FE2"/>
  </w:style>
  <w:style w:type="character" w:customStyle="1" w:styleId="WW8Num47z0">
    <w:name w:val="WW8Num47z0"/>
    <w:rsid w:val="00320FE2"/>
    <w:rPr>
      <w:rFonts w:ascii="Trebuchet MS" w:hAnsi="Trebuchet MS" w:cs="Arial"/>
      <w:b/>
      <w:bCs/>
      <w:color w:val="00000A"/>
      <w:sz w:val="20"/>
      <w:szCs w:val="20"/>
      <w:lang w:eastAsia="ar-SA" w:bidi="ar-SA"/>
    </w:rPr>
  </w:style>
  <w:style w:type="character" w:customStyle="1" w:styleId="WW8Num47z1">
    <w:name w:val="WW8Num47z1"/>
    <w:rsid w:val="00320FE2"/>
    <w:rPr>
      <w:rFonts w:ascii="Trebuchet MS" w:eastAsia="Times New Roman" w:hAnsi="Trebuchet MS" w:cs="Trebuchet MS"/>
      <w:sz w:val="20"/>
      <w:szCs w:val="20"/>
      <w:lang w:eastAsia="ar-SA" w:bidi="ar-SA"/>
    </w:rPr>
  </w:style>
  <w:style w:type="character" w:customStyle="1" w:styleId="WW8Num47z2">
    <w:name w:val="WW8Num47z2"/>
    <w:rsid w:val="00320FE2"/>
  </w:style>
  <w:style w:type="character" w:customStyle="1" w:styleId="WW8Num47z3">
    <w:name w:val="WW8Num47z3"/>
    <w:rsid w:val="00320FE2"/>
  </w:style>
  <w:style w:type="character" w:customStyle="1" w:styleId="WW8Num47z4">
    <w:name w:val="WW8Num47z4"/>
    <w:rsid w:val="00320FE2"/>
  </w:style>
  <w:style w:type="character" w:customStyle="1" w:styleId="WW8Num47z5">
    <w:name w:val="WW8Num47z5"/>
    <w:rsid w:val="00320FE2"/>
  </w:style>
  <w:style w:type="character" w:customStyle="1" w:styleId="WW8Num47z6">
    <w:name w:val="WW8Num47z6"/>
    <w:rsid w:val="00320FE2"/>
  </w:style>
  <w:style w:type="character" w:customStyle="1" w:styleId="WW8Num47z7">
    <w:name w:val="WW8Num47z7"/>
    <w:rsid w:val="00320FE2"/>
  </w:style>
  <w:style w:type="character" w:customStyle="1" w:styleId="WW8Num47z8">
    <w:name w:val="WW8Num47z8"/>
    <w:rsid w:val="00320FE2"/>
  </w:style>
  <w:style w:type="character" w:customStyle="1" w:styleId="WW8Num48z0">
    <w:name w:val="WW8Num48z0"/>
    <w:rsid w:val="00320FE2"/>
  </w:style>
  <w:style w:type="character" w:customStyle="1" w:styleId="WW8Num48z1">
    <w:name w:val="WW8Num48z1"/>
    <w:rsid w:val="00320FE2"/>
  </w:style>
  <w:style w:type="character" w:customStyle="1" w:styleId="WW8Num48z2">
    <w:name w:val="WW8Num48z2"/>
    <w:rsid w:val="00320FE2"/>
  </w:style>
  <w:style w:type="character" w:customStyle="1" w:styleId="WW8Num48z3">
    <w:name w:val="WW8Num48z3"/>
    <w:rsid w:val="00320FE2"/>
  </w:style>
  <w:style w:type="character" w:customStyle="1" w:styleId="WW8Num48z4">
    <w:name w:val="WW8Num48z4"/>
    <w:rsid w:val="00320FE2"/>
  </w:style>
  <w:style w:type="character" w:customStyle="1" w:styleId="WW8Num48z5">
    <w:name w:val="WW8Num48z5"/>
    <w:rsid w:val="00320FE2"/>
  </w:style>
  <w:style w:type="character" w:customStyle="1" w:styleId="WW8Num48z6">
    <w:name w:val="WW8Num48z6"/>
    <w:rsid w:val="00320FE2"/>
  </w:style>
  <w:style w:type="character" w:customStyle="1" w:styleId="WW8Num48z7">
    <w:name w:val="WW8Num48z7"/>
    <w:rsid w:val="00320FE2"/>
  </w:style>
  <w:style w:type="character" w:customStyle="1" w:styleId="WW8Num48z8">
    <w:name w:val="WW8Num48z8"/>
    <w:rsid w:val="00320FE2"/>
  </w:style>
  <w:style w:type="character" w:customStyle="1" w:styleId="WW8Num49z0">
    <w:name w:val="WW8Num49z0"/>
    <w:rsid w:val="00320FE2"/>
    <w:rPr>
      <w:rFonts w:hint="default"/>
    </w:rPr>
  </w:style>
  <w:style w:type="character" w:customStyle="1" w:styleId="WW8Num49z1">
    <w:name w:val="WW8Num49z1"/>
    <w:rsid w:val="00320FE2"/>
  </w:style>
  <w:style w:type="character" w:customStyle="1" w:styleId="WW8Num49z2">
    <w:name w:val="WW8Num49z2"/>
    <w:rsid w:val="00320FE2"/>
  </w:style>
  <w:style w:type="character" w:customStyle="1" w:styleId="WW8Num49z3">
    <w:name w:val="WW8Num49z3"/>
    <w:rsid w:val="00320FE2"/>
  </w:style>
  <w:style w:type="character" w:customStyle="1" w:styleId="WW8Num49z4">
    <w:name w:val="WW8Num49z4"/>
    <w:rsid w:val="00320FE2"/>
  </w:style>
  <w:style w:type="character" w:customStyle="1" w:styleId="WW8Num49z5">
    <w:name w:val="WW8Num49z5"/>
    <w:rsid w:val="00320FE2"/>
  </w:style>
  <w:style w:type="character" w:customStyle="1" w:styleId="WW8Num49z6">
    <w:name w:val="WW8Num49z6"/>
    <w:rsid w:val="00320FE2"/>
  </w:style>
  <w:style w:type="character" w:customStyle="1" w:styleId="WW8Num49z7">
    <w:name w:val="WW8Num49z7"/>
    <w:rsid w:val="00320FE2"/>
  </w:style>
  <w:style w:type="character" w:customStyle="1" w:styleId="WW8Num49z8">
    <w:name w:val="WW8Num49z8"/>
    <w:rsid w:val="00320FE2"/>
  </w:style>
  <w:style w:type="character" w:customStyle="1" w:styleId="WW8Num50z0">
    <w:name w:val="WW8Num50z0"/>
    <w:rsid w:val="00320FE2"/>
  </w:style>
  <w:style w:type="character" w:customStyle="1" w:styleId="WW8Num50z1">
    <w:name w:val="WW8Num50z1"/>
    <w:rsid w:val="00320FE2"/>
  </w:style>
  <w:style w:type="character" w:customStyle="1" w:styleId="WW8Num50z2">
    <w:name w:val="WW8Num50z2"/>
    <w:rsid w:val="00320FE2"/>
  </w:style>
  <w:style w:type="character" w:customStyle="1" w:styleId="WW8Num50z3">
    <w:name w:val="WW8Num50z3"/>
    <w:rsid w:val="00320FE2"/>
  </w:style>
  <w:style w:type="character" w:customStyle="1" w:styleId="WW8Num50z4">
    <w:name w:val="WW8Num50z4"/>
    <w:rsid w:val="00320FE2"/>
  </w:style>
  <w:style w:type="character" w:customStyle="1" w:styleId="WW8Num50z5">
    <w:name w:val="WW8Num50z5"/>
    <w:rsid w:val="00320FE2"/>
  </w:style>
  <w:style w:type="character" w:customStyle="1" w:styleId="WW8Num50z6">
    <w:name w:val="WW8Num50z6"/>
    <w:rsid w:val="00320FE2"/>
  </w:style>
  <w:style w:type="character" w:customStyle="1" w:styleId="WW8Num50z7">
    <w:name w:val="WW8Num50z7"/>
    <w:rsid w:val="00320FE2"/>
  </w:style>
  <w:style w:type="character" w:customStyle="1" w:styleId="WW8Num50z8">
    <w:name w:val="WW8Num50z8"/>
    <w:rsid w:val="00320FE2"/>
  </w:style>
  <w:style w:type="character" w:customStyle="1" w:styleId="WW8Num51z0">
    <w:name w:val="WW8Num51z0"/>
    <w:rsid w:val="00320FE2"/>
    <w:rPr>
      <w:b/>
    </w:rPr>
  </w:style>
  <w:style w:type="character" w:customStyle="1" w:styleId="WW8Num51z1">
    <w:name w:val="WW8Num51z1"/>
    <w:rsid w:val="00320FE2"/>
  </w:style>
  <w:style w:type="character" w:customStyle="1" w:styleId="WW8Num51z2">
    <w:name w:val="WW8Num51z2"/>
    <w:rsid w:val="00320FE2"/>
  </w:style>
  <w:style w:type="character" w:customStyle="1" w:styleId="WW8Num51z3">
    <w:name w:val="WW8Num51z3"/>
    <w:rsid w:val="00320FE2"/>
  </w:style>
  <w:style w:type="character" w:customStyle="1" w:styleId="WW8Num51z4">
    <w:name w:val="WW8Num51z4"/>
    <w:rsid w:val="00320FE2"/>
  </w:style>
  <w:style w:type="character" w:customStyle="1" w:styleId="WW8Num51z5">
    <w:name w:val="WW8Num51z5"/>
    <w:rsid w:val="00320FE2"/>
  </w:style>
  <w:style w:type="character" w:customStyle="1" w:styleId="WW8Num51z6">
    <w:name w:val="WW8Num51z6"/>
    <w:rsid w:val="00320FE2"/>
  </w:style>
  <w:style w:type="character" w:customStyle="1" w:styleId="WW8Num51z7">
    <w:name w:val="WW8Num51z7"/>
    <w:rsid w:val="00320FE2"/>
  </w:style>
  <w:style w:type="character" w:customStyle="1" w:styleId="WW8Num51z8">
    <w:name w:val="WW8Num51z8"/>
    <w:rsid w:val="00320FE2"/>
  </w:style>
  <w:style w:type="character" w:customStyle="1" w:styleId="WW8Num52z0">
    <w:name w:val="WW8Num52z0"/>
    <w:rsid w:val="00320FE2"/>
    <w:rPr>
      <w:rFonts w:hint="default"/>
      <w:b/>
    </w:rPr>
  </w:style>
  <w:style w:type="character" w:customStyle="1" w:styleId="WW8Num52z1">
    <w:name w:val="WW8Num52z1"/>
    <w:rsid w:val="00320FE2"/>
  </w:style>
  <w:style w:type="character" w:customStyle="1" w:styleId="WW8Num52z2">
    <w:name w:val="WW8Num52z2"/>
    <w:rsid w:val="00320FE2"/>
  </w:style>
  <w:style w:type="character" w:customStyle="1" w:styleId="WW8Num52z3">
    <w:name w:val="WW8Num52z3"/>
    <w:rsid w:val="00320FE2"/>
  </w:style>
  <w:style w:type="character" w:customStyle="1" w:styleId="WW8Num52z4">
    <w:name w:val="WW8Num52z4"/>
    <w:rsid w:val="00320FE2"/>
  </w:style>
  <w:style w:type="character" w:customStyle="1" w:styleId="WW8Num52z5">
    <w:name w:val="WW8Num52z5"/>
    <w:rsid w:val="00320FE2"/>
  </w:style>
  <w:style w:type="character" w:customStyle="1" w:styleId="WW8Num52z6">
    <w:name w:val="WW8Num52z6"/>
    <w:rsid w:val="00320FE2"/>
  </w:style>
  <w:style w:type="character" w:customStyle="1" w:styleId="WW8Num52z7">
    <w:name w:val="WW8Num52z7"/>
    <w:rsid w:val="00320FE2"/>
  </w:style>
  <w:style w:type="character" w:customStyle="1" w:styleId="WW8Num52z8">
    <w:name w:val="WW8Num52z8"/>
    <w:rsid w:val="00320FE2"/>
  </w:style>
  <w:style w:type="character" w:customStyle="1" w:styleId="WW8Num53z0">
    <w:name w:val="WW8Num53z0"/>
    <w:rsid w:val="00320FE2"/>
    <w:rPr>
      <w:rFonts w:eastAsia="Times New Roman" w:cs="Arial"/>
      <w:b w:val="0"/>
      <w:color w:val="000000"/>
      <w:sz w:val="20"/>
      <w:szCs w:val="20"/>
    </w:rPr>
  </w:style>
  <w:style w:type="character" w:customStyle="1" w:styleId="WW8Num53z1">
    <w:name w:val="WW8Num53z1"/>
    <w:rsid w:val="00320FE2"/>
  </w:style>
  <w:style w:type="character" w:customStyle="1" w:styleId="WW8Num53z2">
    <w:name w:val="WW8Num53z2"/>
    <w:rsid w:val="00320FE2"/>
  </w:style>
  <w:style w:type="character" w:customStyle="1" w:styleId="WW8Num53z3">
    <w:name w:val="WW8Num53z3"/>
    <w:rsid w:val="00320FE2"/>
  </w:style>
  <w:style w:type="character" w:customStyle="1" w:styleId="WW8Num53z4">
    <w:name w:val="WW8Num53z4"/>
    <w:rsid w:val="00320FE2"/>
  </w:style>
  <w:style w:type="character" w:customStyle="1" w:styleId="WW8Num53z5">
    <w:name w:val="WW8Num53z5"/>
    <w:rsid w:val="00320FE2"/>
  </w:style>
  <w:style w:type="character" w:customStyle="1" w:styleId="WW8Num53z6">
    <w:name w:val="WW8Num53z6"/>
    <w:rsid w:val="00320FE2"/>
  </w:style>
  <w:style w:type="character" w:customStyle="1" w:styleId="WW8Num53z7">
    <w:name w:val="WW8Num53z7"/>
    <w:rsid w:val="00320FE2"/>
  </w:style>
  <w:style w:type="character" w:customStyle="1" w:styleId="WW8Num53z8">
    <w:name w:val="WW8Num53z8"/>
    <w:rsid w:val="00320FE2"/>
  </w:style>
  <w:style w:type="character" w:customStyle="1" w:styleId="WW8Num54z0">
    <w:name w:val="WW8Num54z0"/>
    <w:rsid w:val="00320FE2"/>
    <w:rPr>
      <w:rFonts w:hint="default"/>
    </w:rPr>
  </w:style>
  <w:style w:type="character" w:customStyle="1" w:styleId="WW8Num54z1">
    <w:name w:val="WW8Num54z1"/>
    <w:rsid w:val="00320FE2"/>
  </w:style>
  <w:style w:type="character" w:customStyle="1" w:styleId="WW8Num54z2">
    <w:name w:val="WW8Num54z2"/>
    <w:rsid w:val="00320FE2"/>
  </w:style>
  <w:style w:type="character" w:customStyle="1" w:styleId="WW8Num54z3">
    <w:name w:val="WW8Num54z3"/>
    <w:rsid w:val="00320FE2"/>
  </w:style>
  <w:style w:type="character" w:customStyle="1" w:styleId="WW8Num54z4">
    <w:name w:val="WW8Num54z4"/>
    <w:rsid w:val="00320FE2"/>
  </w:style>
  <w:style w:type="character" w:customStyle="1" w:styleId="WW8Num54z5">
    <w:name w:val="WW8Num54z5"/>
    <w:rsid w:val="00320FE2"/>
  </w:style>
  <w:style w:type="character" w:customStyle="1" w:styleId="WW8Num54z6">
    <w:name w:val="WW8Num54z6"/>
    <w:rsid w:val="00320FE2"/>
  </w:style>
  <w:style w:type="character" w:customStyle="1" w:styleId="WW8Num54z7">
    <w:name w:val="WW8Num54z7"/>
    <w:rsid w:val="00320FE2"/>
  </w:style>
  <w:style w:type="character" w:customStyle="1" w:styleId="WW8Num54z8">
    <w:name w:val="WW8Num54z8"/>
    <w:rsid w:val="00320FE2"/>
  </w:style>
  <w:style w:type="character" w:customStyle="1" w:styleId="WW8Num55z0">
    <w:name w:val="WW8Num55z0"/>
    <w:rsid w:val="00320FE2"/>
    <w:rPr>
      <w:rFonts w:hint="default"/>
    </w:rPr>
  </w:style>
  <w:style w:type="character" w:customStyle="1" w:styleId="WW8Num55z1">
    <w:name w:val="WW8Num55z1"/>
    <w:rsid w:val="00320FE2"/>
  </w:style>
  <w:style w:type="character" w:customStyle="1" w:styleId="WW8Num55z2">
    <w:name w:val="WW8Num55z2"/>
    <w:rsid w:val="00320FE2"/>
  </w:style>
  <w:style w:type="character" w:customStyle="1" w:styleId="WW8Num55z3">
    <w:name w:val="WW8Num55z3"/>
    <w:rsid w:val="00320FE2"/>
  </w:style>
  <w:style w:type="character" w:customStyle="1" w:styleId="WW8Num55z4">
    <w:name w:val="WW8Num55z4"/>
    <w:rsid w:val="00320FE2"/>
  </w:style>
  <w:style w:type="character" w:customStyle="1" w:styleId="WW8Num55z5">
    <w:name w:val="WW8Num55z5"/>
    <w:rsid w:val="00320FE2"/>
  </w:style>
  <w:style w:type="character" w:customStyle="1" w:styleId="WW8Num55z6">
    <w:name w:val="WW8Num55z6"/>
    <w:rsid w:val="00320FE2"/>
  </w:style>
  <w:style w:type="character" w:customStyle="1" w:styleId="WW8Num55z7">
    <w:name w:val="WW8Num55z7"/>
    <w:rsid w:val="00320FE2"/>
  </w:style>
  <w:style w:type="character" w:customStyle="1" w:styleId="WW8Num55z8">
    <w:name w:val="WW8Num55z8"/>
    <w:rsid w:val="00320FE2"/>
  </w:style>
  <w:style w:type="character" w:customStyle="1" w:styleId="WW8Num56z0">
    <w:name w:val="WW8Num56z0"/>
    <w:rsid w:val="00320FE2"/>
    <w:rPr>
      <w:rFonts w:ascii="Symbol" w:hAnsi="Symbol" w:cs="Symbol"/>
      <w:sz w:val="20"/>
      <w:szCs w:val="20"/>
    </w:rPr>
  </w:style>
  <w:style w:type="character" w:customStyle="1" w:styleId="WW8Num56z1">
    <w:name w:val="WW8Num56z1"/>
    <w:rsid w:val="00320FE2"/>
    <w:rPr>
      <w:rFonts w:ascii="Courier New" w:hAnsi="Courier New" w:cs="Courier New"/>
    </w:rPr>
  </w:style>
  <w:style w:type="character" w:customStyle="1" w:styleId="WW8Num56z2">
    <w:name w:val="WW8Num56z2"/>
    <w:rsid w:val="00320FE2"/>
    <w:rPr>
      <w:rFonts w:ascii="Wingdings" w:hAnsi="Wingdings" w:cs="Wingdings"/>
    </w:rPr>
  </w:style>
  <w:style w:type="character" w:customStyle="1" w:styleId="WW8Num57z0">
    <w:name w:val="WW8Num57z0"/>
    <w:rsid w:val="00320FE2"/>
  </w:style>
  <w:style w:type="character" w:customStyle="1" w:styleId="WW8Num57z1">
    <w:name w:val="WW8Num57z1"/>
    <w:rsid w:val="00320FE2"/>
  </w:style>
  <w:style w:type="character" w:customStyle="1" w:styleId="WW8Num57z2">
    <w:name w:val="WW8Num57z2"/>
    <w:rsid w:val="00320FE2"/>
  </w:style>
  <w:style w:type="character" w:customStyle="1" w:styleId="WW8Num57z3">
    <w:name w:val="WW8Num57z3"/>
    <w:rsid w:val="00320FE2"/>
  </w:style>
  <w:style w:type="character" w:customStyle="1" w:styleId="WW8Num57z4">
    <w:name w:val="WW8Num57z4"/>
    <w:rsid w:val="00320FE2"/>
  </w:style>
  <w:style w:type="character" w:customStyle="1" w:styleId="WW8Num57z5">
    <w:name w:val="WW8Num57z5"/>
    <w:rsid w:val="00320FE2"/>
  </w:style>
  <w:style w:type="character" w:customStyle="1" w:styleId="WW8Num57z6">
    <w:name w:val="WW8Num57z6"/>
    <w:rsid w:val="00320FE2"/>
  </w:style>
  <w:style w:type="character" w:customStyle="1" w:styleId="WW8Num57z7">
    <w:name w:val="WW8Num57z7"/>
    <w:rsid w:val="00320FE2"/>
  </w:style>
  <w:style w:type="character" w:customStyle="1" w:styleId="WW8Num57z8">
    <w:name w:val="WW8Num57z8"/>
    <w:rsid w:val="00320FE2"/>
  </w:style>
  <w:style w:type="character" w:customStyle="1" w:styleId="WW8Num58z0">
    <w:name w:val="WW8Num58z0"/>
    <w:rsid w:val="00320FE2"/>
    <w:rPr>
      <w:rFonts w:ascii="Trebuchet MS" w:hAnsi="Trebuchet MS" w:cs="Trebuchet MS"/>
      <w:sz w:val="20"/>
      <w:szCs w:val="20"/>
    </w:rPr>
  </w:style>
  <w:style w:type="character" w:customStyle="1" w:styleId="WW8Num58z1">
    <w:name w:val="WW8Num58z1"/>
    <w:rsid w:val="00320FE2"/>
  </w:style>
  <w:style w:type="character" w:customStyle="1" w:styleId="WW8Num58z2">
    <w:name w:val="WW8Num58z2"/>
    <w:rsid w:val="00320FE2"/>
  </w:style>
  <w:style w:type="character" w:customStyle="1" w:styleId="WW8Num58z3">
    <w:name w:val="WW8Num58z3"/>
    <w:rsid w:val="00320FE2"/>
  </w:style>
  <w:style w:type="character" w:customStyle="1" w:styleId="WW8Num58z4">
    <w:name w:val="WW8Num58z4"/>
    <w:rsid w:val="00320FE2"/>
  </w:style>
  <w:style w:type="character" w:customStyle="1" w:styleId="WW8Num58z5">
    <w:name w:val="WW8Num58z5"/>
    <w:rsid w:val="00320FE2"/>
  </w:style>
  <w:style w:type="character" w:customStyle="1" w:styleId="WW8Num58z6">
    <w:name w:val="WW8Num58z6"/>
    <w:rsid w:val="00320FE2"/>
  </w:style>
  <w:style w:type="character" w:customStyle="1" w:styleId="WW8Num58z7">
    <w:name w:val="WW8Num58z7"/>
    <w:rsid w:val="00320FE2"/>
  </w:style>
  <w:style w:type="character" w:customStyle="1" w:styleId="WW8Num58z8">
    <w:name w:val="WW8Num58z8"/>
    <w:rsid w:val="00320FE2"/>
  </w:style>
  <w:style w:type="character" w:customStyle="1" w:styleId="WW8Num59z0">
    <w:name w:val="WW8Num59z0"/>
    <w:rsid w:val="00320FE2"/>
    <w:rPr>
      <w:rFonts w:hint="default"/>
    </w:rPr>
  </w:style>
  <w:style w:type="character" w:customStyle="1" w:styleId="WW8Num59z1">
    <w:name w:val="WW8Num59z1"/>
    <w:rsid w:val="00320FE2"/>
  </w:style>
  <w:style w:type="character" w:customStyle="1" w:styleId="WW8Num59z2">
    <w:name w:val="WW8Num59z2"/>
    <w:rsid w:val="00320FE2"/>
  </w:style>
  <w:style w:type="character" w:customStyle="1" w:styleId="WW8Num59z3">
    <w:name w:val="WW8Num59z3"/>
    <w:rsid w:val="00320FE2"/>
  </w:style>
  <w:style w:type="character" w:customStyle="1" w:styleId="WW8Num59z4">
    <w:name w:val="WW8Num59z4"/>
    <w:rsid w:val="00320FE2"/>
  </w:style>
  <w:style w:type="character" w:customStyle="1" w:styleId="WW8Num59z5">
    <w:name w:val="WW8Num59z5"/>
    <w:rsid w:val="00320FE2"/>
  </w:style>
  <w:style w:type="character" w:customStyle="1" w:styleId="WW8Num59z6">
    <w:name w:val="WW8Num59z6"/>
    <w:rsid w:val="00320FE2"/>
  </w:style>
  <w:style w:type="character" w:customStyle="1" w:styleId="WW8Num59z7">
    <w:name w:val="WW8Num59z7"/>
    <w:rsid w:val="00320FE2"/>
  </w:style>
  <w:style w:type="character" w:customStyle="1" w:styleId="WW8Num59z8">
    <w:name w:val="WW8Num59z8"/>
    <w:rsid w:val="00320FE2"/>
  </w:style>
  <w:style w:type="character" w:customStyle="1" w:styleId="WW8Num60z0">
    <w:name w:val="WW8Num60z0"/>
    <w:rsid w:val="00320FE2"/>
    <w:rPr>
      <w:i w:val="0"/>
    </w:rPr>
  </w:style>
  <w:style w:type="character" w:customStyle="1" w:styleId="WW8Num60z1">
    <w:name w:val="WW8Num60z1"/>
    <w:rsid w:val="00320FE2"/>
  </w:style>
  <w:style w:type="character" w:customStyle="1" w:styleId="WW8Num60z2">
    <w:name w:val="WW8Num60z2"/>
    <w:rsid w:val="00320FE2"/>
  </w:style>
  <w:style w:type="character" w:customStyle="1" w:styleId="WW8Num60z3">
    <w:name w:val="WW8Num60z3"/>
    <w:rsid w:val="00320FE2"/>
  </w:style>
  <w:style w:type="character" w:customStyle="1" w:styleId="WW8Num60z4">
    <w:name w:val="WW8Num60z4"/>
    <w:rsid w:val="00320FE2"/>
  </w:style>
  <w:style w:type="character" w:customStyle="1" w:styleId="WW8Num60z5">
    <w:name w:val="WW8Num60z5"/>
    <w:rsid w:val="00320FE2"/>
  </w:style>
  <w:style w:type="character" w:customStyle="1" w:styleId="WW8Num60z6">
    <w:name w:val="WW8Num60z6"/>
    <w:rsid w:val="00320FE2"/>
  </w:style>
  <w:style w:type="character" w:customStyle="1" w:styleId="WW8Num60z7">
    <w:name w:val="WW8Num60z7"/>
    <w:rsid w:val="00320FE2"/>
  </w:style>
  <w:style w:type="character" w:customStyle="1" w:styleId="WW8Num60z8">
    <w:name w:val="WW8Num60z8"/>
    <w:rsid w:val="00320FE2"/>
  </w:style>
  <w:style w:type="character" w:customStyle="1" w:styleId="WW8Num61z0">
    <w:name w:val="WW8Num61z0"/>
    <w:rsid w:val="00320FE2"/>
    <w:rPr>
      <w:rFonts w:cs="Arial"/>
      <w:b w:val="0"/>
      <w:bCs w:val="0"/>
      <w:sz w:val="20"/>
      <w:szCs w:val="20"/>
    </w:rPr>
  </w:style>
  <w:style w:type="character" w:customStyle="1" w:styleId="WW8Num61z1">
    <w:name w:val="WW8Num61z1"/>
    <w:rsid w:val="00320FE2"/>
  </w:style>
  <w:style w:type="character" w:customStyle="1" w:styleId="WW8Num61z2">
    <w:name w:val="WW8Num61z2"/>
    <w:rsid w:val="00320FE2"/>
  </w:style>
  <w:style w:type="character" w:customStyle="1" w:styleId="WW8Num61z3">
    <w:name w:val="WW8Num61z3"/>
    <w:rsid w:val="00320FE2"/>
  </w:style>
  <w:style w:type="character" w:customStyle="1" w:styleId="WW8Num61z4">
    <w:name w:val="WW8Num61z4"/>
    <w:rsid w:val="00320FE2"/>
  </w:style>
  <w:style w:type="character" w:customStyle="1" w:styleId="WW8Num61z5">
    <w:name w:val="WW8Num61z5"/>
    <w:rsid w:val="00320FE2"/>
  </w:style>
  <w:style w:type="character" w:customStyle="1" w:styleId="WW8Num61z6">
    <w:name w:val="WW8Num61z6"/>
    <w:rsid w:val="00320FE2"/>
  </w:style>
  <w:style w:type="character" w:customStyle="1" w:styleId="WW8Num61z7">
    <w:name w:val="WW8Num61z7"/>
    <w:rsid w:val="00320FE2"/>
  </w:style>
  <w:style w:type="character" w:customStyle="1" w:styleId="WW8Num61z8">
    <w:name w:val="WW8Num61z8"/>
    <w:rsid w:val="00320FE2"/>
  </w:style>
  <w:style w:type="character" w:customStyle="1" w:styleId="WW8Num62z0">
    <w:name w:val="WW8Num62z0"/>
    <w:rsid w:val="00320FE2"/>
  </w:style>
  <w:style w:type="character" w:customStyle="1" w:styleId="WW8Num62z1">
    <w:name w:val="WW8Num62z1"/>
    <w:rsid w:val="00320FE2"/>
  </w:style>
  <w:style w:type="character" w:customStyle="1" w:styleId="WW8Num62z2">
    <w:name w:val="WW8Num62z2"/>
    <w:rsid w:val="00320FE2"/>
  </w:style>
  <w:style w:type="character" w:customStyle="1" w:styleId="WW8Num62z3">
    <w:name w:val="WW8Num62z3"/>
    <w:rsid w:val="00320FE2"/>
  </w:style>
  <w:style w:type="character" w:customStyle="1" w:styleId="WW8Num62z4">
    <w:name w:val="WW8Num62z4"/>
    <w:rsid w:val="00320FE2"/>
  </w:style>
  <w:style w:type="character" w:customStyle="1" w:styleId="WW8Num62z5">
    <w:name w:val="WW8Num62z5"/>
    <w:rsid w:val="00320FE2"/>
  </w:style>
  <w:style w:type="character" w:customStyle="1" w:styleId="WW8Num62z6">
    <w:name w:val="WW8Num62z6"/>
    <w:rsid w:val="00320FE2"/>
  </w:style>
  <w:style w:type="character" w:customStyle="1" w:styleId="WW8Num62z7">
    <w:name w:val="WW8Num62z7"/>
    <w:rsid w:val="00320FE2"/>
  </w:style>
  <w:style w:type="character" w:customStyle="1" w:styleId="WW8Num62z8">
    <w:name w:val="WW8Num62z8"/>
    <w:rsid w:val="00320FE2"/>
  </w:style>
  <w:style w:type="character" w:customStyle="1" w:styleId="WW8Num63z0">
    <w:name w:val="WW8Num63z0"/>
    <w:rsid w:val="00320FE2"/>
  </w:style>
  <w:style w:type="character" w:customStyle="1" w:styleId="WW8Num63z1">
    <w:name w:val="WW8Num63z1"/>
    <w:rsid w:val="00320FE2"/>
  </w:style>
  <w:style w:type="character" w:customStyle="1" w:styleId="WW8Num63z2">
    <w:name w:val="WW8Num63z2"/>
    <w:rsid w:val="00320FE2"/>
  </w:style>
  <w:style w:type="character" w:customStyle="1" w:styleId="WW8Num63z3">
    <w:name w:val="WW8Num63z3"/>
    <w:rsid w:val="00320FE2"/>
  </w:style>
  <w:style w:type="character" w:customStyle="1" w:styleId="WW8Num63z4">
    <w:name w:val="WW8Num63z4"/>
    <w:rsid w:val="00320FE2"/>
  </w:style>
  <w:style w:type="character" w:customStyle="1" w:styleId="WW8Num63z5">
    <w:name w:val="WW8Num63z5"/>
    <w:rsid w:val="00320FE2"/>
  </w:style>
  <w:style w:type="character" w:customStyle="1" w:styleId="WW8Num63z6">
    <w:name w:val="WW8Num63z6"/>
    <w:rsid w:val="00320FE2"/>
  </w:style>
  <w:style w:type="character" w:customStyle="1" w:styleId="WW8Num63z7">
    <w:name w:val="WW8Num63z7"/>
    <w:rsid w:val="00320FE2"/>
  </w:style>
  <w:style w:type="character" w:customStyle="1" w:styleId="WW8Num63z8">
    <w:name w:val="WW8Num63z8"/>
    <w:rsid w:val="00320FE2"/>
  </w:style>
  <w:style w:type="character" w:customStyle="1" w:styleId="WW8Num64z0">
    <w:name w:val="WW8Num64z0"/>
    <w:rsid w:val="00320FE2"/>
    <w:rPr>
      <w:rFonts w:hint="default"/>
      <w:b/>
    </w:rPr>
  </w:style>
  <w:style w:type="character" w:customStyle="1" w:styleId="WW8Num64z1">
    <w:name w:val="WW8Num64z1"/>
    <w:rsid w:val="00320FE2"/>
  </w:style>
  <w:style w:type="character" w:customStyle="1" w:styleId="WW8Num64z2">
    <w:name w:val="WW8Num64z2"/>
    <w:rsid w:val="00320FE2"/>
  </w:style>
  <w:style w:type="character" w:customStyle="1" w:styleId="WW8Num64z3">
    <w:name w:val="WW8Num64z3"/>
    <w:rsid w:val="00320FE2"/>
  </w:style>
  <w:style w:type="character" w:customStyle="1" w:styleId="WW8Num64z4">
    <w:name w:val="WW8Num64z4"/>
    <w:rsid w:val="00320FE2"/>
  </w:style>
  <w:style w:type="character" w:customStyle="1" w:styleId="WW8Num64z5">
    <w:name w:val="WW8Num64z5"/>
    <w:rsid w:val="00320FE2"/>
  </w:style>
  <w:style w:type="character" w:customStyle="1" w:styleId="WW8Num64z6">
    <w:name w:val="WW8Num64z6"/>
    <w:rsid w:val="00320FE2"/>
  </w:style>
  <w:style w:type="character" w:customStyle="1" w:styleId="WW8Num64z7">
    <w:name w:val="WW8Num64z7"/>
    <w:rsid w:val="00320FE2"/>
  </w:style>
  <w:style w:type="character" w:customStyle="1" w:styleId="WW8Num64z8">
    <w:name w:val="WW8Num64z8"/>
    <w:rsid w:val="00320FE2"/>
  </w:style>
  <w:style w:type="character" w:customStyle="1" w:styleId="WW8Num65z0">
    <w:name w:val="WW8Num65z0"/>
    <w:rsid w:val="00320FE2"/>
  </w:style>
  <w:style w:type="character" w:customStyle="1" w:styleId="WW8Num65z1">
    <w:name w:val="WW8Num65z1"/>
    <w:rsid w:val="00320FE2"/>
  </w:style>
  <w:style w:type="character" w:customStyle="1" w:styleId="WW8Num65z2">
    <w:name w:val="WW8Num65z2"/>
    <w:rsid w:val="00320FE2"/>
  </w:style>
  <w:style w:type="character" w:customStyle="1" w:styleId="WW8Num65z3">
    <w:name w:val="WW8Num65z3"/>
    <w:rsid w:val="00320FE2"/>
  </w:style>
  <w:style w:type="character" w:customStyle="1" w:styleId="WW8Num65z4">
    <w:name w:val="WW8Num65z4"/>
    <w:rsid w:val="00320FE2"/>
  </w:style>
  <w:style w:type="character" w:customStyle="1" w:styleId="WW8Num65z5">
    <w:name w:val="WW8Num65z5"/>
    <w:rsid w:val="00320FE2"/>
  </w:style>
  <w:style w:type="character" w:customStyle="1" w:styleId="WW8Num65z6">
    <w:name w:val="WW8Num65z6"/>
    <w:rsid w:val="00320FE2"/>
  </w:style>
  <w:style w:type="character" w:customStyle="1" w:styleId="WW8Num65z7">
    <w:name w:val="WW8Num65z7"/>
    <w:rsid w:val="00320FE2"/>
  </w:style>
  <w:style w:type="character" w:customStyle="1" w:styleId="WW8Num65z8">
    <w:name w:val="WW8Num65z8"/>
    <w:rsid w:val="00320FE2"/>
  </w:style>
  <w:style w:type="character" w:customStyle="1" w:styleId="WW8Num66z0">
    <w:name w:val="WW8Num66z0"/>
    <w:rsid w:val="00320FE2"/>
    <w:rPr>
      <w:rFonts w:ascii="Trebuchet MS" w:hAnsi="Trebuchet MS" w:cs="Trebuchet MS"/>
      <w:b/>
      <w:sz w:val="20"/>
      <w:szCs w:val="20"/>
    </w:rPr>
  </w:style>
  <w:style w:type="character" w:customStyle="1" w:styleId="WW8Num66z1">
    <w:name w:val="WW8Num66z1"/>
    <w:rsid w:val="00320FE2"/>
  </w:style>
  <w:style w:type="character" w:customStyle="1" w:styleId="WW8Num66z2">
    <w:name w:val="WW8Num66z2"/>
    <w:rsid w:val="00320FE2"/>
  </w:style>
  <w:style w:type="character" w:customStyle="1" w:styleId="WW8Num66z3">
    <w:name w:val="WW8Num66z3"/>
    <w:rsid w:val="00320FE2"/>
  </w:style>
  <w:style w:type="character" w:customStyle="1" w:styleId="WW8Num66z4">
    <w:name w:val="WW8Num66z4"/>
    <w:rsid w:val="00320FE2"/>
  </w:style>
  <w:style w:type="character" w:customStyle="1" w:styleId="WW8Num66z5">
    <w:name w:val="WW8Num66z5"/>
    <w:rsid w:val="00320FE2"/>
  </w:style>
  <w:style w:type="character" w:customStyle="1" w:styleId="WW8Num66z6">
    <w:name w:val="WW8Num66z6"/>
    <w:rsid w:val="00320FE2"/>
  </w:style>
  <w:style w:type="character" w:customStyle="1" w:styleId="WW8Num66z7">
    <w:name w:val="WW8Num66z7"/>
    <w:rsid w:val="00320FE2"/>
  </w:style>
  <w:style w:type="character" w:customStyle="1" w:styleId="WW8Num66z8">
    <w:name w:val="WW8Num66z8"/>
    <w:rsid w:val="00320FE2"/>
  </w:style>
  <w:style w:type="character" w:customStyle="1" w:styleId="WW8Num67z0">
    <w:name w:val="WW8Num67z0"/>
    <w:rsid w:val="00320FE2"/>
    <w:rPr>
      <w:rFonts w:ascii="Symbol" w:hAnsi="Symbol" w:cs="Symbol" w:hint="default"/>
    </w:rPr>
  </w:style>
  <w:style w:type="character" w:customStyle="1" w:styleId="WW8Num67z1">
    <w:name w:val="WW8Num67z1"/>
    <w:rsid w:val="00320FE2"/>
    <w:rPr>
      <w:rFonts w:ascii="Courier New" w:hAnsi="Courier New" w:cs="Courier New" w:hint="default"/>
    </w:rPr>
  </w:style>
  <w:style w:type="character" w:customStyle="1" w:styleId="WW8Num67z2">
    <w:name w:val="WW8Num67z2"/>
    <w:rsid w:val="00320FE2"/>
    <w:rPr>
      <w:rFonts w:ascii="Wingdings" w:hAnsi="Wingdings" w:cs="Wingdings" w:hint="default"/>
    </w:rPr>
  </w:style>
  <w:style w:type="character" w:customStyle="1" w:styleId="WW8Num68z0">
    <w:name w:val="WW8Num68z0"/>
    <w:rsid w:val="00320FE2"/>
  </w:style>
  <w:style w:type="character" w:customStyle="1" w:styleId="WW8Num68z1">
    <w:name w:val="WW8Num68z1"/>
    <w:rsid w:val="00320FE2"/>
  </w:style>
  <w:style w:type="character" w:customStyle="1" w:styleId="WW8Num68z2">
    <w:name w:val="WW8Num68z2"/>
    <w:rsid w:val="00320FE2"/>
  </w:style>
  <w:style w:type="character" w:customStyle="1" w:styleId="WW8Num68z3">
    <w:name w:val="WW8Num68z3"/>
    <w:rsid w:val="00320FE2"/>
  </w:style>
  <w:style w:type="character" w:customStyle="1" w:styleId="WW8Num68z4">
    <w:name w:val="WW8Num68z4"/>
    <w:rsid w:val="00320FE2"/>
  </w:style>
  <w:style w:type="character" w:customStyle="1" w:styleId="WW8Num68z5">
    <w:name w:val="WW8Num68z5"/>
    <w:rsid w:val="00320FE2"/>
  </w:style>
  <w:style w:type="character" w:customStyle="1" w:styleId="WW8Num68z6">
    <w:name w:val="WW8Num68z6"/>
    <w:rsid w:val="00320FE2"/>
  </w:style>
  <w:style w:type="character" w:customStyle="1" w:styleId="WW8Num68z7">
    <w:name w:val="WW8Num68z7"/>
    <w:rsid w:val="00320FE2"/>
  </w:style>
  <w:style w:type="character" w:customStyle="1" w:styleId="WW8Num68z8">
    <w:name w:val="WW8Num68z8"/>
    <w:rsid w:val="00320FE2"/>
  </w:style>
  <w:style w:type="character" w:customStyle="1" w:styleId="WW8Num69z0">
    <w:name w:val="WW8Num69z0"/>
    <w:rsid w:val="00320FE2"/>
  </w:style>
  <w:style w:type="character" w:customStyle="1" w:styleId="WW8Num69z1">
    <w:name w:val="WW8Num69z1"/>
    <w:rsid w:val="00320FE2"/>
  </w:style>
  <w:style w:type="character" w:customStyle="1" w:styleId="WW8Num69z2">
    <w:name w:val="WW8Num69z2"/>
    <w:rsid w:val="00320FE2"/>
  </w:style>
  <w:style w:type="character" w:customStyle="1" w:styleId="WW8Num69z3">
    <w:name w:val="WW8Num69z3"/>
    <w:rsid w:val="00320FE2"/>
  </w:style>
  <w:style w:type="character" w:customStyle="1" w:styleId="WW8Num69z4">
    <w:name w:val="WW8Num69z4"/>
    <w:rsid w:val="00320FE2"/>
  </w:style>
  <w:style w:type="character" w:customStyle="1" w:styleId="WW8Num69z5">
    <w:name w:val="WW8Num69z5"/>
    <w:rsid w:val="00320FE2"/>
  </w:style>
  <w:style w:type="character" w:customStyle="1" w:styleId="WW8Num69z6">
    <w:name w:val="WW8Num69z6"/>
    <w:rsid w:val="00320FE2"/>
  </w:style>
  <w:style w:type="character" w:customStyle="1" w:styleId="WW8Num69z7">
    <w:name w:val="WW8Num69z7"/>
    <w:rsid w:val="00320FE2"/>
  </w:style>
  <w:style w:type="character" w:customStyle="1" w:styleId="WW8Num69z8">
    <w:name w:val="WW8Num69z8"/>
    <w:rsid w:val="00320FE2"/>
  </w:style>
  <w:style w:type="character" w:customStyle="1" w:styleId="WW8Num70z0">
    <w:name w:val="WW8Num70z0"/>
    <w:rsid w:val="00320FE2"/>
    <w:rPr>
      <w:rFonts w:ascii="Trebuchet MS" w:hAnsi="Trebuchet MS" w:cs="Symbol"/>
      <w:color w:val="000000"/>
      <w:sz w:val="20"/>
      <w:szCs w:val="20"/>
      <w:lang w:eastAsia="pl-PL"/>
    </w:rPr>
  </w:style>
  <w:style w:type="character" w:customStyle="1" w:styleId="WW8Num70z1">
    <w:name w:val="WW8Num70z1"/>
    <w:rsid w:val="00320FE2"/>
    <w:rPr>
      <w:rFonts w:ascii="Trebuchet MS" w:hAnsi="Trebuchet MS" w:cs="Trebuchet MS"/>
      <w:b/>
      <w:bCs/>
      <w:i w:val="0"/>
      <w:iCs w:val="0"/>
      <w:color w:val="000000"/>
      <w:sz w:val="20"/>
      <w:szCs w:val="20"/>
    </w:rPr>
  </w:style>
  <w:style w:type="character" w:customStyle="1" w:styleId="WW8Num70z2">
    <w:name w:val="WW8Num70z2"/>
    <w:rsid w:val="00320FE2"/>
  </w:style>
  <w:style w:type="character" w:customStyle="1" w:styleId="WW8Num70z3">
    <w:name w:val="WW8Num70z3"/>
    <w:rsid w:val="00320FE2"/>
  </w:style>
  <w:style w:type="character" w:customStyle="1" w:styleId="WW8Num70z4">
    <w:name w:val="WW8Num70z4"/>
    <w:rsid w:val="00320FE2"/>
  </w:style>
  <w:style w:type="character" w:customStyle="1" w:styleId="WW8Num70z5">
    <w:name w:val="WW8Num70z5"/>
    <w:rsid w:val="00320FE2"/>
  </w:style>
  <w:style w:type="character" w:customStyle="1" w:styleId="WW8Num70z6">
    <w:name w:val="WW8Num70z6"/>
    <w:rsid w:val="00320FE2"/>
  </w:style>
  <w:style w:type="character" w:customStyle="1" w:styleId="WW8Num70z7">
    <w:name w:val="WW8Num70z7"/>
    <w:rsid w:val="00320FE2"/>
  </w:style>
  <w:style w:type="character" w:customStyle="1" w:styleId="WW8Num70z8">
    <w:name w:val="WW8Num70z8"/>
    <w:rsid w:val="00320FE2"/>
  </w:style>
  <w:style w:type="character" w:customStyle="1" w:styleId="WW8Num71z0">
    <w:name w:val="WW8Num71z0"/>
    <w:rsid w:val="00320FE2"/>
    <w:rPr>
      <w:rFonts w:ascii="Symbol" w:hAnsi="Symbol" w:cs="Symbol" w:hint="default"/>
    </w:rPr>
  </w:style>
  <w:style w:type="character" w:customStyle="1" w:styleId="WW8Num71z1">
    <w:name w:val="WW8Num71z1"/>
    <w:rsid w:val="00320FE2"/>
    <w:rPr>
      <w:rFonts w:ascii="Courier New" w:hAnsi="Courier New" w:cs="Courier New" w:hint="default"/>
    </w:rPr>
  </w:style>
  <w:style w:type="character" w:customStyle="1" w:styleId="WW8Num71z2">
    <w:name w:val="WW8Num71z2"/>
    <w:rsid w:val="00320FE2"/>
    <w:rPr>
      <w:rFonts w:ascii="Wingdings" w:hAnsi="Wingdings" w:cs="Wingdings" w:hint="default"/>
    </w:rPr>
  </w:style>
  <w:style w:type="character" w:customStyle="1" w:styleId="WW8Num72z0">
    <w:name w:val="WW8Num72z0"/>
    <w:rsid w:val="00320FE2"/>
  </w:style>
  <w:style w:type="character" w:customStyle="1" w:styleId="WW8Num72z1">
    <w:name w:val="WW8Num72z1"/>
    <w:rsid w:val="00320FE2"/>
  </w:style>
  <w:style w:type="character" w:customStyle="1" w:styleId="WW8Num72z2">
    <w:name w:val="WW8Num72z2"/>
    <w:rsid w:val="00320FE2"/>
  </w:style>
  <w:style w:type="character" w:customStyle="1" w:styleId="WW8Num72z3">
    <w:name w:val="WW8Num72z3"/>
    <w:rsid w:val="00320FE2"/>
  </w:style>
  <w:style w:type="character" w:customStyle="1" w:styleId="WW8Num72z4">
    <w:name w:val="WW8Num72z4"/>
    <w:rsid w:val="00320FE2"/>
  </w:style>
  <w:style w:type="character" w:customStyle="1" w:styleId="WW8Num72z5">
    <w:name w:val="WW8Num72z5"/>
    <w:rsid w:val="00320FE2"/>
  </w:style>
  <w:style w:type="character" w:customStyle="1" w:styleId="WW8Num72z6">
    <w:name w:val="WW8Num72z6"/>
    <w:rsid w:val="00320FE2"/>
  </w:style>
  <w:style w:type="character" w:customStyle="1" w:styleId="WW8Num72z7">
    <w:name w:val="WW8Num72z7"/>
    <w:rsid w:val="00320FE2"/>
  </w:style>
  <w:style w:type="character" w:customStyle="1" w:styleId="WW8Num72z8">
    <w:name w:val="WW8Num72z8"/>
    <w:rsid w:val="00320FE2"/>
  </w:style>
  <w:style w:type="character" w:customStyle="1" w:styleId="Domylnaczcionkaakapitu1">
    <w:name w:val="Domyślna czcionka akapitu1"/>
    <w:rsid w:val="00320FE2"/>
  </w:style>
  <w:style w:type="character" w:customStyle="1" w:styleId="Hipercze1">
    <w:name w:val="Hiperłącze1"/>
    <w:rsid w:val="00320FE2"/>
    <w:rPr>
      <w:color w:val="0000FF"/>
      <w:u w:val="single"/>
    </w:rPr>
  </w:style>
  <w:style w:type="character" w:customStyle="1" w:styleId="NagwekZnak">
    <w:name w:val="Nagłówek Znak"/>
    <w:rsid w:val="00320FE2"/>
    <w:rPr>
      <w:rFonts w:ascii="Arial" w:eastAsia="Microsoft YaHei" w:hAnsi="Arial" w:cs="Arial"/>
      <w:kern w:val="2"/>
      <w:sz w:val="28"/>
      <w:szCs w:val="28"/>
      <w:lang w:bidi="hi-IN"/>
    </w:rPr>
  </w:style>
  <w:style w:type="character" w:customStyle="1" w:styleId="StopkaZnak">
    <w:name w:val="Stopka Znak"/>
    <w:rsid w:val="00320FE2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TekstpodstawowyZnak">
    <w:name w:val="Tekst podstawowy Znak"/>
    <w:rsid w:val="00320FE2"/>
    <w:rPr>
      <w:rFonts w:ascii="Times New Roman" w:eastAsia="SimSun" w:hAnsi="Times New Roman" w:cs="Mangal"/>
      <w:kern w:val="2"/>
      <w:sz w:val="24"/>
      <w:szCs w:val="21"/>
      <w:lang w:bidi="hi-IN"/>
    </w:rPr>
  </w:style>
  <w:style w:type="character" w:customStyle="1" w:styleId="ListLabel1">
    <w:name w:val="ListLabel 1"/>
    <w:rsid w:val="00320FE2"/>
    <w:rPr>
      <w:rFonts w:ascii="Trebuchet MS" w:hAnsi="Trebuchet MS" w:cs="Arial"/>
      <w:sz w:val="20"/>
      <w:szCs w:val="20"/>
    </w:rPr>
  </w:style>
  <w:style w:type="character" w:customStyle="1" w:styleId="ListLabel2">
    <w:name w:val="ListLabel 2"/>
    <w:rsid w:val="00320FE2"/>
    <w:rPr>
      <w:rFonts w:cs="Arial"/>
      <w:b w:val="0"/>
      <w:sz w:val="20"/>
      <w:szCs w:val="20"/>
    </w:rPr>
  </w:style>
  <w:style w:type="character" w:customStyle="1" w:styleId="ListLabel3">
    <w:name w:val="ListLabel 3"/>
    <w:rsid w:val="00320FE2"/>
    <w:rPr>
      <w:rFonts w:cs="Arial"/>
      <w:b w:val="0"/>
      <w:bCs/>
      <w:color w:val="000000"/>
      <w:sz w:val="20"/>
      <w:szCs w:val="20"/>
      <w:lang w:bidi="ar-SA"/>
    </w:rPr>
  </w:style>
  <w:style w:type="character" w:customStyle="1" w:styleId="ListLabel4">
    <w:name w:val="ListLabel 4"/>
    <w:rsid w:val="00320FE2"/>
    <w:rPr>
      <w:rFonts w:cs="Arial"/>
      <w:b/>
      <w:sz w:val="20"/>
      <w:szCs w:val="20"/>
    </w:rPr>
  </w:style>
  <w:style w:type="character" w:customStyle="1" w:styleId="ListLabel5">
    <w:name w:val="ListLabel 5"/>
    <w:rsid w:val="00320FE2"/>
    <w:rPr>
      <w:rFonts w:eastAsia="Times New Roman" w:cs="Symbol"/>
      <w:color w:val="000000"/>
      <w:sz w:val="20"/>
      <w:szCs w:val="20"/>
    </w:rPr>
  </w:style>
  <w:style w:type="character" w:customStyle="1" w:styleId="ListLabel6">
    <w:name w:val="ListLabel 6"/>
    <w:rsid w:val="00320FE2"/>
    <w:rPr>
      <w:rFonts w:cs="Trebuchet MS"/>
      <w:b w:val="0"/>
      <w:bCs w:val="0"/>
      <w:color w:val="000000"/>
      <w:sz w:val="20"/>
      <w:szCs w:val="20"/>
    </w:rPr>
  </w:style>
  <w:style w:type="character" w:customStyle="1" w:styleId="ListLabel7">
    <w:name w:val="ListLabel 7"/>
    <w:rsid w:val="00320FE2"/>
    <w:rPr>
      <w:rFonts w:cs="Symbol"/>
      <w:sz w:val="20"/>
      <w:szCs w:val="20"/>
    </w:rPr>
  </w:style>
  <w:style w:type="character" w:customStyle="1" w:styleId="ListLabel8">
    <w:name w:val="ListLabel 8"/>
    <w:rsid w:val="00320FE2"/>
    <w:rPr>
      <w:rFonts w:cs="Trebuchet MS"/>
      <w:b w:val="0"/>
      <w:color w:val="000000"/>
      <w:sz w:val="20"/>
      <w:szCs w:val="20"/>
    </w:rPr>
  </w:style>
  <w:style w:type="character" w:customStyle="1" w:styleId="ListLabel9">
    <w:name w:val="ListLabel 9"/>
    <w:rsid w:val="00320FE2"/>
    <w:rPr>
      <w:rFonts w:cs="Arial"/>
      <w:b/>
      <w:color w:val="000000"/>
      <w:sz w:val="20"/>
      <w:szCs w:val="20"/>
    </w:rPr>
  </w:style>
  <w:style w:type="character" w:customStyle="1" w:styleId="ListLabel10">
    <w:name w:val="ListLabel 10"/>
    <w:rsid w:val="00320FE2"/>
    <w:rPr>
      <w:rFonts w:cs="Arial"/>
      <w:b w:val="0"/>
      <w:bCs w:val="0"/>
      <w:i/>
      <w:color w:val="000000"/>
      <w:sz w:val="20"/>
      <w:szCs w:val="20"/>
    </w:rPr>
  </w:style>
  <w:style w:type="character" w:customStyle="1" w:styleId="ListLabel11">
    <w:name w:val="ListLabel 11"/>
    <w:rsid w:val="00320FE2"/>
    <w:rPr>
      <w:rFonts w:cs="Trebuchet MS"/>
      <w:sz w:val="20"/>
      <w:szCs w:val="20"/>
    </w:rPr>
  </w:style>
  <w:style w:type="character" w:customStyle="1" w:styleId="ListLabel12">
    <w:name w:val="ListLabel 12"/>
    <w:rsid w:val="00320FE2"/>
    <w:rPr>
      <w:b w:val="0"/>
      <w:bCs/>
      <w:color w:val="00000A"/>
    </w:rPr>
  </w:style>
  <w:style w:type="character" w:customStyle="1" w:styleId="ListLabel13">
    <w:name w:val="ListLabel 13"/>
    <w:rsid w:val="00320FE2"/>
    <w:rPr>
      <w:rFonts w:cs="Symbol"/>
      <w:color w:val="000000"/>
      <w:sz w:val="20"/>
      <w:szCs w:val="20"/>
    </w:rPr>
  </w:style>
  <w:style w:type="character" w:customStyle="1" w:styleId="ListLabel14">
    <w:name w:val="ListLabel 14"/>
    <w:rsid w:val="00320FE2"/>
    <w:rPr>
      <w:rFonts w:cs="Trebuchet MS"/>
      <w:b w:val="0"/>
      <w:sz w:val="20"/>
      <w:szCs w:val="20"/>
    </w:rPr>
  </w:style>
  <w:style w:type="character" w:customStyle="1" w:styleId="ListLabel15">
    <w:name w:val="ListLabel 15"/>
    <w:rsid w:val="00320FE2"/>
    <w:rPr>
      <w:rFonts w:eastAsia="Times New Roman" w:cs="Arial"/>
      <w:b w:val="0"/>
      <w:bCs w:val="0"/>
      <w:sz w:val="20"/>
      <w:szCs w:val="20"/>
      <w:lang w:bidi="ar-SA"/>
    </w:rPr>
  </w:style>
  <w:style w:type="character" w:customStyle="1" w:styleId="ListLabel16">
    <w:name w:val="ListLabel 16"/>
    <w:rsid w:val="00320FE2"/>
    <w:rPr>
      <w:rFonts w:cs="Arial"/>
      <w:color w:val="000000"/>
      <w:sz w:val="20"/>
      <w:szCs w:val="20"/>
      <w:lang w:bidi="ar-SA"/>
    </w:rPr>
  </w:style>
  <w:style w:type="character" w:customStyle="1" w:styleId="ListLabel17">
    <w:name w:val="ListLabel 17"/>
    <w:rsid w:val="00320FE2"/>
    <w:rPr>
      <w:rFonts w:cs="Trebuchet MS"/>
      <w:color w:val="000000"/>
      <w:sz w:val="20"/>
      <w:szCs w:val="20"/>
    </w:rPr>
  </w:style>
  <w:style w:type="character" w:customStyle="1" w:styleId="ListLabel18">
    <w:name w:val="ListLabel 18"/>
    <w:rsid w:val="00320FE2"/>
    <w:rPr>
      <w:rFonts w:cs="Trebuchet MS"/>
      <w:b w:val="0"/>
      <w:bCs w:val="0"/>
      <w:color w:val="000000"/>
      <w:sz w:val="20"/>
      <w:szCs w:val="20"/>
      <w:lang w:bidi="ar-SA"/>
    </w:rPr>
  </w:style>
  <w:style w:type="character" w:customStyle="1" w:styleId="ListLabel19">
    <w:name w:val="ListLabel 19"/>
    <w:rsid w:val="00320FE2"/>
    <w:rPr>
      <w:rFonts w:cs="Trebuchet MS"/>
      <w:b w:val="0"/>
      <w:i w:val="0"/>
      <w:color w:val="00000A"/>
      <w:sz w:val="20"/>
      <w:szCs w:val="20"/>
    </w:rPr>
  </w:style>
  <w:style w:type="character" w:customStyle="1" w:styleId="ListLabel20">
    <w:name w:val="ListLabel 20"/>
    <w:rsid w:val="00320FE2"/>
    <w:rPr>
      <w:b/>
    </w:rPr>
  </w:style>
  <w:style w:type="character" w:customStyle="1" w:styleId="ListLabel21">
    <w:name w:val="ListLabel 21"/>
    <w:rsid w:val="00320FE2"/>
    <w:rPr>
      <w:rFonts w:cs="Arial"/>
      <w:b/>
      <w:bCs/>
      <w:sz w:val="20"/>
      <w:szCs w:val="20"/>
    </w:rPr>
  </w:style>
  <w:style w:type="character" w:customStyle="1" w:styleId="ListLabel22">
    <w:name w:val="ListLabel 22"/>
    <w:rsid w:val="00320FE2"/>
    <w:rPr>
      <w:rFonts w:cs="Symbol"/>
      <w:sz w:val="20"/>
      <w:szCs w:val="20"/>
      <w:lang w:bidi="ar-SA"/>
    </w:rPr>
  </w:style>
  <w:style w:type="character" w:customStyle="1" w:styleId="ListLabel23">
    <w:name w:val="ListLabel 23"/>
    <w:rsid w:val="00320FE2"/>
    <w:rPr>
      <w:rFonts w:eastAsia="Times New Roman" w:cs="Trebuchet MS"/>
      <w:bCs/>
      <w:sz w:val="20"/>
      <w:szCs w:val="20"/>
      <w:lang w:bidi="ar-SA"/>
    </w:rPr>
  </w:style>
  <w:style w:type="character" w:customStyle="1" w:styleId="ListLabel24">
    <w:name w:val="ListLabel 24"/>
    <w:rsid w:val="00320FE2"/>
    <w:rPr>
      <w:rFonts w:cs="Trebuchet MS"/>
      <w:b/>
      <w:bCs/>
      <w:color w:val="FF0000"/>
      <w:sz w:val="20"/>
      <w:szCs w:val="20"/>
    </w:rPr>
  </w:style>
  <w:style w:type="character" w:customStyle="1" w:styleId="ListLabel25">
    <w:name w:val="ListLabel 25"/>
    <w:rsid w:val="00320FE2"/>
    <w:rPr>
      <w:rFonts w:eastAsia="Times New Roman" w:cs="Trebuchet MS"/>
      <w:sz w:val="20"/>
      <w:szCs w:val="20"/>
      <w:lang w:bidi="ar-SA"/>
    </w:rPr>
  </w:style>
  <w:style w:type="character" w:customStyle="1" w:styleId="ListLabel26">
    <w:name w:val="ListLabel 26"/>
    <w:rsid w:val="00320FE2"/>
    <w:rPr>
      <w:rFonts w:cs="Arial"/>
      <w:color w:val="000000"/>
      <w:sz w:val="20"/>
      <w:szCs w:val="20"/>
    </w:rPr>
  </w:style>
  <w:style w:type="character" w:customStyle="1" w:styleId="ListLabel27">
    <w:name w:val="ListLabel 27"/>
    <w:rsid w:val="00320FE2"/>
    <w:rPr>
      <w:rFonts w:cs="Courier New"/>
    </w:rPr>
  </w:style>
  <w:style w:type="character" w:customStyle="1" w:styleId="ListLabel28">
    <w:name w:val="ListLabel 28"/>
    <w:rsid w:val="00320FE2"/>
    <w:rPr>
      <w:rFonts w:cs="Symbol"/>
      <w:color w:val="000000"/>
      <w:sz w:val="20"/>
      <w:szCs w:val="20"/>
    </w:rPr>
  </w:style>
  <w:style w:type="character" w:customStyle="1" w:styleId="ListLabel29">
    <w:name w:val="ListLabel 29"/>
    <w:rsid w:val="00320FE2"/>
    <w:rPr>
      <w:rFonts w:ascii="Trebuchet MS" w:hAnsi="Trebuchet MS" w:cs="Trebuchet MS"/>
      <w:b/>
      <w:sz w:val="20"/>
      <w:szCs w:val="20"/>
    </w:rPr>
  </w:style>
  <w:style w:type="character" w:customStyle="1" w:styleId="ListLabel30">
    <w:name w:val="ListLabel 30"/>
    <w:rsid w:val="00320FE2"/>
    <w:rPr>
      <w:rFonts w:ascii="Trebuchet MS" w:hAnsi="Trebuchet MS" w:cs="Arial"/>
      <w:b/>
      <w:bCs/>
      <w:sz w:val="20"/>
      <w:szCs w:val="20"/>
    </w:rPr>
  </w:style>
  <w:style w:type="character" w:customStyle="1" w:styleId="ListLabel31">
    <w:name w:val="ListLabel 31"/>
    <w:rsid w:val="00320FE2"/>
    <w:rPr>
      <w:rFonts w:eastAsia="Times New Roman" w:cs="Trebuchet MS"/>
      <w:bCs/>
      <w:sz w:val="20"/>
      <w:szCs w:val="20"/>
      <w:lang w:bidi="ar-SA"/>
    </w:rPr>
  </w:style>
  <w:style w:type="character" w:customStyle="1" w:styleId="ListLabel32">
    <w:name w:val="ListLabel 32"/>
    <w:rsid w:val="00320FE2"/>
    <w:rPr>
      <w:rFonts w:cs="Trebuchet MS"/>
      <w:b/>
      <w:bCs/>
      <w:color w:val="FF0000"/>
      <w:sz w:val="20"/>
      <w:szCs w:val="20"/>
    </w:rPr>
  </w:style>
  <w:style w:type="character" w:customStyle="1" w:styleId="ListLabel33">
    <w:name w:val="ListLabel 33"/>
    <w:rsid w:val="00320FE2"/>
    <w:rPr>
      <w:rFonts w:eastAsia="Times New Roman" w:cs="Trebuchet MS"/>
      <w:sz w:val="20"/>
      <w:szCs w:val="20"/>
      <w:lang w:bidi="ar-SA"/>
    </w:rPr>
  </w:style>
  <w:style w:type="character" w:customStyle="1" w:styleId="ListLabel34">
    <w:name w:val="ListLabel 34"/>
    <w:rsid w:val="00320FE2"/>
    <w:rPr>
      <w:rFonts w:cs="Courier New"/>
    </w:rPr>
  </w:style>
  <w:style w:type="character" w:customStyle="1" w:styleId="ListLabel35">
    <w:name w:val="ListLabel 35"/>
    <w:rsid w:val="00320FE2"/>
    <w:rPr>
      <w:rFonts w:cs="Arial"/>
      <w:b/>
      <w:i w:val="0"/>
      <w:color w:val="000000"/>
      <w:sz w:val="20"/>
      <w:szCs w:val="20"/>
    </w:rPr>
  </w:style>
  <w:style w:type="character" w:customStyle="1" w:styleId="ListLabel36">
    <w:name w:val="ListLabel 36"/>
    <w:rsid w:val="00320FE2"/>
    <w:rPr>
      <w:rFonts w:ascii="Trebuchet MS" w:hAnsi="Trebuchet MS" w:cs="Trebuchet MS"/>
      <w:color w:val="00000A"/>
      <w:sz w:val="20"/>
      <w:szCs w:val="20"/>
    </w:rPr>
  </w:style>
  <w:style w:type="character" w:customStyle="1" w:styleId="ListLabel37">
    <w:name w:val="ListLabel 37"/>
    <w:rsid w:val="00320FE2"/>
    <w:rPr>
      <w:rFonts w:cs="Arial"/>
      <w:b w:val="0"/>
      <w:bCs w:val="0"/>
      <w:sz w:val="20"/>
      <w:szCs w:val="20"/>
    </w:rPr>
  </w:style>
  <w:style w:type="character" w:customStyle="1" w:styleId="ListLabel38">
    <w:name w:val="ListLabel 38"/>
    <w:rsid w:val="00320FE2"/>
    <w:rPr>
      <w:rFonts w:cs="Symbol"/>
    </w:rPr>
  </w:style>
  <w:style w:type="character" w:customStyle="1" w:styleId="ListLabel39">
    <w:name w:val="ListLabel 39"/>
    <w:rsid w:val="00320FE2"/>
    <w:rPr>
      <w:rFonts w:cs="Trebuchet MS"/>
      <w:b w:val="0"/>
      <w:color w:val="000000"/>
      <w:sz w:val="20"/>
      <w:szCs w:val="20"/>
    </w:rPr>
  </w:style>
  <w:style w:type="character" w:customStyle="1" w:styleId="ListLabel40">
    <w:name w:val="ListLabel 40"/>
    <w:rsid w:val="00320FE2"/>
    <w:rPr>
      <w:rFonts w:eastAsia="Times New Roman" w:cs="Arial"/>
      <w:b w:val="0"/>
      <w:color w:val="000000"/>
      <w:sz w:val="20"/>
      <w:szCs w:val="20"/>
    </w:rPr>
  </w:style>
  <w:style w:type="character" w:customStyle="1" w:styleId="ListLabel41">
    <w:name w:val="ListLabel 41"/>
    <w:rsid w:val="00320FE2"/>
    <w:rPr>
      <w:b w:val="0"/>
      <w:bCs w:val="0"/>
      <w:sz w:val="20"/>
      <w:szCs w:val="20"/>
    </w:rPr>
  </w:style>
  <w:style w:type="character" w:customStyle="1" w:styleId="ListLabel42">
    <w:name w:val="ListLabel 42"/>
    <w:rsid w:val="00320FE2"/>
    <w:rPr>
      <w:rFonts w:cs="Arial"/>
      <w:sz w:val="20"/>
      <w:szCs w:val="20"/>
    </w:rPr>
  </w:style>
  <w:style w:type="character" w:customStyle="1" w:styleId="ListLabel43">
    <w:name w:val="ListLabel 43"/>
    <w:rsid w:val="00320FE2"/>
    <w:rPr>
      <w:rFonts w:cs="Trebuchet MS"/>
      <w:b w:val="0"/>
      <w:i w:val="0"/>
      <w:color w:val="00000A"/>
      <w:sz w:val="20"/>
      <w:szCs w:val="20"/>
    </w:rPr>
  </w:style>
  <w:style w:type="character" w:customStyle="1" w:styleId="ListLabel44">
    <w:name w:val="ListLabel 44"/>
    <w:rsid w:val="00320FE2"/>
    <w:rPr>
      <w:rFonts w:ascii="Trebuchet MS" w:hAnsi="Trebuchet MS" w:cs="Trebuchet MS"/>
      <w:sz w:val="20"/>
      <w:szCs w:val="20"/>
    </w:rPr>
  </w:style>
  <w:style w:type="character" w:customStyle="1" w:styleId="ListLabel45">
    <w:name w:val="ListLabel 45"/>
    <w:rsid w:val="00320FE2"/>
    <w:rPr>
      <w:i w:val="0"/>
    </w:rPr>
  </w:style>
  <w:style w:type="character" w:customStyle="1" w:styleId="NumberingSymbols">
    <w:name w:val="Numbering Symbols"/>
    <w:rsid w:val="00320FE2"/>
  </w:style>
  <w:style w:type="character" w:customStyle="1" w:styleId="StopkaZnak1">
    <w:name w:val="Stopka Znak1"/>
    <w:basedOn w:val="Domylnaczcionkaakapitu1"/>
    <w:rsid w:val="00320FE2"/>
  </w:style>
  <w:style w:type="character" w:customStyle="1" w:styleId="TekstpodstawowyZnak1">
    <w:name w:val="Tekst podstawowy Znak1"/>
    <w:rsid w:val="00320FE2"/>
    <w:rPr>
      <w:rFonts w:ascii="Times New Roman" w:hAnsi="Times New Roman" w:cs="Mangal"/>
      <w:kern w:val="2"/>
      <w:sz w:val="24"/>
      <w:szCs w:val="21"/>
      <w:lang w:bidi="hi-IN"/>
    </w:rPr>
  </w:style>
  <w:style w:type="character" w:customStyle="1" w:styleId="NagwekZnak1">
    <w:name w:val="Nagłówek Znak1"/>
    <w:rsid w:val="00320FE2"/>
    <w:rPr>
      <w:kern w:val="2"/>
      <w:sz w:val="22"/>
      <w:szCs w:val="22"/>
    </w:rPr>
  </w:style>
  <w:style w:type="character" w:styleId="Hipercze">
    <w:name w:val="Hyperlink"/>
    <w:rsid w:val="00320FE2"/>
    <w:rPr>
      <w:color w:val="000080"/>
      <w:u w:val="single"/>
    </w:rPr>
  </w:style>
  <w:style w:type="character" w:customStyle="1" w:styleId="Znakinumeracji">
    <w:name w:val="Znaki numeracji"/>
    <w:rsid w:val="00320FE2"/>
    <w:rPr>
      <w:rFonts w:ascii="Trebuchet MS" w:hAnsi="Trebuchet MS"/>
      <w:sz w:val="20"/>
      <w:szCs w:val="20"/>
    </w:rPr>
  </w:style>
  <w:style w:type="paragraph" w:customStyle="1" w:styleId="Nagwek10">
    <w:name w:val="Nagłówek1"/>
    <w:basedOn w:val="Normalny"/>
    <w:next w:val="Tekstpodstawowy"/>
    <w:rsid w:val="00320FE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320FE2"/>
    <w:pPr>
      <w:widowControl/>
      <w:spacing w:after="120" w:line="240" w:lineRule="auto"/>
      <w:textAlignment w:val="auto"/>
    </w:pPr>
    <w:rPr>
      <w:rFonts w:ascii="Times New Roman" w:hAnsi="Times New Roman" w:cs="Mangal"/>
      <w:sz w:val="24"/>
      <w:szCs w:val="21"/>
      <w:lang w:bidi="hi-IN"/>
    </w:rPr>
  </w:style>
  <w:style w:type="paragraph" w:styleId="Lista">
    <w:name w:val="List"/>
    <w:basedOn w:val="Textbody"/>
    <w:rsid w:val="00320FE2"/>
    <w:rPr>
      <w:rFonts w:cs="Lucida Sans"/>
    </w:rPr>
  </w:style>
  <w:style w:type="paragraph" w:styleId="Legenda">
    <w:name w:val="caption"/>
    <w:basedOn w:val="Normalny"/>
    <w:qFormat/>
    <w:rsid w:val="00320FE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320FE2"/>
    <w:pPr>
      <w:suppressLineNumbers/>
    </w:pPr>
    <w:rPr>
      <w:rFonts w:cs="Lucida Sans"/>
    </w:rPr>
  </w:style>
  <w:style w:type="paragraph" w:customStyle="1" w:styleId="Standard">
    <w:name w:val="Standard"/>
    <w:rsid w:val="00320FE2"/>
    <w:pPr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320FE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320FE2"/>
    <w:pPr>
      <w:spacing w:after="120"/>
    </w:pPr>
    <w:rPr>
      <w:szCs w:val="21"/>
    </w:rPr>
  </w:style>
  <w:style w:type="paragraph" w:customStyle="1" w:styleId="Caption">
    <w:name w:val="Caption"/>
    <w:basedOn w:val="Standard"/>
    <w:rsid w:val="00320FE2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rsid w:val="00320FE2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rsid w:val="00320FE2"/>
    <w:pPr>
      <w:suppressLineNumbers/>
    </w:pPr>
  </w:style>
  <w:style w:type="paragraph" w:customStyle="1" w:styleId="Header">
    <w:name w:val="Header"/>
    <w:basedOn w:val="Standard"/>
    <w:rsid w:val="00320FE2"/>
    <w:pPr>
      <w:keepNext/>
      <w:suppressLineNumbers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kt">
    <w:name w:val="pkt"/>
    <w:basedOn w:val="Standard"/>
    <w:rsid w:val="00320FE2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Standard"/>
    <w:rsid w:val="00320FE2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Standard"/>
    <w:rsid w:val="00320FE2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Akapitzlist">
    <w:name w:val="List Paragraph"/>
    <w:basedOn w:val="Standard"/>
    <w:qFormat/>
    <w:rsid w:val="00320FE2"/>
    <w:pPr>
      <w:ind w:left="708"/>
    </w:pPr>
    <w:rPr>
      <w:szCs w:val="21"/>
    </w:rPr>
  </w:style>
  <w:style w:type="paragraph" w:customStyle="1" w:styleId="Footer">
    <w:name w:val="Footer"/>
    <w:basedOn w:val="Standard"/>
    <w:rsid w:val="00320FE2"/>
    <w:pPr>
      <w:suppressLineNumbers/>
    </w:pPr>
    <w:rPr>
      <w:szCs w:val="21"/>
    </w:rPr>
  </w:style>
  <w:style w:type="paragraph" w:customStyle="1" w:styleId="Akapitzlist6">
    <w:name w:val="Akapit z listą6"/>
    <w:basedOn w:val="Standard"/>
    <w:rsid w:val="00320FE2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2">
    <w:name w:val="Akapit z listą2"/>
    <w:basedOn w:val="Standard"/>
    <w:rsid w:val="00320FE2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320FE2"/>
    <w:pPr>
      <w:suppressAutoHyphens/>
      <w:spacing w:after="200" w:line="100" w:lineRule="atLeast"/>
      <w:textAlignment w:val="baseline"/>
    </w:pPr>
    <w:rPr>
      <w:rFonts w:ascii="Arial" w:eastAsia="SimSun" w:hAnsi="Arial" w:cs="Arial"/>
      <w:color w:val="000000"/>
      <w:kern w:val="2"/>
      <w:sz w:val="24"/>
      <w:szCs w:val="24"/>
      <w:lang w:eastAsia="zh-CN"/>
    </w:rPr>
  </w:style>
  <w:style w:type="paragraph" w:customStyle="1" w:styleId="Gwkaistopka">
    <w:name w:val="Główka i stopka"/>
    <w:basedOn w:val="Normalny"/>
    <w:rsid w:val="00320FE2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rsid w:val="00320FE2"/>
    <w:pPr>
      <w:tabs>
        <w:tab w:val="center" w:pos="4536"/>
        <w:tab w:val="right" w:pos="9072"/>
      </w:tabs>
      <w:spacing w:line="240" w:lineRule="auto"/>
    </w:pPr>
  </w:style>
  <w:style w:type="paragraph" w:styleId="Nagwek">
    <w:name w:val="header"/>
    <w:basedOn w:val="Normalny"/>
    <w:rsid w:val="00320FE2"/>
    <w:pPr>
      <w:tabs>
        <w:tab w:val="center" w:pos="4536"/>
        <w:tab w:val="right" w:pos="9072"/>
      </w:tabs>
    </w:pPr>
  </w:style>
  <w:style w:type="character" w:customStyle="1" w:styleId="markedcontent">
    <w:name w:val="markedcontent"/>
    <w:basedOn w:val="Domylnaczcionkaakapitu"/>
    <w:rsid w:val="00A64BB1"/>
  </w:style>
  <w:style w:type="paragraph" w:customStyle="1" w:styleId="Akapitzlist3">
    <w:name w:val="Akapit z listą3"/>
    <w:basedOn w:val="Normalny"/>
    <w:rsid w:val="00D02EDF"/>
    <w:pPr>
      <w:widowControl/>
      <w:spacing w:line="100" w:lineRule="atLeast"/>
      <w:ind w:left="708"/>
      <w:textAlignment w:val="auto"/>
    </w:pPr>
    <w:rPr>
      <w:rFonts w:ascii="Times New Roman" w:eastAsia="Times New Roman" w:hAnsi="Times New Roman" w:cs="Times New Roman"/>
      <w:sz w:val="24"/>
      <w:szCs w:val="24"/>
      <w:lang w:bidi="hi-IN"/>
    </w:rPr>
  </w:style>
  <w:style w:type="character" w:customStyle="1" w:styleId="Nagwek1Znak">
    <w:name w:val="Nagłówek 1 Znak"/>
    <w:link w:val="Nagwek1"/>
    <w:uiPriority w:val="9"/>
    <w:rsid w:val="000A2132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_r_sl" TargetMode="External"/><Relationship Id="rId13" Type="http://schemas.openxmlformats.org/officeDocument/2006/relationships/hyperlink" Target="http://www.ruda-sl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uletyn.abip.pl/mops_r_s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itkac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itka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da-sl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DD6E6-5338-4F01-BFE9-19AED7105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4412</Words>
  <Characters>26472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30823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zarządzenia SP.0050.2.306.2023</dc:title>
  <dc:creator/>
  <cp:lastModifiedBy/>
  <cp:revision>1</cp:revision>
  <dcterms:created xsi:type="dcterms:W3CDTF">2023-11-28T13:42:00Z</dcterms:created>
  <dcterms:modified xsi:type="dcterms:W3CDTF">2023-11-28T13:42:00Z</dcterms:modified>
</cp:coreProperties>
</file>