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413C6B" w:rsidRPr="00C70C1D" w:rsidRDefault="00D54CBA" w:rsidP="00FE2A22">
      <w:pPr>
        <w:spacing w:line="360" w:lineRule="auto"/>
        <w:rPr>
          <w:rFonts w:ascii="Trebuchet MS" w:hAnsi="Trebuchet MS"/>
        </w:rPr>
      </w:pPr>
      <w:r w:rsidRPr="00C70C1D">
        <w:rPr>
          <w:rFonts w:ascii="Trebuchet MS" w:hAnsi="Trebuchet MS"/>
        </w:rPr>
        <w:t xml:space="preserve">Załącznik nr </w:t>
      </w:r>
      <w:r w:rsidR="00D41767" w:rsidRPr="00C70C1D">
        <w:rPr>
          <w:rFonts w:ascii="Trebuchet MS" w:hAnsi="Trebuchet MS"/>
        </w:rPr>
        <w:t>8</w:t>
      </w:r>
    </w:p>
    <w:p w:rsidR="00413C6B" w:rsidRPr="00C70C1D" w:rsidRDefault="00413C6B" w:rsidP="00FE2A22">
      <w:pPr>
        <w:spacing w:line="360" w:lineRule="auto"/>
        <w:rPr>
          <w:rFonts w:ascii="Trebuchet MS" w:hAnsi="Trebuchet MS"/>
        </w:rPr>
      </w:pPr>
      <w:r w:rsidRPr="00C70C1D">
        <w:rPr>
          <w:rFonts w:ascii="Trebuchet MS" w:hAnsi="Trebuchet MS"/>
        </w:rPr>
        <w:t xml:space="preserve">do Zarządzenia Nr </w:t>
      </w:r>
      <w:r w:rsidR="00B96E54" w:rsidRPr="00C70C1D">
        <w:rPr>
          <w:rFonts w:ascii="Trebuchet MS" w:hAnsi="Trebuchet MS"/>
        </w:rPr>
        <w:t>SP.0050.2.306.2023</w:t>
      </w:r>
    </w:p>
    <w:p w:rsidR="00413C6B" w:rsidRPr="00C70C1D" w:rsidRDefault="00413C6B" w:rsidP="00FE2A22">
      <w:pPr>
        <w:spacing w:line="360" w:lineRule="auto"/>
        <w:rPr>
          <w:rFonts w:ascii="Trebuchet MS" w:hAnsi="Trebuchet MS"/>
        </w:rPr>
      </w:pPr>
      <w:r w:rsidRPr="00C70C1D">
        <w:rPr>
          <w:rFonts w:ascii="Trebuchet MS" w:hAnsi="Trebuchet MS"/>
        </w:rPr>
        <w:t>Prezydenta Miasta Rud</w:t>
      </w:r>
      <w:r w:rsidR="00D118AE" w:rsidRPr="00C70C1D">
        <w:rPr>
          <w:rFonts w:ascii="Trebuchet MS" w:hAnsi="Trebuchet MS"/>
        </w:rPr>
        <w:t>a</w:t>
      </w:r>
      <w:r w:rsidR="001F0047" w:rsidRPr="00C70C1D">
        <w:rPr>
          <w:rFonts w:ascii="Trebuchet MS" w:hAnsi="Trebuchet MS"/>
        </w:rPr>
        <w:t xml:space="preserve"> </w:t>
      </w:r>
      <w:r w:rsidRPr="00C70C1D">
        <w:rPr>
          <w:rFonts w:ascii="Trebuchet MS" w:hAnsi="Trebuchet MS"/>
        </w:rPr>
        <w:t>Śląska</w:t>
      </w:r>
    </w:p>
    <w:p w:rsidR="00413C6B" w:rsidRPr="00C70C1D" w:rsidRDefault="00413C6B" w:rsidP="00FE2A22">
      <w:pPr>
        <w:spacing w:line="360" w:lineRule="auto"/>
        <w:rPr>
          <w:rFonts w:ascii="Trebuchet MS" w:hAnsi="Trebuchet MS"/>
        </w:rPr>
      </w:pPr>
      <w:r w:rsidRPr="00C70C1D">
        <w:rPr>
          <w:rFonts w:ascii="Trebuchet MS" w:hAnsi="Trebuchet MS"/>
        </w:rPr>
        <w:t xml:space="preserve">z dnia </w:t>
      </w:r>
      <w:r w:rsidR="00B96E54" w:rsidRPr="00C70C1D">
        <w:rPr>
          <w:rFonts w:ascii="Trebuchet MS" w:hAnsi="Trebuchet MS"/>
        </w:rPr>
        <w:t>10 listopada 2023 roku</w:t>
      </w:r>
    </w:p>
    <w:p w:rsidR="00413C6B" w:rsidRPr="00C70C1D" w:rsidRDefault="00413C6B" w:rsidP="005265B7">
      <w:pPr>
        <w:spacing w:line="360" w:lineRule="auto"/>
        <w:rPr>
          <w:rFonts w:ascii="Trebuchet MS" w:eastAsia="Times New Roman" w:hAnsi="Trebuchet MS" w:cs="Trebuchet MS"/>
          <w:bCs/>
          <w:color w:val="000000"/>
        </w:rPr>
      </w:pPr>
    </w:p>
    <w:p w:rsidR="00413C6B" w:rsidRPr="00C70C1D" w:rsidRDefault="00B96E54" w:rsidP="00C70C1D">
      <w:pPr>
        <w:pStyle w:val="Nagwek1"/>
        <w:rPr>
          <w:b w:val="0"/>
          <w:bCs w:val="0"/>
          <w:sz w:val="24"/>
        </w:rPr>
      </w:pPr>
      <w:r w:rsidRPr="00C70C1D">
        <w:rPr>
          <w:b w:val="0"/>
          <w:bCs w:val="0"/>
          <w:sz w:val="24"/>
        </w:rPr>
        <w:t>Ogłoszenie</w:t>
      </w:r>
    </w:p>
    <w:p w:rsidR="00E3658E" w:rsidRPr="00C70C1D" w:rsidRDefault="00A44C90" w:rsidP="005265B7">
      <w:pPr>
        <w:spacing w:line="360" w:lineRule="auto"/>
        <w:rPr>
          <w:rFonts w:ascii="Trebuchet MS" w:eastAsia="Times New Roman" w:hAnsi="Trebuchet MS" w:cs="Trebuchet MS"/>
          <w:color w:val="000000"/>
        </w:rPr>
      </w:pPr>
      <w:r w:rsidRPr="00C70C1D">
        <w:rPr>
          <w:rFonts w:ascii="Trebuchet MS" w:eastAsia="Times New Roman" w:hAnsi="Trebuchet MS" w:cs="Trebuchet MS"/>
          <w:color w:val="000000"/>
        </w:rPr>
        <w:t>Na podstawie</w:t>
      </w:r>
      <w:r w:rsidR="00413C6B" w:rsidRPr="00C70C1D">
        <w:rPr>
          <w:rFonts w:ascii="Trebuchet MS" w:eastAsia="Times New Roman" w:hAnsi="Trebuchet MS" w:cs="Trebuchet MS"/>
          <w:color w:val="000000"/>
        </w:rPr>
        <w:t xml:space="preserve"> </w:t>
      </w:r>
      <w:r w:rsidR="00413C6B" w:rsidRPr="00C70C1D">
        <w:rPr>
          <w:rFonts w:ascii="Trebuchet MS" w:eastAsia="Times New Roman" w:hAnsi="Trebuchet MS" w:cs="Trebuchet MS"/>
        </w:rPr>
        <w:t>art. 18 ust. 1 pkt 5,</w:t>
      </w:r>
      <w:r w:rsidR="00413C6B" w:rsidRPr="00C70C1D">
        <w:rPr>
          <w:rFonts w:ascii="Trebuchet MS" w:eastAsia="Times New Roman" w:hAnsi="Trebuchet MS" w:cs="Trebuchet MS"/>
          <w:color w:val="000000"/>
        </w:rPr>
        <w:t xml:space="preserve"> art. 25 ust. 1, ust. 4 i ust. 5</w:t>
      </w:r>
      <w:r w:rsidR="00413C6B" w:rsidRPr="00C70C1D">
        <w:rPr>
          <w:rFonts w:ascii="Trebuchet MS" w:eastAsia="Times New Roman" w:hAnsi="Trebuchet MS" w:cs="Trebuchet MS"/>
        </w:rPr>
        <w:t>, art. 51a ust. 1</w:t>
      </w:r>
      <w:r w:rsidR="00312ECC" w:rsidRPr="00C70C1D">
        <w:rPr>
          <w:rFonts w:ascii="Trebuchet MS" w:eastAsia="Times New Roman" w:hAnsi="Trebuchet MS" w:cs="Trebuchet MS"/>
        </w:rPr>
        <w:t xml:space="preserve">, </w:t>
      </w:r>
      <w:r w:rsidR="00A46E1D" w:rsidRPr="00C70C1D">
        <w:rPr>
          <w:rFonts w:ascii="Trebuchet MS" w:eastAsia="Times New Roman" w:hAnsi="Trebuchet MS" w:cs="Trebuchet MS"/>
        </w:rPr>
        <w:t xml:space="preserve">ust. 2 i ust. </w:t>
      </w:r>
      <w:r w:rsidR="00413C6B" w:rsidRPr="00C70C1D">
        <w:rPr>
          <w:rFonts w:ascii="Trebuchet MS" w:eastAsia="Times New Roman" w:hAnsi="Trebuchet MS" w:cs="Trebuchet MS"/>
        </w:rPr>
        <w:t xml:space="preserve">3 oraz </w:t>
      </w:r>
      <w:r w:rsidR="00A46E1D" w:rsidRPr="00C70C1D">
        <w:rPr>
          <w:rFonts w:ascii="Trebuchet MS" w:eastAsia="Times New Roman" w:hAnsi="Trebuchet MS" w:cs="Trebuchet MS"/>
        </w:rPr>
        <w:t xml:space="preserve">art. </w:t>
      </w:r>
      <w:r w:rsidR="00413C6B" w:rsidRPr="00C70C1D">
        <w:rPr>
          <w:rFonts w:ascii="Trebuchet MS" w:eastAsia="Times New Roman" w:hAnsi="Trebuchet MS" w:cs="Trebuchet MS"/>
        </w:rPr>
        <w:t xml:space="preserve">51c </w:t>
      </w:r>
      <w:r w:rsidR="00A46E1D" w:rsidRPr="00C70C1D">
        <w:rPr>
          <w:rFonts w:ascii="Trebuchet MS" w:eastAsia="Times New Roman" w:hAnsi="Trebuchet MS" w:cs="Trebuchet MS"/>
          <w:color w:val="000000"/>
        </w:rPr>
        <w:t xml:space="preserve">ustawy </w:t>
      </w:r>
      <w:r w:rsidR="00413C6B" w:rsidRPr="00C70C1D">
        <w:rPr>
          <w:rFonts w:ascii="Trebuchet MS" w:eastAsia="Times New Roman" w:hAnsi="Trebuchet MS" w:cs="Trebuchet MS"/>
          <w:color w:val="000000"/>
        </w:rPr>
        <w:t xml:space="preserve">z dnia 12 marca 2004r. o pomocy społecznej </w:t>
      </w:r>
      <w:r w:rsidR="00413C6B" w:rsidRPr="00C70C1D">
        <w:rPr>
          <w:rFonts w:ascii="Trebuchet MS" w:hAnsi="Trebuchet MS" w:cs="Trebuchet MS"/>
        </w:rPr>
        <w:t>(</w:t>
      </w:r>
      <w:r w:rsidR="00413C6B" w:rsidRPr="00C70C1D">
        <w:rPr>
          <w:rFonts w:ascii="Trebuchet MS" w:hAnsi="Trebuchet MS" w:cs="Trebuchet MS"/>
          <w:color w:val="000000"/>
        </w:rPr>
        <w:t xml:space="preserve">Dz. U. </w:t>
      </w:r>
      <w:r w:rsidR="00C70C1D">
        <w:rPr>
          <w:rFonts w:ascii="Trebuchet MS" w:hAnsi="Trebuchet MS" w:cs="Trebuchet MS"/>
          <w:color w:val="000000"/>
        </w:rPr>
        <w:br/>
      </w:r>
      <w:r w:rsidR="00413C6B" w:rsidRPr="00C70C1D">
        <w:rPr>
          <w:rFonts w:ascii="Trebuchet MS" w:hAnsi="Trebuchet MS" w:cs="Trebuchet MS"/>
          <w:color w:val="000000"/>
        </w:rPr>
        <w:t>z 202</w:t>
      </w:r>
      <w:r w:rsidR="00875010" w:rsidRPr="00C70C1D">
        <w:rPr>
          <w:rFonts w:ascii="Trebuchet MS" w:hAnsi="Trebuchet MS" w:cs="Trebuchet MS"/>
          <w:color w:val="000000"/>
        </w:rPr>
        <w:t>3</w:t>
      </w:r>
      <w:r w:rsidR="008A1DD7" w:rsidRPr="00C70C1D">
        <w:rPr>
          <w:rFonts w:ascii="Trebuchet MS" w:hAnsi="Trebuchet MS" w:cs="Trebuchet MS"/>
          <w:color w:val="000000"/>
        </w:rPr>
        <w:t xml:space="preserve">r. poz. </w:t>
      </w:r>
      <w:r w:rsidR="00A37587" w:rsidRPr="00C70C1D">
        <w:rPr>
          <w:rFonts w:ascii="Trebuchet MS" w:hAnsi="Trebuchet MS" w:cs="Trebuchet MS"/>
          <w:color w:val="000000"/>
        </w:rPr>
        <w:t>901,1693</w:t>
      </w:r>
      <w:r w:rsidR="00875010" w:rsidRPr="00C70C1D">
        <w:rPr>
          <w:rFonts w:ascii="Trebuchet MS" w:hAnsi="Trebuchet MS" w:cs="Trebuchet MS"/>
          <w:color w:val="000000"/>
        </w:rPr>
        <w:t xml:space="preserve"> </w:t>
      </w:r>
      <w:r w:rsidR="00A37587" w:rsidRPr="00C70C1D">
        <w:rPr>
          <w:rFonts w:ascii="Trebuchet MS" w:hAnsi="Trebuchet MS" w:cs="Trebuchet MS"/>
          <w:color w:val="000000"/>
        </w:rPr>
        <w:t xml:space="preserve">i </w:t>
      </w:r>
      <w:r w:rsidR="00875010" w:rsidRPr="00C70C1D">
        <w:rPr>
          <w:rFonts w:ascii="Trebuchet MS" w:hAnsi="Trebuchet MS" w:cs="Trebuchet MS"/>
          <w:color w:val="000000"/>
        </w:rPr>
        <w:t>1938</w:t>
      </w:r>
      <w:r w:rsidR="00413C6B" w:rsidRPr="00C70C1D">
        <w:rPr>
          <w:rFonts w:ascii="Trebuchet MS" w:hAnsi="Trebuchet MS" w:cs="Trebuchet MS"/>
        </w:rPr>
        <w:t>)</w:t>
      </w:r>
      <w:r w:rsidR="00413C6B" w:rsidRPr="00C70C1D">
        <w:rPr>
          <w:rFonts w:ascii="Trebuchet MS" w:eastAsia="Times New Roman" w:hAnsi="Trebuchet MS" w:cs="Trebuchet MS"/>
          <w:color w:val="000000"/>
        </w:rPr>
        <w:t>, art. 13 ust. 1, ust. 2 i ust. 3 ustawy z dnia 24 kwietnia 2003r. o dz</w:t>
      </w:r>
      <w:r w:rsidR="008A1DD7" w:rsidRPr="00C70C1D">
        <w:rPr>
          <w:rFonts w:ascii="Trebuchet MS" w:eastAsia="Times New Roman" w:hAnsi="Trebuchet MS" w:cs="Trebuchet MS"/>
          <w:color w:val="000000"/>
        </w:rPr>
        <w:t xml:space="preserve">iałalności pożytku publicznego </w:t>
      </w:r>
      <w:r w:rsidR="00413C6B" w:rsidRPr="00C70C1D">
        <w:rPr>
          <w:rFonts w:ascii="Trebuchet MS" w:eastAsia="Times New Roman" w:hAnsi="Trebuchet MS" w:cs="Trebuchet MS"/>
          <w:color w:val="000000"/>
        </w:rPr>
        <w:t xml:space="preserve">i o wolontariacie </w:t>
      </w:r>
      <w:r w:rsidR="00413C6B" w:rsidRPr="00C70C1D">
        <w:rPr>
          <w:rFonts w:ascii="Trebuchet MS" w:hAnsi="Trebuchet MS" w:cs="Trebuchet MS"/>
        </w:rPr>
        <w:t>(</w:t>
      </w:r>
      <w:r w:rsidR="00413C6B" w:rsidRPr="00C70C1D">
        <w:rPr>
          <w:rFonts w:ascii="Trebuchet MS" w:eastAsia="Times New Roman" w:hAnsi="Trebuchet MS" w:cs="Trebuchet MS"/>
          <w:color w:val="000000"/>
        </w:rPr>
        <w:t>Dz. U. z 202</w:t>
      </w:r>
      <w:r w:rsidR="00875010" w:rsidRPr="00C70C1D">
        <w:rPr>
          <w:rFonts w:ascii="Trebuchet MS" w:eastAsia="Times New Roman" w:hAnsi="Trebuchet MS" w:cs="Trebuchet MS"/>
          <w:color w:val="000000"/>
        </w:rPr>
        <w:t>3</w:t>
      </w:r>
      <w:r w:rsidR="00413C6B" w:rsidRPr="00C70C1D">
        <w:rPr>
          <w:rFonts w:ascii="Trebuchet MS" w:eastAsia="Times New Roman" w:hAnsi="Trebuchet MS" w:cs="Trebuchet MS"/>
          <w:color w:val="000000"/>
        </w:rPr>
        <w:t xml:space="preserve">r. poz. </w:t>
      </w:r>
      <w:r w:rsidR="00875010" w:rsidRPr="00C70C1D">
        <w:rPr>
          <w:rFonts w:ascii="Trebuchet MS" w:eastAsia="Times New Roman" w:hAnsi="Trebuchet MS" w:cs="Trebuchet MS"/>
          <w:color w:val="000000"/>
        </w:rPr>
        <w:t>571</w:t>
      </w:r>
      <w:r w:rsidR="008A1DD7" w:rsidRPr="00C70C1D">
        <w:rPr>
          <w:rFonts w:ascii="Trebuchet MS" w:hAnsi="Trebuchet MS" w:cs="Trebuchet MS"/>
          <w:color w:val="000000"/>
        </w:rPr>
        <w:t xml:space="preserve">) </w:t>
      </w:r>
      <w:r w:rsidR="008A1DD7" w:rsidRPr="00C70C1D">
        <w:rPr>
          <w:rFonts w:ascii="Trebuchet MS" w:eastAsia="Times New Roman" w:hAnsi="Trebuchet MS" w:cs="Trebuchet MS"/>
          <w:color w:val="000000"/>
        </w:rPr>
        <w:t xml:space="preserve">oraz art. 221 </w:t>
      </w:r>
      <w:r w:rsidR="00413C6B" w:rsidRPr="00C70C1D">
        <w:rPr>
          <w:rFonts w:ascii="Trebuchet MS" w:eastAsia="Times New Roman" w:hAnsi="Trebuchet MS" w:cs="Trebuchet MS"/>
          <w:color w:val="000000"/>
        </w:rPr>
        <w:t>ust. 1</w:t>
      </w:r>
      <w:r w:rsidR="006207F2" w:rsidRPr="00C70C1D">
        <w:rPr>
          <w:rFonts w:ascii="Trebuchet MS" w:eastAsia="Times New Roman" w:hAnsi="Trebuchet MS" w:cs="Trebuchet MS"/>
          <w:color w:val="000000"/>
        </w:rPr>
        <w:t xml:space="preserve"> </w:t>
      </w:r>
      <w:r w:rsidR="00A46E1D" w:rsidRPr="00C70C1D">
        <w:rPr>
          <w:rFonts w:ascii="Trebuchet MS" w:eastAsia="Times New Roman" w:hAnsi="Trebuchet MS" w:cs="Trebuchet MS"/>
          <w:color w:val="000000"/>
        </w:rPr>
        <w:t>i ust.</w:t>
      </w:r>
      <w:r w:rsidR="00413C6B" w:rsidRPr="00C70C1D">
        <w:rPr>
          <w:rFonts w:ascii="Trebuchet MS" w:eastAsia="Times New Roman" w:hAnsi="Trebuchet MS" w:cs="Trebuchet MS"/>
          <w:color w:val="000000"/>
        </w:rPr>
        <w:t xml:space="preserve"> 2 ustawy z dnia 27 sierpnia 2009r. o finansach publicznych </w:t>
      </w:r>
      <w:r w:rsidR="00413C6B" w:rsidRPr="00C70C1D">
        <w:rPr>
          <w:rFonts w:ascii="Trebuchet MS" w:hAnsi="Trebuchet MS" w:cs="Trebuchet MS"/>
        </w:rPr>
        <w:t>(</w:t>
      </w:r>
      <w:r w:rsidR="00413C6B" w:rsidRPr="00C70C1D">
        <w:rPr>
          <w:rFonts w:ascii="Trebuchet MS" w:eastAsia="Times New Roman" w:hAnsi="Trebuchet MS" w:cs="Trebuchet MS"/>
          <w:color w:val="000000"/>
        </w:rPr>
        <w:t>Dz. U. z 202</w:t>
      </w:r>
      <w:r w:rsidR="00875010" w:rsidRPr="00C70C1D">
        <w:rPr>
          <w:rFonts w:ascii="Trebuchet MS" w:eastAsia="Times New Roman" w:hAnsi="Trebuchet MS" w:cs="Trebuchet MS"/>
          <w:color w:val="000000"/>
        </w:rPr>
        <w:t>3</w:t>
      </w:r>
      <w:r w:rsidR="00413C6B" w:rsidRPr="00C70C1D">
        <w:rPr>
          <w:rFonts w:ascii="Trebuchet MS" w:eastAsia="Times New Roman" w:hAnsi="Trebuchet MS" w:cs="Trebuchet MS"/>
          <w:color w:val="000000"/>
        </w:rPr>
        <w:t xml:space="preserve">r. </w:t>
      </w:r>
      <w:r w:rsidR="00FC7DEB" w:rsidRPr="00C70C1D">
        <w:rPr>
          <w:rFonts w:ascii="Trebuchet MS" w:hAnsi="Trebuchet MS" w:cs="Trebuchet MS"/>
          <w:color w:val="000000"/>
        </w:rPr>
        <w:t>poz. 1270, 1273, 1407, 1641, 1693 i 1872</w:t>
      </w:r>
      <w:r w:rsidR="00FC7DEB" w:rsidRPr="00C70C1D">
        <w:rPr>
          <w:rFonts w:ascii="Trebuchet MS" w:hAnsi="Trebuchet MS"/>
          <w:color w:val="000000"/>
        </w:rPr>
        <w:t>)</w:t>
      </w:r>
    </w:p>
    <w:p w:rsidR="00F35642" w:rsidRPr="00C70C1D" w:rsidRDefault="00F35642" w:rsidP="005265B7">
      <w:pPr>
        <w:spacing w:line="360" w:lineRule="auto"/>
        <w:rPr>
          <w:rFonts w:ascii="Trebuchet MS" w:eastAsia="Times New Roman" w:hAnsi="Trebuchet MS" w:cs="Trebuchet MS"/>
          <w:bCs/>
          <w:color w:val="000000"/>
        </w:rPr>
      </w:pPr>
    </w:p>
    <w:p w:rsidR="00413C6B" w:rsidRPr="00C70C1D" w:rsidRDefault="00F35642" w:rsidP="005265B7">
      <w:pPr>
        <w:spacing w:line="360" w:lineRule="auto"/>
        <w:rPr>
          <w:rFonts w:ascii="Trebuchet MS" w:hAnsi="Trebuchet MS"/>
        </w:rPr>
      </w:pPr>
      <w:r w:rsidRPr="00C70C1D">
        <w:rPr>
          <w:rFonts w:ascii="Trebuchet MS" w:eastAsia="Times New Roman" w:hAnsi="Trebuchet MS" w:cs="Trebuchet MS"/>
          <w:bCs/>
          <w:color w:val="000000"/>
        </w:rPr>
        <w:t>Prezydent Miasta Ruda Śląska</w:t>
      </w:r>
    </w:p>
    <w:p w:rsidR="00494318" w:rsidRPr="00C70C1D" w:rsidRDefault="00413C6B" w:rsidP="007F4602">
      <w:pPr>
        <w:spacing w:line="360" w:lineRule="auto"/>
        <w:rPr>
          <w:rFonts w:ascii="Trebuchet MS" w:eastAsia="Times New Roman" w:hAnsi="Trebuchet MS" w:cs="Trebuchet MS"/>
          <w:bCs/>
          <w:color w:val="000000"/>
        </w:rPr>
      </w:pPr>
      <w:r w:rsidRPr="00C70C1D">
        <w:rPr>
          <w:rFonts w:ascii="Trebuchet MS" w:eastAsia="Times New Roman" w:hAnsi="Trebuchet MS" w:cs="Trebuchet MS"/>
          <w:bCs/>
          <w:color w:val="000000"/>
        </w:rPr>
        <w:t>ogłasza otwarty konkurs ofert na powierzenie</w:t>
      </w:r>
      <w:r w:rsidRPr="00C70C1D">
        <w:rPr>
          <w:rFonts w:ascii="Trebuchet MS" w:eastAsia="Times New Roman" w:hAnsi="Trebuchet MS" w:cs="Trebuchet MS"/>
          <w:bCs/>
        </w:rPr>
        <w:t xml:space="preserve"> realizacji</w:t>
      </w:r>
      <w:r w:rsidR="00F35642" w:rsidRPr="00C70C1D">
        <w:rPr>
          <w:rFonts w:ascii="Trebuchet MS" w:eastAsia="Times New Roman" w:hAnsi="Trebuchet MS" w:cs="Trebuchet MS"/>
          <w:bCs/>
          <w:color w:val="000000"/>
        </w:rPr>
        <w:t xml:space="preserve"> zadania publicznego </w:t>
      </w:r>
      <w:r w:rsidR="00C70C1D">
        <w:rPr>
          <w:rFonts w:ascii="Trebuchet MS" w:eastAsia="Times New Roman" w:hAnsi="Trebuchet MS" w:cs="Trebuchet MS"/>
          <w:bCs/>
          <w:color w:val="000000"/>
        </w:rPr>
        <w:br/>
      </w:r>
      <w:r w:rsidRPr="00C70C1D">
        <w:rPr>
          <w:rFonts w:ascii="Trebuchet MS" w:eastAsia="Times New Roman" w:hAnsi="Trebuchet MS" w:cs="Trebuchet MS"/>
          <w:bCs/>
          <w:color w:val="000000"/>
        </w:rPr>
        <w:t>z zakresu pomocy społecznej</w:t>
      </w:r>
    </w:p>
    <w:p w:rsidR="00B96E54" w:rsidRPr="00C70C1D" w:rsidRDefault="00B96E54" w:rsidP="005265B7">
      <w:pPr>
        <w:spacing w:line="360" w:lineRule="auto"/>
        <w:rPr>
          <w:rFonts w:ascii="Trebuchet MS" w:eastAsia="Times New Roman" w:hAnsi="Trebuchet MS" w:cs="Trebuchet MS"/>
          <w:bCs/>
          <w:color w:val="000000"/>
        </w:rPr>
      </w:pPr>
    </w:p>
    <w:p w:rsidR="00B82B49" w:rsidRPr="00C70C1D" w:rsidRDefault="00B96E54" w:rsidP="00B96E54">
      <w:pPr>
        <w:pStyle w:val="Akapitzlist1"/>
        <w:numPr>
          <w:ilvl w:val="0"/>
          <w:numId w:val="8"/>
        </w:numPr>
        <w:spacing w:line="360" w:lineRule="auto"/>
        <w:ind w:left="284" w:firstLine="0"/>
        <w:rPr>
          <w:rFonts w:ascii="Trebuchet MS" w:hAnsi="Trebuchet MS"/>
        </w:rPr>
      </w:pPr>
      <w:r w:rsidRPr="00C70C1D">
        <w:rPr>
          <w:rFonts w:ascii="Trebuchet MS" w:hAnsi="Trebuchet MS" w:cs="Trebuchet MS"/>
          <w:bCs/>
          <w:color w:val="000000"/>
        </w:rPr>
        <w:t xml:space="preserve"> </w:t>
      </w:r>
      <w:r w:rsidR="00860E36" w:rsidRPr="00C70C1D">
        <w:rPr>
          <w:rFonts w:ascii="Trebuchet MS" w:hAnsi="Trebuchet MS" w:cs="Trebuchet MS"/>
          <w:bCs/>
          <w:color w:val="000000"/>
        </w:rPr>
        <w:t>Rodzaj i tytuł zadania</w:t>
      </w:r>
      <w:r w:rsidR="00413C6B" w:rsidRPr="00C70C1D">
        <w:rPr>
          <w:rFonts w:ascii="Trebuchet MS" w:hAnsi="Trebuchet MS" w:cs="Trebuchet MS"/>
          <w:bCs/>
          <w:color w:val="000000"/>
        </w:rPr>
        <w:t>:</w:t>
      </w:r>
    </w:p>
    <w:p w:rsidR="00875010" w:rsidRPr="00C70C1D" w:rsidRDefault="00B96E54" w:rsidP="00B96E54">
      <w:pPr>
        <w:pStyle w:val="Akapitzlist1"/>
        <w:numPr>
          <w:ilvl w:val="0"/>
          <w:numId w:val="9"/>
        </w:numPr>
        <w:spacing w:line="360" w:lineRule="auto"/>
        <w:ind w:left="426" w:hanging="426"/>
        <w:rPr>
          <w:rFonts w:ascii="Trebuchet MS" w:hAnsi="Trebuchet MS"/>
        </w:rPr>
      </w:pPr>
      <w:r w:rsidRPr="00C70C1D">
        <w:rPr>
          <w:rFonts w:ascii="Trebuchet MS" w:hAnsi="Trebuchet MS" w:cs="Trebuchet MS"/>
          <w:bCs/>
          <w:color w:val="000000"/>
        </w:rPr>
        <w:t xml:space="preserve"> </w:t>
      </w:r>
      <w:r w:rsidR="00875010" w:rsidRPr="00C70C1D">
        <w:rPr>
          <w:rFonts w:ascii="Trebuchet MS" w:hAnsi="Trebuchet MS" w:cs="Trebuchet MS"/>
          <w:bCs/>
          <w:color w:val="000000"/>
        </w:rPr>
        <w:t>Rodzaj zadania</w:t>
      </w:r>
      <w:r w:rsidR="004636D2" w:rsidRPr="00C70C1D">
        <w:rPr>
          <w:rFonts w:ascii="Trebuchet MS" w:hAnsi="Trebuchet MS" w:cs="Trebuchet MS"/>
          <w:bCs/>
          <w:color w:val="000000"/>
        </w:rPr>
        <w:t>:</w:t>
      </w:r>
    </w:p>
    <w:p w:rsidR="00413C6B" w:rsidRPr="00C70C1D" w:rsidRDefault="00413C6B" w:rsidP="00B96E54">
      <w:pPr>
        <w:pStyle w:val="Akapitzlist1"/>
        <w:spacing w:line="360" w:lineRule="auto"/>
        <w:ind w:left="0"/>
        <w:rPr>
          <w:rFonts w:ascii="Trebuchet MS" w:hAnsi="Trebuchet MS" w:cs="Trebuchet MS"/>
          <w:bCs/>
          <w:color w:val="000000"/>
        </w:rPr>
      </w:pPr>
      <w:r w:rsidRPr="00C70C1D">
        <w:rPr>
          <w:rFonts w:ascii="Trebuchet MS" w:hAnsi="Trebuchet MS" w:cs="Trebuchet MS"/>
          <w:bCs/>
          <w:color w:val="000000"/>
        </w:rPr>
        <w:t>Zadanie z zakresu pomocy społecznej, w tym pomocy rodzinom i osobom w trudnej sytuacji życiowej oraz wyrównywania szans tych rodzin i osób.</w:t>
      </w:r>
    </w:p>
    <w:p w:rsidR="004636D2" w:rsidRPr="00C70C1D" w:rsidRDefault="00B96E54" w:rsidP="00B96E54">
      <w:pPr>
        <w:pStyle w:val="Akapitzlist1"/>
        <w:numPr>
          <w:ilvl w:val="0"/>
          <w:numId w:val="9"/>
        </w:numPr>
        <w:spacing w:line="360" w:lineRule="auto"/>
        <w:ind w:left="426" w:hanging="426"/>
        <w:rPr>
          <w:rFonts w:ascii="Trebuchet MS" w:hAnsi="Trebuchet MS"/>
        </w:rPr>
      </w:pPr>
      <w:r w:rsidRPr="00C70C1D">
        <w:rPr>
          <w:rFonts w:ascii="Trebuchet MS" w:hAnsi="Trebuchet MS"/>
        </w:rPr>
        <w:t xml:space="preserve"> </w:t>
      </w:r>
      <w:r w:rsidR="004636D2" w:rsidRPr="00C70C1D">
        <w:rPr>
          <w:rFonts w:ascii="Trebuchet MS" w:hAnsi="Trebuchet MS"/>
        </w:rPr>
        <w:t>Tytuł zadania:</w:t>
      </w:r>
    </w:p>
    <w:p w:rsidR="00413C6B" w:rsidRPr="00C70C1D" w:rsidRDefault="00413C6B" w:rsidP="00B96E54">
      <w:pPr>
        <w:pStyle w:val="Akapitzlist1"/>
        <w:spacing w:line="360" w:lineRule="auto"/>
        <w:ind w:left="0"/>
        <w:rPr>
          <w:rFonts w:ascii="Trebuchet MS" w:hAnsi="Trebuchet MS" w:cs="Trebuchet MS"/>
          <w:color w:val="000000"/>
        </w:rPr>
      </w:pPr>
      <w:r w:rsidRPr="00C70C1D">
        <w:rPr>
          <w:rFonts w:ascii="Trebuchet MS" w:hAnsi="Trebuchet MS" w:cs="Trebuchet MS"/>
          <w:color w:val="000000"/>
        </w:rPr>
        <w:t xml:space="preserve">„Prowadzenie ośrodków wsparcia </w:t>
      </w:r>
      <w:r w:rsidRPr="00C70C1D">
        <w:rPr>
          <w:rFonts w:ascii="Trebuchet MS" w:hAnsi="Trebuchet MS" w:cs="Trebuchet MS"/>
        </w:rPr>
        <w:t>dla osób z zaburzeniami psychicznymi</w:t>
      </w:r>
      <w:r w:rsidR="00B96E54" w:rsidRPr="00C70C1D">
        <w:rPr>
          <w:rFonts w:ascii="Trebuchet MS" w:hAnsi="Trebuchet MS" w:cs="Trebuchet MS"/>
          <w:color w:val="000000"/>
        </w:rPr>
        <w:t xml:space="preserve"> -</w:t>
      </w:r>
      <w:r w:rsidRPr="00C70C1D">
        <w:rPr>
          <w:rFonts w:ascii="Trebuchet MS" w:hAnsi="Trebuchet MS" w:cs="Trebuchet MS"/>
          <w:color w:val="000000"/>
        </w:rPr>
        <w:t xml:space="preserve"> Ś</w:t>
      </w:r>
      <w:r w:rsidR="00A44C90" w:rsidRPr="00C70C1D">
        <w:rPr>
          <w:rFonts w:ascii="Trebuchet MS" w:hAnsi="Trebuchet MS" w:cs="Trebuchet MS"/>
          <w:color w:val="000000"/>
        </w:rPr>
        <w:t>rodowiskowych Domów Samopomocy”</w:t>
      </w:r>
    </w:p>
    <w:p w:rsidR="004636D2" w:rsidRPr="00C70C1D" w:rsidRDefault="00B96E54" w:rsidP="00B96E54">
      <w:pPr>
        <w:pStyle w:val="Akapitzlist1"/>
        <w:numPr>
          <w:ilvl w:val="0"/>
          <w:numId w:val="2"/>
        </w:numPr>
        <w:spacing w:line="360" w:lineRule="auto"/>
        <w:ind w:left="0" w:firstLine="284"/>
        <w:rPr>
          <w:rFonts w:ascii="Trebuchet MS" w:hAnsi="Trebuchet MS" w:cs="Trebuchet MS"/>
          <w:color w:val="000000"/>
        </w:rPr>
      </w:pPr>
      <w:r w:rsidRPr="00C70C1D">
        <w:rPr>
          <w:rFonts w:ascii="Trebuchet MS" w:hAnsi="Trebuchet MS" w:cs="Trebuchet MS"/>
          <w:color w:val="000000"/>
        </w:rPr>
        <w:t xml:space="preserve"> </w:t>
      </w:r>
      <w:r w:rsidR="0048522B" w:rsidRPr="00C70C1D">
        <w:rPr>
          <w:rFonts w:ascii="Trebuchet MS" w:hAnsi="Trebuchet MS" w:cs="Trebuchet MS"/>
          <w:color w:val="000000"/>
        </w:rPr>
        <w:t>Wysokość środków publicznych przeznaczonych na realizację zadania</w:t>
      </w:r>
    </w:p>
    <w:p w:rsidR="00320C91" w:rsidRPr="00C70C1D" w:rsidRDefault="004636D2" w:rsidP="00B96E54">
      <w:pPr>
        <w:pStyle w:val="Akapitzlist1"/>
        <w:spacing w:line="360" w:lineRule="auto"/>
        <w:ind w:left="0"/>
        <w:rPr>
          <w:rFonts w:ascii="Trebuchet MS" w:hAnsi="Trebuchet MS" w:cs="Trebuchet MS"/>
          <w:b/>
          <w:bCs/>
        </w:rPr>
      </w:pPr>
      <w:r w:rsidRPr="00C70C1D">
        <w:rPr>
          <w:rFonts w:ascii="Trebuchet MS" w:hAnsi="Trebuchet MS" w:cs="Trebuchet MS"/>
          <w:bCs/>
        </w:rPr>
        <w:t>Na realizację zadania</w:t>
      </w:r>
      <w:r w:rsidR="00413C6B" w:rsidRPr="00C70C1D">
        <w:rPr>
          <w:rFonts w:ascii="Trebuchet MS" w:hAnsi="Trebuchet MS" w:cs="Trebuchet MS"/>
          <w:bCs/>
        </w:rPr>
        <w:t xml:space="preserve"> </w:t>
      </w:r>
      <w:r w:rsidRPr="00C70C1D">
        <w:rPr>
          <w:rFonts w:ascii="Trebuchet MS" w:hAnsi="Trebuchet MS" w:cs="Trebuchet MS"/>
          <w:bCs/>
        </w:rPr>
        <w:t>przeznacza się środki finansowe</w:t>
      </w:r>
      <w:r w:rsidR="00D54CBA" w:rsidRPr="00C70C1D">
        <w:rPr>
          <w:rFonts w:ascii="Trebuchet MS" w:hAnsi="Trebuchet MS" w:cs="Trebuchet MS"/>
          <w:bCs/>
        </w:rPr>
        <w:t xml:space="preserve"> Wojewody Śląskiego</w:t>
      </w:r>
      <w:r w:rsidRPr="00C70C1D">
        <w:rPr>
          <w:rFonts w:ascii="Trebuchet MS" w:hAnsi="Trebuchet MS" w:cs="Trebuchet MS"/>
          <w:bCs/>
        </w:rPr>
        <w:t xml:space="preserve"> </w:t>
      </w:r>
      <w:r w:rsidR="00C70C1D">
        <w:rPr>
          <w:rFonts w:ascii="Trebuchet MS" w:hAnsi="Trebuchet MS" w:cs="Trebuchet MS"/>
          <w:bCs/>
        </w:rPr>
        <w:br/>
      </w:r>
      <w:r w:rsidRPr="00C70C1D">
        <w:rPr>
          <w:rFonts w:ascii="Trebuchet MS" w:hAnsi="Trebuchet MS" w:cs="Trebuchet MS"/>
          <w:bCs/>
        </w:rPr>
        <w:t>w wysokości</w:t>
      </w:r>
      <w:r w:rsidR="00320C91" w:rsidRPr="00C70C1D">
        <w:rPr>
          <w:rFonts w:ascii="Trebuchet MS" w:hAnsi="Trebuchet MS" w:cs="Trebuchet MS"/>
        </w:rPr>
        <w:t>:</w:t>
      </w:r>
      <w:r w:rsidR="006E3CEB" w:rsidRPr="00C70C1D">
        <w:rPr>
          <w:rFonts w:ascii="Trebuchet MS" w:hAnsi="Trebuchet MS" w:cs="Trebuchet MS"/>
        </w:rPr>
        <w:t xml:space="preserve"> 5 211 </w:t>
      </w:r>
      <w:r w:rsidR="008F5E0C" w:rsidRPr="00C70C1D">
        <w:rPr>
          <w:rFonts w:ascii="Trebuchet MS" w:hAnsi="Trebuchet MS" w:cs="Trebuchet MS"/>
        </w:rPr>
        <w:t xml:space="preserve">255,00 </w:t>
      </w:r>
      <w:r w:rsidR="00320C91" w:rsidRPr="00C70C1D">
        <w:rPr>
          <w:rFonts w:ascii="Trebuchet MS" w:hAnsi="Trebuchet MS" w:cs="Trebuchet MS"/>
        </w:rPr>
        <w:t>zł, (słownie:</w:t>
      </w:r>
      <w:r w:rsidR="008F5E0C" w:rsidRPr="00C70C1D">
        <w:rPr>
          <w:rFonts w:ascii="Trebuchet MS" w:hAnsi="Trebuchet MS" w:cs="Trebuchet MS"/>
        </w:rPr>
        <w:t xml:space="preserve"> pięć milionów dwieście jedenaście tysięcy dwieście pięćdziesiąt pięć złotych 00/100</w:t>
      </w:r>
      <w:r w:rsidR="00320C91" w:rsidRPr="00C70C1D">
        <w:rPr>
          <w:rFonts w:ascii="Trebuchet MS" w:hAnsi="Trebuchet MS" w:cs="Trebuchet MS"/>
        </w:rPr>
        <w:t>)</w:t>
      </w:r>
      <w:r w:rsidR="00A44C90" w:rsidRPr="00C70C1D">
        <w:rPr>
          <w:rFonts w:ascii="Trebuchet MS" w:hAnsi="Trebuchet MS" w:cs="Trebuchet MS"/>
        </w:rPr>
        <w:t>,</w:t>
      </w:r>
      <w:r w:rsidR="00320C91" w:rsidRPr="00C70C1D">
        <w:rPr>
          <w:rFonts w:ascii="Trebuchet MS" w:hAnsi="Trebuchet MS" w:cs="Trebuchet MS"/>
        </w:rPr>
        <w:t xml:space="preserve"> z czego:</w:t>
      </w:r>
    </w:p>
    <w:p w:rsidR="0048522B" w:rsidRPr="00C70C1D" w:rsidRDefault="00B96E54" w:rsidP="00B96E54">
      <w:pPr>
        <w:pStyle w:val="Akapitzlist"/>
        <w:numPr>
          <w:ilvl w:val="0"/>
          <w:numId w:val="10"/>
        </w:numPr>
        <w:shd w:val="clear" w:color="auto" w:fill="FFFFFF"/>
        <w:spacing w:line="360" w:lineRule="auto"/>
        <w:ind w:left="0" w:firstLine="0"/>
        <w:rPr>
          <w:rFonts w:ascii="Trebuchet MS" w:hAnsi="Trebuchet MS" w:cs="Trebuchet MS"/>
          <w:szCs w:val="24"/>
        </w:rPr>
      </w:pPr>
      <w:r w:rsidRPr="00C70C1D">
        <w:rPr>
          <w:rFonts w:ascii="Trebuchet MS" w:hAnsi="Trebuchet MS" w:cs="Trebuchet MS"/>
          <w:szCs w:val="24"/>
        </w:rPr>
        <w:t xml:space="preserve"> </w:t>
      </w:r>
      <w:r w:rsidR="00320C91" w:rsidRPr="00C70C1D">
        <w:rPr>
          <w:rFonts w:ascii="Trebuchet MS" w:hAnsi="Trebuchet MS" w:cs="Trebuchet MS"/>
          <w:szCs w:val="24"/>
        </w:rPr>
        <w:t xml:space="preserve">w roku 2024: </w:t>
      </w:r>
      <w:r w:rsidRPr="00C70C1D">
        <w:rPr>
          <w:rFonts w:ascii="Trebuchet MS" w:hAnsi="Trebuchet MS" w:cs="Trebuchet MS"/>
          <w:szCs w:val="24"/>
        </w:rPr>
        <w:t xml:space="preserve">1 </w:t>
      </w:r>
      <w:r w:rsidR="006E3CEB" w:rsidRPr="00C70C1D">
        <w:rPr>
          <w:rFonts w:ascii="Trebuchet MS" w:hAnsi="Trebuchet MS" w:cs="Trebuchet MS"/>
          <w:szCs w:val="24"/>
        </w:rPr>
        <w:t xml:space="preserve">737 </w:t>
      </w:r>
      <w:r w:rsidR="008F5E0C" w:rsidRPr="00C70C1D">
        <w:rPr>
          <w:rFonts w:ascii="Trebuchet MS" w:hAnsi="Trebuchet MS" w:cs="Trebuchet MS"/>
          <w:szCs w:val="24"/>
        </w:rPr>
        <w:t>085,00</w:t>
      </w:r>
      <w:r w:rsidR="00320C91" w:rsidRPr="00C70C1D">
        <w:rPr>
          <w:rFonts w:ascii="Trebuchet MS" w:hAnsi="Trebuchet MS" w:cs="Trebuchet MS"/>
          <w:szCs w:val="24"/>
        </w:rPr>
        <w:t xml:space="preserve"> zł (słownie: </w:t>
      </w:r>
      <w:r w:rsidR="008F5E0C" w:rsidRPr="00C70C1D">
        <w:rPr>
          <w:rFonts w:ascii="Trebuchet MS" w:hAnsi="Trebuchet MS" w:cs="Trebuchet MS"/>
          <w:szCs w:val="24"/>
        </w:rPr>
        <w:t>jeden milion siedemset trzydzieści siedem tysięcy osiemdziesiąt pięć złotych</w:t>
      </w:r>
      <w:r w:rsidRPr="00C70C1D">
        <w:rPr>
          <w:rFonts w:ascii="Trebuchet MS" w:hAnsi="Trebuchet MS" w:cs="Trebuchet MS"/>
          <w:szCs w:val="24"/>
        </w:rPr>
        <w:t xml:space="preserve"> 00/100),</w:t>
      </w:r>
    </w:p>
    <w:p w:rsidR="0048522B" w:rsidRPr="00C70C1D" w:rsidRDefault="00B96E54" w:rsidP="00B96E54">
      <w:pPr>
        <w:pStyle w:val="Akapitzlist"/>
        <w:numPr>
          <w:ilvl w:val="0"/>
          <w:numId w:val="10"/>
        </w:numPr>
        <w:shd w:val="clear" w:color="auto" w:fill="FFFFFF"/>
        <w:spacing w:line="360" w:lineRule="auto"/>
        <w:ind w:left="0" w:firstLine="0"/>
        <w:rPr>
          <w:rFonts w:ascii="Trebuchet MS" w:hAnsi="Trebuchet MS" w:cs="Trebuchet MS"/>
          <w:szCs w:val="24"/>
        </w:rPr>
      </w:pPr>
      <w:r w:rsidRPr="00C70C1D">
        <w:rPr>
          <w:rFonts w:ascii="Trebuchet MS" w:hAnsi="Trebuchet MS" w:cs="Trebuchet MS"/>
          <w:szCs w:val="24"/>
        </w:rPr>
        <w:t xml:space="preserve"> </w:t>
      </w:r>
      <w:r w:rsidR="00320C91" w:rsidRPr="00C70C1D">
        <w:rPr>
          <w:rFonts w:ascii="Trebuchet MS" w:hAnsi="Trebuchet MS" w:cs="Trebuchet MS"/>
          <w:szCs w:val="24"/>
        </w:rPr>
        <w:t xml:space="preserve">w roku 2025: </w:t>
      </w:r>
      <w:r w:rsidRPr="00C70C1D">
        <w:rPr>
          <w:rFonts w:ascii="Trebuchet MS" w:hAnsi="Trebuchet MS" w:cs="Trebuchet MS"/>
          <w:szCs w:val="24"/>
        </w:rPr>
        <w:t xml:space="preserve">1 737 </w:t>
      </w:r>
      <w:r w:rsidR="008F5E0C" w:rsidRPr="00C70C1D">
        <w:rPr>
          <w:rFonts w:ascii="Trebuchet MS" w:hAnsi="Trebuchet MS" w:cs="Trebuchet MS"/>
          <w:szCs w:val="24"/>
        </w:rPr>
        <w:t>085,00 zł (słownie: jeden milion siedemset trzydzieści siedem tysięcy osiemdziesiąt pięć złotych 00/100)</w:t>
      </w:r>
      <w:r w:rsidRPr="00C70C1D">
        <w:rPr>
          <w:rFonts w:ascii="Trebuchet MS" w:hAnsi="Trebuchet MS" w:cs="Trebuchet MS"/>
          <w:szCs w:val="24"/>
        </w:rPr>
        <w:t>,</w:t>
      </w:r>
    </w:p>
    <w:p w:rsidR="00D54CBA" w:rsidRPr="00C70C1D" w:rsidRDefault="00B96E54" w:rsidP="00B96E54">
      <w:pPr>
        <w:pStyle w:val="Akapitzlist"/>
        <w:numPr>
          <w:ilvl w:val="0"/>
          <w:numId w:val="10"/>
        </w:numPr>
        <w:shd w:val="clear" w:color="auto" w:fill="FFFFFF"/>
        <w:spacing w:line="360" w:lineRule="auto"/>
        <w:ind w:left="0" w:firstLine="0"/>
        <w:rPr>
          <w:rFonts w:ascii="Trebuchet MS" w:hAnsi="Trebuchet MS" w:cs="Trebuchet MS"/>
          <w:szCs w:val="24"/>
        </w:rPr>
      </w:pPr>
      <w:r w:rsidRPr="00C70C1D">
        <w:rPr>
          <w:rFonts w:ascii="Trebuchet MS" w:hAnsi="Trebuchet MS" w:cs="Trebuchet MS"/>
          <w:szCs w:val="24"/>
        </w:rPr>
        <w:lastRenderedPageBreak/>
        <w:t xml:space="preserve"> </w:t>
      </w:r>
      <w:r w:rsidR="00320C91" w:rsidRPr="00C70C1D">
        <w:rPr>
          <w:rFonts w:ascii="Trebuchet MS" w:hAnsi="Trebuchet MS" w:cs="Trebuchet MS"/>
          <w:szCs w:val="24"/>
        </w:rPr>
        <w:t>w roku 2026</w:t>
      </w:r>
      <w:r w:rsidRPr="00C70C1D">
        <w:rPr>
          <w:rFonts w:ascii="Trebuchet MS" w:hAnsi="Trebuchet MS" w:cs="Trebuchet MS"/>
          <w:szCs w:val="24"/>
        </w:rPr>
        <w:t xml:space="preserve">: 1 737 </w:t>
      </w:r>
      <w:r w:rsidR="008F5E0C" w:rsidRPr="00C70C1D">
        <w:rPr>
          <w:rFonts w:ascii="Trebuchet MS" w:hAnsi="Trebuchet MS" w:cs="Trebuchet MS"/>
          <w:szCs w:val="24"/>
        </w:rPr>
        <w:t>085,00 zł (słownie: jeden milion siedemset trzydzieści siedem tysięcy osiemdziesiąt pięć złotych 00/100).</w:t>
      </w:r>
    </w:p>
    <w:p w:rsidR="0048522B" w:rsidRPr="00C70C1D" w:rsidRDefault="00413C6B" w:rsidP="00B96E54">
      <w:pPr>
        <w:pStyle w:val="Akapitzlist"/>
        <w:shd w:val="clear" w:color="auto" w:fill="FFFFFF"/>
        <w:spacing w:line="360" w:lineRule="auto"/>
        <w:ind w:left="0"/>
        <w:rPr>
          <w:rFonts w:ascii="Trebuchet MS" w:hAnsi="Trebuchet MS"/>
          <w:b/>
          <w:strike/>
          <w:szCs w:val="24"/>
        </w:rPr>
      </w:pPr>
      <w:r w:rsidRPr="00C70C1D">
        <w:rPr>
          <w:rFonts w:ascii="Trebuchet MS" w:hAnsi="Trebuchet MS" w:cs="Trebuchet MS"/>
          <w:color w:val="000000"/>
          <w:szCs w:val="24"/>
        </w:rPr>
        <w:t xml:space="preserve">Wysokość dotacji </w:t>
      </w:r>
      <w:r w:rsidR="00C573DF" w:rsidRPr="00C70C1D">
        <w:rPr>
          <w:rFonts w:ascii="Trebuchet MS" w:hAnsi="Trebuchet MS" w:cs="Trebuchet MS"/>
          <w:color w:val="000000"/>
          <w:szCs w:val="24"/>
        </w:rPr>
        <w:t xml:space="preserve">w latach 2024, 2025 i 2026 </w:t>
      </w:r>
      <w:r w:rsidRPr="00C70C1D">
        <w:rPr>
          <w:rFonts w:ascii="Trebuchet MS" w:hAnsi="Trebuchet MS" w:cs="Trebuchet MS"/>
          <w:color w:val="000000"/>
          <w:szCs w:val="24"/>
        </w:rPr>
        <w:t>może ulec zmianie. Ostateczna wyso</w:t>
      </w:r>
      <w:r w:rsidR="00C573DF" w:rsidRPr="00C70C1D">
        <w:rPr>
          <w:rFonts w:ascii="Trebuchet MS" w:hAnsi="Trebuchet MS" w:cs="Trebuchet MS"/>
          <w:color w:val="000000"/>
          <w:szCs w:val="24"/>
        </w:rPr>
        <w:t>kość środków uzależniona będzie</w:t>
      </w:r>
      <w:r w:rsidR="001A6FDC" w:rsidRPr="00C70C1D">
        <w:rPr>
          <w:rFonts w:ascii="Trebuchet MS" w:hAnsi="Trebuchet MS" w:cs="Trebuchet MS"/>
          <w:color w:val="000000"/>
          <w:szCs w:val="24"/>
        </w:rPr>
        <w:t xml:space="preserve"> </w:t>
      </w:r>
      <w:r w:rsidRPr="00C70C1D">
        <w:rPr>
          <w:rFonts w:ascii="Trebuchet MS" w:hAnsi="Trebuchet MS" w:cs="Trebuchet MS"/>
          <w:color w:val="000000"/>
          <w:szCs w:val="24"/>
        </w:rPr>
        <w:t xml:space="preserve">od wysokości średniej miesięcznej wojewódzkiej kwoty dotacji na jednego uczestnika, ustalonej przez Wojewodę Śląskiego zgodnie z przepisami art. 51c ust. 2 - 5 ustawy </w:t>
      </w:r>
      <w:r w:rsidR="00A44C90" w:rsidRPr="00C70C1D">
        <w:rPr>
          <w:rFonts w:ascii="Trebuchet MS" w:hAnsi="Trebuchet MS" w:cs="Trebuchet MS"/>
          <w:color w:val="000000"/>
          <w:szCs w:val="24"/>
        </w:rPr>
        <w:t>z dnia 12 marca 2004 r.</w:t>
      </w:r>
      <w:r w:rsidRPr="00C70C1D">
        <w:rPr>
          <w:rFonts w:ascii="Trebuchet MS" w:hAnsi="Trebuchet MS" w:cs="Trebuchet MS"/>
          <w:color w:val="000000"/>
          <w:szCs w:val="24"/>
        </w:rPr>
        <w:t xml:space="preserve"> </w:t>
      </w:r>
      <w:r w:rsidR="00C70C1D">
        <w:rPr>
          <w:rFonts w:ascii="Trebuchet MS" w:hAnsi="Trebuchet MS" w:cs="Trebuchet MS"/>
          <w:color w:val="000000"/>
          <w:szCs w:val="24"/>
        </w:rPr>
        <w:br/>
      </w:r>
      <w:r w:rsidRPr="00C70C1D">
        <w:rPr>
          <w:rFonts w:ascii="Trebuchet MS" w:hAnsi="Trebuchet MS" w:cs="Trebuchet MS"/>
          <w:color w:val="000000"/>
          <w:szCs w:val="24"/>
        </w:rPr>
        <w:t>o pomocy społecznej oraz faktycznej liczby osób korzystających z usług placówki</w:t>
      </w:r>
      <w:r w:rsidR="00A44C90" w:rsidRPr="00C70C1D">
        <w:rPr>
          <w:rFonts w:ascii="Trebuchet MS" w:hAnsi="Trebuchet MS" w:cs="Trebuchet MS"/>
          <w:color w:val="000000"/>
          <w:szCs w:val="24"/>
        </w:rPr>
        <w:t>.</w:t>
      </w:r>
    </w:p>
    <w:p w:rsidR="00D13F41" w:rsidRPr="00C70C1D" w:rsidRDefault="00D13F41" w:rsidP="00B96E54">
      <w:pPr>
        <w:pStyle w:val="Default"/>
        <w:spacing w:line="360" w:lineRule="auto"/>
        <w:rPr>
          <w:rFonts w:ascii="Trebuchet MS" w:hAnsi="Trebuchet MS" w:cs="Trebuchet MS"/>
        </w:rPr>
      </w:pPr>
      <w:r w:rsidRPr="00C70C1D">
        <w:rPr>
          <w:rFonts w:ascii="Trebuchet MS" w:hAnsi="Trebuchet MS" w:cs="Trebuchet MS"/>
        </w:rPr>
        <w:t xml:space="preserve">Koszty zadania </w:t>
      </w:r>
      <w:r w:rsidR="00B108D8" w:rsidRPr="00C70C1D">
        <w:rPr>
          <w:rFonts w:ascii="Trebuchet MS" w:hAnsi="Trebuchet MS" w:cs="Trebuchet MS"/>
          <w:bCs/>
        </w:rPr>
        <w:t xml:space="preserve">tego samego rodzaju </w:t>
      </w:r>
      <w:r w:rsidR="006E3CEB" w:rsidRPr="00C70C1D">
        <w:rPr>
          <w:rFonts w:ascii="Trebuchet MS" w:hAnsi="Trebuchet MS" w:cs="Trebuchet MS"/>
        </w:rPr>
        <w:t xml:space="preserve">w roku 2022 wyniosły: 1 543 </w:t>
      </w:r>
      <w:r w:rsidR="008F5E0C" w:rsidRPr="00C70C1D">
        <w:rPr>
          <w:rFonts w:ascii="Trebuchet MS" w:hAnsi="Trebuchet MS" w:cs="Trebuchet MS"/>
        </w:rPr>
        <w:t xml:space="preserve">226,80 </w:t>
      </w:r>
      <w:r w:rsidR="00C20CFC" w:rsidRPr="00C70C1D">
        <w:rPr>
          <w:rFonts w:ascii="Trebuchet MS" w:hAnsi="Trebuchet MS" w:cs="Trebuchet MS"/>
        </w:rPr>
        <w:t>zł</w:t>
      </w:r>
      <w:r w:rsidR="001A145D" w:rsidRPr="00C70C1D">
        <w:rPr>
          <w:rFonts w:ascii="Trebuchet MS" w:hAnsi="Trebuchet MS" w:cs="Trebuchet MS"/>
        </w:rPr>
        <w:t>,</w:t>
      </w:r>
      <w:r w:rsidR="00B96E54" w:rsidRPr="00C70C1D">
        <w:rPr>
          <w:rFonts w:ascii="Trebuchet MS" w:hAnsi="Trebuchet MS" w:cs="Trebuchet MS"/>
        </w:rPr>
        <w:t xml:space="preserve"> </w:t>
      </w:r>
      <w:r w:rsidR="00C70C1D">
        <w:rPr>
          <w:rFonts w:ascii="Trebuchet MS" w:hAnsi="Trebuchet MS" w:cs="Trebuchet MS"/>
        </w:rPr>
        <w:br/>
      </w:r>
      <w:r w:rsidR="00B96E54" w:rsidRPr="00C70C1D">
        <w:rPr>
          <w:rFonts w:ascii="Trebuchet MS" w:hAnsi="Trebuchet MS" w:cs="Trebuchet MS"/>
        </w:rPr>
        <w:t>z czego:</w:t>
      </w:r>
    </w:p>
    <w:p w:rsidR="0048522B" w:rsidRPr="00C70C1D" w:rsidRDefault="00B96E54" w:rsidP="00B96E54">
      <w:pPr>
        <w:pStyle w:val="Default"/>
        <w:numPr>
          <w:ilvl w:val="0"/>
          <w:numId w:val="11"/>
        </w:numPr>
        <w:spacing w:line="360" w:lineRule="auto"/>
        <w:ind w:left="0" w:firstLine="0"/>
        <w:rPr>
          <w:rFonts w:ascii="Trebuchet MS" w:hAnsi="Trebuchet MS" w:cs="Trebuchet MS"/>
        </w:rPr>
      </w:pPr>
      <w:r w:rsidRPr="00C70C1D">
        <w:rPr>
          <w:rFonts w:ascii="Trebuchet MS" w:hAnsi="Trebuchet MS" w:cs="Trebuchet MS"/>
        </w:rPr>
        <w:t xml:space="preserve"> </w:t>
      </w:r>
      <w:r w:rsidR="00D13F41" w:rsidRPr="00C70C1D">
        <w:rPr>
          <w:rFonts w:ascii="Trebuchet MS" w:hAnsi="Trebuchet MS" w:cs="Trebuchet MS"/>
        </w:rPr>
        <w:t>organizacje pozarządowe i podmioty</w:t>
      </w:r>
      <w:r w:rsidR="00A37587" w:rsidRPr="00C70C1D">
        <w:rPr>
          <w:rFonts w:ascii="Trebuchet MS" w:hAnsi="Trebuchet MS" w:cs="Trebuchet MS"/>
        </w:rPr>
        <w:t>,</w:t>
      </w:r>
      <w:r w:rsidR="00D13F41" w:rsidRPr="00C70C1D">
        <w:rPr>
          <w:rFonts w:ascii="Trebuchet MS" w:hAnsi="Trebuchet MS" w:cs="Trebuchet MS"/>
        </w:rPr>
        <w:t xml:space="preserve"> o których mowa w art. 3 ust. 3 ustawy </w:t>
      </w:r>
      <w:r w:rsidR="00C70C1D">
        <w:rPr>
          <w:rFonts w:ascii="Trebuchet MS" w:hAnsi="Trebuchet MS" w:cs="Trebuchet MS"/>
        </w:rPr>
        <w:br/>
      </w:r>
      <w:r w:rsidR="00D13F41" w:rsidRPr="00C70C1D">
        <w:rPr>
          <w:rFonts w:ascii="Trebuchet MS" w:hAnsi="Trebuchet MS" w:cs="Trebuchet MS"/>
        </w:rPr>
        <w:t>o działalności pożytku publicznego i o wolontariacie otrzymały</w:t>
      </w:r>
      <w:r w:rsidR="006E3CEB" w:rsidRPr="00C70C1D">
        <w:rPr>
          <w:rFonts w:ascii="Trebuchet MS" w:hAnsi="Trebuchet MS" w:cs="Trebuchet MS"/>
        </w:rPr>
        <w:t xml:space="preserve">: 1 543 </w:t>
      </w:r>
      <w:r w:rsidR="00C20CFC" w:rsidRPr="00C70C1D">
        <w:rPr>
          <w:rFonts w:ascii="Trebuchet MS" w:hAnsi="Trebuchet MS" w:cs="Trebuchet MS"/>
        </w:rPr>
        <w:t>226,80 zł.</w:t>
      </w:r>
    </w:p>
    <w:p w:rsidR="00D13F41" w:rsidRPr="00C70C1D" w:rsidRDefault="00D13F41" w:rsidP="00B96E54">
      <w:pPr>
        <w:pStyle w:val="Default"/>
        <w:spacing w:line="360" w:lineRule="auto"/>
        <w:rPr>
          <w:rFonts w:ascii="Trebuchet MS" w:hAnsi="Trebuchet MS" w:cs="Trebuchet MS"/>
        </w:rPr>
      </w:pPr>
      <w:r w:rsidRPr="00C70C1D">
        <w:rPr>
          <w:rFonts w:ascii="Trebuchet MS" w:hAnsi="Trebuchet MS" w:cs="Trebuchet MS"/>
        </w:rPr>
        <w:t xml:space="preserve">Koszty zadania </w:t>
      </w:r>
      <w:r w:rsidR="00B108D8" w:rsidRPr="00C70C1D">
        <w:rPr>
          <w:rFonts w:ascii="Trebuchet MS" w:hAnsi="Trebuchet MS" w:cs="Trebuchet MS"/>
          <w:bCs/>
        </w:rPr>
        <w:t xml:space="preserve">tego samego rodzaju </w:t>
      </w:r>
      <w:r w:rsidRPr="00C70C1D">
        <w:rPr>
          <w:rFonts w:ascii="Trebuchet MS" w:hAnsi="Trebuchet MS" w:cs="Trebuchet MS"/>
        </w:rPr>
        <w:t>w roku 2023 (I-X) wyniosły:</w:t>
      </w:r>
      <w:r w:rsidR="006E3CEB" w:rsidRPr="00C70C1D">
        <w:rPr>
          <w:rFonts w:ascii="Trebuchet MS" w:hAnsi="Trebuchet MS" w:cs="Trebuchet MS"/>
        </w:rPr>
        <w:t xml:space="preserve">1 462 </w:t>
      </w:r>
      <w:r w:rsidR="00C20CFC" w:rsidRPr="00C70C1D">
        <w:rPr>
          <w:rFonts w:ascii="Trebuchet MS" w:hAnsi="Trebuchet MS" w:cs="Trebuchet MS"/>
        </w:rPr>
        <w:t>985,04 zł</w:t>
      </w:r>
      <w:r w:rsidR="001A145D" w:rsidRPr="00C70C1D">
        <w:rPr>
          <w:rFonts w:ascii="Trebuchet MS" w:hAnsi="Trebuchet MS" w:cs="Trebuchet MS"/>
        </w:rPr>
        <w:t xml:space="preserve">, </w:t>
      </w:r>
      <w:r w:rsidR="00C70C1D">
        <w:rPr>
          <w:rFonts w:ascii="Trebuchet MS" w:hAnsi="Trebuchet MS" w:cs="Trebuchet MS"/>
        </w:rPr>
        <w:br/>
      </w:r>
      <w:r w:rsidR="00B96E54" w:rsidRPr="00C70C1D">
        <w:rPr>
          <w:rFonts w:ascii="Trebuchet MS" w:hAnsi="Trebuchet MS" w:cs="Trebuchet MS"/>
        </w:rPr>
        <w:t>z czego:</w:t>
      </w:r>
    </w:p>
    <w:p w:rsidR="0086122C" w:rsidRPr="00C70C1D" w:rsidRDefault="00B96E54" w:rsidP="00B96E54">
      <w:pPr>
        <w:pStyle w:val="Default"/>
        <w:numPr>
          <w:ilvl w:val="0"/>
          <w:numId w:val="4"/>
        </w:numPr>
        <w:spacing w:after="120" w:line="360" w:lineRule="auto"/>
        <w:ind w:left="0" w:firstLine="0"/>
        <w:rPr>
          <w:rFonts w:ascii="Trebuchet MS" w:hAnsi="Trebuchet MS" w:cs="Trebuchet MS"/>
        </w:rPr>
      </w:pPr>
      <w:r w:rsidRPr="00C70C1D">
        <w:rPr>
          <w:rFonts w:ascii="Trebuchet MS" w:hAnsi="Trebuchet MS" w:cs="Trebuchet MS"/>
        </w:rPr>
        <w:t xml:space="preserve"> </w:t>
      </w:r>
      <w:r w:rsidR="00D13F41" w:rsidRPr="00C70C1D">
        <w:rPr>
          <w:rFonts w:ascii="Trebuchet MS" w:hAnsi="Trebuchet MS" w:cs="Trebuchet MS"/>
        </w:rPr>
        <w:t>organizacje pozarządowe i podmioty</w:t>
      </w:r>
      <w:r w:rsidR="00A37587" w:rsidRPr="00C70C1D">
        <w:rPr>
          <w:rFonts w:ascii="Trebuchet MS" w:hAnsi="Trebuchet MS" w:cs="Trebuchet MS"/>
        </w:rPr>
        <w:t>,</w:t>
      </w:r>
      <w:r w:rsidR="00D13F41" w:rsidRPr="00C70C1D">
        <w:rPr>
          <w:rFonts w:ascii="Trebuchet MS" w:hAnsi="Trebuchet MS" w:cs="Trebuchet MS"/>
        </w:rPr>
        <w:t xml:space="preserve"> o których mowa w art. 3 ust. 3 ustawy </w:t>
      </w:r>
      <w:r w:rsidR="00C70C1D">
        <w:rPr>
          <w:rFonts w:ascii="Trebuchet MS" w:hAnsi="Trebuchet MS" w:cs="Trebuchet MS"/>
        </w:rPr>
        <w:br/>
      </w:r>
      <w:r w:rsidR="00D13F41" w:rsidRPr="00C70C1D">
        <w:rPr>
          <w:rFonts w:ascii="Trebuchet MS" w:hAnsi="Trebuchet MS" w:cs="Trebuchet MS"/>
        </w:rPr>
        <w:t xml:space="preserve">o działalności pożytku publicznego i o wolontariacie otrzymały: </w:t>
      </w:r>
      <w:r w:rsidR="006E3CEB" w:rsidRPr="00C70C1D">
        <w:rPr>
          <w:rFonts w:ascii="Trebuchet MS" w:hAnsi="Trebuchet MS" w:cs="Trebuchet MS"/>
        </w:rPr>
        <w:t xml:space="preserve">1 462 </w:t>
      </w:r>
      <w:r w:rsidR="00C20CFC" w:rsidRPr="00C70C1D">
        <w:rPr>
          <w:rFonts w:ascii="Trebuchet MS" w:hAnsi="Trebuchet MS" w:cs="Trebuchet MS"/>
        </w:rPr>
        <w:t xml:space="preserve">985,04 </w:t>
      </w:r>
      <w:r w:rsidR="00D13F41" w:rsidRPr="00C70C1D">
        <w:rPr>
          <w:rFonts w:ascii="Trebuchet MS" w:hAnsi="Trebuchet MS" w:cs="Trebuchet MS"/>
        </w:rPr>
        <w:t>zł.</w:t>
      </w:r>
    </w:p>
    <w:p w:rsidR="00612E5F" w:rsidRPr="00C70C1D" w:rsidRDefault="00B96E54" w:rsidP="00B96E54">
      <w:pPr>
        <w:pStyle w:val="Akapitzlist1"/>
        <w:numPr>
          <w:ilvl w:val="0"/>
          <w:numId w:val="2"/>
        </w:numPr>
        <w:spacing w:line="360" w:lineRule="auto"/>
        <w:ind w:left="426" w:hanging="142"/>
        <w:rPr>
          <w:rFonts w:ascii="Trebuchet MS" w:hAnsi="Trebuchet MS" w:cs="Trebuchet MS"/>
          <w:color w:val="000000"/>
        </w:rPr>
      </w:pPr>
      <w:r w:rsidRPr="00C70C1D">
        <w:rPr>
          <w:rFonts w:ascii="Trebuchet MS" w:hAnsi="Trebuchet MS" w:cs="Trebuchet MS"/>
          <w:color w:val="000000"/>
        </w:rPr>
        <w:t xml:space="preserve"> </w:t>
      </w:r>
      <w:r w:rsidR="00121D84" w:rsidRPr="00C70C1D">
        <w:rPr>
          <w:rFonts w:ascii="Trebuchet MS" w:hAnsi="Trebuchet MS" w:cs="Trebuchet MS"/>
          <w:color w:val="000000"/>
        </w:rPr>
        <w:t>Zasady przyznawania dotacji</w:t>
      </w:r>
    </w:p>
    <w:p w:rsidR="00121D84" w:rsidRPr="00C70C1D" w:rsidRDefault="00B96E54" w:rsidP="00B96E54">
      <w:pPr>
        <w:pStyle w:val="Akapitzlist1"/>
        <w:numPr>
          <w:ilvl w:val="0"/>
          <w:numId w:val="12"/>
        </w:numPr>
        <w:spacing w:line="360" w:lineRule="auto"/>
        <w:ind w:left="0" w:firstLine="0"/>
        <w:rPr>
          <w:rFonts w:ascii="Trebuchet MS" w:hAnsi="Trebuchet MS" w:cs="Trebuchet MS"/>
          <w:b/>
          <w:color w:val="000000"/>
        </w:rPr>
      </w:pPr>
      <w:r w:rsidRPr="00C70C1D">
        <w:rPr>
          <w:rFonts w:ascii="Trebuchet MS" w:hAnsi="Trebuchet MS" w:cs="Arial"/>
        </w:rPr>
        <w:t xml:space="preserve"> </w:t>
      </w:r>
      <w:r w:rsidR="008957AB" w:rsidRPr="00C70C1D">
        <w:rPr>
          <w:rFonts w:ascii="Trebuchet MS" w:hAnsi="Trebuchet MS" w:cs="Arial"/>
        </w:rPr>
        <w:t xml:space="preserve">W otwartym konkursie ofert mogą uczestniczyć organizacje pozarządowe oraz podmioty wymienione w art. 3 ust. 3 ustawy z </w:t>
      </w:r>
      <w:r w:rsidR="00A37587" w:rsidRPr="00C70C1D">
        <w:rPr>
          <w:rFonts w:ascii="Trebuchet MS" w:hAnsi="Trebuchet MS" w:cs="Arial"/>
        </w:rPr>
        <w:t xml:space="preserve">dnia </w:t>
      </w:r>
      <w:r w:rsidR="008957AB" w:rsidRPr="00C70C1D">
        <w:rPr>
          <w:rFonts w:ascii="Trebuchet MS" w:hAnsi="Trebuchet MS" w:cs="Arial"/>
        </w:rPr>
        <w:t xml:space="preserve">24 kwietnia 2003 r. </w:t>
      </w:r>
      <w:r w:rsidR="00C70C1D">
        <w:rPr>
          <w:rFonts w:ascii="Trebuchet MS" w:hAnsi="Trebuchet MS" w:cs="Arial"/>
        </w:rPr>
        <w:br/>
      </w:r>
      <w:r w:rsidR="008957AB" w:rsidRPr="00C70C1D">
        <w:rPr>
          <w:rFonts w:ascii="Trebuchet MS" w:hAnsi="Trebuchet MS" w:cs="Arial"/>
        </w:rPr>
        <w:t>o działalności pożytku publicznego i</w:t>
      </w:r>
      <w:r w:rsidR="00B7611B" w:rsidRPr="00C70C1D">
        <w:rPr>
          <w:rFonts w:ascii="Trebuchet MS" w:hAnsi="Trebuchet MS" w:cs="Arial"/>
        </w:rPr>
        <w:t xml:space="preserve"> o wolontariacie (Dz. U. z 2023</w:t>
      </w:r>
      <w:r w:rsidR="008957AB" w:rsidRPr="00C70C1D">
        <w:rPr>
          <w:rFonts w:ascii="Trebuchet MS" w:hAnsi="Trebuchet MS" w:cs="Arial"/>
        </w:rPr>
        <w:t>r. poz. 571), p</w:t>
      </w:r>
      <w:r w:rsidR="008957AB" w:rsidRPr="00C70C1D">
        <w:rPr>
          <w:rStyle w:val="markedcontent"/>
          <w:rFonts w:ascii="Trebuchet MS" w:hAnsi="Trebuchet MS"/>
        </w:rPr>
        <w:t>rowadzące działalność</w:t>
      </w:r>
      <w:r w:rsidR="008957AB" w:rsidRPr="00C70C1D">
        <w:rPr>
          <w:rFonts w:ascii="Trebuchet MS" w:hAnsi="Trebuchet MS"/>
        </w:rPr>
        <w:t xml:space="preserve"> </w:t>
      </w:r>
      <w:r w:rsidR="008957AB" w:rsidRPr="00C70C1D">
        <w:rPr>
          <w:rStyle w:val="markedcontent"/>
          <w:rFonts w:ascii="Trebuchet MS" w:hAnsi="Trebuchet MS"/>
        </w:rPr>
        <w:t>w zakresie pomocy społecznej</w:t>
      </w:r>
      <w:r w:rsidR="008957AB" w:rsidRPr="00C70C1D">
        <w:rPr>
          <w:rFonts w:ascii="Trebuchet MS" w:hAnsi="Trebuchet MS" w:cs="Arial"/>
        </w:rPr>
        <w:t>.</w:t>
      </w:r>
    </w:p>
    <w:p w:rsidR="00121D84" w:rsidRPr="00C70C1D" w:rsidRDefault="00B96E54" w:rsidP="00B96E54">
      <w:pPr>
        <w:pStyle w:val="Akapitzlist1"/>
        <w:numPr>
          <w:ilvl w:val="0"/>
          <w:numId w:val="12"/>
        </w:numPr>
        <w:spacing w:line="360" w:lineRule="auto"/>
        <w:ind w:left="0" w:firstLine="0"/>
        <w:rPr>
          <w:rFonts w:ascii="Trebuchet MS" w:hAnsi="Trebuchet MS" w:cs="Trebuchet MS"/>
          <w:b/>
          <w:color w:val="000000"/>
        </w:rPr>
      </w:pPr>
      <w:r w:rsidRPr="00C70C1D">
        <w:rPr>
          <w:rFonts w:ascii="Trebuchet MS" w:hAnsi="Trebuchet MS" w:cs="Arial"/>
        </w:rPr>
        <w:t xml:space="preserve"> </w:t>
      </w:r>
      <w:r w:rsidR="008957AB" w:rsidRPr="00C70C1D">
        <w:rPr>
          <w:rFonts w:ascii="Trebuchet MS" w:hAnsi="Trebuchet MS" w:cs="Arial"/>
        </w:rPr>
        <w:t>Dotacja zostanie przyznana tylko podmiotowi wyłonion</w:t>
      </w:r>
      <w:r w:rsidR="00FE12FD" w:rsidRPr="00C70C1D">
        <w:rPr>
          <w:rFonts w:ascii="Trebuchet MS" w:hAnsi="Trebuchet MS" w:cs="Arial"/>
        </w:rPr>
        <w:t>emu</w:t>
      </w:r>
      <w:r w:rsidR="008957AB" w:rsidRPr="00C70C1D">
        <w:rPr>
          <w:rFonts w:ascii="Trebuchet MS" w:hAnsi="Trebuchet MS" w:cs="Arial"/>
        </w:rPr>
        <w:t xml:space="preserve"> w drodze otwartego konkursu ofert.</w:t>
      </w:r>
    </w:p>
    <w:p w:rsidR="00121D84" w:rsidRPr="00C70C1D" w:rsidRDefault="00B96E54" w:rsidP="00B96E54">
      <w:pPr>
        <w:pStyle w:val="Akapitzlist1"/>
        <w:numPr>
          <w:ilvl w:val="0"/>
          <w:numId w:val="12"/>
        </w:numPr>
        <w:spacing w:line="360" w:lineRule="auto"/>
        <w:ind w:left="0" w:firstLine="0"/>
        <w:rPr>
          <w:rFonts w:ascii="Trebuchet MS" w:hAnsi="Trebuchet MS" w:cs="Trebuchet MS"/>
          <w:b/>
          <w:color w:val="000000"/>
        </w:rPr>
      </w:pPr>
      <w:r w:rsidRPr="00C70C1D">
        <w:rPr>
          <w:rFonts w:ascii="Trebuchet MS" w:hAnsi="Trebuchet MS"/>
          <w:lang w:eastAsia="pl-PL"/>
        </w:rPr>
        <w:t xml:space="preserve"> </w:t>
      </w:r>
      <w:r w:rsidR="004E5A13" w:rsidRPr="00C70C1D">
        <w:rPr>
          <w:rFonts w:ascii="Trebuchet MS" w:hAnsi="Trebuchet MS"/>
          <w:lang w:eastAsia="pl-PL"/>
        </w:rPr>
        <w:t>Warunkiem przystąpienia do konkursu jest prawidłowe</w:t>
      </w:r>
      <w:r w:rsidR="00121D84" w:rsidRPr="00C70C1D">
        <w:rPr>
          <w:rFonts w:ascii="Trebuchet MS" w:hAnsi="Trebuchet MS"/>
          <w:lang w:eastAsia="pl-PL"/>
        </w:rPr>
        <w:t xml:space="preserve"> wypełnienie i złożenie oferty </w:t>
      </w:r>
      <w:r w:rsidR="004E5A13" w:rsidRPr="00C70C1D">
        <w:rPr>
          <w:rFonts w:ascii="Trebuchet MS" w:hAnsi="Trebuchet MS"/>
          <w:lang w:eastAsia="pl-PL"/>
        </w:rPr>
        <w:t xml:space="preserve">w generatorze witkac.pl (oferty zgodnej ze wzorem określonym w </w:t>
      </w:r>
      <w:r w:rsidR="00A37587" w:rsidRPr="00C70C1D">
        <w:rPr>
          <w:rFonts w:ascii="Trebuchet MS" w:hAnsi="Trebuchet MS"/>
          <w:lang w:eastAsia="pl-PL"/>
        </w:rPr>
        <w:t>R</w:t>
      </w:r>
      <w:r w:rsidR="004E5A13" w:rsidRPr="00C70C1D">
        <w:rPr>
          <w:rFonts w:ascii="Trebuchet MS" w:hAnsi="Trebuchet MS"/>
          <w:lang w:eastAsia="pl-PL"/>
        </w:rPr>
        <w:t>ozporządzeni</w:t>
      </w:r>
      <w:r w:rsidR="00FE12FD" w:rsidRPr="00C70C1D">
        <w:rPr>
          <w:rFonts w:ascii="Trebuchet MS" w:hAnsi="Trebuchet MS"/>
          <w:lang w:eastAsia="pl-PL"/>
        </w:rPr>
        <w:t xml:space="preserve">u Przewodniczącego Komitetu do </w:t>
      </w:r>
      <w:r w:rsidR="00A37587" w:rsidRPr="00C70C1D">
        <w:rPr>
          <w:rFonts w:ascii="Trebuchet MS" w:hAnsi="Trebuchet MS"/>
          <w:lang w:eastAsia="pl-PL"/>
        </w:rPr>
        <w:t>s</w:t>
      </w:r>
      <w:r w:rsidR="004E5A13" w:rsidRPr="00C70C1D">
        <w:rPr>
          <w:rFonts w:ascii="Trebuchet MS" w:hAnsi="Trebuchet MS"/>
          <w:lang w:eastAsia="pl-PL"/>
        </w:rPr>
        <w:t>praw Pożytku Publicznego</w:t>
      </w:r>
      <w:r w:rsidR="00121D84" w:rsidRPr="00C70C1D">
        <w:rPr>
          <w:rFonts w:ascii="Trebuchet MS" w:hAnsi="Trebuchet MS"/>
          <w:lang w:eastAsia="pl-PL"/>
        </w:rPr>
        <w:t xml:space="preserve"> z dnia 24 października 2018r. </w:t>
      </w:r>
      <w:r w:rsidR="004E5A13" w:rsidRPr="00C70C1D">
        <w:rPr>
          <w:rFonts w:ascii="Trebuchet MS" w:hAnsi="Trebuchet MS"/>
          <w:lang w:eastAsia="pl-PL"/>
        </w:rPr>
        <w:t>w sprawie wzoru ofert i ramowych wzorów umów dotyczącyc</w:t>
      </w:r>
      <w:r w:rsidR="00121D84" w:rsidRPr="00C70C1D">
        <w:rPr>
          <w:rFonts w:ascii="Trebuchet MS" w:hAnsi="Trebuchet MS"/>
          <w:lang w:eastAsia="pl-PL"/>
        </w:rPr>
        <w:t xml:space="preserve">h realizacji zadań publicznych </w:t>
      </w:r>
      <w:r w:rsidR="004E5A13" w:rsidRPr="00C70C1D">
        <w:rPr>
          <w:rFonts w:ascii="Trebuchet MS" w:hAnsi="Trebuchet MS"/>
          <w:lang w:eastAsia="pl-PL"/>
        </w:rPr>
        <w:t xml:space="preserve">oraz wzorów sprawozdań z wykonania tych zadań </w:t>
      </w:r>
      <w:r w:rsidR="00A37587" w:rsidRPr="00C70C1D">
        <w:rPr>
          <w:rFonts w:ascii="Trebuchet MS" w:hAnsi="Trebuchet MS"/>
          <w:lang w:eastAsia="pl-PL"/>
        </w:rPr>
        <w:t xml:space="preserve">- </w:t>
      </w:r>
      <w:r w:rsidR="004E5A13" w:rsidRPr="00C70C1D">
        <w:rPr>
          <w:rFonts w:ascii="Trebuchet MS" w:hAnsi="Trebuchet MS"/>
          <w:lang w:eastAsia="pl-PL"/>
        </w:rPr>
        <w:t>Dz.U</w:t>
      </w:r>
      <w:r w:rsidR="00A11A77" w:rsidRPr="00C70C1D">
        <w:rPr>
          <w:rFonts w:ascii="Trebuchet MS" w:hAnsi="Trebuchet MS"/>
          <w:lang w:eastAsia="pl-PL"/>
        </w:rPr>
        <w:t>.</w:t>
      </w:r>
      <w:r w:rsidR="004E5A13" w:rsidRPr="00C70C1D">
        <w:rPr>
          <w:rFonts w:ascii="Trebuchet MS" w:hAnsi="Trebuchet MS"/>
          <w:lang w:eastAsia="pl-PL"/>
        </w:rPr>
        <w:t>poz.2057).</w:t>
      </w:r>
    </w:p>
    <w:p w:rsidR="00121D84" w:rsidRPr="00C70C1D" w:rsidRDefault="00B96E54" w:rsidP="00B96E54">
      <w:pPr>
        <w:pStyle w:val="Akapitzlist1"/>
        <w:numPr>
          <w:ilvl w:val="0"/>
          <w:numId w:val="12"/>
        </w:numPr>
        <w:spacing w:line="360" w:lineRule="auto"/>
        <w:ind w:left="0" w:firstLine="0"/>
        <w:rPr>
          <w:rFonts w:ascii="Trebuchet MS" w:hAnsi="Trebuchet MS" w:cs="Trebuchet MS"/>
          <w:b/>
          <w:color w:val="000000"/>
        </w:rPr>
      </w:pPr>
      <w:r w:rsidRPr="00C70C1D">
        <w:rPr>
          <w:rFonts w:ascii="Trebuchet MS" w:hAnsi="Trebuchet MS"/>
          <w:lang w:eastAsia="pl-PL"/>
        </w:rPr>
        <w:t xml:space="preserve"> </w:t>
      </w:r>
      <w:r w:rsidR="00673D74" w:rsidRPr="00C70C1D">
        <w:rPr>
          <w:rFonts w:ascii="Trebuchet MS" w:hAnsi="Trebuchet MS"/>
          <w:lang w:eastAsia="pl-PL"/>
        </w:rPr>
        <w:t>Wydrukowaną ofertę wraz z wymaganymi w niniejszym ogłoszeniu załącznikami należy podpisać przez osoby upoważnione do składania oświadczeń wo</w:t>
      </w:r>
      <w:r w:rsidR="00121D84" w:rsidRPr="00C70C1D">
        <w:rPr>
          <w:rFonts w:ascii="Trebuchet MS" w:hAnsi="Trebuchet MS"/>
          <w:lang w:eastAsia="pl-PL"/>
        </w:rPr>
        <w:t xml:space="preserve">li w imieniu Oferenta (zgodnie </w:t>
      </w:r>
      <w:r w:rsidR="00673D74" w:rsidRPr="00C70C1D">
        <w:rPr>
          <w:rFonts w:ascii="Trebuchet MS" w:hAnsi="Trebuchet MS"/>
          <w:lang w:eastAsia="pl-PL"/>
        </w:rPr>
        <w:t xml:space="preserve">z dokumentem KRS/ewidencją) i złożyć w Miejskim Ośrodku Pomocy Społecznej w Rudzie Śląskiej ul. Markowej 20, w terminie wskazanym </w:t>
      </w:r>
      <w:r w:rsidR="00C70C1D">
        <w:rPr>
          <w:rFonts w:ascii="Trebuchet MS" w:hAnsi="Trebuchet MS"/>
          <w:lang w:eastAsia="pl-PL"/>
        </w:rPr>
        <w:br/>
      </w:r>
      <w:r w:rsidR="00673D74" w:rsidRPr="00C70C1D">
        <w:rPr>
          <w:rFonts w:ascii="Trebuchet MS" w:hAnsi="Trebuchet MS"/>
          <w:lang w:eastAsia="pl-PL"/>
        </w:rPr>
        <w:t xml:space="preserve">w ogłoszeniu. </w:t>
      </w:r>
    </w:p>
    <w:p w:rsidR="00121D84" w:rsidRPr="00C70C1D" w:rsidRDefault="00B96E54" w:rsidP="00B96E54">
      <w:pPr>
        <w:pStyle w:val="Akapitzlist1"/>
        <w:numPr>
          <w:ilvl w:val="0"/>
          <w:numId w:val="12"/>
        </w:numPr>
        <w:spacing w:line="360" w:lineRule="auto"/>
        <w:ind w:left="0" w:firstLine="0"/>
        <w:rPr>
          <w:rFonts w:ascii="Trebuchet MS" w:hAnsi="Trebuchet MS" w:cs="Trebuchet MS"/>
          <w:color w:val="000000"/>
        </w:rPr>
      </w:pPr>
      <w:r w:rsidRPr="00C70C1D">
        <w:rPr>
          <w:rFonts w:ascii="Trebuchet MS" w:hAnsi="Trebuchet MS"/>
          <w:color w:val="000000"/>
          <w:lang w:eastAsia="pl-PL"/>
        </w:rPr>
        <w:lastRenderedPageBreak/>
        <w:t xml:space="preserve"> </w:t>
      </w:r>
      <w:r w:rsidR="00673D74" w:rsidRPr="00C70C1D">
        <w:rPr>
          <w:rFonts w:ascii="Trebuchet MS" w:hAnsi="Trebuchet MS"/>
          <w:color w:val="000000"/>
          <w:lang w:eastAsia="pl-PL"/>
        </w:rPr>
        <w:t xml:space="preserve">O zakwalifikowaniu oferty do konkursu decyduje, </w:t>
      </w:r>
      <w:r w:rsidR="00673D74" w:rsidRPr="00C70C1D">
        <w:rPr>
          <w:rFonts w:ascii="Trebuchet MS" w:hAnsi="Trebuchet MS"/>
          <w:bCs/>
          <w:color w:val="000000"/>
          <w:lang w:eastAsia="pl-PL"/>
        </w:rPr>
        <w:t>data i godzina złożenia wersji elektronicznej</w:t>
      </w:r>
      <w:r w:rsidR="00673D74" w:rsidRPr="00C70C1D">
        <w:rPr>
          <w:rFonts w:ascii="Trebuchet MS" w:hAnsi="Trebuchet MS"/>
          <w:color w:val="000000"/>
          <w:lang w:eastAsia="pl-PL"/>
        </w:rPr>
        <w:t xml:space="preserve"> oferty w generatorze wniosków www.witkac.pl oraz potwierdzona właściwą pieczęcią </w:t>
      </w:r>
      <w:r w:rsidR="00673D74" w:rsidRPr="00C70C1D">
        <w:rPr>
          <w:rFonts w:ascii="Trebuchet MS" w:hAnsi="Trebuchet MS"/>
          <w:bCs/>
          <w:color w:val="000000"/>
          <w:lang w:eastAsia="pl-PL"/>
        </w:rPr>
        <w:t xml:space="preserve">data i godzina wpływu oferty do </w:t>
      </w:r>
      <w:r w:rsidR="00673D74" w:rsidRPr="00C70C1D">
        <w:rPr>
          <w:rFonts w:ascii="Trebuchet MS" w:hAnsi="Trebuchet MS"/>
          <w:color w:val="000000"/>
          <w:lang w:eastAsia="pl-PL"/>
        </w:rPr>
        <w:t>Miejskiego Ośrodka Pomocy Społeczne</w:t>
      </w:r>
      <w:r w:rsidR="00C0703E" w:rsidRPr="00C70C1D">
        <w:rPr>
          <w:rFonts w:ascii="Trebuchet MS" w:hAnsi="Trebuchet MS"/>
          <w:color w:val="000000"/>
          <w:lang w:eastAsia="pl-PL"/>
        </w:rPr>
        <w:t>j</w:t>
      </w:r>
      <w:r w:rsidR="00673D74" w:rsidRPr="00C70C1D">
        <w:rPr>
          <w:rFonts w:ascii="Trebuchet MS" w:hAnsi="Trebuchet MS"/>
          <w:color w:val="000000"/>
          <w:lang w:eastAsia="pl-PL"/>
        </w:rPr>
        <w:t xml:space="preserve"> w Rudzie Śląskiej ul. Markowej 20, 41-709 Ruda Śląska</w:t>
      </w:r>
      <w:r w:rsidR="00121D84" w:rsidRPr="00C70C1D">
        <w:rPr>
          <w:rFonts w:ascii="Trebuchet MS" w:hAnsi="Trebuchet MS"/>
          <w:lang w:eastAsia="pl-PL"/>
        </w:rPr>
        <w:t>.</w:t>
      </w:r>
    </w:p>
    <w:p w:rsidR="00121D84" w:rsidRPr="00C70C1D" w:rsidRDefault="00A91800" w:rsidP="00B96E54">
      <w:pPr>
        <w:pStyle w:val="Akapitzlist1"/>
        <w:numPr>
          <w:ilvl w:val="0"/>
          <w:numId w:val="12"/>
        </w:numPr>
        <w:spacing w:line="360" w:lineRule="auto"/>
        <w:ind w:left="0" w:firstLine="0"/>
        <w:rPr>
          <w:rFonts w:ascii="Trebuchet MS" w:hAnsi="Trebuchet MS" w:cs="Trebuchet MS"/>
          <w:b/>
          <w:color w:val="000000"/>
        </w:rPr>
      </w:pPr>
      <w:r w:rsidRPr="00C70C1D">
        <w:rPr>
          <w:rFonts w:ascii="Trebuchet MS" w:hAnsi="Trebuchet MS" w:cs="Trebuchet MS"/>
        </w:rPr>
        <w:t xml:space="preserve"> </w:t>
      </w:r>
      <w:r w:rsidR="004B2C05" w:rsidRPr="00C70C1D">
        <w:rPr>
          <w:rFonts w:ascii="Trebuchet MS" w:hAnsi="Trebuchet MS" w:cs="Trebuchet MS"/>
        </w:rPr>
        <w:t>Otwarty konkurs ofert ogłasza się w Biuletynie Informacji Publicznej (</w:t>
      </w:r>
      <w:hyperlink r:id="rId8" w:history="1">
        <w:r w:rsidR="004B2C05" w:rsidRPr="00C70C1D">
          <w:rPr>
            <w:rStyle w:val="Hipercze"/>
            <w:rFonts w:ascii="Trebuchet MS" w:hAnsi="Trebuchet MS"/>
            <w:color w:val="auto"/>
            <w:u w:val="none"/>
          </w:rPr>
          <w:t>www.biuletyn.abip.pl/mops_r_sl</w:t>
        </w:r>
      </w:hyperlink>
      <w:r w:rsidR="004B2C05" w:rsidRPr="00C70C1D">
        <w:rPr>
          <w:rFonts w:ascii="Trebuchet MS" w:hAnsi="Trebuchet MS" w:cs="Trebuchet MS"/>
        </w:rPr>
        <w:t xml:space="preserve"> oraz www.rudaslaska.bip.info.pl), na stronie internetowej Urzędu Miasta Ruda Śląska (</w:t>
      </w:r>
      <w:hyperlink r:id="rId9" w:history="1">
        <w:r w:rsidR="004B2C05" w:rsidRPr="00C70C1D">
          <w:rPr>
            <w:rStyle w:val="Hipercze"/>
            <w:rFonts w:ascii="Trebuchet MS" w:hAnsi="Trebuchet MS"/>
            <w:color w:val="auto"/>
            <w:u w:val="none"/>
          </w:rPr>
          <w:t>www.ruda-sl.pl</w:t>
        </w:r>
      </w:hyperlink>
      <w:r w:rsidR="004B2C05" w:rsidRPr="00C70C1D">
        <w:rPr>
          <w:rFonts w:ascii="Trebuchet MS" w:hAnsi="Trebuchet MS" w:cs="Trebuchet MS"/>
        </w:rPr>
        <w:t>), na tablicy ogłoszeń Urzędu Miasta i tablicy ogłoszeń Miejskiego Ośrodka Pomocy Społecznej w Rudzie Śląskiej oraz platformie Witkac.</w:t>
      </w:r>
    </w:p>
    <w:p w:rsidR="00121D84" w:rsidRPr="00C70C1D" w:rsidRDefault="00A91800" w:rsidP="00B96E54">
      <w:pPr>
        <w:pStyle w:val="Akapitzlist1"/>
        <w:numPr>
          <w:ilvl w:val="0"/>
          <w:numId w:val="12"/>
        </w:numPr>
        <w:spacing w:line="360" w:lineRule="auto"/>
        <w:ind w:left="0" w:firstLine="0"/>
        <w:rPr>
          <w:rFonts w:ascii="Trebuchet MS" w:hAnsi="Trebuchet MS" w:cs="Trebuchet MS"/>
          <w:b/>
          <w:color w:val="000000"/>
        </w:rPr>
      </w:pPr>
      <w:r w:rsidRPr="00C70C1D">
        <w:rPr>
          <w:rFonts w:ascii="Trebuchet MS" w:hAnsi="Trebuchet MS" w:cs="Trebuchet MS"/>
          <w:color w:val="000000"/>
        </w:rPr>
        <w:t xml:space="preserve"> </w:t>
      </w:r>
      <w:r w:rsidR="008957AB" w:rsidRPr="00C70C1D">
        <w:rPr>
          <w:rFonts w:ascii="Trebuchet MS" w:hAnsi="Trebuchet MS" w:cs="Trebuchet MS"/>
          <w:color w:val="000000"/>
        </w:rPr>
        <w:t>Dopuszcza się możliwość składania ofert częściowych</w:t>
      </w:r>
      <w:r w:rsidR="00D54CBA" w:rsidRPr="00C70C1D">
        <w:rPr>
          <w:rFonts w:ascii="Trebuchet MS" w:hAnsi="Trebuchet MS" w:cs="Trebuchet MS"/>
          <w:color w:val="000000"/>
        </w:rPr>
        <w:t xml:space="preserve"> dla mniej niż 61 osób</w:t>
      </w:r>
      <w:r w:rsidR="008957AB" w:rsidRPr="00C70C1D">
        <w:rPr>
          <w:rFonts w:ascii="Trebuchet MS" w:hAnsi="Trebuchet MS" w:cs="Trebuchet MS"/>
          <w:color w:val="000000"/>
        </w:rPr>
        <w:t xml:space="preserve">. </w:t>
      </w:r>
      <w:r w:rsidR="00C70C1D">
        <w:rPr>
          <w:rFonts w:ascii="Trebuchet MS" w:hAnsi="Trebuchet MS" w:cs="Trebuchet MS"/>
          <w:color w:val="000000"/>
        </w:rPr>
        <w:br/>
      </w:r>
      <w:r w:rsidR="008957AB" w:rsidRPr="00C70C1D">
        <w:rPr>
          <w:rFonts w:ascii="Trebuchet MS" w:hAnsi="Trebuchet MS" w:cs="Trebuchet MS"/>
          <w:color w:val="000000"/>
        </w:rPr>
        <w:t>W</w:t>
      </w:r>
      <w:r w:rsidR="008957AB" w:rsidRPr="00C70C1D">
        <w:rPr>
          <w:rFonts w:ascii="Trebuchet MS" w:hAnsi="Trebuchet MS" w:cs="Trebuchet MS"/>
        </w:rPr>
        <w:t xml:space="preserve"> wyniku rozpatrzenia zgłoszonych ofert ogłaszający konkurs, kierując się zasadą efektywności, może zlecić zadanie więcej niż jednemu podmiotowi w granicach łącznej kwoty określonej w części II ogłoszenia.</w:t>
      </w:r>
    </w:p>
    <w:p w:rsidR="008957AB" w:rsidRPr="00C70C1D" w:rsidRDefault="00A91800" w:rsidP="00B96E54">
      <w:pPr>
        <w:pStyle w:val="Akapitzlist1"/>
        <w:numPr>
          <w:ilvl w:val="0"/>
          <w:numId w:val="12"/>
        </w:numPr>
        <w:spacing w:line="360" w:lineRule="auto"/>
        <w:ind w:left="0" w:firstLine="0"/>
        <w:rPr>
          <w:rFonts w:ascii="Trebuchet MS" w:hAnsi="Trebuchet MS" w:cs="Trebuchet MS"/>
          <w:b/>
          <w:color w:val="000000"/>
        </w:rPr>
      </w:pPr>
      <w:r w:rsidRPr="00C70C1D">
        <w:rPr>
          <w:rFonts w:ascii="Trebuchet MS" w:hAnsi="Trebuchet MS" w:cs="Arial"/>
        </w:rPr>
        <w:t xml:space="preserve"> </w:t>
      </w:r>
      <w:r w:rsidR="008957AB" w:rsidRPr="00C70C1D">
        <w:rPr>
          <w:rFonts w:ascii="Trebuchet MS" w:hAnsi="Trebuchet MS" w:cs="Arial"/>
        </w:rPr>
        <w:t>Do oferty należy obowiązkowo dołączyć</w:t>
      </w:r>
      <w:r w:rsidR="00280C7E" w:rsidRPr="00C70C1D">
        <w:rPr>
          <w:rFonts w:ascii="Trebuchet MS" w:hAnsi="Trebuchet MS" w:cs="Arial"/>
        </w:rPr>
        <w:t xml:space="preserve"> (w wersji elektronicznej i papierowej)</w:t>
      </w:r>
      <w:r w:rsidR="008957AB" w:rsidRPr="00C70C1D">
        <w:rPr>
          <w:rFonts w:ascii="Trebuchet MS" w:hAnsi="Trebuchet MS" w:cs="Arial"/>
        </w:rPr>
        <w:t xml:space="preserve"> następujące załączniki:</w:t>
      </w:r>
    </w:p>
    <w:p w:rsidR="00121D84" w:rsidRPr="00C70C1D" w:rsidRDefault="0001681C" w:rsidP="00B96E54">
      <w:pPr>
        <w:pStyle w:val="Akapitzlist8"/>
        <w:numPr>
          <w:ilvl w:val="0"/>
          <w:numId w:val="13"/>
        </w:numPr>
        <w:spacing w:line="360" w:lineRule="auto"/>
        <w:ind w:left="0" w:firstLine="0"/>
        <w:rPr>
          <w:rFonts w:ascii="Trebuchet MS" w:hAnsi="Trebuchet MS"/>
        </w:rPr>
      </w:pPr>
      <w:r w:rsidRPr="00C70C1D">
        <w:rPr>
          <w:rFonts w:ascii="Trebuchet MS" w:hAnsi="Trebuchet MS" w:cs="Arial"/>
        </w:rPr>
        <w:t xml:space="preserve"> </w:t>
      </w:r>
      <w:r w:rsidR="008957AB" w:rsidRPr="00C70C1D">
        <w:rPr>
          <w:rFonts w:ascii="Trebuchet MS" w:hAnsi="Trebuchet MS" w:cs="Arial"/>
        </w:rPr>
        <w:t>aktualny odpis potwierdzający wpis do właściwej ewidencji lub rejestru wykazujący status prawny Oferenta i prowadzonej przez niego działalności</w:t>
      </w:r>
      <w:r w:rsidR="00485352" w:rsidRPr="00C70C1D">
        <w:rPr>
          <w:rFonts w:ascii="Trebuchet MS" w:hAnsi="Trebuchet MS" w:cs="Arial"/>
        </w:rPr>
        <w:t xml:space="preserve"> - </w:t>
      </w:r>
      <w:r w:rsidR="00BF44BF" w:rsidRPr="00C70C1D">
        <w:rPr>
          <w:rFonts w:ascii="Trebuchet MS" w:hAnsi="Trebuchet MS" w:cs="Arial"/>
        </w:rPr>
        <w:t>gdy Oferent nie podlega wpisowi w Krajowym Rejestrze Sądowym,</w:t>
      </w:r>
    </w:p>
    <w:p w:rsidR="00121D84" w:rsidRPr="00C70C1D" w:rsidRDefault="0001681C" w:rsidP="00B96E54">
      <w:pPr>
        <w:pStyle w:val="Akapitzlist8"/>
        <w:numPr>
          <w:ilvl w:val="0"/>
          <w:numId w:val="13"/>
        </w:numPr>
        <w:spacing w:line="360" w:lineRule="auto"/>
        <w:ind w:left="0" w:firstLine="0"/>
        <w:rPr>
          <w:rFonts w:ascii="Trebuchet MS" w:hAnsi="Trebuchet MS"/>
        </w:rPr>
      </w:pPr>
      <w:r w:rsidRPr="00C70C1D">
        <w:rPr>
          <w:rFonts w:ascii="Trebuchet MS" w:hAnsi="Trebuchet MS" w:cs="Arial"/>
        </w:rPr>
        <w:t xml:space="preserve"> </w:t>
      </w:r>
      <w:r w:rsidR="008957AB" w:rsidRPr="00C70C1D">
        <w:rPr>
          <w:rFonts w:ascii="Trebuchet MS" w:hAnsi="Trebuchet MS" w:cs="Arial"/>
        </w:rPr>
        <w:t>statut lub inny dokument potwierdzający zgodność działalności prowadzonej przez Oferenta z typem realizowanego zadania</w:t>
      </w:r>
      <w:r w:rsidR="00485352" w:rsidRPr="00C70C1D">
        <w:rPr>
          <w:rFonts w:ascii="Trebuchet MS" w:hAnsi="Trebuchet MS" w:cs="Arial"/>
        </w:rPr>
        <w:t>,</w:t>
      </w:r>
    </w:p>
    <w:p w:rsidR="00D75505" w:rsidRPr="00C70C1D" w:rsidRDefault="0001681C" w:rsidP="00B96E54">
      <w:pPr>
        <w:pStyle w:val="Akapitzlist8"/>
        <w:numPr>
          <w:ilvl w:val="0"/>
          <w:numId w:val="13"/>
        </w:numPr>
        <w:spacing w:line="360" w:lineRule="auto"/>
        <w:ind w:left="0" w:firstLine="0"/>
        <w:rPr>
          <w:rFonts w:ascii="Trebuchet MS" w:hAnsi="Trebuchet MS"/>
        </w:rPr>
      </w:pPr>
      <w:r w:rsidRPr="00C70C1D">
        <w:rPr>
          <w:rFonts w:ascii="Trebuchet MS" w:hAnsi="Trebuchet MS" w:cs="Arial"/>
        </w:rPr>
        <w:t xml:space="preserve"> </w:t>
      </w:r>
      <w:r w:rsidR="008957AB" w:rsidRPr="00C70C1D">
        <w:rPr>
          <w:rFonts w:ascii="Trebuchet MS" w:hAnsi="Trebuchet MS" w:cs="Arial"/>
        </w:rPr>
        <w:t>pełnomocnictwo do składania oświadczeń woli i za</w:t>
      </w:r>
      <w:r w:rsidR="00D75505" w:rsidRPr="00C70C1D">
        <w:rPr>
          <w:rFonts w:ascii="Trebuchet MS" w:hAnsi="Trebuchet MS" w:cs="Arial"/>
        </w:rPr>
        <w:t xml:space="preserve">wierania umów, o ile umocowanie </w:t>
      </w:r>
      <w:r w:rsidR="008957AB" w:rsidRPr="00C70C1D">
        <w:rPr>
          <w:rFonts w:ascii="Trebuchet MS" w:hAnsi="Trebuchet MS" w:cs="Arial"/>
        </w:rPr>
        <w:t>do działania w imieniu Oferenta nie wynika z innych doku</w:t>
      </w:r>
      <w:r w:rsidRPr="00C70C1D">
        <w:rPr>
          <w:rFonts w:ascii="Trebuchet MS" w:hAnsi="Trebuchet MS" w:cs="Arial"/>
        </w:rPr>
        <w:t>mentów złożonych wraz z ofertą,</w:t>
      </w:r>
    </w:p>
    <w:p w:rsidR="00D75505" w:rsidRPr="00C70C1D" w:rsidRDefault="0001681C" w:rsidP="00B96E54">
      <w:pPr>
        <w:pStyle w:val="Akapitzlist8"/>
        <w:numPr>
          <w:ilvl w:val="0"/>
          <w:numId w:val="13"/>
        </w:numPr>
        <w:spacing w:line="360" w:lineRule="auto"/>
        <w:ind w:left="0" w:firstLine="0"/>
        <w:rPr>
          <w:rFonts w:ascii="Trebuchet MS" w:hAnsi="Trebuchet MS"/>
        </w:rPr>
      </w:pPr>
      <w:r w:rsidRPr="00C70C1D">
        <w:rPr>
          <w:rFonts w:ascii="Trebuchet MS" w:hAnsi="Trebuchet MS" w:cs="Trebuchet MS"/>
          <w:bCs/>
        </w:rPr>
        <w:t xml:space="preserve"> </w:t>
      </w:r>
      <w:r w:rsidR="008957AB" w:rsidRPr="00C70C1D">
        <w:rPr>
          <w:rFonts w:ascii="Trebuchet MS" w:hAnsi="Trebuchet MS" w:cs="Trebuchet MS"/>
          <w:bCs/>
        </w:rPr>
        <w:t>w przypadku wyboru innego sposobu reprezentacji podmiot</w:t>
      </w:r>
      <w:r w:rsidR="00D75505" w:rsidRPr="00C70C1D">
        <w:rPr>
          <w:rFonts w:ascii="Trebuchet MS" w:hAnsi="Trebuchet MS" w:cs="Trebuchet MS"/>
          <w:bCs/>
        </w:rPr>
        <w:t xml:space="preserve">ów składających ofertę wspólną </w:t>
      </w:r>
      <w:r w:rsidR="008957AB" w:rsidRPr="00C70C1D">
        <w:rPr>
          <w:rFonts w:ascii="Trebuchet MS" w:hAnsi="Trebuchet MS" w:cs="Trebuchet MS"/>
          <w:bCs/>
        </w:rPr>
        <w:t xml:space="preserve">niż wynikający z Krajowego Rejestru Sądowego lub innego właściwego rejestru – dokument potwierdzający upoważnienie do działania </w:t>
      </w:r>
      <w:r w:rsidR="00C70C1D">
        <w:rPr>
          <w:rFonts w:ascii="Trebuchet MS" w:hAnsi="Trebuchet MS" w:cs="Trebuchet MS"/>
          <w:bCs/>
        </w:rPr>
        <w:br/>
      </w:r>
      <w:r w:rsidR="008957AB" w:rsidRPr="00C70C1D">
        <w:rPr>
          <w:rFonts w:ascii="Trebuchet MS" w:hAnsi="Trebuchet MS" w:cs="Trebuchet MS"/>
          <w:bCs/>
        </w:rPr>
        <w:t>w imieniu Oferenta</w:t>
      </w:r>
      <w:r w:rsidR="006D3A8A" w:rsidRPr="00C70C1D">
        <w:rPr>
          <w:rFonts w:ascii="Trebuchet MS" w:hAnsi="Trebuchet MS" w:cs="Trebuchet MS"/>
          <w:bCs/>
        </w:rPr>
        <w:t>,</w:t>
      </w:r>
    </w:p>
    <w:p w:rsidR="00D75505" w:rsidRPr="00C70C1D" w:rsidRDefault="0001681C" w:rsidP="00B96E54">
      <w:pPr>
        <w:pStyle w:val="Akapitzlist8"/>
        <w:numPr>
          <w:ilvl w:val="0"/>
          <w:numId w:val="13"/>
        </w:numPr>
        <w:spacing w:line="360" w:lineRule="auto"/>
        <w:ind w:left="0" w:firstLine="0"/>
        <w:rPr>
          <w:rFonts w:ascii="Trebuchet MS" w:hAnsi="Trebuchet MS"/>
        </w:rPr>
      </w:pPr>
      <w:r w:rsidRPr="00C70C1D">
        <w:rPr>
          <w:rFonts w:ascii="Trebuchet MS" w:hAnsi="Trebuchet MS" w:cs="Trebuchet MS"/>
        </w:rPr>
        <w:t xml:space="preserve"> </w:t>
      </w:r>
      <w:r w:rsidR="008957AB" w:rsidRPr="00C70C1D">
        <w:rPr>
          <w:rFonts w:ascii="Trebuchet MS" w:hAnsi="Trebuchet MS" w:cs="Trebuchet MS"/>
        </w:rPr>
        <w:t>oświadczenie o posiadaniu tytułu prawnego do zajmow</w:t>
      </w:r>
      <w:r w:rsidR="00D75505" w:rsidRPr="00C70C1D">
        <w:rPr>
          <w:rFonts w:ascii="Trebuchet MS" w:hAnsi="Trebuchet MS" w:cs="Trebuchet MS"/>
        </w:rPr>
        <w:t xml:space="preserve">ania pomieszczeń przewidzianych </w:t>
      </w:r>
      <w:r w:rsidR="008957AB" w:rsidRPr="00C70C1D">
        <w:rPr>
          <w:rFonts w:ascii="Trebuchet MS" w:hAnsi="Trebuchet MS" w:cs="Trebuchet MS"/>
        </w:rPr>
        <w:t>do realizacji zadania na czas realizacji zadania (np. umowa najmu, użyczenia, dzierżawy, wykazanie prawa własności),</w:t>
      </w:r>
    </w:p>
    <w:p w:rsidR="00D75505" w:rsidRPr="00C70C1D" w:rsidRDefault="0001681C" w:rsidP="00B96E54">
      <w:pPr>
        <w:pStyle w:val="Akapitzlist8"/>
        <w:numPr>
          <w:ilvl w:val="0"/>
          <w:numId w:val="13"/>
        </w:numPr>
        <w:spacing w:line="360" w:lineRule="auto"/>
        <w:ind w:left="0" w:firstLine="0"/>
        <w:rPr>
          <w:rFonts w:ascii="Trebuchet MS" w:hAnsi="Trebuchet MS"/>
        </w:rPr>
      </w:pPr>
      <w:r w:rsidRPr="00C70C1D">
        <w:rPr>
          <w:rFonts w:ascii="Trebuchet MS" w:hAnsi="Trebuchet MS" w:cs="Trebuchet MS"/>
        </w:rPr>
        <w:t xml:space="preserve"> </w:t>
      </w:r>
      <w:r w:rsidR="008957AB" w:rsidRPr="00C70C1D">
        <w:rPr>
          <w:rFonts w:ascii="Trebuchet MS" w:hAnsi="Trebuchet MS" w:cs="Trebuchet MS"/>
        </w:rPr>
        <w:t xml:space="preserve">oświadczenie o posiadaniu na czas realizacji zadania odpowiednich zasobów lokalowych, rzeczowych i sanitarnych gwarantujących bezpieczeństwo osób korzystających, </w:t>
      </w:r>
      <w:r w:rsidR="008957AB" w:rsidRPr="00C70C1D">
        <w:rPr>
          <w:rFonts w:ascii="Trebuchet MS" w:hAnsi="Trebuchet MS" w:cs="Trebuchet MS"/>
          <w:color w:val="000000"/>
        </w:rPr>
        <w:t xml:space="preserve">dostosowanych do ich potrzeb, a także obowiązujących przepisów </w:t>
      </w:r>
      <w:r w:rsidR="00C70C1D">
        <w:rPr>
          <w:rFonts w:ascii="Trebuchet MS" w:hAnsi="Trebuchet MS" w:cs="Trebuchet MS"/>
          <w:color w:val="000000"/>
        </w:rPr>
        <w:br/>
      </w:r>
      <w:r w:rsidR="008957AB" w:rsidRPr="00C70C1D">
        <w:rPr>
          <w:rFonts w:ascii="Trebuchet MS" w:hAnsi="Trebuchet MS" w:cs="Trebuchet MS"/>
          <w:color w:val="000000"/>
        </w:rPr>
        <w:lastRenderedPageBreak/>
        <w:t>i standardów technicznych niezbędnych do tego typu funkcji, w szczególności zgodnych z Rozporządzeniem Ministra Pracy i Polityki Społe</w:t>
      </w:r>
      <w:r w:rsidR="00BF6A52" w:rsidRPr="00C70C1D">
        <w:rPr>
          <w:rFonts w:ascii="Trebuchet MS" w:hAnsi="Trebuchet MS" w:cs="Trebuchet MS"/>
          <w:color w:val="000000"/>
        </w:rPr>
        <w:t>cznej z dnia 9 grudnia 2010 r.</w:t>
      </w:r>
      <w:r w:rsidR="008957AB" w:rsidRPr="00C70C1D">
        <w:rPr>
          <w:rFonts w:ascii="Trebuchet MS" w:hAnsi="Trebuchet MS" w:cs="Trebuchet MS"/>
          <w:color w:val="000000"/>
        </w:rPr>
        <w:t xml:space="preserve"> w sprawie środowiskowych domów samopomocy,</w:t>
      </w:r>
      <w:r w:rsidR="008957AB" w:rsidRPr="00C70C1D">
        <w:rPr>
          <w:rFonts w:ascii="Trebuchet MS" w:hAnsi="Trebuchet MS" w:cs="Trebuchet MS"/>
          <w:bCs/>
          <w:color w:val="000000"/>
        </w:rPr>
        <w:t xml:space="preserve"> zgodnych z ustawą </w:t>
      </w:r>
      <w:r w:rsidR="00C70C1D">
        <w:rPr>
          <w:rFonts w:ascii="Trebuchet MS" w:hAnsi="Trebuchet MS" w:cs="Trebuchet MS"/>
          <w:bCs/>
          <w:color w:val="000000"/>
        </w:rPr>
        <w:br/>
      </w:r>
      <w:r w:rsidR="008957AB" w:rsidRPr="00C70C1D">
        <w:rPr>
          <w:rFonts w:ascii="Trebuchet MS" w:hAnsi="Trebuchet MS" w:cs="Trebuchet MS"/>
          <w:bCs/>
          <w:color w:val="000000"/>
        </w:rPr>
        <w:t>o pomocy społecznej i aktami wykonawczymi do niej</w:t>
      </w:r>
      <w:r w:rsidR="00494E4B" w:rsidRPr="00C70C1D">
        <w:rPr>
          <w:rFonts w:ascii="Trebuchet MS" w:hAnsi="Trebuchet MS" w:cs="Trebuchet MS"/>
          <w:bCs/>
          <w:color w:val="000000"/>
        </w:rPr>
        <w:t xml:space="preserve"> </w:t>
      </w:r>
      <w:r w:rsidR="008957AB" w:rsidRPr="00C70C1D">
        <w:rPr>
          <w:rFonts w:ascii="Trebuchet MS" w:hAnsi="Trebuchet MS" w:cs="Trebuchet MS"/>
          <w:bCs/>
          <w:color w:val="000000"/>
        </w:rPr>
        <w:t>oraz ustawą o zapewnieniu dostępności osobom ze szczególnymi potrzebami,</w:t>
      </w:r>
    </w:p>
    <w:p w:rsidR="00D75505" w:rsidRPr="00C70C1D" w:rsidRDefault="0001681C" w:rsidP="00B96E54">
      <w:pPr>
        <w:pStyle w:val="Akapitzlist8"/>
        <w:numPr>
          <w:ilvl w:val="0"/>
          <w:numId w:val="13"/>
        </w:numPr>
        <w:spacing w:line="360" w:lineRule="auto"/>
        <w:ind w:left="0" w:firstLine="0"/>
        <w:rPr>
          <w:rFonts w:ascii="Trebuchet MS" w:hAnsi="Trebuchet MS"/>
        </w:rPr>
      </w:pPr>
      <w:r w:rsidRPr="00C70C1D">
        <w:rPr>
          <w:rFonts w:ascii="Trebuchet MS" w:hAnsi="Trebuchet MS" w:cs="Trebuchet MS"/>
        </w:rPr>
        <w:t xml:space="preserve"> </w:t>
      </w:r>
      <w:r w:rsidR="008957AB" w:rsidRPr="00C70C1D">
        <w:rPr>
          <w:rFonts w:ascii="Trebuchet MS" w:hAnsi="Trebuchet MS" w:cs="Trebuchet MS"/>
        </w:rPr>
        <w:t xml:space="preserve">oświadczenie o zapewnieniu na czas realizacji zadania bezpiecznych </w:t>
      </w:r>
      <w:r w:rsidR="00C70C1D">
        <w:rPr>
          <w:rFonts w:ascii="Trebuchet MS" w:hAnsi="Trebuchet MS" w:cs="Trebuchet MS"/>
        </w:rPr>
        <w:br/>
      </w:r>
      <w:r w:rsidR="008957AB" w:rsidRPr="00C70C1D">
        <w:rPr>
          <w:rFonts w:ascii="Trebuchet MS" w:hAnsi="Trebuchet MS" w:cs="Trebuchet MS"/>
        </w:rPr>
        <w:t xml:space="preserve">i higienicznych warunków pobytu adresatom zadania, w oparciu o obowiązujące </w:t>
      </w:r>
      <w:r w:rsidR="00C70C1D">
        <w:rPr>
          <w:rFonts w:ascii="Trebuchet MS" w:hAnsi="Trebuchet MS" w:cs="Trebuchet MS"/>
        </w:rPr>
        <w:br/>
      </w:r>
      <w:r w:rsidR="008957AB" w:rsidRPr="00C70C1D">
        <w:rPr>
          <w:rFonts w:ascii="Trebuchet MS" w:hAnsi="Trebuchet MS" w:cs="Trebuchet MS"/>
        </w:rPr>
        <w:t>w tym zakresie przepisy prawa oraz oświadczenie o spełnianiu przez placówkę wymogów dotyczących bezpieczeństwa, ochrony przeciwpożarowej, waru</w:t>
      </w:r>
      <w:r w:rsidR="00D75505" w:rsidRPr="00C70C1D">
        <w:rPr>
          <w:rFonts w:ascii="Trebuchet MS" w:hAnsi="Trebuchet MS" w:cs="Trebuchet MS"/>
        </w:rPr>
        <w:t xml:space="preserve">nków higieniczno – sanitarnych </w:t>
      </w:r>
      <w:r w:rsidR="008957AB" w:rsidRPr="00C70C1D">
        <w:rPr>
          <w:rFonts w:ascii="Trebuchet MS" w:hAnsi="Trebuchet MS" w:cs="Trebuchet MS"/>
        </w:rPr>
        <w:t>oraz ochrony środowiska,</w:t>
      </w:r>
    </w:p>
    <w:p w:rsidR="00D75505" w:rsidRPr="00C70C1D" w:rsidRDefault="0001681C" w:rsidP="00B96E54">
      <w:pPr>
        <w:pStyle w:val="Akapitzlist8"/>
        <w:numPr>
          <w:ilvl w:val="0"/>
          <w:numId w:val="13"/>
        </w:numPr>
        <w:spacing w:line="360" w:lineRule="auto"/>
        <w:ind w:left="0" w:firstLine="0"/>
        <w:rPr>
          <w:rFonts w:ascii="Trebuchet MS" w:hAnsi="Trebuchet MS"/>
        </w:rPr>
      </w:pPr>
      <w:r w:rsidRPr="00C70C1D">
        <w:rPr>
          <w:rFonts w:ascii="Trebuchet MS" w:hAnsi="Trebuchet MS" w:cs="Trebuchet MS"/>
          <w:color w:val="000000"/>
        </w:rPr>
        <w:t xml:space="preserve"> </w:t>
      </w:r>
      <w:r w:rsidR="008957AB" w:rsidRPr="00C70C1D">
        <w:rPr>
          <w:rFonts w:ascii="Trebuchet MS" w:hAnsi="Trebuchet MS" w:cs="Trebuchet MS"/>
          <w:color w:val="000000"/>
        </w:rPr>
        <w:t xml:space="preserve">oświadczenie o posiadaniu na czas realizacji zadania odpowiednich, zgodnych </w:t>
      </w:r>
      <w:r w:rsidR="00C70C1D">
        <w:rPr>
          <w:rFonts w:ascii="Trebuchet MS" w:hAnsi="Trebuchet MS" w:cs="Trebuchet MS"/>
          <w:color w:val="000000"/>
        </w:rPr>
        <w:br/>
      </w:r>
      <w:r w:rsidR="008957AB" w:rsidRPr="00C70C1D">
        <w:rPr>
          <w:rFonts w:ascii="Trebuchet MS" w:hAnsi="Trebuchet MS" w:cs="Trebuchet MS"/>
          <w:color w:val="000000"/>
        </w:rPr>
        <w:t>z przepisami prawa</w:t>
      </w:r>
      <w:r w:rsidR="005B23AE" w:rsidRPr="00C70C1D">
        <w:rPr>
          <w:rFonts w:ascii="Trebuchet MS" w:hAnsi="Trebuchet MS" w:cs="Trebuchet MS"/>
          <w:color w:val="000000"/>
        </w:rPr>
        <w:t xml:space="preserve"> i niniejszym ogłoszeniem </w:t>
      </w:r>
      <w:r w:rsidR="008957AB" w:rsidRPr="00C70C1D">
        <w:rPr>
          <w:rFonts w:ascii="Trebuchet MS" w:hAnsi="Trebuchet MS" w:cs="Trebuchet MS"/>
          <w:color w:val="000000"/>
        </w:rPr>
        <w:t>zasobów kadrowych,</w:t>
      </w:r>
      <w:r w:rsidR="008E1856" w:rsidRPr="00C70C1D">
        <w:rPr>
          <w:rFonts w:ascii="Trebuchet MS" w:hAnsi="Trebuchet MS" w:cs="Trebuchet MS"/>
          <w:color w:val="000000"/>
        </w:rPr>
        <w:t xml:space="preserve"> </w:t>
      </w:r>
      <w:r w:rsidR="00F26597" w:rsidRPr="00C70C1D">
        <w:rPr>
          <w:rFonts w:ascii="Trebuchet MS" w:hAnsi="Trebuchet MS" w:cs="Trebuchet MS"/>
          <w:color w:val="000000"/>
        </w:rPr>
        <w:t xml:space="preserve">zapewniających należyte i terminowe świadczenie usług, </w:t>
      </w:r>
      <w:r w:rsidR="008957AB" w:rsidRPr="00C70C1D">
        <w:rPr>
          <w:rFonts w:ascii="Trebuchet MS" w:hAnsi="Trebuchet MS" w:cs="Trebuchet MS"/>
          <w:color w:val="000000"/>
        </w:rPr>
        <w:t>posiadających odpowiednie przygotowanie zawodowe oraz kwalifikacje, staż pracy zgodne z przepisami prawa, gwarantujące profesjonalne wykonanie zadania,</w:t>
      </w:r>
    </w:p>
    <w:p w:rsidR="00D75505" w:rsidRPr="00C70C1D" w:rsidRDefault="0001681C" w:rsidP="00B96E54">
      <w:pPr>
        <w:pStyle w:val="Akapitzlist8"/>
        <w:numPr>
          <w:ilvl w:val="0"/>
          <w:numId w:val="13"/>
        </w:numPr>
        <w:spacing w:line="360" w:lineRule="auto"/>
        <w:ind w:left="0" w:firstLine="0"/>
        <w:rPr>
          <w:rFonts w:ascii="Trebuchet MS" w:hAnsi="Trebuchet MS"/>
        </w:rPr>
      </w:pPr>
      <w:r w:rsidRPr="00C70C1D">
        <w:rPr>
          <w:rFonts w:ascii="Trebuchet MS" w:hAnsi="Trebuchet MS" w:cs="Trebuchet MS"/>
          <w:color w:val="000000"/>
        </w:rPr>
        <w:t xml:space="preserve"> </w:t>
      </w:r>
      <w:r w:rsidR="008957AB" w:rsidRPr="00C70C1D">
        <w:rPr>
          <w:rFonts w:ascii="Trebuchet MS" w:hAnsi="Trebuchet MS" w:cs="Trebuchet MS"/>
          <w:color w:val="000000"/>
        </w:rPr>
        <w:t>oświadczenie o posiadaniu na czas realizacji zadania przez wszystkich pracowników, których zakres obowiązków obejmuje prowadzenie treningów umiejętności społecznych, właściwego przeszkolenia i doświadczenia w zakresie: umiejętności kształtowania motywacji do akceptowanych przez otoczenie zachowań; kształtowania nawyków celowej aktywności; prowadzenia treningu zachowań społecznych,</w:t>
      </w:r>
    </w:p>
    <w:p w:rsidR="00D75505" w:rsidRPr="00C70C1D" w:rsidRDefault="0001681C" w:rsidP="00B96E54">
      <w:pPr>
        <w:pStyle w:val="Akapitzlist8"/>
        <w:numPr>
          <w:ilvl w:val="0"/>
          <w:numId w:val="13"/>
        </w:numPr>
        <w:spacing w:line="360" w:lineRule="auto"/>
        <w:ind w:left="0" w:firstLine="0"/>
        <w:rPr>
          <w:rFonts w:ascii="Trebuchet MS" w:hAnsi="Trebuchet MS"/>
        </w:rPr>
      </w:pPr>
      <w:r w:rsidRPr="00C70C1D">
        <w:rPr>
          <w:rFonts w:ascii="Trebuchet MS" w:hAnsi="Trebuchet MS" w:cs="Trebuchet MS"/>
          <w:color w:val="000000"/>
        </w:rPr>
        <w:t xml:space="preserve"> </w:t>
      </w:r>
      <w:r w:rsidR="008957AB" w:rsidRPr="00C70C1D">
        <w:rPr>
          <w:rFonts w:ascii="Trebuchet MS" w:hAnsi="Trebuchet MS" w:cs="Trebuchet MS"/>
          <w:color w:val="000000"/>
        </w:rPr>
        <w:t xml:space="preserve">oświadczenie o posiadaniu na czas realizacji zadania odpowiedniego wskaźnika zatrudnienia pracowników zespołu wspierająco – aktywizującego zgodnego z § 12 ust.1 i ust. 1a </w:t>
      </w:r>
      <w:r w:rsidR="008957AB" w:rsidRPr="00C70C1D">
        <w:rPr>
          <w:rFonts w:ascii="Trebuchet MS" w:hAnsi="Trebuchet MS" w:cs="Trebuchet MS"/>
        </w:rPr>
        <w:t>Rozporządzenia Ministra Pracy</w:t>
      </w:r>
      <w:r w:rsidR="008957AB" w:rsidRPr="00C70C1D">
        <w:rPr>
          <w:rFonts w:ascii="Trebuchet MS" w:hAnsi="Trebuchet MS" w:cs="Trebuchet MS"/>
          <w:color w:val="000000"/>
        </w:rPr>
        <w:t xml:space="preserve"> </w:t>
      </w:r>
      <w:r w:rsidR="008957AB" w:rsidRPr="00C70C1D">
        <w:rPr>
          <w:rFonts w:ascii="Trebuchet MS" w:hAnsi="Trebuchet MS" w:cs="Trebuchet MS"/>
        </w:rPr>
        <w:t>i Polityki Społe</w:t>
      </w:r>
      <w:r w:rsidR="00850F8D" w:rsidRPr="00C70C1D">
        <w:rPr>
          <w:rFonts w:ascii="Trebuchet MS" w:hAnsi="Trebuchet MS" w:cs="Trebuchet MS"/>
        </w:rPr>
        <w:t>cznej z dnia 9 grudnia 2010 r.</w:t>
      </w:r>
      <w:r w:rsidR="008957AB" w:rsidRPr="00C70C1D">
        <w:rPr>
          <w:rFonts w:ascii="Trebuchet MS" w:hAnsi="Trebuchet MS" w:cs="Trebuchet MS"/>
        </w:rPr>
        <w:t xml:space="preserve"> w sprawie środowiskowych domów samopomocy</w:t>
      </w:r>
      <w:r w:rsidR="00172AF9" w:rsidRPr="00C70C1D">
        <w:rPr>
          <w:rFonts w:ascii="Trebuchet MS" w:hAnsi="Trebuchet MS" w:cs="Trebuchet MS"/>
        </w:rPr>
        <w:t xml:space="preserve"> (Dz. U. z 2020r. poz.249)</w:t>
      </w:r>
      <w:r w:rsidR="00AD5FF6" w:rsidRPr="00C70C1D">
        <w:rPr>
          <w:rFonts w:ascii="Trebuchet MS" w:hAnsi="Trebuchet MS" w:cs="Trebuchet MS"/>
        </w:rPr>
        <w:t>,</w:t>
      </w:r>
    </w:p>
    <w:p w:rsidR="008957AB" w:rsidRPr="00C70C1D" w:rsidRDefault="0001681C" w:rsidP="00B96E54">
      <w:pPr>
        <w:pStyle w:val="Akapitzlist8"/>
        <w:numPr>
          <w:ilvl w:val="0"/>
          <w:numId w:val="13"/>
        </w:numPr>
        <w:spacing w:line="360" w:lineRule="auto"/>
        <w:ind w:left="0" w:firstLine="0"/>
        <w:rPr>
          <w:rFonts w:ascii="Trebuchet MS" w:hAnsi="Trebuchet MS"/>
        </w:rPr>
      </w:pPr>
      <w:r w:rsidRPr="00C70C1D">
        <w:rPr>
          <w:rFonts w:ascii="Trebuchet MS" w:hAnsi="Trebuchet MS" w:cs="Trebuchet MS"/>
        </w:rPr>
        <w:t xml:space="preserve"> </w:t>
      </w:r>
      <w:r w:rsidR="008957AB" w:rsidRPr="00C70C1D">
        <w:rPr>
          <w:rFonts w:ascii="Trebuchet MS" w:hAnsi="Trebuchet MS" w:cs="Trebuchet MS"/>
        </w:rPr>
        <w:t>oświadczenie o dysponowaniu przez Oferenta rachunkiem bankowym o numerze wskazanym w oświadczeniu, na który należy przekazywać dot</w:t>
      </w:r>
      <w:r w:rsidR="00D75505" w:rsidRPr="00C70C1D">
        <w:rPr>
          <w:rFonts w:ascii="Trebuchet MS" w:hAnsi="Trebuchet MS" w:cs="Trebuchet MS"/>
        </w:rPr>
        <w:t xml:space="preserve">ację w przypadku zawarcia umowy </w:t>
      </w:r>
      <w:r w:rsidR="008957AB" w:rsidRPr="00C70C1D">
        <w:rPr>
          <w:rFonts w:ascii="Trebuchet MS" w:hAnsi="Trebuchet MS" w:cs="Trebuchet MS"/>
        </w:rPr>
        <w:t>na realizację niniejszego zadania lub oświadczenie o uzupełnieniu informacji o tym rachunku w terminie 2 dni od dnia ogłoszenia wyników otwartego konkursu ofert.</w:t>
      </w:r>
    </w:p>
    <w:p w:rsidR="00B82084" w:rsidRPr="00C70C1D" w:rsidRDefault="0001681C" w:rsidP="00B96E54">
      <w:pPr>
        <w:pStyle w:val="Akapitzlist1"/>
        <w:numPr>
          <w:ilvl w:val="0"/>
          <w:numId w:val="14"/>
        </w:numPr>
        <w:spacing w:line="360" w:lineRule="auto"/>
        <w:ind w:left="0" w:firstLine="0"/>
        <w:rPr>
          <w:rFonts w:ascii="Trebuchet MS" w:hAnsi="Trebuchet MS" w:cs="Trebuchet MS"/>
          <w:b/>
          <w:color w:val="000000"/>
        </w:rPr>
      </w:pPr>
      <w:r w:rsidRPr="00C70C1D">
        <w:rPr>
          <w:rFonts w:ascii="Trebuchet MS" w:hAnsi="Trebuchet MS" w:cs="Trebuchet MS"/>
          <w:color w:val="000000"/>
        </w:rPr>
        <w:t xml:space="preserve"> </w:t>
      </w:r>
      <w:r w:rsidR="008957AB" w:rsidRPr="00C70C1D">
        <w:rPr>
          <w:rFonts w:ascii="Trebuchet MS" w:hAnsi="Trebuchet MS" w:cs="Trebuchet MS"/>
          <w:color w:val="000000"/>
        </w:rPr>
        <w:t>Należy wypełnić prawidłowo i czytelnie wszystkie rubryk</w:t>
      </w:r>
      <w:r w:rsidR="00D75505" w:rsidRPr="00C70C1D">
        <w:rPr>
          <w:rFonts w:ascii="Trebuchet MS" w:hAnsi="Trebuchet MS" w:cs="Trebuchet MS"/>
          <w:color w:val="000000"/>
        </w:rPr>
        <w:t xml:space="preserve">i zawarte w formularzu oferty. </w:t>
      </w:r>
      <w:r w:rsidR="008957AB" w:rsidRPr="00C70C1D">
        <w:rPr>
          <w:rFonts w:ascii="Trebuchet MS" w:hAnsi="Trebuchet MS" w:cs="Trebuchet MS"/>
          <w:color w:val="000000"/>
        </w:rPr>
        <w:t>W polach, które nie dotyczą Oferenta należy wpisać „nie dotyczy”.</w:t>
      </w:r>
    </w:p>
    <w:p w:rsidR="00E6299D" w:rsidRPr="00C70C1D" w:rsidRDefault="0001681C" w:rsidP="00B96E54">
      <w:pPr>
        <w:pStyle w:val="Akapitzlist1"/>
        <w:numPr>
          <w:ilvl w:val="0"/>
          <w:numId w:val="14"/>
        </w:numPr>
        <w:spacing w:line="360" w:lineRule="auto"/>
        <w:ind w:left="0" w:firstLine="0"/>
        <w:rPr>
          <w:rFonts w:ascii="Trebuchet MS" w:hAnsi="Trebuchet MS" w:cs="Trebuchet MS"/>
          <w:b/>
          <w:color w:val="000000"/>
        </w:rPr>
      </w:pPr>
      <w:r w:rsidRPr="00C70C1D">
        <w:rPr>
          <w:rFonts w:ascii="Trebuchet MS" w:hAnsi="Trebuchet MS" w:cs="Trebuchet MS"/>
          <w:color w:val="000000"/>
        </w:rPr>
        <w:t xml:space="preserve"> </w:t>
      </w:r>
      <w:r w:rsidR="008957AB" w:rsidRPr="00C70C1D">
        <w:rPr>
          <w:rFonts w:ascii="Trebuchet MS" w:hAnsi="Trebuchet MS" w:cs="Trebuchet MS"/>
          <w:color w:val="000000"/>
        </w:rPr>
        <w:t>W przypadku opcji „niepotrzebne skreślić” należy dokonać właściwego wyboru.</w:t>
      </w:r>
    </w:p>
    <w:p w:rsidR="008957AB" w:rsidRPr="00C70C1D" w:rsidRDefault="0001681C" w:rsidP="00B96E54">
      <w:pPr>
        <w:pStyle w:val="Akapitzlist1"/>
        <w:numPr>
          <w:ilvl w:val="0"/>
          <w:numId w:val="14"/>
        </w:numPr>
        <w:spacing w:line="360" w:lineRule="auto"/>
        <w:ind w:left="0" w:firstLine="0"/>
        <w:rPr>
          <w:rFonts w:ascii="Trebuchet MS" w:hAnsi="Trebuchet MS" w:cs="Trebuchet MS"/>
          <w:b/>
          <w:color w:val="000000"/>
        </w:rPr>
      </w:pPr>
      <w:r w:rsidRPr="00C70C1D">
        <w:rPr>
          <w:rFonts w:ascii="Trebuchet MS" w:hAnsi="Trebuchet MS" w:cs="Trebuchet MS"/>
          <w:color w:val="000000"/>
        </w:rPr>
        <w:lastRenderedPageBreak/>
        <w:t xml:space="preserve"> </w:t>
      </w:r>
      <w:r w:rsidR="008957AB" w:rsidRPr="00C70C1D">
        <w:rPr>
          <w:rFonts w:ascii="Trebuchet MS" w:hAnsi="Trebuchet MS" w:cs="Trebuchet MS"/>
          <w:color w:val="000000"/>
        </w:rPr>
        <w:t>W części IV punkt 2 oferty zasoby kadrowe, rzeczowe i finansowe oferenta, które będą wykorzystane do realizacji zadania należy w szczególności:</w:t>
      </w:r>
    </w:p>
    <w:p w:rsidR="00E6299D" w:rsidRPr="00C70C1D" w:rsidRDefault="0001681C" w:rsidP="00B96E54">
      <w:pPr>
        <w:pStyle w:val="Akapitzlist8"/>
        <w:numPr>
          <w:ilvl w:val="0"/>
          <w:numId w:val="11"/>
        </w:numPr>
        <w:spacing w:line="360" w:lineRule="auto"/>
        <w:ind w:left="0" w:firstLine="0"/>
        <w:rPr>
          <w:rFonts w:ascii="Trebuchet MS" w:hAnsi="Trebuchet MS" w:cs="Trebuchet MS"/>
        </w:rPr>
      </w:pPr>
      <w:r w:rsidRPr="00C70C1D">
        <w:rPr>
          <w:rFonts w:ascii="Trebuchet MS" w:hAnsi="Trebuchet MS" w:cs="Trebuchet MS"/>
          <w:color w:val="000000"/>
        </w:rPr>
        <w:t xml:space="preserve"> </w:t>
      </w:r>
      <w:r w:rsidR="008957AB" w:rsidRPr="00C70C1D">
        <w:rPr>
          <w:rFonts w:ascii="Trebuchet MS" w:hAnsi="Trebuchet MS" w:cs="Trebuchet MS"/>
          <w:color w:val="000000"/>
        </w:rPr>
        <w:t xml:space="preserve">szczegółowo opisać standard obiektu jakim Oferent dysponuje – </w:t>
      </w:r>
      <w:r w:rsidR="00C70C1D">
        <w:rPr>
          <w:rFonts w:ascii="Trebuchet MS" w:hAnsi="Trebuchet MS" w:cs="Trebuchet MS"/>
          <w:color w:val="000000"/>
        </w:rPr>
        <w:br/>
      </w:r>
      <w:r w:rsidR="008957AB" w:rsidRPr="00C70C1D">
        <w:rPr>
          <w:rFonts w:ascii="Trebuchet MS" w:hAnsi="Trebuchet MS" w:cs="Trebuchet MS"/>
          <w:color w:val="000000"/>
        </w:rPr>
        <w:t xml:space="preserve">z uwzględnieniem wszystkich kryteriów określonych w </w:t>
      </w:r>
      <w:r w:rsidR="00494E4B" w:rsidRPr="00C70C1D">
        <w:rPr>
          <w:rFonts w:ascii="Trebuchet MS" w:hAnsi="Trebuchet MS" w:cs="Trebuchet MS"/>
          <w:color w:val="000000"/>
        </w:rPr>
        <w:t>Rozporządzeni</w:t>
      </w:r>
      <w:r w:rsidR="007155B4" w:rsidRPr="00C70C1D">
        <w:rPr>
          <w:rFonts w:ascii="Trebuchet MS" w:hAnsi="Trebuchet MS" w:cs="Trebuchet MS"/>
          <w:color w:val="000000"/>
        </w:rPr>
        <w:t>u</w:t>
      </w:r>
      <w:r w:rsidR="00494E4B" w:rsidRPr="00C70C1D">
        <w:rPr>
          <w:rFonts w:ascii="Trebuchet MS" w:hAnsi="Trebuchet MS" w:cs="Trebuchet MS"/>
          <w:color w:val="000000"/>
        </w:rPr>
        <w:t xml:space="preserve"> </w:t>
      </w:r>
      <w:r w:rsidR="00494E4B" w:rsidRPr="00C70C1D">
        <w:rPr>
          <w:rFonts w:ascii="Trebuchet MS" w:hAnsi="Trebuchet MS" w:cs="Trebuchet MS"/>
        </w:rPr>
        <w:t xml:space="preserve">Ministra Pracy i Polityki Społecznej </w:t>
      </w:r>
      <w:r w:rsidR="00AE4EF3" w:rsidRPr="00C70C1D">
        <w:rPr>
          <w:rFonts w:ascii="Trebuchet MS" w:hAnsi="Trebuchet MS" w:cs="Trebuchet MS"/>
        </w:rPr>
        <w:t>z dnia 9 grudnia 2010 r.</w:t>
      </w:r>
      <w:r w:rsidR="00494E4B" w:rsidRPr="00C70C1D">
        <w:rPr>
          <w:rFonts w:ascii="Trebuchet MS" w:hAnsi="Trebuchet MS" w:cs="Trebuchet MS"/>
        </w:rPr>
        <w:t xml:space="preserve"> w sprawie środowiskowych domów samopomocy,</w:t>
      </w:r>
    </w:p>
    <w:p w:rsidR="008957AB" w:rsidRPr="00C70C1D" w:rsidRDefault="0001681C" w:rsidP="00B96E54">
      <w:pPr>
        <w:pStyle w:val="Akapitzlist8"/>
        <w:numPr>
          <w:ilvl w:val="0"/>
          <w:numId w:val="11"/>
        </w:numPr>
        <w:spacing w:line="360" w:lineRule="auto"/>
        <w:ind w:left="0" w:firstLine="0"/>
        <w:rPr>
          <w:rFonts w:ascii="Trebuchet MS" w:hAnsi="Trebuchet MS" w:cs="Trebuchet MS"/>
        </w:rPr>
      </w:pPr>
      <w:r w:rsidRPr="00C70C1D">
        <w:rPr>
          <w:rFonts w:ascii="Trebuchet MS" w:hAnsi="Trebuchet MS" w:cs="Trebuchet MS"/>
        </w:rPr>
        <w:t xml:space="preserve"> </w:t>
      </w:r>
      <w:r w:rsidR="008957AB" w:rsidRPr="00C70C1D">
        <w:rPr>
          <w:rFonts w:ascii="Trebuchet MS" w:hAnsi="Trebuchet MS" w:cs="Trebuchet MS"/>
        </w:rPr>
        <w:t>szczegółowo opisać kwalifikacje pracowników, o których mowa w części IV pkt 8.2 ogłoszenia.</w:t>
      </w:r>
    </w:p>
    <w:p w:rsidR="00974CE0" w:rsidRPr="00C70C1D" w:rsidRDefault="0001681C" w:rsidP="00B96E54">
      <w:pPr>
        <w:pStyle w:val="Akapitzlist1"/>
        <w:numPr>
          <w:ilvl w:val="0"/>
          <w:numId w:val="15"/>
        </w:numPr>
        <w:spacing w:line="360" w:lineRule="auto"/>
        <w:ind w:left="0" w:firstLine="0"/>
        <w:rPr>
          <w:rFonts w:ascii="Trebuchet MS" w:hAnsi="Trebuchet MS" w:cs="Trebuchet MS"/>
          <w:color w:val="000000"/>
        </w:rPr>
      </w:pPr>
      <w:r w:rsidRPr="00C70C1D">
        <w:rPr>
          <w:rFonts w:ascii="Trebuchet MS" w:hAnsi="Trebuchet MS" w:cs="Trebuchet MS"/>
        </w:rPr>
        <w:t xml:space="preserve"> </w:t>
      </w:r>
      <w:r w:rsidR="008957AB" w:rsidRPr="00C70C1D">
        <w:rPr>
          <w:rFonts w:ascii="Trebuchet MS" w:hAnsi="Trebuchet MS" w:cs="Trebuchet MS"/>
        </w:rPr>
        <w:t xml:space="preserve">Wymagane jest złożenie dodatkowych informacji dotyczących </w:t>
      </w:r>
      <w:r w:rsidR="008957AB" w:rsidRPr="00C70C1D">
        <w:rPr>
          <w:rFonts w:ascii="Trebuchet MS" w:hAnsi="Trebuchet MS" w:cs="Trebuchet MS"/>
          <w:color w:val="000000"/>
        </w:rPr>
        <w:t xml:space="preserve">rezultatów </w:t>
      </w:r>
      <w:r w:rsidR="00C70C1D">
        <w:rPr>
          <w:rFonts w:ascii="Trebuchet MS" w:hAnsi="Trebuchet MS" w:cs="Trebuchet MS"/>
          <w:color w:val="000000"/>
        </w:rPr>
        <w:br/>
      </w:r>
      <w:r w:rsidR="008957AB" w:rsidRPr="00C70C1D">
        <w:rPr>
          <w:rFonts w:ascii="Trebuchet MS" w:hAnsi="Trebuchet MS" w:cs="Trebuchet MS"/>
          <w:color w:val="000000"/>
        </w:rPr>
        <w:t>w realizacji zadania publicznego, o których mowa w części III punkt 6 oferty Dodatkowe informacje dotyczące rezultatów realizacji zadania publicznego.</w:t>
      </w:r>
    </w:p>
    <w:p w:rsidR="00974CE0" w:rsidRPr="00C70C1D" w:rsidRDefault="0001681C" w:rsidP="00B96E54">
      <w:pPr>
        <w:pStyle w:val="Akapitzlist1"/>
        <w:numPr>
          <w:ilvl w:val="0"/>
          <w:numId w:val="15"/>
        </w:numPr>
        <w:spacing w:line="360" w:lineRule="auto"/>
        <w:ind w:left="0" w:firstLine="0"/>
        <w:rPr>
          <w:rFonts w:ascii="Trebuchet MS" w:hAnsi="Trebuchet MS" w:cs="Trebuchet MS"/>
          <w:color w:val="000000"/>
        </w:rPr>
      </w:pPr>
      <w:r w:rsidRPr="00C70C1D">
        <w:rPr>
          <w:rFonts w:ascii="Trebuchet MS" w:hAnsi="Trebuchet MS" w:cs="Trebuchet MS"/>
          <w:color w:val="000000"/>
        </w:rPr>
        <w:t xml:space="preserve"> </w:t>
      </w:r>
      <w:r w:rsidR="008957AB" w:rsidRPr="00C70C1D">
        <w:rPr>
          <w:rFonts w:ascii="Trebuchet MS" w:hAnsi="Trebuchet MS" w:cs="Trebuchet MS"/>
          <w:color w:val="000000"/>
        </w:rPr>
        <w:t>Złożenie oferty nie jest równoznaczne z przyznaniem dotacji.</w:t>
      </w:r>
    </w:p>
    <w:p w:rsidR="008957AB" w:rsidRPr="00C70C1D" w:rsidRDefault="0001681C" w:rsidP="00B96E54">
      <w:pPr>
        <w:pStyle w:val="Akapitzlist1"/>
        <w:numPr>
          <w:ilvl w:val="0"/>
          <w:numId w:val="15"/>
        </w:numPr>
        <w:spacing w:line="360" w:lineRule="auto"/>
        <w:ind w:left="0" w:firstLine="0"/>
        <w:rPr>
          <w:rFonts w:ascii="Trebuchet MS" w:hAnsi="Trebuchet MS" w:cs="Trebuchet MS"/>
          <w:color w:val="000000"/>
        </w:rPr>
      </w:pPr>
      <w:r w:rsidRPr="00C70C1D">
        <w:rPr>
          <w:rFonts w:ascii="Trebuchet MS" w:hAnsi="Trebuchet MS" w:cs="Trebuchet MS"/>
          <w:color w:val="000000"/>
        </w:rPr>
        <w:t xml:space="preserve"> </w:t>
      </w:r>
      <w:r w:rsidR="008957AB" w:rsidRPr="00C70C1D">
        <w:rPr>
          <w:rFonts w:ascii="Trebuchet MS" w:hAnsi="Trebuchet MS" w:cs="Trebuchet MS"/>
          <w:color w:val="000000"/>
        </w:rPr>
        <w:t>Uprawnieni Oferenci mogą złożyć ofertę wspólną.</w:t>
      </w:r>
      <w:r w:rsidR="008957AB" w:rsidRPr="00C70C1D">
        <w:rPr>
          <w:rFonts w:ascii="Trebuchet MS" w:hAnsi="Trebuchet MS" w:cs="Trebuchet MS"/>
          <w:bCs/>
          <w:color w:val="000000"/>
        </w:rPr>
        <w:t xml:space="preserve"> Oferta wspólna wskazuje:</w:t>
      </w:r>
    </w:p>
    <w:p w:rsidR="00974CE0" w:rsidRPr="00C70C1D" w:rsidRDefault="0001681C" w:rsidP="00B96E54">
      <w:pPr>
        <w:pStyle w:val="Akapitzlist1"/>
        <w:numPr>
          <w:ilvl w:val="0"/>
          <w:numId w:val="16"/>
        </w:numPr>
        <w:spacing w:line="360" w:lineRule="auto"/>
        <w:ind w:left="0" w:firstLine="0"/>
        <w:rPr>
          <w:rFonts w:ascii="Trebuchet MS" w:hAnsi="Trebuchet MS" w:cs="Trebuchet MS"/>
          <w:bCs/>
          <w:color w:val="000000"/>
        </w:rPr>
      </w:pPr>
      <w:r w:rsidRPr="00C70C1D">
        <w:rPr>
          <w:rFonts w:ascii="Trebuchet MS" w:hAnsi="Trebuchet MS" w:cs="Trebuchet MS"/>
          <w:bCs/>
          <w:color w:val="000000"/>
        </w:rPr>
        <w:t xml:space="preserve"> </w:t>
      </w:r>
      <w:r w:rsidR="008957AB" w:rsidRPr="00C70C1D">
        <w:rPr>
          <w:rFonts w:ascii="Trebuchet MS" w:hAnsi="Trebuchet MS" w:cs="Trebuchet MS"/>
          <w:bCs/>
          <w:color w:val="000000"/>
        </w:rPr>
        <w:t>jakie działania w ramach realizacji zadania publicznego będą wykonywać poszczególne podmioty,</w:t>
      </w:r>
    </w:p>
    <w:p w:rsidR="008957AB" w:rsidRPr="00C70C1D" w:rsidRDefault="0001681C" w:rsidP="00B96E54">
      <w:pPr>
        <w:pStyle w:val="Akapitzlist1"/>
        <w:numPr>
          <w:ilvl w:val="0"/>
          <w:numId w:val="16"/>
        </w:numPr>
        <w:spacing w:line="360" w:lineRule="auto"/>
        <w:ind w:left="0" w:firstLine="0"/>
        <w:rPr>
          <w:rFonts w:ascii="Trebuchet MS" w:hAnsi="Trebuchet MS" w:cs="Trebuchet MS"/>
          <w:bCs/>
          <w:color w:val="000000"/>
        </w:rPr>
      </w:pPr>
      <w:r w:rsidRPr="00C70C1D">
        <w:rPr>
          <w:rFonts w:ascii="Trebuchet MS" w:hAnsi="Trebuchet MS" w:cs="Trebuchet MS"/>
          <w:bCs/>
          <w:color w:val="000000"/>
        </w:rPr>
        <w:t xml:space="preserve"> </w:t>
      </w:r>
      <w:r w:rsidR="008957AB" w:rsidRPr="00C70C1D">
        <w:rPr>
          <w:rFonts w:ascii="Trebuchet MS" w:hAnsi="Trebuchet MS" w:cs="Trebuchet MS"/>
          <w:bCs/>
          <w:color w:val="000000"/>
        </w:rPr>
        <w:t>sposób reprezentacji podmiotów wobec Zleceniodawcy.</w:t>
      </w:r>
    </w:p>
    <w:p w:rsidR="008957AB" w:rsidRPr="00C70C1D" w:rsidRDefault="0001681C" w:rsidP="00B96E54">
      <w:pPr>
        <w:pStyle w:val="Akapitzlist1"/>
        <w:numPr>
          <w:ilvl w:val="0"/>
          <w:numId w:val="17"/>
        </w:numPr>
        <w:spacing w:line="360" w:lineRule="auto"/>
        <w:ind w:left="0" w:firstLine="0"/>
        <w:rPr>
          <w:rFonts w:ascii="Trebuchet MS" w:hAnsi="Trebuchet MS" w:cs="Trebuchet MS"/>
          <w:b/>
          <w:bCs/>
          <w:color w:val="000000"/>
        </w:rPr>
      </w:pPr>
      <w:r w:rsidRPr="00C70C1D">
        <w:rPr>
          <w:rFonts w:ascii="Trebuchet MS" w:hAnsi="Trebuchet MS" w:cs="Trebuchet MS"/>
          <w:color w:val="000000"/>
        </w:rPr>
        <w:t xml:space="preserve"> </w:t>
      </w:r>
      <w:r w:rsidR="008957AB" w:rsidRPr="00C70C1D">
        <w:rPr>
          <w:rFonts w:ascii="Trebuchet MS" w:hAnsi="Trebuchet MS" w:cs="Trebuchet MS"/>
          <w:color w:val="000000"/>
        </w:rPr>
        <w:t>Oferenci składający ofertę wspólną ponoszą odpowiedzialność solidarną za wykonanie umowy.</w:t>
      </w:r>
    </w:p>
    <w:p w:rsidR="00612E5F" w:rsidRPr="00C70C1D" w:rsidRDefault="0001681C" w:rsidP="00B96E54">
      <w:pPr>
        <w:pStyle w:val="Akapitzlist1"/>
        <w:numPr>
          <w:ilvl w:val="0"/>
          <w:numId w:val="18"/>
        </w:numPr>
        <w:spacing w:line="360" w:lineRule="auto"/>
        <w:ind w:left="426" w:hanging="142"/>
        <w:rPr>
          <w:rFonts w:ascii="Trebuchet MS" w:hAnsi="Trebuchet MS" w:cs="Trebuchet MS"/>
          <w:color w:val="000000"/>
        </w:rPr>
      </w:pPr>
      <w:r w:rsidRPr="00C70C1D">
        <w:rPr>
          <w:rFonts w:ascii="Trebuchet MS" w:hAnsi="Trebuchet MS" w:cs="Trebuchet MS"/>
          <w:color w:val="000000"/>
        </w:rPr>
        <w:t xml:space="preserve"> </w:t>
      </w:r>
      <w:r w:rsidR="00C266FF" w:rsidRPr="00C70C1D">
        <w:rPr>
          <w:rFonts w:ascii="Trebuchet MS" w:hAnsi="Trebuchet MS" w:cs="Trebuchet MS"/>
          <w:color w:val="000000"/>
        </w:rPr>
        <w:t>Terminy i warunki realizacji zadania</w:t>
      </w:r>
    </w:p>
    <w:p w:rsidR="00413C6B" w:rsidRPr="00C70C1D" w:rsidRDefault="0001681C" w:rsidP="00B96E54">
      <w:pPr>
        <w:pStyle w:val="Akapitzlist1"/>
        <w:numPr>
          <w:ilvl w:val="0"/>
          <w:numId w:val="19"/>
        </w:numPr>
        <w:spacing w:line="360" w:lineRule="auto"/>
        <w:ind w:left="426" w:hanging="426"/>
        <w:rPr>
          <w:rFonts w:ascii="Trebuchet MS" w:hAnsi="Trebuchet MS"/>
        </w:rPr>
      </w:pPr>
      <w:r w:rsidRPr="00C70C1D">
        <w:rPr>
          <w:rFonts w:ascii="Trebuchet MS" w:hAnsi="Trebuchet MS" w:cs="Trebuchet MS"/>
          <w:color w:val="000000"/>
        </w:rPr>
        <w:t xml:space="preserve"> </w:t>
      </w:r>
      <w:r w:rsidR="00413C6B" w:rsidRPr="00C70C1D">
        <w:rPr>
          <w:rFonts w:ascii="Trebuchet MS" w:hAnsi="Trebuchet MS" w:cs="Trebuchet MS"/>
          <w:color w:val="000000"/>
        </w:rPr>
        <w:t>Termin realizacji:</w:t>
      </w:r>
    </w:p>
    <w:p w:rsidR="00413C6B" w:rsidRPr="00C70C1D" w:rsidRDefault="00413C6B" w:rsidP="00B96E54">
      <w:pPr>
        <w:pStyle w:val="Akapitzlist1"/>
        <w:spacing w:line="360" w:lineRule="auto"/>
        <w:ind w:left="0"/>
        <w:rPr>
          <w:rFonts w:ascii="Trebuchet MS" w:hAnsi="Trebuchet MS" w:cs="Trebuchet MS"/>
          <w:bCs/>
          <w:color w:val="000000"/>
        </w:rPr>
      </w:pPr>
      <w:r w:rsidRPr="00C70C1D">
        <w:rPr>
          <w:rFonts w:ascii="Trebuchet MS" w:hAnsi="Trebuchet MS" w:cs="Trebuchet MS"/>
          <w:color w:val="000000"/>
        </w:rPr>
        <w:t>Zadanie będzie realizowane w okresie: od 1 stycznia 202</w:t>
      </w:r>
      <w:r w:rsidR="00660000" w:rsidRPr="00C70C1D">
        <w:rPr>
          <w:rFonts w:ascii="Trebuchet MS" w:hAnsi="Trebuchet MS" w:cs="Trebuchet MS"/>
          <w:color w:val="000000"/>
        </w:rPr>
        <w:t>4</w:t>
      </w:r>
      <w:r w:rsidRPr="00C70C1D">
        <w:rPr>
          <w:rFonts w:ascii="Trebuchet MS" w:hAnsi="Trebuchet MS" w:cs="Trebuchet MS"/>
          <w:color w:val="000000"/>
        </w:rPr>
        <w:t>r. do 31 grudni</w:t>
      </w:r>
      <w:r w:rsidRPr="00C70C1D">
        <w:rPr>
          <w:rFonts w:ascii="Trebuchet MS" w:hAnsi="Trebuchet MS" w:cs="Trebuchet MS"/>
          <w:bCs/>
          <w:color w:val="000000"/>
        </w:rPr>
        <w:t>a 202</w:t>
      </w:r>
      <w:r w:rsidR="00D6613D" w:rsidRPr="00C70C1D">
        <w:rPr>
          <w:rFonts w:ascii="Trebuchet MS" w:hAnsi="Trebuchet MS" w:cs="Trebuchet MS"/>
          <w:bCs/>
          <w:color w:val="000000"/>
        </w:rPr>
        <w:t>6</w:t>
      </w:r>
      <w:r w:rsidRPr="00C70C1D">
        <w:rPr>
          <w:rFonts w:ascii="Trebuchet MS" w:hAnsi="Trebuchet MS" w:cs="Trebuchet MS"/>
          <w:bCs/>
          <w:color w:val="000000"/>
        </w:rPr>
        <w:t>r.</w:t>
      </w:r>
    </w:p>
    <w:p w:rsidR="00660000" w:rsidRPr="00C70C1D" w:rsidRDefault="0001681C" w:rsidP="00B96E54">
      <w:pPr>
        <w:numPr>
          <w:ilvl w:val="0"/>
          <w:numId w:val="19"/>
        </w:numPr>
        <w:spacing w:line="360" w:lineRule="auto"/>
        <w:ind w:left="0" w:firstLine="0"/>
        <w:rPr>
          <w:rFonts w:ascii="Trebuchet MS" w:hAnsi="Trebuchet MS" w:cs="Arial"/>
        </w:rPr>
      </w:pPr>
      <w:r w:rsidRPr="00C70C1D">
        <w:rPr>
          <w:rFonts w:ascii="Trebuchet MS" w:hAnsi="Trebuchet MS" w:cs="Arial"/>
        </w:rPr>
        <w:t xml:space="preserve"> </w:t>
      </w:r>
      <w:r w:rsidR="00660000" w:rsidRPr="00C70C1D">
        <w:rPr>
          <w:rFonts w:ascii="Trebuchet MS" w:hAnsi="Trebuchet MS" w:cs="Arial"/>
        </w:rPr>
        <w:t xml:space="preserve">Termin wydatkowania środków przekazanych Zleceniobiorcy w ramach dotacji na </w:t>
      </w:r>
      <w:r w:rsidRPr="00C70C1D">
        <w:rPr>
          <w:rFonts w:ascii="Trebuchet MS" w:hAnsi="Trebuchet MS" w:cs="Arial"/>
        </w:rPr>
        <w:t>realizację zadania publicznego:</w:t>
      </w:r>
    </w:p>
    <w:p w:rsidR="00660000" w:rsidRPr="00C70C1D" w:rsidRDefault="00A87ACD" w:rsidP="00B96E54">
      <w:pPr>
        <w:spacing w:line="360" w:lineRule="auto"/>
        <w:rPr>
          <w:rFonts w:ascii="Trebuchet MS" w:hAnsi="Trebuchet MS" w:cs="Arial"/>
          <w:color w:val="000000"/>
        </w:rPr>
      </w:pPr>
      <w:r w:rsidRPr="00C70C1D">
        <w:rPr>
          <w:rFonts w:ascii="Trebuchet MS" w:hAnsi="Trebuchet MS" w:cs="Arial"/>
          <w:color w:val="000000"/>
        </w:rPr>
        <w:t xml:space="preserve">od </w:t>
      </w:r>
      <w:r w:rsidR="005C681A" w:rsidRPr="00C70C1D">
        <w:rPr>
          <w:rFonts w:ascii="Trebuchet MS" w:hAnsi="Trebuchet MS" w:cs="Arial"/>
          <w:color w:val="000000"/>
        </w:rPr>
        <w:t xml:space="preserve">1 stycznia 2024 r. do 31 </w:t>
      </w:r>
      <w:r w:rsidR="00660000" w:rsidRPr="00C70C1D">
        <w:rPr>
          <w:rFonts w:ascii="Trebuchet MS" w:hAnsi="Trebuchet MS" w:cs="Arial"/>
          <w:color w:val="000000"/>
        </w:rPr>
        <w:t>grudnia 202</w:t>
      </w:r>
      <w:r w:rsidR="00D6613D" w:rsidRPr="00C70C1D">
        <w:rPr>
          <w:rFonts w:ascii="Trebuchet MS" w:hAnsi="Trebuchet MS" w:cs="Arial"/>
          <w:color w:val="000000"/>
        </w:rPr>
        <w:t>6</w:t>
      </w:r>
      <w:r w:rsidR="005C681A" w:rsidRPr="00C70C1D">
        <w:rPr>
          <w:rFonts w:ascii="Trebuchet MS" w:hAnsi="Trebuchet MS" w:cs="Arial"/>
          <w:color w:val="000000"/>
        </w:rPr>
        <w:t xml:space="preserve"> </w:t>
      </w:r>
      <w:r w:rsidR="00660000" w:rsidRPr="00C70C1D">
        <w:rPr>
          <w:rFonts w:ascii="Trebuchet MS" w:hAnsi="Trebuchet MS" w:cs="Arial"/>
          <w:color w:val="000000"/>
        </w:rPr>
        <w:t>r.</w:t>
      </w:r>
    </w:p>
    <w:p w:rsidR="007134AD" w:rsidRPr="00C70C1D" w:rsidRDefault="0001681C" w:rsidP="00B96E54">
      <w:pPr>
        <w:pStyle w:val="Akapitzlist1"/>
        <w:numPr>
          <w:ilvl w:val="0"/>
          <w:numId w:val="19"/>
        </w:numPr>
        <w:spacing w:line="360" w:lineRule="auto"/>
        <w:ind w:left="426" w:hanging="426"/>
        <w:rPr>
          <w:rFonts w:ascii="Trebuchet MS" w:hAnsi="Trebuchet MS"/>
        </w:rPr>
      </w:pPr>
      <w:r w:rsidRPr="00C70C1D">
        <w:rPr>
          <w:rFonts w:ascii="Trebuchet MS" w:hAnsi="Trebuchet MS"/>
        </w:rPr>
        <w:t xml:space="preserve"> </w:t>
      </w:r>
      <w:r w:rsidR="00660000" w:rsidRPr="00C70C1D">
        <w:rPr>
          <w:rFonts w:ascii="Trebuchet MS" w:hAnsi="Trebuchet MS"/>
        </w:rPr>
        <w:t>Miejsce realizacji zadania</w:t>
      </w:r>
      <w:r w:rsidR="00660000" w:rsidRPr="00C70C1D">
        <w:rPr>
          <w:rFonts w:ascii="Trebuchet MS" w:hAnsi="Trebuchet MS"/>
          <w:b/>
        </w:rPr>
        <w:t>:</w:t>
      </w:r>
      <w:r w:rsidR="00660000" w:rsidRPr="00C70C1D">
        <w:rPr>
          <w:rFonts w:ascii="Trebuchet MS" w:hAnsi="Trebuchet MS"/>
        </w:rPr>
        <w:t xml:space="preserve"> Miasto Ruda Śląska</w:t>
      </w:r>
      <w:r w:rsidR="00FC187A" w:rsidRPr="00C70C1D">
        <w:rPr>
          <w:rFonts w:ascii="Trebuchet MS" w:hAnsi="Trebuchet MS"/>
        </w:rPr>
        <w:t>.</w:t>
      </w:r>
    </w:p>
    <w:p w:rsidR="007134AD" w:rsidRPr="00C70C1D" w:rsidRDefault="0001681C" w:rsidP="00B96E54">
      <w:pPr>
        <w:pStyle w:val="Akapitzlist1"/>
        <w:numPr>
          <w:ilvl w:val="0"/>
          <w:numId w:val="19"/>
        </w:numPr>
        <w:spacing w:line="360" w:lineRule="auto"/>
        <w:ind w:left="0" w:firstLine="0"/>
        <w:rPr>
          <w:rFonts w:ascii="Trebuchet MS" w:hAnsi="Trebuchet MS"/>
        </w:rPr>
      </w:pPr>
      <w:r w:rsidRPr="00C70C1D">
        <w:rPr>
          <w:rFonts w:ascii="Trebuchet MS" w:hAnsi="Trebuchet MS" w:cs="Trebuchet MS"/>
          <w:color w:val="000000"/>
        </w:rPr>
        <w:t xml:space="preserve"> </w:t>
      </w:r>
      <w:r w:rsidR="00413C6B" w:rsidRPr="00C70C1D">
        <w:rPr>
          <w:rFonts w:ascii="Trebuchet MS" w:hAnsi="Trebuchet MS" w:cs="Trebuchet MS"/>
          <w:color w:val="000000"/>
        </w:rPr>
        <w:t>Cel</w:t>
      </w:r>
      <w:r w:rsidR="009375D2" w:rsidRPr="00C70C1D">
        <w:rPr>
          <w:rFonts w:ascii="Trebuchet MS" w:hAnsi="Trebuchet MS" w:cs="Trebuchet MS"/>
          <w:color w:val="000000"/>
        </w:rPr>
        <w:t>em</w:t>
      </w:r>
      <w:r w:rsidR="00413C6B" w:rsidRPr="00C70C1D">
        <w:rPr>
          <w:rFonts w:ascii="Trebuchet MS" w:hAnsi="Trebuchet MS" w:cs="Trebuchet MS"/>
          <w:color w:val="000000"/>
        </w:rPr>
        <w:t xml:space="preserve"> zadania</w:t>
      </w:r>
      <w:r w:rsidR="00660000" w:rsidRPr="00C70C1D">
        <w:rPr>
          <w:rFonts w:ascii="Trebuchet MS" w:hAnsi="Trebuchet MS" w:cs="Trebuchet MS"/>
          <w:b/>
          <w:color w:val="000000"/>
        </w:rPr>
        <w:t xml:space="preserve"> </w:t>
      </w:r>
      <w:r w:rsidR="00413C6B" w:rsidRPr="00C70C1D">
        <w:rPr>
          <w:rFonts w:ascii="Trebuchet MS" w:hAnsi="Trebuchet MS" w:cs="Trebuchet MS"/>
          <w:color w:val="000000"/>
        </w:rPr>
        <w:t xml:space="preserve">jest wsparcie osób przewlekle psychicznie chorych, </w:t>
      </w:r>
      <w:r w:rsidR="00C70C1D">
        <w:rPr>
          <w:rFonts w:ascii="Trebuchet MS" w:hAnsi="Trebuchet MS" w:cs="Trebuchet MS"/>
          <w:color w:val="000000"/>
        </w:rPr>
        <w:br/>
      </w:r>
      <w:r w:rsidR="00413C6B" w:rsidRPr="00C70C1D">
        <w:rPr>
          <w:rFonts w:ascii="Trebuchet MS" w:hAnsi="Trebuchet MS" w:cs="Trebuchet MS"/>
          <w:color w:val="000000"/>
        </w:rPr>
        <w:t>z niepełnosprawnością intelektualną, wykazujących inne przewlekłe zaburzenia cz</w:t>
      </w:r>
      <w:r w:rsidR="007134AD" w:rsidRPr="00C70C1D">
        <w:rPr>
          <w:rFonts w:ascii="Trebuchet MS" w:hAnsi="Trebuchet MS" w:cs="Trebuchet MS"/>
          <w:color w:val="000000"/>
        </w:rPr>
        <w:t xml:space="preserve">ynności psychicznych oraz osoby </w:t>
      </w:r>
      <w:r w:rsidR="00413C6B" w:rsidRPr="00C70C1D">
        <w:rPr>
          <w:rFonts w:ascii="Trebuchet MS" w:hAnsi="Trebuchet MS" w:cs="Trebuchet MS"/>
          <w:color w:val="000000"/>
        </w:rPr>
        <w:t>ze spektrum autyzmu lub niepełnosprawnościami sprzężonymi</w:t>
      </w:r>
      <w:r w:rsidR="009434AB" w:rsidRPr="00C70C1D">
        <w:rPr>
          <w:rFonts w:ascii="Trebuchet MS" w:hAnsi="Trebuchet MS" w:cs="Trebuchet MS"/>
          <w:color w:val="000000"/>
        </w:rPr>
        <w:t>,</w:t>
      </w:r>
      <w:r w:rsidR="007134AD" w:rsidRPr="00C70C1D">
        <w:rPr>
          <w:rFonts w:ascii="Trebuchet MS" w:hAnsi="Trebuchet MS" w:cs="Trebuchet MS"/>
          <w:color w:val="000000"/>
        </w:rPr>
        <w:t xml:space="preserve"> w szczególności w zakresie </w:t>
      </w:r>
      <w:r w:rsidR="00413C6B" w:rsidRPr="00C70C1D">
        <w:rPr>
          <w:rFonts w:ascii="Trebuchet MS" w:hAnsi="Trebuchet MS" w:cs="Trebuchet MS"/>
          <w:color w:val="000000"/>
        </w:rPr>
        <w:t>ich zaradności i samodzielności życiowej oraz integracji społecznej.</w:t>
      </w:r>
    </w:p>
    <w:p w:rsidR="00EB715F" w:rsidRPr="00C70C1D" w:rsidRDefault="0001681C" w:rsidP="00B96E54">
      <w:pPr>
        <w:pStyle w:val="Akapitzlist1"/>
        <w:numPr>
          <w:ilvl w:val="0"/>
          <w:numId w:val="19"/>
        </w:numPr>
        <w:spacing w:line="360" w:lineRule="auto"/>
        <w:ind w:left="0" w:firstLine="0"/>
        <w:rPr>
          <w:rFonts w:ascii="Trebuchet MS" w:hAnsi="Trebuchet MS"/>
        </w:rPr>
      </w:pPr>
      <w:r w:rsidRPr="00C70C1D">
        <w:rPr>
          <w:rFonts w:ascii="Trebuchet MS" w:hAnsi="Trebuchet MS" w:cs="Trebuchet MS"/>
          <w:bCs/>
        </w:rPr>
        <w:t xml:space="preserve"> </w:t>
      </w:r>
      <w:r w:rsidR="006E6686" w:rsidRPr="00C70C1D">
        <w:rPr>
          <w:rFonts w:ascii="Trebuchet MS" w:hAnsi="Trebuchet MS" w:cs="Trebuchet MS"/>
          <w:bCs/>
        </w:rPr>
        <w:t xml:space="preserve">Adresatami zadania są osoby: przewlekle psychicznie chore, </w:t>
      </w:r>
      <w:r w:rsidR="00C70C1D">
        <w:rPr>
          <w:rFonts w:ascii="Trebuchet MS" w:hAnsi="Trebuchet MS" w:cs="Trebuchet MS"/>
          <w:bCs/>
        </w:rPr>
        <w:br/>
      </w:r>
      <w:r w:rsidR="006E6686" w:rsidRPr="00C70C1D">
        <w:rPr>
          <w:rFonts w:ascii="Trebuchet MS" w:hAnsi="Trebuchet MS" w:cs="Trebuchet MS"/>
          <w:bCs/>
        </w:rPr>
        <w:t>z niepełnosprawnością intelektualną, wykazujące inne przewlekłe zaburzenia czynności psychicznych oraz osoby ze spektrum autyzmu lub niepełnos</w:t>
      </w:r>
      <w:r w:rsidR="00842C5D" w:rsidRPr="00C70C1D">
        <w:rPr>
          <w:rFonts w:ascii="Trebuchet MS" w:hAnsi="Trebuchet MS" w:cs="Trebuchet MS"/>
          <w:bCs/>
        </w:rPr>
        <w:t xml:space="preserve">prawnościami </w:t>
      </w:r>
      <w:r w:rsidR="00842C5D" w:rsidRPr="00C70C1D">
        <w:rPr>
          <w:rFonts w:ascii="Trebuchet MS" w:hAnsi="Trebuchet MS" w:cs="Trebuchet MS"/>
          <w:bCs/>
        </w:rPr>
        <w:lastRenderedPageBreak/>
        <w:t>sprzężonymi, które</w:t>
      </w:r>
      <w:r w:rsidR="006E6686" w:rsidRPr="00C70C1D">
        <w:rPr>
          <w:rFonts w:ascii="Trebuchet MS" w:hAnsi="Trebuchet MS" w:cs="Trebuchet MS"/>
          <w:bCs/>
        </w:rPr>
        <w:t xml:space="preserve"> w wyniku upośledzenia niektórych funkcji organizmu lub zdolności adaptacyjnych wymagają pomocy do życia w środowisku rodzinnym </w:t>
      </w:r>
      <w:r w:rsidR="00C70C1D">
        <w:rPr>
          <w:rFonts w:ascii="Trebuchet MS" w:hAnsi="Trebuchet MS" w:cs="Trebuchet MS"/>
          <w:bCs/>
        </w:rPr>
        <w:br/>
      </w:r>
      <w:r w:rsidR="006E6686" w:rsidRPr="00C70C1D">
        <w:rPr>
          <w:rFonts w:ascii="Trebuchet MS" w:hAnsi="Trebuchet MS" w:cs="Trebuchet MS"/>
          <w:bCs/>
        </w:rPr>
        <w:t>i społecznym, w szczególności w celu zwiększenia zaradności i samodzielności życiowej, a t</w:t>
      </w:r>
      <w:r w:rsidRPr="00C70C1D">
        <w:rPr>
          <w:rFonts w:ascii="Trebuchet MS" w:hAnsi="Trebuchet MS" w:cs="Trebuchet MS"/>
          <w:bCs/>
        </w:rPr>
        <w:t>akże ich integracji społecznej.</w:t>
      </w:r>
    </w:p>
    <w:p w:rsidR="00413C6B" w:rsidRPr="00C70C1D" w:rsidRDefault="0001681C" w:rsidP="00B96E54">
      <w:pPr>
        <w:pStyle w:val="Akapitzlist1"/>
        <w:numPr>
          <w:ilvl w:val="0"/>
          <w:numId w:val="19"/>
        </w:numPr>
        <w:spacing w:line="360" w:lineRule="auto"/>
        <w:ind w:left="0" w:firstLine="0"/>
        <w:rPr>
          <w:rFonts w:ascii="Trebuchet MS" w:hAnsi="Trebuchet MS"/>
        </w:rPr>
      </w:pPr>
      <w:r w:rsidRPr="00C70C1D">
        <w:rPr>
          <w:rFonts w:ascii="Trebuchet MS" w:hAnsi="Trebuchet MS" w:cs="Trebuchet MS"/>
          <w:color w:val="000000"/>
        </w:rPr>
        <w:t xml:space="preserve"> </w:t>
      </w:r>
      <w:r w:rsidR="00413C6B" w:rsidRPr="00C70C1D">
        <w:rPr>
          <w:rFonts w:ascii="Trebuchet MS" w:hAnsi="Trebuchet MS" w:cs="Trebuchet MS"/>
          <w:color w:val="000000"/>
        </w:rPr>
        <w:t>Rodzaj przedsięwzięć realizowanych w ramach zadania:</w:t>
      </w:r>
    </w:p>
    <w:p w:rsidR="00413C6B" w:rsidRPr="00C70C1D" w:rsidRDefault="00413C6B" w:rsidP="00B96E54">
      <w:pPr>
        <w:pStyle w:val="Akapitzlist1"/>
        <w:spacing w:line="360" w:lineRule="auto"/>
        <w:ind w:left="397" w:hanging="397"/>
        <w:rPr>
          <w:rFonts w:ascii="Trebuchet MS" w:hAnsi="Trebuchet MS"/>
        </w:rPr>
      </w:pPr>
      <w:r w:rsidRPr="00C70C1D">
        <w:rPr>
          <w:rFonts w:ascii="Trebuchet MS" w:hAnsi="Trebuchet MS" w:cs="Trebuchet MS"/>
          <w:bCs/>
          <w:iCs/>
        </w:rPr>
        <w:t>Zakres przedmiotowy realizowanego zadania:</w:t>
      </w:r>
    </w:p>
    <w:p w:rsidR="00413C6B" w:rsidRPr="00C70C1D" w:rsidRDefault="0001681C" w:rsidP="00B96E54">
      <w:pPr>
        <w:pStyle w:val="western"/>
        <w:numPr>
          <w:ilvl w:val="0"/>
          <w:numId w:val="20"/>
        </w:numPr>
        <w:spacing w:before="0" w:after="0" w:line="360" w:lineRule="auto"/>
        <w:ind w:left="0" w:firstLine="0"/>
        <w:jc w:val="left"/>
        <w:rPr>
          <w:rFonts w:ascii="Trebuchet MS" w:hAnsi="Trebuchet MS"/>
        </w:rPr>
      </w:pPr>
      <w:r w:rsidRPr="00C70C1D">
        <w:rPr>
          <w:rFonts w:ascii="Trebuchet MS" w:hAnsi="Trebuchet MS" w:cs="Trebuchet MS"/>
          <w:bCs/>
          <w:color w:val="000000"/>
        </w:rPr>
        <w:t xml:space="preserve"> </w:t>
      </w:r>
      <w:r w:rsidR="00413C6B" w:rsidRPr="00C70C1D">
        <w:rPr>
          <w:rFonts w:ascii="Trebuchet MS" w:hAnsi="Trebuchet MS" w:cs="Trebuchet MS"/>
          <w:bCs/>
          <w:color w:val="000000"/>
        </w:rPr>
        <w:t>świadczenie usług w ramach indywidualnych lub ze</w:t>
      </w:r>
      <w:r w:rsidR="00EB715F" w:rsidRPr="00C70C1D">
        <w:rPr>
          <w:rFonts w:ascii="Trebuchet MS" w:hAnsi="Trebuchet MS" w:cs="Trebuchet MS"/>
          <w:bCs/>
          <w:color w:val="000000"/>
        </w:rPr>
        <w:t xml:space="preserve">społowych treningów samoobsługi </w:t>
      </w:r>
      <w:r w:rsidR="00413C6B" w:rsidRPr="00C70C1D">
        <w:rPr>
          <w:rFonts w:ascii="Trebuchet MS" w:hAnsi="Trebuchet MS" w:cs="Trebuchet MS"/>
          <w:bCs/>
          <w:color w:val="000000"/>
        </w:rPr>
        <w:t>i treningów umiejętności społecznych, polegających na nauce, rozwijaniu lub podtrzymywaniu umiejętności w zakresie czynności dnia codziennego i funkcjonowania w życiu społecznym.</w:t>
      </w:r>
    </w:p>
    <w:p w:rsidR="00413C6B" w:rsidRPr="00C70C1D" w:rsidRDefault="00413C6B" w:rsidP="00B96E54">
      <w:pPr>
        <w:pStyle w:val="western"/>
        <w:spacing w:before="0" w:after="0" w:line="360" w:lineRule="auto"/>
        <w:jc w:val="left"/>
        <w:rPr>
          <w:rFonts w:ascii="Trebuchet MS" w:hAnsi="Trebuchet MS"/>
        </w:rPr>
      </w:pPr>
      <w:r w:rsidRPr="00C70C1D">
        <w:rPr>
          <w:rFonts w:ascii="Trebuchet MS" w:hAnsi="Trebuchet MS" w:cs="Trebuchet MS"/>
          <w:bCs/>
          <w:color w:val="000000"/>
        </w:rPr>
        <w:t>Usługi obejmują w szczególności:</w:t>
      </w:r>
    </w:p>
    <w:p w:rsidR="00EB715F" w:rsidRPr="00C70C1D" w:rsidRDefault="0001681C" w:rsidP="00B96E54">
      <w:pPr>
        <w:pStyle w:val="western"/>
        <w:numPr>
          <w:ilvl w:val="0"/>
          <w:numId w:val="21"/>
        </w:numPr>
        <w:spacing w:before="0" w:after="0" w:line="360" w:lineRule="auto"/>
        <w:ind w:left="0" w:firstLine="0"/>
        <w:jc w:val="left"/>
        <w:rPr>
          <w:rFonts w:ascii="Trebuchet MS" w:hAnsi="Trebuchet MS"/>
        </w:rPr>
      </w:pPr>
      <w:r w:rsidRPr="00C70C1D">
        <w:rPr>
          <w:rFonts w:ascii="Trebuchet MS" w:hAnsi="Trebuchet MS" w:cs="Trebuchet MS"/>
          <w:bCs/>
          <w:color w:val="000000"/>
        </w:rPr>
        <w:t xml:space="preserve"> </w:t>
      </w:r>
      <w:r w:rsidR="00413C6B" w:rsidRPr="00C70C1D">
        <w:rPr>
          <w:rFonts w:ascii="Trebuchet MS" w:hAnsi="Trebuchet MS" w:cs="Trebuchet MS"/>
          <w:bCs/>
          <w:color w:val="000000"/>
        </w:rPr>
        <w:t>trening funkcjonowania w codziennym życiu, w tym: trening dbałości o wygląd zewnętrzny, trening nauki higieny, trening kulinarny, trening umiejętności praktycznych, trening gospodarowania własnymi środkami finansowymi;</w:t>
      </w:r>
    </w:p>
    <w:p w:rsidR="00EB715F" w:rsidRPr="00C70C1D" w:rsidRDefault="0001681C" w:rsidP="00B96E54">
      <w:pPr>
        <w:pStyle w:val="western"/>
        <w:numPr>
          <w:ilvl w:val="0"/>
          <w:numId w:val="21"/>
        </w:numPr>
        <w:spacing w:before="0" w:after="0" w:line="360" w:lineRule="auto"/>
        <w:ind w:left="0" w:firstLine="0"/>
        <w:jc w:val="left"/>
        <w:rPr>
          <w:rFonts w:ascii="Trebuchet MS" w:hAnsi="Trebuchet MS"/>
        </w:rPr>
      </w:pPr>
      <w:r w:rsidRPr="00C70C1D">
        <w:rPr>
          <w:rFonts w:ascii="Trebuchet MS" w:hAnsi="Trebuchet MS" w:cs="Trebuchet MS"/>
          <w:bCs/>
          <w:color w:val="000000"/>
        </w:rPr>
        <w:t xml:space="preserve"> </w:t>
      </w:r>
      <w:r w:rsidR="00413C6B" w:rsidRPr="00C70C1D">
        <w:rPr>
          <w:rFonts w:ascii="Trebuchet MS" w:hAnsi="Trebuchet MS" w:cs="Trebuchet MS"/>
          <w:bCs/>
          <w:color w:val="000000"/>
        </w:rPr>
        <w:t xml:space="preserve">trening umiejętności interpersonalnych i rozwiązywania problemów, w tym: kształtowanie pozytywnych relacji uczestnika z osobami bliskimi, sąsiadami, </w:t>
      </w:r>
      <w:r w:rsidR="00C70C1D">
        <w:rPr>
          <w:rFonts w:ascii="Trebuchet MS" w:hAnsi="Trebuchet MS" w:cs="Trebuchet MS"/>
          <w:bCs/>
          <w:color w:val="000000"/>
        </w:rPr>
        <w:br/>
      </w:r>
      <w:r w:rsidR="00413C6B" w:rsidRPr="00C70C1D">
        <w:rPr>
          <w:rFonts w:ascii="Trebuchet MS" w:hAnsi="Trebuchet MS" w:cs="Trebuchet MS"/>
          <w:bCs/>
          <w:color w:val="000000"/>
        </w:rPr>
        <w:t xml:space="preserve">z innymi osobami w czasie zakupów, w środkach komunikacji publicznej, </w:t>
      </w:r>
      <w:r w:rsidR="00C70C1D">
        <w:rPr>
          <w:rFonts w:ascii="Trebuchet MS" w:hAnsi="Trebuchet MS" w:cs="Trebuchet MS"/>
          <w:bCs/>
          <w:color w:val="000000"/>
        </w:rPr>
        <w:br/>
      </w:r>
      <w:r w:rsidR="00413C6B" w:rsidRPr="00C70C1D">
        <w:rPr>
          <w:rFonts w:ascii="Trebuchet MS" w:hAnsi="Trebuchet MS" w:cs="Trebuchet MS"/>
          <w:bCs/>
          <w:color w:val="000000"/>
        </w:rPr>
        <w:t>w urzędach, w instytucjach kultury;</w:t>
      </w:r>
    </w:p>
    <w:p w:rsidR="00EB715F" w:rsidRPr="00C70C1D" w:rsidRDefault="0001681C" w:rsidP="00B96E54">
      <w:pPr>
        <w:pStyle w:val="western"/>
        <w:numPr>
          <w:ilvl w:val="0"/>
          <w:numId w:val="21"/>
        </w:numPr>
        <w:spacing w:before="0" w:after="0" w:line="360" w:lineRule="auto"/>
        <w:ind w:left="0" w:firstLine="0"/>
        <w:jc w:val="left"/>
        <w:rPr>
          <w:rFonts w:ascii="Trebuchet MS" w:hAnsi="Trebuchet MS"/>
        </w:rPr>
      </w:pPr>
      <w:r w:rsidRPr="00C70C1D">
        <w:rPr>
          <w:rFonts w:ascii="Trebuchet MS" w:hAnsi="Trebuchet MS" w:cs="Trebuchet MS"/>
          <w:bCs/>
          <w:color w:val="000000"/>
        </w:rPr>
        <w:t xml:space="preserve"> </w:t>
      </w:r>
      <w:r w:rsidR="00413C6B" w:rsidRPr="00C70C1D">
        <w:rPr>
          <w:rFonts w:ascii="Trebuchet MS" w:hAnsi="Trebuchet MS" w:cs="Trebuchet MS"/>
          <w:bCs/>
          <w:color w:val="000000"/>
        </w:rPr>
        <w:t xml:space="preserve">trening umiejętności komunikacyjnych, w tym </w:t>
      </w:r>
      <w:r w:rsidR="00EB715F" w:rsidRPr="00C70C1D">
        <w:rPr>
          <w:rFonts w:ascii="Trebuchet MS" w:hAnsi="Trebuchet MS" w:cs="Trebuchet MS"/>
          <w:bCs/>
          <w:color w:val="000000"/>
        </w:rPr>
        <w:t xml:space="preserve">z wykorzystaniem alternatywnych </w:t>
      </w:r>
      <w:r w:rsidR="00C70C1D">
        <w:rPr>
          <w:rFonts w:ascii="Trebuchet MS" w:hAnsi="Trebuchet MS" w:cs="Trebuchet MS"/>
          <w:bCs/>
          <w:color w:val="000000"/>
        </w:rPr>
        <w:br/>
      </w:r>
      <w:r w:rsidR="00413C6B" w:rsidRPr="00C70C1D">
        <w:rPr>
          <w:rFonts w:ascii="Trebuchet MS" w:hAnsi="Trebuchet MS" w:cs="Trebuchet MS"/>
          <w:bCs/>
          <w:color w:val="000000"/>
        </w:rPr>
        <w:t>i wspomagających sposobów porozumiewania się</w:t>
      </w:r>
      <w:r w:rsidR="00EB715F" w:rsidRPr="00C70C1D">
        <w:rPr>
          <w:rFonts w:ascii="Trebuchet MS" w:hAnsi="Trebuchet MS" w:cs="Trebuchet MS"/>
          <w:bCs/>
          <w:color w:val="000000"/>
        </w:rPr>
        <w:t xml:space="preserve">, w przypadku osób z problemami </w:t>
      </w:r>
      <w:r w:rsidR="00413C6B" w:rsidRPr="00C70C1D">
        <w:rPr>
          <w:rFonts w:ascii="Trebuchet MS" w:hAnsi="Trebuchet MS" w:cs="Trebuchet MS"/>
          <w:bCs/>
          <w:color w:val="000000"/>
        </w:rPr>
        <w:t>w komunikacji werbalnej;</w:t>
      </w:r>
    </w:p>
    <w:p w:rsidR="00EB715F" w:rsidRPr="00C70C1D" w:rsidRDefault="0001681C" w:rsidP="00B96E54">
      <w:pPr>
        <w:pStyle w:val="western"/>
        <w:numPr>
          <w:ilvl w:val="0"/>
          <w:numId w:val="21"/>
        </w:numPr>
        <w:spacing w:before="0" w:after="0" w:line="360" w:lineRule="auto"/>
        <w:ind w:left="0" w:firstLine="0"/>
        <w:jc w:val="left"/>
        <w:rPr>
          <w:rFonts w:ascii="Trebuchet MS" w:hAnsi="Trebuchet MS"/>
        </w:rPr>
      </w:pPr>
      <w:r w:rsidRPr="00C70C1D">
        <w:rPr>
          <w:rFonts w:ascii="Trebuchet MS" w:hAnsi="Trebuchet MS" w:cs="Trebuchet MS"/>
          <w:bCs/>
          <w:color w:val="000000"/>
        </w:rPr>
        <w:t xml:space="preserve"> </w:t>
      </w:r>
      <w:r w:rsidR="00413C6B" w:rsidRPr="00C70C1D">
        <w:rPr>
          <w:rFonts w:ascii="Trebuchet MS" w:hAnsi="Trebuchet MS" w:cs="Trebuchet MS"/>
          <w:bCs/>
          <w:color w:val="000000"/>
        </w:rPr>
        <w:t>trening umiejętności spędzania czasu wolnego, w tym: rozwijanie zainteresowań literaturą, audycjami radiowymi, telewizyjnymi, internetem, udział w spotkaniach towarzyskich i kulturalnych;</w:t>
      </w:r>
    </w:p>
    <w:p w:rsidR="00EB715F" w:rsidRPr="00C70C1D" w:rsidRDefault="0001681C" w:rsidP="00B96E54">
      <w:pPr>
        <w:pStyle w:val="western"/>
        <w:numPr>
          <w:ilvl w:val="0"/>
          <w:numId w:val="21"/>
        </w:numPr>
        <w:spacing w:before="0" w:after="0" w:line="360" w:lineRule="auto"/>
        <w:ind w:left="0" w:firstLine="0"/>
        <w:jc w:val="left"/>
        <w:rPr>
          <w:rFonts w:ascii="Trebuchet MS" w:hAnsi="Trebuchet MS"/>
        </w:rPr>
      </w:pPr>
      <w:r w:rsidRPr="00C70C1D">
        <w:rPr>
          <w:rFonts w:ascii="Trebuchet MS" w:hAnsi="Trebuchet MS" w:cs="Trebuchet MS"/>
          <w:bCs/>
          <w:color w:val="000000"/>
        </w:rPr>
        <w:t xml:space="preserve"> </w:t>
      </w:r>
      <w:r w:rsidR="00413C6B" w:rsidRPr="00C70C1D">
        <w:rPr>
          <w:rFonts w:ascii="Trebuchet MS" w:hAnsi="Trebuchet MS" w:cs="Trebuchet MS"/>
          <w:bCs/>
          <w:color w:val="000000"/>
        </w:rPr>
        <w:t>poradnictwo psychologiczne;</w:t>
      </w:r>
    </w:p>
    <w:p w:rsidR="00EB715F" w:rsidRPr="00C70C1D" w:rsidRDefault="0001681C" w:rsidP="00B96E54">
      <w:pPr>
        <w:pStyle w:val="western"/>
        <w:numPr>
          <w:ilvl w:val="0"/>
          <w:numId w:val="21"/>
        </w:numPr>
        <w:spacing w:before="0" w:after="0" w:line="360" w:lineRule="auto"/>
        <w:ind w:left="0" w:firstLine="0"/>
        <w:jc w:val="left"/>
        <w:rPr>
          <w:rFonts w:ascii="Trebuchet MS" w:hAnsi="Trebuchet MS"/>
        </w:rPr>
      </w:pPr>
      <w:r w:rsidRPr="00C70C1D">
        <w:rPr>
          <w:rFonts w:ascii="Trebuchet MS" w:hAnsi="Trebuchet MS" w:cs="Trebuchet MS"/>
          <w:bCs/>
          <w:color w:val="000000"/>
        </w:rPr>
        <w:t xml:space="preserve"> </w:t>
      </w:r>
      <w:r w:rsidR="00413C6B" w:rsidRPr="00C70C1D">
        <w:rPr>
          <w:rFonts w:ascii="Trebuchet MS" w:hAnsi="Trebuchet MS" w:cs="Trebuchet MS"/>
          <w:bCs/>
          <w:color w:val="000000"/>
        </w:rPr>
        <w:t>pomoc w załatwianiu spraw urzędowych;</w:t>
      </w:r>
    </w:p>
    <w:p w:rsidR="00EB715F" w:rsidRPr="00C70C1D" w:rsidRDefault="0001681C" w:rsidP="00B96E54">
      <w:pPr>
        <w:pStyle w:val="western"/>
        <w:numPr>
          <w:ilvl w:val="0"/>
          <w:numId w:val="21"/>
        </w:numPr>
        <w:spacing w:before="0" w:after="0" w:line="360" w:lineRule="auto"/>
        <w:ind w:left="0" w:firstLine="0"/>
        <w:jc w:val="left"/>
        <w:rPr>
          <w:rFonts w:ascii="Trebuchet MS" w:hAnsi="Trebuchet MS"/>
        </w:rPr>
      </w:pPr>
      <w:r w:rsidRPr="00C70C1D">
        <w:rPr>
          <w:rFonts w:ascii="Trebuchet MS" w:hAnsi="Trebuchet MS" w:cs="Trebuchet MS"/>
          <w:bCs/>
          <w:color w:val="000000"/>
        </w:rPr>
        <w:t xml:space="preserve"> </w:t>
      </w:r>
      <w:r w:rsidR="00413C6B" w:rsidRPr="00C70C1D">
        <w:rPr>
          <w:rFonts w:ascii="Trebuchet MS" w:hAnsi="Trebuchet MS" w:cs="Trebuchet MS"/>
          <w:bCs/>
          <w:color w:val="000000"/>
        </w:rPr>
        <w:t>pomoc w dostępie do niezbędnych świadczeń zdrowotnych, w tym: uzgodnienie</w:t>
      </w:r>
      <w:r w:rsidR="00EB715F" w:rsidRPr="00C70C1D">
        <w:rPr>
          <w:rFonts w:ascii="Trebuchet MS" w:hAnsi="Trebuchet MS" w:cs="Trebuchet MS"/>
          <w:bCs/>
          <w:color w:val="000000"/>
        </w:rPr>
        <w:t xml:space="preserve"> </w:t>
      </w:r>
      <w:r w:rsidR="00C70C1D">
        <w:rPr>
          <w:rFonts w:ascii="Trebuchet MS" w:hAnsi="Trebuchet MS" w:cs="Trebuchet MS"/>
          <w:bCs/>
          <w:color w:val="000000"/>
        </w:rPr>
        <w:br/>
      </w:r>
      <w:r w:rsidR="00413C6B" w:rsidRPr="00C70C1D">
        <w:rPr>
          <w:rFonts w:ascii="Trebuchet MS" w:hAnsi="Trebuchet MS" w:cs="Trebuchet MS"/>
          <w:bCs/>
          <w:color w:val="000000"/>
        </w:rPr>
        <w:t xml:space="preserve">i pilnowanie terminów wizyt u lekarza, pomoc w </w:t>
      </w:r>
      <w:r w:rsidR="00EB715F" w:rsidRPr="00C70C1D">
        <w:rPr>
          <w:rFonts w:ascii="Trebuchet MS" w:hAnsi="Trebuchet MS" w:cs="Trebuchet MS"/>
          <w:bCs/>
          <w:color w:val="000000"/>
        </w:rPr>
        <w:t xml:space="preserve">zakupie leków, pomoc w dotarciu </w:t>
      </w:r>
      <w:r w:rsidR="00413C6B" w:rsidRPr="00C70C1D">
        <w:rPr>
          <w:rFonts w:ascii="Trebuchet MS" w:hAnsi="Trebuchet MS" w:cs="Trebuchet MS"/>
          <w:bCs/>
          <w:color w:val="000000"/>
        </w:rPr>
        <w:t>do jednostek ochrony zdrowia;</w:t>
      </w:r>
    </w:p>
    <w:p w:rsidR="00EB715F" w:rsidRPr="00C70C1D" w:rsidRDefault="0001681C" w:rsidP="00B96E54">
      <w:pPr>
        <w:pStyle w:val="western"/>
        <w:numPr>
          <w:ilvl w:val="0"/>
          <w:numId w:val="21"/>
        </w:numPr>
        <w:spacing w:before="0" w:after="0" w:line="360" w:lineRule="auto"/>
        <w:ind w:left="0" w:firstLine="0"/>
        <w:jc w:val="left"/>
        <w:rPr>
          <w:rFonts w:ascii="Trebuchet MS" w:hAnsi="Trebuchet MS"/>
        </w:rPr>
      </w:pPr>
      <w:r w:rsidRPr="00C70C1D">
        <w:rPr>
          <w:rFonts w:ascii="Trebuchet MS" w:hAnsi="Trebuchet MS" w:cs="Trebuchet MS"/>
          <w:bCs/>
          <w:color w:val="000000"/>
        </w:rPr>
        <w:t xml:space="preserve"> </w:t>
      </w:r>
      <w:r w:rsidR="00413C6B" w:rsidRPr="00C70C1D">
        <w:rPr>
          <w:rFonts w:ascii="Trebuchet MS" w:hAnsi="Trebuchet MS" w:cs="Trebuchet MS"/>
          <w:bCs/>
          <w:color w:val="000000"/>
        </w:rPr>
        <w:t>niezbędną opiekę, w szczególności dla uczestników, o których mowa w art. 51c ust. 5 ustawy z dnia 12 marca 2004</w:t>
      </w:r>
      <w:r w:rsidR="001C6AAE" w:rsidRPr="00C70C1D">
        <w:rPr>
          <w:rFonts w:ascii="Trebuchet MS" w:hAnsi="Trebuchet MS" w:cs="Trebuchet MS"/>
          <w:bCs/>
          <w:color w:val="000000"/>
        </w:rPr>
        <w:t xml:space="preserve"> r.</w:t>
      </w:r>
      <w:r w:rsidR="00413C6B" w:rsidRPr="00C70C1D">
        <w:rPr>
          <w:rFonts w:ascii="Trebuchet MS" w:hAnsi="Trebuchet MS" w:cs="Trebuchet MS"/>
          <w:bCs/>
          <w:color w:val="000000"/>
        </w:rPr>
        <w:t xml:space="preserve"> o pomocy społecznej;</w:t>
      </w:r>
    </w:p>
    <w:p w:rsidR="00EB715F" w:rsidRPr="00C70C1D" w:rsidRDefault="0001681C" w:rsidP="00B96E54">
      <w:pPr>
        <w:pStyle w:val="western"/>
        <w:numPr>
          <w:ilvl w:val="0"/>
          <w:numId w:val="21"/>
        </w:numPr>
        <w:spacing w:before="0" w:after="0" w:line="360" w:lineRule="auto"/>
        <w:ind w:left="0" w:firstLine="0"/>
        <w:jc w:val="left"/>
        <w:rPr>
          <w:rFonts w:ascii="Trebuchet MS" w:hAnsi="Trebuchet MS"/>
        </w:rPr>
      </w:pPr>
      <w:r w:rsidRPr="00C70C1D">
        <w:rPr>
          <w:rFonts w:ascii="Trebuchet MS" w:hAnsi="Trebuchet MS" w:cs="Trebuchet MS"/>
          <w:bCs/>
          <w:color w:val="000000"/>
        </w:rPr>
        <w:t xml:space="preserve"> </w:t>
      </w:r>
      <w:r w:rsidR="00413C6B" w:rsidRPr="00C70C1D">
        <w:rPr>
          <w:rFonts w:ascii="Trebuchet MS" w:hAnsi="Trebuchet MS" w:cs="Trebuchet MS"/>
          <w:bCs/>
          <w:color w:val="000000"/>
        </w:rPr>
        <w:t>terapię ruchową, w tym: zajęcia sportowe, turystykę i rekreację;</w:t>
      </w:r>
    </w:p>
    <w:p w:rsidR="00413C6B" w:rsidRPr="00C70C1D" w:rsidRDefault="0001681C" w:rsidP="00B96E54">
      <w:pPr>
        <w:pStyle w:val="western"/>
        <w:numPr>
          <w:ilvl w:val="0"/>
          <w:numId w:val="21"/>
        </w:numPr>
        <w:spacing w:before="0" w:after="0" w:line="360" w:lineRule="auto"/>
        <w:ind w:left="0" w:firstLine="0"/>
        <w:jc w:val="left"/>
        <w:rPr>
          <w:rFonts w:ascii="Trebuchet MS" w:hAnsi="Trebuchet MS"/>
        </w:rPr>
      </w:pPr>
      <w:r w:rsidRPr="00C70C1D">
        <w:rPr>
          <w:rFonts w:ascii="Trebuchet MS" w:hAnsi="Trebuchet MS" w:cs="Trebuchet MS"/>
          <w:bCs/>
          <w:color w:val="000000"/>
        </w:rPr>
        <w:lastRenderedPageBreak/>
        <w:t xml:space="preserve"> </w:t>
      </w:r>
      <w:r w:rsidR="00413C6B" w:rsidRPr="00C70C1D">
        <w:rPr>
          <w:rFonts w:ascii="Trebuchet MS" w:hAnsi="Trebuchet MS" w:cs="Trebuchet MS"/>
          <w:bCs/>
          <w:color w:val="000000"/>
        </w:rPr>
        <w:t>inne formy postępowania przygotowujące do uczestnictwa w warsztatach terapii zajęciowej lub podjęcia zatrudnienia, w tym w warunkach pracy chronionej na przystosowanym stanowisku pracy,</w:t>
      </w:r>
    </w:p>
    <w:p w:rsidR="00A00938" w:rsidRPr="00C70C1D" w:rsidRDefault="0001681C" w:rsidP="00B96E54">
      <w:pPr>
        <w:pStyle w:val="western"/>
        <w:numPr>
          <w:ilvl w:val="0"/>
          <w:numId w:val="20"/>
        </w:numPr>
        <w:spacing w:before="0" w:after="0" w:line="360" w:lineRule="auto"/>
        <w:ind w:left="0" w:firstLine="0"/>
        <w:jc w:val="left"/>
        <w:rPr>
          <w:rFonts w:ascii="Trebuchet MS" w:hAnsi="Trebuchet MS"/>
        </w:rPr>
      </w:pPr>
      <w:r w:rsidRPr="00C70C1D">
        <w:rPr>
          <w:rFonts w:ascii="Trebuchet MS" w:hAnsi="Trebuchet MS" w:cs="Trebuchet MS"/>
          <w:bCs/>
        </w:rPr>
        <w:t xml:space="preserve"> </w:t>
      </w:r>
      <w:r w:rsidR="00413C6B" w:rsidRPr="00C70C1D">
        <w:rPr>
          <w:rFonts w:ascii="Trebuchet MS" w:hAnsi="Trebuchet MS" w:cs="Trebuchet MS"/>
          <w:bCs/>
        </w:rPr>
        <w:t xml:space="preserve">zapewnienie uczestnikom spożywania śniadania przygotowanego w ramach treningu kulinarnego oraz umożliwienie spożywania gorącego posiłku przyznanego w ramach zadania własnego gminy, </w:t>
      </w:r>
      <w:r w:rsidR="005C681A" w:rsidRPr="00C70C1D">
        <w:rPr>
          <w:rFonts w:ascii="Trebuchet MS" w:hAnsi="Trebuchet MS" w:cs="Trebuchet MS"/>
          <w:bCs/>
        </w:rPr>
        <w:t xml:space="preserve">o którym mowa w art. 17 ust. 1 </w:t>
      </w:r>
      <w:r w:rsidR="00413C6B" w:rsidRPr="00C70C1D">
        <w:rPr>
          <w:rFonts w:ascii="Trebuchet MS" w:hAnsi="Trebuchet MS" w:cs="Trebuchet MS"/>
          <w:bCs/>
        </w:rPr>
        <w:t>pkt 3 i pk</w:t>
      </w:r>
      <w:r w:rsidR="00A00938" w:rsidRPr="00C70C1D">
        <w:rPr>
          <w:rFonts w:ascii="Trebuchet MS" w:hAnsi="Trebuchet MS" w:cs="Trebuchet MS"/>
          <w:bCs/>
        </w:rPr>
        <w:t xml:space="preserve">t 14 ustawy o pomocy społecznej </w:t>
      </w:r>
      <w:r w:rsidR="00413C6B" w:rsidRPr="00C70C1D">
        <w:rPr>
          <w:rFonts w:ascii="Trebuchet MS" w:hAnsi="Trebuchet MS" w:cs="Trebuchet MS"/>
          <w:bCs/>
        </w:rPr>
        <w:t>lub w ramach treningu kulinarnego,</w:t>
      </w:r>
    </w:p>
    <w:p w:rsidR="00A00938" w:rsidRPr="00C70C1D" w:rsidRDefault="0001681C" w:rsidP="00B96E54">
      <w:pPr>
        <w:pStyle w:val="western"/>
        <w:numPr>
          <w:ilvl w:val="0"/>
          <w:numId w:val="20"/>
        </w:numPr>
        <w:spacing w:before="0" w:after="0" w:line="360" w:lineRule="auto"/>
        <w:ind w:left="0" w:firstLine="0"/>
        <w:jc w:val="left"/>
        <w:rPr>
          <w:rFonts w:ascii="Trebuchet MS" w:hAnsi="Trebuchet MS"/>
        </w:rPr>
      </w:pPr>
      <w:r w:rsidRPr="00C70C1D">
        <w:rPr>
          <w:rFonts w:ascii="Trebuchet MS" w:hAnsi="Trebuchet MS" w:cs="Trebuchet MS"/>
          <w:bCs/>
        </w:rPr>
        <w:t xml:space="preserve"> </w:t>
      </w:r>
      <w:r w:rsidR="00413C6B" w:rsidRPr="00C70C1D">
        <w:rPr>
          <w:rFonts w:ascii="Trebuchet MS" w:hAnsi="Trebuchet MS" w:cs="Trebuchet MS"/>
          <w:bCs/>
        </w:rPr>
        <w:t xml:space="preserve">w przypadku braku możliwości zapewnienia gorącego </w:t>
      </w:r>
      <w:r w:rsidR="00A00938" w:rsidRPr="00C70C1D">
        <w:rPr>
          <w:rFonts w:ascii="Trebuchet MS" w:hAnsi="Trebuchet MS" w:cs="Trebuchet MS"/>
          <w:bCs/>
        </w:rPr>
        <w:t xml:space="preserve">posiłku w sposób, o którym mowa </w:t>
      </w:r>
      <w:r w:rsidR="00413C6B" w:rsidRPr="00C70C1D">
        <w:rPr>
          <w:rFonts w:ascii="Trebuchet MS" w:hAnsi="Trebuchet MS" w:cs="Trebuchet MS"/>
          <w:bCs/>
        </w:rPr>
        <w:t>w punkcie 2) powyżej, dopuszcza się możliwość zakupu gorącego posiłku dla uczestników,</w:t>
      </w:r>
    </w:p>
    <w:p w:rsidR="001F0047" w:rsidRPr="00C70C1D" w:rsidRDefault="0001681C" w:rsidP="00B96E54">
      <w:pPr>
        <w:pStyle w:val="western"/>
        <w:numPr>
          <w:ilvl w:val="0"/>
          <w:numId w:val="20"/>
        </w:numPr>
        <w:spacing w:before="0" w:after="0" w:line="360" w:lineRule="auto"/>
        <w:ind w:left="0" w:firstLine="0"/>
        <w:jc w:val="left"/>
        <w:rPr>
          <w:rFonts w:ascii="Trebuchet MS" w:hAnsi="Trebuchet MS"/>
        </w:rPr>
      </w:pPr>
      <w:r w:rsidRPr="00C70C1D">
        <w:rPr>
          <w:rFonts w:ascii="Trebuchet MS" w:hAnsi="Trebuchet MS" w:cs="Trebuchet MS"/>
          <w:bCs/>
          <w:color w:val="000000"/>
        </w:rPr>
        <w:t xml:space="preserve"> </w:t>
      </w:r>
      <w:r w:rsidR="00413C6B" w:rsidRPr="00C70C1D">
        <w:rPr>
          <w:rFonts w:ascii="Trebuchet MS" w:hAnsi="Trebuchet MS" w:cs="Trebuchet MS"/>
          <w:bCs/>
          <w:color w:val="000000"/>
        </w:rPr>
        <w:t>współpraca z Miejskim Ośrodkiem Pomocy Społecznej, organizacjami pozarządowymi, instytucjami, pracodawcami i środowiskiem lokalnym w celu budowania sieci oparcia społecznego dla uczestników Środowiskowego Domu Samopomocy.</w:t>
      </w:r>
    </w:p>
    <w:p w:rsidR="00413C6B" w:rsidRPr="00C70C1D" w:rsidRDefault="00413C6B" w:rsidP="00B96E54">
      <w:pPr>
        <w:pStyle w:val="western"/>
        <w:spacing w:before="0" w:after="0" w:line="360" w:lineRule="auto"/>
        <w:jc w:val="left"/>
        <w:rPr>
          <w:rFonts w:ascii="Trebuchet MS" w:hAnsi="Trebuchet MS"/>
        </w:rPr>
      </w:pPr>
      <w:r w:rsidRPr="00C70C1D">
        <w:rPr>
          <w:rFonts w:ascii="Trebuchet MS" w:hAnsi="Trebuchet MS" w:cs="Trebuchet MS"/>
          <w:bCs/>
        </w:rPr>
        <w:t>Sposób funkcjonowania Środowiskowych Domów Samopomocy,</w:t>
      </w:r>
      <w:r w:rsidR="00A00938" w:rsidRPr="00C70C1D">
        <w:rPr>
          <w:rFonts w:ascii="Trebuchet MS" w:hAnsi="Trebuchet MS" w:cs="Trebuchet MS"/>
          <w:bCs/>
        </w:rPr>
        <w:t xml:space="preserve"> tryb kierowania </w:t>
      </w:r>
      <w:r w:rsidR="00C70C1D">
        <w:rPr>
          <w:rFonts w:ascii="Trebuchet MS" w:hAnsi="Trebuchet MS" w:cs="Trebuchet MS"/>
          <w:bCs/>
        </w:rPr>
        <w:br/>
      </w:r>
      <w:r w:rsidR="00A00938" w:rsidRPr="00C70C1D">
        <w:rPr>
          <w:rFonts w:ascii="Trebuchet MS" w:hAnsi="Trebuchet MS" w:cs="Trebuchet MS"/>
          <w:bCs/>
        </w:rPr>
        <w:t xml:space="preserve">i przyjmowania </w:t>
      </w:r>
      <w:r w:rsidRPr="00C70C1D">
        <w:rPr>
          <w:rFonts w:ascii="Trebuchet MS" w:hAnsi="Trebuchet MS" w:cs="Trebuchet MS"/>
          <w:bCs/>
        </w:rPr>
        <w:t>do domów, kwalifikacje osób świadczących usługi or</w:t>
      </w:r>
      <w:r w:rsidR="00A00938" w:rsidRPr="00C70C1D">
        <w:rPr>
          <w:rFonts w:ascii="Trebuchet MS" w:hAnsi="Trebuchet MS" w:cs="Trebuchet MS"/>
          <w:bCs/>
        </w:rPr>
        <w:t xml:space="preserve">az standardy świadczonych usług </w:t>
      </w:r>
      <w:r w:rsidRPr="00C70C1D">
        <w:rPr>
          <w:rFonts w:ascii="Trebuchet MS" w:hAnsi="Trebuchet MS" w:cs="Trebuchet MS"/>
          <w:bCs/>
        </w:rPr>
        <w:t xml:space="preserve">określa </w:t>
      </w:r>
      <w:r w:rsidRPr="00C70C1D">
        <w:rPr>
          <w:rFonts w:ascii="Trebuchet MS" w:hAnsi="Trebuchet MS" w:cs="Trebuchet MS"/>
        </w:rPr>
        <w:t>Rozporządzenie Ministra Pracy i Polityki Społe</w:t>
      </w:r>
      <w:r w:rsidR="009146DE" w:rsidRPr="00C70C1D">
        <w:rPr>
          <w:rFonts w:ascii="Trebuchet MS" w:hAnsi="Trebuchet MS" w:cs="Trebuchet MS"/>
        </w:rPr>
        <w:t xml:space="preserve">cznej </w:t>
      </w:r>
      <w:r w:rsidR="00C70C1D">
        <w:rPr>
          <w:rFonts w:ascii="Trebuchet MS" w:hAnsi="Trebuchet MS" w:cs="Trebuchet MS"/>
        </w:rPr>
        <w:br/>
      </w:r>
      <w:r w:rsidR="009146DE" w:rsidRPr="00C70C1D">
        <w:rPr>
          <w:rFonts w:ascii="Trebuchet MS" w:hAnsi="Trebuchet MS" w:cs="Trebuchet MS"/>
        </w:rPr>
        <w:t>z dnia 9 grudnia 2010 r.</w:t>
      </w:r>
      <w:r w:rsidRPr="00C70C1D">
        <w:rPr>
          <w:rFonts w:ascii="Trebuchet MS" w:hAnsi="Trebuchet MS" w:cs="Trebuchet MS"/>
        </w:rPr>
        <w:t xml:space="preserve"> w sprawie środowiskowych domów samopomocy (Dz. U. </w:t>
      </w:r>
      <w:r w:rsidR="00C70C1D">
        <w:rPr>
          <w:rFonts w:ascii="Trebuchet MS" w:hAnsi="Trebuchet MS" w:cs="Trebuchet MS"/>
        </w:rPr>
        <w:br/>
      </w:r>
      <w:r w:rsidRPr="00C70C1D">
        <w:rPr>
          <w:rFonts w:ascii="Trebuchet MS" w:hAnsi="Trebuchet MS" w:cs="Trebuchet MS"/>
        </w:rPr>
        <w:t>z 2020</w:t>
      </w:r>
      <w:r w:rsidR="00A46E1D" w:rsidRPr="00C70C1D">
        <w:rPr>
          <w:rFonts w:ascii="Trebuchet MS" w:hAnsi="Trebuchet MS" w:cs="Trebuchet MS"/>
        </w:rPr>
        <w:t>r.</w:t>
      </w:r>
      <w:r w:rsidR="00842C5D" w:rsidRPr="00C70C1D">
        <w:rPr>
          <w:rFonts w:ascii="Trebuchet MS" w:hAnsi="Trebuchet MS" w:cs="Trebuchet MS"/>
        </w:rPr>
        <w:t xml:space="preserve"> poz. 249).</w:t>
      </w:r>
    </w:p>
    <w:p w:rsidR="00B06F8F" w:rsidRPr="00C70C1D" w:rsidRDefault="0001681C" w:rsidP="00B96E54">
      <w:pPr>
        <w:pStyle w:val="western"/>
        <w:numPr>
          <w:ilvl w:val="0"/>
          <w:numId w:val="19"/>
        </w:numPr>
        <w:spacing w:before="0" w:after="0" w:line="360" w:lineRule="auto"/>
        <w:ind w:left="426" w:hanging="426"/>
        <w:jc w:val="left"/>
        <w:rPr>
          <w:rFonts w:ascii="Trebuchet MS" w:hAnsi="Trebuchet MS"/>
        </w:rPr>
      </w:pPr>
      <w:r w:rsidRPr="00C70C1D">
        <w:rPr>
          <w:rFonts w:ascii="Trebuchet MS" w:hAnsi="Trebuchet MS"/>
        </w:rPr>
        <w:t xml:space="preserve"> </w:t>
      </w:r>
      <w:r w:rsidR="00B06F8F" w:rsidRPr="00C70C1D">
        <w:rPr>
          <w:rFonts w:ascii="Trebuchet MS" w:hAnsi="Trebuchet MS"/>
        </w:rPr>
        <w:t>Warunki dotyczące realizacji zadania:</w:t>
      </w:r>
    </w:p>
    <w:p w:rsidR="00A00938" w:rsidRPr="00C70C1D" w:rsidRDefault="0001681C" w:rsidP="00B96E54">
      <w:pPr>
        <w:pStyle w:val="western"/>
        <w:numPr>
          <w:ilvl w:val="0"/>
          <w:numId w:val="22"/>
        </w:numPr>
        <w:spacing w:before="0" w:after="0" w:line="360" w:lineRule="auto"/>
        <w:ind w:left="0" w:firstLine="0"/>
        <w:jc w:val="left"/>
        <w:rPr>
          <w:rFonts w:ascii="Trebuchet MS" w:hAnsi="Trebuchet MS"/>
        </w:rPr>
      </w:pPr>
      <w:r w:rsidRPr="00C70C1D">
        <w:rPr>
          <w:rFonts w:ascii="Trebuchet MS" w:hAnsi="Trebuchet MS" w:cs="Trebuchet MS"/>
          <w:bCs/>
        </w:rPr>
        <w:t xml:space="preserve"> </w:t>
      </w:r>
      <w:r w:rsidR="00B06F8F" w:rsidRPr="00C70C1D">
        <w:rPr>
          <w:rFonts w:ascii="Trebuchet MS" w:hAnsi="Trebuchet MS" w:cs="Trebuchet MS"/>
          <w:bCs/>
        </w:rPr>
        <w:t>Środowiskowy Dom Samopomocy funkcjonuje przez cały</w:t>
      </w:r>
      <w:r w:rsidR="00A00938" w:rsidRPr="00C70C1D">
        <w:rPr>
          <w:rFonts w:ascii="Trebuchet MS" w:hAnsi="Trebuchet MS" w:cs="Trebuchet MS"/>
          <w:bCs/>
        </w:rPr>
        <w:t xml:space="preserve"> rok, we wszystkie dni robocze, </w:t>
      </w:r>
      <w:r w:rsidR="00B06F8F" w:rsidRPr="00C70C1D">
        <w:rPr>
          <w:rFonts w:ascii="Trebuchet MS" w:hAnsi="Trebuchet MS" w:cs="Trebuchet MS"/>
          <w:bCs/>
        </w:rPr>
        <w:t>co najmniej 5 dni w tygodniu, po 8 godzin dziennie w tym: co najmniej przez 6 godzin dziennie są prowadzone zajęcia z uczestnikami, a pozostały czas przeznacza się na czynności porządkowe, przygotowanie do zajęć, uzupełnienie prowadzonej dokumentacji, a także zapewnienie opieki uczestnikom w trakcie dowożenia na zajęcia lub odwożenia po zajęciach, jeżeli dom zapewnia usługi transportowe.</w:t>
      </w:r>
    </w:p>
    <w:p w:rsidR="00A00938" w:rsidRPr="00C70C1D" w:rsidRDefault="0001681C" w:rsidP="00B96E54">
      <w:pPr>
        <w:pStyle w:val="western"/>
        <w:numPr>
          <w:ilvl w:val="0"/>
          <w:numId w:val="22"/>
        </w:numPr>
        <w:spacing w:before="0" w:after="0" w:line="360" w:lineRule="auto"/>
        <w:ind w:left="0" w:firstLine="0"/>
        <w:jc w:val="left"/>
        <w:rPr>
          <w:rFonts w:ascii="Trebuchet MS" w:hAnsi="Trebuchet MS"/>
        </w:rPr>
      </w:pPr>
      <w:r w:rsidRPr="00C70C1D">
        <w:rPr>
          <w:rFonts w:ascii="Trebuchet MS" w:hAnsi="Trebuchet MS" w:cs="Trebuchet MS"/>
          <w:bCs/>
        </w:rPr>
        <w:t xml:space="preserve"> </w:t>
      </w:r>
      <w:r w:rsidR="00B06F8F" w:rsidRPr="00C70C1D">
        <w:rPr>
          <w:rFonts w:ascii="Trebuchet MS" w:hAnsi="Trebuchet MS" w:cs="Trebuchet MS"/>
          <w:bCs/>
        </w:rPr>
        <w:t xml:space="preserve">Planowana liczba miejsc 61. Zleceniodawca w </w:t>
      </w:r>
      <w:r w:rsidR="00A00938" w:rsidRPr="00C70C1D">
        <w:rPr>
          <w:rFonts w:ascii="Trebuchet MS" w:hAnsi="Trebuchet MS" w:cs="Trebuchet MS"/>
          <w:bCs/>
        </w:rPr>
        <w:t xml:space="preserve">uzgodnieniu z Wojewodą Śląskim </w:t>
      </w:r>
      <w:r w:rsidR="00C70C1D">
        <w:rPr>
          <w:rFonts w:ascii="Trebuchet MS" w:hAnsi="Trebuchet MS" w:cs="Trebuchet MS"/>
          <w:bCs/>
        </w:rPr>
        <w:br/>
      </w:r>
      <w:r w:rsidR="00B06F8F" w:rsidRPr="00C70C1D">
        <w:rPr>
          <w:rFonts w:ascii="Trebuchet MS" w:hAnsi="Trebuchet MS" w:cs="Trebuchet MS"/>
          <w:bCs/>
        </w:rPr>
        <w:t xml:space="preserve">i w porozumieniu ze Zleceniobiorcą może w trakcie realizacji zadania uruchomić nowe miejsca w ośrodku, z uwzględnieniem możliwości ich sfinansowania ze środków budżetu państwa, zgodnie z art. 51c ust.1 ustawy z dnia 12 marca 2004r. </w:t>
      </w:r>
      <w:r w:rsidR="00C70C1D">
        <w:rPr>
          <w:rFonts w:ascii="Trebuchet MS" w:hAnsi="Trebuchet MS" w:cs="Trebuchet MS"/>
          <w:bCs/>
        </w:rPr>
        <w:br/>
      </w:r>
      <w:r w:rsidR="00B06F8F" w:rsidRPr="00C70C1D">
        <w:rPr>
          <w:rFonts w:ascii="Trebuchet MS" w:hAnsi="Trebuchet MS" w:cs="Trebuchet MS"/>
          <w:bCs/>
        </w:rPr>
        <w:t>o pomocy społecznej.</w:t>
      </w:r>
    </w:p>
    <w:p w:rsidR="00A00938" w:rsidRPr="00C70C1D" w:rsidRDefault="0001681C" w:rsidP="00B96E54">
      <w:pPr>
        <w:pStyle w:val="western"/>
        <w:numPr>
          <w:ilvl w:val="0"/>
          <w:numId w:val="22"/>
        </w:numPr>
        <w:spacing w:before="0" w:after="0" w:line="360" w:lineRule="auto"/>
        <w:ind w:left="0" w:firstLine="0"/>
        <w:jc w:val="left"/>
        <w:rPr>
          <w:rFonts w:ascii="Trebuchet MS" w:hAnsi="Trebuchet MS"/>
        </w:rPr>
      </w:pPr>
      <w:r w:rsidRPr="00C70C1D">
        <w:rPr>
          <w:rFonts w:ascii="Trebuchet MS" w:hAnsi="Trebuchet MS" w:cs="Trebuchet MS"/>
          <w:bCs/>
        </w:rPr>
        <w:lastRenderedPageBreak/>
        <w:t xml:space="preserve"> </w:t>
      </w:r>
      <w:r w:rsidR="00B06F8F" w:rsidRPr="00C70C1D">
        <w:rPr>
          <w:rFonts w:ascii="Trebuchet MS" w:hAnsi="Trebuchet MS" w:cs="Trebuchet MS"/>
          <w:bCs/>
        </w:rPr>
        <w:t>Korzystanie z usług Środowiskowego Domu Samopomocy niebędących usługami</w:t>
      </w:r>
      <w:r w:rsidR="00842C5D" w:rsidRPr="00C70C1D">
        <w:rPr>
          <w:rFonts w:ascii="Trebuchet MS" w:hAnsi="Trebuchet MS" w:cs="Trebuchet MS"/>
          <w:bCs/>
        </w:rPr>
        <w:t xml:space="preserve"> całodobowymi jest nieodpłatne.</w:t>
      </w:r>
    </w:p>
    <w:p w:rsidR="00A00938" w:rsidRPr="00C70C1D" w:rsidRDefault="0001681C" w:rsidP="00B96E54">
      <w:pPr>
        <w:pStyle w:val="western"/>
        <w:numPr>
          <w:ilvl w:val="0"/>
          <w:numId w:val="22"/>
        </w:numPr>
        <w:spacing w:before="0" w:after="0" w:line="360" w:lineRule="auto"/>
        <w:ind w:left="0" w:firstLine="0"/>
        <w:jc w:val="left"/>
        <w:rPr>
          <w:rFonts w:ascii="Trebuchet MS" w:hAnsi="Trebuchet MS"/>
        </w:rPr>
      </w:pPr>
      <w:r w:rsidRPr="00C70C1D">
        <w:rPr>
          <w:rFonts w:ascii="Trebuchet MS" w:hAnsi="Trebuchet MS" w:cs="Trebuchet MS"/>
          <w:bCs/>
        </w:rPr>
        <w:t xml:space="preserve"> </w:t>
      </w:r>
      <w:r w:rsidR="00B06F8F" w:rsidRPr="00C70C1D">
        <w:rPr>
          <w:rFonts w:ascii="Trebuchet MS" w:hAnsi="Trebuchet MS" w:cs="Trebuchet MS"/>
          <w:bCs/>
        </w:rPr>
        <w:t xml:space="preserve">Zleceniobiorca zobowiązany będzie do dostarczania w terminie wskazanym </w:t>
      </w:r>
      <w:r w:rsidR="00C70C1D">
        <w:rPr>
          <w:rFonts w:ascii="Trebuchet MS" w:hAnsi="Trebuchet MS" w:cs="Trebuchet MS"/>
          <w:bCs/>
        </w:rPr>
        <w:br/>
      </w:r>
      <w:r w:rsidR="00B06F8F" w:rsidRPr="00C70C1D">
        <w:rPr>
          <w:rFonts w:ascii="Trebuchet MS" w:hAnsi="Trebuchet MS" w:cs="Trebuchet MS"/>
          <w:bCs/>
        </w:rPr>
        <w:t xml:space="preserve">w umowie rozliczeń pobytu w Środowiskowym Domu Samopomocy w miesiącu poprzednim – </w:t>
      </w:r>
      <w:r w:rsidR="00B06F8F" w:rsidRPr="00C70C1D">
        <w:rPr>
          <w:rFonts w:ascii="Trebuchet MS" w:hAnsi="Trebuchet MS" w:cs="Trebuchet MS"/>
        </w:rPr>
        <w:t>zgodnie ze wzorem stanowiącym załącznik nr 1 do ogłoszenia.</w:t>
      </w:r>
    </w:p>
    <w:p w:rsidR="00A00938" w:rsidRPr="00C70C1D" w:rsidRDefault="0001681C" w:rsidP="00B96E54">
      <w:pPr>
        <w:pStyle w:val="western"/>
        <w:numPr>
          <w:ilvl w:val="0"/>
          <w:numId w:val="22"/>
        </w:numPr>
        <w:spacing w:before="0" w:after="0" w:line="360" w:lineRule="auto"/>
        <w:ind w:left="0" w:firstLine="0"/>
        <w:jc w:val="left"/>
        <w:rPr>
          <w:rFonts w:ascii="Trebuchet MS" w:hAnsi="Trebuchet MS"/>
        </w:rPr>
      </w:pPr>
      <w:r w:rsidRPr="00C70C1D">
        <w:rPr>
          <w:rFonts w:ascii="Trebuchet MS" w:hAnsi="Trebuchet MS" w:cs="Trebuchet MS"/>
          <w:color w:val="000000"/>
        </w:rPr>
        <w:t xml:space="preserve"> </w:t>
      </w:r>
      <w:r w:rsidR="00C51AC2" w:rsidRPr="00C70C1D">
        <w:rPr>
          <w:rFonts w:ascii="Trebuchet MS" w:hAnsi="Trebuchet MS" w:cs="Trebuchet MS"/>
          <w:color w:val="000000"/>
        </w:rPr>
        <w:t xml:space="preserve">Dotacja będzie przekazywana w miesięcznych transzach na wskazany </w:t>
      </w:r>
      <w:r w:rsidR="00C51AC2" w:rsidRPr="00C70C1D">
        <w:rPr>
          <w:rFonts w:ascii="Trebuchet MS" w:hAnsi="Trebuchet MS" w:cs="Trebuchet MS"/>
          <w:color w:val="000000"/>
          <w:lang w:eastAsia="ar-SA" w:bidi="ar-SA"/>
        </w:rPr>
        <w:t>r</w:t>
      </w:r>
      <w:r w:rsidR="00C51AC2" w:rsidRPr="00C70C1D">
        <w:rPr>
          <w:rFonts w:ascii="Trebuchet MS" w:hAnsi="Trebuchet MS" w:cs="Trebuchet MS"/>
          <w:color w:val="000000"/>
        </w:rPr>
        <w:t xml:space="preserve">achunek bankowy Zleceniobiorcy, </w:t>
      </w:r>
      <w:r w:rsidR="00C51AC2" w:rsidRPr="00C70C1D">
        <w:rPr>
          <w:rFonts w:ascii="Trebuchet MS" w:hAnsi="Trebuchet MS" w:cs="Trebuchet MS"/>
        </w:rPr>
        <w:t>do dnia 30 - go każdego miesiąca, nie wcześniej jednak niż po i</w:t>
      </w:r>
      <w:r w:rsidR="00842C5D" w:rsidRPr="00C70C1D">
        <w:rPr>
          <w:rFonts w:ascii="Trebuchet MS" w:hAnsi="Trebuchet MS" w:cs="Trebuchet MS"/>
        </w:rPr>
        <w:t xml:space="preserve">ch otrzymaniu </w:t>
      </w:r>
      <w:r w:rsidR="00C51AC2" w:rsidRPr="00C70C1D">
        <w:rPr>
          <w:rFonts w:ascii="Trebuchet MS" w:hAnsi="Trebuchet MS" w:cs="Trebuchet MS"/>
        </w:rPr>
        <w:t>na dany miesiąc przez Zleceniodawcę ze Śląskiego Urzędu Wojewódzkiego.</w:t>
      </w:r>
    </w:p>
    <w:p w:rsidR="00A00938" w:rsidRPr="00C70C1D" w:rsidRDefault="0001681C" w:rsidP="00B96E54">
      <w:pPr>
        <w:pStyle w:val="western"/>
        <w:numPr>
          <w:ilvl w:val="0"/>
          <w:numId w:val="22"/>
        </w:numPr>
        <w:spacing w:before="0" w:after="0" w:line="360" w:lineRule="auto"/>
        <w:ind w:left="0" w:firstLine="0"/>
        <w:jc w:val="left"/>
        <w:rPr>
          <w:rFonts w:ascii="Trebuchet MS" w:hAnsi="Trebuchet MS"/>
        </w:rPr>
      </w:pPr>
      <w:r w:rsidRPr="00C70C1D">
        <w:rPr>
          <w:rFonts w:ascii="Trebuchet MS" w:hAnsi="Trebuchet MS"/>
        </w:rPr>
        <w:t xml:space="preserve"> </w:t>
      </w:r>
      <w:r w:rsidR="00B06F8F" w:rsidRPr="00C70C1D">
        <w:rPr>
          <w:rFonts w:ascii="Trebuchet MS" w:hAnsi="Trebuchet MS"/>
        </w:rPr>
        <w:t xml:space="preserve">Zleceniobiorca zobowiązany będzie efektywnie wykorzystywać miejsca </w:t>
      </w:r>
      <w:r w:rsidR="00C70C1D">
        <w:rPr>
          <w:rFonts w:ascii="Trebuchet MS" w:hAnsi="Trebuchet MS"/>
        </w:rPr>
        <w:br/>
      </w:r>
      <w:r w:rsidR="00B06F8F" w:rsidRPr="00C70C1D">
        <w:rPr>
          <w:rFonts w:ascii="Trebuchet MS" w:hAnsi="Trebuchet MS"/>
        </w:rPr>
        <w:t>w ośrodku wsparcia, zgodnie z zasadami gospodarności i rzetelności.</w:t>
      </w:r>
    </w:p>
    <w:p w:rsidR="00A00938" w:rsidRPr="00C70C1D" w:rsidRDefault="0001681C" w:rsidP="00B96E54">
      <w:pPr>
        <w:pStyle w:val="western"/>
        <w:numPr>
          <w:ilvl w:val="0"/>
          <w:numId w:val="22"/>
        </w:numPr>
        <w:spacing w:before="0" w:after="0" w:line="360" w:lineRule="auto"/>
        <w:ind w:left="0" w:firstLine="0"/>
        <w:jc w:val="left"/>
        <w:rPr>
          <w:rFonts w:ascii="Trebuchet MS" w:hAnsi="Trebuchet MS"/>
        </w:rPr>
      </w:pPr>
      <w:r w:rsidRPr="00C70C1D">
        <w:rPr>
          <w:rFonts w:ascii="Trebuchet MS" w:hAnsi="Trebuchet MS" w:cs="Trebuchet MS"/>
        </w:rPr>
        <w:t xml:space="preserve"> </w:t>
      </w:r>
      <w:r w:rsidR="00B06F8F" w:rsidRPr="00C70C1D">
        <w:rPr>
          <w:rFonts w:ascii="Trebuchet MS" w:hAnsi="Trebuchet MS" w:cs="Trebuchet MS"/>
        </w:rPr>
        <w:t xml:space="preserve">Zleceniobiorca zobowiązany będzie do poddania kontroli realizacji zadania publicznego. Kontrola może być przeprowadzona również w formie wizyty monitorującej w trakcie realizacji zadania publicznego. Zleceniobiorca zobowiązany będzie do przedłożenia wszelkich dokumentów dotyczących realizowanego zadania publicznego oraz umożliwienia przeprowadzenia oględzin </w:t>
      </w:r>
      <w:r w:rsidR="00C70C1D">
        <w:rPr>
          <w:rFonts w:ascii="Trebuchet MS" w:hAnsi="Trebuchet MS" w:cs="Trebuchet MS"/>
        </w:rPr>
        <w:br/>
      </w:r>
      <w:r w:rsidR="00B06F8F" w:rsidRPr="00C70C1D">
        <w:rPr>
          <w:rFonts w:ascii="Trebuchet MS" w:hAnsi="Trebuchet MS" w:cs="Trebuchet MS"/>
        </w:rPr>
        <w:t>w miejscu jego realizacji.</w:t>
      </w:r>
    </w:p>
    <w:p w:rsidR="00A00938" w:rsidRPr="00C70C1D" w:rsidRDefault="0001681C" w:rsidP="00B96E54">
      <w:pPr>
        <w:pStyle w:val="western"/>
        <w:numPr>
          <w:ilvl w:val="0"/>
          <w:numId w:val="22"/>
        </w:numPr>
        <w:spacing w:before="0" w:after="0" w:line="360" w:lineRule="auto"/>
        <w:ind w:left="0" w:firstLine="0"/>
        <w:jc w:val="left"/>
        <w:rPr>
          <w:rFonts w:ascii="Trebuchet MS" w:hAnsi="Trebuchet MS"/>
        </w:rPr>
      </w:pPr>
      <w:r w:rsidRPr="00C70C1D">
        <w:rPr>
          <w:rFonts w:ascii="Trebuchet MS" w:hAnsi="Trebuchet MS" w:cs="Trebuchet MS"/>
          <w:color w:val="000000"/>
        </w:rPr>
        <w:t xml:space="preserve"> </w:t>
      </w:r>
      <w:r w:rsidR="00B06F8F" w:rsidRPr="00C70C1D">
        <w:rPr>
          <w:rFonts w:ascii="Trebuchet MS" w:hAnsi="Trebuchet MS" w:cs="Trebuchet MS"/>
          <w:color w:val="000000"/>
        </w:rPr>
        <w:t>Zleceniobiorca zobowiązany będzie realizować zadanie zgod</w:t>
      </w:r>
      <w:r w:rsidR="00A00938" w:rsidRPr="00C70C1D">
        <w:rPr>
          <w:rFonts w:ascii="Trebuchet MS" w:hAnsi="Trebuchet MS" w:cs="Trebuchet MS"/>
          <w:color w:val="000000"/>
        </w:rPr>
        <w:t xml:space="preserve">nie z obowiązującymi przepisami </w:t>
      </w:r>
      <w:r w:rsidR="00B06F8F" w:rsidRPr="00C70C1D">
        <w:rPr>
          <w:rFonts w:ascii="Trebuchet MS" w:hAnsi="Trebuchet MS" w:cs="Trebuchet MS"/>
          <w:color w:val="000000"/>
        </w:rPr>
        <w:t>prawa, w szczególności w zakresie bezpieczeństwa sanitarno – epidemiologicznego, bezpieczeństwa żywności i żywienia oraz bezpieczeństwa i higieny pracy.</w:t>
      </w:r>
    </w:p>
    <w:p w:rsidR="00A00938" w:rsidRPr="00C70C1D" w:rsidRDefault="0001681C" w:rsidP="00B96E54">
      <w:pPr>
        <w:pStyle w:val="western"/>
        <w:numPr>
          <w:ilvl w:val="0"/>
          <w:numId w:val="22"/>
        </w:numPr>
        <w:spacing w:before="0" w:after="0" w:line="360" w:lineRule="auto"/>
        <w:ind w:left="0" w:firstLine="0"/>
        <w:jc w:val="left"/>
        <w:rPr>
          <w:rFonts w:ascii="Trebuchet MS" w:hAnsi="Trebuchet MS"/>
        </w:rPr>
      </w:pPr>
      <w:r w:rsidRPr="00C70C1D">
        <w:rPr>
          <w:rFonts w:ascii="Trebuchet MS" w:hAnsi="Trebuchet MS" w:cs="Trebuchet MS"/>
          <w:iCs/>
          <w:color w:val="000000"/>
        </w:rPr>
        <w:t xml:space="preserve"> </w:t>
      </w:r>
      <w:r w:rsidR="00B06F8F" w:rsidRPr="00C70C1D">
        <w:rPr>
          <w:rFonts w:ascii="Trebuchet MS" w:hAnsi="Trebuchet MS" w:cs="Trebuchet MS"/>
          <w:iCs/>
          <w:color w:val="000000"/>
        </w:rPr>
        <w:t>Zleceniobiorca będzie ponosił pełną odpowiedzialnoś</w:t>
      </w:r>
      <w:r w:rsidR="00A00938" w:rsidRPr="00C70C1D">
        <w:rPr>
          <w:rFonts w:ascii="Trebuchet MS" w:hAnsi="Trebuchet MS" w:cs="Trebuchet MS"/>
          <w:iCs/>
          <w:color w:val="000000"/>
        </w:rPr>
        <w:t xml:space="preserve">ć za wszelkie szkody wyrządzone </w:t>
      </w:r>
      <w:r w:rsidR="00B06F8F" w:rsidRPr="00C70C1D">
        <w:rPr>
          <w:rFonts w:ascii="Trebuchet MS" w:hAnsi="Trebuchet MS" w:cs="Trebuchet MS"/>
          <w:iCs/>
          <w:color w:val="000000"/>
        </w:rPr>
        <w:t>przez kadrę Zleceniobiorcy osobom trzecim w szczególności podopiecznym lub w ich mieniu</w:t>
      </w:r>
      <w:r w:rsidR="00C51AC2" w:rsidRPr="00C70C1D">
        <w:rPr>
          <w:rFonts w:ascii="Trebuchet MS" w:hAnsi="Trebuchet MS" w:cs="Trebuchet MS"/>
          <w:iCs/>
          <w:color w:val="000000"/>
        </w:rPr>
        <w:t>.</w:t>
      </w:r>
    </w:p>
    <w:p w:rsidR="00A00938" w:rsidRPr="00C70C1D" w:rsidRDefault="0001681C" w:rsidP="00B96E54">
      <w:pPr>
        <w:pStyle w:val="western"/>
        <w:numPr>
          <w:ilvl w:val="0"/>
          <w:numId w:val="22"/>
        </w:numPr>
        <w:spacing w:before="0" w:after="0" w:line="360" w:lineRule="auto"/>
        <w:ind w:left="0" w:firstLine="0"/>
        <w:jc w:val="left"/>
        <w:rPr>
          <w:rFonts w:ascii="Trebuchet MS" w:hAnsi="Trebuchet MS"/>
        </w:rPr>
      </w:pPr>
      <w:r w:rsidRPr="00C70C1D">
        <w:rPr>
          <w:rFonts w:ascii="Trebuchet MS" w:hAnsi="Trebuchet MS" w:cs="Trebuchet MS"/>
          <w:iCs/>
          <w:color w:val="000000"/>
        </w:rPr>
        <w:t xml:space="preserve"> </w:t>
      </w:r>
      <w:r w:rsidR="00FB4A40" w:rsidRPr="00C70C1D">
        <w:rPr>
          <w:rFonts w:ascii="Trebuchet MS" w:hAnsi="Trebuchet MS" w:cs="Trebuchet MS"/>
          <w:iCs/>
          <w:color w:val="000000"/>
        </w:rPr>
        <w:t>Oferent</w:t>
      </w:r>
      <w:r w:rsidR="00B06F8F" w:rsidRPr="00C70C1D">
        <w:rPr>
          <w:rFonts w:ascii="Trebuchet MS" w:hAnsi="Trebuchet MS" w:cs="Trebuchet MS"/>
          <w:iCs/>
          <w:color w:val="000000"/>
        </w:rPr>
        <w:t xml:space="preserve"> podczas realizacji zleconego zadania p</w:t>
      </w:r>
      <w:r w:rsidR="00A00938" w:rsidRPr="00C70C1D">
        <w:rPr>
          <w:rFonts w:ascii="Trebuchet MS" w:hAnsi="Trebuchet MS" w:cs="Trebuchet MS"/>
          <w:iCs/>
          <w:color w:val="000000"/>
        </w:rPr>
        <w:t xml:space="preserve">ublicznego będzie zobowiązany, </w:t>
      </w:r>
      <w:r w:rsidR="00B06F8F" w:rsidRPr="00C70C1D">
        <w:rPr>
          <w:rFonts w:ascii="Trebuchet MS" w:hAnsi="Trebuchet MS" w:cs="Trebuchet MS"/>
          <w:iCs/>
          <w:color w:val="000000"/>
        </w:rPr>
        <w:t>do zapewnienia dostępności architektonicznej, cyfrowej i informacyjno-komunikacyjnej osobom ze szczególnymi potrzebami na poziomie minimalnych wymagań, określonych w art. 6 ustawy</w:t>
      </w:r>
      <w:r w:rsidR="00494E4B" w:rsidRPr="00C70C1D">
        <w:rPr>
          <w:rFonts w:ascii="Trebuchet MS" w:hAnsi="Trebuchet MS" w:cs="Trebuchet MS"/>
          <w:iCs/>
          <w:color w:val="000000"/>
        </w:rPr>
        <w:t xml:space="preserve"> </w:t>
      </w:r>
      <w:r w:rsidR="00B06F8F" w:rsidRPr="00C70C1D">
        <w:rPr>
          <w:rFonts w:ascii="Trebuchet MS" w:hAnsi="Trebuchet MS" w:cs="Trebuchet MS"/>
          <w:iCs/>
          <w:color w:val="000000"/>
        </w:rPr>
        <w:t>z dnia 19 lipca 2019r. o zapewnianiu dostępności os</w:t>
      </w:r>
      <w:r w:rsidR="00A00938" w:rsidRPr="00C70C1D">
        <w:rPr>
          <w:rFonts w:ascii="Trebuchet MS" w:hAnsi="Trebuchet MS" w:cs="Trebuchet MS"/>
          <w:iCs/>
          <w:color w:val="000000"/>
        </w:rPr>
        <w:t xml:space="preserve">obom ze szczególnymi potrzebami </w:t>
      </w:r>
      <w:r w:rsidR="00B06F8F" w:rsidRPr="00C70C1D">
        <w:rPr>
          <w:rFonts w:ascii="Trebuchet MS" w:hAnsi="Trebuchet MS" w:cs="Trebuchet MS"/>
          <w:iCs/>
          <w:color w:val="000000"/>
        </w:rPr>
        <w:t xml:space="preserve">(Dz. U. z 2022r. poz. 2240). </w:t>
      </w:r>
      <w:r w:rsidR="00C70C1D">
        <w:rPr>
          <w:rFonts w:ascii="Trebuchet MS" w:hAnsi="Trebuchet MS" w:cs="Trebuchet MS"/>
          <w:iCs/>
          <w:color w:val="000000"/>
        </w:rPr>
        <w:br/>
      </w:r>
      <w:r w:rsidR="00B06F8F" w:rsidRPr="00C70C1D">
        <w:rPr>
          <w:rFonts w:ascii="Trebuchet MS" w:hAnsi="Trebuchet MS" w:cs="Trebuchet MS"/>
          <w:iCs/>
          <w:color w:val="000000"/>
        </w:rPr>
        <w:t>W szczególnych przypadkach, zgo</w:t>
      </w:r>
      <w:r w:rsidR="00A00938" w:rsidRPr="00C70C1D">
        <w:rPr>
          <w:rFonts w:ascii="Trebuchet MS" w:hAnsi="Trebuchet MS" w:cs="Trebuchet MS"/>
          <w:iCs/>
          <w:color w:val="000000"/>
        </w:rPr>
        <w:t xml:space="preserve">dnie z przepisem art. 7 ustawy, </w:t>
      </w:r>
      <w:r w:rsidR="00B06F8F" w:rsidRPr="00C70C1D">
        <w:rPr>
          <w:rFonts w:ascii="Trebuchet MS" w:hAnsi="Trebuchet MS" w:cs="Trebuchet MS"/>
          <w:iCs/>
          <w:color w:val="000000"/>
        </w:rPr>
        <w:t>o której mowa powyżej Zleceniodawca dopuszcza możliwość zapewniania dostępu alternatywnego. W przypadku wniesienia do Zlece</w:t>
      </w:r>
      <w:r w:rsidR="00A00938" w:rsidRPr="00C70C1D">
        <w:rPr>
          <w:rFonts w:ascii="Trebuchet MS" w:hAnsi="Trebuchet MS" w:cs="Trebuchet MS"/>
          <w:iCs/>
          <w:color w:val="000000"/>
        </w:rPr>
        <w:t xml:space="preserve">niodawcy uzasadnionego wniosku </w:t>
      </w:r>
      <w:r w:rsidR="00B06F8F" w:rsidRPr="00C70C1D">
        <w:rPr>
          <w:rFonts w:ascii="Trebuchet MS" w:hAnsi="Trebuchet MS" w:cs="Trebuchet MS"/>
          <w:iCs/>
          <w:color w:val="000000"/>
        </w:rPr>
        <w:lastRenderedPageBreak/>
        <w:t xml:space="preserve">o zapewnienie dostępności, Zleceniobiorca będzie współdziałał ze Zleceniodawcą </w:t>
      </w:r>
      <w:r w:rsidR="00C70C1D">
        <w:rPr>
          <w:rFonts w:ascii="Trebuchet MS" w:hAnsi="Trebuchet MS" w:cs="Trebuchet MS"/>
          <w:iCs/>
          <w:color w:val="000000"/>
        </w:rPr>
        <w:br/>
      </w:r>
      <w:r w:rsidR="00B06F8F" w:rsidRPr="00C70C1D">
        <w:rPr>
          <w:rFonts w:ascii="Trebuchet MS" w:hAnsi="Trebuchet MS" w:cs="Trebuchet MS"/>
          <w:iCs/>
          <w:color w:val="000000"/>
        </w:rPr>
        <w:t>w celu usunięcia barier, których wniosek dotyczy.</w:t>
      </w:r>
    </w:p>
    <w:p w:rsidR="00A00938" w:rsidRPr="00C70C1D" w:rsidRDefault="0001681C" w:rsidP="00B96E54">
      <w:pPr>
        <w:pStyle w:val="western"/>
        <w:numPr>
          <w:ilvl w:val="0"/>
          <w:numId w:val="22"/>
        </w:numPr>
        <w:spacing w:before="0" w:after="0" w:line="360" w:lineRule="auto"/>
        <w:ind w:left="0" w:firstLine="0"/>
        <w:jc w:val="left"/>
        <w:rPr>
          <w:rFonts w:ascii="Trebuchet MS" w:hAnsi="Trebuchet MS"/>
        </w:rPr>
      </w:pPr>
      <w:r w:rsidRPr="00C70C1D">
        <w:rPr>
          <w:rFonts w:ascii="Trebuchet MS" w:hAnsi="Trebuchet MS"/>
          <w:color w:val="000000"/>
          <w:lang w:eastAsia="pl-PL"/>
        </w:rPr>
        <w:t xml:space="preserve"> </w:t>
      </w:r>
      <w:r w:rsidR="00B06F8F" w:rsidRPr="00C70C1D">
        <w:rPr>
          <w:rFonts w:ascii="Trebuchet MS" w:hAnsi="Trebuchet MS"/>
          <w:color w:val="000000"/>
          <w:lang w:eastAsia="pl-PL"/>
        </w:rPr>
        <w:t>Organizacje pozarządowe, które są czynnymi podatnikami podatku VAT powinny posiadać aktualne informacje ujawnione w wykazie podatników podatku VAT prowadzonym przez Szefa Krajowej Administracji Skarbowej.</w:t>
      </w:r>
    </w:p>
    <w:p w:rsidR="00C40744" w:rsidRPr="00C70C1D" w:rsidRDefault="0001681C" w:rsidP="00B96E54">
      <w:pPr>
        <w:pStyle w:val="western"/>
        <w:numPr>
          <w:ilvl w:val="0"/>
          <w:numId w:val="22"/>
        </w:numPr>
        <w:spacing w:before="0" w:after="0" w:line="360" w:lineRule="auto"/>
        <w:ind w:left="0" w:firstLine="0"/>
        <w:jc w:val="left"/>
        <w:rPr>
          <w:rFonts w:ascii="Trebuchet MS" w:hAnsi="Trebuchet MS"/>
        </w:rPr>
      </w:pPr>
      <w:r w:rsidRPr="00C70C1D">
        <w:rPr>
          <w:rFonts w:ascii="Trebuchet MS" w:hAnsi="Trebuchet MS" w:cs="Trebuchet MS"/>
        </w:rPr>
        <w:t xml:space="preserve"> </w:t>
      </w:r>
      <w:r w:rsidR="00C40744" w:rsidRPr="00C70C1D">
        <w:rPr>
          <w:rFonts w:ascii="Trebuchet MS" w:hAnsi="Trebuchet MS" w:cs="Trebuchet MS"/>
        </w:rPr>
        <w:t>W przypadku wykorzystywania pojazdów samochodowych przy realizacji zadania, Zleceniobiorca zapewnia, że pojazdy te będą odp</w:t>
      </w:r>
      <w:r w:rsidR="00A00938" w:rsidRPr="00C70C1D">
        <w:rPr>
          <w:rFonts w:ascii="Trebuchet MS" w:hAnsi="Trebuchet MS" w:cs="Trebuchet MS"/>
        </w:rPr>
        <w:t xml:space="preserve">owiadały wymogom przewidzianym </w:t>
      </w:r>
      <w:r w:rsidR="00C40744" w:rsidRPr="00C70C1D">
        <w:rPr>
          <w:rFonts w:ascii="Trebuchet MS" w:hAnsi="Trebuchet MS" w:cs="Trebuchet MS"/>
        </w:rPr>
        <w:t>w</w:t>
      </w:r>
      <w:r w:rsidR="00C40744" w:rsidRPr="00C70C1D">
        <w:rPr>
          <w:rFonts w:ascii="Trebuchet MS" w:hAnsi="Trebuchet MS" w:cs="Trebuchet MS"/>
          <w:shd w:val="clear" w:color="auto" w:fill="FFFFFF"/>
        </w:rPr>
        <w:t xml:space="preserve"> przepisie art. 68 ust. 3 ustawy z dnia 11 stycznia 2018r. </w:t>
      </w:r>
      <w:r w:rsidR="00C70C1D">
        <w:rPr>
          <w:rFonts w:ascii="Trebuchet MS" w:hAnsi="Trebuchet MS" w:cs="Trebuchet MS"/>
          <w:shd w:val="clear" w:color="auto" w:fill="FFFFFF"/>
        </w:rPr>
        <w:br/>
      </w:r>
      <w:r w:rsidR="00C40744" w:rsidRPr="00C70C1D">
        <w:rPr>
          <w:rFonts w:ascii="Trebuchet MS" w:hAnsi="Trebuchet MS" w:cs="Trebuchet MS"/>
          <w:shd w:val="clear" w:color="auto" w:fill="FFFFFF"/>
        </w:rPr>
        <w:t xml:space="preserve">o </w:t>
      </w:r>
      <w:proofErr w:type="spellStart"/>
      <w:r w:rsidR="00C40744" w:rsidRPr="00C70C1D">
        <w:rPr>
          <w:rFonts w:ascii="Trebuchet MS" w:hAnsi="Trebuchet MS" w:cs="Trebuchet MS"/>
          <w:shd w:val="clear" w:color="auto" w:fill="FFFFFF"/>
        </w:rPr>
        <w:t>elektromobilności</w:t>
      </w:r>
      <w:proofErr w:type="spellEnd"/>
      <w:r w:rsidR="00C40744" w:rsidRPr="00C70C1D">
        <w:rPr>
          <w:rFonts w:ascii="Trebuchet MS" w:hAnsi="Trebuchet MS" w:cs="Trebuchet MS"/>
          <w:shd w:val="clear" w:color="auto" w:fill="FFFFFF"/>
        </w:rPr>
        <w:t xml:space="preserve"> i paliwach alternatywnych (Dz. U. z 2023r. poz. 875, 1506 </w:t>
      </w:r>
      <w:r w:rsidR="00C70C1D">
        <w:rPr>
          <w:rFonts w:ascii="Trebuchet MS" w:hAnsi="Trebuchet MS" w:cs="Trebuchet MS"/>
          <w:shd w:val="clear" w:color="auto" w:fill="FFFFFF"/>
        </w:rPr>
        <w:br/>
      </w:r>
      <w:r w:rsidR="00C40744" w:rsidRPr="00C70C1D">
        <w:rPr>
          <w:rFonts w:ascii="Trebuchet MS" w:hAnsi="Trebuchet MS" w:cs="Trebuchet MS"/>
          <w:shd w:val="clear" w:color="auto" w:fill="FFFFFF"/>
        </w:rPr>
        <w:t>i 1681) – o ile z przepisów ustawy obowiązujących w czasie realizacji umowy będzie wynikał</w:t>
      </w:r>
      <w:r w:rsidR="00A00938" w:rsidRPr="00C70C1D">
        <w:rPr>
          <w:rFonts w:ascii="Trebuchet MS" w:hAnsi="Trebuchet MS" w:cs="Trebuchet MS"/>
          <w:shd w:val="clear" w:color="auto" w:fill="FFFFFF"/>
        </w:rPr>
        <w:t xml:space="preserve"> obowiązek wykonywania zadania </w:t>
      </w:r>
      <w:r w:rsidR="00C40744" w:rsidRPr="00C70C1D">
        <w:rPr>
          <w:rFonts w:ascii="Trebuchet MS" w:hAnsi="Trebuchet MS" w:cs="Trebuchet MS"/>
          <w:shd w:val="clear" w:color="auto" w:fill="FFFFFF"/>
        </w:rPr>
        <w:t>przy wykorzystaniu pojazdów odpowiadających tym wymogom.</w:t>
      </w:r>
    </w:p>
    <w:p w:rsidR="00DC7597" w:rsidRPr="00C70C1D" w:rsidRDefault="0001681C" w:rsidP="00B96E54">
      <w:pPr>
        <w:pStyle w:val="western"/>
        <w:numPr>
          <w:ilvl w:val="0"/>
          <w:numId w:val="23"/>
        </w:numPr>
        <w:spacing w:before="0" w:after="0" w:line="360" w:lineRule="auto"/>
        <w:ind w:left="426" w:hanging="426"/>
        <w:jc w:val="left"/>
        <w:rPr>
          <w:rFonts w:ascii="Trebuchet MS" w:hAnsi="Trebuchet MS"/>
        </w:rPr>
      </w:pPr>
      <w:r w:rsidRPr="00C70C1D">
        <w:rPr>
          <w:rFonts w:ascii="Trebuchet MS" w:hAnsi="Trebuchet MS" w:cs="Trebuchet MS"/>
          <w:bCs/>
          <w:color w:val="000000"/>
        </w:rPr>
        <w:t xml:space="preserve"> </w:t>
      </w:r>
      <w:r w:rsidR="00DC7597" w:rsidRPr="00C70C1D">
        <w:rPr>
          <w:rFonts w:ascii="Trebuchet MS" w:hAnsi="Trebuchet MS" w:cs="Trebuchet MS"/>
          <w:bCs/>
          <w:color w:val="000000"/>
        </w:rPr>
        <w:t>Oferenci przystępujący do konkursu powinni posiadać:</w:t>
      </w:r>
    </w:p>
    <w:p w:rsidR="00D36815" w:rsidRPr="00C70C1D" w:rsidRDefault="0001681C" w:rsidP="00B96E54">
      <w:pPr>
        <w:numPr>
          <w:ilvl w:val="0"/>
          <w:numId w:val="24"/>
        </w:numPr>
        <w:spacing w:line="360" w:lineRule="auto"/>
        <w:ind w:left="0" w:firstLine="0"/>
        <w:rPr>
          <w:rFonts w:ascii="Trebuchet MS" w:hAnsi="Trebuchet MS"/>
        </w:rPr>
      </w:pPr>
      <w:r w:rsidRPr="00C70C1D">
        <w:rPr>
          <w:rFonts w:ascii="Trebuchet MS" w:hAnsi="Trebuchet MS" w:cs="Trebuchet MS"/>
        </w:rPr>
        <w:t xml:space="preserve"> </w:t>
      </w:r>
      <w:r w:rsidR="00DC7597" w:rsidRPr="00C70C1D">
        <w:rPr>
          <w:rFonts w:ascii="Trebuchet MS" w:hAnsi="Trebuchet MS" w:cs="Trebuchet MS"/>
        </w:rPr>
        <w:t>Odpowiednie, zgodne z przepisami prawa, zasoby lokalowe i rzeczowe (w tym sanitarne). Oferent musi wykazać, że dysponuje lokalem, posiadają</w:t>
      </w:r>
      <w:r w:rsidR="00D36815" w:rsidRPr="00C70C1D">
        <w:rPr>
          <w:rFonts w:ascii="Trebuchet MS" w:hAnsi="Trebuchet MS" w:cs="Trebuchet MS"/>
        </w:rPr>
        <w:t xml:space="preserve">cym uregulowaną sytuację prawną </w:t>
      </w:r>
      <w:r w:rsidR="00DC7597" w:rsidRPr="00C70C1D">
        <w:rPr>
          <w:rFonts w:ascii="Trebuchet MS" w:hAnsi="Trebuchet MS" w:cs="Trebuchet MS"/>
        </w:rPr>
        <w:t xml:space="preserve">na czas realizacji zadania (np. na podstawie umowy najmu, użyczenia, dzierżawy, prawa własności), gwarantującym bezpieczeństwo uczestnikom zajęć. </w:t>
      </w:r>
      <w:r w:rsidR="00D36815" w:rsidRPr="00C70C1D">
        <w:rPr>
          <w:rFonts w:ascii="Trebuchet MS" w:hAnsi="Trebuchet MS" w:cs="Trebuchet MS"/>
          <w:bCs/>
        </w:rPr>
        <w:t xml:space="preserve">Obiekt ma być dostosowany </w:t>
      </w:r>
      <w:r w:rsidR="00DC7597" w:rsidRPr="00C70C1D">
        <w:rPr>
          <w:rFonts w:ascii="Trebuchet MS" w:hAnsi="Trebuchet MS" w:cs="Trebuchet MS"/>
          <w:bCs/>
        </w:rPr>
        <w:t xml:space="preserve">do potrzeb osób korzystających, </w:t>
      </w:r>
      <w:r w:rsidR="00C70C1D">
        <w:rPr>
          <w:rFonts w:ascii="Trebuchet MS" w:hAnsi="Trebuchet MS" w:cs="Trebuchet MS"/>
          <w:bCs/>
        </w:rPr>
        <w:br/>
      </w:r>
      <w:r w:rsidR="00DC7597" w:rsidRPr="00C70C1D">
        <w:rPr>
          <w:rFonts w:ascii="Trebuchet MS" w:hAnsi="Trebuchet MS" w:cs="Trebuchet MS"/>
          <w:bCs/>
        </w:rPr>
        <w:t xml:space="preserve">a także obowiązujących przepisów i standardów technicznych dla tego typu funkcji </w:t>
      </w:r>
      <w:r w:rsidR="00DC7597" w:rsidRPr="00C70C1D">
        <w:rPr>
          <w:rFonts w:ascii="Trebuchet MS" w:hAnsi="Trebuchet MS" w:cs="Trebuchet MS"/>
        </w:rPr>
        <w:t>oraz zapewniać bezpieczne i higie</w:t>
      </w:r>
      <w:r w:rsidR="00D36815" w:rsidRPr="00C70C1D">
        <w:rPr>
          <w:rFonts w:ascii="Trebuchet MS" w:hAnsi="Trebuchet MS" w:cs="Trebuchet MS"/>
        </w:rPr>
        <w:t xml:space="preserve">niczne warunki pobytu w oparciu </w:t>
      </w:r>
      <w:r w:rsidR="00DC7597" w:rsidRPr="00C70C1D">
        <w:rPr>
          <w:rFonts w:ascii="Trebuchet MS" w:hAnsi="Trebuchet MS" w:cs="Trebuchet MS"/>
        </w:rPr>
        <w:t xml:space="preserve">o obowiązujące w tym zakresie przepisy prawa </w:t>
      </w:r>
      <w:r w:rsidR="00AE1157" w:rsidRPr="00C70C1D">
        <w:rPr>
          <w:rFonts w:ascii="Trebuchet MS" w:hAnsi="Trebuchet MS" w:cs="Trebuchet MS"/>
        </w:rPr>
        <w:t>(cz. III</w:t>
      </w:r>
      <w:r w:rsidR="00411DAB" w:rsidRPr="00C70C1D">
        <w:rPr>
          <w:rFonts w:ascii="Trebuchet MS" w:hAnsi="Trebuchet MS" w:cs="Trebuchet MS"/>
        </w:rPr>
        <w:t xml:space="preserve"> pkt</w:t>
      </w:r>
      <w:r w:rsidR="00DC7597" w:rsidRPr="00C70C1D">
        <w:rPr>
          <w:rFonts w:ascii="Trebuchet MS" w:hAnsi="Trebuchet MS" w:cs="Trebuchet MS"/>
        </w:rPr>
        <w:t xml:space="preserve"> </w:t>
      </w:r>
      <w:r w:rsidR="00AE1157" w:rsidRPr="00C70C1D">
        <w:rPr>
          <w:rFonts w:ascii="Trebuchet MS" w:hAnsi="Trebuchet MS" w:cs="Trebuchet MS"/>
        </w:rPr>
        <w:t>8</w:t>
      </w:r>
      <w:r w:rsidR="00DC7597" w:rsidRPr="00C70C1D">
        <w:rPr>
          <w:rFonts w:ascii="Trebuchet MS" w:hAnsi="Trebuchet MS" w:cs="Trebuchet MS"/>
        </w:rPr>
        <w:t xml:space="preserve"> ogłoszenia </w:t>
      </w:r>
      <w:r w:rsidR="00D36815" w:rsidRPr="00C70C1D">
        <w:rPr>
          <w:rFonts w:ascii="Trebuchet MS" w:hAnsi="Trebuchet MS" w:cs="Trebuchet MS"/>
        </w:rPr>
        <w:t>–</w:t>
      </w:r>
      <w:r w:rsidR="00DC7597" w:rsidRPr="00C70C1D">
        <w:rPr>
          <w:rFonts w:ascii="Trebuchet MS" w:hAnsi="Trebuchet MS" w:cs="Trebuchet MS"/>
        </w:rPr>
        <w:t xml:space="preserve"> </w:t>
      </w:r>
      <w:r w:rsidR="0064722B" w:rsidRPr="00C70C1D">
        <w:rPr>
          <w:rFonts w:ascii="Trebuchet MS" w:hAnsi="Trebuchet MS" w:cs="Trebuchet MS"/>
        </w:rPr>
        <w:t>załączniki</w:t>
      </w:r>
      <w:r w:rsidR="00D36815" w:rsidRPr="00C70C1D">
        <w:rPr>
          <w:rFonts w:ascii="Trebuchet MS" w:hAnsi="Trebuchet MS" w:cs="Trebuchet MS"/>
        </w:rPr>
        <w:t xml:space="preserve"> </w:t>
      </w:r>
      <w:r w:rsidR="00DC7597" w:rsidRPr="00C70C1D">
        <w:rPr>
          <w:rFonts w:ascii="Trebuchet MS" w:hAnsi="Trebuchet MS" w:cs="Trebuchet MS"/>
        </w:rPr>
        <w:t xml:space="preserve">nr </w:t>
      </w:r>
      <w:r w:rsidR="0064722B" w:rsidRPr="00C70C1D">
        <w:rPr>
          <w:rFonts w:ascii="Trebuchet MS" w:hAnsi="Trebuchet MS" w:cs="Trebuchet MS"/>
        </w:rPr>
        <w:t>5,6,7 do oferty</w:t>
      </w:r>
      <w:r w:rsidR="00DC7597" w:rsidRPr="00C70C1D">
        <w:rPr>
          <w:rFonts w:ascii="Trebuchet MS" w:hAnsi="Trebuchet MS" w:cs="Trebuchet MS"/>
        </w:rPr>
        <w:t>).</w:t>
      </w:r>
    </w:p>
    <w:p w:rsidR="00DC7597" w:rsidRPr="00C70C1D" w:rsidRDefault="0001681C" w:rsidP="00B96E54">
      <w:pPr>
        <w:numPr>
          <w:ilvl w:val="0"/>
          <w:numId w:val="24"/>
        </w:numPr>
        <w:spacing w:line="360" w:lineRule="auto"/>
        <w:ind w:left="0" w:firstLine="0"/>
        <w:rPr>
          <w:rFonts w:ascii="Trebuchet MS" w:hAnsi="Trebuchet MS"/>
        </w:rPr>
      </w:pPr>
      <w:r w:rsidRPr="00C70C1D">
        <w:rPr>
          <w:rFonts w:ascii="Trebuchet MS" w:hAnsi="Trebuchet MS" w:cs="Trebuchet MS"/>
          <w:bCs/>
        </w:rPr>
        <w:t xml:space="preserve"> </w:t>
      </w:r>
      <w:r w:rsidR="00DC7597" w:rsidRPr="00C70C1D">
        <w:rPr>
          <w:rFonts w:ascii="Trebuchet MS" w:hAnsi="Trebuchet MS" w:cs="Trebuchet MS"/>
          <w:bCs/>
        </w:rPr>
        <w:t xml:space="preserve">Odpowiednie zasoby kadrowe. </w:t>
      </w:r>
      <w:r w:rsidR="00DC7597" w:rsidRPr="00C70C1D">
        <w:rPr>
          <w:rFonts w:ascii="Trebuchet MS" w:hAnsi="Trebuchet MS" w:cs="Trebuchet MS"/>
        </w:rPr>
        <w:t>Oferent musi wykazać, że dysponuje osobami przewidzianymi</w:t>
      </w:r>
      <w:r w:rsidR="00D36815" w:rsidRPr="00C70C1D">
        <w:rPr>
          <w:rFonts w:ascii="Trebuchet MS" w:hAnsi="Trebuchet MS" w:cs="Trebuchet MS"/>
        </w:rPr>
        <w:t xml:space="preserve"> </w:t>
      </w:r>
      <w:r w:rsidR="00DC7597" w:rsidRPr="00C70C1D">
        <w:rPr>
          <w:rFonts w:ascii="Trebuchet MS" w:hAnsi="Trebuchet MS" w:cs="Trebuchet MS"/>
        </w:rPr>
        <w:t>do realizacji zadania w liczbie zapewniającej profesjonalne, należyte i terminowe wykonanie zadania. Zadanie powinno być realizowane przez osoby posiadające odpowiednie kwalifikacje, przygotowanie zawodowe, w sposób zapewniający osiągnięcie celu zadania. Wymagane kwalifikacje, staż pracy - zgodnie z przepisami prawa i wytyczny</w:t>
      </w:r>
      <w:r w:rsidR="00411DAB" w:rsidRPr="00C70C1D">
        <w:rPr>
          <w:rFonts w:ascii="Trebuchet MS" w:hAnsi="Trebuchet MS" w:cs="Trebuchet MS"/>
        </w:rPr>
        <w:t>mi zawartymi w szczególności w R</w:t>
      </w:r>
      <w:r w:rsidR="00DC7597" w:rsidRPr="00C70C1D">
        <w:rPr>
          <w:rFonts w:ascii="Trebuchet MS" w:hAnsi="Trebuchet MS" w:cs="Trebuchet MS"/>
        </w:rPr>
        <w:t>ozporządzeniu Ministra Pracy i Polityki Społecz</w:t>
      </w:r>
      <w:r w:rsidR="00411DAB" w:rsidRPr="00C70C1D">
        <w:rPr>
          <w:rFonts w:ascii="Trebuchet MS" w:hAnsi="Trebuchet MS" w:cs="Trebuchet MS"/>
        </w:rPr>
        <w:t>nej z dnia 9 grudnia 2010 r.</w:t>
      </w:r>
      <w:r w:rsidR="00DC7597" w:rsidRPr="00C70C1D">
        <w:rPr>
          <w:rFonts w:ascii="Trebuchet MS" w:hAnsi="Trebuchet MS" w:cs="Trebuchet MS"/>
        </w:rPr>
        <w:t xml:space="preserve"> </w:t>
      </w:r>
      <w:r w:rsidR="00C70C1D">
        <w:rPr>
          <w:rFonts w:ascii="Trebuchet MS" w:hAnsi="Trebuchet MS" w:cs="Trebuchet MS"/>
        </w:rPr>
        <w:br/>
      </w:r>
      <w:r w:rsidR="00DC7597" w:rsidRPr="00C70C1D">
        <w:rPr>
          <w:rFonts w:ascii="Trebuchet MS" w:hAnsi="Trebuchet MS" w:cs="Trebuchet MS"/>
        </w:rPr>
        <w:t>w sprawie środowiskowych domów samopomocy</w:t>
      </w:r>
      <w:r w:rsidR="00DC7597" w:rsidRPr="00C70C1D">
        <w:rPr>
          <w:rFonts w:ascii="Trebuchet MS" w:hAnsi="Trebuchet MS" w:cs="Trebuchet MS"/>
          <w:color w:val="000000"/>
        </w:rPr>
        <w:t>.</w:t>
      </w:r>
      <w:r w:rsidR="00DC7597" w:rsidRPr="00C70C1D">
        <w:rPr>
          <w:rFonts w:ascii="Trebuchet MS" w:hAnsi="Trebuchet MS" w:cs="Trebuchet MS"/>
          <w:color w:val="FF0000"/>
        </w:rPr>
        <w:t xml:space="preserve"> </w:t>
      </w:r>
      <w:r w:rsidR="00DC7597" w:rsidRPr="00C70C1D">
        <w:rPr>
          <w:rFonts w:ascii="Trebuchet MS" w:hAnsi="Trebuchet MS" w:cs="Trebuchet MS"/>
        </w:rPr>
        <w:t>W celu zapewnienia wysokiego standardu świadczonych usług w środowiskowych domach samopomocy zarówno na</w:t>
      </w:r>
      <w:r w:rsidR="00D36815" w:rsidRPr="00C70C1D">
        <w:rPr>
          <w:rFonts w:ascii="Trebuchet MS" w:hAnsi="Trebuchet MS" w:cs="Trebuchet MS"/>
        </w:rPr>
        <w:t xml:space="preserve">zwy stanowisk zawarte w umowach </w:t>
      </w:r>
      <w:r w:rsidR="00DC7597" w:rsidRPr="00C70C1D">
        <w:rPr>
          <w:rFonts w:ascii="Trebuchet MS" w:hAnsi="Trebuchet MS" w:cs="Trebuchet MS"/>
        </w:rPr>
        <w:t>o pracę, jak również wymogi kwalifikacyjne prac</w:t>
      </w:r>
      <w:r w:rsidR="00411DAB" w:rsidRPr="00C70C1D">
        <w:rPr>
          <w:rFonts w:ascii="Trebuchet MS" w:hAnsi="Trebuchet MS" w:cs="Trebuchet MS"/>
        </w:rPr>
        <w:t>own</w:t>
      </w:r>
      <w:r w:rsidR="00D36815" w:rsidRPr="00C70C1D">
        <w:rPr>
          <w:rFonts w:ascii="Trebuchet MS" w:hAnsi="Trebuchet MS" w:cs="Trebuchet MS"/>
        </w:rPr>
        <w:t xml:space="preserve">ików powinny być zgodne </w:t>
      </w:r>
      <w:r w:rsidR="00411DAB" w:rsidRPr="00C70C1D">
        <w:rPr>
          <w:rFonts w:ascii="Trebuchet MS" w:hAnsi="Trebuchet MS" w:cs="Trebuchet MS"/>
        </w:rPr>
        <w:t>z R</w:t>
      </w:r>
      <w:r w:rsidR="00DC7597" w:rsidRPr="00C70C1D">
        <w:rPr>
          <w:rFonts w:ascii="Trebuchet MS" w:hAnsi="Trebuchet MS" w:cs="Trebuchet MS"/>
        </w:rPr>
        <w:t xml:space="preserve">ozporządzeniem Rady Ministrów z dnia 25 </w:t>
      </w:r>
      <w:r w:rsidR="00DC7597" w:rsidRPr="00C70C1D">
        <w:rPr>
          <w:rFonts w:ascii="Trebuchet MS" w:hAnsi="Trebuchet MS" w:cs="Trebuchet MS"/>
        </w:rPr>
        <w:lastRenderedPageBreak/>
        <w:t>października 2021r. w sprawie wynagradzania pracowników samorządowych (Dz. U. poz.1960</w:t>
      </w:r>
      <w:r w:rsidR="00411DAB" w:rsidRPr="00C70C1D">
        <w:rPr>
          <w:rFonts w:ascii="Trebuchet MS" w:hAnsi="Trebuchet MS" w:cs="Trebuchet MS"/>
        </w:rPr>
        <w:t xml:space="preserve"> oraz z 2023</w:t>
      </w:r>
      <w:r w:rsidR="000E76C5" w:rsidRPr="00C70C1D">
        <w:rPr>
          <w:rFonts w:ascii="Trebuchet MS" w:hAnsi="Trebuchet MS" w:cs="Trebuchet MS"/>
        </w:rPr>
        <w:t xml:space="preserve"> r.</w:t>
      </w:r>
      <w:r w:rsidR="00355799" w:rsidRPr="00C70C1D">
        <w:rPr>
          <w:rFonts w:ascii="Trebuchet MS" w:hAnsi="Trebuchet MS" w:cs="Trebuchet MS"/>
        </w:rPr>
        <w:t xml:space="preserve"> </w:t>
      </w:r>
      <w:r w:rsidR="000E76C5" w:rsidRPr="00C70C1D">
        <w:rPr>
          <w:rFonts w:ascii="Trebuchet MS" w:hAnsi="Trebuchet MS" w:cs="Trebuchet MS"/>
        </w:rPr>
        <w:t>poz.1102</w:t>
      </w:r>
      <w:r w:rsidR="00DC7597" w:rsidRPr="00C70C1D">
        <w:rPr>
          <w:rFonts w:ascii="Trebuchet MS" w:hAnsi="Trebuchet MS" w:cs="Trebuchet MS"/>
        </w:rPr>
        <w:t>)</w:t>
      </w:r>
      <w:r w:rsidR="00DC7597" w:rsidRPr="00C70C1D">
        <w:rPr>
          <w:rFonts w:ascii="Trebuchet MS" w:hAnsi="Trebuchet MS" w:cs="Trebuchet MS"/>
          <w:b/>
          <w:i/>
        </w:rPr>
        <w:t xml:space="preserve"> </w:t>
      </w:r>
      <w:r w:rsidR="00DC7597" w:rsidRPr="00C70C1D">
        <w:rPr>
          <w:rFonts w:ascii="Trebuchet MS" w:hAnsi="Trebuchet MS" w:cs="Trebuchet MS"/>
        </w:rPr>
        <w:t>(</w:t>
      </w:r>
      <w:r w:rsidR="0064722B" w:rsidRPr="00C70C1D">
        <w:rPr>
          <w:rFonts w:ascii="Trebuchet MS" w:hAnsi="Trebuchet MS" w:cs="Trebuchet MS"/>
        </w:rPr>
        <w:t>cz. III</w:t>
      </w:r>
      <w:r w:rsidR="000E76C5" w:rsidRPr="00C70C1D">
        <w:rPr>
          <w:rFonts w:ascii="Trebuchet MS" w:hAnsi="Trebuchet MS" w:cs="Trebuchet MS"/>
        </w:rPr>
        <w:t xml:space="preserve"> pkt 8 ogłoszenia – załączniki </w:t>
      </w:r>
      <w:r w:rsidR="0064722B" w:rsidRPr="00C70C1D">
        <w:rPr>
          <w:rFonts w:ascii="Trebuchet MS" w:hAnsi="Trebuchet MS" w:cs="Trebuchet MS"/>
        </w:rPr>
        <w:t>nr 8,9,10 do oferty</w:t>
      </w:r>
      <w:r w:rsidRPr="00C70C1D">
        <w:rPr>
          <w:rFonts w:ascii="Trebuchet MS" w:hAnsi="Trebuchet MS" w:cs="Trebuchet MS"/>
        </w:rPr>
        <w:t>).</w:t>
      </w:r>
    </w:p>
    <w:p w:rsidR="00D36815" w:rsidRPr="00C70C1D" w:rsidRDefault="00DC7597" w:rsidP="00B96E54">
      <w:pPr>
        <w:spacing w:line="360" w:lineRule="auto"/>
        <w:rPr>
          <w:rFonts w:ascii="Trebuchet MS" w:hAnsi="Trebuchet MS"/>
        </w:rPr>
      </w:pPr>
      <w:r w:rsidRPr="00C70C1D">
        <w:rPr>
          <w:rFonts w:ascii="Trebuchet MS" w:hAnsi="Trebuchet MS" w:cs="Trebuchet MS"/>
        </w:rPr>
        <w:t xml:space="preserve">Szczegółowe informacje na temat kwalifikacji pracowników powinny zostać ujęte </w:t>
      </w:r>
      <w:r w:rsidR="00C70C1D">
        <w:rPr>
          <w:rFonts w:ascii="Trebuchet MS" w:hAnsi="Trebuchet MS" w:cs="Trebuchet MS"/>
        </w:rPr>
        <w:br/>
      </w:r>
      <w:r w:rsidRPr="00C70C1D">
        <w:rPr>
          <w:rFonts w:ascii="Trebuchet MS" w:hAnsi="Trebuchet MS" w:cs="Trebuchet MS"/>
        </w:rPr>
        <w:t xml:space="preserve">w </w:t>
      </w:r>
      <w:r w:rsidR="00D36815" w:rsidRPr="00C70C1D">
        <w:rPr>
          <w:rFonts w:ascii="Trebuchet MS" w:hAnsi="Trebuchet MS" w:cs="Trebuchet MS"/>
        </w:rPr>
        <w:t>części</w:t>
      </w:r>
      <w:r w:rsidRPr="00C70C1D">
        <w:rPr>
          <w:rFonts w:ascii="Trebuchet MS" w:hAnsi="Trebuchet MS" w:cs="Trebuchet MS"/>
        </w:rPr>
        <w:t xml:space="preserve"> IV punkt 2 oferty zasoby kadrowe, rzeczowe i finansowe ofe</w:t>
      </w:r>
      <w:r w:rsidR="00D36815" w:rsidRPr="00C70C1D">
        <w:rPr>
          <w:rFonts w:ascii="Trebuchet MS" w:hAnsi="Trebuchet MS" w:cs="Trebuchet MS"/>
        </w:rPr>
        <w:t xml:space="preserve">renta, które będą wykorzystane </w:t>
      </w:r>
      <w:r w:rsidRPr="00C70C1D">
        <w:rPr>
          <w:rFonts w:ascii="Trebuchet MS" w:hAnsi="Trebuchet MS" w:cs="Trebuchet MS"/>
        </w:rPr>
        <w:t xml:space="preserve">do realizacji zadania. W opisie należy obowiązkowo uwzględnić dla każdej z zatrudnionych osób: stanowisko, rodzaj umowy, wymiar czasu pracy, </w:t>
      </w:r>
      <w:r w:rsidRPr="00C70C1D">
        <w:rPr>
          <w:rFonts w:ascii="Trebuchet MS" w:hAnsi="Trebuchet MS" w:cs="Trebuchet MS"/>
          <w:color w:val="000000"/>
        </w:rPr>
        <w:t>staż pracy w pomocy społecznej (dotyczy osoby kierującej jednostką organizacyjną pomocy społecznej),</w:t>
      </w:r>
      <w:r w:rsidRPr="00C70C1D">
        <w:rPr>
          <w:rFonts w:ascii="Trebuchet MS" w:hAnsi="Trebuchet MS" w:cs="Trebuchet MS"/>
        </w:rPr>
        <w:t xml:space="preserve"> kwalifikacje w tym między innymi: wykształcenie, przebyte szkolenia, kursy, staż pracy z osobami zaburzonym</w:t>
      </w:r>
      <w:r w:rsidR="00D36815" w:rsidRPr="00C70C1D">
        <w:rPr>
          <w:rFonts w:ascii="Trebuchet MS" w:hAnsi="Trebuchet MS" w:cs="Trebuchet MS"/>
        </w:rPr>
        <w:t xml:space="preserve">i psychicznie </w:t>
      </w:r>
      <w:r w:rsidRPr="00C70C1D">
        <w:rPr>
          <w:rFonts w:ascii="Trebuchet MS" w:hAnsi="Trebuchet MS" w:cs="Trebuchet MS"/>
        </w:rPr>
        <w:t>itp., a w przypadku wolontariuszy kwalifikacje, zakres współpracy i wymiar świadczonych usług (zgodnie z zawartym porozumieniem).</w:t>
      </w:r>
    </w:p>
    <w:p w:rsidR="00DC7597" w:rsidRPr="00C70C1D" w:rsidRDefault="0001681C" w:rsidP="00B96E54">
      <w:pPr>
        <w:numPr>
          <w:ilvl w:val="0"/>
          <w:numId w:val="24"/>
        </w:numPr>
        <w:spacing w:line="360" w:lineRule="auto"/>
        <w:ind w:left="0" w:firstLine="0"/>
        <w:rPr>
          <w:rFonts w:ascii="Trebuchet MS" w:hAnsi="Trebuchet MS"/>
        </w:rPr>
      </w:pPr>
      <w:r w:rsidRPr="00C70C1D">
        <w:rPr>
          <w:rFonts w:ascii="Trebuchet MS" w:hAnsi="Trebuchet MS" w:cs="Trebuchet MS"/>
          <w:bCs/>
        </w:rPr>
        <w:t xml:space="preserve"> </w:t>
      </w:r>
      <w:r w:rsidR="00DC7597" w:rsidRPr="00C70C1D">
        <w:rPr>
          <w:rFonts w:ascii="Trebuchet MS" w:hAnsi="Trebuchet MS" w:cs="Trebuchet MS"/>
          <w:bCs/>
        </w:rPr>
        <w:t xml:space="preserve">Preferowane: doświadczenie podmiotu uprawnionego </w:t>
      </w:r>
      <w:r w:rsidR="00D36815" w:rsidRPr="00C70C1D">
        <w:rPr>
          <w:rFonts w:ascii="Trebuchet MS" w:hAnsi="Trebuchet MS" w:cs="Trebuchet MS"/>
          <w:bCs/>
        </w:rPr>
        <w:t xml:space="preserve">w realizacji zadań tego samego </w:t>
      </w:r>
      <w:r w:rsidR="00DC7597" w:rsidRPr="00C70C1D">
        <w:rPr>
          <w:rFonts w:ascii="Trebuchet MS" w:hAnsi="Trebuchet MS" w:cs="Trebuchet MS"/>
          <w:bCs/>
        </w:rPr>
        <w:t>lub podobnego rodzaju</w:t>
      </w:r>
      <w:r w:rsidR="00DC7597" w:rsidRPr="00C70C1D">
        <w:rPr>
          <w:rFonts w:ascii="Trebuchet MS" w:hAnsi="Trebuchet MS" w:cs="Trebuchet MS"/>
          <w:bCs/>
          <w:i/>
        </w:rPr>
        <w:t>.</w:t>
      </w:r>
    </w:p>
    <w:p w:rsidR="00413C6B" w:rsidRPr="00C70C1D" w:rsidRDefault="0001681C" w:rsidP="00B96E54">
      <w:pPr>
        <w:pStyle w:val="western"/>
        <w:numPr>
          <w:ilvl w:val="0"/>
          <w:numId w:val="25"/>
        </w:numPr>
        <w:spacing w:before="0" w:after="0" w:line="360" w:lineRule="auto"/>
        <w:ind w:left="426" w:hanging="426"/>
        <w:jc w:val="left"/>
        <w:rPr>
          <w:rFonts w:ascii="Trebuchet MS" w:hAnsi="Trebuchet MS"/>
        </w:rPr>
      </w:pPr>
      <w:r w:rsidRPr="00C70C1D">
        <w:rPr>
          <w:rFonts w:ascii="Trebuchet MS" w:hAnsi="Trebuchet MS" w:cs="Trebuchet MS"/>
          <w:color w:val="000000"/>
        </w:rPr>
        <w:t xml:space="preserve"> </w:t>
      </w:r>
      <w:r w:rsidR="00413C6B" w:rsidRPr="00C70C1D">
        <w:rPr>
          <w:rFonts w:ascii="Trebuchet MS" w:hAnsi="Trebuchet MS" w:cs="Trebuchet MS"/>
          <w:color w:val="000000"/>
        </w:rPr>
        <w:t>Koszty jakie można ponieść w ramach dotacji.</w:t>
      </w:r>
    </w:p>
    <w:p w:rsidR="00CB6F1B" w:rsidRPr="00C70C1D" w:rsidRDefault="0001681C" w:rsidP="00B96E54">
      <w:pPr>
        <w:pStyle w:val="western"/>
        <w:numPr>
          <w:ilvl w:val="0"/>
          <w:numId w:val="26"/>
        </w:numPr>
        <w:spacing w:before="0" w:after="0" w:line="360" w:lineRule="auto"/>
        <w:ind w:left="0" w:firstLine="0"/>
        <w:jc w:val="left"/>
        <w:rPr>
          <w:rFonts w:ascii="Trebuchet MS" w:hAnsi="Trebuchet MS"/>
        </w:rPr>
      </w:pPr>
      <w:r w:rsidRPr="00C70C1D">
        <w:rPr>
          <w:rFonts w:ascii="Trebuchet MS" w:hAnsi="Trebuchet MS" w:cs="Trebuchet MS"/>
          <w:bCs/>
          <w:color w:val="000000"/>
        </w:rPr>
        <w:t xml:space="preserve"> </w:t>
      </w:r>
      <w:r w:rsidR="00413C6B" w:rsidRPr="00C70C1D">
        <w:rPr>
          <w:rFonts w:ascii="Trebuchet MS" w:hAnsi="Trebuchet MS" w:cs="Trebuchet MS"/>
          <w:bCs/>
          <w:color w:val="000000"/>
        </w:rPr>
        <w:t>Za kwalifikowane uznaje się wydatki (koszty) niezbędne</w:t>
      </w:r>
      <w:r w:rsidR="00D36815" w:rsidRPr="00C70C1D">
        <w:rPr>
          <w:rFonts w:ascii="Trebuchet MS" w:hAnsi="Trebuchet MS" w:cs="Trebuchet MS"/>
          <w:bCs/>
          <w:color w:val="000000"/>
        </w:rPr>
        <w:t xml:space="preserve"> do realizacji zadania </w:t>
      </w:r>
      <w:r w:rsidR="00C70C1D">
        <w:rPr>
          <w:rFonts w:ascii="Trebuchet MS" w:hAnsi="Trebuchet MS" w:cs="Trebuchet MS"/>
          <w:bCs/>
          <w:color w:val="000000"/>
        </w:rPr>
        <w:br/>
      </w:r>
      <w:r w:rsidR="00D36815" w:rsidRPr="00C70C1D">
        <w:rPr>
          <w:rFonts w:ascii="Trebuchet MS" w:hAnsi="Trebuchet MS" w:cs="Trebuchet MS"/>
          <w:bCs/>
          <w:color w:val="000000"/>
        </w:rPr>
        <w:t xml:space="preserve">i zgodne </w:t>
      </w:r>
      <w:r w:rsidR="00413C6B" w:rsidRPr="00C70C1D">
        <w:rPr>
          <w:rFonts w:ascii="Trebuchet MS" w:hAnsi="Trebuchet MS" w:cs="Trebuchet MS"/>
          <w:bCs/>
          <w:color w:val="000000"/>
        </w:rPr>
        <w:t>z zasadami rzetelnej gospodarki finansowej.</w:t>
      </w:r>
      <w:r w:rsidR="00413C6B" w:rsidRPr="00C70C1D">
        <w:rPr>
          <w:rFonts w:ascii="Trebuchet MS" w:hAnsi="Trebuchet MS" w:cs="Trebuchet MS"/>
          <w:color w:val="000000"/>
        </w:rPr>
        <w:t xml:space="preserve"> </w:t>
      </w:r>
      <w:r w:rsidR="00413C6B" w:rsidRPr="00C70C1D">
        <w:rPr>
          <w:rFonts w:ascii="Trebuchet MS" w:hAnsi="Trebuchet MS" w:cs="Trebuchet MS"/>
          <w:bCs/>
          <w:color w:val="000000"/>
        </w:rPr>
        <w:t xml:space="preserve">Dotacja </w:t>
      </w:r>
      <w:r w:rsidR="00D36815" w:rsidRPr="00C70C1D">
        <w:rPr>
          <w:rFonts w:ascii="Trebuchet MS" w:hAnsi="Trebuchet MS" w:cs="Trebuchet MS"/>
          <w:bCs/>
          <w:color w:val="000000"/>
        </w:rPr>
        <w:t xml:space="preserve">przeznaczona może być wyłącznie </w:t>
      </w:r>
      <w:r w:rsidR="00413C6B" w:rsidRPr="00C70C1D">
        <w:rPr>
          <w:rFonts w:ascii="Trebuchet MS" w:hAnsi="Trebuchet MS" w:cs="Trebuchet MS"/>
          <w:bCs/>
          <w:color w:val="000000"/>
        </w:rPr>
        <w:t xml:space="preserve">na wydatki </w:t>
      </w:r>
      <w:r w:rsidR="00413C6B" w:rsidRPr="00C70C1D">
        <w:rPr>
          <w:rFonts w:ascii="Trebuchet MS" w:hAnsi="Trebuchet MS" w:cs="Trebuchet MS"/>
          <w:bCs/>
        </w:rPr>
        <w:t xml:space="preserve">związane z </w:t>
      </w:r>
      <w:r w:rsidR="00C70C1D" w:rsidRPr="00C70C1D">
        <w:rPr>
          <w:rFonts w:ascii="Trebuchet MS" w:hAnsi="Trebuchet MS" w:cs="Trebuchet MS"/>
          <w:bCs/>
        </w:rPr>
        <w:t>realizacją zadania</w:t>
      </w:r>
      <w:r w:rsidR="00413C6B" w:rsidRPr="00C70C1D">
        <w:rPr>
          <w:rFonts w:ascii="Trebuchet MS" w:hAnsi="Trebuchet MS" w:cs="Trebuchet MS"/>
          <w:bCs/>
        </w:rPr>
        <w:t xml:space="preserve"> publicznego, zgodne </w:t>
      </w:r>
      <w:r w:rsidR="00C70C1D">
        <w:rPr>
          <w:rFonts w:ascii="Trebuchet MS" w:hAnsi="Trebuchet MS" w:cs="Trebuchet MS"/>
          <w:bCs/>
        </w:rPr>
        <w:br/>
      </w:r>
      <w:r w:rsidR="00413C6B" w:rsidRPr="00C70C1D">
        <w:rPr>
          <w:rFonts w:ascii="Trebuchet MS" w:hAnsi="Trebuchet MS" w:cs="Trebuchet MS"/>
          <w:bCs/>
        </w:rPr>
        <w:t>z zatwierdzonym zestawieniem kosztów realizacji zadania.</w:t>
      </w:r>
    </w:p>
    <w:p w:rsidR="00CB6F1B" w:rsidRPr="00C70C1D" w:rsidRDefault="0001681C" w:rsidP="00B96E54">
      <w:pPr>
        <w:pStyle w:val="western"/>
        <w:numPr>
          <w:ilvl w:val="0"/>
          <w:numId w:val="26"/>
        </w:numPr>
        <w:spacing w:before="0" w:after="0" w:line="360" w:lineRule="auto"/>
        <w:ind w:left="0" w:firstLine="0"/>
        <w:jc w:val="left"/>
        <w:rPr>
          <w:rFonts w:ascii="Trebuchet MS" w:hAnsi="Trebuchet MS"/>
        </w:rPr>
      </w:pPr>
      <w:r w:rsidRPr="00C70C1D">
        <w:rPr>
          <w:rFonts w:ascii="Trebuchet MS" w:hAnsi="Trebuchet MS" w:cs="Trebuchet MS"/>
          <w:bCs/>
        </w:rPr>
        <w:t xml:space="preserve"> </w:t>
      </w:r>
      <w:r w:rsidR="008D51D5" w:rsidRPr="00C70C1D">
        <w:rPr>
          <w:rFonts w:ascii="Trebuchet MS" w:hAnsi="Trebuchet MS" w:cs="Trebuchet MS"/>
          <w:bCs/>
        </w:rPr>
        <w:t>W przypadku, gdy w tym samym obiekcie lub przy pomo</w:t>
      </w:r>
      <w:r w:rsidR="00CB6F1B" w:rsidRPr="00C70C1D">
        <w:rPr>
          <w:rFonts w:ascii="Trebuchet MS" w:hAnsi="Trebuchet MS" w:cs="Trebuchet MS"/>
          <w:bCs/>
        </w:rPr>
        <w:t xml:space="preserve">cy tych samych osób realizowane </w:t>
      </w:r>
      <w:r w:rsidR="008D51D5" w:rsidRPr="00C70C1D">
        <w:rPr>
          <w:rFonts w:ascii="Trebuchet MS" w:hAnsi="Trebuchet MS" w:cs="Trebuchet MS"/>
          <w:bCs/>
        </w:rPr>
        <w:t>jest więcej niż jedno zadanie publiczne lub prowadzona jest inna działalność, oferent zobowiązany jest do opracowania i stosow</w:t>
      </w:r>
      <w:r w:rsidR="00CB6F1B" w:rsidRPr="00C70C1D">
        <w:rPr>
          <w:rFonts w:ascii="Trebuchet MS" w:hAnsi="Trebuchet MS" w:cs="Trebuchet MS"/>
          <w:bCs/>
        </w:rPr>
        <w:t xml:space="preserve">ania wskaźnika podziału kosztów </w:t>
      </w:r>
      <w:r w:rsidR="008D51D5" w:rsidRPr="00C70C1D">
        <w:rPr>
          <w:rFonts w:ascii="Trebuchet MS" w:hAnsi="Trebuchet MS" w:cs="Trebuchet MS"/>
          <w:bCs/>
        </w:rPr>
        <w:t>(np. eksploatacyjnych, wynagrodzeń, administracyjnych) odpowiednio do ich części wykorzystywanych przy realizacji zadania publicznego.</w:t>
      </w:r>
    </w:p>
    <w:p w:rsidR="00CB6F1B" w:rsidRPr="00C70C1D" w:rsidRDefault="0001681C" w:rsidP="00B96E54">
      <w:pPr>
        <w:pStyle w:val="western"/>
        <w:numPr>
          <w:ilvl w:val="0"/>
          <w:numId w:val="26"/>
        </w:numPr>
        <w:spacing w:before="0" w:after="0" w:line="360" w:lineRule="auto"/>
        <w:ind w:left="0" w:firstLine="0"/>
        <w:jc w:val="left"/>
        <w:rPr>
          <w:rFonts w:ascii="Trebuchet MS" w:hAnsi="Trebuchet MS"/>
        </w:rPr>
      </w:pPr>
      <w:r w:rsidRPr="00C70C1D">
        <w:rPr>
          <w:rFonts w:ascii="Trebuchet MS" w:hAnsi="Trebuchet MS" w:cs="Trebuchet MS"/>
          <w:bCs/>
          <w:color w:val="000000"/>
          <w:lang w:eastAsia="ar-SA" w:bidi="ar-SA"/>
        </w:rPr>
        <w:t xml:space="preserve"> </w:t>
      </w:r>
      <w:r w:rsidR="008D51D5" w:rsidRPr="00C70C1D">
        <w:rPr>
          <w:rFonts w:ascii="Trebuchet MS" w:hAnsi="Trebuchet MS" w:cs="Trebuchet MS"/>
          <w:bCs/>
          <w:color w:val="000000"/>
          <w:lang w:eastAsia="ar-SA" w:bidi="ar-SA"/>
        </w:rPr>
        <w:t>W trakcie realizacji zadania będą mogły być dokonywane przesunięcia pomiędzy poszczególnymi pozycjami kosztów, określonymi w kal</w:t>
      </w:r>
      <w:r w:rsidR="00CB6F1B" w:rsidRPr="00C70C1D">
        <w:rPr>
          <w:rFonts w:ascii="Trebuchet MS" w:hAnsi="Trebuchet MS" w:cs="Trebuchet MS"/>
          <w:bCs/>
          <w:color w:val="000000"/>
          <w:lang w:eastAsia="ar-SA" w:bidi="ar-SA"/>
        </w:rPr>
        <w:t xml:space="preserve">kulacji przewidywanych kosztów </w:t>
      </w:r>
      <w:r w:rsidR="008D51D5" w:rsidRPr="00C70C1D">
        <w:rPr>
          <w:rFonts w:ascii="Trebuchet MS" w:hAnsi="Trebuchet MS" w:cs="Trebuchet MS"/>
          <w:bCs/>
          <w:color w:val="000000"/>
          <w:lang w:eastAsia="ar-SA" w:bidi="ar-SA"/>
        </w:rPr>
        <w:t>z zastrzeżeniem, że zmiany wymagać będą uprzednie</w:t>
      </w:r>
      <w:r w:rsidR="00CB6F1B" w:rsidRPr="00C70C1D">
        <w:rPr>
          <w:rFonts w:ascii="Trebuchet MS" w:hAnsi="Trebuchet MS" w:cs="Trebuchet MS"/>
          <w:bCs/>
          <w:color w:val="000000"/>
          <w:lang w:eastAsia="ar-SA" w:bidi="ar-SA"/>
        </w:rPr>
        <w:t xml:space="preserve">j zgody Zleceniodawcy, w formie </w:t>
      </w:r>
      <w:r w:rsidR="008D51D5" w:rsidRPr="00C70C1D">
        <w:rPr>
          <w:rFonts w:ascii="Trebuchet MS" w:hAnsi="Trebuchet MS" w:cs="Trebuchet MS"/>
          <w:bCs/>
          <w:color w:val="000000"/>
          <w:lang w:eastAsia="ar-SA" w:bidi="ar-SA"/>
        </w:rPr>
        <w:t>przewidzianej dla zmiany umowy. Dopuszcza się również możliwość utworzenia nowej pozycji kosztowej w ramach kwoty dotacji na zasadach określonych powyżej. Zmiany muszą być zgodne z zasadami obowiązującymi przy gospodarowaniu środkami publicznymi.</w:t>
      </w:r>
    </w:p>
    <w:p w:rsidR="00D6613D" w:rsidRPr="00C70C1D" w:rsidRDefault="0001681C" w:rsidP="00B96E54">
      <w:pPr>
        <w:pStyle w:val="western"/>
        <w:numPr>
          <w:ilvl w:val="0"/>
          <w:numId w:val="26"/>
        </w:numPr>
        <w:spacing w:before="0" w:after="0" w:line="360" w:lineRule="auto"/>
        <w:ind w:left="0" w:firstLine="0"/>
        <w:jc w:val="left"/>
        <w:rPr>
          <w:rFonts w:ascii="Trebuchet MS" w:hAnsi="Trebuchet MS"/>
        </w:rPr>
      </w:pPr>
      <w:r w:rsidRPr="00C70C1D">
        <w:rPr>
          <w:rFonts w:ascii="Trebuchet MS" w:hAnsi="Trebuchet MS" w:cs="Trebuchet MS"/>
          <w:bCs/>
        </w:rPr>
        <w:t xml:space="preserve"> </w:t>
      </w:r>
      <w:r w:rsidR="00413C6B" w:rsidRPr="00C70C1D">
        <w:rPr>
          <w:rFonts w:ascii="Trebuchet MS" w:hAnsi="Trebuchet MS" w:cs="Trebuchet MS"/>
          <w:bCs/>
        </w:rPr>
        <w:t xml:space="preserve">Sekcja V.A oferty – Zestawienie kosztów realizacji zadania musi być spójna </w:t>
      </w:r>
      <w:r w:rsidR="00C70C1D">
        <w:rPr>
          <w:rFonts w:ascii="Trebuchet MS" w:hAnsi="Trebuchet MS" w:cs="Trebuchet MS"/>
          <w:bCs/>
        </w:rPr>
        <w:br/>
      </w:r>
      <w:r w:rsidR="00413C6B" w:rsidRPr="00C70C1D">
        <w:rPr>
          <w:rFonts w:ascii="Trebuchet MS" w:hAnsi="Trebuchet MS" w:cs="Trebuchet MS"/>
          <w:bCs/>
        </w:rPr>
        <w:t>z częścią III punkt 4 oferty – Plan i harmonogram działań na rok 202</w:t>
      </w:r>
      <w:r w:rsidR="00494E4B" w:rsidRPr="00C70C1D">
        <w:rPr>
          <w:rFonts w:ascii="Trebuchet MS" w:hAnsi="Trebuchet MS" w:cs="Trebuchet MS"/>
          <w:bCs/>
        </w:rPr>
        <w:t>4</w:t>
      </w:r>
      <w:r w:rsidR="00D6613D" w:rsidRPr="00C70C1D">
        <w:rPr>
          <w:rFonts w:ascii="Trebuchet MS" w:hAnsi="Trebuchet MS" w:cs="Trebuchet MS"/>
          <w:bCs/>
        </w:rPr>
        <w:t>, 2025 i 2026.</w:t>
      </w:r>
    </w:p>
    <w:p w:rsidR="00D6613D" w:rsidRPr="00C70C1D" w:rsidRDefault="00D6613D" w:rsidP="00B96E54">
      <w:pPr>
        <w:pStyle w:val="western"/>
        <w:spacing w:before="0" w:after="0" w:line="360" w:lineRule="auto"/>
        <w:jc w:val="left"/>
        <w:rPr>
          <w:rFonts w:ascii="Trebuchet MS" w:hAnsi="Trebuchet MS" w:cs="Trebuchet MS"/>
          <w:b/>
          <w:bCs/>
        </w:rPr>
      </w:pPr>
      <w:r w:rsidRPr="00C70C1D">
        <w:rPr>
          <w:rFonts w:ascii="Trebuchet MS" w:hAnsi="Trebuchet MS" w:cs="Trebuchet MS"/>
        </w:rPr>
        <w:lastRenderedPageBreak/>
        <w:t xml:space="preserve">Kosztorysy należy sporządzić osobno dla każdego roku realizacji zadania. </w:t>
      </w:r>
      <w:r w:rsidR="00C70C1D">
        <w:rPr>
          <w:rFonts w:ascii="Trebuchet MS" w:hAnsi="Trebuchet MS" w:cs="Trebuchet MS"/>
        </w:rPr>
        <w:br/>
      </w:r>
      <w:r w:rsidRPr="00C70C1D">
        <w:rPr>
          <w:rFonts w:ascii="Trebuchet MS" w:hAnsi="Trebuchet MS" w:cs="Trebuchet MS"/>
        </w:rPr>
        <w:t xml:space="preserve">W kalkulacji przewidywanych kosztów w rubryce „rodzaj miary” należy wpisać </w:t>
      </w:r>
      <w:r w:rsidR="00C70C1D">
        <w:rPr>
          <w:rFonts w:ascii="Trebuchet MS" w:hAnsi="Trebuchet MS" w:cs="Trebuchet MS"/>
        </w:rPr>
        <w:br/>
      </w:r>
      <w:r w:rsidRPr="00C70C1D">
        <w:rPr>
          <w:rFonts w:ascii="Trebuchet MS" w:hAnsi="Trebuchet MS" w:cs="Trebuchet MS"/>
        </w:rPr>
        <w:t>w poszczególnych pozycjach kosztorysu: „osoba”. Ilość jednostek odpowiadać będzie liczbie przewidzianych adresatów zadania.</w:t>
      </w:r>
    </w:p>
    <w:p w:rsidR="004A0F56" w:rsidRPr="00C70C1D" w:rsidRDefault="0001681C" w:rsidP="00B96E54">
      <w:pPr>
        <w:pStyle w:val="Default"/>
        <w:numPr>
          <w:ilvl w:val="0"/>
          <w:numId w:val="27"/>
        </w:numPr>
        <w:spacing w:line="360" w:lineRule="auto"/>
        <w:ind w:left="0" w:firstLine="0"/>
        <w:rPr>
          <w:rFonts w:ascii="Trebuchet MS" w:hAnsi="Trebuchet MS" w:cs="Trebuchet MS"/>
          <w:b/>
        </w:rPr>
      </w:pPr>
      <w:r w:rsidRPr="00C70C1D">
        <w:rPr>
          <w:rFonts w:ascii="Trebuchet MS" w:hAnsi="Trebuchet MS" w:cs="Trebuchet MS"/>
          <w:lang w:eastAsia="ar-SA"/>
        </w:rPr>
        <w:t xml:space="preserve"> </w:t>
      </w:r>
      <w:r w:rsidR="001A3556" w:rsidRPr="00C70C1D">
        <w:rPr>
          <w:rFonts w:ascii="Trebuchet MS" w:hAnsi="Trebuchet MS" w:cs="Trebuchet MS"/>
          <w:lang w:eastAsia="ar-SA"/>
        </w:rPr>
        <w:t xml:space="preserve">Warunkiem przekazania dotacji jest zawarcie umowy, co do zasady według wzoru określonego w </w:t>
      </w:r>
      <w:r w:rsidR="001A3556" w:rsidRPr="00C70C1D">
        <w:rPr>
          <w:rFonts w:ascii="Trebuchet MS" w:hAnsi="Trebuchet MS" w:cs="Trebuchet MS"/>
          <w:bCs/>
          <w:lang w:eastAsia="ar-SA"/>
        </w:rPr>
        <w:t xml:space="preserve">załączniku Nr 3 </w:t>
      </w:r>
      <w:r w:rsidR="001A3556" w:rsidRPr="00C70C1D">
        <w:rPr>
          <w:rFonts w:ascii="Trebuchet MS" w:hAnsi="Trebuchet MS" w:cs="Trebuchet MS"/>
          <w:lang w:eastAsia="ar-SA"/>
        </w:rPr>
        <w:t xml:space="preserve">do </w:t>
      </w:r>
      <w:r w:rsidR="00A37587" w:rsidRPr="00C70C1D">
        <w:rPr>
          <w:rFonts w:ascii="Trebuchet MS" w:hAnsi="Trebuchet MS" w:cs="Trebuchet MS"/>
          <w:lang w:eastAsia="ar-SA"/>
        </w:rPr>
        <w:t>R</w:t>
      </w:r>
      <w:r w:rsidR="001A3556" w:rsidRPr="00C70C1D">
        <w:rPr>
          <w:rFonts w:ascii="Trebuchet MS" w:hAnsi="Trebuchet MS" w:cs="Trebuchet MS"/>
          <w:lang w:eastAsia="ar-SA"/>
        </w:rPr>
        <w:t>ozporządz</w:t>
      </w:r>
      <w:r w:rsidR="00277311" w:rsidRPr="00C70C1D">
        <w:rPr>
          <w:rFonts w:ascii="Trebuchet MS" w:hAnsi="Trebuchet MS" w:cs="Trebuchet MS"/>
          <w:lang w:eastAsia="ar-SA"/>
        </w:rPr>
        <w:t>enia Przewodniczącego Komitetu d</w:t>
      </w:r>
      <w:r w:rsidR="001A3556" w:rsidRPr="00C70C1D">
        <w:rPr>
          <w:rFonts w:ascii="Trebuchet MS" w:hAnsi="Trebuchet MS" w:cs="Trebuchet MS"/>
          <w:lang w:eastAsia="ar-SA"/>
        </w:rPr>
        <w:t xml:space="preserve">o </w:t>
      </w:r>
      <w:r w:rsidR="00A37587" w:rsidRPr="00C70C1D">
        <w:rPr>
          <w:rFonts w:ascii="Trebuchet MS" w:hAnsi="Trebuchet MS" w:cs="Trebuchet MS"/>
          <w:lang w:eastAsia="ar-SA"/>
        </w:rPr>
        <w:t>s</w:t>
      </w:r>
      <w:r w:rsidR="001A3556" w:rsidRPr="00C70C1D">
        <w:rPr>
          <w:rFonts w:ascii="Trebuchet MS" w:hAnsi="Trebuchet MS" w:cs="Trebuchet MS"/>
          <w:lang w:eastAsia="ar-SA"/>
        </w:rPr>
        <w:t xml:space="preserve">praw Pożytku Publicznego w sprawie wzorów ofert i ramowych wzorów umów dotyczących realizacji zadań publicznych oraz wzorów sprawozdań </w:t>
      </w:r>
      <w:r w:rsidR="00C70C1D">
        <w:rPr>
          <w:rFonts w:ascii="Trebuchet MS" w:hAnsi="Trebuchet MS" w:cs="Trebuchet MS"/>
          <w:lang w:eastAsia="ar-SA"/>
        </w:rPr>
        <w:br/>
      </w:r>
      <w:r w:rsidR="001A3556" w:rsidRPr="00C70C1D">
        <w:rPr>
          <w:rFonts w:ascii="Trebuchet MS" w:hAnsi="Trebuchet MS" w:cs="Trebuchet MS"/>
          <w:lang w:eastAsia="ar-SA"/>
        </w:rPr>
        <w:t>z wykonania tych zadań. Niniejsze ogłoszenie będzie stanowiło załącznik do umowy.</w:t>
      </w:r>
      <w:r w:rsidR="001A3556" w:rsidRPr="00C70C1D">
        <w:rPr>
          <w:rFonts w:ascii="Trebuchet MS" w:hAnsi="Trebuchet MS"/>
        </w:rPr>
        <w:t xml:space="preserve"> </w:t>
      </w:r>
      <w:r w:rsidR="001A3556" w:rsidRPr="00C70C1D">
        <w:rPr>
          <w:rFonts w:ascii="Trebuchet MS" w:hAnsi="Trebuchet MS" w:cs="Trebuchet MS"/>
          <w:lang w:eastAsia="ar-SA"/>
        </w:rPr>
        <w:t>Oferent będzie zobowiązany do rozliczenia dotacji zgodnie</w:t>
      </w:r>
      <w:r w:rsidR="00277311" w:rsidRPr="00C70C1D">
        <w:rPr>
          <w:rFonts w:ascii="Trebuchet MS" w:hAnsi="Trebuchet MS" w:cs="Trebuchet MS"/>
          <w:lang w:eastAsia="ar-SA"/>
        </w:rPr>
        <w:t xml:space="preserve"> </w:t>
      </w:r>
      <w:r w:rsidR="001A3556" w:rsidRPr="00C70C1D">
        <w:rPr>
          <w:rFonts w:ascii="Trebuchet MS" w:hAnsi="Trebuchet MS" w:cs="Trebuchet MS"/>
          <w:bCs/>
          <w:lang w:eastAsia="ar-SA"/>
        </w:rPr>
        <w:t xml:space="preserve">z załącznikiem nr 5 </w:t>
      </w:r>
      <w:r w:rsidR="001A3556" w:rsidRPr="00C70C1D">
        <w:rPr>
          <w:rFonts w:ascii="Trebuchet MS" w:hAnsi="Trebuchet MS" w:cs="Trebuchet MS"/>
          <w:lang w:eastAsia="ar-SA"/>
        </w:rPr>
        <w:t xml:space="preserve">do </w:t>
      </w:r>
      <w:r w:rsidR="00A37587" w:rsidRPr="00C70C1D">
        <w:rPr>
          <w:rFonts w:ascii="Trebuchet MS" w:hAnsi="Trebuchet MS" w:cs="Trebuchet MS"/>
          <w:lang w:eastAsia="ar-SA"/>
        </w:rPr>
        <w:t>R</w:t>
      </w:r>
      <w:r w:rsidR="001A3556" w:rsidRPr="00C70C1D">
        <w:rPr>
          <w:rFonts w:ascii="Trebuchet MS" w:hAnsi="Trebuchet MS" w:cs="Trebuchet MS"/>
          <w:lang w:eastAsia="ar-SA"/>
        </w:rPr>
        <w:t>ozporządzenia P</w:t>
      </w:r>
      <w:r w:rsidR="00277311" w:rsidRPr="00C70C1D">
        <w:rPr>
          <w:rFonts w:ascii="Trebuchet MS" w:hAnsi="Trebuchet MS" w:cs="Trebuchet MS"/>
          <w:lang w:eastAsia="ar-SA"/>
        </w:rPr>
        <w:t>rzewodniczącego Komitetu d</w:t>
      </w:r>
      <w:r w:rsidR="001A3556" w:rsidRPr="00C70C1D">
        <w:rPr>
          <w:rFonts w:ascii="Trebuchet MS" w:hAnsi="Trebuchet MS" w:cs="Trebuchet MS"/>
          <w:lang w:eastAsia="ar-SA"/>
        </w:rPr>
        <w:t xml:space="preserve">o </w:t>
      </w:r>
      <w:r w:rsidR="00A37587" w:rsidRPr="00C70C1D">
        <w:rPr>
          <w:rFonts w:ascii="Trebuchet MS" w:hAnsi="Trebuchet MS" w:cs="Trebuchet MS"/>
          <w:lang w:eastAsia="ar-SA"/>
        </w:rPr>
        <w:t>s</w:t>
      </w:r>
      <w:r w:rsidR="001A3556" w:rsidRPr="00C70C1D">
        <w:rPr>
          <w:rFonts w:ascii="Trebuchet MS" w:hAnsi="Trebuchet MS" w:cs="Trebuchet MS"/>
          <w:lang w:eastAsia="ar-SA"/>
        </w:rPr>
        <w:t xml:space="preserve">praw Pożytku Publicznego, </w:t>
      </w:r>
      <w:r w:rsidR="001A3556" w:rsidRPr="00C70C1D">
        <w:rPr>
          <w:rFonts w:ascii="Trebuchet MS" w:hAnsi="Trebuchet MS" w:cs="Trebuchet MS"/>
        </w:rPr>
        <w:t xml:space="preserve">o którym mowa powyżej. </w:t>
      </w:r>
      <w:r w:rsidR="001A3556" w:rsidRPr="00C70C1D">
        <w:rPr>
          <w:rFonts w:ascii="Trebuchet MS" w:hAnsi="Trebuchet MS"/>
        </w:rPr>
        <w:t xml:space="preserve">Do sprawozdań obowiązkowo trzeba będzie dołączyć zestawienie faktur/rachunków związanych z realizacją zadania </w:t>
      </w:r>
      <w:r w:rsidR="00C70C1D" w:rsidRPr="00C70C1D">
        <w:rPr>
          <w:rFonts w:ascii="Trebuchet MS" w:hAnsi="Trebuchet MS"/>
        </w:rPr>
        <w:t>publicznego oraz</w:t>
      </w:r>
      <w:r w:rsidR="001A3556" w:rsidRPr="00C70C1D">
        <w:rPr>
          <w:rFonts w:ascii="Trebuchet MS" w:hAnsi="Trebuchet MS"/>
        </w:rPr>
        <w:t xml:space="preserve"> udostępnić do wglądu ich oryginały.</w:t>
      </w:r>
    </w:p>
    <w:p w:rsidR="00413C6B" w:rsidRPr="00C70C1D" w:rsidRDefault="00413C6B" w:rsidP="00B96E54">
      <w:pPr>
        <w:pStyle w:val="Default"/>
        <w:autoSpaceDE w:val="0"/>
        <w:spacing w:line="360" w:lineRule="auto"/>
        <w:ind w:left="37"/>
        <w:rPr>
          <w:rFonts w:ascii="Trebuchet MS" w:hAnsi="Trebuchet MS"/>
        </w:rPr>
      </w:pPr>
      <w:r w:rsidRPr="00C70C1D">
        <w:rPr>
          <w:rFonts w:ascii="Trebuchet MS" w:hAnsi="Trebuchet MS" w:cs="Trebuchet MS"/>
          <w:bCs/>
        </w:rPr>
        <w:t xml:space="preserve">Zadanie powinno być realizowane z najwyższą starannością, zgodnie </w:t>
      </w:r>
      <w:r w:rsidR="00C70C1D">
        <w:rPr>
          <w:rFonts w:ascii="Trebuchet MS" w:hAnsi="Trebuchet MS" w:cs="Trebuchet MS"/>
          <w:bCs/>
        </w:rPr>
        <w:br/>
      </w:r>
      <w:r w:rsidRPr="00C70C1D">
        <w:rPr>
          <w:rFonts w:ascii="Trebuchet MS" w:hAnsi="Trebuchet MS" w:cs="Trebuchet MS"/>
          <w:bCs/>
        </w:rPr>
        <w:t xml:space="preserve">z obowiązującymi przepisami prawa i standardami, w szczególności zgodnie </w:t>
      </w:r>
      <w:r w:rsidR="00C70C1D">
        <w:rPr>
          <w:rFonts w:ascii="Trebuchet MS" w:hAnsi="Trebuchet MS" w:cs="Trebuchet MS"/>
          <w:bCs/>
        </w:rPr>
        <w:br/>
      </w:r>
      <w:r w:rsidRPr="00C70C1D">
        <w:rPr>
          <w:rFonts w:ascii="Trebuchet MS" w:hAnsi="Trebuchet MS" w:cs="Trebuchet MS"/>
          <w:bCs/>
        </w:rPr>
        <w:t xml:space="preserve">z ustawą </w:t>
      </w:r>
      <w:r w:rsidR="00D43891" w:rsidRPr="00C70C1D">
        <w:rPr>
          <w:rFonts w:ascii="Trebuchet MS" w:hAnsi="Trebuchet MS" w:cs="Trebuchet MS"/>
        </w:rPr>
        <w:t xml:space="preserve">o pomocy społecznej </w:t>
      </w:r>
      <w:r w:rsidRPr="00C70C1D">
        <w:rPr>
          <w:rFonts w:ascii="Trebuchet MS" w:hAnsi="Trebuchet MS" w:cs="Trebuchet MS"/>
        </w:rPr>
        <w:t>oraz aktami wykonawczymi</w:t>
      </w:r>
      <w:r w:rsidRPr="00C70C1D">
        <w:rPr>
          <w:rFonts w:ascii="Trebuchet MS" w:hAnsi="Trebuchet MS" w:cs="Trebuchet MS"/>
          <w:bCs/>
        </w:rPr>
        <w:t xml:space="preserve"> do niej, w szczególności </w:t>
      </w:r>
      <w:r w:rsidRPr="00C70C1D">
        <w:rPr>
          <w:rFonts w:ascii="Trebuchet MS" w:hAnsi="Trebuchet MS" w:cs="Trebuchet MS"/>
        </w:rPr>
        <w:t>Rozporząd</w:t>
      </w:r>
      <w:r w:rsidR="00CB07F7" w:rsidRPr="00C70C1D">
        <w:rPr>
          <w:rFonts w:ascii="Trebuchet MS" w:hAnsi="Trebuchet MS" w:cs="Trebuchet MS"/>
        </w:rPr>
        <w:t xml:space="preserve">zeniem Ministra Pracy </w:t>
      </w:r>
      <w:r w:rsidRPr="00C70C1D">
        <w:rPr>
          <w:rFonts w:ascii="Trebuchet MS" w:hAnsi="Trebuchet MS" w:cs="Trebuchet MS"/>
        </w:rPr>
        <w:t>i Polityki Społe</w:t>
      </w:r>
      <w:r w:rsidR="00542C9F" w:rsidRPr="00C70C1D">
        <w:rPr>
          <w:rFonts w:ascii="Trebuchet MS" w:hAnsi="Trebuchet MS" w:cs="Trebuchet MS"/>
        </w:rPr>
        <w:t>cznej z dnia 9 grudnia 2010 r.</w:t>
      </w:r>
      <w:r w:rsidRPr="00C70C1D">
        <w:rPr>
          <w:rFonts w:ascii="Trebuchet MS" w:hAnsi="Trebuchet MS" w:cs="Trebuchet MS"/>
        </w:rPr>
        <w:t xml:space="preserve"> </w:t>
      </w:r>
      <w:r w:rsidR="00C70C1D">
        <w:rPr>
          <w:rFonts w:ascii="Trebuchet MS" w:hAnsi="Trebuchet MS" w:cs="Trebuchet MS"/>
        </w:rPr>
        <w:br/>
      </w:r>
      <w:r w:rsidRPr="00C70C1D">
        <w:rPr>
          <w:rFonts w:ascii="Trebuchet MS" w:hAnsi="Trebuchet MS" w:cs="Trebuchet MS"/>
        </w:rPr>
        <w:t>w sprawie środowiskowych domów samopomocy.</w:t>
      </w:r>
    </w:p>
    <w:p w:rsidR="00413C6B" w:rsidRPr="00C70C1D" w:rsidRDefault="00413C6B" w:rsidP="00B96E54">
      <w:pPr>
        <w:shd w:val="clear" w:color="auto" w:fill="FFFFFF"/>
        <w:spacing w:line="360" w:lineRule="auto"/>
        <w:rPr>
          <w:rFonts w:ascii="Trebuchet MS" w:hAnsi="Trebuchet MS"/>
        </w:rPr>
      </w:pPr>
      <w:r w:rsidRPr="00C70C1D">
        <w:rPr>
          <w:rFonts w:ascii="Trebuchet MS" w:hAnsi="Trebuchet MS" w:cs="Trebuchet MS"/>
          <w:bCs/>
        </w:rPr>
        <w:t xml:space="preserve">Zleceniobiorca (a w przypadku wykonywania zleconego zadania poprzez jednostkę organizacyjną  pomocy społecznej – ta jednostka) jako administrator danych osobowych adresatów niniejszego zadania, przetwarzanych w celu udzielania świadczeń z pomocy społecznej (art. 25 ust. 7 ustawy o pomocy społecznej) </w:t>
      </w:r>
      <w:r w:rsidR="00C70C1D">
        <w:rPr>
          <w:rFonts w:ascii="Trebuchet MS" w:hAnsi="Trebuchet MS" w:cs="Trebuchet MS"/>
          <w:bCs/>
        </w:rPr>
        <w:br/>
      </w:r>
      <w:r w:rsidRPr="00C70C1D">
        <w:rPr>
          <w:rFonts w:ascii="Trebuchet MS" w:hAnsi="Trebuchet MS" w:cs="Trebuchet MS"/>
          <w:bCs/>
        </w:rPr>
        <w:t xml:space="preserve">w </w:t>
      </w:r>
      <w:r w:rsidR="00CB07F7" w:rsidRPr="00C70C1D">
        <w:rPr>
          <w:rFonts w:ascii="Trebuchet MS" w:hAnsi="Trebuchet MS" w:cs="Trebuchet MS"/>
          <w:bCs/>
        </w:rPr>
        <w:t xml:space="preserve">zakresie związanym z realizacją </w:t>
      </w:r>
      <w:r w:rsidRPr="00C70C1D">
        <w:rPr>
          <w:rFonts w:ascii="Trebuchet MS" w:hAnsi="Trebuchet MS" w:cs="Trebuchet MS"/>
          <w:bCs/>
        </w:rPr>
        <w:t>zadania publicznego, postę</w:t>
      </w:r>
      <w:r w:rsidR="00A35BCA" w:rsidRPr="00C70C1D">
        <w:rPr>
          <w:rFonts w:ascii="Trebuchet MS" w:hAnsi="Trebuchet MS" w:cs="Trebuchet MS"/>
          <w:bCs/>
        </w:rPr>
        <w:t>puje zgodnie z postanowieniami R</w:t>
      </w:r>
      <w:r w:rsidRPr="00C70C1D">
        <w:rPr>
          <w:rFonts w:ascii="Trebuchet MS" w:hAnsi="Trebuchet MS" w:cs="Trebuchet MS"/>
          <w:bCs/>
        </w:rPr>
        <w:t>ozporządzenia Parlamentu Europejskiego i Rady (UE)2016/</w:t>
      </w:r>
      <w:r w:rsidR="00BA24C1" w:rsidRPr="00C70C1D">
        <w:rPr>
          <w:rFonts w:ascii="Trebuchet MS" w:hAnsi="Trebuchet MS" w:cs="Trebuchet MS"/>
          <w:bCs/>
        </w:rPr>
        <w:t xml:space="preserve">679 </w:t>
      </w:r>
      <w:r w:rsidR="00C70C1D">
        <w:rPr>
          <w:rFonts w:ascii="Trebuchet MS" w:hAnsi="Trebuchet MS" w:cs="Trebuchet MS"/>
          <w:bCs/>
        </w:rPr>
        <w:br/>
      </w:r>
      <w:r w:rsidR="00BA24C1" w:rsidRPr="00C70C1D">
        <w:rPr>
          <w:rFonts w:ascii="Trebuchet MS" w:hAnsi="Trebuchet MS" w:cs="Trebuchet MS"/>
          <w:bCs/>
        </w:rPr>
        <w:t xml:space="preserve">z dnia 27 kwietnia 2016 r. w sprawie ochrony osób </w:t>
      </w:r>
      <w:r w:rsidRPr="00C70C1D">
        <w:rPr>
          <w:rFonts w:ascii="Trebuchet MS" w:hAnsi="Trebuchet MS" w:cs="Trebuchet MS"/>
          <w:bCs/>
        </w:rPr>
        <w:t>fizycznych w związku z przetwarzaniem danych osobowych i w sprawie swobodnego przepływu takich danych oraz uchyle</w:t>
      </w:r>
      <w:r w:rsidR="00A37587" w:rsidRPr="00C70C1D">
        <w:rPr>
          <w:rFonts w:ascii="Trebuchet MS" w:hAnsi="Trebuchet MS" w:cs="Trebuchet MS"/>
          <w:bCs/>
        </w:rPr>
        <w:t>nia dyrektywy 95/46/WE (ogólne</w:t>
      </w:r>
      <w:r w:rsidRPr="00C70C1D">
        <w:rPr>
          <w:rFonts w:ascii="Trebuchet MS" w:hAnsi="Trebuchet MS" w:cs="Trebuchet MS"/>
          <w:bCs/>
        </w:rPr>
        <w:t xml:space="preserve"> rozporządzeni</w:t>
      </w:r>
      <w:r w:rsidR="00A37587" w:rsidRPr="00C70C1D">
        <w:rPr>
          <w:rFonts w:ascii="Trebuchet MS" w:hAnsi="Trebuchet MS" w:cs="Trebuchet MS"/>
          <w:bCs/>
        </w:rPr>
        <w:t>e</w:t>
      </w:r>
      <w:r w:rsidRPr="00C70C1D">
        <w:rPr>
          <w:rFonts w:ascii="Trebuchet MS" w:hAnsi="Trebuchet MS" w:cs="Trebuchet MS"/>
          <w:bCs/>
        </w:rPr>
        <w:t xml:space="preserve"> o ochronie danych) (Dz. Urz. UE L 119 z 04.05.2016, str.1).</w:t>
      </w:r>
    </w:p>
    <w:p w:rsidR="00413C6B" w:rsidRPr="00C70C1D" w:rsidRDefault="00413C6B" w:rsidP="00B96E54">
      <w:pPr>
        <w:shd w:val="clear" w:color="auto" w:fill="FFFFFF"/>
        <w:spacing w:line="360" w:lineRule="auto"/>
        <w:rPr>
          <w:rFonts w:ascii="Trebuchet MS" w:hAnsi="Trebuchet MS"/>
        </w:rPr>
      </w:pPr>
      <w:r w:rsidRPr="00C70C1D">
        <w:rPr>
          <w:rFonts w:ascii="Trebuchet MS" w:hAnsi="Trebuchet MS" w:cs="Trebuchet MS"/>
          <w:bCs/>
        </w:rPr>
        <w:t>Zleceniobiorca zobowiązany będzie nadto zwolnić Zlecen</w:t>
      </w:r>
      <w:r w:rsidR="00D43891" w:rsidRPr="00C70C1D">
        <w:rPr>
          <w:rFonts w:ascii="Trebuchet MS" w:hAnsi="Trebuchet MS" w:cs="Trebuchet MS"/>
          <w:bCs/>
        </w:rPr>
        <w:t xml:space="preserve">iodawcę z obowiązku świadczenia </w:t>
      </w:r>
      <w:r w:rsidRPr="00C70C1D">
        <w:rPr>
          <w:rFonts w:ascii="Trebuchet MS" w:hAnsi="Trebuchet MS" w:cs="Trebuchet MS"/>
          <w:bCs/>
        </w:rPr>
        <w:t>na rzecz osoby trzeciej w przypadku, gdyby osoba trzeci</w:t>
      </w:r>
      <w:r w:rsidR="00D43891" w:rsidRPr="00C70C1D">
        <w:rPr>
          <w:rFonts w:ascii="Trebuchet MS" w:hAnsi="Trebuchet MS" w:cs="Trebuchet MS"/>
          <w:bCs/>
        </w:rPr>
        <w:t xml:space="preserve">a wystąpiła wobec Zleceniodawcy </w:t>
      </w:r>
      <w:r w:rsidRPr="00C70C1D">
        <w:rPr>
          <w:rFonts w:ascii="Trebuchet MS" w:hAnsi="Trebuchet MS" w:cs="Trebuchet MS"/>
          <w:bCs/>
        </w:rPr>
        <w:t xml:space="preserve">z roszczeniem, dla którego podstawę stanowi jakiekolwiek </w:t>
      </w:r>
      <w:r w:rsidR="00D43891" w:rsidRPr="00C70C1D">
        <w:rPr>
          <w:rFonts w:ascii="Trebuchet MS" w:hAnsi="Trebuchet MS" w:cs="Trebuchet MS"/>
          <w:bCs/>
        </w:rPr>
        <w:t xml:space="preserve">zdarzenie pozostające w związku </w:t>
      </w:r>
      <w:r w:rsidRPr="00C70C1D">
        <w:rPr>
          <w:rFonts w:ascii="Trebuchet MS" w:hAnsi="Trebuchet MS" w:cs="Trebuchet MS"/>
          <w:bCs/>
        </w:rPr>
        <w:t xml:space="preserve">z umową, w szczególności sposobem jej </w:t>
      </w:r>
      <w:r w:rsidRPr="00C70C1D">
        <w:rPr>
          <w:rFonts w:ascii="Trebuchet MS" w:hAnsi="Trebuchet MS" w:cs="Trebuchet MS"/>
          <w:bCs/>
        </w:rPr>
        <w:lastRenderedPageBreak/>
        <w:t>wykonywania przez Zleceniobiorcę lub jego kadrę oraz odpowiedzialny jest za to, że osoby trzecie n</w:t>
      </w:r>
      <w:r w:rsidR="00722740" w:rsidRPr="00C70C1D">
        <w:rPr>
          <w:rFonts w:ascii="Trebuchet MS" w:hAnsi="Trebuchet MS" w:cs="Trebuchet MS"/>
          <w:bCs/>
        </w:rPr>
        <w:t xml:space="preserve">ie będą żądały od Zleceniodawcy </w:t>
      </w:r>
      <w:r w:rsidRPr="00C70C1D">
        <w:rPr>
          <w:rFonts w:ascii="Trebuchet MS" w:hAnsi="Trebuchet MS" w:cs="Trebuchet MS"/>
          <w:bCs/>
        </w:rPr>
        <w:t>jakiegokolwiek świadczenia.</w:t>
      </w:r>
    </w:p>
    <w:p w:rsidR="00561EC6" w:rsidRPr="00C70C1D" w:rsidRDefault="00306B34" w:rsidP="00B96E54">
      <w:pPr>
        <w:pStyle w:val="Akapitzlist1"/>
        <w:numPr>
          <w:ilvl w:val="0"/>
          <w:numId w:val="28"/>
        </w:numPr>
        <w:spacing w:line="360" w:lineRule="auto"/>
        <w:ind w:left="426" w:hanging="142"/>
        <w:rPr>
          <w:rFonts w:ascii="Trebuchet MS" w:hAnsi="Trebuchet MS"/>
        </w:rPr>
      </w:pPr>
      <w:r w:rsidRPr="00C70C1D">
        <w:rPr>
          <w:rFonts w:ascii="Trebuchet MS" w:hAnsi="Trebuchet MS" w:cs="Trebuchet MS"/>
          <w:bCs/>
          <w:color w:val="000000"/>
        </w:rPr>
        <w:t xml:space="preserve"> </w:t>
      </w:r>
      <w:r w:rsidR="00413C6B" w:rsidRPr="00C70C1D">
        <w:rPr>
          <w:rFonts w:ascii="Trebuchet MS" w:hAnsi="Trebuchet MS" w:cs="Trebuchet MS"/>
          <w:bCs/>
          <w:color w:val="000000"/>
        </w:rPr>
        <w:t>T</w:t>
      </w:r>
      <w:r w:rsidR="00D43891" w:rsidRPr="00C70C1D">
        <w:rPr>
          <w:rFonts w:ascii="Trebuchet MS" w:hAnsi="Trebuchet MS" w:cs="Trebuchet MS"/>
          <w:bCs/>
          <w:color w:val="000000"/>
        </w:rPr>
        <w:t xml:space="preserve">ermin składania ofert </w:t>
      </w:r>
      <w:r w:rsidRPr="00C70C1D">
        <w:rPr>
          <w:rFonts w:ascii="Trebuchet MS" w:hAnsi="Trebuchet MS" w:cs="Trebuchet MS"/>
          <w:bCs/>
          <w:color w:val="000000"/>
        </w:rPr>
        <w:t xml:space="preserve"> </w:t>
      </w:r>
    </w:p>
    <w:p w:rsidR="00124009" w:rsidRPr="00C70C1D" w:rsidRDefault="00306B34" w:rsidP="00B96E54">
      <w:pPr>
        <w:pStyle w:val="Akapitzlist1"/>
        <w:numPr>
          <w:ilvl w:val="0"/>
          <w:numId w:val="7"/>
        </w:numPr>
        <w:tabs>
          <w:tab w:val="clear" w:pos="0"/>
        </w:tabs>
        <w:spacing w:line="360" w:lineRule="auto"/>
        <w:ind w:left="0" w:firstLine="0"/>
        <w:rPr>
          <w:rFonts w:ascii="Trebuchet MS" w:hAnsi="Trebuchet MS" w:cs="Trebuchet MS"/>
        </w:rPr>
      </w:pPr>
      <w:r w:rsidRPr="00C70C1D">
        <w:rPr>
          <w:rFonts w:ascii="Trebuchet MS" w:hAnsi="Trebuchet MS" w:cs="Trebuchet MS"/>
          <w:color w:val="000000"/>
        </w:rPr>
        <w:t xml:space="preserve"> </w:t>
      </w:r>
      <w:r w:rsidR="00124009" w:rsidRPr="00C70C1D">
        <w:rPr>
          <w:rFonts w:ascii="Trebuchet MS" w:hAnsi="Trebuchet MS" w:cs="Trebuchet MS"/>
          <w:color w:val="000000"/>
        </w:rPr>
        <w:t xml:space="preserve">Ofertę należy wygenerować i złożyć za pomocą </w:t>
      </w:r>
      <w:r w:rsidR="00124009" w:rsidRPr="00C70C1D">
        <w:rPr>
          <w:rFonts w:ascii="Trebuchet MS" w:hAnsi="Trebuchet MS" w:cs="Trebuchet MS"/>
        </w:rPr>
        <w:t xml:space="preserve">platformy </w:t>
      </w:r>
      <w:hyperlink r:id="rId10" w:history="1">
        <w:r w:rsidR="00124009" w:rsidRPr="00C70C1D">
          <w:rPr>
            <w:rStyle w:val="Hipercze"/>
            <w:rFonts w:ascii="Trebuchet MS" w:hAnsi="Trebuchet MS"/>
            <w:color w:val="auto"/>
            <w:u w:val="none"/>
          </w:rPr>
          <w:t>www.witkac.pl</w:t>
        </w:r>
      </w:hyperlink>
      <w:r w:rsidR="00124009" w:rsidRPr="00C70C1D">
        <w:rPr>
          <w:rFonts w:ascii="Trebuchet MS" w:hAnsi="Trebuchet MS" w:cs="Trebuchet MS"/>
        </w:rPr>
        <w:t xml:space="preserve">, </w:t>
      </w:r>
      <w:r w:rsidR="00C70C1D">
        <w:rPr>
          <w:rFonts w:ascii="Trebuchet MS" w:hAnsi="Trebuchet MS" w:cs="Trebuchet MS"/>
        </w:rPr>
        <w:br/>
      </w:r>
      <w:r w:rsidR="00124009" w:rsidRPr="00C70C1D">
        <w:rPr>
          <w:rFonts w:ascii="Trebuchet MS" w:hAnsi="Trebuchet MS" w:cs="Trebuchet MS"/>
        </w:rPr>
        <w:t>w termi</w:t>
      </w:r>
      <w:r w:rsidR="0064722B" w:rsidRPr="00C70C1D">
        <w:rPr>
          <w:rFonts w:ascii="Trebuchet MS" w:hAnsi="Trebuchet MS" w:cs="Trebuchet MS"/>
        </w:rPr>
        <w:t>ni</w:t>
      </w:r>
      <w:r w:rsidR="002C644F" w:rsidRPr="00C70C1D">
        <w:rPr>
          <w:rFonts w:ascii="Trebuchet MS" w:hAnsi="Trebuchet MS" w:cs="Trebuchet MS"/>
        </w:rPr>
        <w:t xml:space="preserve">e </w:t>
      </w:r>
      <w:r w:rsidR="00124009" w:rsidRPr="00C70C1D">
        <w:rPr>
          <w:rFonts w:ascii="Trebuchet MS" w:hAnsi="Trebuchet MS" w:cs="Trebuchet MS"/>
        </w:rPr>
        <w:t>do dnia 11.12.2023r. godz. 10:00.</w:t>
      </w:r>
    </w:p>
    <w:p w:rsidR="002F7AD4" w:rsidRPr="00C70C1D" w:rsidRDefault="00306B34" w:rsidP="00B96E54">
      <w:pPr>
        <w:pStyle w:val="Akapitzlist1"/>
        <w:numPr>
          <w:ilvl w:val="0"/>
          <w:numId w:val="7"/>
        </w:numPr>
        <w:tabs>
          <w:tab w:val="clear" w:pos="0"/>
        </w:tabs>
        <w:spacing w:line="360" w:lineRule="auto"/>
        <w:ind w:left="0" w:firstLine="0"/>
        <w:rPr>
          <w:rFonts w:ascii="Trebuchet MS" w:hAnsi="Trebuchet MS" w:cs="Trebuchet MS"/>
          <w:strike/>
        </w:rPr>
      </w:pPr>
      <w:r w:rsidRPr="00C70C1D">
        <w:rPr>
          <w:rFonts w:ascii="Trebuchet MS" w:hAnsi="Trebuchet MS"/>
          <w:lang w:eastAsia="pl-PL"/>
        </w:rPr>
        <w:t xml:space="preserve"> </w:t>
      </w:r>
      <w:r w:rsidR="00C434CF" w:rsidRPr="00C70C1D">
        <w:rPr>
          <w:rFonts w:ascii="Trebuchet MS" w:hAnsi="Trebuchet MS"/>
          <w:lang w:eastAsia="pl-PL"/>
        </w:rPr>
        <w:t>Wydrukowaną ofertę wraz z wymaganymi w niniejszym ogłoszeniu załącznikami</w:t>
      </w:r>
      <w:r w:rsidR="002F7AD4" w:rsidRPr="00C70C1D">
        <w:rPr>
          <w:rFonts w:ascii="Trebuchet MS" w:hAnsi="Trebuchet MS"/>
          <w:lang w:eastAsia="pl-PL"/>
        </w:rPr>
        <w:t xml:space="preserve"> </w:t>
      </w:r>
      <w:r w:rsidR="00C434CF" w:rsidRPr="00C70C1D">
        <w:rPr>
          <w:rFonts w:ascii="Trebuchet MS" w:hAnsi="Trebuchet MS"/>
          <w:lang w:eastAsia="pl-PL"/>
        </w:rPr>
        <w:t>należy podpisać przez osoby upoważnione do składania oświadczeń woli w imieniu Oferenta (zgodnie z dokumentem KRS/ewidencją) i złożyć w Miej</w:t>
      </w:r>
      <w:r w:rsidR="007456D5" w:rsidRPr="00C70C1D">
        <w:rPr>
          <w:rFonts w:ascii="Trebuchet MS" w:hAnsi="Trebuchet MS"/>
          <w:lang w:eastAsia="pl-PL"/>
        </w:rPr>
        <w:t xml:space="preserve">skim Ośrodku Pomocy Społecznej </w:t>
      </w:r>
      <w:r w:rsidR="00C434CF" w:rsidRPr="00C70C1D">
        <w:rPr>
          <w:rFonts w:ascii="Trebuchet MS" w:hAnsi="Trebuchet MS"/>
          <w:lang w:eastAsia="pl-PL"/>
        </w:rPr>
        <w:t xml:space="preserve">w Rudzie Śląskiej ul. Markowej 20, w nieprzekraczalnym terminie do dnia </w:t>
      </w:r>
      <w:r w:rsidR="00A85113" w:rsidRPr="00C70C1D">
        <w:rPr>
          <w:rFonts w:ascii="Trebuchet MS" w:hAnsi="Trebuchet MS"/>
          <w:lang w:eastAsia="pl-PL"/>
        </w:rPr>
        <w:t>12</w:t>
      </w:r>
      <w:r w:rsidR="00C434CF" w:rsidRPr="00C70C1D">
        <w:rPr>
          <w:rFonts w:ascii="Trebuchet MS" w:hAnsi="Trebuchet MS"/>
          <w:lang w:eastAsia="pl-PL"/>
        </w:rPr>
        <w:t xml:space="preserve">.12.2023r. </w:t>
      </w:r>
      <w:r w:rsidR="00BF6F97" w:rsidRPr="00C70C1D">
        <w:rPr>
          <w:rFonts w:ascii="Trebuchet MS" w:hAnsi="Trebuchet MS"/>
          <w:lang w:eastAsia="pl-PL"/>
        </w:rPr>
        <w:t>godz.</w:t>
      </w:r>
      <w:r w:rsidR="00C434CF" w:rsidRPr="00C70C1D">
        <w:rPr>
          <w:rFonts w:ascii="Trebuchet MS" w:hAnsi="Trebuchet MS"/>
          <w:lang w:eastAsia="pl-PL"/>
        </w:rPr>
        <w:t xml:space="preserve">10:00. Podpisy powinny być czytelne. Oferta podpisana niezgodnie z załączonym rejestrem/ewidencją będzie odrzucona </w:t>
      </w:r>
      <w:r w:rsidR="00C70C1D">
        <w:rPr>
          <w:rFonts w:ascii="Trebuchet MS" w:hAnsi="Trebuchet MS"/>
          <w:lang w:eastAsia="pl-PL"/>
        </w:rPr>
        <w:br/>
      </w:r>
      <w:r w:rsidR="00C434CF" w:rsidRPr="00C70C1D">
        <w:rPr>
          <w:rFonts w:ascii="Trebuchet MS" w:hAnsi="Trebuchet MS"/>
          <w:lang w:eastAsia="pl-PL"/>
        </w:rPr>
        <w:t>z przyczyn formalnych.</w:t>
      </w:r>
    </w:p>
    <w:p w:rsidR="00124009" w:rsidRPr="00C70C1D" w:rsidRDefault="00306B34" w:rsidP="00B96E54">
      <w:pPr>
        <w:pStyle w:val="Akapitzlist1"/>
        <w:numPr>
          <w:ilvl w:val="0"/>
          <w:numId w:val="7"/>
        </w:numPr>
        <w:tabs>
          <w:tab w:val="clear" w:pos="0"/>
        </w:tabs>
        <w:spacing w:line="360" w:lineRule="auto"/>
        <w:ind w:left="0" w:firstLine="0"/>
        <w:rPr>
          <w:rFonts w:ascii="Trebuchet MS" w:hAnsi="Trebuchet MS" w:cs="Trebuchet MS"/>
          <w:strike/>
        </w:rPr>
      </w:pPr>
      <w:r w:rsidRPr="00C70C1D">
        <w:rPr>
          <w:rFonts w:ascii="Trebuchet MS" w:hAnsi="Trebuchet MS" w:cs="Trebuchet MS"/>
          <w:color w:val="000000"/>
        </w:rPr>
        <w:t xml:space="preserve"> </w:t>
      </w:r>
      <w:r w:rsidR="00C434CF" w:rsidRPr="00C70C1D">
        <w:rPr>
          <w:rFonts w:ascii="Trebuchet MS" w:hAnsi="Trebuchet MS" w:cs="Trebuchet MS"/>
          <w:color w:val="000000"/>
        </w:rPr>
        <w:t xml:space="preserve">Wygenerowana oferta </w:t>
      </w:r>
      <w:r w:rsidR="00C434CF" w:rsidRPr="00C70C1D">
        <w:rPr>
          <w:rFonts w:ascii="Trebuchet MS" w:hAnsi="Trebuchet MS" w:cs="Arial"/>
        </w:rPr>
        <w:t xml:space="preserve">otrzymuje sumę kontrolną, która musi być tożsama </w:t>
      </w:r>
      <w:r w:rsidR="00C70C1D">
        <w:rPr>
          <w:rFonts w:ascii="Trebuchet MS" w:hAnsi="Trebuchet MS" w:cs="Arial"/>
        </w:rPr>
        <w:br/>
      </w:r>
      <w:r w:rsidR="00C434CF" w:rsidRPr="00C70C1D">
        <w:rPr>
          <w:rFonts w:ascii="Trebuchet MS" w:hAnsi="Trebuchet MS" w:cs="Arial"/>
        </w:rPr>
        <w:t xml:space="preserve">z numerem nadanym ofercie złożonej za pomocą platformy. Tylko </w:t>
      </w:r>
      <w:r w:rsidR="005C681A" w:rsidRPr="00C70C1D">
        <w:rPr>
          <w:rFonts w:ascii="Trebuchet MS" w:hAnsi="Trebuchet MS" w:cs="Arial"/>
        </w:rPr>
        <w:t xml:space="preserve">oferta w </w:t>
      </w:r>
      <w:r w:rsidR="002F7AD4" w:rsidRPr="00C70C1D">
        <w:rPr>
          <w:rFonts w:ascii="Trebuchet MS" w:hAnsi="Trebuchet MS" w:cs="Arial"/>
        </w:rPr>
        <w:t xml:space="preserve">wersji elektronicznej </w:t>
      </w:r>
      <w:r w:rsidR="00C434CF" w:rsidRPr="00C70C1D">
        <w:rPr>
          <w:rFonts w:ascii="Trebuchet MS" w:hAnsi="Trebuchet MS" w:cs="Arial"/>
        </w:rPr>
        <w:t>wraz z wydrukowaną ofertą o spójnych sumach kontrolnych będzie rozpatrywana w dalszej części procedury konkursowej.</w:t>
      </w:r>
    </w:p>
    <w:p w:rsidR="002F7AD4" w:rsidRPr="00C70C1D" w:rsidRDefault="00306B34" w:rsidP="00B96E54">
      <w:pPr>
        <w:pStyle w:val="Akapitzlist1"/>
        <w:numPr>
          <w:ilvl w:val="0"/>
          <w:numId w:val="3"/>
        </w:numPr>
        <w:tabs>
          <w:tab w:val="clear" w:pos="0"/>
        </w:tabs>
        <w:spacing w:line="360" w:lineRule="auto"/>
        <w:ind w:left="0" w:firstLine="0"/>
        <w:rPr>
          <w:rFonts w:ascii="Trebuchet MS" w:hAnsi="Trebuchet MS" w:cs="Trebuchet MS"/>
          <w:strike/>
          <w:color w:val="000000"/>
        </w:rPr>
      </w:pPr>
      <w:r w:rsidRPr="00C70C1D">
        <w:rPr>
          <w:rFonts w:ascii="Trebuchet MS" w:hAnsi="Trebuchet MS"/>
          <w:lang w:eastAsia="pl-PL"/>
        </w:rPr>
        <w:t xml:space="preserve"> </w:t>
      </w:r>
      <w:r w:rsidR="00124009" w:rsidRPr="00C70C1D">
        <w:rPr>
          <w:rFonts w:ascii="Trebuchet MS" w:hAnsi="Trebuchet MS"/>
          <w:lang w:eastAsia="pl-PL"/>
        </w:rPr>
        <w:t>W przypadku nadesłania oferty pocztą lub za p</w:t>
      </w:r>
      <w:r w:rsidR="00CD2E70" w:rsidRPr="00C70C1D">
        <w:rPr>
          <w:rFonts w:ascii="Trebuchet MS" w:hAnsi="Trebuchet MS"/>
          <w:lang w:eastAsia="pl-PL"/>
        </w:rPr>
        <w:t>ośrednictwem poczty kurierskiej</w:t>
      </w:r>
      <w:r w:rsidR="00124009" w:rsidRPr="00C70C1D">
        <w:rPr>
          <w:rFonts w:ascii="Trebuchet MS" w:hAnsi="Trebuchet MS"/>
          <w:lang w:eastAsia="pl-PL"/>
        </w:rPr>
        <w:t xml:space="preserve"> liczy si</w:t>
      </w:r>
      <w:r w:rsidR="002F7AD4" w:rsidRPr="00C70C1D">
        <w:rPr>
          <w:rFonts w:ascii="Trebuchet MS" w:hAnsi="Trebuchet MS"/>
          <w:lang w:eastAsia="pl-PL"/>
        </w:rPr>
        <w:t xml:space="preserve">ę data </w:t>
      </w:r>
      <w:r w:rsidR="00124009" w:rsidRPr="00C70C1D">
        <w:rPr>
          <w:rFonts w:ascii="Trebuchet MS" w:hAnsi="Trebuchet MS"/>
          <w:lang w:eastAsia="pl-PL"/>
        </w:rPr>
        <w:t xml:space="preserve">i godzina wpływu oferty </w:t>
      </w:r>
      <w:r w:rsidR="00124009" w:rsidRPr="00C70C1D">
        <w:rPr>
          <w:rFonts w:ascii="Trebuchet MS" w:hAnsi="Trebuchet MS"/>
          <w:bCs/>
          <w:lang w:eastAsia="pl-PL"/>
        </w:rPr>
        <w:t>do</w:t>
      </w:r>
      <w:r w:rsidR="00124009" w:rsidRPr="00C70C1D">
        <w:rPr>
          <w:rFonts w:ascii="Trebuchet MS" w:hAnsi="Trebuchet MS"/>
          <w:b/>
          <w:bCs/>
          <w:lang w:eastAsia="pl-PL"/>
        </w:rPr>
        <w:t xml:space="preserve"> </w:t>
      </w:r>
      <w:r w:rsidR="00124009" w:rsidRPr="00C70C1D">
        <w:rPr>
          <w:rFonts w:ascii="Trebuchet MS" w:hAnsi="Trebuchet MS"/>
          <w:lang w:eastAsia="pl-PL"/>
        </w:rPr>
        <w:t>Miejskiego Ośrodka Pomocy Społeczne</w:t>
      </w:r>
      <w:r w:rsidR="00A35BCA" w:rsidRPr="00C70C1D">
        <w:rPr>
          <w:rFonts w:ascii="Trebuchet MS" w:hAnsi="Trebuchet MS"/>
          <w:lang w:eastAsia="pl-PL"/>
        </w:rPr>
        <w:t>j</w:t>
      </w:r>
      <w:r w:rsidR="002F7AD4" w:rsidRPr="00C70C1D">
        <w:rPr>
          <w:rFonts w:ascii="Trebuchet MS" w:hAnsi="Trebuchet MS"/>
          <w:lang w:eastAsia="pl-PL"/>
        </w:rPr>
        <w:t xml:space="preserve"> </w:t>
      </w:r>
      <w:r w:rsidR="00C70C1D">
        <w:rPr>
          <w:rFonts w:ascii="Trebuchet MS" w:hAnsi="Trebuchet MS"/>
          <w:lang w:eastAsia="pl-PL"/>
        </w:rPr>
        <w:br/>
      </w:r>
      <w:r w:rsidR="002F7AD4" w:rsidRPr="00C70C1D">
        <w:rPr>
          <w:rFonts w:ascii="Trebuchet MS" w:hAnsi="Trebuchet MS"/>
          <w:lang w:eastAsia="pl-PL"/>
        </w:rPr>
        <w:t xml:space="preserve">w Rudzie Śląskiej </w:t>
      </w:r>
      <w:r w:rsidR="00124009" w:rsidRPr="00C70C1D">
        <w:rPr>
          <w:rFonts w:ascii="Trebuchet MS" w:hAnsi="Trebuchet MS"/>
          <w:lang w:eastAsia="pl-PL"/>
        </w:rPr>
        <w:t>ul. Markowej 20, 41-709 Ruda Śląska.</w:t>
      </w:r>
    </w:p>
    <w:p w:rsidR="00561EC6" w:rsidRPr="00C70C1D" w:rsidRDefault="00306B34" w:rsidP="00B96E54">
      <w:pPr>
        <w:pStyle w:val="Akapitzlist1"/>
        <w:numPr>
          <w:ilvl w:val="0"/>
          <w:numId w:val="3"/>
        </w:numPr>
        <w:tabs>
          <w:tab w:val="clear" w:pos="0"/>
        </w:tabs>
        <w:spacing w:line="360" w:lineRule="auto"/>
        <w:ind w:left="0" w:firstLine="0"/>
        <w:rPr>
          <w:rFonts w:ascii="Trebuchet MS" w:hAnsi="Trebuchet MS" w:cs="Trebuchet MS"/>
          <w:strike/>
          <w:color w:val="000000"/>
        </w:rPr>
      </w:pPr>
      <w:r w:rsidRPr="00C70C1D">
        <w:rPr>
          <w:rFonts w:ascii="Trebuchet MS" w:hAnsi="Trebuchet MS"/>
          <w:lang w:eastAsia="pl-PL"/>
        </w:rPr>
        <w:t xml:space="preserve"> </w:t>
      </w:r>
      <w:r w:rsidR="00561EC6" w:rsidRPr="00C70C1D">
        <w:rPr>
          <w:rFonts w:ascii="Trebuchet MS" w:hAnsi="Trebuchet MS"/>
          <w:lang w:eastAsia="pl-PL"/>
        </w:rPr>
        <w:t>W przypadku składania kopii wymaganych dokum</w:t>
      </w:r>
      <w:r w:rsidR="00B4425E" w:rsidRPr="00C70C1D">
        <w:rPr>
          <w:rFonts w:ascii="Trebuchet MS" w:hAnsi="Trebuchet MS"/>
          <w:lang w:eastAsia="pl-PL"/>
        </w:rPr>
        <w:t>entów, każda strona powinna być</w:t>
      </w:r>
      <w:r w:rsidR="002F7AD4" w:rsidRPr="00C70C1D">
        <w:rPr>
          <w:rFonts w:ascii="Trebuchet MS" w:hAnsi="Trebuchet MS"/>
          <w:lang w:eastAsia="pl-PL"/>
        </w:rPr>
        <w:t xml:space="preserve"> potwierdzona za zgodność z oryginałem </w:t>
      </w:r>
      <w:r w:rsidR="00561EC6" w:rsidRPr="00C70C1D">
        <w:rPr>
          <w:rFonts w:ascii="Trebuchet MS" w:hAnsi="Trebuchet MS"/>
          <w:lang w:eastAsia="pl-PL"/>
        </w:rPr>
        <w:t>prz</w:t>
      </w:r>
      <w:r w:rsidR="002F7AD4" w:rsidRPr="00C70C1D">
        <w:rPr>
          <w:rFonts w:ascii="Trebuchet MS" w:hAnsi="Trebuchet MS"/>
          <w:lang w:eastAsia="pl-PL"/>
        </w:rPr>
        <w:t>ez osoby</w:t>
      </w:r>
      <w:r w:rsidR="00561EC6" w:rsidRPr="00C70C1D">
        <w:rPr>
          <w:rFonts w:ascii="Trebuchet MS" w:hAnsi="Trebuchet MS"/>
          <w:lang w:eastAsia="pl-PL"/>
        </w:rPr>
        <w:t xml:space="preserve"> upoważnione do reprezentowania podmiotu zgodnie z wpisem </w:t>
      </w:r>
      <w:r w:rsidR="00A35BCA" w:rsidRPr="00C70C1D">
        <w:rPr>
          <w:rFonts w:ascii="Trebuchet MS" w:hAnsi="Trebuchet MS"/>
          <w:lang w:eastAsia="pl-PL"/>
        </w:rPr>
        <w:t>w Krajowym Rejestrze Sądowym</w:t>
      </w:r>
      <w:r w:rsidR="00561EC6" w:rsidRPr="00C70C1D">
        <w:rPr>
          <w:rFonts w:ascii="Trebuchet MS" w:hAnsi="Trebuchet MS"/>
          <w:lang w:eastAsia="pl-PL"/>
        </w:rPr>
        <w:t xml:space="preserve"> lub innym dokumentem potwierdzającym status prawny oferenta i umocowanie osób go reprezentujących. Dopuszcza się potwierdzenie za zgodność z oryginałem dokumentu lub dokumentów poprzez umieszczenie na jego pierwszej stronie adnotacji „potwierdzam za zgodn</w:t>
      </w:r>
      <w:r w:rsidR="002F7AD4" w:rsidRPr="00C70C1D">
        <w:rPr>
          <w:rFonts w:ascii="Trebuchet MS" w:hAnsi="Trebuchet MS"/>
          <w:lang w:eastAsia="pl-PL"/>
        </w:rPr>
        <w:t xml:space="preserve">ość z oryginałem od strony …… </w:t>
      </w:r>
      <w:r w:rsidR="00561EC6" w:rsidRPr="00C70C1D">
        <w:rPr>
          <w:rFonts w:ascii="Trebuchet MS" w:hAnsi="Trebuchet MS"/>
          <w:lang w:eastAsia="pl-PL"/>
        </w:rPr>
        <w:t xml:space="preserve">do strony </w:t>
      </w:r>
      <w:r w:rsidR="002F7AD4" w:rsidRPr="00C70C1D">
        <w:rPr>
          <w:rFonts w:ascii="Trebuchet MS" w:hAnsi="Trebuchet MS"/>
          <w:lang w:eastAsia="pl-PL"/>
        </w:rPr>
        <w:t>……</w:t>
      </w:r>
      <w:r w:rsidR="00561EC6" w:rsidRPr="00C70C1D">
        <w:rPr>
          <w:rFonts w:ascii="Trebuchet MS" w:hAnsi="Trebuchet MS"/>
          <w:lang w:eastAsia="pl-PL"/>
        </w:rPr>
        <w:t>” oraz jednolite ponumerowanie dokumentu lub dokumentów poprzez naniesienie numerów kolejnych stron pismem odręcznym.</w:t>
      </w:r>
    </w:p>
    <w:p w:rsidR="00FD2E68" w:rsidRPr="00C70C1D" w:rsidRDefault="00306B34" w:rsidP="00B96E54">
      <w:pPr>
        <w:pStyle w:val="Akapitzlist1"/>
        <w:numPr>
          <w:ilvl w:val="0"/>
          <w:numId w:val="3"/>
        </w:numPr>
        <w:tabs>
          <w:tab w:val="clear" w:pos="0"/>
        </w:tabs>
        <w:spacing w:line="360" w:lineRule="auto"/>
        <w:ind w:left="0" w:firstLine="0"/>
        <w:rPr>
          <w:rFonts w:ascii="Trebuchet MS" w:hAnsi="Trebuchet MS" w:cs="Trebuchet MS"/>
          <w:strike/>
          <w:color w:val="000000"/>
        </w:rPr>
      </w:pPr>
      <w:r w:rsidRPr="00C70C1D">
        <w:rPr>
          <w:rFonts w:ascii="Trebuchet MS" w:hAnsi="Trebuchet MS" w:cs="Trebuchet MS"/>
          <w:bCs/>
          <w:color w:val="000000"/>
        </w:rPr>
        <w:t xml:space="preserve"> </w:t>
      </w:r>
      <w:r w:rsidR="00F8119A" w:rsidRPr="00C70C1D">
        <w:rPr>
          <w:rFonts w:ascii="Trebuchet MS" w:hAnsi="Trebuchet MS" w:cs="Trebuchet MS"/>
          <w:bCs/>
          <w:color w:val="000000"/>
        </w:rPr>
        <w:t>Tryb i kryteria stosowane przy wyborze ofert oraz termin dokonania wyboru ofert</w:t>
      </w:r>
    </w:p>
    <w:p w:rsidR="00FD2E68" w:rsidRPr="00C70C1D" w:rsidRDefault="00306B34" w:rsidP="00B96E54">
      <w:pPr>
        <w:pStyle w:val="Akapitzlist1"/>
        <w:numPr>
          <w:ilvl w:val="0"/>
          <w:numId w:val="5"/>
        </w:numPr>
        <w:spacing w:line="360" w:lineRule="auto"/>
        <w:ind w:left="0" w:firstLine="0"/>
        <w:rPr>
          <w:rFonts w:ascii="Trebuchet MS" w:hAnsi="Trebuchet MS" w:cs="Trebuchet MS"/>
          <w:strike/>
          <w:color w:val="000000"/>
        </w:rPr>
      </w:pPr>
      <w:r w:rsidRPr="00C70C1D">
        <w:rPr>
          <w:rFonts w:ascii="Trebuchet MS" w:hAnsi="Trebuchet MS" w:cs="Trebuchet MS"/>
        </w:rPr>
        <w:t xml:space="preserve"> </w:t>
      </w:r>
      <w:r w:rsidR="00413C6B" w:rsidRPr="00C70C1D">
        <w:rPr>
          <w:rFonts w:ascii="Trebuchet MS" w:hAnsi="Trebuchet MS" w:cs="Trebuchet MS"/>
        </w:rPr>
        <w:t>Rozpatrzenie ofert nastąpi zgodnie z obowiązującymi w tym zakresie przepisami prawa.</w:t>
      </w:r>
    </w:p>
    <w:p w:rsidR="00413C6B" w:rsidRPr="00C70C1D" w:rsidRDefault="00306B34" w:rsidP="00B96E54">
      <w:pPr>
        <w:pStyle w:val="Akapitzlist1"/>
        <w:numPr>
          <w:ilvl w:val="0"/>
          <w:numId w:val="5"/>
        </w:numPr>
        <w:spacing w:line="360" w:lineRule="auto"/>
        <w:ind w:left="0" w:firstLine="0"/>
        <w:rPr>
          <w:rFonts w:ascii="Trebuchet MS" w:hAnsi="Trebuchet MS" w:cs="Trebuchet MS"/>
          <w:strike/>
          <w:color w:val="000000"/>
        </w:rPr>
      </w:pPr>
      <w:r w:rsidRPr="00C70C1D">
        <w:rPr>
          <w:rFonts w:ascii="Trebuchet MS" w:hAnsi="Trebuchet MS" w:cs="Trebuchet MS"/>
        </w:rPr>
        <w:t xml:space="preserve"> </w:t>
      </w:r>
      <w:r w:rsidR="005C681A" w:rsidRPr="00C70C1D">
        <w:rPr>
          <w:rFonts w:ascii="Trebuchet MS" w:hAnsi="Trebuchet MS" w:cs="Trebuchet MS"/>
        </w:rPr>
        <w:t xml:space="preserve">Zgodnie z art. 15 ust. </w:t>
      </w:r>
      <w:r w:rsidR="00413C6B" w:rsidRPr="00C70C1D">
        <w:rPr>
          <w:rFonts w:ascii="Trebuchet MS" w:hAnsi="Trebuchet MS" w:cs="Trebuchet MS"/>
        </w:rPr>
        <w:t>1 ustawy o działalności pożytku publicznego i o wolontariacie Komisja Konkursowa przy rozpatrywaniu ofert między innymi:</w:t>
      </w:r>
    </w:p>
    <w:p w:rsidR="007B0C2F" w:rsidRPr="00C70C1D" w:rsidRDefault="00306B34" w:rsidP="00B96E54">
      <w:pPr>
        <w:pStyle w:val="Akapitzlist"/>
        <w:numPr>
          <w:ilvl w:val="0"/>
          <w:numId w:val="29"/>
        </w:numPr>
        <w:spacing w:line="360" w:lineRule="auto"/>
        <w:ind w:left="426" w:hanging="426"/>
        <w:rPr>
          <w:rFonts w:ascii="Trebuchet MS" w:hAnsi="Trebuchet MS"/>
          <w:szCs w:val="24"/>
        </w:rPr>
      </w:pPr>
      <w:r w:rsidRPr="00C70C1D">
        <w:rPr>
          <w:rFonts w:ascii="Trebuchet MS" w:eastAsia="Times New Roman" w:hAnsi="Trebuchet MS" w:cs="Trebuchet MS"/>
          <w:szCs w:val="24"/>
        </w:rPr>
        <w:lastRenderedPageBreak/>
        <w:t xml:space="preserve"> </w:t>
      </w:r>
      <w:r w:rsidR="00413C6B" w:rsidRPr="00C70C1D">
        <w:rPr>
          <w:rFonts w:ascii="Trebuchet MS" w:eastAsia="Times New Roman" w:hAnsi="Trebuchet MS" w:cs="Trebuchet MS"/>
          <w:szCs w:val="24"/>
        </w:rPr>
        <w:t>ocenia możliwość realizacji zadania publicznego przez Oferenta,</w:t>
      </w:r>
    </w:p>
    <w:p w:rsidR="007B0C2F" w:rsidRPr="00C70C1D" w:rsidRDefault="00306B34" w:rsidP="00B96E54">
      <w:pPr>
        <w:pStyle w:val="Akapitzlist"/>
        <w:numPr>
          <w:ilvl w:val="0"/>
          <w:numId w:val="29"/>
        </w:numPr>
        <w:spacing w:line="360" w:lineRule="auto"/>
        <w:ind w:left="0" w:firstLine="0"/>
        <w:rPr>
          <w:rFonts w:ascii="Trebuchet MS" w:hAnsi="Trebuchet MS"/>
          <w:szCs w:val="24"/>
        </w:rPr>
      </w:pPr>
      <w:r w:rsidRPr="00C70C1D">
        <w:rPr>
          <w:rFonts w:ascii="Trebuchet MS" w:eastAsia="Times New Roman" w:hAnsi="Trebuchet MS" w:cs="Trebuchet MS"/>
          <w:color w:val="000000"/>
        </w:rPr>
        <w:t xml:space="preserve"> </w:t>
      </w:r>
      <w:r w:rsidR="00413C6B" w:rsidRPr="00C70C1D">
        <w:rPr>
          <w:rFonts w:ascii="Trebuchet MS" w:eastAsia="Times New Roman" w:hAnsi="Trebuchet MS" w:cs="Trebuchet MS"/>
          <w:color w:val="000000"/>
        </w:rPr>
        <w:t>ocenia przedstawioną kalkulację kosztów realiz</w:t>
      </w:r>
      <w:r w:rsidR="007B0C2F" w:rsidRPr="00C70C1D">
        <w:rPr>
          <w:rFonts w:ascii="Trebuchet MS" w:eastAsia="Times New Roman" w:hAnsi="Trebuchet MS" w:cs="Trebuchet MS"/>
          <w:color w:val="000000"/>
        </w:rPr>
        <w:t xml:space="preserve">acji zadania publicznego, w tym </w:t>
      </w:r>
      <w:r w:rsidR="00413C6B" w:rsidRPr="00C70C1D">
        <w:rPr>
          <w:rFonts w:ascii="Trebuchet MS" w:eastAsia="Times New Roman" w:hAnsi="Trebuchet MS" w:cs="Trebuchet MS"/>
          <w:color w:val="000000"/>
        </w:rPr>
        <w:t>w odniesieniu do zakresu rzeczowego zadania,</w:t>
      </w:r>
    </w:p>
    <w:p w:rsidR="007B0C2F" w:rsidRPr="00C70C1D" w:rsidRDefault="00306B34" w:rsidP="00B96E54">
      <w:pPr>
        <w:pStyle w:val="Akapitzlist"/>
        <w:numPr>
          <w:ilvl w:val="0"/>
          <w:numId w:val="29"/>
        </w:numPr>
        <w:spacing w:line="360" w:lineRule="auto"/>
        <w:ind w:left="0" w:firstLine="0"/>
        <w:rPr>
          <w:rFonts w:ascii="Trebuchet MS" w:hAnsi="Trebuchet MS"/>
          <w:szCs w:val="24"/>
        </w:rPr>
      </w:pPr>
      <w:r w:rsidRPr="00C70C1D">
        <w:rPr>
          <w:rFonts w:ascii="Trebuchet MS" w:eastAsia="Times New Roman" w:hAnsi="Trebuchet MS" w:cs="Trebuchet MS"/>
          <w:color w:val="000000"/>
        </w:rPr>
        <w:t xml:space="preserve"> </w:t>
      </w:r>
      <w:r w:rsidR="00413C6B" w:rsidRPr="00C70C1D">
        <w:rPr>
          <w:rFonts w:ascii="Trebuchet MS" w:eastAsia="Times New Roman" w:hAnsi="Trebuchet MS" w:cs="Trebuchet MS"/>
          <w:color w:val="000000"/>
        </w:rPr>
        <w:t>ocenia proponowaną jakość wykonania zadania i kwalifikacje osób, przy udziale których Oferent będzie realizować zadanie publiczne,</w:t>
      </w:r>
    </w:p>
    <w:p w:rsidR="007B0C2F" w:rsidRPr="00C70C1D" w:rsidRDefault="00306B34" w:rsidP="00B96E54">
      <w:pPr>
        <w:pStyle w:val="Akapitzlist"/>
        <w:numPr>
          <w:ilvl w:val="0"/>
          <w:numId w:val="29"/>
        </w:numPr>
        <w:spacing w:line="360" w:lineRule="auto"/>
        <w:ind w:left="0" w:firstLine="0"/>
        <w:rPr>
          <w:rFonts w:ascii="Trebuchet MS" w:hAnsi="Trebuchet MS"/>
          <w:szCs w:val="24"/>
        </w:rPr>
      </w:pPr>
      <w:r w:rsidRPr="00C70C1D">
        <w:rPr>
          <w:rFonts w:ascii="Trebuchet MS" w:eastAsia="Times New Roman" w:hAnsi="Trebuchet MS" w:cs="Trebuchet MS"/>
          <w:color w:val="000000"/>
        </w:rPr>
        <w:t xml:space="preserve"> </w:t>
      </w:r>
      <w:r w:rsidR="00413C6B" w:rsidRPr="00C70C1D">
        <w:rPr>
          <w:rFonts w:ascii="Trebuchet MS" w:eastAsia="Times New Roman" w:hAnsi="Trebuchet MS" w:cs="Trebuchet MS"/>
          <w:color w:val="000000"/>
        </w:rPr>
        <w:t>uwzględnia planowany przez Oferenta, wkład rzeczowy, osobowy, w tym świadczenia wolontariuszy i pracę społeczną członków,</w:t>
      </w:r>
    </w:p>
    <w:p w:rsidR="00413C6B" w:rsidRPr="00C70C1D" w:rsidRDefault="00306B34" w:rsidP="00B96E54">
      <w:pPr>
        <w:pStyle w:val="Akapitzlist"/>
        <w:numPr>
          <w:ilvl w:val="0"/>
          <w:numId w:val="29"/>
        </w:numPr>
        <w:spacing w:line="360" w:lineRule="auto"/>
        <w:ind w:left="0" w:firstLine="0"/>
        <w:rPr>
          <w:rFonts w:ascii="Trebuchet MS" w:hAnsi="Trebuchet MS"/>
          <w:szCs w:val="24"/>
        </w:rPr>
      </w:pPr>
      <w:r w:rsidRPr="00C70C1D">
        <w:rPr>
          <w:rFonts w:ascii="Trebuchet MS" w:hAnsi="Trebuchet MS" w:cs="Trebuchet MS"/>
        </w:rPr>
        <w:t xml:space="preserve"> </w:t>
      </w:r>
      <w:r w:rsidR="00413C6B" w:rsidRPr="00C70C1D">
        <w:rPr>
          <w:rFonts w:ascii="Trebuchet MS" w:hAnsi="Trebuchet MS" w:cs="Trebuchet MS"/>
        </w:rPr>
        <w:t xml:space="preserve">uwzględnia analizę i ocenę realizacji zleconych zadań </w:t>
      </w:r>
      <w:r w:rsidR="007B0C2F" w:rsidRPr="00C70C1D">
        <w:rPr>
          <w:rFonts w:ascii="Trebuchet MS" w:hAnsi="Trebuchet MS" w:cs="Trebuchet MS"/>
        </w:rPr>
        <w:t xml:space="preserve">publicznych u Oferentów, którzy </w:t>
      </w:r>
      <w:r w:rsidR="00413C6B" w:rsidRPr="00C70C1D">
        <w:rPr>
          <w:rFonts w:ascii="Trebuchet MS" w:hAnsi="Trebuchet MS" w:cs="Trebuchet MS"/>
        </w:rPr>
        <w:t>w latach poprzednich realizowali zlecone zadania publicz</w:t>
      </w:r>
      <w:r w:rsidR="007B0C2F" w:rsidRPr="00C70C1D">
        <w:rPr>
          <w:rFonts w:ascii="Trebuchet MS" w:hAnsi="Trebuchet MS" w:cs="Trebuchet MS"/>
        </w:rPr>
        <w:t xml:space="preserve">ne, biorąc pod uwagę rzetelność </w:t>
      </w:r>
      <w:r w:rsidR="00413C6B" w:rsidRPr="00C70C1D">
        <w:rPr>
          <w:rFonts w:ascii="Trebuchet MS" w:hAnsi="Trebuchet MS" w:cs="Trebuchet MS"/>
        </w:rPr>
        <w:t>i terminowość oraz sposób rozliczenia otrzymanych na ten cel środków.</w:t>
      </w:r>
    </w:p>
    <w:p w:rsidR="00413C6B" w:rsidRPr="00C70C1D" w:rsidRDefault="00306B34" w:rsidP="00B96E54">
      <w:pPr>
        <w:pStyle w:val="Akapitzlist1"/>
        <w:numPr>
          <w:ilvl w:val="0"/>
          <w:numId w:val="30"/>
        </w:numPr>
        <w:spacing w:line="360" w:lineRule="auto"/>
        <w:ind w:left="0" w:firstLine="0"/>
        <w:rPr>
          <w:rFonts w:ascii="Trebuchet MS" w:hAnsi="Trebuchet MS"/>
        </w:rPr>
      </w:pPr>
      <w:r w:rsidRPr="00C70C1D">
        <w:rPr>
          <w:rFonts w:ascii="Trebuchet MS" w:hAnsi="Trebuchet MS" w:cs="Trebuchet MS"/>
        </w:rPr>
        <w:t xml:space="preserve"> </w:t>
      </w:r>
      <w:r w:rsidR="00413C6B" w:rsidRPr="00C70C1D">
        <w:rPr>
          <w:rFonts w:ascii="Trebuchet MS" w:hAnsi="Trebuchet MS" w:cs="Trebuchet MS"/>
        </w:rPr>
        <w:t xml:space="preserve">Oferty na realizację zadania będą rozpatrzone pod względem </w:t>
      </w:r>
      <w:r w:rsidR="005C681A" w:rsidRPr="00C70C1D">
        <w:rPr>
          <w:rFonts w:ascii="Trebuchet MS" w:hAnsi="Trebuchet MS" w:cs="Trebuchet MS"/>
        </w:rPr>
        <w:t xml:space="preserve">formalnym </w:t>
      </w:r>
      <w:r w:rsidR="00C70C1D">
        <w:rPr>
          <w:rFonts w:ascii="Trebuchet MS" w:hAnsi="Trebuchet MS" w:cs="Trebuchet MS"/>
        </w:rPr>
        <w:br/>
      </w:r>
      <w:r w:rsidR="005C681A" w:rsidRPr="00C70C1D">
        <w:rPr>
          <w:rFonts w:ascii="Trebuchet MS" w:hAnsi="Trebuchet MS" w:cs="Trebuchet MS"/>
        </w:rPr>
        <w:t xml:space="preserve">i merytorycznym przez </w:t>
      </w:r>
      <w:r w:rsidR="00413C6B" w:rsidRPr="00C70C1D">
        <w:rPr>
          <w:rFonts w:ascii="Trebuchet MS" w:hAnsi="Trebuchet MS" w:cs="Trebuchet MS"/>
        </w:rPr>
        <w:t>Komisję Konkursową powołaną przez Prezydenta Miasta Ruda Śląska. Komisja Konkursowa dokonując oceny złożonych ofert stosuje kartę oceny formalnej i kartę oceny merytorycznej.</w:t>
      </w:r>
    </w:p>
    <w:p w:rsidR="00413C6B" w:rsidRPr="00C70C1D" w:rsidRDefault="00306B34" w:rsidP="00B96E54">
      <w:pPr>
        <w:pStyle w:val="Akapitzlist1"/>
        <w:numPr>
          <w:ilvl w:val="0"/>
          <w:numId w:val="31"/>
        </w:numPr>
        <w:spacing w:line="360" w:lineRule="auto"/>
        <w:ind w:left="0" w:firstLine="0"/>
        <w:rPr>
          <w:rFonts w:ascii="Trebuchet MS" w:hAnsi="Trebuchet MS"/>
        </w:rPr>
      </w:pPr>
      <w:r w:rsidRPr="00C70C1D">
        <w:rPr>
          <w:rFonts w:ascii="Trebuchet MS" w:hAnsi="Trebuchet MS" w:cs="Trebuchet MS"/>
        </w:rPr>
        <w:t xml:space="preserve"> </w:t>
      </w:r>
      <w:r w:rsidR="00413C6B" w:rsidRPr="00C70C1D">
        <w:rPr>
          <w:rFonts w:ascii="Trebuchet MS" w:hAnsi="Trebuchet MS" w:cs="Trebuchet MS"/>
        </w:rPr>
        <w:t>Komisja Konkursowa w ramach spełniania waru</w:t>
      </w:r>
      <w:r w:rsidR="006C2013" w:rsidRPr="00C70C1D">
        <w:rPr>
          <w:rFonts w:ascii="Trebuchet MS" w:hAnsi="Trebuchet MS" w:cs="Trebuchet MS"/>
        </w:rPr>
        <w:t xml:space="preserve">nków </w:t>
      </w:r>
      <w:r w:rsidR="00C70C1D" w:rsidRPr="00C70C1D">
        <w:rPr>
          <w:rFonts w:ascii="Trebuchet MS" w:hAnsi="Trebuchet MS" w:cs="Trebuchet MS"/>
        </w:rPr>
        <w:t>formalnych weryfikuje</w:t>
      </w:r>
      <w:r w:rsidR="00413C6B" w:rsidRPr="00C70C1D">
        <w:rPr>
          <w:rFonts w:ascii="Trebuchet MS" w:hAnsi="Trebuchet MS" w:cs="Trebuchet MS"/>
        </w:rPr>
        <w:t>:</w:t>
      </w:r>
    </w:p>
    <w:p w:rsidR="007B0C2F" w:rsidRPr="00C70C1D" w:rsidRDefault="00306B34" w:rsidP="00B96E54">
      <w:pPr>
        <w:pStyle w:val="Akapitzlist1"/>
        <w:numPr>
          <w:ilvl w:val="0"/>
          <w:numId w:val="32"/>
        </w:numPr>
        <w:spacing w:line="360" w:lineRule="auto"/>
        <w:ind w:left="426" w:hanging="426"/>
        <w:rPr>
          <w:rFonts w:ascii="Trebuchet MS" w:hAnsi="Trebuchet MS" w:cs="Trebuchet MS"/>
        </w:rPr>
      </w:pPr>
      <w:r w:rsidRPr="00C70C1D">
        <w:rPr>
          <w:rFonts w:ascii="Trebuchet MS" w:eastAsia="Trebuchet MS" w:hAnsi="Trebuchet MS" w:cs="Trebuchet MS"/>
        </w:rPr>
        <w:t xml:space="preserve"> </w:t>
      </w:r>
      <w:r w:rsidR="006C2013" w:rsidRPr="00C70C1D">
        <w:rPr>
          <w:rFonts w:ascii="Trebuchet MS" w:eastAsia="Trebuchet MS" w:hAnsi="Trebuchet MS" w:cs="Trebuchet MS"/>
        </w:rPr>
        <w:t>Czy o</w:t>
      </w:r>
      <w:r w:rsidR="006C2013" w:rsidRPr="00C70C1D">
        <w:rPr>
          <w:rFonts w:ascii="Trebuchet MS" w:hAnsi="Trebuchet MS" w:cs="Trebuchet MS"/>
        </w:rPr>
        <w:t>ferta została złożona przez podmiot uprawniony;</w:t>
      </w:r>
    </w:p>
    <w:p w:rsidR="007B0C2F" w:rsidRPr="00C70C1D" w:rsidRDefault="00306B34" w:rsidP="00B96E54">
      <w:pPr>
        <w:pStyle w:val="Akapitzlist1"/>
        <w:numPr>
          <w:ilvl w:val="0"/>
          <w:numId w:val="32"/>
        </w:numPr>
        <w:spacing w:line="360" w:lineRule="auto"/>
        <w:ind w:left="426" w:hanging="426"/>
        <w:rPr>
          <w:rFonts w:ascii="Trebuchet MS" w:hAnsi="Trebuchet MS" w:cs="Trebuchet MS"/>
        </w:rPr>
      </w:pPr>
      <w:r w:rsidRPr="00C70C1D">
        <w:rPr>
          <w:rFonts w:ascii="Trebuchet MS" w:hAnsi="Trebuchet MS" w:cs="Trebuchet MS"/>
        </w:rPr>
        <w:t xml:space="preserve"> </w:t>
      </w:r>
      <w:r w:rsidR="006C2013" w:rsidRPr="00C70C1D">
        <w:rPr>
          <w:rFonts w:ascii="Trebuchet MS" w:hAnsi="Trebuchet MS" w:cs="Trebuchet MS"/>
        </w:rPr>
        <w:t>Czy oferta została złożona w terminach określonych w ogłoszeniu;</w:t>
      </w:r>
    </w:p>
    <w:p w:rsidR="007B0C2F" w:rsidRPr="00C70C1D" w:rsidRDefault="00306B34" w:rsidP="00B96E54">
      <w:pPr>
        <w:pStyle w:val="Akapitzlist1"/>
        <w:numPr>
          <w:ilvl w:val="0"/>
          <w:numId w:val="32"/>
        </w:numPr>
        <w:spacing w:line="360" w:lineRule="auto"/>
        <w:ind w:left="0" w:firstLine="0"/>
        <w:rPr>
          <w:rFonts w:ascii="Trebuchet MS" w:hAnsi="Trebuchet MS" w:cs="Trebuchet MS"/>
        </w:rPr>
      </w:pPr>
      <w:r w:rsidRPr="00C70C1D">
        <w:rPr>
          <w:rFonts w:ascii="Trebuchet MS" w:hAnsi="Trebuchet MS" w:cs="Trebuchet MS"/>
        </w:rPr>
        <w:t xml:space="preserve"> </w:t>
      </w:r>
      <w:r w:rsidR="006C2013" w:rsidRPr="00C70C1D">
        <w:rPr>
          <w:rFonts w:ascii="Trebuchet MS" w:hAnsi="Trebuchet MS" w:cs="Trebuchet MS"/>
        </w:rPr>
        <w:t>Czy tematyka konkursu mieści się w treściach statutowych oferenta;</w:t>
      </w:r>
    </w:p>
    <w:p w:rsidR="007B0C2F" w:rsidRPr="00C70C1D" w:rsidRDefault="00306B34" w:rsidP="00B96E54">
      <w:pPr>
        <w:pStyle w:val="Akapitzlist1"/>
        <w:numPr>
          <w:ilvl w:val="0"/>
          <w:numId w:val="32"/>
        </w:numPr>
        <w:spacing w:line="360" w:lineRule="auto"/>
        <w:ind w:left="0" w:firstLine="0"/>
        <w:rPr>
          <w:rFonts w:ascii="Trebuchet MS" w:hAnsi="Trebuchet MS" w:cs="Trebuchet MS"/>
        </w:rPr>
      </w:pPr>
      <w:r w:rsidRPr="00C70C1D">
        <w:rPr>
          <w:rFonts w:ascii="Trebuchet MS" w:eastAsia="Trebuchet MS" w:hAnsi="Trebuchet MS" w:cs="Trebuchet MS"/>
        </w:rPr>
        <w:t xml:space="preserve"> </w:t>
      </w:r>
      <w:r w:rsidR="006C2013" w:rsidRPr="00C70C1D">
        <w:rPr>
          <w:rFonts w:ascii="Trebuchet MS" w:eastAsia="Trebuchet MS" w:hAnsi="Trebuchet MS" w:cs="Trebuchet MS"/>
        </w:rPr>
        <w:t>Czy o</w:t>
      </w:r>
      <w:r w:rsidR="006C2013" w:rsidRPr="00C70C1D">
        <w:rPr>
          <w:rFonts w:ascii="Trebuchet MS" w:hAnsi="Trebuchet MS" w:cs="Trebuchet MS"/>
        </w:rPr>
        <w:t xml:space="preserve">ferta spełnia wymogi ogłoszenia w zakresie tematyki konkursu, miejsca </w:t>
      </w:r>
      <w:r w:rsidR="00C70C1D">
        <w:rPr>
          <w:rFonts w:ascii="Trebuchet MS" w:hAnsi="Trebuchet MS" w:cs="Trebuchet MS"/>
        </w:rPr>
        <w:br/>
      </w:r>
      <w:r w:rsidR="006C2013" w:rsidRPr="00C70C1D">
        <w:rPr>
          <w:rFonts w:ascii="Trebuchet MS" w:hAnsi="Trebuchet MS" w:cs="Trebuchet MS"/>
        </w:rPr>
        <w:t>i terminu realizacji zadania, beneficjentów zadania, procentowego udziału środków własnych;</w:t>
      </w:r>
    </w:p>
    <w:p w:rsidR="007B0C2F" w:rsidRPr="00C70C1D" w:rsidRDefault="00306B34" w:rsidP="00B96E54">
      <w:pPr>
        <w:pStyle w:val="Akapitzlist1"/>
        <w:numPr>
          <w:ilvl w:val="0"/>
          <w:numId w:val="32"/>
        </w:numPr>
        <w:spacing w:line="360" w:lineRule="auto"/>
        <w:ind w:left="0" w:firstLine="0"/>
        <w:rPr>
          <w:rFonts w:ascii="Trebuchet MS" w:hAnsi="Trebuchet MS" w:cs="Trebuchet MS"/>
        </w:rPr>
      </w:pPr>
      <w:r w:rsidRPr="00C70C1D">
        <w:rPr>
          <w:rFonts w:ascii="Trebuchet MS" w:eastAsia="Trebuchet MS" w:hAnsi="Trebuchet MS" w:cs="Trebuchet MS"/>
        </w:rPr>
        <w:t xml:space="preserve"> </w:t>
      </w:r>
      <w:r w:rsidR="006C2013" w:rsidRPr="00C70C1D">
        <w:rPr>
          <w:rFonts w:ascii="Trebuchet MS" w:eastAsia="Trebuchet MS" w:hAnsi="Trebuchet MS" w:cs="Trebuchet MS"/>
        </w:rPr>
        <w:t>Czy w</w:t>
      </w:r>
      <w:r w:rsidR="006C2013" w:rsidRPr="00C70C1D">
        <w:rPr>
          <w:rFonts w:ascii="Trebuchet MS" w:hAnsi="Trebuchet MS" w:cs="Trebuchet MS"/>
        </w:rPr>
        <w:t>szystkie rubryki zawarte w formularzu oferty zostały wypełnione prawidłowo;</w:t>
      </w:r>
    </w:p>
    <w:p w:rsidR="007B0C2F" w:rsidRPr="00C70C1D" w:rsidRDefault="00306B34" w:rsidP="00B96E54">
      <w:pPr>
        <w:pStyle w:val="Akapitzlist1"/>
        <w:numPr>
          <w:ilvl w:val="0"/>
          <w:numId w:val="32"/>
        </w:numPr>
        <w:spacing w:line="360" w:lineRule="auto"/>
        <w:ind w:left="0" w:firstLine="0"/>
        <w:rPr>
          <w:rFonts w:ascii="Trebuchet MS" w:hAnsi="Trebuchet MS" w:cs="Trebuchet MS"/>
        </w:rPr>
      </w:pPr>
      <w:r w:rsidRPr="00C70C1D">
        <w:rPr>
          <w:rFonts w:ascii="Trebuchet MS" w:hAnsi="Trebuchet MS" w:cs="Trebuchet MS"/>
        </w:rPr>
        <w:t xml:space="preserve"> </w:t>
      </w:r>
      <w:r w:rsidR="006C2013" w:rsidRPr="00C70C1D">
        <w:rPr>
          <w:rFonts w:ascii="Trebuchet MS" w:hAnsi="Trebuchet MS" w:cs="Trebuchet MS"/>
        </w:rPr>
        <w:t xml:space="preserve">Czy dołączono do oferty wszystkie wymagane załączniki wymienione </w:t>
      </w:r>
      <w:r w:rsidR="00C70C1D">
        <w:rPr>
          <w:rFonts w:ascii="Trebuchet MS" w:hAnsi="Trebuchet MS" w:cs="Trebuchet MS"/>
        </w:rPr>
        <w:br/>
      </w:r>
      <w:r w:rsidR="006C2013" w:rsidRPr="00C70C1D">
        <w:rPr>
          <w:rFonts w:ascii="Trebuchet MS" w:hAnsi="Trebuchet MS" w:cs="Trebuchet MS"/>
        </w:rPr>
        <w:t>w ogłoszeniu;</w:t>
      </w:r>
    </w:p>
    <w:p w:rsidR="006C2013" w:rsidRPr="00C70C1D" w:rsidRDefault="00306B34" w:rsidP="00B96E54">
      <w:pPr>
        <w:pStyle w:val="Akapitzlist1"/>
        <w:numPr>
          <w:ilvl w:val="0"/>
          <w:numId w:val="32"/>
        </w:numPr>
        <w:spacing w:line="360" w:lineRule="auto"/>
        <w:ind w:left="0" w:firstLine="0"/>
        <w:rPr>
          <w:rFonts w:ascii="Trebuchet MS" w:hAnsi="Trebuchet MS" w:cs="Trebuchet MS"/>
        </w:rPr>
      </w:pPr>
      <w:r w:rsidRPr="00C70C1D">
        <w:rPr>
          <w:rFonts w:ascii="Trebuchet MS" w:hAnsi="Trebuchet MS" w:cs="Trebuchet MS"/>
        </w:rPr>
        <w:t xml:space="preserve"> </w:t>
      </w:r>
      <w:r w:rsidR="006C2013" w:rsidRPr="00C70C1D">
        <w:rPr>
          <w:rFonts w:ascii="Trebuchet MS" w:hAnsi="Trebuchet MS" w:cs="Trebuchet MS"/>
        </w:rPr>
        <w:t>Czy dostarczono, zgodnie z wymogami konkursu, podpisany przez osoby do tego uprawnione dokument w postaci wygenerowanego potwierdzenia złożenia oferty lub papierową wersję oferty – czy wersja papierowa i elektroniczna posiadają identyczne sumy kontrolne.</w:t>
      </w:r>
    </w:p>
    <w:p w:rsidR="00413C6B" w:rsidRPr="00C70C1D" w:rsidRDefault="00306B34" w:rsidP="00B96E54">
      <w:pPr>
        <w:pStyle w:val="Akapitzlist1"/>
        <w:numPr>
          <w:ilvl w:val="0"/>
          <w:numId w:val="31"/>
        </w:numPr>
        <w:spacing w:line="360" w:lineRule="auto"/>
        <w:ind w:left="0" w:firstLine="0"/>
        <w:rPr>
          <w:rFonts w:ascii="Trebuchet MS" w:hAnsi="Trebuchet MS"/>
        </w:rPr>
      </w:pPr>
      <w:r w:rsidRPr="00C70C1D">
        <w:rPr>
          <w:rFonts w:ascii="Trebuchet MS" w:hAnsi="Trebuchet MS" w:cs="Trebuchet MS"/>
        </w:rPr>
        <w:t xml:space="preserve"> </w:t>
      </w:r>
      <w:r w:rsidR="00413C6B" w:rsidRPr="00C70C1D">
        <w:rPr>
          <w:rFonts w:ascii="Trebuchet MS" w:hAnsi="Trebuchet MS" w:cs="Trebuchet MS"/>
        </w:rPr>
        <w:t>Komisja Konkursowa w ramach oceny merytorycznej oferty analizuje:</w:t>
      </w:r>
    </w:p>
    <w:p w:rsidR="007B0C2F" w:rsidRPr="00C70C1D" w:rsidRDefault="00306B34" w:rsidP="00B96E54">
      <w:pPr>
        <w:pStyle w:val="Akapitzlist1"/>
        <w:numPr>
          <w:ilvl w:val="0"/>
          <w:numId w:val="33"/>
        </w:numPr>
        <w:spacing w:line="360" w:lineRule="auto"/>
        <w:ind w:left="0" w:firstLine="0"/>
        <w:rPr>
          <w:rFonts w:ascii="Trebuchet MS" w:hAnsi="Trebuchet MS"/>
        </w:rPr>
      </w:pPr>
      <w:r w:rsidRPr="00C70C1D">
        <w:rPr>
          <w:rFonts w:ascii="Trebuchet MS" w:hAnsi="Trebuchet MS" w:cs="Trebuchet MS"/>
        </w:rPr>
        <w:t xml:space="preserve"> </w:t>
      </w:r>
      <w:r w:rsidR="00413C6B" w:rsidRPr="00C70C1D">
        <w:rPr>
          <w:rFonts w:ascii="Trebuchet MS" w:hAnsi="Trebuchet MS" w:cs="Trebuchet MS"/>
        </w:rPr>
        <w:t xml:space="preserve">Zasoby kadrowe (w tym m. in. kwalifikacje i doświadczenie osób bezpośrednio realizujących zadanie). Skala punktowa: 0 – </w:t>
      </w:r>
      <w:r w:rsidR="00A37587" w:rsidRPr="00C70C1D">
        <w:rPr>
          <w:rFonts w:ascii="Trebuchet MS" w:hAnsi="Trebuchet MS" w:cs="Trebuchet MS"/>
        </w:rPr>
        <w:t>3</w:t>
      </w:r>
      <w:r w:rsidR="00413C6B" w:rsidRPr="00C70C1D">
        <w:rPr>
          <w:rFonts w:ascii="Trebuchet MS" w:hAnsi="Trebuchet MS" w:cs="Trebuchet MS"/>
        </w:rPr>
        <w:t>.</w:t>
      </w:r>
    </w:p>
    <w:p w:rsidR="007B0C2F" w:rsidRPr="00C70C1D" w:rsidRDefault="00306B34" w:rsidP="00B96E54">
      <w:pPr>
        <w:pStyle w:val="Akapitzlist1"/>
        <w:numPr>
          <w:ilvl w:val="0"/>
          <w:numId w:val="33"/>
        </w:numPr>
        <w:spacing w:line="360" w:lineRule="auto"/>
        <w:ind w:left="0" w:firstLine="0"/>
        <w:rPr>
          <w:rFonts w:ascii="Trebuchet MS" w:hAnsi="Trebuchet MS"/>
        </w:rPr>
      </w:pPr>
      <w:r w:rsidRPr="00C70C1D">
        <w:rPr>
          <w:rFonts w:ascii="Trebuchet MS" w:hAnsi="Trebuchet MS" w:cs="Trebuchet MS"/>
        </w:rPr>
        <w:lastRenderedPageBreak/>
        <w:t xml:space="preserve"> </w:t>
      </w:r>
      <w:r w:rsidR="00413C6B" w:rsidRPr="00C70C1D">
        <w:rPr>
          <w:rFonts w:ascii="Trebuchet MS" w:hAnsi="Trebuchet MS" w:cs="Trebuchet MS"/>
        </w:rPr>
        <w:t xml:space="preserve">Zasoby lokalowe i rzeczowe niezbędne do realizacji zadania. Skala punktowa: 0 – </w:t>
      </w:r>
      <w:r w:rsidR="00A37587" w:rsidRPr="00C70C1D">
        <w:rPr>
          <w:rFonts w:ascii="Trebuchet MS" w:hAnsi="Trebuchet MS" w:cs="Trebuchet MS"/>
        </w:rPr>
        <w:t>3</w:t>
      </w:r>
      <w:r w:rsidR="00413C6B" w:rsidRPr="00C70C1D">
        <w:rPr>
          <w:rFonts w:ascii="Trebuchet MS" w:hAnsi="Trebuchet MS" w:cs="Trebuchet MS"/>
        </w:rPr>
        <w:t>.</w:t>
      </w:r>
    </w:p>
    <w:p w:rsidR="007B0C2F" w:rsidRPr="00C70C1D" w:rsidRDefault="00306B34" w:rsidP="00B96E54">
      <w:pPr>
        <w:pStyle w:val="Akapitzlist1"/>
        <w:numPr>
          <w:ilvl w:val="0"/>
          <w:numId w:val="33"/>
        </w:numPr>
        <w:spacing w:line="360" w:lineRule="auto"/>
        <w:ind w:left="0" w:firstLine="0"/>
        <w:rPr>
          <w:rFonts w:ascii="Trebuchet MS" w:hAnsi="Trebuchet MS"/>
        </w:rPr>
      </w:pPr>
      <w:r w:rsidRPr="00C70C1D">
        <w:rPr>
          <w:rFonts w:ascii="Trebuchet MS" w:hAnsi="Trebuchet MS" w:cs="Trebuchet MS"/>
        </w:rPr>
        <w:t xml:space="preserve"> </w:t>
      </w:r>
      <w:r w:rsidR="00413C6B" w:rsidRPr="00C70C1D">
        <w:rPr>
          <w:rFonts w:ascii="Trebuchet MS" w:hAnsi="Trebuchet MS" w:cs="Trebuchet MS"/>
        </w:rPr>
        <w:t xml:space="preserve">Realistyczny </w:t>
      </w:r>
      <w:r w:rsidR="00A37587" w:rsidRPr="00C70C1D">
        <w:rPr>
          <w:rFonts w:ascii="Trebuchet MS" w:hAnsi="Trebuchet MS" w:cs="Trebuchet MS"/>
        </w:rPr>
        <w:t>kosztorys</w:t>
      </w:r>
      <w:r w:rsidR="00413C6B" w:rsidRPr="00C70C1D">
        <w:rPr>
          <w:rFonts w:ascii="Trebuchet MS" w:hAnsi="Trebuchet MS" w:cs="Trebuchet MS"/>
        </w:rPr>
        <w:t xml:space="preserve"> wykonania zadania w tym </w:t>
      </w:r>
      <w:r w:rsidR="007B0C2F" w:rsidRPr="00C70C1D">
        <w:rPr>
          <w:rFonts w:ascii="Trebuchet MS" w:hAnsi="Trebuchet MS" w:cs="Trebuchet MS"/>
        </w:rPr>
        <w:t>m. in. przejrzystość kalkulacji</w:t>
      </w:r>
      <w:r w:rsidR="00413C6B" w:rsidRPr="00C70C1D">
        <w:rPr>
          <w:rFonts w:ascii="Trebuchet MS" w:hAnsi="Trebuchet MS" w:cs="Trebuchet MS"/>
        </w:rPr>
        <w:t xml:space="preserve"> oraz zasadność pozycji kosztorysu. Skala punktowa: 0 – 2.</w:t>
      </w:r>
    </w:p>
    <w:p w:rsidR="007B0C2F" w:rsidRPr="00C70C1D" w:rsidRDefault="00306B34" w:rsidP="00B96E54">
      <w:pPr>
        <w:pStyle w:val="Akapitzlist1"/>
        <w:numPr>
          <w:ilvl w:val="0"/>
          <w:numId w:val="33"/>
        </w:numPr>
        <w:spacing w:line="360" w:lineRule="auto"/>
        <w:ind w:left="0" w:firstLine="0"/>
        <w:rPr>
          <w:rFonts w:ascii="Trebuchet MS" w:hAnsi="Trebuchet MS"/>
        </w:rPr>
      </w:pPr>
      <w:r w:rsidRPr="00C70C1D">
        <w:rPr>
          <w:rFonts w:ascii="Trebuchet MS" w:hAnsi="Trebuchet MS" w:cs="Trebuchet MS"/>
        </w:rPr>
        <w:t xml:space="preserve"> </w:t>
      </w:r>
      <w:r w:rsidR="00413C6B" w:rsidRPr="00C70C1D">
        <w:rPr>
          <w:rFonts w:ascii="Trebuchet MS" w:hAnsi="Trebuchet MS" w:cs="Trebuchet MS"/>
        </w:rPr>
        <w:t xml:space="preserve">Realistyczny plan i harmonogram realizacji działań oraz jego spójność </w:t>
      </w:r>
      <w:r w:rsidR="00C70C1D">
        <w:rPr>
          <w:rFonts w:ascii="Trebuchet MS" w:hAnsi="Trebuchet MS" w:cs="Trebuchet MS"/>
        </w:rPr>
        <w:br/>
      </w:r>
      <w:r w:rsidR="00413C6B" w:rsidRPr="00C70C1D">
        <w:rPr>
          <w:rFonts w:ascii="Trebuchet MS" w:hAnsi="Trebuchet MS" w:cs="Trebuchet MS"/>
        </w:rPr>
        <w:t>z zestawieniem kosztów realizacji zadania. Skala punktowa: 0 – 2.</w:t>
      </w:r>
    </w:p>
    <w:p w:rsidR="007B0C2F" w:rsidRPr="00C70C1D" w:rsidRDefault="00306B34" w:rsidP="00B96E54">
      <w:pPr>
        <w:pStyle w:val="Akapitzlist1"/>
        <w:numPr>
          <w:ilvl w:val="0"/>
          <w:numId w:val="33"/>
        </w:numPr>
        <w:spacing w:line="360" w:lineRule="auto"/>
        <w:ind w:left="0" w:firstLine="0"/>
        <w:rPr>
          <w:rFonts w:ascii="Trebuchet MS" w:hAnsi="Trebuchet MS"/>
        </w:rPr>
      </w:pPr>
      <w:r w:rsidRPr="00C70C1D">
        <w:rPr>
          <w:rFonts w:ascii="Trebuchet MS" w:hAnsi="Trebuchet MS" w:cs="Trebuchet MS"/>
        </w:rPr>
        <w:t xml:space="preserve"> </w:t>
      </w:r>
      <w:r w:rsidR="00413C6B" w:rsidRPr="00C70C1D">
        <w:rPr>
          <w:rFonts w:ascii="Trebuchet MS" w:hAnsi="Trebuchet MS" w:cs="Trebuchet MS"/>
        </w:rPr>
        <w:t>Środki finansowe z innych źr</w:t>
      </w:r>
      <w:r w:rsidR="00413C6B" w:rsidRPr="00C70C1D">
        <w:rPr>
          <w:rFonts w:ascii="Trebuchet MS" w:hAnsi="Trebuchet MS" w:cs="Invers SF"/>
        </w:rPr>
        <w:t>ó</w:t>
      </w:r>
      <w:r w:rsidR="00413C6B" w:rsidRPr="00C70C1D">
        <w:rPr>
          <w:rFonts w:ascii="Trebuchet MS" w:hAnsi="Trebuchet MS" w:cs="Trebuchet MS"/>
        </w:rPr>
        <w:t>deł oraz zaangażowanie finansowych środków własnych (nie dotyczy powierzenia zadania). Skala punktowa: 0 – 2.</w:t>
      </w:r>
    </w:p>
    <w:p w:rsidR="007B0C2F" w:rsidRPr="00C70C1D" w:rsidRDefault="00306B34" w:rsidP="00B96E54">
      <w:pPr>
        <w:pStyle w:val="Akapitzlist1"/>
        <w:numPr>
          <w:ilvl w:val="0"/>
          <w:numId w:val="33"/>
        </w:numPr>
        <w:spacing w:line="360" w:lineRule="auto"/>
        <w:ind w:left="0" w:firstLine="0"/>
        <w:rPr>
          <w:rFonts w:ascii="Trebuchet MS" w:hAnsi="Trebuchet MS"/>
        </w:rPr>
      </w:pPr>
      <w:r w:rsidRPr="00C70C1D">
        <w:rPr>
          <w:rFonts w:ascii="Trebuchet MS" w:hAnsi="Trebuchet MS" w:cs="Trebuchet MS"/>
        </w:rPr>
        <w:t xml:space="preserve"> </w:t>
      </w:r>
      <w:r w:rsidR="00413C6B" w:rsidRPr="00C70C1D">
        <w:rPr>
          <w:rFonts w:ascii="Trebuchet MS" w:hAnsi="Trebuchet MS" w:cs="Trebuchet MS"/>
        </w:rPr>
        <w:t>Zakładane rezultaty realizacji zadania. Skala punktowa: 0 – 2.</w:t>
      </w:r>
    </w:p>
    <w:p w:rsidR="007B0C2F" w:rsidRPr="00C70C1D" w:rsidRDefault="00306B34" w:rsidP="00B96E54">
      <w:pPr>
        <w:pStyle w:val="Akapitzlist1"/>
        <w:numPr>
          <w:ilvl w:val="0"/>
          <w:numId w:val="33"/>
        </w:numPr>
        <w:spacing w:line="360" w:lineRule="auto"/>
        <w:ind w:left="0" w:firstLine="0"/>
        <w:rPr>
          <w:rFonts w:ascii="Trebuchet MS" w:hAnsi="Trebuchet MS"/>
        </w:rPr>
      </w:pPr>
      <w:r w:rsidRPr="00C70C1D">
        <w:rPr>
          <w:rFonts w:ascii="Trebuchet MS" w:hAnsi="Trebuchet MS" w:cs="Trebuchet MS"/>
        </w:rPr>
        <w:t xml:space="preserve"> </w:t>
      </w:r>
      <w:r w:rsidR="00413C6B" w:rsidRPr="00C70C1D">
        <w:rPr>
          <w:rFonts w:ascii="Trebuchet MS" w:hAnsi="Trebuchet MS" w:cs="Trebuchet MS"/>
        </w:rPr>
        <w:t>Znajomość grupy docelowej, jej specyfiki i potrzeb (charakterystyka odbiorców zadania). Skala punktowa: 0 – 2.</w:t>
      </w:r>
    </w:p>
    <w:p w:rsidR="007B0C2F" w:rsidRPr="00C70C1D" w:rsidRDefault="00306B34" w:rsidP="00B96E54">
      <w:pPr>
        <w:pStyle w:val="Akapitzlist1"/>
        <w:numPr>
          <w:ilvl w:val="0"/>
          <w:numId w:val="33"/>
        </w:numPr>
        <w:spacing w:line="360" w:lineRule="auto"/>
        <w:ind w:left="0" w:firstLine="0"/>
        <w:rPr>
          <w:rFonts w:ascii="Trebuchet MS" w:hAnsi="Trebuchet MS"/>
        </w:rPr>
      </w:pPr>
      <w:r w:rsidRPr="00C70C1D">
        <w:rPr>
          <w:rFonts w:ascii="Trebuchet MS" w:hAnsi="Trebuchet MS" w:cs="Trebuchet MS"/>
        </w:rPr>
        <w:t xml:space="preserve"> </w:t>
      </w:r>
      <w:r w:rsidR="00413C6B" w:rsidRPr="00C70C1D">
        <w:rPr>
          <w:rFonts w:ascii="Trebuchet MS" w:hAnsi="Trebuchet MS" w:cs="Trebuchet MS"/>
        </w:rPr>
        <w:t>Ocenę realizacji zleconych zadań publicznych zrea</w:t>
      </w:r>
      <w:r w:rsidR="007B0C2F" w:rsidRPr="00C70C1D">
        <w:rPr>
          <w:rFonts w:ascii="Trebuchet MS" w:hAnsi="Trebuchet MS" w:cs="Trebuchet MS"/>
        </w:rPr>
        <w:t xml:space="preserve">lizowanych w poprzednich latach </w:t>
      </w:r>
      <w:r w:rsidR="00413C6B" w:rsidRPr="00C70C1D">
        <w:rPr>
          <w:rFonts w:ascii="Trebuchet MS" w:hAnsi="Trebuchet MS" w:cs="Trebuchet MS"/>
        </w:rPr>
        <w:t>z budżetu Miasta – rzetelność, terminowość oraz sposób rozliczania otrzymanych na ten cel środków (nie dotyczy organizacji niewspółpra</w:t>
      </w:r>
      <w:r w:rsidR="007B0C2F" w:rsidRPr="00C70C1D">
        <w:rPr>
          <w:rFonts w:ascii="Trebuchet MS" w:hAnsi="Trebuchet MS" w:cs="Trebuchet MS"/>
        </w:rPr>
        <w:t xml:space="preserve">cujących finansowo z Miastem). </w:t>
      </w:r>
      <w:r w:rsidR="00413C6B" w:rsidRPr="00C70C1D">
        <w:rPr>
          <w:rFonts w:ascii="Trebuchet MS" w:hAnsi="Trebuchet MS" w:cs="Trebuchet MS"/>
        </w:rPr>
        <w:t>Skala punktowa:0 – 2.</w:t>
      </w:r>
    </w:p>
    <w:p w:rsidR="00772152" w:rsidRPr="00C70C1D" w:rsidRDefault="00306B34" w:rsidP="00B96E54">
      <w:pPr>
        <w:pStyle w:val="Akapitzlist1"/>
        <w:numPr>
          <w:ilvl w:val="0"/>
          <w:numId w:val="33"/>
        </w:numPr>
        <w:spacing w:line="360" w:lineRule="auto"/>
        <w:ind w:left="0" w:firstLine="0"/>
        <w:rPr>
          <w:rFonts w:ascii="Trebuchet MS" w:hAnsi="Trebuchet MS"/>
        </w:rPr>
      </w:pPr>
      <w:r w:rsidRPr="00C70C1D">
        <w:rPr>
          <w:rFonts w:ascii="Trebuchet MS" w:hAnsi="Trebuchet MS" w:cs="Trebuchet MS"/>
        </w:rPr>
        <w:t xml:space="preserve"> </w:t>
      </w:r>
      <w:r w:rsidR="00413C6B" w:rsidRPr="00C70C1D">
        <w:rPr>
          <w:rFonts w:ascii="Trebuchet MS" w:hAnsi="Trebuchet MS" w:cs="Trebuchet MS"/>
        </w:rPr>
        <w:t>Wartość merytoryczną projektu, w tym m.in. innowacyjność i różnorodność metod realizacji zadania. Skala punktowa: 0 – 2.</w:t>
      </w:r>
    </w:p>
    <w:p w:rsidR="00772152" w:rsidRPr="00C70C1D" w:rsidRDefault="00306B34" w:rsidP="00B96E54">
      <w:pPr>
        <w:pStyle w:val="Akapitzlist1"/>
        <w:numPr>
          <w:ilvl w:val="0"/>
          <w:numId w:val="33"/>
        </w:numPr>
        <w:spacing w:line="360" w:lineRule="auto"/>
        <w:ind w:left="0" w:firstLine="0"/>
        <w:rPr>
          <w:rFonts w:ascii="Trebuchet MS" w:hAnsi="Trebuchet MS"/>
        </w:rPr>
      </w:pPr>
      <w:r w:rsidRPr="00C70C1D">
        <w:rPr>
          <w:rFonts w:ascii="Trebuchet MS" w:hAnsi="Trebuchet MS" w:cs="Trebuchet MS"/>
        </w:rPr>
        <w:t xml:space="preserve"> </w:t>
      </w:r>
      <w:r w:rsidR="00413C6B" w:rsidRPr="00C70C1D">
        <w:rPr>
          <w:rFonts w:ascii="Trebuchet MS" w:hAnsi="Trebuchet MS" w:cs="Trebuchet MS"/>
        </w:rPr>
        <w:t>Dotychczasowe doświadczenia Oferenta w realizacji zadań tego samego lub podobnego rodzaju. Skala punktowa: 0 – 1.</w:t>
      </w:r>
    </w:p>
    <w:p w:rsidR="00413C6B" w:rsidRPr="00C70C1D" w:rsidRDefault="00306B34" w:rsidP="00B96E54">
      <w:pPr>
        <w:pStyle w:val="Akapitzlist1"/>
        <w:numPr>
          <w:ilvl w:val="0"/>
          <w:numId w:val="33"/>
        </w:numPr>
        <w:spacing w:line="360" w:lineRule="auto"/>
        <w:ind w:left="0" w:firstLine="0"/>
        <w:rPr>
          <w:rFonts w:ascii="Trebuchet MS" w:hAnsi="Trebuchet MS"/>
        </w:rPr>
      </w:pPr>
      <w:r w:rsidRPr="00C70C1D">
        <w:rPr>
          <w:rFonts w:ascii="Trebuchet MS" w:hAnsi="Trebuchet MS" w:cs="Trebuchet MS"/>
        </w:rPr>
        <w:t xml:space="preserve"> </w:t>
      </w:r>
      <w:r w:rsidR="00413C6B" w:rsidRPr="00C70C1D">
        <w:rPr>
          <w:rFonts w:ascii="Trebuchet MS" w:hAnsi="Trebuchet MS" w:cs="Trebuchet MS"/>
        </w:rPr>
        <w:t>Planowany przez Oferenta wkład osobowy, w</w:t>
      </w:r>
      <w:r w:rsidR="00772152" w:rsidRPr="00C70C1D">
        <w:rPr>
          <w:rFonts w:ascii="Trebuchet MS" w:hAnsi="Trebuchet MS" w:cs="Trebuchet MS"/>
        </w:rPr>
        <w:t xml:space="preserve"> tym świadczenia wolontariuszy </w:t>
      </w:r>
      <w:r w:rsidR="00C70C1D">
        <w:rPr>
          <w:rFonts w:ascii="Trebuchet MS" w:hAnsi="Trebuchet MS" w:cs="Trebuchet MS"/>
        </w:rPr>
        <w:br/>
      </w:r>
      <w:r w:rsidR="00413C6B" w:rsidRPr="00C70C1D">
        <w:rPr>
          <w:rFonts w:ascii="Trebuchet MS" w:hAnsi="Trebuchet MS" w:cs="Trebuchet MS"/>
        </w:rPr>
        <w:t>i praca społeczna członków. Skala punktowa: 0 – 1.</w:t>
      </w:r>
    </w:p>
    <w:p w:rsidR="00413C6B" w:rsidRPr="00C70C1D" w:rsidRDefault="00413C6B" w:rsidP="00B96E54">
      <w:pPr>
        <w:spacing w:line="360" w:lineRule="auto"/>
        <w:rPr>
          <w:rFonts w:ascii="Trebuchet MS" w:hAnsi="Trebuchet MS"/>
        </w:rPr>
      </w:pPr>
      <w:r w:rsidRPr="00C70C1D">
        <w:rPr>
          <w:rFonts w:ascii="Trebuchet MS" w:hAnsi="Trebuchet MS" w:cs="Trebuchet MS"/>
        </w:rPr>
        <w:t>W przypadku powierzenia realizacji zadania minimalna liczba punktów, którą musi uzyskać Oferent wynosi 10 (lub 8 jeśli Oferent nie wspó</w:t>
      </w:r>
      <w:r w:rsidR="00772152" w:rsidRPr="00C70C1D">
        <w:rPr>
          <w:rFonts w:ascii="Trebuchet MS" w:hAnsi="Trebuchet MS" w:cs="Trebuchet MS"/>
        </w:rPr>
        <w:t xml:space="preserve">łpracował finansowo </w:t>
      </w:r>
      <w:r w:rsidR="00C70C1D">
        <w:rPr>
          <w:rFonts w:ascii="Trebuchet MS" w:hAnsi="Trebuchet MS" w:cs="Trebuchet MS"/>
        </w:rPr>
        <w:br/>
      </w:r>
      <w:r w:rsidR="00772152" w:rsidRPr="00C70C1D">
        <w:rPr>
          <w:rFonts w:ascii="Trebuchet MS" w:hAnsi="Trebuchet MS" w:cs="Trebuchet MS"/>
        </w:rPr>
        <w:t xml:space="preserve">z Miastem), </w:t>
      </w:r>
      <w:r w:rsidRPr="00C70C1D">
        <w:rPr>
          <w:rFonts w:ascii="Trebuchet MS" w:hAnsi="Trebuchet MS" w:cs="Trebuchet MS"/>
        </w:rPr>
        <w:t>z zastrzeżeniem, że w pozycji a, b, c, d minimalna liczba punktów musi wynosić dla każdej</w:t>
      </w:r>
      <w:r w:rsidR="00772152" w:rsidRPr="00C70C1D">
        <w:rPr>
          <w:rFonts w:ascii="Trebuchet MS" w:hAnsi="Trebuchet MS" w:cs="Trebuchet MS"/>
        </w:rPr>
        <w:t xml:space="preserve"> </w:t>
      </w:r>
      <w:r w:rsidRPr="00C70C1D">
        <w:rPr>
          <w:rFonts w:ascii="Trebuchet MS" w:hAnsi="Trebuchet MS" w:cs="Trebuchet MS"/>
        </w:rPr>
        <w:t xml:space="preserve">z pozycji co najmniej 1. Jeśli Oferent uzyskał mniej </w:t>
      </w:r>
      <w:r w:rsidR="00772152" w:rsidRPr="00C70C1D">
        <w:rPr>
          <w:rFonts w:ascii="Trebuchet MS" w:hAnsi="Trebuchet MS" w:cs="Trebuchet MS"/>
        </w:rPr>
        <w:t xml:space="preserve">niż 10 punktów (8 jeśli Oferent </w:t>
      </w:r>
      <w:r w:rsidRPr="00C70C1D">
        <w:rPr>
          <w:rFonts w:ascii="Trebuchet MS" w:hAnsi="Trebuchet MS" w:cs="Trebuchet MS"/>
        </w:rPr>
        <w:t xml:space="preserve">nie współpracował finansowo z Miastem) lub </w:t>
      </w:r>
      <w:r w:rsidR="00C70C1D">
        <w:rPr>
          <w:rFonts w:ascii="Trebuchet MS" w:hAnsi="Trebuchet MS" w:cs="Trebuchet MS"/>
        </w:rPr>
        <w:br/>
      </w:r>
      <w:r w:rsidRPr="00C70C1D">
        <w:rPr>
          <w:rFonts w:ascii="Trebuchet MS" w:hAnsi="Trebuchet MS" w:cs="Trebuchet MS"/>
        </w:rPr>
        <w:t xml:space="preserve">w </w:t>
      </w:r>
      <w:r w:rsidR="00DC66C3" w:rsidRPr="00C70C1D">
        <w:rPr>
          <w:rFonts w:ascii="Trebuchet MS" w:hAnsi="Trebuchet MS" w:cs="Trebuchet MS"/>
        </w:rPr>
        <w:t>którejkolwiek z pozycji</w:t>
      </w:r>
      <w:r w:rsidRPr="00C70C1D">
        <w:rPr>
          <w:rFonts w:ascii="Trebuchet MS" w:hAnsi="Trebuchet MS" w:cs="Trebuchet MS"/>
        </w:rPr>
        <w:t xml:space="preserve"> a-d Oferent uzyska mniej niż 1 punkt, oferta zostaje odrzucona pod względem merytorycznym.</w:t>
      </w:r>
    </w:p>
    <w:p w:rsidR="009E5D7C" w:rsidRPr="00C70C1D" w:rsidRDefault="00306B34" w:rsidP="00B96E54">
      <w:pPr>
        <w:pStyle w:val="Akapitzlist1"/>
        <w:numPr>
          <w:ilvl w:val="0"/>
          <w:numId w:val="6"/>
        </w:numPr>
        <w:spacing w:line="360" w:lineRule="auto"/>
        <w:ind w:left="0" w:firstLine="0"/>
        <w:rPr>
          <w:rFonts w:ascii="Trebuchet MS" w:hAnsi="Trebuchet MS" w:cs="Trebuchet MS"/>
        </w:rPr>
      </w:pPr>
      <w:r w:rsidRPr="00C70C1D">
        <w:rPr>
          <w:rFonts w:ascii="Trebuchet MS" w:hAnsi="Trebuchet MS" w:cs="Trebuchet MS"/>
        </w:rPr>
        <w:t xml:space="preserve"> </w:t>
      </w:r>
      <w:r w:rsidR="005F7154" w:rsidRPr="00C70C1D">
        <w:rPr>
          <w:rFonts w:ascii="Trebuchet MS" w:hAnsi="Trebuchet MS" w:cs="Trebuchet MS"/>
        </w:rPr>
        <w:t xml:space="preserve">Dopuszcza się możliwość udzielenia wyjaśnień i/lub </w:t>
      </w:r>
      <w:r w:rsidR="00772152" w:rsidRPr="00C70C1D">
        <w:rPr>
          <w:rFonts w:ascii="Trebuchet MS" w:hAnsi="Trebuchet MS" w:cs="Trebuchet MS"/>
        </w:rPr>
        <w:t xml:space="preserve">uzupełnienia braków formalnych </w:t>
      </w:r>
      <w:r w:rsidR="005F7154" w:rsidRPr="00C70C1D">
        <w:rPr>
          <w:rFonts w:ascii="Trebuchet MS" w:hAnsi="Trebuchet MS" w:cs="Trebuchet MS"/>
        </w:rPr>
        <w:t>w terminie nie dłuższym niż 2 dni od daty przekazania informacji</w:t>
      </w:r>
      <w:r w:rsidR="00772152" w:rsidRPr="00C70C1D">
        <w:rPr>
          <w:rFonts w:ascii="Trebuchet MS" w:hAnsi="Trebuchet MS" w:cs="Trebuchet MS"/>
        </w:rPr>
        <w:t xml:space="preserve"> o ich wystąpieniu. Informacja </w:t>
      </w:r>
      <w:r w:rsidR="005F7154" w:rsidRPr="00C70C1D">
        <w:rPr>
          <w:rFonts w:ascii="Trebuchet MS" w:hAnsi="Trebuchet MS" w:cs="Trebuchet MS"/>
        </w:rPr>
        <w:t xml:space="preserve">o możliwości uzupełnienia braków lub udzielenia wyjaśnień dot. kwestii formalnych przekazywana jest Oferentowi za pomocą platformy </w:t>
      </w:r>
      <w:hyperlink r:id="rId11" w:history="1">
        <w:r w:rsidR="005F7154" w:rsidRPr="00C70C1D">
          <w:rPr>
            <w:rStyle w:val="Hipercze"/>
            <w:rFonts w:ascii="Trebuchet MS" w:hAnsi="Trebuchet MS"/>
            <w:color w:val="auto"/>
            <w:u w:val="none"/>
          </w:rPr>
          <w:t>www.witkac.pl</w:t>
        </w:r>
      </w:hyperlink>
      <w:r w:rsidR="005F7154" w:rsidRPr="00C70C1D">
        <w:rPr>
          <w:rFonts w:ascii="Trebuchet MS" w:hAnsi="Trebuchet MS" w:cs="Trebuchet MS"/>
        </w:rPr>
        <w:t>.</w:t>
      </w:r>
    </w:p>
    <w:p w:rsidR="009E5D7C" w:rsidRPr="00C70C1D" w:rsidRDefault="00306B34" w:rsidP="00B96E54">
      <w:pPr>
        <w:pStyle w:val="Akapitzlist1"/>
        <w:numPr>
          <w:ilvl w:val="0"/>
          <w:numId w:val="6"/>
        </w:numPr>
        <w:spacing w:line="360" w:lineRule="auto"/>
        <w:ind w:left="0" w:firstLine="0"/>
        <w:rPr>
          <w:rFonts w:ascii="Trebuchet MS" w:hAnsi="Trebuchet MS" w:cs="Trebuchet MS"/>
        </w:rPr>
      </w:pPr>
      <w:r w:rsidRPr="00C70C1D">
        <w:rPr>
          <w:rFonts w:ascii="Trebuchet MS" w:hAnsi="Trebuchet MS" w:cs="Arial"/>
        </w:rPr>
        <w:lastRenderedPageBreak/>
        <w:t xml:space="preserve"> </w:t>
      </w:r>
      <w:r w:rsidR="009E5D7C" w:rsidRPr="00C70C1D">
        <w:rPr>
          <w:rFonts w:ascii="Trebuchet MS" w:hAnsi="Trebuchet MS" w:cs="Arial"/>
        </w:rPr>
        <w:t xml:space="preserve">W przypadku nieuzupełnienia braków lub nieudzielenia wyjaśnień, o których mowa w ust. </w:t>
      </w:r>
      <w:r w:rsidR="00CC7F2C" w:rsidRPr="00C70C1D">
        <w:rPr>
          <w:rFonts w:ascii="Trebuchet MS" w:hAnsi="Trebuchet MS" w:cs="Arial"/>
        </w:rPr>
        <w:t>4</w:t>
      </w:r>
      <w:r w:rsidR="009E5D7C" w:rsidRPr="00C70C1D">
        <w:rPr>
          <w:rFonts w:ascii="Trebuchet MS" w:hAnsi="Trebuchet MS" w:cs="Arial"/>
        </w:rPr>
        <w:t>, oferty zostają odrzucone. Oferty niespełniające warunków formalnych nie będą oceniane pod względem merytorycznym.</w:t>
      </w:r>
    </w:p>
    <w:p w:rsidR="00413C6B" w:rsidRPr="00C70C1D" w:rsidRDefault="00306B34" w:rsidP="00B96E54">
      <w:pPr>
        <w:pStyle w:val="Akapitzlist1"/>
        <w:numPr>
          <w:ilvl w:val="0"/>
          <w:numId w:val="6"/>
        </w:numPr>
        <w:spacing w:line="360" w:lineRule="auto"/>
        <w:rPr>
          <w:rFonts w:ascii="Trebuchet MS" w:hAnsi="Trebuchet MS" w:cs="Trebuchet MS"/>
        </w:rPr>
      </w:pPr>
      <w:r w:rsidRPr="00C70C1D">
        <w:rPr>
          <w:rFonts w:ascii="Trebuchet MS" w:hAnsi="Trebuchet MS" w:cs="Trebuchet MS"/>
          <w:color w:val="000000"/>
        </w:rPr>
        <w:t xml:space="preserve"> </w:t>
      </w:r>
      <w:r w:rsidR="00413C6B" w:rsidRPr="00C70C1D">
        <w:rPr>
          <w:rFonts w:ascii="Trebuchet MS" w:hAnsi="Trebuchet MS" w:cs="Trebuchet MS"/>
          <w:color w:val="000000"/>
        </w:rPr>
        <w:t>Nie będą rozpatrywane oferty:</w:t>
      </w:r>
    </w:p>
    <w:p w:rsidR="00772152" w:rsidRPr="00C70C1D" w:rsidRDefault="00306B34" w:rsidP="00B96E54">
      <w:pPr>
        <w:pStyle w:val="Akapitzlist1"/>
        <w:numPr>
          <w:ilvl w:val="0"/>
          <w:numId w:val="1"/>
        </w:numPr>
        <w:tabs>
          <w:tab w:val="clear" w:pos="0"/>
        </w:tabs>
        <w:spacing w:line="360" w:lineRule="auto"/>
        <w:ind w:left="0" w:firstLine="0"/>
        <w:rPr>
          <w:rFonts w:ascii="Trebuchet MS" w:hAnsi="Trebuchet MS"/>
        </w:rPr>
      </w:pPr>
      <w:r w:rsidRPr="00C70C1D">
        <w:rPr>
          <w:rFonts w:ascii="Trebuchet MS" w:hAnsi="Trebuchet MS" w:cs="Trebuchet MS"/>
          <w:color w:val="000000"/>
        </w:rPr>
        <w:t xml:space="preserve"> </w:t>
      </w:r>
      <w:r w:rsidR="00E46BB4" w:rsidRPr="00C70C1D">
        <w:rPr>
          <w:rFonts w:ascii="Trebuchet MS" w:hAnsi="Trebuchet MS" w:cs="Trebuchet MS"/>
          <w:color w:val="000000"/>
        </w:rPr>
        <w:t>złożone przez podmioty nie</w:t>
      </w:r>
      <w:r w:rsidR="00413C6B" w:rsidRPr="00C70C1D">
        <w:rPr>
          <w:rFonts w:ascii="Trebuchet MS" w:hAnsi="Trebuchet MS" w:cs="Trebuchet MS"/>
          <w:color w:val="000000"/>
        </w:rPr>
        <w:t>spełniające wymogów określonych w niniejszym ogłoszeniu,</w:t>
      </w:r>
    </w:p>
    <w:p w:rsidR="00413C6B" w:rsidRPr="00C70C1D" w:rsidRDefault="00306B34" w:rsidP="00B96E54">
      <w:pPr>
        <w:pStyle w:val="Akapitzlist1"/>
        <w:numPr>
          <w:ilvl w:val="0"/>
          <w:numId w:val="1"/>
        </w:numPr>
        <w:tabs>
          <w:tab w:val="clear" w:pos="0"/>
        </w:tabs>
        <w:spacing w:line="360" w:lineRule="auto"/>
        <w:ind w:left="0" w:firstLine="0"/>
        <w:rPr>
          <w:rFonts w:ascii="Trebuchet MS" w:hAnsi="Trebuchet MS"/>
        </w:rPr>
      </w:pPr>
      <w:r w:rsidRPr="00C70C1D">
        <w:rPr>
          <w:rFonts w:ascii="Trebuchet MS" w:hAnsi="Trebuchet MS" w:cs="Trebuchet MS"/>
          <w:color w:val="000000"/>
        </w:rPr>
        <w:t xml:space="preserve"> </w:t>
      </w:r>
      <w:r w:rsidR="00413C6B" w:rsidRPr="00C70C1D">
        <w:rPr>
          <w:rFonts w:ascii="Trebuchet MS" w:hAnsi="Trebuchet MS" w:cs="Trebuchet MS"/>
          <w:color w:val="000000"/>
        </w:rPr>
        <w:t>złożone po terminie.</w:t>
      </w:r>
    </w:p>
    <w:p w:rsidR="00772152" w:rsidRPr="00C70C1D" w:rsidRDefault="00306B34" w:rsidP="00B96E54">
      <w:pPr>
        <w:pStyle w:val="Akapitzlist1"/>
        <w:numPr>
          <w:ilvl w:val="0"/>
          <w:numId w:val="34"/>
        </w:numPr>
        <w:spacing w:line="360" w:lineRule="auto"/>
        <w:ind w:left="0" w:firstLine="0"/>
        <w:rPr>
          <w:rFonts w:ascii="Trebuchet MS" w:hAnsi="Trebuchet MS"/>
        </w:rPr>
      </w:pPr>
      <w:r w:rsidRPr="00C70C1D">
        <w:rPr>
          <w:rFonts w:ascii="Trebuchet MS" w:hAnsi="Trebuchet MS" w:cs="Trebuchet MS"/>
          <w:color w:val="000000"/>
        </w:rPr>
        <w:t xml:space="preserve"> </w:t>
      </w:r>
      <w:r w:rsidR="00413C6B" w:rsidRPr="00C70C1D">
        <w:rPr>
          <w:rFonts w:ascii="Trebuchet MS" w:hAnsi="Trebuchet MS" w:cs="Trebuchet MS"/>
          <w:color w:val="000000"/>
        </w:rPr>
        <w:t xml:space="preserve">Komisja Konkursowa dokonuje oceny i wyboru ofert </w:t>
      </w:r>
      <w:r w:rsidR="00772152" w:rsidRPr="00C70C1D">
        <w:rPr>
          <w:rFonts w:ascii="Trebuchet MS" w:hAnsi="Trebuchet MS" w:cs="Trebuchet MS"/>
          <w:color w:val="000000"/>
        </w:rPr>
        <w:t xml:space="preserve">oraz przedkłada rekomendację </w:t>
      </w:r>
      <w:r w:rsidR="00413C6B" w:rsidRPr="00C70C1D">
        <w:rPr>
          <w:rFonts w:ascii="Trebuchet MS" w:hAnsi="Trebuchet MS" w:cs="Trebuchet MS"/>
          <w:color w:val="000000"/>
        </w:rPr>
        <w:t>do zatwierdzenia Prezydentowi Miasta.</w:t>
      </w:r>
    </w:p>
    <w:p w:rsidR="00413C6B" w:rsidRPr="00C70C1D" w:rsidRDefault="00306B34" w:rsidP="00B96E54">
      <w:pPr>
        <w:pStyle w:val="Akapitzlist1"/>
        <w:numPr>
          <w:ilvl w:val="0"/>
          <w:numId w:val="34"/>
        </w:numPr>
        <w:spacing w:line="360" w:lineRule="auto"/>
        <w:ind w:left="0" w:firstLine="0"/>
        <w:rPr>
          <w:rFonts w:ascii="Trebuchet MS" w:hAnsi="Trebuchet MS"/>
        </w:rPr>
      </w:pPr>
      <w:r w:rsidRPr="00C70C1D">
        <w:rPr>
          <w:rFonts w:ascii="Trebuchet MS" w:hAnsi="Trebuchet MS" w:cs="Trebuchet MS"/>
          <w:color w:val="000000"/>
        </w:rPr>
        <w:t xml:space="preserve"> </w:t>
      </w:r>
      <w:r w:rsidR="00413C6B" w:rsidRPr="00C70C1D">
        <w:rPr>
          <w:rFonts w:ascii="Trebuchet MS" w:hAnsi="Trebuchet MS" w:cs="Trebuchet MS"/>
          <w:color w:val="000000"/>
        </w:rPr>
        <w:t>Prezydent Miasta zastrzega sobie prawo do:</w:t>
      </w:r>
    </w:p>
    <w:p w:rsidR="00772152" w:rsidRPr="00C70C1D" w:rsidRDefault="00306B34" w:rsidP="00B96E54">
      <w:pPr>
        <w:pStyle w:val="Akapitzlist1"/>
        <w:numPr>
          <w:ilvl w:val="0"/>
          <w:numId w:val="35"/>
        </w:numPr>
        <w:spacing w:line="360" w:lineRule="auto"/>
        <w:ind w:left="426" w:hanging="426"/>
        <w:rPr>
          <w:rFonts w:ascii="Trebuchet MS" w:hAnsi="Trebuchet MS"/>
        </w:rPr>
      </w:pPr>
      <w:r w:rsidRPr="00C70C1D">
        <w:rPr>
          <w:rFonts w:ascii="Trebuchet MS" w:hAnsi="Trebuchet MS" w:cs="Trebuchet MS"/>
          <w:color w:val="000000"/>
        </w:rPr>
        <w:t xml:space="preserve"> </w:t>
      </w:r>
      <w:r w:rsidR="00413C6B" w:rsidRPr="00C70C1D">
        <w:rPr>
          <w:rFonts w:ascii="Trebuchet MS" w:hAnsi="Trebuchet MS" w:cs="Trebuchet MS"/>
          <w:color w:val="000000"/>
        </w:rPr>
        <w:t>odwołania konkursu bez podania przyczyny,</w:t>
      </w:r>
    </w:p>
    <w:p w:rsidR="00772152" w:rsidRPr="00C70C1D" w:rsidRDefault="00306B34" w:rsidP="00B96E54">
      <w:pPr>
        <w:pStyle w:val="Akapitzlist1"/>
        <w:numPr>
          <w:ilvl w:val="0"/>
          <w:numId w:val="35"/>
        </w:numPr>
        <w:spacing w:line="360" w:lineRule="auto"/>
        <w:ind w:left="426" w:hanging="426"/>
        <w:rPr>
          <w:rFonts w:ascii="Trebuchet MS" w:hAnsi="Trebuchet MS"/>
        </w:rPr>
      </w:pPr>
      <w:r w:rsidRPr="00C70C1D">
        <w:rPr>
          <w:rFonts w:ascii="Trebuchet MS" w:hAnsi="Trebuchet MS" w:cs="Trebuchet MS"/>
          <w:color w:val="000000"/>
        </w:rPr>
        <w:t xml:space="preserve"> </w:t>
      </w:r>
      <w:r w:rsidR="00413C6B" w:rsidRPr="00C70C1D">
        <w:rPr>
          <w:rFonts w:ascii="Trebuchet MS" w:hAnsi="Trebuchet MS" w:cs="Trebuchet MS"/>
          <w:color w:val="000000"/>
        </w:rPr>
        <w:t>przesunięcia terminu składania ofert,</w:t>
      </w:r>
    </w:p>
    <w:p w:rsidR="00EB4338" w:rsidRPr="00C70C1D" w:rsidRDefault="00306B34" w:rsidP="00B96E54">
      <w:pPr>
        <w:pStyle w:val="Akapitzlist1"/>
        <w:numPr>
          <w:ilvl w:val="0"/>
          <w:numId w:val="35"/>
        </w:numPr>
        <w:spacing w:line="360" w:lineRule="auto"/>
        <w:ind w:left="0" w:firstLine="0"/>
        <w:rPr>
          <w:rFonts w:ascii="Trebuchet MS" w:hAnsi="Trebuchet MS"/>
        </w:rPr>
      </w:pPr>
      <w:r w:rsidRPr="00C70C1D">
        <w:rPr>
          <w:rFonts w:ascii="Trebuchet MS" w:hAnsi="Trebuchet MS" w:cs="Trebuchet MS"/>
          <w:color w:val="000000"/>
        </w:rPr>
        <w:t xml:space="preserve"> </w:t>
      </w:r>
      <w:r w:rsidR="00413C6B" w:rsidRPr="00C70C1D">
        <w:rPr>
          <w:rFonts w:ascii="Trebuchet MS" w:hAnsi="Trebuchet MS" w:cs="Trebuchet MS"/>
          <w:color w:val="000000"/>
        </w:rPr>
        <w:t>zmiany terminu rozpoczęcia i zakończenia postępowania konkursowego.</w:t>
      </w:r>
    </w:p>
    <w:p w:rsidR="006C1378" w:rsidRPr="00C70C1D" w:rsidRDefault="00306B34" w:rsidP="00B96E54">
      <w:pPr>
        <w:pStyle w:val="Akapitzlist1"/>
        <w:numPr>
          <w:ilvl w:val="0"/>
          <w:numId w:val="34"/>
        </w:numPr>
        <w:spacing w:line="360" w:lineRule="auto"/>
        <w:ind w:left="0" w:firstLine="0"/>
        <w:rPr>
          <w:rFonts w:ascii="Trebuchet MS" w:hAnsi="Trebuchet MS"/>
        </w:rPr>
      </w:pPr>
      <w:r w:rsidRPr="00C70C1D">
        <w:rPr>
          <w:rFonts w:ascii="Trebuchet MS" w:hAnsi="Trebuchet MS" w:cs="Trebuchet MS"/>
        </w:rPr>
        <w:t xml:space="preserve"> </w:t>
      </w:r>
      <w:r w:rsidR="00413C6B" w:rsidRPr="00C70C1D">
        <w:rPr>
          <w:rFonts w:ascii="Trebuchet MS" w:hAnsi="Trebuchet MS" w:cs="Trebuchet MS"/>
        </w:rPr>
        <w:t>Decyzję o przyznaniu dotacji Prezydent Miasta podejmie do dnia 31.12.202</w:t>
      </w:r>
      <w:r w:rsidR="00561EC6" w:rsidRPr="00C70C1D">
        <w:rPr>
          <w:rFonts w:ascii="Trebuchet MS" w:hAnsi="Trebuchet MS" w:cs="Trebuchet MS"/>
        </w:rPr>
        <w:t>3</w:t>
      </w:r>
      <w:r w:rsidR="00413C6B" w:rsidRPr="00C70C1D">
        <w:rPr>
          <w:rFonts w:ascii="Trebuchet MS" w:hAnsi="Trebuchet MS" w:cs="Trebuchet MS"/>
        </w:rPr>
        <w:t>r.</w:t>
      </w:r>
    </w:p>
    <w:p w:rsidR="00413C6B" w:rsidRPr="00C70C1D" w:rsidRDefault="00306B34" w:rsidP="00B96E54">
      <w:pPr>
        <w:pStyle w:val="Akapitzlist1"/>
        <w:numPr>
          <w:ilvl w:val="0"/>
          <w:numId w:val="34"/>
        </w:numPr>
        <w:spacing w:line="360" w:lineRule="auto"/>
        <w:ind w:left="0" w:firstLine="0"/>
        <w:rPr>
          <w:rFonts w:ascii="Trebuchet MS" w:hAnsi="Trebuchet MS"/>
        </w:rPr>
      </w:pPr>
      <w:r w:rsidRPr="00C70C1D">
        <w:rPr>
          <w:rFonts w:ascii="Trebuchet MS" w:hAnsi="Trebuchet MS" w:cs="Trebuchet MS"/>
          <w:color w:val="000000"/>
        </w:rPr>
        <w:t xml:space="preserve"> </w:t>
      </w:r>
      <w:r w:rsidR="00413C6B" w:rsidRPr="00C70C1D">
        <w:rPr>
          <w:rFonts w:ascii="Trebuchet MS" w:hAnsi="Trebuchet MS" w:cs="Trebuchet MS"/>
          <w:color w:val="000000"/>
        </w:rPr>
        <w:t>Prezydent Miasta unieważnia konkurs ofert, jeżeli:</w:t>
      </w:r>
    </w:p>
    <w:p w:rsidR="006C1378" w:rsidRPr="00C70C1D" w:rsidRDefault="00306B34" w:rsidP="00B96E54">
      <w:pPr>
        <w:pStyle w:val="Akapitzlist1"/>
        <w:numPr>
          <w:ilvl w:val="0"/>
          <w:numId w:val="36"/>
        </w:numPr>
        <w:spacing w:line="360" w:lineRule="auto"/>
        <w:ind w:left="426" w:hanging="426"/>
        <w:rPr>
          <w:rFonts w:ascii="Trebuchet MS" w:hAnsi="Trebuchet MS"/>
        </w:rPr>
      </w:pPr>
      <w:r w:rsidRPr="00C70C1D">
        <w:rPr>
          <w:rFonts w:ascii="Trebuchet MS" w:hAnsi="Trebuchet MS" w:cs="Trebuchet MS"/>
          <w:color w:val="000000"/>
        </w:rPr>
        <w:t xml:space="preserve"> </w:t>
      </w:r>
      <w:r w:rsidR="00413C6B" w:rsidRPr="00C70C1D">
        <w:rPr>
          <w:rFonts w:ascii="Trebuchet MS" w:hAnsi="Trebuchet MS" w:cs="Trebuchet MS"/>
          <w:color w:val="000000"/>
        </w:rPr>
        <w:t>nie złożono żadnej oferty,</w:t>
      </w:r>
    </w:p>
    <w:p w:rsidR="00413C6B" w:rsidRPr="00C70C1D" w:rsidRDefault="00306B34" w:rsidP="00B96E54">
      <w:pPr>
        <w:pStyle w:val="Akapitzlist1"/>
        <w:numPr>
          <w:ilvl w:val="0"/>
          <w:numId w:val="36"/>
        </w:numPr>
        <w:spacing w:line="360" w:lineRule="auto"/>
        <w:ind w:left="426" w:hanging="426"/>
        <w:rPr>
          <w:rFonts w:ascii="Trebuchet MS" w:hAnsi="Trebuchet MS"/>
        </w:rPr>
      </w:pPr>
      <w:r w:rsidRPr="00C70C1D">
        <w:rPr>
          <w:rFonts w:ascii="Trebuchet MS" w:hAnsi="Trebuchet MS" w:cs="Trebuchet MS"/>
          <w:color w:val="000000"/>
        </w:rPr>
        <w:t xml:space="preserve"> </w:t>
      </w:r>
      <w:r w:rsidR="00413C6B" w:rsidRPr="00C70C1D">
        <w:rPr>
          <w:rFonts w:ascii="Trebuchet MS" w:hAnsi="Trebuchet MS" w:cs="Trebuchet MS"/>
          <w:color w:val="000000"/>
        </w:rPr>
        <w:t>żadna z ofert nie spełnia wymogów zawartych w ogłoszeniu.</w:t>
      </w:r>
    </w:p>
    <w:p w:rsidR="00413C6B" w:rsidRPr="00C70C1D" w:rsidRDefault="00306B34" w:rsidP="00B96E54">
      <w:pPr>
        <w:pStyle w:val="Akapitzlist1"/>
        <w:numPr>
          <w:ilvl w:val="0"/>
          <w:numId w:val="34"/>
        </w:numPr>
        <w:spacing w:line="360" w:lineRule="auto"/>
        <w:ind w:left="426" w:hanging="426"/>
        <w:rPr>
          <w:rFonts w:ascii="Trebuchet MS" w:hAnsi="Trebuchet MS"/>
        </w:rPr>
      </w:pPr>
      <w:r w:rsidRPr="00C70C1D">
        <w:rPr>
          <w:rFonts w:ascii="Trebuchet MS" w:hAnsi="Trebuchet MS" w:cs="Trebuchet MS"/>
          <w:color w:val="000000"/>
        </w:rPr>
        <w:t xml:space="preserve"> </w:t>
      </w:r>
      <w:r w:rsidR="00413C6B" w:rsidRPr="00C70C1D">
        <w:rPr>
          <w:rFonts w:ascii="Trebuchet MS" w:hAnsi="Trebuchet MS" w:cs="Trebuchet MS"/>
          <w:color w:val="000000"/>
        </w:rPr>
        <w:t>Wyniki otwartego konkursu ofert ogłasza się:</w:t>
      </w:r>
    </w:p>
    <w:p w:rsidR="007674B3" w:rsidRPr="00C70C1D" w:rsidRDefault="00306B34" w:rsidP="00B96E54">
      <w:pPr>
        <w:pStyle w:val="Akapitzlist6"/>
        <w:numPr>
          <w:ilvl w:val="0"/>
          <w:numId w:val="37"/>
        </w:numPr>
        <w:spacing w:line="360" w:lineRule="auto"/>
        <w:ind w:left="0" w:firstLine="0"/>
        <w:rPr>
          <w:rFonts w:ascii="Trebuchet MS" w:hAnsi="Trebuchet MS"/>
        </w:rPr>
      </w:pPr>
      <w:r w:rsidRPr="00C70C1D">
        <w:rPr>
          <w:rFonts w:ascii="Trebuchet MS" w:hAnsi="Trebuchet MS" w:cs="Trebuchet MS"/>
          <w:color w:val="000000"/>
        </w:rPr>
        <w:t xml:space="preserve"> </w:t>
      </w:r>
      <w:r w:rsidR="00413C6B" w:rsidRPr="00C70C1D">
        <w:rPr>
          <w:rFonts w:ascii="Trebuchet MS" w:hAnsi="Trebuchet MS" w:cs="Trebuchet MS"/>
          <w:color w:val="000000"/>
        </w:rPr>
        <w:t>w Biuletynie Informacji Publicznej</w:t>
      </w:r>
      <w:r w:rsidR="007674B3" w:rsidRPr="00C70C1D">
        <w:rPr>
          <w:rFonts w:ascii="Trebuchet MS" w:hAnsi="Trebuchet MS" w:cs="Trebuchet MS"/>
          <w:color w:val="000000"/>
        </w:rPr>
        <w:t xml:space="preserve"> </w:t>
      </w:r>
      <w:r w:rsidR="00413C6B" w:rsidRPr="00C70C1D">
        <w:rPr>
          <w:rFonts w:ascii="Trebuchet MS" w:hAnsi="Trebuchet MS" w:cs="Trebuchet MS"/>
        </w:rPr>
        <w:t>(</w:t>
      </w:r>
      <w:hyperlink r:id="rId12" w:history="1">
        <w:r w:rsidR="00413C6B" w:rsidRPr="00C70C1D">
          <w:rPr>
            <w:rStyle w:val="Hipercze"/>
            <w:rFonts w:ascii="Trebuchet MS" w:hAnsi="Trebuchet MS" w:cs="Trebuchet MS"/>
            <w:color w:val="000000"/>
            <w:u w:val="none"/>
          </w:rPr>
          <w:t>www.biuletyn.abip.pl/mops_r_sl</w:t>
        </w:r>
      </w:hyperlink>
      <w:r w:rsidR="00413C6B" w:rsidRPr="00C70C1D">
        <w:rPr>
          <w:rStyle w:val="Hipercze"/>
          <w:rFonts w:ascii="Trebuchet MS" w:hAnsi="Trebuchet MS" w:cs="Trebuchet MS"/>
          <w:color w:val="000000"/>
          <w:u w:val="none"/>
        </w:rPr>
        <w:t xml:space="preserve">) </w:t>
      </w:r>
      <w:r w:rsidR="00711C38" w:rsidRPr="00C70C1D">
        <w:rPr>
          <w:rFonts w:ascii="Trebuchet MS" w:hAnsi="Trebuchet MS" w:cs="Trebuchet MS"/>
        </w:rPr>
        <w:t xml:space="preserve">oraz </w:t>
      </w:r>
      <w:r w:rsidR="00413C6B" w:rsidRPr="00C70C1D">
        <w:rPr>
          <w:rFonts w:ascii="Trebuchet MS" w:hAnsi="Trebuchet MS" w:cs="Trebuchet MS"/>
        </w:rPr>
        <w:t>(rudaslaska.bip.info.pl),</w:t>
      </w:r>
    </w:p>
    <w:p w:rsidR="007674B3" w:rsidRPr="00C70C1D" w:rsidRDefault="00306B34" w:rsidP="00B96E54">
      <w:pPr>
        <w:pStyle w:val="Akapitzlist6"/>
        <w:numPr>
          <w:ilvl w:val="0"/>
          <w:numId w:val="37"/>
        </w:numPr>
        <w:spacing w:line="360" w:lineRule="auto"/>
        <w:ind w:left="0" w:firstLine="0"/>
        <w:rPr>
          <w:rFonts w:ascii="Trebuchet MS" w:hAnsi="Trebuchet MS"/>
        </w:rPr>
      </w:pPr>
      <w:r w:rsidRPr="00C70C1D">
        <w:rPr>
          <w:rFonts w:ascii="Trebuchet MS" w:hAnsi="Trebuchet MS" w:cs="Trebuchet MS"/>
        </w:rPr>
        <w:t xml:space="preserve"> </w:t>
      </w:r>
      <w:r w:rsidR="00413C6B" w:rsidRPr="00C70C1D">
        <w:rPr>
          <w:rFonts w:ascii="Trebuchet MS" w:hAnsi="Trebuchet MS" w:cs="Trebuchet MS"/>
        </w:rPr>
        <w:t>na stronie internet</w:t>
      </w:r>
      <w:r w:rsidR="00CD2E70" w:rsidRPr="00C70C1D">
        <w:rPr>
          <w:rFonts w:ascii="Trebuchet MS" w:hAnsi="Trebuchet MS" w:cs="Trebuchet MS"/>
        </w:rPr>
        <w:t xml:space="preserve">owej Urzędu Miasta Ruda Śląska </w:t>
      </w:r>
      <w:r w:rsidR="00413C6B" w:rsidRPr="00C70C1D">
        <w:rPr>
          <w:rFonts w:ascii="Trebuchet MS" w:hAnsi="Trebuchet MS" w:cs="Trebuchet MS"/>
        </w:rPr>
        <w:t>(</w:t>
      </w:r>
      <w:hyperlink r:id="rId13" w:history="1">
        <w:r w:rsidR="00413C6B" w:rsidRPr="00C70C1D">
          <w:rPr>
            <w:rStyle w:val="Hipercze"/>
            <w:rFonts w:ascii="Trebuchet MS" w:hAnsi="Trebuchet MS" w:cs="Trebuchet MS"/>
            <w:color w:val="000000"/>
            <w:u w:val="none"/>
          </w:rPr>
          <w:t>www.ruda-sl.pl</w:t>
        </w:r>
      </w:hyperlink>
      <w:r w:rsidR="00413C6B" w:rsidRPr="00C70C1D">
        <w:rPr>
          <w:rFonts w:ascii="Trebuchet MS" w:hAnsi="Trebuchet MS" w:cs="Trebuchet MS"/>
        </w:rPr>
        <w:t>),</w:t>
      </w:r>
    </w:p>
    <w:p w:rsidR="007674B3" w:rsidRPr="00C70C1D" w:rsidRDefault="00306B34" w:rsidP="00B96E54">
      <w:pPr>
        <w:pStyle w:val="Akapitzlist6"/>
        <w:numPr>
          <w:ilvl w:val="0"/>
          <w:numId w:val="37"/>
        </w:numPr>
        <w:spacing w:line="360" w:lineRule="auto"/>
        <w:ind w:left="0" w:firstLine="0"/>
        <w:rPr>
          <w:rFonts w:ascii="Trebuchet MS" w:hAnsi="Trebuchet MS"/>
        </w:rPr>
      </w:pPr>
      <w:r w:rsidRPr="00C70C1D">
        <w:rPr>
          <w:rFonts w:ascii="Trebuchet MS" w:hAnsi="Trebuchet MS" w:cs="Trebuchet MS"/>
        </w:rPr>
        <w:t xml:space="preserve"> </w:t>
      </w:r>
      <w:r w:rsidR="00413C6B" w:rsidRPr="00C70C1D">
        <w:rPr>
          <w:rFonts w:ascii="Trebuchet MS" w:hAnsi="Trebuchet MS" w:cs="Trebuchet MS"/>
        </w:rPr>
        <w:t>na tablicy ogłoszeń Urzędu Miasta,</w:t>
      </w:r>
    </w:p>
    <w:p w:rsidR="007674B3" w:rsidRPr="00C70C1D" w:rsidRDefault="00306B34" w:rsidP="00B96E54">
      <w:pPr>
        <w:pStyle w:val="Akapitzlist6"/>
        <w:numPr>
          <w:ilvl w:val="0"/>
          <w:numId w:val="37"/>
        </w:numPr>
        <w:spacing w:line="360" w:lineRule="auto"/>
        <w:ind w:left="0" w:firstLine="0"/>
        <w:rPr>
          <w:rFonts w:ascii="Trebuchet MS" w:hAnsi="Trebuchet MS"/>
        </w:rPr>
      </w:pPr>
      <w:r w:rsidRPr="00C70C1D">
        <w:rPr>
          <w:rFonts w:ascii="Trebuchet MS" w:hAnsi="Trebuchet MS" w:cs="Trebuchet MS"/>
          <w:color w:val="000000"/>
        </w:rPr>
        <w:t xml:space="preserve"> </w:t>
      </w:r>
      <w:r w:rsidR="00413C6B" w:rsidRPr="00C70C1D">
        <w:rPr>
          <w:rFonts w:ascii="Trebuchet MS" w:hAnsi="Trebuchet MS" w:cs="Trebuchet MS"/>
          <w:color w:val="000000"/>
        </w:rPr>
        <w:t>na tablicy ogłoszeń Miejskiego Ośrodka Pomocy Społecznej w Rudzie Śląskiej</w:t>
      </w:r>
      <w:r w:rsidR="00175D18" w:rsidRPr="00C70C1D">
        <w:rPr>
          <w:rFonts w:ascii="Trebuchet MS" w:hAnsi="Trebuchet MS" w:cs="Trebuchet MS"/>
          <w:color w:val="000000"/>
        </w:rPr>
        <w:t>,</w:t>
      </w:r>
    </w:p>
    <w:p w:rsidR="00850689" w:rsidRPr="00C70C1D" w:rsidRDefault="00306B34" w:rsidP="00B96E54">
      <w:pPr>
        <w:pStyle w:val="Akapitzlist6"/>
        <w:numPr>
          <w:ilvl w:val="0"/>
          <w:numId w:val="37"/>
        </w:numPr>
        <w:spacing w:line="360" w:lineRule="auto"/>
        <w:ind w:left="0" w:firstLine="0"/>
        <w:rPr>
          <w:rFonts w:ascii="Trebuchet MS" w:hAnsi="Trebuchet MS"/>
        </w:rPr>
      </w:pPr>
      <w:r w:rsidRPr="00C70C1D">
        <w:rPr>
          <w:rFonts w:ascii="Trebuchet MS" w:hAnsi="Trebuchet MS" w:cs="Trebuchet MS"/>
        </w:rPr>
        <w:t xml:space="preserve"> </w:t>
      </w:r>
      <w:r w:rsidR="00850689" w:rsidRPr="00C70C1D">
        <w:rPr>
          <w:rFonts w:ascii="Trebuchet MS" w:hAnsi="Trebuchet MS" w:cs="Trebuchet MS"/>
        </w:rPr>
        <w:t xml:space="preserve">na platformie </w:t>
      </w:r>
      <w:proofErr w:type="spellStart"/>
      <w:r w:rsidR="00850689" w:rsidRPr="00C70C1D">
        <w:rPr>
          <w:rFonts w:ascii="Trebuchet MS" w:hAnsi="Trebuchet MS" w:cs="Trebuchet MS"/>
        </w:rPr>
        <w:t>Witkac</w:t>
      </w:r>
      <w:proofErr w:type="spellEnd"/>
      <w:r w:rsidR="00175D18" w:rsidRPr="00C70C1D">
        <w:rPr>
          <w:rFonts w:ascii="Trebuchet MS" w:hAnsi="Trebuchet MS" w:cs="Trebuchet MS"/>
        </w:rPr>
        <w:t>.</w:t>
      </w:r>
    </w:p>
    <w:p w:rsidR="00306B34" w:rsidRDefault="00E46BB4" w:rsidP="00B96E54">
      <w:pPr>
        <w:pStyle w:val="Akapitzlist1"/>
        <w:spacing w:line="360" w:lineRule="auto"/>
        <w:ind w:left="0"/>
        <w:rPr>
          <w:rFonts w:ascii="Trebuchet MS" w:hAnsi="Trebuchet MS" w:cs="Trebuchet MS"/>
        </w:rPr>
      </w:pPr>
      <w:r w:rsidRPr="00C70C1D">
        <w:rPr>
          <w:rFonts w:ascii="Trebuchet MS" w:hAnsi="Trebuchet MS" w:cs="Trebuchet MS"/>
        </w:rPr>
        <w:t>Zgodnie z R</w:t>
      </w:r>
      <w:r w:rsidR="00413C6B" w:rsidRPr="00C70C1D">
        <w:rPr>
          <w:rFonts w:ascii="Trebuchet MS" w:hAnsi="Trebuchet MS" w:cs="Trebuchet MS"/>
        </w:rPr>
        <w:t xml:space="preserve">ozporządzeniem Parlamentu Europejskiego i Rady (UE) 2016/679 </w:t>
      </w:r>
      <w:r w:rsidR="00B30267" w:rsidRPr="00C70C1D">
        <w:rPr>
          <w:rFonts w:ascii="Trebuchet MS" w:hAnsi="Trebuchet MS" w:cs="Trebuchet MS"/>
        </w:rPr>
        <w:t>z dnia 27 kwietnia 2016</w:t>
      </w:r>
      <w:r w:rsidR="000D2BD3" w:rsidRPr="00C70C1D">
        <w:rPr>
          <w:rFonts w:ascii="Trebuchet MS" w:hAnsi="Trebuchet MS" w:cs="Trebuchet MS"/>
        </w:rPr>
        <w:t xml:space="preserve">r. </w:t>
      </w:r>
      <w:r w:rsidR="00413C6B" w:rsidRPr="00C70C1D">
        <w:rPr>
          <w:rFonts w:ascii="Trebuchet MS" w:hAnsi="Trebuchet MS" w:cs="Trebuchet MS"/>
        </w:rPr>
        <w:t>w sprawie ochrony osób fizycznych w związku z przetwarzaniem danych osobowych</w:t>
      </w:r>
      <w:r w:rsidR="007674B3" w:rsidRPr="00C70C1D">
        <w:rPr>
          <w:rFonts w:ascii="Trebuchet MS" w:hAnsi="Trebuchet MS" w:cs="Trebuchet MS"/>
        </w:rPr>
        <w:t xml:space="preserve"> </w:t>
      </w:r>
      <w:r w:rsidR="00413C6B" w:rsidRPr="00C70C1D">
        <w:rPr>
          <w:rFonts w:ascii="Trebuchet MS" w:hAnsi="Trebuchet MS" w:cs="Trebuchet MS"/>
        </w:rPr>
        <w:t>i w sprawie swobodnego przepływu takich danych oraz uchyle</w:t>
      </w:r>
      <w:r w:rsidR="00A37587" w:rsidRPr="00C70C1D">
        <w:rPr>
          <w:rFonts w:ascii="Trebuchet MS" w:hAnsi="Trebuchet MS" w:cs="Trebuchet MS"/>
        </w:rPr>
        <w:t>nia dyrektywy 95/46/WE (ogólne</w:t>
      </w:r>
      <w:r w:rsidR="00413C6B" w:rsidRPr="00C70C1D">
        <w:rPr>
          <w:rFonts w:ascii="Trebuchet MS" w:hAnsi="Trebuchet MS" w:cs="Trebuchet MS"/>
        </w:rPr>
        <w:t xml:space="preserve"> roz</w:t>
      </w:r>
      <w:r w:rsidR="00887421" w:rsidRPr="00C70C1D">
        <w:rPr>
          <w:rFonts w:ascii="Trebuchet MS" w:hAnsi="Trebuchet MS" w:cs="Trebuchet MS"/>
        </w:rPr>
        <w:t>porządzeni</w:t>
      </w:r>
      <w:r w:rsidR="00A37587" w:rsidRPr="00C70C1D">
        <w:rPr>
          <w:rFonts w:ascii="Trebuchet MS" w:hAnsi="Trebuchet MS" w:cs="Trebuchet MS"/>
        </w:rPr>
        <w:t>e</w:t>
      </w:r>
      <w:r w:rsidR="00B30267" w:rsidRPr="00C70C1D">
        <w:rPr>
          <w:rFonts w:ascii="Trebuchet MS" w:hAnsi="Trebuchet MS" w:cs="Trebuchet MS"/>
        </w:rPr>
        <w:t xml:space="preserve"> </w:t>
      </w:r>
      <w:r w:rsidR="00413C6B" w:rsidRPr="00C70C1D">
        <w:rPr>
          <w:rFonts w:ascii="Trebuchet MS" w:hAnsi="Trebuchet MS" w:cs="Trebuchet MS"/>
        </w:rPr>
        <w:t>o ochronie danych) (Dz. Urz. UE L 119 z 04.05.2016r. str. 1), administratorem danych osobowych zawartych w ofertach jest Prezydent Miasta Ruda Ślą</w:t>
      </w:r>
      <w:r w:rsidR="00887421" w:rsidRPr="00C70C1D">
        <w:rPr>
          <w:rFonts w:ascii="Trebuchet MS" w:hAnsi="Trebuchet MS" w:cs="Trebuchet MS"/>
        </w:rPr>
        <w:t xml:space="preserve">ska. Dane zostaną wykorzystane </w:t>
      </w:r>
      <w:r w:rsidR="00413C6B" w:rsidRPr="00C70C1D">
        <w:rPr>
          <w:rFonts w:ascii="Trebuchet MS" w:hAnsi="Trebuchet MS" w:cs="Trebuchet MS"/>
        </w:rPr>
        <w:t>na potrzeby rozstrzygnięcia niniejszego konkursu ofert oraz realizacji zadania publicznego, którego konkurs dotyczy.</w:t>
      </w:r>
    </w:p>
    <w:p w:rsidR="00C70C1D" w:rsidRDefault="00C70C1D" w:rsidP="00B96E54">
      <w:pPr>
        <w:pStyle w:val="Akapitzlist1"/>
        <w:spacing w:line="360" w:lineRule="auto"/>
        <w:ind w:left="0"/>
        <w:rPr>
          <w:rFonts w:ascii="Trebuchet MS" w:hAnsi="Trebuchet MS" w:cs="Trebuchet MS"/>
        </w:rPr>
      </w:pPr>
    </w:p>
    <w:p w:rsidR="00C70C1D" w:rsidRDefault="00C70C1D" w:rsidP="00B96E54">
      <w:pPr>
        <w:pStyle w:val="Akapitzlist1"/>
        <w:spacing w:line="360" w:lineRule="auto"/>
        <w:ind w:left="0"/>
        <w:rPr>
          <w:rFonts w:ascii="Trebuchet MS" w:hAnsi="Trebuchet MS" w:cs="Trebuchet MS"/>
        </w:rPr>
      </w:pPr>
      <w:r>
        <w:rPr>
          <w:rFonts w:ascii="Trebuchet MS" w:hAnsi="Trebuchet MS" w:cs="Trebuchet MS"/>
        </w:rPr>
        <w:lastRenderedPageBreak/>
        <w:t>Z up. Prezydenta Miasta</w:t>
      </w:r>
    </w:p>
    <w:p w:rsidR="00C70C1D" w:rsidRDefault="00C70C1D" w:rsidP="00B96E54">
      <w:pPr>
        <w:pStyle w:val="Akapitzlist1"/>
        <w:spacing w:line="360" w:lineRule="auto"/>
        <w:ind w:left="0"/>
        <w:rPr>
          <w:rFonts w:ascii="Trebuchet MS" w:hAnsi="Trebuchet MS" w:cs="Trebuchet MS"/>
        </w:rPr>
      </w:pPr>
      <w:r>
        <w:rPr>
          <w:rFonts w:ascii="Trebuchet MS" w:hAnsi="Trebuchet MS" w:cs="Trebuchet MS"/>
        </w:rPr>
        <w:t xml:space="preserve">Anna </w:t>
      </w:r>
      <w:proofErr w:type="spellStart"/>
      <w:r>
        <w:rPr>
          <w:rFonts w:ascii="Trebuchet MS" w:hAnsi="Trebuchet MS" w:cs="Trebuchet MS"/>
        </w:rPr>
        <w:t>Krzysteczko</w:t>
      </w:r>
      <w:proofErr w:type="spellEnd"/>
    </w:p>
    <w:p w:rsidR="00C70C1D" w:rsidRPr="00C70C1D" w:rsidRDefault="00C70C1D" w:rsidP="00B96E54">
      <w:pPr>
        <w:pStyle w:val="Akapitzlist1"/>
        <w:spacing w:line="360" w:lineRule="auto"/>
        <w:ind w:left="0"/>
        <w:rPr>
          <w:rFonts w:ascii="Trebuchet MS" w:hAnsi="Trebuchet MS"/>
        </w:rPr>
      </w:pPr>
      <w:r>
        <w:rPr>
          <w:rFonts w:ascii="Trebuchet MS" w:hAnsi="Trebuchet MS" w:cs="Trebuchet MS"/>
        </w:rPr>
        <w:t>Zastępca Prezydenta Miasta</w:t>
      </w:r>
    </w:p>
    <w:sectPr w:rsidR="00C70C1D" w:rsidRPr="00C70C1D" w:rsidSect="00494318">
      <w:footerReference w:type="default" r:id="rId14"/>
      <w:pgSz w:w="11906" w:h="16838"/>
      <w:pgMar w:top="1417" w:right="1417" w:bottom="1417" w:left="1417" w:header="708" w:footer="709" w:gutter="0"/>
      <w:cols w:space="708"/>
      <w:docGrid w:linePitch="600" w:charSpace="3276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D61C3" w:rsidRDefault="00FD61C3">
      <w:r>
        <w:separator/>
      </w:r>
    </w:p>
  </w:endnote>
  <w:endnote w:type="continuationSeparator" w:id="0">
    <w:p w:rsidR="00FD61C3" w:rsidRDefault="00FD61C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iberation Sans"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Lucida Sans">
    <w:altName w:val="Lucida Sans Unicode"/>
    <w:charset w:val="00"/>
    <w:family w:val="swiss"/>
    <w:pitch w:val="variable"/>
    <w:sig w:usb0="00000003" w:usb1="00000000" w:usb2="00000000" w:usb3="00000000" w:csb0="00000001" w:csb1="00000000"/>
  </w:font>
  <w:font w:name="Invers SF">
    <w:charset w:val="00"/>
    <w:family w:val="roman"/>
    <w:pitch w:val="default"/>
    <w:sig w:usb0="00000000" w:usb1="00000000" w:usb2="00000000" w:usb3="00000000" w:csb0="0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1681C" w:rsidRDefault="004F682C">
    <w:pPr>
      <w:pStyle w:val="Stopka"/>
      <w:jc w:val="right"/>
    </w:pPr>
    <w:r>
      <w:rPr>
        <w:sz w:val="20"/>
        <w:szCs w:val="20"/>
      </w:rPr>
      <w:fldChar w:fldCharType="begin"/>
    </w:r>
    <w:r w:rsidR="0001681C">
      <w:rPr>
        <w:sz w:val="20"/>
        <w:szCs w:val="20"/>
      </w:rPr>
      <w:instrText xml:space="preserve"> PAGE </w:instrText>
    </w:r>
    <w:r>
      <w:rPr>
        <w:sz w:val="20"/>
        <w:szCs w:val="20"/>
      </w:rPr>
      <w:fldChar w:fldCharType="separate"/>
    </w:r>
    <w:r w:rsidR="00B859AB">
      <w:rPr>
        <w:noProof/>
        <w:sz w:val="20"/>
        <w:szCs w:val="20"/>
      </w:rPr>
      <w:t>16</w:t>
    </w:r>
    <w:r>
      <w:rPr>
        <w:sz w:val="20"/>
        <w:szCs w:val="20"/>
      </w:rPr>
      <w:fldChar w:fldCharType="end"/>
    </w:r>
  </w:p>
  <w:p w:rsidR="0001681C" w:rsidRDefault="0001681C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D61C3" w:rsidRDefault="00FD61C3">
      <w:r>
        <w:separator/>
      </w:r>
    </w:p>
  </w:footnote>
  <w:footnote w:type="continuationSeparator" w:id="0">
    <w:p w:rsidR="00FD61C3" w:rsidRDefault="00FD61C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24065E2E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1440" w:hanging="360"/>
      </w:pPr>
      <w:rPr>
        <w:rFonts w:ascii="Trebuchet MS" w:hAnsi="Trebuchet MS" w:cs="Arial" w:hint="default"/>
        <w:b w:val="0"/>
        <w:sz w:val="20"/>
        <w:szCs w:val="20"/>
      </w:rPr>
    </w:lvl>
  </w:abstractNum>
  <w:abstractNum w:abstractNumId="1">
    <w:nsid w:val="00000002"/>
    <w:multiLevelType w:val="singleLevel"/>
    <w:tmpl w:val="00000002"/>
    <w:name w:val="WW8Num5"/>
    <w:lvl w:ilvl="0">
      <w:start w:val="1"/>
      <w:numFmt w:val="decimal"/>
      <w:lvlText w:val="%1."/>
      <w:lvlJc w:val="left"/>
      <w:pPr>
        <w:tabs>
          <w:tab w:val="num" w:pos="-76"/>
        </w:tabs>
        <w:ind w:left="644" w:hanging="360"/>
      </w:pPr>
      <w:rPr>
        <w:rFonts w:ascii="Trebuchet MS" w:hAnsi="Trebuchet MS" w:cs="Arial"/>
        <w:b w:val="0"/>
        <w:bCs/>
        <w:i w:val="0"/>
        <w:iCs w:val="0"/>
        <w:color w:val="000000"/>
        <w:sz w:val="20"/>
        <w:szCs w:val="20"/>
      </w:rPr>
    </w:lvl>
  </w:abstractNum>
  <w:abstractNum w:abstractNumId="2">
    <w:nsid w:val="00000004"/>
    <w:multiLevelType w:val="singleLevel"/>
    <w:tmpl w:val="00000004"/>
    <w:name w:val="WW8Num7"/>
    <w:lvl w:ilvl="0">
      <w:start w:val="2"/>
      <w:numFmt w:val="lowerLetter"/>
      <w:lvlText w:val="%1)"/>
      <w:lvlJc w:val="left"/>
      <w:pPr>
        <w:tabs>
          <w:tab w:val="num" w:pos="0"/>
        </w:tabs>
        <w:ind w:left="1440" w:hanging="360"/>
      </w:pPr>
      <w:rPr>
        <w:rFonts w:ascii="Trebuchet MS" w:hAnsi="Trebuchet MS" w:cs="Arial"/>
        <w:b w:val="0"/>
        <w:bCs w:val="0"/>
        <w:sz w:val="20"/>
        <w:szCs w:val="20"/>
      </w:rPr>
    </w:lvl>
  </w:abstractNum>
  <w:abstractNum w:abstractNumId="3">
    <w:nsid w:val="00000005"/>
    <w:multiLevelType w:val="singleLevel"/>
    <w:tmpl w:val="00000005"/>
    <w:name w:val="WW8Num8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Trebuchet MS" w:hAnsi="Trebuchet MS" w:cs="Arial"/>
        <w:b w:val="0"/>
        <w:bCs w:val="0"/>
        <w:color w:val="000000"/>
        <w:sz w:val="20"/>
        <w:szCs w:val="20"/>
      </w:rPr>
    </w:lvl>
  </w:abstractNum>
  <w:abstractNum w:abstractNumId="4">
    <w:nsid w:val="00000006"/>
    <w:multiLevelType w:val="singleLevel"/>
    <w:tmpl w:val="00000006"/>
    <w:name w:val="WW8Num9"/>
    <w:lvl w:ilvl="0">
      <w:start w:val="1"/>
      <w:numFmt w:val="bullet"/>
      <w:lvlText w:val=""/>
      <w:lvlJc w:val="left"/>
      <w:pPr>
        <w:tabs>
          <w:tab w:val="num" w:pos="0"/>
        </w:tabs>
        <w:ind w:left="720" w:hanging="360"/>
      </w:pPr>
      <w:rPr>
        <w:rFonts w:ascii="Symbol" w:hAnsi="Symbol" w:cs="Symbol"/>
      </w:rPr>
    </w:lvl>
  </w:abstractNum>
  <w:abstractNum w:abstractNumId="5">
    <w:nsid w:val="00000007"/>
    <w:multiLevelType w:val="singleLevel"/>
    <w:tmpl w:val="00000007"/>
    <w:name w:val="WW8Num1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Trebuchet MS" w:hAnsi="Trebuchet MS" w:cs="Trebuchet MS"/>
        <w:b w:val="0"/>
        <w:color w:val="000000"/>
        <w:sz w:val="20"/>
        <w:szCs w:val="20"/>
      </w:rPr>
    </w:lvl>
  </w:abstractNum>
  <w:abstractNum w:abstractNumId="6">
    <w:nsid w:val="00000009"/>
    <w:multiLevelType w:val="singleLevel"/>
    <w:tmpl w:val="00000009"/>
    <w:name w:val="WW8Num1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Trebuchet MS" w:hAnsi="Trebuchet MS" w:cs="Trebuchet MS"/>
        <w:b w:val="0"/>
        <w:bCs w:val="0"/>
        <w:sz w:val="20"/>
        <w:szCs w:val="20"/>
      </w:rPr>
    </w:lvl>
  </w:abstractNum>
  <w:abstractNum w:abstractNumId="7">
    <w:nsid w:val="0000000A"/>
    <w:multiLevelType w:val="singleLevel"/>
    <w:tmpl w:val="0000000A"/>
    <w:name w:val="WW8Num13"/>
    <w:lvl w:ilvl="0">
      <w:start w:val="2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Trebuchet MS" w:hAnsi="Trebuchet MS" w:cs="Arial"/>
        <w:color w:val="000000"/>
        <w:sz w:val="20"/>
        <w:szCs w:val="20"/>
        <w:lang w:eastAsia="ar-SA" w:bidi="ar-SA"/>
      </w:rPr>
    </w:lvl>
  </w:abstractNum>
  <w:abstractNum w:abstractNumId="8">
    <w:nsid w:val="0000000B"/>
    <w:multiLevelType w:val="singleLevel"/>
    <w:tmpl w:val="0000000B"/>
    <w:name w:val="WW8Num1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rebuchet MS" w:hAnsi="Trebuchet MS" w:cs="Arial"/>
        <w:bCs/>
        <w:i w:val="0"/>
        <w:iCs w:val="0"/>
        <w:color w:val="000000"/>
        <w:sz w:val="20"/>
        <w:szCs w:val="20"/>
      </w:rPr>
    </w:lvl>
  </w:abstractNum>
  <w:abstractNum w:abstractNumId="9">
    <w:nsid w:val="0000000C"/>
    <w:multiLevelType w:val="multilevel"/>
    <w:tmpl w:val="0000000C"/>
    <w:name w:val="WW8Num16"/>
    <w:lvl w:ilvl="0">
      <w:start w:val="1"/>
      <w:numFmt w:val="decimal"/>
      <w:lvlText w:val="%1)"/>
      <w:lvlJc w:val="left"/>
      <w:pPr>
        <w:tabs>
          <w:tab w:val="num" w:pos="283"/>
        </w:tabs>
        <w:ind w:left="283" w:hanging="283"/>
      </w:pPr>
      <w:rPr>
        <w:rFonts w:cs="Arial"/>
        <w:b/>
        <w:sz w:val="20"/>
        <w:szCs w:val="20"/>
      </w:rPr>
    </w:lvl>
    <w:lvl w:ilvl="1">
      <w:start w:val="1"/>
      <w:numFmt w:val="bullet"/>
      <w:lvlText w:val=""/>
      <w:lvlJc w:val="left"/>
      <w:pPr>
        <w:tabs>
          <w:tab w:val="num" w:pos="567"/>
        </w:tabs>
        <w:ind w:left="567" w:hanging="283"/>
      </w:pPr>
      <w:rPr>
        <w:rFonts w:ascii="Symbol" w:hAnsi="Symbol" w:cs="Trebuchet MS" w:hint="default"/>
        <w:color w:val="000000"/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0000000D"/>
    <w:multiLevelType w:val="singleLevel"/>
    <w:tmpl w:val="ADE6C510"/>
    <w:name w:val="WW8Num18"/>
    <w:lvl w:ilvl="0">
      <w:start w:val="1"/>
      <w:numFmt w:val="lowerLetter"/>
      <w:lvlText w:val="%1)"/>
      <w:lvlJc w:val="left"/>
      <w:pPr>
        <w:tabs>
          <w:tab w:val="num" w:pos="0"/>
        </w:tabs>
        <w:ind w:left="700" w:hanging="360"/>
      </w:pPr>
      <w:rPr>
        <w:rFonts w:ascii="Trebuchet MS" w:hAnsi="Trebuchet MS" w:hint="default"/>
        <w:sz w:val="20"/>
        <w:szCs w:val="20"/>
      </w:rPr>
    </w:lvl>
  </w:abstractNum>
  <w:abstractNum w:abstractNumId="11">
    <w:nsid w:val="0000000E"/>
    <w:multiLevelType w:val="singleLevel"/>
    <w:tmpl w:val="D8E0B0BA"/>
    <w:name w:val="WW8Num19"/>
    <w:lvl w:ilvl="0">
      <w:start w:val="1"/>
      <w:numFmt w:val="upperRoman"/>
      <w:lvlText w:val="%1."/>
      <w:lvlJc w:val="right"/>
      <w:pPr>
        <w:tabs>
          <w:tab w:val="num" w:pos="0"/>
        </w:tabs>
        <w:ind w:left="360" w:hanging="360"/>
      </w:pPr>
      <w:rPr>
        <w:rFonts w:ascii="Trebuchet MS" w:hAnsi="Trebuchet MS" w:cs="Trebuchet MS"/>
        <w:b/>
        <w:bCs/>
        <w:color w:val="000000"/>
        <w:sz w:val="20"/>
        <w:szCs w:val="20"/>
      </w:rPr>
    </w:lvl>
  </w:abstractNum>
  <w:abstractNum w:abstractNumId="12">
    <w:nsid w:val="0000000F"/>
    <w:multiLevelType w:val="multilevel"/>
    <w:tmpl w:val="346675F6"/>
    <w:name w:val="WW8Num20"/>
    <w:lvl w:ilvl="0">
      <w:start w:val="1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rebuchet MS" w:hAnsi="Trebuchet MS" w:cs="Trebuchet MS" w:hint="default"/>
        <w:b w:val="0"/>
        <w:i w:val="0"/>
        <w:color w:val="000000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2.%3."/>
      <w:lvlJc w:val="lef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2.%3.%4.%5.%6."/>
      <w:lvlJc w:val="lef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2.%3.%4.%5.%6.%7.%8.%9."/>
      <w:lvlJc w:val="lef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13">
    <w:nsid w:val="00000010"/>
    <w:multiLevelType w:val="singleLevel"/>
    <w:tmpl w:val="00000010"/>
    <w:name w:val="WW8Num21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ascii="Trebuchet MS" w:hAnsi="Trebuchet MS" w:cs="Trebuchet MS"/>
        <w:color w:val="000000"/>
        <w:sz w:val="20"/>
        <w:szCs w:val="20"/>
      </w:rPr>
    </w:lvl>
  </w:abstractNum>
  <w:abstractNum w:abstractNumId="14">
    <w:nsid w:val="00000012"/>
    <w:multiLevelType w:val="singleLevel"/>
    <w:tmpl w:val="00000012"/>
    <w:name w:val="WW8Num23"/>
    <w:lvl w:ilvl="0">
      <w:start w:val="1"/>
      <w:numFmt w:val="decimal"/>
      <w:lvlText w:val="%1."/>
      <w:lvlJc w:val="center"/>
      <w:pPr>
        <w:tabs>
          <w:tab w:val="num" w:pos="0"/>
        </w:tabs>
        <w:ind w:left="720" w:hanging="360"/>
      </w:pPr>
      <w:rPr>
        <w:rFonts w:ascii="Trebuchet MS" w:hAnsi="Trebuchet MS" w:cs="Arial"/>
        <w:b/>
        <w:bCs/>
        <w:color w:val="000000"/>
        <w:sz w:val="20"/>
        <w:szCs w:val="20"/>
      </w:rPr>
    </w:lvl>
  </w:abstractNum>
  <w:abstractNum w:abstractNumId="15">
    <w:nsid w:val="00000014"/>
    <w:multiLevelType w:val="singleLevel"/>
    <w:tmpl w:val="00000014"/>
    <w:name w:val="WW8Num29"/>
    <w:lvl w:ilvl="0">
      <w:start w:val="6"/>
      <w:numFmt w:val="upperRoman"/>
      <w:lvlText w:val="%1."/>
      <w:lvlJc w:val="left"/>
      <w:pPr>
        <w:tabs>
          <w:tab w:val="num" w:pos="0"/>
        </w:tabs>
        <w:ind w:left="720" w:hanging="360"/>
      </w:pPr>
      <w:rPr>
        <w:rFonts w:ascii="Trebuchet MS" w:hAnsi="Trebuchet MS" w:cs="Arial" w:hint="default"/>
        <w:b/>
        <w:i w:val="0"/>
        <w:color w:val="000000"/>
        <w:sz w:val="20"/>
        <w:szCs w:val="20"/>
      </w:rPr>
    </w:lvl>
  </w:abstractNum>
  <w:abstractNum w:abstractNumId="16">
    <w:nsid w:val="00000015"/>
    <w:multiLevelType w:val="singleLevel"/>
    <w:tmpl w:val="00000015"/>
    <w:name w:val="WW8Num30"/>
    <w:lvl w:ilvl="0">
      <w:start w:val="3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rebuchet MS" w:hAnsi="Trebuchet MS" w:cs="Trebuchet MS" w:hint="default"/>
        <w:sz w:val="20"/>
        <w:szCs w:val="20"/>
      </w:rPr>
    </w:lvl>
  </w:abstractNum>
  <w:abstractNum w:abstractNumId="17">
    <w:nsid w:val="00000016"/>
    <w:multiLevelType w:val="singleLevel"/>
    <w:tmpl w:val="00000016"/>
    <w:name w:val="WW8Num31"/>
    <w:lvl w:ilvl="0">
      <w:start w:val="1"/>
      <w:numFmt w:val="lowerLetter"/>
      <w:lvlText w:val="%1)"/>
      <w:lvlJc w:val="left"/>
      <w:pPr>
        <w:tabs>
          <w:tab w:val="num" w:pos="0"/>
        </w:tabs>
        <w:ind w:left="1428" w:hanging="360"/>
      </w:pPr>
      <w:rPr>
        <w:rFonts w:ascii="Trebuchet MS" w:hAnsi="Trebuchet MS" w:cs="Trebuchet MS"/>
        <w:i w:val="0"/>
        <w:sz w:val="20"/>
        <w:szCs w:val="20"/>
      </w:rPr>
    </w:lvl>
  </w:abstractNum>
  <w:abstractNum w:abstractNumId="18">
    <w:nsid w:val="00000017"/>
    <w:multiLevelType w:val="singleLevel"/>
    <w:tmpl w:val="00000017"/>
    <w:name w:val="WW8Num33"/>
    <w:lvl w:ilvl="0">
      <w:start w:val="5"/>
      <w:numFmt w:val="upperRoman"/>
      <w:lvlText w:val="%1."/>
      <w:lvlJc w:val="left"/>
      <w:pPr>
        <w:tabs>
          <w:tab w:val="num" w:pos="0"/>
        </w:tabs>
        <w:ind w:left="703" w:hanging="360"/>
      </w:pPr>
      <w:rPr>
        <w:rFonts w:ascii="Trebuchet MS" w:hAnsi="Trebuchet MS" w:cs="Arial" w:hint="default"/>
        <w:b/>
        <w:i w:val="0"/>
        <w:color w:val="000000"/>
        <w:sz w:val="20"/>
        <w:szCs w:val="20"/>
      </w:rPr>
    </w:lvl>
  </w:abstractNum>
  <w:abstractNum w:abstractNumId="19">
    <w:nsid w:val="00000018"/>
    <w:multiLevelType w:val="singleLevel"/>
    <w:tmpl w:val="12161EFC"/>
    <w:name w:val="WW8Num342"/>
    <w:lvl w:ilvl="0">
      <w:start w:val="5"/>
      <w:numFmt w:val="upperRoman"/>
      <w:lvlText w:val="%1."/>
      <w:lvlJc w:val="right"/>
      <w:pPr>
        <w:ind w:left="720" w:hanging="360"/>
      </w:pPr>
      <w:rPr>
        <w:rFonts w:ascii="Trebuchet MS" w:hAnsi="Trebuchet MS" w:hint="default"/>
        <w:b/>
        <w:strike w:val="0"/>
        <w:sz w:val="20"/>
        <w:szCs w:val="20"/>
      </w:rPr>
    </w:lvl>
  </w:abstractNum>
  <w:abstractNum w:abstractNumId="20">
    <w:nsid w:val="00000019"/>
    <w:multiLevelType w:val="singleLevel"/>
    <w:tmpl w:val="00000019"/>
    <w:name w:val="WW8Num3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rebuchet MS" w:hAnsi="Trebuchet MS" w:cs="Trebuchet MS"/>
        <w:bCs/>
        <w:sz w:val="20"/>
        <w:szCs w:val="20"/>
      </w:rPr>
    </w:lvl>
  </w:abstractNum>
  <w:abstractNum w:abstractNumId="21">
    <w:nsid w:val="0000001A"/>
    <w:multiLevelType w:val="singleLevel"/>
    <w:tmpl w:val="0000001A"/>
    <w:name w:val="WW8Num38"/>
    <w:lvl w:ilvl="0">
      <w:start w:val="1"/>
      <w:numFmt w:val="decimal"/>
      <w:lvlText w:val="%1)"/>
      <w:lvlJc w:val="left"/>
      <w:pPr>
        <w:tabs>
          <w:tab w:val="num" w:pos="0"/>
        </w:tabs>
        <w:ind w:left="757" w:hanging="360"/>
      </w:pPr>
      <w:rPr>
        <w:rFonts w:ascii="Trebuchet MS" w:hAnsi="Trebuchet MS" w:cs="Trebuchet MS"/>
        <w:bCs/>
        <w:sz w:val="20"/>
        <w:szCs w:val="20"/>
      </w:rPr>
    </w:lvl>
  </w:abstractNum>
  <w:abstractNum w:abstractNumId="22">
    <w:nsid w:val="0000001B"/>
    <w:multiLevelType w:val="singleLevel"/>
    <w:tmpl w:val="6AEA2362"/>
    <w:name w:val="WW8Num39"/>
    <w:lvl w:ilvl="0">
      <w:start w:val="9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rebuchet MS" w:hAnsi="Trebuchet MS" w:cs="Trebuchet MS" w:hint="default"/>
        <w:sz w:val="20"/>
        <w:szCs w:val="20"/>
      </w:rPr>
    </w:lvl>
  </w:abstractNum>
  <w:abstractNum w:abstractNumId="23">
    <w:nsid w:val="0000001C"/>
    <w:multiLevelType w:val="singleLevel"/>
    <w:tmpl w:val="0000001C"/>
    <w:name w:val="WW8Num40"/>
    <w:lvl w:ilvl="0">
      <w:start w:val="1"/>
      <w:numFmt w:val="bullet"/>
      <w:lvlText w:val=""/>
      <w:lvlJc w:val="left"/>
      <w:pPr>
        <w:tabs>
          <w:tab w:val="num" w:pos="0"/>
        </w:tabs>
        <w:ind w:left="780" w:hanging="360"/>
      </w:pPr>
      <w:rPr>
        <w:rFonts w:ascii="Symbol" w:hAnsi="Symbol" w:cs="Symbol" w:hint="default"/>
        <w:color w:val="000000"/>
        <w:sz w:val="20"/>
        <w:szCs w:val="20"/>
      </w:rPr>
    </w:lvl>
  </w:abstractNum>
  <w:abstractNum w:abstractNumId="24">
    <w:nsid w:val="0000001D"/>
    <w:multiLevelType w:val="singleLevel"/>
    <w:tmpl w:val="0000001D"/>
    <w:name w:val="WW8Num41"/>
    <w:lvl w:ilvl="0">
      <w:start w:val="1"/>
      <w:numFmt w:val="decimal"/>
      <w:lvlText w:val="%1)"/>
      <w:lvlJc w:val="left"/>
      <w:pPr>
        <w:tabs>
          <w:tab w:val="num" w:pos="0"/>
        </w:tabs>
        <w:ind w:left="1174" w:hanging="360"/>
      </w:pPr>
      <w:rPr>
        <w:rFonts w:ascii="Trebuchet MS" w:hAnsi="Trebuchet MS" w:cs="Trebuchet MS"/>
        <w:bCs/>
        <w:color w:val="000000"/>
        <w:sz w:val="20"/>
        <w:szCs w:val="20"/>
      </w:rPr>
    </w:lvl>
  </w:abstractNum>
  <w:abstractNum w:abstractNumId="25">
    <w:nsid w:val="0000001E"/>
    <w:multiLevelType w:val="singleLevel"/>
    <w:tmpl w:val="0000001E"/>
    <w:name w:val="WW8Num42"/>
    <w:lvl w:ilvl="0">
      <w:start w:val="1"/>
      <w:numFmt w:val="decimal"/>
      <w:lvlText w:val="%1)"/>
      <w:lvlJc w:val="left"/>
      <w:pPr>
        <w:tabs>
          <w:tab w:val="num" w:pos="0"/>
        </w:tabs>
        <w:ind w:left="1428" w:hanging="360"/>
      </w:pPr>
      <w:rPr>
        <w:rFonts w:ascii="Trebuchet MS" w:hAnsi="Trebuchet MS" w:cs="Trebuchet MS"/>
        <w:sz w:val="20"/>
        <w:szCs w:val="20"/>
      </w:rPr>
    </w:lvl>
  </w:abstractNum>
  <w:abstractNum w:abstractNumId="26">
    <w:nsid w:val="0000001F"/>
    <w:multiLevelType w:val="singleLevel"/>
    <w:tmpl w:val="B5B46B8A"/>
    <w:name w:val="WW8Num43"/>
    <w:lvl w:ilvl="0">
      <w:start w:val="7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rebuchet MS" w:hAnsi="Trebuchet MS" w:cs="Trebuchet MS" w:hint="default"/>
        <w:color w:val="000000"/>
        <w:sz w:val="20"/>
        <w:szCs w:val="20"/>
      </w:rPr>
    </w:lvl>
  </w:abstractNum>
  <w:abstractNum w:abstractNumId="27">
    <w:nsid w:val="00000020"/>
    <w:multiLevelType w:val="singleLevel"/>
    <w:tmpl w:val="00000020"/>
    <w:name w:val="WW8Num49"/>
    <w:lvl w:ilvl="0">
      <w:start w:val="1"/>
      <w:numFmt w:val="bullet"/>
      <w:lvlText w:val="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  <w:color w:val="000000"/>
        <w:sz w:val="20"/>
        <w:szCs w:val="20"/>
      </w:rPr>
    </w:lvl>
  </w:abstractNum>
  <w:abstractNum w:abstractNumId="28">
    <w:nsid w:val="00000021"/>
    <w:multiLevelType w:val="singleLevel"/>
    <w:tmpl w:val="00000021"/>
    <w:name w:val="WW8Num51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ascii="Trebuchet MS" w:hAnsi="Trebuchet MS" w:cs="Trebuchet MS"/>
        <w:sz w:val="20"/>
        <w:szCs w:val="20"/>
      </w:rPr>
    </w:lvl>
  </w:abstractNum>
  <w:abstractNum w:abstractNumId="29">
    <w:nsid w:val="03DE1DCF"/>
    <w:multiLevelType w:val="hybridMultilevel"/>
    <w:tmpl w:val="7F961B34"/>
    <w:lvl w:ilvl="0" w:tplc="7E18E71E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04F967CC"/>
    <w:multiLevelType w:val="hybridMultilevel"/>
    <w:tmpl w:val="AFCA8F9C"/>
    <w:name w:val="WW8Num3822324"/>
    <w:lvl w:ilvl="0" w:tplc="4FD613E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07AF6E13"/>
    <w:multiLevelType w:val="hybridMultilevel"/>
    <w:tmpl w:val="B4DE457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096D57DF"/>
    <w:multiLevelType w:val="hybridMultilevel"/>
    <w:tmpl w:val="82D00BE0"/>
    <w:name w:val="WW8Num38223232"/>
    <w:lvl w:ilvl="0" w:tplc="8AFA3FC2">
      <w:start w:val="7"/>
      <w:numFmt w:val="decimal"/>
      <w:lvlText w:val="%1."/>
      <w:lvlJc w:val="left"/>
      <w:pPr>
        <w:ind w:left="720" w:hanging="360"/>
      </w:pPr>
      <w:rPr>
        <w:rFonts w:hint="default"/>
        <w:b w:val="0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0AF50CAC"/>
    <w:multiLevelType w:val="hybridMultilevel"/>
    <w:tmpl w:val="A38E2632"/>
    <w:name w:val="WW8Num382232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0BC950B5"/>
    <w:multiLevelType w:val="hybridMultilevel"/>
    <w:tmpl w:val="58E6F3FA"/>
    <w:lvl w:ilvl="0" w:tplc="00000009">
      <w:start w:val="1"/>
      <w:numFmt w:val="bullet"/>
      <w:lvlText w:val=""/>
      <w:lvlJc w:val="left"/>
      <w:pPr>
        <w:ind w:left="360" w:hanging="360"/>
      </w:pPr>
      <w:rPr>
        <w:rFonts w:ascii="Symbol" w:hAnsi="Symbol" w:cs="Trebuchet MS"/>
        <w:b/>
        <w:bCs/>
        <w:color w:val="000000"/>
        <w:sz w:val="20"/>
        <w:szCs w:val="20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5">
    <w:nsid w:val="0BFC02AC"/>
    <w:multiLevelType w:val="hybridMultilevel"/>
    <w:tmpl w:val="A7304DB2"/>
    <w:lvl w:ilvl="0" w:tplc="BFAA63FE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0CFE1D75"/>
    <w:multiLevelType w:val="hybridMultilevel"/>
    <w:tmpl w:val="6CDCCEC2"/>
    <w:lvl w:ilvl="0" w:tplc="8132EA4E">
      <w:start w:val="9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0FD10546"/>
    <w:multiLevelType w:val="hybridMultilevel"/>
    <w:tmpl w:val="BAEED0E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103F7633"/>
    <w:multiLevelType w:val="hybridMultilevel"/>
    <w:tmpl w:val="678E2782"/>
    <w:lvl w:ilvl="0" w:tplc="1412403E">
      <w:start w:val="5"/>
      <w:numFmt w:val="upperRoman"/>
      <w:lvlText w:val="%1."/>
      <w:lvlJc w:val="righ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129219D3"/>
    <w:multiLevelType w:val="hybridMultilevel"/>
    <w:tmpl w:val="FFB8E788"/>
    <w:name w:val="WW8Num382"/>
    <w:lvl w:ilvl="0" w:tplc="EB024124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 w:val="0"/>
        <w:strike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13D807F4"/>
    <w:multiLevelType w:val="hybridMultilevel"/>
    <w:tmpl w:val="7AA6AD16"/>
    <w:lvl w:ilvl="0" w:tplc="91ECB62C">
      <w:start w:val="1"/>
      <w:numFmt w:val="decimal"/>
      <w:lvlText w:val="%1."/>
      <w:lvlJc w:val="left"/>
      <w:pPr>
        <w:ind w:left="360" w:hanging="360"/>
      </w:pPr>
      <w:rPr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>
    <w:nsid w:val="140C3C5E"/>
    <w:multiLevelType w:val="hybridMultilevel"/>
    <w:tmpl w:val="810ADDAC"/>
    <w:name w:val="WW8Num38223"/>
    <w:lvl w:ilvl="0" w:tplc="1EAC0522">
      <w:start w:val="3"/>
      <w:numFmt w:val="decimal"/>
      <w:lvlText w:val="%1."/>
      <w:lvlJc w:val="left"/>
      <w:pPr>
        <w:ind w:left="720" w:hanging="360"/>
      </w:pPr>
      <w:rPr>
        <w:rFonts w:hint="default"/>
        <w:b w:val="0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14AA7D34"/>
    <w:multiLevelType w:val="hybridMultilevel"/>
    <w:tmpl w:val="17E4E474"/>
    <w:lvl w:ilvl="0" w:tplc="F580EEB8">
      <w:start w:val="1"/>
      <w:numFmt w:val="decimal"/>
      <w:lvlText w:val="%1."/>
      <w:lvlJc w:val="left"/>
      <w:pPr>
        <w:ind w:left="644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>
    <w:nsid w:val="15C849E1"/>
    <w:multiLevelType w:val="hybridMultilevel"/>
    <w:tmpl w:val="ED34A686"/>
    <w:lvl w:ilvl="0" w:tplc="A01CF11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1BBB08DF"/>
    <w:multiLevelType w:val="hybridMultilevel"/>
    <w:tmpl w:val="F9CCBA30"/>
    <w:name w:val="WW8Num3822323"/>
    <w:lvl w:ilvl="0" w:tplc="183E644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228D2154"/>
    <w:multiLevelType w:val="hybridMultilevel"/>
    <w:tmpl w:val="A73086BE"/>
    <w:lvl w:ilvl="0" w:tplc="66F40A4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6">
    <w:nsid w:val="25B426A5"/>
    <w:multiLevelType w:val="hybridMultilevel"/>
    <w:tmpl w:val="A43E76F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30E9121B"/>
    <w:multiLevelType w:val="hybridMultilevel"/>
    <w:tmpl w:val="B1549814"/>
    <w:lvl w:ilvl="0" w:tplc="B7D2930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>
    <w:nsid w:val="333063EA"/>
    <w:multiLevelType w:val="hybridMultilevel"/>
    <w:tmpl w:val="85C2DC62"/>
    <w:name w:val="WW8Num392"/>
    <w:lvl w:ilvl="0" w:tplc="A01CF11E">
      <w:start w:val="1"/>
      <w:numFmt w:val="bullet"/>
      <w:lvlText w:val=""/>
      <w:lvlJc w:val="left"/>
      <w:pPr>
        <w:ind w:left="81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3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5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7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9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1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3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5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74" w:hanging="360"/>
      </w:pPr>
      <w:rPr>
        <w:rFonts w:ascii="Wingdings" w:hAnsi="Wingdings" w:hint="default"/>
      </w:rPr>
    </w:lvl>
  </w:abstractNum>
  <w:abstractNum w:abstractNumId="49">
    <w:nsid w:val="363F56A9"/>
    <w:multiLevelType w:val="hybridMultilevel"/>
    <w:tmpl w:val="A1ACCA88"/>
    <w:name w:val="WW8Num27222"/>
    <w:lvl w:ilvl="0" w:tplc="04150011">
      <w:start w:val="1"/>
      <w:numFmt w:val="decimal"/>
      <w:lvlText w:val="%1)"/>
      <w:lvlJc w:val="left"/>
      <w:pPr>
        <w:ind w:left="1740" w:hanging="360"/>
      </w:pPr>
    </w:lvl>
    <w:lvl w:ilvl="1" w:tplc="04150019" w:tentative="1">
      <w:start w:val="1"/>
      <w:numFmt w:val="lowerLetter"/>
      <w:lvlText w:val="%2."/>
      <w:lvlJc w:val="left"/>
      <w:pPr>
        <w:ind w:left="2460" w:hanging="360"/>
      </w:pPr>
    </w:lvl>
    <w:lvl w:ilvl="2" w:tplc="0415001B" w:tentative="1">
      <w:start w:val="1"/>
      <w:numFmt w:val="lowerRoman"/>
      <w:lvlText w:val="%3."/>
      <w:lvlJc w:val="right"/>
      <w:pPr>
        <w:ind w:left="3180" w:hanging="180"/>
      </w:pPr>
    </w:lvl>
    <w:lvl w:ilvl="3" w:tplc="0415000F" w:tentative="1">
      <w:start w:val="1"/>
      <w:numFmt w:val="decimal"/>
      <w:lvlText w:val="%4."/>
      <w:lvlJc w:val="left"/>
      <w:pPr>
        <w:ind w:left="3900" w:hanging="360"/>
      </w:pPr>
    </w:lvl>
    <w:lvl w:ilvl="4" w:tplc="04150019" w:tentative="1">
      <w:start w:val="1"/>
      <w:numFmt w:val="lowerLetter"/>
      <w:lvlText w:val="%5."/>
      <w:lvlJc w:val="left"/>
      <w:pPr>
        <w:ind w:left="4620" w:hanging="360"/>
      </w:pPr>
    </w:lvl>
    <w:lvl w:ilvl="5" w:tplc="0415001B" w:tentative="1">
      <w:start w:val="1"/>
      <w:numFmt w:val="lowerRoman"/>
      <w:lvlText w:val="%6."/>
      <w:lvlJc w:val="right"/>
      <w:pPr>
        <w:ind w:left="5340" w:hanging="180"/>
      </w:pPr>
    </w:lvl>
    <w:lvl w:ilvl="6" w:tplc="0415000F" w:tentative="1">
      <w:start w:val="1"/>
      <w:numFmt w:val="decimal"/>
      <w:lvlText w:val="%7."/>
      <w:lvlJc w:val="left"/>
      <w:pPr>
        <w:ind w:left="6060" w:hanging="360"/>
      </w:pPr>
    </w:lvl>
    <w:lvl w:ilvl="7" w:tplc="04150019" w:tentative="1">
      <w:start w:val="1"/>
      <w:numFmt w:val="lowerLetter"/>
      <w:lvlText w:val="%8."/>
      <w:lvlJc w:val="left"/>
      <w:pPr>
        <w:ind w:left="6780" w:hanging="360"/>
      </w:pPr>
    </w:lvl>
    <w:lvl w:ilvl="8" w:tplc="0415001B" w:tentative="1">
      <w:start w:val="1"/>
      <w:numFmt w:val="lowerRoman"/>
      <w:lvlText w:val="%9."/>
      <w:lvlJc w:val="right"/>
      <w:pPr>
        <w:ind w:left="7500" w:hanging="180"/>
      </w:pPr>
    </w:lvl>
  </w:abstractNum>
  <w:abstractNum w:abstractNumId="50">
    <w:nsid w:val="38EE3991"/>
    <w:multiLevelType w:val="hybridMultilevel"/>
    <w:tmpl w:val="9964FB36"/>
    <w:name w:val="WW8Num382233"/>
    <w:lvl w:ilvl="0" w:tplc="3A5AFCA2">
      <w:start w:val="7"/>
      <w:numFmt w:val="decimal"/>
      <w:lvlText w:val="%1."/>
      <w:lvlJc w:val="left"/>
      <w:pPr>
        <w:ind w:left="720" w:hanging="360"/>
      </w:pPr>
      <w:rPr>
        <w:rFonts w:hint="default"/>
        <w:b w:val="0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45977BC7"/>
    <w:multiLevelType w:val="hybridMultilevel"/>
    <w:tmpl w:val="A7EEFFFA"/>
    <w:name w:val="WW8Num53"/>
    <w:lvl w:ilvl="0" w:tplc="E6F25B7E">
      <w:start w:val="10"/>
      <w:numFmt w:val="decimal"/>
      <w:lvlText w:val="%1."/>
      <w:lvlJc w:val="left"/>
      <w:pPr>
        <w:tabs>
          <w:tab w:val="num" w:pos="-360"/>
        </w:tabs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49741F5C"/>
    <w:multiLevelType w:val="hybridMultilevel"/>
    <w:tmpl w:val="7D828632"/>
    <w:name w:val="WW8Num38223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4E8450F8"/>
    <w:multiLevelType w:val="hybridMultilevel"/>
    <w:tmpl w:val="DDA6D0A6"/>
    <w:name w:val="WW8Num382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51851F20"/>
    <w:multiLevelType w:val="hybridMultilevel"/>
    <w:tmpl w:val="9BE41ED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53D97D66"/>
    <w:multiLevelType w:val="hybridMultilevel"/>
    <w:tmpl w:val="1A3EFB9A"/>
    <w:name w:val="WW8Num363"/>
    <w:lvl w:ilvl="0" w:tplc="65447A34">
      <w:start w:val="8"/>
      <w:numFmt w:val="decimal"/>
      <w:lvlText w:val="%1."/>
      <w:lvlJc w:val="left"/>
      <w:pPr>
        <w:tabs>
          <w:tab w:val="num" w:pos="0"/>
        </w:tabs>
        <w:ind w:left="108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56507D1B"/>
    <w:multiLevelType w:val="hybridMultilevel"/>
    <w:tmpl w:val="B62C3FF0"/>
    <w:lvl w:ilvl="0" w:tplc="0994CC06">
      <w:start w:val="15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57814413"/>
    <w:multiLevelType w:val="hybridMultilevel"/>
    <w:tmpl w:val="9794794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597F20DC"/>
    <w:multiLevelType w:val="hybridMultilevel"/>
    <w:tmpl w:val="9FE6B2DE"/>
    <w:lvl w:ilvl="0" w:tplc="84D8D158">
      <w:start w:val="1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5AFF30FE"/>
    <w:multiLevelType w:val="hybridMultilevel"/>
    <w:tmpl w:val="9210D300"/>
    <w:name w:val="WW8Num38222"/>
    <w:lvl w:ilvl="0" w:tplc="DC6CD91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>
    <w:nsid w:val="5B2E5047"/>
    <w:multiLevelType w:val="hybridMultilevel"/>
    <w:tmpl w:val="EAC4EC7C"/>
    <w:name w:val="WW8Num52"/>
    <w:lvl w:ilvl="0" w:tplc="D1F8D48C">
      <w:start w:val="9"/>
      <w:numFmt w:val="decimal"/>
      <w:lvlText w:val="%1."/>
      <w:lvlJc w:val="left"/>
      <w:pPr>
        <w:tabs>
          <w:tab w:val="num" w:pos="-360"/>
        </w:tabs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5CBA09AC"/>
    <w:multiLevelType w:val="hybridMultilevel"/>
    <w:tmpl w:val="ACC22EE8"/>
    <w:lvl w:ilvl="0" w:tplc="D1AC6B7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>
    <w:nsid w:val="5F0F1AFD"/>
    <w:multiLevelType w:val="hybridMultilevel"/>
    <w:tmpl w:val="265856B0"/>
    <w:lvl w:ilvl="0" w:tplc="B4FCAE28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6BDF0B77"/>
    <w:multiLevelType w:val="hybridMultilevel"/>
    <w:tmpl w:val="45DEC864"/>
    <w:lvl w:ilvl="0" w:tplc="39C6B70C">
      <w:start w:val="1"/>
      <w:numFmt w:val="upperRoman"/>
      <w:lvlText w:val="%1."/>
      <w:lvlJc w:val="right"/>
      <w:pPr>
        <w:ind w:left="720" w:hanging="360"/>
      </w:pPr>
      <w:rPr>
        <w:rFonts w:ascii="Trebuchet MS" w:hAnsi="Trebuchet MS" w:cs="Trebuchet MS" w:hint="default"/>
        <w:b w:val="0"/>
        <w:color w:val="000000"/>
        <w:sz w:val="24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>
    <w:nsid w:val="6C007BCD"/>
    <w:multiLevelType w:val="hybridMultilevel"/>
    <w:tmpl w:val="6EA6386A"/>
    <w:name w:val="WW8Num38223242"/>
    <w:lvl w:ilvl="0" w:tplc="2092DD70">
      <w:start w:val="7"/>
      <w:numFmt w:val="decimal"/>
      <w:lvlText w:val="%1."/>
      <w:lvlJc w:val="left"/>
      <w:pPr>
        <w:ind w:left="720" w:hanging="360"/>
      </w:pPr>
      <w:rPr>
        <w:rFonts w:hint="default"/>
        <w:b w:val="0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>
    <w:nsid w:val="6CB34C5B"/>
    <w:multiLevelType w:val="hybridMultilevel"/>
    <w:tmpl w:val="199E4CBA"/>
    <w:name w:val="WW8Num3822322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>
    <w:nsid w:val="716801F4"/>
    <w:multiLevelType w:val="hybridMultilevel"/>
    <w:tmpl w:val="178C9E32"/>
    <w:lvl w:ilvl="0" w:tplc="8BE0ACD0">
      <w:start w:val="2"/>
      <w:numFmt w:val="upperRoman"/>
      <w:lvlText w:val="%1."/>
      <w:lvlJc w:val="right"/>
      <w:pPr>
        <w:ind w:left="786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76" w:hanging="360"/>
      </w:pPr>
    </w:lvl>
    <w:lvl w:ilvl="2" w:tplc="0415001B" w:tentative="1">
      <w:start w:val="1"/>
      <w:numFmt w:val="lowerRoman"/>
      <w:lvlText w:val="%3."/>
      <w:lvlJc w:val="right"/>
      <w:pPr>
        <w:ind w:left="2596" w:hanging="180"/>
      </w:pPr>
    </w:lvl>
    <w:lvl w:ilvl="3" w:tplc="0415000F" w:tentative="1">
      <w:start w:val="1"/>
      <w:numFmt w:val="decimal"/>
      <w:lvlText w:val="%4."/>
      <w:lvlJc w:val="left"/>
      <w:pPr>
        <w:ind w:left="3316" w:hanging="360"/>
      </w:pPr>
    </w:lvl>
    <w:lvl w:ilvl="4" w:tplc="04150019" w:tentative="1">
      <w:start w:val="1"/>
      <w:numFmt w:val="lowerLetter"/>
      <w:lvlText w:val="%5."/>
      <w:lvlJc w:val="left"/>
      <w:pPr>
        <w:ind w:left="4036" w:hanging="360"/>
      </w:pPr>
    </w:lvl>
    <w:lvl w:ilvl="5" w:tplc="0415001B" w:tentative="1">
      <w:start w:val="1"/>
      <w:numFmt w:val="lowerRoman"/>
      <w:lvlText w:val="%6."/>
      <w:lvlJc w:val="right"/>
      <w:pPr>
        <w:ind w:left="4756" w:hanging="180"/>
      </w:pPr>
    </w:lvl>
    <w:lvl w:ilvl="6" w:tplc="0415000F" w:tentative="1">
      <w:start w:val="1"/>
      <w:numFmt w:val="decimal"/>
      <w:lvlText w:val="%7."/>
      <w:lvlJc w:val="left"/>
      <w:pPr>
        <w:ind w:left="5476" w:hanging="360"/>
      </w:pPr>
    </w:lvl>
    <w:lvl w:ilvl="7" w:tplc="04150019" w:tentative="1">
      <w:start w:val="1"/>
      <w:numFmt w:val="lowerLetter"/>
      <w:lvlText w:val="%8."/>
      <w:lvlJc w:val="left"/>
      <w:pPr>
        <w:ind w:left="6196" w:hanging="360"/>
      </w:pPr>
    </w:lvl>
    <w:lvl w:ilvl="8" w:tplc="0415001B" w:tentative="1">
      <w:start w:val="1"/>
      <w:numFmt w:val="lowerRoman"/>
      <w:lvlText w:val="%9."/>
      <w:lvlJc w:val="right"/>
      <w:pPr>
        <w:ind w:left="6916" w:hanging="180"/>
      </w:pPr>
    </w:lvl>
  </w:abstractNum>
  <w:abstractNum w:abstractNumId="67">
    <w:nsid w:val="738D2A9B"/>
    <w:multiLevelType w:val="hybridMultilevel"/>
    <w:tmpl w:val="5A1E9DDE"/>
    <w:name w:val="WW8Num382233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>
    <w:nsid w:val="73DB571B"/>
    <w:multiLevelType w:val="hybridMultilevel"/>
    <w:tmpl w:val="154A0F06"/>
    <w:lvl w:ilvl="0" w:tplc="37F4E0DC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>
    <w:nsid w:val="7AD920C3"/>
    <w:multiLevelType w:val="hybridMultilevel"/>
    <w:tmpl w:val="2D929FF6"/>
    <w:lvl w:ilvl="0" w:tplc="81E0FD8E">
      <w:start w:val="4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>
    <w:nsid w:val="7B732C38"/>
    <w:multiLevelType w:val="hybridMultilevel"/>
    <w:tmpl w:val="EE109B72"/>
    <w:lvl w:ilvl="0" w:tplc="0C92BFE4">
      <w:start w:val="10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>
    <w:nsid w:val="7D87685A"/>
    <w:multiLevelType w:val="hybridMultilevel"/>
    <w:tmpl w:val="387077C4"/>
    <w:lvl w:ilvl="0" w:tplc="A01CF11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66"/>
  </w:num>
  <w:num w:numId="3">
    <w:abstractNumId w:val="39"/>
  </w:num>
  <w:num w:numId="4">
    <w:abstractNumId w:val="34"/>
  </w:num>
  <w:num w:numId="5">
    <w:abstractNumId w:val="40"/>
  </w:num>
  <w:num w:numId="6">
    <w:abstractNumId w:val="45"/>
  </w:num>
  <w:num w:numId="7">
    <w:abstractNumId w:val="39"/>
  </w:num>
  <w:num w:numId="8">
    <w:abstractNumId w:val="63"/>
  </w:num>
  <w:num w:numId="9">
    <w:abstractNumId w:val="42"/>
  </w:num>
  <w:num w:numId="10">
    <w:abstractNumId w:val="43"/>
  </w:num>
  <w:num w:numId="11">
    <w:abstractNumId w:val="47"/>
  </w:num>
  <w:num w:numId="12">
    <w:abstractNumId w:val="61"/>
  </w:num>
  <w:num w:numId="13">
    <w:abstractNumId w:val="54"/>
  </w:num>
  <w:num w:numId="14">
    <w:abstractNumId w:val="36"/>
  </w:num>
  <w:num w:numId="15">
    <w:abstractNumId w:val="58"/>
  </w:num>
  <w:num w:numId="16">
    <w:abstractNumId w:val="57"/>
  </w:num>
  <w:num w:numId="17">
    <w:abstractNumId w:val="56"/>
  </w:num>
  <w:num w:numId="18">
    <w:abstractNumId w:val="69"/>
  </w:num>
  <w:num w:numId="19">
    <w:abstractNumId w:val="35"/>
  </w:num>
  <w:num w:numId="20">
    <w:abstractNumId w:val="31"/>
  </w:num>
  <w:num w:numId="21">
    <w:abstractNumId w:val="71"/>
  </w:num>
  <w:num w:numId="22">
    <w:abstractNumId w:val="37"/>
  </w:num>
  <w:num w:numId="23">
    <w:abstractNumId w:val="29"/>
  </w:num>
  <w:num w:numId="24">
    <w:abstractNumId w:val="68"/>
  </w:num>
  <w:num w:numId="25">
    <w:abstractNumId w:val="62"/>
  </w:num>
  <w:num w:numId="26">
    <w:abstractNumId w:val="46"/>
  </w:num>
  <w:num w:numId="27">
    <w:abstractNumId w:val="70"/>
  </w:num>
  <w:num w:numId="28">
    <w:abstractNumId w:val="38"/>
  </w:num>
  <w:num w:numId="29">
    <w:abstractNumId w:val="53"/>
  </w:num>
  <w:num w:numId="30">
    <w:abstractNumId w:val="41"/>
  </w:num>
  <w:num w:numId="31">
    <w:abstractNumId w:val="52"/>
  </w:num>
  <w:num w:numId="32">
    <w:abstractNumId w:val="33"/>
  </w:num>
  <w:num w:numId="33">
    <w:abstractNumId w:val="65"/>
  </w:num>
  <w:num w:numId="34">
    <w:abstractNumId w:val="50"/>
  </w:num>
  <w:num w:numId="35">
    <w:abstractNumId w:val="44"/>
  </w:num>
  <w:num w:numId="36">
    <w:abstractNumId w:val="30"/>
  </w:num>
  <w:num w:numId="37">
    <w:abstractNumId w:val="67"/>
  </w:num>
  <w:numIdMacAtCleanup w:val="3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removePersonalInformation/>
  <w:removeDateAndTime/>
  <w:displayBackgroundShape/>
  <w:embedSystemFonts/>
  <w:proofState w:spelling="clean"/>
  <w:stylePaneFormatFilter w:val="0000"/>
  <w:defaultTabStop w:val="0"/>
  <w:hyphenationZone w:val="425"/>
  <w:defaultTableStyle w:val="Normalny"/>
  <w:drawingGridHorizontalSpacing w:val="200"/>
  <w:drawingGridVerticalSpacing w:val="0"/>
  <w:displayHorizontalDrawingGridEvery w:val="0"/>
  <w:displayVerticalDrawingGridEvery w:val="0"/>
  <w:noPunctuationKerning/>
  <w:characterSpacingControl w:val="doNotCompress"/>
  <w:strictFirstAndLastChars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</w:compat>
  <w:rsids>
    <w:rsidRoot w:val="00EB52EC"/>
    <w:rsid w:val="00010E32"/>
    <w:rsid w:val="00015A61"/>
    <w:rsid w:val="0001681C"/>
    <w:rsid w:val="0002360A"/>
    <w:rsid w:val="00027D75"/>
    <w:rsid w:val="00067564"/>
    <w:rsid w:val="00077203"/>
    <w:rsid w:val="0008150A"/>
    <w:rsid w:val="0008343A"/>
    <w:rsid w:val="000A53EF"/>
    <w:rsid w:val="000B54E1"/>
    <w:rsid w:val="000D2BD3"/>
    <w:rsid w:val="000D5AFC"/>
    <w:rsid w:val="000E76C5"/>
    <w:rsid w:val="00121D84"/>
    <w:rsid w:val="00124009"/>
    <w:rsid w:val="001719A7"/>
    <w:rsid w:val="00172AF9"/>
    <w:rsid w:val="00175D18"/>
    <w:rsid w:val="0018338A"/>
    <w:rsid w:val="001A145D"/>
    <w:rsid w:val="001A3556"/>
    <w:rsid w:val="001A35D1"/>
    <w:rsid w:val="001A6FDC"/>
    <w:rsid w:val="001B5E37"/>
    <w:rsid w:val="001B6D20"/>
    <w:rsid w:val="001C6AAE"/>
    <w:rsid w:val="001F0047"/>
    <w:rsid w:val="001F0F97"/>
    <w:rsid w:val="001F2C8C"/>
    <w:rsid w:val="001F4246"/>
    <w:rsid w:val="00223D9A"/>
    <w:rsid w:val="00233030"/>
    <w:rsid w:val="00240B09"/>
    <w:rsid w:val="00277311"/>
    <w:rsid w:val="00280C7E"/>
    <w:rsid w:val="00295D19"/>
    <w:rsid w:val="002979CD"/>
    <w:rsid w:val="002C644F"/>
    <w:rsid w:val="002C7498"/>
    <w:rsid w:val="002E4D08"/>
    <w:rsid w:val="002E7368"/>
    <w:rsid w:val="002F35AA"/>
    <w:rsid w:val="002F3FC8"/>
    <w:rsid w:val="002F7AD4"/>
    <w:rsid w:val="00304C25"/>
    <w:rsid w:val="00306B34"/>
    <w:rsid w:val="00312ECC"/>
    <w:rsid w:val="003148C4"/>
    <w:rsid w:val="00320C91"/>
    <w:rsid w:val="003236D5"/>
    <w:rsid w:val="0033640B"/>
    <w:rsid w:val="00355799"/>
    <w:rsid w:val="00355F37"/>
    <w:rsid w:val="003631ED"/>
    <w:rsid w:val="0039206E"/>
    <w:rsid w:val="00394A74"/>
    <w:rsid w:val="003C0BE1"/>
    <w:rsid w:val="003D7C95"/>
    <w:rsid w:val="003E53E6"/>
    <w:rsid w:val="00411B25"/>
    <w:rsid w:val="00411DAB"/>
    <w:rsid w:val="00413C6B"/>
    <w:rsid w:val="00442589"/>
    <w:rsid w:val="00450874"/>
    <w:rsid w:val="00462E7A"/>
    <w:rsid w:val="004636D2"/>
    <w:rsid w:val="00481C2B"/>
    <w:rsid w:val="0048522B"/>
    <w:rsid w:val="00485352"/>
    <w:rsid w:val="00494318"/>
    <w:rsid w:val="00494E4B"/>
    <w:rsid w:val="004A0F56"/>
    <w:rsid w:val="004B2C05"/>
    <w:rsid w:val="004C017B"/>
    <w:rsid w:val="004D2973"/>
    <w:rsid w:val="004E5A13"/>
    <w:rsid w:val="004E6114"/>
    <w:rsid w:val="004F682C"/>
    <w:rsid w:val="00512D48"/>
    <w:rsid w:val="005265B7"/>
    <w:rsid w:val="00542C9F"/>
    <w:rsid w:val="00554FAF"/>
    <w:rsid w:val="00561EC6"/>
    <w:rsid w:val="00577305"/>
    <w:rsid w:val="005919DA"/>
    <w:rsid w:val="005B23AE"/>
    <w:rsid w:val="005C52F4"/>
    <w:rsid w:val="005C681A"/>
    <w:rsid w:val="005E785B"/>
    <w:rsid w:val="005F7154"/>
    <w:rsid w:val="00611A3F"/>
    <w:rsid w:val="00612E5F"/>
    <w:rsid w:val="006207F2"/>
    <w:rsid w:val="00642E5E"/>
    <w:rsid w:val="0064722B"/>
    <w:rsid w:val="00660000"/>
    <w:rsid w:val="00670442"/>
    <w:rsid w:val="00673D74"/>
    <w:rsid w:val="006C1378"/>
    <w:rsid w:val="006C2013"/>
    <w:rsid w:val="006C25CA"/>
    <w:rsid w:val="006C393F"/>
    <w:rsid w:val="006D3A8A"/>
    <w:rsid w:val="006D772A"/>
    <w:rsid w:val="006E3CEB"/>
    <w:rsid w:val="006E5CD9"/>
    <w:rsid w:val="006E6686"/>
    <w:rsid w:val="006F37BB"/>
    <w:rsid w:val="00711C38"/>
    <w:rsid w:val="007134AD"/>
    <w:rsid w:val="007155B4"/>
    <w:rsid w:val="00722740"/>
    <w:rsid w:val="00731F1B"/>
    <w:rsid w:val="007373C2"/>
    <w:rsid w:val="007456D5"/>
    <w:rsid w:val="00747A8E"/>
    <w:rsid w:val="007674B3"/>
    <w:rsid w:val="00772152"/>
    <w:rsid w:val="00772B18"/>
    <w:rsid w:val="00774044"/>
    <w:rsid w:val="00776147"/>
    <w:rsid w:val="00782F9C"/>
    <w:rsid w:val="00791355"/>
    <w:rsid w:val="007A77CC"/>
    <w:rsid w:val="007B0C2F"/>
    <w:rsid w:val="007D6E41"/>
    <w:rsid w:val="007F4602"/>
    <w:rsid w:val="00823A21"/>
    <w:rsid w:val="00842C5D"/>
    <w:rsid w:val="00850689"/>
    <w:rsid w:val="00850F8D"/>
    <w:rsid w:val="00860E36"/>
    <w:rsid w:val="0086122C"/>
    <w:rsid w:val="00861A81"/>
    <w:rsid w:val="00875010"/>
    <w:rsid w:val="008818E7"/>
    <w:rsid w:val="00887421"/>
    <w:rsid w:val="008957AB"/>
    <w:rsid w:val="00896056"/>
    <w:rsid w:val="008A1DD7"/>
    <w:rsid w:val="008A4EB3"/>
    <w:rsid w:val="008D51D5"/>
    <w:rsid w:val="008E1856"/>
    <w:rsid w:val="008F5E0C"/>
    <w:rsid w:val="008F7CD2"/>
    <w:rsid w:val="00900284"/>
    <w:rsid w:val="009146DE"/>
    <w:rsid w:val="0091567B"/>
    <w:rsid w:val="00917884"/>
    <w:rsid w:val="0092022C"/>
    <w:rsid w:val="009302D8"/>
    <w:rsid w:val="009375D2"/>
    <w:rsid w:val="009434AB"/>
    <w:rsid w:val="009701B7"/>
    <w:rsid w:val="00971B8C"/>
    <w:rsid w:val="009745E2"/>
    <w:rsid w:val="00974CE0"/>
    <w:rsid w:val="0098682F"/>
    <w:rsid w:val="009874C7"/>
    <w:rsid w:val="009929B1"/>
    <w:rsid w:val="00994AA7"/>
    <w:rsid w:val="00995238"/>
    <w:rsid w:val="009C026C"/>
    <w:rsid w:val="009C0974"/>
    <w:rsid w:val="009C5AC4"/>
    <w:rsid w:val="009E5D7C"/>
    <w:rsid w:val="00A00938"/>
    <w:rsid w:val="00A11A77"/>
    <w:rsid w:val="00A153E6"/>
    <w:rsid w:val="00A35BCA"/>
    <w:rsid w:val="00A37587"/>
    <w:rsid w:val="00A37A80"/>
    <w:rsid w:val="00A44C90"/>
    <w:rsid w:val="00A46E1D"/>
    <w:rsid w:val="00A61197"/>
    <w:rsid w:val="00A746D0"/>
    <w:rsid w:val="00A76797"/>
    <w:rsid w:val="00A830F0"/>
    <w:rsid w:val="00A84A2A"/>
    <w:rsid w:val="00A85113"/>
    <w:rsid w:val="00A87ACD"/>
    <w:rsid w:val="00A91800"/>
    <w:rsid w:val="00AA7216"/>
    <w:rsid w:val="00AB1949"/>
    <w:rsid w:val="00AB51F2"/>
    <w:rsid w:val="00AD5FF6"/>
    <w:rsid w:val="00AE1157"/>
    <w:rsid w:val="00AE4EF3"/>
    <w:rsid w:val="00AF6B4C"/>
    <w:rsid w:val="00B03C45"/>
    <w:rsid w:val="00B06F8F"/>
    <w:rsid w:val="00B108D8"/>
    <w:rsid w:val="00B14CE3"/>
    <w:rsid w:val="00B30267"/>
    <w:rsid w:val="00B359B7"/>
    <w:rsid w:val="00B42D7E"/>
    <w:rsid w:val="00B4425E"/>
    <w:rsid w:val="00B54BF7"/>
    <w:rsid w:val="00B555B2"/>
    <w:rsid w:val="00B573D6"/>
    <w:rsid w:val="00B617C7"/>
    <w:rsid w:val="00B64377"/>
    <w:rsid w:val="00B67C4D"/>
    <w:rsid w:val="00B7611B"/>
    <w:rsid w:val="00B76B45"/>
    <w:rsid w:val="00B82084"/>
    <w:rsid w:val="00B82B49"/>
    <w:rsid w:val="00B859AB"/>
    <w:rsid w:val="00B96E54"/>
    <w:rsid w:val="00BA24C1"/>
    <w:rsid w:val="00BB2696"/>
    <w:rsid w:val="00BC71AC"/>
    <w:rsid w:val="00BD5476"/>
    <w:rsid w:val="00BE10D6"/>
    <w:rsid w:val="00BF44BF"/>
    <w:rsid w:val="00BF6A52"/>
    <w:rsid w:val="00BF6F97"/>
    <w:rsid w:val="00C0703E"/>
    <w:rsid w:val="00C20CFC"/>
    <w:rsid w:val="00C22DD7"/>
    <w:rsid w:val="00C25DC9"/>
    <w:rsid w:val="00C266FF"/>
    <w:rsid w:val="00C40744"/>
    <w:rsid w:val="00C434CF"/>
    <w:rsid w:val="00C51AC2"/>
    <w:rsid w:val="00C573DF"/>
    <w:rsid w:val="00C70C1D"/>
    <w:rsid w:val="00C83B95"/>
    <w:rsid w:val="00CA7989"/>
    <w:rsid w:val="00CB07F7"/>
    <w:rsid w:val="00CB1D70"/>
    <w:rsid w:val="00CB6F1B"/>
    <w:rsid w:val="00CB72F0"/>
    <w:rsid w:val="00CC7F2C"/>
    <w:rsid w:val="00CD2E70"/>
    <w:rsid w:val="00CF09FE"/>
    <w:rsid w:val="00CF6915"/>
    <w:rsid w:val="00D07367"/>
    <w:rsid w:val="00D118AE"/>
    <w:rsid w:val="00D13F41"/>
    <w:rsid w:val="00D15655"/>
    <w:rsid w:val="00D36815"/>
    <w:rsid w:val="00D41767"/>
    <w:rsid w:val="00D43891"/>
    <w:rsid w:val="00D5120D"/>
    <w:rsid w:val="00D54CBA"/>
    <w:rsid w:val="00D6613D"/>
    <w:rsid w:val="00D7372A"/>
    <w:rsid w:val="00D75505"/>
    <w:rsid w:val="00D808F1"/>
    <w:rsid w:val="00D80C5B"/>
    <w:rsid w:val="00D84E73"/>
    <w:rsid w:val="00D85F9C"/>
    <w:rsid w:val="00DB0BF2"/>
    <w:rsid w:val="00DC66C3"/>
    <w:rsid w:val="00DC7597"/>
    <w:rsid w:val="00DE73F3"/>
    <w:rsid w:val="00E070D4"/>
    <w:rsid w:val="00E1355F"/>
    <w:rsid w:val="00E27087"/>
    <w:rsid w:val="00E35B95"/>
    <w:rsid w:val="00E3658E"/>
    <w:rsid w:val="00E46A72"/>
    <w:rsid w:val="00E46BB4"/>
    <w:rsid w:val="00E578A2"/>
    <w:rsid w:val="00E60976"/>
    <w:rsid w:val="00E6299D"/>
    <w:rsid w:val="00E65EF4"/>
    <w:rsid w:val="00EB4338"/>
    <w:rsid w:val="00EB52EC"/>
    <w:rsid w:val="00EB715F"/>
    <w:rsid w:val="00EC3E9F"/>
    <w:rsid w:val="00EF3FED"/>
    <w:rsid w:val="00F04767"/>
    <w:rsid w:val="00F1565C"/>
    <w:rsid w:val="00F2105C"/>
    <w:rsid w:val="00F25A46"/>
    <w:rsid w:val="00F26597"/>
    <w:rsid w:val="00F35642"/>
    <w:rsid w:val="00F36A25"/>
    <w:rsid w:val="00F74FDB"/>
    <w:rsid w:val="00F8119A"/>
    <w:rsid w:val="00F857AB"/>
    <w:rsid w:val="00F96118"/>
    <w:rsid w:val="00FB2157"/>
    <w:rsid w:val="00FB4A40"/>
    <w:rsid w:val="00FC187A"/>
    <w:rsid w:val="00FC7DEB"/>
    <w:rsid w:val="00FD2E68"/>
    <w:rsid w:val="00FD61C3"/>
    <w:rsid w:val="00FE12FD"/>
    <w:rsid w:val="00FE2A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F682C"/>
    <w:pPr>
      <w:suppressAutoHyphens/>
    </w:pPr>
    <w:rPr>
      <w:rFonts w:eastAsia="SimSun" w:cs="Mangal"/>
      <w:kern w:val="2"/>
      <w:sz w:val="24"/>
      <w:szCs w:val="24"/>
      <w:lang w:eastAsia="zh-CN" w:bidi="hi-IN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B573D6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29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sid w:val="004F682C"/>
    <w:rPr>
      <w:rFonts w:ascii="Trebuchet MS" w:hAnsi="Trebuchet MS" w:cs="Trebuchet MS"/>
      <w:b/>
      <w:i w:val="0"/>
      <w:iCs w:val="0"/>
      <w:color w:val="000000"/>
      <w:sz w:val="20"/>
      <w:szCs w:val="20"/>
    </w:rPr>
  </w:style>
  <w:style w:type="character" w:customStyle="1" w:styleId="WW8Num1z1">
    <w:name w:val="WW8Num1z1"/>
    <w:rsid w:val="004F682C"/>
  </w:style>
  <w:style w:type="character" w:customStyle="1" w:styleId="WW8Num1z2">
    <w:name w:val="WW8Num1z2"/>
    <w:rsid w:val="004F682C"/>
  </w:style>
  <w:style w:type="character" w:customStyle="1" w:styleId="WW8Num1z3">
    <w:name w:val="WW8Num1z3"/>
    <w:rsid w:val="004F682C"/>
  </w:style>
  <w:style w:type="character" w:customStyle="1" w:styleId="WW8Num1z4">
    <w:name w:val="WW8Num1z4"/>
    <w:rsid w:val="004F682C"/>
  </w:style>
  <w:style w:type="character" w:customStyle="1" w:styleId="WW8Num1z5">
    <w:name w:val="WW8Num1z5"/>
    <w:rsid w:val="004F682C"/>
  </w:style>
  <w:style w:type="character" w:customStyle="1" w:styleId="WW8Num1z6">
    <w:name w:val="WW8Num1z6"/>
    <w:rsid w:val="004F682C"/>
  </w:style>
  <w:style w:type="character" w:customStyle="1" w:styleId="WW8Num1z7">
    <w:name w:val="WW8Num1z7"/>
    <w:rsid w:val="004F682C"/>
  </w:style>
  <w:style w:type="character" w:customStyle="1" w:styleId="WW8Num1z8">
    <w:name w:val="WW8Num1z8"/>
    <w:rsid w:val="004F682C"/>
  </w:style>
  <w:style w:type="character" w:customStyle="1" w:styleId="WW8Num2z0">
    <w:name w:val="WW8Num2z0"/>
    <w:rsid w:val="004F682C"/>
    <w:rPr>
      <w:rFonts w:ascii="Trebuchet MS" w:hAnsi="Trebuchet MS" w:cs="Arial"/>
      <w:b/>
      <w:bCs/>
      <w:iCs/>
      <w:color w:val="000000"/>
      <w:sz w:val="20"/>
      <w:szCs w:val="20"/>
    </w:rPr>
  </w:style>
  <w:style w:type="character" w:customStyle="1" w:styleId="WW8Num2z1">
    <w:name w:val="WW8Num2z1"/>
    <w:rsid w:val="004F682C"/>
  </w:style>
  <w:style w:type="character" w:customStyle="1" w:styleId="WW8Num2z2">
    <w:name w:val="WW8Num2z2"/>
    <w:rsid w:val="004F682C"/>
  </w:style>
  <w:style w:type="character" w:customStyle="1" w:styleId="WW8Num2z3">
    <w:name w:val="WW8Num2z3"/>
    <w:rsid w:val="004F682C"/>
  </w:style>
  <w:style w:type="character" w:customStyle="1" w:styleId="WW8Num2z4">
    <w:name w:val="WW8Num2z4"/>
    <w:rsid w:val="004F682C"/>
  </w:style>
  <w:style w:type="character" w:customStyle="1" w:styleId="WW8Num2z5">
    <w:name w:val="WW8Num2z5"/>
    <w:rsid w:val="004F682C"/>
  </w:style>
  <w:style w:type="character" w:customStyle="1" w:styleId="WW8Num2z6">
    <w:name w:val="WW8Num2z6"/>
    <w:rsid w:val="004F682C"/>
  </w:style>
  <w:style w:type="character" w:customStyle="1" w:styleId="WW8Num2z7">
    <w:name w:val="WW8Num2z7"/>
    <w:rsid w:val="004F682C"/>
  </w:style>
  <w:style w:type="character" w:customStyle="1" w:styleId="WW8Num2z8">
    <w:name w:val="WW8Num2z8"/>
    <w:rsid w:val="004F682C"/>
  </w:style>
  <w:style w:type="character" w:customStyle="1" w:styleId="WW8Num3z0">
    <w:name w:val="WW8Num3z0"/>
    <w:rsid w:val="004F682C"/>
    <w:rPr>
      <w:rFonts w:cs="Arial" w:hint="default"/>
      <w:b/>
      <w:sz w:val="20"/>
      <w:szCs w:val="20"/>
    </w:rPr>
  </w:style>
  <w:style w:type="character" w:customStyle="1" w:styleId="WW8Num4z0">
    <w:name w:val="WW8Num4z0"/>
    <w:rsid w:val="004F682C"/>
    <w:rPr>
      <w:rFonts w:cs="Arial"/>
      <w:b w:val="0"/>
      <w:sz w:val="20"/>
      <w:szCs w:val="20"/>
    </w:rPr>
  </w:style>
  <w:style w:type="character" w:customStyle="1" w:styleId="WW8Num5z0">
    <w:name w:val="WW8Num5z0"/>
    <w:rsid w:val="004F682C"/>
    <w:rPr>
      <w:rFonts w:ascii="Trebuchet MS" w:hAnsi="Trebuchet MS" w:cs="Arial"/>
      <w:b w:val="0"/>
      <w:bCs/>
      <w:i w:val="0"/>
      <w:iCs w:val="0"/>
      <w:color w:val="000000"/>
      <w:sz w:val="20"/>
      <w:szCs w:val="20"/>
    </w:rPr>
  </w:style>
  <w:style w:type="character" w:customStyle="1" w:styleId="WW8Num6z0">
    <w:name w:val="WW8Num6z0"/>
    <w:rsid w:val="004F682C"/>
    <w:rPr>
      <w:rFonts w:ascii="Trebuchet MS" w:hAnsi="Trebuchet MS" w:cs="Arial"/>
      <w:b/>
      <w:bCs/>
      <w:color w:val="000000"/>
      <w:sz w:val="20"/>
      <w:szCs w:val="20"/>
    </w:rPr>
  </w:style>
  <w:style w:type="character" w:customStyle="1" w:styleId="WW8Num7z0">
    <w:name w:val="WW8Num7z0"/>
    <w:rsid w:val="004F682C"/>
    <w:rPr>
      <w:rFonts w:ascii="Trebuchet MS" w:hAnsi="Trebuchet MS" w:cs="Arial"/>
      <w:b w:val="0"/>
      <w:bCs w:val="0"/>
      <w:sz w:val="20"/>
      <w:szCs w:val="20"/>
    </w:rPr>
  </w:style>
  <w:style w:type="character" w:customStyle="1" w:styleId="WW8Num8z0">
    <w:name w:val="WW8Num8z0"/>
    <w:rsid w:val="004F682C"/>
    <w:rPr>
      <w:rFonts w:ascii="Trebuchet MS" w:hAnsi="Trebuchet MS" w:cs="Arial"/>
      <w:b w:val="0"/>
      <w:bCs w:val="0"/>
      <w:color w:val="000000"/>
      <w:sz w:val="20"/>
      <w:szCs w:val="20"/>
    </w:rPr>
  </w:style>
  <w:style w:type="character" w:customStyle="1" w:styleId="WW8Num9z0">
    <w:name w:val="WW8Num9z0"/>
    <w:rsid w:val="004F682C"/>
    <w:rPr>
      <w:rFonts w:ascii="Symbol" w:hAnsi="Symbol" w:cs="Symbol"/>
    </w:rPr>
  </w:style>
  <w:style w:type="character" w:customStyle="1" w:styleId="WW8Num10z0">
    <w:name w:val="WW8Num10z0"/>
    <w:rsid w:val="004F682C"/>
    <w:rPr>
      <w:rFonts w:ascii="Trebuchet MS" w:hAnsi="Trebuchet MS" w:cs="Trebuchet MS"/>
      <w:b w:val="0"/>
      <w:color w:val="000000"/>
      <w:sz w:val="20"/>
      <w:szCs w:val="20"/>
    </w:rPr>
  </w:style>
  <w:style w:type="character" w:customStyle="1" w:styleId="WW8Num11z0">
    <w:name w:val="WW8Num11z0"/>
    <w:rsid w:val="004F682C"/>
    <w:rPr>
      <w:rFonts w:ascii="Trebuchet MS" w:hAnsi="Trebuchet MS" w:cs="Arial"/>
      <w:b/>
      <w:bCs/>
      <w:i/>
      <w:color w:val="000000"/>
      <w:sz w:val="20"/>
      <w:szCs w:val="20"/>
    </w:rPr>
  </w:style>
  <w:style w:type="character" w:customStyle="1" w:styleId="WW8Num12z0">
    <w:name w:val="WW8Num12z0"/>
    <w:rsid w:val="004F682C"/>
    <w:rPr>
      <w:rFonts w:ascii="Trebuchet MS" w:hAnsi="Trebuchet MS" w:cs="Trebuchet MS"/>
      <w:b w:val="0"/>
      <w:bCs w:val="0"/>
      <w:sz w:val="20"/>
      <w:szCs w:val="20"/>
    </w:rPr>
  </w:style>
  <w:style w:type="character" w:customStyle="1" w:styleId="WW8Num13z0">
    <w:name w:val="WW8Num13z0"/>
    <w:rsid w:val="004F682C"/>
    <w:rPr>
      <w:rFonts w:ascii="Trebuchet MS" w:hAnsi="Trebuchet MS" w:cs="Arial"/>
      <w:color w:val="000000"/>
      <w:sz w:val="20"/>
      <w:szCs w:val="20"/>
      <w:lang w:eastAsia="ar-SA" w:bidi="ar-SA"/>
    </w:rPr>
  </w:style>
  <w:style w:type="character" w:customStyle="1" w:styleId="WW8Num14z0">
    <w:name w:val="WW8Num14z0"/>
    <w:rsid w:val="004F682C"/>
    <w:rPr>
      <w:rFonts w:ascii="Trebuchet MS" w:hAnsi="Trebuchet MS" w:cs="Arial"/>
      <w:bCs/>
      <w:i w:val="0"/>
      <w:iCs w:val="0"/>
      <w:color w:val="000000"/>
      <w:sz w:val="20"/>
      <w:szCs w:val="20"/>
    </w:rPr>
  </w:style>
  <w:style w:type="character" w:customStyle="1" w:styleId="WW8Num15z0">
    <w:name w:val="WW8Num15z0"/>
    <w:rsid w:val="004F682C"/>
    <w:rPr>
      <w:rFonts w:ascii="Trebuchet MS" w:hAnsi="Trebuchet MS" w:cs="Symbol"/>
      <w:b/>
    </w:rPr>
  </w:style>
  <w:style w:type="character" w:customStyle="1" w:styleId="WW8Num16z0">
    <w:name w:val="WW8Num16z0"/>
    <w:rsid w:val="004F682C"/>
    <w:rPr>
      <w:rFonts w:cs="Arial"/>
      <w:b/>
      <w:sz w:val="20"/>
      <w:szCs w:val="20"/>
    </w:rPr>
  </w:style>
  <w:style w:type="character" w:customStyle="1" w:styleId="WW8Num16z1">
    <w:name w:val="WW8Num16z1"/>
    <w:rsid w:val="004F682C"/>
    <w:rPr>
      <w:rFonts w:ascii="Symbol" w:hAnsi="Symbol" w:cs="Trebuchet MS" w:hint="default"/>
      <w:color w:val="000000"/>
      <w:sz w:val="20"/>
      <w:szCs w:val="20"/>
    </w:rPr>
  </w:style>
  <w:style w:type="character" w:customStyle="1" w:styleId="WW8Num16z2">
    <w:name w:val="WW8Num16z2"/>
    <w:rsid w:val="004F682C"/>
  </w:style>
  <w:style w:type="character" w:customStyle="1" w:styleId="WW8Num16z3">
    <w:name w:val="WW8Num16z3"/>
    <w:rsid w:val="004F682C"/>
  </w:style>
  <w:style w:type="character" w:customStyle="1" w:styleId="WW8Num16z4">
    <w:name w:val="WW8Num16z4"/>
    <w:rsid w:val="004F682C"/>
  </w:style>
  <w:style w:type="character" w:customStyle="1" w:styleId="WW8Num16z5">
    <w:name w:val="WW8Num16z5"/>
    <w:rsid w:val="004F682C"/>
  </w:style>
  <w:style w:type="character" w:customStyle="1" w:styleId="WW8Num16z6">
    <w:name w:val="WW8Num16z6"/>
    <w:rsid w:val="004F682C"/>
  </w:style>
  <w:style w:type="character" w:customStyle="1" w:styleId="WW8Num16z7">
    <w:name w:val="WW8Num16z7"/>
    <w:rsid w:val="004F682C"/>
  </w:style>
  <w:style w:type="character" w:customStyle="1" w:styleId="WW8Num16z8">
    <w:name w:val="WW8Num16z8"/>
    <w:rsid w:val="004F682C"/>
  </w:style>
  <w:style w:type="character" w:customStyle="1" w:styleId="WW8Num17z0">
    <w:name w:val="WW8Num17z0"/>
    <w:rsid w:val="004F682C"/>
    <w:rPr>
      <w:rFonts w:ascii="Trebuchet MS" w:hAnsi="Trebuchet MS" w:cs="Arial"/>
      <w:sz w:val="20"/>
      <w:szCs w:val="20"/>
    </w:rPr>
  </w:style>
  <w:style w:type="character" w:customStyle="1" w:styleId="WW8Num18z0">
    <w:name w:val="WW8Num18z0"/>
    <w:rsid w:val="004F682C"/>
  </w:style>
  <w:style w:type="character" w:customStyle="1" w:styleId="WW8Num19z0">
    <w:name w:val="WW8Num19z0"/>
    <w:rsid w:val="004F682C"/>
    <w:rPr>
      <w:rFonts w:ascii="Trebuchet MS" w:hAnsi="Trebuchet MS" w:cs="Trebuchet MS"/>
      <w:b/>
      <w:bCs/>
      <w:color w:val="000000"/>
      <w:sz w:val="20"/>
      <w:szCs w:val="20"/>
    </w:rPr>
  </w:style>
  <w:style w:type="character" w:customStyle="1" w:styleId="WW8Num20z0">
    <w:name w:val="WW8Num20z0"/>
    <w:rsid w:val="004F682C"/>
    <w:rPr>
      <w:rFonts w:ascii="Trebuchet MS" w:hAnsi="Trebuchet MS" w:cs="Trebuchet MS"/>
      <w:b w:val="0"/>
      <w:i w:val="0"/>
      <w:color w:val="000000"/>
      <w:sz w:val="20"/>
      <w:szCs w:val="20"/>
    </w:rPr>
  </w:style>
  <w:style w:type="character" w:customStyle="1" w:styleId="WW8Num20z1">
    <w:name w:val="WW8Num20z1"/>
    <w:rsid w:val="004F682C"/>
    <w:rPr>
      <w:rFonts w:hint="default"/>
    </w:rPr>
  </w:style>
  <w:style w:type="character" w:customStyle="1" w:styleId="WW8Num21z0">
    <w:name w:val="WW8Num21z0"/>
    <w:rsid w:val="004F682C"/>
    <w:rPr>
      <w:rFonts w:ascii="Trebuchet MS" w:hAnsi="Trebuchet MS" w:cs="Trebuchet MS"/>
      <w:color w:val="000000"/>
      <w:sz w:val="20"/>
      <w:szCs w:val="20"/>
    </w:rPr>
  </w:style>
  <w:style w:type="character" w:customStyle="1" w:styleId="WW8Num22z0">
    <w:name w:val="WW8Num22z0"/>
    <w:rsid w:val="004F682C"/>
    <w:rPr>
      <w:rFonts w:ascii="Trebuchet MS" w:hAnsi="Trebuchet MS" w:cs="Trebuchet MS" w:hint="default"/>
      <w:b/>
      <w:color w:val="000000"/>
      <w:sz w:val="20"/>
      <w:szCs w:val="20"/>
    </w:rPr>
  </w:style>
  <w:style w:type="character" w:customStyle="1" w:styleId="WW8Num23z0">
    <w:name w:val="WW8Num23z0"/>
    <w:rsid w:val="004F682C"/>
    <w:rPr>
      <w:rFonts w:ascii="Trebuchet MS" w:hAnsi="Trebuchet MS" w:cs="Arial"/>
      <w:b/>
      <w:bCs/>
      <w:color w:val="000000"/>
      <w:sz w:val="20"/>
      <w:szCs w:val="20"/>
    </w:rPr>
  </w:style>
  <w:style w:type="character" w:customStyle="1" w:styleId="WW8Num24z0">
    <w:name w:val="WW8Num24z0"/>
    <w:rsid w:val="004F682C"/>
  </w:style>
  <w:style w:type="character" w:customStyle="1" w:styleId="WW8Num24z1">
    <w:name w:val="WW8Num24z1"/>
    <w:rsid w:val="004F682C"/>
  </w:style>
  <w:style w:type="character" w:customStyle="1" w:styleId="WW8Num24z2">
    <w:name w:val="WW8Num24z2"/>
    <w:rsid w:val="004F682C"/>
  </w:style>
  <w:style w:type="character" w:customStyle="1" w:styleId="WW8Num24z3">
    <w:name w:val="WW8Num24z3"/>
    <w:rsid w:val="004F682C"/>
  </w:style>
  <w:style w:type="character" w:customStyle="1" w:styleId="WW8Num24z4">
    <w:name w:val="WW8Num24z4"/>
    <w:rsid w:val="004F682C"/>
  </w:style>
  <w:style w:type="character" w:customStyle="1" w:styleId="WW8Num24z5">
    <w:name w:val="WW8Num24z5"/>
    <w:rsid w:val="004F682C"/>
  </w:style>
  <w:style w:type="character" w:customStyle="1" w:styleId="WW8Num24z6">
    <w:name w:val="WW8Num24z6"/>
    <w:rsid w:val="004F682C"/>
  </w:style>
  <w:style w:type="character" w:customStyle="1" w:styleId="WW8Num24z7">
    <w:name w:val="WW8Num24z7"/>
    <w:rsid w:val="004F682C"/>
  </w:style>
  <w:style w:type="character" w:customStyle="1" w:styleId="WW8Num24z8">
    <w:name w:val="WW8Num24z8"/>
    <w:rsid w:val="004F682C"/>
  </w:style>
  <w:style w:type="character" w:customStyle="1" w:styleId="WW8Num25z0">
    <w:name w:val="WW8Num25z0"/>
    <w:rsid w:val="004F682C"/>
    <w:rPr>
      <w:rFonts w:ascii="Trebuchet MS" w:hAnsi="Trebuchet MS" w:cs="Trebuchet MS"/>
      <w:b w:val="0"/>
      <w:bCs w:val="0"/>
      <w:color w:val="000000"/>
      <w:sz w:val="20"/>
      <w:szCs w:val="20"/>
    </w:rPr>
  </w:style>
  <w:style w:type="character" w:customStyle="1" w:styleId="WW8Num26z0">
    <w:name w:val="WW8Num26z0"/>
    <w:rsid w:val="004F682C"/>
    <w:rPr>
      <w:rFonts w:ascii="Trebuchet MS" w:hAnsi="Trebuchet MS" w:cs="Trebuchet MS"/>
      <w:kern w:val="0"/>
      <w:sz w:val="20"/>
      <w:szCs w:val="20"/>
      <w:lang w:eastAsia="pl-PL" w:bidi="ar-SA"/>
    </w:rPr>
  </w:style>
  <w:style w:type="character" w:customStyle="1" w:styleId="WW8Num26z1">
    <w:name w:val="WW8Num26z1"/>
    <w:rsid w:val="004F682C"/>
  </w:style>
  <w:style w:type="character" w:customStyle="1" w:styleId="WW8Num26z2">
    <w:name w:val="WW8Num26z2"/>
    <w:rsid w:val="004F682C"/>
  </w:style>
  <w:style w:type="character" w:customStyle="1" w:styleId="WW8Num26z3">
    <w:name w:val="WW8Num26z3"/>
    <w:rsid w:val="004F682C"/>
  </w:style>
  <w:style w:type="character" w:customStyle="1" w:styleId="WW8Num26z4">
    <w:name w:val="WW8Num26z4"/>
    <w:rsid w:val="004F682C"/>
  </w:style>
  <w:style w:type="character" w:customStyle="1" w:styleId="WW8Num26z5">
    <w:name w:val="WW8Num26z5"/>
    <w:rsid w:val="004F682C"/>
  </w:style>
  <w:style w:type="character" w:customStyle="1" w:styleId="WW8Num26z6">
    <w:name w:val="WW8Num26z6"/>
    <w:rsid w:val="004F682C"/>
  </w:style>
  <w:style w:type="character" w:customStyle="1" w:styleId="WW8Num26z7">
    <w:name w:val="WW8Num26z7"/>
    <w:rsid w:val="004F682C"/>
  </w:style>
  <w:style w:type="character" w:customStyle="1" w:styleId="WW8Num26z8">
    <w:name w:val="WW8Num26z8"/>
    <w:rsid w:val="004F682C"/>
  </w:style>
  <w:style w:type="character" w:customStyle="1" w:styleId="WW8Num27z0">
    <w:name w:val="WW8Num27z0"/>
    <w:rsid w:val="004F682C"/>
    <w:rPr>
      <w:b w:val="0"/>
    </w:rPr>
  </w:style>
  <w:style w:type="character" w:customStyle="1" w:styleId="WW8Num27z1">
    <w:name w:val="WW8Num27z1"/>
    <w:rsid w:val="004F682C"/>
  </w:style>
  <w:style w:type="character" w:customStyle="1" w:styleId="WW8Num27z2">
    <w:name w:val="WW8Num27z2"/>
    <w:rsid w:val="004F682C"/>
  </w:style>
  <w:style w:type="character" w:customStyle="1" w:styleId="WW8Num27z3">
    <w:name w:val="WW8Num27z3"/>
    <w:rsid w:val="004F682C"/>
  </w:style>
  <w:style w:type="character" w:customStyle="1" w:styleId="WW8Num27z4">
    <w:name w:val="WW8Num27z4"/>
    <w:rsid w:val="004F682C"/>
  </w:style>
  <w:style w:type="character" w:customStyle="1" w:styleId="WW8Num27z5">
    <w:name w:val="WW8Num27z5"/>
    <w:rsid w:val="004F682C"/>
  </w:style>
  <w:style w:type="character" w:customStyle="1" w:styleId="WW8Num27z6">
    <w:name w:val="WW8Num27z6"/>
    <w:rsid w:val="004F682C"/>
  </w:style>
  <w:style w:type="character" w:customStyle="1" w:styleId="WW8Num27z7">
    <w:name w:val="WW8Num27z7"/>
    <w:rsid w:val="004F682C"/>
  </w:style>
  <w:style w:type="character" w:customStyle="1" w:styleId="WW8Num27z8">
    <w:name w:val="WW8Num27z8"/>
    <w:rsid w:val="004F682C"/>
  </w:style>
  <w:style w:type="character" w:customStyle="1" w:styleId="WW8Num28z0">
    <w:name w:val="WW8Num28z0"/>
    <w:rsid w:val="004F682C"/>
    <w:rPr>
      <w:rFonts w:hint="default"/>
    </w:rPr>
  </w:style>
  <w:style w:type="character" w:customStyle="1" w:styleId="WW8Num28z1">
    <w:name w:val="WW8Num28z1"/>
    <w:rsid w:val="004F682C"/>
  </w:style>
  <w:style w:type="character" w:customStyle="1" w:styleId="WW8Num28z2">
    <w:name w:val="WW8Num28z2"/>
    <w:rsid w:val="004F682C"/>
  </w:style>
  <w:style w:type="character" w:customStyle="1" w:styleId="WW8Num28z3">
    <w:name w:val="WW8Num28z3"/>
    <w:rsid w:val="004F682C"/>
  </w:style>
  <w:style w:type="character" w:customStyle="1" w:styleId="WW8Num28z4">
    <w:name w:val="WW8Num28z4"/>
    <w:rsid w:val="004F682C"/>
  </w:style>
  <w:style w:type="character" w:customStyle="1" w:styleId="WW8Num28z5">
    <w:name w:val="WW8Num28z5"/>
    <w:rsid w:val="004F682C"/>
  </w:style>
  <w:style w:type="character" w:customStyle="1" w:styleId="WW8Num28z6">
    <w:name w:val="WW8Num28z6"/>
    <w:rsid w:val="004F682C"/>
  </w:style>
  <w:style w:type="character" w:customStyle="1" w:styleId="WW8Num28z7">
    <w:name w:val="WW8Num28z7"/>
    <w:rsid w:val="004F682C"/>
  </w:style>
  <w:style w:type="character" w:customStyle="1" w:styleId="WW8Num28z8">
    <w:name w:val="WW8Num28z8"/>
    <w:rsid w:val="004F682C"/>
  </w:style>
  <w:style w:type="character" w:customStyle="1" w:styleId="WW8Num29z0">
    <w:name w:val="WW8Num29z0"/>
    <w:rsid w:val="004F682C"/>
    <w:rPr>
      <w:rFonts w:ascii="Trebuchet MS" w:hAnsi="Trebuchet MS" w:cs="Arial" w:hint="default"/>
      <w:b/>
      <w:i w:val="0"/>
      <w:color w:val="000000"/>
      <w:sz w:val="20"/>
      <w:szCs w:val="20"/>
    </w:rPr>
  </w:style>
  <w:style w:type="character" w:customStyle="1" w:styleId="WW8Num29z1">
    <w:name w:val="WW8Num29z1"/>
    <w:rsid w:val="004F682C"/>
  </w:style>
  <w:style w:type="character" w:customStyle="1" w:styleId="WW8Num29z2">
    <w:name w:val="WW8Num29z2"/>
    <w:rsid w:val="004F682C"/>
  </w:style>
  <w:style w:type="character" w:customStyle="1" w:styleId="WW8Num29z3">
    <w:name w:val="WW8Num29z3"/>
    <w:rsid w:val="004F682C"/>
  </w:style>
  <w:style w:type="character" w:customStyle="1" w:styleId="WW8Num29z4">
    <w:name w:val="WW8Num29z4"/>
    <w:rsid w:val="004F682C"/>
  </w:style>
  <w:style w:type="character" w:customStyle="1" w:styleId="WW8Num29z5">
    <w:name w:val="WW8Num29z5"/>
    <w:rsid w:val="004F682C"/>
  </w:style>
  <w:style w:type="character" w:customStyle="1" w:styleId="WW8Num29z6">
    <w:name w:val="WW8Num29z6"/>
    <w:rsid w:val="004F682C"/>
  </w:style>
  <w:style w:type="character" w:customStyle="1" w:styleId="WW8Num29z7">
    <w:name w:val="WW8Num29z7"/>
    <w:rsid w:val="004F682C"/>
  </w:style>
  <w:style w:type="character" w:customStyle="1" w:styleId="WW8Num29z8">
    <w:name w:val="WW8Num29z8"/>
    <w:rsid w:val="004F682C"/>
  </w:style>
  <w:style w:type="character" w:customStyle="1" w:styleId="WW8Num30z0">
    <w:name w:val="WW8Num30z0"/>
    <w:rsid w:val="004F682C"/>
    <w:rPr>
      <w:rFonts w:ascii="Trebuchet MS" w:hAnsi="Trebuchet MS" w:cs="Trebuchet MS" w:hint="default"/>
      <w:sz w:val="20"/>
      <w:szCs w:val="20"/>
    </w:rPr>
  </w:style>
  <w:style w:type="character" w:customStyle="1" w:styleId="WW8Num30z1">
    <w:name w:val="WW8Num30z1"/>
    <w:rsid w:val="004F682C"/>
  </w:style>
  <w:style w:type="character" w:customStyle="1" w:styleId="WW8Num30z2">
    <w:name w:val="WW8Num30z2"/>
    <w:rsid w:val="004F682C"/>
  </w:style>
  <w:style w:type="character" w:customStyle="1" w:styleId="WW8Num30z3">
    <w:name w:val="WW8Num30z3"/>
    <w:rsid w:val="004F682C"/>
  </w:style>
  <w:style w:type="character" w:customStyle="1" w:styleId="WW8Num30z4">
    <w:name w:val="WW8Num30z4"/>
    <w:rsid w:val="004F682C"/>
  </w:style>
  <w:style w:type="character" w:customStyle="1" w:styleId="WW8Num30z5">
    <w:name w:val="WW8Num30z5"/>
    <w:rsid w:val="004F682C"/>
  </w:style>
  <w:style w:type="character" w:customStyle="1" w:styleId="WW8Num30z6">
    <w:name w:val="WW8Num30z6"/>
    <w:rsid w:val="004F682C"/>
  </w:style>
  <w:style w:type="character" w:customStyle="1" w:styleId="WW8Num30z7">
    <w:name w:val="WW8Num30z7"/>
    <w:rsid w:val="004F682C"/>
  </w:style>
  <w:style w:type="character" w:customStyle="1" w:styleId="WW8Num30z8">
    <w:name w:val="WW8Num30z8"/>
    <w:rsid w:val="004F682C"/>
  </w:style>
  <w:style w:type="character" w:customStyle="1" w:styleId="WW8Num31z0">
    <w:name w:val="WW8Num31z0"/>
    <w:rsid w:val="004F682C"/>
    <w:rPr>
      <w:rFonts w:ascii="Trebuchet MS" w:hAnsi="Trebuchet MS" w:cs="Trebuchet MS"/>
      <w:i w:val="0"/>
      <w:sz w:val="20"/>
      <w:szCs w:val="20"/>
    </w:rPr>
  </w:style>
  <w:style w:type="character" w:customStyle="1" w:styleId="WW8Num31z1">
    <w:name w:val="WW8Num31z1"/>
    <w:rsid w:val="004F682C"/>
  </w:style>
  <w:style w:type="character" w:customStyle="1" w:styleId="WW8Num31z2">
    <w:name w:val="WW8Num31z2"/>
    <w:rsid w:val="004F682C"/>
  </w:style>
  <w:style w:type="character" w:customStyle="1" w:styleId="WW8Num31z3">
    <w:name w:val="WW8Num31z3"/>
    <w:rsid w:val="004F682C"/>
  </w:style>
  <w:style w:type="character" w:customStyle="1" w:styleId="WW8Num31z4">
    <w:name w:val="WW8Num31z4"/>
    <w:rsid w:val="004F682C"/>
  </w:style>
  <w:style w:type="character" w:customStyle="1" w:styleId="WW8Num31z5">
    <w:name w:val="WW8Num31z5"/>
    <w:rsid w:val="004F682C"/>
  </w:style>
  <w:style w:type="character" w:customStyle="1" w:styleId="WW8Num31z6">
    <w:name w:val="WW8Num31z6"/>
    <w:rsid w:val="004F682C"/>
  </w:style>
  <w:style w:type="character" w:customStyle="1" w:styleId="WW8Num31z7">
    <w:name w:val="WW8Num31z7"/>
    <w:rsid w:val="004F682C"/>
  </w:style>
  <w:style w:type="character" w:customStyle="1" w:styleId="WW8Num31z8">
    <w:name w:val="WW8Num31z8"/>
    <w:rsid w:val="004F682C"/>
  </w:style>
  <w:style w:type="character" w:customStyle="1" w:styleId="WW8Num32z0">
    <w:name w:val="WW8Num32z0"/>
    <w:rsid w:val="004F682C"/>
    <w:rPr>
      <w:rFonts w:ascii="Trebuchet MS" w:eastAsia="Times New Roman" w:hAnsi="Trebuchet MS" w:cs="Times New Roman" w:hint="default"/>
      <w:b w:val="0"/>
      <w:color w:val="000000"/>
      <w:sz w:val="20"/>
      <w:szCs w:val="20"/>
      <w:highlight w:val="yellow"/>
      <w:lang w:eastAsia="pl-PL"/>
    </w:rPr>
  </w:style>
  <w:style w:type="character" w:customStyle="1" w:styleId="WW8Num32z1">
    <w:name w:val="WW8Num32z1"/>
    <w:rsid w:val="004F682C"/>
  </w:style>
  <w:style w:type="character" w:customStyle="1" w:styleId="WW8Num32z2">
    <w:name w:val="WW8Num32z2"/>
    <w:rsid w:val="004F682C"/>
  </w:style>
  <w:style w:type="character" w:customStyle="1" w:styleId="WW8Num32z3">
    <w:name w:val="WW8Num32z3"/>
    <w:rsid w:val="004F682C"/>
  </w:style>
  <w:style w:type="character" w:customStyle="1" w:styleId="WW8Num32z4">
    <w:name w:val="WW8Num32z4"/>
    <w:rsid w:val="004F682C"/>
  </w:style>
  <w:style w:type="character" w:customStyle="1" w:styleId="WW8Num32z5">
    <w:name w:val="WW8Num32z5"/>
    <w:rsid w:val="004F682C"/>
  </w:style>
  <w:style w:type="character" w:customStyle="1" w:styleId="WW8Num32z6">
    <w:name w:val="WW8Num32z6"/>
    <w:rsid w:val="004F682C"/>
  </w:style>
  <w:style w:type="character" w:customStyle="1" w:styleId="WW8Num32z7">
    <w:name w:val="WW8Num32z7"/>
    <w:rsid w:val="004F682C"/>
  </w:style>
  <w:style w:type="character" w:customStyle="1" w:styleId="WW8Num32z8">
    <w:name w:val="WW8Num32z8"/>
    <w:rsid w:val="004F682C"/>
  </w:style>
  <w:style w:type="character" w:customStyle="1" w:styleId="WW8Num33z0">
    <w:name w:val="WW8Num33z0"/>
    <w:rsid w:val="004F682C"/>
    <w:rPr>
      <w:rFonts w:ascii="Trebuchet MS" w:hAnsi="Trebuchet MS" w:cs="Arial" w:hint="default"/>
      <w:b/>
      <w:i w:val="0"/>
      <w:color w:val="000000"/>
      <w:sz w:val="20"/>
      <w:szCs w:val="20"/>
    </w:rPr>
  </w:style>
  <w:style w:type="character" w:customStyle="1" w:styleId="WW8Num33z1">
    <w:name w:val="WW8Num33z1"/>
    <w:rsid w:val="004F682C"/>
  </w:style>
  <w:style w:type="character" w:customStyle="1" w:styleId="WW8Num33z2">
    <w:name w:val="WW8Num33z2"/>
    <w:rsid w:val="004F682C"/>
  </w:style>
  <w:style w:type="character" w:customStyle="1" w:styleId="WW8Num33z3">
    <w:name w:val="WW8Num33z3"/>
    <w:rsid w:val="004F682C"/>
  </w:style>
  <w:style w:type="character" w:customStyle="1" w:styleId="WW8Num33z4">
    <w:name w:val="WW8Num33z4"/>
    <w:rsid w:val="004F682C"/>
  </w:style>
  <w:style w:type="character" w:customStyle="1" w:styleId="WW8Num33z5">
    <w:name w:val="WW8Num33z5"/>
    <w:rsid w:val="004F682C"/>
  </w:style>
  <w:style w:type="character" w:customStyle="1" w:styleId="WW8Num33z6">
    <w:name w:val="WW8Num33z6"/>
    <w:rsid w:val="004F682C"/>
  </w:style>
  <w:style w:type="character" w:customStyle="1" w:styleId="WW8Num33z7">
    <w:name w:val="WW8Num33z7"/>
    <w:rsid w:val="004F682C"/>
  </w:style>
  <w:style w:type="character" w:customStyle="1" w:styleId="WW8Num33z8">
    <w:name w:val="WW8Num33z8"/>
    <w:rsid w:val="004F682C"/>
  </w:style>
  <w:style w:type="character" w:customStyle="1" w:styleId="WW8Num34z0">
    <w:name w:val="WW8Num34z0"/>
    <w:rsid w:val="004F682C"/>
    <w:rPr>
      <w:rFonts w:hint="default"/>
      <w:b/>
    </w:rPr>
  </w:style>
  <w:style w:type="character" w:customStyle="1" w:styleId="WW8Num34z1">
    <w:name w:val="WW8Num34z1"/>
    <w:rsid w:val="004F682C"/>
  </w:style>
  <w:style w:type="character" w:customStyle="1" w:styleId="WW8Num34z2">
    <w:name w:val="WW8Num34z2"/>
    <w:rsid w:val="004F682C"/>
  </w:style>
  <w:style w:type="character" w:customStyle="1" w:styleId="WW8Num34z3">
    <w:name w:val="WW8Num34z3"/>
    <w:rsid w:val="004F682C"/>
  </w:style>
  <w:style w:type="character" w:customStyle="1" w:styleId="WW8Num34z4">
    <w:name w:val="WW8Num34z4"/>
    <w:rsid w:val="004F682C"/>
  </w:style>
  <w:style w:type="character" w:customStyle="1" w:styleId="WW8Num34z5">
    <w:name w:val="WW8Num34z5"/>
    <w:rsid w:val="004F682C"/>
  </w:style>
  <w:style w:type="character" w:customStyle="1" w:styleId="WW8Num34z6">
    <w:name w:val="WW8Num34z6"/>
    <w:rsid w:val="004F682C"/>
  </w:style>
  <w:style w:type="character" w:customStyle="1" w:styleId="WW8Num34z7">
    <w:name w:val="WW8Num34z7"/>
    <w:rsid w:val="004F682C"/>
  </w:style>
  <w:style w:type="character" w:customStyle="1" w:styleId="WW8Num34z8">
    <w:name w:val="WW8Num34z8"/>
    <w:rsid w:val="004F682C"/>
  </w:style>
  <w:style w:type="character" w:customStyle="1" w:styleId="WW8Num35z0">
    <w:name w:val="WW8Num35z0"/>
    <w:rsid w:val="004F682C"/>
    <w:rPr>
      <w:rFonts w:hint="default"/>
      <w:sz w:val="20"/>
      <w:szCs w:val="20"/>
    </w:rPr>
  </w:style>
  <w:style w:type="character" w:customStyle="1" w:styleId="WW8Num35z1">
    <w:name w:val="WW8Num35z1"/>
    <w:rsid w:val="004F682C"/>
  </w:style>
  <w:style w:type="character" w:customStyle="1" w:styleId="WW8Num35z2">
    <w:name w:val="WW8Num35z2"/>
    <w:rsid w:val="004F682C"/>
  </w:style>
  <w:style w:type="character" w:customStyle="1" w:styleId="WW8Num35z3">
    <w:name w:val="WW8Num35z3"/>
    <w:rsid w:val="004F682C"/>
  </w:style>
  <w:style w:type="character" w:customStyle="1" w:styleId="WW8Num35z4">
    <w:name w:val="WW8Num35z4"/>
    <w:rsid w:val="004F682C"/>
  </w:style>
  <w:style w:type="character" w:customStyle="1" w:styleId="WW8Num35z5">
    <w:name w:val="WW8Num35z5"/>
    <w:rsid w:val="004F682C"/>
  </w:style>
  <w:style w:type="character" w:customStyle="1" w:styleId="WW8Num35z6">
    <w:name w:val="WW8Num35z6"/>
    <w:rsid w:val="004F682C"/>
  </w:style>
  <w:style w:type="character" w:customStyle="1" w:styleId="WW8Num35z7">
    <w:name w:val="WW8Num35z7"/>
    <w:rsid w:val="004F682C"/>
  </w:style>
  <w:style w:type="character" w:customStyle="1" w:styleId="WW8Num35z8">
    <w:name w:val="WW8Num35z8"/>
    <w:rsid w:val="004F682C"/>
  </w:style>
  <w:style w:type="character" w:customStyle="1" w:styleId="WW8Num36z0">
    <w:name w:val="WW8Num36z0"/>
    <w:rsid w:val="004F682C"/>
    <w:rPr>
      <w:rFonts w:ascii="Trebuchet MS" w:hAnsi="Trebuchet MS" w:cs="Trebuchet MS"/>
      <w:bCs/>
      <w:sz w:val="20"/>
      <w:szCs w:val="20"/>
    </w:rPr>
  </w:style>
  <w:style w:type="character" w:customStyle="1" w:styleId="WW8Num36z1">
    <w:name w:val="WW8Num36z1"/>
    <w:rsid w:val="004F682C"/>
  </w:style>
  <w:style w:type="character" w:customStyle="1" w:styleId="WW8Num36z2">
    <w:name w:val="WW8Num36z2"/>
    <w:rsid w:val="004F682C"/>
  </w:style>
  <w:style w:type="character" w:customStyle="1" w:styleId="WW8Num36z3">
    <w:name w:val="WW8Num36z3"/>
    <w:rsid w:val="004F682C"/>
  </w:style>
  <w:style w:type="character" w:customStyle="1" w:styleId="WW8Num36z4">
    <w:name w:val="WW8Num36z4"/>
    <w:rsid w:val="004F682C"/>
  </w:style>
  <w:style w:type="character" w:customStyle="1" w:styleId="WW8Num36z5">
    <w:name w:val="WW8Num36z5"/>
    <w:rsid w:val="004F682C"/>
  </w:style>
  <w:style w:type="character" w:customStyle="1" w:styleId="WW8Num36z6">
    <w:name w:val="WW8Num36z6"/>
    <w:rsid w:val="004F682C"/>
  </w:style>
  <w:style w:type="character" w:customStyle="1" w:styleId="WW8Num36z7">
    <w:name w:val="WW8Num36z7"/>
    <w:rsid w:val="004F682C"/>
  </w:style>
  <w:style w:type="character" w:customStyle="1" w:styleId="WW8Num36z8">
    <w:name w:val="WW8Num36z8"/>
    <w:rsid w:val="004F682C"/>
  </w:style>
  <w:style w:type="character" w:customStyle="1" w:styleId="WW8Num37z0">
    <w:name w:val="WW8Num37z0"/>
    <w:rsid w:val="004F682C"/>
    <w:rPr>
      <w:rFonts w:hint="default"/>
    </w:rPr>
  </w:style>
  <w:style w:type="character" w:customStyle="1" w:styleId="WW8Num37z1">
    <w:name w:val="WW8Num37z1"/>
    <w:rsid w:val="004F682C"/>
  </w:style>
  <w:style w:type="character" w:customStyle="1" w:styleId="WW8Num37z2">
    <w:name w:val="WW8Num37z2"/>
    <w:rsid w:val="004F682C"/>
  </w:style>
  <w:style w:type="character" w:customStyle="1" w:styleId="WW8Num37z3">
    <w:name w:val="WW8Num37z3"/>
    <w:rsid w:val="004F682C"/>
  </w:style>
  <w:style w:type="character" w:customStyle="1" w:styleId="WW8Num37z4">
    <w:name w:val="WW8Num37z4"/>
    <w:rsid w:val="004F682C"/>
  </w:style>
  <w:style w:type="character" w:customStyle="1" w:styleId="WW8Num37z5">
    <w:name w:val="WW8Num37z5"/>
    <w:rsid w:val="004F682C"/>
  </w:style>
  <w:style w:type="character" w:customStyle="1" w:styleId="WW8Num37z6">
    <w:name w:val="WW8Num37z6"/>
    <w:rsid w:val="004F682C"/>
  </w:style>
  <w:style w:type="character" w:customStyle="1" w:styleId="WW8Num37z7">
    <w:name w:val="WW8Num37z7"/>
    <w:rsid w:val="004F682C"/>
  </w:style>
  <w:style w:type="character" w:customStyle="1" w:styleId="WW8Num37z8">
    <w:name w:val="WW8Num37z8"/>
    <w:rsid w:val="004F682C"/>
  </w:style>
  <w:style w:type="character" w:customStyle="1" w:styleId="WW8Num38z0">
    <w:name w:val="WW8Num38z0"/>
    <w:rsid w:val="004F682C"/>
    <w:rPr>
      <w:rFonts w:ascii="Trebuchet MS" w:hAnsi="Trebuchet MS" w:cs="Trebuchet MS"/>
      <w:bCs/>
      <w:sz w:val="20"/>
      <w:szCs w:val="20"/>
    </w:rPr>
  </w:style>
  <w:style w:type="character" w:customStyle="1" w:styleId="WW8Num38z1">
    <w:name w:val="WW8Num38z1"/>
    <w:rsid w:val="004F682C"/>
  </w:style>
  <w:style w:type="character" w:customStyle="1" w:styleId="WW8Num38z2">
    <w:name w:val="WW8Num38z2"/>
    <w:rsid w:val="004F682C"/>
  </w:style>
  <w:style w:type="character" w:customStyle="1" w:styleId="WW8Num38z3">
    <w:name w:val="WW8Num38z3"/>
    <w:rsid w:val="004F682C"/>
  </w:style>
  <w:style w:type="character" w:customStyle="1" w:styleId="WW8Num38z4">
    <w:name w:val="WW8Num38z4"/>
    <w:rsid w:val="004F682C"/>
  </w:style>
  <w:style w:type="character" w:customStyle="1" w:styleId="WW8Num38z5">
    <w:name w:val="WW8Num38z5"/>
    <w:rsid w:val="004F682C"/>
  </w:style>
  <w:style w:type="character" w:customStyle="1" w:styleId="WW8Num38z6">
    <w:name w:val="WW8Num38z6"/>
    <w:rsid w:val="004F682C"/>
  </w:style>
  <w:style w:type="character" w:customStyle="1" w:styleId="WW8Num38z7">
    <w:name w:val="WW8Num38z7"/>
    <w:rsid w:val="004F682C"/>
  </w:style>
  <w:style w:type="character" w:customStyle="1" w:styleId="WW8Num38z8">
    <w:name w:val="WW8Num38z8"/>
    <w:rsid w:val="004F682C"/>
  </w:style>
  <w:style w:type="character" w:customStyle="1" w:styleId="WW8Num39z0">
    <w:name w:val="WW8Num39z0"/>
    <w:rsid w:val="004F682C"/>
    <w:rPr>
      <w:rFonts w:ascii="Trebuchet MS" w:hAnsi="Trebuchet MS" w:cs="Trebuchet MS" w:hint="default"/>
      <w:sz w:val="20"/>
      <w:szCs w:val="20"/>
    </w:rPr>
  </w:style>
  <w:style w:type="character" w:customStyle="1" w:styleId="WW8Num39z1">
    <w:name w:val="WW8Num39z1"/>
    <w:rsid w:val="004F682C"/>
  </w:style>
  <w:style w:type="character" w:customStyle="1" w:styleId="WW8Num39z2">
    <w:name w:val="WW8Num39z2"/>
    <w:rsid w:val="004F682C"/>
  </w:style>
  <w:style w:type="character" w:customStyle="1" w:styleId="WW8Num39z3">
    <w:name w:val="WW8Num39z3"/>
    <w:rsid w:val="004F682C"/>
  </w:style>
  <w:style w:type="character" w:customStyle="1" w:styleId="WW8Num39z4">
    <w:name w:val="WW8Num39z4"/>
    <w:rsid w:val="004F682C"/>
  </w:style>
  <w:style w:type="character" w:customStyle="1" w:styleId="WW8Num39z5">
    <w:name w:val="WW8Num39z5"/>
    <w:rsid w:val="004F682C"/>
  </w:style>
  <w:style w:type="character" w:customStyle="1" w:styleId="WW8Num39z6">
    <w:name w:val="WW8Num39z6"/>
    <w:rsid w:val="004F682C"/>
  </w:style>
  <w:style w:type="character" w:customStyle="1" w:styleId="WW8Num39z7">
    <w:name w:val="WW8Num39z7"/>
    <w:rsid w:val="004F682C"/>
  </w:style>
  <w:style w:type="character" w:customStyle="1" w:styleId="WW8Num39z8">
    <w:name w:val="WW8Num39z8"/>
    <w:rsid w:val="004F682C"/>
  </w:style>
  <w:style w:type="character" w:customStyle="1" w:styleId="WW8Num40z0">
    <w:name w:val="WW8Num40z0"/>
    <w:rsid w:val="004F682C"/>
    <w:rPr>
      <w:rFonts w:ascii="Symbol" w:hAnsi="Symbol" w:cs="Symbol" w:hint="default"/>
      <w:color w:val="000000"/>
      <w:sz w:val="20"/>
      <w:szCs w:val="20"/>
    </w:rPr>
  </w:style>
  <w:style w:type="character" w:customStyle="1" w:styleId="WW8Num40z1">
    <w:name w:val="WW8Num40z1"/>
    <w:rsid w:val="004F682C"/>
    <w:rPr>
      <w:rFonts w:ascii="Courier New" w:hAnsi="Courier New" w:cs="Courier New" w:hint="default"/>
    </w:rPr>
  </w:style>
  <w:style w:type="character" w:customStyle="1" w:styleId="WW8Num40z2">
    <w:name w:val="WW8Num40z2"/>
    <w:rsid w:val="004F682C"/>
    <w:rPr>
      <w:rFonts w:ascii="Wingdings" w:hAnsi="Wingdings" w:cs="Wingdings" w:hint="default"/>
    </w:rPr>
  </w:style>
  <w:style w:type="character" w:customStyle="1" w:styleId="WW8Num41z0">
    <w:name w:val="WW8Num41z0"/>
    <w:rsid w:val="004F682C"/>
    <w:rPr>
      <w:rFonts w:ascii="Trebuchet MS" w:hAnsi="Trebuchet MS" w:cs="Trebuchet MS"/>
      <w:bCs/>
      <w:color w:val="000000"/>
      <w:sz w:val="20"/>
      <w:szCs w:val="20"/>
    </w:rPr>
  </w:style>
  <w:style w:type="character" w:customStyle="1" w:styleId="WW8Num41z1">
    <w:name w:val="WW8Num41z1"/>
    <w:rsid w:val="004F682C"/>
  </w:style>
  <w:style w:type="character" w:customStyle="1" w:styleId="WW8Num41z2">
    <w:name w:val="WW8Num41z2"/>
    <w:rsid w:val="004F682C"/>
  </w:style>
  <w:style w:type="character" w:customStyle="1" w:styleId="WW8Num41z3">
    <w:name w:val="WW8Num41z3"/>
    <w:rsid w:val="004F682C"/>
  </w:style>
  <w:style w:type="character" w:customStyle="1" w:styleId="WW8Num41z4">
    <w:name w:val="WW8Num41z4"/>
    <w:rsid w:val="004F682C"/>
  </w:style>
  <w:style w:type="character" w:customStyle="1" w:styleId="WW8Num41z5">
    <w:name w:val="WW8Num41z5"/>
    <w:rsid w:val="004F682C"/>
  </w:style>
  <w:style w:type="character" w:customStyle="1" w:styleId="WW8Num41z6">
    <w:name w:val="WW8Num41z6"/>
    <w:rsid w:val="004F682C"/>
  </w:style>
  <w:style w:type="character" w:customStyle="1" w:styleId="WW8Num41z7">
    <w:name w:val="WW8Num41z7"/>
    <w:rsid w:val="004F682C"/>
  </w:style>
  <w:style w:type="character" w:customStyle="1" w:styleId="WW8Num41z8">
    <w:name w:val="WW8Num41z8"/>
    <w:rsid w:val="004F682C"/>
  </w:style>
  <w:style w:type="character" w:customStyle="1" w:styleId="WW8Num42z0">
    <w:name w:val="WW8Num42z0"/>
    <w:rsid w:val="004F682C"/>
    <w:rPr>
      <w:rFonts w:ascii="Trebuchet MS" w:hAnsi="Trebuchet MS" w:cs="Trebuchet MS"/>
      <w:sz w:val="20"/>
      <w:szCs w:val="20"/>
    </w:rPr>
  </w:style>
  <w:style w:type="character" w:customStyle="1" w:styleId="WW8Num42z1">
    <w:name w:val="WW8Num42z1"/>
    <w:rsid w:val="004F682C"/>
  </w:style>
  <w:style w:type="character" w:customStyle="1" w:styleId="WW8Num42z2">
    <w:name w:val="WW8Num42z2"/>
    <w:rsid w:val="004F682C"/>
  </w:style>
  <w:style w:type="character" w:customStyle="1" w:styleId="WW8Num42z3">
    <w:name w:val="WW8Num42z3"/>
    <w:rsid w:val="004F682C"/>
  </w:style>
  <w:style w:type="character" w:customStyle="1" w:styleId="WW8Num42z4">
    <w:name w:val="WW8Num42z4"/>
    <w:rsid w:val="004F682C"/>
  </w:style>
  <w:style w:type="character" w:customStyle="1" w:styleId="WW8Num42z5">
    <w:name w:val="WW8Num42z5"/>
    <w:rsid w:val="004F682C"/>
  </w:style>
  <w:style w:type="character" w:customStyle="1" w:styleId="WW8Num42z6">
    <w:name w:val="WW8Num42z6"/>
    <w:rsid w:val="004F682C"/>
  </w:style>
  <w:style w:type="character" w:customStyle="1" w:styleId="WW8Num42z7">
    <w:name w:val="WW8Num42z7"/>
    <w:rsid w:val="004F682C"/>
  </w:style>
  <w:style w:type="character" w:customStyle="1" w:styleId="WW8Num42z8">
    <w:name w:val="WW8Num42z8"/>
    <w:rsid w:val="004F682C"/>
  </w:style>
  <w:style w:type="character" w:customStyle="1" w:styleId="WW8Num43z0">
    <w:name w:val="WW8Num43z0"/>
    <w:rsid w:val="004F682C"/>
    <w:rPr>
      <w:rFonts w:ascii="Trebuchet MS" w:hAnsi="Trebuchet MS" w:cs="Trebuchet MS" w:hint="default"/>
      <w:color w:val="000000"/>
      <w:sz w:val="20"/>
      <w:szCs w:val="20"/>
    </w:rPr>
  </w:style>
  <w:style w:type="character" w:customStyle="1" w:styleId="WW8Num43z1">
    <w:name w:val="WW8Num43z1"/>
    <w:rsid w:val="004F682C"/>
  </w:style>
  <w:style w:type="character" w:customStyle="1" w:styleId="WW8Num43z2">
    <w:name w:val="WW8Num43z2"/>
    <w:rsid w:val="004F682C"/>
  </w:style>
  <w:style w:type="character" w:customStyle="1" w:styleId="WW8Num43z3">
    <w:name w:val="WW8Num43z3"/>
    <w:rsid w:val="004F682C"/>
  </w:style>
  <w:style w:type="character" w:customStyle="1" w:styleId="WW8Num43z4">
    <w:name w:val="WW8Num43z4"/>
    <w:rsid w:val="004F682C"/>
  </w:style>
  <w:style w:type="character" w:customStyle="1" w:styleId="WW8Num43z5">
    <w:name w:val="WW8Num43z5"/>
    <w:rsid w:val="004F682C"/>
  </w:style>
  <w:style w:type="character" w:customStyle="1" w:styleId="WW8Num43z6">
    <w:name w:val="WW8Num43z6"/>
    <w:rsid w:val="004F682C"/>
  </w:style>
  <w:style w:type="character" w:customStyle="1" w:styleId="WW8Num43z7">
    <w:name w:val="WW8Num43z7"/>
    <w:rsid w:val="004F682C"/>
  </w:style>
  <w:style w:type="character" w:customStyle="1" w:styleId="WW8Num43z8">
    <w:name w:val="WW8Num43z8"/>
    <w:rsid w:val="004F682C"/>
  </w:style>
  <w:style w:type="character" w:customStyle="1" w:styleId="WW8Num44z0">
    <w:name w:val="WW8Num44z0"/>
    <w:rsid w:val="004F682C"/>
  </w:style>
  <w:style w:type="character" w:customStyle="1" w:styleId="WW8Num44z1">
    <w:name w:val="WW8Num44z1"/>
    <w:rsid w:val="004F682C"/>
  </w:style>
  <w:style w:type="character" w:customStyle="1" w:styleId="WW8Num44z2">
    <w:name w:val="WW8Num44z2"/>
    <w:rsid w:val="004F682C"/>
  </w:style>
  <w:style w:type="character" w:customStyle="1" w:styleId="WW8Num44z3">
    <w:name w:val="WW8Num44z3"/>
    <w:rsid w:val="004F682C"/>
  </w:style>
  <w:style w:type="character" w:customStyle="1" w:styleId="WW8Num44z4">
    <w:name w:val="WW8Num44z4"/>
    <w:rsid w:val="004F682C"/>
  </w:style>
  <w:style w:type="character" w:customStyle="1" w:styleId="WW8Num44z5">
    <w:name w:val="WW8Num44z5"/>
    <w:rsid w:val="004F682C"/>
  </w:style>
  <w:style w:type="character" w:customStyle="1" w:styleId="WW8Num44z6">
    <w:name w:val="WW8Num44z6"/>
    <w:rsid w:val="004F682C"/>
  </w:style>
  <w:style w:type="character" w:customStyle="1" w:styleId="WW8Num44z7">
    <w:name w:val="WW8Num44z7"/>
    <w:rsid w:val="004F682C"/>
  </w:style>
  <w:style w:type="character" w:customStyle="1" w:styleId="WW8Num44z8">
    <w:name w:val="WW8Num44z8"/>
    <w:rsid w:val="004F682C"/>
  </w:style>
  <w:style w:type="character" w:customStyle="1" w:styleId="WW8Num45z0">
    <w:name w:val="WW8Num45z0"/>
    <w:rsid w:val="004F682C"/>
    <w:rPr>
      <w:rFonts w:hint="default"/>
    </w:rPr>
  </w:style>
  <w:style w:type="character" w:customStyle="1" w:styleId="WW8Num45z1">
    <w:name w:val="WW8Num45z1"/>
    <w:rsid w:val="004F682C"/>
  </w:style>
  <w:style w:type="character" w:customStyle="1" w:styleId="WW8Num45z2">
    <w:name w:val="WW8Num45z2"/>
    <w:rsid w:val="004F682C"/>
  </w:style>
  <w:style w:type="character" w:customStyle="1" w:styleId="WW8Num45z3">
    <w:name w:val="WW8Num45z3"/>
    <w:rsid w:val="004F682C"/>
  </w:style>
  <w:style w:type="character" w:customStyle="1" w:styleId="WW8Num45z4">
    <w:name w:val="WW8Num45z4"/>
    <w:rsid w:val="004F682C"/>
  </w:style>
  <w:style w:type="character" w:customStyle="1" w:styleId="WW8Num45z5">
    <w:name w:val="WW8Num45z5"/>
    <w:rsid w:val="004F682C"/>
  </w:style>
  <w:style w:type="character" w:customStyle="1" w:styleId="WW8Num45z6">
    <w:name w:val="WW8Num45z6"/>
    <w:rsid w:val="004F682C"/>
  </w:style>
  <w:style w:type="character" w:customStyle="1" w:styleId="WW8Num45z7">
    <w:name w:val="WW8Num45z7"/>
    <w:rsid w:val="004F682C"/>
  </w:style>
  <w:style w:type="character" w:customStyle="1" w:styleId="WW8Num45z8">
    <w:name w:val="WW8Num45z8"/>
    <w:rsid w:val="004F682C"/>
  </w:style>
  <w:style w:type="character" w:customStyle="1" w:styleId="WW8Num46z0">
    <w:name w:val="WW8Num46z0"/>
    <w:rsid w:val="004F682C"/>
    <w:rPr>
      <w:rFonts w:hint="default"/>
      <w:b/>
    </w:rPr>
  </w:style>
  <w:style w:type="character" w:customStyle="1" w:styleId="WW8Num46z1">
    <w:name w:val="WW8Num46z1"/>
    <w:rsid w:val="004F682C"/>
  </w:style>
  <w:style w:type="character" w:customStyle="1" w:styleId="WW8Num46z2">
    <w:name w:val="WW8Num46z2"/>
    <w:rsid w:val="004F682C"/>
  </w:style>
  <w:style w:type="character" w:customStyle="1" w:styleId="WW8Num46z3">
    <w:name w:val="WW8Num46z3"/>
    <w:rsid w:val="004F682C"/>
  </w:style>
  <w:style w:type="character" w:customStyle="1" w:styleId="WW8Num46z4">
    <w:name w:val="WW8Num46z4"/>
    <w:rsid w:val="004F682C"/>
  </w:style>
  <w:style w:type="character" w:customStyle="1" w:styleId="WW8Num46z5">
    <w:name w:val="WW8Num46z5"/>
    <w:rsid w:val="004F682C"/>
  </w:style>
  <w:style w:type="character" w:customStyle="1" w:styleId="WW8Num46z6">
    <w:name w:val="WW8Num46z6"/>
    <w:rsid w:val="004F682C"/>
  </w:style>
  <w:style w:type="character" w:customStyle="1" w:styleId="WW8Num46z7">
    <w:name w:val="WW8Num46z7"/>
    <w:rsid w:val="004F682C"/>
  </w:style>
  <w:style w:type="character" w:customStyle="1" w:styleId="WW8Num46z8">
    <w:name w:val="WW8Num46z8"/>
    <w:rsid w:val="004F682C"/>
  </w:style>
  <w:style w:type="character" w:customStyle="1" w:styleId="WW8Num47z0">
    <w:name w:val="WW8Num47z0"/>
    <w:rsid w:val="004F682C"/>
    <w:rPr>
      <w:rFonts w:hint="default"/>
    </w:rPr>
  </w:style>
  <w:style w:type="character" w:customStyle="1" w:styleId="WW8Num47z1">
    <w:name w:val="WW8Num47z1"/>
    <w:rsid w:val="004F682C"/>
  </w:style>
  <w:style w:type="character" w:customStyle="1" w:styleId="WW8Num47z2">
    <w:name w:val="WW8Num47z2"/>
    <w:rsid w:val="004F682C"/>
  </w:style>
  <w:style w:type="character" w:customStyle="1" w:styleId="WW8Num47z3">
    <w:name w:val="WW8Num47z3"/>
    <w:rsid w:val="004F682C"/>
  </w:style>
  <w:style w:type="character" w:customStyle="1" w:styleId="WW8Num47z4">
    <w:name w:val="WW8Num47z4"/>
    <w:rsid w:val="004F682C"/>
  </w:style>
  <w:style w:type="character" w:customStyle="1" w:styleId="WW8Num47z5">
    <w:name w:val="WW8Num47z5"/>
    <w:rsid w:val="004F682C"/>
  </w:style>
  <w:style w:type="character" w:customStyle="1" w:styleId="WW8Num47z6">
    <w:name w:val="WW8Num47z6"/>
    <w:rsid w:val="004F682C"/>
  </w:style>
  <w:style w:type="character" w:customStyle="1" w:styleId="WW8Num47z7">
    <w:name w:val="WW8Num47z7"/>
    <w:rsid w:val="004F682C"/>
  </w:style>
  <w:style w:type="character" w:customStyle="1" w:styleId="WW8Num47z8">
    <w:name w:val="WW8Num47z8"/>
    <w:rsid w:val="004F682C"/>
  </w:style>
  <w:style w:type="character" w:customStyle="1" w:styleId="WW8Num48z0">
    <w:name w:val="WW8Num48z0"/>
    <w:rsid w:val="004F682C"/>
    <w:rPr>
      <w:rFonts w:hint="default"/>
    </w:rPr>
  </w:style>
  <w:style w:type="character" w:customStyle="1" w:styleId="WW8Num48z1">
    <w:name w:val="WW8Num48z1"/>
    <w:rsid w:val="004F682C"/>
  </w:style>
  <w:style w:type="character" w:customStyle="1" w:styleId="WW8Num48z2">
    <w:name w:val="WW8Num48z2"/>
    <w:rsid w:val="004F682C"/>
  </w:style>
  <w:style w:type="character" w:customStyle="1" w:styleId="WW8Num48z3">
    <w:name w:val="WW8Num48z3"/>
    <w:rsid w:val="004F682C"/>
  </w:style>
  <w:style w:type="character" w:customStyle="1" w:styleId="WW8Num48z4">
    <w:name w:val="WW8Num48z4"/>
    <w:rsid w:val="004F682C"/>
  </w:style>
  <w:style w:type="character" w:customStyle="1" w:styleId="WW8Num48z5">
    <w:name w:val="WW8Num48z5"/>
    <w:rsid w:val="004F682C"/>
  </w:style>
  <w:style w:type="character" w:customStyle="1" w:styleId="WW8Num48z6">
    <w:name w:val="WW8Num48z6"/>
    <w:rsid w:val="004F682C"/>
  </w:style>
  <w:style w:type="character" w:customStyle="1" w:styleId="WW8Num48z7">
    <w:name w:val="WW8Num48z7"/>
    <w:rsid w:val="004F682C"/>
  </w:style>
  <w:style w:type="character" w:customStyle="1" w:styleId="WW8Num48z8">
    <w:name w:val="WW8Num48z8"/>
    <w:rsid w:val="004F682C"/>
  </w:style>
  <w:style w:type="character" w:customStyle="1" w:styleId="WW8Num49z0">
    <w:name w:val="WW8Num49z0"/>
    <w:rsid w:val="004F682C"/>
    <w:rPr>
      <w:rFonts w:ascii="Symbol" w:hAnsi="Symbol" w:cs="Symbol" w:hint="default"/>
      <w:color w:val="000000"/>
      <w:sz w:val="20"/>
      <w:szCs w:val="20"/>
    </w:rPr>
  </w:style>
  <w:style w:type="character" w:customStyle="1" w:styleId="WW8Num49z1">
    <w:name w:val="WW8Num49z1"/>
    <w:rsid w:val="004F682C"/>
    <w:rPr>
      <w:rFonts w:ascii="Courier New" w:hAnsi="Courier New" w:cs="Courier New" w:hint="default"/>
    </w:rPr>
  </w:style>
  <w:style w:type="character" w:customStyle="1" w:styleId="WW8Num49z2">
    <w:name w:val="WW8Num49z2"/>
    <w:rsid w:val="004F682C"/>
    <w:rPr>
      <w:rFonts w:ascii="Wingdings" w:hAnsi="Wingdings" w:cs="Wingdings" w:hint="default"/>
    </w:rPr>
  </w:style>
  <w:style w:type="character" w:customStyle="1" w:styleId="WW8Num50z0">
    <w:name w:val="WW8Num50z0"/>
    <w:rsid w:val="004F682C"/>
    <w:rPr>
      <w:rFonts w:hint="default"/>
    </w:rPr>
  </w:style>
  <w:style w:type="character" w:customStyle="1" w:styleId="WW8Num50z1">
    <w:name w:val="WW8Num50z1"/>
    <w:rsid w:val="004F682C"/>
  </w:style>
  <w:style w:type="character" w:customStyle="1" w:styleId="WW8Num50z2">
    <w:name w:val="WW8Num50z2"/>
    <w:rsid w:val="004F682C"/>
  </w:style>
  <w:style w:type="character" w:customStyle="1" w:styleId="WW8Num50z3">
    <w:name w:val="WW8Num50z3"/>
    <w:rsid w:val="004F682C"/>
  </w:style>
  <w:style w:type="character" w:customStyle="1" w:styleId="WW8Num50z4">
    <w:name w:val="WW8Num50z4"/>
    <w:rsid w:val="004F682C"/>
  </w:style>
  <w:style w:type="character" w:customStyle="1" w:styleId="WW8Num50z5">
    <w:name w:val="WW8Num50z5"/>
    <w:rsid w:val="004F682C"/>
  </w:style>
  <w:style w:type="character" w:customStyle="1" w:styleId="WW8Num50z6">
    <w:name w:val="WW8Num50z6"/>
    <w:rsid w:val="004F682C"/>
  </w:style>
  <w:style w:type="character" w:customStyle="1" w:styleId="WW8Num50z7">
    <w:name w:val="WW8Num50z7"/>
    <w:rsid w:val="004F682C"/>
  </w:style>
  <w:style w:type="character" w:customStyle="1" w:styleId="WW8Num50z8">
    <w:name w:val="WW8Num50z8"/>
    <w:rsid w:val="004F682C"/>
  </w:style>
  <w:style w:type="character" w:customStyle="1" w:styleId="WW8Num51z0">
    <w:name w:val="WW8Num51z0"/>
    <w:rsid w:val="004F682C"/>
    <w:rPr>
      <w:rFonts w:ascii="Trebuchet MS" w:hAnsi="Trebuchet MS" w:cs="Trebuchet MS"/>
      <w:sz w:val="20"/>
      <w:szCs w:val="20"/>
    </w:rPr>
  </w:style>
  <w:style w:type="character" w:customStyle="1" w:styleId="WW8Num51z1">
    <w:name w:val="WW8Num51z1"/>
    <w:rsid w:val="004F682C"/>
  </w:style>
  <w:style w:type="character" w:customStyle="1" w:styleId="WW8Num51z2">
    <w:name w:val="WW8Num51z2"/>
    <w:rsid w:val="004F682C"/>
  </w:style>
  <w:style w:type="character" w:customStyle="1" w:styleId="WW8Num51z3">
    <w:name w:val="WW8Num51z3"/>
    <w:rsid w:val="004F682C"/>
  </w:style>
  <w:style w:type="character" w:customStyle="1" w:styleId="WW8Num51z4">
    <w:name w:val="WW8Num51z4"/>
    <w:rsid w:val="004F682C"/>
  </w:style>
  <w:style w:type="character" w:customStyle="1" w:styleId="WW8Num51z5">
    <w:name w:val="WW8Num51z5"/>
    <w:rsid w:val="004F682C"/>
  </w:style>
  <w:style w:type="character" w:customStyle="1" w:styleId="WW8Num51z6">
    <w:name w:val="WW8Num51z6"/>
    <w:rsid w:val="004F682C"/>
  </w:style>
  <w:style w:type="character" w:customStyle="1" w:styleId="WW8Num51z7">
    <w:name w:val="WW8Num51z7"/>
    <w:rsid w:val="004F682C"/>
  </w:style>
  <w:style w:type="character" w:customStyle="1" w:styleId="WW8Num51z8">
    <w:name w:val="WW8Num51z8"/>
    <w:rsid w:val="004F682C"/>
  </w:style>
  <w:style w:type="character" w:customStyle="1" w:styleId="WW8Num52z0">
    <w:name w:val="WW8Num52z0"/>
    <w:rsid w:val="004F682C"/>
    <w:rPr>
      <w:rFonts w:ascii="Trebuchet MS" w:hAnsi="Trebuchet MS" w:cs="Trebuchet MS" w:hint="default"/>
      <w:sz w:val="20"/>
      <w:szCs w:val="20"/>
    </w:rPr>
  </w:style>
  <w:style w:type="character" w:customStyle="1" w:styleId="WW8Num52z1">
    <w:name w:val="WW8Num52z1"/>
    <w:rsid w:val="004F682C"/>
  </w:style>
  <w:style w:type="character" w:customStyle="1" w:styleId="WW8Num52z2">
    <w:name w:val="WW8Num52z2"/>
    <w:rsid w:val="004F682C"/>
  </w:style>
  <w:style w:type="character" w:customStyle="1" w:styleId="WW8Num52z3">
    <w:name w:val="WW8Num52z3"/>
    <w:rsid w:val="004F682C"/>
  </w:style>
  <w:style w:type="character" w:customStyle="1" w:styleId="WW8Num52z4">
    <w:name w:val="WW8Num52z4"/>
    <w:rsid w:val="004F682C"/>
  </w:style>
  <w:style w:type="character" w:customStyle="1" w:styleId="WW8Num52z5">
    <w:name w:val="WW8Num52z5"/>
    <w:rsid w:val="004F682C"/>
  </w:style>
  <w:style w:type="character" w:customStyle="1" w:styleId="WW8Num52z6">
    <w:name w:val="WW8Num52z6"/>
    <w:rsid w:val="004F682C"/>
  </w:style>
  <w:style w:type="character" w:customStyle="1" w:styleId="WW8Num52z7">
    <w:name w:val="WW8Num52z7"/>
    <w:rsid w:val="004F682C"/>
  </w:style>
  <w:style w:type="character" w:customStyle="1" w:styleId="WW8Num52z8">
    <w:name w:val="WW8Num52z8"/>
    <w:rsid w:val="004F682C"/>
  </w:style>
  <w:style w:type="character" w:customStyle="1" w:styleId="WW8Num53z0">
    <w:name w:val="WW8Num53z0"/>
    <w:rsid w:val="004F682C"/>
    <w:rPr>
      <w:rFonts w:hint="default"/>
    </w:rPr>
  </w:style>
  <w:style w:type="character" w:customStyle="1" w:styleId="WW8Num53z1">
    <w:name w:val="WW8Num53z1"/>
    <w:rsid w:val="004F682C"/>
  </w:style>
  <w:style w:type="character" w:customStyle="1" w:styleId="WW8Num53z2">
    <w:name w:val="WW8Num53z2"/>
    <w:rsid w:val="004F682C"/>
  </w:style>
  <w:style w:type="character" w:customStyle="1" w:styleId="WW8Num53z3">
    <w:name w:val="WW8Num53z3"/>
    <w:rsid w:val="004F682C"/>
  </w:style>
  <w:style w:type="character" w:customStyle="1" w:styleId="WW8Num53z4">
    <w:name w:val="WW8Num53z4"/>
    <w:rsid w:val="004F682C"/>
  </w:style>
  <w:style w:type="character" w:customStyle="1" w:styleId="WW8Num53z5">
    <w:name w:val="WW8Num53z5"/>
    <w:rsid w:val="004F682C"/>
  </w:style>
  <w:style w:type="character" w:customStyle="1" w:styleId="WW8Num53z6">
    <w:name w:val="WW8Num53z6"/>
    <w:rsid w:val="004F682C"/>
  </w:style>
  <w:style w:type="character" w:customStyle="1" w:styleId="WW8Num53z7">
    <w:name w:val="WW8Num53z7"/>
    <w:rsid w:val="004F682C"/>
  </w:style>
  <w:style w:type="character" w:customStyle="1" w:styleId="WW8Num53z8">
    <w:name w:val="WW8Num53z8"/>
    <w:rsid w:val="004F682C"/>
  </w:style>
  <w:style w:type="character" w:customStyle="1" w:styleId="Domylnaczcionkaakapitu4">
    <w:name w:val="Domyślna czcionka akapitu4"/>
    <w:rsid w:val="004F682C"/>
  </w:style>
  <w:style w:type="character" w:customStyle="1" w:styleId="WW8Num18z1">
    <w:name w:val="WW8Num18z1"/>
    <w:rsid w:val="004F682C"/>
    <w:rPr>
      <w:rFonts w:ascii="Trebuchet MS" w:hAnsi="Trebuchet MS" w:cs="Trebuchet MS" w:hint="default"/>
      <w:color w:val="000000"/>
      <w:sz w:val="20"/>
      <w:szCs w:val="20"/>
    </w:rPr>
  </w:style>
  <w:style w:type="character" w:customStyle="1" w:styleId="WW8Num18z2">
    <w:name w:val="WW8Num18z2"/>
    <w:rsid w:val="004F682C"/>
  </w:style>
  <w:style w:type="character" w:customStyle="1" w:styleId="WW8Num18z3">
    <w:name w:val="WW8Num18z3"/>
    <w:rsid w:val="004F682C"/>
  </w:style>
  <w:style w:type="character" w:customStyle="1" w:styleId="WW8Num18z4">
    <w:name w:val="WW8Num18z4"/>
    <w:rsid w:val="004F682C"/>
  </w:style>
  <w:style w:type="character" w:customStyle="1" w:styleId="WW8Num18z5">
    <w:name w:val="WW8Num18z5"/>
    <w:rsid w:val="004F682C"/>
  </w:style>
  <w:style w:type="character" w:customStyle="1" w:styleId="WW8Num18z6">
    <w:name w:val="WW8Num18z6"/>
    <w:rsid w:val="004F682C"/>
  </w:style>
  <w:style w:type="character" w:customStyle="1" w:styleId="WW8Num18z7">
    <w:name w:val="WW8Num18z7"/>
    <w:rsid w:val="004F682C"/>
  </w:style>
  <w:style w:type="character" w:customStyle="1" w:styleId="WW8Num18z8">
    <w:name w:val="WW8Num18z8"/>
    <w:rsid w:val="004F682C"/>
  </w:style>
  <w:style w:type="character" w:customStyle="1" w:styleId="WW8Num22z1">
    <w:name w:val="WW8Num22z1"/>
    <w:rsid w:val="004F682C"/>
    <w:rPr>
      <w:rFonts w:hint="default"/>
    </w:rPr>
  </w:style>
  <w:style w:type="character" w:customStyle="1" w:styleId="WW8Num3z1">
    <w:name w:val="WW8Num3z1"/>
    <w:rsid w:val="004F682C"/>
  </w:style>
  <w:style w:type="character" w:customStyle="1" w:styleId="WW8Num3z2">
    <w:name w:val="WW8Num3z2"/>
    <w:rsid w:val="004F682C"/>
  </w:style>
  <w:style w:type="character" w:customStyle="1" w:styleId="WW8Num3z3">
    <w:name w:val="WW8Num3z3"/>
    <w:rsid w:val="004F682C"/>
  </w:style>
  <w:style w:type="character" w:customStyle="1" w:styleId="WW8Num3z4">
    <w:name w:val="WW8Num3z4"/>
    <w:rsid w:val="004F682C"/>
  </w:style>
  <w:style w:type="character" w:customStyle="1" w:styleId="WW8Num3z5">
    <w:name w:val="WW8Num3z5"/>
    <w:rsid w:val="004F682C"/>
  </w:style>
  <w:style w:type="character" w:customStyle="1" w:styleId="WW8Num3z6">
    <w:name w:val="WW8Num3z6"/>
    <w:rsid w:val="004F682C"/>
  </w:style>
  <w:style w:type="character" w:customStyle="1" w:styleId="WW8Num3z7">
    <w:name w:val="WW8Num3z7"/>
    <w:rsid w:val="004F682C"/>
  </w:style>
  <w:style w:type="character" w:customStyle="1" w:styleId="WW8Num3z8">
    <w:name w:val="WW8Num3z8"/>
    <w:rsid w:val="004F682C"/>
  </w:style>
  <w:style w:type="character" w:customStyle="1" w:styleId="WW8Num40z3">
    <w:name w:val="WW8Num40z3"/>
    <w:rsid w:val="004F682C"/>
  </w:style>
  <w:style w:type="character" w:customStyle="1" w:styleId="WW8Num40z4">
    <w:name w:val="WW8Num40z4"/>
    <w:rsid w:val="004F682C"/>
  </w:style>
  <w:style w:type="character" w:customStyle="1" w:styleId="WW8Num40z5">
    <w:name w:val="WW8Num40z5"/>
    <w:rsid w:val="004F682C"/>
  </w:style>
  <w:style w:type="character" w:customStyle="1" w:styleId="WW8Num40z6">
    <w:name w:val="WW8Num40z6"/>
    <w:rsid w:val="004F682C"/>
  </w:style>
  <w:style w:type="character" w:customStyle="1" w:styleId="WW8Num40z7">
    <w:name w:val="WW8Num40z7"/>
    <w:rsid w:val="004F682C"/>
  </w:style>
  <w:style w:type="character" w:customStyle="1" w:styleId="WW8Num40z8">
    <w:name w:val="WW8Num40z8"/>
    <w:rsid w:val="004F682C"/>
  </w:style>
  <w:style w:type="character" w:customStyle="1" w:styleId="WW8NumSt32z1">
    <w:name w:val="WW8NumSt32z1"/>
    <w:rsid w:val="004F682C"/>
  </w:style>
  <w:style w:type="character" w:customStyle="1" w:styleId="WW8NumSt32z2">
    <w:name w:val="WW8NumSt32z2"/>
    <w:rsid w:val="004F682C"/>
  </w:style>
  <w:style w:type="character" w:customStyle="1" w:styleId="WW8NumSt32z3">
    <w:name w:val="WW8NumSt32z3"/>
    <w:rsid w:val="004F682C"/>
  </w:style>
  <w:style w:type="character" w:customStyle="1" w:styleId="WW8NumSt32z4">
    <w:name w:val="WW8NumSt32z4"/>
    <w:rsid w:val="004F682C"/>
  </w:style>
  <w:style w:type="character" w:customStyle="1" w:styleId="WW8NumSt32z5">
    <w:name w:val="WW8NumSt32z5"/>
    <w:rsid w:val="004F682C"/>
  </w:style>
  <w:style w:type="character" w:customStyle="1" w:styleId="WW8NumSt32z6">
    <w:name w:val="WW8NumSt32z6"/>
    <w:rsid w:val="004F682C"/>
  </w:style>
  <w:style w:type="character" w:customStyle="1" w:styleId="WW8NumSt32z7">
    <w:name w:val="WW8NumSt32z7"/>
    <w:rsid w:val="004F682C"/>
  </w:style>
  <w:style w:type="character" w:customStyle="1" w:styleId="WW8NumSt32z8">
    <w:name w:val="WW8NumSt32z8"/>
    <w:rsid w:val="004F682C"/>
  </w:style>
  <w:style w:type="character" w:customStyle="1" w:styleId="Domylnaczcionkaakapitu3">
    <w:name w:val="Domyślna czcionka akapitu3"/>
    <w:rsid w:val="004F682C"/>
  </w:style>
  <w:style w:type="character" w:customStyle="1" w:styleId="Absatz-Standardschriftart">
    <w:name w:val="Absatz-Standardschriftart"/>
    <w:rsid w:val="004F682C"/>
  </w:style>
  <w:style w:type="character" w:customStyle="1" w:styleId="WW8Num9z1">
    <w:name w:val="WW8Num9z1"/>
    <w:rsid w:val="004F682C"/>
    <w:rPr>
      <w:rFonts w:ascii="Courier New" w:hAnsi="Courier New" w:cs="Courier New"/>
    </w:rPr>
  </w:style>
  <w:style w:type="character" w:customStyle="1" w:styleId="WW8Num9z2">
    <w:name w:val="WW8Num9z2"/>
    <w:rsid w:val="004F682C"/>
    <w:rPr>
      <w:rFonts w:ascii="Wingdings" w:hAnsi="Wingdings" w:cs="Wingdings"/>
    </w:rPr>
  </w:style>
  <w:style w:type="character" w:customStyle="1" w:styleId="WW8Num58z0">
    <w:name w:val="WW8Num58z0"/>
    <w:rsid w:val="004F682C"/>
    <w:rPr>
      <w:b/>
    </w:rPr>
  </w:style>
  <w:style w:type="character" w:customStyle="1" w:styleId="WW8Num60z0">
    <w:name w:val="WW8Num60z0"/>
    <w:rsid w:val="004F682C"/>
    <w:rPr>
      <w:b w:val="0"/>
      <w:i w:val="0"/>
    </w:rPr>
  </w:style>
  <w:style w:type="character" w:customStyle="1" w:styleId="Domylnaczcionkaakapitu1">
    <w:name w:val="Domyślna czcionka akapitu1"/>
    <w:rsid w:val="004F682C"/>
  </w:style>
  <w:style w:type="character" w:customStyle="1" w:styleId="WW-Absatz-Standardschriftart">
    <w:name w:val="WW-Absatz-Standardschriftart"/>
    <w:rsid w:val="004F682C"/>
  </w:style>
  <w:style w:type="character" w:customStyle="1" w:styleId="WW-Absatz-Standardschriftart1">
    <w:name w:val="WW-Absatz-Standardschriftart1"/>
    <w:rsid w:val="004F682C"/>
  </w:style>
  <w:style w:type="character" w:customStyle="1" w:styleId="Domylnaczcionkaakapitu2">
    <w:name w:val="Domyślna czcionka akapitu2"/>
    <w:rsid w:val="004F682C"/>
  </w:style>
  <w:style w:type="character" w:styleId="Hipercze">
    <w:name w:val="Hyperlink"/>
    <w:rsid w:val="004F682C"/>
    <w:rPr>
      <w:color w:val="0000FF"/>
      <w:u w:val="single"/>
    </w:rPr>
  </w:style>
  <w:style w:type="character" w:customStyle="1" w:styleId="TekstpodstawowywcityZnak">
    <w:name w:val="Tekst podstawowy wcięty Znak"/>
    <w:rsid w:val="004F682C"/>
    <w:rPr>
      <w:rFonts w:ascii="Times New Roman" w:eastAsia="Times New Roman" w:hAnsi="Times New Roman" w:cs="Times New Roman"/>
      <w:sz w:val="24"/>
      <w:szCs w:val="24"/>
    </w:rPr>
  </w:style>
  <w:style w:type="character" w:customStyle="1" w:styleId="ListLabel1">
    <w:name w:val="ListLabel 1"/>
    <w:rsid w:val="004F682C"/>
    <w:rPr>
      <w:b/>
    </w:rPr>
  </w:style>
  <w:style w:type="character" w:customStyle="1" w:styleId="ListLabel2">
    <w:name w:val="ListLabel 2"/>
    <w:rsid w:val="004F682C"/>
    <w:rPr>
      <w:rFonts w:cs="Arial"/>
      <w:b/>
      <w:sz w:val="20"/>
      <w:szCs w:val="20"/>
    </w:rPr>
  </w:style>
  <w:style w:type="character" w:customStyle="1" w:styleId="ListLabel3">
    <w:name w:val="ListLabel 3"/>
    <w:rsid w:val="004F682C"/>
    <w:rPr>
      <w:rFonts w:cs="Arial"/>
      <w:sz w:val="20"/>
      <w:szCs w:val="20"/>
    </w:rPr>
  </w:style>
  <w:style w:type="character" w:customStyle="1" w:styleId="ListLabel4">
    <w:name w:val="ListLabel 4"/>
    <w:rsid w:val="004F682C"/>
    <w:rPr>
      <w:rFonts w:cs="Arial"/>
      <w:b w:val="0"/>
      <w:sz w:val="20"/>
      <w:szCs w:val="20"/>
    </w:rPr>
  </w:style>
  <w:style w:type="character" w:customStyle="1" w:styleId="ListLabel5">
    <w:name w:val="ListLabel 5"/>
    <w:rsid w:val="004F682C"/>
    <w:rPr>
      <w:rFonts w:cs="Courier New"/>
    </w:rPr>
  </w:style>
  <w:style w:type="character" w:customStyle="1" w:styleId="ListLabel6">
    <w:name w:val="ListLabel 6"/>
    <w:rsid w:val="004F682C"/>
    <w:rPr>
      <w:b w:val="0"/>
      <w:sz w:val="20"/>
      <w:szCs w:val="20"/>
    </w:rPr>
  </w:style>
  <w:style w:type="character" w:customStyle="1" w:styleId="ListLabel7">
    <w:name w:val="ListLabel 7"/>
    <w:rsid w:val="004F682C"/>
    <w:rPr>
      <w:rFonts w:cs="Times New Roman"/>
    </w:rPr>
  </w:style>
  <w:style w:type="character" w:customStyle="1" w:styleId="ListLabel8">
    <w:name w:val="ListLabel 8"/>
    <w:rsid w:val="004F682C"/>
    <w:rPr>
      <w:b w:val="0"/>
    </w:rPr>
  </w:style>
  <w:style w:type="character" w:customStyle="1" w:styleId="ListLabel9">
    <w:name w:val="ListLabel 9"/>
    <w:rsid w:val="004F682C"/>
    <w:rPr>
      <w:rFonts w:eastAsia="Times New Roman" w:cs="Arial"/>
    </w:rPr>
  </w:style>
  <w:style w:type="character" w:customStyle="1" w:styleId="StopkaZnak">
    <w:name w:val="Stopka Znak"/>
    <w:rsid w:val="004F682C"/>
    <w:rPr>
      <w:rFonts w:eastAsia="SimSun" w:cs="Mangal"/>
      <w:kern w:val="2"/>
      <w:sz w:val="24"/>
      <w:szCs w:val="21"/>
      <w:lang w:bidi="hi-IN"/>
    </w:rPr>
  </w:style>
  <w:style w:type="character" w:customStyle="1" w:styleId="NagwekZnak">
    <w:name w:val="Nagłówek Znak"/>
    <w:rsid w:val="004F682C"/>
    <w:rPr>
      <w:rFonts w:ascii="Arial" w:eastAsia="Microsoft YaHei" w:hAnsi="Arial" w:cs="Mangal"/>
      <w:kern w:val="2"/>
      <w:sz w:val="28"/>
      <w:szCs w:val="28"/>
      <w:lang w:bidi="hi-IN"/>
    </w:rPr>
  </w:style>
  <w:style w:type="character" w:customStyle="1" w:styleId="TekstdymkaZnak">
    <w:name w:val="Tekst dymka Znak"/>
    <w:rsid w:val="004F682C"/>
    <w:rPr>
      <w:rFonts w:ascii="Segoe UI" w:eastAsia="SimSun" w:hAnsi="Segoe UI" w:cs="Mangal"/>
      <w:kern w:val="2"/>
      <w:sz w:val="18"/>
      <w:szCs w:val="16"/>
      <w:lang w:bidi="hi-IN"/>
    </w:rPr>
  </w:style>
  <w:style w:type="paragraph" w:customStyle="1" w:styleId="Nagwek4">
    <w:name w:val="Nagłówek4"/>
    <w:basedOn w:val="Normalny"/>
    <w:next w:val="Tekstpodstawowy"/>
    <w:rsid w:val="004F682C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kstpodstawowy">
    <w:name w:val="Body Text"/>
    <w:basedOn w:val="Normalny"/>
    <w:rsid w:val="004F682C"/>
    <w:pPr>
      <w:spacing w:after="120"/>
    </w:pPr>
  </w:style>
  <w:style w:type="paragraph" w:styleId="Lista">
    <w:name w:val="List"/>
    <w:basedOn w:val="Tekstpodstawowy"/>
    <w:rsid w:val="004F682C"/>
  </w:style>
  <w:style w:type="paragraph" w:styleId="Legenda">
    <w:name w:val="caption"/>
    <w:basedOn w:val="Normalny"/>
    <w:qFormat/>
    <w:rsid w:val="004F682C"/>
    <w:pPr>
      <w:suppressLineNumbers/>
      <w:spacing w:before="120" w:after="120"/>
    </w:pPr>
    <w:rPr>
      <w:rFonts w:cs="Lucida Sans"/>
      <w:i/>
      <w:iCs/>
    </w:rPr>
  </w:style>
  <w:style w:type="paragraph" w:customStyle="1" w:styleId="Indeks">
    <w:name w:val="Indeks"/>
    <w:basedOn w:val="Normalny"/>
    <w:rsid w:val="004F682C"/>
    <w:pPr>
      <w:suppressLineNumbers/>
    </w:pPr>
  </w:style>
  <w:style w:type="paragraph" w:customStyle="1" w:styleId="Nagwek3">
    <w:name w:val="Nagłówek3"/>
    <w:basedOn w:val="Normalny"/>
    <w:next w:val="Tekstpodstawowy"/>
    <w:rsid w:val="004F682C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customStyle="1" w:styleId="Podpis3">
    <w:name w:val="Podpis3"/>
    <w:basedOn w:val="Normalny"/>
    <w:rsid w:val="004F682C"/>
    <w:pPr>
      <w:suppressLineNumbers/>
      <w:spacing w:before="120" w:after="120"/>
    </w:pPr>
    <w:rPr>
      <w:i/>
      <w:iCs/>
    </w:rPr>
  </w:style>
  <w:style w:type="paragraph" w:customStyle="1" w:styleId="Nagwek2">
    <w:name w:val="Nagłówek2"/>
    <w:basedOn w:val="Normalny"/>
    <w:next w:val="Tekstpodstawowy"/>
    <w:rsid w:val="004F682C"/>
    <w:pPr>
      <w:keepNext/>
      <w:spacing w:before="240" w:after="120"/>
    </w:pPr>
    <w:rPr>
      <w:rFonts w:ascii="Arial" w:eastAsia="Microsoft YaHei" w:hAnsi="Arial" w:cs="Arial"/>
      <w:sz w:val="28"/>
      <w:szCs w:val="28"/>
    </w:rPr>
  </w:style>
  <w:style w:type="paragraph" w:customStyle="1" w:styleId="Podpis2">
    <w:name w:val="Podpis2"/>
    <w:basedOn w:val="Normalny"/>
    <w:rsid w:val="004F682C"/>
    <w:pPr>
      <w:suppressLineNumbers/>
      <w:spacing w:before="120" w:after="120"/>
    </w:pPr>
    <w:rPr>
      <w:i/>
      <w:iCs/>
    </w:rPr>
  </w:style>
  <w:style w:type="paragraph" w:customStyle="1" w:styleId="Nagwek10">
    <w:name w:val="Nagłówek1"/>
    <w:basedOn w:val="Normalny"/>
    <w:next w:val="Tekstpodstawowy"/>
    <w:rsid w:val="004F682C"/>
    <w:pPr>
      <w:keepNext/>
      <w:spacing w:before="240" w:after="120"/>
    </w:pPr>
    <w:rPr>
      <w:rFonts w:ascii="Arial" w:eastAsia="Microsoft YaHei" w:hAnsi="Arial" w:cs="Arial"/>
      <w:sz w:val="28"/>
      <w:szCs w:val="28"/>
    </w:rPr>
  </w:style>
  <w:style w:type="paragraph" w:customStyle="1" w:styleId="Podpis1">
    <w:name w:val="Podpis1"/>
    <w:basedOn w:val="Normalny"/>
    <w:rsid w:val="004F682C"/>
    <w:pPr>
      <w:suppressLineNumbers/>
      <w:spacing w:before="120" w:after="120"/>
    </w:pPr>
    <w:rPr>
      <w:i/>
      <w:iCs/>
    </w:rPr>
  </w:style>
  <w:style w:type="paragraph" w:customStyle="1" w:styleId="Gwkaistopka">
    <w:name w:val="Główka i stopka"/>
    <w:basedOn w:val="Normalny"/>
    <w:rsid w:val="004F682C"/>
    <w:pPr>
      <w:suppressLineNumbers/>
      <w:tabs>
        <w:tab w:val="center" w:pos="4819"/>
        <w:tab w:val="right" w:pos="9638"/>
      </w:tabs>
    </w:pPr>
  </w:style>
  <w:style w:type="paragraph" w:styleId="Nagwek">
    <w:name w:val="header"/>
    <w:basedOn w:val="Normalny"/>
    <w:next w:val="Tekstpodstawowy"/>
    <w:rsid w:val="004F682C"/>
    <w:pPr>
      <w:keepNext/>
      <w:spacing w:before="240" w:after="120"/>
    </w:pPr>
    <w:rPr>
      <w:rFonts w:ascii="Arial" w:eastAsia="Microsoft YaHei" w:hAnsi="Arial" w:cs="Arial"/>
      <w:sz w:val="28"/>
      <w:szCs w:val="28"/>
    </w:rPr>
  </w:style>
  <w:style w:type="paragraph" w:customStyle="1" w:styleId="j">
    <w:name w:val="j"/>
    <w:basedOn w:val="Normalny"/>
    <w:rsid w:val="004F682C"/>
    <w:pPr>
      <w:spacing w:before="280" w:after="280" w:line="100" w:lineRule="atLeast"/>
    </w:pPr>
    <w:rPr>
      <w:rFonts w:eastAsia="Times New Roman" w:cs="Times New Roman"/>
    </w:rPr>
  </w:style>
  <w:style w:type="paragraph" w:customStyle="1" w:styleId="pkt">
    <w:name w:val="pkt"/>
    <w:basedOn w:val="Normalny"/>
    <w:rsid w:val="004F682C"/>
    <w:pPr>
      <w:spacing w:before="60" w:after="60" w:line="100" w:lineRule="atLeast"/>
      <w:ind w:left="851" w:hanging="295"/>
      <w:jc w:val="both"/>
    </w:pPr>
    <w:rPr>
      <w:rFonts w:eastAsia="Times New Roman" w:cs="Times New Roman"/>
    </w:rPr>
  </w:style>
  <w:style w:type="paragraph" w:customStyle="1" w:styleId="Akapitzlist1">
    <w:name w:val="Akapit z listą1"/>
    <w:basedOn w:val="Normalny"/>
    <w:rsid w:val="004F682C"/>
    <w:pPr>
      <w:spacing w:line="100" w:lineRule="atLeast"/>
      <w:ind w:left="708"/>
    </w:pPr>
    <w:rPr>
      <w:rFonts w:eastAsia="Times New Roman" w:cs="Times New Roman"/>
    </w:rPr>
  </w:style>
  <w:style w:type="paragraph" w:customStyle="1" w:styleId="western">
    <w:name w:val="western"/>
    <w:basedOn w:val="Normalny"/>
    <w:rsid w:val="004F682C"/>
    <w:pPr>
      <w:spacing w:before="280" w:after="280" w:line="100" w:lineRule="atLeast"/>
      <w:jc w:val="both"/>
    </w:pPr>
    <w:rPr>
      <w:rFonts w:eastAsia="Times New Roman" w:cs="Times New Roman"/>
    </w:rPr>
  </w:style>
  <w:style w:type="paragraph" w:styleId="Tekstpodstawowywcity">
    <w:name w:val="Body Text Indent"/>
    <w:basedOn w:val="Normalny"/>
    <w:rsid w:val="004F682C"/>
    <w:pPr>
      <w:spacing w:after="120" w:line="100" w:lineRule="atLeast"/>
      <w:ind w:left="283"/>
    </w:pPr>
    <w:rPr>
      <w:rFonts w:eastAsia="Times New Roman" w:cs="Times New Roman"/>
    </w:rPr>
  </w:style>
  <w:style w:type="paragraph" w:customStyle="1" w:styleId="Tekstpodstawowywcity21">
    <w:name w:val="Tekst podstawowy wcięty 21"/>
    <w:basedOn w:val="Normalny"/>
    <w:rsid w:val="004F682C"/>
    <w:pPr>
      <w:spacing w:line="100" w:lineRule="atLeast"/>
      <w:ind w:left="708" w:firstLine="12"/>
    </w:pPr>
    <w:rPr>
      <w:rFonts w:eastAsia="Times New Roman" w:cs="Times New Roman"/>
    </w:rPr>
  </w:style>
  <w:style w:type="paragraph" w:styleId="Akapitzlist">
    <w:name w:val="List Paragraph"/>
    <w:basedOn w:val="Normalny"/>
    <w:qFormat/>
    <w:rsid w:val="004F682C"/>
    <w:pPr>
      <w:ind w:left="708"/>
    </w:pPr>
    <w:rPr>
      <w:szCs w:val="21"/>
    </w:rPr>
  </w:style>
  <w:style w:type="paragraph" w:styleId="NormalnyWeb">
    <w:name w:val="Normal (Web)"/>
    <w:basedOn w:val="Normalny"/>
    <w:rsid w:val="004F682C"/>
    <w:pPr>
      <w:suppressAutoHyphens w:val="0"/>
      <w:spacing w:before="280" w:after="280"/>
      <w:jc w:val="both"/>
    </w:pPr>
    <w:rPr>
      <w:rFonts w:eastAsia="Times New Roman" w:cs="Times New Roman"/>
      <w:lang w:bidi="ar-SA"/>
    </w:rPr>
  </w:style>
  <w:style w:type="paragraph" w:customStyle="1" w:styleId="t4">
    <w:name w:val="t4"/>
    <w:basedOn w:val="Normalny"/>
    <w:rsid w:val="004F682C"/>
    <w:pPr>
      <w:ind w:firstLine="480"/>
      <w:jc w:val="both"/>
    </w:pPr>
    <w:rPr>
      <w:rFonts w:eastAsia="Times New Roman" w:cs="Times New Roman"/>
      <w:lang w:bidi="ar-SA"/>
    </w:rPr>
  </w:style>
  <w:style w:type="paragraph" w:styleId="Stopka">
    <w:name w:val="footer"/>
    <w:basedOn w:val="Normalny"/>
    <w:rsid w:val="004F682C"/>
    <w:rPr>
      <w:szCs w:val="21"/>
    </w:rPr>
  </w:style>
  <w:style w:type="paragraph" w:customStyle="1" w:styleId="Zawartotabeli">
    <w:name w:val="Zawartość tabeli"/>
    <w:basedOn w:val="Normalny"/>
    <w:rsid w:val="004F682C"/>
    <w:pPr>
      <w:suppressLineNumbers/>
    </w:pPr>
  </w:style>
  <w:style w:type="paragraph" w:customStyle="1" w:styleId="Nagwektabeli">
    <w:name w:val="Nagłówek tabeli"/>
    <w:basedOn w:val="Zawartotabeli"/>
    <w:rsid w:val="004F682C"/>
    <w:pPr>
      <w:jc w:val="center"/>
    </w:pPr>
    <w:rPr>
      <w:b/>
      <w:bCs/>
    </w:rPr>
  </w:style>
  <w:style w:type="paragraph" w:customStyle="1" w:styleId="Akapitzlist2">
    <w:name w:val="Akapit z listą2"/>
    <w:basedOn w:val="Normalny"/>
    <w:rsid w:val="004F682C"/>
    <w:pPr>
      <w:spacing w:line="100" w:lineRule="atLeast"/>
      <w:ind w:left="708"/>
    </w:pPr>
    <w:rPr>
      <w:rFonts w:eastAsia="Times New Roman" w:cs="Times New Roman"/>
    </w:rPr>
  </w:style>
  <w:style w:type="paragraph" w:customStyle="1" w:styleId="Akapitzlist3">
    <w:name w:val="Akapit z listą3"/>
    <w:basedOn w:val="Normalny"/>
    <w:rsid w:val="004F682C"/>
    <w:pPr>
      <w:spacing w:line="100" w:lineRule="atLeast"/>
      <w:ind w:left="708"/>
    </w:pPr>
    <w:rPr>
      <w:rFonts w:eastAsia="Times New Roman" w:cs="Times New Roman"/>
    </w:rPr>
  </w:style>
  <w:style w:type="paragraph" w:customStyle="1" w:styleId="Akapitzlist4">
    <w:name w:val="Akapit z listą4"/>
    <w:basedOn w:val="Normalny"/>
    <w:rsid w:val="004F682C"/>
    <w:pPr>
      <w:spacing w:line="100" w:lineRule="atLeast"/>
      <w:ind w:left="708"/>
    </w:pPr>
    <w:rPr>
      <w:rFonts w:eastAsia="Times New Roman" w:cs="Times New Roman"/>
    </w:rPr>
  </w:style>
  <w:style w:type="paragraph" w:customStyle="1" w:styleId="Akapitzlist5">
    <w:name w:val="Akapit z listą5"/>
    <w:basedOn w:val="Normalny"/>
    <w:rsid w:val="004F682C"/>
    <w:pPr>
      <w:spacing w:line="100" w:lineRule="atLeast"/>
      <w:ind w:left="708"/>
    </w:pPr>
    <w:rPr>
      <w:rFonts w:eastAsia="Times New Roman" w:cs="Times New Roman"/>
    </w:rPr>
  </w:style>
  <w:style w:type="paragraph" w:customStyle="1" w:styleId="Akapitzlist6">
    <w:name w:val="Akapit z listą6"/>
    <w:basedOn w:val="Normalny"/>
    <w:rsid w:val="004F682C"/>
    <w:pPr>
      <w:spacing w:line="100" w:lineRule="atLeast"/>
      <w:ind w:left="708"/>
    </w:pPr>
    <w:rPr>
      <w:rFonts w:eastAsia="Times New Roman" w:cs="Times New Roman"/>
    </w:rPr>
  </w:style>
  <w:style w:type="paragraph" w:customStyle="1" w:styleId="Akapitzlist7">
    <w:name w:val="Akapit z listą7"/>
    <w:basedOn w:val="Normalny"/>
    <w:rsid w:val="004F682C"/>
    <w:pPr>
      <w:spacing w:line="100" w:lineRule="atLeast"/>
      <w:ind w:left="708"/>
    </w:pPr>
    <w:rPr>
      <w:rFonts w:eastAsia="Times New Roman" w:cs="Times New Roman"/>
    </w:rPr>
  </w:style>
  <w:style w:type="paragraph" w:customStyle="1" w:styleId="Akapitzlist8">
    <w:name w:val="Akapit z listą8"/>
    <w:basedOn w:val="Normalny"/>
    <w:rsid w:val="004F682C"/>
    <w:pPr>
      <w:spacing w:line="100" w:lineRule="atLeast"/>
      <w:ind w:left="708"/>
    </w:pPr>
    <w:rPr>
      <w:rFonts w:eastAsia="Times New Roman" w:cs="Times New Roman"/>
    </w:rPr>
  </w:style>
  <w:style w:type="paragraph" w:customStyle="1" w:styleId="Default">
    <w:name w:val="Default"/>
    <w:rsid w:val="004F682C"/>
    <w:pPr>
      <w:suppressAutoHyphens/>
      <w:spacing w:line="100" w:lineRule="atLeast"/>
    </w:pPr>
    <w:rPr>
      <w:rFonts w:ascii="Arial" w:eastAsia="SimSun" w:hAnsi="Arial" w:cs="Arial"/>
      <w:color w:val="000000"/>
      <w:sz w:val="24"/>
      <w:szCs w:val="24"/>
      <w:lang w:eastAsia="zh-CN"/>
    </w:rPr>
  </w:style>
  <w:style w:type="paragraph" w:styleId="Tekstdymka">
    <w:name w:val="Balloon Text"/>
    <w:basedOn w:val="Normalny"/>
    <w:rsid w:val="004F682C"/>
    <w:rPr>
      <w:rFonts w:ascii="Segoe UI" w:hAnsi="Segoe UI" w:cs="Segoe UI"/>
      <w:sz w:val="18"/>
      <w:szCs w:val="16"/>
      <w:lang/>
    </w:rPr>
  </w:style>
  <w:style w:type="paragraph" w:customStyle="1" w:styleId="Tekstpodstawowy21">
    <w:name w:val="Tekst podstawowy 21"/>
    <w:basedOn w:val="Normalny"/>
    <w:rsid w:val="004F682C"/>
    <w:pPr>
      <w:jc w:val="both"/>
    </w:pPr>
    <w:rPr>
      <w:rFonts w:ascii="Courier New" w:eastAsia="Times New Roman" w:hAnsi="Courier New" w:cs="Courier New"/>
      <w:lang w:bidi="ar-SA"/>
    </w:rPr>
  </w:style>
  <w:style w:type="character" w:customStyle="1" w:styleId="markedcontent">
    <w:name w:val="markedcontent"/>
    <w:basedOn w:val="Domylnaczcionkaakapitu"/>
    <w:rsid w:val="008957AB"/>
  </w:style>
  <w:style w:type="character" w:customStyle="1" w:styleId="Nagwek1Znak">
    <w:name w:val="Nagłówek 1 Znak"/>
    <w:link w:val="Nagwek1"/>
    <w:uiPriority w:val="9"/>
    <w:rsid w:val="00B573D6"/>
    <w:rPr>
      <w:rFonts w:ascii="Cambria" w:eastAsia="Times New Roman" w:hAnsi="Cambria" w:cs="Mangal"/>
      <w:b/>
      <w:bCs/>
      <w:kern w:val="32"/>
      <w:sz w:val="32"/>
      <w:szCs w:val="29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54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8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99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19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9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764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3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2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iuletyn.abip.pl/mops_r_sl" TargetMode="External"/><Relationship Id="rId13" Type="http://schemas.openxmlformats.org/officeDocument/2006/relationships/hyperlink" Target="http://www.ruda-sl.pl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biuletyn.abip.pl/mops_r_sl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witkac.pl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witkac.pl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ruda-sl.pl/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5A295C3-6036-4413-A272-B67638312D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16</Pages>
  <Words>4522</Words>
  <Characters>27138</Characters>
  <Application>Microsoft Office Word</Application>
  <DocSecurity>0</DocSecurity>
  <Lines>226</Lines>
  <Paragraphs>63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31597</CharactersWithSpaces>
  <SharedDoc>false</SharedDoc>
  <HLinks>
    <vt:vector size="36" baseType="variant">
      <vt:variant>
        <vt:i4>2293877</vt:i4>
      </vt:variant>
      <vt:variant>
        <vt:i4>15</vt:i4>
      </vt:variant>
      <vt:variant>
        <vt:i4>0</vt:i4>
      </vt:variant>
      <vt:variant>
        <vt:i4>5</vt:i4>
      </vt:variant>
      <vt:variant>
        <vt:lpwstr>http://www.ruda-sl.pl/</vt:lpwstr>
      </vt:variant>
      <vt:variant>
        <vt:lpwstr/>
      </vt:variant>
      <vt:variant>
        <vt:i4>6160408</vt:i4>
      </vt:variant>
      <vt:variant>
        <vt:i4>12</vt:i4>
      </vt:variant>
      <vt:variant>
        <vt:i4>0</vt:i4>
      </vt:variant>
      <vt:variant>
        <vt:i4>5</vt:i4>
      </vt:variant>
      <vt:variant>
        <vt:lpwstr>http://www.biuletyn.abip.pl/mops_r_sl</vt:lpwstr>
      </vt:variant>
      <vt:variant>
        <vt:lpwstr/>
      </vt:variant>
      <vt:variant>
        <vt:i4>720961</vt:i4>
      </vt:variant>
      <vt:variant>
        <vt:i4>9</vt:i4>
      </vt:variant>
      <vt:variant>
        <vt:i4>0</vt:i4>
      </vt:variant>
      <vt:variant>
        <vt:i4>5</vt:i4>
      </vt:variant>
      <vt:variant>
        <vt:lpwstr>http://www.witkac.pl/</vt:lpwstr>
      </vt:variant>
      <vt:variant>
        <vt:lpwstr/>
      </vt:variant>
      <vt:variant>
        <vt:i4>720961</vt:i4>
      </vt:variant>
      <vt:variant>
        <vt:i4>6</vt:i4>
      </vt:variant>
      <vt:variant>
        <vt:i4>0</vt:i4>
      </vt:variant>
      <vt:variant>
        <vt:i4>5</vt:i4>
      </vt:variant>
      <vt:variant>
        <vt:lpwstr>http://www.witkac.pl/</vt:lpwstr>
      </vt:variant>
      <vt:variant>
        <vt:lpwstr/>
      </vt:variant>
      <vt:variant>
        <vt:i4>2293877</vt:i4>
      </vt:variant>
      <vt:variant>
        <vt:i4>3</vt:i4>
      </vt:variant>
      <vt:variant>
        <vt:i4>0</vt:i4>
      </vt:variant>
      <vt:variant>
        <vt:i4>5</vt:i4>
      </vt:variant>
      <vt:variant>
        <vt:lpwstr>http://www.ruda-sl.pl/</vt:lpwstr>
      </vt:variant>
      <vt:variant>
        <vt:lpwstr/>
      </vt:variant>
      <vt:variant>
        <vt:i4>6160408</vt:i4>
      </vt:variant>
      <vt:variant>
        <vt:i4>0</vt:i4>
      </vt:variant>
      <vt:variant>
        <vt:i4>0</vt:i4>
      </vt:variant>
      <vt:variant>
        <vt:i4>5</vt:i4>
      </vt:variant>
      <vt:variant>
        <vt:lpwstr>http://www.biuletyn.abip.pl/mops_r_sl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8 do zarządzenia SP.0050.2.306.2023</dc:title>
  <dc:creator/>
  <cp:lastModifiedBy/>
  <cp:revision>1</cp:revision>
  <dcterms:created xsi:type="dcterms:W3CDTF">2023-11-28T13:40:00Z</dcterms:created>
  <dcterms:modified xsi:type="dcterms:W3CDTF">2023-11-28T13:40:00Z</dcterms:modified>
</cp:coreProperties>
</file>