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D4CD2" w:rsidRPr="008D4CD2" w:rsidRDefault="002C5A5B" w:rsidP="008D4CD2">
      <w:pPr>
        <w:spacing w:line="360" w:lineRule="auto"/>
        <w:rPr>
          <w:rFonts w:ascii="Trebuchet MS" w:hAnsi="Trebuchet MS"/>
        </w:rPr>
      </w:pPr>
      <w:r w:rsidRPr="008D4CD2">
        <w:rPr>
          <w:rFonts w:ascii="Trebuchet MS" w:hAnsi="Trebuchet MS"/>
        </w:rPr>
        <w:t xml:space="preserve">Załącznik nr </w:t>
      </w:r>
      <w:r w:rsidR="00B145D5" w:rsidRPr="008D4CD2">
        <w:rPr>
          <w:rFonts w:ascii="Trebuchet MS" w:hAnsi="Trebuchet MS"/>
        </w:rPr>
        <w:t>7</w:t>
      </w:r>
      <w:r w:rsidR="008D4CD2" w:rsidRPr="008D4CD2">
        <w:rPr>
          <w:rFonts w:ascii="Trebuchet MS" w:hAnsi="Trebuchet MS"/>
        </w:rPr>
        <w:t xml:space="preserve"> </w:t>
      </w:r>
      <w:r w:rsidRPr="008D4CD2">
        <w:rPr>
          <w:rFonts w:ascii="Trebuchet MS" w:hAnsi="Trebuchet MS"/>
        </w:rPr>
        <w:t xml:space="preserve">do Zarządzenia Nr </w:t>
      </w:r>
      <w:r w:rsidR="008D4CD2">
        <w:rPr>
          <w:rFonts w:ascii="Trebuchet MS" w:hAnsi="Trebuchet MS"/>
        </w:rPr>
        <w:t>SP.0050.3.306.2023</w:t>
      </w:r>
    </w:p>
    <w:p w:rsidR="002C5A5B" w:rsidRPr="008D4CD2" w:rsidRDefault="002C5A5B" w:rsidP="008D4CD2">
      <w:pPr>
        <w:spacing w:line="360" w:lineRule="auto"/>
        <w:rPr>
          <w:rFonts w:ascii="Trebuchet MS" w:hAnsi="Trebuchet MS"/>
        </w:rPr>
      </w:pPr>
      <w:r w:rsidRPr="008D4CD2">
        <w:rPr>
          <w:rFonts w:ascii="Trebuchet MS" w:hAnsi="Trebuchet MS"/>
        </w:rPr>
        <w:t xml:space="preserve">Prezydenta Miasta </w:t>
      </w:r>
      <w:r w:rsidR="008D4CD2" w:rsidRPr="008D4CD2">
        <w:rPr>
          <w:rFonts w:ascii="Trebuchet MS" w:hAnsi="Trebuchet MS"/>
        </w:rPr>
        <w:t>Ruda Śląska</w:t>
      </w:r>
    </w:p>
    <w:p w:rsidR="0019404D" w:rsidRPr="008D4CD2" w:rsidRDefault="002C5A5B" w:rsidP="008D4CD2">
      <w:pPr>
        <w:spacing w:line="360" w:lineRule="auto"/>
        <w:rPr>
          <w:rFonts w:ascii="Trebuchet MS" w:eastAsia="Times New Roman" w:hAnsi="Trebuchet MS"/>
          <w:bCs/>
        </w:rPr>
      </w:pPr>
      <w:r w:rsidRPr="008D4CD2">
        <w:rPr>
          <w:rFonts w:ascii="Trebuchet MS" w:hAnsi="Trebuchet MS"/>
        </w:rPr>
        <w:t>z dnia</w:t>
      </w:r>
      <w:r w:rsidR="008D4CD2">
        <w:rPr>
          <w:rFonts w:ascii="Trebuchet MS" w:hAnsi="Trebuchet MS"/>
        </w:rPr>
        <w:t xml:space="preserve"> 10 listopada 2023 r.</w:t>
      </w:r>
    </w:p>
    <w:p w:rsidR="002C5A5B" w:rsidRPr="008D4CD2" w:rsidRDefault="002C5A5B" w:rsidP="008D4CD2">
      <w:pPr>
        <w:spacing w:line="360" w:lineRule="auto"/>
        <w:rPr>
          <w:rFonts w:ascii="Trebuchet MS" w:eastAsia="Times New Roman" w:hAnsi="Trebuchet MS" w:cs="Trebuchet MS"/>
          <w:bCs/>
        </w:rPr>
      </w:pPr>
    </w:p>
    <w:p w:rsidR="002C5A5B" w:rsidRPr="00844B77" w:rsidRDefault="002C5A5B" w:rsidP="00844B77">
      <w:pPr>
        <w:pStyle w:val="Nagwek1"/>
        <w:rPr>
          <w:rFonts w:ascii="Trebuchet MS" w:hAnsi="Trebuchet MS"/>
          <w:b w:val="0"/>
          <w:bCs w:val="0"/>
          <w:sz w:val="24"/>
          <w:szCs w:val="24"/>
        </w:rPr>
      </w:pPr>
      <w:r w:rsidRPr="00844B77">
        <w:rPr>
          <w:rFonts w:ascii="Trebuchet MS" w:hAnsi="Trebuchet MS"/>
          <w:b w:val="0"/>
          <w:bCs w:val="0"/>
          <w:sz w:val="24"/>
          <w:szCs w:val="24"/>
        </w:rPr>
        <w:t>O</w:t>
      </w:r>
      <w:r w:rsidR="00C13AE3" w:rsidRPr="00844B77">
        <w:rPr>
          <w:rFonts w:ascii="Trebuchet MS" w:hAnsi="Trebuchet MS"/>
          <w:b w:val="0"/>
          <w:bCs w:val="0"/>
          <w:sz w:val="24"/>
          <w:szCs w:val="24"/>
        </w:rPr>
        <w:t>głoszenie</w:t>
      </w:r>
    </w:p>
    <w:p w:rsidR="00C80F89" w:rsidRPr="008D4CD2" w:rsidRDefault="002C5A5B" w:rsidP="008D4CD2">
      <w:pPr>
        <w:spacing w:line="360" w:lineRule="auto"/>
        <w:rPr>
          <w:rFonts w:ascii="Trebuchet MS" w:eastAsia="Times New Roman" w:hAnsi="Trebuchet MS" w:cs="Trebuchet MS"/>
          <w:color w:val="000000"/>
        </w:rPr>
      </w:pPr>
      <w:r w:rsidRPr="008D4CD2">
        <w:rPr>
          <w:rFonts w:ascii="Trebuchet MS" w:eastAsia="Times New Roman" w:hAnsi="Trebuchet MS" w:cs="Trebuchet MS"/>
        </w:rPr>
        <w:t>Na</w:t>
      </w:r>
      <w:r w:rsidR="00E0069B" w:rsidRPr="008D4CD2">
        <w:rPr>
          <w:rFonts w:ascii="Trebuchet MS" w:eastAsia="Times New Roman" w:hAnsi="Trebuchet MS" w:cs="Trebuchet MS"/>
        </w:rPr>
        <w:t xml:space="preserve"> podstawie art. 17 ust. 2 pkt 3</w:t>
      </w:r>
      <w:r w:rsidRPr="008D4CD2">
        <w:rPr>
          <w:rFonts w:ascii="Trebuchet MS" w:eastAsia="Times New Roman" w:hAnsi="Trebuchet MS" w:cs="Trebuchet MS"/>
        </w:rPr>
        <w:t xml:space="preserve">, art. 25 ust. 1, ust. 4 i ust. 5 oraz art. </w:t>
      </w:r>
      <w:r w:rsidR="00C13AE3" w:rsidRPr="008D4CD2">
        <w:rPr>
          <w:rFonts w:ascii="Trebuchet MS" w:eastAsia="Times New Roman" w:hAnsi="Trebuchet MS" w:cs="Trebuchet MS"/>
        </w:rPr>
        <w:t xml:space="preserve">54 ust. 1, art. 55 ust.1, </w:t>
      </w:r>
      <w:r w:rsidR="00E0069B" w:rsidRPr="008D4CD2">
        <w:rPr>
          <w:rFonts w:ascii="Trebuchet MS" w:eastAsia="Times New Roman" w:hAnsi="Trebuchet MS" w:cs="Trebuchet MS"/>
        </w:rPr>
        <w:t>ust. 2 i ust. 3, art. 56 pkt 1</w:t>
      </w:r>
      <w:r w:rsidR="00D1173E" w:rsidRPr="008D4CD2">
        <w:rPr>
          <w:rFonts w:ascii="Trebuchet MS" w:eastAsia="Times New Roman" w:hAnsi="Trebuchet MS" w:cs="Trebuchet MS"/>
        </w:rPr>
        <w:t>,</w:t>
      </w:r>
      <w:r w:rsidR="00E0069B" w:rsidRPr="008D4CD2">
        <w:rPr>
          <w:rFonts w:ascii="Trebuchet MS" w:eastAsia="Times New Roman" w:hAnsi="Trebuchet MS" w:cs="Trebuchet MS"/>
        </w:rPr>
        <w:t xml:space="preserve"> pkt 3, pkt 4</w:t>
      </w:r>
      <w:r w:rsidR="00E83209" w:rsidRPr="008D4CD2">
        <w:rPr>
          <w:rFonts w:ascii="Trebuchet MS" w:eastAsia="Times New Roman" w:hAnsi="Trebuchet MS" w:cs="Trebuchet MS"/>
        </w:rPr>
        <w:t xml:space="preserve"> i </w:t>
      </w:r>
      <w:r w:rsidR="00D1173E" w:rsidRPr="008D4CD2">
        <w:rPr>
          <w:rFonts w:ascii="Trebuchet MS" w:eastAsia="Times New Roman" w:hAnsi="Trebuchet MS" w:cs="Trebuchet MS"/>
        </w:rPr>
        <w:t>pkt</w:t>
      </w:r>
      <w:r w:rsidR="00E0069B" w:rsidRPr="008D4CD2">
        <w:rPr>
          <w:rFonts w:ascii="Trebuchet MS" w:eastAsia="Times New Roman" w:hAnsi="Trebuchet MS" w:cs="Trebuchet MS"/>
        </w:rPr>
        <w:t xml:space="preserve"> 5</w:t>
      </w:r>
      <w:r w:rsidRPr="008D4CD2">
        <w:rPr>
          <w:rFonts w:ascii="Trebuchet MS" w:eastAsia="Times New Roman" w:hAnsi="Trebuchet MS" w:cs="Trebuchet MS"/>
        </w:rPr>
        <w:t>, art. 56a oraz art. 57 ustawy z dnia</w:t>
      </w:r>
      <w:r w:rsidR="00C13AE3" w:rsidRPr="008D4CD2">
        <w:rPr>
          <w:rFonts w:ascii="Trebuchet MS" w:eastAsia="Times New Roman" w:hAnsi="Trebuchet MS" w:cs="Trebuchet MS"/>
        </w:rPr>
        <w:t xml:space="preserve"> </w:t>
      </w:r>
      <w:r w:rsidRPr="008D4CD2">
        <w:rPr>
          <w:rFonts w:ascii="Trebuchet MS" w:eastAsia="Times New Roman" w:hAnsi="Trebuchet MS" w:cs="Trebuchet MS"/>
        </w:rPr>
        <w:t>12 ma</w:t>
      </w:r>
      <w:r w:rsidR="00E83209" w:rsidRPr="008D4CD2">
        <w:rPr>
          <w:rFonts w:ascii="Trebuchet MS" w:eastAsia="Times New Roman" w:hAnsi="Trebuchet MS" w:cs="Trebuchet MS"/>
        </w:rPr>
        <w:t xml:space="preserve">rca 2004r. </w:t>
      </w:r>
      <w:r w:rsidRPr="008D4CD2">
        <w:rPr>
          <w:rFonts w:ascii="Trebuchet MS" w:eastAsia="Times New Roman" w:hAnsi="Trebuchet MS" w:cs="Trebuchet MS"/>
        </w:rPr>
        <w:t xml:space="preserve">o pomocy społecznej </w:t>
      </w:r>
      <w:r w:rsidRPr="008D4CD2">
        <w:rPr>
          <w:rFonts w:ascii="Trebuchet MS" w:hAnsi="Trebuchet MS" w:cs="Trebuchet MS"/>
        </w:rPr>
        <w:t>(</w:t>
      </w:r>
      <w:r w:rsidR="0009491A" w:rsidRPr="008D4CD2">
        <w:rPr>
          <w:rFonts w:ascii="Trebuchet MS" w:hAnsi="Trebuchet MS" w:cs="Trebuchet MS"/>
        </w:rPr>
        <w:t>Dz. U. z 202</w:t>
      </w:r>
      <w:r w:rsidR="00C80F89" w:rsidRPr="008D4CD2">
        <w:rPr>
          <w:rFonts w:ascii="Trebuchet MS" w:hAnsi="Trebuchet MS" w:cs="Trebuchet MS"/>
        </w:rPr>
        <w:t>3</w:t>
      </w:r>
      <w:r w:rsidRPr="008D4CD2">
        <w:rPr>
          <w:rFonts w:ascii="Trebuchet MS" w:hAnsi="Trebuchet MS" w:cs="Trebuchet MS"/>
        </w:rPr>
        <w:t>r. poz.</w:t>
      </w:r>
      <w:r w:rsidR="00C80F89" w:rsidRPr="008D4CD2">
        <w:rPr>
          <w:rFonts w:ascii="Trebuchet MS" w:hAnsi="Trebuchet MS" w:cs="Trebuchet MS"/>
        </w:rPr>
        <w:t>901, 1693</w:t>
      </w:r>
      <w:r w:rsidR="000E66FD" w:rsidRPr="008D4CD2">
        <w:rPr>
          <w:rFonts w:ascii="Trebuchet MS" w:hAnsi="Trebuchet MS" w:cs="Trebuchet MS"/>
        </w:rPr>
        <w:t xml:space="preserve"> </w:t>
      </w:r>
      <w:r w:rsidR="008D4CD2">
        <w:rPr>
          <w:rFonts w:ascii="Trebuchet MS" w:hAnsi="Trebuchet MS" w:cs="Trebuchet MS"/>
        </w:rPr>
        <w:br/>
      </w:r>
      <w:r w:rsidR="000E66FD" w:rsidRPr="008D4CD2">
        <w:rPr>
          <w:rFonts w:ascii="Trebuchet MS" w:hAnsi="Trebuchet MS" w:cs="Trebuchet MS"/>
        </w:rPr>
        <w:t>i</w:t>
      </w:r>
      <w:r w:rsidR="00C80F89" w:rsidRPr="008D4CD2">
        <w:rPr>
          <w:rFonts w:ascii="Trebuchet MS" w:hAnsi="Trebuchet MS" w:cs="Trebuchet MS"/>
        </w:rPr>
        <w:t xml:space="preserve"> 1938</w:t>
      </w:r>
      <w:r w:rsidR="00130D75" w:rsidRPr="008D4CD2">
        <w:rPr>
          <w:rFonts w:ascii="Trebuchet MS" w:hAnsi="Trebuchet MS" w:cs="Trebuchet MS"/>
        </w:rPr>
        <w:t xml:space="preserve">), </w:t>
      </w:r>
      <w:r w:rsidR="00E83209" w:rsidRPr="008D4CD2">
        <w:rPr>
          <w:rFonts w:ascii="Trebuchet MS" w:eastAsia="Times New Roman" w:hAnsi="Trebuchet MS" w:cs="Trebuchet MS"/>
        </w:rPr>
        <w:t>art.</w:t>
      </w:r>
      <w:r w:rsidRPr="008D4CD2">
        <w:rPr>
          <w:rFonts w:ascii="Trebuchet MS" w:eastAsia="Times New Roman" w:hAnsi="Trebuchet MS" w:cs="Trebuchet MS"/>
        </w:rPr>
        <w:t>13 ust. 1, ust. 2</w:t>
      </w:r>
      <w:r w:rsidR="00C13AE3" w:rsidRPr="008D4CD2">
        <w:rPr>
          <w:rFonts w:ascii="Trebuchet MS" w:eastAsia="Times New Roman" w:hAnsi="Trebuchet MS" w:cs="Trebuchet MS"/>
        </w:rPr>
        <w:t xml:space="preserve"> </w:t>
      </w:r>
      <w:r w:rsidRPr="008D4CD2">
        <w:rPr>
          <w:rFonts w:ascii="Trebuchet MS" w:eastAsia="Times New Roman" w:hAnsi="Trebuchet MS" w:cs="Trebuchet MS"/>
        </w:rPr>
        <w:t>i ust. 3 ustawy z dnia 24 kwietnia 2003r. o działalności pożytku publicznego i o wolontariacie (</w:t>
      </w:r>
      <w:r w:rsidR="0009491A" w:rsidRPr="008D4CD2">
        <w:rPr>
          <w:rFonts w:ascii="Trebuchet MS" w:hAnsi="Trebuchet MS" w:cs="Trebuchet MS"/>
        </w:rPr>
        <w:t>Dz. U. z 202</w:t>
      </w:r>
      <w:r w:rsidR="00130D75" w:rsidRPr="008D4CD2">
        <w:rPr>
          <w:rFonts w:ascii="Trebuchet MS" w:hAnsi="Trebuchet MS" w:cs="Trebuchet MS"/>
        </w:rPr>
        <w:t>3</w:t>
      </w:r>
      <w:r w:rsidRPr="008D4CD2">
        <w:rPr>
          <w:rFonts w:ascii="Trebuchet MS" w:hAnsi="Trebuchet MS" w:cs="Trebuchet MS"/>
        </w:rPr>
        <w:t xml:space="preserve">r. poz. </w:t>
      </w:r>
      <w:r w:rsidR="00130D75" w:rsidRPr="008D4CD2">
        <w:rPr>
          <w:rFonts w:ascii="Trebuchet MS" w:hAnsi="Trebuchet MS" w:cs="Trebuchet MS"/>
        </w:rPr>
        <w:t>571</w:t>
      </w:r>
      <w:r w:rsidRPr="008D4CD2">
        <w:rPr>
          <w:rFonts w:ascii="Trebuchet MS" w:eastAsia="Times New Roman" w:hAnsi="Trebuchet MS" w:cs="Trebuchet MS"/>
        </w:rPr>
        <w:t>) oraz art. 221</w:t>
      </w:r>
      <w:r w:rsidR="0009491A" w:rsidRPr="008D4CD2">
        <w:rPr>
          <w:rFonts w:ascii="Trebuchet MS" w:eastAsia="Times New Roman" w:hAnsi="Trebuchet MS" w:cs="Trebuchet MS"/>
        </w:rPr>
        <w:t xml:space="preserve"> ust. 1 i ust. 2 ustawy z dnia </w:t>
      </w:r>
      <w:r w:rsidRPr="008D4CD2">
        <w:rPr>
          <w:rFonts w:ascii="Trebuchet MS" w:eastAsia="Times New Roman" w:hAnsi="Trebuchet MS" w:cs="Trebuchet MS"/>
        </w:rPr>
        <w:t xml:space="preserve">27 sierpnia 2009r. o finansach publicznych </w:t>
      </w:r>
      <w:r w:rsidR="00C80F89" w:rsidRPr="008D4CD2">
        <w:rPr>
          <w:rFonts w:ascii="Trebuchet MS" w:hAnsi="Trebuchet MS" w:cs="Trebuchet MS"/>
          <w:color w:val="000000"/>
        </w:rPr>
        <w:t>(</w:t>
      </w:r>
      <w:r w:rsidR="00C80F89" w:rsidRPr="008D4CD2">
        <w:rPr>
          <w:rFonts w:ascii="Trebuchet MS" w:eastAsia="Times New Roman" w:hAnsi="Trebuchet MS" w:cs="Trebuchet MS"/>
          <w:color w:val="000000"/>
        </w:rPr>
        <w:t xml:space="preserve">Dz. U. z 2023r. </w:t>
      </w:r>
      <w:r w:rsidR="00BF454E" w:rsidRPr="008D4CD2">
        <w:rPr>
          <w:rFonts w:ascii="Trebuchet MS" w:hAnsi="Trebuchet MS" w:cs="Trebuchet MS"/>
          <w:color w:val="000000"/>
        </w:rPr>
        <w:t>poz. 1270, 1273, 1407, 1641, 1693 i 1872</w:t>
      </w:r>
      <w:r w:rsidR="00BF454E" w:rsidRPr="008D4CD2">
        <w:rPr>
          <w:rFonts w:ascii="Trebuchet MS" w:hAnsi="Trebuchet MS"/>
          <w:color w:val="000000"/>
        </w:rPr>
        <w:t>)</w:t>
      </w:r>
    </w:p>
    <w:p w:rsidR="002C5A5B" w:rsidRPr="008D4CD2" w:rsidRDefault="00CF4AD5" w:rsidP="008D4CD2">
      <w:pPr>
        <w:spacing w:line="360" w:lineRule="auto"/>
        <w:rPr>
          <w:rFonts w:ascii="Trebuchet MS" w:eastAsia="Times New Roman" w:hAnsi="Trebuchet MS" w:cs="Trebuchet MS"/>
          <w:bCs/>
        </w:rPr>
      </w:pPr>
      <w:r w:rsidRPr="008D4CD2">
        <w:rPr>
          <w:rFonts w:ascii="Trebuchet MS" w:eastAsia="Times New Roman" w:hAnsi="Trebuchet MS" w:cs="Trebuchet MS"/>
          <w:bCs/>
        </w:rPr>
        <w:t>Prezydent Miasta Ruda Śląska</w:t>
      </w:r>
    </w:p>
    <w:p w:rsidR="002C5A5B" w:rsidRPr="008D4CD2" w:rsidRDefault="002C5A5B" w:rsidP="008D4CD2">
      <w:pPr>
        <w:spacing w:line="360" w:lineRule="auto"/>
        <w:rPr>
          <w:rFonts w:ascii="Trebuchet MS" w:hAnsi="Trebuchet MS" w:cs="Trebuchet MS"/>
          <w:shd w:val="clear" w:color="auto" w:fill="FF00FF"/>
        </w:rPr>
      </w:pPr>
      <w:r w:rsidRPr="008D4CD2">
        <w:rPr>
          <w:rFonts w:ascii="Trebuchet MS" w:eastAsia="Times New Roman" w:hAnsi="Trebuchet MS" w:cs="Trebuchet MS"/>
          <w:bCs/>
        </w:rPr>
        <w:t>ogłasza otwarty konkurs ofert na wsparcie realizacji zadań publicznych</w:t>
      </w:r>
      <w:r w:rsidRPr="008D4CD2">
        <w:rPr>
          <w:rFonts w:ascii="Trebuchet MS" w:eastAsia="Times New Roman" w:hAnsi="Trebuchet MS" w:cs="Trebuchet MS"/>
          <w:bCs/>
        </w:rPr>
        <w:br/>
        <w:t>z zakresu pomocy społecznej</w:t>
      </w:r>
    </w:p>
    <w:p w:rsidR="002C5A5B" w:rsidRPr="008D4CD2" w:rsidRDefault="002C5A5B" w:rsidP="008D4CD2">
      <w:pPr>
        <w:pStyle w:val="Akapitzlist1"/>
        <w:spacing w:line="360" w:lineRule="auto"/>
        <w:ind w:left="0"/>
        <w:rPr>
          <w:rFonts w:ascii="Trebuchet MS" w:hAnsi="Trebuchet MS" w:cs="Trebuchet MS"/>
          <w:shd w:val="clear" w:color="auto" w:fill="FF00FF"/>
        </w:rPr>
      </w:pPr>
    </w:p>
    <w:p w:rsidR="002C5A5B" w:rsidRPr="008D4CD2" w:rsidRDefault="002C5A5B" w:rsidP="008D4CD2">
      <w:pPr>
        <w:pStyle w:val="Akapitzlist1"/>
        <w:numPr>
          <w:ilvl w:val="0"/>
          <w:numId w:val="9"/>
        </w:numPr>
        <w:spacing w:line="360" w:lineRule="auto"/>
        <w:ind w:left="0" w:hanging="142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R</w:t>
      </w:r>
      <w:r w:rsidR="00240316" w:rsidRPr="008D4CD2">
        <w:rPr>
          <w:rFonts w:ascii="Trebuchet MS" w:hAnsi="Trebuchet MS" w:cs="Trebuchet MS"/>
          <w:bCs/>
        </w:rPr>
        <w:t>odzaj i tytuł zadań</w:t>
      </w:r>
    </w:p>
    <w:p w:rsidR="007A06FE" w:rsidRPr="008D4CD2" w:rsidRDefault="007A06FE" w:rsidP="008D4CD2">
      <w:pPr>
        <w:pStyle w:val="Akapitzlist1"/>
        <w:numPr>
          <w:ilvl w:val="0"/>
          <w:numId w:val="10"/>
        </w:numPr>
        <w:spacing w:line="360" w:lineRule="auto"/>
        <w:ind w:left="0" w:hanging="426"/>
        <w:rPr>
          <w:rFonts w:ascii="Trebuchet MS" w:hAnsi="Trebuchet MS"/>
        </w:rPr>
      </w:pPr>
      <w:r w:rsidRPr="008D4CD2">
        <w:rPr>
          <w:rFonts w:ascii="Trebuchet MS" w:hAnsi="Trebuchet MS"/>
        </w:rPr>
        <w:t>Rodzaj zadań:</w:t>
      </w:r>
    </w:p>
    <w:p w:rsidR="00B0195B" w:rsidRPr="008D4CD2" w:rsidRDefault="007A06FE" w:rsidP="008D4CD2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</w:rPr>
      </w:pPr>
      <w:r w:rsidRPr="008D4CD2">
        <w:rPr>
          <w:rFonts w:ascii="Trebuchet MS" w:hAnsi="Trebuchet MS" w:cs="Trebuchet MS"/>
          <w:bCs/>
          <w:color w:val="000000"/>
        </w:rPr>
        <w:t>Zadanie z zakresu pomocy społecznej, w tym pomocy rodzinom i osobom w trudnej sytuacji życiowej oraz wyrównywania szans tych rodzin i osób.</w:t>
      </w:r>
    </w:p>
    <w:p w:rsidR="007A06FE" w:rsidRPr="008D4CD2" w:rsidRDefault="007A06FE" w:rsidP="008D4CD2">
      <w:pPr>
        <w:pStyle w:val="Akapitzlist1"/>
        <w:numPr>
          <w:ilvl w:val="0"/>
          <w:numId w:val="10"/>
        </w:numPr>
        <w:spacing w:line="360" w:lineRule="auto"/>
        <w:ind w:left="0" w:hanging="426"/>
        <w:rPr>
          <w:rFonts w:ascii="Trebuchet MS" w:hAnsi="Trebuchet MS" w:cs="Trebuchet MS"/>
          <w:bCs/>
          <w:color w:val="000000"/>
        </w:rPr>
      </w:pPr>
      <w:r w:rsidRPr="008D4CD2">
        <w:rPr>
          <w:rFonts w:ascii="Trebuchet MS" w:hAnsi="Trebuchet MS" w:cs="Trebuchet MS"/>
        </w:rPr>
        <w:t xml:space="preserve">Tytuł zadań: </w:t>
      </w:r>
    </w:p>
    <w:p w:rsidR="00B0195B" w:rsidRPr="008D4CD2" w:rsidRDefault="007A06FE" w:rsidP="008D4CD2">
      <w:pPr>
        <w:pStyle w:val="western"/>
        <w:numPr>
          <w:ilvl w:val="0"/>
          <w:numId w:val="11"/>
        </w:numPr>
        <w:tabs>
          <w:tab w:val="left" w:pos="426"/>
        </w:tabs>
        <w:suppressAutoHyphens w:val="0"/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Prowadzenie domu pomocy społecznej dla osób przewlekle psychicznie chorych.</w:t>
      </w:r>
    </w:p>
    <w:p w:rsidR="00B0195B" w:rsidRPr="008D4CD2" w:rsidRDefault="007A06FE" w:rsidP="008D4CD2">
      <w:pPr>
        <w:pStyle w:val="western"/>
        <w:numPr>
          <w:ilvl w:val="0"/>
          <w:numId w:val="11"/>
        </w:numPr>
        <w:tabs>
          <w:tab w:val="left" w:pos="426"/>
        </w:tabs>
        <w:suppressAutoHyphens w:val="0"/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 xml:space="preserve">Prowadzenie domu pomocy społecznej dla osób dorosłych niepełnosprawnych intelektualnie oraz dzieci i młodzieży niepełnosprawnych intelektualnie </w:t>
      </w:r>
      <w:r w:rsidR="00221237" w:rsidRPr="008D4CD2">
        <w:rPr>
          <w:rFonts w:ascii="Trebuchet MS" w:hAnsi="Trebuchet MS" w:cs="Trebuchet MS"/>
          <w:bCs/>
        </w:rPr>
        <w:t>(4</w:t>
      </w:r>
      <w:r w:rsidR="00101287" w:rsidRPr="008D4CD2">
        <w:rPr>
          <w:rFonts w:ascii="Trebuchet MS" w:hAnsi="Trebuchet MS" w:cs="Trebuchet MS"/>
          <w:bCs/>
        </w:rPr>
        <w:t>8</w:t>
      </w:r>
      <w:r w:rsidRPr="008D4CD2">
        <w:rPr>
          <w:rFonts w:ascii="Trebuchet MS" w:hAnsi="Trebuchet MS" w:cs="Trebuchet MS"/>
          <w:bCs/>
        </w:rPr>
        <w:t xml:space="preserve"> miejsc).</w:t>
      </w:r>
    </w:p>
    <w:p w:rsidR="00B0195B" w:rsidRPr="008D4CD2" w:rsidRDefault="007A06FE" w:rsidP="008D4CD2">
      <w:pPr>
        <w:pStyle w:val="western"/>
        <w:numPr>
          <w:ilvl w:val="0"/>
          <w:numId w:val="11"/>
        </w:numPr>
        <w:tabs>
          <w:tab w:val="left" w:pos="426"/>
        </w:tabs>
        <w:suppressAutoHyphens w:val="0"/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Prowadzenie domu pomocy społecznej dla osób w podeszłym wieku.</w:t>
      </w:r>
    </w:p>
    <w:p w:rsidR="007A06FE" w:rsidRPr="008D4CD2" w:rsidRDefault="007A06FE" w:rsidP="008D4CD2">
      <w:pPr>
        <w:pStyle w:val="western"/>
        <w:numPr>
          <w:ilvl w:val="0"/>
          <w:numId w:val="11"/>
        </w:numPr>
        <w:tabs>
          <w:tab w:val="left" w:pos="426"/>
        </w:tabs>
        <w:suppressAutoHyphens w:val="0"/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Prowadzenie domu pomocy społecznej dla osób dorosłych niepełnosprawnych intelektualnie oraz dzieci i młodzieży niepełnosprawnych intelektualnie (95 miejsc).</w:t>
      </w:r>
    </w:p>
    <w:p w:rsidR="006D72F6" w:rsidRPr="008D4CD2" w:rsidRDefault="00B0195B" w:rsidP="008D4CD2">
      <w:pPr>
        <w:pStyle w:val="Akapitzlist1"/>
        <w:numPr>
          <w:ilvl w:val="0"/>
          <w:numId w:val="12"/>
        </w:numPr>
        <w:spacing w:line="360" w:lineRule="auto"/>
        <w:ind w:left="0" w:hanging="142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Wysokość środków publicznych przeznaczonych na realizację zadań</w:t>
      </w:r>
    </w:p>
    <w:p w:rsidR="006D72F6" w:rsidRPr="008D4CD2" w:rsidRDefault="006D72F6" w:rsidP="008D4CD2">
      <w:pPr>
        <w:pStyle w:val="Akapitzlist1"/>
        <w:spacing w:line="360" w:lineRule="auto"/>
        <w:ind w:left="0" w:hanging="397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 xml:space="preserve">Na </w:t>
      </w:r>
      <w:r w:rsidR="008A4F2D" w:rsidRPr="008D4CD2">
        <w:rPr>
          <w:rFonts w:ascii="Trebuchet MS" w:hAnsi="Trebuchet MS" w:cs="Trebuchet MS"/>
          <w:bCs/>
        </w:rPr>
        <w:t>realizację</w:t>
      </w:r>
      <w:r w:rsidR="00E83B60" w:rsidRPr="008D4CD2">
        <w:rPr>
          <w:rFonts w:ascii="Trebuchet MS" w:hAnsi="Trebuchet MS" w:cs="Trebuchet MS"/>
          <w:bCs/>
        </w:rPr>
        <w:t xml:space="preserve"> zadań przeznacza się środki finansowe w wysokości:</w:t>
      </w:r>
    </w:p>
    <w:p w:rsidR="00E84280" w:rsidRPr="008D4CD2" w:rsidRDefault="008A4F2D" w:rsidP="008D4CD2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0" w:hanging="426"/>
        <w:rPr>
          <w:rFonts w:ascii="Trebuchet MS" w:hAnsi="Trebuchet MS" w:cs="Trebuchet MS"/>
          <w:szCs w:val="24"/>
        </w:rPr>
      </w:pPr>
      <w:r w:rsidRPr="008D4CD2">
        <w:rPr>
          <w:rFonts w:ascii="Trebuchet MS" w:hAnsi="Trebuchet MS" w:cs="Trebuchet MS"/>
          <w:szCs w:val="24"/>
        </w:rPr>
        <w:t>N</w:t>
      </w:r>
      <w:r w:rsidR="00B00284" w:rsidRPr="008D4CD2">
        <w:rPr>
          <w:rFonts w:ascii="Trebuchet MS" w:hAnsi="Trebuchet MS" w:cs="Trebuchet MS"/>
          <w:szCs w:val="24"/>
        </w:rPr>
        <w:t xml:space="preserve">a realizację zadania nr 1: 1 704 </w:t>
      </w:r>
      <w:r w:rsidR="00E84280" w:rsidRPr="008D4CD2">
        <w:rPr>
          <w:rFonts w:ascii="Trebuchet MS" w:hAnsi="Trebuchet MS" w:cs="Trebuchet MS"/>
          <w:szCs w:val="24"/>
        </w:rPr>
        <w:t xml:space="preserve">513,00 zł </w:t>
      </w:r>
    </w:p>
    <w:p w:rsidR="004C1F3D" w:rsidRPr="008D4CD2" w:rsidRDefault="00E84280" w:rsidP="008D4CD2">
      <w:pPr>
        <w:pStyle w:val="Akapitzlist"/>
        <w:shd w:val="clear" w:color="auto" w:fill="FFFFFF"/>
        <w:spacing w:line="360" w:lineRule="auto"/>
        <w:ind w:left="0"/>
        <w:rPr>
          <w:rFonts w:ascii="Trebuchet MS" w:hAnsi="Trebuchet MS" w:cs="Trebuchet MS"/>
          <w:szCs w:val="24"/>
        </w:rPr>
      </w:pPr>
      <w:r w:rsidRPr="008D4CD2">
        <w:rPr>
          <w:rFonts w:ascii="Trebuchet MS" w:hAnsi="Trebuchet MS" w:cs="Trebuchet MS"/>
          <w:szCs w:val="24"/>
        </w:rPr>
        <w:lastRenderedPageBreak/>
        <w:t>(słownie: jeden milion siedemset cztery tysiące pięćse</w:t>
      </w:r>
      <w:r w:rsidR="004C1F3D" w:rsidRPr="008D4CD2">
        <w:rPr>
          <w:rFonts w:ascii="Trebuchet MS" w:hAnsi="Trebuchet MS" w:cs="Trebuchet MS"/>
          <w:szCs w:val="24"/>
        </w:rPr>
        <w:t xml:space="preserve">t trzynaście złotych 00/100), </w:t>
      </w:r>
      <w:r w:rsidRPr="008D4CD2">
        <w:rPr>
          <w:rFonts w:ascii="Trebuchet MS" w:hAnsi="Trebuchet MS" w:cs="Trebuchet MS"/>
          <w:szCs w:val="24"/>
        </w:rPr>
        <w:t xml:space="preserve">w tym dotacja Wojewody: </w:t>
      </w:r>
      <w:r w:rsidR="00B00284" w:rsidRPr="008D4CD2">
        <w:rPr>
          <w:rFonts w:ascii="Trebuchet MS" w:hAnsi="Trebuchet MS" w:cs="Trebuchet MS"/>
          <w:bCs/>
          <w:szCs w:val="24"/>
        </w:rPr>
        <w:t xml:space="preserve">802 </w:t>
      </w:r>
      <w:r w:rsidRPr="008D4CD2">
        <w:rPr>
          <w:rFonts w:ascii="Trebuchet MS" w:hAnsi="Trebuchet MS" w:cs="Trebuchet MS"/>
          <w:bCs/>
          <w:szCs w:val="24"/>
        </w:rPr>
        <w:t>513,00</w:t>
      </w:r>
      <w:r w:rsidRPr="008D4CD2">
        <w:rPr>
          <w:rFonts w:ascii="Trebuchet MS" w:hAnsi="Trebuchet MS" w:cs="Trebuchet MS"/>
          <w:szCs w:val="24"/>
        </w:rPr>
        <w:t xml:space="preserve"> zł.</w:t>
      </w:r>
    </w:p>
    <w:p w:rsidR="00E84280" w:rsidRPr="008D4CD2" w:rsidRDefault="00B00284" w:rsidP="008D4CD2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0" w:hanging="426"/>
        <w:rPr>
          <w:rFonts w:ascii="Trebuchet MS" w:hAnsi="Trebuchet MS" w:cs="Trebuchet MS"/>
          <w:szCs w:val="24"/>
        </w:rPr>
      </w:pPr>
      <w:r w:rsidRPr="008D4CD2">
        <w:rPr>
          <w:rFonts w:ascii="Trebuchet MS" w:hAnsi="Trebuchet MS" w:cs="Trebuchet MS"/>
          <w:szCs w:val="24"/>
        </w:rPr>
        <w:t xml:space="preserve">Na realizację zadania nr 2: 1 293 </w:t>
      </w:r>
      <w:r w:rsidR="00E84280" w:rsidRPr="008D4CD2">
        <w:rPr>
          <w:rFonts w:ascii="Trebuchet MS" w:hAnsi="Trebuchet MS" w:cs="Trebuchet MS"/>
          <w:szCs w:val="24"/>
        </w:rPr>
        <w:t xml:space="preserve">550,00 zł </w:t>
      </w:r>
    </w:p>
    <w:p w:rsidR="004C1F3D" w:rsidRPr="008D4CD2" w:rsidRDefault="00E84280" w:rsidP="008D4CD2">
      <w:pPr>
        <w:pStyle w:val="Akapitzlist"/>
        <w:shd w:val="clear" w:color="auto" w:fill="FFFFFF"/>
        <w:spacing w:line="360" w:lineRule="auto"/>
        <w:ind w:left="0"/>
        <w:rPr>
          <w:rFonts w:ascii="Trebuchet MS" w:hAnsi="Trebuchet MS" w:cs="Trebuchet MS"/>
          <w:szCs w:val="24"/>
        </w:rPr>
      </w:pPr>
      <w:r w:rsidRPr="008D4CD2">
        <w:rPr>
          <w:rFonts w:ascii="Trebuchet MS" w:hAnsi="Trebuchet MS" w:cs="Trebuchet MS"/>
          <w:szCs w:val="24"/>
        </w:rPr>
        <w:t>(słownie: jeden milion dwieście dziewięćdziesiąt trzy tysiące pięćset</w:t>
      </w:r>
      <w:r w:rsidR="00B00284" w:rsidRPr="008D4CD2">
        <w:rPr>
          <w:rFonts w:ascii="Trebuchet MS" w:hAnsi="Trebuchet MS" w:cs="Trebuchet MS"/>
          <w:szCs w:val="24"/>
        </w:rPr>
        <w:t xml:space="preserve"> pięćdziesiąt złotych 00/100), </w:t>
      </w:r>
      <w:r w:rsidRPr="008D4CD2">
        <w:rPr>
          <w:rFonts w:ascii="Trebuchet MS" w:hAnsi="Trebuchet MS" w:cs="Trebuchet MS"/>
          <w:szCs w:val="24"/>
        </w:rPr>
        <w:t xml:space="preserve">w tym dotacja Wojewody: </w:t>
      </w:r>
      <w:r w:rsidR="00B00284" w:rsidRPr="008D4CD2">
        <w:rPr>
          <w:rFonts w:ascii="Trebuchet MS" w:hAnsi="Trebuchet MS" w:cs="Trebuchet MS"/>
          <w:bCs/>
          <w:szCs w:val="24"/>
        </w:rPr>
        <w:t xml:space="preserve">844 </w:t>
      </w:r>
      <w:r w:rsidRPr="008D4CD2">
        <w:rPr>
          <w:rFonts w:ascii="Trebuchet MS" w:hAnsi="Trebuchet MS" w:cs="Trebuchet MS"/>
          <w:bCs/>
          <w:szCs w:val="24"/>
        </w:rPr>
        <w:t>750,00</w:t>
      </w:r>
      <w:r w:rsidRPr="008D4CD2">
        <w:rPr>
          <w:rFonts w:ascii="Trebuchet MS" w:hAnsi="Trebuchet MS" w:cs="Trebuchet MS"/>
          <w:szCs w:val="24"/>
        </w:rPr>
        <w:t xml:space="preserve"> zł.</w:t>
      </w:r>
    </w:p>
    <w:p w:rsidR="00E84280" w:rsidRPr="008D4CD2" w:rsidRDefault="00B00284" w:rsidP="008D4CD2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0" w:hanging="426"/>
        <w:rPr>
          <w:rFonts w:ascii="Trebuchet MS" w:hAnsi="Trebuchet MS" w:cs="Trebuchet MS"/>
          <w:szCs w:val="24"/>
        </w:rPr>
      </w:pPr>
      <w:r w:rsidRPr="008D4CD2">
        <w:rPr>
          <w:rFonts w:ascii="Trebuchet MS" w:hAnsi="Trebuchet MS" w:cs="Trebuchet MS"/>
          <w:szCs w:val="24"/>
        </w:rPr>
        <w:t xml:space="preserve">Na realizację zadania nr 3: 3 468 </w:t>
      </w:r>
      <w:r w:rsidR="00E84280" w:rsidRPr="008D4CD2">
        <w:rPr>
          <w:rFonts w:ascii="Trebuchet MS" w:hAnsi="Trebuchet MS" w:cs="Trebuchet MS"/>
          <w:szCs w:val="24"/>
        </w:rPr>
        <w:t xml:space="preserve">950,00 zł </w:t>
      </w:r>
    </w:p>
    <w:p w:rsidR="004C1F3D" w:rsidRPr="008D4CD2" w:rsidRDefault="00E84280" w:rsidP="008D4CD2">
      <w:pPr>
        <w:pStyle w:val="Akapitzlist"/>
        <w:shd w:val="clear" w:color="auto" w:fill="FFFFFF"/>
        <w:spacing w:line="360" w:lineRule="auto"/>
        <w:ind w:left="0"/>
        <w:rPr>
          <w:rFonts w:ascii="Trebuchet MS" w:hAnsi="Trebuchet MS" w:cs="Trebuchet MS"/>
          <w:szCs w:val="24"/>
        </w:rPr>
      </w:pPr>
      <w:r w:rsidRPr="008D4CD2">
        <w:rPr>
          <w:rFonts w:ascii="Trebuchet MS" w:hAnsi="Trebuchet MS" w:cs="Trebuchet MS"/>
          <w:szCs w:val="24"/>
        </w:rPr>
        <w:t>(słownie: trzy miliony czterysta sześćdziesiąt osiem tysięcy dziewięćset pięćdziesiąt złotych 00/100), w ty</w:t>
      </w:r>
      <w:r w:rsidR="00B00587" w:rsidRPr="008D4CD2">
        <w:rPr>
          <w:rFonts w:ascii="Trebuchet MS" w:hAnsi="Trebuchet MS" w:cs="Trebuchet MS"/>
          <w:szCs w:val="24"/>
        </w:rPr>
        <w:t xml:space="preserve">m dotacja Wojewody: 168 </w:t>
      </w:r>
      <w:r w:rsidRPr="008D4CD2">
        <w:rPr>
          <w:rFonts w:ascii="Trebuchet MS" w:hAnsi="Trebuchet MS" w:cs="Trebuchet MS"/>
          <w:szCs w:val="24"/>
        </w:rPr>
        <w:t>950,00 zł.</w:t>
      </w:r>
    </w:p>
    <w:p w:rsidR="00E84280" w:rsidRPr="008D4CD2" w:rsidRDefault="00B00284" w:rsidP="008D4CD2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0" w:hanging="426"/>
        <w:rPr>
          <w:rFonts w:ascii="Trebuchet MS" w:hAnsi="Trebuchet MS" w:cs="Trebuchet MS"/>
          <w:szCs w:val="24"/>
        </w:rPr>
      </w:pPr>
      <w:r w:rsidRPr="008D4CD2">
        <w:rPr>
          <w:rFonts w:ascii="Trebuchet MS" w:hAnsi="Trebuchet MS" w:cs="Trebuchet MS"/>
          <w:szCs w:val="24"/>
        </w:rPr>
        <w:t xml:space="preserve">Na realizację zadania nr 4: 5 005 </w:t>
      </w:r>
      <w:r w:rsidR="00E84280" w:rsidRPr="008D4CD2">
        <w:rPr>
          <w:rFonts w:ascii="Trebuchet MS" w:hAnsi="Trebuchet MS" w:cs="Trebuchet MS"/>
          <w:szCs w:val="24"/>
        </w:rPr>
        <w:t xml:space="preserve">299,00 zł </w:t>
      </w:r>
    </w:p>
    <w:p w:rsidR="00D8263B" w:rsidRPr="008D4CD2" w:rsidRDefault="00E84280" w:rsidP="008D4CD2">
      <w:pPr>
        <w:pStyle w:val="Akapitzlist"/>
        <w:shd w:val="clear" w:color="auto" w:fill="FFFFFF"/>
        <w:spacing w:line="360" w:lineRule="auto"/>
        <w:ind w:left="0"/>
        <w:rPr>
          <w:rFonts w:ascii="Trebuchet MS" w:hAnsi="Trebuchet MS" w:cs="Trebuchet MS"/>
          <w:szCs w:val="24"/>
        </w:rPr>
      </w:pPr>
      <w:r w:rsidRPr="008D4CD2">
        <w:rPr>
          <w:rFonts w:ascii="Trebuchet MS" w:hAnsi="Trebuchet MS" w:cs="Trebuchet MS"/>
          <w:szCs w:val="24"/>
        </w:rPr>
        <w:t>(słownie: pięć milionów pięć tysięcy dwieście dziewięćdzi</w:t>
      </w:r>
      <w:r w:rsidR="005B0743" w:rsidRPr="008D4CD2">
        <w:rPr>
          <w:rFonts w:ascii="Trebuchet MS" w:hAnsi="Trebuchet MS" w:cs="Trebuchet MS"/>
          <w:szCs w:val="24"/>
        </w:rPr>
        <w:t>esiąt dziewięć złotych 00/100),</w:t>
      </w:r>
      <w:r w:rsidR="00B00284" w:rsidRPr="008D4CD2">
        <w:rPr>
          <w:rFonts w:ascii="Trebuchet MS" w:hAnsi="Trebuchet MS" w:cs="Trebuchet MS"/>
          <w:szCs w:val="24"/>
        </w:rPr>
        <w:t xml:space="preserve"> w tym dotacja Wojewody: 2 365 </w:t>
      </w:r>
      <w:r w:rsidRPr="008D4CD2">
        <w:rPr>
          <w:rFonts w:ascii="Trebuchet MS" w:hAnsi="Trebuchet MS" w:cs="Trebuchet MS"/>
          <w:szCs w:val="24"/>
        </w:rPr>
        <w:t>299,00 zł.</w:t>
      </w:r>
    </w:p>
    <w:p w:rsidR="00DF621A" w:rsidRPr="008D4CD2" w:rsidRDefault="00DF621A" w:rsidP="008D4CD2">
      <w:pPr>
        <w:pStyle w:val="Akapitzlist1"/>
        <w:tabs>
          <w:tab w:val="left" w:pos="426"/>
        </w:tabs>
        <w:spacing w:line="360" w:lineRule="auto"/>
        <w:ind w:left="0"/>
        <w:rPr>
          <w:rFonts w:ascii="Trebuchet MS" w:hAnsi="Trebuchet MS" w:cs="Trebuchet MS"/>
        </w:rPr>
      </w:pPr>
    </w:p>
    <w:p w:rsidR="00E84280" w:rsidRPr="008D4CD2" w:rsidRDefault="00E84280" w:rsidP="008D4CD2">
      <w:pPr>
        <w:pStyle w:val="Akapitzlist1"/>
        <w:spacing w:line="360" w:lineRule="auto"/>
        <w:ind w:left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Koszty zadań tego samego rodzaju w roku 2022 i 2023 wyniosły:</w:t>
      </w:r>
    </w:p>
    <w:p w:rsidR="008A4F2D" w:rsidRPr="008D4CD2" w:rsidRDefault="00E84280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Zadanie nr 1. </w:t>
      </w:r>
    </w:p>
    <w:p w:rsidR="008A4F2D" w:rsidRPr="008D4CD2" w:rsidRDefault="004A25A4" w:rsidP="008D4CD2">
      <w:pPr>
        <w:numPr>
          <w:ilvl w:val="0"/>
          <w:numId w:val="14"/>
        </w:numPr>
        <w:tabs>
          <w:tab w:val="left" w:pos="426"/>
        </w:tabs>
        <w:snapToGrid w:val="0"/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w 2022 roku: 1 526 </w:t>
      </w:r>
      <w:r w:rsidR="005B0743" w:rsidRPr="008D4CD2">
        <w:rPr>
          <w:rFonts w:ascii="Trebuchet MS" w:hAnsi="Trebuchet MS" w:cs="Trebuchet MS"/>
        </w:rPr>
        <w:t>867,50 zł,</w:t>
      </w:r>
      <w:r w:rsidRPr="008D4CD2">
        <w:rPr>
          <w:rFonts w:ascii="Trebuchet MS" w:hAnsi="Trebuchet MS" w:cs="Trebuchet MS"/>
          <w:bCs/>
        </w:rPr>
        <w:t xml:space="preserve"> w tym dotacja Wojewody: 845 </w:t>
      </w:r>
      <w:r w:rsidR="00E84280" w:rsidRPr="008D4CD2">
        <w:rPr>
          <w:rFonts w:ascii="Trebuchet MS" w:hAnsi="Trebuchet MS" w:cs="Trebuchet MS"/>
          <w:bCs/>
        </w:rPr>
        <w:t xml:space="preserve">414,25 </w:t>
      </w:r>
      <w:r w:rsidR="00E84280" w:rsidRPr="008D4CD2">
        <w:rPr>
          <w:rFonts w:ascii="Trebuchet MS" w:hAnsi="Trebuchet MS" w:cs="Trebuchet MS"/>
        </w:rPr>
        <w:t>zł</w:t>
      </w:r>
      <w:r w:rsidR="00ED695C" w:rsidRPr="008D4CD2">
        <w:rPr>
          <w:rFonts w:ascii="Trebuchet MS" w:hAnsi="Trebuchet MS" w:cs="Trebuchet MS"/>
        </w:rPr>
        <w:t>, z czego:</w:t>
      </w:r>
    </w:p>
    <w:p w:rsidR="00DF621A" w:rsidRPr="008D4CD2" w:rsidRDefault="00ED695C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organizacje pozarządowe i podmioty, o których mowa w art. 3 ust. 3 ustawy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o działalności pożytku publicznego</w:t>
      </w:r>
      <w:r w:rsidR="004A25A4" w:rsidRPr="008D4CD2">
        <w:rPr>
          <w:rFonts w:ascii="Trebuchet MS" w:hAnsi="Trebuchet MS" w:cs="Trebuchet MS"/>
        </w:rPr>
        <w:t xml:space="preserve"> i o wolontariacie otrzymały: 1 526 </w:t>
      </w:r>
      <w:r w:rsidRPr="008D4CD2">
        <w:rPr>
          <w:rFonts w:ascii="Trebuchet MS" w:hAnsi="Trebuchet MS" w:cs="Trebuchet MS"/>
        </w:rPr>
        <w:t>867,50 zł.</w:t>
      </w:r>
    </w:p>
    <w:p w:rsidR="00E84280" w:rsidRPr="008D4CD2" w:rsidRDefault="00B00587" w:rsidP="008D4CD2">
      <w:pPr>
        <w:numPr>
          <w:ilvl w:val="0"/>
          <w:numId w:val="14"/>
        </w:numPr>
        <w:tabs>
          <w:tab w:val="left" w:pos="426"/>
        </w:tabs>
        <w:snapToGrid w:val="0"/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w 2023 roku (od I do X):</w:t>
      </w:r>
      <w:r w:rsidR="004A25A4" w:rsidRPr="008D4CD2">
        <w:rPr>
          <w:rFonts w:ascii="Trebuchet MS" w:hAnsi="Trebuchet MS" w:cs="Trebuchet MS"/>
        </w:rPr>
        <w:t xml:space="preserve"> 1 426 203,82 </w:t>
      </w:r>
      <w:r w:rsidR="00E84280" w:rsidRPr="008D4CD2">
        <w:rPr>
          <w:rFonts w:ascii="Trebuchet MS" w:hAnsi="Trebuchet MS" w:cs="Trebuchet MS"/>
        </w:rPr>
        <w:t xml:space="preserve">zł, </w:t>
      </w:r>
      <w:r w:rsidR="004A25A4" w:rsidRPr="008D4CD2">
        <w:rPr>
          <w:rFonts w:ascii="Trebuchet MS" w:hAnsi="Trebuchet MS" w:cs="Trebuchet MS"/>
          <w:bCs/>
        </w:rPr>
        <w:t xml:space="preserve">w tym dotacja Wojewody: 825 </w:t>
      </w:r>
      <w:r w:rsidR="00E84280" w:rsidRPr="008D4CD2">
        <w:rPr>
          <w:rFonts w:ascii="Trebuchet MS" w:hAnsi="Trebuchet MS" w:cs="Trebuchet MS"/>
          <w:bCs/>
        </w:rPr>
        <w:t>477,87</w:t>
      </w:r>
      <w:r w:rsidR="00E84280" w:rsidRPr="008D4CD2">
        <w:rPr>
          <w:rFonts w:ascii="Trebuchet MS" w:hAnsi="Trebuchet MS" w:cs="Trebuchet MS"/>
        </w:rPr>
        <w:t xml:space="preserve"> zł</w:t>
      </w:r>
      <w:r w:rsidR="00ED695C" w:rsidRPr="008D4CD2">
        <w:rPr>
          <w:rFonts w:ascii="Trebuchet MS" w:hAnsi="Trebuchet MS" w:cs="Trebuchet MS"/>
        </w:rPr>
        <w:t>, z czego:</w:t>
      </w:r>
    </w:p>
    <w:p w:rsidR="00ED695C" w:rsidRPr="008D4CD2" w:rsidRDefault="00ED695C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organizacje pozarządowe i podmioty, o których mowa w art. 3 ust. 3 ustawy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o działalności pożytku publicznego i o wolont</w:t>
      </w:r>
      <w:r w:rsidR="004A25A4" w:rsidRPr="008D4CD2">
        <w:rPr>
          <w:rFonts w:ascii="Trebuchet MS" w:hAnsi="Trebuchet MS" w:cs="Trebuchet MS"/>
        </w:rPr>
        <w:t xml:space="preserve">ariacie otrzymały: 1 426 </w:t>
      </w:r>
      <w:r w:rsidR="005B0743" w:rsidRPr="008D4CD2">
        <w:rPr>
          <w:rFonts w:ascii="Trebuchet MS" w:hAnsi="Trebuchet MS" w:cs="Trebuchet MS"/>
        </w:rPr>
        <w:t>203,82</w:t>
      </w:r>
      <w:r w:rsidRPr="008D4CD2">
        <w:rPr>
          <w:rFonts w:ascii="Trebuchet MS" w:hAnsi="Trebuchet MS" w:cs="Trebuchet MS"/>
        </w:rPr>
        <w:t xml:space="preserve"> zł.</w:t>
      </w:r>
    </w:p>
    <w:p w:rsidR="008A4F2D" w:rsidRPr="008D4CD2" w:rsidRDefault="00E84280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Zadanie nr 2. </w:t>
      </w:r>
    </w:p>
    <w:p w:rsidR="008A4F2D" w:rsidRPr="008D4CD2" w:rsidRDefault="004A25A4" w:rsidP="008D4CD2">
      <w:pPr>
        <w:numPr>
          <w:ilvl w:val="0"/>
          <w:numId w:val="14"/>
        </w:numPr>
        <w:tabs>
          <w:tab w:val="left" w:pos="426"/>
        </w:tabs>
        <w:snapToGrid w:val="0"/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w 2022 roku: 1 047 </w:t>
      </w:r>
      <w:r w:rsidR="00E84280" w:rsidRPr="008D4CD2">
        <w:rPr>
          <w:rFonts w:ascii="Trebuchet MS" w:hAnsi="Trebuchet MS" w:cs="Trebuchet MS"/>
        </w:rPr>
        <w:t xml:space="preserve">461,86 zł, </w:t>
      </w:r>
      <w:r w:rsidRPr="008D4CD2">
        <w:rPr>
          <w:rFonts w:ascii="Trebuchet MS" w:hAnsi="Trebuchet MS" w:cs="Trebuchet MS"/>
          <w:bCs/>
        </w:rPr>
        <w:t xml:space="preserve">w tym dotacja Wojewody: 785 </w:t>
      </w:r>
      <w:r w:rsidR="00E84280" w:rsidRPr="008D4CD2">
        <w:rPr>
          <w:rFonts w:ascii="Trebuchet MS" w:hAnsi="Trebuchet MS" w:cs="Trebuchet MS"/>
          <w:bCs/>
        </w:rPr>
        <w:t xml:space="preserve">106,67 </w:t>
      </w:r>
      <w:r w:rsidR="00ED695C" w:rsidRPr="008D4CD2">
        <w:rPr>
          <w:rFonts w:ascii="Trebuchet MS" w:hAnsi="Trebuchet MS" w:cs="Trebuchet MS"/>
        </w:rPr>
        <w:t>zł, z czego:</w:t>
      </w:r>
    </w:p>
    <w:p w:rsidR="00ED695C" w:rsidRPr="008D4CD2" w:rsidRDefault="00ED695C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organizacje pozarządowe i podmioty, o których mowa w art. 3 ust. 3 ustawy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o działalności pożytku publicznego</w:t>
      </w:r>
      <w:r w:rsidR="004A25A4" w:rsidRPr="008D4CD2">
        <w:rPr>
          <w:rFonts w:ascii="Trebuchet MS" w:hAnsi="Trebuchet MS" w:cs="Trebuchet MS"/>
        </w:rPr>
        <w:t xml:space="preserve"> i o wolontariacie otrzymały: 1 047 </w:t>
      </w:r>
      <w:r w:rsidRPr="008D4CD2">
        <w:rPr>
          <w:rFonts w:ascii="Trebuchet MS" w:hAnsi="Trebuchet MS" w:cs="Trebuchet MS"/>
        </w:rPr>
        <w:t>461,86 zł.</w:t>
      </w:r>
    </w:p>
    <w:p w:rsidR="00E84280" w:rsidRPr="008D4CD2" w:rsidRDefault="00E84280" w:rsidP="008D4CD2">
      <w:pPr>
        <w:numPr>
          <w:ilvl w:val="0"/>
          <w:numId w:val="14"/>
        </w:numPr>
        <w:tabs>
          <w:tab w:val="left" w:pos="426"/>
        </w:tabs>
        <w:snapToGrid w:val="0"/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w </w:t>
      </w:r>
      <w:r w:rsidR="005B0743" w:rsidRPr="008D4CD2">
        <w:rPr>
          <w:rFonts w:ascii="Trebuchet MS" w:hAnsi="Trebuchet MS" w:cs="Trebuchet MS"/>
        </w:rPr>
        <w:t xml:space="preserve">2023 roku (od I do X): </w:t>
      </w:r>
      <w:r w:rsidR="004A25A4" w:rsidRPr="008D4CD2">
        <w:rPr>
          <w:rFonts w:ascii="Trebuchet MS" w:hAnsi="Trebuchet MS" w:cs="Trebuchet MS"/>
        </w:rPr>
        <w:t>1 080 739,51</w:t>
      </w:r>
      <w:r w:rsidRPr="008D4CD2">
        <w:rPr>
          <w:rFonts w:ascii="Trebuchet MS" w:hAnsi="Trebuchet MS" w:cs="Trebuchet MS"/>
        </w:rPr>
        <w:t xml:space="preserve"> zł, </w:t>
      </w:r>
      <w:r w:rsidRPr="008D4CD2">
        <w:rPr>
          <w:rFonts w:ascii="Trebuchet MS" w:hAnsi="Trebuchet MS" w:cs="Trebuchet MS"/>
          <w:bCs/>
        </w:rPr>
        <w:t xml:space="preserve">w tym dotacja Wojewody: </w:t>
      </w:r>
      <w:r w:rsidR="004A25A4" w:rsidRPr="008D4CD2">
        <w:rPr>
          <w:rFonts w:ascii="Trebuchet MS" w:hAnsi="Trebuchet MS" w:cs="Trebuchet MS"/>
        </w:rPr>
        <w:t xml:space="preserve">760 </w:t>
      </w:r>
      <w:r w:rsidR="00ED695C" w:rsidRPr="008D4CD2">
        <w:rPr>
          <w:rFonts w:ascii="Trebuchet MS" w:hAnsi="Trebuchet MS" w:cs="Trebuchet MS"/>
        </w:rPr>
        <w:t>088,20 zł, z czego:</w:t>
      </w:r>
    </w:p>
    <w:p w:rsidR="00ED695C" w:rsidRPr="008D4CD2" w:rsidRDefault="00ED695C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organizacje pozarządowe i podmioty, o których mowa w art. 3 ust. 3 ustawy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o działalności pożytku publicznego i o wolont</w:t>
      </w:r>
      <w:r w:rsidR="008E0936" w:rsidRPr="008D4CD2">
        <w:rPr>
          <w:rFonts w:ascii="Trebuchet MS" w:hAnsi="Trebuchet MS" w:cs="Trebuchet MS"/>
        </w:rPr>
        <w:t xml:space="preserve">ariacie otrzymały: 1 080 </w:t>
      </w:r>
      <w:r w:rsidR="005B0743" w:rsidRPr="008D4CD2">
        <w:rPr>
          <w:rFonts w:ascii="Trebuchet MS" w:hAnsi="Trebuchet MS" w:cs="Trebuchet MS"/>
        </w:rPr>
        <w:t>739,51</w:t>
      </w:r>
      <w:r w:rsidRPr="008D4CD2">
        <w:rPr>
          <w:rFonts w:ascii="Trebuchet MS" w:hAnsi="Trebuchet MS" w:cs="Trebuchet MS"/>
        </w:rPr>
        <w:t xml:space="preserve"> zł.</w:t>
      </w:r>
    </w:p>
    <w:p w:rsidR="008A4F2D" w:rsidRPr="008D4CD2" w:rsidRDefault="008730A9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Zadanie nr 3</w:t>
      </w:r>
    </w:p>
    <w:p w:rsidR="008A4F2D" w:rsidRPr="008D4CD2" w:rsidRDefault="008730A9" w:rsidP="008D4CD2">
      <w:pPr>
        <w:numPr>
          <w:ilvl w:val="0"/>
          <w:numId w:val="14"/>
        </w:numPr>
        <w:tabs>
          <w:tab w:val="left" w:pos="426"/>
        </w:tabs>
        <w:snapToGrid w:val="0"/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w 2022 </w:t>
      </w:r>
      <w:r w:rsidR="00B00587" w:rsidRPr="008D4CD2">
        <w:rPr>
          <w:rFonts w:ascii="Trebuchet MS" w:hAnsi="Trebuchet MS" w:cs="Trebuchet MS"/>
        </w:rPr>
        <w:t xml:space="preserve">roku: 2 </w:t>
      </w:r>
      <w:r w:rsidRPr="008D4CD2">
        <w:rPr>
          <w:rFonts w:ascii="Trebuchet MS" w:hAnsi="Trebuchet MS" w:cs="Trebuchet MS"/>
        </w:rPr>
        <w:t xml:space="preserve">701 </w:t>
      </w:r>
      <w:r w:rsidR="00E84280" w:rsidRPr="008D4CD2">
        <w:rPr>
          <w:rFonts w:ascii="Trebuchet MS" w:hAnsi="Trebuchet MS" w:cs="Trebuchet MS"/>
        </w:rPr>
        <w:t xml:space="preserve">697,26 zł, </w:t>
      </w:r>
      <w:r w:rsidRPr="008D4CD2">
        <w:rPr>
          <w:rFonts w:ascii="Trebuchet MS" w:hAnsi="Trebuchet MS" w:cs="Trebuchet MS"/>
          <w:bCs/>
        </w:rPr>
        <w:t xml:space="preserve">w tym dotacja Wojewody: 234 </w:t>
      </w:r>
      <w:r w:rsidR="00E84280" w:rsidRPr="008D4CD2">
        <w:rPr>
          <w:rFonts w:ascii="Trebuchet MS" w:hAnsi="Trebuchet MS" w:cs="Trebuchet MS"/>
          <w:bCs/>
        </w:rPr>
        <w:t xml:space="preserve">772,22 </w:t>
      </w:r>
      <w:r w:rsidR="00ED695C" w:rsidRPr="008D4CD2">
        <w:rPr>
          <w:rFonts w:ascii="Trebuchet MS" w:hAnsi="Trebuchet MS" w:cs="Trebuchet MS"/>
        </w:rPr>
        <w:t>zł, z czego:</w:t>
      </w:r>
    </w:p>
    <w:p w:rsidR="00ED695C" w:rsidRPr="008D4CD2" w:rsidRDefault="00ED695C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organizacje pozarządowe i podmioty, o których mowa w art. 3 ust. 3 ustawy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o działalności pożytku publicznego</w:t>
      </w:r>
      <w:r w:rsidR="008730A9" w:rsidRPr="008D4CD2">
        <w:rPr>
          <w:rFonts w:ascii="Trebuchet MS" w:hAnsi="Trebuchet MS" w:cs="Trebuchet MS"/>
        </w:rPr>
        <w:t xml:space="preserve"> i o wolontariacie otrzymały: 2 701 </w:t>
      </w:r>
      <w:r w:rsidRPr="008D4CD2">
        <w:rPr>
          <w:rFonts w:ascii="Trebuchet MS" w:hAnsi="Trebuchet MS" w:cs="Trebuchet MS"/>
        </w:rPr>
        <w:t>697,26 zł.</w:t>
      </w:r>
    </w:p>
    <w:p w:rsidR="00E84280" w:rsidRPr="008D4CD2" w:rsidRDefault="00E84280" w:rsidP="008D4CD2">
      <w:pPr>
        <w:numPr>
          <w:ilvl w:val="0"/>
          <w:numId w:val="14"/>
        </w:numPr>
        <w:tabs>
          <w:tab w:val="left" w:pos="426"/>
        </w:tabs>
        <w:snapToGrid w:val="0"/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lastRenderedPageBreak/>
        <w:t xml:space="preserve">w 2023 roku (od </w:t>
      </w:r>
      <w:r w:rsidR="005B0743" w:rsidRPr="008D4CD2">
        <w:rPr>
          <w:rFonts w:ascii="Trebuchet MS" w:hAnsi="Trebuchet MS" w:cs="Trebuchet MS"/>
        </w:rPr>
        <w:t>I do X)</w:t>
      </w:r>
      <w:r w:rsidR="008730A9" w:rsidRPr="008D4CD2">
        <w:rPr>
          <w:rFonts w:ascii="Trebuchet MS" w:hAnsi="Trebuchet MS" w:cs="Trebuchet MS"/>
        </w:rPr>
        <w:t xml:space="preserve">: 2 773 </w:t>
      </w:r>
      <w:r w:rsidR="005B0743" w:rsidRPr="008D4CD2">
        <w:rPr>
          <w:rFonts w:ascii="Trebuchet MS" w:hAnsi="Trebuchet MS" w:cs="Trebuchet MS"/>
        </w:rPr>
        <w:t xml:space="preserve">033,28 </w:t>
      </w:r>
      <w:r w:rsidRPr="008D4CD2">
        <w:rPr>
          <w:rFonts w:ascii="Trebuchet MS" w:hAnsi="Trebuchet MS" w:cs="Trebuchet MS"/>
        </w:rPr>
        <w:t xml:space="preserve">zł, </w:t>
      </w:r>
      <w:r w:rsidRPr="008D4CD2">
        <w:rPr>
          <w:rFonts w:ascii="Trebuchet MS" w:hAnsi="Trebuchet MS" w:cs="Trebuchet MS"/>
          <w:bCs/>
        </w:rPr>
        <w:t xml:space="preserve">w tym dotacja Wojewody: </w:t>
      </w:r>
      <w:r w:rsidR="008730A9" w:rsidRPr="008D4CD2">
        <w:rPr>
          <w:rFonts w:ascii="Trebuchet MS" w:hAnsi="Trebuchet MS" w:cs="Trebuchet MS"/>
        </w:rPr>
        <w:t xml:space="preserve">391 </w:t>
      </w:r>
      <w:r w:rsidR="00ED695C" w:rsidRPr="008D4CD2">
        <w:rPr>
          <w:rFonts w:ascii="Trebuchet MS" w:hAnsi="Trebuchet MS" w:cs="Trebuchet MS"/>
        </w:rPr>
        <w:t>711,21 zł, z czego:</w:t>
      </w:r>
    </w:p>
    <w:p w:rsidR="00ED695C" w:rsidRPr="008D4CD2" w:rsidRDefault="00ED695C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organizacje pozarządowe i podmioty, o których mowa w art. 3 ust. 3 ustawy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o działalności pożytku publicznego</w:t>
      </w:r>
      <w:r w:rsidR="008730A9" w:rsidRPr="008D4CD2">
        <w:rPr>
          <w:rFonts w:ascii="Trebuchet MS" w:hAnsi="Trebuchet MS" w:cs="Trebuchet MS"/>
        </w:rPr>
        <w:t xml:space="preserve"> i o wolontariacie otrzymały: 2 773 033,28 </w:t>
      </w:r>
      <w:r w:rsidRPr="008D4CD2">
        <w:rPr>
          <w:rFonts w:ascii="Trebuchet MS" w:hAnsi="Trebuchet MS" w:cs="Trebuchet MS"/>
        </w:rPr>
        <w:t>zł.</w:t>
      </w:r>
    </w:p>
    <w:p w:rsidR="008A4F2D" w:rsidRPr="008D4CD2" w:rsidRDefault="008730A9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Zadanie nr 4.</w:t>
      </w:r>
    </w:p>
    <w:p w:rsidR="008A4F2D" w:rsidRPr="008D4CD2" w:rsidRDefault="00E84280" w:rsidP="008D4CD2">
      <w:pPr>
        <w:numPr>
          <w:ilvl w:val="0"/>
          <w:numId w:val="14"/>
        </w:numPr>
        <w:tabs>
          <w:tab w:val="left" w:pos="426"/>
        </w:tabs>
        <w:snapToGrid w:val="0"/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w 2022 roku:</w:t>
      </w:r>
      <w:r w:rsidR="008730A9" w:rsidRPr="008D4CD2">
        <w:rPr>
          <w:rFonts w:ascii="Trebuchet MS" w:hAnsi="Trebuchet MS" w:cs="Trebuchet MS"/>
          <w:bCs/>
        </w:rPr>
        <w:t xml:space="preserve"> 3 </w:t>
      </w:r>
      <w:r w:rsidRPr="008D4CD2">
        <w:rPr>
          <w:rFonts w:ascii="Trebuchet MS" w:hAnsi="Trebuchet MS" w:cs="Trebuchet MS"/>
          <w:bCs/>
        </w:rPr>
        <w:t>974</w:t>
      </w:r>
      <w:r w:rsidR="008730A9" w:rsidRPr="008D4CD2">
        <w:rPr>
          <w:rFonts w:ascii="Trebuchet MS" w:hAnsi="Trebuchet MS" w:cs="Trebuchet MS"/>
          <w:bCs/>
        </w:rPr>
        <w:t xml:space="preserve"> </w:t>
      </w:r>
      <w:r w:rsidRPr="008D4CD2">
        <w:rPr>
          <w:rFonts w:ascii="Trebuchet MS" w:hAnsi="Trebuchet MS" w:cs="Trebuchet MS"/>
          <w:bCs/>
        </w:rPr>
        <w:t>157,45</w:t>
      </w:r>
      <w:r w:rsidRPr="008D4CD2">
        <w:rPr>
          <w:rFonts w:ascii="Trebuchet MS" w:hAnsi="Trebuchet MS" w:cs="Trebuchet MS"/>
        </w:rPr>
        <w:t xml:space="preserve"> zł, </w:t>
      </w:r>
      <w:r w:rsidRPr="008D4CD2">
        <w:rPr>
          <w:rFonts w:ascii="Trebuchet MS" w:hAnsi="Trebuchet MS" w:cs="Trebuchet MS"/>
          <w:bCs/>
        </w:rPr>
        <w:t xml:space="preserve">w tym dotacja Wojewody: </w:t>
      </w:r>
      <w:r w:rsidR="008730A9" w:rsidRPr="008D4CD2">
        <w:rPr>
          <w:rFonts w:ascii="Trebuchet MS" w:hAnsi="Trebuchet MS" w:cs="Trebuchet MS"/>
        </w:rPr>
        <w:t xml:space="preserve">2 524 </w:t>
      </w:r>
      <w:r w:rsidR="00C53C78" w:rsidRPr="008D4CD2">
        <w:rPr>
          <w:rFonts w:ascii="Trebuchet MS" w:hAnsi="Trebuchet MS" w:cs="Trebuchet MS"/>
        </w:rPr>
        <w:t xml:space="preserve">750,56 zł, </w:t>
      </w:r>
      <w:r w:rsidR="008D4CD2">
        <w:rPr>
          <w:rFonts w:ascii="Trebuchet MS" w:hAnsi="Trebuchet MS" w:cs="Trebuchet MS"/>
        </w:rPr>
        <w:br/>
      </w:r>
      <w:r w:rsidR="00C53C78" w:rsidRPr="008D4CD2">
        <w:rPr>
          <w:rFonts w:ascii="Trebuchet MS" w:hAnsi="Trebuchet MS" w:cs="Trebuchet MS"/>
        </w:rPr>
        <w:t>z czego:</w:t>
      </w:r>
    </w:p>
    <w:p w:rsidR="00ED695C" w:rsidRPr="008D4CD2" w:rsidRDefault="00ED695C" w:rsidP="008D4CD2">
      <w:pPr>
        <w:snapToGrid w:val="0"/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organizacje pozarządowe i podmioty, o których mowa w art. 3 ust. 3 ustawy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 xml:space="preserve">o działalności pożytku publicznego i o wolontariacie otrzymały: </w:t>
      </w:r>
      <w:r w:rsidR="008730A9" w:rsidRPr="008D4CD2">
        <w:rPr>
          <w:rFonts w:ascii="Trebuchet MS" w:hAnsi="Trebuchet MS" w:cs="Trebuchet MS"/>
          <w:bCs/>
        </w:rPr>
        <w:t xml:space="preserve">3 974 </w:t>
      </w:r>
      <w:r w:rsidR="00C53C78" w:rsidRPr="008D4CD2">
        <w:rPr>
          <w:rFonts w:ascii="Trebuchet MS" w:hAnsi="Trebuchet MS" w:cs="Trebuchet MS"/>
          <w:bCs/>
        </w:rPr>
        <w:t>157,45</w:t>
      </w:r>
      <w:r w:rsidR="00C53C78" w:rsidRPr="008D4CD2">
        <w:rPr>
          <w:rFonts w:ascii="Trebuchet MS" w:hAnsi="Trebuchet MS" w:cs="Trebuchet MS"/>
        </w:rPr>
        <w:t xml:space="preserve"> zł</w:t>
      </w:r>
      <w:r w:rsidRPr="008D4CD2">
        <w:rPr>
          <w:rFonts w:ascii="Trebuchet MS" w:hAnsi="Trebuchet MS" w:cs="Trebuchet MS"/>
        </w:rPr>
        <w:t>.</w:t>
      </w:r>
    </w:p>
    <w:p w:rsidR="00ED695C" w:rsidRPr="008D4CD2" w:rsidRDefault="005B0743" w:rsidP="008D4CD2">
      <w:pPr>
        <w:numPr>
          <w:ilvl w:val="0"/>
          <w:numId w:val="14"/>
        </w:numPr>
        <w:tabs>
          <w:tab w:val="left" w:pos="426"/>
        </w:tabs>
        <w:snapToGrid w:val="0"/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w 2023 roku (od I do X): </w:t>
      </w:r>
      <w:r w:rsidR="008730A9" w:rsidRPr="008D4CD2">
        <w:rPr>
          <w:rFonts w:ascii="Trebuchet MS" w:hAnsi="Trebuchet MS" w:cs="Trebuchet MS"/>
        </w:rPr>
        <w:t xml:space="preserve">4 052 </w:t>
      </w:r>
      <w:r w:rsidR="00E84280" w:rsidRPr="008D4CD2">
        <w:rPr>
          <w:rFonts w:ascii="Trebuchet MS" w:hAnsi="Trebuchet MS" w:cs="Trebuchet MS"/>
        </w:rPr>
        <w:t xml:space="preserve">874,29 zł, </w:t>
      </w:r>
      <w:r w:rsidR="00E84280" w:rsidRPr="008D4CD2">
        <w:rPr>
          <w:rFonts w:ascii="Trebuchet MS" w:hAnsi="Trebuchet MS" w:cs="Trebuchet MS"/>
          <w:bCs/>
        </w:rPr>
        <w:t xml:space="preserve">w tym dotacja Wojewody: </w:t>
      </w:r>
      <w:r w:rsidR="008730A9" w:rsidRPr="008D4CD2">
        <w:rPr>
          <w:rFonts w:ascii="Trebuchet MS" w:hAnsi="Trebuchet MS" w:cs="Trebuchet MS"/>
        </w:rPr>
        <w:t xml:space="preserve">2 213 </w:t>
      </w:r>
      <w:r w:rsidR="00C53C78" w:rsidRPr="008D4CD2">
        <w:rPr>
          <w:rFonts w:ascii="Trebuchet MS" w:hAnsi="Trebuchet MS" w:cs="Trebuchet MS"/>
        </w:rPr>
        <w:t xml:space="preserve">941,00 zł, z czego: </w:t>
      </w:r>
      <w:r w:rsidR="00ED695C" w:rsidRPr="008D4CD2">
        <w:rPr>
          <w:rFonts w:ascii="Trebuchet MS" w:hAnsi="Trebuchet MS" w:cs="Trebuchet MS"/>
        </w:rPr>
        <w:t xml:space="preserve">organizacje pozarządowe i podmioty, o których mowa w art. 3 ust. 3 ustawy o działalności pożytku publicznego i o wolontariacie otrzymały: </w:t>
      </w:r>
      <w:r w:rsidR="008730A9" w:rsidRPr="008D4CD2">
        <w:rPr>
          <w:rFonts w:ascii="Trebuchet MS" w:hAnsi="Trebuchet MS" w:cs="Trebuchet MS"/>
        </w:rPr>
        <w:t xml:space="preserve">4 052 </w:t>
      </w:r>
      <w:r w:rsidR="00C53C78" w:rsidRPr="008D4CD2">
        <w:rPr>
          <w:rFonts w:ascii="Trebuchet MS" w:hAnsi="Trebuchet MS" w:cs="Trebuchet MS"/>
        </w:rPr>
        <w:t>874,29 zł.</w:t>
      </w:r>
    </w:p>
    <w:p w:rsidR="00B7086D" w:rsidRPr="008D4CD2" w:rsidRDefault="00B7086D" w:rsidP="008D4CD2">
      <w:pPr>
        <w:pStyle w:val="Akapitzlist1"/>
        <w:numPr>
          <w:ilvl w:val="0"/>
          <w:numId w:val="12"/>
        </w:numPr>
        <w:spacing w:line="360" w:lineRule="auto"/>
        <w:ind w:left="0" w:hanging="142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  <w:bCs/>
        </w:rPr>
        <w:t>Z</w:t>
      </w:r>
      <w:r w:rsidR="00792934" w:rsidRPr="008D4CD2">
        <w:rPr>
          <w:rFonts w:ascii="Trebuchet MS" w:hAnsi="Trebuchet MS" w:cs="Trebuchet MS"/>
          <w:bCs/>
        </w:rPr>
        <w:t>asady przyznawania dotacji:</w:t>
      </w:r>
    </w:p>
    <w:p w:rsidR="004C7083" w:rsidRPr="008D4CD2" w:rsidRDefault="00B7086D" w:rsidP="008D4CD2">
      <w:pPr>
        <w:pStyle w:val="Akapitzlist1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 w:cs="Arial"/>
        </w:rPr>
        <w:t>W otwartym konkursie ofert mogą uczestniczyć organizacje pozarządowe oraz podmioty wymienione w art. 3 ust. 3 ustawy z</w:t>
      </w:r>
      <w:r w:rsidR="000E66FD" w:rsidRPr="008D4CD2">
        <w:rPr>
          <w:rFonts w:ascii="Trebuchet MS" w:hAnsi="Trebuchet MS" w:cs="Arial"/>
        </w:rPr>
        <w:t xml:space="preserve"> dnia</w:t>
      </w:r>
      <w:r w:rsidRPr="008D4CD2">
        <w:rPr>
          <w:rFonts w:ascii="Trebuchet MS" w:hAnsi="Trebuchet MS" w:cs="Arial"/>
        </w:rPr>
        <w:t xml:space="preserve"> 24 kwietnia 2003r. </w:t>
      </w:r>
      <w:r w:rsidR="008D4CD2">
        <w:rPr>
          <w:rFonts w:ascii="Trebuchet MS" w:hAnsi="Trebuchet MS" w:cs="Arial"/>
        </w:rPr>
        <w:br/>
      </w:r>
      <w:r w:rsidRPr="008D4CD2">
        <w:rPr>
          <w:rFonts w:ascii="Trebuchet MS" w:hAnsi="Trebuchet MS" w:cs="Arial"/>
        </w:rPr>
        <w:t>o dz</w:t>
      </w:r>
      <w:r w:rsidR="00E50A72" w:rsidRPr="008D4CD2">
        <w:rPr>
          <w:rFonts w:ascii="Trebuchet MS" w:hAnsi="Trebuchet MS" w:cs="Arial"/>
        </w:rPr>
        <w:t xml:space="preserve">iałalności pożytku publicznego </w:t>
      </w:r>
      <w:r w:rsidRPr="008D4CD2">
        <w:rPr>
          <w:rFonts w:ascii="Trebuchet MS" w:hAnsi="Trebuchet MS" w:cs="Arial"/>
        </w:rPr>
        <w:t>i o wolontariacie (Dz. U. z 2023r. poz. 571), p</w:t>
      </w:r>
      <w:r w:rsidRPr="008D4CD2">
        <w:rPr>
          <w:rStyle w:val="markedcontent"/>
          <w:rFonts w:ascii="Trebuchet MS" w:hAnsi="Trebuchet MS"/>
        </w:rPr>
        <w:t>rowadzące działalność</w:t>
      </w:r>
      <w:r w:rsidRPr="008D4CD2">
        <w:rPr>
          <w:rFonts w:ascii="Trebuchet MS" w:hAnsi="Trebuchet MS"/>
        </w:rPr>
        <w:t xml:space="preserve"> </w:t>
      </w:r>
      <w:r w:rsidRPr="008D4CD2">
        <w:rPr>
          <w:rStyle w:val="markedcontent"/>
          <w:rFonts w:ascii="Trebuchet MS" w:hAnsi="Trebuchet MS"/>
        </w:rPr>
        <w:t>w zakresie pomocy społecznej</w:t>
      </w:r>
      <w:r w:rsidR="00E50A72" w:rsidRPr="008D4CD2">
        <w:rPr>
          <w:rFonts w:ascii="Trebuchet MS" w:hAnsi="Trebuchet MS" w:cs="Arial"/>
        </w:rPr>
        <w:t>.</w:t>
      </w:r>
    </w:p>
    <w:p w:rsidR="004C7083" w:rsidRPr="008D4CD2" w:rsidRDefault="00B7086D" w:rsidP="008D4CD2">
      <w:pPr>
        <w:pStyle w:val="Akapitzlist1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 w:cs="Arial"/>
        </w:rPr>
        <w:t xml:space="preserve">Dotacja zostanie przyznana tylko podmiotom </w:t>
      </w:r>
      <w:r w:rsidR="009C6BFF" w:rsidRPr="008D4CD2">
        <w:rPr>
          <w:rFonts w:ascii="Trebuchet MS" w:hAnsi="Trebuchet MS" w:cs="Arial"/>
        </w:rPr>
        <w:t>wyłonion</w:t>
      </w:r>
      <w:r w:rsidR="005206B9" w:rsidRPr="008D4CD2">
        <w:rPr>
          <w:rFonts w:ascii="Trebuchet MS" w:hAnsi="Trebuchet MS" w:cs="Arial"/>
        </w:rPr>
        <w:t>ym</w:t>
      </w:r>
      <w:r w:rsidRPr="008D4CD2">
        <w:rPr>
          <w:rFonts w:ascii="Trebuchet MS" w:hAnsi="Trebuchet MS" w:cs="Arial"/>
        </w:rPr>
        <w:t xml:space="preserve"> w drodze otwartego konkursu ofert.</w:t>
      </w:r>
    </w:p>
    <w:p w:rsidR="004C7083" w:rsidRPr="008D4CD2" w:rsidRDefault="00B7086D" w:rsidP="008D4CD2">
      <w:pPr>
        <w:pStyle w:val="Akapitzlist1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/>
          <w:lang w:eastAsia="pl-PL"/>
        </w:rPr>
        <w:t>Warunkiem przystąpienia do konkursu jest prawidłowe</w:t>
      </w:r>
      <w:r w:rsidR="004C7083" w:rsidRPr="008D4CD2">
        <w:rPr>
          <w:rFonts w:ascii="Trebuchet MS" w:hAnsi="Trebuchet MS"/>
          <w:lang w:eastAsia="pl-PL"/>
        </w:rPr>
        <w:t xml:space="preserve"> wypełnienie i złożenie oferty </w:t>
      </w:r>
      <w:r w:rsidRPr="008D4CD2">
        <w:rPr>
          <w:rFonts w:ascii="Trebuchet MS" w:hAnsi="Trebuchet MS"/>
          <w:lang w:eastAsia="pl-PL"/>
        </w:rPr>
        <w:t xml:space="preserve">w generatorze witkac.pl (oferty zgodnej ze wzorem określonym </w:t>
      </w:r>
      <w:r w:rsidR="008D4CD2">
        <w:rPr>
          <w:rFonts w:ascii="Trebuchet MS" w:hAnsi="Trebuchet MS"/>
          <w:lang w:eastAsia="pl-PL"/>
        </w:rPr>
        <w:br/>
      </w:r>
      <w:r w:rsidRPr="008D4CD2">
        <w:rPr>
          <w:rFonts w:ascii="Trebuchet MS" w:hAnsi="Trebuchet MS"/>
          <w:lang w:eastAsia="pl-PL"/>
        </w:rPr>
        <w:t xml:space="preserve">w </w:t>
      </w:r>
      <w:r w:rsidR="000E66FD" w:rsidRPr="008D4CD2">
        <w:rPr>
          <w:rFonts w:ascii="Trebuchet MS" w:hAnsi="Trebuchet MS"/>
          <w:lang w:eastAsia="pl-PL"/>
        </w:rPr>
        <w:t>R</w:t>
      </w:r>
      <w:r w:rsidRPr="008D4CD2">
        <w:rPr>
          <w:rFonts w:ascii="Trebuchet MS" w:hAnsi="Trebuchet MS"/>
          <w:lang w:eastAsia="pl-PL"/>
        </w:rPr>
        <w:t xml:space="preserve">ozporządzeniu Przewodniczącego Komitetu do </w:t>
      </w:r>
      <w:r w:rsidR="000E66FD" w:rsidRPr="008D4CD2">
        <w:rPr>
          <w:rFonts w:ascii="Trebuchet MS" w:hAnsi="Trebuchet MS"/>
          <w:lang w:eastAsia="pl-PL"/>
        </w:rPr>
        <w:t>s</w:t>
      </w:r>
      <w:r w:rsidRPr="008D4CD2">
        <w:rPr>
          <w:rFonts w:ascii="Trebuchet MS" w:hAnsi="Trebuchet MS"/>
          <w:lang w:eastAsia="pl-PL"/>
        </w:rPr>
        <w:t>praw Pożytku Publicznego</w:t>
      </w:r>
      <w:r w:rsidR="004C7083" w:rsidRPr="008D4CD2">
        <w:rPr>
          <w:rFonts w:ascii="Trebuchet MS" w:hAnsi="Trebuchet MS"/>
          <w:lang w:eastAsia="pl-PL"/>
        </w:rPr>
        <w:t xml:space="preserve"> z dnia 24 października 2018r. </w:t>
      </w:r>
      <w:r w:rsidRPr="008D4CD2">
        <w:rPr>
          <w:rFonts w:ascii="Trebuchet MS" w:hAnsi="Trebuchet MS"/>
          <w:lang w:eastAsia="pl-PL"/>
        </w:rPr>
        <w:t>w sprawie wzoru ofert i ramowych wzorów umów dotyczącyc</w:t>
      </w:r>
      <w:r w:rsidR="004C7083" w:rsidRPr="008D4CD2">
        <w:rPr>
          <w:rFonts w:ascii="Trebuchet MS" w:hAnsi="Trebuchet MS"/>
          <w:lang w:eastAsia="pl-PL"/>
        </w:rPr>
        <w:t xml:space="preserve">h realizacji zadań publicznych </w:t>
      </w:r>
      <w:r w:rsidRPr="008D4CD2">
        <w:rPr>
          <w:rFonts w:ascii="Trebuchet MS" w:hAnsi="Trebuchet MS"/>
          <w:lang w:eastAsia="pl-PL"/>
        </w:rPr>
        <w:t>oraz wzorów sp</w:t>
      </w:r>
      <w:r w:rsidR="00B00587" w:rsidRPr="008D4CD2">
        <w:rPr>
          <w:rFonts w:ascii="Trebuchet MS" w:hAnsi="Trebuchet MS"/>
          <w:lang w:eastAsia="pl-PL"/>
        </w:rPr>
        <w:t>rawozdań z wykonania tych zadań</w:t>
      </w:r>
      <w:r w:rsidR="000E66FD" w:rsidRPr="008D4CD2">
        <w:rPr>
          <w:rFonts w:ascii="Trebuchet MS" w:hAnsi="Trebuchet MS"/>
          <w:lang w:eastAsia="pl-PL"/>
        </w:rPr>
        <w:t xml:space="preserve"> - </w:t>
      </w:r>
      <w:r w:rsidRPr="008D4CD2">
        <w:rPr>
          <w:rFonts w:ascii="Trebuchet MS" w:hAnsi="Trebuchet MS"/>
          <w:lang w:eastAsia="pl-PL"/>
        </w:rPr>
        <w:t>Dz. U. poz. 2057).</w:t>
      </w:r>
    </w:p>
    <w:p w:rsidR="004C7083" w:rsidRPr="008D4CD2" w:rsidRDefault="0018406D" w:rsidP="008D4CD2">
      <w:pPr>
        <w:pStyle w:val="Akapitzlist1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/>
          <w:lang w:eastAsia="pl-PL"/>
        </w:rPr>
        <w:t>Wydrukowaną ofertę wraz z wymaganymi w niniejszym ogłoszeniu załącznikami należy podpisać przez osoby upoważnione do składania oświadczeń woli w imieniu Oferenta (zgodnie z dokumentem KRS/ewidencją) i złożyć w Miejskim Ośrodku Pomocy Społecznej w Rudzie Śląskiej ul. Markowej 20, w term</w:t>
      </w:r>
      <w:r w:rsidR="00B00587" w:rsidRPr="008D4CD2">
        <w:rPr>
          <w:rFonts w:ascii="Trebuchet MS" w:hAnsi="Trebuchet MS"/>
          <w:lang w:eastAsia="pl-PL"/>
        </w:rPr>
        <w:t xml:space="preserve">inie wskazanym </w:t>
      </w:r>
      <w:r w:rsidR="008D4CD2">
        <w:rPr>
          <w:rFonts w:ascii="Trebuchet MS" w:hAnsi="Trebuchet MS"/>
          <w:lang w:eastAsia="pl-PL"/>
        </w:rPr>
        <w:br/>
      </w:r>
      <w:r w:rsidR="00B00587" w:rsidRPr="008D4CD2">
        <w:rPr>
          <w:rFonts w:ascii="Trebuchet MS" w:hAnsi="Trebuchet MS"/>
          <w:lang w:eastAsia="pl-PL"/>
        </w:rPr>
        <w:t>w ogłoszeniu.</w:t>
      </w:r>
    </w:p>
    <w:p w:rsidR="004C7083" w:rsidRPr="008D4CD2" w:rsidRDefault="0018406D" w:rsidP="008D4CD2">
      <w:pPr>
        <w:pStyle w:val="Akapitzlist1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/>
          <w:color w:val="000000"/>
          <w:lang w:eastAsia="pl-PL"/>
        </w:rPr>
        <w:t xml:space="preserve">O zakwalifikowaniu oferty do konkursu decyduje, </w:t>
      </w:r>
      <w:r w:rsidRPr="008D4CD2">
        <w:rPr>
          <w:rFonts w:ascii="Trebuchet MS" w:hAnsi="Trebuchet MS"/>
          <w:bCs/>
          <w:color w:val="000000"/>
          <w:lang w:eastAsia="pl-PL"/>
        </w:rPr>
        <w:t>data i godzina złożenia wersji elektronicznej</w:t>
      </w:r>
      <w:r w:rsidRPr="008D4CD2">
        <w:rPr>
          <w:rFonts w:ascii="Trebuchet MS" w:hAnsi="Trebuchet MS"/>
          <w:color w:val="000000"/>
          <w:lang w:eastAsia="pl-PL"/>
        </w:rPr>
        <w:t xml:space="preserve"> oferty w generatorze wniosków www.witkac.pl oraz potwierdzona </w:t>
      </w:r>
      <w:r w:rsidRPr="008D4CD2">
        <w:rPr>
          <w:rFonts w:ascii="Trebuchet MS" w:hAnsi="Trebuchet MS"/>
          <w:color w:val="000000"/>
          <w:lang w:eastAsia="pl-PL"/>
        </w:rPr>
        <w:lastRenderedPageBreak/>
        <w:t xml:space="preserve">właściwą pieczęcią </w:t>
      </w:r>
      <w:r w:rsidR="004C7083" w:rsidRPr="008D4CD2">
        <w:rPr>
          <w:rFonts w:ascii="Trebuchet MS" w:hAnsi="Trebuchet MS"/>
          <w:bCs/>
          <w:color w:val="000000"/>
          <w:lang w:eastAsia="pl-PL"/>
        </w:rPr>
        <w:t>data</w:t>
      </w:r>
      <w:r w:rsidRPr="008D4CD2">
        <w:rPr>
          <w:rFonts w:ascii="Trebuchet MS" w:hAnsi="Trebuchet MS"/>
          <w:bCs/>
          <w:color w:val="000000"/>
          <w:lang w:eastAsia="pl-PL"/>
        </w:rPr>
        <w:t xml:space="preserve"> i godzina wpływu oferty do </w:t>
      </w:r>
      <w:r w:rsidRPr="008D4CD2">
        <w:rPr>
          <w:rFonts w:ascii="Trebuchet MS" w:hAnsi="Trebuchet MS"/>
          <w:color w:val="000000"/>
          <w:lang w:eastAsia="pl-PL"/>
        </w:rPr>
        <w:t>Miejskiego Ośrodka Pomocy Społeczne</w:t>
      </w:r>
      <w:r w:rsidR="000E66FD" w:rsidRPr="008D4CD2">
        <w:rPr>
          <w:rFonts w:ascii="Trebuchet MS" w:hAnsi="Trebuchet MS"/>
          <w:color w:val="000000"/>
          <w:lang w:eastAsia="pl-PL"/>
        </w:rPr>
        <w:t>j</w:t>
      </w:r>
      <w:r w:rsidRPr="008D4CD2">
        <w:rPr>
          <w:rFonts w:ascii="Trebuchet MS" w:hAnsi="Trebuchet MS"/>
          <w:color w:val="000000"/>
          <w:lang w:eastAsia="pl-PL"/>
        </w:rPr>
        <w:t xml:space="preserve"> w Rudzie Śląskiej ul. Markowej 20, 41-709 Ruda Śląska</w:t>
      </w:r>
      <w:r w:rsidR="00323681" w:rsidRPr="008D4CD2">
        <w:rPr>
          <w:rFonts w:ascii="Trebuchet MS" w:hAnsi="Trebuchet MS"/>
          <w:lang w:eastAsia="pl-PL"/>
        </w:rPr>
        <w:t>.</w:t>
      </w:r>
    </w:p>
    <w:p w:rsidR="004C7B95" w:rsidRPr="008D4CD2" w:rsidRDefault="000C6191" w:rsidP="008D4CD2">
      <w:pPr>
        <w:pStyle w:val="Akapitzlist1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 w:cs="Trebuchet MS"/>
          <w:color w:val="000000"/>
        </w:rPr>
        <w:t>Otwarty konkurs ofert ogłasza się w Biuletynie Informacji Publicznej (</w:t>
      </w:r>
      <w:hyperlink r:id="rId7" w:history="1">
        <w:r w:rsidRPr="008D4CD2">
          <w:rPr>
            <w:rStyle w:val="Hipercze"/>
            <w:rFonts w:ascii="Trebuchet MS" w:hAnsi="Trebuchet MS" w:cs="Trebuchet MS"/>
            <w:color w:val="000000"/>
            <w:u w:val="none"/>
          </w:rPr>
          <w:t>www.biuletyn.abip.pl/mops_r_sl</w:t>
        </w:r>
      </w:hyperlink>
      <w:r w:rsidRPr="008D4CD2">
        <w:rPr>
          <w:rFonts w:ascii="Trebuchet MS" w:hAnsi="Trebuchet MS" w:cs="Trebuchet MS"/>
          <w:color w:val="000000"/>
        </w:rPr>
        <w:t xml:space="preserve"> oraz www.rudaslaska.bip.info.pl), na stronie internetowej </w:t>
      </w:r>
      <w:r w:rsidRPr="008D4CD2">
        <w:rPr>
          <w:rFonts w:ascii="Trebuchet MS" w:hAnsi="Trebuchet MS" w:cs="Trebuchet MS"/>
        </w:rPr>
        <w:t>Urzędu Miasta Ruda Śląska (</w:t>
      </w:r>
      <w:hyperlink r:id="rId8" w:history="1">
        <w:r w:rsidRPr="008D4CD2">
          <w:rPr>
            <w:rStyle w:val="Hipercze"/>
            <w:rFonts w:ascii="Trebuchet MS" w:hAnsi="Trebuchet MS" w:cs="Trebuchet MS"/>
            <w:color w:val="auto"/>
            <w:u w:val="none"/>
          </w:rPr>
          <w:t>www.ruda-sl.pl</w:t>
        </w:r>
      </w:hyperlink>
      <w:r w:rsidRPr="008D4CD2">
        <w:rPr>
          <w:rFonts w:ascii="Trebuchet MS" w:hAnsi="Trebuchet MS" w:cs="Trebuchet MS"/>
        </w:rPr>
        <w:t>), na tablicy ogłoszeń Urzędu Miasta i tablicy ogłoszeń Miejskiego Ośrodka Pomocy Społecznej w Rudzie Śląskiej oraz platformie W</w:t>
      </w:r>
      <w:r w:rsidR="009B5D0A" w:rsidRPr="008D4CD2">
        <w:rPr>
          <w:rFonts w:ascii="Trebuchet MS" w:hAnsi="Trebuchet MS" w:cs="Trebuchet MS"/>
        </w:rPr>
        <w:t>itkac</w:t>
      </w:r>
      <w:r w:rsidRPr="008D4CD2">
        <w:rPr>
          <w:rFonts w:ascii="Trebuchet MS" w:hAnsi="Trebuchet MS" w:cs="Trebuchet MS"/>
        </w:rPr>
        <w:t>.</w:t>
      </w:r>
    </w:p>
    <w:p w:rsidR="004C7B95" w:rsidRPr="008D4CD2" w:rsidRDefault="006862AB" w:rsidP="008D4CD2">
      <w:pPr>
        <w:pStyle w:val="Akapitzlist1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 w:cs="Trebuchet MS"/>
        </w:rPr>
        <w:t>Nie dopuszcza się możliwości składania ofert częściowych na poszczególne zadania.</w:t>
      </w:r>
    </w:p>
    <w:p w:rsidR="006862AB" w:rsidRPr="008D4CD2" w:rsidRDefault="006862AB" w:rsidP="008D4CD2">
      <w:pPr>
        <w:pStyle w:val="Akapitzlist1"/>
        <w:numPr>
          <w:ilvl w:val="0"/>
          <w:numId w:val="1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 w:cs="Trebuchet MS"/>
          <w:color w:val="000000"/>
        </w:rPr>
        <w:t>Do oferty należy obowiązkowo dołączyć następujące załączniki: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  <w:color w:val="000000"/>
        </w:rPr>
        <w:t>aktualny odpis potwierdzający wpis do właściwej ewidencji lub rejestru wykazujący status prawny Oferenta i prowadzonej przez niego działalności</w:t>
      </w:r>
      <w:r w:rsidR="00900DB4" w:rsidRPr="008D4CD2">
        <w:rPr>
          <w:rFonts w:ascii="Trebuchet MS" w:hAnsi="Trebuchet MS" w:cs="Trebuchet MS"/>
          <w:color w:val="000000"/>
        </w:rPr>
        <w:t xml:space="preserve"> </w:t>
      </w:r>
      <w:r w:rsidR="00900DB4" w:rsidRPr="008D4CD2">
        <w:rPr>
          <w:rFonts w:ascii="Trebuchet MS" w:hAnsi="Trebuchet MS" w:cs="Trebuchet MS"/>
        </w:rPr>
        <w:t>– g</w:t>
      </w:r>
      <w:r w:rsidR="004C7B95" w:rsidRPr="008D4CD2">
        <w:rPr>
          <w:rFonts w:ascii="Trebuchet MS" w:hAnsi="Trebuchet MS" w:cs="Trebuchet MS"/>
        </w:rPr>
        <w:t xml:space="preserve">dy Oferent nie podlega wpisowi </w:t>
      </w:r>
      <w:r w:rsidR="00900DB4" w:rsidRPr="008D4CD2">
        <w:rPr>
          <w:rFonts w:ascii="Trebuchet MS" w:hAnsi="Trebuchet MS" w:cs="Trebuchet MS"/>
        </w:rPr>
        <w:t xml:space="preserve">w Krajowym Rejestrze Sądowym, 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  <w:color w:val="000000"/>
        </w:rPr>
        <w:t>statut lub inny dokument potwierdzający zgo</w:t>
      </w:r>
      <w:r w:rsidR="00DB2F85" w:rsidRPr="008D4CD2">
        <w:rPr>
          <w:rFonts w:ascii="Trebuchet MS" w:hAnsi="Trebuchet MS" w:cs="Trebuchet MS"/>
          <w:color w:val="000000"/>
        </w:rPr>
        <w:t xml:space="preserve">dność działalności prowadzonej </w:t>
      </w:r>
      <w:r w:rsidRPr="008D4CD2">
        <w:rPr>
          <w:rFonts w:ascii="Trebuchet MS" w:hAnsi="Trebuchet MS" w:cs="Trebuchet MS"/>
          <w:color w:val="000000"/>
        </w:rPr>
        <w:t>przez Oferenta z typem realizowanego zadania,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  <w:color w:val="000000"/>
        </w:rPr>
        <w:t>pełnomocnictwo do składania oświadczeń woli i zaw</w:t>
      </w:r>
      <w:r w:rsidR="004C7B95" w:rsidRPr="008D4CD2">
        <w:rPr>
          <w:rFonts w:ascii="Trebuchet MS" w:hAnsi="Trebuchet MS" w:cs="Trebuchet MS"/>
          <w:color w:val="000000"/>
        </w:rPr>
        <w:t xml:space="preserve">ierania umów, o ile umocowanie </w:t>
      </w:r>
      <w:r w:rsidRPr="008D4CD2">
        <w:rPr>
          <w:rFonts w:ascii="Trebuchet MS" w:hAnsi="Trebuchet MS" w:cs="Trebuchet MS"/>
          <w:color w:val="000000"/>
        </w:rPr>
        <w:t>do działania w imieniu Oferenta nie wynika z</w:t>
      </w:r>
      <w:r w:rsidR="00DB2F85" w:rsidRPr="008D4CD2">
        <w:rPr>
          <w:rFonts w:ascii="Trebuchet MS" w:hAnsi="Trebuchet MS" w:cs="Trebuchet MS"/>
          <w:color w:val="000000"/>
        </w:rPr>
        <w:t xml:space="preserve"> innych dokumentów złożonych </w:t>
      </w:r>
      <w:r w:rsidRPr="008D4CD2">
        <w:rPr>
          <w:rFonts w:ascii="Trebuchet MS" w:hAnsi="Trebuchet MS" w:cs="Trebuchet MS"/>
          <w:color w:val="000000"/>
        </w:rPr>
        <w:t xml:space="preserve">wraz z ofertą, 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</w:rPr>
        <w:t>zezwolenie Wojewody na prowadzenie Domu,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</w:rPr>
        <w:t>regulamin Domu – zgodny z Rozporządzeniem Ministra Pracy i Polityki S</w:t>
      </w:r>
      <w:r w:rsidR="004C7B95" w:rsidRPr="008D4CD2">
        <w:rPr>
          <w:rFonts w:ascii="Trebuchet MS" w:hAnsi="Trebuchet MS" w:cs="Trebuchet MS"/>
        </w:rPr>
        <w:t xml:space="preserve">połecznej </w:t>
      </w:r>
      <w:r w:rsidRPr="008D4CD2">
        <w:rPr>
          <w:rFonts w:ascii="Trebuchet MS" w:hAnsi="Trebuchet MS" w:cs="Trebuchet MS"/>
        </w:rPr>
        <w:t>z dnia 23 sierpnia 2012r. w sprawie domów pomocy społecznej,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</w:rPr>
        <w:t>oświadczenie o posiadaniu tytułu prawnego do zajmow</w:t>
      </w:r>
      <w:r w:rsidR="004C7B95" w:rsidRPr="008D4CD2">
        <w:rPr>
          <w:rFonts w:ascii="Trebuchet MS" w:hAnsi="Trebuchet MS" w:cs="Trebuchet MS"/>
        </w:rPr>
        <w:t xml:space="preserve">ania pomieszczeń przewidzianych </w:t>
      </w:r>
      <w:r w:rsidRPr="008D4CD2">
        <w:rPr>
          <w:rFonts w:ascii="Trebuchet MS" w:hAnsi="Trebuchet MS" w:cs="Trebuchet MS"/>
        </w:rPr>
        <w:t>do realizacji zadania na czas realizacji zadania (np. umowa najmu, użyczenia, dzierżawy, wykazanie prawa własności),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</w:rPr>
        <w:t xml:space="preserve">oświadczenie o posiadaniu, na czas realizacji zadania, odpowiednich zasobów lokalowych, rzeczowych i sanitarnych gwarantujących bezpieczeństwo mieszkańcom domu, dostosowanych do ich potrzeb, a także obowiązujących przepisów i standardów technicznych, wymaganych dla danego typu domu (w tym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o spełnieniu wymogó</w:t>
      </w:r>
      <w:r w:rsidR="00E0069B" w:rsidRPr="008D4CD2">
        <w:rPr>
          <w:rFonts w:ascii="Trebuchet MS" w:hAnsi="Trebuchet MS" w:cs="Trebuchet MS"/>
        </w:rPr>
        <w:t>w, o których mowa w § 6 ust. 1 R</w:t>
      </w:r>
      <w:r w:rsidRPr="008D4CD2">
        <w:rPr>
          <w:rFonts w:ascii="Trebuchet MS" w:hAnsi="Trebuchet MS" w:cs="Trebuchet MS"/>
        </w:rPr>
        <w:t xml:space="preserve">ozporządzenia </w:t>
      </w:r>
      <w:r w:rsidRPr="008D4CD2">
        <w:rPr>
          <w:rFonts w:ascii="Trebuchet MS" w:hAnsi="Trebuchet MS" w:cs="Trebuchet MS"/>
          <w:bCs/>
        </w:rPr>
        <w:t xml:space="preserve">Ministra Pracy </w:t>
      </w:r>
      <w:r w:rsidR="008D4CD2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>i Polityki Społecz</w:t>
      </w:r>
      <w:r w:rsidR="00E0069B" w:rsidRPr="008D4CD2">
        <w:rPr>
          <w:rFonts w:ascii="Trebuchet MS" w:hAnsi="Trebuchet MS" w:cs="Trebuchet MS"/>
          <w:bCs/>
        </w:rPr>
        <w:t>nej z dnia 23 sierpnia 2012 r.</w:t>
      </w:r>
      <w:r w:rsidRPr="008D4CD2">
        <w:rPr>
          <w:rFonts w:ascii="Trebuchet MS" w:hAnsi="Trebuchet MS" w:cs="Trebuchet MS"/>
          <w:bCs/>
        </w:rPr>
        <w:t xml:space="preserve"> w sprawie domów pomocy społecznej), zgodnych z ustawą o pomocy społecznej i aktami wykonawczymi do niej oraz ustawą o zapewnieniu dostępności osobom ze szczególnymi potrzebami,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</w:rPr>
        <w:lastRenderedPageBreak/>
        <w:t xml:space="preserve">oświadczenie o zapewnieniu na czas realizacji zadania bezpiecznych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 xml:space="preserve">i higienicznych warunków pobytu adresatom zadania, w oparciu o obowiązujące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w tym zakresie przepisy prawa oraz oświadczenie o spełnianiu przez placówkę wymogów dotyczących bezpieczeństwa, ochrony przeciwpożarowej, warunków higieniczno – sanitarnych oraz ochrony środowiska,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</w:rPr>
        <w:t xml:space="preserve">oświadczenie o posiadaniu na czas realizacji zadania odpowiednich, zgodnych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 xml:space="preserve">z przepisami prawa zasobów kadrowych, posiadających odpowiednie przygotowanie zawodowe oraz kwalifikacje zgodne z przepisami prawa, gwarantujące profesjonalne wykonanie zadania, </w:t>
      </w:r>
    </w:p>
    <w:p w:rsidR="004C7B95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</w:rPr>
        <w:t>oświadczenie o posiadaniu na czas realizacji zadania odpowiedniego wskaźnika zatrudnienia pracowników zespołu terapeutyczno – opiekuńcze</w:t>
      </w:r>
      <w:r w:rsidR="00E0069B" w:rsidRPr="008D4CD2">
        <w:rPr>
          <w:rFonts w:ascii="Trebuchet MS" w:hAnsi="Trebuchet MS" w:cs="Trebuchet MS"/>
        </w:rPr>
        <w:t>go, zgodnego z § 6 ust. 2 pkt 3</w:t>
      </w:r>
      <w:r w:rsidRPr="008D4CD2">
        <w:rPr>
          <w:rFonts w:ascii="Trebuchet MS" w:hAnsi="Trebuchet MS" w:cs="Trebuchet MS"/>
        </w:rPr>
        <w:t xml:space="preserve"> Rozporządzenia</w:t>
      </w:r>
      <w:r w:rsidRPr="008D4CD2">
        <w:rPr>
          <w:rFonts w:ascii="Trebuchet MS" w:hAnsi="Trebuchet MS" w:cs="Trebuchet MS"/>
          <w:bCs/>
        </w:rPr>
        <w:t xml:space="preserve"> Ministra Pracy i Polityki Społecznej z dnia 23 sierpnia 2012 roku w sprawie domów pomocy społecznej,</w:t>
      </w:r>
    </w:p>
    <w:p w:rsidR="006862AB" w:rsidRPr="008D4CD2" w:rsidRDefault="006862AB" w:rsidP="008D4CD2">
      <w:pPr>
        <w:pStyle w:val="Akapitzlist8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8D4CD2">
        <w:rPr>
          <w:rFonts w:ascii="Trebuchet MS" w:hAnsi="Trebuchet MS" w:cs="Trebuchet MS"/>
        </w:rPr>
        <w:t xml:space="preserve">oświadczenie o dysponowaniu przez Oferenta rachunkiem bankowym o numerze wskazanym w oświadczeniu, na który należy przekazywać dotację w przypadku zawarcia umowy na </w:t>
      </w:r>
      <w:r w:rsidR="008D4CD2" w:rsidRPr="008D4CD2">
        <w:rPr>
          <w:rFonts w:ascii="Trebuchet MS" w:hAnsi="Trebuchet MS" w:cs="Trebuchet MS"/>
        </w:rPr>
        <w:t>realizację niniejszego</w:t>
      </w:r>
      <w:r w:rsidRPr="008D4CD2">
        <w:rPr>
          <w:rFonts w:ascii="Trebuchet MS" w:hAnsi="Trebuchet MS" w:cs="Trebuchet MS"/>
        </w:rPr>
        <w:t xml:space="preserve"> zadania lub oświadcz</w:t>
      </w:r>
      <w:r w:rsidR="007A55DB" w:rsidRPr="008D4CD2">
        <w:rPr>
          <w:rFonts w:ascii="Trebuchet MS" w:hAnsi="Trebuchet MS" w:cs="Trebuchet MS"/>
        </w:rPr>
        <w:t xml:space="preserve">enie o uzupełnieniu informacji </w:t>
      </w:r>
      <w:r w:rsidRPr="008D4CD2">
        <w:rPr>
          <w:rFonts w:ascii="Trebuchet MS" w:hAnsi="Trebuchet MS" w:cs="Trebuchet MS"/>
        </w:rPr>
        <w:t>o tym rachunku w terminie 2 dni od dnia ogłoszenia wyników otwartego konkursu ofert.</w:t>
      </w:r>
    </w:p>
    <w:p w:rsidR="003C1550" w:rsidRPr="008D4CD2" w:rsidRDefault="006862AB" w:rsidP="008D4CD2">
      <w:pPr>
        <w:pStyle w:val="Akapitzlist1"/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 w:cs="Arial"/>
        </w:rPr>
        <w:t>Dopuszcza się możliwość udzielenia dotacji w kw</w:t>
      </w:r>
      <w:r w:rsidR="00B00587" w:rsidRPr="008D4CD2">
        <w:rPr>
          <w:rFonts w:ascii="Trebuchet MS" w:hAnsi="Trebuchet MS" w:cs="Arial"/>
        </w:rPr>
        <w:t xml:space="preserve">ocie niższej niż wnioskowana. W </w:t>
      </w:r>
      <w:r w:rsidRPr="008D4CD2">
        <w:rPr>
          <w:rFonts w:ascii="Trebuchet MS" w:hAnsi="Trebuchet MS" w:cs="Arial"/>
        </w:rPr>
        <w:t>takim</w:t>
      </w:r>
      <w:r w:rsidRPr="008D4CD2">
        <w:rPr>
          <w:rFonts w:ascii="Trebuchet MS" w:hAnsi="Trebuchet MS" w:cs="Trebuchet MS"/>
        </w:rPr>
        <w:t xml:space="preserve"> </w:t>
      </w:r>
      <w:r w:rsidRPr="008D4CD2">
        <w:rPr>
          <w:rFonts w:ascii="Trebuchet MS" w:hAnsi="Trebuchet MS" w:cs="Arial"/>
        </w:rPr>
        <w:t>przypadku podmiot dokona aktualizacji oferty zgodnie z propozycją komisji konkursowej.</w:t>
      </w:r>
    </w:p>
    <w:p w:rsidR="003C1550" w:rsidRPr="008D4CD2" w:rsidRDefault="006862AB" w:rsidP="008D4CD2">
      <w:pPr>
        <w:pStyle w:val="Akapitzlist1"/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 w:cs="Trebuchet MS"/>
          <w:color w:val="000000"/>
        </w:rPr>
        <w:t xml:space="preserve">Należy wypełnić prawidłowo i czytelnie wszystkie rubryki zawarte w formularzu oferty. </w:t>
      </w:r>
      <w:r w:rsidRPr="008D4CD2">
        <w:rPr>
          <w:rFonts w:ascii="Trebuchet MS" w:hAnsi="Trebuchet MS" w:cs="Trebuchet MS"/>
          <w:color w:val="00000A"/>
        </w:rPr>
        <w:t>W pola, które nie dotyczą Oferenta należy wpisać „nie dotyczy”.</w:t>
      </w:r>
    </w:p>
    <w:p w:rsidR="003C1550" w:rsidRPr="008D4CD2" w:rsidRDefault="006862AB" w:rsidP="008D4CD2">
      <w:pPr>
        <w:pStyle w:val="Akapitzlist1"/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 w:cs="Trebuchet MS"/>
          <w:color w:val="00000A"/>
        </w:rPr>
        <w:t>W przypadku opcji „niepotrzebne skreślić” należy dokonać właściwego wyboru.</w:t>
      </w:r>
    </w:p>
    <w:p w:rsidR="006862AB" w:rsidRPr="008D4CD2" w:rsidRDefault="006862AB" w:rsidP="008D4CD2">
      <w:pPr>
        <w:pStyle w:val="Akapitzlist1"/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/>
        </w:rPr>
      </w:pPr>
      <w:r w:rsidRPr="008D4CD2">
        <w:rPr>
          <w:rFonts w:ascii="Trebuchet MS" w:hAnsi="Trebuchet MS" w:cs="Trebuchet MS"/>
          <w:color w:val="000000"/>
        </w:rPr>
        <w:t>W części IV punkt 2 oferty zasoby kadrowe, rzeczowe i finansowe oferenta, które będą wykorzystane do realizacji zadania należy w szczególności:</w:t>
      </w:r>
    </w:p>
    <w:p w:rsidR="003C1550" w:rsidRPr="008D4CD2" w:rsidRDefault="002F2D2B" w:rsidP="008D4CD2">
      <w:pPr>
        <w:pStyle w:val="Akapitzlist8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  <w:color w:val="000000"/>
        </w:rPr>
        <w:t>szczegółowo opisać bazę lokalową oraz zasoby rz</w:t>
      </w:r>
      <w:r w:rsidR="006039DC" w:rsidRPr="008D4CD2">
        <w:rPr>
          <w:rFonts w:ascii="Trebuchet MS" w:hAnsi="Trebuchet MS" w:cs="Trebuchet MS"/>
          <w:color w:val="000000"/>
        </w:rPr>
        <w:t>eczowe jakimi Oferent dysponuje</w:t>
      </w:r>
      <w:r w:rsidR="00E0069B" w:rsidRPr="008D4CD2">
        <w:rPr>
          <w:rFonts w:ascii="Trebuchet MS" w:hAnsi="Trebuchet MS" w:cs="Trebuchet MS"/>
          <w:color w:val="000000"/>
        </w:rPr>
        <w:t>,</w:t>
      </w:r>
    </w:p>
    <w:p w:rsidR="00F03F18" w:rsidRPr="008D4CD2" w:rsidRDefault="00F03F18" w:rsidP="008D4CD2">
      <w:pPr>
        <w:pStyle w:val="Akapitzlist8"/>
        <w:numPr>
          <w:ilvl w:val="0"/>
          <w:numId w:val="1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  <w:color w:val="000000"/>
        </w:rPr>
        <w:t>s</w:t>
      </w:r>
      <w:r w:rsidR="006862AB" w:rsidRPr="008D4CD2">
        <w:rPr>
          <w:rFonts w:ascii="Trebuchet MS" w:hAnsi="Trebuchet MS" w:cs="Trebuchet MS"/>
          <w:color w:val="000000"/>
        </w:rPr>
        <w:t>zczegółowo opisać kwalifikacje pracowników, o których mowa w części IV pkt 8.</w:t>
      </w:r>
      <w:r w:rsidR="000F4F3A" w:rsidRPr="008D4CD2">
        <w:rPr>
          <w:rFonts w:ascii="Trebuchet MS" w:hAnsi="Trebuchet MS" w:cs="Trebuchet MS"/>
          <w:color w:val="000000"/>
        </w:rPr>
        <w:t>2</w:t>
      </w:r>
      <w:r w:rsidR="006862AB" w:rsidRPr="008D4CD2">
        <w:rPr>
          <w:rFonts w:ascii="Trebuchet MS" w:hAnsi="Trebuchet MS" w:cs="Trebuchet MS"/>
          <w:color w:val="000000"/>
        </w:rPr>
        <w:t xml:space="preserve"> ogłoszenia.</w:t>
      </w:r>
    </w:p>
    <w:p w:rsidR="006039DC" w:rsidRPr="008D4CD2" w:rsidRDefault="006862AB" w:rsidP="008D4CD2">
      <w:pPr>
        <w:pStyle w:val="Akapitzlist1"/>
        <w:numPr>
          <w:ilvl w:val="0"/>
          <w:numId w:val="18"/>
        </w:numPr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Wymagane jest</w:t>
      </w:r>
      <w:r w:rsidR="006039DC" w:rsidRPr="008D4CD2">
        <w:rPr>
          <w:rFonts w:ascii="Trebuchet MS" w:hAnsi="Trebuchet MS" w:cs="Trebuchet MS"/>
        </w:rPr>
        <w:t>:</w:t>
      </w:r>
    </w:p>
    <w:p w:rsidR="00293994" w:rsidRPr="008D4CD2" w:rsidRDefault="006862AB" w:rsidP="008D4CD2">
      <w:pPr>
        <w:pStyle w:val="Akapitzlist1"/>
        <w:numPr>
          <w:ilvl w:val="0"/>
          <w:numId w:val="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lastRenderedPageBreak/>
        <w:t>złożenie dodatkowych informacji do</w:t>
      </w:r>
      <w:r w:rsidR="00293994" w:rsidRPr="008D4CD2">
        <w:rPr>
          <w:rFonts w:ascii="Trebuchet MS" w:hAnsi="Trebuchet MS" w:cs="Trebuchet MS"/>
        </w:rPr>
        <w:t xml:space="preserve">tyczących rezultatów realizacji </w:t>
      </w:r>
      <w:r w:rsidRPr="008D4CD2">
        <w:rPr>
          <w:rFonts w:ascii="Trebuchet MS" w:hAnsi="Trebuchet MS" w:cs="Trebuchet MS"/>
        </w:rPr>
        <w:t xml:space="preserve">zadania publicznego, o których mowa w części III punkt 6 oferty </w:t>
      </w:r>
      <w:r w:rsidR="00B00587" w:rsidRPr="008D4CD2">
        <w:rPr>
          <w:rFonts w:ascii="Trebuchet MS" w:hAnsi="Trebuchet MS" w:cs="Trebuchet MS"/>
        </w:rPr>
        <w:t xml:space="preserve">Dodatkowe informacje dotyczące </w:t>
      </w:r>
      <w:r w:rsidRPr="008D4CD2">
        <w:rPr>
          <w:rFonts w:ascii="Trebuchet MS" w:hAnsi="Trebuchet MS" w:cs="Trebuchet MS"/>
        </w:rPr>
        <w:t>rezultatów realizacji zadania publicznego</w:t>
      </w:r>
      <w:r w:rsidR="006039DC" w:rsidRPr="008D4CD2">
        <w:rPr>
          <w:rFonts w:ascii="Trebuchet MS" w:hAnsi="Trebuchet MS" w:cs="Trebuchet MS"/>
        </w:rPr>
        <w:t>,</w:t>
      </w:r>
    </w:p>
    <w:p w:rsidR="006039DC" w:rsidRPr="008D4CD2" w:rsidRDefault="006039DC" w:rsidP="008D4CD2">
      <w:pPr>
        <w:pStyle w:val="Akapitzlist1"/>
        <w:numPr>
          <w:ilvl w:val="0"/>
          <w:numId w:val="8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wskazanie źródeł finansowania kosztów zadania, o których mowa w sekcji V.B Źródła finansowania kosztów realizacji zadania.</w:t>
      </w:r>
    </w:p>
    <w:p w:rsidR="00694797" w:rsidRPr="008D4CD2" w:rsidRDefault="006862AB" w:rsidP="008D4CD2">
      <w:pPr>
        <w:pStyle w:val="Akapitzlist1"/>
        <w:numPr>
          <w:ilvl w:val="0"/>
          <w:numId w:val="19"/>
        </w:numPr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  <w:color w:val="000000"/>
        </w:rPr>
        <w:t>Złożenie oferty nie jest równoznaczne z przyznaniem dotacji.</w:t>
      </w:r>
    </w:p>
    <w:p w:rsidR="006039DC" w:rsidRPr="008D4CD2" w:rsidRDefault="006862AB" w:rsidP="008D4CD2">
      <w:pPr>
        <w:pStyle w:val="Akapitzlist1"/>
        <w:numPr>
          <w:ilvl w:val="0"/>
          <w:numId w:val="19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Zleceniodawca wymaga, aby na prowadzenie określonego domu pomocy społecznej Oferenci składali odrębne oferty.</w:t>
      </w:r>
    </w:p>
    <w:p w:rsidR="00B7086D" w:rsidRPr="008D4CD2" w:rsidRDefault="00AB3164" w:rsidP="008D4CD2">
      <w:pPr>
        <w:pStyle w:val="Akapitzlist1"/>
        <w:numPr>
          <w:ilvl w:val="0"/>
          <w:numId w:val="12"/>
        </w:numPr>
        <w:spacing w:line="360" w:lineRule="auto"/>
        <w:ind w:left="0" w:hanging="142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T</w:t>
      </w:r>
      <w:r w:rsidR="00694797" w:rsidRPr="008D4CD2">
        <w:rPr>
          <w:rFonts w:ascii="Trebuchet MS" w:hAnsi="Trebuchet MS" w:cs="Trebuchet MS"/>
        </w:rPr>
        <w:t>erminy i warunki realizacji zadań</w:t>
      </w:r>
    </w:p>
    <w:p w:rsidR="002C5A5B" w:rsidRPr="008D4CD2" w:rsidRDefault="002C5A5B" w:rsidP="008D4CD2">
      <w:pPr>
        <w:pStyle w:val="Akapitzlist1"/>
        <w:numPr>
          <w:ilvl w:val="0"/>
          <w:numId w:val="20"/>
        </w:numPr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Termin realizacji</w:t>
      </w:r>
      <w:r w:rsidR="007F6AEF" w:rsidRPr="008D4CD2">
        <w:rPr>
          <w:rFonts w:ascii="Trebuchet MS" w:hAnsi="Trebuchet MS" w:cs="Trebuchet MS"/>
        </w:rPr>
        <w:t xml:space="preserve"> zadań publicznych</w:t>
      </w:r>
      <w:r w:rsidRPr="008D4CD2">
        <w:rPr>
          <w:rFonts w:ascii="Trebuchet MS" w:hAnsi="Trebuchet MS" w:cs="Trebuchet MS"/>
        </w:rPr>
        <w:t>:</w:t>
      </w:r>
    </w:p>
    <w:p w:rsidR="00694797" w:rsidRPr="008D4CD2" w:rsidRDefault="008A3B01" w:rsidP="008D4CD2">
      <w:pPr>
        <w:pStyle w:val="Akapitzlist1"/>
        <w:spacing w:line="360" w:lineRule="auto"/>
        <w:ind w:left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od 1 stycznia 202</w:t>
      </w:r>
      <w:r w:rsidR="007F6AEF" w:rsidRPr="008D4CD2">
        <w:rPr>
          <w:rFonts w:ascii="Trebuchet MS" w:hAnsi="Trebuchet MS" w:cs="Trebuchet MS"/>
        </w:rPr>
        <w:t>4</w:t>
      </w:r>
      <w:r w:rsidR="002C5A5B" w:rsidRPr="008D4CD2">
        <w:rPr>
          <w:rFonts w:ascii="Trebuchet MS" w:hAnsi="Trebuchet MS" w:cs="Trebuchet MS"/>
        </w:rPr>
        <w:t>r. do 31 grudnia 202</w:t>
      </w:r>
      <w:r w:rsidR="007F6AEF" w:rsidRPr="008D4CD2">
        <w:rPr>
          <w:rFonts w:ascii="Trebuchet MS" w:hAnsi="Trebuchet MS" w:cs="Trebuchet MS"/>
        </w:rPr>
        <w:t>4</w:t>
      </w:r>
      <w:r w:rsidR="002C5A5B" w:rsidRPr="008D4CD2">
        <w:rPr>
          <w:rFonts w:ascii="Trebuchet MS" w:hAnsi="Trebuchet MS" w:cs="Trebuchet MS"/>
        </w:rPr>
        <w:t>r.</w:t>
      </w:r>
    </w:p>
    <w:p w:rsidR="007F6AEF" w:rsidRPr="008D4CD2" w:rsidRDefault="007F6AEF" w:rsidP="008D4CD2">
      <w:pPr>
        <w:pStyle w:val="Akapitzlist1"/>
        <w:numPr>
          <w:ilvl w:val="0"/>
          <w:numId w:val="21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Termin wydatkowania środków przekazanych Zleceniobiorcom w ramach dotacji na realizację zadań publicznych:</w:t>
      </w:r>
    </w:p>
    <w:p w:rsidR="007F6AEF" w:rsidRPr="008D4CD2" w:rsidRDefault="007F6AEF" w:rsidP="008D4CD2">
      <w:pPr>
        <w:pStyle w:val="Akapitzlist1"/>
        <w:spacing w:line="360" w:lineRule="auto"/>
        <w:ind w:left="0" w:hanging="34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od 1 stycznia 2024r. do 31 grudnia 2024r.</w:t>
      </w:r>
    </w:p>
    <w:p w:rsidR="009113EB" w:rsidRPr="008D4CD2" w:rsidRDefault="00F63792" w:rsidP="008D4CD2">
      <w:pPr>
        <w:pStyle w:val="Akapitzlist1"/>
        <w:numPr>
          <w:ilvl w:val="0"/>
          <w:numId w:val="10"/>
        </w:numPr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Miejsce realizacji zadań: Miasto Ruda Śląska.</w:t>
      </w:r>
    </w:p>
    <w:p w:rsidR="009113EB" w:rsidRPr="008D4CD2" w:rsidRDefault="005C20BC" w:rsidP="008D4CD2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  <w:bCs/>
        </w:rPr>
        <w:t>Celem zadań jest zapewnienie całodobowej opieki osobom</w:t>
      </w:r>
      <w:r w:rsidR="009113EB" w:rsidRPr="008D4CD2">
        <w:rPr>
          <w:rFonts w:ascii="Trebuchet MS" w:hAnsi="Trebuchet MS" w:cs="Trebuchet MS"/>
          <w:bCs/>
        </w:rPr>
        <w:t xml:space="preserve">, które z powodu wieku, choroby </w:t>
      </w:r>
      <w:r w:rsidRPr="008D4CD2">
        <w:rPr>
          <w:rFonts w:ascii="Trebuchet MS" w:hAnsi="Trebuchet MS" w:cs="Trebuchet MS"/>
          <w:bCs/>
        </w:rPr>
        <w:t xml:space="preserve">lub niepełnosprawności nie mogą samodzielnie funkcjonować </w:t>
      </w:r>
      <w:r w:rsidR="008D4CD2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>w codziennym życiu.</w:t>
      </w:r>
    </w:p>
    <w:p w:rsidR="009113EB" w:rsidRPr="008D4CD2" w:rsidRDefault="00D80EE8" w:rsidP="008D4CD2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Adresatami zadań są osoby wymagające całodobowej opieki z powodu wi</w:t>
      </w:r>
      <w:r w:rsidR="009113EB" w:rsidRPr="008D4CD2">
        <w:rPr>
          <w:rFonts w:ascii="Trebuchet MS" w:hAnsi="Trebuchet MS" w:cs="Trebuchet MS"/>
        </w:rPr>
        <w:t xml:space="preserve">eku, choroby </w:t>
      </w:r>
      <w:r w:rsidRPr="008D4CD2">
        <w:rPr>
          <w:rFonts w:ascii="Trebuchet MS" w:hAnsi="Trebuchet MS" w:cs="Trebuchet MS"/>
        </w:rPr>
        <w:t xml:space="preserve">lub niepełnosprawności, niemogące samodzielnie funkcjonować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w codziennym życiu, którym nie można zapewnić niezbędnej pomocy w formie usług opieku</w:t>
      </w:r>
      <w:r w:rsidR="009113EB" w:rsidRPr="008D4CD2">
        <w:rPr>
          <w:rFonts w:ascii="Trebuchet MS" w:hAnsi="Trebuchet MS" w:cs="Trebuchet MS"/>
        </w:rPr>
        <w:t xml:space="preserve">ńczych, posiadające skierowanie </w:t>
      </w:r>
      <w:r w:rsidRPr="008D4CD2">
        <w:rPr>
          <w:rFonts w:ascii="Trebuchet MS" w:hAnsi="Trebuchet MS" w:cs="Trebuchet MS"/>
        </w:rPr>
        <w:t>do odpowiedniego typu Domu oraz decyzję o umieszczeniu w Domu wydaną z upoważnienia Prezydenta Miasta Ruda Śląska przez Dyrektora Miejskiego Ośrodka Pomocy Społecznej w Rudzie Śląskiej lub inną osobę upoważnioną.</w:t>
      </w:r>
    </w:p>
    <w:p w:rsidR="002C5A5B" w:rsidRPr="008D4CD2" w:rsidRDefault="002C5A5B" w:rsidP="008D4CD2">
      <w:pPr>
        <w:pStyle w:val="Akapitzlist1"/>
        <w:numPr>
          <w:ilvl w:val="0"/>
          <w:numId w:val="1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Rodzaj przedsięwzięć realizowanych w ramach zadań.</w:t>
      </w:r>
    </w:p>
    <w:p w:rsidR="00E976EB" w:rsidRPr="008D4CD2" w:rsidRDefault="002C5A5B" w:rsidP="008D4CD2">
      <w:pPr>
        <w:pStyle w:val="Akapitzlist1"/>
        <w:spacing w:line="360" w:lineRule="auto"/>
        <w:ind w:left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Dom pomocy społecznej świadczy usługi bytowe, opiekuńcz</w:t>
      </w:r>
      <w:r w:rsidR="009113EB" w:rsidRPr="008D4CD2">
        <w:rPr>
          <w:rFonts w:ascii="Trebuchet MS" w:hAnsi="Trebuchet MS" w:cs="Trebuchet MS"/>
          <w:bCs/>
        </w:rPr>
        <w:t xml:space="preserve">e, wspomagające </w:t>
      </w:r>
      <w:r w:rsidR="008D4CD2">
        <w:rPr>
          <w:rFonts w:ascii="Trebuchet MS" w:hAnsi="Trebuchet MS" w:cs="Trebuchet MS"/>
          <w:bCs/>
        </w:rPr>
        <w:br/>
      </w:r>
      <w:r w:rsidR="009113EB" w:rsidRPr="008D4CD2">
        <w:rPr>
          <w:rFonts w:ascii="Trebuchet MS" w:hAnsi="Trebuchet MS" w:cs="Trebuchet MS"/>
          <w:bCs/>
        </w:rPr>
        <w:t xml:space="preserve">i edukacyjne </w:t>
      </w:r>
      <w:r w:rsidRPr="008D4CD2">
        <w:rPr>
          <w:rFonts w:ascii="Trebuchet MS" w:hAnsi="Trebuchet MS" w:cs="Trebuchet MS"/>
          <w:bCs/>
        </w:rPr>
        <w:t>na poziomie obowiązującego standardu, w zakresie i formach wynikających z indywidualnych potrzeb osób w nim przebywających. Organizacja Domu, zakr</w:t>
      </w:r>
      <w:r w:rsidR="009113EB" w:rsidRPr="008D4CD2">
        <w:rPr>
          <w:rFonts w:ascii="Trebuchet MS" w:hAnsi="Trebuchet MS" w:cs="Trebuchet MS"/>
          <w:bCs/>
        </w:rPr>
        <w:t xml:space="preserve">es i poziom usług świadczonych </w:t>
      </w:r>
      <w:r w:rsidRPr="008D4CD2">
        <w:rPr>
          <w:rFonts w:ascii="Trebuchet MS" w:hAnsi="Trebuchet MS" w:cs="Trebuchet MS"/>
          <w:bCs/>
        </w:rPr>
        <w:t>przez Dom uwzględnia w szczególności wolność, intymność, godność i poczucie bezpieczeństwa mieszkańców domu oraz stopień ich fizycznej i psychicznej sprawności.</w:t>
      </w:r>
    </w:p>
    <w:p w:rsidR="002C5A5B" w:rsidRPr="008D4CD2" w:rsidRDefault="002C5A5B" w:rsidP="008D4CD2">
      <w:pPr>
        <w:pStyle w:val="Akapitzlist1"/>
        <w:spacing w:line="360" w:lineRule="auto"/>
        <w:ind w:left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Dom, niezależnie od typu, świadczy usługi:</w:t>
      </w:r>
    </w:p>
    <w:p w:rsidR="002C5A5B" w:rsidRPr="008D4CD2" w:rsidRDefault="002C5A5B" w:rsidP="008D4CD2">
      <w:pPr>
        <w:pStyle w:val="Akapitzlist1"/>
        <w:numPr>
          <w:ilvl w:val="0"/>
          <w:numId w:val="4"/>
        </w:numPr>
        <w:spacing w:line="360" w:lineRule="auto"/>
        <w:ind w:left="0" w:hanging="454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lastRenderedPageBreak/>
        <w:t>w zakresie potrzeb bytowych, zapewniając:</w:t>
      </w:r>
    </w:p>
    <w:p w:rsidR="009113EB" w:rsidRPr="008D4CD2" w:rsidRDefault="002C5A5B" w:rsidP="008D4CD2">
      <w:pPr>
        <w:pStyle w:val="Akapitzlist1"/>
        <w:numPr>
          <w:ilvl w:val="0"/>
          <w:numId w:val="22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miejsce zamieszkania,</w:t>
      </w:r>
    </w:p>
    <w:p w:rsidR="009113EB" w:rsidRPr="008D4CD2" w:rsidRDefault="002C5A5B" w:rsidP="008D4CD2">
      <w:pPr>
        <w:pStyle w:val="Akapitzlist1"/>
        <w:numPr>
          <w:ilvl w:val="0"/>
          <w:numId w:val="22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 xml:space="preserve">wyżywienie, </w:t>
      </w:r>
    </w:p>
    <w:p w:rsidR="009113EB" w:rsidRPr="008D4CD2" w:rsidRDefault="002C5A5B" w:rsidP="008D4CD2">
      <w:pPr>
        <w:pStyle w:val="Akapitzlist1"/>
        <w:numPr>
          <w:ilvl w:val="0"/>
          <w:numId w:val="22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odzież i obuwie,</w:t>
      </w:r>
    </w:p>
    <w:p w:rsidR="000B5F72" w:rsidRPr="008D4CD2" w:rsidRDefault="002C5A5B" w:rsidP="008D4CD2">
      <w:pPr>
        <w:pStyle w:val="Akapitzlist1"/>
        <w:numPr>
          <w:ilvl w:val="0"/>
          <w:numId w:val="22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utrzymanie czystości;</w:t>
      </w:r>
    </w:p>
    <w:p w:rsidR="002C5A5B" w:rsidRPr="008D4CD2" w:rsidRDefault="002C5A5B" w:rsidP="008D4CD2">
      <w:pPr>
        <w:pStyle w:val="Akapitzlist1"/>
        <w:numPr>
          <w:ilvl w:val="0"/>
          <w:numId w:val="4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usługi opiekuńcze, polegające na:</w:t>
      </w:r>
    </w:p>
    <w:p w:rsidR="009113EB" w:rsidRPr="008D4CD2" w:rsidRDefault="002C5A5B" w:rsidP="008D4CD2">
      <w:pPr>
        <w:pStyle w:val="Akapitzlist1"/>
        <w:numPr>
          <w:ilvl w:val="0"/>
          <w:numId w:val="23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udzielaniu pomocy w podstawowych czynnościach życiowych,</w:t>
      </w:r>
    </w:p>
    <w:p w:rsidR="009113EB" w:rsidRPr="008D4CD2" w:rsidRDefault="002C5A5B" w:rsidP="008D4CD2">
      <w:pPr>
        <w:pStyle w:val="Akapitzlist1"/>
        <w:numPr>
          <w:ilvl w:val="0"/>
          <w:numId w:val="23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pielęgnacji,</w:t>
      </w:r>
    </w:p>
    <w:p w:rsidR="00D8263B" w:rsidRPr="008D4CD2" w:rsidRDefault="002C5A5B" w:rsidP="008D4CD2">
      <w:pPr>
        <w:pStyle w:val="Akapitzlist1"/>
        <w:numPr>
          <w:ilvl w:val="0"/>
          <w:numId w:val="23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niezbędnej pomocy w załatwianiu spraw osobistych;</w:t>
      </w:r>
    </w:p>
    <w:p w:rsidR="002C5A5B" w:rsidRPr="008D4CD2" w:rsidRDefault="002C5A5B" w:rsidP="008D4CD2">
      <w:pPr>
        <w:pStyle w:val="Akapitzlist1"/>
        <w:numPr>
          <w:ilvl w:val="0"/>
          <w:numId w:val="24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usługi wspomagające, polegające na: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spacing w:line="360" w:lineRule="auto"/>
        <w:ind w:left="0" w:hanging="426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umożliwieniu udziału w terapii zajęciowej,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podnoszeniu sprawności i aktywizowaniu mieszkańców domu, w tym w zakresie komunikacji wspomagającej lub alternatywnej,</w:t>
      </w:r>
      <w:r w:rsidR="009113EB" w:rsidRPr="008D4CD2">
        <w:rPr>
          <w:rFonts w:ascii="Trebuchet MS" w:hAnsi="Trebuchet MS" w:cs="Trebuchet MS"/>
          <w:bCs/>
        </w:rPr>
        <w:t xml:space="preserve"> w przypadku osób z problemami </w:t>
      </w:r>
      <w:r w:rsidR="008D4CD2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>w komunikacji werbalnej,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umożliwieniu zaspokajania potrzeb religijnych i kulturalnych,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zapewnieniu warunków do rozwoju samorządności mieszkańców domu,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 xml:space="preserve">stymulowaniu nawiązywania, utrzymania i rozwijania kontaktu z rodziną </w:t>
      </w:r>
      <w:r w:rsidR="008D4CD2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>i społecznością lokalną,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działaniu zmierzającym do usamodzielnienia mieszkańca domu w miarę jego możliwości,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 xml:space="preserve">pomocy usamodzielniającemu się mieszkańcowi domu w podjęciu pracy, szczególnie mającej charakter terapeutyczny, jeżeli mieszkaniec spełnia warunki do takiego usamodzielnienia, 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zapewnieniu bezpiecznego przechowywania środków pieniężnych i przedmiotów wartościowych,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finansowaniu mieszkańcowi domu nieposiadaj</w:t>
      </w:r>
      <w:r w:rsidR="009113EB" w:rsidRPr="008D4CD2">
        <w:rPr>
          <w:rFonts w:ascii="Trebuchet MS" w:hAnsi="Trebuchet MS" w:cs="Trebuchet MS"/>
          <w:bCs/>
        </w:rPr>
        <w:t xml:space="preserve">ącemu własnego dochodu wydatków </w:t>
      </w:r>
      <w:r w:rsidRPr="008D4CD2">
        <w:rPr>
          <w:rFonts w:ascii="Trebuchet MS" w:hAnsi="Trebuchet MS" w:cs="Trebuchet MS"/>
          <w:bCs/>
        </w:rPr>
        <w:t>na niezbędne przedmioty osobistego użytku, w kwocie nieprzekraczającej 30% zasiłku stałego, o kt</w:t>
      </w:r>
      <w:r w:rsidR="00E0069B" w:rsidRPr="008D4CD2">
        <w:rPr>
          <w:rFonts w:ascii="Trebuchet MS" w:hAnsi="Trebuchet MS" w:cs="Trebuchet MS"/>
          <w:bCs/>
        </w:rPr>
        <w:t>órym mowa w art. 37 ust.2 pkt 1</w:t>
      </w:r>
      <w:r w:rsidRPr="008D4CD2">
        <w:rPr>
          <w:rFonts w:ascii="Trebuchet MS" w:hAnsi="Trebuchet MS" w:cs="Trebuchet MS"/>
          <w:bCs/>
        </w:rPr>
        <w:t xml:space="preserve"> ustawy z dnia 12 marca 2004 r</w:t>
      </w:r>
      <w:r w:rsidR="00E0069B" w:rsidRPr="008D4CD2">
        <w:rPr>
          <w:rFonts w:ascii="Trebuchet MS" w:hAnsi="Trebuchet MS" w:cs="Trebuchet MS"/>
          <w:bCs/>
        </w:rPr>
        <w:t>.</w:t>
      </w:r>
      <w:r w:rsidRPr="008D4CD2">
        <w:rPr>
          <w:rFonts w:ascii="Trebuchet MS" w:hAnsi="Trebuchet MS" w:cs="Trebuchet MS"/>
          <w:bCs/>
        </w:rPr>
        <w:t xml:space="preserve"> o pomocy społecznej,</w:t>
      </w:r>
    </w:p>
    <w:p w:rsidR="009113E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 xml:space="preserve">zapewnieniu przestrzegania praw mieszkańców domu oraz zapewnieniu mieszkańcom dostępności do informacji o </w:t>
      </w:r>
      <w:r w:rsidR="008D4CD2" w:rsidRPr="008D4CD2">
        <w:rPr>
          <w:rFonts w:ascii="Trebuchet MS" w:hAnsi="Trebuchet MS" w:cs="Trebuchet MS"/>
          <w:bCs/>
        </w:rPr>
        <w:t>tych prawach</w:t>
      </w:r>
      <w:r w:rsidRPr="008D4CD2">
        <w:rPr>
          <w:rFonts w:ascii="Trebuchet MS" w:hAnsi="Trebuchet MS" w:cs="Trebuchet MS"/>
          <w:bCs/>
        </w:rPr>
        <w:t>,</w:t>
      </w:r>
    </w:p>
    <w:p w:rsidR="002C5A5B" w:rsidRPr="008D4CD2" w:rsidRDefault="002C5A5B" w:rsidP="008D4CD2">
      <w:pPr>
        <w:pStyle w:val="Akapitzlist1"/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sprawnym wnoszeniu i załatwianiu skarg i wniosków mieszkańców domu.</w:t>
      </w:r>
    </w:p>
    <w:p w:rsidR="002C5A5B" w:rsidRPr="008D4CD2" w:rsidRDefault="002C5A5B" w:rsidP="008D4CD2">
      <w:pPr>
        <w:pStyle w:val="Akapitzlist1"/>
        <w:tabs>
          <w:tab w:val="left" w:pos="426"/>
        </w:tabs>
        <w:spacing w:line="360" w:lineRule="auto"/>
        <w:ind w:left="0"/>
        <w:rPr>
          <w:rFonts w:ascii="Trebuchet MS" w:eastAsia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lastRenderedPageBreak/>
        <w:t>Dom dla dzieci i młodzieży niepełnosprawnych intelektualnie, poza usługami wymienionymi powyżej, w zakresie potrzeb edukacyjnych zapewnia:</w:t>
      </w:r>
    </w:p>
    <w:p w:rsidR="00CA51A3" w:rsidRPr="008D4CD2" w:rsidRDefault="002C5A5B" w:rsidP="008D4CD2">
      <w:pPr>
        <w:pStyle w:val="Akapitzlist1"/>
        <w:numPr>
          <w:ilvl w:val="0"/>
          <w:numId w:val="5"/>
        </w:numPr>
        <w:spacing w:line="360" w:lineRule="auto"/>
        <w:ind w:left="0" w:hanging="426"/>
        <w:rPr>
          <w:rFonts w:ascii="Trebuchet MS" w:eastAsia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pobieranie nauki,</w:t>
      </w:r>
    </w:p>
    <w:p w:rsidR="00CA51A3" w:rsidRPr="008D4CD2" w:rsidRDefault="002C5A5B" w:rsidP="008D4CD2">
      <w:pPr>
        <w:pStyle w:val="Akapitzlist1"/>
        <w:numPr>
          <w:ilvl w:val="0"/>
          <w:numId w:val="5"/>
        </w:numPr>
        <w:spacing w:line="360" w:lineRule="auto"/>
        <w:ind w:left="0" w:hanging="426"/>
        <w:rPr>
          <w:rFonts w:ascii="Trebuchet MS" w:eastAsia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uczestnictwo w zajęciach rewalidacyjno-wychowawczych,</w:t>
      </w:r>
    </w:p>
    <w:p w:rsidR="002C5A5B" w:rsidRPr="008D4CD2" w:rsidRDefault="002C5A5B" w:rsidP="008D4CD2">
      <w:pPr>
        <w:pStyle w:val="Akapitzlist1"/>
        <w:numPr>
          <w:ilvl w:val="0"/>
          <w:numId w:val="5"/>
        </w:numPr>
        <w:spacing w:line="360" w:lineRule="auto"/>
        <w:ind w:left="0" w:hanging="426"/>
        <w:rPr>
          <w:rFonts w:ascii="Trebuchet MS" w:eastAsia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naukę i wychowanie przez doświadczenia życiowe.</w:t>
      </w:r>
    </w:p>
    <w:p w:rsidR="002C5A5B" w:rsidRPr="008D4CD2" w:rsidRDefault="002C5A5B" w:rsidP="008D4CD2">
      <w:pPr>
        <w:pStyle w:val="Akapitzlist1"/>
        <w:spacing w:line="360" w:lineRule="auto"/>
        <w:ind w:left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  <w:bCs/>
        </w:rPr>
        <w:t xml:space="preserve">Wymogi dotyczące szczegółowej organizacji określonych typów Domów oraz sposób funkcjonowania i obowiązujący standard podstawowych usług świadczonych przez domy, tryb kierowania i przyjmowania osób ubiegających się o przyjęcie do Domu na dzień ogłoszenia konkursu określa ustawa z dnia 12 marca 2004r. o pomocy społecznej </w:t>
      </w:r>
      <w:r w:rsidRPr="008D4CD2">
        <w:rPr>
          <w:rFonts w:ascii="Trebuchet MS" w:hAnsi="Trebuchet MS" w:cs="Trebuchet MS"/>
        </w:rPr>
        <w:t>oraz Rozporządzenie Ministra Pracy i Polityki Społecznej z dnia 23 sierpnia 2012r. w sprawie domów pomocy społecznej (</w:t>
      </w:r>
      <w:r w:rsidR="004362AB" w:rsidRPr="008D4CD2">
        <w:rPr>
          <w:rFonts w:ascii="Trebuchet MS" w:hAnsi="Trebuchet MS" w:cs="Trebuchet MS"/>
        </w:rPr>
        <w:t xml:space="preserve">Dz. U. </w:t>
      </w:r>
      <w:r w:rsidRPr="008D4CD2">
        <w:rPr>
          <w:rFonts w:ascii="Trebuchet MS" w:hAnsi="Trebuchet MS" w:cs="Trebuchet MS"/>
        </w:rPr>
        <w:t>z 2018r. poz. 734</w:t>
      </w:r>
      <w:r w:rsidR="00E0069B" w:rsidRPr="008D4CD2">
        <w:rPr>
          <w:rFonts w:ascii="Trebuchet MS" w:hAnsi="Trebuchet MS" w:cs="Trebuchet MS"/>
        </w:rPr>
        <w:t xml:space="preserve"> oraz z 2023r. poz. 2355</w:t>
      </w:r>
      <w:r w:rsidR="00B00587" w:rsidRPr="008D4CD2">
        <w:rPr>
          <w:rFonts w:ascii="Trebuchet MS" w:hAnsi="Trebuchet MS" w:cs="Trebuchet MS"/>
        </w:rPr>
        <w:t>).</w:t>
      </w:r>
    </w:p>
    <w:p w:rsidR="002C5A5B" w:rsidRPr="008D4CD2" w:rsidRDefault="002C5A5B" w:rsidP="008D4CD2">
      <w:pPr>
        <w:pStyle w:val="western"/>
        <w:numPr>
          <w:ilvl w:val="0"/>
          <w:numId w:val="10"/>
        </w:numPr>
        <w:spacing w:before="0" w:after="0" w:line="360" w:lineRule="auto"/>
        <w:ind w:left="0" w:hanging="426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  <w:bCs/>
        </w:rPr>
        <w:t>Warunki dotyczące realizacji zadań:</w:t>
      </w:r>
    </w:p>
    <w:p w:rsidR="00A72CFF" w:rsidRPr="008D4CD2" w:rsidRDefault="00336FA0" w:rsidP="008D4CD2">
      <w:pPr>
        <w:pStyle w:val="t4"/>
        <w:numPr>
          <w:ilvl w:val="0"/>
          <w:numId w:val="26"/>
        </w:numPr>
        <w:tabs>
          <w:tab w:val="left" w:pos="-196"/>
        </w:tabs>
        <w:spacing w:line="360" w:lineRule="auto"/>
        <w:ind w:left="0" w:hanging="426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Zleceniodawca wymaga zabezpieczenia następującej liczby miejsc:</w:t>
      </w:r>
    </w:p>
    <w:p w:rsidR="00A72CFF" w:rsidRPr="008D4CD2" w:rsidRDefault="00336FA0" w:rsidP="008D4CD2">
      <w:pPr>
        <w:pStyle w:val="t4"/>
        <w:tabs>
          <w:tab w:val="left" w:pos="-196"/>
        </w:tabs>
        <w:spacing w:line="360" w:lineRule="auto"/>
        <w:ind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Zadanie nr 1 – </w:t>
      </w:r>
      <w:r w:rsidR="00AB3164" w:rsidRPr="008D4CD2">
        <w:rPr>
          <w:rFonts w:ascii="Trebuchet MS" w:hAnsi="Trebuchet MS" w:cs="Trebuchet MS"/>
        </w:rPr>
        <w:t>45</w:t>
      </w:r>
      <w:r w:rsidRPr="008D4CD2">
        <w:rPr>
          <w:rFonts w:ascii="Trebuchet MS" w:hAnsi="Trebuchet MS" w:cs="Trebuchet MS"/>
        </w:rPr>
        <w:t xml:space="preserve"> miejsca;</w:t>
      </w:r>
    </w:p>
    <w:p w:rsidR="00A72CFF" w:rsidRPr="008D4CD2" w:rsidRDefault="00336FA0" w:rsidP="008D4CD2">
      <w:pPr>
        <w:pStyle w:val="t4"/>
        <w:tabs>
          <w:tab w:val="left" w:pos="-196"/>
        </w:tabs>
        <w:spacing w:line="360" w:lineRule="auto"/>
        <w:ind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Zadanie nr 2 – 48 miejsc;</w:t>
      </w:r>
    </w:p>
    <w:p w:rsidR="00A72CFF" w:rsidRPr="008D4CD2" w:rsidRDefault="00336FA0" w:rsidP="008D4CD2">
      <w:pPr>
        <w:pStyle w:val="t4"/>
        <w:tabs>
          <w:tab w:val="left" w:pos="-196"/>
        </w:tabs>
        <w:spacing w:line="360" w:lineRule="auto"/>
        <w:ind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Zadanie nr 3 – 90 miejsc;</w:t>
      </w:r>
    </w:p>
    <w:p w:rsidR="00A72CFF" w:rsidRPr="008D4CD2" w:rsidRDefault="00336FA0" w:rsidP="008D4CD2">
      <w:pPr>
        <w:pStyle w:val="t4"/>
        <w:tabs>
          <w:tab w:val="left" w:pos="-196"/>
        </w:tabs>
        <w:spacing w:line="360" w:lineRule="auto"/>
        <w:ind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Zadanie nr 4 – 95 miejsc.</w:t>
      </w:r>
    </w:p>
    <w:p w:rsidR="009A6B69" w:rsidRPr="008D4CD2" w:rsidRDefault="00336FA0" w:rsidP="008D4CD2">
      <w:pPr>
        <w:pStyle w:val="t4"/>
        <w:numPr>
          <w:ilvl w:val="0"/>
          <w:numId w:val="26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Wysokość dotacji, jak również liczba dotowanych miejsc mogą ulegać zmianom w trakcie realizacji zadania. Ostateczna wysokość dotacji uzależniona będzie od decyzji Wojewody Śląskiego w sprawie wysokości dotacji z budżetu państwa, wysokości średniego miesięcznego kosztu utrzymania mieszkańca w określonym domu pomocy społecznej, wyliczonego zgodnie z przepisem art. 6 ust. 15 ustawy o pomocy społecznej, ilości osób skierowanych i umieszczonych w domu pomocy społecznej oraz wysokości ponoszonych przez te osoby opłat za pobyt w domu pomocy społecznej.</w:t>
      </w:r>
    </w:p>
    <w:p w:rsidR="009A6B69" w:rsidRPr="008D4CD2" w:rsidRDefault="00336FA0" w:rsidP="008D4CD2">
      <w:pPr>
        <w:pStyle w:val="t4"/>
        <w:numPr>
          <w:ilvl w:val="0"/>
          <w:numId w:val="26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Dotacja z budżetu Miasta na częściowe pokrycie kosztów utrzymania każdego mieszkańca domu skierowanego przez Miasto Ruda Śląska na podstawie decyzji wydanej po dniu 1 stycznia 2004r. obliczana będzie jako różnica między wysokością średniego miesięcznego kosztu utrzymania mieszkańca w danym domu pomocy społecznej, a opłatami wnos</w:t>
      </w:r>
      <w:r w:rsidR="00A72CFF" w:rsidRPr="008D4CD2">
        <w:rPr>
          <w:rFonts w:ascii="Trebuchet MS" w:hAnsi="Trebuchet MS" w:cs="Trebuchet MS"/>
        </w:rPr>
        <w:t xml:space="preserve">zonymi </w:t>
      </w:r>
      <w:r w:rsidR="004E1DD0" w:rsidRPr="008D4CD2">
        <w:rPr>
          <w:rFonts w:ascii="Trebuchet MS" w:hAnsi="Trebuchet MS" w:cs="Trebuchet MS"/>
        </w:rPr>
        <w:t xml:space="preserve">przez </w:t>
      </w:r>
      <w:r w:rsidR="00A72CFF" w:rsidRPr="008D4CD2">
        <w:rPr>
          <w:rFonts w:ascii="Trebuchet MS" w:hAnsi="Trebuchet MS" w:cs="Trebuchet MS"/>
        </w:rPr>
        <w:t xml:space="preserve">te osoby za pobyt </w:t>
      </w:r>
      <w:r w:rsidRPr="008D4CD2">
        <w:rPr>
          <w:rFonts w:ascii="Trebuchet MS" w:hAnsi="Trebuchet MS" w:cs="Trebuchet MS"/>
        </w:rPr>
        <w:t>w domu pomocy społecznej.</w:t>
      </w:r>
    </w:p>
    <w:p w:rsidR="009A6B69" w:rsidRPr="008D4CD2" w:rsidRDefault="00336FA0" w:rsidP="008D4CD2">
      <w:pPr>
        <w:pStyle w:val="t4"/>
        <w:numPr>
          <w:ilvl w:val="0"/>
          <w:numId w:val="26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lastRenderedPageBreak/>
        <w:t>W przypadku osób umieszczonych w domu pomocy społecznej na podstawie decyzji wydanej przed dniem 1 stycznia 2004r. dotacja z budżetu Miasta obliczana będzie jako różnica pomiędzy wysokością średniego miesięcznego kosztu utrzymania mieszkańca w domu pomocy społecznej, średniej miesięcznej wojewódzkiej kwoty dotacji z budżetu państwa, a opł</w:t>
      </w:r>
      <w:r w:rsidR="00A72CFF" w:rsidRPr="008D4CD2">
        <w:rPr>
          <w:rFonts w:ascii="Trebuchet MS" w:hAnsi="Trebuchet MS" w:cs="Trebuchet MS"/>
        </w:rPr>
        <w:t xml:space="preserve">atami wnoszonymi </w:t>
      </w:r>
      <w:r w:rsidRPr="008D4CD2">
        <w:rPr>
          <w:rFonts w:ascii="Trebuchet MS" w:hAnsi="Trebuchet MS" w:cs="Trebuchet MS"/>
        </w:rPr>
        <w:t>przez te osoby za</w:t>
      </w:r>
      <w:r w:rsidR="00121371" w:rsidRPr="008D4CD2">
        <w:rPr>
          <w:rFonts w:ascii="Trebuchet MS" w:hAnsi="Trebuchet MS" w:cs="Trebuchet MS"/>
        </w:rPr>
        <w:t xml:space="preserve"> pobyt w domu pomocy społecznej.</w:t>
      </w:r>
    </w:p>
    <w:p w:rsidR="002C5A5B" w:rsidRPr="008D4CD2" w:rsidRDefault="002C5A5B" w:rsidP="008D4CD2">
      <w:pPr>
        <w:pStyle w:val="t4"/>
        <w:numPr>
          <w:ilvl w:val="0"/>
          <w:numId w:val="26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Zleceniobiorca zobowiązany będzie do:</w:t>
      </w:r>
    </w:p>
    <w:p w:rsidR="009A6B69" w:rsidRPr="008D4CD2" w:rsidRDefault="002C5A5B" w:rsidP="008D4CD2">
      <w:pPr>
        <w:pStyle w:val="t4"/>
        <w:numPr>
          <w:ilvl w:val="0"/>
          <w:numId w:val="27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pobierania od gmin, z których osoby zostały skierowane do Domu oraz osób,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o których mowa w przepisie art. 61 ust.1 pkt 1 ustawy o pom</w:t>
      </w:r>
      <w:r w:rsidR="009A6B69" w:rsidRPr="008D4CD2">
        <w:rPr>
          <w:rFonts w:ascii="Trebuchet MS" w:hAnsi="Trebuchet MS" w:cs="Trebuchet MS"/>
        </w:rPr>
        <w:t xml:space="preserve">ocy społecznej, opłat za pobyt </w:t>
      </w:r>
      <w:r w:rsidRPr="008D4CD2">
        <w:rPr>
          <w:rFonts w:ascii="Trebuchet MS" w:hAnsi="Trebuchet MS" w:cs="Trebuchet MS"/>
        </w:rPr>
        <w:t>w Domu – zgodnie z obowiązującymi decyzjami o odpłatności oraz podejmowania wszelkich doz</w:t>
      </w:r>
      <w:r w:rsidR="00966CAB" w:rsidRPr="008D4CD2">
        <w:rPr>
          <w:rFonts w:ascii="Trebuchet MS" w:hAnsi="Trebuchet MS" w:cs="Trebuchet MS"/>
        </w:rPr>
        <w:t>wolonych prawem działań w celu skutecznego ich pobrania,</w:t>
      </w:r>
    </w:p>
    <w:p w:rsidR="009A6B69" w:rsidRPr="008D4CD2" w:rsidRDefault="002C5A5B" w:rsidP="008D4CD2">
      <w:pPr>
        <w:pStyle w:val="t4"/>
        <w:numPr>
          <w:ilvl w:val="0"/>
          <w:numId w:val="27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zgodnego z przepisami prawa dokumentowania pobieranej od mieszkańców Do</w:t>
      </w:r>
      <w:r w:rsidR="00966CAB" w:rsidRPr="008D4CD2">
        <w:rPr>
          <w:rFonts w:ascii="Trebuchet MS" w:hAnsi="Trebuchet MS" w:cs="Trebuchet MS"/>
        </w:rPr>
        <w:t>mu odpłatności za pobyt w Domu,</w:t>
      </w:r>
    </w:p>
    <w:p w:rsidR="002C5A5B" w:rsidRPr="008D4CD2" w:rsidRDefault="002C5A5B" w:rsidP="008D4CD2">
      <w:pPr>
        <w:pStyle w:val="t4"/>
        <w:numPr>
          <w:ilvl w:val="0"/>
          <w:numId w:val="27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systematycznego składania w terminie do 5-go</w:t>
      </w:r>
      <w:r w:rsidR="006E452A" w:rsidRPr="008D4CD2">
        <w:rPr>
          <w:rFonts w:ascii="Trebuchet MS" w:hAnsi="Trebuchet MS" w:cs="Trebuchet MS"/>
        </w:rPr>
        <w:t xml:space="preserve"> dnia</w:t>
      </w:r>
      <w:r w:rsidRPr="008D4CD2">
        <w:rPr>
          <w:rFonts w:ascii="Trebuchet MS" w:hAnsi="Trebuchet MS" w:cs="Trebuchet MS"/>
        </w:rPr>
        <w:t xml:space="preserve"> każdego miesiąca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w Miejskim Ośrodku Pomocy Społecznej w Rudzie Śląskiej informacji o Dom</w:t>
      </w:r>
      <w:r w:rsidR="006E452A" w:rsidRPr="008D4CD2">
        <w:rPr>
          <w:rFonts w:ascii="Trebuchet MS" w:hAnsi="Trebuchet MS" w:cs="Trebuchet MS"/>
        </w:rPr>
        <w:t xml:space="preserve">u oraz list osób umieszczonych </w:t>
      </w:r>
      <w:r w:rsidRPr="008D4CD2">
        <w:rPr>
          <w:rFonts w:ascii="Trebuchet MS" w:hAnsi="Trebuchet MS" w:cs="Trebuchet MS"/>
        </w:rPr>
        <w:t>w Domu, według wzorów stanowiących załączniki nr 1 i</w:t>
      </w:r>
      <w:r w:rsidR="006E452A" w:rsidRPr="008D4CD2">
        <w:rPr>
          <w:rFonts w:ascii="Trebuchet MS" w:hAnsi="Trebuchet MS" w:cs="Trebuchet MS"/>
        </w:rPr>
        <w:t xml:space="preserve"> nr </w:t>
      </w:r>
      <w:r w:rsidRPr="008D4CD2">
        <w:rPr>
          <w:rFonts w:ascii="Trebuchet MS" w:hAnsi="Trebuchet MS" w:cs="Trebuchet MS"/>
        </w:rPr>
        <w:t xml:space="preserve">1a oraz </w:t>
      </w:r>
      <w:r w:rsidR="006E452A" w:rsidRPr="008D4CD2">
        <w:rPr>
          <w:rFonts w:ascii="Trebuchet MS" w:hAnsi="Trebuchet MS" w:cs="Trebuchet MS"/>
        </w:rPr>
        <w:t xml:space="preserve">nr </w:t>
      </w:r>
      <w:r w:rsidRPr="008D4CD2">
        <w:rPr>
          <w:rFonts w:ascii="Trebuchet MS" w:hAnsi="Trebuchet MS" w:cs="Trebuchet MS"/>
        </w:rPr>
        <w:t>2 i</w:t>
      </w:r>
      <w:r w:rsidR="006E452A" w:rsidRPr="008D4CD2">
        <w:rPr>
          <w:rFonts w:ascii="Trebuchet MS" w:hAnsi="Trebuchet MS" w:cs="Trebuchet MS"/>
        </w:rPr>
        <w:t xml:space="preserve"> nr </w:t>
      </w:r>
      <w:r w:rsidRPr="008D4CD2">
        <w:rPr>
          <w:rFonts w:ascii="Trebuchet MS" w:hAnsi="Trebuchet MS" w:cs="Trebuchet MS"/>
        </w:rPr>
        <w:t>2a do ogłoszenia.</w:t>
      </w:r>
    </w:p>
    <w:p w:rsidR="009A6B69" w:rsidRPr="008D4CD2" w:rsidRDefault="000A4A4A" w:rsidP="008D4CD2">
      <w:pPr>
        <w:pStyle w:val="t4"/>
        <w:numPr>
          <w:ilvl w:val="0"/>
          <w:numId w:val="28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  <w:iCs/>
        </w:rPr>
      </w:pPr>
      <w:r w:rsidRPr="008D4CD2">
        <w:rPr>
          <w:rFonts w:ascii="Trebuchet MS" w:hAnsi="Trebuchet MS" w:cs="Trebuchet MS"/>
        </w:rPr>
        <w:t>Dotacja będzie przekazywana w miesięcznych transzach, wyliczanych na podstawie danych wykazanych w załącznikach nr 1, nr 1a, nr 2, nr 2a, na wskazany rachunek bankowy Zleceniobiorcy. Pierwsza transza - w terminie do 30 dni od dnia zawarcia umowy.</w:t>
      </w:r>
    </w:p>
    <w:p w:rsidR="009A6B69" w:rsidRPr="008D4CD2" w:rsidRDefault="002C5A5B" w:rsidP="008D4CD2">
      <w:pPr>
        <w:pStyle w:val="t4"/>
        <w:numPr>
          <w:ilvl w:val="0"/>
          <w:numId w:val="28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  <w:iCs/>
        </w:rPr>
      </w:pPr>
      <w:r w:rsidRPr="008D4CD2">
        <w:rPr>
          <w:rFonts w:ascii="Trebuchet MS" w:hAnsi="Trebuchet MS" w:cs="Trebuchet MS"/>
        </w:rPr>
        <w:t>Zleceniobiorca zobowiązany będzie realizować zadanie zgod</w:t>
      </w:r>
      <w:r w:rsidR="009A6B69" w:rsidRPr="008D4CD2">
        <w:rPr>
          <w:rFonts w:ascii="Trebuchet MS" w:hAnsi="Trebuchet MS" w:cs="Trebuchet MS"/>
        </w:rPr>
        <w:t xml:space="preserve">nie z obowiązującymi przepisami </w:t>
      </w:r>
      <w:r w:rsidRPr="008D4CD2">
        <w:rPr>
          <w:rFonts w:ascii="Trebuchet MS" w:hAnsi="Trebuchet MS" w:cs="Trebuchet MS"/>
        </w:rPr>
        <w:t>prawa, w szczególności w zakresie bezpieczeństwa sanitarno – epidemiologicznego, bezpieczeństwa żywności i żywienia oraz bezpieczeństwa i higieny pracy.</w:t>
      </w:r>
    </w:p>
    <w:p w:rsidR="009A6B69" w:rsidRPr="008D4CD2" w:rsidRDefault="002C5A5B" w:rsidP="008D4CD2">
      <w:pPr>
        <w:pStyle w:val="t4"/>
        <w:numPr>
          <w:ilvl w:val="0"/>
          <w:numId w:val="28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  <w:iCs/>
        </w:rPr>
      </w:pPr>
      <w:r w:rsidRPr="008D4CD2">
        <w:rPr>
          <w:rFonts w:ascii="Trebuchet MS" w:hAnsi="Trebuchet MS" w:cs="Trebuchet MS"/>
          <w:iCs/>
        </w:rPr>
        <w:t>Zleceniobiorca będzie ponosił pełną odpowiedzialność</w:t>
      </w:r>
      <w:r w:rsidR="009A6B69" w:rsidRPr="008D4CD2">
        <w:rPr>
          <w:rFonts w:ascii="Trebuchet MS" w:hAnsi="Trebuchet MS" w:cs="Trebuchet MS"/>
          <w:iCs/>
        </w:rPr>
        <w:t xml:space="preserve"> za wszelkie szkody wyrządzone </w:t>
      </w:r>
      <w:r w:rsidRPr="008D4CD2">
        <w:rPr>
          <w:rFonts w:ascii="Trebuchet MS" w:hAnsi="Trebuchet MS" w:cs="Trebuchet MS"/>
          <w:iCs/>
        </w:rPr>
        <w:t>przez kadrę Zleceniobiorcy osobom trzecim w szczególnośc</w:t>
      </w:r>
      <w:r w:rsidR="00966CAB" w:rsidRPr="008D4CD2">
        <w:rPr>
          <w:rFonts w:ascii="Trebuchet MS" w:hAnsi="Trebuchet MS" w:cs="Trebuchet MS"/>
          <w:iCs/>
        </w:rPr>
        <w:t>i mieszkańcom lub w ich mieniu.</w:t>
      </w:r>
    </w:p>
    <w:p w:rsidR="009A6B69" w:rsidRPr="008D4CD2" w:rsidRDefault="002C5A5B" w:rsidP="008D4CD2">
      <w:pPr>
        <w:pStyle w:val="t4"/>
        <w:numPr>
          <w:ilvl w:val="0"/>
          <w:numId w:val="28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  <w:iCs/>
        </w:rPr>
      </w:pPr>
      <w:r w:rsidRPr="008D4CD2">
        <w:rPr>
          <w:rFonts w:ascii="Trebuchet MS" w:hAnsi="Trebuchet MS" w:cs="Trebuchet MS"/>
        </w:rPr>
        <w:t xml:space="preserve">Zleceniobiorca zobowiązany będzie efektywnie wykorzystywać miejsca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w Domu, zgodnie z zasadami gospodarności i rzetelności.</w:t>
      </w:r>
    </w:p>
    <w:p w:rsidR="009A6B69" w:rsidRPr="008D4CD2" w:rsidRDefault="002C5A5B" w:rsidP="008D4CD2">
      <w:pPr>
        <w:pStyle w:val="t4"/>
        <w:numPr>
          <w:ilvl w:val="0"/>
          <w:numId w:val="28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  <w:iCs/>
        </w:rPr>
      </w:pPr>
      <w:r w:rsidRPr="008D4CD2">
        <w:rPr>
          <w:rFonts w:ascii="Trebuchet MS" w:hAnsi="Trebuchet MS" w:cs="Trebuchet MS"/>
        </w:rPr>
        <w:t xml:space="preserve">Zleceniobiorca zobowiązany będzie do poddania kontroli realizacji zadania publicznego. Kontrola może być przeprowadzona również w formie wizyty </w:t>
      </w:r>
      <w:r w:rsidRPr="008D4CD2">
        <w:rPr>
          <w:rFonts w:ascii="Trebuchet MS" w:hAnsi="Trebuchet MS" w:cs="Trebuchet MS"/>
        </w:rPr>
        <w:lastRenderedPageBreak/>
        <w:t xml:space="preserve">monitorującej w trakcie realizacji zadania publicznego. Zleceniobiorca zobowiązany będzie do przedłożenia wszelkich dokumentów dotyczących realizowanego zadania publicznego oraz umożliwienia przeprowadzenia oględzin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w miejscu jego realizacji.</w:t>
      </w:r>
    </w:p>
    <w:p w:rsidR="009A6B69" w:rsidRPr="008D4CD2" w:rsidRDefault="002C5A5B" w:rsidP="008D4CD2">
      <w:pPr>
        <w:pStyle w:val="t4"/>
        <w:numPr>
          <w:ilvl w:val="0"/>
          <w:numId w:val="28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  <w:iCs/>
        </w:rPr>
      </w:pPr>
      <w:r w:rsidRPr="008D4CD2">
        <w:rPr>
          <w:rFonts w:ascii="Trebuchet MS" w:hAnsi="Trebuchet MS" w:cs="Trebuchet MS"/>
        </w:rPr>
        <w:t>Zleceniobiorca zobowiązany będzie do prowadzenia wyodrębnionej dokumentacji finansow</w:t>
      </w:r>
      <w:r w:rsidR="009A6B69" w:rsidRPr="008D4CD2">
        <w:rPr>
          <w:rFonts w:ascii="Trebuchet MS" w:hAnsi="Trebuchet MS" w:cs="Trebuchet MS"/>
        </w:rPr>
        <w:t>o</w:t>
      </w:r>
      <w:r w:rsidRPr="008D4CD2">
        <w:rPr>
          <w:rFonts w:ascii="Trebuchet MS" w:hAnsi="Trebuchet MS" w:cs="Trebuchet MS"/>
        </w:rPr>
        <w:t xml:space="preserve">- księgowej i ewidencji księgowej zadania publicznego, </w:t>
      </w:r>
      <w:r w:rsidR="009A6B69" w:rsidRPr="008D4CD2">
        <w:rPr>
          <w:rFonts w:ascii="Trebuchet MS" w:hAnsi="Trebuchet MS" w:cs="Trebuchet MS"/>
        </w:rPr>
        <w:t xml:space="preserve">zgodnie z zasadami wynikającymi </w:t>
      </w:r>
      <w:r w:rsidRPr="008D4CD2">
        <w:rPr>
          <w:rFonts w:ascii="Trebuchet MS" w:hAnsi="Trebuchet MS" w:cs="Trebuchet MS"/>
        </w:rPr>
        <w:t xml:space="preserve">z ustawy z dnia 29 września 1994r.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 xml:space="preserve">o rachunkowości (Dz. U. z </w:t>
      </w:r>
      <w:r w:rsidR="0051190B" w:rsidRPr="008D4CD2">
        <w:rPr>
          <w:rFonts w:ascii="Trebuchet MS" w:hAnsi="Trebuchet MS" w:cs="Trebuchet MS"/>
        </w:rPr>
        <w:t>202</w:t>
      </w:r>
      <w:r w:rsidR="003F79C3" w:rsidRPr="008D4CD2">
        <w:rPr>
          <w:rFonts w:ascii="Trebuchet MS" w:hAnsi="Trebuchet MS" w:cs="Trebuchet MS"/>
        </w:rPr>
        <w:t>3</w:t>
      </w:r>
      <w:r w:rsidR="0051190B" w:rsidRPr="008D4CD2">
        <w:rPr>
          <w:rFonts w:ascii="Trebuchet MS" w:hAnsi="Trebuchet MS" w:cs="Trebuchet MS"/>
        </w:rPr>
        <w:t xml:space="preserve">r. poz. </w:t>
      </w:r>
      <w:r w:rsidR="00E0069B" w:rsidRPr="008D4CD2">
        <w:rPr>
          <w:rFonts w:ascii="Trebuchet MS" w:hAnsi="Trebuchet MS" w:cs="Trebuchet MS"/>
        </w:rPr>
        <w:t>120 i 295</w:t>
      </w:r>
      <w:r w:rsidRPr="008D4CD2">
        <w:rPr>
          <w:rFonts w:ascii="Trebuchet MS" w:hAnsi="Trebuchet MS" w:cs="Trebuchet MS"/>
        </w:rPr>
        <w:t>) w sposób umożliwiający identyfikację poszczególnych operacji księgowych oraz do zamieszczania na odwrocie oryginałów dowodów księgowych opisu zgodnego z</w:t>
      </w:r>
      <w:r w:rsidR="002C1E50" w:rsidRPr="008D4CD2">
        <w:rPr>
          <w:rFonts w:ascii="Trebuchet MS" w:hAnsi="Trebuchet MS" w:cs="Trebuchet MS"/>
        </w:rPr>
        <w:t>e</w:t>
      </w:r>
      <w:r w:rsidRPr="008D4CD2">
        <w:rPr>
          <w:rFonts w:ascii="Trebuchet MS" w:hAnsi="Trebuchet MS" w:cs="Trebuchet MS"/>
        </w:rPr>
        <w:t xml:space="preserve"> źródłem finansowania, o którym mowa jest w części II ogłoszenia.</w:t>
      </w:r>
      <w:r w:rsidRPr="008D4CD2">
        <w:rPr>
          <w:rFonts w:ascii="Trebuchet MS" w:hAnsi="Trebuchet MS"/>
        </w:rPr>
        <w:t xml:space="preserve"> </w:t>
      </w:r>
      <w:r w:rsidR="00B0700C" w:rsidRPr="008D4CD2">
        <w:rPr>
          <w:rFonts w:ascii="Trebuchet MS" w:hAnsi="Trebuchet MS" w:cs="Trebuchet MS"/>
        </w:rPr>
        <w:t xml:space="preserve">Wyodrębnienie </w:t>
      </w:r>
      <w:r w:rsidRPr="008D4CD2">
        <w:rPr>
          <w:rFonts w:ascii="Trebuchet MS" w:hAnsi="Trebuchet MS" w:cs="Trebuchet MS"/>
        </w:rPr>
        <w:t xml:space="preserve">obowiązuje wszystkie zespoły kont, na których ewidencjonuje się operacje związane </w:t>
      </w:r>
      <w:r w:rsidR="003F79C3" w:rsidRPr="008D4CD2">
        <w:rPr>
          <w:rFonts w:ascii="Trebuchet MS" w:hAnsi="Trebuchet MS" w:cs="Trebuchet MS"/>
        </w:rPr>
        <w:t xml:space="preserve">z zadaniem tak, </w:t>
      </w:r>
      <w:r w:rsidRPr="008D4CD2">
        <w:rPr>
          <w:rFonts w:ascii="Trebuchet MS" w:hAnsi="Trebuchet MS" w:cs="Trebuchet MS"/>
        </w:rPr>
        <w:t>aby możliwe było wyodrębnienie ewidencji środków pieniężnych, rozrachunków, kosztów, przychodów itd.</w:t>
      </w:r>
    </w:p>
    <w:p w:rsidR="002C4C6C" w:rsidRPr="008D4CD2" w:rsidRDefault="0012119F" w:rsidP="008D4CD2">
      <w:pPr>
        <w:pStyle w:val="t4"/>
        <w:numPr>
          <w:ilvl w:val="0"/>
          <w:numId w:val="28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  <w:iCs/>
        </w:rPr>
      </w:pPr>
      <w:r w:rsidRPr="008D4CD2">
        <w:rPr>
          <w:rFonts w:ascii="Trebuchet MS" w:hAnsi="Trebuchet MS" w:cs="Trebuchet MS"/>
        </w:rPr>
        <w:t>Oferent</w:t>
      </w:r>
      <w:r w:rsidR="00A72CFF" w:rsidRPr="008D4CD2">
        <w:rPr>
          <w:rFonts w:ascii="Trebuchet MS" w:hAnsi="Trebuchet MS" w:cs="Trebuchet MS"/>
        </w:rPr>
        <w:t xml:space="preserve"> </w:t>
      </w:r>
      <w:r w:rsidR="002C5A5B" w:rsidRPr="008D4CD2">
        <w:rPr>
          <w:rFonts w:ascii="Trebuchet MS" w:hAnsi="Trebuchet MS" w:cs="Trebuchet MS"/>
        </w:rPr>
        <w:t>podczas realizacji zleconego zadania publicznego będzie zobowiązany do zapewnienia dostępności architektonicznej, cyfrowej oraz informacyjno-komunikacyjnej osobom ze szczególnymi potrzebami na poziomie minimalnych wymagań, określo</w:t>
      </w:r>
      <w:r w:rsidR="0088342D" w:rsidRPr="008D4CD2">
        <w:rPr>
          <w:rFonts w:ascii="Trebuchet MS" w:hAnsi="Trebuchet MS" w:cs="Trebuchet MS"/>
        </w:rPr>
        <w:t xml:space="preserve">nych w art. </w:t>
      </w:r>
      <w:r w:rsidR="002C5A5B" w:rsidRPr="008D4CD2">
        <w:rPr>
          <w:rFonts w:ascii="Trebuchet MS" w:hAnsi="Trebuchet MS" w:cs="Trebuchet MS"/>
        </w:rPr>
        <w:t>6 ustawy z dnia 19 lipca 2019r. o zapewnianiu dostępności osobom ze szczególnymi potrzebam</w:t>
      </w:r>
      <w:r w:rsidR="001A51DF" w:rsidRPr="008D4CD2">
        <w:rPr>
          <w:rFonts w:ascii="Trebuchet MS" w:hAnsi="Trebuchet MS" w:cs="Trebuchet MS"/>
        </w:rPr>
        <w:t>i (</w:t>
      </w:r>
      <w:r w:rsidR="00D1173E" w:rsidRPr="008D4CD2">
        <w:rPr>
          <w:rFonts w:ascii="Trebuchet MS" w:hAnsi="Trebuchet MS" w:cs="Trebuchet MS"/>
        </w:rPr>
        <w:t>Dz. U. z 2022</w:t>
      </w:r>
      <w:r w:rsidR="002C5A5B" w:rsidRPr="008D4CD2">
        <w:rPr>
          <w:rFonts w:ascii="Trebuchet MS" w:hAnsi="Trebuchet MS" w:cs="Trebuchet MS"/>
        </w:rPr>
        <w:t xml:space="preserve">r. poz. </w:t>
      </w:r>
      <w:r w:rsidR="00D1173E" w:rsidRPr="008D4CD2">
        <w:rPr>
          <w:rFonts w:ascii="Trebuchet MS" w:hAnsi="Trebuchet MS" w:cs="Trebuchet MS"/>
        </w:rPr>
        <w:t>2240).</w:t>
      </w:r>
      <w:r w:rsidR="002C5A5B" w:rsidRPr="008D4CD2">
        <w:rPr>
          <w:rFonts w:ascii="Trebuchet MS" w:hAnsi="Trebuchet MS" w:cs="Trebuchet MS"/>
        </w:rPr>
        <w:t xml:space="preserve"> </w:t>
      </w:r>
      <w:r w:rsidR="008D4CD2">
        <w:rPr>
          <w:rFonts w:ascii="Trebuchet MS" w:hAnsi="Trebuchet MS" w:cs="Trebuchet MS"/>
        </w:rPr>
        <w:br/>
      </w:r>
      <w:r w:rsidR="002C5A5B" w:rsidRPr="008D4CD2">
        <w:rPr>
          <w:rFonts w:ascii="Trebuchet MS" w:hAnsi="Trebuchet MS" w:cs="Trebuchet MS"/>
        </w:rPr>
        <w:t>W szczególnych przypadkach, zg</w:t>
      </w:r>
      <w:r w:rsidR="0088342D" w:rsidRPr="008D4CD2">
        <w:rPr>
          <w:rFonts w:ascii="Trebuchet MS" w:hAnsi="Trebuchet MS" w:cs="Trebuchet MS"/>
        </w:rPr>
        <w:t xml:space="preserve">odnie </w:t>
      </w:r>
      <w:r w:rsidR="002C5A5B" w:rsidRPr="008D4CD2">
        <w:rPr>
          <w:rFonts w:ascii="Trebuchet MS" w:hAnsi="Trebuchet MS" w:cs="Trebuchet MS"/>
        </w:rPr>
        <w:t xml:space="preserve">z przepisem art. 7 ustawy, o której mowa powyżej Zleceniodawca dopuszcza możliwość zapewniania dostępu alternatywnego. W przypadku wniesienia do Zleceniodawcy uzasadnionego wniosku o zapewnienie dostępności, Zleceniobiorca będzie współdziałał ze Zleceniodawcą </w:t>
      </w:r>
      <w:r w:rsidR="008D4CD2">
        <w:rPr>
          <w:rFonts w:ascii="Trebuchet MS" w:hAnsi="Trebuchet MS" w:cs="Trebuchet MS"/>
        </w:rPr>
        <w:br/>
      </w:r>
      <w:r w:rsidR="002C5A5B" w:rsidRPr="008D4CD2">
        <w:rPr>
          <w:rFonts w:ascii="Trebuchet MS" w:hAnsi="Trebuchet MS" w:cs="Trebuchet MS"/>
        </w:rPr>
        <w:t>w celu usunięcia barier, których wniosek dotyczy.</w:t>
      </w:r>
    </w:p>
    <w:p w:rsidR="002C4C6C" w:rsidRPr="008D4CD2" w:rsidRDefault="002C5A5B" w:rsidP="008D4CD2">
      <w:pPr>
        <w:pStyle w:val="t4"/>
        <w:numPr>
          <w:ilvl w:val="0"/>
          <w:numId w:val="28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  <w:iCs/>
        </w:rPr>
      </w:pPr>
      <w:r w:rsidRPr="008D4CD2">
        <w:rPr>
          <w:rFonts w:ascii="Trebuchet MS" w:hAnsi="Trebuchet MS" w:cs="Trebuchet MS"/>
        </w:rPr>
        <w:t>Organizacje pozarządowe, które są czynnymi podatnikami podatku VAT powinny posiadać aktualne informacje ujawnione w wykazie podatników podatku VAT prowadzonym przez Szefa Krajowej Administracji Skarbowej.</w:t>
      </w:r>
    </w:p>
    <w:p w:rsidR="007823DF" w:rsidRPr="008D4CD2" w:rsidRDefault="007823DF" w:rsidP="008D4CD2">
      <w:pPr>
        <w:pStyle w:val="t4"/>
        <w:numPr>
          <w:ilvl w:val="0"/>
          <w:numId w:val="28"/>
        </w:numPr>
        <w:tabs>
          <w:tab w:val="left" w:pos="-196"/>
          <w:tab w:val="left" w:pos="426"/>
        </w:tabs>
        <w:spacing w:line="360" w:lineRule="auto"/>
        <w:ind w:left="0" w:firstLine="0"/>
        <w:jc w:val="left"/>
        <w:rPr>
          <w:rFonts w:ascii="Trebuchet MS" w:hAnsi="Trebuchet MS" w:cs="Trebuchet MS"/>
          <w:iCs/>
        </w:rPr>
      </w:pPr>
      <w:r w:rsidRPr="008D4CD2">
        <w:rPr>
          <w:rFonts w:ascii="Trebuchet MS" w:hAnsi="Trebuchet MS" w:cs="Trebuchet MS"/>
        </w:rPr>
        <w:t>W przypadku wykorzystywania pojazdów samochodowych przy realizacji zadania, Zleceniobiorca zapewnia, że pojazdy te będą odp</w:t>
      </w:r>
      <w:r w:rsidR="002C4C6C" w:rsidRPr="008D4CD2">
        <w:rPr>
          <w:rFonts w:ascii="Trebuchet MS" w:hAnsi="Trebuchet MS" w:cs="Trebuchet MS"/>
        </w:rPr>
        <w:t xml:space="preserve">owiadały wymogom przewidzianym </w:t>
      </w:r>
      <w:r w:rsidRPr="008D4CD2">
        <w:rPr>
          <w:rFonts w:ascii="Trebuchet MS" w:hAnsi="Trebuchet MS" w:cs="Trebuchet MS"/>
        </w:rPr>
        <w:t>w</w:t>
      </w:r>
      <w:r w:rsidRPr="008D4CD2">
        <w:rPr>
          <w:rFonts w:ascii="Trebuchet MS" w:hAnsi="Trebuchet MS" w:cs="Trebuchet MS"/>
          <w:shd w:val="clear" w:color="auto" w:fill="FFFFFF"/>
        </w:rPr>
        <w:t xml:space="preserve"> przepisie art. 68 ust. 3 ustawy z dnia 11 stycznia 2018r. </w:t>
      </w:r>
      <w:r w:rsidR="008D4CD2">
        <w:rPr>
          <w:rFonts w:ascii="Trebuchet MS" w:hAnsi="Trebuchet MS" w:cs="Trebuchet MS"/>
          <w:shd w:val="clear" w:color="auto" w:fill="FFFFFF"/>
        </w:rPr>
        <w:br/>
      </w:r>
      <w:r w:rsidRPr="008D4CD2">
        <w:rPr>
          <w:rFonts w:ascii="Trebuchet MS" w:hAnsi="Trebuchet MS" w:cs="Trebuchet MS"/>
          <w:shd w:val="clear" w:color="auto" w:fill="FFFFFF"/>
        </w:rPr>
        <w:t xml:space="preserve">o elektromobilności i paliwach alternatywnych (Dz. U. z 2023r. poz. 875, 1506 </w:t>
      </w:r>
      <w:r w:rsidR="008D4CD2">
        <w:rPr>
          <w:rFonts w:ascii="Trebuchet MS" w:hAnsi="Trebuchet MS" w:cs="Trebuchet MS"/>
          <w:shd w:val="clear" w:color="auto" w:fill="FFFFFF"/>
        </w:rPr>
        <w:br/>
      </w:r>
      <w:r w:rsidRPr="008D4CD2">
        <w:rPr>
          <w:rFonts w:ascii="Trebuchet MS" w:hAnsi="Trebuchet MS" w:cs="Trebuchet MS"/>
          <w:shd w:val="clear" w:color="auto" w:fill="FFFFFF"/>
        </w:rPr>
        <w:t xml:space="preserve">i 1681) – o ile z przepisów ustawy obowiązujących w czasie realizacji umowy będzie </w:t>
      </w:r>
      <w:r w:rsidRPr="008D4CD2">
        <w:rPr>
          <w:rFonts w:ascii="Trebuchet MS" w:hAnsi="Trebuchet MS" w:cs="Trebuchet MS"/>
          <w:shd w:val="clear" w:color="auto" w:fill="FFFFFF"/>
        </w:rPr>
        <w:lastRenderedPageBreak/>
        <w:t>wynikał</w:t>
      </w:r>
      <w:r w:rsidR="00966CAB" w:rsidRPr="008D4CD2">
        <w:rPr>
          <w:rFonts w:ascii="Trebuchet MS" w:hAnsi="Trebuchet MS" w:cs="Trebuchet MS"/>
          <w:shd w:val="clear" w:color="auto" w:fill="FFFFFF"/>
        </w:rPr>
        <w:t xml:space="preserve"> obowiązek wykonywania zadania </w:t>
      </w:r>
      <w:r w:rsidRPr="008D4CD2">
        <w:rPr>
          <w:rFonts w:ascii="Trebuchet MS" w:hAnsi="Trebuchet MS" w:cs="Trebuchet MS"/>
          <w:shd w:val="clear" w:color="auto" w:fill="FFFFFF"/>
        </w:rPr>
        <w:t>przy wykorzystaniu pojazdów odpowiadających tym wymogom.</w:t>
      </w:r>
    </w:p>
    <w:p w:rsidR="003F79C3" w:rsidRPr="008D4CD2" w:rsidRDefault="003F79C3" w:rsidP="008D4CD2">
      <w:pPr>
        <w:pStyle w:val="western"/>
        <w:numPr>
          <w:ilvl w:val="0"/>
          <w:numId w:val="29"/>
        </w:numPr>
        <w:spacing w:before="0" w:after="0" w:line="360" w:lineRule="auto"/>
        <w:ind w:left="0" w:hanging="426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Oferenci przystępujący do konkursu powinni posiadać:</w:t>
      </w:r>
    </w:p>
    <w:p w:rsidR="002C4C6C" w:rsidRPr="008D4CD2" w:rsidRDefault="003F79C3" w:rsidP="008D4CD2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</w:rPr>
        <w:t>Odpowiednie, zgodne z przepisami prawa, zasoby lokalowe i rzeczowe (w tym sanitarne). Oferent musi wykazać, że dysponuje lokalem, posiadającym uregulowaną sytuację p</w:t>
      </w:r>
      <w:r w:rsidR="002C4C6C" w:rsidRPr="008D4CD2">
        <w:rPr>
          <w:rFonts w:ascii="Trebuchet MS" w:hAnsi="Trebuchet MS" w:cs="Trebuchet MS"/>
        </w:rPr>
        <w:t xml:space="preserve">rawną </w:t>
      </w:r>
      <w:r w:rsidRPr="008D4CD2">
        <w:rPr>
          <w:rFonts w:ascii="Trebuchet MS" w:hAnsi="Trebuchet MS" w:cs="Trebuchet MS"/>
        </w:rPr>
        <w:t xml:space="preserve">na czas realizacji zadania (np. na podstawie umowy najmu, użyczenia, dzierżawy, prawa własności), gwarantującym bezpieczeństwo mieszkańcom Domu. </w:t>
      </w:r>
      <w:r w:rsidR="002C4C6C" w:rsidRPr="008D4CD2">
        <w:rPr>
          <w:rFonts w:ascii="Trebuchet MS" w:hAnsi="Trebuchet MS" w:cs="Trebuchet MS"/>
          <w:bCs/>
        </w:rPr>
        <w:t xml:space="preserve">Obiekt ma być dostosowany </w:t>
      </w:r>
      <w:r w:rsidRPr="008D4CD2">
        <w:rPr>
          <w:rFonts w:ascii="Trebuchet MS" w:hAnsi="Trebuchet MS" w:cs="Trebuchet MS"/>
          <w:bCs/>
        </w:rPr>
        <w:t xml:space="preserve">do potrzeb mieszkańców Domu, </w:t>
      </w:r>
      <w:r w:rsidR="008D4CD2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 xml:space="preserve">a także obowiązujących przepisów i standardów technicznych dla tego typu funkcji </w:t>
      </w:r>
      <w:r w:rsidRPr="008D4CD2">
        <w:rPr>
          <w:rFonts w:ascii="Trebuchet MS" w:hAnsi="Trebuchet MS" w:cs="Trebuchet MS"/>
        </w:rPr>
        <w:t xml:space="preserve">oraz zapewniać bezpieczne i higieniczne warunki pobytu w oparciu o obowiązujące w tym zakresie przepisy prawa </w:t>
      </w:r>
      <w:r w:rsidR="00572672" w:rsidRPr="008D4CD2">
        <w:rPr>
          <w:rFonts w:ascii="Trebuchet MS" w:hAnsi="Trebuchet MS" w:cs="Trebuchet MS"/>
        </w:rPr>
        <w:t>(cz. III</w:t>
      </w:r>
      <w:r w:rsidR="00E0069B" w:rsidRPr="008D4CD2">
        <w:rPr>
          <w:rFonts w:ascii="Trebuchet MS" w:hAnsi="Trebuchet MS" w:cs="Trebuchet MS"/>
        </w:rPr>
        <w:t xml:space="preserve"> pkt</w:t>
      </w:r>
      <w:r w:rsidRPr="008D4CD2">
        <w:rPr>
          <w:rFonts w:ascii="Trebuchet MS" w:hAnsi="Trebuchet MS" w:cs="Trebuchet MS"/>
        </w:rPr>
        <w:t xml:space="preserve"> </w:t>
      </w:r>
      <w:r w:rsidR="00572672" w:rsidRPr="008D4CD2">
        <w:rPr>
          <w:rFonts w:ascii="Trebuchet MS" w:hAnsi="Trebuchet MS" w:cs="Trebuchet MS"/>
        </w:rPr>
        <w:t>8</w:t>
      </w:r>
      <w:r w:rsidR="002C4C6C" w:rsidRPr="008D4CD2">
        <w:rPr>
          <w:rFonts w:ascii="Trebuchet MS" w:hAnsi="Trebuchet MS" w:cs="Trebuchet MS"/>
        </w:rPr>
        <w:t xml:space="preserve"> ogłoszenia </w:t>
      </w:r>
      <w:r w:rsidRPr="008D4CD2">
        <w:rPr>
          <w:rFonts w:ascii="Trebuchet MS" w:hAnsi="Trebuchet MS" w:cs="Trebuchet MS"/>
        </w:rPr>
        <w:t xml:space="preserve">- </w:t>
      </w:r>
      <w:r w:rsidR="00572672" w:rsidRPr="008D4CD2">
        <w:rPr>
          <w:rFonts w:ascii="Trebuchet MS" w:hAnsi="Trebuchet MS" w:cs="Trebuchet MS"/>
        </w:rPr>
        <w:t>załącznik</w:t>
      </w:r>
      <w:r w:rsidR="001C7F9A" w:rsidRPr="008D4CD2">
        <w:rPr>
          <w:rFonts w:ascii="Trebuchet MS" w:hAnsi="Trebuchet MS" w:cs="Trebuchet MS"/>
        </w:rPr>
        <w:t>i</w:t>
      </w:r>
      <w:r w:rsidRPr="008D4CD2">
        <w:rPr>
          <w:rFonts w:ascii="Trebuchet MS" w:hAnsi="Trebuchet MS" w:cs="Trebuchet MS"/>
        </w:rPr>
        <w:t xml:space="preserve"> nr </w:t>
      </w:r>
      <w:r w:rsidR="00E933DD" w:rsidRPr="008D4CD2">
        <w:rPr>
          <w:rFonts w:ascii="Trebuchet MS" w:hAnsi="Trebuchet MS" w:cs="Trebuchet MS"/>
        </w:rPr>
        <w:t>6, 7, 8</w:t>
      </w:r>
      <w:r w:rsidR="00572672" w:rsidRPr="008D4CD2">
        <w:rPr>
          <w:rFonts w:ascii="Trebuchet MS" w:hAnsi="Trebuchet MS" w:cs="Trebuchet MS"/>
        </w:rPr>
        <w:t xml:space="preserve"> do oferty</w:t>
      </w:r>
      <w:r w:rsidRPr="008D4CD2">
        <w:rPr>
          <w:rFonts w:ascii="Trebuchet MS" w:hAnsi="Trebuchet MS" w:cs="Trebuchet MS"/>
        </w:rPr>
        <w:t>).</w:t>
      </w:r>
    </w:p>
    <w:p w:rsidR="003F79C3" w:rsidRPr="008D4CD2" w:rsidRDefault="003F79C3" w:rsidP="008D4CD2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 xml:space="preserve">Odpowiednie zasoby kadrowe. </w:t>
      </w:r>
      <w:r w:rsidRPr="008D4CD2">
        <w:rPr>
          <w:rFonts w:ascii="Trebuchet MS" w:hAnsi="Trebuchet MS" w:cs="Trebuchet MS"/>
        </w:rPr>
        <w:t xml:space="preserve">Oferent musi wykazać, że dysponuje osobami przewidzianymi do realizacji zadania w liczbie zapewniającej profesjonalne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i terminowe wykonanie zadania; posiada wskaźnik zatrudnienia pra</w:t>
      </w:r>
      <w:r w:rsidR="002C4C6C" w:rsidRPr="008D4CD2">
        <w:rPr>
          <w:rFonts w:ascii="Trebuchet MS" w:hAnsi="Trebuchet MS" w:cs="Trebuchet MS"/>
        </w:rPr>
        <w:t xml:space="preserve">cowników zespołu terapeutyczno </w:t>
      </w:r>
      <w:r w:rsidRPr="008D4CD2">
        <w:rPr>
          <w:rFonts w:ascii="Trebuchet MS" w:hAnsi="Trebuchet MS" w:cs="Trebuchet MS"/>
        </w:rPr>
        <w:t>-opiekuńczego, zatrudnionych w pełnym wymiarze czasu pracy, zgodny z przepisami prawa. Zadanie powinno być realizowane przez osoby posiadające odpowiednie przygotowanie zawodowe, w sposób zapewniający osiągnięcie celu</w:t>
      </w:r>
      <w:r w:rsidR="002C4C6C" w:rsidRPr="008D4CD2">
        <w:rPr>
          <w:rFonts w:ascii="Trebuchet MS" w:hAnsi="Trebuchet MS" w:cs="Trebuchet MS"/>
        </w:rPr>
        <w:t xml:space="preserve"> zadania. Wymagane kwalifikacje</w:t>
      </w:r>
      <w:r w:rsidRPr="008D4CD2">
        <w:rPr>
          <w:rFonts w:ascii="Trebuchet MS" w:hAnsi="Trebuchet MS" w:cs="Trebuchet MS"/>
        </w:rPr>
        <w:t xml:space="preserve"> - zgodnie z przepisami prawa </w:t>
      </w:r>
      <w:r w:rsidR="00572672" w:rsidRPr="008D4CD2">
        <w:rPr>
          <w:rFonts w:ascii="Trebuchet MS" w:hAnsi="Trebuchet MS" w:cs="Trebuchet MS"/>
        </w:rPr>
        <w:t>(cz. III</w:t>
      </w:r>
      <w:r w:rsidRPr="008D4CD2">
        <w:rPr>
          <w:rFonts w:ascii="Trebuchet MS" w:hAnsi="Trebuchet MS" w:cs="Trebuchet MS"/>
        </w:rPr>
        <w:t xml:space="preserve"> pkt </w:t>
      </w:r>
      <w:r w:rsidR="00572672" w:rsidRPr="008D4CD2">
        <w:rPr>
          <w:rFonts w:ascii="Trebuchet MS" w:hAnsi="Trebuchet MS" w:cs="Trebuchet MS"/>
        </w:rPr>
        <w:t>8</w:t>
      </w:r>
      <w:r w:rsidRPr="008D4CD2">
        <w:rPr>
          <w:rFonts w:ascii="Trebuchet MS" w:hAnsi="Trebuchet MS" w:cs="Trebuchet MS"/>
        </w:rPr>
        <w:t xml:space="preserve"> ogłoszenia – </w:t>
      </w:r>
      <w:r w:rsidR="00DF3CB1" w:rsidRPr="008D4CD2">
        <w:rPr>
          <w:rFonts w:ascii="Trebuchet MS" w:hAnsi="Trebuchet MS" w:cs="Trebuchet MS"/>
        </w:rPr>
        <w:t>załącznik</w:t>
      </w:r>
      <w:r w:rsidR="001C7F9A" w:rsidRPr="008D4CD2">
        <w:rPr>
          <w:rFonts w:ascii="Trebuchet MS" w:hAnsi="Trebuchet MS" w:cs="Trebuchet MS"/>
        </w:rPr>
        <w:t>i</w:t>
      </w:r>
      <w:r w:rsidR="00E933DD" w:rsidRPr="008D4CD2">
        <w:rPr>
          <w:rFonts w:ascii="Trebuchet MS" w:hAnsi="Trebuchet MS" w:cs="Trebuchet MS"/>
        </w:rPr>
        <w:t xml:space="preserve"> nr 9</w:t>
      </w:r>
      <w:r w:rsidRPr="008D4CD2">
        <w:rPr>
          <w:rFonts w:ascii="Trebuchet MS" w:hAnsi="Trebuchet MS" w:cs="Trebuchet MS"/>
        </w:rPr>
        <w:t>,</w:t>
      </w:r>
      <w:r w:rsidR="00E933DD" w:rsidRPr="008D4CD2">
        <w:rPr>
          <w:rFonts w:ascii="Trebuchet MS" w:hAnsi="Trebuchet MS" w:cs="Trebuchet MS"/>
        </w:rPr>
        <w:t>10</w:t>
      </w:r>
      <w:r w:rsidR="002C4C6C" w:rsidRPr="008D4CD2">
        <w:rPr>
          <w:rFonts w:ascii="Trebuchet MS" w:hAnsi="Trebuchet MS" w:cs="Trebuchet MS"/>
        </w:rPr>
        <w:t xml:space="preserve"> </w:t>
      </w:r>
      <w:r w:rsidR="00572672" w:rsidRPr="008D4CD2">
        <w:rPr>
          <w:rFonts w:ascii="Trebuchet MS" w:hAnsi="Trebuchet MS" w:cs="Trebuchet MS"/>
        </w:rPr>
        <w:t>do oferty</w:t>
      </w:r>
      <w:r w:rsidR="00966CAB" w:rsidRPr="008D4CD2">
        <w:rPr>
          <w:rFonts w:ascii="Trebuchet MS" w:hAnsi="Trebuchet MS" w:cs="Trebuchet MS"/>
        </w:rPr>
        <w:t>).</w:t>
      </w:r>
    </w:p>
    <w:p w:rsidR="002C4C6C" w:rsidRPr="008D4CD2" w:rsidRDefault="003F79C3" w:rsidP="008D4CD2">
      <w:pPr>
        <w:spacing w:line="360" w:lineRule="auto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</w:rPr>
        <w:t>Szczegółowe informacje na temat kwalifikacji pracownikó</w:t>
      </w:r>
      <w:r w:rsidR="002C4C6C" w:rsidRPr="008D4CD2">
        <w:rPr>
          <w:rFonts w:ascii="Trebuchet MS" w:hAnsi="Trebuchet MS" w:cs="Trebuchet MS"/>
        </w:rPr>
        <w:t xml:space="preserve">w powinny zostać ujęte </w:t>
      </w:r>
      <w:r w:rsidR="008D4CD2">
        <w:rPr>
          <w:rFonts w:ascii="Trebuchet MS" w:hAnsi="Trebuchet MS" w:cs="Trebuchet MS"/>
        </w:rPr>
        <w:br/>
      </w:r>
      <w:r w:rsidR="002C4C6C" w:rsidRPr="008D4CD2">
        <w:rPr>
          <w:rFonts w:ascii="Trebuchet MS" w:hAnsi="Trebuchet MS" w:cs="Trebuchet MS"/>
        </w:rPr>
        <w:t xml:space="preserve">w części </w:t>
      </w:r>
      <w:r w:rsidRPr="008D4CD2">
        <w:rPr>
          <w:rFonts w:ascii="Trebuchet MS" w:hAnsi="Trebuchet MS" w:cs="Trebuchet MS"/>
        </w:rPr>
        <w:t>IV punkt 2 oferty zasoby kadrowe, rzeczowe i finansowe ofe</w:t>
      </w:r>
      <w:r w:rsidR="002C4C6C" w:rsidRPr="008D4CD2">
        <w:rPr>
          <w:rFonts w:ascii="Trebuchet MS" w:hAnsi="Trebuchet MS" w:cs="Trebuchet MS"/>
        </w:rPr>
        <w:t xml:space="preserve">renta, które będą wykorzystane </w:t>
      </w:r>
      <w:r w:rsidRPr="008D4CD2">
        <w:rPr>
          <w:rFonts w:ascii="Trebuchet MS" w:hAnsi="Trebuchet MS" w:cs="Trebuchet MS"/>
        </w:rPr>
        <w:t xml:space="preserve">do realizacji zadania. W opisie należy obowiązkowo uwzględnić dla każdej z zatrudnionych osób: stanowisko, rodzaj umowy, wymiar czasu pracy, staż pracy w pomocy społecznej (dotyczy osoby kierującej jednostką organizacyjną pomocy społecznej), kwalifikacje w tym między innymi: wykształcenie, przebyte szkolenia, kursy itp., a w przypadku wolontariuszy kwalifikacje, zakres współpracy </w:t>
      </w:r>
      <w:r w:rsidR="008D4CD2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i wymiar świadczonych usług (zgodnie z zawartym porozumieniem).</w:t>
      </w:r>
    </w:p>
    <w:p w:rsidR="00C06E6C" w:rsidRPr="008D4CD2" w:rsidRDefault="003F79C3" w:rsidP="008D4CD2">
      <w:pPr>
        <w:numPr>
          <w:ilvl w:val="0"/>
          <w:numId w:val="3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 xml:space="preserve">Preferowane: doświadczenie podmiotu uprawnionego </w:t>
      </w:r>
      <w:r w:rsidR="002C4C6C" w:rsidRPr="008D4CD2">
        <w:rPr>
          <w:rFonts w:ascii="Trebuchet MS" w:hAnsi="Trebuchet MS" w:cs="Trebuchet MS"/>
          <w:bCs/>
        </w:rPr>
        <w:t xml:space="preserve">w realizacji zadań tego samego </w:t>
      </w:r>
      <w:r w:rsidRPr="008D4CD2">
        <w:rPr>
          <w:rFonts w:ascii="Trebuchet MS" w:hAnsi="Trebuchet MS" w:cs="Trebuchet MS"/>
          <w:bCs/>
        </w:rPr>
        <w:t>lub podobnego rodzaju.</w:t>
      </w:r>
    </w:p>
    <w:p w:rsidR="005C20BC" w:rsidRPr="008D4CD2" w:rsidRDefault="005C20BC" w:rsidP="008D4CD2">
      <w:pPr>
        <w:pStyle w:val="western"/>
        <w:numPr>
          <w:ilvl w:val="0"/>
          <w:numId w:val="31"/>
        </w:numPr>
        <w:spacing w:before="0" w:after="0" w:line="360" w:lineRule="auto"/>
        <w:ind w:left="0" w:hanging="426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</w:rPr>
        <w:t>Koszty jakie można ponieść w ramach dotacji.</w:t>
      </w:r>
    </w:p>
    <w:p w:rsidR="002C4C6C" w:rsidRPr="008D4CD2" w:rsidRDefault="005C20BC" w:rsidP="008D4CD2">
      <w:pPr>
        <w:pStyle w:val="western"/>
        <w:numPr>
          <w:ilvl w:val="0"/>
          <w:numId w:val="3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Za kwalifikowane uznaje się wydatki (koszty) niezbędne</w:t>
      </w:r>
      <w:r w:rsidR="002C4C6C" w:rsidRPr="008D4CD2">
        <w:rPr>
          <w:rFonts w:ascii="Trebuchet MS" w:hAnsi="Trebuchet MS" w:cs="Trebuchet MS"/>
          <w:bCs/>
        </w:rPr>
        <w:t xml:space="preserve"> do realizacji zadania </w:t>
      </w:r>
      <w:r w:rsidR="008D4CD2">
        <w:rPr>
          <w:rFonts w:ascii="Trebuchet MS" w:hAnsi="Trebuchet MS" w:cs="Trebuchet MS"/>
          <w:bCs/>
        </w:rPr>
        <w:br/>
      </w:r>
      <w:r w:rsidR="002C4C6C" w:rsidRPr="008D4CD2">
        <w:rPr>
          <w:rFonts w:ascii="Trebuchet MS" w:hAnsi="Trebuchet MS" w:cs="Trebuchet MS"/>
          <w:bCs/>
        </w:rPr>
        <w:t xml:space="preserve">i zgodne </w:t>
      </w:r>
      <w:r w:rsidRPr="008D4CD2">
        <w:rPr>
          <w:rFonts w:ascii="Trebuchet MS" w:hAnsi="Trebuchet MS" w:cs="Trebuchet MS"/>
          <w:bCs/>
        </w:rPr>
        <w:t>z zasadami rzetelnej gospodarki finansowej.</w:t>
      </w:r>
      <w:r w:rsidRPr="008D4CD2">
        <w:rPr>
          <w:rFonts w:ascii="Trebuchet MS" w:hAnsi="Trebuchet MS" w:cs="Trebuchet MS"/>
        </w:rPr>
        <w:t xml:space="preserve"> </w:t>
      </w:r>
      <w:r w:rsidRPr="008D4CD2">
        <w:rPr>
          <w:rFonts w:ascii="Trebuchet MS" w:hAnsi="Trebuchet MS" w:cs="Trebuchet MS"/>
          <w:bCs/>
        </w:rPr>
        <w:t xml:space="preserve">Dotacja </w:t>
      </w:r>
      <w:r w:rsidR="002C4C6C" w:rsidRPr="008D4CD2">
        <w:rPr>
          <w:rFonts w:ascii="Trebuchet MS" w:hAnsi="Trebuchet MS" w:cs="Trebuchet MS"/>
          <w:bCs/>
        </w:rPr>
        <w:t xml:space="preserve">przeznaczona może </w:t>
      </w:r>
      <w:r w:rsidR="002C4C6C" w:rsidRPr="008D4CD2">
        <w:rPr>
          <w:rFonts w:ascii="Trebuchet MS" w:hAnsi="Trebuchet MS" w:cs="Trebuchet MS"/>
          <w:bCs/>
        </w:rPr>
        <w:lastRenderedPageBreak/>
        <w:t xml:space="preserve">być wyłącznie </w:t>
      </w:r>
      <w:r w:rsidRPr="008D4CD2">
        <w:rPr>
          <w:rFonts w:ascii="Trebuchet MS" w:hAnsi="Trebuchet MS" w:cs="Trebuchet MS"/>
          <w:bCs/>
        </w:rPr>
        <w:t>na</w:t>
      </w:r>
      <w:r w:rsidR="0021301E" w:rsidRPr="008D4CD2">
        <w:rPr>
          <w:rFonts w:ascii="Trebuchet MS" w:hAnsi="Trebuchet MS" w:cs="Trebuchet MS"/>
          <w:bCs/>
        </w:rPr>
        <w:t xml:space="preserve"> wydatki związane z realizacją </w:t>
      </w:r>
      <w:r w:rsidRPr="008D4CD2">
        <w:rPr>
          <w:rFonts w:ascii="Trebuchet MS" w:hAnsi="Trebuchet MS" w:cs="Trebuchet MS"/>
          <w:bCs/>
        </w:rPr>
        <w:t xml:space="preserve">zadania publicznego zgodne </w:t>
      </w:r>
      <w:r w:rsidR="00844B77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>z zatwierdzonym zestawieniem kosztów realizacji zadania.</w:t>
      </w:r>
    </w:p>
    <w:p w:rsidR="002C4C6C" w:rsidRPr="008D4CD2" w:rsidRDefault="005C20BC" w:rsidP="008D4CD2">
      <w:pPr>
        <w:pStyle w:val="western"/>
        <w:numPr>
          <w:ilvl w:val="0"/>
          <w:numId w:val="3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W przypadku, gdy w tym samym obiekcie lub przy pomocy tych samych osób realizowane jest więcej niż jedno zadanie publiczne lub prowadzona</w:t>
      </w:r>
      <w:r w:rsidR="00E22A2E" w:rsidRPr="008D4CD2">
        <w:rPr>
          <w:rFonts w:ascii="Trebuchet MS" w:hAnsi="Trebuchet MS" w:cs="Trebuchet MS"/>
          <w:bCs/>
        </w:rPr>
        <w:t xml:space="preserve"> jest inna działalność, oferent </w:t>
      </w:r>
      <w:r w:rsidRPr="008D4CD2">
        <w:rPr>
          <w:rFonts w:ascii="Trebuchet MS" w:hAnsi="Trebuchet MS" w:cs="Trebuchet MS"/>
          <w:bCs/>
        </w:rPr>
        <w:t>zobowiązany jest do opracowania i stosowa</w:t>
      </w:r>
      <w:r w:rsidR="00E22A2E" w:rsidRPr="008D4CD2">
        <w:rPr>
          <w:rFonts w:ascii="Trebuchet MS" w:hAnsi="Trebuchet MS" w:cs="Trebuchet MS"/>
          <w:bCs/>
        </w:rPr>
        <w:t>nia w</w:t>
      </w:r>
      <w:r w:rsidR="0021301E" w:rsidRPr="008D4CD2">
        <w:rPr>
          <w:rFonts w:ascii="Trebuchet MS" w:hAnsi="Trebuchet MS" w:cs="Trebuchet MS"/>
          <w:bCs/>
        </w:rPr>
        <w:t xml:space="preserve">skaźnika podziału kosztów </w:t>
      </w:r>
      <w:r w:rsidRPr="008D4CD2">
        <w:rPr>
          <w:rFonts w:ascii="Trebuchet MS" w:hAnsi="Trebuchet MS" w:cs="Trebuchet MS"/>
          <w:bCs/>
        </w:rPr>
        <w:t>(np. eksploatacyjnych, wynagrodzeń, administracyjnych) odpowiednio do ich części wykorzystywanych przy realizacji zadania publicznego.</w:t>
      </w:r>
    </w:p>
    <w:p w:rsidR="002C4C6C" w:rsidRPr="008D4CD2" w:rsidRDefault="003F79C3" w:rsidP="008D4CD2">
      <w:pPr>
        <w:pStyle w:val="western"/>
        <w:numPr>
          <w:ilvl w:val="0"/>
          <w:numId w:val="3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  <w:color w:val="000000"/>
          <w:lang w:eastAsia="ar-SA" w:bidi="ar-SA"/>
        </w:rPr>
        <w:t>W trakcie realizacji zadania będą mogły być dokonywane przesunięcia pomiędzy poszczególnymi pozycjami kosztów, określonymi w kalk</w:t>
      </w:r>
      <w:r w:rsidR="002C4C6C" w:rsidRPr="008D4CD2">
        <w:rPr>
          <w:rFonts w:ascii="Trebuchet MS" w:hAnsi="Trebuchet MS" w:cs="Trebuchet MS"/>
          <w:bCs/>
          <w:color w:val="000000"/>
          <w:lang w:eastAsia="ar-SA" w:bidi="ar-SA"/>
        </w:rPr>
        <w:t xml:space="preserve">ulacji przewidywanych kosztów </w:t>
      </w:r>
      <w:r w:rsidRPr="008D4CD2">
        <w:rPr>
          <w:rFonts w:ascii="Trebuchet MS" w:hAnsi="Trebuchet MS" w:cs="Trebuchet MS"/>
          <w:bCs/>
          <w:color w:val="000000"/>
          <w:lang w:eastAsia="ar-SA" w:bidi="ar-SA"/>
        </w:rPr>
        <w:t>z zastrzeżeniem, że zmiany wymagać będą uprzedniej zgody Zleceniodawcy, w formie przewidzianej dla zmiany umowy. Dopuszcza się również możliwość utworzenia nowej pozycji kosztowej w ramach kwoty dotacji na zasadach określonych powyżej. Zmiany muszą być zgodne z zasadami obowiązującymi przy gospodarowaniu środkami publicznymi.</w:t>
      </w:r>
    </w:p>
    <w:p w:rsidR="006039DC" w:rsidRPr="008D4CD2" w:rsidRDefault="00844B77" w:rsidP="008D4CD2">
      <w:pPr>
        <w:pStyle w:val="western"/>
        <w:numPr>
          <w:ilvl w:val="0"/>
          <w:numId w:val="32"/>
        </w:numPr>
        <w:tabs>
          <w:tab w:val="left" w:pos="426"/>
        </w:tabs>
        <w:spacing w:before="0" w:after="0" w:line="360" w:lineRule="auto"/>
        <w:ind w:left="0" w:firstLine="0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Sekcja V.A</w:t>
      </w:r>
      <w:r w:rsidR="006D5078" w:rsidRPr="008D4CD2">
        <w:rPr>
          <w:rFonts w:ascii="Trebuchet MS" w:hAnsi="Trebuchet MS" w:cs="Trebuchet MS"/>
          <w:bCs/>
        </w:rPr>
        <w:t xml:space="preserve"> oferty – Zestawienie kosztów realizacji zad</w:t>
      </w:r>
      <w:r w:rsidR="002C4C6C" w:rsidRPr="008D4CD2">
        <w:rPr>
          <w:rFonts w:ascii="Trebuchet MS" w:hAnsi="Trebuchet MS" w:cs="Trebuchet MS"/>
          <w:bCs/>
        </w:rPr>
        <w:t xml:space="preserve">ania musi być spójna </w:t>
      </w:r>
      <w:r>
        <w:rPr>
          <w:rFonts w:ascii="Trebuchet MS" w:hAnsi="Trebuchet MS" w:cs="Trebuchet MS"/>
          <w:bCs/>
        </w:rPr>
        <w:br/>
      </w:r>
      <w:r w:rsidR="002C4C6C" w:rsidRPr="008D4CD2">
        <w:rPr>
          <w:rFonts w:ascii="Trebuchet MS" w:hAnsi="Trebuchet MS" w:cs="Trebuchet MS"/>
          <w:bCs/>
        </w:rPr>
        <w:t xml:space="preserve">z częścią </w:t>
      </w:r>
      <w:r w:rsidR="006D5078" w:rsidRPr="008D4CD2">
        <w:rPr>
          <w:rFonts w:ascii="Trebuchet MS" w:hAnsi="Trebuchet MS" w:cs="Trebuchet MS"/>
          <w:bCs/>
        </w:rPr>
        <w:t>III punkt 4 oferty – Plan i harmonogram działań na rok 2024</w:t>
      </w:r>
      <w:r w:rsidR="006D5078" w:rsidRPr="008D4CD2">
        <w:rPr>
          <w:rFonts w:ascii="Trebuchet MS" w:hAnsi="Trebuchet MS" w:cs="Trebuchet MS"/>
          <w:bCs/>
          <w:color w:val="000000"/>
          <w:lang w:eastAsia="ar-SA" w:bidi="ar-SA"/>
        </w:rPr>
        <w:t>.</w:t>
      </w:r>
    </w:p>
    <w:p w:rsidR="003F79C3" w:rsidRPr="00844B77" w:rsidRDefault="003F79C3" w:rsidP="008D4CD2">
      <w:pPr>
        <w:pStyle w:val="Akapitzlist1"/>
        <w:numPr>
          <w:ilvl w:val="0"/>
          <w:numId w:val="33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  <w:color w:val="000000"/>
          <w:lang w:eastAsia="ar-SA" w:bidi="ar-SA"/>
        </w:rPr>
        <w:t xml:space="preserve">Warunkiem przekazania dotacji jest zawarcie umowy, co do zasady według wzoru określonego w </w:t>
      </w:r>
      <w:r w:rsidRPr="008D4CD2">
        <w:rPr>
          <w:rFonts w:ascii="Trebuchet MS" w:hAnsi="Trebuchet MS" w:cs="Trebuchet MS"/>
          <w:bCs/>
          <w:color w:val="000000"/>
          <w:lang w:eastAsia="ar-SA" w:bidi="ar-SA"/>
        </w:rPr>
        <w:t xml:space="preserve">załączniku Nr 3 </w:t>
      </w:r>
      <w:r w:rsidRPr="008D4CD2">
        <w:rPr>
          <w:rFonts w:ascii="Trebuchet MS" w:hAnsi="Trebuchet MS" w:cs="Trebuchet MS"/>
          <w:color w:val="000000"/>
          <w:lang w:eastAsia="ar-SA" w:bidi="ar-SA"/>
        </w:rPr>
        <w:t xml:space="preserve">do </w:t>
      </w:r>
      <w:r w:rsidR="000E66FD" w:rsidRPr="008D4CD2">
        <w:rPr>
          <w:rFonts w:ascii="Trebuchet MS" w:hAnsi="Trebuchet MS" w:cs="Trebuchet MS"/>
          <w:color w:val="000000"/>
          <w:lang w:eastAsia="ar-SA" w:bidi="ar-SA"/>
        </w:rPr>
        <w:t>R</w:t>
      </w:r>
      <w:r w:rsidRPr="008D4CD2">
        <w:rPr>
          <w:rFonts w:ascii="Trebuchet MS" w:hAnsi="Trebuchet MS" w:cs="Arial"/>
          <w:color w:val="000000"/>
          <w:lang w:eastAsia="ar-SA" w:bidi="ar-SA"/>
        </w:rPr>
        <w:t xml:space="preserve">ozporządzenia Przewodniczącego Komitetu do </w:t>
      </w:r>
      <w:r w:rsidR="000E66FD" w:rsidRPr="008D4CD2">
        <w:rPr>
          <w:rFonts w:ascii="Trebuchet MS" w:hAnsi="Trebuchet MS" w:cs="Arial"/>
          <w:color w:val="000000"/>
          <w:lang w:eastAsia="ar-SA" w:bidi="ar-SA"/>
        </w:rPr>
        <w:t>s</w:t>
      </w:r>
      <w:r w:rsidRPr="008D4CD2">
        <w:rPr>
          <w:rFonts w:ascii="Trebuchet MS" w:hAnsi="Trebuchet MS" w:cs="Arial"/>
          <w:color w:val="000000"/>
          <w:lang w:eastAsia="ar-SA" w:bidi="ar-SA"/>
        </w:rPr>
        <w:t xml:space="preserve">praw Pożytku Publicznego w sprawie wzorów ofert i ramowych wzorów umów dotyczących realizacji zadań publicznych oraz wzorów sprawozdań </w:t>
      </w:r>
      <w:r w:rsidR="00844B77">
        <w:rPr>
          <w:rFonts w:ascii="Trebuchet MS" w:hAnsi="Trebuchet MS" w:cs="Arial"/>
          <w:color w:val="000000"/>
          <w:lang w:eastAsia="ar-SA" w:bidi="ar-SA"/>
        </w:rPr>
        <w:br/>
      </w:r>
      <w:r w:rsidRPr="008D4CD2">
        <w:rPr>
          <w:rFonts w:ascii="Trebuchet MS" w:hAnsi="Trebuchet MS" w:cs="Arial"/>
          <w:color w:val="000000"/>
          <w:lang w:eastAsia="ar-SA" w:bidi="ar-SA"/>
        </w:rPr>
        <w:t xml:space="preserve">z wykonania tych zadań. </w:t>
      </w:r>
      <w:r w:rsidRPr="008D4CD2">
        <w:rPr>
          <w:rFonts w:ascii="Trebuchet MS" w:hAnsi="Trebuchet MS" w:cs="Trebuchet MS"/>
          <w:color w:val="000000"/>
          <w:lang w:eastAsia="ar-SA" w:bidi="ar-SA"/>
        </w:rPr>
        <w:t>Niniejsze ogłoszenie będzie stanowiło załącznik do umowy.</w:t>
      </w:r>
      <w:r w:rsidRPr="008D4CD2">
        <w:rPr>
          <w:rFonts w:ascii="Trebuchet MS" w:hAnsi="Trebuchet MS" w:cs="Trebuchet MS"/>
          <w:color w:val="000000"/>
        </w:rPr>
        <w:t xml:space="preserve"> </w:t>
      </w:r>
      <w:r w:rsidRPr="008D4CD2">
        <w:rPr>
          <w:rFonts w:ascii="Trebuchet MS" w:hAnsi="Trebuchet MS" w:cs="Trebuchet MS"/>
          <w:color w:val="000000"/>
          <w:lang w:eastAsia="ar-SA" w:bidi="ar-SA"/>
        </w:rPr>
        <w:t xml:space="preserve">Oferent będzie zobowiązany </w:t>
      </w:r>
      <w:r w:rsidR="002C4C6C" w:rsidRPr="008D4CD2">
        <w:rPr>
          <w:rFonts w:ascii="Trebuchet MS" w:hAnsi="Trebuchet MS" w:cs="Trebuchet MS"/>
          <w:color w:val="000000"/>
          <w:lang w:eastAsia="ar-SA" w:bidi="ar-SA"/>
        </w:rPr>
        <w:t xml:space="preserve">do rozliczenia dotacji zgodnie </w:t>
      </w:r>
      <w:r w:rsidRPr="008D4CD2">
        <w:rPr>
          <w:rFonts w:ascii="Trebuchet MS" w:hAnsi="Trebuchet MS" w:cs="Trebuchet MS"/>
          <w:bCs/>
          <w:color w:val="000000"/>
          <w:lang w:eastAsia="ar-SA" w:bidi="ar-SA"/>
        </w:rPr>
        <w:t xml:space="preserve">z załącznikiem nr 5 </w:t>
      </w:r>
      <w:r w:rsidRPr="008D4CD2">
        <w:rPr>
          <w:rFonts w:ascii="Trebuchet MS" w:hAnsi="Trebuchet MS" w:cs="Trebuchet MS"/>
          <w:color w:val="000000"/>
          <w:lang w:eastAsia="ar-SA" w:bidi="ar-SA"/>
        </w:rPr>
        <w:t xml:space="preserve">do </w:t>
      </w:r>
      <w:r w:rsidR="000E66FD" w:rsidRPr="008D4CD2">
        <w:rPr>
          <w:rFonts w:ascii="Trebuchet MS" w:hAnsi="Trebuchet MS" w:cs="Trebuchet MS"/>
          <w:color w:val="000000"/>
          <w:lang w:eastAsia="ar-SA" w:bidi="ar-SA"/>
        </w:rPr>
        <w:t>R</w:t>
      </w:r>
      <w:r w:rsidRPr="008D4CD2">
        <w:rPr>
          <w:rFonts w:ascii="Trebuchet MS" w:hAnsi="Trebuchet MS" w:cs="Trebuchet MS"/>
          <w:color w:val="000000"/>
          <w:lang w:eastAsia="ar-SA" w:bidi="ar-SA"/>
        </w:rPr>
        <w:t xml:space="preserve">ozporządzenia Przewodniczącego Komitetu do </w:t>
      </w:r>
      <w:r w:rsidR="000E66FD" w:rsidRPr="008D4CD2">
        <w:rPr>
          <w:rFonts w:ascii="Trebuchet MS" w:hAnsi="Trebuchet MS" w:cs="Trebuchet MS"/>
          <w:color w:val="000000"/>
          <w:lang w:eastAsia="ar-SA" w:bidi="ar-SA"/>
        </w:rPr>
        <w:t>s</w:t>
      </w:r>
      <w:r w:rsidRPr="008D4CD2">
        <w:rPr>
          <w:rFonts w:ascii="Trebuchet MS" w:hAnsi="Trebuchet MS" w:cs="Trebuchet MS"/>
          <w:color w:val="000000"/>
          <w:lang w:eastAsia="ar-SA" w:bidi="ar-SA"/>
        </w:rPr>
        <w:t xml:space="preserve">praw Pożytku Publicznego, </w:t>
      </w:r>
      <w:r w:rsidR="00844B77">
        <w:rPr>
          <w:rFonts w:ascii="Trebuchet MS" w:hAnsi="Trebuchet MS" w:cs="Trebuchet MS"/>
          <w:color w:val="000000"/>
          <w:lang w:eastAsia="ar-SA" w:bidi="ar-SA"/>
        </w:rPr>
        <w:br/>
      </w:r>
      <w:r w:rsidRPr="008D4CD2">
        <w:rPr>
          <w:rFonts w:ascii="Trebuchet MS" w:hAnsi="Trebuchet MS" w:cs="Trebuchet MS"/>
          <w:color w:val="000000"/>
          <w:lang w:eastAsia="ar-SA" w:bidi="ar-SA"/>
        </w:rPr>
        <w:t>o którym mowa powyżej. Do sprawozdań obowiązkowo trzeba będzie dołączyć zestawienie faktur/rachunków związanych z realizacją zadania publicznego oraz udostępnić do wglądu ich oryginały.</w:t>
      </w:r>
    </w:p>
    <w:p w:rsidR="002C5A5B" w:rsidRPr="008D4CD2" w:rsidRDefault="002C5A5B" w:rsidP="008D4CD2">
      <w:pPr>
        <w:pStyle w:val="Default"/>
        <w:shd w:val="clear" w:color="auto" w:fill="FFFFFF"/>
        <w:autoSpaceDE w:val="0"/>
        <w:spacing w:line="360" w:lineRule="auto"/>
        <w:rPr>
          <w:rFonts w:ascii="Trebuchet MS" w:hAnsi="Trebuchet MS" w:cs="Trebuchet MS"/>
          <w:bCs/>
          <w:color w:val="auto"/>
        </w:rPr>
      </w:pPr>
      <w:r w:rsidRPr="008D4CD2">
        <w:rPr>
          <w:rFonts w:ascii="Trebuchet MS" w:hAnsi="Trebuchet MS" w:cs="Trebuchet MS"/>
          <w:bCs/>
        </w:rPr>
        <w:t xml:space="preserve">Zadania powinny być realizowane z najwyższą starannością, zgodnie z obowiązującymi przepisami prawa i standardami, w szczególności zgodnie z ustawą </w:t>
      </w:r>
      <w:r w:rsidRPr="008D4CD2">
        <w:rPr>
          <w:rFonts w:ascii="Trebuchet MS" w:hAnsi="Trebuchet MS" w:cs="Trebuchet MS"/>
        </w:rPr>
        <w:t>o pomocy społecznej oraz aktami wykonawczymi</w:t>
      </w:r>
      <w:r w:rsidRPr="008D4CD2">
        <w:rPr>
          <w:rFonts w:ascii="Trebuchet MS" w:hAnsi="Trebuchet MS" w:cs="Trebuchet MS"/>
          <w:bCs/>
        </w:rPr>
        <w:t xml:space="preserve"> do niej, w szczególności Rozporządzeniem Ministra Pracy i Polityki Społecz</w:t>
      </w:r>
      <w:r w:rsidR="00E0069B" w:rsidRPr="008D4CD2">
        <w:rPr>
          <w:rFonts w:ascii="Trebuchet MS" w:hAnsi="Trebuchet MS" w:cs="Trebuchet MS"/>
          <w:bCs/>
        </w:rPr>
        <w:t>nej z dnia 23 sierpnia 2012 r.</w:t>
      </w:r>
      <w:r w:rsidRPr="008D4CD2">
        <w:rPr>
          <w:rFonts w:ascii="Trebuchet MS" w:hAnsi="Trebuchet MS" w:cs="Trebuchet MS"/>
          <w:bCs/>
        </w:rPr>
        <w:t xml:space="preserve"> </w:t>
      </w:r>
      <w:r w:rsidR="00844B77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>w sprawie domów pomocy społecznej</w:t>
      </w:r>
      <w:r w:rsidRPr="008D4CD2">
        <w:rPr>
          <w:rFonts w:ascii="Trebuchet MS" w:hAnsi="Trebuchet MS" w:cs="Trebuchet MS"/>
        </w:rPr>
        <w:t xml:space="preserve"> </w:t>
      </w:r>
      <w:r w:rsidRPr="008D4CD2">
        <w:rPr>
          <w:rFonts w:ascii="Trebuchet MS" w:hAnsi="Trebuchet MS" w:cs="Trebuchet MS"/>
          <w:color w:val="auto"/>
        </w:rPr>
        <w:t>(Dz.</w:t>
      </w:r>
      <w:r w:rsidR="00E0069B" w:rsidRPr="008D4CD2">
        <w:rPr>
          <w:rFonts w:ascii="Trebuchet MS" w:hAnsi="Trebuchet MS" w:cs="Trebuchet MS"/>
          <w:color w:val="auto"/>
        </w:rPr>
        <w:t xml:space="preserve"> U. z 2018r. poz. 734 oraz z 2023r. poz. 2355</w:t>
      </w:r>
      <w:r w:rsidRPr="008D4CD2">
        <w:rPr>
          <w:rFonts w:ascii="Trebuchet MS" w:hAnsi="Trebuchet MS" w:cs="Trebuchet MS"/>
          <w:color w:val="auto"/>
        </w:rPr>
        <w:t>)</w:t>
      </w:r>
      <w:r w:rsidR="0021301E" w:rsidRPr="008D4CD2">
        <w:rPr>
          <w:rFonts w:ascii="Trebuchet MS" w:hAnsi="Trebuchet MS" w:cs="Trebuchet MS"/>
          <w:bCs/>
          <w:color w:val="auto"/>
        </w:rPr>
        <w:t>.</w:t>
      </w:r>
    </w:p>
    <w:p w:rsidR="002C5A5B" w:rsidRPr="008D4CD2" w:rsidRDefault="002C5A5B" w:rsidP="008D4CD2">
      <w:pPr>
        <w:pStyle w:val="Default"/>
        <w:shd w:val="clear" w:color="auto" w:fill="FFFFFF"/>
        <w:autoSpaceDE w:val="0"/>
        <w:spacing w:line="360" w:lineRule="auto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lastRenderedPageBreak/>
        <w:t xml:space="preserve">Zleceniobiorca (a w przypadku wykonywania zleconego zadania poprzez jednostkę organizacyjną  pomocy społecznej – ta jednostka) jako administrator danych osobowych adresatów niniejszego zadania, przetwarzanych w celu udzielania świadczeń z pomocy społecznej (art. 25 ust. 7 ustawy o pomocy społecznej) </w:t>
      </w:r>
      <w:r w:rsidR="00844B77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 xml:space="preserve">w zakresie związanym z realizacją zadania publicznego, postępuje zgodnie </w:t>
      </w:r>
      <w:r w:rsidR="00844B77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 xml:space="preserve">z postanowieniami </w:t>
      </w:r>
      <w:r w:rsidR="0012119F" w:rsidRPr="008D4CD2">
        <w:rPr>
          <w:rFonts w:ascii="Trebuchet MS" w:hAnsi="Trebuchet MS" w:cs="Trebuchet MS"/>
          <w:bCs/>
        </w:rPr>
        <w:t>R</w:t>
      </w:r>
      <w:r w:rsidRPr="008D4CD2">
        <w:rPr>
          <w:rFonts w:ascii="Trebuchet MS" w:hAnsi="Trebuchet MS" w:cs="Trebuchet MS"/>
          <w:bCs/>
        </w:rPr>
        <w:t>ozporządzenia Parlamentu Europejskiego i Rady (UE)2016/679 z dnia 27 kwietnia 2016 r</w:t>
      </w:r>
      <w:r w:rsidR="00E0069B" w:rsidRPr="008D4CD2">
        <w:rPr>
          <w:rFonts w:ascii="Trebuchet MS" w:hAnsi="Trebuchet MS" w:cs="Trebuchet MS"/>
          <w:bCs/>
        </w:rPr>
        <w:t>.</w:t>
      </w:r>
      <w:r w:rsidRPr="008D4CD2">
        <w:rPr>
          <w:rFonts w:ascii="Trebuchet MS" w:hAnsi="Trebuchet MS" w:cs="Trebuchet MS"/>
          <w:bCs/>
        </w:rPr>
        <w:t xml:space="preserve"> w sprawie ochrony osób fizycznych w związku </w:t>
      </w:r>
      <w:r w:rsidR="00844B77">
        <w:rPr>
          <w:rFonts w:ascii="Trebuchet MS" w:hAnsi="Trebuchet MS" w:cs="Trebuchet MS"/>
          <w:bCs/>
        </w:rPr>
        <w:br/>
      </w:r>
      <w:r w:rsidRPr="008D4CD2">
        <w:rPr>
          <w:rFonts w:ascii="Trebuchet MS" w:hAnsi="Trebuchet MS" w:cs="Trebuchet MS"/>
          <w:bCs/>
        </w:rPr>
        <w:t>z przetwarzaniem danych osobowych i w sprawie swobodnego przepływu takich danych oraz uchylenia dyrektywy 95/46/WE (ogólne rozporządzeni</w:t>
      </w:r>
      <w:r w:rsidR="000E66FD" w:rsidRPr="008D4CD2">
        <w:rPr>
          <w:rFonts w:ascii="Trebuchet MS" w:hAnsi="Trebuchet MS" w:cs="Trebuchet MS"/>
          <w:bCs/>
        </w:rPr>
        <w:t>e</w:t>
      </w:r>
      <w:r w:rsidRPr="008D4CD2">
        <w:rPr>
          <w:rFonts w:ascii="Trebuchet MS" w:hAnsi="Trebuchet MS" w:cs="Trebuchet MS"/>
          <w:bCs/>
        </w:rPr>
        <w:t xml:space="preserve"> o ochronie danych) (Dz. Urz.</w:t>
      </w:r>
      <w:r w:rsidR="0021301E" w:rsidRPr="008D4CD2">
        <w:rPr>
          <w:rFonts w:ascii="Trebuchet MS" w:hAnsi="Trebuchet MS" w:cs="Trebuchet MS"/>
          <w:bCs/>
        </w:rPr>
        <w:t xml:space="preserve"> UE L 119 z 04.05.2016, str.1).</w:t>
      </w:r>
    </w:p>
    <w:p w:rsidR="004363A4" w:rsidRPr="008D4CD2" w:rsidRDefault="002C5A5B" w:rsidP="008D4CD2">
      <w:pPr>
        <w:pStyle w:val="Default"/>
        <w:shd w:val="clear" w:color="auto" w:fill="FFFFFF"/>
        <w:autoSpaceDE w:val="0"/>
        <w:spacing w:line="360" w:lineRule="auto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Zleceniobiorca zobowiązany będzie nadto zwolnić Zleceniodawcę z obowiązku świadczenia na rzecz osoby trzeciej w przypadku, gdyby osoba trzecia wystąpiła w</w:t>
      </w:r>
      <w:r w:rsidR="00383B71" w:rsidRPr="008D4CD2">
        <w:rPr>
          <w:rFonts w:ascii="Trebuchet MS" w:hAnsi="Trebuchet MS" w:cs="Trebuchet MS"/>
          <w:bCs/>
        </w:rPr>
        <w:t>obec Zleceniodawcy</w:t>
      </w:r>
      <w:r w:rsidRPr="008D4CD2">
        <w:rPr>
          <w:rFonts w:ascii="Trebuchet MS" w:hAnsi="Trebuchet MS" w:cs="Trebuchet MS"/>
          <w:bCs/>
        </w:rPr>
        <w:t xml:space="preserve"> roszczeniem, dla którego podstawę stanowi jakiekolwiek </w:t>
      </w:r>
      <w:r w:rsidR="003323EA" w:rsidRPr="008D4CD2">
        <w:rPr>
          <w:rFonts w:ascii="Trebuchet MS" w:hAnsi="Trebuchet MS" w:cs="Trebuchet MS"/>
          <w:bCs/>
        </w:rPr>
        <w:t xml:space="preserve">zdarzenie pozostające w związku </w:t>
      </w:r>
      <w:r w:rsidRPr="008D4CD2">
        <w:rPr>
          <w:rFonts w:ascii="Trebuchet MS" w:hAnsi="Trebuchet MS" w:cs="Trebuchet MS"/>
          <w:bCs/>
        </w:rPr>
        <w:t>z umową, w szczególności sposobem jej wykonywania przez Zleceniobiorcę lub jego kadrę oraz odpowiedzialny jest za to, ż</w:t>
      </w:r>
      <w:r w:rsidR="0021301E" w:rsidRPr="008D4CD2">
        <w:rPr>
          <w:rFonts w:ascii="Trebuchet MS" w:hAnsi="Trebuchet MS" w:cs="Trebuchet MS"/>
          <w:bCs/>
        </w:rPr>
        <w:t>e osoby trzecie nie będą żądały</w:t>
      </w:r>
      <w:r w:rsidRPr="008D4CD2">
        <w:rPr>
          <w:rFonts w:ascii="Trebuchet MS" w:hAnsi="Trebuchet MS" w:cs="Trebuchet MS"/>
          <w:bCs/>
        </w:rPr>
        <w:t xml:space="preserve"> od Zlecenioda</w:t>
      </w:r>
      <w:r w:rsidR="0021301E" w:rsidRPr="008D4CD2">
        <w:rPr>
          <w:rFonts w:ascii="Trebuchet MS" w:hAnsi="Trebuchet MS" w:cs="Trebuchet MS"/>
          <w:bCs/>
        </w:rPr>
        <w:t>wcy jakiegokolwiek świadczenia.</w:t>
      </w:r>
    </w:p>
    <w:p w:rsidR="002C5A5B" w:rsidRPr="008D4CD2" w:rsidRDefault="002C5A5B" w:rsidP="008D4CD2">
      <w:pPr>
        <w:pStyle w:val="pkt"/>
        <w:numPr>
          <w:ilvl w:val="0"/>
          <w:numId w:val="12"/>
        </w:numPr>
        <w:spacing w:before="0" w:after="0" w:line="360" w:lineRule="auto"/>
        <w:ind w:left="0" w:hanging="142"/>
        <w:jc w:val="left"/>
        <w:rPr>
          <w:rFonts w:ascii="Trebuchet MS" w:hAnsi="Trebuchet MS" w:cs="Trebuchet MS"/>
          <w:bCs/>
        </w:rPr>
      </w:pPr>
      <w:r w:rsidRPr="008D4CD2">
        <w:rPr>
          <w:rFonts w:ascii="Trebuchet MS" w:hAnsi="Trebuchet MS" w:cs="Trebuchet MS"/>
          <w:bCs/>
        </w:rPr>
        <w:t>T</w:t>
      </w:r>
      <w:r w:rsidR="00492EFA" w:rsidRPr="008D4CD2">
        <w:rPr>
          <w:rFonts w:ascii="Trebuchet MS" w:hAnsi="Trebuchet MS" w:cs="Trebuchet MS"/>
          <w:bCs/>
        </w:rPr>
        <w:t>ermin składania ofert</w:t>
      </w:r>
      <w:r w:rsidR="00511AE7" w:rsidRPr="008D4CD2">
        <w:rPr>
          <w:rFonts w:ascii="Trebuchet MS" w:hAnsi="Trebuchet MS" w:cs="Trebuchet MS"/>
          <w:bCs/>
        </w:rPr>
        <w:t>.</w:t>
      </w:r>
    </w:p>
    <w:p w:rsidR="00872A4E" w:rsidRPr="008D4CD2" w:rsidRDefault="0090290D" w:rsidP="008D4CD2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u w:val="single"/>
        </w:rPr>
      </w:pPr>
      <w:r w:rsidRPr="008D4CD2">
        <w:rPr>
          <w:rFonts w:ascii="Trebuchet MS" w:hAnsi="Trebuchet MS" w:cs="Trebuchet MS"/>
        </w:rPr>
        <w:t xml:space="preserve">Ofertę należy wygenerować i złożyć za pomocą platformy </w:t>
      </w:r>
      <w:hyperlink r:id="rId9" w:history="1">
        <w:r w:rsidRPr="008D4CD2">
          <w:rPr>
            <w:rStyle w:val="Hipercze"/>
            <w:rFonts w:ascii="Trebuchet MS" w:hAnsi="Trebuchet MS"/>
            <w:color w:val="auto"/>
            <w:u w:val="none"/>
          </w:rPr>
          <w:t>www.witkac.pl</w:t>
        </w:r>
      </w:hyperlink>
      <w:r w:rsidR="00492EFA" w:rsidRPr="008D4CD2">
        <w:rPr>
          <w:rFonts w:ascii="Trebuchet MS" w:hAnsi="Trebuchet MS" w:cs="Trebuchet MS"/>
        </w:rPr>
        <w:t xml:space="preserve">, </w:t>
      </w:r>
      <w:r w:rsidR="00844B77">
        <w:rPr>
          <w:rFonts w:ascii="Trebuchet MS" w:hAnsi="Trebuchet MS" w:cs="Trebuchet MS"/>
        </w:rPr>
        <w:br/>
      </w:r>
      <w:r w:rsidR="00492EFA" w:rsidRPr="008D4CD2">
        <w:rPr>
          <w:rFonts w:ascii="Trebuchet MS" w:hAnsi="Trebuchet MS" w:cs="Trebuchet MS"/>
        </w:rPr>
        <w:t xml:space="preserve">w termie </w:t>
      </w:r>
      <w:r w:rsidRPr="008D4CD2">
        <w:rPr>
          <w:rFonts w:ascii="Trebuchet MS" w:hAnsi="Trebuchet MS" w:cs="Trebuchet MS"/>
        </w:rPr>
        <w:t xml:space="preserve">do dnia </w:t>
      </w:r>
      <w:r w:rsidRPr="00844B77">
        <w:rPr>
          <w:rFonts w:ascii="Trebuchet MS" w:hAnsi="Trebuchet MS" w:cs="Trebuchet MS"/>
        </w:rPr>
        <w:t>11.12.2023r. godz. 10:00.</w:t>
      </w:r>
    </w:p>
    <w:p w:rsidR="00872A4E" w:rsidRPr="008D4CD2" w:rsidRDefault="00FC16EA" w:rsidP="008D4CD2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u w:val="single"/>
        </w:rPr>
      </w:pPr>
      <w:r w:rsidRPr="008D4CD2">
        <w:rPr>
          <w:rFonts w:ascii="Trebuchet MS" w:hAnsi="Trebuchet MS"/>
          <w:lang w:eastAsia="pl-PL"/>
        </w:rPr>
        <w:t>Wydrukowaną ofertę wraz z wymaganymi w nini</w:t>
      </w:r>
      <w:r w:rsidR="00872A4E" w:rsidRPr="008D4CD2">
        <w:rPr>
          <w:rFonts w:ascii="Trebuchet MS" w:hAnsi="Trebuchet MS"/>
          <w:lang w:eastAsia="pl-PL"/>
        </w:rPr>
        <w:t xml:space="preserve">ejszym ogłoszeniu załącznikami </w:t>
      </w:r>
      <w:r w:rsidRPr="008D4CD2">
        <w:rPr>
          <w:rFonts w:ascii="Trebuchet MS" w:hAnsi="Trebuchet MS"/>
          <w:lang w:eastAsia="pl-PL"/>
        </w:rPr>
        <w:t>należy podpisać przez osoby upoważnione do składania oświadczeń woli w imieniu Oferenta (zgodnie z dokumentem KRS/ewidencją) i złożyć w Miej</w:t>
      </w:r>
      <w:r w:rsidR="00872A4E" w:rsidRPr="008D4CD2">
        <w:rPr>
          <w:rFonts w:ascii="Trebuchet MS" w:hAnsi="Trebuchet MS"/>
          <w:lang w:eastAsia="pl-PL"/>
        </w:rPr>
        <w:t xml:space="preserve">skim Ośrodku Pomocy Społecznej </w:t>
      </w:r>
      <w:r w:rsidRPr="008D4CD2">
        <w:rPr>
          <w:rFonts w:ascii="Trebuchet MS" w:hAnsi="Trebuchet MS"/>
          <w:lang w:eastAsia="pl-PL"/>
        </w:rPr>
        <w:t xml:space="preserve">w Rudzie Śląskiej ul. Markowej 20, w nieprzekraczalnym terminie do dnia </w:t>
      </w:r>
      <w:r w:rsidR="00690AD8" w:rsidRPr="00844B77">
        <w:rPr>
          <w:rFonts w:ascii="Trebuchet MS" w:hAnsi="Trebuchet MS"/>
          <w:lang w:eastAsia="pl-PL"/>
        </w:rPr>
        <w:t>12</w:t>
      </w:r>
      <w:r w:rsidRPr="00844B77">
        <w:rPr>
          <w:rFonts w:ascii="Trebuchet MS" w:hAnsi="Trebuchet MS"/>
          <w:lang w:eastAsia="pl-PL"/>
        </w:rPr>
        <w:t xml:space="preserve">.12.2023r. </w:t>
      </w:r>
      <w:r w:rsidR="00642C14" w:rsidRPr="00844B77">
        <w:rPr>
          <w:rFonts w:ascii="Trebuchet MS" w:hAnsi="Trebuchet MS"/>
          <w:lang w:eastAsia="pl-PL"/>
        </w:rPr>
        <w:t>godz.</w:t>
      </w:r>
      <w:r w:rsidRPr="00844B77">
        <w:rPr>
          <w:rFonts w:ascii="Trebuchet MS" w:hAnsi="Trebuchet MS"/>
          <w:lang w:eastAsia="pl-PL"/>
        </w:rPr>
        <w:t xml:space="preserve">10:00. </w:t>
      </w:r>
      <w:r w:rsidRPr="008D4CD2">
        <w:rPr>
          <w:rFonts w:ascii="Trebuchet MS" w:hAnsi="Trebuchet MS"/>
          <w:lang w:eastAsia="pl-PL"/>
        </w:rPr>
        <w:t xml:space="preserve">Podpisy powinny być czytelne. Oferta podpisana niezgodnie z załączonym rejestrem/ewidencją będzie odrzucona </w:t>
      </w:r>
      <w:r w:rsidR="00844B77">
        <w:rPr>
          <w:rFonts w:ascii="Trebuchet MS" w:hAnsi="Trebuchet MS"/>
          <w:lang w:eastAsia="pl-PL"/>
        </w:rPr>
        <w:br/>
      </w:r>
      <w:r w:rsidRPr="008D4CD2">
        <w:rPr>
          <w:rFonts w:ascii="Trebuchet MS" w:hAnsi="Trebuchet MS"/>
          <w:lang w:eastAsia="pl-PL"/>
        </w:rPr>
        <w:t>z przyczyn formalnych.</w:t>
      </w:r>
    </w:p>
    <w:p w:rsidR="00872A4E" w:rsidRPr="008D4CD2" w:rsidRDefault="00FC16EA" w:rsidP="008D4CD2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u w:val="single"/>
        </w:rPr>
      </w:pPr>
      <w:r w:rsidRPr="008D4CD2">
        <w:rPr>
          <w:rFonts w:ascii="Trebuchet MS" w:hAnsi="Trebuchet MS" w:cs="Trebuchet MS"/>
        </w:rPr>
        <w:t xml:space="preserve">Wygenerowana oferta </w:t>
      </w:r>
      <w:r w:rsidRPr="008D4CD2">
        <w:rPr>
          <w:rFonts w:ascii="Trebuchet MS" w:hAnsi="Trebuchet MS" w:cs="Arial"/>
        </w:rPr>
        <w:t xml:space="preserve">otrzymuje sumę kontrolną, która musi być tożsama </w:t>
      </w:r>
      <w:r w:rsidR="00844B77">
        <w:rPr>
          <w:rFonts w:ascii="Trebuchet MS" w:hAnsi="Trebuchet MS" w:cs="Arial"/>
        </w:rPr>
        <w:br/>
      </w:r>
      <w:r w:rsidRPr="008D4CD2">
        <w:rPr>
          <w:rFonts w:ascii="Trebuchet MS" w:hAnsi="Trebuchet MS" w:cs="Arial"/>
        </w:rPr>
        <w:t xml:space="preserve">z numerem nadanym ofercie złożonej za pomocą platformy. Tylko </w:t>
      </w:r>
      <w:r w:rsidR="0021301E" w:rsidRPr="008D4CD2">
        <w:rPr>
          <w:rFonts w:ascii="Trebuchet MS" w:hAnsi="Trebuchet MS" w:cs="Arial"/>
        </w:rPr>
        <w:t xml:space="preserve">oferta w </w:t>
      </w:r>
      <w:r w:rsidR="00872A4E" w:rsidRPr="008D4CD2">
        <w:rPr>
          <w:rFonts w:ascii="Trebuchet MS" w:hAnsi="Trebuchet MS" w:cs="Arial"/>
        </w:rPr>
        <w:t xml:space="preserve">wersji elektronicznej </w:t>
      </w:r>
      <w:r w:rsidRPr="008D4CD2">
        <w:rPr>
          <w:rFonts w:ascii="Trebuchet MS" w:hAnsi="Trebuchet MS" w:cs="Arial"/>
        </w:rPr>
        <w:t>wraz z wydrukowaną ofertą o spójnych sumach kontrolnych będzie rozpatrywana w dalszej części procedury konkursowej.</w:t>
      </w:r>
    </w:p>
    <w:p w:rsidR="00872A4E" w:rsidRPr="008D4CD2" w:rsidRDefault="0090290D" w:rsidP="008D4CD2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u w:val="single"/>
        </w:rPr>
      </w:pPr>
      <w:r w:rsidRPr="008D4CD2">
        <w:rPr>
          <w:rFonts w:ascii="Trebuchet MS" w:hAnsi="Trebuchet MS"/>
          <w:lang w:eastAsia="pl-PL"/>
        </w:rPr>
        <w:t>W przypadku nadesłania oferty pocztą lub za po</w:t>
      </w:r>
      <w:r w:rsidR="00872A4E" w:rsidRPr="008D4CD2">
        <w:rPr>
          <w:rFonts w:ascii="Trebuchet MS" w:hAnsi="Trebuchet MS"/>
          <w:lang w:eastAsia="pl-PL"/>
        </w:rPr>
        <w:t xml:space="preserve">średnictwem poczty kurierskiej </w:t>
      </w:r>
      <w:r w:rsidRPr="008D4CD2">
        <w:rPr>
          <w:rFonts w:ascii="Trebuchet MS" w:hAnsi="Trebuchet MS"/>
          <w:lang w:eastAsia="pl-PL"/>
        </w:rPr>
        <w:t>liczy się d</w:t>
      </w:r>
      <w:r w:rsidR="00872A4E" w:rsidRPr="008D4CD2">
        <w:rPr>
          <w:rFonts w:ascii="Trebuchet MS" w:hAnsi="Trebuchet MS"/>
          <w:lang w:eastAsia="pl-PL"/>
        </w:rPr>
        <w:t xml:space="preserve">ata </w:t>
      </w:r>
      <w:r w:rsidRPr="008D4CD2">
        <w:rPr>
          <w:rFonts w:ascii="Trebuchet MS" w:hAnsi="Trebuchet MS"/>
          <w:lang w:eastAsia="pl-PL"/>
        </w:rPr>
        <w:t xml:space="preserve">i godzina wpływu oferty </w:t>
      </w:r>
      <w:r w:rsidRPr="008D4CD2">
        <w:rPr>
          <w:rFonts w:ascii="Trebuchet MS" w:hAnsi="Trebuchet MS"/>
          <w:bCs/>
          <w:lang w:eastAsia="pl-PL"/>
        </w:rPr>
        <w:t xml:space="preserve">do </w:t>
      </w:r>
      <w:r w:rsidRPr="008D4CD2">
        <w:rPr>
          <w:rFonts w:ascii="Trebuchet MS" w:hAnsi="Trebuchet MS"/>
          <w:lang w:eastAsia="pl-PL"/>
        </w:rPr>
        <w:t>Miejskiego Ośrodka Pomocy Społeczne</w:t>
      </w:r>
      <w:r w:rsidR="0012119F" w:rsidRPr="008D4CD2">
        <w:rPr>
          <w:rFonts w:ascii="Trebuchet MS" w:hAnsi="Trebuchet MS"/>
          <w:lang w:eastAsia="pl-PL"/>
        </w:rPr>
        <w:t>j</w:t>
      </w:r>
      <w:r w:rsidR="00872A4E" w:rsidRPr="008D4CD2">
        <w:rPr>
          <w:rFonts w:ascii="Trebuchet MS" w:hAnsi="Trebuchet MS"/>
          <w:lang w:eastAsia="pl-PL"/>
        </w:rPr>
        <w:t xml:space="preserve"> </w:t>
      </w:r>
      <w:r w:rsidR="00844B77">
        <w:rPr>
          <w:rFonts w:ascii="Trebuchet MS" w:hAnsi="Trebuchet MS"/>
          <w:lang w:eastAsia="pl-PL"/>
        </w:rPr>
        <w:br/>
      </w:r>
      <w:r w:rsidR="00872A4E" w:rsidRPr="008D4CD2">
        <w:rPr>
          <w:rFonts w:ascii="Trebuchet MS" w:hAnsi="Trebuchet MS"/>
          <w:lang w:eastAsia="pl-PL"/>
        </w:rPr>
        <w:t xml:space="preserve">w Rudzie Śląskiej </w:t>
      </w:r>
      <w:r w:rsidRPr="008D4CD2">
        <w:rPr>
          <w:rFonts w:ascii="Trebuchet MS" w:hAnsi="Trebuchet MS"/>
          <w:lang w:eastAsia="pl-PL"/>
        </w:rPr>
        <w:t>ul. Markowej 20, 41-709 Ruda Śląska.</w:t>
      </w:r>
      <w:r w:rsidR="006D7E34" w:rsidRPr="008D4CD2">
        <w:rPr>
          <w:rFonts w:ascii="Trebuchet MS" w:hAnsi="Trebuchet MS"/>
          <w:lang w:eastAsia="pl-PL"/>
        </w:rPr>
        <w:t xml:space="preserve"> </w:t>
      </w:r>
    </w:p>
    <w:p w:rsidR="006D7E34" w:rsidRPr="008D4CD2" w:rsidRDefault="006D7E34" w:rsidP="008D4CD2">
      <w:pPr>
        <w:pStyle w:val="Akapitzlist1"/>
        <w:numPr>
          <w:ilvl w:val="0"/>
          <w:numId w:val="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  <w:u w:val="single"/>
        </w:rPr>
      </w:pPr>
      <w:r w:rsidRPr="008D4CD2">
        <w:rPr>
          <w:rFonts w:ascii="Trebuchet MS" w:hAnsi="Trebuchet MS"/>
          <w:lang w:eastAsia="pl-PL"/>
        </w:rPr>
        <w:lastRenderedPageBreak/>
        <w:t xml:space="preserve">W przypadku składania kopii wymaganych dokumentów, </w:t>
      </w:r>
      <w:r w:rsidR="002918C2" w:rsidRPr="008D4CD2">
        <w:rPr>
          <w:rFonts w:ascii="Trebuchet MS" w:hAnsi="Trebuchet MS"/>
          <w:lang w:eastAsia="pl-PL"/>
        </w:rPr>
        <w:t>każda strona powinna być</w:t>
      </w:r>
      <w:r w:rsidR="00572672" w:rsidRPr="008D4CD2">
        <w:rPr>
          <w:rFonts w:ascii="Trebuchet MS" w:hAnsi="Trebuchet MS"/>
          <w:lang w:eastAsia="pl-PL"/>
        </w:rPr>
        <w:t xml:space="preserve"> </w:t>
      </w:r>
      <w:r w:rsidR="002A28D5" w:rsidRPr="008D4CD2">
        <w:rPr>
          <w:rFonts w:ascii="Trebuchet MS" w:hAnsi="Trebuchet MS"/>
          <w:lang w:eastAsia="pl-PL"/>
        </w:rPr>
        <w:t>potwierdzona za zgodność z</w:t>
      </w:r>
      <w:r w:rsidRPr="008D4CD2">
        <w:rPr>
          <w:rFonts w:ascii="Trebuchet MS" w:hAnsi="Trebuchet MS"/>
          <w:lang w:eastAsia="pl-PL"/>
        </w:rPr>
        <w:t xml:space="preserve"> orygina</w:t>
      </w:r>
      <w:r w:rsidR="002A28D5" w:rsidRPr="008D4CD2">
        <w:rPr>
          <w:rFonts w:ascii="Trebuchet MS" w:hAnsi="Trebuchet MS"/>
          <w:lang w:eastAsia="pl-PL"/>
        </w:rPr>
        <w:t xml:space="preserve">łem przez osoby upoważnione </w:t>
      </w:r>
      <w:r w:rsidR="00572672" w:rsidRPr="008D4CD2">
        <w:rPr>
          <w:rFonts w:ascii="Trebuchet MS" w:hAnsi="Trebuchet MS"/>
          <w:lang w:eastAsia="pl-PL"/>
        </w:rPr>
        <w:t xml:space="preserve">do </w:t>
      </w:r>
      <w:r w:rsidRPr="008D4CD2">
        <w:rPr>
          <w:rFonts w:ascii="Trebuchet MS" w:hAnsi="Trebuchet MS"/>
          <w:lang w:eastAsia="pl-PL"/>
        </w:rPr>
        <w:t xml:space="preserve">reprezentowania podmiotu zgodnie z wpisem </w:t>
      </w:r>
      <w:r w:rsidR="0012119F" w:rsidRPr="008D4CD2">
        <w:rPr>
          <w:rFonts w:ascii="Trebuchet MS" w:hAnsi="Trebuchet MS"/>
          <w:lang w:eastAsia="pl-PL"/>
        </w:rPr>
        <w:t>w</w:t>
      </w:r>
      <w:r w:rsidRPr="008D4CD2">
        <w:rPr>
          <w:rFonts w:ascii="Trebuchet MS" w:hAnsi="Trebuchet MS"/>
          <w:lang w:eastAsia="pl-PL"/>
        </w:rPr>
        <w:t xml:space="preserve"> Krajow</w:t>
      </w:r>
      <w:r w:rsidR="0012119F" w:rsidRPr="008D4CD2">
        <w:rPr>
          <w:rFonts w:ascii="Trebuchet MS" w:hAnsi="Trebuchet MS"/>
          <w:lang w:eastAsia="pl-PL"/>
        </w:rPr>
        <w:t>ym</w:t>
      </w:r>
      <w:r w:rsidR="002918C2" w:rsidRPr="008D4CD2">
        <w:rPr>
          <w:rFonts w:ascii="Trebuchet MS" w:hAnsi="Trebuchet MS"/>
          <w:lang w:eastAsia="pl-PL"/>
        </w:rPr>
        <w:t xml:space="preserve"> Rejes</w:t>
      </w:r>
      <w:r w:rsidR="0012119F" w:rsidRPr="008D4CD2">
        <w:rPr>
          <w:rFonts w:ascii="Trebuchet MS" w:hAnsi="Trebuchet MS"/>
          <w:lang w:eastAsia="pl-PL"/>
        </w:rPr>
        <w:t>trze</w:t>
      </w:r>
      <w:r w:rsidR="00572672" w:rsidRPr="008D4CD2">
        <w:rPr>
          <w:rFonts w:ascii="Trebuchet MS" w:hAnsi="Trebuchet MS"/>
          <w:lang w:eastAsia="pl-PL"/>
        </w:rPr>
        <w:t xml:space="preserve"> Sądow</w:t>
      </w:r>
      <w:r w:rsidR="0012119F" w:rsidRPr="008D4CD2">
        <w:rPr>
          <w:rFonts w:ascii="Trebuchet MS" w:hAnsi="Trebuchet MS"/>
          <w:lang w:eastAsia="pl-PL"/>
        </w:rPr>
        <w:t>ym</w:t>
      </w:r>
      <w:r w:rsidR="00572672" w:rsidRPr="008D4CD2">
        <w:rPr>
          <w:rFonts w:ascii="Trebuchet MS" w:hAnsi="Trebuchet MS"/>
          <w:lang w:eastAsia="pl-PL"/>
        </w:rPr>
        <w:t xml:space="preserve"> lub innym </w:t>
      </w:r>
      <w:r w:rsidR="002A28D5" w:rsidRPr="008D4CD2">
        <w:rPr>
          <w:rFonts w:ascii="Trebuchet MS" w:hAnsi="Trebuchet MS"/>
          <w:lang w:eastAsia="pl-PL"/>
        </w:rPr>
        <w:t xml:space="preserve">dokumentem </w:t>
      </w:r>
      <w:r w:rsidRPr="008D4CD2">
        <w:rPr>
          <w:rFonts w:ascii="Trebuchet MS" w:hAnsi="Trebuchet MS"/>
          <w:lang w:eastAsia="pl-PL"/>
        </w:rPr>
        <w:t>potwierdzającym status prawny oferenta i umocowanie osób go reprezentujących. Dopuszcza się potwierdzenie za zgodność z oryginałem dokumentu lub dokumentów poprzez umieszczenie na jego pierwszej stronie adnotacji „potwierdzam za zgodność z oryginałem od strony ... do strony ...” oraz jednolite ponumerowanie dokumentu lub dokumentów poprzez naniesienie numerów kolejnych stron pismem odręcznym.</w:t>
      </w:r>
    </w:p>
    <w:p w:rsidR="002C5A5B" w:rsidRPr="008D4CD2" w:rsidRDefault="00872A4E" w:rsidP="008D4CD2">
      <w:pPr>
        <w:pStyle w:val="Akapitzlist1"/>
        <w:numPr>
          <w:ilvl w:val="0"/>
          <w:numId w:val="12"/>
        </w:numPr>
        <w:tabs>
          <w:tab w:val="left" w:pos="426"/>
        </w:tabs>
        <w:spacing w:line="360" w:lineRule="auto"/>
        <w:ind w:left="0" w:firstLine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  <w:bCs/>
        </w:rPr>
        <w:t>Tryb i kryteria stosowane przy wyborze ofert oraz termin dokonania wyboru ofert</w:t>
      </w:r>
      <w:r w:rsidR="00AB5EA2" w:rsidRPr="008D4CD2">
        <w:rPr>
          <w:rFonts w:ascii="Trebuchet MS" w:hAnsi="Trebuchet MS" w:cs="Trebuchet MS"/>
          <w:bCs/>
        </w:rPr>
        <w:t>.</w:t>
      </w:r>
    </w:p>
    <w:p w:rsidR="00CD1869" w:rsidRPr="008D4CD2" w:rsidRDefault="002C5A5B" w:rsidP="008D4CD2">
      <w:pPr>
        <w:pStyle w:val="Akapitzlist1"/>
        <w:numPr>
          <w:ilvl w:val="3"/>
          <w:numId w:val="3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Rozpatrzenie ofert nastąpi zgodnie z obowiązującymi w tym zakresie przepisami prawa.</w:t>
      </w:r>
    </w:p>
    <w:p w:rsidR="002C5A5B" w:rsidRPr="008D4CD2" w:rsidRDefault="0021301E" w:rsidP="008D4CD2">
      <w:pPr>
        <w:pStyle w:val="Akapitzlist1"/>
        <w:numPr>
          <w:ilvl w:val="3"/>
          <w:numId w:val="3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Zgodnie z art. 15 ust. </w:t>
      </w:r>
      <w:r w:rsidR="002C5A5B" w:rsidRPr="008D4CD2">
        <w:rPr>
          <w:rFonts w:ascii="Trebuchet MS" w:hAnsi="Trebuchet MS" w:cs="Trebuchet MS"/>
        </w:rPr>
        <w:t xml:space="preserve">1 ustawy o działalności pożytku publicznego </w:t>
      </w:r>
      <w:r w:rsidR="00844B77">
        <w:rPr>
          <w:rFonts w:ascii="Trebuchet MS" w:hAnsi="Trebuchet MS" w:cs="Trebuchet MS"/>
        </w:rPr>
        <w:br/>
      </w:r>
      <w:r w:rsidR="002C5A5B" w:rsidRPr="008D4CD2">
        <w:rPr>
          <w:rFonts w:ascii="Trebuchet MS" w:hAnsi="Trebuchet MS" w:cs="Trebuchet MS"/>
        </w:rPr>
        <w:t>i o wolontariacie Komisja Konkursowa przy rozpatrywaniu ofert między innymi:</w:t>
      </w:r>
    </w:p>
    <w:p w:rsidR="00CD1869" w:rsidRPr="008D4CD2" w:rsidRDefault="002C5A5B" w:rsidP="00844B77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szCs w:val="24"/>
        </w:rPr>
      </w:pPr>
      <w:r w:rsidRPr="008D4CD2">
        <w:rPr>
          <w:rFonts w:ascii="Trebuchet MS" w:eastAsia="Times New Roman" w:hAnsi="Trebuchet MS" w:cs="Trebuchet MS"/>
          <w:szCs w:val="24"/>
        </w:rPr>
        <w:t>ocenia możliwość realizacji zadania publicznego przez Oferenta,</w:t>
      </w:r>
    </w:p>
    <w:p w:rsidR="00CD1869" w:rsidRPr="008D4CD2" w:rsidRDefault="002C5A5B" w:rsidP="008D4CD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szCs w:val="24"/>
        </w:rPr>
      </w:pPr>
      <w:r w:rsidRPr="008D4CD2">
        <w:rPr>
          <w:rFonts w:ascii="Trebuchet MS" w:eastAsia="Times New Roman" w:hAnsi="Trebuchet MS" w:cs="Trebuchet MS"/>
          <w:szCs w:val="24"/>
        </w:rPr>
        <w:t>ocenia przedstawioną kalkulację kosztów realiz</w:t>
      </w:r>
      <w:r w:rsidR="00CD1869" w:rsidRPr="008D4CD2">
        <w:rPr>
          <w:rFonts w:ascii="Trebuchet MS" w:eastAsia="Times New Roman" w:hAnsi="Trebuchet MS" w:cs="Trebuchet MS"/>
          <w:szCs w:val="24"/>
        </w:rPr>
        <w:t xml:space="preserve">acji zadania publicznego, w tym </w:t>
      </w:r>
      <w:r w:rsidRPr="008D4CD2">
        <w:rPr>
          <w:rFonts w:ascii="Trebuchet MS" w:eastAsia="Times New Roman" w:hAnsi="Trebuchet MS" w:cs="Trebuchet MS"/>
          <w:szCs w:val="24"/>
        </w:rPr>
        <w:t>w odniesieniu do zakresu rzeczowego zadania,</w:t>
      </w:r>
    </w:p>
    <w:p w:rsidR="00CD1869" w:rsidRPr="008D4CD2" w:rsidRDefault="002C5A5B" w:rsidP="008D4CD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szCs w:val="24"/>
        </w:rPr>
      </w:pPr>
      <w:r w:rsidRPr="008D4CD2">
        <w:rPr>
          <w:rFonts w:ascii="Trebuchet MS" w:eastAsia="Times New Roman" w:hAnsi="Trebuchet MS" w:cs="Trebuchet MS"/>
          <w:szCs w:val="24"/>
        </w:rPr>
        <w:t>ocenia proponowaną jakość wykonania zadania i kwalifikacje osób, przy udziale których Oferent będzie realizować zadanie publiczne,</w:t>
      </w:r>
    </w:p>
    <w:p w:rsidR="00CD1869" w:rsidRPr="008D4CD2" w:rsidRDefault="002C5A5B" w:rsidP="008D4CD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szCs w:val="24"/>
        </w:rPr>
      </w:pPr>
      <w:r w:rsidRPr="008D4CD2">
        <w:rPr>
          <w:rFonts w:ascii="Trebuchet MS" w:eastAsia="Times New Roman" w:hAnsi="Trebuchet MS" w:cs="Trebuchet MS"/>
          <w:szCs w:val="24"/>
        </w:rPr>
        <w:t>uwzględnia planowany przez Oferenta udział środków finansowych własnych lub środków pochodzących z innych źródeł na realizację zadania publicznego,</w:t>
      </w:r>
    </w:p>
    <w:p w:rsidR="00CD1869" w:rsidRPr="008D4CD2" w:rsidRDefault="002C5A5B" w:rsidP="008D4CD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szCs w:val="24"/>
        </w:rPr>
      </w:pPr>
      <w:r w:rsidRPr="008D4CD2">
        <w:rPr>
          <w:rFonts w:ascii="Trebuchet MS" w:eastAsia="Times New Roman" w:hAnsi="Trebuchet MS" w:cs="Trebuchet MS"/>
          <w:szCs w:val="24"/>
        </w:rPr>
        <w:t>uwzględnia planowany przez Oferenta, wkład rzeczowy, osobowy, w tym świadczenia wolontariuszy i pracę społeczną członków,</w:t>
      </w:r>
    </w:p>
    <w:p w:rsidR="002C5A5B" w:rsidRPr="008D4CD2" w:rsidRDefault="002C5A5B" w:rsidP="008D4CD2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rPr>
          <w:rFonts w:ascii="Trebuchet MS" w:eastAsia="Times New Roman" w:hAnsi="Trebuchet MS" w:cs="Trebuchet MS"/>
          <w:szCs w:val="24"/>
        </w:rPr>
      </w:pPr>
      <w:r w:rsidRPr="008D4CD2">
        <w:rPr>
          <w:rFonts w:ascii="Trebuchet MS" w:eastAsia="Times New Roman" w:hAnsi="Trebuchet MS" w:cs="Trebuchet MS"/>
          <w:szCs w:val="24"/>
        </w:rPr>
        <w:t xml:space="preserve">uwzględnia analizę i ocenę realizacji zleconych zadań </w:t>
      </w:r>
      <w:r w:rsidR="00CD1869" w:rsidRPr="008D4CD2">
        <w:rPr>
          <w:rFonts w:ascii="Trebuchet MS" w:eastAsia="Times New Roman" w:hAnsi="Trebuchet MS" w:cs="Trebuchet MS"/>
          <w:szCs w:val="24"/>
        </w:rPr>
        <w:t xml:space="preserve">publicznych u Oferentów, którzy </w:t>
      </w:r>
      <w:r w:rsidRPr="008D4CD2">
        <w:rPr>
          <w:rFonts w:ascii="Trebuchet MS" w:eastAsia="Times New Roman" w:hAnsi="Trebuchet MS" w:cs="Trebuchet MS"/>
          <w:szCs w:val="24"/>
        </w:rPr>
        <w:t>w latach poprzednich realizowali zlecone zadania publiczne, biorąc pod uwagę rzetelności terminowość oraz sposób rozliczenia otrzymanych na ten cel środków.</w:t>
      </w:r>
    </w:p>
    <w:p w:rsidR="002C5A5B" w:rsidRPr="008D4CD2" w:rsidRDefault="002C5A5B" w:rsidP="008D4CD2">
      <w:pPr>
        <w:pStyle w:val="Akapitzlist1"/>
        <w:numPr>
          <w:ilvl w:val="0"/>
          <w:numId w:val="34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Oferty na realizację zadania będą rozpatrzone pod względem formalnym </w:t>
      </w:r>
      <w:r w:rsidR="00844B77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i merytorycznym przez Komisję Konkursową powołaną przez Prezydenta Miasta Ruda Śląska. Komisja Konkursowa dokonując oceny złożonych ofert stosuje kartę oceny formalnej i kartę oceny merytorycznej.</w:t>
      </w:r>
    </w:p>
    <w:p w:rsidR="002C5A5B" w:rsidRPr="008D4CD2" w:rsidRDefault="002C5A5B" w:rsidP="008D4CD2">
      <w:pPr>
        <w:pStyle w:val="Akapitzlist1"/>
        <w:numPr>
          <w:ilvl w:val="0"/>
          <w:numId w:val="2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Komisja Konkursowa w ramach </w:t>
      </w:r>
      <w:r w:rsidR="0021301E" w:rsidRPr="008D4CD2">
        <w:rPr>
          <w:rFonts w:ascii="Trebuchet MS" w:hAnsi="Trebuchet MS" w:cs="Trebuchet MS"/>
        </w:rPr>
        <w:t xml:space="preserve">spełniania warunków formalnych </w:t>
      </w:r>
      <w:r w:rsidRPr="008D4CD2">
        <w:rPr>
          <w:rFonts w:ascii="Trebuchet MS" w:hAnsi="Trebuchet MS" w:cs="Trebuchet MS"/>
        </w:rPr>
        <w:t>weryfikuje:</w:t>
      </w:r>
    </w:p>
    <w:p w:rsidR="00B502F1" w:rsidRPr="008D4CD2" w:rsidRDefault="00CC1CF5" w:rsidP="008D4CD2">
      <w:pPr>
        <w:pStyle w:val="Akapitzlist1"/>
        <w:numPr>
          <w:ilvl w:val="0"/>
          <w:numId w:val="35"/>
        </w:numPr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eastAsia="Trebuchet MS" w:hAnsi="Trebuchet MS" w:cs="Trebuchet MS"/>
        </w:rPr>
        <w:lastRenderedPageBreak/>
        <w:t>Czy o</w:t>
      </w:r>
      <w:r w:rsidRPr="008D4CD2">
        <w:rPr>
          <w:rFonts w:ascii="Trebuchet MS" w:hAnsi="Trebuchet MS" w:cs="Trebuchet MS"/>
        </w:rPr>
        <w:t>ferta została złożona przez podmiot uprawniony;</w:t>
      </w:r>
    </w:p>
    <w:p w:rsidR="00B502F1" w:rsidRPr="008D4CD2" w:rsidRDefault="00CC1CF5" w:rsidP="008D4CD2">
      <w:pPr>
        <w:pStyle w:val="Akapitzlist1"/>
        <w:numPr>
          <w:ilvl w:val="0"/>
          <w:numId w:val="35"/>
        </w:numPr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Czy oferta została złożona w terminach określonych w ogłoszeniu;</w:t>
      </w:r>
    </w:p>
    <w:p w:rsidR="00B502F1" w:rsidRPr="008D4CD2" w:rsidRDefault="00CC1CF5" w:rsidP="008D4CD2">
      <w:pPr>
        <w:pStyle w:val="Akapitzlist1"/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Czy tematyka konkursu mieści się w treściach statutowych oferenta;</w:t>
      </w:r>
    </w:p>
    <w:p w:rsidR="00B502F1" w:rsidRPr="008D4CD2" w:rsidRDefault="00CC1CF5" w:rsidP="008D4CD2">
      <w:pPr>
        <w:pStyle w:val="Akapitzlist1"/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eastAsia="Trebuchet MS" w:hAnsi="Trebuchet MS" w:cs="Trebuchet MS"/>
        </w:rPr>
        <w:t>Czy o</w:t>
      </w:r>
      <w:r w:rsidRPr="008D4CD2">
        <w:rPr>
          <w:rFonts w:ascii="Trebuchet MS" w:hAnsi="Trebuchet MS" w:cs="Trebuchet MS"/>
        </w:rPr>
        <w:t xml:space="preserve">ferta spełnia wymogi ogłoszenia w zakresie tematyki konkursu, miejsca </w:t>
      </w:r>
      <w:r w:rsidR="00844B77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i terminu realizacji zadania, beneficjentów zadania, procentowego udziału środków własnych;</w:t>
      </w:r>
    </w:p>
    <w:p w:rsidR="00B502F1" w:rsidRPr="008D4CD2" w:rsidRDefault="00CC1CF5" w:rsidP="008D4CD2">
      <w:pPr>
        <w:pStyle w:val="Akapitzlist1"/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eastAsia="Trebuchet MS" w:hAnsi="Trebuchet MS" w:cs="Trebuchet MS"/>
        </w:rPr>
        <w:t>Czy w</w:t>
      </w:r>
      <w:r w:rsidRPr="008D4CD2">
        <w:rPr>
          <w:rFonts w:ascii="Trebuchet MS" w:hAnsi="Trebuchet MS" w:cs="Trebuchet MS"/>
        </w:rPr>
        <w:t>szystkie rubryki zawarte w formularzu oferty zostały wypełnione prawidłowo;</w:t>
      </w:r>
    </w:p>
    <w:p w:rsidR="00B502F1" w:rsidRPr="008D4CD2" w:rsidRDefault="00CC1CF5" w:rsidP="008D4CD2">
      <w:pPr>
        <w:pStyle w:val="Akapitzlist1"/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Czy dołączono do oferty wszystkie wymagane załączniki wymienione </w:t>
      </w:r>
      <w:r w:rsidR="00844B77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>w ogłoszeniu;</w:t>
      </w:r>
    </w:p>
    <w:p w:rsidR="00CC1CF5" w:rsidRPr="008D4CD2" w:rsidRDefault="00CC1CF5" w:rsidP="008D4CD2">
      <w:pPr>
        <w:pStyle w:val="Akapitzlist1"/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Czy dostarczono, zgodnie z wymogami konkursu, podpisany przez osoby do tego uprawnione dokument w postaci wygenerowanego potwierdzenia złożenia oferty lub papierową wersję oferty – czy wersja papierowa i elektroniczna posiadają identyczne sumy kontrolne.</w:t>
      </w:r>
    </w:p>
    <w:p w:rsidR="002C5A5B" w:rsidRPr="008D4CD2" w:rsidRDefault="002C5A5B" w:rsidP="008D4CD2">
      <w:pPr>
        <w:pStyle w:val="Akapitzlist1"/>
        <w:numPr>
          <w:ilvl w:val="0"/>
          <w:numId w:val="2"/>
        </w:numPr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Komisja Konkursowa w ramach oceny merytorycznej oferty analizuje: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Zasoby kadrowe (w tym m. in. kwalifikacje i doświadczenie osób bezpośrednio realizujących zadanie). Skala punktowa: 0 –</w:t>
      </w:r>
      <w:r w:rsidR="000E66FD" w:rsidRPr="008D4CD2">
        <w:rPr>
          <w:rFonts w:ascii="Trebuchet MS" w:hAnsi="Trebuchet MS" w:cs="Trebuchet MS"/>
        </w:rPr>
        <w:t>3</w:t>
      </w:r>
      <w:r w:rsidRPr="008D4CD2">
        <w:rPr>
          <w:rFonts w:ascii="Trebuchet MS" w:hAnsi="Trebuchet MS" w:cs="Trebuchet MS"/>
        </w:rPr>
        <w:t>.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Zasoby lokalowe i rzeczowe niezbędne do realizacji zadania. Skala punktowa: 0 –</w:t>
      </w:r>
      <w:r w:rsidR="000E66FD" w:rsidRPr="008D4CD2">
        <w:rPr>
          <w:rFonts w:ascii="Trebuchet MS" w:hAnsi="Trebuchet MS" w:cs="Trebuchet MS"/>
        </w:rPr>
        <w:t>3</w:t>
      </w:r>
      <w:r w:rsidRPr="008D4CD2">
        <w:rPr>
          <w:rFonts w:ascii="Trebuchet MS" w:hAnsi="Trebuchet MS" w:cs="Trebuchet MS"/>
        </w:rPr>
        <w:t>.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Realistyczny </w:t>
      </w:r>
      <w:r w:rsidR="000E66FD" w:rsidRPr="008D4CD2">
        <w:rPr>
          <w:rFonts w:ascii="Trebuchet MS" w:hAnsi="Trebuchet MS" w:cs="Trebuchet MS"/>
        </w:rPr>
        <w:t>kosztorys</w:t>
      </w:r>
      <w:r w:rsidRPr="008D4CD2">
        <w:rPr>
          <w:rFonts w:ascii="Trebuchet MS" w:hAnsi="Trebuchet MS" w:cs="Trebuchet MS"/>
        </w:rPr>
        <w:t xml:space="preserve"> wykonania zadania w tym m. in. przejrzystoś</w:t>
      </w:r>
      <w:r w:rsidR="002C5F41" w:rsidRPr="008D4CD2">
        <w:rPr>
          <w:rFonts w:ascii="Trebuchet MS" w:hAnsi="Trebuchet MS" w:cs="Trebuchet MS"/>
        </w:rPr>
        <w:t xml:space="preserve">ć kalkulacji </w:t>
      </w:r>
      <w:r w:rsidRPr="008D4CD2">
        <w:rPr>
          <w:rFonts w:ascii="Trebuchet MS" w:hAnsi="Trebuchet MS" w:cs="Trebuchet MS"/>
        </w:rPr>
        <w:t>oraz zasadność pozycji kosztorysu. Skala punktowa: 0 – 2.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Realistyczny plan i harmonogram realizacji działań oraz jego spójność z zestawieniem kosztów realizacji zadania. Skala punktowa: 0 – 2.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Środki finansowe z innych źródeł oraz zaangażowani</w:t>
      </w:r>
      <w:r w:rsidR="002C5F41" w:rsidRPr="008D4CD2">
        <w:rPr>
          <w:rFonts w:ascii="Trebuchet MS" w:hAnsi="Trebuchet MS" w:cs="Trebuchet MS"/>
        </w:rPr>
        <w:t xml:space="preserve">e finansowych środków własnych </w:t>
      </w:r>
      <w:r w:rsidRPr="008D4CD2">
        <w:rPr>
          <w:rFonts w:ascii="Trebuchet MS" w:hAnsi="Trebuchet MS" w:cs="Trebuchet MS"/>
        </w:rPr>
        <w:t>(nie dotyczy powierzenia zadania). Skala punktowa: 0 – 2.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Zakładane rezultaty realizacji zadania. Skala punktowa: 0 – 2.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Znajomość grupy docelowej, jej specyfiki i potrzeb (charakterystyka odbiorców zadania). Skala punktowa: 0 – 2.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Ocenę realizacji zleconych zadań publicznych zreal</w:t>
      </w:r>
      <w:r w:rsidR="002C5F41" w:rsidRPr="008D4CD2">
        <w:rPr>
          <w:rFonts w:ascii="Trebuchet MS" w:hAnsi="Trebuchet MS" w:cs="Trebuchet MS"/>
        </w:rPr>
        <w:t xml:space="preserve">izowanych w poprzednich latach </w:t>
      </w:r>
      <w:r w:rsidRPr="008D4CD2">
        <w:rPr>
          <w:rFonts w:ascii="Trebuchet MS" w:hAnsi="Trebuchet MS" w:cs="Trebuchet MS"/>
        </w:rPr>
        <w:t xml:space="preserve">z budżetu Miasta – rzetelność, terminowość oraz </w:t>
      </w:r>
      <w:r w:rsidR="002C5F41" w:rsidRPr="008D4CD2">
        <w:rPr>
          <w:rFonts w:ascii="Trebuchet MS" w:hAnsi="Trebuchet MS" w:cs="Trebuchet MS"/>
        </w:rPr>
        <w:t xml:space="preserve">sposób rozliczania otrzymanych </w:t>
      </w:r>
      <w:r w:rsidRPr="008D4CD2">
        <w:rPr>
          <w:rFonts w:ascii="Trebuchet MS" w:hAnsi="Trebuchet MS" w:cs="Trebuchet MS"/>
        </w:rPr>
        <w:t>na ten cel środków (nie dotyczy organizacji niewspółpracujących finansowo z Miastem)</w:t>
      </w:r>
      <w:r w:rsidR="002C5F41" w:rsidRPr="008D4CD2">
        <w:rPr>
          <w:rFonts w:ascii="Trebuchet MS" w:hAnsi="Trebuchet MS" w:cs="Trebuchet MS"/>
        </w:rPr>
        <w:t xml:space="preserve">. </w:t>
      </w:r>
      <w:r w:rsidRPr="008D4CD2">
        <w:rPr>
          <w:rFonts w:ascii="Trebuchet MS" w:hAnsi="Trebuchet MS" w:cs="Trebuchet MS"/>
        </w:rPr>
        <w:t>Skala punktowa: 0 – 2.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lastRenderedPageBreak/>
        <w:t>Wartość merytoryczną projektu, w tym m.in. innowacyjność i różnorodność metod realizacji zadania. Skala punktowa: 0 – 2.</w:t>
      </w:r>
    </w:p>
    <w:p w:rsidR="002C5F41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Dotychczasowe doświadczenia Oferenta w realizacji zadań tego samego lub podobnego rodzaju. Skala punktowa: 0 – 1.</w:t>
      </w:r>
    </w:p>
    <w:p w:rsidR="002C5A5B" w:rsidRPr="008D4CD2" w:rsidRDefault="002C5A5B" w:rsidP="008D4CD2">
      <w:pPr>
        <w:pStyle w:val="Akapitzlist1"/>
        <w:numPr>
          <w:ilvl w:val="0"/>
          <w:numId w:val="36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Planowany przez Oferenta wkład osobowy, w</w:t>
      </w:r>
      <w:r w:rsidR="002C5F41" w:rsidRPr="008D4CD2">
        <w:rPr>
          <w:rFonts w:ascii="Trebuchet MS" w:hAnsi="Trebuchet MS" w:cs="Trebuchet MS"/>
        </w:rPr>
        <w:t xml:space="preserve"> tym świadczenia wolontariuszy </w:t>
      </w:r>
      <w:r w:rsidRPr="008D4CD2">
        <w:rPr>
          <w:rFonts w:ascii="Trebuchet MS" w:hAnsi="Trebuchet MS" w:cs="Trebuchet MS"/>
        </w:rPr>
        <w:t>i</w:t>
      </w:r>
      <w:r w:rsidR="00844B77">
        <w:rPr>
          <w:rFonts w:ascii="Trebuchet MS" w:hAnsi="Trebuchet MS" w:cs="Trebuchet MS"/>
        </w:rPr>
        <w:br/>
      </w:r>
      <w:r w:rsidRPr="008D4CD2">
        <w:rPr>
          <w:rFonts w:ascii="Trebuchet MS" w:hAnsi="Trebuchet MS" w:cs="Trebuchet MS"/>
        </w:rPr>
        <w:t xml:space="preserve"> praca społeczna członków. Skala punktowa: 0 – 1.</w:t>
      </w:r>
    </w:p>
    <w:p w:rsidR="002C5A5B" w:rsidRPr="008D4CD2" w:rsidRDefault="002C5A5B" w:rsidP="008D4CD2">
      <w:pPr>
        <w:spacing w:line="360" w:lineRule="auto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W przypadku </w:t>
      </w:r>
      <w:r w:rsidRPr="00844B77">
        <w:rPr>
          <w:rFonts w:ascii="Trebuchet MS" w:hAnsi="Trebuchet MS" w:cs="Trebuchet MS"/>
        </w:rPr>
        <w:t>wsparcia realizacji zadania</w:t>
      </w:r>
      <w:r w:rsidRPr="008D4CD2">
        <w:rPr>
          <w:rFonts w:ascii="Trebuchet MS" w:hAnsi="Trebuchet MS" w:cs="Trebuchet MS"/>
        </w:rPr>
        <w:t xml:space="preserve"> minimalna liczba punktów, którą musi uzyskać Oferent wynosi 11 (lub 9 jeśli Oferent nie współ</w:t>
      </w:r>
      <w:r w:rsidR="002C5F41" w:rsidRPr="008D4CD2">
        <w:rPr>
          <w:rFonts w:ascii="Trebuchet MS" w:hAnsi="Trebuchet MS" w:cs="Trebuchet MS"/>
        </w:rPr>
        <w:t xml:space="preserve">pracował finansowo </w:t>
      </w:r>
      <w:r w:rsidR="00844B77">
        <w:rPr>
          <w:rFonts w:ascii="Trebuchet MS" w:hAnsi="Trebuchet MS" w:cs="Trebuchet MS"/>
        </w:rPr>
        <w:br/>
      </w:r>
      <w:r w:rsidR="002C5F41" w:rsidRPr="008D4CD2">
        <w:rPr>
          <w:rFonts w:ascii="Trebuchet MS" w:hAnsi="Trebuchet MS" w:cs="Trebuchet MS"/>
        </w:rPr>
        <w:t xml:space="preserve">z Miastem), </w:t>
      </w:r>
      <w:r w:rsidRPr="008D4CD2">
        <w:rPr>
          <w:rFonts w:ascii="Trebuchet MS" w:hAnsi="Trebuchet MS" w:cs="Trebuchet MS"/>
        </w:rPr>
        <w:t>z zastrzeżeniem, że w pozycji a, b, c, d minimalna liczba p</w:t>
      </w:r>
      <w:r w:rsidR="002C5F41" w:rsidRPr="008D4CD2">
        <w:rPr>
          <w:rFonts w:ascii="Trebuchet MS" w:hAnsi="Trebuchet MS" w:cs="Trebuchet MS"/>
        </w:rPr>
        <w:t xml:space="preserve">unktów musi wynosić dla każdej </w:t>
      </w:r>
      <w:r w:rsidRPr="008D4CD2">
        <w:rPr>
          <w:rFonts w:ascii="Trebuchet MS" w:hAnsi="Trebuchet MS" w:cs="Trebuchet MS"/>
        </w:rPr>
        <w:t>z pozycji co najmniej 1. Jeśli oferent uzyskał mniej n</w:t>
      </w:r>
      <w:r w:rsidR="002C5F41" w:rsidRPr="008D4CD2">
        <w:rPr>
          <w:rFonts w:ascii="Trebuchet MS" w:hAnsi="Trebuchet MS" w:cs="Trebuchet MS"/>
        </w:rPr>
        <w:t xml:space="preserve">iż 11 punktów (9 jeśli Oferent </w:t>
      </w:r>
      <w:r w:rsidRPr="008D4CD2">
        <w:rPr>
          <w:rFonts w:ascii="Trebuchet MS" w:hAnsi="Trebuchet MS" w:cs="Trebuchet MS"/>
        </w:rPr>
        <w:t xml:space="preserve">nie współpracował finansowo z Miastem), lub w </w:t>
      </w:r>
      <w:r w:rsidR="001150A3" w:rsidRPr="008D4CD2">
        <w:rPr>
          <w:rFonts w:ascii="Trebuchet MS" w:hAnsi="Trebuchet MS" w:cs="Trebuchet MS"/>
        </w:rPr>
        <w:t>którejkolwiek z pozycji</w:t>
      </w:r>
      <w:r w:rsidRPr="008D4CD2">
        <w:rPr>
          <w:rFonts w:ascii="Trebuchet MS" w:hAnsi="Trebuchet MS" w:cs="Trebuchet MS"/>
        </w:rPr>
        <w:t xml:space="preserve"> a - d Oferent uzyska mniej </w:t>
      </w:r>
      <w:r w:rsidR="00572672" w:rsidRPr="008D4CD2">
        <w:rPr>
          <w:rFonts w:ascii="Trebuchet MS" w:hAnsi="Trebuchet MS" w:cs="Trebuchet MS"/>
        </w:rPr>
        <w:t xml:space="preserve">niż </w:t>
      </w:r>
      <w:r w:rsidRPr="008D4CD2">
        <w:rPr>
          <w:rFonts w:ascii="Trebuchet MS" w:hAnsi="Trebuchet MS" w:cs="Trebuchet MS"/>
        </w:rPr>
        <w:t>1 punkt, oferta zostaje odrzucona pod względem merytorycznym.</w:t>
      </w:r>
    </w:p>
    <w:p w:rsidR="00D1349D" w:rsidRPr="008D4CD2" w:rsidRDefault="002C5A5B" w:rsidP="008D4CD2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Zleceniodawca zleci realizację zadania temu Oferentowi, który otrzyma największą liczbę punktów w karcie oceny merytorycznej (dotyczy poszczególnych zadań).</w:t>
      </w:r>
    </w:p>
    <w:p w:rsidR="002C5A5B" w:rsidRPr="008D4CD2" w:rsidRDefault="002C5A5B" w:rsidP="008D4CD2">
      <w:pPr>
        <w:pStyle w:val="Akapitzlist1"/>
        <w:numPr>
          <w:ilvl w:val="0"/>
          <w:numId w:val="37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Nie będą rozpatrywane oferty:</w:t>
      </w:r>
    </w:p>
    <w:p w:rsidR="00D1349D" w:rsidRPr="008D4CD2" w:rsidRDefault="0012119F" w:rsidP="008D4CD2">
      <w:pPr>
        <w:pStyle w:val="Akapitzlist1"/>
        <w:numPr>
          <w:ilvl w:val="0"/>
          <w:numId w:val="38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złożone przez podmioty nie</w:t>
      </w:r>
      <w:r w:rsidR="002C5A5B" w:rsidRPr="008D4CD2">
        <w:rPr>
          <w:rFonts w:ascii="Trebuchet MS" w:hAnsi="Trebuchet MS" w:cs="Trebuchet MS"/>
        </w:rPr>
        <w:t>spełniające wymogów określonych w niniejszym ogłoszeniu,</w:t>
      </w:r>
    </w:p>
    <w:p w:rsidR="00121371" w:rsidRPr="008D4CD2" w:rsidRDefault="002C5A5B" w:rsidP="008D4CD2">
      <w:pPr>
        <w:pStyle w:val="Akapitzlist1"/>
        <w:numPr>
          <w:ilvl w:val="0"/>
          <w:numId w:val="38"/>
        </w:numPr>
        <w:tabs>
          <w:tab w:val="left" w:pos="426"/>
        </w:tabs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złożone po terminie.</w:t>
      </w:r>
    </w:p>
    <w:p w:rsidR="00D1349D" w:rsidRPr="008D4CD2" w:rsidRDefault="00A8436D" w:rsidP="008D4CD2">
      <w:pPr>
        <w:pStyle w:val="Akapitzlist1"/>
        <w:numPr>
          <w:ilvl w:val="0"/>
          <w:numId w:val="39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Dopuszcza się możliwość udzielenia wyjaśnień i/lub </w:t>
      </w:r>
      <w:r w:rsidR="00D1349D" w:rsidRPr="008D4CD2">
        <w:rPr>
          <w:rFonts w:ascii="Trebuchet MS" w:hAnsi="Trebuchet MS" w:cs="Trebuchet MS"/>
        </w:rPr>
        <w:t xml:space="preserve">uzupełnienia braków formalnych </w:t>
      </w:r>
      <w:r w:rsidRPr="008D4CD2">
        <w:rPr>
          <w:rFonts w:ascii="Trebuchet MS" w:hAnsi="Trebuchet MS" w:cs="Trebuchet MS"/>
        </w:rPr>
        <w:t xml:space="preserve">w terminie nie dłuższym niż 2 dni od daty przekazania informacji o ich wystąpieniu. Informacja o możliwości uzupełnienia braków lub udzielenia wyjaśnień dot. kwestii formalnych przekazywana jest Oferentowi za pomocą platformy </w:t>
      </w:r>
      <w:hyperlink r:id="rId10" w:history="1">
        <w:r w:rsidRPr="008D4CD2">
          <w:rPr>
            <w:rStyle w:val="Hipercze"/>
            <w:rFonts w:ascii="Trebuchet MS" w:hAnsi="Trebuchet MS"/>
            <w:color w:val="auto"/>
            <w:u w:val="none"/>
          </w:rPr>
          <w:t>www.witkac.pl</w:t>
        </w:r>
      </w:hyperlink>
      <w:r w:rsidRPr="008D4CD2">
        <w:rPr>
          <w:rFonts w:ascii="Trebuchet MS" w:hAnsi="Trebuchet MS" w:cs="Trebuchet MS"/>
        </w:rPr>
        <w:t>.</w:t>
      </w:r>
    </w:p>
    <w:p w:rsidR="00D1349D" w:rsidRPr="008D4CD2" w:rsidRDefault="00121371" w:rsidP="008D4CD2">
      <w:pPr>
        <w:pStyle w:val="Akapitzlist1"/>
        <w:numPr>
          <w:ilvl w:val="0"/>
          <w:numId w:val="39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Arial"/>
        </w:rPr>
        <w:t>W przypadku nieuzupełnienia braków lub nieudzielenia wyjaśnień, o których mowa w ust. 6, oferty zostają odrzucone. Oferty niespełniające warunków formalnych nie będą oceniane pod względem merytorycznym.</w:t>
      </w:r>
    </w:p>
    <w:p w:rsidR="00D1349D" w:rsidRPr="008D4CD2" w:rsidRDefault="002C5A5B" w:rsidP="008D4CD2">
      <w:pPr>
        <w:pStyle w:val="Akapitzlist1"/>
        <w:numPr>
          <w:ilvl w:val="0"/>
          <w:numId w:val="39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Komisja Konkursowa</w:t>
      </w:r>
      <w:r w:rsidR="00E0069B" w:rsidRPr="008D4CD2">
        <w:rPr>
          <w:rFonts w:ascii="Trebuchet MS" w:hAnsi="Trebuchet MS" w:cs="Trebuchet MS"/>
        </w:rPr>
        <w:t xml:space="preserve"> dokonuje oceny i wyboru ofert oraz przedkłada rekomendację</w:t>
      </w:r>
      <w:r w:rsidR="00D1349D" w:rsidRPr="008D4CD2">
        <w:rPr>
          <w:rFonts w:ascii="Trebuchet MS" w:hAnsi="Trebuchet MS" w:cs="Trebuchet MS"/>
        </w:rPr>
        <w:t xml:space="preserve"> </w:t>
      </w:r>
      <w:r w:rsidRPr="008D4CD2">
        <w:rPr>
          <w:rFonts w:ascii="Trebuchet MS" w:hAnsi="Trebuchet MS" w:cs="Trebuchet MS"/>
        </w:rPr>
        <w:t>do zatwierdzenia Prezydentowi Miasta.</w:t>
      </w:r>
    </w:p>
    <w:p w:rsidR="002C5A5B" w:rsidRPr="008D4CD2" w:rsidRDefault="002C5A5B" w:rsidP="008D4CD2">
      <w:pPr>
        <w:pStyle w:val="Akapitzlist1"/>
        <w:numPr>
          <w:ilvl w:val="0"/>
          <w:numId w:val="39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Prezydent Miasta zastrzega sobie prawo do:</w:t>
      </w:r>
    </w:p>
    <w:p w:rsidR="00D1349D" w:rsidRPr="008D4CD2" w:rsidRDefault="002C5A5B" w:rsidP="008D4CD2">
      <w:pPr>
        <w:pStyle w:val="Akapitzlist1"/>
        <w:numPr>
          <w:ilvl w:val="0"/>
          <w:numId w:val="40"/>
        </w:numPr>
        <w:tabs>
          <w:tab w:val="left" w:pos="426"/>
        </w:tabs>
        <w:spacing w:line="360" w:lineRule="auto"/>
        <w:ind w:left="0" w:hanging="168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odwołania konkursu bez podania przyczyny,</w:t>
      </w:r>
    </w:p>
    <w:p w:rsidR="00D1349D" w:rsidRPr="008D4CD2" w:rsidRDefault="002C5A5B" w:rsidP="008D4CD2">
      <w:pPr>
        <w:pStyle w:val="Akapitzlist1"/>
        <w:numPr>
          <w:ilvl w:val="0"/>
          <w:numId w:val="40"/>
        </w:numPr>
        <w:tabs>
          <w:tab w:val="left" w:pos="426"/>
        </w:tabs>
        <w:spacing w:line="360" w:lineRule="auto"/>
        <w:ind w:left="0" w:hanging="168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przesunięcia terminu składania ofert,</w:t>
      </w:r>
    </w:p>
    <w:p w:rsidR="00C561F1" w:rsidRPr="008D4CD2" w:rsidRDefault="002C5A5B" w:rsidP="008D4CD2">
      <w:pPr>
        <w:pStyle w:val="Akapitzlist1"/>
        <w:numPr>
          <w:ilvl w:val="0"/>
          <w:numId w:val="40"/>
        </w:numPr>
        <w:tabs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lastRenderedPageBreak/>
        <w:t>zmiany terminu rozpoczęcia i zakońc</w:t>
      </w:r>
      <w:r w:rsidR="00572672" w:rsidRPr="008D4CD2">
        <w:rPr>
          <w:rFonts w:ascii="Trebuchet MS" w:hAnsi="Trebuchet MS" w:cs="Trebuchet MS"/>
        </w:rPr>
        <w:t>zenia postępowania konkursowego.</w:t>
      </w:r>
    </w:p>
    <w:p w:rsidR="00D1349D" w:rsidRPr="008D4CD2" w:rsidRDefault="002C5A5B" w:rsidP="008D4CD2">
      <w:pPr>
        <w:pStyle w:val="Akapitzlist1"/>
        <w:numPr>
          <w:ilvl w:val="0"/>
          <w:numId w:val="41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Decyzję o przyznaniu dotacji Prezydent Mi</w:t>
      </w:r>
      <w:r w:rsidR="007C2E76" w:rsidRPr="008D4CD2">
        <w:rPr>
          <w:rFonts w:ascii="Trebuchet MS" w:hAnsi="Trebuchet MS" w:cs="Trebuchet MS"/>
        </w:rPr>
        <w:t>asta podejmie do dnia 31.12.20</w:t>
      </w:r>
      <w:r w:rsidR="00DB2F85" w:rsidRPr="008D4CD2">
        <w:rPr>
          <w:rFonts w:ascii="Trebuchet MS" w:hAnsi="Trebuchet MS" w:cs="Trebuchet MS"/>
        </w:rPr>
        <w:t>23</w:t>
      </w:r>
      <w:r w:rsidRPr="008D4CD2">
        <w:rPr>
          <w:rFonts w:ascii="Trebuchet MS" w:hAnsi="Trebuchet MS" w:cs="Trebuchet MS"/>
        </w:rPr>
        <w:t>r.</w:t>
      </w:r>
    </w:p>
    <w:p w:rsidR="002C5A5B" w:rsidRPr="008D4CD2" w:rsidRDefault="002C5A5B" w:rsidP="008D4CD2">
      <w:pPr>
        <w:pStyle w:val="Akapitzlist1"/>
        <w:numPr>
          <w:ilvl w:val="0"/>
          <w:numId w:val="41"/>
        </w:numPr>
        <w:tabs>
          <w:tab w:val="left" w:pos="0"/>
          <w:tab w:val="left" w:pos="426"/>
        </w:tabs>
        <w:spacing w:line="360" w:lineRule="auto"/>
        <w:ind w:left="0" w:firstLine="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Prezydent Miasta unieważnia konkurs ofert, jeżeli:</w:t>
      </w:r>
    </w:p>
    <w:p w:rsidR="00D1349D" w:rsidRPr="008D4CD2" w:rsidRDefault="002C5A5B" w:rsidP="008D4CD2">
      <w:pPr>
        <w:pStyle w:val="Akapitzlist1"/>
        <w:numPr>
          <w:ilvl w:val="0"/>
          <w:numId w:val="42"/>
        </w:numPr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nie złożono żadnej oferty,</w:t>
      </w:r>
    </w:p>
    <w:p w:rsidR="002C5A5B" w:rsidRPr="008D4CD2" w:rsidRDefault="002C5A5B" w:rsidP="008D4CD2">
      <w:pPr>
        <w:pStyle w:val="Akapitzlist1"/>
        <w:numPr>
          <w:ilvl w:val="0"/>
          <w:numId w:val="42"/>
        </w:numPr>
        <w:spacing w:line="360" w:lineRule="auto"/>
        <w:ind w:left="0" w:hanging="426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żadna z ofert nie spełnia wymogów zawartych w ogłoszeniu.</w:t>
      </w:r>
    </w:p>
    <w:p w:rsidR="002C5A5B" w:rsidRPr="008D4CD2" w:rsidRDefault="002C5A5B" w:rsidP="008D4CD2">
      <w:pPr>
        <w:pStyle w:val="Akapitzlist1"/>
        <w:numPr>
          <w:ilvl w:val="0"/>
          <w:numId w:val="43"/>
        </w:numPr>
        <w:tabs>
          <w:tab w:val="left" w:pos="426"/>
        </w:tabs>
        <w:spacing w:line="360" w:lineRule="auto"/>
        <w:ind w:left="0" w:hanging="2880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Wyniki otwartego konkursu ofert ogłasza się:</w:t>
      </w:r>
    </w:p>
    <w:p w:rsidR="00D1349D" w:rsidRPr="008D4CD2" w:rsidRDefault="00D1349D" w:rsidP="00844B77">
      <w:pPr>
        <w:pStyle w:val="Akapitzlist6"/>
        <w:numPr>
          <w:ilvl w:val="0"/>
          <w:numId w:val="44"/>
        </w:numPr>
        <w:spacing w:line="360" w:lineRule="auto"/>
        <w:ind w:left="0" w:hanging="284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 xml:space="preserve">w </w:t>
      </w:r>
      <w:r w:rsidR="002C5A5B" w:rsidRPr="008D4CD2">
        <w:rPr>
          <w:rFonts w:ascii="Trebuchet MS" w:hAnsi="Trebuchet MS" w:cs="Trebuchet MS"/>
        </w:rPr>
        <w:t>Biuletynie Informacji Publicznej (</w:t>
      </w:r>
      <w:hyperlink r:id="rId11" w:history="1">
        <w:r w:rsidRPr="008D4CD2">
          <w:rPr>
            <w:rStyle w:val="Hipercze"/>
            <w:rFonts w:ascii="Trebuchet MS" w:hAnsi="Trebuchet MS" w:cs="Trebuchet MS"/>
            <w:color w:val="auto"/>
            <w:u w:val="none"/>
          </w:rPr>
          <w:t>www.biuletyn.abip.pl/mops_r_sl oraz</w:t>
        </w:r>
      </w:hyperlink>
      <w:r w:rsidR="0058786C" w:rsidRPr="008D4CD2">
        <w:rPr>
          <w:rFonts w:ascii="Trebuchet MS" w:hAnsi="Trebuchet MS" w:cs="Trebuchet MS"/>
        </w:rPr>
        <w:t xml:space="preserve">  </w:t>
      </w:r>
      <w:r w:rsidR="002C5A5B" w:rsidRPr="008D4CD2">
        <w:rPr>
          <w:rFonts w:ascii="Trebuchet MS" w:hAnsi="Trebuchet MS" w:cs="Trebuchet MS"/>
        </w:rPr>
        <w:t xml:space="preserve">rudaslaska.bip.info.pl), </w:t>
      </w:r>
    </w:p>
    <w:p w:rsidR="00D1349D" w:rsidRPr="008D4CD2" w:rsidRDefault="002C5A5B" w:rsidP="00844B77">
      <w:pPr>
        <w:pStyle w:val="Akapitzlist6"/>
        <w:numPr>
          <w:ilvl w:val="0"/>
          <w:numId w:val="44"/>
        </w:numPr>
        <w:spacing w:line="360" w:lineRule="auto"/>
        <w:ind w:left="0" w:hanging="284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na stronie internet</w:t>
      </w:r>
      <w:r w:rsidR="00AC178A" w:rsidRPr="008D4CD2">
        <w:rPr>
          <w:rFonts w:ascii="Trebuchet MS" w:hAnsi="Trebuchet MS" w:cs="Trebuchet MS"/>
        </w:rPr>
        <w:t xml:space="preserve">owej Urzędu Miasta Ruda Śląska </w:t>
      </w:r>
      <w:r w:rsidRPr="008D4CD2">
        <w:rPr>
          <w:rFonts w:ascii="Trebuchet MS" w:hAnsi="Trebuchet MS" w:cs="Trebuchet MS"/>
        </w:rPr>
        <w:t>(</w:t>
      </w:r>
      <w:hyperlink r:id="rId12" w:history="1">
        <w:r w:rsidRPr="008D4CD2">
          <w:rPr>
            <w:rStyle w:val="Hipercze"/>
            <w:rFonts w:ascii="Trebuchet MS" w:hAnsi="Trebuchet MS" w:cs="Trebuchet MS"/>
            <w:color w:val="auto"/>
            <w:u w:val="none"/>
          </w:rPr>
          <w:t>www.ruda-sl.pl</w:t>
        </w:r>
      </w:hyperlink>
      <w:r w:rsidRPr="008D4CD2">
        <w:rPr>
          <w:rFonts w:ascii="Trebuchet MS" w:hAnsi="Trebuchet MS" w:cs="Trebuchet MS"/>
        </w:rPr>
        <w:t>),</w:t>
      </w:r>
    </w:p>
    <w:p w:rsidR="00D1349D" w:rsidRPr="008D4CD2" w:rsidRDefault="002C5A5B" w:rsidP="00844B77">
      <w:pPr>
        <w:pStyle w:val="Akapitzlist6"/>
        <w:numPr>
          <w:ilvl w:val="0"/>
          <w:numId w:val="44"/>
        </w:numPr>
        <w:spacing w:line="360" w:lineRule="auto"/>
        <w:ind w:left="0" w:hanging="284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na tablicy ogłoszeń Urzędu Miasta,</w:t>
      </w:r>
    </w:p>
    <w:p w:rsidR="00D1349D" w:rsidRPr="008D4CD2" w:rsidRDefault="002C5A5B" w:rsidP="00844B77">
      <w:pPr>
        <w:pStyle w:val="Akapitzlist6"/>
        <w:numPr>
          <w:ilvl w:val="0"/>
          <w:numId w:val="44"/>
        </w:numPr>
        <w:spacing w:line="360" w:lineRule="auto"/>
        <w:ind w:left="0" w:hanging="284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na tablicy ogłoszeń Miejskiego Ośrodka Pomo</w:t>
      </w:r>
      <w:r w:rsidR="00DD3CE4" w:rsidRPr="008D4CD2">
        <w:rPr>
          <w:rFonts w:ascii="Trebuchet MS" w:hAnsi="Trebuchet MS" w:cs="Trebuchet MS"/>
        </w:rPr>
        <w:t>cy Społecznej w Rudzie Śląskiej,</w:t>
      </w:r>
    </w:p>
    <w:p w:rsidR="009007AF" w:rsidRPr="008D4CD2" w:rsidRDefault="007207A7" w:rsidP="00844B77">
      <w:pPr>
        <w:pStyle w:val="Akapitzlist6"/>
        <w:numPr>
          <w:ilvl w:val="0"/>
          <w:numId w:val="44"/>
        </w:numPr>
        <w:spacing w:line="360" w:lineRule="auto"/>
        <w:ind w:left="0" w:hanging="284"/>
        <w:rPr>
          <w:rFonts w:ascii="Trebuchet MS" w:hAnsi="Trebuchet MS" w:cs="Trebuchet MS"/>
        </w:rPr>
      </w:pPr>
      <w:r w:rsidRPr="008D4CD2">
        <w:rPr>
          <w:rFonts w:ascii="Trebuchet MS" w:hAnsi="Trebuchet MS" w:cs="Trebuchet MS"/>
        </w:rPr>
        <w:t>na platformie W</w:t>
      </w:r>
      <w:r w:rsidR="000E66FD" w:rsidRPr="008D4CD2">
        <w:rPr>
          <w:rFonts w:ascii="Trebuchet MS" w:hAnsi="Trebuchet MS" w:cs="Trebuchet MS"/>
        </w:rPr>
        <w:t>itkac</w:t>
      </w:r>
      <w:r w:rsidR="00DD3CE4" w:rsidRPr="008D4CD2">
        <w:rPr>
          <w:rFonts w:ascii="Trebuchet MS" w:hAnsi="Trebuchet MS" w:cs="Trebuchet MS"/>
        </w:rPr>
        <w:t>.</w:t>
      </w:r>
    </w:p>
    <w:p w:rsidR="002C7012" w:rsidRPr="008D4CD2" w:rsidRDefault="002C7012" w:rsidP="008D4CD2">
      <w:pPr>
        <w:pStyle w:val="Akapitzlist6"/>
        <w:spacing w:line="360" w:lineRule="auto"/>
        <w:ind w:left="0"/>
        <w:rPr>
          <w:rFonts w:ascii="Trebuchet MS" w:hAnsi="Trebuchet MS" w:cs="Trebuchet MS"/>
        </w:rPr>
      </w:pPr>
    </w:p>
    <w:p w:rsidR="002C5A5B" w:rsidRDefault="002C5A5B" w:rsidP="008D4CD2">
      <w:pPr>
        <w:pStyle w:val="Akapitzlist1"/>
        <w:spacing w:line="360" w:lineRule="auto"/>
        <w:ind w:left="0"/>
        <w:rPr>
          <w:rFonts w:ascii="Trebuchet MS" w:hAnsi="Trebuchet MS" w:cs="Trebuchet MS"/>
          <w:kern w:val="24"/>
        </w:rPr>
      </w:pPr>
      <w:r w:rsidRPr="00844B77">
        <w:rPr>
          <w:rFonts w:ascii="Trebuchet MS" w:hAnsi="Trebuchet MS" w:cs="Trebuchet MS"/>
        </w:rPr>
        <w:t xml:space="preserve">Zgodnie z </w:t>
      </w:r>
      <w:r w:rsidR="0012119F" w:rsidRPr="00844B77">
        <w:rPr>
          <w:rFonts w:ascii="Trebuchet MS" w:hAnsi="Trebuchet MS" w:cs="Trebuchet MS"/>
        </w:rPr>
        <w:t>R</w:t>
      </w:r>
      <w:r w:rsidRPr="00844B77">
        <w:rPr>
          <w:rFonts w:ascii="Trebuchet MS" w:hAnsi="Trebuchet MS" w:cs="Trebuchet MS"/>
        </w:rPr>
        <w:t>ozporządzeniem Parlamentu Euro</w:t>
      </w:r>
      <w:r w:rsidR="00172644" w:rsidRPr="00844B77">
        <w:rPr>
          <w:rFonts w:ascii="Trebuchet MS" w:hAnsi="Trebuchet MS" w:cs="Trebuchet MS"/>
        </w:rPr>
        <w:t>pejskiego i Rady (UE) 2016/679</w:t>
      </w:r>
      <w:r w:rsidR="00E0069B" w:rsidRPr="00844B77">
        <w:rPr>
          <w:rFonts w:ascii="Trebuchet MS" w:hAnsi="Trebuchet MS" w:cs="Trebuchet MS"/>
        </w:rPr>
        <w:t xml:space="preserve"> z dnia 27 kwietnia 2016r.</w:t>
      </w:r>
      <w:r w:rsidR="00172644" w:rsidRPr="00844B77">
        <w:rPr>
          <w:rFonts w:ascii="Trebuchet MS" w:hAnsi="Trebuchet MS" w:cs="Trebuchet MS"/>
        </w:rPr>
        <w:t xml:space="preserve"> </w:t>
      </w:r>
      <w:r w:rsidRPr="00844B77">
        <w:rPr>
          <w:rFonts w:ascii="Trebuchet MS" w:hAnsi="Trebuchet MS" w:cs="Trebuchet MS"/>
        </w:rPr>
        <w:t>w sprawie ochrony osób fizycznych w związku z p</w:t>
      </w:r>
      <w:r w:rsidR="00172644" w:rsidRPr="00844B77">
        <w:rPr>
          <w:rFonts w:ascii="Trebuchet MS" w:hAnsi="Trebuchet MS" w:cs="Trebuchet MS"/>
        </w:rPr>
        <w:t xml:space="preserve">rzetwarzaniem danych osobowych </w:t>
      </w:r>
      <w:r w:rsidRPr="00844B77">
        <w:rPr>
          <w:rFonts w:ascii="Trebuchet MS" w:hAnsi="Trebuchet MS" w:cs="Trebuchet MS"/>
        </w:rPr>
        <w:t>i w sprawie swobodnego przepływu takich danych oraz uchyl</w:t>
      </w:r>
      <w:r w:rsidR="000E66FD" w:rsidRPr="00844B77">
        <w:rPr>
          <w:rFonts w:ascii="Trebuchet MS" w:hAnsi="Trebuchet MS" w:cs="Trebuchet MS"/>
        </w:rPr>
        <w:t>enia dyrektywy 95/46/WE (ogólne</w:t>
      </w:r>
      <w:r w:rsidRPr="00844B77">
        <w:rPr>
          <w:rFonts w:ascii="Trebuchet MS" w:hAnsi="Trebuchet MS" w:cs="Trebuchet MS"/>
        </w:rPr>
        <w:t xml:space="preserve"> rozporządzeni</w:t>
      </w:r>
      <w:r w:rsidR="000E66FD" w:rsidRPr="00844B77">
        <w:rPr>
          <w:rFonts w:ascii="Trebuchet MS" w:hAnsi="Trebuchet MS" w:cs="Trebuchet MS"/>
        </w:rPr>
        <w:t>e</w:t>
      </w:r>
      <w:r w:rsidRPr="00844B77">
        <w:rPr>
          <w:rFonts w:ascii="Trebuchet MS" w:hAnsi="Trebuchet MS" w:cs="Trebuchet MS"/>
        </w:rPr>
        <w:t xml:space="preserve"> o ochronie danych) (Dz. Urz. UE L 119 z 04.05.2016r. str. 1), administratorem danych osobowych zawartych w ofertach jest Prezydent Miasta Ruda Śląska. Dane zostaną wykorzystane na potrzeby rozstrzygnięcia niniejszego konkursu ofe</w:t>
      </w:r>
      <w:r w:rsidR="006A16B6" w:rsidRPr="00844B77">
        <w:rPr>
          <w:rFonts w:ascii="Trebuchet MS" w:hAnsi="Trebuchet MS" w:cs="Trebuchet MS"/>
        </w:rPr>
        <w:t xml:space="preserve">rt </w:t>
      </w:r>
      <w:r w:rsidRPr="00844B77">
        <w:rPr>
          <w:rFonts w:ascii="Trebuchet MS" w:hAnsi="Trebuchet MS" w:cs="Trebuchet MS"/>
        </w:rPr>
        <w:t xml:space="preserve">oraz realizacji zadania publicznego, </w:t>
      </w:r>
      <w:r w:rsidRPr="00844B77">
        <w:rPr>
          <w:rFonts w:ascii="Trebuchet MS" w:hAnsi="Trebuchet MS" w:cs="Trebuchet MS"/>
          <w:kern w:val="24"/>
        </w:rPr>
        <w:t>którego konkurs dotyczy.</w:t>
      </w:r>
    </w:p>
    <w:p w:rsidR="00844B77" w:rsidRDefault="00844B77" w:rsidP="008D4CD2">
      <w:pPr>
        <w:pStyle w:val="Akapitzlist1"/>
        <w:spacing w:line="360" w:lineRule="auto"/>
        <w:ind w:left="0"/>
        <w:rPr>
          <w:rFonts w:ascii="Trebuchet MS" w:hAnsi="Trebuchet MS" w:cs="Trebuchet MS"/>
          <w:kern w:val="24"/>
        </w:rPr>
      </w:pPr>
    </w:p>
    <w:p w:rsidR="00844B77" w:rsidRDefault="00844B77" w:rsidP="008D4CD2">
      <w:pPr>
        <w:pStyle w:val="Akapitzlist1"/>
        <w:spacing w:line="360" w:lineRule="auto"/>
        <w:ind w:left="0"/>
        <w:rPr>
          <w:rFonts w:ascii="Trebuchet MS" w:hAnsi="Trebuchet MS" w:cs="Trebuchet MS"/>
          <w:kern w:val="24"/>
        </w:rPr>
      </w:pPr>
      <w:r>
        <w:rPr>
          <w:rFonts w:ascii="Trebuchet MS" w:hAnsi="Trebuchet MS" w:cs="Trebuchet MS"/>
          <w:kern w:val="24"/>
        </w:rPr>
        <w:t>Z up. Prezydenta Miasta</w:t>
      </w:r>
    </w:p>
    <w:p w:rsidR="00844B77" w:rsidRDefault="00844B77" w:rsidP="008D4CD2">
      <w:pPr>
        <w:pStyle w:val="Akapitzlist1"/>
        <w:spacing w:line="360" w:lineRule="auto"/>
        <w:ind w:left="0"/>
        <w:rPr>
          <w:rFonts w:ascii="Trebuchet MS" w:hAnsi="Trebuchet MS" w:cs="Trebuchet MS"/>
          <w:kern w:val="24"/>
        </w:rPr>
      </w:pPr>
      <w:r>
        <w:rPr>
          <w:rFonts w:ascii="Trebuchet MS" w:hAnsi="Trebuchet MS" w:cs="Trebuchet MS"/>
          <w:kern w:val="24"/>
        </w:rPr>
        <w:t>Anna Krzysteczko</w:t>
      </w:r>
    </w:p>
    <w:p w:rsidR="00844B77" w:rsidRPr="00844B77" w:rsidRDefault="00844B77" w:rsidP="008D4CD2">
      <w:pPr>
        <w:pStyle w:val="Akapitzlist1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 w:cs="Trebuchet MS"/>
          <w:kern w:val="24"/>
        </w:rPr>
        <w:t>Zastępca Prezydenta Miasta</w:t>
      </w:r>
    </w:p>
    <w:sectPr w:rsidR="00844B77" w:rsidRPr="00844B77" w:rsidSect="004468C5">
      <w:footerReference w:type="default" r:id="rId13"/>
      <w:type w:val="continuous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71F" w:rsidRDefault="0092171F">
      <w:r>
        <w:separator/>
      </w:r>
    </w:p>
  </w:endnote>
  <w:endnote w:type="continuationSeparator" w:id="0">
    <w:p w:rsidR="0092171F" w:rsidRDefault="00921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zcionka tekstu podstawowego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0E1" w:rsidRDefault="004468C5">
    <w:pPr>
      <w:pStyle w:val="Stopka"/>
      <w:jc w:val="right"/>
    </w:pPr>
    <w:r>
      <w:rPr>
        <w:sz w:val="20"/>
        <w:szCs w:val="20"/>
      </w:rPr>
      <w:fldChar w:fldCharType="begin"/>
    </w:r>
    <w:r w:rsidR="00AC30E1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A86438">
      <w:rPr>
        <w:noProof/>
        <w:sz w:val="20"/>
        <w:szCs w:val="20"/>
      </w:rPr>
      <w:t>17</w:t>
    </w:r>
    <w:r>
      <w:rPr>
        <w:sz w:val="20"/>
        <w:szCs w:val="20"/>
      </w:rPr>
      <w:fldChar w:fldCharType="end"/>
    </w:r>
  </w:p>
  <w:p w:rsidR="00AC30E1" w:rsidRDefault="00AC30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71F" w:rsidRDefault="0092171F">
      <w:r>
        <w:separator/>
      </w:r>
    </w:p>
  </w:footnote>
  <w:footnote w:type="continuationSeparator" w:id="0">
    <w:p w:rsidR="0092171F" w:rsidRDefault="00921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rebuchet MS" w:eastAsia="Times New Roman" w:hAnsi="Trebuchet MS" w:cs="Trebuchet MS"/>
        <w:b w:val="0"/>
        <w:bCs w:val="0"/>
        <w:i w:val="0"/>
        <w:iCs w:val="0"/>
        <w:color w:val="FF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284AF022"/>
    <w:name w:val="WW8Num2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 w:hint="default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cs="Arial"/>
        <w:sz w:val="20"/>
        <w:szCs w:val="20"/>
      </w:rPr>
    </w:lvl>
  </w:abstractNum>
  <w:abstractNum w:abstractNumId="3">
    <w:nsid w:val="00000004"/>
    <w:multiLevelType w:val="singleLevel"/>
    <w:tmpl w:val="62106462"/>
    <w:name w:val="WW8Num4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ascii="Trebuchet MS" w:hAnsi="Trebuchet MS" w:cs="Arial"/>
        <w:b w:val="0"/>
        <w:bCs/>
        <w:i/>
        <w:sz w:val="20"/>
        <w:szCs w:val="20"/>
        <w:lang w:eastAsia="ar-SA" w:bidi="ar-SA"/>
      </w:rPr>
    </w:lvl>
  </w:abstractNum>
  <w:abstractNum w:abstractNumId="4">
    <w:nsid w:val="00000005"/>
    <w:multiLevelType w:val="singleLevel"/>
    <w:tmpl w:val="66D090A4"/>
    <w:name w:val="WW8Num39225222"/>
    <w:lvl w:ilvl="0">
      <w:start w:val="1"/>
      <w:numFmt w:val="decimal"/>
      <w:lvlText w:val="%1."/>
      <w:lvlJc w:val="left"/>
      <w:pPr>
        <w:ind w:left="2880" w:hanging="360"/>
      </w:pPr>
      <w:rPr>
        <w:rFonts w:ascii="Trebuchet MS" w:hAnsi="Trebuchet MS" w:cs="Arial" w:hint="default"/>
        <w:b/>
        <w:bCs/>
        <w:color w:val="000000"/>
        <w:kern w:val="20"/>
        <w:sz w:val="20"/>
        <w:szCs w:val="20"/>
      </w:rPr>
    </w:lvl>
  </w:abstractNum>
  <w:abstractNum w:abstractNumId="5">
    <w:nsid w:val="00000006"/>
    <w:multiLevelType w:val="singleLevel"/>
    <w:tmpl w:val="9E4EB708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eastAsia="Times New Roman" w:hAnsi="Trebuchet MS" w:cs="Arial"/>
        <w:b w:val="0"/>
        <w:bCs/>
        <w:color w:val="auto"/>
        <w:sz w:val="20"/>
        <w:szCs w:val="20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1582" w:hanging="360"/>
      </w:pPr>
      <w:rPr>
        <w:rFonts w:ascii="Trebuchet MS" w:hAnsi="Trebuchet MS" w:cs="Trebuchet MS"/>
        <w:b w:val="0"/>
        <w:bCs w:val="0"/>
        <w:color w:val="000000"/>
        <w:sz w:val="20"/>
        <w:szCs w:val="20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"/>
      <w:lvlJc w:val="left"/>
      <w:pPr>
        <w:tabs>
          <w:tab w:val="num" w:pos="0"/>
        </w:tabs>
        <w:ind w:left="1440" w:hanging="360"/>
      </w:pPr>
      <w:rPr>
        <w:rFonts w:ascii="Symbol" w:hAnsi="Symbol" w:cs="Symbol"/>
        <w:bCs/>
        <w:sz w:val="20"/>
        <w:szCs w:val="20"/>
      </w:rPr>
    </w:lvl>
  </w:abstractNum>
  <w:abstractNum w:abstractNumId="8">
    <w:nsid w:val="00000009"/>
    <w:multiLevelType w:val="singleLevel"/>
    <w:tmpl w:val="202ECBE0"/>
    <w:name w:val="WW8Num9"/>
    <w:lvl w:ilvl="0">
      <w:start w:val="3"/>
      <w:numFmt w:val="upperRoman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Trebuchet MS" w:hint="default"/>
        <w:b w:val="0"/>
        <w:color w:val="000000"/>
        <w:sz w:val="20"/>
        <w:szCs w:val="20"/>
      </w:rPr>
    </w:lvl>
  </w:abstractNum>
  <w:abstractNum w:abstractNumId="9">
    <w:nsid w:val="0000000A"/>
    <w:multiLevelType w:val="singleLevel"/>
    <w:tmpl w:val="978089F0"/>
    <w:name w:val="WW8Num10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b w:val="0"/>
        <w:sz w:val="20"/>
        <w:szCs w:val="20"/>
      </w:rPr>
    </w:lvl>
  </w:abstractNum>
  <w:abstractNum w:abstractNumId="10">
    <w:nsid w:val="0000000B"/>
    <w:multiLevelType w:val="singleLevel"/>
    <w:tmpl w:val="83BA09E4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862" w:hanging="360"/>
      </w:pPr>
      <w:rPr>
        <w:rFonts w:ascii="Trebuchet MS" w:hAnsi="Trebuchet MS" w:cs="Arial"/>
        <w:b/>
        <w:bCs/>
        <w:i/>
        <w:color w:val="000000"/>
        <w:sz w:val="20"/>
        <w:szCs w:val="20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/>
        <w:bCs/>
        <w:color w:val="000000"/>
        <w:sz w:val="20"/>
        <w:szCs w:val="20"/>
      </w:rPr>
    </w:lvl>
  </w:abstractNum>
  <w:abstractNum w:abstractNumId="12">
    <w:nsid w:val="0000000D"/>
    <w:multiLevelType w:val="singleLevel"/>
    <w:tmpl w:val="BFE2F932"/>
    <w:name w:val="WW8Num1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Trebuchet MS" w:hint="default"/>
        <w:sz w:val="20"/>
        <w:szCs w:val="20"/>
      </w:rPr>
    </w:lvl>
  </w:abstractNum>
  <w:abstractNum w:abstractNumId="13">
    <w:nsid w:val="0000000E"/>
    <w:multiLevelType w:val="singleLevel"/>
    <w:tmpl w:val="D5A016CC"/>
    <w:name w:val="WW8Num3922"/>
    <w:lvl w:ilvl="0">
      <w:start w:val="1"/>
      <w:numFmt w:val="decimal"/>
      <w:lvlText w:val="%1)"/>
      <w:lvlJc w:val="left"/>
      <w:pPr>
        <w:ind w:left="862" w:hanging="360"/>
      </w:pPr>
      <w:rPr>
        <w:rFonts w:ascii="Trebuchet MS" w:hAnsi="Trebuchet MS" w:cs="Symbol"/>
        <w:b/>
        <w:bCs/>
        <w:color w:val="000000"/>
        <w:sz w:val="20"/>
        <w:szCs w:val="20"/>
      </w:r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bCs/>
        <w:sz w:val="20"/>
        <w:szCs w:val="20"/>
      </w:rPr>
    </w:lvl>
  </w:abstractNum>
  <w:abstractNum w:abstractNumId="15">
    <w:nsid w:val="00000010"/>
    <w:multiLevelType w:val="singleLevel"/>
    <w:tmpl w:val="53EAA9AE"/>
    <w:name w:val="WW8Num16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 w:hint="default"/>
        <w:b w:val="0"/>
        <w:bCs w:val="0"/>
        <w:sz w:val="20"/>
        <w:szCs w:val="20"/>
      </w:rPr>
    </w:lvl>
  </w:abstractNum>
  <w:abstractNum w:abstractNumId="16">
    <w:nsid w:val="00000011"/>
    <w:multiLevelType w:val="singleLevel"/>
    <w:tmpl w:val="FAECEBC6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00" w:hanging="360"/>
      </w:pPr>
      <w:rPr>
        <w:rFonts w:ascii="Trebuchet MS" w:hAnsi="Trebuchet MS" w:cs="Arial"/>
        <w:b/>
        <w:bCs/>
        <w:iCs/>
        <w:color w:val="000000"/>
        <w:sz w:val="20"/>
        <w:szCs w:val="20"/>
      </w:rPr>
    </w:lvl>
  </w:abstractNum>
  <w:abstractNum w:abstractNumId="17">
    <w:nsid w:val="00000012"/>
    <w:multiLevelType w:val="multilevel"/>
    <w:tmpl w:val="181EBAE2"/>
    <w:name w:val="WW8Num18"/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rFonts w:ascii="Trebuchet MS" w:hAnsi="Trebuchet MS" w:cs="Arial"/>
        <w:b/>
        <w:color w:val="000000"/>
        <w:sz w:val="20"/>
        <w:szCs w:val="20"/>
        <w:lang w:eastAsia="ar-SA" w:bidi="ar-SA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3"/>
    <w:multiLevelType w:val="single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/>
        <w:i w:val="0"/>
        <w:color w:val="auto"/>
        <w:sz w:val="20"/>
        <w:szCs w:val="20"/>
      </w:rPr>
    </w:lvl>
  </w:abstractNum>
  <w:abstractNum w:abstractNumId="19">
    <w:nsid w:val="00000014"/>
    <w:multiLevelType w:val="singleLevel"/>
    <w:tmpl w:val="0972CD22"/>
    <w:name w:val="WW8Num27"/>
    <w:lvl w:ilvl="0">
      <w:start w:val="1"/>
      <w:numFmt w:val="decimal"/>
      <w:lvlText w:val="%1)"/>
      <w:lvlJc w:val="left"/>
      <w:pPr>
        <w:ind w:left="786" w:hanging="360"/>
      </w:pPr>
      <w:rPr>
        <w:rFonts w:ascii="Trebuchet MS" w:eastAsia="Times New Roman" w:hAnsi="Trebuchet MS" w:cs="Trebuchet MS" w:hint="default"/>
        <w:bCs/>
        <w:i/>
        <w:color w:val="000000"/>
        <w:sz w:val="20"/>
        <w:szCs w:val="20"/>
      </w:rPr>
    </w:lvl>
  </w:abstractNum>
  <w:abstractNum w:abstractNumId="2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514" w:hanging="360"/>
      </w:pPr>
      <w:rPr>
        <w:rFonts w:ascii="Trebuchet MS" w:hAnsi="Trebuchet MS" w:cs="Trebuchet MS"/>
        <w:b w:val="0"/>
        <w:bCs w:val="0"/>
        <w:color w:val="000000"/>
        <w:sz w:val="20"/>
        <w:szCs w:val="20"/>
      </w:rPr>
    </w:lvl>
  </w:abstractNum>
  <w:abstractNum w:abstractNumId="21">
    <w:nsid w:val="00000016"/>
    <w:multiLevelType w:val="singleLevel"/>
    <w:tmpl w:val="00000016"/>
    <w:name w:val="WW8Num2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rebuchet MS"/>
        <w:sz w:val="20"/>
        <w:szCs w:val="20"/>
      </w:rPr>
    </w:lvl>
  </w:abstractNum>
  <w:abstractNum w:abstractNumId="22">
    <w:nsid w:val="00000017"/>
    <w:multiLevelType w:val="singleLevel"/>
    <w:tmpl w:val="A8D2F5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Trebuchet MS"/>
        <w:b w:val="0"/>
        <w:color w:val="000000"/>
        <w:sz w:val="20"/>
        <w:szCs w:val="20"/>
      </w:rPr>
    </w:lvl>
  </w:abstractNum>
  <w:abstractNum w:abstractNumId="23">
    <w:nsid w:val="00000018"/>
    <w:multiLevelType w:val="multilevel"/>
    <w:tmpl w:val="00000018"/>
    <w:name w:val="WW8Num25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ascii="Courier New" w:hAnsi="Courier New" w:cs="Courier New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ascii="Courier New" w:hAnsi="Courier New" w:cs="Courier New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ascii="Courier New" w:hAnsi="Courier New" w:cs="Courier New"/>
      </w:rPr>
    </w:lvl>
  </w:abstractNum>
  <w:abstractNum w:abstractNumId="24">
    <w:nsid w:val="00000019"/>
    <w:multiLevelType w:val="singleLevel"/>
    <w:tmpl w:val="00000019"/>
    <w:name w:val="WW8Num26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Trebuchet MS"/>
        <w:b w:val="0"/>
        <w:bCs w:val="0"/>
        <w:color w:val="000000"/>
        <w:sz w:val="20"/>
        <w:szCs w:val="20"/>
      </w:rPr>
    </w:lvl>
  </w:abstractNum>
  <w:abstractNum w:abstractNumId="25">
    <w:nsid w:val="0000001A"/>
    <w:multiLevelType w:val="singleLevel"/>
    <w:tmpl w:val="5E10EB58"/>
    <w:name w:val="WW8Num27"/>
    <w:lvl w:ilvl="0">
      <w:start w:val="13"/>
      <w:numFmt w:val="decimal"/>
      <w:lvlText w:val="%1."/>
      <w:lvlJc w:val="left"/>
      <w:pPr>
        <w:ind w:left="1080" w:hanging="360"/>
      </w:pPr>
      <w:rPr>
        <w:rFonts w:ascii="Trebuchet MS" w:hAnsi="Trebuchet MS" w:cs="Trebuchet MS" w:hint="default"/>
        <w:b w:val="0"/>
        <w:sz w:val="20"/>
        <w:szCs w:val="20"/>
      </w:rPr>
    </w:lvl>
  </w:abstractNum>
  <w:abstractNum w:abstractNumId="26">
    <w:nsid w:val="0000001B"/>
    <w:multiLevelType w:val="singleLevel"/>
    <w:tmpl w:val="0000001B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57" w:hanging="360"/>
      </w:pPr>
      <w:rPr>
        <w:rFonts w:ascii="Trebuchet MS" w:hAnsi="Trebuchet MS" w:cs="Trebuchet MS"/>
        <w:bCs/>
        <w:color w:val="000000"/>
        <w:sz w:val="20"/>
        <w:szCs w:val="20"/>
      </w:rPr>
    </w:lvl>
  </w:abstractNum>
  <w:abstractNum w:abstractNumId="27">
    <w:nsid w:val="0000001C"/>
    <w:multiLevelType w:val="singleLevel"/>
    <w:tmpl w:val="0000001C"/>
    <w:name w:val="WW8Num29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Trebuchet MS"/>
        <w:b/>
        <w:bCs/>
        <w:color w:val="000000"/>
        <w:sz w:val="20"/>
        <w:szCs w:val="20"/>
      </w:rPr>
    </w:lvl>
  </w:abstractNum>
  <w:abstractNum w:abstractNumId="28">
    <w:nsid w:val="0000001D"/>
    <w:multiLevelType w:val="multilevel"/>
    <w:tmpl w:val="D95A09E6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rebuchet MS" w:eastAsia="Times New Roman" w:hAnsi="Trebuchet MS" w:cs="Times New Roman" w:hint="default"/>
        <w:color w:val="000000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hint="default"/>
      </w:rPr>
    </w:lvl>
    <w:lvl w:ilvl="3">
      <w:start w:val="7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ascii="Trebuchet MS" w:eastAsia="Times New Roman" w:hAnsi="Trebuchet MS" w:cs="Times New Roman" w:hint="default"/>
        <w:color w:val="000000"/>
        <w:sz w:val="20"/>
        <w:szCs w:val="20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29">
    <w:nsid w:val="0000001E"/>
    <w:multiLevelType w:val="multilevel"/>
    <w:tmpl w:val="36327E20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Wingdings" w:hAnsi="Wingdings" w:cs="Wingdings" w:hint="default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rebuchet MS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0">
    <w:nsid w:val="0000001F"/>
    <w:multiLevelType w:val="singleLevel"/>
    <w:tmpl w:val="0000001F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514" w:hanging="360"/>
      </w:pPr>
      <w:rPr>
        <w:rFonts w:ascii="Trebuchet MS" w:hAnsi="Trebuchet MS" w:cs="Trebuchet MS"/>
        <w:bCs/>
        <w:i w:val="0"/>
        <w:iCs w:val="0"/>
        <w:color w:val="000000"/>
        <w:sz w:val="20"/>
        <w:szCs w:val="20"/>
      </w:rPr>
    </w:lvl>
  </w:abstractNum>
  <w:abstractNum w:abstractNumId="31">
    <w:nsid w:val="00000020"/>
    <w:multiLevelType w:val="singleLevel"/>
    <w:tmpl w:val="00000020"/>
    <w:name w:val="WW8Num27"/>
    <w:lvl w:ilvl="0">
      <w:start w:val="1"/>
      <w:numFmt w:val="decimal"/>
      <w:lvlText w:val="%1)"/>
      <w:lvlJc w:val="left"/>
      <w:pPr>
        <w:ind w:left="1287" w:hanging="360"/>
      </w:pPr>
      <w:rPr>
        <w:rFonts w:ascii="Trebuchet MS" w:hAnsi="Trebuchet MS" w:cs="Arial" w:hint="default"/>
        <w:sz w:val="20"/>
      </w:rPr>
    </w:lvl>
  </w:abstractNum>
  <w:abstractNum w:abstractNumId="32">
    <w:nsid w:val="00000021"/>
    <w:multiLevelType w:val="singleLevel"/>
    <w:tmpl w:val="00000021"/>
    <w:name w:val="WW8Num35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Trebuchet MS"/>
        <w:sz w:val="20"/>
        <w:szCs w:val="20"/>
      </w:rPr>
    </w:lvl>
  </w:abstractNum>
  <w:abstractNum w:abstractNumId="33">
    <w:nsid w:val="00000022"/>
    <w:multiLevelType w:val="singleLevel"/>
    <w:tmpl w:val="1D887302"/>
    <w:name w:val="WW8Num27"/>
    <w:lvl w:ilvl="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Symbol" w:hint="default"/>
        <w:b/>
        <w:sz w:val="20"/>
        <w:szCs w:val="20"/>
      </w:rPr>
    </w:lvl>
  </w:abstractNum>
  <w:abstractNum w:abstractNumId="34">
    <w:nsid w:val="00000023"/>
    <w:multiLevelType w:val="singleLevel"/>
    <w:tmpl w:val="BE58D0DA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Symbol" w:hint="default"/>
        <w:sz w:val="20"/>
        <w:szCs w:val="20"/>
      </w:rPr>
    </w:lvl>
  </w:abstractNum>
  <w:abstractNum w:abstractNumId="35">
    <w:nsid w:val="00000024"/>
    <w:multiLevelType w:val="singleLevel"/>
    <w:tmpl w:val="2A4CF270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Czcionka tekstu podstawowego"/>
        <w:color w:val="auto"/>
        <w:sz w:val="20"/>
        <w:szCs w:val="20"/>
      </w:rPr>
    </w:lvl>
  </w:abstractNum>
  <w:abstractNum w:abstractNumId="36">
    <w:nsid w:val="00000025"/>
    <w:multiLevelType w:val="singleLevel"/>
    <w:tmpl w:val="00000025"/>
    <w:name w:val="WW8Num40"/>
    <w:lvl w:ilvl="0">
      <w:start w:val="1"/>
      <w:numFmt w:val="bullet"/>
      <w:lvlText w:val=""/>
      <w:lvlJc w:val="left"/>
      <w:pPr>
        <w:tabs>
          <w:tab w:val="num" w:pos="0"/>
        </w:tabs>
        <w:ind w:left="2160" w:hanging="360"/>
      </w:pPr>
      <w:rPr>
        <w:rFonts w:ascii="Symbol" w:hAnsi="Symbol" w:cs="Trebuchet MS"/>
        <w:b/>
        <w:bCs/>
        <w:i/>
        <w:sz w:val="20"/>
        <w:szCs w:val="20"/>
      </w:rPr>
    </w:lvl>
  </w:abstractNum>
  <w:abstractNum w:abstractNumId="37">
    <w:nsid w:val="00000026"/>
    <w:multiLevelType w:val="multi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Trebuchet MS"/>
        <w:i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rebuchet MS" w:hAnsi="Trebuchet MS" w:cs="Trebuchet MS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00000028"/>
    <w:multiLevelType w:val="multilevel"/>
    <w:tmpl w:val="00000028"/>
    <w:name w:val="WW8Num46"/>
    <w:lvl w:ilvl="0">
      <w:start w:val="1"/>
      <w:numFmt w:val="lowerLetter"/>
      <w:lvlText w:val="%1)"/>
      <w:lvlJc w:val="left"/>
      <w:pPr>
        <w:tabs>
          <w:tab w:val="num" w:pos="-360"/>
        </w:tabs>
        <w:ind w:left="1068" w:hanging="360"/>
      </w:pPr>
      <w:rPr>
        <w:rFonts w:ascii="Trebuchet MS" w:hAnsi="Trebuchet MS" w:cs="Trebuchet MS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>
    <w:nsid w:val="00000029"/>
    <w:multiLevelType w:val="multilevel"/>
    <w:tmpl w:val="00000029"/>
    <w:name w:val="WW8Num4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02B91766"/>
    <w:multiLevelType w:val="hybridMultilevel"/>
    <w:tmpl w:val="909E6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30C19DE"/>
    <w:multiLevelType w:val="hybridMultilevel"/>
    <w:tmpl w:val="22DC9EF8"/>
    <w:lvl w:ilvl="0" w:tplc="8348DFA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3557168"/>
    <w:multiLevelType w:val="hybridMultilevel"/>
    <w:tmpl w:val="E184446A"/>
    <w:name w:val="WW8Num39224"/>
    <w:lvl w:ilvl="0" w:tplc="20220CA2">
      <w:start w:val="1"/>
      <w:numFmt w:val="decimal"/>
      <w:lvlText w:val="%1)"/>
      <w:lvlJc w:val="left"/>
      <w:pPr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4392F1A"/>
    <w:multiLevelType w:val="hybridMultilevel"/>
    <w:tmpl w:val="F06E3D98"/>
    <w:name w:val="WW8Num2722"/>
    <w:lvl w:ilvl="0" w:tplc="04150017">
      <w:start w:val="1"/>
      <w:numFmt w:val="lowerLetter"/>
      <w:lvlText w:val="%1)"/>
      <w:lvlJc w:val="left"/>
      <w:pPr>
        <w:ind w:left="1740" w:hanging="360"/>
      </w:pPr>
    </w:lvl>
    <w:lvl w:ilvl="1" w:tplc="04150019">
      <w:start w:val="1"/>
      <w:numFmt w:val="lowerLetter"/>
      <w:lvlText w:val="%2."/>
      <w:lvlJc w:val="left"/>
      <w:pPr>
        <w:ind w:left="2460" w:hanging="360"/>
      </w:pPr>
    </w:lvl>
    <w:lvl w:ilvl="2" w:tplc="0415001B">
      <w:start w:val="1"/>
      <w:numFmt w:val="lowerRoman"/>
      <w:lvlText w:val="%3."/>
      <w:lvlJc w:val="right"/>
      <w:pPr>
        <w:ind w:left="3180" w:hanging="180"/>
      </w:pPr>
    </w:lvl>
    <w:lvl w:ilvl="3" w:tplc="39168808">
      <w:start w:val="1"/>
      <w:numFmt w:val="decimal"/>
      <w:lvlText w:val="%4."/>
      <w:lvlJc w:val="left"/>
      <w:pPr>
        <w:ind w:left="39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45">
    <w:nsid w:val="06301DA6"/>
    <w:multiLevelType w:val="hybridMultilevel"/>
    <w:tmpl w:val="50BE19EC"/>
    <w:name w:val="WW8Num39223"/>
    <w:lvl w:ilvl="0" w:tplc="3B128A02">
      <w:start w:val="1"/>
      <w:numFmt w:val="decimal"/>
      <w:lvlText w:val="%1)"/>
      <w:lvlJc w:val="left"/>
      <w:pPr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66D2645"/>
    <w:multiLevelType w:val="hybridMultilevel"/>
    <w:tmpl w:val="A2E8376C"/>
    <w:name w:val="WW8Num3923223"/>
    <w:lvl w:ilvl="0" w:tplc="77405D3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9E0153B"/>
    <w:multiLevelType w:val="hybridMultilevel"/>
    <w:tmpl w:val="709EDEE8"/>
    <w:lvl w:ilvl="0" w:tplc="8140E9CE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2627BC9"/>
    <w:multiLevelType w:val="hybridMultilevel"/>
    <w:tmpl w:val="469A15C8"/>
    <w:lvl w:ilvl="0" w:tplc="5754A09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26864BE"/>
    <w:multiLevelType w:val="hybridMultilevel"/>
    <w:tmpl w:val="552ABB34"/>
    <w:name w:val="WW8Num392"/>
    <w:lvl w:ilvl="0" w:tplc="54721F36">
      <w:start w:val="2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29219D3"/>
    <w:multiLevelType w:val="hybridMultilevel"/>
    <w:tmpl w:val="2338A852"/>
    <w:name w:val="WW8Num382"/>
    <w:lvl w:ilvl="0" w:tplc="E1B457D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5371B45"/>
    <w:multiLevelType w:val="hybridMultilevel"/>
    <w:tmpl w:val="C3C29DBE"/>
    <w:name w:val="WW8Num392242"/>
    <w:lvl w:ilvl="0" w:tplc="D25CC3FC">
      <w:start w:val="6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5837969"/>
    <w:multiLevelType w:val="hybridMultilevel"/>
    <w:tmpl w:val="04E41D88"/>
    <w:lvl w:ilvl="0" w:tplc="A01CF1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6F86605"/>
    <w:multiLevelType w:val="hybridMultilevel"/>
    <w:tmpl w:val="2166C9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193C5981"/>
    <w:multiLevelType w:val="hybridMultilevel"/>
    <w:tmpl w:val="01928CBA"/>
    <w:name w:val="WW8Num273"/>
    <w:lvl w:ilvl="0" w:tplc="E90AA5D4">
      <w:start w:val="1"/>
      <w:numFmt w:val="decimal"/>
      <w:lvlText w:val="%1."/>
      <w:lvlJc w:val="left"/>
      <w:pPr>
        <w:ind w:left="1080" w:hanging="360"/>
      </w:pPr>
      <w:rPr>
        <w:rFonts w:cs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BE54E09"/>
    <w:multiLevelType w:val="hybridMultilevel"/>
    <w:tmpl w:val="2B907758"/>
    <w:lvl w:ilvl="0" w:tplc="756E86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1BE55B59"/>
    <w:multiLevelType w:val="hybridMultilevel"/>
    <w:tmpl w:val="64BA929C"/>
    <w:lvl w:ilvl="0" w:tplc="F2B23A1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>
    <w:nsid w:val="219A3691"/>
    <w:multiLevelType w:val="hybridMultilevel"/>
    <w:tmpl w:val="2A4E5D6A"/>
    <w:lvl w:ilvl="0" w:tplc="F13E74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8626783"/>
    <w:multiLevelType w:val="hybridMultilevel"/>
    <w:tmpl w:val="D7289BAC"/>
    <w:lvl w:ilvl="0" w:tplc="AFF4C5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2AD97F14"/>
    <w:multiLevelType w:val="hybridMultilevel"/>
    <w:tmpl w:val="E6748DAE"/>
    <w:name w:val="WW8Num272222"/>
    <w:lvl w:ilvl="0" w:tplc="04150011">
      <w:start w:val="1"/>
      <w:numFmt w:val="decimal"/>
      <w:lvlText w:val="%1)"/>
      <w:lvlJc w:val="left"/>
      <w:pPr>
        <w:ind w:left="1740" w:hanging="360"/>
      </w:p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60">
    <w:nsid w:val="2E70478D"/>
    <w:multiLevelType w:val="hybridMultilevel"/>
    <w:tmpl w:val="70C842DC"/>
    <w:lvl w:ilvl="0" w:tplc="4C3C0A3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23440B5"/>
    <w:multiLevelType w:val="hybridMultilevel"/>
    <w:tmpl w:val="39CE20D4"/>
    <w:lvl w:ilvl="0" w:tplc="B282D2A4">
      <w:start w:val="2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kern w:val="2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2AD46D8"/>
    <w:multiLevelType w:val="hybridMultilevel"/>
    <w:tmpl w:val="5BC072F4"/>
    <w:lvl w:ilvl="0" w:tplc="876A807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63F56A9"/>
    <w:multiLevelType w:val="hybridMultilevel"/>
    <w:tmpl w:val="A1ACCA88"/>
    <w:name w:val="WW8Num27222"/>
    <w:lvl w:ilvl="0" w:tplc="04150011">
      <w:start w:val="1"/>
      <w:numFmt w:val="decimal"/>
      <w:lvlText w:val="%1)"/>
      <w:lvlJc w:val="left"/>
      <w:pPr>
        <w:ind w:left="1740" w:hanging="360"/>
      </w:p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64">
    <w:nsid w:val="39744C1C"/>
    <w:multiLevelType w:val="hybridMultilevel"/>
    <w:tmpl w:val="23002C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9813DAF"/>
    <w:multiLevelType w:val="hybridMultilevel"/>
    <w:tmpl w:val="41D2A0D8"/>
    <w:name w:val="WW8Num39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3A2B3483"/>
    <w:multiLevelType w:val="hybridMultilevel"/>
    <w:tmpl w:val="6AFA8F94"/>
    <w:name w:val="WW8Num39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A5A54BA"/>
    <w:multiLevelType w:val="hybridMultilevel"/>
    <w:tmpl w:val="6EC4E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0B81660"/>
    <w:multiLevelType w:val="hybridMultilevel"/>
    <w:tmpl w:val="490261CA"/>
    <w:lvl w:ilvl="0" w:tplc="964ECFE8">
      <w:start w:val="10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55D5169"/>
    <w:multiLevelType w:val="hybridMultilevel"/>
    <w:tmpl w:val="CFEC0962"/>
    <w:name w:val="WW8Num2732"/>
    <w:lvl w:ilvl="0" w:tplc="4714528E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Symbo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6B97B9E"/>
    <w:multiLevelType w:val="hybridMultilevel"/>
    <w:tmpl w:val="3F90DFE4"/>
    <w:lvl w:ilvl="0" w:tplc="B6044CA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7D85EAD"/>
    <w:multiLevelType w:val="hybridMultilevel"/>
    <w:tmpl w:val="87847806"/>
    <w:name w:val="WW8Num39222"/>
    <w:lvl w:ilvl="0" w:tplc="01D484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B466E2D"/>
    <w:multiLevelType w:val="hybridMultilevel"/>
    <w:tmpl w:val="2E968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244195"/>
    <w:multiLevelType w:val="hybridMultilevel"/>
    <w:tmpl w:val="44C22D8C"/>
    <w:name w:val="WW8Num3924"/>
    <w:lvl w:ilvl="0" w:tplc="FF1C9E2C">
      <w:start w:val="1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0727A3A"/>
    <w:multiLevelType w:val="hybridMultilevel"/>
    <w:tmpl w:val="8A3CA7A4"/>
    <w:name w:val="WW8Num392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265282F"/>
    <w:multiLevelType w:val="hybridMultilevel"/>
    <w:tmpl w:val="91CCC33C"/>
    <w:name w:val="WW8Num3922522"/>
    <w:lvl w:ilvl="0" w:tplc="20220C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3D97D66"/>
    <w:multiLevelType w:val="hybridMultilevel"/>
    <w:tmpl w:val="E3EA42D2"/>
    <w:name w:val="WW8Num363"/>
    <w:lvl w:ilvl="0" w:tplc="FF365E3C">
      <w:start w:val="8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58403D"/>
    <w:multiLevelType w:val="hybridMultilevel"/>
    <w:tmpl w:val="36408CE2"/>
    <w:name w:val="WW8Num392252"/>
    <w:lvl w:ilvl="0" w:tplc="C9CAF7B0">
      <w:start w:val="10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770284E"/>
    <w:multiLevelType w:val="hybridMultilevel"/>
    <w:tmpl w:val="FA728A04"/>
    <w:lvl w:ilvl="0" w:tplc="9A50802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A8206BF"/>
    <w:multiLevelType w:val="hybridMultilevel"/>
    <w:tmpl w:val="0DE2069C"/>
    <w:name w:val="WW8Num272"/>
    <w:lvl w:ilvl="0" w:tplc="7F042DFE">
      <w:start w:val="3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E860D5F"/>
    <w:multiLevelType w:val="hybridMultilevel"/>
    <w:tmpl w:val="546AFD04"/>
    <w:name w:val="WW8Num39225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F174F29"/>
    <w:multiLevelType w:val="hybridMultilevel"/>
    <w:tmpl w:val="588E95CC"/>
    <w:lvl w:ilvl="0" w:tplc="3B40559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00B43F0"/>
    <w:multiLevelType w:val="hybridMultilevel"/>
    <w:tmpl w:val="FBA6C588"/>
    <w:name w:val="WW8Num322"/>
    <w:lvl w:ilvl="0" w:tplc="92568F74">
      <w:start w:val="5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4FC7614"/>
    <w:multiLevelType w:val="hybridMultilevel"/>
    <w:tmpl w:val="C5A01558"/>
    <w:name w:val="WW8Num39225"/>
    <w:lvl w:ilvl="0" w:tplc="E3B8956C">
      <w:start w:val="3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64D650E"/>
    <w:multiLevelType w:val="hybridMultilevel"/>
    <w:tmpl w:val="4F0AC508"/>
    <w:name w:val="WW8Num274"/>
    <w:lvl w:ilvl="0" w:tplc="F50EA238">
      <w:start w:val="1"/>
      <w:numFmt w:val="decimal"/>
      <w:lvlText w:val="%1)"/>
      <w:lvlJc w:val="left"/>
      <w:pPr>
        <w:ind w:left="1287" w:hanging="360"/>
      </w:pPr>
      <w:rPr>
        <w:rFonts w:ascii="Trebuchet MS" w:hAnsi="Trebuchet MS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69651DB"/>
    <w:multiLevelType w:val="hybridMultilevel"/>
    <w:tmpl w:val="248C5B8A"/>
    <w:lvl w:ilvl="0" w:tplc="4598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75B5707"/>
    <w:multiLevelType w:val="hybridMultilevel"/>
    <w:tmpl w:val="C636A966"/>
    <w:lvl w:ilvl="0" w:tplc="1974C388">
      <w:start w:val="1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kern w:val="2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98F6933"/>
    <w:multiLevelType w:val="hybridMultilevel"/>
    <w:tmpl w:val="24BEDD7A"/>
    <w:name w:val="WW8Num52"/>
    <w:lvl w:ilvl="0" w:tplc="57BE8098">
      <w:start w:val="5"/>
      <w:numFmt w:val="upperRoman"/>
      <w:lvlText w:val="%1."/>
      <w:lvlJc w:val="right"/>
      <w:pPr>
        <w:ind w:left="720" w:hanging="360"/>
      </w:pPr>
      <w:rPr>
        <w:rFonts w:ascii="Symbol" w:hAnsi="Symbol" w:cs="Trebuchet MS" w:hint="default"/>
        <w:b w:val="0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A9F2673"/>
    <w:multiLevelType w:val="hybridMultilevel"/>
    <w:tmpl w:val="47668600"/>
    <w:name w:val="WW8Num3922"/>
    <w:lvl w:ilvl="0" w:tplc="04150011">
      <w:start w:val="1"/>
      <w:numFmt w:val="decimal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89">
    <w:nsid w:val="6AE933C3"/>
    <w:multiLevelType w:val="hybridMultilevel"/>
    <w:tmpl w:val="FF18EF52"/>
    <w:lvl w:ilvl="0" w:tplc="74F8CB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3C22D4C"/>
    <w:multiLevelType w:val="hybridMultilevel"/>
    <w:tmpl w:val="064A9910"/>
    <w:name w:val="WW8Num3923"/>
    <w:lvl w:ilvl="0" w:tplc="7A0C9530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402393F"/>
    <w:multiLevelType w:val="hybridMultilevel"/>
    <w:tmpl w:val="CCD8F1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753F6F"/>
    <w:multiLevelType w:val="hybridMultilevel"/>
    <w:tmpl w:val="6D9ED138"/>
    <w:lvl w:ilvl="0" w:tplc="0C9C38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D754B79"/>
    <w:multiLevelType w:val="hybridMultilevel"/>
    <w:tmpl w:val="259E8C8E"/>
    <w:name w:val="WW8Num362"/>
    <w:lvl w:ilvl="0" w:tplc="04150011">
      <w:start w:val="1"/>
      <w:numFmt w:val="decimal"/>
      <w:lvlText w:val="%1)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94">
    <w:nsid w:val="7F4F4848"/>
    <w:multiLevelType w:val="hybridMultilevel"/>
    <w:tmpl w:val="81AAB9C6"/>
    <w:lvl w:ilvl="0" w:tplc="F4C01DB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BD4D6C"/>
    <w:multiLevelType w:val="hybridMultilevel"/>
    <w:tmpl w:val="EEACC43C"/>
    <w:name w:val="WW8Num3923222"/>
    <w:lvl w:ilvl="0" w:tplc="E3B8956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FDA28E5"/>
    <w:multiLevelType w:val="hybridMultilevel"/>
    <w:tmpl w:val="47CE2F50"/>
    <w:lvl w:ilvl="0" w:tplc="73F88E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8"/>
  </w:num>
  <w:num w:numId="3">
    <w:abstractNumId w:val="49"/>
  </w:num>
  <w:num w:numId="4">
    <w:abstractNumId w:val="88"/>
  </w:num>
  <w:num w:numId="5">
    <w:abstractNumId w:val="45"/>
  </w:num>
  <w:num w:numId="6">
    <w:abstractNumId w:val="42"/>
  </w:num>
  <w:num w:numId="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6"/>
  </w:num>
  <w:num w:numId="9">
    <w:abstractNumId w:val="86"/>
  </w:num>
  <w:num w:numId="10">
    <w:abstractNumId w:val="62"/>
  </w:num>
  <w:num w:numId="11">
    <w:abstractNumId w:val="41"/>
  </w:num>
  <w:num w:numId="12">
    <w:abstractNumId w:val="61"/>
  </w:num>
  <w:num w:numId="13">
    <w:abstractNumId w:val="72"/>
  </w:num>
  <w:num w:numId="14">
    <w:abstractNumId w:val="85"/>
  </w:num>
  <w:num w:numId="15">
    <w:abstractNumId w:val="92"/>
  </w:num>
  <w:num w:numId="16">
    <w:abstractNumId w:val="58"/>
  </w:num>
  <w:num w:numId="17">
    <w:abstractNumId w:val="94"/>
  </w:num>
  <w:num w:numId="18">
    <w:abstractNumId w:val="48"/>
  </w:num>
  <w:num w:numId="19">
    <w:abstractNumId w:val="47"/>
  </w:num>
  <w:num w:numId="20">
    <w:abstractNumId w:val="57"/>
  </w:num>
  <w:num w:numId="21">
    <w:abstractNumId w:val="70"/>
  </w:num>
  <w:num w:numId="22">
    <w:abstractNumId w:val="91"/>
  </w:num>
  <w:num w:numId="23">
    <w:abstractNumId w:val="53"/>
  </w:num>
  <w:num w:numId="24">
    <w:abstractNumId w:val="78"/>
  </w:num>
  <w:num w:numId="25">
    <w:abstractNumId w:val="64"/>
  </w:num>
  <w:num w:numId="26">
    <w:abstractNumId w:val="67"/>
  </w:num>
  <w:num w:numId="27">
    <w:abstractNumId w:val="52"/>
  </w:num>
  <w:num w:numId="28">
    <w:abstractNumId w:val="81"/>
  </w:num>
  <w:num w:numId="29">
    <w:abstractNumId w:val="89"/>
  </w:num>
  <w:num w:numId="30">
    <w:abstractNumId w:val="55"/>
  </w:num>
  <w:num w:numId="31">
    <w:abstractNumId w:val="60"/>
  </w:num>
  <w:num w:numId="32">
    <w:abstractNumId w:val="96"/>
  </w:num>
  <w:num w:numId="33">
    <w:abstractNumId w:val="68"/>
  </w:num>
  <w:num w:numId="34">
    <w:abstractNumId w:val="90"/>
  </w:num>
  <w:num w:numId="35">
    <w:abstractNumId w:val="66"/>
  </w:num>
  <w:num w:numId="36">
    <w:abstractNumId w:val="74"/>
  </w:num>
  <w:num w:numId="37">
    <w:abstractNumId w:val="46"/>
  </w:num>
  <w:num w:numId="38">
    <w:abstractNumId w:val="43"/>
  </w:num>
  <w:num w:numId="39">
    <w:abstractNumId w:val="51"/>
  </w:num>
  <w:num w:numId="40">
    <w:abstractNumId w:val="83"/>
  </w:num>
  <w:num w:numId="41">
    <w:abstractNumId w:val="77"/>
  </w:num>
  <w:num w:numId="42">
    <w:abstractNumId w:val="75"/>
  </w:num>
  <w:num w:numId="43">
    <w:abstractNumId w:val="73"/>
  </w:num>
  <w:num w:numId="44">
    <w:abstractNumId w:val="6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E0A60"/>
    <w:rsid w:val="00000BB1"/>
    <w:rsid w:val="0000598D"/>
    <w:rsid w:val="0003216C"/>
    <w:rsid w:val="0003267D"/>
    <w:rsid w:val="00033DDF"/>
    <w:rsid w:val="000476DD"/>
    <w:rsid w:val="0005109C"/>
    <w:rsid w:val="00055057"/>
    <w:rsid w:val="0009056C"/>
    <w:rsid w:val="0009491A"/>
    <w:rsid w:val="000A4A4A"/>
    <w:rsid w:val="000A4B6B"/>
    <w:rsid w:val="000B1CCB"/>
    <w:rsid w:val="000B5F72"/>
    <w:rsid w:val="000C6191"/>
    <w:rsid w:val="000E10E4"/>
    <w:rsid w:val="000E66FD"/>
    <w:rsid w:val="000E687C"/>
    <w:rsid w:val="000F3A92"/>
    <w:rsid w:val="000F4F3A"/>
    <w:rsid w:val="00101287"/>
    <w:rsid w:val="001150A3"/>
    <w:rsid w:val="0012119F"/>
    <w:rsid w:val="00121371"/>
    <w:rsid w:val="00123B8F"/>
    <w:rsid w:val="00130D75"/>
    <w:rsid w:val="001416F6"/>
    <w:rsid w:val="00151675"/>
    <w:rsid w:val="001623AE"/>
    <w:rsid w:val="00171AA7"/>
    <w:rsid w:val="00172644"/>
    <w:rsid w:val="00174016"/>
    <w:rsid w:val="00182479"/>
    <w:rsid w:val="00183ADF"/>
    <w:rsid w:val="0018406D"/>
    <w:rsid w:val="0019404D"/>
    <w:rsid w:val="001A51DF"/>
    <w:rsid w:val="001C6635"/>
    <w:rsid w:val="001C7F9A"/>
    <w:rsid w:val="001D3671"/>
    <w:rsid w:val="001E5602"/>
    <w:rsid w:val="00203734"/>
    <w:rsid w:val="0021301E"/>
    <w:rsid w:val="00221237"/>
    <w:rsid w:val="00223C36"/>
    <w:rsid w:val="0022551A"/>
    <w:rsid w:val="00230D11"/>
    <w:rsid w:val="00240316"/>
    <w:rsid w:val="00263EE5"/>
    <w:rsid w:val="0028004B"/>
    <w:rsid w:val="002918C2"/>
    <w:rsid w:val="00293994"/>
    <w:rsid w:val="002943D7"/>
    <w:rsid w:val="002A28D5"/>
    <w:rsid w:val="002C1E50"/>
    <w:rsid w:val="002C4C6C"/>
    <w:rsid w:val="002C5A5B"/>
    <w:rsid w:val="002C5F41"/>
    <w:rsid w:val="002C7012"/>
    <w:rsid w:val="002F05F8"/>
    <w:rsid w:val="002F2D2B"/>
    <w:rsid w:val="002F6C00"/>
    <w:rsid w:val="002F7E02"/>
    <w:rsid w:val="003116F2"/>
    <w:rsid w:val="00312296"/>
    <w:rsid w:val="0031524D"/>
    <w:rsid w:val="00323681"/>
    <w:rsid w:val="00324725"/>
    <w:rsid w:val="003323EA"/>
    <w:rsid w:val="00336FA0"/>
    <w:rsid w:val="00383B71"/>
    <w:rsid w:val="003C1550"/>
    <w:rsid w:val="003C4082"/>
    <w:rsid w:val="003F544B"/>
    <w:rsid w:val="003F79C3"/>
    <w:rsid w:val="004348E9"/>
    <w:rsid w:val="004362AB"/>
    <w:rsid w:val="004363A4"/>
    <w:rsid w:val="004445D5"/>
    <w:rsid w:val="004468C5"/>
    <w:rsid w:val="004476A0"/>
    <w:rsid w:val="0047514C"/>
    <w:rsid w:val="00492EFA"/>
    <w:rsid w:val="004A1464"/>
    <w:rsid w:val="004A25A4"/>
    <w:rsid w:val="004C1B0B"/>
    <w:rsid w:val="004C1F3D"/>
    <w:rsid w:val="004C3AF6"/>
    <w:rsid w:val="004C7083"/>
    <w:rsid w:val="004C7B95"/>
    <w:rsid w:val="004D58FB"/>
    <w:rsid w:val="004E1DD0"/>
    <w:rsid w:val="004F3B54"/>
    <w:rsid w:val="00500D6C"/>
    <w:rsid w:val="0051190B"/>
    <w:rsid w:val="00511AE7"/>
    <w:rsid w:val="005135F6"/>
    <w:rsid w:val="005206B9"/>
    <w:rsid w:val="00525DCD"/>
    <w:rsid w:val="005343DB"/>
    <w:rsid w:val="005343FC"/>
    <w:rsid w:val="00556A2D"/>
    <w:rsid w:val="00572672"/>
    <w:rsid w:val="0058786C"/>
    <w:rsid w:val="005A370F"/>
    <w:rsid w:val="005B0743"/>
    <w:rsid w:val="005C20BC"/>
    <w:rsid w:val="005C50E7"/>
    <w:rsid w:val="005D7DF5"/>
    <w:rsid w:val="005F68A7"/>
    <w:rsid w:val="006039DC"/>
    <w:rsid w:val="00620C02"/>
    <w:rsid w:val="00633AEB"/>
    <w:rsid w:val="00640371"/>
    <w:rsid w:val="00642C14"/>
    <w:rsid w:val="006862AB"/>
    <w:rsid w:val="00690AD8"/>
    <w:rsid w:val="00694797"/>
    <w:rsid w:val="006A16B6"/>
    <w:rsid w:val="006A5BF5"/>
    <w:rsid w:val="006A7E12"/>
    <w:rsid w:val="006D5078"/>
    <w:rsid w:val="006D72F6"/>
    <w:rsid w:val="006D7E34"/>
    <w:rsid w:val="006E452A"/>
    <w:rsid w:val="006F6DB0"/>
    <w:rsid w:val="007207A7"/>
    <w:rsid w:val="00732441"/>
    <w:rsid w:val="00735142"/>
    <w:rsid w:val="007421D0"/>
    <w:rsid w:val="007823DF"/>
    <w:rsid w:val="007856A8"/>
    <w:rsid w:val="007924B0"/>
    <w:rsid w:val="00792934"/>
    <w:rsid w:val="007A06FE"/>
    <w:rsid w:val="007A55DB"/>
    <w:rsid w:val="007C1CFE"/>
    <w:rsid w:val="007C2E76"/>
    <w:rsid w:val="007C434F"/>
    <w:rsid w:val="007D37B4"/>
    <w:rsid w:val="007F6AEF"/>
    <w:rsid w:val="00831A11"/>
    <w:rsid w:val="00835205"/>
    <w:rsid w:val="00844B77"/>
    <w:rsid w:val="0085449A"/>
    <w:rsid w:val="00854752"/>
    <w:rsid w:val="00872A4E"/>
    <w:rsid w:val="008730A9"/>
    <w:rsid w:val="008734D4"/>
    <w:rsid w:val="0088342D"/>
    <w:rsid w:val="00884840"/>
    <w:rsid w:val="0089011F"/>
    <w:rsid w:val="008A3B01"/>
    <w:rsid w:val="008A4F2D"/>
    <w:rsid w:val="008A645D"/>
    <w:rsid w:val="008B5F7E"/>
    <w:rsid w:val="008D4CD2"/>
    <w:rsid w:val="008E0936"/>
    <w:rsid w:val="008F3D9C"/>
    <w:rsid w:val="009007AF"/>
    <w:rsid w:val="00900DB4"/>
    <w:rsid w:val="0090290D"/>
    <w:rsid w:val="009113EB"/>
    <w:rsid w:val="00917890"/>
    <w:rsid w:val="0092171F"/>
    <w:rsid w:val="00966CAB"/>
    <w:rsid w:val="009679A4"/>
    <w:rsid w:val="00971717"/>
    <w:rsid w:val="009A6B69"/>
    <w:rsid w:val="009B5D0A"/>
    <w:rsid w:val="009C6BFF"/>
    <w:rsid w:val="009F301A"/>
    <w:rsid w:val="00A00091"/>
    <w:rsid w:val="00A25D84"/>
    <w:rsid w:val="00A323E0"/>
    <w:rsid w:val="00A5026E"/>
    <w:rsid w:val="00A61567"/>
    <w:rsid w:val="00A72CFF"/>
    <w:rsid w:val="00A8436D"/>
    <w:rsid w:val="00A8600C"/>
    <w:rsid w:val="00A86438"/>
    <w:rsid w:val="00AB3164"/>
    <w:rsid w:val="00AB5EA2"/>
    <w:rsid w:val="00AC178A"/>
    <w:rsid w:val="00AC30E1"/>
    <w:rsid w:val="00AC7ECA"/>
    <w:rsid w:val="00AD7EEE"/>
    <w:rsid w:val="00AF0540"/>
    <w:rsid w:val="00B00284"/>
    <w:rsid w:val="00B00587"/>
    <w:rsid w:val="00B00631"/>
    <w:rsid w:val="00B0195B"/>
    <w:rsid w:val="00B0700C"/>
    <w:rsid w:val="00B145D5"/>
    <w:rsid w:val="00B24B28"/>
    <w:rsid w:val="00B32F21"/>
    <w:rsid w:val="00B502F1"/>
    <w:rsid w:val="00B7086D"/>
    <w:rsid w:val="00B737EA"/>
    <w:rsid w:val="00BA4CF2"/>
    <w:rsid w:val="00BD0F9C"/>
    <w:rsid w:val="00BD42D7"/>
    <w:rsid w:val="00BF454E"/>
    <w:rsid w:val="00C06E6C"/>
    <w:rsid w:val="00C13AE3"/>
    <w:rsid w:val="00C40093"/>
    <w:rsid w:val="00C45192"/>
    <w:rsid w:val="00C53C78"/>
    <w:rsid w:val="00C561F1"/>
    <w:rsid w:val="00C70BF0"/>
    <w:rsid w:val="00C80F89"/>
    <w:rsid w:val="00CA4FF6"/>
    <w:rsid w:val="00CA51A3"/>
    <w:rsid w:val="00CC1CF5"/>
    <w:rsid w:val="00CD1869"/>
    <w:rsid w:val="00CF4AD5"/>
    <w:rsid w:val="00D1173E"/>
    <w:rsid w:val="00D1349D"/>
    <w:rsid w:val="00D17967"/>
    <w:rsid w:val="00D21F9A"/>
    <w:rsid w:val="00D307FC"/>
    <w:rsid w:val="00D75EB1"/>
    <w:rsid w:val="00D80EE8"/>
    <w:rsid w:val="00D8263B"/>
    <w:rsid w:val="00D8531C"/>
    <w:rsid w:val="00DA7B70"/>
    <w:rsid w:val="00DB2F85"/>
    <w:rsid w:val="00DD3CE4"/>
    <w:rsid w:val="00DE474F"/>
    <w:rsid w:val="00DF3CB1"/>
    <w:rsid w:val="00DF621A"/>
    <w:rsid w:val="00E0069B"/>
    <w:rsid w:val="00E00DFC"/>
    <w:rsid w:val="00E22A2E"/>
    <w:rsid w:val="00E34011"/>
    <w:rsid w:val="00E50A72"/>
    <w:rsid w:val="00E81DF4"/>
    <w:rsid w:val="00E83209"/>
    <w:rsid w:val="00E83B60"/>
    <w:rsid w:val="00E84280"/>
    <w:rsid w:val="00E933DD"/>
    <w:rsid w:val="00E976EB"/>
    <w:rsid w:val="00EA6B45"/>
    <w:rsid w:val="00EB1EBE"/>
    <w:rsid w:val="00EC22C5"/>
    <w:rsid w:val="00ED695C"/>
    <w:rsid w:val="00EE0A60"/>
    <w:rsid w:val="00EE2948"/>
    <w:rsid w:val="00EE3652"/>
    <w:rsid w:val="00EE7CAF"/>
    <w:rsid w:val="00F03F18"/>
    <w:rsid w:val="00F1073D"/>
    <w:rsid w:val="00F21078"/>
    <w:rsid w:val="00F2381D"/>
    <w:rsid w:val="00F54201"/>
    <w:rsid w:val="00F62E90"/>
    <w:rsid w:val="00F63792"/>
    <w:rsid w:val="00F66A7D"/>
    <w:rsid w:val="00F94CC0"/>
    <w:rsid w:val="00F96BEF"/>
    <w:rsid w:val="00FB4AEC"/>
    <w:rsid w:val="00FC16EA"/>
    <w:rsid w:val="00FF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8C5"/>
    <w:pPr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qFormat/>
    <w:rsid w:val="004468C5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 w:cs="Cambria"/>
      <w:b/>
      <w:bCs/>
      <w:sz w:val="32"/>
      <w:szCs w:val="29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4468C5"/>
    <w:rPr>
      <w:rFonts w:ascii="Trebuchet MS" w:eastAsia="Times New Roman" w:hAnsi="Trebuchet MS" w:cs="Trebuchet MS"/>
      <w:b w:val="0"/>
      <w:bCs w:val="0"/>
      <w:i w:val="0"/>
      <w:iCs w:val="0"/>
      <w:color w:val="FF0000"/>
      <w:sz w:val="20"/>
      <w:szCs w:val="20"/>
    </w:rPr>
  </w:style>
  <w:style w:type="character" w:customStyle="1" w:styleId="WW8Num1z1">
    <w:name w:val="WW8Num1z1"/>
    <w:rsid w:val="004468C5"/>
  </w:style>
  <w:style w:type="character" w:customStyle="1" w:styleId="WW8Num1z2">
    <w:name w:val="WW8Num1z2"/>
    <w:rsid w:val="004468C5"/>
    <w:rPr>
      <w:rFonts w:ascii="Trebuchet MS" w:hAnsi="Trebuchet MS" w:cs="Trebuchet MS"/>
      <w:sz w:val="20"/>
      <w:szCs w:val="20"/>
    </w:rPr>
  </w:style>
  <w:style w:type="character" w:customStyle="1" w:styleId="WW8Num1z3">
    <w:name w:val="WW8Num1z3"/>
    <w:rsid w:val="004468C5"/>
    <w:rPr>
      <w:rFonts w:ascii="Trebuchet MS" w:hAnsi="Trebuchet MS" w:cs="Trebuchet MS"/>
      <w:sz w:val="20"/>
      <w:szCs w:val="20"/>
    </w:rPr>
  </w:style>
  <w:style w:type="character" w:customStyle="1" w:styleId="WW8Num1z4">
    <w:name w:val="WW8Num1z4"/>
    <w:rsid w:val="004468C5"/>
  </w:style>
  <w:style w:type="character" w:customStyle="1" w:styleId="WW8Num1z5">
    <w:name w:val="WW8Num1z5"/>
    <w:rsid w:val="004468C5"/>
  </w:style>
  <w:style w:type="character" w:customStyle="1" w:styleId="WW8Num1z6">
    <w:name w:val="WW8Num1z6"/>
    <w:rsid w:val="004468C5"/>
  </w:style>
  <w:style w:type="character" w:customStyle="1" w:styleId="WW8Num1z7">
    <w:name w:val="WW8Num1z7"/>
    <w:rsid w:val="004468C5"/>
  </w:style>
  <w:style w:type="character" w:customStyle="1" w:styleId="WW8Num1z8">
    <w:name w:val="WW8Num1z8"/>
    <w:rsid w:val="004468C5"/>
  </w:style>
  <w:style w:type="character" w:customStyle="1" w:styleId="WW8Num2z0">
    <w:name w:val="WW8Num2z0"/>
    <w:rsid w:val="004468C5"/>
    <w:rPr>
      <w:rFonts w:cs="Arial"/>
      <w:b w:val="0"/>
      <w:bCs w:val="0"/>
      <w:sz w:val="20"/>
      <w:szCs w:val="20"/>
    </w:rPr>
  </w:style>
  <w:style w:type="character" w:customStyle="1" w:styleId="WW8Num2z1">
    <w:name w:val="WW8Num2z1"/>
    <w:rsid w:val="004468C5"/>
  </w:style>
  <w:style w:type="character" w:customStyle="1" w:styleId="WW8Num2z2">
    <w:name w:val="WW8Num2z2"/>
    <w:rsid w:val="004468C5"/>
  </w:style>
  <w:style w:type="character" w:customStyle="1" w:styleId="WW8Num2z3">
    <w:name w:val="WW8Num2z3"/>
    <w:rsid w:val="004468C5"/>
  </w:style>
  <w:style w:type="character" w:customStyle="1" w:styleId="WW8Num2z4">
    <w:name w:val="WW8Num2z4"/>
    <w:rsid w:val="004468C5"/>
  </w:style>
  <w:style w:type="character" w:customStyle="1" w:styleId="WW8Num2z5">
    <w:name w:val="WW8Num2z5"/>
    <w:rsid w:val="004468C5"/>
  </w:style>
  <w:style w:type="character" w:customStyle="1" w:styleId="WW8Num2z6">
    <w:name w:val="WW8Num2z6"/>
    <w:rsid w:val="004468C5"/>
  </w:style>
  <w:style w:type="character" w:customStyle="1" w:styleId="WW8Num2z7">
    <w:name w:val="WW8Num2z7"/>
    <w:rsid w:val="004468C5"/>
  </w:style>
  <w:style w:type="character" w:customStyle="1" w:styleId="WW8Num2z8">
    <w:name w:val="WW8Num2z8"/>
    <w:rsid w:val="004468C5"/>
  </w:style>
  <w:style w:type="character" w:customStyle="1" w:styleId="WW8Num3z0">
    <w:name w:val="WW8Num3z0"/>
    <w:rsid w:val="004468C5"/>
    <w:rPr>
      <w:rFonts w:cs="Arial"/>
      <w:sz w:val="20"/>
      <w:szCs w:val="20"/>
    </w:rPr>
  </w:style>
  <w:style w:type="character" w:customStyle="1" w:styleId="WW8Num4z0">
    <w:name w:val="WW8Num4z0"/>
    <w:rsid w:val="004468C5"/>
    <w:rPr>
      <w:rFonts w:ascii="Trebuchet MS" w:hAnsi="Trebuchet MS" w:cs="Arial"/>
      <w:b w:val="0"/>
      <w:bCs/>
      <w:i/>
      <w:sz w:val="20"/>
      <w:szCs w:val="20"/>
      <w:lang w:eastAsia="ar-SA" w:bidi="ar-SA"/>
    </w:rPr>
  </w:style>
  <w:style w:type="character" w:customStyle="1" w:styleId="WW8Num5z0">
    <w:name w:val="WW8Num5z0"/>
    <w:rsid w:val="004468C5"/>
    <w:rPr>
      <w:rFonts w:ascii="Trebuchet MS" w:hAnsi="Trebuchet MS" w:cs="Arial"/>
      <w:b/>
      <w:bCs/>
      <w:color w:val="000000"/>
      <w:sz w:val="20"/>
      <w:szCs w:val="20"/>
    </w:rPr>
  </w:style>
  <w:style w:type="character" w:customStyle="1" w:styleId="WW8Num6z0">
    <w:name w:val="WW8Num6z0"/>
    <w:rsid w:val="004468C5"/>
    <w:rPr>
      <w:rFonts w:ascii="Trebuchet MS" w:eastAsia="Times New Roman" w:hAnsi="Trebuchet MS" w:cs="Arial"/>
      <w:bCs/>
      <w:color w:val="00B050"/>
      <w:sz w:val="20"/>
      <w:szCs w:val="20"/>
    </w:rPr>
  </w:style>
  <w:style w:type="character" w:customStyle="1" w:styleId="WW8Num7z0">
    <w:name w:val="WW8Num7z0"/>
    <w:rsid w:val="004468C5"/>
    <w:rPr>
      <w:rFonts w:ascii="Trebuchet MS" w:hAnsi="Trebuchet MS" w:cs="Trebuchet MS"/>
      <w:b w:val="0"/>
      <w:bCs w:val="0"/>
      <w:color w:val="000000"/>
      <w:sz w:val="20"/>
      <w:szCs w:val="20"/>
    </w:rPr>
  </w:style>
  <w:style w:type="character" w:customStyle="1" w:styleId="WW8Num8z0">
    <w:name w:val="WW8Num8z0"/>
    <w:rsid w:val="004468C5"/>
    <w:rPr>
      <w:rFonts w:ascii="Trebuchet MS" w:hAnsi="Trebuchet MS" w:cs="Symbol"/>
      <w:bCs/>
      <w:sz w:val="20"/>
      <w:szCs w:val="20"/>
    </w:rPr>
  </w:style>
  <w:style w:type="character" w:customStyle="1" w:styleId="WW8Num9z0">
    <w:name w:val="WW8Num9z0"/>
    <w:rsid w:val="004468C5"/>
    <w:rPr>
      <w:rFonts w:ascii="Symbol" w:hAnsi="Symbol" w:cs="Trebuchet MS"/>
      <w:b w:val="0"/>
      <w:color w:val="000000"/>
      <w:sz w:val="20"/>
      <w:szCs w:val="20"/>
    </w:rPr>
  </w:style>
  <w:style w:type="character" w:customStyle="1" w:styleId="WW8Num10z0">
    <w:name w:val="WW8Num10z0"/>
    <w:rsid w:val="004468C5"/>
    <w:rPr>
      <w:rFonts w:cs="Arial"/>
      <w:b w:val="0"/>
      <w:sz w:val="20"/>
      <w:szCs w:val="20"/>
    </w:rPr>
  </w:style>
  <w:style w:type="character" w:customStyle="1" w:styleId="WW8Num11z0">
    <w:name w:val="WW8Num11z0"/>
    <w:rsid w:val="004468C5"/>
    <w:rPr>
      <w:rFonts w:ascii="Trebuchet MS" w:hAnsi="Trebuchet MS" w:cs="Arial"/>
      <w:b/>
      <w:bCs/>
      <w:i/>
      <w:color w:val="000000"/>
      <w:sz w:val="20"/>
      <w:szCs w:val="20"/>
    </w:rPr>
  </w:style>
  <w:style w:type="character" w:customStyle="1" w:styleId="WW8Num12z0">
    <w:name w:val="WW8Num12z0"/>
    <w:rsid w:val="004468C5"/>
    <w:rPr>
      <w:rFonts w:ascii="Trebuchet MS" w:hAnsi="Trebuchet MS" w:cs="Trebuchet MS"/>
      <w:b/>
      <w:bCs/>
      <w:color w:val="000000"/>
      <w:sz w:val="20"/>
      <w:szCs w:val="20"/>
    </w:rPr>
  </w:style>
  <w:style w:type="character" w:customStyle="1" w:styleId="WW8Num13z0">
    <w:name w:val="WW8Num13z0"/>
    <w:rsid w:val="004468C5"/>
    <w:rPr>
      <w:rFonts w:cs="Trebuchet MS"/>
    </w:rPr>
  </w:style>
  <w:style w:type="character" w:customStyle="1" w:styleId="WW8Num14z0">
    <w:name w:val="WW8Num14z0"/>
    <w:rsid w:val="004468C5"/>
    <w:rPr>
      <w:rFonts w:ascii="Trebuchet MS" w:hAnsi="Trebuchet MS" w:cs="Symbol"/>
      <w:b/>
      <w:bCs/>
      <w:color w:val="000000"/>
      <w:sz w:val="20"/>
      <w:szCs w:val="20"/>
    </w:rPr>
  </w:style>
  <w:style w:type="character" w:customStyle="1" w:styleId="WW8Num15z0">
    <w:name w:val="WW8Num15z0"/>
    <w:rsid w:val="004468C5"/>
    <w:rPr>
      <w:rFonts w:ascii="Trebuchet MS" w:hAnsi="Trebuchet MS" w:cs="Arial"/>
      <w:b w:val="0"/>
      <w:bCs/>
      <w:sz w:val="20"/>
      <w:szCs w:val="20"/>
    </w:rPr>
  </w:style>
  <w:style w:type="character" w:customStyle="1" w:styleId="WW8Num16z0">
    <w:name w:val="WW8Num16z0"/>
    <w:rsid w:val="004468C5"/>
    <w:rPr>
      <w:rFonts w:ascii="Trebuchet MS" w:hAnsi="Trebuchet MS" w:cs="Arial"/>
      <w:b w:val="0"/>
      <w:bCs w:val="0"/>
      <w:sz w:val="20"/>
      <w:szCs w:val="20"/>
    </w:rPr>
  </w:style>
  <w:style w:type="character" w:customStyle="1" w:styleId="WW8Num17z0">
    <w:name w:val="WW8Num17z0"/>
    <w:rsid w:val="004468C5"/>
    <w:rPr>
      <w:rFonts w:ascii="Trebuchet MS" w:hAnsi="Trebuchet MS" w:cs="Arial"/>
      <w:b/>
      <w:bCs/>
      <w:iCs/>
      <w:color w:val="000000"/>
      <w:sz w:val="20"/>
      <w:szCs w:val="20"/>
    </w:rPr>
  </w:style>
  <w:style w:type="character" w:customStyle="1" w:styleId="WW8Num18z0">
    <w:name w:val="WW8Num18z0"/>
    <w:rsid w:val="004468C5"/>
    <w:rPr>
      <w:rFonts w:ascii="Trebuchet MS" w:hAnsi="Trebuchet MS" w:cs="Arial"/>
      <w:color w:val="000000"/>
      <w:sz w:val="20"/>
      <w:szCs w:val="20"/>
      <w:lang w:eastAsia="ar-SA" w:bidi="ar-SA"/>
    </w:rPr>
  </w:style>
  <w:style w:type="character" w:customStyle="1" w:styleId="WW8Num19z0">
    <w:name w:val="WW8Num19z0"/>
    <w:rsid w:val="004468C5"/>
    <w:rPr>
      <w:rFonts w:ascii="Trebuchet MS" w:hAnsi="Trebuchet MS" w:cs="Trebuchet MS"/>
      <w:b w:val="0"/>
      <w:bCs/>
      <w:i w:val="0"/>
      <w:color w:val="auto"/>
      <w:sz w:val="20"/>
      <w:szCs w:val="20"/>
    </w:rPr>
  </w:style>
  <w:style w:type="character" w:customStyle="1" w:styleId="WW8Num20z0">
    <w:name w:val="WW8Num20z0"/>
    <w:rsid w:val="004468C5"/>
    <w:rPr>
      <w:rFonts w:ascii="Trebuchet MS" w:eastAsia="Times New Roman" w:hAnsi="Trebuchet MS" w:cs="Trebuchet MS"/>
      <w:bCs/>
      <w:i/>
      <w:color w:val="000000"/>
      <w:sz w:val="20"/>
      <w:szCs w:val="20"/>
    </w:rPr>
  </w:style>
  <w:style w:type="character" w:customStyle="1" w:styleId="WW8Num21z0">
    <w:name w:val="WW8Num21z0"/>
    <w:rsid w:val="004468C5"/>
    <w:rPr>
      <w:rFonts w:ascii="Trebuchet MS" w:hAnsi="Trebuchet MS" w:cs="Trebuchet MS"/>
      <w:b w:val="0"/>
      <w:bCs w:val="0"/>
      <w:color w:val="000000"/>
      <w:sz w:val="20"/>
      <w:szCs w:val="20"/>
    </w:rPr>
  </w:style>
  <w:style w:type="character" w:customStyle="1" w:styleId="WW8Num22z0">
    <w:name w:val="WW8Num22z0"/>
    <w:rsid w:val="004468C5"/>
    <w:rPr>
      <w:rFonts w:cs="Trebuchet MS"/>
      <w:sz w:val="20"/>
      <w:szCs w:val="20"/>
    </w:rPr>
  </w:style>
  <w:style w:type="character" w:customStyle="1" w:styleId="WW8Num23z0">
    <w:name w:val="WW8Num23z0"/>
    <w:rsid w:val="004468C5"/>
    <w:rPr>
      <w:rFonts w:ascii="Trebuchet MS" w:hAnsi="Trebuchet MS" w:cs="Trebuchet MS"/>
      <w:b/>
      <w:bCs/>
      <w:color w:val="000000"/>
      <w:sz w:val="20"/>
      <w:szCs w:val="20"/>
    </w:rPr>
  </w:style>
  <w:style w:type="character" w:customStyle="1" w:styleId="WW8Num24z0">
    <w:name w:val="WW8Num24z0"/>
    <w:rsid w:val="004468C5"/>
    <w:rPr>
      <w:rFonts w:ascii="Trebuchet MS" w:hAnsi="Trebuchet MS" w:cs="Trebuchet MS"/>
      <w:color w:val="000000"/>
      <w:sz w:val="20"/>
      <w:szCs w:val="20"/>
    </w:rPr>
  </w:style>
  <w:style w:type="character" w:customStyle="1" w:styleId="WW8Num25z0">
    <w:name w:val="WW8Num25z0"/>
    <w:rsid w:val="004468C5"/>
    <w:rPr>
      <w:rFonts w:ascii="Trebuchet MS" w:hAnsi="Trebuchet MS" w:cs="Trebuchet MS"/>
      <w:b w:val="0"/>
      <w:bCs w:val="0"/>
      <w:color w:val="000000"/>
      <w:sz w:val="20"/>
      <w:szCs w:val="20"/>
    </w:rPr>
  </w:style>
  <w:style w:type="character" w:customStyle="1" w:styleId="WW8Num25z1">
    <w:name w:val="WW8Num25z1"/>
    <w:rsid w:val="004468C5"/>
    <w:rPr>
      <w:rFonts w:ascii="Courier New" w:hAnsi="Courier New" w:cs="Courier New"/>
    </w:rPr>
  </w:style>
  <w:style w:type="character" w:customStyle="1" w:styleId="WW8Num25z2">
    <w:name w:val="WW8Num25z2"/>
    <w:rsid w:val="004468C5"/>
    <w:rPr>
      <w:rFonts w:ascii="Wingdings" w:hAnsi="Wingdings" w:cs="Wingdings"/>
    </w:rPr>
  </w:style>
  <w:style w:type="character" w:customStyle="1" w:styleId="WW8Num25z3">
    <w:name w:val="WW8Num25z3"/>
    <w:rsid w:val="004468C5"/>
  </w:style>
  <w:style w:type="character" w:customStyle="1" w:styleId="WW8Num26z0">
    <w:name w:val="WW8Num26z0"/>
    <w:rsid w:val="004468C5"/>
    <w:rPr>
      <w:rFonts w:ascii="Trebuchet MS" w:hAnsi="Trebuchet MS" w:cs="Trebuchet MS"/>
      <w:b w:val="0"/>
      <w:bCs w:val="0"/>
      <w:color w:val="000000"/>
      <w:sz w:val="20"/>
      <w:szCs w:val="20"/>
    </w:rPr>
  </w:style>
  <w:style w:type="character" w:customStyle="1" w:styleId="WW8Num27z0">
    <w:name w:val="WW8Num27z0"/>
    <w:rsid w:val="004468C5"/>
    <w:rPr>
      <w:rFonts w:ascii="Symbol" w:hAnsi="Symbol" w:cs="Trebuchet MS" w:hint="default"/>
      <w:sz w:val="20"/>
      <w:szCs w:val="20"/>
    </w:rPr>
  </w:style>
  <w:style w:type="character" w:customStyle="1" w:styleId="WW8Num28z0">
    <w:name w:val="WW8Num28z0"/>
    <w:rsid w:val="004468C5"/>
    <w:rPr>
      <w:rFonts w:ascii="Trebuchet MS" w:hAnsi="Trebuchet MS" w:cs="Trebuchet MS"/>
      <w:bCs/>
      <w:color w:val="000000"/>
      <w:sz w:val="20"/>
      <w:szCs w:val="20"/>
    </w:rPr>
  </w:style>
  <w:style w:type="character" w:customStyle="1" w:styleId="WW8Num29z0">
    <w:name w:val="WW8Num29z0"/>
    <w:rsid w:val="004468C5"/>
    <w:rPr>
      <w:rFonts w:ascii="Symbol" w:hAnsi="Symbol" w:cs="Trebuchet MS"/>
      <w:b/>
      <w:bCs/>
      <w:color w:val="000000"/>
      <w:sz w:val="20"/>
      <w:szCs w:val="20"/>
    </w:rPr>
  </w:style>
  <w:style w:type="character" w:customStyle="1" w:styleId="WW8Num30z0">
    <w:name w:val="WW8Num30z0"/>
    <w:rsid w:val="004468C5"/>
    <w:rPr>
      <w:rFonts w:ascii="Trebuchet MS" w:eastAsia="Times New Roman" w:hAnsi="Trebuchet MS" w:cs="Times New Roman"/>
      <w:color w:val="000000"/>
      <w:sz w:val="20"/>
      <w:szCs w:val="20"/>
      <w:lang w:val="pl-PL"/>
    </w:rPr>
  </w:style>
  <w:style w:type="character" w:customStyle="1" w:styleId="WW8Num30z1">
    <w:name w:val="WW8Num30z1"/>
    <w:rsid w:val="004468C5"/>
  </w:style>
  <w:style w:type="character" w:customStyle="1" w:styleId="WW8Num30z2">
    <w:name w:val="WW8Num30z2"/>
    <w:rsid w:val="004468C5"/>
  </w:style>
  <w:style w:type="character" w:customStyle="1" w:styleId="WW8Num30z4">
    <w:name w:val="WW8Num30z4"/>
    <w:rsid w:val="004468C5"/>
  </w:style>
  <w:style w:type="character" w:customStyle="1" w:styleId="WW8Num30z5">
    <w:name w:val="WW8Num30z5"/>
    <w:rsid w:val="004468C5"/>
  </w:style>
  <w:style w:type="character" w:customStyle="1" w:styleId="WW8Num30z6">
    <w:name w:val="WW8Num30z6"/>
    <w:rsid w:val="004468C5"/>
  </w:style>
  <w:style w:type="character" w:customStyle="1" w:styleId="WW8Num30z7">
    <w:name w:val="WW8Num30z7"/>
    <w:rsid w:val="004468C5"/>
  </w:style>
  <w:style w:type="character" w:customStyle="1" w:styleId="WW8Num30z8">
    <w:name w:val="WW8Num30z8"/>
    <w:rsid w:val="004468C5"/>
  </w:style>
  <w:style w:type="character" w:customStyle="1" w:styleId="WW8Num31z0">
    <w:name w:val="WW8Num31z0"/>
    <w:rsid w:val="004468C5"/>
    <w:rPr>
      <w:rFonts w:ascii="Trebuchet MS" w:hAnsi="Trebuchet MS" w:cs="Trebuchet MS"/>
      <w:b w:val="0"/>
      <w:bCs w:val="0"/>
      <w:color w:val="000000"/>
      <w:sz w:val="20"/>
      <w:szCs w:val="20"/>
    </w:rPr>
  </w:style>
  <w:style w:type="character" w:customStyle="1" w:styleId="WW8Num32z0">
    <w:name w:val="WW8Num32z0"/>
    <w:rsid w:val="004468C5"/>
    <w:rPr>
      <w:rFonts w:ascii="Trebuchet MS" w:hAnsi="Trebuchet MS" w:cs="Trebuchet MS" w:hint="default"/>
      <w:sz w:val="20"/>
      <w:szCs w:val="20"/>
    </w:rPr>
  </w:style>
  <w:style w:type="character" w:customStyle="1" w:styleId="WW8Num32z1">
    <w:name w:val="WW8Num32z1"/>
    <w:rsid w:val="004468C5"/>
    <w:rPr>
      <w:rFonts w:ascii="Courier New" w:hAnsi="Courier New" w:cs="Courier New" w:hint="default"/>
    </w:rPr>
  </w:style>
  <w:style w:type="character" w:customStyle="1" w:styleId="WW8Num32z2">
    <w:name w:val="WW8Num32z2"/>
    <w:rsid w:val="004468C5"/>
    <w:rPr>
      <w:rFonts w:ascii="Wingdings" w:hAnsi="Wingdings" w:cs="Wingdings" w:hint="default"/>
    </w:rPr>
  </w:style>
  <w:style w:type="character" w:customStyle="1" w:styleId="WW8Num32z3">
    <w:name w:val="WW8Num32z3"/>
    <w:rsid w:val="004468C5"/>
    <w:rPr>
      <w:rFonts w:cs="Trebuchet MS"/>
      <w:sz w:val="20"/>
      <w:szCs w:val="20"/>
    </w:rPr>
  </w:style>
  <w:style w:type="character" w:customStyle="1" w:styleId="WW8Num32z4">
    <w:name w:val="WW8Num32z4"/>
    <w:rsid w:val="004468C5"/>
  </w:style>
  <w:style w:type="character" w:customStyle="1" w:styleId="WW8Num32z5">
    <w:name w:val="WW8Num32z5"/>
    <w:rsid w:val="004468C5"/>
  </w:style>
  <w:style w:type="character" w:customStyle="1" w:styleId="WW8Num32z6">
    <w:name w:val="WW8Num32z6"/>
    <w:rsid w:val="004468C5"/>
  </w:style>
  <w:style w:type="character" w:customStyle="1" w:styleId="WW8Num32z7">
    <w:name w:val="WW8Num32z7"/>
    <w:rsid w:val="004468C5"/>
  </w:style>
  <w:style w:type="character" w:customStyle="1" w:styleId="WW8Num32z8">
    <w:name w:val="WW8Num32z8"/>
    <w:rsid w:val="004468C5"/>
  </w:style>
  <w:style w:type="character" w:customStyle="1" w:styleId="WW8Num33z0">
    <w:name w:val="WW8Num33z0"/>
    <w:rsid w:val="004468C5"/>
    <w:rPr>
      <w:rFonts w:ascii="Trebuchet MS" w:hAnsi="Trebuchet MS" w:cs="Trebuchet MS"/>
      <w:bCs/>
      <w:i w:val="0"/>
      <w:iCs w:val="0"/>
      <w:color w:val="000000"/>
      <w:sz w:val="20"/>
      <w:szCs w:val="20"/>
    </w:rPr>
  </w:style>
  <w:style w:type="character" w:customStyle="1" w:styleId="WW8Num34z0">
    <w:name w:val="WW8Num34z0"/>
    <w:rsid w:val="004468C5"/>
    <w:rPr>
      <w:rFonts w:ascii="Trebuchet MS" w:hAnsi="Trebuchet MS" w:cs="Arial" w:hint="default"/>
      <w:sz w:val="20"/>
    </w:rPr>
  </w:style>
  <w:style w:type="character" w:customStyle="1" w:styleId="WW8Num35z0">
    <w:name w:val="WW8Num35z0"/>
    <w:rsid w:val="004468C5"/>
    <w:rPr>
      <w:rFonts w:ascii="Trebuchet MS" w:hAnsi="Trebuchet MS" w:cs="Trebuchet MS"/>
      <w:sz w:val="20"/>
      <w:szCs w:val="20"/>
    </w:rPr>
  </w:style>
  <w:style w:type="character" w:customStyle="1" w:styleId="WW8Num36z0">
    <w:name w:val="WW8Num36z0"/>
    <w:rsid w:val="004468C5"/>
    <w:rPr>
      <w:rFonts w:hint="default"/>
    </w:rPr>
  </w:style>
  <w:style w:type="character" w:customStyle="1" w:styleId="WW8Num37z0">
    <w:name w:val="WW8Num37z0"/>
    <w:rsid w:val="004468C5"/>
    <w:rPr>
      <w:color w:val="auto"/>
    </w:rPr>
  </w:style>
  <w:style w:type="character" w:customStyle="1" w:styleId="WW8Num38z0">
    <w:name w:val="WW8Num38z0"/>
    <w:rsid w:val="004468C5"/>
    <w:rPr>
      <w:rFonts w:ascii="Trebuchet MS" w:hAnsi="Trebuchet MS" w:cs="Symbol"/>
      <w:sz w:val="20"/>
      <w:szCs w:val="20"/>
    </w:rPr>
  </w:style>
  <w:style w:type="character" w:customStyle="1" w:styleId="WW8Num39z0">
    <w:name w:val="WW8Num39z0"/>
    <w:rsid w:val="004468C5"/>
    <w:rPr>
      <w:rFonts w:ascii="Trebuchet MS" w:hAnsi="Trebuchet MS" w:cs="Czcionka tekstu podstawowego"/>
      <w:sz w:val="20"/>
      <w:szCs w:val="20"/>
    </w:rPr>
  </w:style>
  <w:style w:type="character" w:customStyle="1" w:styleId="WW8Num40z0">
    <w:name w:val="WW8Num40z0"/>
    <w:rsid w:val="004468C5"/>
    <w:rPr>
      <w:rFonts w:ascii="Trebuchet MS" w:hAnsi="Trebuchet MS" w:cs="Trebuchet MS"/>
      <w:b/>
      <w:bCs/>
      <w:i/>
      <w:sz w:val="20"/>
      <w:szCs w:val="20"/>
    </w:rPr>
  </w:style>
  <w:style w:type="character" w:customStyle="1" w:styleId="WW8Num41z0">
    <w:name w:val="WW8Num41z0"/>
    <w:rsid w:val="004468C5"/>
    <w:rPr>
      <w:rFonts w:ascii="Trebuchet MS" w:hAnsi="Trebuchet MS" w:cs="Trebuchet MS"/>
      <w:i/>
      <w:color w:val="000000"/>
      <w:sz w:val="20"/>
      <w:szCs w:val="20"/>
    </w:rPr>
  </w:style>
  <w:style w:type="character" w:customStyle="1" w:styleId="WW8Num41z1">
    <w:name w:val="WW8Num41z1"/>
    <w:rsid w:val="004468C5"/>
  </w:style>
  <w:style w:type="character" w:customStyle="1" w:styleId="WW8Num41z2">
    <w:name w:val="WW8Num41z2"/>
    <w:rsid w:val="004468C5"/>
  </w:style>
  <w:style w:type="character" w:customStyle="1" w:styleId="WW8Num41z3">
    <w:name w:val="WW8Num41z3"/>
    <w:rsid w:val="004468C5"/>
  </w:style>
  <w:style w:type="character" w:customStyle="1" w:styleId="WW8Num41z4">
    <w:name w:val="WW8Num41z4"/>
    <w:rsid w:val="004468C5"/>
  </w:style>
  <w:style w:type="character" w:customStyle="1" w:styleId="WW8Num41z5">
    <w:name w:val="WW8Num41z5"/>
    <w:rsid w:val="004468C5"/>
  </w:style>
  <w:style w:type="character" w:customStyle="1" w:styleId="WW8Num41z6">
    <w:name w:val="WW8Num41z6"/>
    <w:rsid w:val="004468C5"/>
  </w:style>
  <w:style w:type="character" w:customStyle="1" w:styleId="WW8Num41z7">
    <w:name w:val="WW8Num41z7"/>
    <w:rsid w:val="004468C5"/>
  </w:style>
  <w:style w:type="character" w:customStyle="1" w:styleId="WW8Num41z8">
    <w:name w:val="WW8Num41z8"/>
    <w:rsid w:val="004468C5"/>
  </w:style>
  <w:style w:type="character" w:customStyle="1" w:styleId="WW8Num42z0">
    <w:name w:val="WW8Num42z0"/>
    <w:rsid w:val="004468C5"/>
    <w:rPr>
      <w:rFonts w:ascii="Trebuchet MS" w:hAnsi="Trebuchet MS" w:cs="Trebuchet MS" w:hint="default"/>
      <w:b/>
      <w:color w:val="000000"/>
      <w:sz w:val="20"/>
      <w:szCs w:val="20"/>
    </w:rPr>
  </w:style>
  <w:style w:type="character" w:customStyle="1" w:styleId="WW8Num42z1">
    <w:name w:val="WW8Num42z1"/>
    <w:rsid w:val="004468C5"/>
  </w:style>
  <w:style w:type="character" w:customStyle="1" w:styleId="WW8Num42z2">
    <w:name w:val="WW8Num42z2"/>
    <w:rsid w:val="004468C5"/>
  </w:style>
  <w:style w:type="character" w:customStyle="1" w:styleId="WW8Num42z3">
    <w:name w:val="WW8Num42z3"/>
    <w:rsid w:val="004468C5"/>
  </w:style>
  <w:style w:type="character" w:customStyle="1" w:styleId="WW8Num42z4">
    <w:name w:val="WW8Num42z4"/>
    <w:rsid w:val="004468C5"/>
  </w:style>
  <w:style w:type="character" w:customStyle="1" w:styleId="WW8Num42z5">
    <w:name w:val="WW8Num42z5"/>
    <w:rsid w:val="004468C5"/>
  </w:style>
  <w:style w:type="character" w:customStyle="1" w:styleId="WW8Num42z6">
    <w:name w:val="WW8Num42z6"/>
    <w:rsid w:val="004468C5"/>
  </w:style>
  <w:style w:type="character" w:customStyle="1" w:styleId="WW8Num42z7">
    <w:name w:val="WW8Num42z7"/>
    <w:rsid w:val="004468C5"/>
  </w:style>
  <w:style w:type="character" w:customStyle="1" w:styleId="WW8Num42z8">
    <w:name w:val="WW8Num42z8"/>
    <w:rsid w:val="004468C5"/>
  </w:style>
  <w:style w:type="character" w:customStyle="1" w:styleId="WW8Num43z0">
    <w:name w:val="WW8Num43z0"/>
    <w:rsid w:val="004468C5"/>
    <w:rPr>
      <w:rFonts w:ascii="Trebuchet MS" w:hAnsi="Trebuchet MS" w:cs="Trebuchet MS"/>
      <w:b w:val="0"/>
      <w:bCs w:val="0"/>
      <w:sz w:val="20"/>
      <w:szCs w:val="20"/>
    </w:rPr>
  </w:style>
  <w:style w:type="character" w:customStyle="1" w:styleId="WW8Num43z1">
    <w:name w:val="WW8Num43z1"/>
    <w:rsid w:val="004468C5"/>
  </w:style>
  <w:style w:type="character" w:customStyle="1" w:styleId="WW8Num43z2">
    <w:name w:val="WW8Num43z2"/>
    <w:rsid w:val="004468C5"/>
  </w:style>
  <w:style w:type="character" w:customStyle="1" w:styleId="WW8Num43z3">
    <w:name w:val="WW8Num43z3"/>
    <w:rsid w:val="004468C5"/>
  </w:style>
  <w:style w:type="character" w:customStyle="1" w:styleId="WW8Num43z4">
    <w:name w:val="WW8Num43z4"/>
    <w:rsid w:val="004468C5"/>
  </w:style>
  <w:style w:type="character" w:customStyle="1" w:styleId="WW8Num43z5">
    <w:name w:val="WW8Num43z5"/>
    <w:rsid w:val="004468C5"/>
  </w:style>
  <w:style w:type="character" w:customStyle="1" w:styleId="WW8Num43z6">
    <w:name w:val="WW8Num43z6"/>
    <w:rsid w:val="004468C5"/>
  </w:style>
  <w:style w:type="character" w:customStyle="1" w:styleId="WW8Num43z7">
    <w:name w:val="WW8Num43z7"/>
    <w:rsid w:val="004468C5"/>
  </w:style>
  <w:style w:type="character" w:customStyle="1" w:styleId="WW8Num43z8">
    <w:name w:val="WW8Num43z8"/>
    <w:rsid w:val="004468C5"/>
  </w:style>
  <w:style w:type="character" w:customStyle="1" w:styleId="WW8Num44z0">
    <w:name w:val="WW8Num44z0"/>
    <w:rsid w:val="004468C5"/>
    <w:rPr>
      <w:b w:val="0"/>
      <w:bCs w:val="0"/>
      <w:color w:val="000000"/>
      <w:lang w:val="pl-PL"/>
    </w:rPr>
  </w:style>
  <w:style w:type="character" w:customStyle="1" w:styleId="WW8Num44z1">
    <w:name w:val="WW8Num44z1"/>
    <w:rsid w:val="004468C5"/>
  </w:style>
  <w:style w:type="character" w:customStyle="1" w:styleId="WW8Num44z2">
    <w:name w:val="WW8Num44z2"/>
    <w:rsid w:val="004468C5"/>
  </w:style>
  <w:style w:type="character" w:customStyle="1" w:styleId="WW8Num44z3">
    <w:name w:val="WW8Num44z3"/>
    <w:rsid w:val="004468C5"/>
  </w:style>
  <w:style w:type="character" w:customStyle="1" w:styleId="WW8Num44z4">
    <w:name w:val="WW8Num44z4"/>
    <w:rsid w:val="004468C5"/>
  </w:style>
  <w:style w:type="character" w:customStyle="1" w:styleId="WW8Num44z5">
    <w:name w:val="WW8Num44z5"/>
    <w:rsid w:val="004468C5"/>
  </w:style>
  <w:style w:type="character" w:customStyle="1" w:styleId="WW8Num44z6">
    <w:name w:val="WW8Num44z6"/>
    <w:rsid w:val="004468C5"/>
  </w:style>
  <w:style w:type="character" w:customStyle="1" w:styleId="WW8Num44z7">
    <w:name w:val="WW8Num44z7"/>
    <w:rsid w:val="004468C5"/>
  </w:style>
  <w:style w:type="character" w:customStyle="1" w:styleId="WW8Num44z8">
    <w:name w:val="WW8Num44z8"/>
    <w:rsid w:val="004468C5"/>
  </w:style>
  <w:style w:type="character" w:customStyle="1" w:styleId="WW8Num45z0">
    <w:name w:val="WW8Num45z0"/>
    <w:rsid w:val="004468C5"/>
    <w:rPr>
      <w:b w:val="0"/>
      <w:i w:val="0"/>
      <w:color w:val="auto"/>
    </w:rPr>
  </w:style>
  <w:style w:type="character" w:customStyle="1" w:styleId="WW8Num45z1">
    <w:name w:val="WW8Num45z1"/>
    <w:rsid w:val="004468C5"/>
  </w:style>
  <w:style w:type="character" w:customStyle="1" w:styleId="WW8Num45z2">
    <w:name w:val="WW8Num45z2"/>
    <w:rsid w:val="004468C5"/>
  </w:style>
  <w:style w:type="character" w:customStyle="1" w:styleId="WW8Num45z3">
    <w:name w:val="WW8Num45z3"/>
    <w:rsid w:val="004468C5"/>
    <w:rPr>
      <w:rFonts w:ascii="Trebuchet MS" w:hAnsi="Trebuchet MS" w:cs="Trebuchet MS"/>
      <w:sz w:val="20"/>
      <w:szCs w:val="20"/>
    </w:rPr>
  </w:style>
  <w:style w:type="character" w:customStyle="1" w:styleId="WW8Num45z4">
    <w:name w:val="WW8Num45z4"/>
    <w:rsid w:val="004468C5"/>
  </w:style>
  <w:style w:type="character" w:customStyle="1" w:styleId="WW8Num45z5">
    <w:name w:val="WW8Num45z5"/>
    <w:rsid w:val="004468C5"/>
  </w:style>
  <w:style w:type="character" w:customStyle="1" w:styleId="WW8Num45z6">
    <w:name w:val="WW8Num45z6"/>
    <w:rsid w:val="004468C5"/>
  </w:style>
  <w:style w:type="character" w:customStyle="1" w:styleId="WW8Num45z7">
    <w:name w:val="WW8Num45z7"/>
    <w:rsid w:val="004468C5"/>
  </w:style>
  <w:style w:type="character" w:customStyle="1" w:styleId="WW8Num45z8">
    <w:name w:val="WW8Num45z8"/>
    <w:rsid w:val="004468C5"/>
  </w:style>
  <w:style w:type="character" w:customStyle="1" w:styleId="WW8Num46z0">
    <w:name w:val="WW8Num46z0"/>
    <w:rsid w:val="004468C5"/>
    <w:rPr>
      <w:rFonts w:ascii="Trebuchet MS" w:hAnsi="Trebuchet MS" w:cs="Trebuchet MS"/>
      <w:bCs/>
      <w:sz w:val="20"/>
      <w:szCs w:val="20"/>
    </w:rPr>
  </w:style>
  <w:style w:type="character" w:customStyle="1" w:styleId="WW8Num46z1">
    <w:name w:val="WW8Num46z1"/>
    <w:rsid w:val="004468C5"/>
  </w:style>
  <w:style w:type="character" w:customStyle="1" w:styleId="WW8Num46z2">
    <w:name w:val="WW8Num46z2"/>
    <w:rsid w:val="004468C5"/>
  </w:style>
  <w:style w:type="character" w:customStyle="1" w:styleId="WW8Num46z3">
    <w:name w:val="WW8Num46z3"/>
    <w:rsid w:val="004468C5"/>
  </w:style>
  <w:style w:type="character" w:customStyle="1" w:styleId="WW8Num46z4">
    <w:name w:val="WW8Num46z4"/>
    <w:rsid w:val="004468C5"/>
  </w:style>
  <w:style w:type="character" w:customStyle="1" w:styleId="WW8Num46z5">
    <w:name w:val="WW8Num46z5"/>
    <w:rsid w:val="004468C5"/>
  </w:style>
  <w:style w:type="character" w:customStyle="1" w:styleId="WW8Num46z6">
    <w:name w:val="WW8Num46z6"/>
    <w:rsid w:val="004468C5"/>
  </w:style>
  <w:style w:type="character" w:customStyle="1" w:styleId="WW8Num46z7">
    <w:name w:val="WW8Num46z7"/>
    <w:rsid w:val="004468C5"/>
  </w:style>
  <w:style w:type="character" w:customStyle="1" w:styleId="WW8Num46z8">
    <w:name w:val="WW8Num46z8"/>
    <w:rsid w:val="004468C5"/>
  </w:style>
  <w:style w:type="character" w:customStyle="1" w:styleId="WW8Num47z0">
    <w:name w:val="WW8Num47z0"/>
    <w:rsid w:val="004468C5"/>
    <w:rPr>
      <w:rFonts w:ascii="Trebuchet MS" w:hAnsi="Trebuchet MS" w:cs="Trebuchet MS" w:hint="default"/>
      <w:color w:val="auto"/>
      <w:sz w:val="20"/>
      <w:szCs w:val="20"/>
    </w:rPr>
  </w:style>
  <w:style w:type="character" w:customStyle="1" w:styleId="WW8Num47z1">
    <w:name w:val="WW8Num47z1"/>
    <w:rsid w:val="004468C5"/>
  </w:style>
  <w:style w:type="character" w:customStyle="1" w:styleId="WW8Num47z2">
    <w:name w:val="WW8Num47z2"/>
    <w:rsid w:val="004468C5"/>
  </w:style>
  <w:style w:type="character" w:customStyle="1" w:styleId="WW8Num47z3">
    <w:name w:val="WW8Num47z3"/>
    <w:rsid w:val="004468C5"/>
  </w:style>
  <w:style w:type="character" w:customStyle="1" w:styleId="WW8Num47z4">
    <w:name w:val="WW8Num47z4"/>
    <w:rsid w:val="004468C5"/>
  </w:style>
  <w:style w:type="character" w:customStyle="1" w:styleId="WW8Num47z5">
    <w:name w:val="WW8Num47z5"/>
    <w:rsid w:val="004468C5"/>
  </w:style>
  <w:style w:type="character" w:customStyle="1" w:styleId="WW8Num47z6">
    <w:name w:val="WW8Num47z6"/>
    <w:rsid w:val="004468C5"/>
  </w:style>
  <w:style w:type="character" w:customStyle="1" w:styleId="WW8Num47z7">
    <w:name w:val="WW8Num47z7"/>
    <w:rsid w:val="004468C5"/>
  </w:style>
  <w:style w:type="character" w:customStyle="1" w:styleId="WW8Num47z8">
    <w:name w:val="WW8Num47z8"/>
    <w:rsid w:val="004468C5"/>
  </w:style>
  <w:style w:type="character" w:customStyle="1" w:styleId="WW8Num30z3">
    <w:name w:val="WW8Num30z3"/>
    <w:rsid w:val="004468C5"/>
  </w:style>
  <w:style w:type="character" w:customStyle="1" w:styleId="WW8Num31z1">
    <w:name w:val="WW8Num31z1"/>
    <w:rsid w:val="004468C5"/>
  </w:style>
  <w:style w:type="character" w:customStyle="1" w:styleId="WW8Num31z2">
    <w:name w:val="WW8Num31z2"/>
    <w:rsid w:val="004468C5"/>
  </w:style>
  <w:style w:type="character" w:customStyle="1" w:styleId="WW8Num31z3">
    <w:name w:val="WW8Num31z3"/>
    <w:rsid w:val="004468C5"/>
  </w:style>
  <w:style w:type="character" w:customStyle="1" w:styleId="WW8Num31z4">
    <w:name w:val="WW8Num31z4"/>
    <w:rsid w:val="004468C5"/>
  </w:style>
  <w:style w:type="character" w:customStyle="1" w:styleId="WW8Num31z5">
    <w:name w:val="WW8Num31z5"/>
    <w:rsid w:val="004468C5"/>
  </w:style>
  <w:style w:type="character" w:customStyle="1" w:styleId="WW8Num31z6">
    <w:name w:val="WW8Num31z6"/>
    <w:rsid w:val="004468C5"/>
  </w:style>
  <w:style w:type="character" w:customStyle="1" w:styleId="WW8Num31z7">
    <w:name w:val="WW8Num31z7"/>
    <w:rsid w:val="004468C5"/>
  </w:style>
  <w:style w:type="character" w:customStyle="1" w:styleId="WW8Num31z8">
    <w:name w:val="WW8Num31z8"/>
    <w:rsid w:val="004468C5"/>
  </w:style>
  <w:style w:type="character" w:customStyle="1" w:styleId="WW8Num33z1">
    <w:name w:val="WW8Num33z1"/>
    <w:rsid w:val="004468C5"/>
  </w:style>
  <w:style w:type="character" w:customStyle="1" w:styleId="WW8Num33z2">
    <w:name w:val="WW8Num33z2"/>
    <w:rsid w:val="004468C5"/>
  </w:style>
  <w:style w:type="character" w:customStyle="1" w:styleId="WW8Num33z3">
    <w:name w:val="WW8Num33z3"/>
    <w:rsid w:val="004468C5"/>
  </w:style>
  <w:style w:type="character" w:customStyle="1" w:styleId="WW8Num33z4">
    <w:name w:val="WW8Num33z4"/>
    <w:rsid w:val="004468C5"/>
  </w:style>
  <w:style w:type="character" w:customStyle="1" w:styleId="WW8Num33z5">
    <w:name w:val="WW8Num33z5"/>
    <w:rsid w:val="004468C5"/>
  </w:style>
  <w:style w:type="character" w:customStyle="1" w:styleId="WW8Num33z6">
    <w:name w:val="WW8Num33z6"/>
    <w:rsid w:val="004468C5"/>
  </w:style>
  <w:style w:type="character" w:customStyle="1" w:styleId="WW8Num33z7">
    <w:name w:val="WW8Num33z7"/>
    <w:rsid w:val="004468C5"/>
  </w:style>
  <w:style w:type="character" w:customStyle="1" w:styleId="WW8Num33z8">
    <w:name w:val="WW8Num33z8"/>
    <w:rsid w:val="004468C5"/>
  </w:style>
  <w:style w:type="character" w:customStyle="1" w:styleId="WW8Num34z1">
    <w:name w:val="WW8Num34z1"/>
    <w:rsid w:val="004468C5"/>
  </w:style>
  <w:style w:type="character" w:customStyle="1" w:styleId="WW8Num34z2">
    <w:name w:val="WW8Num34z2"/>
    <w:rsid w:val="004468C5"/>
  </w:style>
  <w:style w:type="character" w:customStyle="1" w:styleId="WW8Num34z3">
    <w:name w:val="WW8Num34z3"/>
    <w:rsid w:val="004468C5"/>
  </w:style>
  <w:style w:type="character" w:customStyle="1" w:styleId="WW8Num34z4">
    <w:name w:val="WW8Num34z4"/>
    <w:rsid w:val="004468C5"/>
  </w:style>
  <w:style w:type="character" w:customStyle="1" w:styleId="WW8Num34z5">
    <w:name w:val="WW8Num34z5"/>
    <w:rsid w:val="004468C5"/>
  </w:style>
  <w:style w:type="character" w:customStyle="1" w:styleId="WW8Num34z6">
    <w:name w:val="WW8Num34z6"/>
    <w:rsid w:val="004468C5"/>
  </w:style>
  <w:style w:type="character" w:customStyle="1" w:styleId="WW8Num34z7">
    <w:name w:val="WW8Num34z7"/>
    <w:rsid w:val="004468C5"/>
  </w:style>
  <w:style w:type="character" w:customStyle="1" w:styleId="WW8Num34z8">
    <w:name w:val="WW8Num34z8"/>
    <w:rsid w:val="004468C5"/>
  </w:style>
  <w:style w:type="character" w:customStyle="1" w:styleId="WW8Num35z1">
    <w:name w:val="WW8Num35z1"/>
    <w:rsid w:val="004468C5"/>
  </w:style>
  <w:style w:type="character" w:customStyle="1" w:styleId="WW8Num35z2">
    <w:name w:val="WW8Num35z2"/>
    <w:rsid w:val="004468C5"/>
  </w:style>
  <w:style w:type="character" w:customStyle="1" w:styleId="WW8Num35z3">
    <w:name w:val="WW8Num35z3"/>
    <w:rsid w:val="004468C5"/>
  </w:style>
  <w:style w:type="character" w:customStyle="1" w:styleId="WW8Num35z4">
    <w:name w:val="WW8Num35z4"/>
    <w:rsid w:val="004468C5"/>
  </w:style>
  <w:style w:type="character" w:customStyle="1" w:styleId="WW8Num35z5">
    <w:name w:val="WW8Num35z5"/>
    <w:rsid w:val="004468C5"/>
  </w:style>
  <w:style w:type="character" w:customStyle="1" w:styleId="WW8Num35z6">
    <w:name w:val="WW8Num35z6"/>
    <w:rsid w:val="004468C5"/>
  </w:style>
  <w:style w:type="character" w:customStyle="1" w:styleId="WW8Num35z7">
    <w:name w:val="WW8Num35z7"/>
    <w:rsid w:val="004468C5"/>
  </w:style>
  <w:style w:type="character" w:customStyle="1" w:styleId="WW8Num35z8">
    <w:name w:val="WW8Num35z8"/>
    <w:rsid w:val="004468C5"/>
  </w:style>
  <w:style w:type="character" w:customStyle="1" w:styleId="WW8Num36z1">
    <w:name w:val="WW8Num36z1"/>
    <w:rsid w:val="004468C5"/>
  </w:style>
  <w:style w:type="character" w:customStyle="1" w:styleId="WW8Num36z2">
    <w:name w:val="WW8Num36z2"/>
    <w:rsid w:val="004468C5"/>
  </w:style>
  <w:style w:type="character" w:customStyle="1" w:styleId="WW8Num36z3">
    <w:name w:val="WW8Num36z3"/>
    <w:rsid w:val="004468C5"/>
  </w:style>
  <w:style w:type="character" w:customStyle="1" w:styleId="WW8Num36z4">
    <w:name w:val="WW8Num36z4"/>
    <w:rsid w:val="004468C5"/>
  </w:style>
  <w:style w:type="character" w:customStyle="1" w:styleId="WW8Num36z5">
    <w:name w:val="WW8Num36z5"/>
    <w:rsid w:val="004468C5"/>
  </w:style>
  <w:style w:type="character" w:customStyle="1" w:styleId="WW8Num36z6">
    <w:name w:val="WW8Num36z6"/>
    <w:rsid w:val="004468C5"/>
  </w:style>
  <w:style w:type="character" w:customStyle="1" w:styleId="WW8Num36z7">
    <w:name w:val="WW8Num36z7"/>
    <w:rsid w:val="004468C5"/>
  </w:style>
  <w:style w:type="character" w:customStyle="1" w:styleId="WW8Num36z8">
    <w:name w:val="WW8Num36z8"/>
    <w:rsid w:val="004468C5"/>
  </w:style>
  <w:style w:type="character" w:customStyle="1" w:styleId="WW8Num37z1">
    <w:name w:val="WW8Num37z1"/>
    <w:rsid w:val="004468C5"/>
  </w:style>
  <w:style w:type="character" w:customStyle="1" w:styleId="WW8Num37z2">
    <w:name w:val="WW8Num37z2"/>
    <w:rsid w:val="004468C5"/>
  </w:style>
  <w:style w:type="character" w:customStyle="1" w:styleId="WW8Num37z3">
    <w:name w:val="WW8Num37z3"/>
    <w:rsid w:val="004468C5"/>
  </w:style>
  <w:style w:type="character" w:customStyle="1" w:styleId="WW8Num37z4">
    <w:name w:val="WW8Num37z4"/>
    <w:rsid w:val="004468C5"/>
  </w:style>
  <w:style w:type="character" w:customStyle="1" w:styleId="WW8Num37z5">
    <w:name w:val="WW8Num37z5"/>
    <w:rsid w:val="004468C5"/>
  </w:style>
  <w:style w:type="character" w:customStyle="1" w:styleId="WW8Num37z6">
    <w:name w:val="WW8Num37z6"/>
    <w:rsid w:val="004468C5"/>
  </w:style>
  <w:style w:type="character" w:customStyle="1" w:styleId="WW8Num37z7">
    <w:name w:val="WW8Num37z7"/>
    <w:rsid w:val="004468C5"/>
  </w:style>
  <w:style w:type="character" w:customStyle="1" w:styleId="WW8Num37z8">
    <w:name w:val="WW8Num37z8"/>
    <w:rsid w:val="004468C5"/>
  </w:style>
  <w:style w:type="character" w:customStyle="1" w:styleId="WW8Num38z1">
    <w:name w:val="WW8Num38z1"/>
    <w:rsid w:val="004468C5"/>
    <w:rPr>
      <w:rFonts w:ascii="Courier New" w:hAnsi="Courier New" w:cs="Courier New"/>
    </w:rPr>
  </w:style>
  <w:style w:type="character" w:customStyle="1" w:styleId="WW8Num38z2">
    <w:name w:val="WW8Num38z2"/>
    <w:rsid w:val="004468C5"/>
    <w:rPr>
      <w:rFonts w:ascii="Wingdings" w:hAnsi="Wingdings" w:cs="Wingdings"/>
    </w:rPr>
  </w:style>
  <w:style w:type="character" w:customStyle="1" w:styleId="WW8Num38z3">
    <w:name w:val="WW8Num38z3"/>
    <w:rsid w:val="004468C5"/>
  </w:style>
  <w:style w:type="character" w:customStyle="1" w:styleId="WW8Num39z1">
    <w:name w:val="WW8Num39z1"/>
    <w:rsid w:val="004468C5"/>
  </w:style>
  <w:style w:type="character" w:customStyle="1" w:styleId="WW8Num39z2">
    <w:name w:val="WW8Num39z2"/>
    <w:rsid w:val="004468C5"/>
  </w:style>
  <w:style w:type="character" w:customStyle="1" w:styleId="WW8Num39z3">
    <w:name w:val="WW8Num39z3"/>
    <w:rsid w:val="004468C5"/>
  </w:style>
  <w:style w:type="character" w:customStyle="1" w:styleId="WW8Num40z1">
    <w:name w:val="WW8Num40z1"/>
    <w:rsid w:val="004468C5"/>
  </w:style>
  <w:style w:type="character" w:customStyle="1" w:styleId="WW8Num40z2">
    <w:name w:val="WW8Num40z2"/>
    <w:rsid w:val="004468C5"/>
  </w:style>
  <w:style w:type="character" w:customStyle="1" w:styleId="WW8Num40z3">
    <w:name w:val="WW8Num40z3"/>
    <w:rsid w:val="004468C5"/>
  </w:style>
  <w:style w:type="character" w:customStyle="1" w:styleId="WW8Num40z4">
    <w:name w:val="WW8Num40z4"/>
    <w:rsid w:val="004468C5"/>
  </w:style>
  <w:style w:type="character" w:customStyle="1" w:styleId="WW8Num40z5">
    <w:name w:val="WW8Num40z5"/>
    <w:rsid w:val="004468C5"/>
  </w:style>
  <w:style w:type="character" w:customStyle="1" w:styleId="WW8Num40z6">
    <w:name w:val="WW8Num40z6"/>
    <w:rsid w:val="004468C5"/>
  </w:style>
  <w:style w:type="character" w:customStyle="1" w:styleId="WW8Num40z7">
    <w:name w:val="WW8Num40z7"/>
    <w:rsid w:val="004468C5"/>
  </w:style>
  <w:style w:type="character" w:customStyle="1" w:styleId="WW8Num40z8">
    <w:name w:val="WW8Num40z8"/>
    <w:rsid w:val="004468C5"/>
  </w:style>
  <w:style w:type="character" w:customStyle="1" w:styleId="WW8Num48z0">
    <w:name w:val="WW8Num48z0"/>
    <w:rsid w:val="004468C5"/>
    <w:rPr>
      <w:b w:val="0"/>
      <w:bCs w:val="0"/>
    </w:rPr>
  </w:style>
  <w:style w:type="character" w:customStyle="1" w:styleId="WW8Num48z1">
    <w:name w:val="WW8Num48z1"/>
    <w:rsid w:val="004468C5"/>
  </w:style>
  <w:style w:type="character" w:customStyle="1" w:styleId="WW8Num48z2">
    <w:name w:val="WW8Num48z2"/>
    <w:rsid w:val="004468C5"/>
  </w:style>
  <w:style w:type="character" w:customStyle="1" w:styleId="WW8Num48z3">
    <w:name w:val="WW8Num48z3"/>
    <w:rsid w:val="004468C5"/>
  </w:style>
  <w:style w:type="character" w:customStyle="1" w:styleId="WW8Num48z4">
    <w:name w:val="WW8Num48z4"/>
    <w:rsid w:val="004468C5"/>
  </w:style>
  <w:style w:type="character" w:customStyle="1" w:styleId="WW8Num48z5">
    <w:name w:val="WW8Num48z5"/>
    <w:rsid w:val="004468C5"/>
  </w:style>
  <w:style w:type="character" w:customStyle="1" w:styleId="WW8Num48z6">
    <w:name w:val="WW8Num48z6"/>
    <w:rsid w:val="004468C5"/>
  </w:style>
  <w:style w:type="character" w:customStyle="1" w:styleId="WW8Num48z7">
    <w:name w:val="WW8Num48z7"/>
    <w:rsid w:val="004468C5"/>
  </w:style>
  <w:style w:type="character" w:customStyle="1" w:styleId="WW8Num48z8">
    <w:name w:val="WW8Num48z8"/>
    <w:rsid w:val="004468C5"/>
  </w:style>
  <w:style w:type="character" w:customStyle="1" w:styleId="WW8Num49z0">
    <w:name w:val="WW8Num49z0"/>
    <w:rsid w:val="004468C5"/>
    <w:rPr>
      <w:rFonts w:ascii="Symbol" w:hAnsi="Symbol" w:cs="Trebuchet MS" w:hint="default"/>
      <w:color w:val="auto"/>
      <w:sz w:val="20"/>
      <w:szCs w:val="20"/>
    </w:rPr>
  </w:style>
  <w:style w:type="character" w:customStyle="1" w:styleId="WW8Num49z1">
    <w:name w:val="WW8Num49z1"/>
    <w:rsid w:val="004468C5"/>
    <w:rPr>
      <w:rFonts w:ascii="Courier New" w:hAnsi="Courier New" w:cs="Courier New" w:hint="default"/>
    </w:rPr>
  </w:style>
  <w:style w:type="character" w:customStyle="1" w:styleId="WW8Num49z2">
    <w:name w:val="WW8Num49z2"/>
    <w:rsid w:val="004468C5"/>
    <w:rPr>
      <w:rFonts w:ascii="Wingdings" w:hAnsi="Wingdings" w:cs="Wingdings" w:hint="default"/>
    </w:rPr>
  </w:style>
  <w:style w:type="character" w:customStyle="1" w:styleId="WW8Num49z3">
    <w:name w:val="WW8Num49z3"/>
    <w:rsid w:val="004468C5"/>
    <w:rPr>
      <w:rFonts w:ascii="Symbol" w:hAnsi="Symbol" w:cs="Symbol" w:hint="default"/>
    </w:rPr>
  </w:style>
  <w:style w:type="character" w:customStyle="1" w:styleId="WW8Num50z0">
    <w:name w:val="WW8Num50z0"/>
    <w:rsid w:val="004468C5"/>
    <w:rPr>
      <w:rFonts w:ascii="Symbol" w:hAnsi="Symbol" w:cs="Symbol"/>
    </w:rPr>
  </w:style>
  <w:style w:type="character" w:customStyle="1" w:styleId="WW8Num50z1">
    <w:name w:val="WW8Num50z1"/>
    <w:rsid w:val="004468C5"/>
    <w:rPr>
      <w:rFonts w:ascii="Courier New" w:hAnsi="Courier New" w:cs="Courier New"/>
    </w:rPr>
  </w:style>
  <w:style w:type="character" w:customStyle="1" w:styleId="WW8Num50z2">
    <w:name w:val="WW8Num50z2"/>
    <w:rsid w:val="004468C5"/>
    <w:rPr>
      <w:rFonts w:ascii="Wingdings" w:hAnsi="Wingdings" w:cs="Wingdings"/>
    </w:rPr>
  </w:style>
  <w:style w:type="character" w:customStyle="1" w:styleId="WW8Num50z3">
    <w:name w:val="WW8Num50z3"/>
    <w:rsid w:val="004468C5"/>
  </w:style>
  <w:style w:type="character" w:customStyle="1" w:styleId="WW8Num50z4">
    <w:name w:val="WW8Num50z4"/>
    <w:rsid w:val="004468C5"/>
  </w:style>
  <w:style w:type="character" w:customStyle="1" w:styleId="WW8Num50z5">
    <w:name w:val="WW8Num50z5"/>
    <w:rsid w:val="004468C5"/>
  </w:style>
  <w:style w:type="character" w:customStyle="1" w:styleId="WW8Num50z6">
    <w:name w:val="WW8Num50z6"/>
    <w:rsid w:val="004468C5"/>
  </w:style>
  <w:style w:type="character" w:customStyle="1" w:styleId="WW8Num50z7">
    <w:name w:val="WW8Num50z7"/>
    <w:rsid w:val="004468C5"/>
  </w:style>
  <w:style w:type="character" w:customStyle="1" w:styleId="WW8Num50z8">
    <w:name w:val="WW8Num50z8"/>
    <w:rsid w:val="004468C5"/>
  </w:style>
  <w:style w:type="character" w:customStyle="1" w:styleId="WW8Num51z0">
    <w:name w:val="WW8Num51z0"/>
    <w:rsid w:val="004468C5"/>
    <w:rPr>
      <w:rFonts w:ascii="Trebuchet MS" w:hAnsi="Trebuchet MS" w:cs="Trebuchet MS"/>
      <w:sz w:val="20"/>
      <w:szCs w:val="20"/>
    </w:rPr>
  </w:style>
  <w:style w:type="character" w:customStyle="1" w:styleId="WW8Num51z1">
    <w:name w:val="WW8Num51z1"/>
    <w:rsid w:val="004468C5"/>
  </w:style>
  <w:style w:type="character" w:customStyle="1" w:styleId="WW8Num51z2">
    <w:name w:val="WW8Num51z2"/>
    <w:rsid w:val="004468C5"/>
  </w:style>
  <w:style w:type="character" w:customStyle="1" w:styleId="WW8Num51z3">
    <w:name w:val="WW8Num51z3"/>
    <w:rsid w:val="004468C5"/>
  </w:style>
  <w:style w:type="character" w:customStyle="1" w:styleId="WW8Num51z4">
    <w:name w:val="WW8Num51z4"/>
    <w:rsid w:val="004468C5"/>
  </w:style>
  <w:style w:type="character" w:customStyle="1" w:styleId="WW8Num51z5">
    <w:name w:val="WW8Num51z5"/>
    <w:rsid w:val="004468C5"/>
  </w:style>
  <w:style w:type="character" w:customStyle="1" w:styleId="WW8Num51z6">
    <w:name w:val="WW8Num51z6"/>
    <w:rsid w:val="004468C5"/>
  </w:style>
  <w:style w:type="character" w:customStyle="1" w:styleId="WW8Num51z7">
    <w:name w:val="WW8Num51z7"/>
    <w:rsid w:val="004468C5"/>
  </w:style>
  <w:style w:type="character" w:customStyle="1" w:styleId="WW8Num51z8">
    <w:name w:val="WW8Num51z8"/>
    <w:rsid w:val="004468C5"/>
  </w:style>
  <w:style w:type="character" w:customStyle="1" w:styleId="WW8Num52z0">
    <w:name w:val="WW8Num52z0"/>
    <w:rsid w:val="004468C5"/>
    <w:rPr>
      <w:rFonts w:ascii="Trebuchet MS" w:hAnsi="Trebuchet MS" w:cs="Trebuchet MS" w:hint="default"/>
      <w:b w:val="0"/>
      <w:bCs/>
      <w:iCs/>
      <w:color w:val="FF0000"/>
      <w:sz w:val="20"/>
      <w:szCs w:val="20"/>
    </w:rPr>
  </w:style>
  <w:style w:type="character" w:customStyle="1" w:styleId="WW8Num52z1">
    <w:name w:val="WW8Num52z1"/>
    <w:rsid w:val="004468C5"/>
  </w:style>
  <w:style w:type="character" w:customStyle="1" w:styleId="WW8Num52z2">
    <w:name w:val="WW8Num52z2"/>
    <w:rsid w:val="004468C5"/>
  </w:style>
  <w:style w:type="character" w:customStyle="1" w:styleId="WW8Num52z3">
    <w:name w:val="WW8Num52z3"/>
    <w:rsid w:val="004468C5"/>
  </w:style>
  <w:style w:type="character" w:customStyle="1" w:styleId="WW8Num52z4">
    <w:name w:val="WW8Num52z4"/>
    <w:rsid w:val="004468C5"/>
  </w:style>
  <w:style w:type="character" w:customStyle="1" w:styleId="WW8Num52z5">
    <w:name w:val="WW8Num52z5"/>
    <w:rsid w:val="004468C5"/>
  </w:style>
  <w:style w:type="character" w:customStyle="1" w:styleId="WW8Num52z6">
    <w:name w:val="WW8Num52z6"/>
    <w:rsid w:val="004468C5"/>
  </w:style>
  <w:style w:type="character" w:customStyle="1" w:styleId="WW8Num52z7">
    <w:name w:val="WW8Num52z7"/>
    <w:rsid w:val="004468C5"/>
  </w:style>
  <w:style w:type="character" w:customStyle="1" w:styleId="WW8Num52z8">
    <w:name w:val="WW8Num52z8"/>
    <w:rsid w:val="004468C5"/>
  </w:style>
  <w:style w:type="character" w:customStyle="1" w:styleId="WW8Num53z0">
    <w:name w:val="WW8Num53z0"/>
    <w:rsid w:val="004468C5"/>
    <w:rPr>
      <w:rFonts w:ascii="Trebuchet MS" w:hAnsi="Trebuchet MS" w:cs="Trebuchet MS" w:hint="default"/>
      <w:sz w:val="20"/>
      <w:szCs w:val="20"/>
    </w:rPr>
  </w:style>
  <w:style w:type="character" w:customStyle="1" w:styleId="WW8Num53z1">
    <w:name w:val="WW8Num53z1"/>
    <w:rsid w:val="004468C5"/>
  </w:style>
  <w:style w:type="character" w:customStyle="1" w:styleId="WW8Num53z2">
    <w:name w:val="WW8Num53z2"/>
    <w:rsid w:val="004468C5"/>
  </w:style>
  <w:style w:type="character" w:customStyle="1" w:styleId="WW8Num53z3">
    <w:name w:val="WW8Num53z3"/>
    <w:rsid w:val="004468C5"/>
  </w:style>
  <w:style w:type="character" w:customStyle="1" w:styleId="WW8Num53z4">
    <w:name w:val="WW8Num53z4"/>
    <w:rsid w:val="004468C5"/>
  </w:style>
  <w:style w:type="character" w:customStyle="1" w:styleId="WW8Num53z5">
    <w:name w:val="WW8Num53z5"/>
    <w:rsid w:val="004468C5"/>
  </w:style>
  <w:style w:type="character" w:customStyle="1" w:styleId="WW8Num53z6">
    <w:name w:val="WW8Num53z6"/>
    <w:rsid w:val="004468C5"/>
  </w:style>
  <w:style w:type="character" w:customStyle="1" w:styleId="WW8Num53z7">
    <w:name w:val="WW8Num53z7"/>
    <w:rsid w:val="004468C5"/>
  </w:style>
  <w:style w:type="character" w:customStyle="1" w:styleId="WW8Num53z8">
    <w:name w:val="WW8Num53z8"/>
    <w:rsid w:val="004468C5"/>
  </w:style>
  <w:style w:type="character" w:customStyle="1" w:styleId="WW8Num54z0">
    <w:name w:val="WW8Num54z0"/>
    <w:rsid w:val="004468C5"/>
    <w:rPr>
      <w:rFonts w:ascii="Trebuchet MS" w:hAnsi="Trebuchet MS" w:cs="Arial" w:hint="default"/>
      <w:b/>
      <w:bCs w:val="0"/>
      <w:sz w:val="20"/>
      <w:szCs w:val="20"/>
    </w:rPr>
  </w:style>
  <w:style w:type="character" w:customStyle="1" w:styleId="WW8Num54z1">
    <w:name w:val="WW8Num54z1"/>
    <w:rsid w:val="004468C5"/>
  </w:style>
  <w:style w:type="character" w:customStyle="1" w:styleId="WW8Num54z2">
    <w:name w:val="WW8Num54z2"/>
    <w:rsid w:val="004468C5"/>
  </w:style>
  <w:style w:type="character" w:customStyle="1" w:styleId="WW8Num54z3">
    <w:name w:val="WW8Num54z3"/>
    <w:rsid w:val="004468C5"/>
  </w:style>
  <w:style w:type="character" w:customStyle="1" w:styleId="WW8Num54z4">
    <w:name w:val="WW8Num54z4"/>
    <w:rsid w:val="004468C5"/>
  </w:style>
  <w:style w:type="character" w:customStyle="1" w:styleId="WW8Num54z5">
    <w:name w:val="WW8Num54z5"/>
    <w:rsid w:val="004468C5"/>
  </w:style>
  <w:style w:type="character" w:customStyle="1" w:styleId="WW8Num54z6">
    <w:name w:val="WW8Num54z6"/>
    <w:rsid w:val="004468C5"/>
  </w:style>
  <w:style w:type="character" w:customStyle="1" w:styleId="WW8Num54z7">
    <w:name w:val="WW8Num54z7"/>
    <w:rsid w:val="004468C5"/>
  </w:style>
  <w:style w:type="character" w:customStyle="1" w:styleId="WW8Num54z8">
    <w:name w:val="WW8Num54z8"/>
    <w:rsid w:val="004468C5"/>
  </w:style>
  <w:style w:type="character" w:customStyle="1" w:styleId="WW8Num55z0">
    <w:name w:val="WW8Num55z0"/>
    <w:rsid w:val="004468C5"/>
    <w:rPr>
      <w:rFonts w:ascii="Symbol" w:hAnsi="Symbol" w:cs="Trebuchet MS" w:hint="default"/>
      <w:color w:val="auto"/>
      <w:sz w:val="20"/>
      <w:szCs w:val="20"/>
    </w:rPr>
  </w:style>
  <w:style w:type="character" w:customStyle="1" w:styleId="WW8Num55z1">
    <w:name w:val="WW8Num55z1"/>
    <w:rsid w:val="004468C5"/>
    <w:rPr>
      <w:rFonts w:ascii="Courier New" w:hAnsi="Courier New" w:cs="Courier New" w:hint="default"/>
    </w:rPr>
  </w:style>
  <w:style w:type="character" w:customStyle="1" w:styleId="WW8Num55z2">
    <w:name w:val="WW8Num55z2"/>
    <w:rsid w:val="004468C5"/>
    <w:rPr>
      <w:rFonts w:ascii="Wingdings" w:hAnsi="Wingdings" w:cs="Wingdings" w:hint="default"/>
    </w:rPr>
  </w:style>
  <w:style w:type="character" w:customStyle="1" w:styleId="WW8Num55z3">
    <w:name w:val="WW8Num55z3"/>
    <w:rsid w:val="004468C5"/>
    <w:rPr>
      <w:rFonts w:ascii="Symbol" w:hAnsi="Symbol" w:cs="Symbol" w:hint="default"/>
    </w:rPr>
  </w:style>
  <w:style w:type="character" w:customStyle="1" w:styleId="Domylnaczcionkaakapitu5">
    <w:name w:val="Domyślna czcionka akapitu5"/>
    <w:rsid w:val="004468C5"/>
  </w:style>
  <w:style w:type="character" w:customStyle="1" w:styleId="Domylnaczcionkaakapitu4">
    <w:name w:val="Domyślna czcionka akapitu4"/>
    <w:rsid w:val="004468C5"/>
  </w:style>
  <w:style w:type="character" w:customStyle="1" w:styleId="WW8Num3z1">
    <w:name w:val="WW8Num3z1"/>
    <w:rsid w:val="004468C5"/>
  </w:style>
  <w:style w:type="character" w:customStyle="1" w:styleId="WW8Num3z2">
    <w:name w:val="WW8Num3z2"/>
    <w:rsid w:val="004468C5"/>
  </w:style>
  <w:style w:type="character" w:customStyle="1" w:styleId="WW8Num3z3">
    <w:name w:val="WW8Num3z3"/>
    <w:rsid w:val="004468C5"/>
  </w:style>
  <w:style w:type="character" w:customStyle="1" w:styleId="WW8Num3z4">
    <w:name w:val="WW8Num3z4"/>
    <w:rsid w:val="004468C5"/>
  </w:style>
  <w:style w:type="character" w:customStyle="1" w:styleId="WW8Num3z5">
    <w:name w:val="WW8Num3z5"/>
    <w:rsid w:val="004468C5"/>
  </w:style>
  <w:style w:type="character" w:customStyle="1" w:styleId="WW8Num3z6">
    <w:name w:val="WW8Num3z6"/>
    <w:rsid w:val="004468C5"/>
  </w:style>
  <w:style w:type="character" w:customStyle="1" w:styleId="WW8Num3z7">
    <w:name w:val="WW8Num3z7"/>
    <w:rsid w:val="004468C5"/>
  </w:style>
  <w:style w:type="character" w:customStyle="1" w:styleId="WW8Num3z8">
    <w:name w:val="WW8Num3z8"/>
    <w:rsid w:val="004468C5"/>
  </w:style>
  <w:style w:type="character" w:customStyle="1" w:styleId="WW8Num38z4">
    <w:name w:val="WW8Num38z4"/>
    <w:rsid w:val="004468C5"/>
  </w:style>
  <w:style w:type="character" w:customStyle="1" w:styleId="WW8Num38z5">
    <w:name w:val="WW8Num38z5"/>
    <w:rsid w:val="004468C5"/>
  </w:style>
  <w:style w:type="character" w:customStyle="1" w:styleId="WW8Num38z6">
    <w:name w:val="WW8Num38z6"/>
    <w:rsid w:val="004468C5"/>
  </w:style>
  <w:style w:type="character" w:customStyle="1" w:styleId="WW8Num38z7">
    <w:name w:val="WW8Num38z7"/>
    <w:rsid w:val="004468C5"/>
  </w:style>
  <w:style w:type="character" w:customStyle="1" w:styleId="WW8Num38z8">
    <w:name w:val="WW8Num38z8"/>
    <w:rsid w:val="004468C5"/>
  </w:style>
  <w:style w:type="character" w:customStyle="1" w:styleId="WW8Num39z4">
    <w:name w:val="WW8Num39z4"/>
    <w:rsid w:val="004468C5"/>
  </w:style>
  <w:style w:type="character" w:customStyle="1" w:styleId="WW8Num39z5">
    <w:name w:val="WW8Num39z5"/>
    <w:rsid w:val="004468C5"/>
  </w:style>
  <w:style w:type="character" w:customStyle="1" w:styleId="WW8Num39z6">
    <w:name w:val="WW8Num39z6"/>
    <w:rsid w:val="004468C5"/>
  </w:style>
  <w:style w:type="character" w:customStyle="1" w:styleId="WW8Num39z7">
    <w:name w:val="WW8Num39z7"/>
    <w:rsid w:val="004468C5"/>
  </w:style>
  <w:style w:type="character" w:customStyle="1" w:styleId="WW8Num39z8">
    <w:name w:val="WW8Num39z8"/>
    <w:rsid w:val="004468C5"/>
  </w:style>
  <w:style w:type="character" w:customStyle="1" w:styleId="Domylnaczcionkaakapitu3">
    <w:name w:val="Domyślna czcionka akapitu3"/>
    <w:rsid w:val="004468C5"/>
  </w:style>
  <w:style w:type="character" w:customStyle="1" w:styleId="Absatz-Standardschriftart">
    <w:name w:val="Absatz-Standardschriftart"/>
    <w:rsid w:val="004468C5"/>
  </w:style>
  <w:style w:type="character" w:customStyle="1" w:styleId="WW8Num9z1">
    <w:name w:val="WW8Num9z1"/>
    <w:rsid w:val="004468C5"/>
    <w:rPr>
      <w:rFonts w:ascii="Courier New" w:hAnsi="Courier New" w:cs="Courier New"/>
    </w:rPr>
  </w:style>
  <w:style w:type="character" w:customStyle="1" w:styleId="WW8Num9z2">
    <w:name w:val="WW8Num9z2"/>
    <w:rsid w:val="004468C5"/>
    <w:rPr>
      <w:rFonts w:ascii="Wingdings" w:hAnsi="Wingdings" w:cs="Wingdings"/>
    </w:rPr>
  </w:style>
  <w:style w:type="character" w:customStyle="1" w:styleId="WW8Num58z0">
    <w:name w:val="WW8Num58z0"/>
    <w:rsid w:val="004468C5"/>
    <w:rPr>
      <w:b/>
    </w:rPr>
  </w:style>
  <w:style w:type="character" w:customStyle="1" w:styleId="WW8Num60z0">
    <w:name w:val="WW8Num60z0"/>
    <w:rsid w:val="004468C5"/>
    <w:rPr>
      <w:b w:val="0"/>
      <w:i w:val="0"/>
    </w:rPr>
  </w:style>
  <w:style w:type="character" w:customStyle="1" w:styleId="Domylnaczcionkaakapitu1">
    <w:name w:val="Domyślna czcionka akapitu1"/>
    <w:rsid w:val="004468C5"/>
  </w:style>
  <w:style w:type="character" w:customStyle="1" w:styleId="WW-Absatz-Standardschriftart">
    <w:name w:val="WW-Absatz-Standardschriftart"/>
    <w:rsid w:val="004468C5"/>
  </w:style>
  <w:style w:type="character" w:customStyle="1" w:styleId="WW-Absatz-Standardschriftart1">
    <w:name w:val="WW-Absatz-Standardschriftart1"/>
    <w:rsid w:val="004468C5"/>
  </w:style>
  <w:style w:type="character" w:customStyle="1" w:styleId="Domylnaczcionkaakapitu2">
    <w:name w:val="Domyślna czcionka akapitu2"/>
    <w:rsid w:val="004468C5"/>
  </w:style>
  <w:style w:type="character" w:styleId="Hipercze">
    <w:name w:val="Hyperlink"/>
    <w:rsid w:val="004468C5"/>
    <w:rPr>
      <w:color w:val="0000FF"/>
      <w:u w:val="single"/>
    </w:rPr>
  </w:style>
  <w:style w:type="character" w:customStyle="1" w:styleId="TekstpodstawowywcityZnak">
    <w:name w:val="Tekst podstawowy wcięty Znak"/>
    <w:rsid w:val="004468C5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rsid w:val="004468C5"/>
    <w:rPr>
      <w:b/>
    </w:rPr>
  </w:style>
  <w:style w:type="character" w:customStyle="1" w:styleId="ListLabel2">
    <w:name w:val="ListLabel 2"/>
    <w:rsid w:val="004468C5"/>
    <w:rPr>
      <w:rFonts w:cs="Arial"/>
      <w:b/>
      <w:sz w:val="20"/>
      <w:szCs w:val="20"/>
    </w:rPr>
  </w:style>
  <w:style w:type="character" w:customStyle="1" w:styleId="ListLabel3">
    <w:name w:val="ListLabel 3"/>
    <w:rsid w:val="004468C5"/>
    <w:rPr>
      <w:rFonts w:cs="Arial"/>
      <w:sz w:val="20"/>
      <w:szCs w:val="20"/>
    </w:rPr>
  </w:style>
  <w:style w:type="character" w:customStyle="1" w:styleId="ListLabel4">
    <w:name w:val="ListLabel 4"/>
    <w:rsid w:val="004468C5"/>
    <w:rPr>
      <w:rFonts w:cs="Arial"/>
      <w:b w:val="0"/>
      <w:sz w:val="20"/>
      <w:szCs w:val="20"/>
    </w:rPr>
  </w:style>
  <w:style w:type="character" w:customStyle="1" w:styleId="ListLabel5">
    <w:name w:val="ListLabel 5"/>
    <w:rsid w:val="004468C5"/>
    <w:rPr>
      <w:rFonts w:cs="Courier New"/>
    </w:rPr>
  </w:style>
  <w:style w:type="character" w:customStyle="1" w:styleId="ListLabel6">
    <w:name w:val="ListLabel 6"/>
    <w:rsid w:val="004468C5"/>
    <w:rPr>
      <w:b w:val="0"/>
      <w:sz w:val="20"/>
      <w:szCs w:val="20"/>
    </w:rPr>
  </w:style>
  <w:style w:type="character" w:customStyle="1" w:styleId="ListLabel7">
    <w:name w:val="ListLabel 7"/>
    <w:rsid w:val="004468C5"/>
    <w:rPr>
      <w:rFonts w:cs="Times New Roman"/>
    </w:rPr>
  </w:style>
  <w:style w:type="character" w:customStyle="1" w:styleId="ListLabel8">
    <w:name w:val="ListLabel 8"/>
    <w:rsid w:val="004468C5"/>
    <w:rPr>
      <w:b w:val="0"/>
    </w:rPr>
  </w:style>
  <w:style w:type="character" w:customStyle="1" w:styleId="ListLabel9">
    <w:name w:val="ListLabel 9"/>
    <w:rsid w:val="004468C5"/>
    <w:rPr>
      <w:rFonts w:eastAsia="Times New Roman" w:cs="Arial"/>
    </w:rPr>
  </w:style>
  <w:style w:type="character" w:customStyle="1" w:styleId="StopkaZnak">
    <w:name w:val="Stopka Znak"/>
    <w:rsid w:val="004468C5"/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rsid w:val="004468C5"/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character" w:customStyle="1" w:styleId="Nagwek1Znak">
    <w:name w:val="Nagłówek 1 Znak"/>
    <w:rsid w:val="004468C5"/>
    <w:rPr>
      <w:rFonts w:ascii="Cambria" w:eastAsia="Times New Roman" w:hAnsi="Cambria" w:cs="Mangal"/>
      <w:b/>
      <w:bCs/>
      <w:kern w:val="1"/>
      <w:sz w:val="32"/>
      <w:szCs w:val="29"/>
      <w:lang w:eastAsia="hi-IN" w:bidi="hi-IN"/>
    </w:rPr>
  </w:style>
  <w:style w:type="character" w:customStyle="1" w:styleId="TekstdymkaZnak">
    <w:name w:val="Tekst dymka Znak"/>
    <w:rsid w:val="004468C5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gwp3c7ee62esize">
    <w:name w:val="gwp3c7ee62e_size"/>
    <w:basedOn w:val="Domylnaczcionkaakapitu5"/>
    <w:rsid w:val="004468C5"/>
  </w:style>
  <w:style w:type="character" w:customStyle="1" w:styleId="Znakinumeracji">
    <w:name w:val="Znaki numeracji"/>
    <w:rsid w:val="004468C5"/>
  </w:style>
  <w:style w:type="character" w:customStyle="1" w:styleId="Symbolewypunktowania">
    <w:name w:val="Symbole wypunktowania"/>
    <w:rsid w:val="004468C5"/>
    <w:rPr>
      <w:rFonts w:ascii="OpenSymbol" w:eastAsia="OpenSymbol" w:hAnsi="OpenSymbol" w:cs="OpenSymbol"/>
    </w:rPr>
  </w:style>
  <w:style w:type="paragraph" w:customStyle="1" w:styleId="Nagwek5">
    <w:name w:val="Nagłówek5"/>
    <w:basedOn w:val="Normalny"/>
    <w:next w:val="Tekstpodstawowy"/>
    <w:rsid w:val="004468C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4468C5"/>
    <w:pPr>
      <w:spacing w:after="120"/>
    </w:pPr>
  </w:style>
  <w:style w:type="paragraph" w:styleId="Lista">
    <w:name w:val="List"/>
    <w:basedOn w:val="Tekstpodstawowy"/>
    <w:rsid w:val="004468C5"/>
  </w:style>
  <w:style w:type="paragraph" w:customStyle="1" w:styleId="Podpis4">
    <w:name w:val="Podpis4"/>
    <w:basedOn w:val="Normalny"/>
    <w:rsid w:val="004468C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4468C5"/>
    <w:pPr>
      <w:suppressLineNumbers/>
    </w:pPr>
  </w:style>
  <w:style w:type="paragraph" w:customStyle="1" w:styleId="Nagwek4">
    <w:name w:val="Nagłówek4"/>
    <w:basedOn w:val="Normalny"/>
    <w:next w:val="Tekstpodstawowy"/>
    <w:rsid w:val="004468C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Legenda1">
    <w:name w:val="Legenda1"/>
    <w:basedOn w:val="Normalny"/>
    <w:rsid w:val="004468C5"/>
    <w:pPr>
      <w:suppressLineNumbers/>
      <w:spacing w:before="120" w:after="120"/>
    </w:pPr>
    <w:rPr>
      <w:i/>
      <w:iCs/>
    </w:rPr>
  </w:style>
  <w:style w:type="paragraph" w:customStyle="1" w:styleId="Nagwek3">
    <w:name w:val="Nagłówek3"/>
    <w:basedOn w:val="Normalny"/>
    <w:next w:val="Tekstpodstawowy"/>
    <w:rsid w:val="004468C5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3">
    <w:name w:val="Podpis3"/>
    <w:basedOn w:val="Normalny"/>
    <w:rsid w:val="004468C5"/>
    <w:pPr>
      <w:suppressLineNumbers/>
      <w:spacing w:before="120" w:after="120"/>
    </w:pPr>
    <w:rPr>
      <w:i/>
      <w:iCs/>
    </w:rPr>
  </w:style>
  <w:style w:type="paragraph" w:customStyle="1" w:styleId="Nagwek2">
    <w:name w:val="Nagłówek2"/>
    <w:basedOn w:val="Normalny"/>
    <w:next w:val="Tekstpodstawowy"/>
    <w:rsid w:val="004468C5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2">
    <w:name w:val="Podpis2"/>
    <w:basedOn w:val="Normalny"/>
    <w:rsid w:val="004468C5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rsid w:val="004468C5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rsid w:val="004468C5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4468C5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j">
    <w:name w:val="j"/>
    <w:basedOn w:val="Normalny"/>
    <w:rsid w:val="004468C5"/>
    <w:pPr>
      <w:spacing w:before="280" w:after="280" w:line="100" w:lineRule="atLeast"/>
    </w:pPr>
    <w:rPr>
      <w:rFonts w:eastAsia="Times New Roman" w:cs="Times New Roman"/>
    </w:rPr>
  </w:style>
  <w:style w:type="paragraph" w:customStyle="1" w:styleId="pkt">
    <w:name w:val="pkt"/>
    <w:basedOn w:val="Normalny"/>
    <w:rsid w:val="004468C5"/>
    <w:pPr>
      <w:spacing w:before="60" w:after="60" w:line="100" w:lineRule="atLeast"/>
      <w:ind w:left="851" w:hanging="295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Normalny"/>
    <w:rsid w:val="004468C5"/>
    <w:pPr>
      <w:spacing w:line="100" w:lineRule="atLeast"/>
      <w:ind w:left="708"/>
    </w:pPr>
    <w:rPr>
      <w:rFonts w:eastAsia="Times New Roman" w:cs="Times New Roman"/>
    </w:rPr>
  </w:style>
  <w:style w:type="paragraph" w:customStyle="1" w:styleId="western">
    <w:name w:val="western"/>
    <w:basedOn w:val="Normalny"/>
    <w:rsid w:val="004468C5"/>
    <w:pPr>
      <w:spacing w:before="280" w:after="280" w:line="100" w:lineRule="atLeast"/>
      <w:jc w:val="both"/>
    </w:pPr>
    <w:rPr>
      <w:rFonts w:eastAsia="Times New Roman" w:cs="Times New Roman"/>
    </w:rPr>
  </w:style>
  <w:style w:type="paragraph" w:styleId="Tekstpodstawowywcity">
    <w:name w:val="Body Text Indent"/>
    <w:basedOn w:val="Normalny"/>
    <w:rsid w:val="004468C5"/>
    <w:pPr>
      <w:spacing w:after="120" w:line="100" w:lineRule="atLeast"/>
      <w:ind w:left="283"/>
    </w:pPr>
    <w:rPr>
      <w:rFonts w:eastAsia="Times New Roman" w:cs="Times New Roman"/>
    </w:rPr>
  </w:style>
  <w:style w:type="paragraph" w:customStyle="1" w:styleId="Tekstpodstawowywcity21">
    <w:name w:val="Tekst podstawowy wcięty 21"/>
    <w:basedOn w:val="Normalny"/>
    <w:rsid w:val="004468C5"/>
    <w:pPr>
      <w:spacing w:line="100" w:lineRule="atLeast"/>
      <w:ind w:left="708" w:firstLine="12"/>
    </w:pPr>
    <w:rPr>
      <w:rFonts w:eastAsia="Times New Roman" w:cs="Times New Roman"/>
    </w:rPr>
  </w:style>
  <w:style w:type="paragraph" w:styleId="Akapitzlist">
    <w:name w:val="List Paragraph"/>
    <w:basedOn w:val="Normalny"/>
    <w:qFormat/>
    <w:rsid w:val="004468C5"/>
    <w:pPr>
      <w:ind w:left="708"/>
    </w:pPr>
    <w:rPr>
      <w:szCs w:val="21"/>
    </w:rPr>
  </w:style>
  <w:style w:type="paragraph" w:styleId="NormalnyWeb">
    <w:name w:val="Normal (Web)"/>
    <w:basedOn w:val="Normalny"/>
    <w:rsid w:val="004468C5"/>
    <w:pPr>
      <w:suppressAutoHyphens w:val="0"/>
      <w:spacing w:before="280" w:after="280"/>
      <w:jc w:val="both"/>
    </w:pPr>
    <w:rPr>
      <w:rFonts w:eastAsia="Times New Roman" w:cs="Times New Roman"/>
      <w:lang w:eastAsia="ar-SA" w:bidi="ar-SA"/>
    </w:rPr>
  </w:style>
  <w:style w:type="paragraph" w:customStyle="1" w:styleId="t4">
    <w:name w:val="t4"/>
    <w:basedOn w:val="Normalny"/>
    <w:rsid w:val="004468C5"/>
    <w:pPr>
      <w:ind w:firstLine="480"/>
      <w:jc w:val="both"/>
    </w:pPr>
    <w:rPr>
      <w:rFonts w:eastAsia="Times New Roman" w:cs="Times New Roman"/>
      <w:lang w:eastAsia="ar-SA" w:bidi="ar-SA"/>
    </w:rPr>
  </w:style>
  <w:style w:type="paragraph" w:styleId="Stopka">
    <w:name w:val="footer"/>
    <w:basedOn w:val="Normalny"/>
    <w:rsid w:val="004468C5"/>
    <w:rPr>
      <w:szCs w:val="21"/>
    </w:rPr>
  </w:style>
  <w:style w:type="paragraph" w:customStyle="1" w:styleId="Zawartotabeli">
    <w:name w:val="Zawartość tabeli"/>
    <w:basedOn w:val="Normalny"/>
    <w:rsid w:val="004468C5"/>
    <w:pPr>
      <w:suppressLineNumbers/>
    </w:pPr>
  </w:style>
  <w:style w:type="paragraph" w:customStyle="1" w:styleId="Nagwektabeli">
    <w:name w:val="Nagłówek tabeli"/>
    <w:basedOn w:val="Zawartotabeli"/>
    <w:rsid w:val="004468C5"/>
    <w:pPr>
      <w:jc w:val="center"/>
    </w:pPr>
    <w:rPr>
      <w:b/>
      <w:bCs/>
    </w:rPr>
  </w:style>
  <w:style w:type="paragraph" w:customStyle="1" w:styleId="Akapitzlist2">
    <w:name w:val="Akapit z listą2"/>
    <w:basedOn w:val="Normalny"/>
    <w:rsid w:val="004468C5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3">
    <w:name w:val="Akapit z listą3"/>
    <w:basedOn w:val="Normalny"/>
    <w:rsid w:val="004468C5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4">
    <w:name w:val="Akapit z listą4"/>
    <w:basedOn w:val="Normalny"/>
    <w:rsid w:val="004468C5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5">
    <w:name w:val="Akapit z listą5"/>
    <w:basedOn w:val="Normalny"/>
    <w:rsid w:val="004468C5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6">
    <w:name w:val="Akapit z listą6"/>
    <w:basedOn w:val="Normalny"/>
    <w:rsid w:val="004468C5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7">
    <w:name w:val="Akapit z listą7"/>
    <w:basedOn w:val="Normalny"/>
    <w:rsid w:val="004468C5"/>
    <w:pPr>
      <w:spacing w:line="100" w:lineRule="atLeast"/>
      <w:ind w:left="708"/>
    </w:pPr>
    <w:rPr>
      <w:rFonts w:eastAsia="Times New Roman" w:cs="Times New Roman"/>
    </w:rPr>
  </w:style>
  <w:style w:type="paragraph" w:customStyle="1" w:styleId="Default">
    <w:name w:val="Default"/>
    <w:rsid w:val="004468C5"/>
    <w:pPr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ar-SA"/>
    </w:rPr>
  </w:style>
  <w:style w:type="paragraph" w:customStyle="1" w:styleId="Akapitzlist8">
    <w:name w:val="Akapit z listą8"/>
    <w:basedOn w:val="Normalny"/>
    <w:rsid w:val="004468C5"/>
    <w:pPr>
      <w:spacing w:line="100" w:lineRule="atLeast"/>
      <w:ind w:left="708"/>
    </w:pPr>
    <w:rPr>
      <w:rFonts w:eastAsia="Times New Roman" w:cs="Times New Roman"/>
    </w:rPr>
  </w:style>
  <w:style w:type="paragraph" w:styleId="Tekstdymka">
    <w:name w:val="Balloon Text"/>
    <w:basedOn w:val="Normalny"/>
    <w:rsid w:val="004468C5"/>
    <w:rPr>
      <w:rFonts w:ascii="Tahoma" w:hAnsi="Tahoma" w:cs="Tahoma"/>
      <w:sz w:val="16"/>
      <w:szCs w:val="14"/>
      <w:lang/>
    </w:rPr>
  </w:style>
  <w:style w:type="paragraph" w:customStyle="1" w:styleId="gwp3c7ee62ealign-justify">
    <w:name w:val="gwp3c7ee62e_align-justify"/>
    <w:basedOn w:val="Normalny"/>
    <w:rsid w:val="004468C5"/>
    <w:pPr>
      <w:suppressAutoHyphens w:val="0"/>
      <w:spacing w:before="280" w:after="280"/>
    </w:pPr>
    <w:rPr>
      <w:rFonts w:eastAsia="Times New Roman" w:cs="Times New Roman"/>
      <w:lang w:eastAsia="ar-SA" w:bidi="ar-SA"/>
    </w:rPr>
  </w:style>
  <w:style w:type="character" w:customStyle="1" w:styleId="markedcontent">
    <w:name w:val="markedcontent"/>
    <w:basedOn w:val="Domylnaczcionkaakapitu"/>
    <w:rsid w:val="00B708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8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-sl.pl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mops_r_sl" TargetMode="External"/><Relationship Id="rId12" Type="http://schemas.openxmlformats.org/officeDocument/2006/relationships/hyperlink" Target="http://www.ruda-s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uletyn.abip.pl/mops_r_sl%20oraz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witka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itkac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4795</Words>
  <Characters>28771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33500</CharactersWithSpaces>
  <SharedDoc>false</SharedDoc>
  <HLinks>
    <vt:vector size="36" baseType="variant"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7733370</vt:i4>
      </vt:variant>
      <vt:variant>
        <vt:i4>12</vt:i4>
      </vt:variant>
      <vt:variant>
        <vt:i4>0</vt:i4>
      </vt:variant>
      <vt:variant>
        <vt:i4>5</vt:i4>
      </vt:variant>
      <vt:variant>
        <vt:lpwstr>http://www.biuletyn.abip.pl/mops_r_sl oraz</vt:lpwstr>
      </vt:variant>
      <vt:variant>
        <vt:lpwstr/>
      </vt:variant>
      <vt:variant>
        <vt:i4>720961</vt:i4>
      </vt:variant>
      <vt:variant>
        <vt:i4>9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720961</vt:i4>
      </vt:variant>
      <vt:variant>
        <vt:i4>6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2293877</vt:i4>
      </vt:variant>
      <vt:variant>
        <vt:i4>3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zarządzenia SP.0050.2.306.2023</dc:title>
  <dc:creator/>
  <cp:lastModifiedBy/>
  <cp:revision>1</cp:revision>
  <dcterms:created xsi:type="dcterms:W3CDTF">2023-11-28T13:36:00Z</dcterms:created>
  <dcterms:modified xsi:type="dcterms:W3CDTF">2023-11-28T13:36:00Z</dcterms:modified>
</cp:coreProperties>
</file>