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F73" w:rsidRPr="00780AB5" w:rsidRDefault="00933F73" w:rsidP="00776234">
      <w:pPr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Załącznik nr </w:t>
      </w:r>
      <w:r w:rsidR="003E017E" w:rsidRPr="00780AB5">
        <w:rPr>
          <w:rFonts w:ascii="Trebuchet MS" w:hAnsi="Trebuchet MS"/>
        </w:rPr>
        <w:t>6</w:t>
      </w:r>
      <w:r w:rsidR="00780AB5">
        <w:rPr>
          <w:rFonts w:ascii="Trebuchet MS" w:hAnsi="Trebuchet MS"/>
        </w:rPr>
        <w:t xml:space="preserve"> </w:t>
      </w:r>
      <w:r w:rsidR="004B61EA" w:rsidRPr="00780AB5">
        <w:rPr>
          <w:rFonts w:ascii="Trebuchet MS" w:hAnsi="Trebuchet MS"/>
        </w:rPr>
        <w:t>do Zarządzenia SP.0050.2.306.2023</w:t>
      </w:r>
    </w:p>
    <w:p w:rsidR="00933F73" w:rsidRPr="00780AB5" w:rsidRDefault="004B61EA" w:rsidP="00776234">
      <w:pPr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Prezydenta Miasta Ruda </w:t>
      </w:r>
      <w:r w:rsidR="00933F73" w:rsidRPr="00780AB5">
        <w:rPr>
          <w:rFonts w:ascii="Trebuchet MS" w:hAnsi="Trebuchet MS"/>
        </w:rPr>
        <w:t>Śląska</w:t>
      </w:r>
    </w:p>
    <w:p w:rsidR="00933F73" w:rsidRPr="00780AB5" w:rsidRDefault="004B61EA" w:rsidP="00776234">
      <w:pPr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/>
        </w:rPr>
        <w:t>z dnia 10 listopada 2023</w:t>
      </w:r>
      <w:r w:rsidR="00780AB5">
        <w:rPr>
          <w:rFonts w:ascii="Trebuchet MS" w:hAnsi="Trebuchet MS"/>
        </w:rPr>
        <w:t xml:space="preserve"> </w:t>
      </w:r>
      <w:r w:rsidRPr="00780AB5">
        <w:rPr>
          <w:rFonts w:ascii="Trebuchet MS" w:hAnsi="Trebuchet MS"/>
        </w:rPr>
        <w:t>r.</w:t>
      </w:r>
    </w:p>
    <w:p w:rsidR="00F02DE0" w:rsidRPr="00780AB5" w:rsidRDefault="00F02DE0" w:rsidP="004B61EA">
      <w:pPr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</w:p>
    <w:p w:rsidR="00933F73" w:rsidRPr="00780AB5" w:rsidRDefault="004B61EA" w:rsidP="00780AB5">
      <w:pPr>
        <w:pStyle w:val="Nagwek1"/>
        <w:rPr>
          <w:rFonts w:ascii="Trebuchet MS" w:hAnsi="Trebuchet MS"/>
          <w:b w:val="0"/>
          <w:bCs w:val="0"/>
          <w:sz w:val="24"/>
          <w:szCs w:val="24"/>
        </w:rPr>
      </w:pPr>
      <w:r w:rsidRPr="00780AB5">
        <w:rPr>
          <w:rFonts w:ascii="Trebuchet MS" w:hAnsi="Trebuchet MS"/>
          <w:b w:val="0"/>
          <w:bCs w:val="0"/>
          <w:sz w:val="24"/>
          <w:szCs w:val="24"/>
        </w:rPr>
        <w:t>Ogłoszenie</w:t>
      </w:r>
    </w:p>
    <w:p w:rsidR="008A39D3" w:rsidRPr="00780AB5" w:rsidRDefault="004B61EA" w:rsidP="004B61EA">
      <w:pPr>
        <w:spacing w:line="360" w:lineRule="auto"/>
        <w:rPr>
          <w:rFonts w:ascii="Trebuchet MS" w:eastAsia="Times New Roman" w:hAnsi="Trebuchet MS" w:cs="Trebuchet MS"/>
          <w:color w:val="000000"/>
          <w:szCs w:val="20"/>
        </w:rPr>
      </w:pPr>
      <w:r w:rsidRPr="00780AB5">
        <w:rPr>
          <w:rFonts w:ascii="Trebuchet MS" w:eastAsia="Times New Roman" w:hAnsi="Trebuchet MS" w:cs="Trebuchet MS"/>
          <w:szCs w:val="20"/>
        </w:rPr>
        <w:t xml:space="preserve">Na podstawie art. 17 </w:t>
      </w:r>
      <w:r w:rsidR="00933F73" w:rsidRPr="00780AB5">
        <w:rPr>
          <w:rFonts w:ascii="Trebuchet MS" w:hAnsi="Trebuchet MS" w:cs="Trebuchet MS"/>
          <w:szCs w:val="20"/>
        </w:rPr>
        <w:t>ust.</w:t>
      </w:r>
      <w:r w:rsidR="00CF259A"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1 pkt 3, art. 25 ust. 1, </w:t>
      </w:r>
      <w:r w:rsidR="0043700F" w:rsidRPr="00780AB5">
        <w:rPr>
          <w:rFonts w:ascii="Trebuchet MS" w:hAnsi="Trebuchet MS" w:cs="Trebuchet MS"/>
          <w:szCs w:val="20"/>
        </w:rPr>
        <w:t>ust.</w:t>
      </w:r>
      <w:r w:rsidR="00211AEA"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4 i </w:t>
      </w:r>
      <w:r w:rsidR="0043700F" w:rsidRPr="00780AB5">
        <w:rPr>
          <w:rFonts w:ascii="Trebuchet MS" w:hAnsi="Trebuchet MS" w:cs="Trebuchet MS"/>
          <w:szCs w:val="20"/>
        </w:rPr>
        <w:t>ust.</w:t>
      </w:r>
      <w:r w:rsidR="00211AEA"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5 oraz art. 48b ust. 2 </w:t>
      </w:r>
      <w:r w:rsidR="00933F73" w:rsidRPr="00780AB5">
        <w:rPr>
          <w:rFonts w:ascii="Trebuchet MS" w:eastAsia="Times New Roman" w:hAnsi="Trebuchet MS" w:cs="Trebuchet MS"/>
          <w:szCs w:val="20"/>
        </w:rPr>
        <w:t>ustawy z dnia 12 m</w:t>
      </w:r>
      <w:r w:rsidRPr="00780AB5">
        <w:rPr>
          <w:rFonts w:ascii="Trebuchet MS" w:eastAsia="Times New Roman" w:hAnsi="Trebuchet MS" w:cs="Trebuchet MS"/>
          <w:szCs w:val="20"/>
        </w:rPr>
        <w:t xml:space="preserve">arca 2004r. o pomocy społecznej </w:t>
      </w:r>
      <w:r w:rsidR="00151DD4" w:rsidRPr="00780AB5">
        <w:rPr>
          <w:rFonts w:ascii="Trebuchet MS" w:hAnsi="Trebuchet MS" w:cs="Trebuchet MS"/>
          <w:szCs w:val="20"/>
        </w:rPr>
        <w:t>(Dz. U. z 202</w:t>
      </w:r>
      <w:r w:rsidR="001E6396" w:rsidRPr="00780AB5">
        <w:rPr>
          <w:rFonts w:ascii="Trebuchet MS" w:hAnsi="Trebuchet MS" w:cs="Trebuchet MS"/>
          <w:szCs w:val="20"/>
        </w:rPr>
        <w:t>3r. poz. 901, 1693</w:t>
      </w:r>
      <w:r w:rsidR="00CC54ED" w:rsidRPr="00780AB5">
        <w:rPr>
          <w:rFonts w:ascii="Trebuchet MS" w:hAnsi="Trebuchet MS" w:cs="Trebuchet MS"/>
          <w:szCs w:val="20"/>
        </w:rPr>
        <w:t xml:space="preserve"> i </w:t>
      </w:r>
      <w:r w:rsidR="001E6396" w:rsidRPr="00780AB5">
        <w:rPr>
          <w:rFonts w:ascii="Trebuchet MS" w:hAnsi="Trebuchet MS" w:cs="Trebuchet MS"/>
          <w:szCs w:val="20"/>
        </w:rPr>
        <w:t>1938</w:t>
      </w:r>
      <w:r w:rsidR="00D51801" w:rsidRPr="00780AB5">
        <w:rPr>
          <w:rFonts w:ascii="Trebuchet MS" w:hAnsi="Trebuchet MS" w:cs="Trebuchet MS"/>
          <w:szCs w:val="20"/>
        </w:rPr>
        <w:t>)</w:t>
      </w:r>
      <w:r w:rsidR="00D51801" w:rsidRPr="00780AB5">
        <w:rPr>
          <w:rFonts w:ascii="Trebuchet MS" w:eastAsia="Times New Roman" w:hAnsi="Trebuchet MS" w:cs="Trebuchet MS"/>
          <w:szCs w:val="20"/>
        </w:rPr>
        <w:t>,</w:t>
      </w:r>
      <w:r w:rsidR="00933F73" w:rsidRPr="00780AB5">
        <w:rPr>
          <w:rFonts w:ascii="Trebuchet MS" w:eastAsia="Times New Roman" w:hAnsi="Trebuchet MS" w:cs="Trebuchet MS"/>
          <w:szCs w:val="20"/>
        </w:rPr>
        <w:t xml:space="preserve"> a</w:t>
      </w:r>
      <w:r w:rsidR="00D51801" w:rsidRPr="00780AB5">
        <w:rPr>
          <w:rFonts w:ascii="Trebuchet MS" w:eastAsia="Times New Roman" w:hAnsi="Trebuchet MS" w:cs="Trebuchet MS"/>
          <w:szCs w:val="20"/>
        </w:rPr>
        <w:t>rt. 13 ust.</w:t>
      </w:r>
      <w:r w:rsidR="00B41234" w:rsidRPr="00780AB5">
        <w:rPr>
          <w:rFonts w:ascii="Trebuchet MS" w:eastAsia="Times New Roman" w:hAnsi="Trebuchet MS" w:cs="Trebuchet MS"/>
          <w:szCs w:val="20"/>
        </w:rPr>
        <w:t xml:space="preserve"> </w:t>
      </w:r>
      <w:r w:rsidR="00D51801" w:rsidRPr="00780AB5">
        <w:rPr>
          <w:rFonts w:ascii="Trebuchet MS" w:eastAsia="Times New Roman" w:hAnsi="Trebuchet MS" w:cs="Trebuchet MS"/>
          <w:szCs w:val="20"/>
        </w:rPr>
        <w:t xml:space="preserve">1, </w:t>
      </w:r>
      <w:r w:rsidR="00B41234" w:rsidRPr="00780AB5">
        <w:rPr>
          <w:rFonts w:ascii="Trebuchet MS" w:eastAsia="Times New Roman" w:hAnsi="Trebuchet MS" w:cs="Trebuchet MS"/>
          <w:szCs w:val="20"/>
        </w:rPr>
        <w:t>ust.</w:t>
      </w:r>
      <w:r w:rsidR="00211AEA" w:rsidRPr="00780AB5">
        <w:rPr>
          <w:rFonts w:ascii="Trebuchet MS" w:eastAsia="Times New Roman" w:hAnsi="Trebuchet MS" w:cs="Trebuchet MS"/>
          <w:szCs w:val="20"/>
        </w:rPr>
        <w:t xml:space="preserve"> </w:t>
      </w:r>
      <w:r w:rsidR="00D51801" w:rsidRPr="00780AB5">
        <w:rPr>
          <w:rFonts w:ascii="Trebuchet MS" w:eastAsia="Times New Roman" w:hAnsi="Trebuchet MS" w:cs="Trebuchet MS"/>
          <w:szCs w:val="20"/>
        </w:rPr>
        <w:t xml:space="preserve">2 </w:t>
      </w:r>
      <w:r w:rsidR="00933F73" w:rsidRPr="00780AB5">
        <w:rPr>
          <w:rFonts w:ascii="Trebuchet MS" w:eastAsia="Times New Roman" w:hAnsi="Trebuchet MS" w:cs="Trebuchet MS"/>
          <w:szCs w:val="20"/>
        </w:rPr>
        <w:t xml:space="preserve">i </w:t>
      </w:r>
      <w:r w:rsidR="00B41234" w:rsidRPr="00780AB5">
        <w:rPr>
          <w:rFonts w:ascii="Trebuchet MS" w:eastAsia="Times New Roman" w:hAnsi="Trebuchet MS" w:cs="Trebuchet MS"/>
          <w:szCs w:val="20"/>
        </w:rPr>
        <w:t>ust.</w:t>
      </w:r>
      <w:r w:rsidR="00211AEA" w:rsidRPr="00780AB5">
        <w:rPr>
          <w:rFonts w:ascii="Trebuchet MS" w:eastAsia="Times New Roman" w:hAnsi="Trebuchet MS" w:cs="Trebuchet MS"/>
          <w:szCs w:val="20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</w:rPr>
        <w:t>3 ustawy z dnia 24 kwietnia 2003r. o działalności pożytku publicznego i o wolontariacie (Dz. U. z 202</w:t>
      </w:r>
      <w:r w:rsidR="00744221" w:rsidRPr="00780AB5">
        <w:rPr>
          <w:rFonts w:ascii="Trebuchet MS" w:eastAsia="Times New Roman" w:hAnsi="Trebuchet MS" w:cs="Trebuchet MS"/>
          <w:szCs w:val="20"/>
        </w:rPr>
        <w:t>3</w:t>
      </w:r>
      <w:r w:rsidR="005D460B" w:rsidRPr="00780AB5">
        <w:rPr>
          <w:rFonts w:ascii="Trebuchet MS" w:eastAsia="Times New Roman" w:hAnsi="Trebuchet MS" w:cs="Trebuchet MS"/>
          <w:szCs w:val="20"/>
        </w:rPr>
        <w:t xml:space="preserve">r. poz. </w:t>
      </w:r>
      <w:r w:rsidR="002A2E45" w:rsidRPr="00780AB5">
        <w:rPr>
          <w:rFonts w:ascii="Trebuchet MS" w:eastAsia="Times New Roman" w:hAnsi="Trebuchet MS" w:cs="Trebuchet MS"/>
          <w:szCs w:val="20"/>
        </w:rPr>
        <w:t>571</w:t>
      </w:r>
      <w:r w:rsidR="00933F73" w:rsidRPr="00780AB5">
        <w:rPr>
          <w:rFonts w:ascii="Trebuchet MS" w:eastAsia="Times New Roman" w:hAnsi="Trebuchet MS" w:cs="Trebuchet MS"/>
          <w:szCs w:val="20"/>
        </w:rPr>
        <w:t>)</w:t>
      </w:r>
      <w:r w:rsidR="00BB53D2" w:rsidRPr="00780AB5">
        <w:rPr>
          <w:rFonts w:ascii="Trebuchet MS" w:eastAsia="Times New Roman" w:hAnsi="Trebuchet MS" w:cs="Trebuchet MS"/>
          <w:szCs w:val="20"/>
        </w:rPr>
        <w:t xml:space="preserve"> oraz</w:t>
      </w:r>
      <w:r w:rsidR="00933F73" w:rsidRPr="00780AB5">
        <w:rPr>
          <w:rFonts w:ascii="Trebuchet MS" w:eastAsia="Times New Roman" w:hAnsi="Trebuchet MS" w:cs="Trebuchet MS"/>
          <w:szCs w:val="20"/>
        </w:rPr>
        <w:t xml:space="preserve"> art. 221 ust. 1 i </w:t>
      </w:r>
      <w:r w:rsidR="00B41234" w:rsidRPr="00780AB5">
        <w:rPr>
          <w:rFonts w:ascii="Trebuchet MS" w:eastAsia="Times New Roman" w:hAnsi="Trebuchet MS" w:cs="Trebuchet MS"/>
          <w:szCs w:val="20"/>
        </w:rPr>
        <w:t xml:space="preserve">ust. </w:t>
      </w:r>
      <w:r w:rsidR="00933F73" w:rsidRPr="00780AB5">
        <w:rPr>
          <w:rFonts w:ascii="Trebuchet MS" w:eastAsia="Times New Roman" w:hAnsi="Trebuchet MS" w:cs="Trebuchet MS"/>
          <w:szCs w:val="20"/>
        </w:rPr>
        <w:t xml:space="preserve">2 ustawy z dnia 27 sierpnia 2009r. o finansach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</w:rPr>
        <w:t xml:space="preserve">publicznych </w:t>
      </w:r>
      <w:r w:rsidR="00D51801" w:rsidRPr="00780AB5">
        <w:rPr>
          <w:rFonts w:ascii="Trebuchet MS" w:hAnsi="Trebuchet MS" w:cs="Trebuchet MS"/>
          <w:color w:val="000000"/>
          <w:szCs w:val="20"/>
        </w:rPr>
        <w:t>(</w:t>
      </w:r>
      <w:r w:rsidR="00151DD4" w:rsidRPr="00780AB5">
        <w:rPr>
          <w:rFonts w:ascii="Trebuchet MS" w:eastAsia="Times New Roman" w:hAnsi="Trebuchet MS" w:cs="Trebuchet MS"/>
          <w:color w:val="000000"/>
          <w:szCs w:val="20"/>
        </w:rPr>
        <w:t>Dz. U. z 202</w:t>
      </w:r>
      <w:r w:rsidR="002A2E45" w:rsidRPr="00780AB5">
        <w:rPr>
          <w:rFonts w:ascii="Trebuchet MS" w:eastAsia="Times New Roman" w:hAnsi="Trebuchet MS" w:cs="Trebuchet MS"/>
          <w:color w:val="000000"/>
          <w:szCs w:val="20"/>
        </w:rPr>
        <w:t>3r. poz. 1270</w:t>
      </w:r>
      <w:r w:rsidR="00CF259A" w:rsidRPr="00780AB5">
        <w:rPr>
          <w:rFonts w:ascii="Trebuchet MS" w:eastAsia="Times New Roman" w:hAnsi="Trebuchet MS" w:cs="Trebuchet MS"/>
          <w:color w:val="000000"/>
          <w:szCs w:val="20"/>
        </w:rPr>
        <w:t>, 1273, 1407, 1641, 1693 i 1872</w:t>
      </w:r>
      <w:r w:rsidR="00D51801" w:rsidRPr="00780AB5">
        <w:rPr>
          <w:rFonts w:ascii="Trebuchet MS" w:eastAsia="Times New Roman" w:hAnsi="Trebuchet MS" w:cs="Trebuchet MS"/>
          <w:color w:val="000000"/>
          <w:szCs w:val="20"/>
        </w:rPr>
        <w:t>)</w:t>
      </w:r>
    </w:p>
    <w:p w:rsidR="0080044C" w:rsidRPr="00780AB5" w:rsidRDefault="0080044C" w:rsidP="004B61EA">
      <w:pPr>
        <w:spacing w:line="360" w:lineRule="auto"/>
        <w:rPr>
          <w:rFonts w:ascii="Trebuchet MS" w:eastAsia="Times New Roman" w:hAnsi="Trebuchet MS" w:cs="Trebuchet MS"/>
          <w:color w:val="000000"/>
          <w:szCs w:val="20"/>
        </w:rPr>
      </w:pPr>
    </w:p>
    <w:p w:rsidR="00933F73" w:rsidRPr="00780AB5" w:rsidRDefault="004B61EA" w:rsidP="00BC5A84">
      <w:pPr>
        <w:spacing w:line="360" w:lineRule="auto"/>
        <w:ind w:left="2" w:firstLine="1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bCs/>
          <w:color w:val="000000"/>
          <w:szCs w:val="20"/>
        </w:rPr>
        <w:t>Prezydent Miasta Ruda Śląska</w:t>
      </w:r>
    </w:p>
    <w:p w:rsidR="00933F73" w:rsidRPr="00780AB5" w:rsidRDefault="00933F73" w:rsidP="004B61EA">
      <w:pPr>
        <w:spacing w:line="360" w:lineRule="auto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bCs/>
          <w:color w:val="000000"/>
          <w:szCs w:val="20"/>
        </w:rPr>
        <w:t>ogłasza otwarty konkurs ofert na powierzenie</w:t>
      </w:r>
      <w:r w:rsidRPr="00780AB5">
        <w:rPr>
          <w:rFonts w:ascii="Trebuchet MS" w:eastAsia="Times New Roman" w:hAnsi="Trebuchet MS" w:cs="Trebuchet MS"/>
          <w:bCs/>
          <w:szCs w:val="20"/>
        </w:rPr>
        <w:t xml:space="preserve"> realizacji</w:t>
      </w:r>
      <w:r w:rsidR="0080044C" w:rsidRPr="00780AB5">
        <w:rPr>
          <w:rFonts w:ascii="Trebuchet MS" w:eastAsia="Times New Roman" w:hAnsi="Trebuchet MS" w:cs="Trebuchet MS"/>
          <w:bCs/>
          <w:color w:val="000000"/>
          <w:szCs w:val="20"/>
        </w:rPr>
        <w:t xml:space="preserve"> zadania publicznego </w:t>
      </w:r>
      <w:r w:rsidRPr="00780AB5">
        <w:rPr>
          <w:rFonts w:ascii="Trebuchet MS" w:eastAsia="Times New Roman" w:hAnsi="Trebuchet MS" w:cs="Trebuchet MS"/>
          <w:bCs/>
          <w:color w:val="000000"/>
          <w:szCs w:val="20"/>
        </w:rPr>
        <w:t>z zakresu pomocy społecznej</w:t>
      </w:r>
    </w:p>
    <w:p w:rsidR="00F02DE0" w:rsidRPr="00780AB5" w:rsidRDefault="00F02DE0" w:rsidP="004B61EA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  <w:szCs w:val="20"/>
          <w:highlight w:val="magenta"/>
        </w:rPr>
      </w:pPr>
    </w:p>
    <w:p w:rsidR="00933F73" w:rsidRPr="00780AB5" w:rsidRDefault="00201E9B" w:rsidP="009734A7">
      <w:pPr>
        <w:pStyle w:val="Akapitzlist1"/>
        <w:numPr>
          <w:ilvl w:val="0"/>
          <w:numId w:val="4"/>
        </w:numPr>
        <w:spacing w:line="360" w:lineRule="auto"/>
        <w:ind w:left="0" w:firstLine="284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80044C" w:rsidRPr="00780AB5">
        <w:rPr>
          <w:rFonts w:ascii="Trebuchet MS" w:hAnsi="Trebuchet MS" w:cs="Trebuchet MS"/>
          <w:bCs/>
          <w:color w:val="000000"/>
          <w:szCs w:val="20"/>
        </w:rPr>
        <w:t>Rodzaj i tytuł zadania</w:t>
      </w:r>
    </w:p>
    <w:p w:rsidR="004C5A6D" w:rsidRPr="00780AB5" w:rsidRDefault="00201E9B" w:rsidP="009734A7">
      <w:pPr>
        <w:pStyle w:val="Akapitzlist1"/>
        <w:numPr>
          <w:ilvl w:val="0"/>
          <w:numId w:val="5"/>
        </w:numPr>
        <w:spacing w:line="360" w:lineRule="auto"/>
        <w:ind w:left="0" w:firstLine="0"/>
        <w:rPr>
          <w:rFonts w:ascii="Trebuchet MS" w:hAnsi="Trebuchet MS"/>
          <w:szCs w:val="20"/>
        </w:rPr>
      </w:pPr>
      <w:r w:rsidRPr="00780AB5">
        <w:rPr>
          <w:rFonts w:ascii="Trebuchet MS" w:hAnsi="Trebuchet MS"/>
          <w:szCs w:val="20"/>
        </w:rPr>
        <w:t xml:space="preserve"> </w:t>
      </w:r>
      <w:r w:rsidR="0035679B" w:rsidRPr="00780AB5">
        <w:rPr>
          <w:rFonts w:ascii="Trebuchet MS" w:hAnsi="Trebuchet MS"/>
          <w:szCs w:val="20"/>
        </w:rPr>
        <w:t>Rodzaj zadania.</w:t>
      </w:r>
    </w:p>
    <w:p w:rsidR="00933F73" w:rsidRPr="00780AB5" w:rsidRDefault="00933F73" w:rsidP="004B61EA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>Zadanie z zakresu pomocy społecznej, w tym pomocy rodzinom i osobom w trudnej sytuacji życiowej oraz wyrównywania szans tych rodzin i osób.</w:t>
      </w:r>
    </w:p>
    <w:p w:rsidR="0035679B" w:rsidRPr="00780AB5" w:rsidRDefault="0035679B" w:rsidP="009734A7">
      <w:pPr>
        <w:pStyle w:val="Akapitzlist1"/>
        <w:numPr>
          <w:ilvl w:val="0"/>
          <w:numId w:val="1"/>
        </w:numPr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Tytuł zadania.</w:t>
      </w:r>
    </w:p>
    <w:p w:rsidR="0080044C" w:rsidRPr="00780AB5" w:rsidRDefault="0035679B" w:rsidP="0080044C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780AB5">
        <w:rPr>
          <w:rFonts w:ascii="Trebuchet MS" w:hAnsi="Trebuchet MS" w:cs="Trebuchet MS"/>
          <w:color w:val="000000"/>
          <w:szCs w:val="20"/>
        </w:rPr>
        <w:t>„</w:t>
      </w:r>
      <w:r w:rsidRPr="00780AB5">
        <w:rPr>
          <w:rFonts w:ascii="Trebuchet MS" w:hAnsi="Trebuchet MS" w:cs="Trebuchet MS"/>
          <w:szCs w:val="20"/>
        </w:rPr>
        <w:t xml:space="preserve">Zapewnienie jednego gorącego posiłku dziennie </w:t>
      </w:r>
      <w:r w:rsidRPr="00780AB5">
        <w:rPr>
          <w:rFonts w:ascii="Trebuchet MS" w:hAnsi="Trebuchet MS" w:cs="Trebuchet MS"/>
          <w:color w:val="000000"/>
          <w:szCs w:val="20"/>
        </w:rPr>
        <w:t>osobo</w:t>
      </w:r>
      <w:r w:rsidR="0080044C" w:rsidRPr="00780AB5">
        <w:rPr>
          <w:rFonts w:ascii="Trebuchet MS" w:hAnsi="Trebuchet MS" w:cs="Trebuchet MS"/>
          <w:color w:val="000000"/>
          <w:szCs w:val="20"/>
        </w:rPr>
        <w:t xml:space="preserve">m z terenu Miasta Ruda Śląska, </w:t>
      </w:r>
      <w:r w:rsidRPr="00780AB5">
        <w:rPr>
          <w:rFonts w:ascii="Trebuchet MS" w:hAnsi="Trebuchet MS" w:cs="Trebuchet MS"/>
          <w:color w:val="000000"/>
          <w:szCs w:val="20"/>
        </w:rPr>
        <w:t>które własnym staraniem nie mogą go sobie zapewnić”</w:t>
      </w:r>
    </w:p>
    <w:p w:rsidR="00933F73" w:rsidRPr="00780AB5" w:rsidRDefault="00201E9B" w:rsidP="009734A7">
      <w:pPr>
        <w:pStyle w:val="Akapitzlist1"/>
        <w:numPr>
          <w:ilvl w:val="0"/>
          <w:numId w:val="4"/>
        </w:numPr>
        <w:spacing w:line="360" w:lineRule="auto"/>
        <w:ind w:left="0" w:firstLine="284"/>
        <w:rPr>
          <w:rFonts w:ascii="Trebuchet MS" w:hAnsi="Trebuchet MS" w:cs="Trebuchet MS"/>
          <w:bCs/>
          <w:color w:val="000000"/>
          <w:szCs w:val="20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80044C" w:rsidRPr="00780AB5">
        <w:rPr>
          <w:rFonts w:ascii="Trebuchet MS" w:hAnsi="Trebuchet MS" w:cs="Trebuchet MS"/>
          <w:bCs/>
          <w:color w:val="000000"/>
          <w:szCs w:val="20"/>
        </w:rPr>
        <w:t>Wysokość środków publicznych przeznaczonych na realizację zadania</w:t>
      </w:r>
    </w:p>
    <w:p w:rsidR="00C03404" w:rsidRPr="00780AB5" w:rsidRDefault="0052360A" w:rsidP="004B61EA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>Na realizację</w:t>
      </w:r>
      <w:r w:rsidR="00933F73" w:rsidRPr="00780AB5">
        <w:rPr>
          <w:rFonts w:ascii="Trebuchet MS" w:hAnsi="Trebuchet MS" w:cs="Trebuchet MS"/>
          <w:szCs w:val="20"/>
        </w:rPr>
        <w:t xml:space="preserve"> zadania przeznacza si</w:t>
      </w:r>
      <w:r w:rsidR="0080044C" w:rsidRPr="00780AB5">
        <w:rPr>
          <w:rFonts w:ascii="Trebuchet MS" w:hAnsi="Trebuchet MS" w:cs="Trebuchet MS"/>
          <w:szCs w:val="20"/>
        </w:rPr>
        <w:t>ę środki finansowe w wysokości:</w:t>
      </w:r>
    </w:p>
    <w:p w:rsidR="00933F73" w:rsidRPr="00780AB5" w:rsidRDefault="0080044C" w:rsidP="004B61EA">
      <w:pPr>
        <w:pStyle w:val="Akapitzlist1"/>
        <w:spacing w:line="360" w:lineRule="auto"/>
        <w:ind w:left="0"/>
        <w:rPr>
          <w:rFonts w:ascii="Trebuchet MS" w:hAnsi="Trebuchet MS"/>
          <w:color w:val="000000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216 </w:t>
      </w:r>
      <w:r w:rsidR="00406F75" w:rsidRPr="00780AB5">
        <w:rPr>
          <w:rFonts w:ascii="Trebuchet MS" w:hAnsi="Trebuchet MS" w:cs="Trebuchet MS"/>
          <w:color w:val="000000"/>
          <w:szCs w:val="20"/>
        </w:rPr>
        <w:t>855,00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 zł (słownie:</w:t>
      </w:r>
      <w:r w:rsidR="00F02DE0"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406F75" w:rsidRPr="00780AB5">
        <w:rPr>
          <w:rFonts w:ascii="Trebuchet MS" w:hAnsi="Trebuchet MS" w:cs="Trebuchet MS"/>
          <w:color w:val="000000"/>
          <w:szCs w:val="20"/>
        </w:rPr>
        <w:t>dwieście szesnaście tysięcy osiemset</w:t>
      </w:r>
      <w:r w:rsidR="00E55265" w:rsidRPr="00780AB5">
        <w:rPr>
          <w:rFonts w:ascii="Trebuchet MS" w:hAnsi="Trebuchet MS" w:cs="Trebuchet MS"/>
          <w:color w:val="000000"/>
          <w:szCs w:val="20"/>
        </w:rPr>
        <w:t xml:space="preserve"> pięćdziesiąt pięć złotych </w:t>
      </w:r>
      <w:r w:rsidR="00933F73" w:rsidRPr="00780AB5">
        <w:rPr>
          <w:rFonts w:ascii="Trebuchet MS" w:hAnsi="Trebuchet MS" w:cs="Trebuchet MS"/>
          <w:color w:val="000000"/>
          <w:szCs w:val="20"/>
        </w:rPr>
        <w:t>00/100).</w:t>
      </w:r>
    </w:p>
    <w:p w:rsidR="0052360A" w:rsidRPr="00780AB5" w:rsidRDefault="00933F73" w:rsidP="004B61EA">
      <w:pPr>
        <w:pStyle w:val="Akapitzlist1"/>
        <w:spacing w:line="360" w:lineRule="auto"/>
        <w:ind w:left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  <w:shd w:val="clear" w:color="auto" w:fill="FFFFFF"/>
        </w:rPr>
        <w:t>Z</w:t>
      </w:r>
      <w:r w:rsidRPr="00780AB5">
        <w:rPr>
          <w:rFonts w:ascii="Trebuchet MS" w:hAnsi="Trebuchet MS" w:cs="Trebuchet MS"/>
          <w:szCs w:val="20"/>
        </w:rPr>
        <w:t>adanie realizowane w ramach wieloletniego rządowego progra</w:t>
      </w:r>
      <w:r w:rsidR="0080044C" w:rsidRPr="00780AB5">
        <w:rPr>
          <w:rFonts w:ascii="Trebuchet MS" w:hAnsi="Trebuchet MS" w:cs="Trebuchet MS"/>
          <w:szCs w:val="20"/>
        </w:rPr>
        <w:t xml:space="preserve">mu „Posiłek </w:t>
      </w:r>
      <w:r w:rsidR="00780AB5">
        <w:rPr>
          <w:rFonts w:ascii="Trebuchet MS" w:hAnsi="Trebuchet MS" w:cs="Trebuchet MS"/>
          <w:szCs w:val="20"/>
        </w:rPr>
        <w:br/>
      </w:r>
      <w:r w:rsidR="0080044C" w:rsidRPr="00780AB5">
        <w:rPr>
          <w:rFonts w:ascii="Trebuchet MS" w:hAnsi="Trebuchet MS" w:cs="Trebuchet MS"/>
          <w:szCs w:val="20"/>
        </w:rPr>
        <w:t xml:space="preserve">w szkole </w:t>
      </w:r>
      <w:r w:rsidR="00C03404" w:rsidRPr="00780AB5">
        <w:rPr>
          <w:rFonts w:ascii="Trebuchet MS" w:hAnsi="Trebuchet MS" w:cs="Trebuchet MS"/>
          <w:szCs w:val="20"/>
        </w:rPr>
        <w:t xml:space="preserve">i w domu” </w:t>
      </w:r>
      <w:r w:rsidRPr="00780AB5">
        <w:rPr>
          <w:rFonts w:ascii="Trebuchet MS" w:hAnsi="Trebuchet MS" w:cs="Trebuchet MS"/>
          <w:szCs w:val="20"/>
        </w:rPr>
        <w:t>na lata 20</w:t>
      </w:r>
      <w:r w:rsidR="00727E2B" w:rsidRPr="00780AB5">
        <w:rPr>
          <w:rFonts w:ascii="Trebuchet MS" w:hAnsi="Trebuchet MS" w:cs="Trebuchet MS"/>
          <w:szCs w:val="20"/>
        </w:rPr>
        <w:t>24</w:t>
      </w:r>
      <w:r w:rsidRPr="00780AB5">
        <w:rPr>
          <w:rFonts w:ascii="Trebuchet MS" w:hAnsi="Trebuchet MS" w:cs="Trebuchet MS"/>
          <w:szCs w:val="20"/>
        </w:rPr>
        <w:t xml:space="preserve"> – 202</w:t>
      </w:r>
      <w:r w:rsidR="00727E2B" w:rsidRPr="00780AB5">
        <w:rPr>
          <w:rFonts w:ascii="Trebuchet MS" w:hAnsi="Trebuchet MS" w:cs="Trebuchet MS"/>
          <w:szCs w:val="20"/>
        </w:rPr>
        <w:t>8</w:t>
      </w:r>
      <w:r w:rsidR="0052360A" w:rsidRPr="00780AB5">
        <w:rPr>
          <w:rFonts w:ascii="Trebuchet MS" w:hAnsi="Trebuchet MS" w:cs="Trebuchet MS"/>
          <w:szCs w:val="20"/>
        </w:rPr>
        <w:t>.</w:t>
      </w:r>
    </w:p>
    <w:p w:rsidR="0052360A" w:rsidRPr="00780AB5" w:rsidRDefault="0052360A" w:rsidP="004B61EA">
      <w:pPr>
        <w:pStyle w:val="Default"/>
        <w:spacing w:line="360" w:lineRule="auto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bCs/>
          <w:szCs w:val="20"/>
        </w:rPr>
        <w:t xml:space="preserve">Koszty zadań </w:t>
      </w:r>
      <w:r w:rsidR="00A47288" w:rsidRPr="00780AB5">
        <w:rPr>
          <w:rFonts w:ascii="Trebuchet MS" w:hAnsi="Trebuchet MS" w:cs="Trebuchet MS"/>
          <w:bCs/>
          <w:szCs w:val="20"/>
        </w:rPr>
        <w:t xml:space="preserve">tego samego rodzaju </w:t>
      </w:r>
      <w:r w:rsidRPr="00780AB5">
        <w:rPr>
          <w:rFonts w:ascii="Trebuchet MS" w:hAnsi="Trebuchet MS" w:cs="Trebuchet MS"/>
          <w:bCs/>
          <w:szCs w:val="20"/>
        </w:rPr>
        <w:t xml:space="preserve">w roku 2022 </w:t>
      </w:r>
      <w:r w:rsidR="0080044C" w:rsidRPr="00780AB5">
        <w:rPr>
          <w:rFonts w:ascii="Trebuchet MS" w:hAnsi="Trebuchet MS" w:cs="Trebuchet MS"/>
          <w:szCs w:val="20"/>
        </w:rPr>
        <w:t xml:space="preserve">wyniosły 97 </w:t>
      </w:r>
      <w:r w:rsidRPr="00780AB5">
        <w:rPr>
          <w:rFonts w:ascii="Trebuchet MS" w:hAnsi="Trebuchet MS" w:cs="Trebuchet MS"/>
          <w:szCs w:val="20"/>
        </w:rPr>
        <w:t>805,00</w:t>
      </w:r>
      <w:r w:rsidRPr="00780AB5">
        <w:rPr>
          <w:rFonts w:ascii="Trebuchet MS" w:hAnsi="Trebuchet MS" w:cs="Trebuchet MS"/>
          <w:color w:val="FF0000"/>
          <w:szCs w:val="20"/>
        </w:rPr>
        <w:t xml:space="preserve"> </w:t>
      </w:r>
      <w:r w:rsidRPr="00780AB5">
        <w:rPr>
          <w:rFonts w:ascii="Trebuchet MS" w:hAnsi="Trebuchet MS" w:cs="Trebuchet MS"/>
          <w:szCs w:val="20"/>
        </w:rPr>
        <w:t>zł</w:t>
      </w:r>
      <w:r w:rsidR="00BB53D2" w:rsidRPr="00780AB5">
        <w:rPr>
          <w:rFonts w:ascii="Trebuchet MS" w:hAnsi="Trebuchet MS" w:cs="Trebuchet MS"/>
          <w:szCs w:val="20"/>
        </w:rPr>
        <w:t>,</w:t>
      </w:r>
      <w:r w:rsidR="0080044C" w:rsidRPr="00780AB5">
        <w:rPr>
          <w:rFonts w:ascii="Trebuchet MS" w:hAnsi="Trebuchet MS" w:cs="Trebuchet MS"/>
          <w:szCs w:val="20"/>
        </w:rPr>
        <w:t xml:space="preserve"> z czego:</w:t>
      </w:r>
    </w:p>
    <w:p w:rsidR="0052360A" w:rsidRPr="00780AB5" w:rsidRDefault="0052360A" w:rsidP="009734A7">
      <w:pPr>
        <w:pStyle w:val="Default"/>
        <w:numPr>
          <w:ilvl w:val="0"/>
          <w:numId w:val="3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organizacje pozarządowe i podmioty</w:t>
      </w:r>
      <w:r w:rsidR="001816FB" w:rsidRPr="00780AB5">
        <w:rPr>
          <w:rFonts w:ascii="Trebuchet MS" w:hAnsi="Trebuchet MS" w:cs="Trebuchet MS"/>
          <w:szCs w:val="20"/>
        </w:rPr>
        <w:t>,</w:t>
      </w:r>
      <w:r w:rsidRPr="00780AB5">
        <w:rPr>
          <w:rFonts w:ascii="Trebuchet MS" w:hAnsi="Trebuchet MS" w:cs="Trebuchet MS"/>
          <w:szCs w:val="20"/>
        </w:rPr>
        <w:t xml:space="preserve"> o których mowa w art. 3 ust. 3 ustawy o działalności pożytku publicznego i o wolontariacie </w:t>
      </w:r>
      <w:r w:rsidR="00BB53D2" w:rsidRPr="00780AB5">
        <w:rPr>
          <w:rFonts w:ascii="Trebuchet MS" w:hAnsi="Trebuchet MS" w:cs="Trebuchet MS"/>
          <w:szCs w:val="20"/>
        </w:rPr>
        <w:t>otrzymały: 0,00 zł.</w:t>
      </w:r>
    </w:p>
    <w:p w:rsidR="0052360A" w:rsidRPr="00780AB5" w:rsidRDefault="0052360A" w:rsidP="004B61EA">
      <w:pPr>
        <w:pStyle w:val="western"/>
        <w:spacing w:before="0" w:after="0" w:line="360" w:lineRule="auto"/>
        <w:jc w:val="left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lastRenderedPageBreak/>
        <w:t>Zadanie zlecone w ramach postępowania przeprowadzonego na podstawie przepisów ustawy z dnia 11 września 2019</w:t>
      </w:r>
      <w:r w:rsidR="00BB53D2" w:rsidRPr="00780AB5">
        <w:rPr>
          <w:rFonts w:ascii="Trebuchet MS" w:hAnsi="Trebuchet MS" w:cs="Trebuchet MS"/>
          <w:szCs w:val="20"/>
        </w:rPr>
        <w:t>r. - Prawo zamówień publicznych</w:t>
      </w:r>
      <w:r w:rsidRPr="00780AB5">
        <w:rPr>
          <w:rFonts w:ascii="Trebuchet MS" w:hAnsi="Trebuchet MS" w:cs="Trebuchet MS"/>
          <w:szCs w:val="20"/>
        </w:rPr>
        <w:t>.</w:t>
      </w:r>
    </w:p>
    <w:p w:rsidR="0052360A" w:rsidRPr="00780AB5" w:rsidRDefault="0052360A" w:rsidP="004B61EA">
      <w:pPr>
        <w:pStyle w:val="Default"/>
        <w:spacing w:line="360" w:lineRule="auto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bCs/>
          <w:szCs w:val="20"/>
        </w:rPr>
        <w:t xml:space="preserve">Koszty zadań </w:t>
      </w:r>
      <w:r w:rsidR="00A47288" w:rsidRPr="00780AB5">
        <w:rPr>
          <w:rFonts w:ascii="Trebuchet MS" w:hAnsi="Trebuchet MS" w:cs="Trebuchet MS"/>
          <w:bCs/>
          <w:szCs w:val="20"/>
        </w:rPr>
        <w:t xml:space="preserve">tego samego rodzaju </w:t>
      </w:r>
      <w:r w:rsidRPr="00780AB5">
        <w:rPr>
          <w:rFonts w:ascii="Trebuchet MS" w:hAnsi="Trebuchet MS" w:cs="Trebuchet MS"/>
          <w:bCs/>
          <w:szCs w:val="20"/>
        </w:rPr>
        <w:t xml:space="preserve">w roku 2023 (I-IX) </w:t>
      </w:r>
      <w:r w:rsidR="00BB53D2" w:rsidRPr="00780AB5">
        <w:rPr>
          <w:rFonts w:ascii="Trebuchet MS" w:hAnsi="Trebuchet MS" w:cs="Trebuchet MS"/>
          <w:szCs w:val="20"/>
        </w:rPr>
        <w:t>wyniosły</w:t>
      </w:r>
      <w:r w:rsidR="0080044C" w:rsidRPr="00780AB5">
        <w:rPr>
          <w:rFonts w:ascii="Trebuchet MS" w:hAnsi="Trebuchet MS" w:cs="Trebuchet MS"/>
          <w:szCs w:val="20"/>
        </w:rPr>
        <w:t xml:space="preserve"> 74 </w:t>
      </w:r>
      <w:r w:rsidRPr="00780AB5">
        <w:rPr>
          <w:rFonts w:ascii="Trebuchet MS" w:hAnsi="Trebuchet MS" w:cs="Trebuchet MS"/>
          <w:szCs w:val="20"/>
        </w:rPr>
        <w:t>360,00 zł</w:t>
      </w:r>
      <w:r w:rsidR="00BB53D2" w:rsidRPr="00780AB5">
        <w:rPr>
          <w:rFonts w:ascii="Trebuchet MS" w:hAnsi="Trebuchet MS" w:cs="Trebuchet MS"/>
          <w:szCs w:val="20"/>
        </w:rPr>
        <w:t>,</w:t>
      </w:r>
      <w:r w:rsidR="0080044C" w:rsidRPr="00780AB5">
        <w:rPr>
          <w:rFonts w:ascii="Trebuchet MS" w:hAnsi="Trebuchet MS" w:cs="Trebuchet MS"/>
          <w:szCs w:val="20"/>
        </w:rPr>
        <w:t xml:space="preserve"> </w:t>
      </w:r>
      <w:r w:rsidR="00780AB5">
        <w:rPr>
          <w:rFonts w:ascii="Trebuchet MS" w:hAnsi="Trebuchet MS" w:cs="Trebuchet MS"/>
          <w:szCs w:val="20"/>
        </w:rPr>
        <w:br/>
      </w:r>
      <w:r w:rsidR="0080044C" w:rsidRPr="00780AB5">
        <w:rPr>
          <w:rFonts w:ascii="Trebuchet MS" w:hAnsi="Trebuchet MS" w:cs="Trebuchet MS"/>
          <w:szCs w:val="20"/>
        </w:rPr>
        <w:t>z czego:</w:t>
      </w:r>
    </w:p>
    <w:p w:rsidR="0052360A" w:rsidRPr="00780AB5" w:rsidRDefault="00776234" w:rsidP="009734A7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52360A" w:rsidRPr="00780AB5">
        <w:rPr>
          <w:rFonts w:ascii="Trebuchet MS" w:hAnsi="Trebuchet MS" w:cs="Trebuchet MS"/>
          <w:szCs w:val="20"/>
        </w:rPr>
        <w:t>organizacje pozarządowe i podmioty</w:t>
      </w:r>
      <w:r w:rsidR="001816FB" w:rsidRPr="00780AB5">
        <w:rPr>
          <w:rFonts w:ascii="Trebuchet MS" w:hAnsi="Trebuchet MS" w:cs="Trebuchet MS"/>
          <w:szCs w:val="20"/>
        </w:rPr>
        <w:t>,</w:t>
      </w:r>
      <w:r w:rsidR="0052360A" w:rsidRPr="00780AB5">
        <w:rPr>
          <w:rFonts w:ascii="Trebuchet MS" w:hAnsi="Trebuchet MS" w:cs="Trebuchet MS"/>
          <w:szCs w:val="20"/>
        </w:rPr>
        <w:t xml:space="preserve"> o których mowa w art. 3 ust. </w:t>
      </w:r>
      <w:r w:rsidR="00E44FFB" w:rsidRPr="00780AB5">
        <w:rPr>
          <w:rFonts w:ascii="Trebuchet MS" w:hAnsi="Trebuchet MS" w:cs="Trebuchet MS"/>
          <w:szCs w:val="20"/>
        </w:rPr>
        <w:t xml:space="preserve">3 ustawy </w:t>
      </w:r>
      <w:r w:rsidR="00780AB5">
        <w:rPr>
          <w:rFonts w:ascii="Trebuchet MS" w:hAnsi="Trebuchet MS" w:cs="Trebuchet MS"/>
          <w:szCs w:val="20"/>
        </w:rPr>
        <w:br/>
      </w:r>
      <w:r w:rsidR="00E44FFB" w:rsidRPr="00780AB5">
        <w:rPr>
          <w:rFonts w:ascii="Trebuchet MS" w:hAnsi="Trebuchet MS" w:cs="Trebuchet MS"/>
          <w:szCs w:val="20"/>
        </w:rPr>
        <w:t xml:space="preserve">o działalności pożytku </w:t>
      </w:r>
      <w:r w:rsidR="0052360A" w:rsidRPr="00780AB5">
        <w:rPr>
          <w:rFonts w:ascii="Trebuchet MS" w:hAnsi="Trebuchet MS" w:cs="Trebuchet MS"/>
          <w:szCs w:val="20"/>
        </w:rPr>
        <w:t xml:space="preserve">publicznego i o wolontariacie </w:t>
      </w:r>
      <w:r w:rsidR="00BB53D2" w:rsidRPr="00780AB5">
        <w:rPr>
          <w:rFonts w:ascii="Trebuchet MS" w:hAnsi="Trebuchet MS" w:cs="Trebuchet MS"/>
          <w:szCs w:val="20"/>
        </w:rPr>
        <w:t>otrzymały: 0,00 zł.</w:t>
      </w:r>
    </w:p>
    <w:p w:rsidR="0052360A" w:rsidRPr="00780AB5" w:rsidRDefault="0052360A" w:rsidP="004B61EA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>Zadanie zlecone w ramach postępowania przeprowadzonego na podstawie przepisów ustawy z dnia 11 września 2019r. - Prawo zamówień publicznych.</w:t>
      </w:r>
    </w:p>
    <w:p w:rsidR="006344A1" w:rsidRPr="00780AB5" w:rsidRDefault="00201E9B" w:rsidP="009734A7">
      <w:pPr>
        <w:pStyle w:val="Akapitzlist1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80044C" w:rsidRPr="00780AB5">
        <w:rPr>
          <w:rFonts w:ascii="Trebuchet MS" w:hAnsi="Trebuchet MS" w:cs="Trebuchet MS"/>
          <w:bCs/>
          <w:color w:val="000000"/>
          <w:szCs w:val="20"/>
        </w:rPr>
        <w:t>Zasady przyznawania dotacji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 xml:space="preserve"> </w:t>
      </w:r>
      <w:r w:rsidR="006344A1" w:rsidRPr="00780AB5">
        <w:rPr>
          <w:rFonts w:ascii="Trebuchet MS" w:hAnsi="Trebuchet MS" w:cs="Arial"/>
          <w:szCs w:val="20"/>
        </w:rPr>
        <w:t>W otwartym konkursie ofert mogą uczestniczyć organizacje pozarządowe oraz podmioty wymienione w art. 3 u</w:t>
      </w:r>
      <w:r w:rsidR="00744221" w:rsidRPr="00780AB5">
        <w:rPr>
          <w:rFonts w:ascii="Trebuchet MS" w:hAnsi="Trebuchet MS" w:cs="Arial"/>
          <w:szCs w:val="20"/>
        </w:rPr>
        <w:t>st. 3 ustawy z</w:t>
      </w:r>
      <w:r w:rsidR="00872937" w:rsidRPr="00780AB5">
        <w:rPr>
          <w:rFonts w:ascii="Trebuchet MS" w:hAnsi="Trebuchet MS" w:cs="Arial"/>
          <w:szCs w:val="20"/>
        </w:rPr>
        <w:t xml:space="preserve"> dnia </w:t>
      </w:r>
      <w:r w:rsidR="00744221" w:rsidRPr="00780AB5">
        <w:rPr>
          <w:rFonts w:ascii="Trebuchet MS" w:hAnsi="Trebuchet MS" w:cs="Arial"/>
          <w:szCs w:val="20"/>
        </w:rPr>
        <w:t>24 kwietnia 2003</w:t>
      </w:r>
      <w:r w:rsidR="006344A1" w:rsidRPr="00780AB5">
        <w:rPr>
          <w:rFonts w:ascii="Trebuchet MS" w:hAnsi="Trebuchet MS" w:cs="Arial"/>
          <w:szCs w:val="20"/>
        </w:rPr>
        <w:t xml:space="preserve">r. </w:t>
      </w:r>
      <w:r w:rsidR="00780AB5">
        <w:rPr>
          <w:rFonts w:ascii="Trebuchet MS" w:hAnsi="Trebuchet MS" w:cs="Arial"/>
          <w:szCs w:val="20"/>
        </w:rPr>
        <w:br/>
      </w:r>
      <w:r w:rsidR="006344A1" w:rsidRPr="00780AB5">
        <w:rPr>
          <w:rFonts w:ascii="Trebuchet MS" w:hAnsi="Trebuchet MS" w:cs="Arial"/>
          <w:szCs w:val="20"/>
        </w:rPr>
        <w:t>o dz</w:t>
      </w:r>
      <w:r w:rsidRPr="00780AB5">
        <w:rPr>
          <w:rFonts w:ascii="Trebuchet MS" w:hAnsi="Trebuchet MS" w:cs="Arial"/>
          <w:szCs w:val="20"/>
        </w:rPr>
        <w:t xml:space="preserve">iałalności pożytku publicznego </w:t>
      </w:r>
      <w:r w:rsidR="006344A1" w:rsidRPr="00780AB5">
        <w:rPr>
          <w:rFonts w:ascii="Trebuchet MS" w:hAnsi="Trebuchet MS" w:cs="Arial"/>
          <w:szCs w:val="20"/>
        </w:rPr>
        <w:t>i</w:t>
      </w:r>
      <w:r w:rsidR="00744221" w:rsidRPr="00780AB5">
        <w:rPr>
          <w:rFonts w:ascii="Trebuchet MS" w:hAnsi="Trebuchet MS" w:cs="Arial"/>
          <w:szCs w:val="20"/>
        </w:rPr>
        <w:t xml:space="preserve"> o wolontariacie (Dz. U. z 2023</w:t>
      </w:r>
      <w:r w:rsidR="006344A1" w:rsidRPr="00780AB5">
        <w:rPr>
          <w:rFonts w:ascii="Trebuchet MS" w:hAnsi="Trebuchet MS" w:cs="Arial"/>
          <w:szCs w:val="20"/>
        </w:rPr>
        <w:t>r. poz. 571), p</w:t>
      </w:r>
      <w:r w:rsidR="006344A1" w:rsidRPr="00780AB5">
        <w:rPr>
          <w:rStyle w:val="markedcontent"/>
          <w:rFonts w:ascii="Trebuchet MS" w:hAnsi="Trebuchet MS"/>
          <w:szCs w:val="20"/>
        </w:rPr>
        <w:t>rowadzące działalność</w:t>
      </w:r>
      <w:r w:rsidR="006344A1" w:rsidRPr="00780AB5">
        <w:rPr>
          <w:rFonts w:ascii="Trebuchet MS" w:hAnsi="Trebuchet MS"/>
          <w:szCs w:val="20"/>
        </w:rPr>
        <w:t xml:space="preserve"> </w:t>
      </w:r>
      <w:r w:rsidR="006344A1" w:rsidRPr="00780AB5">
        <w:rPr>
          <w:rStyle w:val="markedcontent"/>
          <w:rFonts w:ascii="Trebuchet MS" w:hAnsi="Trebuchet MS"/>
          <w:szCs w:val="20"/>
        </w:rPr>
        <w:t>w zakresie pomocy społecznej</w:t>
      </w:r>
      <w:r w:rsidRPr="00780AB5">
        <w:rPr>
          <w:rFonts w:ascii="Trebuchet MS" w:hAnsi="Trebuchet MS" w:cs="Arial"/>
          <w:szCs w:val="20"/>
        </w:rPr>
        <w:t>.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 xml:space="preserve"> </w:t>
      </w:r>
      <w:r w:rsidR="006344A1" w:rsidRPr="00780AB5">
        <w:rPr>
          <w:rFonts w:ascii="Trebuchet MS" w:hAnsi="Trebuchet MS" w:cs="Arial"/>
          <w:szCs w:val="20"/>
        </w:rPr>
        <w:t>Dotacja zostanie przyznana tylko podmiotowi wyłonion</w:t>
      </w:r>
      <w:r w:rsidR="00327D5B" w:rsidRPr="00780AB5">
        <w:rPr>
          <w:rFonts w:ascii="Trebuchet MS" w:hAnsi="Trebuchet MS" w:cs="Arial"/>
          <w:szCs w:val="20"/>
        </w:rPr>
        <w:t>emu</w:t>
      </w:r>
      <w:r w:rsidR="006344A1" w:rsidRPr="00780AB5">
        <w:rPr>
          <w:rFonts w:ascii="Trebuchet MS" w:hAnsi="Trebuchet MS" w:cs="Arial"/>
          <w:szCs w:val="20"/>
        </w:rPr>
        <w:t xml:space="preserve"> w drodze otwartego konkursu ofert.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  <w:szCs w:val="20"/>
          <w:lang w:eastAsia="pl-PL"/>
        </w:rPr>
        <w:t xml:space="preserve"> </w:t>
      </w:r>
      <w:r w:rsidR="006344A1" w:rsidRPr="00780AB5">
        <w:rPr>
          <w:rFonts w:ascii="Trebuchet MS" w:hAnsi="Trebuchet MS"/>
          <w:szCs w:val="20"/>
          <w:lang w:eastAsia="pl-PL"/>
        </w:rPr>
        <w:t>Warunkiem przystąpienia do konkursu jest prawidłowe</w:t>
      </w:r>
      <w:r w:rsidRPr="00780AB5">
        <w:rPr>
          <w:rFonts w:ascii="Trebuchet MS" w:hAnsi="Trebuchet MS"/>
          <w:szCs w:val="20"/>
          <w:lang w:eastAsia="pl-PL"/>
        </w:rPr>
        <w:t xml:space="preserve"> wypełnienie i złożenie oferty </w:t>
      </w:r>
      <w:r w:rsidR="006344A1" w:rsidRPr="00780AB5">
        <w:rPr>
          <w:rFonts w:ascii="Trebuchet MS" w:hAnsi="Trebuchet MS"/>
          <w:szCs w:val="20"/>
          <w:lang w:eastAsia="pl-PL"/>
        </w:rPr>
        <w:t xml:space="preserve">w generatorze witkac.pl (oferty </w:t>
      </w:r>
      <w:r w:rsidR="008F7A2B" w:rsidRPr="00780AB5">
        <w:rPr>
          <w:rFonts w:ascii="Trebuchet MS" w:hAnsi="Trebuchet MS"/>
          <w:szCs w:val="20"/>
          <w:lang w:eastAsia="pl-PL"/>
        </w:rPr>
        <w:t>zgodnej ze wzorem określonym w R</w:t>
      </w:r>
      <w:r w:rsidR="006344A1" w:rsidRPr="00780AB5">
        <w:rPr>
          <w:rFonts w:ascii="Trebuchet MS" w:hAnsi="Trebuchet MS"/>
          <w:szCs w:val="20"/>
          <w:lang w:eastAsia="pl-PL"/>
        </w:rPr>
        <w:t xml:space="preserve">ozporządzeniu Przewodniczącego Komitetu do </w:t>
      </w:r>
      <w:r w:rsidR="008F7A2B" w:rsidRPr="00780AB5">
        <w:rPr>
          <w:rFonts w:ascii="Trebuchet MS" w:hAnsi="Trebuchet MS"/>
          <w:szCs w:val="20"/>
          <w:lang w:eastAsia="pl-PL"/>
        </w:rPr>
        <w:t>s</w:t>
      </w:r>
      <w:r w:rsidR="006344A1" w:rsidRPr="00780AB5">
        <w:rPr>
          <w:rFonts w:ascii="Trebuchet MS" w:hAnsi="Trebuchet MS"/>
          <w:szCs w:val="20"/>
          <w:lang w:eastAsia="pl-PL"/>
        </w:rPr>
        <w:t>praw Pożytku Publicznego</w:t>
      </w:r>
      <w:r w:rsidRPr="00780AB5">
        <w:rPr>
          <w:rFonts w:ascii="Trebuchet MS" w:hAnsi="Trebuchet MS"/>
          <w:szCs w:val="20"/>
          <w:lang w:eastAsia="pl-PL"/>
        </w:rPr>
        <w:t xml:space="preserve"> z dnia 24 października 2018r. </w:t>
      </w:r>
      <w:r w:rsidR="006344A1" w:rsidRPr="00780AB5">
        <w:rPr>
          <w:rFonts w:ascii="Trebuchet MS" w:hAnsi="Trebuchet MS"/>
          <w:szCs w:val="20"/>
          <w:lang w:eastAsia="pl-PL"/>
        </w:rPr>
        <w:t>w sprawie wzoru ofert i ramowych wzorów umów dotyczącyc</w:t>
      </w:r>
      <w:r w:rsidRPr="00780AB5">
        <w:rPr>
          <w:rFonts w:ascii="Trebuchet MS" w:hAnsi="Trebuchet MS"/>
          <w:szCs w:val="20"/>
          <w:lang w:eastAsia="pl-PL"/>
        </w:rPr>
        <w:t xml:space="preserve">h realizacji zadań publicznych </w:t>
      </w:r>
      <w:r w:rsidR="006344A1" w:rsidRPr="00780AB5">
        <w:rPr>
          <w:rFonts w:ascii="Trebuchet MS" w:hAnsi="Trebuchet MS"/>
          <w:szCs w:val="20"/>
          <w:lang w:eastAsia="pl-PL"/>
        </w:rPr>
        <w:t>oraz wzorów sprawozdań z wykonania tych zadań</w:t>
      </w:r>
      <w:r w:rsidR="008F7A2B" w:rsidRPr="00780AB5">
        <w:rPr>
          <w:rFonts w:ascii="Trebuchet MS" w:hAnsi="Trebuchet MS"/>
          <w:szCs w:val="20"/>
          <w:lang w:eastAsia="pl-PL"/>
        </w:rPr>
        <w:t xml:space="preserve"> -</w:t>
      </w:r>
      <w:r w:rsidR="004C2732" w:rsidRPr="00780AB5">
        <w:rPr>
          <w:rFonts w:ascii="Trebuchet MS" w:hAnsi="Trebuchet MS"/>
          <w:szCs w:val="20"/>
          <w:lang w:eastAsia="pl-PL"/>
        </w:rPr>
        <w:t xml:space="preserve"> Dz. U. poz. 2057</w:t>
      </w:r>
      <w:r w:rsidR="006344A1" w:rsidRPr="00780AB5">
        <w:rPr>
          <w:rFonts w:ascii="Trebuchet MS" w:hAnsi="Trebuchet MS"/>
          <w:szCs w:val="20"/>
          <w:lang w:eastAsia="pl-PL"/>
        </w:rPr>
        <w:t>).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  <w:szCs w:val="20"/>
          <w:lang w:eastAsia="pl-PL"/>
        </w:rPr>
        <w:t xml:space="preserve"> </w:t>
      </w:r>
      <w:r w:rsidR="003A0406" w:rsidRPr="00780AB5">
        <w:rPr>
          <w:rFonts w:ascii="Trebuchet MS" w:hAnsi="Trebuchet MS"/>
          <w:szCs w:val="20"/>
          <w:lang w:eastAsia="pl-PL"/>
        </w:rPr>
        <w:t>Wydrukowaną ofertę wraz z wymaganymi w niniejszym ogłoszeniu załącznikami należy podpisać przez osoby upoważnione do składania oświadczeń woli w imieniu Oferenta (zgodnie z dokumentem KRS/ewidencją) i złożyć w Miejskim Ośrodku Pomocy Społecznej w Rudzie Śląskiej ul. Markowej 20, w t</w:t>
      </w:r>
      <w:r w:rsidRPr="00780AB5">
        <w:rPr>
          <w:rFonts w:ascii="Trebuchet MS" w:hAnsi="Trebuchet MS"/>
          <w:szCs w:val="20"/>
          <w:lang w:eastAsia="pl-PL"/>
        </w:rPr>
        <w:t xml:space="preserve">erminie wskazanym </w:t>
      </w:r>
      <w:r w:rsidR="00780AB5">
        <w:rPr>
          <w:rFonts w:ascii="Trebuchet MS" w:hAnsi="Trebuchet MS"/>
          <w:szCs w:val="20"/>
          <w:lang w:eastAsia="pl-PL"/>
        </w:rPr>
        <w:br/>
      </w:r>
      <w:r w:rsidRPr="00780AB5">
        <w:rPr>
          <w:rFonts w:ascii="Trebuchet MS" w:hAnsi="Trebuchet MS"/>
          <w:szCs w:val="20"/>
          <w:lang w:eastAsia="pl-PL"/>
        </w:rPr>
        <w:t>w ogłoszeniu.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  <w:color w:val="000000"/>
          <w:szCs w:val="20"/>
          <w:lang w:eastAsia="pl-PL"/>
        </w:rPr>
        <w:t xml:space="preserve"> </w:t>
      </w:r>
      <w:r w:rsidR="003A0406" w:rsidRPr="00780AB5">
        <w:rPr>
          <w:rFonts w:ascii="Trebuchet MS" w:hAnsi="Trebuchet MS"/>
          <w:color w:val="000000"/>
          <w:szCs w:val="20"/>
          <w:lang w:eastAsia="pl-PL"/>
        </w:rPr>
        <w:t xml:space="preserve">O zakwalifikowaniu oferty do konkursu decyduje, </w:t>
      </w:r>
      <w:r w:rsidR="003A0406" w:rsidRPr="00780AB5">
        <w:rPr>
          <w:rFonts w:ascii="Trebuchet MS" w:hAnsi="Trebuchet MS"/>
          <w:bCs/>
          <w:color w:val="000000"/>
          <w:szCs w:val="20"/>
          <w:lang w:eastAsia="pl-PL"/>
        </w:rPr>
        <w:t>data i godzina złożenia wersji elektronicznej</w:t>
      </w:r>
      <w:r w:rsidR="003A0406" w:rsidRPr="00780AB5">
        <w:rPr>
          <w:rFonts w:ascii="Trebuchet MS" w:hAnsi="Trebuchet MS"/>
          <w:color w:val="000000"/>
          <w:szCs w:val="20"/>
          <w:lang w:eastAsia="pl-PL"/>
        </w:rPr>
        <w:t xml:space="preserve"> oferty w generatorze wniosków www.witkac.pl oraz potwierdzona właściwą pieczęcią </w:t>
      </w:r>
      <w:r w:rsidRPr="00780AB5">
        <w:rPr>
          <w:rFonts w:ascii="Trebuchet MS" w:hAnsi="Trebuchet MS"/>
          <w:bCs/>
          <w:color w:val="000000"/>
          <w:szCs w:val="20"/>
          <w:lang w:eastAsia="pl-PL"/>
        </w:rPr>
        <w:t>data</w:t>
      </w:r>
      <w:r w:rsidR="003A0406" w:rsidRPr="00780AB5">
        <w:rPr>
          <w:rFonts w:ascii="Trebuchet MS" w:hAnsi="Trebuchet MS"/>
          <w:bCs/>
          <w:color w:val="000000"/>
          <w:szCs w:val="20"/>
          <w:lang w:eastAsia="pl-PL"/>
        </w:rPr>
        <w:t xml:space="preserve"> i godzina wpływu oferty do </w:t>
      </w:r>
      <w:r w:rsidR="003A0406" w:rsidRPr="00780AB5">
        <w:rPr>
          <w:rFonts w:ascii="Trebuchet MS" w:hAnsi="Trebuchet MS"/>
          <w:color w:val="000000"/>
          <w:szCs w:val="20"/>
          <w:lang w:eastAsia="pl-PL"/>
        </w:rPr>
        <w:t>Miejskiego Ośrodka Pomocy Społeczne</w:t>
      </w:r>
      <w:r w:rsidR="00BB53D2" w:rsidRPr="00780AB5">
        <w:rPr>
          <w:rFonts w:ascii="Trebuchet MS" w:hAnsi="Trebuchet MS"/>
          <w:color w:val="000000"/>
          <w:szCs w:val="20"/>
          <w:lang w:eastAsia="pl-PL"/>
        </w:rPr>
        <w:t>j</w:t>
      </w:r>
      <w:r w:rsidR="003A0406" w:rsidRPr="00780AB5">
        <w:rPr>
          <w:rFonts w:ascii="Trebuchet MS" w:hAnsi="Trebuchet MS"/>
          <w:color w:val="000000"/>
          <w:szCs w:val="20"/>
          <w:lang w:eastAsia="pl-PL"/>
        </w:rPr>
        <w:t xml:space="preserve"> w Rudzie Śląskiej ul. Markowej 20, 41-709 Ruda Śląska</w:t>
      </w:r>
      <w:r w:rsidRPr="00780AB5">
        <w:rPr>
          <w:rFonts w:ascii="Trebuchet MS" w:hAnsi="Trebuchet MS"/>
          <w:szCs w:val="20"/>
          <w:lang w:eastAsia="pl-PL"/>
        </w:rPr>
        <w:t>.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557E7A" w:rsidRPr="00780AB5">
        <w:rPr>
          <w:rFonts w:ascii="Trebuchet MS" w:hAnsi="Trebuchet MS" w:cs="Trebuchet MS"/>
          <w:color w:val="000000"/>
          <w:szCs w:val="20"/>
        </w:rPr>
        <w:t>Otwarty konkurs ofert ogłasza się w Biuletynie Informacji Publicznej (</w:t>
      </w:r>
      <w:hyperlink r:id="rId7" w:history="1">
        <w:r w:rsidR="00557E7A" w:rsidRPr="00780AB5">
          <w:rPr>
            <w:rStyle w:val="Hipercze"/>
            <w:rFonts w:ascii="Trebuchet MS" w:hAnsi="Trebuchet MS"/>
            <w:color w:val="000000"/>
            <w:szCs w:val="20"/>
            <w:u w:val="none"/>
          </w:rPr>
          <w:t>www.biuletyn.abip.pl/mops_r_sl</w:t>
        </w:r>
      </w:hyperlink>
      <w:r w:rsidR="00557E7A" w:rsidRPr="00780AB5">
        <w:rPr>
          <w:rFonts w:ascii="Trebuchet MS" w:hAnsi="Trebuchet MS" w:cs="Trebuchet MS"/>
          <w:color w:val="000000"/>
          <w:szCs w:val="20"/>
        </w:rPr>
        <w:t xml:space="preserve"> oraz www.rudaslaska.bip.info.pl), na stronie internetowej Urzędu Miasta Ruda Śląska (</w:t>
      </w:r>
      <w:hyperlink r:id="rId8" w:history="1">
        <w:r w:rsidR="00557E7A" w:rsidRPr="00780AB5">
          <w:rPr>
            <w:rStyle w:val="Hipercze"/>
            <w:rFonts w:ascii="Trebuchet MS" w:hAnsi="Trebuchet MS"/>
            <w:color w:val="000000"/>
            <w:szCs w:val="20"/>
            <w:u w:val="none"/>
          </w:rPr>
          <w:t>www.ruda-sl.pl</w:t>
        </w:r>
      </w:hyperlink>
      <w:r w:rsidR="00557E7A" w:rsidRPr="00780AB5">
        <w:rPr>
          <w:rFonts w:ascii="Trebuchet MS" w:hAnsi="Trebuchet MS" w:cs="Trebuchet MS"/>
          <w:color w:val="000000"/>
          <w:szCs w:val="20"/>
        </w:rPr>
        <w:t xml:space="preserve">), na tablicy ogłoszeń </w:t>
      </w:r>
      <w:r w:rsidR="00557E7A" w:rsidRPr="00780AB5">
        <w:rPr>
          <w:rFonts w:ascii="Trebuchet MS" w:hAnsi="Trebuchet MS" w:cs="Trebuchet MS"/>
          <w:color w:val="000000"/>
          <w:szCs w:val="20"/>
        </w:rPr>
        <w:lastRenderedPageBreak/>
        <w:t xml:space="preserve">Urzędu Miasta i tablicy ogłoszeń Miejskiego Ośrodka Pomocy Społecznej w Rudzie </w:t>
      </w:r>
      <w:r w:rsidR="006631BE" w:rsidRPr="00780AB5">
        <w:rPr>
          <w:rFonts w:ascii="Trebuchet MS" w:hAnsi="Trebuchet MS" w:cs="Trebuchet MS"/>
          <w:color w:val="000000"/>
          <w:szCs w:val="20"/>
        </w:rPr>
        <w:t>Śląskiej oraz platformie Witkac</w:t>
      </w:r>
      <w:r w:rsidR="00CF259A" w:rsidRPr="00780AB5">
        <w:rPr>
          <w:rFonts w:ascii="Trebuchet MS" w:hAnsi="Trebuchet MS" w:cs="Trebuchet MS"/>
          <w:color w:val="000000"/>
          <w:szCs w:val="20"/>
        </w:rPr>
        <w:t>.</w:t>
      </w:r>
    </w:p>
    <w:p w:rsidR="00201E9B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  <w:shd w:val="clear" w:color="auto" w:fill="FFFFFF"/>
        </w:rPr>
        <w:t xml:space="preserve"> </w:t>
      </w:r>
      <w:r w:rsidR="00924D95" w:rsidRPr="00780AB5">
        <w:rPr>
          <w:rFonts w:ascii="Trebuchet MS" w:hAnsi="Trebuchet MS" w:cs="Trebuchet MS"/>
          <w:szCs w:val="20"/>
          <w:shd w:val="clear" w:color="auto" w:fill="FFFFFF"/>
        </w:rPr>
        <w:t>Nie dopuszcza się możliwości składania ofert częściowych.</w:t>
      </w:r>
    </w:p>
    <w:p w:rsidR="00924D95" w:rsidRPr="00780AB5" w:rsidRDefault="00201E9B" w:rsidP="009734A7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 xml:space="preserve"> </w:t>
      </w:r>
      <w:r w:rsidR="00924D95" w:rsidRPr="00780AB5">
        <w:rPr>
          <w:rFonts w:ascii="Trebuchet MS" w:hAnsi="Trebuchet MS" w:cs="Arial"/>
          <w:szCs w:val="20"/>
        </w:rPr>
        <w:t>Do oferty należy obowiązkowo dołączyć (w wersji papierowej i elektronicznej) następujące załączniki:</w:t>
      </w:r>
    </w:p>
    <w:p w:rsidR="00201E9B" w:rsidRPr="00780AB5" w:rsidRDefault="00201E9B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 xml:space="preserve"> </w:t>
      </w:r>
      <w:r w:rsidR="00924D95" w:rsidRPr="00780AB5">
        <w:rPr>
          <w:rFonts w:ascii="Trebuchet MS" w:hAnsi="Trebuchet MS" w:cs="Arial"/>
          <w:szCs w:val="20"/>
        </w:rPr>
        <w:t xml:space="preserve">aktualny odpis potwierdzający wpis do właściwej ewidencji lub rejestru wykazujący status prawny Oferenta i prowadzonej przez niego działalności – gdy Oferent nie podlega </w:t>
      </w:r>
      <w:r w:rsidRPr="00780AB5">
        <w:rPr>
          <w:rFonts w:ascii="Trebuchet MS" w:hAnsi="Trebuchet MS" w:cs="Arial"/>
          <w:szCs w:val="20"/>
        </w:rPr>
        <w:t>wpisowi</w:t>
      </w:r>
      <w:r w:rsidR="00924D95" w:rsidRPr="00780AB5">
        <w:rPr>
          <w:rFonts w:ascii="Trebuchet MS" w:hAnsi="Trebuchet MS" w:cs="Arial"/>
          <w:szCs w:val="20"/>
        </w:rPr>
        <w:t xml:space="preserve"> w Krajowym </w:t>
      </w:r>
      <w:r w:rsidR="00846782" w:rsidRPr="00780AB5">
        <w:rPr>
          <w:rFonts w:ascii="Trebuchet MS" w:hAnsi="Trebuchet MS" w:cs="Arial"/>
          <w:szCs w:val="20"/>
        </w:rPr>
        <w:t>R</w:t>
      </w:r>
      <w:r w:rsidR="00924D95" w:rsidRPr="00780AB5">
        <w:rPr>
          <w:rFonts w:ascii="Trebuchet MS" w:hAnsi="Trebuchet MS" w:cs="Arial"/>
          <w:szCs w:val="20"/>
        </w:rPr>
        <w:t>ejestrze Sądowym,</w:t>
      </w:r>
    </w:p>
    <w:p w:rsidR="00201E9B" w:rsidRPr="00780AB5" w:rsidRDefault="00201E9B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24D95" w:rsidRPr="00780AB5">
        <w:rPr>
          <w:rFonts w:ascii="Trebuchet MS" w:hAnsi="Trebuchet MS" w:cs="Arial"/>
          <w:szCs w:val="20"/>
        </w:rPr>
        <w:t>statut lub inny dokument potwierdzający zgodność działalno</w:t>
      </w:r>
      <w:r w:rsidRPr="00780AB5">
        <w:rPr>
          <w:rFonts w:ascii="Trebuchet MS" w:hAnsi="Trebuchet MS" w:cs="Arial"/>
          <w:szCs w:val="20"/>
        </w:rPr>
        <w:t xml:space="preserve">ści prowadzonej przez Oferenta </w:t>
      </w:r>
      <w:r w:rsidR="00924D95" w:rsidRPr="00780AB5">
        <w:rPr>
          <w:rFonts w:ascii="Trebuchet MS" w:hAnsi="Trebuchet MS" w:cs="Arial"/>
          <w:szCs w:val="20"/>
        </w:rPr>
        <w:t>z typem realizowanego zadania</w:t>
      </w:r>
      <w:r w:rsidR="004C2732" w:rsidRPr="00780AB5">
        <w:rPr>
          <w:rFonts w:ascii="Trebuchet MS" w:hAnsi="Trebuchet MS" w:cs="Arial"/>
          <w:szCs w:val="20"/>
        </w:rPr>
        <w:t>,</w:t>
      </w:r>
    </w:p>
    <w:p w:rsidR="00201E9B" w:rsidRPr="00780AB5" w:rsidRDefault="00776234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 xml:space="preserve"> </w:t>
      </w:r>
      <w:r w:rsidR="00924D95" w:rsidRPr="00780AB5">
        <w:rPr>
          <w:rFonts w:ascii="Trebuchet MS" w:hAnsi="Trebuchet MS" w:cs="Arial"/>
          <w:szCs w:val="20"/>
        </w:rPr>
        <w:t>pełnomocnictwo do składania oświadczeń woli i za</w:t>
      </w:r>
      <w:r w:rsidR="00201E9B" w:rsidRPr="00780AB5">
        <w:rPr>
          <w:rFonts w:ascii="Trebuchet MS" w:hAnsi="Trebuchet MS" w:cs="Arial"/>
          <w:szCs w:val="20"/>
        </w:rPr>
        <w:t xml:space="preserve">wierania umów, o ile umocowanie </w:t>
      </w:r>
      <w:r w:rsidR="00924D95" w:rsidRPr="00780AB5">
        <w:rPr>
          <w:rFonts w:ascii="Trebuchet MS" w:hAnsi="Trebuchet MS" w:cs="Arial"/>
          <w:szCs w:val="20"/>
        </w:rPr>
        <w:t>do działania w imieniu Oferenta nie wynika z innych dokumentów złożonych wraz z ofertą,</w:t>
      </w:r>
    </w:p>
    <w:p w:rsidR="00201E9B" w:rsidRPr="00780AB5" w:rsidRDefault="00776234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>w przypadku wyboru innego sposobu reprezentacji podmio</w:t>
      </w:r>
      <w:r w:rsidR="00201E9B" w:rsidRPr="00780AB5">
        <w:rPr>
          <w:rFonts w:ascii="Trebuchet MS" w:hAnsi="Trebuchet MS" w:cs="Trebuchet MS"/>
          <w:bCs/>
          <w:szCs w:val="20"/>
        </w:rPr>
        <w:t xml:space="preserve">tów składających ofertę wspólną </w:t>
      </w:r>
      <w:r w:rsidR="00924D95" w:rsidRPr="00780AB5">
        <w:rPr>
          <w:rFonts w:ascii="Trebuchet MS" w:hAnsi="Trebuchet MS" w:cs="Trebuchet MS"/>
          <w:bCs/>
          <w:szCs w:val="20"/>
        </w:rPr>
        <w:t xml:space="preserve">niż wynikający z Krajowego Rejestru Sądowego lub innego właściwego rejestru – dokument potwierdzający upoważnienie do działania </w:t>
      </w:r>
      <w:r w:rsidR="00780AB5">
        <w:rPr>
          <w:rFonts w:ascii="Trebuchet MS" w:hAnsi="Trebuchet MS" w:cs="Trebuchet MS"/>
          <w:bCs/>
          <w:szCs w:val="20"/>
        </w:rPr>
        <w:br/>
      </w:r>
      <w:r w:rsidR="00924D95" w:rsidRPr="00780AB5">
        <w:rPr>
          <w:rFonts w:ascii="Trebuchet MS" w:hAnsi="Trebuchet MS" w:cs="Trebuchet MS"/>
          <w:bCs/>
          <w:szCs w:val="20"/>
        </w:rPr>
        <w:t>w imieniu Oferenta</w:t>
      </w:r>
      <w:r w:rsidR="00846782" w:rsidRPr="00780AB5">
        <w:rPr>
          <w:rFonts w:ascii="Trebuchet MS" w:hAnsi="Trebuchet MS"/>
        </w:rPr>
        <w:t>,</w:t>
      </w:r>
    </w:p>
    <w:p w:rsidR="00201E9B" w:rsidRPr="00780AB5" w:rsidRDefault="00BD6371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>oświadczenie o posiadaniu tytułu prawnego do zajmow</w:t>
      </w:r>
      <w:r w:rsidR="00201E9B" w:rsidRPr="00780AB5">
        <w:rPr>
          <w:rFonts w:ascii="Trebuchet MS" w:hAnsi="Trebuchet MS" w:cs="Trebuchet MS"/>
          <w:szCs w:val="20"/>
        </w:rPr>
        <w:t xml:space="preserve">ania pomieszczeń przewidzianych </w:t>
      </w:r>
      <w:r w:rsidR="00924D95" w:rsidRPr="00780AB5">
        <w:rPr>
          <w:rFonts w:ascii="Trebuchet MS" w:hAnsi="Trebuchet MS" w:cs="Trebuchet MS"/>
          <w:szCs w:val="20"/>
        </w:rPr>
        <w:t>do realizacji zadania na czas realizacji zadania (np. umowa najmu, użyczenia, dzierżawy, wykazanie prawa własności),</w:t>
      </w:r>
    </w:p>
    <w:p w:rsidR="00201E9B" w:rsidRPr="00780AB5" w:rsidRDefault="00201E9B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 xml:space="preserve">oświadczenie o posiadaniu </w:t>
      </w:r>
      <w:r w:rsidR="00846782" w:rsidRPr="00780AB5">
        <w:rPr>
          <w:rFonts w:ascii="Trebuchet MS" w:hAnsi="Trebuchet MS" w:cs="Trebuchet MS"/>
          <w:szCs w:val="20"/>
        </w:rPr>
        <w:t xml:space="preserve">na czas realizacji zadania </w:t>
      </w:r>
      <w:r w:rsidR="00924D95" w:rsidRPr="00780AB5">
        <w:rPr>
          <w:rFonts w:ascii="Trebuchet MS" w:hAnsi="Trebuchet MS" w:cs="Trebuchet MS"/>
          <w:szCs w:val="20"/>
        </w:rPr>
        <w:t>odpowiednich</w:t>
      </w:r>
      <w:r w:rsidR="008E7530" w:rsidRPr="00780AB5">
        <w:rPr>
          <w:rFonts w:ascii="Trebuchet MS" w:hAnsi="Trebuchet MS" w:cs="Trebuchet MS"/>
          <w:szCs w:val="20"/>
        </w:rPr>
        <w:t xml:space="preserve"> </w:t>
      </w:r>
      <w:r w:rsidR="00846782" w:rsidRPr="00780AB5">
        <w:rPr>
          <w:rFonts w:ascii="Trebuchet MS" w:hAnsi="Trebuchet MS" w:cs="Trebuchet MS"/>
          <w:szCs w:val="20"/>
        </w:rPr>
        <w:t xml:space="preserve">zasobów lokalowych, rzeczowych </w:t>
      </w:r>
      <w:r w:rsidR="00924D95" w:rsidRPr="00780AB5">
        <w:rPr>
          <w:rFonts w:ascii="Trebuchet MS" w:hAnsi="Trebuchet MS" w:cs="Trebuchet MS"/>
          <w:szCs w:val="20"/>
        </w:rPr>
        <w:t xml:space="preserve">(w tym sanitarnych) gwarantujących bezpieczeństwo osób korzystających z posiłków, dostosowanych do obowiązujących standardów technicznych i przepisów prawa w zakresie realizacji zadania (dotyczy </w:t>
      </w:r>
      <w:r w:rsidR="00780AB5">
        <w:rPr>
          <w:rFonts w:ascii="Trebuchet MS" w:hAnsi="Trebuchet MS" w:cs="Trebuchet MS"/>
          <w:szCs w:val="20"/>
        </w:rPr>
        <w:br/>
      </w:r>
      <w:r w:rsidR="00924D95" w:rsidRPr="00780AB5">
        <w:rPr>
          <w:rFonts w:ascii="Trebuchet MS" w:hAnsi="Trebuchet MS" w:cs="Trebuchet MS"/>
          <w:szCs w:val="20"/>
        </w:rPr>
        <w:t>w szczególności zasobów lokalowych oraz środka transportu, którym dostarczane będą posiłki),</w:t>
      </w:r>
    </w:p>
    <w:p w:rsidR="00201E9B" w:rsidRPr="00780AB5" w:rsidRDefault="00201E9B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>oświadczenie o posiadaniu odpowiedniego, zatwierdzonego pr</w:t>
      </w:r>
      <w:r w:rsidRPr="00780AB5">
        <w:rPr>
          <w:rFonts w:ascii="Trebuchet MS" w:hAnsi="Trebuchet MS" w:cs="Trebuchet MS"/>
          <w:bCs/>
          <w:szCs w:val="20"/>
        </w:rPr>
        <w:t xml:space="preserve">zez Powiatową Stację Sanitarno – Epidemiologiczną </w:t>
      </w:r>
      <w:r w:rsidR="00924D95" w:rsidRPr="00780AB5">
        <w:rPr>
          <w:rFonts w:ascii="Trebuchet MS" w:hAnsi="Trebuchet MS" w:cs="Trebuchet MS"/>
          <w:bCs/>
          <w:szCs w:val="20"/>
        </w:rPr>
        <w:t>pojazdu</w:t>
      </w:r>
      <w:r w:rsidR="00924D95" w:rsidRPr="00780AB5">
        <w:rPr>
          <w:rFonts w:ascii="Trebuchet MS" w:hAnsi="Trebuchet MS" w:cs="Trebuchet MS"/>
          <w:bCs/>
          <w:color w:val="FF0000"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>na czas realizacji zadania,</w:t>
      </w:r>
      <w:r w:rsidR="00924D95" w:rsidRPr="00780AB5">
        <w:rPr>
          <w:rFonts w:ascii="Trebuchet MS" w:hAnsi="Trebuchet MS" w:cs="Trebuchet MS"/>
          <w:bCs/>
          <w:color w:val="FF0000"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>zapewniającego realizację</w:t>
      </w:r>
      <w:r w:rsidRPr="00780AB5">
        <w:rPr>
          <w:rFonts w:ascii="Trebuchet MS" w:hAnsi="Trebuchet MS" w:cs="Trebuchet MS"/>
          <w:bCs/>
          <w:szCs w:val="20"/>
        </w:rPr>
        <w:t xml:space="preserve"> zadania </w:t>
      </w:r>
      <w:r w:rsidR="00924D95" w:rsidRPr="00780AB5">
        <w:rPr>
          <w:rFonts w:ascii="Trebuchet MS" w:hAnsi="Trebuchet MS" w:cs="Trebuchet MS"/>
          <w:bCs/>
          <w:szCs w:val="20"/>
        </w:rPr>
        <w:t xml:space="preserve">w zakresie dowozu posiłków do osób, o których mowa w części </w:t>
      </w:r>
      <w:r w:rsidR="005C214D" w:rsidRPr="00780AB5">
        <w:rPr>
          <w:rFonts w:ascii="Trebuchet MS" w:hAnsi="Trebuchet MS" w:cs="Trebuchet MS"/>
          <w:bCs/>
          <w:szCs w:val="20"/>
        </w:rPr>
        <w:t>IV</w:t>
      </w:r>
      <w:r w:rsidRPr="00780AB5">
        <w:rPr>
          <w:rFonts w:ascii="Trebuchet MS" w:hAnsi="Trebuchet MS" w:cs="Trebuchet MS"/>
          <w:bCs/>
          <w:szCs w:val="20"/>
        </w:rPr>
        <w:t xml:space="preserve"> punkt 6 podpunkt </w:t>
      </w:r>
      <w:r w:rsidR="00924D95" w:rsidRPr="00780AB5">
        <w:rPr>
          <w:rFonts w:ascii="Trebuchet MS" w:hAnsi="Trebuchet MS" w:cs="Trebuchet MS"/>
          <w:bCs/>
          <w:szCs w:val="20"/>
        </w:rPr>
        <w:t>2 ogłoszenia,</w:t>
      </w:r>
    </w:p>
    <w:p w:rsidR="00201E9B" w:rsidRPr="00780AB5" w:rsidRDefault="00201E9B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 xml:space="preserve">oświadczenie, że zadanie realizowane będzie zgodnie z </w:t>
      </w:r>
      <w:r w:rsidRPr="00780AB5">
        <w:rPr>
          <w:rFonts w:ascii="Trebuchet MS" w:hAnsi="Trebuchet MS" w:cs="Trebuchet MS"/>
          <w:bCs/>
          <w:szCs w:val="20"/>
        </w:rPr>
        <w:t xml:space="preserve">obowiązującymi przepisami prawa </w:t>
      </w:r>
      <w:r w:rsidR="00924D95" w:rsidRPr="00780AB5">
        <w:rPr>
          <w:rFonts w:ascii="Trebuchet MS" w:hAnsi="Trebuchet MS" w:cs="Trebuchet MS"/>
          <w:bCs/>
          <w:szCs w:val="20"/>
        </w:rPr>
        <w:t xml:space="preserve">i standardami, w szczególności zgodnie z ustawą </w:t>
      </w:r>
      <w:r w:rsidR="00924D95" w:rsidRPr="00780AB5">
        <w:rPr>
          <w:rFonts w:ascii="Trebuchet MS" w:hAnsi="Trebuchet MS" w:cs="Trebuchet MS"/>
          <w:szCs w:val="20"/>
          <w:lang w:eastAsia="ar-SA" w:bidi="ar-SA"/>
        </w:rPr>
        <w:t xml:space="preserve">z dnia 25 sierpnia 2006 </w:t>
      </w:r>
      <w:r w:rsidR="00BB53D2" w:rsidRPr="00780AB5">
        <w:rPr>
          <w:rFonts w:ascii="Trebuchet MS" w:hAnsi="Trebuchet MS" w:cs="Trebuchet MS"/>
          <w:szCs w:val="20"/>
          <w:lang w:eastAsia="ar-SA" w:bidi="ar-SA"/>
        </w:rPr>
        <w:t>r.</w:t>
      </w:r>
      <w:r w:rsidR="003C4382" w:rsidRPr="00780AB5">
        <w:rPr>
          <w:rFonts w:ascii="Trebuchet MS" w:hAnsi="Trebuchet MS" w:cs="Trebuchet MS"/>
          <w:szCs w:val="20"/>
          <w:lang w:eastAsia="ar-SA" w:bidi="ar-SA"/>
        </w:rPr>
        <w:t xml:space="preserve"> </w:t>
      </w:r>
      <w:r w:rsidR="003C4382" w:rsidRPr="00780AB5">
        <w:rPr>
          <w:rFonts w:ascii="Trebuchet MS" w:hAnsi="Trebuchet MS" w:cs="Trebuchet MS"/>
          <w:bCs/>
          <w:szCs w:val="20"/>
        </w:rPr>
        <w:t xml:space="preserve">o </w:t>
      </w:r>
      <w:r w:rsidR="00924D95" w:rsidRPr="00780AB5">
        <w:rPr>
          <w:rFonts w:ascii="Trebuchet MS" w:hAnsi="Trebuchet MS" w:cs="Trebuchet MS"/>
          <w:bCs/>
          <w:szCs w:val="20"/>
        </w:rPr>
        <w:t>bezpieczeństwie żywności i żywienia</w:t>
      </w:r>
      <w:r w:rsidR="003C4382" w:rsidRPr="00780AB5">
        <w:rPr>
          <w:rFonts w:ascii="Trebuchet MS" w:hAnsi="Trebuchet MS" w:cs="Trebuchet MS"/>
          <w:bCs/>
          <w:szCs w:val="20"/>
        </w:rPr>
        <w:t xml:space="preserve"> </w:t>
      </w:r>
      <w:r w:rsidR="003C4382" w:rsidRPr="00780AB5">
        <w:rPr>
          <w:rFonts w:ascii="Trebuchet MS" w:hAnsi="Trebuchet MS" w:cs="Trebuchet MS"/>
          <w:szCs w:val="20"/>
          <w:lang w:eastAsia="ar-SA" w:bidi="ar-SA"/>
        </w:rPr>
        <w:t>(Dz. U. z 2023r. poz. 1448)</w:t>
      </w:r>
      <w:r w:rsidR="00BB53D2" w:rsidRPr="00780AB5">
        <w:rPr>
          <w:rFonts w:ascii="Trebuchet MS" w:hAnsi="Trebuchet MS" w:cs="Trebuchet MS"/>
          <w:bCs/>
          <w:szCs w:val="20"/>
        </w:rPr>
        <w:t xml:space="preserve"> </w:t>
      </w:r>
      <w:r w:rsidR="00BB53D2" w:rsidRPr="00780AB5">
        <w:rPr>
          <w:rFonts w:ascii="Trebuchet MS" w:hAnsi="Trebuchet MS" w:cs="Trebuchet MS"/>
          <w:bCs/>
          <w:szCs w:val="20"/>
        </w:rPr>
        <w:lastRenderedPageBreak/>
        <w:t>oraz R</w:t>
      </w:r>
      <w:r w:rsidR="00924D95" w:rsidRPr="00780AB5">
        <w:rPr>
          <w:rFonts w:ascii="Trebuchet MS" w:hAnsi="Trebuchet MS" w:cs="Trebuchet MS"/>
          <w:bCs/>
          <w:szCs w:val="20"/>
        </w:rPr>
        <w:t>ozporządzeniem (WE) Nr 852/2004 Parlamentu</w:t>
      </w:r>
      <w:r w:rsidR="00BD6371" w:rsidRPr="00780AB5">
        <w:rPr>
          <w:rFonts w:ascii="Trebuchet MS" w:hAnsi="Trebuchet MS" w:cs="Trebuchet MS"/>
          <w:bCs/>
          <w:szCs w:val="20"/>
        </w:rPr>
        <w:t xml:space="preserve"> Europejskiego</w:t>
      </w:r>
      <w:r w:rsidR="008E7530" w:rsidRPr="00780AB5">
        <w:rPr>
          <w:rFonts w:ascii="Trebuchet MS" w:hAnsi="Trebuchet MS" w:cs="Trebuchet MS"/>
          <w:bCs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>i Rady z dnia 29 kwietnia 2004r. w sprawie higieny środków spo</w:t>
      </w:r>
      <w:r w:rsidR="00BD6371" w:rsidRPr="00780AB5">
        <w:rPr>
          <w:rFonts w:ascii="Trebuchet MS" w:hAnsi="Trebuchet MS" w:cs="Trebuchet MS"/>
          <w:bCs/>
          <w:szCs w:val="20"/>
        </w:rPr>
        <w:t xml:space="preserve">żywczych (Dz.U.UE.L.2004.139.1 </w:t>
      </w:r>
      <w:r w:rsidR="00780AB5">
        <w:rPr>
          <w:rFonts w:ascii="Trebuchet MS" w:hAnsi="Trebuchet MS" w:cs="Trebuchet MS"/>
          <w:bCs/>
          <w:szCs w:val="20"/>
        </w:rPr>
        <w:br/>
      </w:r>
      <w:r w:rsidR="00924D95" w:rsidRPr="00780AB5">
        <w:rPr>
          <w:rFonts w:ascii="Trebuchet MS" w:hAnsi="Trebuchet MS" w:cs="Trebuchet MS"/>
          <w:bCs/>
          <w:szCs w:val="20"/>
        </w:rPr>
        <w:t>z późn. zm.),</w:t>
      </w:r>
    </w:p>
    <w:p w:rsidR="005C00D9" w:rsidRPr="00780AB5" w:rsidRDefault="005C00D9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 xml:space="preserve">oświadczenie o posiadaniu decyzji o zatwierdzeniu zakładu do prowadzenia działalności, o której mowa w art. 61 ustawy </w:t>
      </w:r>
      <w:r w:rsidR="00924D95" w:rsidRPr="00780AB5">
        <w:rPr>
          <w:rFonts w:ascii="Trebuchet MS" w:hAnsi="Trebuchet MS" w:cs="Trebuchet MS"/>
          <w:szCs w:val="20"/>
          <w:lang w:eastAsia="ar-SA" w:bidi="ar-SA"/>
        </w:rPr>
        <w:t>z dnia 25 sierpnia 2006r.</w:t>
      </w:r>
      <w:r w:rsidR="00924D95" w:rsidRPr="00780AB5">
        <w:rPr>
          <w:rFonts w:ascii="Trebuchet MS" w:hAnsi="Trebuchet MS" w:cs="Trebuchet MS"/>
          <w:bCs/>
          <w:szCs w:val="20"/>
        </w:rPr>
        <w:t xml:space="preserve"> </w:t>
      </w:r>
      <w:r w:rsidR="00780AB5">
        <w:rPr>
          <w:rFonts w:ascii="Trebuchet MS" w:hAnsi="Trebuchet MS" w:cs="Trebuchet MS"/>
          <w:bCs/>
          <w:szCs w:val="20"/>
        </w:rPr>
        <w:br/>
      </w:r>
      <w:r w:rsidR="00924D95" w:rsidRPr="00780AB5">
        <w:rPr>
          <w:rFonts w:ascii="Trebuchet MS" w:hAnsi="Trebuchet MS" w:cs="Trebuchet MS"/>
          <w:bCs/>
          <w:szCs w:val="20"/>
        </w:rPr>
        <w:t>o bezpiec</w:t>
      </w:r>
      <w:r w:rsidR="00201E9B" w:rsidRPr="00780AB5">
        <w:rPr>
          <w:rFonts w:ascii="Trebuchet MS" w:hAnsi="Trebuchet MS" w:cs="Trebuchet MS"/>
          <w:bCs/>
          <w:szCs w:val="20"/>
        </w:rPr>
        <w:t xml:space="preserve">zeństwie żywności </w:t>
      </w:r>
      <w:r w:rsidR="00463FB1" w:rsidRPr="00780AB5">
        <w:rPr>
          <w:rFonts w:ascii="Trebuchet MS" w:hAnsi="Trebuchet MS" w:cs="Trebuchet MS"/>
          <w:bCs/>
          <w:szCs w:val="20"/>
        </w:rPr>
        <w:t xml:space="preserve">i żywienia, </w:t>
      </w:r>
      <w:r w:rsidR="00924D95" w:rsidRPr="00780AB5">
        <w:rPr>
          <w:rFonts w:ascii="Trebuchet MS" w:hAnsi="Trebuchet MS" w:cs="Trebuchet MS"/>
          <w:bCs/>
          <w:szCs w:val="20"/>
        </w:rPr>
        <w:t>w lokalu i poza nim,</w:t>
      </w:r>
    </w:p>
    <w:p w:rsidR="005C00D9" w:rsidRPr="00780AB5" w:rsidRDefault="005C00D9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szCs w:val="20"/>
        </w:rPr>
        <w:t>oświadczenie o wpisie zakładu do rejestru zakładów podlegających urzędowej kontroli organów Państwowej Inspekcji Sanitarnej,</w:t>
      </w:r>
    </w:p>
    <w:p w:rsidR="005C00D9" w:rsidRPr="00780AB5" w:rsidRDefault="005C00D9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>oświadczenie o posiadaniu odpowiednich zasobów kadrowych, posiadających odpowiednie przygotowanie zawodowe oraz kwalifikacje zgodne z przepisami prawa, gwarantujące profesjonalne i terminowe wykonanie zadania,</w:t>
      </w:r>
    </w:p>
    <w:p w:rsidR="00924D95" w:rsidRPr="00780AB5" w:rsidRDefault="005C00D9" w:rsidP="009734A7">
      <w:pPr>
        <w:pStyle w:val="Akapitzlist3"/>
        <w:numPr>
          <w:ilvl w:val="0"/>
          <w:numId w:val="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>oświadczenie o dysponowaniu przez Oferenta rachunkie</w:t>
      </w:r>
      <w:r w:rsidRPr="00780AB5">
        <w:rPr>
          <w:rFonts w:ascii="Trebuchet MS" w:hAnsi="Trebuchet MS" w:cs="Trebuchet MS"/>
          <w:szCs w:val="20"/>
        </w:rPr>
        <w:t>m bankowym o numerze wskazanym</w:t>
      </w:r>
      <w:r w:rsidR="00BD6371"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>w oświadczeniu na który należy przekazywać dot</w:t>
      </w:r>
      <w:r w:rsidRPr="00780AB5">
        <w:rPr>
          <w:rFonts w:ascii="Trebuchet MS" w:hAnsi="Trebuchet MS" w:cs="Trebuchet MS"/>
          <w:szCs w:val="20"/>
        </w:rPr>
        <w:t>ację w przypadku zawarcia umowy</w:t>
      </w:r>
      <w:r w:rsidR="00BD6371"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 xml:space="preserve">na realizację niniejszego zadania lub oświadczenie o uzupełnieniu informacji </w:t>
      </w:r>
      <w:r w:rsidRPr="00780AB5">
        <w:rPr>
          <w:rFonts w:ascii="Trebuchet MS" w:hAnsi="Trebuchet MS" w:cs="Trebuchet MS"/>
          <w:szCs w:val="20"/>
        </w:rPr>
        <w:t>o tym rachunku</w:t>
      </w:r>
      <w:r w:rsidR="00BD6371"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>w terminie 2 dni od dnia ogłoszenia wyników otwartego konkursu ofert.</w:t>
      </w:r>
    </w:p>
    <w:p w:rsidR="005C00D9" w:rsidRPr="00780AB5" w:rsidRDefault="00846782" w:rsidP="009734A7">
      <w:pPr>
        <w:pStyle w:val="Akapitzlist1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 xml:space="preserve">Zleceniodawca może zażądać przed </w:t>
      </w:r>
      <w:r w:rsidR="00780AB5" w:rsidRPr="00780AB5">
        <w:rPr>
          <w:rFonts w:ascii="Trebuchet MS" w:hAnsi="Trebuchet MS" w:cs="Arial"/>
          <w:szCs w:val="20"/>
        </w:rPr>
        <w:t>podpisaniem umowy</w:t>
      </w:r>
      <w:r w:rsidRPr="00780AB5">
        <w:rPr>
          <w:rFonts w:ascii="Trebuchet MS" w:hAnsi="Trebuchet MS" w:cs="Arial"/>
          <w:szCs w:val="20"/>
        </w:rPr>
        <w:t>, dostarczenia dokumentów potwierdzających spełnienie wymogów</w:t>
      </w:r>
      <w:r w:rsidR="00BB53D2" w:rsidRPr="00780AB5">
        <w:rPr>
          <w:rFonts w:ascii="Trebuchet MS" w:hAnsi="Trebuchet MS" w:cs="Arial"/>
          <w:szCs w:val="20"/>
        </w:rPr>
        <w:t>,</w:t>
      </w:r>
      <w:r w:rsidRPr="00780AB5">
        <w:rPr>
          <w:rFonts w:ascii="Trebuchet MS" w:hAnsi="Trebuchet MS" w:cs="Arial"/>
          <w:szCs w:val="20"/>
        </w:rPr>
        <w:t xml:space="preserve"> o których mowa powyżej.</w:t>
      </w:r>
    </w:p>
    <w:p w:rsidR="005C00D9" w:rsidRPr="00780AB5" w:rsidRDefault="00EE1530" w:rsidP="009734A7">
      <w:pPr>
        <w:pStyle w:val="Akapitzlist1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>Dopuszcza się możliwość udzielenia dotacji w kwocie niższej niż wnioskowana. W takim</w:t>
      </w:r>
      <w:r w:rsidRPr="00780AB5">
        <w:rPr>
          <w:rFonts w:ascii="Trebuchet MS" w:hAnsi="Trebuchet MS" w:cs="Trebuchet MS"/>
          <w:szCs w:val="20"/>
        </w:rPr>
        <w:t xml:space="preserve"> </w:t>
      </w:r>
      <w:r w:rsidRPr="00780AB5">
        <w:rPr>
          <w:rFonts w:ascii="Trebuchet MS" w:hAnsi="Trebuchet MS" w:cs="Arial"/>
          <w:szCs w:val="20"/>
        </w:rPr>
        <w:t>przypadku podmiot dokona aktualizacji oferty zgodnie z propozycją komisji konkursowej.</w:t>
      </w:r>
    </w:p>
    <w:p w:rsidR="005C00D9" w:rsidRPr="00780AB5" w:rsidRDefault="006934D8" w:rsidP="009734A7">
      <w:pPr>
        <w:pStyle w:val="Akapitzlist1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Arial"/>
          <w:szCs w:val="20"/>
        </w:rPr>
        <w:t>W przypadku rezygnacji oferenta z przyznanej dotacji dopuszcza się możliwość przyznania dotacji innemu oferentowi, którego oferta została oceniona</w:t>
      </w:r>
      <w:r w:rsidR="005C00D9" w:rsidRPr="00780AB5">
        <w:rPr>
          <w:rFonts w:ascii="Trebuchet MS" w:hAnsi="Trebuchet MS" w:cs="Arial"/>
          <w:szCs w:val="20"/>
        </w:rPr>
        <w:t xml:space="preserve"> pozytywnie, ale nie przyznano </w:t>
      </w:r>
      <w:r w:rsidRPr="00780AB5">
        <w:rPr>
          <w:rFonts w:ascii="Trebuchet MS" w:hAnsi="Trebuchet MS" w:cs="Arial"/>
          <w:szCs w:val="20"/>
        </w:rPr>
        <w:t>mu dotacji.</w:t>
      </w:r>
    </w:p>
    <w:p w:rsidR="005C00D9" w:rsidRPr="00780AB5" w:rsidRDefault="005C00D9" w:rsidP="009734A7">
      <w:pPr>
        <w:pStyle w:val="Akapitzlist1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24D95" w:rsidRPr="00780AB5">
        <w:rPr>
          <w:rFonts w:ascii="Trebuchet MS" w:hAnsi="Trebuchet MS" w:cs="Trebuchet MS"/>
          <w:color w:val="000000"/>
          <w:szCs w:val="20"/>
        </w:rPr>
        <w:t>Należy wypełnić prawidłowo i czytelnie wszystkie rubryki zawarte w formularzu oferty.</w:t>
      </w:r>
      <w:r w:rsidR="00BD6371" w:rsidRPr="00780AB5">
        <w:rPr>
          <w:rFonts w:ascii="Trebuchet MS" w:hAnsi="Trebuchet MS" w:cs="Trebuchet MS"/>
          <w:color w:val="00000A"/>
          <w:szCs w:val="20"/>
        </w:rPr>
        <w:t xml:space="preserve"> </w:t>
      </w:r>
      <w:r w:rsidR="00924D95" w:rsidRPr="00780AB5">
        <w:rPr>
          <w:rFonts w:ascii="Trebuchet MS" w:hAnsi="Trebuchet MS" w:cs="Trebuchet MS"/>
          <w:color w:val="00000A"/>
          <w:szCs w:val="20"/>
        </w:rPr>
        <w:t>W pola, które nie dotyczą Oferenta należy wpisać „nie dotyczy”.</w:t>
      </w:r>
    </w:p>
    <w:p w:rsidR="005C00D9" w:rsidRPr="00780AB5" w:rsidRDefault="005C00D9" w:rsidP="009734A7">
      <w:pPr>
        <w:pStyle w:val="Akapitzlist1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24D95" w:rsidRPr="00780AB5">
        <w:rPr>
          <w:rFonts w:ascii="Trebuchet MS" w:hAnsi="Trebuchet MS" w:cs="Trebuchet MS"/>
          <w:color w:val="00000A"/>
          <w:szCs w:val="20"/>
        </w:rPr>
        <w:t>W przypadku opcji „niepotrzebne skreślić” należy dokonać właściwego wyboru.</w:t>
      </w:r>
    </w:p>
    <w:p w:rsidR="004308FA" w:rsidRPr="00780AB5" w:rsidRDefault="005C00D9" w:rsidP="009734A7">
      <w:pPr>
        <w:pStyle w:val="Akapitzlist1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4308FA" w:rsidRPr="00780AB5">
        <w:rPr>
          <w:rFonts w:ascii="Trebuchet MS" w:hAnsi="Trebuchet MS" w:cs="Trebuchet MS"/>
          <w:color w:val="000000"/>
          <w:szCs w:val="20"/>
        </w:rPr>
        <w:t>W części IV punkt 2 oferty zasoby kadrowe, rzeczowe i finansowe oferenta, które będą wykorzystane do realizacji zadania należy w szczególności:</w:t>
      </w:r>
    </w:p>
    <w:p w:rsidR="004308FA" w:rsidRPr="00780AB5" w:rsidRDefault="00A223E1" w:rsidP="009734A7">
      <w:pPr>
        <w:pStyle w:val="Akapitzlist4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406F75" w:rsidRPr="00780AB5">
        <w:rPr>
          <w:rFonts w:ascii="Trebuchet MS" w:hAnsi="Trebuchet MS" w:cs="Trebuchet MS"/>
          <w:color w:val="000000"/>
          <w:szCs w:val="20"/>
        </w:rPr>
        <w:t>szczegółowo opisać standard obiektu</w:t>
      </w:r>
      <w:r w:rsidR="00BB53D2" w:rsidRPr="00780AB5">
        <w:rPr>
          <w:rFonts w:ascii="Trebuchet MS" w:hAnsi="Trebuchet MS" w:cs="Trebuchet MS"/>
          <w:color w:val="000000"/>
          <w:szCs w:val="20"/>
        </w:rPr>
        <w:t>,</w:t>
      </w:r>
      <w:r w:rsidR="00406F75" w:rsidRPr="00780AB5">
        <w:rPr>
          <w:rFonts w:ascii="Trebuchet MS" w:hAnsi="Trebuchet MS" w:cs="Trebuchet MS"/>
          <w:color w:val="000000"/>
          <w:szCs w:val="20"/>
        </w:rPr>
        <w:t xml:space="preserve"> w tym zasoby lokalowe i rzeczowe, jakim Oferent dysponuje.</w:t>
      </w:r>
    </w:p>
    <w:p w:rsidR="007C56A3" w:rsidRPr="00780AB5" w:rsidRDefault="005C00D9" w:rsidP="009734A7">
      <w:pPr>
        <w:pStyle w:val="western"/>
        <w:numPr>
          <w:ilvl w:val="0"/>
          <w:numId w:val="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7C56A3" w:rsidRPr="00780AB5">
        <w:rPr>
          <w:rFonts w:ascii="Trebuchet MS" w:hAnsi="Trebuchet MS" w:cs="Trebuchet MS"/>
          <w:bCs/>
          <w:szCs w:val="20"/>
        </w:rPr>
        <w:t xml:space="preserve">Oferent zobowiązany jest obowiązkowo w części VI punkt 3 oferty: Inne działania, które mogą mieć znaczenie przy ocenie oferty, w tym odnoszące się do </w:t>
      </w:r>
      <w:r w:rsidR="007C56A3" w:rsidRPr="00780AB5">
        <w:rPr>
          <w:rFonts w:ascii="Trebuchet MS" w:hAnsi="Trebuchet MS" w:cs="Trebuchet MS"/>
          <w:bCs/>
          <w:szCs w:val="20"/>
        </w:rPr>
        <w:lastRenderedPageBreak/>
        <w:t>kalkulacji przewidywanych kosztów oraz oświadczeń zawartych w sekcji VII oferty wpisać</w:t>
      </w:r>
      <w:r w:rsidR="007C56A3" w:rsidRPr="00780AB5">
        <w:rPr>
          <w:rFonts w:ascii="Trebuchet MS" w:hAnsi="Trebuchet MS" w:cs="Trebuchet MS"/>
          <w:szCs w:val="20"/>
          <w:shd w:val="clear" w:color="auto" w:fill="FFFFFF"/>
        </w:rPr>
        <w:t xml:space="preserve"> koszt posiłku, według wzoru:</w:t>
      </w:r>
    </w:p>
    <w:p w:rsidR="007C56A3" w:rsidRPr="00780AB5" w:rsidRDefault="005C00D9" w:rsidP="009734A7">
      <w:pPr>
        <w:pStyle w:val="western"/>
        <w:numPr>
          <w:ilvl w:val="0"/>
          <w:numId w:val="1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7C56A3" w:rsidRPr="00780AB5">
        <w:rPr>
          <w:rFonts w:ascii="Trebuchet MS" w:hAnsi="Trebuchet MS" w:cs="Trebuchet MS"/>
          <w:szCs w:val="20"/>
        </w:rPr>
        <w:t>Przygotowanie i wydanie posiłku na miejscu (lub na wynos):</w:t>
      </w:r>
    </w:p>
    <w:p w:rsidR="007C56A3" w:rsidRPr="00780AB5" w:rsidRDefault="007C56A3" w:rsidP="004B61EA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cena </w:t>
      </w:r>
      <w:r w:rsidR="005C00D9" w:rsidRPr="00780AB5">
        <w:rPr>
          <w:rFonts w:ascii="Trebuchet MS" w:hAnsi="Trebuchet MS" w:cs="Trebuchet MS"/>
          <w:szCs w:val="20"/>
        </w:rPr>
        <w:t>…</w:t>
      </w:r>
      <w:r w:rsidRPr="00780AB5">
        <w:rPr>
          <w:rFonts w:ascii="Trebuchet MS" w:hAnsi="Trebuchet MS" w:cs="Trebuchet MS"/>
          <w:szCs w:val="20"/>
        </w:rPr>
        <w:t xml:space="preserve"> PLN x </w:t>
      </w:r>
      <w:r w:rsidRPr="00780AB5">
        <w:rPr>
          <w:rFonts w:ascii="Trebuchet MS" w:hAnsi="Trebuchet MS" w:cs="Trebuchet MS"/>
          <w:color w:val="000000"/>
          <w:szCs w:val="20"/>
        </w:rPr>
        <w:t>6 osób</w:t>
      </w:r>
      <w:r w:rsidRPr="00780AB5">
        <w:rPr>
          <w:rFonts w:ascii="Trebuchet MS" w:hAnsi="Trebuchet MS" w:cs="Trebuchet MS"/>
          <w:szCs w:val="20"/>
        </w:rPr>
        <w:t xml:space="preserve"> (dziennie) x 366 dni =</w:t>
      </w:r>
      <w:r w:rsidR="005C00D9" w:rsidRPr="00780AB5">
        <w:rPr>
          <w:rFonts w:ascii="Trebuchet MS" w:hAnsi="Trebuchet MS" w:cs="Trebuchet MS"/>
          <w:szCs w:val="20"/>
        </w:rPr>
        <w:t>…</w:t>
      </w:r>
      <w:r w:rsidRPr="00780AB5">
        <w:rPr>
          <w:rFonts w:ascii="Trebuchet MS" w:hAnsi="Trebuchet MS" w:cs="Trebuchet MS"/>
          <w:szCs w:val="20"/>
        </w:rPr>
        <w:t xml:space="preserve"> PLN.</w:t>
      </w:r>
    </w:p>
    <w:p w:rsidR="005C00D9" w:rsidRPr="00780AB5" w:rsidRDefault="007C56A3" w:rsidP="005C00D9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Cena za przygotowanie jednego posiłku wynosi: </w:t>
      </w:r>
      <w:r w:rsidR="005C00D9" w:rsidRPr="00780AB5">
        <w:rPr>
          <w:rFonts w:ascii="Trebuchet MS" w:hAnsi="Trebuchet MS" w:cs="Trebuchet MS"/>
          <w:szCs w:val="20"/>
        </w:rPr>
        <w:t>…</w:t>
      </w:r>
      <w:r w:rsidRPr="00780AB5">
        <w:rPr>
          <w:rFonts w:ascii="Trebuchet MS" w:hAnsi="Trebuchet MS" w:cs="Trebuchet MS"/>
          <w:szCs w:val="20"/>
        </w:rPr>
        <w:t xml:space="preserve"> zł</w:t>
      </w:r>
    </w:p>
    <w:p w:rsidR="007C56A3" w:rsidRPr="00780AB5" w:rsidRDefault="00774FE4" w:rsidP="009734A7">
      <w:pPr>
        <w:pStyle w:val="western"/>
        <w:numPr>
          <w:ilvl w:val="0"/>
          <w:numId w:val="1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7C56A3" w:rsidRPr="00780AB5">
        <w:rPr>
          <w:rFonts w:ascii="Trebuchet MS" w:hAnsi="Trebuchet MS" w:cs="Trebuchet MS"/>
          <w:szCs w:val="20"/>
        </w:rPr>
        <w:t xml:space="preserve">Przygotowanie, dostarczenie </w:t>
      </w:r>
      <w:r w:rsidR="007C56A3" w:rsidRPr="00780AB5">
        <w:rPr>
          <w:rFonts w:ascii="Trebuchet MS" w:hAnsi="Trebuchet MS" w:cs="Trebuchet MS"/>
          <w:szCs w:val="20"/>
          <w:lang w:eastAsia="ar-SA" w:bidi="ar-SA"/>
        </w:rPr>
        <w:t>i wydanie posiłku w miejscu zamieszkania osoby skierowanej:</w:t>
      </w:r>
    </w:p>
    <w:p w:rsidR="007C56A3" w:rsidRPr="00780AB5" w:rsidRDefault="00774FE4" w:rsidP="004B61EA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>Cena …</w:t>
      </w:r>
      <w:r w:rsidR="007C56A3" w:rsidRPr="00780AB5">
        <w:rPr>
          <w:rFonts w:ascii="Trebuchet MS" w:hAnsi="Trebuchet MS" w:cs="Trebuchet MS"/>
          <w:szCs w:val="20"/>
        </w:rPr>
        <w:t xml:space="preserve"> PLN x </w:t>
      </w:r>
      <w:r w:rsidR="007C56A3" w:rsidRPr="00780AB5">
        <w:rPr>
          <w:rFonts w:ascii="Trebuchet MS" w:hAnsi="Trebuchet MS" w:cs="Trebuchet MS"/>
          <w:color w:val="000000"/>
          <w:szCs w:val="20"/>
        </w:rPr>
        <w:t>15 osób</w:t>
      </w:r>
      <w:r w:rsidR="007C56A3" w:rsidRPr="00780AB5">
        <w:rPr>
          <w:rFonts w:ascii="Trebuchet MS" w:hAnsi="Trebuchet MS" w:cs="Trebuchet MS"/>
          <w:szCs w:val="20"/>
        </w:rPr>
        <w:t xml:space="preserve"> (dziennie) x 366 dni =</w:t>
      </w:r>
      <w:r w:rsidRPr="00780AB5">
        <w:rPr>
          <w:rFonts w:ascii="Trebuchet MS" w:hAnsi="Trebuchet MS" w:cs="Trebuchet MS"/>
          <w:szCs w:val="20"/>
        </w:rPr>
        <w:t xml:space="preserve"> …</w:t>
      </w:r>
      <w:r w:rsidR="007C56A3" w:rsidRPr="00780AB5">
        <w:rPr>
          <w:rFonts w:ascii="Trebuchet MS" w:hAnsi="Trebuchet MS" w:cs="Trebuchet MS"/>
          <w:szCs w:val="20"/>
        </w:rPr>
        <w:t xml:space="preserve"> PLN, w tym:</w:t>
      </w:r>
    </w:p>
    <w:p w:rsidR="007C56A3" w:rsidRPr="00780AB5" w:rsidRDefault="007C56A3" w:rsidP="004B61EA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koszt dowozu posiłku: cena </w:t>
      </w:r>
      <w:r w:rsidR="00774FE4" w:rsidRPr="00780AB5">
        <w:rPr>
          <w:rFonts w:ascii="Trebuchet MS" w:hAnsi="Trebuchet MS" w:cs="Trebuchet MS"/>
          <w:szCs w:val="20"/>
        </w:rPr>
        <w:t>…</w:t>
      </w:r>
      <w:r w:rsidRPr="00780AB5">
        <w:rPr>
          <w:rFonts w:ascii="Trebuchet MS" w:hAnsi="Trebuchet MS" w:cs="Trebuchet MS"/>
          <w:szCs w:val="20"/>
        </w:rPr>
        <w:t xml:space="preserve"> PLN x 15 osób (dziennie) x 366 dni =</w:t>
      </w:r>
      <w:r w:rsidR="00774FE4" w:rsidRPr="00780AB5">
        <w:rPr>
          <w:rFonts w:ascii="Trebuchet MS" w:hAnsi="Trebuchet MS" w:cs="Trebuchet MS"/>
          <w:szCs w:val="20"/>
        </w:rPr>
        <w:t xml:space="preserve"> …</w:t>
      </w:r>
      <w:r w:rsidRPr="00780AB5">
        <w:rPr>
          <w:rFonts w:ascii="Trebuchet MS" w:hAnsi="Trebuchet MS" w:cs="Trebuchet MS"/>
          <w:szCs w:val="20"/>
        </w:rPr>
        <w:t xml:space="preserve"> PLN.</w:t>
      </w:r>
    </w:p>
    <w:p w:rsidR="007C56A3" w:rsidRPr="00780AB5" w:rsidRDefault="007C56A3" w:rsidP="00774FE4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Cena dowozu posiłku wynosi: </w:t>
      </w:r>
      <w:r w:rsidR="00774FE4" w:rsidRPr="00780AB5">
        <w:rPr>
          <w:rFonts w:ascii="Trebuchet MS" w:hAnsi="Trebuchet MS" w:cs="Trebuchet MS"/>
          <w:szCs w:val="20"/>
        </w:rPr>
        <w:t>…</w:t>
      </w:r>
      <w:r w:rsidRPr="00780AB5">
        <w:rPr>
          <w:rFonts w:ascii="Trebuchet MS" w:hAnsi="Trebuchet MS" w:cs="Trebuchet MS"/>
          <w:szCs w:val="20"/>
        </w:rPr>
        <w:t xml:space="preserve"> zł.</w:t>
      </w:r>
    </w:p>
    <w:p w:rsidR="00774FE4" w:rsidRPr="00780AB5" w:rsidRDefault="00774FE4" w:rsidP="009734A7">
      <w:pPr>
        <w:pStyle w:val="Akapitzlist1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szCs w:val="20"/>
        </w:rPr>
        <w:t>Wymagane jest złożenie dodatkowych informacji dotyczących rezultatów realizacji zadania publicznego, o których mowa w części III punkt 6 oferty Dodatkowe informacje dotyczące rezultatów realizacji zadania publicznego.</w:t>
      </w:r>
    </w:p>
    <w:p w:rsidR="00774FE4" w:rsidRPr="00780AB5" w:rsidRDefault="00774FE4" w:rsidP="009734A7">
      <w:pPr>
        <w:pStyle w:val="Akapitzlist1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color w:val="000000"/>
          <w:szCs w:val="20"/>
        </w:rPr>
        <w:t>Złożenie oferty nie jest równoznaczne z przyznaniem dotacji.</w:t>
      </w:r>
    </w:p>
    <w:p w:rsidR="00924D95" w:rsidRPr="00780AB5" w:rsidRDefault="00774FE4" w:rsidP="009734A7">
      <w:pPr>
        <w:pStyle w:val="Akapitzlist1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24D95" w:rsidRPr="00780AB5">
        <w:rPr>
          <w:rFonts w:ascii="Trebuchet MS" w:hAnsi="Trebuchet MS" w:cs="Trebuchet MS"/>
          <w:color w:val="000000"/>
          <w:szCs w:val="20"/>
        </w:rPr>
        <w:t>Uprawnieni Oferenci mogą złożyć ofertę wspólną.</w:t>
      </w:r>
      <w:r w:rsidR="00924D95" w:rsidRPr="00780AB5">
        <w:rPr>
          <w:rFonts w:ascii="Trebuchet MS" w:hAnsi="Trebuchet MS" w:cs="Trebuchet MS"/>
          <w:bCs/>
          <w:color w:val="000000"/>
          <w:szCs w:val="20"/>
        </w:rPr>
        <w:t xml:space="preserve"> Oferta wspólna wskazuje:</w:t>
      </w:r>
    </w:p>
    <w:p w:rsidR="00774FE4" w:rsidRPr="00780AB5" w:rsidRDefault="00774FE4" w:rsidP="009734A7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color w:val="000000"/>
          <w:szCs w:val="20"/>
        </w:rPr>
        <w:t>jakie działania w ramach realizacji zadania publicznego będą wykonywać poszczególne podmioty,</w:t>
      </w:r>
    </w:p>
    <w:p w:rsidR="00924D95" w:rsidRPr="00780AB5" w:rsidRDefault="00774FE4" w:rsidP="009734A7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924D95" w:rsidRPr="00780AB5">
        <w:rPr>
          <w:rFonts w:ascii="Trebuchet MS" w:hAnsi="Trebuchet MS" w:cs="Trebuchet MS"/>
          <w:bCs/>
          <w:color w:val="000000"/>
          <w:szCs w:val="20"/>
        </w:rPr>
        <w:t>sposób reprezentacji podmiotów wobec Zleceniodawcy.</w:t>
      </w:r>
    </w:p>
    <w:p w:rsidR="00924D95" w:rsidRPr="00780AB5" w:rsidRDefault="000350BA" w:rsidP="009734A7">
      <w:pPr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24D95" w:rsidRPr="00780AB5">
        <w:rPr>
          <w:rFonts w:ascii="Trebuchet MS" w:hAnsi="Trebuchet MS" w:cs="Trebuchet MS"/>
          <w:color w:val="000000"/>
          <w:szCs w:val="20"/>
        </w:rPr>
        <w:t>Oferenci składający ofertę wspólną ponoszą odpowiedzialność solidarną za wykonanie umowy.</w:t>
      </w:r>
    </w:p>
    <w:p w:rsidR="00005BD8" w:rsidRPr="00780AB5" w:rsidRDefault="000350BA" w:rsidP="009734A7">
      <w:pPr>
        <w:pStyle w:val="Akapitzlist1"/>
        <w:numPr>
          <w:ilvl w:val="0"/>
          <w:numId w:val="4"/>
        </w:numPr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Terminy i warunki realizacji zadania</w:t>
      </w:r>
    </w:p>
    <w:p w:rsidR="00933F73" w:rsidRPr="00780AB5" w:rsidRDefault="009708A6" w:rsidP="009734A7">
      <w:pPr>
        <w:pStyle w:val="Akapitzlist1"/>
        <w:numPr>
          <w:ilvl w:val="0"/>
          <w:numId w:val="1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Termin realizacji</w:t>
      </w:r>
      <w:r w:rsidR="001F3E34" w:rsidRPr="00780AB5">
        <w:rPr>
          <w:rFonts w:ascii="Trebuchet MS" w:hAnsi="Trebuchet MS" w:cs="Trebuchet MS"/>
          <w:color w:val="000000"/>
          <w:szCs w:val="20"/>
        </w:rPr>
        <w:t xml:space="preserve"> zadania publicznego</w:t>
      </w:r>
      <w:r w:rsidR="00933F73" w:rsidRPr="00780AB5">
        <w:rPr>
          <w:rFonts w:ascii="Trebuchet MS" w:hAnsi="Trebuchet MS" w:cs="Trebuchet MS"/>
          <w:color w:val="000000"/>
          <w:szCs w:val="20"/>
        </w:rPr>
        <w:t>:</w:t>
      </w:r>
    </w:p>
    <w:p w:rsidR="00BD5C8B" w:rsidRPr="00780AB5" w:rsidRDefault="00933F73" w:rsidP="004B61EA">
      <w:pPr>
        <w:spacing w:line="360" w:lineRule="auto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color w:val="000000"/>
          <w:szCs w:val="20"/>
        </w:rPr>
        <w:t>od 1 stycznia 202</w:t>
      </w:r>
      <w:r w:rsidR="001F3E34" w:rsidRPr="00780AB5">
        <w:rPr>
          <w:rFonts w:ascii="Trebuchet MS" w:hAnsi="Trebuchet MS" w:cs="Trebuchet MS"/>
          <w:color w:val="000000"/>
          <w:szCs w:val="20"/>
        </w:rPr>
        <w:t>4</w:t>
      </w:r>
      <w:r w:rsidRPr="00780AB5">
        <w:rPr>
          <w:rFonts w:ascii="Trebuchet MS" w:hAnsi="Trebuchet MS" w:cs="Trebuchet MS"/>
          <w:color w:val="000000"/>
          <w:szCs w:val="20"/>
        </w:rPr>
        <w:t>r. do 31 grudni</w:t>
      </w:r>
      <w:r w:rsidRPr="00780AB5">
        <w:rPr>
          <w:rFonts w:ascii="Trebuchet MS" w:hAnsi="Trebuchet MS" w:cs="Trebuchet MS"/>
          <w:bCs/>
          <w:color w:val="000000"/>
          <w:szCs w:val="20"/>
        </w:rPr>
        <w:t>a 202</w:t>
      </w:r>
      <w:r w:rsidR="001F3E34" w:rsidRPr="00780AB5">
        <w:rPr>
          <w:rFonts w:ascii="Trebuchet MS" w:hAnsi="Trebuchet MS" w:cs="Trebuchet MS"/>
          <w:bCs/>
          <w:color w:val="000000"/>
          <w:szCs w:val="20"/>
        </w:rPr>
        <w:t>4</w:t>
      </w:r>
      <w:r w:rsidRPr="00780AB5">
        <w:rPr>
          <w:rFonts w:ascii="Trebuchet MS" w:hAnsi="Trebuchet MS" w:cs="Trebuchet MS"/>
          <w:bCs/>
          <w:color w:val="000000"/>
          <w:szCs w:val="20"/>
        </w:rPr>
        <w:t>r.</w:t>
      </w:r>
    </w:p>
    <w:p w:rsidR="00BD5C8B" w:rsidRPr="00780AB5" w:rsidRDefault="009708A6" w:rsidP="009734A7">
      <w:pPr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BD5C8B" w:rsidRPr="00780AB5">
        <w:rPr>
          <w:rFonts w:ascii="Trebuchet MS" w:hAnsi="Trebuchet MS" w:cs="Trebuchet MS"/>
          <w:szCs w:val="20"/>
        </w:rPr>
        <w:t>Termin wydatkowania środków prze</w:t>
      </w:r>
      <w:r w:rsidR="00846782" w:rsidRPr="00780AB5">
        <w:rPr>
          <w:rFonts w:ascii="Trebuchet MS" w:hAnsi="Trebuchet MS" w:cs="Trebuchet MS"/>
          <w:szCs w:val="20"/>
        </w:rPr>
        <w:t>kazanych</w:t>
      </w:r>
      <w:r w:rsidR="00BD5C8B" w:rsidRPr="00780AB5">
        <w:rPr>
          <w:rFonts w:ascii="Trebuchet MS" w:hAnsi="Trebuchet MS" w:cs="Trebuchet MS"/>
          <w:szCs w:val="20"/>
        </w:rPr>
        <w:t xml:space="preserve"> Zleceniobiorcy</w:t>
      </w:r>
      <w:r w:rsidR="00230072" w:rsidRPr="00780AB5">
        <w:rPr>
          <w:rFonts w:ascii="Trebuchet MS" w:hAnsi="Trebuchet MS" w:cs="Trebuchet MS"/>
          <w:szCs w:val="20"/>
        </w:rPr>
        <w:t xml:space="preserve"> w ramach dotacji na realizację</w:t>
      </w:r>
      <w:r w:rsidR="00BD5C8B" w:rsidRPr="00780AB5">
        <w:rPr>
          <w:rFonts w:ascii="Trebuchet MS" w:hAnsi="Trebuchet MS" w:cs="Trebuchet MS"/>
          <w:szCs w:val="20"/>
        </w:rPr>
        <w:t xml:space="preserve"> zadania publicznego:</w:t>
      </w:r>
    </w:p>
    <w:p w:rsidR="00532339" w:rsidRPr="00780AB5" w:rsidRDefault="00846782" w:rsidP="004B61EA">
      <w:pPr>
        <w:spacing w:line="360" w:lineRule="auto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>o</w:t>
      </w:r>
      <w:r w:rsidR="003C4382" w:rsidRPr="00780AB5">
        <w:rPr>
          <w:rFonts w:ascii="Trebuchet MS" w:hAnsi="Trebuchet MS" w:cs="Trebuchet MS"/>
          <w:szCs w:val="20"/>
        </w:rPr>
        <w:t xml:space="preserve">d </w:t>
      </w:r>
      <w:r w:rsidR="00BD5C8B" w:rsidRPr="00780AB5">
        <w:rPr>
          <w:rFonts w:ascii="Trebuchet MS" w:hAnsi="Trebuchet MS" w:cs="Trebuchet MS"/>
          <w:szCs w:val="20"/>
        </w:rPr>
        <w:t>1 stycznia 2024r. do 31 grudnia 2024r.</w:t>
      </w:r>
    </w:p>
    <w:p w:rsidR="009708A6" w:rsidRPr="00780AB5" w:rsidRDefault="009708A6" w:rsidP="009734A7">
      <w:pPr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532339" w:rsidRPr="00780AB5">
        <w:rPr>
          <w:rFonts w:ascii="Trebuchet MS" w:hAnsi="Trebuchet MS" w:cs="Trebuchet MS"/>
          <w:szCs w:val="20"/>
        </w:rPr>
        <w:t>Miejsce realizacji zadania: Miasto Ruda Śląska.</w:t>
      </w:r>
    </w:p>
    <w:p w:rsidR="009708A6" w:rsidRPr="00780AB5" w:rsidRDefault="00532339" w:rsidP="009708A6">
      <w:pPr>
        <w:spacing w:line="360" w:lineRule="auto"/>
        <w:rPr>
          <w:rFonts w:ascii="Trebuchet MS" w:hAnsi="Trebuchet MS" w:cs="Trebuchet MS"/>
          <w:szCs w:val="20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>Miejsce wydawania posiłków dla osób wskazanych w części I</w:t>
      </w:r>
      <w:r w:rsidR="00FB7006" w:rsidRPr="00780AB5">
        <w:rPr>
          <w:rFonts w:ascii="Trebuchet MS" w:eastAsia="Times New Roman" w:hAnsi="Trebuchet MS" w:cs="Trebuchet MS"/>
          <w:szCs w:val="20"/>
          <w:lang w:eastAsia="ar-SA" w:bidi="ar-SA"/>
        </w:rPr>
        <w:t>V</w:t>
      </w: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pu</w:t>
      </w:r>
      <w:r w:rsidR="009708A6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nkt 6 podpunkt 1 ogłoszenia: </w:t>
      </w:r>
      <w:r w:rsidR="00F1722E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preferowane: </w:t>
      </w: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>Ruda Śląska dzielnica Nowy</w:t>
      </w:r>
      <w:r w:rsidRPr="00780AB5">
        <w:rPr>
          <w:rFonts w:ascii="Trebuchet MS" w:eastAsia="Times New Roman" w:hAnsi="Trebuchet MS" w:cs="Trebuchet MS"/>
          <w:szCs w:val="20"/>
          <w:shd w:val="clear" w:color="auto" w:fill="FFFFFF"/>
          <w:lang w:eastAsia="ar-SA" w:bidi="ar-SA"/>
        </w:rPr>
        <w:t xml:space="preserve"> </w:t>
      </w: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>Bytom lub Wirek.</w:t>
      </w:r>
    </w:p>
    <w:p w:rsidR="009708A6" w:rsidRPr="00780AB5" w:rsidRDefault="009708A6" w:rsidP="009734A7">
      <w:pPr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Cel</w:t>
      </w:r>
      <w:r w:rsidR="00532339" w:rsidRPr="00780AB5">
        <w:rPr>
          <w:rFonts w:ascii="Trebuchet MS" w:hAnsi="Trebuchet MS" w:cs="Trebuchet MS"/>
          <w:color w:val="000000"/>
          <w:szCs w:val="20"/>
        </w:rPr>
        <w:t>em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 zadania</w:t>
      </w:r>
      <w:r w:rsidR="00532339" w:rsidRPr="00780AB5">
        <w:rPr>
          <w:rFonts w:ascii="Trebuchet MS" w:hAnsi="Trebuchet MS" w:cs="Trebuchet MS"/>
          <w:color w:val="000000"/>
          <w:szCs w:val="20"/>
        </w:rPr>
        <w:t xml:space="preserve"> jest </w:t>
      </w:r>
      <w:r w:rsidR="00532339" w:rsidRPr="00780AB5">
        <w:rPr>
          <w:rFonts w:ascii="Trebuchet MS" w:hAnsi="Trebuchet MS" w:cs="Trebuchet MS"/>
          <w:szCs w:val="20"/>
        </w:rPr>
        <w:t>z</w:t>
      </w:r>
      <w:r w:rsidR="00933F73" w:rsidRPr="00780AB5">
        <w:rPr>
          <w:rFonts w:ascii="Trebuchet MS" w:hAnsi="Trebuchet MS" w:cs="Trebuchet MS"/>
          <w:szCs w:val="20"/>
        </w:rPr>
        <w:t>apewnienie pomocy w formie posiłku osobom dorosłym, zwłaszcza osobom starszym, chorym, niepełnosprawnym i samotnym oraz osobom bezdomnym,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 kt</w:t>
      </w:r>
      <w:r w:rsidRPr="00780AB5">
        <w:rPr>
          <w:rFonts w:ascii="Trebuchet MS" w:hAnsi="Trebuchet MS" w:cs="Trebuchet MS"/>
          <w:color w:val="000000"/>
          <w:szCs w:val="20"/>
        </w:rPr>
        <w:t xml:space="preserve">óre własnym </w:t>
      </w:r>
      <w:r w:rsidR="00532339" w:rsidRPr="00780AB5">
        <w:rPr>
          <w:rFonts w:ascii="Trebuchet MS" w:hAnsi="Trebuchet MS" w:cs="Trebuchet MS"/>
          <w:color w:val="000000"/>
          <w:szCs w:val="20"/>
        </w:rPr>
        <w:t xml:space="preserve">staraniem nie mogą </w:t>
      </w:r>
      <w:r w:rsidR="00933F73" w:rsidRPr="00780AB5">
        <w:rPr>
          <w:rFonts w:ascii="Trebuchet MS" w:hAnsi="Trebuchet MS" w:cs="Trebuchet MS"/>
          <w:color w:val="000000"/>
          <w:szCs w:val="20"/>
        </w:rPr>
        <w:t>go sobie zapewnić.</w:t>
      </w:r>
    </w:p>
    <w:p w:rsidR="009708A6" w:rsidRPr="00780AB5" w:rsidRDefault="009708A6" w:rsidP="009734A7">
      <w:pPr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color w:val="000000"/>
          <w:szCs w:val="20"/>
        </w:rPr>
        <w:lastRenderedPageBreak/>
        <w:t xml:space="preserve"> </w:t>
      </w:r>
      <w:r w:rsidR="00532339" w:rsidRPr="00780AB5">
        <w:rPr>
          <w:rFonts w:ascii="Trebuchet MS" w:hAnsi="Trebuchet MS" w:cs="Trebuchet MS"/>
          <w:color w:val="000000"/>
          <w:szCs w:val="20"/>
        </w:rPr>
        <w:t>Adresatami zadania</w:t>
      </w:r>
      <w:r w:rsidR="00532339" w:rsidRPr="00780AB5">
        <w:rPr>
          <w:rFonts w:ascii="Trebuchet MS" w:hAnsi="Trebuchet MS" w:cs="Trebuchet MS"/>
          <w:bCs/>
          <w:color w:val="000000"/>
          <w:szCs w:val="20"/>
        </w:rPr>
        <w:t xml:space="preserve"> są osoby</w:t>
      </w:r>
      <w:r w:rsidR="00262C45" w:rsidRPr="00780AB5">
        <w:rPr>
          <w:rFonts w:ascii="Trebuchet MS" w:hAnsi="Trebuchet MS" w:cs="Trebuchet MS"/>
          <w:bCs/>
          <w:color w:val="000000"/>
          <w:szCs w:val="20"/>
        </w:rPr>
        <w:t>,</w:t>
      </w:r>
      <w:r w:rsidR="00532339" w:rsidRPr="00780AB5">
        <w:rPr>
          <w:rFonts w:ascii="Trebuchet MS" w:hAnsi="Trebuchet MS" w:cs="Trebuchet MS"/>
          <w:bCs/>
          <w:color w:val="000000"/>
          <w:szCs w:val="20"/>
        </w:rPr>
        <w:t xml:space="preserve"> które własnym staraniem </w:t>
      </w:r>
      <w:r w:rsidR="00532339" w:rsidRPr="00780AB5">
        <w:rPr>
          <w:rFonts w:ascii="Trebuchet MS" w:hAnsi="Trebuchet MS" w:cs="Trebuchet MS"/>
          <w:bCs/>
          <w:szCs w:val="20"/>
        </w:rPr>
        <w:t xml:space="preserve">nie mogą sobie zapewnić </w:t>
      </w:r>
      <w:r w:rsidR="00262C45" w:rsidRPr="00780AB5">
        <w:rPr>
          <w:rFonts w:ascii="Trebuchet MS" w:hAnsi="Trebuchet MS" w:cs="Trebuchet MS"/>
          <w:bCs/>
          <w:szCs w:val="20"/>
        </w:rPr>
        <w:t xml:space="preserve">(w sposób doraźny lub okresowy) </w:t>
      </w:r>
      <w:r w:rsidR="00532339" w:rsidRPr="00780AB5">
        <w:rPr>
          <w:rFonts w:ascii="Trebuchet MS" w:hAnsi="Trebuchet MS" w:cs="Trebuchet MS"/>
          <w:bCs/>
          <w:szCs w:val="20"/>
        </w:rPr>
        <w:t xml:space="preserve">jednego gorącego posiłku dziennie, </w:t>
      </w:r>
      <w:r w:rsidR="00780AB5">
        <w:rPr>
          <w:rFonts w:ascii="Trebuchet MS" w:hAnsi="Trebuchet MS" w:cs="Trebuchet MS"/>
          <w:bCs/>
          <w:szCs w:val="20"/>
        </w:rPr>
        <w:br/>
      </w:r>
      <w:r w:rsidR="00532339" w:rsidRPr="00780AB5">
        <w:rPr>
          <w:rFonts w:ascii="Trebuchet MS" w:hAnsi="Trebuchet MS" w:cs="Trebuchet MS"/>
          <w:bCs/>
          <w:szCs w:val="20"/>
        </w:rPr>
        <w:t>w szczególności osob</w:t>
      </w:r>
      <w:r w:rsidR="00262C45" w:rsidRPr="00780AB5">
        <w:rPr>
          <w:rFonts w:ascii="Trebuchet MS" w:hAnsi="Trebuchet MS" w:cs="Trebuchet MS"/>
          <w:bCs/>
          <w:szCs w:val="20"/>
        </w:rPr>
        <w:t>y</w:t>
      </w:r>
      <w:r w:rsidR="00532339" w:rsidRPr="00780AB5">
        <w:rPr>
          <w:rFonts w:ascii="Trebuchet MS" w:hAnsi="Trebuchet MS" w:cs="Trebuchet MS"/>
          <w:bCs/>
          <w:szCs w:val="20"/>
        </w:rPr>
        <w:t xml:space="preserve"> samotn</w:t>
      </w:r>
      <w:r w:rsidR="00262C45" w:rsidRPr="00780AB5">
        <w:rPr>
          <w:rFonts w:ascii="Trebuchet MS" w:hAnsi="Trebuchet MS" w:cs="Trebuchet MS"/>
          <w:bCs/>
          <w:szCs w:val="20"/>
        </w:rPr>
        <w:t>e</w:t>
      </w:r>
      <w:r w:rsidRPr="00780AB5">
        <w:rPr>
          <w:rFonts w:ascii="Trebuchet MS" w:hAnsi="Trebuchet MS" w:cs="Trebuchet MS"/>
          <w:bCs/>
          <w:szCs w:val="20"/>
        </w:rPr>
        <w:t xml:space="preserve">, </w:t>
      </w:r>
      <w:r w:rsidR="00532339" w:rsidRPr="00780AB5">
        <w:rPr>
          <w:rFonts w:ascii="Trebuchet MS" w:hAnsi="Trebuchet MS" w:cs="Trebuchet MS"/>
          <w:bCs/>
          <w:szCs w:val="20"/>
        </w:rPr>
        <w:t>w podeszłym wieku, chor</w:t>
      </w:r>
      <w:r w:rsidR="00262C45" w:rsidRPr="00780AB5">
        <w:rPr>
          <w:rFonts w:ascii="Trebuchet MS" w:hAnsi="Trebuchet MS" w:cs="Trebuchet MS"/>
          <w:bCs/>
          <w:szCs w:val="20"/>
        </w:rPr>
        <w:t>e</w:t>
      </w:r>
      <w:r w:rsidR="00532339" w:rsidRPr="00780AB5">
        <w:rPr>
          <w:rFonts w:ascii="Trebuchet MS" w:hAnsi="Trebuchet MS" w:cs="Trebuchet MS"/>
          <w:bCs/>
          <w:szCs w:val="20"/>
        </w:rPr>
        <w:t>, niepełnosprawn</w:t>
      </w:r>
      <w:r w:rsidR="00262C45" w:rsidRPr="00780AB5">
        <w:rPr>
          <w:rFonts w:ascii="Trebuchet MS" w:hAnsi="Trebuchet MS" w:cs="Trebuchet MS"/>
          <w:bCs/>
          <w:szCs w:val="20"/>
        </w:rPr>
        <w:t>e</w:t>
      </w:r>
      <w:r w:rsidR="00532339" w:rsidRPr="00780AB5">
        <w:rPr>
          <w:rFonts w:ascii="Trebuchet MS" w:hAnsi="Trebuchet MS" w:cs="Trebuchet MS"/>
          <w:bCs/>
          <w:szCs w:val="20"/>
        </w:rPr>
        <w:t>, bezdomn</w:t>
      </w:r>
      <w:r w:rsidR="00262C45" w:rsidRPr="00780AB5">
        <w:rPr>
          <w:rFonts w:ascii="Trebuchet MS" w:hAnsi="Trebuchet MS" w:cs="Trebuchet MS"/>
          <w:bCs/>
          <w:szCs w:val="20"/>
        </w:rPr>
        <w:t>e</w:t>
      </w:r>
      <w:r w:rsidRPr="00780AB5">
        <w:rPr>
          <w:rFonts w:ascii="Trebuchet MS" w:hAnsi="Trebuchet MS" w:cs="Trebuchet MS"/>
          <w:bCs/>
          <w:szCs w:val="20"/>
        </w:rPr>
        <w:t>.</w:t>
      </w:r>
    </w:p>
    <w:p w:rsidR="00933F73" w:rsidRPr="00780AB5" w:rsidRDefault="009708A6" w:rsidP="009734A7">
      <w:pPr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Rodzaj przedsięwzięć realizowanych w ramach zadania:</w:t>
      </w:r>
    </w:p>
    <w:p w:rsidR="00933F73" w:rsidRPr="00780AB5" w:rsidRDefault="00933F73" w:rsidP="004B61EA">
      <w:pPr>
        <w:pStyle w:val="Akapitzlist1"/>
        <w:spacing w:line="360" w:lineRule="auto"/>
        <w:ind w:left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Zapewnienie jednego gorącego posiłku dziennie </w:t>
      </w:r>
      <w:r w:rsidRPr="00780AB5">
        <w:rPr>
          <w:rFonts w:ascii="Trebuchet MS" w:hAnsi="Trebuchet MS" w:cs="Trebuchet MS"/>
          <w:color w:val="000000"/>
          <w:szCs w:val="20"/>
        </w:rPr>
        <w:t>osobom z terenu Miasta Ruda Śląska realizowane będzie w dwóch formach:</w:t>
      </w:r>
    </w:p>
    <w:p w:rsidR="009708A6" w:rsidRPr="00780AB5" w:rsidRDefault="009708A6" w:rsidP="009734A7">
      <w:pPr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Zapewnienie posiłku poprzez przygotowywani</w:t>
      </w:r>
      <w:r w:rsidRPr="00780AB5">
        <w:rPr>
          <w:rFonts w:ascii="Trebuchet MS" w:hAnsi="Trebuchet MS" w:cs="Trebuchet MS"/>
          <w:szCs w:val="20"/>
        </w:rPr>
        <w:t xml:space="preserve">e i wydawanie gorących posiłków </w:t>
      </w:r>
      <w:r w:rsidR="00933F73" w:rsidRPr="00780AB5">
        <w:rPr>
          <w:rFonts w:ascii="Trebuchet MS" w:hAnsi="Trebuchet MS" w:cs="Trebuchet MS"/>
          <w:szCs w:val="20"/>
        </w:rPr>
        <w:t>wraz z możliwością ich spożycia we wskazanym prz</w:t>
      </w:r>
      <w:r w:rsidRPr="00780AB5">
        <w:rPr>
          <w:rFonts w:ascii="Trebuchet MS" w:hAnsi="Trebuchet MS" w:cs="Trebuchet MS"/>
          <w:szCs w:val="20"/>
        </w:rPr>
        <w:t xml:space="preserve">ez Zleceniobiorcę pomieszczeniu </w:t>
      </w:r>
      <w:r w:rsidR="00933F73" w:rsidRPr="00780AB5">
        <w:rPr>
          <w:rFonts w:ascii="Trebuchet MS" w:hAnsi="Trebuchet MS" w:cs="Trebuchet MS"/>
          <w:szCs w:val="20"/>
        </w:rPr>
        <w:t xml:space="preserve">lub przygotowywanie i wydawanie gorących posiłków na wynos, dla średnio </w:t>
      </w:r>
      <w:r w:rsidR="00933F73" w:rsidRPr="00780AB5">
        <w:rPr>
          <w:rFonts w:ascii="Trebuchet MS" w:hAnsi="Trebuchet MS" w:cs="Trebuchet MS"/>
          <w:bCs/>
          <w:szCs w:val="20"/>
        </w:rPr>
        <w:t xml:space="preserve">około </w:t>
      </w:r>
      <w:r w:rsidR="008C37B8" w:rsidRPr="00780AB5">
        <w:rPr>
          <w:rFonts w:ascii="Trebuchet MS" w:hAnsi="Trebuchet MS" w:cs="Trebuchet MS"/>
          <w:bCs/>
          <w:color w:val="000000"/>
          <w:szCs w:val="20"/>
        </w:rPr>
        <w:t xml:space="preserve">6 </w:t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>osób</w:t>
      </w:r>
      <w:r w:rsidR="00933F73" w:rsidRPr="00780AB5">
        <w:rPr>
          <w:rFonts w:ascii="Trebuchet MS" w:hAnsi="Trebuchet MS" w:cs="Trebuchet MS"/>
          <w:bCs/>
          <w:szCs w:val="20"/>
        </w:rPr>
        <w:t xml:space="preserve"> dziennie </w:t>
      </w:r>
      <w:r w:rsidR="00BB36CB" w:rsidRPr="00780AB5">
        <w:rPr>
          <w:rFonts w:ascii="Trebuchet MS" w:hAnsi="Trebuchet MS" w:cs="Trebuchet MS"/>
          <w:bCs/>
          <w:szCs w:val="20"/>
        </w:rPr>
        <w:t xml:space="preserve">średnio </w:t>
      </w:r>
      <w:r w:rsidR="008C37B8" w:rsidRPr="00780AB5">
        <w:rPr>
          <w:rFonts w:ascii="Trebuchet MS" w:hAnsi="Trebuchet MS" w:cs="Trebuchet MS"/>
          <w:bCs/>
          <w:color w:val="000000"/>
          <w:szCs w:val="20"/>
        </w:rPr>
        <w:t>2 196</w:t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 xml:space="preserve"> posiłków.</w:t>
      </w:r>
      <w:r w:rsidRPr="00780AB5">
        <w:rPr>
          <w:rFonts w:ascii="Trebuchet MS" w:hAnsi="Trebuchet MS" w:cs="Trebuchet MS"/>
          <w:bCs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Zleceniodawca </w:t>
      </w:r>
      <w:r w:rsidR="008C37B8" w:rsidRPr="00780AB5">
        <w:rPr>
          <w:rFonts w:ascii="Trebuchet MS" w:hAnsi="Trebuchet MS" w:cs="Trebuchet MS"/>
          <w:szCs w:val="20"/>
        </w:rPr>
        <w:t xml:space="preserve">wskazuje, iż wydawanie posiłków </w:t>
      </w:r>
      <w:r w:rsidR="00933F73" w:rsidRPr="00780AB5">
        <w:rPr>
          <w:rFonts w:ascii="Trebuchet MS" w:hAnsi="Trebuchet MS" w:cs="Trebuchet MS"/>
          <w:szCs w:val="20"/>
        </w:rPr>
        <w:t xml:space="preserve">na wynos jest dopuszczalne wyłącznie wtedy, gdy z przepisów obowiązującego prawa wynika zakaz ich serwowania i spożywania </w:t>
      </w:r>
      <w:r w:rsidR="00780AB5">
        <w:rPr>
          <w:rFonts w:ascii="Trebuchet MS" w:hAnsi="Trebuchet MS" w:cs="Trebuchet MS"/>
          <w:szCs w:val="20"/>
        </w:rPr>
        <w:br/>
      </w:r>
      <w:r w:rsidR="00933F73" w:rsidRPr="00780AB5">
        <w:rPr>
          <w:rFonts w:ascii="Trebuchet MS" w:hAnsi="Trebuchet MS" w:cs="Trebuchet MS"/>
          <w:szCs w:val="20"/>
        </w:rPr>
        <w:t>w pomieszczeniach.</w:t>
      </w:r>
    </w:p>
    <w:p w:rsidR="006268C3" w:rsidRPr="00780AB5" w:rsidRDefault="002669DF" w:rsidP="009734A7">
      <w:pPr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Zapewnienie posiłku poprzez przygotowywanie, dostarczanie i wydawanie </w:t>
      </w:r>
      <w:r w:rsidR="00780AB5">
        <w:rPr>
          <w:rFonts w:ascii="Trebuchet MS" w:eastAsia="Times New Roman" w:hAnsi="Trebuchet MS" w:cs="Trebuchet MS"/>
          <w:szCs w:val="20"/>
          <w:lang w:eastAsia="ar-SA" w:bidi="ar-SA"/>
        </w:rPr>
        <w:br/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w miejscu zamieszkania gorących posiłków osobom dorosłym, w tym osobom niewychodzącym z domu (np. ze względu na podeszły wiek czy niepełnosprawność), niebędącym w stanie przygotować sobie ich we własnym zakresie, w liczbie średnio </w:t>
      </w:r>
      <w:r w:rsidR="00933F73" w:rsidRPr="00780AB5">
        <w:rPr>
          <w:rFonts w:ascii="Trebuchet MS" w:eastAsia="Times New Roman" w:hAnsi="Trebuchet MS" w:cs="Trebuchet MS"/>
          <w:bCs/>
          <w:szCs w:val="20"/>
          <w:lang w:eastAsia="ar-SA" w:bidi="ar-SA"/>
        </w:rPr>
        <w:t>około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4C4B2C" w:rsidRPr="00780AB5">
        <w:rPr>
          <w:rFonts w:ascii="Trebuchet MS" w:eastAsia="Times New Roman" w:hAnsi="Trebuchet MS" w:cs="Trebuchet MS"/>
          <w:bCs/>
          <w:color w:val="000000"/>
          <w:szCs w:val="20"/>
          <w:lang w:eastAsia="ar-SA" w:bidi="ar-SA"/>
        </w:rPr>
        <w:t>15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 osób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dziennie </w:t>
      </w:r>
      <w:r w:rsidR="00BB36CB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średnio </w:t>
      </w:r>
      <w:r w:rsidR="009708A6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5 </w:t>
      </w:r>
      <w:r w:rsidR="004C4B2C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490</w:t>
      </w:r>
      <w:r w:rsidR="00BB36CB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 posiłków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.</w:t>
      </w:r>
    </w:p>
    <w:p w:rsidR="0086205E" w:rsidRPr="00780AB5" w:rsidRDefault="00933F73" w:rsidP="004B61EA">
      <w:pPr>
        <w:spacing w:line="360" w:lineRule="auto"/>
        <w:rPr>
          <w:rFonts w:ascii="Trebuchet MS" w:hAnsi="Trebuchet MS" w:cs="Trebuchet MS"/>
          <w:szCs w:val="20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Liczba osób wymagających zabezpieczenia w formie gorącego posiłku oraz liczba posiłków może ulec zmianie w zależności od rzeczywistych potrzeb Zleceniodawcy, wynikających z bieżącej diagnozy. </w:t>
      </w:r>
      <w:r w:rsidRPr="00780AB5">
        <w:rPr>
          <w:rFonts w:ascii="Trebuchet MS" w:hAnsi="Trebuchet MS" w:cs="Trebuchet MS"/>
          <w:szCs w:val="20"/>
        </w:rPr>
        <w:t>Objęcie pomocą w tym samym czasie większej ilości osób, niż określona powyżej, możliwa jest wyłącznie w ramach przyznanej kwoty dotacji oraz przewidzianej w umowie łącznej liczby posiłków.</w:t>
      </w:r>
    </w:p>
    <w:p w:rsidR="001B0844" w:rsidRPr="00780AB5" w:rsidRDefault="0086205E" w:rsidP="009734A7">
      <w:pPr>
        <w:pStyle w:val="Akapitzlist1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1B0844" w:rsidRPr="00780AB5">
        <w:rPr>
          <w:rFonts w:ascii="Trebuchet MS" w:hAnsi="Trebuchet MS" w:cs="Trebuchet MS"/>
          <w:color w:val="000000"/>
          <w:szCs w:val="20"/>
        </w:rPr>
        <w:t>Warunki dotyczące realizacji zadania:</w:t>
      </w:r>
    </w:p>
    <w:p w:rsidR="0086205E" w:rsidRPr="00780AB5" w:rsidRDefault="0086205E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Świadczenie usług będzie odbywać się przez 7 dni w tygodniu, również w dni wolne od pracy oraz w dni świąteczne (soboty, niedziele i święta), w godzinach od 13:00 do 16:00.</w:t>
      </w:r>
    </w:p>
    <w:p w:rsidR="0086205E" w:rsidRPr="00780AB5" w:rsidRDefault="0086205E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W tygodniowym jadłospisie dopuszcza się 2 posiłki bezmięsne. Posiłki powinny być zróżnicowane w cyklu dziesięciodniowym (każdy dzień cyklu powinien </w:t>
      </w:r>
      <w:r w:rsidR="001A788D" w:rsidRPr="00780AB5">
        <w:rPr>
          <w:rFonts w:ascii="Trebuchet MS" w:eastAsia="Times New Roman" w:hAnsi="Trebuchet MS" w:cs="Trebuchet MS"/>
          <w:szCs w:val="20"/>
          <w:lang w:eastAsia="ar-SA" w:bidi="ar-SA"/>
        </w:rPr>
        <w:t>zawierać inny zestaw obiadowy),</w:t>
      </w:r>
      <w:r w:rsidR="00F7355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z uwzględnieniem indywidualnych posiłków dietetycznych</w:t>
      </w:r>
      <w:r w:rsidR="002669DF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opracowanych </w:t>
      </w:r>
      <w:r w:rsidR="001A788D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przez specjalistę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do spraw żywienia.</w:t>
      </w:r>
    </w:p>
    <w:p w:rsidR="0086205E" w:rsidRPr="00780AB5" w:rsidRDefault="0086205E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lastRenderedPageBreak/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Miejsce wydawania posiłków dla osób wskazanych w części </w:t>
      </w:r>
      <w:r w:rsidR="00FB7006" w:rsidRPr="00780AB5">
        <w:rPr>
          <w:rFonts w:ascii="Trebuchet MS" w:eastAsia="Times New Roman" w:hAnsi="Trebuchet MS" w:cs="Trebuchet MS"/>
          <w:szCs w:val="20"/>
          <w:lang w:eastAsia="ar-SA" w:bidi="ar-SA"/>
        </w:rPr>
        <w:t>IV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punkt 6 podpunkt 1: Ruda Śląska</w:t>
      </w:r>
      <w:r w:rsidR="00F1722E" w:rsidRPr="00780AB5">
        <w:rPr>
          <w:rFonts w:ascii="Trebuchet MS" w:eastAsia="Times New Roman" w:hAnsi="Trebuchet MS" w:cs="Trebuchet MS"/>
          <w:szCs w:val="20"/>
          <w:lang w:eastAsia="ar-SA" w:bidi="ar-SA"/>
        </w:rPr>
        <w:t>, preferowana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dzielnica</w:t>
      </w:r>
      <w:r w:rsidR="00F1722E" w:rsidRPr="00780AB5">
        <w:rPr>
          <w:rFonts w:ascii="Trebuchet MS" w:eastAsia="Times New Roman" w:hAnsi="Trebuchet MS" w:cs="Trebuchet MS"/>
          <w:szCs w:val="20"/>
          <w:lang w:eastAsia="ar-SA" w:bidi="ar-SA"/>
        </w:rPr>
        <w:t>: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Nowy Bytom lub Wirek.</w:t>
      </w:r>
    </w:p>
    <w:p w:rsidR="0086205E" w:rsidRPr="00780AB5" w:rsidRDefault="0086205E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Osobom wskazanym w części I</w:t>
      </w:r>
      <w:r w:rsidR="00FB7006" w:rsidRPr="00780AB5">
        <w:rPr>
          <w:rFonts w:ascii="Trebuchet MS" w:hAnsi="Trebuchet MS" w:cs="Trebuchet MS"/>
          <w:szCs w:val="20"/>
        </w:rPr>
        <w:t>V</w:t>
      </w:r>
      <w:r w:rsidR="00933F73" w:rsidRPr="00780AB5">
        <w:rPr>
          <w:rFonts w:ascii="Trebuchet MS" w:hAnsi="Trebuchet MS" w:cs="Trebuchet MS"/>
          <w:szCs w:val="20"/>
        </w:rPr>
        <w:t xml:space="preserve"> punkt 6 podpunkt 2 Zleceniobiorca zobowiązany będzie dostarczać posiłki do miejsca wskazanego przez Miejski Ośrodek Pomocy Społecznej w Rudzie Śląskiej. Posiłki powinny być pakowane w jednorazowe </w:t>
      </w:r>
      <w:r w:rsidR="00C45C38" w:rsidRPr="00780AB5">
        <w:rPr>
          <w:rFonts w:ascii="Trebuchet MS" w:hAnsi="Trebuchet MS" w:cs="Trebuchet MS"/>
          <w:szCs w:val="20"/>
        </w:rPr>
        <w:t>opakowania</w:t>
      </w:r>
      <w:r w:rsidR="00933F73" w:rsidRPr="00780AB5">
        <w:rPr>
          <w:rFonts w:ascii="Trebuchet MS" w:hAnsi="Trebuchet MS" w:cs="Trebuchet MS"/>
          <w:szCs w:val="20"/>
        </w:rPr>
        <w:t xml:space="preserve"> dopuszczone do kontaktu</w:t>
      </w:r>
      <w:r w:rsidR="00933F73" w:rsidRPr="00780AB5">
        <w:rPr>
          <w:rFonts w:ascii="Trebuchet MS" w:hAnsi="Trebuchet MS" w:cs="Trebuchet MS"/>
          <w:szCs w:val="20"/>
        </w:rPr>
        <w:br/>
        <w:t>z żywnością oraz o właściwościach pozwalających na utrzymanie odpowiedniej temperatury posiłku</w:t>
      </w:r>
      <w:r w:rsidR="00C45C38" w:rsidRPr="00780AB5">
        <w:rPr>
          <w:rFonts w:ascii="Trebuchet MS" w:hAnsi="Trebuchet MS" w:cs="Trebuchet MS"/>
          <w:szCs w:val="20"/>
        </w:rPr>
        <w:t>, zgodnie z obowiązującymi w tym zakresie przepisami prawa</w:t>
      </w:r>
      <w:r w:rsidR="00933F73" w:rsidRPr="00780AB5">
        <w:rPr>
          <w:rFonts w:ascii="Trebuchet MS" w:hAnsi="Trebuchet MS" w:cs="Trebuchet MS"/>
          <w:szCs w:val="20"/>
        </w:rPr>
        <w:t>. Powyższy wymóg znajduje odpowiednie zastosowanie do posiłków wydawanych na wynos osobom wskazanym w części I</w:t>
      </w:r>
      <w:r w:rsidR="00FB7006" w:rsidRPr="00780AB5">
        <w:rPr>
          <w:rFonts w:ascii="Trebuchet MS" w:hAnsi="Trebuchet MS" w:cs="Trebuchet MS"/>
          <w:szCs w:val="20"/>
        </w:rPr>
        <w:t>V</w:t>
      </w:r>
      <w:r w:rsidR="00933F73" w:rsidRPr="00780AB5">
        <w:rPr>
          <w:rFonts w:ascii="Trebuchet MS" w:hAnsi="Trebuchet MS" w:cs="Trebuchet MS"/>
          <w:szCs w:val="20"/>
        </w:rPr>
        <w:t xml:space="preserve"> punkt 6 podpunkt 1. Opakowania zapewnia Zleceniobiorca.</w:t>
      </w:r>
    </w:p>
    <w:p w:rsidR="0086205E" w:rsidRPr="00780AB5" w:rsidRDefault="0086205E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Posiłki powinny być przygotowane zgodnie z zasadami racjonalnego</w:t>
      </w: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żywienia, zróżnicowane,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z pełnowartościowych produktów o wartości kalorycznej jednego posiłku odpowiedniej dla osób dorosłych zapewniającej nie mniej niż 800 kcal.</w:t>
      </w:r>
    </w:p>
    <w:p w:rsidR="00F25F73" w:rsidRPr="00780AB5" w:rsidRDefault="00F25F73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Zleceniobiorca zobowiązany będzie do wywieszania w miejscu wydawania posiłków aktualnego jadłospisu na dany tydzień.</w:t>
      </w:r>
    </w:p>
    <w:p w:rsidR="00F25F73" w:rsidRPr="00780AB5" w:rsidRDefault="00F25F73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Miejski Ośrodek Pomocy Społecznej w Rudzie Śląskiej raz w miesiącu przekaże Zleceniobiorcy listę świadczeniobiorców uprawnionych do posiłków.</w:t>
      </w:r>
    </w:p>
    <w:p w:rsidR="00F25F73" w:rsidRPr="00780AB5" w:rsidRDefault="00F25F73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Lista, o której mowa w podpunkcie 7 powyżej może być aktualizowana przez Miejski Ośrodek Pomocy Społecznej w Rudzie Śląskiej w trakcie trwania miesiąca, </w:t>
      </w:r>
      <w:r w:rsidR="00780AB5">
        <w:rPr>
          <w:rFonts w:ascii="Trebuchet MS" w:eastAsia="Times New Roman" w:hAnsi="Trebuchet MS" w:cs="Trebuchet MS"/>
          <w:szCs w:val="20"/>
          <w:lang w:eastAsia="ar-SA" w:bidi="ar-SA"/>
        </w:rPr>
        <w:br/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w zależności od bieżących potrzeb w formie telefonicznej, pisemnej, elektronicznej lub faksem.</w:t>
      </w:r>
    </w:p>
    <w:p w:rsidR="00F25F73" w:rsidRPr="00780AB5" w:rsidRDefault="00F25F73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Zleceniobiorca będzie zobowiązany poinformować Zleceniodawcę o nieobecności osoby uprawnionej do posiłku, trwającej 2 dni. O nieobecności Zleceniobiorca zawiadamia Miejski Ośrodek Pomocy Społecznej w Rudzie Śląskiej w następnym dniu po zaistniałej </w:t>
      </w: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nieobecności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i nie przygotowuje posiłku do momentu wyjaśnienia sytuacji.</w:t>
      </w:r>
    </w:p>
    <w:p w:rsidR="00F25F73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Zleceniobiorca zobowiązany będzie do wprowadzenia i bezwzględnego przestrzegania zakazu spożywania alkoholu w miejscu spożywania posiłków oraz zakazu wydawania posiłku osobom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>których stan ewidentnie wskazuje na spożycie alkoholu - o takiej sytuacji należy powiadomić niezwłocznie Miejski Ośrodek Pomocy Społecznej w Rudzie Śląskiej.</w:t>
      </w:r>
    </w:p>
    <w:p w:rsidR="00F25F73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lastRenderedPageBreak/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Zleceniobiorca zobowiązany będzie do przestrzegania zasad systemu HACCP, zapewnienia właściwej jakości zdrowotnej żywności oraz materiałów i wyrobów przeznaczonych do kontaktu z żywnością, zgodnie z ustawą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z dnia </w:t>
      </w:r>
      <w:r w:rsidR="004B68C2" w:rsidRPr="00780AB5">
        <w:rPr>
          <w:rFonts w:ascii="Trebuchet MS" w:eastAsia="Times New Roman" w:hAnsi="Trebuchet MS" w:cs="Trebuchet MS"/>
          <w:szCs w:val="20"/>
          <w:lang w:eastAsia="ar-SA" w:bidi="ar-SA"/>
        </w:rPr>
        <w:t>25 sierpnia 2006</w:t>
      </w:r>
      <w:r w:rsidR="0041135E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C399D" w:rsidRPr="00780AB5">
        <w:rPr>
          <w:rFonts w:ascii="Trebuchet MS" w:eastAsia="Times New Roman" w:hAnsi="Trebuchet MS" w:cs="Trebuchet MS"/>
          <w:szCs w:val="20"/>
          <w:lang w:eastAsia="ar-SA" w:bidi="ar-SA"/>
        </w:rPr>
        <w:t>r.</w:t>
      </w:r>
      <w:r w:rsidR="00BA6A36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o bezpieczeństwie żywności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i żywienia (</w:t>
      </w:r>
      <w:r w:rsidR="00933F73" w:rsidRPr="00780AB5">
        <w:rPr>
          <w:rFonts w:ascii="Trebuchet MS" w:hAnsi="Trebuchet MS" w:cs="Trebuchet MS"/>
          <w:bCs/>
          <w:szCs w:val="20"/>
        </w:rPr>
        <w:t>Dz. U. z 202</w:t>
      </w:r>
      <w:r w:rsidR="008154B9" w:rsidRPr="00780AB5">
        <w:rPr>
          <w:rFonts w:ascii="Trebuchet MS" w:hAnsi="Trebuchet MS" w:cs="Trebuchet MS"/>
          <w:bCs/>
          <w:szCs w:val="20"/>
        </w:rPr>
        <w:t>3</w:t>
      </w:r>
      <w:r w:rsidR="004B68C2" w:rsidRPr="00780AB5">
        <w:rPr>
          <w:rFonts w:ascii="Trebuchet MS" w:hAnsi="Trebuchet MS" w:cs="Trebuchet MS"/>
          <w:bCs/>
          <w:szCs w:val="20"/>
        </w:rPr>
        <w:t>r.</w:t>
      </w:r>
      <w:r w:rsidR="00933F73" w:rsidRPr="00780AB5">
        <w:rPr>
          <w:rFonts w:ascii="Trebuchet MS" w:hAnsi="Trebuchet MS" w:cs="Trebuchet MS"/>
          <w:bCs/>
          <w:szCs w:val="20"/>
        </w:rPr>
        <w:t xml:space="preserve"> poz. </w:t>
      </w:r>
      <w:r w:rsidR="008154B9" w:rsidRPr="00780AB5">
        <w:rPr>
          <w:rFonts w:ascii="Trebuchet MS" w:hAnsi="Trebuchet MS" w:cs="Trebuchet MS"/>
          <w:bCs/>
          <w:szCs w:val="20"/>
        </w:rPr>
        <w:t>1448</w:t>
      </w:r>
      <w:r w:rsidR="00F25F73" w:rsidRPr="00780AB5">
        <w:rPr>
          <w:rFonts w:ascii="Trebuchet MS" w:hAnsi="Trebuchet MS" w:cs="Trebuchet MS"/>
          <w:bCs/>
          <w:szCs w:val="20"/>
        </w:rPr>
        <w:t>).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 </w:t>
      </w:r>
      <w:r w:rsidR="00BA79CE" w:rsidRPr="00780AB5">
        <w:rPr>
          <w:rFonts w:ascii="Trebuchet MS" w:eastAsia="Times New Roman" w:hAnsi="Trebuchet MS" w:cs="Times New Roman"/>
          <w:szCs w:val="20"/>
          <w:lang w:eastAsia="pl-PL"/>
        </w:rPr>
        <w:t>Oferent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 podczas realizacji zleconego zadania publicznego będzie zobowiązany, do zapewnienia dostępności architektonicznej</w:t>
      </w:r>
      <w:r w:rsidR="00251B91" w:rsidRPr="00780AB5">
        <w:rPr>
          <w:rFonts w:ascii="Trebuchet MS" w:eastAsia="Times New Roman" w:hAnsi="Trebuchet MS" w:cs="Times New Roman"/>
          <w:szCs w:val="20"/>
          <w:lang w:eastAsia="pl-PL"/>
        </w:rPr>
        <w:t>, cyfrowej i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 informacyjno-komunikacyjnej osobom ze szczególnymi potrzebami na poziomie minimalnych wymag</w:t>
      </w:r>
      <w:r w:rsidR="00251B91" w:rsidRPr="00780AB5">
        <w:rPr>
          <w:rFonts w:ascii="Trebuchet MS" w:eastAsia="Times New Roman" w:hAnsi="Trebuchet MS" w:cs="Times New Roman"/>
          <w:szCs w:val="20"/>
          <w:lang w:eastAsia="pl-PL"/>
        </w:rPr>
        <w:t>ań, określonych w art. 6 ustawy</w:t>
      </w:r>
      <w:r w:rsidR="00736FEB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 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>z dnia 19 lipca 2019r. o zapewnianiu dostępności os</w:t>
      </w:r>
      <w:r w:rsidR="005C0D7B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obom ze szczególnymi potrzebami 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(Dz. U. </w:t>
      </w:r>
      <w:r w:rsidR="00D51801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z 2022r. poz. </w:t>
      </w:r>
      <w:r w:rsidR="008F7B4A" w:rsidRPr="00780AB5">
        <w:rPr>
          <w:rFonts w:ascii="Trebuchet MS" w:eastAsia="Times New Roman" w:hAnsi="Trebuchet MS" w:cs="Times New Roman"/>
          <w:szCs w:val="20"/>
          <w:lang w:eastAsia="pl-PL"/>
        </w:rPr>
        <w:t>2240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). </w:t>
      </w:r>
      <w:r w:rsidR="00780AB5">
        <w:rPr>
          <w:rFonts w:ascii="Trebuchet MS" w:eastAsia="Times New Roman" w:hAnsi="Trebuchet MS" w:cs="Times New Roman"/>
          <w:szCs w:val="20"/>
          <w:lang w:eastAsia="pl-PL"/>
        </w:rPr>
        <w:br/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>W szczególnych przypadkach, zgodnie z przepisem art. 7 ustawy, o której mowa powyżej Zleceniodawca dopuszcza możliwość zape</w:t>
      </w:r>
      <w:r w:rsidR="00736FEB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wniania dostępu alternatywnego. 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>W przypadku wniesienia do Zlec</w:t>
      </w:r>
      <w:r w:rsidR="00736FEB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eniodawcy uzasadnionego wniosku 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o zapewnienie dostępności, Zleceniobiorca będzie współdziałał ze Zleceniodawcą </w:t>
      </w:r>
      <w:r w:rsidR="00780AB5">
        <w:rPr>
          <w:rFonts w:ascii="Trebuchet MS" w:eastAsia="Times New Roman" w:hAnsi="Trebuchet MS" w:cs="Times New Roman"/>
          <w:szCs w:val="20"/>
          <w:lang w:eastAsia="pl-PL"/>
        </w:rPr>
        <w:br/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>w celu usunięcia barier, których wniosek dotyczy.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imes New Roman"/>
          <w:szCs w:val="20"/>
          <w:lang w:eastAsia="pl-PL"/>
        </w:rPr>
        <w:t xml:space="preserve"> </w:t>
      </w:r>
      <w:r w:rsidR="00933F73" w:rsidRPr="00780AB5">
        <w:rPr>
          <w:rFonts w:ascii="Trebuchet MS" w:eastAsia="Times New Roman" w:hAnsi="Trebuchet MS" w:cs="Times New Roman"/>
          <w:szCs w:val="20"/>
          <w:lang w:eastAsia="pl-PL"/>
        </w:rPr>
        <w:t>Organizacje pozarządowe, które są czynnymi podatnikami podatku VAT powinny posiadać aktualne informacje ujawnione w wykazie podatników podatku VAT prowadzonym przez Szefa Krajowej Administracji Skarbowej.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Zleceniobiorca zobowiązany będzie do składania w siedzibie Miejskiego Ośrodka Pomocy Społecznej w Rudzie Śląskiej po upływie każdego miesiąca, zestawienia faktycznie wykonanych usług – według wz</w:t>
      </w:r>
      <w:r w:rsidR="00B41234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oru stanowiącego załącznik nr 1 i nr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1a do ogłoszenia.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Dotacja będzie przekazywana w transzach, na wskazany w umowie rachunek bankowy Zleceniobiorcy. Pierwsza transza w wysokości stanowiącej iloczyn 31 dni (ilość dni w </w:t>
      </w:r>
      <w:r w:rsidR="00780AB5">
        <w:rPr>
          <w:rFonts w:ascii="Trebuchet MS" w:hAnsi="Trebuchet MS" w:cs="Trebuchet MS"/>
          <w:szCs w:val="20"/>
        </w:rPr>
        <w:t xml:space="preserve">miesiącu </w:t>
      </w:r>
      <w:r w:rsidR="00780AB5" w:rsidRPr="00780AB5">
        <w:rPr>
          <w:rFonts w:ascii="Trebuchet MS" w:hAnsi="Trebuchet MS" w:cs="Trebuchet MS"/>
          <w:szCs w:val="20"/>
        </w:rPr>
        <w:t>styczniu</w:t>
      </w:r>
      <w:r w:rsidR="00933F73" w:rsidRPr="00780AB5">
        <w:rPr>
          <w:rFonts w:ascii="Trebuchet MS" w:hAnsi="Trebuchet MS" w:cs="Trebuchet MS"/>
          <w:szCs w:val="20"/>
        </w:rPr>
        <w:t>), kosztów posiłków i liczby osób w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t xml:space="preserve">skazanych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w części I</w:t>
      </w:r>
      <w:r w:rsidR="00FB7006" w:rsidRPr="00780AB5">
        <w:rPr>
          <w:rFonts w:ascii="Trebuchet MS" w:eastAsia="Times New Roman" w:hAnsi="Trebuchet MS" w:cs="Trebuchet MS"/>
          <w:szCs w:val="20"/>
          <w:lang w:eastAsia="ar-SA" w:bidi="ar-SA"/>
        </w:rPr>
        <w:t>V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 punkt 6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(zgodnie z ofertą i zawartą umową).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Kolejne transze dotacji będą przekazywane w wysokości stanowiącej różnicę pomiędzy dotacją obliczoną w sposób, o którym mowa powyżej (z u</w:t>
      </w:r>
      <w:r w:rsidR="005C0D7B" w:rsidRPr="00780AB5">
        <w:rPr>
          <w:rFonts w:ascii="Trebuchet MS" w:hAnsi="Trebuchet MS" w:cs="Trebuchet MS"/>
          <w:szCs w:val="20"/>
        </w:rPr>
        <w:t xml:space="preserve">względnieniem adekwatnej ilości </w:t>
      </w:r>
      <w:r w:rsidR="00933F73" w:rsidRPr="00780AB5">
        <w:rPr>
          <w:rFonts w:ascii="Trebuchet MS" w:hAnsi="Trebuchet MS" w:cs="Trebuchet MS"/>
          <w:szCs w:val="20"/>
        </w:rPr>
        <w:t>dni w miesiącu kalendarzowym) oraz kwotą dotacji niewykorzystanej w poprzednim miesiącu.</w:t>
      </w:r>
      <w:r w:rsidR="0032182C" w:rsidRPr="00780AB5">
        <w:rPr>
          <w:rFonts w:ascii="Trebuchet MS" w:hAnsi="Trebuchet MS"/>
        </w:rPr>
        <w:t xml:space="preserve"> </w:t>
      </w:r>
      <w:r w:rsidR="0032182C" w:rsidRPr="00780AB5">
        <w:rPr>
          <w:rFonts w:ascii="Trebuchet MS" w:hAnsi="Trebuchet MS"/>
          <w:szCs w:val="20"/>
        </w:rPr>
        <w:t>W sytuacjach uzasadnionych</w:t>
      </w:r>
      <w:r w:rsidR="009460DC" w:rsidRPr="00780AB5">
        <w:rPr>
          <w:rFonts w:ascii="Trebuchet MS" w:hAnsi="Trebuchet MS"/>
          <w:szCs w:val="20"/>
        </w:rPr>
        <w:t xml:space="preserve">, związanych z okresowym zwiększeniem liczby osób wymagających wsparcia </w:t>
      </w:r>
      <w:r w:rsidR="00780AB5">
        <w:rPr>
          <w:rFonts w:ascii="Trebuchet MS" w:hAnsi="Trebuchet MS"/>
          <w:szCs w:val="20"/>
        </w:rPr>
        <w:br/>
      </w:r>
      <w:r w:rsidR="0032182C" w:rsidRPr="00780AB5">
        <w:rPr>
          <w:rFonts w:ascii="Trebuchet MS" w:hAnsi="Trebuchet MS"/>
          <w:szCs w:val="20"/>
        </w:rPr>
        <w:t>w formie posiłku</w:t>
      </w:r>
      <w:r w:rsidR="009460DC" w:rsidRPr="00780AB5">
        <w:rPr>
          <w:rFonts w:ascii="Trebuchet MS" w:hAnsi="Trebuchet MS"/>
          <w:szCs w:val="20"/>
        </w:rPr>
        <w:t>,</w:t>
      </w:r>
      <w:r w:rsidR="0032182C" w:rsidRPr="00780AB5">
        <w:rPr>
          <w:rFonts w:ascii="Trebuchet MS" w:hAnsi="Trebuchet MS"/>
          <w:szCs w:val="20"/>
        </w:rPr>
        <w:t xml:space="preserve"> różnica pomiędzy środkami przekazanymi a faktycznym wykorzystaniem zostanie uwzględniona w kolejnej transzy.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lastRenderedPageBreak/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Kwota dotacji, o której mowa w części II ogłoszenia wskazuje maksymalny zakres świadczenia Zleceniodawcy z tytułu dotacji, określony przy założeniu pełnego wykorzystania wszystkich planowanych posiłków w okresie realizacji zadania, natomiast dotacja będzie przekazywana i rozliczana w oparciu </w:t>
      </w:r>
      <w:r w:rsidR="00780AB5">
        <w:rPr>
          <w:rFonts w:ascii="Trebuchet MS" w:hAnsi="Trebuchet MS" w:cs="Trebuchet MS"/>
          <w:szCs w:val="20"/>
        </w:rPr>
        <w:br/>
      </w:r>
      <w:r w:rsidR="00933F73" w:rsidRPr="00780AB5">
        <w:rPr>
          <w:rFonts w:ascii="Trebuchet MS" w:hAnsi="Trebuchet MS" w:cs="Trebuchet MS"/>
          <w:szCs w:val="20"/>
        </w:rPr>
        <w:t>o faktycznie wydane posiłki,</w:t>
      </w:r>
      <w:r w:rsidR="00FB7006" w:rsidRPr="00780AB5">
        <w:rPr>
          <w:rFonts w:ascii="Trebuchet MS" w:hAnsi="Trebuchet MS" w:cs="Trebuchet MS"/>
          <w:szCs w:val="20"/>
        </w:rPr>
        <w:t xml:space="preserve"> na zasadach określonych </w:t>
      </w:r>
      <w:r w:rsidR="00933F73" w:rsidRPr="00780AB5">
        <w:rPr>
          <w:rFonts w:ascii="Trebuchet MS" w:hAnsi="Trebuchet MS" w:cs="Trebuchet MS"/>
          <w:szCs w:val="20"/>
        </w:rPr>
        <w:t>w umowie.</w:t>
      </w:r>
      <w:r w:rsidR="00933F73" w:rsidRPr="00780AB5">
        <w:rPr>
          <w:rFonts w:ascii="Trebuchet MS" w:eastAsia="Times New Roman" w:hAnsi="Trebuchet MS" w:cs="Trebuchet MS"/>
          <w:color w:val="FF0000"/>
          <w:szCs w:val="20"/>
          <w:lang w:eastAsia="ar-SA" w:bidi="ar-SA"/>
        </w:rPr>
        <w:t xml:space="preserve">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Oferent wyraża zgodę na to i oświadcza, że nie </w:t>
      </w:r>
      <w:r w:rsidR="005C0D7B" w:rsidRPr="00780AB5">
        <w:rPr>
          <w:rFonts w:ascii="Trebuchet MS" w:eastAsia="Times New Roman" w:hAnsi="Trebuchet MS" w:cs="Trebuchet MS"/>
          <w:szCs w:val="20"/>
          <w:lang w:eastAsia="ar-SA" w:bidi="ar-SA"/>
        </w:rPr>
        <w:t xml:space="preserve">będzie wnosił żadnych roszczeń </w:t>
      </w:r>
      <w:r w:rsidR="00933F73" w:rsidRPr="00780AB5">
        <w:rPr>
          <w:rFonts w:ascii="Trebuchet MS" w:eastAsia="Times New Roman" w:hAnsi="Trebuchet MS" w:cs="Trebuchet MS"/>
          <w:szCs w:val="20"/>
          <w:lang w:eastAsia="ar-SA" w:bidi="ar-SA"/>
        </w:rPr>
        <w:t>z tego tytułu.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Zleceniobiorca zobowiązany będzie do poddania kontroli realizacji zadania publicznego. Kontrola może być przeprowadzona również w formie wizyty monitorującej w trakcie realizacji zadania publicznego. Zleceniobiorca zobowiązany b</w:t>
      </w:r>
      <w:r w:rsidR="003C66A8" w:rsidRPr="00780AB5">
        <w:rPr>
          <w:rFonts w:ascii="Trebuchet MS" w:hAnsi="Trebuchet MS" w:cs="Trebuchet MS"/>
          <w:szCs w:val="20"/>
        </w:rPr>
        <w:t xml:space="preserve">ędzie do przedłożenia wszelkich </w:t>
      </w:r>
      <w:r w:rsidR="00933F73" w:rsidRPr="00780AB5">
        <w:rPr>
          <w:rFonts w:ascii="Trebuchet MS" w:hAnsi="Trebuchet MS" w:cs="Trebuchet MS"/>
          <w:szCs w:val="20"/>
        </w:rPr>
        <w:t>dokumentów dotyczących realizowanego zadani</w:t>
      </w:r>
      <w:r w:rsidR="003C66A8" w:rsidRPr="00780AB5">
        <w:rPr>
          <w:rFonts w:ascii="Trebuchet MS" w:hAnsi="Trebuchet MS" w:cs="Trebuchet MS"/>
          <w:szCs w:val="20"/>
        </w:rPr>
        <w:t xml:space="preserve">a publicznego oraz umożliwienia </w:t>
      </w:r>
      <w:r w:rsidR="00933F73" w:rsidRPr="00780AB5">
        <w:rPr>
          <w:rFonts w:ascii="Trebuchet MS" w:hAnsi="Trebuchet MS" w:cs="Trebuchet MS"/>
          <w:szCs w:val="20"/>
        </w:rPr>
        <w:t xml:space="preserve">przeprowadzenia oględzin </w:t>
      </w:r>
      <w:r w:rsidR="00780AB5">
        <w:rPr>
          <w:rFonts w:ascii="Trebuchet MS" w:hAnsi="Trebuchet MS" w:cs="Trebuchet MS"/>
          <w:szCs w:val="20"/>
        </w:rPr>
        <w:br/>
      </w:r>
      <w:r w:rsidR="00933F73" w:rsidRPr="00780AB5">
        <w:rPr>
          <w:rFonts w:ascii="Trebuchet MS" w:hAnsi="Trebuchet MS" w:cs="Trebuchet MS"/>
          <w:szCs w:val="20"/>
        </w:rPr>
        <w:t>i kontroli jakości świadczonych usług w miejscu ich wykonywania.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Zleceniobiorca zobowiązany będzie realizować zadanie zgod</w:t>
      </w:r>
      <w:r w:rsidR="005C0D7B" w:rsidRPr="00780AB5">
        <w:rPr>
          <w:rFonts w:ascii="Trebuchet MS" w:hAnsi="Trebuchet MS" w:cs="Trebuchet MS"/>
          <w:color w:val="000000"/>
          <w:szCs w:val="20"/>
        </w:rPr>
        <w:t xml:space="preserve">nie </w:t>
      </w:r>
      <w:r w:rsidR="00780AB5">
        <w:rPr>
          <w:rFonts w:ascii="Trebuchet MS" w:hAnsi="Trebuchet MS" w:cs="Trebuchet MS"/>
          <w:color w:val="000000"/>
          <w:szCs w:val="20"/>
        </w:rPr>
        <w:br/>
      </w:r>
      <w:r w:rsidR="005C0D7B" w:rsidRPr="00780AB5">
        <w:rPr>
          <w:rFonts w:ascii="Trebuchet MS" w:hAnsi="Trebuchet MS" w:cs="Trebuchet MS"/>
          <w:color w:val="000000"/>
          <w:szCs w:val="20"/>
        </w:rPr>
        <w:t xml:space="preserve">z obowiązującymi przepisami </w:t>
      </w:r>
      <w:r w:rsidR="00933F73" w:rsidRPr="00780AB5">
        <w:rPr>
          <w:rFonts w:ascii="Trebuchet MS" w:hAnsi="Trebuchet MS" w:cs="Trebuchet MS"/>
          <w:color w:val="000000"/>
          <w:szCs w:val="20"/>
        </w:rPr>
        <w:t>prawa, w szczególności w zakresie bezpieczeństwa sanitarno – epidemiologicznego, bezpieczeństwa żywności i żywienia oraz bezpieczeństwa i higieny pracy.</w:t>
      </w:r>
    </w:p>
    <w:p w:rsidR="005C0D7B" w:rsidRPr="00780AB5" w:rsidRDefault="00043E86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iCs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iCs/>
          <w:color w:val="000000"/>
          <w:szCs w:val="20"/>
        </w:rPr>
        <w:t>Zleceniobiorca będzie ponosił pełną odpowiedzialność za wszelkie szkody wyrządzone</w:t>
      </w:r>
      <w:r w:rsidR="005C0D7B" w:rsidRPr="00780AB5">
        <w:rPr>
          <w:rFonts w:ascii="Trebuchet MS" w:hAnsi="Trebuchet MS" w:cs="Trebuchet MS"/>
          <w:iCs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iCs/>
          <w:color w:val="000000"/>
          <w:szCs w:val="20"/>
        </w:rPr>
        <w:t>przez kadrę Zleceniobiorcy osobom trzecim w szczególności podopiecznym lub w ich mieniu.</w:t>
      </w:r>
    </w:p>
    <w:p w:rsidR="00A303DC" w:rsidRPr="00780AB5" w:rsidRDefault="00BC5A84" w:rsidP="009734A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szCs w:val="20"/>
        </w:rPr>
        <w:t xml:space="preserve"> </w:t>
      </w:r>
      <w:r w:rsidR="007C56A3" w:rsidRPr="00780AB5">
        <w:rPr>
          <w:rFonts w:ascii="Trebuchet MS" w:eastAsia="Times New Roman" w:hAnsi="Trebuchet MS" w:cs="Trebuchet MS"/>
          <w:szCs w:val="20"/>
        </w:rPr>
        <w:t>W przypadku wykorzystywania pojazdów samochodowych przy realizacji zadania, Zleceniobiorca zapewnia, że pojazdy te będą odp</w:t>
      </w:r>
      <w:r w:rsidR="00A303DC" w:rsidRPr="00780AB5">
        <w:rPr>
          <w:rFonts w:ascii="Trebuchet MS" w:eastAsia="Times New Roman" w:hAnsi="Trebuchet MS" w:cs="Trebuchet MS"/>
          <w:szCs w:val="20"/>
        </w:rPr>
        <w:t xml:space="preserve">owiadały wymogom przewidzianym </w:t>
      </w:r>
      <w:r w:rsidR="007C56A3" w:rsidRPr="00780AB5">
        <w:rPr>
          <w:rFonts w:ascii="Trebuchet MS" w:eastAsia="Times New Roman" w:hAnsi="Trebuchet MS" w:cs="Trebuchet MS"/>
          <w:szCs w:val="20"/>
        </w:rPr>
        <w:t>w</w:t>
      </w:r>
      <w:r w:rsidR="007C56A3" w:rsidRPr="00780AB5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przepisie art. 68 ust. 3 ustawy z dnia 11 stycznia 2018r. </w:t>
      </w:r>
      <w:r w:rsidR="00780AB5">
        <w:rPr>
          <w:rFonts w:ascii="Trebuchet MS" w:eastAsia="Times New Roman" w:hAnsi="Trebuchet MS" w:cs="Trebuchet MS"/>
          <w:szCs w:val="20"/>
          <w:shd w:val="clear" w:color="auto" w:fill="FFFFFF"/>
        </w:rPr>
        <w:br/>
      </w:r>
      <w:r w:rsidR="007C56A3" w:rsidRPr="00780AB5">
        <w:rPr>
          <w:rFonts w:ascii="Trebuchet MS" w:eastAsia="Times New Roman" w:hAnsi="Trebuchet MS" w:cs="Trebuchet MS"/>
          <w:szCs w:val="20"/>
          <w:shd w:val="clear" w:color="auto" w:fill="FFFFFF"/>
        </w:rPr>
        <w:t>o elektromobilności i paliwach alternatywnych (Dz. U. z 2023r. poz. 875, 1506 i 1681) – o ile z przepisów ustawy obowiązujących w czasie realizacji umowy będzie wynikał</w:t>
      </w:r>
      <w:r w:rsidR="00A303DC" w:rsidRPr="00780AB5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obowiązek wykonywania zadania </w:t>
      </w:r>
      <w:r w:rsidR="007C56A3" w:rsidRPr="00780AB5">
        <w:rPr>
          <w:rFonts w:ascii="Trebuchet MS" w:eastAsia="Times New Roman" w:hAnsi="Trebuchet MS" w:cs="Trebuchet MS"/>
          <w:szCs w:val="20"/>
          <w:shd w:val="clear" w:color="auto" w:fill="FFFFFF"/>
        </w:rPr>
        <w:t>przy wykorzystaniu pojazdów odpowiadających tym wymogom.</w:t>
      </w:r>
    </w:p>
    <w:p w:rsidR="00933F73" w:rsidRPr="00780AB5" w:rsidRDefault="00A7235E" w:rsidP="009734A7">
      <w:pPr>
        <w:pStyle w:val="western"/>
        <w:numPr>
          <w:ilvl w:val="0"/>
          <w:numId w:val="18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>Oferenci przystępujący do konkursu powinni posiadać:</w:t>
      </w:r>
    </w:p>
    <w:p w:rsidR="00A7235E" w:rsidRPr="00780AB5" w:rsidRDefault="00A7235E" w:rsidP="009734A7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Odpowiednie, zgodne z przepisami prawa, zasoby </w:t>
      </w:r>
      <w:r w:rsidRPr="00780AB5">
        <w:rPr>
          <w:rFonts w:ascii="Trebuchet MS" w:hAnsi="Trebuchet MS" w:cs="Trebuchet MS"/>
          <w:color w:val="000000"/>
          <w:szCs w:val="20"/>
        </w:rPr>
        <w:t xml:space="preserve">lokalowe. Oferent musi wykazać, 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że dysponuje lokalem na terenie Miasta Ruda Śląska, o uregulowanej sytuacji prawnej na czas realizacji zadania (np. na podstawie umowy najmu, użyczenia, dzierżawy, prawa własności), gwarantującym bezpieczeństwo osób korzystających, 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t xml:space="preserve">z odpowiednio przystosowanym zapleczem kuchennym i sanitarnym (zgodnie z wymaganiami HACCP), posiadającym pomieszczenie do spożywania 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lastRenderedPageBreak/>
        <w:t>posiłków (w</w:t>
      </w:r>
      <w:r w:rsidR="00C1477E" w:rsidRPr="00780AB5">
        <w:rPr>
          <w:rFonts w:ascii="Trebuchet MS" w:hAnsi="Trebuchet MS" w:cs="Trebuchet MS"/>
          <w:szCs w:val="20"/>
          <w:lang w:eastAsia="ar-SA" w:bidi="ar-SA"/>
        </w:rPr>
        <w:t xml:space="preserve">raz z odpowiednim wyposażeniem) 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t xml:space="preserve">dla </w:t>
      </w:r>
      <w:r w:rsidR="004C4B2C" w:rsidRPr="00780AB5">
        <w:rPr>
          <w:rFonts w:ascii="Trebuchet MS" w:hAnsi="Trebuchet MS" w:cs="Trebuchet MS"/>
          <w:szCs w:val="20"/>
          <w:lang w:eastAsia="ar-SA" w:bidi="ar-SA"/>
        </w:rPr>
        <w:t>6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t xml:space="preserve"> osób</w:t>
      </w:r>
      <w:r w:rsidR="00933F73" w:rsidRPr="00780AB5">
        <w:rPr>
          <w:rFonts w:ascii="Trebuchet MS" w:hAnsi="Trebuchet MS" w:cs="Trebuchet MS"/>
          <w:color w:val="000000"/>
          <w:szCs w:val="20"/>
          <w:lang w:eastAsia="ar-SA" w:bidi="ar-SA"/>
        </w:rPr>
        <w:t>.</w:t>
      </w:r>
      <w:r w:rsidR="00933F73" w:rsidRPr="00780AB5">
        <w:rPr>
          <w:rFonts w:ascii="Trebuchet MS" w:hAnsi="Trebuchet MS" w:cs="Trebuchet MS"/>
          <w:szCs w:val="20"/>
          <w:lang w:eastAsia="ar-SA" w:bidi="ar-SA"/>
        </w:rPr>
        <w:t xml:space="preserve"> </w:t>
      </w:r>
      <w:r w:rsidR="00933F73" w:rsidRPr="00780AB5">
        <w:rPr>
          <w:rFonts w:ascii="Trebuchet MS" w:hAnsi="Trebuchet MS" w:cs="Trebuchet MS"/>
          <w:bCs/>
          <w:szCs w:val="20"/>
        </w:rPr>
        <w:t>Obiekt</w:t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 xml:space="preserve"> ma być dostosow</w:t>
      </w:r>
      <w:r w:rsidR="00C1477E" w:rsidRPr="00780AB5">
        <w:rPr>
          <w:rFonts w:ascii="Trebuchet MS" w:hAnsi="Trebuchet MS" w:cs="Trebuchet MS"/>
          <w:bCs/>
          <w:color w:val="000000"/>
          <w:szCs w:val="20"/>
        </w:rPr>
        <w:t xml:space="preserve">any do obowiązujących przepisów </w:t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 xml:space="preserve">i standardów technicznych dla tego typu funkcji oraz zapewniać bezpieczne i higieniczne warunki spożywania posiłków </w:t>
      </w:r>
      <w:r w:rsidR="00780AB5">
        <w:rPr>
          <w:rFonts w:ascii="Trebuchet MS" w:hAnsi="Trebuchet MS" w:cs="Trebuchet MS"/>
          <w:bCs/>
          <w:color w:val="000000"/>
          <w:szCs w:val="20"/>
        </w:rPr>
        <w:br/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 xml:space="preserve">w oparciu o obowiązujące w tym </w:t>
      </w:r>
      <w:r w:rsidR="00780AB5" w:rsidRPr="00780AB5">
        <w:rPr>
          <w:rFonts w:ascii="Trebuchet MS" w:hAnsi="Trebuchet MS" w:cs="Trebuchet MS"/>
          <w:bCs/>
          <w:color w:val="000000"/>
          <w:szCs w:val="20"/>
        </w:rPr>
        <w:t>zakresie przepisy</w:t>
      </w:r>
      <w:r w:rsidR="00933F73" w:rsidRPr="00780AB5">
        <w:rPr>
          <w:rFonts w:ascii="Trebuchet MS" w:hAnsi="Trebuchet MS" w:cs="Trebuchet MS"/>
          <w:bCs/>
          <w:color w:val="000000"/>
          <w:szCs w:val="20"/>
        </w:rPr>
        <w:t xml:space="preserve"> prawa</w:t>
      </w:r>
      <w:r w:rsidR="00C1477E"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(cz. </w:t>
      </w:r>
      <w:r w:rsidR="0042458A" w:rsidRPr="00780AB5">
        <w:rPr>
          <w:rFonts w:ascii="Trebuchet MS" w:hAnsi="Trebuchet MS" w:cs="Trebuchet MS"/>
          <w:szCs w:val="20"/>
        </w:rPr>
        <w:t>III</w:t>
      </w:r>
      <w:r w:rsidR="00933F73" w:rsidRPr="00780AB5">
        <w:rPr>
          <w:rFonts w:ascii="Trebuchet MS" w:hAnsi="Trebuchet MS" w:cs="Trebuchet MS"/>
          <w:szCs w:val="20"/>
        </w:rPr>
        <w:t xml:space="preserve"> </w:t>
      </w:r>
      <w:r w:rsidR="00BB53D2" w:rsidRPr="00780AB5">
        <w:rPr>
          <w:rFonts w:ascii="Trebuchet MS" w:hAnsi="Trebuchet MS" w:cs="Trebuchet MS"/>
          <w:szCs w:val="20"/>
        </w:rPr>
        <w:t>pkt</w:t>
      </w:r>
      <w:r w:rsidR="00933F73" w:rsidRPr="00780AB5">
        <w:rPr>
          <w:rFonts w:ascii="Trebuchet MS" w:hAnsi="Trebuchet MS" w:cs="Trebuchet MS"/>
          <w:szCs w:val="20"/>
        </w:rPr>
        <w:t xml:space="preserve"> </w:t>
      </w:r>
      <w:r w:rsidR="0042458A" w:rsidRPr="00780AB5">
        <w:rPr>
          <w:rFonts w:ascii="Trebuchet MS" w:hAnsi="Trebuchet MS" w:cs="Trebuchet MS"/>
          <w:szCs w:val="20"/>
        </w:rPr>
        <w:t>8</w:t>
      </w:r>
      <w:r w:rsidR="00933F73" w:rsidRPr="00780AB5">
        <w:rPr>
          <w:rFonts w:ascii="Trebuchet MS" w:hAnsi="Trebuchet MS" w:cs="Trebuchet MS"/>
          <w:szCs w:val="20"/>
        </w:rPr>
        <w:t xml:space="preserve"> ogłoszenia </w:t>
      </w:r>
      <w:r w:rsidR="00780AB5">
        <w:rPr>
          <w:rFonts w:ascii="Trebuchet MS" w:hAnsi="Trebuchet MS" w:cs="Trebuchet MS"/>
          <w:szCs w:val="20"/>
        </w:rPr>
        <w:t>–</w:t>
      </w:r>
      <w:r w:rsidR="00933F73" w:rsidRPr="00780AB5">
        <w:rPr>
          <w:rFonts w:ascii="Trebuchet MS" w:hAnsi="Trebuchet MS" w:cs="Trebuchet MS"/>
          <w:szCs w:val="20"/>
        </w:rPr>
        <w:t xml:space="preserve"> </w:t>
      </w:r>
      <w:r w:rsidR="0042458A" w:rsidRPr="00780AB5">
        <w:rPr>
          <w:rFonts w:ascii="Trebuchet MS" w:hAnsi="Trebuchet MS" w:cs="Trebuchet MS"/>
          <w:szCs w:val="20"/>
        </w:rPr>
        <w:t>załącznik</w:t>
      </w:r>
      <w:r w:rsid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nr </w:t>
      </w:r>
      <w:r w:rsidR="0042458A" w:rsidRPr="00780AB5">
        <w:rPr>
          <w:rFonts w:ascii="Trebuchet MS" w:hAnsi="Trebuchet MS" w:cs="Trebuchet MS"/>
          <w:szCs w:val="20"/>
        </w:rPr>
        <w:t>5,6,8,9,10</w:t>
      </w:r>
      <w:r w:rsidR="004C4B2C" w:rsidRPr="00780AB5">
        <w:rPr>
          <w:rFonts w:ascii="Trebuchet MS" w:hAnsi="Trebuchet MS" w:cs="Trebuchet MS"/>
          <w:szCs w:val="20"/>
        </w:rPr>
        <w:t xml:space="preserve"> do oferty</w:t>
      </w:r>
      <w:r w:rsidR="00933F73" w:rsidRPr="00780AB5">
        <w:rPr>
          <w:rFonts w:ascii="Trebuchet MS" w:hAnsi="Trebuchet MS" w:cs="Trebuchet MS"/>
          <w:szCs w:val="20"/>
        </w:rPr>
        <w:t>). Szczegółowe informacje na temat zasobów lokalowych powinny zostać ujęte w części IV punkt 2 oferty Zasoby kadrowe, rzeczowe i finansowe oferenta, które będą wyko</w:t>
      </w:r>
      <w:r w:rsidRPr="00780AB5">
        <w:rPr>
          <w:rFonts w:ascii="Trebuchet MS" w:hAnsi="Trebuchet MS" w:cs="Trebuchet MS"/>
          <w:szCs w:val="20"/>
        </w:rPr>
        <w:t>rzystane do realizacji zadania.</w:t>
      </w:r>
    </w:p>
    <w:p w:rsidR="00A7235E" w:rsidRPr="00780AB5" w:rsidRDefault="00A7235E" w:rsidP="009734A7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bCs/>
          <w:szCs w:val="20"/>
        </w:rPr>
        <w:t xml:space="preserve">Odpowiednie zasoby rzeczowe/techniczne. Oferent musi wykazać, że dysponuje (na czas realizacji zadania) odpowiednim pojazdem zapewniającym realizację zadania w zakresie dowozu posiłków do osób, o których mowa w części  </w:t>
      </w:r>
      <w:r w:rsidR="005C214D" w:rsidRPr="00780AB5">
        <w:rPr>
          <w:rFonts w:ascii="Trebuchet MS" w:hAnsi="Trebuchet MS" w:cs="Trebuchet MS"/>
          <w:bCs/>
          <w:szCs w:val="20"/>
        </w:rPr>
        <w:t>IV punkt 6</w:t>
      </w:r>
      <w:r w:rsidR="00933F73" w:rsidRPr="00780AB5">
        <w:rPr>
          <w:rFonts w:ascii="Trebuchet MS" w:hAnsi="Trebuchet MS" w:cs="Trebuchet MS"/>
          <w:bCs/>
          <w:szCs w:val="20"/>
        </w:rPr>
        <w:t xml:space="preserve"> podpunkt 2 ogłoszenia</w:t>
      </w:r>
      <w:r w:rsidR="00780AB5">
        <w:rPr>
          <w:rFonts w:ascii="Trebuchet MS" w:hAnsi="Trebuchet MS" w:cs="Trebuchet MS"/>
          <w:bCs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(cz.</w:t>
      </w:r>
      <w:r w:rsidR="005C214D" w:rsidRPr="00780AB5">
        <w:rPr>
          <w:rFonts w:ascii="Trebuchet MS" w:hAnsi="Trebuchet MS" w:cs="Trebuchet MS"/>
          <w:szCs w:val="20"/>
        </w:rPr>
        <w:t xml:space="preserve"> </w:t>
      </w:r>
      <w:r w:rsidR="0042458A" w:rsidRPr="00780AB5">
        <w:rPr>
          <w:rFonts w:ascii="Trebuchet MS" w:hAnsi="Trebuchet MS" w:cs="Trebuchet MS"/>
          <w:szCs w:val="20"/>
        </w:rPr>
        <w:t>III</w:t>
      </w:r>
      <w:r w:rsidR="00933F73" w:rsidRPr="00780AB5">
        <w:rPr>
          <w:rFonts w:ascii="Trebuchet MS" w:hAnsi="Trebuchet MS" w:cs="Trebuchet MS"/>
          <w:szCs w:val="20"/>
        </w:rPr>
        <w:t xml:space="preserve"> p</w:t>
      </w:r>
      <w:r w:rsidR="00BB53D2" w:rsidRPr="00780AB5">
        <w:rPr>
          <w:rFonts w:ascii="Trebuchet MS" w:hAnsi="Trebuchet MS" w:cs="Trebuchet MS"/>
          <w:szCs w:val="20"/>
        </w:rPr>
        <w:t>kt</w:t>
      </w:r>
      <w:r w:rsidR="00933F73" w:rsidRPr="00780AB5">
        <w:rPr>
          <w:rFonts w:ascii="Trebuchet MS" w:hAnsi="Trebuchet MS" w:cs="Trebuchet MS"/>
          <w:szCs w:val="20"/>
        </w:rPr>
        <w:t xml:space="preserve"> </w:t>
      </w:r>
      <w:r w:rsidR="0042458A" w:rsidRPr="00780AB5">
        <w:rPr>
          <w:rFonts w:ascii="Trebuchet MS" w:hAnsi="Trebuchet MS" w:cs="Trebuchet MS"/>
          <w:szCs w:val="20"/>
        </w:rPr>
        <w:t>8</w:t>
      </w:r>
      <w:r w:rsidR="00933F73" w:rsidRPr="00780AB5">
        <w:rPr>
          <w:rFonts w:ascii="Trebuchet MS" w:hAnsi="Trebuchet MS" w:cs="Trebuchet MS"/>
          <w:szCs w:val="20"/>
        </w:rPr>
        <w:t xml:space="preserve"> ogłoszenia - </w:t>
      </w:r>
      <w:r w:rsidR="004C4B2C" w:rsidRPr="00780AB5">
        <w:rPr>
          <w:rFonts w:ascii="Trebuchet MS" w:hAnsi="Trebuchet MS" w:cs="Trebuchet MS"/>
          <w:szCs w:val="20"/>
        </w:rPr>
        <w:t>załącznik</w:t>
      </w:r>
      <w:r w:rsidR="00FB43CD" w:rsidRPr="00780AB5">
        <w:rPr>
          <w:rFonts w:ascii="Trebuchet MS" w:hAnsi="Trebuchet MS" w:cs="Trebuchet MS"/>
          <w:szCs w:val="20"/>
        </w:rPr>
        <w:t>i</w:t>
      </w:r>
      <w:r w:rsidR="00933F73" w:rsidRPr="00780AB5">
        <w:rPr>
          <w:rFonts w:ascii="Trebuchet MS" w:hAnsi="Trebuchet MS" w:cs="Trebuchet MS"/>
          <w:szCs w:val="20"/>
        </w:rPr>
        <w:t xml:space="preserve"> nr </w:t>
      </w:r>
      <w:r w:rsidR="0042458A" w:rsidRPr="00780AB5">
        <w:rPr>
          <w:rFonts w:ascii="Trebuchet MS" w:hAnsi="Trebuchet MS" w:cs="Trebuchet MS"/>
          <w:szCs w:val="20"/>
        </w:rPr>
        <w:t>7</w:t>
      </w:r>
      <w:r w:rsidR="00FB43CD" w:rsidRPr="00780AB5">
        <w:rPr>
          <w:rFonts w:ascii="Trebuchet MS" w:hAnsi="Trebuchet MS" w:cs="Trebuchet MS"/>
          <w:szCs w:val="20"/>
        </w:rPr>
        <w:t xml:space="preserve"> i 8</w:t>
      </w:r>
      <w:r w:rsidR="004C4B2C" w:rsidRPr="00780AB5">
        <w:rPr>
          <w:rFonts w:ascii="Trebuchet MS" w:hAnsi="Trebuchet MS" w:cs="Trebuchet MS"/>
          <w:szCs w:val="20"/>
        </w:rPr>
        <w:t xml:space="preserve"> do oferty</w:t>
      </w:r>
      <w:r w:rsidR="00933F73" w:rsidRPr="00780AB5">
        <w:rPr>
          <w:rFonts w:ascii="Trebuchet MS" w:hAnsi="Trebuchet MS" w:cs="Trebuchet MS"/>
          <w:szCs w:val="20"/>
        </w:rPr>
        <w:t>).</w:t>
      </w:r>
    </w:p>
    <w:p w:rsidR="00A7235E" w:rsidRPr="00780AB5" w:rsidRDefault="00A7235E" w:rsidP="009734A7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bCs/>
          <w:szCs w:val="20"/>
          <w:shd w:val="clear" w:color="auto" w:fill="FFFFFF"/>
        </w:rPr>
        <w:t xml:space="preserve">Odpowiednie zasoby kadrowe – niezbędne do realizacji zadania. </w:t>
      </w:r>
      <w:r w:rsidRPr="00780AB5">
        <w:rPr>
          <w:rFonts w:ascii="Trebuchet MS" w:hAnsi="Trebuchet MS" w:cs="Trebuchet MS"/>
          <w:szCs w:val="20"/>
          <w:shd w:val="clear" w:color="auto" w:fill="FFFFFF"/>
        </w:rPr>
        <w:t xml:space="preserve">Oferent musi wykazać, </w:t>
      </w:r>
      <w:r w:rsidR="00933F73" w:rsidRPr="00780AB5">
        <w:rPr>
          <w:rFonts w:ascii="Trebuchet MS" w:hAnsi="Trebuchet MS" w:cs="Trebuchet MS"/>
          <w:szCs w:val="20"/>
          <w:shd w:val="clear" w:color="auto" w:fill="FFFFFF"/>
        </w:rPr>
        <w:t xml:space="preserve">że dysponuje osobami przewidzianymi do realizacji </w:t>
      </w:r>
      <w:r w:rsidRPr="00780AB5">
        <w:rPr>
          <w:rFonts w:ascii="Trebuchet MS" w:hAnsi="Trebuchet MS" w:cs="Trebuchet MS"/>
          <w:szCs w:val="20"/>
          <w:shd w:val="clear" w:color="auto" w:fill="FFFFFF"/>
        </w:rPr>
        <w:t xml:space="preserve">zadania zapewniającymi należyte </w:t>
      </w:r>
      <w:r w:rsidR="00933F73" w:rsidRPr="00780AB5">
        <w:rPr>
          <w:rFonts w:ascii="Trebuchet MS" w:hAnsi="Trebuchet MS" w:cs="Trebuchet MS"/>
          <w:szCs w:val="20"/>
          <w:shd w:val="clear" w:color="auto" w:fill="FFFFFF"/>
        </w:rPr>
        <w:t xml:space="preserve">i terminowe świadczenie usług. Zadanie powinno być realizowane przez osoby posiadające odpowiednie kwalifikacje i przygotowanie zawodowe, w sposób zapewniający osiągnięcie celu zadania </w:t>
      </w:r>
      <w:r w:rsidR="005C214D" w:rsidRPr="00780AB5">
        <w:rPr>
          <w:rFonts w:ascii="Trebuchet MS" w:hAnsi="Trebuchet MS" w:cs="Trebuchet MS"/>
          <w:szCs w:val="20"/>
        </w:rPr>
        <w:t>(cz. III</w:t>
      </w:r>
      <w:r w:rsidR="00BB53D2" w:rsidRPr="00780AB5">
        <w:rPr>
          <w:rFonts w:ascii="Trebuchet MS" w:hAnsi="Trebuchet MS" w:cs="Trebuchet MS"/>
          <w:szCs w:val="20"/>
        </w:rPr>
        <w:t xml:space="preserve"> pkt</w:t>
      </w:r>
      <w:r w:rsidR="00933F73" w:rsidRPr="00780AB5">
        <w:rPr>
          <w:rFonts w:ascii="Trebuchet MS" w:hAnsi="Trebuchet MS" w:cs="Trebuchet MS"/>
          <w:szCs w:val="20"/>
        </w:rPr>
        <w:t xml:space="preserve"> </w:t>
      </w:r>
      <w:r w:rsidR="005C214D" w:rsidRPr="00780AB5">
        <w:rPr>
          <w:rFonts w:ascii="Trebuchet MS" w:hAnsi="Trebuchet MS" w:cs="Trebuchet MS"/>
          <w:szCs w:val="20"/>
        </w:rPr>
        <w:t>8</w:t>
      </w:r>
      <w:r w:rsidR="00933F73" w:rsidRPr="00780AB5">
        <w:rPr>
          <w:rFonts w:ascii="Trebuchet MS" w:hAnsi="Trebuchet MS" w:cs="Trebuchet MS"/>
          <w:szCs w:val="20"/>
        </w:rPr>
        <w:t xml:space="preserve"> ogłoszenia </w:t>
      </w:r>
      <w:r w:rsidR="004C4B2C" w:rsidRPr="00780AB5">
        <w:rPr>
          <w:rFonts w:ascii="Trebuchet MS" w:hAnsi="Trebuchet MS" w:cs="Trebuchet MS"/>
          <w:szCs w:val="20"/>
        </w:rPr>
        <w:t>–</w:t>
      </w:r>
      <w:r w:rsidR="00933F73" w:rsidRPr="00780AB5">
        <w:rPr>
          <w:rFonts w:ascii="Trebuchet MS" w:hAnsi="Trebuchet MS" w:cs="Trebuchet MS"/>
          <w:szCs w:val="20"/>
        </w:rPr>
        <w:t xml:space="preserve"> </w:t>
      </w:r>
      <w:r w:rsidR="004C4B2C" w:rsidRPr="00780AB5">
        <w:rPr>
          <w:rFonts w:ascii="Trebuchet MS" w:hAnsi="Trebuchet MS" w:cs="Trebuchet MS"/>
          <w:szCs w:val="20"/>
        </w:rPr>
        <w:t>załącznik</w:t>
      </w:r>
      <w:r w:rsidR="00933F73" w:rsidRPr="00780AB5">
        <w:rPr>
          <w:rFonts w:ascii="Trebuchet MS" w:hAnsi="Trebuchet MS" w:cs="Trebuchet MS"/>
          <w:szCs w:val="20"/>
        </w:rPr>
        <w:t xml:space="preserve"> nr </w:t>
      </w:r>
      <w:r w:rsidR="005C214D" w:rsidRPr="00780AB5">
        <w:rPr>
          <w:rFonts w:ascii="Trebuchet MS" w:hAnsi="Trebuchet MS" w:cs="Trebuchet MS"/>
          <w:szCs w:val="20"/>
        </w:rPr>
        <w:t>11</w:t>
      </w:r>
      <w:r w:rsidR="004C4B2C" w:rsidRPr="00780AB5">
        <w:rPr>
          <w:rFonts w:ascii="Trebuchet MS" w:hAnsi="Trebuchet MS" w:cs="Trebuchet MS"/>
          <w:szCs w:val="20"/>
        </w:rPr>
        <w:t xml:space="preserve"> do oferty</w:t>
      </w:r>
      <w:r w:rsidR="00933F73" w:rsidRPr="00780AB5">
        <w:rPr>
          <w:rFonts w:ascii="Trebuchet MS" w:hAnsi="Trebuchet MS" w:cs="Trebuchet MS"/>
          <w:szCs w:val="20"/>
        </w:rPr>
        <w:t>).</w:t>
      </w:r>
    </w:p>
    <w:p w:rsidR="00FF1A31" w:rsidRPr="00780AB5" w:rsidRDefault="00A7235E" w:rsidP="009734A7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bCs/>
          <w:szCs w:val="20"/>
        </w:rPr>
        <w:t>Preferowane: doświadczenie podmiotu uprawnionego w realizacji za</w:t>
      </w:r>
      <w:r w:rsidRPr="00780AB5">
        <w:rPr>
          <w:rFonts w:ascii="Trebuchet MS" w:hAnsi="Trebuchet MS" w:cs="Trebuchet MS"/>
          <w:bCs/>
          <w:szCs w:val="20"/>
        </w:rPr>
        <w:t xml:space="preserve">dań tego samego </w:t>
      </w:r>
      <w:r w:rsidR="00933F73" w:rsidRPr="00780AB5">
        <w:rPr>
          <w:rFonts w:ascii="Trebuchet MS" w:hAnsi="Trebuchet MS" w:cs="Trebuchet MS"/>
          <w:bCs/>
          <w:szCs w:val="20"/>
        </w:rPr>
        <w:t>lub podobnego rodzaju</w:t>
      </w:r>
      <w:r w:rsidR="007C56A3" w:rsidRPr="00780AB5">
        <w:rPr>
          <w:rFonts w:ascii="Trebuchet MS" w:hAnsi="Trebuchet MS" w:cs="Trebuchet MS"/>
          <w:bCs/>
          <w:szCs w:val="20"/>
        </w:rPr>
        <w:t>, potwierdzone aktualnymi referencjami.</w:t>
      </w:r>
    </w:p>
    <w:p w:rsidR="00120459" w:rsidRPr="00780AB5" w:rsidRDefault="00A7235E" w:rsidP="009734A7">
      <w:pPr>
        <w:pStyle w:val="western"/>
        <w:numPr>
          <w:ilvl w:val="0"/>
          <w:numId w:val="2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FF1A31" w:rsidRPr="00780AB5">
        <w:rPr>
          <w:rFonts w:ascii="Trebuchet MS" w:hAnsi="Trebuchet MS" w:cs="Trebuchet MS"/>
          <w:color w:val="000000"/>
          <w:szCs w:val="20"/>
        </w:rPr>
        <w:t>Koszty jakie można ponieść w ramach dotacji:</w:t>
      </w:r>
    </w:p>
    <w:p w:rsidR="00A7235E" w:rsidRPr="00780AB5" w:rsidRDefault="00A7235E" w:rsidP="009734A7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120459" w:rsidRPr="00780AB5">
        <w:rPr>
          <w:rFonts w:ascii="Trebuchet MS" w:hAnsi="Trebuchet MS" w:cs="Trebuchet MS"/>
          <w:bCs/>
          <w:color w:val="000000"/>
          <w:szCs w:val="20"/>
        </w:rPr>
        <w:t>Za kwalifikowane uznaje się wydatki (koszty) niezbędne</w:t>
      </w:r>
      <w:r w:rsidRPr="00780AB5">
        <w:rPr>
          <w:rFonts w:ascii="Trebuchet MS" w:hAnsi="Trebuchet MS" w:cs="Trebuchet MS"/>
          <w:bCs/>
          <w:color w:val="000000"/>
          <w:szCs w:val="20"/>
        </w:rPr>
        <w:t xml:space="preserve"> do realizacji zadania </w:t>
      </w:r>
      <w:r w:rsidR="00780AB5">
        <w:rPr>
          <w:rFonts w:ascii="Trebuchet MS" w:hAnsi="Trebuchet MS" w:cs="Trebuchet MS"/>
          <w:bCs/>
          <w:color w:val="000000"/>
          <w:szCs w:val="20"/>
        </w:rPr>
        <w:br/>
      </w:r>
      <w:r w:rsidRPr="00780AB5">
        <w:rPr>
          <w:rFonts w:ascii="Trebuchet MS" w:hAnsi="Trebuchet MS" w:cs="Trebuchet MS"/>
          <w:bCs/>
          <w:color w:val="000000"/>
          <w:szCs w:val="20"/>
        </w:rPr>
        <w:t xml:space="preserve">i zgodne </w:t>
      </w:r>
      <w:r w:rsidR="00120459" w:rsidRPr="00780AB5">
        <w:rPr>
          <w:rFonts w:ascii="Trebuchet MS" w:hAnsi="Trebuchet MS" w:cs="Trebuchet MS"/>
          <w:bCs/>
          <w:color w:val="000000"/>
          <w:szCs w:val="20"/>
        </w:rPr>
        <w:t>z zasadami rzetelnej gospodarki finansowej.</w:t>
      </w:r>
      <w:r w:rsidR="00120459"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120459" w:rsidRPr="00780AB5">
        <w:rPr>
          <w:rFonts w:ascii="Trebuchet MS" w:hAnsi="Trebuchet MS" w:cs="Trebuchet MS"/>
          <w:bCs/>
          <w:color w:val="000000"/>
          <w:szCs w:val="20"/>
        </w:rPr>
        <w:t xml:space="preserve">Dotacja </w:t>
      </w:r>
      <w:r w:rsidRPr="00780AB5">
        <w:rPr>
          <w:rFonts w:ascii="Trebuchet MS" w:hAnsi="Trebuchet MS" w:cs="Trebuchet MS"/>
          <w:bCs/>
          <w:color w:val="000000"/>
          <w:szCs w:val="20"/>
        </w:rPr>
        <w:t xml:space="preserve">przeznaczona może być wyłącznie </w:t>
      </w:r>
      <w:r w:rsidR="00120459" w:rsidRPr="00780AB5">
        <w:rPr>
          <w:rFonts w:ascii="Trebuchet MS" w:hAnsi="Trebuchet MS" w:cs="Trebuchet MS"/>
          <w:bCs/>
          <w:color w:val="000000"/>
          <w:szCs w:val="20"/>
        </w:rPr>
        <w:t xml:space="preserve">na wydatki związane z realizacją zadania publicznego zgodne </w:t>
      </w:r>
      <w:r w:rsidR="00780AB5">
        <w:rPr>
          <w:rFonts w:ascii="Trebuchet MS" w:hAnsi="Trebuchet MS" w:cs="Trebuchet MS"/>
          <w:bCs/>
          <w:color w:val="000000"/>
          <w:szCs w:val="20"/>
        </w:rPr>
        <w:br/>
      </w:r>
      <w:r w:rsidR="00120459" w:rsidRPr="00780AB5">
        <w:rPr>
          <w:rFonts w:ascii="Trebuchet MS" w:hAnsi="Trebuchet MS" w:cs="Trebuchet MS"/>
          <w:bCs/>
          <w:color w:val="000000"/>
          <w:szCs w:val="20"/>
        </w:rPr>
        <w:t>z zatwierdzonym zestawieniem kosztów realizacji zadania.</w:t>
      </w:r>
    </w:p>
    <w:p w:rsidR="00A7235E" w:rsidRPr="00780AB5" w:rsidRDefault="00A7235E" w:rsidP="009734A7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120459" w:rsidRPr="00780AB5">
        <w:rPr>
          <w:rFonts w:ascii="Trebuchet MS" w:hAnsi="Trebuchet MS" w:cs="Trebuchet MS"/>
          <w:szCs w:val="20"/>
        </w:rPr>
        <w:t>W kosztorysie należy obowiązkowo wyodrębnić koszt dowozu posiłków. Wyżej wymieniony koszt nie może przekroczyć kwoty 40 077,00 zł.</w:t>
      </w:r>
    </w:p>
    <w:p w:rsidR="00A7235E" w:rsidRPr="00780AB5" w:rsidRDefault="00A7235E" w:rsidP="009734A7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780AB5" w:rsidRPr="00780AB5">
        <w:rPr>
          <w:rFonts w:ascii="Trebuchet MS" w:hAnsi="Trebuchet MS" w:cs="Trebuchet MS"/>
          <w:bCs/>
          <w:szCs w:val="20"/>
        </w:rPr>
        <w:t>Sekcja V.A</w:t>
      </w:r>
      <w:r w:rsidR="00120459" w:rsidRPr="00780AB5">
        <w:rPr>
          <w:rFonts w:ascii="Trebuchet MS" w:hAnsi="Trebuchet MS" w:cs="Trebuchet MS"/>
          <w:bCs/>
          <w:szCs w:val="20"/>
        </w:rPr>
        <w:t xml:space="preserve"> oferty – Zestawienie kosztów realizacji zadania musi być spójna </w:t>
      </w:r>
      <w:r w:rsidR="00780AB5">
        <w:rPr>
          <w:rFonts w:ascii="Trebuchet MS" w:hAnsi="Trebuchet MS" w:cs="Trebuchet MS"/>
          <w:bCs/>
          <w:szCs w:val="20"/>
        </w:rPr>
        <w:br/>
      </w:r>
      <w:r w:rsidR="00120459" w:rsidRPr="00780AB5">
        <w:rPr>
          <w:rFonts w:ascii="Trebuchet MS" w:hAnsi="Trebuchet MS" w:cs="Trebuchet MS"/>
          <w:bCs/>
          <w:szCs w:val="20"/>
        </w:rPr>
        <w:t>z częścią III punkt  4 oferty – Plan i harmonogram działań na rok 2024.</w:t>
      </w:r>
    </w:p>
    <w:p w:rsidR="00A7235E" w:rsidRPr="00780AB5" w:rsidRDefault="00A7235E" w:rsidP="009734A7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120459" w:rsidRPr="00780AB5">
        <w:rPr>
          <w:rFonts w:ascii="Trebuchet MS" w:hAnsi="Trebuchet MS" w:cs="Trebuchet MS"/>
          <w:bCs/>
          <w:szCs w:val="20"/>
        </w:rPr>
        <w:t>W przypadku, gdy w tym samym obiekcie lub przy pomocy tych samych osób realizowa</w:t>
      </w:r>
      <w:r w:rsidRPr="00780AB5">
        <w:rPr>
          <w:rFonts w:ascii="Trebuchet MS" w:hAnsi="Trebuchet MS" w:cs="Trebuchet MS"/>
          <w:bCs/>
          <w:szCs w:val="20"/>
        </w:rPr>
        <w:t xml:space="preserve">ne </w:t>
      </w:r>
      <w:r w:rsidR="00120459" w:rsidRPr="00780AB5">
        <w:rPr>
          <w:rFonts w:ascii="Trebuchet MS" w:hAnsi="Trebuchet MS" w:cs="Trebuchet MS"/>
          <w:bCs/>
          <w:szCs w:val="20"/>
        </w:rPr>
        <w:t>jest więcej niż jedno zadanie publiczne lub prowadzona jest inna działalność, oferent zobowiązany jest do opracowania i stosow</w:t>
      </w:r>
      <w:r w:rsidRPr="00780AB5">
        <w:rPr>
          <w:rFonts w:ascii="Trebuchet MS" w:hAnsi="Trebuchet MS" w:cs="Trebuchet MS"/>
          <w:bCs/>
          <w:szCs w:val="20"/>
        </w:rPr>
        <w:t xml:space="preserve">ania wskaźnika podziału kosztów </w:t>
      </w:r>
      <w:r w:rsidR="00120459" w:rsidRPr="00780AB5">
        <w:rPr>
          <w:rFonts w:ascii="Trebuchet MS" w:hAnsi="Trebuchet MS" w:cs="Trebuchet MS"/>
          <w:bCs/>
          <w:szCs w:val="20"/>
        </w:rPr>
        <w:t>(np. eksploatacyjnych, wynagrodzeń, administracyjnych) odpowiednio do ich części wykorzystywanych przy realizacji zadania publicznego.</w:t>
      </w:r>
      <w:r w:rsidR="00120459" w:rsidRPr="00780AB5">
        <w:rPr>
          <w:rFonts w:ascii="Trebuchet MS" w:hAnsi="Trebuchet MS" w:cs="Trebuchet MS"/>
          <w:bCs/>
          <w:szCs w:val="20"/>
          <w:vertAlign w:val="superscript"/>
        </w:rPr>
        <w:t xml:space="preserve"> </w:t>
      </w:r>
    </w:p>
    <w:p w:rsidR="00CB170D" w:rsidRPr="00780AB5" w:rsidRDefault="00A7235E" w:rsidP="009734A7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/>
        </w:rPr>
        <w:lastRenderedPageBreak/>
        <w:t xml:space="preserve"> </w:t>
      </w:r>
      <w:r w:rsidR="00120459" w:rsidRP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t>W trakcie realizacji zadania będą mogły być dokonywane przesunięcia pomiędzy poszczególnymi pozycjami kosztów, określonymi w kal</w:t>
      </w:r>
      <w:r w:rsidR="003B66FD" w:rsidRP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kulacji przewidywanych kosztów </w:t>
      </w:r>
      <w:r w:rsidR="00120459" w:rsidRP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w łącznej wysokości do 25 % wartości dotacji, z zastrzeżeniem, że zmiany wymagać będą uprzedniej zgody Zleceniodawcy, w formie przewidzianej dla zmiany umowy. Dopuszcza się również możliwość utworzenia nowej pozycji kosztowej </w:t>
      </w:r>
      <w:r w:rsid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br/>
      </w:r>
      <w:r w:rsidR="00120459" w:rsidRP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t>w ramach kwoty dotacji na zasadach określonych powyżej. Zmiany muszą być zg</w:t>
      </w:r>
      <w:r w:rsidR="003B66FD" w:rsidRP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odne z zasadami obowiązującymi </w:t>
      </w:r>
      <w:r w:rsidR="00120459" w:rsidRPr="00780AB5">
        <w:rPr>
          <w:rFonts w:ascii="Trebuchet MS" w:hAnsi="Trebuchet MS" w:cs="Trebuchet MS"/>
          <w:bCs/>
          <w:color w:val="000000"/>
          <w:szCs w:val="20"/>
          <w:lang w:eastAsia="ar-SA" w:bidi="ar-SA"/>
        </w:rPr>
        <w:t>przy gospodarowaniu środkami publicznymi.</w:t>
      </w:r>
    </w:p>
    <w:p w:rsidR="00CB170D" w:rsidRPr="00780AB5" w:rsidRDefault="006614C3" w:rsidP="009734A7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  <w:lang w:eastAsia="ar-SA"/>
        </w:rPr>
        <w:t xml:space="preserve"> </w:t>
      </w:r>
      <w:r w:rsidR="00CB170D" w:rsidRPr="00780AB5">
        <w:rPr>
          <w:rFonts w:ascii="Trebuchet MS" w:hAnsi="Trebuchet MS" w:cs="Trebuchet MS"/>
          <w:szCs w:val="20"/>
          <w:lang w:eastAsia="ar-SA"/>
        </w:rPr>
        <w:t xml:space="preserve">Warunkiem przekazania dotacji jest zawarcie umowy, co do zasady według wzoru określonego w </w:t>
      </w:r>
      <w:r w:rsidR="00CB170D" w:rsidRPr="00780AB5">
        <w:rPr>
          <w:rFonts w:ascii="Trebuchet MS" w:hAnsi="Trebuchet MS" w:cs="Trebuchet MS"/>
          <w:bCs/>
          <w:szCs w:val="20"/>
          <w:lang w:eastAsia="ar-SA"/>
        </w:rPr>
        <w:t xml:space="preserve">załączniku Nr 3 </w:t>
      </w:r>
      <w:r w:rsidR="00CB170D" w:rsidRPr="00780AB5">
        <w:rPr>
          <w:rFonts w:ascii="Trebuchet MS" w:hAnsi="Trebuchet MS" w:cs="Trebuchet MS"/>
          <w:szCs w:val="20"/>
          <w:lang w:eastAsia="ar-SA"/>
        </w:rPr>
        <w:t>do Rozporządzenia Przewodniczącego Komitetu do spraw Pożytku Publicznego w sprawie wzorów ofert i ramowych wzorów umów dotyczącyc</w:t>
      </w:r>
      <w:r w:rsidRPr="00780AB5">
        <w:rPr>
          <w:rFonts w:ascii="Trebuchet MS" w:hAnsi="Trebuchet MS" w:cs="Trebuchet MS"/>
          <w:szCs w:val="20"/>
          <w:lang w:eastAsia="ar-SA"/>
        </w:rPr>
        <w:t xml:space="preserve">h realizacji zadań publicznych </w:t>
      </w:r>
      <w:r w:rsidR="00CB170D" w:rsidRPr="00780AB5">
        <w:rPr>
          <w:rFonts w:ascii="Trebuchet MS" w:hAnsi="Trebuchet MS" w:cs="Trebuchet MS"/>
          <w:szCs w:val="20"/>
          <w:lang w:eastAsia="ar-SA"/>
        </w:rPr>
        <w:t xml:space="preserve">oraz wzorów sprawozdań </w:t>
      </w:r>
      <w:r w:rsidR="00780AB5">
        <w:rPr>
          <w:rFonts w:ascii="Trebuchet MS" w:hAnsi="Trebuchet MS" w:cs="Trebuchet MS"/>
          <w:szCs w:val="20"/>
          <w:lang w:eastAsia="ar-SA"/>
        </w:rPr>
        <w:br/>
      </w:r>
      <w:r w:rsidR="00CB170D" w:rsidRPr="00780AB5">
        <w:rPr>
          <w:rFonts w:ascii="Trebuchet MS" w:hAnsi="Trebuchet MS" w:cs="Trebuchet MS"/>
          <w:szCs w:val="20"/>
          <w:lang w:eastAsia="ar-SA"/>
        </w:rPr>
        <w:t>z wykonania tych zadań. Niniejsze ogłoszenie będzie stanowiło załącznik do umowy.</w:t>
      </w:r>
      <w:r w:rsidR="00CB170D" w:rsidRPr="00780AB5">
        <w:rPr>
          <w:rFonts w:ascii="Trebuchet MS" w:hAnsi="Trebuchet MS"/>
        </w:rPr>
        <w:t xml:space="preserve"> </w:t>
      </w:r>
      <w:r w:rsidR="00CB170D" w:rsidRPr="00780AB5">
        <w:rPr>
          <w:rFonts w:ascii="Trebuchet MS" w:hAnsi="Trebuchet MS" w:cs="Trebuchet MS"/>
          <w:szCs w:val="20"/>
          <w:lang w:eastAsia="ar-SA"/>
        </w:rPr>
        <w:t xml:space="preserve">Oferent będzie zobowiązany do rozliczenia dotacji zgodnie </w:t>
      </w:r>
      <w:r w:rsidR="00CB170D" w:rsidRPr="00780AB5">
        <w:rPr>
          <w:rFonts w:ascii="Trebuchet MS" w:hAnsi="Trebuchet MS" w:cs="Trebuchet MS"/>
          <w:bCs/>
          <w:szCs w:val="20"/>
          <w:lang w:eastAsia="ar-SA"/>
        </w:rPr>
        <w:t xml:space="preserve">z załącznikiem nr 5 </w:t>
      </w:r>
      <w:r w:rsidR="00CB170D" w:rsidRPr="00780AB5">
        <w:rPr>
          <w:rFonts w:ascii="Trebuchet MS" w:hAnsi="Trebuchet MS" w:cs="Trebuchet MS"/>
          <w:szCs w:val="20"/>
          <w:lang w:eastAsia="ar-SA"/>
        </w:rPr>
        <w:t xml:space="preserve">do Rozporządzenia Przewodniczącego Komitetu do spraw Pożytku Publicznego, </w:t>
      </w:r>
      <w:r w:rsidR="00780AB5">
        <w:rPr>
          <w:rFonts w:ascii="Trebuchet MS" w:hAnsi="Trebuchet MS" w:cs="Trebuchet MS"/>
          <w:szCs w:val="20"/>
          <w:lang w:eastAsia="ar-SA"/>
        </w:rPr>
        <w:br/>
      </w:r>
      <w:r w:rsidR="00CB170D" w:rsidRPr="00780AB5">
        <w:rPr>
          <w:rFonts w:ascii="Trebuchet MS" w:hAnsi="Trebuchet MS" w:cs="Trebuchet MS"/>
          <w:szCs w:val="20"/>
        </w:rPr>
        <w:t xml:space="preserve">o którym mowa powyżej. </w:t>
      </w:r>
      <w:r w:rsidR="00CB170D" w:rsidRPr="00780AB5">
        <w:rPr>
          <w:rFonts w:ascii="Trebuchet MS" w:hAnsi="Trebuchet MS"/>
          <w:szCs w:val="20"/>
        </w:rPr>
        <w:t>Do sprawozdań obowiązkowo trzeba będzie dołączyć zestawienie faktur/rachunków związanych z realizacją zadania publicz</w:t>
      </w:r>
      <w:r w:rsidRPr="00780AB5">
        <w:rPr>
          <w:rFonts w:ascii="Trebuchet MS" w:hAnsi="Trebuchet MS"/>
          <w:szCs w:val="20"/>
        </w:rPr>
        <w:t xml:space="preserve">nego oraz udostępnić do wglądu </w:t>
      </w:r>
      <w:r w:rsidR="00CB170D" w:rsidRPr="00780AB5">
        <w:rPr>
          <w:rFonts w:ascii="Trebuchet MS" w:hAnsi="Trebuchet MS"/>
          <w:szCs w:val="20"/>
        </w:rPr>
        <w:t>ich oryginały.</w:t>
      </w:r>
    </w:p>
    <w:p w:rsidR="00977071" w:rsidRPr="00780AB5" w:rsidRDefault="00977071" w:rsidP="004B61EA">
      <w:pPr>
        <w:pStyle w:val="Akapitzlist1"/>
        <w:spacing w:line="360" w:lineRule="auto"/>
        <w:ind w:left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Zadanie powinno być realizowane z najwyższą starannością, </w:t>
      </w:r>
      <w:r w:rsidRPr="00780AB5">
        <w:rPr>
          <w:rFonts w:ascii="Trebuchet MS" w:hAnsi="Trebuchet MS" w:cs="Trebuchet MS"/>
          <w:bCs/>
          <w:szCs w:val="20"/>
        </w:rPr>
        <w:t xml:space="preserve">zgodnie z obowiązującymi przepisami prawa i standardami, w szczególności zgodnie z ustawą </w:t>
      </w:r>
      <w:r w:rsidR="006614C3" w:rsidRPr="00780AB5">
        <w:rPr>
          <w:rFonts w:ascii="Trebuchet MS" w:hAnsi="Trebuchet MS" w:cs="Trebuchet MS"/>
          <w:szCs w:val="20"/>
        </w:rPr>
        <w:t xml:space="preserve">o pomocy społecznej </w:t>
      </w:r>
      <w:r w:rsidRPr="00780AB5">
        <w:rPr>
          <w:rFonts w:ascii="Trebuchet MS" w:hAnsi="Trebuchet MS" w:cs="Trebuchet MS"/>
          <w:szCs w:val="20"/>
        </w:rPr>
        <w:t>oraz aktami wykonawczymi</w:t>
      </w:r>
      <w:r w:rsidRPr="00780AB5">
        <w:rPr>
          <w:rFonts w:ascii="Trebuchet MS" w:hAnsi="Trebuchet MS" w:cs="Trebuchet MS"/>
          <w:bCs/>
          <w:szCs w:val="20"/>
        </w:rPr>
        <w:t xml:space="preserve"> do niej, ustawą </w:t>
      </w:r>
      <w:r w:rsidRPr="00780AB5">
        <w:rPr>
          <w:rFonts w:ascii="Trebuchet MS" w:hAnsi="Trebuchet MS" w:cs="Trebuchet MS"/>
          <w:szCs w:val="20"/>
          <w:lang w:eastAsia="ar-SA" w:bidi="ar-SA"/>
        </w:rPr>
        <w:t xml:space="preserve">z dnia 25 sierpnia 2006 </w:t>
      </w:r>
      <w:r w:rsidR="00BB53D2" w:rsidRPr="00780AB5">
        <w:rPr>
          <w:rFonts w:ascii="Trebuchet MS" w:hAnsi="Trebuchet MS" w:cs="Trebuchet MS"/>
          <w:szCs w:val="20"/>
          <w:lang w:eastAsia="ar-SA" w:bidi="ar-SA"/>
        </w:rPr>
        <w:t>r.</w:t>
      </w:r>
      <w:r w:rsidRPr="00780AB5">
        <w:rPr>
          <w:rFonts w:ascii="Trebuchet MS" w:hAnsi="Trebuchet MS" w:cs="Trebuchet MS"/>
          <w:szCs w:val="20"/>
          <w:lang w:eastAsia="ar-SA" w:bidi="ar-SA"/>
        </w:rPr>
        <w:t xml:space="preserve"> </w:t>
      </w:r>
      <w:r w:rsidRPr="00780AB5">
        <w:rPr>
          <w:rFonts w:ascii="Trebuchet MS" w:hAnsi="Trebuchet MS" w:cs="Trebuchet MS"/>
          <w:bCs/>
          <w:szCs w:val="20"/>
        </w:rPr>
        <w:t xml:space="preserve">o bezpieczeństwie żywności i żywienia  oraz </w:t>
      </w:r>
      <w:r w:rsidR="00BA79CE" w:rsidRPr="00780AB5">
        <w:rPr>
          <w:rFonts w:ascii="Trebuchet MS" w:hAnsi="Trebuchet MS" w:cs="Trebuchet MS"/>
          <w:bCs/>
          <w:szCs w:val="20"/>
        </w:rPr>
        <w:t>R</w:t>
      </w:r>
      <w:r w:rsidRPr="00780AB5">
        <w:rPr>
          <w:rFonts w:ascii="Trebuchet MS" w:hAnsi="Trebuchet MS" w:cs="Trebuchet MS"/>
          <w:bCs/>
          <w:szCs w:val="20"/>
        </w:rPr>
        <w:t>ozporządzeniem (WE) Nr 852/2004 Parlamentu Europejskiego i Rady z dnia 29 kwietnia 2004r. w sprawie higieny środków spożywczych (Dz.U.UE.L.2004.139.1</w:t>
      </w:r>
      <w:r w:rsidR="006614C3" w:rsidRPr="00780AB5">
        <w:rPr>
          <w:rFonts w:ascii="Trebuchet MS" w:hAnsi="Trebuchet MS" w:cs="Trebuchet MS"/>
          <w:bCs/>
          <w:szCs w:val="20"/>
        </w:rPr>
        <w:t xml:space="preserve"> </w:t>
      </w:r>
      <w:r w:rsidRPr="00780AB5">
        <w:rPr>
          <w:rFonts w:ascii="Trebuchet MS" w:hAnsi="Trebuchet MS" w:cs="Trebuchet MS"/>
          <w:bCs/>
          <w:szCs w:val="20"/>
        </w:rPr>
        <w:t>ze zm.), a także wszelkimi aktami prawnymi dotyczącymi usług w zakre</w:t>
      </w:r>
      <w:r w:rsidR="006614C3" w:rsidRPr="00780AB5">
        <w:rPr>
          <w:rFonts w:ascii="Trebuchet MS" w:hAnsi="Trebuchet MS" w:cs="Trebuchet MS"/>
          <w:bCs/>
          <w:szCs w:val="20"/>
        </w:rPr>
        <w:t>sie żywienia zbiorowego.</w:t>
      </w:r>
    </w:p>
    <w:p w:rsidR="00977071" w:rsidRPr="00780AB5" w:rsidRDefault="00977071" w:rsidP="004B61EA">
      <w:pPr>
        <w:shd w:val="clear" w:color="auto" w:fill="FFFFFF"/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>Zleceniobiorca (a w przypadku wykonywania zleconego zadania poprzez jednostkę organizacyjną  pomocy społecznej – ta jednostka) jako administrator danych osobowych adresatów niniejszego zadania, przetwarzanych w celu udzielania świadczeń z pomocy społecznej (art. 25 ust. 7 ustawy o pomocy sp</w:t>
      </w:r>
      <w:r w:rsidR="00C1477E" w:rsidRPr="00780AB5">
        <w:rPr>
          <w:rFonts w:ascii="Trebuchet MS" w:hAnsi="Trebuchet MS" w:cs="Trebuchet MS"/>
          <w:bCs/>
          <w:szCs w:val="20"/>
        </w:rPr>
        <w:t xml:space="preserve">ołecznej) </w:t>
      </w:r>
      <w:r w:rsidR="00780AB5">
        <w:rPr>
          <w:rFonts w:ascii="Trebuchet MS" w:hAnsi="Trebuchet MS" w:cs="Trebuchet MS"/>
          <w:bCs/>
          <w:szCs w:val="20"/>
        </w:rPr>
        <w:br/>
      </w:r>
      <w:r w:rsidR="00C1477E" w:rsidRPr="00780AB5">
        <w:rPr>
          <w:rFonts w:ascii="Trebuchet MS" w:hAnsi="Trebuchet MS" w:cs="Trebuchet MS"/>
          <w:bCs/>
          <w:szCs w:val="20"/>
        </w:rPr>
        <w:t xml:space="preserve">w zakresie związanym </w:t>
      </w:r>
      <w:r w:rsidRPr="00780AB5">
        <w:rPr>
          <w:rFonts w:ascii="Trebuchet MS" w:hAnsi="Trebuchet MS" w:cs="Trebuchet MS"/>
          <w:bCs/>
          <w:szCs w:val="20"/>
        </w:rPr>
        <w:t xml:space="preserve">z realizacją zadania publicznego, postępuje zgodnie </w:t>
      </w:r>
      <w:r w:rsidR="00780AB5">
        <w:rPr>
          <w:rFonts w:ascii="Trebuchet MS" w:hAnsi="Trebuchet MS" w:cs="Trebuchet MS"/>
          <w:bCs/>
          <w:szCs w:val="20"/>
        </w:rPr>
        <w:br/>
      </w:r>
      <w:r w:rsidRPr="00780AB5">
        <w:rPr>
          <w:rFonts w:ascii="Trebuchet MS" w:hAnsi="Trebuchet MS" w:cs="Trebuchet MS"/>
          <w:bCs/>
          <w:szCs w:val="20"/>
        </w:rPr>
        <w:t xml:space="preserve">z postanowieniami </w:t>
      </w:r>
      <w:r w:rsidR="00BA79CE" w:rsidRPr="00780AB5">
        <w:rPr>
          <w:rFonts w:ascii="Trebuchet MS" w:hAnsi="Trebuchet MS" w:cs="Trebuchet MS"/>
          <w:bCs/>
          <w:szCs w:val="20"/>
        </w:rPr>
        <w:t>R</w:t>
      </w:r>
      <w:r w:rsidRPr="00780AB5">
        <w:rPr>
          <w:rFonts w:ascii="Trebuchet MS" w:hAnsi="Trebuchet MS" w:cs="Trebuchet MS"/>
          <w:bCs/>
          <w:szCs w:val="20"/>
        </w:rPr>
        <w:t xml:space="preserve">ozporządzenia Parlamentu Europejskiego i Rady (UE)2016/679 z dnia 27 kwietnia 2016 </w:t>
      </w:r>
      <w:r w:rsidR="00BB53D2" w:rsidRPr="00780AB5">
        <w:rPr>
          <w:rFonts w:ascii="Trebuchet MS" w:hAnsi="Trebuchet MS" w:cs="Trebuchet MS"/>
          <w:bCs/>
          <w:szCs w:val="20"/>
        </w:rPr>
        <w:t>r.</w:t>
      </w:r>
      <w:r w:rsidRPr="00780AB5">
        <w:rPr>
          <w:rFonts w:ascii="Trebuchet MS" w:hAnsi="Trebuchet MS" w:cs="Trebuchet MS"/>
          <w:bCs/>
          <w:szCs w:val="20"/>
        </w:rPr>
        <w:t xml:space="preserve"> w sprawie ochrony osób fizycznych w związku </w:t>
      </w:r>
      <w:r w:rsidR="00780AB5">
        <w:rPr>
          <w:rFonts w:ascii="Trebuchet MS" w:hAnsi="Trebuchet MS" w:cs="Trebuchet MS"/>
          <w:bCs/>
          <w:szCs w:val="20"/>
        </w:rPr>
        <w:br/>
      </w:r>
      <w:r w:rsidRPr="00780AB5">
        <w:rPr>
          <w:rFonts w:ascii="Trebuchet MS" w:hAnsi="Trebuchet MS" w:cs="Trebuchet MS"/>
          <w:bCs/>
          <w:szCs w:val="20"/>
        </w:rPr>
        <w:t xml:space="preserve">z przetwarzaniem danych osobowych i w sprawie swobodnego przepływu takich </w:t>
      </w:r>
      <w:r w:rsidRPr="00780AB5">
        <w:rPr>
          <w:rFonts w:ascii="Trebuchet MS" w:hAnsi="Trebuchet MS" w:cs="Trebuchet MS"/>
          <w:bCs/>
          <w:szCs w:val="20"/>
        </w:rPr>
        <w:lastRenderedPageBreak/>
        <w:t>danych oraz uchylenia dyrektywy 95/46/WE (ogólne rozporządze</w:t>
      </w:r>
      <w:r w:rsidR="006C2E2B" w:rsidRPr="00780AB5">
        <w:rPr>
          <w:rFonts w:ascii="Trebuchet MS" w:hAnsi="Trebuchet MS" w:cs="Trebuchet MS"/>
          <w:bCs/>
          <w:szCs w:val="20"/>
        </w:rPr>
        <w:t>nie</w:t>
      </w:r>
      <w:r w:rsidRPr="00780AB5">
        <w:rPr>
          <w:rFonts w:ascii="Trebuchet MS" w:hAnsi="Trebuchet MS" w:cs="Trebuchet MS"/>
          <w:bCs/>
          <w:szCs w:val="20"/>
        </w:rPr>
        <w:t xml:space="preserve"> o ochronie danych) (Dz. Urz. UE L 119 z 04.05.2016, str.1).</w:t>
      </w:r>
    </w:p>
    <w:p w:rsidR="00977071" w:rsidRPr="00780AB5" w:rsidRDefault="00977071" w:rsidP="004B61EA">
      <w:pPr>
        <w:shd w:val="clear" w:color="auto" w:fill="FFFFFF"/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szCs w:val="20"/>
        </w:rPr>
        <w:t>Zleceniobiorca zobowiązany będzie nadto zwolnić Zleceniodawcę z obowiązku świadczenia na rzecz osoby trzeciej w przypadku, gdyby osoba trzecia wystąpiła wobec Zleceniodawcy z roszczeniem, dla którego podstawę stanowi jakiekolwiek zdarzenie pozostające w związku z umową, w szczególności sposobem jej wykonywania przez Zleceniobiorcę lub jego kadrę oraz odpowiedzialny jest za to, że</w:t>
      </w:r>
      <w:r w:rsidR="00A42EF5" w:rsidRPr="00780AB5">
        <w:rPr>
          <w:rFonts w:ascii="Trebuchet MS" w:hAnsi="Trebuchet MS" w:cs="Trebuchet MS"/>
          <w:bCs/>
          <w:szCs w:val="20"/>
        </w:rPr>
        <w:t xml:space="preserve"> osoby trzecie nie będą żądały </w:t>
      </w:r>
      <w:r w:rsidRPr="00780AB5">
        <w:rPr>
          <w:rFonts w:ascii="Trebuchet MS" w:hAnsi="Trebuchet MS" w:cs="Trebuchet MS"/>
          <w:bCs/>
          <w:szCs w:val="20"/>
        </w:rPr>
        <w:t>od Zleceniodawcy jakiegokolwiek świadczenia.</w:t>
      </w:r>
    </w:p>
    <w:p w:rsidR="00533F05" w:rsidRPr="00780AB5" w:rsidRDefault="006614C3" w:rsidP="009734A7">
      <w:pPr>
        <w:pStyle w:val="Akapitzlist1"/>
        <w:numPr>
          <w:ilvl w:val="0"/>
          <w:numId w:val="4"/>
        </w:numPr>
        <w:spacing w:line="360" w:lineRule="auto"/>
        <w:ind w:left="170" w:firstLine="114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 xml:space="preserve"> Termin składania ofert i zasady przyznawania dotacji</w:t>
      </w:r>
    </w:p>
    <w:p w:rsidR="00196716" w:rsidRPr="00780AB5" w:rsidRDefault="006614C3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0D6889" w:rsidRPr="00780AB5">
        <w:rPr>
          <w:rFonts w:ascii="Trebuchet MS" w:hAnsi="Trebuchet MS" w:cs="Trebuchet MS"/>
          <w:color w:val="000000"/>
          <w:szCs w:val="20"/>
        </w:rPr>
        <w:t xml:space="preserve">Ofertę należy wygenerować i złożyć za pomocą platformy </w:t>
      </w:r>
      <w:hyperlink r:id="rId9" w:history="1">
        <w:r w:rsidR="000D6889" w:rsidRPr="00780AB5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="000D6889" w:rsidRPr="00780AB5">
        <w:rPr>
          <w:rFonts w:ascii="Trebuchet MS" w:hAnsi="Trebuchet MS" w:cs="Trebuchet MS"/>
          <w:szCs w:val="20"/>
        </w:rPr>
        <w:t>,</w:t>
      </w:r>
      <w:r w:rsidR="000D6889"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780AB5">
        <w:rPr>
          <w:rFonts w:ascii="Trebuchet MS" w:hAnsi="Trebuchet MS" w:cs="Trebuchet MS"/>
          <w:color w:val="000000"/>
          <w:szCs w:val="20"/>
        </w:rPr>
        <w:br/>
      </w:r>
      <w:r w:rsidR="000D6889" w:rsidRPr="00780AB5">
        <w:rPr>
          <w:rFonts w:ascii="Trebuchet MS" w:hAnsi="Trebuchet MS" w:cs="Trebuchet MS"/>
          <w:color w:val="000000"/>
          <w:szCs w:val="20"/>
        </w:rPr>
        <w:t>w termi</w:t>
      </w:r>
      <w:r w:rsidR="00417530" w:rsidRPr="00780AB5">
        <w:rPr>
          <w:rFonts w:ascii="Trebuchet MS" w:hAnsi="Trebuchet MS" w:cs="Trebuchet MS"/>
          <w:color w:val="000000"/>
          <w:szCs w:val="20"/>
        </w:rPr>
        <w:t>ni</w:t>
      </w:r>
      <w:r w:rsidRPr="00780AB5">
        <w:rPr>
          <w:rFonts w:ascii="Trebuchet MS" w:hAnsi="Trebuchet MS" w:cs="Trebuchet MS"/>
          <w:color w:val="000000"/>
          <w:szCs w:val="20"/>
        </w:rPr>
        <w:t xml:space="preserve">e </w:t>
      </w:r>
      <w:r w:rsidR="000D6889" w:rsidRPr="00780AB5">
        <w:rPr>
          <w:rFonts w:ascii="Trebuchet MS" w:hAnsi="Trebuchet MS" w:cs="Trebuchet MS"/>
          <w:color w:val="000000"/>
          <w:szCs w:val="20"/>
        </w:rPr>
        <w:t xml:space="preserve">do </w:t>
      </w:r>
      <w:r w:rsidR="000D6889" w:rsidRPr="00780AB5">
        <w:rPr>
          <w:rFonts w:ascii="Trebuchet MS" w:hAnsi="Trebuchet MS" w:cs="Trebuchet MS"/>
          <w:szCs w:val="20"/>
        </w:rPr>
        <w:t>dnia</w:t>
      </w:r>
      <w:r w:rsidR="004C4B2C" w:rsidRPr="00780AB5">
        <w:rPr>
          <w:rFonts w:ascii="Trebuchet MS" w:hAnsi="Trebuchet MS" w:cs="Trebuchet MS"/>
          <w:szCs w:val="20"/>
        </w:rPr>
        <w:t xml:space="preserve"> 11</w:t>
      </w:r>
      <w:r w:rsidR="00DB6FE1" w:rsidRPr="00780AB5">
        <w:rPr>
          <w:rFonts w:ascii="Trebuchet MS" w:hAnsi="Trebuchet MS" w:cs="Trebuchet MS"/>
          <w:szCs w:val="20"/>
        </w:rPr>
        <w:t>.12.2023r. godz.</w:t>
      </w:r>
      <w:r w:rsidR="000D6889" w:rsidRPr="00780AB5">
        <w:rPr>
          <w:rFonts w:ascii="Trebuchet MS" w:hAnsi="Trebuchet MS" w:cs="Trebuchet MS"/>
          <w:szCs w:val="20"/>
        </w:rPr>
        <w:t>10:00.</w:t>
      </w:r>
    </w:p>
    <w:p w:rsidR="00196716" w:rsidRPr="00780AB5" w:rsidRDefault="00196716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C060C8" w:rsidRPr="00780AB5">
        <w:rPr>
          <w:rFonts w:ascii="Trebuchet MS" w:hAnsi="Trebuchet MS"/>
          <w:szCs w:val="20"/>
          <w:lang w:eastAsia="pl-PL"/>
        </w:rPr>
        <w:t>Wydrukowaną ofertę wraz z wymaganymi w nini</w:t>
      </w:r>
      <w:r w:rsidRPr="00780AB5">
        <w:rPr>
          <w:rFonts w:ascii="Trebuchet MS" w:hAnsi="Trebuchet MS"/>
          <w:szCs w:val="20"/>
          <w:lang w:eastAsia="pl-PL"/>
        </w:rPr>
        <w:t xml:space="preserve">ejszym ogłoszeniu załącznikami </w:t>
      </w:r>
      <w:r w:rsidR="00C060C8" w:rsidRPr="00780AB5">
        <w:rPr>
          <w:rFonts w:ascii="Trebuchet MS" w:hAnsi="Trebuchet MS"/>
          <w:szCs w:val="20"/>
          <w:lang w:eastAsia="pl-PL"/>
        </w:rPr>
        <w:t>należy podpisać przez osoby upoważnione do składania oświadczeń woli w imieniu Oferenta (zgodnie z dokumentem KRS/ewidencją) i złożyć w Miej</w:t>
      </w:r>
      <w:r w:rsidRPr="00780AB5">
        <w:rPr>
          <w:rFonts w:ascii="Trebuchet MS" w:hAnsi="Trebuchet MS"/>
          <w:szCs w:val="20"/>
          <w:lang w:eastAsia="pl-PL"/>
        </w:rPr>
        <w:t xml:space="preserve">skim Ośrodku Pomocy Społecznej </w:t>
      </w:r>
      <w:r w:rsidR="00C060C8" w:rsidRPr="00780AB5">
        <w:rPr>
          <w:rFonts w:ascii="Trebuchet MS" w:hAnsi="Trebuchet MS"/>
          <w:szCs w:val="20"/>
          <w:lang w:eastAsia="pl-PL"/>
        </w:rPr>
        <w:t>w Rudzie Śląskiej ul. Markowej 20, w nieprzekraczalnym terminie do dnia 1</w:t>
      </w:r>
      <w:r w:rsidR="00590D21" w:rsidRPr="00780AB5">
        <w:rPr>
          <w:rFonts w:ascii="Trebuchet MS" w:hAnsi="Trebuchet MS"/>
          <w:szCs w:val="20"/>
          <w:lang w:eastAsia="pl-PL"/>
        </w:rPr>
        <w:t>2</w:t>
      </w:r>
      <w:r w:rsidR="00C060C8" w:rsidRPr="00780AB5">
        <w:rPr>
          <w:rFonts w:ascii="Trebuchet MS" w:hAnsi="Trebuchet MS"/>
          <w:szCs w:val="20"/>
          <w:lang w:eastAsia="pl-PL"/>
        </w:rPr>
        <w:t xml:space="preserve">.12.2023r. </w:t>
      </w:r>
      <w:r w:rsidR="00DB6FE1" w:rsidRPr="00780AB5">
        <w:rPr>
          <w:rFonts w:ascii="Trebuchet MS" w:hAnsi="Trebuchet MS"/>
          <w:szCs w:val="20"/>
          <w:lang w:eastAsia="pl-PL"/>
        </w:rPr>
        <w:t>godz.</w:t>
      </w:r>
      <w:r w:rsidR="00C060C8" w:rsidRPr="00780AB5">
        <w:rPr>
          <w:rFonts w:ascii="Trebuchet MS" w:hAnsi="Trebuchet MS"/>
          <w:szCs w:val="20"/>
          <w:lang w:eastAsia="pl-PL"/>
        </w:rPr>
        <w:t xml:space="preserve">10:00. Podpisy powinny być czytelne. Oferta podpisana niezgodnie z załączonym rejestrem/ewidencją będzie odrzucona </w:t>
      </w:r>
      <w:r w:rsidR="00780AB5">
        <w:rPr>
          <w:rFonts w:ascii="Trebuchet MS" w:hAnsi="Trebuchet MS"/>
          <w:szCs w:val="20"/>
          <w:lang w:eastAsia="pl-PL"/>
        </w:rPr>
        <w:br/>
      </w:r>
      <w:r w:rsidR="00C060C8" w:rsidRPr="00780AB5">
        <w:rPr>
          <w:rFonts w:ascii="Trebuchet MS" w:hAnsi="Trebuchet MS"/>
          <w:szCs w:val="20"/>
          <w:lang w:eastAsia="pl-PL"/>
        </w:rPr>
        <w:t>z przyczyn formalnych.</w:t>
      </w:r>
    </w:p>
    <w:p w:rsidR="00196716" w:rsidRPr="00780AB5" w:rsidRDefault="00196716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80AB5">
        <w:rPr>
          <w:rFonts w:ascii="Trebuchet MS" w:hAnsi="Trebuchet MS" w:cs="Trebuchet MS"/>
          <w:szCs w:val="20"/>
          <w:u w:val="single"/>
        </w:rPr>
        <w:t xml:space="preserve"> </w:t>
      </w:r>
      <w:r w:rsidR="00C060C8" w:rsidRPr="00780AB5">
        <w:rPr>
          <w:rFonts w:ascii="Trebuchet MS" w:hAnsi="Trebuchet MS" w:cs="Trebuchet MS"/>
          <w:color w:val="000000"/>
          <w:szCs w:val="20"/>
        </w:rPr>
        <w:t xml:space="preserve">Wygenerowana oferta </w:t>
      </w:r>
      <w:r w:rsidR="00C060C8" w:rsidRPr="00780AB5">
        <w:rPr>
          <w:rFonts w:ascii="Trebuchet MS" w:hAnsi="Trebuchet MS" w:cs="Arial"/>
          <w:szCs w:val="20"/>
        </w:rPr>
        <w:t xml:space="preserve">otrzymuje sumę kontrolną, która musi być tożsama </w:t>
      </w:r>
      <w:r w:rsidR="00780AB5">
        <w:rPr>
          <w:rFonts w:ascii="Trebuchet MS" w:hAnsi="Trebuchet MS" w:cs="Arial"/>
          <w:szCs w:val="20"/>
        </w:rPr>
        <w:br/>
      </w:r>
      <w:r w:rsidR="00C060C8" w:rsidRPr="00780AB5">
        <w:rPr>
          <w:rFonts w:ascii="Trebuchet MS" w:hAnsi="Trebuchet MS" w:cs="Arial"/>
          <w:szCs w:val="20"/>
        </w:rPr>
        <w:t xml:space="preserve">z numerem nadanym ofercie złożonej za pomocą platformy. Tylko </w:t>
      </w:r>
      <w:r w:rsidRPr="00780AB5">
        <w:rPr>
          <w:rFonts w:ascii="Trebuchet MS" w:hAnsi="Trebuchet MS" w:cs="Arial"/>
          <w:szCs w:val="20"/>
        </w:rPr>
        <w:t xml:space="preserve">oferta w wersji elektronicznej </w:t>
      </w:r>
      <w:r w:rsidR="00C060C8" w:rsidRPr="00780AB5">
        <w:rPr>
          <w:rFonts w:ascii="Trebuchet MS" w:hAnsi="Trebuchet MS" w:cs="Arial"/>
          <w:szCs w:val="20"/>
        </w:rPr>
        <w:t>wraz z wydrukowaną ofertą o spójnych sumach kontrolnych będzie rozpatrywana w dalszej części procedury konkursowej.</w:t>
      </w:r>
    </w:p>
    <w:p w:rsidR="00196716" w:rsidRPr="00780AB5" w:rsidRDefault="00196716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0D6889" w:rsidRPr="00780AB5">
        <w:rPr>
          <w:rFonts w:ascii="Trebuchet MS" w:hAnsi="Trebuchet MS"/>
          <w:szCs w:val="20"/>
          <w:lang w:eastAsia="pl-PL"/>
        </w:rPr>
        <w:t>W przypadku nadesłania oferty pocztą lub za po</w:t>
      </w:r>
      <w:r w:rsidRPr="00780AB5">
        <w:rPr>
          <w:rFonts w:ascii="Trebuchet MS" w:hAnsi="Trebuchet MS"/>
          <w:szCs w:val="20"/>
          <w:lang w:eastAsia="pl-PL"/>
        </w:rPr>
        <w:t xml:space="preserve">średnictwem poczty kurierskiej </w:t>
      </w:r>
      <w:r w:rsidR="000D6889" w:rsidRPr="00780AB5">
        <w:rPr>
          <w:rFonts w:ascii="Trebuchet MS" w:hAnsi="Trebuchet MS"/>
          <w:szCs w:val="20"/>
          <w:lang w:eastAsia="pl-PL"/>
        </w:rPr>
        <w:t xml:space="preserve">liczy się data </w:t>
      </w:r>
      <w:r w:rsidR="00660E6D" w:rsidRPr="00780AB5">
        <w:rPr>
          <w:rFonts w:ascii="Trebuchet MS" w:hAnsi="Trebuchet MS"/>
          <w:szCs w:val="20"/>
          <w:lang w:eastAsia="pl-PL"/>
        </w:rPr>
        <w:t>i godzina</w:t>
      </w:r>
      <w:r w:rsidR="000D6889" w:rsidRPr="00780AB5">
        <w:rPr>
          <w:rFonts w:ascii="Trebuchet MS" w:hAnsi="Trebuchet MS"/>
          <w:szCs w:val="20"/>
          <w:lang w:eastAsia="pl-PL"/>
        </w:rPr>
        <w:t xml:space="preserve"> wpływu oferty </w:t>
      </w:r>
      <w:r w:rsidR="000D6889" w:rsidRPr="00780AB5">
        <w:rPr>
          <w:rFonts w:ascii="Trebuchet MS" w:hAnsi="Trebuchet MS"/>
          <w:bCs/>
          <w:szCs w:val="20"/>
          <w:lang w:eastAsia="pl-PL"/>
        </w:rPr>
        <w:t xml:space="preserve">do </w:t>
      </w:r>
      <w:r w:rsidR="000D6889" w:rsidRPr="00780AB5">
        <w:rPr>
          <w:rFonts w:ascii="Trebuchet MS" w:hAnsi="Trebuchet MS"/>
          <w:szCs w:val="20"/>
          <w:lang w:eastAsia="pl-PL"/>
        </w:rPr>
        <w:t>Miejskiego Ośrodka Pomocy Społeczne</w:t>
      </w:r>
      <w:r w:rsidR="00BA79CE" w:rsidRPr="00780AB5">
        <w:rPr>
          <w:rFonts w:ascii="Trebuchet MS" w:hAnsi="Trebuchet MS"/>
          <w:szCs w:val="20"/>
          <w:lang w:eastAsia="pl-PL"/>
        </w:rPr>
        <w:t>j</w:t>
      </w:r>
      <w:r w:rsidR="000D6889" w:rsidRPr="00780AB5">
        <w:rPr>
          <w:rFonts w:ascii="Trebuchet MS" w:hAnsi="Trebuchet MS"/>
          <w:szCs w:val="20"/>
          <w:lang w:eastAsia="pl-PL"/>
        </w:rPr>
        <w:t xml:space="preserve"> </w:t>
      </w:r>
      <w:r w:rsidR="00780AB5">
        <w:rPr>
          <w:rFonts w:ascii="Trebuchet MS" w:hAnsi="Trebuchet MS"/>
          <w:szCs w:val="20"/>
          <w:lang w:eastAsia="pl-PL"/>
        </w:rPr>
        <w:br/>
      </w:r>
      <w:r w:rsidR="000D6889" w:rsidRPr="00780AB5">
        <w:rPr>
          <w:rFonts w:ascii="Trebuchet MS" w:hAnsi="Trebuchet MS"/>
          <w:szCs w:val="20"/>
          <w:lang w:eastAsia="pl-PL"/>
        </w:rPr>
        <w:t>w Rudzie Śląskiej ul. Markowej 20,</w:t>
      </w:r>
      <w:r w:rsidR="00660E6D" w:rsidRPr="00780AB5">
        <w:rPr>
          <w:rFonts w:ascii="Trebuchet MS" w:hAnsi="Trebuchet MS"/>
          <w:szCs w:val="20"/>
          <w:lang w:eastAsia="pl-PL"/>
        </w:rPr>
        <w:t xml:space="preserve"> </w:t>
      </w:r>
      <w:r w:rsidR="000D6889" w:rsidRPr="00780AB5">
        <w:rPr>
          <w:rFonts w:ascii="Trebuchet MS" w:hAnsi="Trebuchet MS"/>
          <w:szCs w:val="20"/>
          <w:lang w:eastAsia="pl-PL"/>
        </w:rPr>
        <w:t>41-709 Ruda Śląska.</w:t>
      </w:r>
    </w:p>
    <w:p w:rsidR="00BB53D2" w:rsidRPr="00780AB5" w:rsidRDefault="000D6889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780AB5">
        <w:rPr>
          <w:rFonts w:ascii="Trebuchet MS" w:hAnsi="Trebuchet MS"/>
          <w:szCs w:val="20"/>
          <w:lang w:eastAsia="pl-PL"/>
        </w:rPr>
        <w:t xml:space="preserve">W przypadku składania kopii wymaganych dokumentów, każda strona powinna być potwierdzona za zgodność z oryginałem przez osoby upoważnione do reprezentowania podmiotu zgodnie z wpisem </w:t>
      </w:r>
      <w:r w:rsidR="00BA79CE" w:rsidRPr="00780AB5">
        <w:rPr>
          <w:rFonts w:ascii="Trebuchet MS" w:hAnsi="Trebuchet MS"/>
          <w:szCs w:val="20"/>
          <w:lang w:eastAsia="pl-PL"/>
        </w:rPr>
        <w:t xml:space="preserve">w </w:t>
      </w:r>
      <w:r w:rsidRPr="00780AB5">
        <w:rPr>
          <w:rFonts w:ascii="Trebuchet MS" w:hAnsi="Trebuchet MS"/>
          <w:szCs w:val="20"/>
          <w:lang w:eastAsia="pl-PL"/>
        </w:rPr>
        <w:t>Krajow</w:t>
      </w:r>
      <w:r w:rsidR="00BA79CE" w:rsidRPr="00780AB5">
        <w:rPr>
          <w:rFonts w:ascii="Trebuchet MS" w:hAnsi="Trebuchet MS"/>
          <w:szCs w:val="20"/>
          <w:lang w:eastAsia="pl-PL"/>
        </w:rPr>
        <w:t>ym Rejestrze Sądowym</w:t>
      </w:r>
      <w:r w:rsidRPr="00780AB5">
        <w:rPr>
          <w:rFonts w:ascii="Trebuchet MS" w:hAnsi="Trebuchet MS"/>
          <w:szCs w:val="20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zgodn</w:t>
      </w:r>
      <w:r w:rsidR="00196716" w:rsidRPr="00780AB5">
        <w:rPr>
          <w:rFonts w:ascii="Trebuchet MS" w:hAnsi="Trebuchet MS"/>
          <w:szCs w:val="20"/>
          <w:lang w:eastAsia="pl-PL"/>
        </w:rPr>
        <w:t>ość z oryginałem od strony …</w:t>
      </w:r>
      <w:r w:rsidR="003A01B1" w:rsidRPr="00780AB5">
        <w:rPr>
          <w:rFonts w:ascii="Trebuchet MS" w:hAnsi="Trebuchet MS"/>
          <w:szCs w:val="20"/>
          <w:lang w:eastAsia="pl-PL"/>
        </w:rPr>
        <w:t xml:space="preserve"> </w:t>
      </w:r>
      <w:r w:rsidRPr="00780AB5">
        <w:rPr>
          <w:rFonts w:ascii="Trebuchet MS" w:hAnsi="Trebuchet MS"/>
          <w:szCs w:val="20"/>
          <w:lang w:eastAsia="pl-PL"/>
        </w:rPr>
        <w:t xml:space="preserve">do strony </w:t>
      </w:r>
      <w:r w:rsidR="00196716" w:rsidRPr="00780AB5">
        <w:rPr>
          <w:rFonts w:ascii="Trebuchet MS" w:hAnsi="Trebuchet MS"/>
          <w:szCs w:val="20"/>
          <w:lang w:eastAsia="pl-PL"/>
        </w:rPr>
        <w:t>…</w:t>
      </w:r>
      <w:r w:rsidRPr="00780AB5">
        <w:rPr>
          <w:rFonts w:ascii="Trebuchet MS" w:hAnsi="Trebuchet MS"/>
          <w:szCs w:val="20"/>
          <w:lang w:eastAsia="pl-PL"/>
        </w:rPr>
        <w:t xml:space="preserve">” oraz </w:t>
      </w:r>
      <w:r w:rsidRPr="00780AB5">
        <w:rPr>
          <w:rFonts w:ascii="Trebuchet MS" w:hAnsi="Trebuchet MS"/>
          <w:szCs w:val="20"/>
          <w:lang w:eastAsia="pl-PL"/>
        </w:rPr>
        <w:lastRenderedPageBreak/>
        <w:t>jednolite ponumerowanie dokumentu lub dokumentów poprzez naniesienie numerów kolejnych stron pismem odręcznym.</w:t>
      </w:r>
    </w:p>
    <w:p w:rsidR="00196716" w:rsidRPr="00780AB5" w:rsidRDefault="00196716" w:rsidP="009734A7">
      <w:pPr>
        <w:pStyle w:val="Akapitzlist1"/>
        <w:numPr>
          <w:ilvl w:val="0"/>
          <w:numId w:val="4"/>
        </w:numPr>
        <w:spacing w:line="360" w:lineRule="auto"/>
        <w:ind w:left="0" w:firstLine="426"/>
        <w:rPr>
          <w:rFonts w:ascii="Trebuchet MS" w:hAnsi="Trebuchet MS"/>
        </w:rPr>
      </w:pPr>
      <w:r w:rsidRPr="00780AB5">
        <w:rPr>
          <w:rFonts w:ascii="Trebuchet MS" w:hAnsi="Trebuchet MS" w:cs="Trebuchet MS"/>
          <w:bCs/>
          <w:color w:val="000000"/>
          <w:szCs w:val="20"/>
        </w:rPr>
        <w:t>Tryb i kryteria stosowane przy wyborze oferty</w:t>
      </w:r>
      <w:r w:rsidR="000318C3" w:rsidRPr="00780AB5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Pr="00780AB5">
        <w:rPr>
          <w:rFonts w:ascii="Trebuchet MS" w:hAnsi="Trebuchet MS" w:cs="Trebuchet MS"/>
          <w:bCs/>
          <w:color w:val="000000"/>
          <w:szCs w:val="20"/>
        </w:rPr>
        <w:t>oraz termin dokonania wyboru oferty</w:t>
      </w:r>
    </w:p>
    <w:p w:rsidR="00196716" w:rsidRPr="00780AB5" w:rsidRDefault="00196716" w:rsidP="009734A7">
      <w:pPr>
        <w:pStyle w:val="Akapitzlist1"/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Rozpatrzenie ofert nastąpi zgodnie z</w:t>
      </w:r>
      <w:r w:rsidR="00933F73" w:rsidRPr="00780AB5">
        <w:rPr>
          <w:rFonts w:ascii="Trebuchet MS" w:hAnsi="Trebuchet MS" w:cs="Trebuchet MS"/>
          <w:kern w:val="0"/>
          <w:szCs w:val="20"/>
          <w:lang w:eastAsia="pl-PL" w:bidi="ar-SA"/>
        </w:rPr>
        <w:t xml:space="preserve"> obowiązującymi w tym zakresie przepisami prawa.</w:t>
      </w:r>
    </w:p>
    <w:p w:rsidR="00196716" w:rsidRPr="00780AB5" w:rsidRDefault="00196716" w:rsidP="009734A7">
      <w:pPr>
        <w:pStyle w:val="Akapitzlist1"/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kern w:val="0"/>
          <w:szCs w:val="20"/>
          <w:lang w:eastAsia="pl-PL" w:bidi="ar-SA"/>
        </w:rPr>
        <w:t xml:space="preserve"> </w:t>
      </w:r>
      <w:r w:rsidR="00933F73" w:rsidRPr="00780AB5">
        <w:rPr>
          <w:rFonts w:ascii="Trebuchet MS" w:hAnsi="Trebuchet MS" w:cs="Trebuchet MS"/>
          <w:kern w:val="0"/>
          <w:szCs w:val="20"/>
          <w:lang w:eastAsia="pl-PL" w:bidi="ar-SA"/>
        </w:rPr>
        <w:t>Zleceniodawca powierzy realizację zadania temu Oferentowi, który otrzyma największą liczbę punktów w karcie oceny merytorycznej.</w:t>
      </w:r>
    </w:p>
    <w:p w:rsidR="00933F73" w:rsidRPr="00780AB5" w:rsidRDefault="00196716" w:rsidP="009734A7">
      <w:pPr>
        <w:pStyle w:val="Akapitzlist1"/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Zgodni</w:t>
      </w:r>
      <w:r w:rsidRPr="00780AB5">
        <w:rPr>
          <w:rFonts w:ascii="Trebuchet MS" w:hAnsi="Trebuchet MS" w:cs="Trebuchet MS"/>
          <w:color w:val="000000"/>
          <w:szCs w:val="20"/>
        </w:rPr>
        <w:t xml:space="preserve">e z art. </w:t>
      </w:r>
      <w:r w:rsidR="00933F73" w:rsidRPr="00780AB5">
        <w:rPr>
          <w:rFonts w:ascii="Trebuchet MS" w:hAnsi="Trebuchet MS" w:cs="Trebuchet MS"/>
          <w:color w:val="000000"/>
          <w:szCs w:val="20"/>
        </w:rPr>
        <w:t>15 ust.</w:t>
      </w: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1 ustawy o działalności pożytku publicznego </w:t>
      </w:r>
      <w:r w:rsidR="00780AB5">
        <w:rPr>
          <w:rFonts w:ascii="Trebuchet MS" w:hAnsi="Trebuchet MS" w:cs="Trebuchet MS"/>
          <w:color w:val="000000"/>
          <w:szCs w:val="20"/>
        </w:rPr>
        <w:br/>
      </w:r>
      <w:r w:rsidR="00933F73" w:rsidRPr="00780AB5">
        <w:rPr>
          <w:rFonts w:ascii="Trebuchet MS" w:hAnsi="Trebuchet MS" w:cs="Trebuchet MS"/>
          <w:color w:val="000000"/>
          <w:szCs w:val="20"/>
        </w:rPr>
        <w:t>i o wolontariacie Komisja Konkursowa przy rozpatrywaniu ofert między innymi:</w:t>
      </w:r>
    </w:p>
    <w:p w:rsidR="00196716" w:rsidRPr="00780AB5" w:rsidRDefault="00196716" w:rsidP="009734A7">
      <w:pPr>
        <w:pStyle w:val="Akapitzlist"/>
        <w:numPr>
          <w:ilvl w:val="0"/>
          <w:numId w:val="2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imes New Roman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</w:rPr>
        <w:t>ocenia możliwość realizacji zadania publicznego przez Oferenta,</w:t>
      </w:r>
    </w:p>
    <w:p w:rsidR="00196716" w:rsidRPr="00780AB5" w:rsidRDefault="00196716" w:rsidP="009734A7">
      <w:pPr>
        <w:pStyle w:val="Akapitzlist"/>
        <w:numPr>
          <w:ilvl w:val="0"/>
          <w:numId w:val="2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</w:rPr>
        <w:t>ocenia przedstawioną kalkulację kosztów realiz</w:t>
      </w:r>
      <w:r w:rsidR="002669DF" w:rsidRPr="00780AB5">
        <w:rPr>
          <w:rFonts w:ascii="Trebuchet MS" w:eastAsia="Times New Roman" w:hAnsi="Trebuchet MS" w:cs="Trebuchet MS"/>
          <w:color w:val="000000"/>
          <w:szCs w:val="20"/>
        </w:rPr>
        <w:t>acji zadania publicznego, w tym</w:t>
      </w: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</w:rPr>
        <w:t>w odniesieniu do zakresu rzeczowego zadania,</w:t>
      </w:r>
    </w:p>
    <w:p w:rsidR="00F46C3B" w:rsidRPr="00780AB5" w:rsidRDefault="00196716" w:rsidP="009734A7">
      <w:pPr>
        <w:pStyle w:val="Akapitzlist"/>
        <w:numPr>
          <w:ilvl w:val="0"/>
          <w:numId w:val="2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</w:rPr>
        <w:t>ocenia proponowaną jakość wykonania zadania i kwalifikacje osób, przy udziale których Oferent będzie realizować zadanie publiczne,</w:t>
      </w:r>
    </w:p>
    <w:p w:rsidR="00F46C3B" w:rsidRPr="00780AB5" w:rsidRDefault="00F46C3B" w:rsidP="009734A7">
      <w:pPr>
        <w:pStyle w:val="Akapitzlist"/>
        <w:numPr>
          <w:ilvl w:val="0"/>
          <w:numId w:val="2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eastAsia="Times New Roman" w:hAnsi="Trebuchet MS" w:cs="Trebuchet MS"/>
          <w:color w:val="000000"/>
          <w:szCs w:val="20"/>
        </w:rPr>
        <w:t>uwzględnia planowany przez Oferenta, wkład rzeczowy, osobowy, w tym świadczenia wolontariuszy i pracę społeczną członków,</w:t>
      </w:r>
    </w:p>
    <w:p w:rsidR="00933F73" w:rsidRPr="00780AB5" w:rsidRDefault="00F46C3B" w:rsidP="009734A7">
      <w:pPr>
        <w:pStyle w:val="Akapitzlist"/>
        <w:numPr>
          <w:ilvl w:val="0"/>
          <w:numId w:val="2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uwzględnia analizę i ocenę realizacji zleconych zadań </w:t>
      </w:r>
      <w:r w:rsidRPr="00780AB5">
        <w:rPr>
          <w:rFonts w:ascii="Trebuchet MS" w:hAnsi="Trebuchet MS" w:cs="Trebuchet MS"/>
          <w:szCs w:val="20"/>
        </w:rPr>
        <w:t xml:space="preserve">publicznych u Oferentów, którzy </w:t>
      </w:r>
      <w:r w:rsidR="00933F73" w:rsidRPr="00780AB5">
        <w:rPr>
          <w:rFonts w:ascii="Trebuchet MS" w:hAnsi="Trebuchet MS" w:cs="Trebuchet MS"/>
          <w:szCs w:val="20"/>
        </w:rPr>
        <w:t>w latach poprzednich realizowali zlecone zadania publicz</w:t>
      </w:r>
      <w:r w:rsidRPr="00780AB5">
        <w:rPr>
          <w:rFonts w:ascii="Trebuchet MS" w:hAnsi="Trebuchet MS" w:cs="Trebuchet MS"/>
          <w:szCs w:val="20"/>
        </w:rPr>
        <w:t xml:space="preserve">ne, biorąc pod uwagę rzetelność </w:t>
      </w:r>
      <w:r w:rsidR="00933F73" w:rsidRPr="00780AB5">
        <w:rPr>
          <w:rFonts w:ascii="Trebuchet MS" w:hAnsi="Trebuchet MS" w:cs="Trebuchet MS"/>
          <w:szCs w:val="20"/>
        </w:rPr>
        <w:t>i terminowość oraz sposób rozliczenia otrzymanych na ten cel środków.</w:t>
      </w:r>
    </w:p>
    <w:p w:rsidR="00933F73" w:rsidRPr="00780AB5" w:rsidRDefault="00F46C3B" w:rsidP="009734A7">
      <w:pPr>
        <w:pStyle w:val="Akapitzlist1"/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Oferty na realizację zadania będą rozpatrzone pod względem formalnym i merytorycznym przez Komisję Konkursową powołaną przez Prezydenta Miasta Ruda Śląska. Komisja Konkursowa dokonując oceny złożonych ofert stosuje kartę oceny formalnej i kartę oceny merytorycznej.</w:t>
      </w:r>
    </w:p>
    <w:p w:rsidR="00F46C3B" w:rsidRPr="00780AB5" w:rsidRDefault="00F46C3B" w:rsidP="009734A7">
      <w:pPr>
        <w:pStyle w:val="Akapitzlist1"/>
        <w:numPr>
          <w:ilvl w:val="0"/>
          <w:numId w:val="2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Komisja Konkursowa w ramach spełniania waru</w:t>
      </w:r>
      <w:r w:rsidR="00815DCB" w:rsidRPr="00780AB5">
        <w:rPr>
          <w:rFonts w:ascii="Trebuchet MS" w:hAnsi="Trebuchet MS" w:cs="Trebuchet MS"/>
          <w:szCs w:val="20"/>
        </w:rPr>
        <w:t xml:space="preserve">nków </w:t>
      </w:r>
      <w:r w:rsidR="00780AB5" w:rsidRPr="00780AB5">
        <w:rPr>
          <w:rFonts w:ascii="Trebuchet MS" w:hAnsi="Trebuchet MS" w:cs="Trebuchet MS"/>
          <w:szCs w:val="20"/>
        </w:rPr>
        <w:t>formalnych weryfikuje</w:t>
      </w:r>
      <w:r w:rsidR="00933F73" w:rsidRPr="00780AB5">
        <w:rPr>
          <w:rFonts w:ascii="Trebuchet MS" w:hAnsi="Trebuchet MS" w:cs="Trebuchet MS"/>
          <w:szCs w:val="20"/>
        </w:rPr>
        <w:t>:</w:t>
      </w:r>
    </w:p>
    <w:p w:rsidR="00F46C3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eastAsia="Trebuchet MS" w:hAnsi="Trebuchet MS" w:cs="Trebuchet MS"/>
          <w:szCs w:val="20"/>
        </w:rPr>
        <w:t xml:space="preserve"> </w:t>
      </w:r>
      <w:r w:rsidR="00815DCB" w:rsidRPr="00780AB5">
        <w:rPr>
          <w:rFonts w:ascii="Trebuchet MS" w:eastAsia="Trebuchet MS" w:hAnsi="Trebuchet MS" w:cs="Trebuchet MS"/>
          <w:szCs w:val="20"/>
        </w:rPr>
        <w:t>Czy o</w:t>
      </w:r>
      <w:r w:rsidR="00815DCB" w:rsidRPr="00780AB5">
        <w:rPr>
          <w:rFonts w:ascii="Trebuchet MS" w:hAnsi="Trebuchet MS" w:cs="Trebuchet MS"/>
          <w:szCs w:val="20"/>
        </w:rPr>
        <w:t>ferta została złożona przez podmiot uprawniony;</w:t>
      </w:r>
    </w:p>
    <w:p w:rsidR="00F46C3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815DCB" w:rsidRPr="00780AB5">
        <w:rPr>
          <w:rFonts w:ascii="Trebuchet MS" w:hAnsi="Trebuchet MS" w:cs="Trebuchet MS"/>
          <w:szCs w:val="20"/>
        </w:rPr>
        <w:t>Czy oferta została złożona w terminach określonych w ogłoszeniu;</w:t>
      </w:r>
    </w:p>
    <w:p w:rsidR="00F46C3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815DCB" w:rsidRPr="00780AB5">
        <w:rPr>
          <w:rFonts w:ascii="Trebuchet MS" w:hAnsi="Trebuchet MS" w:cs="Trebuchet MS"/>
          <w:szCs w:val="20"/>
        </w:rPr>
        <w:t>Czy tematyka konkursu mieści się w treściach statutowych oferenta;</w:t>
      </w:r>
    </w:p>
    <w:p w:rsidR="00F46C3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815DCB" w:rsidRPr="00780AB5">
        <w:rPr>
          <w:rFonts w:ascii="Trebuchet MS" w:eastAsia="Trebuchet MS" w:hAnsi="Trebuchet MS" w:cs="Trebuchet MS"/>
          <w:szCs w:val="20"/>
        </w:rPr>
        <w:t>Czy o</w:t>
      </w:r>
      <w:r w:rsidR="00815DCB" w:rsidRPr="00780AB5">
        <w:rPr>
          <w:rFonts w:ascii="Trebuchet MS" w:hAnsi="Trebuchet MS" w:cs="Trebuchet MS"/>
          <w:szCs w:val="20"/>
        </w:rPr>
        <w:t xml:space="preserve">ferta spełnia wymogi ogłoszenia w zakresie tematyki konkursu, miejsca </w:t>
      </w:r>
      <w:r w:rsidR="00780AB5">
        <w:rPr>
          <w:rFonts w:ascii="Trebuchet MS" w:hAnsi="Trebuchet MS" w:cs="Trebuchet MS"/>
          <w:szCs w:val="20"/>
        </w:rPr>
        <w:br/>
      </w:r>
      <w:r w:rsidR="00815DCB" w:rsidRPr="00780AB5">
        <w:rPr>
          <w:rFonts w:ascii="Trebuchet MS" w:hAnsi="Trebuchet MS" w:cs="Trebuchet MS"/>
          <w:szCs w:val="20"/>
        </w:rPr>
        <w:t>i terminu realizacji zadania, beneficjentów zadania, procentowego udziału środków własnych;</w:t>
      </w:r>
    </w:p>
    <w:p w:rsidR="00F46C3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lastRenderedPageBreak/>
        <w:t xml:space="preserve"> </w:t>
      </w:r>
      <w:r w:rsidR="00815DCB" w:rsidRPr="00780AB5">
        <w:rPr>
          <w:rFonts w:ascii="Trebuchet MS" w:eastAsia="Trebuchet MS" w:hAnsi="Trebuchet MS" w:cs="Trebuchet MS"/>
          <w:szCs w:val="20"/>
        </w:rPr>
        <w:t>Czy w</w:t>
      </w:r>
      <w:r w:rsidR="00815DCB" w:rsidRPr="00780AB5">
        <w:rPr>
          <w:rFonts w:ascii="Trebuchet MS" w:hAnsi="Trebuchet MS" w:cs="Trebuchet MS"/>
          <w:szCs w:val="20"/>
        </w:rPr>
        <w:t>szystkie rubryki zawarte w formularzu oferty zostały wypełnione prawidłowo;</w:t>
      </w:r>
    </w:p>
    <w:p w:rsidR="00F46C3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815DCB" w:rsidRPr="00780AB5">
        <w:rPr>
          <w:rFonts w:ascii="Trebuchet MS" w:hAnsi="Trebuchet MS" w:cs="Trebuchet MS"/>
          <w:szCs w:val="20"/>
        </w:rPr>
        <w:t xml:space="preserve">Czy dołączono do oferty wszystkie wymagane załączniki wymienione </w:t>
      </w:r>
      <w:r w:rsidR="00780AB5">
        <w:rPr>
          <w:rFonts w:ascii="Trebuchet MS" w:hAnsi="Trebuchet MS" w:cs="Trebuchet MS"/>
          <w:szCs w:val="20"/>
        </w:rPr>
        <w:br/>
      </w:r>
      <w:r w:rsidR="00815DCB" w:rsidRPr="00780AB5">
        <w:rPr>
          <w:rFonts w:ascii="Trebuchet MS" w:hAnsi="Trebuchet MS" w:cs="Trebuchet MS"/>
          <w:szCs w:val="20"/>
        </w:rPr>
        <w:t>w ogłoszeniu;</w:t>
      </w:r>
    </w:p>
    <w:p w:rsidR="00815DCB" w:rsidRPr="00780AB5" w:rsidRDefault="00F46C3B" w:rsidP="009734A7">
      <w:pPr>
        <w:pStyle w:val="Akapitzlist1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815DCB" w:rsidRPr="00780AB5">
        <w:rPr>
          <w:rFonts w:ascii="Trebuchet MS" w:hAnsi="Trebuchet MS" w:cs="Trebuchet MS"/>
          <w:szCs w:val="20"/>
        </w:rPr>
        <w:t>Czy dostarczono, zgodnie z wymogami konkursu, podpisany przez osoby do tego uprawnione dokument w postaci wygenerowanego</w:t>
      </w:r>
      <w:r w:rsidR="001E2E8F" w:rsidRPr="00780AB5">
        <w:rPr>
          <w:rFonts w:ascii="Trebuchet MS" w:hAnsi="Trebuchet MS" w:cs="Trebuchet MS"/>
          <w:szCs w:val="20"/>
        </w:rPr>
        <w:t xml:space="preserve"> potwierdzenia złożenia oferty </w:t>
      </w:r>
      <w:r w:rsidR="00815DCB" w:rsidRPr="00780AB5">
        <w:rPr>
          <w:rFonts w:ascii="Trebuchet MS" w:hAnsi="Trebuchet MS" w:cs="Trebuchet MS"/>
          <w:szCs w:val="20"/>
        </w:rPr>
        <w:t>lub papierową wersję oferty – czy wersja papierowa i elektroniczna posiadają identyczne sumy kontrolne.</w:t>
      </w:r>
    </w:p>
    <w:p w:rsidR="00933F73" w:rsidRPr="00780AB5" w:rsidRDefault="00F46C3B" w:rsidP="009734A7">
      <w:pPr>
        <w:pStyle w:val="Akapitzlist1"/>
        <w:numPr>
          <w:ilvl w:val="0"/>
          <w:numId w:val="28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Komisja Konkursowa w ramach oceny merytorycznej oferty analizuje:</w:t>
      </w:r>
    </w:p>
    <w:p w:rsidR="00F46C3B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Zasoby kadrowe (w tym m. in. kwalifikacje i doświadczenie osób bezpośrednio realizujących zadanie). Skala punktowa: 0 – </w:t>
      </w:r>
      <w:r w:rsidR="00D61E6B" w:rsidRPr="00780AB5">
        <w:rPr>
          <w:rFonts w:ascii="Trebuchet MS" w:hAnsi="Trebuchet MS" w:cs="Trebuchet MS"/>
          <w:szCs w:val="20"/>
        </w:rPr>
        <w:t>3</w:t>
      </w:r>
      <w:r w:rsidR="00933F73" w:rsidRPr="00780AB5">
        <w:rPr>
          <w:rFonts w:ascii="Trebuchet MS" w:hAnsi="Trebuchet MS" w:cs="Trebuchet MS"/>
          <w:szCs w:val="20"/>
        </w:rPr>
        <w:t>.</w:t>
      </w:r>
    </w:p>
    <w:p w:rsidR="00F46C3B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Zasoby lokalowe i rzeczowe niezbędne do realizacji zadania. Skala punktowa: 0 – </w:t>
      </w:r>
      <w:r w:rsidR="00D61E6B" w:rsidRPr="00780AB5">
        <w:rPr>
          <w:rFonts w:ascii="Trebuchet MS" w:hAnsi="Trebuchet MS" w:cs="Trebuchet MS"/>
          <w:szCs w:val="20"/>
        </w:rPr>
        <w:t>3</w:t>
      </w:r>
      <w:r w:rsidR="00933F73" w:rsidRPr="00780AB5">
        <w:rPr>
          <w:rFonts w:ascii="Trebuchet MS" w:hAnsi="Trebuchet MS" w:cs="Trebuchet MS"/>
          <w:szCs w:val="20"/>
        </w:rPr>
        <w:t>.</w:t>
      </w:r>
    </w:p>
    <w:p w:rsidR="00F46C3B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Realistyczny </w:t>
      </w:r>
      <w:r w:rsidR="004F40A7" w:rsidRPr="00780AB5">
        <w:rPr>
          <w:rFonts w:ascii="Trebuchet MS" w:hAnsi="Trebuchet MS" w:cs="Trebuchet MS"/>
          <w:szCs w:val="20"/>
        </w:rPr>
        <w:t>kosztorys</w:t>
      </w:r>
      <w:r w:rsidR="00933F73" w:rsidRPr="00780AB5">
        <w:rPr>
          <w:rFonts w:ascii="Trebuchet MS" w:hAnsi="Trebuchet MS" w:cs="Trebuchet MS"/>
          <w:szCs w:val="20"/>
        </w:rPr>
        <w:t xml:space="preserve"> wykonania zadania w tym </w:t>
      </w:r>
      <w:r w:rsidRPr="00780AB5">
        <w:rPr>
          <w:rFonts w:ascii="Trebuchet MS" w:hAnsi="Trebuchet MS" w:cs="Trebuchet MS"/>
          <w:szCs w:val="20"/>
        </w:rPr>
        <w:t xml:space="preserve">m. in. przejrzystość kalkulacji </w:t>
      </w:r>
      <w:r w:rsidR="00933F73" w:rsidRPr="00780AB5">
        <w:rPr>
          <w:rFonts w:ascii="Trebuchet MS" w:hAnsi="Trebuchet MS" w:cs="Trebuchet MS"/>
          <w:szCs w:val="20"/>
        </w:rPr>
        <w:t>oraz zasadność pozycji kosztorysu. Skala punktowa: 0 – 2.</w:t>
      </w:r>
    </w:p>
    <w:p w:rsidR="00F46C3B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Realistyczny plan i harmonogram realizacji działań oraz jego spójność </w:t>
      </w:r>
      <w:r w:rsidR="00780AB5">
        <w:rPr>
          <w:rFonts w:ascii="Trebuchet MS" w:hAnsi="Trebuchet MS" w:cs="Trebuchet MS"/>
          <w:szCs w:val="20"/>
        </w:rPr>
        <w:br/>
      </w:r>
      <w:r w:rsidR="00933F73" w:rsidRPr="00780AB5">
        <w:rPr>
          <w:rFonts w:ascii="Trebuchet MS" w:hAnsi="Trebuchet MS" w:cs="Trebuchet MS"/>
          <w:szCs w:val="20"/>
        </w:rPr>
        <w:t>z zestawieniem kosztów realizacji zadania. Skala punktowa: 0 – 2.</w:t>
      </w:r>
    </w:p>
    <w:p w:rsidR="00F46C3B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Środki finansowe z innych źr</w:t>
      </w:r>
      <w:r w:rsidR="00933F73" w:rsidRPr="00780AB5">
        <w:rPr>
          <w:rFonts w:ascii="Trebuchet MS" w:hAnsi="Trebuchet MS" w:cs="Invers SF"/>
          <w:szCs w:val="20"/>
        </w:rPr>
        <w:t>ó</w:t>
      </w:r>
      <w:r w:rsidR="00933F73" w:rsidRPr="00780AB5">
        <w:rPr>
          <w:rFonts w:ascii="Trebuchet MS" w:hAnsi="Trebuchet MS" w:cs="Trebuchet MS"/>
          <w:szCs w:val="20"/>
        </w:rPr>
        <w:t>deł oraz zaangażowani</w:t>
      </w:r>
      <w:r w:rsidRPr="00780AB5">
        <w:rPr>
          <w:rFonts w:ascii="Trebuchet MS" w:hAnsi="Trebuchet MS" w:cs="Trebuchet MS"/>
          <w:szCs w:val="20"/>
        </w:rPr>
        <w:t xml:space="preserve">e finansowych środków własnych </w:t>
      </w:r>
      <w:r w:rsidR="00933F73" w:rsidRPr="00780AB5">
        <w:rPr>
          <w:rFonts w:ascii="Trebuchet MS" w:hAnsi="Trebuchet MS" w:cs="Trebuchet MS"/>
          <w:szCs w:val="20"/>
        </w:rPr>
        <w:t>(nie dotyczy powierzenia zadania). Skala punktowa: 0 – 2.</w:t>
      </w:r>
    </w:p>
    <w:p w:rsidR="00F46C3B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Zakładane rezultaty realizacji zadania. Skala punktowa: 0 – 2.</w:t>
      </w:r>
    </w:p>
    <w:p w:rsidR="000C742F" w:rsidRPr="00780AB5" w:rsidRDefault="00F46C3B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Znajomość grupy docelowej, jej specyfiki i potrzeb (charakterystyka odbiorców zadania). Skala punktowa: 0 – 2.</w:t>
      </w:r>
    </w:p>
    <w:p w:rsidR="000C742F" w:rsidRPr="00780AB5" w:rsidRDefault="000C742F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Ocenę realizacji zleconych zadań publicznych zrea</w:t>
      </w:r>
      <w:r w:rsidRPr="00780AB5">
        <w:rPr>
          <w:rFonts w:ascii="Trebuchet MS" w:hAnsi="Trebuchet MS" w:cs="Trebuchet MS"/>
          <w:szCs w:val="20"/>
        </w:rPr>
        <w:t xml:space="preserve">lizowanych w poprzednich latach </w:t>
      </w:r>
      <w:r w:rsidR="00933F73" w:rsidRPr="00780AB5">
        <w:rPr>
          <w:rFonts w:ascii="Trebuchet MS" w:hAnsi="Trebuchet MS" w:cs="Trebuchet MS"/>
          <w:szCs w:val="20"/>
        </w:rPr>
        <w:t>z budżetu Miasta – rzetelność, terminowość oraz sposób rozliczania otrzymanych na ten cel środków (nie dotyczy organizacji niewspółpra</w:t>
      </w:r>
      <w:r w:rsidRPr="00780AB5">
        <w:rPr>
          <w:rFonts w:ascii="Trebuchet MS" w:hAnsi="Trebuchet MS" w:cs="Trebuchet MS"/>
          <w:szCs w:val="20"/>
        </w:rPr>
        <w:t xml:space="preserve">cujących finansowo z Miastem). </w:t>
      </w:r>
      <w:r w:rsidR="00933F73" w:rsidRPr="00780AB5">
        <w:rPr>
          <w:rFonts w:ascii="Trebuchet MS" w:hAnsi="Trebuchet MS" w:cs="Trebuchet MS"/>
          <w:szCs w:val="20"/>
        </w:rPr>
        <w:t>Skala punktowa: 0 – 2.</w:t>
      </w:r>
    </w:p>
    <w:p w:rsidR="000C742F" w:rsidRPr="00780AB5" w:rsidRDefault="000C742F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Wartość merytoryczną projektu, w tym m.in. innowacyjność i różnorodność metod realizacji zadania. Skala punktowa: 0 – 2.</w:t>
      </w:r>
    </w:p>
    <w:p w:rsidR="000C742F" w:rsidRPr="00780AB5" w:rsidRDefault="000C742F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Dotychczasowe doświadczenia oferenta w realizacji zadań tego samego lub podobnego rodzaju. Skala punktowa: 0 – 1.</w:t>
      </w:r>
    </w:p>
    <w:p w:rsidR="00933F73" w:rsidRPr="00780AB5" w:rsidRDefault="000C742F" w:rsidP="009734A7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Planowany przez oferenta wkład osobowy, w</w:t>
      </w:r>
      <w:r w:rsidRPr="00780AB5">
        <w:rPr>
          <w:rFonts w:ascii="Trebuchet MS" w:hAnsi="Trebuchet MS" w:cs="Trebuchet MS"/>
          <w:szCs w:val="20"/>
        </w:rPr>
        <w:t xml:space="preserve"> tym świadczenia wolontariuszy </w:t>
      </w:r>
      <w:r w:rsidR="00780AB5">
        <w:rPr>
          <w:rFonts w:ascii="Trebuchet MS" w:hAnsi="Trebuchet MS" w:cs="Trebuchet MS"/>
          <w:szCs w:val="20"/>
        </w:rPr>
        <w:br/>
      </w:r>
      <w:r w:rsidR="00933F73" w:rsidRPr="00780AB5">
        <w:rPr>
          <w:rFonts w:ascii="Trebuchet MS" w:hAnsi="Trebuchet MS" w:cs="Trebuchet MS"/>
          <w:szCs w:val="20"/>
        </w:rPr>
        <w:t>i praca społeczna członków. Skala punktowa: 0 – 1.</w:t>
      </w:r>
    </w:p>
    <w:p w:rsidR="00933F73" w:rsidRPr="00780AB5" w:rsidRDefault="00933F73" w:rsidP="004B61EA">
      <w:pPr>
        <w:spacing w:line="360" w:lineRule="auto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lastRenderedPageBreak/>
        <w:t>W przypadku powierzenia realizacji zadania minimalna liczba punktów, którą musi uzyskać Oferent wynosi 10 (lub 8 jeśli Oferent nie wspó</w:t>
      </w:r>
      <w:r w:rsidR="000C742F" w:rsidRPr="00780AB5">
        <w:rPr>
          <w:rFonts w:ascii="Trebuchet MS" w:hAnsi="Trebuchet MS" w:cs="Trebuchet MS"/>
          <w:szCs w:val="20"/>
        </w:rPr>
        <w:t xml:space="preserve">łpracował finansowo </w:t>
      </w:r>
      <w:r w:rsidR="00780AB5">
        <w:rPr>
          <w:rFonts w:ascii="Trebuchet MS" w:hAnsi="Trebuchet MS" w:cs="Trebuchet MS"/>
          <w:szCs w:val="20"/>
        </w:rPr>
        <w:br/>
      </w:r>
      <w:r w:rsidR="000C742F" w:rsidRPr="00780AB5">
        <w:rPr>
          <w:rFonts w:ascii="Trebuchet MS" w:hAnsi="Trebuchet MS" w:cs="Trebuchet MS"/>
          <w:szCs w:val="20"/>
        </w:rPr>
        <w:t xml:space="preserve">z Miastem), </w:t>
      </w:r>
      <w:r w:rsidRPr="00780AB5">
        <w:rPr>
          <w:rFonts w:ascii="Trebuchet MS" w:hAnsi="Trebuchet MS" w:cs="Trebuchet MS"/>
          <w:szCs w:val="20"/>
        </w:rPr>
        <w:t xml:space="preserve">z zastrzeżeniem, że w pozycji a, b, c, d minimalna liczba </w:t>
      </w:r>
      <w:r w:rsidR="000C742F" w:rsidRPr="00780AB5">
        <w:rPr>
          <w:rFonts w:ascii="Trebuchet MS" w:hAnsi="Trebuchet MS" w:cs="Trebuchet MS"/>
          <w:szCs w:val="20"/>
        </w:rPr>
        <w:t xml:space="preserve">punktów musi wynosić dla każdej </w:t>
      </w:r>
      <w:r w:rsidRPr="00780AB5">
        <w:rPr>
          <w:rFonts w:ascii="Trebuchet MS" w:hAnsi="Trebuchet MS" w:cs="Trebuchet MS"/>
          <w:szCs w:val="20"/>
        </w:rPr>
        <w:t xml:space="preserve">z pozycji co najmniej 1. Jeśli Oferent uzyskał mniej </w:t>
      </w:r>
      <w:r w:rsidR="000C742F" w:rsidRPr="00780AB5">
        <w:rPr>
          <w:rFonts w:ascii="Trebuchet MS" w:hAnsi="Trebuchet MS" w:cs="Trebuchet MS"/>
          <w:szCs w:val="20"/>
        </w:rPr>
        <w:t xml:space="preserve">niż 10 punktów (8 jeśli Oferent </w:t>
      </w:r>
      <w:r w:rsidRPr="00780AB5">
        <w:rPr>
          <w:rFonts w:ascii="Trebuchet MS" w:hAnsi="Trebuchet MS" w:cs="Trebuchet MS"/>
          <w:szCs w:val="20"/>
        </w:rPr>
        <w:t xml:space="preserve">nie współpracował finansowo z Miastem) </w:t>
      </w:r>
      <w:r w:rsidR="007875B5" w:rsidRPr="00780AB5">
        <w:rPr>
          <w:rFonts w:ascii="Trebuchet MS" w:hAnsi="Trebuchet MS" w:cs="Trebuchet MS"/>
          <w:szCs w:val="20"/>
        </w:rPr>
        <w:t xml:space="preserve">lub </w:t>
      </w:r>
      <w:r w:rsidR="00780AB5">
        <w:rPr>
          <w:rFonts w:ascii="Trebuchet MS" w:hAnsi="Trebuchet MS" w:cs="Trebuchet MS"/>
          <w:szCs w:val="20"/>
        </w:rPr>
        <w:br/>
      </w:r>
      <w:r w:rsidR="007875B5" w:rsidRPr="00780AB5">
        <w:rPr>
          <w:rFonts w:ascii="Trebuchet MS" w:hAnsi="Trebuchet MS" w:cs="Trebuchet MS"/>
          <w:szCs w:val="20"/>
        </w:rPr>
        <w:t>w którejkolwiek z pozycji a - d Oferent uzyska mniej niż 1 punkt, oferta zostaje odrzucona pod względem merytorycznym.</w:t>
      </w:r>
    </w:p>
    <w:p w:rsidR="004C2732" w:rsidRPr="00780AB5" w:rsidRDefault="000C742F" w:rsidP="009734A7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Nie będą rozpatrywane oferty:</w:t>
      </w:r>
    </w:p>
    <w:p w:rsidR="000C742F" w:rsidRPr="00780AB5" w:rsidRDefault="000C742F" w:rsidP="009734A7">
      <w:pPr>
        <w:pStyle w:val="Akapitzlist1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C341B" w:rsidRPr="00780AB5">
        <w:rPr>
          <w:rFonts w:ascii="Trebuchet MS" w:hAnsi="Trebuchet MS" w:cs="Trebuchet MS"/>
          <w:color w:val="000000"/>
          <w:szCs w:val="20"/>
        </w:rPr>
        <w:t>złożone przez podmioty nie</w:t>
      </w:r>
      <w:r w:rsidR="00963148" w:rsidRPr="00780AB5">
        <w:rPr>
          <w:rFonts w:ascii="Trebuchet MS" w:hAnsi="Trebuchet MS" w:cs="Trebuchet MS"/>
          <w:color w:val="000000"/>
          <w:szCs w:val="20"/>
        </w:rPr>
        <w:t>spełniające wymogów określonych w niniejszym ogłoszeniu,</w:t>
      </w:r>
    </w:p>
    <w:p w:rsidR="00963148" w:rsidRPr="00780AB5" w:rsidRDefault="000C742F" w:rsidP="009734A7">
      <w:pPr>
        <w:pStyle w:val="Akapitzlist1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63148" w:rsidRPr="00780AB5">
        <w:rPr>
          <w:rFonts w:ascii="Trebuchet MS" w:hAnsi="Trebuchet MS" w:cs="Trebuchet MS"/>
          <w:color w:val="000000"/>
          <w:szCs w:val="20"/>
        </w:rPr>
        <w:t>złożone po terminie</w:t>
      </w:r>
      <w:r w:rsidR="002910A0" w:rsidRPr="00780AB5">
        <w:rPr>
          <w:rFonts w:ascii="Trebuchet MS" w:hAnsi="Trebuchet MS" w:cs="Trebuchet MS"/>
          <w:color w:val="000000"/>
          <w:szCs w:val="20"/>
        </w:rPr>
        <w:t>.</w:t>
      </w:r>
    </w:p>
    <w:p w:rsidR="000C742F" w:rsidRPr="00780AB5" w:rsidRDefault="000C742F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7A24C0" w:rsidRPr="00780AB5">
        <w:rPr>
          <w:rFonts w:ascii="Trebuchet MS" w:hAnsi="Trebuchet MS" w:cs="Trebuchet MS"/>
          <w:szCs w:val="20"/>
        </w:rPr>
        <w:t xml:space="preserve">Dopuszcza się możliwość udzielenia wyjaśnień i/lub </w:t>
      </w:r>
      <w:r w:rsidRPr="00780AB5">
        <w:rPr>
          <w:rFonts w:ascii="Trebuchet MS" w:hAnsi="Trebuchet MS" w:cs="Trebuchet MS"/>
          <w:szCs w:val="20"/>
        </w:rPr>
        <w:t xml:space="preserve">uzupełnienia braków formalnych </w:t>
      </w:r>
      <w:r w:rsidR="007A24C0" w:rsidRPr="00780AB5">
        <w:rPr>
          <w:rFonts w:ascii="Trebuchet MS" w:hAnsi="Trebuchet MS" w:cs="Trebuchet MS"/>
          <w:szCs w:val="20"/>
        </w:rPr>
        <w:t>w terminie nie dłuższym niż 2 dni od daty przekazania informacji</w:t>
      </w:r>
      <w:r w:rsidRPr="00780AB5">
        <w:rPr>
          <w:rFonts w:ascii="Trebuchet MS" w:hAnsi="Trebuchet MS" w:cs="Trebuchet MS"/>
          <w:szCs w:val="20"/>
        </w:rPr>
        <w:t xml:space="preserve"> o ich wystąpieniu. Informacja </w:t>
      </w:r>
      <w:r w:rsidR="007A24C0" w:rsidRPr="00780AB5">
        <w:rPr>
          <w:rFonts w:ascii="Trebuchet MS" w:hAnsi="Trebuchet MS" w:cs="Trebuchet MS"/>
          <w:szCs w:val="20"/>
        </w:rPr>
        <w:t xml:space="preserve">o możliwości uzupełnienia braków lub udzielenia wyjaśnień dot. kwestii formalnych przekazywana jest Oferentowi za pomocą platformy </w:t>
      </w:r>
      <w:hyperlink r:id="rId10" w:history="1">
        <w:r w:rsidR="007A24C0" w:rsidRPr="00780AB5">
          <w:rPr>
            <w:rStyle w:val="Hipercze"/>
            <w:rFonts w:ascii="Trebuchet MS" w:hAnsi="Trebuchet MS"/>
            <w:color w:val="auto"/>
            <w:szCs w:val="20"/>
            <w:u w:val="none"/>
          </w:rPr>
          <w:t>www.witkac.pl</w:t>
        </w:r>
      </w:hyperlink>
      <w:r w:rsidR="007A24C0" w:rsidRPr="00780AB5">
        <w:rPr>
          <w:rFonts w:ascii="Trebuchet MS" w:hAnsi="Trebuchet MS" w:cs="Trebuchet MS"/>
          <w:szCs w:val="20"/>
        </w:rPr>
        <w:t>.</w:t>
      </w:r>
    </w:p>
    <w:p w:rsidR="000C742F" w:rsidRPr="00780AB5" w:rsidRDefault="000C742F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EE1530" w:rsidRPr="00780AB5">
        <w:rPr>
          <w:rFonts w:ascii="Trebuchet MS" w:hAnsi="Trebuchet MS" w:cs="Arial"/>
          <w:szCs w:val="20"/>
        </w:rPr>
        <w:t xml:space="preserve">W przypadku nieuzupełnienia braków lub nieudzielenia wyjaśnień, o których mowa w ust. </w:t>
      </w:r>
      <w:r w:rsidR="00993838" w:rsidRPr="00780AB5">
        <w:rPr>
          <w:rFonts w:ascii="Trebuchet MS" w:hAnsi="Trebuchet MS" w:cs="Arial"/>
          <w:szCs w:val="20"/>
        </w:rPr>
        <w:t>6</w:t>
      </w:r>
      <w:r w:rsidRPr="00780AB5">
        <w:rPr>
          <w:rFonts w:ascii="Trebuchet MS" w:hAnsi="Trebuchet MS" w:cs="Arial"/>
          <w:szCs w:val="20"/>
        </w:rPr>
        <w:t xml:space="preserve">, </w:t>
      </w:r>
      <w:r w:rsidR="00EE1530" w:rsidRPr="00780AB5">
        <w:rPr>
          <w:rFonts w:ascii="Trebuchet MS" w:hAnsi="Trebuchet MS" w:cs="Arial"/>
          <w:szCs w:val="20"/>
        </w:rPr>
        <w:t>oferty zostają odrzucone. Oferty niespełniające warunków formalnych nie będą oceniane pod względem merytorycznym.</w:t>
      </w:r>
    </w:p>
    <w:p w:rsidR="000C742F" w:rsidRPr="00780AB5" w:rsidRDefault="000C742F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Komisja Konkursowa dokonuje oceny i wyboru of</w:t>
      </w:r>
      <w:r w:rsidR="002910A0" w:rsidRPr="00780AB5">
        <w:rPr>
          <w:rFonts w:ascii="Trebuchet MS" w:hAnsi="Trebuchet MS" w:cs="Trebuchet MS"/>
          <w:color w:val="000000"/>
          <w:szCs w:val="20"/>
        </w:rPr>
        <w:t>erty oraz</w:t>
      </w:r>
      <w:r w:rsidR="0001620B" w:rsidRPr="00780AB5">
        <w:rPr>
          <w:rFonts w:ascii="Trebuchet MS" w:hAnsi="Trebuchet MS" w:cs="Trebuchet MS"/>
          <w:color w:val="000000"/>
          <w:szCs w:val="20"/>
        </w:rPr>
        <w:t xml:space="preserve"> przedkłada</w:t>
      </w:r>
      <w:r w:rsidR="002910A0" w:rsidRPr="00780AB5">
        <w:rPr>
          <w:rFonts w:ascii="Trebuchet MS" w:hAnsi="Trebuchet MS" w:cs="Trebuchet MS"/>
          <w:color w:val="000000"/>
          <w:szCs w:val="20"/>
        </w:rPr>
        <w:t xml:space="preserve"> rekomendację</w:t>
      </w:r>
      <w:r w:rsidR="00043E86"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do zatwierdzenia Prezydentowi Miasta.</w:t>
      </w:r>
    </w:p>
    <w:p w:rsidR="00933F73" w:rsidRPr="00780AB5" w:rsidRDefault="000C742F" w:rsidP="009734A7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Prezydent Miasta zastrzega sobie prawo do:</w:t>
      </w:r>
    </w:p>
    <w:p w:rsidR="000C742F" w:rsidRPr="00780AB5" w:rsidRDefault="000C742F" w:rsidP="009734A7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odwołania konkursu bez podania przyczyny,</w:t>
      </w:r>
    </w:p>
    <w:p w:rsidR="000C742F" w:rsidRPr="00780AB5" w:rsidRDefault="000C742F" w:rsidP="009734A7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przesunięcia terminu składania ofert,</w:t>
      </w:r>
    </w:p>
    <w:p w:rsidR="0063421C" w:rsidRPr="00780AB5" w:rsidRDefault="000C742F" w:rsidP="009734A7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zmiany terminu rozpoczęcia i zakończenia postępowania konkursowego</w:t>
      </w:r>
      <w:r w:rsidR="00A223E1" w:rsidRPr="00780AB5">
        <w:rPr>
          <w:rFonts w:ascii="Trebuchet MS" w:hAnsi="Trebuchet MS" w:cs="Trebuchet MS"/>
          <w:color w:val="000000"/>
          <w:szCs w:val="20"/>
        </w:rPr>
        <w:t>.</w:t>
      </w:r>
    </w:p>
    <w:p w:rsidR="000C742F" w:rsidRPr="00780AB5" w:rsidRDefault="000C742F" w:rsidP="009734A7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szCs w:val="20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>Decyzję o przyznaniu dotacji Prezydent Miasta podejmie do dnia 31.12.202</w:t>
      </w:r>
      <w:r w:rsidR="000318C3" w:rsidRPr="00780AB5">
        <w:rPr>
          <w:rFonts w:ascii="Trebuchet MS" w:hAnsi="Trebuchet MS" w:cs="Trebuchet MS"/>
          <w:szCs w:val="20"/>
        </w:rPr>
        <w:t>3</w:t>
      </w:r>
      <w:r w:rsidR="00933F73" w:rsidRPr="00780AB5">
        <w:rPr>
          <w:rFonts w:ascii="Trebuchet MS" w:hAnsi="Trebuchet MS" w:cs="Trebuchet MS"/>
          <w:szCs w:val="20"/>
        </w:rPr>
        <w:t>r.</w:t>
      </w:r>
    </w:p>
    <w:p w:rsidR="000C742F" w:rsidRPr="00780AB5" w:rsidRDefault="000C742F" w:rsidP="009734A7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Prezydent Miasta unieważnia konkurs ofert, jeżeli:</w:t>
      </w:r>
    </w:p>
    <w:p w:rsidR="000C742F" w:rsidRPr="00780AB5" w:rsidRDefault="000C742F" w:rsidP="009734A7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nie złożono żadnej oferty,</w:t>
      </w:r>
    </w:p>
    <w:p w:rsidR="00F73553" w:rsidRPr="00780AB5" w:rsidRDefault="000C742F" w:rsidP="009734A7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żadna z ofert nie spełnia wymogów zawartych w ogłoszeniu.</w:t>
      </w:r>
    </w:p>
    <w:p w:rsidR="00933F73" w:rsidRPr="00780AB5" w:rsidRDefault="000C742F" w:rsidP="009734A7">
      <w:pPr>
        <w:pStyle w:val="Akapitzlist1"/>
        <w:numPr>
          <w:ilvl w:val="0"/>
          <w:numId w:val="35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Wyniki otwartego konkursu ofert ogłasza się:</w:t>
      </w:r>
    </w:p>
    <w:p w:rsidR="00776234" w:rsidRPr="00780AB5" w:rsidRDefault="00776234" w:rsidP="009734A7">
      <w:pPr>
        <w:pStyle w:val="Akapitzlist6"/>
        <w:numPr>
          <w:ilvl w:val="0"/>
          <w:numId w:val="3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 w:cs="Trebuchet MS"/>
          <w:color w:val="000000"/>
          <w:szCs w:val="20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 xml:space="preserve">w Biuletynie Informacji Publicznej </w:t>
      </w:r>
      <w:r w:rsidR="00933F73" w:rsidRPr="00780AB5">
        <w:rPr>
          <w:rFonts w:ascii="Trebuchet MS" w:hAnsi="Trebuchet MS" w:cs="Trebuchet MS"/>
          <w:szCs w:val="20"/>
        </w:rPr>
        <w:t>(</w:t>
      </w:r>
      <w:hyperlink r:id="rId11" w:history="1">
        <w:r w:rsidR="00933F73" w:rsidRPr="00780AB5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www.biuletyn.abip.pl/mops_r_sl</w:t>
        </w:r>
      </w:hyperlink>
      <w:r w:rsidR="00933F73" w:rsidRPr="00780AB5">
        <w:rPr>
          <w:rStyle w:val="Hipercze"/>
          <w:rFonts w:ascii="Trebuchet MS" w:hAnsi="Trebuchet MS" w:cs="Trebuchet MS"/>
          <w:color w:val="000000"/>
          <w:szCs w:val="20"/>
          <w:u w:val="none"/>
        </w:rPr>
        <w:br/>
      </w:r>
      <w:r w:rsidR="000C742F" w:rsidRPr="00780AB5">
        <w:rPr>
          <w:rFonts w:ascii="Trebuchet MS" w:hAnsi="Trebuchet MS" w:cs="Trebuchet MS"/>
          <w:szCs w:val="20"/>
        </w:rPr>
        <w:t>oraz rudaslaska.bip.info.pl),</w:t>
      </w:r>
    </w:p>
    <w:p w:rsidR="00776234" w:rsidRPr="00780AB5" w:rsidRDefault="00776234" w:rsidP="009734A7">
      <w:pPr>
        <w:pStyle w:val="Akapitzlist6"/>
        <w:numPr>
          <w:ilvl w:val="0"/>
          <w:numId w:val="3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szCs w:val="20"/>
        </w:rPr>
        <w:t xml:space="preserve">na stronie internetowej Urzędu Miasta Ruda </w:t>
      </w:r>
      <w:r w:rsidR="00780AB5" w:rsidRPr="00780AB5">
        <w:rPr>
          <w:rFonts w:ascii="Trebuchet MS" w:hAnsi="Trebuchet MS" w:cs="Trebuchet MS"/>
          <w:szCs w:val="20"/>
        </w:rPr>
        <w:t>Śląska (</w:t>
      </w:r>
      <w:hyperlink r:id="rId12" w:history="1">
        <w:r w:rsidR="00933F73" w:rsidRPr="00780AB5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="00933F73" w:rsidRPr="00780AB5">
        <w:rPr>
          <w:rFonts w:ascii="Trebuchet MS" w:hAnsi="Trebuchet MS" w:cs="Trebuchet MS"/>
          <w:szCs w:val="20"/>
        </w:rPr>
        <w:t>),</w:t>
      </w:r>
    </w:p>
    <w:p w:rsidR="00776234" w:rsidRPr="00780AB5" w:rsidRDefault="00776234" w:rsidP="009734A7">
      <w:pPr>
        <w:pStyle w:val="Akapitzlist6"/>
        <w:numPr>
          <w:ilvl w:val="0"/>
          <w:numId w:val="3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lastRenderedPageBreak/>
        <w:t xml:space="preserve"> </w:t>
      </w:r>
      <w:r w:rsidR="00933F73" w:rsidRPr="00780AB5">
        <w:rPr>
          <w:rFonts w:ascii="Trebuchet MS" w:hAnsi="Trebuchet MS" w:cs="Trebuchet MS"/>
          <w:szCs w:val="20"/>
        </w:rPr>
        <w:t>na tablicy ogłoszeń Urzędu Miasta,</w:t>
      </w:r>
    </w:p>
    <w:p w:rsidR="00776234" w:rsidRPr="00780AB5" w:rsidRDefault="00776234" w:rsidP="009734A7">
      <w:pPr>
        <w:pStyle w:val="Akapitzlist6"/>
        <w:numPr>
          <w:ilvl w:val="0"/>
          <w:numId w:val="3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933F73" w:rsidRPr="00780AB5">
        <w:rPr>
          <w:rFonts w:ascii="Trebuchet MS" w:hAnsi="Trebuchet MS" w:cs="Trebuchet MS"/>
          <w:color w:val="000000"/>
          <w:szCs w:val="20"/>
        </w:rPr>
        <w:t>na tablicy ogłoszeń Miejskiego Ośrodka Pomocy Społecznej w Rudzie Śląskiej</w:t>
      </w:r>
      <w:r w:rsidR="00660E6D" w:rsidRPr="00780AB5">
        <w:rPr>
          <w:rFonts w:ascii="Trebuchet MS" w:hAnsi="Trebuchet MS" w:cs="Trebuchet MS"/>
          <w:color w:val="000000"/>
          <w:szCs w:val="20"/>
        </w:rPr>
        <w:t>,</w:t>
      </w:r>
    </w:p>
    <w:p w:rsidR="00463FB1" w:rsidRPr="00780AB5" w:rsidRDefault="00776234" w:rsidP="009734A7">
      <w:pPr>
        <w:pStyle w:val="Akapitzlist6"/>
        <w:numPr>
          <w:ilvl w:val="0"/>
          <w:numId w:val="36"/>
        </w:numPr>
        <w:spacing w:line="360" w:lineRule="auto"/>
        <w:ind w:left="0" w:firstLine="0"/>
        <w:rPr>
          <w:rFonts w:ascii="Trebuchet MS" w:hAnsi="Trebuchet MS"/>
        </w:rPr>
      </w:pPr>
      <w:r w:rsidRPr="00780AB5">
        <w:rPr>
          <w:rFonts w:ascii="Trebuchet MS" w:hAnsi="Trebuchet MS"/>
        </w:rPr>
        <w:t xml:space="preserve"> </w:t>
      </w:r>
      <w:r w:rsidR="00660E6D" w:rsidRPr="00780AB5">
        <w:rPr>
          <w:rFonts w:ascii="Trebuchet MS" w:hAnsi="Trebuchet MS"/>
          <w:szCs w:val="20"/>
        </w:rPr>
        <w:t>na platformie Witkac</w:t>
      </w:r>
      <w:r w:rsidR="006631BE" w:rsidRPr="00780AB5">
        <w:rPr>
          <w:rFonts w:ascii="Trebuchet MS" w:hAnsi="Trebuchet MS"/>
          <w:szCs w:val="20"/>
        </w:rPr>
        <w:t>.</w:t>
      </w:r>
    </w:p>
    <w:p w:rsidR="00933F73" w:rsidRDefault="009C341B" w:rsidP="004B61EA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  <w:r w:rsidRPr="00780AB5">
        <w:rPr>
          <w:rFonts w:ascii="Trebuchet MS" w:hAnsi="Trebuchet MS" w:cs="Trebuchet MS"/>
          <w:szCs w:val="20"/>
        </w:rPr>
        <w:t>Zgodnie z R</w:t>
      </w:r>
      <w:r w:rsidR="00933F73" w:rsidRPr="00780AB5">
        <w:rPr>
          <w:rFonts w:ascii="Trebuchet MS" w:hAnsi="Trebuchet MS" w:cs="Trebuchet MS"/>
          <w:szCs w:val="20"/>
        </w:rPr>
        <w:t>ozporządzeniem Parlamentu Europejski</w:t>
      </w:r>
      <w:r w:rsidR="00CD333A" w:rsidRPr="00780AB5">
        <w:rPr>
          <w:rFonts w:ascii="Trebuchet MS" w:hAnsi="Trebuchet MS" w:cs="Trebuchet MS"/>
          <w:szCs w:val="20"/>
        </w:rPr>
        <w:t>e</w:t>
      </w:r>
      <w:r w:rsidR="00776234" w:rsidRPr="00780AB5">
        <w:rPr>
          <w:rFonts w:ascii="Trebuchet MS" w:hAnsi="Trebuchet MS" w:cs="Trebuchet MS"/>
          <w:szCs w:val="20"/>
        </w:rPr>
        <w:t xml:space="preserve">go i Rady (UE) 2016/679 z dnia </w:t>
      </w:r>
      <w:r w:rsidR="00933F73" w:rsidRPr="00780AB5">
        <w:rPr>
          <w:rFonts w:ascii="Trebuchet MS" w:hAnsi="Trebuchet MS" w:cs="Trebuchet MS"/>
          <w:szCs w:val="20"/>
        </w:rPr>
        <w:t>27 kwietnia 2016r. w sprawie ochrony osób fizycznych w związku z przetwarzaniem danych osobowych i w sprawie swobodnego przepływu takich danych oraz uchylenia dyrektywy 95/46/WE (ogólne rozporządzeni</w:t>
      </w:r>
      <w:r w:rsidR="006B07BD" w:rsidRPr="00780AB5">
        <w:rPr>
          <w:rFonts w:ascii="Trebuchet MS" w:hAnsi="Trebuchet MS" w:cs="Trebuchet MS"/>
          <w:szCs w:val="20"/>
        </w:rPr>
        <w:t>e</w:t>
      </w:r>
      <w:r w:rsidR="00933F73" w:rsidRPr="00780AB5">
        <w:rPr>
          <w:rFonts w:ascii="Trebuchet MS" w:hAnsi="Trebuchet MS" w:cs="Trebuchet MS"/>
          <w:szCs w:val="20"/>
        </w:rPr>
        <w:t xml:space="preserve"> o ochronie danych) (Dz. Urz. UE L 119 z 04.05.2016r. str. 1), administratorem danych osobowych zawartych w ofertach jest Prezydent Miasta Ruda Śląska. Dane zostaną wykorzystane na potrzeby rozstrzygni</w:t>
      </w:r>
      <w:r w:rsidR="00CD333A" w:rsidRPr="00780AB5">
        <w:rPr>
          <w:rFonts w:ascii="Trebuchet MS" w:hAnsi="Trebuchet MS" w:cs="Trebuchet MS"/>
          <w:szCs w:val="20"/>
        </w:rPr>
        <w:t xml:space="preserve">ęcia niniejszego konkursu ofert </w:t>
      </w:r>
      <w:r w:rsidR="00933F73" w:rsidRPr="00780AB5">
        <w:rPr>
          <w:rFonts w:ascii="Trebuchet MS" w:hAnsi="Trebuchet MS" w:cs="Trebuchet MS"/>
          <w:szCs w:val="20"/>
        </w:rPr>
        <w:t>oraz realizacji zadania publicznego, którego konkurs dotyczy.</w:t>
      </w:r>
    </w:p>
    <w:p w:rsidR="00780AB5" w:rsidRDefault="00780AB5" w:rsidP="004B61EA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</w:p>
    <w:p w:rsidR="00780AB5" w:rsidRDefault="00780AB5" w:rsidP="004B61EA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t>Z up. Prezydenta Miasta</w:t>
      </w:r>
    </w:p>
    <w:p w:rsidR="00780AB5" w:rsidRDefault="00780AB5" w:rsidP="004B61EA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t>Anna Krzysteczko</w:t>
      </w:r>
    </w:p>
    <w:p w:rsidR="00780AB5" w:rsidRPr="00780AB5" w:rsidRDefault="00780AB5" w:rsidP="004B61EA">
      <w:pPr>
        <w:pStyle w:val="Akapitzlist6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 w:cs="Trebuchet MS"/>
          <w:szCs w:val="20"/>
        </w:rPr>
        <w:t>Zastępca Prezydenta Miasta</w:t>
      </w:r>
    </w:p>
    <w:sectPr w:rsidR="00780AB5" w:rsidRPr="00780AB5" w:rsidSect="00F02DE0">
      <w:footerReference w:type="default" r:id="rId13"/>
      <w:pgSz w:w="11906" w:h="16838"/>
      <w:pgMar w:top="1417" w:right="1417" w:bottom="1417" w:left="1417" w:header="708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6F5" w:rsidRDefault="00B836F5">
      <w:r>
        <w:separator/>
      </w:r>
    </w:p>
  </w:endnote>
  <w:endnote w:type="continuationSeparator" w:id="0">
    <w:p w:rsidR="00B836F5" w:rsidRDefault="00B83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Invers SF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234" w:rsidRDefault="00073FD3">
    <w:pPr>
      <w:pStyle w:val="Stopka1"/>
      <w:jc w:val="right"/>
    </w:pPr>
    <w:r>
      <w:rPr>
        <w:sz w:val="20"/>
        <w:szCs w:val="20"/>
      </w:rPr>
      <w:fldChar w:fldCharType="begin"/>
    </w:r>
    <w:r w:rsidR="00776234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64340E">
      <w:rPr>
        <w:noProof/>
        <w:sz w:val="20"/>
        <w:szCs w:val="20"/>
      </w:rPr>
      <w:t>16</w:t>
    </w:r>
    <w:r>
      <w:rPr>
        <w:sz w:val="20"/>
        <w:szCs w:val="20"/>
      </w:rPr>
      <w:fldChar w:fldCharType="end"/>
    </w:r>
  </w:p>
  <w:p w:rsidR="00776234" w:rsidRDefault="00776234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6F5" w:rsidRDefault="00B836F5">
      <w:r>
        <w:separator/>
      </w:r>
    </w:p>
  </w:footnote>
  <w:footnote w:type="continuationSeparator" w:id="0">
    <w:p w:rsidR="00B836F5" w:rsidRDefault="00B83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1F89B4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/>
        <w:color w:val="000000"/>
        <w:sz w:val="20"/>
        <w:szCs w:val="20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0000002"/>
    <w:multiLevelType w:val="multilevel"/>
    <w:tmpl w:val="00000002"/>
    <w:name w:val="WW8Num3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rebuchet MS" w:hAnsi="Trebuchet MS" w:cs="Arial"/>
        <w:b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25D84B1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rebuchet MS" w:hAnsi="Trebuchet MS" w:cs="Arial" w:hint="default"/>
        <w:b w:val="0"/>
        <w:b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/>
        <w:bCs/>
        <w:i w:val="0"/>
        <w:i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9A1CD208"/>
    <w:name w:val="WW8Num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6">
    <w:nsid w:val="00000008"/>
    <w:multiLevelType w:val="multi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Cs/>
        <w:color w:val="000000"/>
        <w:sz w:val="20"/>
        <w:szCs w:val="20"/>
        <w:lang w:eastAsia="ar-SA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9"/>
    <w:multiLevelType w:val="multilevel"/>
    <w:tmpl w:val="4AC0327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rebuchet MS" w:hAnsi="Trebuchet MS" w:cs="Trebuchet MS"/>
        <w:b w:val="0"/>
        <w:bCs/>
        <w:i/>
        <w:color w:val="000000"/>
        <w:sz w:val="20"/>
        <w:szCs w:val="20"/>
        <w:highlight w:val="white"/>
        <w:lang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0000000A"/>
    <w:name w:val="WW8Num11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 w:hint="default"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rebuchet MS" w:hAnsi="Trebuchet MS" w:cs="Trebuchet MS" w:hint="default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rebuchet MS" w:hAnsi="Trebuchet MS" w:cs="Trebuchet MS" w:hint="default"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rebuchet MS" w:hAnsi="Trebuchet MS" w:cs="Trebuchet MS" w:hint="default"/>
        <w:color w:val="000000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rebuchet MS" w:hAnsi="Trebuchet MS" w:cs="Trebuchet MS" w:hint="default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rebuchet MS" w:hAnsi="Trebuchet MS" w:cs="Trebuchet MS" w:hint="default"/>
        <w:color w:val="00000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rebuchet MS" w:hAnsi="Trebuchet MS" w:cs="Trebuchet MS" w:hint="default"/>
        <w:color w:val="000000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rebuchet MS" w:hAnsi="Trebuchet MS" w:cs="Trebuchet MS" w:hint="default"/>
        <w:color w:val="000000"/>
        <w:sz w:val="20"/>
        <w:szCs w:val="20"/>
      </w:rPr>
    </w:lvl>
  </w:abstractNum>
  <w:abstractNum w:abstractNumId="9">
    <w:nsid w:val="0000000B"/>
    <w:multiLevelType w:val="multilevel"/>
    <w:tmpl w:val="28DAA920"/>
    <w:name w:val="WW8Num12"/>
    <w:lvl w:ilvl="0">
      <w:start w:val="6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 w:hint="default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16980E0C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eastAsia="Times New Roman" w:hAnsi="Trebuchet MS" w:cs="Trebuchet MS"/>
        <w:b w:val="0"/>
        <w:bCs/>
        <w:color w:val="000000"/>
        <w:sz w:val="20"/>
        <w:szCs w:val="20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0"/>
        <w:szCs w:val="20"/>
        <w:lang w:eastAsia="ar-SA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1E4F3B6"/>
    <w:name w:val="WW8Num18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5">
    <w:nsid w:val="00000011"/>
    <w:multiLevelType w:val="multilevel"/>
    <w:tmpl w:val="0E9EFE7E"/>
    <w:name w:val="WW8Num19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00000012"/>
    <w:multiLevelType w:val="multilevel"/>
    <w:tmpl w:val="FFA897D0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7">
    <w:nsid w:val="00000013"/>
    <w:multiLevelType w:val="multilevel"/>
    <w:tmpl w:val="FDF66260"/>
    <w:name w:val="WW8Num21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Trebuchet MS" w:hAnsi="Trebuchet MS" w:cs="Arial"/>
        <w:b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4BE4C266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rFonts w:ascii="Trebuchet MS" w:hAnsi="Trebuchet MS" w:cs="Arial" w:hint="default"/>
        <w:b w:val="0"/>
        <w:bCs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5"/>
    <w:multiLevelType w:val="multilevel"/>
    <w:tmpl w:val="63DAF67A"/>
    <w:name w:val="WW8Num23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rebuchet MS" w:hAnsi="Trebuchet MS" w:cs="Trebuchet MS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rebuchet MS" w:hAnsi="Trebuchet MS" w:cs="Trebuchet MS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rebuchet MS" w:hAnsi="Trebuchet MS" w:cs="Trebuchet MS"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rebuchet MS" w:hAnsi="Trebuchet MS" w:cs="Trebuchet MS" w:hint="default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rebuchet MS" w:hAnsi="Trebuchet MS" w:cs="Trebuchet MS" w:hint="default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rebuchet MS" w:hAnsi="Trebuchet MS" w:cs="Trebuchet MS"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rebuchet MS" w:hAnsi="Trebuchet MS" w:cs="Trebuchet MS" w:hint="default"/>
        <w:sz w:val="20"/>
        <w:szCs w:val="20"/>
      </w:rPr>
    </w:lvl>
  </w:abstractNum>
  <w:abstractNum w:abstractNumId="20">
    <w:nsid w:val="00000016"/>
    <w:multiLevelType w:val="multilevel"/>
    <w:tmpl w:val="00000016"/>
    <w:name w:val="WW8Num25"/>
    <w:lvl w:ilvl="0">
      <w:start w:val="1"/>
      <w:numFmt w:val="decimal"/>
      <w:lvlText w:val="%1)"/>
      <w:lvlJc w:val="left"/>
      <w:pPr>
        <w:tabs>
          <w:tab w:val="num" w:pos="29"/>
        </w:tabs>
        <w:ind w:left="786" w:hanging="360"/>
      </w:pPr>
      <w:rPr>
        <w:rFonts w:ascii="Trebuchet MS" w:hAnsi="Trebuchet MS" w:cs="Trebuchet MS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9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29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29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29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29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29"/>
        </w:tabs>
        <w:ind w:left="6546" w:hanging="180"/>
      </w:pPr>
    </w:lvl>
  </w:abstractNum>
  <w:abstractNum w:abstractNumId="21">
    <w:nsid w:val="00000017"/>
    <w:multiLevelType w:val="multilevel"/>
    <w:tmpl w:val="6C568224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8"/>
    <w:multiLevelType w:val="multilevel"/>
    <w:tmpl w:val="1AD0ED54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hint="default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9"/>
    <w:multiLevelType w:val="multi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i w:val="0"/>
        <w:iCs w:val="0"/>
        <w:color w:val="000000"/>
        <w:kern w:val="0"/>
        <w:sz w:val="20"/>
        <w:szCs w:val="20"/>
        <w:lang w:eastAsia="pl-PL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978ABCC"/>
    <w:name w:val="WW8Num29"/>
    <w:lvl w:ilvl="0">
      <w:start w:val="19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rebuchet MS" w:hAnsi="Trebuchet MS" w:cs="Trebuchet MS" w:hint="default"/>
        <w:bCs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0000001B"/>
    <w:multiLevelType w:val="multilevel"/>
    <w:tmpl w:val="0000001B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0000001C"/>
    <w:multiLevelType w:val="multilevel"/>
    <w:tmpl w:val="0000001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400" w:hanging="360"/>
      </w:pPr>
      <w:rPr>
        <w:rFonts w:ascii="Trebuchet MS" w:hAnsi="Trebuchet MS" w:cs="Trebuchet MS"/>
        <w:b/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60" w:hanging="180"/>
      </w:pPr>
    </w:lvl>
  </w:abstractNum>
  <w:abstractNum w:abstractNumId="27">
    <w:nsid w:val="0000001D"/>
    <w:multiLevelType w:val="multilevel"/>
    <w:tmpl w:val="09DA6742"/>
    <w:name w:val="WW8Num32"/>
    <w:lvl w:ilvl="0">
      <w:start w:val="2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Arial" w:hint="default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D9B825F2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E9AE47E6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Symbol" w:hint="default"/>
        <w:b w:val="0"/>
        <w:bCs/>
        <w:sz w:val="20"/>
        <w:szCs w:val="20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7"/>
    <w:multiLevelType w:val="singleLevel"/>
    <w:tmpl w:val="00000027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Arial"/>
        <w:b w:val="0"/>
        <w:i w:val="0"/>
        <w:iCs w:val="0"/>
        <w:color w:val="000000"/>
        <w:sz w:val="20"/>
        <w:szCs w:val="20"/>
      </w:rPr>
    </w:lvl>
  </w:abstractNum>
  <w:abstractNum w:abstractNumId="31">
    <w:nsid w:val="00DD56E7"/>
    <w:multiLevelType w:val="hybridMultilevel"/>
    <w:tmpl w:val="40462964"/>
    <w:lvl w:ilvl="0" w:tplc="3B5A45E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2BC107D"/>
    <w:multiLevelType w:val="hybridMultilevel"/>
    <w:tmpl w:val="802211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8414925"/>
    <w:multiLevelType w:val="hybridMultilevel"/>
    <w:tmpl w:val="BFFEF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F474C36"/>
    <w:multiLevelType w:val="hybridMultilevel"/>
    <w:tmpl w:val="E12C10D4"/>
    <w:lvl w:ilvl="0" w:tplc="702A700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29219D3"/>
    <w:multiLevelType w:val="hybridMultilevel"/>
    <w:tmpl w:val="296A4E22"/>
    <w:name w:val="WW8Num382"/>
    <w:lvl w:ilvl="0" w:tplc="DC6CD91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91311A6"/>
    <w:multiLevelType w:val="hybridMultilevel"/>
    <w:tmpl w:val="8D1E492A"/>
    <w:lvl w:ilvl="0" w:tplc="10E8D6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A3D58CA"/>
    <w:multiLevelType w:val="hybridMultilevel"/>
    <w:tmpl w:val="22FCA136"/>
    <w:lvl w:ilvl="0" w:tplc="CCA674A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D1305EC"/>
    <w:multiLevelType w:val="hybridMultilevel"/>
    <w:tmpl w:val="B2B6A4F4"/>
    <w:lvl w:ilvl="0" w:tplc="6E620F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D161D31"/>
    <w:multiLevelType w:val="hybridMultilevel"/>
    <w:tmpl w:val="18B05CC4"/>
    <w:lvl w:ilvl="0" w:tplc="88082C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F2C07D0"/>
    <w:multiLevelType w:val="hybridMultilevel"/>
    <w:tmpl w:val="D62499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4EA5B60"/>
    <w:multiLevelType w:val="hybridMultilevel"/>
    <w:tmpl w:val="6C183AF6"/>
    <w:lvl w:ilvl="0" w:tplc="C51422D2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A6059DD"/>
    <w:multiLevelType w:val="hybridMultilevel"/>
    <w:tmpl w:val="5D54C95A"/>
    <w:lvl w:ilvl="0" w:tplc="EAF680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85758B"/>
    <w:multiLevelType w:val="hybridMultilevel"/>
    <w:tmpl w:val="D8061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EF5EE4"/>
    <w:multiLevelType w:val="hybridMultilevel"/>
    <w:tmpl w:val="4A006518"/>
    <w:lvl w:ilvl="0" w:tplc="D55E29BC">
      <w:start w:val="9"/>
      <w:numFmt w:val="decimal"/>
      <w:lvlText w:val="%1.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B8D0E02"/>
    <w:multiLevelType w:val="hybridMultilevel"/>
    <w:tmpl w:val="22A207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CD23A2B"/>
    <w:multiLevelType w:val="hybridMultilevel"/>
    <w:tmpl w:val="6CD6A61E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7">
    <w:nsid w:val="314B394C"/>
    <w:multiLevelType w:val="hybridMultilevel"/>
    <w:tmpl w:val="9AA06468"/>
    <w:lvl w:ilvl="0" w:tplc="CA689D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2EF2BA4"/>
    <w:multiLevelType w:val="hybridMultilevel"/>
    <w:tmpl w:val="E3D270EC"/>
    <w:lvl w:ilvl="0" w:tplc="B8B20A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48634AD"/>
    <w:multiLevelType w:val="hybridMultilevel"/>
    <w:tmpl w:val="7A209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6B15C0D"/>
    <w:multiLevelType w:val="hybridMultilevel"/>
    <w:tmpl w:val="8BC8D8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99E0ED3"/>
    <w:multiLevelType w:val="hybridMultilevel"/>
    <w:tmpl w:val="9738BDF8"/>
    <w:lvl w:ilvl="0" w:tplc="9BDAA864">
      <w:start w:val="2"/>
      <w:numFmt w:val="decimal"/>
      <w:lvlText w:val="%1.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2">
    <w:nsid w:val="3A81383E"/>
    <w:multiLevelType w:val="hybridMultilevel"/>
    <w:tmpl w:val="A54E4F76"/>
    <w:lvl w:ilvl="0" w:tplc="6144EF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57168F"/>
    <w:multiLevelType w:val="hybridMultilevel"/>
    <w:tmpl w:val="648014CC"/>
    <w:lvl w:ilvl="0" w:tplc="C2B67AC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2E5B47"/>
    <w:multiLevelType w:val="hybridMultilevel"/>
    <w:tmpl w:val="E5D00E18"/>
    <w:lvl w:ilvl="0" w:tplc="86AC05B6">
      <w:start w:val="9"/>
      <w:numFmt w:val="decimal"/>
      <w:lvlText w:val="%1.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89C4AC3"/>
    <w:multiLevelType w:val="hybridMultilevel"/>
    <w:tmpl w:val="CF907B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947705D"/>
    <w:multiLevelType w:val="hybridMultilevel"/>
    <w:tmpl w:val="F3F245A0"/>
    <w:lvl w:ilvl="0" w:tplc="EB7A2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5925D5"/>
    <w:multiLevelType w:val="hybridMultilevel"/>
    <w:tmpl w:val="177A1E92"/>
    <w:lvl w:ilvl="0" w:tplc="F30233B2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1A5EB2"/>
    <w:multiLevelType w:val="hybridMultilevel"/>
    <w:tmpl w:val="3B6AC4B4"/>
    <w:lvl w:ilvl="0" w:tplc="78DE4C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B37E50"/>
    <w:multiLevelType w:val="hybridMultilevel"/>
    <w:tmpl w:val="3654C1F0"/>
    <w:lvl w:ilvl="0" w:tplc="D33C27D6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B8302C2"/>
    <w:multiLevelType w:val="hybridMultilevel"/>
    <w:tmpl w:val="E88CFEDA"/>
    <w:lvl w:ilvl="0" w:tplc="09C2CE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BEB0895"/>
    <w:multiLevelType w:val="hybridMultilevel"/>
    <w:tmpl w:val="BD84E3F2"/>
    <w:lvl w:ilvl="0" w:tplc="D728CF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E940B43"/>
    <w:multiLevelType w:val="hybridMultilevel"/>
    <w:tmpl w:val="74B26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C739D3"/>
    <w:multiLevelType w:val="hybridMultilevel"/>
    <w:tmpl w:val="0F3E357A"/>
    <w:lvl w:ilvl="0" w:tplc="6C9860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05269BD"/>
    <w:multiLevelType w:val="hybridMultilevel"/>
    <w:tmpl w:val="6A0499E4"/>
    <w:name w:val="WW8Num210"/>
    <w:lvl w:ilvl="0" w:tplc="A0288EE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28F54B7"/>
    <w:multiLevelType w:val="hybridMultilevel"/>
    <w:tmpl w:val="567AF1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40678B7"/>
    <w:multiLevelType w:val="hybridMultilevel"/>
    <w:tmpl w:val="90849A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D1104C2"/>
    <w:multiLevelType w:val="hybridMultilevel"/>
    <w:tmpl w:val="41303D7C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1953B02"/>
    <w:multiLevelType w:val="hybridMultilevel"/>
    <w:tmpl w:val="0A4A2808"/>
    <w:lvl w:ilvl="0" w:tplc="00000002">
      <w:start w:val="1"/>
      <w:numFmt w:val="bullet"/>
      <w:lvlText w:val=""/>
      <w:lvlJc w:val="left"/>
      <w:pPr>
        <w:ind w:left="1342" w:hanging="360"/>
      </w:pPr>
      <w:rPr>
        <w:rFonts w:ascii="Symbol" w:hAnsi="Symbol" w:cs="Arial"/>
        <w:bCs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69">
    <w:nsid w:val="75254FE9"/>
    <w:multiLevelType w:val="hybridMultilevel"/>
    <w:tmpl w:val="E8FA6F1E"/>
    <w:name w:val="WW8Num24"/>
    <w:lvl w:ilvl="0" w:tplc="364666F8">
      <w:start w:val="1"/>
      <w:numFmt w:val="decimal"/>
      <w:lvlText w:val="%1)"/>
      <w:lvlJc w:val="left"/>
      <w:pPr>
        <w:ind w:left="757" w:hanging="360"/>
      </w:pPr>
      <w:rPr>
        <w:rFonts w:ascii="Trebuchet MS" w:hAnsi="Trebuchet MS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51"/>
  </w:num>
  <w:num w:numId="2">
    <w:abstractNumId w:val="68"/>
  </w:num>
  <w:num w:numId="3">
    <w:abstractNumId w:val="67"/>
  </w:num>
  <w:num w:numId="4">
    <w:abstractNumId w:val="66"/>
  </w:num>
  <w:num w:numId="5">
    <w:abstractNumId w:val="46"/>
  </w:num>
  <w:num w:numId="6">
    <w:abstractNumId w:val="48"/>
  </w:num>
  <w:num w:numId="7">
    <w:abstractNumId w:val="55"/>
  </w:num>
  <w:num w:numId="8">
    <w:abstractNumId w:val="56"/>
  </w:num>
  <w:num w:numId="9">
    <w:abstractNumId w:val="59"/>
  </w:num>
  <w:num w:numId="10">
    <w:abstractNumId w:val="50"/>
  </w:num>
  <w:num w:numId="11">
    <w:abstractNumId w:val="41"/>
  </w:num>
  <w:num w:numId="12">
    <w:abstractNumId w:val="45"/>
  </w:num>
  <w:num w:numId="13">
    <w:abstractNumId w:val="38"/>
  </w:num>
  <w:num w:numId="14">
    <w:abstractNumId w:val="61"/>
  </w:num>
  <w:num w:numId="15">
    <w:abstractNumId w:val="62"/>
  </w:num>
  <w:num w:numId="16">
    <w:abstractNumId w:val="36"/>
  </w:num>
  <w:num w:numId="17">
    <w:abstractNumId w:val="49"/>
  </w:num>
  <w:num w:numId="18">
    <w:abstractNumId w:val="54"/>
  </w:num>
  <w:num w:numId="19">
    <w:abstractNumId w:val="42"/>
  </w:num>
  <w:num w:numId="20">
    <w:abstractNumId w:val="44"/>
  </w:num>
  <w:num w:numId="21">
    <w:abstractNumId w:val="43"/>
  </w:num>
  <w:num w:numId="22">
    <w:abstractNumId w:val="34"/>
  </w:num>
  <w:num w:numId="23">
    <w:abstractNumId w:val="52"/>
  </w:num>
  <w:num w:numId="24">
    <w:abstractNumId w:val="63"/>
  </w:num>
  <w:num w:numId="25">
    <w:abstractNumId w:val="65"/>
  </w:num>
  <w:num w:numId="26">
    <w:abstractNumId w:val="60"/>
  </w:num>
  <w:num w:numId="27">
    <w:abstractNumId w:val="33"/>
  </w:num>
  <w:num w:numId="28">
    <w:abstractNumId w:val="37"/>
  </w:num>
  <w:num w:numId="29">
    <w:abstractNumId w:val="32"/>
  </w:num>
  <w:num w:numId="30">
    <w:abstractNumId w:val="31"/>
  </w:num>
  <w:num w:numId="31">
    <w:abstractNumId w:val="58"/>
  </w:num>
  <w:num w:numId="32">
    <w:abstractNumId w:val="39"/>
  </w:num>
  <w:num w:numId="33">
    <w:abstractNumId w:val="53"/>
  </w:num>
  <w:num w:numId="34">
    <w:abstractNumId w:val="47"/>
  </w:num>
  <w:num w:numId="35">
    <w:abstractNumId w:val="57"/>
  </w:num>
  <w:num w:numId="36">
    <w:abstractNumId w:val="4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stylePaneFormatFilter w:val="0000"/>
  <w:defaultTabStop w:val="0"/>
  <w:hyphenationZone w:val="425"/>
  <w:defaultTableStyle w:val="Normalny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EE5CDA"/>
    <w:rsid w:val="00005BD8"/>
    <w:rsid w:val="0001620B"/>
    <w:rsid w:val="000318C3"/>
    <w:rsid w:val="000350BA"/>
    <w:rsid w:val="00043E86"/>
    <w:rsid w:val="00047A8D"/>
    <w:rsid w:val="000574FB"/>
    <w:rsid w:val="00066989"/>
    <w:rsid w:val="00073FD3"/>
    <w:rsid w:val="000A6883"/>
    <w:rsid w:val="000B1384"/>
    <w:rsid w:val="000C742F"/>
    <w:rsid w:val="000D6889"/>
    <w:rsid w:val="000E2356"/>
    <w:rsid w:val="000E3287"/>
    <w:rsid w:val="000E66D3"/>
    <w:rsid w:val="000F1840"/>
    <w:rsid w:val="001121E3"/>
    <w:rsid w:val="00120459"/>
    <w:rsid w:val="001254DC"/>
    <w:rsid w:val="00137BBE"/>
    <w:rsid w:val="00150185"/>
    <w:rsid w:val="00151DD4"/>
    <w:rsid w:val="00152744"/>
    <w:rsid w:val="001537A7"/>
    <w:rsid w:val="00157CB3"/>
    <w:rsid w:val="00163E8A"/>
    <w:rsid w:val="00167F14"/>
    <w:rsid w:val="001772FF"/>
    <w:rsid w:val="00181543"/>
    <w:rsid w:val="001816FB"/>
    <w:rsid w:val="001843CE"/>
    <w:rsid w:val="0018566B"/>
    <w:rsid w:val="0018691C"/>
    <w:rsid w:val="00194D32"/>
    <w:rsid w:val="00196716"/>
    <w:rsid w:val="00196C7A"/>
    <w:rsid w:val="001A36E2"/>
    <w:rsid w:val="001A788D"/>
    <w:rsid w:val="001B0844"/>
    <w:rsid w:val="001C5F9B"/>
    <w:rsid w:val="001D0C28"/>
    <w:rsid w:val="001E2E8F"/>
    <w:rsid w:val="001E6396"/>
    <w:rsid w:val="001F3E34"/>
    <w:rsid w:val="00201E9B"/>
    <w:rsid w:val="00206D8D"/>
    <w:rsid w:val="00211AEA"/>
    <w:rsid w:val="00230072"/>
    <w:rsid w:val="0024267D"/>
    <w:rsid w:val="00251B91"/>
    <w:rsid w:val="00252E95"/>
    <w:rsid w:val="002544B8"/>
    <w:rsid w:val="00256E76"/>
    <w:rsid w:val="002602E2"/>
    <w:rsid w:val="00262C45"/>
    <w:rsid w:val="00266770"/>
    <w:rsid w:val="002669DF"/>
    <w:rsid w:val="002832D5"/>
    <w:rsid w:val="002910A0"/>
    <w:rsid w:val="00291423"/>
    <w:rsid w:val="002915F9"/>
    <w:rsid w:val="002A2E45"/>
    <w:rsid w:val="002B1F0D"/>
    <w:rsid w:val="002C073E"/>
    <w:rsid w:val="002C7942"/>
    <w:rsid w:val="002F2AEA"/>
    <w:rsid w:val="002F5B81"/>
    <w:rsid w:val="00307EB5"/>
    <w:rsid w:val="00312A0D"/>
    <w:rsid w:val="00312B9B"/>
    <w:rsid w:val="0032182C"/>
    <w:rsid w:val="00323BB0"/>
    <w:rsid w:val="00327D5B"/>
    <w:rsid w:val="00331E25"/>
    <w:rsid w:val="00332A5E"/>
    <w:rsid w:val="003413A6"/>
    <w:rsid w:val="00341BE8"/>
    <w:rsid w:val="0035679B"/>
    <w:rsid w:val="003654B0"/>
    <w:rsid w:val="003A01B1"/>
    <w:rsid w:val="003A0406"/>
    <w:rsid w:val="003B66FD"/>
    <w:rsid w:val="003C27B8"/>
    <w:rsid w:val="003C4382"/>
    <w:rsid w:val="003C66A8"/>
    <w:rsid w:val="003E017E"/>
    <w:rsid w:val="00404899"/>
    <w:rsid w:val="00406F75"/>
    <w:rsid w:val="0041135E"/>
    <w:rsid w:val="0041271B"/>
    <w:rsid w:val="00417530"/>
    <w:rsid w:val="00420808"/>
    <w:rsid w:val="0042458A"/>
    <w:rsid w:val="004308FA"/>
    <w:rsid w:val="0043700F"/>
    <w:rsid w:val="00443A9A"/>
    <w:rsid w:val="00453F5A"/>
    <w:rsid w:val="00463FB1"/>
    <w:rsid w:val="004A7194"/>
    <w:rsid w:val="004B61EA"/>
    <w:rsid w:val="004B68C2"/>
    <w:rsid w:val="004C2732"/>
    <w:rsid w:val="004C4B2C"/>
    <w:rsid w:val="004C5A6D"/>
    <w:rsid w:val="004D358F"/>
    <w:rsid w:val="004E46AD"/>
    <w:rsid w:val="004F40A7"/>
    <w:rsid w:val="005106E9"/>
    <w:rsid w:val="0052360A"/>
    <w:rsid w:val="00532339"/>
    <w:rsid w:val="00533F05"/>
    <w:rsid w:val="00553798"/>
    <w:rsid w:val="00557E7A"/>
    <w:rsid w:val="00590D21"/>
    <w:rsid w:val="0059114D"/>
    <w:rsid w:val="0059250A"/>
    <w:rsid w:val="00597BDB"/>
    <w:rsid w:val="005A758A"/>
    <w:rsid w:val="005B5166"/>
    <w:rsid w:val="005B5754"/>
    <w:rsid w:val="005C00D9"/>
    <w:rsid w:val="005C0D7B"/>
    <w:rsid w:val="005C214D"/>
    <w:rsid w:val="005D460B"/>
    <w:rsid w:val="005E325E"/>
    <w:rsid w:val="005E39BA"/>
    <w:rsid w:val="005E4C66"/>
    <w:rsid w:val="00602A5A"/>
    <w:rsid w:val="006042A9"/>
    <w:rsid w:val="00611109"/>
    <w:rsid w:val="006139E8"/>
    <w:rsid w:val="00621F25"/>
    <w:rsid w:val="00624B1F"/>
    <w:rsid w:val="006268C3"/>
    <w:rsid w:val="0063421C"/>
    <w:rsid w:val="006344A1"/>
    <w:rsid w:val="0064340E"/>
    <w:rsid w:val="00644EA1"/>
    <w:rsid w:val="006473AF"/>
    <w:rsid w:val="00660358"/>
    <w:rsid w:val="00660E6D"/>
    <w:rsid w:val="006614C3"/>
    <w:rsid w:val="00662E16"/>
    <w:rsid w:val="006631BE"/>
    <w:rsid w:val="006632E1"/>
    <w:rsid w:val="0068508A"/>
    <w:rsid w:val="00686818"/>
    <w:rsid w:val="006934D8"/>
    <w:rsid w:val="006A0A59"/>
    <w:rsid w:val="006A319E"/>
    <w:rsid w:val="006A7C3B"/>
    <w:rsid w:val="006B07BD"/>
    <w:rsid w:val="006C2E2B"/>
    <w:rsid w:val="006F1B81"/>
    <w:rsid w:val="0071187C"/>
    <w:rsid w:val="00713864"/>
    <w:rsid w:val="007220DB"/>
    <w:rsid w:val="00723E47"/>
    <w:rsid w:val="00725604"/>
    <w:rsid w:val="00727E2B"/>
    <w:rsid w:val="00736FEB"/>
    <w:rsid w:val="00744104"/>
    <w:rsid w:val="00744221"/>
    <w:rsid w:val="00745734"/>
    <w:rsid w:val="00766AA9"/>
    <w:rsid w:val="00774FE4"/>
    <w:rsid w:val="00776234"/>
    <w:rsid w:val="00777CFC"/>
    <w:rsid w:val="00780AB5"/>
    <w:rsid w:val="00786DA4"/>
    <w:rsid w:val="007875B5"/>
    <w:rsid w:val="00790493"/>
    <w:rsid w:val="007A2055"/>
    <w:rsid w:val="007A24C0"/>
    <w:rsid w:val="007C072B"/>
    <w:rsid w:val="007C3509"/>
    <w:rsid w:val="007C56A3"/>
    <w:rsid w:val="007C6FA6"/>
    <w:rsid w:val="007D5D7C"/>
    <w:rsid w:val="007E7AFB"/>
    <w:rsid w:val="0080044C"/>
    <w:rsid w:val="00801D12"/>
    <w:rsid w:val="008154B9"/>
    <w:rsid w:val="00815DCB"/>
    <w:rsid w:val="00817877"/>
    <w:rsid w:val="00825684"/>
    <w:rsid w:val="008274F5"/>
    <w:rsid w:val="00841553"/>
    <w:rsid w:val="00846782"/>
    <w:rsid w:val="0086205E"/>
    <w:rsid w:val="00872937"/>
    <w:rsid w:val="00872EFC"/>
    <w:rsid w:val="00881EE8"/>
    <w:rsid w:val="00885C85"/>
    <w:rsid w:val="00891A29"/>
    <w:rsid w:val="00891BFD"/>
    <w:rsid w:val="008A125E"/>
    <w:rsid w:val="008A39D3"/>
    <w:rsid w:val="008C37B8"/>
    <w:rsid w:val="008E7530"/>
    <w:rsid w:val="008E75E2"/>
    <w:rsid w:val="008F7A2B"/>
    <w:rsid w:val="008F7B4A"/>
    <w:rsid w:val="009068C5"/>
    <w:rsid w:val="00914106"/>
    <w:rsid w:val="00924D95"/>
    <w:rsid w:val="009254AA"/>
    <w:rsid w:val="00933F73"/>
    <w:rsid w:val="009460DC"/>
    <w:rsid w:val="00963148"/>
    <w:rsid w:val="009708A6"/>
    <w:rsid w:val="00970EF2"/>
    <w:rsid w:val="009734A7"/>
    <w:rsid w:val="00975C2A"/>
    <w:rsid w:val="00977071"/>
    <w:rsid w:val="00993838"/>
    <w:rsid w:val="009A6FF6"/>
    <w:rsid w:val="009B5586"/>
    <w:rsid w:val="009C341B"/>
    <w:rsid w:val="009C399D"/>
    <w:rsid w:val="009D0792"/>
    <w:rsid w:val="009E3CA6"/>
    <w:rsid w:val="009F5268"/>
    <w:rsid w:val="00A12EA4"/>
    <w:rsid w:val="00A223E1"/>
    <w:rsid w:val="00A303DC"/>
    <w:rsid w:val="00A4012A"/>
    <w:rsid w:val="00A42EF5"/>
    <w:rsid w:val="00A47288"/>
    <w:rsid w:val="00A662D3"/>
    <w:rsid w:val="00A7219C"/>
    <w:rsid w:val="00A7235E"/>
    <w:rsid w:val="00A92410"/>
    <w:rsid w:val="00AA2BBA"/>
    <w:rsid w:val="00AC789D"/>
    <w:rsid w:val="00AE1E9D"/>
    <w:rsid w:val="00AF3A7D"/>
    <w:rsid w:val="00B05441"/>
    <w:rsid w:val="00B33D43"/>
    <w:rsid w:val="00B41234"/>
    <w:rsid w:val="00B42407"/>
    <w:rsid w:val="00B836F5"/>
    <w:rsid w:val="00B8562F"/>
    <w:rsid w:val="00B9216C"/>
    <w:rsid w:val="00BA6A36"/>
    <w:rsid w:val="00BA79CE"/>
    <w:rsid w:val="00BB36CB"/>
    <w:rsid w:val="00BB53D2"/>
    <w:rsid w:val="00BC16FD"/>
    <w:rsid w:val="00BC5A84"/>
    <w:rsid w:val="00BC7530"/>
    <w:rsid w:val="00BD5C8B"/>
    <w:rsid w:val="00BD6371"/>
    <w:rsid w:val="00BE1E25"/>
    <w:rsid w:val="00C03404"/>
    <w:rsid w:val="00C060C8"/>
    <w:rsid w:val="00C1477E"/>
    <w:rsid w:val="00C153D9"/>
    <w:rsid w:val="00C15F1A"/>
    <w:rsid w:val="00C27D2B"/>
    <w:rsid w:val="00C445AF"/>
    <w:rsid w:val="00C45C38"/>
    <w:rsid w:val="00C700D8"/>
    <w:rsid w:val="00C80FEB"/>
    <w:rsid w:val="00C835A2"/>
    <w:rsid w:val="00C855FB"/>
    <w:rsid w:val="00C961C0"/>
    <w:rsid w:val="00CB170D"/>
    <w:rsid w:val="00CB27B6"/>
    <w:rsid w:val="00CC54ED"/>
    <w:rsid w:val="00CD333A"/>
    <w:rsid w:val="00CF259A"/>
    <w:rsid w:val="00D02B3C"/>
    <w:rsid w:val="00D10333"/>
    <w:rsid w:val="00D420EC"/>
    <w:rsid w:val="00D45E87"/>
    <w:rsid w:val="00D50AD8"/>
    <w:rsid w:val="00D51801"/>
    <w:rsid w:val="00D558B7"/>
    <w:rsid w:val="00D55A25"/>
    <w:rsid w:val="00D61E6B"/>
    <w:rsid w:val="00D6582C"/>
    <w:rsid w:val="00D77F7F"/>
    <w:rsid w:val="00D97D9E"/>
    <w:rsid w:val="00DB6FE1"/>
    <w:rsid w:val="00DD3449"/>
    <w:rsid w:val="00DF07E0"/>
    <w:rsid w:val="00DF200A"/>
    <w:rsid w:val="00E02E6C"/>
    <w:rsid w:val="00E10443"/>
    <w:rsid w:val="00E120DE"/>
    <w:rsid w:val="00E21290"/>
    <w:rsid w:val="00E23388"/>
    <w:rsid w:val="00E27335"/>
    <w:rsid w:val="00E31DBD"/>
    <w:rsid w:val="00E44FFB"/>
    <w:rsid w:val="00E51223"/>
    <w:rsid w:val="00E513D4"/>
    <w:rsid w:val="00E55265"/>
    <w:rsid w:val="00E635CF"/>
    <w:rsid w:val="00EA6940"/>
    <w:rsid w:val="00EC1CD4"/>
    <w:rsid w:val="00EE1530"/>
    <w:rsid w:val="00EE5CDA"/>
    <w:rsid w:val="00EE5D2A"/>
    <w:rsid w:val="00EF089B"/>
    <w:rsid w:val="00F00B76"/>
    <w:rsid w:val="00F02DE0"/>
    <w:rsid w:val="00F1722E"/>
    <w:rsid w:val="00F25F73"/>
    <w:rsid w:val="00F3328A"/>
    <w:rsid w:val="00F46C3B"/>
    <w:rsid w:val="00F62D5C"/>
    <w:rsid w:val="00F63BB3"/>
    <w:rsid w:val="00F73553"/>
    <w:rsid w:val="00F80421"/>
    <w:rsid w:val="00F841B5"/>
    <w:rsid w:val="00F85B8E"/>
    <w:rsid w:val="00FB3465"/>
    <w:rsid w:val="00FB43CD"/>
    <w:rsid w:val="00FB7006"/>
    <w:rsid w:val="00FC4606"/>
    <w:rsid w:val="00FD52C5"/>
    <w:rsid w:val="00FE5D65"/>
    <w:rsid w:val="00FF1A31"/>
    <w:rsid w:val="00FF3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FD3"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623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073FD3"/>
    <w:rPr>
      <w:rFonts w:ascii="Trebuchet MS" w:hAnsi="Trebuchet MS" w:cs="Trebuchet MS" w:hint="default"/>
      <w:color w:val="00000A"/>
      <w:sz w:val="20"/>
      <w:szCs w:val="20"/>
    </w:rPr>
  </w:style>
  <w:style w:type="character" w:customStyle="1" w:styleId="WW8Num1z1">
    <w:name w:val="WW8Num1z1"/>
    <w:rsid w:val="00073FD3"/>
  </w:style>
  <w:style w:type="character" w:customStyle="1" w:styleId="WW8Num1z2">
    <w:name w:val="WW8Num1z2"/>
    <w:rsid w:val="00073FD3"/>
  </w:style>
  <w:style w:type="character" w:customStyle="1" w:styleId="WW8Num1z3">
    <w:name w:val="WW8Num1z3"/>
    <w:rsid w:val="00073FD3"/>
  </w:style>
  <w:style w:type="character" w:customStyle="1" w:styleId="WW8Num1z4">
    <w:name w:val="WW8Num1z4"/>
    <w:rsid w:val="00073FD3"/>
  </w:style>
  <w:style w:type="character" w:customStyle="1" w:styleId="WW8Num1z5">
    <w:name w:val="WW8Num1z5"/>
    <w:rsid w:val="00073FD3"/>
  </w:style>
  <w:style w:type="character" w:customStyle="1" w:styleId="WW8Num1z6">
    <w:name w:val="WW8Num1z6"/>
    <w:rsid w:val="00073FD3"/>
  </w:style>
  <w:style w:type="character" w:customStyle="1" w:styleId="WW8Num1z7">
    <w:name w:val="WW8Num1z7"/>
    <w:rsid w:val="00073FD3"/>
  </w:style>
  <w:style w:type="character" w:customStyle="1" w:styleId="WW8Num1z8">
    <w:name w:val="WW8Num1z8"/>
    <w:rsid w:val="00073FD3"/>
  </w:style>
  <w:style w:type="character" w:customStyle="1" w:styleId="WW8Num2z0">
    <w:name w:val="WW8Num2z0"/>
    <w:rsid w:val="00073FD3"/>
    <w:rPr>
      <w:rFonts w:ascii="Trebuchet MS" w:hAnsi="Trebuchet MS" w:cs="Trebuchet MS"/>
      <w:b/>
      <w:color w:val="000000"/>
      <w:sz w:val="20"/>
      <w:szCs w:val="20"/>
      <w:lang w:eastAsia="ar-SA" w:bidi="ar-SA"/>
    </w:rPr>
  </w:style>
  <w:style w:type="character" w:customStyle="1" w:styleId="WW8Num2z1">
    <w:name w:val="WW8Num2z1"/>
    <w:rsid w:val="00073FD3"/>
  </w:style>
  <w:style w:type="character" w:customStyle="1" w:styleId="WW8Num2z2">
    <w:name w:val="WW8Num2z2"/>
    <w:rsid w:val="00073FD3"/>
  </w:style>
  <w:style w:type="character" w:customStyle="1" w:styleId="WW8Num2z3">
    <w:name w:val="WW8Num2z3"/>
    <w:rsid w:val="00073FD3"/>
  </w:style>
  <w:style w:type="character" w:customStyle="1" w:styleId="WW8Num2z4">
    <w:name w:val="WW8Num2z4"/>
    <w:rsid w:val="00073FD3"/>
  </w:style>
  <w:style w:type="character" w:customStyle="1" w:styleId="WW8Num2z5">
    <w:name w:val="WW8Num2z5"/>
    <w:rsid w:val="00073FD3"/>
  </w:style>
  <w:style w:type="character" w:customStyle="1" w:styleId="WW8Num2z6">
    <w:name w:val="WW8Num2z6"/>
    <w:rsid w:val="00073FD3"/>
  </w:style>
  <w:style w:type="character" w:customStyle="1" w:styleId="WW8Num2z7">
    <w:name w:val="WW8Num2z7"/>
    <w:rsid w:val="00073FD3"/>
  </w:style>
  <w:style w:type="character" w:customStyle="1" w:styleId="WW8Num2z8">
    <w:name w:val="WW8Num2z8"/>
    <w:rsid w:val="00073FD3"/>
  </w:style>
  <w:style w:type="character" w:customStyle="1" w:styleId="WW8Num3z0">
    <w:name w:val="WW8Num3z0"/>
    <w:rsid w:val="00073FD3"/>
    <w:rPr>
      <w:rFonts w:ascii="Trebuchet MS" w:hAnsi="Trebuchet MS" w:cs="Arial"/>
      <w:b/>
      <w:bCs/>
      <w:color w:val="000000"/>
      <w:sz w:val="20"/>
      <w:szCs w:val="20"/>
    </w:rPr>
  </w:style>
  <w:style w:type="character" w:customStyle="1" w:styleId="WW8Num3z1">
    <w:name w:val="WW8Num3z1"/>
    <w:rsid w:val="00073FD3"/>
  </w:style>
  <w:style w:type="character" w:customStyle="1" w:styleId="WW8Num3z2">
    <w:name w:val="WW8Num3z2"/>
    <w:rsid w:val="00073FD3"/>
  </w:style>
  <w:style w:type="character" w:customStyle="1" w:styleId="WW8Num3z3">
    <w:name w:val="WW8Num3z3"/>
    <w:rsid w:val="00073FD3"/>
  </w:style>
  <w:style w:type="character" w:customStyle="1" w:styleId="WW8Num3z4">
    <w:name w:val="WW8Num3z4"/>
    <w:rsid w:val="00073FD3"/>
  </w:style>
  <w:style w:type="character" w:customStyle="1" w:styleId="WW8Num3z5">
    <w:name w:val="WW8Num3z5"/>
    <w:rsid w:val="00073FD3"/>
  </w:style>
  <w:style w:type="character" w:customStyle="1" w:styleId="WW8Num3z6">
    <w:name w:val="WW8Num3z6"/>
    <w:rsid w:val="00073FD3"/>
  </w:style>
  <w:style w:type="character" w:customStyle="1" w:styleId="WW8Num3z7">
    <w:name w:val="WW8Num3z7"/>
    <w:rsid w:val="00073FD3"/>
  </w:style>
  <w:style w:type="character" w:customStyle="1" w:styleId="WW8Num3z8">
    <w:name w:val="WW8Num3z8"/>
    <w:rsid w:val="00073FD3"/>
  </w:style>
  <w:style w:type="character" w:customStyle="1" w:styleId="WW8Num4z0">
    <w:name w:val="WW8Num4z0"/>
    <w:rsid w:val="00073FD3"/>
    <w:rPr>
      <w:rFonts w:cs="Arial"/>
      <w:b w:val="0"/>
      <w:bCs w:val="0"/>
      <w:color w:val="000000"/>
      <w:sz w:val="20"/>
      <w:szCs w:val="20"/>
    </w:rPr>
  </w:style>
  <w:style w:type="character" w:customStyle="1" w:styleId="WW8Num4z1">
    <w:name w:val="WW8Num4z1"/>
    <w:rsid w:val="00073FD3"/>
  </w:style>
  <w:style w:type="character" w:customStyle="1" w:styleId="WW8Num4z2">
    <w:name w:val="WW8Num4z2"/>
    <w:rsid w:val="00073FD3"/>
  </w:style>
  <w:style w:type="character" w:customStyle="1" w:styleId="WW8Num4z3">
    <w:name w:val="WW8Num4z3"/>
    <w:rsid w:val="00073FD3"/>
  </w:style>
  <w:style w:type="character" w:customStyle="1" w:styleId="WW8Num4z4">
    <w:name w:val="WW8Num4z4"/>
    <w:rsid w:val="00073FD3"/>
  </w:style>
  <w:style w:type="character" w:customStyle="1" w:styleId="WW8Num4z5">
    <w:name w:val="WW8Num4z5"/>
    <w:rsid w:val="00073FD3"/>
  </w:style>
  <w:style w:type="character" w:customStyle="1" w:styleId="WW8Num4z6">
    <w:name w:val="WW8Num4z6"/>
    <w:rsid w:val="00073FD3"/>
  </w:style>
  <w:style w:type="character" w:customStyle="1" w:styleId="WW8Num4z7">
    <w:name w:val="WW8Num4z7"/>
    <w:rsid w:val="00073FD3"/>
  </w:style>
  <w:style w:type="character" w:customStyle="1" w:styleId="WW8Num4z8">
    <w:name w:val="WW8Num4z8"/>
    <w:rsid w:val="00073FD3"/>
  </w:style>
  <w:style w:type="character" w:customStyle="1" w:styleId="WW8Num5z0">
    <w:name w:val="WW8Num5z0"/>
    <w:rsid w:val="00073FD3"/>
    <w:rPr>
      <w:rFonts w:ascii="Trebuchet MS" w:hAnsi="Trebuchet MS" w:cs="Trebuchet MS"/>
      <w:bCs/>
      <w:i w:val="0"/>
      <w:iCs w:val="0"/>
      <w:color w:val="000000"/>
      <w:sz w:val="20"/>
      <w:szCs w:val="20"/>
    </w:rPr>
  </w:style>
  <w:style w:type="character" w:customStyle="1" w:styleId="WW8Num5z1">
    <w:name w:val="WW8Num5z1"/>
    <w:rsid w:val="00073FD3"/>
  </w:style>
  <w:style w:type="character" w:customStyle="1" w:styleId="WW8Num5z2">
    <w:name w:val="WW8Num5z2"/>
    <w:rsid w:val="00073FD3"/>
  </w:style>
  <w:style w:type="character" w:customStyle="1" w:styleId="WW8Num5z3">
    <w:name w:val="WW8Num5z3"/>
    <w:rsid w:val="00073FD3"/>
  </w:style>
  <w:style w:type="character" w:customStyle="1" w:styleId="WW8Num5z4">
    <w:name w:val="WW8Num5z4"/>
    <w:rsid w:val="00073FD3"/>
  </w:style>
  <w:style w:type="character" w:customStyle="1" w:styleId="WW8Num5z5">
    <w:name w:val="WW8Num5z5"/>
    <w:rsid w:val="00073FD3"/>
  </w:style>
  <w:style w:type="character" w:customStyle="1" w:styleId="WW8Num5z6">
    <w:name w:val="WW8Num5z6"/>
    <w:rsid w:val="00073FD3"/>
  </w:style>
  <w:style w:type="character" w:customStyle="1" w:styleId="WW8Num5z7">
    <w:name w:val="WW8Num5z7"/>
    <w:rsid w:val="00073FD3"/>
  </w:style>
  <w:style w:type="character" w:customStyle="1" w:styleId="WW8Num5z8">
    <w:name w:val="WW8Num5z8"/>
    <w:rsid w:val="00073FD3"/>
  </w:style>
  <w:style w:type="character" w:customStyle="1" w:styleId="WW8Num6z0">
    <w:name w:val="WW8Num6z0"/>
    <w:rsid w:val="00073FD3"/>
    <w:rPr>
      <w:rFonts w:hint="default"/>
    </w:rPr>
  </w:style>
  <w:style w:type="character" w:customStyle="1" w:styleId="WW8Num7z0">
    <w:name w:val="WW8Num7z0"/>
    <w:rsid w:val="00073FD3"/>
    <w:rPr>
      <w:rFonts w:ascii="Trebuchet MS" w:hAnsi="Trebuchet MS" w:cs="Trebuchet MS"/>
      <w:i w:val="0"/>
      <w:sz w:val="20"/>
      <w:szCs w:val="20"/>
    </w:rPr>
  </w:style>
  <w:style w:type="character" w:customStyle="1" w:styleId="WW8Num7z1">
    <w:name w:val="WW8Num7z1"/>
    <w:rsid w:val="00073FD3"/>
  </w:style>
  <w:style w:type="character" w:customStyle="1" w:styleId="WW8Num7z2">
    <w:name w:val="WW8Num7z2"/>
    <w:rsid w:val="00073FD3"/>
  </w:style>
  <w:style w:type="character" w:customStyle="1" w:styleId="WW8Num7z3">
    <w:name w:val="WW8Num7z3"/>
    <w:rsid w:val="00073FD3"/>
  </w:style>
  <w:style w:type="character" w:customStyle="1" w:styleId="WW8Num7z4">
    <w:name w:val="WW8Num7z4"/>
    <w:rsid w:val="00073FD3"/>
  </w:style>
  <w:style w:type="character" w:customStyle="1" w:styleId="WW8Num7z5">
    <w:name w:val="WW8Num7z5"/>
    <w:rsid w:val="00073FD3"/>
  </w:style>
  <w:style w:type="character" w:customStyle="1" w:styleId="WW8Num7z6">
    <w:name w:val="WW8Num7z6"/>
    <w:rsid w:val="00073FD3"/>
  </w:style>
  <w:style w:type="character" w:customStyle="1" w:styleId="WW8Num7z7">
    <w:name w:val="WW8Num7z7"/>
    <w:rsid w:val="00073FD3"/>
  </w:style>
  <w:style w:type="character" w:customStyle="1" w:styleId="WW8Num7z8">
    <w:name w:val="WW8Num7z8"/>
    <w:rsid w:val="00073FD3"/>
  </w:style>
  <w:style w:type="character" w:customStyle="1" w:styleId="WW8Num8z0">
    <w:name w:val="WW8Num8z0"/>
    <w:rsid w:val="00073FD3"/>
    <w:rPr>
      <w:rFonts w:cs="Arial"/>
      <w:b/>
      <w:bCs w:val="0"/>
      <w:i w:val="0"/>
      <w:color w:val="000000"/>
      <w:sz w:val="20"/>
      <w:szCs w:val="20"/>
    </w:rPr>
  </w:style>
  <w:style w:type="character" w:customStyle="1" w:styleId="WW8Num8z1">
    <w:name w:val="WW8Num8z1"/>
    <w:rsid w:val="00073FD3"/>
  </w:style>
  <w:style w:type="character" w:customStyle="1" w:styleId="WW8Num8z2">
    <w:name w:val="WW8Num8z2"/>
    <w:rsid w:val="00073FD3"/>
  </w:style>
  <w:style w:type="character" w:customStyle="1" w:styleId="WW8Num8z3">
    <w:name w:val="WW8Num8z3"/>
    <w:rsid w:val="00073FD3"/>
  </w:style>
  <w:style w:type="character" w:customStyle="1" w:styleId="WW8Num8z4">
    <w:name w:val="WW8Num8z4"/>
    <w:rsid w:val="00073FD3"/>
  </w:style>
  <w:style w:type="character" w:customStyle="1" w:styleId="WW8Num8z5">
    <w:name w:val="WW8Num8z5"/>
    <w:rsid w:val="00073FD3"/>
  </w:style>
  <w:style w:type="character" w:customStyle="1" w:styleId="WW8Num8z6">
    <w:name w:val="WW8Num8z6"/>
    <w:rsid w:val="00073FD3"/>
  </w:style>
  <w:style w:type="character" w:customStyle="1" w:styleId="WW8Num8z7">
    <w:name w:val="WW8Num8z7"/>
    <w:rsid w:val="00073FD3"/>
  </w:style>
  <w:style w:type="character" w:customStyle="1" w:styleId="WW8Num8z8">
    <w:name w:val="WW8Num8z8"/>
    <w:rsid w:val="00073FD3"/>
  </w:style>
  <w:style w:type="character" w:customStyle="1" w:styleId="WW8Num9z0">
    <w:name w:val="WW8Num9z0"/>
    <w:rsid w:val="00073FD3"/>
    <w:rPr>
      <w:rFonts w:ascii="Trebuchet MS" w:hAnsi="Trebuchet MS" w:cs="Trebuchet MS"/>
      <w:bCs/>
      <w:color w:val="000000"/>
      <w:sz w:val="20"/>
      <w:szCs w:val="20"/>
      <w:lang w:eastAsia="ar-SA" w:bidi="ar-SA"/>
    </w:rPr>
  </w:style>
  <w:style w:type="character" w:customStyle="1" w:styleId="WW8Num9z1">
    <w:name w:val="WW8Num9z1"/>
    <w:rsid w:val="00073FD3"/>
  </w:style>
  <w:style w:type="character" w:customStyle="1" w:styleId="WW8Num9z2">
    <w:name w:val="WW8Num9z2"/>
    <w:rsid w:val="00073FD3"/>
  </w:style>
  <w:style w:type="character" w:customStyle="1" w:styleId="WW8Num9z3">
    <w:name w:val="WW8Num9z3"/>
    <w:rsid w:val="00073FD3"/>
  </w:style>
  <w:style w:type="character" w:customStyle="1" w:styleId="WW8Num9z4">
    <w:name w:val="WW8Num9z4"/>
    <w:rsid w:val="00073FD3"/>
  </w:style>
  <w:style w:type="character" w:customStyle="1" w:styleId="WW8Num9z5">
    <w:name w:val="WW8Num9z5"/>
    <w:rsid w:val="00073FD3"/>
  </w:style>
  <w:style w:type="character" w:customStyle="1" w:styleId="WW8Num9z6">
    <w:name w:val="WW8Num9z6"/>
    <w:rsid w:val="00073FD3"/>
  </w:style>
  <w:style w:type="character" w:customStyle="1" w:styleId="WW8Num9z7">
    <w:name w:val="WW8Num9z7"/>
    <w:rsid w:val="00073FD3"/>
  </w:style>
  <w:style w:type="character" w:customStyle="1" w:styleId="WW8Num9z8">
    <w:name w:val="WW8Num9z8"/>
    <w:rsid w:val="00073FD3"/>
  </w:style>
  <w:style w:type="character" w:customStyle="1" w:styleId="WW8Num10z0">
    <w:name w:val="WW8Num10z0"/>
    <w:rsid w:val="00073FD3"/>
    <w:rPr>
      <w:rFonts w:ascii="Trebuchet MS" w:hAnsi="Trebuchet MS" w:cs="Trebuchet MS"/>
      <w:b w:val="0"/>
      <w:bCs/>
      <w:i/>
      <w:color w:val="000000"/>
      <w:sz w:val="20"/>
      <w:szCs w:val="20"/>
      <w:highlight w:val="white"/>
      <w:lang w:bidi="ar-SA"/>
    </w:rPr>
  </w:style>
  <w:style w:type="character" w:customStyle="1" w:styleId="WW8Num10z1">
    <w:name w:val="WW8Num10z1"/>
    <w:rsid w:val="00073FD3"/>
  </w:style>
  <w:style w:type="character" w:customStyle="1" w:styleId="WW8Num10z2">
    <w:name w:val="WW8Num10z2"/>
    <w:rsid w:val="00073FD3"/>
  </w:style>
  <w:style w:type="character" w:customStyle="1" w:styleId="WW8Num10z3">
    <w:name w:val="WW8Num10z3"/>
    <w:rsid w:val="00073FD3"/>
  </w:style>
  <w:style w:type="character" w:customStyle="1" w:styleId="WW8Num10z4">
    <w:name w:val="WW8Num10z4"/>
    <w:rsid w:val="00073FD3"/>
  </w:style>
  <w:style w:type="character" w:customStyle="1" w:styleId="WW8Num10z5">
    <w:name w:val="WW8Num10z5"/>
    <w:rsid w:val="00073FD3"/>
  </w:style>
  <w:style w:type="character" w:customStyle="1" w:styleId="WW8Num10z6">
    <w:name w:val="WW8Num10z6"/>
    <w:rsid w:val="00073FD3"/>
  </w:style>
  <w:style w:type="character" w:customStyle="1" w:styleId="WW8Num10z7">
    <w:name w:val="WW8Num10z7"/>
    <w:rsid w:val="00073FD3"/>
  </w:style>
  <w:style w:type="character" w:customStyle="1" w:styleId="WW8Num10z8">
    <w:name w:val="WW8Num10z8"/>
    <w:rsid w:val="00073FD3"/>
  </w:style>
  <w:style w:type="character" w:customStyle="1" w:styleId="WW8Num11z0">
    <w:name w:val="WW8Num11z0"/>
    <w:rsid w:val="00073FD3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2z0">
    <w:name w:val="WW8Num12z0"/>
    <w:rsid w:val="00073FD3"/>
    <w:rPr>
      <w:rFonts w:cs="Arial"/>
      <w:b/>
      <w:i w:val="0"/>
      <w:color w:val="000000"/>
      <w:sz w:val="20"/>
      <w:szCs w:val="20"/>
    </w:rPr>
  </w:style>
  <w:style w:type="character" w:customStyle="1" w:styleId="WW8Num12z1">
    <w:name w:val="WW8Num12z1"/>
    <w:rsid w:val="00073FD3"/>
  </w:style>
  <w:style w:type="character" w:customStyle="1" w:styleId="WW8Num12z2">
    <w:name w:val="WW8Num12z2"/>
    <w:rsid w:val="00073FD3"/>
  </w:style>
  <w:style w:type="character" w:customStyle="1" w:styleId="WW8Num12z3">
    <w:name w:val="WW8Num12z3"/>
    <w:rsid w:val="00073FD3"/>
  </w:style>
  <w:style w:type="character" w:customStyle="1" w:styleId="WW8Num12z4">
    <w:name w:val="WW8Num12z4"/>
    <w:rsid w:val="00073FD3"/>
  </w:style>
  <w:style w:type="character" w:customStyle="1" w:styleId="WW8Num12z5">
    <w:name w:val="WW8Num12z5"/>
    <w:rsid w:val="00073FD3"/>
  </w:style>
  <w:style w:type="character" w:customStyle="1" w:styleId="WW8Num12z6">
    <w:name w:val="WW8Num12z6"/>
    <w:rsid w:val="00073FD3"/>
  </w:style>
  <w:style w:type="character" w:customStyle="1" w:styleId="WW8Num12z7">
    <w:name w:val="WW8Num12z7"/>
    <w:rsid w:val="00073FD3"/>
  </w:style>
  <w:style w:type="character" w:customStyle="1" w:styleId="WW8Num12z8">
    <w:name w:val="WW8Num12z8"/>
    <w:rsid w:val="00073FD3"/>
  </w:style>
  <w:style w:type="character" w:customStyle="1" w:styleId="WW8Num13z0">
    <w:name w:val="WW8Num13z0"/>
    <w:rsid w:val="00073FD3"/>
  </w:style>
  <w:style w:type="character" w:customStyle="1" w:styleId="WW8Num13z1">
    <w:name w:val="WW8Num13z1"/>
    <w:rsid w:val="00073FD3"/>
  </w:style>
  <w:style w:type="character" w:customStyle="1" w:styleId="WW8Num13z2">
    <w:name w:val="WW8Num13z2"/>
    <w:rsid w:val="00073FD3"/>
  </w:style>
  <w:style w:type="character" w:customStyle="1" w:styleId="WW8Num13z3">
    <w:name w:val="WW8Num13z3"/>
    <w:rsid w:val="00073FD3"/>
  </w:style>
  <w:style w:type="character" w:customStyle="1" w:styleId="WW8Num13z4">
    <w:name w:val="WW8Num13z4"/>
    <w:rsid w:val="00073FD3"/>
  </w:style>
  <w:style w:type="character" w:customStyle="1" w:styleId="WW8Num13z5">
    <w:name w:val="WW8Num13z5"/>
    <w:rsid w:val="00073FD3"/>
  </w:style>
  <w:style w:type="character" w:customStyle="1" w:styleId="WW8Num13z6">
    <w:name w:val="WW8Num13z6"/>
    <w:rsid w:val="00073FD3"/>
  </w:style>
  <w:style w:type="character" w:customStyle="1" w:styleId="WW8Num13z7">
    <w:name w:val="WW8Num13z7"/>
    <w:rsid w:val="00073FD3"/>
  </w:style>
  <w:style w:type="character" w:customStyle="1" w:styleId="WW8Num13z8">
    <w:name w:val="WW8Num13z8"/>
    <w:rsid w:val="00073FD3"/>
  </w:style>
  <w:style w:type="character" w:customStyle="1" w:styleId="WW8Num14z0">
    <w:name w:val="WW8Num14z0"/>
    <w:rsid w:val="00073FD3"/>
    <w:rPr>
      <w:rFonts w:cs="Symbol"/>
      <w:sz w:val="20"/>
      <w:szCs w:val="20"/>
    </w:rPr>
  </w:style>
  <w:style w:type="character" w:customStyle="1" w:styleId="WW8Num14z1">
    <w:name w:val="WW8Num14z1"/>
    <w:rsid w:val="00073FD3"/>
  </w:style>
  <w:style w:type="character" w:customStyle="1" w:styleId="WW8Num14z2">
    <w:name w:val="WW8Num14z2"/>
    <w:rsid w:val="00073FD3"/>
  </w:style>
  <w:style w:type="character" w:customStyle="1" w:styleId="WW8Num14z3">
    <w:name w:val="WW8Num14z3"/>
    <w:rsid w:val="00073FD3"/>
  </w:style>
  <w:style w:type="character" w:customStyle="1" w:styleId="WW8Num14z4">
    <w:name w:val="WW8Num14z4"/>
    <w:rsid w:val="00073FD3"/>
  </w:style>
  <w:style w:type="character" w:customStyle="1" w:styleId="WW8Num14z5">
    <w:name w:val="WW8Num14z5"/>
    <w:rsid w:val="00073FD3"/>
  </w:style>
  <w:style w:type="character" w:customStyle="1" w:styleId="WW8Num14z6">
    <w:name w:val="WW8Num14z6"/>
    <w:rsid w:val="00073FD3"/>
  </w:style>
  <w:style w:type="character" w:customStyle="1" w:styleId="WW8Num14z7">
    <w:name w:val="WW8Num14z7"/>
    <w:rsid w:val="00073FD3"/>
  </w:style>
  <w:style w:type="character" w:customStyle="1" w:styleId="WW8Num14z8">
    <w:name w:val="WW8Num14z8"/>
    <w:rsid w:val="00073FD3"/>
  </w:style>
  <w:style w:type="character" w:customStyle="1" w:styleId="WW8Num15z0">
    <w:name w:val="WW8Num15z0"/>
    <w:rsid w:val="00073FD3"/>
    <w:rPr>
      <w:rFonts w:ascii="Trebuchet MS" w:hAnsi="Trebuchet MS" w:cs="Arial"/>
      <w:b w:val="0"/>
      <w:bCs/>
      <w:color w:val="000000"/>
      <w:sz w:val="20"/>
      <w:szCs w:val="20"/>
    </w:rPr>
  </w:style>
  <w:style w:type="character" w:customStyle="1" w:styleId="WW8Num15z1">
    <w:name w:val="WW8Num15z1"/>
    <w:rsid w:val="00073FD3"/>
  </w:style>
  <w:style w:type="character" w:customStyle="1" w:styleId="WW8Num15z2">
    <w:name w:val="WW8Num15z2"/>
    <w:rsid w:val="00073FD3"/>
  </w:style>
  <w:style w:type="character" w:customStyle="1" w:styleId="WW8Num15z3">
    <w:name w:val="WW8Num15z3"/>
    <w:rsid w:val="00073FD3"/>
  </w:style>
  <w:style w:type="character" w:customStyle="1" w:styleId="WW8Num15z4">
    <w:name w:val="WW8Num15z4"/>
    <w:rsid w:val="00073FD3"/>
  </w:style>
  <w:style w:type="character" w:customStyle="1" w:styleId="WW8Num15z5">
    <w:name w:val="WW8Num15z5"/>
    <w:rsid w:val="00073FD3"/>
  </w:style>
  <w:style w:type="character" w:customStyle="1" w:styleId="WW8Num15z6">
    <w:name w:val="WW8Num15z6"/>
    <w:rsid w:val="00073FD3"/>
  </w:style>
  <w:style w:type="character" w:customStyle="1" w:styleId="WW8Num15z7">
    <w:name w:val="WW8Num15z7"/>
    <w:rsid w:val="00073FD3"/>
  </w:style>
  <w:style w:type="character" w:customStyle="1" w:styleId="WW8Num15z8">
    <w:name w:val="WW8Num15z8"/>
    <w:rsid w:val="00073FD3"/>
  </w:style>
  <w:style w:type="character" w:customStyle="1" w:styleId="WW8Num16z0">
    <w:name w:val="WW8Num16z0"/>
    <w:rsid w:val="00073FD3"/>
    <w:rPr>
      <w:rFonts w:ascii="Trebuchet MS" w:eastAsia="Times New Roman" w:hAnsi="Trebuchet MS" w:cs="Trebuchet MS"/>
      <w:b w:val="0"/>
      <w:bCs/>
      <w:color w:val="000000"/>
      <w:sz w:val="20"/>
      <w:szCs w:val="20"/>
      <w:lang w:eastAsia="ar-SA" w:bidi="ar-SA"/>
    </w:rPr>
  </w:style>
  <w:style w:type="character" w:customStyle="1" w:styleId="WW8Num16z1">
    <w:name w:val="WW8Num16z1"/>
    <w:rsid w:val="00073FD3"/>
  </w:style>
  <w:style w:type="character" w:customStyle="1" w:styleId="WW8Num16z2">
    <w:name w:val="WW8Num16z2"/>
    <w:rsid w:val="00073FD3"/>
  </w:style>
  <w:style w:type="character" w:customStyle="1" w:styleId="WW8Num16z3">
    <w:name w:val="WW8Num16z3"/>
    <w:rsid w:val="00073FD3"/>
  </w:style>
  <w:style w:type="character" w:customStyle="1" w:styleId="WW8Num16z4">
    <w:name w:val="WW8Num16z4"/>
    <w:rsid w:val="00073FD3"/>
  </w:style>
  <w:style w:type="character" w:customStyle="1" w:styleId="WW8Num16z5">
    <w:name w:val="WW8Num16z5"/>
    <w:rsid w:val="00073FD3"/>
  </w:style>
  <w:style w:type="character" w:customStyle="1" w:styleId="WW8Num16z6">
    <w:name w:val="WW8Num16z6"/>
    <w:rsid w:val="00073FD3"/>
  </w:style>
  <w:style w:type="character" w:customStyle="1" w:styleId="WW8Num16z7">
    <w:name w:val="WW8Num16z7"/>
    <w:rsid w:val="00073FD3"/>
  </w:style>
  <w:style w:type="character" w:customStyle="1" w:styleId="WW8Num16z8">
    <w:name w:val="WW8Num16z8"/>
    <w:rsid w:val="00073FD3"/>
  </w:style>
  <w:style w:type="character" w:customStyle="1" w:styleId="WW8Num17z0">
    <w:name w:val="WW8Num17z0"/>
    <w:rsid w:val="00073FD3"/>
    <w:rPr>
      <w:rFonts w:ascii="Trebuchet MS" w:hAnsi="Trebuchet MS" w:cs="Trebuchet MS"/>
      <w:sz w:val="20"/>
      <w:szCs w:val="20"/>
      <w:lang w:eastAsia="ar-SA" w:bidi="ar-SA"/>
    </w:rPr>
  </w:style>
  <w:style w:type="character" w:customStyle="1" w:styleId="WW8Num17z1">
    <w:name w:val="WW8Num17z1"/>
    <w:rsid w:val="00073FD3"/>
  </w:style>
  <w:style w:type="character" w:customStyle="1" w:styleId="WW8Num17z2">
    <w:name w:val="WW8Num17z2"/>
    <w:rsid w:val="00073FD3"/>
  </w:style>
  <w:style w:type="character" w:customStyle="1" w:styleId="WW8Num17z3">
    <w:name w:val="WW8Num17z3"/>
    <w:rsid w:val="00073FD3"/>
  </w:style>
  <w:style w:type="character" w:customStyle="1" w:styleId="WW8Num17z4">
    <w:name w:val="WW8Num17z4"/>
    <w:rsid w:val="00073FD3"/>
  </w:style>
  <w:style w:type="character" w:customStyle="1" w:styleId="WW8Num17z5">
    <w:name w:val="WW8Num17z5"/>
    <w:rsid w:val="00073FD3"/>
  </w:style>
  <w:style w:type="character" w:customStyle="1" w:styleId="WW8Num17z6">
    <w:name w:val="WW8Num17z6"/>
    <w:rsid w:val="00073FD3"/>
  </w:style>
  <w:style w:type="character" w:customStyle="1" w:styleId="WW8Num17z7">
    <w:name w:val="WW8Num17z7"/>
    <w:rsid w:val="00073FD3"/>
  </w:style>
  <w:style w:type="character" w:customStyle="1" w:styleId="WW8Num17z8">
    <w:name w:val="WW8Num17z8"/>
    <w:rsid w:val="00073FD3"/>
  </w:style>
  <w:style w:type="character" w:customStyle="1" w:styleId="WW8Num18z0">
    <w:name w:val="WW8Num18z0"/>
    <w:rsid w:val="00073FD3"/>
    <w:rPr>
      <w:b w:val="0"/>
    </w:rPr>
  </w:style>
  <w:style w:type="character" w:customStyle="1" w:styleId="WW8Num18z1">
    <w:name w:val="WW8Num18z1"/>
    <w:rsid w:val="00073FD3"/>
  </w:style>
  <w:style w:type="character" w:customStyle="1" w:styleId="WW8Num18z2">
    <w:name w:val="WW8Num18z2"/>
    <w:rsid w:val="00073FD3"/>
  </w:style>
  <w:style w:type="character" w:customStyle="1" w:styleId="WW8Num18z3">
    <w:name w:val="WW8Num18z3"/>
    <w:rsid w:val="00073FD3"/>
  </w:style>
  <w:style w:type="character" w:customStyle="1" w:styleId="WW8Num18z4">
    <w:name w:val="WW8Num18z4"/>
    <w:rsid w:val="00073FD3"/>
  </w:style>
  <w:style w:type="character" w:customStyle="1" w:styleId="WW8Num18z5">
    <w:name w:val="WW8Num18z5"/>
    <w:rsid w:val="00073FD3"/>
  </w:style>
  <w:style w:type="character" w:customStyle="1" w:styleId="WW8Num18z6">
    <w:name w:val="WW8Num18z6"/>
    <w:rsid w:val="00073FD3"/>
  </w:style>
  <w:style w:type="character" w:customStyle="1" w:styleId="WW8Num18z7">
    <w:name w:val="WW8Num18z7"/>
    <w:rsid w:val="00073FD3"/>
  </w:style>
  <w:style w:type="character" w:customStyle="1" w:styleId="WW8Num18z8">
    <w:name w:val="WW8Num18z8"/>
    <w:rsid w:val="00073FD3"/>
  </w:style>
  <w:style w:type="character" w:customStyle="1" w:styleId="WW8Num19z0">
    <w:name w:val="WW8Num19z0"/>
    <w:rsid w:val="00073FD3"/>
    <w:rPr>
      <w:rFonts w:cs="Trebuchet MS"/>
      <w:b/>
      <w:bCs/>
    </w:rPr>
  </w:style>
  <w:style w:type="character" w:customStyle="1" w:styleId="WW8Num19z1">
    <w:name w:val="WW8Num19z1"/>
    <w:rsid w:val="00073FD3"/>
  </w:style>
  <w:style w:type="character" w:customStyle="1" w:styleId="WW8Num19z2">
    <w:name w:val="WW8Num19z2"/>
    <w:rsid w:val="00073FD3"/>
  </w:style>
  <w:style w:type="character" w:customStyle="1" w:styleId="WW8Num19z3">
    <w:name w:val="WW8Num19z3"/>
    <w:rsid w:val="00073FD3"/>
  </w:style>
  <w:style w:type="character" w:customStyle="1" w:styleId="WW8Num19z4">
    <w:name w:val="WW8Num19z4"/>
    <w:rsid w:val="00073FD3"/>
  </w:style>
  <w:style w:type="character" w:customStyle="1" w:styleId="WW8Num19z5">
    <w:name w:val="WW8Num19z5"/>
    <w:rsid w:val="00073FD3"/>
  </w:style>
  <w:style w:type="character" w:customStyle="1" w:styleId="WW8Num19z6">
    <w:name w:val="WW8Num19z6"/>
    <w:rsid w:val="00073FD3"/>
  </w:style>
  <w:style w:type="character" w:customStyle="1" w:styleId="WW8Num19z7">
    <w:name w:val="WW8Num19z7"/>
    <w:rsid w:val="00073FD3"/>
  </w:style>
  <w:style w:type="character" w:customStyle="1" w:styleId="WW8Num19z8">
    <w:name w:val="WW8Num19z8"/>
    <w:rsid w:val="00073FD3"/>
  </w:style>
  <w:style w:type="character" w:customStyle="1" w:styleId="WW8Num20z0">
    <w:name w:val="WW8Num20z0"/>
    <w:rsid w:val="00073FD3"/>
  </w:style>
  <w:style w:type="character" w:customStyle="1" w:styleId="WW8Num20z1">
    <w:name w:val="WW8Num20z1"/>
    <w:rsid w:val="00073FD3"/>
  </w:style>
  <w:style w:type="character" w:customStyle="1" w:styleId="WW8Num20z2">
    <w:name w:val="WW8Num20z2"/>
    <w:rsid w:val="00073FD3"/>
  </w:style>
  <w:style w:type="character" w:customStyle="1" w:styleId="WW8Num20z3">
    <w:name w:val="WW8Num20z3"/>
    <w:rsid w:val="00073FD3"/>
  </w:style>
  <w:style w:type="character" w:customStyle="1" w:styleId="WW8Num20z4">
    <w:name w:val="WW8Num20z4"/>
    <w:rsid w:val="00073FD3"/>
  </w:style>
  <w:style w:type="character" w:customStyle="1" w:styleId="WW8Num20z5">
    <w:name w:val="WW8Num20z5"/>
    <w:rsid w:val="00073FD3"/>
  </w:style>
  <w:style w:type="character" w:customStyle="1" w:styleId="WW8Num20z6">
    <w:name w:val="WW8Num20z6"/>
    <w:rsid w:val="00073FD3"/>
  </w:style>
  <w:style w:type="character" w:customStyle="1" w:styleId="WW8Num20z7">
    <w:name w:val="WW8Num20z7"/>
    <w:rsid w:val="00073FD3"/>
  </w:style>
  <w:style w:type="character" w:customStyle="1" w:styleId="WW8Num20z8">
    <w:name w:val="WW8Num20z8"/>
    <w:rsid w:val="00073FD3"/>
  </w:style>
  <w:style w:type="character" w:customStyle="1" w:styleId="WW8Num21z0">
    <w:name w:val="WW8Num21z0"/>
    <w:rsid w:val="00073FD3"/>
    <w:rPr>
      <w:rFonts w:ascii="Trebuchet MS" w:hAnsi="Trebuchet MS" w:cs="Arial"/>
      <w:b/>
      <w:color w:val="000000"/>
      <w:sz w:val="20"/>
      <w:szCs w:val="20"/>
    </w:rPr>
  </w:style>
  <w:style w:type="character" w:customStyle="1" w:styleId="WW8Num21z1">
    <w:name w:val="WW8Num21z1"/>
    <w:rsid w:val="00073FD3"/>
  </w:style>
  <w:style w:type="character" w:customStyle="1" w:styleId="WW8Num21z2">
    <w:name w:val="WW8Num21z2"/>
    <w:rsid w:val="00073FD3"/>
  </w:style>
  <w:style w:type="character" w:customStyle="1" w:styleId="WW8Num21z3">
    <w:name w:val="WW8Num21z3"/>
    <w:rsid w:val="00073FD3"/>
  </w:style>
  <w:style w:type="character" w:customStyle="1" w:styleId="WW8Num21z4">
    <w:name w:val="WW8Num21z4"/>
    <w:rsid w:val="00073FD3"/>
  </w:style>
  <w:style w:type="character" w:customStyle="1" w:styleId="WW8Num21z5">
    <w:name w:val="WW8Num21z5"/>
    <w:rsid w:val="00073FD3"/>
  </w:style>
  <w:style w:type="character" w:customStyle="1" w:styleId="WW8Num21z6">
    <w:name w:val="WW8Num21z6"/>
    <w:rsid w:val="00073FD3"/>
  </w:style>
  <w:style w:type="character" w:customStyle="1" w:styleId="WW8Num21z7">
    <w:name w:val="WW8Num21z7"/>
    <w:rsid w:val="00073FD3"/>
  </w:style>
  <w:style w:type="character" w:customStyle="1" w:styleId="WW8Num21z8">
    <w:name w:val="WW8Num21z8"/>
    <w:rsid w:val="00073FD3"/>
  </w:style>
  <w:style w:type="character" w:customStyle="1" w:styleId="WW8Num22z0">
    <w:name w:val="WW8Num22z0"/>
    <w:rsid w:val="00073FD3"/>
    <w:rPr>
      <w:rFonts w:cs="Arial"/>
      <w:b w:val="0"/>
      <w:bCs/>
      <w:color w:val="000000"/>
      <w:sz w:val="20"/>
      <w:szCs w:val="20"/>
    </w:rPr>
  </w:style>
  <w:style w:type="character" w:customStyle="1" w:styleId="WW8Num22z1">
    <w:name w:val="WW8Num22z1"/>
    <w:rsid w:val="00073FD3"/>
  </w:style>
  <w:style w:type="character" w:customStyle="1" w:styleId="WW8Num22z2">
    <w:name w:val="WW8Num22z2"/>
    <w:rsid w:val="00073FD3"/>
  </w:style>
  <w:style w:type="character" w:customStyle="1" w:styleId="WW8Num22z3">
    <w:name w:val="WW8Num22z3"/>
    <w:rsid w:val="00073FD3"/>
  </w:style>
  <w:style w:type="character" w:customStyle="1" w:styleId="WW8Num22z4">
    <w:name w:val="WW8Num22z4"/>
    <w:rsid w:val="00073FD3"/>
  </w:style>
  <w:style w:type="character" w:customStyle="1" w:styleId="WW8Num22z5">
    <w:name w:val="WW8Num22z5"/>
    <w:rsid w:val="00073FD3"/>
  </w:style>
  <w:style w:type="character" w:customStyle="1" w:styleId="WW8Num22z6">
    <w:name w:val="WW8Num22z6"/>
    <w:rsid w:val="00073FD3"/>
  </w:style>
  <w:style w:type="character" w:customStyle="1" w:styleId="WW8Num22z7">
    <w:name w:val="WW8Num22z7"/>
    <w:rsid w:val="00073FD3"/>
  </w:style>
  <w:style w:type="character" w:customStyle="1" w:styleId="WW8Num22z8">
    <w:name w:val="WW8Num22z8"/>
    <w:rsid w:val="00073FD3"/>
  </w:style>
  <w:style w:type="character" w:customStyle="1" w:styleId="WW8Num23z0">
    <w:name w:val="WW8Num23z0"/>
    <w:rsid w:val="00073FD3"/>
    <w:rPr>
      <w:rFonts w:ascii="Trebuchet MS" w:hAnsi="Trebuchet MS" w:cs="Trebuchet MS" w:hint="default"/>
      <w:sz w:val="20"/>
      <w:szCs w:val="20"/>
    </w:rPr>
  </w:style>
  <w:style w:type="character" w:customStyle="1" w:styleId="WW8Num24z0">
    <w:name w:val="WW8Num24z0"/>
    <w:rsid w:val="00073FD3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24z1">
    <w:name w:val="WW8Num24z1"/>
    <w:rsid w:val="00073FD3"/>
  </w:style>
  <w:style w:type="character" w:customStyle="1" w:styleId="WW8Num24z2">
    <w:name w:val="WW8Num24z2"/>
    <w:rsid w:val="00073FD3"/>
  </w:style>
  <w:style w:type="character" w:customStyle="1" w:styleId="WW8Num24z3">
    <w:name w:val="WW8Num24z3"/>
    <w:rsid w:val="00073FD3"/>
  </w:style>
  <w:style w:type="character" w:customStyle="1" w:styleId="WW8Num24z4">
    <w:name w:val="WW8Num24z4"/>
    <w:rsid w:val="00073FD3"/>
  </w:style>
  <w:style w:type="character" w:customStyle="1" w:styleId="WW8Num24z5">
    <w:name w:val="WW8Num24z5"/>
    <w:rsid w:val="00073FD3"/>
  </w:style>
  <w:style w:type="character" w:customStyle="1" w:styleId="WW8Num24z6">
    <w:name w:val="WW8Num24z6"/>
    <w:rsid w:val="00073FD3"/>
  </w:style>
  <w:style w:type="character" w:customStyle="1" w:styleId="WW8Num24z7">
    <w:name w:val="WW8Num24z7"/>
    <w:rsid w:val="00073FD3"/>
  </w:style>
  <w:style w:type="character" w:customStyle="1" w:styleId="WW8Num24z8">
    <w:name w:val="WW8Num24z8"/>
    <w:rsid w:val="00073FD3"/>
  </w:style>
  <w:style w:type="character" w:customStyle="1" w:styleId="WW8Num25z0">
    <w:name w:val="WW8Num25z0"/>
    <w:rsid w:val="00073FD3"/>
    <w:rPr>
      <w:rFonts w:ascii="Trebuchet MS" w:hAnsi="Trebuchet MS" w:cs="Trebuchet MS"/>
      <w:bCs/>
      <w:sz w:val="20"/>
      <w:szCs w:val="20"/>
    </w:rPr>
  </w:style>
  <w:style w:type="character" w:customStyle="1" w:styleId="WW8Num25z1">
    <w:name w:val="WW8Num25z1"/>
    <w:rsid w:val="00073FD3"/>
  </w:style>
  <w:style w:type="character" w:customStyle="1" w:styleId="WW8Num25z2">
    <w:name w:val="WW8Num25z2"/>
    <w:rsid w:val="00073FD3"/>
  </w:style>
  <w:style w:type="character" w:customStyle="1" w:styleId="WW8Num25z3">
    <w:name w:val="WW8Num25z3"/>
    <w:rsid w:val="00073FD3"/>
  </w:style>
  <w:style w:type="character" w:customStyle="1" w:styleId="WW8Num25z4">
    <w:name w:val="WW8Num25z4"/>
    <w:rsid w:val="00073FD3"/>
  </w:style>
  <w:style w:type="character" w:customStyle="1" w:styleId="WW8Num25z5">
    <w:name w:val="WW8Num25z5"/>
    <w:rsid w:val="00073FD3"/>
  </w:style>
  <w:style w:type="character" w:customStyle="1" w:styleId="WW8Num25z6">
    <w:name w:val="WW8Num25z6"/>
    <w:rsid w:val="00073FD3"/>
  </w:style>
  <w:style w:type="character" w:customStyle="1" w:styleId="WW8Num25z7">
    <w:name w:val="WW8Num25z7"/>
    <w:rsid w:val="00073FD3"/>
  </w:style>
  <w:style w:type="character" w:customStyle="1" w:styleId="WW8Num25z8">
    <w:name w:val="WW8Num25z8"/>
    <w:rsid w:val="00073FD3"/>
  </w:style>
  <w:style w:type="character" w:customStyle="1" w:styleId="WW8Num26z0">
    <w:name w:val="WW8Num26z0"/>
    <w:rsid w:val="00073FD3"/>
  </w:style>
  <w:style w:type="character" w:customStyle="1" w:styleId="WW8Num26z1">
    <w:name w:val="WW8Num26z1"/>
    <w:rsid w:val="00073FD3"/>
  </w:style>
  <w:style w:type="character" w:customStyle="1" w:styleId="WW8Num26z2">
    <w:name w:val="WW8Num26z2"/>
    <w:rsid w:val="00073FD3"/>
  </w:style>
  <w:style w:type="character" w:customStyle="1" w:styleId="WW8Num26z3">
    <w:name w:val="WW8Num26z3"/>
    <w:rsid w:val="00073FD3"/>
  </w:style>
  <w:style w:type="character" w:customStyle="1" w:styleId="WW8Num26z4">
    <w:name w:val="WW8Num26z4"/>
    <w:rsid w:val="00073FD3"/>
  </w:style>
  <w:style w:type="character" w:customStyle="1" w:styleId="WW8Num26z5">
    <w:name w:val="WW8Num26z5"/>
    <w:rsid w:val="00073FD3"/>
  </w:style>
  <w:style w:type="character" w:customStyle="1" w:styleId="WW8Num26z6">
    <w:name w:val="WW8Num26z6"/>
    <w:rsid w:val="00073FD3"/>
  </w:style>
  <w:style w:type="character" w:customStyle="1" w:styleId="WW8Num26z7">
    <w:name w:val="WW8Num26z7"/>
    <w:rsid w:val="00073FD3"/>
  </w:style>
  <w:style w:type="character" w:customStyle="1" w:styleId="WW8Num26z8">
    <w:name w:val="WW8Num26z8"/>
    <w:rsid w:val="00073FD3"/>
  </w:style>
  <w:style w:type="character" w:customStyle="1" w:styleId="WW8Num27z0">
    <w:name w:val="WW8Num27z0"/>
    <w:rsid w:val="00073FD3"/>
    <w:rPr>
      <w:b w:val="0"/>
      <w:bCs w:val="0"/>
      <w:sz w:val="20"/>
      <w:szCs w:val="20"/>
    </w:rPr>
  </w:style>
  <w:style w:type="character" w:customStyle="1" w:styleId="WW8Num27z1">
    <w:name w:val="WW8Num27z1"/>
    <w:rsid w:val="00073FD3"/>
  </w:style>
  <w:style w:type="character" w:customStyle="1" w:styleId="WW8Num27z2">
    <w:name w:val="WW8Num27z2"/>
    <w:rsid w:val="00073FD3"/>
  </w:style>
  <w:style w:type="character" w:customStyle="1" w:styleId="WW8Num27z3">
    <w:name w:val="WW8Num27z3"/>
    <w:rsid w:val="00073FD3"/>
  </w:style>
  <w:style w:type="character" w:customStyle="1" w:styleId="WW8Num27z4">
    <w:name w:val="WW8Num27z4"/>
    <w:rsid w:val="00073FD3"/>
  </w:style>
  <w:style w:type="character" w:customStyle="1" w:styleId="WW8Num27z5">
    <w:name w:val="WW8Num27z5"/>
    <w:rsid w:val="00073FD3"/>
  </w:style>
  <w:style w:type="character" w:customStyle="1" w:styleId="WW8Num27z6">
    <w:name w:val="WW8Num27z6"/>
    <w:rsid w:val="00073FD3"/>
  </w:style>
  <w:style w:type="character" w:customStyle="1" w:styleId="WW8Num27z7">
    <w:name w:val="WW8Num27z7"/>
    <w:rsid w:val="00073FD3"/>
  </w:style>
  <w:style w:type="character" w:customStyle="1" w:styleId="WW8Num27z8">
    <w:name w:val="WW8Num27z8"/>
    <w:rsid w:val="00073FD3"/>
  </w:style>
  <w:style w:type="character" w:customStyle="1" w:styleId="WW8Num28z0">
    <w:name w:val="WW8Num28z0"/>
    <w:rsid w:val="00073FD3"/>
    <w:rPr>
      <w:rFonts w:ascii="Trebuchet MS" w:hAnsi="Trebuchet MS" w:cs="Trebuchet MS"/>
      <w:b w:val="0"/>
      <w:bCs w:val="0"/>
      <w:i w:val="0"/>
      <w:iCs w:val="0"/>
      <w:color w:val="000000"/>
      <w:kern w:val="0"/>
      <w:sz w:val="20"/>
      <w:szCs w:val="20"/>
      <w:lang w:eastAsia="pl-PL" w:bidi="ar-SA"/>
    </w:rPr>
  </w:style>
  <w:style w:type="character" w:customStyle="1" w:styleId="WW8Num28z1">
    <w:name w:val="WW8Num28z1"/>
    <w:rsid w:val="00073FD3"/>
  </w:style>
  <w:style w:type="character" w:customStyle="1" w:styleId="WW8Num28z2">
    <w:name w:val="WW8Num28z2"/>
    <w:rsid w:val="00073FD3"/>
  </w:style>
  <w:style w:type="character" w:customStyle="1" w:styleId="WW8Num28z3">
    <w:name w:val="WW8Num28z3"/>
    <w:rsid w:val="00073FD3"/>
  </w:style>
  <w:style w:type="character" w:customStyle="1" w:styleId="WW8Num28z4">
    <w:name w:val="WW8Num28z4"/>
    <w:rsid w:val="00073FD3"/>
  </w:style>
  <w:style w:type="character" w:customStyle="1" w:styleId="WW8Num28z5">
    <w:name w:val="WW8Num28z5"/>
    <w:rsid w:val="00073FD3"/>
  </w:style>
  <w:style w:type="character" w:customStyle="1" w:styleId="WW8Num28z6">
    <w:name w:val="WW8Num28z6"/>
    <w:rsid w:val="00073FD3"/>
  </w:style>
  <w:style w:type="character" w:customStyle="1" w:styleId="WW8Num28z7">
    <w:name w:val="WW8Num28z7"/>
    <w:rsid w:val="00073FD3"/>
  </w:style>
  <w:style w:type="character" w:customStyle="1" w:styleId="WW8Num28z8">
    <w:name w:val="WW8Num28z8"/>
    <w:rsid w:val="00073FD3"/>
  </w:style>
  <w:style w:type="character" w:customStyle="1" w:styleId="WW8Num29z0">
    <w:name w:val="WW8Num29z0"/>
    <w:rsid w:val="00073FD3"/>
    <w:rPr>
      <w:rFonts w:ascii="Trebuchet MS" w:hAnsi="Trebuchet MS" w:cs="Trebuchet MS"/>
      <w:bCs/>
      <w:color w:val="000000"/>
      <w:sz w:val="20"/>
      <w:szCs w:val="20"/>
    </w:rPr>
  </w:style>
  <w:style w:type="character" w:customStyle="1" w:styleId="WW8Num29z1">
    <w:name w:val="WW8Num29z1"/>
    <w:rsid w:val="00073FD3"/>
  </w:style>
  <w:style w:type="character" w:customStyle="1" w:styleId="WW8Num29z2">
    <w:name w:val="WW8Num29z2"/>
    <w:rsid w:val="00073FD3"/>
  </w:style>
  <w:style w:type="character" w:customStyle="1" w:styleId="WW8Num29z3">
    <w:name w:val="WW8Num29z3"/>
    <w:rsid w:val="00073FD3"/>
  </w:style>
  <w:style w:type="character" w:customStyle="1" w:styleId="WW8Num29z4">
    <w:name w:val="WW8Num29z4"/>
    <w:rsid w:val="00073FD3"/>
  </w:style>
  <w:style w:type="character" w:customStyle="1" w:styleId="WW8Num29z5">
    <w:name w:val="WW8Num29z5"/>
    <w:rsid w:val="00073FD3"/>
  </w:style>
  <w:style w:type="character" w:customStyle="1" w:styleId="WW8Num29z6">
    <w:name w:val="WW8Num29z6"/>
    <w:rsid w:val="00073FD3"/>
  </w:style>
  <w:style w:type="character" w:customStyle="1" w:styleId="WW8Num29z7">
    <w:name w:val="WW8Num29z7"/>
    <w:rsid w:val="00073FD3"/>
  </w:style>
  <w:style w:type="character" w:customStyle="1" w:styleId="WW8Num29z8">
    <w:name w:val="WW8Num29z8"/>
    <w:rsid w:val="00073FD3"/>
  </w:style>
  <w:style w:type="character" w:customStyle="1" w:styleId="WW8Num30z0">
    <w:name w:val="WW8Num30z0"/>
    <w:rsid w:val="00073FD3"/>
    <w:rPr>
      <w:rFonts w:ascii="Trebuchet MS" w:hAnsi="Trebuchet MS" w:cs="Trebuchet MS"/>
      <w:sz w:val="20"/>
      <w:szCs w:val="20"/>
    </w:rPr>
  </w:style>
  <w:style w:type="character" w:customStyle="1" w:styleId="WW8Num30z1">
    <w:name w:val="WW8Num30z1"/>
    <w:rsid w:val="00073FD3"/>
  </w:style>
  <w:style w:type="character" w:customStyle="1" w:styleId="WW8Num30z2">
    <w:name w:val="WW8Num30z2"/>
    <w:rsid w:val="00073FD3"/>
  </w:style>
  <w:style w:type="character" w:customStyle="1" w:styleId="WW8Num30z3">
    <w:name w:val="WW8Num30z3"/>
    <w:rsid w:val="00073FD3"/>
  </w:style>
  <w:style w:type="character" w:customStyle="1" w:styleId="WW8Num30z4">
    <w:name w:val="WW8Num30z4"/>
    <w:rsid w:val="00073FD3"/>
  </w:style>
  <w:style w:type="character" w:customStyle="1" w:styleId="WW8Num30z5">
    <w:name w:val="WW8Num30z5"/>
    <w:rsid w:val="00073FD3"/>
  </w:style>
  <w:style w:type="character" w:customStyle="1" w:styleId="WW8Num30z6">
    <w:name w:val="WW8Num30z6"/>
    <w:rsid w:val="00073FD3"/>
  </w:style>
  <w:style w:type="character" w:customStyle="1" w:styleId="WW8Num30z7">
    <w:name w:val="WW8Num30z7"/>
    <w:rsid w:val="00073FD3"/>
  </w:style>
  <w:style w:type="character" w:customStyle="1" w:styleId="WW8Num30z8">
    <w:name w:val="WW8Num30z8"/>
    <w:rsid w:val="00073FD3"/>
  </w:style>
  <w:style w:type="character" w:customStyle="1" w:styleId="WW8Num31z0">
    <w:name w:val="WW8Num31z0"/>
    <w:rsid w:val="00073FD3"/>
    <w:rPr>
      <w:rFonts w:ascii="Trebuchet MS" w:hAnsi="Trebuchet MS" w:cs="Trebuchet MS"/>
      <w:b/>
      <w:bCs/>
      <w:i w:val="0"/>
      <w:iCs w:val="0"/>
      <w:sz w:val="20"/>
      <w:szCs w:val="20"/>
    </w:rPr>
  </w:style>
  <w:style w:type="character" w:customStyle="1" w:styleId="WW8Num31z1">
    <w:name w:val="WW8Num31z1"/>
    <w:rsid w:val="00073FD3"/>
  </w:style>
  <w:style w:type="character" w:customStyle="1" w:styleId="WW8Num31z2">
    <w:name w:val="WW8Num31z2"/>
    <w:rsid w:val="00073FD3"/>
  </w:style>
  <w:style w:type="character" w:customStyle="1" w:styleId="WW8Num31z3">
    <w:name w:val="WW8Num31z3"/>
    <w:rsid w:val="00073FD3"/>
  </w:style>
  <w:style w:type="character" w:customStyle="1" w:styleId="WW8Num31z4">
    <w:name w:val="WW8Num31z4"/>
    <w:rsid w:val="00073FD3"/>
  </w:style>
  <w:style w:type="character" w:customStyle="1" w:styleId="WW8Num31z5">
    <w:name w:val="WW8Num31z5"/>
    <w:rsid w:val="00073FD3"/>
  </w:style>
  <w:style w:type="character" w:customStyle="1" w:styleId="WW8Num31z6">
    <w:name w:val="WW8Num31z6"/>
    <w:rsid w:val="00073FD3"/>
  </w:style>
  <w:style w:type="character" w:customStyle="1" w:styleId="WW8Num31z7">
    <w:name w:val="WW8Num31z7"/>
    <w:rsid w:val="00073FD3"/>
  </w:style>
  <w:style w:type="character" w:customStyle="1" w:styleId="WW8Num31z8">
    <w:name w:val="WW8Num31z8"/>
    <w:rsid w:val="00073FD3"/>
  </w:style>
  <w:style w:type="character" w:customStyle="1" w:styleId="WW8Num32z0">
    <w:name w:val="WW8Num32z0"/>
    <w:rsid w:val="00073FD3"/>
    <w:rPr>
      <w:rFonts w:cs="Arial"/>
      <w:color w:val="000000"/>
      <w:sz w:val="20"/>
      <w:szCs w:val="20"/>
    </w:rPr>
  </w:style>
  <w:style w:type="character" w:customStyle="1" w:styleId="WW8Num32z1">
    <w:name w:val="WW8Num32z1"/>
    <w:rsid w:val="00073FD3"/>
  </w:style>
  <w:style w:type="character" w:customStyle="1" w:styleId="WW8Num32z2">
    <w:name w:val="WW8Num32z2"/>
    <w:rsid w:val="00073FD3"/>
  </w:style>
  <w:style w:type="character" w:customStyle="1" w:styleId="WW8Num32z3">
    <w:name w:val="WW8Num32z3"/>
    <w:rsid w:val="00073FD3"/>
  </w:style>
  <w:style w:type="character" w:customStyle="1" w:styleId="WW8Num32z4">
    <w:name w:val="WW8Num32z4"/>
    <w:rsid w:val="00073FD3"/>
  </w:style>
  <w:style w:type="character" w:customStyle="1" w:styleId="WW8Num32z5">
    <w:name w:val="WW8Num32z5"/>
    <w:rsid w:val="00073FD3"/>
  </w:style>
  <w:style w:type="character" w:customStyle="1" w:styleId="WW8Num32z6">
    <w:name w:val="WW8Num32z6"/>
    <w:rsid w:val="00073FD3"/>
  </w:style>
  <w:style w:type="character" w:customStyle="1" w:styleId="WW8Num32z7">
    <w:name w:val="WW8Num32z7"/>
    <w:rsid w:val="00073FD3"/>
  </w:style>
  <w:style w:type="character" w:customStyle="1" w:styleId="WW8Num32z8">
    <w:name w:val="WW8Num32z8"/>
    <w:rsid w:val="00073FD3"/>
  </w:style>
  <w:style w:type="character" w:customStyle="1" w:styleId="WW8Num33z0">
    <w:name w:val="WW8Num33z0"/>
    <w:rsid w:val="00073FD3"/>
    <w:rPr>
      <w:rFonts w:ascii="Trebuchet MS" w:hAnsi="Trebuchet MS" w:cs="Trebuchet MS"/>
      <w:b w:val="0"/>
      <w:i w:val="0"/>
      <w:color w:val="000000"/>
      <w:sz w:val="20"/>
      <w:szCs w:val="20"/>
    </w:rPr>
  </w:style>
  <w:style w:type="character" w:customStyle="1" w:styleId="WW8Num33z1">
    <w:name w:val="WW8Num33z1"/>
    <w:rsid w:val="00073FD3"/>
  </w:style>
  <w:style w:type="character" w:customStyle="1" w:styleId="WW8Num33z2">
    <w:name w:val="WW8Num33z2"/>
    <w:rsid w:val="00073FD3"/>
  </w:style>
  <w:style w:type="character" w:customStyle="1" w:styleId="WW8Num33z3">
    <w:name w:val="WW8Num33z3"/>
    <w:rsid w:val="00073FD3"/>
  </w:style>
  <w:style w:type="character" w:customStyle="1" w:styleId="WW8Num33z4">
    <w:name w:val="WW8Num33z4"/>
    <w:rsid w:val="00073FD3"/>
  </w:style>
  <w:style w:type="character" w:customStyle="1" w:styleId="WW8Num33z5">
    <w:name w:val="WW8Num33z5"/>
    <w:rsid w:val="00073FD3"/>
  </w:style>
  <w:style w:type="character" w:customStyle="1" w:styleId="WW8Num33z6">
    <w:name w:val="WW8Num33z6"/>
    <w:rsid w:val="00073FD3"/>
  </w:style>
  <w:style w:type="character" w:customStyle="1" w:styleId="WW8Num33z7">
    <w:name w:val="WW8Num33z7"/>
    <w:rsid w:val="00073FD3"/>
  </w:style>
  <w:style w:type="character" w:customStyle="1" w:styleId="WW8Num33z8">
    <w:name w:val="WW8Num33z8"/>
    <w:rsid w:val="00073FD3"/>
  </w:style>
  <w:style w:type="character" w:customStyle="1" w:styleId="WW8Num34z0">
    <w:name w:val="WW8Num34z0"/>
    <w:rsid w:val="00073FD3"/>
    <w:rPr>
      <w:rFonts w:ascii="Trebuchet MS" w:eastAsia="Times New Roman" w:hAnsi="Trebuchet MS" w:cs="Symbol"/>
      <w:b w:val="0"/>
      <w:bCs/>
      <w:sz w:val="20"/>
      <w:szCs w:val="20"/>
      <w:lang w:eastAsia="ar-SA" w:bidi="ar-SA"/>
    </w:rPr>
  </w:style>
  <w:style w:type="character" w:customStyle="1" w:styleId="WW8Num34z1">
    <w:name w:val="WW8Num34z1"/>
    <w:rsid w:val="00073FD3"/>
  </w:style>
  <w:style w:type="character" w:customStyle="1" w:styleId="WW8Num34z2">
    <w:name w:val="WW8Num34z2"/>
    <w:rsid w:val="00073FD3"/>
  </w:style>
  <w:style w:type="character" w:customStyle="1" w:styleId="WW8Num34z3">
    <w:name w:val="WW8Num34z3"/>
    <w:rsid w:val="00073FD3"/>
  </w:style>
  <w:style w:type="character" w:customStyle="1" w:styleId="WW8Num34z4">
    <w:name w:val="WW8Num34z4"/>
    <w:rsid w:val="00073FD3"/>
  </w:style>
  <w:style w:type="character" w:customStyle="1" w:styleId="WW8Num34z5">
    <w:name w:val="WW8Num34z5"/>
    <w:rsid w:val="00073FD3"/>
  </w:style>
  <w:style w:type="character" w:customStyle="1" w:styleId="WW8Num34z6">
    <w:name w:val="WW8Num34z6"/>
    <w:rsid w:val="00073FD3"/>
  </w:style>
  <w:style w:type="character" w:customStyle="1" w:styleId="WW8Num34z7">
    <w:name w:val="WW8Num34z7"/>
    <w:rsid w:val="00073FD3"/>
  </w:style>
  <w:style w:type="character" w:customStyle="1" w:styleId="WW8Num34z8">
    <w:name w:val="WW8Num34z8"/>
    <w:rsid w:val="00073FD3"/>
  </w:style>
  <w:style w:type="character" w:customStyle="1" w:styleId="Domylnaczcionkaakapitu1">
    <w:name w:val="Domyślna czcionka akapitu1"/>
    <w:rsid w:val="00073FD3"/>
  </w:style>
  <w:style w:type="character" w:styleId="Hipercze">
    <w:name w:val="Hyperlink"/>
    <w:rsid w:val="00073FD3"/>
    <w:rPr>
      <w:color w:val="0000FF"/>
      <w:u w:val="single"/>
    </w:rPr>
  </w:style>
  <w:style w:type="character" w:customStyle="1" w:styleId="NagwekZnak">
    <w:name w:val="Nagłówek Znak"/>
    <w:rsid w:val="00073FD3"/>
    <w:rPr>
      <w:rFonts w:ascii="Arial" w:eastAsia="Microsoft YaHei" w:hAnsi="Arial" w:cs="Arial"/>
      <w:kern w:val="2"/>
      <w:sz w:val="28"/>
      <w:szCs w:val="28"/>
      <w:lang w:bidi="hi-IN"/>
    </w:rPr>
  </w:style>
  <w:style w:type="character" w:customStyle="1" w:styleId="StopkaZnak">
    <w:name w:val="Stopka Znak"/>
    <w:rsid w:val="00073FD3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TekstpodstawowyZnak">
    <w:name w:val="Tekst podstawowy Znak"/>
    <w:rsid w:val="00073FD3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TekstprzypisukocowegoZnak">
    <w:name w:val="Tekst przypisu końcowego Znak"/>
    <w:rsid w:val="00073FD3"/>
    <w:rPr>
      <w:rFonts w:ascii="Times New Roman" w:eastAsia="SimSun" w:hAnsi="Times New Roman" w:cs="Mangal"/>
      <w:kern w:val="2"/>
      <w:sz w:val="20"/>
      <w:szCs w:val="18"/>
      <w:lang w:bidi="hi-IN"/>
    </w:rPr>
  </w:style>
  <w:style w:type="character" w:styleId="Odwoanieprzypisukocowego">
    <w:name w:val="endnote reference"/>
    <w:rsid w:val="00073FD3"/>
    <w:rPr>
      <w:vertAlign w:val="superscript"/>
    </w:rPr>
  </w:style>
  <w:style w:type="character" w:customStyle="1" w:styleId="EndnoteCharacters">
    <w:name w:val="Endnote Characters"/>
    <w:rsid w:val="00073FD3"/>
    <w:rPr>
      <w:vertAlign w:val="superscript"/>
    </w:rPr>
  </w:style>
  <w:style w:type="character" w:customStyle="1" w:styleId="TekstkomentarzaZnak">
    <w:name w:val="Tekst komentarza Znak"/>
    <w:rsid w:val="00073FD3"/>
    <w:rPr>
      <w:rFonts w:ascii="Times New Roman" w:eastAsia="SimSun" w:hAnsi="Times New Roman" w:cs="Mangal"/>
      <w:kern w:val="2"/>
      <w:szCs w:val="18"/>
      <w:lang w:bidi="hi-IN"/>
    </w:rPr>
  </w:style>
  <w:style w:type="character" w:customStyle="1" w:styleId="Odwoaniedokomentarza1">
    <w:name w:val="Odwołanie do komentarza1"/>
    <w:rsid w:val="00073FD3"/>
    <w:rPr>
      <w:sz w:val="16"/>
      <w:szCs w:val="16"/>
    </w:rPr>
  </w:style>
  <w:style w:type="character" w:customStyle="1" w:styleId="TekstdymkaZnak">
    <w:name w:val="Tekst dymka Znak"/>
    <w:rsid w:val="00073FD3"/>
    <w:rPr>
      <w:rFonts w:ascii="Tahoma" w:eastAsia="SimSun" w:hAnsi="Tahoma" w:cs="Mangal"/>
      <w:kern w:val="2"/>
      <w:sz w:val="16"/>
      <w:szCs w:val="14"/>
      <w:lang w:bidi="hi-IN"/>
    </w:rPr>
  </w:style>
  <w:style w:type="paragraph" w:customStyle="1" w:styleId="Nagwek10">
    <w:name w:val="Nagłówek1"/>
    <w:basedOn w:val="Normalny"/>
    <w:next w:val="Tekstpodstawowy"/>
    <w:rsid w:val="00073F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073FD3"/>
    <w:pPr>
      <w:spacing w:after="120"/>
    </w:pPr>
    <w:rPr>
      <w:szCs w:val="21"/>
    </w:rPr>
  </w:style>
  <w:style w:type="paragraph" w:styleId="Lista">
    <w:name w:val="List"/>
    <w:basedOn w:val="Tekstpodstawowy"/>
    <w:rsid w:val="00073FD3"/>
    <w:rPr>
      <w:rFonts w:cs="Lucida Sans"/>
    </w:rPr>
  </w:style>
  <w:style w:type="paragraph" w:styleId="Legenda">
    <w:name w:val="caption"/>
    <w:basedOn w:val="Normalny"/>
    <w:qFormat/>
    <w:rsid w:val="00073FD3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073FD3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rsid w:val="00073FD3"/>
  </w:style>
  <w:style w:type="paragraph" w:styleId="Nagwek">
    <w:name w:val="header"/>
    <w:basedOn w:val="Normalny"/>
    <w:next w:val="Tekstpodstawowy"/>
    <w:rsid w:val="00073F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rsid w:val="00073FD3"/>
    <w:pPr>
      <w:suppressLineNumbers/>
      <w:spacing w:before="120" w:after="120"/>
    </w:pPr>
    <w:rPr>
      <w:rFonts w:cs="Lucida Sans"/>
      <w:i/>
      <w:iCs/>
    </w:rPr>
  </w:style>
  <w:style w:type="paragraph" w:customStyle="1" w:styleId="Nagwek2">
    <w:name w:val="Nagłówek2"/>
    <w:basedOn w:val="Normalny"/>
    <w:next w:val="Tekstpodstawowy"/>
    <w:rsid w:val="00073FD3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kt">
    <w:name w:val="pkt"/>
    <w:basedOn w:val="Normalny"/>
    <w:rsid w:val="00073FD3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073FD3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073FD3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073FD3"/>
    <w:pPr>
      <w:ind w:left="708"/>
    </w:pPr>
    <w:rPr>
      <w:szCs w:val="21"/>
    </w:rPr>
  </w:style>
  <w:style w:type="paragraph" w:customStyle="1" w:styleId="Stopka1">
    <w:name w:val="Stopka1"/>
    <w:basedOn w:val="Normalny"/>
    <w:rsid w:val="00073FD3"/>
    <w:rPr>
      <w:szCs w:val="21"/>
    </w:rPr>
  </w:style>
  <w:style w:type="paragraph" w:customStyle="1" w:styleId="Akapitzlist6">
    <w:name w:val="Akapit z listą6"/>
    <w:basedOn w:val="Normalny"/>
    <w:rsid w:val="00073FD3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2">
    <w:name w:val="Akapit z listą2"/>
    <w:basedOn w:val="Normalny"/>
    <w:rsid w:val="00073FD3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073FD3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zh-CN"/>
    </w:rPr>
  </w:style>
  <w:style w:type="paragraph" w:customStyle="1" w:styleId="Tekstprzypisukocowego1">
    <w:name w:val="Tekst przypisu końcowego1"/>
    <w:basedOn w:val="Normalny"/>
    <w:rsid w:val="00073FD3"/>
    <w:rPr>
      <w:sz w:val="20"/>
      <w:szCs w:val="18"/>
    </w:rPr>
  </w:style>
  <w:style w:type="paragraph" w:customStyle="1" w:styleId="Akapitzlist3">
    <w:name w:val="Akapit z listą3"/>
    <w:basedOn w:val="Normalny"/>
    <w:rsid w:val="00073FD3"/>
    <w:pPr>
      <w:spacing w:line="100" w:lineRule="atLeast"/>
      <w:ind w:left="708"/>
    </w:pPr>
    <w:rPr>
      <w:rFonts w:eastAsia="Times New Roman" w:cs="Times New Roman"/>
    </w:rPr>
  </w:style>
  <w:style w:type="paragraph" w:customStyle="1" w:styleId="Tekstkomentarza1">
    <w:name w:val="Tekst komentarza1"/>
    <w:basedOn w:val="Normalny"/>
    <w:rsid w:val="00073FD3"/>
    <w:rPr>
      <w:sz w:val="20"/>
      <w:szCs w:val="18"/>
    </w:rPr>
  </w:style>
  <w:style w:type="paragraph" w:styleId="Tekstdymka">
    <w:name w:val="Balloon Text"/>
    <w:basedOn w:val="Normalny"/>
    <w:rsid w:val="00073FD3"/>
    <w:rPr>
      <w:rFonts w:ascii="Tahoma" w:hAnsi="Tahoma" w:cs="Tahoma"/>
      <w:sz w:val="16"/>
      <w:szCs w:val="14"/>
    </w:rPr>
  </w:style>
  <w:style w:type="paragraph" w:styleId="Stopka">
    <w:name w:val="footer"/>
    <w:basedOn w:val="Gwkaistopka"/>
    <w:rsid w:val="00073FD3"/>
    <w:pPr>
      <w:suppressLineNumbers/>
      <w:tabs>
        <w:tab w:val="center" w:pos="4819"/>
        <w:tab w:val="right" w:pos="9638"/>
      </w:tabs>
    </w:pPr>
  </w:style>
  <w:style w:type="character" w:customStyle="1" w:styleId="markedcontent">
    <w:name w:val="markedcontent"/>
    <w:basedOn w:val="Domylnaczcionkaakapitu"/>
    <w:rsid w:val="006344A1"/>
  </w:style>
  <w:style w:type="paragraph" w:customStyle="1" w:styleId="Akapitzlist4">
    <w:name w:val="Akapit z listą4"/>
    <w:basedOn w:val="Normalny"/>
    <w:rsid w:val="004308FA"/>
    <w:pPr>
      <w:spacing w:line="100" w:lineRule="atLeast"/>
      <w:ind w:left="708"/>
    </w:pPr>
    <w:rPr>
      <w:rFonts w:eastAsia="Times New Roman" w:cs="Times New Roman"/>
    </w:rPr>
  </w:style>
  <w:style w:type="character" w:customStyle="1" w:styleId="Nagwek1Znak">
    <w:name w:val="Nagłówek 1 Znak"/>
    <w:link w:val="Nagwek1"/>
    <w:uiPriority w:val="9"/>
    <w:rsid w:val="00776234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-sl.pl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mops_r_sl" TargetMode="External"/><Relationship Id="rId12" Type="http://schemas.openxmlformats.org/officeDocument/2006/relationships/hyperlink" Target="http://www.ruda-s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uletyn.abip.pl/mops_r_s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witka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tkac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4621</Words>
  <Characters>27732</Characters>
  <Application>Microsoft Office Word</Application>
  <DocSecurity>0</DocSecurity>
  <Lines>231</Lines>
  <Paragraphs>64</Paragraphs>
  <ScaleCrop>false</ScaleCrop>
  <LinksUpToDate>false</LinksUpToDate>
  <CharactersWithSpaces>32289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zarządzenia SP.0050.2.306.2023</dc:title>
  <dc:creator/>
  <cp:lastModifiedBy/>
  <cp:revision>1</cp:revision>
  <dcterms:created xsi:type="dcterms:W3CDTF">2023-11-28T13:33:00Z</dcterms:created>
  <dcterms:modified xsi:type="dcterms:W3CDTF">2023-11-28T13:33:00Z</dcterms:modified>
</cp:coreProperties>
</file>