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3957FA" w:rsidRPr="00912C2D" w:rsidRDefault="00DF1609" w:rsidP="00036D61">
      <w:pPr>
        <w:spacing w:line="360" w:lineRule="auto"/>
        <w:rPr>
          <w:rFonts w:ascii="Trebuchet MS" w:hAnsi="Trebuchet MS"/>
        </w:rPr>
      </w:pPr>
      <w:r w:rsidRPr="00912C2D">
        <w:rPr>
          <w:rFonts w:ascii="Trebuchet MS" w:hAnsi="Trebuchet MS"/>
        </w:rPr>
        <w:t xml:space="preserve">Załącznik nr </w:t>
      </w:r>
      <w:r w:rsidR="00A40D31" w:rsidRPr="00912C2D">
        <w:rPr>
          <w:rFonts w:ascii="Trebuchet MS" w:hAnsi="Trebuchet MS"/>
        </w:rPr>
        <w:t>5</w:t>
      </w:r>
      <w:r w:rsidR="00912C2D">
        <w:rPr>
          <w:rFonts w:ascii="Trebuchet MS" w:hAnsi="Trebuchet MS"/>
        </w:rPr>
        <w:t xml:space="preserve"> </w:t>
      </w:r>
      <w:r w:rsidRPr="00912C2D">
        <w:rPr>
          <w:rFonts w:ascii="Trebuchet MS" w:hAnsi="Trebuchet MS"/>
        </w:rPr>
        <w:t>do Zarządzenia Nr</w:t>
      </w:r>
      <w:r w:rsidR="003957FA" w:rsidRPr="00912C2D">
        <w:rPr>
          <w:rFonts w:ascii="Trebuchet MS" w:hAnsi="Trebuchet MS"/>
        </w:rPr>
        <w:t xml:space="preserve"> SP.0050.2.3</w:t>
      </w:r>
      <w:r w:rsidR="00912C2D">
        <w:rPr>
          <w:rFonts w:ascii="Trebuchet MS" w:hAnsi="Trebuchet MS"/>
        </w:rPr>
        <w:t>0</w:t>
      </w:r>
      <w:r w:rsidR="003957FA" w:rsidRPr="00912C2D">
        <w:rPr>
          <w:rFonts w:ascii="Trebuchet MS" w:hAnsi="Trebuchet MS"/>
        </w:rPr>
        <w:t>6.2023</w:t>
      </w:r>
    </w:p>
    <w:p w:rsidR="00DF1609" w:rsidRPr="00912C2D" w:rsidRDefault="003957FA" w:rsidP="00036D61">
      <w:pPr>
        <w:spacing w:line="360" w:lineRule="auto"/>
        <w:rPr>
          <w:rFonts w:ascii="Trebuchet MS" w:hAnsi="Trebuchet MS"/>
        </w:rPr>
      </w:pPr>
      <w:r w:rsidRPr="00912C2D">
        <w:rPr>
          <w:rFonts w:ascii="Trebuchet MS" w:hAnsi="Trebuchet MS"/>
        </w:rPr>
        <w:t xml:space="preserve">Prezydenta Miasta Ruda </w:t>
      </w:r>
      <w:r w:rsidR="00DF1609" w:rsidRPr="00912C2D">
        <w:rPr>
          <w:rFonts w:ascii="Trebuchet MS" w:hAnsi="Trebuchet MS"/>
        </w:rPr>
        <w:t>Śląska</w:t>
      </w:r>
    </w:p>
    <w:p w:rsidR="003D1314" w:rsidRPr="00912C2D" w:rsidRDefault="00DF1609" w:rsidP="00036D61">
      <w:pPr>
        <w:spacing w:line="360" w:lineRule="auto"/>
        <w:rPr>
          <w:rFonts w:ascii="Trebuchet MS" w:hAnsi="Trebuchet MS"/>
        </w:rPr>
      </w:pPr>
      <w:r w:rsidRPr="00912C2D">
        <w:rPr>
          <w:rFonts w:ascii="Trebuchet MS" w:hAnsi="Trebuchet MS"/>
        </w:rPr>
        <w:t xml:space="preserve">z dnia </w:t>
      </w:r>
      <w:r w:rsidR="003957FA" w:rsidRPr="00912C2D">
        <w:rPr>
          <w:rFonts w:ascii="Trebuchet MS" w:hAnsi="Trebuchet MS"/>
        </w:rPr>
        <w:t>10 listopada 2023 roku</w:t>
      </w:r>
    </w:p>
    <w:p w:rsidR="003957FA" w:rsidRPr="00912C2D" w:rsidRDefault="003957FA" w:rsidP="005C111F">
      <w:pPr>
        <w:pStyle w:val="Tekstpodstawowy"/>
        <w:spacing w:after="0"/>
      </w:pPr>
    </w:p>
    <w:p w:rsidR="00DF1609" w:rsidRPr="00912C2D" w:rsidRDefault="003957FA" w:rsidP="005C111F">
      <w:pPr>
        <w:spacing w:line="360" w:lineRule="auto"/>
        <w:rPr>
          <w:rFonts w:ascii="Trebuchet MS" w:eastAsia="Times New Roman" w:hAnsi="Trebuchet MS" w:cs="Trebuchet MS"/>
          <w:bCs/>
          <w:color w:val="000000"/>
          <w:szCs w:val="20"/>
        </w:rPr>
      </w:pPr>
      <w:r w:rsidRPr="00912C2D">
        <w:rPr>
          <w:rFonts w:ascii="Trebuchet MS" w:eastAsia="Times New Roman" w:hAnsi="Trebuchet MS" w:cs="Trebuchet MS"/>
          <w:bCs/>
          <w:color w:val="000000"/>
          <w:szCs w:val="20"/>
        </w:rPr>
        <w:t>Ogłoszenie</w:t>
      </w:r>
    </w:p>
    <w:p w:rsidR="003D1314" w:rsidRPr="00912C2D" w:rsidRDefault="003D1314" w:rsidP="005C111F">
      <w:pPr>
        <w:spacing w:line="360" w:lineRule="auto"/>
        <w:rPr>
          <w:rFonts w:ascii="Trebuchet MS" w:hAnsi="Trebuchet MS"/>
        </w:rPr>
      </w:pPr>
    </w:p>
    <w:p w:rsidR="002F5541" w:rsidRPr="00912C2D" w:rsidRDefault="00DF1609" w:rsidP="005C111F">
      <w:pPr>
        <w:spacing w:line="360" w:lineRule="auto"/>
        <w:rPr>
          <w:rFonts w:ascii="Trebuchet MS" w:eastAsia="Times New Roman" w:hAnsi="Trebuchet MS" w:cs="Trebuchet MS"/>
          <w:color w:val="000000"/>
          <w:szCs w:val="20"/>
        </w:rPr>
      </w:pPr>
      <w:r w:rsidRPr="00912C2D">
        <w:rPr>
          <w:rFonts w:ascii="Trebuchet MS" w:eastAsia="Times New Roman" w:hAnsi="Trebuchet MS" w:cs="Trebuchet MS"/>
          <w:color w:val="000000"/>
          <w:szCs w:val="20"/>
        </w:rPr>
        <w:t>Na podstawie</w:t>
      </w:r>
      <w:r w:rsidRPr="00912C2D">
        <w:rPr>
          <w:rFonts w:ascii="Trebuchet MS" w:eastAsia="Times New Roman" w:hAnsi="Trebuchet MS" w:cs="Trebuchet MS"/>
          <w:szCs w:val="20"/>
        </w:rPr>
        <w:t xml:space="preserve"> art. 18 ust. 1 pkt 3, </w:t>
      </w:r>
      <w:r w:rsidRPr="00912C2D">
        <w:rPr>
          <w:rFonts w:ascii="Trebuchet MS" w:eastAsia="Times New Roman" w:hAnsi="Trebuchet MS" w:cs="Trebuchet MS"/>
          <w:color w:val="000000"/>
          <w:szCs w:val="20"/>
        </w:rPr>
        <w:t xml:space="preserve">art. 25 ust. 1, </w:t>
      </w:r>
      <w:r w:rsidR="00BA11FE" w:rsidRPr="00912C2D">
        <w:rPr>
          <w:rFonts w:ascii="Trebuchet MS" w:eastAsia="Times New Roman" w:hAnsi="Trebuchet MS" w:cs="Trebuchet MS"/>
          <w:color w:val="000000"/>
          <w:szCs w:val="20"/>
        </w:rPr>
        <w:t xml:space="preserve">ust. </w:t>
      </w:r>
      <w:r w:rsidRPr="00912C2D">
        <w:rPr>
          <w:rFonts w:ascii="Trebuchet MS" w:eastAsia="Times New Roman" w:hAnsi="Trebuchet MS" w:cs="Trebuchet MS"/>
          <w:color w:val="000000"/>
          <w:szCs w:val="20"/>
        </w:rPr>
        <w:t xml:space="preserve">4 i </w:t>
      </w:r>
      <w:r w:rsidR="00BA11FE" w:rsidRPr="00912C2D">
        <w:rPr>
          <w:rFonts w:ascii="Trebuchet MS" w:eastAsia="Times New Roman" w:hAnsi="Trebuchet MS" w:cs="Trebuchet MS"/>
          <w:color w:val="000000"/>
          <w:szCs w:val="20"/>
        </w:rPr>
        <w:t xml:space="preserve">ust. </w:t>
      </w:r>
      <w:r w:rsidRPr="00912C2D">
        <w:rPr>
          <w:rFonts w:ascii="Trebuchet MS" w:eastAsia="Times New Roman" w:hAnsi="Trebuchet MS" w:cs="Trebuchet MS"/>
          <w:color w:val="000000"/>
          <w:szCs w:val="20"/>
        </w:rPr>
        <w:t xml:space="preserve">5 oraz art. 50 ust. 1, </w:t>
      </w:r>
      <w:r w:rsidR="0066103B" w:rsidRPr="00912C2D">
        <w:rPr>
          <w:rFonts w:ascii="Trebuchet MS" w:eastAsia="Times New Roman" w:hAnsi="Trebuchet MS" w:cs="Trebuchet MS"/>
          <w:color w:val="000000"/>
          <w:szCs w:val="20"/>
        </w:rPr>
        <w:t xml:space="preserve">ust. </w:t>
      </w:r>
      <w:r w:rsidRPr="00912C2D">
        <w:rPr>
          <w:rFonts w:ascii="Trebuchet MS" w:eastAsia="Times New Roman" w:hAnsi="Trebuchet MS" w:cs="Trebuchet MS"/>
          <w:color w:val="000000"/>
          <w:szCs w:val="20"/>
        </w:rPr>
        <w:t xml:space="preserve">2 i </w:t>
      </w:r>
      <w:r w:rsidR="0066103B" w:rsidRPr="00912C2D">
        <w:rPr>
          <w:rFonts w:ascii="Trebuchet MS" w:eastAsia="Times New Roman" w:hAnsi="Trebuchet MS" w:cs="Trebuchet MS"/>
          <w:color w:val="000000"/>
          <w:szCs w:val="20"/>
        </w:rPr>
        <w:t xml:space="preserve">ust. </w:t>
      </w:r>
      <w:r w:rsidRPr="00912C2D">
        <w:rPr>
          <w:rFonts w:ascii="Trebuchet MS" w:eastAsia="Times New Roman" w:hAnsi="Trebuchet MS" w:cs="Trebuchet MS"/>
          <w:color w:val="000000"/>
          <w:szCs w:val="20"/>
        </w:rPr>
        <w:t>4 ustawy z</w:t>
      </w:r>
      <w:r w:rsidR="00BA11FE" w:rsidRPr="00912C2D">
        <w:rPr>
          <w:rFonts w:ascii="Trebuchet MS" w:eastAsia="Times New Roman" w:hAnsi="Trebuchet MS" w:cs="Trebuchet MS"/>
          <w:color w:val="000000"/>
          <w:szCs w:val="20"/>
        </w:rPr>
        <w:t xml:space="preserve"> dnia </w:t>
      </w:r>
      <w:r w:rsidRPr="00912C2D">
        <w:rPr>
          <w:rFonts w:ascii="Trebuchet MS" w:eastAsia="Times New Roman" w:hAnsi="Trebuchet MS" w:cs="Trebuchet MS"/>
          <w:color w:val="000000"/>
          <w:szCs w:val="20"/>
        </w:rPr>
        <w:t xml:space="preserve">12 marca 2004r. o pomocy społecznej </w:t>
      </w:r>
      <w:r w:rsidR="00A51EF6" w:rsidRPr="00912C2D">
        <w:rPr>
          <w:rFonts w:ascii="Trebuchet MS" w:hAnsi="Trebuchet MS" w:cs="Trebuchet MS"/>
          <w:color w:val="000000"/>
          <w:szCs w:val="20"/>
        </w:rPr>
        <w:t>(Dz. U. z 2023r. poz. 901, 1693</w:t>
      </w:r>
      <w:r w:rsidR="00C91B67" w:rsidRPr="00912C2D">
        <w:rPr>
          <w:rFonts w:ascii="Trebuchet MS" w:hAnsi="Trebuchet MS" w:cs="Trebuchet MS"/>
          <w:color w:val="000000"/>
          <w:szCs w:val="20"/>
        </w:rPr>
        <w:t xml:space="preserve"> i</w:t>
      </w:r>
      <w:r w:rsidR="00F84B20" w:rsidRPr="00912C2D">
        <w:rPr>
          <w:rFonts w:ascii="Trebuchet MS" w:hAnsi="Trebuchet MS" w:cs="Trebuchet MS"/>
          <w:color w:val="000000"/>
          <w:szCs w:val="20"/>
        </w:rPr>
        <w:t xml:space="preserve"> 1938)</w:t>
      </w:r>
      <w:r w:rsidR="003957FA" w:rsidRPr="00912C2D">
        <w:rPr>
          <w:rFonts w:ascii="Trebuchet MS" w:hAnsi="Trebuchet MS" w:cs="Trebuchet MS"/>
          <w:color w:val="000000"/>
          <w:szCs w:val="20"/>
        </w:rPr>
        <w:t xml:space="preserve"> </w:t>
      </w:r>
      <w:r w:rsidR="00A51EF6" w:rsidRPr="00912C2D">
        <w:rPr>
          <w:rFonts w:ascii="Trebuchet MS" w:eastAsia="Times New Roman" w:hAnsi="Trebuchet MS" w:cs="Trebuchet MS"/>
          <w:color w:val="000000"/>
          <w:szCs w:val="20"/>
        </w:rPr>
        <w:t xml:space="preserve">w związku z Rozporządzeniem Ministra Polityki Społecznej </w:t>
      </w:r>
      <w:r w:rsidR="00912C2D">
        <w:rPr>
          <w:rFonts w:ascii="Trebuchet MS" w:eastAsia="Times New Roman" w:hAnsi="Trebuchet MS" w:cs="Trebuchet MS"/>
          <w:color w:val="000000"/>
          <w:szCs w:val="20"/>
        </w:rPr>
        <w:br/>
      </w:r>
      <w:r w:rsidR="00A51EF6" w:rsidRPr="00912C2D">
        <w:rPr>
          <w:rFonts w:ascii="Trebuchet MS" w:eastAsia="Times New Roman" w:hAnsi="Trebuchet MS" w:cs="Trebuchet MS"/>
          <w:color w:val="000000"/>
          <w:szCs w:val="20"/>
        </w:rPr>
        <w:t>z dnia 22 września 2005r. w sprawie specjalistycznych us</w:t>
      </w:r>
      <w:r w:rsidR="00F84B20" w:rsidRPr="00912C2D">
        <w:rPr>
          <w:rFonts w:ascii="Trebuchet MS" w:eastAsia="Times New Roman" w:hAnsi="Trebuchet MS" w:cs="Trebuchet MS"/>
          <w:color w:val="000000"/>
          <w:szCs w:val="20"/>
        </w:rPr>
        <w:t>ług opiekuńczych (Dz. U. Nr 189 poz. 1598</w:t>
      </w:r>
      <w:r w:rsidR="0012200A" w:rsidRPr="00912C2D">
        <w:rPr>
          <w:rFonts w:ascii="Trebuchet MS" w:eastAsia="Times New Roman" w:hAnsi="Trebuchet MS" w:cs="Trebuchet MS"/>
          <w:color w:val="000000"/>
          <w:szCs w:val="20"/>
        </w:rPr>
        <w:t>,</w:t>
      </w:r>
      <w:r w:rsidR="00F84B20" w:rsidRPr="00912C2D">
        <w:rPr>
          <w:rFonts w:ascii="Trebuchet MS" w:eastAsia="Times New Roman" w:hAnsi="Trebuchet MS" w:cs="Trebuchet MS"/>
          <w:color w:val="000000"/>
          <w:szCs w:val="20"/>
        </w:rPr>
        <w:t xml:space="preserve"> z 2006r. Nr 134</w:t>
      </w:r>
      <w:r w:rsidR="00A51EF6" w:rsidRPr="00912C2D">
        <w:rPr>
          <w:rFonts w:ascii="Trebuchet MS" w:eastAsia="Times New Roman" w:hAnsi="Trebuchet MS" w:cs="Trebuchet MS"/>
          <w:color w:val="000000"/>
          <w:szCs w:val="20"/>
        </w:rPr>
        <w:t xml:space="preserve"> poz.943 oraz z 2023</w:t>
      </w:r>
      <w:r w:rsidR="00F84B20" w:rsidRPr="00912C2D">
        <w:rPr>
          <w:rFonts w:ascii="Trebuchet MS" w:eastAsia="Times New Roman" w:hAnsi="Trebuchet MS" w:cs="Trebuchet MS"/>
          <w:color w:val="000000"/>
          <w:szCs w:val="20"/>
        </w:rPr>
        <w:t>r.</w:t>
      </w:r>
      <w:r w:rsidR="00A51EF6" w:rsidRPr="00912C2D">
        <w:rPr>
          <w:rFonts w:ascii="Trebuchet MS" w:eastAsia="Times New Roman" w:hAnsi="Trebuchet MS" w:cs="Trebuchet MS"/>
          <w:color w:val="000000"/>
          <w:szCs w:val="20"/>
        </w:rPr>
        <w:t xml:space="preserve"> poz.395)</w:t>
      </w:r>
      <w:r w:rsidR="00F84B20" w:rsidRPr="00912C2D">
        <w:rPr>
          <w:rFonts w:ascii="Trebuchet MS" w:eastAsia="Times New Roman" w:hAnsi="Trebuchet MS" w:cs="Trebuchet MS"/>
          <w:color w:val="000000"/>
          <w:szCs w:val="20"/>
        </w:rPr>
        <w:t>,</w:t>
      </w:r>
      <w:r w:rsidR="00A51EF6" w:rsidRPr="00912C2D">
        <w:rPr>
          <w:rFonts w:ascii="Trebuchet MS" w:eastAsia="Times New Roman" w:hAnsi="Trebuchet MS" w:cs="Trebuchet MS"/>
          <w:color w:val="000000"/>
          <w:szCs w:val="20"/>
        </w:rPr>
        <w:t xml:space="preserve"> art. 13 ust. 1, ust. 2 i ust. 3 ustawy z dnia 24 kwietnia 2003r. o działalności pożytku publicznego </w:t>
      </w:r>
      <w:r w:rsidR="00912C2D">
        <w:rPr>
          <w:rFonts w:ascii="Trebuchet MS" w:eastAsia="Times New Roman" w:hAnsi="Trebuchet MS" w:cs="Trebuchet MS"/>
          <w:color w:val="000000"/>
          <w:szCs w:val="20"/>
        </w:rPr>
        <w:br/>
      </w:r>
      <w:r w:rsidR="00A51EF6" w:rsidRPr="00912C2D">
        <w:rPr>
          <w:rFonts w:ascii="Trebuchet MS" w:eastAsia="Times New Roman" w:hAnsi="Trebuchet MS" w:cs="Trebuchet MS"/>
          <w:color w:val="000000"/>
          <w:szCs w:val="20"/>
        </w:rPr>
        <w:t>i o wolontariacie (</w:t>
      </w:r>
      <w:r w:rsidR="00A51EF6" w:rsidRPr="00912C2D">
        <w:rPr>
          <w:rFonts w:ascii="Trebuchet MS" w:hAnsi="Trebuchet MS" w:cs="Trebuchet MS"/>
          <w:color w:val="000000"/>
          <w:szCs w:val="20"/>
        </w:rPr>
        <w:t>Dz. U. z 2023r. poz. 571</w:t>
      </w:r>
      <w:r w:rsidR="003957FA" w:rsidRPr="00912C2D">
        <w:rPr>
          <w:rFonts w:ascii="Trebuchet MS" w:eastAsia="Times New Roman" w:hAnsi="Trebuchet MS" w:cs="Trebuchet MS"/>
          <w:color w:val="000000"/>
          <w:szCs w:val="20"/>
        </w:rPr>
        <w:t xml:space="preserve">) </w:t>
      </w:r>
      <w:r w:rsidR="00A51EF6" w:rsidRPr="00912C2D">
        <w:rPr>
          <w:rFonts w:ascii="Trebuchet MS" w:eastAsia="Times New Roman" w:hAnsi="Trebuchet MS" w:cs="Trebuchet MS"/>
          <w:color w:val="000000"/>
          <w:szCs w:val="20"/>
        </w:rPr>
        <w:t>oraz art. 221</w:t>
      </w:r>
      <w:r w:rsidR="003957FA" w:rsidRPr="00912C2D">
        <w:rPr>
          <w:rFonts w:ascii="Trebuchet MS" w:eastAsia="Times New Roman" w:hAnsi="Trebuchet MS" w:cs="Trebuchet MS"/>
          <w:color w:val="000000"/>
          <w:szCs w:val="20"/>
        </w:rPr>
        <w:t xml:space="preserve"> ust. 1 i ust. 2 ustawy </w:t>
      </w:r>
      <w:r w:rsidR="00912C2D">
        <w:rPr>
          <w:rFonts w:ascii="Trebuchet MS" w:eastAsia="Times New Roman" w:hAnsi="Trebuchet MS" w:cs="Trebuchet MS"/>
          <w:color w:val="000000"/>
          <w:szCs w:val="20"/>
        </w:rPr>
        <w:br/>
      </w:r>
      <w:r w:rsidR="003957FA" w:rsidRPr="00912C2D">
        <w:rPr>
          <w:rFonts w:ascii="Trebuchet MS" w:eastAsia="Times New Roman" w:hAnsi="Trebuchet MS" w:cs="Trebuchet MS"/>
          <w:color w:val="000000"/>
          <w:szCs w:val="20"/>
        </w:rPr>
        <w:t xml:space="preserve">z dnia </w:t>
      </w:r>
      <w:r w:rsidR="00A51EF6" w:rsidRPr="00912C2D">
        <w:rPr>
          <w:rFonts w:ascii="Trebuchet MS" w:eastAsia="Times New Roman" w:hAnsi="Trebuchet MS" w:cs="Trebuchet MS"/>
          <w:color w:val="000000"/>
          <w:szCs w:val="20"/>
        </w:rPr>
        <w:t>27 sierpnia 2009r.o finansach publicznych (</w:t>
      </w:r>
      <w:r w:rsidR="00A51EF6" w:rsidRPr="00912C2D">
        <w:rPr>
          <w:rFonts w:ascii="Trebuchet MS" w:hAnsi="Trebuchet MS" w:cs="Trebuchet MS"/>
          <w:color w:val="000000"/>
          <w:szCs w:val="20"/>
        </w:rPr>
        <w:t xml:space="preserve">Dz. U. z 2023r. </w:t>
      </w:r>
      <w:r w:rsidR="0065465B" w:rsidRPr="00912C2D">
        <w:rPr>
          <w:rFonts w:ascii="Trebuchet MS" w:hAnsi="Trebuchet MS" w:cs="Trebuchet MS"/>
          <w:color w:val="000000"/>
          <w:szCs w:val="20"/>
        </w:rPr>
        <w:t>poz. 1270, 1273, 1407, 1641, 1693 i 1872</w:t>
      </w:r>
      <w:r w:rsidR="003957FA" w:rsidRPr="00912C2D">
        <w:rPr>
          <w:rFonts w:ascii="Trebuchet MS" w:hAnsi="Trebuchet MS"/>
          <w:color w:val="000000"/>
          <w:szCs w:val="20"/>
        </w:rPr>
        <w:t>)</w:t>
      </w:r>
    </w:p>
    <w:p w:rsidR="00DF1609" w:rsidRPr="00912C2D" w:rsidRDefault="00DF1609" w:rsidP="005C111F">
      <w:pPr>
        <w:spacing w:line="360" w:lineRule="auto"/>
        <w:rPr>
          <w:rFonts w:ascii="Trebuchet MS" w:eastAsia="Times New Roman" w:hAnsi="Trebuchet MS" w:cs="Trebuchet MS"/>
          <w:color w:val="000000"/>
          <w:szCs w:val="20"/>
        </w:rPr>
      </w:pPr>
    </w:p>
    <w:p w:rsidR="00DF1609" w:rsidRPr="00912C2D" w:rsidRDefault="0096523A" w:rsidP="005C111F">
      <w:pPr>
        <w:spacing w:line="360" w:lineRule="auto"/>
        <w:rPr>
          <w:rFonts w:ascii="Trebuchet MS" w:hAnsi="Trebuchet MS"/>
        </w:rPr>
      </w:pPr>
      <w:r w:rsidRPr="00912C2D">
        <w:rPr>
          <w:rFonts w:ascii="Trebuchet MS" w:eastAsia="Times New Roman" w:hAnsi="Trebuchet MS" w:cs="Trebuchet MS"/>
          <w:bCs/>
          <w:color w:val="000000"/>
          <w:szCs w:val="20"/>
        </w:rPr>
        <w:t>Prezydent Miasta Ruda Śląska</w:t>
      </w:r>
    </w:p>
    <w:p w:rsidR="0096523A" w:rsidRPr="00912C2D" w:rsidRDefault="00DF1609" w:rsidP="005C111F">
      <w:pPr>
        <w:spacing w:line="360" w:lineRule="auto"/>
        <w:rPr>
          <w:rFonts w:ascii="Trebuchet MS" w:eastAsia="Times New Roman" w:hAnsi="Trebuchet MS" w:cs="Trebuchet MS"/>
          <w:bCs/>
          <w:color w:val="000000"/>
          <w:szCs w:val="20"/>
        </w:rPr>
      </w:pPr>
      <w:r w:rsidRPr="00912C2D">
        <w:rPr>
          <w:rFonts w:ascii="Trebuchet MS" w:eastAsia="Times New Roman" w:hAnsi="Trebuchet MS" w:cs="Trebuchet MS"/>
          <w:bCs/>
          <w:color w:val="000000"/>
          <w:szCs w:val="20"/>
        </w:rPr>
        <w:t xml:space="preserve">ogłasza otwarty konkurs ofert na powierzenie </w:t>
      </w:r>
      <w:r w:rsidR="003957FA" w:rsidRPr="00912C2D">
        <w:rPr>
          <w:rFonts w:ascii="Trebuchet MS" w:eastAsia="Times New Roman" w:hAnsi="Trebuchet MS" w:cs="Trebuchet MS"/>
          <w:bCs/>
          <w:color w:val="000000"/>
          <w:szCs w:val="20"/>
        </w:rPr>
        <w:t xml:space="preserve">realizacji zadania publicznego </w:t>
      </w:r>
      <w:r w:rsidR="00912C2D">
        <w:rPr>
          <w:rFonts w:ascii="Trebuchet MS" w:eastAsia="Times New Roman" w:hAnsi="Trebuchet MS" w:cs="Trebuchet MS"/>
          <w:bCs/>
          <w:color w:val="000000"/>
          <w:szCs w:val="20"/>
        </w:rPr>
        <w:br/>
      </w:r>
      <w:r w:rsidRPr="00912C2D">
        <w:rPr>
          <w:rFonts w:ascii="Trebuchet MS" w:eastAsia="Times New Roman" w:hAnsi="Trebuchet MS" w:cs="Trebuchet MS"/>
          <w:bCs/>
          <w:color w:val="000000"/>
          <w:szCs w:val="20"/>
        </w:rPr>
        <w:t>z zakresu pomocy społecznej</w:t>
      </w:r>
    </w:p>
    <w:p w:rsidR="0096523A" w:rsidRPr="00912C2D" w:rsidRDefault="0096523A" w:rsidP="00B33AA6">
      <w:pPr>
        <w:numPr>
          <w:ilvl w:val="0"/>
          <w:numId w:val="12"/>
        </w:numPr>
        <w:spacing w:line="360" w:lineRule="auto"/>
        <w:ind w:left="284" w:hanging="142"/>
        <w:rPr>
          <w:rFonts w:ascii="Trebuchet MS" w:hAnsi="Trebuchet MS"/>
        </w:rPr>
      </w:pPr>
      <w:r w:rsidRPr="00912C2D">
        <w:rPr>
          <w:rFonts w:ascii="Trebuchet MS" w:hAnsi="Trebuchet MS" w:cs="Trebuchet MS"/>
          <w:bCs/>
          <w:color w:val="000000"/>
          <w:szCs w:val="20"/>
        </w:rPr>
        <w:t>Rodzaj i tytuł zadania:</w:t>
      </w:r>
    </w:p>
    <w:p w:rsidR="00786FBC" w:rsidRPr="00912C2D" w:rsidRDefault="00786FBC" w:rsidP="00B33AA6">
      <w:pPr>
        <w:numPr>
          <w:ilvl w:val="0"/>
          <w:numId w:val="13"/>
        </w:numPr>
        <w:spacing w:line="360" w:lineRule="auto"/>
        <w:ind w:left="284" w:hanging="284"/>
        <w:rPr>
          <w:rFonts w:ascii="Trebuchet MS" w:hAnsi="Trebuchet MS"/>
        </w:rPr>
      </w:pPr>
      <w:r w:rsidRPr="00912C2D">
        <w:rPr>
          <w:rFonts w:ascii="Trebuchet MS" w:hAnsi="Trebuchet MS"/>
          <w:szCs w:val="20"/>
        </w:rPr>
        <w:t>Rodzaj zadania.</w:t>
      </w:r>
    </w:p>
    <w:p w:rsidR="0096523A" w:rsidRPr="00912C2D" w:rsidRDefault="00786FBC" w:rsidP="005C111F">
      <w:pPr>
        <w:pStyle w:val="Akapitzlist1"/>
        <w:spacing w:line="360" w:lineRule="auto"/>
        <w:ind w:left="0"/>
        <w:rPr>
          <w:rFonts w:ascii="Trebuchet MS" w:hAnsi="Trebuchet MS" w:cs="Trebuchet MS"/>
          <w:bCs/>
          <w:color w:val="000000"/>
          <w:szCs w:val="20"/>
        </w:rPr>
      </w:pPr>
      <w:r w:rsidRPr="00912C2D">
        <w:rPr>
          <w:rFonts w:ascii="Trebuchet MS" w:hAnsi="Trebuchet MS" w:cs="Trebuchet MS"/>
          <w:bCs/>
          <w:color w:val="000000"/>
          <w:szCs w:val="20"/>
        </w:rPr>
        <w:t>Zadanie z zakresu pomocy społecznej, w tym pomocy rodzinom i osobom w trudnej sytuacji życiowej oraz wyrównywania szans tych rodzin i osób.</w:t>
      </w:r>
    </w:p>
    <w:p w:rsidR="00786FBC" w:rsidRPr="00912C2D" w:rsidRDefault="00786FBC" w:rsidP="00B33AA6">
      <w:pPr>
        <w:pStyle w:val="Akapitzlist1"/>
        <w:numPr>
          <w:ilvl w:val="0"/>
          <w:numId w:val="13"/>
        </w:numPr>
        <w:spacing w:line="360" w:lineRule="auto"/>
        <w:ind w:left="284" w:hanging="284"/>
        <w:rPr>
          <w:rFonts w:ascii="Trebuchet MS" w:hAnsi="Trebuchet MS" w:cs="Trebuchet MS"/>
          <w:bCs/>
          <w:color w:val="000000"/>
          <w:szCs w:val="20"/>
        </w:rPr>
      </w:pPr>
      <w:r w:rsidRPr="00912C2D">
        <w:rPr>
          <w:rFonts w:ascii="Trebuchet MS" w:hAnsi="Trebuchet MS" w:cs="Trebuchet MS"/>
          <w:bCs/>
          <w:color w:val="000000"/>
          <w:szCs w:val="20"/>
        </w:rPr>
        <w:t>Tytuł zadania.</w:t>
      </w:r>
    </w:p>
    <w:p w:rsidR="0096523A" w:rsidRPr="00912C2D" w:rsidRDefault="00786FBC" w:rsidP="005C111F">
      <w:pPr>
        <w:pStyle w:val="Akapitzlist1"/>
        <w:spacing w:line="360" w:lineRule="auto"/>
        <w:ind w:left="0"/>
        <w:rPr>
          <w:rFonts w:ascii="Trebuchet MS" w:hAnsi="Trebuchet MS" w:cs="Trebuchet MS"/>
          <w:bCs/>
          <w:color w:val="000000"/>
          <w:szCs w:val="20"/>
        </w:rPr>
      </w:pPr>
      <w:r w:rsidRPr="00912C2D">
        <w:rPr>
          <w:rFonts w:ascii="Trebuchet MS" w:hAnsi="Trebuchet MS" w:cs="Trebuchet MS"/>
          <w:bCs/>
          <w:szCs w:val="20"/>
        </w:rPr>
        <w:t>„Organizowanie i świadczenie specjalistycznych usług opiekuńczych w miejscu zamieszkania dla osób z zaburzeniami psychicznymi</w:t>
      </w:r>
      <w:r w:rsidR="008C3E73" w:rsidRPr="00912C2D">
        <w:rPr>
          <w:rFonts w:ascii="Trebuchet MS" w:hAnsi="Trebuchet MS" w:cs="Trebuchet MS"/>
          <w:bCs/>
          <w:szCs w:val="20"/>
        </w:rPr>
        <w:t>”</w:t>
      </w:r>
    </w:p>
    <w:p w:rsidR="00786FBC" w:rsidRPr="00912C2D" w:rsidRDefault="0096523A" w:rsidP="00B33AA6">
      <w:pPr>
        <w:pStyle w:val="Akapitzlist1"/>
        <w:numPr>
          <w:ilvl w:val="0"/>
          <w:numId w:val="12"/>
        </w:numPr>
        <w:spacing w:line="360" w:lineRule="auto"/>
        <w:ind w:left="284" w:hanging="142"/>
        <w:rPr>
          <w:rFonts w:ascii="Trebuchet MS" w:hAnsi="Trebuchet MS" w:cs="Trebuchet MS"/>
          <w:bCs/>
          <w:color w:val="000000"/>
          <w:szCs w:val="20"/>
        </w:rPr>
      </w:pPr>
      <w:r w:rsidRPr="00912C2D">
        <w:rPr>
          <w:rFonts w:ascii="Trebuchet MS" w:hAnsi="Trebuchet MS" w:cs="Trebuchet MS"/>
          <w:bCs/>
          <w:color w:val="000000"/>
          <w:szCs w:val="20"/>
        </w:rPr>
        <w:t>Wysokość środków publicznych przeznaczonych na realizację zadania</w:t>
      </w:r>
    </w:p>
    <w:p w:rsidR="00835B9A" w:rsidRPr="00912C2D" w:rsidRDefault="00835B9A" w:rsidP="005C111F">
      <w:pPr>
        <w:pStyle w:val="Default"/>
        <w:spacing w:line="360" w:lineRule="auto"/>
        <w:rPr>
          <w:rFonts w:ascii="Trebuchet MS" w:hAnsi="Trebuchet MS" w:cs="Trebuchet MS"/>
          <w:color w:val="auto"/>
          <w:szCs w:val="20"/>
        </w:rPr>
      </w:pPr>
      <w:r w:rsidRPr="00912C2D">
        <w:rPr>
          <w:rFonts w:ascii="Trebuchet MS" w:hAnsi="Trebuchet MS" w:cs="Trebuchet MS"/>
          <w:color w:val="auto"/>
          <w:szCs w:val="20"/>
        </w:rPr>
        <w:t>Na realizację zadania przeznacza s</w:t>
      </w:r>
      <w:r w:rsidR="008C3E73" w:rsidRPr="00912C2D">
        <w:rPr>
          <w:rFonts w:ascii="Trebuchet MS" w:hAnsi="Trebuchet MS" w:cs="Trebuchet MS"/>
          <w:color w:val="auto"/>
          <w:szCs w:val="20"/>
        </w:rPr>
        <w:t>ię środki finansowe pochodzące</w:t>
      </w:r>
      <w:r w:rsidRPr="00912C2D">
        <w:rPr>
          <w:rFonts w:ascii="Trebuchet MS" w:hAnsi="Trebuchet MS" w:cs="Trebuchet MS"/>
          <w:color w:val="auto"/>
          <w:szCs w:val="20"/>
        </w:rPr>
        <w:t xml:space="preserve"> z dotacji celowej przyznawanej Zleceniodawcy przez Wojewodę </w:t>
      </w:r>
      <w:r w:rsidR="00912C2D" w:rsidRPr="00912C2D">
        <w:rPr>
          <w:rFonts w:ascii="Trebuchet MS" w:hAnsi="Trebuchet MS" w:cs="Trebuchet MS"/>
          <w:color w:val="auto"/>
          <w:szCs w:val="20"/>
        </w:rPr>
        <w:t>Śląskiego.</w:t>
      </w:r>
      <w:r w:rsidRPr="00912C2D">
        <w:rPr>
          <w:rFonts w:ascii="Trebuchet MS" w:hAnsi="Trebuchet MS" w:cs="Trebuchet MS"/>
          <w:color w:val="auto"/>
          <w:szCs w:val="20"/>
        </w:rPr>
        <w:t xml:space="preserve"> Na dzień publikacji ogłoszenia Wojewoda Śląski na realizację zada</w:t>
      </w:r>
      <w:r w:rsidR="00036D61" w:rsidRPr="00912C2D">
        <w:rPr>
          <w:rFonts w:ascii="Trebuchet MS" w:hAnsi="Trebuchet MS" w:cs="Trebuchet MS"/>
          <w:color w:val="auto"/>
          <w:szCs w:val="20"/>
        </w:rPr>
        <w:t xml:space="preserve">nia przyznał kwotę: 850 </w:t>
      </w:r>
      <w:r w:rsidRPr="00912C2D">
        <w:rPr>
          <w:rFonts w:ascii="Trebuchet MS" w:hAnsi="Trebuchet MS" w:cs="Trebuchet MS"/>
          <w:color w:val="auto"/>
          <w:szCs w:val="20"/>
        </w:rPr>
        <w:t>500,00 zł (słownie: osiemset pięćdziesiąt tysięcy pięćset złotych 00/100).</w:t>
      </w:r>
    </w:p>
    <w:p w:rsidR="00835B9A" w:rsidRPr="00912C2D" w:rsidRDefault="00835B9A" w:rsidP="005C111F">
      <w:pPr>
        <w:pStyle w:val="Akapitzlist1"/>
        <w:spacing w:line="360" w:lineRule="auto"/>
        <w:ind w:left="0"/>
        <w:rPr>
          <w:rFonts w:ascii="Trebuchet MS" w:hAnsi="Trebuchet MS" w:cs="Trebuchet MS"/>
          <w:szCs w:val="20"/>
        </w:rPr>
      </w:pPr>
      <w:r w:rsidRPr="00912C2D">
        <w:rPr>
          <w:rFonts w:ascii="Trebuchet MS" w:hAnsi="Trebuchet MS" w:cs="Trebuchet MS"/>
          <w:szCs w:val="20"/>
        </w:rPr>
        <w:t>Zleceniodawca zakłada, że w okresie wykonywania umowy</w:t>
      </w:r>
      <w:r w:rsidRPr="00912C2D">
        <w:rPr>
          <w:rFonts w:ascii="Trebuchet MS" w:hAnsi="Trebuchet MS" w:cs="Trebuchet MS"/>
          <w:bCs/>
          <w:szCs w:val="20"/>
        </w:rPr>
        <w:t xml:space="preserve"> Wojewoda przyzna dodatkowe środki na realizację zadania, jednak jest to okoliczność, na zaistnienie</w:t>
      </w:r>
      <w:r w:rsidR="0096523A" w:rsidRPr="00912C2D">
        <w:rPr>
          <w:rFonts w:ascii="Trebuchet MS" w:hAnsi="Trebuchet MS" w:cs="Trebuchet MS"/>
          <w:bCs/>
          <w:szCs w:val="20"/>
        </w:rPr>
        <w:t xml:space="preserve"> której Zleceniodawca </w:t>
      </w:r>
      <w:r w:rsidRPr="00912C2D">
        <w:rPr>
          <w:rFonts w:ascii="Trebuchet MS" w:hAnsi="Trebuchet MS" w:cs="Trebuchet MS"/>
          <w:bCs/>
          <w:szCs w:val="20"/>
        </w:rPr>
        <w:t xml:space="preserve">nie ma wpływu. </w:t>
      </w:r>
      <w:r w:rsidRPr="00912C2D">
        <w:rPr>
          <w:rFonts w:ascii="Trebuchet MS" w:hAnsi="Trebuchet MS" w:cs="Trebuchet MS"/>
          <w:szCs w:val="20"/>
        </w:rPr>
        <w:t xml:space="preserve">Informacyjnie Zleceniodawca podaje, że </w:t>
      </w:r>
      <w:r w:rsidR="00912C2D">
        <w:rPr>
          <w:rFonts w:ascii="Trebuchet MS" w:hAnsi="Trebuchet MS" w:cs="Trebuchet MS"/>
          <w:szCs w:val="20"/>
        </w:rPr>
        <w:br/>
      </w:r>
      <w:r w:rsidRPr="00912C2D">
        <w:rPr>
          <w:rFonts w:ascii="Trebuchet MS" w:hAnsi="Trebuchet MS" w:cs="Trebuchet MS"/>
          <w:szCs w:val="20"/>
        </w:rPr>
        <w:lastRenderedPageBreak/>
        <w:t>w latach 2021 - 2022 na realizację zadania, którego ogłoszenie dotyczy, w toku jego wykonywa</w:t>
      </w:r>
      <w:r w:rsidR="0096523A" w:rsidRPr="00912C2D">
        <w:rPr>
          <w:rFonts w:ascii="Trebuchet MS" w:hAnsi="Trebuchet MS" w:cs="Trebuchet MS"/>
          <w:szCs w:val="20"/>
        </w:rPr>
        <w:t xml:space="preserve">nia, otrzymał dodatkowe środki </w:t>
      </w:r>
      <w:r w:rsidRPr="00912C2D">
        <w:rPr>
          <w:rFonts w:ascii="Trebuchet MS" w:hAnsi="Trebuchet MS" w:cs="Trebuchet MS"/>
          <w:szCs w:val="20"/>
        </w:rPr>
        <w:t>z budżetu Wojewody Śląskiego w wysokości odpowiednio: 165 500,00 zł (decyzja Wojewody Śląskiego z 26.07.2021r. skorygowan</w:t>
      </w:r>
      <w:r w:rsidR="00036D61" w:rsidRPr="00912C2D">
        <w:rPr>
          <w:rFonts w:ascii="Trebuchet MS" w:hAnsi="Trebuchet MS" w:cs="Trebuchet MS"/>
          <w:szCs w:val="20"/>
        </w:rPr>
        <w:t xml:space="preserve">a decyzją z 12.11.2021 r.), 244 </w:t>
      </w:r>
      <w:r w:rsidRPr="00912C2D">
        <w:rPr>
          <w:rFonts w:ascii="Trebuchet MS" w:hAnsi="Trebuchet MS" w:cs="Trebuchet MS"/>
          <w:szCs w:val="20"/>
        </w:rPr>
        <w:t xml:space="preserve">000,00 zł (decyzje Wojewody Śląskiego </w:t>
      </w:r>
      <w:r w:rsidR="00912C2D">
        <w:rPr>
          <w:rFonts w:ascii="Trebuchet MS" w:hAnsi="Trebuchet MS" w:cs="Trebuchet MS"/>
          <w:szCs w:val="20"/>
        </w:rPr>
        <w:br/>
      </w:r>
      <w:r w:rsidRPr="00912C2D">
        <w:rPr>
          <w:rFonts w:ascii="Trebuchet MS" w:hAnsi="Trebuchet MS" w:cs="Trebuchet MS"/>
          <w:szCs w:val="20"/>
        </w:rPr>
        <w:t xml:space="preserve">z 29.06.2022 r. i 02.08.2022 r., skorygowane decyzją z 12.09.2022 r.). Po otrzymaniu informacji Wojewody Śląskiego o wysokości kwoty dotacji przyznanej Zleceniodawca, na podstawie aneksu do umowy, zwiększy łączną ilość godzin usług oraz odpowiednio wysokość dotacji przyznanej Zleceniobiorcy. W przypadku, </w:t>
      </w:r>
      <w:r w:rsidR="00912C2D">
        <w:rPr>
          <w:rFonts w:ascii="Trebuchet MS" w:hAnsi="Trebuchet MS" w:cs="Trebuchet MS"/>
          <w:szCs w:val="20"/>
        </w:rPr>
        <w:br/>
      </w:r>
      <w:r w:rsidRPr="00912C2D">
        <w:rPr>
          <w:rFonts w:ascii="Trebuchet MS" w:hAnsi="Trebuchet MS" w:cs="Trebuchet MS"/>
          <w:szCs w:val="20"/>
        </w:rPr>
        <w:t>o którym mowa powyżej Zleceniodawca nie przewiduje podwyższenia wysokości stawki jednostkowe</w:t>
      </w:r>
      <w:r w:rsidR="001D5C4E" w:rsidRPr="00912C2D">
        <w:rPr>
          <w:rFonts w:ascii="Trebuchet MS" w:hAnsi="Trebuchet MS" w:cs="Trebuchet MS"/>
          <w:szCs w:val="20"/>
        </w:rPr>
        <w:t>j za godzinę świadczenia usług.</w:t>
      </w:r>
    </w:p>
    <w:p w:rsidR="00835B9A" w:rsidRPr="00912C2D" w:rsidRDefault="00835B9A" w:rsidP="005C111F">
      <w:pPr>
        <w:pStyle w:val="western"/>
        <w:spacing w:before="0" w:after="0" w:line="360" w:lineRule="auto"/>
        <w:jc w:val="left"/>
        <w:rPr>
          <w:rFonts w:ascii="Trebuchet MS" w:hAnsi="Trebuchet MS" w:cs="Trebuchet MS"/>
          <w:bCs/>
          <w:szCs w:val="20"/>
        </w:rPr>
      </w:pPr>
      <w:r w:rsidRPr="00912C2D">
        <w:rPr>
          <w:rFonts w:ascii="Trebuchet MS" w:hAnsi="Trebuchet MS" w:cs="Trebuchet MS"/>
          <w:bCs/>
          <w:szCs w:val="20"/>
        </w:rPr>
        <w:t>Mając na uwadze opisany powyżej sposób finansowania zadania, Zleceniobiorca powinien przyjąć założenie, zgodnie z którym przyznana dotacja zostaje udzielona na sfinansowanie realizacji zadania w terminie do 30.09.202</w:t>
      </w:r>
      <w:r w:rsidR="0078546C" w:rsidRPr="00912C2D">
        <w:rPr>
          <w:rFonts w:ascii="Trebuchet MS" w:hAnsi="Trebuchet MS" w:cs="Trebuchet MS"/>
          <w:bCs/>
          <w:szCs w:val="20"/>
        </w:rPr>
        <w:t>4</w:t>
      </w:r>
      <w:r w:rsidRPr="00912C2D">
        <w:rPr>
          <w:rFonts w:ascii="Trebuchet MS" w:hAnsi="Trebuchet MS" w:cs="Trebuchet MS"/>
          <w:bCs/>
          <w:szCs w:val="20"/>
        </w:rPr>
        <w:t xml:space="preserve"> r.</w:t>
      </w:r>
      <w:r w:rsidRPr="00912C2D">
        <w:rPr>
          <w:rFonts w:ascii="Trebuchet MS" w:hAnsi="Trebuchet MS" w:cs="Trebuchet MS"/>
          <w:szCs w:val="20"/>
        </w:rPr>
        <w:t xml:space="preserve"> </w:t>
      </w:r>
      <w:r w:rsidRPr="00912C2D">
        <w:rPr>
          <w:rFonts w:ascii="Trebuchet MS" w:hAnsi="Trebuchet MS" w:cs="Trebuchet MS"/>
          <w:bCs/>
          <w:szCs w:val="20"/>
        </w:rPr>
        <w:t xml:space="preserve">W przypadku, gdy faktyczna ilość świadczonych usług w tym okresie będzie niższa od założonej </w:t>
      </w:r>
      <w:r w:rsidR="00912C2D">
        <w:rPr>
          <w:rFonts w:ascii="Trebuchet MS" w:hAnsi="Trebuchet MS" w:cs="Trebuchet MS"/>
          <w:bCs/>
          <w:szCs w:val="20"/>
        </w:rPr>
        <w:br/>
      </w:r>
      <w:r w:rsidRPr="00912C2D">
        <w:rPr>
          <w:rFonts w:ascii="Trebuchet MS" w:hAnsi="Trebuchet MS" w:cs="Trebuchet MS"/>
          <w:bCs/>
          <w:szCs w:val="20"/>
        </w:rPr>
        <w:t>w ramach przyznanej dotacji, Zleceniobiorca będzie zobowiązany, bez potrzeby zmiany umowy, świadczyć usługi na</w:t>
      </w:r>
      <w:r w:rsidR="005C111F" w:rsidRPr="00912C2D">
        <w:rPr>
          <w:rFonts w:ascii="Trebuchet MS" w:hAnsi="Trebuchet MS" w:cs="Trebuchet MS"/>
          <w:bCs/>
          <w:szCs w:val="20"/>
        </w:rPr>
        <w:t xml:space="preserve"> tych samych warunkach również </w:t>
      </w:r>
      <w:r w:rsidRPr="00912C2D">
        <w:rPr>
          <w:rFonts w:ascii="Trebuchet MS" w:hAnsi="Trebuchet MS" w:cs="Trebuchet MS"/>
          <w:bCs/>
          <w:szCs w:val="20"/>
        </w:rPr>
        <w:t>po dniu 30.09.202</w:t>
      </w:r>
      <w:r w:rsidR="0078546C" w:rsidRPr="00912C2D">
        <w:rPr>
          <w:rFonts w:ascii="Trebuchet MS" w:hAnsi="Trebuchet MS" w:cs="Trebuchet MS"/>
          <w:bCs/>
          <w:szCs w:val="20"/>
        </w:rPr>
        <w:t>4</w:t>
      </w:r>
      <w:r w:rsidR="005C111F" w:rsidRPr="00912C2D">
        <w:rPr>
          <w:rFonts w:ascii="Trebuchet MS" w:hAnsi="Trebuchet MS" w:cs="Trebuchet MS"/>
          <w:bCs/>
          <w:szCs w:val="20"/>
        </w:rPr>
        <w:t xml:space="preserve"> r.</w:t>
      </w:r>
    </w:p>
    <w:p w:rsidR="00835B9A" w:rsidRPr="00912C2D" w:rsidRDefault="00835B9A" w:rsidP="005C111F">
      <w:pPr>
        <w:pStyle w:val="western"/>
        <w:spacing w:before="0" w:after="0" w:line="360" w:lineRule="auto"/>
        <w:jc w:val="left"/>
        <w:rPr>
          <w:rFonts w:ascii="Trebuchet MS" w:hAnsi="Trebuchet MS"/>
        </w:rPr>
      </w:pPr>
      <w:r w:rsidRPr="00912C2D">
        <w:rPr>
          <w:rFonts w:ascii="Trebuchet MS" w:hAnsi="Trebuchet MS" w:cs="Trebuchet MS"/>
          <w:szCs w:val="20"/>
        </w:rPr>
        <w:t>Dotacja przyznawana jest na podstawie przewidywanej licz</w:t>
      </w:r>
      <w:r w:rsidR="005C111F" w:rsidRPr="00912C2D">
        <w:rPr>
          <w:rFonts w:ascii="Trebuchet MS" w:hAnsi="Trebuchet MS" w:cs="Trebuchet MS"/>
          <w:szCs w:val="20"/>
        </w:rPr>
        <w:t xml:space="preserve">by godzin usług, </w:t>
      </w:r>
      <w:r w:rsidR="00912C2D">
        <w:rPr>
          <w:rFonts w:ascii="Trebuchet MS" w:hAnsi="Trebuchet MS" w:cs="Trebuchet MS"/>
          <w:szCs w:val="20"/>
        </w:rPr>
        <w:br/>
      </w:r>
      <w:r w:rsidR="005C111F" w:rsidRPr="00912C2D">
        <w:rPr>
          <w:rFonts w:ascii="Trebuchet MS" w:hAnsi="Trebuchet MS" w:cs="Trebuchet MS"/>
          <w:szCs w:val="20"/>
        </w:rPr>
        <w:t xml:space="preserve">a przekazywana </w:t>
      </w:r>
      <w:r w:rsidRPr="00912C2D">
        <w:rPr>
          <w:rFonts w:ascii="Trebuchet MS" w:hAnsi="Trebuchet MS" w:cs="Trebuchet MS"/>
          <w:szCs w:val="20"/>
        </w:rPr>
        <w:t>i rozliczana według faktycznie zrealizowanych godzin usług.</w:t>
      </w:r>
    </w:p>
    <w:p w:rsidR="00835B9A" w:rsidRPr="00912C2D" w:rsidRDefault="00835B9A" w:rsidP="005C111F">
      <w:pPr>
        <w:pStyle w:val="Default"/>
        <w:spacing w:line="360" w:lineRule="auto"/>
        <w:rPr>
          <w:rFonts w:ascii="Trebuchet MS" w:hAnsi="Trebuchet MS" w:cs="Trebuchet MS"/>
          <w:szCs w:val="20"/>
        </w:rPr>
      </w:pPr>
      <w:r w:rsidRPr="00912C2D">
        <w:rPr>
          <w:rFonts w:ascii="Trebuchet MS" w:hAnsi="Trebuchet MS" w:cs="Trebuchet MS"/>
          <w:bCs/>
          <w:szCs w:val="20"/>
        </w:rPr>
        <w:t>Koszty zadań</w:t>
      </w:r>
      <w:r w:rsidR="00091549" w:rsidRPr="00912C2D">
        <w:rPr>
          <w:rFonts w:ascii="Trebuchet MS" w:hAnsi="Trebuchet MS" w:cs="Trebuchet MS"/>
          <w:bCs/>
          <w:szCs w:val="20"/>
        </w:rPr>
        <w:t xml:space="preserve"> tego samego rodzaju</w:t>
      </w:r>
      <w:r w:rsidRPr="00912C2D">
        <w:rPr>
          <w:rFonts w:ascii="Trebuchet MS" w:hAnsi="Trebuchet MS" w:cs="Trebuchet MS"/>
          <w:bCs/>
          <w:szCs w:val="20"/>
        </w:rPr>
        <w:t xml:space="preserve"> w roku 2022 </w:t>
      </w:r>
      <w:r w:rsidRPr="00912C2D">
        <w:rPr>
          <w:rFonts w:ascii="Trebuchet MS" w:hAnsi="Trebuchet MS" w:cs="Trebuchet MS"/>
          <w:szCs w:val="20"/>
        </w:rPr>
        <w:t>wyniosły 514 483,50</w:t>
      </w:r>
      <w:r w:rsidRPr="00912C2D">
        <w:rPr>
          <w:rFonts w:ascii="Trebuchet MS" w:hAnsi="Trebuchet MS" w:cs="Trebuchet MS"/>
          <w:color w:val="FF0000"/>
          <w:szCs w:val="20"/>
        </w:rPr>
        <w:t xml:space="preserve"> </w:t>
      </w:r>
      <w:r w:rsidRPr="00912C2D">
        <w:rPr>
          <w:rFonts w:ascii="Trebuchet MS" w:hAnsi="Trebuchet MS" w:cs="Trebuchet MS"/>
          <w:szCs w:val="20"/>
        </w:rPr>
        <w:t>zł</w:t>
      </w:r>
      <w:r w:rsidR="008C3E73" w:rsidRPr="00912C2D">
        <w:rPr>
          <w:rFonts w:ascii="Trebuchet MS" w:hAnsi="Trebuchet MS" w:cs="Trebuchet MS"/>
          <w:szCs w:val="20"/>
        </w:rPr>
        <w:t>,</w:t>
      </w:r>
      <w:r w:rsidR="005C111F" w:rsidRPr="00912C2D">
        <w:rPr>
          <w:rFonts w:ascii="Trebuchet MS" w:hAnsi="Trebuchet MS" w:cs="Trebuchet MS"/>
          <w:szCs w:val="20"/>
        </w:rPr>
        <w:t xml:space="preserve"> z czego:</w:t>
      </w:r>
    </w:p>
    <w:p w:rsidR="00835B9A" w:rsidRPr="00912C2D" w:rsidRDefault="00835B9A" w:rsidP="00B33AA6">
      <w:pPr>
        <w:pStyle w:val="Default"/>
        <w:numPr>
          <w:ilvl w:val="0"/>
          <w:numId w:val="14"/>
        </w:numPr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912C2D">
        <w:rPr>
          <w:rFonts w:ascii="Trebuchet MS" w:hAnsi="Trebuchet MS" w:cs="Trebuchet MS"/>
          <w:szCs w:val="20"/>
        </w:rPr>
        <w:t>organizacje pozarządowe i podmioty</w:t>
      </w:r>
      <w:r w:rsidR="007A5B73" w:rsidRPr="00912C2D">
        <w:rPr>
          <w:rFonts w:ascii="Trebuchet MS" w:hAnsi="Trebuchet MS" w:cs="Trebuchet MS"/>
          <w:szCs w:val="20"/>
        </w:rPr>
        <w:t>,</w:t>
      </w:r>
      <w:r w:rsidR="005C111F" w:rsidRPr="00912C2D">
        <w:rPr>
          <w:rFonts w:ascii="Trebuchet MS" w:hAnsi="Trebuchet MS" w:cs="Trebuchet MS"/>
          <w:szCs w:val="20"/>
        </w:rPr>
        <w:t xml:space="preserve"> o których mowa w art. 3 ust. 3 </w:t>
      </w:r>
      <w:r w:rsidRPr="00912C2D">
        <w:rPr>
          <w:rFonts w:ascii="Trebuchet MS" w:hAnsi="Trebuchet MS" w:cs="Trebuchet MS"/>
          <w:szCs w:val="20"/>
        </w:rPr>
        <w:t xml:space="preserve">ustawy </w:t>
      </w:r>
      <w:r w:rsidR="00912C2D">
        <w:rPr>
          <w:rFonts w:ascii="Trebuchet MS" w:hAnsi="Trebuchet MS" w:cs="Trebuchet MS"/>
          <w:szCs w:val="20"/>
        </w:rPr>
        <w:br/>
      </w:r>
      <w:r w:rsidRPr="00912C2D">
        <w:rPr>
          <w:rFonts w:ascii="Trebuchet MS" w:hAnsi="Trebuchet MS" w:cs="Trebuchet MS"/>
          <w:szCs w:val="20"/>
        </w:rPr>
        <w:t>o działalności pożytku publicznego i o wo</w:t>
      </w:r>
      <w:r w:rsidR="008C3E73" w:rsidRPr="00912C2D">
        <w:rPr>
          <w:rFonts w:ascii="Trebuchet MS" w:hAnsi="Trebuchet MS" w:cs="Trebuchet MS"/>
          <w:szCs w:val="20"/>
        </w:rPr>
        <w:t>lontariacie otrzymały: 0,00 zł.</w:t>
      </w:r>
    </w:p>
    <w:p w:rsidR="00835B9A" w:rsidRPr="00912C2D" w:rsidRDefault="00835B9A" w:rsidP="005C111F">
      <w:pPr>
        <w:pStyle w:val="western"/>
        <w:spacing w:before="0" w:after="0" w:line="360" w:lineRule="auto"/>
        <w:jc w:val="left"/>
        <w:rPr>
          <w:rFonts w:ascii="Trebuchet MS" w:hAnsi="Trebuchet MS" w:cs="Trebuchet MS"/>
          <w:szCs w:val="20"/>
        </w:rPr>
      </w:pPr>
      <w:r w:rsidRPr="00912C2D">
        <w:rPr>
          <w:rFonts w:ascii="Trebuchet MS" w:hAnsi="Trebuchet MS" w:cs="Trebuchet MS"/>
          <w:szCs w:val="20"/>
        </w:rPr>
        <w:t>Zadanie zlecone w ramach postępowania przeprowadzonego na podstawie przepisów ustawy z dnia 11 września 2019r. - Prawo zamówień publicznych.</w:t>
      </w:r>
    </w:p>
    <w:p w:rsidR="00835B9A" w:rsidRPr="00912C2D" w:rsidRDefault="00835B9A" w:rsidP="005C111F">
      <w:pPr>
        <w:pStyle w:val="Default"/>
        <w:spacing w:line="360" w:lineRule="auto"/>
        <w:rPr>
          <w:rFonts w:ascii="Trebuchet MS" w:hAnsi="Trebuchet MS" w:cs="Trebuchet MS"/>
          <w:szCs w:val="20"/>
        </w:rPr>
      </w:pPr>
      <w:r w:rsidRPr="00912C2D">
        <w:rPr>
          <w:rFonts w:ascii="Trebuchet MS" w:hAnsi="Trebuchet MS" w:cs="Trebuchet MS"/>
          <w:bCs/>
          <w:szCs w:val="20"/>
        </w:rPr>
        <w:t xml:space="preserve">Koszty zadań </w:t>
      </w:r>
      <w:r w:rsidR="00091549" w:rsidRPr="00912C2D">
        <w:rPr>
          <w:rFonts w:ascii="Trebuchet MS" w:hAnsi="Trebuchet MS" w:cs="Trebuchet MS"/>
          <w:bCs/>
          <w:szCs w:val="20"/>
        </w:rPr>
        <w:t xml:space="preserve">tego samego rodzaju </w:t>
      </w:r>
      <w:r w:rsidRPr="00912C2D">
        <w:rPr>
          <w:rFonts w:ascii="Trebuchet MS" w:hAnsi="Trebuchet MS" w:cs="Trebuchet MS"/>
          <w:bCs/>
          <w:szCs w:val="20"/>
        </w:rPr>
        <w:t>w roku 2023 (</w:t>
      </w:r>
      <w:r w:rsidR="007A5B73" w:rsidRPr="00912C2D">
        <w:rPr>
          <w:rFonts w:ascii="Trebuchet MS" w:hAnsi="Trebuchet MS" w:cs="Trebuchet MS"/>
          <w:bCs/>
          <w:szCs w:val="20"/>
        </w:rPr>
        <w:t xml:space="preserve">od I do </w:t>
      </w:r>
      <w:r w:rsidRPr="00912C2D">
        <w:rPr>
          <w:rFonts w:ascii="Trebuchet MS" w:hAnsi="Trebuchet MS" w:cs="Trebuchet MS"/>
          <w:bCs/>
          <w:szCs w:val="20"/>
        </w:rPr>
        <w:t xml:space="preserve">X) </w:t>
      </w:r>
      <w:r w:rsidRPr="00912C2D">
        <w:rPr>
          <w:rFonts w:ascii="Trebuchet MS" w:hAnsi="Trebuchet MS" w:cs="Trebuchet MS"/>
          <w:szCs w:val="20"/>
        </w:rPr>
        <w:t>w</w:t>
      </w:r>
      <w:r w:rsidR="005C111F" w:rsidRPr="00912C2D">
        <w:rPr>
          <w:rFonts w:ascii="Trebuchet MS" w:hAnsi="Trebuchet MS" w:cs="Trebuchet MS"/>
          <w:szCs w:val="20"/>
        </w:rPr>
        <w:t xml:space="preserve">yniosły 621 555,00 zł, </w:t>
      </w:r>
      <w:r w:rsidR="00912C2D">
        <w:rPr>
          <w:rFonts w:ascii="Trebuchet MS" w:hAnsi="Trebuchet MS" w:cs="Trebuchet MS"/>
          <w:szCs w:val="20"/>
        </w:rPr>
        <w:br/>
      </w:r>
      <w:r w:rsidR="005C111F" w:rsidRPr="00912C2D">
        <w:rPr>
          <w:rFonts w:ascii="Trebuchet MS" w:hAnsi="Trebuchet MS" w:cs="Trebuchet MS"/>
          <w:szCs w:val="20"/>
        </w:rPr>
        <w:t>z czego:</w:t>
      </w:r>
    </w:p>
    <w:p w:rsidR="00835B9A" w:rsidRPr="00912C2D" w:rsidRDefault="00835B9A" w:rsidP="00B33AA6">
      <w:pPr>
        <w:pStyle w:val="Akapitzlist1"/>
        <w:widowControl w:val="0"/>
        <w:numPr>
          <w:ilvl w:val="0"/>
          <w:numId w:val="14"/>
        </w:numPr>
        <w:spacing w:line="360" w:lineRule="auto"/>
        <w:ind w:left="0" w:firstLine="0"/>
        <w:rPr>
          <w:rFonts w:ascii="Trebuchet MS" w:hAnsi="Trebuchet MS" w:cs="Trebuchet MS"/>
          <w:color w:val="000000"/>
          <w:szCs w:val="20"/>
        </w:rPr>
      </w:pPr>
      <w:r w:rsidRPr="00912C2D">
        <w:rPr>
          <w:rFonts w:ascii="Trebuchet MS" w:hAnsi="Trebuchet MS" w:cs="Trebuchet MS"/>
          <w:szCs w:val="20"/>
        </w:rPr>
        <w:t>organizacje pozarządowe i podmioty</w:t>
      </w:r>
      <w:r w:rsidR="007A5B73" w:rsidRPr="00912C2D">
        <w:rPr>
          <w:rFonts w:ascii="Trebuchet MS" w:hAnsi="Trebuchet MS" w:cs="Trebuchet MS"/>
          <w:szCs w:val="20"/>
        </w:rPr>
        <w:t>,</w:t>
      </w:r>
      <w:r w:rsidR="00955C6D" w:rsidRPr="00912C2D">
        <w:rPr>
          <w:rFonts w:ascii="Trebuchet MS" w:hAnsi="Trebuchet MS" w:cs="Trebuchet MS"/>
          <w:szCs w:val="20"/>
        </w:rPr>
        <w:t xml:space="preserve"> o których mowa w art. 3 ust. 3 </w:t>
      </w:r>
      <w:r w:rsidRPr="00912C2D">
        <w:rPr>
          <w:rFonts w:ascii="Trebuchet MS" w:hAnsi="Trebuchet MS" w:cs="Trebuchet MS"/>
          <w:szCs w:val="20"/>
        </w:rPr>
        <w:t xml:space="preserve">ustawy </w:t>
      </w:r>
      <w:r w:rsidR="00912C2D">
        <w:rPr>
          <w:rFonts w:ascii="Trebuchet MS" w:hAnsi="Trebuchet MS" w:cs="Trebuchet MS"/>
          <w:szCs w:val="20"/>
        </w:rPr>
        <w:br/>
      </w:r>
      <w:r w:rsidRPr="00912C2D">
        <w:rPr>
          <w:rFonts w:ascii="Trebuchet MS" w:hAnsi="Trebuchet MS" w:cs="Trebuchet MS"/>
          <w:szCs w:val="20"/>
        </w:rPr>
        <w:t>o działalności pożytku publicznego i o w</w:t>
      </w:r>
      <w:r w:rsidR="008C3E73" w:rsidRPr="00912C2D">
        <w:rPr>
          <w:rFonts w:ascii="Trebuchet MS" w:hAnsi="Trebuchet MS" w:cs="Trebuchet MS"/>
          <w:szCs w:val="20"/>
        </w:rPr>
        <w:t>olontariacie otrzymały: 0,00 zł.</w:t>
      </w:r>
    </w:p>
    <w:p w:rsidR="005C111F" w:rsidRPr="00912C2D" w:rsidRDefault="00835B9A" w:rsidP="005C111F">
      <w:pPr>
        <w:pStyle w:val="Akapitzlist1"/>
        <w:spacing w:line="360" w:lineRule="auto"/>
        <w:ind w:left="0"/>
        <w:rPr>
          <w:rFonts w:ascii="Trebuchet MS" w:hAnsi="Trebuchet MS" w:cs="Trebuchet MS"/>
          <w:color w:val="000000"/>
          <w:szCs w:val="20"/>
        </w:rPr>
      </w:pPr>
      <w:r w:rsidRPr="00912C2D">
        <w:rPr>
          <w:rFonts w:ascii="Trebuchet MS" w:hAnsi="Trebuchet MS" w:cs="Trebuchet MS"/>
          <w:szCs w:val="20"/>
        </w:rPr>
        <w:t>Zadanie zlecone w ramach postępowania przeprowadzonego na podstawie przepisów ustawy z dnia 11 września 2019r. - Prawo zamówień publicznych.</w:t>
      </w:r>
    </w:p>
    <w:p w:rsidR="004C3249" w:rsidRPr="00912C2D" w:rsidRDefault="005C111F" w:rsidP="00B33AA6">
      <w:pPr>
        <w:pStyle w:val="Akapitzlist1"/>
        <w:numPr>
          <w:ilvl w:val="0"/>
          <w:numId w:val="12"/>
        </w:numPr>
        <w:spacing w:line="360" w:lineRule="auto"/>
        <w:ind w:left="425" w:firstLine="0"/>
        <w:rPr>
          <w:rFonts w:ascii="Trebuchet MS" w:hAnsi="Trebuchet MS" w:cs="Trebuchet MS"/>
          <w:color w:val="000000"/>
          <w:szCs w:val="20"/>
        </w:rPr>
      </w:pPr>
      <w:r w:rsidRPr="00912C2D">
        <w:rPr>
          <w:rFonts w:ascii="Trebuchet MS" w:hAnsi="Trebuchet MS" w:cs="Trebuchet MS"/>
          <w:bCs/>
          <w:color w:val="000000"/>
          <w:szCs w:val="20"/>
        </w:rPr>
        <w:t>Zasady przyznawania dotacji</w:t>
      </w:r>
    </w:p>
    <w:p w:rsidR="00955C6D" w:rsidRPr="00912C2D" w:rsidRDefault="00E92D1D" w:rsidP="00B33AA6">
      <w:pPr>
        <w:pStyle w:val="Akapitzlist1"/>
        <w:numPr>
          <w:ilvl w:val="0"/>
          <w:numId w:val="15"/>
        </w:numPr>
        <w:spacing w:line="360" w:lineRule="auto"/>
        <w:ind w:left="0" w:firstLine="0"/>
        <w:rPr>
          <w:rFonts w:ascii="Trebuchet MS" w:hAnsi="Trebuchet MS"/>
        </w:rPr>
      </w:pPr>
      <w:r w:rsidRPr="00912C2D">
        <w:rPr>
          <w:rFonts w:ascii="Trebuchet MS" w:hAnsi="Trebuchet MS" w:cs="Arial"/>
          <w:szCs w:val="20"/>
        </w:rPr>
        <w:t>W otwartym konkursie ofert mogą uczestniczyć organizacje pozarządowe oraz podmioty wymienione w art. 3 ust. 3 ustawy z</w:t>
      </w:r>
      <w:r w:rsidR="00D01120" w:rsidRPr="00912C2D">
        <w:rPr>
          <w:rFonts w:ascii="Trebuchet MS" w:hAnsi="Trebuchet MS" w:cs="Arial"/>
          <w:szCs w:val="20"/>
        </w:rPr>
        <w:t xml:space="preserve"> dnia</w:t>
      </w:r>
      <w:r w:rsidRPr="00912C2D">
        <w:rPr>
          <w:rFonts w:ascii="Trebuchet MS" w:hAnsi="Trebuchet MS" w:cs="Arial"/>
          <w:szCs w:val="20"/>
        </w:rPr>
        <w:t xml:space="preserve"> 24 kwietnia 2003 r. </w:t>
      </w:r>
      <w:r w:rsidR="00912C2D">
        <w:rPr>
          <w:rFonts w:ascii="Trebuchet MS" w:hAnsi="Trebuchet MS" w:cs="Arial"/>
          <w:szCs w:val="20"/>
        </w:rPr>
        <w:br/>
      </w:r>
      <w:r w:rsidRPr="00912C2D">
        <w:rPr>
          <w:rFonts w:ascii="Trebuchet MS" w:hAnsi="Trebuchet MS" w:cs="Arial"/>
          <w:szCs w:val="20"/>
        </w:rPr>
        <w:lastRenderedPageBreak/>
        <w:t>o dz</w:t>
      </w:r>
      <w:r w:rsidR="00955C6D" w:rsidRPr="00912C2D">
        <w:rPr>
          <w:rFonts w:ascii="Trebuchet MS" w:hAnsi="Trebuchet MS" w:cs="Arial"/>
          <w:szCs w:val="20"/>
        </w:rPr>
        <w:t xml:space="preserve">iałalności pożytku publicznego </w:t>
      </w:r>
      <w:r w:rsidRPr="00912C2D">
        <w:rPr>
          <w:rFonts w:ascii="Trebuchet MS" w:hAnsi="Trebuchet MS" w:cs="Arial"/>
          <w:szCs w:val="20"/>
        </w:rPr>
        <w:t>i o wolontariacie (Dz. U. z 2023 r. poz. 571), p</w:t>
      </w:r>
      <w:r w:rsidRPr="00912C2D">
        <w:rPr>
          <w:rStyle w:val="markedcontent"/>
          <w:rFonts w:ascii="Trebuchet MS" w:hAnsi="Trebuchet MS"/>
          <w:szCs w:val="20"/>
        </w:rPr>
        <w:t>rowadzące działalność</w:t>
      </w:r>
      <w:r w:rsidRPr="00912C2D">
        <w:rPr>
          <w:rFonts w:ascii="Trebuchet MS" w:hAnsi="Trebuchet MS"/>
          <w:szCs w:val="20"/>
        </w:rPr>
        <w:t xml:space="preserve"> </w:t>
      </w:r>
      <w:r w:rsidRPr="00912C2D">
        <w:rPr>
          <w:rStyle w:val="markedcontent"/>
          <w:rFonts w:ascii="Trebuchet MS" w:hAnsi="Trebuchet MS"/>
          <w:szCs w:val="20"/>
        </w:rPr>
        <w:t>w zakresie pomocy społecznej</w:t>
      </w:r>
      <w:r w:rsidRPr="00912C2D">
        <w:rPr>
          <w:rFonts w:ascii="Trebuchet MS" w:hAnsi="Trebuchet MS" w:cs="Arial"/>
          <w:szCs w:val="20"/>
        </w:rPr>
        <w:t>.</w:t>
      </w:r>
    </w:p>
    <w:p w:rsidR="00955C6D" w:rsidRPr="00912C2D" w:rsidRDefault="00ED7746" w:rsidP="00B33AA6">
      <w:pPr>
        <w:pStyle w:val="Akapitzlist1"/>
        <w:numPr>
          <w:ilvl w:val="0"/>
          <w:numId w:val="15"/>
        </w:numPr>
        <w:spacing w:line="360" w:lineRule="auto"/>
        <w:ind w:left="0" w:firstLine="0"/>
        <w:rPr>
          <w:rFonts w:ascii="Trebuchet MS" w:hAnsi="Trebuchet MS"/>
        </w:rPr>
      </w:pPr>
      <w:r w:rsidRPr="00912C2D">
        <w:rPr>
          <w:rFonts w:ascii="Trebuchet MS" w:hAnsi="Trebuchet MS" w:cs="Arial"/>
          <w:szCs w:val="20"/>
        </w:rPr>
        <w:t>Dotacja zostanie przyz</w:t>
      </w:r>
      <w:r w:rsidR="00243E90" w:rsidRPr="00912C2D">
        <w:rPr>
          <w:rFonts w:ascii="Trebuchet MS" w:hAnsi="Trebuchet MS" w:cs="Arial"/>
          <w:szCs w:val="20"/>
        </w:rPr>
        <w:t>nana tylko podmiotowi wyłonionemu</w:t>
      </w:r>
      <w:r w:rsidRPr="00912C2D">
        <w:rPr>
          <w:rFonts w:ascii="Trebuchet MS" w:hAnsi="Trebuchet MS" w:cs="Arial"/>
          <w:szCs w:val="20"/>
        </w:rPr>
        <w:t xml:space="preserve"> w drodze otwartego konkursu ofert.</w:t>
      </w:r>
    </w:p>
    <w:p w:rsidR="00955C6D" w:rsidRPr="00912C2D" w:rsidRDefault="00ED7746" w:rsidP="00B33AA6">
      <w:pPr>
        <w:pStyle w:val="Akapitzlist1"/>
        <w:numPr>
          <w:ilvl w:val="0"/>
          <w:numId w:val="15"/>
        </w:numPr>
        <w:spacing w:line="360" w:lineRule="auto"/>
        <w:ind w:left="0" w:firstLine="0"/>
        <w:rPr>
          <w:rFonts w:ascii="Trebuchet MS" w:hAnsi="Trebuchet MS"/>
        </w:rPr>
      </w:pPr>
      <w:r w:rsidRPr="00912C2D">
        <w:rPr>
          <w:rFonts w:ascii="Trebuchet MS" w:hAnsi="Trebuchet MS"/>
          <w:szCs w:val="20"/>
          <w:lang w:eastAsia="pl-PL"/>
        </w:rPr>
        <w:t>Warunkiem przystąpienia do konkursu jest prawidłowe</w:t>
      </w:r>
      <w:r w:rsidR="00955C6D" w:rsidRPr="00912C2D">
        <w:rPr>
          <w:rFonts w:ascii="Trebuchet MS" w:hAnsi="Trebuchet MS"/>
          <w:szCs w:val="20"/>
          <w:lang w:eastAsia="pl-PL"/>
        </w:rPr>
        <w:t xml:space="preserve"> wypełnienie i złożenie oferty </w:t>
      </w:r>
      <w:r w:rsidRPr="00912C2D">
        <w:rPr>
          <w:rFonts w:ascii="Trebuchet MS" w:hAnsi="Trebuchet MS"/>
          <w:szCs w:val="20"/>
          <w:lang w:eastAsia="pl-PL"/>
        </w:rPr>
        <w:t xml:space="preserve">w generatorze witkac.pl (oferty zgodnej ze wzorem określonym </w:t>
      </w:r>
      <w:r w:rsidR="00912C2D">
        <w:rPr>
          <w:rFonts w:ascii="Trebuchet MS" w:hAnsi="Trebuchet MS"/>
          <w:szCs w:val="20"/>
          <w:lang w:eastAsia="pl-PL"/>
        </w:rPr>
        <w:br/>
      </w:r>
      <w:r w:rsidRPr="00912C2D">
        <w:rPr>
          <w:rFonts w:ascii="Trebuchet MS" w:hAnsi="Trebuchet MS"/>
          <w:szCs w:val="20"/>
          <w:lang w:eastAsia="pl-PL"/>
        </w:rPr>
        <w:t xml:space="preserve">w </w:t>
      </w:r>
      <w:r w:rsidR="00113429" w:rsidRPr="00912C2D">
        <w:rPr>
          <w:rFonts w:ascii="Trebuchet MS" w:hAnsi="Trebuchet MS"/>
          <w:szCs w:val="20"/>
          <w:lang w:eastAsia="pl-PL"/>
        </w:rPr>
        <w:t>R</w:t>
      </w:r>
      <w:r w:rsidRPr="00912C2D">
        <w:rPr>
          <w:rFonts w:ascii="Trebuchet MS" w:hAnsi="Trebuchet MS"/>
          <w:szCs w:val="20"/>
          <w:lang w:eastAsia="pl-PL"/>
        </w:rPr>
        <w:t>ozporządzeni</w:t>
      </w:r>
      <w:r w:rsidR="00243E90" w:rsidRPr="00912C2D">
        <w:rPr>
          <w:rFonts w:ascii="Trebuchet MS" w:hAnsi="Trebuchet MS"/>
          <w:szCs w:val="20"/>
          <w:lang w:eastAsia="pl-PL"/>
        </w:rPr>
        <w:t xml:space="preserve">u Przewodniczącego Komitetu do </w:t>
      </w:r>
      <w:r w:rsidR="00113429" w:rsidRPr="00912C2D">
        <w:rPr>
          <w:rFonts w:ascii="Trebuchet MS" w:hAnsi="Trebuchet MS"/>
          <w:szCs w:val="20"/>
          <w:lang w:eastAsia="pl-PL"/>
        </w:rPr>
        <w:t>s</w:t>
      </w:r>
      <w:r w:rsidRPr="00912C2D">
        <w:rPr>
          <w:rFonts w:ascii="Trebuchet MS" w:hAnsi="Trebuchet MS"/>
          <w:szCs w:val="20"/>
          <w:lang w:eastAsia="pl-PL"/>
        </w:rPr>
        <w:t>praw Pożytku Publicznego z dnia 24 paźd</w:t>
      </w:r>
      <w:r w:rsidR="00955C6D" w:rsidRPr="00912C2D">
        <w:rPr>
          <w:rFonts w:ascii="Trebuchet MS" w:hAnsi="Trebuchet MS"/>
          <w:szCs w:val="20"/>
          <w:lang w:eastAsia="pl-PL"/>
        </w:rPr>
        <w:t xml:space="preserve">ziernika 2018r. </w:t>
      </w:r>
      <w:r w:rsidRPr="00912C2D">
        <w:rPr>
          <w:rFonts w:ascii="Trebuchet MS" w:hAnsi="Trebuchet MS"/>
          <w:szCs w:val="20"/>
          <w:lang w:eastAsia="pl-PL"/>
        </w:rPr>
        <w:t>w sprawie wzoru ofert i ramowych wzorów umów dotyczącyc</w:t>
      </w:r>
      <w:r w:rsidR="00955C6D" w:rsidRPr="00912C2D">
        <w:rPr>
          <w:rFonts w:ascii="Trebuchet MS" w:hAnsi="Trebuchet MS"/>
          <w:szCs w:val="20"/>
          <w:lang w:eastAsia="pl-PL"/>
        </w:rPr>
        <w:t xml:space="preserve">h realizacji zadań publicznych </w:t>
      </w:r>
      <w:r w:rsidRPr="00912C2D">
        <w:rPr>
          <w:rFonts w:ascii="Trebuchet MS" w:hAnsi="Trebuchet MS"/>
          <w:szCs w:val="20"/>
          <w:lang w:eastAsia="pl-PL"/>
        </w:rPr>
        <w:t>oraz wzorów sprawozdań z wykonania tych zadań</w:t>
      </w:r>
      <w:r w:rsidR="00EE6C16" w:rsidRPr="00912C2D">
        <w:rPr>
          <w:rFonts w:ascii="Trebuchet MS" w:hAnsi="Trebuchet MS"/>
          <w:szCs w:val="20"/>
          <w:lang w:eastAsia="pl-PL"/>
        </w:rPr>
        <w:t xml:space="preserve"> </w:t>
      </w:r>
      <w:r w:rsidR="00113429" w:rsidRPr="00912C2D">
        <w:rPr>
          <w:rFonts w:ascii="Trebuchet MS" w:hAnsi="Trebuchet MS"/>
          <w:szCs w:val="20"/>
          <w:lang w:eastAsia="pl-PL"/>
        </w:rPr>
        <w:t xml:space="preserve">- </w:t>
      </w:r>
      <w:r w:rsidR="00EE6C16" w:rsidRPr="00912C2D">
        <w:rPr>
          <w:rFonts w:ascii="Trebuchet MS" w:hAnsi="Trebuchet MS"/>
          <w:szCs w:val="20"/>
          <w:lang w:eastAsia="pl-PL"/>
        </w:rPr>
        <w:t>Dz.</w:t>
      </w:r>
      <w:r w:rsidR="00955C6D" w:rsidRPr="00912C2D">
        <w:rPr>
          <w:rFonts w:ascii="Trebuchet MS" w:hAnsi="Trebuchet MS"/>
          <w:szCs w:val="20"/>
          <w:lang w:eastAsia="pl-PL"/>
        </w:rPr>
        <w:t xml:space="preserve"> </w:t>
      </w:r>
      <w:r w:rsidR="00EE6C16" w:rsidRPr="00912C2D">
        <w:rPr>
          <w:rFonts w:ascii="Trebuchet MS" w:hAnsi="Trebuchet MS"/>
          <w:szCs w:val="20"/>
          <w:lang w:eastAsia="pl-PL"/>
        </w:rPr>
        <w:t>U. poz. 2057)</w:t>
      </w:r>
      <w:r w:rsidRPr="00912C2D">
        <w:rPr>
          <w:rFonts w:ascii="Trebuchet MS" w:hAnsi="Trebuchet MS"/>
          <w:szCs w:val="20"/>
          <w:lang w:eastAsia="pl-PL"/>
        </w:rPr>
        <w:t>.</w:t>
      </w:r>
    </w:p>
    <w:p w:rsidR="00955C6D" w:rsidRPr="00912C2D" w:rsidRDefault="00EE6C16" w:rsidP="00B33AA6">
      <w:pPr>
        <w:pStyle w:val="Akapitzlist1"/>
        <w:numPr>
          <w:ilvl w:val="0"/>
          <w:numId w:val="15"/>
        </w:numPr>
        <w:spacing w:line="360" w:lineRule="auto"/>
        <w:ind w:left="0" w:firstLine="0"/>
        <w:rPr>
          <w:rFonts w:ascii="Trebuchet MS" w:hAnsi="Trebuchet MS"/>
        </w:rPr>
      </w:pPr>
      <w:r w:rsidRPr="00912C2D">
        <w:rPr>
          <w:rFonts w:ascii="Trebuchet MS" w:hAnsi="Trebuchet MS"/>
          <w:szCs w:val="20"/>
          <w:lang w:eastAsia="pl-PL"/>
        </w:rPr>
        <w:t xml:space="preserve">Wydrukowaną ofertę </w:t>
      </w:r>
      <w:r w:rsidR="00B37CBF" w:rsidRPr="00912C2D">
        <w:rPr>
          <w:rFonts w:ascii="Trebuchet MS" w:hAnsi="Trebuchet MS"/>
          <w:szCs w:val="20"/>
          <w:lang w:eastAsia="pl-PL"/>
        </w:rPr>
        <w:t xml:space="preserve">wraz z </w:t>
      </w:r>
      <w:r w:rsidRPr="00912C2D">
        <w:rPr>
          <w:rFonts w:ascii="Trebuchet MS" w:hAnsi="Trebuchet MS"/>
          <w:szCs w:val="20"/>
          <w:lang w:eastAsia="pl-PL"/>
        </w:rPr>
        <w:t>wymaganymi</w:t>
      </w:r>
      <w:r w:rsidR="00B37CBF" w:rsidRPr="00912C2D">
        <w:rPr>
          <w:rFonts w:ascii="Trebuchet MS" w:hAnsi="Trebuchet MS"/>
          <w:szCs w:val="20"/>
          <w:lang w:eastAsia="pl-PL"/>
        </w:rPr>
        <w:t xml:space="preserve"> w</w:t>
      </w:r>
      <w:r w:rsidRPr="00912C2D">
        <w:rPr>
          <w:rFonts w:ascii="Trebuchet MS" w:hAnsi="Trebuchet MS"/>
          <w:szCs w:val="20"/>
          <w:lang w:eastAsia="pl-PL"/>
        </w:rPr>
        <w:t xml:space="preserve"> niniejszym ogłoszeni</w:t>
      </w:r>
      <w:r w:rsidR="00B37CBF" w:rsidRPr="00912C2D">
        <w:rPr>
          <w:rFonts w:ascii="Trebuchet MS" w:hAnsi="Trebuchet MS"/>
          <w:szCs w:val="20"/>
          <w:lang w:eastAsia="pl-PL"/>
        </w:rPr>
        <w:t>u</w:t>
      </w:r>
      <w:r w:rsidRPr="00912C2D">
        <w:rPr>
          <w:rFonts w:ascii="Trebuchet MS" w:hAnsi="Trebuchet MS"/>
          <w:szCs w:val="20"/>
          <w:lang w:eastAsia="pl-PL"/>
        </w:rPr>
        <w:t xml:space="preserve"> załącznikami </w:t>
      </w:r>
      <w:r w:rsidR="00ED7746" w:rsidRPr="00912C2D">
        <w:rPr>
          <w:rFonts w:ascii="Trebuchet MS" w:hAnsi="Trebuchet MS"/>
          <w:szCs w:val="20"/>
          <w:lang w:eastAsia="pl-PL"/>
        </w:rPr>
        <w:t>należy podpisać przez osoby upoważnione do składania oświadczeń woli w imieniu Oferenta (zgodnie z dokumentem KRS/ewidencją) i złożyć w Miej</w:t>
      </w:r>
      <w:r w:rsidR="00B37CBF" w:rsidRPr="00912C2D">
        <w:rPr>
          <w:rFonts w:ascii="Trebuchet MS" w:hAnsi="Trebuchet MS"/>
          <w:szCs w:val="20"/>
          <w:lang w:eastAsia="pl-PL"/>
        </w:rPr>
        <w:t xml:space="preserve">skim Ośrodku Pomocy Społecznej </w:t>
      </w:r>
      <w:r w:rsidR="00ED7746" w:rsidRPr="00912C2D">
        <w:rPr>
          <w:rFonts w:ascii="Trebuchet MS" w:hAnsi="Trebuchet MS"/>
          <w:szCs w:val="20"/>
          <w:lang w:eastAsia="pl-PL"/>
        </w:rPr>
        <w:t xml:space="preserve">w Rudzie Śląskiej ul. Markowej 20, w terminie wskazanym </w:t>
      </w:r>
      <w:r w:rsidR="00912C2D">
        <w:rPr>
          <w:rFonts w:ascii="Trebuchet MS" w:hAnsi="Trebuchet MS"/>
          <w:szCs w:val="20"/>
          <w:lang w:eastAsia="pl-PL"/>
        </w:rPr>
        <w:br/>
      </w:r>
      <w:r w:rsidR="00ED7746" w:rsidRPr="00912C2D">
        <w:rPr>
          <w:rFonts w:ascii="Trebuchet MS" w:hAnsi="Trebuchet MS"/>
          <w:szCs w:val="20"/>
          <w:lang w:eastAsia="pl-PL"/>
        </w:rPr>
        <w:t>w ogłoszeniu.</w:t>
      </w:r>
    </w:p>
    <w:p w:rsidR="00955C6D" w:rsidRPr="00912C2D" w:rsidRDefault="00DF4102" w:rsidP="00B33AA6">
      <w:pPr>
        <w:pStyle w:val="Akapitzlist1"/>
        <w:numPr>
          <w:ilvl w:val="0"/>
          <w:numId w:val="15"/>
        </w:numPr>
        <w:spacing w:line="360" w:lineRule="auto"/>
        <w:ind w:left="0" w:firstLine="0"/>
        <w:rPr>
          <w:rFonts w:ascii="Trebuchet MS" w:hAnsi="Trebuchet MS"/>
        </w:rPr>
      </w:pPr>
      <w:r w:rsidRPr="00912C2D">
        <w:rPr>
          <w:rFonts w:ascii="Trebuchet MS" w:hAnsi="Trebuchet MS"/>
          <w:color w:val="000000"/>
          <w:szCs w:val="20"/>
          <w:lang w:eastAsia="pl-PL"/>
        </w:rPr>
        <w:t xml:space="preserve">O zakwalifikowaniu oferty do konkursu decyduje, </w:t>
      </w:r>
      <w:r w:rsidR="00065DC2" w:rsidRPr="00912C2D">
        <w:rPr>
          <w:rFonts w:ascii="Trebuchet MS" w:hAnsi="Trebuchet MS"/>
          <w:bCs/>
          <w:color w:val="000000"/>
          <w:szCs w:val="20"/>
          <w:lang w:eastAsia="pl-PL"/>
        </w:rPr>
        <w:t>data</w:t>
      </w:r>
      <w:r w:rsidRPr="00912C2D">
        <w:rPr>
          <w:rFonts w:ascii="Trebuchet MS" w:hAnsi="Trebuchet MS"/>
          <w:bCs/>
          <w:color w:val="000000"/>
          <w:szCs w:val="20"/>
          <w:lang w:eastAsia="pl-PL"/>
        </w:rPr>
        <w:t xml:space="preserve"> i godzina złożenia wersji elektronicznej</w:t>
      </w:r>
      <w:r w:rsidRPr="00912C2D">
        <w:rPr>
          <w:rFonts w:ascii="Trebuchet MS" w:hAnsi="Trebuchet MS"/>
          <w:color w:val="000000"/>
          <w:szCs w:val="20"/>
          <w:lang w:eastAsia="pl-PL"/>
        </w:rPr>
        <w:t xml:space="preserve"> oferty w generatorze wniosków www.witkac.pl oraz potwierdzona właściwą pieczęcią </w:t>
      </w:r>
      <w:r w:rsidRPr="00912C2D">
        <w:rPr>
          <w:rFonts w:ascii="Trebuchet MS" w:hAnsi="Trebuchet MS"/>
          <w:bCs/>
          <w:color w:val="000000"/>
          <w:szCs w:val="20"/>
          <w:lang w:eastAsia="pl-PL"/>
        </w:rPr>
        <w:t xml:space="preserve">data i godzina wpływu oferty do </w:t>
      </w:r>
      <w:r w:rsidRPr="00912C2D">
        <w:rPr>
          <w:rFonts w:ascii="Trebuchet MS" w:hAnsi="Trebuchet MS"/>
          <w:color w:val="000000"/>
          <w:szCs w:val="20"/>
          <w:lang w:eastAsia="pl-PL"/>
        </w:rPr>
        <w:t>Miejskiego Ośrodka Pomocy Społeczne</w:t>
      </w:r>
      <w:r w:rsidR="00C0103F" w:rsidRPr="00912C2D">
        <w:rPr>
          <w:rFonts w:ascii="Trebuchet MS" w:hAnsi="Trebuchet MS"/>
          <w:color w:val="000000"/>
          <w:szCs w:val="20"/>
          <w:lang w:eastAsia="pl-PL"/>
        </w:rPr>
        <w:t>j</w:t>
      </w:r>
      <w:r w:rsidRPr="00912C2D">
        <w:rPr>
          <w:rFonts w:ascii="Trebuchet MS" w:hAnsi="Trebuchet MS"/>
          <w:color w:val="000000"/>
          <w:szCs w:val="20"/>
          <w:lang w:eastAsia="pl-PL"/>
        </w:rPr>
        <w:t xml:space="preserve"> w Rudzie Śląskiej ul. Markowej 20, 41-709 Ruda Śląska.</w:t>
      </w:r>
    </w:p>
    <w:p w:rsidR="00955C6D" w:rsidRPr="00912C2D" w:rsidRDefault="00DF4102" w:rsidP="00B33AA6">
      <w:pPr>
        <w:pStyle w:val="Akapitzlist1"/>
        <w:numPr>
          <w:ilvl w:val="0"/>
          <w:numId w:val="15"/>
        </w:numPr>
        <w:spacing w:line="360" w:lineRule="auto"/>
        <w:ind w:left="0" w:firstLine="0"/>
        <w:rPr>
          <w:rFonts w:ascii="Trebuchet MS" w:hAnsi="Trebuchet MS"/>
        </w:rPr>
      </w:pPr>
      <w:r w:rsidRPr="00912C2D">
        <w:rPr>
          <w:rFonts w:ascii="Trebuchet MS" w:hAnsi="Trebuchet MS" w:cs="Trebuchet MS"/>
          <w:color w:val="000000"/>
          <w:szCs w:val="20"/>
        </w:rPr>
        <w:t>Otwarty konkurs ofert ogłasza się w Biuletynie Informacji Publicznej (</w:t>
      </w:r>
      <w:hyperlink r:id="rId8" w:history="1">
        <w:r w:rsidRPr="00912C2D">
          <w:rPr>
            <w:rStyle w:val="Hipercze"/>
            <w:rFonts w:ascii="Trebuchet MS" w:hAnsi="Trebuchet MS" w:cs="Trebuchet MS"/>
            <w:color w:val="000000"/>
            <w:szCs w:val="20"/>
            <w:u w:val="none"/>
          </w:rPr>
          <w:t>www.biuletyn.abip.pl/mops_r_sl</w:t>
        </w:r>
      </w:hyperlink>
      <w:r w:rsidRPr="00912C2D">
        <w:rPr>
          <w:rFonts w:ascii="Trebuchet MS" w:hAnsi="Trebuchet MS" w:cs="Trebuchet MS"/>
          <w:color w:val="000000"/>
          <w:szCs w:val="20"/>
        </w:rPr>
        <w:t xml:space="preserve"> oraz www.rudaslaska.bip.info.pl), na stronie internetowej Urzędu Miasta Ruda Śląska (</w:t>
      </w:r>
      <w:hyperlink r:id="rId9" w:history="1">
        <w:r w:rsidRPr="00912C2D">
          <w:rPr>
            <w:rStyle w:val="Hipercze"/>
            <w:rFonts w:ascii="Trebuchet MS" w:hAnsi="Trebuchet MS" w:cs="Trebuchet MS"/>
            <w:color w:val="000000"/>
            <w:szCs w:val="20"/>
            <w:u w:val="none"/>
          </w:rPr>
          <w:t>www.ruda-sl.pl</w:t>
        </w:r>
      </w:hyperlink>
      <w:r w:rsidRPr="00912C2D">
        <w:rPr>
          <w:rFonts w:ascii="Trebuchet MS" w:hAnsi="Trebuchet MS" w:cs="Trebuchet MS"/>
          <w:color w:val="000000"/>
          <w:szCs w:val="20"/>
        </w:rPr>
        <w:t xml:space="preserve">), na tablicy ogłoszeń Urzędu Miasta i tablicy ogłoszeń Miejskiego Ośrodka Pomocy Społecznej w Rudzie </w:t>
      </w:r>
      <w:r w:rsidRPr="00912C2D">
        <w:rPr>
          <w:rFonts w:ascii="Trebuchet MS" w:hAnsi="Trebuchet MS" w:cs="Trebuchet MS"/>
          <w:szCs w:val="20"/>
        </w:rPr>
        <w:t>Śląskiej oraz platformie Witkac.</w:t>
      </w:r>
    </w:p>
    <w:p w:rsidR="00955C6D" w:rsidRPr="00912C2D" w:rsidRDefault="00ED7746" w:rsidP="00B33AA6">
      <w:pPr>
        <w:pStyle w:val="Akapitzlist1"/>
        <w:numPr>
          <w:ilvl w:val="0"/>
          <w:numId w:val="15"/>
        </w:numPr>
        <w:spacing w:line="360" w:lineRule="auto"/>
        <w:ind w:left="0" w:firstLine="0"/>
        <w:rPr>
          <w:rFonts w:ascii="Trebuchet MS" w:hAnsi="Trebuchet MS"/>
        </w:rPr>
      </w:pPr>
      <w:r w:rsidRPr="00912C2D">
        <w:rPr>
          <w:rFonts w:ascii="Trebuchet MS" w:hAnsi="Trebuchet MS" w:cs="Trebuchet MS"/>
          <w:szCs w:val="20"/>
        </w:rPr>
        <w:t>Nie dopuszcza się możliwości składania ofert częściowych.</w:t>
      </w:r>
    </w:p>
    <w:p w:rsidR="00147E50" w:rsidRPr="00912C2D" w:rsidRDefault="00147E50" w:rsidP="00B33AA6">
      <w:pPr>
        <w:pStyle w:val="Akapitzlist1"/>
        <w:numPr>
          <w:ilvl w:val="0"/>
          <w:numId w:val="15"/>
        </w:numPr>
        <w:spacing w:line="360" w:lineRule="auto"/>
        <w:ind w:left="0" w:firstLine="0"/>
        <w:rPr>
          <w:rFonts w:ascii="Trebuchet MS" w:hAnsi="Trebuchet MS"/>
        </w:rPr>
      </w:pPr>
      <w:r w:rsidRPr="00912C2D">
        <w:rPr>
          <w:rFonts w:ascii="Trebuchet MS" w:hAnsi="Trebuchet MS" w:cs="Trebuchet MS"/>
          <w:szCs w:val="20"/>
        </w:rPr>
        <w:t>Do oferty należy obowiązkowo dołączyć (w wersji elektronicznej i papierowej) następujące załączniki:</w:t>
      </w:r>
    </w:p>
    <w:p w:rsidR="00631A6D" w:rsidRPr="00912C2D" w:rsidRDefault="005D332B" w:rsidP="00B33AA6">
      <w:pPr>
        <w:pStyle w:val="Akapitzlist2"/>
        <w:numPr>
          <w:ilvl w:val="0"/>
          <w:numId w:val="16"/>
        </w:numPr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912C2D">
        <w:rPr>
          <w:rFonts w:ascii="Trebuchet MS" w:hAnsi="Trebuchet MS" w:cs="Trebuchet MS"/>
          <w:szCs w:val="20"/>
        </w:rPr>
        <w:t xml:space="preserve">aktualny odpis potwierdzający wpis do właściwej ewidencji lub rejestru wykazujący status prawny Oferenta i prowadzonej przez niego działalności – gdy Oferent nie podlega </w:t>
      </w:r>
      <w:r w:rsidR="00631A6D" w:rsidRPr="00912C2D">
        <w:rPr>
          <w:rFonts w:ascii="Trebuchet MS" w:hAnsi="Trebuchet MS" w:cs="Trebuchet MS"/>
          <w:szCs w:val="20"/>
        </w:rPr>
        <w:t>wpisowi w Krajowym Rejestrze Sądowym,</w:t>
      </w:r>
    </w:p>
    <w:p w:rsidR="00631A6D" w:rsidRPr="00912C2D" w:rsidRDefault="005D332B" w:rsidP="00B33AA6">
      <w:pPr>
        <w:pStyle w:val="Akapitzlist2"/>
        <w:numPr>
          <w:ilvl w:val="0"/>
          <w:numId w:val="16"/>
        </w:numPr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912C2D">
        <w:rPr>
          <w:rFonts w:ascii="Trebuchet MS" w:hAnsi="Trebuchet MS" w:cs="Trebuchet MS"/>
          <w:szCs w:val="20"/>
        </w:rPr>
        <w:t>statut lub inny dokument potwierdzający zgodność działaln</w:t>
      </w:r>
      <w:r w:rsidR="00631A6D" w:rsidRPr="00912C2D">
        <w:rPr>
          <w:rFonts w:ascii="Trebuchet MS" w:hAnsi="Trebuchet MS" w:cs="Trebuchet MS"/>
          <w:szCs w:val="20"/>
        </w:rPr>
        <w:t xml:space="preserve">ości prowadzonej przez Oferenta </w:t>
      </w:r>
      <w:r w:rsidR="00B37CBF" w:rsidRPr="00912C2D">
        <w:rPr>
          <w:rFonts w:ascii="Trebuchet MS" w:hAnsi="Trebuchet MS" w:cs="Trebuchet MS"/>
          <w:szCs w:val="20"/>
        </w:rPr>
        <w:t>z typem realizowanego zadania,</w:t>
      </w:r>
    </w:p>
    <w:p w:rsidR="00631A6D" w:rsidRPr="00912C2D" w:rsidRDefault="005D332B" w:rsidP="00B33AA6">
      <w:pPr>
        <w:pStyle w:val="Akapitzlist2"/>
        <w:numPr>
          <w:ilvl w:val="0"/>
          <w:numId w:val="16"/>
        </w:numPr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912C2D">
        <w:rPr>
          <w:rFonts w:ascii="Trebuchet MS" w:hAnsi="Trebuchet MS" w:cs="Trebuchet MS"/>
          <w:szCs w:val="20"/>
        </w:rPr>
        <w:lastRenderedPageBreak/>
        <w:t>pełnomocnictwo do składania oświadczeń woli i za</w:t>
      </w:r>
      <w:r w:rsidR="00631A6D" w:rsidRPr="00912C2D">
        <w:rPr>
          <w:rFonts w:ascii="Trebuchet MS" w:hAnsi="Trebuchet MS" w:cs="Trebuchet MS"/>
          <w:szCs w:val="20"/>
        </w:rPr>
        <w:t xml:space="preserve">wierania umów, o ile umocowanie </w:t>
      </w:r>
      <w:r w:rsidRPr="00912C2D">
        <w:rPr>
          <w:rFonts w:ascii="Trebuchet MS" w:hAnsi="Trebuchet MS" w:cs="Trebuchet MS"/>
          <w:szCs w:val="20"/>
        </w:rPr>
        <w:t>do działania w imieniu Oferenta nie wynik</w:t>
      </w:r>
      <w:r w:rsidR="00B37CBF" w:rsidRPr="00912C2D">
        <w:rPr>
          <w:rFonts w:ascii="Trebuchet MS" w:hAnsi="Trebuchet MS" w:cs="Trebuchet MS"/>
          <w:szCs w:val="20"/>
        </w:rPr>
        <w:t xml:space="preserve">a z innych dokumentów złożonych </w:t>
      </w:r>
      <w:r w:rsidR="00631A6D" w:rsidRPr="00912C2D">
        <w:rPr>
          <w:rFonts w:ascii="Trebuchet MS" w:hAnsi="Trebuchet MS" w:cs="Trebuchet MS"/>
          <w:szCs w:val="20"/>
        </w:rPr>
        <w:t>wraz z ofertą,</w:t>
      </w:r>
    </w:p>
    <w:p w:rsidR="00631A6D" w:rsidRPr="00912C2D" w:rsidRDefault="005D332B" w:rsidP="00B33AA6">
      <w:pPr>
        <w:pStyle w:val="Akapitzlist2"/>
        <w:numPr>
          <w:ilvl w:val="0"/>
          <w:numId w:val="16"/>
        </w:numPr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912C2D">
        <w:rPr>
          <w:rFonts w:ascii="Trebuchet MS" w:hAnsi="Trebuchet MS" w:cs="Trebuchet MS"/>
          <w:bCs/>
          <w:szCs w:val="20"/>
        </w:rPr>
        <w:t xml:space="preserve">w przypadku wyboru innego sposobu reprezentacji podmiotów składających ofertę wspólną niż wynikający z Krajowego Rejestru Sądowego lub innego właściwego rejestru – dokument potwierdzający upoważnienie do działania </w:t>
      </w:r>
      <w:r w:rsidR="00912C2D">
        <w:rPr>
          <w:rFonts w:ascii="Trebuchet MS" w:hAnsi="Trebuchet MS" w:cs="Trebuchet MS"/>
          <w:bCs/>
          <w:szCs w:val="20"/>
        </w:rPr>
        <w:br/>
      </w:r>
      <w:r w:rsidRPr="00912C2D">
        <w:rPr>
          <w:rFonts w:ascii="Trebuchet MS" w:hAnsi="Trebuchet MS" w:cs="Trebuchet MS"/>
          <w:bCs/>
          <w:szCs w:val="20"/>
        </w:rPr>
        <w:t>w imieniu Oferenta,</w:t>
      </w:r>
    </w:p>
    <w:p w:rsidR="00631A6D" w:rsidRPr="00912C2D" w:rsidRDefault="005D332B" w:rsidP="00B33AA6">
      <w:pPr>
        <w:pStyle w:val="Akapitzlist2"/>
        <w:numPr>
          <w:ilvl w:val="0"/>
          <w:numId w:val="16"/>
        </w:numPr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912C2D">
        <w:rPr>
          <w:rFonts w:ascii="Trebuchet MS" w:hAnsi="Trebuchet MS" w:cs="Trebuchet MS"/>
          <w:szCs w:val="20"/>
        </w:rPr>
        <w:t>oświadczenie o posiadaniu na czas realizacji zadania odpowiednich zasobów lokalowych, rzeczowych niezbędnych do realizacji zadania, wraz ze wskazaniem adresu biura, numeru telefonu i adresu mailowego</w:t>
      </w:r>
      <w:r w:rsidR="00243E90" w:rsidRPr="00912C2D">
        <w:rPr>
          <w:rFonts w:ascii="Trebuchet MS" w:hAnsi="Trebuchet MS" w:cs="Trebuchet MS"/>
          <w:szCs w:val="20"/>
        </w:rPr>
        <w:t>,</w:t>
      </w:r>
    </w:p>
    <w:p w:rsidR="00631A6D" w:rsidRPr="00912C2D" w:rsidRDefault="005D332B" w:rsidP="00B33AA6">
      <w:pPr>
        <w:pStyle w:val="Akapitzlist2"/>
        <w:numPr>
          <w:ilvl w:val="0"/>
          <w:numId w:val="16"/>
        </w:numPr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912C2D">
        <w:rPr>
          <w:rFonts w:ascii="Trebuchet MS" w:hAnsi="Trebuchet MS" w:cs="Trebuchet MS"/>
          <w:szCs w:val="20"/>
        </w:rPr>
        <w:t xml:space="preserve">oświadczenie o posiadaniu na czas realizacji zadania odpowiednich, zgodnych </w:t>
      </w:r>
      <w:r w:rsidR="00912C2D">
        <w:rPr>
          <w:rFonts w:ascii="Trebuchet MS" w:hAnsi="Trebuchet MS" w:cs="Trebuchet MS"/>
          <w:szCs w:val="20"/>
        </w:rPr>
        <w:br/>
      </w:r>
      <w:r w:rsidRPr="00912C2D">
        <w:rPr>
          <w:rFonts w:ascii="Trebuchet MS" w:hAnsi="Trebuchet MS" w:cs="Trebuchet MS"/>
          <w:szCs w:val="20"/>
        </w:rPr>
        <w:t>z przepisami prawa i niniejszym ogłoszeniem zasobów kadrowych, zapewniających należyte i terminowe świadczenie usług, posiadających odpowiednie przygotowanie zawodowe oraz kwalifikacje zgodne z przepisami prawa, gwarantujące profesjonalne wykonanie zadania,</w:t>
      </w:r>
    </w:p>
    <w:p w:rsidR="00786FBC" w:rsidRPr="00912C2D" w:rsidRDefault="005D332B" w:rsidP="00B33AA6">
      <w:pPr>
        <w:pStyle w:val="Akapitzlist2"/>
        <w:numPr>
          <w:ilvl w:val="0"/>
          <w:numId w:val="16"/>
        </w:numPr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912C2D">
        <w:rPr>
          <w:rFonts w:ascii="Trebuchet MS" w:hAnsi="Trebuchet MS" w:cs="Trebuchet MS"/>
          <w:szCs w:val="20"/>
        </w:rPr>
        <w:t>oświadczenie o dysponowaniu przez Oferenta rachunki</w:t>
      </w:r>
      <w:r w:rsidR="00631A6D" w:rsidRPr="00912C2D">
        <w:rPr>
          <w:rFonts w:ascii="Trebuchet MS" w:hAnsi="Trebuchet MS" w:cs="Trebuchet MS"/>
          <w:szCs w:val="20"/>
        </w:rPr>
        <w:t xml:space="preserve">em bankowym o numerze wskazanym </w:t>
      </w:r>
      <w:r w:rsidRPr="00912C2D">
        <w:rPr>
          <w:rFonts w:ascii="Trebuchet MS" w:hAnsi="Trebuchet MS" w:cs="Trebuchet MS"/>
          <w:szCs w:val="20"/>
        </w:rPr>
        <w:t>w oświadczeniu na który należy przekazywać dot</w:t>
      </w:r>
      <w:r w:rsidR="00631A6D" w:rsidRPr="00912C2D">
        <w:rPr>
          <w:rFonts w:ascii="Trebuchet MS" w:hAnsi="Trebuchet MS" w:cs="Trebuchet MS"/>
          <w:szCs w:val="20"/>
        </w:rPr>
        <w:t>ację w przypadku zawarcia umowy na realizację</w:t>
      </w:r>
      <w:r w:rsidRPr="00912C2D">
        <w:rPr>
          <w:rFonts w:ascii="Trebuchet MS" w:hAnsi="Trebuchet MS" w:cs="Trebuchet MS"/>
          <w:szCs w:val="20"/>
        </w:rPr>
        <w:t xml:space="preserve"> niniejszego zadania lub oświadczenie o uzupełnieniu informacji o tym rachunku w terminie 2 dni od dnia ogłoszenia wyników otwartego konkursu ofert</w:t>
      </w:r>
      <w:r w:rsidR="00147E50" w:rsidRPr="00912C2D">
        <w:rPr>
          <w:rFonts w:ascii="Trebuchet MS" w:hAnsi="Trebuchet MS" w:cs="Trebuchet MS"/>
          <w:szCs w:val="20"/>
        </w:rPr>
        <w:t>.</w:t>
      </w:r>
    </w:p>
    <w:p w:rsidR="00204FD5" w:rsidRPr="00912C2D" w:rsidRDefault="00147E50" w:rsidP="00B33AA6">
      <w:pPr>
        <w:pStyle w:val="Akapitzlist1"/>
        <w:numPr>
          <w:ilvl w:val="0"/>
          <w:numId w:val="4"/>
        </w:numPr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912C2D">
        <w:rPr>
          <w:rFonts w:ascii="Trebuchet MS" w:hAnsi="Trebuchet MS" w:cs="Arial"/>
          <w:szCs w:val="20"/>
        </w:rPr>
        <w:t>Dopuszcza się możliwość udzielenia dotacji w kwocie niższej niż wnioskowana. W takim przypadku podmiot dokona aktualizacji oferty zgodnie z propozycją komisji konkursowej.</w:t>
      </w:r>
    </w:p>
    <w:p w:rsidR="00204FD5" w:rsidRPr="00912C2D" w:rsidRDefault="00577418" w:rsidP="00B33AA6">
      <w:pPr>
        <w:pStyle w:val="Akapitzlist1"/>
        <w:numPr>
          <w:ilvl w:val="0"/>
          <w:numId w:val="4"/>
        </w:numPr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912C2D">
        <w:rPr>
          <w:rFonts w:ascii="Trebuchet MS" w:hAnsi="Trebuchet MS" w:cs="Arial"/>
          <w:szCs w:val="20"/>
        </w:rPr>
        <w:t>W przypadku rezygnacji oferenta z przyznanej dotacji dopuszcza się możliwość przyznania dotacji innemu oferentowi, którego oferta została oceniona</w:t>
      </w:r>
      <w:r w:rsidR="00631A6D" w:rsidRPr="00912C2D">
        <w:rPr>
          <w:rFonts w:ascii="Trebuchet MS" w:hAnsi="Trebuchet MS" w:cs="Arial"/>
          <w:szCs w:val="20"/>
        </w:rPr>
        <w:t xml:space="preserve"> pozytywnie, ale nie przyznano </w:t>
      </w:r>
      <w:r w:rsidRPr="00912C2D">
        <w:rPr>
          <w:rFonts w:ascii="Trebuchet MS" w:hAnsi="Trebuchet MS" w:cs="Arial"/>
          <w:szCs w:val="20"/>
        </w:rPr>
        <w:t>mu dotacji</w:t>
      </w:r>
      <w:r w:rsidR="00147E50" w:rsidRPr="00912C2D">
        <w:rPr>
          <w:rFonts w:ascii="Trebuchet MS" w:hAnsi="Trebuchet MS" w:cs="Arial"/>
          <w:szCs w:val="20"/>
        </w:rPr>
        <w:t>.</w:t>
      </w:r>
    </w:p>
    <w:p w:rsidR="00204FD5" w:rsidRPr="00912C2D" w:rsidRDefault="00147E50" w:rsidP="00B33AA6">
      <w:pPr>
        <w:pStyle w:val="Akapitzlist1"/>
        <w:numPr>
          <w:ilvl w:val="0"/>
          <w:numId w:val="4"/>
        </w:numPr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912C2D">
        <w:rPr>
          <w:rFonts w:ascii="Trebuchet MS" w:hAnsi="Trebuchet MS" w:cs="Trebuchet MS"/>
          <w:color w:val="000000"/>
          <w:szCs w:val="20"/>
        </w:rPr>
        <w:t>Należy wypełnić prawidłowo i czytelnie wszystkie rubryk</w:t>
      </w:r>
      <w:r w:rsidR="00631A6D" w:rsidRPr="00912C2D">
        <w:rPr>
          <w:rFonts w:ascii="Trebuchet MS" w:hAnsi="Trebuchet MS" w:cs="Trebuchet MS"/>
          <w:color w:val="000000"/>
          <w:szCs w:val="20"/>
        </w:rPr>
        <w:t xml:space="preserve">i zawarte w formularzu oferty. </w:t>
      </w:r>
      <w:r w:rsidRPr="00912C2D">
        <w:rPr>
          <w:rFonts w:ascii="Trebuchet MS" w:hAnsi="Trebuchet MS" w:cs="Trebuchet MS"/>
          <w:color w:val="000000"/>
          <w:szCs w:val="20"/>
        </w:rPr>
        <w:t>W polach, które nie dotyczą Oferenta należy wpisać „nie dotyczy”.</w:t>
      </w:r>
    </w:p>
    <w:p w:rsidR="00786FBC" w:rsidRPr="00912C2D" w:rsidRDefault="00147E50" w:rsidP="00B33AA6">
      <w:pPr>
        <w:pStyle w:val="Akapitzlist1"/>
        <w:numPr>
          <w:ilvl w:val="0"/>
          <w:numId w:val="4"/>
        </w:numPr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912C2D">
        <w:rPr>
          <w:rFonts w:ascii="Trebuchet MS" w:hAnsi="Trebuchet MS" w:cs="Trebuchet MS"/>
          <w:color w:val="000000"/>
          <w:szCs w:val="20"/>
        </w:rPr>
        <w:t>W przypadku opcji „niepotrzebne skreślić” należy dokonać właściwego wyboru.</w:t>
      </w:r>
    </w:p>
    <w:p w:rsidR="009435F5" w:rsidRPr="00912C2D" w:rsidRDefault="009435F5" w:rsidP="00B33AA6">
      <w:pPr>
        <w:pStyle w:val="Akapitzlist1"/>
        <w:numPr>
          <w:ilvl w:val="0"/>
          <w:numId w:val="4"/>
        </w:numPr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912C2D">
        <w:rPr>
          <w:rFonts w:ascii="Trebuchet MS" w:hAnsi="Trebuchet MS" w:cs="Trebuchet MS"/>
          <w:color w:val="000000"/>
          <w:szCs w:val="20"/>
        </w:rPr>
        <w:t>W części IV punkt 2 oferty zasoby kadrowe, rzeczowe i finansowe oferenta, które będą wykorzystane do realizacji zadania należy w szczególności:</w:t>
      </w:r>
    </w:p>
    <w:p w:rsidR="009435F5" w:rsidRPr="00912C2D" w:rsidRDefault="009435F5" w:rsidP="00B33AA6">
      <w:pPr>
        <w:pStyle w:val="Akapitzlist2"/>
        <w:numPr>
          <w:ilvl w:val="0"/>
          <w:numId w:val="5"/>
        </w:numPr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912C2D">
        <w:rPr>
          <w:rFonts w:ascii="Trebuchet MS" w:hAnsi="Trebuchet MS" w:cs="Trebuchet MS"/>
          <w:color w:val="000000"/>
          <w:szCs w:val="20"/>
        </w:rPr>
        <w:t>szczegółowo opisać kwalifikacje pracowników, o których mowa w części IV ust.8 pkt</w:t>
      </w:r>
      <w:r w:rsidR="008C3E73" w:rsidRPr="00912C2D">
        <w:rPr>
          <w:rFonts w:ascii="Trebuchet MS" w:hAnsi="Trebuchet MS" w:cs="Trebuchet MS"/>
          <w:color w:val="000000"/>
          <w:szCs w:val="20"/>
        </w:rPr>
        <w:t xml:space="preserve"> </w:t>
      </w:r>
      <w:r w:rsidRPr="00912C2D">
        <w:rPr>
          <w:rFonts w:ascii="Trebuchet MS" w:hAnsi="Trebuchet MS" w:cs="Trebuchet MS"/>
          <w:color w:val="000000"/>
          <w:szCs w:val="20"/>
        </w:rPr>
        <w:t xml:space="preserve">2 </w:t>
      </w:r>
      <w:r w:rsidRPr="00912C2D">
        <w:rPr>
          <w:rFonts w:ascii="Trebuchet MS" w:hAnsi="Trebuchet MS" w:cs="Trebuchet MS"/>
          <w:szCs w:val="20"/>
        </w:rPr>
        <w:t>ogłoszenia</w:t>
      </w:r>
      <w:r w:rsidR="008C3E73" w:rsidRPr="00912C2D">
        <w:rPr>
          <w:rFonts w:ascii="Trebuchet MS" w:hAnsi="Trebuchet MS" w:cs="Trebuchet MS"/>
          <w:szCs w:val="20"/>
        </w:rPr>
        <w:t>,</w:t>
      </w:r>
    </w:p>
    <w:p w:rsidR="009435F5" w:rsidRPr="00912C2D" w:rsidRDefault="009435F5" w:rsidP="00B33AA6">
      <w:pPr>
        <w:pStyle w:val="Akapitzlist2"/>
        <w:numPr>
          <w:ilvl w:val="0"/>
          <w:numId w:val="5"/>
        </w:numPr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912C2D">
        <w:rPr>
          <w:rFonts w:ascii="Trebuchet MS" w:hAnsi="Trebuchet MS" w:cs="Trebuchet MS"/>
          <w:szCs w:val="20"/>
        </w:rPr>
        <w:lastRenderedPageBreak/>
        <w:t>wskazać osobę/osoby (imię i nazwisko, numer telefonu), z którą Zleceniodawca będzie mógł się kontaktować całodobowo, przez 7 dni w tygodniu.</w:t>
      </w:r>
    </w:p>
    <w:p w:rsidR="007D6F03" w:rsidRPr="00912C2D" w:rsidRDefault="009435F5" w:rsidP="00B33AA6">
      <w:pPr>
        <w:pStyle w:val="Akapitzlist1"/>
        <w:numPr>
          <w:ilvl w:val="0"/>
          <w:numId w:val="4"/>
        </w:numPr>
        <w:spacing w:line="360" w:lineRule="auto"/>
        <w:ind w:left="0" w:firstLine="0"/>
        <w:rPr>
          <w:rFonts w:ascii="Trebuchet MS" w:hAnsi="Trebuchet MS" w:cs="Trebuchet MS"/>
          <w:color w:val="000000"/>
          <w:szCs w:val="20"/>
        </w:rPr>
      </w:pPr>
      <w:r w:rsidRPr="00912C2D">
        <w:rPr>
          <w:rFonts w:ascii="Trebuchet MS" w:hAnsi="Trebuchet MS" w:cs="Trebuchet MS"/>
          <w:color w:val="000000"/>
          <w:szCs w:val="20"/>
        </w:rPr>
        <w:t>Wymagane jest złożenie dodatkowych inf</w:t>
      </w:r>
      <w:r w:rsidR="00A65A8A" w:rsidRPr="00912C2D">
        <w:rPr>
          <w:rFonts w:ascii="Trebuchet MS" w:hAnsi="Trebuchet MS" w:cs="Trebuchet MS"/>
          <w:color w:val="000000"/>
          <w:szCs w:val="20"/>
        </w:rPr>
        <w:t>ormacji dotyczących rezultatów</w:t>
      </w:r>
      <w:r w:rsidRPr="00912C2D">
        <w:rPr>
          <w:rFonts w:ascii="Trebuchet MS" w:hAnsi="Trebuchet MS" w:cs="Trebuchet MS"/>
          <w:color w:val="000000"/>
          <w:szCs w:val="20"/>
        </w:rPr>
        <w:t xml:space="preserve"> realizacji zadania publicznego, o których mowa w części III punkt 6 oferty Dodatkowe informacje dotyczące rezultatów realizacji zadania publicznego.</w:t>
      </w:r>
    </w:p>
    <w:p w:rsidR="007D6F03" w:rsidRPr="00912C2D" w:rsidRDefault="009435F5" w:rsidP="00B33AA6">
      <w:pPr>
        <w:pStyle w:val="Akapitzlist1"/>
        <w:numPr>
          <w:ilvl w:val="0"/>
          <w:numId w:val="4"/>
        </w:numPr>
        <w:spacing w:line="360" w:lineRule="auto"/>
        <w:ind w:left="0" w:firstLine="0"/>
        <w:rPr>
          <w:rFonts w:ascii="Trebuchet MS" w:hAnsi="Trebuchet MS" w:cs="Trebuchet MS"/>
          <w:color w:val="000000"/>
          <w:szCs w:val="20"/>
        </w:rPr>
      </w:pPr>
      <w:r w:rsidRPr="00912C2D">
        <w:rPr>
          <w:rFonts w:ascii="Trebuchet MS" w:hAnsi="Trebuchet MS" w:cs="Trebuchet MS"/>
          <w:color w:val="000000"/>
          <w:szCs w:val="20"/>
        </w:rPr>
        <w:t>Złożenie oferty nie jest równoznaczne z przyznaniem dotacji.</w:t>
      </w:r>
    </w:p>
    <w:p w:rsidR="009435F5" w:rsidRPr="00912C2D" w:rsidRDefault="009435F5" w:rsidP="00B33AA6">
      <w:pPr>
        <w:pStyle w:val="Akapitzlist1"/>
        <w:numPr>
          <w:ilvl w:val="0"/>
          <w:numId w:val="4"/>
        </w:numPr>
        <w:spacing w:line="360" w:lineRule="auto"/>
        <w:ind w:left="0" w:firstLine="0"/>
        <w:rPr>
          <w:rFonts w:ascii="Trebuchet MS" w:hAnsi="Trebuchet MS" w:cs="Trebuchet MS"/>
          <w:color w:val="000000"/>
          <w:szCs w:val="20"/>
        </w:rPr>
      </w:pPr>
      <w:r w:rsidRPr="00912C2D">
        <w:rPr>
          <w:rFonts w:ascii="Trebuchet MS" w:hAnsi="Trebuchet MS" w:cs="Trebuchet MS"/>
          <w:color w:val="000000"/>
          <w:szCs w:val="20"/>
        </w:rPr>
        <w:t>Uprawnieni Oferenci mogą złożyć ofertę wspólną.</w:t>
      </w:r>
      <w:r w:rsidRPr="00912C2D">
        <w:rPr>
          <w:rFonts w:ascii="Trebuchet MS" w:hAnsi="Trebuchet MS" w:cs="Trebuchet MS"/>
          <w:bCs/>
          <w:color w:val="000000"/>
          <w:szCs w:val="20"/>
        </w:rPr>
        <w:t xml:space="preserve"> Oferta wspólna wskazuje:</w:t>
      </w:r>
    </w:p>
    <w:p w:rsidR="009435F5" w:rsidRPr="00912C2D" w:rsidRDefault="009435F5" w:rsidP="00B33AA6">
      <w:pPr>
        <w:pStyle w:val="Akapitzlist1"/>
        <w:numPr>
          <w:ilvl w:val="0"/>
          <w:numId w:val="6"/>
        </w:numPr>
        <w:spacing w:line="360" w:lineRule="auto"/>
        <w:ind w:left="0" w:firstLine="0"/>
        <w:rPr>
          <w:rFonts w:ascii="Trebuchet MS" w:hAnsi="Trebuchet MS" w:cs="Trebuchet MS"/>
          <w:bCs/>
          <w:color w:val="000000"/>
          <w:szCs w:val="20"/>
        </w:rPr>
      </w:pPr>
      <w:r w:rsidRPr="00912C2D">
        <w:rPr>
          <w:rFonts w:ascii="Trebuchet MS" w:hAnsi="Trebuchet MS" w:cs="Trebuchet MS"/>
          <w:bCs/>
          <w:color w:val="000000"/>
          <w:szCs w:val="20"/>
        </w:rPr>
        <w:t>jakie działania w ramach realizacji zadania publicznego będą wykonywać poszczególne podmioty,</w:t>
      </w:r>
    </w:p>
    <w:p w:rsidR="009435F5" w:rsidRPr="00912C2D" w:rsidRDefault="009435F5" w:rsidP="00B33AA6">
      <w:pPr>
        <w:pStyle w:val="Akapitzlist1"/>
        <w:numPr>
          <w:ilvl w:val="0"/>
          <w:numId w:val="6"/>
        </w:numPr>
        <w:spacing w:line="360" w:lineRule="auto"/>
        <w:ind w:left="0" w:firstLine="0"/>
        <w:rPr>
          <w:rFonts w:ascii="Trebuchet MS" w:hAnsi="Trebuchet MS" w:cs="Trebuchet MS"/>
          <w:bCs/>
          <w:color w:val="000000"/>
          <w:szCs w:val="20"/>
        </w:rPr>
      </w:pPr>
      <w:r w:rsidRPr="00912C2D">
        <w:rPr>
          <w:rFonts w:ascii="Trebuchet MS" w:hAnsi="Trebuchet MS" w:cs="Trebuchet MS"/>
          <w:bCs/>
          <w:color w:val="000000"/>
          <w:szCs w:val="20"/>
        </w:rPr>
        <w:t>sposób reprezentacji podmiotów wobec Zleceniodawcy.</w:t>
      </w:r>
    </w:p>
    <w:p w:rsidR="009435F5" w:rsidRPr="00912C2D" w:rsidRDefault="009435F5" w:rsidP="00B33AA6">
      <w:pPr>
        <w:pStyle w:val="Akapitzlist1"/>
        <w:numPr>
          <w:ilvl w:val="0"/>
          <w:numId w:val="11"/>
        </w:numPr>
        <w:spacing w:line="360" w:lineRule="auto"/>
        <w:ind w:left="0" w:firstLine="0"/>
        <w:rPr>
          <w:rFonts w:ascii="Trebuchet MS" w:hAnsi="Trebuchet MS" w:cs="Trebuchet MS"/>
          <w:bCs/>
          <w:color w:val="000000"/>
          <w:szCs w:val="20"/>
        </w:rPr>
      </w:pPr>
      <w:r w:rsidRPr="00912C2D">
        <w:rPr>
          <w:rFonts w:ascii="Trebuchet MS" w:hAnsi="Trebuchet MS" w:cs="Trebuchet MS"/>
          <w:color w:val="000000"/>
          <w:szCs w:val="20"/>
        </w:rPr>
        <w:t>Oferenci składający ofertę wspólną ponoszą odpowiedzialność solidarną za wykonanie umowy</w:t>
      </w:r>
      <w:r w:rsidR="001E5821" w:rsidRPr="00912C2D">
        <w:rPr>
          <w:rFonts w:ascii="Trebuchet MS" w:hAnsi="Trebuchet MS" w:cs="Trebuchet MS"/>
          <w:color w:val="000000"/>
          <w:szCs w:val="20"/>
        </w:rPr>
        <w:t>.</w:t>
      </w:r>
    </w:p>
    <w:p w:rsidR="00A666C1" w:rsidRPr="00912C2D" w:rsidRDefault="00631A6D" w:rsidP="00B33AA6">
      <w:pPr>
        <w:pStyle w:val="Akapitzlist1"/>
        <w:numPr>
          <w:ilvl w:val="0"/>
          <w:numId w:val="12"/>
        </w:numPr>
        <w:spacing w:line="360" w:lineRule="auto"/>
        <w:rPr>
          <w:rFonts w:ascii="Trebuchet MS" w:hAnsi="Trebuchet MS"/>
          <w:szCs w:val="20"/>
        </w:rPr>
      </w:pPr>
      <w:r w:rsidRPr="00912C2D">
        <w:rPr>
          <w:rFonts w:ascii="Trebuchet MS" w:hAnsi="Trebuchet MS"/>
          <w:szCs w:val="20"/>
        </w:rPr>
        <w:t>Terminy i warunki realizacji zadania</w:t>
      </w:r>
    </w:p>
    <w:p w:rsidR="007A1FD0" w:rsidRPr="00912C2D" w:rsidRDefault="007A1FD0" w:rsidP="00B33AA6">
      <w:pPr>
        <w:numPr>
          <w:ilvl w:val="0"/>
          <w:numId w:val="17"/>
        </w:numPr>
        <w:spacing w:line="360" w:lineRule="auto"/>
        <w:ind w:left="0" w:firstLine="0"/>
        <w:rPr>
          <w:rFonts w:ascii="Trebuchet MS" w:hAnsi="Trebuchet MS" w:cs="Arial"/>
          <w:szCs w:val="20"/>
        </w:rPr>
      </w:pPr>
      <w:r w:rsidRPr="00912C2D">
        <w:rPr>
          <w:rFonts w:ascii="Trebuchet MS" w:hAnsi="Trebuchet MS" w:cs="Arial"/>
          <w:szCs w:val="20"/>
        </w:rPr>
        <w:t>Termin realizacji zadania publicznego:</w:t>
      </w:r>
    </w:p>
    <w:p w:rsidR="007A1FD0" w:rsidRPr="00912C2D" w:rsidRDefault="007A1FD0" w:rsidP="005C111F">
      <w:pPr>
        <w:spacing w:line="360" w:lineRule="auto"/>
        <w:rPr>
          <w:rFonts w:ascii="Trebuchet MS" w:hAnsi="Trebuchet MS" w:cs="Arial"/>
          <w:szCs w:val="20"/>
        </w:rPr>
      </w:pPr>
      <w:r w:rsidRPr="00912C2D">
        <w:rPr>
          <w:rFonts w:ascii="Trebuchet MS" w:hAnsi="Trebuchet MS" w:cs="Arial"/>
          <w:szCs w:val="20"/>
        </w:rPr>
        <w:t xml:space="preserve">od </w:t>
      </w:r>
      <w:bookmarkStart w:id="0" w:name="_Hlk65756034"/>
      <w:bookmarkStart w:id="1" w:name="_Hlk127882248"/>
      <w:r w:rsidR="00D37CCF" w:rsidRPr="00912C2D">
        <w:rPr>
          <w:rFonts w:ascii="Trebuchet MS" w:hAnsi="Trebuchet MS" w:cs="Arial"/>
          <w:szCs w:val="20"/>
        </w:rPr>
        <w:t>1 stycznia 2024</w:t>
      </w:r>
      <w:r w:rsidR="00631A6D" w:rsidRPr="00912C2D">
        <w:rPr>
          <w:rFonts w:ascii="Trebuchet MS" w:hAnsi="Trebuchet MS" w:cs="Arial"/>
          <w:szCs w:val="20"/>
        </w:rPr>
        <w:t xml:space="preserve">r. do 31 </w:t>
      </w:r>
      <w:r w:rsidRPr="00912C2D">
        <w:rPr>
          <w:rFonts w:ascii="Trebuchet MS" w:hAnsi="Trebuchet MS" w:cs="Arial"/>
          <w:szCs w:val="20"/>
        </w:rPr>
        <w:t>grudnia 202</w:t>
      </w:r>
      <w:bookmarkEnd w:id="0"/>
      <w:r w:rsidRPr="00912C2D">
        <w:rPr>
          <w:rFonts w:ascii="Trebuchet MS" w:hAnsi="Trebuchet MS" w:cs="Arial"/>
          <w:szCs w:val="20"/>
        </w:rPr>
        <w:t>4r.</w:t>
      </w:r>
      <w:bookmarkEnd w:id="1"/>
    </w:p>
    <w:p w:rsidR="007A1FD0" w:rsidRPr="00912C2D" w:rsidRDefault="007A1FD0" w:rsidP="00B33AA6">
      <w:pPr>
        <w:numPr>
          <w:ilvl w:val="0"/>
          <w:numId w:val="17"/>
        </w:numPr>
        <w:spacing w:line="360" w:lineRule="auto"/>
        <w:ind w:left="0" w:firstLine="0"/>
        <w:rPr>
          <w:rFonts w:ascii="Trebuchet MS" w:hAnsi="Trebuchet MS" w:cs="Arial"/>
          <w:szCs w:val="20"/>
        </w:rPr>
      </w:pPr>
      <w:r w:rsidRPr="00912C2D">
        <w:rPr>
          <w:rFonts w:ascii="Trebuchet MS" w:hAnsi="Trebuchet MS" w:cs="Arial"/>
          <w:szCs w:val="20"/>
        </w:rPr>
        <w:t xml:space="preserve">Termin wydatkowania środków przekazanych Zleceniobiorcy w ramach dotacji na </w:t>
      </w:r>
      <w:r w:rsidR="00631A6D" w:rsidRPr="00912C2D">
        <w:rPr>
          <w:rFonts w:ascii="Trebuchet MS" w:hAnsi="Trebuchet MS" w:cs="Arial"/>
          <w:szCs w:val="20"/>
        </w:rPr>
        <w:t>realizację zadania publicznego:</w:t>
      </w:r>
    </w:p>
    <w:p w:rsidR="00012EE2" w:rsidRPr="00912C2D" w:rsidRDefault="00A65A8A" w:rsidP="005C111F">
      <w:pPr>
        <w:spacing w:line="360" w:lineRule="auto"/>
        <w:rPr>
          <w:rFonts w:ascii="Trebuchet MS" w:hAnsi="Trebuchet MS" w:cs="Arial"/>
          <w:szCs w:val="20"/>
        </w:rPr>
      </w:pPr>
      <w:r w:rsidRPr="00912C2D">
        <w:rPr>
          <w:rFonts w:ascii="Trebuchet MS" w:hAnsi="Trebuchet MS" w:cs="Arial"/>
          <w:szCs w:val="20"/>
        </w:rPr>
        <w:t xml:space="preserve">od </w:t>
      </w:r>
      <w:r w:rsidR="00631A6D" w:rsidRPr="00912C2D">
        <w:rPr>
          <w:rFonts w:ascii="Trebuchet MS" w:hAnsi="Trebuchet MS" w:cs="Arial"/>
          <w:szCs w:val="20"/>
        </w:rPr>
        <w:t xml:space="preserve">1 stycznia 2024r. do 31 </w:t>
      </w:r>
      <w:r w:rsidR="00D37CCF" w:rsidRPr="00912C2D">
        <w:rPr>
          <w:rFonts w:ascii="Trebuchet MS" w:hAnsi="Trebuchet MS" w:cs="Arial"/>
          <w:szCs w:val="20"/>
        </w:rPr>
        <w:t>grudnia 2024</w:t>
      </w:r>
      <w:r w:rsidR="007A1FD0" w:rsidRPr="00912C2D">
        <w:rPr>
          <w:rFonts w:ascii="Trebuchet MS" w:hAnsi="Trebuchet MS" w:cs="Arial"/>
          <w:szCs w:val="20"/>
        </w:rPr>
        <w:t>r.</w:t>
      </w:r>
    </w:p>
    <w:p w:rsidR="00631A6D" w:rsidRPr="00912C2D" w:rsidRDefault="007A1FD0" w:rsidP="00B33AA6">
      <w:pPr>
        <w:numPr>
          <w:ilvl w:val="0"/>
          <w:numId w:val="17"/>
        </w:numPr>
        <w:spacing w:line="360" w:lineRule="auto"/>
        <w:ind w:left="0" w:firstLine="0"/>
        <w:rPr>
          <w:rFonts w:ascii="Trebuchet MS" w:hAnsi="Trebuchet MS" w:cs="Arial"/>
          <w:szCs w:val="20"/>
        </w:rPr>
      </w:pPr>
      <w:r w:rsidRPr="00912C2D">
        <w:rPr>
          <w:rFonts w:ascii="Trebuchet MS" w:hAnsi="Trebuchet MS" w:cs="Arial"/>
          <w:szCs w:val="20"/>
        </w:rPr>
        <w:t xml:space="preserve">Miejsce realizacji zadania: </w:t>
      </w:r>
      <w:r w:rsidRPr="00912C2D">
        <w:rPr>
          <w:rFonts w:ascii="Trebuchet MS" w:hAnsi="Trebuchet MS" w:cs="Trebuchet MS"/>
          <w:color w:val="000000"/>
          <w:szCs w:val="20"/>
        </w:rPr>
        <w:t>Miasto Ruda Śląska</w:t>
      </w:r>
      <w:r w:rsidR="00012EE2" w:rsidRPr="00912C2D">
        <w:rPr>
          <w:rFonts w:ascii="Trebuchet MS" w:hAnsi="Trebuchet MS" w:cs="Trebuchet MS"/>
          <w:color w:val="000000"/>
          <w:szCs w:val="20"/>
        </w:rPr>
        <w:t>.</w:t>
      </w:r>
    </w:p>
    <w:p w:rsidR="0025598B" w:rsidRPr="00912C2D" w:rsidRDefault="0025598B" w:rsidP="00B33AA6">
      <w:pPr>
        <w:numPr>
          <w:ilvl w:val="0"/>
          <w:numId w:val="17"/>
        </w:numPr>
        <w:spacing w:line="360" w:lineRule="auto"/>
        <w:ind w:left="0" w:firstLine="0"/>
        <w:rPr>
          <w:rFonts w:ascii="Trebuchet MS" w:hAnsi="Trebuchet MS" w:cs="Arial"/>
          <w:szCs w:val="20"/>
        </w:rPr>
      </w:pPr>
      <w:r w:rsidRPr="00912C2D">
        <w:rPr>
          <w:rFonts w:ascii="Trebuchet MS" w:hAnsi="Trebuchet MS" w:cs="Trebuchet MS"/>
          <w:bCs/>
          <w:color w:val="000000"/>
          <w:szCs w:val="20"/>
        </w:rPr>
        <w:t>Celem zadania jest:</w:t>
      </w:r>
    </w:p>
    <w:p w:rsidR="0025598B" w:rsidRPr="00912C2D" w:rsidRDefault="0025598B" w:rsidP="00B33AA6">
      <w:pPr>
        <w:pStyle w:val="Akapitzlist1"/>
        <w:numPr>
          <w:ilvl w:val="0"/>
          <w:numId w:val="3"/>
        </w:numPr>
        <w:spacing w:line="360" w:lineRule="auto"/>
        <w:ind w:left="0" w:firstLine="0"/>
        <w:rPr>
          <w:rFonts w:ascii="Trebuchet MS" w:hAnsi="Trebuchet MS"/>
        </w:rPr>
      </w:pPr>
      <w:r w:rsidRPr="00912C2D">
        <w:rPr>
          <w:rFonts w:ascii="Trebuchet MS" w:hAnsi="Trebuchet MS" w:cs="Trebuchet MS"/>
          <w:bCs/>
          <w:szCs w:val="20"/>
        </w:rPr>
        <w:t xml:space="preserve">świadczenie </w:t>
      </w:r>
      <w:r w:rsidRPr="00912C2D">
        <w:rPr>
          <w:rFonts w:ascii="Trebuchet MS" w:hAnsi="Trebuchet MS" w:cs="Trebuchet MS"/>
          <w:szCs w:val="20"/>
        </w:rPr>
        <w:t>specjalistycznych usług opiekuńczych dla osó</w:t>
      </w:r>
      <w:r w:rsidR="00631A6D" w:rsidRPr="00912C2D">
        <w:rPr>
          <w:rFonts w:ascii="Trebuchet MS" w:hAnsi="Trebuchet MS" w:cs="Trebuchet MS"/>
          <w:szCs w:val="20"/>
        </w:rPr>
        <w:t xml:space="preserve">b z zaburzeniami psychicznymi </w:t>
      </w:r>
      <w:r w:rsidRPr="00912C2D">
        <w:rPr>
          <w:rFonts w:ascii="Trebuchet MS" w:hAnsi="Trebuchet MS" w:cs="Trebuchet MS"/>
          <w:szCs w:val="20"/>
        </w:rPr>
        <w:t>w miejscu ich zamieszkania, zgodnie z obowiązującymi w tym zakresie przepisami prawa,</w:t>
      </w:r>
    </w:p>
    <w:p w:rsidR="0025598B" w:rsidRPr="00912C2D" w:rsidRDefault="0025598B" w:rsidP="00B33AA6">
      <w:pPr>
        <w:pStyle w:val="Akapitzlist1"/>
        <w:numPr>
          <w:ilvl w:val="0"/>
          <w:numId w:val="3"/>
        </w:numPr>
        <w:spacing w:line="360" w:lineRule="auto"/>
        <w:ind w:left="0" w:firstLine="0"/>
        <w:rPr>
          <w:rFonts w:ascii="Trebuchet MS" w:hAnsi="Trebuchet MS"/>
        </w:rPr>
      </w:pPr>
      <w:r w:rsidRPr="00912C2D">
        <w:rPr>
          <w:rFonts w:ascii="Trebuchet MS" w:hAnsi="Trebuchet MS" w:cs="Trebuchet MS"/>
          <w:szCs w:val="20"/>
        </w:rPr>
        <w:t>poprawa funkcjonowania i jakości życia osób z zaburzeniami psychicznymi.</w:t>
      </w:r>
    </w:p>
    <w:p w:rsidR="006D357D" w:rsidRPr="00912C2D" w:rsidRDefault="00737B0E" w:rsidP="00B33AA6">
      <w:pPr>
        <w:numPr>
          <w:ilvl w:val="0"/>
          <w:numId w:val="17"/>
        </w:numPr>
        <w:spacing w:line="360" w:lineRule="auto"/>
        <w:ind w:left="0" w:firstLine="0"/>
        <w:rPr>
          <w:rFonts w:ascii="Trebuchet MS" w:hAnsi="Trebuchet MS" w:cs="Arial"/>
          <w:szCs w:val="20"/>
        </w:rPr>
      </w:pPr>
      <w:r w:rsidRPr="00912C2D">
        <w:rPr>
          <w:rFonts w:ascii="Trebuchet MS" w:hAnsi="Trebuchet MS" w:cs="Trebuchet MS"/>
          <w:szCs w:val="20"/>
        </w:rPr>
        <w:t xml:space="preserve">Adresatami zadania są osoby z zaburzeniami psychicznymi, w tym dzieci </w:t>
      </w:r>
      <w:r w:rsidR="00912C2D">
        <w:rPr>
          <w:rFonts w:ascii="Trebuchet MS" w:hAnsi="Trebuchet MS" w:cs="Trebuchet MS"/>
          <w:szCs w:val="20"/>
        </w:rPr>
        <w:br/>
      </w:r>
      <w:r w:rsidRPr="00912C2D">
        <w:rPr>
          <w:rFonts w:ascii="Trebuchet MS" w:hAnsi="Trebuchet MS" w:cs="Trebuchet MS"/>
          <w:szCs w:val="20"/>
        </w:rPr>
        <w:t>i młodzież, wymagające, z uwagi na stan zdrowia pomocy w formie usług specjalistycznych. Planowana, szacunkowa liczba osób wymagających wsparcia:</w:t>
      </w:r>
      <w:r w:rsidR="00F15558" w:rsidRPr="00912C2D">
        <w:rPr>
          <w:rFonts w:ascii="Trebuchet MS" w:hAnsi="Trebuchet MS" w:cs="Trebuchet MS"/>
          <w:szCs w:val="20"/>
        </w:rPr>
        <w:t xml:space="preserve"> </w:t>
      </w:r>
      <w:r w:rsidR="00AE0959" w:rsidRPr="00912C2D">
        <w:rPr>
          <w:rFonts w:ascii="Trebuchet MS" w:hAnsi="Trebuchet MS" w:cs="Trebuchet MS"/>
          <w:szCs w:val="20"/>
        </w:rPr>
        <w:t xml:space="preserve">50. </w:t>
      </w:r>
      <w:r w:rsidRPr="00912C2D">
        <w:rPr>
          <w:rFonts w:ascii="Trebuchet MS" w:hAnsi="Trebuchet MS" w:cs="Trebuchet MS"/>
          <w:szCs w:val="20"/>
        </w:rPr>
        <w:t>Liczba os</w:t>
      </w:r>
      <w:r w:rsidR="00F15558" w:rsidRPr="00912C2D">
        <w:rPr>
          <w:rFonts w:ascii="Trebuchet MS" w:hAnsi="Trebuchet MS" w:cs="Trebuchet MS"/>
          <w:szCs w:val="20"/>
        </w:rPr>
        <w:t xml:space="preserve">ób jest orientacyjna, może ulec </w:t>
      </w:r>
      <w:r w:rsidRPr="00912C2D">
        <w:rPr>
          <w:rFonts w:ascii="Trebuchet MS" w:hAnsi="Trebuchet MS" w:cs="Trebuchet MS"/>
          <w:szCs w:val="20"/>
        </w:rPr>
        <w:t>zmianie w zależności od rzeczywistych potrzeb Zleceniodawcy, wyn</w:t>
      </w:r>
      <w:r w:rsidR="00F15558" w:rsidRPr="00912C2D">
        <w:rPr>
          <w:rFonts w:ascii="Trebuchet MS" w:hAnsi="Trebuchet MS" w:cs="Trebuchet MS"/>
          <w:szCs w:val="20"/>
        </w:rPr>
        <w:t xml:space="preserve">ikających z bieżącej </w:t>
      </w:r>
      <w:r w:rsidRPr="00912C2D">
        <w:rPr>
          <w:rFonts w:ascii="Trebuchet MS" w:hAnsi="Trebuchet MS" w:cs="Trebuchet MS"/>
          <w:szCs w:val="20"/>
        </w:rPr>
        <w:t>diagnozy</w:t>
      </w:r>
      <w:r w:rsidR="001E5821" w:rsidRPr="00912C2D">
        <w:rPr>
          <w:rFonts w:ascii="Trebuchet MS" w:hAnsi="Trebuchet MS" w:cs="Trebuchet MS"/>
          <w:szCs w:val="20"/>
        </w:rPr>
        <w:t>.</w:t>
      </w:r>
    </w:p>
    <w:p w:rsidR="00282613" w:rsidRPr="00912C2D" w:rsidRDefault="00282613" w:rsidP="00B33AA6">
      <w:pPr>
        <w:numPr>
          <w:ilvl w:val="0"/>
          <w:numId w:val="17"/>
        </w:numPr>
        <w:spacing w:line="360" w:lineRule="auto"/>
        <w:ind w:left="0" w:firstLine="0"/>
        <w:rPr>
          <w:rFonts w:ascii="Trebuchet MS" w:hAnsi="Trebuchet MS" w:cs="Arial"/>
          <w:szCs w:val="20"/>
        </w:rPr>
      </w:pPr>
      <w:r w:rsidRPr="00912C2D">
        <w:rPr>
          <w:rFonts w:ascii="Trebuchet MS" w:hAnsi="Trebuchet MS" w:cs="Trebuchet MS"/>
          <w:color w:val="000000"/>
          <w:szCs w:val="20"/>
        </w:rPr>
        <w:t>Rodzaj przedsięwzięć realizowanych w ramach zadania.</w:t>
      </w:r>
    </w:p>
    <w:p w:rsidR="00282613" w:rsidRPr="00912C2D" w:rsidRDefault="00282613" w:rsidP="005C111F">
      <w:pPr>
        <w:pStyle w:val="western"/>
        <w:spacing w:before="0" w:after="0" w:line="360" w:lineRule="auto"/>
        <w:jc w:val="left"/>
        <w:rPr>
          <w:rFonts w:ascii="Trebuchet MS" w:hAnsi="Trebuchet MS"/>
        </w:rPr>
      </w:pPr>
      <w:r w:rsidRPr="00912C2D">
        <w:rPr>
          <w:rFonts w:ascii="Trebuchet MS" w:hAnsi="Trebuchet MS" w:cs="Trebuchet MS"/>
          <w:szCs w:val="20"/>
        </w:rPr>
        <w:t>Specjalistyczne usługi opiekuńcze dostosowane są do szczególnych potrzeb osób wymagających pomocy w formie specjalistycznych usług, wynikających z rodzaju ich schorzenia</w:t>
      </w:r>
      <w:r w:rsidR="006D357D" w:rsidRPr="00912C2D">
        <w:rPr>
          <w:rFonts w:ascii="Trebuchet MS" w:hAnsi="Trebuchet MS" w:cs="Trebuchet MS"/>
          <w:szCs w:val="20"/>
        </w:rPr>
        <w:t xml:space="preserve"> </w:t>
      </w:r>
      <w:r w:rsidRPr="00912C2D">
        <w:rPr>
          <w:rFonts w:ascii="Trebuchet MS" w:hAnsi="Trebuchet MS" w:cs="Trebuchet MS"/>
          <w:szCs w:val="20"/>
        </w:rPr>
        <w:t xml:space="preserve">lub niepełnosprawności, świadczone przez osoby ze specjalistycznym </w:t>
      </w:r>
      <w:r w:rsidRPr="00912C2D">
        <w:rPr>
          <w:rFonts w:ascii="Trebuchet MS" w:hAnsi="Trebuchet MS" w:cs="Trebuchet MS"/>
          <w:szCs w:val="20"/>
        </w:rPr>
        <w:lastRenderedPageBreak/>
        <w:t>przygotowaniem zawodowym, zgodnie z Rozporządzeniem Ministra Polityki Społecz</w:t>
      </w:r>
      <w:r w:rsidR="00A65A8A" w:rsidRPr="00912C2D">
        <w:rPr>
          <w:rFonts w:ascii="Trebuchet MS" w:hAnsi="Trebuchet MS" w:cs="Trebuchet MS"/>
          <w:szCs w:val="20"/>
        </w:rPr>
        <w:t>nej z dnia 22 września 2005 r.</w:t>
      </w:r>
      <w:r w:rsidRPr="00912C2D">
        <w:rPr>
          <w:rFonts w:ascii="Trebuchet MS" w:hAnsi="Trebuchet MS" w:cs="Trebuchet MS"/>
          <w:szCs w:val="20"/>
        </w:rPr>
        <w:t xml:space="preserve"> w sprawie specjalistycznych usług opiekuńczych </w:t>
      </w:r>
      <w:r w:rsidR="00A65A8A" w:rsidRPr="00912C2D">
        <w:rPr>
          <w:rFonts w:ascii="Trebuchet MS" w:hAnsi="Trebuchet MS" w:cs="Trebuchet MS"/>
          <w:color w:val="000000"/>
          <w:szCs w:val="20"/>
        </w:rPr>
        <w:t>(Dz. U. Nr 189 poz. 1598</w:t>
      </w:r>
      <w:r w:rsidR="0012200A" w:rsidRPr="00912C2D">
        <w:rPr>
          <w:rFonts w:ascii="Trebuchet MS" w:hAnsi="Trebuchet MS" w:cs="Trebuchet MS"/>
          <w:color w:val="000000"/>
          <w:szCs w:val="20"/>
        </w:rPr>
        <w:t>,</w:t>
      </w:r>
      <w:r w:rsidR="00A65A8A" w:rsidRPr="00912C2D">
        <w:rPr>
          <w:rFonts w:ascii="Trebuchet MS" w:hAnsi="Trebuchet MS" w:cs="Trebuchet MS"/>
          <w:color w:val="000000"/>
          <w:szCs w:val="20"/>
        </w:rPr>
        <w:t xml:space="preserve"> z 2006r. Nr 134 poz.943 oraz z 2023r. poz.395)</w:t>
      </w:r>
      <w:r w:rsidRPr="00912C2D">
        <w:rPr>
          <w:rFonts w:ascii="Trebuchet MS" w:hAnsi="Trebuchet MS" w:cs="Trebuchet MS"/>
          <w:color w:val="000000"/>
          <w:szCs w:val="20"/>
        </w:rPr>
        <w:t>.</w:t>
      </w:r>
    </w:p>
    <w:p w:rsidR="00282613" w:rsidRPr="00912C2D" w:rsidRDefault="00282613" w:rsidP="005C111F">
      <w:pPr>
        <w:pStyle w:val="western"/>
        <w:spacing w:before="0" w:after="0" w:line="360" w:lineRule="auto"/>
        <w:jc w:val="left"/>
        <w:rPr>
          <w:rFonts w:ascii="Trebuchet MS" w:hAnsi="Trebuchet MS"/>
        </w:rPr>
      </w:pPr>
      <w:r w:rsidRPr="00912C2D">
        <w:rPr>
          <w:rFonts w:ascii="Trebuchet MS" w:hAnsi="Trebuchet MS" w:cs="Trebuchet MS"/>
          <w:szCs w:val="20"/>
        </w:rPr>
        <w:t xml:space="preserve">Wymiar usług: planowana </w:t>
      </w:r>
      <w:r w:rsidRPr="00912C2D">
        <w:rPr>
          <w:rFonts w:ascii="Trebuchet MS" w:hAnsi="Trebuchet MS" w:cs="Trebuchet MS"/>
          <w:bCs/>
          <w:szCs w:val="20"/>
        </w:rPr>
        <w:t>szacunkowa liczba godzin specjalistycz</w:t>
      </w:r>
      <w:r w:rsidR="006D357D" w:rsidRPr="00912C2D">
        <w:rPr>
          <w:rFonts w:ascii="Trebuchet MS" w:hAnsi="Trebuchet MS" w:cs="Trebuchet MS"/>
          <w:bCs/>
          <w:szCs w:val="20"/>
        </w:rPr>
        <w:t xml:space="preserve">nych usług opiekuńczych wynosi </w:t>
      </w:r>
      <w:r w:rsidRPr="00912C2D">
        <w:rPr>
          <w:rFonts w:ascii="Trebuchet MS" w:hAnsi="Trebuchet MS" w:cs="Trebuchet MS"/>
          <w:bCs/>
          <w:szCs w:val="20"/>
        </w:rPr>
        <w:t xml:space="preserve">średnio </w:t>
      </w:r>
      <w:r w:rsidR="00AE0959" w:rsidRPr="00912C2D">
        <w:rPr>
          <w:rFonts w:ascii="Trebuchet MS" w:hAnsi="Trebuchet MS" w:cs="Trebuchet MS"/>
          <w:bCs/>
          <w:szCs w:val="20"/>
        </w:rPr>
        <w:t xml:space="preserve">1300 </w:t>
      </w:r>
      <w:r w:rsidRPr="00912C2D">
        <w:rPr>
          <w:rFonts w:ascii="Trebuchet MS" w:hAnsi="Trebuchet MS" w:cs="Trebuchet MS"/>
          <w:bCs/>
          <w:szCs w:val="20"/>
        </w:rPr>
        <w:t>miesięcznie, w tym na rzecz dzi</w:t>
      </w:r>
      <w:r w:rsidR="006D357D" w:rsidRPr="00912C2D">
        <w:rPr>
          <w:rFonts w:ascii="Trebuchet MS" w:hAnsi="Trebuchet MS" w:cs="Trebuchet MS"/>
          <w:bCs/>
          <w:szCs w:val="20"/>
        </w:rPr>
        <w:t xml:space="preserve">eci i młodzieży, </w:t>
      </w:r>
      <w:r w:rsidR="00912C2D">
        <w:rPr>
          <w:rFonts w:ascii="Trebuchet MS" w:hAnsi="Trebuchet MS" w:cs="Trebuchet MS"/>
          <w:bCs/>
          <w:szCs w:val="20"/>
        </w:rPr>
        <w:br/>
      </w:r>
      <w:r w:rsidR="006D357D" w:rsidRPr="00912C2D">
        <w:rPr>
          <w:rFonts w:ascii="Trebuchet MS" w:hAnsi="Trebuchet MS" w:cs="Trebuchet MS"/>
          <w:bCs/>
          <w:szCs w:val="20"/>
        </w:rPr>
        <w:t xml:space="preserve">o których mowa </w:t>
      </w:r>
      <w:r w:rsidRPr="00912C2D">
        <w:rPr>
          <w:rFonts w:ascii="Trebuchet MS" w:hAnsi="Trebuchet MS" w:cs="Trebuchet MS"/>
          <w:bCs/>
          <w:szCs w:val="20"/>
        </w:rPr>
        <w:t>w §2 pkt 5</w:t>
      </w:r>
      <w:r w:rsidRPr="00912C2D">
        <w:rPr>
          <w:rFonts w:ascii="Trebuchet MS" w:hAnsi="Trebuchet MS" w:cs="Courier New"/>
          <w:bCs/>
          <w:szCs w:val="20"/>
        </w:rPr>
        <w:t xml:space="preserve"> </w:t>
      </w:r>
      <w:r w:rsidRPr="00912C2D">
        <w:rPr>
          <w:rFonts w:ascii="Trebuchet MS" w:hAnsi="Trebuchet MS" w:cs="Trebuchet MS"/>
          <w:bCs/>
          <w:szCs w:val="20"/>
        </w:rPr>
        <w:t xml:space="preserve">Rozporządzenia – </w:t>
      </w:r>
      <w:r w:rsidR="00AE0959" w:rsidRPr="00912C2D">
        <w:rPr>
          <w:rFonts w:ascii="Trebuchet MS" w:hAnsi="Trebuchet MS" w:cs="Trebuchet MS"/>
          <w:bCs/>
          <w:szCs w:val="20"/>
        </w:rPr>
        <w:t>50</w:t>
      </w:r>
      <w:r w:rsidRPr="00912C2D">
        <w:rPr>
          <w:rFonts w:ascii="Trebuchet MS" w:hAnsi="Trebuchet MS" w:cs="Trebuchet MS"/>
          <w:bCs/>
          <w:szCs w:val="20"/>
        </w:rPr>
        <w:t xml:space="preserve"> godzin miesięcznie.</w:t>
      </w:r>
    </w:p>
    <w:p w:rsidR="00282613" w:rsidRPr="00912C2D" w:rsidRDefault="00282613" w:rsidP="005C111F">
      <w:pPr>
        <w:pStyle w:val="western"/>
        <w:spacing w:before="0" w:after="0" w:line="360" w:lineRule="auto"/>
        <w:jc w:val="left"/>
        <w:rPr>
          <w:rFonts w:ascii="Trebuchet MS" w:hAnsi="Trebuchet MS"/>
        </w:rPr>
      </w:pPr>
      <w:r w:rsidRPr="00912C2D">
        <w:rPr>
          <w:rFonts w:ascii="Trebuchet MS" w:hAnsi="Trebuchet MS" w:cs="Trebuchet MS"/>
          <w:bCs/>
          <w:szCs w:val="20"/>
        </w:rPr>
        <w:t xml:space="preserve">Liczba godzin poszczególnych usług w danym miesiącu </w:t>
      </w:r>
      <w:r w:rsidR="006D357D" w:rsidRPr="00912C2D">
        <w:rPr>
          <w:rFonts w:ascii="Trebuchet MS" w:hAnsi="Trebuchet MS" w:cs="Trebuchet MS"/>
          <w:szCs w:val="20"/>
        </w:rPr>
        <w:t xml:space="preserve">może ulec zmianie </w:t>
      </w:r>
      <w:r w:rsidR="00912C2D">
        <w:rPr>
          <w:rFonts w:ascii="Trebuchet MS" w:hAnsi="Trebuchet MS" w:cs="Trebuchet MS"/>
          <w:szCs w:val="20"/>
        </w:rPr>
        <w:br/>
      </w:r>
      <w:r w:rsidR="006D357D" w:rsidRPr="00912C2D">
        <w:rPr>
          <w:rFonts w:ascii="Trebuchet MS" w:hAnsi="Trebuchet MS" w:cs="Trebuchet MS"/>
          <w:szCs w:val="20"/>
        </w:rPr>
        <w:t xml:space="preserve">w zależności </w:t>
      </w:r>
      <w:r w:rsidRPr="00912C2D">
        <w:rPr>
          <w:rFonts w:ascii="Trebuchet MS" w:hAnsi="Trebuchet MS" w:cs="Trebuchet MS"/>
          <w:szCs w:val="20"/>
        </w:rPr>
        <w:t>od rzeczywistych potrzeb Zleceniodawcy, wy</w:t>
      </w:r>
      <w:r w:rsidR="006D357D" w:rsidRPr="00912C2D">
        <w:rPr>
          <w:rFonts w:ascii="Trebuchet MS" w:hAnsi="Trebuchet MS" w:cs="Trebuchet MS"/>
          <w:szCs w:val="20"/>
        </w:rPr>
        <w:t>nikających z bieżącej diagnozy.</w:t>
      </w:r>
    </w:p>
    <w:p w:rsidR="00282613" w:rsidRPr="00912C2D" w:rsidRDefault="00282613" w:rsidP="00B33AA6">
      <w:pPr>
        <w:pStyle w:val="western"/>
        <w:numPr>
          <w:ilvl w:val="0"/>
          <w:numId w:val="18"/>
        </w:numPr>
        <w:spacing w:before="0" w:after="0" w:line="360" w:lineRule="auto"/>
        <w:ind w:left="284" w:hanging="284"/>
        <w:jc w:val="left"/>
        <w:rPr>
          <w:rFonts w:ascii="Trebuchet MS" w:hAnsi="Trebuchet MS"/>
        </w:rPr>
      </w:pPr>
      <w:r w:rsidRPr="00912C2D">
        <w:rPr>
          <w:rFonts w:ascii="Trebuchet MS" w:hAnsi="Trebuchet MS" w:cs="Trebuchet MS"/>
          <w:bCs/>
          <w:szCs w:val="20"/>
        </w:rPr>
        <w:t>Warunki dotyczące realizacji zadania:</w:t>
      </w:r>
    </w:p>
    <w:p w:rsidR="006D357D" w:rsidRPr="00912C2D" w:rsidRDefault="00282613" w:rsidP="00B33AA6">
      <w:pPr>
        <w:pStyle w:val="Akapitzlist"/>
        <w:numPr>
          <w:ilvl w:val="0"/>
          <w:numId w:val="19"/>
        </w:numPr>
        <w:spacing w:line="360" w:lineRule="auto"/>
        <w:ind w:left="0" w:firstLine="0"/>
        <w:rPr>
          <w:rFonts w:ascii="Trebuchet MS" w:hAnsi="Trebuchet MS"/>
        </w:rPr>
      </w:pPr>
      <w:r w:rsidRPr="00912C2D">
        <w:rPr>
          <w:rFonts w:ascii="Trebuchet MS" w:hAnsi="Trebuchet MS" w:cs="Trebuchet MS"/>
          <w:iCs/>
          <w:szCs w:val="20"/>
        </w:rPr>
        <w:t>Pomoc w formie usług, których niniejszy konkurs dotyczy udzielana jest na podstawie decyzji administracyjnej. Organ upoważniony do wydawania tych dec</w:t>
      </w:r>
      <w:r w:rsidR="006D357D" w:rsidRPr="00912C2D">
        <w:rPr>
          <w:rFonts w:ascii="Trebuchet MS" w:hAnsi="Trebuchet MS" w:cs="Trebuchet MS"/>
          <w:iCs/>
          <w:szCs w:val="20"/>
        </w:rPr>
        <w:t xml:space="preserve">yzji, przyznając usługi, ustala </w:t>
      </w:r>
      <w:r w:rsidRPr="00912C2D">
        <w:rPr>
          <w:rFonts w:ascii="Trebuchet MS" w:hAnsi="Trebuchet MS" w:cs="Trebuchet MS"/>
          <w:iCs/>
          <w:szCs w:val="20"/>
        </w:rPr>
        <w:t xml:space="preserve">ich: zakres, okres realizacji, wymiar, miejsce świadczenia oraz wysokość odpłatności </w:t>
      </w:r>
      <w:r w:rsidR="00012EE2" w:rsidRPr="00912C2D">
        <w:rPr>
          <w:rFonts w:ascii="Trebuchet MS" w:hAnsi="Trebuchet MS" w:cs="Trebuchet MS"/>
          <w:iCs/>
          <w:szCs w:val="20"/>
        </w:rPr>
        <w:br/>
      </w:r>
      <w:r w:rsidRPr="00912C2D">
        <w:rPr>
          <w:rFonts w:ascii="Trebuchet MS" w:hAnsi="Trebuchet MS" w:cs="Trebuchet MS"/>
          <w:iCs/>
          <w:szCs w:val="20"/>
        </w:rPr>
        <w:t>za usługi.</w:t>
      </w:r>
    </w:p>
    <w:p w:rsidR="006D357D" w:rsidRPr="00912C2D" w:rsidRDefault="00282613" w:rsidP="00B33AA6">
      <w:pPr>
        <w:pStyle w:val="Akapitzlist"/>
        <w:numPr>
          <w:ilvl w:val="0"/>
          <w:numId w:val="19"/>
        </w:numPr>
        <w:spacing w:line="360" w:lineRule="auto"/>
        <w:ind w:left="0" w:firstLine="0"/>
        <w:rPr>
          <w:rFonts w:ascii="Trebuchet MS" w:hAnsi="Trebuchet MS"/>
        </w:rPr>
      </w:pPr>
      <w:r w:rsidRPr="00912C2D">
        <w:rPr>
          <w:rFonts w:ascii="Trebuchet MS" w:hAnsi="Trebuchet MS" w:cs="Trebuchet MS"/>
          <w:szCs w:val="20"/>
        </w:rPr>
        <w:t>Usługi świadczone są przez 7 dni w tygodniu, w tym w dni wolne od pracy oraz dni świąteczne (soboty, niedziele i święta), w godzinach rannych, popoł</w:t>
      </w:r>
      <w:r w:rsidR="006D357D" w:rsidRPr="00912C2D">
        <w:rPr>
          <w:rFonts w:ascii="Trebuchet MS" w:hAnsi="Trebuchet MS" w:cs="Trebuchet MS"/>
          <w:szCs w:val="20"/>
        </w:rPr>
        <w:t xml:space="preserve">udniowych, oraz w razie potrzeb </w:t>
      </w:r>
      <w:r w:rsidRPr="00912C2D">
        <w:rPr>
          <w:rFonts w:ascii="Trebuchet MS" w:hAnsi="Trebuchet MS" w:cs="Trebuchet MS"/>
          <w:szCs w:val="20"/>
        </w:rPr>
        <w:t>– wieczornych.</w:t>
      </w:r>
    </w:p>
    <w:p w:rsidR="00576FF6" w:rsidRPr="00912C2D" w:rsidRDefault="00282613" w:rsidP="00B33AA6">
      <w:pPr>
        <w:pStyle w:val="Akapitzlist"/>
        <w:numPr>
          <w:ilvl w:val="0"/>
          <w:numId w:val="19"/>
        </w:numPr>
        <w:spacing w:line="360" w:lineRule="auto"/>
        <w:ind w:left="0" w:firstLine="0"/>
        <w:rPr>
          <w:rFonts w:ascii="Trebuchet MS" w:hAnsi="Trebuchet MS"/>
        </w:rPr>
      </w:pPr>
      <w:r w:rsidRPr="00912C2D">
        <w:rPr>
          <w:rFonts w:ascii="Trebuchet MS" w:hAnsi="Trebuchet MS" w:cs="Trebuchet MS"/>
          <w:szCs w:val="20"/>
        </w:rPr>
        <w:t>Faktyczny czas przebywania opiekuna u podopiecznego winien odpowiadać czasowi wskazanemu w decyzji administracyjnej. Może on być pomniejszony jedyn</w:t>
      </w:r>
      <w:r w:rsidR="00E92445" w:rsidRPr="00912C2D">
        <w:rPr>
          <w:rFonts w:ascii="Trebuchet MS" w:hAnsi="Trebuchet MS" w:cs="Trebuchet MS"/>
          <w:szCs w:val="20"/>
        </w:rPr>
        <w:t>ie w uzgodnieniu z podopiecznym</w:t>
      </w:r>
      <w:r w:rsidRPr="00912C2D">
        <w:rPr>
          <w:rFonts w:ascii="Trebuchet MS" w:hAnsi="Trebuchet MS" w:cs="Trebuchet MS"/>
          <w:szCs w:val="20"/>
        </w:rPr>
        <w:t>i</w:t>
      </w:r>
      <w:r w:rsidR="00A65A8A" w:rsidRPr="00912C2D">
        <w:rPr>
          <w:rFonts w:ascii="Trebuchet MS" w:hAnsi="Trebuchet MS" w:cs="Trebuchet MS"/>
          <w:szCs w:val="20"/>
        </w:rPr>
        <w:t>,</w:t>
      </w:r>
      <w:r w:rsidRPr="00912C2D">
        <w:rPr>
          <w:rFonts w:ascii="Trebuchet MS" w:hAnsi="Trebuchet MS" w:cs="Trebuchet MS"/>
          <w:szCs w:val="20"/>
        </w:rPr>
        <w:t xml:space="preserve"> wynikać z konieczności dokonywania czynności związanych z opuszczaniem przez opiekuna miejsca pobytu podopiecznego w celach załatwiania jego spraw (jedynie spraw mieszczących</w:t>
      </w:r>
      <w:r w:rsidR="008E2D72" w:rsidRPr="00912C2D">
        <w:rPr>
          <w:rFonts w:ascii="Trebuchet MS" w:hAnsi="Trebuchet MS" w:cs="Trebuchet MS"/>
          <w:szCs w:val="20"/>
        </w:rPr>
        <w:t xml:space="preserve"> </w:t>
      </w:r>
      <w:r w:rsidRPr="00912C2D">
        <w:rPr>
          <w:rFonts w:ascii="Trebuchet MS" w:hAnsi="Trebuchet MS" w:cs="Trebuchet MS"/>
          <w:szCs w:val="20"/>
        </w:rPr>
        <w:t xml:space="preserve">się </w:t>
      </w:r>
      <w:r w:rsidR="00912C2D">
        <w:rPr>
          <w:rFonts w:ascii="Trebuchet MS" w:hAnsi="Trebuchet MS" w:cs="Trebuchet MS"/>
          <w:szCs w:val="20"/>
        </w:rPr>
        <w:br/>
      </w:r>
      <w:r w:rsidRPr="00912C2D">
        <w:rPr>
          <w:rFonts w:ascii="Trebuchet MS" w:hAnsi="Trebuchet MS" w:cs="Trebuchet MS"/>
          <w:szCs w:val="20"/>
        </w:rPr>
        <w:t>w zakresie przedmiotowym usługi) poza tym miejscem lub realizacji zaleceń podopiecznego w zakresie wskazanym powyżej. Przy obliczaniu w</w:t>
      </w:r>
      <w:r w:rsidR="00E92445" w:rsidRPr="00912C2D">
        <w:rPr>
          <w:rFonts w:ascii="Trebuchet MS" w:hAnsi="Trebuchet MS" w:cs="Trebuchet MS"/>
          <w:szCs w:val="20"/>
        </w:rPr>
        <w:t xml:space="preserve">ymiaru godzin świadczenia usług </w:t>
      </w:r>
      <w:r w:rsidRPr="00912C2D">
        <w:rPr>
          <w:rFonts w:ascii="Trebuchet MS" w:hAnsi="Trebuchet MS" w:cs="Trebuchet MS"/>
          <w:szCs w:val="20"/>
        </w:rPr>
        <w:t>nie uwzględnia się czynności przygotowawczych, w szczególności okresu trwania dojazdów opiekunów do osób objętych pomocą.</w:t>
      </w:r>
    </w:p>
    <w:p w:rsidR="00576FF6" w:rsidRPr="00912C2D" w:rsidRDefault="00282613" w:rsidP="00B33AA6">
      <w:pPr>
        <w:pStyle w:val="Akapitzlist"/>
        <w:numPr>
          <w:ilvl w:val="0"/>
          <w:numId w:val="19"/>
        </w:numPr>
        <w:spacing w:line="360" w:lineRule="auto"/>
        <w:ind w:left="0" w:firstLine="0"/>
        <w:rPr>
          <w:rFonts w:ascii="Trebuchet MS" w:hAnsi="Trebuchet MS"/>
        </w:rPr>
      </w:pPr>
      <w:r w:rsidRPr="00912C2D">
        <w:rPr>
          <w:rFonts w:ascii="Trebuchet MS" w:hAnsi="Trebuchet MS" w:cs="Trebuchet MS"/>
          <w:szCs w:val="20"/>
        </w:rPr>
        <w:t>W sytuacjach uzasadnionych – potrzebą zapewnienia natychmiastowej opieki - zlecenie wykonania usług przez Zleceniobiorcę musi być podjęte niezwłocznie, najpóźniej następnego dnia po uzgodnieniu telefonicznym z pracownikiem Miejs</w:t>
      </w:r>
      <w:r w:rsidR="00576FF6" w:rsidRPr="00912C2D">
        <w:rPr>
          <w:rFonts w:ascii="Trebuchet MS" w:hAnsi="Trebuchet MS" w:cs="Trebuchet MS"/>
          <w:szCs w:val="20"/>
        </w:rPr>
        <w:t xml:space="preserve">kiego Ośrodka Pomocy Społecznej </w:t>
      </w:r>
      <w:r w:rsidRPr="00912C2D">
        <w:rPr>
          <w:rFonts w:ascii="Trebuchet MS" w:hAnsi="Trebuchet MS" w:cs="Trebuchet MS"/>
          <w:szCs w:val="20"/>
        </w:rPr>
        <w:t xml:space="preserve">w Rudzie Śląskiej, a w sytuacjach kryzysowych, wymagających niezwłocznej reakcji, które wystąpią poza godzinami </w:t>
      </w:r>
      <w:r w:rsidRPr="00912C2D">
        <w:rPr>
          <w:rFonts w:ascii="Trebuchet MS" w:hAnsi="Trebuchet MS" w:cs="Trebuchet MS"/>
          <w:szCs w:val="20"/>
        </w:rPr>
        <w:lastRenderedPageBreak/>
        <w:t>pracy Miejskiego Ośrodka Pomocy Społecznej oraz w dni wolne</w:t>
      </w:r>
      <w:r w:rsidR="00576FF6" w:rsidRPr="00912C2D">
        <w:rPr>
          <w:rFonts w:ascii="Trebuchet MS" w:hAnsi="Trebuchet MS" w:cs="Trebuchet MS"/>
          <w:szCs w:val="20"/>
        </w:rPr>
        <w:t xml:space="preserve"> </w:t>
      </w:r>
      <w:r w:rsidRPr="00912C2D">
        <w:rPr>
          <w:rFonts w:ascii="Trebuchet MS" w:hAnsi="Trebuchet MS" w:cs="Trebuchet MS"/>
          <w:szCs w:val="20"/>
        </w:rPr>
        <w:t>od pracy</w:t>
      </w:r>
      <w:r w:rsidR="00985914" w:rsidRPr="00912C2D">
        <w:rPr>
          <w:rFonts w:ascii="Trebuchet MS" w:hAnsi="Trebuchet MS" w:cs="Trebuchet MS"/>
          <w:szCs w:val="20"/>
        </w:rPr>
        <w:t>,</w:t>
      </w:r>
      <w:r w:rsidRPr="00912C2D">
        <w:rPr>
          <w:rFonts w:ascii="Trebuchet MS" w:hAnsi="Trebuchet MS" w:cs="Trebuchet MS"/>
          <w:szCs w:val="20"/>
        </w:rPr>
        <w:t xml:space="preserve"> </w:t>
      </w:r>
      <w:r w:rsidR="00912C2D">
        <w:rPr>
          <w:rFonts w:ascii="Trebuchet MS" w:hAnsi="Trebuchet MS" w:cs="Trebuchet MS"/>
          <w:szCs w:val="20"/>
        </w:rPr>
        <w:br/>
      </w:r>
      <w:r w:rsidRPr="00912C2D">
        <w:rPr>
          <w:rFonts w:ascii="Trebuchet MS" w:hAnsi="Trebuchet MS" w:cs="Trebuchet MS"/>
          <w:szCs w:val="20"/>
        </w:rPr>
        <w:t>z pracownikiem Wydziału Zarządzania Kryzysowego Urzędu Miasta Ruda Śląska.</w:t>
      </w:r>
    </w:p>
    <w:p w:rsidR="00576FF6" w:rsidRPr="00912C2D" w:rsidRDefault="00282613" w:rsidP="00B33AA6">
      <w:pPr>
        <w:pStyle w:val="Akapitzlist"/>
        <w:numPr>
          <w:ilvl w:val="0"/>
          <w:numId w:val="19"/>
        </w:numPr>
        <w:spacing w:line="360" w:lineRule="auto"/>
        <w:ind w:left="0" w:firstLine="0"/>
        <w:rPr>
          <w:rFonts w:ascii="Trebuchet MS" w:hAnsi="Trebuchet MS"/>
        </w:rPr>
      </w:pPr>
      <w:r w:rsidRPr="00912C2D">
        <w:rPr>
          <w:rFonts w:ascii="Trebuchet MS" w:hAnsi="Trebuchet MS" w:cs="Trebuchet MS"/>
          <w:szCs w:val="20"/>
        </w:rPr>
        <w:t xml:space="preserve">Zleceniobiorca zobowiązany jest do wyznaczenia osoby/osób, z którą/którymi Zleceniodawca będzie mógł się kontaktować przez </w:t>
      </w:r>
      <w:r w:rsidRPr="00912C2D">
        <w:rPr>
          <w:rFonts w:ascii="Trebuchet MS" w:hAnsi="Trebuchet MS" w:cs="Trebuchet MS"/>
          <w:bCs/>
          <w:szCs w:val="20"/>
        </w:rPr>
        <w:t>7 dni w tygodni</w:t>
      </w:r>
      <w:r w:rsidR="00576FF6" w:rsidRPr="00912C2D">
        <w:rPr>
          <w:rFonts w:ascii="Trebuchet MS" w:hAnsi="Trebuchet MS" w:cs="Trebuchet MS"/>
          <w:bCs/>
          <w:szCs w:val="20"/>
        </w:rPr>
        <w:t xml:space="preserve">u (w sytuacjach interwencyjnych </w:t>
      </w:r>
      <w:r w:rsidRPr="00912C2D">
        <w:rPr>
          <w:rFonts w:ascii="Trebuchet MS" w:hAnsi="Trebuchet MS" w:cs="Trebuchet MS"/>
          <w:bCs/>
          <w:szCs w:val="20"/>
        </w:rPr>
        <w:t xml:space="preserve">– całodobowo). </w:t>
      </w:r>
      <w:r w:rsidRPr="00912C2D">
        <w:rPr>
          <w:rFonts w:ascii="Trebuchet MS" w:hAnsi="Trebuchet MS" w:cs="Trebuchet MS"/>
          <w:szCs w:val="20"/>
        </w:rPr>
        <w:t xml:space="preserve">Droga telefoniczna będzie służyła przekazywaniu informacji o istotnych sprawach dotyczących podopiecznych, zmianach wymiaru </w:t>
      </w:r>
      <w:r w:rsidR="00912C2D">
        <w:rPr>
          <w:rFonts w:ascii="Trebuchet MS" w:hAnsi="Trebuchet MS" w:cs="Trebuchet MS"/>
          <w:szCs w:val="20"/>
        </w:rPr>
        <w:br/>
      </w:r>
      <w:r w:rsidRPr="00912C2D">
        <w:rPr>
          <w:rFonts w:ascii="Trebuchet MS" w:hAnsi="Trebuchet MS" w:cs="Trebuchet MS"/>
          <w:szCs w:val="20"/>
        </w:rPr>
        <w:t xml:space="preserve">i zakresu usług oraz niezwłocznej potrzebie objęcia usługami nowych środowisk. Kontakt będzie się odbywał za pośrednictwem numeru telefonu wskazanego przez Zleceniobiorcę w </w:t>
      </w:r>
      <w:r w:rsidR="00243E90" w:rsidRPr="00912C2D">
        <w:rPr>
          <w:rFonts w:ascii="Trebuchet MS" w:hAnsi="Trebuchet MS" w:cs="Trebuchet MS"/>
          <w:szCs w:val="20"/>
        </w:rPr>
        <w:t>cz. IV punkt 2 oferty</w:t>
      </w:r>
      <w:r w:rsidRPr="00912C2D">
        <w:rPr>
          <w:rFonts w:ascii="Trebuchet MS" w:hAnsi="Trebuchet MS" w:cs="Trebuchet MS"/>
          <w:szCs w:val="20"/>
        </w:rPr>
        <w:t>.</w:t>
      </w:r>
    </w:p>
    <w:p w:rsidR="00576FF6" w:rsidRPr="00912C2D" w:rsidRDefault="00282613" w:rsidP="00B33AA6">
      <w:pPr>
        <w:pStyle w:val="Akapitzlist"/>
        <w:numPr>
          <w:ilvl w:val="0"/>
          <w:numId w:val="19"/>
        </w:numPr>
        <w:spacing w:line="360" w:lineRule="auto"/>
        <w:ind w:left="0" w:firstLine="0"/>
        <w:rPr>
          <w:rFonts w:ascii="Trebuchet MS" w:hAnsi="Trebuchet MS"/>
        </w:rPr>
      </w:pPr>
      <w:r w:rsidRPr="00912C2D">
        <w:rPr>
          <w:rFonts w:ascii="Trebuchet MS" w:hAnsi="Trebuchet MS" w:cs="Trebuchet MS"/>
          <w:szCs w:val="20"/>
        </w:rPr>
        <w:t>W przypadku niemożności świadczenia usług przez daną osobę wymagane jest zorganizowanie odpowiedniego zastępstwa, z zachowaniem przez zastępcę wymogów określonych w niniejszym konkursie.</w:t>
      </w:r>
    </w:p>
    <w:p w:rsidR="00576FF6" w:rsidRPr="00912C2D" w:rsidRDefault="00282613" w:rsidP="00B33AA6">
      <w:pPr>
        <w:pStyle w:val="Akapitzlist"/>
        <w:numPr>
          <w:ilvl w:val="0"/>
          <w:numId w:val="19"/>
        </w:numPr>
        <w:spacing w:line="360" w:lineRule="auto"/>
        <w:ind w:left="0" w:firstLine="0"/>
        <w:rPr>
          <w:rFonts w:ascii="Trebuchet MS" w:hAnsi="Trebuchet MS"/>
        </w:rPr>
      </w:pPr>
      <w:r w:rsidRPr="00912C2D">
        <w:rPr>
          <w:rFonts w:ascii="Trebuchet MS" w:hAnsi="Trebuchet MS" w:cs="Trebuchet MS"/>
          <w:szCs w:val="20"/>
        </w:rPr>
        <w:t>Opiekun w zależności od potrzeb współpracuje z pracownikiem socjalnym Miejskiego Ośrodka Pomocy Społecznej w Rudzie Śląskiej, lekarzem, pielęgniarką środowiskową, podmiotami leczniczymi i innymi instytucjami w sprawach dotyczących podopiecznego.</w:t>
      </w:r>
    </w:p>
    <w:p w:rsidR="00576FF6" w:rsidRPr="00912C2D" w:rsidRDefault="00282613" w:rsidP="00B33AA6">
      <w:pPr>
        <w:pStyle w:val="Akapitzlist"/>
        <w:numPr>
          <w:ilvl w:val="0"/>
          <w:numId w:val="19"/>
        </w:numPr>
        <w:spacing w:line="360" w:lineRule="auto"/>
        <w:ind w:left="0" w:firstLine="0"/>
        <w:rPr>
          <w:rFonts w:ascii="Trebuchet MS" w:hAnsi="Trebuchet MS"/>
        </w:rPr>
      </w:pPr>
      <w:r w:rsidRPr="00912C2D">
        <w:rPr>
          <w:rFonts w:ascii="Trebuchet MS" w:hAnsi="Trebuchet MS" w:cs="Trebuchet MS"/>
          <w:szCs w:val="20"/>
        </w:rPr>
        <w:t>Zleceniobiorca zobowiązany będzie do niezwłocznego informowania Zleceniodawcy o braku realizacji przyznanej decyzją pomocy i wskazania jego przyczyny (w szczególności o pobycie podopiecznego w podmiotach leczniczych, sanatorium, wyjeździe z miejsca zamieszkania, braku współpracy podopiecznego przy świadczeniu usług lub jego rezygnacji z usług).</w:t>
      </w:r>
    </w:p>
    <w:p w:rsidR="00576FF6" w:rsidRPr="00912C2D" w:rsidRDefault="00282613" w:rsidP="00B33AA6">
      <w:pPr>
        <w:pStyle w:val="Akapitzlist"/>
        <w:numPr>
          <w:ilvl w:val="0"/>
          <w:numId w:val="19"/>
        </w:numPr>
        <w:spacing w:line="360" w:lineRule="auto"/>
        <w:ind w:left="0" w:firstLine="0"/>
        <w:rPr>
          <w:rFonts w:ascii="Trebuchet MS" w:hAnsi="Trebuchet MS"/>
        </w:rPr>
      </w:pPr>
      <w:r w:rsidRPr="00912C2D">
        <w:rPr>
          <w:rFonts w:ascii="Trebuchet MS" w:hAnsi="Trebuchet MS" w:cs="Trebuchet MS"/>
          <w:szCs w:val="20"/>
        </w:rPr>
        <w:t>Zleceniodawca uprawniony jest do przeprowadzania okresowej kontroli jakości świadczonych usług w miejscu ich wykonywania.</w:t>
      </w:r>
    </w:p>
    <w:p w:rsidR="00282613" w:rsidRPr="00912C2D" w:rsidRDefault="00282613" w:rsidP="00B33AA6">
      <w:pPr>
        <w:pStyle w:val="Akapitzlist"/>
        <w:numPr>
          <w:ilvl w:val="0"/>
          <w:numId w:val="19"/>
        </w:numPr>
        <w:spacing w:line="360" w:lineRule="auto"/>
        <w:ind w:left="0" w:firstLine="0"/>
        <w:rPr>
          <w:rFonts w:ascii="Trebuchet MS" w:hAnsi="Trebuchet MS"/>
        </w:rPr>
      </w:pPr>
      <w:r w:rsidRPr="00912C2D">
        <w:rPr>
          <w:rFonts w:ascii="Trebuchet MS" w:hAnsi="Trebuchet MS" w:cs="Trebuchet MS"/>
          <w:szCs w:val="20"/>
        </w:rPr>
        <w:t>Zleceniobiorca zobowiązany będzie do:</w:t>
      </w:r>
    </w:p>
    <w:p w:rsidR="00576FF6" w:rsidRPr="00912C2D" w:rsidRDefault="00282613" w:rsidP="00B33AA6">
      <w:pPr>
        <w:pStyle w:val="Akapitzlist"/>
        <w:numPr>
          <w:ilvl w:val="0"/>
          <w:numId w:val="20"/>
        </w:numPr>
        <w:spacing w:line="360" w:lineRule="auto"/>
        <w:ind w:left="0" w:firstLine="0"/>
        <w:rPr>
          <w:rFonts w:ascii="Trebuchet MS" w:hAnsi="Trebuchet MS"/>
        </w:rPr>
      </w:pPr>
      <w:r w:rsidRPr="00912C2D">
        <w:rPr>
          <w:rFonts w:ascii="Trebuchet MS" w:hAnsi="Trebuchet MS" w:cs="Trebuchet MS"/>
          <w:szCs w:val="20"/>
        </w:rPr>
        <w:t>ewidencjonowania czasu pracy opiekunów w karcie pracy (zgodnie ze wzorem stanowiącym załącznik nr 1 do ogłoszenia);</w:t>
      </w:r>
    </w:p>
    <w:p w:rsidR="00282613" w:rsidRPr="00912C2D" w:rsidRDefault="00282613" w:rsidP="00B33AA6">
      <w:pPr>
        <w:pStyle w:val="Akapitzlist"/>
        <w:numPr>
          <w:ilvl w:val="0"/>
          <w:numId w:val="20"/>
        </w:numPr>
        <w:spacing w:line="360" w:lineRule="auto"/>
        <w:ind w:left="0" w:firstLine="0"/>
        <w:rPr>
          <w:rFonts w:ascii="Trebuchet MS" w:hAnsi="Trebuchet MS"/>
        </w:rPr>
      </w:pPr>
      <w:r w:rsidRPr="00912C2D">
        <w:rPr>
          <w:rFonts w:ascii="Trebuchet MS" w:hAnsi="Trebuchet MS" w:cs="Trebuchet MS"/>
          <w:szCs w:val="20"/>
        </w:rPr>
        <w:t>składania w siedzibie Zleceniodawcy po upływie każdego miesiąca, do 5-go dnia każdego następnego miesiąca zestawienia faktycznie wykonanych usł</w:t>
      </w:r>
      <w:r w:rsidR="00576FF6" w:rsidRPr="00912C2D">
        <w:rPr>
          <w:rFonts w:ascii="Trebuchet MS" w:hAnsi="Trebuchet MS" w:cs="Trebuchet MS"/>
          <w:szCs w:val="20"/>
        </w:rPr>
        <w:t xml:space="preserve">ug u poszczególnych osób </w:t>
      </w:r>
      <w:r w:rsidRPr="00912C2D">
        <w:rPr>
          <w:rFonts w:ascii="Trebuchet MS" w:hAnsi="Trebuchet MS" w:cs="Trebuchet MS"/>
          <w:szCs w:val="20"/>
        </w:rPr>
        <w:t>wraz z wykazem imiennym opiekunów świadczących te usługi (zgodnie ze wzorem stanowiącym załącznik nr 2 do ogłoszenia).</w:t>
      </w:r>
    </w:p>
    <w:p w:rsidR="00C44359" w:rsidRPr="00912C2D" w:rsidRDefault="00282613" w:rsidP="00B33AA6">
      <w:pPr>
        <w:pStyle w:val="Akapitzlist"/>
        <w:numPr>
          <w:ilvl w:val="0"/>
          <w:numId w:val="19"/>
        </w:numPr>
        <w:spacing w:line="360" w:lineRule="auto"/>
        <w:ind w:left="0" w:firstLine="0"/>
        <w:rPr>
          <w:rFonts w:ascii="Trebuchet MS" w:hAnsi="Trebuchet MS"/>
        </w:rPr>
      </w:pPr>
      <w:r w:rsidRPr="00912C2D">
        <w:rPr>
          <w:rFonts w:ascii="Trebuchet MS" w:hAnsi="Trebuchet MS" w:cs="Trebuchet MS"/>
          <w:iCs/>
          <w:szCs w:val="20"/>
        </w:rPr>
        <w:t>Zleceniobiorca będzie ponosił pełną odpowiedzialnoś</w:t>
      </w:r>
      <w:r w:rsidR="00C44359" w:rsidRPr="00912C2D">
        <w:rPr>
          <w:rFonts w:ascii="Trebuchet MS" w:hAnsi="Trebuchet MS" w:cs="Trebuchet MS"/>
          <w:iCs/>
          <w:szCs w:val="20"/>
        </w:rPr>
        <w:t xml:space="preserve">ć za wszelkie szkody wyrządzone </w:t>
      </w:r>
      <w:r w:rsidRPr="00912C2D">
        <w:rPr>
          <w:rFonts w:ascii="Trebuchet MS" w:hAnsi="Trebuchet MS" w:cs="Trebuchet MS"/>
          <w:iCs/>
          <w:szCs w:val="20"/>
        </w:rPr>
        <w:t>przez kadrę Zleceniobiorcy osobom trzecim w szczególności podopiecznym lub w ich mieniu.</w:t>
      </w:r>
    </w:p>
    <w:p w:rsidR="00C44359" w:rsidRPr="00912C2D" w:rsidRDefault="00282613" w:rsidP="00B33AA6">
      <w:pPr>
        <w:pStyle w:val="Akapitzlist"/>
        <w:numPr>
          <w:ilvl w:val="0"/>
          <w:numId w:val="19"/>
        </w:numPr>
        <w:spacing w:line="360" w:lineRule="auto"/>
        <w:ind w:left="0" w:firstLine="0"/>
        <w:rPr>
          <w:rFonts w:ascii="Trebuchet MS" w:hAnsi="Trebuchet MS"/>
        </w:rPr>
      </w:pPr>
      <w:r w:rsidRPr="00912C2D">
        <w:rPr>
          <w:rFonts w:ascii="Trebuchet MS" w:hAnsi="Trebuchet MS" w:cs="Trebuchet MS"/>
          <w:szCs w:val="20"/>
        </w:rPr>
        <w:lastRenderedPageBreak/>
        <w:t>Kwota dotacji, o której mowa w części II ogłoszenia wskazuje maksymalny zakres świadczenia Zleceniodawcy z tytułu dotacji, natomi</w:t>
      </w:r>
      <w:r w:rsidR="00C44359" w:rsidRPr="00912C2D">
        <w:rPr>
          <w:rFonts w:ascii="Trebuchet MS" w:hAnsi="Trebuchet MS" w:cs="Trebuchet MS"/>
          <w:szCs w:val="20"/>
        </w:rPr>
        <w:t xml:space="preserve">ast dotacja będzie przekazywana </w:t>
      </w:r>
      <w:r w:rsidRPr="00912C2D">
        <w:rPr>
          <w:rFonts w:ascii="Trebuchet MS" w:hAnsi="Trebuchet MS" w:cs="Trebuchet MS"/>
          <w:szCs w:val="20"/>
        </w:rPr>
        <w:t>i rozliczana w oparciu o faktycznie wykonane godziny</w:t>
      </w:r>
      <w:r w:rsidR="00C44359" w:rsidRPr="00912C2D">
        <w:rPr>
          <w:rFonts w:ascii="Trebuchet MS" w:hAnsi="Trebuchet MS" w:cs="Trebuchet MS"/>
          <w:szCs w:val="20"/>
        </w:rPr>
        <w:t xml:space="preserve"> usług, na zasadach określonych </w:t>
      </w:r>
      <w:r w:rsidRPr="00912C2D">
        <w:rPr>
          <w:rFonts w:ascii="Trebuchet MS" w:hAnsi="Trebuchet MS" w:cs="Trebuchet MS"/>
          <w:szCs w:val="20"/>
        </w:rPr>
        <w:t>w umowie.</w:t>
      </w:r>
    </w:p>
    <w:p w:rsidR="00C44359" w:rsidRPr="00912C2D" w:rsidRDefault="007B73C7" w:rsidP="00B33AA6">
      <w:pPr>
        <w:pStyle w:val="Akapitzlist"/>
        <w:numPr>
          <w:ilvl w:val="0"/>
          <w:numId w:val="19"/>
        </w:numPr>
        <w:spacing w:line="360" w:lineRule="auto"/>
        <w:ind w:left="0" w:firstLine="0"/>
        <w:rPr>
          <w:rFonts w:ascii="Trebuchet MS" w:hAnsi="Trebuchet MS"/>
        </w:rPr>
      </w:pPr>
      <w:r w:rsidRPr="00912C2D">
        <w:rPr>
          <w:rFonts w:ascii="Trebuchet MS" w:hAnsi="Trebuchet MS" w:cs="Trebuchet MS"/>
          <w:szCs w:val="20"/>
        </w:rPr>
        <w:t>Dotacja będzie przekazywana w miesięcznych transzach na wskazany w umowie rachunek bankowy Zleceniobiorcy - pierwsza transza w wysokości 1/9 przyznanej dotacji. Wysokość kolejnych transz dotacji, ustalana będzie w oparciu o informacje o wykonaniu usług za miesiąc poprzedni (o któryc</w:t>
      </w:r>
      <w:r w:rsidR="009D01D8" w:rsidRPr="00912C2D">
        <w:rPr>
          <w:rFonts w:ascii="Trebuchet MS" w:hAnsi="Trebuchet MS" w:cs="Trebuchet MS"/>
          <w:szCs w:val="20"/>
        </w:rPr>
        <w:t>h mowa w części IV</w:t>
      </w:r>
      <w:r w:rsidRPr="00912C2D">
        <w:rPr>
          <w:rFonts w:ascii="Trebuchet MS" w:hAnsi="Trebuchet MS" w:cs="Trebuchet MS"/>
          <w:szCs w:val="20"/>
        </w:rPr>
        <w:t xml:space="preserve"> ust. </w:t>
      </w:r>
      <w:r w:rsidR="009D01D8" w:rsidRPr="00912C2D">
        <w:rPr>
          <w:rFonts w:ascii="Trebuchet MS" w:hAnsi="Trebuchet MS" w:cs="Trebuchet MS"/>
          <w:szCs w:val="20"/>
        </w:rPr>
        <w:t>7</w:t>
      </w:r>
      <w:r w:rsidRPr="00912C2D">
        <w:rPr>
          <w:rFonts w:ascii="Trebuchet MS" w:hAnsi="Trebuchet MS" w:cs="Trebuchet MS"/>
          <w:szCs w:val="20"/>
        </w:rPr>
        <w:t xml:space="preserve"> punkt 10.2 niniejszego ogłoszenia) i będzie pomniejszana albo powiększana o kwotę, </w:t>
      </w:r>
      <w:r w:rsidR="00912C2D">
        <w:rPr>
          <w:rFonts w:ascii="Trebuchet MS" w:hAnsi="Trebuchet MS" w:cs="Trebuchet MS"/>
          <w:szCs w:val="20"/>
        </w:rPr>
        <w:br/>
      </w:r>
      <w:r w:rsidRPr="00912C2D">
        <w:rPr>
          <w:rFonts w:ascii="Trebuchet MS" w:hAnsi="Trebuchet MS" w:cs="Trebuchet MS"/>
          <w:szCs w:val="20"/>
        </w:rPr>
        <w:t xml:space="preserve">o którą faktyczne wykonanie usług za miesiąc poprzedni różni się w stosunku do kwoty dotacji przekazanej na ten miesiąc, </w:t>
      </w:r>
      <w:r w:rsidR="00C44359" w:rsidRPr="00912C2D">
        <w:rPr>
          <w:rFonts w:ascii="Trebuchet MS" w:hAnsi="Trebuchet MS" w:cs="Trebuchet MS"/>
          <w:szCs w:val="20"/>
        </w:rPr>
        <w:t xml:space="preserve">za wyjątkiem </w:t>
      </w:r>
      <w:r w:rsidRPr="00912C2D">
        <w:rPr>
          <w:rFonts w:ascii="Trebuchet MS" w:hAnsi="Trebuchet MS" w:cs="Trebuchet MS"/>
          <w:szCs w:val="20"/>
        </w:rPr>
        <w:t>miesiąca grudnia, za który wysokość transzy może uwzględniać również przewidywany wzrost liczby godzin usług</w:t>
      </w:r>
      <w:r w:rsidR="009D01D8" w:rsidRPr="00912C2D">
        <w:rPr>
          <w:rFonts w:ascii="Trebuchet MS" w:hAnsi="Trebuchet MS"/>
        </w:rPr>
        <w:t>.</w:t>
      </w:r>
    </w:p>
    <w:p w:rsidR="00C44359" w:rsidRPr="00912C2D" w:rsidRDefault="00405D78" w:rsidP="00B33AA6">
      <w:pPr>
        <w:pStyle w:val="Akapitzlist"/>
        <w:numPr>
          <w:ilvl w:val="0"/>
          <w:numId w:val="19"/>
        </w:numPr>
        <w:spacing w:line="360" w:lineRule="auto"/>
        <w:ind w:left="0" w:firstLine="0"/>
        <w:rPr>
          <w:rFonts w:ascii="Trebuchet MS" w:hAnsi="Trebuchet MS"/>
        </w:rPr>
      </w:pPr>
      <w:r w:rsidRPr="00912C2D">
        <w:rPr>
          <w:rFonts w:ascii="Trebuchet MS" w:eastAsia="Times New Roman" w:hAnsi="Trebuchet MS" w:cs="Trebuchet MS"/>
          <w:szCs w:val="20"/>
          <w:lang w:eastAsia="pl-PL"/>
        </w:rPr>
        <w:t>Oferent</w:t>
      </w:r>
      <w:r w:rsidR="00282613" w:rsidRPr="00912C2D">
        <w:rPr>
          <w:rFonts w:ascii="Trebuchet MS" w:eastAsia="Times New Roman" w:hAnsi="Trebuchet MS" w:cs="Trebuchet MS"/>
          <w:szCs w:val="20"/>
          <w:lang w:eastAsia="pl-PL"/>
        </w:rPr>
        <w:t xml:space="preserve"> podczas realizacji zleconego zadania publicznego będzie zobowi</w:t>
      </w:r>
      <w:r w:rsidR="00C44359" w:rsidRPr="00912C2D">
        <w:rPr>
          <w:rFonts w:ascii="Trebuchet MS" w:eastAsia="Times New Roman" w:hAnsi="Trebuchet MS" w:cs="Trebuchet MS"/>
          <w:szCs w:val="20"/>
          <w:lang w:eastAsia="pl-PL"/>
        </w:rPr>
        <w:t xml:space="preserve">ązany, </w:t>
      </w:r>
      <w:r w:rsidR="00282613" w:rsidRPr="00912C2D">
        <w:rPr>
          <w:rFonts w:ascii="Trebuchet MS" w:eastAsia="Times New Roman" w:hAnsi="Trebuchet MS" w:cs="Trebuchet MS"/>
          <w:szCs w:val="20"/>
          <w:lang w:eastAsia="pl-PL"/>
        </w:rPr>
        <w:t xml:space="preserve">do zapewnienia dostępności architektonicznej, cyfrowej i informacyjno-komunikacyjnej osobom ze szczególnymi potrzebami na poziomie minimalnych wymagań, określonych w art. 6 </w:t>
      </w:r>
      <w:r w:rsidR="004611E5" w:rsidRPr="00912C2D">
        <w:rPr>
          <w:rFonts w:ascii="Trebuchet MS" w:eastAsia="Times New Roman" w:hAnsi="Trebuchet MS" w:cs="Trebuchet MS"/>
          <w:szCs w:val="20"/>
          <w:lang w:eastAsia="pl-PL"/>
        </w:rPr>
        <w:t xml:space="preserve">ustawy </w:t>
      </w:r>
      <w:r w:rsidR="00282613" w:rsidRPr="00912C2D">
        <w:rPr>
          <w:rFonts w:ascii="Trebuchet MS" w:eastAsia="Times New Roman" w:hAnsi="Trebuchet MS" w:cs="Trebuchet MS"/>
          <w:szCs w:val="20"/>
          <w:lang w:eastAsia="pl-PL"/>
        </w:rPr>
        <w:t xml:space="preserve">z dnia 19 lipca 2019r. o zapewnianiu dostępności osobom ze szczególnymi potrzebami </w:t>
      </w:r>
      <w:r w:rsidR="004611E5" w:rsidRPr="00912C2D">
        <w:rPr>
          <w:rFonts w:ascii="Trebuchet MS" w:eastAsia="Times New Roman" w:hAnsi="Trebuchet MS" w:cs="Trebuchet MS"/>
          <w:szCs w:val="20"/>
          <w:lang w:eastAsia="pl-PL"/>
        </w:rPr>
        <w:t xml:space="preserve">(Dz. U. </w:t>
      </w:r>
      <w:r w:rsidR="00282613" w:rsidRPr="00912C2D">
        <w:rPr>
          <w:rFonts w:ascii="Trebuchet MS" w:eastAsia="Times New Roman" w:hAnsi="Trebuchet MS" w:cs="Trebuchet MS"/>
          <w:szCs w:val="20"/>
          <w:lang w:eastAsia="pl-PL"/>
        </w:rPr>
        <w:t xml:space="preserve">z 2022r. poz. 2240). </w:t>
      </w:r>
      <w:r w:rsidR="00912C2D">
        <w:rPr>
          <w:rFonts w:ascii="Trebuchet MS" w:eastAsia="Times New Roman" w:hAnsi="Trebuchet MS" w:cs="Trebuchet MS"/>
          <w:szCs w:val="20"/>
          <w:lang w:eastAsia="pl-PL"/>
        </w:rPr>
        <w:br/>
      </w:r>
      <w:r w:rsidR="00282613" w:rsidRPr="00912C2D">
        <w:rPr>
          <w:rFonts w:ascii="Trebuchet MS" w:eastAsia="Times New Roman" w:hAnsi="Trebuchet MS" w:cs="Trebuchet MS"/>
          <w:szCs w:val="20"/>
          <w:lang w:eastAsia="pl-PL"/>
        </w:rPr>
        <w:t>W szczególnych przypadkach, zgodnie z przepisem art. 7 ustawy, o której mowa powyżej Zleceniodawca dopuszcza możliwość zapewniania dostępu alternatywnego. W przypadku wniesienia do Zleceniodawcy uzasadnionego wniosku o zapewnienie dostępności, Zleceniobiorca będzie współdziałał ze Zleceniodawcą w celu usunięcia barier, których wniosek dotyczy.</w:t>
      </w:r>
    </w:p>
    <w:p w:rsidR="00C44359" w:rsidRPr="00912C2D" w:rsidRDefault="00282613" w:rsidP="00B33AA6">
      <w:pPr>
        <w:pStyle w:val="Akapitzlist"/>
        <w:numPr>
          <w:ilvl w:val="0"/>
          <w:numId w:val="19"/>
        </w:numPr>
        <w:spacing w:line="360" w:lineRule="auto"/>
        <w:ind w:left="0" w:firstLine="0"/>
        <w:rPr>
          <w:rFonts w:ascii="Trebuchet MS" w:hAnsi="Trebuchet MS"/>
        </w:rPr>
      </w:pPr>
      <w:r w:rsidRPr="00912C2D">
        <w:rPr>
          <w:rFonts w:ascii="Trebuchet MS" w:eastAsia="Times New Roman" w:hAnsi="Trebuchet MS" w:cs="Trebuchet MS"/>
          <w:szCs w:val="20"/>
          <w:lang w:eastAsia="pl-PL"/>
        </w:rPr>
        <w:t>Organizacje pozarządowe, które są czynnymi podatnikami podatku VAT powinny posiadać aktualne informacje ujawnione w wykazie podatników podatku VAT prowadzonym przez Szefa Kr</w:t>
      </w:r>
      <w:r w:rsidR="00C44359" w:rsidRPr="00912C2D">
        <w:rPr>
          <w:rFonts w:ascii="Trebuchet MS" w:eastAsia="Times New Roman" w:hAnsi="Trebuchet MS" w:cs="Trebuchet MS"/>
          <w:szCs w:val="20"/>
          <w:lang w:eastAsia="pl-PL"/>
        </w:rPr>
        <w:t>ajowej Administracji Skarbowej.</w:t>
      </w:r>
    </w:p>
    <w:p w:rsidR="00C44359" w:rsidRPr="00912C2D" w:rsidRDefault="00282613" w:rsidP="00B33AA6">
      <w:pPr>
        <w:pStyle w:val="Akapitzlist"/>
        <w:numPr>
          <w:ilvl w:val="0"/>
          <w:numId w:val="19"/>
        </w:numPr>
        <w:spacing w:line="360" w:lineRule="auto"/>
        <w:ind w:left="0" w:firstLine="0"/>
        <w:rPr>
          <w:rFonts w:ascii="Trebuchet MS" w:hAnsi="Trebuchet MS"/>
        </w:rPr>
      </w:pPr>
      <w:r w:rsidRPr="00912C2D">
        <w:rPr>
          <w:rFonts w:ascii="Trebuchet MS" w:hAnsi="Trebuchet MS" w:cs="Trebuchet MS"/>
          <w:bCs/>
          <w:color w:val="00000A"/>
          <w:szCs w:val="20"/>
        </w:rPr>
        <w:t>Zleceniobiorca będzie zobowiązany do przestrzegania przepisów dotyczących minimalnego wynagrodzenia za pracę oraz minimalnej stawki godzinowej.</w:t>
      </w:r>
    </w:p>
    <w:p w:rsidR="0070498F" w:rsidRPr="00912C2D" w:rsidRDefault="0093074C" w:rsidP="00B33AA6">
      <w:pPr>
        <w:pStyle w:val="Akapitzlist"/>
        <w:numPr>
          <w:ilvl w:val="0"/>
          <w:numId w:val="19"/>
        </w:numPr>
        <w:spacing w:line="360" w:lineRule="auto"/>
        <w:ind w:left="0" w:firstLine="0"/>
        <w:rPr>
          <w:rFonts w:ascii="Trebuchet MS" w:hAnsi="Trebuchet MS"/>
        </w:rPr>
      </w:pPr>
      <w:r w:rsidRPr="00912C2D">
        <w:rPr>
          <w:rFonts w:ascii="Trebuchet MS" w:eastAsia="Times New Roman" w:hAnsi="Trebuchet MS" w:cs="Trebuchet MS"/>
          <w:szCs w:val="20"/>
        </w:rPr>
        <w:t>W przypadku wykorzystywania pojazdów samochodowych przy realizacji zadania, Zleceniobiorca zapewnia, że pojazdy te będą odp</w:t>
      </w:r>
      <w:r w:rsidR="00C44359" w:rsidRPr="00912C2D">
        <w:rPr>
          <w:rFonts w:ascii="Trebuchet MS" w:eastAsia="Times New Roman" w:hAnsi="Trebuchet MS" w:cs="Trebuchet MS"/>
          <w:szCs w:val="20"/>
        </w:rPr>
        <w:t xml:space="preserve">owiadały wymogom przewidzianym </w:t>
      </w:r>
      <w:r w:rsidRPr="00912C2D">
        <w:rPr>
          <w:rFonts w:ascii="Trebuchet MS" w:eastAsia="Times New Roman" w:hAnsi="Trebuchet MS" w:cs="Trebuchet MS"/>
          <w:szCs w:val="20"/>
        </w:rPr>
        <w:t>w</w:t>
      </w:r>
      <w:r w:rsidRPr="00912C2D">
        <w:rPr>
          <w:rFonts w:ascii="Trebuchet MS" w:eastAsia="Times New Roman" w:hAnsi="Trebuchet MS" w:cs="Trebuchet MS"/>
          <w:szCs w:val="20"/>
          <w:shd w:val="clear" w:color="auto" w:fill="FFFFFF"/>
        </w:rPr>
        <w:t xml:space="preserve"> przepisie art. 68 ust. 3 ustawy z dnia 11 stycznia 2018r. </w:t>
      </w:r>
      <w:r w:rsidR="00912C2D">
        <w:rPr>
          <w:rFonts w:ascii="Trebuchet MS" w:eastAsia="Times New Roman" w:hAnsi="Trebuchet MS" w:cs="Trebuchet MS"/>
          <w:szCs w:val="20"/>
          <w:shd w:val="clear" w:color="auto" w:fill="FFFFFF"/>
        </w:rPr>
        <w:br/>
      </w:r>
      <w:r w:rsidRPr="00912C2D">
        <w:rPr>
          <w:rFonts w:ascii="Trebuchet MS" w:eastAsia="Times New Roman" w:hAnsi="Trebuchet MS" w:cs="Trebuchet MS"/>
          <w:szCs w:val="20"/>
          <w:shd w:val="clear" w:color="auto" w:fill="FFFFFF"/>
        </w:rPr>
        <w:t xml:space="preserve">o elektromobilności i paliwach alternatywnych (Dz. U. z 2023r. poz. 875, 1506 </w:t>
      </w:r>
      <w:r w:rsidR="00912C2D">
        <w:rPr>
          <w:rFonts w:ascii="Trebuchet MS" w:eastAsia="Times New Roman" w:hAnsi="Trebuchet MS" w:cs="Trebuchet MS"/>
          <w:szCs w:val="20"/>
          <w:shd w:val="clear" w:color="auto" w:fill="FFFFFF"/>
        </w:rPr>
        <w:br/>
      </w:r>
      <w:r w:rsidRPr="00912C2D">
        <w:rPr>
          <w:rFonts w:ascii="Trebuchet MS" w:eastAsia="Times New Roman" w:hAnsi="Trebuchet MS" w:cs="Trebuchet MS"/>
          <w:szCs w:val="20"/>
          <w:shd w:val="clear" w:color="auto" w:fill="FFFFFF"/>
        </w:rPr>
        <w:t xml:space="preserve">i 1681) – o ile z przepisów ustawy obowiązujących w czasie realizacji umowy będzie </w:t>
      </w:r>
      <w:r w:rsidRPr="00912C2D">
        <w:rPr>
          <w:rFonts w:ascii="Trebuchet MS" w:eastAsia="Times New Roman" w:hAnsi="Trebuchet MS" w:cs="Trebuchet MS"/>
          <w:szCs w:val="20"/>
          <w:shd w:val="clear" w:color="auto" w:fill="FFFFFF"/>
        </w:rPr>
        <w:lastRenderedPageBreak/>
        <w:t>wynikał obowiązek wykonywania zadania przy wykorzystaniu pojazdów odpowiadających tym wymogom.</w:t>
      </w:r>
    </w:p>
    <w:p w:rsidR="003A46A4" w:rsidRPr="00912C2D" w:rsidRDefault="003A46A4" w:rsidP="00B33AA6">
      <w:pPr>
        <w:pStyle w:val="western"/>
        <w:numPr>
          <w:ilvl w:val="0"/>
          <w:numId w:val="21"/>
        </w:numPr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912C2D">
        <w:rPr>
          <w:rFonts w:ascii="Trebuchet MS" w:hAnsi="Trebuchet MS" w:cs="Trebuchet MS"/>
          <w:bCs/>
          <w:color w:val="000000"/>
          <w:szCs w:val="20"/>
        </w:rPr>
        <w:t>Oferenci przystępujący do konkursu powinni posiadać:</w:t>
      </w:r>
    </w:p>
    <w:p w:rsidR="00F53E92" w:rsidRPr="00912C2D" w:rsidRDefault="003A46A4" w:rsidP="00B33AA6">
      <w:pPr>
        <w:numPr>
          <w:ilvl w:val="0"/>
          <w:numId w:val="22"/>
        </w:numPr>
        <w:spacing w:line="360" w:lineRule="auto"/>
        <w:ind w:left="0" w:firstLine="0"/>
        <w:rPr>
          <w:rFonts w:ascii="Trebuchet MS" w:hAnsi="Trebuchet MS"/>
        </w:rPr>
      </w:pPr>
      <w:r w:rsidRPr="00912C2D">
        <w:rPr>
          <w:rFonts w:ascii="Trebuchet MS" w:hAnsi="Trebuchet MS" w:cs="Trebuchet MS"/>
          <w:bCs/>
          <w:szCs w:val="20"/>
        </w:rPr>
        <w:t>Odpowiednie, zgodne z przepisami prawa, zasob</w:t>
      </w:r>
      <w:r w:rsidR="00537536" w:rsidRPr="00912C2D">
        <w:rPr>
          <w:rFonts w:ascii="Trebuchet MS" w:hAnsi="Trebuchet MS" w:cs="Trebuchet MS"/>
          <w:bCs/>
          <w:szCs w:val="20"/>
        </w:rPr>
        <w:t xml:space="preserve">y lokalowe i rzeczowe. Oferent </w:t>
      </w:r>
      <w:r w:rsidRPr="00912C2D">
        <w:rPr>
          <w:rFonts w:ascii="Trebuchet MS" w:hAnsi="Trebuchet MS" w:cs="Trebuchet MS"/>
          <w:bCs/>
          <w:szCs w:val="20"/>
        </w:rPr>
        <w:t xml:space="preserve">powinien dysponować na czas realizacji zadania biurem wyposażonym </w:t>
      </w:r>
      <w:r w:rsidR="00912C2D">
        <w:rPr>
          <w:rFonts w:ascii="Trebuchet MS" w:hAnsi="Trebuchet MS" w:cs="Trebuchet MS"/>
          <w:bCs/>
          <w:szCs w:val="20"/>
        </w:rPr>
        <w:br/>
      </w:r>
      <w:r w:rsidRPr="00912C2D">
        <w:rPr>
          <w:rFonts w:ascii="Trebuchet MS" w:hAnsi="Trebuchet MS" w:cs="Trebuchet MS"/>
          <w:bCs/>
          <w:szCs w:val="20"/>
        </w:rPr>
        <w:t xml:space="preserve">w podstawowe urządzenia biurowe: telefon, komputer oraz dostęp do </w:t>
      </w:r>
      <w:r w:rsidR="00912C2D" w:rsidRPr="00912C2D">
        <w:rPr>
          <w:rFonts w:ascii="Trebuchet MS" w:hAnsi="Trebuchet MS" w:cs="Trebuchet MS"/>
          <w:bCs/>
          <w:szCs w:val="20"/>
        </w:rPr>
        <w:t>Internetu</w:t>
      </w:r>
      <w:r w:rsidRPr="00912C2D">
        <w:rPr>
          <w:rFonts w:ascii="Trebuchet MS" w:hAnsi="Trebuchet MS" w:cs="Trebuchet MS"/>
          <w:bCs/>
          <w:szCs w:val="20"/>
        </w:rPr>
        <w:t xml:space="preserve"> umożliwiające przesyłanie informacji i danych drogą internetową </w:t>
      </w:r>
      <w:r w:rsidRPr="00912C2D">
        <w:rPr>
          <w:rFonts w:ascii="Trebuchet MS" w:hAnsi="Trebuchet MS" w:cs="Trebuchet MS"/>
          <w:szCs w:val="20"/>
        </w:rPr>
        <w:t xml:space="preserve">(cz. </w:t>
      </w:r>
      <w:r w:rsidR="00E56EA2" w:rsidRPr="00912C2D">
        <w:rPr>
          <w:rFonts w:ascii="Trebuchet MS" w:hAnsi="Trebuchet MS" w:cs="Trebuchet MS"/>
          <w:szCs w:val="20"/>
        </w:rPr>
        <w:t>III</w:t>
      </w:r>
      <w:r w:rsidRPr="00912C2D">
        <w:rPr>
          <w:rFonts w:ascii="Trebuchet MS" w:hAnsi="Trebuchet MS" w:cs="Trebuchet MS"/>
          <w:szCs w:val="20"/>
        </w:rPr>
        <w:t xml:space="preserve"> pkt</w:t>
      </w:r>
      <w:r w:rsidR="00AE6A9C" w:rsidRPr="00912C2D">
        <w:rPr>
          <w:rFonts w:ascii="Trebuchet MS" w:hAnsi="Trebuchet MS" w:cs="Trebuchet MS"/>
          <w:szCs w:val="20"/>
        </w:rPr>
        <w:t xml:space="preserve"> </w:t>
      </w:r>
      <w:r w:rsidR="00E56EA2" w:rsidRPr="00912C2D">
        <w:rPr>
          <w:rFonts w:ascii="Trebuchet MS" w:hAnsi="Trebuchet MS" w:cs="Trebuchet MS"/>
          <w:szCs w:val="20"/>
        </w:rPr>
        <w:t>8</w:t>
      </w:r>
      <w:r w:rsidRPr="00912C2D">
        <w:rPr>
          <w:rFonts w:ascii="Trebuchet MS" w:hAnsi="Trebuchet MS" w:cs="Trebuchet MS"/>
          <w:szCs w:val="20"/>
        </w:rPr>
        <w:t xml:space="preserve"> ogłoszenia – </w:t>
      </w:r>
      <w:r w:rsidR="009E1B87" w:rsidRPr="00912C2D">
        <w:rPr>
          <w:rFonts w:ascii="Trebuchet MS" w:hAnsi="Trebuchet MS" w:cs="Trebuchet MS"/>
          <w:szCs w:val="20"/>
        </w:rPr>
        <w:t>załącznik</w:t>
      </w:r>
      <w:r w:rsidR="00E56EA2" w:rsidRPr="00912C2D">
        <w:rPr>
          <w:rFonts w:ascii="Trebuchet MS" w:hAnsi="Trebuchet MS" w:cs="Trebuchet MS"/>
          <w:szCs w:val="20"/>
        </w:rPr>
        <w:t xml:space="preserve"> nr </w:t>
      </w:r>
      <w:r w:rsidR="0070498F" w:rsidRPr="00912C2D">
        <w:rPr>
          <w:rFonts w:ascii="Trebuchet MS" w:hAnsi="Trebuchet MS" w:cs="Trebuchet MS"/>
          <w:szCs w:val="20"/>
        </w:rPr>
        <w:t>5</w:t>
      </w:r>
      <w:r w:rsidR="00E56EA2" w:rsidRPr="00912C2D">
        <w:rPr>
          <w:rFonts w:ascii="Trebuchet MS" w:hAnsi="Trebuchet MS" w:cs="Trebuchet MS"/>
          <w:szCs w:val="20"/>
        </w:rPr>
        <w:t xml:space="preserve"> do oferty</w:t>
      </w:r>
      <w:r w:rsidRPr="00912C2D">
        <w:rPr>
          <w:rFonts w:ascii="Trebuchet MS" w:hAnsi="Trebuchet MS" w:cs="Trebuchet MS"/>
          <w:szCs w:val="20"/>
        </w:rPr>
        <w:t>).</w:t>
      </w:r>
    </w:p>
    <w:p w:rsidR="003A46A4" w:rsidRPr="00912C2D" w:rsidRDefault="003A46A4" w:rsidP="00B33AA6">
      <w:pPr>
        <w:numPr>
          <w:ilvl w:val="0"/>
          <w:numId w:val="22"/>
        </w:numPr>
        <w:spacing w:line="360" w:lineRule="auto"/>
        <w:ind w:left="0" w:firstLine="0"/>
        <w:rPr>
          <w:rFonts w:ascii="Trebuchet MS" w:hAnsi="Trebuchet MS"/>
        </w:rPr>
      </w:pPr>
      <w:r w:rsidRPr="00912C2D">
        <w:rPr>
          <w:rFonts w:ascii="Trebuchet MS" w:hAnsi="Trebuchet MS" w:cs="Trebuchet MS"/>
          <w:szCs w:val="20"/>
        </w:rPr>
        <w:t>Odpowiednie zasoby kadrowe – niezbędne do realizacji zadania. Oferent m</w:t>
      </w:r>
      <w:r w:rsidR="00F53E92" w:rsidRPr="00912C2D">
        <w:rPr>
          <w:rFonts w:ascii="Trebuchet MS" w:hAnsi="Trebuchet MS" w:cs="Trebuchet MS"/>
          <w:szCs w:val="20"/>
        </w:rPr>
        <w:t xml:space="preserve">usi wykazać, </w:t>
      </w:r>
      <w:r w:rsidRPr="00912C2D">
        <w:rPr>
          <w:rFonts w:ascii="Trebuchet MS" w:hAnsi="Trebuchet MS" w:cs="Trebuchet MS"/>
          <w:szCs w:val="20"/>
        </w:rPr>
        <w:t>że dysponuje na czas realizacji zadania osobami, które będą realizować zadanie w liczbie zapewniającej profesjonalne i terminowe świadczenie usług. W</w:t>
      </w:r>
      <w:r w:rsidR="00F53E92" w:rsidRPr="00912C2D">
        <w:rPr>
          <w:rFonts w:ascii="Trebuchet MS" w:hAnsi="Trebuchet MS" w:cs="Trebuchet MS"/>
          <w:szCs w:val="20"/>
          <w:shd w:val="clear" w:color="auto" w:fill="FFFFFF"/>
        </w:rPr>
        <w:t xml:space="preserve">ymagane kwalifikacje zgodnie </w:t>
      </w:r>
      <w:r w:rsidRPr="00912C2D">
        <w:rPr>
          <w:rFonts w:ascii="Trebuchet MS" w:hAnsi="Trebuchet MS" w:cs="Trebuchet MS"/>
          <w:szCs w:val="20"/>
          <w:shd w:val="clear" w:color="auto" w:fill="FFFFFF"/>
        </w:rPr>
        <w:t xml:space="preserve">z przepisami prawa, w szczególności </w:t>
      </w:r>
      <w:r w:rsidRPr="00912C2D">
        <w:rPr>
          <w:rFonts w:ascii="Trebuchet MS" w:hAnsi="Trebuchet MS" w:cs="Trebuchet MS"/>
          <w:szCs w:val="20"/>
        </w:rPr>
        <w:t xml:space="preserve">zgodne </w:t>
      </w:r>
      <w:r w:rsidR="00912C2D">
        <w:rPr>
          <w:rFonts w:ascii="Trebuchet MS" w:hAnsi="Trebuchet MS" w:cs="Trebuchet MS"/>
          <w:szCs w:val="20"/>
        </w:rPr>
        <w:br/>
      </w:r>
      <w:r w:rsidRPr="00912C2D">
        <w:rPr>
          <w:rFonts w:ascii="Trebuchet MS" w:hAnsi="Trebuchet MS" w:cs="Trebuchet MS"/>
          <w:szCs w:val="20"/>
        </w:rPr>
        <w:t>z Rozporządzeniem Ministra Polityki Społecznej</w:t>
      </w:r>
      <w:r w:rsidR="00F53E92" w:rsidRPr="00912C2D">
        <w:rPr>
          <w:rFonts w:ascii="Trebuchet MS" w:hAnsi="Trebuchet MS" w:cs="Trebuchet MS"/>
          <w:szCs w:val="20"/>
        </w:rPr>
        <w:t xml:space="preserve"> </w:t>
      </w:r>
      <w:r w:rsidRPr="00912C2D">
        <w:rPr>
          <w:rFonts w:ascii="Trebuchet MS" w:hAnsi="Trebuchet MS" w:cs="Trebuchet MS"/>
          <w:szCs w:val="20"/>
        </w:rPr>
        <w:t>z dnia 22 września 2005</w:t>
      </w:r>
      <w:r w:rsidR="00AE6A9C" w:rsidRPr="00912C2D">
        <w:rPr>
          <w:rFonts w:ascii="Trebuchet MS" w:hAnsi="Trebuchet MS" w:cs="Trebuchet MS"/>
          <w:szCs w:val="20"/>
        </w:rPr>
        <w:t>r.</w:t>
      </w:r>
      <w:r w:rsidRPr="00912C2D">
        <w:rPr>
          <w:rFonts w:ascii="Trebuchet MS" w:hAnsi="Trebuchet MS" w:cs="Trebuchet MS"/>
          <w:szCs w:val="20"/>
        </w:rPr>
        <w:t xml:space="preserve"> w sprawie specjalistycznych usług opiekuńczych. Zleceniodawca zastrzega, że osobą bezpośrednio wykonującą usług</w:t>
      </w:r>
      <w:r w:rsidR="00F53E92" w:rsidRPr="00912C2D">
        <w:rPr>
          <w:rFonts w:ascii="Trebuchet MS" w:hAnsi="Trebuchet MS" w:cs="Trebuchet MS"/>
          <w:szCs w:val="20"/>
        </w:rPr>
        <w:t xml:space="preserve">i w środowisku może być osoba, </w:t>
      </w:r>
      <w:r w:rsidRPr="00912C2D">
        <w:rPr>
          <w:rFonts w:ascii="Trebuchet MS" w:hAnsi="Trebuchet MS" w:cs="Trebuchet MS"/>
          <w:szCs w:val="20"/>
        </w:rPr>
        <w:t>która nie była skazana prawomocnym wyrokiem za umyślne przestępstwo lub umyślne przestępstwo skarbowe, posiada umiejętność utrzymywania prawidłowych kontaktów interpersonalnych, posługuje się w stopniu komunikatywnym językiem polskim. Od opiekunów wymaga się uczciwości, kultury osobistej oraz zachowania się zgodnego z zasadami współżycia społecznego.</w:t>
      </w:r>
      <w:r w:rsidRPr="00912C2D">
        <w:rPr>
          <w:rFonts w:ascii="Trebuchet MS" w:hAnsi="Trebuchet MS"/>
        </w:rPr>
        <w:t xml:space="preserve"> </w:t>
      </w:r>
      <w:r w:rsidRPr="00912C2D">
        <w:rPr>
          <w:rFonts w:ascii="Trebuchet MS" w:hAnsi="Trebuchet MS" w:cs="Trebuchet MS"/>
          <w:szCs w:val="20"/>
        </w:rPr>
        <w:t>Osoby świadczące usługi na rzecz małole</w:t>
      </w:r>
      <w:r w:rsidR="00F53E92" w:rsidRPr="00912C2D">
        <w:rPr>
          <w:rFonts w:ascii="Trebuchet MS" w:hAnsi="Trebuchet MS" w:cs="Trebuchet MS"/>
          <w:szCs w:val="20"/>
        </w:rPr>
        <w:t>tnich dzieci nie mogą figurować</w:t>
      </w:r>
      <w:r w:rsidRPr="00912C2D">
        <w:rPr>
          <w:rFonts w:ascii="Trebuchet MS" w:hAnsi="Trebuchet MS" w:cs="Trebuchet MS"/>
          <w:szCs w:val="20"/>
        </w:rPr>
        <w:t>w Rejestrze Sprawców Przestępstw na Tle Seksualnym, o którym mowa w ustawie z dnia 13 maja 2016r. o przeciwdziałaniu zagrożeniom przestępczością na tle seksualnym (</w:t>
      </w:r>
      <w:r w:rsidR="00AE6A9C" w:rsidRPr="00912C2D">
        <w:rPr>
          <w:rFonts w:ascii="Trebuchet MS" w:hAnsi="Trebuchet MS" w:cs="Trebuchet MS"/>
          <w:szCs w:val="20"/>
        </w:rPr>
        <w:t>Dz.</w:t>
      </w:r>
      <w:r w:rsidR="008902F5" w:rsidRPr="00912C2D">
        <w:rPr>
          <w:rFonts w:ascii="Trebuchet MS" w:hAnsi="Trebuchet MS" w:cs="Trebuchet MS"/>
          <w:szCs w:val="20"/>
        </w:rPr>
        <w:t xml:space="preserve"> </w:t>
      </w:r>
      <w:r w:rsidR="00AE6A9C" w:rsidRPr="00912C2D">
        <w:rPr>
          <w:rFonts w:ascii="Trebuchet MS" w:hAnsi="Trebuchet MS" w:cs="Trebuchet MS"/>
          <w:szCs w:val="20"/>
        </w:rPr>
        <w:t xml:space="preserve">U. z 2023r. poz.1304 i </w:t>
      </w:r>
      <w:r w:rsidR="00C762CA" w:rsidRPr="00912C2D">
        <w:rPr>
          <w:rFonts w:ascii="Trebuchet MS" w:hAnsi="Trebuchet MS" w:cs="Trebuchet MS"/>
          <w:szCs w:val="20"/>
        </w:rPr>
        <w:t>1606</w:t>
      </w:r>
      <w:r w:rsidRPr="00912C2D">
        <w:rPr>
          <w:rFonts w:ascii="Trebuchet MS" w:hAnsi="Trebuchet MS" w:cs="Trebuchet MS"/>
          <w:szCs w:val="20"/>
        </w:rPr>
        <w:t>).</w:t>
      </w:r>
      <w:r w:rsidR="00F15558" w:rsidRPr="00912C2D">
        <w:rPr>
          <w:rFonts w:ascii="Trebuchet MS" w:hAnsi="Trebuchet MS" w:cs="Trebuchet MS"/>
          <w:szCs w:val="20"/>
        </w:rPr>
        <w:t xml:space="preserve"> </w:t>
      </w:r>
      <w:r w:rsidRPr="00912C2D">
        <w:rPr>
          <w:rFonts w:ascii="Trebuchet MS" w:hAnsi="Trebuchet MS" w:cs="Trebuchet MS"/>
          <w:szCs w:val="20"/>
        </w:rPr>
        <w:t xml:space="preserve">Zleceniodawca wymaga również zobowiązania przez Zleceniobiorcę osób, które będą świadczyć usługi do zachowania tajemnic prawnie chronionych (cz. </w:t>
      </w:r>
      <w:r w:rsidR="00A27F01" w:rsidRPr="00912C2D">
        <w:rPr>
          <w:rFonts w:ascii="Trebuchet MS" w:hAnsi="Trebuchet MS" w:cs="Trebuchet MS"/>
          <w:szCs w:val="20"/>
        </w:rPr>
        <w:t xml:space="preserve">III </w:t>
      </w:r>
      <w:r w:rsidR="00AE6A9C" w:rsidRPr="00912C2D">
        <w:rPr>
          <w:rFonts w:ascii="Trebuchet MS" w:hAnsi="Trebuchet MS" w:cs="Trebuchet MS"/>
          <w:szCs w:val="20"/>
        </w:rPr>
        <w:t xml:space="preserve">pkt </w:t>
      </w:r>
      <w:r w:rsidR="00A27F01" w:rsidRPr="00912C2D">
        <w:rPr>
          <w:rFonts w:ascii="Trebuchet MS" w:hAnsi="Trebuchet MS" w:cs="Trebuchet MS"/>
          <w:szCs w:val="20"/>
        </w:rPr>
        <w:t>8</w:t>
      </w:r>
      <w:r w:rsidR="006D3F66" w:rsidRPr="00912C2D">
        <w:rPr>
          <w:rFonts w:ascii="Trebuchet MS" w:hAnsi="Trebuchet MS" w:cs="Trebuchet MS"/>
          <w:szCs w:val="20"/>
        </w:rPr>
        <w:t xml:space="preserve"> ogłoszenia – </w:t>
      </w:r>
      <w:r w:rsidR="009E1B87" w:rsidRPr="00912C2D">
        <w:rPr>
          <w:rFonts w:ascii="Trebuchet MS" w:hAnsi="Trebuchet MS" w:cs="Trebuchet MS"/>
          <w:szCs w:val="20"/>
        </w:rPr>
        <w:t>załącznik</w:t>
      </w:r>
      <w:r w:rsidR="006D3F66" w:rsidRPr="00912C2D">
        <w:rPr>
          <w:rFonts w:ascii="Trebuchet MS" w:hAnsi="Trebuchet MS" w:cs="Trebuchet MS"/>
          <w:szCs w:val="20"/>
        </w:rPr>
        <w:t xml:space="preserve"> </w:t>
      </w:r>
      <w:r w:rsidRPr="00912C2D">
        <w:rPr>
          <w:rFonts w:ascii="Trebuchet MS" w:hAnsi="Trebuchet MS" w:cs="Trebuchet MS"/>
          <w:szCs w:val="20"/>
        </w:rPr>
        <w:t xml:space="preserve">nr </w:t>
      </w:r>
      <w:r w:rsidR="0070498F" w:rsidRPr="00912C2D">
        <w:rPr>
          <w:rFonts w:ascii="Trebuchet MS" w:hAnsi="Trebuchet MS" w:cs="Trebuchet MS"/>
          <w:szCs w:val="20"/>
        </w:rPr>
        <w:t>6</w:t>
      </w:r>
      <w:r w:rsidR="00A27F01" w:rsidRPr="00912C2D">
        <w:rPr>
          <w:rFonts w:ascii="Trebuchet MS" w:hAnsi="Trebuchet MS" w:cs="Trebuchet MS"/>
          <w:szCs w:val="20"/>
        </w:rPr>
        <w:t xml:space="preserve"> do oferty</w:t>
      </w:r>
      <w:r w:rsidRPr="00912C2D">
        <w:rPr>
          <w:rFonts w:ascii="Trebuchet MS" w:hAnsi="Trebuchet MS" w:cs="Trebuchet MS"/>
          <w:szCs w:val="20"/>
        </w:rPr>
        <w:t>).</w:t>
      </w:r>
    </w:p>
    <w:p w:rsidR="003A46A4" w:rsidRPr="00912C2D" w:rsidRDefault="003A46A4" w:rsidP="005C111F">
      <w:pPr>
        <w:spacing w:line="360" w:lineRule="auto"/>
        <w:rPr>
          <w:rFonts w:ascii="Trebuchet MS" w:hAnsi="Trebuchet MS"/>
        </w:rPr>
      </w:pPr>
      <w:r w:rsidRPr="00912C2D">
        <w:rPr>
          <w:rFonts w:ascii="Trebuchet MS" w:hAnsi="Trebuchet MS" w:cs="Trebuchet MS"/>
          <w:szCs w:val="20"/>
        </w:rPr>
        <w:t>Szczegółowe informacje na temat kwalifikacji kadry Oferent</w:t>
      </w:r>
      <w:r w:rsidR="008902F5" w:rsidRPr="00912C2D">
        <w:rPr>
          <w:rFonts w:ascii="Trebuchet MS" w:hAnsi="Trebuchet MS" w:cs="Trebuchet MS"/>
          <w:szCs w:val="20"/>
        </w:rPr>
        <w:t xml:space="preserve">a powinny zostać ujęte w części </w:t>
      </w:r>
      <w:r w:rsidRPr="00912C2D">
        <w:rPr>
          <w:rFonts w:ascii="Trebuchet MS" w:hAnsi="Trebuchet MS" w:cs="Trebuchet MS"/>
          <w:szCs w:val="20"/>
        </w:rPr>
        <w:t>IV punkt 2 oferty zasoby kadrowe, rzeczowe i finansowe Ofe</w:t>
      </w:r>
      <w:r w:rsidR="008902F5" w:rsidRPr="00912C2D">
        <w:rPr>
          <w:rFonts w:ascii="Trebuchet MS" w:hAnsi="Trebuchet MS" w:cs="Trebuchet MS"/>
          <w:szCs w:val="20"/>
        </w:rPr>
        <w:t xml:space="preserve">renta, które będą wykorzystane </w:t>
      </w:r>
      <w:r w:rsidRPr="00912C2D">
        <w:rPr>
          <w:rFonts w:ascii="Trebuchet MS" w:hAnsi="Trebuchet MS" w:cs="Trebuchet MS"/>
          <w:szCs w:val="20"/>
        </w:rPr>
        <w:t>do realizacji zadania. W opisie należy obowiązkowo uwzględnić dla każdej z zatrudnionych osób: stanowisko, rodzaj umowy, wymiar czasu pracy, kwalifikacje w tym między innymi: wykształcenie, szkolenia, kursy, staż pracy itp. oraz informację o spełnieniu warunków</w:t>
      </w:r>
      <w:r w:rsidR="00AE6A9C" w:rsidRPr="00912C2D">
        <w:rPr>
          <w:rFonts w:ascii="Trebuchet MS" w:hAnsi="Trebuchet MS" w:cs="Trebuchet MS"/>
          <w:szCs w:val="20"/>
        </w:rPr>
        <w:t>,</w:t>
      </w:r>
      <w:r w:rsidRPr="00912C2D">
        <w:rPr>
          <w:rFonts w:ascii="Trebuchet MS" w:hAnsi="Trebuchet MS" w:cs="Trebuchet MS"/>
          <w:szCs w:val="20"/>
        </w:rPr>
        <w:t xml:space="preserve"> o których mowa w </w:t>
      </w:r>
      <w:r w:rsidRPr="00912C2D">
        <w:rPr>
          <w:rFonts w:ascii="Trebuchet MS" w:hAnsi="Trebuchet MS" w:cs="Trebuchet MS"/>
          <w:bCs/>
          <w:szCs w:val="20"/>
        </w:rPr>
        <w:t>§</w:t>
      </w:r>
      <w:r w:rsidRPr="00912C2D">
        <w:rPr>
          <w:rFonts w:ascii="Trebuchet MS" w:hAnsi="Trebuchet MS" w:cs="Trebuchet MS"/>
          <w:szCs w:val="20"/>
        </w:rPr>
        <w:t xml:space="preserve"> 3 ust. 2-4 </w:t>
      </w:r>
      <w:r w:rsidRPr="00912C2D">
        <w:rPr>
          <w:rFonts w:ascii="Trebuchet MS" w:hAnsi="Trebuchet MS" w:cs="Trebuchet MS"/>
          <w:color w:val="000000"/>
          <w:szCs w:val="20"/>
        </w:rPr>
        <w:t>Rozporządzenia Mini</w:t>
      </w:r>
      <w:r w:rsidR="008902F5" w:rsidRPr="00912C2D">
        <w:rPr>
          <w:rFonts w:ascii="Trebuchet MS" w:hAnsi="Trebuchet MS" w:cs="Trebuchet MS"/>
          <w:color w:val="000000"/>
          <w:szCs w:val="20"/>
        </w:rPr>
        <w:t xml:space="preserve">stra Polityki Społecznej z dnia </w:t>
      </w:r>
      <w:r w:rsidRPr="00912C2D">
        <w:rPr>
          <w:rFonts w:ascii="Trebuchet MS" w:hAnsi="Trebuchet MS" w:cs="Trebuchet MS"/>
          <w:color w:val="000000"/>
          <w:szCs w:val="20"/>
        </w:rPr>
        <w:t xml:space="preserve">22 września 2005 </w:t>
      </w:r>
      <w:r w:rsidR="00AE6A9C" w:rsidRPr="00912C2D">
        <w:rPr>
          <w:rFonts w:ascii="Trebuchet MS" w:hAnsi="Trebuchet MS" w:cs="Trebuchet MS"/>
          <w:color w:val="000000"/>
          <w:szCs w:val="20"/>
        </w:rPr>
        <w:t>r.</w:t>
      </w:r>
      <w:r w:rsidRPr="00912C2D">
        <w:rPr>
          <w:rFonts w:ascii="Trebuchet MS" w:hAnsi="Trebuchet MS" w:cs="Trebuchet MS"/>
          <w:color w:val="000000"/>
          <w:szCs w:val="20"/>
        </w:rPr>
        <w:t xml:space="preserve"> w sprawie </w:t>
      </w:r>
      <w:r w:rsidRPr="00912C2D">
        <w:rPr>
          <w:rFonts w:ascii="Trebuchet MS" w:hAnsi="Trebuchet MS" w:cs="Trebuchet MS"/>
          <w:color w:val="000000"/>
          <w:szCs w:val="20"/>
        </w:rPr>
        <w:lastRenderedPageBreak/>
        <w:t xml:space="preserve">specjalistycznych usług opiekuńczych. </w:t>
      </w:r>
      <w:r w:rsidRPr="00912C2D">
        <w:rPr>
          <w:rFonts w:ascii="Trebuchet MS" w:hAnsi="Trebuchet MS" w:cs="Trebuchet MS"/>
          <w:szCs w:val="20"/>
        </w:rPr>
        <w:t xml:space="preserve">W przypadku wolontariuszy należy opisać kwalifikacje, zakres współpracy i wymiar świadczonych usług (zgodnie z zawartym porozumieniem). </w:t>
      </w:r>
    </w:p>
    <w:p w:rsidR="003A46A4" w:rsidRPr="00912C2D" w:rsidRDefault="003A46A4" w:rsidP="005C111F">
      <w:pPr>
        <w:spacing w:line="360" w:lineRule="auto"/>
        <w:rPr>
          <w:rFonts w:ascii="Trebuchet MS" w:hAnsi="Trebuchet MS"/>
        </w:rPr>
      </w:pPr>
      <w:r w:rsidRPr="00912C2D">
        <w:rPr>
          <w:rFonts w:ascii="Trebuchet MS" w:eastAsia="Times New Roman" w:hAnsi="Trebuchet MS" w:cs="Trebuchet MS"/>
          <w:szCs w:val="20"/>
        </w:rPr>
        <w:t>Preferowane:</w:t>
      </w:r>
    </w:p>
    <w:p w:rsidR="003A46A4" w:rsidRPr="00912C2D" w:rsidRDefault="003A46A4" w:rsidP="00B33AA6">
      <w:pPr>
        <w:numPr>
          <w:ilvl w:val="0"/>
          <w:numId w:val="1"/>
        </w:numPr>
        <w:tabs>
          <w:tab w:val="clear" w:pos="708"/>
        </w:tabs>
        <w:spacing w:line="360" w:lineRule="auto"/>
        <w:ind w:left="0" w:firstLine="0"/>
        <w:rPr>
          <w:rFonts w:ascii="Trebuchet MS" w:hAnsi="Trebuchet MS"/>
        </w:rPr>
      </w:pPr>
      <w:r w:rsidRPr="00912C2D">
        <w:rPr>
          <w:rFonts w:ascii="Trebuchet MS" w:hAnsi="Trebuchet MS" w:cs="Trebuchet MS"/>
          <w:bCs/>
          <w:szCs w:val="20"/>
        </w:rPr>
        <w:t>doświadczenie osób bezpośrednio świadczących usługi prz</w:t>
      </w:r>
      <w:r w:rsidR="008902F5" w:rsidRPr="00912C2D">
        <w:rPr>
          <w:rFonts w:ascii="Trebuchet MS" w:hAnsi="Trebuchet MS" w:cs="Trebuchet MS"/>
          <w:bCs/>
          <w:szCs w:val="20"/>
        </w:rPr>
        <w:t xml:space="preserve">y realizacji zadań tego samego </w:t>
      </w:r>
      <w:r w:rsidRPr="00912C2D">
        <w:rPr>
          <w:rFonts w:ascii="Trebuchet MS" w:hAnsi="Trebuchet MS" w:cs="Trebuchet MS"/>
          <w:bCs/>
          <w:szCs w:val="20"/>
        </w:rPr>
        <w:t>lub podobnego rodzaju,</w:t>
      </w:r>
    </w:p>
    <w:p w:rsidR="001700EC" w:rsidRPr="00912C2D" w:rsidRDefault="003A46A4" w:rsidP="00B33AA6">
      <w:pPr>
        <w:numPr>
          <w:ilvl w:val="0"/>
          <w:numId w:val="1"/>
        </w:numPr>
        <w:tabs>
          <w:tab w:val="clear" w:pos="708"/>
        </w:tabs>
        <w:spacing w:line="360" w:lineRule="auto"/>
        <w:ind w:left="0" w:firstLine="0"/>
        <w:rPr>
          <w:rFonts w:ascii="Trebuchet MS" w:hAnsi="Trebuchet MS"/>
        </w:rPr>
      </w:pPr>
      <w:r w:rsidRPr="00912C2D">
        <w:rPr>
          <w:rFonts w:ascii="Trebuchet MS" w:eastAsia="Times New Roman" w:hAnsi="Trebuchet MS" w:cs="Trebuchet MS"/>
          <w:szCs w:val="20"/>
        </w:rPr>
        <w:t>doświadczenie Oferenta w realizacji zadań tego samego lub podobnego rodzaju</w:t>
      </w:r>
      <w:r w:rsidR="0070498F" w:rsidRPr="00912C2D">
        <w:rPr>
          <w:rFonts w:ascii="Trebuchet MS" w:eastAsia="Times New Roman" w:hAnsi="Trebuchet MS" w:cs="Trebuchet MS"/>
          <w:szCs w:val="20"/>
        </w:rPr>
        <w:t>, potwierdzone aktualnymi referencjami.</w:t>
      </w:r>
    </w:p>
    <w:p w:rsidR="00E83543" w:rsidRPr="00912C2D" w:rsidRDefault="00E83543" w:rsidP="00B33AA6">
      <w:pPr>
        <w:pStyle w:val="Akapitzlist1"/>
        <w:numPr>
          <w:ilvl w:val="0"/>
          <w:numId w:val="23"/>
        </w:numPr>
        <w:spacing w:line="360" w:lineRule="auto"/>
        <w:ind w:left="0" w:firstLine="0"/>
        <w:rPr>
          <w:rFonts w:ascii="Trebuchet MS" w:hAnsi="Trebuchet MS"/>
        </w:rPr>
      </w:pPr>
      <w:r w:rsidRPr="00912C2D">
        <w:rPr>
          <w:rFonts w:ascii="Trebuchet MS" w:hAnsi="Trebuchet MS" w:cs="Trebuchet MS"/>
          <w:color w:val="000000"/>
          <w:szCs w:val="20"/>
        </w:rPr>
        <w:t>Koszty jakie można ponieść w ramach dotacji.</w:t>
      </w:r>
    </w:p>
    <w:p w:rsidR="00D50CDD" w:rsidRPr="00912C2D" w:rsidRDefault="00E83543" w:rsidP="00B33AA6">
      <w:pPr>
        <w:pStyle w:val="western"/>
        <w:numPr>
          <w:ilvl w:val="0"/>
          <w:numId w:val="24"/>
        </w:numPr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912C2D">
        <w:rPr>
          <w:rFonts w:ascii="Trebuchet MS" w:hAnsi="Trebuchet MS" w:cs="Trebuchet MS"/>
          <w:bCs/>
          <w:color w:val="000000"/>
          <w:szCs w:val="20"/>
        </w:rPr>
        <w:t>Za kwalifikowane uznaje się wydatki (koszty) niezbędne</w:t>
      </w:r>
      <w:r w:rsidR="00D50CDD" w:rsidRPr="00912C2D">
        <w:rPr>
          <w:rFonts w:ascii="Trebuchet MS" w:hAnsi="Trebuchet MS" w:cs="Trebuchet MS"/>
          <w:bCs/>
          <w:color w:val="000000"/>
          <w:szCs w:val="20"/>
        </w:rPr>
        <w:t xml:space="preserve"> do realizacji zadania </w:t>
      </w:r>
      <w:r w:rsidR="00912C2D">
        <w:rPr>
          <w:rFonts w:ascii="Trebuchet MS" w:hAnsi="Trebuchet MS" w:cs="Trebuchet MS"/>
          <w:bCs/>
          <w:color w:val="000000"/>
          <w:szCs w:val="20"/>
        </w:rPr>
        <w:br/>
      </w:r>
      <w:r w:rsidR="00D50CDD" w:rsidRPr="00912C2D">
        <w:rPr>
          <w:rFonts w:ascii="Trebuchet MS" w:hAnsi="Trebuchet MS" w:cs="Trebuchet MS"/>
          <w:bCs/>
          <w:color w:val="000000"/>
          <w:szCs w:val="20"/>
        </w:rPr>
        <w:t xml:space="preserve">i zgodne </w:t>
      </w:r>
      <w:r w:rsidRPr="00912C2D">
        <w:rPr>
          <w:rFonts w:ascii="Trebuchet MS" w:hAnsi="Trebuchet MS" w:cs="Trebuchet MS"/>
          <w:bCs/>
          <w:color w:val="000000"/>
          <w:szCs w:val="20"/>
        </w:rPr>
        <w:t>z zasadami rzetelnej gospodarki finansowej.</w:t>
      </w:r>
      <w:r w:rsidRPr="00912C2D">
        <w:rPr>
          <w:rFonts w:ascii="Trebuchet MS" w:hAnsi="Trebuchet MS" w:cs="Trebuchet MS"/>
          <w:color w:val="000000"/>
          <w:szCs w:val="20"/>
        </w:rPr>
        <w:t xml:space="preserve"> </w:t>
      </w:r>
      <w:r w:rsidRPr="00912C2D">
        <w:rPr>
          <w:rFonts w:ascii="Trebuchet MS" w:hAnsi="Trebuchet MS" w:cs="Trebuchet MS"/>
          <w:bCs/>
          <w:color w:val="000000"/>
          <w:szCs w:val="20"/>
        </w:rPr>
        <w:t xml:space="preserve">Dotacja </w:t>
      </w:r>
      <w:r w:rsidR="00D50CDD" w:rsidRPr="00912C2D">
        <w:rPr>
          <w:rFonts w:ascii="Trebuchet MS" w:hAnsi="Trebuchet MS" w:cs="Trebuchet MS"/>
          <w:bCs/>
          <w:color w:val="000000"/>
          <w:szCs w:val="20"/>
        </w:rPr>
        <w:t xml:space="preserve">przeznaczona może być wyłącznie </w:t>
      </w:r>
      <w:r w:rsidRPr="00912C2D">
        <w:rPr>
          <w:rFonts w:ascii="Trebuchet MS" w:hAnsi="Trebuchet MS" w:cs="Trebuchet MS"/>
          <w:bCs/>
          <w:color w:val="000000"/>
          <w:szCs w:val="20"/>
        </w:rPr>
        <w:t xml:space="preserve">na wydatki związane z </w:t>
      </w:r>
      <w:r w:rsidR="00912C2D" w:rsidRPr="00912C2D">
        <w:rPr>
          <w:rFonts w:ascii="Trebuchet MS" w:hAnsi="Trebuchet MS" w:cs="Trebuchet MS"/>
          <w:bCs/>
          <w:color w:val="000000"/>
          <w:szCs w:val="20"/>
        </w:rPr>
        <w:t>realizacją zadania</w:t>
      </w:r>
      <w:r w:rsidRPr="00912C2D">
        <w:rPr>
          <w:rFonts w:ascii="Trebuchet MS" w:hAnsi="Trebuchet MS" w:cs="Trebuchet MS"/>
          <w:bCs/>
          <w:color w:val="000000"/>
          <w:szCs w:val="20"/>
        </w:rPr>
        <w:t xml:space="preserve"> publicznego zgodne </w:t>
      </w:r>
      <w:r w:rsidR="00912C2D">
        <w:rPr>
          <w:rFonts w:ascii="Trebuchet MS" w:hAnsi="Trebuchet MS" w:cs="Trebuchet MS"/>
          <w:bCs/>
          <w:color w:val="000000"/>
          <w:szCs w:val="20"/>
        </w:rPr>
        <w:br/>
      </w:r>
      <w:r w:rsidRPr="00912C2D">
        <w:rPr>
          <w:rFonts w:ascii="Trebuchet MS" w:hAnsi="Trebuchet MS" w:cs="Trebuchet MS"/>
          <w:bCs/>
          <w:color w:val="000000"/>
          <w:szCs w:val="20"/>
        </w:rPr>
        <w:t>z zatwierdzonym zestawieniem kosztów realizacji zadania.</w:t>
      </w:r>
    </w:p>
    <w:p w:rsidR="00E83543" w:rsidRPr="00912C2D" w:rsidRDefault="00E83543" w:rsidP="00B33AA6">
      <w:pPr>
        <w:pStyle w:val="western"/>
        <w:numPr>
          <w:ilvl w:val="0"/>
          <w:numId w:val="24"/>
        </w:numPr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912C2D">
        <w:rPr>
          <w:rFonts w:ascii="Trebuchet MS" w:hAnsi="Trebuchet MS" w:cs="Trebuchet MS"/>
          <w:bCs/>
          <w:szCs w:val="20"/>
        </w:rPr>
        <w:t>W sekcji V.A oferty „Zestawienie kosztów realizacji zadania”:</w:t>
      </w:r>
    </w:p>
    <w:p w:rsidR="00E83543" w:rsidRPr="00912C2D" w:rsidRDefault="00E83543" w:rsidP="00B33AA6">
      <w:pPr>
        <w:pStyle w:val="western"/>
        <w:numPr>
          <w:ilvl w:val="0"/>
          <w:numId w:val="2"/>
        </w:numPr>
        <w:tabs>
          <w:tab w:val="clear" w:pos="0"/>
        </w:tabs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912C2D">
        <w:rPr>
          <w:rFonts w:ascii="Trebuchet MS" w:hAnsi="Trebuchet MS" w:cs="Trebuchet MS"/>
          <w:bCs/>
          <w:szCs w:val="20"/>
        </w:rPr>
        <w:t xml:space="preserve">w punkcie I „Koszty realizacji zadania” należy ująć koszty/wydatki w odniesieniu do osób bezpośrednio wykonujących czynności w ramach usług, takie jak na przykład: wynagrodzenie tych osób (wraz z pochodnymi), koszty ich </w:t>
      </w:r>
      <w:r w:rsidR="00D50CDD" w:rsidRPr="00912C2D">
        <w:rPr>
          <w:rFonts w:ascii="Trebuchet MS" w:hAnsi="Trebuchet MS" w:cs="Trebuchet MS"/>
          <w:bCs/>
          <w:szCs w:val="20"/>
        </w:rPr>
        <w:t xml:space="preserve">ubezpieczeń NW, a także środki </w:t>
      </w:r>
      <w:r w:rsidRPr="00912C2D">
        <w:rPr>
          <w:rFonts w:ascii="Trebuchet MS" w:hAnsi="Trebuchet MS" w:cs="Trebuchet MS"/>
          <w:bCs/>
          <w:szCs w:val="20"/>
        </w:rPr>
        <w:t>i materiały higieniczne niezbędne do realizacji usług i odzież ochronna</w:t>
      </w:r>
      <w:r w:rsidR="00AE6A9C" w:rsidRPr="00912C2D">
        <w:rPr>
          <w:rFonts w:ascii="Trebuchet MS" w:hAnsi="Trebuchet MS" w:cs="Trebuchet MS"/>
          <w:bCs/>
          <w:szCs w:val="20"/>
        </w:rPr>
        <w:t>;</w:t>
      </w:r>
    </w:p>
    <w:p w:rsidR="00E83543" w:rsidRPr="00912C2D" w:rsidRDefault="00E83543" w:rsidP="00B33AA6">
      <w:pPr>
        <w:pStyle w:val="western"/>
        <w:numPr>
          <w:ilvl w:val="0"/>
          <w:numId w:val="2"/>
        </w:numPr>
        <w:tabs>
          <w:tab w:val="clear" w:pos="0"/>
        </w:tabs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912C2D">
        <w:rPr>
          <w:rFonts w:ascii="Trebuchet MS" w:hAnsi="Trebuchet MS" w:cs="Trebuchet MS"/>
          <w:bCs/>
          <w:szCs w:val="20"/>
        </w:rPr>
        <w:t xml:space="preserve">W punkcie II „koszty administracyjne”, należy ująć koszty/wydatki w odniesieniu do osób pośrednio realizujących zadanie, w tym na przykład koszty związane </w:t>
      </w:r>
      <w:r w:rsidR="00912C2D">
        <w:rPr>
          <w:rFonts w:ascii="Trebuchet MS" w:hAnsi="Trebuchet MS" w:cs="Trebuchet MS"/>
          <w:bCs/>
          <w:szCs w:val="20"/>
        </w:rPr>
        <w:br/>
      </w:r>
      <w:r w:rsidRPr="00912C2D">
        <w:rPr>
          <w:rFonts w:ascii="Trebuchet MS" w:hAnsi="Trebuchet MS" w:cs="Trebuchet MS"/>
          <w:bCs/>
          <w:szCs w:val="20"/>
        </w:rPr>
        <w:t>z koordynowaniem pracy osób bezpośrednio wykonujących czynności w ramach usług</w:t>
      </w:r>
      <w:r w:rsidR="00AE6A9C" w:rsidRPr="00912C2D">
        <w:rPr>
          <w:rFonts w:ascii="Trebuchet MS" w:hAnsi="Trebuchet MS" w:cs="Trebuchet MS"/>
          <w:bCs/>
          <w:szCs w:val="20"/>
        </w:rPr>
        <w:t>,</w:t>
      </w:r>
      <w:r w:rsidRPr="00912C2D">
        <w:rPr>
          <w:rFonts w:ascii="Trebuchet MS" w:hAnsi="Trebuchet MS" w:cs="Trebuchet MS"/>
          <w:bCs/>
          <w:szCs w:val="20"/>
        </w:rPr>
        <w:t xml:space="preserve"> a także media, materiały biurowe i inne niezwiązane z bezpośrednią realizacją usług</w:t>
      </w:r>
      <w:r w:rsidR="00AE6A9C" w:rsidRPr="00912C2D">
        <w:rPr>
          <w:rFonts w:ascii="Trebuchet MS" w:hAnsi="Trebuchet MS" w:cs="Trebuchet MS"/>
          <w:bCs/>
          <w:szCs w:val="20"/>
        </w:rPr>
        <w:t>;</w:t>
      </w:r>
    </w:p>
    <w:p w:rsidR="00E83543" w:rsidRPr="00912C2D" w:rsidRDefault="00E83543" w:rsidP="00B33AA6">
      <w:pPr>
        <w:pStyle w:val="western"/>
        <w:numPr>
          <w:ilvl w:val="0"/>
          <w:numId w:val="2"/>
        </w:numPr>
        <w:tabs>
          <w:tab w:val="clear" w:pos="0"/>
        </w:tabs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912C2D">
        <w:rPr>
          <w:rFonts w:ascii="Trebuchet MS" w:hAnsi="Trebuchet MS" w:cs="Trebuchet MS"/>
          <w:bCs/>
          <w:szCs w:val="20"/>
        </w:rPr>
        <w:t>w kolumnie</w:t>
      </w:r>
      <w:r w:rsidRPr="00912C2D">
        <w:rPr>
          <w:rFonts w:ascii="Trebuchet MS" w:hAnsi="Trebuchet MS" w:cs="Trebuchet MS"/>
          <w:szCs w:val="20"/>
        </w:rPr>
        <w:t xml:space="preserve"> „rodzaj miary” należy wpisać, w poszczególnych pozycjach: „1 godzina”. Ilość jednostek odpowiadać będzie liczbie przewidzianych godzin usług. Pod kalkulacją należy obowiązkowo wpisać:</w:t>
      </w:r>
      <w:r w:rsidRPr="00912C2D">
        <w:rPr>
          <w:rFonts w:ascii="Trebuchet MS" w:hAnsi="Trebuchet MS" w:cs="Trebuchet MS"/>
          <w:bCs/>
          <w:szCs w:val="20"/>
        </w:rPr>
        <w:t xml:space="preserve"> „</w:t>
      </w:r>
      <w:r w:rsidRPr="00912C2D">
        <w:rPr>
          <w:rFonts w:ascii="Trebuchet MS" w:hAnsi="Trebuchet MS" w:cs="Trebuchet MS"/>
          <w:szCs w:val="20"/>
        </w:rPr>
        <w:t xml:space="preserve">koszt 1 godziny usługi wynosi - </w:t>
      </w:r>
      <w:r w:rsidR="00D50CDD" w:rsidRPr="00912C2D">
        <w:rPr>
          <w:rFonts w:ascii="Trebuchet MS" w:hAnsi="Trebuchet MS" w:cs="Trebuchet MS"/>
          <w:szCs w:val="20"/>
        </w:rPr>
        <w:t>…</w:t>
      </w:r>
      <w:r w:rsidRPr="00912C2D">
        <w:rPr>
          <w:rFonts w:ascii="Trebuchet MS" w:hAnsi="Trebuchet MS" w:cs="Trebuchet MS"/>
          <w:szCs w:val="20"/>
        </w:rPr>
        <w:t xml:space="preserve"> zł”</w:t>
      </w:r>
      <w:r w:rsidR="00AE6A9C" w:rsidRPr="00912C2D">
        <w:rPr>
          <w:rFonts w:ascii="Trebuchet MS" w:hAnsi="Trebuchet MS" w:cs="Trebuchet MS"/>
          <w:szCs w:val="20"/>
        </w:rPr>
        <w:t>.</w:t>
      </w:r>
    </w:p>
    <w:p w:rsidR="00D50CDD" w:rsidRPr="00912C2D" w:rsidRDefault="00D50CDD" w:rsidP="00B33AA6">
      <w:pPr>
        <w:pStyle w:val="western"/>
        <w:numPr>
          <w:ilvl w:val="0"/>
          <w:numId w:val="24"/>
        </w:numPr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912C2D">
        <w:rPr>
          <w:rFonts w:ascii="Trebuchet MS" w:hAnsi="Trebuchet MS" w:cs="Trebuchet MS"/>
          <w:bCs/>
          <w:szCs w:val="20"/>
        </w:rPr>
        <w:t xml:space="preserve">Sekcja </w:t>
      </w:r>
      <w:r w:rsidR="00E83543" w:rsidRPr="00912C2D">
        <w:rPr>
          <w:rFonts w:ascii="Trebuchet MS" w:hAnsi="Trebuchet MS" w:cs="Trebuchet MS"/>
          <w:bCs/>
          <w:szCs w:val="20"/>
        </w:rPr>
        <w:t xml:space="preserve">V.A oferty – Zestawienie kosztów realizacji zadania musi być spójna </w:t>
      </w:r>
      <w:r w:rsidR="00912C2D">
        <w:rPr>
          <w:rFonts w:ascii="Trebuchet MS" w:hAnsi="Trebuchet MS" w:cs="Trebuchet MS"/>
          <w:bCs/>
          <w:szCs w:val="20"/>
        </w:rPr>
        <w:br/>
      </w:r>
      <w:r w:rsidR="00E83543" w:rsidRPr="00912C2D">
        <w:rPr>
          <w:rFonts w:ascii="Trebuchet MS" w:hAnsi="Trebuchet MS" w:cs="Trebuchet MS"/>
          <w:bCs/>
          <w:szCs w:val="20"/>
        </w:rPr>
        <w:t>z</w:t>
      </w:r>
      <w:r w:rsidRPr="00912C2D">
        <w:rPr>
          <w:rFonts w:ascii="Trebuchet MS" w:hAnsi="Trebuchet MS" w:cs="Trebuchet MS"/>
          <w:bCs/>
          <w:szCs w:val="20"/>
        </w:rPr>
        <w:t xml:space="preserve"> częścią III punkt </w:t>
      </w:r>
      <w:r w:rsidR="00E83543" w:rsidRPr="00912C2D">
        <w:rPr>
          <w:rFonts w:ascii="Trebuchet MS" w:hAnsi="Trebuchet MS" w:cs="Trebuchet MS"/>
          <w:bCs/>
          <w:szCs w:val="20"/>
        </w:rPr>
        <w:t>4 oferty – Plan i harmonogram działań na rok 202</w:t>
      </w:r>
      <w:r w:rsidR="00FD1D62" w:rsidRPr="00912C2D">
        <w:rPr>
          <w:rFonts w:ascii="Trebuchet MS" w:hAnsi="Trebuchet MS" w:cs="Trebuchet MS"/>
          <w:bCs/>
          <w:szCs w:val="20"/>
        </w:rPr>
        <w:t>4</w:t>
      </w:r>
      <w:r w:rsidR="00E83543" w:rsidRPr="00912C2D">
        <w:rPr>
          <w:rFonts w:ascii="Trebuchet MS" w:hAnsi="Trebuchet MS" w:cs="Trebuchet MS"/>
          <w:bCs/>
          <w:szCs w:val="20"/>
        </w:rPr>
        <w:t>.</w:t>
      </w:r>
    </w:p>
    <w:p w:rsidR="00D50CDD" w:rsidRPr="00912C2D" w:rsidRDefault="00C400F4" w:rsidP="00B33AA6">
      <w:pPr>
        <w:pStyle w:val="western"/>
        <w:numPr>
          <w:ilvl w:val="0"/>
          <w:numId w:val="24"/>
        </w:numPr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912C2D">
        <w:rPr>
          <w:rFonts w:ascii="Trebuchet MS" w:hAnsi="Trebuchet MS" w:cs="Trebuchet MS"/>
          <w:bCs/>
          <w:szCs w:val="20"/>
        </w:rPr>
        <w:t>W przypadku, gdy w tym samym obiekcie lub przy pomo</w:t>
      </w:r>
      <w:r w:rsidR="00D50CDD" w:rsidRPr="00912C2D">
        <w:rPr>
          <w:rFonts w:ascii="Trebuchet MS" w:hAnsi="Trebuchet MS" w:cs="Trebuchet MS"/>
          <w:bCs/>
          <w:szCs w:val="20"/>
        </w:rPr>
        <w:t xml:space="preserve">cy tych samych osób realizowane </w:t>
      </w:r>
      <w:r w:rsidRPr="00912C2D">
        <w:rPr>
          <w:rFonts w:ascii="Trebuchet MS" w:hAnsi="Trebuchet MS" w:cs="Trebuchet MS"/>
          <w:bCs/>
          <w:szCs w:val="20"/>
        </w:rPr>
        <w:t>jest więcej niż jedno zadanie publiczne lub prowadzona jest inna działalność, oferent zobowiązany jest do opracowania i stosow</w:t>
      </w:r>
      <w:r w:rsidR="00D50CDD" w:rsidRPr="00912C2D">
        <w:rPr>
          <w:rFonts w:ascii="Trebuchet MS" w:hAnsi="Trebuchet MS" w:cs="Trebuchet MS"/>
          <w:bCs/>
          <w:szCs w:val="20"/>
        </w:rPr>
        <w:t xml:space="preserve">ania wskaźnika </w:t>
      </w:r>
      <w:r w:rsidR="00D50CDD" w:rsidRPr="00912C2D">
        <w:rPr>
          <w:rFonts w:ascii="Trebuchet MS" w:hAnsi="Trebuchet MS" w:cs="Trebuchet MS"/>
          <w:bCs/>
          <w:szCs w:val="20"/>
        </w:rPr>
        <w:lastRenderedPageBreak/>
        <w:t xml:space="preserve">podziału kosztów </w:t>
      </w:r>
      <w:r w:rsidRPr="00912C2D">
        <w:rPr>
          <w:rFonts w:ascii="Trebuchet MS" w:hAnsi="Trebuchet MS" w:cs="Trebuchet MS"/>
          <w:bCs/>
          <w:szCs w:val="20"/>
        </w:rPr>
        <w:t>(np. eksploatacyjnych, wynagrodzeń, administracyjnych) odpowiednio do ich części wykorzystywanych przy realizacji zadania publicznego</w:t>
      </w:r>
      <w:r w:rsidR="000250D3" w:rsidRPr="00912C2D">
        <w:rPr>
          <w:rFonts w:ascii="Trebuchet MS" w:hAnsi="Trebuchet MS" w:cs="Trebuchet MS"/>
          <w:bCs/>
          <w:szCs w:val="20"/>
        </w:rPr>
        <w:t>.</w:t>
      </w:r>
    </w:p>
    <w:p w:rsidR="004B32F5" w:rsidRPr="00912C2D" w:rsidRDefault="00CA52A3" w:rsidP="00B33AA6">
      <w:pPr>
        <w:pStyle w:val="western"/>
        <w:numPr>
          <w:ilvl w:val="0"/>
          <w:numId w:val="24"/>
        </w:numPr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912C2D">
        <w:rPr>
          <w:rFonts w:ascii="Trebuchet MS" w:hAnsi="Trebuchet MS" w:cs="Trebuchet MS"/>
          <w:bCs/>
          <w:color w:val="000000"/>
          <w:szCs w:val="20"/>
          <w:lang w:eastAsia="ar-SA" w:bidi="ar-SA"/>
        </w:rPr>
        <w:t>W trakcie realizacji zadania będą mogły być dokonywane przesunięcia pomiędzy poszczególnymi pozycjami kosztów, określonymi w kalkulacji przewidywanych kosztów</w:t>
      </w:r>
      <w:r w:rsidR="00D50CDD" w:rsidRPr="00912C2D">
        <w:rPr>
          <w:rFonts w:ascii="Trebuchet MS" w:hAnsi="Trebuchet MS" w:cs="Trebuchet MS"/>
          <w:bCs/>
          <w:color w:val="000000"/>
          <w:szCs w:val="20"/>
          <w:lang w:eastAsia="ar-SA" w:bidi="ar-SA"/>
        </w:rPr>
        <w:t xml:space="preserve">, </w:t>
      </w:r>
      <w:r w:rsidRPr="00912C2D">
        <w:rPr>
          <w:rFonts w:ascii="Trebuchet MS" w:hAnsi="Trebuchet MS" w:cs="Trebuchet MS"/>
          <w:bCs/>
          <w:color w:val="000000"/>
          <w:szCs w:val="20"/>
          <w:lang w:eastAsia="ar-SA" w:bidi="ar-SA"/>
        </w:rPr>
        <w:t>z zastrzeżeniem, że zmiany wymagać będą uprzedniej zgody Zleceniodawcy, w formie przewidzianej dla zmiany umowy. Dopuszcza się również możliwość utworzenia nowej pozycji kosztowej w ramach kwoty dotacji na zasadach określonych powyżej. Zmiany muszą być zgodne z zasadami obowiązującymi przy gospodarowaniu środkami publicznymi.</w:t>
      </w:r>
    </w:p>
    <w:p w:rsidR="00B03E10" w:rsidRPr="00912C2D" w:rsidRDefault="000F0136" w:rsidP="00B33AA6">
      <w:pPr>
        <w:pStyle w:val="western"/>
        <w:numPr>
          <w:ilvl w:val="0"/>
          <w:numId w:val="25"/>
        </w:numPr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912C2D">
        <w:rPr>
          <w:rFonts w:ascii="Trebuchet MS" w:hAnsi="Trebuchet MS" w:cs="Trebuchet MS"/>
          <w:szCs w:val="20"/>
          <w:lang w:eastAsia="ar-SA"/>
        </w:rPr>
        <w:t xml:space="preserve">Warunkiem przekazania dotacji jest zawarcie umowy, co do zasady według wzoru określonego w </w:t>
      </w:r>
      <w:r w:rsidRPr="00912C2D">
        <w:rPr>
          <w:rFonts w:ascii="Trebuchet MS" w:hAnsi="Trebuchet MS" w:cs="Trebuchet MS"/>
          <w:bCs/>
          <w:szCs w:val="20"/>
          <w:lang w:eastAsia="ar-SA"/>
        </w:rPr>
        <w:t xml:space="preserve">załączniku Nr 3 </w:t>
      </w:r>
      <w:r w:rsidR="007A5B73" w:rsidRPr="00912C2D">
        <w:rPr>
          <w:rFonts w:ascii="Trebuchet MS" w:hAnsi="Trebuchet MS" w:cs="Trebuchet MS"/>
          <w:szCs w:val="20"/>
          <w:lang w:eastAsia="ar-SA"/>
        </w:rPr>
        <w:t>do R</w:t>
      </w:r>
      <w:r w:rsidRPr="00912C2D">
        <w:rPr>
          <w:rFonts w:ascii="Trebuchet MS" w:hAnsi="Trebuchet MS" w:cs="Trebuchet MS"/>
          <w:szCs w:val="20"/>
          <w:lang w:eastAsia="ar-SA"/>
        </w:rPr>
        <w:t>ozporządzeni</w:t>
      </w:r>
      <w:r w:rsidR="007A5B73" w:rsidRPr="00912C2D">
        <w:rPr>
          <w:rFonts w:ascii="Trebuchet MS" w:hAnsi="Trebuchet MS" w:cs="Trebuchet MS"/>
          <w:szCs w:val="20"/>
          <w:lang w:eastAsia="ar-SA"/>
        </w:rPr>
        <w:t>a Przewodniczącego Komitetu do s</w:t>
      </w:r>
      <w:r w:rsidRPr="00912C2D">
        <w:rPr>
          <w:rFonts w:ascii="Trebuchet MS" w:hAnsi="Trebuchet MS" w:cs="Trebuchet MS"/>
          <w:szCs w:val="20"/>
          <w:lang w:eastAsia="ar-SA"/>
        </w:rPr>
        <w:t>praw Pożytku Publicznego w sprawie wzorów ofert i ramowych wzorów umów dotyczącyc</w:t>
      </w:r>
      <w:r w:rsidR="00D50CDD" w:rsidRPr="00912C2D">
        <w:rPr>
          <w:rFonts w:ascii="Trebuchet MS" w:hAnsi="Trebuchet MS" w:cs="Trebuchet MS"/>
          <w:szCs w:val="20"/>
          <w:lang w:eastAsia="ar-SA"/>
        </w:rPr>
        <w:t xml:space="preserve">h realizacji zadań publicznych </w:t>
      </w:r>
      <w:r w:rsidRPr="00912C2D">
        <w:rPr>
          <w:rFonts w:ascii="Trebuchet MS" w:hAnsi="Trebuchet MS" w:cs="Trebuchet MS"/>
          <w:szCs w:val="20"/>
          <w:lang w:eastAsia="ar-SA"/>
        </w:rPr>
        <w:t xml:space="preserve">oraz wzorów sprawozdań </w:t>
      </w:r>
      <w:r w:rsidR="00912C2D">
        <w:rPr>
          <w:rFonts w:ascii="Trebuchet MS" w:hAnsi="Trebuchet MS" w:cs="Trebuchet MS"/>
          <w:szCs w:val="20"/>
          <w:lang w:eastAsia="ar-SA"/>
        </w:rPr>
        <w:br/>
      </w:r>
      <w:r w:rsidRPr="00912C2D">
        <w:rPr>
          <w:rFonts w:ascii="Trebuchet MS" w:hAnsi="Trebuchet MS" w:cs="Trebuchet MS"/>
          <w:szCs w:val="20"/>
          <w:lang w:eastAsia="ar-SA"/>
        </w:rPr>
        <w:t>z wykonania tych zadań. Niniejsze ogłoszenie będzie stanowiło załącznik do umowy.</w:t>
      </w:r>
      <w:r w:rsidRPr="00912C2D">
        <w:rPr>
          <w:rFonts w:ascii="Trebuchet MS" w:hAnsi="Trebuchet MS"/>
        </w:rPr>
        <w:t xml:space="preserve"> </w:t>
      </w:r>
      <w:r w:rsidRPr="00912C2D">
        <w:rPr>
          <w:rFonts w:ascii="Trebuchet MS" w:hAnsi="Trebuchet MS" w:cs="Trebuchet MS"/>
          <w:szCs w:val="20"/>
          <w:lang w:eastAsia="ar-SA"/>
        </w:rPr>
        <w:t xml:space="preserve">Oferent będzie zobowiązany do rozliczenia dotacji zgodnie </w:t>
      </w:r>
      <w:r w:rsidRPr="00912C2D">
        <w:rPr>
          <w:rFonts w:ascii="Trebuchet MS" w:hAnsi="Trebuchet MS" w:cs="Trebuchet MS"/>
          <w:bCs/>
          <w:szCs w:val="20"/>
          <w:lang w:eastAsia="ar-SA"/>
        </w:rPr>
        <w:t xml:space="preserve">z załącznikiem nr 5 </w:t>
      </w:r>
      <w:r w:rsidR="007A5B73" w:rsidRPr="00912C2D">
        <w:rPr>
          <w:rFonts w:ascii="Trebuchet MS" w:hAnsi="Trebuchet MS" w:cs="Trebuchet MS"/>
          <w:szCs w:val="20"/>
          <w:lang w:eastAsia="ar-SA"/>
        </w:rPr>
        <w:t>do R</w:t>
      </w:r>
      <w:r w:rsidRPr="00912C2D">
        <w:rPr>
          <w:rFonts w:ascii="Trebuchet MS" w:hAnsi="Trebuchet MS" w:cs="Trebuchet MS"/>
          <w:szCs w:val="20"/>
          <w:lang w:eastAsia="ar-SA"/>
        </w:rPr>
        <w:t xml:space="preserve">ozporządzenia Przewodniczącego Komitetu do </w:t>
      </w:r>
      <w:r w:rsidR="007A5B73" w:rsidRPr="00912C2D">
        <w:rPr>
          <w:rFonts w:ascii="Trebuchet MS" w:hAnsi="Trebuchet MS" w:cs="Trebuchet MS"/>
          <w:szCs w:val="20"/>
          <w:lang w:eastAsia="ar-SA"/>
        </w:rPr>
        <w:t>s</w:t>
      </w:r>
      <w:r w:rsidRPr="00912C2D">
        <w:rPr>
          <w:rFonts w:ascii="Trebuchet MS" w:hAnsi="Trebuchet MS" w:cs="Trebuchet MS"/>
          <w:szCs w:val="20"/>
          <w:lang w:eastAsia="ar-SA"/>
        </w:rPr>
        <w:t>praw Pożytku Publicznego,</w:t>
      </w:r>
      <w:r w:rsidR="00912C2D">
        <w:rPr>
          <w:rFonts w:ascii="Trebuchet MS" w:hAnsi="Trebuchet MS" w:cs="Trebuchet MS"/>
          <w:szCs w:val="20"/>
          <w:lang w:eastAsia="ar-SA"/>
        </w:rPr>
        <w:br/>
      </w:r>
      <w:r w:rsidRPr="00912C2D">
        <w:rPr>
          <w:rFonts w:ascii="Trebuchet MS" w:hAnsi="Trebuchet MS" w:cs="Trebuchet MS"/>
          <w:szCs w:val="20"/>
          <w:lang w:eastAsia="ar-SA"/>
        </w:rPr>
        <w:t xml:space="preserve"> </w:t>
      </w:r>
      <w:r w:rsidRPr="00912C2D">
        <w:rPr>
          <w:rFonts w:ascii="Trebuchet MS" w:hAnsi="Trebuchet MS" w:cs="Trebuchet MS"/>
          <w:szCs w:val="20"/>
        </w:rPr>
        <w:t>o którym mowa powyżej</w:t>
      </w:r>
      <w:r w:rsidR="00091549" w:rsidRPr="00912C2D">
        <w:rPr>
          <w:rFonts w:ascii="Trebuchet MS" w:hAnsi="Trebuchet MS" w:cs="Trebuchet MS"/>
          <w:szCs w:val="20"/>
        </w:rPr>
        <w:t>.</w:t>
      </w:r>
      <w:r w:rsidRPr="00912C2D">
        <w:rPr>
          <w:rFonts w:ascii="Trebuchet MS" w:hAnsi="Trebuchet MS" w:cs="Trebuchet MS"/>
          <w:szCs w:val="20"/>
        </w:rPr>
        <w:t xml:space="preserve"> </w:t>
      </w:r>
      <w:r w:rsidRPr="00912C2D">
        <w:rPr>
          <w:rFonts w:ascii="Trebuchet MS" w:hAnsi="Trebuchet MS"/>
          <w:szCs w:val="20"/>
        </w:rPr>
        <w:t xml:space="preserve">Do sprawozdań obowiązkowo trzeba będzie dołączyć zestawienie faktur/rachunków związanych z </w:t>
      </w:r>
      <w:r w:rsidR="0061120A" w:rsidRPr="00912C2D">
        <w:rPr>
          <w:rFonts w:ascii="Trebuchet MS" w:hAnsi="Trebuchet MS"/>
          <w:szCs w:val="20"/>
        </w:rPr>
        <w:t xml:space="preserve">realizacją zadania publicznego </w:t>
      </w:r>
      <w:r w:rsidRPr="00912C2D">
        <w:rPr>
          <w:rFonts w:ascii="Trebuchet MS" w:hAnsi="Trebuchet MS"/>
          <w:szCs w:val="20"/>
        </w:rPr>
        <w:t>oraz udostępnić do wglądu ich oryginały.</w:t>
      </w:r>
    </w:p>
    <w:p w:rsidR="003C6036" w:rsidRPr="00912C2D" w:rsidRDefault="003C6036" w:rsidP="005C111F">
      <w:pPr>
        <w:shd w:val="clear" w:color="auto" w:fill="FFFFFF"/>
        <w:spacing w:line="360" w:lineRule="auto"/>
        <w:rPr>
          <w:rFonts w:ascii="Trebuchet MS" w:hAnsi="Trebuchet MS"/>
        </w:rPr>
      </w:pPr>
      <w:r w:rsidRPr="00912C2D">
        <w:rPr>
          <w:rFonts w:ascii="Trebuchet MS" w:hAnsi="Trebuchet MS" w:cs="Trebuchet MS"/>
          <w:color w:val="000000"/>
          <w:szCs w:val="20"/>
        </w:rPr>
        <w:t>Zadanie powinno być realizowane z najwyższą starannością, zgodnie z obowiązującymi przepisami prawa i standardami, w szczególności zgodnie z usta</w:t>
      </w:r>
      <w:r w:rsidR="00D50CDD" w:rsidRPr="00912C2D">
        <w:rPr>
          <w:rFonts w:ascii="Trebuchet MS" w:hAnsi="Trebuchet MS" w:cs="Trebuchet MS"/>
          <w:color w:val="000000"/>
          <w:szCs w:val="20"/>
        </w:rPr>
        <w:t xml:space="preserve">wą z dnia 12 marca 2004r. </w:t>
      </w:r>
      <w:r w:rsidRPr="00912C2D">
        <w:rPr>
          <w:rFonts w:ascii="Trebuchet MS" w:hAnsi="Trebuchet MS" w:cs="Trebuchet MS"/>
          <w:color w:val="000000"/>
          <w:szCs w:val="20"/>
        </w:rPr>
        <w:t>o pomocy społecznej oraz aktami wykonawczymi do niej.</w:t>
      </w:r>
    </w:p>
    <w:p w:rsidR="003C6036" w:rsidRPr="00912C2D" w:rsidRDefault="003C6036" w:rsidP="005C111F">
      <w:pPr>
        <w:pStyle w:val="western"/>
        <w:spacing w:before="0" w:after="0" w:line="360" w:lineRule="auto"/>
        <w:jc w:val="left"/>
        <w:rPr>
          <w:rFonts w:ascii="Trebuchet MS" w:hAnsi="Trebuchet MS" w:cs="Trebuchet MS"/>
          <w:bCs/>
          <w:szCs w:val="20"/>
        </w:rPr>
      </w:pPr>
      <w:r w:rsidRPr="00912C2D">
        <w:rPr>
          <w:rFonts w:ascii="Trebuchet MS" w:hAnsi="Trebuchet MS" w:cs="Trebuchet MS"/>
          <w:bCs/>
          <w:szCs w:val="20"/>
        </w:rPr>
        <w:t xml:space="preserve">Zleceniobiorca (a w przypadku wykonywania zleconego zadania poprzez jednostkę organizacyjną  pomocy społecznej – ta jednostka) jako administrator danych osobowych adresatów niniejszego zadania, przetwarzanych w celu udzielania świadczeń z pomocy społecznej (art. 25 ust. 7 ustawy o pomocy społecznej) </w:t>
      </w:r>
      <w:r w:rsidR="00912C2D">
        <w:rPr>
          <w:rFonts w:ascii="Trebuchet MS" w:hAnsi="Trebuchet MS" w:cs="Trebuchet MS"/>
          <w:bCs/>
          <w:szCs w:val="20"/>
        </w:rPr>
        <w:br/>
      </w:r>
      <w:r w:rsidRPr="00912C2D">
        <w:rPr>
          <w:rFonts w:ascii="Trebuchet MS" w:hAnsi="Trebuchet MS" w:cs="Trebuchet MS"/>
          <w:bCs/>
          <w:szCs w:val="20"/>
        </w:rPr>
        <w:t>w zakresie związanym z realizacją zadania publicznego, postę</w:t>
      </w:r>
      <w:r w:rsidR="002A1631" w:rsidRPr="00912C2D">
        <w:rPr>
          <w:rFonts w:ascii="Trebuchet MS" w:hAnsi="Trebuchet MS" w:cs="Trebuchet MS"/>
          <w:bCs/>
          <w:szCs w:val="20"/>
        </w:rPr>
        <w:t xml:space="preserve">puje zgodnie </w:t>
      </w:r>
      <w:r w:rsidR="00912C2D">
        <w:rPr>
          <w:rFonts w:ascii="Trebuchet MS" w:hAnsi="Trebuchet MS" w:cs="Trebuchet MS"/>
          <w:bCs/>
          <w:szCs w:val="20"/>
        </w:rPr>
        <w:br/>
      </w:r>
      <w:r w:rsidR="002A1631" w:rsidRPr="00912C2D">
        <w:rPr>
          <w:rFonts w:ascii="Trebuchet MS" w:hAnsi="Trebuchet MS" w:cs="Trebuchet MS"/>
          <w:bCs/>
          <w:szCs w:val="20"/>
        </w:rPr>
        <w:t>z postanowieniami R</w:t>
      </w:r>
      <w:r w:rsidRPr="00912C2D">
        <w:rPr>
          <w:rFonts w:ascii="Trebuchet MS" w:hAnsi="Trebuchet MS" w:cs="Trebuchet MS"/>
          <w:bCs/>
          <w:szCs w:val="20"/>
        </w:rPr>
        <w:t>ozporządzenia Parlamentu Europejskiego i Rady (UE)2016/679 z dnia 27 kwietnia 2016</w:t>
      </w:r>
      <w:r w:rsidR="00AE6A9C" w:rsidRPr="00912C2D">
        <w:rPr>
          <w:rFonts w:ascii="Trebuchet MS" w:hAnsi="Trebuchet MS" w:cs="Trebuchet MS"/>
          <w:bCs/>
          <w:szCs w:val="20"/>
        </w:rPr>
        <w:t xml:space="preserve"> r.</w:t>
      </w:r>
      <w:r w:rsidRPr="00912C2D">
        <w:rPr>
          <w:rFonts w:ascii="Trebuchet MS" w:hAnsi="Trebuchet MS" w:cs="Trebuchet MS"/>
          <w:bCs/>
          <w:szCs w:val="20"/>
        </w:rPr>
        <w:t xml:space="preserve"> w sprawie ochrony osób fizycznych w związku </w:t>
      </w:r>
      <w:r w:rsidR="00912C2D">
        <w:rPr>
          <w:rFonts w:ascii="Trebuchet MS" w:hAnsi="Trebuchet MS" w:cs="Trebuchet MS"/>
          <w:bCs/>
          <w:szCs w:val="20"/>
        </w:rPr>
        <w:br/>
      </w:r>
      <w:r w:rsidRPr="00912C2D">
        <w:rPr>
          <w:rFonts w:ascii="Trebuchet MS" w:hAnsi="Trebuchet MS" w:cs="Trebuchet MS"/>
          <w:bCs/>
          <w:szCs w:val="20"/>
        </w:rPr>
        <w:t>z przetwarzaniem danych osobowych i w sprawie swobodnego przepływu takich danych oraz uchyle</w:t>
      </w:r>
      <w:r w:rsidR="00380755" w:rsidRPr="00912C2D">
        <w:rPr>
          <w:rFonts w:ascii="Trebuchet MS" w:hAnsi="Trebuchet MS" w:cs="Trebuchet MS"/>
          <w:bCs/>
          <w:szCs w:val="20"/>
        </w:rPr>
        <w:t>nia dyrektywy 95/46/WE (ogólne</w:t>
      </w:r>
      <w:r w:rsidRPr="00912C2D">
        <w:rPr>
          <w:rFonts w:ascii="Trebuchet MS" w:hAnsi="Trebuchet MS" w:cs="Trebuchet MS"/>
          <w:bCs/>
          <w:szCs w:val="20"/>
        </w:rPr>
        <w:t xml:space="preserve"> rozporządzeni</w:t>
      </w:r>
      <w:r w:rsidR="00380755" w:rsidRPr="00912C2D">
        <w:rPr>
          <w:rFonts w:ascii="Trebuchet MS" w:hAnsi="Trebuchet MS" w:cs="Trebuchet MS"/>
          <w:bCs/>
          <w:szCs w:val="20"/>
        </w:rPr>
        <w:t>e</w:t>
      </w:r>
      <w:r w:rsidRPr="00912C2D">
        <w:rPr>
          <w:rFonts w:ascii="Trebuchet MS" w:hAnsi="Trebuchet MS" w:cs="Trebuchet MS"/>
          <w:bCs/>
          <w:szCs w:val="20"/>
        </w:rPr>
        <w:t xml:space="preserve"> o ochronie danych) (Dz. Urz. UE L 119 z 04.05.2016, str.1). </w:t>
      </w:r>
    </w:p>
    <w:p w:rsidR="003C6036" w:rsidRPr="00912C2D" w:rsidRDefault="003C6036" w:rsidP="005C111F">
      <w:pPr>
        <w:pStyle w:val="western"/>
        <w:spacing w:before="0" w:after="0" w:line="360" w:lineRule="auto"/>
        <w:jc w:val="left"/>
        <w:rPr>
          <w:rFonts w:ascii="Trebuchet MS" w:hAnsi="Trebuchet MS"/>
        </w:rPr>
      </w:pPr>
      <w:r w:rsidRPr="00912C2D">
        <w:rPr>
          <w:rFonts w:ascii="Trebuchet MS" w:hAnsi="Trebuchet MS" w:cs="Trebuchet MS"/>
          <w:bCs/>
          <w:szCs w:val="20"/>
        </w:rPr>
        <w:lastRenderedPageBreak/>
        <w:t>Zleceniobiorca zobowiązany będzie nadto zwolnić Zlecen</w:t>
      </w:r>
      <w:r w:rsidR="00AF2DF3" w:rsidRPr="00912C2D">
        <w:rPr>
          <w:rFonts w:ascii="Trebuchet MS" w:hAnsi="Trebuchet MS" w:cs="Trebuchet MS"/>
          <w:bCs/>
          <w:szCs w:val="20"/>
        </w:rPr>
        <w:t xml:space="preserve">iodawcę z obowiązku świadczenia </w:t>
      </w:r>
      <w:r w:rsidRPr="00912C2D">
        <w:rPr>
          <w:rFonts w:ascii="Trebuchet MS" w:hAnsi="Trebuchet MS" w:cs="Trebuchet MS"/>
          <w:bCs/>
          <w:szCs w:val="20"/>
        </w:rPr>
        <w:t>na rzecz osoby trzeciej w przypadku, gdyby osoba trzeci</w:t>
      </w:r>
      <w:r w:rsidR="00AF2DF3" w:rsidRPr="00912C2D">
        <w:rPr>
          <w:rFonts w:ascii="Trebuchet MS" w:hAnsi="Trebuchet MS" w:cs="Trebuchet MS"/>
          <w:bCs/>
          <w:szCs w:val="20"/>
        </w:rPr>
        <w:t xml:space="preserve">a wystąpiła wobec Zleceniodawcy </w:t>
      </w:r>
      <w:r w:rsidRPr="00912C2D">
        <w:rPr>
          <w:rFonts w:ascii="Trebuchet MS" w:hAnsi="Trebuchet MS" w:cs="Trebuchet MS"/>
          <w:bCs/>
          <w:szCs w:val="20"/>
        </w:rPr>
        <w:t xml:space="preserve">z roszczeniem, dla którego podstawę stanowi jakiekolwiek </w:t>
      </w:r>
      <w:r w:rsidR="00AF2DF3" w:rsidRPr="00912C2D">
        <w:rPr>
          <w:rFonts w:ascii="Trebuchet MS" w:hAnsi="Trebuchet MS" w:cs="Trebuchet MS"/>
          <w:bCs/>
          <w:szCs w:val="20"/>
        </w:rPr>
        <w:t xml:space="preserve">zdarzenie pozostające w związku </w:t>
      </w:r>
      <w:r w:rsidRPr="00912C2D">
        <w:rPr>
          <w:rFonts w:ascii="Trebuchet MS" w:hAnsi="Trebuchet MS" w:cs="Trebuchet MS"/>
          <w:bCs/>
          <w:szCs w:val="20"/>
        </w:rPr>
        <w:t>z umową, w szczególności sposobem jej wykonywania prze</w:t>
      </w:r>
      <w:r w:rsidR="00AF2DF3" w:rsidRPr="00912C2D">
        <w:rPr>
          <w:rFonts w:ascii="Trebuchet MS" w:hAnsi="Trebuchet MS" w:cs="Trebuchet MS"/>
          <w:bCs/>
          <w:szCs w:val="20"/>
        </w:rPr>
        <w:t>z Zleceniobiorcę lub jego kadrę</w:t>
      </w:r>
      <w:r w:rsidRPr="00912C2D">
        <w:rPr>
          <w:rFonts w:ascii="Trebuchet MS" w:hAnsi="Trebuchet MS" w:cs="Trebuchet MS"/>
          <w:bCs/>
          <w:szCs w:val="20"/>
        </w:rPr>
        <w:t xml:space="preserve"> oraz odpowiedzialny jest za to, że</w:t>
      </w:r>
      <w:r w:rsidR="003D3E75" w:rsidRPr="00912C2D">
        <w:rPr>
          <w:rFonts w:ascii="Trebuchet MS" w:hAnsi="Trebuchet MS" w:cs="Trebuchet MS"/>
          <w:bCs/>
          <w:szCs w:val="20"/>
        </w:rPr>
        <w:t xml:space="preserve"> osoby trzecie nie będą żądały </w:t>
      </w:r>
      <w:r w:rsidRPr="00912C2D">
        <w:rPr>
          <w:rFonts w:ascii="Trebuchet MS" w:hAnsi="Trebuchet MS" w:cs="Trebuchet MS"/>
          <w:bCs/>
          <w:szCs w:val="20"/>
        </w:rPr>
        <w:t>od Zlecenioda</w:t>
      </w:r>
      <w:r w:rsidR="00AF2DF3" w:rsidRPr="00912C2D">
        <w:rPr>
          <w:rFonts w:ascii="Trebuchet MS" w:hAnsi="Trebuchet MS" w:cs="Trebuchet MS"/>
          <w:bCs/>
          <w:szCs w:val="20"/>
        </w:rPr>
        <w:t>wcy jakiegokolwiek świadczenia.</w:t>
      </w:r>
    </w:p>
    <w:p w:rsidR="00633D5F" w:rsidRPr="00912C2D" w:rsidRDefault="00AF2DF3" w:rsidP="00B33AA6">
      <w:pPr>
        <w:pStyle w:val="Akapitzlist1"/>
        <w:numPr>
          <w:ilvl w:val="0"/>
          <w:numId w:val="12"/>
        </w:numPr>
        <w:spacing w:line="360" w:lineRule="auto"/>
        <w:ind w:left="0" w:firstLine="284"/>
        <w:rPr>
          <w:rFonts w:ascii="Trebuchet MS" w:hAnsi="Trebuchet MS"/>
          <w:szCs w:val="20"/>
        </w:rPr>
      </w:pPr>
      <w:r w:rsidRPr="00912C2D">
        <w:rPr>
          <w:rFonts w:ascii="Trebuchet MS" w:hAnsi="Trebuchet MS"/>
          <w:szCs w:val="20"/>
        </w:rPr>
        <w:t>Termin składania ofert</w:t>
      </w:r>
    </w:p>
    <w:p w:rsidR="0032274A" w:rsidRPr="00912C2D" w:rsidRDefault="0032274A" w:rsidP="00B33AA6">
      <w:pPr>
        <w:pStyle w:val="Akapitzlist1"/>
        <w:numPr>
          <w:ilvl w:val="0"/>
          <w:numId w:val="10"/>
        </w:numPr>
        <w:tabs>
          <w:tab w:val="clear" w:pos="0"/>
        </w:tabs>
        <w:spacing w:line="360" w:lineRule="auto"/>
        <w:ind w:left="0" w:firstLine="0"/>
        <w:rPr>
          <w:rFonts w:ascii="Trebuchet MS" w:hAnsi="Trebuchet MS" w:cs="Trebuchet MS"/>
          <w:szCs w:val="20"/>
          <w:u w:val="single"/>
        </w:rPr>
      </w:pPr>
      <w:r w:rsidRPr="00912C2D">
        <w:rPr>
          <w:rFonts w:ascii="Trebuchet MS" w:hAnsi="Trebuchet MS" w:cs="Trebuchet MS"/>
          <w:szCs w:val="20"/>
        </w:rPr>
        <w:t xml:space="preserve">Ofertę należy wygenerować i złożyć za pomocą platformy </w:t>
      </w:r>
      <w:hyperlink r:id="rId10" w:history="1">
        <w:r w:rsidRPr="00912C2D">
          <w:rPr>
            <w:rStyle w:val="Hipercze"/>
            <w:rFonts w:ascii="Trebuchet MS" w:hAnsi="Trebuchet MS" w:cs="Trebuchet MS"/>
            <w:color w:val="auto"/>
            <w:szCs w:val="20"/>
            <w:u w:val="none"/>
          </w:rPr>
          <w:t>www.witkac.pl</w:t>
        </w:r>
      </w:hyperlink>
      <w:r w:rsidRPr="00912C2D">
        <w:rPr>
          <w:rFonts w:ascii="Trebuchet MS" w:hAnsi="Trebuchet MS" w:cs="Trebuchet MS"/>
          <w:szCs w:val="20"/>
        </w:rPr>
        <w:t xml:space="preserve">, </w:t>
      </w:r>
      <w:r w:rsidR="00912C2D">
        <w:rPr>
          <w:rFonts w:ascii="Trebuchet MS" w:hAnsi="Trebuchet MS" w:cs="Trebuchet MS"/>
          <w:szCs w:val="20"/>
        </w:rPr>
        <w:br/>
      </w:r>
      <w:r w:rsidRPr="00912C2D">
        <w:rPr>
          <w:rFonts w:ascii="Trebuchet MS" w:hAnsi="Trebuchet MS" w:cs="Trebuchet MS"/>
          <w:szCs w:val="20"/>
        </w:rPr>
        <w:t>w termi</w:t>
      </w:r>
      <w:r w:rsidR="008A3CF5" w:rsidRPr="00912C2D">
        <w:rPr>
          <w:rFonts w:ascii="Trebuchet MS" w:hAnsi="Trebuchet MS" w:cs="Trebuchet MS"/>
          <w:szCs w:val="20"/>
        </w:rPr>
        <w:t>ni</w:t>
      </w:r>
      <w:r w:rsidR="00AF2DF3" w:rsidRPr="00912C2D">
        <w:rPr>
          <w:rFonts w:ascii="Trebuchet MS" w:hAnsi="Trebuchet MS" w:cs="Trebuchet MS"/>
          <w:szCs w:val="20"/>
        </w:rPr>
        <w:t xml:space="preserve">e </w:t>
      </w:r>
      <w:r w:rsidRPr="00912C2D">
        <w:rPr>
          <w:rFonts w:ascii="Trebuchet MS" w:hAnsi="Trebuchet MS" w:cs="Trebuchet MS"/>
          <w:szCs w:val="20"/>
        </w:rPr>
        <w:t>do dnia 11.12.2023r. godz. 10:00.</w:t>
      </w:r>
    </w:p>
    <w:p w:rsidR="0032274A" w:rsidRPr="00912C2D" w:rsidRDefault="0032274A" w:rsidP="00B33AA6">
      <w:pPr>
        <w:pStyle w:val="Akapitzlist1"/>
        <w:numPr>
          <w:ilvl w:val="0"/>
          <w:numId w:val="10"/>
        </w:numPr>
        <w:tabs>
          <w:tab w:val="clear" w:pos="0"/>
        </w:tabs>
        <w:spacing w:line="360" w:lineRule="auto"/>
        <w:ind w:left="0" w:firstLine="0"/>
        <w:rPr>
          <w:rFonts w:ascii="Trebuchet MS" w:hAnsi="Trebuchet MS" w:cs="Trebuchet MS"/>
          <w:strike/>
          <w:szCs w:val="20"/>
        </w:rPr>
      </w:pPr>
      <w:r w:rsidRPr="00912C2D">
        <w:rPr>
          <w:rFonts w:ascii="Trebuchet MS" w:hAnsi="Trebuchet MS"/>
          <w:szCs w:val="20"/>
          <w:lang w:eastAsia="pl-PL"/>
        </w:rPr>
        <w:t>Wydrukowaną ofertę wraz z wymaganymi w nini</w:t>
      </w:r>
      <w:r w:rsidR="00AF2DF3" w:rsidRPr="00912C2D">
        <w:rPr>
          <w:rFonts w:ascii="Trebuchet MS" w:hAnsi="Trebuchet MS"/>
          <w:szCs w:val="20"/>
          <w:lang w:eastAsia="pl-PL"/>
        </w:rPr>
        <w:t xml:space="preserve">ejszym ogłoszeniu załącznikami </w:t>
      </w:r>
      <w:r w:rsidRPr="00912C2D">
        <w:rPr>
          <w:rFonts w:ascii="Trebuchet MS" w:hAnsi="Trebuchet MS"/>
          <w:szCs w:val="20"/>
          <w:lang w:eastAsia="pl-PL"/>
        </w:rPr>
        <w:t>należy podpisać przez osoby upoważnione do składania oświadczeń woli w imieniu Oferenta (zgodnie z dokumentem KRS/ewidencją) i złożyć w Miejskim Ośrodku Pomoc</w:t>
      </w:r>
      <w:r w:rsidR="00AF2DF3" w:rsidRPr="00912C2D">
        <w:rPr>
          <w:rFonts w:ascii="Trebuchet MS" w:hAnsi="Trebuchet MS"/>
          <w:szCs w:val="20"/>
          <w:lang w:eastAsia="pl-PL"/>
        </w:rPr>
        <w:t xml:space="preserve">y Społecznej </w:t>
      </w:r>
      <w:r w:rsidR="006D29A5" w:rsidRPr="00912C2D">
        <w:rPr>
          <w:rFonts w:ascii="Trebuchet MS" w:hAnsi="Trebuchet MS"/>
          <w:szCs w:val="20"/>
          <w:lang w:eastAsia="pl-PL"/>
        </w:rPr>
        <w:t xml:space="preserve">w Rudzie Śląskiej </w:t>
      </w:r>
      <w:r w:rsidRPr="00912C2D">
        <w:rPr>
          <w:rFonts w:ascii="Trebuchet MS" w:hAnsi="Trebuchet MS"/>
          <w:szCs w:val="20"/>
          <w:lang w:eastAsia="pl-PL"/>
        </w:rPr>
        <w:t>ul. Markowej 20, w nieprzekraczalnym terminie do dnia 1</w:t>
      </w:r>
      <w:r w:rsidR="006D3F66" w:rsidRPr="00912C2D">
        <w:rPr>
          <w:rFonts w:ascii="Trebuchet MS" w:hAnsi="Trebuchet MS"/>
          <w:szCs w:val="20"/>
          <w:lang w:eastAsia="pl-PL"/>
        </w:rPr>
        <w:t>2</w:t>
      </w:r>
      <w:r w:rsidRPr="00912C2D">
        <w:rPr>
          <w:rFonts w:ascii="Trebuchet MS" w:hAnsi="Trebuchet MS"/>
          <w:szCs w:val="20"/>
          <w:lang w:eastAsia="pl-PL"/>
        </w:rPr>
        <w:t>.12.2023r. godz. 10:00</w:t>
      </w:r>
      <w:r w:rsidR="00B95AB0" w:rsidRPr="00912C2D">
        <w:rPr>
          <w:rFonts w:ascii="Trebuchet MS" w:hAnsi="Trebuchet MS"/>
          <w:szCs w:val="20"/>
          <w:lang w:eastAsia="pl-PL"/>
        </w:rPr>
        <w:t>.</w:t>
      </w:r>
      <w:r w:rsidRPr="00912C2D">
        <w:rPr>
          <w:rFonts w:ascii="Trebuchet MS" w:hAnsi="Trebuchet MS"/>
          <w:szCs w:val="20"/>
          <w:lang w:eastAsia="pl-PL"/>
        </w:rPr>
        <w:t xml:space="preserve"> Podpisy powinny być czytelne. Oferta </w:t>
      </w:r>
      <w:r w:rsidR="006D29A5" w:rsidRPr="00912C2D">
        <w:rPr>
          <w:rFonts w:ascii="Trebuchet MS" w:hAnsi="Trebuchet MS"/>
          <w:szCs w:val="20"/>
          <w:lang w:eastAsia="pl-PL"/>
        </w:rPr>
        <w:t xml:space="preserve">podpisana niezgodnie </w:t>
      </w:r>
      <w:r w:rsidRPr="00912C2D">
        <w:rPr>
          <w:rFonts w:ascii="Trebuchet MS" w:hAnsi="Trebuchet MS"/>
          <w:szCs w:val="20"/>
          <w:lang w:eastAsia="pl-PL"/>
        </w:rPr>
        <w:t>z zał</w:t>
      </w:r>
      <w:r w:rsidR="006D29A5" w:rsidRPr="00912C2D">
        <w:rPr>
          <w:rFonts w:ascii="Trebuchet MS" w:hAnsi="Trebuchet MS"/>
          <w:szCs w:val="20"/>
          <w:lang w:eastAsia="pl-PL"/>
        </w:rPr>
        <w:t>ączonym rejestrem/ewidencją będzie</w:t>
      </w:r>
      <w:r w:rsidRPr="00912C2D">
        <w:rPr>
          <w:rFonts w:ascii="Trebuchet MS" w:hAnsi="Trebuchet MS"/>
          <w:szCs w:val="20"/>
          <w:lang w:eastAsia="pl-PL"/>
        </w:rPr>
        <w:t xml:space="preserve"> odrzucona </w:t>
      </w:r>
      <w:r w:rsidR="00912C2D">
        <w:rPr>
          <w:rFonts w:ascii="Trebuchet MS" w:hAnsi="Trebuchet MS"/>
          <w:szCs w:val="20"/>
          <w:lang w:eastAsia="pl-PL"/>
        </w:rPr>
        <w:br/>
      </w:r>
      <w:r w:rsidRPr="00912C2D">
        <w:rPr>
          <w:rFonts w:ascii="Trebuchet MS" w:hAnsi="Trebuchet MS"/>
          <w:szCs w:val="20"/>
          <w:lang w:eastAsia="pl-PL"/>
        </w:rPr>
        <w:t>z przyczyn formalnych.</w:t>
      </w:r>
    </w:p>
    <w:p w:rsidR="0032274A" w:rsidRPr="00912C2D" w:rsidRDefault="00374D7D" w:rsidP="00B33AA6">
      <w:pPr>
        <w:pStyle w:val="Akapitzlist1"/>
        <w:numPr>
          <w:ilvl w:val="0"/>
          <w:numId w:val="10"/>
        </w:numPr>
        <w:tabs>
          <w:tab w:val="clear" w:pos="0"/>
        </w:tabs>
        <w:spacing w:line="360" w:lineRule="auto"/>
        <w:ind w:left="0" w:firstLine="0"/>
        <w:rPr>
          <w:rFonts w:ascii="Trebuchet MS" w:hAnsi="Trebuchet MS" w:cs="Trebuchet MS"/>
          <w:strike/>
          <w:szCs w:val="20"/>
        </w:rPr>
      </w:pPr>
      <w:r w:rsidRPr="00912C2D">
        <w:rPr>
          <w:rFonts w:ascii="Trebuchet MS" w:hAnsi="Trebuchet MS" w:cs="Trebuchet MS"/>
          <w:szCs w:val="20"/>
        </w:rPr>
        <w:t xml:space="preserve">Wygenerowana oferta </w:t>
      </w:r>
      <w:r w:rsidRPr="00912C2D">
        <w:rPr>
          <w:rFonts w:ascii="Trebuchet MS" w:hAnsi="Trebuchet MS" w:cs="Arial"/>
          <w:szCs w:val="20"/>
        </w:rPr>
        <w:t xml:space="preserve">otrzymuje sumę kontrolną, która musi być tożsama </w:t>
      </w:r>
      <w:r w:rsidR="00912C2D">
        <w:rPr>
          <w:rFonts w:ascii="Trebuchet MS" w:hAnsi="Trebuchet MS" w:cs="Arial"/>
          <w:szCs w:val="20"/>
        </w:rPr>
        <w:br/>
      </w:r>
      <w:r w:rsidRPr="00912C2D">
        <w:rPr>
          <w:rFonts w:ascii="Trebuchet MS" w:hAnsi="Trebuchet MS" w:cs="Arial"/>
          <w:szCs w:val="20"/>
        </w:rPr>
        <w:t>z numerem nadanym ofercie złożonej za pomocą platformy. Tylko oferta w </w:t>
      </w:r>
      <w:r w:rsidR="00AF2DF3" w:rsidRPr="00912C2D">
        <w:rPr>
          <w:rFonts w:ascii="Trebuchet MS" w:hAnsi="Trebuchet MS" w:cs="Arial"/>
          <w:szCs w:val="20"/>
        </w:rPr>
        <w:t xml:space="preserve">wersji elektronicznej </w:t>
      </w:r>
      <w:r w:rsidRPr="00912C2D">
        <w:rPr>
          <w:rFonts w:ascii="Trebuchet MS" w:hAnsi="Trebuchet MS" w:cs="Arial"/>
          <w:szCs w:val="20"/>
        </w:rPr>
        <w:t>wraz z wydrukowaną ofertą o spójnych sumach kontrolnych będzie rozpatrywana w dalszej części procedury konkursowej.</w:t>
      </w:r>
    </w:p>
    <w:p w:rsidR="00633D5F" w:rsidRPr="00912C2D" w:rsidRDefault="0032274A" w:rsidP="00B33AA6">
      <w:pPr>
        <w:pStyle w:val="Akapitzlist1"/>
        <w:numPr>
          <w:ilvl w:val="0"/>
          <w:numId w:val="7"/>
        </w:numPr>
        <w:tabs>
          <w:tab w:val="clear" w:pos="0"/>
        </w:tabs>
        <w:spacing w:line="360" w:lineRule="auto"/>
        <w:ind w:left="0" w:firstLine="0"/>
        <w:rPr>
          <w:rFonts w:ascii="Trebuchet MS" w:hAnsi="Trebuchet MS" w:cs="Trebuchet MS"/>
          <w:strike/>
          <w:szCs w:val="20"/>
        </w:rPr>
      </w:pPr>
      <w:r w:rsidRPr="00912C2D">
        <w:rPr>
          <w:rFonts w:ascii="Trebuchet MS" w:hAnsi="Trebuchet MS"/>
          <w:szCs w:val="20"/>
          <w:lang w:eastAsia="pl-PL"/>
        </w:rPr>
        <w:t>W przypadku nadesłania oferty pocztą lub za pośrednictwem pocz</w:t>
      </w:r>
      <w:r w:rsidR="00AF2DF3" w:rsidRPr="00912C2D">
        <w:rPr>
          <w:rFonts w:ascii="Trebuchet MS" w:hAnsi="Trebuchet MS"/>
          <w:szCs w:val="20"/>
          <w:lang w:eastAsia="pl-PL"/>
        </w:rPr>
        <w:t xml:space="preserve">ty kurierskiej liczy się data </w:t>
      </w:r>
      <w:r w:rsidRPr="00912C2D">
        <w:rPr>
          <w:rFonts w:ascii="Trebuchet MS" w:hAnsi="Trebuchet MS"/>
          <w:szCs w:val="20"/>
          <w:lang w:eastAsia="pl-PL"/>
        </w:rPr>
        <w:t xml:space="preserve">i godzina wpływu oferty </w:t>
      </w:r>
      <w:r w:rsidRPr="00912C2D">
        <w:rPr>
          <w:rFonts w:ascii="Trebuchet MS" w:hAnsi="Trebuchet MS"/>
          <w:bCs/>
          <w:szCs w:val="20"/>
          <w:lang w:eastAsia="pl-PL"/>
        </w:rPr>
        <w:t xml:space="preserve">do </w:t>
      </w:r>
      <w:r w:rsidRPr="00912C2D">
        <w:rPr>
          <w:rFonts w:ascii="Trebuchet MS" w:hAnsi="Trebuchet MS"/>
          <w:szCs w:val="20"/>
          <w:lang w:eastAsia="pl-PL"/>
        </w:rPr>
        <w:t>Miejskiego Ośrodka Pomocy Społeczne</w:t>
      </w:r>
      <w:r w:rsidR="003F4C5F" w:rsidRPr="00912C2D">
        <w:rPr>
          <w:rFonts w:ascii="Trebuchet MS" w:hAnsi="Trebuchet MS"/>
          <w:szCs w:val="20"/>
          <w:lang w:eastAsia="pl-PL"/>
        </w:rPr>
        <w:t>j</w:t>
      </w:r>
      <w:r w:rsidR="00AF2DF3" w:rsidRPr="00912C2D">
        <w:rPr>
          <w:rFonts w:ascii="Trebuchet MS" w:hAnsi="Trebuchet MS"/>
          <w:szCs w:val="20"/>
          <w:lang w:eastAsia="pl-PL"/>
        </w:rPr>
        <w:t xml:space="preserve"> </w:t>
      </w:r>
      <w:r w:rsidR="00912C2D">
        <w:rPr>
          <w:rFonts w:ascii="Trebuchet MS" w:hAnsi="Trebuchet MS"/>
          <w:szCs w:val="20"/>
          <w:lang w:eastAsia="pl-PL"/>
        </w:rPr>
        <w:br/>
      </w:r>
      <w:r w:rsidR="00AF2DF3" w:rsidRPr="00912C2D">
        <w:rPr>
          <w:rFonts w:ascii="Trebuchet MS" w:hAnsi="Trebuchet MS"/>
          <w:szCs w:val="20"/>
          <w:lang w:eastAsia="pl-PL"/>
        </w:rPr>
        <w:t xml:space="preserve">w Rudzie Śląskiej </w:t>
      </w:r>
      <w:r w:rsidRPr="00912C2D">
        <w:rPr>
          <w:rFonts w:ascii="Trebuchet MS" w:hAnsi="Trebuchet MS"/>
          <w:szCs w:val="20"/>
          <w:lang w:eastAsia="pl-PL"/>
        </w:rPr>
        <w:t>ul. Markowej 20, 41-709 Ruda Śląska.</w:t>
      </w:r>
    </w:p>
    <w:p w:rsidR="007D6F03" w:rsidRPr="00912C2D" w:rsidRDefault="00633D5F" w:rsidP="00B33AA6">
      <w:pPr>
        <w:pStyle w:val="Akapitzlist1"/>
        <w:numPr>
          <w:ilvl w:val="0"/>
          <w:numId w:val="7"/>
        </w:numPr>
        <w:tabs>
          <w:tab w:val="clear" w:pos="0"/>
        </w:tabs>
        <w:spacing w:line="360" w:lineRule="auto"/>
        <w:ind w:left="0" w:firstLine="0"/>
        <w:rPr>
          <w:rFonts w:ascii="Trebuchet MS" w:hAnsi="Trebuchet MS" w:cs="Trebuchet MS"/>
          <w:strike/>
          <w:color w:val="000000"/>
          <w:szCs w:val="20"/>
        </w:rPr>
      </w:pPr>
      <w:r w:rsidRPr="00912C2D">
        <w:rPr>
          <w:rFonts w:ascii="Trebuchet MS" w:hAnsi="Trebuchet MS"/>
          <w:szCs w:val="20"/>
          <w:lang w:eastAsia="pl-PL"/>
        </w:rPr>
        <w:t>W przypadku składania kopii wymaganych dokume</w:t>
      </w:r>
      <w:r w:rsidR="00AF2DF3" w:rsidRPr="00912C2D">
        <w:rPr>
          <w:rFonts w:ascii="Trebuchet MS" w:hAnsi="Trebuchet MS"/>
          <w:szCs w:val="20"/>
          <w:lang w:eastAsia="pl-PL"/>
        </w:rPr>
        <w:t>ntów, każda strona powinna być potwierdzona za zgodność z oryginałem przez osoby</w:t>
      </w:r>
      <w:r w:rsidRPr="00912C2D">
        <w:rPr>
          <w:rFonts w:ascii="Trebuchet MS" w:hAnsi="Trebuchet MS"/>
          <w:szCs w:val="20"/>
          <w:lang w:eastAsia="pl-PL"/>
        </w:rPr>
        <w:t xml:space="preserve"> upoważnione do reprezentowania podmiotu zgodnie z wpisem </w:t>
      </w:r>
      <w:r w:rsidR="00C76E88" w:rsidRPr="00912C2D">
        <w:rPr>
          <w:rFonts w:ascii="Trebuchet MS" w:hAnsi="Trebuchet MS"/>
          <w:szCs w:val="20"/>
          <w:lang w:eastAsia="pl-PL"/>
        </w:rPr>
        <w:t>w Krajowym Rejestrze Sądowym</w:t>
      </w:r>
      <w:r w:rsidRPr="00912C2D">
        <w:rPr>
          <w:rFonts w:ascii="Trebuchet MS" w:hAnsi="Trebuchet MS"/>
          <w:szCs w:val="20"/>
          <w:lang w:eastAsia="pl-PL"/>
        </w:rPr>
        <w:t xml:space="preserve"> lub innym dokumentem potwierdzającym status prawny oferenta i umocowanie osób go reprezentujących. Dopuszcza się potwierdzenie za zgodność z oryginałem dokumentu lub dokumentów poprzez umieszczenie na jego pierwszej stronie adnotacji „potwierdzam za zgo</w:t>
      </w:r>
      <w:r w:rsidR="00AF2DF3" w:rsidRPr="00912C2D">
        <w:rPr>
          <w:rFonts w:ascii="Trebuchet MS" w:hAnsi="Trebuchet MS"/>
          <w:szCs w:val="20"/>
          <w:lang w:eastAsia="pl-PL"/>
        </w:rPr>
        <w:t xml:space="preserve">dność z oryginałem od strony … </w:t>
      </w:r>
      <w:r w:rsidRPr="00912C2D">
        <w:rPr>
          <w:rFonts w:ascii="Trebuchet MS" w:hAnsi="Trebuchet MS"/>
          <w:szCs w:val="20"/>
          <w:lang w:eastAsia="pl-PL"/>
        </w:rPr>
        <w:t xml:space="preserve">do strony </w:t>
      </w:r>
      <w:r w:rsidR="00AF2DF3" w:rsidRPr="00912C2D">
        <w:rPr>
          <w:rFonts w:ascii="Trebuchet MS" w:hAnsi="Trebuchet MS"/>
          <w:szCs w:val="20"/>
          <w:lang w:eastAsia="pl-PL"/>
        </w:rPr>
        <w:t>…</w:t>
      </w:r>
      <w:r w:rsidRPr="00912C2D">
        <w:rPr>
          <w:rFonts w:ascii="Trebuchet MS" w:hAnsi="Trebuchet MS"/>
          <w:szCs w:val="20"/>
          <w:lang w:eastAsia="pl-PL"/>
        </w:rPr>
        <w:t>” oraz jednolite ponumerowanie dokumentu lub dokumentów poprzez naniesienie numerów kolejnych stron pismem odręcznym.</w:t>
      </w:r>
    </w:p>
    <w:p w:rsidR="00AA0291" w:rsidRPr="00912C2D" w:rsidRDefault="00AF2DF3" w:rsidP="00B33AA6">
      <w:pPr>
        <w:pStyle w:val="Default"/>
        <w:numPr>
          <w:ilvl w:val="0"/>
          <w:numId w:val="12"/>
        </w:numPr>
        <w:spacing w:line="360" w:lineRule="auto"/>
        <w:ind w:left="0" w:firstLine="284"/>
        <w:rPr>
          <w:rFonts w:ascii="Trebuchet MS" w:hAnsi="Trebuchet MS"/>
        </w:rPr>
      </w:pPr>
      <w:r w:rsidRPr="00912C2D">
        <w:rPr>
          <w:rFonts w:ascii="Trebuchet MS" w:hAnsi="Trebuchet MS" w:cs="Trebuchet MS"/>
          <w:bCs/>
          <w:szCs w:val="20"/>
        </w:rPr>
        <w:lastRenderedPageBreak/>
        <w:t>Tryb i kryteria stosowane przy wyborze oferty oraz termin dokonania wyboru oferty</w:t>
      </w:r>
    </w:p>
    <w:p w:rsidR="003668ED" w:rsidRPr="00912C2D" w:rsidRDefault="00AA0291" w:rsidP="00B33AA6">
      <w:pPr>
        <w:pStyle w:val="Akapitzlist1"/>
        <w:numPr>
          <w:ilvl w:val="0"/>
          <w:numId w:val="26"/>
        </w:numPr>
        <w:spacing w:line="360" w:lineRule="auto"/>
        <w:ind w:left="0" w:firstLine="0"/>
        <w:rPr>
          <w:rFonts w:ascii="Trebuchet MS" w:hAnsi="Trebuchet MS"/>
        </w:rPr>
      </w:pPr>
      <w:r w:rsidRPr="00912C2D">
        <w:rPr>
          <w:rFonts w:ascii="Trebuchet MS" w:hAnsi="Trebuchet MS" w:cs="Trebuchet MS"/>
          <w:szCs w:val="20"/>
        </w:rPr>
        <w:t xml:space="preserve">Rozpatrzenie ofert nastąpi zgodnie z obowiązującymi w tym zakresie </w:t>
      </w:r>
      <w:r w:rsidR="00AF2DF3" w:rsidRPr="00912C2D">
        <w:rPr>
          <w:rFonts w:ascii="Trebuchet MS" w:hAnsi="Trebuchet MS" w:cs="Trebuchet MS"/>
          <w:szCs w:val="20"/>
          <w:lang w:eastAsia="pl-PL" w:bidi="ar-SA"/>
        </w:rPr>
        <w:t>przepisami prawa.</w:t>
      </w:r>
    </w:p>
    <w:p w:rsidR="003668ED" w:rsidRPr="00912C2D" w:rsidRDefault="003C07EF" w:rsidP="00B33AA6">
      <w:pPr>
        <w:pStyle w:val="Akapitzlist1"/>
        <w:numPr>
          <w:ilvl w:val="0"/>
          <w:numId w:val="26"/>
        </w:numPr>
        <w:spacing w:line="360" w:lineRule="auto"/>
        <w:ind w:left="0" w:firstLine="0"/>
        <w:rPr>
          <w:rFonts w:ascii="Trebuchet MS" w:hAnsi="Trebuchet MS"/>
        </w:rPr>
      </w:pPr>
      <w:r w:rsidRPr="00912C2D">
        <w:rPr>
          <w:rFonts w:ascii="Trebuchet MS" w:hAnsi="Trebuchet MS" w:cs="Trebuchet MS"/>
          <w:color w:val="000000"/>
          <w:szCs w:val="20"/>
        </w:rPr>
        <w:t>Zleceniodawca zleci realizację zadania temu Oferentowi, który otrzyma największą liczbę punktów w karcie oceny merytorycznej.</w:t>
      </w:r>
    </w:p>
    <w:p w:rsidR="00AA0291" w:rsidRPr="00912C2D" w:rsidRDefault="003668ED" w:rsidP="00B33AA6">
      <w:pPr>
        <w:pStyle w:val="Akapitzlist1"/>
        <w:numPr>
          <w:ilvl w:val="0"/>
          <w:numId w:val="26"/>
        </w:numPr>
        <w:spacing w:line="360" w:lineRule="auto"/>
        <w:ind w:left="0" w:firstLine="0"/>
        <w:rPr>
          <w:rFonts w:ascii="Trebuchet MS" w:hAnsi="Trebuchet MS"/>
        </w:rPr>
      </w:pPr>
      <w:r w:rsidRPr="00912C2D">
        <w:rPr>
          <w:rFonts w:ascii="Trebuchet MS" w:hAnsi="Trebuchet MS" w:cs="Trebuchet MS"/>
          <w:color w:val="000000"/>
          <w:szCs w:val="20"/>
        </w:rPr>
        <w:t>Zgodnie z art.</w:t>
      </w:r>
      <w:r w:rsidR="00AA0291" w:rsidRPr="00912C2D">
        <w:rPr>
          <w:rFonts w:ascii="Trebuchet MS" w:hAnsi="Trebuchet MS" w:cs="Trebuchet MS"/>
          <w:color w:val="000000"/>
          <w:szCs w:val="20"/>
        </w:rPr>
        <w:t>15 u</w:t>
      </w:r>
      <w:r w:rsidRPr="00912C2D">
        <w:rPr>
          <w:rFonts w:ascii="Trebuchet MS" w:hAnsi="Trebuchet MS" w:cs="Trebuchet MS"/>
          <w:color w:val="000000"/>
          <w:szCs w:val="20"/>
        </w:rPr>
        <w:t xml:space="preserve">st. </w:t>
      </w:r>
      <w:r w:rsidR="00AA0291" w:rsidRPr="00912C2D">
        <w:rPr>
          <w:rFonts w:ascii="Trebuchet MS" w:hAnsi="Trebuchet MS" w:cs="Trebuchet MS"/>
          <w:color w:val="000000"/>
          <w:szCs w:val="20"/>
        </w:rPr>
        <w:t xml:space="preserve">1 ustawy o działalności pożytku publicznego </w:t>
      </w:r>
      <w:r w:rsidR="00912C2D">
        <w:rPr>
          <w:rFonts w:ascii="Trebuchet MS" w:hAnsi="Trebuchet MS" w:cs="Trebuchet MS"/>
          <w:color w:val="000000"/>
          <w:szCs w:val="20"/>
        </w:rPr>
        <w:br/>
      </w:r>
      <w:r w:rsidR="00AA0291" w:rsidRPr="00912C2D">
        <w:rPr>
          <w:rFonts w:ascii="Trebuchet MS" w:hAnsi="Trebuchet MS" w:cs="Trebuchet MS"/>
          <w:color w:val="000000"/>
          <w:szCs w:val="20"/>
        </w:rPr>
        <w:t>i o wolontariacie Komisja Konkursowa przy rozpatrywaniu ofert między innymi:</w:t>
      </w:r>
    </w:p>
    <w:p w:rsidR="00AA0291" w:rsidRPr="00912C2D" w:rsidRDefault="00AA0291" w:rsidP="00B33AA6">
      <w:pPr>
        <w:pStyle w:val="Akapitzlist"/>
        <w:numPr>
          <w:ilvl w:val="0"/>
          <w:numId w:val="27"/>
        </w:numPr>
        <w:spacing w:line="360" w:lineRule="auto"/>
        <w:ind w:left="0" w:firstLine="0"/>
        <w:rPr>
          <w:rFonts w:ascii="Trebuchet MS" w:hAnsi="Trebuchet MS"/>
        </w:rPr>
      </w:pPr>
      <w:r w:rsidRPr="00912C2D">
        <w:rPr>
          <w:rFonts w:ascii="Trebuchet MS" w:eastAsia="Times New Roman" w:hAnsi="Trebuchet MS" w:cs="Trebuchet MS"/>
          <w:color w:val="000000"/>
          <w:szCs w:val="20"/>
        </w:rPr>
        <w:t>ocenia możliwość realizacji zadania publicznego przez Oferenta,</w:t>
      </w:r>
    </w:p>
    <w:p w:rsidR="003668ED" w:rsidRPr="00912C2D" w:rsidRDefault="00AA0291" w:rsidP="003668ED">
      <w:pPr>
        <w:pStyle w:val="Akapitzlist"/>
        <w:spacing w:line="360" w:lineRule="auto"/>
        <w:ind w:left="0"/>
        <w:rPr>
          <w:rFonts w:ascii="Trebuchet MS" w:hAnsi="Trebuchet MS"/>
        </w:rPr>
      </w:pPr>
      <w:r w:rsidRPr="00912C2D">
        <w:rPr>
          <w:rFonts w:ascii="Trebuchet MS" w:eastAsia="Times New Roman" w:hAnsi="Trebuchet MS" w:cs="Trebuchet MS"/>
          <w:color w:val="000000"/>
          <w:szCs w:val="20"/>
        </w:rPr>
        <w:t>ocenia przedstawioną kalkulację kosztów realizacji zadania publiczn</w:t>
      </w:r>
      <w:r w:rsidR="003668ED" w:rsidRPr="00912C2D">
        <w:rPr>
          <w:rFonts w:ascii="Trebuchet MS" w:eastAsia="Times New Roman" w:hAnsi="Trebuchet MS" w:cs="Trebuchet MS"/>
          <w:color w:val="000000"/>
          <w:szCs w:val="20"/>
        </w:rPr>
        <w:t xml:space="preserve">ego, w tym </w:t>
      </w:r>
      <w:r w:rsidRPr="00912C2D">
        <w:rPr>
          <w:rFonts w:ascii="Trebuchet MS" w:eastAsia="Times New Roman" w:hAnsi="Trebuchet MS" w:cs="Trebuchet MS"/>
          <w:color w:val="000000"/>
          <w:szCs w:val="20"/>
        </w:rPr>
        <w:t>w odniesieniu do zakresu rzeczowego zadania,</w:t>
      </w:r>
    </w:p>
    <w:p w:rsidR="003668ED" w:rsidRPr="00912C2D" w:rsidRDefault="00AA0291" w:rsidP="00B33AA6">
      <w:pPr>
        <w:pStyle w:val="Akapitzlist"/>
        <w:numPr>
          <w:ilvl w:val="0"/>
          <w:numId w:val="27"/>
        </w:numPr>
        <w:spacing w:line="360" w:lineRule="auto"/>
        <w:ind w:left="0" w:firstLine="0"/>
        <w:rPr>
          <w:rFonts w:ascii="Trebuchet MS" w:hAnsi="Trebuchet MS"/>
        </w:rPr>
      </w:pPr>
      <w:r w:rsidRPr="00912C2D">
        <w:rPr>
          <w:rFonts w:ascii="Trebuchet MS" w:eastAsia="Times New Roman" w:hAnsi="Trebuchet MS" w:cs="Trebuchet MS"/>
          <w:color w:val="000000"/>
          <w:szCs w:val="20"/>
        </w:rPr>
        <w:t>ocenia proponowaną jakość wykonania zadania i kwalifikacje osób, przy udziale których Oferent będzie realizować zadanie publiczne,</w:t>
      </w:r>
    </w:p>
    <w:p w:rsidR="003668ED" w:rsidRPr="00912C2D" w:rsidRDefault="00AA0291" w:rsidP="00B33AA6">
      <w:pPr>
        <w:pStyle w:val="Akapitzlist"/>
        <w:numPr>
          <w:ilvl w:val="0"/>
          <w:numId w:val="27"/>
        </w:numPr>
        <w:spacing w:line="360" w:lineRule="auto"/>
        <w:ind w:left="0" w:firstLine="0"/>
        <w:rPr>
          <w:rFonts w:ascii="Trebuchet MS" w:hAnsi="Trebuchet MS"/>
        </w:rPr>
      </w:pPr>
      <w:r w:rsidRPr="00912C2D">
        <w:rPr>
          <w:rFonts w:ascii="Trebuchet MS" w:eastAsia="Times New Roman" w:hAnsi="Trebuchet MS" w:cs="Trebuchet MS"/>
          <w:color w:val="000000"/>
          <w:szCs w:val="20"/>
        </w:rPr>
        <w:t>uwzględnia planowany przez Oferenta, wkład rzeczowy, osobowy, w tym świadczenia wolontariuszy i pracę społeczną członków,</w:t>
      </w:r>
    </w:p>
    <w:p w:rsidR="00AA0291" w:rsidRPr="00912C2D" w:rsidRDefault="00AA0291" w:rsidP="00B33AA6">
      <w:pPr>
        <w:pStyle w:val="Akapitzlist"/>
        <w:numPr>
          <w:ilvl w:val="0"/>
          <w:numId w:val="27"/>
        </w:numPr>
        <w:spacing w:line="360" w:lineRule="auto"/>
        <w:ind w:left="0" w:firstLine="0"/>
        <w:rPr>
          <w:rFonts w:ascii="Trebuchet MS" w:hAnsi="Trebuchet MS"/>
        </w:rPr>
      </w:pPr>
      <w:r w:rsidRPr="00912C2D">
        <w:rPr>
          <w:rFonts w:ascii="Trebuchet MS" w:eastAsia="Times New Roman" w:hAnsi="Trebuchet MS" w:cs="Trebuchet MS"/>
          <w:color w:val="000000"/>
          <w:szCs w:val="20"/>
        </w:rPr>
        <w:t xml:space="preserve">uwzględnia analizę i ocenę realizacji zleconych zadań </w:t>
      </w:r>
      <w:r w:rsidR="003668ED" w:rsidRPr="00912C2D">
        <w:rPr>
          <w:rFonts w:ascii="Trebuchet MS" w:eastAsia="Times New Roman" w:hAnsi="Trebuchet MS" w:cs="Trebuchet MS"/>
          <w:color w:val="000000"/>
          <w:szCs w:val="20"/>
        </w:rPr>
        <w:t xml:space="preserve">publicznych u Oferentów, którzy </w:t>
      </w:r>
      <w:r w:rsidRPr="00912C2D">
        <w:rPr>
          <w:rFonts w:ascii="Trebuchet MS" w:eastAsia="Times New Roman" w:hAnsi="Trebuchet MS" w:cs="Trebuchet MS"/>
          <w:color w:val="000000"/>
          <w:szCs w:val="20"/>
        </w:rPr>
        <w:t>w latach poprzednich realizowali zlecone zadania publicz</w:t>
      </w:r>
      <w:r w:rsidR="003668ED" w:rsidRPr="00912C2D">
        <w:rPr>
          <w:rFonts w:ascii="Trebuchet MS" w:eastAsia="Times New Roman" w:hAnsi="Trebuchet MS" w:cs="Trebuchet MS"/>
          <w:color w:val="000000"/>
          <w:szCs w:val="20"/>
        </w:rPr>
        <w:t xml:space="preserve">ne, biorąc pod uwagę rzetelność </w:t>
      </w:r>
      <w:r w:rsidRPr="00912C2D">
        <w:rPr>
          <w:rFonts w:ascii="Trebuchet MS" w:eastAsia="Times New Roman" w:hAnsi="Trebuchet MS" w:cs="Trebuchet MS"/>
          <w:color w:val="000000"/>
          <w:szCs w:val="20"/>
        </w:rPr>
        <w:t>i terminowość oraz sposób rozliczenia otrzymanych na ten cel środków.</w:t>
      </w:r>
    </w:p>
    <w:p w:rsidR="00AA0291" w:rsidRPr="00912C2D" w:rsidRDefault="00AA0291" w:rsidP="00B33AA6">
      <w:pPr>
        <w:pStyle w:val="Akapitzlist1"/>
        <w:numPr>
          <w:ilvl w:val="0"/>
          <w:numId w:val="26"/>
        </w:numPr>
        <w:spacing w:line="360" w:lineRule="auto"/>
        <w:ind w:left="0" w:firstLine="0"/>
        <w:rPr>
          <w:rFonts w:ascii="Trebuchet MS" w:hAnsi="Trebuchet MS"/>
        </w:rPr>
      </w:pPr>
      <w:r w:rsidRPr="00912C2D">
        <w:rPr>
          <w:rFonts w:ascii="Trebuchet MS" w:hAnsi="Trebuchet MS" w:cs="Trebuchet MS"/>
          <w:szCs w:val="20"/>
        </w:rPr>
        <w:t xml:space="preserve">Oferty na realizację zadania będą rozpatrzone pod względem </w:t>
      </w:r>
      <w:r w:rsidR="0096658E" w:rsidRPr="00912C2D">
        <w:rPr>
          <w:rFonts w:ascii="Trebuchet MS" w:hAnsi="Trebuchet MS" w:cs="Trebuchet MS"/>
          <w:szCs w:val="20"/>
        </w:rPr>
        <w:t xml:space="preserve">formalnym </w:t>
      </w:r>
      <w:r w:rsidR="00912C2D">
        <w:rPr>
          <w:rFonts w:ascii="Trebuchet MS" w:hAnsi="Trebuchet MS" w:cs="Trebuchet MS"/>
          <w:szCs w:val="20"/>
        </w:rPr>
        <w:br/>
      </w:r>
      <w:r w:rsidR="0096658E" w:rsidRPr="00912C2D">
        <w:rPr>
          <w:rFonts w:ascii="Trebuchet MS" w:hAnsi="Trebuchet MS" w:cs="Trebuchet MS"/>
          <w:szCs w:val="20"/>
        </w:rPr>
        <w:t xml:space="preserve">i merytorycznym przez </w:t>
      </w:r>
      <w:r w:rsidRPr="00912C2D">
        <w:rPr>
          <w:rFonts w:ascii="Trebuchet MS" w:hAnsi="Trebuchet MS" w:cs="Trebuchet MS"/>
          <w:szCs w:val="20"/>
        </w:rPr>
        <w:t>Komisję Konkursową powołaną przez Prezydenta Miasta Ruda Śląska. Komisja Konkursowa dokonując oceny złożonych ofert stosuje kartę oceny formalnej i kartę oceny merytorycznej.</w:t>
      </w:r>
    </w:p>
    <w:p w:rsidR="00AA0291" w:rsidRPr="00912C2D" w:rsidRDefault="00AA0291" w:rsidP="00B33AA6">
      <w:pPr>
        <w:pStyle w:val="Akapitzlist1"/>
        <w:numPr>
          <w:ilvl w:val="0"/>
          <w:numId w:val="28"/>
        </w:numPr>
        <w:spacing w:line="360" w:lineRule="auto"/>
        <w:ind w:left="0" w:firstLine="0"/>
        <w:rPr>
          <w:rFonts w:ascii="Trebuchet MS" w:hAnsi="Trebuchet MS"/>
        </w:rPr>
      </w:pPr>
      <w:r w:rsidRPr="00912C2D">
        <w:rPr>
          <w:rFonts w:ascii="Trebuchet MS" w:hAnsi="Trebuchet MS" w:cs="Trebuchet MS"/>
          <w:szCs w:val="20"/>
        </w:rPr>
        <w:t>Komisja Konkursowa w ramach spełniania war</w:t>
      </w:r>
      <w:r w:rsidR="00776910" w:rsidRPr="00912C2D">
        <w:rPr>
          <w:rFonts w:ascii="Trebuchet MS" w:hAnsi="Trebuchet MS" w:cs="Trebuchet MS"/>
          <w:szCs w:val="20"/>
        </w:rPr>
        <w:t>unków formalnych weryfikuje</w:t>
      </w:r>
      <w:r w:rsidRPr="00912C2D">
        <w:rPr>
          <w:rFonts w:ascii="Trebuchet MS" w:hAnsi="Trebuchet MS" w:cs="Trebuchet MS"/>
          <w:szCs w:val="20"/>
        </w:rPr>
        <w:t>:</w:t>
      </w:r>
    </w:p>
    <w:p w:rsidR="0096658E" w:rsidRPr="00912C2D" w:rsidRDefault="006E1CAA" w:rsidP="00B33AA6">
      <w:pPr>
        <w:pStyle w:val="Akapitzlist1"/>
        <w:numPr>
          <w:ilvl w:val="0"/>
          <w:numId w:val="29"/>
        </w:numPr>
        <w:spacing w:line="360" w:lineRule="auto"/>
        <w:ind w:left="284" w:hanging="284"/>
        <w:rPr>
          <w:rFonts w:ascii="Trebuchet MS" w:hAnsi="Trebuchet MS" w:cs="Trebuchet MS"/>
          <w:szCs w:val="20"/>
        </w:rPr>
      </w:pPr>
      <w:r w:rsidRPr="00912C2D">
        <w:rPr>
          <w:rFonts w:ascii="Trebuchet MS" w:eastAsia="Trebuchet MS" w:hAnsi="Trebuchet MS" w:cs="Trebuchet MS"/>
          <w:szCs w:val="20"/>
        </w:rPr>
        <w:t>Czy o</w:t>
      </w:r>
      <w:r w:rsidRPr="00912C2D">
        <w:rPr>
          <w:rFonts w:ascii="Trebuchet MS" w:hAnsi="Trebuchet MS" w:cs="Trebuchet MS"/>
          <w:szCs w:val="20"/>
        </w:rPr>
        <w:t>ferta została złożona przez podmiot uprawniony;</w:t>
      </w:r>
    </w:p>
    <w:p w:rsidR="0096658E" w:rsidRPr="00912C2D" w:rsidRDefault="006E1CAA" w:rsidP="00B33AA6">
      <w:pPr>
        <w:pStyle w:val="Akapitzlist1"/>
        <w:numPr>
          <w:ilvl w:val="0"/>
          <w:numId w:val="29"/>
        </w:numPr>
        <w:spacing w:line="360" w:lineRule="auto"/>
        <w:ind w:left="284" w:hanging="284"/>
        <w:rPr>
          <w:rFonts w:ascii="Trebuchet MS" w:hAnsi="Trebuchet MS" w:cs="Trebuchet MS"/>
          <w:szCs w:val="20"/>
        </w:rPr>
      </w:pPr>
      <w:r w:rsidRPr="00912C2D">
        <w:rPr>
          <w:rFonts w:ascii="Trebuchet MS" w:hAnsi="Trebuchet MS" w:cs="Trebuchet MS"/>
          <w:szCs w:val="20"/>
        </w:rPr>
        <w:t>Czy oferta została złożona w terminach określonych w ogłoszeniu;</w:t>
      </w:r>
    </w:p>
    <w:p w:rsidR="0096658E" w:rsidRPr="00912C2D" w:rsidRDefault="006E1CAA" w:rsidP="00B33AA6">
      <w:pPr>
        <w:pStyle w:val="Akapitzlist1"/>
        <w:numPr>
          <w:ilvl w:val="0"/>
          <w:numId w:val="29"/>
        </w:numPr>
        <w:spacing w:line="360" w:lineRule="auto"/>
        <w:ind w:left="284" w:hanging="284"/>
        <w:rPr>
          <w:rFonts w:ascii="Trebuchet MS" w:hAnsi="Trebuchet MS" w:cs="Trebuchet MS"/>
          <w:szCs w:val="20"/>
        </w:rPr>
      </w:pPr>
      <w:r w:rsidRPr="00912C2D">
        <w:rPr>
          <w:rFonts w:ascii="Trebuchet MS" w:hAnsi="Trebuchet MS" w:cs="Trebuchet MS"/>
          <w:szCs w:val="20"/>
        </w:rPr>
        <w:t>Czy tematyka konkursu mieści się w treściach statutowych oferenta;</w:t>
      </w:r>
    </w:p>
    <w:p w:rsidR="0096658E" w:rsidRPr="00912C2D" w:rsidRDefault="006E1CAA" w:rsidP="00B33AA6">
      <w:pPr>
        <w:pStyle w:val="Akapitzlist1"/>
        <w:numPr>
          <w:ilvl w:val="0"/>
          <w:numId w:val="29"/>
        </w:numPr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912C2D">
        <w:rPr>
          <w:rFonts w:ascii="Trebuchet MS" w:eastAsia="Trebuchet MS" w:hAnsi="Trebuchet MS" w:cs="Trebuchet MS"/>
          <w:szCs w:val="20"/>
        </w:rPr>
        <w:t>Czy o</w:t>
      </w:r>
      <w:r w:rsidRPr="00912C2D">
        <w:rPr>
          <w:rFonts w:ascii="Trebuchet MS" w:hAnsi="Trebuchet MS" w:cs="Trebuchet MS"/>
          <w:szCs w:val="20"/>
        </w:rPr>
        <w:t>ferta spełnia wymogi ogłoszenia w zakresie tematyki konkursu, miejsca i terminu realizacji zadania, beneficjentów zadania, procentowego udziału środków własnych;</w:t>
      </w:r>
    </w:p>
    <w:p w:rsidR="0096658E" w:rsidRPr="00912C2D" w:rsidRDefault="006E1CAA" w:rsidP="00B33AA6">
      <w:pPr>
        <w:pStyle w:val="Akapitzlist1"/>
        <w:numPr>
          <w:ilvl w:val="0"/>
          <w:numId w:val="29"/>
        </w:numPr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912C2D">
        <w:rPr>
          <w:rFonts w:ascii="Trebuchet MS" w:eastAsia="Trebuchet MS" w:hAnsi="Trebuchet MS" w:cs="Trebuchet MS"/>
          <w:szCs w:val="20"/>
        </w:rPr>
        <w:t>Czy w</w:t>
      </w:r>
      <w:r w:rsidRPr="00912C2D">
        <w:rPr>
          <w:rFonts w:ascii="Trebuchet MS" w:hAnsi="Trebuchet MS" w:cs="Trebuchet MS"/>
          <w:szCs w:val="20"/>
        </w:rPr>
        <w:t>szystkie rubryki zawarte w formularzu oferty zostały wypełnione prawidłowo;</w:t>
      </w:r>
    </w:p>
    <w:p w:rsidR="0096658E" w:rsidRPr="00912C2D" w:rsidRDefault="006E1CAA" w:rsidP="00B33AA6">
      <w:pPr>
        <w:pStyle w:val="Akapitzlist1"/>
        <w:numPr>
          <w:ilvl w:val="0"/>
          <w:numId w:val="29"/>
        </w:numPr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912C2D">
        <w:rPr>
          <w:rFonts w:ascii="Trebuchet MS" w:hAnsi="Trebuchet MS" w:cs="Trebuchet MS"/>
          <w:szCs w:val="20"/>
        </w:rPr>
        <w:lastRenderedPageBreak/>
        <w:t xml:space="preserve">Czy dołączono do oferty wszystkie wymagane załączniki wymienione </w:t>
      </w:r>
      <w:r w:rsidR="00912C2D">
        <w:rPr>
          <w:rFonts w:ascii="Trebuchet MS" w:hAnsi="Trebuchet MS" w:cs="Trebuchet MS"/>
          <w:szCs w:val="20"/>
        </w:rPr>
        <w:br/>
      </w:r>
      <w:r w:rsidRPr="00912C2D">
        <w:rPr>
          <w:rFonts w:ascii="Trebuchet MS" w:hAnsi="Trebuchet MS" w:cs="Trebuchet MS"/>
          <w:szCs w:val="20"/>
        </w:rPr>
        <w:t>w ogłoszeniu;</w:t>
      </w:r>
    </w:p>
    <w:p w:rsidR="00B03E10" w:rsidRPr="00912C2D" w:rsidRDefault="006E1CAA" w:rsidP="00B33AA6">
      <w:pPr>
        <w:pStyle w:val="Akapitzlist1"/>
        <w:numPr>
          <w:ilvl w:val="0"/>
          <w:numId w:val="29"/>
        </w:numPr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912C2D">
        <w:rPr>
          <w:rFonts w:ascii="Trebuchet MS" w:hAnsi="Trebuchet MS" w:cs="Trebuchet MS"/>
          <w:szCs w:val="20"/>
        </w:rPr>
        <w:t>Czy dostarczono, zgodnie z wymogami konkursu, podpisany przez osoby do tego uprawnione dokument w postaci wygenerowanego potwierdzenia</w:t>
      </w:r>
      <w:r w:rsidR="0096658E" w:rsidRPr="00912C2D">
        <w:rPr>
          <w:rFonts w:ascii="Trebuchet MS" w:hAnsi="Trebuchet MS" w:cs="Trebuchet MS"/>
          <w:szCs w:val="20"/>
        </w:rPr>
        <w:t xml:space="preserve"> złożenia oferty </w:t>
      </w:r>
      <w:r w:rsidRPr="00912C2D">
        <w:rPr>
          <w:rFonts w:ascii="Trebuchet MS" w:hAnsi="Trebuchet MS" w:cs="Trebuchet MS"/>
          <w:szCs w:val="20"/>
        </w:rPr>
        <w:t>lub papierową wersję oferty – czy wersja papierowa i elektroniczna posiadają identyczne sumy kontrolne.</w:t>
      </w:r>
    </w:p>
    <w:p w:rsidR="00AA0291" w:rsidRPr="00912C2D" w:rsidRDefault="00AA0291" w:rsidP="00B33AA6">
      <w:pPr>
        <w:pStyle w:val="Akapitzlist1"/>
        <w:numPr>
          <w:ilvl w:val="0"/>
          <w:numId w:val="28"/>
        </w:numPr>
        <w:spacing w:line="360" w:lineRule="auto"/>
        <w:ind w:left="0" w:firstLine="0"/>
        <w:rPr>
          <w:rFonts w:ascii="Trebuchet MS" w:hAnsi="Trebuchet MS"/>
        </w:rPr>
      </w:pPr>
      <w:r w:rsidRPr="00912C2D">
        <w:rPr>
          <w:rFonts w:ascii="Trebuchet MS" w:hAnsi="Trebuchet MS" w:cs="Trebuchet MS"/>
          <w:szCs w:val="20"/>
        </w:rPr>
        <w:t>Komisja Konkursowa w ramach oceny merytorycznej oferty analizuje:</w:t>
      </w:r>
    </w:p>
    <w:p w:rsidR="0096658E" w:rsidRPr="00912C2D" w:rsidRDefault="00AA0291" w:rsidP="00B33AA6">
      <w:pPr>
        <w:pStyle w:val="Akapitzlist1"/>
        <w:numPr>
          <w:ilvl w:val="0"/>
          <w:numId w:val="30"/>
        </w:numPr>
        <w:spacing w:line="360" w:lineRule="auto"/>
        <w:ind w:left="0" w:firstLine="0"/>
        <w:rPr>
          <w:rFonts w:ascii="Trebuchet MS" w:hAnsi="Trebuchet MS"/>
        </w:rPr>
      </w:pPr>
      <w:r w:rsidRPr="00912C2D">
        <w:rPr>
          <w:rFonts w:ascii="Trebuchet MS" w:hAnsi="Trebuchet MS" w:cs="Trebuchet MS"/>
          <w:szCs w:val="20"/>
        </w:rPr>
        <w:t xml:space="preserve">Zasoby kadrowe (w tym m. in. kwalifikacje i doświadczenie osób bezpośrednio realizujących zadanie). Skala punktowa: 0 – </w:t>
      </w:r>
      <w:r w:rsidR="00A51D34" w:rsidRPr="00912C2D">
        <w:rPr>
          <w:rFonts w:ascii="Trebuchet MS" w:hAnsi="Trebuchet MS" w:cs="Trebuchet MS"/>
          <w:szCs w:val="20"/>
        </w:rPr>
        <w:t>3</w:t>
      </w:r>
      <w:r w:rsidRPr="00912C2D">
        <w:rPr>
          <w:rFonts w:ascii="Trebuchet MS" w:hAnsi="Trebuchet MS" w:cs="Trebuchet MS"/>
          <w:szCs w:val="20"/>
        </w:rPr>
        <w:t>.</w:t>
      </w:r>
    </w:p>
    <w:p w:rsidR="0096658E" w:rsidRPr="00912C2D" w:rsidRDefault="00AA0291" w:rsidP="00B33AA6">
      <w:pPr>
        <w:pStyle w:val="Akapitzlist1"/>
        <w:numPr>
          <w:ilvl w:val="0"/>
          <w:numId w:val="30"/>
        </w:numPr>
        <w:spacing w:line="360" w:lineRule="auto"/>
        <w:ind w:left="0" w:firstLine="0"/>
        <w:rPr>
          <w:rFonts w:ascii="Trebuchet MS" w:hAnsi="Trebuchet MS"/>
        </w:rPr>
      </w:pPr>
      <w:r w:rsidRPr="00912C2D">
        <w:rPr>
          <w:rFonts w:ascii="Trebuchet MS" w:hAnsi="Trebuchet MS" w:cs="Trebuchet MS"/>
          <w:szCs w:val="20"/>
        </w:rPr>
        <w:t xml:space="preserve">Zasoby lokalowe i rzeczowe niezbędne do realizacji zadania. Skala punktowa: 0 – </w:t>
      </w:r>
      <w:r w:rsidR="00A51D34" w:rsidRPr="00912C2D">
        <w:rPr>
          <w:rFonts w:ascii="Trebuchet MS" w:hAnsi="Trebuchet MS" w:cs="Trebuchet MS"/>
          <w:szCs w:val="20"/>
        </w:rPr>
        <w:t>3</w:t>
      </w:r>
      <w:r w:rsidRPr="00912C2D">
        <w:rPr>
          <w:rFonts w:ascii="Trebuchet MS" w:hAnsi="Trebuchet MS" w:cs="Trebuchet MS"/>
          <w:szCs w:val="20"/>
        </w:rPr>
        <w:t>.</w:t>
      </w:r>
    </w:p>
    <w:p w:rsidR="0096658E" w:rsidRPr="00912C2D" w:rsidRDefault="00AA0291" w:rsidP="00B33AA6">
      <w:pPr>
        <w:pStyle w:val="Akapitzlist1"/>
        <w:numPr>
          <w:ilvl w:val="0"/>
          <w:numId w:val="30"/>
        </w:numPr>
        <w:spacing w:line="360" w:lineRule="auto"/>
        <w:ind w:left="0" w:firstLine="0"/>
        <w:rPr>
          <w:rFonts w:ascii="Trebuchet MS" w:hAnsi="Trebuchet MS"/>
        </w:rPr>
      </w:pPr>
      <w:r w:rsidRPr="00912C2D">
        <w:rPr>
          <w:rFonts w:ascii="Trebuchet MS" w:hAnsi="Trebuchet MS" w:cs="Trebuchet MS"/>
          <w:szCs w:val="20"/>
        </w:rPr>
        <w:t xml:space="preserve">Realistyczny </w:t>
      </w:r>
      <w:r w:rsidR="00A51D34" w:rsidRPr="00912C2D">
        <w:rPr>
          <w:rFonts w:ascii="Trebuchet MS" w:hAnsi="Trebuchet MS" w:cs="Trebuchet MS"/>
          <w:szCs w:val="20"/>
        </w:rPr>
        <w:t>kosztorys</w:t>
      </w:r>
      <w:r w:rsidRPr="00912C2D">
        <w:rPr>
          <w:rFonts w:ascii="Trebuchet MS" w:hAnsi="Trebuchet MS" w:cs="Trebuchet MS"/>
          <w:szCs w:val="20"/>
        </w:rPr>
        <w:t xml:space="preserve"> wykonania zadania w tym m</w:t>
      </w:r>
      <w:r w:rsidR="0096658E" w:rsidRPr="00912C2D">
        <w:rPr>
          <w:rFonts w:ascii="Trebuchet MS" w:hAnsi="Trebuchet MS" w:cs="Trebuchet MS"/>
          <w:szCs w:val="20"/>
        </w:rPr>
        <w:t xml:space="preserve">. in. przejrzystość kalkulacji </w:t>
      </w:r>
      <w:r w:rsidRPr="00912C2D">
        <w:rPr>
          <w:rFonts w:ascii="Trebuchet MS" w:hAnsi="Trebuchet MS" w:cs="Trebuchet MS"/>
          <w:szCs w:val="20"/>
        </w:rPr>
        <w:t>oraz zasadność pozycji kosztorysu. Skala punktowa: 0 – 2.</w:t>
      </w:r>
    </w:p>
    <w:p w:rsidR="0096658E" w:rsidRPr="00912C2D" w:rsidRDefault="00AA0291" w:rsidP="00B33AA6">
      <w:pPr>
        <w:pStyle w:val="Akapitzlist1"/>
        <w:numPr>
          <w:ilvl w:val="0"/>
          <w:numId w:val="30"/>
        </w:numPr>
        <w:spacing w:line="360" w:lineRule="auto"/>
        <w:ind w:left="0" w:firstLine="0"/>
        <w:rPr>
          <w:rFonts w:ascii="Trebuchet MS" w:hAnsi="Trebuchet MS"/>
        </w:rPr>
      </w:pPr>
      <w:r w:rsidRPr="00912C2D">
        <w:rPr>
          <w:rFonts w:ascii="Trebuchet MS" w:hAnsi="Trebuchet MS" w:cs="Trebuchet MS"/>
          <w:szCs w:val="20"/>
        </w:rPr>
        <w:t>Realistyczny plan i harmonogram realizacji działań oraz jego spójność z zestawieniem kosztów realizacji zadania. Skala punktowa: 0 – 2.</w:t>
      </w:r>
    </w:p>
    <w:p w:rsidR="0096658E" w:rsidRPr="00912C2D" w:rsidRDefault="00AA0291" w:rsidP="00B33AA6">
      <w:pPr>
        <w:pStyle w:val="Akapitzlist1"/>
        <w:numPr>
          <w:ilvl w:val="0"/>
          <w:numId w:val="30"/>
        </w:numPr>
        <w:spacing w:line="360" w:lineRule="auto"/>
        <w:ind w:left="0" w:firstLine="0"/>
        <w:rPr>
          <w:rFonts w:ascii="Trebuchet MS" w:hAnsi="Trebuchet MS"/>
        </w:rPr>
      </w:pPr>
      <w:r w:rsidRPr="00912C2D">
        <w:rPr>
          <w:rFonts w:ascii="Trebuchet MS" w:hAnsi="Trebuchet MS" w:cs="Trebuchet MS"/>
          <w:szCs w:val="20"/>
        </w:rPr>
        <w:t>Środki finansowe z innych źródeł oraz zaangażowani</w:t>
      </w:r>
      <w:r w:rsidR="0096658E" w:rsidRPr="00912C2D">
        <w:rPr>
          <w:rFonts w:ascii="Trebuchet MS" w:hAnsi="Trebuchet MS" w:cs="Trebuchet MS"/>
          <w:szCs w:val="20"/>
        </w:rPr>
        <w:t xml:space="preserve">e finansowych środków własnych </w:t>
      </w:r>
      <w:r w:rsidRPr="00912C2D">
        <w:rPr>
          <w:rFonts w:ascii="Trebuchet MS" w:hAnsi="Trebuchet MS" w:cs="Trebuchet MS"/>
          <w:szCs w:val="20"/>
        </w:rPr>
        <w:t>(nie dotyczy powierzenia zadania). Skala punktowa: 0 – 2.</w:t>
      </w:r>
    </w:p>
    <w:p w:rsidR="0096658E" w:rsidRPr="00912C2D" w:rsidRDefault="00AA0291" w:rsidP="00B33AA6">
      <w:pPr>
        <w:pStyle w:val="Akapitzlist1"/>
        <w:numPr>
          <w:ilvl w:val="0"/>
          <w:numId w:val="30"/>
        </w:numPr>
        <w:spacing w:line="360" w:lineRule="auto"/>
        <w:ind w:left="0" w:firstLine="0"/>
        <w:rPr>
          <w:rFonts w:ascii="Trebuchet MS" w:hAnsi="Trebuchet MS"/>
        </w:rPr>
      </w:pPr>
      <w:r w:rsidRPr="00912C2D">
        <w:rPr>
          <w:rFonts w:ascii="Trebuchet MS" w:hAnsi="Trebuchet MS" w:cs="Trebuchet MS"/>
          <w:szCs w:val="20"/>
        </w:rPr>
        <w:t>Zakładane rezultaty realizacji zadania. Skala punktowa: 0 – 2.</w:t>
      </w:r>
    </w:p>
    <w:p w:rsidR="0096658E" w:rsidRPr="00912C2D" w:rsidRDefault="00AA0291" w:rsidP="00B33AA6">
      <w:pPr>
        <w:pStyle w:val="Akapitzlist1"/>
        <w:numPr>
          <w:ilvl w:val="0"/>
          <w:numId w:val="30"/>
        </w:numPr>
        <w:spacing w:line="360" w:lineRule="auto"/>
        <w:ind w:left="0" w:firstLine="0"/>
        <w:rPr>
          <w:rFonts w:ascii="Trebuchet MS" w:hAnsi="Trebuchet MS"/>
        </w:rPr>
      </w:pPr>
      <w:r w:rsidRPr="00912C2D">
        <w:rPr>
          <w:rFonts w:ascii="Trebuchet MS" w:hAnsi="Trebuchet MS" w:cs="Trebuchet MS"/>
          <w:szCs w:val="20"/>
        </w:rPr>
        <w:t>Znajomość grupy docelowej, jej specyfiki i potrzeb (charakterystyka odbiorców zadania). Skala punktowa: 0 – 2.</w:t>
      </w:r>
    </w:p>
    <w:p w:rsidR="0096658E" w:rsidRPr="00912C2D" w:rsidRDefault="00AA0291" w:rsidP="00B33AA6">
      <w:pPr>
        <w:pStyle w:val="Akapitzlist1"/>
        <w:numPr>
          <w:ilvl w:val="0"/>
          <w:numId w:val="30"/>
        </w:numPr>
        <w:spacing w:line="360" w:lineRule="auto"/>
        <w:ind w:left="0" w:firstLine="0"/>
        <w:rPr>
          <w:rFonts w:ascii="Trebuchet MS" w:hAnsi="Trebuchet MS"/>
        </w:rPr>
      </w:pPr>
      <w:r w:rsidRPr="00912C2D">
        <w:rPr>
          <w:rFonts w:ascii="Trebuchet MS" w:hAnsi="Trebuchet MS" w:cs="Trebuchet MS"/>
          <w:szCs w:val="20"/>
        </w:rPr>
        <w:t>Ocenę realizacji zleconych zadań publicznych zrea</w:t>
      </w:r>
      <w:r w:rsidR="0096658E" w:rsidRPr="00912C2D">
        <w:rPr>
          <w:rFonts w:ascii="Trebuchet MS" w:hAnsi="Trebuchet MS" w:cs="Trebuchet MS"/>
          <w:szCs w:val="20"/>
        </w:rPr>
        <w:t xml:space="preserve">lizowanych w poprzednich latach </w:t>
      </w:r>
      <w:r w:rsidRPr="00912C2D">
        <w:rPr>
          <w:rFonts w:ascii="Trebuchet MS" w:hAnsi="Trebuchet MS" w:cs="Trebuchet MS"/>
          <w:szCs w:val="20"/>
        </w:rPr>
        <w:t>z budżetu Miasta – rzetelność, terminowość oraz sposób rozliczania otrzymanych na ten cel środków (nie dotyczy organizacji niewspółpracujących finansowo z Miastem). Skala punktowa: 0 – 2.</w:t>
      </w:r>
    </w:p>
    <w:p w:rsidR="0096658E" w:rsidRPr="00912C2D" w:rsidRDefault="00AA0291" w:rsidP="00B33AA6">
      <w:pPr>
        <w:pStyle w:val="Akapitzlist1"/>
        <w:numPr>
          <w:ilvl w:val="0"/>
          <w:numId w:val="30"/>
        </w:numPr>
        <w:spacing w:line="360" w:lineRule="auto"/>
        <w:ind w:left="0" w:firstLine="0"/>
        <w:rPr>
          <w:rFonts w:ascii="Trebuchet MS" w:hAnsi="Trebuchet MS"/>
        </w:rPr>
      </w:pPr>
      <w:r w:rsidRPr="00912C2D">
        <w:rPr>
          <w:rFonts w:ascii="Trebuchet MS" w:hAnsi="Trebuchet MS" w:cs="Trebuchet MS"/>
          <w:szCs w:val="20"/>
        </w:rPr>
        <w:t>Wartość merytoryczną projektu, w tym m.in. innowacyjność i różnorodność metod realizacji zadania. Skala punktowa: 0 – 2.</w:t>
      </w:r>
    </w:p>
    <w:p w:rsidR="0096658E" w:rsidRPr="00912C2D" w:rsidRDefault="00AA0291" w:rsidP="00B33AA6">
      <w:pPr>
        <w:pStyle w:val="Akapitzlist1"/>
        <w:numPr>
          <w:ilvl w:val="0"/>
          <w:numId w:val="30"/>
        </w:numPr>
        <w:spacing w:line="360" w:lineRule="auto"/>
        <w:ind w:left="0" w:firstLine="0"/>
        <w:rPr>
          <w:rFonts w:ascii="Trebuchet MS" w:hAnsi="Trebuchet MS"/>
        </w:rPr>
      </w:pPr>
      <w:r w:rsidRPr="00912C2D">
        <w:rPr>
          <w:rFonts w:ascii="Trebuchet MS" w:hAnsi="Trebuchet MS" w:cs="Trebuchet MS"/>
          <w:szCs w:val="20"/>
        </w:rPr>
        <w:t>Dotychczasowe doświadczenia Oferenta w realizacji zadań tego samego lub podobnego rodzaju. Skala punktowa: 0 – 1.</w:t>
      </w:r>
    </w:p>
    <w:p w:rsidR="00AA0291" w:rsidRPr="00912C2D" w:rsidRDefault="00AA0291" w:rsidP="00B33AA6">
      <w:pPr>
        <w:pStyle w:val="Akapitzlist1"/>
        <w:numPr>
          <w:ilvl w:val="0"/>
          <w:numId w:val="30"/>
        </w:numPr>
        <w:spacing w:line="360" w:lineRule="auto"/>
        <w:ind w:left="0" w:firstLine="0"/>
        <w:rPr>
          <w:rFonts w:ascii="Trebuchet MS" w:hAnsi="Trebuchet MS"/>
        </w:rPr>
      </w:pPr>
      <w:r w:rsidRPr="00912C2D">
        <w:rPr>
          <w:rFonts w:ascii="Trebuchet MS" w:hAnsi="Trebuchet MS" w:cs="Trebuchet MS"/>
          <w:szCs w:val="20"/>
        </w:rPr>
        <w:t>Planowany przez Oferenta wkład osobowy, w tym świadcze</w:t>
      </w:r>
      <w:r w:rsidR="006A076E" w:rsidRPr="00912C2D">
        <w:rPr>
          <w:rFonts w:ascii="Trebuchet MS" w:hAnsi="Trebuchet MS" w:cs="Trebuchet MS"/>
          <w:szCs w:val="20"/>
        </w:rPr>
        <w:t xml:space="preserve">nia wolontariuszy </w:t>
      </w:r>
      <w:r w:rsidR="00912C2D">
        <w:rPr>
          <w:rFonts w:ascii="Trebuchet MS" w:hAnsi="Trebuchet MS" w:cs="Trebuchet MS"/>
          <w:szCs w:val="20"/>
        </w:rPr>
        <w:br/>
      </w:r>
      <w:r w:rsidRPr="00912C2D">
        <w:rPr>
          <w:rFonts w:ascii="Trebuchet MS" w:hAnsi="Trebuchet MS" w:cs="Trebuchet MS"/>
          <w:szCs w:val="20"/>
        </w:rPr>
        <w:t>i praca społeczna członków. Skala punktowa: 0 – 1.</w:t>
      </w:r>
    </w:p>
    <w:p w:rsidR="00AA0291" w:rsidRPr="00912C2D" w:rsidRDefault="00AA0291" w:rsidP="005C111F">
      <w:pPr>
        <w:spacing w:line="360" w:lineRule="auto"/>
        <w:rPr>
          <w:rFonts w:ascii="Trebuchet MS" w:hAnsi="Trebuchet MS"/>
        </w:rPr>
      </w:pPr>
      <w:r w:rsidRPr="00912C2D">
        <w:rPr>
          <w:rFonts w:ascii="Trebuchet MS" w:hAnsi="Trebuchet MS" w:cs="Trebuchet MS"/>
          <w:szCs w:val="20"/>
        </w:rPr>
        <w:t>W przypadku powierzenia realizacji zadania minimalna liczba punktów, którą musi uzyskać Oferent wynosi 10 (lub 8 jeśli Oferent nie wspó</w:t>
      </w:r>
      <w:r w:rsidR="006A076E" w:rsidRPr="00912C2D">
        <w:rPr>
          <w:rFonts w:ascii="Trebuchet MS" w:hAnsi="Trebuchet MS" w:cs="Trebuchet MS"/>
          <w:szCs w:val="20"/>
        </w:rPr>
        <w:t xml:space="preserve">łpracował finansowo z Miastem), </w:t>
      </w:r>
      <w:r w:rsidRPr="00912C2D">
        <w:rPr>
          <w:rFonts w:ascii="Trebuchet MS" w:hAnsi="Trebuchet MS" w:cs="Trebuchet MS"/>
          <w:szCs w:val="20"/>
        </w:rPr>
        <w:t xml:space="preserve">z zastrzeżeniem, że w pozycji a, b, c, d minimalna liczba </w:t>
      </w:r>
      <w:r w:rsidR="006A076E" w:rsidRPr="00912C2D">
        <w:rPr>
          <w:rFonts w:ascii="Trebuchet MS" w:hAnsi="Trebuchet MS" w:cs="Trebuchet MS"/>
          <w:szCs w:val="20"/>
        </w:rPr>
        <w:t xml:space="preserve">punktów musi </w:t>
      </w:r>
      <w:r w:rsidR="006A076E" w:rsidRPr="00912C2D">
        <w:rPr>
          <w:rFonts w:ascii="Trebuchet MS" w:hAnsi="Trebuchet MS" w:cs="Trebuchet MS"/>
          <w:szCs w:val="20"/>
        </w:rPr>
        <w:lastRenderedPageBreak/>
        <w:t xml:space="preserve">wynosić dla każdej </w:t>
      </w:r>
      <w:r w:rsidRPr="00912C2D">
        <w:rPr>
          <w:rFonts w:ascii="Trebuchet MS" w:hAnsi="Trebuchet MS" w:cs="Trebuchet MS"/>
          <w:szCs w:val="20"/>
        </w:rPr>
        <w:t>z pozycji co najmniej 1. Jeśli oferent uzyskał mniej niż 10 punktów (8 jeśli Oferent</w:t>
      </w:r>
      <w:r w:rsidR="00912C2D">
        <w:rPr>
          <w:rFonts w:ascii="Trebuchet MS" w:hAnsi="Trebuchet MS" w:cs="Trebuchet MS"/>
          <w:szCs w:val="20"/>
        </w:rPr>
        <w:t xml:space="preserve"> </w:t>
      </w:r>
      <w:r w:rsidRPr="00912C2D">
        <w:rPr>
          <w:rFonts w:ascii="Trebuchet MS" w:hAnsi="Trebuchet MS" w:cs="Trebuchet MS"/>
          <w:szCs w:val="20"/>
        </w:rPr>
        <w:t xml:space="preserve">nie współpracował finansowo z Miastem) </w:t>
      </w:r>
      <w:r w:rsidR="003A0513" w:rsidRPr="00912C2D">
        <w:rPr>
          <w:rFonts w:ascii="Trebuchet MS" w:hAnsi="Trebuchet MS" w:cs="Trebuchet MS"/>
          <w:szCs w:val="20"/>
        </w:rPr>
        <w:t xml:space="preserve">lub </w:t>
      </w:r>
      <w:r w:rsidR="00912C2D">
        <w:rPr>
          <w:rFonts w:ascii="Trebuchet MS" w:hAnsi="Trebuchet MS" w:cs="Trebuchet MS"/>
          <w:szCs w:val="20"/>
        </w:rPr>
        <w:br/>
      </w:r>
      <w:r w:rsidR="003A0513" w:rsidRPr="00912C2D">
        <w:rPr>
          <w:rFonts w:ascii="Trebuchet MS" w:hAnsi="Trebuchet MS" w:cs="Trebuchet MS"/>
          <w:szCs w:val="20"/>
        </w:rPr>
        <w:t>w którejkolwiek z pozycji a - d Oferent uzyska mniej niż 1 punkt, oferta zostaje odrzucona pod względem merytorycznym.</w:t>
      </w:r>
    </w:p>
    <w:p w:rsidR="00AA0291" w:rsidRPr="00912C2D" w:rsidRDefault="00AA0291" w:rsidP="00B33AA6">
      <w:pPr>
        <w:pStyle w:val="Akapitzlist1"/>
        <w:numPr>
          <w:ilvl w:val="0"/>
          <w:numId w:val="31"/>
        </w:numPr>
        <w:spacing w:line="360" w:lineRule="auto"/>
        <w:ind w:hanging="720"/>
        <w:rPr>
          <w:rFonts w:ascii="Trebuchet MS" w:hAnsi="Trebuchet MS"/>
        </w:rPr>
      </w:pPr>
      <w:r w:rsidRPr="00912C2D">
        <w:rPr>
          <w:rFonts w:ascii="Trebuchet MS" w:hAnsi="Trebuchet MS" w:cs="Trebuchet MS"/>
          <w:color w:val="000000"/>
          <w:szCs w:val="20"/>
        </w:rPr>
        <w:t>Nie będą rozpatrywane oferty:</w:t>
      </w:r>
    </w:p>
    <w:p w:rsidR="006A076E" w:rsidRPr="00912C2D" w:rsidRDefault="00167FE5" w:rsidP="00B33AA6">
      <w:pPr>
        <w:pStyle w:val="Akapitzlist1"/>
        <w:numPr>
          <w:ilvl w:val="0"/>
          <w:numId w:val="32"/>
        </w:numPr>
        <w:spacing w:line="360" w:lineRule="auto"/>
        <w:ind w:left="0" w:firstLine="0"/>
        <w:rPr>
          <w:rFonts w:ascii="Trebuchet MS" w:hAnsi="Trebuchet MS"/>
        </w:rPr>
      </w:pPr>
      <w:r w:rsidRPr="00912C2D">
        <w:rPr>
          <w:rFonts w:ascii="Trebuchet MS" w:hAnsi="Trebuchet MS" w:cs="Trebuchet MS"/>
          <w:color w:val="000000"/>
          <w:szCs w:val="20"/>
        </w:rPr>
        <w:t>złożone przez podmioty nie</w:t>
      </w:r>
      <w:r w:rsidR="00AA0291" w:rsidRPr="00912C2D">
        <w:rPr>
          <w:rFonts w:ascii="Trebuchet MS" w:hAnsi="Trebuchet MS" w:cs="Trebuchet MS"/>
          <w:color w:val="000000"/>
          <w:szCs w:val="20"/>
        </w:rPr>
        <w:t>spełniające wymogów określonych w niniejszym ogłoszeniu,</w:t>
      </w:r>
    </w:p>
    <w:p w:rsidR="00B37CBF" w:rsidRPr="00912C2D" w:rsidRDefault="00AA0291" w:rsidP="00B33AA6">
      <w:pPr>
        <w:pStyle w:val="Akapitzlist1"/>
        <w:numPr>
          <w:ilvl w:val="0"/>
          <w:numId w:val="32"/>
        </w:numPr>
        <w:spacing w:line="360" w:lineRule="auto"/>
        <w:ind w:left="0" w:firstLine="0"/>
        <w:rPr>
          <w:rFonts w:ascii="Trebuchet MS" w:hAnsi="Trebuchet MS"/>
        </w:rPr>
      </w:pPr>
      <w:r w:rsidRPr="00912C2D">
        <w:rPr>
          <w:rFonts w:ascii="Trebuchet MS" w:hAnsi="Trebuchet MS" w:cs="Trebuchet MS"/>
          <w:color w:val="000000"/>
          <w:szCs w:val="20"/>
        </w:rPr>
        <w:t>złożone po terminie.</w:t>
      </w:r>
    </w:p>
    <w:p w:rsidR="00620A07" w:rsidRPr="00912C2D" w:rsidRDefault="00620A07" w:rsidP="00B33AA6">
      <w:pPr>
        <w:pStyle w:val="Akapitzlist1"/>
        <w:numPr>
          <w:ilvl w:val="0"/>
          <w:numId w:val="9"/>
        </w:numPr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912C2D">
        <w:rPr>
          <w:rFonts w:ascii="Trebuchet MS" w:hAnsi="Trebuchet MS" w:cs="Trebuchet MS"/>
          <w:szCs w:val="20"/>
        </w:rPr>
        <w:t>Dopuszcza się możliwość udzielenia wyjaśnień i/lub uzupełnie</w:t>
      </w:r>
      <w:r w:rsidR="006A076E" w:rsidRPr="00912C2D">
        <w:rPr>
          <w:rFonts w:ascii="Trebuchet MS" w:hAnsi="Trebuchet MS" w:cs="Trebuchet MS"/>
          <w:szCs w:val="20"/>
        </w:rPr>
        <w:t xml:space="preserve">nia braków formalnych </w:t>
      </w:r>
      <w:r w:rsidRPr="00912C2D">
        <w:rPr>
          <w:rFonts w:ascii="Trebuchet MS" w:hAnsi="Trebuchet MS" w:cs="Trebuchet MS"/>
          <w:szCs w:val="20"/>
        </w:rPr>
        <w:t>w terminie nie dłuższym niż 2 dni od daty przekazania informacji</w:t>
      </w:r>
      <w:r w:rsidR="006A076E" w:rsidRPr="00912C2D">
        <w:rPr>
          <w:rFonts w:ascii="Trebuchet MS" w:hAnsi="Trebuchet MS" w:cs="Trebuchet MS"/>
          <w:szCs w:val="20"/>
        </w:rPr>
        <w:t xml:space="preserve"> o ich wystąpieniu. Informacja </w:t>
      </w:r>
      <w:r w:rsidRPr="00912C2D">
        <w:rPr>
          <w:rFonts w:ascii="Trebuchet MS" w:hAnsi="Trebuchet MS" w:cs="Trebuchet MS"/>
          <w:szCs w:val="20"/>
        </w:rPr>
        <w:t xml:space="preserve">o możliwości uzupełnienia braków lub udzielenia wyjaśnień dot. kwestii formalnych przekazywana jest Oferentowi za pomocą platformy </w:t>
      </w:r>
      <w:hyperlink r:id="rId11" w:history="1">
        <w:r w:rsidRPr="00912C2D">
          <w:rPr>
            <w:rStyle w:val="Hipercze"/>
            <w:rFonts w:ascii="Trebuchet MS" w:hAnsi="Trebuchet MS" w:cs="Trebuchet MS"/>
            <w:color w:val="auto"/>
            <w:szCs w:val="20"/>
            <w:u w:val="none"/>
          </w:rPr>
          <w:t>www.witkac.pl</w:t>
        </w:r>
      </w:hyperlink>
      <w:r w:rsidR="006A076E" w:rsidRPr="00912C2D">
        <w:rPr>
          <w:rFonts w:ascii="Trebuchet MS" w:hAnsi="Trebuchet MS" w:cs="Trebuchet MS"/>
          <w:szCs w:val="20"/>
        </w:rPr>
        <w:t>.</w:t>
      </w:r>
    </w:p>
    <w:p w:rsidR="006A076E" w:rsidRPr="00912C2D" w:rsidRDefault="00B37CBF" w:rsidP="00B33AA6">
      <w:pPr>
        <w:pStyle w:val="Akapitzlist1"/>
        <w:numPr>
          <w:ilvl w:val="0"/>
          <w:numId w:val="9"/>
        </w:numPr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912C2D">
        <w:rPr>
          <w:rFonts w:ascii="Trebuchet MS" w:hAnsi="Trebuchet MS" w:cs="Arial"/>
          <w:szCs w:val="20"/>
        </w:rPr>
        <w:t>W przypadku nieuzupełnienia braków lub nieudzielenia wyjaśnień, o których mowa w ust. 6, oferty zostają odrzucone. Oferty niespełniające warunków formalnych nie będą oceniane pod względem merytorycznym.</w:t>
      </w:r>
    </w:p>
    <w:p w:rsidR="006A076E" w:rsidRPr="00912C2D" w:rsidRDefault="00AA0291" w:rsidP="00B33AA6">
      <w:pPr>
        <w:pStyle w:val="Akapitzlist1"/>
        <w:numPr>
          <w:ilvl w:val="0"/>
          <w:numId w:val="9"/>
        </w:numPr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912C2D">
        <w:rPr>
          <w:rFonts w:ascii="Trebuchet MS" w:hAnsi="Trebuchet MS" w:cs="Trebuchet MS"/>
          <w:color w:val="000000"/>
          <w:szCs w:val="20"/>
        </w:rPr>
        <w:t xml:space="preserve">Komisja Konkursowa </w:t>
      </w:r>
      <w:r w:rsidR="00AE6A9C" w:rsidRPr="00912C2D">
        <w:rPr>
          <w:rFonts w:ascii="Trebuchet MS" w:hAnsi="Trebuchet MS" w:cs="Trebuchet MS"/>
          <w:color w:val="000000"/>
          <w:szCs w:val="20"/>
        </w:rPr>
        <w:t>dokonuje oceny i wyboru oferty oraz</w:t>
      </w:r>
      <w:r w:rsidR="0012200A" w:rsidRPr="00912C2D">
        <w:rPr>
          <w:rFonts w:ascii="Trebuchet MS" w:hAnsi="Trebuchet MS" w:cs="Trebuchet MS"/>
          <w:color w:val="000000"/>
          <w:szCs w:val="20"/>
        </w:rPr>
        <w:t xml:space="preserve"> przedkłada rekomendację</w:t>
      </w:r>
      <w:r w:rsidR="006A076E" w:rsidRPr="00912C2D">
        <w:rPr>
          <w:rFonts w:ascii="Trebuchet MS" w:hAnsi="Trebuchet MS" w:cs="Trebuchet MS"/>
          <w:color w:val="000000"/>
          <w:szCs w:val="20"/>
        </w:rPr>
        <w:t xml:space="preserve"> </w:t>
      </w:r>
      <w:r w:rsidRPr="00912C2D">
        <w:rPr>
          <w:rFonts w:ascii="Trebuchet MS" w:hAnsi="Trebuchet MS" w:cs="Trebuchet MS"/>
          <w:color w:val="000000"/>
          <w:szCs w:val="20"/>
        </w:rPr>
        <w:t>do zatwierdzenia Prezydentowi Miasta.</w:t>
      </w:r>
    </w:p>
    <w:p w:rsidR="00AA0291" w:rsidRPr="00912C2D" w:rsidRDefault="00AA0291" w:rsidP="00B33AA6">
      <w:pPr>
        <w:pStyle w:val="Akapitzlist1"/>
        <w:numPr>
          <w:ilvl w:val="0"/>
          <w:numId w:val="9"/>
        </w:numPr>
        <w:spacing w:line="360" w:lineRule="auto"/>
        <w:ind w:left="0" w:firstLine="0"/>
        <w:rPr>
          <w:rFonts w:ascii="Trebuchet MS" w:hAnsi="Trebuchet MS" w:cs="Trebuchet MS"/>
          <w:szCs w:val="20"/>
        </w:rPr>
      </w:pPr>
      <w:r w:rsidRPr="00912C2D">
        <w:rPr>
          <w:rFonts w:ascii="Trebuchet MS" w:hAnsi="Trebuchet MS" w:cs="Trebuchet MS"/>
          <w:color w:val="000000"/>
          <w:szCs w:val="20"/>
        </w:rPr>
        <w:t>Prezydent Miasta zastrzega sobie prawo do:</w:t>
      </w:r>
    </w:p>
    <w:p w:rsidR="006A076E" w:rsidRPr="00912C2D" w:rsidRDefault="00AA0291" w:rsidP="00B33AA6">
      <w:pPr>
        <w:pStyle w:val="Akapitzlist1"/>
        <w:numPr>
          <w:ilvl w:val="0"/>
          <w:numId w:val="33"/>
        </w:numPr>
        <w:spacing w:line="360" w:lineRule="auto"/>
        <w:ind w:left="284" w:hanging="284"/>
        <w:rPr>
          <w:rFonts w:ascii="Trebuchet MS" w:hAnsi="Trebuchet MS"/>
        </w:rPr>
      </w:pPr>
      <w:r w:rsidRPr="00912C2D">
        <w:rPr>
          <w:rFonts w:ascii="Trebuchet MS" w:hAnsi="Trebuchet MS" w:cs="Trebuchet MS"/>
          <w:color w:val="000000"/>
          <w:szCs w:val="20"/>
        </w:rPr>
        <w:t>odwołania konkursu bez podania przyczyny,</w:t>
      </w:r>
    </w:p>
    <w:p w:rsidR="006A076E" w:rsidRPr="00912C2D" w:rsidRDefault="00AA0291" w:rsidP="00B33AA6">
      <w:pPr>
        <w:pStyle w:val="Akapitzlist1"/>
        <w:numPr>
          <w:ilvl w:val="0"/>
          <w:numId w:val="33"/>
        </w:numPr>
        <w:spacing w:line="360" w:lineRule="auto"/>
        <w:ind w:left="284" w:hanging="284"/>
        <w:rPr>
          <w:rFonts w:ascii="Trebuchet MS" w:hAnsi="Trebuchet MS"/>
        </w:rPr>
      </w:pPr>
      <w:r w:rsidRPr="00912C2D">
        <w:rPr>
          <w:rFonts w:ascii="Trebuchet MS" w:hAnsi="Trebuchet MS" w:cs="Trebuchet MS"/>
          <w:color w:val="000000"/>
          <w:szCs w:val="20"/>
        </w:rPr>
        <w:t>przesunięcia terminu składania ofert,</w:t>
      </w:r>
    </w:p>
    <w:p w:rsidR="00AA0291" w:rsidRPr="00912C2D" w:rsidRDefault="00AA0291" w:rsidP="00B33AA6">
      <w:pPr>
        <w:pStyle w:val="Akapitzlist1"/>
        <w:numPr>
          <w:ilvl w:val="0"/>
          <w:numId w:val="33"/>
        </w:numPr>
        <w:spacing w:line="360" w:lineRule="auto"/>
        <w:ind w:left="0" w:firstLine="0"/>
        <w:rPr>
          <w:rFonts w:ascii="Trebuchet MS" w:hAnsi="Trebuchet MS"/>
        </w:rPr>
      </w:pPr>
      <w:r w:rsidRPr="00912C2D">
        <w:rPr>
          <w:rFonts w:ascii="Trebuchet MS" w:hAnsi="Trebuchet MS" w:cs="Trebuchet MS"/>
          <w:color w:val="000000"/>
          <w:szCs w:val="20"/>
        </w:rPr>
        <w:t>zmiany terminu rozpoczęcia i zakończenia postępowania konkursowego.</w:t>
      </w:r>
    </w:p>
    <w:p w:rsidR="006A076E" w:rsidRPr="00912C2D" w:rsidRDefault="00AA0291" w:rsidP="00B33AA6">
      <w:pPr>
        <w:pStyle w:val="Akapitzlist1"/>
        <w:numPr>
          <w:ilvl w:val="0"/>
          <w:numId w:val="34"/>
        </w:numPr>
        <w:spacing w:line="360" w:lineRule="auto"/>
        <w:ind w:left="0" w:firstLine="0"/>
        <w:rPr>
          <w:rFonts w:ascii="Trebuchet MS" w:hAnsi="Trebuchet MS"/>
        </w:rPr>
      </w:pPr>
      <w:r w:rsidRPr="00912C2D">
        <w:rPr>
          <w:rFonts w:ascii="Trebuchet MS" w:hAnsi="Trebuchet MS" w:cs="Trebuchet MS"/>
          <w:szCs w:val="20"/>
        </w:rPr>
        <w:t>Decyzję o przyznaniu dotacji Prezydent Mi</w:t>
      </w:r>
      <w:r w:rsidR="009B44BE" w:rsidRPr="00912C2D">
        <w:rPr>
          <w:rFonts w:ascii="Trebuchet MS" w:hAnsi="Trebuchet MS" w:cs="Trebuchet MS"/>
          <w:szCs w:val="20"/>
        </w:rPr>
        <w:t>asta podejmie do dnia 31.12.2023</w:t>
      </w:r>
      <w:r w:rsidRPr="00912C2D">
        <w:rPr>
          <w:rFonts w:ascii="Trebuchet MS" w:hAnsi="Trebuchet MS" w:cs="Trebuchet MS"/>
          <w:szCs w:val="20"/>
        </w:rPr>
        <w:t xml:space="preserve"> </w:t>
      </w:r>
      <w:r w:rsidR="00AE6A9C" w:rsidRPr="00912C2D">
        <w:rPr>
          <w:rFonts w:ascii="Trebuchet MS" w:hAnsi="Trebuchet MS" w:cs="Trebuchet MS"/>
          <w:szCs w:val="20"/>
        </w:rPr>
        <w:t>r.</w:t>
      </w:r>
    </w:p>
    <w:p w:rsidR="00AA0291" w:rsidRPr="00912C2D" w:rsidRDefault="00AA0291" w:rsidP="00B33AA6">
      <w:pPr>
        <w:pStyle w:val="Akapitzlist1"/>
        <w:numPr>
          <w:ilvl w:val="0"/>
          <w:numId w:val="34"/>
        </w:numPr>
        <w:spacing w:line="360" w:lineRule="auto"/>
        <w:ind w:left="0" w:firstLine="0"/>
        <w:rPr>
          <w:rFonts w:ascii="Trebuchet MS" w:hAnsi="Trebuchet MS"/>
        </w:rPr>
      </w:pPr>
      <w:r w:rsidRPr="00912C2D">
        <w:rPr>
          <w:rFonts w:ascii="Trebuchet MS" w:hAnsi="Trebuchet MS" w:cs="Trebuchet MS"/>
          <w:szCs w:val="20"/>
        </w:rPr>
        <w:t>Prezydent Miasta unieważnia konkurs ofert, jeżeli:</w:t>
      </w:r>
    </w:p>
    <w:p w:rsidR="006A076E" w:rsidRPr="00912C2D" w:rsidRDefault="00AA0291" w:rsidP="00B33AA6">
      <w:pPr>
        <w:pStyle w:val="Akapitzlist1"/>
        <w:numPr>
          <w:ilvl w:val="0"/>
          <w:numId w:val="35"/>
        </w:numPr>
        <w:spacing w:line="360" w:lineRule="auto"/>
        <w:ind w:left="0" w:firstLine="0"/>
        <w:rPr>
          <w:rFonts w:ascii="Trebuchet MS" w:hAnsi="Trebuchet MS"/>
        </w:rPr>
      </w:pPr>
      <w:r w:rsidRPr="00912C2D">
        <w:rPr>
          <w:rFonts w:ascii="Trebuchet MS" w:hAnsi="Trebuchet MS" w:cs="Trebuchet MS"/>
          <w:szCs w:val="20"/>
        </w:rPr>
        <w:t>nie złożono żadnej oferty,</w:t>
      </w:r>
    </w:p>
    <w:p w:rsidR="00036D61" w:rsidRPr="00912C2D" w:rsidRDefault="00AA0291" w:rsidP="00B33AA6">
      <w:pPr>
        <w:pStyle w:val="Akapitzlist1"/>
        <w:numPr>
          <w:ilvl w:val="0"/>
          <w:numId w:val="35"/>
        </w:numPr>
        <w:spacing w:line="360" w:lineRule="auto"/>
        <w:ind w:left="0" w:firstLine="0"/>
        <w:rPr>
          <w:rFonts w:ascii="Trebuchet MS" w:hAnsi="Trebuchet MS"/>
        </w:rPr>
      </w:pPr>
      <w:r w:rsidRPr="00912C2D">
        <w:rPr>
          <w:rFonts w:ascii="Trebuchet MS" w:hAnsi="Trebuchet MS" w:cs="Trebuchet MS"/>
          <w:szCs w:val="20"/>
        </w:rPr>
        <w:t>żadna z ofert nie spełnia wymogów zawartych w ogłoszeniu.</w:t>
      </w:r>
    </w:p>
    <w:p w:rsidR="00AA0291" w:rsidRPr="00912C2D" w:rsidRDefault="00AA0291" w:rsidP="00B33AA6">
      <w:pPr>
        <w:pStyle w:val="Akapitzlist1"/>
        <w:numPr>
          <w:ilvl w:val="0"/>
          <w:numId w:val="36"/>
        </w:numPr>
        <w:spacing w:line="360" w:lineRule="auto"/>
        <w:ind w:left="0" w:firstLine="0"/>
        <w:rPr>
          <w:rFonts w:ascii="Trebuchet MS" w:hAnsi="Trebuchet MS"/>
        </w:rPr>
      </w:pPr>
      <w:r w:rsidRPr="00912C2D">
        <w:rPr>
          <w:rFonts w:ascii="Trebuchet MS" w:hAnsi="Trebuchet MS" w:cs="Trebuchet MS"/>
          <w:szCs w:val="20"/>
        </w:rPr>
        <w:t>Wyniki otwartego konkursu ofert ogłasza się:</w:t>
      </w:r>
    </w:p>
    <w:p w:rsidR="009B44BE" w:rsidRPr="00912C2D" w:rsidRDefault="00AA0291" w:rsidP="00B33AA6">
      <w:pPr>
        <w:pStyle w:val="Akapitzlist6"/>
        <w:numPr>
          <w:ilvl w:val="0"/>
          <w:numId w:val="8"/>
        </w:numPr>
        <w:spacing w:line="360" w:lineRule="auto"/>
        <w:ind w:left="0" w:firstLine="0"/>
        <w:rPr>
          <w:rFonts w:ascii="Trebuchet MS" w:hAnsi="Trebuchet MS"/>
        </w:rPr>
      </w:pPr>
      <w:r w:rsidRPr="00912C2D">
        <w:rPr>
          <w:rFonts w:ascii="Trebuchet MS" w:hAnsi="Trebuchet MS" w:cs="Trebuchet MS"/>
          <w:szCs w:val="20"/>
        </w:rPr>
        <w:t>w Biuletynie Informacji Publicznej (</w:t>
      </w:r>
      <w:hyperlink r:id="rId12" w:history="1">
        <w:r w:rsidRPr="00912C2D">
          <w:rPr>
            <w:rStyle w:val="Hipercze"/>
            <w:rFonts w:ascii="Trebuchet MS" w:hAnsi="Trebuchet MS" w:cs="Trebuchet MS"/>
            <w:color w:val="000000"/>
            <w:szCs w:val="20"/>
            <w:u w:val="none"/>
          </w:rPr>
          <w:t>www.biuletyn.abip.pl/mops_r_sl</w:t>
        </w:r>
      </w:hyperlink>
      <w:r w:rsidR="00036D61" w:rsidRPr="00912C2D">
        <w:rPr>
          <w:rStyle w:val="Hipercze"/>
          <w:rFonts w:ascii="Trebuchet MS" w:hAnsi="Trebuchet MS" w:cs="Trebuchet MS"/>
          <w:color w:val="000000"/>
          <w:szCs w:val="20"/>
          <w:u w:val="none"/>
        </w:rPr>
        <w:t xml:space="preserve"> </w:t>
      </w:r>
      <w:r w:rsidR="00036D61" w:rsidRPr="00912C2D">
        <w:rPr>
          <w:rFonts w:ascii="Trebuchet MS" w:hAnsi="Trebuchet MS" w:cs="Trebuchet MS"/>
          <w:szCs w:val="20"/>
        </w:rPr>
        <w:t>oraz rudaslaska.bip.info.pl),</w:t>
      </w:r>
    </w:p>
    <w:p w:rsidR="009B44BE" w:rsidRPr="00912C2D" w:rsidRDefault="00AA0291" w:rsidP="00B33AA6">
      <w:pPr>
        <w:pStyle w:val="Akapitzlist6"/>
        <w:numPr>
          <w:ilvl w:val="0"/>
          <w:numId w:val="8"/>
        </w:numPr>
        <w:spacing w:line="360" w:lineRule="auto"/>
        <w:ind w:left="0" w:firstLine="0"/>
        <w:rPr>
          <w:rFonts w:ascii="Trebuchet MS" w:hAnsi="Trebuchet MS"/>
        </w:rPr>
      </w:pPr>
      <w:r w:rsidRPr="00912C2D">
        <w:rPr>
          <w:rFonts w:ascii="Trebuchet MS" w:hAnsi="Trebuchet MS" w:cs="Trebuchet MS"/>
          <w:szCs w:val="20"/>
        </w:rPr>
        <w:t xml:space="preserve">na stronie internetowej Urzędu Miasta Ruda </w:t>
      </w:r>
      <w:r w:rsidR="00912C2D" w:rsidRPr="00912C2D">
        <w:rPr>
          <w:rFonts w:ascii="Trebuchet MS" w:hAnsi="Trebuchet MS" w:cs="Trebuchet MS"/>
          <w:szCs w:val="20"/>
        </w:rPr>
        <w:t>Śląska (</w:t>
      </w:r>
      <w:hyperlink r:id="rId13" w:history="1">
        <w:r w:rsidRPr="00912C2D">
          <w:rPr>
            <w:rStyle w:val="Hipercze"/>
            <w:rFonts w:ascii="Trebuchet MS" w:hAnsi="Trebuchet MS" w:cs="Trebuchet MS"/>
            <w:color w:val="000000"/>
            <w:szCs w:val="20"/>
            <w:u w:val="none"/>
          </w:rPr>
          <w:t>www.ruda-sl.pl</w:t>
        </w:r>
      </w:hyperlink>
      <w:r w:rsidRPr="00912C2D">
        <w:rPr>
          <w:rFonts w:ascii="Trebuchet MS" w:hAnsi="Trebuchet MS" w:cs="Trebuchet MS"/>
          <w:szCs w:val="20"/>
        </w:rPr>
        <w:t>),</w:t>
      </w:r>
    </w:p>
    <w:p w:rsidR="009B44BE" w:rsidRPr="00912C2D" w:rsidRDefault="00AA0291" w:rsidP="00B33AA6">
      <w:pPr>
        <w:pStyle w:val="Akapitzlist6"/>
        <w:numPr>
          <w:ilvl w:val="0"/>
          <w:numId w:val="8"/>
        </w:numPr>
        <w:spacing w:line="360" w:lineRule="auto"/>
        <w:ind w:left="0" w:firstLine="0"/>
        <w:rPr>
          <w:rFonts w:ascii="Trebuchet MS" w:hAnsi="Trebuchet MS"/>
        </w:rPr>
      </w:pPr>
      <w:r w:rsidRPr="00912C2D">
        <w:rPr>
          <w:rFonts w:ascii="Trebuchet MS" w:hAnsi="Trebuchet MS" w:cs="Trebuchet MS"/>
          <w:szCs w:val="20"/>
        </w:rPr>
        <w:t>na tablicy ogłoszeń Urzędu Miasta,</w:t>
      </w:r>
    </w:p>
    <w:p w:rsidR="00C94390" w:rsidRPr="00912C2D" w:rsidRDefault="00AA0291" w:rsidP="00B33AA6">
      <w:pPr>
        <w:pStyle w:val="Akapitzlist6"/>
        <w:numPr>
          <w:ilvl w:val="0"/>
          <w:numId w:val="8"/>
        </w:numPr>
        <w:spacing w:line="360" w:lineRule="auto"/>
        <w:ind w:left="0" w:firstLine="0"/>
        <w:rPr>
          <w:rFonts w:ascii="Trebuchet MS" w:hAnsi="Trebuchet MS"/>
        </w:rPr>
      </w:pPr>
      <w:r w:rsidRPr="00912C2D">
        <w:rPr>
          <w:rFonts w:ascii="Trebuchet MS" w:hAnsi="Trebuchet MS" w:cs="Trebuchet MS"/>
          <w:szCs w:val="20"/>
        </w:rPr>
        <w:t xml:space="preserve">na tablicy ogłoszeń Miejskiego Ośrodka Pomocy </w:t>
      </w:r>
      <w:r w:rsidR="00C94390" w:rsidRPr="00912C2D">
        <w:rPr>
          <w:rFonts w:ascii="Trebuchet MS" w:hAnsi="Trebuchet MS" w:cs="Trebuchet MS"/>
          <w:szCs w:val="20"/>
        </w:rPr>
        <w:t>Społecznej w Rudzie Śląskiej,</w:t>
      </w:r>
    </w:p>
    <w:p w:rsidR="00AC3973" w:rsidRPr="00912C2D" w:rsidRDefault="00F15558" w:rsidP="00B33AA6">
      <w:pPr>
        <w:pStyle w:val="Akapitzlist6"/>
        <w:numPr>
          <w:ilvl w:val="0"/>
          <w:numId w:val="8"/>
        </w:numPr>
        <w:spacing w:line="360" w:lineRule="auto"/>
        <w:ind w:left="0" w:firstLine="0"/>
        <w:rPr>
          <w:rFonts w:ascii="Trebuchet MS" w:hAnsi="Trebuchet MS"/>
        </w:rPr>
      </w:pPr>
      <w:r w:rsidRPr="00912C2D">
        <w:rPr>
          <w:rFonts w:ascii="Trebuchet MS" w:hAnsi="Trebuchet MS" w:cs="Trebuchet MS"/>
          <w:szCs w:val="20"/>
        </w:rPr>
        <w:t>na platformie Witkac</w:t>
      </w:r>
      <w:r w:rsidR="00C94390" w:rsidRPr="00912C2D">
        <w:rPr>
          <w:rFonts w:ascii="Trebuchet MS" w:hAnsi="Trebuchet MS" w:cs="Trebuchet MS"/>
          <w:szCs w:val="20"/>
        </w:rPr>
        <w:t>.</w:t>
      </w:r>
    </w:p>
    <w:p w:rsidR="007A5B73" w:rsidRDefault="00AA0291" w:rsidP="005C111F">
      <w:pPr>
        <w:pStyle w:val="Akapitzlist6"/>
        <w:spacing w:line="360" w:lineRule="auto"/>
        <w:ind w:left="0"/>
        <w:rPr>
          <w:rFonts w:ascii="Trebuchet MS" w:hAnsi="Trebuchet MS" w:cs="Trebuchet MS"/>
          <w:spacing w:val="20"/>
          <w:szCs w:val="20"/>
        </w:rPr>
      </w:pPr>
      <w:r w:rsidRPr="00912C2D">
        <w:rPr>
          <w:rFonts w:ascii="Trebuchet MS" w:hAnsi="Trebuchet MS" w:cs="Trebuchet MS"/>
          <w:szCs w:val="20"/>
        </w:rPr>
        <w:lastRenderedPageBreak/>
        <w:t xml:space="preserve">Zgodnie z </w:t>
      </w:r>
      <w:r w:rsidR="00C16AFF" w:rsidRPr="00912C2D">
        <w:rPr>
          <w:rFonts w:ascii="Trebuchet MS" w:hAnsi="Trebuchet MS" w:cs="Trebuchet MS"/>
          <w:szCs w:val="20"/>
        </w:rPr>
        <w:t>R</w:t>
      </w:r>
      <w:r w:rsidRPr="00912C2D">
        <w:rPr>
          <w:rFonts w:ascii="Trebuchet MS" w:hAnsi="Trebuchet MS" w:cs="Trebuchet MS"/>
          <w:szCs w:val="20"/>
        </w:rPr>
        <w:t xml:space="preserve">ozporządzeniem Parlamentu Europejskiego i Rady (UE) 2016/679 z dnia 27 kwietnia 2016r. w sprawie ochrony osób fizycznych w związku z </w:t>
      </w:r>
      <w:r w:rsidR="00036D61" w:rsidRPr="00912C2D">
        <w:rPr>
          <w:rFonts w:ascii="Trebuchet MS" w:hAnsi="Trebuchet MS" w:cs="Trebuchet MS"/>
          <w:szCs w:val="20"/>
        </w:rPr>
        <w:t>przetwarzaniem danych osobowych</w:t>
      </w:r>
      <w:r w:rsidRPr="00912C2D">
        <w:rPr>
          <w:rFonts w:ascii="Trebuchet MS" w:hAnsi="Trebuchet MS" w:cs="Trebuchet MS"/>
          <w:szCs w:val="20"/>
        </w:rPr>
        <w:t xml:space="preserve"> w sprawie swobodnego przepływu takich danych oraz uchyle</w:t>
      </w:r>
      <w:r w:rsidR="00054D41" w:rsidRPr="00912C2D">
        <w:rPr>
          <w:rFonts w:ascii="Trebuchet MS" w:hAnsi="Trebuchet MS" w:cs="Trebuchet MS"/>
          <w:szCs w:val="20"/>
        </w:rPr>
        <w:t>nia dyrektywy 95/46/WE (ogólne</w:t>
      </w:r>
      <w:r w:rsidRPr="00912C2D">
        <w:rPr>
          <w:rFonts w:ascii="Trebuchet MS" w:hAnsi="Trebuchet MS" w:cs="Trebuchet MS"/>
          <w:szCs w:val="20"/>
        </w:rPr>
        <w:t xml:space="preserve"> </w:t>
      </w:r>
      <w:r w:rsidR="00054D41" w:rsidRPr="00912C2D">
        <w:rPr>
          <w:rFonts w:ascii="Trebuchet MS" w:hAnsi="Trebuchet MS" w:cs="Trebuchet MS"/>
          <w:szCs w:val="20"/>
        </w:rPr>
        <w:t>rozporządzenie</w:t>
      </w:r>
      <w:r w:rsidRPr="00912C2D">
        <w:rPr>
          <w:rFonts w:ascii="Trebuchet MS" w:hAnsi="Trebuchet MS" w:cs="Trebuchet MS"/>
          <w:szCs w:val="20"/>
        </w:rPr>
        <w:t xml:space="preserve"> o ochronie danych) (Dz. Urz. UE L 119 z 04.05.2016, str. 1), administratorem danych osobowych zawartych w ofertach jest Prezydent Miasta Ruda Śląska. Dane zostaną wykorzystane na potrzeby rozstrzygnięcia niniejszego konkursu ofert oraz realizacji zadania publicznego, którego konkurs dotycz</w:t>
      </w:r>
      <w:r w:rsidRPr="003957FA">
        <w:rPr>
          <w:rFonts w:ascii="Trebuchet MS" w:hAnsi="Trebuchet MS" w:cs="Trebuchet MS"/>
          <w:spacing w:val="20"/>
          <w:szCs w:val="20"/>
        </w:rPr>
        <w:t>y.</w:t>
      </w:r>
    </w:p>
    <w:p w:rsidR="00912C2D" w:rsidRPr="00912C2D" w:rsidRDefault="00912C2D" w:rsidP="005C111F">
      <w:pPr>
        <w:pStyle w:val="Akapitzlist6"/>
        <w:spacing w:line="360" w:lineRule="auto"/>
        <w:ind w:left="0"/>
        <w:rPr>
          <w:rFonts w:ascii="Trebuchet MS" w:hAnsi="Trebuchet MS" w:cs="Trebuchet MS"/>
          <w:szCs w:val="20"/>
        </w:rPr>
      </w:pPr>
    </w:p>
    <w:p w:rsidR="00912C2D" w:rsidRPr="00912C2D" w:rsidRDefault="00912C2D" w:rsidP="005C111F">
      <w:pPr>
        <w:pStyle w:val="Akapitzlist6"/>
        <w:spacing w:line="360" w:lineRule="auto"/>
        <w:ind w:left="0"/>
        <w:rPr>
          <w:rFonts w:ascii="Trebuchet MS" w:hAnsi="Trebuchet MS" w:cs="Trebuchet MS"/>
          <w:szCs w:val="20"/>
        </w:rPr>
      </w:pPr>
      <w:r w:rsidRPr="00912C2D">
        <w:rPr>
          <w:rFonts w:ascii="Trebuchet MS" w:hAnsi="Trebuchet MS" w:cs="Trebuchet MS"/>
          <w:szCs w:val="20"/>
        </w:rPr>
        <w:t>Z up. Prezydenta Miasta</w:t>
      </w:r>
    </w:p>
    <w:p w:rsidR="00912C2D" w:rsidRPr="00912C2D" w:rsidRDefault="00912C2D" w:rsidP="005C111F">
      <w:pPr>
        <w:pStyle w:val="Akapitzlist6"/>
        <w:spacing w:line="360" w:lineRule="auto"/>
        <w:ind w:left="0"/>
        <w:rPr>
          <w:rFonts w:ascii="Trebuchet MS" w:hAnsi="Trebuchet MS" w:cs="Trebuchet MS"/>
          <w:szCs w:val="20"/>
        </w:rPr>
      </w:pPr>
      <w:r w:rsidRPr="00912C2D">
        <w:rPr>
          <w:rFonts w:ascii="Trebuchet MS" w:hAnsi="Trebuchet MS" w:cs="Trebuchet MS"/>
          <w:szCs w:val="20"/>
        </w:rPr>
        <w:t>Anna Krzysteczko</w:t>
      </w:r>
    </w:p>
    <w:p w:rsidR="00912C2D" w:rsidRPr="00912C2D" w:rsidRDefault="00912C2D" w:rsidP="005C111F">
      <w:pPr>
        <w:pStyle w:val="Akapitzlist6"/>
        <w:spacing w:line="360" w:lineRule="auto"/>
        <w:ind w:left="0"/>
        <w:rPr>
          <w:rFonts w:ascii="Trebuchet MS" w:hAnsi="Trebuchet MS"/>
        </w:rPr>
      </w:pPr>
      <w:r w:rsidRPr="00912C2D">
        <w:rPr>
          <w:rFonts w:ascii="Trebuchet MS" w:hAnsi="Trebuchet MS" w:cs="Trebuchet MS"/>
          <w:szCs w:val="20"/>
        </w:rPr>
        <w:t>Zastępca Prezydenta Miasta</w:t>
      </w:r>
    </w:p>
    <w:sectPr w:rsidR="00912C2D" w:rsidRPr="00912C2D" w:rsidSect="00BF56CC">
      <w:footerReference w:type="default" r:id="rId14"/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29F6" w:rsidRDefault="002629F6">
      <w:r>
        <w:separator/>
      </w:r>
    </w:p>
  </w:endnote>
  <w:endnote w:type="continuationSeparator" w:id="0">
    <w:p w:rsidR="002629F6" w:rsidRDefault="002629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6D61" w:rsidRDefault="00BF56CC">
    <w:pPr>
      <w:pStyle w:val="Stopka"/>
      <w:jc w:val="right"/>
    </w:pPr>
    <w:r>
      <w:rPr>
        <w:sz w:val="20"/>
        <w:szCs w:val="20"/>
      </w:rPr>
      <w:fldChar w:fldCharType="begin"/>
    </w:r>
    <w:r w:rsidR="00036D61">
      <w:rPr>
        <w:sz w:val="20"/>
        <w:szCs w:val="20"/>
      </w:rPr>
      <w:instrText xml:space="preserve"> PAGE </w:instrText>
    </w:r>
    <w:r>
      <w:rPr>
        <w:sz w:val="20"/>
        <w:szCs w:val="20"/>
      </w:rPr>
      <w:fldChar w:fldCharType="separate"/>
    </w:r>
    <w:r w:rsidR="00202F20">
      <w:rPr>
        <w:noProof/>
        <w:sz w:val="20"/>
        <w:szCs w:val="20"/>
      </w:rPr>
      <w:t>16</w:t>
    </w:r>
    <w:r>
      <w:rPr>
        <w:sz w:val="20"/>
        <w:szCs w:val="20"/>
      </w:rPr>
      <w:fldChar w:fldCharType="end"/>
    </w:r>
  </w:p>
  <w:p w:rsidR="00036D61" w:rsidRDefault="00036D6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29F6" w:rsidRDefault="002629F6">
      <w:r>
        <w:separator/>
      </w:r>
    </w:p>
  </w:footnote>
  <w:footnote w:type="continuationSeparator" w:id="0">
    <w:p w:rsidR="002629F6" w:rsidRDefault="002629F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BD40D474"/>
    <w:name w:val="WW8Num1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rebuchet MS" w:hAnsi="Trebuchet MS" w:cs="Arial" w:hint="default"/>
        <w:color w:val="000000"/>
        <w:sz w:val="20"/>
        <w:szCs w:val="20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-76"/>
        </w:tabs>
        <w:ind w:left="644" w:hanging="360"/>
      </w:pPr>
      <w:rPr>
        <w:rFonts w:ascii="Trebuchet MS" w:hAnsi="Trebuchet MS" w:cs="Arial"/>
        <w:b w:val="0"/>
        <w:bCs/>
        <w:i w:val="0"/>
        <w:iCs w:val="0"/>
        <w:color w:val="000000"/>
        <w:sz w:val="20"/>
        <w:szCs w:val="20"/>
      </w:rPr>
    </w:lvl>
  </w:abstractNum>
  <w:abstractNum w:abstractNumId="2">
    <w:nsid w:val="00000003"/>
    <w:multiLevelType w:val="singleLevel"/>
    <w:tmpl w:val="CF521A5E"/>
    <w:name w:val="WW8Num3"/>
    <w:lvl w:ilvl="0">
      <w:start w:val="7"/>
      <w:numFmt w:val="decimal"/>
      <w:lvlText w:val="%1."/>
      <w:lvlJc w:val="left"/>
      <w:pPr>
        <w:tabs>
          <w:tab w:val="num" w:pos="0"/>
        </w:tabs>
        <w:ind w:left="862" w:hanging="360"/>
      </w:pPr>
      <w:rPr>
        <w:rFonts w:ascii="Trebuchet MS" w:hAnsi="Trebuchet MS" w:cs="Arial"/>
        <w:b/>
        <w:color w:val="000000"/>
        <w:sz w:val="20"/>
        <w:szCs w:val="20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rebuchet MS" w:hAnsi="Trebuchet MS" w:cs="Arial"/>
        <w:b w:val="0"/>
        <w:bCs w:val="0"/>
        <w:i w:val="0"/>
        <w:color w:val="000000"/>
        <w:sz w:val="20"/>
        <w:szCs w:val="20"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08"/>
        </w:tabs>
        <w:ind w:left="720" w:hanging="360"/>
      </w:pPr>
      <w:rPr>
        <w:rFonts w:ascii="Symbol" w:hAnsi="Symbol" w:cs="Symbol"/>
        <w:color w:val="00000A"/>
        <w:sz w:val="20"/>
        <w:szCs w:val="20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rebuchet MS" w:eastAsia="Times New Roman" w:hAnsi="Trebuchet MS" w:cs="Trebuchet MS"/>
        <w:b w:val="0"/>
        <w:bCs/>
        <w:i w:val="0"/>
        <w:iCs w:val="0"/>
        <w:color w:val="000000"/>
        <w:sz w:val="20"/>
        <w:szCs w:val="20"/>
        <w:lang w:eastAsia="pl-PL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rebuchet MS" w:hAnsi="Trebuchet MS" w:cs="Arial"/>
        <w:b w:val="0"/>
        <w:color w:val="000000"/>
        <w:sz w:val="20"/>
        <w:szCs w:val="20"/>
      </w:rPr>
    </w:lvl>
  </w:abstractNum>
  <w:abstractNum w:abstractNumId="7">
    <w:nsid w:val="00000008"/>
    <w:multiLevelType w:val="singleLevel"/>
    <w:tmpl w:val="00000008"/>
    <w:name w:val="WW8Num8"/>
    <w:lvl w:ilvl="0">
      <w:start w:val="3"/>
      <w:numFmt w:val="upperRoman"/>
      <w:lvlText w:val="%1."/>
      <w:lvlJc w:val="left"/>
      <w:pPr>
        <w:tabs>
          <w:tab w:val="num" w:pos="0"/>
        </w:tabs>
        <w:ind w:left="360" w:hanging="360"/>
      </w:pPr>
      <w:rPr>
        <w:rFonts w:ascii="Trebuchet MS" w:hAnsi="Trebuchet MS" w:cs="Trebuchet MS"/>
        <w:b/>
        <w:bCs/>
        <w:color w:val="000000"/>
        <w:sz w:val="20"/>
        <w:szCs w:val="20"/>
        <w:shd w:val="clear" w:color="auto" w:fill="FFFF00"/>
      </w:rPr>
    </w:lvl>
  </w:abstractNum>
  <w:abstractNum w:abstractNumId="8">
    <w:nsid w:val="00000009"/>
    <w:multiLevelType w:val="singleLevel"/>
    <w:tmpl w:val="1892E4C2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rebuchet MS" w:hAnsi="Trebuchet MS" w:cs="Trebuchet MS"/>
        <w:b w:val="0"/>
        <w:bCs w:val="0"/>
        <w:i/>
        <w:color w:val="000000"/>
        <w:sz w:val="20"/>
        <w:szCs w:val="20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rebuchet MS" w:hAnsi="Trebuchet MS" w:cs="Symbol" w:hint="default"/>
        <w:b/>
        <w:color w:val="000000"/>
        <w:sz w:val="20"/>
        <w:szCs w:val="20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rebuchet MS" w:hAnsi="Trebuchet MS" w:cs="Trebuchet MS"/>
        <w:b w:val="0"/>
        <w:iCs/>
        <w:color w:val="000000"/>
        <w:sz w:val="20"/>
        <w:szCs w:val="20"/>
      </w:rPr>
    </w:lvl>
  </w:abstractNum>
  <w:abstractNum w:abstractNumId="11">
    <w:nsid w:val="0000000C"/>
    <w:multiLevelType w:val="singleLevel"/>
    <w:tmpl w:val="0000000C"/>
    <w:name w:val="WW8Num112"/>
    <w:lvl w:ilvl="0">
      <w:start w:val="1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rebuchet MS" w:hAnsi="Trebuchet MS" w:cs="Trebuchet MS" w:hint="default"/>
        <w:b w:val="0"/>
        <w:color w:val="00000A"/>
        <w:sz w:val="20"/>
        <w:szCs w:val="20"/>
      </w:rPr>
    </w:lvl>
  </w:abstractNum>
  <w:abstractNum w:abstractNumId="12">
    <w:nsid w:val="0000000D"/>
    <w:multiLevelType w:val="singleLevel"/>
    <w:tmpl w:val="D38E6F84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700" w:hanging="360"/>
      </w:pPr>
      <w:rPr>
        <w:rFonts w:ascii="Trebuchet MS" w:eastAsia="Times New Roman" w:hAnsi="Trebuchet MS" w:cs="Trebuchet MS" w:hint="default"/>
        <w:b w:val="0"/>
        <w:bCs/>
        <w:i w:val="0"/>
        <w:color w:val="000000"/>
        <w:sz w:val="20"/>
        <w:szCs w:val="20"/>
      </w:rPr>
    </w:lvl>
  </w:abstractNum>
  <w:abstractNum w:abstractNumId="13">
    <w:nsid w:val="0000000F"/>
    <w:multiLevelType w:val="singleLevel"/>
    <w:tmpl w:val="0000000F"/>
    <w:name w:val="WW8Num15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rebuchet MS" w:hAnsi="Trebuchet MS" w:cs="Trebuchet MS"/>
        <w:b/>
        <w:bCs w:val="0"/>
        <w:color w:val="000000"/>
        <w:sz w:val="20"/>
        <w:szCs w:val="20"/>
      </w:rPr>
    </w:lvl>
  </w:abstractNum>
  <w:abstractNum w:abstractNumId="14">
    <w:nsid w:val="00000010"/>
    <w:multiLevelType w:val="singleLevel"/>
    <w:tmpl w:val="00000010"/>
    <w:name w:val="WW8Num16"/>
    <w:lvl w:ilvl="0">
      <w:start w:val="1"/>
      <w:numFmt w:val="bullet"/>
      <w:lvlText w:val=""/>
      <w:lvlJc w:val="left"/>
      <w:pPr>
        <w:tabs>
          <w:tab w:val="num" w:pos="708"/>
        </w:tabs>
        <w:ind w:left="1140" w:hanging="360"/>
      </w:pPr>
      <w:rPr>
        <w:rFonts w:ascii="Symbol" w:hAnsi="Symbol" w:cs="Trebuchet MS"/>
        <w:b/>
        <w:color w:val="000000"/>
        <w:sz w:val="20"/>
        <w:szCs w:val="20"/>
      </w:rPr>
    </w:lvl>
  </w:abstractNum>
  <w:abstractNum w:abstractNumId="15">
    <w:nsid w:val="00000011"/>
    <w:multiLevelType w:val="singleLevel"/>
    <w:tmpl w:val="00000011"/>
    <w:name w:val="WW8Num17"/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  <w:rPr>
        <w:rFonts w:ascii="Trebuchet MS" w:hAnsi="Trebuchet MS" w:cs="Arial"/>
        <w:b w:val="0"/>
        <w:bCs w:val="0"/>
        <w:iCs/>
        <w:color w:val="000000"/>
        <w:sz w:val="20"/>
        <w:szCs w:val="20"/>
      </w:rPr>
    </w:lvl>
  </w:abstractNum>
  <w:abstractNum w:abstractNumId="16">
    <w:nsid w:val="00000012"/>
    <w:multiLevelType w:val="singleLevel"/>
    <w:tmpl w:val="647C4496"/>
    <w:name w:val="WW8Num18"/>
    <w:lvl w:ilvl="0">
      <w:start w:val="1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rebuchet MS" w:hAnsi="Trebuchet MS" w:cs="Symbol" w:hint="default"/>
        <w:color w:val="000000"/>
        <w:sz w:val="20"/>
        <w:szCs w:val="20"/>
      </w:rPr>
    </w:lvl>
  </w:abstractNum>
  <w:abstractNum w:abstractNumId="17">
    <w:nsid w:val="00000013"/>
    <w:multiLevelType w:val="singleLevel"/>
    <w:tmpl w:val="5492BDEA"/>
    <w:name w:val="WW8Num19"/>
    <w:lvl w:ilvl="0">
      <w:start w:val="10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rebuchet MS" w:hAnsi="Trebuchet MS" w:cs="Trebuchet MS" w:hint="default"/>
        <w:iCs/>
        <w:sz w:val="20"/>
        <w:szCs w:val="20"/>
      </w:rPr>
    </w:lvl>
  </w:abstractNum>
  <w:abstractNum w:abstractNumId="18">
    <w:nsid w:val="00000014"/>
    <w:multiLevelType w:val="singleLevel"/>
    <w:tmpl w:val="00000014"/>
    <w:name w:val="WW8Num20"/>
    <w:lvl w:ilvl="0">
      <w:start w:val="1"/>
      <w:numFmt w:val="decimal"/>
      <w:lvlText w:val="%1)"/>
      <w:lvlJc w:val="left"/>
      <w:pPr>
        <w:tabs>
          <w:tab w:val="num" w:pos="0"/>
        </w:tabs>
        <w:ind w:left="1428" w:hanging="360"/>
      </w:pPr>
      <w:rPr>
        <w:rFonts w:ascii="Trebuchet MS" w:hAnsi="Trebuchet MS" w:cs="Trebuchet MS" w:hint="default"/>
        <w:color w:val="000000"/>
        <w:sz w:val="20"/>
        <w:szCs w:val="20"/>
      </w:rPr>
    </w:lvl>
  </w:abstractNum>
  <w:abstractNum w:abstractNumId="19">
    <w:nsid w:val="00000015"/>
    <w:multiLevelType w:val="singleLevel"/>
    <w:tmpl w:val="00000015"/>
    <w:name w:val="WW8Num21"/>
    <w:lvl w:ilvl="0">
      <w:start w:val="1"/>
      <w:numFmt w:val="bullet"/>
      <w:lvlText w:val=""/>
      <w:lvlJc w:val="left"/>
      <w:pPr>
        <w:tabs>
          <w:tab w:val="num" w:pos="0"/>
        </w:tabs>
        <w:ind w:left="700" w:hanging="360"/>
      </w:pPr>
      <w:rPr>
        <w:rFonts w:ascii="Symbol" w:hAnsi="Symbol" w:cs="Trebuchet MS"/>
        <w:i w:val="0"/>
        <w:sz w:val="20"/>
        <w:szCs w:val="20"/>
      </w:rPr>
    </w:lvl>
  </w:abstractNum>
  <w:abstractNum w:abstractNumId="20">
    <w:nsid w:val="00000016"/>
    <w:multiLevelType w:val="singleLevel"/>
    <w:tmpl w:val="00000016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1428" w:hanging="360"/>
      </w:pPr>
      <w:rPr>
        <w:rFonts w:ascii="Trebuchet MS" w:hAnsi="Trebuchet MS" w:cs="Trebuchet MS"/>
        <w:bCs/>
        <w:sz w:val="20"/>
        <w:szCs w:val="20"/>
      </w:rPr>
    </w:lvl>
  </w:abstractNum>
  <w:abstractNum w:abstractNumId="21">
    <w:nsid w:val="00000017"/>
    <w:multiLevelType w:val="singleLevel"/>
    <w:tmpl w:val="00000017"/>
    <w:name w:val="WW8Num23"/>
    <w:lvl w:ilvl="0">
      <w:start w:val="1"/>
      <w:numFmt w:val="bullet"/>
      <w:lvlText w:val=""/>
      <w:lvlJc w:val="left"/>
      <w:pPr>
        <w:tabs>
          <w:tab w:val="num" w:pos="0"/>
        </w:tabs>
        <w:ind w:left="1080" w:hanging="360"/>
      </w:pPr>
      <w:rPr>
        <w:rFonts w:ascii="Symbol" w:hAnsi="Symbol" w:cs="Trebuchet MS"/>
        <w:sz w:val="20"/>
        <w:szCs w:val="20"/>
      </w:rPr>
    </w:lvl>
  </w:abstractNum>
  <w:abstractNum w:abstractNumId="22">
    <w:nsid w:val="00000018"/>
    <w:multiLevelType w:val="multilevel"/>
    <w:tmpl w:val="5804F038"/>
    <w:name w:val="WW8Num2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rebuchet MS" w:hAnsi="Trebuchet MS" w:cs="Trebuchet MS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rebuchet MS"/>
        <w:lang w:val="pl-PL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00000019"/>
    <w:multiLevelType w:val="singleLevel"/>
    <w:tmpl w:val="7ECA9B18"/>
    <w:name w:val="WW8Num25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Trebuchet MS" w:eastAsia="SimSun" w:hAnsi="Trebuchet MS" w:cs="Trebuchet MS" w:hint="default"/>
        <w:b w:val="0"/>
        <w:bCs/>
        <w:i w:val="0"/>
        <w:iCs w:val="0"/>
        <w:color w:val="auto"/>
        <w:sz w:val="20"/>
        <w:szCs w:val="20"/>
        <w:shd w:val="clear" w:color="auto" w:fill="FFFF00"/>
        <w:lang w:eastAsia="ar-SA" w:bidi="ar-SA"/>
      </w:rPr>
    </w:lvl>
  </w:abstractNum>
  <w:abstractNum w:abstractNumId="24">
    <w:nsid w:val="0000001A"/>
    <w:multiLevelType w:val="singleLevel"/>
    <w:tmpl w:val="0000001A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Trebuchet MS" w:hAnsi="Trebuchet MS" w:cs="Trebuchet MS"/>
        <w:i w:val="0"/>
        <w:iCs w:val="0"/>
        <w:kern w:val="2"/>
        <w:sz w:val="20"/>
        <w:szCs w:val="20"/>
        <w:lang w:eastAsia="pl-PL" w:bidi="ar-SA"/>
      </w:rPr>
    </w:lvl>
  </w:abstractNum>
  <w:abstractNum w:abstractNumId="25">
    <w:nsid w:val="0000001B"/>
    <w:multiLevelType w:val="singleLevel"/>
    <w:tmpl w:val="0000001B"/>
    <w:name w:val="WW8Num27"/>
    <w:lvl w:ilvl="0">
      <w:start w:val="7"/>
      <w:numFmt w:val="decimal"/>
      <w:lvlText w:val="%1."/>
      <w:lvlJc w:val="left"/>
      <w:pPr>
        <w:tabs>
          <w:tab w:val="num" w:pos="0"/>
        </w:tabs>
        <w:ind w:left="1083" w:hanging="360"/>
      </w:pPr>
      <w:rPr>
        <w:rFonts w:ascii="Trebuchet MS" w:hAnsi="Trebuchet MS" w:cs="Trebuchet MS" w:hint="default"/>
        <w:i w:val="0"/>
        <w:iCs w:val="0"/>
        <w:kern w:val="2"/>
        <w:sz w:val="20"/>
        <w:szCs w:val="20"/>
        <w:lang w:eastAsia="pl-PL" w:bidi="ar-SA"/>
      </w:rPr>
    </w:lvl>
  </w:abstractNum>
  <w:abstractNum w:abstractNumId="26">
    <w:nsid w:val="0000001C"/>
    <w:multiLevelType w:val="singleLevel"/>
    <w:tmpl w:val="0000001C"/>
    <w:name w:val="WW8Num2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rebuchet MS" w:hAnsi="Trebuchet MS" w:cs="Trebuchet MS" w:hint="default"/>
        <w:i w:val="0"/>
        <w:iCs w:val="0"/>
        <w:color w:val="00000A"/>
        <w:sz w:val="20"/>
        <w:szCs w:val="20"/>
      </w:rPr>
    </w:lvl>
  </w:abstractNum>
  <w:abstractNum w:abstractNumId="27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0"/>
        </w:tabs>
        <w:ind w:left="1083" w:hanging="360"/>
      </w:pPr>
      <w:rPr>
        <w:rFonts w:ascii="Trebuchet MS" w:eastAsia="Times New Roman" w:hAnsi="Trebuchet MS" w:cs="Trebuchet MS"/>
        <w:bCs/>
        <w:color w:val="00000A"/>
        <w:sz w:val="20"/>
        <w:szCs w:val="20"/>
      </w:rPr>
    </w:lvl>
  </w:abstractNum>
  <w:abstractNum w:abstractNumId="28">
    <w:nsid w:val="0000001E"/>
    <w:multiLevelType w:val="singleLevel"/>
    <w:tmpl w:val="6316D4E6"/>
    <w:name w:val="WW8Num30"/>
    <w:lvl w:ilvl="0">
      <w:start w:val="1"/>
      <w:numFmt w:val="upperRoman"/>
      <w:lvlText w:val="%1."/>
      <w:lvlJc w:val="left"/>
      <w:pPr>
        <w:tabs>
          <w:tab w:val="num" w:pos="0"/>
        </w:tabs>
        <w:ind w:left="720" w:hanging="360"/>
      </w:pPr>
      <w:rPr>
        <w:rFonts w:ascii="Trebuchet MS" w:eastAsia="Times New Roman" w:hAnsi="Trebuchet MS" w:cs="Trebuchet MS"/>
        <w:b/>
        <w:color w:val="00000A"/>
        <w:sz w:val="20"/>
        <w:szCs w:val="20"/>
      </w:rPr>
    </w:lvl>
  </w:abstractNum>
  <w:abstractNum w:abstractNumId="29">
    <w:nsid w:val="0000001F"/>
    <w:multiLevelType w:val="singleLevel"/>
    <w:tmpl w:val="BF9075A2"/>
    <w:name w:val="WW8Num31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rebuchet MS" w:eastAsia="SimSun" w:hAnsi="Trebuchet MS" w:cs="Arial" w:hint="default"/>
        <w:b/>
        <w:bCs/>
        <w:i w:val="0"/>
        <w:color w:val="000000"/>
        <w:sz w:val="20"/>
        <w:szCs w:val="20"/>
        <w:lang w:eastAsia="ar-SA" w:bidi="ar-SA"/>
      </w:rPr>
    </w:lvl>
  </w:abstractNum>
  <w:abstractNum w:abstractNumId="30">
    <w:nsid w:val="00000027"/>
    <w:multiLevelType w:val="singleLevel"/>
    <w:tmpl w:val="00000027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428" w:hanging="360"/>
      </w:pPr>
      <w:rPr>
        <w:rFonts w:ascii="Trebuchet MS" w:hAnsi="Trebuchet MS" w:cs="Arial"/>
        <w:b w:val="0"/>
        <w:i w:val="0"/>
        <w:iCs w:val="0"/>
        <w:color w:val="000000"/>
        <w:sz w:val="20"/>
        <w:szCs w:val="20"/>
      </w:rPr>
    </w:lvl>
  </w:abstractNum>
  <w:abstractNum w:abstractNumId="31">
    <w:nsid w:val="061755BA"/>
    <w:multiLevelType w:val="hybridMultilevel"/>
    <w:tmpl w:val="6BC6192E"/>
    <w:lvl w:ilvl="0" w:tplc="4330E69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06285D17"/>
    <w:multiLevelType w:val="hybridMultilevel"/>
    <w:tmpl w:val="610440F6"/>
    <w:name w:val="WW8Num1123"/>
    <w:lvl w:ilvl="0" w:tplc="B14EB436">
      <w:start w:val="5"/>
      <w:numFmt w:val="upperRoman"/>
      <w:lvlText w:val="%1."/>
      <w:lvlJc w:val="right"/>
      <w:pPr>
        <w:ind w:left="720" w:hanging="360"/>
      </w:pPr>
      <w:rPr>
        <w:rFonts w:ascii="Trebuchet MS" w:hAnsi="Trebuchet MS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A8066FC6">
      <w:start w:val="2"/>
      <w:numFmt w:val="decimal"/>
      <w:lvlText w:val="%4."/>
      <w:lvlJc w:val="left"/>
      <w:pPr>
        <w:ind w:left="2880" w:hanging="360"/>
      </w:pPr>
      <w:rPr>
        <w:rFonts w:ascii="Trebuchet MS" w:hAnsi="Trebuchet MS" w:hint="default"/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065D4631"/>
    <w:multiLevelType w:val="hybridMultilevel"/>
    <w:tmpl w:val="4F087710"/>
    <w:lvl w:ilvl="0" w:tplc="1E3678F8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E71347A"/>
    <w:multiLevelType w:val="hybridMultilevel"/>
    <w:tmpl w:val="F73449A2"/>
    <w:lvl w:ilvl="0" w:tplc="FDC8722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129219D3"/>
    <w:multiLevelType w:val="hybridMultilevel"/>
    <w:tmpl w:val="296A4E22"/>
    <w:name w:val="WW8Num382"/>
    <w:lvl w:ilvl="0" w:tplc="DC6CD91E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13D50A80"/>
    <w:multiLevelType w:val="hybridMultilevel"/>
    <w:tmpl w:val="DE3A1126"/>
    <w:lvl w:ilvl="0" w:tplc="4B28A4B4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4CB51B5"/>
    <w:multiLevelType w:val="hybridMultilevel"/>
    <w:tmpl w:val="1A963D5A"/>
    <w:lvl w:ilvl="0" w:tplc="0E0AF7B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155756BA"/>
    <w:multiLevelType w:val="hybridMultilevel"/>
    <w:tmpl w:val="E65ABD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15CD020E"/>
    <w:multiLevelType w:val="hybridMultilevel"/>
    <w:tmpl w:val="25300878"/>
    <w:lvl w:ilvl="0" w:tplc="27AEA7F6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17901897"/>
    <w:multiLevelType w:val="hybridMultilevel"/>
    <w:tmpl w:val="2B2A7506"/>
    <w:name w:val="WW8Num94"/>
    <w:lvl w:ilvl="0" w:tplc="04150013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  <w:rPr>
        <w:rFonts w:ascii="Trebuchet MS" w:hAnsi="Trebuchet MS" w:cs="Trebuchet MS"/>
        <w:b w:val="0"/>
        <w:bCs w:val="0"/>
        <w:i/>
        <w:color w:val="000000"/>
        <w:sz w:val="20"/>
        <w:szCs w:val="20"/>
        <w:shd w:val="clear" w:color="auto" w:fill="FFFF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1A4C19F9"/>
    <w:multiLevelType w:val="hybridMultilevel"/>
    <w:tmpl w:val="E5881774"/>
    <w:name w:val="WW8Num95"/>
    <w:lvl w:ilvl="0" w:tplc="3EC436AE">
      <w:start w:val="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rebuchet MS" w:eastAsia="Times New Roman" w:hAnsi="Trebuchet MS" w:cs="Trebuchet MS" w:hint="default"/>
        <w:b/>
        <w:bCs/>
        <w:i w:val="0"/>
        <w:iCs w:val="0"/>
        <w:color w:val="00000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1CFA64A3"/>
    <w:multiLevelType w:val="hybridMultilevel"/>
    <w:tmpl w:val="F66E7EC0"/>
    <w:name w:val="WW8Num11232"/>
    <w:lvl w:ilvl="0" w:tplc="5CC44734">
      <w:start w:val="5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1D155F46"/>
    <w:multiLevelType w:val="hybridMultilevel"/>
    <w:tmpl w:val="BA84DF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207D09C3"/>
    <w:multiLevelType w:val="hybridMultilevel"/>
    <w:tmpl w:val="425061F0"/>
    <w:lvl w:ilvl="0" w:tplc="5ECA053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22F71655"/>
    <w:multiLevelType w:val="hybridMultilevel"/>
    <w:tmpl w:val="190649E8"/>
    <w:name w:val="WW8Num112"/>
    <w:lvl w:ilvl="0" w:tplc="A0D2267C">
      <w:start w:val="6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26C62CFF"/>
    <w:multiLevelType w:val="hybridMultilevel"/>
    <w:tmpl w:val="E13AE8CC"/>
    <w:name w:val="WW8Num93"/>
    <w:lvl w:ilvl="0" w:tplc="563A8698">
      <w:start w:val="4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27DD759A"/>
    <w:multiLevelType w:val="hybridMultilevel"/>
    <w:tmpl w:val="E56C1014"/>
    <w:lvl w:ilvl="0" w:tplc="D8F48EAE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2B324826"/>
    <w:multiLevelType w:val="hybridMultilevel"/>
    <w:tmpl w:val="4B705712"/>
    <w:name w:val="WW8Num92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2CC00A94"/>
    <w:multiLevelType w:val="hybridMultilevel"/>
    <w:tmpl w:val="3DD4787A"/>
    <w:lvl w:ilvl="0" w:tplc="76A891BC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2F49429A"/>
    <w:multiLevelType w:val="hybridMultilevel"/>
    <w:tmpl w:val="B64650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074043F"/>
    <w:multiLevelType w:val="hybridMultilevel"/>
    <w:tmpl w:val="823CA92C"/>
    <w:name w:val="WW8Num12"/>
    <w:lvl w:ilvl="0" w:tplc="9A44956E">
      <w:start w:val="1"/>
      <w:numFmt w:val="lowerLetter"/>
      <w:lvlText w:val="%1)"/>
      <w:lvlJc w:val="left"/>
      <w:pPr>
        <w:ind w:left="720" w:hanging="360"/>
      </w:pPr>
      <w:rPr>
        <w:rFonts w:ascii="Trebuchet MS" w:hAnsi="Trebuchet MS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363F56A9"/>
    <w:multiLevelType w:val="hybridMultilevel"/>
    <w:tmpl w:val="A1ACCA88"/>
    <w:name w:val="WW8Num27222"/>
    <w:lvl w:ilvl="0" w:tplc="04150011">
      <w:start w:val="1"/>
      <w:numFmt w:val="decimal"/>
      <w:lvlText w:val="%1)"/>
      <w:lvlJc w:val="left"/>
      <w:pPr>
        <w:ind w:left="1740" w:hanging="360"/>
      </w:pPr>
    </w:lvl>
    <w:lvl w:ilvl="1" w:tplc="04150019" w:tentative="1">
      <w:start w:val="1"/>
      <w:numFmt w:val="lowerLetter"/>
      <w:lvlText w:val="%2."/>
      <w:lvlJc w:val="left"/>
      <w:pPr>
        <w:ind w:left="2460" w:hanging="360"/>
      </w:pPr>
    </w:lvl>
    <w:lvl w:ilvl="2" w:tplc="0415001B" w:tentative="1">
      <w:start w:val="1"/>
      <w:numFmt w:val="lowerRoman"/>
      <w:lvlText w:val="%3."/>
      <w:lvlJc w:val="right"/>
      <w:pPr>
        <w:ind w:left="3180" w:hanging="180"/>
      </w:pPr>
    </w:lvl>
    <w:lvl w:ilvl="3" w:tplc="0415000F" w:tentative="1">
      <w:start w:val="1"/>
      <w:numFmt w:val="decimal"/>
      <w:lvlText w:val="%4."/>
      <w:lvlJc w:val="left"/>
      <w:pPr>
        <w:ind w:left="3900" w:hanging="360"/>
      </w:pPr>
    </w:lvl>
    <w:lvl w:ilvl="4" w:tplc="04150019" w:tentative="1">
      <w:start w:val="1"/>
      <w:numFmt w:val="lowerLetter"/>
      <w:lvlText w:val="%5."/>
      <w:lvlJc w:val="left"/>
      <w:pPr>
        <w:ind w:left="4620" w:hanging="360"/>
      </w:pPr>
    </w:lvl>
    <w:lvl w:ilvl="5" w:tplc="0415001B" w:tentative="1">
      <w:start w:val="1"/>
      <w:numFmt w:val="lowerRoman"/>
      <w:lvlText w:val="%6."/>
      <w:lvlJc w:val="right"/>
      <w:pPr>
        <w:ind w:left="5340" w:hanging="180"/>
      </w:pPr>
    </w:lvl>
    <w:lvl w:ilvl="6" w:tplc="0415000F" w:tentative="1">
      <w:start w:val="1"/>
      <w:numFmt w:val="decimal"/>
      <w:lvlText w:val="%7."/>
      <w:lvlJc w:val="left"/>
      <w:pPr>
        <w:ind w:left="6060" w:hanging="360"/>
      </w:pPr>
    </w:lvl>
    <w:lvl w:ilvl="7" w:tplc="04150019" w:tentative="1">
      <w:start w:val="1"/>
      <w:numFmt w:val="lowerLetter"/>
      <w:lvlText w:val="%8."/>
      <w:lvlJc w:val="left"/>
      <w:pPr>
        <w:ind w:left="6780" w:hanging="360"/>
      </w:pPr>
    </w:lvl>
    <w:lvl w:ilvl="8" w:tplc="0415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53">
    <w:nsid w:val="3A214082"/>
    <w:multiLevelType w:val="hybridMultilevel"/>
    <w:tmpl w:val="1B50209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87443AB"/>
    <w:multiLevelType w:val="hybridMultilevel"/>
    <w:tmpl w:val="9E5A73F6"/>
    <w:name w:val="WW8Num942"/>
    <w:lvl w:ilvl="0" w:tplc="05F27A9C">
      <w:start w:val="3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C1D2EE0"/>
    <w:multiLevelType w:val="hybridMultilevel"/>
    <w:tmpl w:val="AF3AEC98"/>
    <w:lvl w:ilvl="0" w:tplc="3D02FF88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D6976B6"/>
    <w:multiLevelType w:val="hybridMultilevel"/>
    <w:tmpl w:val="E81ADA0C"/>
    <w:lvl w:ilvl="0" w:tplc="F34422C8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E316D8C"/>
    <w:multiLevelType w:val="hybridMultilevel"/>
    <w:tmpl w:val="EB4E9A42"/>
    <w:name w:val="WW8Num1122"/>
    <w:lvl w:ilvl="0" w:tplc="3CECB676">
      <w:start w:val="6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99609E0"/>
    <w:multiLevelType w:val="hybridMultilevel"/>
    <w:tmpl w:val="52D655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E053A59"/>
    <w:multiLevelType w:val="hybridMultilevel"/>
    <w:tmpl w:val="B2969FAA"/>
    <w:name w:val="WW8Num62"/>
    <w:lvl w:ilvl="0" w:tplc="85C0A028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rebuchet MS" w:eastAsia="Times New Roman" w:hAnsi="Trebuchet MS" w:cs="Trebuchet MS" w:hint="default"/>
        <w:b w:val="0"/>
        <w:bCs/>
        <w:i w:val="0"/>
        <w:iCs w:val="0"/>
        <w:color w:val="00000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17756FF"/>
    <w:multiLevelType w:val="hybridMultilevel"/>
    <w:tmpl w:val="7E1A3DD4"/>
    <w:name w:val="WW8Num14"/>
    <w:lvl w:ilvl="0" w:tplc="EF94C7D4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rebuchet MS" w:hAnsi="Trebuchet MS" w:cs="Arial" w:hint="default"/>
        <w:color w:val="00000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63807D3C"/>
    <w:multiLevelType w:val="hybridMultilevel"/>
    <w:tmpl w:val="BE08CBFC"/>
    <w:name w:val="WW8Num210"/>
    <w:lvl w:ilvl="0" w:tplc="1E982FFA">
      <w:start w:val="10"/>
      <w:numFmt w:val="decimal"/>
      <w:lvlText w:val="%1."/>
      <w:lvlJc w:val="left"/>
      <w:pPr>
        <w:ind w:left="786" w:hanging="360"/>
      </w:pPr>
      <w:rPr>
        <w:rFonts w:ascii="Trebuchet MS" w:hAnsi="Trebuchet MS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>
    <w:nsid w:val="66313B2F"/>
    <w:multiLevelType w:val="hybridMultilevel"/>
    <w:tmpl w:val="4E5EF97E"/>
    <w:lvl w:ilvl="0" w:tplc="ECA62632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68484F55"/>
    <w:multiLevelType w:val="hybridMultilevel"/>
    <w:tmpl w:val="1038747A"/>
    <w:lvl w:ilvl="0" w:tplc="24BC93D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68A72460"/>
    <w:multiLevelType w:val="hybridMultilevel"/>
    <w:tmpl w:val="792864F2"/>
    <w:name w:val="WW8Num202"/>
    <w:lvl w:ilvl="0" w:tplc="81900C4A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D1104C2"/>
    <w:multiLevelType w:val="hybridMultilevel"/>
    <w:tmpl w:val="D850EEA0"/>
    <w:lvl w:ilvl="0" w:tplc="A01CF1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6E9C37C4"/>
    <w:multiLevelType w:val="hybridMultilevel"/>
    <w:tmpl w:val="3970D1B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6FA550A4"/>
    <w:multiLevelType w:val="hybridMultilevel"/>
    <w:tmpl w:val="E9864D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FEB4E66"/>
    <w:multiLevelType w:val="hybridMultilevel"/>
    <w:tmpl w:val="E9D41E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70BC3093"/>
    <w:multiLevelType w:val="hybridMultilevel"/>
    <w:tmpl w:val="8438DC1A"/>
    <w:lvl w:ilvl="0" w:tplc="84DEBB24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70BE0BB8"/>
    <w:multiLevelType w:val="hybridMultilevel"/>
    <w:tmpl w:val="7AACAFDC"/>
    <w:lvl w:ilvl="0" w:tplc="0C6C0A8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71953B02"/>
    <w:multiLevelType w:val="hybridMultilevel"/>
    <w:tmpl w:val="0A4A2808"/>
    <w:lvl w:ilvl="0" w:tplc="00000002">
      <w:start w:val="1"/>
      <w:numFmt w:val="bullet"/>
      <w:lvlText w:val=""/>
      <w:lvlJc w:val="left"/>
      <w:pPr>
        <w:ind w:left="1342" w:hanging="360"/>
      </w:pPr>
      <w:rPr>
        <w:rFonts w:ascii="Symbol" w:hAnsi="Symbol" w:cs="Arial"/>
        <w:bCs/>
        <w:color w:val="000000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206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8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0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2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4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6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8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02" w:hanging="360"/>
      </w:pPr>
      <w:rPr>
        <w:rFonts w:ascii="Wingdings" w:hAnsi="Wingdings" w:hint="default"/>
      </w:rPr>
    </w:lvl>
  </w:abstractNum>
  <w:abstractNum w:abstractNumId="72">
    <w:nsid w:val="753F5074"/>
    <w:multiLevelType w:val="hybridMultilevel"/>
    <w:tmpl w:val="7BFC04BA"/>
    <w:lvl w:ilvl="0" w:tplc="9CAE476C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75896554"/>
    <w:multiLevelType w:val="hybridMultilevel"/>
    <w:tmpl w:val="4030E33C"/>
    <w:lvl w:ilvl="0" w:tplc="99AA9886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76BC5D05"/>
    <w:multiLevelType w:val="hybridMultilevel"/>
    <w:tmpl w:val="DCD0D9C4"/>
    <w:lvl w:ilvl="0" w:tplc="00000010">
      <w:start w:val="1"/>
      <w:numFmt w:val="bullet"/>
      <w:lvlText w:val=""/>
      <w:lvlJc w:val="left"/>
      <w:pPr>
        <w:ind w:left="720" w:hanging="360"/>
      </w:pPr>
      <w:rPr>
        <w:rFonts w:ascii="Symbol" w:hAnsi="Symbol" w:cs="Trebuchet MS"/>
        <w:b/>
        <w:color w:val="000000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76C66A82"/>
    <w:multiLevelType w:val="hybridMultilevel"/>
    <w:tmpl w:val="0662318C"/>
    <w:name w:val="WW8Num92"/>
    <w:lvl w:ilvl="0" w:tplc="54C8EAF6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  <w:rPr>
        <w:rFonts w:ascii="Trebuchet MS" w:hAnsi="Trebuchet MS" w:cs="Trebuchet MS"/>
        <w:b w:val="0"/>
        <w:bCs w:val="0"/>
        <w:i/>
        <w:color w:val="00000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79A205D4"/>
    <w:multiLevelType w:val="hybridMultilevel"/>
    <w:tmpl w:val="7C8EF550"/>
    <w:name w:val="WW8Num952"/>
    <w:lvl w:ilvl="0" w:tplc="B03C8E2C">
      <w:start w:val="1"/>
      <w:numFmt w:val="upperRoman"/>
      <w:lvlText w:val="%1."/>
      <w:lvlJc w:val="right"/>
      <w:pPr>
        <w:ind w:left="720" w:hanging="360"/>
      </w:pPr>
      <w:rPr>
        <w:rFonts w:ascii="Trebuchet MS" w:hAnsi="Trebuchet MS" w:cs="Trebuchet MS" w:hint="default"/>
        <w:b w:val="0"/>
        <w:color w:val="00000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7B845ABA"/>
    <w:multiLevelType w:val="hybridMultilevel"/>
    <w:tmpl w:val="B74EC2AE"/>
    <w:lvl w:ilvl="0" w:tplc="52C2747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7D740F75"/>
    <w:multiLevelType w:val="hybridMultilevel"/>
    <w:tmpl w:val="39723D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7D754B79"/>
    <w:multiLevelType w:val="hybridMultilevel"/>
    <w:tmpl w:val="259E8C8E"/>
    <w:name w:val="WW8Num362"/>
    <w:lvl w:ilvl="0" w:tplc="04150011">
      <w:start w:val="1"/>
      <w:numFmt w:val="decimal"/>
      <w:lvlText w:val="%1)"/>
      <w:lvlJc w:val="left"/>
      <w:pPr>
        <w:ind w:left="757" w:hanging="360"/>
      </w:p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num w:numId="1">
    <w:abstractNumId w:val="14"/>
  </w:num>
  <w:num w:numId="2">
    <w:abstractNumId w:val="19"/>
  </w:num>
  <w:num w:numId="3">
    <w:abstractNumId w:val="65"/>
  </w:num>
  <w:num w:numId="4">
    <w:abstractNumId w:val="55"/>
  </w:num>
  <w:num w:numId="5">
    <w:abstractNumId w:val="71"/>
  </w:num>
  <w:num w:numId="6">
    <w:abstractNumId w:val="66"/>
  </w:num>
  <w:num w:numId="7">
    <w:abstractNumId w:val="35"/>
  </w:num>
  <w:num w:numId="8">
    <w:abstractNumId w:val="51"/>
  </w:num>
  <w:num w:numId="9">
    <w:abstractNumId w:val="64"/>
  </w:num>
  <w:num w:numId="1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6"/>
  </w:num>
  <w:num w:numId="12">
    <w:abstractNumId w:val="53"/>
  </w:num>
  <w:num w:numId="13">
    <w:abstractNumId w:val="37"/>
  </w:num>
  <w:num w:numId="14">
    <w:abstractNumId w:val="74"/>
  </w:num>
  <w:num w:numId="15">
    <w:abstractNumId w:val="34"/>
  </w:num>
  <w:num w:numId="16">
    <w:abstractNumId w:val="67"/>
  </w:num>
  <w:num w:numId="17">
    <w:abstractNumId w:val="31"/>
  </w:num>
  <w:num w:numId="18">
    <w:abstractNumId w:val="63"/>
  </w:num>
  <w:num w:numId="19">
    <w:abstractNumId w:val="49"/>
  </w:num>
  <w:num w:numId="20">
    <w:abstractNumId w:val="43"/>
  </w:num>
  <w:num w:numId="21">
    <w:abstractNumId w:val="56"/>
  </w:num>
  <w:num w:numId="22">
    <w:abstractNumId w:val="78"/>
  </w:num>
  <w:num w:numId="23">
    <w:abstractNumId w:val="73"/>
  </w:num>
  <w:num w:numId="24">
    <w:abstractNumId w:val="33"/>
  </w:num>
  <w:num w:numId="25">
    <w:abstractNumId w:val="69"/>
  </w:num>
  <w:num w:numId="26">
    <w:abstractNumId w:val="72"/>
  </w:num>
  <w:num w:numId="27">
    <w:abstractNumId w:val="58"/>
  </w:num>
  <w:num w:numId="28">
    <w:abstractNumId w:val="38"/>
  </w:num>
  <w:num w:numId="29">
    <w:abstractNumId w:val="68"/>
  </w:num>
  <w:num w:numId="30">
    <w:abstractNumId w:val="50"/>
  </w:num>
  <w:num w:numId="31">
    <w:abstractNumId w:val="39"/>
  </w:num>
  <w:num w:numId="32">
    <w:abstractNumId w:val="70"/>
  </w:num>
  <w:num w:numId="33">
    <w:abstractNumId w:val="44"/>
  </w:num>
  <w:num w:numId="34">
    <w:abstractNumId w:val="47"/>
  </w:num>
  <w:num w:numId="35">
    <w:abstractNumId w:val="77"/>
  </w:num>
  <w:num w:numId="36">
    <w:abstractNumId w:val="62"/>
  </w:num>
  <w:numIdMacAtCleanup w:val="3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displayBackgroundShape/>
  <w:embedSystemFonts/>
  <w:stylePaneFormatFilter w:val="0000"/>
  <w:defaultTabStop w:val="57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216484"/>
    <w:rsid w:val="000000CA"/>
    <w:rsid w:val="0000178D"/>
    <w:rsid w:val="000063EF"/>
    <w:rsid w:val="00011BD3"/>
    <w:rsid w:val="00012EE2"/>
    <w:rsid w:val="00013273"/>
    <w:rsid w:val="000250D3"/>
    <w:rsid w:val="00030C19"/>
    <w:rsid w:val="00036D61"/>
    <w:rsid w:val="00054B51"/>
    <w:rsid w:val="00054D41"/>
    <w:rsid w:val="00065DC2"/>
    <w:rsid w:val="00091549"/>
    <w:rsid w:val="00097A44"/>
    <w:rsid w:val="000A7AD2"/>
    <w:rsid w:val="000C2B66"/>
    <w:rsid w:val="000D0D6E"/>
    <w:rsid w:val="000E5556"/>
    <w:rsid w:val="000F0136"/>
    <w:rsid w:val="000F1BAA"/>
    <w:rsid w:val="000F4171"/>
    <w:rsid w:val="000F665C"/>
    <w:rsid w:val="00112C3C"/>
    <w:rsid w:val="00113429"/>
    <w:rsid w:val="00120B16"/>
    <w:rsid w:val="0012200A"/>
    <w:rsid w:val="001259AB"/>
    <w:rsid w:val="00131DFE"/>
    <w:rsid w:val="00141998"/>
    <w:rsid w:val="00143D00"/>
    <w:rsid w:val="001448D0"/>
    <w:rsid w:val="001450A9"/>
    <w:rsid w:val="001468E8"/>
    <w:rsid w:val="00147E50"/>
    <w:rsid w:val="00160AEE"/>
    <w:rsid w:val="00165457"/>
    <w:rsid w:val="00167FE5"/>
    <w:rsid w:val="001700EC"/>
    <w:rsid w:val="001703BE"/>
    <w:rsid w:val="0017483B"/>
    <w:rsid w:val="001A3CBE"/>
    <w:rsid w:val="001A7EFD"/>
    <w:rsid w:val="001B338E"/>
    <w:rsid w:val="001B4BF9"/>
    <w:rsid w:val="001B68C0"/>
    <w:rsid w:val="001D5C4E"/>
    <w:rsid w:val="001E1010"/>
    <w:rsid w:val="001E2D13"/>
    <w:rsid w:val="001E5821"/>
    <w:rsid w:val="00202F20"/>
    <w:rsid w:val="00204FD5"/>
    <w:rsid w:val="002127F3"/>
    <w:rsid w:val="002155BB"/>
    <w:rsid w:val="00216484"/>
    <w:rsid w:val="00243E90"/>
    <w:rsid w:val="0025598B"/>
    <w:rsid w:val="002629F6"/>
    <w:rsid w:val="00262C31"/>
    <w:rsid w:val="00271E40"/>
    <w:rsid w:val="0027391C"/>
    <w:rsid w:val="00282613"/>
    <w:rsid w:val="002A1631"/>
    <w:rsid w:val="002C55CC"/>
    <w:rsid w:val="002D6344"/>
    <w:rsid w:val="002E63F0"/>
    <w:rsid w:val="002F5541"/>
    <w:rsid w:val="00303B62"/>
    <w:rsid w:val="00307ADD"/>
    <w:rsid w:val="00313CB6"/>
    <w:rsid w:val="0031721D"/>
    <w:rsid w:val="0032274A"/>
    <w:rsid w:val="003337BF"/>
    <w:rsid w:val="00351E60"/>
    <w:rsid w:val="0035683B"/>
    <w:rsid w:val="003611E7"/>
    <w:rsid w:val="0036537C"/>
    <w:rsid w:val="003668ED"/>
    <w:rsid w:val="003703BB"/>
    <w:rsid w:val="00374D7D"/>
    <w:rsid w:val="00380755"/>
    <w:rsid w:val="00387803"/>
    <w:rsid w:val="003957FA"/>
    <w:rsid w:val="003A0513"/>
    <w:rsid w:val="003A46A4"/>
    <w:rsid w:val="003A4BB2"/>
    <w:rsid w:val="003B2115"/>
    <w:rsid w:val="003C07EF"/>
    <w:rsid w:val="003C0DF5"/>
    <w:rsid w:val="003C5640"/>
    <w:rsid w:val="003C6036"/>
    <w:rsid w:val="003C6947"/>
    <w:rsid w:val="003D1314"/>
    <w:rsid w:val="003D3E75"/>
    <w:rsid w:val="003F4C5F"/>
    <w:rsid w:val="00405D78"/>
    <w:rsid w:val="00434748"/>
    <w:rsid w:val="004611E5"/>
    <w:rsid w:val="0047337A"/>
    <w:rsid w:val="004735A5"/>
    <w:rsid w:val="00480E5D"/>
    <w:rsid w:val="004A0D33"/>
    <w:rsid w:val="004B32F5"/>
    <w:rsid w:val="004C3249"/>
    <w:rsid w:val="004E66E3"/>
    <w:rsid w:val="004F0582"/>
    <w:rsid w:val="00537536"/>
    <w:rsid w:val="00543CFC"/>
    <w:rsid w:val="005617BE"/>
    <w:rsid w:val="005667EC"/>
    <w:rsid w:val="005713CB"/>
    <w:rsid w:val="00576FF6"/>
    <w:rsid w:val="00577418"/>
    <w:rsid w:val="0057753E"/>
    <w:rsid w:val="005B7CC7"/>
    <w:rsid w:val="005C111F"/>
    <w:rsid w:val="005D332B"/>
    <w:rsid w:val="005D7A16"/>
    <w:rsid w:val="005E0B54"/>
    <w:rsid w:val="005E4C47"/>
    <w:rsid w:val="0061120A"/>
    <w:rsid w:val="00620A07"/>
    <w:rsid w:val="00631A6D"/>
    <w:rsid w:val="00633D5F"/>
    <w:rsid w:val="00636EF3"/>
    <w:rsid w:val="00651F4D"/>
    <w:rsid w:val="0065465B"/>
    <w:rsid w:val="0066103B"/>
    <w:rsid w:val="00664415"/>
    <w:rsid w:val="006646FE"/>
    <w:rsid w:val="00677A50"/>
    <w:rsid w:val="00687F61"/>
    <w:rsid w:val="006A076E"/>
    <w:rsid w:val="006A0F87"/>
    <w:rsid w:val="006B57B1"/>
    <w:rsid w:val="006C1F5B"/>
    <w:rsid w:val="006D29A5"/>
    <w:rsid w:val="006D357D"/>
    <w:rsid w:val="006D3F66"/>
    <w:rsid w:val="006E1CAA"/>
    <w:rsid w:val="006F0490"/>
    <w:rsid w:val="0070498F"/>
    <w:rsid w:val="00704C1B"/>
    <w:rsid w:val="00704E7E"/>
    <w:rsid w:val="007227AD"/>
    <w:rsid w:val="007234EA"/>
    <w:rsid w:val="007267FD"/>
    <w:rsid w:val="00733304"/>
    <w:rsid w:val="007337A6"/>
    <w:rsid w:val="00737B0E"/>
    <w:rsid w:val="00744FE7"/>
    <w:rsid w:val="00750640"/>
    <w:rsid w:val="00750FDB"/>
    <w:rsid w:val="00761F06"/>
    <w:rsid w:val="00765B74"/>
    <w:rsid w:val="00776910"/>
    <w:rsid w:val="0078546C"/>
    <w:rsid w:val="00786FBC"/>
    <w:rsid w:val="0078775C"/>
    <w:rsid w:val="00797A6E"/>
    <w:rsid w:val="007A1FD0"/>
    <w:rsid w:val="007A5B73"/>
    <w:rsid w:val="007B5BFB"/>
    <w:rsid w:val="007B73C7"/>
    <w:rsid w:val="007D02DD"/>
    <w:rsid w:val="007D1D3B"/>
    <w:rsid w:val="007D6F03"/>
    <w:rsid w:val="007E4E64"/>
    <w:rsid w:val="007F51AF"/>
    <w:rsid w:val="00813C3B"/>
    <w:rsid w:val="00824AC5"/>
    <w:rsid w:val="00833140"/>
    <w:rsid w:val="00835B9A"/>
    <w:rsid w:val="00867879"/>
    <w:rsid w:val="0087185D"/>
    <w:rsid w:val="008844AC"/>
    <w:rsid w:val="008902F5"/>
    <w:rsid w:val="00895F3B"/>
    <w:rsid w:val="008A3CF5"/>
    <w:rsid w:val="008B34BD"/>
    <w:rsid w:val="008C3E73"/>
    <w:rsid w:val="008C4088"/>
    <w:rsid w:val="008D031C"/>
    <w:rsid w:val="008D6437"/>
    <w:rsid w:val="008E2D72"/>
    <w:rsid w:val="008F046B"/>
    <w:rsid w:val="008F0856"/>
    <w:rsid w:val="00912C2D"/>
    <w:rsid w:val="00914C64"/>
    <w:rsid w:val="0093074C"/>
    <w:rsid w:val="009435F5"/>
    <w:rsid w:val="00950EF4"/>
    <w:rsid w:val="00955C6D"/>
    <w:rsid w:val="0096523A"/>
    <w:rsid w:val="0096658E"/>
    <w:rsid w:val="00967647"/>
    <w:rsid w:val="00985914"/>
    <w:rsid w:val="0099026C"/>
    <w:rsid w:val="009A2C02"/>
    <w:rsid w:val="009B44BE"/>
    <w:rsid w:val="009B4603"/>
    <w:rsid w:val="009C1BE3"/>
    <w:rsid w:val="009D01D8"/>
    <w:rsid w:val="009D1EF7"/>
    <w:rsid w:val="009D4705"/>
    <w:rsid w:val="009E0FF4"/>
    <w:rsid w:val="009E1B87"/>
    <w:rsid w:val="009E27CC"/>
    <w:rsid w:val="009E4AD3"/>
    <w:rsid w:val="00A03772"/>
    <w:rsid w:val="00A27F01"/>
    <w:rsid w:val="00A40D31"/>
    <w:rsid w:val="00A4493D"/>
    <w:rsid w:val="00A51D34"/>
    <w:rsid w:val="00A51EF6"/>
    <w:rsid w:val="00A65A8A"/>
    <w:rsid w:val="00A666C1"/>
    <w:rsid w:val="00A774EA"/>
    <w:rsid w:val="00A8024C"/>
    <w:rsid w:val="00AA0291"/>
    <w:rsid w:val="00AB1A5D"/>
    <w:rsid w:val="00AC3973"/>
    <w:rsid w:val="00AD0868"/>
    <w:rsid w:val="00AE0959"/>
    <w:rsid w:val="00AE4E8B"/>
    <w:rsid w:val="00AE6A9C"/>
    <w:rsid w:val="00AF1151"/>
    <w:rsid w:val="00AF2DF3"/>
    <w:rsid w:val="00B03E10"/>
    <w:rsid w:val="00B13964"/>
    <w:rsid w:val="00B211DF"/>
    <w:rsid w:val="00B25879"/>
    <w:rsid w:val="00B33AA6"/>
    <w:rsid w:val="00B371D7"/>
    <w:rsid w:val="00B37CBF"/>
    <w:rsid w:val="00B5063A"/>
    <w:rsid w:val="00B64E4A"/>
    <w:rsid w:val="00B6604F"/>
    <w:rsid w:val="00B82909"/>
    <w:rsid w:val="00B836E6"/>
    <w:rsid w:val="00B95AB0"/>
    <w:rsid w:val="00BA11FE"/>
    <w:rsid w:val="00BB18BB"/>
    <w:rsid w:val="00BB6149"/>
    <w:rsid w:val="00BF56CC"/>
    <w:rsid w:val="00C0103F"/>
    <w:rsid w:val="00C06686"/>
    <w:rsid w:val="00C16AFF"/>
    <w:rsid w:val="00C17D92"/>
    <w:rsid w:val="00C3340F"/>
    <w:rsid w:val="00C37355"/>
    <w:rsid w:val="00C400F4"/>
    <w:rsid w:val="00C4127E"/>
    <w:rsid w:val="00C44359"/>
    <w:rsid w:val="00C451E8"/>
    <w:rsid w:val="00C52A83"/>
    <w:rsid w:val="00C54440"/>
    <w:rsid w:val="00C6365F"/>
    <w:rsid w:val="00C729D4"/>
    <w:rsid w:val="00C762CA"/>
    <w:rsid w:val="00C76E88"/>
    <w:rsid w:val="00C91B67"/>
    <w:rsid w:val="00C94390"/>
    <w:rsid w:val="00C96C7E"/>
    <w:rsid w:val="00C96C85"/>
    <w:rsid w:val="00C96F62"/>
    <w:rsid w:val="00CA3472"/>
    <w:rsid w:val="00CA52A3"/>
    <w:rsid w:val="00CB4C44"/>
    <w:rsid w:val="00CD68A4"/>
    <w:rsid w:val="00CE5DAE"/>
    <w:rsid w:val="00CE737A"/>
    <w:rsid w:val="00CF684F"/>
    <w:rsid w:val="00D01120"/>
    <w:rsid w:val="00D03F61"/>
    <w:rsid w:val="00D21861"/>
    <w:rsid w:val="00D26285"/>
    <w:rsid w:val="00D36019"/>
    <w:rsid w:val="00D37CCF"/>
    <w:rsid w:val="00D50CDD"/>
    <w:rsid w:val="00D61E05"/>
    <w:rsid w:val="00D72F0A"/>
    <w:rsid w:val="00DA491C"/>
    <w:rsid w:val="00DC6136"/>
    <w:rsid w:val="00DD0D5F"/>
    <w:rsid w:val="00DD5DF3"/>
    <w:rsid w:val="00DF1609"/>
    <w:rsid w:val="00DF3999"/>
    <w:rsid w:val="00DF4102"/>
    <w:rsid w:val="00E03F35"/>
    <w:rsid w:val="00E14D56"/>
    <w:rsid w:val="00E17504"/>
    <w:rsid w:val="00E2792F"/>
    <w:rsid w:val="00E376AE"/>
    <w:rsid w:val="00E53D3F"/>
    <w:rsid w:val="00E546C9"/>
    <w:rsid w:val="00E56EA2"/>
    <w:rsid w:val="00E65EC5"/>
    <w:rsid w:val="00E83543"/>
    <w:rsid w:val="00E85B6C"/>
    <w:rsid w:val="00E92445"/>
    <w:rsid w:val="00E92D1D"/>
    <w:rsid w:val="00EB542D"/>
    <w:rsid w:val="00EC0632"/>
    <w:rsid w:val="00ED61D8"/>
    <w:rsid w:val="00ED7746"/>
    <w:rsid w:val="00EE48A5"/>
    <w:rsid w:val="00EE6C16"/>
    <w:rsid w:val="00EF23FE"/>
    <w:rsid w:val="00F15558"/>
    <w:rsid w:val="00F343EB"/>
    <w:rsid w:val="00F37444"/>
    <w:rsid w:val="00F42A90"/>
    <w:rsid w:val="00F53E92"/>
    <w:rsid w:val="00F6780B"/>
    <w:rsid w:val="00F84B20"/>
    <w:rsid w:val="00F91EEE"/>
    <w:rsid w:val="00F94CDA"/>
    <w:rsid w:val="00FC7FC9"/>
    <w:rsid w:val="00FD1D62"/>
    <w:rsid w:val="00FE6D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56CC"/>
    <w:pPr>
      <w:suppressAutoHyphens/>
    </w:pPr>
    <w:rPr>
      <w:rFonts w:eastAsia="SimSun" w:cs="Mangal"/>
      <w:kern w:val="2"/>
      <w:sz w:val="24"/>
      <w:szCs w:val="24"/>
      <w:lang w:eastAsia="zh-CN" w:bidi="hi-I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36D61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2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BF56CC"/>
    <w:rPr>
      <w:rFonts w:ascii="Trebuchet MS" w:hAnsi="Trebuchet MS" w:cs="Arial" w:hint="default"/>
      <w:color w:val="000000"/>
      <w:sz w:val="20"/>
      <w:szCs w:val="20"/>
    </w:rPr>
  </w:style>
  <w:style w:type="character" w:customStyle="1" w:styleId="WW8Num2z0">
    <w:name w:val="WW8Num2z0"/>
    <w:rsid w:val="00BF56CC"/>
    <w:rPr>
      <w:rFonts w:ascii="Trebuchet MS" w:hAnsi="Trebuchet MS" w:cs="Arial"/>
      <w:b w:val="0"/>
      <w:bCs/>
      <w:i w:val="0"/>
      <w:iCs w:val="0"/>
      <w:color w:val="000000"/>
      <w:sz w:val="20"/>
      <w:szCs w:val="20"/>
    </w:rPr>
  </w:style>
  <w:style w:type="character" w:customStyle="1" w:styleId="WW8Num3z0">
    <w:name w:val="WW8Num3z0"/>
    <w:rsid w:val="00BF56CC"/>
    <w:rPr>
      <w:rFonts w:ascii="Trebuchet MS" w:hAnsi="Trebuchet MS" w:cs="Arial"/>
      <w:b/>
      <w:color w:val="000000"/>
      <w:sz w:val="20"/>
      <w:szCs w:val="20"/>
    </w:rPr>
  </w:style>
  <w:style w:type="character" w:customStyle="1" w:styleId="WW8Num4z0">
    <w:name w:val="WW8Num4z0"/>
    <w:rsid w:val="00BF56CC"/>
    <w:rPr>
      <w:rFonts w:ascii="Trebuchet MS" w:hAnsi="Trebuchet MS" w:cs="Arial"/>
      <w:b w:val="0"/>
      <w:bCs w:val="0"/>
      <w:i w:val="0"/>
      <w:color w:val="000000"/>
      <w:sz w:val="20"/>
      <w:szCs w:val="20"/>
    </w:rPr>
  </w:style>
  <w:style w:type="character" w:customStyle="1" w:styleId="WW8Num5z0">
    <w:name w:val="WW8Num5z0"/>
    <w:rsid w:val="00BF56CC"/>
    <w:rPr>
      <w:rFonts w:ascii="Symbol" w:hAnsi="Symbol" w:cs="Symbol"/>
      <w:color w:val="00000A"/>
      <w:sz w:val="20"/>
      <w:szCs w:val="20"/>
    </w:rPr>
  </w:style>
  <w:style w:type="character" w:customStyle="1" w:styleId="WW8Num6z0">
    <w:name w:val="WW8Num6z0"/>
    <w:rsid w:val="00BF56CC"/>
    <w:rPr>
      <w:rFonts w:ascii="Trebuchet MS" w:eastAsia="Times New Roman" w:hAnsi="Trebuchet MS" w:cs="Trebuchet MS"/>
      <w:b w:val="0"/>
      <w:bCs/>
      <w:i w:val="0"/>
      <w:iCs w:val="0"/>
      <w:color w:val="000000"/>
      <w:sz w:val="20"/>
      <w:szCs w:val="20"/>
      <w:lang w:eastAsia="pl-PL"/>
    </w:rPr>
  </w:style>
  <w:style w:type="character" w:customStyle="1" w:styleId="WW8Num7z0">
    <w:name w:val="WW8Num7z0"/>
    <w:rsid w:val="00BF56CC"/>
    <w:rPr>
      <w:rFonts w:ascii="Trebuchet MS" w:hAnsi="Trebuchet MS" w:cs="Arial"/>
      <w:b w:val="0"/>
      <w:color w:val="000000"/>
      <w:sz w:val="20"/>
      <w:szCs w:val="20"/>
    </w:rPr>
  </w:style>
  <w:style w:type="character" w:customStyle="1" w:styleId="WW8Num8z0">
    <w:name w:val="WW8Num8z0"/>
    <w:rsid w:val="00BF56CC"/>
    <w:rPr>
      <w:rFonts w:ascii="Trebuchet MS" w:hAnsi="Trebuchet MS" w:cs="Trebuchet MS"/>
      <w:b/>
      <w:bCs/>
      <w:color w:val="000000"/>
      <w:sz w:val="20"/>
      <w:szCs w:val="20"/>
      <w:shd w:val="clear" w:color="auto" w:fill="FFFF00"/>
    </w:rPr>
  </w:style>
  <w:style w:type="character" w:customStyle="1" w:styleId="WW8Num9z0">
    <w:name w:val="WW8Num9z0"/>
    <w:rsid w:val="00BF56CC"/>
    <w:rPr>
      <w:rFonts w:ascii="Trebuchet MS" w:hAnsi="Trebuchet MS" w:cs="Trebuchet MS"/>
      <w:b w:val="0"/>
      <w:bCs w:val="0"/>
      <w:i/>
      <w:color w:val="000000"/>
      <w:sz w:val="20"/>
      <w:szCs w:val="20"/>
    </w:rPr>
  </w:style>
  <w:style w:type="character" w:customStyle="1" w:styleId="WW8Num10z0">
    <w:name w:val="WW8Num10z0"/>
    <w:rsid w:val="00BF56CC"/>
    <w:rPr>
      <w:rFonts w:ascii="Trebuchet MS" w:hAnsi="Trebuchet MS" w:cs="Symbol" w:hint="default"/>
      <w:b/>
      <w:color w:val="000000"/>
      <w:sz w:val="20"/>
      <w:szCs w:val="20"/>
    </w:rPr>
  </w:style>
  <w:style w:type="character" w:customStyle="1" w:styleId="WW8Num11z0">
    <w:name w:val="WW8Num11z0"/>
    <w:rsid w:val="00BF56CC"/>
    <w:rPr>
      <w:rFonts w:ascii="Trebuchet MS" w:hAnsi="Trebuchet MS" w:cs="Trebuchet MS"/>
      <w:b w:val="0"/>
      <w:iCs/>
      <w:color w:val="000000"/>
      <w:sz w:val="20"/>
      <w:szCs w:val="20"/>
    </w:rPr>
  </w:style>
  <w:style w:type="character" w:customStyle="1" w:styleId="WW8Num12z0">
    <w:name w:val="WW8Num12z0"/>
    <w:rsid w:val="00BF56CC"/>
    <w:rPr>
      <w:rFonts w:ascii="Trebuchet MS" w:hAnsi="Trebuchet MS" w:cs="Trebuchet MS" w:hint="default"/>
      <w:b w:val="0"/>
      <w:color w:val="00000A"/>
      <w:sz w:val="20"/>
      <w:szCs w:val="20"/>
    </w:rPr>
  </w:style>
  <w:style w:type="character" w:customStyle="1" w:styleId="WW8Num13z0">
    <w:name w:val="WW8Num13z0"/>
    <w:rsid w:val="00BF56CC"/>
    <w:rPr>
      <w:rFonts w:ascii="Trebuchet MS" w:eastAsia="Times New Roman" w:hAnsi="Trebuchet MS" w:cs="Trebuchet MS" w:hint="default"/>
      <w:b w:val="0"/>
      <w:bCs/>
      <w:i w:val="0"/>
      <w:color w:val="000000"/>
      <w:sz w:val="20"/>
      <w:szCs w:val="20"/>
    </w:rPr>
  </w:style>
  <w:style w:type="character" w:customStyle="1" w:styleId="WW8Num14z0">
    <w:name w:val="WW8Num14z0"/>
    <w:rsid w:val="00BF56CC"/>
    <w:rPr>
      <w:rFonts w:ascii="Trebuchet MS" w:eastAsia="Times New Roman" w:hAnsi="Trebuchet MS" w:cs="Trebuchet MS"/>
      <w:color w:val="000000"/>
      <w:sz w:val="20"/>
      <w:szCs w:val="20"/>
    </w:rPr>
  </w:style>
  <w:style w:type="character" w:customStyle="1" w:styleId="WW8Num15z0">
    <w:name w:val="WW8Num15z0"/>
    <w:rsid w:val="00BF56CC"/>
    <w:rPr>
      <w:rFonts w:ascii="Trebuchet MS" w:hAnsi="Trebuchet MS" w:cs="Trebuchet MS"/>
      <w:b/>
      <w:bCs w:val="0"/>
      <w:color w:val="000000"/>
      <w:sz w:val="20"/>
      <w:szCs w:val="20"/>
    </w:rPr>
  </w:style>
  <w:style w:type="character" w:customStyle="1" w:styleId="WW8Num16z0">
    <w:name w:val="WW8Num16z0"/>
    <w:rsid w:val="00BF56CC"/>
    <w:rPr>
      <w:rFonts w:ascii="Symbol" w:hAnsi="Symbol" w:cs="Trebuchet MS"/>
      <w:b/>
      <w:color w:val="000000"/>
      <w:sz w:val="20"/>
      <w:szCs w:val="20"/>
    </w:rPr>
  </w:style>
  <w:style w:type="character" w:customStyle="1" w:styleId="WW8Num17z0">
    <w:name w:val="WW8Num17z0"/>
    <w:rsid w:val="00BF56CC"/>
    <w:rPr>
      <w:rFonts w:ascii="Trebuchet MS" w:hAnsi="Trebuchet MS" w:cs="Arial"/>
      <w:b w:val="0"/>
      <w:bCs w:val="0"/>
      <w:iCs/>
      <w:color w:val="000000"/>
      <w:sz w:val="20"/>
      <w:szCs w:val="20"/>
    </w:rPr>
  </w:style>
  <w:style w:type="character" w:customStyle="1" w:styleId="WW8Num18z0">
    <w:name w:val="WW8Num18z0"/>
    <w:rsid w:val="00BF56CC"/>
    <w:rPr>
      <w:rFonts w:ascii="Trebuchet MS" w:hAnsi="Trebuchet MS" w:cs="Symbol"/>
      <w:color w:val="000000"/>
      <w:sz w:val="20"/>
      <w:szCs w:val="20"/>
    </w:rPr>
  </w:style>
  <w:style w:type="character" w:customStyle="1" w:styleId="WW8Num19z0">
    <w:name w:val="WW8Num19z0"/>
    <w:rsid w:val="00BF56CC"/>
    <w:rPr>
      <w:rFonts w:ascii="Trebuchet MS" w:hAnsi="Trebuchet MS" w:cs="Trebuchet MS"/>
      <w:iCs/>
      <w:sz w:val="20"/>
      <w:szCs w:val="20"/>
    </w:rPr>
  </w:style>
  <w:style w:type="character" w:customStyle="1" w:styleId="WW8Num20z0">
    <w:name w:val="WW8Num20z0"/>
    <w:rsid w:val="00BF56CC"/>
    <w:rPr>
      <w:rFonts w:ascii="Trebuchet MS" w:hAnsi="Trebuchet MS" w:cs="Trebuchet MS" w:hint="default"/>
      <w:color w:val="000000"/>
      <w:sz w:val="20"/>
      <w:szCs w:val="20"/>
    </w:rPr>
  </w:style>
  <w:style w:type="character" w:customStyle="1" w:styleId="WW8Num21z0">
    <w:name w:val="WW8Num21z0"/>
    <w:rsid w:val="00BF56CC"/>
    <w:rPr>
      <w:rFonts w:ascii="Symbol" w:hAnsi="Symbol" w:cs="Trebuchet MS"/>
      <w:i w:val="0"/>
      <w:sz w:val="20"/>
      <w:szCs w:val="20"/>
    </w:rPr>
  </w:style>
  <w:style w:type="character" w:customStyle="1" w:styleId="WW8Num22z0">
    <w:name w:val="WW8Num22z0"/>
    <w:rsid w:val="00BF56CC"/>
    <w:rPr>
      <w:rFonts w:ascii="Trebuchet MS" w:hAnsi="Trebuchet MS" w:cs="Trebuchet MS"/>
      <w:bCs/>
      <w:sz w:val="20"/>
      <w:szCs w:val="20"/>
    </w:rPr>
  </w:style>
  <w:style w:type="character" w:customStyle="1" w:styleId="WW8Num23z0">
    <w:name w:val="WW8Num23z0"/>
    <w:rsid w:val="00BF56CC"/>
    <w:rPr>
      <w:rFonts w:ascii="Symbol" w:hAnsi="Symbol" w:cs="Trebuchet MS"/>
      <w:sz w:val="20"/>
      <w:szCs w:val="20"/>
    </w:rPr>
  </w:style>
  <w:style w:type="character" w:customStyle="1" w:styleId="WW8Num24z0">
    <w:name w:val="WW8Num24z0"/>
    <w:rsid w:val="00BF56CC"/>
    <w:rPr>
      <w:rFonts w:ascii="Trebuchet MS" w:hAnsi="Trebuchet MS" w:cs="Trebuchet MS"/>
      <w:sz w:val="20"/>
      <w:szCs w:val="20"/>
    </w:rPr>
  </w:style>
  <w:style w:type="character" w:customStyle="1" w:styleId="WW8Num24z1">
    <w:name w:val="WW8Num24z1"/>
    <w:rsid w:val="00BF56CC"/>
    <w:rPr>
      <w:rFonts w:ascii="Trebuchet MS" w:hAnsi="Trebuchet MS" w:cs="Trebuchet MS"/>
      <w:lang w:val="pl-PL"/>
    </w:rPr>
  </w:style>
  <w:style w:type="character" w:customStyle="1" w:styleId="WW8Num24z2">
    <w:name w:val="WW8Num24z2"/>
    <w:rsid w:val="00BF56CC"/>
  </w:style>
  <w:style w:type="character" w:customStyle="1" w:styleId="WW8Num24z3">
    <w:name w:val="WW8Num24z3"/>
    <w:rsid w:val="00BF56CC"/>
  </w:style>
  <w:style w:type="character" w:customStyle="1" w:styleId="WW8Num24z4">
    <w:name w:val="WW8Num24z4"/>
    <w:rsid w:val="00BF56CC"/>
  </w:style>
  <w:style w:type="character" w:customStyle="1" w:styleId="WW8Num24z5">
    <w:name w:val="WW8Num24z5"/>
    <w:rsid w:val="00BF56CC"/>
  </w:style>
  <w:style w:type="character" w:customStyle="1" w:styleId="WW8Num24z6">
    <w:name w:val="WW8Num24z6"/>
    <w:rsid w:val="00BF56CC"/>
  </w:style>
  <w:style w:type="character" w:customStyle="1" w:styleId="WW8Num24z7">
    <w:name w:val="WW8Num24z7"/>
    <w:rsid w:val="00BF56CC"/>
  </w:style>
  <w:style w:type="character" w:customStyle="1" w:styleId="WW8Num24z8">
    <w:name w:val="WW8Num24z8"/>
    <w:rsid w:val="00BF56CC"/>
  </w:style>
  <w:style w:type="character" w:customStyle="1" w:styleId="WW8Num25z0">
    <w:name w:val="WW8Num25z0"/>
    <w:rsid w:val="00BF56CC"/>
    <w:rPr>
      <w:rFonts w:ascii="Trebuchet MS" w:eastAsia="SimSun" w:hAnsi="Trebuchet MS" w:cs="Trebuchet MS" w:hint="default"/>
      <w:b w:val="0"/>
      <w:bCs/>
      <w:i w:val="0"/>
      <w:iCs w:val="0"/>
      <w:color w:val="000000"/>
      <w:sz w:val="20"/>
      <w:szCs w:val="20"/>
      <w:shd w:val="clear" w:color="auto" w:fill="FFFF00"/>
      <w:lang w:eastAsia="ar-SA" w:bidi="ar-SA"/>
    </w:rPr>
  </w:style>
  <w:style w:type="character" w:customStyle="1" w:styleId="WW8Num26z0">
    <w:name w:val="WW8Num26z0"/>
    <w:rsid w:val="00BF56CC"/>
    <w:rPr>
      <w:rFonts w:ascii="Trebuchet MS" w:hAnsi="Trebuchet MS" w:cs="Trebuchet MS"/>
      <w:i w:val="0"/>
      <w:iCs w:val="0"/>
      <w:kern w:val="2"/>
      <w:sz w:val="20"/>
      <w:szCs w:val="20"/>
      <w:lang w:eastAsia="pl-PL" w:bidi="ar-SA"/>
    </w:rPr>
  </w:style>
  <w:style w:type="character" w:customStyle="1" w:styleId="WW8Num27z0">
    <w:name w:val="WW8Num27z0"/>
    <w:rsid w:val="00BF56CC"/>
    <w:rPr>
      <w:rFonts w:ascii="Trebuchet MS" w:hAnsi="Trebuchet MS" w:cs="Trebuchet MS" w:hint="default"/>
      <w:i w:val="0"/>
      <w:iCs w:val="0"/>
      <w:kern w:val="2"/>
      <w:sz w:val="20"/>
      <w:szCs w:val="20"/>
      <w:lang w:eastAsia="pl-PL" w:bidi="ar-SA"/>
    </w:rPr>
  </w:style>
  <w:style w:type="character" w:customStyle="1" w:styleId="WW8Num28z0">
    <w:name w:val="WW8Num28z0"/>
    <w:rsid w:val="00BF56CC"/>
    <w:rPr>
      <w:rFonts w:ascii="Trebuchet MS" w:hAnsi="Trebuchet MS" w:cs="Trebuchet MS" w:hint="default"/>
      <w:i w:val="0"/>
      <w:iCs w:val="0"/>
      <w:color w:val="00000A"/>
      <w:sz w:val="20"/>
      <w:szCs w:val="20"/>
    </w:rPr>
  </w:style>
  <w:style w:type="character" w:customStyle="1" w:styleId="WW8Num29z0">
    <w:name w:val="WW8Num29z0"/>
    <w:rsid w:val="00BF56CC"/>
    <w:rPr>
      <w:rFonts w:ascii="Trebuchet MS" w:eastAsia="Times New Roman" w:hAnsi="Trebuchet MS" w:cs="Trebuchet MS"/>
      <w:bCs/>
      <w:color w:val="00000A"/>
      <w:sz w:val="20"/>
      <w:szCs w:val="20"/>
    </w:rPr>
  </w:style>
  <w:style w:type="character" w:customStyle="1" w:styleId="WW8Num30z0">
    <w:name w:val="WW8Num30z0"/>
    <w:rsid w:val="00BF56CC"/>
    <w:rPr>
      <w:rFonts w:ascii="Trebuchet MS" w:eastAsia="Times New Roman" w:hAnsi="Trebuchet MS" w:cs="Trebuchet MS"/>
      <w:color w:val="00000A"/>
      <w:sz w:val="20"/>
      <w:szCs w:val="20"/>
    </w:rPr>
  </w:style>
  <w:style w:type="character" w:customStyle="1" w:styleId="WW8Num31z0">
    <w:name w:val="WW8Num31z0"/>
    <w:rsid w:val="00BF56CC"/>
    <w:rPr>
      <w:rFonts w:ascii="Trebuchet MS" w:eastAsia="SimSun" w:hAnsi="Trebuchet MS" w:cs="Arial" w:hint="default"/>
      <w:b/>
      <w:bCs/>
      <w:i w:val="0"/>
      <w:color w:val="000000"/>
      <w:sz w:val="20"/>
      <w:szCs w:val="20"/>
      <w:lang w:eastAsia="ar-SA" w:bidi="ar-SA"/>
    </w:rPr>
  </w:style>
  <w:style w:type="character" w:customStyle="1" w:styleId="WW8Num32z0">
    <w:name w:val="WW8Num32z0"/>
    <w:rsid w:val="00BF56CC"/>
    <w:rPr>
      <w:rFonts w:ascii="Trebuchet MS" w:eastAsia="Times New Roman" w:hAnsi="Trebuchet MS" w:cs="Trebuchet MS"/>
      <w:b/>
      <w:color w:val="FF0000"/>
      <w:sz w:val="20"/>
      <w:szCs w:val="20"/>
      <w:lang w:val="pl-PL" w:eastAsia="pl-PL"/>
    </w:rPr>
  </w:style>
  <w:style w:type="character" w:customStyle="1" w:styleId="WW8Num32z1">
    <w:name w:val="WW8Num32z1"/>
    <w:rsid w:val="00BF56CC"/>
    <w:rPr>
      <w:rFonts w:ascii="OpenSymbol" w:hAnsi="OpenSymbol" w:cs="OpenSymbol"/>
    </w:rPr>
  </w:style>
  <w:style w:type="character" w:customStyle="1" w:styleId="WW8Num32z3">
    <w:name w:val="WW8Num32z3"/>
    <w:rsid w:val="00BF56CC"/>
    <w:rPr>
      <w:rFonts w:ascii="Symbol" w:hAnsi="Symbol" w:cs="Symbol"/>
    </w:rPr>
  </w:style>
  <w:style w:type="character" w:customStyle="1" w:styleId="WW8Num33z0">
    <w:name w:val="WW8Num33z0"/>
    <w:rsid w:val="00BF56CC"/>
  </w:style>
  <w:style w:type="character" w:customStyle="1" w:styleId="WW8Num33z1">
    <w:name w:val="WW8Num33z1"/>
    <w:rsid w:val="00BF56CC"/>
  </w:style>
  <w:style w:type="character" w:customStyle="1" w:styleId="WW8Num33z2">
    <w:name w:val="WW8Num33z2"/>
    <w:rsid w:val="00BF56CC"/>
  </w:style>
  <w:style w:type="character" w:customStyle="1" w:styleId="WW8Num33z3">
    <w:name w:val="WW8Num33z3"/>
    <w:rsid w:val="00BF56CC"/>
  </w:style>
  <w:style w:type="character" w:customStyle="1" w:styleId="WW8Num33z4">
    <w:name w:val="WW8Num33z4"/>
    <w:rsid w:val="00BF56CC"/>
  </w:style>
  <w:style w:type="character" w:customStyle="1" w:styleId="WW8Num33z5">
    <w:name w:val="WW8Num33z5"/>
    <w:rsid w:val="00BF56CC"/>
  </w:style>
  <w:style w:type="character" w:customStyle="1" w:styleId="WW8Num33z6">
    <w:name w:val="WW8Num33z6"/>
    <w:rsid w:val="00BF56CC"/>
  </w:style>
  <w:style w:type="character" w:customStyle="1" w:styleId="WW8Num33z7">
    <w:name w:val="WW8Num33z7"/>
    <w:rsid w:val="00BF56CC"/>
  </w:style>
  <w:style w:type="character" w:customStyle="1" w:styleId="WW8Num33z8">
    <w:name w:val="WW8Num33z8"/>
    <w:rsid w:val="00BF56CC"/>
  </w:style>
  <w:style w:type="character" w:customStyle="1" w:styleId="WW8Num32z2">
    <w:name w:val="WW8Num32z2"/>
    <w:rsid w:val="00BF56CC"/>
  </w:style>
  <w:style w:type="character" w:customStyle="1" w:styleId="WW8Num32z4">
    <w:name w:val="WW8Num32z4"/>
    <w:rsid w:val="00BF56CC"/>
  </w:style>
  <w:style w:type="character" w:customStyle="1" w:styleId="WW8Num32z5">
    <w:name w:val="WW8Num32z5"/>
    <w:rsid w:val="00BF56CC"/>
  </w:style>
  <w:style w:type="character" w:customStyle="1" w:styleId="WW8Num32z6">
    <w:name w:val="WW8Num32z6"/>
    <w:rsid w:val="00BF56CC"/>
  </w:style>
  <w:style w:type="character" w:customStyle="1" w:styleId="WW8Num32z7">
    <w:name w:val="WW8Num32z7"/>
    <w:rsid w:val="00BF56CC"/>
  </w:style>
  <w:style w:type="character" w:customStyle="1" w:styleId="WW8Num32z8">
    <w:name w:val="WW8Num32z8"/>
    <w:rsid w:val="00BF56CC"/>
  </w:style>
  <w:style w:type="character" w:customStyle="1" w:styleId="WW8Num34z0">
    <w:name w:val="WW8Num34z0"/>
    <w:rsid w:val="00BF56CC"/>
    <w:rPr>
      <w:rFonts w:cs="Trebuchet MS"/>
      <w:kern w:val="2"/>
      <w:sz w:val="20"/>
      <w:szCs w:val="20"/>
      <w:lang w:bidi="ar-SA"/>
    </w:rPr>
  </w:style>
  <w:style w:type="character" w:customStyle="1" w:styleId="WW8Num34z1">
    <w:name w:val="WW8Num34z1"/>
    <w:rsid w:val="00BF56CC"/>
  </w:style>
  <w:style w:type="character" w:customStyle="1" w:styleId="WW8Num34z2">
    <w:name w:val="WW8Num34z2"/>
    <w:rsid w:val="00BF56CC"/>
  </w:style>
  <w:style w:type="character" w:customStyle="1" w:styleId="WW8Num34z3">
    <w:name w:val="WW8Num34z3"/>
    <w:rsid w:val="00BF56CC"/>
  </w:style>
  <w:style w:type="character" w:customStyle="1" w:styleId="WW8Num34z4">
    <w:name w:val="WW8Num34z4"/>
    <w:rsid w:val="00BF56CC"/>
  </w:style>
  <w:style w:type="character" w:customStyle="1" w:styleId="WW8Num34z5">
    <w:name w:val="WW8Num34z5"/>
    <w:rsid w:val="00BF56CC"/>
  </w:style>
  <w:style w:type="character" w:customStyle="1" w:styleId="WW8Num34z6">
    <w:name w:val="WW8Num34z6"/>
    <w:rsid w:val="00BF56CC"/>
  </w:style>
  <w:style w:type="character" w:customStyle="1" w:styleId="WW8Num34z7">
    <w:name w:val="WW8Num34z7"/>
    <w:rsid w:val="00BF56CC"/>
  </w:style>
  <w:style w:type="character" w:customStyle="1" w:styleId="WW8Num34z8">
    <w:name w:val="WW8Num34z8"/>
    <w:rsid w:val="00BF56CC"/>
  </w:style>
  <w:style w:type="character" w:customStyle="1" w:styleId="WW8Num35z0">
    <w:name w:val="WW8Num35z0"/>
    <w:rsid w:val="00BF56CC"/>
    <w:rPr>
      <w:rFonts w:ascii="Trebuchet MS" w:hAnsi="Trebuchet MS" w:cs="Trebuchet MS" w:hint="default"/>
      <w:color w:val="000000"/>
      <w:sz w:val="20"/>
      <w:szCs w:val="20"/>
    </w:rPr>
  </w:style>
  <w:style w:type="character" w:customStyle="1" w:styleId="WW8Num35z1">
    <w:name w:val="WW8Num35z1"/>
    <w:rsid w:val="00BF56CC"/>
  </w:style>
  <w:style w:type="character" w:customStyle="1" w:styleId="WW8Num35z2">
    <w:name w:val="WW8Num35z2"/>
    <w:rsid w:val="00BF56CC"/>
  </w:style>
  <w:style w:type="character" w:customStyle="1" w:styleId="WW8Num35z3">
    <w:name w:val="WW8Num35z3"/>
    <w:rsid w:val="00BF56CC"/>
  </w:style>
  <w:style w:type="character" w:customStyle="1" w:styleId="WW8Num35z4">
    <w:name w:val="WW8Num35z4"/>
    <w:rsid w:val="00BF56CC"/>
  </w:style>
  <w:style w:type="character" w:customStyle="1" w:styleId="WW8Num35z5">
    <w:name w:val="WW8Num35z5"/>
    <w:rsid w:val="00BF56CC"/>
  </w:style>
  <w:style w:type="character" w:customStyle="1" w:styleId="WW8Num35z6">
    <w:name w:val="WW8Num35z6"/>
    <w:rsid w:val="00BF56CC"/>
  </w:style>
  <w:style w:type="character" w:customStyle="1" w:styleId="WW8Num35z7">
    <w:name w:val="WW8Num35z7"/>
    <w:rsid w:val="00BF56CC"/>
  </w:style>
  <w:style w:type="character" w:customStyle="1" w:styleId="WW8Num35z8">
    <w:name w:val="WW8Num35z8"/>
    <w:rsid w:val="00BF56CC"/>
  </w:style>
  <w:style w:type="character" w:customStyle="1" w:styleId="Domylnaczcionkaakapitu5">
    <w:name w:val="Domyślna czcionka akapitu5"/>
    <w:rsid w:val="00BF56CC"/>
  </w:style>
  <w:style w:type="character" w:customStyle="1" w:styleId="WW8Num1z1">
    <w:name w:val="WW8Num1z1"/>
    <w:rsid w:val="00BF56CC"/>
    <w:rPr>
      <w:rFonts w:ascii="Trebuchet MS" w:hAnsi="Trebuchet MS" w:cs="Trebuchet MS"/>
      <w:b w:val="0"/>
      <w:bCs w:val="0"/>
      <w:i w:val="0"/>
      <w:iCs w:val="0"/>
      <w:color w:val="FF0000"/>
      <w:sz w:val="20"/>
      <w:szCs w:val="20"/>
    </w:rPr>
  </w:style>
  <w:style w:type="character" w:customStyle="1" w:styleId="WW8Num1z2">
    <w:name w:val="WW8Num1z2"/>
    <w:rsid w:val="00BF56CC"/>
  </w:style>
  <w:style w:type="character" w:customStyle="1" w:styleId="WW8Num1z3">
    <w:name w:val="WW8Num1z3"/>
    <w:rsid w:val="00BF56CC"/>
  </w:style>
  <w:style w:type="character" w:customStyle="1" w:styleId="WW8Num1z4">
    <w:name w:val="WW8Num1z4"/>
    <w:rsid w:val="00BF56CC"/>
  </w:style>
  <w:style w:type="character" w:customStyle="1" w:styleId="WW8Num1z5">
    <w:name w:val="WW8Num1z5"/>
    <w:rsid w:val="00BF56CC"/>
  </w:style>
  <w:style w:type="character" w:customStyle="1" w:styleId="WW8Num1z6">
    <w:name w:val="WW8Num1z6"/>
    <w:rsid w:val="00BF56CC"/>
  </w:style>
  <w:style w:type="character" w:customStyle="1" w:styleId="WW8Num1z7">
    <w:name w:val="WW8Num1z7"/>
    <w:rsid w:val="00BF56CC"/>
  </w:style>
  <w:style w:type="character" w:customStyle="1" w:styleId="WW8Num1z8">
    <w:name w:val="WW8Num1z8"/>
    <w:rsid w:val="00BF56CC"/>
  </w:style>
  <w:style w:type="character" w:customStyle="1" w:styleId="WW8Num29z1">
    <w:name w:val="WW8Num29z1"/>
    <w:rsid w:val="00BF56CC"/>
  </w:style>
  <w:style w:type="character" w:customStyle="1" w:styleId="WW8Num29z2">
    <w:name w:val="WW8Num29z2"/>
    <w:rsid w:val="00BF56CC"/>
  </w:style>
  <w:style w:type="character" w:customStyle="1" w:styleId="WW8Num29z3">
    <w:name w:val="WW8Num29z3"/>
    <w:rsid w:val="00BF56CC"/>
  </w:style>
  <w:style w:type="character" w:customStyle="1" w:styleId="WW8Num29z4">
    <w:name w:val="WW8Num29z4"/>
    <w:rsid w:val="00BF56CC"/>
  </w:style>
  <w:style w:type="character" w:customStyle="1" w:styleId="WW8Num29z5">
    <w:name w:val="WW8Num29z5"/>
    <w:rsid w:val="00BF56CC"/>
  </w:style>
  <w:style w:type="character" w:customStyle="1" w:styleId="WW8Num29z6">
    <w:name w:val="WW8Num29z6"/>
    <w:rsid w:val="00BF56CC"/>
  </w:style>
  <w:style w:type="character" w:customStyle="1" w:styleId="WW8Num29z7">
    <w:name w:val="WW8Num29z7"/>
    <w:rsid w:val="00BF56CC"/>
  </w:style>
  <w:style w:type="character" w:customStyle="1" w:styleId="WW8Num29z8">
    <w:name w:val="WW8Num29z8"/>
    <w:rsid w:val="00BF56CC"/>
  </w:style>
  <w:style w:type="character" w:customStyle="1" w:styleId="WW8Num30z1">
    <w:name w:val="WW8Num30z1"/>
    <w:rsid w:val="00BF56CC"/>
  </w:style>
  <w:style w:type="character" w:customStyle="1" w:styleId="WW8Num30z2">
    <w:name w:val="WW8Num30z2"/>
    <w:rsid w:val="00BF56CC"/>
  </w:style>
  <w:style w:type="character" w:customStyle="1" w:styleId="WW8Num30z3">
    <w:name w:val="WW8Num30z3"/>
    <w:rsid w:val="00BF56CC"/>
  </w:style>
  <w:style w:type="character" w:customStyle="1" w:styleId="WW8Num30z4">
    <w:name w:val="WW8Num30z4"/>
    <w:rsid w:val="00BF56CC"/>
  </w:style>
  <w:style w:type="character" w:customStyle="1" w:styleId="WW8Num30z5">
    <w:name w:val="WW8Num30z5"/>
    <w:rsid w:val="00BF56CC"/>
  </w:style>
  <w:style w:type="character" w:customStyle="1" w:styleId="WW8Num30z6">
    <w:name w:val="WW8Num30z6"/>
    <w:rsid w:val="00BF56CC"/>
  </w:style>
  <w:style w:type="character" w:customStyle="1" w:styleId="WW8Num30z7">
    <w:name w:val="WW8Num30z7"/>
    <w:rsid w:val="00BF56CC"/>
  </w:style>
  <w:style w:type="character" w:customStyle="1" w:styleId="WW8Num30z8">
    <w:name w:val="WW8Num30z8"/>
    <w:rsid w:val="00BF56CC"/>
  </w:style>
  <w:style w:type="character" w:customStyle="1" w:styleId="WW8Num31z1">
    <w:name w:val="WW8Num31z1"/>
    <w:rsid w:val="00BF56CC"/>
  </w:style>
  <w:style w:type="character" w:customStyle="1" w:styleId="WW8Num31z2">
    <w:name w:val="WW8Num31z2"/>
    <w:rsid w:val="00BF56CC"/>
  </w:style>
  <w:style w:type="character" w:customStyle="1" w:styleId="WW8Num31z3">
    <w:name w:val="WW8Num31z3"/>
    <w:rsid w:val="00BF56CC"/>
  </w:style>
  <w:style w:type="character" w:customStyle="1" w:styleId="WW8Num31z4">
    <w:name w:val="WW8Num31z4"/>
    <w:rsid w:val="00BF56CC"/>
  </w:style>
  <w:style w:type="character" w:customStyle="1" w:styleId="WW8Num31z5">
    <w:name w:val="WW8Num31z5"/>
    <w:rsid w:val="00BF56CC"/>
  </w:style>
  <w:style w:type="character" w:customStyle="1" w:styleId="WW8Num31z6">
    <w:name w:val="WW8Num31z6"/>
    <w:rsid w:val="00BF56CC"/>
  </w:style>
  <w:style w:type="character" w:customStyle="1" w:styleId="WW8Num31z7">
    <w:name w:val="WW8Num31z7"/>
    <w:rsid w:val="00BF56CC"/>
  </w:style>
  <w:style w:type="character" w:customStyle="1" w:styleId="WW8Num31z8">
    <w:name w:val="WW8Num31z8"/>
    <w:rsid w:val="00BF56CC"/>
  </w:style>
  <w:style w:type="character" w:customStyle="1" w:styleId="WW8Num36z0">
    <w:name w:val="WW8Num36z0"/>
    <w:rsid w:val="00BF56CC"/>
    <w:rPr>
      <w:rFonts w:hint="default"/>
    </w:rPr>
  </w:style>
  <w:style w:type="character" w:customStyle="1" w:styleId="WW8Num36z1">
    <w:name w:val="WW8Num36z1"/>
    <w:rsid w:val="00BF56CC"/>
  </w:style>
  <w:style w:type="character" w:customStyle="1" w:styleId="WW8Num36z2">
    <w:name w:val="WW8Num36z2"/>
    <w:rsid w:val="00BF56CC"/>
  </w:style>
  <w:style w:type="character" w:customStyle="1" w:styleId="WW8Num36z3">
    <w:name w:val="WW8Num36z3"/>
    <w:rsid w:val="00BF56CC"/>
  </w:style>
  <w:style w:type="character" w:customStyle="1" w:styleId="WW8Num36z4">
    <w:name w:val="WW8Num36z4"/>
    <w:rsid w:val="00BF56CC"/>
  </w:style>
  <w:style w:type="character" w:customStyle="1" w:styleId="WW8Num36z5">
    <w:name w:val="WW8Num36z5"/>
    <w:rsid w:val="00BF56CC"/>
  </w:style>
  <w:style w:type="character" w:customStyle="1" w:styleId="WW8Num36z6">
    <w:name w:val="WW8Num36z6"/>
    <w:rsid w:val="00BF56CC"/>
  </w:style>
  <w:style w:type="character" w:customStyle="1" w:styleId="WW8Num36z7">
    <w:name w:val="WW8Num36z7"/>
    <w:rsid w:val="00BF56CC"/>
  </w:style>
  <w:style w:type="character" w:customStyle="1" w:styleId="WW8Num36z8">
    <w:name w:val="WW8Num36z8"/>
    <w:rsid w:val="00BF56CC"/>
  </w:style>
  <w:style w:type="character" w:customStyle="1" w:styleId="WW8Num37z0">
    <w:name w:val="WW8Num37z0"/>
    <w:rsid w:val="00BF56CC"/>
    <w:rPr>
      <w:rFonts w:ascii="Trebuchet MS" w:hAnsi="Trebuchet MS" w:cs="Trebuchet MS" w:hint="default"/>
      <w:kern w:val="2"/>
      <w:sz w:val="20"/>
      <w:szCs w:val="20"/>
      <w:lang w:bidi="ar-SA"/>
    </w:rPr>
  </w:style>
  <w:style w:type="character" w:customStyle="1" w:styleId="WW8Num37z1">
    <w:name w:val="WW8Num37z1"/>
    <w:rsid w:val="00BF56CC"/>
  </w:style>
  <w:style w:type="character" w:customStyle="1" w:styleId="WW8Num37z2">
    <w:name w:val="WW8Num37z2"/>
    <w:rsid w:val="00BF56CC"/>
  </w:style>
  <w:style w:type="character" w:customStyle="1" w:styleId="WW8Num37z3">
    <w:name w:val="WW8Num37z3"/>
    <w:rsid w:val="00BF56CC"/>
  </w:style>
  <w:style w:type="character" w:customStyle="1" w:styleId="WW8Num37z4">
    <w:name w:val="WW8Num37z4"/>
    <w:rsid w:val="00BF56CC"/>
  </w:style>
  <w:style w:type="character" w:customStyle="1" w:styleId="WW8Num37z5">
    <w:name w:val="WW8Num37z5"/>
    <w:rsid w:val="00BF56CC"/>
  </w:style>
  <w:style w:type="character" w:customStyle="1" w:styleId="WW8Num37z6">
    <w:name w:val="WW8Num37z6"/>
    <w:rsid w:val="00BF56CC"/>
  </w:style>
  <w:style w:type="character" w:customStyle="1" w:styleId="WW8Num37z7">
    <w:name w:val="WW8Num37z7"/>
    <w:rsid w:val="00BF56CC"/>
  </w:style>
  <w:style w:type="character" w:customStyle="1" w:styleId="WW8Num37z8">
    <w:name w:val="WW8Num37z8"/>
    <w:rsid w:val="00BF56CC"/>
  </w:style>
  <w:style w:type="character" w:customStyle="1" w:styleId="WW8Num38z0">
    <w:name w:val="WW8Num38z0"/>
    <w:rsid w:val="00BF56CC"/>
    <w:rPr>
      <w:rFonts w:ascii="Trebuchet MS" w:hAnsi="Trebuchet MS" w:cs="Trebuchet MS" w:hint="default"/>
      <w:i w:val="0"/>
      <w:iCs w:val="0"/>
      <w:color w:val="00000A"/>
      <w:sz w:val="20"/>
      <w:szCs w:val="20"/>
    </w:rPr>
  </w:style>
  <w:style w:type="character" w:customStyle="1" w:styleId="WW8Num38z1">
    <w:name w:val="WW8Num38z1"/>
    <w:rsid w:val="00BF56CC"/>
  </w:style>
  <w:style w:type="character" w:customStyle="1" w:styleId="WW8Num38z2">
    <w:name w:val="WW8Num38z2"/>
    <w:rsid w:val="00BF56CC"/>
  </w:style>
  <w:style w:type="character" w:customStyle="1" w:styleId="WW8Num38z3">
    <w:name w:val="WW8Num38z3"/>
    <w:rsid w:val="00BF56CC"/>
  </w:style>
  <w:style w:type="character" w:customStyle="1" w:styleId="WW8Num38z4">
    <w:name w:val="WW8Num38z4"/>
    <w:rsid w:val="00BF56CC"/>
  </w:style>
  <w:style w:type="character" w:customStyle="1" w:styleId="WW8Num38z5">
    <w:name w:val="WW8Num38z5"/>
    <w:rsid w:val="00BF56CC"/>
  </w:style>
  <w:style w:type="character" w:customStyle="1" w:styleId="WW8Num38z6">
    <w:name w:val="WW8Num38z6"/>
    <w:rsid w:val="00BF56CC"/>
  </w:style>
  <w:style w:type="character" w:customStyle="1" w:styleId="WW8Num38z7">
    <w:name w:val="WW8Num38z7"/>
    <w:rsid w:val="00BF56CC"/>
  </w:style>
  <w:style w:type="character" w:customStyle="1" w:styleId="WW8Num38z8">
    <w:name w:val="WW8Num38z8"/>
    <w:rsid w:val="00BF56CC"/>
  </w:style>
  <w:style w:type="character" w:customStyle="1" w:styleId="WW8Num39z0">
    <w:name w:val="WW8Num39z0"/>
    <w:rsid w:val="00BF56CC"/>
    <w:rPr>
      <w:rFonts w:ascii="Trebuchet MS" w:hAnsi="Trebuchet MS" w:cs="Trebuchet MS"/>
      <w:bCs/>
      <w:sz w:val="20"/>
      <w:szCs w:val="20"/>
    </w:rPr>
  </w:style>
  <w:style w:type="character" w:customStyle="1" w:styleId="WW8Num39z1">
    <w:name w:val="WW8Num39z1"/>
    <w:rsid w:val="00BF56CC"/>
  </w:style>
  <w:style w:type="character" w:customStyle="1" w:styleId="WW8Num39z2">
    <w:name w:val="WW8Num39z2"/>
    <w:rsid w:val="00BF56CC"/>
  </w:style>
  <w:style w:type="character" w:customStyle="1" w:styleId="WW8Num39z3">
    <w:name w:val="WW8Num39z3"/>
    <w:rsid w:val="00BF56CC"/>
  </w:style>
  <w:style w:type="character" w:customStyle="1" w:styleId="WW8Num39z4">
    <w:name w:val="WW8Num39z4"/>
    <w:rsid w:val="00BF56CC"/>
  </w:style>
  <w:style w:type="character" w:customStyle="1" w:styleId="WW8Num39z5">
    <w:name w:val="WW8Num39z5"/>
    <w:rsid w:val="00BF56CC"/>
  </w:style>
  <w:style w:type="character" w:customStyle="1" w:styleId="WW8Num39z6">
    <w:name w:val="WW8Num39z6"/>
    <w:rsid w:val="00BF56CC"/>
  </w:style>
  <w:style w:type="character" w:customStyle="1" w:styleId="WW8Num39z7">
    <w:name w:val="WW8Num39z7"/>
    <w:rsid w:val="00BF56CC"/>
  </w:style>
  <w:style w:type="character" w:customStyle="1" w:styleId="WW8Num39z8">
    <w:name w:val="WW8Num39z8"/>
    <w:rsid w:val="00BF56CC"/>
  </w:style>
  <w:style w:type="character" w:customStyle="1" w:styleId="WW8Num40z0">
    <w:name w:val="WW8Num40z0"/>
    <w:rsid w:val="00BF56CC"/>
    <w:rPr>
      <w:rFonts w:ascii="Trebuchet MS" w:eastAsia="Times New Roman" w:hAnsi="Trebuchet MS" w:cs="Trebuchet MS"/>
      <w:color w:val="00000A"/>
      <w:sz w:val="20"/>
      <w:szCs w:val="20"/>
    </w:rPr>
  </w:style>
  <w:style w:type="character" w:customStyle="1" w:styleId="WW8Num40z1">
    <w:name w:val="WW8Num40z1"/>
    <w:rsid w:val="00BF56CC"/>
  </w:style>
  <w:style w:type="character" w:customStyle="1" w:styleId="WW8Num40z2">
    <w:name w:val="WW8Num40z2"/>
    <w:rsid w:val="00BF56CC"/>
  </w:style>
  <w:style w:type="character" w:customStyle="1" w:styleId="WW8Num40z3">
    <w:name w:val="WW8Num40z3"/>
    <w:rsid w:val="00BF56CC"/>
  </w:style>
  <w:style w:type="character" w:customStyle="1" w:styleId="WW8Num40z4">
    <w:name w:val="WW8Num40z4"/>
    <w:rsid w:val="00BF56CC"/>
  </w:style>
  <w:style w:type="character" w:customStyle="1" w:styleId="WW8Num40z5">
    <w:name w:val="WW8Num40z5"/>
    <w:rsid w:val="00BF56CC"/>
  </w:style>
  <w:style w:type="character" w:customStyle="1" w:styleId="WW8Num40z6">
    <w:name w:val="WW8Num40z6"/>
    <w:rsid w:val="00BF56CC"/>
  </w:style>
  <w:style w:type="character" w:customStyle="1" w:styleId="WW8Num40z7">
    <w:name w:val="WW8Num40z7"/>
    <w:rsid w:val="00BF56CC"/>
  </w:style>
  <w:style w:type="character" w:customStyle="1" w:styleId="WW8Num40z8">
    <w:name w:val="WW8Num40z8"/>
    <w:rsid w:val="00BF56CC"/>
  </w:style>
  <w:style w:type="character" w:customStyle="1" w:styleId="WW8Num41z0">
    <w:name w:val="WW8Num41z0"/>
    <w:rsid w:val="00BF56CC"/>
  </w:style>
  <w:style w:type="character" w:customStyle="1" w:styleId="WW8Num41z1">
    <w:name w:val="WW8Num41z1"/>
    <w:rsid w:val="00BF56CC"/>
  </w:style>
  <w:style w:type="character" w:customStyle="1" w:styleId="WW8Num41z2">
    <w:name w:val="WW8Num41z2"/>
    <w:rsid w:val="00BF56CC"/>
  </w:style>
  <w:style w:type="character" w:customStyle="1" w:styleId="WW8Num41z3">
    <w:name w:val="WW8Num41z3"/>
    <w:rsid w:val="00BF56CC"/>
  </w:style>
  <w:style w:type="character" w:customStyle="1" w:styleId="WW8Num41z4">
    <w:name w:val="WW8Num41z4"/>
    <w:rsid w:val="00BF56CC"/>
  </w:style>
  <w:style w:type="character" w:customStyle="1" w:styleId="WW8Num41z5">
    <w:name w:val="WW8Num41z5"/>
    <w:rsid w:val="00BF56CC"/>
  </w:style>
  <w:style w:type="character" w:customStyle="1" w:styleId="WW8Num41z6">
    <w:name w:val="WW8Num41z6"/>
    <w:rsid w:val="00BF56CC"/>
  </w:style>
  <w:style w:type="character" w:customStyle="1" w:styleId="WW8Num41z7">
    <w:name w:val="WW8Num41z7"/>
    <w:rsid w:val="00BF56CC"/>
  </w:style>
  <w:style w:type="character" w:customStyle="1" w:styleId="WW8Num41z8">
    <w:name w:val="WW8Num41z8"/>
    <w:rsid w:val="00BF56CC"/>
  </w:style>
  <w:style w:type="character" w:customStyle="1" w:styleId="WW8Num42z0">
    <w:name w:val="WW8Num42z0"/>
    <w:rsid w:val="00BF56CC"/>
    <w:rPr>
      <w:rFonts w:ascii="Trebuchet MS" w:hAnsi="Trebuchet MS" w:cs="Arial" w:hint="default"/>
      <w:b/>
      <w:bCs/>
      <w:i w:val="0"/>
      <w:color w:val="000000"/>
      <w:sz w:val="20"/>
      <w:szCs w:val="20"/>
    </w:rPr>
  </w:style>
  <w:style w:type="character" w:customStyle="1" w:styleId="WW8Num42z1">
    <w:name w:val="WW8Num42z1"/>
    <w:rsid w:val="00BF56CC"/>
  </w:style>
  <w:style w:type="character" w:customStyle="1" w:styleId="WW8Num42z2">
    <w:name w:val="WW8Num42z2"/>
    <w:rsid w:val="00BF56CC"/>
  </w:style>
  <w:style w:type="character" w:customStyle="1" w:styleId="WW8Num42z3">
    <w:name w:val="WW8Num42z3"/>
    <w:rsid w:val="00BF56CC"/>
  </w:style>
  <w:style w:type="character" w:customStyle="1" w:styleId="WW8Num42z4">
    <w:name w:val="WW8Num42z4"/>
    <w:rsid w:val="00BF56CC"/>
  </w:style>
  <w:style w:type="character" w:customStyle="1" w:styleId="WW8Num42z5">
    <w:name w:val="WW8Num42z5"/>
    <w:rsid w:val="00BF56CC"/>
  </w:style>
  <w:style w:type="character" w:customStyle="1" w:styleId="WW8Num42z6">
    <w:name w:val="WW8Num42z6"/>
    <w:rsid w:val="00BF56CC"/>
  </w:style>
  <w:style w:type="character" w:customStyle="1" w:styleId="WW8Num42z7">
    <w:name w:val="WW8Num42z7"/>
    <w:rsid w:val="00BF56CC"/>
  </w:style>
  <w:style w:type="character" w:customStyle="1" w:styleId="WW8Num42z8">
    <w:name w:val="WW8Num42z8"/>
    <w:rsid w:val="00BF56CC"/>
  </w:style>
  <w:style w:type="character" w:customStyle="1" w:styleId="Domylnaczcionkaakapitu4">
    <w:name w:val="Domyślna czcionka akapitu4"/>
    <w:rsid w:val="00BF56CC"/>
  </w:style>
  <w:style w:type="character" w:customStyle="1" w:styleId="Domylnaczcionkaakapitu3">
    <w:name w:val="Domyślna czcionka akapitu3"/>
    <w:rsid w:val="00BF56CC"/>
  </w:style>
  <w:style w:type="character" w:customStyle="1" w:styleId="WW8Num4z1">
    <w:name w:val="WW8Num4z1"/>
    <w:rsid w:val="00BF56CC"/>
  </w:style>
  <w:style w:type="character" w:customStyle="1" w:styleId="WW8Num4z2">
    <w:name w:val="WW8Num4z2"/>
    <w:rsid w:val="00BF56CC"/>
  </w:style>
  <w:style w:type="character" w:customStyle="1" w:styleId="WW8Num4z3">
    <w:name w:val="WW8Num4z3"/>
    <w:rsid w:val="00BF56CC"/>
    <w:rPr>
      <w:rFonts w:ascii="Trebuchet MS" w:hAnsi="Trebuchet MS" w:cs="Trebuchet MS"/>
      <w:bCs/>
      <w:sz w:val="20"/>
      <w:szCs w:val="20"/>
    </w:rPr>
  </w:style>
  <w:style w:type="character" w:customStyle="1" w:styleId="WW8Num4z4">
    <w:name w:val="WW8Num4z4"/>
    <w:rsid w:val="00BF56CC"/>
  </w:style>
  <w:style w:type="character" w:customStyle="1" w:styleId="WW8Num4z5">
    <w:name w:val="WW8Num4z5"/>
    <w:rsid w:val="00BF56CC"/>
  </w:style>
  <w:style w:type="character" w:customStyle="1" w:styleId="WW8Num4z6">
    <w:name w:val="WW8Num4z6"/>
    <w:rsid w:val="00BF56CC"/>
  </w:style>
  <w:style w:type="character" w:customStyle="1" w:styleId="WW8Num4z7">
    <w:name w:val="WW8Num4z7"/>
    <w:rsid w:val="00BF56CC"/>
  </w:style>
  <w:style w:type="character" w:customStyle="1" w:styleId="WW8Num4z8">
    <w:name w:val="WW8Num4z8"/>
    <w:rsid w:val="00BF56CC"/>
  </w:style>
  <w:style w:type="character" w:customStyle="1" w:styleId="WW8Num43z0">
    <w:name w:val="WW8Num43z0"/>
    <w:rsid w:val="00BF56CC"/>
    <w:rPr>
      <w:rFonts w:ascii="Trebuchet MS" w:hAnsi="Trebuchet MS" w:cs="Trebuchet MS"/>
      <w:sz w:val="20"/>
      <w:szCs w:val="20"/>
    </w:rPr>
  </w:style>
  <w:style w:type="character" w:customStyle="1" w:styleId="WW8Num43z1">
    <w:name w:val="WW8Num43z1"/>
    <w:rsid w:val="00BF56CC"/>
  </w:style>
  <w:style w:type="character" w:customStyle="1" w:styleId="WW8Num43z2">
    <w:name w:val="WW8Num43z2"/>
    <w:rsid w:val="00BF56CC"/>
  </w:style>
  <w:style w:type="character" w:customStyle="1" w:styleId="WW8Num43z3">
    <w:name w:val="WW8Num43z3"/>
    <w:rsid w:val="00BF56CC"/>
  </w:style>
  <w:style w:type="character" w:customStyle="1" w:styleId="WW8Num43z4">
    <w:name w:val="WW8Num43z4"/>
    <w:rsid w:val="00BF56CC"/>
  </w:style>
  <w:style w:type="character" w:customStyle="1" w:styleId="WW8Num43z5">
    <w:name w:val="WW8Num43z5"/>
    <w:rsid w:val="00BF56CC"/>
  </w:style>
  <w:style w:type="character" w:customStyle="1" w:styleId="WW8Num43z6">
    <w:name w:val="WW8Num43z6"/>
    <w:rsid w:val="00BF56CC"/>
  </w:style>
  <w:style w:type="character" w:customStyle="1" w:styleId="WW8Num43z7">
    <w:name w:val="WW8Num43z7"/>
    <w:rsid w:val="00BF56CC"/>
  </w:style>
  <w:style w:type="character" w:customStyle="1" w:styleId="WW8Num43z8">
    <w:name w:val="WW8Num43z8"/>
    <w:rsid w:val="00BF56CC"/>
  </w:style>
  <w:style w:type="character" w:customStyle="1" w:styleId="WW8Num44z0">
    <w:name w:val="WW8Num44z0"/>
    <w:rsid w:val="00BF56CC"/>
  </w:style>
  <w:style w:type="character" w:customStyle="1" w:styleId="WW8Num44z1">
    <w:name w:val="WW8Num44z1"/>
    <w:rsid w:val="00BF56CC"/>
  </w:style>
  <w:style w:type="character" w:customStyle="1" w:styleId="WW8Num44z2">
    <w:name w:val="WW8Num44z2"/>
    <w:rsid w:val="00BF56CC"/>
  </w:style>
  <w:style w:type="character" w:customStyle="1" w:styleId="WW8Num44z3">
    <w:name w:val="WW8Num44z3"/>
    <w:rsid w:val="00BF56CC"/>
  </w:style>
  <w:style w:type="character" w:customStyle="1" w:styleId="WW8Num44z4">
    <w:name w:val="WW8Num44z4"/>
    <w:rsid w:val="00BF56CC"/>
  </w:style>
  <w:style w:type="character" w:customStyle="1" w:styleId="WW8Num44z5">
    <w:name w:val="WW8Num44z5"/>
    <w:rsid w:val="00BF56CC"/>
  </w:style>
  <w:style w:type="character" w:customStyle="1" w:styleId="WW8Num44z6">
    <w:name w:val="WW8Num44z6"/>
    <w:rsid w:val="00BF56CC"/>
  </w:style>
  <w:style w:type="character" w:customStyle="1" w:styleId="WW8Num44z7">
    <w:name w:val="WW8Num44z7"/>
    <w:rsid w:val="00BF56CC"/>
  </w:style>
  <w:style w:type="character" w:customStyle="1" w:styleId="WW8Num44z8">
    <w:name w:val="WW8Num44z8"/>
    <w:rsid w:val="00BF56CC"/>
  </w:style>
  <w:style w:type="character" w:customStyle="1" w:styleId="Domylnaczcionkaakapitu2">
    <w:name w:val="Domyślna czcionka akapitu2"/>
    <w:rsid w:val="00BF56CC"/>
  </w:style>
  <w:style w:type="character" w:customStyle="1" w:styleId="WW8Num5z1">
    <w:name w:val="WW8Num5z1"/>
    <w:rsid w:val="00BF56CC"/>
  </w:style>
  <w:style w:type="character" w:customStyle="1" w:styleId="WW8Num5z2">
    <w:name w:val="WW8Num5z2"/>
    <w:rsid w:val="00BF56CC"/>
  </w:style>
  <w:style w:type="character" w:customStyle="1" w:styleId="WW8Num5z3">
    <w:name w:val="WW8Num5z3"/>
    <w:rsid w:val="00BF56CC"/>
    <w:rPr>
      <w:rFonts w:ascii="Trebuchet MS" w:hAnsi="Trebuchet MS" w:cs="Trebuchet MS"/>
      <w:bCs/>
      <w:sz w:val="20"/>
      <w:szCs w:val="20"/>
    </w:rPr>
  </w:style>
  <w:style w:type="character" w:customStyle="1" w:styleId="WW8Num5z4">
    <w:name w:val="WW8Num5z4"/>
    <w:rsid w:val="00BF56CC"/>
  </w:style>
  <w:style w:type="character" w:customStyle="1" w:styleId="WW8Num5z5">
    <w:name w:val="WW8Num5z5"/>
    <w:rsid w:val="00BF56CC"/>
  </w:style>
  <w:style w:type="character" w:customStyle="1" w:styleId="WW8Num5z6">
    <w:name w:val="WW8Num5z6"/>
    <w:rsid w:val="00BF56CC"/>
  </w:style>
  <w:style w:type="character" w:customStyle="1" w:styleId="WW8Num5z7">
    <w:name w:val="WW8Num5z7"/>
    <w:rsid w:val="00BF56CC"/>
  </w:style>
  <w:style w:type="character" w:customStyle="1" w:styleId="WW8Num5z8">
    <w:name w:val="WW8Num5z8"/>
    <w:rsid w:val="00BF56CC"/>
  </w:style>
  <w:style w:type="character" w:customStyle="1" w:styleId="Domylnaczcionkaakapitu1">
    <w:name w:val="Domyślna czcionka akapitu1"/>
    <w:rsid w:val="00BF56CC"/>
  </w:style>
  <w:style w:type="character" w:styleId="Hipercze">
    <w:name w:val="Hyperlink"/>
    <w:rsid w:val="00BF56CC"/>
    <w:rPr>
      <w:color w:val="0000FF"/>
      <w:u w:val="single"/>
    </w:rPr>
  </w:style>
  <w:style w:type="character" w:customStyle="1" w:styleId="NagwekZnak">
    <w:name w:val="Nagłówek Znak"/>
    <w:rsid w:val="00BF56CC"/>
    <w:rPr>
      <w:rFonts w:ascii="Arial" w:eastAsia="Microsoft YaHei" w:hAnsi="Arial" w:cs="Arial"/>
      <w:kern w:val="2"/>
      <w:sz w:val="28"/>
      <w:szCs w:val="28"/>
      <w:lang w:bidi="hi-IN"/>
    </w:rPr>
  </w:style>
  <w:style w:type="character" w:customStyle="1" w:styleId="StopkaZnak">
    <w:name w:val="Stopka Znak"/>
    <w:rsid w:val="00BF56CC"/>
    <w:rPr>
      <w:rFonts w:ascii="Times New Roman" w:eastAsia="SimSun" w:hAnsi="Times New Roman" w:cs="Mangal"/>
      <w:kern w:val="2"/>
      <w:sz w:val="24"/>
      <w:szCs w:val="21"/>
      <w:lang w:bidi="hi-IN"/>
    </w:rPr>
  </w:style>
  <w:style w:type="character" w:customStyle="1" w:styleId="TekstpodstawowyZnak">
    <w:name w:val="Tekst podstawowy Znak"/>
    <w:rsid w:val="00BF56CC"/>
    <w:rPr>
      <w:rFonts w:ascii="Times New Roman" w:eastAsia="SimSun" w:hAnsi="Times New Roman" w:cs="Mangal"/>
      <w:kern w:val="2"/>
      <w:sz w:val="24"/>
      <w:szCs w:val="21"/>
      <w:lang w:bidi="hi-IN"/>
    </w:rPr>
  </w:style>
  <w:style w:type="character" w:customStyle="1" w:styleId="TekstdymkaZnak">
    <w:name w:val="Tekst dymka Znak"/>
    <w:rsid w:val="00BF56CC"/>
    <w:rPr>
      <w:rFonts w:ascii="Segoe UI" w:eastAsia="SimSun" w:hAnsi="Segoe UI" w:cs="Mangal"/>
      <w:kern w:val="2"/>
      <w:sz w:val="18"/>
      <w:szCs w:val="16"/>
      <w:lang w:bidi="hi-IN"/>
    </w:rPr>
  </w:style>
  <w:style w:type="character" w:customStyle="1" w:styleId="Odwoaniedokomentarza1">
    <w:name w:val="Odwołanie do komentarza1"/>
    <w:rsid w:val="00BF56CC"/>
    <w:rPr>
      <w:sz w:val="16"/>
      <w:szCs w:val="16"/>
    </w:rPr>
  </w:style>
  <w:style w:type="character" w:customStyle="1" w:styleId="TekstkomentarzaZnak">
    <w:name w:val="Tekst komentarza Znak"/>
    <w:rsid w:val="00BF56CC"/>
    <w:rPr>
      <w:rFonts w:eastAsia="SimSun" w:cs="Mangal"/>
      <w:kern w:val="2"/>
      <w:szCs w:val="18"/>
      <w:lang w:bidi="hi-IN"/>
    </w:rPr>
  </w:style>
  <w:style w:type="character" w:customStyle="1" w:styleId="TematkomentarzaZnak">
    <w:name w:val="Temat komentarza Znak"/>
    <w:rsid w:val="00BF56CC"/>
    <w:rPr>
      <w:rFonts w:eastAsia="SimSun" w:cs="Mangal"/>
      <w:b/>
      <w:bCs/>
      <w:kern w:val="2"/>
      <w:szCs w:val="18"/>
      <w:lang w:bidi="hi-IN"/>
    </w:rPr>
  </w:style>
  <w:style w:type="character" w:customStyle="1" w:styleId="Znakinumeracji">
    <w:name w:val="Znaki numeracji"/>
    <w:rsid w:val="00BF56CC"/>
    <w:rPr>
      <w:rFonts w:ascii="Trebuchet MS" w:hAnsi="Trebuchet MS" w:cs="Trebuchet MS"/>
      <w:sz w:val="20"/>
      <w:szCs w:val="20"/>
    </w:rPr>
  </w:style>
  <w:style w:type="character" w:customStyle="1" w:styleId="Znakiwypunktowania">
    <w:name w:val="Znaki wypunktowania"/>
    <w:rsid w:val="00BF56CC"/>
    <w:rPr>
      <w:rFonts w:ascii="OpenSymbol" w:eastAsia="OpenSymbol" w:hAnsi="OpenSymbol" w:cs="OpenSymbol"/>
    </w:rPr>
  </w:style>
  <w:style w:type="paragraph" w:customStyle="1" w:styleId="Nagwek5">
    <w:name w:val="Nagłówek5"/>
    <w:basedOn w:val="Normalny"/>
    <w:next w:val="Tekstpodstawowy"/>
    <w:rsid w:val="00BF56CC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rsid w:val="00BF56CC"/>
    <w:pPr>
      <w:spacing w:after="120"/>
    </w:pPr>
    <w:rPr>
      <w:szCs w:val="21"/>
    </w:rPr>
  </w:style>
  <w:style w:type="paragraph" w:styleId="Lista">
    <w:name w:val="List"/>
    <w:basedOn w:val="Tekstpodstawowy"/>
    <w:rsid w:val="00BF56CC"/>
  </w:style>
  <w:style w:type="paragraph" w:styleId="Legenda">
    <w:name w:val="caption"/>
    <w:basedOn w:val="Normalny"/>
    <w:qFormat/>
    <w:rsid w:val="00BF56CC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rsid w:val="00BF56CC"/>
    <w:pPr>
      <w:suppressLineNumbers/>
    </w:pPr>
  </w:style>
  <w:style w:type="paragraph" w:customStyle="1" w:styleId="Nagwek4">
    <w:name w:val="Nagłówek4"/>
    <w:basedOn w:val="Normalny"/>
    <w:next w:val="Tekstpodstawowy"/>
    <w:rsid w:val="00BF56CC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Legenda2">
    <w:name w:val="Legenda2"/>
    <w:basedOn w:val="Normalny"/>
    <w:rsid w:val="00BF56CC"/>
    <w:pPr>
      <w:suppressLineNumbers/>
      <w:spacing w:before="120" w:after="120"/>
    </w:pPr>
    <w:rPr>
      <w:rFonts w:cs="Lucida Sans"/>
      <w:i/>
      <w:iCs/>
    </w:rPr>
  </w:style>
  <w:style w:type="paragraph" w:customStyle="1" w:styleId="Nagwek3">
    <w:name w:val="Nagłówek3"/>
    <w:basedOn w:val="Normalny"/>
    <w:next w:val="Tekstpodstawowy"/>
    <w:rsid w:val="00BF56CC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Podpis2">
    <w:name w:val="Podpis2"/>
    <w:basedOn w:val="Normalny"/>
    <w:rsid w:val="00BF56CC"/>
    <w:pPr>
      <w:suppressLineNumbers/>
      <w:spacing w:before="120" w:after="120"/>
    </w:pPr>
    <w:rPr>
      <w:rFonts w:cs="Lucida Sans"/>
      <w:i/>
      <w:iCs/>
    </w:rPr>
  </w:style>
  <w:style w:type="paragraph" w:customStyle="1" w:styleId="Nagwek2">
    <w:name w:val="Nagłówek2"/>
    <w:basedOn w:val="Normalny"/>
    <w:next w:val="Tekstpodstawowy"/>
    <w:rsid w:val="00BF56C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Legenda1">
    <w:name w:val="Legenda1"/>
    <w:basedOn w:val="Normalny"/>
    <w:rsid w:val="00BF56CC"/>
    <w:pPr>
      <w:suppressLineNumbers/>
      <w:spacing w:before="120" w:after="120"/>
    </w:pPr>
    <w:rPr>
      <w:rFonts w:cs="Arial"/>
      <w:i/>
      <w:iCs/>
    </w:rPr>
  </w:style>
  <w:style w:type="paragraph" w:customStyle="1" w:styleId="Nagwek10">
    <w:name w:val="Nagłówek1"/>
    <w:basedOn w:val="Normalny"/>
    <w:next w:val="Tekstpodstawowy"/>
    <w:rsid w:val="00BF56CC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Podpis1">
    <w:name w:val="Podpis1"/>
    <w:basedOn w:val="Normalny"/>
    <w:rsid w:val="00BF56CC"/>
    <w:pPr>
      <w:suppressLineNumbers/>
      <w:spacing w:before="120" w:after="120"/>
    </w:pPr>
    <w:rPr>
      <w:i/>
      <w:iCs/>
    </w:rPr>
  </w:style>
  <w:style w:type="paragraph" w:customStyle="1" w:styleId="Gwkaistopka">
    <w:name w:val="Główka i stopka"/>
    <w:basedOn w:val="Normalny"/>
    <w:rsid w:val="00BF56CC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next w:val="Tekstpodstawowy"/>
    <w:rsid w:val="00BF56CC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pkt">
    <w:name w:val="pkt"/>
    <w:basedOn w:val="Normalny"/>
    <w:rsid w:val="00BF56CC"/>
    <w:pPr>
      <w:spacing w:before="60" w:after="60" w:line="100" w:lineRule="atLeast"/>
      <w:ind w:left="851" w:hanging="295"/>
      <w:jc w:val="both"/>
    </w:pPr>
    <w:rPr>
      <w:rFonts w:eastAsia="Times New Roman" w:cs="Times New Roman"/>
    </w:rPr>
  </w:style>
  <w:style w:type="paragraph" w:customStyle="1" w:styleId="Akapitzlist1">
    <w:name w:val="Akapit z listą1"/>
    <w:basedOn w:val="Normalny"/>
    <w:rsid w:val="00BF56CC"/>
    <w:pPr>
      <w:spacing w:line="100" w:lineRule="atLeast"/>
      <w:ind w:left="708"/>
    </w:pPr>
    <w:rPr>
      <w:rFonts w:eastAsia="Times New Roman" w:cs="Times New Roman"/>
    </w:rPr>
  </w:style>
  <w:style w:type="paragraph" w:customStyle="1" w:styleId="western">
    <w:name w:val="western"/>
    <w:basedOn w:val="Normalny"/>
    <w:rsid w:val="00BF56CC"/>
    <w:pPr>
      <w:spacing w:before="280" w:after="280" w:line="100" w:lineRule="atLeast"/>
      <w:jc w:val="both"/>
    </w:pPr>
    <w:rPr>
      <w:rFonts w:eastAsia="Times New Roman" w:cs="Times New Roman"/>
    </w:rPr>
  </w:style>
  <w:style w:type="paragraph" w:styleId="Akapitzlist">
    <w:name w:val="List Paragraph"/>
    <w:basedOn w:val="Normalny"/>
    <w:qFormat/>
    <w:rsid w:val="00BF56CC"/>
    <w:pPr>
      <w:ind w:left="708"/>
    </w:pPr>
    <w:rPr>
      <w:szCs w:val="21"/>
    </w:rPr>
  </w:style>
  <w:style w:type="paragraph" w:styleId="Stopka">
    <w:name w:val="footer"/>
    <w:basedOn w:val="Normalny"/>
    <w:rsid w:val="00BF56CC"/>
    <w:rPr>
      <w:szCs w:val="21"/>
    </w:rPr>
  </w:style>
  <w:style w:type="paragraph" w:customStyle="1" w:styleId="Akapitzlist6">
    <w:name w:val="Akapit z listą6"/>
    <w:basedOn w:val="Normalny"/>
    <w:rsid w:val="00BF56CC"/>
    <w:pPr>
      <w:spacing w:line="100" w:lineRule="atLeast"/>
      <w:ind w:left="708"/>
    </w:pPr>
    <w:rPr>
      <w:rFonts w:eastAsia="Times New Roman" w:cs="Times New Roman"/>
    </w:rPr>
  </w:style>
  <w:style w:type="paragraph" w:customStyle="1" w:styleId="Default">
    <w:name w:val="Default"/>
    <w:rsid w:val="00BF56CC"/>
    <w:pPr>
      <w:suppressAutoHyphens/>
      <w:spacing w:line="100" w:lineRule="atLeast"/>
    </w:pPr>
    <w:rPr>
      <w:rFonts w:ascii="Arial" w:eastAsia="SimSun" w:hAnsi="Arial" w:cs="Arial"/>
      <w:color w:val="000000"/>
      <w:sz w:val="24"/>
      <w:szCs w:val="24"/>
      <w:lang w:eastAsia="zh-CN"/>
    </w:rPr>
  </w:style>
  <w:style w:type="paragraph" w:customStyle="1" w:styleId="Tekstpodstawowy21">
    <w:name w:val="Tekst podstawowy 21"/>
    <w:basedOn w:val="Normalny"/>
    <w:rsid w:val="00BF56CC"/>
    <w:pPr>
      <w:jc w:val="both"/>
    </w:pPr>
    <w:rPr>
      <w:rFonts w:ascii="Courier New" w:eastAsia="Times New Roman" w:hAnsi="Courier New" w:cs="Courier New"/>
      <w:lang w:bidi="ar-SA"/>
    </w:rPr>
  </w:style>
  <w:style w:type="paragraph" w:customStyle="1" w:styleId="Akapitzlist2">
    <w:name w:val="Akapit z listą2"/>
    <w:basedOn w:val="Normalny"/>
    <w:rsid w:val="00BF56CC"/>
    <w:pPr>
      <w:spacing w:line="100" w:lineRule="atLeast"/>
      <w:ind w:left="708"/>
    </w:pPr>
    <w:rPr>
      <w:rFonts w:eastAsia="Times New Roman" w:cs="Times New Roman"/>
    </w:rPr>
  </w:style>
  <w:style w:type="paragraph" w:styleId="Tekstdymka">
    <w:name w:val="Balloon Text"/>
    <w:basedOn w:val="Normalny"/>
    <w:rsid w:val="00BF56CC"/>
    <w:rPr>
      <w:rFonts w:ascii="Segoe UI" w:hAnsi="Segoe UI" w:cs="Segoe UI"/>
      <w:sz w:val="18"/>
      <w:szCs w:val="16"/>
    </w:rPr>
  </w:style>
  <w:style w:type="paragraph" w:customStyle="1" w:styleId="Tekstkomentarza1">
    <w:name w:val="Tekst komentarza1"/>
    <w:basedOn w:val="Normalny"/>
    <w:rsid w:val="00BF56CC"/>
    <w:rPr>
      <w:sz w:val="20"/>
      <w:szCs w:val="18"/>
    </w:rPr>
  </w:style>
  <w:style w:type="paragraph" w:styleId="Tematkomentarza">
    <w:name w:val="annotation subject"/>
    <w:basedOn w:val="Tekstkomentarza1"/>
    <w:next w:val="Tekstkomentarza1"/>
    <w:rsid w:val="00BF56CC"/>
    <w:rPr>
      <w:b/>
      <w:bCs/>
    </w:rPr>
  </w:style>
  <w:style w:type="character" w:customStyle="1" w:styleId="markedcontent">
    <w:name w:val="markedcontent"/>
    <w:basedOn w:val="Domylnaczcionkaakapitu"/>
    <w:rsid w:val="00E92D1D"/>
  </w:style>
  <w:style w:type="character" w:customStyle="1" w:styleId="WW8Num49z3">
    <w:name w:val="WW8Num49z3"/>
    <w:rsid w:val="00ED7746"/>
  </w:style>
  <w:style w:type="character" w:customStyle="1" w:styleId="Nagwek1Znak">
    <w:name w:val="Nagłówek 1 Znak"/>
    <w:link w:val="Nagwek1"/>
    <w:uiPriority w:val="9"/>
    <w:rsid w:val="00036D61"/>
    <w:rPr>
      <w:rFonts w:ascii="Cambria" w:eastAsia="Times New Roman" w:hAnsi="Cambria" w:cs="Mangal"/>
      <w:b/>
      <w:bCs/>
      <w:kern w:val="32"/>
      <w:sz w:val="32"/>
      <w:szCs w:val="29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27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0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uletyn.abip.pl/mops_r_sl" TargetMode="External"/><Relationship Id="rId13" Type="http://schemas.openxmlformats.org/officeDocument/2006/relationships/hyperlink" Target="http://www.ruda-sl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biuletyn.abip.pl/mops_r_s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witkac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witkac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uda-sl.pl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03E38C-7F46-400F-9951-71FE31A642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4638</Words>
  <Characters>27831</Characters>
  <Application>Microsoft Office Word</Application>
  <DocSecurity>0</DocSecurity>
  <Lines>231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 do zarządzenia SP.0050.2.305.2023</vt:lpstr>
    </vt:vector>
  </TitlesOfParts>
  <LinksUpToDate>false</LinksUpToDate>
  <CharactersWithSpaces>32405</CharactersWithSpaces>
  <SharedDoc>false</SharedDoc>
  <HLinks>
    <vt:vector size="36" baseType="variant">
      <vt:variant>
        <vt:i4>2293877</vt:i4>
      </vt:variant>
      <vt:variant>
        <vt:i4>15</vt:i4>
      </vt:variant>
      <vt:variant>
        <vt:i4>0</vt:i4>
      </vt:variant>
      <vt:variant>
        <vt:i4>5</vt:i4>
      </vt:variant>
      <vt:variant>
        <vt:lpwstr>http://www.ruda-sl.pl/</vt:lpwstr>
      </vt:variant>
      <vt:variant>
        <vt:lpwstr/>
      </vt:variant>
      <vt:variant>
        <vt:i4>6160408</vt:i4>
      </vt:variant>
      <vt:variant>
        <vt:i4>12</vt:i4>
      </vt:variant>
      <vt:variant>
        <vt:i4>0</vt:i4>
      </vt:variant>
      <vt:variant>
        <vt:i4>5</vt:i4>
      </vt:variant>
      <vt:variant>
        <vt:lpwstr>http://www.biuletyn.abip.pl/mops_r_sl</vt:lpwstr>
      </vt:variant>
      <vt:variant>
        <vt:lpwstr/>
      </vt:variant>
      <vt:variant>
        <vt:i4>720961</vt:i4>
      </vt:variant>
      <vt:variant>
        <vt:i4>9</vt:i4>
      </vt:variant>
      <vt:variant>
        <vt:i4>0</vt:i4>
      </vt:variant>
      <vt:variant>
        <vt:i4>5</vt:i4>
      </vt:variant>
      <vt:variant>
        <vt:lpwstr>http://www.witkac.pl/</vt:lpwstr>
      </vt:variant>
      <vt:variant>
        <vt:lpwstr/>
      </vt:variant>
      <vt:variant>
        <vt:i4>720961</vt:i4>
      </vt:variant>
      <vt:variant>
        <vt:i4>6</vt:i4>
      </vt:variant>
      <vt:variant>
        <vt:i4>0</vt:i4>
      </vt:variant>
      <vt:variant>
        <vt:i4>5</vt:i4>
      </vt:variant>
      <vt:variant>
        <vt:lpwstr>http://www.witkac.pl/</vt:lpwstr>
      </vt:variant>
      <vt:variant>
        <vt:lpwstr/>
      </vt:variant>
      <vt:variant>
        <vt:i4>2293877</vt:i4>
      </vt:variant>
      <vt:variant>
        <vt:i4>3</vt:i4>
      </vt:variant>
      <vt:variant>
        <vt:i4>0</vt:i4>
      </vt:variant>
      <vt:variant>
        <vt:i4>5</vt:i4>
      </vt:variant>
      <vt:variant>
        <vt:lpwstr>http://www.ruda-sl.pl/</vt:lpwstr>
      </vt:variant>
      <vt:variant>
        <vt:lpwstr/>
      </vt:variant>
      <vt:variant>
        <vt:i4>6160408</vt:i4>
      </vt:variant>
      <vt:variant>
        <vt:i4>0</vt:i4>
      </vt:variant>
      <vt:variant>
        <vt:i4>0</vt:i4>
      </vt:variant>
      <vt:variant>
        <vt:i4>5</vt:i4>
      </vt:variant>
      <vt:variant>
        <vt:lpwstr>http://www.biuletyn.abip.pl/mops_r_sl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do zarządzenia SP.0050.2.306.2023</dc:title>
  <dc:creator/>
  <cp:lastModifiedBy/>
  <cp:revision>1</cp:revision>
  <dcterms:created xsi:type="dcterms:W3CDTF">2023-11-28T13:28:00Z</dcterms:created>
  <dcterms:modified xsi:type="dcterms:W3CDTF">2023-11-28T13:28:00Z</dcterms:modified>
</cp:coreProperties>
</file>