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81D23" w:rsidRPr="00314C48" w:rsidRDefault="00481D23" w:rsidP="001830A4">
      <w:pPr>
        <w:spacing w:line="360" w:lineRule="auto"/>
        <w:rPr>
          <w:rFonts w:ascii="Trebuchet MS" w:hAnsi="Trebuchet MS"/>
        </w:rPr>
      </w:pPr>
      <w:r w:rsidRPr="00314C48">
        <w:rPr>
          <w:rFonts w:ascii="Trebuchet MS" w:hAnsi="Trebuchet MS"/>
        </w:rPr>
        <w:t>Załącznik nr</w:t>
      </w:r>
      <w:r w:rsidR="006C69B2" w:rsidRPr="00314C48">
        <w:rPr>
          <w:rFonts w:ascii="Trebuchet MS" w:hAnsi="Trebuchet MS"/>
        </w:rPr>
        <w:t xml:space="preserve"> </w:t>
      </w:r>
      <w:r w:rsidR="003C2C38" w:rsidRPr="00314C48">
        <w:rPr>
          <w:rFonts w:ascii="Trebuchet MS" w:hAnsi="Trebuchet MS"/>
        </w:rPr>
        <w:t>4</w:t>
      </w:r>
      <w:r w:rsidR="00314C48">
        <w:rPr>
          <w:rFonts w:ascii="Trebuchet MS" w:hAnsi="Trebuchet MS"/>
        </w:rPr>
        <w:t xml:space="preserve"> </w:t>
      </w:r>
      <w:r w:rsidRPr="00314C48">
        <w:rPr>
          <w:rFonts w:ascii="Trebuchet MS" w:hAnsi="Trebuchet MS"/>
        </w:rPr>
        <w:t>do Zarządzenia Nr</w:t>
      </w:r>
      <w:r w:rsidR="00314C48">
        <w:rPr>
          <w:rFonts w:ascii="Trebuchet MS" w:hAnsi="Trebuchet MS"/>
        </w:rPr>
        <w:t xml:space="preserve"> SP.0050.2.306.2023</w:t>
      </w:r>
    </w:p>
    <w:p w:rsidR="00481D23" w:rsidRPr="00314C48" w:rsidRDefault="00223E43" w:rsidP="001830A4">
      <w:pPr>
        <w:spacing w:line="360" w:lineRule="auto"/>
        <w:rPr>
          <w:rFonts w:ascii="Trebuchet MS" w:hAnsi="Trebuchet MS"/>
        </w:rPr>
      </w:pPr>
      <w:r w:rsidRPr="00314C48">
        <w:rPr>
          <w:rFonts w:ascii="Trebuchet MS" w:hAnsi="Trebuchet MS"/>
        </w:rPr>
        <w:t xml:space="preserve">Prezydenta Miasta Ruda </w:t>
      </w:r>
      <w:r w:rsidR="00481D23" w:rsidRPr="00314C48">
        <w:rPr>
          <w:rFonts w:ascii="Trebuchet MS" w:hAnsi="Trebuchet MS"/>
        </w:rPr>
        <w:t>Śląska</w:t>
      </w:r>
    </w:p>
    <w:p w:rsidR="00481D23" w:rsidRPr="00314C48" w:rsidRDefault="00612E01" w:rsidP="001830A4">
      <w:pPr>
        <w:spacing w:line="360" w:lineRule="auto"/>
        <w:rPr>
          <w:rFonts w:ascii="Trebuchet MS" w:hAnsi="Trebuchet MS"/>
        </w:rPr>
      </w:pPr>
      <w:r w:rsidRPr="00314C48">
        <w:rPr>
          <w:rFonts w:ascii="Trebuchet MS" w:hAnsi="Trebuchet MS"/>
        </w:rPr>
        <w:t>z dnia</w:t>
      </w:r>
      <w:r w:rsidR="00314C48">
        <w:rPr>
          <w:rFonts w:ascii="Trebuchet MS" w:hAnsi="Trebuchet MS"/>
        </w:rPr>
        <w:t xml:space="preserve"> 10 listopada 2023 r.</w:t>
      </w:r>
    </w:p>
    <w:p w:rsidR="00481D23" w:rsidRPr="00314C48" w:rsidRDefault="00481D23" w:rsidP="001830A4">
      <w:pPr>
        <w:spacing w:line="360" w:lineRule="auto"/>
        <w:rPr>
          <w:rFonts w:ascii="Trebuchet MS" w:eastAsia="Times New Roman" w:hAnsi="Trebuchet MS"/>
          <w:color w:val="000000"/>
        </w:rPr>
      </w:pPr>
    </w:p>
    <w:p w:rsidR="00481D23" w:rsidRPr="00314C48" w:rsidRDefault="00223E43" w:rsidP="00223E43">
      <w:pPr>
        <w:spacing w:line="360" w:lineRule="auto"/>
        <w:rPr>
          <w:rFonts w:ascii="Trebuchet MS" w:hAnsi="Trebuchet MS"/>
        </w:rPr>
      </w:pPr>
      <w:r w:rsidRPr="00314C48">
        <w:rPr>
          <w:rFonts w:ascii="Trebuchet MS" w:eastAsia="Times New Roman" w:hAnsi="Trebuchet MS" w:cs="Trebuchet MS"/>
          <w:bCs/>
          <w:color w:val="000000"/>
        </w:rPr>
        <w:t>Ogłoszenie</w:t>
      </w:r>
    </w:p>
    <w:p w:rsidR="00601277" w:rsidRPr="00314C48" w:rsidRDefault="00601277" w:rsidP="00223E43">
      <w:pPr>
        <w:spacing w:line="360" w:lineRule="auto"/>
        <w:rPr>
          <w:rFonts w:ascii="Trebuchet MS" w:eastAsia="Times New Roman" w:hAnsi="Trebuchet MS" w:cs="Trebuchet MS"/>
        </w:rPr>
      </w:pPr>
      <w:r w:rsidRPr="00314C48">
        <w:rPr>
          <w:rFonts w:ascii="Trebuchet MS" w:eastAsia="Times New Roman" w:hAnsi="Trebuchet MS" w:cs="Trebuchet MS"/>
        </w:rPr>
        <w:t>Na podstawie art. 17 ust. 1 pkt 11, art. 25 ust. 1, ust. 4 i ust. 5 oraz</w:t>
      </w:r>
      <w:r w:rsidR="00612E01" w:rsidRPr="00314C48">
        <w:rPr>
          <w:rFonts w:ascii="Trebuchet MS" w:eastAsia="Times New Roman" w:hAnsi="Trebuchet MS" w:cs="Trebuchet MS"/>
        </w:rPr>
        <w:t xml:space="preserve"> art. 50 ust. 1, ust. 2, ust.3 </w:t>
      </w:r>
      <w:r w:rsidRPr="00314C48">
        <w:rPr>
          <w:rFonts w:ascii="Trebuchet MS" w:eastAsia="Times New Roman" w:hAnsi="Trebuchet MS" w:cs="Trebuchet MS"/>
        </w:rPr>
        <w:t xml:space="preserve">i ust. 4 ustawy z dnia 12 marca 2004r. o pomocy społecznej </w:t>
      </w:r>
      <w:r w:rsidRPr="00314C48">
        <w:rPr>
          <w:rFonts w:ascii="Trebuchet MS" w:hAnsi="Trebuchet MS" w:cs="Trebuchet MS"/>
        </w:rPr>
        <w:t xml:space="preserve">(Dz. U. </w:t>
      </w:r>
      <w:r w:rsidR="00314C48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z 20</w:t>
      </w:r>
      <w:r w:rsidR="00A169E3" w:rsidRPr="00314C48">
        <w:rPr>
          <w:rFonts w:ascii="Trebuchet MS" w:hAnsi="Trebuchet MS" w:cs="Trebuchet MS"/>
        </w:rPr>
        <w:t xml:space="preserve">23r. poz. 901, 1693 i 1938) </w:t>
      </w:r>
      <w:r w:rsidRPr="00314C48">
        <w:rPr>
          <w:rFonts w:ascii="Trebuchet MS" w:eastAsia="Times New Roman" w:hAnsi="Trebuchet MS" w:cs="Trebuchet MS"/>
        </w:rPr>
        <w:t>w związku z Rozporządzeniem Ministra Polityki Społecznej z dnia 22 września 2005r. w sprawie specjalistycznych usług opiekuńczych (Dz. U. Nr 189 poz. 1598, z 2006r. Nr 134 poz.943 oraz z 2023r. poz.395), art. 13 ust. 1, ust. 2 i ust. 3 ustawy z dnia 24 kwietnia 2003r. o działalności pożytku publicznego i o wolontariacie (</w:t>
      </w:r>
      <w:r w:rsidRPr="00314C48">
        <w:rPr>
          <w:rFonts w:ascii="Trebuchet MS" w:hAnsi="Trebuchet MS" w:cs="Trebuchet MS"/>
        </w:rPr>
        <w:t>Dz. U. z 2023r. poz. 571</w:t>
      </w:r>
      <w:r w:rsidR="00D5630E" w:rsidRPr="00314C48">
        <w:rPr>
          <w:rFonts w:ascii="Trebuchet MS" w:eastAsia="Times New Roman" w:hAnsi="Trebuchet MS" w:cs="Trebuchet MS"/>
        </w:rPr>
        <w:t>) oraz</w:t>
      </w:r>
      <w:r w:rsidRPr="00314C48">
        <w:rPr>
          <w:rFonts w:ascii="Trebuchet MS" w:eastAsia="Times New Roman" w:hAnsi="Trebuchet MS" w:cs="Trebuchet MS"/>
        </w:rPr>
        <w:t xml:space="preserve"> art. 221</w:t>
      </w:r>
      <w:r w:rsidR="00612E01" w:rsidRPr="00314C48">
        <w:rPr>
          <w:rFonts w:ascii="Trebuchet MS" w:eastAsia="Times New Roman" w:hAnsi="Trebuchet MS" w:cs="Trebuchet MS"/>
        </w:rPr>
        <w:t xml:space="preserve"> ust. 1 i ust. 2 ustawy z dnia </w:t>
      </w:r>
      <w:r w:rsidRPr="00314C48">
        <w:rPr>
          <w:rFonts w:ascii="Trebuchet MS" w:eastAsia="Times New Roman" w:hAnsi="Trebuchet MS" w:cs="Trebuchet MS"/>
        </w:rPr>
        <w:t>27 sierpnia 2009r.o finansach publicznych (</w:t>
      </w:r>
      <w:r w:rsidRPr="00314C48">
        <w:rPr>
          <w:rFonts w:ascii="Trebuchet MS" w:hAnsi="Trebuchet MS" w:cs="Trebuchet MS"/>
        </w:rPr>
        <w:t>Dz. U. z 2023r. poz. 1270, 1273, 1407, 1641, 1693 i 1872</w:t>
      </w:r>
      <w:r w:rsidR="00D467AA" w:rsidRPr="00314C48">
        <w:rPr>
          <w:rFonts w:ascii="Trebuchet MS" w:hAnsi="Trebuchet MS"/>
        </w:rPr>
        <w:t>)</w:t>
      </w:r>
    </w:p>
    <w:p w:rsidR="00481D23" w:rsidRPr="00314C48" w:rsidRDefault="00481D23" w:rsidP="00223E43">
      <w:pPr>
        <w:spacing w:line="360" w:lineRule="auto"/>
        <w:rPr>
          <w:rFonts w:ascii="Trebuchet MS" w:eastAsia="Times New Roman" w:hAnsi="Trebuchet MS" w:cs="Trebuchet MS"/>
          <w:color w:val="000000"/>
        </w:rPr>
      </w:pPr>
    </w:p>
    <w:p w:rsidR="00481D23" w:rsidRPr="00314C48" w:rsidRDefault="00223E43" w:rsidP="00223E43">
      <w:pPr>
        <w:spacing w:line="360" w:lineRule="auto"/>
        <w:rPr>
          <w:rFonts w:ascii="Trebuchet MS" w:hAnsi="Trebuchet MS"/>
        </w:rPr>
      </w:pPr>
      <w:r w:rsidRPr="00314C48">
        <w:rPr>
          <w:rFonts w:ascii="Trebuchet MS" w:eastAsia="Times New Roman" w:hAnsi="Trebuchet MS" w:cs="Trebuchet MS"/>
          <w:bCs/>
          <w:color w:val="000000"/>
        </w:rPr>
        <w:t>Prezydent Miasta Ruda Śląska</w:t>
      </w:r>
    </w:p>
    <w:p w:rsidR="00481D23" w:rsidRPr="00314C48" w:rsidRDefault="00481D23" w:rsidP="00223E43">
      <w:pPr>
        <w:spacing w:line="360" w:lineRule="auto"/>
        <w:rPr>
          <w:rFonts w:ascii="Trebuchet MS" w:hAnsi="Trebuchet MS"/>
        </w:rPr>
      </w:pPr>
      <w:r w:rsidRPr="00314C48">
        <w:rPr>
          <w:rFonts w:ascii="Trebuchet MS" w:eastAsia="Times New Roman" w:hAnsi="Trebuchet MS" w:cs="Trebuchet MS"/>
          <w:bCs/>
          <w:color w:val="000000"/>
        </w:rPr>
        <w:t xml:space="preserve">ogłasza otwarty konkurs ofert na powierzenie </w:t>
      </w:r>
      <w:r w:rsidR="00223E43" w:rsidRPr="00314C48">
        <w:rPr>
          <w:rFonts w:ascii="Trebuchet MS" w:eastAsia="Times New Roman" w:hAnsi="Trebuchet MS" w:cs="Trebuchet MS"/>
          <w:bCs/>
          <w:color w:val="000000"/>
        </w:rPr>
        <w:t xml:space="preserve">realizacji zadania publicznego </w:t>
      </w:r>
      <w:r w:rsidR="00314C48">
        <w:rPr>
          <w:rFonts w:ascii="Trebuchet MS" w:eastAsia="Times New Roman" w:hAnsi="Trebuchet MS" w:cs="Trebuchet MS"/>
          <w:bCs/>
          <w:color w:val="000000"/>
        </w:rPr>
        <w:br/>
      </w:r>
      <w:r w:rsidRPr="00314C48">
        <w:rPr>
          <w:rFonts w:ascii="Trebuchet MS" w:eastAsia="Times New Roman" w:hAnsi="Trebuchet MS" w:cs="Trebuchet MS"/>
          <w:bCs/>
          <w:color w:val="000000"/>
        </w:rPr>
        <w:t>z zakresu pomocy społecznej</w:t>
      </w:r>
    </w:p>
    <w:p w:rsidR="00E22464" w:rsidRPr="00314C48" w:rsidRDefault="00E22464" w:rsidP="00E22464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  <w:shd w:val="clear" w:color="auto" w:fill="FF00FF"/>
        </w:rPr>
      </w:pPr>
    </w:p>
    <w:p w:rsidR="00481D23" w:rsidRPr="00314C48" w:rsidRDefault="00223E43" w:rsidP="007741D1">
      <w:pPr>
        <w:pStyle w:val="Akapitzlist1"/>
        <w:numPr>
          <w:ilvl w:val="0"/>
          <w:numId w:val="11"/>
        </w:numPr>
        <w:spacing w:line="360" w:lineRule="auto"/>
        <w:ind w:left="284" w:hanging="142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  <w:color w:val="000000"/>
        </w:rPr>
        <w:t>Rodzaj i tytuł zadania</w:t>
      </w:r>
      <w:r w:rsidR="00481D23" w:rsidRPr="00314C48">
        <w:rPr>
          <w:rFonts w:ascii="Trebuchet MS" w:hAnsi="Trebuchet MS" w:cs="Trebuchet MS"/>
          <w:bCs/>
          <w:color w:val="000000"/>
        </w:rPr>
        <w:t>:</w:t>
      </w:r>
    </w:p>
    <w:p w:rsidR="00D7331B" w:rsidRPr="00314C48" w:rsidRDefault="00D7331B" w:rsidP="00D6231D">
      <w:pPr>
        <w:pStyle w:val="Akapitzlist1"/>
        <w:numPr>
          <w:ilvl w:val="0"/>
          <w:numId w:val="12"/>
        </w:numPr>
        <w:spacing w:line="360" w:lineRule="auto"/>
        <w:ind w:left="284" w:hanging="284"/>
        <w:rPr>
          <w:rFonts w:ascii="Trebuchet MS" w:hAnsi="Trebuchet MS"/>
        </w:rPr>
      </w:pPr>
      <w:r w:rsidRPr="00314C48">
        <w:rPr>
          <w:rFonts w:ascii="Trebuchet MS" w:hAnsi="Trebuchet MS"/>
        </w:rPr>
        <w:t>Rodzaj zadania.</w:t>
      </w:r>
    </w:p>
    <w:p w:rsidR="00650427" w:rsidRPr="00314C48" w:rsidRDefault="00481D23" w:rsidP="00223E43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314C48">
        <w:rPr>
          <w:rFonts w:ascii="Trebuchet MS" w:hAnsi="Trebuchet MS" w:cs="Trebuchet MS"/>
          <w:bCs/>
          <w:color w:val="000000"/>
        </w:rPr>
        <w:t>Zadanie z zakresu pomocy społecznej, w tym pomocy rodzinom i osobom w trudnej sytuacji życiowej oraz wyrównywania szans tych rodzin i osób.</w:t>
      </w:r>
    </w:p>
    <w:p w:rsidR="00650427" w:rsidRPr="00314C48" w:rsidRDefault="00650427" w:rsidP="00D6231D">
      <w:pPr>
        <w:pStyle w:val="Akapitzlist1"/>
        <w:numPr>
          <w:ilvl w:val="0"/>
          <w:numId w:val="12"/>
        </w:numPr>
        <w:spacing w:line="360" w:lineRule="auto"/>
        <w:ind w:left="284" w:hanging="284"/>
        <w:rPr>
          <w:rFonts w:ascii="Trebuchet MS" w:hAnsi="Trebuchet MS" w:cs="Trebuchet MS"/>
          <w:bCs/>
          <w:color w:val="000000"/>
        </w:rPr>
      </w:pPr>
      <w:r w:rsidRPr="00314C48">
        <w:rPr>
          <w:rFonts w:ascii="Trebuchet MS" w:hAnsi="Trebuchet MS" w:cs="Trebuchet MS"/>
          <w:bCs/>
          <w:color w:val="000000"/>
        </w:rPr>
        <w:t>Tytuł zadania.</w:t>
      </w:r>
    </w:p>
    <w:p w:rsidR="00650427" w:rsidRPr="00314C48" w:rsidRDefault="00650427" w:rsidP="00223E43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314C48">
        <w:rPr>
          <w:rFonts w:ascii="Trebuchet MS" w:hAnsi="Trebuchet MS" w:cs="Trebuchet MS"/>
          <w:bCs/>
        </w:rPr>
        <w:t xml:space="preserve">„Organizowanie i świadczenie usług opiekuńczych, w tym specjalistycznych </w:t>
      </w:r>
      <w:r w:rsidR="00314C48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>w miejscu zamieszkania (z wyłączeniem specjalistycznych usług opiekuńczych dla osób z zaburzeniami psychicznymi</w:t>
      </w:r>
      <w:r w:rsidR="00E35FBA" w:rsidRPr="00314C48">
        <w:rPr>
          <w:rFonts w:ascii="Trebuchet MS" w:hAnsi="Trebuchet MS" w:cs="Trebuchet MS"/>
          <w:bCs/>
        </w:rPr>
        <w:t xml:space="preserve"> oraz usług sąsiedzkich</w:t>
      </w:r>
      <w:r w:rsidRPr="00314C48">
        <w:rPr>
          <w:rFonts w:ascii="Trebuchet MS" w:hAnsi="Trebuchet MS" w:cs="Trebuchet MS"/>
          <w:bCs/>
        </w:rPr>
        <w:t>)”</w:t>
      </w:r>
    </w:p>
    <w:p w:rsidR="0053350F" w:rsidRPr="00314C48" w:rsidRDefault="00223E43" w:rsidP="00D6231D">
      <w:pPr>
        <w:pStyle w:val="Akapitzlist1"/>
        <w:numPr>
          <w:ilvl w:val="0"/>
          <w:numId w:val="13"/>
        </w:numPr>
        <w:tabs>
          <w:tab w:val="left" w:pos="284"/>
        </w:tabs>
        <w:spacing w:line="360" w:lineRule="auto"/>
        <w:ind w:left="284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bCs/>
          <w:color w:val="000000"/>
        </w:rPr>
        <w:t>Wysokość środków publicznych przeznaczonych na realizację zadania</w:t>
      </w:r>
    </w:p>
    <w:p w:rsidR="0053350F" w:rsidRPr="00314C48" w:rsidRDefault="0053350F" w:rsidP="00223E43">
      <w:pPr>
        <w:pStyle w:val="Default"/>
        <w:spacing w:line="360" w:lineRule="auto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Na realizację zadania przeznacza się</w:t>
      </w:r>
      <w:r w:rsidR="00D467AA" w:rsidRPr="00314C48">
        <w:rPr>
          <w:rFonts w:ascii="Trebuchet MS" w:hAnsi="Trebuchet MS" w:cs="Trebuchet MS"/>
        </w:rPr>
        <w:t xml:space="preserve"> środki finansowe w wysokości: </w:t>
      </w:r>
      <w:r w:rsidRPr="00314C48">
        <w:rPr>
          <w:rFonts w:ascii="Trebuchet MS" w:hAnsi="Trebuchet MS" w:cs="Trebuchet MS"/>
          <w:bCs/>
        </w:rPr>
        <w:t>1 381 713,60 zł</w:t>
      </w:r>
      <w:r w:rsidRPr="00314C48">
        <w:rPr>
          <w:rFonts w:ascii="Trebuchet MS" w:hAnsi="Trebuchet MS" w:cs="Trebuchet MS"/>
        </w:rPr>
        <w:t xml:space="preserve"> (słownie: jeden milion trzysta osiemdziesiąt jeden tysięcy siedemset trzynaście złotych 60/100), z czego na usługi specjalistyczne: 422 097,60 zł (słownie: czterysta dwadzieścia dwa tysiące dziewięćdziesiąt siedem złotych 60/100).</w:t>
      </w:r>
    </w:p>
    <w:p w:rsidR="00A17F6A" w:rsidRPr="00314C48" w:rsidRDefault="00F26154" w:rsidP="00223E43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lastRenderedPageBreak/>
        <w:t>Dotacja przyznawana jest na podstawie przewidywanej licz</w:t>
      </w:r>
      <w:r w:rsidR="003F422C" w:rsidRPr="00314C48">
        <w:rPr>
          <w:rFonts w:ascii="Trebuchet MS" w:hAnsi="Trebuchet MS" w:cs="Trebuchet MS"/>
        </w:rPr>
        <w:t xml:space="preserve">by godzin usług, </w:t>
      </w:r>
      <w:r w:rsidR="00314C48">
        <w:rPr>
          <w:rFonts w:ascii="Trebuchet MS" w:hAnsi="Trebuchet MS" w:cs="Trebuchet MS"/>
        </w:rPr>
        <w:br/>
      </w:r>
      <w:r w:rsidR="003F422C" w:rsidRPr="00314C48">
        <w:rPr>
          <w:rFonts w:ascii="Trebuchet MS" w:hAnsi="Trebuchet MS" w:cs="Trebuchet MS"/>
        </w:rPr>
        <w:t xml:space="preserve">a przekazywana </w:t>
      </w:r>
      <w:r w:rsidRPr="00314C48">
        <w:rPr>
          <w:rFonts w:ascii="Trebuchet MS" w:hAnsi="Trebuchet MS" w:cs="Trebuchet MS"/>
        </w:rPr>
        <w:t>i rozliczana według faktycznie zrealizowanych godzin usług.</w:t>
      </w:r>
    </w:p>
    <w:p w:rsidR="00F26154" w:rsidRPr="00314C48" w:rsidRDefault="00F26154" w:rsidP="00223E43">
      <w:pPr>
        <w:pStyle w:val="Default"/>
        <w:spacing w:line="360" w:lineRule="auto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bCs/>
        </w:rPr>
        <w:t xml:space="preserve">Koszty zadań </w:t>
      </w:r>
      <w:r w:rsidR="00E31341" w:rsidRPr="00314C48">
        <w:rPr>
          <w:rFonts w:ascii="Trebuchet MS" w:hAnsi="Trebuchet MS" w:cs="Trebuchet MS"/>
          <w:bCs/>
        </w:rPr>
        <w:t xml:space="preserve">tego samego rodzaju </w:t>
      </w:r>
      <w:r w:rsidRPr="00314C48">
        <w:rPr>
          <w:rFonts w:ascii="Trebuchet MS" w:hAnsi="Trebuchet MS" w:cs="Trebuchet MS"/>
          <w:bCs/>
        </w:rPr>
        <w:t xml:space="preserve">w roku 2022 </w:t>
      </w:r>
      <w:r w:rsidRPr="00314C48">
        <w:rPr>
          <w:rFonts w:ascii="Trebuchet MS" w:hAnsi="Trebuchet MS" w:cs="Trebuchet MS"/>
        </w:rPr>
        <w:t xml:space="preserve">wyniosły </w:t>
      </w:r>
      <w:r w:rsidR="009B2F63" w:rsidRPr="00314C48">
        <w:rPr>
          <w:rFonts w:ascii="Trebuchet MS" w:hAnsi="Trebuchet MS" w:cs="Trebuchet MS"/>
        </w:rPr>
        <w:t>927 302,35</w:t>
      </w:r>
      <w:r w:rsidRPr="00314C48">
        <w:rPr>
          <w:rFonts w:ascii="Trebuchet MS" w:hAnsi="Trebuchet MS" w:cs="Trebuchet MS"/>
          <w:color w:val="FF0000"/>
        </w:rPr>
        <w:t xml:space="preserve"> </w:t>
      </w:r>
      <w:r w:rsidRPr="00314C48">
        <w:rPr>
          <w:rFonts w:ascii="Trebuchet MS" w:hAnsi="Trebuchet MS" w:cs="Trebuchet MS"/>
        </w:rPr>
        <w:t xml:space="preserve">zł (w tym usług specjalistycznych </w:t>
      </w:r>
      <w:r w:rsidR="009B2F63" w:rsidRPr="00314C48">
        <w:rPr>
          <w:rFonts w:ascii="Trebuchet MS" w:hAnsi="Trebuchet MS" w:cs="Trebuchet MS"/>
        </w:rPr>
        <w:t>155 779,00 zł</w:t>
      </w:r>
      <w:r w:rsidR="00D5630E" w:rsidRPr="00314C48">
        <w:rPr>
          <w:rFonts w:ascii="Trebuchet MS" w:hAnsi="Trebuchet MS" w:cs="Trebuchet MS"/>
        </w:rPr>
        <w:t>),</w:t>
      </w:r>
      <w:r w:rsidR="000355EB" w:rsidRPr="00314C48">
        <w:rPr>
          <w:rFonts w:ascii="Trebuchet MS" w:hAnsi="Trebuchet MS" w:cs="Trebuchet MS"/>
        </w:rPr>
        <w:t xml:space="preserve"> </w:t>
      </w:r>
      <w:r w:rsidRPr="00314C48">
        <w:rPr>
          <w:rFonts w:ascii="Trebuchet MS" w:hAnsi="Trebuchet MS" w:cs="Trebuchet MS"/>
        </w:rPr>
        <w:t xml:space="preserve">z czego: </w:t>
      </w:r>
    </w:p>
    <w:p w:rsidR="00F26154" w:rsidRPr="00314C48" w:rsidRDefault="00F26154" w:rsidP="00EC3121">
      <w:pPr>
        <w:pStyle w:val="Defaul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organizacje pozarządowe i podmioty</w:t>
      </w:r>
      <w:r w:rsidR="005A2857" w:rsidRPr="00314C48">
        <w:rPr>
          <w:rFonts w:ascii="Trebuchet MS" w:hAnsi="Trebuchet MS" w:cs="Trebuchet MS"/>
        </w:rPr>
        <w:t>,</w:t>
      </w:r>
      <w:r w:rsidRPr="00314C48">
        <w:rPr>
          <w:rFonts w:ascii="Trebuchet MS" w:hAnsi="Trebuchet MS" w:cs="Trebuchet MS"/>
        </w:rPr>
        <w:t xml:space="preserve"> o których mowa w art. 3 ust. 3 ustawy </w:t>
      </w:r>
      <w:r w:rsidR="00314C48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 xml:space="preserve">o działalności pożytku publicznego i o wolontariacie otrzymały: </w:t>
      </w:r>
      <w:r w:rsidR="0017008E" w:rsidRPr="00314C48">
        <w:rPr>
          <w:rFonts w:ascii="Trebuchet MS" w:hAnsi="Trebuchet MS" w:cs="Trebuchet MS"/>
        </w:rPr>
        <w:t>0,00</w:t>
      </w:r>
      <w:r w:rsidR="0053350F" w:rsidRPr="00314C48">
        <w:rPr>
          <w:rFonts w:ascii="Trebuchet MS" w:hAnsi="Trebuchet MS" w:cs="Trebuchet MS"/>
        </w:rPr>
        <w:t xml:space="preserve"> zł.</w:t>
      </w:r>
    </w:p>
    <w:p w:rsidR="0017008E" w:rsidRPr="00314C48" w:rsidRDefault="00F26154" w:rsidP="00223E43">
      <w:pPr>
        <w:pStyle w:val="western"/>
        <w:spacing w:before="0" w:after="0" w:line="360" w:lineRule="auto"/>
        <w:jc w:val="left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Zadanie zlecone w ramac</w:t>
      </w:r>
      <w:r w:rsidR="000355EB" w:rsidRPr="00314C48">
        <w:rPr>
          <w:rFonts w:ascii="Trebuchet MS" w:hAnsi="Trebuchet MS" w:cs="Trebuchet MS"/>
        </w:rPr>
        <w:t>h postępowania przeprowadzonego</w:t>
      </w:r>
      <w:r w:rsidR="0017008E" w:rsidRPr="00314C48">
        <w:rPr>
          <w:rFonts w:ascii="Trebuchet MS" w:hAnsi="Trebuchet MS" w:cs="Trebuchet MS"/>
        </w:rPr>
        <w:t xml:space="preserve"> </w:t>
      </w:r>
      <w:r w:rsidRPr="00314C48">
        <w:rPr>
          <w:rFonts w:ascii="Trebuchet MS" w:hAnsi="Trebuchet MS" w:cs="Trebuchet MS"/>
        </w:rPr>
        <w:t>na podstawie przepisów ustawy z dnia 11 września 2019r. - Prawo zamówień publ</w:t>
      </w:r>
      <w:r w:rsidR="00405DAF" w:rsidRPr="00314C48">
        <w:rPr>
          <w:rFonts w:ascii="Trebuchet MS" w:hAnsi="Trebuchet MS" w:cs="Trebuchet MS"/>
        </w:rPr>
        <w:t>icznych</w:t>
      </w:r>
      <w:r w:rsidRPr="00314C48">
        <w:rPr>
          <w:rFonts w:ascii="Trebuchet MS" w:hAnsi="Trebuchet MS" w:cs="Trebuchet MS"/>
        </w:rPr>
        <w:t>.</w:t>
      </w:r>
    </w:p>
    <w:p w:rsidR="0017008E" w:rsidRPr="00314C48" w:rsidRDefault="00F26154" w:rsidP="00223E43">
      <w:pPr>
        <w:pStyle w:val="Default"/>
        <w:spacing w:line="360" w:lineRule="auto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bCs/>
        </w:rPr>
        <w:t xml:space="preserve">Koszty zadań </w:t>
      </w:r>
      <w:r w:rsidR="00E31341" w:rsidRPr="00314C48">
        <w:rPr>
          <w:rFonts w:ascii="Trebuchet MS" w:hAnsi="Trebuchet MS" w:cs="Trebuchet MS"/>
          <w:bCs/>
        </w:rPr>
        <w:t xml:space="preserve">tego samego rodzaju </w:t>
      </w:r>
      <w:r w:rsidRPr="00314C48">
        <w:rPr>
          <w:rFonts w:ascii="Trebuchet MS" w:hAnsi="Trebuchet MS" w:cs="Trebuchet MS"/>
          <w:bCs/>
        </w:rPr>
        <w:t>w roku 202</w:t>
      </w:r>
      <w:r w:rsidR="0017008E" w:rsidRPr="00314C48">
        <w:rPr>
          <w:rFonts w:ascii="Trebuchet MS" w:hAnsi="Trebuchet MS" w:cs="Trebuchet MS"/>
          <w:bCs/>
        </w:rPr>
        <w:t>3 (</w:t>
      </w:r>
      <w:r w:rsidR="0053350F" w:rsidRPr="00314C48">
        <w:rPr>
          <w:rFonts w:ascii="Trebuchet MS" w:hAnsi="Trebuchet MS" w:cs="Trebuchet MS"/>
          <w:bCs/>
        </w:rPr>
        <w:t xml:space="preserve">od </w:t>
      </w:r>
      <w:r w:rsidR="0017008E" w:rsidRPr="00314C48">
        <w:rPr>
          <w:rFonts w:ascii="Trebuchet MS" w:hAnsi="Trebuchet MS" w:cs="Trebuchet MS"/>
          <w:bCs/>
        </w:rPr>
        <w:t>I</w:t>
      </w:r>
      <w:r w:rsidR="0053350F" w:rsidRPr="00314C48">
        <w:rPr>
          <w:rFonts w:ascii="Trebuchet MS" w:hAnsi="Trebuchet MS" w:cs="Trebuchet MS"/>
          <w:bCs/>
        </w:rPr>
        <w:t xml:space="preserve"> do </w:t>
      </w:r>
      <w:r w:rsidR="0017008E" w:rsidRPr="00314C48">
        <w:rPr>
          <w:rFonts w:ascii="Trebuchet MS" w:hAnsi="Trebuchet MS" w:cs="Trebuchet MS"/>
          <w:bCs/>
        </w:rPr>
        <w:t>X)</w:t>
      </w:r>
      <w:r w:rsidRPr="00314C48">
        <w:rPr>
          <w:rFonts w:ascii="Trebuchet MS" w:hAnsi="Trebuchet MS" w:cs="Trebuchet MS"/>
          <w:bCs/>
        </w:rPr>
        <w:t xml:space="preserve"> </w:t>
      </w:r>
      <w:r w:rsidRPr="00314C48">
        <w:rPr>
          <w:rFonts w:ascii="Trebuchet MS" w:hAnsi="Trebuchet MS" w:cs="Trebuchet MS"/>
        </w:rPr>
        <w:t>wyn</w:t>
      </w:r>
      <w:r w:rsidR="00405DAF" w:rsidRPr="00314C48">
        <w:rPr>
          <w:rFonts w:ascii="Trebuchet MS" w:hAnsi="Trebuchet MS" w:cs="Trebuchet MS"/>
        </w:rPr>
        <w:t>iosły</w:t>
      </w:r>
      <w:r w:rsidRPr="00314C48">
        <w:rPr>
          <w:rFonts w:ascii="Trebuchet MS" w:hAnsi="Trebuchet MS" w:cs="Trebuchet MS"/>
        </w:rPr>
        <w:t xml:space="preserve"> </w:t>
      </w:r>
      <w:r w:rsidR="008A33EC" w:rsidRPr="00314C48">
        <w:rPr>
          <w:rFonts w:ascii="Trebuchet MS" w:hAnsi="Trebuchet MS" w:cs="Trebuchet MS"/>
        </w:rPr>
        <w:t>970 785,25</w:t>
      </w:r>
      <w:r w:rsidRPr="00314C48">
        <w:rPr>
          <w:rFonts w:ascii="Trebuchet MS" w:hAnsi="Trebuchet MS" w:cs="Trebuchet MS"/>
        </w:rPr>
        <w:t xml:space="preserve"> zł (w tym usług specjalistycznych </w:t>
      </w:r>
      <w:r w:rsidR="008A33EC" w:rsidRPr="00314C48">
        <w:rPr>
          <w:rFonts w:ascii="Trebuchet MS" w:hAnsi="Trebuchet MS" w:cs="Trebuchet MS"/>
        </w:rPr>
        <w:t>254 167,00</w:t>
      </w:r>
      <w:r w:rsidR="00405DAF" w:rsidRPr="00314C48">
        <w:rPr>
          <w:rFonts w:ascii="Trebuchet MS" w:hAnsi="Trebuchet MS" w:cs="Trebuchet MS"/>
        </w:rPr>
        <w:t xml:space="preserve"> zł),</w:t>
      </w:r>
      <w:r w:rsidR="0017008E" w:rsidRPr="00314C48">
        <w:rPr>
          <w:rFonts w:ascii="Trebuchet MS" w:hAnsi="Trebuchet MS" w:cs="Trebuchet MS"/>
        </w:rPr>
        <w:t xml:space="preserve"> z czego: </w:t>
      </w:r>
    </w:p>
    <w:p w:rsidR="00986361" w:rsidRPr="00314C48" w:rsidRDefault="0017008E" w:rsidP="00EC3121">
      <w:pPr>
        <w:pStyle w:val="Akapitzlist1"/>
        <w:numPr>
          <w:ilvl w:val="0"/>
          <w:numId w:val="4"/>
        </w:numPr>
        <w:tabs>
          <w:tab w:val="left" w:pos="284"/>
        </w:tabs>
        <w:spacing w:line="360" w:lineRule="auto"/>
        <w:ind w:left="0" w:firstLine="28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</w:rPr>
        <w:t>organizacje pozarządowe i podmioty</w:t>
      </w:r>
      <w:r w:rsidR="005A2857" w:rsidRPr="00314C48">
        <w:rPr>
          <w:rFonts w:ascii="Trebuchet MS" w:hAnsi="Trebuchet MS" w:cs="Trebuchet MS"/>
        </w:rPr>
        <w:t>,</w:t>
      </w:r>
      <w:r w:rsidRPr="00314C48">
        <w:rPr>
          <w:rFonts w:ascii="Trebuchet MS" w:hAnsi="Trebuchet MS" w:cs="Trebuchet MS"/>
        </w:rPr>
        <w:t xml:space="preserve"> o których mowa w art. 3 ust. 3 ustawy </w:t>
      </w:r>
      <w:r w:rsidR="00314C48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o działalności pożytku publicznego i o wolontariacie otr</w:t>
      </w:r>
      <w:r w:rsidR="00405DAF" w:rsidRPr="00314C48">
        <w:rPr>
          <w:rFonts w:ascii="Trebuchet MS" w:hAnsi="Trebuchet MS" w:cs="Trebuchet MS"/>
        </w:rPr>
        <w:t>zymały: 0,00 zł.</w:t>
      </w:r>
      <w:r w:rsidR="00F26154" w:rsidRPr="00314C48">
        <w:rPr>
          <w:rFonts w:ascii="Trebuchet MS" w:hAnsi="Trebuchet MS" w:cs="Trebuchet MS"/>
        </w:rPr>
        <w:t xml:space="preserve"> </w:t>
      </w:r>
    </w:p>
    <w:p w:rsidR="00F26154" w:rsidRPr="00314C48" w:rsidRDefault="00F26154" w:rsidP="003F422C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</w:rPr>
        <w:t>Zadanie zlecone w ramach postępowania przeprowadzonego</w:t>
      </w:r>
      <w:r w:rsidR="008309DF" w:rsidRPr="00314C48">
        <w:rPr>
          <w:rFonts w:ascii="Trebuchet MS" w:hAnsi="Trebuchet MS" w:cs="Trebuchet MS"/>
        </w:rPr>
        <w:t xml:space="preserve"> </w:t>
      </w:r>
      <w:r w:rsidRPr="00314C48">
        <w:rPr>
          <w:rFonts w:ascii="Trebuchet MS" w:hAnsi="Trebuchet MS" w:cs="Trebuchet MS"/>
        </w:rPr>
        <w:t>na podstawie przepisów ustawy z dnia 11 września 2019r. - Prawo zamówień publicznych</w:t>
      </w:r>
      <w:r w:rsidR="004548DC" w:rsidRPr="00314C48">
        <w:rPr>
          <w:rFonts w:ascii="Trebuchet MS" w:hAnsi="Trebuchet MS" w:cs="Trebuchet MS"/>
        </w:rPr>
        <w:t>.</w:t>
      </w:r>
    </w:p>
    <w:p w:rsidR="004548DC" w:rsidRPr="00314C48" w:rsidRDefault="00AD1FAA" w:rsidP="00223E43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bCs/>
        </w:rPr>
        <w:t>W sytuacji, gdy w trakcie wykonywania umowy Zleceni</w:t>
      </w:r>
      <w:r w:rsidR="003F422C" w:rsidRPr="00314C48">
        <w:rPr>
          <w:rFonts w:ascii="Trebuchet MS" w:hAnsi="Trebuchet MS" w:cs="Trebuchet MS"/>
          <w:bCs/>
        </w:rPr>
        <w:t xml:space="preserve">odawca pozyska dodatkowe środki </w:t>
      </w:r>
      <w:r w:rsidRPr="00314C48">
        <w:rPr>
          <w:rFonts w:ascii="Trebuchet MS" w:hAnsi="Trebuchet MS" w:cs="Trebuchet MS"/>
          <w:bCs/>
        </w:rPr>
        <w:t>na realizację usług, których konkurs dotyczy,</w:t>
      </w:r>
      <w:r w:rsidRPr="00314C48">
        <w:rPr>
          <w:rFonts w:ascii="Trebuchet MS" w:hAnsi="Trebuchet MS" w:cs="Trebuchet MS"/>
        </w:rPr>
        <w:t xml:space="preserve"> wymiar (ilość) usług oraz odpowiednio wysokość dotacji mogą ulec zwiększeniu. Zmiana wysokości dotacji możliwa będzie wyłącznie w przypadku odpowiedniego zwiększenia liczby godzin usług i wymaga zmiany umowy. Zleceniodawca informuje, iż w przypadku, o którym mowa powyżej nie przewiduje podwyższenia wysokości stawki jednostkowej za godzinę świadczenia usług.</w:t>
      </w:r>
    </w:p>
    <w:p w:rsidR="008309DF" w:rsidRPr="00314C48" w:rsidRDefault="005F5D42" w:rsidP="00EC3121">
      <w:pPr>
        <w:pStyle w:val="Akapitzlist1"/>
        <w:numPr>
          <w:ilvl w:val="0"/>
          <w:numId w:val="13"/>
        </w:numPr>
        <w:spacing w:line="360" w:lineRule="auto"/>
        <w:ind w:left="426" w:hanging="66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  <w:color w:val="000000"/>
        </w:rPr>
        <w:t>Zasady przyznawania dotacji</w:t>
      </w:r>
      <w:r w:rsidR="004560B9" w:rsidRPr="00314C48">
        <w:rPr>
          <w:rFonts w:ascii="Trebuchet MS" w:hAnsi="Trebuchet MS" w:cs="Trebuchet MS"/>
          <w:bCs/>
          <w:color w:val="000000"/>
        </w:rPr>
        <w:t>.</w:t>
      </w:r>
    </w:p>
    <w:p w:rsidR="004560B9" w:rsidRPr="00314C48" w:rsidRDefault="00945B5B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Arial"/>
        </w:rPr>
        <w:t xml:space="preserve">W otwartym konkursie ofert mogą uczestniczyć organizacje pozarządowe oraz podmioty wymienione w art. 3 ust. 3 ustawy z </w:t>
      </w:r>
      <w:r w:rsidR="008619E1" w:rsidRPr="00314C48">
        <w:rPr>
          <w:rFonts w:ascii="Trebuchet MS" w:hAnsi="Trebuchet MS" w:cs="Arial"/>
        </w:rPr>
        <w:t xml:space="preserve">dnia </w:t>
      </w:r>
      <w:r w:rsidRPr="00314C48">
        <w:rPr>
          <w:rFonts w:ascii="Trebuchet MS" w:hAnsi="Trebuchet MS" w:cs="Arial"/>
        </w:rPr>
        <w:t xml:space="preserve">24 kwietnia 2003 r. </w:t>
      </w:r>
      <w:r w:rsidR="00314C48">
        <w:rPr>
          <w:rFonts w:ascii="Trebuchet MS" w:hAnsi="Trebuchet MS" w:cs="Arial"/>
        </w:rPr>
        <w:br/>
      </w:r>
      <w:r w:rsidRPr="00314C48">
        <w:rPr>
          <w:rFonts w:ascii="Trebuchet MS" w:hAnsi="Trebuchet MS" w:cs="Arial"/>
        </w:rPr>
        <w:t>o dz</w:t>
      </w:r>
      <w:r w:rsidR="004560B9" w:rsidRPr="00314C48">
        <w:rPr>
          <w:rFonts w:ascii="Trebuchet MS" w:hAnsi="Trebuchet MS" w:cs="Arial"/>
        </w:rPr>
        <w:t xml:space="preserve">iałalności pożytku publicznego </w:t>
      </w:r>
      <w:r w:rsidR="00F506B8" w:rsidRPr="00314C48">
        <w:rPr>
          <w:rFonts w:ascii="Trebuchet MS" w:hAnsi="Trebuchet MS" w:cs="Arial"/>
        </w:rPr>
        <w:t xml:space="preserve">i </w:t>
      </w:r>
      <w:r w:rsidRPr="00314C48">
        <w:rPr>
          <w:rFonts w:ascii="Trebuchet MS" w:hAnsi="Trebuchet MS" w:cs="Arial"/>
        </w:rPr>
        <w:t>o wolontariacie (Dz. U. z 2023 r. poz. 571), p</w:t>
      </w:r>
      <w:r w:rsidRPr="00314C48">
        <w:rPr>
          <w:rStyle w:val="markedcontent"/>
          <w:rFonts w:ascii="Trebuchet MS" w:hAnsi="Trebuchet MS"/>
        </w:rPr>
        <w:t>rowadzące działalność</w:t>
      </w:r>
      <w:r w:rsidRPr="00314C48">
        <w:rPr>
          <w:rFonts w:ascii="Trebuchet MS" w:hAnsi="Trebuchet MS"/>
        </w:rPr>
        <w:t xml:space="preserve"> </w:t>
      </w:r>
      <w:r w:rsidR="00F506B8" w:rsidRPr="00314C48">
        <w:rPr>
          <w:rStyle w:val="markedcontent"/>
          <w:rFonts w:ascii="Trebuchet MS" w:hAnsi="Trebuchet MS"/>
        </w:rPr>
        <w:t xml:space="preserve">w zakresie pomocy </w:t>
      </w:r>
      <w:r w:rsidRPr="00314C48">
        <w:rPr>
          <w:rStyle w:val="markedcontent"/>
          <w:rFonts w:ascii="Trebuchet MS" w:hAnsi="Trebuchet MS"/>
        </w:rPr>
        <w:t>społecznej</w:t>
      </w:r>
      <w:r w:rsidRPr="00314C48">
        <w:rPr>
          <w:rFonts w:ascii="Trebuchet MS" w:hAnsi="Trebuchet MS" w:cs="Arial"/>
        </w:rPr>
        <w:t>.</w:t>
      </w:r>
    </w:p>
    <w:p w:rsidR="004560B9" w:rsidRPr="00314C48" w:rsidRDefault="00F838BA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Arial"/>
        </w:rPr>
        <w:t>Dotacja zostanie przyznana tylko podmiotowi wyłonion</w:t>
      </w:r>
      <w:r w:rsidR="00F02E99" w:rsidRPr="00314C48">
        <w:rPr>
          <w:rFonts w:ascii="Trebuchet MS" w:hAnsi="Trebuchet MS" w:cs="Arial"/>
        </w:rPr>
        <w:t>emu</w:t>
      </w:r>
      <w:r w:rsidRPr="00314C48">
        <w:rPr>
          <w:rFonts w:ascii="Trebuchet MS" w:hAnsi="Trebuchet MS" w:cs="Arial"/>
        </w:rPr>
        <w:t xml:space="preserve"> w drodze otwartego konkursu ofert.</w:t>
      </w:r>
    </w:p>
    <w:p w:rsidR="004560B9" w:rsidRPr="00314C48" w:rsidRDefault="00F838BA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/>
          <w:lang w:eastAsia="pl-PL"/>
        </w:rPr>
        <w:t>Warunkiem przystąpienia do konkursu jest prawidłowe</w:t>
      </w:r>
      <w:r w:rsidR="004560B9" w:rsidRPr="00314C48">
        <w:rPr>
          <w:rFonts w:ascii="Trebuchet MS" w:hAnsi="Trebuchet MS"/>
          <w:lang w:eastAsia="pl-PL"/>
        </w:rPr>
        <w:t xml:space="preserve"> wypełnienie i złożenie oferty </w:t>
      </w:r>
      <w:r w:rsidRPr="00314C48">
        <w:rPr>
          <w:rFonts w:ascii="Trebuchet MS" w:hAnsi="Trebuchet MS"/>
          <w:lang w:eastAsia="pl-PL"/>
        </w:rPr>
        <w:t xml:space="preserve">w generatorze witkac.pl (oferty </w:t>
      </w:r>
      <w:r w:rsidR="005A2857" w:rsidRPr="00314C48">
        <w:rPr>
          <w:rFonts w:ascii="Trebuchet MS" w:hAnsi="Trebuchet MS"/>
          <w:lang w:eastAsia="pl-PL"/>
        </w:rPr>
        <w:t xml:space="preserve">zgodnej ze wzorem określonym </w:t>
      </w:r>
      <w:r w:rsidR="00314C48">
        <w:rPr>
          <w:rFonts w:ascii="Trebuchet MS" w:hAnsi="Trebuchet MS"/>
          <w:lang w:eastAsia="pl-PL"/>
        </w:rPr>
        <w:br/>
      </w:r>
      <w:r w:rsidR="005A2857" w:rsidRPr="00314C48">
        <w:rPr>
          <w:rFonts w:ascii="Trebuchet MS" w:hAnsi="Trebuchet MS"/>
          <w:lang w:eastAsia="pl-PL"/>
        </w:rPr>
        <w:t>w R</w:t>
      </w:r>
      <w:r w:rsidRPr="00314C48">
        <w:rPr>
          <w:rFonts w:ascii="Trebuchet MS" w:hAnsi="Trebuchet MS"/>
          <w:lang w:eastAsia="pl-PL"/>
        </w:rPr>
        <w:t>ozporządzeni</w:t>
      </w:r>
      <w:r w:rsidR="005A2857" w:rsidRPr="00314C48">
        <w:rPr>
          <w:rFonts w:ascii="Trebuchet MS" w:hAnsi="Trebuchet MS"/>
          <w:lang w:eastAsia="pl-PL"/>
        </w:rPr>
        <w:t>u Przewodniczącego Komitetu do s</w:t>
      </w:r>
      <w:r w:rsidRPr="00314C48">
        <w:rPr>
          <w:rFonts w:ascii="Trebuchet MS" w:hAnsi="Trebuchet MS"/>
          <w:lang w:eastAsia="pl-PL"/>
        </w:rPr>
        <w:t>praw Pożytku Publicznego</w:t>
      </w:r>
      <w:r w:rsidR="004560B9" w:rsidRPr="00314C48">
        <w:rPr>
          <w:rFonts w:ascii="Trebuchet MS" w:hAnsi="Trebuchet MS"/>
          <w:lang w:eastAsia="pl-PL"/>
        </w:rPr>
        <w:t xml:space="preserve"> z dnia 24 października 2018r. </w:t>
      </w:r>
      <w:r w:rsidRPr="00314C48">
        <w:rPr>
          <w:rFonts w:ascii="Trebuchet MS" w:hAnsi="Trebuchet MS"/>
          <w:lang w:eastAsia="pl-PL"/>
        </w:rPr>
        <w:t xml:space="preserve">w sprawie wzoru ofert i ramowych wzorów umów </w:t>
      </w:r>
      <w:r w:rsidRPr="00314C48">
        <w:rPr>
          <w:rFonts w:ascii="Trebuchet MS" w:hAnsi="Trebuchet MS"/>
          <w:lang w:eastAsia="pl-PL"/>
        </w:rPr>
        <w:lastRenderedPageBreak/>
        <w:t>dotyczącyc</w:t>
      </w:r>
      <w:r w:rsidR="004560B9" w:rsidRPr="00314C48">
        <w:rPr>
          <w:rFonts w:ascii="Trebuchet MS" w:hAnsi="Trebuchet MS"/>
          <w:lang w:eastAsia="pl-PL"/>
        </w:rPr>
        <w:t xml:space="preserve">h realizacji zadań publicznych </w:t>
      </w:r>
      <w:r w:rsidRPr="00314C48">
        <w:rPr>
          <w:rFonts w:ascii="Trebuchet MS" w:hAnsi="Trebuchet MS"/>
          <w:lang w:eastAsia="pl-PL"/>
        </w:rPr>
        <w:t>oraz wzorów sprawozdań z wykonania tych zadań</w:t>
      </w:r>
      <w:r w:rsidR="003C4E31" w:rsidRPr="00314C48">
        <w:rPr>
          <w:rFonts w:ascii="Trebuchet MS" w:hAnsi="Trebuchet MS"/>
          <w:lang w:eastAsia="pl-PL"/>
        </w:rPr>
        <w:t xml:space="preserve"> </w:t>
      </w:r>
      <w:r w:rsidR="005A2857" w:rsidRPr="00314C48">
        <w:rPr>
          <w:rFonts w:ascii="Trebuchet MS" w:hAnsi="Trebuchet MS"/>
          <w:lang w:eastAsia="pl-PL"/>
        </w:rPr>
        <w:t xml:space="preserve">- </w:t>
      </w:r>
      <w:r w:rsidR="003C4E31" w:rsidRPr="00314C48">
        <w:rPr>
          <w:rFonts w:ascii="Trebuchet MS" w:hAnsi="Trebuchet MS"/>
          <w:lang w:eastAsia="pl-PL"/>
        </w:rPr>
        <w:t>Dz.</w:t>
      </w:r>
      <w:r w:rsidR="003E6A3D" w:rsidRPr="00314C48">
        <w:rPr>
          <w:rFonts w:ascii="Trebuchet MS" w:hAnsi="Trebuchet MS"/>
          <w:lang w:eastAsia="pl-PL"/>
        </w:rPr>
        <w:t xml:space="preserve"> </w:t>
      </w:r>
      <w:r w:rsidR="003C4E31" w:rsidRPr="00314C48">
        <w:rPr>
          <w:rFonts w:ascii="Trebuchet MS" w:hAnsi="Trebuchet MS"/>
          <w:lang w:eastAsia="pl-PL"/>
        </w:rPr>
        <w:t>U. poz. 2057</w:t>
      </w:r>
      <w:r w:rsidRPr="00314C48">
        <w:rPr>
          <w:rFonts w:ascii="Trebuchet MS" w:hAnsi="Trebuchet MS"/>
          <w:lang w:eastAsia="pl-PL"/>
        </w:rPr>
        <w:t>).</w:t>
      </w:r>
    </w:p>
    <w:p w:rsidR="004560B9" w:rsidRPr="00314C48" w:rsidRDefault="001D5531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/>
          <w:lang w:eastAsia="pl-PL"/>
        </w:rPr>
        <w:t xml:space="preserve">Wydrukowaną ofertę wraz z wymaganymi w niniejszym ogłoszeniu załącznikami należy podpisać przez osoby upoważnione do składania oświadczeń woli w imieniu Oferenta (zgodnie z dokumentem KRS/ewidencją) i złożyć w Miejskim Ośrodku Pomocy Społecznej w Rudzie Śląskiej ul. Markowej 20, w terminie wskazanym </w:t>
      </w:r>
      <w:r w:rsidR="00314C48">
        <w:rPr>
          <w:rFonts w:ascii="Trebuchet MS" w:hAnsi="Trebuchet MS"/>
          <w:lang w:eastAsia="pl-PL"/>
        </w:rPr>
        <w:br/>
      </w:r>
      <w:r w:rsidRPr="00314C48">
        <w:rPr>
          <w:rFonts w:ascii="Trebuchet MS" w:hAnsi="Trebuchet MS"/>
          <w:lang w:eastAsia="pl-PL"/>
        </w:rPr>
        <w:t xml:space="preserve">w ogłoszeniu. </w:t>
      </w:r>
    </w:p>
    <w:p w:rsidR="00CC73C3" w:rsidRPr="00314C48" w:rsidRDefault="001D5531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/>
          <w:color w:val="000000"/>
          <w:lang w:eastAsia="pl-PL"/>
        </w:rPr>
        <w:t xml:space="preserve">O zakwalifikowaniu oferty do konkursu decyduje, </w:t>
      </w:r>
      <w:r w:rsidRPr="00314C48">
        <w:rPr>
          <w:rFonts w:ascii="Trebuchet MS" w:hAnsi="Trebuchet MS"/>
          <w:bCs/>
          <w:color w:val="000000"/>
          <w:lang w:eastAsia="pl-PL"/>
        </w:rPr>
        <w:t>data i godzina złożenia wersji elektronicznej</w:t>
      </w:r>
      <w:r w:rsidRPr="00314C48">
        <w:rPr>
          <w:rFonts w:ascii="Trebuchet MS" w:hAnsi="Trebuchet MS"/>
          <w:color w:val="000000"/>
          <w:lang w:eastAsia="pl-PL"/>
        </w:rPr>
        <w:t xml:space="preserve"> oferty w generatorze wniosków www.witkac.pl oraz potwierdzona właściwą pieczęcią </w:t>
      </w:r>
      <w:r w:rsidR="00CC73C3" w:rsidRPr="00314C48">
        <w:rPr>
          <w:rFonts w:ascii="Trebuchet MS" w:hAnsi="Trebuchet MS"/>
          <w:bCs/>
          <w:color w:val="000000"/>
          <w:lang w:eastAsia="pl-PL"/>
        </w:rPr>
        <w:t xml:space="preserve">data </w:t>
      </w:r>
      <w:r w:rsidRPr="00314C48">
        <w:rPr>
          <w:rFonts w:ascii="Trebuchet MS" w:hAnsi="Trebuchet MS"/>
          <w:bCs/>
          <w:color w:val="000000"/>
          <w:lang w:eastAsia="pl-PL"/>
        </w:rPr>
        <w:t xml:space="preserve">i godzina wpływu oferty do </w:t>
      </w:r>
      <w:r w:rsidRPr="00314C48">
        <w:rPr>
          <w:rFonts w:ascii="Trebuchet MS" w:hAnsi="Trebuchet MS"/>
          <w:color w:val="000000"/>
          <w:lang w:eastAsia="pl-PL"/>
        </w:rPr>
        <w:t>Miejskiego Ośrodka Pomocy Społeczne</w:t>
      </w:r>
      <w:r w:rsidR="005A2857" w:rsidRPr="00314C48">
        <w:rPr>
          <w:rFonts w:ascii="Trebuchet MS" w:hAnsi="Trebuchet MS"/>
          <w:color w:val="000000"/>
          <w:lang w:eastAsia="pl-PL"/>
        </w:rPr>
        <w:t>j</w:t>
      </w:r>
      <w:r w:rsidRPr="00314C48">
        <w:rPr>
          <w:rFonts w:ascii="Trebuchet MS" w:hAnsi="Trebuchet MS"/>
          <w:color w:val="000000"/>
          <w:lang w:eastAsia="pl-PL"/>
        </w:rPr>
        <w:t xml:space="preserve"> w Rudzie Śląskiej ul. Markowej 20, 41-709 Ruda Śląska</w:t>
      </w:r>
      <w:r w:rsidR="00405DAF" w:rsidRPr="00314C48">
        <w:rPr>
          <w:rFonts w:ascii="Trebuchet MS" w:hAnsi="Trebuchet MS"/>
          <w:color w:val="000000"/>
          <w:lang w:eastAsia="pl-PL"/>
        </w:rPr>
        <w:t>.</w:t>
      </w:r>
    </w:p>
    <w:p w:rsidR="00CC73C3" w:rsidRPr="00314C48" w:rsidRDefault="00CE1957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  <w:color w:val="000000"/>
        </w:rPr>
        <w:t>Otwarty konkurs ofert ogłasza się w Biuletynie Informacji Publicznej (</w:t>
      </w:r>
      <w:hyperlink r:id="rId8" w:history="1">
        <w:r w:rsidRPr="00314C48">
          <w:rPr>
            <w:rStyle w:val="Hipercze"/>
            <w:rFonts w:ascii="Trebuchet MS" w:hAnsi="Trebuchet MS" w:cs="Trebuchet MS"/>
            <w:color w:val="000000"/>
            <w:u w:val="none"/>
          </w:rPr>
          <w:t>www.biuletyn.abip.pl/mops_r_sl</w:t>
        </w:r>
      </w:hyperlink>
      <w:r w:rsidRPr="00314C48">
        <w:rPr>
          <w:rFonts w:ascii="Trebuchet MS" w:hAnsi="Trebuchet MS" w:cs="Trebuchet MS"/>
          <w:color w:val="000000"/>
        </w:rPr>
        <w:t xml:space="preserve"> oraz www.rudaslaska.bip.info.pl), na stronie internetowej Urzędu Miasta Ruda Śląska (</w:t>
      </w:r>
      <w:hyperlink r:id="rId9" w:history="1">
        <w:r w:rsidRPr="00314C48">
          <w:rPr>
            <w:rStyle w:val="Hipercze"/>
            <w:rFonts w:ascii="Trebuchet MS" w:hAnsi="Trebuchet MS" w:cs="Trebuchet MS"/>
            <w:color w:val="000000"/>
            <w:u w:val="none"/>
          </w:rPr>
          <w:t>www.ruda-sl.pl</w:t>
        </w:r>
      </w:hyperlink>
      <w:r w:rsidRPr="00314C48">
        <w:rPr>
          <w:rFonts w:ascii="Trebuchet MS" w:hAnsi="Trebuchet MS" w:cs="Trebuchet MS"/>
          <w:color w:val="000000"/>
        </w:rPr>
        <w:t xml:space="preserve">), na tablicy ogłoszeń Urzędu Miasta i tablicy ogłoszeń Miejskiego Ośrodka Pomocy Społecznej w Rudzie </w:t>
      </w:r>
      <w:r w:rsidRPr="00314C48">
        <w:rPr>
          <w:rFonts w:ascii="Trebuchet MS" w:hAnsi="Trebuchet MS" w:cs="Trebuchet MS"/>
        </w:rPr>
        <w:t>Śląskiej oraz platformie Witkac.</w:t>
      </w:r>
    </w:p>
    <w:p w:rsidR="00CC73C3" w:rsidRPr="00314C48" w:rsidRDefault="00F65DB9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Nie dopuszcza się możliwości składania ofert częściowych.</w:t>
      </w:r>
    </w:p>
    <w:p w:rsidR="00617273" w:rsidRPr="00314C48" w:rsidRDefault="00617273" w:rsidP="00EC3121">
      <w:pPr>
        <w:pStyle w:val="Akapitzlist1"/>
        <w:numPr>
          <w:ilvl w:val="0"/>
          <w:numId w:val="14"/>
        </w:numPr>
        <w:tabs>
          <w:tab w:val="left" w:pos="284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Do oferty należy obowiązkowo dołączyć (w wersji elektronicznej i papierowej) następujące załączniki:</w:t>
      </w:r>
    </w:p>
    <w:p w:rsidR="00F52C74" w:rsidRPr="00314C48" w:rsidRDefault="00617273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aktualny odpis potwierdzający wpis do właściwej ewidencji lub rejestru wykazujący status prawny Oferenta i prowadzonej przez niego działalności – g</w:t>
      </w:r>
      <w:r w:rsidR="00F52C74" w:rsidRPr="00314C48">
        <w:rPr>
          <w:rFonts w:ascii="Trebuchet MS" w:hAnsi="Trebuchet MS" w:cs="Trebuchet MS"/>
        </w:rPr>
        <w:t xml:space="preserve">dy Oferent nie podlega wpisowi </w:t>
      </w:r>
      <w:r w:rsidRPr="00314C48">
        <w:rPr>
          <w:rFonts w:ascii="Trebuchet MS" w:hAnsi="Trebuchet MS" w:cs="Trebuchet MS"/>
        </w:rPr>
        <w:t xml:space="preserve">w Krajowym Rejestrze Sądowym, </w:t>
      </w:r>
    </w:p>
    <w:p w:rsidR="00F52C74" w:rsidRPr="00314C48" w:rsidRDefault="00617273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statut lub inny dokument potwierdzający zgodność działalności prowadzonej przez Oferent</w:t>
      </w:r>
      <w:r w:rsidR="00F52C74" w:rsidRPr="00314C48">
        <w:rPr>
          <w:rFonts w:ascii="Trebuchet MS" w:hAnsi="Trebuchet MS" w:cs="Trebuchet MS"/>
        </w:rPr>
        <w:t xml:space="preserve">a </w:t>
      </w:r>
      <w:r w:rsidR="00A82860" w:rsidRPr="00314C48">
        <w:rPr>
          <w:rFonts w:ascii="Trebuchet MS" w:hAnsi="Trebuchet MS" w:cs="Trebuchet MS"/>
        </w:rPr>
        <w:t>z typem realizowanego zadania,</w:t>
      </w:r>
    </w:p>
    <w:p w:rsidR="00F52C74" w:rsidRPr="00314C48" w:rsidRDefault="00617273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pełnomocnictwo do składania oświadczeń woli i za</w:t>
      </w:r>
      <w:r w:rsidR="00F52C74" w:rsidRPr="00314C48">
        <w:rPr>
          <w:rFonts w:ascii="Trebuchet MS" w:hAnsi="Trebuchet MS" w:cs="Trebuchet MS"/>
        </w:rPr>
        <w:t xml:space="preserve">wierania umów, o ile umocowanie </w:t>
      </w:r>
      <w:r w:rsidRPr="00314C48">
        <w:rPr>
          <w:rFonts w:ascii="Trebuchet MS" w:hAnsi="Trebuchet MS" w:cs="Trebuchet MS"/>
        </w:rPr>
        <w:t>do działania w imieniu Oferenta nie wynik</w:t>
      </w:r>
      <w:r w:rsidR="00A82860" w:rsidRPr="00314C48">
        <w:rPr>
          <w:rFonts w:ascii="Trebuchet MS" w:hAnsi="Trebuchet MS" w:cs="Trebuchet MS"/>
        </w:rPr>
        <w:t xml:space="preserve">a z innych dokumentów złożonych </w:t>
      </w:r>
      <w:r w:rsidR="00F52C74" w:rsidRPr="00314C48">
        <w:rPr>
          <w:rFonts w:ascii="Trebuchet MS" w:hAnsi="Trebuchet MS" w:cs="Trebuchet MS"/>
        </w:rPr>
        <w:t>wraz z ofertą,</w:t>
      </w:r>
    </w:p>
    <w:p w:rsidR="00F52C74" w:rsidRPr="00314C48" w:rsidRDefault="00617273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bCs/>
        </w:rPr>
        <w:t xml:space="preserve">w przypadku wyboru innego sposobu reprezentacji podmiotów składających ofertę wspólną niż wynikający z Krajowego Rejestru Sądowego lub innego właściwego rejestru – dokument potwierdzający upoważnienie do działania </w:t>
      </w:r>
      <w:r w:rsidR="00314C48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>w imieniu Oferenta,</w:t>
      </w:r>
    </w:p>
    <w:p w:rsidR="00F52C74" w:rsidRPr="00314C48" w:rsidRDefault="00E41676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lastRenderedPageBreak/>
        <w:t>oświadczenie o posiadaniu na czas realizacji zadania odpowiednich zasobów lokalowych, rzeczowych niezbędnych do realizacji zadania, wraz ze wskazaniem adresu biura, numeru telefonu i adresu mailowego</w:t>
      </w:r>
      <w:r w:rsidR="00405DAF" w:rsidRPr="00314C48">
        <w:rPr>
          <w:rFonts w:ascii="Trebuchet MS" w:hAnsi="Trebuchet MS" w:cs="Trebuchet MS"/>
        </w:rPr>
        <w:t>,</w:t>
      </w:r>
    </w:p>
    <w:p w:rsidR="00F52C74" w:rsidRPr="00314C48" w:rsidRDefault="00617273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 xml:space="preserve">oświadczenie o posiadaniu na czas realizacji zadania odpowiednich, zgodnych </w:t>
      </w:r>
      <w:r w:rsidR="00314C48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z przepisami prawa i niniejszym ogłoszeniem zasobów kadrowych, zapewniających należyte i terminowe świadczenie usług, posiadających odpowiednie przygotowanie zawodowe oraz kwalifikacje zgodne z przepisami prawa, gwarantujące profesjonalne wykonanie zadania,</w:t>
      </w:r>
    </w:p>
    <w:p w:rsidR="00617273" w:rsidRPr="00314C48" w:rsidRDefault="00617273" w:rsidP="00EC3121">
      <w:pPr>
        <w:pStyle w:val="Akapitzlist2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oświadczenie o dysponowaniu przez Oferenta rachunki</w:t>
      </w:r>
      <w:r w:rsidR="00F52C74" w:rsidRPr="00314C48">
        <w:rPr>
          <w:rFonts w:ascii="Trebuchet MS" w:hAnsi="Trebuchet MS" w:cs="Trebuchet MS"/>
        </w:rPr>
        <w:t xml:space="preserve">em bankowym o numerze wskazanym </w:t>
      </w:r>
      <w:r w:rsidRPr="00314C48">
        <w:rPr>
          <w:rFonts w:ascii="Trebuchet MS" w:hAnsi="Trebuchet MS" w:cs="Trebuchet MS"/>
        </w:rPr>
        <w:t>w oświadczeniu na który należy przekazywać dotację w przypad</w:t>
      </w:r>
      <w:r w:rsidR="00F52C74" w:rsidRPr="00314C48">
        <w:rPr>
          <w:rFonts w:ascii="Trebuchet MS" w:hAnsi="Trebuchet MS" w:cs="Trebuchet MS"/>
        </w:rPr>
        <w:t>ku zawarcia umowy na realizację</w:t>
      </w:r>
      <w:r w:rsidRPr="00314C48">
        <w:rPr>
          <w:rFonts w:ascii="Trebuchet MS" w:hAnsi="Trebuchet MS" w:cs="Trebuchet MS"/>
        </w:rPr>
        <w:t xml:space="preserve"> niniejszego zadania lub oświadczenie o uzupełnieniu informacji o tym rachunku w terminie 2 dni od dnia ogłoszenia wyników otwartego konkursu ofert.</w:t>
      </w:r>
    </w:p>
    <w:p w:rsidR="00A757AE" w:rsidRPr="00314C48" w:rsidRDefault="009227B6" w:rsidP="00EC3121">
      <w:pPr>
        <w:pStyle w:val="Akapitzlist1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Arial"/>
        </w:rPr>
        <w:t>Dopuszcza się możliwość udzielenia dotacji w kwocie niższej niż wnioskowana. W takim przypadku podmiot dokona aktualizacji oferty zgodnie z propozycją komisji konkursowej.</w:t>
      </w:r>
    </w:p>
    <w:p w:rsidR="00A757AE" w:rsidRPr="00314C48" w:rsidRDefault="002F7CF6" w:rsidP="00EC3121">
      <w:pPr>
        <w:pStyle w:val="Akapitzlist1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Arial"/>
        </w:rPr>
        <w:t>W przypadku rezygnacji oferenta z przyznanej dotacji dopuszcza się możliwość przyznania dotacji innemu oferentowi, którego oferta została oceniona</w:t>
      </w:r>
      <w:r w:rsidR="00A757AE" w:rsidRPr="00314C48">
        <w:rPr>
          <w:rFonts w:ascii="Trebuchet MS" w:hAnsi="Trebuchet MS" w:cs="Arial"/>
        </w:rPr>
        <w:t xml:space="preserve"> pozytywnie, ale nie przyznano </w:t>
      </w:r>
      <w:r w:rsidRPr="00314C48">
        <w:rPr>
          <w:rFonts w:ascii="Trebuchet MS" w:hAnsi="Trebuchet MS" w:cs="Arial"/>
        </w:rPr>
        <w:t>mu dotacji.</w:t>
      </w:r>
    </w:p>
    <w:p w:rsidR="00C844F8" w:rsidRPr="00314C48" w:rsidRDefault="009227B6" w:rsidP="00EC3121">
      <w:pPr>
        <w:pStyle w:val="Akapitzlist1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color w:val="000000"/>
        </w:rPr>
        <w:t>Należy wypełnić prawidłowo i czytelnie wszystkie rubryk</w:t>
      </w:r>
      <w:r w:rsidR="00C844F8" w:rsidRPr="00314C48">
        <w:rPr>
          <w:rFonts w:ascii="Trebuchet MS" w:hAnsi="Trebuchet MS" w:cs="Trebuchet MS"/>
          <w:color w:val="000000"/>
        </w:rPr>
        <w:t xml:space="preserve">i zawarte w formularzu oferty. </w:t>
      </w:r>
      <w:r w:rsidRPr="00314C48">
        <w:rPr>
          <w:rFonts w:ascii="Trebuchet MS" w:hAnsi="Trebuchet MS" w:cs="Trebuchet MS"/>
          <w:color w:val="000000"/>
        </w:rPr>
        <w:t>W polach, które nie dotyczą Oferenta należy wpisać „nie dotyczy”.</w:t>
      </w:r>
    </w:p>
    <w:p w:rsidR="00C844F8" w:rsidRPr="00314C48" w:rsidRDefault="009227B6" w:rsidP="00EC3121">
      <w:pPr>
        <w:pStyle w:val="Akapitzlist1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color w:val="000000"/>
        </w:rPr>
        <w:t>W przypadku opcji „niepotrzebne skreślić” należy dokonać właściwego wyboru.</w:t>
      </w:r>
    </w:p>
    <w:p w:rsidR="009227B6" w:rsidRPr="00314C48" w:rsidRDefault="009227B6" w:rsidP="00EC3121">
      <w:pPr>
        <w:pStyle w:val="Akapitzlist1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color w:val="000000"/>
        </w:rPr>
        <w:t>W części IV punkt 2 oferty zasoby kadrowe, rzeczowe i finansowe oferenta, które będą wykorzystane do realizacji zadania należy w szczególności:</w:t>
      </w:r>
    </w:p>
    <w:p w:rsidR="00C844F8" w:rsidRPr="00314C48" w:rsidRDefault="009227B6" w:rsidP="00EC3121">
      <w:pPr>
        <w:pStyle w:val="Akapitzlist2"/>
        <w:numPr>
          <w:ilvl w:val="0"/>
          <w:numId w:val="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color w:val="000000"/>
        </w:rPr>
        <w:t xml:space="preserve">szczegółowo opisać kwalifikacje pracowników, o których mowa w części IV </w:t>
      </w:r>
      <w:r w:rsidR="00375086" w:rsidRPr="00314C48">
        <w:rPr>
          <w:rFonts w:ascii="Trebuchet MS" w:hAnsi="Trebuchet MS" w:cs="Trebuchet MS"/>
          <w:color w:val="000000"/>
        </w:rPr>
        <w:t>pkt</w:t>
      </w:r>
      <w:r w:rsidR="00D5630E" w:rsidRPr="00314C48">
        <w:rPr>
          <w:rFonts w:ascii="Trebuchet MS" w:hAnsi="Trebuchet MS" w:cs="Trebuchet MS"/>
          <w:color w:val="000000"/>
        </w:rPr>
        <w:t xml:space="preserve"> </w:t>
      </w:r>
      <w:r w:rsidR="00F506B8" w:rsidRPr="00314C48">
        <w:rPr>
          <w:rFonts w:ascii="Trebuchet MS" w:hAnsi="Trebuchet MS" w:cs="Trebuchet MS"/>
          <w:color w:val="000000"/>
        </w:rPr>
        <w:t>8.</w:t>
      </w:r>
      <w:r w:rsidR="003C4E31" w:rsidRPr="00314C48">
        <w:rPr>
          <w:rFonts w:ascii="Trebuchet MS" w:hAnsi="Trebuchet MS" w:cs="Trebuchet MS"/>
          <w:color w:val="000000"/>
        </w:rPr>
        <w:t>2</w:t>
      </w:r>
      <w:r w:rsidRPr="00314C48">
        <w:rPr>
          <w:rFonts w:ascii="Trebuchet MS" w:hAnsi="Trebuchet MS" w:cs="Trebuchet MS"/>
          <w:color w:val="000000"/>
        </w:rPr>
        <w:t xml:space="preserve"> ogłoszenia</w:t>
      </w:r>
      <w:r w:rsidR="00986361" w:rsidRPr="00314C48">
        <w:rPr>
          <w:rFonts w:ascii="Trebuchet MS" w:hAnsi="Trebuchet MS" w:cs="Trebuchet MS"/>
          <w:color w:val="000000"/>
        </w:rPr>
        <w:t>,</w:t>
      </w:r>
    </w:p>
    <w:p w:rsidR="009227B6" w:rsidRPr="00314C48" w:rsidRDefault="009227B6" w:rsidP="00EC3121">
      <w:pPr>
        <w:pStyle w:val="Akapitzlist2"/>
        <w:numPr>
          <w:ilvl w:val="0"/>
          <w:numId w:val="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wskazać osobę/osoby (imię i nazwisko, numer telefonu), z którą Zleceniodawca będzie mógł się kontaktować całodobowo, przez 7 dni w tygodniu.</w:t>
      </w:r>
    </w:p>
    <w:p w:rsidR="00300140" w:rsidRPr="00314C48" w:rsidRDefault="009227B6" w:rsidP="00EC3121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Wymagane jest złożenie dodatkowych inf</w:t>
      </w:r>
      <w:r w:rsidR="002F43F4" w:rsidRPr="00314C48">
        <w:rPr>
          <w:rFonts w:ascii="Trebuchet MS" w:hAnsi="Trebuchet MS" w:cs="Trebuchet MS"/>
          <w:color w:val="000000"/>
        </w:rPr>
        <w:t>ormacji dotyczących rezultatów</w:t>
      </w:r>
      <w:r w:rsidRPr="00314C48">
        <w:rPr>
          <w:rFonts w:ascii="Trebuchet MS" w:hAnsi="Trebuchet MS" w:cs="Trebuchet MS"/>
          <w:color w:val="000000"/>
        </w:rPr>
        <w:t xml:space="preserve"> realizacji zadania publicznego, o których mowa w części III punkt 6 oferty Dodatkowe informacje dotyczące rezultatów realizacji zadania publicznego.</w:t>
      </w:r>
    </w:p>
    <w:p w:rsidR="00300140" w:rsidRPr="00314C48" w:rsidRDefault="009227B6" w:rsidP="00EC3121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Złożenie oferty nie jest równoznaczne z przyznaniem dotacji.</w:t>
      </w:r>
    </w:p>
    <w:p w:rsidR="009227B6" w:rsidRPr="00314C48" w:rsidRDefault="009227B6" w:rsidP="00EC3121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Uprawnieni Oferenci mogą złożyć ofertę wspólną.</w:t>
      </w:r>
      <w:r w:rsidRPr="00314C48">
        <w:rPr>
          <w:rFonts w:ascii="Trebuchet MS" w:hAnsi="Trebuchet MS" w:cs="Trebuchet MS"/>
          <w:bCs/>
          <w:color w:val="000000"/>
        </w:rPr>
        <w:t xml:space="preserve"> Oferta wspólna wskazuje:</w:t>
      </w:r>
    </w:p>
    <w:p w:rsidR="00300140" w:rsidRPr="00314C48" w:rsidRDefault="009227B6" w:rsidP="00EC3121">
      <w:pPr>
        <w:pStyle w:val="Akapitzlist1"/>
        <w:numPr>
          <w:ilvl w:val="0"/>
          <w:numId w:val="1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314C48">
        <w:rPr>
          <w:rFonts w:ascii="Trebuchet MS" w:hAnsi="Trebuchet MS" w:cs="Trebuchet MS"/>
          <w:bCs/>
          <w:color w:val="000000"/>
        </w:rPr>
        <w:lastRenderedPageBreak/>
        <w:t>jakie działania w ramach realizacji zadania publicznego będą wykonywać poszczególne podmioty,</w:t>
      </w:r>
    </w:p>
    <w:p w:rsidR="009227B6" w:rsidRPr="00314C48" w:rsidRDefault="009227B6" w:rsidP="00EC3121">
      <w:pPr>
        <w:pStyle w:val="Akapitzlist1"/>
        <w:numPr>
          <w:ilvl w:val="0"/>
          <w:numId w:val="1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314C48">
        <w:rPr>
          <w:rFonts w:ascii="Trebuchet MS" w:hAnsi="Trebuchet MS" w:cs="Trebuchet MS"/>
          <w:bCs/>
          <w:color w:val="000000"/>
        </w:rPr>
        <w:t>sposób reprezentacji podmiotów wobec Zleceniodawcy.</w:t>
      </w:r>
    </w:p>
    <w:p w:rsidR="008309DF" w:rsidRPr="00314C48" w:rsidRDefault="009227B6" w:rsidP="00EC3121">
      <w:pPr>
        <w:pStyle w:val="Akapitzlist1"/>
        <w:numPr>
          <w:ilvl w:val="0"/>
          <w:numId w:val="1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314C48">
        <w:rPr>
          <w:rFonts w:ascii="Trebuchet MS" w:hAnsi="Trebuchet MS" w:cs="Trebuchet MS"/>
          <w:color w:val="000000"/>
        </w:rPr>
        <w:t>Oferenci składający ofertę wspólną ponoszą odpowiedzialność solidarną za wykonanie umowy.</w:t>
      </w:r>
    </w:p>
    <w:p w:rsidR="00184444" w:rsidRPr="00314C48" w:rsidRDefault="00612E01" w:rsidP="00EC3121">
      <w:pPr>
        <w:pStyle w:val="Akapitzlist1"/>
        <w:numPr>
          <w:ilvl w:val="0"/>
          <w:numId w:val="13"/>
        </w:numPr>
        <w:spacing w:line="360" w:lineRule="auto"/>
        <w:ind w:left="426" w:hanging="66"/>
        <w:rPr>
          <w:rFonts w:ascii="Trebuchet MS" w:hAnsi="Trebuchet MS"/>
        </w:rPr>
      </w:pPr>
      <w:r w:rsidRPr="00314C48">
        <w:rPr>
          <w:rFonts w:ascii="Trebuchet MS" w:hAnsi="Trebuchet MS"/>
        </w:rPr>
        <w:t>Terminy i warunki realizacji zadania</w:t>
      </w:r>
      <w:r w:rsidR="00EC30AD" w:rsidRPr="00314C48">
        <w:rPr>
          <w:rFonts w:ascii="Trebuchet MS" w:hAnsi="Trebuchet MS"/>
        </w:rPr>
        <w:t>.</w:t>
      </w:r>
    </w:p>
    <w:p w:rsidR="00AD1FAA" w:rsidRPr="00314C48" w:rsidRDefault="00AD1FAA" w:rsidP="00EC3121">
      <w:pPr>
        <w:numPr>
          <w:ilvl w:val="0"/>
          <w:numId w:val="20"/>
        </w:numPr>
        <w:tabs>
          <w:tab w:val="left" w:pos="426"/>
        </w:tabs>
        <w:spacing w:line="360" w:lineRule="auto"/>
        <w:ind w:hanging="786"/>
        <w:rPr>
          <w:rFonts w:ascii="Trebuchet MS" w:hAnsi="Trebuchet MS" w:cs="Arial"/>
        </w:rPr>
      </w:pPr>
      <w:r w:rsidRPr="00314C48">
        <w:rPr>
          <w:rFonts w:ascii="Trebuchet MS" w:hAnsi="Trebuchet MS" w:cs="Arial"/>
        </w:rPr>
        <w:t>Termin realizacji zadania publicznego:</w:t>
      </w:r>
    </w:p>
    <w:p w:rsidR="00300140" w:rsidRPr="00314C48" w:rsidRDefault="00AD1FAA" w:rsidP="00300140">
      <w:pPr>
        <w:spacing w:line="360" w:lineRule="auto"/>
        <w:rPr>
          <w:rFonts w:ascii="Trebuchet MS" w:hAnsi="Trebuchet MS" w:cs="Arial"/>
        </w:rPr>
      </w:pPr>
      <w:r w:rsidRPr="00314C48">
        <w:rPr>
          <w:rFonts w:ascii="Trebuchet MS" w:hAnsi="Trebuchet MS" w:cs="Arial"/>
        </w:rPr>
        <w:t xml:space="preserve">od </w:t>
      </w:r>
      <w:bookmarkStart w:id="0" w:name="_Hlk65756034"/>
      <w:bookmarkStart w:id="1" w:name="_Hlk127882248"/>
      <w:r w:rsidRPr="00314C48">
        <w:rPr>
          <w:rFonts w:ascii="Trebuchet MS" w:hAnsi="Trebuchet MS" w:cs="Arial"/>
        </w:rPr>
        <w:t xml:space="preserve">1 </w:t>
      </w:r>
      <w:r w:rsidR="00314C48" w:rsidRPr="00314C48">
        <w:rPr>
          <w:rFonts w:ascii="Trebuchet MS" w:hAnsi="Trebuchet MS" w:cs="Arial"/>
        </w:rPr>
        <w:t>stycznia 2024</w:t>
      </w:r>
      <w:r w:rsidRPr="00314C48">
        <w:rPr>
          <w:rFonts w:ascii="Trebuchet MS" w:hAnsi="Trebuchet MS" w:cs="Arial"/>
        </w:rPr>
        <w:t> r. do 31 grudnia 202</w:t>
      </w:r>
      <w:bookmarkEnd w:id="0"/>
      <w:r w:rsidRPr="00314C48">
        <w:rPr>
          <w:rFonts w:ascii="Trebuchet MS" w:hAnsi="Trebuchet MS" w:cs="Arial"/>
        </w:rPr>
        <w:t>4 r.</w:t>
      </w:r>
      <w:bookmarkEnd w:id="1"/>
    </w:p>
    <w:p w:rsidR="00AD1FAA" w:rsidRPr="00314C48" w:rsidRDefault="00AD1FAA" w:rsidP="00EC3121">
      <w:pPr>
        <w:numPr>
          <w:ilvl w:val="0"/>
          <w:numId w:val="21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314C48">
        <w:rPr>
          <w:rFonts w:ascii="Trebuchet MS" w:hAnsi="Trebuchet MS" w:cs="Arial"/>
        </w:rPr>
        <w:t xml:space="preserve">Termin wydatkowania środków przekazanych Zleceniobiorcy w ramach dotacji na realizację zadania publicznego: </w:t>
      </w:r>
    </w:p>
    <w:p w:rsidR="00AD1FAA" w:rsidRPr="00314C48" w:rsidRDefault="00F506B8" w:rsidP="00CF6513">
      <w:pPr>
        <w:spacing w:line="360" w:lineRule="auto"/>
        <w:rPr>
          <w:rFonts w:ascii="Trebuchet MS" w:hAnsi="Trebuchet MS" w:cs="Arial"/>
        </w:rPr>
      </w:pPr>
      <w:r w:rsidRPr="00314C48">
        <w:rPr>
          <w:rFonts w:ascii="Trebuchet MS" w:hAnsi="Trebuchet MS" w:cs="Arial"/>
        </w:rPr>
        <w:t xml:space="preserve">od </w:t>
      </w:r>
      <w:r w:rsidR="00AD1FAA" w:rsidRPr="00314C48">
        <w:rPr>
          <w:rFonts w:ascii="Trebuchet MS" w:hAnsi="Trebuchet MS" w:cs="Arial"/>
        </w:rPr>
        <w:t>1 stycznia 2024 r. do 31 grudnia 2024 r.</w:t>
      </w:r>
    </w:p>
    <w:p w:rsidR="00CF6513" w:rsidRPr="00314C48" w:rsidRDefault="00AD1FAA" w:rsidP="00EC3121">
      <w:pPr>
        <w:numPr>
          <w:ilvl w:val="0"/>
          <w:numId w:val="12"/>
        </w:numPr>
        <w:spacing w:line="360" w:lineRule="auto"/>
        <w:ind w:left="426" w:hanging="426"/>
        <w:rPr>
          <w:rFonts w:ascii="Trebuchet MS" w:hAnsi="Trebuchet MS" w:cs="Arial"/>
        </w:rPr>
      </w:pPr>
      <w:r w:rsidRPr="00314C48">
        <w:rPr>
          <w:rFonts w:ascii="Trebuchet MS" w:hAnsi="Trebuchet MS" w:cs="Arial"/>
        </w:rPr>
        <w:t xml:space="preserve">Miejsce realizacji zadania: </w:t>
      </w:r>
      <w:r w:rsidRPr="00314C48">
        <w:rPr>
          <w:rFonts w:ascii="Trebuchet MS" w:hAnsi="Trebuchet MS" w:cs="Trebuchet MS"/>
          <w:color w:val="000000"/>
        </w:rPr>
        <w:t>Miasto Ruda Śląska.</w:t>
      </w:r>
    </w:p>
    <w:p w:rsidR="00AD1FAA" w:rsidRPr="00314C48" w:rsidRDefault="00AD1FAA" w:rsidP="00EC3121">
      <w:pPr>
        <w:numPr>
          <w:ilvl w:val="0"/>
          <w:numId w:val="12"/>
        </w:numPr>
        <w:spacing w:line="360" w:lineRule="auto"/>
        <w:ind w:left="426" w:hanging="426"/>
        <w:rPr>
          <w:rFonts w:ascii="Trebuchet MS" w:hAnsi="Trebuchet MS" w:cs="Arial"/>
        </w:rPr>
      </w:pPr>
      <w:r w:rsidRPr="00314C48">
        <w:rPr>
          <w:rFonts w:ascii="Trebuchet MS" w:hAnsi="Trebuchet MS" w:cs="Trebuchet MS"/>
          <w:bCs/>
          <w:color w:val="000000"/>
        </w:rPr>
        <w:t>Celem zadania jest:</w:t>
      </w:r>
    </w:p>
    <w:p w:rsidR="00CF6513" w:rsidRPr="00314C48" w:rsidRDefault="00AD1FAA" w:rsidP="00EC3121">
      <w:pPr>
        <w:pStyle w:val="Akapitzlist1"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>świadczenie usług opiekuńczych, w tym specjalistycznych</w:t>
      </w:r>
      <w:r w:rsidRPr="00314C48">
        <w:rPr>
          <w:rFonts w:ascii="Trebuchet MS" w:hAnsi="Trebuchet MS" w:cs="Trebuchet MS"/>
        </w:rPr>
        <w:t xml:space="preserve"> mie</w:t>
      </w:r>
      <w:r w:rsidR="00CF6513" w:rsidRPr="00314C48">
        <w:rPr>
          <w:rFonts w:ascii="Trebuchet MS" w:hAnsi="Trebuchet MS" w:cs="Trebuchet MS"/>
        </w:rPr>
        <w:t xml:space="preserve">szkańcom Rudy Śląskiej </w:t>
      </w:r>
      <w:r w:rsidRPr="00314C48">
        <w:rPr>
          <w:rFonts w:ascii="Trebuchet MS" w:hAnsi="Trebuchet MS" w:cs="Trebuchet MS"/>
        </w:rPr>
        <w:t>w miejscu ich zamieszkania, zgodnie z obowiązującymi w tym zakresie przepisami prawa,</w:t>
      </w:r>
    </w:p>
    <w:p w:rsidR="00AD1FAA" w:rsidRPr="00314C48" w:rsidRDefault="00AD1FAA" w:rsidP="00EC3121">
      <w:pPr>
        <w:pStyle w:val="Akapitzlist1"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poprawa funkcjonowania osób, które doświadczają ograniczeń w zaspokajaniu podstawowych i niezbędnych potrzeb życiowych, kompensowanie utraconej samodzielności działaniami umożliwiającymi t</w:t>
      </w:r>
      <w:r w:rsidR="000D1A61" w:rsidRPr="00314C48">
        <w:rPr>
          <w:rFonts w:ascii="Trebuchet MS" w:hAnsi="Trebuchet MS" w:cs="Trebuchet MS"/>
        </w:rPr>
        <w:t>ym osobom dalsze funkcjonowanie</w:t>
      </w:r>
      <w:r w:rsidR="00992EB7" w:rsidRPr="00314C48">
        <w:rPr>
          <w:rFonts w:ascii="Trebuchet MS" w:hAnsi="Trebuchet MS" w:cs="Trebuchet MS"/>
        </w:rPr>
        <w:t xml:space="preserve"> </w:t>
      </w:r>
      <w:r w:rsidR="00314C48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w swoim środowisku.</w:t>
      </w:r>
    </w:p>
    <w:p w:rsidR="00D66CBB" w:rsidRPr="00314C48" w:rsidRDefault="00F31136" w:rsidP="00EC3121">
      <w:pPr>
        <w:numPr>
          <w:ilvl w:val="0"/>
          <w:numId w:val="1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Arial"/>
        </w:rPr>
      </w:pPr>
      <w:r w:rsidRPr="00314C48">
        <w:rPr>
          <w:rFonts w:ascii="Trebuchet MS" w:hAnsi="Trebuchet MS" w:cs="Trebuchet MS"/>
          <w:color w:val="000000"/>
        </w:rPr>
        <w:t xml:space="preserve">Adresatami zadania są osoby samotne, które z powodu wieku, choroby lub innych przyczyn wymagają pomocy innych osób a są jej pozbawione oraz osoby, które wymagają pomocy innych osób, a rodzina, a także </w:t>
      </w:r>
      <w:r w:rsidRPr="00314C48">
        <w:rPr>
          <w:rFonts w:ascii="Trebuchet MS" w:hAnsi="Trebuchet MS" w:cs="Trebuchet MS"/>
        </w:rPr>
        <w:t xml:space="preserve">wspólnie niezamieszkujący małżonek, wstępni, zstępni nie mogą takiej pomocy zapewnić. Planowana, szacunkowa liczba osób wymagających wsparcia w formie usług: wynosi miesięcznie około </w:t>
      </w:r>
      <w:r w:rsidR="00602F29" w:rsidRPr="00314C48">
        <w:rPr>
          <w:rFonts w:ascii="Trebuchet MS" w:hAnsi="Trebuchet MS" w:cs="Trebuchet MS"/>
        </w:rPr>
        <w:t>185</w:t>
      </w:r>
      <w:r w:rsidRPr="00314C48">
        <w:rPr>
          <w:rFonts w:ascii="Trebuchet MS" w:hAnsi="Trebuchet MS" w:cs="Trebuchet MS"/>
        </w:rPr>
        <w:t xml:space="preserve"> w tym </w:t>
      </w:r>
      <w:r w:rsidR="00602F29" w:rsidRPr="00314C48">
        <w:rPr>
          <w:rFonts w:ascii="Trebuchet MS" w:hAnsi="Trebuchet MS" w:cs="Trebuchet MS"/>
        </w:rPr>
        <w:t>około 45</w:t>
      </w:r>
      <w:r w:rsidRPr="00314C48">
        <w:rPr>
          <w:rFonts w:ascii="Trebuchet MS" w:hAnsi="Trebuchet MS" w:cs="Trebuchet MS"/>
        </w:rPr>
        <w:t xml:space="preserve"> </w:t>
      </w:r>
      <w:r w:rsidR="00C62359" w:rsidRPr="00314C48">
        <w:rPr>
          <w:rFonts w:ascii="Trebuchet MS" w:hAnsi="Trebuchet MS" w:cs="Trebuchet MS"/>
        </w:rPr>
        <w:t>osób</w:t>
      </w:r>
      <w:r w:rsidRPr="00314C48">
        <w:rPr>
          <w:rFonts w:ascii="Trebuchet MS" w:hAnsi="Trebuchet MS" w:cs="Trebuchet MS"/>
        </w:rPr>
        <w:t xml:space="preserve"> na usługach specjalistycznych. Liczba osób jest orientacyjna, może ulec zmianie w zależności od rzeczywistych potrzeb Zleceniodawcy, wynikających z bieżącej diagnozy</w:t>
      </w:r>
      <w:r w:rsidR="00153309" w:rsidRPr="00314C48">
        <w:rPr>
          <w:rFonts w:ascii="Trebuchet MS" w:hAnsi="Trebuchet MS" w:cs="Trebuchet MS"/>
        </w:rPr>
        <w:t>.</w:t>
      </w:r>
    </w:p>
    <w:p w:rsidR="001012CD" w:rsidRPr="00314C48" w:rsidRDefault="001012CD" w:rsidP="00EC3121">
      <w:pPr>
        <w:pStyle w:val="Akapitzlist1"/>
        <w:numPr>
          <w:ilvl w:val="0"/>
          <w:numId w:val="22"/>
        </w:numPr>
        <w:spacing w:line="360" w:lineRule="auto"/>
        <w:ind w:left="426" w:hanging="426"/>
        <w:rPr>
          <w:rFonts w:ascii="Trebuchet MS" w:hAnsi="Trebuchet MS"/>
        </w:rPr>
      </w:pPr>
      <w:r w:rsidRPr="00314C48">
        <w:rPr>
          <w:rFonts w:ascii="Trebuchet MS" w:hAnsi="Trebuchet MS" w:cs="Trebuchet MS"/>
          <w:color w:val="000000"/>
        </w:rPr>
        <w:t>Rodzaj przedsięwzięć realizowanych w ramach zadania.</w:t>
      </w:r>
    </w:p>
    <w:p w:rsidR="001012CD" w:rsidRPr="00314C48" w:rsidRDefault="001012CD" w:rsidP="00CF6513">
      <w:pPr>
        <w:pStyle w:val="Akapitzlist1"/>
        <w:spacing w:line="360" w:lineRule="auto"/>
        <w:ind w:left="0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Usługi opiekuńcze obejmują pomoc w zaspokajaniu codziennych potrzeb życiowych, opiekę higieniczną, zaleconą przez lekarza pielęgnację oraz, w miarę możliwości, zapewnienie kontaktów z otoczeniem.</w:t>
      </w:r>
    </w:p>
    <w:p w:rsidR="001012CD" w:rsidRPr="00314C48" w:rsidRDefault="001012CD" w:rsidP="00CF6513">
      <w:pPr>
        <w:pStyle w:val="Akapitzlist1"/>
        <w:spacing w:line="360" w:lineRule="auto"/>
        <w:ind w:left="0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Szczegółowy zakres usług opiekuńczych obejmuje:</w:t>
      </w:r>
    </w:p>
    <w:p w:rsidR="001012CD" w:rsidRPr="00314C48" w:rsidRDefault="001012CD" w:rsidP="00CF6513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lastRenderedPageBreak/>
        <w:t>u osób samotnych: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zakupy artykułów spożywczych i innych potrzebnych w gospodarstwie domowym;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przygotowanie posiłków z uwzględnieniem diety, w tym jednego posiłku gorącego;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dostarczenie posiłku;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pomoc przy spożywaniu posiłku;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utrzymanie w czystości naczyń stołowych, kuchennych i innego sprzętu gospodarstwa domowego, służącego podopiecznemu;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utrzymanie w czystości sprzętu sanitarnego i urządzeń sanitarnych;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zmiana bielizny osobistej, pościelowej, przesłanie łóżka;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pranie bielizny osobistej, pościelowej oraz odzieży podopiecznego;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dbanie o czystość bielizny osobistej, pościelowej oraz od</w:t>
      </w:r>
      <w:r w:rsidR="005D4AF9" w:rsidRPr="00314C48">
        <w:rPr>
          <w:rFonts w:ascii="Trebuchet MS" w:hAnsi="Trebuchet MS" w:cs="Trebuchet MS"/>
        </w:rPr>
        <w:t xml:space="preserve">zieży podopiecznego /oddawanie </w:t>
      </w:r>
      <w:r w:rsidRPr="00314C48">
        <w:rPr>
          <w:rFonts w:ascii="Trebuchet MS" w:hAnsi="Trebuchet MS" w:cs="Trebuchet MS"/>
        </w:rPr>
        <w:t>do pralni;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palenie w piecu, przynoszenie węgla;</w:t>
      </w:r>
    </w:p>
    <w:p w:rsidR="001012CD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utrzymywanie w czystości pomieszczeń użytkowanych przez osobę korzystającą z pomocy:</w:t>
      </w:r>
    </w:p>
    <w:p w:rsidR="005D4AF9" w:rsidRPr="00314C48" w:rsidRDefault="001012CD" w:rsidP="00EC3121">
      <w:pPr>
        <w:pStyle w:val="western"/>
        <w:numPr>
          <w:ilvl w:val="0"/>
          <w:numId w:val="24"/>
        </w:numPr>
        <w:tabs>
          <w:tab w:val="left" w:pos="360"/>
        </w:tabs>
        <w:spacing w:before="0" w:after="0" w:line="360" w:lineRule="auto"/>
        <w:ind w:hanging="72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wykonywanie porządków bieżących,</w:t>
      </w:r>
    </w:p>
    <w:p w:rsidR="001012CD" w:rsidRPr="00314C48" w:rsidRDefault="001012CD" w:rsidP="00EC3121">
      <w:pPr>
        <w:pStyle w:val="western"/>
        <w:numPr>
          <w:ilvl w:val="0"/>
          <w:numId w:val="24"/>
        </w:numPr>
        <w:tabs>
          <w:tab w:val="left" w:pos="360"/>
        </w:tabs>
        <w:spacing w:before="0" w:after="0" w:line="360" w:lineRule="auto"/>
        <w:ind w:hanging="72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mycie okien (raz na trzy miesiące);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spacing w:before="0" w:after="0" w:line="360" w:lineRule="auto"/>
        <w:ind w:left="426" w:hanging="426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organizowanie spacerów;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podtrzymywanie indywidualnych zainteresowań or</w:t>
      </w:r>
      <w:r w:rsidR="005D4AF9" w:rsidRPr="00314C48">
        <w:rPr>
          <w:rFonts w:ascii="Trebuchet MS" w:hAnsi="Trebuchet MS" w:cs="Trebuchet MS"/>
        </w:rPr>
        <w:t xml:space="preserve">az pomoc w zaspakajaniu potrzeb </w:t>
      </w:r>
      <w:r w:rsidRPr="00314C48">
        <w:rPr>
          <w:rFonts w:ascii="Trebuchet MS" w:hAnsi="Trebuchet MS" w:cs="Trebuchet MS"/>
        </w:rPr>
        <w:t>duchowych (dostarczanie prasy, książek, czytanie, organ</w:t>
      </w:r>
      <w:r w:rsidR="005D4AF9" w:rsidRPr="00314C48">
        <w:rPr>
          <w:rFonts w:ascii="Trebuchet MS" w:hAnsi="Trebuchet MS" w:cs="Trebuchet MS"/>
        </w:rPr>
        <w:t xml:space="preserve">izowanie kontaktów sąsiedzkich, </w:t>
      </w:r>
      <w:r w:rsidRPr="00314C48">
        <w:rPr>
          <w:rFonts w:ascii="Trebuchet MS" w:hAnsi="Trebuchet MS" w:cs="Trebuchet MS"/>
        </w:rPr>
        <w:t>zachęcanie do wykonywania robótek ręcznych), podtrzy</w:t>
      </w:r>
      <w:r w:rsidR="005D4AF9" w:rsidRPr="00314C48">
        <w:rPr>
          <w:rFonts w:ascii="Trebuchet MS" w:hAnsi="Trebuchet MS" w:cs="Trebuchet MS"/>
        </w:rPr>
        <w:t xml:space="preserve">mywanie kontaktów z otoczeniem </w:t>
      </w:r>
      <w:r w:rsidRPr="00314C48">
        <w:rPr>
          <w:rFonts w:ascii="Trebuchet MS" w:hAnsi="Trebuchet MS" w:cs="Trebuchet MS"/>
        </w:rPr>
        <w:t>i rodziną;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załatwianie spraw urzędowych;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zamawianie wizyt lekarskich, realizacja recept;</w:t>
      </w:r>
    </w:p>
    <w:p w:rsidR="005D4AF9" w:rsidRPr="00314C48" w:rsidRDefault="00314C48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pomoc w</w:t>
      </w:r>
      <w:r w:rsidR="001012CD" w:rsidRPr="00314C48">
        <w:rPr>
          <w:rFonts w:ascii="Trebuchet MS" w:hAnsi="Trebuchet MS" w:cs="Trebuchet MS"/>
        </w:rPr>
        <w:t xml:space="preserve"> utrzymaniu higieny podopiecznego;</w:t>
      </w:r>
    </w:p>
    <w:p w:rsidR="005D4AF9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prowadzenie zeszytu wydatków i rozliczanie się z podopiecznym z wydawanych pieniędzy;</w:t>
      </w:r>
    </w:p>
    <w:p w:rsidR="001012CD" w:rsidRPr="00314C48" w:rsidRDefault="001012CD" w:rsidP="00EC3121">
      <w:pPr>
        <w:pStyle w:val="western"/>
        <w:numPr>
          <w:ilvl w:val="0"/>
          <w:numId w:val="2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pomoc w dostępie do różnych instytucji.</w:t>
      </w:r>
    </w:p>
    <w:p w:rsidR="001012CD" w:rsidRPr="00314C48" w:rsidRDefault="001012CD" w:rsidP="005D4AF9">
      <w:pPr>
        <w:pStyle w:val="western"/>
        <w:spacing w:before="0" w:after="0" w:line="360" w:lineRule="auto"/>
        <w:ind w:left="360" w:hanging="36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 xml:space="preserve">u osób mieszkających wspólnie z rodziną: 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426"/>
          <w:tab w:val="left" w:pos="708"/>
        </w:tabs>
        <w:overflowPunct w:val="0"/>
        <w:autoSpaceDE w:val="0"/>
        <w:spacing w:line="360" w:lineRule="auto"/>
        <w:ind w:right="284" w:hanging="72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podawanie i pomoc przy spożywaniu posiłków;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utrzymanie w czystości naczyń stołowych używanych przez podopiecznego;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lastRenderedPageBreak/>
        <w:t>utrzymanie w czystości sprzętu sanitarnego i urządzeń sanitarnych po użyciu przez podopiecznego;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zmianę bielizny osobistej, pościelowej, przesłanie łóżka;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palenie w piecu w pomieszczeniach użytkowanych przez podopiecznego;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podtrzymywanie indywidualnych zainteresowań, organizowanie czasu wolnego (lektura książek, zachęcanie do wykonywania prac ręcznych, spacery);</w:t>
      </w:r>
    </w:p>
    <w:p w:rsidR="005D4AF9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zamawianie wizyt lekarskich w przypadkach nagłych, realizowanie recept, jeżeli sytuacja tego wymaga;</w:t>
      </w:r>
    </w:p>
    <w:p w:rsidR="001012CD" w:rsidRPr="00314C48" w:rsidRDefault="001012CD" w:rsidP="00EC3121">
      <w:pPr>
        <w:pStyle w:val="Akapitzlist"/>
        <w:numPr>
          <w:ilvl w:val="0"/>
          <w:numId w:val="25"/>
        </w:numPr>
        <w:tabs>
          <w:tab w:val="left" w:pos="0"/>
          <w:tab w:val="left" w:pos="426"/>
        </w:tabs>
        <w:overflowPunct w:val="0"/>
        <w:autoSpaceDE w:val="0"/>
        <w:spacing w:line="360" w:lineRule="auto"/>
        <w:ind w:left="0" w:right="284" w:firstLine="0"/>
        <w:textAlignment w:val="baseline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pomoc w dostępie do różnych instytucji.</w:t>
      </w:r>
    </w:p>
    <w:p w:rsidR="001012CD" w:rsidRPr="00314C48" w:rsidRDefault="001012CD" w:rsidP="00223E43">
      <w:pPr>
        <w:pStyle w:val="western"/>
        <w:tabs>
          <w:tab w:val="left" w:pos="708"/>
        </w:tabs>
        <w:spacing w:before="0" w:after="0" w:line="360" w:lineRule="auto"/>
        <w:jc w:val="left"/>
        <w:rPr>
          <w:rFonts w:ascii="Trebuchet MS" w:hAnsi="Trebuchet MS" w:cs="Trebuchet MS"/>
          <w:bCs/>
        </w:rPr>
      </w:pPr>
    </w:p>
    <w:p w:rsidR="001012CD" w:rsidRPr="00314C48" w:rsidRDefault="001012CD" w:rsidP="009D099A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Specjalistyczne usługi opiekuńcze dostosowane są do szczególnych pot</w:t>
      </w:r>
      <w:r w:rsidR="009D099A" w:rsidRPr="00314C48">
        <w:rPr>
          <w:rFonts w:ascii="Trebuchet MS" w:hAnsi="Trebuchet MS" w:cs="Trebuchet MS"/>
        </w:rPr>
        <w:t xml:space="preserve">rzeb wynikających </w:t>
      </w:r>
      <w:r w:rsidRPr="00314C48">
        <w:rPr>
          <w:rFonts w:ascii="Trebuchet MS" w:hAnsi="Trebuchet MS" w:cs="Trebuchet MS"/>
        </w:rPr>
        <w:t>z rodzaju schorzenia lub niepełnosprawności, świadczone przez osoby ze specjalistycznym przygotowaniem zawodowym, zgodnie z Rozporządzeniem Ministra Polityki Społecznej</w:t>
      </w:r>
      <w:r w:rsidR="00470314" w:rsidRPr="00314C48">
        <w:rPr>
          <w:rFonts w:ascii="Trebuchet MS" w:hAnsi="Trebuchet MS" w:cs="Trebuchet MS"/>
        </w:rPr>
        <w:t xml:space="preserve"> </w:t>
      </w:r>
      <w:r w:rsidR="000C2342" w:rsidRPr="00314C48">
        <w:rPr>
          <w:rFonts w:ascii="Trebuchet MS" w:hAnsi="Trebuchet MS" w:cs="Trebuchet MS"/>
        </w:rPr>
        <w:t>z dnia 22 września 2005 r.</w:t>
      </w:r>
      <w:r w:rsidRPr="00314C48">
        <w:rPr>
          <w:rFonts w:ascii="Trebuchet MS" w:hAnsi="Trebuchet MS" w:cs="Trebuchet MS"/>
        </w:rPr>
        <w:t xml:space="preserve"> w sprawie specjalistycznych usług opiekuńczych</w:t>
      </w:r>
      <w:r w:rsidR="00470314" w:rsidRPr="00314C48">
        <w:rPr>
          <w:rFonts w:ascii="Trebuchet MS" w:hAnsi="Trebuchet MS" w:cs="Trebuchet MS"/>
        </w:rPr>
        <w:t xml:space="preserve"> </w:t>
      </w:r>
      <w:r w:rsidR="000C2342" w:rsidRPr="00314C48">
        <w:rPr>
          <w:rFonts w:ascii="Trebuchet MS" w:hAnsi="Trebuchet MS" w:cs="Trebuchet MS"/>
        </w:rPr>
        <w:t>(Dz. U. Nr 189 poz. 1598, z 2006r. Nr 134 poz.943 oraz z 2023r. poz.395)</w:t>
      </w:r>
      <w:r w:rsidRPr="00314C48">
        <w:rPr>
          <w:rFonts w:ascii="Trebuchet MS" w:hAnsi="Trebuchet MS" w:cs="Trebuchet MS"/>
        </w:rPr>
        <w:t>.</w:t>
      </w:r>
    </w:p>
    <w:p w:rsidR="00336E22" w:rsidRPr="00314C48" w:rsidRDefault="00336E22" w:rsidP="009D099A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 xml:space="preserve">Wymiar usług: planowana </w:t>
      </w:r>
      <w:r w:rsidRPr="00314C48">
        <w:rPr>
          <w:rFonts w:ascii="Trebuchet MS" w:hAnsi="Trebuchet MS" w:cs="Trebuchet MS"/>
          <w:bCs/>
        </w:rPr>
        <w:t>szacunkowa liczba godzin us</w:t>
      </w:r>
      <w:r w:rsidR="009D099A" w:rsidRPr="00314C48">
        <w:rPr>
          <w:rFonts w:ascii="Trebuchet MS" w:hAnsi="Trebuchet MS" w:cs="Trebuchet MS"/>
          <w:bCs/>
        </w:rPr>
        <w:t xml:space="preserve">ług opiekuńczych wynosi średnio </w:t>
      </w:r>
      <w:r w:rsidRPr="00314C48">
        <w:rPr>
          <w:rFonts w:ascii="Trebuchet MS" w:hAnsi="Trebuchet MS" w:cs="Trebuchet MS"/>
          <w:bCs/>
        </w:rPr>
        <w:t>3 490 miesięcznie, w tym specjalistycznych usług opiekuńczych 940 miesięcznie.</w:t>
      </w:r>
    </w:p>
    <w:p w:rsidR="001012CD" w:rsidRPr="00314C48" w:rsidRDefault="001012CD" w:rsidP="009D099A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 xml:space="preserve">Liczba godzin na realizację poszczególnych usług </w:t>
      </w:r>
      <w:r w:rsidRPr="00314C48">
        <w:rPr>
          <w:rFonts w:ascii="Trebuchet MS" w:hAnsi="Trebuchet MS" w:cs="Trebuchet MS"/>
        </w:rPr>
        <w:t>może ulec zmianie. Łączna liczba godzin usług może ulec zmniejszeniu odpowiednio do rzeczywistych potrzeb Zleceniodawcy lub zwiększeniu w przypadku pozyskania dodatkowych środków zewnętrznych (np. z</w:t>
      </w:r>
      <w:r w:rsidRPr="00314C48">
        <w:rPr>
          <w:rFonts w:ascii="Trebuchet MS" w:hAnsi="Trebuchet MS" w:cs="Trebuchet MS"/>
          <w:bCs/>
        </w:rPr>
        <w:t xml:space="preserve"> Funduszu Solidarnościowego).</w:t>
      </w:r>
    </w:p>
    <w:p w:rsidR="0006261D" w:rsidRPr="00314C48" w:rsidRDefault="0006261D" w:rsidP="00EC3121">
      <w:pPr>
        <w:pStyle w:val="Akapitzlist1"/>
        <w:numPr>
          <w:ilvl w:val="0"/>
          <w:numId w:val="26"/>
        </w:numPr>
        <w:spacing w:line="360" w:lineRule="auto"/>
        <w:ind w:left="426" w:hanging="426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>Warunki dotyczące realizacji zadania:</w:t>
      </w:r>
    </w:p>
    <w:p w:rsidR="009D099A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iCs/>
          <w:szCs w:val="24"/>
        </w:rPr>
        <w:t>Pomoc w formie usług, których niniejszy konkurs dotyczy udzielana jest na podstawie decyzji administracyjnej. Organ uprawniony do wydawania tych decyzji, przyznając usługi, ustala ich: zakres, okres realizacji, wymiar, miejsce świadczenia oraz wysokość odpłatności za usługi.</w:t>
      </w:r>
    </w:p>
    <w:p w:rsidR="009D099A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Usługi świadczone są przez 7 dni w tygodniu, w tym w dni wolne od pracy oraz dni świąteczne (soboty, niedziele i święta), w godzinach rannych, popoł</w:t>
      </w:r>
      <w:r w:rsidR="009D099A" w:rsidRPr="00314C48">
        <w:rPr>
          <w:rFonts w:ascii="Trebuchet MS" w:hAnsi="Trebuchet MS" w:cs="Trebuchet MS"/>
          <w:szCs w:val="24"/>
        </w:rPr>
        <w:t xml:space="preserve">udniowych, oraz w razie potrzeb </w:t>
      </w:r>
      <w:r w:rsidRPr="00314C48">
        <w:rPr>
          <w:rFonts w:ascii="Trebuchet MS" w:hAnsi="Trebuchet MS" w:cs="Trebuchet MS"/>
          <w:szCs w:val="24"/>
        </w:rPr>
        <w:t>– wieczornych.</w:t>
      </w:r>
    </w:p>
    <w:p w:rsidR="009D099A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 xml:space="preserve">Faktyczny czas przebywania opiekuna u podopiecznego winien odpowiadać czasowi wskazanemu w decyzji administracyjnej. Może on być pomniejszony </w:t>
      </w:r>
      <w:r w:rsidRPr="00314C48">
        <w:rPr>
          <w:rFonts w:ascii="Trebuchet MS" w:hAnsi="Trebuchet MS" w:cs="Trebuchet MS"/>
          <w:szCs w:val="24"/>
        </w:rPr>
        <w:lastRenderedPageBreak/>
        <w:t>jedyn</w:t>
      </w:r>
      <w:r w:rsidR="009D099A" w:rsidRPr="00314C48">
        <w:rPr>
          <w:rFonts w:ascii="Trebuchet MS" w:hAnsi="Trebuchet MS" w:cs="Trebuchet MS"/>
          <w:szCs w:val="24"/>
        </w:rPr>
        <w:t xml:space="preserve">ie w uzgodnieniu z podopiecznym </w:t>
      </w:r>
      <w:r w:rsidRPr="00314C48">
        <w:rPr>
          <w:rFonts w:ascii="Trebuchet MS" w:hAnsi="Trebuchet MS" w:cs="Trebuchet MS"/>
          <w:szCs w:val="24"/>
        </w:rPr>
        <w:t>i wynikać z konieczności dokonywania czynności związanych z opuszczaniem przez opiekuna miejsca pobytu podopiecznego w celach załatwiania jego sp</w:t>
      </w:r>
      <w:r w:rsidR="009D099A" w:rsidRPr="00314C48">
        <w:rPr>
          <w:rFonts w:ascii="Trebuchet MS" w:hAnsi="Trebuchet MS" w:cs="Trebuchet MS"/>
          <w:szCs w:val="24"/>
        </w:rPr>
        <w:t xml:space="preserve">raw (jedynie spraw mieszczących </w:t>
      </w:r>
      <w:r w:rsidRPr="00314C48">
        <w:rPr>
          <w:rFonts w:ascii="Trebuchet MS" w:hAnsi="Trebuchet MS" w:cs="Trebuchet MS"/>
          <w:szCs w:val="24"/>
        </w:rPr>
        <w:t xml:space="preserve">się </w:t>
      </w:r>
      <w:r w:rsidR="00314C48">
        <w:rPr>
          <w:rFonts w:ascii="Trebuchet MS" w:hAnsi="Trebuchet MS" w:cs="Trebuchet MS"/>
          <w:szCs w:val="24"/>
        </w:rPr>
        <w:br/>
      </w:r>
      <w:r w:rsidRPr="00314C48">
        <w:rPr>
          <w:rFonts w:ascii="Trebuchet MS" w:hAnsi="Trebuchet MS" w:cs="Trebuchet MS"/>
          <w:szCs w:val="24"/>
        </w:rPr>
        <w:t>w zakresie przedmiotowym usługi) poza tym miejscem lub realizacji zaleceń podopiecznego w zakresie wskazanym powyżej. Przy obliczaniu wymiaru godz</w:t>
      </w:r>
      <w:r w:rsidR="009D099A" w:rsidRPr="00314C48">
        <w:rPr>
          <w:rFonts w:ascii="Trebuchet MS" w:hAnsi="Trebuchet MS" w:cs="Trebuchet MS"/>
          <w:szCs w:val="24"/>
        </w:rPr>
        <w:t xml:space="preserve">in świadczenia usług </w:t>
      </w:r>
      <w:r w:rsidRPr="00314C48">
        <w:rPr>
          <w:rFonts w:ascii="Trebuchet MS" w:hAnsi="Trebuchet MS" w:cs="Trebuchet MS"/>
          <w:szCs w:val="24"/>
        </w:rPr>
        <w:t>nie uwzględnia się czynności przygotowawczych, w szczególności okresu trwania dojazdów opiekunów do osób objętych pomocą.</w:t>
      </w:r>
    </w:p>
    <w:p w:rsidR="00C423A0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W sytuacjach uzasadnionych - potrzebą zapewnienia natychmiastowej opieki - zlecenie wykonania usług przez Zleceniobiorcę musi być podjęte niezwłocznie, najpóźniej następnego dnia po uzgodnieniu telefonicznym z pracownikiem Miejs</w:t>
      </w:r>
      <w:r w:rsidR="00020B53" w:rsidRPr="00314C48">
        <w:rPr>
          <w:rFonts w:ascii="Trebuchet MS" w:hAnsi="Trebuchet MS" w:cs="Trebuchet MS"/>
          <w:szCs w:val="24"/>
        </w:rPr>
        <w:t xml:space="preserve">kiego Ośrodka Pomocy Społecznej </w:t>
      </w:r>
      <w:r w:rsidRPr="00314C48">
        <w:rPr>
          <w:rFonts w:ascii="Trebuchet MS" w:hAnsi="Trebuchet MS" w:cs="Trebuchet MS"/>
          <w:szCs w:val="24"/>
        </w:rPr>
        <w:t>w Rudzie Śląskiej, a w sytuacjach kryzysowych, wymagających niezwłocznej reakcji, które wystąpią poza godzinami pracy Miejskiego Ośrodka Pom</w:t>
      </w:r>
      <w:r w:rsidR="00C423A0" w:rsidRPr="00314C48">
        <w:rPr>
          <w:rFonts w:ascii="Trebuchet MS" w:hAnsi="Trebuchet MS" w:cs="Trebuchet MS"/>
          <w:szCs w:val="24"/>
        </w:rPr>
        <w:t xml:space="preserve">ocy Społecznej oraz w dni wolne </w:t>
      </w:r>
      <w:r w:rsidRPr="00314C48">
        <w:rPr>
          <w:rFonts w:ascii="Trebuchet MS" w:hAnsi="Trebuchet MS" w:cs="Trebuchet MS"/>
          <w:szCs w:val="24"/>
        </w:rPr>
        <w:t xml:space="preserve">od pracy, </w:t>
      </w:r>
      <w:r w:rsidR="00314C48">
        <w:rPr>
          <w:rFonts w:ascii="Trebuchet MS" w:hAnsi="Trebuchet MS" w:cs="Trebuchet MS"/>
          <w:szCs w:val="24"/>
        </w:rPr>
        <w:br/>
      </w:r>
      <w:r w:rsidRPr="00314C48">
        <w:rPr>
          <w:rFonts w:ascii="Trebuchet MS" w:hAnsi="Trebuchet MS" w:cs="Trebuchet MS"/>
          <w:szCs w:val="24"/>
        </w:rPr>
        <w:t>z pracownikiem Wydziału Zarządzania Kryzysowego Urzędu Miasta Ruda Śląska.</w:t>
      </w:r>
    </w:p>
    <w:p w:rsidR="00C423A0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W przypadku niemożności świadczenia usług przez daną osobę wymagane jest zorganizowanie odpowiedniego zastępstwa, z zachowaniem przez zastępcę wymogów określonych w niniejszym konkursie.</w:t>
      </w:r>
    </w:p>
    <w:p w:rsidR="00C423A0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Opiekun w zależności od potrzeb współpracuje z pracownikiem socjalnym Miejskiego Ośrodka Pomocy Społecznej w Rudzie Śląskiej, lekarzem, pielęgniarką środowiskową, podmiotami leczniczymi i innymi instytucjami w sprawach dotyczących podopiecznego.</w:t>
      </w:r>
    </w:p>
    <w:p w:rsidR="00C423A0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Zleceniobiorca zobowiązany będzie do niezwłocznego informowania Miejskiego Ośrodka Pomocy Społecznej w Rudzie Śląskiej o braku realizacji przyzna</w:t>
      </w:r>
      <w:r w:rsidR="00F77058" w:rsidRPr="00314C48">
        <w:rPr>
          <w:rFonts w:ascii="Trebuchet MS" w:hAnsi="Trebuchet MS" w:cs="Trebuchet MS"/>
          <w:szCs w:val="24"/>
        </w:rPr>
        <w:t xml:space="preserve">nej decyzją pomocy i wskazania </w:t>
      </w:r>
      <w:r w:rsidRPr="00314C48">
        <w:rPr>
          <w:rFonts w:ascii="Trebuchet MS" w:hAnsi="Trebuchet MS" w:cs="Trebuchet MS"/>
          <w:szCs w:val="24"/>
        </w:rPr>
        <w:t xml:space="preserve">jego przyczyny (w </w:t>
      </w:r>
      <w:r w:rsidR="00314C48" w:rsidRPr="00314C48">
        <w:rPr>
          <w:rFonts w:ascii="Trebuchet MS" w:hAnsi="Trebuchet MS" w:cs="Trebuchet MS"/>
          <w:szCs w:val="24"/>
        </w:rPr>
        <w:t>szczególności o</w:t>
      </w:r>
      <w:r w:rsidRPr="00314C48">
        <w:rPr>
          <w:rFonts w:ascii="Trebuchet MS" w:hAnsi="Trebuchet MS" w:cs="Trebuchet MS"/>
          <w:szCs w:val="24"/>
        </w:rPr>
        <w:t xml:space="preserve"> pobycie podopiecznego </w:t>
      </w:r>
      <w:r w:rsidR="00314C48">
        <w:rPr>
          <w:rFonts w:ascii="Trebuchet MS" w:hAnsi="Trebuchet MS" w:cs="Trebuchet MS"/>
          <w:szCs w:val="24"/>
        </w:rPr>
        <w:br/>
      </w:r>
      <w:r w:rsidRPr="00314C48">
        <w:rPr>
          <w:rFonts w:ascii="Trebuchet MS" w:hAnsi="Trebuchet MS" w:cs="Trebuchet MS"/>
          <w:szCs w:val="24"/>
        </w:rPr>
        <w:t xml:space="preserve">w podmiotach leczniczych, sanatorium, wyjeździe z miejsca zamieszkania, </w:t>
      </w:r>
      <w:r w:rsidR="00F77058" w:rsidRPr="00314C48">
        <w:rPr>
          <w:rFonts w:ascii="Trebuchet MS" w:hAnsi="Trebuchet MS" w:cs="Trebuchet MS"/>
          <w:szCs w:val="24"/>
        </w:rPr>
        <w:t xml:space="preserve">braku współpracy podopiecznego </w:t>
      </w:r>
      <w:r w:rsidRPr="00314C48">
        <w:rPr>
          <w:rFonts w:ascii="Trebuchet MS" w:hAnsi="Trebuchet MS" w:cs="Trebuchet MS"/>
          <w:szCs w:val="24"/>
        </w:rPr>
        <w:t>przy świadczeniu usług lub jego rezygnacji z usług).</w:t>
      </w:r>
    </w:p>
    <w:p w:rsidR="00C423A0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 xml:space="preserve">Zleceniobiorca zobowiązany jest do wyznaczenia osoby/osób, z którą/którymi Zleceniodawca będzie mógł się kontaktować przez </w:t>
      </w:r>
      <w:r w:rsidRPr="00314C48">
        <w:rPr>
          <w:rFonts w:ascii="Trebuchet MS" w:hAnsi="Trebuchet MS" w:cs="Trebuchet MS"/>
          <w:bCs/>
          <w:szCs w:val="24"/>
        </w:rPr>
        <w:t>7 dni w tygodni</w:t>
      </w:r>
      <w:r w:rsidR="00C423A0" w:rsidRPr="00314C48">
        <w:rPr>
          <w:rFonts w:ascii="Trebuchet MS" w:hAnsi="Trebuchet MS" w:cs="Trebuchet MS"/>
          <w:bCs/>
          <w:szCs w:val="24"/>
        </w:rPr>
        <w:t xml:space="preserve">u (w sytuacjach interwencyjnych </w:t>
      </w:r>
      <w:r w:rsidRPr="00314C48">
        <w:rPr>
          <w:rFonts w:ascii="Trebuchet MS" w:hAnsi="Trebuchet MS" w:cs="Trebuchet MS"/>
          <w:bCs/>
          <w:szCs w:val="24"/>
        </w:rPr>
        <w:t xml:space="preserve">– całodobowo). </w:t>
      </w:r>
      <w:r w:rsidRPr="00314C48">
        <w:rPr>
          <w:rFonts w:ascii="Trebuchet MS" w:hAnsi="Trebuchet MS" w:cs="Trebuchet MS"/>
          <w:szCs w:val="24"/>
        </w:rPr>
        <w:t xml:space="preserve">Droga telefoniczna będzie służyła przekazywaniu informacji o istotnych sprawach dotyczących podopiecznych, zmianach wymiaru </w:t>
      </w:r>
      <w:r w:rsidR="00337B45">
        <w:rPr>
          <w:rFonts w:ascii="Trebuchet MS" w:hAnsi="Trebuchet MS" w:cs="Trebuchet MS"/>
          <w:szCs w:val="24"/>
        </w:rPr>
        <w:br/>
      </w:r>
      <w:r w:rsidRPr="00314C48">
        <w:rPr>
          <w:rFonts w:ascii="Trebuchet MS" w:hAnsi="Trebuchet MS" w:cs="Trebuchet MS"/>
          <w:szCs w:val="24"/>
        </w:rPr>
        <w:t xml:space="preserve">i zakresu usług oraz niezwłocznej potrzebie objęcia usługami nowych środowisk. Kontakt będzie się odbywał za pośrednictwem numeru telefonu wskazanego przez </w:t>
      </w:r>
      <w:r w:rsidR="00992EB7" w:rsidRPr="00314C48">
        <w:rPr>
          <w:rFonts w:ascii="Trebuchet MS" w:hAnsi="Trebuchet MS" w:cs="Trebuchet MS"/>
          <w:szCs w:val="24"/>
        </w:rPr>
        <w:t>Zleceniobiorcę</w:t>
      </w:r>
      <w:r w:rsidRPr="00314C48">
        <w:rPr>
          <w:rFonts w:ascii="Trebuchet MS" w:hAnsi="Trebuchet MS" w:cs="Trebuchet MS"/>
          <w:szCs w:val="24"/>
        </w:rPr>
        <w:t xml:space="preserve"> w </w:t>
      </w:r>
      <w:r w:rsidR="00992EB7" w:rsidRPr="00314C48">
        <w:rPr>
          <w:rFonts w:ascii="Trebuchet MS" w:hAnsi="Trebuchet MS" w:cs="Trebuchet MS"/>
          <w:szCs w:val="24"/>
        </w:rPr>
        <w:t>cz.IV punkt 2 oferty.</w:t>
      </w:r>
    </w:p>
    <w:p w:rsidR="00C423A0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lastRenderedPageBreak/>
        <w:t>Zleceniodawca uprawniony jest do przeprowadzania okresowej kontroli jakości świadczonych usług w miejscu ich wykonywania.</w:t>
      </w:r>
    </w:p>
    <w:p w:rsidR="0006261D" w:rsidRPr="00314C48" w:rsidRDefault="0006261D" w:rsidP="00EC3121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Zleceniobiorca zobowiązany będzie do:</w:t>
      </w:r>
    </w:p>
    <w:p w:rsidR="00D62F8A" w:rsidRPr="00314C48" w:rsidRDefault="0006261D" w:rsidP="00EC3121">
      <w:pPr>
        <w:pStyle w:val="Akapitzlis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ewidencjonowania czasu pracy opiekunów w karcie pracy (zgodnie ze wzorem stanowiącym załącznik nr 1 do ogłoszenia);</w:t>
      </w:r>
    </w:p>
    <w:p w:rsidR="0006261D" w:rsidRPr="00314C48" w:rsidRDefault="0006261D" w:rsidP="00EC3121">
      <w:pPr>
        <w:pStyle w:val="Akapitzlist"/>
        <w:numPr>
          <w:ilvl w:val="0"/>
          <w:numId w:val="2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składania w siedzibie Zleceniodawcy po upływie każdego miesiąca, do 5-go dnia każdego następnego miesiąca zestawienia faktycznie wykonanych usług u poszczególnych osób wraz z wykazem imiennym opiekunów świadczących te usługi (zgodnie ze wzorem stanowiącym załącznik nr 2 i 2a do ogłoszenia).</w:t>
      </w:r>
    </w:p>
    <w:p w:rsidR="00D62F8A" w:rsidRPr="00314C48" w:rsidRDefault="0006261D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iCs/>
          <w:szCs w:val="24"/>
        </w:rPr>
        <w:t>Zleceniobiorca będzie ponosił pełną odpowiedzialnoś</w:t>
      </w:r>
      <w:r w:rsidR="00D62F8A" w:rsidRPr="00314C48">
        <w:rPr>
          <w:rFonts w:ascii="Trebuchet MS" w:hAnsi="Trebuchet MS" w:cs="Trebuchet MS"/>
          <w:iCs/>
          <w:szCs w:val="24"/>
        </w:rPr>
        <w:t xml:space="preserve">ć za wszelkie szkody wyrządzone </w:t>
      </w:r>
      <w:r w:rsidRPr="00314C48">
        <w:rPr>
          <w:rFonts w:ascii="Trebuchet MS" w:hAnsi="Trebuchet MS" w:cs="Trebuchet MS"/>
          <w:iCs/>
          <w:szCs w:val="24"/>
        </w:rPr>
        <w:t>przez kadrę Zleceniobiorcy osobom trzecim w szczególności podopiecznym lub w ich mieniu.</w:t>
      </w:r>
    </w:p>
    <w:p w:rsidR="00D62F8A" w:rsidRPr="00314C48" w:rsidRDefault="0006261D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Kwota dotacji, o której mowa w części II ogłoszenia wskazuje maksymalny zakres świadczenia Zleceniodawcy z tyt. dotacji, określony przy założeniu pełnego wykorzystania wszystkich godzin usług w okresie realizacji zadania, natomi</w:t>
      </w:r>
      <w:r w:rsidR="00D62F8A" w:rsidRPr="00314C48">
        <w:rPr>
          <w:rFonts w:ascii="Trebuchet MS" w:hAnsi="Trebuchet MS" w:cs="Trebuchet MS"/>
          <w:szCs w:val="24"/>
        </w:rPr>
        <w:t xml:space="preserve">ast dotacja będzie przekazywana </w:t>
      </w:r>
      <w:r w:rsidRPr="00314C48">
        <w:rPr>
          <w:rFonts w:ascii="Trebuchet MS" w:hAnsi="Trebuchet MS" w:cs="Trebuchet MS"/>
          <w:szCs w:val="24"/>
        </w:rPr>
        <w:t>i rozliczana w oparciu o faktycznie zrealizowane godziny</w:t>
      </w:r>
      <w:r w:rsidR="00D62F8A" w:rsidRPr="00314C48">
        <w:rPr>
          <w:rFonts w:ascii="Trebuchet MS" w:hAnsi="Trebuchet MS" w:cs="Trebuchet MS"/>
          <w:szCs w:val="24"/>
        </w:rPr>
        <w:t xml:space="preserve"> usług, na zasadach określonych </w:t>
      </w:r>
      <w:r w:rsidRPr="00314C48">
        <w:rPr>
          <w:rFonts w:ascii="Trebuchet MS" w:hAnsi="Trebuchet MS" w:cs="Trebuchet MS"/>
          <w:szCs w:val="24"/>
        </w:rPr>
        <w:t>w umowie.</w:t>
      </w:r>
    </w:p>
    <w:p w:rsidR="00D62F8A" w:rsidRPr="00314C48" w:rsidRDefault="00F614FE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szCs w:val="24"/>
        </w:rPr>
        <w:t>Dotacja będzie przekazywana w miesięcznych transzach na wskazany rachunek bankowy Zleceniobiorcy. Pierwsza transza w wysokości 1/12 przyznanej dotacji. Wysokość kolejnych transz dotacji,</w:t>
      </w:r>
      <w:r w:rsidR="008619E1" w:rsidRPr="00314C48">
        <w:rPr>
          <w:rFonts w:ascii="Trebuchet MS" w:hAnsi="Trebuchet MS" w:cs="Trebuchet MS"/>
          <w:szCs w:val="24"/>
        </w:rPr>
        <w:t xml:space="preserve"> ustalana w oparciu o informację</w:t>
      </w:r>
      <w:r w:rsidRPr="00314C48">
        <w:rPr>
          <w:rFonts w:ascii="Trebuchet MS" w:hAnsi="Trebuchet MS" w:cs="Trebuchet MS"/>
          <w:szCs w:val="24"/>
        </w:rPr>
        <w:t xml:space="preserve"> o wykonaniu usług za miesiąc poprz</w:t>
      </w:r>
      <w:r w:rsidR="00D62F8A" w:rsidRPr="00314C48">
        <w:rPr>
          <w:rFonts w:ascii="Trebuchet MS" w:hAnsi="Trebuchet MS" w:cs="Trebuchet MS"/>
          <w:szCs w:val="24"/>
        </w:rPr>
        <w:t xml:space="preserve">edni </w:t>
      </w:r>
      <w:r w:rsidR="00722A43" w:rsidRPr="00314C48">
        <w:rPr>
          <w:rFonts w:ascii="Trebuchet MS" w:hAnsi="Trebuchet MS" w:cs="Trebuchet MS"/>
          <w:szCs w:val="24"/>
        </w:rPr>
        <w:t>(o których mowa w części IV</w:t>
      </w:r>
      <w:r w:rsidRPr="00314C48">
        <w:rPr>
          <w:rFonts w:ascii="Trebuchet MS" w:hAnsi="Trebuchet MS" w:cs="Trebuchet MS"/>
          <w:szCs w:val="24"/>
        </w:rPr>
        <w:t xml:space="preserve"> ust. </w:t>
      </w:r>
      <w:r w:rsidR="005F59F0" w:rsidRPr="00314C48">
        <w:rPr>
          <w:rFonts w:ascii="Trebuchet MS" w:hAnsi="Trebuchet MS" w:cs="Trebuchet MS"/>
          <w:szCs w:val="24"/>
        </w:rPr>
        <w:t>7</w:t>
      </w:r>
      <w:r w:rsidRPr="00314C48">
        <w:rPr>
          <w:rFonts w:ascii="Trebuchet MS" w:hAnsi="Trebuchet MS" w:cs="Trebuchet MS"/>
          <w:szCs w:val="24"/>
        </w:rPr>
        <w:t xml:space="preserve"> punkt 10 p</w:t>
      </w:r>
      <w:r w:rsidR="008619E1" w:rsidRPr="00314C48">
        <w:rPr>
          <w:rFonts w:ascii="Trebuchet MS" w:hAnsi="Trebuchet MS" w:cs="Trebuchet MS"/>
          <w:szCs w:val="24"/>
        </w:rPr>
        <w:t>od</w:t>
      </w:r>
      <w:r w:rsidRPr="00314C48">
        <w:rPr>
          <w:rFonts w:ascii="Trebuchet MS" w:hAnsi="Trebuchet MS" w:cs="Trebuchet MS"/>
          <w:szCs w:val="24"/>
        </w:rPr>
        <w:t xml:space="preserve">punkt </w:t>
      </w:r>
      <w:r w:rsidR="00405DAF" w:rsidRPr="00314C48">
        <w:rPr>
          <w:rFonts w:ascii="Trebuchet MS" w:hAnsi="Trebuchet MS" w:cs="Trebuchet MS"/>
          <w:szCs w:val="24"/>
        </w:rPr>
        <w:t>b</w:t>
      </w:r>
      <w:r w:rsidR="00722A43" w:rsidRPr="00314C48">
        <w:rPr>
          <w:rFonts w:ascii="Trebuchet MS" w:hAnsi="Trebuchet MS" w:cs="Trebuchet MS"/>
          <w:szCs w:val="24"/>
        </w:rPr>
        <w:t xml:space="preserve"> niniejszego ogłoszenia</w:t>
      </w:r>
      <w:r w:rsidR="00405DAF" w:rsidRPr="00314C48">
        <w:rPr>
          <w:rFonts w:ascii="Trebuchet MS" w:hAnsi="Trebuchet MS" w:cs="Trebuchet MS"/>
          <w:szCs w:val="24"/>
        </w:rPr>
        <w:t>)</w:t>
      </w:r>
      <w:r w:rsidRPr="00314C48">
        <w:rPr>
          <w:rFonts w:ascii="Trebuchet MS" w:hAnsi="Trebuchet MS" w:cs="Trebuchet MS"/>
          <w:szCs w:val="24"/>
        </w:rPr>
        <w:t xml:space="preserve"> będzie pomniejszana albo powiększana o kwotę, o którą faktyczne wykonanie usług za miesiąc poprzedni różni się w stosunku do kwoty dotacji przekazanej na ten miesiąc, za </w:t>
      </w:r>
      <w:r w:rsidR="00337B45" w:rsidRPr="00314C48">
        <w:rPr>
          <w:rFonts w:ascii="Trebuchet MS" w:hAnsi="Trebuchet MS" w:cs="Trebuchet MS"/>
          <w:szCs w:val="24"/>
        </w:rPr>
        <w:t>wyjątkiem miesiąca</w:t>
      </w:r>
      <w:r w:rsidRPr="00314C48">
        <w:rPr>
          <w:rFonts w:ascii="Trebuchet MS" w:hAnsi="Trebuchet MS" w:cs="Trebuchet MS"/>
          <w:szCs w:val="24"/>
        </w:rPr>
        <w:t xml:space="preserve"> grudnia, gdzie wysokość transzy może uwzględniać również przewidywany wzrost liczby godzin usług.</w:t>
      </w:r>
    </w:p>
    <w:p w:rsidR="00D62F8A" w:rsidRPr="00314C48" w:rsidRDefault="008619E1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/>
        </w:rPr>
        <w:t>Oferent</w:t>
      </w:r>
      <w:r w:rsidR="0006261D" w:rsidRPr="00314C48">
        <w:rPr>
          <w:rFonts w:ascii="Trebuchet MS" w:hAnsi="Trebuchet MS"/>
        </w:rPr>
        <w:t xml:space="preserve"> podczas realizacji zleconego zadania p</w:t>
      </w:r>
      <w:r w:rsidR="00D62F8A" w:rsidRPr="00314C48">
        <w:rPr>
          <w:rFonts w:ascii="Trebuchet MS" w:hAnsi="Trebuchet MS"/>
        </w:rPr>
        <w:t xml:space="preserve">ublicznego będzie zobowiązany, </w:t>
      </w:r>
      <w:r w:rsidR="0006261D" w:rsidRPr="00314C48">
        <w:rPr>
          <w:rFonts w:ascii="Trebuchet MS" w:hAnsi="Trebuchet MS"/>
        </w:rPr>
        <w:t>do zapewnienia dostępności architektonicznej, cyfrowej i informacyjno-komunikacyjnej osobom ze szczególnymi potrzebami na poziomie minimalnych wymag</w:t>
      </w:r>
      <w:r w:rsidR="00D62F8A" w:rsidRPr="00314C48">
        <w:rPr>
          <w:rFonts w:ascii="Trebuchet MS" w:hAnsi="Trebuchet MS"/>
        </w:rPr>
        <w:t xml:space="preserve">ań, określonych w art. 6 ustawy </w:t>
      </w:r>
      <w:r w:rsidR="0006261D" w:rsidRPr="00314C48">
        <w:rPr>
          <w:rFonts w:ascii="Trebuchet MS" w:hAnsi="Trebuchet MS"/>
        </w:rPr>
        <w:t>z dnia 19 lipca 2019r. o zapewnianiu dostępności oso</w:t>
      </w:r>
      <w:r w:rsidR="00D62F8A" w:rsidRPr="00314C48">
        <w:rPr>
          <w:rFonts w:ascii="Trebuchet MS" w:hAnsi="Trebuchet MS"/>
        </w:rPr>
        <w:t xml:space="preserve">bom ze szczególnymi potrzebami </w:t>
      </w:r>
      <w:r w:rsidR="0006261D" w:rsidRPr="00314C48">
        <w:rPr>
          <w:rFonts w:ascii="Trebuchet MS" w:hAnsi="Trebuchet MS"/>
        </w:rPr>
        <w:t xml:space="preserve">(Dz. U. z 2022r. poz. 2240). </w:t>
      </w:r>
      <w:r w:rsidR="00337B45">
        <w:rPr>
          <w:rFonts w:ascii="Trebuchet MS" w:hAnsi="Trebuchet MS"/>
        </w:rPr>
        <w:br/>
      </w:r>
      <w:r w:rsidR="0006261D" w:rsidRPr="00314C48">
        <w:rPr>
          <w:rFonts w:ascii="Trebuchet MS" w:hAnsi="Trebuchet MS"/>
        </w:rPr>
        <w:t>W szczególnych przypadkach, zgod</w:t>
      </w:r>
      <w:r w:rsidR="00D62F8A" w:rsidRPr="00314C48">
        <w:rPr>
          <w:rFonts w:ascii="Trebuchet MS" w:hAnsi="Trebuchet MS"/>
        </w:rPr>
        <w:t xml:space="preserve">nie z przepisem art. 7 ustawy, </w:t>
      </w:r>
      <w:r w:rsidR="0006261D" w:rsidRPr="00314C48">
        <w:rPr>
          <w:rFonts w:ascii="Trebuchet MS" w:hAnsi="Trebuchet MS"/>
        </w:rPr>
        <w:t>o której mowa powyżej Zleceniodawca dopuszcza możliwość zapewniania dostępu alternatywnego. W przypadku wniesienia do Zlece</w:t>
      </w:r>
      <w:r w:rsidR="00D62F8A" w:rsidRPr="00314C48">
        <w:rPr>
          <w:rFonts w:ascii="Trebuchet MS" w:hAnsi="Trebuchet MS"/>
        </w:rPr>
        <w:t xml:space="preserve">niodawcy uzasadnionego wniosku </w:t>
      </w:r>
      <w:r w:rsidR="0006261D" w:rsidRPr="00314C48">
        <w:rPr>
          <w:rFonts w:ascii="Trebuchet MS" w:hAnsi="Trebuchet MS"/>
        </w:rPr>
        <w:lastRenderedPageBreak/>
        <w:t xml:space="preserve">o zapewnienie dostępności, Zleceniobiorca będzie współdziałał ze Zleceniodawcą </w:t>
      </w:r>
      <w:r w:rsidR="00337B45">
        <w:rPr>
          <w:rFonts w:ascii="Trebuchet MS" w:hAnsi="Trebuchet MS"/>
        </w:rPr>
        <w:br/>
      </w:r>
      <w:r w:rsidR="0006261D" w:rsidRPr="00314C48">
        <w:rPr>
          <w:rFonts w:ascii="Trebuchet MS" w:hAnsi="Trebuchet MS"/>
        </w:rPr>
        <w:t>w celu usunięcia barier, których wniosek dotyczy.</w:t>
      </w:r>
    </w:p>
    <w:p w:rsidR="00D62F8A" w:rsidRPr="00314C48" w:rsidRDefault="0006261D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eastAsia="Times New Roman" w:hAnsi="Trebuchet MS" w:cs="Times New Roman"/>
          <w:lang w:eastAsia="pl-PL"/>
        </w:rPr>
        <w:t>Organizacje pozarządowe, które są czynnymi podatnikami podatku VAT powinny posiadać aktualne informacje ujawnione w wykazie podatników podatku VAT prowadzonym przez Szefa Krajowej Administracji Skarbowej.</w:t>
      </w:r>
    </w:p>
    <w:p w:rsidR="00D62F8A" w:rsidRPr="00314C48" w:rsidRDefault="0006261D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bCs/>
          <w:color w:val="00000A"/>
          <w:szCs w:val="24"/>
        </w:rPr>
        <w:t xml:space="preserve">Zleceniobiorca będzie zobowiązany do przestrzegania przepisów dotyczących minimalnego </w:t>
      </w:r>
      <w:r w:rsidRPr="00314C48">
        <w:rPr>
          <w:rFonts w:ascii="Trebuchet MS" w:hAnsi="Trebuchet MS" w:cs="Trebuchet MS"/>
          <w:bCs/>
          <w:szCs w:val="24"/>
        </w:rPr>
        <w:t>wynagrodzenia za pracę oraz minimalnej stawki godzinowej.</w:t>
      </w:r>
    </w:p>
    <w:p w:rsidR="00D62F8A" w:rsidRPr="00314C48" w:rsidRDefault="0006261D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color w:val="000000"/>
          <w:szCs w:val="24"/>
        </w:rPr>
        <w:t>Zleceniodawca podaje, że szczegółowe warunki przyznawania i odpłatności za usługi opiekuńcze i specjalistyczne usługi opiekuńcze oraz warunki częścio</w:t>
      </w:r>
      <w:r w:rsidR="00D62F8A" w:rsidRPr="00314C48">
        <w:rPr>
          <w:rFonts w:ascii="Trebuchet MS" w:hAnsi="Trebuchet MS" w:cs="Trebuchet MS"/>
          <w:color w:val="000000"/>
          <w:szCs w:val="24"/>
        </w:rPr>
        <w:t xml:space="preserve">wego lub całkowitego zwolnienia </w:t>
      </w:r>
      <w:r w:rsidRPr="00314C48">
        <w:rPr>
          <w:rFonts w:ascii="Trebuchet MS" w:hAnsi="Trebuchet MS" w:cs="Trebuchet MS"/>
          <w:color w:val="000000"/>
          <w:szCs w:val="24"/>
        </w:rPr>
        <w:t xml:space="preserve">od opłat jak również tryb ich pobierania określają odpowiednie akty prawa miejscowego (uchwała Nr 468/XXVI/2004 Rady Miejskiej </w:t>
      </w:r>
      <w:r w:rsidR="00337B45">
        <w:rPr>
          <w:rFonts w:ascii="Trebuchet MS" w:hAnsi="Trebuchet MS" w:cs="Trebuchet MS"/>
          <w:color w:val="000000"/>
          <w:szCs w:val="24"/>
        </w:rPr>
        <w:br/>
      </w:r>
      <w:r w:rsidRPr="00314C48">
        <w:rPr>
          <w:rFonts w:ascii="Trebuchet MS" w:hAnsi="Trebuchet MS" w:cs="Trebuchet MS"/>
          <w:color w:val="000000"/>
          <w:szCs w:val="24"/>
        </w:rPr>
        <w:t>w Rudzie Śląskiej z dnia 27.05.2004r. w sprawie określenia szczegółowych warunków przyznawania o</w:t>
      </w:r>
      <w:r w:rsidR="00D62F8A" w:rsidRPr="00314C48">
        <w:rPr>
          <w:rFonts w:ascii="Trebuchet MS" w:hAnsi="Trebuchet MS" w:cs="Trebuchet MS"/>
          <w:color w:val="000000"/>
          <w:szCs w:val="24"/>
        </w:rPr>
        <w:t xml:space="preserve">dpłatności za usługi opiekuńcze </w:t>
      </w:r>
      <w:r w:rsidRPr="00314C48">
        <w:rPr>
          <w:rFonts w:ascii="Trebuchet MS" w:hAnsi="Trebuchet MS" w:cs="Trebuchet MS"/>
          <w:color w:val="000000"/>
          <w:szCs w:val="24"/>
        </w:rPr>
        <w:t>i specjalistyczne usługi opiekuńcze zapewniane w miejscu zamieszkania oraz szczegółowych warunków częściowego lub całkowitego zwolnienia od opłat jak również trybu ich pobierania, zmieniona: uchwałą Nr 786/XLI/2005 Rady Miejskiej w Rudzie Śląskiej z dnia 19.05.2005r.; uchwałą Nr 1133/LXIV/2006 Rady Miasta Ruda Śląska z</w:t>
      </w:r>
      <w:r w:rsidR="00D62F8A" w:rsidRPr="00314C48">
        <w:rPr>
          <w:rFonts w:ascii="Trebuchet MS" w:hAnsi="Trebuchet MS" w:cs="Trebuchet MS"/>
          <w:color w:val="000000"/>
          <w:szCs w:val="24"/>
        </w:rPr>
        <w:t xml:space="preserve"> dnia 28.09.2006r. oraz uchwałą </w:t>
      </w:r>
      <w:r w:rsidRPr="00314C48">
        <w:rPr>
          <w:rFonts w:ascii="Trebuchet MS" w:hAnsi="Trebuchet MS" w:cs="Trebuchet MS"/>
          <w:color w:val="000000"/>
          <w:szCs w:val="24"/>
        </w:rPr>
        <w:t xml:space="preserve">Nr 442/XXII/2008 Rady Miasta Ruda Śląska z dnia 21.02.2008r.). Zleceniodawca poinformuje Zleceniobiorcę o zmianie uchwały, </w:t>
      </w:r>
      <w:r w:rsidR="00337B45">
        <w:rPr>
          <w:rFonts w:ascii="Trebuchet MS" w:hAnsi="Trebuchet MS" w:cs="Trebuchet MS"/>
          <w:color w:val="000000"/>
          <w:szCs w:val="24"/>
        </w:rPr>
        <w:br/>
      </w:r>
      <w:r w:rsidRPr="00314C48">
        <w:rPr>
          <w:rFonts w:ascii="Trebuchet MS" w:hAnsi="Trebuchet MS" w:cs="Trebuchet MS"/>
          <w:color w:val="000000"/>
          <w:szCs w:val="24"/>
        </w:rPr>
        <w:t>o której mowa powyżej i skutkach zmiany dla sposobu realizacji zadania.</w:t>
      </w:r>
    </w:p>
    <w:p w:rsidR="00D62F8A" w:rsidRPr="00314C48" w:rsidRDefault="00D66CBB" w:rsidP="00EC3121">
      <w:pPr>
        <w:pStyle w:val="Akapitzlist"/>
        <w:numPr>
          <w:ilvl w:val="0"/>
          <w:numId w:val="27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/>
          <w:szCs w:val="24"/>
        </w:rPr>
      </w:pPr>
      <w:r w:rsidRPr="00314C48">
        <w:rPr>
          <w:rFonts w:ascii="Trebuchet MS" w:eastAsia="Times New Roman" w:hAnsi="Trebuchet MS" w:cs="Trebuchet MS"/>
          <w:szCs w:val="24"/>
        </w:rPr>
        <w:t>W przypadku wykorzystywania pojazdów samochodowych przy realizacji zadania, Zleceniobiorca zapewnia, że pojazdy te będą odpow</w:t>
      </w:r>
      <w:r w:rsidR="0006281D" w:rsidRPr="00314C48">
        <w:rPr>
          <w:rFonts w:ascii="Trebuchet MS" w:eastAsia="Times New Roman" w:hAnsi="Trebuchet MS" w:cs="Trebuchet MS"/>
          <w:szCs w:val="24"/>
        </w:rPr>
        <w:t xml:space="preserve">iadały wymogom przewidzianym </w:t>
      </w:r>
      <w:r w:rsidRPr="00314C48">
        <w:rPr>
          <w:rFonts w:ascii="Trebuchet MS" w:eastAsia="Times New Roman" w:hAnsi="Trebuchet MS" w:cs="Trebuchet MS"/>
          <w:szCs w:val="24"/>
        </w:rPr>
        <w:t>w</w:t>
      </w:r>
      <w:r w:rsidR="0006281D" w:rsidRPr="00314C48">
        <w:rPr>
          <w:rFonts w:ascii="Trebuchet MS" w:eastAsia="Times New Roman" w:hAnsi="Trebuchet MS" w:cs="Trebuchet MS"/>
          <w:szCs w:val="24"/>
          <w:shd w:val="clear" w:color="auto" w:fill="FFFFFF"/>
        </w:rPr>
        <w:t xml:space="preserve"> </w:t>
      </w:r>
      <w:r w:rsidRPr="00314C48">
        <w:rPr>
          <w:rFonts w:ascii="Trebuchet MS" w:eastAsia="Times New Roman" w:hAnsi="Trebuchet MS" w:cs="Trebuchet MS"/>
          <w:szCs w:val="24"/>
          <w:shd w:val="clear" w:color="auto" w:fill="FFFFFF"/>
        </w:rPr>
        <w:t xml:space="preserve">przepisie art. 68 ust. 3 ustawy z dnia 11 stycznia 2018r. </w:t>
      </w:r>
      <w:r w:rsidR="00337B45">
        <w:rPr>
          <w:rFonts w:ascii="Trebuchet MS" w:eastAsia="Times New Roman" w:hAnsi="Trebuchet MS" w:cs="Trebuchet MS"/>
          <w:szCs w:val="24"/>
          <w:shd w:val="clear" w:color="auto" w:fill="FFFFFF"/>
        </w:rPr>
        <w:br/>
      </w:r>
      <w:r w:rsidRPr="00314C48">
        <w:rPr>
          <w:rFonts w:ascii="Trebuchet MS" w:eastAsia="Times New Roman" w:hAnsi="Trebuchet MS" w:cs="Trebuchet MS"/>
          <w:szCs w:val="24"/>
          <w:shd w:val="clear" w:color="auto" w:fill="FFFFFF"/>
        </w:rPr>
        <w:t>o elektromobilności i paliwach alternatywnych (Dz. U. z 2023r. poz. 875, 1506 i 1681) – o ile z przepisów ustawy obowiązujących w czasie realizacji umowy będzie wynikał</w:t>
      </w:r>
      <w:r w:rsidR="0006281D" w:rsidRPr="00314C48">
        <w:rPr>
          <w:rFonts w:ascii="Trebuchet MS" w:eastAsia="Times New Roman" w:hAnsi="Trebuchet MS" w:cs="Trebuchet MS"/>
          <w:szCs w:val="24"/>
          <w:shd w:val="clear" w:color="auto" w:fill="FFFFFF"/>
        </w:rPr>
        <w:t xml:space="preserve"> obowiązek wykonywania zadania </w:t>
      </w:r>
      <w:r w:rsidRPr="00314C48">
        <w:rPr>
          <w:rFonts w:ascii="Trebuchet MS" w:eastAsia="Times New Roman" w:hAnsi="Trebuchet MS" w:cs="Trebuchet MS"/>
          <w:szCs w:val="24"/>
          <w:shd w:val="clear" w:color="auto" w:fill="FFFFFF"/>
        </w:rPr>
        <w:t>przy wykorzystaniu pojazdów odpowiadających tym wymogom.</w:t>
      </w:r>
    </w:p>
    <w:p w:rsidR="00CA3A1E" w:rsidRPr="00314C48" w:rsidRDefault="00CA3A1E" w:rsidP="00EC3121">
      <w:pPr>
        <w:pStyle w:val="western"/>
        <w:numPr>
          <w:ilvl w:val="0"/>
          <w:numId w:val="29"/>
        </w:numPr>
        <w:spacing w:before="0" w:after="0" w:line="360" w:lineRule="auto"/>
        <w:ind w:left="426" w:hanging="426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  <w:color w:val="000000"/>
        </w:rPr>
        <w:t>Oferenci przystępujący do konkursu powinni posiadać:</w:t>
      </w:r>
    </w:p>
    <w:p w:rsidR="00D62F8A" w:rsidRPr="00314C48" w:rsidRDefault="00CA3A1E" w:rsidP="00EC3121">
      <w:pPr>
        <w:numPr>
          <w:ilvl w:val="0"/>
          <w:numId w:val="30"/>
        </w:numPr>
        <w:tabs>
          <w:tab w:val="left" w:pos="-671"/>
          <w:tab w:val="left" w:pos="-360"/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 xml:space="preserve">Odpowiednie, zgodne z przepisami prawa, zasoby lokalowe i rzeczowe. Podmiot zainteresowany realizacją zadania powinien dysponować na czas realizacji zadania biurem wyposażonym w podstawowe urządzenia biurowe: telefon, komputer oraz dostęp do internetu umożliwiające przesyłanie informacji i danych drogą internetową </w:t>
      </w:r>
      <w:r w:rsidRPr="00314C48">
        <w:rPr>
          <w:rFonts w:ascii="Trebuchet MS" w:hAnsi="Trebuchet MS" w:cs="Trebuchet MS"/>
        </w:rPr>
        <w:t>(cz. I</w:t>
      </w:r>
      <w:r w:rsidR="00ED5FA4" w:rsidRPr="00314C48">
        <w:rPr>
          <w:rFonts w:ascii="Trebuchet MS" w:hAnsi="Trebuchet MS" w:cs="Trebuchet MS"/>
        </w:rPr>
        <w:t>II</w:t>
      </w:r>
      <w:r w:rsidRPr="00314C48">
        <w:rPr>
          <w:rFonts w:ascii="Trebuchet MS" w:hAnsi="Trebuchet MS" w:cs="Trebuchet MS"/>
        </w:rPr>
        <w:t xml:space="preserve"> pkt </w:t>
      </w:r>
      <w:r w:rsidR="006518FD" w:rsidRPr="00314C48">
        <w:rPr>
          <w:rFonts w:ascii="Trebuchet MS" w:hAnsi="Trebuchet MS" w:cs="Trebuchet MS"/>
        </w:rPr>
        <w:t>8</w:t>
      </w:r>
      <w:r w:rsidR="00F506B8" w:rsidRPr="00314C48">
        <w:rPr>
          <w:rFonts w:ascii="Trebuchet MS" w:hAnsi="Trebuchet MS" w:cs="Trebuchet MS"/>
        </w:rPr>
        <w:t xml:space="preserve"> ogłoszenia</w:t>
      </w:r>
      <w:r w:rsidR="006518FD" w:rsidRPr="00314C48">
        <w:rPr>
          <w:rFonts w:ascii="Trebuchet MS" w:hAnsi="Trebuchet MS" w:cs="Trebuchet MS"/>
        </w:rPr>
        <w:t>, załącznik nr 5</w:t>
      </w:r>
      <w:r w:rsidR="009B0EFD" w:rsidRPr="00314C48">
        <w:rPr>
          <w:rFonts w:ascii="Trebuchet MS" w:hAnsi="Trebuchet MS" w:cs="Trebuchet MS"/>
        </w:rPr>
        <w:t xml:space="preserve"> </w:t>
      </w:r>
      <w:r w:rsidR="00612EDC" w:rsidRPr="00314C48">
        <w:rPr>
          <w:rFonts w:ascii="Trebuchet MS" w:hAnsi="Trebuchet MS" w:cs="Trebuchet MS"/>
        </w:rPr>
        <w:t>do oferty</w:t>
      </w:r>
      <w:r w:rsidRPr="00314C48">
        <w:rPr>
          <w:rFonts w:ascii="Trebuchet MS" w:hAnsi="Trebuchet MS" w:cs="Trebuchet MS"/>
        </w:rPr>
        <w:t>).</w:t>
      </w:r>
    </w:p>
    <w:p w:rsidR="00F506B8" w:rsidRPr="00314C48" w:rsidRDefault="00CA3A1E" w:rsidP="00EC3121">
      <w:pPr>
        <w:numPr>
          <w:ilvl w:val="0"/>
          <w:numId w:val="30"/>
        </w:numPr>
        <w:tabs>
          <w:tab w:val="left" w:pos="-671"/>
          <w:tab w:val="left" w:pos="-360"/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  <w:color w:val="000000"/>
        </w:rPr>
        <w:lastRenderedPageBreak/>
        <w:t>Odpowiednie zasoby kadrowe – niezbędne do realizacji</w:t>
      </w:r>
      <w:r w:rsidR="00D62F8A" w:rsidRPr="00314C48">
        <w:rPr>
          <w:rFonts w:ascii="Trebuchet MS" w:hAnsi="Trebuchet MS" w:cs="Trebuchet MS"/>
          <w:color w:val="000000"/>
        </w:rPr>
        <w:t xml:space="preserve"> zadania. Oferent musi wykazać, </w:t>
      </w:r>
      <w:r w:rsidRPr="00314C48">
        <w:rPr>
          <w:rFonts w:ascii="Trebuchet MS" w:hAnsi="Trebuchet MS" w:cs="Trebuchet MS"/>
          <w:color w:val="000000"/>
        </w:rPr>
        <w:t xml:space="preserve">że dysponuje </w:t>
      </w:r>
      <w:r w:rsidRPr="00314C48">
        <w:rPr>
          <w:rFonts w:ascii="Trebuchet MS" w:hAnsi="Trebuchet MS" w:cs="Trebuchet MS"/>
        </w:rPr>
        <w:t xml:space="preserve">(na czas realizacji zadania) </w:t>
      </w:r>
      <w:r w:rsidRPr="00314C48">
        <w:rPr>
          <w:rFonts w:ascii="Trebuchet MS" w:hAnsi="Trebuchet MS" w:cs="Trebuchet MS"/>
          <w:color w:val="000000"/>
        </w:rPr>
        <w:t>osobami przewi</w:t>
      </w:r>
      <w:r w:rsidR="00D62F8A" w:rsidRPr="00314C48">
        <w:rPr>
          <w:rFonts w:ascii="Trebuchet MS" w:hAnsi="Trebuchet MS" w:cs="Trebuchet MS"/>
          <w:color w:val="000000"/>
        </w:rPr>
        <w:t xml:space="preserve">dzianymi do realizacji zadania </w:t>
      </w:r>
      <w:r w:rsidRPr="00314C48">
        <w:rPr>
          <w:rFonts w:ascii="Trebuchet MS" w:hAnsi="Trebuchet MS" w:cs="Trebuchet MS"/>
          <w:color w:val="000000"/>
        </w:rPr>
        <w:t>w liczbie zapewniającej profesjonalne i terminowe świadczenie usług. W</w:t>
      </w:r>
      <w:r w:rsidRPr="00314C48">
        <w:rPr>
          <w:rFonts w:ascii="Trebuchet MS" w:hAnsi="Trebuchet MS" w:cs="Trebuchet MS"/>
          <w:color w:val="000000"/>
          <w:shd w:val="clear" w:color="auto" w:fill="FFFFFF"/>
        </w:rPr>
        <w:t xml:space="preserve">ymagane kwalifikacje zgodnie z przepisami prawa, w szczególności zgodne z </w:t>
      </w:r>
      <w:r w:rsidR="00F506B8" w:rsidRPr="00314C48">
        <w:rPr>
          <w:rFonts w:ascii="Trebuchet MS" w:hAnsi="Trebuchet MS" w:cs="Trebuchet MS"/>
          <w:color w:val="000000"/>
          <w:shd w:val="clear" w:color="auto" w:fill="FFFFFF"/>
        </w:rPr>
        <w:t>R</w:t>
      </w:r>
      <w:r w:rsidRPr="00314C48">
        <w:rPr>
          <w:rFonts w:ascii="Trebuchet MS" w:hAnsi="Trebuchet MS" w:cs="Trebuchet MS"/>
          <w:color w:val="000000"/>
        </w:rPr>
        <w:t>ozporządzeniem Ministra Polityki Społecz</w:t>
      </w:r>
      <w:r w:rsidR="00470314" w:rsidRPr="00314C48">
        <w:rPr>
          <w:rFonts w:ascii="Trebuchet MS" w:hAnsi="Trebuchet MS" w:cs="Trebuchet MS"/>
          <w:color w:val="000000"/>
        </w:rPr>
        <w:t>nej z dnia 22 września 2005 r.</w:t>
      </w:r>
      <w:r w:rsidRPr="00314C48">
        <w:rPr>
          <w:rFonts w:ascii="Trebuchet MS" w:hAnsi="Trebuchet MS" w:cs="Trebuchet MS"/>
          <w:color w:val="000000"/>
        </w:rPr>
        <w:t xml:space="preserve"> </w:t>
      </w:r>
      <w:r w:rsidR="00337B45">
        <w:rPr>
          <w:rFonts w:ascii="Trebuchet MS" w:hAnsi="Trebuchet MS" w:cs="Trebuchet MS"/>
          <w:color w:val="000000"/>
        </w:rPr>
        <w:br/>
      </w:r>
      <w:r w:rsidRPr="00314C48">
        <w:rPr>
          <w:rFonts w:ascii="Trebuchet MS" w:hAnsi="Trebuchet MS" w:cs="Trebuchet MS"/>
          <w:color w:val="000000"/>
        </w:rPr>
        <w:t>w sprawie specjalistycznych usług opiekuńczych.</w:t>
      </w:r>
      <w:r w:rsidRPr="00314C48">
        <w:rPr>
          <w:rFonts w:ascii="Trebuchet MS" w:hAnsi="Trebuchet MS" w:cs="Trebuchet MS"/>
          <w:color w:val="FF0000"/>
        </w:rPr>
        <w:t xml:space="preserve"> </w:t>
      </w:r>
      <w:r w:rsidRPr="00314C48">
        <w:rPr>
          <w:rFonts w:ascii="Trebuchet MS" w:hAnsi="Trebuchet MS" w:cs="Trebuchet MS"/>
        </w:rPr>
        <w:t xml:space="preserve">Zleceniodawca zastrzega, że osobą bezpośrednio wykonującą usługi w środowisku może być osoba, która nie była skazana prawomocnym wyrokiem za umyślne przestępstwo lub umyślne przestępstwo skarbowe, jest zdolna do wykonywania ciężkich prac fizycznych,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z cechami psychofizycznymi wymaganymi w pracy z osobami chorymi lub nieporadnymi, posiada umiejętność utrzymywania prawidłowych kontaktów interpersonalnych, posługuje się w stopniu komunikatywnym językiem polskim. Opiekunki/Opiek</w:t>
      </w:r>
      <w:r w:rsidR="00D62F8A" w:rsidRPr="00314C48">
        <w:rPr>
          <w:rFonts w:ascii="Trebuchet MS" w:hAnsi="Trebuchet MS" w:cs="Trebuchet MS"/>
        </w:rPr>
        <w:t xml:space="preserve">unowie powinni charakteryzować </w:t>
      </w:r>
      <w:r w:rsidRPr="00314C48">
        <w:rPr>
          <w:rFonts w:ascii="Trebuchet MS" w:hAnsi="Trebuchet MS" w:cs="Trebuchet MS"/>
        </w:rPr>
        <w:t>się uczciwością, kulturą osobistą oraz zachowaniem zgodnym z zasadami współżycia społecznego.</w:t>
      </w:r>
      <w:r w:rsidRPr="00314C48">
        <w:rPr>
          <w:rFonts w:ascii="Trebuchet MS" w:hAnsi="Trebuchet MS" w:cs="Trebuchet MS"/>
          <w:color w:val="000000"/>
        </w:rPr>
        <w:t xml:space="preserve"> W</w:t>
      </w:r>
      <w:r w:rsidRPr="00314C48">
        <w:rPr>
          <w:rFonts w:ascii="Trebuchet MS" w:hAnsi="Trebuchet MS" w:cs="Trebuchet MS"/>
        </w:rPr>
        <w:t>szystkie osoby wykonujące usługi opiekuńcze takie jak przygotowywanie posiłków, pomoc przy spożywaniu posiłków, zakupy artykułów spożywczych powinny posiadać ważne badania sanitarno – epidemiologiczne.</w:t>
      </w:r>
    </w:p>
    <w:p w:rsidR="00CA3A1E" w:rsidRPr="00314C48" w:rsidRDefault="00CA3A1E" w:rsidP="00D62F8A">
      <w:pPr>
        <w:tabs>
          <w:tab w:val="left" w:pos="-671"/>
          <w:tab w:val="left" w:pos="-360"/>
        </w:tabs>
        <w:spacing w:line="360" w:lineRule="auto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 xml:space="preserve">Osoby świadczące usługi na rzecz małoletnich dzieci nie mogą figurować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 xml:space="preserve">w Rejestrze Sprawców Przestępstw na Tle Seksualnym, o którym mowa </w:t>
      </w:r>
      <w:r w:rsidR="00D62F8A" w:rsidRPr="00314C48">
        <w:rPr>
          <w:rFonts w:ascii="Trebuchet MS" w:hAnsi="Trebuchet MS" w:cs="Trebuchet MS"/>
        </w:rPr>
        <w:t xml:space="preserve">w ustawie </w:t>
      </w:r>
      <w:r w:rsidR="00337B45">
        <w:rPr>
          <w:rFonts w:ascii="Trebuchet MS" w:hAnsi="Trebuchet MS" w:cs="Trebuchet MS"/>
        </w:rPr>
        <w:br/>
      </w:r>
      <w:r w:rsidR="00D62F8A" w:rsidRPr="00314C48">
        <w:rPr>
          <w:rFonts w:ascii="Trebuchet MS" w:hAnsi="Trebuchet MS" w:cs="Trebuchet MS"/>
        </w:rPr>
        <w:t xml:space="preserve">z dnia 13 maja 2016r. </w:t>
      </w:r>
      <w:r w:rsidRPr="00314C48">
        <w:rPr>
          <w:rFonts w:ascii="Trebuchet MS" w:hAnsi="Trebuchet MS" w:cs="Trebuchet MS"/>
        </w:rPr>
        <w:t xml:space="preserve">o przeciwdziałaniu zagrożeniom przestępczością </w:t>
      </w:r>
      <w:r w:rsidR="008619E1" w:rsidRPr="00314C48">
        <w:rPr>
          <w:rFonts w:ascii="Trebuchet MS" w:hAnsi="Trebuchet MS" w:cs="Trebuchet MS"/>
        </w:rPr>
        <w:t>na tle seksualnym (Dz. U. z 2023</w:t>
      </w:r>
      <w:r w:rsidRPr="00314C48">
        <w:rPr>
          <w:rFonts w:ascii="Trebuchet MS" w:hAnsi="Trebuchet MS" w:cs="Trebuchet MS"/>
        </w:rPr>
        <w:t xml:space="preserve">r. poz. </w:t>
      </w:r>
      <w:r w:rsidR="00D62F8A" w:rsidRPr="00314C48">
        <w:rPr>
          <w:rFonts w:ascii="Trebuchet MS" w:hAnsi="Trebuchet MS" w:cs="Trebuchet MS"/>
        </w:rPr>
        <w:t xml:space="preserve">1304 </w:t>
      </w:r>
      <w:r w:rsidR="008619E1" w:rsidRPr="00314C48">
        <w:rPr>
          <w:rFonts w:ascii="Trebuchet MS" w:hAnsi="Trebuchet MS" w:cs="Trebuchet MS"/>
        </w:rPr>
        <w:t>i 1606</w:t>
      </w:r>
      <w:r w:rsidRPr="00314C48">
        <w:rPr>
          <w:rFonts w:ascii="Trebuchet MS" w:hAnsi="Trebuchet MS" w:cs="Trebuchet MS"/>
        </w:rPr>
        <w:t>).</w:t>
      </w:r>
    </w:p>
    <w:p w:rsidR="00CA3A1E" w:rsidRPr="00314C48" w:rsidRDefault="00CA3A1E" w:rsidP="00D62F8A">
      <w:pPr>
        <w:tabs>
          <w:tab w:val="left" w:pos="-671"/>
          <w:tab w:val="left" w:pos="-360"/>
        </w:tabs>
        <w:spacing w:line="360" w:lineRule="auto"/>
        <w:rPr>
          <w:rFonts w:ascii="Trebuchet MS" w:hAnsi="Trebuchet MS"/>
        </w:rPr>
      </w:pPr>
      <w:r w:rsidRPr="00314C48">
        <w:rPr>
          <w:rFonts w:ascii="Trebuchet MS" w:hAnsi="Trebuchet MS" w:cs="Trebuchet MS"/>
        </w:rPr>
        <w:t>Z</w:t>
      </w:r>
      <w:r w:rsidRPr="00314C48">
        <w:rPr>
          <w:rFonts w:ascii="Trebuchet MS" w:hAnsi="Trebuchet MS" w:cs="Trebuchet MS"/>
          <w:color w:val="000000"/>
        </w:rPr>
        <w:t>leceniodawca wymaga również zobowiązania przez Zleceniobiorcę osób, które będą świadczyć usługi do zachowania tajemnic prawnie chronionych</w:t>
      </w:r>
      <w:r w:rsidRPr="00314C48">
        <w:rPr>
          <w:rFonts w:ascii="Trebuchet MS" w:hAnsi="Trebuchet MS" w:cs="Trebuchet MS"/>
          <w:color w:val="FF0000"/>
        </w:rPr>
        <w:t xml:space="preserve"> </w:t>
      </w:r>
      <w:r w:rsidRPr="00314C48">
        <w:rPr>
          <w:rFonts w:ascii="Trebuchet MS" w:hAnsi="Trebuchet MS" w:cs="Trebuchet MS"/>
        </w:rPr>
        <w:t>(</w:t>
      </w:r>
      <w:r w:rsidR="006518FD" w:rsidRPr="00314C48">
        <w:rPr>
          <w:rFonts w:ascii="Trebuchet MS" w:hAnsi="Trebuchet MS" w:cs="Trebuchet MS"/>
        </w:rPr>
        <w:t>cz. III pkt 8</w:t>
      </w:r>
      <w:r w:rsidR="00F506B8" w:rsidRPr="00314C48">
        <w:rPr>
          <w:rFonts w:ascii="Trebuchet MS" w:hAnsi="Trebuchet MS" w:cs="Trebuchet MS"/>
        </w:rPr>
        <w:t xml:space="preserve"> ogłoszenia</w:t>
      </w:r>
      <w:r w:rsidR="006518FD" w:rsidRPr="00314C48">
        <w:rPr>
          <w:rFonts w:ascii="Trebuchet MS" w:hAnsi="Trebuchet MS" w:cs="Trebuchet MS"/>
        </w:rPr>
        <w:t>, załącznik nr 6</w:t>
      </w:r>
      <w:r w:rsidR="00ED5FA4" w:rsidRPr="00314C48">
        <w:rPr>
          <w:rFonts w:ascii="Trebuchet MS" w:hAnsi="Trebuchet MS" w:cs="Trebuchet MS"/>
        </w:rPr>
        <w:t xml:space="preserve"> </w:t>
      </w:r>
      <w:r w:rsidR="00612EDC" w:rsidRPr="00314C48">
        <w:rPr>
          <w:rFonts w:ascii="Trebuchet MS" w:hAnsi="Trebuchet MS" w:cs="Trebuchet MS"/>
        </w:rPr>
        <w:t>do oferty</w:t>
      </w:r>
      <w:r w:rsidRPr="00314C48">
        <w:rPr>
          <w:rFonts w:ascii="Trebuchet MS" w:hAnsi="Trebuchet MS" w:cs="Trebuchet MS"/>
        </w:rPr>
        <w:t>).</w:t>
      </w:r>
    </w:p>
    <w:p w:rsidR="00CA3A1E" w:rsidRPr="00314C48" w:rsidRDefault="00CA3A1E" w:rsidP="00D62F8A">
      <w:pPr>
        <w:spacing w:line="360" w:lineRule="auto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Szczegółowe informacje na temat kwalifikacji pracownikó</w:t>
      </w:r>
      <w:r w:rsidR="00371987" w:rsidRPr="00314C48">
        <w:rPr>
          <w:rFonts w:ascii="Trebuchet MS" w:hAnsi="Trebuchet MS" w:cs="Trebuchet MS"/>
        </w:rPr>
        <w:t xml:space="preserve">w powinny zostać ujęte </w:t>
      </w:r>
      <w:r w:rsidR="00337B45">
        <w:rPr>
          <w:rFonts w:ascii="Trebuchet MS" w:hAnsi="Trebuchet MS" w:cs="Trebuchet MS"/>
        </w:rPr>
        <w:br/>
      </w:r>
      <w:r w:rsidR="00371987" w:rsidRPr="00314C48">
        <w:rPr>
          <w:rFonts w:ascii="Trebuchet MS" w:hAnsi="Trebuchet MS" w:cs="Trebuchet MS"/>
        </w:rPr>
        <w:t xml:space="preserve">w części </w:t>
      </w:r>
      <w:r w:rsidRPr="00314C48">
        <w:rPr>
          <w:rFonts w:ascii="Trebuchet MS" w:hAnsi="Trebuchet MS" w:cs="Trebuchet MS"/>
        </w:rPr>
        <w:t>IV punkt 2 oferty zasoby kadrowe, rzeczowe i finansowe of</w:t>
      </w:r>
      <w:r w:rsidR="00371987" w:rsidRPr="00314C48">
        <w:rPr>
          <w:rFonts w:ascii="Trebuchet MS" w:hAnsi="Trebuchet MS" w:cs="Trebuchet MS"/>
        </w:rPr>
        <w:t xml:space="preserve">erenta, które będą wykorzystane </w:t>
      </w:r>
      <w:r w:rsidRPr="00314C48">
        <w:rPr>
          <w:rFonts w:ascii="Trebuchet MS" w:hAnsi="Trebuchet MS" w:cs="Trebuchet MS"/>
        </w:rPr>
        <w:t xml:space="preserve">do realizacji zadania. W opisie należy obowiązkowo uwzględnić dla każdej z zatrudnionych osób: stanowisko, rodzaj umowy, wymiar czasu pracy, kwalifikacje w tym między innymi: wykształcenie, przebyte szkolenia, kursy, staż pracy, doświadczenie w realizacji usług tego samego lub podobnego rodzaju itp.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W przypadku wolontariuszy należy opisać kwalifikacje, zakres współpracy i wymiar świadczonych usług (zgodnie z zawartym porozumieniem).</w:t>
      </w:r>
    </w:p>
    <w:p w:rsidR="00CA3A1E" w:rsidRPr="00314C48" w:rsidRDefault="00CA3A1E" w:rsidP="00371987">
      <w:pPr>
        <w:tabs>
          <w:tab w:val="left" w:pos="-671"/>
          <w:tab w:val="left" w:pos="-360"/>
        </w:tabs>
        <w:spacing w:line="360" w:lineRule="auto"/>
        <w:ind w:left="360" w:hanging="360"/>
        <w:rPr>
          <w:rFonts w:ascii="Trebuchet MS" w:hAnsi="Trebuchet MS"/>
        </w:rPr>
      </w:pPr>
      <w:r w:rsidRPr="00314C48">
        <w:rPr>
          <w:rFonts w:ascii="Trebuchet MS" w:eastAsia="Times New Roman" w:hAnsi="Trebuchet MS" w:cs="Trebuchet MS"/>
        </w:rPr>
        <w:t>Preferowane:</w:t>
      </w:r>
    </w:p>
    <w:p w:rsidR="00CA3A1E" w:rsidRPr="00314C48" w:rsidRDefault="00CA3A1E" w:rsidP="00EC3121">
      <w:pPr>
        <w:numPr>
          <w:ilvl w:val="0"/>
          <w:numId w:val="1"/>
        </w:numPr>
        <w:tabs>
          <w:tab w:val="clear" w:pos="708"/>
          <w:tab w:val="left" w:pos="-708"/>
          <w:tab w:val="num" w:pos="426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lastRenderedPageBreak/>
        <w:t>doświadczenie osób bezpośrednio świadczących usługi prz</w:t>
      </w:r>
      <w:r w:rsidR="00371987" w:rsidRPr="00314C48">
        <w:rPr>
          <w:rFonts w:ascii="Trebuchet MS" w:hAnsi="Trebuchet MS" w:cs="Trebuchet MS"/>
          <w:bCs/>
        </w:rPr>
        <w:t xml:space="preserve">y realizacji zadań tego samego </w:t>
      </w:r>
      <w:r w:rsidRPr="00314C48">
        <w:rPr>
          <w:rFonts w:ascii="Trebuchet MS" w:hAnsi="Trebuchet MS" w:cs="Trebuchet MS"/>
          <w:bCs/>
        </w:rPr>
        <w:t>lub podobnego rodzaju,</w:t>
      </w:r>
    </w:p>
    <w:p w:rsidR="00CA3A1E" w:rsidRPr="00314C48" w:rsidRDefault="00CA3A1E" w:rsidP="00EC3121">
      <w:pPr>
        <w:numPr>
          <w:ilvl w:val="0"/>
          <w:numId w:val="1"/>
        </w:numPr>
        <w:tabs>
          <w:tab w:val="clear" w:pos="708"/>
          <w:tab w:val="left" w:pos="-708"/>
          <w:tab w:val="num" w:pos="426"/>
        </w:tabs>
        <w:spacing w:line="360" w:lineRule="auto"/>
        <w:ind w:left="0" w:firstLine="0"/>
        <w:rPr>
          <w:rFonts w:ascii="Trebuchet MS" w:hAnsi="Trebuchet MS"/>
        </w:rPr>
      </w:pPr>
      <w:r w:rsidRPr="00314C48">
        <w:rPr>
          <w:rFonts w:ascii="Trebuchet MS" w:eastAsia="Times New Roman" w:hAnsi="Trebuchet MS" w:cs="Trebuchet MS"/>
        </w:rPr>
        <w:t>doświadczenie Oferenta w realizacji zadań tego samego lub podobnego rodzaju</w:t>
      </w:r>
      <w:r w:rsidR="00F506B8" w:rsidRPr="00314C48">
        <w:rPr>
          <w:rFonts w:ascii="Trebuchet MS" w:eastAsia="Times New Roman" w:hAnsi="Trebuchet MS" w:cs="Trebuchet MS"/>
        </w:rPr>
        <w:t>, potwierdzone aktualnymi referencjami.</w:t>
      </w:r>
    </w:p>
    <w:p w:rsidR="000622C6" w:rsidRPr="00314C48" w:rsidRDefault="000622C6" w:rsidP="00EC3121">
      <w:pPr>
        <w:pStyle w:val="Akapitzlist1"/>
        <w:numPr>
          <w:ilvl w:val="0"/>
          <w:numId w:val="31"/>
        </w:numPr>
        <w:spacing w:line="360" w:lineRule="auto"/>
        <w:ind w:left="426" w:hanging="426"/>
        <w:rPr>
          <w:rFonts w:ascii="Trebuchet MS" w:hAnsi="Trebuchet MS"/>
        </w:rPr>
      </w:pPr>
      <w:r w:rsidRPr="00314C48">
        <w:rPr>
          <w:rFonts w:ascii="Trebuchet MS" w:hAnsi="Trebuchet MS" w:cs="Trebuchet MS"/>
          <w:color w:val="000000"/>
        </w:rPr>
        <w:t>Koszty jakie można ponieść w ramach dotacji.</w:t>
      </w:r>
    </w:p>
    <w:p w:rsidR="00371987" w:rsidRPr="00314C48" w:rsidRDefault="000622C6" w:rsidP="00EC3121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  <w:color w:val="000000"/>
        </w:rPr>
        <w:t>Za kwalifikowane uznaje się wydatki (koszty) niezbędne</w:t>
      </w:r>
      <w:r w:rsidR="00371987" w:rsidRPr="00314C48">
        <w:rPr>
          <w:rFonts w:ascii="Trebuchet MS" w:hAnsi="Trebuchet MS" w:cs="Trebuchet MS"/>
          <w:bCs/>
          <w:color w:val="000000"/>
        </w:rPr>
        <w:t xml:space="preserve"> do realizacji zadania </w:t>
      </w:r>
      <w:r w:rsidR="00337B45">
        <w:rPr>
          <w:rFonts w:ascii="Trebuchet MS" w:hAnsi="Trebuchet MS" w:cs="Trebuchet MS"/>
          <w:bCs/>
          <w:color w:val="000000"/>
        </w:rPr>
        <w:br/>
      </w:r>
      <w:r w:rsidR="00371987" w:rsidRPr="00314C48">
        <w:rPr>
          <w:rFonts w:ascii="Trebuchet MS" w:hAnsi="Trebuchet MS" w:cs="Trebuchet MS"/>
          <w:bCs/>
          <w:color w:val="000000"/>
        </w:rPr>
        <w:t xml:space="preserve">i zgodne </w:t>
      </w:r>
      <w:r w:rsidRPr="00314C48">
        <w:rPr>
          <w:rFonts w:ascii="Trebuchet MS" w:hAnsi="Trebuchet MS" w:cs="Trebuchet MS"/>
          <w:bCs/>
          <w:color w:val="000000"/>
        </w:rPr>
        <w:t>z zasadami rzetelnej gospodarki finansowej.</w:t>
      </w:r>
      <w:r w:rsidRPr="00314C48">
        <w:rPr>
          <w:rFonts w:ascii="Trebuchet MS" w:hAnsi="Trebuchet MS" w:cs="Trebuchet MS"/>
          <w:color w:val="000000"/>
        </w:rPr>
        <w:t xml:space="preserve"> </w:t>
      </w:r>
      <w:r w:rsidRPr="00314C48">
        <w:rPr>
          <w:rFonts w:ascii="Trebuchet MS" w:hAnsi="Trebuchet MS" w:cs="Trebuchet MS"/>
          <w:bCs/>
          <w:color w:val="000000"/>
        </w:rPr>
        <w:t xml:space="preserve">Dotacja </w:t>
      </w:r>
      <w:r w:rsidR="00371987" w:rsidRPr="00314C48">
        <w:rPr>
          <w:rFonts w:ascii="Trebuchet MS" w:hAnsi="Trebuchet MS" w:cs="Trebuchet MS"/>
          <w:bCs/>
          <w:color w:val="000000"/>
        </w:rPr>
        <w:t xml:space="preserve">przeznaczona może być wyłącznie </w:t>
      </w:r>
      <w:r w:rsidRPr="00314C48">
        <w:rPr>
          <w:rFonts w:ascii="Trebuchet MS" w:hAnsi="Trebuchet MS" w:cs="Trebuchet MS"/>
          <w:bCs/>
          <w:color w:val="000000"/>
        </w:rPr>
        <w:t xml:space="preserve">na wydatki związane z realizacją zadania publicznego zgodne </w:t>
      </w:r>
      <w:r w:rsidR="00337B45">
        <w:rPr>
          <w:rFonts w:ascii="Trebuchet MS" w:hAnsi="Trebuchet MS" w:cs="Trebuchet MS"/>
          <w:bCs/>
          <w:color w:val="000000"/>
        </w:rPr>
        <w:br/>
      </w:r>
      <w:r w:rsidRPr="00314C48">
        <w:rPr>
          <w:rFonts w:ascii="Trebuchet MS" w:hAnsi="Trebuchet MS" w:cs="Trebuchet MS"/>
          <w:bCs/>
          <w:color w:val="000000"/>
        </w:rPr>
        <w:t>z zatwierdzonym zestawieniem kosztów realizacji zadania.</w:t>
      </w:r>
    </w:p>
    <w:p w:rsidR="000622C6" w:rsidRPr="00314C48" w:rsidRDefault="00337B45" w:rsidP="00EC3121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>W sekcji</w:t>
      </w:r>
      <w:r w:rsidR="000622C6" w:rsidRPr="00314C48">
        <w:rPr>
          <w:rFonts w:ascii="Trebuchet MS" w:hAnsi="Trebuchet MS" w:cs="Trebuchet MS"/>
          <w:bCs/>
        </w:rPr>
        <w:t xml:space="preserve"> V.A oferty „Zestawienie kosztów realizacji zadania”:</w:t>
      </w:r>
    </w:p>
    <w:p w:rsidR="000622C6" w:rsidRPr="00314C48" w:rsidRDefault="000622C6" w:rsidP="00EC3121">
      <w:pPr>
        <w:pStyle w:val="western"/>
        <w:numPr>
          <w:ilvl w:val="0"/>
          <w:numId w:val="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 xml:space="preserve">w punkcie I „Koszty realizacji zadania” należy ująć koszty/wydatki </w:t>
      </w:r>
      <w:r w:rsidR="00337B45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 xml:space="preserve">w odniesieniu do osób bezpośrednio wykonujących czynności w ramach usług, takie jak na przykład: wynagrodzenie tych osób (wraz z pochodnymi), koszty ich </w:t>
      </w:r>
      <w:r w:rsidR="00F77058" w:rsidRPr="00314C48">
        <w:rPr>
          <w:rFonts w:ascii="Trebuchet MS" w:hAnsi="Trebuchet MS" w:cs="Trebuchet MS"/>
          <w:bCs/>
        </w:rPr>
        <w:t xml:space="preserve">ubezpieczeń NW, a także środki </w:t>
      </w:r>
      <w:r w:rsidRPr="00314C48">
        <w:rPr>
          <w:rFonts w:ascii="Trebuchet MS" w:hAnsi="Trebuchet MS" w:cs="Trebuchet MS"/>
          <w:bCs/>
        </w:rPr>
        <w:t>i materiały higieniczne niezbędne do realizacji usług i odzież ochronna;</w:t>
      </w:r>
    </w:p>
    <w:p w:rsidR="000622C6" w:rsidRPr="00314C48" w:rsidRDefault="000622C6" w:rsidP="00EC3121">
      <w:pPr>
        <w:pStyle w:val="western"/>
        <w:numPr>
          <w:ilvl w:val="0"/>
          <w:numId w:val="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 xml:space="preserve">w punkcie II „koszty administracyjne”, należy ująć koszty/wydatki w odniesieniu do osób pośrednio realizujących zadanie, w tym na przykład koszty związane z koordynowaniem pracy osób bezpośrednio wykonujących czynności </w:t>
      </w:r>
      <w:r w:rsidR="00337B45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 xml:space="preserve">w ramach usług, a także media, materiały biurowe i inne niezwiązane z bezpośrednią realizacją usług; </w:t>
      </w:r>
    </w:p>
    <w:p w:rsidR="000622C6" w:rsidRPr="00314C48" w:rsidRDefault="000622C6" w:rsidP="00EC3121">
      <w:pPr>
        <w:pStyle w:val="western"/>
        <w:numPr>
          <w:ilvl w:val="0"/>
          <w:numId w:val="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>w kolumnie</w:t>
      </w:r>
      <w:r w:rsidRPr="00314C48">
        <w:rPr>
          <w:rFonts w:ascii="Trebuchet MS" w:hAnsi="Trebuchet MS" w:cs="Trebuchet MS"/>
        </w:rPr>
        <w:t xml:space="preserve"> „rodzaj miary” należy wpisać, w poszczególnych pozycjach: „1 godzina”. Ilość jednostek odpowiadać będzie liczbie przewidzianych godzin usług. Pod kalkulacją należy obowiązkowo wpisać:</w:t>
      </w:r>
    </w:p>
    <w:p w:rsidR="000622C6" w:rsidRPr="00314C48" w:rsidRDefault="000622C6" w:rsidP="00EC3121">
      <w:pPr>
        <w:pStyle w:val="western"/>
        <w:numPr>
          <w:ilvl w:val="0"/>
          <w:numId w:val="3"/>
        </w:numPr>
        <w:spacing w:before="0" w:after="0" w:line="360" w:lineRule="auto"/>
        <w:ind w:left="1134" w:hanging="1134"/>
        <w:jc w:val="left"/>
        <w:rPr>
          <w:rFonts w:ascii="Trebuchet MS" w:hAnsi="Trebuchet MS"/>
        </w:rPr>
      </w:pPr>
      <w:r w:rsidRPr="00314C48">
        <w:rPr>
          <w:rFonts w:ascii="Trebuchet MS" w:eastAsia="Trebuchet MS" w:hAnsi="Trebuchet MS" w:cs="Trebuchet MS"/>
        </w:rPr>
        <w:t xml:space="preserve"> </w:t>
      </w:r>
      <w:r w:rsidRPr="00314C48">
        <w:rPr>
          <w:rFonts w:ascii="Trebuchet MS" w:hAnsi="Trebuchet MS" w:cs="Trebuchet MS"/>
        </w:rPr>
        <w:t xml:space="preserve">koszt 1 godziny usługi opiekuńczej wynosi - </w:t>
      </w:r>
      <w:r w:rsidR="00F77058" w:rsidRPr="00314C48">
        <w:rPr>
          <w:rFonts w:ascii="Trebuchet MS" w:hAnsi="Trebuchet MS" w:cs="Trebuchet MS"/>
        </w:rPr>
        <w:t>……</w:t>
      </w:r>
      <w:r w:rsidRPr="00314C48">
        <w:rPr>
          <w:rFonts w:ascii="Trebuchet MS" w:hAnsi="Trebuchet MS" w:cs="Trebuchet MS"/>
        </w:rPr>
        <w:t xml:space="preserve"> zł,</w:t>
      </w:r>
    </w:p>
    <w:p w:rsidR="000622C6" w:rsidRPr="00314C48" w:rsidRDefault="000622C6" w:rsidP="00EC3121">
      <w:pPr>
        <w:pStyle w:val="western"/>
        <w:numPr>
          <w:ilvl w:val="0"/>
          <w:numId w:val="3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eastAsia="Trebuchet MS" w:hAnsi="Trebuchet MS" w:cs="Trebuchet MS"/>
        </w:rPr>
        <w:t xml:space="preserve"> </w:t>
      </w:r>
      <w:r w:rsidRPr="00314C48">
        <w:rPr>
          <w:rFonts w:ascii="Trebuchet MS" w:hAnsi="Trebuchet MS" w:cs="Trebuchet MS"/>
        </w:rPr>
        <w:t xml:space="preserve">koszt 1 godziny specjalistycznej usługi opiekuńczej wynosi: </w:t>
      </w:r>
      <w:r w:rsidR="00F77058" w:rsidRPr="00314C48">
        <w:rPr>
          <w:rFonts w:ascii="Trebuchet MS" w:hAnsi="Trebuchet MS" w:cs="Trebuchet MS"/>
        </w:rPr>
        <w:t>………</w:t>
      </w:r>
      <w:r w:rsidRPr="00314C48">
        <w:rPr>
          <w:rFonts w:ascii="Trebuchet MS" w:hAnsi="Trebuchet MS" w:cs="Trebuchet MS"/>
        </w:rPr>
        <w:t>zł</w:t>
      </w:r>
      <w:r w:rsidR="003B4D47" w:rsidRPr="00314C48">
        <w:rPr>
          <w:rFonts w:ascii="Trebuchet MS" w:hAnsi="Trebuchet MS" w:cs="Trebuchet MS"/>
        </w:rPr>
        <w:t>.</w:t>
      </w:r>
    </w:p>
    <w:p w:rsidR="00870B09" w:rsidRPr="00314C48" w:rsidRDefault="000622C6" w:rsidP="00EC3121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 xml:space="preserve">Sekcja V.A oferty – Zestawienie kosztów realizacji zadania musi być spójna </w:t>
      </w:r>
      <w:r w:rsidR="00337B45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>z częścią III punkt 4 oferty – Plan i harmonogram działań na rok 202</w:t>
      </w:r>
      <w:r w:rsidR="003057ED" w:rsidRPr="00314C48">
        <w:rPr>
          <w:rFonts w:ascii="Trebuchet MS" w:hAnsi="Trebuchet MS" w:cs="Trebuchet MS"/>
          <w:bCs/>
        </w:rPr>
        <w:t>4</w:t>
      </w:r>
      <w:r w:rsidRPr="00314C48">
        <w:rPr>
          <w:rFonts w:ascii="Trebuchet MS" w:hAnsi="Trebuchet MS" w:cs="Trebuchet MS"/>
          <w:bCs/>
        </w:rPr>
        <w:t xml:space="preserve">. </w:t>
      </w:r>
    </w:p>
    <w:p w:rsidR="00870B09" w:rsidRPr="00314C48" w:rsidRDefault="00A104CE" w:rsidP="00EC3121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>W przypadku, gdy w tym samym obiekcie lub przy pomo</w:t>
      </w:r>
      <w:r w:rsidR="00870B09" w:rsidRPr="00314C48">
        <w:rPr>
          <w:rFonts w:ascii="Trebuchet MS" w:hAnsi="Trebuchet MS" w:cs="Trebuchet MS"/>
          <w:bCs/>
        </w:rPr>
        <w:t xml:space="preserve">cy tych samych osób realizowane </w:t>
      </w:r>
      <w:r w:rsidRPr="00314C48">
        <w:rPr>
          <w:rFonts w:ascii="Trebuchet MS" w:hAnsi="Trebuchet MS" w:cs="Trebuchet MS"/>
          <w:bCs/>
        </w:rPr>
        <w:t>jest więcej niż jedno zadanie publiczne lub prowadzona jest inna działalność, oferent zobowiązany jest do opracowania i stosow</w:t>
      </w:r>
      <w:r w:rsidR="00870B09" w:rsidRPr="00314C48">
        <w:rPr>
          <w:rFonts w:ascii="Trebuchet MS" w:hAnsi="Trebuchet MS" w:cs="Trebuchet MS"/>
          <w:bCs/>
        </w:rPr>
        <w:t xml:space="preserve">ania wskaźnika podziału kosztów </w:t>
      </w:r>
      <w:r w:rsidRPr="00314C48">
        <w:rPr>
          <w:rFonts w:ascii="Trebuchet MS" w:hAnsi="Trebuchet MS" w:cs="Trebuchet MS"/>
          <w:bCs/>
        </w:rPr>
        <w:t>(np. eksploatacyjnych, wynagrodzeń, administracyj</w:t>
      </w:r>
      <w:r w:rsidR="00153309" w:rsidRPr="00314C48">
        <w:rPr>
          <w:rFonts w:ascii="Trebuchet MS" w:hAnsi="Trebuchet MS" w:cs="Trebuchet MS"/>
          <w:bCs/>
        </w:rPr>
        <w:t xml:space="preserve">nych) odpowiednio do ich części </w:t>
      </w:r>
      <w:r w:rsidRPr="00314C48">
        <w:rPr>
          <w:rFonts w:ascii="Trebuchet MS" w:hAnsi="Trebuchet MS" w:cs="Trebuchet MS"/>
          <w:bCs/>
        </w:rPr>
        <w:t>wykorzystywanych przy realizacji zadania publicznego.</w:t>
      </w:r>
      <w:r w:rsidRPr="00314C48">
        <w:rPr>
          <w:rFonts w:ascii="Trebuchet MS" w:hAnsi="Trebuchet MS" w:cs="Trebuchet MS"/>
          <w:bCs/>
          <w:vertAlign w:val="superscript"/>
        </w:rPr>
        <w:t xml:space="preserve"> </w:t>
      </w:r>
    </w:p>
    <w:p w:rsidR="005C34B3" w:rsidRPr="00314C48" w:rsidRDefault="00A104CE" w:rsidP="00EC3121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  <w:color w:val="000000"/>
          <w:lang w:eastAsia="ar-SA" w:bidi="ar-SA"/>
        </w:rPr>
        <w:lastRenderedPageBreak/>
        <w:t xml:space="preserve">W trakcie realizacji zadania będą mogły być dokonywane przesunięcia pomiędzy poszczególnymi pozycjami kosztów, określonymi w kalkulacji przewidywanych kosztów z zastrzeżeniem, </w:t>
      </w:r>
      <w:r w:rsidR="00153309" w:rsidRPr="00314C48">
        <w:rPr>
          <w:rFonts w:ascii="Trebuchet MS" w:hAnsi="Trebuchet MS" w:cs="Trebuchet MS"/>
          <w:bCs/>
          <w:color w:val="000000"/>
          <w:lang w:eastAsia="ar-SA" w:bidi="ar-SA"/>
        </w:rPr>
        <w:t xml:space="preserve">że </w:t>
      </w:r>
      <w:r w:rsidRPr="00314C48">
        <w:rPr>
          <w:rFonts w:ascii="Trebuchet MS" w:hAnsi="Trebuchet MS" w:cs="Trebuchet MS"/>
          <w:bCs/>
          <w:color w:val="000000"/>
          <w:lang w:eastAsia="ar-SA" w:bidi="ar-SA"/>
        </w:rPr>
        <w:t>zmiany wymagać będą uprzedniej zgody Zleceniodawcy, w formie przewidzianej dla zmiany umowy. Dopuszcza się również możliwość utworzenia nowej pozycji kosztowej w ramach kwoty dotacji na zasadach określonych powyżej. Zmiany muszą być zgodne z zasadami obowiązującymi przy gospodarowaniu środkami publicznymi</w:t>
      </w:r>
      <w:r w:rsidR="005C34B3" w:rsidRPr="00314C48">
        <w:rPr>
          <w:rFonts w:ascii="Trebuchet MS" w:hAnsi="Trebuchet MS" w:cs="Trebuchet MS"/>
          <w:bCs/>
          <w:color w:val="000000"/>
          <w:lang w:eastAsia="ar-SA" w:bidi="ar-SA"/>
        </w:rPr>
        <w:t>.</w:t>
      </w:r>
    </w:p>
    <w:p w:rsidR="00CA3A1E" w:rsidRPr="00314C48" w:rsidRDefault="00846F90" w:rsidP="00EC3121">
      <w:pPr>
        <w:pStyle w:val="western"/>
        <w:numPr>
          <w:ilvl w:val="0"/>
          <w:numId w:val="33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14C48">
        <w:rPr>
          <w:rFonts w:ascii="Trebuchet MS" w:hAnsi="Trebuchet MS" w:cs="Trebuchet MS"/>
          <w:lang w:eastAsia="ar-SA"/>
        </w:rPr>
        <w:t xml:space="preserve">Warunkiem przekazania dotacji jest zawarcie umowy, co do zasady według wzoru określonego w </w:t>
      </w:r>
      <w:r w:rsidRPr="00314C48">
        <w:rPr>
          <w:rFonts w:ascii="Trebuchet MS" w:hAnsi="Trebuchet MS" w:cs="Trebuchet MS"/>
          <w:bCs/>
          <w:lang w:eastAsia="ar-SA"/>
        </w:rPr>
        <w:t xml:space="preserve">załączniku Nr 3 </w:t>
      </w:r>
      <w:r w:rsidR="005A2857" w:rsidRPr="00314C48">
        <w:rPr>
          <w:rFonts w:ascii="Trebuchet MS" w:hAnsi="Trebuchet MS" w:cs="Trebuchet MS"/>
          <w:lang w:eastAsia="ar-SA"/>
        </w:rPr>
        <w:t>do R</w:t>
      </w:r>
      <w:r w:rsidRPr="00314C48">
        <w:rPr>
          <w:rFonts w:ascii="Trebuchet MS" w:hAnsi="Trebuchet MS" w:cs="Trebuchet MS"/>
          <w:lang w:eastAsia="ar-SA"/>
        </w:rPr>
        <w:t>ozporządz</w:t>
      </w:r>
      <w:r w:rsidR="003143D7" w:rsidRPr="00314C48">
        <w:rPr>
          <w:rFonts w:ascii="Trebuchet MS" w:hAnsi="Trebuchet MS" w:cs="Trebuchet MS"/>
          <w:lang w:eastAsia="ar-SA"/>
        </w:rPr>
        <w:t>enia Przewodniczącego Komitetu d</w:t>
      </w:r>
      <w:r w:rsidR="005A2857" w:rsidRPr="00314C48">
        <w:rPr>
          <w:rFonts w:ascii="Trebuchet MS" w:hAnsi="Trebuchet MS" w:cs="Trebuchet MS"/>
          <w:lang w:eastAsia="ar-SA"/>
        </w:rPr>
        <w:t>o s</w:t>
      </w:r>
      <w:r w:rsidRPr="00314C48">
        <w:rPr>
          <w:rFonts w:ascii="Trebuchet MS" w:hAnsi="Trebuchet MS" w:cs="Trebuchet MS"/>
          <w:lang w:eastAsia="ar-SA"/>
        </w:rPr>
        <w:t xml:space="preserve">praw Pożytku Publicznego w sprawie wzorów ofert i ramowych wzorów umów dotyczących realizacji zadań publicznych oraz wzorów sprawozdań </w:t>
      </w:r>
      <w:r w:rsidR="00337B45">
        <w:rPr>
          <w:rFonts w:ascii="Trebuchet MS" w:hAnsi="Trebuchet MS" w:cs="Trebuchet MS"/>
          <w:lang w:eastAsia="ar-SA"/>
        </w:rPr>
        <w:br/>
      </w:r>
      <w:r w:rsidRPr="00314C48">
        <w:rPr>
          <w:rFonts w:ascii="Trebuchet MS" w:hAnsi="Trebuchet MS" w:cs="Trebuchet MS"/>
          <w:lang w:eastAsia="ar-SA"/>
        </w:rPr>
        <w:t>z wykonania tych zadań. Niniejsze ogłoszenie będzie stanowiło załącznik do umowy.</w:t>
      </w:r>
      <w:r w:rsidRPr="00314C48">
        <w:rPr>
          <w:rFonts w:ascii="Trebuchet MS" w:hAnsi="Trebuchet MS"/>
        </w:rPr>
        <w:t xml:space="preserve"> </w:t>
      </w:r>
      <w:r w:rsidRPr="00314C48">
        <w:rPr>
          <w:rFonts w:ascii="Trebuchet MS" w:hAnsi="Trebuchet MS" w:cs="Trebuchet MS"/>
          <w:lang w:eastAsia="ar-SA"/>
        </w:rPr>
        <w:t>Oferent będzie zobowiązany do rozliczenia dotacji zgodnie</w:t>
      </w:r>
      <w:r w:rsidR="00405DAF" w:rsidRPr="00314C48">
        <w:rPr>
          <w:rFonts w:ascii="Trebuchet MS" w:hAnsi="Trebuchet MS" w:cs="Trebuchet MS"/>
          <w:lang w:eastAsia="ar-SA"/>
        </w:rPr>
        <w:t xml:space="preserve"> </w:t>
      </w:r>
      <w:r w:rsidRPr="00314C48">
        <w:rPr>
          <w:rFonts w:ascii="Trebuchet MS" w:hAnsi="Trebuchet MS" w:cs="Trebuchet MS"/>
          <w:bCs/>
          <w:lang w:eastAsia="ar-SA"/>
        </w:rPr>
        <w:t xml:space="preserve">z załącznikiem nr 5 </w:t>
      </w:r>
      <w:r w:rsidR="005A2857" w:rsidRPr="00314C48">
        <w:rPr>
          <w:rFonts w:ascii="Trebuchet MS" w:hAnsi="Trebuchet MS" w:cs="Trebuchet MS"/>
          <w:lang w:eastAsia="ar-SA"/>
        </w:rPr>
        <w:t>do R</w:t>
      </w:r>
      <w:r w:rsidRPr="00314C48">
        <w:rPr>
          <w:rFonts w:ascii="Trebuchet MS" w:hAnsi="Trebuchet MS" w:cs="Trebuchet MS"/>
          <w:lang w:eastAsia="ar-SA"/>
        </w:rPr>
        <w:t>ozporządz</w:t>
      </w:r>
      <w:r w:rsidR="003143D7" w:rsidRPr="00314C48">
        <w:rPr>
          <w:rFonts w:ascii="Trebuchet MS" w:hAnsi="Trebuchet MS" w:cs="Trebuchet MS"/>
          <w:lang w:eastAsia="ar-SA"/>
        </w:rPr>
        <w:t>enia Przewodniczącego Komitetu d</w:t>
      </w:r>
      <w:r w:rsidR="005A2857" w:rsidRPr="00314C48">
        <w:rPr>
          <w:rFonts w:ascii="Trebuchet MS" w:hAnsi="Trebuchet MS" w:cs="Trebuchet MS"/>
          <w:lang w:eastAsia="ar-SA"/>
        </w:rPr>
        <w:t>o s</w:t>
      </w:r>
      <w:r w:rsidRPr="00314C48">
        <w:rPr>
          <w:rFonts w:ascii="Trebuchet MS" w:hAnsi="Trebuchet MS" w:cs="Trebuchet MS"/>
          <w:lang w:eastAsia="ar-SA"/>
        </w:rPr>
        <w:t xml:space="preserve">praw Pożytku Publicznego, </w:t>
      </w:r>
      <w:r w:rsidR="00337B45">
        <w:rPr>
          <w:rFonts w:ascii="Trebuchet MS" w:hAnsi="Trebuchet MS" w:cs="Trebuchet MS"/>
          <w:lang w:eastAsia="ar-SA"/>
        </w:rPr>
        <w:br/>
      </w:r>
      <w:r w:rsidRPr="00314C48">
        <w:rPr>
          <w:rFonts w:ascii="Trebuchet MS" w:hAnsi="Trebuchet MS" w:cs="Trebuchet MS"/>
        </w:rPr>
        <w:t xml:space="preserve">o którym mowa powyżej. </w:t>
      </w:r>
      <w:r w:rsidRPr="00314C48">
        <w:rPr>
          <w:rFonts w:ascii="Trebuchet MS" w:hAnsi="Trebuchet MS"/>
        </w:rPr>
        <w:t xml:space="preserve">Do sprawozdań obowiązkowo trzeba będzie dołączyć zestawienie faktur/rachunków związanych z realizacją zadania </w:t>
      </w:r>
      <w:r w:rsidR="00337B45" w:rsidRPr="00314C48">
        <w:rPr>
          <w:rFonts w:ascii="Trebuchet MS" w:hAnsi="Trebuchet MS"/>
        </w:rPr>
        <w:t>publicznego oraz</w:t>
      </w:r>
      <w:r w:rsidRPr="00314C48">
        <w:rPr>
          <w:rFonts w:ascii="Trebuchet MS" w:hAnsi="Trebuchet MS"/>
        </w:rPr>
        <w:t xml:space="preserve"> udostępnić do wglądu ich oryginały.</w:t>
      </w:r>
    </w:p>
    <w:p w:rsidR="00846F90" w:rsidRPr="00314C48" w:rsidRDefault="00846F90" w:rsidP="00223E43">
      <w:pPr>
        <w:pStyle w:val="Akapitzlist"/>
        <w:tabs>
          <w:tab w:val="left" w:pos="363"/>
        </w:tabs>
        <w:spacing w:line="360" w:lineRule="auto"/>
        <w:ind w:left="0"/>
        <w:rPr>
          <w:rFonts w:ascii="Trebuchet MS" w:hAnsi="Trebuchet MS"/>
          <w:szCs w:val="24"/>
        </w:rPr>
      </w:pPr>
      <w:r w:rsidRPr="00314C48">
        <w:rPr>
          <w:rFonts w:ascii="Trebuchet MS" w:hAnsi="Trebuchet MS" w:cs="Trebuchet MS"/>
          <w:bCs/>
          <w:color w:val="000000"/>
          <w:szCs w:val="24"/>
        </w:rPr>
        <w:t xml:space="preserve">Zadanie powinno być realizowane z najwyższą starannością, zgodnie z obowiązującymi przepisami prawa i standardami, w szczególności zgodnie z ustawą </w:t>
      </w:r>
      <w:r w:rsidR="00870B09" w:rsidRPr="00314C48">
        <w:rPr>
          <w:rFonts w:ascii="Trebuchet MS" w:hAnsi="Trebuchet MS" w:cs="Trebuchet MS"/>
          <w:color w:val="000000"/>
          <w:szCs w:val="24"/>
        </w:rPr>
        <w:t xml:space="preserve">o pomocy społecznej </w:t>
      </w:r>
      <w:r w:rsidRPr="00314C48">
        <w:rPr>
          <w:rFonts w:ascii="Trebuchet MS" w:hAnsi="Trebuchet MS" w:cs="Trebuchet MS"/>
          <w:color w:val="000000"/>
          <w:szCs w:val="24"/>
        </w:rPr>
        <w:t>oraz aktami wykonawczymi</w:t>
      </w:r>
      <w:r w:rsidRPr="00314C48">
        <w:rPr>
          <w:rFonts w:ascii="Trebuchet MS" w:hAnsi="Trebuchet MS" w:cs="Trebuchet MS"/>
          <w:bCs/>
          <w:color w:val="000000"/>
          <w:szCs w:val="24"/>
        </w:rPr>
        <w:t xml:space="preserve"> do niej oraz przepisami prawa miejscowego. </w:t>
      </w:r>
    </w:p>
    <w:p w:rsidR="00846F90" w:rsidRPr="00314C48" w:rsidRDefault="00846F90" w:rsidP="00223E43">
      <w:pPr>
        <w:shd w:val="clear" w:color="auto" w:fill="FFFFFF"/>
        <w:spacing w:line="360" w:lineRule="auto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</w:rPr>
        <w:t xml:space="preserve">Zleceniobiorca (a w przypadku wykonywania zleconego zadania </w:t>
      </w:r>
      <w:r w:rsidR="00A35E59" w:rsidRPr="00314C48">
        <w:rPr>
          <w:rFonts w:ascii="Trebuchet MS" w:hAnsi="Trebuchet MS" w:cs="Trebuchet MS"/>
          <w:bCs/>
        </w:rPr>
        <w:t>poprzez jednostkę organizacyjną</w:t>
      </w:r>
      <w:r w:rsidRPr="00314C48">
        <w:rPr>
          <w:rFonts w:ascii="Trebuchet MS" w:hAnsi="Trebuchet MS" w:cs="Trebuchet MS"/>
          <w:bCs/>
        </w:rPr>
        <w:t xml:space="preserve"> pomocy społecznej – ta jednostka) jako administrator danych osobowych adresatów niniejszego zadania, przetwarzanych w celu udzielania świadczeń z pomocy społecznej (art. 25 ust. 7 ustawy o pomocy społecznej) </w:t>
      </w:r>
      <w:r w:rsidR="00337B45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>w zakresie związanym z realizacją zadania publicznego, postępuje zgod</w:t>
      </w:r>
      <w:r w:rsidR="003143D7" w:rsidRPr="00314C48">
        <w:rPr>
          <w:rFonts w:ascii="Trebuchet MS" w:hAnsi="Trebuchet MS" w:cs="Trebuchet MS"/>
          <w:bCs/>
        </w:rPr>
        <w:t xml:space="preserve">nie </w:t>
      </w:r>
      <w:r w:rsidR="00337B45">
        <w:rPr>
          <w:rFonts w:ascii="Trebuchet MS" w:hAnsi="Trebuchet MS" w:cs="Trebuchet MS"/>
          <w:bCs/>
        </w:rPr>
        <w:br/>
      </w:r>
      <w:r w:rsidR="003143D7" w:rsidRPr="00314C48">
        <w:rPr>
          <w:rFonts w:ascii="Trebuchet MS" w:hAnsi="Trebuchet MS" w:cs="Trebuchet MS"/>
          <w:bCs/>
        </w:rPr>
        <w:t>z postanowieniami R</w:t>
      </w:r>
      <w:r w:rsidRPr="00314C48">
        <w:rPr>
          <w:rFonts w:ascii="Trebuchet MS" w:hAnsi="Trebuchet MS" w:cs="Trebuchet MS"/>
          <w:bCs/>
        </w:rPr>
        <w:t xml:space="preserve">ozporządzenia Parlamentu Europejskiego i Rady (UE)2016/679 z dnia 27 kwietnia 2016 </w:t>
      </w:r>
      <w:r w:rsidR="005D0D4C" w:rsidRPr="00314C48">
        <w:rPr>
          <w:rFonts w:ascii="Trebuchet MS" w:hAnsi="Trebuchet MS" w:cs="Trebuchet MS"/>
          <w:bCs/>
        </w:rPr>
        <w:t>r.</w:t>
      </w:r>
      <w:r w:rsidRPr="00314C48">
        <w:rPr>
          <w:rFonts w:ascii="Trebuchet MS" w:hAnsi="Trebuchet MS" w:cs="Trebuchet MS"/>
          <w:bCs/>
        </w:rPr>
        <w:t xml:space="preserve"> w sprawie ochrony osób fizycznych w związku </w:t>
      </w:r>
      <w:r w:rsidR="00337B45">
        <w:rPr>
          <w:rFonts w:ascii="Trebuchet MS" w:hAnsi="Trebuchet MS" w:cs="Trebuchet MS"/>
          <w:bCs/>
        </w:rPr>
        <w:br/>
      </w:r>
      <w:r w:rsidRPr="00314C48">
        <w:rPr>
          <w:rFonts w:ascii="Trebuchet MS" w:hAnsi="Trebuchet MS" w:cs="Trebuchet MS"/>
          <w:bCs/>
        </w:rPr>
        <w:t>z przetwarzaniem danych osobowych i w sprawie swobodnego przepływu takich danych oraz uchylenia dyrek</w:t>
      </w:r>
      <w:r w:rsidR="005A2857" w:rsidRPr="00314C48">
        <w:rPr>
          <w:rFonts w:ascii="Trebuchet MS" w:hAnsi="Trebuchet MS" w:cs="Trebuchet MS"/>
          <w:bCs/>
        </w:rPr>
        <w:t>tywy 95/46/WE (ogólne rozporządzenie</w:t>
      </w:r>
      <w:r w:rsidRPr="00314C48">
        <w:rPr>
          <w:rFonts w:ascii="Trebuchet MS" w:hAnsi="Trebuchet MS" w:cs="Trebuchet MS"/>
          <w:bCs/>
        </w:rPr>
        <w:t xml:space="preserve"> o ochronie danych) (Dz. Urz. UE L 119 z 04.05.2016, str.1).</w:t>
      </w:r>
    </w:p>
    <w:p w:rsidR="00870B09" w:rsidRPr="00314C48" w:rsidRDefault="00846F90" w:rsidP="00870B09">
      <w:pPr>
        <w:pStyle w:val="western"/>
        <w:spacing w:before="0" w:after="0" w:line="360" w:lineRule="auto"/>
        <w:jc w:val="left"/>
        <w:rPr>
          <w:rFonts w:ascii="Trebuchet MS" w:hAnsi="Trebuchet MS" w:cs="Trebuchet MS"/>
          <w:bCs/>
        </w:rPr>
      </w:pPr>
      <w:r w:rsidRPr="00314C48">
        <w:rPr>
          <w:rFonts w:ascii="Trebuchet MS" w:hAnsi="Trebuchet MS" w:cs="Trebuchet MS"/>
          <w:bCs/>
        </w:rPr>
        <w:t xml:space="preserve">Zleceniobiorca zobowiązany będzie nadto zwolnić Zleceniodawcę z </w:t>
      </w:r>
      <w:r w:rsidR="00870B09" w:rsidRPr="00314C48">
        <w:rPr>
          <w:rFonts w:ascii="Trebuchet MS" w:hAnsi="Trebuchet MS" w:cs="Trebuchet MS"/>
          <w:bCs/>
        </w:rPr>
        <w:t xml:space="preserve">obowiązku świadczenia </w:t>
      </w:r>
      <w:r w:rsidRPr="00314C48">
        <w:rPr>
          <w:rFonts w:ascii="Trebuchet MS" w:hAnsi="Trebuchet MS" w:cs="Trebuchet MS"/>
          <w:bCs/>
        </w:rPr>
        <w:t>na rzecz osoby trzeciej w przypadku, gdyby osoba trzeci</w:t>
      </w:r>
      <w:r w:rsidR="00870B09" w:rsidRPr="00314C48">
        <w:rPr>
          <w:rFonts w:ascii="Trebuchet MS" w:hAnsi="Trebuchet MS" w:cs="Trebuchet MS"/>
          <w:bCs/>
        </w:rPr>
        <w:t xml:space="preserve">a wystąpiła </w:t>
      </w:r>
      <w:r w:rsidR="00870B09" w:rsidRPr="00314C48">
        <w:rPr>
          <w:rFonts w:ascii="Trebuchet MS" w:hAnsi="Trebuchet MS" w:cs="Trebuchet MS"/>
          <w:bCs/>
        </w:rPr>
        <w:lastRenderedPageBreak/>
        <w:t xml:space="preserve">wobec Zleceniodawcy </w:t>
      </w:r>
      <w:r w:rsidRPr="00314C48">
        <w:rPr>
          <w:rFonts w:ascii="Trebuchet MS" w:hAnsi="Trebuchet MS" w:cs="Trebuchet MS"/>
          <w:bCs/>
        </w:rPr>
        <w:t xml:space="preserve">z roszczeniem, dla którego podstawę stanowi jakiekolwiek </w:t>
      </w:r>
      <w:r w:rsidR="00870B09" w:rsidRPr="00314C48">
        <w:rPr>
          <w:rFonts w:ascii="Trebuchet MS" w:hAnsi="Trebuchet MS" w:cs="Trebuchet MS"/>
          <w:bCs/>
        </w:rPr>
        <w:t xml:space="preserve">zdarzenie pozostające w związku </w:t>
      </w:r>
      <w:r w:rsidRPr="00314C48">
        <w:rPr>
          <w:rFonts w:ascii="Trebuchet MS" w:hAnsi="Trebuchet MS" w:cs="Trebuchet MS"/>
          <w:bCs/>
        </w:rPr>
        <w:t>z umową, w szczególności sposobem jej wykonywania przez Zleceniobiorcę lub jego kadrę oraz odpowiedzialny jest za to, ż</w:t>
      </w:r>
      <w:r w:rsidR="00A35E59" w:rsidRPr="00314C48">
        <w:rPr>
          <w:rFonts w:ascii="Trebuchet MS" w:hAnsi="Trebuchet MS" w:cs="Trebuchet MS"/>
          <w:bCs/>
        </w:rPr>
        <w:t>e osoby trzecie nie będą żądały</w:t>
      </w:r>
      <w:r w:rsidRPr="00314C48">
        <w:rPr>
          <w:rFonts w:ascii="Trebuchet MS" w:hAnsi="Trebuchet MS" w:cs="Trebuchet MS"/>
          <w:bCs/>
        </w:rPr>
        <w:t xml:space="preserve"> od Zleceniodawcy jakiegokolwiek świadczenia.</w:t>
      </w:r>
    </w:p>
    <w:p w:rsidR="00F8663E" w:rsidRPr="00314C48" w:rsidRDefault="00870B09" w:rsidP="00EC3121">
      <w:pPr>
        <w:pStyle w:val="western"/>
        <w:numPr>
          <w:ilvl w:val="0"/>
          <w:numId w:val="13"/>
        </w:numPr>
        <w:spacing w:before="0" w:after="0" w:line="360" w:lineRule="auto"/>
        <w:ind w:left="426" w:hanging="142"/>
        <w:jc w:val="left"/>
        <w:rPr>
          <w:rFonts w:ascii="Trebuchet MS" w:hAnsi="Trebuchet MS"/>
        </w:rPr>
      </w:pPr>
      <w:r w:rsidRPr="00314C48">
        <w:rPr>
          <w:rFonts w:ascii="Trebuchet MS" w:hAnsi="Trebuchet MS"/>
        </w:rPr>
        <w:t>Termin składania ofert</w:t>
      </w:r>
    </w:p>
    <w:p w:rsidR="00870B09" w:rsidRPr="00314C48" w:rsidRDefault="00D94785" w:rsidP="00EC3121">
      <w:pPr>
        <w:pStyle w:val="Akapitzlist1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 xml:space="preserve">Ofertę należy wygenerować i złożyć za pomocą platformy </w:t>
      </w:r>
      <w:hyperlink r:id="rId10" w:history="1">
        <w:r w:rsidRPr="00314C48">
          <w:rPr>
            <w:rStyle w:val="Hipercze"/>
            <w:rFonts w:ascii="Trebuchet MS" w:hAnsi="Trebuchet MS"/>
            <w:color w:val="auto"/>
            <w:u w:val="none"/>
          </w:rPr>
          <w:t>www.witkac.pl</w:t>
        </w:r>
      </w:hyperlink>
      <w:r w:rsidRPr="00314C48">
        <w:rPr>
          <w:rFonts w:ascii="Trebuchet MS" w:hAnsi="Trebuchet MS" w:cs="Trebuchet MS"/>
        </w:rPr>
        <w:t xml:space="preserve">,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w term</w:t>
      </w:r>
      <w:r w:rsidR="00D23048" w:rsidRPr="00314C48">
        <w:rPr>
          <w:rFonts w:ascii="Trebuchet MS" w:hAnsi="Trebuchet MS" w:cs="Trebuchet MS"/>
        </w:rPr>
        <w:t>in</w:t>
      </w:r>
      <w:r w:rsidR="00870B09" w:rsidRPr="00314C48">
        <w:rPr>
          <w:rFonts w:ascii="Trebuchet MS" w:hAnsi="Trebuchet MS" w:cs="Trebuchet MS"/>
        </w:rPr>
        <w:t xml:space="preserve">ie </w:t>
      </w:r>
      <w:r w:rsidRPr="00314C48">
        <w:rPr>
          <w:rFonts w:ascii="Trebuchet MS" w:hAnsi="Trebuchet MS" w:cs="Trebuchet MS"/>
        </w:rPr>
        <w:t>do dnia 11.12.2023r. godz. 10:00.</w:t>
      </w:r>
    </w:p>
    <w:p w:rsidR="00870B09" w:rsidRPr="00314C48" w:rsidRDefault="00EA7DCB" w:rsidP="00EC3121">
      <w:pPr>
        <w:pStyle w:val="Akapitzlist1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/>
          <w:lang w:eastAsia="pl-PL"/>
        </w:rPr>
        <w:t>Wydrukowaną ofertę wraz z wymaganymi w nini</w:t>
      </w:r>
      <w:r w:rsidR="00870B09" w:rsidRPr="00314C48">
        <w:rPr>
          <w:rFonts w:ascii="Trebuchet MS" w:hAnsi="Trebuchet MS"/>
          <w:lang w:eastAsia="pl-PL"/>
        </w:rPr>
        <w:t xml:space="preserve">ejszym ogłoszeniu załącznikami </w:t>
      </w:r>
      <w:r w:rsidRPr="00314C48">
        <w:rPr>
          <w:rFonts w:ascii="Trebuchet MS" w:hAnsi="Trebuchet MS"/>
          <w:lang w:eastAsia="pl-PL"/>
        </w:rPr>
        <w:t>należy podpisać przez osoby upoważnione do składania oświadczeń woli w imieniu Oferenta (zgodnie z dokumentem KRS/ewidencją) i złożyć w Miej</w:t>
      </w:r>
      <w:r w:rsidR="00A35E59" w:rsidRPr="00314C48">
        <w:rPr>
          <w:rFonts w:ascii="Trebuchet MS" w:hAnsi="Trebuchet MS"/>
          <w:lang w:eastAsia="pl-PL"/>
        </w:rPr>
        <w:t xml:space="preserve">skim Ośrodku Pomocy Społecznej </w:t>
      </w:r>
      <w:r w:rsidRPr="00314C48">
        <w:rPr>
          <w:rFonts w:ascii="Trebuchet MS" w:hAnsi="Trebuchet MS"/>
          <w:lang w:eastAsia="pl-PL"/>
        </w:rPr>
        <w:t xml:space="preserve">w Rudzie Śląskiej ul. Markowej 20, w nieprzekraczalnym terminie do dnia </w:t>
      </w:r>
      <w:r w:rsidR="00EA3F78" w:rsidRPr="00314C48">
        <w:rPr>
          <w:rFonts w:ascii="Trebuchet MS" w:hAnsi="Trebuchet MS"/>
          <w:lang w:eastAsia="pl-PL"/>
        </w:rPr>
        <w:t>12</w:t>
      </w:r>
      <w:r w:rsidRPr="00314C48">
        <w:rPr>
          <w:rFonts w:ascii="Trebuchet MS" w:hAnsi="Trebuchet MS"/>
          <w:lang w:eastAsia="pl-PL"/>
        </w:rPr>
        <w:t xml:space="preserve">.12.2023r. godz. 10:00. Podpisy powinny być czytelne. Oferta podpisana niezgodnie z załączonym rejestrem/ewidencją będzie odrzucona </w:t>
      </w:r>
      <w:r w:rsidR="00337B45">
        <w:rPr>
          <w:rFonts w:ascii="Trebuchet MS" w:hAnsi="Trebuchet MS"/>
          <w:lang w:eastAsia="pl-PL"/>
        </w:rPr>
        <w:br/>
      </w:r>
      <w:r w:rsidRPr="00314C48">
        <w:rPr>
          <w:rFonts w:ascii="Trebuchet MS" w:hAnsi="Trebuchet MS"/>
          <w:lang w:eastAsia="pl-PL"/>
        </w:rPr>
        <w:t>z przyczyn formalnych.</w:t>
      </w:r>
    </w:p>
    <w:p w:rsidR="00870B09" w:rsidRPr="00314C48" w:rsidRDefault="00EA7DCB" w:rsidP="00EC3121">
      <w:pPr>
        <w:pStyle w:val="Akapitzlist1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  <w:color w:val="000000"/>
        </w:rPr>
        <w:t xml:space="preserve">Wygenerowana oferta </w:t>
      </w:r>
      <w:r w:rsidRPr="00314C48">
        <w:rPr>
          <w:rFonts w:ascii="Trebuchet MS" w:hAnsi="Trebuchet MS" w:cs="Arial"/>
        </w:rPr>
        <w:t xml:space="preserve">otrzymuje sumę kontrolną, która musi być tożsama </w:t>
      </w:r>
      <w:r w:rsidR="00337B45">
        <w:rPr>
          <w:rFonts w:ascii="Trebuchet MS" w:hAnsi="Trebuchet MS" w:cs="Arial"/>
        </w:rPr>
        <w:br/>
      </w:r>
      <w:r w:rsidRPr="00314C48">
        <w:rPr>
          <w:rFonts w:ascii="Trebuchet MS" w:hAnsi="Trebuchet MS" w:cs="Arial"/>
        </w:rPr>
        <w:t xml:space="preserve">z numerem nadanym ofercie złożonej za pomocą platformy. Tylko </w:t>
      </w:r>
      <w:r w:rsidR="00870B09" w:rsidRPr="00314C48">
        <w:rPr>
          <w:rFonts w:ascii="Trebuchet MS" w:hAnsi="Trebuchet MS" w:cs="Arial"/>
        </w:rPr>
        <w:t xml:space="preserve">oferta w wersji elektronicznej </w:t>
      </w:r>
      <w:r w:rsidRPr="00314C48">
        <w:rPr>
          <w:rFonts w:ascii="Trebuchet MS" w:hAnsi="Trebuchet MS" w:cs="Arial"/>
        </w:rPr>
        <w:t>wraz z wydrukowaną ofertą o spójnych sumach kontrolnych będzie rozpatrywana w dalszej części procedury konkursowej.</w:t>
      </w:r>
    </w:p>
    <w:p w:rsidR="00870B09" w:rsidRPr="00314C48" w:rsidRDefault="00D94785" w:rsidP="00EC3121">
      <w:pPr>
        <w:pStyle w:val="Akapitzlist1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/>
          <w:lang w:eastAsia="pl-PL"/>
        </w:rPr>
        <w:t>W przypadku nadesłania oferty pocztą lub za pośrednictwem pocz</w:t>
      </w:r>
      <w:r w:rsidR="00A35E59" w:rsidRPr="00314C48">
        <w:rPr>
          <w:rFonts w:ascii="Trebuchet MS" w:hAnsi="Trebuchet MS"/>
          <w:lang w:eastAsia="pl-PL"/>
        </w:rPr>
        <w:t>ty kurierskiej</w:t>
      </w:r>
      <w:r w:rsidR="00870B09" w:rsidRPr="00314C48">
        <w:rPr>
          <w:rFonts w:ascii="Trebuchet MS" w:hAnsi="Trebuchet MS"/>
          <w:lang w:eastAsia="pl-PL"/>
        </w:rPr>
        <w:t xml:space="preserve"> liczy się data </w:t>
      </w:r>
      <w:r w:rsidRPr="00314C48">
        <w:rPr>
          <w:rFonts w:ascii="Trebuchet MS" w:hAnsi="Trebuchet MS"/>
          <w:lang w:eastAsia="pl-PL"/>
        </w:rPr>
        <w:t xml:space="preserve">i godzina wpływu oferty </w:t>
      </w:r>
      <w:r w:rsidRPr="00314C48">
        <w:rPr>
          <w:rFonts w:ascii="Trebuchet MS" w:hAnsi="Trebuchet MS"/>
          <w:bCs/>
          <w:lang w:eastAsia="pl-PL"/>
        </w:rPr>
        <w:t xml:space="preserve">do </w:t>
      </w:r>
      <w:r w:rsidRPr="00314C48">
        <w:rPr>
          <w:rFonts w:ascii="Trebuchet MS" w:hAnsi="Trebuchet MS"/>
          <w:lang w:eastAsia="pl-PL"/>
        </w:rPr>
        <w:t>Miejskiego Ośrodka Pomocy Społeczne</w:t>
      </w:r>
      <w:r w:rsidR="003143D7" w:rsidRPr="00314C48">
        <w:rPr>
          <w:rFonts w:ascii="Trebuchet MS" w:hAnsi="Trebuchet MS"/>
          <w:lang w:eastAsia="pl-PL"/>
        </w:rPr>
        <w:t>j</w:t>
      </w:r>
      <w:r w:rsidR="00870B09" w:rsidRPr="00314C48">
        <w:rPr>
          <w:rFonts w:ascii="Trebuchet MS" w:hAnsi="Trebuchet MS"/>
          <w:lang w:eastAsia="pl-PL"/>
        </w:rPr>
        <w:t xml:space="preserve"> </w:t>
      </w:r>
      <w:r w:rsidR="00337B45">
        <w:rPr>
          <w:rFonts w:ascii="Trebuchet MS" w:hAnsi="Trebuchet MS"/>
          <w:lang w:eastAsia="pl-PL"/>
        </w:rPr>
        <w:br/>
      </w:r>
      <w:r w:rsidR="00870B09" w:rsidRPr="00314C48">
        <w:rPr>
          <w:rFonts w:ascii="Trebuchet MS" w:hAnsi="Trebuchet MS"/>
          <w:lang w:eastAsia="pl-PL"/>
        </w:rPr>
        <w:t xml:space="preserve">w Rudzie Śląskiej </w:t>
      </w:r>
      <w:r w:rsidRPr="00314C48">
        <w:rPr>
          <w:rFonts w:ascii="Trebuchet MS" w:hAnsi="Trebuchet MS"/>
          <w:lang w:eastAsia="pl-PL"/>
        </w:rPr>
        <w:t>ul. Markowej 20, 41-709 Ruda Śląska.</w:t>
      </w:r>
    </w:p>
    <w:p w:rsidR="00DB3950" w:rsidRPr="00314C48" w:rsidRDefault="00F8663E" w:rsidP="00EC3121">
      <w:pPr>
        <w:pStyle w:val="Akapitzlist1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/>
          <w:lang w:eastAsia="pl-PL"/>
        </w:rPr>
        <w:t>W przypadku składania kopii wymaganych dokume</w:t>
      </w:r>
      <w:r w:rsidR="00A35E59" w:rsidRPr="00314C48">
        <w:rPr>
          <w:rFonts w:ascii="Trebuchet MS" w:hAnsi="Trebuchet MS"/>
          <w:lang w:eastAsia="pl-PL"/>
        </w:rPr>
        <w:t>ntów, każda strona powinna być potwierdzona za zgodność z oryginałem przez osoby</w:t>
      </w:r>
      <w:r w:rsidRPr="00314C48">
        <w:rPr>
          <w:rFonts w:ascii="Trebuchet MS" w:hAnsi="Trebuchet MS"/>
          <w:lang w:eastAsia="pl-PL"/>
        </w:rPr>
        <w:t xml:space="preserve"> upoważnione do reprezentowania podmiotu zgodnie z wpisem </w:t>
      </w:r>
      <w:r w:rsidR="003143D7" w:rsidRPr="00314C48">
        <w:rPr>
          <w:rFonts w:ascii="Trebuchet MS" w:hAnsi="Trebuchet MS"/>
          <w:lang w:eastAsia="pl-PL"/>
        </w:rPr>
        <w:t>w Krajowym Rejestrze Sądowym</w:t>
      </w:r>
      <w:r w:rsidRPr="00314C48">
        <w:rPr>
          <w:rFonts w:ascii="Trebuchet MS" w:hAnsi="Trebuchet MS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zgodność z oryginałem od str</w:t>
      </w:r>
      <w:r w:rsidR="00870B09" w:rsidRPr="00314C48">
        <w:rPr>
          <w:rFonts w:ascii="Trebuchet MS" w:hAnsi="Trebuchet MS"/>
          <w:lang w:eastAsia="pl-PL"/>
        </w:rPr>
        <w:t xml:space="preserve">ony </w:t>
      </w:r>
      <w:r w:rsidR="001A07FD" w:rsidRPr="00314C48">
        <w:rPr>
          <w:rFonts w:ascii="Trebuchet MS" w:hAnsi="Trebuchet MS"/>
          <w:lang w:eastAsia="pl-PL"/>
        </w:rPr>
        <w:t>……</w:t>
      </w:r>
      <w:r w:rsidR="00870B09" w:rsidRPr="00314C48">
        <w:rPr>
          <w:rFonts w:ascii="Trebuchet MS" w:hAnsi="Trebuchet MS"/>
          <w:lang w:eastAsia="pl-PL"/>
        </w:rPr>
        <w:t xml:space="preserve"> </w:t>
      </w:r>
      <w:r w:rsidRPr="00314C48">
        <w:rPr>
          <w:rFonts w:ascii="Trebuchet MS" w:hAnsi="Trebuchet MS"/>
          <w:lang w:eastAsia="pl-PL"/>
        </w:rPr>
        <w:t xml:space="preserve">do strony </w:t>
      </w:r>
      <w:r w:rsidR="001A07FD" w:rsidRPr="00314C48">
        <w:rPr>
          <w:rFonts w:ascii="Trebuchet MS" w:hAnsi="Trebuchet MS"/>
          <w:lang w:eastAsia="pl-PL"/>
        </w:rPr>
        <w:t>……</w:t>
      </w:r>
      <w:r w:rsidRPr="00314C48">
        <w:rPr>
          <w:rFonts w:ascii="Trebuchet MS" w:hAnsi="Trebuchet MS"/>
          <w:lang w:eastAsia="pl-PL"/>
        </w:rPr>
        <w:t>” oraz jednolite ponumerowanie dokumentu lub dokumentów poprzez naniesienie numerów kolejnych stron pismem odręcznym.</w:t>
      </w:r>
    </w:p>
    <w:p w:rsidR="00D11BD1" w:rsidRPr="00314C48" w:rsidRDefault="00870B09" w:rsidP="00EC3121">
      <w:pPr>
        <w:pStyle w:val="Akapitzlist1"/>
        <w:numPr>
          <w:ilvl w:val="0"/>
          <w:numId w:val="13"/>
        </w:numPr>
        <w:tabs>
          <w:tab w:val="left" w:pos="426"/>
        </w:tabs>
        <w:spacing w:line="360" w:lineRule="auto"/>
        <w:ind w:left="0" w:firstLine="284"/>
        <w:rPr>
          <w:rFonts w:ascii="Trebuchet MS" w:hAnsi="Trebuchet MS"/>
        </w:rPr>
      </w:pPr>
      <w:r w:rsidRPr="00314C48">
        <w:rPr>
          <w:rFonts w:ascii="Trebuchet MS" w:hAnsi="Trebuchet MS" w:cs="Trebuchet MS"/>
          <w:bCs/>
          <w:color w:val="000000"/>
        </w:rPr>
        <w:t>Tryb i kryteria stosowane przy wyborze oferty oraz termin dokonania wyboru oferty.</w:t>
      </w:r>
    </w:p>
    <w:p w:rsidR="00B65569" w:rsidRPr="00314C48" w:rsidRDefault="000F0078" w:rsidP="00EC3121">
      <w:pPr>
        <w:pStyle w:val="Akapitzlist1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  <w:lang w:eastAsia="ar-SA" w:bidi="ar-SA"/>
        </w:rPr>
        <w:lastRenderedPageBreak/>
        <w:t>Rozpatrzenie ofert nastąpi zgodnie z obowiązującymi w tym zakresie przepisami prawa.</w:t>
      </w:r>
    </w:p>
    <w:p w:rsidR="00B65569" w:rsidRPr="00314C48" w:rsidRDefault="000F0078" w:rsidP="00EC3121">
      <w:pPr>
        <w:pStyle w:val="Akapitzlist1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Zleceniodawca zleci realizację zadania temu Oferentowi, który otrzyma największą liczbę punktów w karcie oceny merytorycznej.</w:t>
      </w:r>
    </w:p>
    <w:p w:rsidR="000F0078" w:rsidRPr="00314C48" w:rsidRDefault="00AE015A" w:rsidP="00EC3121">
      <w:pPr>
        <w:pStyle w:val="Akapitzlist1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Zgodnie z art.15 ust.</w:t>
      </w:r>
      <w:r w:rsidR="000F0078" w:rsidRPr="00314C48">
        <w:rPr>
          <w:rFonts w:ascii="Trebuchet MS" w:hAnsi="Trebuchet MS" w:cs="Trebuchet MS"/>
          <w:color w:val="000000"/>
        </w:rPr>
        <w:t xml:space="preserve">1 ustawy o działalności pożytku publicznego </w:t>
      </w:r>
      <w:r w:rsidR="00337B45">
        <w:rPr>
          <w:rFonts w:ascii="Trebuchet MS" w:hAnsi="Trebuchet MS" w:cs="Trebuchet MS"/>
          <w:color w:val="000000"/>
        </w:rPr>
        <w:br/>
      </w:r>
      <w:r w:rsidR="000F0078" w:rsidRPr="00314C48">
        <w:rPr>
          <w:rFonts w:ascii="Trebuchet MS" w:hAnsi="Trebuchet MS" w:cs="Trebuchet MS"/>
          <w:color w:val="000000"/>
        </w:rPr>
        <w:t>i o wolontariacie Komisja Konkursowa przy rozpatrywaniu ofert między innymi:</w:t>
      </w:r>
    </w:p>
    <w:p w:rsidR="00B65569" w:rsidRPr="00314C48" w:rsidRDefault="000F0078" w:rsidP="00EC3121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rebuchet MS" w:eastAsia="Times New Roman" w:hAnsi="Trebuchet MS" w:cs="Trebuchet MS"/>
          <w:color w:val="000000"/>
          <w:szCs w:val="24"/>
        </w:rPr>
      </w:pPr>
      <w:r w:rsidRPr="00314C48">
        <w:rPr>
          <w:rFonts w:ascii="Trebuchet MS" w:eastAsia="Times New Roman" w:hAnsi="Trebuchet MS" w:cs="Trebuchet MS"/>
          <w:color w:val="000000"/>
          <w:szCs w:val="24"/>
        </w:rPr>
        <w:t>ocenia możliwość realizacji zadania publicznego przez Oferenta,</w:t>
      </w:r>
    </w:p>
    <w:p w:rsidR="000F0078" w:rsidRPr="00314C48" w:rsidRDefault="000F0078" w:rsidP="00EC3121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314C48">
        <w:rPr>
          <w:rFonts w:ascii="Trebuchet MS" w:eastAsia="Times New Roman" w:hAnsi="Trebuchet MS" w:cs="Trebuchet MS"/>
          <w:color w:val="000000"/>
          <w:szCs w:val="24"/>
        </w:rPr>
        <w:t>ocenia przedstawioną kalkulację kosztów realiz</w:t>
      </w:r>
      <w:r w:rsidR="00B65569" w:rsidRPr="00314C48">
        <w:rPr>
          <w:rFonts w:ascii="Trebuchet MS" w:eastAsia="Times New Roman" w:hAnsi="Trebuchet MS" w:cs="Trebuchet MS"/>
          <w:color w:val="000000"/>
          <w:szCs w:val="24"/>
        </w:rPr>
        <w:t xml:space="preserve">acji zadania publicznego, w tym </w:t>
      </w:r>
      <w:r w:rsidRPr="00314C48">
        <w:rPr>
          <w:rFonts w:ascii="Trebuchet MS" w:eastAsia="Times New Roman" w:hAnsi="Trebuchet MS" w:cs="Trebuchet MS"/>
          <w:color w:val="000000"/>
          <w:szCs w:val="24"/>
        </w:rPr>
        <w:t>w odniesieniu do zakresu rzeczowego zadania,</w:t>
      </w:r>
    </w:p>
    <w:p w:rsidR="00B65569" w:rsidRPr="00314C48" w:rsidRDefault="000F0078" w:rsidP="00EC3121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314C48">
        <w:rPr>
          <w:rFonts w:ascii="Trebuchet MS" w:eastAsia="Times New Roman" w:hAnsi="Trebuchet MS" w:cs="Trebuchet MS"/>
          <w:color w:val="000000"/>
          <w:szCs w:val="24"/>
        </w:rPr>
        <w:t>ocenia proponowaną jakość wykonania zadania i kwalifikacje osób, przy udziale których Oferent będzie realizować zadanie publiczne,</w:t>
      </w:r>
    </w:p>
    <w:p w:rsidR="00B65569" w:rsidRPr="00314C48" w:rsidRDefault="000F0078" w:rsidP="00EC3121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314C48">
        <w:rPr>
          <w:rFonts w:ascii="Trebuchet MS" w:eastAsia="Times New Roman" w:hAnsi="Trebuchet MS" w:cs="Trebuchet MS"/>
          <w:color w:val="000000"/>
          <w:szCs w:val="24"/>
        </w:rPr>
        <w:t>uwzględnia planowany przez Oferenta, wkład rzeczowy, osobowy, w tym świadczenia wolontariuszy i pracę społeczną członków,</w:t>
      </w:r>
    </w:p>
    <w:p w:rsidR="000F0078" w:rsidRPr="00314C48" w:rsidRDefault="000F0078" w:rsidP="00EC3121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color w:val="000000"/>
          <w:szCs w:val="24"/>
        </w:rPr>
      </w:pPr>
      <w:r w:rsidRPr="00314C48">
        <w:rPr>
          <w:rFonts w:ascii="Trebuchet MS" w:hAnsi="Trebuchet MS" w:cs="Trebuchet MS"/>
          <w:color w:val="000000"/>
          <w:szCs w:val="24"/>
        </w:rPr>
        <w:t xml:space="preserve">uwzględnia analizę i ocenę realizacji zleconych zadań </w:t>
      </w:r>
      <w:r w:rsidR="00B65569" w:rsidRPr="00314C48">
        <w:rPr>
          <w:rFonts w:ascii="Trebuchet MS" w:hAnsi="Trebuchet MS" w:cs="Trebuchet MS"/>
          <w:color w:val="000000"/>
          <w:szCs w:val="24"/>
        </w:rPr>
        <w:t xml:space="preserve">publicznych u Oferentów, którzy </w:t>
      </w:r>
      <w:r w:rsidRPr="00314C48">
        <w:rPr>
          <w:rFonts w:ascii="Trebuchet MS" w:hAnsi="Trebuchet MS" w:cs="Trebuchet MS"/>
          <w:color w:val="000000"/>
          <w:szCs w:val="24"/>
        </w:rPr>
        <w:t>w latach poprzednich realizowali zlecone zadania publiczn</w:t>
      </w:r>
      <w:r w:rsidR="00B65569" w:rsidRPr="00314C48">
        <w:rPr>
          <w:rFonts w:ascii="Trebuchet MS" w:hAnsi="Trebuchet MS" w:cs="Trebuchet MS"/>
          <w:color w:val="000000"/>
          <w:szCs w:val="24"/>
        </w:rPr>
        <w:t xml:space="preserve">e, biorąc pod uwagę rzetelność </w:t>
      </w:r>
      <w:r w:rsidRPr="00314C48">
        <w:rPr>
          <w:rFonts w:ascii="Trebuchet MS" w:hAnsi="Trebuchet MS" w:cs="Trebuchet MS"/>
          <w:color w:val="000000"/>
          <w:szCs w:val="24"/>
        </w:rPr>
        <w:t>i terminowość oraz sposób rozliczenia otrzymanych na ten cel środków.</w:t>
      </w:r>
    </w:p>
    <w:p w:rsidR="000F0078" w:rsidRPr="00314C48" w:rsidRDefault="000F0078" w:rsidP="00EC3121">
      <w:pPr>
        <w:pStyle w:val="Akapitzlist1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 xml:space="preserve">Oferty na realizację zadania będą rozpatrzone pod względem formalnym </w:t>
      </w:r>
      <w:r w:rsidR="00337B45">
        <w:rPr>
          <w:rFonts w:ascii="Trebuchet MS" w:hAnsi="Trebuchet MS" w:cs="Trebuchet MS"/>
          <w:color w:val="000000"/>
        </w:rPr>
        <w:br/>
      </w:r>
      <w:r w:rsidRPr="00314C48">
        <w:rPr>
          <w:rFonts w:ascii="Trebuchet MS" w:hAnsi="Trebuchet MS" w:cs="Trebuchet MS"/>
          <w:color w:val="000000"/>
        </w:rPr>
        <w:t>i merytorycznym przez Komisję Konkursową powołaną przez Prezydenta Miasta Ruda Śląska. Komisja Konkursowa dokonując oceny złożonych ofert stosuje kartę oceny formalnej i kartę oceny merytorycznej.</w:t>
      </w:r>
    </w:p>
    <w:p w:rsidR="00E21ACA" w:rsidRPr="00314C48" w:rsidRDefault="000F0078" w:rsidP="00EC3121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 xml:space="preserve">Komisja Konkursowa w ramach </w:t>
      </w:r>
      <w:r w:rsidR="00C12B9E" w:rsidRPr="00314C48">
        <w:rPr>
          <w:rFonts w:ascii="Trebuchet MS" w:hAnsi="Trebuchet MS" w:cs="Trebuchet MS"/>
        </w:rPr>
        <w:t xml:space="preserve">spełniania warunków formalnych </w:t>
      </w:r>
      <w:r w:rsidR="008B5066" w:rsidRPr="00314C48">
        <w:rPr>
          <w:rFonts w:ascii="Trebuchet MS" w:hAnsi="Trebuchet MS" w:cs="Trebuchet MS"/>
        </w:rPr>
        <w:t>weryfikuje</w:t>
      </w:r>
      <w:r w:rsidRPr="00314C48">
        <w:rPr>
          <w:rFonts w:ascii="Trebuchet MS" w:hAnsi="Trebuchet MS" w:cs="Trebuchet MS"/>
        </w:rPr>
        <w:t>:</w:t>
      </w:r>
    </w:p>
    <w:p w:rsidR="00B65569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hanging="927"/>
        <w:rPr>
          <w:rFonts w:ascii="Trebuchet MS" w:hAnsi="Trebuchet MS" w:cs="Trebuchet MS"/>
        </w:rPr>
      </w:pPr>
      <w:r w:rsidRPr="00314C48">
        <w:rPr>
          <w:rFonts w:ascii="Trebuchet MS" w:eastAsia="Trebuchet MS" w:hAnsi="Trebuchet MS" w:cs="Trebuchet MS"/>
        </w:rPr>
        <w:t>Czy o</w:t>
      </w:r>
      <w:r w:rsidRPr="00314C48">
        <w:rPr>
          <w:rFonts w:ascii="Trebuchet MS" w:hAnsi="Trebuchet MS" w:cs="Trebuchet MS"/>
        </w:rPr>
        <w:t>ferta została złożona przez podmiot uprawniony;</w:t>
      </w:r>
    </w:p>
    <w:p w:rsidR="00B65569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hanging="927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Czy oferta została złożona w terminach określonych w ogłoszeniu;</w:t>
      </w:r>
    </w:p>
    <w:p w:rsidR="00E21ACA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Czy tematyka konkursu mieści się w treściach statutowych oferenta;</w:t>
      </w:r>
    </w:p>
    <w:p w:rsidR="002E686E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eastAsia="Trebuchet MS" w:hAnsi="Trebuchet MS" w:cs="Trebuchet MS"/>
        </w:rPr>
        <w:t>Czy o</w:t>
      </w:r>
      <w:r w:rsidRPr="00314C48">
        <w:rPr>
          <w:rFonts w:ascii="Trebuchet MS" w:hAnsi="Trebuchet MS" w:cs="Trebuchet MS"/>
        </w:rPr>
        <w:t xml:space="preserve">ferta spełnia wymogi ogłoszenia w zakresie tematyki konkursu, miejsca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i terminu realizacji zadania, beneficjentów zadania, procentowego udziału środków własnych;</w:t>
      </w:r>
    </w:p>
    <w:p w:rsidR="002E686E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eastAsia="Trebuchet MS" w:hAnsi="Trebuchet MS" w:cs="Trebuchet MS"/>
        </w:rPr>
        <w:t>Czy w</w:t>
      </w:r>
      <w:r w:rsidRPr="00314C48">
        <w:rPr>
          <w:rFonts w:ascii="Trebuchet MS" w:hAnsi="Trebuchet MS" w:cs="Trebuchet MS"/>
        </w:rPr>
        <w:t>szystkie rubryki zawarte w formularzu oferty zostały wypełnione prawidłowo;</w:t>
      </w:r>
    </w:p>
    <w:p w:rsidR="002E686E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 xml:space="preserve">Czy dołączono do oferty wszystkie wymagane załączniki wymienione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w ogłoszeniu;</w:t>
      </w:r>
    </w:p>
    <w:p w:rsidR="00E21ACA" w:rsidRPr="00314C48" w:rsidRDefault="00E21ACA" w:rsidP="00EC3121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lastRenderedPageBreak/>
        <w:t>Czy dostarczono, zgodnie z wymogami konkursu, podpisany przez osoby do tego uprawnione dokument w postaci wygenerowanego</w:t>
      </w:r>
      <w:r w:rsidR="002E686E" w:rsidRPr="00314C48">
        <w:rPr>
          <w:rFonts w:ascii="Trebuchet MS" w:hAnsi="Trebuchet MS" w:cs="Trebuchet MS"/>
        </w:rPr>
        <w:t xml:space="preserve"> potwierdzenia złożenia oferty </w:t>
      </w:r>
      <w:r w:rsidRPr="00314C48">
        <w:rPr>
          <w:rFonts w:ascii="Trebuchet MS" w:hAnsi="Trebuchet MS" w:cs="Trebuchet MS"/>
        </w:rPr>
        <w:t>lub papierową wersję oferty – czy wersja papierowa i elektroniczna posiadają identyczne sumy kontrolne.</w:t>
      </w:r>
    </w:p>
    <w:p w:rsidR="000F0078" w:rsidRPr="00314C48" w:rsidRDefault="000F0078" w:rsidP="00EC3121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Komisja Konkursowa w ramach oceny merytorycznej oferty analizuje: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Zasoby kadrowe (w tym m. in. kwalifikacje i doświadczenie osób bezpośrednio realizujących</w:t>
      </w:r>
      <w:r w:rsidR="005A2857" w:rsidRPr="00314C48">
        <w:rPr>
          <w:rFonts w:ascii="Trebuchet MS" w:hAnsi="Trebuchet MS" w:cs="Trebuchet MS"/>
        </w:rPr>
        <w:t xml:space="preserve"> zadanie). Skala punktowa: 0 – 3</w:t>
      </w:r>
      <w:r w:rsidRPr="00314C48">
        <w:rPr>
          <w:rFonts w:ascii="Trebuchet MS" w:hAnsi="Trebuchet MS" w:cs="Trebuchet MS"/>
        </w:rPr>
        <w:t>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Zasoby lokalowe i rzeczowe niezbędne do realizacj</w:t>
      </w:r>
      <w:r w:rsidR="005A2857" w:rsidRPr="00314C48">
        <w:rPr>
          <w:rFonts w:ascii="Trebuchet MS" w:hAnsi="Trebuchet MS" w:cs="Trebuchet MS"/>
        </w:rPr>
        <w:t>i zadania. Skala punktowa: 0 – 3</w:t>
      </w:r>
      <w:r w:rsidRPr="00314C48">
        <w:rPr>
          <w:rFonts w:ascii="Trebuchet MS" w:hAnsi="Trebuchet MS" w:cs="Trebuchet MS"/>
        </w:rPr>
        <w:t>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 xml:space="preserve">Realistyczny </w:t>
      </w:r>
      <w:r w:rsidR="005A2857" w:rsidRPr="00314C48">
        <w:rPr>
          <w:rFonts w:ascii="Trebuchet MS" w:hAnsi="Trebuchet MS" w:cs="Trebuchet MS"/>
        </w:rPr>
        <w:t>kosztorys</w:t>
      </w:r>
      <w:r w:rsidRPr="00314C48">
        <w:rPr>
          <w:rFonts w:ascii="Trebuchet MS" w:hAnsi="Trebuchet MS" w:cs="Trebuchet MS"/>
        </w:rPr>
        <w:t xml:space="preserve"> wykonania zadania w tym </w:t>
      </w:r>
      <w:r w:rsidR="002E686E" w:rsidRPr="00314C48">
        <w:rPr>
          <w:rFonts w:ascii="Trebuchet MS" w:hAnsi="Trebuchet MS" w:cs="Trebuchet MS"/>
        </w:rPr>
        <w:t xml:space="preserve">m. in. przejrzystość kalkulacji </w:t>
      </w:r>
      <w:r w:rsidRPr="00314C48">
        <w:rPr>
          <w:rFonts w:ascii="Trebuchet MS" w:hAnsi="Trebuchet MS" w:cs="Trebuchet MS"/>
        </w:rPr>
        <w:t>oraz zasadność pozycji kosztorysu.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Realistyczny plan i harmonogram realizacji działań or</w:t>
      </w:r>
      <w:r w:rsidR="002E686E" w:rsidRPr="00314C48">
        <w:rPr>
          <w:rFonts w:ascii="Trebuchet MS" w:hAnsi="Trebuchet MS" w:cs="Trebuchet MS"/>
        </w:rPr>
        <w:t xml:space="preserve">az jego spójność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z zestawieniem kosztów realizacji zadania.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Środki finansowe z innych źródeł oraz zaangażowan</w:t>
      </w:r>
      <w:r w:rsidR="002E686E" w:rsidRPr="00314C48">
        <w:rPr>
          <w:rFonts w:ascii="Trebuchet MS" w:hAnsi="Trebuchet MS" w:cs="Trebuchet MS"/>
        </w:rPr>
        <w:t xml:space="preserve">ie finansowych środków własnych </w:t>
      </w:r>
      <w:r w:rsidRPr="00314C48">
        <w:rPr>
          <w:rFonts w:ascii="Trebuchet MS" w:hAnsi="Trebuchet MS" w:cs="Trebuchet MS"/>
        </w:rPr>
        <w:t>(nie dotyczy powierzenia zadania).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Zakładane rezultaty realizacji zadania.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Znajomość grupy docelowej, jej specyfiki i potrzeb (charakterystyka odbiorców zadania).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Ocenę realizacji zleconych zadań publicznych zrea</w:t>
      </w:r>
      <w:r w:rsidR="002E686E" w:rsidRPr="00314C48">
        <w:rPr>
          <w:rFonts w:ascii="Trebuchet MS" w:hAnsi="Trebuchet MS" w:cs="Trebuchet MS"/>
        </w:rPr>
        <w:t xml:space="preserve">lizowanych w poprzednich latach </w:t>
      </w:r>
      <w:r w:rsidRPr="00314C48">
        <w:rPr>
          <w:rFonts w:ascii="Trebuchet MS" w:hAnsi="Trebuchet MS" w:cs="Trebuchet MS"/>
        </w:rPr>
        <w:t>z budżetu Miasta – rzetelność, terminowość oraz</w:t>
      </w:r>
      <w:r w:rsidR="002E686E" w:rsidRPr="00314C48">
        <w:rPr>
          <w:rFonts w:ascii="Trebuchet MS" w:hAnsi="Trebuchet MS" w:cs="Trebuchet MS"/>
        </w:rPr>
        <w:t xml:space="preserve"> sposób rozliczania otrzymanych </w:t>
      </w:r>
      <w:r w:rsidRPr="00314C48">
        <w:rPr>
          <w:rFonts w:ascii="Trebuchet MS" w:hAnsi="Trebuchet MS" w:cs="Trebuchet MS"/>
        </w:rPr>
        <w:t>na ten cel środków (nie dotyczy organizacji niewspółpracujących finansowo z Miastem).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Wartość merytoryczną projektu, w tym m.in. innowacyjność i różnorodność metod realizacji zadania. Skala punktowa: 0 – 2.</w:t>
      </w:r>
    </w:p>
    <w:p w:rsidR="002E686E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Dotychczasowe doświadczenia oferenta w realizacji zadań tego samego lub podobnego rodzaju. Skala punktowa: 0 – 1.</w:t>
      </w:r>
    </w:p>
    <w:p w:rsidR="000F0078" w:rsidRPr="00314C48" w:rsidRDefault="000F0078" w:rsidP="00EC3121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 xml:space="preserve">Planowany przez oferenta wkład osobowy, w tym świadczenia wolontariuszy </w:t>
      </w:r>
      <w:r w:rsidR="00337B45">
        <w:rPr>
          <w:rFonts w:ascii="Trebuchet MS" w:hAnsi="Trebuchet MS" w:cs="Trebuchet MS"/>
        </w:rPr>
        <w:br/>
      </w:r>
      <w:r w:rsidRPr="00314C48">
        <w:rPr>
          <w:rFonts w:ascii="Trebuchet MS" w:hAnsi="Trebuchet MS" w:cs="Trebuchet MS"/>
        </w:rPr>
        <w:t>i praca społeczna członków. Skala punktowa: 0 – 1.</w:t>
      </w:r>
    </w:p>
    <w:p w:rsidR="000F0078" w:rsidRPr="00337B45" w:rsidRDefault="00234860" w:rsidP="002E686E">
      <w:pPr>
        <w:spacing w:line="360" w:lineRule="auto"/>
        <w:rPr>
          <w:rFonts w:ascii="Trebuchet MS" w:hAnsi="Trebuchet MS" w:cs="Trebuchet MS"/>
        </w:rPr>
      </w:pPr>
      <w:r w:rsidRPr="00314C48">
        <w:rPr>
          <w:rFonts w:ascii="Trebuchet MS" w:hAnsi="Trebuchet MS" w:cs="Trebuchet MS"/>
        </w:rPr>
        <w:t>W przypadku powierzenia realizacji zadania minimalna liczba punktów, którą musi uzyskać Oferent wynosi 10 (lub 8 jeśli Oferent nie wspó</w:t>
      </w:r>
      <w:r w:rsidR="002E686E" w:rsidRPr="00314C48">
        <w:rPr>
          <w:rFonts w:ascii="Trebuchet MS" w:hAnsi="Trebuchet MS" w:cs="Trebuchet MS"/>
        </w:rPr>
        <w:t xml:space="preserve">łpracował finansowo </w:t>
      </w:r>
      <w:r w:rsidR="00337B45">
        <w:rPr>
          <w:rFonts w:ascii="Trebuchet MS" w:hAnsi="Trebuchet MS" w:cs="Trebuchet MS"/>
        </w:rPr>
        <w:br/>
      </w:r>
      <w:r w:rsidR="002E686E" w:rsidRPr="00314C48">
        <w:rPr>
          <w:rFonts w:ascii="Trebuchet MS" w:hAnsi="Trebuchet MS" w:cs="Trebuchet MS"/>
        </w:rPr>
        <w:t xml:space="preserve">z Miastem), </w:t>
      </w:r>
      <w:r w:rsidRPr="00314C48">
        <w:rPr>
          <w:rFonts w:ascii="Trebuchet MS" w:hAnsi="Trebuchet MS" w:cs="Trebuchet MS"/>
        </w:rPr>
        <w:t xml:space="preserve">z zastrzeżeniem, że w pozycji a, b, c, d minimalna liczba </w:t>
      </w:r>
      <w:r w:rsidR="002E686E" w:rsidRPr="00314C48">
        <w:rPr>
          <w:rFonts w:ascii="Trebuchet MS" w:hAnsi="Trebuchet MS" w:cs="Trebuchet MS"/>
        </w:rPr>
        <w:t xml:space="preserve">punktów musi wynosić dla każdej </w:t>
      </w:r>
      <w:r w:rsidRPr="00314C48">
        <w:rPr>
          <w:rFonts w:ascii="Trebuchet MS" w:hAnsi="Trebuchet MS" w:cs="Trebuchet MS"/>
        </w:rPr>
        <w:t xml:space="preserve">z pozycji co najmniej 1. Jeśli oferent uzyskał mniej </w:t>
      </w:r>
      <w:r w:rsidR="002E686E" w:rsidRPr="00314C48">
        <w:rPr>
          <w:rFonts w:ascii="Trebuchet MS" w:hAnsi="Trebuchet MS" w:cs="Trebuchet MS"/>
        </w:rPr>
        <w:t xml:space="preserve">niż 10 punktów (8 jeśli Oferent </w:t>
      </w:r>
      <w:r w:rsidRPr="00314C48">
        <w:rPr>
          <w:rFonts w:ascii="Trebuchet MS" w:hAnsi="Trebuchet MS" w:cs="Trebuchet MS"/>
        </w:rPr>
        <w:t xml:space="preserve">nie współpracował finansowo z Miastem) </w:t>
      </w:r>
      <w:r w:rsidR="002E686E" w:rsidRPr="00314C48">
        <w:rPr>
          <w:rFonts w:ascii="Trebuchet MS" w:hAnsi="Trebuchet MS" w:cs="Trebuchet MS"/>
        </w:rPr>
        <w:t xml:space="preserve">lub w </w:t>
      </w:r>
      <w:r w:rsidR="002E686E" w:rsidRPr="00314C48">
        <w:rPr>
          <w:rFonts w:ascii="Trebuchet MS" w:hAnsi="Trebuchet MS" w:cs="Trebuchet MS"/>
        </w:rPr>
        <w:lastRenderedPageBreak/>
        <w:t xml:space="preserve">którejkolwiek z pozycji </w:t>
      </w:r>
      <w:r w:rsidR="00C26E47" w:rsidRPr="00314C48">
        <w:rPr>
          <w:rFonts w:ascii="Trebuchet MS" w:hAnsi="Trebuchet MS" w:cs="Trebuchet MS"/>
        </w:rPr>
        <w:t>a - d Oferent uzyska mniej niż 1 punkt, oferta zostaje odrzucona pod względem merytorycznym.</w:t>
      </w:r>
    </w:p>
    <w:p w:rsidR="00101E4E" w:rsidRPr="00314C48" w:rsidRDefault="000F0078" w:rsidP="00EC3121">
      <w:pPr>
        <w:pStyle w:val="Akapitzlist1"/>
        <w:numPr>
          <w:ilvl w:val="0"/>
          <w:numId w:val="37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Nie będą rozpatrywane oferty:</w:t>
      </w:r>
    </w:p>
    <w:p w:rsidR="00E807E2" w:rsidRPr="00314C48" w:rsidRDefault="003143D7" w:rsidP="00EC3121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złożone przez podmioty nie</w:t>
      </w:r>
      <w:r w:rsidR="00101E4E" w:rsidRPr="00314C48">
        <w:rPr>
          <w:rFonts w:ascii="Trebuchet MS" w:hAnsi="Trebuchet MS" w:cs="Trebuchet MS"/>
          <w:color w:val="000000"/>
        </w:rPr>
        <w:t>spełniające wymogów określonych w niniejszym ogłoszeniu,</w:t>
      </w:r>
    </w:p>
    <w:p w:rsidR="00101E4E" w:rsidRPr="00314C48" w:rsidRDefault="00101E4E" w:rsidP="00EC3121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złożone po terminie.</w:t>
      </w:r>
    </w:p>
    <w:p w:rsidR="00E807E2" w:rsidRPr="00314C48" w:rsidRDefault="00D951C4" w:rsidP="00EC3121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</w:rPr>
        <w:t xml:space="preserve">Dopuszcza się możliwość udzielenia wyjaśnień i/lub </w:t>
      </w:r>
      <w:r w:rsidR="00E807E2" w:rsidRPr="00314C48">
        <w:rPr>
          <w:rFonts w:ascii="Trebuchet MS" w:hAnsi="Trebuchet MS" w:cs="Trebuchet MS"/>
        </w:rPr>
        <w:t xml:space="preserve">uzupełnienia braków formalnych </w:t>
      </w:r>
      <w:r w:rsidRPr="00314C48">
        <w:rPr>
          <w:rFonts w:ascii="Trebuchet MS" w:hAnsi="Trebuchet MS" w:cs="Trebuchet MS"/>
        </w:rPr>
        <w:t>w terminie nie dłuższym niż 2 dni od daty przekazania informacji</w:t>
      </w:r>
      <w:r w:rsidR="00E807E2" w:rsidRPr="00314C48">
        <w:rPr>
          <w:rFonts w:ascii="Trebuchet MS" w:hAnsi="Trebuchet MS" w:cs="Trebuchet MS"/>
        </w:rPr>
        <w:t xml:space="preserve"> o ich wystąpieniu. Informacja </w:t>
      </w:r>
      <w:r w:rsidRPr="00314C48">
        <w:rPr>
          <w:rFonts w:ascii="Trebuchet MS" w:hAnsi="Trebuchet MS" w:cs="Trebuchet MS"/>
        </w:rPr>
        <w:t xml:space="preserve">o możliwości uzupełnienia braków lub udzielenia wyjaśnień dot. kwestii formalnych przekazywana jest Oferentowi za pomocą platformy </w:t>
      </w:r>
      <w:hyperlink r:id="rId11" w:history="1">
        <w:r w:rsidRPr="00314C48">
          <w:rPr>
            <w:rStyle w:val="Hipercze"/>
            <w:rFonts w:ascii="Trebuchet MS" w:hAnsi="Trebuchet MS"/>
            <w:color w:val="auto"/>
            <w:u w:val="none"/>
          </w:rPr>
          <w:t>www.witkac.pl</w:t>
        </w:r>
      </w:hyperlink>
      <w:r w:rsidRPr="00314C48">
        <w:rPr>
          <w:rFonts w:ascii="Trebuchet MS" w:hAnsi="Trebuchet MS" w:cs="Trebuchet MS"/>
        </w:rPr>
        <w:t>.</w:t>
      </w:r>
    </w:p>
    <w:p w:rsidR="00E807E2" w:rsidRPr="00314C48" w:rsidRDefault="00A82860" w:rsidP="00EC3121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Arial"/>
        </w:rPr>
        <w:t>W przypadku nieuzupełnienia braków lub nieudzielenia wyjaśnień, o których mowa w ust. 6, oferty zostają odrzucone. Oferty niespełniające warunków formalnych nie będą oceniane pod względem merytorycznym.</w:t>
      </w:r>
    </w:p>
    <w:p w:rsidR="00E807E2" w:rsidRPr="00314C48" w:rsidRDefault="000F0078" w:rsidP="00EC3121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 xml:space="preserve">Komisja Konkursowa </w:t>
      </w:r>
      <w:r w:rsidR="005D0D4C" w:rsidRPr="00314C48">
        <w:rPr>
          <w:rFonts w:ascii="Trebuchet MS" w:hAnsi="Trebuchet MS" w:cs="Trebuchet MS"/>
          <w:color w:val="000000"/>
        </w:rPr>
        <w:t>dokonuje oceny i wyboru oferty oraz</w:t>
      </w:r>
      <w:r w:rsidRPr="00314C48">
        <w:rPr>
          <w:rFonts w:ascii="Trebuchet MS" w:hAnsi="Trebuchet MS" w:cs="Trebuchet MS"/>
          <w:color w:val="000000"/>
        </w:rPr>
        <w:t xml:space="preserve"> przedkłada rekomendację</w:t>
      </w:r>
      <w:r w:rsidR="00E807E2" w:rsidRPr="00314C48">
        <w:rPr>
          <w:rFonts w:ascii="Trebuchet MS" w:hAnsi="Trebuchet MS" w:cs="Trebuchet MS"/>
          <w:color w:val="000000"/>
        </w:rPr>
        <w:t xml:space="preserve"> </w:t>
      </w:r>
      <w:r w:rsidRPr="00314C48">
        <w:rPr>
          <w:rFonts w:ascii="Trebuchet MS" w:hAnsi="Trebuchet MS" w:cs="Trebuchet MS"/>
          <w:color w:val="000000"/>
        </w:rPr>
        <w:t>do zatwierdzenia Prezydentowi Miasta.</w:t>
      </w:r>
    </w:p>
    <w:p w:rsidR="00101E4E" w:rsidRPr="00314C48" w:rsidRDefault="000F0078" w:rsidP="00EC3121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Prezydent Miasta zastrzega sobie prawo do:</w:t>
      </w:r>
    </w:p>
    <w:p w:rsidR="00E807E2" w:rsidRPr="00314C48" w:rsidRDefault="00101E4E" w:rsidP="00EC3121">
      <w:pPr>
        <w:pStyle w:val="Akapitzlist1"/>
        <w:numPr>
          <w:ilvl w:val="0"/>
          <w:numId w:val="8"/>
        </w:numPr>
        <w:tabs>
          <w:tab w:val="left" w:pos="426"/>
        </w:tabs>
        <w:spacing w:line="360" w:lineRule="auto"/>
        <w:ind w:hanging="1287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odwołania konkursu bez podania przyczyny,</w:t>
      </w:r>
    </w:p>
    <w:p w:rsidR="003B02F9" w:rsidRPr="00314C48" w:rsidRDefault="00101E4E" w:rsidP="00EC3121">
      <w:pPr>
        <w:pStyle w:val="Akapitzlist1"/>
        <w:numPr>
          <w:ilvl w:val="0"/>
          <w:numId w:val="8"/>
        </w:numPr>
        <w:tabs>
          <w:tab w:val="left" w:pos="426"/>
        </w:tabs>
        <w:spacing w:line="360" w:lineRule="auto"/>
        <w:ind w:hanging="1287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przesunięcia terminu składania ofert,</w:t>
      </w:r>
    </w:p>
    <w:p w:rsidR="00101E4E" w:rsidRPr="00314C48" w:rsidRDefault="00101E4E" w:rsidP="00EC3121">
      <w:pPr>
        <w:pStyle w:val="Akapitzlist1"/>
        <w:numPr>
          <w:ilvl w:val="0"/>
          <w:numId w:val="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zmiany terminu rozpoczęcia i zakońc</w:t>
      </w:r>
      <w:r w:rsidR="00EE71BA" w:rsidRPr="00314C48">
        <w:rPr>
          <w:rFonts w:ascii="Trebuchet MS" w:hAnsi="Trebuchet MS" w:cs="Trebuchet MS"/>
          <w:color w:val="000000"/>
        </w:rPr>
        <w:t>zenia postępowania konkursowego.</w:t>
      </w:r>
    </w:p>
    <w:p w:rsidR="003B02F9" w:rsidRPr="00314C48" w:rsidRDefault="000F0078" w:rsidP="00EC3121">
      <w:pPr>
        <w:pStyle w:val="Akapitzlist1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Decyzję o przyznaniu dotacji Prezydent Miasta podejmie do dnia 31.12.2023r.</w:t>
      </w:r>
    </w:p>
    <w:p w:rsidR="000F0078" w:rsidRPr="00314C48" w:rsidRDefault="000F0078" w:rsidP="00EC3121">
      <w:pPr>
        <w:pStyle w:val="Akapitzlist1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Prezydent Miasta unieważnia konkurs ofert, jeżeli:</w:t>
      </w:r>
    </w:p>
    <w:p w:rsidR="003B02F9" w:rsidRPr="00314C48" w:rsidRDefault="000F0078" w:rsidP="00EC3121">
      <w:pPr>
        <w:pStyle w:val="Akapitzlist1"/>
        <w:numPr>
          <w:ilvl w:val="0"/>
          <w:numId w:val="40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nie złożono żadnej oferty,</w:t>
      </w:r>
    </w:p>
    <w:p w:rsidR="003B4D47" w:rsidRPr="00314C48" w:rsidRDefault="000F0078" w:rsidP="00EC3121">
      <w:pPr>
        <w:pStyle w:val="Akapitzlist1"/>
        <w:numPr>
          <w:ilvl w:val="0"/>
          <w:numId w:val="40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żadna z ofert nie spełnia wymogów zawartych w ogłoszeniu.</w:t>
      </w:r>
    </w:p>
    <w:p w:rsidR="000F0078" w:rsidRPr="00314C48" w:rsidRDefault="000F0078" w:rsidP="00EC3121">
      <w:pPr>
        <w:pStyle w:val="Akapitzlist1"/>
        <w:numPr>
          <w:ilvl w:val="0"/>
          <w:numId w:val="41"/>
        </w:numPr>
        <w:spacing w:line="360" w:lineRule="auto"/>
        <w:ind w:left="426" w:hanging="426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Wyniki otwartego konkursu ofert ogłasza się:</w:t>
      </w:r>
    </w:p>
    <w:p w:rsidR="00CD75AB" w:rsidRPr="00314C48" w:rsidRDefault="000F0078" w:rsidP="00EC3121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w Biuletynie Informacji Pub</w:t>
      </w:r>
      <w:r w:rsidR="003B02F9" w:rsidRPr="00314C48">
        <w:rPr>
          <w:rFonts w:ascii="Trebuchet MS" w:hAnsi="Trebuchet MS" w:cs="Trebuchet MS"/>
          <w:color w:val="000000"/>
        </w:rPr>
        <w:t xml:space="preserve">licznej </w:t>
      </w:r>
      <w:r w:rsidRPr="00314C48">
        <w:rPr>
          <w:rFonts w:ascii="Trebuchet MS" w:hAnsi="Trebuchet MS" w:cs="Trebuchet MS"/>
          <w:color w:val="000000"/>
        </w:rPr>
        <w:t>(</w:t>
      </w:r>
      <w:hyperlink r:id="rId12" w:history="1">
        <w:r w:rsidRPr="00314C48">
          <w:rPr>
            <w:rStyle w:val="Hipercze"/>
            <w:rFonts w:ascii="Trebuchet MS" w:hAnsi="Trebuchet MS" w:cs="Trebuchet MS"/>
            <w:color w:val="000000"/>
            <w:u w:val="none"/>
          </w:rPr>
          <w:t>www.biuletyn.abip.pl/mops_r_sl</w:t>
        </w:r>
      </w:hyperlink>
      <w:r w:rsidR="003B02F9" w:rsidRPr="00314C48">
        <w:rPr>
          <w:rStyle w:val="Hipercze"/>
          <w:rFonts w:ascii="Trebuchet MS" w:hAnsi="Trebuchet MS" w:cs="Trebuchet MS"/>
          <w:color w:val="000000"/>
          <w:u w:val="none"/>
        </w:rPr>
        <w:t xml:space="preserve"> </w:t>
      </w:r>
      <w:r w:rsidRPr="00314C48">
        <w:rPr>
          <w:rFonts w:ascii="Trebuchet MS" w:hAnsi="Trebuchet MS" w:cs="Trebuchet MS"/>
          <w:color w:val="000000"/>
        </w:rPr>
        <w:t xml:space="preserve">oraz </w:t>
      </w:r>
      <w:r w:rsidR="00AE015A" w:rsidRPr="00314C48">
        <w:rPr>
          <w:rFonts w:ascii="Trebuchet MS" w:hAnsi="Trebuchet MS" w:cs="Trebuchet MS"/>
          <w:color w:val="000000"/>
        </w:rPr>
        <w:t>rudaslaska.bip.info.pl),</w:t>
      </w:r>
    </w:p>
    <w:p w:rsidR="00CD75AB" w:rsidRPr="00314C48" w:rsidRDefault="000F0078" w:rsidP="00EC3121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na stronie internetowej Urzędu Miasta Ruda Śląska  (</w:t>
      </w:r>
      <w:hyperlink r:id="rId13" w:history="1">
        <w:r w:rsidRPr="00314C48">
          <w:rPr>
            <w:rStyle w:val="Hipercze"/>
            <w:rFonts w:ascii="Trebuchet MS" w:hAnsi="Trebuchet MS" w:cs="Trebuchet MS"/>
            <w:color w:val="000000"/>
            <w:u w:val="none"/>
          </w:rPr>
          <w:t>www.ruda-sl.pl</w:t>
        </w:r>
      </w:hyperlink>
      <w:r w:rsidRPr="00314C48">
        <w:rPr>
          <w:rFonts w:ascii="Trebuchet MS" w:hAnsi="Trebuchet MS" w:cs="Trebuchet MS"/>
          <w:color w:val="000000"/>
        </w:rPr>
        <w:t>),</w:t>
      </w:r>
    </w:p>
    <w:p w:rsidR="00CD75AB" w:rsidRPr="00314C48" w:rsidRDefault="000F0078" w:rsidP="00EC3121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na tablicy ogłoszeń Urzędu Miasta,</w:t>
      </w:r>
    </w:p>
    <w:p w:rsidR="00CD75AB" w:rsidRPr="00314C48" w:rsidRDefault="000F0078" w:rsidP="00EC3121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na tablicy ogłoszeń Miejskiego Ośrodka Pomo</w:t>
      </w:r>
      <w:r w:rsidR="005C11E9" w:rsidRPr="00314C48">
        <w:rPr>
          <w:rFonts w:ascii="Trebuchet MS" w:hAnsi="Trebuchet MS" w:cs="Trebuchet MS"/>
          <w:color w:val="000000"/>
        </w:rPr>
        <w:t>cy Społecznej w Rudzie Śląskiej,</w:t>
      </w:r>
    </w:p>
    <w:p w:rsidR="005C7537" w:rsidRPr="00314C48" w:rsidRDefault="005C11E9" w:rsidP="00EC3121">
      <w:pPr>
        <w:pStyle w:val="Akapitzlist6"/>
        <w:numPr>
          <w:ilvl w:val="0"/>
          <w:numId w:val="4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314C48">
        <w:rPr>
          <w:rFonts w:ascii="Trebuchet MS" w:hAnsi="Trebuchet MS" w:cs="Trebuchet MS"/>
          <w:color w:val="000000"/>
        </w:rPr>
        <w:t>na platformie W</w:t>
      </w:r>
      <w:r w:rsidR="003B4D47" w:rsidRPr="00314C48">
        <w:rPr>
          <w:rFonts w:ascii="Trebuchet MS" w:hAnsi="Trebuchet MS" w:cs="Trebuchet MS"/>
          <w:color w:val="000000"/>
        </w:rPr>
        <w:t>itkac</w:t>
      </w:r>
      <w:r w:rsidRPr="00314C48">
        <w:rPr>
          <w:rFonts w:ascii="Trebuchet MS" w:hAnsi="Trebuchet MS" w:cs="Trebuchet MS"/>
          <w:color w:val="000000"/>
        </w:rPr>
        <w:t>.</w:t>
      </w:r>
    </w:p>
    <w:p w:rsidR="000F0078" w:rsidRPr="00314C48" w:rsidRDefault="003143D7" w:rsidP="00223E43">
      <w:pPr>
        <w:pStyle w:val="Akapitzlist1"/>
        <w:spacing w:line="360" w:lineRule="auto"/>
        <w:ind w:left="0"/>
        <w:rPr>
          <w:rFonts w:ascii="Trebuchet MS" w:hAnsi="Trebuchet MS"/>
        </w:rPr>
      </w:pPr>
      <w:r w:rsidRPr="00314C48">
        <w:rPr>
          <w:rFonts w:ascii="Trebuchet MS" w:hAnsi="Trebuchet MS" w:cs="Trebuchet MS"/>
          <w:color w:val="000000"/>
        </w:rPr>
        <w:t>Zgodnie z R</w:t>
      </w:r>
      <w:r w:rsidR="000F0078" w:rsidRPr="00314C48">
        <w:rPr>
          <w:rFonts w:ascii="Trebuchet MS" w:hAnsi="Trebuchet MS" w:cs="Trebuchet MS"/>
          <w:color w:val="000000"/>
        </w:rPr>
        <w:t>ozporządzeniem Parlamentu Europejski</w:t>
      </w:r>
      <w:r w:rsidR="00CD75AB" w:rsidRPr="00314C48">
        <w:rPr>
          <w:rFonts w:ascii="Trebuchet MS" w:hAnsi="Trebuchet MS" w:cs="Trebuchet MS"/>
          <w:color w:val="000000"/>
        </w:rPr>
        <w:t xml:space="preserve">ego i Rady (UE) 2016/679 z dnia </w:t>
      </w:r>
      <w:r w:rsidR="000F0078" w:rsidRPr="00314C48">
        <w:rPr>
          <w:rFonts w:ascii="Trebuchet MS" w:hAnsi="Trebuchet MS" w:cs="Trebuchet MS"/>
          <w:color w:val="000000"/>
        </w:rPr>
        <w:t xml:space="preserve">27 kwietnia 2016r. w sprawie ochrony osób fizycznych w związku z przetwarzaniem </w:t>
      </w:r>
      <w:r w:rsidR="000F0078" w:rsidRPr="00314C48">
        <w:rPr>
          <w:rFonts w:ascii="Trebuchet MS" w:hAnsi="Trebuchet MS" w:cs="Trebuchet MS"/>
          <w:color w:val="000000"/>
        </w:rPr>
        <w:lastRenderedPageBreak/>
        <w:t>danych osobowych i w sprawie swobodnego przepływu takich danych oraz uchyle</w:t>
      </w:r>
      <w:r w:rsidR="008619E1" w:rsidRPr="00314C48">
        <w:rPr>
          <w:rFonts w:ascii="Trebuchet MS" w:hAnsi="Trebuchet MS" w:cs="Trebuchet MS"/>
          <w:color w:val="000000"/>
        </w:rPr>
        <w:t>nia dyrektywy 95/46/WE (ogólne rozporządzenie</w:t>
      </w:r>
      <w:r w:rsidR="000F0078" w:rsidRPr="00314C48">
        <w:rPr>
          <w:rFonts w:ascii="Trebuchet MS" w:hAnsi="Trebuchet MS" w:cs="Trebuchet MS"/>
          <w:color w:val="000000"/>
        </w:rPr>
        <w:t xml:space="preserve"> o ochronie danych) (Dz. Urz. UE L 119 z 04.05.2</w:t>
      </w:r>
      <w:r w:rsidRPr="00314C48">
        <w:rPr>
          <w:rFonts w:ascii="Trebuchet MS" w:hAnsi="Trebuchet MS" w:cs="Trebuchet MS"/>
          <w:color w:val="000000"/>
        </w:rPr>
        <w:t xml:space="preserve">016r. </w:t>
      </w:r>
      <w:r w:rsidR="000F0078" w:rsidRPr="00314C48">
        <w:rPr>
          <w:rFonts w:ascii="Trebuchet MS" w:hAnsi="Trebuchet MS" w:cs="Trebuchet MS"/>
          <w:color w:val="000000"/>
        </w:rPr>
        <w:t>str. 1), administratorem danych osobowych zawartych w ofertach jest Prezydent Miasta Ruda Śląska. Dane zostaną wykorzystane na potrzeby rozstrzygnię</w:t>
      </w:r>
      <w:r w:rsidRPr="00314C48">
        <w:rPr>
          <w:rFonts w:ascii="Trebuchet MS" w:hAnsi="Trebuchet MS" w:cs="Trebuchet MS"/>
          <w:color w:val="000000"/>
        </w:rPr>
        <w:t xml:space="preserve">cia niniejszego konkursu ofert </w:t>
      </w:r>
      <w:r w:rsidR="000F0078" w:rsidRPr="00314C48">
        <w:rPr>
          <w:rFonts w:ascii="Trebuchet MS" w:hAnsi="Trebuchet MS" w:cs="Trebuchet MS"/>
          <w:color w:val="000000"/>
        </w:rPr>
        <w:t>oraz realizacji zadania publicznego, którego konkurs dotyczy.</w:t>
      </w:r>
    </w:p>
    <w:p w:rsidR="000F0078" w:rsidRDefault="000F0078" w:rsidP="00223E43">
      <w:pPr>
        <w:pStyle w:val="Akapitzlist1"/>
        <w:spacing w:line="360" w:lineRule="auto"/>
        <w:ind w:left="0"/>
        <w:rPr>
          <w:rFonts w:ascii="Trebuchet MS" w:hAnsi="Trebuchet MS"/>
        </w:rPr>
      </w:pPr>
    </w:p>
    <w:p w:rsidR="00337B45" w:rsidRDefault="00337B45" w:rsidP="00223E43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/>
        </w:rPr>
        <w:t>Z up. Prezydenta Miasta</w:t>
      </w:r>
    </w:p>
    <w:p w:rsidR="00337B45" w:rsidRDefault="00337B45" w:rsidP="00223E43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/>
        </w:rPr>
        <w:t>Anna Krzysteczko</w:t>
      </w:r>
    </w:p>
    <w:p w:rsidR="00337B45" w:rsidRPr="00314C48" w:rsidRDefault="00337B45" w:rsidP="00223E43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/>
        </w:rPr>
        <w:t>Zastępca Prezydenta Miasta</w:t>
      </w:r>
    </w:p>
    <w:sectPr w:rsidR="00337B45" w:rsidRPr="00314C48" w:rsidSect="00583F16">
      <w:footerReference w:type="default" r:id="rId14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A9F" w:rsidRDefault="00BA3A9F">
      <w:r>
        <w:separator/>
      </w:r>
    </w:p>
  </w:endnote>
  <w:endnote w:type="continuationSeparator" w:id="0">
    <w:p w:rsidR="00BA3A9F" w:rsidRDefault="00BA3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2F9" w:rsidRDefault="00583F16">
    <w:pPr>
      <w:pStyle w:val="Stopka"/>
      <w:jc w:val="right"/>
    </w:pPr>
    <w:r>
      <w:rPr>
        <w:sz w:val="20"/>
        <w:szCs w:val="20"/>
      </w:rPr>
      <w:fldChar w:fldCharType="begin"/>
    </w:r>
    <w:r w:rsidR="003B02F9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11384F">
      <w:rPr>
        <w:noProof/>
        <w:sz w:val="20"/>
        <w:szCs w:val="20"/>
      </w:rPr>
      <w:t>18</w:t>
    </w:r>
    <w:r>
      <w:rPr>
        <w:sz w:val="20"/>
        <w:szCs w:val="20"/>
      </w:rPr>
      <w:fldChar w:fldCharType="end"/>
    </w:r>
  </w:p>
  <w:p w:rsidR="003B02F9" w:rsidRDefault="003B02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A9F" w:rsidRDefault="00BA3A9F">
      <w:r>
        <w:separator/>
      </w:r>
    </w:p>
  </w:footnote>
  <w:footnote w:type="continuationSeparator" w:id="0">
    <w:p w:rsidR="00BA3A9F" w:rsidRDefault="00BA3A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i w:val="0"/>
        <w:iCs w:val="0"/>
        <w:color w:val="000000"/>
        <w:kern w:val="0"/>
        <w:sz w:val="20"/>
        <w:szCs w:val="20"/>
        <w:lang w:eastAsia="pl-PL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b w:val="0"/>
        <w:bCs w:val="0"/>
        <w:i w:val="0"/>
        <w:iCs w:val="0"/>
        <w:color w:val="FF0000"/>
        <w:sz w:val="20"/>
        <w:szCs w:val="20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Trebuchet MS" w:hAnsi="Trebuchet MS" w:cs="Arial"/>
        <w:b w:val="0"/>
        <w:bCs/>
        <w:i w:val="0"/>
        <w:iCs w:val="0"/>
        <w:color w:val="000000"/>
        <w:sz w:val="20"/>
        <w:szCs w:val="20"/>
      </w:rPr>
    </w:lvl>
  </w:abstractNum>
  <w:abstractNum w:abstractNumId="2">
    <w:nsid w:val="00000004"/>
    <w:multiLevelType w:val="singleLevel"/>
    <w:tmpl w:val="69541704"/>
    <w:name w:val="WW8Num4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rebuchet MS" w:hAnsi="Trebuchet MS" w:cs="Arial" w:hint="default"/>
        <w:b/>
        <w:sz w:val="20"/>
        <w:szCs w:val="20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 w:val="0"/>
        <w:i w:val="0"/>
        <w:color w:val="000000"/>
        <w:sz w:val="20"/>
        <w:szCs w:val="20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08"/>
        </w:tabs>
        <w:ind w:left="720" w:hanging="360"/>
      </w:pPr>
      <w:rPr>
        <w:rFonts w:ascii="Symbol" w:hAnsi="Symbol" w:cs="Symbol"/>
        <w:color w:val="00000A"/>
        <w:sz w:val="20"/>
        <w:szCs w:val="20"/>
      </w:rPr>
    </w:lvl>
  </w:abstractNum>
  <w:abstractNum w:abstractNumId="5">
    <w:nsid w:val="00000007"/>
    <w:multiLevelType w:val="singleLevel"/>
    <w:tmpl w:val="00000007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color w:val="000000"/>
        <w:sz w:val="20"/>
        <w:szCs w:val="20"/>
      </w:rPr>
    </w:lvl>
  </w:abstractNum>
  <w:abstractNum w:abstractNumId="6">
    <w:nsid w:val="00000008"/>
    <w:multiLevelType w:val="singleLevel"/>
    <w:tmpl w:val="0B8A1EE8"/>
    <w:name w:val="WW8Num9"/>
    <w:lvl w:ilvl="0">
      <w:start w:val="3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/>
        <w:sz w:val="20"/>
        <w:szCs w:val="20"/>
      </w:rPr>
    </w:lvl>
  </w:abstractNum>
  <w:abstractNum w:abstractNumId="7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Symbol" w:hint="default"/>
        <w:b/>
        <w:color w:val="000000"/>
        <w:sz w:val="20"/>
        <w:szCs w:val="20"/>
      </w:rPr>
    </w:lvl>
  </w:abstractNum>
  <w:abstractNum w:abstractNumId="8">
    <w:nsid w:val="0000000A"/>
    <w:multiLevelType w:val="singleLevel"/>
    <w:tmpl w:val="0000000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iCs/>
        <w:color w:val="000000"/>
        <w:sz w:val="20"/>
        <w:szCs w:val="20"/>
      </w:rPr>
    </w:lvl>
  </w:abstractNum>
  <w:abstractNum w:abstractNumId="9">
    <w:nsid w:val="0000000B"/>
    <w:multiLevelType w:val="singleLevel"/>
    <w:tmpl w:val="0000000B"/>
    <w:name w:val="WW8Num13"/>
    <w:lvl w:ilvl="0">
      <w:start w:val="1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 w:val="0"/>
        <w:sz w:val="20"/>
        <w:szCs w:val="20"/>
      </w:rPr>
    </w:lvl>
  </w:abstractNum>
  <w:abstractNum w:abstractNumId="10">
    <w:nsid w:val="0000000C"/>
    <w:multiLevelType w:val="singleLevel"/>
    <w:tmpl w:val="00000001"/>
    <w:name w:val="WW8Num14"/>
    <w:lvl w:ilvl="0">
      <w:start w:val="1"/>
      <w:numFmt w:val="decimal"/>
      <w:lvlText w:val="%1)"/>
      <w:lvlJc w:val="left"/>
      <w:pPr>
        <w:ind w:left="700" w:hanging="360"/>
      </w:pPr>
      <w:rPr>
        <w:rFonts w:ascii="Trebuchet MS" w:eastAsia="Times New Roman" w:hAnsi="Trebuchet MS" w:cs="Trebuchet MS" w:hint="default"/>
        <w:b w:val="0"/>
        <w:bCs/>
        <w:i w:val="0"/>
        <w:color w:val="000000"/>
        <w:sz w:val="20"/>
        <w:szCs w:val="20"/>
      </w:rPr>
    </w:lvl>
  </w:abstractNum>
  <w:abstractNum w:abstractNumId="11">
    <w:nsid w:val="0000000D"/>
    <w:multiLevelType w:val="singleLevel"/>
    <w:tmpl w:val="0000000D"/>
    <w:name w:val="WW8Num15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rebuchet MS" w:hAnsi="Trebuchet MS" w:cs="Trebuchet MS"/>
        <w:b/>
        <w:color w:val="000000"/>
        <w:sz w:val="20"/>
        <w:szCs w:val="20"/>
      </w:rPr>
    </w:lvl>
  </w:abstractNum>
  <w:abstractNum w:abstractNumId="12">
    <w:nsid w:val="0000000F"/>
    <w:multiLevelType w:val="singleLevel"/>
    <w:tmpl w:val="43EC23E0"/>
    <w:name w:val="WW8Num1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/>
        <w:bCs w:val="0"/>
        <w:color w:val="000000"/>
        <w:sz w:val="20"/>
        <w:szCs w:val="20"/>
      </w:rPr>
    </w:lvl>
  </w:abstractNum>
  <w:abstractNum w:abstractNumId="13">
    <w:nsid w:val="00000010"/>
    <w:multiLevelType w:val="singleLevel"/>
    <w:tmpl w:val="00000010"/>
    <w:name w:val="WW8Num18"/>
    <w:lvl w:ilvl="0">
      <w:start w:val="1"/>
      <w:numFmt w:val="bullet"/>
      <w:lvlText w:val=""/>
      <w:lvlJc w:val="left"/>
      <w:pPr>
        <w:tabs>
          <w:tab w:val="num" w:pos="708"/>
        </w:tabs>
        <w:ind w:left="1140" w:hanging="360"/>
      </w:pPr>
      <w:rPr>
        <w:rFonts w:ascii="Symbol" w:hAnsi="Symbol" w:cs="Trebuchet MS"/>
        <w:b/>
        <w:color w:val="000000"/>
        <w:sz w:val="20"/>
        <w:szCs w:val="20"/>
      </w:rPr>
    </w:lvl>
  </w:abstractNum>
  <w:abstractNum w:abstractNumId="14">
    <w:nsid w:val="00000012"/>
    <w:multiLevelType w:val="singleLevel"/>
    <w:tmpl w:val="1D745A38"/>
    <w:name w:val="WW8Num20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rebuchet MS" w:hAnsi="Trebuchet MS" w:cs="Symbol"/>
        <w:b w:val="0"/>
        <w:sz w:val="20"/>
        <w:szCs w:val="20"/>
      </w:rPr>
    </w:lvl>
  </w:abstractNum>
  <w:abstractNum w:abstractNumId="15">
    <w:nsid w:val="00000014"/>
    <w:multiLevelType w:val="singleLevel"/>
    <w:tmpl w:val="00000014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700" w:hanging="360"/>
      </w:pPr>
      <w:rPr>
        <w:rFonts w:ascii="Symbol" w:hAnsi="Symbol" w:cs="Symbol" w:hint="default"/>
        <w:sz w:val="20"/>
        <w:szCs w:val="20"/>
      </w:rPr>
    </w:lvl>
  </w:abstractNum>
  <w:abstractNum w:abstractNumId="16">
    <w:nsid w:val="00000015"/>
    <w:multiLevelType w:val="singleLevel"/>
    <w:tmpl w:val="D2964364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rebuchet MS" w:hAnsi="Trebuchet MS" w:cs="Arial"/>
        <w:b w:val="0"/>
        <w:bCs/>
        <w:sz w:val="20"/>
        <w:szCs w:val="20"/>
      </w:rPr>
    </w:lvl>
  </w:abstractNum>
  <w:abstractNum w:abstractNumId="17">
    <w:nsid w:val="00000016"/>
    <w:multiLevelType w:val="singleLevel"/>
    <w:tmpl w:val="D3D2DCFC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hint="default"/>
        <w:sz w:val="20"/>
        <w:szCs w:val="20"/>
      </w:rPr>
    </w:lvl>
  </w:abstractNum>
  <w:abstractNum w:abstractNumId="18">
    <w:nsid w:val="00000017"/>
    <w:multiLevelType w:val="singleLevel"/>
    <w:tmpl w:val="00000017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sz w:val="20"/>
        <w:szCs w:val="20"/>
      </w:rPr>
    </w:lvl>
  </w:abstractNum>
  <w:abstractNum w:abstractNumId="19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rebuchet MS" w:hAnsi="Trebuchet MS" w:cs="Trebuchet MS"/>
        <w:sz w:val="20"/>
        <w:szCs w:val="20"/>
      </w:rPr>
    </w:lvl>
  </w:abstractNum>
  <w:abstractNum w:abstractNumId="20">
    <w:nsid w:val="0000001B"/>
    <w:multiLevelType w:val="singleLevel"/>
    <w:tmpl w:val="0000001B"/>
    <w:name w:val="WW8Num30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20"/>
        <w:szCs w:val="20"/>
      </w:rPr>
    </w:lvl>
  </w:abstractNum>
  <w:abstractNum w:abstractNumId="21">
    <w:nsid w:val="0000001C"/>
    <w:multiLevelType w:val="singleLevel"/>
    <w:tmpl w:val="0000001C"/>
    <w:name w:val="WW8Num31"/>
    <w:lvl w:ilvl="0">
      <w:start w:val="12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22">
    <w:nsid w:val="0000001D"/>
    <w:multiLevelType w:val="singleLevel"/>
    <w:tmpl w:val="0000001D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0"/>
        <w:szCs w:val="20"/>
      </w:rPr>
    </w:lvl>
  </w:abstractNum>
  <w:abstractNum w:abstractNumId="23">
    <w:nsid w:val="0000001E"/>
    <w:multiLevelType w:val="singleLevel"/>
    <w:tmpl w:val="0000001E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1684" w:hanging="360"/>
      </w:pPr>
      <w:rPr>
        <w:rFonts w:ascii="Symbol" w:hAnsi="Symbol" w:cs="Symbol" w:hint="default"/>
        <w:sz w:val="20"/>
        <w:szCs w:val="20"/>
      </w:rPr>
    </w:lvl>
  </w:abstractNum>
  <w:abstractNum w:abstractNumId="24">
    <w:nsid w:val="0000001F"/>
    <w:multiLevelType w:val="multilevel"/>
    <w:tmpl w:val="0000001F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0000020"/>
    <w:multiLevelType w:val="multilevel"/>
    <w:tmpl w:val="00000020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00000022"/>
    <w:multiLevelType w:val="singleLevel"/>
    <w:tmpl w:val="00000022"/>
    <w:name w:val="WW8Num39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27">
    <w:nsid w:val="00000023"/>
    <w:multiLevelType w:val="singleLevel"/>
    <w:tmpl w:val="00000023"/>
    <w:name w:val="WW8Num4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eastAsia="SimSun" w:hAnsi="Trebuchet MS" w:cs="Trebuchet MS" w:hint="default"/>
        <w:color w:val="000000"/>
        <w:sz w:val="20"/>
        <w:szCs w:val="20"/>
        <w:lang w:eastAsia="ar-SA" w:bidi="ar-SA"/>
      </w:rPr>
    </w:lvl>
  </w:abstractNum>
  <w:abstractNum w:abstractNumId="28">
    <w:nsid w:val="00D17BEB"/>
    <w:multiLevelType w:val="hybridMultilevel"/>
    <w:tmpl w:val="8CDE82EC"/>
    <w:lvl w:ilvl="0" w:tplc="6D385F7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341128A"/>
    <w:multiLevelType w:val="hybridMultilevel"/>
    <w:tmpl w:val="F1DAD622"/>
    <w:name w:val="WW8Num3822"/>
    <w:lvl w:ilvl="0" w:tplc="A796C160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3C43128"/>
    <w:multiLevelType w:val="hybridMultilevel"/>
    <w:tmpl w:val="71B47368"/>
    <w:name w:val="WW8Num172"/>
    <w:lvl w:ilvl="0" w:tplc="D4880DCE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 w:val="0"/>
        <w:b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ACC6D9F"/>
    <w:multiLevelType w:val="hybridMultilevel"/>
    <w:tmpl w:val="54A816F6"/>
    <w:name w:val="WW8Num38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D872A94"/>
    <w:multiLevelType w:val="hybridMultilevel"/>
    <w:tmpl w:val="637AA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FAD0CE2"/>
    <w:multiLevelType w:val="hybridMultilevel"/>
    <w:tmpl w:val="891A3402"/>
    <w:name w:val="WW8Num243"/>
    <w:lvl w:ilvl="0" w:tplc="C2FCD18A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rebuchet MS" w:hAnsi="Trebuchet MS" w:cs="Arial" w:hint="default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0FD5BD1"/>
    <w:multiLevelType w:val="hybridMultilevel"/>
    <w:tmpl w:val="6722F238"/>
    <w:lvl w:ilvl="0" w:tplc="03F632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29219D3"/>
    <w:multiLevelType w:val="hybridMultilevel"/>
    <w:tmpl w:val="8DFC94B6"/>
    <w:name w:val="WW8Num382"/>
    <w:lvl w:ilvl="0" w:tplc="DC6CD91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2922DCA"/>
    <w:multiLevelType w:val="hybridMultilevel"/>
    <w:tmpl w:val="BB843506"/>
    <w:lvl w:ilvl="0" w:tplc="305ED4C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37A5CDA"/>
    <w:multiLevelType w:val="hybridMultilevel"/>
    <w:tmpl w:val="61CA0E84"/>
    <w:lvl w:ilvl="0" w:tplc="312AA84E">
      <w:start w:val="1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B653085"/>
    <w:multiLevelType w:val="hybridMultilevel"/>
    <w:tmpl w:val="2F182418"/>
    <w:lvl w:ilvl="0" w:tplc="C48A944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C674F49"/>
    <w:multiLevelType w:val="hybridMultilevel"/>
    <w:tmpl w:val="AEA8E1EA"/>
    <w:lvl w:ilvl="0" w:tplc="C2E2D1C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C727E68"/>
    <w:multiLevelType w:val="hybridMultilevel"/>
    <w:tmpl w:val="3CB0B194"/>
    <w:name w:val="WW8Num1722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1D672669"/>
    <w:multiLevelType w:val="hybridMultilevel"/>
    <w:tmpl w:val="497A62D4"/>
    <w:lvl w:ilvl="0" w:tplc="3EC42E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40E5A7A"/>
    <w:multiLevelType w:val="hybridMultilevel"/>
    <w:tmpl w:val="7F94CC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4FC0A6D"/>
    <w:multiLevelType w:val="hybridMultilevel"/>
    <w:tmpl w:val="722EEE3E"/>
    <w:lvl w:ilvl="0" w:tplc="015A266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80D292F"/>
    <w:multiLevelType w:val="hybridMultilevel"/>
    <w:tmpl w:val="721633A2"/>
    <w:lvl w:ilvl="0" w:tplc="6A048AA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89508ED"/>
    <w:multiLevelType w:val="hybridMultilevel"/>
    <w:tmpl w:val="200A86FA"/>
    <w:lvl w:ilvl="0" w:tplc="835E156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D40114"/>
    <w:multiLevelType w:val="hybridMultilevel"/>
    <w:tmpl w:val="FDC04C64"/>
    <w:lvl w:ilvl="0" w:tplc="D292BD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9E977A9"/>
    <w:multiLevelType w:val="hybridMultilevel"/>
    <w:tmpl w:val="B058AD48"/>
    <w:lvl w:ilvl="0" w:tplc="D416F27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D9D0DF6"/>
    <w:multiLevelType w:val="hybridMultilevel"/>
    <w:tmpl w:val="6152228E"/>
    <w:lvl w:ilvl="0" w:tplc="514AECEA">
      <w:start w:val="2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BB05F8"/>
    <w:multiLevelType w:val="hybridMultilevel"/>
    <w:tmpl w:val="5A20D736"/>
    <w:lvl w:ilvl="0" w:tplc="D5D6EB5A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1EB2ED3"/>
    <w:multiLevelType w:val="hybridMultilevel"/>
    <w:tmpl w:val="366EA10A"/>
    <w:name w:val="WW8Num142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>
    <w:nsid w:val="35B11830"/>
    <w:multiLevelType w:val="hybridMultilevel"/>
    <w:tmpl w:val="7F94D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E3C9D"/>
    <w:multiLevelType w:val="hybridMultilevel"/>
    <w:tmpl w:val="1D1E50FE"/>
    <w:lvl w:ilvl="0" w:tplc="7BEEBAD0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98F72B4"/>
    <w:multiLevelType w:val="hybridMultilevel"/>
    <w:tmpl w:val="A1F24022"/>
    <w:name w:val="WW8Num203"/>
    <w:lvl w:ilvl="0" w:tplc="DDD4AC9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C7F25D9"/>
    <w:multiLevelType w:val="hybridMultilevel"/>
    <w:tmpl w:val="85103BAC"/>
    <w:lvl w:ilvl="0" w:tplc="5E822854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D28582F"/>
    <w:multiLevelType w:val="hybridMultilevel"/>
    <w:tmpl w:val="B96E4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1F93494"/>
    <w:multiLevelType w:val="hybridMultilevel"/>
    <w:tmpl w:val="BFBAC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A57D88"/>
    <w:multiLevelType w:val="hybridMultilevel"/>
    <w:tmpl w:val="533A3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4DD08E7"/>
    <w:multiLevelType w:val="hybridMultilevel"/>
    <w:tmpl w:val="505AE484"/>
    <w:lvl w:ilvl="0" w:tplc="A3CAE9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D587BB1"/>
    <w:multiLevelType w:val="hybridMultilevel"/>
    <w:tmpl w:val="3184DB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E445AC1"/>
    <w:multiLevelType w:val="hybridMultilevel"/>
    <w:tmpl w:val="BB78984C"/>
    <w:lvl w:ilvl="0" w:tplc="3A52D5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3D7166"/>
    <w:multiLevelType w:val="hybridMultilevel"/>
    <w:tmpl w:val="27DEFC38"/>
    <w:lvl w:ilvl="0" w:tplc="CCC64B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4A75F94"/>
    <w:multiLevelType w:val="hybridMultilevel"/>
    <w:tmpl w:val="B002BFC8"/>
    <w:name w:val="WW8Num202"/>
    <w:lvl w:ilvl="0" w:tplc="FCDAC58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FCF54E6"/>
    <w:multiLevelType w:val="hybridMultilevel"/>
    <w:tmpl w:val="986AC7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5773E8"/>
    <w:multiLevelType w:val="hybridMultilevel"/>
    <w:tmpl w:val="9AA8C4F2"/>
    <w:lvl w:ilvl="0" w:tplc="F9586A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761B25"/>
    <w:multiLevelType w:val="hybridMultilevel"/>
    <w:tmpl w:val="1BE8F9EE"/>
    <w:name w:val="WW8Num36"/>
    <w:lvl w:ilvl="0" w:tplc="0BE6ECF4">
      <w:start w:val="10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9313C3B"/>
    <w:multiLevelType w:val="hybridMultilevel"/>
    <w:tmpl w:val="E77071D4"/>
    <w:name w:val="WW8Num1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A811AD2"/>
    <w:multiLevelType w:val="hybridMultilevel"/>
    <w:tmpl w:val="45E27F5E"/>
    <w:name w:val="WW8Num37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>
    <w:nsid w:val="6D1104C2"/>
    <w:multiLevelType w:val="hybridMultilevel"/>
    <w:tmpl w:val="CACCAEFE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FBC3D90"/>
    <w:multiLevelType w:val="hybridMultilevel"/>
    <w:tmpl w:val="E7646CE0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0">
    <w:nsid w:val="705F373C"/>
    <w:multiLevelType w:val="hybridMultilevel"/>
    <w:tmpl w:val="5730325A"/>
    <w:name w:val="WW8Num372"/>
    <w:lvl w:ilvl="0" w:tplc="2A428DC2">
      <w:start w:val="10"/>
      <w:numFmt w:val="decimal"/>
      <w:lvlText w:val="%1."/>
      <w:lvlJc w:val="left"/>
      <w:pPr>
        <w:tabs>
          <w:tab w:val="num" w:pos="927"/>
        </w:tabs>
        <w:ind w:left="1287" w:hanging="360"/>
      </w:pPr>
      <w:rPr>
        <w:rFonts w:ascii="Trebuchet MS" w:hAnsi="Trebuchet MS" w:cs="Trebuchet MS" w:hint="default"/>
        <w:b/>
        <w:b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1953B02"/>
    <w:multiLevelType w:val="hybridMultilevel"/>
    <w:tmpl w:val="0A4A2808"/>
    <w:lvl w:ilvl="0" w:tplc="00000002">
      <w:start w:val="1"/>
      <w:numFmt w:val="bullet"/>
      <w:lvlText w:val=""/>
      <w:lvlJc w:val="left"/>
      <w:pPr>
        <w:ind w:left="1342" w:hanging="360"/>
      </w:pPr>
      <w:rPr>
        <w:rFonts w:ascii="Symbol" w:hAnsi="Symbol" w:cs="Arial"/>
        <w:bCs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72">
    <w:nsid w:val="742861C1"/>
    <w:multiLevelType w:val="hybridMultilevel"/>
    <w:tmpl w:val="5A166350"/>
    <w:name w:val="WW8Num1722"/>
    <w:lvl w:ilvl="0" w:tplc="7AA0BCB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/>
        <w:b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92604DD"/>
    <w:multiLevelType w:val="hybridMultilevel"/>
    <w:tmpl w:val="9A2879FE"/>
    <w:name w:val="WW8Num242"/>
    <w:lvl w:ilvl="0" w:tplc="37422C4E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rebuchet MS" w:hAnsi="Trebuchet MS" w:cs="Arial" w:hint="default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B251FE4"/>
    <w:multiLevelType w:val="hybridMultilevel"/>
    <w:tmpl w:val="31003B02"/>
    <w:name w:val="WW8Num3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E863296"/>
    <w:multiLevelType w:val="hybridMultilevel"/>
    <w:tmpl w:val="DEFC1684"/>
    <w:lvl w:ilvl="0" w:tplc="142C3CE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5C4FD4"/>
    <w:multiLevelType w:val="hybridMultilevel"/>
    <w:tmpl w:val="9E2A54D4"/>
    <w:lvl w:ilvl="0" w:tplc="406011B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23"/>
  </w:num>
  <w:num w:numId="4">
    <w:abstractNumId w:val="68"/>
  </w:num>
  <w:num w:numId="5">
    <w:abstractNumId w:val="71"/>
  </w:num>
  <w:num w:numId="6">
    <w:abstractNumId w:val="74"/>
  </w:num>
  <w:num w:numId="7">
    <w:abstractNumId w:val="50"/>
  </w:num>
  <w:num w:numId="8">
    <w:abstractNumId w:val="67"/>
  </w:num>
  <w:num w:numId="9">
    <w:abstractNumId w:val="35"/>
  </w:num>
  <w:num w:numId="10">
    <w:abstractNumId w:val="69"/>
  </w:num>
  <w:num w:numId="11">
    <w:abstractNumId w:val="37"/>
  </w:num>
  <w:num w:numId="12">
    <w:abstractNumId w:val="49"/>
  </w:num>
  <w:num w:numId="13">
    <w:abstractNumId w:val="48"/>
  </w:num>
  <w:num w:numId="14">
    <w:abstractNumId w:val="58"/>
  </w:num>
  <w:num w:numId="15">
    <w:abstractNumId w:val="57"/>
  </w:num>
  <w:num w:numId="16">
    <w:abstractNumId w:val="36"/>
  </w:num>
  <w:num w:numId="17">
    <w:abstractNumId w:val="52"/>
  </w:num>
  <w:num w:numId="18">
    <w:abstractNumId w:val="59"/>
  </w:num>
  <w:num w:numId="19">
    <w:abstractNumId w:val="54"/>
  </w:num>
  <w:num w:numId="20">
    <w:abstractNumId w:val="34"/>
  </w:num>
  <w:num w:numId="21">
    <w:abstractNumId w:val="43"/>
  </w:num>
  <w:num w:numId="22">
    <w:abstractNumId w:val="47"/>
  </w:num>
  <w:num w:numId="23">
    <w:abstractNumId w:val="39"/>
  </w:num>
  <w:num w:numId="24">
    <w:abstractNumId w:val="56"/>
  </w:num>
  <w:num w:numId="25">
    <w:abstractNumId w:val="32"/>
  </w:num>
  <w:num w:numId="26">
    <w:abstractNumId w:val="45"/>
  </w:num>
  <w:num w:numId="27">
    <w:abstractNumId w:val="51"/>
  </w:num>
  <w:num w:numId="28">
    <w:abstractNumId w:val="63"/>
  </w:num>
  <w:num w:numId="29">
    <w:abstractNumId w:val="28"/>
  </w:num>
  <w:num w:numId="30">
    <w:abstractNumId w:val="42"/>
  </w:num>
  <w:num w:numId="31">
    <w:abstractNumId w:val="38"/>
  </w:num>
  <w:num w:numId="32">
    <w:abstractNumId w:val="60"/>
  </w:num>
  <w:num w:numId="33">
    <w:abstractNumId w:val="44"/>
  </w:num>
  <w:num w:numId="34">
    <w:abstractNumId w:val="41"/>
  </w:num>
  <w:num w:numId="35">
    <w:abstractNumId w:val="55"/>
  </w:num>
  <w:num w:numId="36">
    <w:abstractNumId w:val="64"/>
  </w:num>
  <w:num w:numId="37">
    <w:abstractNumId w:val="61"/>
  </w:num>
  <w:num w:numId="38">
    <w:abstractNumId w:val="76"/>
  </w:num>
  <w:num w:numId="39">
    <w:abstractNumId w:val="75"/>
  </w:num>
  <w:num w:numId="40">
    <w:abstractNumId w:val="46"/>
  </w:num>
  <w:num w:numId="41">
    <w:abstractNumId w:val="29"/>
  </w:num>
  <w:num w:numId="42">
    <w:abstractNumId w:val="31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3238FE"/>
    <w:rsid w:val="000009F3"/>
    <w:rsid w:val="000039C7"/>
    <w:rsid w:val="00020966"/>
    <w:rsid w:val="00020B53"/>
    <w:rsid w:val="000355EB"/>
    <w:rsid w:val="00035AF6"/>
    <w:rsid w:val="00042693"/>
    <w:rsid w:val="00055434"/>
    <w:rsid w:val="00060997"/>
    <w:rsid w:val="000622C6"/>
    <w:rsid w:val="0006261D"/>
    <w:rsid w:val="0006281D"/>
    <w:rsid w:val="00073C52"/>
    <w:rsid w:val="0008367E"/>
    <w:rsid w:val="000919BE"/>
    <w:rsid w:val="000B5A38"/>
    <w:rsid w:val="000C2342"/>
    <w:rsid w:val="000D1A61"/>
    <w:rsid w:val="000D5A5D"/>
    <w:rsid w:val="000E63D8"/>
    <w:rsid w:val="000E6D68"/>
    <w:rsid w:val="000F0078"/>
    <w:rsid w:val="001012CD"/>
    <w:rsid w:val="00101E4E"/>
    <w:rsid w:val="0011384F"/>
    <w:rsid w:val="00114B7D"/>
    <w:rsid w:val="0011667C"/>
    <w:rsid w:val="00153309"/>
    <w:rsid w:val="00165694"/>
    <w:rsid w:val="0017008E"/>
    <w:rsid w:val="0017612B"/>
    <w:rsid w:val="00177FF7"/>
    <w:rsid w:val="001830A4"/>
    <w:rsid w:val="00183986"/>
    <w:rsid w:val="00184444"/>
    <w:rsid w:val="001A07FD"/>
    <w:rsid w:val="001A154F"/>
    <w:rsid w:val="001A1930"/>
    <w:rsid w:val="001B56BA"/>
    <w:rsid w:val="001D2EBB"/>
    <w:rsid w:val="001D5531"/>
    <w:rsid w:val="001F1396"/>
    <w:rsid w:val="001F3606"/>
    <w:rsid w:val="00222B14"/>
    <w:rsid w:val="00223E43"/>
    <w:rsid w:val="00231FB5"/>
    <w:rsid w:val="00234860"/>
    <w:rsid w:val="00236D10"/>
    <w:rsid w:val="002371D3"/>
    <w:rsid w:val="00243FDF"/>
    <w:rsid w:val="002A2CFE"/>
    <w:rsid w:val="002A382B"/>
    <w:rsid w:val="002A4660"/>
    <w:rsid w:val="002B3E0D"/>
    <w:rsid w:val="002E27AE"/>
    <w:rsid w:val="002E3EE5"/>
    <w:rsid w:val="002E686E"/>
    <w:rsid w:val="002F239F"/>
    <w:rsid w:val="002F43F4"/>
    <w:rsid w:val="002F7CF6"/>
    <w:rsid w:val="00300140"/>
    <w:rsid w:val="003057ED"/>
    <w:rsid w:val="003143D7"/>
    <w:rsid w:val="00314C48"/>
    <w:rsid w:val="00315AC2"/>
    <w:rsid w:val="003238FE"/>
    <w:rsid w:val="00336E22"/>
    <w:rsid w:val="003374BF"/>
    <w:rsid w:val="00337B45"/>
    <w:rsid w:val="00342B48"/>
    <w:rsid w:val="0034712C"/>
    <w:rsid w:val="00351864"/>
    <w:rsid w:val="0036773A"/>
    <w:rsid w:val="00371987"/>
    <w:rsid w:val="00375086"/>
    <w:rsid w:val="00377FD6"/>
    <w:rsid w:val="00391E06"/>
    <w:rsid w:val="003B02F9"/>
    <w:rsid w:val="003B14CD"/>
    <w:rsid w:val="003B4D47"/>
    <w:rsid w:val="003C2C38"/>
    <w:rsid w:val="003C4E31"/>
    <w:rsid w:val="003D30C8"/>
    <w:rsid w:val="003D58D4"/>
    <w:rsid w:val="003E6A3D"/>
    <w:rsid w:val="003F422C"/>
    <w:rsid w:val="003F58EE"/>
    <w:rsid w:val="00402E6A"/>
    <w:rsid w:val="00405DAF"/>
    <w:rsid w:val="004072F8"/>
    <w:rsid w:val="004124F6"/>
    <w:rsid w:val="0041730A"/>
    <w:rsid w:val="004173D9"/>
    <w:rsid w:val="00424633"/>
    <w:rsid w:val="004303D3"/>
    <w:rsid w:val="00445841"/>
    <w:rsid w:val="004548DC"/>
    <w:rsid w:val="004560B9"/>
    <w:rsid w:val="00467D94"/>
    <w:rsid w:val="00470314"/>
    <w:rsid w:val="00471F3A"/>
    <w:rsid w:val="00481D23"/>
    <w:rsid w:val="004957A6"/>
    <w:rsid w:val="004A7433"/>
    <w:rsid w:val="004C4B01"/>
    <w:rsid w:val="004D7A89"/>
    <w:rsid w:val="00503C14"/>
    <w:rsid w:val="00510863"/>
    <w:rsid w:val="0053350F"/>
    <w:rsid w:val="00534678"/>
    <w:rsid w:val="0055389E"/>
    <w:rsid w:val="00560A87"/>
    <w:rsid w:val="00567226"/>
    <w:rsid w:val="00572401"/>
    <w:rsid w:val="005754AA"/>
    <w:rsid w:val="00583F16"/>
    <w:rsid w:val="00584916"/>
    <w:rsid w:val="005A119A"/>
    <w:rsid w:val="005A2857"/>
    <w:rsid w:val="005C11E9"/>
    <w:rsid w:val="005C34B3"/>
    <w:rsid w:val="005C7537"/>
    <w:rsid w:val="005D0D06"/>
    <w:rsid w:val="005D0D4C"/>
    <w:rsid w:val="005D2412"/>
    <w:rsid w:val="005D4AF9"/>
    <w:rsid w:val="005F59F0"/>
    <w:rsid w:val="005F5D42"/>
    <w:rsid w:val="005F7DF5"/>
    <w:rsid w:val="00601277"/>
    <w:rsid w:val="00602F29"/>
    <w:rsid w:val="00612E01"/>
    <w:rsid w:val="00612EDC"/>
    <w:rsid w:val="00614528"/>
    <w:rsid w:val="00617273"/>
    <w:rsid w:val="00633012"/>
    <w:rsid w:val="00650427"/>
    <w:rsid w:val="006518FD"/>
    <w:rsid w:val="006554C3"/>
    <w:rsid w:val="0068430C"/>
    <w:rsid w:val="00691001"/>
    <w:rsid w:val="006A2BC2"/>
    <w:rsid w:val="006A585C"/>
    <w:rsid w:val="006B4EFE"/>
    <w:rsid w:val="006C69B2"/>
    <w:rsid w:val="006E5F29"/>
    <w:rsid w:val="006F560E"/>
    <w:rsid w:val="00700EBC"/>
    <w:rsid w:val="00717437"/>
    <w:rsid w:val="0072204E"/>
    <w:rsid w:val="00722A43"/>
    <w:rsid w:val="00732C8A"/>
    <w:rsid w:val="007462CB"/>
    <w:rsid w:val="00770F9F"/>
    <w:rsid w:val="007741D1"/>
    <w:rsid w:val="00780A96"/>
    <w:rsid w:val="0078255C"/>
    <w:rsid w:val="007A0B84"/>
    <w:rsid w:val="007D636F"/>
    <w:rsid w:val="00813695"/>
    <w:rsid w:val="008309DF"/>
    <w:rsid w:val="00834591"/>
    <w:rsid w:val="0083756B"/>
    <w:rsid w:val="00840799"/>
    <w:rsid w:val="00845815"/>
    <w:rsid w:val="00846F90"/>
    <w:rsid w:val="00854357"/>
    <w:rsid w:val="008619E1"/>
    <w:rsid w:val="00870B09"/>
    <w:rsid w:val="00877EC2"/>
    <w:rsid w:val="00883372"/>
    <w:rsid w:val="00884B0E"/>
    <w:rsid w:val="00885A6E"/>
    <w:rsid w:val="00885FCA"/>
    <w:rsid w:val="008928FD"/>
    <w:rsid w:val="008A33EC"/>
    <w:rsid w:val="008B5066"/>
    <w:rsid w:val="008D7496"/>
    <w:rsid w:val="008D7B04"/>
    <w:rsid w:val="008E579B"/>
    <w:rsid w:val="008F1526"/>
    <w:rsid w:val="00904421"/>
    <w:rsid w:val="00916017"/>
    <w:rsid w:val="00920CEF"/>
    <w:rsid w:val="009227B6"/>
    <w:rsid w:val="00932F10"/>
    <w:rsid w:val="00933D33"/>
    <w:rsid w:val="00945B5B"/>
    <w:rsid w:val="00950449"/>
    <w:rsid w:val="00953E44"/>
    <w:rsid w:val="009549A8"/>
    <w:rsid w:val="00957DB7"/>
    <w:rsid w:val="00966C75"/>
    <w:rsid w:val="00983EE8"/>
    <w:rsid w:val="00984831"/>
    <w:rsid w:val="00986361"/>
    <w:rsid w:val="00992EB7"/>
    <w:rsid w:val="00994366"/>
    <w:rsid w:val="00994A52"/>
    <w:rsid w:val="00995214"/>
    <w:rsid w:val="009A4CAC"/>
    <w:rsid w:val="009B0EFD"/>
    <w:rsid w:val="009B2F63"/>
    <w:rsid w:val="009B7D44"/>
    <w:rsid w:val="009D099A"/>
    <w:rsid w:val="009D13B1"/>
    <w:rsid w:val="009D541D"/>
    <w:rsid w:val="009F78AE"/>
    <w:rsid w:val="00A104CE"/>
    <w:rsid w:val="00A14B9F"/>
    <w:rsid w:val="00A169E3"/>
    <w:rsid w:val="00A17F6A"/>
    <w:rsid w:val="00A22101"/>
    <w:rsid w:val="00A26B02"/>
    <w:rsid w:val="00A35E59"/>
    <w:rsid w:val="00A437F0"/>
    <w:rsid w:val="00A757AE"/>
    <w:rsid w:val="00A82860"/>
    <w:rsid w:val="00A8572C"/>
    <w:rsid w:val="00A96E10"/>
    <w:rsid w:val="00AB76BA"/>
    <w:rsid w:val="00AC7EAB"/>
    <w:rsid w:val="00AD1FAA"/>
    <w:rsid w:val="00AE015A"/>
    <w:rsid w:val="00B01F50"/>
    <w:rsid w:val="00B10D94"/>
    <w:rsid w:val="00B145E5"/>
    <w:rsid w:val="00B14E84"/>
    <w:rsid w:val="00B40950"/>
    <w:rsid w:val="00B415EE"/>
    <w:rsid w:val="00B53A61"/>
    <w:rsid w:val="00B57874"/>
    <w:rsid w:val="00B62219"/>
    <w:rsid w:val="00B65569"/>
    <w:rsid w:val="00B715B2"/>
    <w:rsid w:val="00B77444"/>
    <w:rsid w:val="00B94CD6"/>
    <w:rsid w:val="00BA3A9F"/>
    <w:rsid w:val="00BC2907"/>
    <w:rsid w:val="00BC4751"/>
    <w:rsid w:val="00C04963"/>
    <w:rsid w:val="00C12B9E"/>
    <w:rsid w:val="00C1445A"/>
    <w:rsid w:val="00C15ACA"/>
    <w:rsid w:val="00C21071"/>
    <w:rsid w:val="00C26E47"/>
    <w:rsid w:val="00C32FB6"/>
    <w:rsid w:val="00C423A0"/>
    <w:rsid w:val="00C529A5"/>
    <w:rsid w:val="00C61B48"/>
    <w:rsid w:val="00C62359"/>
    <w:rsid w:val="00C744E0"/>
    <w:rsid w:val="00C844F8"/>
    <w:rsid w:val="00C95098"/>
    <w:rsid w:val="00CA3A1E"/>
    <w:rsid w:val="00CB7C24"/>
    <w:rsid w:val="00CC73C3"/>
    <w:rsid w:val="00CD75AB"/>
    <w:rsid w:val="00CE1957"/>
    <w:rsid w:val="00CF6513"/>
    <w:rsid w:val="00D02F03"/>
    <w:rsid w:val="00D10468"/>
    <w:rsid w:val="00D11BD1"/>
    <w:rsid w:val="00D13227"/>
    <w:rsid w:val="00D2285D"/>
    <w:rsid w:val="00D22BDD"/>
    <w:rsid w:val="00D23048"/>
    <w:rsid w:val="00D360C5"/>
    <w:rsid w:val="00D467AA"/>
    <w:rsid w:val="00D5630E"/>
    <w:rsid w:val="00D572F2"/>
    <w:rsid w:val="00D6231D"/>
    <w:rsid w:val="00D62F8A"/>
    <w:rsid w:val="00D66CBB"/>
    <w:rsid w:val="00D7331B"/>
    <w:rsid w:val="00D936FB"/>
    <w:rsid w:val="00D94785"/>
    <w:rsid w:val="00D951C4"/>
    <w:rsid w:val="00DA55D9"/>
    <w:rsid w:val="00DB3950"/>
    <w:rsid w:val="00DB3FC1"/>
    <w:rsid w:val="00DB6AF3"/>
    <w:rsid w:val="00DC2DFF"/>
    <w:rsid w:val="00DC6B90"/>
    <w:rsid w:val="00DC6BF4"/>
    <w:rsid w:val="00DD4425"/>
    <w:rsid w:val="00DD4D07"/>
    <w:rsid w:val="00DF7AC0"/>
    <w:rsid w:val="00E10CDA"/>
    <w:rsid w:val="00E11F9A"/>
    <w:rsid w:val="00E21ACA"/>
    <w:rsid w:val="00E22464"/>
    <w:rsid w:val="00E24AF4"/>
    <w:rsid w:val="00E25137"/>
    <w:rsid w:val="00E26931"/>
    <w:rsid w:val="00E26B3E"/>
    <w:rsid w:val="00E31341"/>
    <w:rsid w:val="00E3410F"/>
    <w:rsid w:val="00E35FBA"/>
    <w:rsid w:val="00E4005F"/>
    <w:rsid w:val="00E41676"/>
    <w:rsid w:val="00E50B53"/>
    <w:rsid w:val="00E52FA4"/>
    <w:rsid w:val="00E57D20"/>
    <w:rsid w:val="00E807E2"/>
    <w:rsid w:val="00EA21EF"/>
    <w:rsid w:val="00EA3F78"/>
    <w:rsid w:val="00EA7DCB"/>
    <w:rsid w:val="00EB255D"/>
    <w:rsid w:val="00EB5F6F"/>
    <w:rsid w:val="00EC30AD"/>
    <w:rsid w:val="00EC3121"/>
    <w:rsid w:val="00ED5203"/>
    <w:rsid w:val="00ED5FA4"/>
    <w:rsid w:val="00EE71BA"/>
    <w:rsid w:val="00EF0C17"/>
    <w:rsid w:val="00F02E99"/>
    <w:rsid w:val="00F03560"/>
    <w:rsid w:val="00F0780E"/>
    <w:rsid w:val="00F2448B"/>
    <w:rsid w:val="00F26154"/>
    <w:rsid w:val="00F261FB"/>
    <w:rsid w:val="00F31136"/>
    <w:rsid w:val="00F343CA"/>
    <w:rsid w:val="00F45DE3"/>
    <w:rsid w:val="00F47724"/>
    <w:rsid w:val="00F506B8"/>
    <w:rsid w:val="00F52C74"/>
    <w:rsid w:val="00F614FE"/>
    <w:rsid w:val="00F659EB"/>
    <w:rsid w:val="00F65DB9"/>
    <w:rsid w:val="00F75D9D"/>
    <w:rsid w:val="00F77058"/>
    <w:rsid w:val="00F838BA"/>
    <w:rsid w:val="00F8663E"/>
    <w:rsid w:val="00F95516"/>
    <w:rsid w:val="00FB3DF7"/>
    <w:rsid w:val="00FC16A7"/>
    <w:rsid w:val="00FC4108"/>
    <w:rsid w:val="00FD2D67"/>
    <w:rsid w:val="00FF562B"/>
    <w:rsid w:val="00FF7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F16"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2E0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83F16"/>
    <w:rPr>
      <w:rFonts w:ascii="Trebuchet MS" w:hAnsi="Trebuchet MS" w:cs="Trebuchet MS"/>
      <w:b w:val="0"/>
      <w:bCs w:val="0"/>
      <w:i w:val="0"/>
      <w:iCs w:val="0"/>
      <w:color w:val="000000"/>
      <w:kern w:val="0"/>
      <w:sz w:val="20"/>
      <w:szCs w:val="20"/>
      <w:lang w:eastAsia="pl-PL" w:bidi="ar-SA"/>
    </w:rPr>
  </w:style>
  <w:style w:type="character" w:customStyle="1" w:styleId="WW8Num1z1">
    <w:name w:val="WW8Num1z1"/>
    <w:rsid w:val="00583F16"/>
    <w:rPr>
      <w:rFonts w:ascii="Trebuchet MS" w:hAnsi="Trebuchet MS" w:cs="Trebuchet MS"/>
      <w:b w:val="0"/>
      <w:bCs w:val="0"/>
      <w:i w:val="0"/>
      <w:iCs w:val="0"/>
      <w:color w:val="FF0000"/>
      <w:sz w:val="20"/>
      <w:szCs w:val="20"/>
    </w:rPr>
  </w:style>
  <w:style w:type="character" w:customStyle="1" w:styleId="WW8Num1z2">
    <w:name w:val="WW8Num1z2"/>
    <w:rsid w:val="00583F16"/>
  </w:style>
  <w:style w:type="character" w:customStyle="1" w:styleId="WW8Num1z3">
    <w:name w:val="WW8Num1z3"/>
    <w:rsid w:val="00583F16"/>
  </w:style>
  <w:style w:type="character" w:customStyle="1" w:styleId="WW8Num1z4">
    <w:name w:val="WW8Num1z4"/>
    <w:rsid w:val="00583F16"/>
  </w:style>
  <w:style w:type="character" w:customStyle="1" w:styleId="WW8Num1z5">
    <w:name w:val="WW8Num1z5"/>
    <w:rsid w:val="00583F16"/>
  </w:style>
  <w:style w:type="character" w:customStyle="1" w:styleId="WW8Num1z6">
    <w:name w:val="WW8Num1z6"/>
    <w:rsid w:val="00583F16"/>
  </w:style>
  <w:style w:type="character" w:customStyle="1" w:styleId="WW8Num1z7">
    <w:name w:val="WW8Num1z7"/>
    <w:rsid w:val="00583F16"/>
  </w:style>
  <w:style w:type="character" w:customStyle="1" w:styleId="WW8Num1z8">
    <w:name w:val="WW8Num1z8"/>
    <w:rsid w:val="00583F16"/>
  </w:style>
  <w:style w:type="character" w:customStyle="1" w:styleId="WW8Num2z0">
    <w:name w:val="WW8Num2z0"/>
    <w:rsid w:val="00583F16"/>
    <w:rPr>
      <w:rFonts w:ascii="Trebuchet MS" w:hAnsi="Trebuchet MS" w:cs="Arial" w:hint="default"/>
      <w:color w:val="000000"/>
      <w:sz w:val="20"/>
      <w:szCs w:val="20"/>
    </w:rPr>
  </w:style>
  <w:style w:type="character" w:customStyle="1" w:styleId="WW8Num3z0">
    <w:name w:val="WW8Num3z0"/>
    <w:rsid w:val="00583F16"/>
    <w:rPr>
      <w:rFonts w:ascii="Trebuchet MS" w:hAnsi="Trebuchet MS" w:cs="Arial"/>
      <w:b w:val="0"/>
      <w:bCs/>
      <w:i w:val="0"/>
      <w:iCs w:val="0"/>
      <w:color w:val="000000"/>
      <w:sz w:val="20"/>
      <w:szCs w:val="20"/>
    </w:rPr>
  </w:style>
  <w:style w:type="character" w:customStyle="1" w:styleId="WW8Num4z0">
    <w:name w:val="WW8Num4z0"/>
    <w:rsid w:val="00583F16"/>
    <w:rPr>
      <w:rFonts w:cs="Arial"/>
      <w:b/>
      <w:sz w:val="20"/>
      <w:szCs w:val="20"/>
    </w:rPr>
  </w:style>
  <w:style w:type="character" w:customStyle="1" w:styleId="WW8Num5z0">
    <w:name w:val="WW8Num5z0"/>
    <w:rsid w:val="00583F16"/>
    <w:rPr>
      <w:rFonts w:ascii="Trebuchet MS" w:hAnsi="Trebuchet MS" w:cs="Arial"/>
      <w:b w:val="0"/>
      <w:bCs w:val="0"/>
      <w:i w:val="0"/>
      <w:color w:val="000000"/>
      <w:sz w:val="20"/>
      <w:szCs w:val="20"/>
    </w:rPr>
  </w:style>
  <w:style w:type="character" w:customStyle="1" w:styleId="WW8Num6z0">
    <w:name w:val="WW8Num6z0"/>
    <w:rsid w:val="00583F16"/>
    <w:rPr>
      <w:rFonts w:ascii="Symbol" w:hAnsi="Symbol" w:cs="Symbol"/>
      <w:color w:val="00000A"/>
      <w:sz w:val="20"/>
      <w:szCs w:val="20"/>
    </w:rPr>
  </w:style>
  <w:style w:type="character" w:customStyle="1" w:styleId="WW8Num7z0">
    <w:name w:val="WW8Num7z0"/>
    <w:rsid w:val="00583F16"/>
    <w:rPr>
      <w:rFonts w:ascii="Trebuchet MS" w:hAnsi="Trebuchet MS" w:cs="Trebuchet MS"/>
      <w:b w:val="0"/>
      <w:bCs/>
      <w:iCs/>
      <w:color w:val="000000"/>
      <w:sz w:val="20"/>
      <w:szCs w:val="20"/>
      <w:highlight w:val="yellow"/>
    </w:rPr>
  </w:style>
  <w:style w:type="character" w:customStyle="1" w:styleId="WW8Num8z0">
    <w:name w:val="WW8Num8z0"/>
    <w:rsid w:val="00583F16"/>
    <w:rPr>
      <w:rFonts w:ascii="Trebuchet MS" w:hAnsi="Trebuchet MS" w:cs="Arial"/>
      <w:b w:val="0"/>
      <w:color w:val="000000"/>
      <w:sz w:val="20"/>
      <w:szCs w:val="20"/>
    </w:rPr>
  </w:style>
  <w:style w:type="character" w:customStyle="1" w:styleId="WW8Num9z0">
    <w:name w:val="WW8Num9z0"/>
    <w:rsid w:val="00583F16"/>
    <w:rPr>
      <w:rFonts w:cs="Trebuchet MS"/>
      <w:b/>
      <w:sz w:val="20"/>
      <w:szCs w:val="20"/>
    </w:rPr>
  </w:style>
  <w:style w:type="character" w:customStyle="1" w:styleId="WW8Num10z0">
    <w:name w:val="WW8Num10z0"/>
    <w:rsid w:val="00583F16"/>
    <w:rPr>
      <w:rFonts w:ascii="Trebuchet MS" w:hAnsi="Trebuchet MS" w:cs="Symbol" w:hint="default"/>
      <w:b/>
      <w:color w:val="000000"/>
      <w:sz w:val="20"/>
      <w:szCs w:val="20"/>
    </w:rPr>
  </w:style>
  <w:style w:type="character" w:customStyle="1" w:styleId="WW8Num11z0">
    <w:name w:val="WW8Num11z0"/>
    <w:rsid w:val="00583F16"/>
    <w:rPr>
      <w:rFonts w:ascii="Trebuchet MS" w:hAnsi="Trebuchet MS" w:cs="Trebuchet MS"/>
      <w:b w:val="0"/>
      <w:iCs/>
      <w:color w:val="000000"/>
      <w:sz w:val="20"/>
      <w:szCs w:val="20"/>
    </w:rPr>
  </w:style>
  <w:style w:type="character" w:customStyle="1" w:styleId="WW8Num12z0">
    <w:name w:val="WW8Num12z0"/>
    <w:rsid w:val="00583F16"/>
    <w:rPr>
      <w:rFonts w:ascii="Trebuchet MS" w:hAnsi="Trebuchet MS" w:cs="Arial" w:hint="default"/>
      <w:b w:val="0"/>
      <w:bCs w:val="0"/>
      <w:color w:val="000000"/>
      <w:sz w:val="20"/>
      <w:szCs w:val="20"/>
      <w:highlight w:val="yellow"/>
      <w:lang w:eastAsia="ar-SA" w:bidi="ar-SA"/>
    </w:rPr>
  </w:style>
  <w:style w:type="character" w:customStyle="1" w:styleId="WW8Num13z0">
    <w:name w:val="WW8Num13z0"/>
    <w:rsid w:val="00583F16"/>
    <w:rPr>
      <w:rFonts w:ascii="Trebuchet MS" w:hAnsi="Trebuchet MS" w:cs="Trebuchet MS" w:hint="default"/>
      <w:b w:val="0"/>
      <w:sz w:val="20"/>
      <w:szCs w:val="20"/>
    </w:rPr>
  </w:style>
  <w:style w:type="character" w:customStyle="1" w:styleId="WW8Num14z0">
    <w:name w:val="WW8Num14z0"/>
    <w:rsid w:val="00583F16"/>
    <w:rPr>
      <w:rFonts w:ascii="Trebuchet MS" w:eastAsia="Times New Roman" w:hAnsi="Trebuchet MS" w:cs="Trebuchet MS" w:hint="default"/>
      <w:b w:val="0"/>
      <w:bCs/>
      <w:i w:val="0"/>
      <w:color w:val="000000"/>
      <w:sz w:val="20"/>
      <w:szCs w:val="20"/>
    </w:rPr>
  </w:style>
  <w:style w:type="character" w:customStyle="1" w:styleId="WW8Num15z0">
    <w:name w:val="WW8Num15z0"/>
    <w:rsid w:val="00583F16"/>
    <w:rPr>
      <w:rFonts w:ascii="Trebuchet MS" w:hAnsi="Trebuchet MS" w:cs="Trebuchet MS"/>
      <w:b/>
      <w:color w:val="000000"/>
      <w:sz w:val="20"/>
      <w:szCs w:val="20"/>
    </w:rPr>
  </w:style>
  <w:style w:type="character" w:customStyle="1" w:styleId="WW8Num16z0">
    <w:name w:val="WW8Num16z0"/>
    <w:rsid w:val="00583F16"/>
    <w:rPr>
      <w:rFonts w:ascii="Trebuchet MS" w:eastAsia="Times New Roman" w:hAnsi="Trebuchet MS" w:cs="Trebuchet MS"/>
      <w:color w:val="000000"/>
      <w:sz w:val="20"/>
      <w:szCs w:val="20"/>
    </w:rPr>
  </w:style>
  <w:style w:type="character" w:customStyle="1" w:styleId="WW8Num17z0">
    <w:name w:val="WW8Num17z0"/>
    <w:rsid w:val="00583F16"/>
    <w:rPr>
      <w:rFonts w:ascii="Trebuchet MS" w:hAnsi="Trebuchet MS" w:cs="Trebuchet MS"/>
      <w:b/>
      <w:bCs w:val="0"/>
      <w:color w:val="000000"/>
      <w:sz w:val="20"/>
      <w:szCs w:val="20"/>
    </w:rPr>
  </w:style>
  <w:style w:type="character" w:customStyle="1" w:styleId="WW8Num18z0">
    <w:name w:val="WW8Num18z0"/>
    <w:rsid w:val="00583F16"/>
    <w:rPr>
      <w:rFonts w:ascii="Symbol" w:hAnsi="Symbol" w:cs="Trebuchet MS"/>
      <w:b/>
      <w:color w:val="000000"/>
      <w:sz w:val="20"/>
      <w:szCs w:val="20"/>
    </w:rPr>
  </w:style>
  <w:style w:type="character" w:customStyle="1" w:styleId="WW8Num19z0">
    <w:name w:val="WW8Num19z0"/>
    <w:rsid w:val="00583F16"/>
    <w:rPr>
      <w:rFonts w:ascii="Trebuchet MS" w:hAnsi="Trebuchet MS" w:cs="Arial"/>
      <w:b w:val="0"/>
      <w:bCs w:val="0"/>
      <w:iCs/>
      <w:color w:val="000000"/>
      <w:sz w:val="20"/>
      <w:szCs w:val="20"/>
    </w:rPr>
  </w:style>
  <w:style w:type="character" w:customStyle="1" w:styleId="WW8Num20z0">
    <w:name w:val="WW8Num20z0"/>
    <w:rsid w:val="00583F16"/>
    <w:rPr>
      <w:rFonts w:ascii="Trebuchet MS" w:hAnsi="Trebuchet MS" w:cs="Symbol"/>
      <w:sz w:val="20"/>
      <w:szCs w:val="20"/>
    </w:rPr>
  </w:style>
  <w:style w:type="character" w:customStyle="1" w:styleId="WW8Num21z0">
    <w:name w:val="WW8Num21z0"/>
    <w:rsid w:val="00583F16"/>
    <w:rPr>
      <w:rFonts w:ascii="Trebuchet MS" w:eastAsia="Times New Roman" w:hAnsi="Trebuchet MS" w:cs="Trebuchet MS"/>
      <w:b w:val="0"/>
      <w:bCs w:val="0"/>
      <w:i w:val="0"/>
      <w:iCs w:val="0"/>
      <w:color w:val="000000"/>
      <w:sz w:val="20"/>
      <w:szCs w:val="20"/>
    </w:rPr>
  </w:style>
  <w:style w:type="character" w:customStyle="1" w:styleId="WW8Num22z0">
    <w:name w:val="WW8Num22z0"/>
    <w:rsid w:val="00583F16"/>
    <w:rPr>
      <w:rFonts w:ascii="Trebuchet MS" w:hAnsi="Trebuchet MS" w:cs="Trebuchet MS"/>
      <w:iCs/>
      <w:color w:val="000000"/>
      <w:sz w:val="20"/>
      <w:szCs w:val="20"/>
      <w:highlight w:val="yellow"/>
    </w:rPr>
  </w:style>
  <w:style w:type="character" w:customStyle="1" w:styleId="WW8Num23z0">
    <w:name w:val="WW8Num23z0"/>
    <w:rsid w:val="00583F16"/>
    <w:rPr>
      <w:rFonts w:ascii="Symbol" w:hAnsi="Symbol" w:cs="Symbol" w:hint="default"/>
      <w:sz w:val="20"/>
      <w:szCs w:val="20"/>
    </w:rPr>
  </w:style>
  <w:style w:type="character" w:customStyle="1" w:styleId="WW8Num24z0">
    <w:name w:val="WW8Num24z0"/>
    <w:rsid w:val="00583F16"/>
    <w:rPr>
      <w:rFonts w:ascii="Trebuchet MS" w:hAnsi="Trebuchet MS" w:cs="Arial"/>
      <w:bCs/>
      <w:sz w:val="20"/>
      <w:szCs w:val="20"/>
    </w:rPr>
  </w:style>
  <w:style w:type="character" w:customStyle="1" w:styleId="WW8Num25z0">
    <w:name w:val="WW8Num25z0"/>
    <w:rsid w:val="00583F16"/>
  </w:style>
  <w:style w:type="character" w:customStyle="1" w:styleId="WW8Num26z0">
    <w:name w:val="WW8Num26z0"/>
    <w:rsid w:val="00583F16"/>
    <w:rPr>
      <w:rFonts w:ascii="Trebuchet MS" w:hAnsi="Trebuchet MS" w:cs="Trebuchet MS"/>
      <w:sz w:val="20"/>
      <w:szCs w:val="20"/>
    </w:rPr>
  </w:style>
  <w:style w:type="character" w:customStyle="1" w:styleId="WW8Num27z0">
    <w:name w:val="WW8Num27z0"/>
    <w:rsid w:val="00583F16"/>
    <w:rPr>
      <w:rFonts w:ascii="Trebuchet MS" w:hAnsi="Trebuchet MS" w:cs="Trebuchet MS"/>
      <w:b w:val="0"/>
      <w:i w:val="0"/>
      <w:iCs w:val="0"/>
      <w:sz w:val="20"/>
      <w:szCs w:val="20"/>
    </w:rPr>
  </w:style>
  <w:style w:type="character" w:customStyle="1" w:styleId="WW8Num28z0">
    <w:name w:val="WW8Num28z0"/>
    <w:rsid w:val="00583F16"/>
    <w:rPr>
      <w:rFonts w:ascii="Trebuchet MS" w:hAnsi="Trebuchet MS" w:cs="Trebuchet MS"/>
      <w:sz w:val="20"/>
      <w:szCs w:val="20"/>
    </w:rPr>
  </w:style>
  <w:style w:type="character" w:customStyle="1" w:styleId="WW8Num29z0">
    <w:name w:val="WW8Num29z0"/>
    <w:rsid w:val="00583F16"/>
    <w:rPr>
      <w:rFonts w:cs="Trebuchet MS" w:hint="default"/>
    </w:rPr>
  </w:style>
  <w:style w:type="character" w:customStyle="1" w:styleId="WW8Num30z0">
    <w:name w:val="WW8Num30z0"/>
    <w:rsid w:val="00583F16"/>
    <w:rPr>
      <w:rFonts w:ascii="Symbol" w:hAnsi="Symbol" w:cs="Symbol" w:hint="default"/>
      <w:sz w:val="20"/>
      <w:szCs w:val="20"/>
    </w:rPr>
  </w:style>
  <w:style w:type="character" w:customStyle="1" w:styleId="WW8Num31z0">
    <w:name w:val="WW8Num31z0"/>
    <w:rsid w:val="00583F16"/>
    <w:rPr>
      <w:rFonts w:ascii="Trebuchet MS" w:hAnsi="Trebuchet MS" w:cs="Trebuchet MS" w:hint="default"/>
      <w:sz w:val="20"/>
      <w:szCs w:val="20"/>
    </w:rPr>
  </w:style>
  <w:style w:type="character" w:customStyle="1" w:styleId="WW8Num32z0">
    <w:name w:val="WW8Num32z0"/>
    <w:rsid w:val="00583F16"/>
    <w:rPr>
      <w:rFonts w:ascii="Trebuchet MS" w:hAnsi="Trebuchet MS" w:cs="Trebuchet MS"/>
      <w:sz w:val="20"/>
      <w:szCs w:val="20"/>
    </w:rPr>
  </w:style>
  <w:style w:type="character" w:customStyle="1" w:styleId="WW8Num33z0">
    <w:name w:val="WW8Num33z0"/>
    <w:rsid w:val="00583F16"/>
    <w:rPr>
      <w:rFonts w:ascii="Symbol" w:hAnsi="Symbol" w:cs="Symbol" w:hint="default"/>
      <w:sz w:val="20"/>
      <w:szCs w:val="20"/>
    </w:rPr>
  </w:style>
  <w:style w:type="character" w:customStyle="1" w:styleId="WW8Num34z0">
    <w:name w:val="WW8Num34z0"/>
    <w:rsid w:val="00583F16"/>
    <w:rPr>
      <w:rFonts w:ascii="Trebuchet MS" w:hAnsi="Trebuchet MS" w:cs="Trebuchet MS"/>
      <w:i w:val="0"/>
      <w:sz w:val="20"/>
      <w:szCs w:val="20"/>
    </w:rPr>
  </w:style>
  <w:style w:type="character" w:customStyle="1" w:styleId="WW8Num34z1">
    <w:name w:val="WW8Num34z1"/>
    <w:rsid w:val="00583F16"/>
  </w:style>
  <w:style w:type="character" w:customStyle="1" w:styleId="WW8Num34z2">
    <w:name w:val="WW8Num34z2"/>
    <w:rsid w:val="00583F16"/>
  </w:style>
  <w:style w:type="character" w:customStyle="1" w:styleId="WW8Num34z3">
    <w:name w:val="WW8Num34z3"/>
    <w:rsid w:val="00583F16"/>
  </w:style>
  <w:style w:type="character" w:customStyle="1" w:styleId="WW8Num34z4">
    <w:name w:val="WW8Num34z4"/>
    <w:rsid w:val="00583F16"/>
  </w:style>
  <w:style w:type="character" w:customStyle="1" w:styleId="WW8Num34z5">
    <w:name w:val="WW8Num34z5"/>
    <w:rsid w:val="00583F16"/>
  </w:style>
  <w:style w:type="character" w:customStyle="1" w:styleId="WW8Num34z6">
    <w:name w:val="WW8Num34z6"/>
    <w:rsid w:val="00583F16"/>
  </w:style>
  <w:style w:type="character" w:customStyle="1" w:styleId="WW8Num34z7">
    <w:name w:val="WW8Num34z7"/>
    <w:rsid w:val="00583F16"/>
  </w:style>
  <w:style w:type="character" w:customStyle="1" w:styleId="WW8Num34z8">
    <w:name w:val="WW8Num34z8"/>
    <w:rsid w:val="00583F16"/>
  </w:style>
  <w:style w:type="character" w:customStyle="1" w:styleId="WW8Num35z0">
    <w:name w:val="WW8Num35z0"/>
    <w:rsid w:val="00583F16"/>
    <w:rPr>
      <w:rFonts w:ascii="Trebuchet MS" w:hAnsi="Trebuchet MS" w:cs="Trebuchet MS"/>
      <w:sz w:val="20"/>
      <w:szCs w:val="20"/>
    </w:rPr>
  </w:style>
  <w:style w:type="character" w:customStyle="1" w:styleId="WW8Num35z1">
    <w:name w:val="WW8Num35z1"/>
    <w:rsid w:val="00583F16"/>
  </w:style>
  <w:style w:type="character" w:customStyle="1" w:styleId="WW8Num35z2">
    <w:name w:val="WW8Num35z2"/>
    <w:rsid w:val="00583F16"/>
  </w:style>
  <w:style w:type="character" w:customStyle="1" w:styleId="WW8Num35z3">
    <w:name w:val="WW8Num35z3"/>
    <w:rsid w:val="00583F16"/>
  </w:style>
  <w:style w:type="character" w:customStyle="1" w:styleId="WW8Num35z4">
    <w:name w:val="WW8Num35z4"/>
    <w:rsid w:val="00583F16"/>
  </w:style>
  <w:style w:type="character" w:customStyle="1" w:styleId="WW8Num35z5">
    <w:name w:val="WW8Num35z5"/>
    <w:rsid w:val="00583F16"/>
  </w:style>
  <w:style w:type="character" w:customStyle="1" w:styleId="WW8Num35z6">
    <w:name w:val="WW8Num35z6"/>
    <w:rsid w:val="00583F16"/>
  </w:style>
  <w:style w:type="character" w:customStyle="1" w:styleId="WW8Num35z7">
    <w:name w:val="WW8Num35z7"/>
    <w:rsid w:val="00583F16"/>
  </w:style>
  <w:style w:type="character" w:customStyle="1" w:styleId="WW8Num35z8">
    <w:name w:val="WW8Num35z8"/>
    <w:rsid w:val="00583F16"/>
  </w:style>
  <w:style w:type="character" w:customStyle="1" w:styleId="WW8Num36z0">
    <w:name w:val="WW8Num36z0"/>
    <w:rsid w:val="00583F16"/>
  </w:style>
  <w:style w:type="character" w:customStyle="1" w:styleId="WW8Num36z1">
    <w:name w:val="WW8Num36z1"/>
    <w:rsid w:val="00583F16"/>
  </w:style>
  <w:style w:type="character" w:customStyle="1" w:styleId="WW8Num36z2">
    <w:name w:val="WW8Num36z2"/>
    <w:rsid w:val="00583F16"/>
  </w:style>
  <w:style w:type="character" w:customStyle="1" w:styleId="WW8Num36z3">
    <w:name w:val="WW8Num36z3"/>
    <w:rsid w:val="00583F16"/>
  </w:style>
  <w:style w:type="character" w:customStyle="1" w:styleId="WW8Num36z4">
    <w:name w:val="WW8Num36z4"/>
    <w:rsid w:val="00583F16"/>
  </w:style>
  <w:style w:type="character" w:customStyle="1" w:styleId="WW8Num36z5">
    <w:name w:val="WW8Num36z5"/>
    <w:rsid w:val="00583F16"/>
  </w:style>
  <w:style w:type="character" w:customStyle="1" w:styleId="WW8Num36z6">
    <w:name w:val="WW8Num36z6"/>
    <w:rsid w:val="00583F16"/>
  </w:style>
  <w:style w:type="character" w:customStyle="1" w:styleId="WW8Num36z7">
    <w:name w:val="WW8Num36z7"/>
    <w:rsid w:val="00583F16"/>
  </w:style>
  <w:style w:type="character" w:customStyle="1" w:styleId="WW8Num36z8">
    <w:name w:val="WW8Num36z8"/>
    <w:rsid w:val="00583F16"/>
  </w:style>
  <w:style w:type="character" w:customStyle="1" w:styleId="WW8Num37z0">
    <w:name w:val="WW8Num37z0"/>
    <w:rsid w:val="00583F16"/>
    <w:rPr>
      <w:rFonts w:ascii="Trebuchet MS" w:eastAsia="Times New Roman" w:hAnsi="Trebuchet MS" w:cs="Trebuchet MS"/>
      <w:b w:val="0"/>
      <w:bCs/>
      <w:color w:val="000000"/>
      <w:sz w:val="20"/>
      <w:szCs w:val="20"/>
      <w:lang w:eastAsia="pl-PL"/>
    </w:rPr>
  </w:style>
  <w:style w:type="character" w:customStyle="1" w:styleId="WW8Num37z1">
    <w:name w:val="WW8Num37z1"/>
    <w:rsid w:val="00583F16"/>
  </w:style>
  <w:style w:type="character" w:customStyle="1" w:styleId="WW8Num37z2">
    <w:name w:val="WW8Num37z2"/>
    <w:rsid w:val="00583F16"/>
  </w:style>
  <w:style w:type="character" w:customStyle="1" w:styleId="WW8Num37z3">
    <w:name w:val="WW8Num37z3"/>
    <w:rsid w:val="00583F16"/>
  </w:style>
  <w:style w:type="character" w:customStyle="1" w:styleId="WW8Num37z4">
    <w:name w:val="WW8Num37z4"/>
    <w:rsid w:val="00583F16"/>
  </w:style>
  <w:style w:type="character" w:customStyle="1" w:styleId="WW8Num37z5">
    <w:name w:val="WW8Num37z5"/>
    <w:rsid w:val="00583F16"/>
  </w:style>
  <w:style w:type="character" w:customStyle="1" w:styleId="WW8Num37z6">
    <w:name w:val="WW8Num37z6"/>
    <w:rsid w:val="00583F16"/>
  </w:style>
  <w:style w:type="character" w:customStyle="1" w:styleId="WW8Num37z7">
    <w:name w:val="WW8Num37z7"/>
    <w:rsid w:val="00583F16"/>
  </w:style>
  <w:style w:type="character" w:customStyle="1" w:styleId="WW8Num37z8">
    <w:name w:val="WW8Num37z8"/>
    <w:rsid w:val="00583F16"/>
  </w:style>
  <w:style w:type="character" w:customStyle="1" w:styleId="WW8Num38z0">
    <w:name w:val="WW8Num38z0"/>
    <w:rsid w:val="00583F16"/>
  </w:style>
  <w:style w:type="character" w:customStyle="1" w:styleId="WW8Num38z1">
    <w:name w:val="WW8Num38z1"/>
    <w:rsid w:val="00583F16"/>
  </w:style>
  <w:style w:type="character" w:customStyle="1" w:styleId="WW8Num38z2">
    <w:name w:val="WW8Num38z2"/>
    <w:rsid w:val="00583F16"/>
  </w:style>
  <w:style w:type="character" w:customStyle="1" w:styleId="WW8Num38z3">
    <w:name w:val="WW8Num38z3"/>
    <w:rsid w:val="00583F16"/>
  </w:style>
  <w:style w:type="character" w:customStyle="1" w:styleId="WW8Num38z4">
    <w:name w:val="WW8Num38z4"/>
    <w:rsid w:val="00583F16"/>
  </w:style>
  <w:style w:type="character" w:customStyle="1" w:styleId="WW8Num38z5">
    <w:name w:val="WW8Num38z5"/>
    <w:rsid w:val="00583F16"/>
  </w:style>
  <w:style w:type="character" w:customStyle="1" w:styleId="WW8Num38z6">
    <w:name w:val="WW8Num38z6"/>
    <w:rsid w:val="00583F16"/>
  </w:style>
  <w:style w:type="character" w:customStyle="1" w:styleId="WW8Num38z7">
    <w:name w:val="WW8Num38z7"/>
    <w:rsid w:val="00583F16"/>
  </w:style>
  <w:style w:type="character" w:customStyle="1" w:styleId="WW8Num38z8">
    <w:name w:val="WW8Num38z8"/>
    <w:rsid w:val="00583F16"/>
  </w:style>
  <w:style w:type="character" w:customStyle="1" w:styleId="WW8Num39z0">
    <w:name w:val="WW8Num39z0"/>
    <w:rsid w:val="00583F16"/>
    <w:rPr>
      <w:rFonts w:ascii="Trebuchet MS" w:hAnsi="Trebuchet MS" w:cs="Trebuchet MS" w:hint="default"/>
      <w:sz w:val="20"/>
      <w:szCs w:val="20"/>
    </w:rPr>
  </w:style>
  <w:style w:type="character" w:customStyle="1" w:styleId="WW8Num39z1">
    <w:name w:val="WW8Num39z1"/>
    <w:rsid w:val="00583F16"/>
  </w:style>
  <w:style w:type="character" w:customStyle="1" w:styleId="WW8Num39z2">
    <w:name w:val="WW8Num39z2"/>
    <w:rsid w:val="00583F16"/>
  </w:style>
  <w:style w:type="character" w:customStyle="1" w:styleId="WW8Num39z3">
    <w:name w:val="WW8Num39z3"/>
    <w:rsid w:val="00583F16"/>
  </w:style>
  <w:style w:type="character" w:customStyle="1" w:styleId="WW8Num39z4">
    <w:name w:val="WW8Num39z4"/>
    <w:rsid w:val="00583F16"/>
  </w:style>
  <w:style w:type="character" w:customStyle="1" w:styleId="WW8Num39z5">
    <w:name w:val="WW8Num39z5"/>
    <w:rsid w:val="00583F16"/>
  </w:style>
  <w:style w:type="character" w:customStyle="1" w:styleId="WW8Num39z6">
    <w:name w:val="WW8Num39z6"/>
    <w:rsid w:val="00583F16"/>
  </w:style>
  <w:style w:type="character" w:customStyle="1" w:styleId="WW8Num39z7">
    <w:name w:val="WW8Num39z7"/>
    <w:rsid w:val="00583F16"/>
  </w:style>
  <w:style w:type="character" w:customStyle="1" w:styleId="WW8Num39z8">
    <w:name w:val="WW8Num39z8"/>
    <w:rsid w:val="00583F16"/>
  </w:style>
  <w:style w:type="character" w:customStyle="1" w:styleId="WW8Num40z0">
    <w:name w:val="WW8Num40z0"/>
    <w:rsid w:val="00583F16"/>
    <w:rPr>
      <w:rFonts w:ascii="Trebuchet MS" w:eastAsia="SimSun" w:hAnsi="Trebuchet MS" w:cs="Trebuchet MS" w:hint="default"/>
      <w:color w:val="000000"/>
      <w:sz w:val="20"/>
      <w:szCs w:val="20"/>
      <w:lang w:eastAsia="ar-SA" w:bidi="ar-SA"/>
    </w:rPr>
  </w:style>
  <w:style w:type="character" w:customStyle="1" w:styleId="WW8Num40z1">
    <w:name w:val="WW8Num40z1"/>
    <w:rsid w:val="00583F16"/>
  </w:style>
  <w:style w:type="character" w:customStyle="1" w:styleId="WW8Num40z2">
    <w:name w:val="WW8Num40z2"/>
    <w:rsid w:val="00583F16"/>
  </w:style>
  <w:style w:type="character" w:customStyle="1" w:styleId="WW8Num40z3">
    <w:name w:val="WW8Num40z3"/>
    <w:rsid w:val="00583F16"/>
  </w:style>
  <w:style w:type="character" w:customStyle="1" w:styleId="WW8Num40z4">
    <w:name w:val="WW8Num40z4"/>
    <w:rsid w:val="00583F16"/>
  </w:style>
  <w:style w:type="character" w:customStyle="1" w:styleId="WW8Num40z5">
    <w:name w:val="WW8Num40z5"/>
    <w:rsid w:val="00583F16"/>
  </w:style>
  <w:style w:type="character" w:customStyle="1" w:styleId="WW8Num40z6">
    <w:name w:val="WW8Num40z6"/>
    <w:rsid w:val="00583F16"/>
  </w:style>
  <w:style w:type="character" w:customStyle="1" w:styleId="WW8Num40z7">
    <w:name w:val="WW8Num40z7"/>
    <w:rsid w:val="00583F16"/>
  </w:style>
  <w:style w:type="character" w:customStyle="1" w:styleId="WW8Num40z8">
    <w:name w:val="WW8Num40z8"/>
    <w:rsid w:val="00583F16"/>
  </w:style>
  <w:style w:type="character" w:customStyle="1" w:styleId="WW8Num41z0">
    <w:name w:val="WW8Num41z0"/>
    <w:rsid w:val="00583F16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41z1">
    <w:name w:val="WW8Num41z1"/>
    <w:rsid w:val="00583F16"/>
  </w:style>
  <w:style w:type="character" w:customStyle="1" w:styleId="WW8Num41z2">
    <w:name w:val="WW8Num41z2"/>
    <w:rsid w:val="00583F16"/>
  </w:style>
  <w:style w:type="character" w:customStyle="1" w:styleId="WW8Num41z3">
    <w:name w:val="WW8Num41z3"/>
    <w:rsid w:val="00583F16"/>
  </w:style>
  <w:style w:type="character" w:customStyle="1" w:styleId="WW8Num41z4">
    <w:name w:val="WW8Num41z4"/>
    <w:rsid w:val="00583F16"/>
  </w:style>
  <w:style w:type="character" w:customStyle="1" w:styleId="WW8Num41z5">
    <w:name w:val="WW8Num41z5"/>
    <w:rsid w:val="00583F16"/>
  </w:style>
  <w:style w:type="character" w:customStyle="1" w:styleId="WW8Num41z6">
    <w:name w:val="WW8Num41z6"/>
    <w:rsid w:val="00583F16"/>
  </w:style>
  <w:style w:type="character" w:customStyle="1" w:styleId="WW8Num41z7">
    <w:name w:val="WW8Num41z7"/>
    <w:rsid w:val="00583F16"/>
  </w:style>
  <w:style w:type="character" w:customStyle="1" w:styleId="WW8Num41z8">
    <w:name w:val="WW8Num41z8"/>
    <w:rsid w:val="00583F16"/>
  </w:style>
  <w:style w:type="character" w:customStyle="1" w:styleId="WW8Num42z0">
    <w:name w:val="WW8Num42z0"/>
    <w:rsid w:val="00583F16"/>
    <w:rPr>
      <w:rFonts w:hint="default"/>
      <w:sz w:val="20"/>
      <w:szCs w:val="20"/>
    </w:rPr>
  </w:style>
  <w:style w:type="character" w:customStyle="1" w:styleId="WW8Num42z1">
    <w:name w:val="WW8Num42z1"/>
    <w:rsid w:val="00583F16"/>
  </w:style>
  <w:style w:type="character" w:customStyle="1" w:styleId="WW8Num42z2">
    <w:name w:val="WW8Num42z2"/>
    <w:rsid w:val="00583F16"/>
  </w:style>
  <w:style w:type="character" w:customStyle="1" w:styleId="WW8Num42z3">
    <w:name w:val="WW8Num42z3"/>
    <w:rsid w:val="00583F16"/>
  </w:style>
  <w:style w:type="character" w:customStyle="1" w:styleId="WW8Num42z4">
    <w:name w:val="WW8Num42z4"/>
    <w:rsid w:val="00583F16"/>
  </w:style>
  <w:style w:type="character" w:customStyle="1" w:styleId="WW8Num42z5">
    <w:name w:val="WW8Num42z5"/>
    <w:rsid w:val="00583F16"/>
  </w:style>
  <w:style w:type="character" w:customStyle="1" w:styleId="WW8Num42z6">
    <w:name w:val="WW8Num42z6"/>
    <w:rsid w:val="00583F16"/>
  </w:style>
  <w:style w:type="character" w:customStyle="1" w:styleId="WW8Num42z7">
    <w:name w:val="WW8Num42z7"/>
    <w:rsid w:val="00583F16"/>
  </w:style>
  <w:style w:type="character" w:customStyle="1" w:styleId="WW8Num42z8">
    <w:name w:val="WW8Num42z8"/>
    <w:rsid w:val="00583F16"/>
  </w:style>
  <w:style w:type="character" w:customStyle="1" w:styleId="WW8Num43z0">
    <w:name w:val="WW8Num43z0"/>
    <w:rsid w:val="00583F16"/>
    <w:rPr>
      <w:rFonts w:ascii="Trebuchet MS" w:hAnsi="Trebuchet MS" w:cs="Trebuchet MS"/>
    </w:rPr>
  </w:style>
  <w:style w:type="character" w:customStyle="1" w:styleId="WW8Num43z1">
    <w:name w:val="WW8Num43z1"/>
    <w:rsid w:val="00583F16"/>
  </w:style>
  <w:style w:type="character" w:customStyle="1" w:styleId="WW8Num43z2">
    <w:name w:val="WW8Num43z2"/>
    <w:rsid w:val="00583F16"/>
  </w:style>
  <w:style w:type="character" w:customStyle="1" w:styleId="WW8Num43z3">
    <w:name w:val="WW8Num43z3"/>
    <w:rsid w:val="00583F16"/>
  </w:style>
  <w:style w:type="character" w:customStyle="1" w:styleId="WW8Num43z4">
    <w:name w:val="WW8Num43z4"/>
    <w:rsid w:val="00583F16"/>
  </w:style>
  <w:style w:type="character" w:customStyle="1" w:styleId="WW8Num43z5">
    <w:name w:val="WW8Num43z5"/>
    <w:rsid w:val="00583F16"/>
  </w:style>
  <w:style w:type="character" w:customStyle="1" w:styleId="WW8Num43z6">
    <w:name w:val="WW8Num43z6"/>
    <w:rsid w:val="00583F16"/>
  </w:style>
  <w:style w:type="character" w:customStyle="1" w:styleId="WW8Num43z7">
    <w:name w:val="WW8Num43z7"/>
    <w:rsid w:val="00583F16"/>
  </w:style>
  <w:style w:type="character" w:customStyle="1" w:styleId="WW8Num43z8">
    <w:name w:val="WW8Num43z8"/>
    <w:rsid w:val="00583F16"/>
  </w:style>
  <w:style w:type="character" w:customStyle="1" w:styleId="WW8Num44z0">
    <w:name w:val="WW8Num44z0"/>
    <w:rsid w:val="00583F16"/>
  </w:style>
  <w:style w:type="character" w:customStyle="1" w:styleId="WW8Num44z1">
    <w:name w:val="WW8Num44z1"/>
    <w:rsid w:val="00583F16"/>
  </w:style>
  <w:style w:type="character" w:customStyle="1" w:styleId="WW8Num44z2">
    <w:name w:val="WW8Num44z2"/>
    <w:rsid w:val="00583F16"/>
  </w:style>
  <w:style w:type="character" w:customStyle="1" w:styleId="WW8Num44z3">
    <w:name w:val="WW8Num44z3"/>
    <w:rsid w:val="00583F16"/>
  </w:style>
  <w:style w:type="character" w:customStyle="1" w:styleId="WW8Num44z4">
    <w:name w:val="WW8Num44z4"/>
    <w:rsid w:val="00583F16"/>
  </w:style>
  <w:style w:type="character" w:customStyle="1" w:styleId="WW8Num44z5">
    <w:name w:val="WW8Num44z5"/>
    <w:rsid w:val="00583F16"/>
  </w:style>
  <w:style w:type="character" w:customStyle="1" w:styleId="WW8Num44z6">
    <w:name w:val="WW8Num44z6"/>
    <w:rsid w:val="00583F16"/>
  </w:style>
  <w:style w:type="character" w:customStyle="1" w:styleId="WW8Num44z7">
    <w:name w:val="WW8Num44z7"/>
    <w:rsid w:val="00583F16"/>
  </w:style>
  <w:style w:type="character" w:customStyle="1" w:styleId="WW8Num44z8">
    <w:name w:val="WW8Num44z8"/>
    <w:rsid w:val="00583F16"/>
  </w:style>
  <w:style w:type="character" w:customStyle="1" w:styleId="Domylnaczcionkaakapitu3">
    <w:name w:val="Domyślna czcionka akapitu3"/>
    <w:rsid w:val="00583F16"/>
  </w:style>
  <w:style w:type="character" w:customStyle="1" w:styleId="WW8Num4z1">
    <w:name w:val="WW8Num4z1"/>
    <w:rsid w:val="00583F16"/>
  </w:style>
  <w:style w:type="character" w:customStyle="1" w:styleId="WW8Num4z2">
    <w:name w:val="WW8Num4z2"/>
    <w:rsid w:val="00583F16"/>
  </w:style>
  <w:style w:type="character" w:customStyle="1" w:styleId="WW8Num4z3">
    <w:name w:val="WW8Num4z3"/>
    <w:rsid w:val="00583F16"/>
    <w:rPr>
      <w:rFonts w:ascii="Trebuchet MS" w:hAnsi="Trebuchet MS" w:cs="Trebuchet MS"/>
      <w:bCs/>
      <w:sz w:val="20"/>
      <w:szCs w:val="20"/>
    </w:rPr>
  </w:style>
  <w:style w:type="character" w:customStyle="1" w:styleId="WW8Num4z4">
    <w:name w:val="WW8Num4z4"/>
    <w:rsid w:val="00583F16"/>
  </w:style>
  <w:style w:type="character" w:customStyle="1" w:styleId="WW8Num4z5">
    <w:name w:val="WW8Num4z5"/>
    <w:rsid w:val="00583F16"/>
  </w:style>
  <w:style w:type="character" w:customStyle="1" w:styleId="WW8Num4z6">
    <w:name w:val="WW8Num4z6"/>
    <w:rsid w:val="00583F16"/>
  </w:style>
  <w:style w:type="character" w:customStyle="1" w:styleId="WW8Num4z7">
    <w:name w:val="WW8Num4z7"/>
    <w:rsid w:val="00583F16"/>
  </w:style>
  <w:style w:type="character" w:customStyle="1" w:styleId="WW8Num4z8">
    <w:name w:val="WW8Num4z8"/>
    <w:rsid w:val="00583F16"/>
  </w:style>
  <w:style w:type="character" w:customStyle="1" w:styleId="WW8Num31z1">
    <w:name w:val="WW8Num31z1"/>
    <w:rsid w:val="00583F16"/>
  </w:style>
  <w:style w:type="character" w:customStyle="1" w:styleId="WW8Num31z2">
    <w:name w:val="WW8Num31z2"/>
    <w:rsid w:val="00583F16"/>
  </w:style>
  <w:style w:type="character" w:customStyle="1" w:styleId="WW8Num31z3">
    <w:name w:val="WW8Num31z3"/>
    <w:rsid w:val="00583F16"/>
  </w:style>
  <w:style w:type="character" w:customStyle="1" w:styleId="WW8Num31z4">
    <w:name w:val="WW8Num31z4"/>
    <w:rsid w:val="00583F16"/>
  </w:style>
  <w:style w:type="character" w:customStyle="1" w:styleId="WW8Num31z5">
    <w:name w:val="WW8Num31z5"/>
    <w:rsid w:val="00583F16"/>
  </w:style>
  <w:style w:type="character" w:customStyle="1" w:styleId="WW8Num31z6">
    <w:name w:val="WW8Num31z6"/>
    <w:rsid w:val="00583F16"/>
  </w:style>
  <w:style w:type="character" w:customStyle="1" w:styleId="WW8Num31z7">
    <w:name w:val="WW8Num31z7"/>
    <w:rsid w:val="00583F16"/>
  </w:style>
  <w:style w:type="character" w:customStyle="1" w:styleId="WW8Num31z8">
    <w:name w:val="WW8Num31z8"/>
    <w:rsid w:val="00583F16"/>
  </w:style>
  <w:style w:type="character" w:customStyle="1" w:styleId="WW8Num32z1">
    <w:name w:val="WW8Num32z1"/>
    <w:rsid w:val="00583F16"/>
    <w:rPr>
      <w:rFonts w:ascii="Courier New" w:hAnsi="Courier New" w:cs="Courier New" w:hint="default"/>
    </w:rPr>
  </w:style>
  <w:style w:type="character" w:customStyle="1" w:styleId="WW8Num32z2">
    <w:name w:val="WW8Num32z2"/>
    <w:rsid w:val="00583F16"/>
    <w:rPr>
      <w:rFonts w:ascii="Wingdings" w:hAnsi="Wingdings" w:cs="Wingdings" w:hint="default"/>
    </w:rPr>
  </w:style>
  <w:style w:type="character" w:customStyle="1" w:styleId="WW8Num33z1">
    <w:name w:val="WW8Num33z1"/>
    <w:rsid w:val="00583F16"/>
  </w:style>
  <w:style w:type="character" w:customStyle="1" w:styleId="WW8Num33z2">
    <w:name w:val="WW8Num33z2"/>
    <w:rsid w:val="00583F16"/>
  </w:style>
  <w:style w:type="character" w:customStyle="1" w:styleId="WW8Num33z3">
    <w:name w:val="WW8Num33z3"/>
    <w:rsid w:val="00583F16"/>
  </w:style>
  <w:style w:type="character" w:customStyle="1" w:styleId="WW8Num33z4">
    <w:name w:val="WW8Num33z4"/>
    <w:rsid w:val="00583F16"/>
  </w:style>
  <w:style w:type="character" w:customStyle="1" w:styleId="WW8Num33z5">
    <w:name w:val="WW8Num33z5"/>
    <w:rsid w:val="00583F16"/>
  </w:style>
  <w:style w:type="character" w:customStyle="1" w:styleId="WW8Num33z6">
    <w:name w:val="WW8Num33z6"/>
    <w:rsid w:val="00583F16"/>
  </w:style>
  <w:style w:type="character" w:customStyle="1" w:styleId="WW8Num33z7">
    <w:name w:val="WW8Num33z7"/>
    <w:rsid w:val="00583F16"/>
  </w:style>
  <w:style w:type="character" w:customStyle="1" w:styleId="WW8Num33z8">
    <w:name w:val="WW8Num33z8"/>
    <w:rsid w:val="00583F16"/>
  </w:style>
  <w:style w:type="character" w:customStyle="1" w:styleId="WW8Num45z0">
    <w:name w:val="WW8Num45z0"/>
    <w:rsid w:val="00583F16"/>
    <w:rPr>
      <w:rFonts w:ascii="Symbol" w:hAnsi="Symbol" w:cs="Symbol" w:hint="default"/>
    </w:rPr>
  </w:style>
  <w:style w:type="character" w:customStyle="1" w:styleId="WW8Num45z1">
    <w:name w:val="WW8Num45z1"/>
    <w:rsid w:val="00583F16"/>
    <w:rPr>
      <w:rFonts w:ascii="Courier New" w:hAnsi="Courier New" w:cs="Courier New" w:hint="default"/>
    </w:rPr>
  </w:style>
  <w:style w:type="character" w:customStyle="1" w:styleId="WW8Num45z2">
    <w:name w:val="WW8Num45z2"/>
    <w:rsid w:val="00583F16"/>
    <w:rPr>
      <w:rFonts w:ascii="Wingdings" w:hAnsi="Wingdings" w:cs="Wingdings" w:hint="default"/>
    </w:rPr>
  </w:style>
  <w:style w:type="character" w:customStyle="1" w:styleId="Domylnaczcionkaakapitu2">
    <w:name w:val="Domyślna czcionka akapitu2"/>
    <w:rsid w:val="00583F16"/>
  </w:style>
  <w:style w:type="character" w:customStyle="1" w:styleId="WW8Num32z3">
    <w:name w:val="WW8Num32z3"/>
    <w:rsid w:val="00583F16"/>
  </w:style>
  <w:style w:type="character" w:customStyle="1" w:styleId="WW8Num32z4">
    <w:name w:val="WW8Num32z4"/>
    <w:rsid w:val="00583F16"/>
  </w:style>
  <w:style w:type="character" w:customStyle="1" w:styleId="WW8Num32z5">
    <w:name w:val="WW8Num32z5"/>
    <w:rsid w:val="00583F16"/>
  </w:style>
  <w:style w:type="character" w:customStyle="1" w:styleId="WW8Num32z6">
    <w:name w:val="WW8Num32z6"/>
    <w:rsid w:val="00583F16"/>
  </w:style>
  <w:style w:type="character" w:customStyle="1" w:styleId="WW8Num32z7">
    <w:name w:val="WW8Num32z7"/>
    <w:rsid w:val="00583F16"/>
  </w:style>
  <w:style w:type="character" w:customStyle="1" w:styleId="WW8Num32z8">
    <w:name w:val="WW8Num32z8"/>
    <w:rsid w:val="00583F16"/>
  </w:style>
  <w:style w:type="character" w:customStyle="1" w:styleId="WW8Num5z1">
    <w:name w:val="WW8Num5z1"/>
    <w:rsid w:val="00583F16"/>
  </w:style>
  <w:style w:type="character" w:customStyle="1" w:styleId="WW8Num5z2">
    <w:name w:val="WW8Num5z2"/>
    <w:rsid w:val="00583F16"/>
  </w:style>
  <w:style w:type="character" w:customStyle="1" w:styleId="WW8Num5z3">
    <w:name w:val="WW8Num5z3"/>
    <w:rsid w:val="00583F16"/>
    <w:rPr>
      <w:rFonts w:ascii="Trebuchet MS" w:hAnsi="Trebuchet MS" w:cs="Trebuchet MS"/>
      <w:bCs/>
      <w:sz w:val="20"/>
      <w:szCs w:val="20"/>
    </w:rPr>
  </w:style>
  <w:style w:type="character" w:customStyle="1" w:styleId="WW8Num5z4">
    <w:name w:val="WW8Num5z4"/>
    <w:rsid w:val="00583F16"/>
  </w:style>
  <w:style w:type="character" w:customStyle="1" w:styleId="WW8Num5z5">
    <w:name w:val="WW8Num5z5"/>
    <w:rsid w:val="00583F16"/>
  </w:style>
  <w:style w:type="character" w:customStyle="1" w:styleId="WW8Num5z6">
    <w:name w:val="WW8Num5z6"/>
    <w:rsid w:val="00583F16"/>
  </w:style>
  <w:style w:type="character" w:customStyle="1" w:styleId="WW8Num5z7">
    <w:name w:val="WW8Num5z7"/>
    <w:rsid w:val="00583F16"/>
  </w:style>
  <w:style w:type="character" w:customStyle="1" w:styleId="WW8Num5z8">
    <w:name w:val="WW8Num5z8"/>
    <w:rsid w:val="00583F16"/>
  </w:style>
  <w:style w:type="character" w:customStyle="1" w:styleId="WW8Num30z1">
    <w:name w:val="WW8Num30z1"/>
    <w:rsid w:val="00583F16"/>
  </w:style>
  <w:style w:type="character" w:customStyle="1" w:styleId="WW8Num30z2">
    <w:name w:val="WW8Num30z2"/>
    <w:rsid w:val="00583F16"/>
  </w:style>
  <w:style w:type="character" w:customStyle="1" w:styleId="WW8Num30z3">
    <w:name w:val="WW8Num30z3"/>
    <w:rsid w:val="00583F16"/>
  </w:style>
  <w:style w:type="character" w:customStyle="1" w:styleId="WW8Num30z4">
    <w:name w:val="WW8Num30z4"/>
    <w:rsid w:val="00583F16"/>
  </w:style>
  <w:style w:type="character" w:customStyle="1" w:styleId="WW8Num30z5">
    <w:name w:val="WW8Num30z5"/>
    <w:rsid w:val="00583F16"/>
  </w:style>
  <w:style w:type="character" w:customStyle="1" w:styleId="WW8Num30z6">
    <w:name w:val="WW8Num30z6"/>
    <w:rsid w:val="00583F16"/>
  </w:style>
  <w:style w:type="character" w:customStyle="1" w:styleId="WW8Num30z7">
    <w:name w:val="WW8Num30z7"/>
    <w:rsid w:val="00583F16"/>
  </w:style>
  <w:style w:type="character" w:customStyle="1" w:styleId="WW8Num30z8">
    <w:name w:val="WW8Num30z8"/>
    <w:rsid w:val="00583F16"/>
  </w:style>
  <w:style w:type="character" w:customStyle="1" w:styleId="Domylnaczcionkaakapitu1">
    <w:name w:val="Domyślna czcionka akapitu1"/>
    <w:rsid w:val="00583F16"/>
  </w:style>
  <w:style w:type="character" w:styleId="Hipercze">
    <w:name w:val="Hyperlink"/>
    <w:rsid w:val="00583F16"/>
    <w:rPr>
      <w:color w:val="0000FF"/>
      <w:u w:val="single"/>
    </w:rPr>
  </w:style>
  <w:style w:type="character" w:customStyle="1" w:styleId="NagwekZnak">
    <w:name w:val="Nagłówek Znak"/>
    <w:rsid w:val="00583F16"/>
    <w:rPr>
      <w:rFonts w:ascii="Arial" w:eastAsia="Microsoft YaHei" w:hAnsi="Arial" w:cs="Arial"/>
      <w:kern w:val="2"/>
      <w:sz w:val="28"/>
      <w:szCs w:val="28"/>
      <w:lang w:bidi="hi-IN"/>
    </w:rPr>
  </w:style>
  <w:style w:type="character" w:customStyle="1" w:styleId="StopkaZnak">
    <w:name w:val="Stopka Znak"/>
    <w:rsid w:val="00583F16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TekstpodstawowyZnak">
    <w:name w:val="Tekst podstawowy Znak"/>
    <w:rsid w:val="00583F16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Odwoaniedokomentarza1">
    <w:name w:val="Odwołanie do komentarza1"/>
    <w:rsid w:val="00583F16"/>
    <w:rPr>
      <w:sz w:val="16"/>
      <w:szCs w:val="16"/>
    </w:rPr>
  </w:style>
  <w:style w:type="character" w:customStyle="1" w:styleId="TekstkomentarzaZnak">
    <w:name w:val="Tekst komentarza Znak"/>
    <w:rsid w:val="00583F16"/>
    <w:rPr>
      <w:rFonts w:eastAsia="SimSun" w:cs="Mangal"/>
      <w:kern w:val="2"/>
      <w:szCs w:val="18"/>
      <w:lang w:bidi="hi-IN"/>
    </w:rPr>
  </w:style>
  <w:style w:type="character" w:customStyle="1" w:styleId="TematkomentarzaZnak">
    <w:name w:val="Temat komentarza Znak"/>
    <w:rsid w:val="00583F16"/>
    <w:rPr>
      <w:rFonts w:eastAsia="SimSun" w:cs="Mangal"/>
      <w:b/>
      <w:bCs/>
      <w:kern w:val="2"/>
      <w:szCs w:val="18"/>
      <w:lang w:bidi="hi-IN"/>
    </w:rPr>
  </w:style>
  <w:style w:type="character" w:customStyle="1" w:styleId="TekstdymkaZnak">
    <w:name w:val="Tekst dymka Znak"/>
    <w:rsid w:val="00583F16"/>
    <w:rPr>
      <w:rFonts w:ascii="Segoe UI" w:eastAsia="SimSun" w:hAnsi="Segoe UI" w:cs="Mangal"/>
      <w:kern w:val="2"/>
      <w:sz w:val="18"/>
      <w:szCs w:val="16"/>
      <w:lang w:bidi="hi-IN"/>
    </w:rPr>
  </w:style>
  <w:style w:type="paragraph" w:customStyle="1" w:styleId="Nagwek3">
    <w:name w:val="Nagłówek3"/>
    <w:basedOn w:val="Normalny"/>
    <w:next w:val="Tekstpodstawowy"/>
    <w:rsid w:val="00583F1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583F16"/>
    <w:pPr>
      <w:spacing w:after="120"/>
    </w:pPr>
    <w:rPr>
      <w:szCs w:val="21"/>
    </w:rPr>
  </w:style>
  <w:style w:type="paragraph" w:styleId="Lista">
    <w:name w:val="List"/>
    <w:basedOn w:val="Tekstpodstawowy"/>
    <w:rsid w:val="00583F16"/>
  </w:style>
  <w:style w:type="paragraph" w:styleId="Legenda">
    <w:name w:val="caption"/>
    <w:basedOn w:val="Normalny"/>
    <w:qFormat/>
    <w:rsid w:val="00583F16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583F16"/>
    <w:pPr>
      <w:suppressLineNumbers/>
    </w:pPr>
  </w:style>
  <w:style w:type="paragraph" w:customStyle="1" w:styleId="Nagwek2">
    <w:name w:val="Nagłówek2"/>
    <w:basedOn w:val="Normalny"/>
    <w:next w:val="Tekstpodstawowy"/>
    <w:rsid w:val="00583F1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rsid w:val="00583F16"/>
    <w:pPr>
      <w:suppressLineNumbers/>
      <w:spacing w:before="120" w:after="120"/>
    </w:pPr>
    <w:rPr>
      <w:rFonts w:cs="Lucida Sans"/>
      <w:i/>
      <w:iCs/>
    </w:rPr>
  </w:style>
  <w:style w:type="paragraph" w:styleId="Podpis">
    <w:name w:val="Signature"/>
    <w:basedOn w:val="Normalny"/>
    <w:rsid w:val="00583F16"/>
    <w:pPr>
      <w:suppressLineNumbers/>
      <w:spacing w:before="120" w:after="120"/>
    </w:pPr>
    <w:rPr>
      <w:rFonts w:cs="Lucida Sans"/>
      <w:i/>
      <w:iCs/>
    </w:rPr>
  </w:style>
  <w:style w:type="paragraph" w:customStyle="1" w:styleId="Nagwek10">
    <w:name w:val="Nagłówek1"/>
    <w:basedOn w:val="Normalny"/>
    <w:next w:val="Tekstpodstawowy"/>
    <w:rsid w:val="00583F1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rsid w:val="00583F16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583F16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rsid w:val="00583F1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kt">
    <w:name w:val="pkt"/>
    <w:basedOn w:val="Normalny"/>
    <w:rsid w:val="00583F16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583F16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583F16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583F16"/>
    <w:pPr>
      <w:ind w:left="708"/>
    </w:pPr>
    <w:rPr>
      <w:szCs w:val="21"/>
    </w:rPr>
  </w:style>
  <w:style w:type="paragraph" w:styleId="Stopka">
    <w:name w:val="footer"/>
    <w:basedOn w:val="Normalny"/>
    <w:rsid w:val="00583F16"/>
    <w:rPr>
      <w:szCs w:val="21"/>
    </w:rPr>
  </w:style>
  <w:style w:type="paragraph" w:customStyle="1" w:styleId="Akapitzlist6">
    <w:name w:val="Akapit z listą6"/>
    <w:basedOn w:val="Normalny"/>
    <w:rsid w:val="00583F16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583F16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583F16"/>
    <w:pPr>
      <w:jc w:val="both"/>
    </w:pPr>
    <w:rPr>
      <w:rFonts w:ascii="Courier New" w:eastAsia="Times New Roman" w:hAnsi="Courier New" w:cs="Courier New"/>
      <w:lang w:bidi="ar-SA"/>
    </w:rPr>
  </w:style>
  <w:style w:type="paragraph" w:customStyle="1" w:styleId="Akapitzlist2">
    <w:name w:val="Akapit z listą2"/>
    <w:basedOn w:val="Normalny"/>
    <w:rsid w:val="00583F16"/>
    <w:pPr>
      <w:spacing w:line="100" w:lineRule="atLeast"/>
      <w:ind w:left="708"/>
    </w:pPr>
    <w:rPr>
      <w:rFonts w:eastAsia="Times New Roman" w:cs="Times New Roman"/>
    </w:rPr>
  </w:style>
  <w:style w:type="paragraph" w:customStyle="1" w:styleId="Tekstkomentarza1">
    <w:name w:val="Tekst komentarza1"/>
    <w:basedOn w:val="Normalny"/>
    <w:rsid w:val="00583F16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sid w:val="00583F16"/>
    <w:rPr>
      <w:b/>
      <w:bCs/>
    </w:rPr>
  </w:style>
  <w:style w:type="paragraph" w:styleId="Tekstdymka">
    <w:name w:val="Balloon Text"/>
    <w:basedOn w:val="Normalny"/>
    <w:rsid w:val="00583F16"/>
    <w:rPr>
      <w:rFonts w:ascii="Segoe UI" w:hAnsi="Segoe UI" w:cs="Segoe UI"/>
      <w:sz w:val="18"/>
      <w:szCs w:val="16"/>
    </w:rPr>
  </w:style>
  <w:style w:type="paragraph" w:styleId="Poprawka">
    <w:name w:val="Revision"/>
    <w:rsid w:val="00583F16"/>
    <w:pPr>
      <w:suppressAutoHyphens/>
    </w:pPr>
    <w:rPr>
      <w:rFonts w:eastAsia="SimSun" w:cs="Mangal"/>
      <w:kern w:val="2"/>
      <w:sz w:val="24"/>
      <w:szCs w:val="21"/>
      <w:lang w:eastAsia="zh-CN" w:bidi="hi-IN"/>
    </w:rPr>
  </w:style>
  <w:style w:type="character" w:customStyle="1" w:styleId="markedcontent">
    <w:name w:val="markedcontent"/>
    <w:basedOn w:val="Domylnaczcionkaakapitu"/>
    <w:rsid w:val="00945B5B"/>
  </w:style>
  <w:style w:type="character" w:customStyle="1" w:styleId="WW8Num47z1">
    <w:name w:val="WW8Num47z1"/>
    <w:rsid w:val="00F838BA"/>
  </w:style>
  <w:style w:type="character" w:customStyle="1" w:styleId="Nagwek1Znak">
    <w:name w:val="Nagłówek 1 Znak"/>
    <w:link w:val="Nagwek1"/>
    <w:uiPriority w:val="9"/>
    <w:rsid w:val="00612E01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http://www.ruda-sl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itka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tka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da-sl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584F0-C315-4D44-BDA5-754E50523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5122</Words>
  <Characters>30735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35786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zarządzenia SP.0050.2.306.2023</dc:title>
  <dc:creator/>
  <cp:lastModifiedBy/>
  <cp:revision>1</cp:revision>
  <dcterms:created xsi:type="dcterms:W3CDTF">2023-11-28T13:23:00Z</dcterms:created>
  <dcterms:modified xsi:type="dcterms:W3CDTF">2023-11-28T13:23:00Z</dcterms:modified>
</cp:coreProperties>
</file>