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F10BF" w:rsidRPr="007C5CA3" w:rsidRDefault="004F10BF" w:rsidP="00942A59">
      <w:pPr>
        <w:spacing w:line="360" w:lineRule="auto"/>
        <w:rPr>
          <w:rFonts w:ascii="Trebuchet MS" w:hAnsi="Trebuchet MS"/>
        </w:rPr>
      </w:pPr>
      <w:r w:rsidRPr="007C5CA3">
        <w:rPr>
          <w:rFonts w:ascii="Trebuchet MS" w:hAnsi="Trebuchet MS"/>
        </w:rPr>
        <w:t>Załącznik nr</w:t>
      </w:r>
      <w:r w:rsidR="00D43AB5" w:rsidRPr="007C5CA3">
        <w:rPr>
          <w:rFonts w:ascii="Trebuchet MS" w:hAnsi="Trebuchet MS"/>
        </w:rPr>
        <w:t xml:space="preserve"> </w:t>
      </w:r>
      <w:r w:rsidR="00CF4FB5" w:rsidRPr="007C5CA3">
        <w:rPr>
          <w:rFonts w:ascii="Trebuchet MS" w:hAnsi="Trebuchet MS"/>
        </w:rPr>
        <w:t>3</w:t>
      </w:r>
      <w:r w:rsidR="004953EA">
        <w:rPr>
          <w:rFonts w:ascii="Trebuchet MS" w:hAnsi="Trebuchet MS"/>
        </w:rPr>
        <w:t xml:space="preserve"> </w:t>
      </w:r>
      <w:r w:rsidR="00CA3056" w:rsidRPr="007C5CA3">
        <w:rPr>
          <w:rFonts w:ascii="Trebuchet MS" w:hAnsi="Trebuchet MS"/>
        </w:rPr>
        <w:t xml:space="preserve">do Zarządzenia </w:t>
      </w:r>
      <w:r w:rsidR="00F01540" w:rsidRPr="007C5CA3">
        <w:rPr>
          <w:rFonts w:ascii="Trebuchet MS" w:hAnsi="Trebuchet MS"/>
        </w:rPr>
        <w:t>Nr</w:t>
      </w:r>
      <w:r w:rsidR="00F66F65" w:rsidRPr="007C5CA3">
        <w:rPr>
          <w:rFonts w:ascii="Trebuchet MS" w:hAnsi="Trebuchet MS"/>
        </w:rPr>
        <w:t xml:space="preserve"> SP.0050.2.306.2023</w:t>
      </w:r>
    </w:p>
    <w:p w:rsidR="004F10BF" w:rsidRPr="007C5CA3" w:rsidRDefault="004F10BF" w:rsidP="00942A59">
      <w:pPr>
        <w:spacing w:line="360" w:lineRule="auto"/>
        <w:rPr>
          <w:rFonts w:ascii="Trebuchet MS" w:hAnsi="Trebuchet MS"/>
        </w:rPr>
      </w:pPr>
      <w:r w:rsidRPr="007C5CA3">
        <w:rPr>
          <w:rFonts w:ascii="Trebuchet MS" w:hAnsi="Trebuchet MS"/>
        </w:rPr>
        <w:t>Prezydenta Miasta Ruda Śląska</w:t>
      </w:r>
    </w:p>
    <w:p w:rsidR="004F10BF" w:rsidRPr="007C5CA3" w:rsidRDefault="00F01540" w:rsidP="00942A59">
      <w:pPr>
        <w:spacing w:line="360" w:lineRule="auto"/>
        <w:rPr>
          <w:rFonts w:ascii="Trebuchet MS" w:hAnsi="Trebuchet MS"/>
        </w:rPr>
      </w:pPr>
      <w:r w:rsidRPr="007C5CA3">
        <w:rPr>
          <w:rFonts w:ascii="Trebuchet MS" w:hAnsi="Trebuchet MS"/>
        </w:rPr>
        <w:t>z dnia</w:t>
      </w:r>
      <w:r w:rsidR="00D610D8" w:rsidRPr="007C5CA3">
        <w:rPr>
          <w:rFonts w:ascii="Trebuchet MS" w:hAnsi="Trebuchet MS"/>
        </w:rPr>
        <w:t xml:space="preserve"> 10 listopada 2023 roku</w:t>
      </w:r>
    </w:p>
    <w:p w:rsidR="00F01540" w:rsidRPr="007C5CA3" w:rsidRDefault="00F01540" w:rsidP="00950D2C">
      <w:pPr>
        <w:pStyle w:val="Tekstpodstawowy"/>
        <w:tabs>
          <w:tab w:val="left" w:pos="142"/>
          <w:tab w:val="left" w:pos="284"/>
        </w:tabs>
        <w:spacing w:after="0"/>
        <w:rPr>
          <w:rFonts w:ascii="Trebuchet MS" w:hAnsi="Trebuchet MS"/>
        </w:rPr>
      </w:pPr>
    </w:p>
    <w:p w:rsidR="004F10BF" w:rsidRPr="004953EA" w:rsidRDefault="007C5CA3" w:rsidP="004953EA">
      <w:pPr>
        <w:pStyle w:val="Nagwek1"/>
        <w:rPr>
          <w:rFonts w:ascii="Trebuchet MS" w:hAnsi="Trebuchet MS"/>
          <w:b w:val="0"/>
          <w:bCs w:val="0"/>
          <w:sz w:val="24"/>
          <w:szCs w:val="24"/>
        </w:rPr>
      </w:pPr>
      <w:r w:rsidRPr="004953EA">
        <w:rPr>
          <w:rFonts w:ascii="Trebuchet MS" w:hAnsi="Trebuchet MS"/>
          <w:b w:val="0"/>
          <w:bCs w:val="0"/>
          <w:sz w:val="24"/>
          <w:szCs w:val="24"/>
        </w:rPr>
        <w:t>Ogłoszenie</w:t>
      </w:r>
    </w:p>
    <w:p w:rsidR="00EB33C7" w:rsidRPr="007C5CA3" w:rsidRDefault="004F10BF" w:rsidP="00950D2C">
      <w:pPr>
        <w:tabs>
          <w:tab w:val="left" w:pos="142"/>
          <w:tab w:val="left" w:pos="284"/>
        </w:tabs>
        <w:spacing w:line="360" w:lineRule="auto"/>
        <w:rPr>
          <w:rFonts w:ascii="Trebuchet MS" w:hAnsi="Trebuchet MS"/>
          <w:color w:val="000000"/>
          <w:szCs w:val="20"/>
        </w:rPr>
      </w:pPr>
      <w:r w:rsidRPr="007C5CA3">
        <w:rPr>
          <w:rFonts w:ascii="Trebuchet MS" w:eastAsia="Times New Roman" w:hAnsi="Trebuchet MS" w:cs="Trebuchet MS"/>
          <w:color w:val="000000"/>
          <w:szCs w:val="20"/>
        </w:rPr>
        <w:t>Na</w:t>
      </w:r>
      <w:r w:rsidR="00AA6BEC" w:rsidRPr="007C5CA3">
        <w:rPr>
          <w:rFonts w:ascii="Trebuchet MS" w:eastAsia="Times New Roman" w:hAnsi="Trebuchet MS" w:cs="Trebuchet MS"/>
          <w:color w:val="000000"/>
          <w:szCs w:val="20"/>
        </w:rPr>
        <w:t xml:space="preserve"> podstawie art. 17 ust. 1 pkt 3</w:t>
      </w:r>
      <w:r w:rsidRPr="007C5CA3">
        <w:rPr>
          <w:rFonts w:ascii="Trebuchet MS" w:eastAsia="Times New Roman" w:hAnsi="Trebuchet MS" w:cs="Trebuchet MS"/>
          <w:color w:val="000000"/>
          <w:szCs w:val="20"/>
        </w:rPr>
        <w:t xml:space="preserve">, art. 25 ust. 1, ust. 4 i ust. 5 oraz art. 48a ust. 1, ust. 2b i ust. 2c ustawy z dnia 12 marca 2004r. o pomocy społecznej </w:t>
      </w:r>
      <w:r w:rsidR="00721475" w:rsidRPr="007C5CA3">
        <w:rPr>
          <w:rFonts w:ascii="Trebuchet MS" w:hAnsi="Trebuchet MS" w:cs="Trebuchet MS"/>
          <w:color w:val="000000"/>
          <w:szCs w:val="20"/>
        </w:rPr>
        <w:t>(</w:t>
      </w:r>
      <w:r w:rsidR="00CA3056" w:rsidRPr="007C5CA3">
        <w:rPr>
          <w:rFonts w:ascii="Trebuchet MS" w:hAnsi="Trebuchet MS" w:cs="Trebuchet MS"/>
          <w:color w:val="000000"/>
          <w:szCs w:val="20"/>
        </w:rPr>
        <w:t>Dz. U. z 202</w:t>
      </w:r>
      <w:r w:rsidR="00B365DD" w:rsidRPr="007C5CA3">
        <w:rPr>
          <w:rFonts w:ascii="Trebuchet MS" w:hAnsi="Trebuchet MS" w:cs="Trebuchet MS"/>
          <w:color w:val="000000"/>
          <w:szCs w:val="20"/>
        </w:rPr>
        <w:t>3</w:t>
      </w:r>
      <w:r w:rsidR="00721475" w:rsidRPr="007C5CA3">
        <w:rPr>
          <w:rFonts w:ascii="Trebuchet MS" w:hAnsi="Trebuchet MS" w:cs="Trebuchet MS"/>
          <w:color w:val="000000"/>
          <w:szCs w:val="20"/>
        </w:rPr>
        <w:t xml:space="preserve">r. </w:t>
      </w:r>
      <w:r w:rsidR="00CA3056" w:rsidRPr="007C5CA3">
        <w:rPr>
          <w:rFonts w:ascii="Trebuchet MS" w:hAnsi="Trebuchet MS" w:cs="Trebuchet MS"/>
          <w:color w:val="000000"/>
          <w:szCs w:val="20"/>
        </w:rPr>
        <w:t xml:space="preserve">poz. </w:t>
      </w:r>
      <w:r w:rsidR="00B365DD" w:rsidRPr="007C5CA3">
        <w:rPr>
          <w:rFonts w:ascii="Trebuchet MS" w:hAnsi="Trebuchet MS" w:cs="Trebuchet MS"/>
          <w:color w:val="000000"/>
          <w:szCs w:val="20"/>
        </w:rPr>
        <w:t>901, 1693</w:t>
      </w:r>
      <w:r w:rsidR="00CF4FB5" w:rsidRPr="007C5CA3">
        <w:rPr>
          <w:rFonts w:ascii="Trebuchet MS" w:hAnsi="Trebuchet MS" w:cs="Trebuchet MS"/>
          <w:color w:val="000000"/>
          <w:szCs w:val="20"/>
        </w:rPr>
        <w:t xml:space="preserve"> i</w:t>
      </w:r>
      <w:r w:rsidR="00B365DD" w:rsidRPr="007C5CA3">
        <w:rPr>
          <w:rFonts w:ascii="Trebuchet MS" w:hAnsi="Trebuchet MS" w:cs="Trebuchet MS"/>
          <w:color w:val="000000"/>
          <w:szCs w:val="20"/>
        </w:rPr>
        <w:t xml:space="preserve"> 1938</w:t>
      </w:r>
      <w:r w:rsidRPr="007C5CA3">
        <w:rPr>
          <w:rFonts w:ascii="Trebuchet MS" w:hAnsi="Trebuchet MS" w:cs="Trebuchet MS"/>
          <w:color w:val="000000"/>
          <w:szCs w:val="20"/>
        </w:rPr>
        <w:t>)</w:t>
      </w:r>
      <w:r w:rsidRPr="007C5CA3">
        <w:rPr>
          <w:rFonts w:ascii="Trebuchet MS" w:eastAsia="Times New Roman" w:hAnsi="Trebuchet MS" w:cs="Trebuchet MS"/>
          <w:color w:val="000000"/>
          <w:szCs w:val="20"/>
        </w:rPr>
        <w:t xml:space="preserve">, art. 13 ust. 1, ust. 2 i ust. 3 ustawy z dnia 24 kwietnia 2003r. o działalności pożytku publicznego i o wolontariacie </w:t>
      </w:r>
      <w:r w:rsidRPr="007C5CA3">
        <w:rPr>
          <w:rFonts w:ascii="Trebuchet MS" w:hAnsi="Trebuchet MS" w:cs="Trebuchet MS"/>
          <w:color w:val="000000"/>
          <w:szCs w:val="20"/>
        </w:rPr>
        <w:t>(</w:t>
      </w:r>
      <w:r w:rsidRPr="007C5CA3">
        <w:rPr>
          <w:rFonts w:ascii="Trebuchet MS" w:eastAsia="Times New Roman" w:hAnsi="Trebuchet MS" w:cs="Trebuchet MS"/>
          <w:color w:val="000000"/>
          <w:szCs w:val="20"/>
        </w:rPr>
        <w:t>Dz. U. z 202</w:t>
      </w:r>
      <w:r w:rsidR="00B365DD" w:rsidRPr="007C5CA3">
        <w:rPr>
          <w:rFonts w:ascii="Trebuchet MS" w:eastAsia="Times New Roman" w:hAnsi="Trebuchet MS" w:cs="Trebuchet MS"/>
          <w:color w:val="000000"/>
          <w:szCs w:val="20"/>
        </w:rPr>
        <w:t>3</w:t>
      </w:r>
      <w:r w:rsidR="00721475" w:rsidRPr="007C5CA3">
        <w:rPr>
          <w:rFonts w:ascii="Trebuchet MS" w:eastAsia="Times New Roman" w:hAnsi="Trebuchet MS" w:cs="Trebuchet MS"/>
          <w:color w:val="000000"/>
          <w:szCs w:val="20"/>
        </w:rPr>
        <w:t xml:space="preserve">r. poz. </w:t>
      </w:r>
      <w:r w:rsidR="00787141" w:rsidRPr="007C5CA3">
        <w:rPr>
          <w:rFonts w:ascii="Trebuchet MS" w:eastAsia="Times New Roman" w:hAnsi="Trebuchet MS" w:cs="Trebuchet MS"/>
          <w:color w:val="000000"/>
          <w:szCs w:val="20"/>
        </w:rPr>
        <w:t>571</w:t>
      </w:r>
      <w:r w:rsidRPr="007C5CA3">
        <w:rPr>
          <w:rFonts w:ascii="Trebuchet MS" w:eastAsia="Times New Roman" w:hAnsi="Trebuchet MS" w:cs="Trebuchet MS"/>
          <w:color w:val="000000"/>
          <w:szCs w:val="20"/>
        </w:rPr>
        <w:t xml:space="preserve">) oraz art. 221 ust. 1 i ust. 2 ustawy z dnia 27 sierpnia 2009r. o finansach publicznych </w:t>
      </w:r>
      <w:r w:rsidRPr="007C5CA3">
        <w:rPr>
          <w:rFonts w:ascii="Trebuchet MS" w:hAnsi="Trebuchet MS" w:cs="Trebuchet MS"/>
          <w:color w:val="000000"/>
          <w:szCs w:val="20"/>
        </w:rPr>
        <w:t>(</w:t>
      </w:r>
      <w:r w:rsidRPr="007C5CA3">
        <w:rPr>
          <w:rFonts w:ascii="Trebuchet MS" w:eastAsia="Times New Roman" w:hAnsi="Trebuchet MS" w:cs="Trebuchet MS"/>
          <w:color w:val="000000"/>
          <w:szCs w:val="20"/>
        </w:rPr>
        <w:t>Dz. U. z 202</w:t>
      </w:r>
      <w:r w:rsidR="00B365DD" w:rsidRPr="007C5CA3">
        <w:rPr>
          <w:rFonts w:ascii="Trebuchet MS" w:eastAsia="Times New Roman" w:hAnsi="Trebuchet MS" w:cs="Trebuchet MS"/>
          <w:color w:val="000000"/>
          <w:szCs w:val="20"/>
        </w:rPr>
        <w:t>3</w:t>
      </w:r>
      <w:r w:rsidRPr="007C5CA3">
        <w:rPr>
          <w:rFonts w:ascii="Trebuchet MS" w:eastAsia="Times New Roman" w:hAnsi="Trebuchet MS" w:cs="Trebuchet MS"/>
          <w:color w:val="000000"/>
          <w:szCs w:val="20"/>
        </w:rPr>
        <w:t xml:space="preserve">r. </w:t>
      </w:r>
      <w:r w:rsidR="00E34CF8" w:rsidRPr="007C5CA3">
        <w:rPr>
          <w:rFonts w:ascii="Trebuchet MS" w:hAnsi="Trebuchet MS" w:cs="Trebuchet MS"/>
          <w:color w:val="000000"/>
          <w:szCs w:val="20"/>
        </w:rPr>
        <w:t>poz. 1270, 1273, 1407, 1641, 1693 i 1872</w:t>
      </w:r>
      <w:r w:rsidR="00E34CF8" w:rsidRPr="007C5CA3">
        <w:rPr>
          <w:rFonts w:ascii="Trebuchet MS" w:hAnsi="Trebuchet MS"/>
          <w:color w:val="000000"/>
          <w:szCs w:val="20"/>
        </w:rPr>
        <w:t>)</w:t>
      </w:r>
    </w:p>
    <w:p w:rsidR="00F01540" w:rsidRPr="007C5CA3" w:rsidRDefault="00F01540" w:rsidP="00950D2C">
      <w:pPr>
        <w:tabs>
          <w:tab w:val="left" w:pos="142"/>
          <w:tab w:val="left" w:pos="284"/>
        </w:tabs>
        <w:spacing w:line="360" w:lineRule="auto"/>
        <w:rPr>
          <w:rFonts w:ascii="Trebuchet MS" w:eastAsia="Times New Roman" w:hAnsi="Trebuchet MS" w:cs="Trebuchet MS"/>
          <w:szCs w:val="20"/>
        </w:rPr>
      </w:pPr>
    </w:p>
    <w:p w:rsidR="004F10BF" w:rsidRPr="007C5CA3" w:rsidRDefault="007C5CA3" w:rsidP="00950D2C">
      <w:pPr>
        <w:tabs>
          <w:tab w:val="left" w:pos="142"/>
          <w:tab w:val="left" w:pos="284"/>
        </w:tabs>
        <w:spacing w:line="360" w:lineRule="auto"/>
        <w:rPr>
          <w:rFonts w:ascii="Trebuchet MS" w:eastAsia="Times New Roman" w:hAnsi="Trebuchet MS" w:cs="Trebuchet MS"/>
          <w:bCs/>
          <w:color w:val="000000"/>
          <w:szCs w:val="20"/>
        </w:rPr>
      </w:pPr>
      <w:r w:rsidRPr="007C5CA3">
        <w:rPr>
          <w:rFonts w:ascii="Trebuchet MS" w:eastAsia="Times New Roman" w:hAnsi="Trebuchet MS" w:cs="Trebuchet MS"/>
          <w:bCs/>
          <w:color w:val="000000"/>
          <w:szCs w:val="20"/>
        </w:rPr>
        <w:t>Prezydent Miasta Ruda Śląska</w:t>
      </w:r>
    </w:p>
    <w:p w:rsidR="004F10BF" w:rsidRPr="007C5CA3" w:rsidRDefault="004F10BF" w:rsidP="00950D2C">
      <w:pPr>
        <w:tabs>
          <w:tab w:val="left" w:pos="142"/>
          <w:tab w:val="left" w:pos="284"/>
        </w:tabs>
        <w:spacing w:line="360" w:lineRule="auto"/>
        <w:rPr>
          <w:rFonts w:ascii="Trebuchet MS" w:eastAsia="Times New Roman" w:hAnsi="Trebuchet MS" w:cs="Trebuchet MS"/>
          <w:bCs/>
          <w:color w:val="000000"/>
          <w:szCs w:val="20"/>
        </w:rPr>
      </w:pPr>
      <w:r w:rsidRPr="007C5CA3">
        <w:rPr>
          <w:rFonts w:ascii="Trebuchet MS" w:eastAsia="Times New Roman" w:hAnsi="Trebuchet MS" w:cs="Trebuchet MS"/>
          <w:bCs/>
          <w:color w:val="000000"/>
          <w:szCs w:val="20"/>
        </w:rPr>
        <w:t xml:space="preserve">ogłasza otwarty konkurs ofert na wsparcie </w:t>
      </w:r>
      <w:r w:rsidR="00F01540" w:rsidRPr="007C5CA3">
        <w:rPr>
          <w:rFonts w:ascii="Trebuchet MS" w:eastAsia="Times New Roman" w:hAnsi="Trebuchet MS" w:cs="Trebuchet MS"/>
          <w:bCs/>
          <w:color w:val="000000"/>
          <w:szCs w:val="20"/>
        </w:rPr>
        <w:t xml:space="preserve">realizacji zadania publicznego </w:t>
      </w:r>
      <w:r w:rsidRPr="007C5CA3">
        <w:rPr>
          <w:rFonts w:ascii="Trebuchet MS" w:eastAsia="Times New Roman" w:hAnsi="Trebuchet MS" w:cs="Trebuchet MS"/>
          <w:bCs/>
          <w:color w:val="000000"/>
          <w:szCs w:val="20"/>
        </w:rPr>
        <w:t>z zakresu pomocy społecznej</w:t>
      </w:r>
    </w:p>
    <w:p w:rsidR="00F01540" w:rsidRPr="007C5CA3" w:rsidRDefault="00F01540" w:rsidP="00950D2C">
      <w:pPr>
        <w:tabs>
          <w:tab w:val="left" w:pos="142"/>
          <w:tab w:val="left" w:pos="284"/>
        </w:tabs>
        <w:spacing w:line="360" w:lineRule="auto"/>
        <w:rPr>
          <w:rFonts w:ascii="Trebuchet MS" w:hAnsi="Trebuchet MS" w:cs="Trebuchet MS"/>
          <w:bCs/>
          <w:color w:val="000000"/>
          <w:szCs w:val="20"/>
        </w:rPr>
      </w:pPr>
    </w:p>
    <w:p w:rsidR="004F10BF" w:rsidRPr="007C5CA3" w:rsidRDefault="00950D2C" w:rsidP="00421420">
      <w:pPr>
        <w:pStyle w:val="Akapitzlist1"/>
        <w:numPr>
          <w:ilvl w:val="0"/>
          <w:numId w:val="28"/>
        </w:numPr>
        <w:tabs>
          <w:tab w:val="left" w:pos="284"/>
        </w:tabs>
        <w:spacing w:line="360" w:lineRule="auto"/>
        <w:ind w:left="0" w:firstLine="284"/>
        <w:rPr>
          <w:rFonts w:ascii="Trebuchet MS" w:hAnsi="Trebuchet MS" w:cs="Trebuchet MS"/>
          <w:bCs/>
          <w:color w:val="000000"/>
          <w:szCs w:val="20"/>
        </w:rPr>
      </w:pPr>
      <w:r w:rsidRPr="007C5CA3">
        <w:rPr>
          <w:rFonts w:ascii="Trebuchet MS" w:hAnsi="Trebuchet MS" w:cs="Trebuchet MS"/>
          <w:bCs/>
          <w:color w:val="000000"/>
          <w:szCs w:val="20"/>
        </w:rPr>
        <w:t>Rodzaj i tytuł zadania:</w:t>
      </w:r>
    </w:p>
    <w:p w:rsidR="00B365DD" w:rsidRPr="007C5CA3" w:rsidRDefault="00B365DD" w:rsidP="00421420">
      <w:pPr>
        <w:pStyle w:val="Akapitzlist1"/>
        <w:numPr>
          <w:ilvl w:val="0"/>
          <w:numId w:val="11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bCs/>
          <w:color w:val="000000"/>
          <w:szCs w:val="20"/>
        </w:rPr>
      </w:pPr>
      <w:r w:rsidRPr="007C5CA3">
        <w:rPr>
          <w:rFonts w:ascii="Trebuchet MS" w:hAnsi="Trebuchet MS" w:cs="Trebuchet MS"/>
          <w:bCs/>
          <w:color w:val="000000"/>
          <w:szCs w:val="20"/>
        </w:rPr>
        <w:t>Rodzaj zadania</w:t>
      </w:r>
      <w:r w:rsidR="001F236C" w:rsidRPr="007C5CA3">
        <w:rPr>
          <w:rFonts w:ascii="Trebuchet MS" w:hAnsi="Trebuchet MS" w:cs="Trebuchet MS"/>
          <w:bCs/>
          <w:color w:val="000000"/>
          <w:szCs w:val="20"/>
        </w:rPr>
        <w:t>.</w:t>
      </w:r>
    </w:p>
    <w:p w:rsidR="004F10BF" w:rsidRPr="007C5CA3" w:rsidRDefault="004F10BF" w:rsidP="00950D2C">
      <w:pPr>
        <w:pStyle w:val="Akapitzlist1"/>
        <w:tabs>
          <w:tab w:val="left" w:pos="142"/>
          <w:tab w:val="left" w:pos="284"/>
        </w:tabs>
        <w:spacing w:line="360" w:lineRule="auto"/>
        <w:ind w:left="0"/>
        <w:rPr>
          <w:rFonts w:ascii="Trebuchet MS" w:hAnsi="Trebuchet MS" w:cs="Trebuchet MS"/>
          <w:bCs/>
          <w:color w:val="000000"/>
          <w:szCs w:val="20"/>
        </w:rPr>
      </w:pPr>
      <w:r w:rsidRPr="007C5CA3">
        <w:rPr>
          <w:rFonts w:ascii="Trebuchet MS" w:hAnsi="Trebuchet MS" w:cs="Trebuchet MS"/>
          <w:bCs/>
          <w:color w:val="000000"/>
          <w:szCs w:val="20"/>
        </w:rPr>
        <w:t>Zadanie z zakresu pomocy społecznej, w tym pomocy rodzinom i osobom w trudnej sytuacji życiowej oraz wyrównywania szans tych rodzin i osób.</w:t>
      </w:r>
    </w:p>
    <w:p w:rsidR="00B365DD" w:rsidRPr="007C5CA3" w:rsidRDefault="001F236C" w:rsidP="00421420">
      <w:pPr>
        <w:pStyle w:val="Akapitzlist1"/>
        <w:numPr>
          <w:ilvl w:val="0"/>
          <w:numId w:val="11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bCs/>
          <w:color w:val="000000"/>
          <w:szCs w:val="20"/>
        </w:rPr>
      </w:pPr>
      <w:r w:rsidRPr="007C5CA3">
        <w:rPr>
          <w:rFonts w:ascii="Trebuchet MS" w:hAnsi="Trebuchet MS" w:cs="Trebuchet MS"/>
          <w:bCs/>
          <w:color w:val="000000"/>
          <w:szCs w:val="20"/>
        </w:rPr>
        <w:t>Tytuł zadania.</w:t>
      </w:r>
    </w:p>
    <w:p w:rsidR="00FE1100" w:rsidRPr="007C5CA3" w:rsidRDefault="00B365DD" w:rsidP="00950D2C">
      <w:pPr>
        <w:pStyle w:val="Default"/>
        <w:tabs>
          <w:tab w:val="left" w:pos="142"/>
          <w:tab w:val="left" w:pos="284"/>
        </w:tabs>
        <w:spacing w:line="360" w:lineRule="auto"/>
        <w:rPr>
          <w:rFonts w:ascii="Trebuchet MS" w:hAnsi="Trebuchet MS" w:cs="Trebuchet MS"/>
          <w:bCs/>
          <w:szCs w:val="20"/>
        </w:rPr>
      </w:pPr>
      <w:r w:rsidRPr="007C5CA3">
        <w:rPr>
          <w:rFonts w:ascii="Trebuchet MS" w:hAnsi="Trebuchet MS" w:cs="Trebuchet MS"/>
          <w:bCs/>
          <w:szCs w:val="20"/>
        </w:rPr>
        <w:t>„Udzielanie schronienia osobom bezdomnym z terenu Miasta Ruda Śląska w formie schroniska dla osób bezdomnych z usługami opiekuńczymi”</w:t>
      </w:r>
    </w:p>
    <w:p w:rsidR="00FE1100" w:rsidRPr="007C5CA3" w:rsidRDefault="00950D2C" w:rsidP="00421420">
      <w:pPr>
        <w:pStyle w:val="Akapitzlist1"/>
        <w:numPr>
          <w:ilvl w:val="0"/>
          <w:numId w:val="28"/>
        </w:numPr>
        <w:tabs>
          <w:tab w:val="left" w:pos="142"/>
          <w:tab w:val="left" w:pos="284"/>
        </w:tabs>
        <w:spacing w:line="360" w:lineRule="auto"/>
        <w:ind w:hanging="1156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bCs/>
          <w:color w:val="000000"/>
          <w:szCs w:val="20"/>
        </w:rPr>
        <w:t>Wysokość środków publicznych przeznaczonych na realizację zadania</w:t>
      </w:r>
    </w:p>
    <w:p w:rsidR="00FE1100" w:rsidRPr="007C5CA3" w:rsidRDefault="00FE1100" w:rsidP="00950D2C">
      <w:pPr>
        <w:pStyle w:val="Default"/>
        <w:tabs>
          <w:tab w:val="left" w:pos="142"/>
          <w:tab w:val="left" w:pos="284"/>
        </w:tabs>
        <w:spacing w:line="360" w:lineRule="auto"/>
        <w:rPr>
          <w:rFonts w:ascii="Trebuchet MS" w:hAnsi="Trebuchet MS" w:cs="Trebuchet MS"/>
          <w:bCs/>
          <w:color w:val="auto"/>
          <w:szCs w:val="20"/>
        </w:rPr>
      </w:pPr>
      <w:r w:rsidRPr="007C5CA3">
        <w:rPr>
          <w:rFonts w:ascii="Trebuchet MS" w:hAnsi="Trebuchet MS" w:cs="Trebuchet MS"/>
          <w:szCs w:val="20"/>
        </w:rPr>
        <w:t xml:space="preserve">Na </w:t>
      </w:r>
      <w:r w:rsidR="00A908FB" w:rsidRPr="007C5CA3">
        <w:rPr>
          <w:rFonts w:ascii="Trebuchet MS" w:hAnsi="Trebuchet MS" w:cs="Trebuchet MS"/>
          <w:szCs w:val="20"/>
        </w:rPr>
        <w:t>realizację</w:t>
      </w:r>
      <w:r w:rsidRPr="007C5CA3">
        <w:rPr>
          <w:rFonts w:ascii="Trebuchet MS" w:hAnsi="Trebuchet MS" w:cs="Trebuchet MS"/>
          <w:szCs w:val="20"/>
        </w:rPr>
        <w:t xml:space="preserve"> zadania przeznacza się środki finansowe w wysokości:</w:t>
      </w:r>
    </w:p>
    <w:p w:rsidR="00FE1100" w:rsidRPr="007C5CA3" w:rsidRDefault="00950D2C" w:rsidP="00950D2C">
      <w:pPr>
        <w:pStyle w:val="Default"/>
        <w:tabs>
          <w:tab w:val="left" w:pos="142"/>
          <w:tab w:val="left" w:pos="284"/>
        </w:tabs>
        <w:spacing w:line="360" w:lineRule="auto"/>
        <w:rPr>
          <w:rFonts w:ascii="Trebuchet MS" w:hAnsi="Trebuchet MS" w:cs="Trebuchet MS"/>
          <w:bCs/>
          <w:iCs/>
          <w:szCs w:val="20"/>
        </w:rPr>
      </w:pPr>
      <w:r w:rsidRPr="007C5CA3">
        <w:rPr>
          <w:rFonts w:ascii="Trebuchet MS" w:hAnsi="Trebuchet MS" w:cs="Trebuchet MS"/>
          <w:bCs/>
          <w:color w:val="auto"/>
          <w:szCs w:val="20"/>
        </w:rPr>
        <w:t xml:space="preserve">38 </w:t>
      </w:r>
      <w:r w:rsidR="006854A0" w:rsidRPr="007C5CA3">
        <w:rPr>
          <w:rFonts w:ascii="Trebuchet MS" w:hAnsi="Trebuchet MS" w:cs="Trebuchet MS"/>
          <w:bCs/>
          <w:color w:val="auto"/>
          <w:szCs w:val="20"/>
        </w:rPr>
        <w:t>430,00</w:t>
      </w:r>
      <w:r w:rsidR="00FE1100" w:rsidRPr="007C5CA3">
        <w:rPr>
          <w:rFonts w:ascii="Trebuchet MS" w:hAnsi="Trebuchet MS" w:cs="Trebuchet MS"/>
          <w:bCs/>
          <w:color w:val="auto"/>
          <w:szCs w:val="20"/>
        </w:rPr>
        <w:t xml:space="preserve"> zł</w:t>
      </w:r>
      <w:r w:rsidR="00FE1100" w:rsidRPr="007C5CA3">
        <w:rPr>
          <w:rFonts w:ascii="Trebuchet MS" w:hAnsi="Trebuchet MS" w:cs="Trebuchet MS"/>
          <w:color w:val="auto"/>
          <w:szCs w:val="20"/>
        </w:rPr>
        <w:t xml:space="preserve"> (słownie: </w:t>
      </w:r>
      <w:r w:rsidR="006854A0" w:rsidRPr="007C5CA3">
        <w:rPr>
          <w:rFonts w:ascii="Trebuchet MS" w:hAnsi="Trebuchet MS" w:cs="Trebuchet MS"/>
          <w:color w:val="auto"/>
          <w:szCs w:val="20"/>
        </w:rPr>
        <w:t xml:space="preserve">trzydzieści osiem tysięcy czterysta trzydzieści złotych </w:t>
      </w:r>
      <w:r w:rsidR="00FE1100" w:rsidRPr="007C5CA3">
        <w:rPr>
          <w:rFonts w:ascii="Trebuchet MS" w:hAnsi="Trebuchet MS" w:cs="Trebuchet MS"/>
          <w:color w:val="auto"/>
          <w:szCs w:val="20"/>
        </w:rPr>
        <w:t>00/100).</w:t>
      </w:r>
    </w:p>
    <w:p w:rsidR="00FE1100" w:rsidRPr="007C5CA3" w:rsidRDefault="00FE1100" w:rsidP="00950D2C">
      <w:pPr>
        <w:pStyle w:val="Default"/>
        <w:tabs>
          <w:tab w:val="left" w:pos="142"/>
          <w:tab w:val="left" w:pos="284"/>
        </w:tabs>
        <w:spacing w:line="360" w:lineRule="auto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bCs/>
          <w:iCs/>
          <w:szCs w:val="20"/>
        </w:rPr>
        <w:t>Dotacja przyznawana jest na podstawie prz</w:t>
      </w:r>
      <w:r w:rsidR="00EC20FF" w:rsidRPr="007C5CA3">
        <w:rPr>
          <w:rFonts w:ascii="Trebuchet MS" w:hAnsi="Trebuchet MS" w:cs="Trebuchet MS"/>
          <w:bCs/>
          <w:iCs/>
          <w:szCs w:val="20"/>
        </w:rPr>
        <w:t xml:space="preserve">ewidywanej liczby osobodni, </w:t>
      </w:r>
      <w:r w:rsidR="007C5CA3">
        <w:rPr>
          <w:rFonts w:ascii="Trebuchet MS" w:hAnsi="Trebuchet MS" w:cs="Trebuchet MS"/>
          <w:bCs/>
          <w:iCs/>
          <w:szCs w:val="20"/>
        </w:rPr>
        <w:br/>
      </w:r>
      <w:r w:rsidR="00EC20FF" w:rsidRPr="007C5CA3">
        <w:rPr>
          <w:rFonts w:ascii="Trebuchet MS" w:hAnsi="Trebuchet MS" w:cs="Trebuchet MS"/>
          <w:bCs/>
          <w:iCs/>
          <w:szCs w:val="20"/>
        </w:rPr>
        <w:t xml:space="preserve">a </w:t>
      </w:r>
      <w:r w:rsidRPr="007C5CA3">
        <w:rPr>
          <w:rFonts w:ascii="Trebuchet MS" w:hAnsi="Trebuchet MS" w:cs="Trebuchet MS"/>
          <w:bCs/>
          <w:iCs/>
          <w:szCs w:val="20"/>
        </w:rPr>
        <w:t xml:space="preserve">przekazywana i rozliczana według faktycznie </w:t>
      </w:r>
      <w:r w:rsidR="00950D2C" w:rsidRPr="007C5CA3">
        <w:rPr>
          <w:rFonts w:ascii="Trebuchet MS" w:hAnsi="Trebuchet MS" w:cs="Trebuchet MS"/>
          <w:bCs/>
          <w:iCs/>
          <w:szCs w:val="20"/>
        </w:rPr>
        <w:t>zrealizowanych osobodni pobytu.</w:t>
      </w:r>
    </w:p>
    <w:p w:rsidR="00B776C5" w:rsidRPr="007C5CA3" w:rsidRDefault="00B776C5" w:rsidP="00950D2C">
      <w:pPr>
        <w:pStyle w:val="Default"/>
        <w:tabs>
          <w:tab w:val="left" w:pos="142"/>
          <w:tab w:val="left" w:pos="284"/>
        </w:tabs>
        <w:spacing w:line="360" w:lineRule="auto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Koszty zad</w:t>
      </w:r>
      <w:r w:rsidR="0052122A" w:rsidRPr="007C5CA3">
        <w:rPr>
          <w:rFonts w:ascii="Trebuchet MS" w:hAnsi="Trebuchet MS" w:cs="Trebuchet MS"/>
          <w:szCs w:val="20"/>
        </w:rPr>
        <w:t xml:space="preserve">ania </w:t>
      </w:r>
      <w:r w:rsidR="00FD0545" w:rsidRPr="007C5CA3">
        <w:rPr>
          <w:rFonts w:ascii="Trebuchet MS" w:hAnsi="Trebuchet MS" w:cs="Trebuchet MS"/>
          <w:bCs/>
          <w:szCs w:val="20"/>
        </w:rPr>
        <w:t xml:space="preserve">tego samego rodzaju </w:t>
      </w:r>
      <w:r w:rsidR="0052122A" w:rsidRPr="007C5CA3">
        <w:rPr>
          <w:rFonts w:ascii="Trebuchet MS" w:hAnsi="Trebuchet MS" w:cs="Trebuchet MS"/>
          <w:szCs w:val="20"/>
        </w:rPr>
        <w:t xml:space="preserve">w roku 2022 wyniosły: </w:t>
      </w:r>
      <w:r w:rsidR="00135A62" w:rsidRPr="007C5CA3">
        <w:rPr>
          <w:rFonts w:ascii="Trebuchet MS" w:hAnsi="Trebuchet MS" w:cs="Trebuchet MS"/>
          <w:szCs w:val="20"/>
        </w:rPr>
        <w:t>0</w:t>
      </w:r>
      <w:r w:rsidR="00E14179" w:rsidRPr="007C5CA3">
        <w:rPr>
          <w:rFonts w:ascii="Trebuchet MS" w:hAnsi="Trebuchet MS" w:cs="Trebuchet MS"/>
          <w:szCs w:val="20"/>
        </w:rPr>
        <w:t xml:space="preserve">,00 </w:t>
      </w:r>
      <w:r w:rsidR="00135A62" w:rsidRPr="007C5CA3">
        <w:rPr>
          <w:rFonts w:ascii="Trebuchet MS" w:hAnsi="Trebuchet MS" w:cs="Trebuchet MS"/>
          <w:szCs w:val="20"/>
        </w:rPr>
        <w:t>zł</w:t>
      </w:r>
      <w:r w:rsidR="00950D2C" w:rsidRPr="007C5CA3">
        <w:rPr>
          <w:rFonts w:ascii="Trebuchet MS" w:hAnsi="Trebuchet MS" w:cs="Trebuchet MS"/>
          <w:szCs w:val="20"/>
        </w:rPr>
        <w:t>.</w:t>
      </w:r>
    </w:p>
    <w:p w:rsidR="00B776C5" w:rsidRPr="007C5CA3" w:rsidRDefault="00B776C5" w:rsidP="00950D2C">
      <w:pPr>
        <w:pStyle w:val="Default"/>
        <w:tabs>
          <w:tab w:val="left" w:pos="142"/>
          <w:tab w:val="left" w:pos="284"/>
        </w:tabs>
        <w:spacing w:line="360" w:lineRule="auto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 xml:space="preserve">Koszty zadania </w:t>
      </w:r>
      <w:r w:rsidR="00FD0545" w:rsidRPr="007C5CA3">
        <w:rPr>
          <w:rFonts w:ascii="Trebuchet MS" w:hAnsi="Trebuchet MS" w:cs="Trebuchet MS"/>
          <w:bCs/>
          <w:szCs w:val="20"/>
        </w:rPr>
        <w:t xml:space="preserve">tego samego rodzaju </w:t>
      </w:r>
      <w:r w:rsidRPr="007C5CA3">
        <w:rPr>
          <w:rFonts w:ascii="Trebuchet MS" w:hAnsi="Trebuchet MS" w:cs="Trebuchet MS"/>
          <w:szCs w:val="20"/>
        </w:rPr>
        <w:t>w roku 2023 (</w:t>
      </w:r>
      <w:r w:rsidR="00AA6BEC" w:rsidRPr="007C5CA3">
        <w:rPr>
          <w:rFonts w:ascii="Trebuchet MS" w:hAnsi="Trebuchet MS" w:cs="Trebuchet MS"/>
          <w:szCs w:val="20"/>
        </w:rPr>
        <w:t xml:space="preserve">od I do </w:t>
      </w:r>
      <w:r w:rsidRPr="007C5CA3">
        <w:rPr>
          <w:rFonts w:ascii="Trebuchet MS" w:hAnsi="Trebuchet MS" w:cs="Trebuchet MS"/>
          <w:szCs w:val="20"/>
        </w:rPr>
        <w:t>X) wyniosły:</w:t>
      </w:r>
      <w:r w:rsidR="0052122A" w:rsidRPr="007C5CA3">
        <w:rPr>
          <w:rFonts w:ascii="Trebuchet MS" w:hAnsi="Trebuchet MS" w:cs="Trebuchet MS"/>
          <w:szCs w:val="20"/>
        </w:rPr>
        <w:t xml:space="preserve"> </w:t>
      </w:r>
      <w:r w:rsidR="00135A62" w:rsidRPr="007C5CA3">
        <w:rPr>
          <w:rFonts w:ascii="Trebuchet MS" w:hAnsi="Trebuchet MS" w:cs="Trebuchet MS"/>
          <w:szCs w:val="20"/>
        </w:rPr>
        <w:t>0</w:t>
      </w:r>
      <w:r w:rsidR="00E14179" w:rsidRPr="007C5CA3">
        <w:rPr>
          <w:rFonts w:ascii="Trebuchet MS" w:hAnsi="Trebuchet MS" w:cs="Trebuchet MS"/>
          <w:szCs w:val="20"/>
        </w:rPr>
        <w:t>,00</w:t>
      </w:r>
      <w:r w:rsidR="00135A62" w:rsidRPr="007C5CA3">
        <w:rPr>
          <w:rFonts w:ascii="Trebuchet MS" w:hAnsi="Trebuchet MS" w:cs="Trebuchet MS"/>
          <w:szCs w:val="20"/>
        </w:rPr>
        <w:t xml:space="preserve"> zł</w:t>
      </w:r>
      <w:r w:rsidR="0052122A" w:rsidRPr="007C5CA3">
        <w:rPr>
          <w:rFonts w:ascii="Trebuchet MS" w:hAnsi="Trebuchet MS" w:cs="Trebuchet MS"/>
          <w:szCs w:val="20"/>
        </w:rPr>
        <w:t>.</w:t>
      </w:r>
    </w:p>
    <w:p w:rsidR="003E72F2" w:rsidRPr="007C5CA3" w:rsidRDefault="00E31680" w:rsidP="00950D2C">
      <w:pPr>
        <w:pStyle w:val="Default"/>
        <w:tabs>
          <w:tab w:val="left" w:pos="142"/>
          <w:tab w:val="left" w:pos="284"/>
        </w:tabs>
        <w:spacing w:line="360" w:lineRule="auto"/>
        <w:rPr>
          <w:rFonts w:ascii="Trebuchet MS" w:hAnsi="Trebuchet MS" w:cs="Trebuchet MS"/>
          <w:color w:val="auto"/>
          <w:szCs w:val="20"/>
        </w:rPr>
      </w:pPr>
      <w:r w:rsidRPr="007C5CA3">
        <w:rPr>
          <w:rFonts w:ascii="Trebuchet MS" w:hAnsi="Trebuchet MS" w:cs="Trebuchet MS"/>
          <w:color w:val="auto"/>
          <w:szCs w:val="20"/>
        </w:rPr>
        <w:lastRenderedPageBreak/>
        <w:t>W</w:t>
      </w:r>
      <w:r w:rsidR="00FE1100" w:rsidRPr="007C5CA3">
        <w:rPr>
          <w:rFonts w:ascii="Trebuchet MS" w:hAnsi="Trebuchet MS" w:cs="Trebuchet MS"/>
          <w:color w:val="auto"/>
          <w:szCs w:val="20"/>
        </w:rPr>
        <w:t xml:space="preserve"> </w:t>
      </w:r>
      <w:r w:rsidR="0052122A" w:rsidRPr="007C5CA3">
        <w:rPr>
          <w:rFonts w:ascii="Trebuchet MS" w:hAnsi="Trebuchet MS" w:cs="Trebuchet MS"/>
          <w:color w:val="auto"/>
          <w:szCs w:val="20"/>
        </w:rPr>
        <w:t>latach 2022 i</w:t>
      </w:r>
      <w:r w:rsidR="00FE1100" w:rsidRPr="007C5CA3">
        <w:rPr>
          <w:rFonts w:ascii="Trebuchet MS" w:hAnsi="Trebuchet MS" w:cs="Trebuchet MS"/>
          <w:color w:val="auto"/>
          <w:szCs w:val="20"/>
        </w:rPr>
        <w:t xml:space="preserve"> 2023 </w:t>
      </w:r>
      <w:r w:rsidRPr="007C5CA3">
        <w:rPr>
          <w:rFonts w:ascii="Trebuchet MS" w:hAnsi="Trebuchet MS" w:cs="Trebuchet MS"/>
          <w:color w:val="auto"/>
          <w:szCs w:val="20"/>
        </w:rPr>
        <w:t>zadanie zlecone w ramach postępowania przeprowadzonego na podstawie przepisów ustawy z dnia 11 września 2019</w:t>
      </w:r>
      <w:r w:rsidR="003D6809" w:rsidRPr="007C5CA3">
        <w:rPr>
          <w:rFonts w:ascii="Trebuchet MS" w:hAnsi="Trebuchet MS" w:cs="Trebuchet MS"/>
          <w:color w:val="auto"/>
          <w:szCs w:val="20"/>
        </w:rPr>
        <w:t>r. - Prawo zamówień publicznych</w:t>
      </w:r>
      <w:r w:rsidRPr="007C5CA3">
        <w:rPr>
          <w:rFonts w:ascii="Trebuchet MS" w:hAnsi="Trebuchet MS" w:cs="Trebuchet MS"/>
          <w:color w:val="auto"/>
          <w:szCs w:val="20"/>
        </w:rPr>
        <w:t>.</w:t>
      </w:r>
    </w:p>
    <w:p w:rsidR="00FE1100" w:rsidRPr="007C5CA3" w:rsidRDefault="00950D2C" w:rsidP="00115858">
      <w:pPr>
        <w:pStyle w:val="Akapitzlist1"/>
        <w:numPr>
          <w:ilvl w:val="0"/>
          <w:numId w:val="28"/>
        </w:numPr>
        <w:tabs>
          <w:tab w:val="left" w:pos="142"/>
          <w:tab w:val="left" w:pos="284"/>
        </w:tabs>
        <w:spacing w:line="360" w:lineRule="auto"/>
        <w:ind w:left="425" w:firstLine="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/>
          <w:szCs w:val="20"/>
        </w:rPr>
        <w:t>Zasady przyznawania dotacji</w:t>
      </w:r>
    </w:p>
    <w:p w:rsidR="006854A0" w:rsidRPr="007C5CA3" w:rsidRDefault="006854A0" w:rsidP="00421420">
      <w:pPr>
        <w:pStyle w:val="Akapitzlist1"/>
        <w:numPr>
          <w:ilvl w:val="0"/>
          <w:numId w:val="12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/>
        </w:rPr>
      </w:pPr>
      <w:r w:rsidRPr="007C5CA3">
        <w:rPr>
          <w:rFonts w:ascii="Trebuchet MS" w:hAnsi="Trebuchet MS" w:cs="Arial"/>
          <w:szCs w:val="20"/>
        </w:rPr>
        <w:t xml:space="preserve">W otwartym konkursie ofert mogą uczestniczyć organizacje pozarządowe oraz podmioty wymienione w art. 3 ust. 3 ustawy z </w:t>
      </w:r>
      <w:r w:rsidR="00CF4FB5" w:rsidRPr="007C5CA3">
        <w:rPr>
          <w:rFonts w:ascii="Trebuchet MS" w:hAnsi="Trebuchet MS" w:cs="Arial"/>
          <w:szCs w:val="20"/>
        </w:rPr>
        <w:t xml:space="preserve">dnia </w:t>
      </w:r>
      <w:r w:rsidRPr="007C5CA3">
        <w:rPr>
          <w:rFonts w:ascii="Trebuchet MS" w:hAnsi="Trebuchet MS" w:cs="Arial"/>
          <w:szCs w:val="20"/>
        </w:rPr>
        <w:t xml:space="preserve">24 kwietnia 2003r. </w:t>
      </w:r>
      <w:r w:rsidR="007C5CA3">
        <w:rPr>
          <w:rFonts w:ascii="Trebuchet MS" w:hAnsi="Trebuchet MS" w:cs="Arial"/>
          <w:szCs w:val="20"/>
        </w:rPr>
        <w:br/>
      </w:r>
      <w:r w:rsidRPr="007C5CA3">
        <w:rPr>
          <w:rFonts w:ascii="Trebuchet MS" w:hAnsi="Trebuchet MS" w:cs="Arial"/>
          <w:szCs w:val="20"/>
        </w:rPr>
        <w:t>o działalności pożytku publicznego i o wolontariacie (Dz. U. z 2023r. poz. 571), p</w:t>
      </w:r>
      <w:r w:rsidRPr="007C5CA3">
        <w:rPr>
          <w:rStyle w:val="markedcontent"/>
          <w:rFonts w:ascii="Trebuchet MS" w:hAnsi="Trebuchet MS"/>
          <w:szCs w:val="20"/>
        </w:rPr>
        <w:t>rowadzące działalność</w:t>
      </w:r>
      <w:r w:rsidRPr="007C5CA3">
        <w:rPr>
          <w:rFonts w:ascii="Trebuchet MS" w:hAnsi="Trebuchet MS"/>
          <w:szCs w:val="20"/>
        </w:rPr>
        <w:t xml:space="preserve"> </w:t>
      </w:r>
      <w:r w:rsidRPr="007C5CA3">
        <w:rPr>
          <w:rStyle w:val="markedcontent"/>
          <w:rFonts w:ascii="Trebuchet MS" w:hAnsi="Trebuchet MS"/>
          <w:szCs w:val="20"/>
        </w:rPr>
        <w:t>w zakresie pomocy społecznej</w:t>
      </w:r>
      <w:r w:rsidRPr="007C5CA3">
        <w:rPr>
          <w:rFonts w:ascii="Trebuchet MS" w:hAnsi="Trebuchet MS" w:cs="Arial"/>
          <w:szCs w:val="20"/>
        </w:rPr>
        <w:t>.</w:t>
      </w:r>
    </w:p>
    <w:p w:rsidR="00295804" w:rsidRPr="007C5CA3" w:rsidRDefault="006854A0" w:rsidP="00421420">
      <w:pPr>
        <w:pStyle w:val="Akapitzlist1"/>
        <w:numPr>
          <w:ilvl w:val="0"/>
          <w:numId w:val="12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/>
        </w:rPr>
      </w:pPr>
      <w:r w:rsidRPr="007C5CA3">
        <w:rPr>
          <w:rFonts w:ascii="Trebuchet MS" w:hAnsi="Trebuchet MS" w:cs="Arial"/>
          <w:szCs w:val="20"/>
        </w:rPr>
        <w:t>Dotacja zostanie przyznana tylko podmiotowi wyłonion</w:t>
      </w:r>
      <w:r w:rsidR="00B9270E" w:rsidRPr="007C5CA3">
        <w:rPr>
          <w:rFonts w:ascii="Trebuchet MS" w:hAnsi="Trebuchet MS" w:cs="Arial"/>
          <w:szCs w:val="20"/>
        </w:rPr>
        <w:t>emu</w:t>
      </w:r>
      <w:r w:rsidRPr="007C5CA3">
        <w:rPr>
          <w:rFonts w:ascii="Trebuchet MS" w:hAnsi="Trebuchet MS" w:cs="Arial"/>
          <w:szCs w:val="20"/>
        </w:rPr>
        <w:t xml:space="preserve"> w drodze otwartego konkursu ofert.</w:t>
      </w:r>
    </w:p>
    <w:p w:rsidR="00FE12B3" w:rsidRPr="007C5CA3" w:rsidRDefault="00295804" w:rsidP="00421420">
      <w:pPr>
        <w:pStyle w:val="Akapitzlist1"/>
        <w:numPr>
          <w:ilvl w:val="0"/>
          <w:numId w:val="12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/>
        </w:rPr>
      </w:pPr>
      <w:r w:rsidRPr="007C5CA3">
        <w:rPr>
          <w:rFonts w:ascii="Trebuchet MS" w:hAnsi="Trebuchet MS"/>
          <w:szCs w:val="20"/>
          <w:lang w:eastAsia="pl-PL"/>
        </w:rPr>
        <w:t>Warunkiem przystąpienia do konkursu jest prawidłowe</w:t>
      </w:r>
      <w:r w:rsidR="00950D2C" w:rsidRPr="007C5CA3">
        <w:rPr>
          <w:rFonts w:ascii="Trebuchet MS" w:hAnsi="Trebuchet MS"/>
          <w:szCs w:val="20"/>
          <w:lang w:eastAsia="pl-PL"/>
        </w:rPr>
        <w:t xml:space="preserve"> wypełnienie i złożenie oferty </w:t>
      </w:r>
      <w:r w:rsidRPr="007C5CA3">
        <w:rPr>
          <w:rFonts w:ascii="Trebuchet MS" w:hAnsi="Trebuchet MS"/>
          <w:szCs w:val="20"/>
          <w:lang w:eastAsia="pl-PL"/>
        </w:rPr>
        <w:t xml:space="preserve">w generatorze witkac.pl (oferty zgodnej ze wzorem określonym w </w:t>
      </w:r>
      <w:r w:rsidR="00CF4FB5" w:rsidRPr="007C5CA3">
        <w:rPr>
          <w:rFonts w:ascii="Trebuchet MS" w:hAnsi="Trebuchet MS"/>
          <w:szCs w:val="20"/>
          <w:lang w:eastAsia="pl-PL"/>
        </w:rPr>
        <w:t>R</w:t>
      </w:r>
      <w:r w:rsidRPr="007C5CA3">
        <w:rPr>
          <w:rFonts w:ascii="Trebuchet MS" w:hAnsi="Trebuchet MS"/>
          <w:szCs w:val="20"/>
          <w:lang w:eastAsia="pl-PL"/>
        </w:rPr>
        <w:t xml:space="preserve">ozporządzeniu Przewodniczącego Komitetu do </w:t>
      </w:r>
      <w:r w:rsidR="00CF4FB5" w:rsidRPr="007C5CA3">
        <w:rPr>
          <w:rFonts w:ascii="Trebuchet MS" w:hAnsi="Trebuchet MS"/>
          <w:szCs w:val="20"/>
          <w:lang w:eastAsia="pl-PL"/>
        </w:rPr>
        <w:t>s</w:t>
      </w:r>
      <w:r w:rsidRPr="007C5CA3">
        <w:rPr>
          <w:rFonts w:ascii="Trebuchet MS" w:hAnsi="Trebuchet MS"/>
          <w:szCs w:val="20"/>
          <w:lang w:eastAsia="pl-PL"/>
        </w:rPr>
        <w:t>praw Pożytku Publicznego</w:t>
      </w:r>
      <w:r w:rsidR="00950D2C" w:rsidRPr="007C5CA3">
        <w:rPr>
          <w:rFonts w:ascii="Trebuchet MS" w:hAnsi="Trebuchet MS"/>
          <w:szCs w:val="20"/>
          <w:lang w:eastAsia="pl-PL"/>
        </w:rPr>
        <w:t xml:space="preserve"> z dnia 24 października 2018r. </w:t>
      </w:r>
      <w:r w:rsidRPr="007C5CA3">
        <w:rPr>
          <w:rFonts w:ascii="Trebuchet MS" w:hAnsi="Trebuchet MS"/>
          <w:szCs w:val="20"/>
          <w:lang w:eastAsia="pl-PL"/>
        </w:rPr>
        <w:t>w sprawie wzoru ofert i ramowych wzorów umów dotyczącyc</w:t>
      </w:r>
      <w:r w:rsidR="00950D2C" w:rsidRPr="007C5CA3">
        <w:rPr>
          <w:rFonts w:ascii="Trebuchet MS" w:hAnsi="Trebuchet MS"/>
          <w:szCs w:val="20"/>
          <w:lang w:eastAsia="pl-PL"/>
        </w:rPr>
        <w:t xml:space="preserve">h realizacji zadań publicznych </w:t>
      </w:r>
      <w:r w:rsidRPr="007C5CA3">
        <w:rPr>
          <w:rFonts w:ascii="Trebuchet MS" w:hAnsi="Trebuchet MS"/>
          <w:szCs w:val="20"/>
          <w:lang w:eastAsia="pl-PL"/>
        </w:rPr>
        <w:t>oraz wzorów sprawozdań z wykonania tych zadań</w:t>
      </w:r>
      <w:r w:rsidR="00CF4FB5" w:rsidRPr="007C5CA3">
        <w:rPr>
          <w:rFonts w:ascii="Trebuchet MS" w:hAnsi="Trebuchet MS"/>
          <w:szCs w:val="20"/>
          <w:lang w:eastAsia="pl-PL"/>
        </w:rPr>
        <w:t xml:space="preserve"> - </w:t>
      </w:r>
      <w:r w:rsidRPr="007C5CA3">
        <w:rPr>
          <w:rFonts w:ascii="Trebuchet MS" w:hAnsi="Trebuchet MS"/>
          <w:szCs w:val="20"/>
          <w:lang w:eastAsia="pl-PL"/>
        </w:rPr>
        <w:t>Dz.</w:t>
      </w:r>
      <w:r w:rsidR="00942A59" w:rsidRPr="007C5CA3">
        <w:rPr>
          <w:rFonts w:ascii="Trebuchet MS" w:hAnsi="Trebuchet MS"/>
          <w:szCs w:val="20"/>
          <w:lang w:eastAsia="pl-PL"/>
        </w:rPr>
        <w:t xml:space="preserve"> </w:t>
      </w:r>
      <w:r w:rsidRPr="007C5CA3">
        <w:rPr>
          <w:rFonts w:ascii="Trebuchet MS" w:hAnsi="Trebuchet MS"/>
          <w:szCs w:val="20"/>
          <w:lang w:eastAsia="pl-PL"/>
        </w:rPr>
        <w:t>U</w:t>
      </w:r>
      <w:r w:rsidR="00AA6BEC" w:rsidRPr="007C5CA3">
        <w:rPr>
          <w:rFonts w:ascii="Trebuchet MS" w:hAnsi="Trebuchet MS"/>
          <w:szCs w:val="20"/>
          <w:lang w:eastAsia="pl-PL"/>
        </w:rPr>
        <w:t xml:space="preserve">. </w:t>
      </w:r>
      <w:r w:rsidRPr="007C5CA3">
        <w:rPr>
          <w:rFonts w:ascii="Trebuchet MS" w:hAnsi="Trebuchet MS"/>
          <w:szCs w:val="20"/>
          <w:lang w:eastAsia="pl-PL"/>
        </w:rPr>
        <w:t>poz.2057).</w:t>
      </w:r>
    </w:p>
    <w:p w:rsidR="00FE12B3" w:rsidRPr="007C5CA3" w:rsidRDefault="00FE12B3" w:rsidP="00421420">
      <w:pPr>
        <w:pStyle w:val="Akapitzlist1"/>
        <w:numPr>
          <w:ilvl w:val="0"/>
          <w:numId w:val="12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/>
        </w:rPr>
      </w:pPr>
      <w:r w:rsidRPr="007C5CA3">
        <w:rPr>
          <w:rFonts w:ascii="Trebuchet MS" w:hAnsi="Trebuchet MS"/>
          <w:szCs w:val="20"/>
          <w:lang w:eastAsia="pl-PL"/>
        </w:rPr>
        <w:t>Wydrukowaną ofertę wraz z wymaganymi w niniejszym ogłoszeniu załącznikami należy podpisać przez osoby upoważnione do składania oświadczeń wo</w:t>
      </w:r>
      <w:r w:rsidR="00942A59" w:rsidRPr="007C5CA3">
        <w:rPr>
          <w:rFonts w:ascii="Trebuchet MS" w:hAnsi="Trebuchet MS"/>
          <w:szCs w:val="20"/>
          <w:lang w:eastAsia="pl-PL"/>
        </w:rPr>
        <w:t xml:space="preserve">li w imieniu Oferenta (zgodnie </w:t>
      </w:r>
      <w:r w:rsidRPr="007C5CA3">
        <w:rPr>
          <w:rFonts w:ascii="Trebuchet MS" w:hAnsi="Trebuchet MS"/>
          <w:szCs w:val="20"/>
          <w:lang w:eastAsia="pl-PL"/>
        </w:rPr>
        <w:t xml:space="preserve">z dokumentem KRS/ewidencją) i złożyć w Miejskim Ośrodku Pomocy Społecznej w Rudzie Śląskiej ul. Markowej 20, w terminie wskazanym </w:t>
      </w:r>
      <w:r w:rsidR="007C5CA3">
        <w:rPr>
          <w:rFonts w:ascii="Trebuchet MS" w:hAnsi="Trebuchet MS"/>
          <w:szCs w:val="20"/>
          <w:lang w:eastAsia="pl-PL"/>
        </w:rPr>
        <w:br/>
      </w:r>
      <w:r w:rsidRPr="007C5CA3">
        <w:rPr>
          <w:rFonts w:ascii="Trebuchet MS" w:hAnsi="Trebuchet MS"/>
          <w:szCs w:val="20"/>
          <w:lang w:eastAsia="pl-PL"/>
        </w:rPr>
        <w:t>w ogłoszeniu.</w:t>
      </w:r>
    </w:p>
    <w:p w:rsidR="00455681" w:rsidRPr="007C5CA3" w:rsidRDefault="00FE12B3" w:rsidP="00421420">
      <w:pPr>
        <w:pStyle w:val="Akapitzlist1"/>
        <w:numPr>
          <w:ilvl w:val="0"/>
          <w:numId w:val="12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/>
        </w:rPr>
      </w:pPr>
      <w:r w:rsidRPr="007C5CA3">
        <w:rPr>
          <w:rFonts w:ascii="Trebuchet MS" w:hAnsi="Trebuchet MS"/>
          <w:color w:val="000000"/>
          <w:szCs w:val="20"/>
          <w:lang w:eastAsia="pl-PL"/>
        </w:rPr>
        <w:t xml:space="preserve">O zakwalifikowaniu oferty do konkursu decyduje, </w:t>
      </w:r>
      <w:r w:rsidRPr="007C5CA3">
        <w:rPr>
          <w:rFonts w:ascii="Trebuchet MS" w:hAnsi="Trebuchet MS"/>
          <w:bCs/>
          <w:color w:val="000000"/>
          <w:szCs w:val="20"/>
          <w:lang w:eastAsia="pl-PL"/>
        </w:rPr>
        <w:t>data i godzina złożenia wersji elektronicznej</w:t>
      </w:r>
      <w:r w:rsidRPr="007C5CA3">
        <w:rPr>
          <w:rFonts w:ascii="Trebuchet MS" w:hAnsi="Trebuchet MS"/>
          <w:color w:val="000000"/>
          <w:szCs w:val="20"/>
          <w:lang w:eastAsia="pl-PL"/>
        </w:rPr>
        <w:t xml:space="preserve"> oferty w generatorze wniosków www.witkac.pl oraz potwierdzona właściwą pieczęcią </w:t>
      </w:r>
      <w:r w:rsidRPr="007C5CA3">
        <w:rPr>
          <w:rFonts w:ascii="Trebuchet MS" w:hAnsi="Trebuchet MS"/>
          <w:bCs/>
          <w:color w:val="000000"/>
          <w:szCs w:val="20"/>
          <w:lang w:eastAsia="pl-PL"/>
        </w:rPr>
        <w:t xml:space="preserve">data i godzina wpływu oferty do </w:t>
      </w:r>
      <w:r w:rsidRPr="007C5CA3">
        <w:rPr>
          <w:rFonts w:ascii="Trebuchet MS" w:hAnsi="Trebuchet MS"/>
          <w:color w:val="000000"/>
          <w:szCs w:val="20"/>
          <w:lang w:eastAsia="pl-PL"/>
        </w:rPr>
        <w:t>Miejskiego Ośrodka Pomocy Społeczne</w:t>
      </w:r>
      <w:r w:rsidR="00CF4FB5" w:rsidRPr="007C5CA3">
        <w:rPr>
          <w:rFonts w:ascii="Trebuchet MS" w:hAnsi="Trebuchet MS"/>
          <w:color w:val="000000"/>
          <w:szCs w:val="20"/>
          <w:lang w:eastAsia="pl-PL"/>
        </w:rPr>
        <w:t>j</w:t>
      </w:r>
      <w:r w:rsidRPr="007C5CA3">
        <w:rPr>
          <w:rFonts w:ascii="Trebuchet MS" w:hAnsi="Trebuchet MS"/>
          <w:color w:val="000000"/>
          <w:szCs w:val="20"/>
          <w:lang w:eastAsia="pl-PL"/>
        </w:rPr>
        <w:t xml:space="preserve"> w Rudzie Śląskiej ul. Markowej 20, 41-709 Ruda Śląska</w:t>
      </w:r>
      <w:r w:rsidR="00950D2C" w:rsidRPr="007C5CA3">
        <w:rPr>
          <w:rFonts w:ascii="Trebuchet MS" w:hAnsi="Trebuchet MS"/>
          <w:szCs w:val="20"/>
          <w:lang w:eastAsia="pl-PL"/>
        </w:rPr>
        <w:t>.</w:t>
      </w:r>
    </w:p>
    <w:p w:rsidR="006854A0" w:rsidRPr="007C5CA3" w:rsidRDefault="00455681" w:rsidP="00421420">
      <w:pPr>
        <w:pStyle w:val="Akapitzlist1"/>
        <w:numPr>
          <w:ilvl w:val="0"/>
          <w:numId w:val="12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>Otwarty konkurs ofert ogłasza się w Biuletynie Informacji Publicznej (</w:t>
      </w:r>
      <w:hyperlink r:id="rId8" w:history="1">
        <w:r w:rsidRPr="007C5CA3">
          <w:rPr>
            <w:rStyle w:val="Hipercze"/>
            <w:rFonts w:ascii="Trebuchet MS" w:hAnsi="Trebuchet MS" w:cs="Trebuchet MS"/>
            <w:color w:val="000000"/>
            <w:szCs w:val="20"/>
            <w:u w:val="none"/>
          </w:rPr>
          <w:t>www.biuletyn.abip.pl/mops_r_sl</w:t>
        </w:r>
      </w:hyperlink>
      <w:r w:rsidRPr="007C5CA3">
        <w:rPr>
          <w:rFonts w:ascii="Trebuchet MS" w:hAnsi="Trebuchet MS" w:cs="Trebuchet MS"/>
          <w:color w:val="000000"/>
          <w:szCs w:val="20"/>
        </w:rPr>
        <w:t xml:space="preserve"> oraz www.rudaslaska.bip.info.pl), na stronie internetowej Urzędu Miasta Ruda Śląska (</w:t>
      </w:r>
      <w:hyperlink r:id="rId9" w:history="1">
        <w:r w:rsidRPr="007C5CA3">
          <w:rPr>
            <w:rStyle w:val="Hipercze"/>
            <w:rFonts w:ascii="Trebuchet MS" w:hAnsi="Trebuchet MS" w:cs="Trebuchet MS"/>
            <w:color w:val="000000"/>
            <w:szCs w:val="20"/>
            <w:u w:val="none"/>
          </w:rPr>
          <w:t>www.ruda-sl.pl</w:t>
        </w:r>
      </w:hyperlink>
      <w:r w:rsidRPr="007C5CA3">
        <w:rPr>
          <w:rFonts w:ascii="Trebuchet MS" w:hAnsi="Trebuchet MS" w:cs="Trebuchet MS"/>
          <w:color w:val="000000"/>
          <w:szCs w:val="20"/>
        </w:rPr>
        <w:t xml:space="preserve">), na tablicy ogłoszeń Urzędu Miasta i tablicy ogłoszeń Miejskiego Ośrodka Pomocy Społecznej w Rudzie </w:t>
      </w:r>
      <w:r w:rsidRPr="007C5CA3">
        <w:rPr>
          <w:rFonts w:ascii="Trebuchet MS" w:hAnsi="Trebuchet MS" w:cs="Trebuchet MS"/>
          <w:szCs w:val="20"/>
        </w:rPr>
        <w:t xml:space="preserve">Śląskiej oraz platformie </w:t>
      </w:r>
      <w:proofErr w:type="spellStart"/>
      <w:r w:rsidRPr="007C5CA3">
        <w:rPr>
          <w:rFonts w:ascii="Trebuchet MS" w:hAnsi="Trebuchet MS" w:cs="Trebuchet MS"/>
          <w:szCs w:val="20"/>
        </w:rPr>
        <w:t>Witkac</w:t>
      </w:r>
      <w:proofErr w:type="spellEnd"/>
      <w:r w:rsidRPr="007C5CA3">
        <w:rPr>
          <w:rFonts w:ascii="Trebuchet MS" w:hAnsi="Trebuchet MS" w:cs="Trebuchet MS"/>
          <w:szCs w:val="20"/>
        </w:rPr>
        <w:t>.</w:t>
      </w:r>
    </w:p>
    <w:p w:rsidR="006854A0" w:rsidRPr="007C5CA3" w:rsidRDefault="006854A0" w:rsidP="00421420">
      <w:pPr>
        <w:pStyle w:val="Akapitzlist1"/>
        <w:numPr>
          <w:ilvl w:val="0"/>
          <w:numId w:val="12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/>
        </w:rPr>
      </w:pPr>
      <w:r w:rsidRPr="007C5CA3">
        <w:rPr>
          <w:rFonts w:ascii="Trebuchet MS" w:hAnsi="Trebuchet MS" w:cs="Trebuchet MS"/>
          <w:color w:val="000000"/>
          <w:szCs w:val="20"/>
        </w:rPr>
        <w:t>Do oferty należy obowiązkowo dołączyć następujące załączniki:</w:t>
      </w:r>
    </w:p>
    <w:p w:rsidR="00D23AD3" w:rsidRPr="007C5CA3" w:rsidRDefault="006854A0" w:rsidP="00421420">
      <w:pPr>
        <w:pStyle w:val="Akapitzlist8"/>
        <w:numPr>
          <w:ilvl w:val="0"/>
          <w:numId w:val="30"/>
        </w:numPr>
        <w:tabs>
          <w:tab w:val="left" w:pos="0"/>
          <w:tab w:val="left" w:pos="284"/>
        </w:tabs>
        <w:spacing w:line="360" w:lineRule="auto"/>
        <w:ind w:left="0" w:hanging="2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lastRenderedPageBreak/>
        <w:t>aktualny odpis potwierdzający wpis do właściwej ewidencji lub rejestru wykazujący status prawny Oferenta i prowa</w:t>
      </w:r>
      <w:r w:rsidR="003D6809" w:rsidRPr="007C5CA3">
        <w:rPr>
          <w:rFonts w:ascii="Trebuchet MS" w:hAnsi="Trebuchet MS" w:cs="Trebuchet MS"/>
          <w:color w:val="000000"/>
          <w:szCs w:val="20"/>
        </w:rPr>
        <w:t>dzonej przez niego działalności – gdy oferent nie podlega wpisow</w:t>
      </w:r>
      <w:r w:rsidR="00950D2C" w:rsidRPr="007C5CA3">
        <w:rPr>
          <w:rFonts w:ascii="Trebuchet MS" w:hAnsi="Trebuchet MS" w:cs="Trebuchet MS"/>
          <w:color w:val="000000"/>
          <w:szCs w:val="20"/>
        </w:rPr>
        <w:t xml:space="preserve">i </w:t>
      </w:r>
      <w:r w:rsidR="00AA6BEC" w:rsidRPr="007C5CA3">
        <w:rPr>
          <w:rFonts w:ascii="Trebuchet MS" w:hAnsi="Trebuchet MS" w:cs="Trebuchet MS"/>
          <w:color w:val="000000"/>
          <w:szCs w:val="20"/>
        </w:rPr>
        <w:t>w Krajowym Rejestrze Sądowym,</w:t>
      </w:r>
    </w:p>
    <w:p w:rsidR="00D23AD3" w:rsidRPr="007C5CA3" w:rsidRDefault="006854A0" w:rsidP="00421420">
      <w:pPr>
        <w:pStyle w:val="Akapitzlist8"/>
        <w:numPr>
          <w:ilvl w:val="0"/>
          <w:numId w:val="30"/>
        </w:numPr>
        <w:tabs>
          <w:tab w:val="left" w:pos="0"/>
          <w:tab w:val="left" w:pos="284"/>
        </w:tabs>
        <w:spacing w:line="360" w:lineRule="auto"/>
        <w:ind w:left="0" w:hanging="2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>statut lub inny dokument potwierdzający zgodność działalności prowadzonej przez Oferenta</w:t>
      </w:r>
      <w:r w:rsidR="00D23AD3" w:rsidRPr="007C5CA3">
        <w:rPr>
          <w:rFonts w:ascii="Trebuchet MS" w:hAnsi="Trebuchet MS" w:cs="Trebuchet MS"/>
          <w:color w:val="000000"/>
          <w:szCs w:val="20"/>
        </w:rPr>
        <w:t xml:space="preserve"> </w:t>
      </w:r>
      <w:r w:rsidR="00EE6ECA" w:rsidRPr="007C5CA3">
        <w:rPr>
          <w:rFonts w:ascii="Trebuchet MS" w:hAnsi="Trebuchet MS" w:cs="Trebuchet MS"/>
          <w:color w:val="000000"/>
          <w:szCs w:val="20"/>
        </w:rPr>
        <w:t>z typem realizowanego zadania</w:t>
      </w:r>
      <w:r w:rsidR="00F053D5" w:rsidRPr="007C5CA3">
        <w:rPr>
          <w:rFonts w:ascii="Trebuchet MS" w:hAnsi="Trebuchet MS" w:cs="Trebuchet MS"/>
          <w:color w:val="000000"/>
          <w:szCs w:val="20"/>
        </w:rPr>
        <w:t>,</w:t>
      </w:r>
    </w:p>
    <w:p w:rsidR="00D23AD3" w:rsidRPr="007C5CA3" w:rsidRDefault="006854A0" w:rsidP="00421420">
      <w:pPr>
        <w:pStyle w:val="Akapitzlist8"/>
        <w:numPr>
          <w:ilvl w:val="0"/>
          <w:numId w:val="30"/>
        </w:numPr>
        <w:tabs>
          <w:tab w:val="left" w:pos="0"/>
          <w:tab w:val="left" w:pos="284"/>
        </w:tabs>
        <w:spacing w:line="360" w:lineRule="auto"/>
        <w:ind w:left="0" w:hanging="2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>pełnomocnictwo do składania oświadczeń woli i zaw</w:t>
      </w:r>
      <w:r w:rsidR="00D23AD3" w:rsidRPr="007C5CA3">
        <w:rPr>
          <w:rFonts w:ascii="Trebuchet MS" w:hAnsi="Trebuchet MS" w:cs="Trebuchet MS"/>
          <w:color w:val="000000"/>
          <w:szCs w:val="20"/>
        </w:rPr>
        <w:t xml:space="preserve">ierania umów, o ile umocowanie </w:t>
      </w:r>
      <w:r w:rsidRPr="007C5CA3">
        <w:rPr>
          <w:rFonts w:ascii="Trebuchet MS" w:hAnsi="Trebuchet MS" w:cs="Trebuchet MS"/>
          <w:color w:val="000000"/>
          <w:szCs w:val="20"/>
        </w:rPr>
        <w:t>do działania w imieniu Oferenta nie wynika z innych dokumentów złożonych wraz z ofertą</w:t>
      </w:r>
      <w:r w:rsidRPr="007C5CA3">
        <w:rPr>
          <w:rFonts w:ascii="Trebuchet MS" w:hAnsi="Trebuchet MS" w:cs="Trebuchet MS"/>
          <w:bCs/>
          <w:color w:val="000000"/>
          <w:szCs w:val="20"/>
        </w:rPr>
        <w:t>,</w:t>
      </w:r>
    </w:p>
    <w:p w:rsidR="00D23AD3" w:rsidRPr="007C5CA3" w:rsidRDefault="006854A0" w:rsidP="00421420">
      <w:pPr>
        <w:pStyle w:val="Akapitzlist8"/>
        <w:numPr>
          <w:ilvl w:val="0"/>
          <w:numId w:val="30"/>
        </w:numPr>
        <w:tabs>
          <w:tab w:val="left" w:pos="0"/>
          <w:tab w:val="left" w:pos="284"/>
        </w:tabs>
        <w:spacing w:line="360" w:lineRule="auto"/>
        <w:ind w:left="0" w:hanging="2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bCs/>
          <w:color w:val="000000"/>
          <w:szCs w:val="20"/>
        </w:rPr>
        <w:t>w przypadku wyboru innego sposobu reprezentacji podmio</w:t>
      </w:r>
      <w:r w:rsidR="00D23AD3" w:rsidRPr="007C5CA3">
        <w:rPr>
          <w:rFonts w:ascii="Trebuchet MS" w:hAnsi="Trebuchet MS" w:cs="Trebuchet MS"/>
          <w:bCs/>
          <w:color w:val="000000"/>
          <w:szCs w:val="20"/>
        </w:rPr>
        <w:t xml:space="preserve">tów składających ofertę wspólną </w:t>
      </w:r>
      <w:r w:rsidRPr="007C5CA3">
        <w:rPr>
          <w:rFonts w:ascii="Trebuchet MS" w:hAnsi="Trebuchet MS" w:cs="Trebuchet MS"/>
          <w:bCs/>
          <w:color w:val="000000"/>
          <w:szCs w:val="20"/>
        </w:rPr>
        <w:t xml:space="preserve">niż wynikający z Krajowego Rejestru Sądowego lub innego właściwego rejestru – dokument potwierdzający upoważnienie do działania </w:t>
      </w:r>
      <w:r w:rsidR="007C5CA3">
        <w:rPr>
          <w:rFonts w:ascii="Trebuchet MS" w:hAnsi="Trebuchet MS" w:cs="Trebuchet MS"/>
          <w:bCs/>
          <w:color w:val="000000"/>
          <w:szCs w:val="20"/>
        </w:rPr>
        <w:br/>
      </w:r>
      <w:r w:rsidRPr="007C5CA3">
        <w:rPr>
          <w:rFonts w:ascii="Trebuchet MS" w:hAnsi="Trebuchet MS" w:cs="Trebuchet MS"/>
          <w:bCs/>
          <w:color w:val="000000"/>
          <w:szCs w:val="20"/>
        </w:rPr>
        <w:t>w imieniu Oferenta,</w:t>
      </w:r>
    </w:p>
    <w:p w:rsidR="00D23AD3" w:rsidRPr="007C5CA3" w:rsidRDefault="006854A0" w:rsidP="00421420">
      <w:pPr>
        <w:pStyle w:val="Akapitzlist8"/>
        <w:numPr>
          <w:ilvl w:val="0"/>
          <w:numId w:val="30"/>
        </w:numPr>
        <w:tabs>
          <w:tab w:val="left" w:pos="0"/>
          <w:tab w:val="left" w:pos="284"/>
        </w:tabs>
        <w:spacing w:line="360" w:lineRule="auto"/>
        <w:ind w:left="0" w:hanging="2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>projekt regulaminu lub regulamin schroniska dla osób bezdomnych z usługami opiekuńczymi,</w:t>
      </w:r>
    </w:p>
    <w:p w:rsidR="00D23AD3" w:rsidRPr="007C5CA3" w:rsidRDefault="006854A0" w:rsidP="00421420">
      <w:pPr>
        <w:pStyle w:val="Akapitzlist8"/>
        <w:numPr>
          <w:ilvl w:val="0"/>
          <w:numId w:val="30"/>
        </w:numPr>
        <w:tabs>
          <w:tab w:val="left" w:pos="0"/>
          <w:tab w:val="left" w:pos="284"/>
        </w:tabs>
        <w:spacing w:line="360" w:lineRule="auto"/>
        <w:ind w:left="0" w:hanging="2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>uzupełnioną tabelę dotyczącą minimalnego standardu p</w:t>
      </w:r>
      <w:r w:rsidR="00D23AD3" w:rsidRPr="007C5CA3">
        <w:rPr>
          <w:rFonts w:ascii="Trebuchet MS" w:hAnsi="Trebuchet MS" w:cs="Trebuchet MS"/>
          <w:color w:val="000000"/>
          <w:szCs w:val="20"/>
        </w:rPr>
        <w:t xml:space="preserve">odstawowych usług świadczonych </w:t>
      </w:r>
      <w:r w:rsidRPr="007C5CA3">
        <w:rPr>
          <w:rFonts w:ascii="Trebuchet MS" w:hAnsi="Trebuchet MS" w:cs="Trebuchet MS"/>
          <w:color w:val="000000"/>
          <w:szCs w:val="20"/>
        </w:rPr>
        <w:t xml:space="preserve">w schronisku dla osób bezdomnych, według wzoru stanowiącego załącznik nr 2 </w:t>
      </w:r>
      <w:r w:rsidR="00AA6BEC" w:rsidRPr="007C5CA3">
        <w:rPr>
          <w:rFonts w:ascii="Trebuchet MS" w:hAnsi="Trebuchet MS" w:cs="Trebuchet MS"/>
          <w:color w:val="000000"/>
          <w:szCs w:val="20"/>
        </w:rPr>
        <w:t>do ogłoszenia,</w:t>
      </w:r>
    </w:p>
    <w:p w:rsidR="00D23AD3" w:rsidRPr="007C5CA3" w:rsidRDefault="006854A0" w:rsidP="00421420">
      <w:pPr>
        <w:pStyle w:val="Akapitzlist8"/>
        <w:numPr>
          <w:ilvl w:val="0"/>
          <w:numId w:val="30"/>
        </w:numPr>
        <w:tabs>
          <w:tab w:val="left" w:pos="0"/>
          <w:tab w:val="left" w:pos="284"/>
        </w:tabs>
        <w:spacing w:line="360" w:lineRule="auto"/>
        <w:ind w:left="0" w:hanging="2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>oświadczenie o posiadaniu tytułu prawnego do zajmow</w:t>
      </w:r>
      <w:r w:rsidR="00D23AD3" w:rsidRPr="007C5CA3">
        <w:rPr>
          <w:rFonts w:ascii="Trebuchet MS" w:hAnsi="Trebuchet MS" w:cs="Trebuchet MS"/>
          <w:color w:val="000000"/>
          <w:szCs w:val="20"/>
        </w:rPr>
        <w:t xml:space="preserve">ania pomieszczeń przewidzianych </w:t>
      </w:r>
      <w:r w:rsidRPr="007C5CA3">
        <w:rPr>
          <w:rFonts w:ascii="Trebuchet MS" w:hAnsi="Trebuchet MS" w:cs="Trebuchet MS"/>
          <w:color w:val="000000"/>
          <w:szCs w:val="20"/>
        </w:rPr>
        <w:t>do realizacji zadania na czas realizacji zadania (np. umowa najmu, użyczenia, dzierżawy, prawo własności),</w:t>
      </w:r>
    </w:p>
    <w:p w:rsidR="00D23AD3" w:rsidRPr="007C5CA3" w:rsidRDefault="006854A0" w:rsidP="00421420">
      <w:pPr>
        <w:pStyle w:val="Akapitzlist8"/>
        <w:numPr>
          <w:ilvl w:val="0"/>
          <w:numId w:val="30"/>
        </w:numPr>
        <w:tabs>
          <w:tab w:val="left" w:pos="0"/>
          <w:tab w:val="left" w:pos="284"/>
        </w:tabs>
        <w:spacing w:line="360" w:lineRule="auto"/>
        <w:ind w:left="0" w:hanging="2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 xml:space="preserve">oświadczenie o posiadaniu na czas realizacji zadania odpowiednich zasobów lokalowych, rzeczowych i sanitarnych gwarantujących bezpieczeństwo osób korzystających ze schroniska, dostosowanych do ich potrzeb, a także obowiązujących przepisów i standardów technicznych do tego typu funkcji, </w:t>
      </w:r>
      <w:r w:rsidR="007C5CA3">
        <w:rPr>
          <w:rFonts w:ascii="Trebuchet MS" w:hAnsi="Trebuchet MS" w:cs="Trebuchet MS"/>
          <w:color w:val="000000"/>
          <w:szCs w:val="20"/>
        </w:rPr>
        <w:br/>
      </w:r>
      <w:r w:rsidRPr="007C5CA3">
        <w:rPr>
          <w:rFonts w:ascii="Trebuchet MS" w:hAnsi="Trebuchet MS" w:cs="Trebuchet MS"/>
          <w:color w:val="000000"/>
          <w:szCs w:val="20"/>
        </w:rPr>
        <w:t>w szczególności zgodnych z ustawą o pomocy społecznej i aktami wykonawczymi do niej oraz ustawą o zapewnieniu dostępności osobom ze szczególnymi potrzebami,</w:t>
      </w:r>
    </w:p>
    <w:p w:rsidR="00D23AD3" w:rsidRPr="007C5CA3" w:rsidRDefault="006854A0" w:rsidP="00421420">
      <w:pPr>
        <w:pStyle w:val="Akapitzlist8"/>
        <w:numPr>
          <w:ilvl w:val="0"/>
          <w:numId w:val="30"/>
        </w:numPr>
        <w:tabs>
          <w:tab w:val="left" w:pos="0"/>
          <w:tab w:val="left" w:pos="284"/>
        </w:tabs>
        <w:spacing w:line="360" w:lineRule="auto"/>
        <w:ind w:left="0" w:hanging="2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szCs w:val="20"/>
        </w:rPr>
        <w:t xml:space="preserve">oświadczenie o zapewnieniu na czas realizacji zadania bezpiecznych i higienicznych warunków pobytu adresatom zadania, w oparciu o obowiązujące </w:t>
      </w:r>
      <w:r w:rsidR="007C5CA3">
        <w:rPr>
          <w:rFonts w:ascii="Trebuchet MS" w:hAnsi="Trebuchet MS" w:cs="Trebuchet MS"/>
          <w:szCs w:val="20"/>
        </w:rPr>
        <w:br/>
      </w:r>
      <w:r w:rsidRPr="007C5CA3">
        <w:rPr>
          <w:rFonts w:ascii="Trebuchet MS" w:hAnsi="Trebuchet MS" w:cs="Trebuchet MS"/>
          <w:szCs w:val="20"/>
        </w:rPr>
        <w:t>w tym zakresie przepisy prawa oraz oświadczenie o spełnianiu przez placówkę wymogów dotyczących bezpieczeństwa, ochrony przeciwpożarowej, warunków higieniczno – sanitarnych oraz ochrony środowiska,</w:t>
      </w:r>
    </w:p>
    <w:p w:rsidR="00D23AD3" w:rsidRPr="007C5CA3" w:rsidRDefault="006854A0" w:rsidP="00421420">
      <w:pPr>
        <w:pStyle w:val="Akapitzlist8"/>
        <w:numPr>
          <w:ilvl w:val="0"/>
          <w:numId w:val="30"/>
        </w:numPr>
        <w:tabs>
          <w:tab w:val="left" w:pos="0"/>
          <w:tab w:val="left" w:pos="284"/>
        </w:tabs>
        <w:spacing w:line="360" w:lineRule="auto"/>
        <w:ind w:left="0" w:hanging="2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szCs w:val="20"/>
        </w:rPr>
        <w:t xml:space="preserve">oświadczenie, że schronisko dla osób bezdomnych z usługami opiekuńczymi prowadzone przez Oferenta spełnia wszystkie wymogi </w:t>
      </w:r>
      <w:r w:rsidR="00F157F8" w:rsidRPr="007C5CA3">
        <w:rPr>
          <w:rFonts w:ascii="Trebuchet MS" w:hAnsi="Trebuchet MS" w:cs="Trebuchet MS"/>
          <w:szCs w:val="20"/>
        </w:rPr>
        <w:t xml:space="preserve">określone w załączniku nr 3 </w:t>
      </w:r>
      <w:r w:rsidR="00F157F8" w:rsidRPr="007C5CA3">
        <w:rPr>
          <w:rFonts w:ascii="Trebuchet MS" w:hAnsi="Trebuchet MS" w:cs="Trebuchet MS"/>
          <w:szCs w:val="20"/>
        </w:rPr>
        <w:lastRenderedPageBreak/>
        <w:t>do R</w:t>
      </w:r>
      <w:r w:rsidRPr="007C5CA3">
        <w:rPr>
          <w:rFonts w:ascii="Trebuchet MS" w:hAnsi="Trebuchet MS" w:cs="Trebuchet MS"/>
          <w:szCs w:val="20"/>
        </w:rPr>
        <w:t>ozporządzenia Ministra Rodziny, Pracy i Polityki Społecznej z dnia 27 kwietnia 2018r. w sprawie minimalnych standardów noclegowni, schronisk dla osób bezdomnych, schronisk dla osób bezdomnych z usługami opiekuńczymi i ogrzewalni,</w:t>
      </w:r>
    </w:p>
    <w:p w:rsidR="00D23AD3" w:rsidRPr="007C5CA3" w:rsidRDefault="006854A0" w:rsidP="00421420">
      <w:pPr>
        <w:pStyle w:val="Akapitzlist8"/>
        <w:numPr>
          <w:ilvl w:val="0"/>
          <w:numId w:val="30"/>
        </w:numPr>
        <w:tabs>
          <w:tab w:val="left" w:pos="0"/>
          <w:tab w:val="left" w:pos="284"/>
        </w:tabs>
        <w:spacing w:line="360" w:lineRule="auto"/>
        <w:ind w:left="0" w:hanging="2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 xml:space="preserve">oświadczenie o posiadaniu na czas realizacji zadania odpowiednich, zgodnych </w:t>
      </w:r>
      <w:r w:rsidR="007C5CA3">
        <w:rPr>
          <w:rFonts w:ascii="Trebuchet MS" w:hAnsi="Trebuchet MS" w:cs="Trebuchet MS"/>
          <w:color w:val="000000"/>
          <w:szCs w:val="20"/>
        </w:rPr>
        <w:br/>
      </w:r>
      <w:r w:rsidRPr="007C5CA3">
        <w:rPr>
          <w:rFonts w:ascii="Trebuchet MS" w:hAnsi="Trebuchet MS" w:cs="Trebuchet MS"/>
          <w:color w:val="000000"/>
          <w:szCs w:val="20"/>
        </w:rPr>
        <w:t>z przepisami prawa i niniejszym ogłoszeniem zasobów kadrowych zapewniających należyte i terminowe świadczenie usług, posiadających odpowiednie przygotowanie zawodowe oraz kwalifikacje, doświadczenie zawodowe zgodne z przepisami prawa, gwarantujące profesjonalne wykonanie zadania,</w:t>
      </w:r>
    </w:p>
    <w:p w:rsidR="00FE1100" w:rsidRPr="007C5CA3" w:rsidRDefault="006854A0" w:rsidP="00421420">
      <w:pPr>
        <w:pStyle w:val="Akapitzlist8"/>
        <w:numPr>
          <w:ilvl w:val="0"/>
          <w:numId w:val="30"/>
        </w:numPr>
        <w:tabs>
          <w:tab w:val="left" w:pos="0"/>
          <w:tab w:val="left" w:pos="284"/>
        </w:tabs>
        <w:spacing w:line="360" w:lineRule="auto"/>
        <w:ind w:left="0" w:hanging="2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 xml:space="preserve">oświadczenie o dysponowaniu przez Oferenta rachunkiem bankowym </w:t>
      </w:r>
      <w:r w:rsidR="003A11CF">
        <w:rPr>
          <w:rFonts w:ascii="Trebuchet MS" w:hAnsi="Trebuchet MS" w:cs="Trebuchet MS"/>
          <w:color w:val="000000"/>
          <w:szCs w:val="20"/>
        </w:rPr>
        <w:br/>
      </w:r>
      <w:r w:rsidRPr="007C5CA3">
        <w:rPr>
          <w:rFonts w:ascii="Trebuchet MS" w:hAnsi="Trebuchet MS" w:cs="Trebuchet MS"/>
          <w:color w:val="000000"/>
          <w:szCs w:val="20"/>
        </w:rPr>
        <w:t xml:space="preserve">o numerze wskazanym w oświadczeniu, na który należy przekazywać dotację </w:t>
      </w:r>
      <w:r w:rsidR="003A11CF">
        <w:rPr>
          <w:rFonts w:ascii="Trebuchet MS" w:hAnsi="Trebuchet MS" w:cs="Trebuchet MS"/>
          <w:color w:val="000000"/>
          <w:szCs w:val="20"/>
        </w:rPr>
        <w:br/>
      </w:r>
      <w:r w:rsidRPr="007C5CA3">
        <w:rPr>
          <w:rFonts w:ascii="Trebuchet MS" w:hAnsi="Trebuchet MS" w:cs="Trebuchet MS"/>
          <w:color w:val="000000"/>
          <w:szCs w:val="20"/>
        </w:rPr>
        <w:t>w przypadku zawarcia umowy</w:t>
      </w:r>
      <w:r w:rsidR="003A11CF">
        <w:rPr>
          <w:rFonts w:ascii="Trebuchet MS" w:hAnsi="Trebuchet MS" w:cs="Trebuchet MS"/>
          <w:color w:val="000000"/>
          <w:szCs w:val="20"/>
        </w:rPr>
        <w:t xml:space="preserve"> </w:t>
      </w:r>
      <w:r w:rsidRPr="007C5CA3">
        <w:rPr>
          <w:rFonts w:ascii="Trebuchet MS" w:hAnsi="Trebuchet MS" w:cs="Trebuchet MS"/>
          <w:color w:val="000000"/>
          <w:szCs w:val="20"/>
        </w:rPr>
        <w:t xml:space="preserve">na realizację niniejszego zadania lub oświadczenie </w:t>
      </w:r>
      <w:r w:rsidR="003A11CF">
        <w:rPr>
          <w:rFonts w:ascii="Trebuchet MS" w:hAnsi="Trebuchet MS" w:cs="Trebuchet MS"/>
          <w:color w:val="000000"/>
          <w:szCs w:val="20"/>
        </w:rPr>
        <w:br/>
      </w:r>
      <w:r w:rsidRPr="007C5CA3">
        <w:rPr>
          <w:rFonts w:ascii="Trebuchet MS" w:hAnsi="Trebuchet MS" w:cs="Trebuchet MS"/>
          <w:color w:val="000000"/>
          <w:szCs w:val="20"/>
        </w:rPr>
        <w:t>o uzupełnieniu informacji o tym rachunku w terminie 2 dni od dnia ogłoszenia wyników otwartego konkursu ofert.</w:t>
      </w:r>
    </w:p>
    <w:p w:rsidR="006854A0" w:rsidRPr="007C5CA3" w:rsidRDefault="006854A0" w:rsidP="00421420">
      <w:pPr>
        <w:pStyle w:val="Akapitzlist1"/>
        <w:numPr>
          <w:ilvl w:val="0"/>
          <w:numId w:val="23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Arial"/>
          <w:szCs w:val="20"/>
        </w:rPr>
        <w:t>Dopuszcza się możliwość udzielenia dotacji w kwocie niższej niż wnioskowana. W takim</w:t>
      </w:r>
      <w:r w:rsidRPr="007C5CA3">
        <w:rPr>
          <w:rFonts w:ascii="Trebuchet MS" w:hAnsi="Trebuchet MS" w:cs="Trebuchet MS"/>
          <w:szCs w:val="20"/>
        </w:rPr>
        <w:t xml:space="preserve"> </w:t>
      </w:r>
      <w:r w:rsidRPr="007C5CA3">
        <w:rPr>
          <w:rFonts w:ascii="Trebuchet MS" w:hAnsi="Trebuchet MS" w:cs="Arial"/>
          <w:szCs w:val="20"/>
        </w:rPr>
        <w:t>przypadku podmiot dokona aktualizacji oferty zgodnie z propozycją komisji konkursowej.</w:t>
      </w:r>
    </w:p>
    <w:p w:rsidR="006854A0" w:rsidRPr="007C5CA3" w:rsidRDefault="00294D4B" w:rsidP="00421420">
      <w:pPr>
        <w:pStyle w:val="Akapitzlist1"/>
        <w:numPr>
          <w:ilvl w:val="0"/>
          <w:numId w:val="23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Arial"/>
          <w:szCs w:val="20"/>
        </w:rPr>
        <w:t>W przypadku rezygnacji oferenta z przyznanej dotacji dopuszcza się możliwość przyznania dotacji innemu oferentowi, którego oferta została oceniona pozytywnie, ale nie przyznano mu dotacji.</w:t>
      </w:r>
    </w:p>
    <w:p w:rsidR="006854A0" w:rsidRPr="007C5CA3" w:rsidRDefault="006854A0" w:rsidP="00421420">
      <w:pPr>
        <w:pStyle w:val="Akapitzlist1"/>
        <w:numPr>
          <w:ilvl w:val="0"/>
          <w:numId w:val="23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>Należy wypełnić prawidłowo i czytelnie wszystkie rubryki zawarte w formularzu oferty.</w:t>
      </w:r>
      <w:r w:rsidRPr="007C5CA3">
        <w:rPr>
          <w:rFonts w:ascii="Trebuchet MS" w:hAnsi="Trebuchet MS" w:cs="Trebuchet MS"/>
          <w:color w:val="00000A"/>
          <w:szCs w:val="20"/>
        </w:rPr>
        <w:t xml:space="preserve"> W pola, które nie dotyczą Oferenta należy wpisać „nie dotyczy”.</w:t>
      </w:r>
    </w:p>
    <w:p w:rsidR="006854A0" w:rsidRPr="007C5CA3" w:rsidRDefault="006854A0" w:rsidP="00421420">
      <w:pPr>
        <w:pStyle w:val="Akapitzlist1"/>
        <w:numPr>
          <w:ilvl w:val="0"/>
          <w:numId w:val="23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color w:val="00000A"/>
          <w:szCs w:val="20"/>
        </w:rPr>
        <w:t>W przypadku opcji „niepotrzebne skreślić” należy dokonać właściwego wyboru.</w:t>
      </w:r>
    </w:p>
    <w:p w:rsidR="006854A0" w:rsidRPr="007C5CA3" w:rsidRDefault="006854A0" w:rsidP="00421420">
      <w:pPr>
        <w:pStyle w:val="Akapitzlist1"/>
        <w:numPr>
          <w:ilvl w:val="0"/>
          <w:numId w:val="23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>W części IV punkt 2 oferty zasoby kadrowe, rzeczowe i finansowe oferenta, które będą wykorzystane do realizacji zadania należy w szczególności:</w:t>
      </w:r>
    </w:p>
    <w:p w:rsidR="00B60C0A" w:rsidRPr="007C5CA3" w:rsidRDefault="00B60C0A" w:rsidP="00421420">
      <w:pPr>
        <w:pStyle w:val="Akapitzlist8"/>
        <w:numPr>
          <w:ilvl w:val="0"/>
          <w:numId w:val="1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 xml:space="preserve">szczegółowo opisać standard obiektu jakim Oferent dysponuje – z uwzględnieniem wszystkich kryteriów określonych w Rozporządzeniu Ministra Rodziny, Pracy </w:t>
      </w:r>
      <w:r w:rsidR="003A11CF">
        <w:rPr>
          <w:rFonts w:ascii="Trebuchet MS" w:hAnsi="Trebuchet MS" w:cs="Trebuchet MS"/>
          <w:szCs w:val="20"/>
        </w:rPr>
        <w:br/>
      </w:r>
      <w:r w:rsidRPr="007C5CA3">
        <w:rPr>
          <w:rFonts w:ascii="Trebuchet MS" w:hAnsi="Trebuchet MS" w:cs="Trebuchet MS"/>
          <w:szCs w:val="20"/>
        </w:rPr>
        <w:t>i Polityki Społecznej z dnia 27 kwietnia 2018r. w sprawie minimalnych standardów noclegowni, schronisk dla osób bezdomnych, schronisk dla osób bezdo</w:t>
      </w:r>
      <w:r w:rsidR="00D23AD3" w:rsidRPr="007C5CA3">
        <w:rPr>
          <w:rFonts w:ascii="Trebuchet MS" w:hAnsi="Trebuchet MS" w:cs="Trebuchet MS"/>
          <w:szCs w:val="20"/>
        </w:rPr>
        <w:t xml:space="preserve">mnych </w:t>
      </w:r>
      <w:r w:rsidR="003A11CF">
        <w:rPr>
          <w:rFonts w:ascii="Trebuchet MS" w:hAnsi="Trebuchet MS" w:cs="Trebuchet MS"/>
          <w:szCs w:val="20"/>
        </w:rPr>
        <w:br/>
      </w:r>
      <w:r w:rsidR="00D23AD3" w:rsidRPr="007C5CA3">
        <w:rPr>
          <w:rFonts w:ascii="Trebuchet MS" w:hAnsi="Trebuchet MS" w:cs="Trebuchet MS"/>
          <w:szCs w:val="20"/>
        </w:rPr>
        <w:t xml:space="preserve">z usługami opiekuńczymi </w:t>
      </w:r>
      <w:r w:rsidRPr="007C5CA3">
        <w:rPr>
          <w:rFonts w:ascii="Trebuchet MS" w:hAnsi="Trebuchet MS" w:cs="Trebuchet MS"/>
          <w:szCs w:val="20"/>
        </w:rPr>
        <w:t>i ogrzewalni (Dz. U. poz. 896),</w:t>
      </w:r>
    </w:p>
    <w:p w:rsidR="00B60C0A" w:rsidRPr="007C5CA3" w:rsidRDefault="00B60C0A" w:rsidP="00421420">
      <w:pPr>
        <w:pStyle w:val="Akapitzlist8"/>
        <w:numPr>
          <w:ilvl w:val="0"/>
          <w:numId w:val="1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szczegółowo opisać kwalifikacje pracowników, o których mowa w części IV pkt 8.2 ogłoszenia,</w:t>
      </w:r>
    </w:p>
    <w:p w:rsidR="00B60C0A" w:rsidRPr="007C5CA3" w:rsidRDefault="00B60C0A" w:rsidP="00421420">
      <w:pPr>
        <w:pStyle w:val="Akapitzlist8"/>
        <w:numPr>
          <w:ilvl w:val="0"/>
          <w:numId w:val="1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wskazać osobę/osoby (imię i nazwisko, numer telefonu), z któ</w:t>
      </w:r>
      <w:r w:rsidR="00D23AD3" w:rsidRPr="007C5CA3">
        <w:rPr>
          <w:rFonts w:ascii="Trebuchet MS" w:hAnsi="Trebuchet MS" w:cs="Trebuchet MS"/>
          <w:szCs w:val="20"/>
        </w:rPr>
        <w:t xml:space="preserve">rą Zleceniodawca będzie mógł </w:t>
      </w:r>
      <w:r w:rsidRPr="007C5CA3">
        <w:rPr>
          <w:rFonts w:ascii="Trebuchet MS" w:hAnsi="Trebuchet MS" w:cs="Trebuchet MS"/>
          <w:szCs w:val="20"/>
        </w:rPr>
        <w:t>się kontaktować całodobowo, przez 7 dni w tygodniu.</w:t>
      </w:r>
    </w:p>
    <w:p w:rsidR="00B60C0A" w:rsidRPr="007C5CA3" w:rsidRDefault="006854A0" w:rsidP="00421420">
      <w:pPr>
        <w:pStyle w:val="Akapitzlist1"/>
        <w:numPr>
          <w:ilvl w:val="0"/>
          <w:numId w:val="23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lastRenderedPageBreak/>
        <w:t xml:space="preserve">Wymagane jest złożenie dodatkowych informacji dotyczących rezultatów realizacji zadania   publicznego, o których mowa w części III punkt 6 oferty Dodatkowe informacje </w:t>
      </w:r>
      <w:r w:rsidR="007C5CA3" w:rsidRPr="007C5CA3">
        <w:rPr>
          <w:rFonts w:ascii="Trebuchet MS" w:hAnsi="Trebuchet MS" w:cs="Trebuchet MS"/>
          <w:szCs w:val="20"/>
        </w:rPr>
        <w:t>dotyczące rezultatów</w:t>
      </w:r>
      <w:r w:rsidRPr="007C5CA3">
        <w:rPr>
          <w:rFonts w:ascii="Trebuchet MS" w:hAnsi="Trebuchet MS" w:cs="Trebuchet MS"/>
          <w:szCs w:val="20"/>
        </w:rPr>
        <w:t xml:space="preserve"> realizacji zadania publicznego.</w:t>
      </w:r>
    </w:p>
    <w:p w:rsidR="00B60C0A" w:rsidRPr="007C5CA3" w:rsidRDefault="006854A0" w:rsidP="00421420">
      <w:pPr>
        <w:pStyle w:val="Akapitzlist1"/>
        <w:numPr>
          <w:ilvl w:val="0"/>
          <w:numId w:val="23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>Złożenie oferty nie jest równoznaczne z przyznaniem dotacji.</w:t>
      </w:r>
    </w:p>
    <w:p w:rsidR="006854A0" w:rsidRPr="007C5CA3" w:rsidRDefault="006854A0" w:rsidP="00421420">
      <w:pPr>
        <w:pStyle w:val="Akapitzlist1"/>
        <w:numPr>
          <w:ilvl w:val="0"/>
          <w:numId w:val="23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>Uprawnieni Oferenci mogą złożyć ofertę wspólną.</w:t>
      </w:r>
      <w:r w:rsidRPr="007C5CA3">
        <w:rPr>
          <w:rFonts w:ascii="Trebuchet MS" w:hAnsi="Trebuchet MS" w:cs="Trebuchet MS"/>
          <w:bCs/>
          <w:color w:val="000000"/>
          <w:szCs w:val="20"/>
        </w:rPr>
        <w:t xml:space="preserve"> Oferta wspólna wskazuje:</w:t>
      </w:r>
    </w:p>
    <w:p w:rsidR="007576A1" w:rsidRPr="007C5CA3" w:rsidRDefault="006854A0" w:rsidP="00421420">
      <w:pPr>
        <w:pStyle w:val="Akapitzlist1"/>
        <w:numPr>
          <w:ilvl w:val="0"/>
          <w:numId w:val="14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/>
        </w:rPr>
      </w:pPr>
      <w:r w:rsidRPr="007C5CA3">
        <w:rPr>
          <w:rFonts w:ascii="Trebuchet MS" w:hAnsi="Trebuchet MS" w:cs="Trebuchet MS"/>
          <w:bCs/>
          <w:color w:val="000000"/>
          <w:szCs w:val="20"/>
        </w:rPr>
        <w:t>jakie działania w ramach realizacji zadania publicznego będą wykonywać poszczególn</w:t>
      </w:r>
      <w:r w:rsidR="00D23AD3" w:rsidRPr="007C5CA3">
        <w:rPr>
          <w:rFonts w:ascii="Trebuchet MS" w:hAnsi="Trebuchet MS" w:cs="Trebuchet MS"/>
          <w:bCs/>
          <w:color w:val="000000"/>
          <w:szCs w:val="20"/>
        </w:rPr>
        <w:t xml:space="preserve">e </w:t>
      </w:r>
      <w:r w:rsidRPr="007C5CA3">
        <w:rPr>
          <w:rFonts w:ascii="Trebuchet MS" w:hAnsi="Trebuchet MS" w:cs="Trebuchet MS"/>
          <w:bCs/>
          <w:color w:val="000000"/>
          <w:szCs w:val="20"/>
        </w:rPr>
        <w:t>podmioty,</w:t>
      </w:r>
    </w:p>
    <w:p w:rsidR="006854A0" w:rsidRPr="007C5CA3" w:rsidRDefault="006854A0" w:rsidP="00421420">
      <w:pPr>
        <w:pStyle w:val="Akapitzlist1"/>
        <w:numPr>
          <w:ilvl w:val="0"/>
          <w:numId w:val="14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/>
        </w:rPr>
      </w:pPr>
      <w:r w:rsidRPr="007C5CA3">
        <w:rPr>
          <w:rFonts w:ascii="Trebuchet MS" w:hAnsi="Trebuchet MS" w:cs="Trebuchet MS"/>
          <w:bCs/>
          <w:color w:val="000000"/>
          <w:szCs w:val="20"/>
        </w:rPr>
        <w:t>sposób reprezentacji podmiotów wobec Zleceniodawcy.</w:t>
      </w:r>
    </w:p>
    <w:p w:rsidR="00845968" w:rsidRPr="007C5CA3" w:rsidRDefault="006854A0" w:rsidP="00421420">
      <w:pPr>
        <w:numPr>
          <w:ilvl w:val="0"/>
          <w:numId w:val="24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/>
        </w:rPr>
      </w:pPr>
      <w:r w:rsidRPr="007C5CA3">
        <w:rPr>
          <w:rFonts w:ascii="Trebuchet MS" w:hAnsi="Trebuchet MS" w:cs="Trebuchet MS"/>
          <w:color w:val="000000"/>
          <w:szCs w:val="20"/>
        </w:rPr>
        <w:t>Oferenci składający ofertę wspólną ponoszą odpowiedzialność solidarną za wykonanie umowy.</w:t>
      </w:r>
    </w:p>
    <w:p w:rsidR="006854A0" w:rsidRPr="007C5CA3" w:rsidRDefault="007C5CA3" w:rsidP="00421420">
      <w:pPr>
        <w:pStyle w:val="Akapitzlist1"/>
        <w:numPr>
          <w:ilvl w:val="0"/>
          <w:numId w:val="13"/>
        </w:numPr>
        <w:tabs>
          <w:tab w:val="clear" w:pos="0"/>
          <w:tab w:val="left" w:pos="142"/>
          <w:tab w:val="left" w:pos="284"/>
        </w:tabs>
        <w:spacing w:line="360" w:lineRule="auto"/>
        <w:ind w:left="0" w:firstLine="284"/>
        <w:rPr>
          <w:rFonts w:ascii="Trebuchet MS" w:hAnsi="Trebuchet MS"/>
        </w:rPr>
      </w:pPr>
      <w:r w:rsidRPr="007C5CA3">
        <w:rPr>
          <w:rFonts w:ascii="Trebuchet MS" w:hAnsi="Trebuchet MS" w:cs="Trebuchet MS"/>
          <w:bCs/>
          <w:color w:val="000000"/>
          <w:szCs w:val="20"/>
        </w:rPr>
        <w:t xml:space="preserve"> Terminy i warunki realizacji zadania</w:t>
      </w:r>
    </w:p>
    <w:p w:rsidR="006854A0" w:rsidRPr="007C5CA3" w:rsidRDefault="006854A0" w:rsidP="00421420">
      <w:pPr>
        <w:pStyle w:val="Akapitzlist1"/>
        <w:numPr>
          <w:ilvl w:val="0"/>
          <w:numId w:val="15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/>
        </w:rPr>
      </w:pPr>
      <w:r w:rsidRPr="007C5CA3">
        <w:rPr>
          <w:rFonts w:ascii="Trebuchet MS" w:hAnsi="Trebuchet MS" w:cs="Trebuchet MS"/>
          <w:color w:val="000000"/>
          <w:szCs w:val="20"/>
        </w:rPr>
        <w:t>Termin realizacji zadania publicznego:</w:t>
      </w:r>
    </w:p>
    <w:p w:rsidR="006854A0" w:rsidRPr="007C5CA3" w:rsidRDefault="006854A0" w:rsidP="00950D2C">
      <w:pPr>
        <w:tabs>
          <w:tab w:val="left" w:pos="142"/>
          <w:tab w:val="left" w:pos="284"/>
        </w:tabs>
        <w:spacing w:line="360" w:lineRule="auto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>od 1 stycznia 2024r. do 31 grudni</w:t>
      </w:r>
      <w:r w:rsidRPr="007C5CA3">
        <w:rPr>
          <w:rFonts w:ascii="Trebuchet MS" w:hAnsi="Trebuchet MS" w:cs="Trebuchet MS"/>
          <w:bCs/>
          <w:color w:val="000000"/>
          <w:szCs w:val="20"/>
        </w:rPr>
        <w:t>a 2024r.</w:t>
      </w:r>
    </w:p>
    <w:p w:rsidR="006854A0" w:rsidRPr="007C5CA3" w:rsidRDefault="006854A0" w:rsidP="00421420">
      <w:pPr>
        <w:numPr>
          <w:ilvl w:val="0"/>
          <w:numId w:val="16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 xml:space="preserve">Termin wydatkowania środków </w:t>
      </w:r>
      <w:r w:rsidR="00ED6549" w:rsidRPr="007C5CA3">
        <w:rPr>
          <w:rFonts w:ascii="Trebuchet MS" w:hAnsi="Trebuchet MS" w:cs="Trebuchet MS"/>
          <w:szCs w:val="20"/>
        </w:rPr>
        <w:t>przekazanych</w:t>
      </w:r>
      <w:r w:rsidRPr="007C5CA3">
        <w:rPr>
          <w:rFonts w:ascii="Trebuchet MS" w:hAnsi="Trebuchet MS" w:cs="Trebuchet MS"/>
          <w:szCs w:val="20"/>
        </w:rPr>
        <w:t xml:space="preserve"> Zleceniobiorcy w ramach dotacji na realizację</w:t>
      </w:r>
      <w:r w:rsidR="00BF3B9E" w:rsidRPr="007C5CA3">
        <w:rPr>
          <w:rFonts w:ascii="Trebuchet MS" w:hAnsi="Trebuchet MS" w:cs="Trebuchet MS"/>
          <w:szCs w:val="20"/>
        </w:rPr>
        <w:t xml:space="preserve"> </w:t>
      </w:r>
      <w:r w:rsidRPr="007C5CA3">
        <w:rPr>
          <w:rFonts w:ascii="Trebuchet MS" w:hAnsi="Trebuchet MS" w:cs="Trebuchet MS"/>
          <w:szCs w:val="20"/>
        </w:rPr>
        <w:t>zadania publicznego:</w:t>
      </w:r>
    </w:p>
    <w:p w:rsidR="006854A0" w:rsidRPr="007C5CA3" w:rsidRDefault="00ED6549" w:rsidP="00950D2C">
      <w:pPr>
        <w:tabs>
          <w:tab w:val="left" w:pos="142"/>
          <w:tab w:val="left" w:pos="284"/>
        </w:tabs>
        <w:spacing w:line="360" w:lineRule="auto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o</w:t>
      </w:r>
      <w:r w:rsidR="00DD79CE" w:rsidRPr="007C5CA3">
        <w:rPr>
          <w:rFonts w:ascii="Trebuchet MS" w:hAnsi="Trebuchet MS" w:cs="Trebuchet MS"/>
          <w:szCs w:val="20"/>
        </w:rPr>
        <w:t xml:space="preserve">d </w:t>
      </w:r>
      <w:r w:rsidR="006854A0" w:rsidRPr="007C5CA3">
        <w:rPr>
          <w:rFonts w:ascii="Trebuchet MS" w:hAnsi="Trebuchet MS" w:cs="Trebuchet MS"/>
          <w:szCs w:val="20"/>
        </w:rPr>
        <w:t>1 stycznia 2024r. do 31 grudnia 2024r.</w:t>
      </w:r>
    </w:p>
    <w:p w:rsidR="00060508" w:rsidRPr="007C5CA3" w:rsidRDefault="007576A1" w:rsidP="00421420">
      <w:pPr>
        <w:numPr>
          <w:ilvl w:val="3"/>
          <w:numId w:val="10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Arial"/>
          <w:szCs w:val="20"/>
        </w:rPr>
      </w:pPr>
      <w:r w:rsidRPr="007C5CA3">
        <w:rPr>
          <w:rFonts w:ascii="Trebuchet MS" w:hAnsi="Trebuchet MS" w:cs="Arial"/>
          <w:szCs w:val="20"/>
        </w:rPr>
        <w:t xml:space="preserve">Miejsce realizacji zadania: </w:t>
      </w:r>
      <w:r w:rsidRPr="007C5CA3">
        <w:rPr>
          <w:rFonts w:ascii="Trebuchet MS" w:hAnsi="Trebuchet MS" w:cs="Trebuchet MS"/>
          <w:color w:val="000000"/>
          <w:szCs w:val="20"/>
        </w:rPr>
        <w:t>Miasto Ruda Śląska lub inna miejscowość w odległości do 100 km, na terenie Rzeczpospolitej Polskiej.</w:t>
      </w:r>
    </w:p>
    <w:p w:rsidR="004F10BF" w:rsidRPr="007C5CA3" w:rsidRDefault="004F10BF" w:rsidP="00421420">
      <w:pPr>
        <w:numPr>
          <w:ilvl w:val="3"/>
          <w:numId w:val="10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Arial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>Cel</w:t>
      </w:r>
      <w:r w:rsidR="00C1104C" w:rsidRPr="007C5CA3">
        <w:rPr>
          <w:rFonts w:ascii="Trebuchet MS" w:hAnsi="Trebuchet MS" w:cs="Trebuchet MS"/>
          <w:color w:val="000000"/>
          <w:szCs w:val="20"/>
        </w:rPr>
        <w:t>em</w:t>
      </w:r>
      <w:r w:rsidRPr="007C5CA3">
        <w:rPr>
          <w:rFonts w:ascii="Trebuchet MS" w:hAnsi="Trebuchet MS" w:cs="Trebuchet MS"/>
          <w:color w:val="000000"/>
          <w:szCs w:val="20"/>
        </w:rPr>
        <w:t xml:space="preserve"> zadania</w:t>
      </w:r>
      <w:r w:rsidR="00C1104C" w:rsidRPr="007C5CA3">
        <w:rPr>
          <w:rFonts w:ascii="Trebuchet MS" w:hAnsi="Trebuchet MS" w:cs="Trebuchet MS"/>
          <w:color w:val="000000"/>
          <w:szCs w:val="20"/>
        </w:rPr>
        <w:t xml:space="preserve"> jest</w:t>
      </w:r>
      <w:r w:rsidRPr="007C5CA3">
        <w:rPr>
          <w:rFonts w:ascii="Trebuchet MS" w:hAnsi="Trebuchet MS" w:cs="Trebuchet MS"/>
          <w:color w:val="000000"/>
          <w:szCs w:val="20"/>
        </w:rPr>
        <w:t>:</w:t>
      </w:r>
    </w:p>
    <w:p w:rsidR="00A017C9" w:rsidRPr="007C5CA3" w:rsidRDefault="004F10BF" w:rsidP="00421420">
      <w:pPr>
        <w:pStyle w:val="Default"/>
        <w:numPr>
          <w:ilvl w:val="0"/>
          <w:numId w:val="31"/>
        </w:numPr>
        <w:tabs>
          <w:tab w:val="left" w:pos="0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udzielanie całodobowego, tymczasowego schronienia w ośrodku wsparcia oraz zapewnienie posiłku osobom, które ze względu na wiek, chorobę</w:t>
      </w:r>
      <w:r w:rsidRPr="007C5CA3">
        <w:rPr>
          <w:rFonts w:ascii="Trebuchet MS" w:hAnsi="Trebuchet MS" w:cs="Trebuchet MS"/>
          <w:bCs/>
          <w:szCs w:val="20"/>
        </w:rPr>
        <w:t xml:space="preserve"> lub niepełnosprawność wymagają częściowej opieki i pomocy w zaspokajaniu niezbędnych potrzeb życiowych;</w:t>
      </w:r>
    </w:p>
    <w:p w:rsidR="00C1104C" w:rsidRPr="007C5CA3" w:rsidRDefault="004F10BF" w:rsidP="00421420">
      <w:pPr>
        <w:pStyle w:val="Default"/>
        <w:numPr>
          <w:ilvl w:val="0"/>
          <w:numId w:val="31"/>
        </w:numPr>
        <w:tabs>
          <w:tab w:val="left" w:pos="0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zapewnienie usług opiekuńczych oraz usług ukierunkowanych na wzmacnianie aktywności społecznej, w miarę możliwości wyjście z bezdomności i uzyskanie samodzielności życiowej.</w:t>
      </w:r>
    </w:p>
    <w:p w:rsidR="00C1104C" w:rsidRPr="007C5CA3" w:rsidRDefault="00C1104C" w:rsidP="00421420">
      <w:pPr>
        <w:pStyle w:val="NormalnyWeb"/>
        <w:numPr>
          <w:ilvl w:val="3"/>
          <w:numId w:val="10"/>
        </w:numPr>
        <w:tabs>
          <w:tab w:val="left" w:pos="142"/>
          <w:tab w:val="left" w:pos="284"/>
        </w:tabs>
        <w:suppressAutoHyphens/>
        <w:spacing w:before="0" w:after="0" w:line="360" w:lineRule="auto"/>
        <w:ind w:left="0" w:firstLine="0"/>
        <w:jc w:val="left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 xml:space="preserve">Adresatami zadania są osoby bezdomne (kobiety i mężczyźni), które ze względu na wiek, chorobę lub niepełnosprawność wymagają częściowej opieki i pomocy </w:t>
      </w:r>
      <w:r w:rsidR="007C5CA3">
        <w:rPr>
          <w:rFonts w:ascii="Trebuchet MS" w:hAnsi="Trebuchet MS" w:cs="Trebuchet MS"/>
          <w:color w:val="000000"/>
          <w:szCs w:val="20"/>
        </w:rPr>
        <w:br/>
      </w:r>
      <w:r w:rsidRPr="007C5CA3">
        <w:rPr>
          <w:rFonts w:ascii="Trebuchet MS" w:hAnsi="Trebuchet MS" w:cs="Trebuchet MS"/>
          <w:color w:val="000000"/>
          <w:szCs w:val="20"/>
        </w:rPr>
        <w:t xml:space="preserve">w zaspokajaniu niezbędnych potrzeb życiowych, ale nie wymagają usług w zakresie świadczonym przez jednostkę całodobowej opieki, zakład opiekuńczo – leczniczy lub zakład pielęgnacyjno – opiekuńczy. </w:t>
      </w:r>
      <w:r w:rsidRPr="007C5CA3">
        <w:rPr>
          <w:rFonts w:ascii="Trebuchet MS" w:hAnsi="Trebuchet MS" w:cs="Trebuchet MS"/>
          <w:bCs/>
          <w:szCs w:val="20"/>
        </w:rPr>
        <w:t>Przewidywane potrzeby w zakresie udzielania schronienia w schronisku z usługami opiekuńczymi: 1 miejsce.</w:t>
      </w:r>
      <w:r w:rsidRPr="007C5CA3">
        <w:rPr>
          <w:rFonts w:ascii="Trebuchet MS" w:hAnsi="Trebuchet MS" w:cs="Trebuchet MS"/>
          <w:color w:val="000000"/>
          <w:szCs w:val="20"/>
        </w:rPr>
        <w:t xml:space="preserve"> Szacunkowa liczba osobodni: 36</w:t>
      </w:r>
      <w:r w:rsidR="0001403F" w:rsidRPr="007C5CA3">
        <w:rPr>
          <w:rFonts w:ascii="Trebuchet MS" w:hAnsi="Trebuchet MS" w:cs="Trebuchet MS"/>
          <w:color w:val="000000"/>
          <w:szCs w:val="20"/>
        </w:rPr>
        <w:t>6</w:t>
      </w:r>
      <w:r w:rsidRPr="007C5CA3">
        <w:rPr>
          <w:rFonts w:ascii="Trebuchet MS" w:hAnsi="Trebuchet MS" w:cs="Trebuchet MS"/>
          <w:color w:val="000000"/>
          <w:szCs w:val="20"/>
        </w:rPr>
        <w:t>.</w:t>
      </w:r>
      <w:r w:rsidRPr="007C5CA3">
        <w:rPr>
          <w:rFonts w:ascii="Trebuchet MS" w:hAnsi="Trebuchet MS" w:cs="Trebuchet MS"/>
          <w:bCs/>
          <w:color w:val="000000"/>
          <w:szCs w:val="20"/>
        </w:rPr>
        <w:t xml:space="preserve"> </w:t>
      </w:r>
      <w:r w:rsidRPr="007C5CA3">
        <w:rPr>
          <w:rFonts w:ascii="Trebuchet MS" w:hAnsi="Trebuchet MS" w:cs="Trebuchet MS"/>
          <w:color w:val="000000"/>
          <w:szCs w:val="20"/>
        </w:rPr>
        <w:t xml:space="preserve">W trakcie realizacji zadania liczba osobodni </w:t>
      </w:r>
      <w:r w:rsidRPr="007C5CA3">
        <w:rPr>
          <w:rFonts w:ascii="Trebuchet MS" w:hAnsi="Trebuchet MS" w:cs="Trebuchet MS"/>
          <w:color w:val="000000"/>
          <w:szCs w:val="20"/>
        </w:rPr>
        <w:lastRenderedPageBreak/>
        <w:t>może ulec zmniejszeniu - odpowiednio do rzeczywistych potrzeb Zleceniodawcy, wynikających z bieżącej diagnozy.</w:t>
      </w:r>
    </w:p>
    <w:p w:rsidR="004F10BF" w:rsidRPr="007C5CA3" w:rsidRDefault="004F10BF" w:rsidP="00421420">
      <w:pPr>
        <w:pStyle w:val="Akapitzlist1"/>
        <w:numPr>
          <w:ilvl w:val="0"/>
          <w:numId w:val="17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  <w:u w:val="single"/>
        </w:rPr>
      </w:pPr>
      <w:r w:rsidRPr="007C5CA3">
        <w:rPr>
          <w:rFonts w:ascii="Trebuchet MS" w:hAnsi="Trebuchet MS" w:cs="Trebuchet MS"/>
          <w:bCs/>
          <w:szCs w:val="20"/>
        </w:rPr>
        <w:t>Rodzaj przedsięwzięć realizowanych w ramach zadania</w:t>
      </w:r>
      <w:r w:rsidRPr="007C5CA3">
        <w:rPr>
          <w:rFonts w:ascii="Trebuchet MS" w:hAnsi="Trebuchet MS" w:cs="Trebuchet MS"/>
          <w:szCs w:val="20"/>
        </w:rPr>
        <w:t>.</w:t>
      </w:r>
    </w:p>
    <w:p w:rsidR="004F10BF" w:rsidRPr="007C5CA3" w:rsidRDefault="004F10BF" w:rsidP="00950D2C">
      <w:pPr>
        <w:pStyle w:val="Default"/>
        <w:tabs>
          <w:tab w:val="left" w:pos="142"/>
          <w:tab w:val="left" w:pos="284"/>
        </w:tabs>
        <w:spacing w:line="360" w:lineRule="auto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Schronisko zapewnia adresatom zadania:</w:t>
      </w:r>
    </w:p>
    <w:p w:rsidR="00A017C9" w:rsidRPr="007C5CA3" w:rsidRDefault="004F10BF" w:rsidP="00421420">
      <w:pPr>
        <w:pStyle w:val="Default"/>
        <w:numPr>
          <w:ilvl w:val="0"/>
          <w:numId w:val="32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możliwość całodobowego przebywania w schronisku w odpowiednich warunkach lokalowych, gwarantujących bezpieczeńs</w:t>
      </w:r>
      <w:r w:rsidR="00A017C9" w:rsidRPr="007C5CA3">
        <w:rPr>
          <w:rFonts w:ascii="Trebuchet MS" w:hAnsi="Trebuchet MS" w:cs="Trebuchet MS"/>
          <w:szCs w:val="20"/>
        </w:rPr>
        <w:t>two osób korzystających,</w:t>
      </w:r>
    </w:p>
    <w:p w:rsidR="00A017C9" w:rsidRPr="007C5CA3" w:rsidRDefault="004F10BF" w:rsidP="00421420">
      <w:pPr>
        <w:pStyle w:val="Default"/>
        <w:numPr>
          <w:ilvl w:val="0"/>
          <w:numId w:val="32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miejsce do spania w ogrzewanym pomieszczeniu, które</w:t>
      </w:r>
      <w:r w:rsidR="00A017C9" w:rsidRPr="007C5CA3">
        <w:rPr>
          <w:rFonts w:ascii="Trebuchet MS" w:hAnsi="Trebuchet MS" w:cs="Trebuchet MS"/>
          <w:szCs w:val="20"/>
        </w:rPr>
        <w:t xml:space="preserve">go temperatura nie jest niższa </w:t>
      </w:r>
      <w:r w:rsidRPr="007C5CA3">
        <w:rPr>
          <w:rFonts w:ascii="Trebuchet MS" w:hAnsi="Trebuchet MS" w:cs="Trebuchet MS"/>
          <w:szCs w:val="20"/>
        </w:rPr>
        <w:t>niż 20ºC,</w:t>
      </w:r>
    </w:p>
    <w:p w:rsidR="00A017C9" w:rsidRPr="007C5CA3" w:rsidRDefault="004F10BF" w:rsidP="00421420">
      <w:pPr>
        <w:pStyle w:val="Default"/>
        <w:numPr>
          <w:ilvl w:val="0"/>
          <w:numId w:val="32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możliwość spożycia posiłku w pokoju mieszkalnym, a w razie potrzeby – karmienie,</w:t>
      </w:r>
    </w:p>
    <w:p w:rsidR="00A017C9" w:rsidRPr="007C5CA3" w:rsidRDefault="004F10BF" w:rsidP="00421420">
      <w:pPr>
        <w:pStyle w:val="Default"/>
        <w:numPr>
          <w:ilvl w:val="0"/>
          <w:numId w:val="32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 xml:space="preserve">dostęp do pomieszczenia umożliwiającego samodzielne przygotowanie posiłku </w:t>
      </w:r>
      <w:r w:rsidR="007C5CA3">
        <w:rPr>
          <w:rFonts w:ascii="Trebuchet MS" w:hAnsi="Trebuchet MS" w:cs="Trebuchet MS"/>
          <w:szCs w:val="20"/>
        </w:rPr>
        <w:br/>
      </w:r>
      <w:r w:rsidRPr="007C5CA3">
        <w:rPr>
          <w:rFonts w:ascii="Trebuchet MS" w:hAnsi="Trebuchet MS" w:cs="Trebuchet MS"/>
          <w:szCs w:val="20"/>
        </w:rPr>
        <w:t>i gorącego napoju,</w:t>
      </w:r>
    </w:p>
    <w:p w:rsidR="00A017C9" w:rsidRPr="007C5CA3" w:rsidRDefault="004F10BF" w:rsidP="00421420">
      <w:pPr>
        <w:pStyle w:val="Default"/>
        <w:numPr>
          <w:ilvl w:val="0"/>
          <w:numId w:val="32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możliwość skorzystania z prysznica, wymiany odzieży. W miarę potrzeby pomoc w myciu, kąpaniu, ubieraniu,</w:t>
      </w:r>
    </w:p>
    <w:p w:rsidR="00A017C9" w:rsidRPr="007C5CA3" w:rsidRDefault="004F10BF" w:rsidP="00421420">
      <w:pPr>
        <w:pStyle w:val="Default"/>
        <w:numPr>
          <w:ilvl w:val="0"/>
          <w:numId w:val="32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opiekę higieniczną (zapewnienie usług opiekuńczy</w:t>
      </w:r>
      <w:r w:rsidR="00A017C9" w:rsidRPr="007C5CA3">
        <w:rPr>
          <w:rFonts w:ascii="Trebuchet MS" w:hAnsi="Trebuchet MS" w:cs="Trebuchet MS"/>
          <w:szCs w:val="20"/>
        </w:rPr>
        <w:t xml:space="preserve">ch w wydzielonym pomieszczeniu </w:t>
      </w:r>
      <w:r w:rsidR="00CE0465" w:rsidRPr="007C5CA3">
        <w:rPr>
          <w:rFonts w:ascii="Trebuchet MS" w:hAnsi="Trebuchet MS" w:cs="Trebuchet MS"/>
          <w:szCs w:val="20"/>
        </w:rPr>
        <w:t xml:space="preserve">lub </w:t>
      </w:r>
      <w:r w:rsidRPr="007C5CA3">
        <w:rPr>
          <w:rFonts w:ascii="Trebuchet MS" w:hAnsi="Trebuchet MS" w:cs="Trebuchet MS"/>
          <w:szCs w:val="20"/>
        </w:rPr>
        <w:t>w pokoju mieszkalnym, jeżeli łóżko jest oddzielone zasłoną),</w:t>
      </w:r>
    </w:p>
    <w:p w:rsidR="00A017C9" w:rsidRPr="007C5CA3" w:rsidRDefault="004F10BF" w:rsidP="00421420">
      <w:pPr>
        <w:pStyle w:val="Default"/>
        <w:numPr>
          <w:ilvl w:val="0"/>
          <w:numId w:val="32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możliwość prania i suszenia odzieży,</w:t>
      </w:r>
    </w:p>
    <w:p w:rsidR="00A017C9" w:rsidRPr="007C5CA3" w:rsidRDefault="004F10BF" w:rsidP="00421420">
      <w:pPr>
        <w:pStyle w:val="Default"/>
        <w:numPr>
          <w:ilvl w:val="0"/>
          <w:numId w:val="32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możliwość dezynsekcji i dezynfekcji odzieży w przypadku braku możliwości jej wymiany,</w:t>
      </w:r>
    </w:p>
    <w:p w:rsidR="00A017C9" w:rsidRPr="007C5CA3" w:rsidRDefault="004F10BF" w:rsidP="00421420">
      <w:pPr>
        <w:pStyle w:val="Default"/>
        <w:numPr>
          <w:ilvl w:val="0"/>
          <w:numId w:val="32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niezbędną pomoc w załatwianiu spraw osobistych,</w:t>
      </w:r>
    </w:p>
    <w:p w:rsidR="00A017C9" w:rsidRPr="007C5CA3" w:rsidRDefault="004F10BF" w:rsidP="00421420">
      <w:pPr>
        <w:pStyle w:val="Default"/>
        <w:numPr>
          <w:ilvl w:val="0"/>
          <w:numId w:val="32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pomoc w korzystaniu ze świadczeń zdrowotnych przysługujących na podstawie odrębnych przepisów,</w:t>
      </w:r>
    </w:p>
    <w:p w:rsidR="004F10BF" w:rsidRPr="007C5CA3" w:rsidRDefault="004F10BF" w:rsidP="00421420">
      <w:pPr>
        <w:pStyle w:val="Default"/>
        <w:numPr>
          <w:ilvl w:val="0"/>
          <w:numId w:val="32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usługi aktywizacyjne ukierunkowane na wzmacnianie aktywności społecznej (wzmacnianie aktywności społecznej może być realizowane m.in. przez: trening umiejętności samodzielnego wypełniania ról społecznych, trening u</w:t>
      </w:r>
      <w:r w:rsidR="00A017C9" w:rsidRPr="007C5CA3">
        <w:rPr>
          <w:rFonts w:ascii="Trebuchet MS" w:hAnsi="Trebuchet MS" w:cs="Trebuchet MS"/>
          <w:szCs w:val="20"/>
        </w:rPr>
        <w:t xml:space="preserve">miejętności interpersonalnych </w:t>
      </w:r>
      <w:r w:rsidRPr="007C5CA3">
        <w:rPr>
          <w:rFonts w:ascii="Trebuchet MS" w:hAnsi="Trebuchet MS" w:cs="Trebuchet MS"/>
          <w:szCs w:val="20"/>
        </w:rPr>
        <w:t xml:space="preserve">i umiejętności rozwiązywania problemów, uczestnictwo </w:t>
      </w:r>
      <w:r w:rsidR="007C5CA3">
        <w:rPr>
          <w:rFonts w:ascii="Trebuchet MS" w:hAnsi="Trebuchet MS" w:cs="Trebuchet MS"/>
          <w:szCs w:val="20"/>
        </w:rPr>
        <w:br/>
      </w:r>
      <w:r w:rsidRPr="007C5CA3">
        <w:rPr>
          <w:rFonts w:ascii="Trebuchet MS" w:hAnsi="Trebuchet MS" w:cs="Trebuchet MS"/>
          <w:szCs w:val="20"/>
        </w:rPr>
        <w:t>w grupach wsparcia).</w:t>
      </w:r>
    </w:p>
    <w:p w:rsidR="00C43138" w:rsidRPr="007C5CA3" w:rsidRDefault="00757B88" w:rsidP="00950D2C">
      <w:pPr>
        <w:pStyle w:val="western"/>
        <w:tabs>
          <w:tab w:val="left" w:pos="142"/>
          <w:tab w:val="left" w:pos="284"/>
        </w:tabs>
        <w:spacing w:before="0" w:after="0" w:line="360" w:lineRule="auto"/>
        <w:jc w:val="left"/>
        <w:rPr>
          <w:rFonts w:ascii="Trebuchet MS" w:hAnsi="Trebuchet MS" w:cs="Trebuchet MS"/>
          <w:bCs/>
          <w:szCs w:val="20"/>
          <w:lang w:eastAsia="ar-SA" w:bidi="ar-SA"/>
        </w:rPr>
      </w:pPr>
      <w:r w:rsidRPr="007C5CA3">
        <w:rPr>
          <w:rFonts w:ascii="Trebuchet MS" w:hAnsi="Trebuchet MS" w:cs="Trebuchet MS"/>
          <w:szCs w:val="20"/>
        </w:rPr>
        <w:t xml:space="preserve">Minimalnym standard podstawowych usług świadczonych w schroniskach dla osób bezdomnych z usługami opiekuńczymi, określa Rozporządzenie Ministra Rodziny, Pracy i Polityki Społecznej </w:t>
      </w:r>
      <w:r w:rsidR="00595972" w:rsidRPr="007C5CA3">
        <w:rPr>
          <w:rFonts w:ascii="Trebuchet MS" w:hAnsi="Trebuchet MS" w:cs="Trebuchet MS"/>
          <w:szCs w:val="20"/>
        </w:rPr>
        <w:t>z dnia 27 kwietnia 2018 r.</w:t>
      </w:r>
      <w:r w:rsidRPr="007C5CA3">
        <w:rPr>
          <w:rFonts w:ascii="Trebuchet MS" w:hAnsi="Trebuchet MS" w:cs="Trebuchet MS"/>
          <w:szCs w:val="20"/>
        </w:rPr>
        <w:t xml:space="preserve"> w sprawie minimalnych standardów noclegowni, schronisk dla osób bezdomnych, schronisk</w:t>
      </w:r>
      <w:r w:rsidR="00C83268" w:rsidRPr="007C5CA3">
        <w:rPr>
          <w:rFonts w:ascii="Trebuchet MS" w:hAnsi="Trebuchet MS" w:cs="Trebuchet MS"/>
          <w:szCs w:val="20"/>
        </w:rPr>
        <w:t xml:space="preserve"> dla osób bezdomnych</w:t>
      </w:r>
      <w:r w:rsidRPr="007C5CA3">
        <w:rPr>
          <w:rFonts w:ascii="Trebuchet MS" w:hAnsi="Trebuchet MS" w:cs="Trebuchet MS"/>
          <w:szCs w:val="20"/>
        </w:rPr>
        <w:t xml:space="preserve"> z usługami opiekuńc</w:t>
      </w:r>
      <w:r w:rsidR="00D43AB5" w:rsidRPr="007C5CA3">
        <w:rPr>
          <w:rFonts w:ascii="Trebuchet MS" w:hAnsi="Trebuchet MS" w:cs="Trebuchet MS"/>
          <w:szCs w:val="20"/>
        </w:rPr>
        <w:t>zymi i ogrzewalni (Dz. U.</w:t>
      </w:r>
      <w:r w:rsidRPr="007C5CA3">
        <w:rPr>
          <w:rFonts w:ascii="Trebuchet MS" w:hAnsi="Trebuchet MS" w:cs="Trebuchet MS"/>
          <w:szCs w:val="20"/>
        </w:rPr>
        <w:t xml:space="preserve"> poz. 896).</w:t>
      </w:r>
    </w:p>
    <w:p w:rsidR="004F10BF" w:rsidRPr="007C5CA3" w:rsidRDefault="004F10BF" w:rsidP="00950D2C">
      <w:pPr>
        <w:tabs>
          <w:tab w:val="left" w:pos="142"/>
          <w:tab w:val="left" w:pos="284"/>
        </w:tabs>
        <w:spacing w:line="360" w:lineRule="auto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>Ponadto Zleceniodawca wymaga, aby schronisko zapewniało:</w:t>
      </w:r>
    </w:p>
    <w:p w:rsidR="004F10BF" w:rsidRPr="007C5CA3" w:rsidRDefault="004F10BF" w:rsidP="00421420">
      <w:pPr>
        <w:pStyle w:val="Default"/>
        <w:numPr>
          <w:ilvl w:val="0"/>
          <w:numId w:val="4"/>
        </w:numPr>
        <w:tabs>
          <w:tab w:val="clear" w:pos="0"/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lastRenderedPageBreak/>
        <w:t>jeden gorący posiłek dziennie przygotowany zgodnie z z</w:t>
      </w:r>
      <w:r w:rsidR="00A017C9" w:rsidRPr="007C5CA3">
        <w:rPr>
          <w:rFonts w:ascii="Trebuchet MS" w:hAnsi="Trebuchet MS" w:cs="Trebuchet MS"/>
          <w:szCs w:val="20"/>
        </w:rPr>
        <w:t xml:space="preserve">asadami racjonalnego żywienia, </w:t>
      </w:r>
      <w:r w:rsidRPr="007C5CA3">
        <w:rPr>
          <w:rFonts w:ascii="Trebuchet MS" w:hAnsi="Trebuchet MS" w:cs="Trebuchet MS"/>
          <w:szCs w:val="20"/>
        </w:rPr>
        <w:t>z pełnowartościowych produktów o wartości kaloryczne</w:t>
      </w:r>
      <w:r w:rsidR="00A017C9" w:rsidRPr="007C5CA3">
        <w:rPr>
          <w:rFonts w:ascii="Trebuchet MS" w:hAnsi="Trebuchet MS" w:cs="Trebuchet MS"/>
          <w:szCs w:val="20"/>
        </w:rPr>
        <w:t xml:space="preserve">j jednego posiłku odpowiedniej </w:t>
      </w:r>
      <w:r w:rsidRPr="007C5CA3">
        <w:rPr>
          <w:rFonts w:ascii="Trebuchet MS" w:hAnsi="Trebuchet MS" w:cs="Trebuchet MS"/>
          <w:szCs w:val="20"/>
        </w:rPr>
        <w:t xml:space="preserve">dla osób dorosłych z uwzględnieniem indywidualnych potrzeb dietetycznych, a w szczególnie uzasadnionych przypadkach całodzienne wyżywienie. </w:t>
      </w:r>
      <w:r w:rsidRPr="007C5CA3">
        <w:rPr>
          <w:rFonts w:ascii="Trebuchet MS" w:hAnsi="Trebuchet MS" w:cs="Trebuchet MS"/>
          <w:bCs/>
          <w:color w:val="auto"/>
          <w:szCs w:val="20"/>
        </w:rPr>
        <w:t>Oferent zobowiązany jest do wykazania/wyodrębnienia kosztów wyżywienia w Zestawieniu kosztów realizacji zadania (sekcja V.A oferty) oraz sposobu jego kalkulacji,</w:t>
      </w:r>
    </w:p>
    <w:p w:rsidR="004F10BF" w:rsidRPr="007C5CA3" w:rsidRDefault="00FC188B" w:rsidP="00421420">
      <w:pPr>
        <w:pStyle w:val="Default"/>
        <w:numPr>
          <w:ilvl w:val="0"/>
          <w:numId w:val="4"/>
        </w:numPr>
        <w:tabs>
          <w:tab w:val="clear" w:pos="0"/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bCs/>
          <w:szCs w:val="20"/>
        </w:rPr>
      </w:pPr>
      <w:r w:rsidRPr="007C5CA3">
        <w:rPr>
          <w:rFonts w:ascii="Trebuchet MS" w:hAnsi="Trebuchet MS" w:cs="Trebuchet MS"/>
          <w:szCs w:val="20"/>
        </w:rPr>
        <w:t>środki higieny osobistej i środki czystości w s</w:t>
      </w:r>
      <w:r w:rsidR="00A017C9" w:rsidRPr="007C5CA3">
        <w:rPr>
          <w:rFonts w:ascii="Trebuchet MS" w:hAnsi="Trebuchet MS" w:cs="Trebuchet MS"/>
          <w:szCs w:val="20"/>
        </w:rPr>
        <w:t xml:space="preserve">ytuacji, gdy nie ma możliwości </w:t>
      </w:r>
      <w:r w:rsidRPr="007C5CA3">
        <w:rPr>
          <w:rFonts w:ascii="Trebuchet MS" w:hAnsi="Trebuchet MS" w:cs="Trebuchet MS"/>
          <w:szCs w:val="20"/>
        </w:rPr>
        <w:t>ich samodzielnego zakupu przez osobę bezdomną</w:t>
      </w:r>
      <w:r w:rsidR="004F10BF" w:rsidRPr="007C5CA3">
        <w:rPr>
          <w:rFonts w:ascii="Trebuchet MS" w:hAnsi="Trebuchet MS" w:cs="Trebuchet MS"/>
          <w:szCs w:val="20"/>
        </w:rPr>
        <w:t>,</w:t>
      </w:r>
    </w:p>
    <w:p w:rsidR="00013536" w:rsidRPr="007C5CA3" w:rsidRDefault="004F10BF" w:rsidP="00421420">
      <w:pPr>
        <w:pStyle w:val="Default"/>
        <w:numPr>
          <w:ilvl w:val="0"/>
          <w:numId w:val="4"/>
        </w:numPr>
        <w:tabs>
          <w:tab w:val="clear" w:pos="0"/>
          <w:tab w:val="left" w:pos="142"/>
          <w:tab w:val="left" w:pos="284"/>
        </w:tabs>
        <w:spacing w:line="360" w:lineRule="auto"/>
        <w:ind w:left="0" w:firstLine="0"/>
        <w:rPr>
          <w:rFonts w:ascii="Trebuchet MS" w:eastAsia="Trebuchet MS" w:hAnsi="Trebuchet MS" w:cs="Trebuchet MS"/>
          <w:color w:val="auto"/>
          <w:szCs w:val="20"/>
        </w:rPr>
      </w:pPr>
      <w:r w:rsidRPr="007C5CA3">
        <w:rPr>
          <w:rFonts w:ascii="Trebuchet MS" w:hAnsi="Trebuchet MS" w:cs="Trebuchet MS"/>
          <w:bCs/>
          <w:szCs w:val="20"/>
        </w:rPr>
        <w:t xml:space="preserve">właściwy nadzór kadry gwarantujący bezpieczeństwo osób korzystających ze schronienia oraz przestrzeganie regulaminu </w:t>
      </w:r>
      <w:r w:rsidRPr="007C5CA3">
        <w:rPr>
          <w:rFonts w:ascii="Trebuchet MS" w:hAnsi="Trebuchet MS" w:cs="Trebuchet MS"/>
          <w:bCs/>
          <w:color w:val="auto"/>
          <w:szCs w:val="20"/>
        </w:rPr>
        <w:t>placówki.</w:t>
      </w:r>
    </w:p>
    <w:p w:rsidR="00C1104C" w:rsidRPr="007C5CA3" w:rsidRDefault="00C1104C" w:rsidP="00421420">
      <w:pPr>
        <w:pStyle w:val="Akapitzlist1"/>
        <w:numPr>
          <w:ilvl w:val="0"/>
          <w:numId w:val="33"/>
        </w:numPr>
        <w:tabs>
          <w:tab w:val="left" w:pos="142"/>
          <w:tab w:val="left" w:pos="284"/>
        </w:tabs>
        <w:spacing w:line="360" w:lineRule="auto"/>
        <w:ind w:hanging="288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bCs/>
          <w:szCs w:val="20"/>
        </w:rPr>
        <w:t>Warunki dotyczące</w:t>
      </w:r>
      <w:r w:rsidR="00A017C9" w:rsidRPr="007C5CA3">
        <w:rPr>
          <w:rFonts w:ascii="Trebuchet MS" w:hAnsi="Trebuchet MS" w:cs="Trebuchet MS"/>
          <w:bCs/>
          <w:szCs w:val="20"/>
        </w:rPr>
        <w:t xml:space="preserve"> realizacji zadania:</w:t>
      </w:r>
    </w:p>
    <w:p w:rsidR="00C1104C" w:rsidRPr="007C5CA3" w:rsidRDefault="00C1104C" w:rsidP="00421420">
      <w:pPr>
        <w:pStyle w:val="Default"/>
        <w:numPr>
          <w:ilvl w:val="3"/>
          <w:numId w:val="29"/>
        </w:numPr>
        <w:tabs>
          <w:tab w:val="left" w:pos="142"/>
          <w:tab w:val="left" w:pos="284"/>
        </w:tabs>
        <w:spacing w:line="360" w:lineRule="auto"/>
        <w:ind w:hanging="252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Zlecen</w:t>
      </w:r>
      <w:r w:rsidR="00A017C9" w:rsidRPr="007C5CA3">
        <w:rPr>
          <w:rFonts w:ascii="Trebuchet MS" w:hAnsi="Trebuchet MS" w:cs="Trebuchet MS"/>
          <w:szCs w:val="20"/>
        </w:rPr>
        <w:t>iobiorca zobowiązany będzie do:</w:t>
      </w:r>
    </w:p>
    <w:p w:rsidR="00A017C9" w:rsidRPr="007C5CA3" w:rsidRDefault="00C1104C" w:rsidP="00421420">
      <w:pPr>
        <w:pStyle w:val="Default"/>
        <w:numPr>
          <w:ilvl w:val="0"/>
          <w:numId w:val="34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świadczenia usług całodobowo, przez 7 dni w tygodn</w:t>
      </w:r>
      <w:r w:rsidR="00A017C9" w:rsidRPr="007C5CA3">
        <w:rPr>
          <w:rFonts w:ascii="Trebuchet MS" w:hAnsi="Trebuchet MS" w:cs="Trebuchet MS"/>
          <w:szCs w:val="20"/>
        </w:rPr>
        <w:t xml:space="preserve">iu, w tym w dni wolne od pracy </w:t>
      </w:r>
      <w:r w:rsidRPr="007C5CA3">
        <w:rPr>
          <w:rFonts w:ascii="Trebuchet MS" w:hAnsi="Trebuchet MS" w:cs="Trebuchet MS"/>
          <w:szCs w:val="20"/>
        </w:rPr>
        <w:t>oraz dni świąteczne (soboty, niedziele i święta),</w:t>
      </w:r>
    </w:p>
    <w:p w:rsidR="00A017C9" w:rsidRPr="007C5CA3" w:rsidRDefault="00C1104C" w:rsidP="00421420">
      <w:pPr>
        <w:pStyle w:val="Default"/>
        <w:numPr>
          <w:ilvl w:val="0"/>
          <w:numId w:val="34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 xml:space="preserve">zapewnienia </w:t>
      </w:r>
      <w:r w:rsidRPr="007C5CA3">
        <w:rPr>
          <w:rFonts w:ascii="Trebuchet MS" w:hAnsi="Trebuchet MS" w:cs="Trebuchet MS"/>
          <w:bCs/>
          <w:szCs w:val="20"/>
        </w:rPr>
        <w:t>1</w:t>
      </w:r>
      <w:r w:rsidRPr="007C5CA3">
        <w:rPr>
          <w:rFonts w:ascii="Trebuchet MS" w:hAnsi="Trebuchet MS" w:cs="Trebuchet MS"/>
          <w:szCs w:val="20"/>
        </w:rPr>
        <w:t xml:space="preserve"> miejsca noclegowego,</w:t>
      </w:r>
    </w:p>
    <w:p w:rsidR="00A017C9" w:rsidRPr="007C5CA3" w:rsidRDefault="00C1104C" w:rsidP="00421420">
      <w:pPr>
        <w:pStyle w:val="Default"/>
        <w:numPr>
          <w:ilvl w:val="0"/>
          <w:numId w:val="34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 xml:space="preserve">utrzymania w stałej gotowości (kadrowej, rzeczowej i technicznej) miejsca </w:t>
      </w:r>
      <w:r w:rsidR="007C5CA3">
        <w:rPr>
          <w:rFonts w:ascii="Trebuchet MS" w:hAnsi="Trebuchet MS" w:cs="Trebuchet MS"/>
          <w:szCs w:val="20"/>
        </w:rPr>
        <w:br/>
      </w:r>
      <w:r w:rsidRPr="007C5CA3">
        <w:rPr>
          <w:rFonts w:ascii="Trebuchet MS" w:hAnsi="Trebuchet MS" w:cs="Trebuchet MS"/>
          <w:szCs w:val="20"/>
        </w:rPr>
        <w:t>w ośrodku wsparcia,</w:t>
      </w:r>
    </w:p>
    <w:p w:rsidR="00195BD1" w:rsidRPr="007C5CA3" w:rsidRDefault="00C1104C" w:rsidP="00421420">
      <w:pPr>
        <w:pStyle w:val="Default"/>
        <w:numPr>
          <w:ilvl w:val="0"/>
          <w:numId w:val="34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przyjmowania osób wyłącznie na podstawie uzgodnień z pracownikiem Działu Klubu Integracji Społecznej Miejskiego Ośrodka Pomocy Społecznej w Rudzie Śląskiej</w:t>
      </w:r>
      <w:r w:rsidR="00595972" w:rsidRPr="007C5CA3">
        <w:rPr>
          <w:rFonts w:ascii="Trebuchet MS" w:hAnsi="Trebuchet MS" w:cs="Trebuchet MS"/>
          <w:szCs w:val="20"/>
        </w:rPr>
        <w:t>,</w:t>
      </w:r>
      <w:r w:rsidR="00A017C9" w:rsidRPr="007C5CA3">
        <w:rPr>
          <w:rFonts w:ascii="Trebuchet MS" w:hAnsi="Trebuchet MS" w:cs="Trebuchet MS"/>
          <w:szCs w:val="20"/>
        </w:rPr>
        <w:t xml:space="preserve"> </w:t>
      </w:r>
      <w:r w:rsidRPr="007C5CA3">
        <w:rPr>
          <w:rFonts w:ascii="Trebuchet MS" w:hAnsi="Trebuchet MS" w:cs="Trebuchet MS"/>
          <w:szCs w:val="20"/>
        </w:rPr>
        <w:t>a w sytuacjach kryzysowych, wymagających niezwłocznej reakcji, które wystąpią poza godzinami pracy Miejskiego Ośrodka Pomocy Społecznej oraz w dni wolne od pracy</w:t>
      </w:r>
      <w:r w:rsidR="00595972" w:rsidRPr="007C5CA3">
        <w:rPr>
          <w:rFonts w:ascii="Trebuchet MS" w:hAnsi="Trebuchet MS" w:cs="Trebuchet MS"/>
          <w:szCs w:val="20"/>
        </w:rPr>
        <w:t>,</w:t>
      </w:r>
      <w:r w:rsidRPr="007C5CA3">
        <w:rPr>
          <w:rFonts w:ascii="Trebuchet MS" w:hAnsi="Trebuchet MS" w:cs="Trebuchet MS"/>
          <w:szCs w:val="20"/>
        </w:rPr>
        <w:t xml:space="preserve"> przyjmowania osób na wniosek pracownika Wydziału Zarządzania Kryzysowego Urzędu Miasta Ruda Śląska,</w:t>
      </w:r>
    </w:p>
    <w:p w:rsidR="00195BD1" w:rsidRPr="007C5CA3" w:rsidRDefault="00C1104C" w:rsidP="00421420">
      <w:pPr>
        <w:pStyle w:val="Default"/>
        <w:numPr>
          <w:ilvl w:val="0"/>
          <w:numId w:val="34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color w:val="auto"/>
          <w:szCs w:val="20"/>
        </w:rPr>
        <w:t>zapewnienia opieki przez co najmniej 1 opiekuna dla nie więcej niż 15 osób przebywających w schronisku, a w porze nocnej co najm</w:t>
      </w:r>
      <w:r w:rsidR="00195BD1" w:rsidRPr="007C5CA3">
        <w:rPr>
          <w:rFonts w:ascii="Trebuchet MS" w:hAnsi="Trebuchet MS" w:cs="Trebuchet MS"/>
          <w:color w:val="auto"/>
          <w:szCs w:val="20"/>
        </w:rPr>
        <w:t xml:space="preserve">niej 1 opiekuna dla nie więcej </w:t>
      </w:r>
      <w:r w:rsidRPr="007C5CA3">
        <w:rPr>
          <w:rFonts w:ascii="Trebuchet MS" w:hAnsi="Trebuchet MS" w:cs="Trebuchet MS"/>
          <w:color w:val="auto"/>
          <w:szCs w:val="20"/>
        </w:rPr>
        <w:t>niż 40 osób</w:t>
      </w:r>
      <w:r w:rsidRPr="007C5CA3">
        <w:rPr>
          <w:rFonts w:ascii="Trebuchet MS" w:hAnsi="Trebuchet MS" w:cs="Trebuchet MS"/>
          <w:szCs w:val="20"/>
        </w:rPr>
        <w:t>,</w:t>
      </w:r>
    </w:p>
    <w:p w:rsidR="00195BD1" w:rsidRPr="007C5CA3" w:rsidRDefault="00C1104C" w:rsidP="00421420">
      <w:pPr>
        <w:pStyle w:val="Default"/>
        <w:numPr>
          <w:ilvl w:val="0"/>
          <w:numId w:val="34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egzekwowania od osób korzystających ze schronienia zakazu spożywania alkoholu i innych substancji psychoaktywnych,</w:t>
      </w:r>
    </w:p>
    <w:p w:rsidR="00195BD1" w:rsidRPr="007C5CA3" w:rsidRDefault="00C1104C" w:rsidP="00421420">
      <w:pPr>
        <w:pStyle w:val="Default"/>
        <w:numPr>
          <w:ilvl w:val="0"/>
          <w:numId w:val="34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współpracy z Miejskim Ośrodkiem Pomocy Społecznej w Ru</w:t>
      </w:r>
      <w:r w:rsidR="00195BD1" w:rsidRPr="007C5CA3">
        <w:rPr>
          <w:rFonts w:ascii="Trebuchet MS" w:hAnsi="Trebuchet MS" w:cs="Trebuchet MS"/>
          <w:szCs w:val="20"/>
        </w:rPr>
        <w:t xml:space="preserve">dzie Śląskiej, </w:t>
      </w:r>
      <w:r w:rsidR="007C5CA3">
        <w:rPr>
          <w:rFonts w:ascii="Trebuchet MS" w:hAnsi="Trebuchet MS" w:cs="Trebuchet MS"/>
          <w:szCs w:val="20"/>
        </w:rPr>
        <w:br/>
      </w:r>
      <w:r w:rsidR="00195BD1" w:rsidRPr="007C5CA3">
        <w:rPr>
          <w:rFonts w:ascii="Trebuchet MS" w:hAnsi="Trebuchet MS" w:cs="Trebuchet MS"/>
          <w:szCs w:val="20"/>
        </w:rPr>
        <w:t xml:space="preserve">w szczególności </w:t>
      </w:r>
      <w:r w:rsidRPr="007C5CA3">
        <w:rPr>
          <w:rFonts w:ascii="Trebuchet MS" w:hAnsi="Trebuchet MS" w:cs="Trebuchet MS"/>
          <w:szCs w:val="20"/>
        </w:rPr>
        <w:t>w zakresie zaleceń Ośrodka dotyczących indywidualn</w:t>
      </w:r>
      <w:r w:rsidR="00195BD1" w:rsidRPr="007C5CA3">
        <w:rPr>
          <w:rFonts w:ascii="Trebuchet MS" w:hAnsi="Trebuchet MS" w:cs="Trebuchet MS"/>
          <w:szCs w:val="20"/>
        </w:rPr>
        <w:t xml:space="preserve">ej sytuacji osób korzystających </w:t>
      </w:r>
      <w:r w:rsidRPr="007C5CA3">
        <w:rPr>
          <w:rFonts w:ascii="Trebuchet MS" w:hAnsi="Trebuchet MS" w:cs="Trebuchet MS"/>
          <w:szCs w:val="20"/>
        </w:rPr>
        <w:t xml:space="preserve">ze schronienia. Zleceniobiorca zobowiązany będzie do </w:t>
      </w:r>
      <w:r w:rsidRPr="007C5CA3">
        <w:rPr>
          <w:rFonts w:ascii="Trebuchet MS" w:hAnsi="Trebuchet MS" w:cs="Trebuchet MS"/>
          <w:szCs w:val="20"/>
        </w:rPr>
        <w:lastRenderedPageBreak/>
        <w:t>informowania pracownika socjalnego na bieżąco o wszelkich zmianach w sytuacj</w:t>
      </w:r>
      <w:r w:rsidR="00195BD1" w:rsidRPr="007C5CA3">
        <w:rPr>
          <w:rFonts w:ascii="Trebuchet MS" w:hAnsi="Trebuchet MS" w:cs="Trebuchet MS"/>
          <w:szCs w:val="20"/>
        </w:rPr>
        <w:t>i osób korzystających z pomocy,</w:t>
      </w:r>
    </w:p>
    <w:p w:rsidR="00195BD1" w:rsidRPr="007C5CA3" w:rsidRDefault="00C1104C" w:rsidP="00421420">
      <w:pPr>
        <w:pStyle w:val="Default"/>
        <w:numPr>
          <w:ilvl w:val="0"/>
          <w:numId w:val="34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współpracy z innymi podmiotami działaj</w:t>
      </w:r>
      <w:r w:rsidR="00195BD1" w:rsidRPr="007C5CA3">
        <w:rPr>
          <w:rFonts w:ascii="Trebuchet MS" w:hAnsi="Trebuchet MS" w:cs="Trebuchet MS"/>
          <w:szCs w:val="20"/>
        </w:rPr>
        <w:t xml:space="preserve">ącymi na rzecz osób bezdomnych, </w:t>
      </w:r>
      <w:r w:rsidR="007C5CA3">
        <w:rPr>
          <w:rFonts w:ascii="Trebuchet MS" w:hAnsi="Trebuchet MS" w:cs="Trebuchet MS"/>
          <w:szCs w:val="20"/>
        </w:rPr>
        <w:br/>
      </w:r>
      <w:r w:rsidRPr="007C5CA3">
        <w:rPr>
          <w:rFonts w:ascii="Trebuchet MS" w:hAnsi="Trebuchet MS" w:cs="Trebuchet MS"/>
          <w:szCs w:val="20"/>
        </w:rPr>
        <w:t>w szczególności z Policją, Strażą Miejską, podmiotami leczniczymi,</w:t>
      </w:r>
    </w:p>
    <w:p w:rsidR="00195BD1" w:rsidRPr="007C5CA3" w:rsidRDefault="00C1104C" w:rsidP="00421420">
      <w:pPr>
        <w:pStyle w:val="Default"/>
        <w:numPr>
          <w:ilvl w:val="0"/>
          <w:numId w:val="34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realizowania zadania zgodnie z obowiązującymi przepisami p</w:t>
      </w:r>
      <w:r w:rsidR="00195BD1" w:rsidRPr="007C5CA3">
        <w:rPr>
          <w:rFonts w:ascii="Trebuchet MS" w:hAnsi="Trebuchet MS" w:cs="Trebuchet MS"/>
          <w:szCs w:val="20"/>
        </w:rPr>
        <w:t xml:space="preserve">rawa, </w:t>
      </w:r>
      <w:r w:rsidR="007C5CA3">
        <w:rPr>
          <w:rFonts w:ascii="Trebuchet MS" w:hAnsi="Trebuchet MS" w:cs="Trebuchet MS"/>
          <w:szCs w:val="20"/>
        </w:rPr>
        <w:br/>
      </w:r>
      <w:r w:rsidR="00195BD1" w:rsidRPr="007C5CA3">
        <w:rPr>
          <w:rFonts w:ascii="Trebuchet MS" w:hAnsi="Trebuchet MS" w:cs="Trebuchet MS"/>
          <w:szCs w:val="20"/>
        </w:rPr>
        <w:t xml:space="preserve">w szczególności </w:t>
      </w:r>
      <w:r w:rsidRPr="007C5CA3">
        <w:rPr>
          <w:rFonts w:ascii="Trebuchet MS" w:hAnsi="Trebuchet MS" w:cs="Trebuchet MS"/>
          <w:szCs w:val="20"/>
        </w:rPr>
        <w:t>w zakresie bezpieczeństwa sanitarno-epidemiologi</w:t>
      </w:r>
      <w:r w:rsidR="00195BD1" w:rsidRPr="007C5CA3">
        <w:rPr>
          <w:rFonts w:ascii="Trebuchet MS" w:hAnsi="Trebuchet MS" w:cs="Trebuchet MS"/>
          <w:szCs w:val="20"/>
        </w:rPr>
        <w:t xml:space="preserve">cznego, bezpieczeństwa żywności </w:t>
      </w:r>
      <w:r w:rsidRPr="007C5CA3">
        <w:rPr>
          <w:rFonts w:ascii="Trebuchet MS" w:hAnsi="Trebuchet MS" w:cs="Trebuchet MS"/>
          <w:szCs w:val="20"/>
        </w:rPr>
        <w:t xml:space="preserve">i żywienia oraz </w:t>
      </w:r>
      <w:r w:rsidR="00195BD1" w:rsidRPr="007C5CA3">
        <w:rPr>
          <w:rFonts w:ascii="Trebuchet MS" w:hAnsi="Trebuchet MS" w:cs="Trebuchet MS"/>
          <w:szCs w:val="20"/>
        </w:rPr>
        <w:t>bezpieczeństwa i higieny pracy,</w:t>
      </w:r>
    </w:p>
    <w:p w:rsidR="00195BD1" w:rsidRPr="007C5CA3" w:rsidRDefault="00C1104C" w:rsidP="00421420">
      <w:pPr>
        <w:pStyle w:val="Default"/>
        <w:numPr>
          <w:ilvl w:val="0"/>
          <w:numId w:val="34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ponoszenia pełnej odpowiedzialności za wszelkie szkody wyrządzone przez kadrę Zleceniobiorcy osobom trzecim w szczególności podopiecznym lub w ich mieniu,</w:t>
      </w:r>
    </w:p>
    <w:p w:rsidR="00C1104C" w:rsidRPr="007C5CA3" w:rsidRDefault="00C1104C" w:rsidP="00421420">
      <w:pPr>
        <w:pStyle w:val="Default"/>
        <w:numPr>
          <w:ilvl w:val="0"/>
          <w:numId w:val="34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prowadzenia ewidencji i dokumentacji obejmującej w szczególności opis okoliczności towarzyszących udzielaniu schronienia oraz istotnych zdarzeń dotyczących osoby objętej pomocą podczas pobytu u Zleceniobiorcy, dbałości o prawidłowe gromadzeni</w:t>
      </w:r>
      <w:r w:rsidR="00195BD1" w:rsidRPr="007C5CA3">
        <w:rPr>
          <w:rFonts w:ascii="Trebuchet MS" w:hAnsi="Trebuchet MS" w:cs="Trebuchet MS"/>
          <w:szCs w:val="20"/>
        </w:rPr>
        <w:t xml:space="preserve">e </w:t>
      </w:r>
      <w:r w:rsidR="00595972" w:rsidRPr="007C5CA3">
        <w:rPr>
          <w:rFonts w:ascii="Trebuchet MS" w:hAnsi="Trebuchet MS" w:cs="Trebuchet MS"/>
          <w:szCs w:val="20"/>
        </w:rPr>
        <w:t>i przechowywanie dokumentacji.</w:t>
      </w:r>
    </w:p>
    <w:p w:rsidR="00C1104C" w:rsidRPr="007C5CA3" w:rsidRDefault="00C1104C" w:rsidP="00421420">
      <w:pPr>
        <w:pStyle w:val="Default"/>
        <w:numPr>
          <w:ilvl w:val="3"/>
          <w:numId w:val="29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Zleceniobiorca zobowiązany będzie do składania w siedzibie Miejskiego Ośrodka Pomocy Społecznej w Rudzie Śląskiej, po upływie każdego miesiąca, w terminie do 5 - go dnia miesiąca następnego:</w:t>
      </w:r>
    </w:p>
    <w:p w:rsidR="00C1104C" w:rsidRPr="007C5CA3" w:rsidRDefault="00C1104C" w:rsidP="00421420">
      <w:pPr>
        <w:pStyle w:val="Default"/>
        <w:numPr>
          <w:ilvl w:val="0"/>
          <w:numId w:val="3"/>
        </w:numPr>
        <w:tabs>
          <w:tab w:val="clear" w:pos="0"/>
          <w:tab w:val="left" w:pos="142"/>
          <w:tab w:val="left" w:pos="284"/>
        </w:tabs>
        <w:autoSpaceDE w:val="0"/>
        <w:spacing w:line="360" w:lineRule="auto"/>
        <w:ind w:left="0" w:firstLine="0"/>
        <w:rPr>
          <w:rFonts w:ascii="Trebuchet MS" w:hAnsi="Trebuchet MS" w:cs="Trebuchet MS"/>
          <w:color w:val="auto"/>
          <w:szCs w:val="20"/>
        </w:rPr>
      </w:pPr>
      <w:r w:rsidRPr="007C5CA3">
        <w:rPr>
          <w:rFonts w:ascii="Trebuchet MS" w:hAnsi="Trebuchet MS" w:cs="Trebuchet MS"/>
          <w:szCs w:val="20"/>
        </w:rPr>
        <w:t>zestawienia faktycznie wykorzystanych osobodni, zgodnie ze wzorem stanowiącym załącznik nr 1 do ogłoszenia,</w:t>
      </w:r>
    </w:p>
    <w:p w:rsidR="00C1104C" w:rsidRPr="007C5CA3" w:rsidRDefault="00C1104C" w:rsidP="00421420">
      <w:pPr>
        <w:pStyle w:val="Default"/>
        <w:numPr>
          <w:ilvl w:val="0"/>
          <w:numId w:val="3"/>
        </w:numPr>
        <w:tabs>
          <w:tab w:val="clear" w:pos="0"/>
          <w:tab w:val="left" w:pos="142"/>
          <w:tab w:val="left" w:pos="284"/>
        </w:tabs>
        <w:autoSpaceDE w:val="0"/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color w:val="auto"/>
          <w:szCs w:val="20"/>
        </w:rPr>
        <w:t xml:space="preserve">informacji na temat aktualnej sytuacji osób </w:t>
      </w:r>
      <w:r w:rsidR="00195BD1" w:rsidRPr="007C5CA3">
        <w:rPr>
          <w:rFonts w:ascii="Trebuchet MS" w:hAnsi="Trebuchet MS" w:cs="Trebuchet MS"/>
          <w:color w:val="auto"/>
          <w:szCs w:val="20"/>
        </w:rPr>
        <w:t xml:space="preserve">objętych pomocą oraz podjętych </w:t>
      </w:r>
      <w:r w:rsidRPr="007C5CA3">
        <w:rPr>
          <w:rFonts w:ascii="Trebuchet MS" w:hAnsi="Trebuchet MS" w:cs="Trebuchet MS"/>
          <w:color w:val="auto"/>
          <w:szCs w:val="20"/>
        </w:rPr>
        <w:t>przez Zleceniobiorcę działań w ramach realizacji zadania.</w:t>
      </w:r>
    </w:p>
    <w:p w:rsidR="00195BD1" w:rsidRPr="007C5CA3" w:rsidRDefault="00C1104C" w:rsidP="00421420">
      <w:pPr>
        <w:pStyle w:val="Default"/>
        <w:numPr>
          <w:ilvl w:val="3"/>
          <w:numId w:val="29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Zleceniobiorca zobowiązany będzie efektywnie wykorzyst</w:t>
      </w:r>
      <w:r w:rsidR="00195BD1" w:rsidRPr="007C5CA3">
        <w:rPr>
          <w:rFonts w:ascii="Trebuchet MS" w:hAnsi="Trebuchet MS" w:cs="Trebuchet MS"/>
          <w:szCs w:val="20"/>
        </w:rPr>
        <w:t>ywać miejsca noclegowe, zgodnie</w:t>
      </w:r>
      <w:r w:rsidRPr="007C5CA3">
        <w:rPr>
          <w:rFonts w:ascii="Trebuchet MS" w:hAnsi="Trebuchet MS" w:cs="Trebuchet MS"/>
          <w:szCs w:val="20"/>
        </w:rPr>
        <w:t xml:space="preserve"> z zasadą gospodarności i rzetelności.</w:t>
      </w:r>
    </w:p>
    <w:p w:rsidR="00195BD1" w:rsidRPr="007C5CA3" w:rsidRDefault="00C1104C" w:rsidP="00421420">
      <w:pPr>
        <w:pStyle w:val="Default"/>
        <w:numPr>
          <w:ilvl w:val="3"/>
          <w:numId w:val="29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 xml:space="preserve">Zleceniobiorca zobowiązany jest do wyznaczenia osoby/osób, z którą/którymi Zleceniodawca będzie mógł się kontaktować przez </w:t>
      </w:r>
      <w:r w:rsidRPr="007C5CA3">
        <w:rPr>
          <w:rFonts w:ascii="Trebuchet MS" w:hAnsi="Trebuchet MS" w:cs="Trebuchet MS"/>
          <w:bCs/>
          <w:szCs w:val="20"/>
        </w:rPr>
        <w:t>7 dni w tygodniu</w:t>
      </w:r>
      <w:r w:rsidR="00195BD1" w:rsidRPr="007C5CA3">
        <w:rPr>
          <w:rFonts w:ascii="Trebuchet MS" w:hAnsi="Trebuchet MS" w:cs="Trebuchet MS"/>
          <w:bCs/>
          <w:szCs w:val="20"/>
        </w:rPr>
        <w:t xml:space="preserve"> (w sytuacjach interwencyjnych </w:t>
      </w:r>
      <w:r w:rsidRPr="007C5CA3">
        <w:rPr>
          <w:rFonts w:ascii="Trebuchet MS" w:hAnsi="Trebuchet MS" w:cs="Trebuchet MS"/>
          <w:bCs/>
          <w:szCs w:val="20"/>
        </w:rPr>
        <w:t xml:space="preserve">– całodobowo). </w:t>
      </w:r>
      <w:r w:rsidRPr="007C5CA3">
        <w:rPr>
          <w:rFonts w:ascii="Trebuchet MS" w:hAnsi="Trebuchet MS" w:cs="Trebuchet MS"/>
          <w:szCs w:val="20"/>
        </w:rPr>
        <w:t>Ze strony Zleceniodawcy uprawnieni do kontaktu będą pracownicy Miejskiego Ośrodka Pomocy Społecznej w Rudzie Śląskiej oraz Wydziału Zarządzania Kryzysowego Urzędu Miasta Ruda Śląska. Droga telefoniczna będzie służyła przekazywaniu przede wszystkim informacji o potrzebie objęcia schronieniem nowych os</w:t>
      </w:r>
      <w:r w:rsidR="00195BD1" w:rsidRPr="007C5CA3">
        <w:rPr>
          <w:rFonts w:ascii="Trebuchet MS" w:hAnsi="Trebuchet MS" w:cs="Trebuchet MS"/>
          <w:szCs w:val="20"/>
        </w:rPr>
        <w:t xml:space="preserve">ób. Kontakt będzie się odbywał </w:t>
      </w:r>
      <w:r w:rsidRPr="007C5CA3">
        <w:rPr>
          <w:rFonts w:ascii="Trebuchet MS" w:hAnsi="Trebuchet MS" w:cs="Trebuchet MS"/>
          <w:szCs w:val="20"/>
        </w:rPr>
        <w:t>za pośrednictwem numeru telefonu wskazanego przez Zleceniobiorcę</w:t>
      </w:r>
      <w:r w:rsidR="00020ADA" w:rsidRPr="007C5CA3">
        <w:rPr>
          <w:rFonts w:ascii="Trebuchet MS" w:hAnsi="Trebuchet MS" w:cs="Trebuchet MS"/>
          <w:szCs w:val="20"/>
        </w:rPr>
        <w:t xml:space="preserve"> w </w:t>
      </w:r>
      <w:proofErr w:type="spellStart"/>
      <w:r w:rsidR="00020ADA" w:rsidRPr="007C5CA3">
        <w:rPr>
          <w:rFonts w:ascii="Trebuchet MS" w:hAnsi="Trebuchet MS" w:cs="Trebuchet MS"/>
          <w:szCs w:val="20"/>
        </w:rPr>
        <w:t>cz.IV</w:t>
      </w:r>
      <w:proofErr w:type="spellEnd"/>
      <w:r w:rsidR="00020ADA" w:rsidRPr="007C5CA3">
        <w:rPr>
          <w:rFonts w:ascii="Trebuchet MS" w:hAnsi="Trebuchet MS" w:cs="Trebuchet MS"/>
          <w:szCs w:val="20"/>
        </w:rPr>
        <w:t xml:space="preserve"> punkt 2 oferty.</w:t>
      </w:r>
    </w:p>
    <w:p w:rsidR="00195BD1" w:rsidRPr="007C5CA3" w:rsidRDefault="00C1104C" w:rsidP="00421420">
      <w:pPr>
        <w:pStyle w:val="Default"/>
        <w:numPr>
          <w:ilvl w:val="3"/>
          <w:numId w:val="29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 xml:space="preserve">Dotacja będzie przekazywana w transzach, na wskazany rachunek bankowy Zleceniobiorcy. Pierwsza transza przekazana zostanie w terminie do </w:t>
      </w:r>
      <w:r w:rsidR="00195BD1" w:rsidRPr="007C5CA3">
        <w:rPr>
          <w:rFonts w:ascii="Trebuchet MS" w:hAnsi="Trebuchet MS" w:cs="Trebuchet MS"/>
          <w:szCs w:val="20"/>
        </w:rPr>
        <w:t xml:space="preserve">30 dni od dnia </w:t>
      </w:r>
      <w:r w:rsidR="00195BD1" w:rsidRPr="007C5CA3">
        <w:rPr>
          <w:rFonts w:ascii="Trebuchet MS" w:hAnsi="Trebuchet MS" w:cs="Trebuchet MS"/>
          <w:szCs w:val="20"/>
        </w:rPr>
        <w:lastRenderedPageBreak/>
        <w:t xml:space="preserve">zawarcia umowy, </w:t>
      </w:r>
      <w:r w:rsidRPr="007C5CA3">
        <w:rPr>
          <w:rFonts w:ascii="Trebuchet MS" w:hAnsi="Trebuchet MS" w:cs="Trebuchet MS"/>
          <w:szCs w:val="20"/>
        </w:rPr>
        <w:t xml:space="preserve">w wysokości stanowiącej iloczyn 31 dni w miesiącu styczniu, kosztu osobodnia oraz ilości adresatów zadania. Kolejne transze dotacji będą przekazywane w wysokości stanowiącej różnicę pomiędzy dotacją obliczoną w sposób, o którym mowa powyżej (z uwzględnieniem adekwatnej ilości dni w miesiącu kalendarzowym) oraz </w:t>
      </w:r>
      <w:r w:rsidR="00195BD1" w:rsidRPr="007C5CA3">
        <w:rPr>
          <w:rFonts w:ascii="Trebuchet MS" w:hAnsi="Trebuchet MS" w:cs="Trebuchet MS"/>
          <w:szCs w:val="20"/>
        </w:rPr>
        <w:t xml:space="preserve">kwotą dotacji niewykorzystanej </w:t>
      </w:r>
      <w:r w:rsidRPr="007C5CA3">
        <w:rPr>
          <w:rFonts w:ascii="Trebuchet MS" w:hAnsi="Trebuchet MS" w:cs="Trebuchet MS"/>
          <w:szCs w:val="20"/>
        </w:rPr>
        <w:t>w poprzednim miesiącu. Zleceniodawca zastrzega, że opisany wyżej sposób przekazywania dotacji dotyczy wyłącznie sytuacji, gdy wydana jest co najmniej jedna decyzja administracyjna o skierowaniu do</w:t>
      </w:r>
      <w:r w:rsidR="001A4B18" w:rsidRPr="007C5CA3">
        <w:rPr>
          <w:rFonts w:ascii="Trebuchet MS" w:hAnsi="Trebuchet MS" w:cs="Trebuchet MS"/>
          <w:szCs w:val="20"/>
        </w:rPr>
        <w:t xml:space="preserve"> schroniska, zgodnie z punktem 9</w:t>
      </w:r>
      <w:r w:rsidRPr="007C5CA3">
        <w:rPr>
          <w:rFonts w:ascii="Trebuchet MS" w:hAnsi="Trebuchet MS" w:cs="Trebuchet MS"/>
          <w:szCs w:val="20"/>
        </w:rPr>
        <w:t xml:space="preserve"> poniżej.</w:t>
      </w:r>
    </w:p>
    <w:p w:rsidR="00195BD1" w:rsidRPr="007C5CA3" w:rsidRDefault="00C1104C" w:rsidP="00421420">
      <w:pPr>
        <w:pStyle w:val="Default"/>
        <w:numPr>
          <w:ilvl w:val="3"/>
          <w:numId w:val="29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Kwota dotacji, o</w:t>
      </w:r>
      <w:r w:rsidR="00124E4F" w:rsidRPr="007C5CA3">
        <w:rPr>
          <w:rFonts w:ascii="Trebuchet MS" w:hAnsi="Trebuchet MS" w:cs="Trebuchet MS"/>
          <w:szCs w:val="20"/>
        </w:rPr>
        <w:t xml:space="preserve"> której mowa w części II</w:t>
      </w:r>
      <w:r w:rsidRPr="007C5CA3">
        <w:rPr>
          <w:rFonts w:ascii="Trebuchet MS" w:hAnsi="Trebuchet MS" w:cs="Trebuchet MS"/>
          <w:szCs w:val="20"/>
        </w:rPr>
        <w:t xml:space="preserve"> ogłoszenia wskazuje maksymalny zakres świadczenia Zleceniodawcy z tytułu dotacji, określony przy założeniu pełnego wykorzystania wszystkich osobodni pobytu w okresie realizacji zadania, natomiast dotacja będzie przekazywana i rozliczana w oparciu o faktycznie zrealizowane osobodni pobytu, na zasadach określonych </w:t>
      </w:r>
      <w:r w:rsidR="00195BD1" w:rsidRPr="007C5CA3">
        <w:rPr>
          <w:rFonts w:ascii="Trebuchet MS" w:hAnsi="Trebuchet MS" w:cs="Trebuchet MS"/>
          <w:szCs w:val="20"/>
        </w:rPr>
        <w:t>w umowie.</w:t>
      </w:r>
    </w:p>
    <w:p w:rsidR="00195BD1" w:rsidRPr="007C5CA3" w:rsidRDefault="00C1104C" w:rsidP="00421420">
      <w:pPr>
        <w:pStyle w:val="Default"/>
        <w:numPr>
          <w:ilvl w:val="3"/>
          <w:numId w:val="29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 xml:space="preserve">W szczególnie uzasadnionych przypadkach, Miejski Ośrodek Pomocy Społecznej </w:t>
      </w:r>
      <w:r w:rsidR="007C5CA3">
        <w:rPr>
          <w:rFonts w:ascii="Trebuchet MS" w:hAnsi="Trebuchet MS" w:cs="Trebuchet MS"/>
          <w:szCs w:val="20"/>
        </w:rPr>
        <w:br/>
      </w:r>
      <w:r w:rsidRPr="007C5CA3">
        <w:rPr>
          <w:rFonts w:ascii="Trebuchet MS" w:hAnsi="Trebuchet MS" w:cs="Trebuchet MS"/>
          <w:szCs w:val="20"/>
        </w:rPr>
        <w:t>w Rudzie Śląskiej może zwrócić się o umieszczenie w tym sam</w:t>
      </w:r>
      <w:r w:rsidR="00195BD1" w:rsidRPr="007C5CA3">
        <w:rPr>
          <w:rFonts w:ascii="Trebuchet MS" w:hAnsi="Trebuchet MS" w:cs="Trebuchet MS"/>
          <w:szCs w:val="20"/>
        </w:rPr>
        <w:t xml:space="preserve">ym czasie większej ilości </w:t>
      </w:r>
      <w:proofErr w:type="spellStart"/>
      <w:r w:rsidR="00195BD1" w:rsidRPr="007C5CA3">
        <w:rPr>
          <w:rFonts w:ascii="Trebuchet MS" w:hAnsi="Trebuchet MS" w:cs="Trebuchet MS"/>
          <w:szCs w:val="20"/>
        </w:rPr>
        <w:t>osób,</w:t>
      </w:r>
      <w:r w:rsidRPr="007C5CA3">
        <w:rPr>
          <w:rFonts w:ascii="Trebuchet MS" w:hAnsi="Trebuchet MS" w:cs="Trebuchet MS"/>
          <w:szCs w:val="20"/>
        </w:rPr>
        <w:t>niż</w:t>
      </w:r>
      <w:proofErr w:type="spellEnd"/>
      <w:r w:rsidRPr="007C5CA3">
        <w:rPr>
          <w:rFonts w:ascii="Trebuchet MS" w:hAnsi="Trebuchet MS" w:cs="Trebuchet MS"/>
          <w:szCs w:val="20"/>
        </w:rPr>
        <w:t xml:space="preserve"> określona w ofercie (dotyczy wyłącznie Oferenta dysponującego większą ilością miejsc, niż 1). Umieszczenie takie wymaga jednak każdorazowo zgody Zleceniobiorcy i następuje zawsze w ramach kwoty dotacji oraz ilości prz</w:t>
      </w:r>
      <w:r w:rsidR="00195BD1" w:rsidRPr="007C5CA3">
        <w:rPr>
          <w:rFonts w:ascii="Trebuchet MS" w:hAnsi="Trebuchet MS" w:cs="Trebuchet MS"/>
          <w:szCs w:val="20"/>
        </w:rPr>
        <w:t>ewidzianych w ofercie osobodni.</w:t>
      </w:r>
    </w:p>
    <w:p w:rsidR="00195BD1" w:rsidRPr="007C5CA3" w:rsidRDefault="001A4B18" w:rsidP="00421420">
      <w:pPr>
        <w:pStyle w:val="Default"/>
        <w:numPr>
          <w:ilvl w:val="3"/>
          <w:numId w:val="29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 xml:space="preserve">W sytuacjach uzasadnionych, związanych z okresowym zwiększeniem liczby osób wymagających wsparcia w formie schronienia, różnica </w:t>
      </w:r>
      <w:r w:rsidR="00195BD1" w:rsidRPr="007C5CA3">
        <w:rPr>
          <w:rFonts w:ascii="Trebuchet MS" w:hAnsi="Trebuchet MS" w:cs="Trebuchet MS"/>
          <w:szCs w:val="20"/>
        </w:rPr>
        <w:t xml:space="preserve">pomiędzy środkami przekazanymi </w:t>
      </w:r>
      <w:r w:rsidRPr="007C5CA3">
        <w:rPr>
          <w:rFonts w:ascii="Trebuchet MS" w:hAnsi="Trebuchet MS" w:cs="Trebuchet MS"/>
          <w:szCs w:val="20"/>
        </w:rPr>
        <w:t>a faktycznym wykorzystaniem zostanie uwzględniona w kolejnej transzy.</w:t>
      </w:r>
    </w:p>
    <w:p w:rsidR="00195BD1" w:rsidRPr="007C5CA3" w:rsidRDefault="00C1104C" w:rsidP="00421420">
      <w:pPr>
        <w:pStyle w:val="Default"/>
        <w:numPr>
          <w:ilvl w:val="3"/>
          <w:numId w:val="29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Zleceniodawca zastrzega, że umowa o udzielenie dotacj</w:t>
      </w:r>
      <w:r w:rsidR="00195BD1" w:rsidRPr="007C5CA3">
        <w:rPr>
          <w:rFonts w:ascii="Trebuchet MS" w:hAnsi="Trebuchet MS" w:cs="Trebuchet MS"/>
          <w:szCs w:val="20"/>
        </w:rPr>
        <w:t xml:space="preserve">i będzie zawierała zastrzeżenie </w:t>
      </w:r>
      <w:r w:rsidRPr="007C5CA3">
        <w:rPr>
          <w:rFonts w:ascii="Trebuchet MS" w:hAnsi="Trebuchet MS" w:cs="Trebuchet MS"/>
          <w:szCs w:val="20"/>
        </w:rPr>
        <w:t>o wejściu w życie pod warunkiem zawieszającym wydania co najmniej jednej decyzji administracyjnej o skierowaniu do ośrodka w</w:t>
      </w:r>
      <w:r w:rsidR="00195BD1" w:rsidRPr="007C5CA3">
        <w:rPr>
          <w:rFonts w:ascii="Trebuchet MS" w:hAnsi="Trebuchet MS" w:cs="Trebuchet MS"/>
          <w:szCs w:val="20"/>
        </w:rPr>
        <w:t>sparcia.</w:t>
      </w:r>
    </w:p>
    <w:p w:rsidR="00195BD1" w:rsidRPr="007C5CA3" w:rsidRDefault="00C1104C" w:rsidP="00421420">
      <w:pPr>
        <w:pStyle w:val="Default"/>
        <w:numPr>
          <w:ilvl w:val="3"/>
          <w:numId w:val="29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Zleceniodawca podaje, że zasady ponoszenia odpłatności za pobyt w schronisku określają przepisy prawa i odpowiednie akty prawa miejscoweg</w:t>
      </w:r>
      <w:r w:rsidR="00195BD1" w:rsidRPr="007C5CA3">
        <w:rPr>
          <w:rFonts w:ascii="Trebuchet MS" w:hAnsi="Trebuchet MS" w:cs="Trebuchet MS"/>
          <w:szCs w:val="20"/>
        </w:rPr>
        <w:t xml:space="preserve">o - Uchwała Nr PR.0007.209.2019 </w:t>
      </w:r>
      <w:r w:rsidRPr="007C5CA3">
        <w:rPr>
          <w:rFonts w:ascii="Trebuchet MS" w:hAnsi="Trebuchet MS" w:cs="Trebuchet MS"/>
          <w:szCs w:val="20"/>
        </w:rPr>
        <w:t xml:space="preserve">Rady Miasta Ruda Śląska z dnia 29 października 2019r. w sprawie szczegółowych zasad ponoszenia odpłatności za pobyt w ośrodkach wsparcia </w:t>
      </w:r>
      <w:r w:rsidR="007C5CA3">
        <w:rPr>
          <w:rFonts w:ascii="Trebuchet MS" w:hAnsi="Trebuchet MS" w:cs="Trebuchet MS"/>
          <w:szCs w:val="20"/>
        </w:rPr>
        <w:br/>
      </w:r>
      <w:r w:rsidRPr="007C5CA3">
        <w:rPr>
          <w:rFonts w:ascii="Trebuchet MS" w:hAnsi="Trebuchet MS" w:cs="Trebuchet MS"/>
          <w:szCs w:val="20"/>
        </w:rPr>
        <w:t>i mieszkaniach chronionych (Dz. Urz. Woj. Śląskiego poz. 7590).</w:t>
      </w:r>
    </w:p>
    <w:p w:rsidR="00195BD1" w:rsidRPr="007C5CA3" w:rsidRDefault="00C1104C" w:rsidP="00421420">
      <w:pPr>
        <w:pStyle w:val="Default"/>
        <w:numPr>
          <w:ilvl w:val="3"/>
          <w:numId w:val="29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 xml:space="preserve">Zleceniobiorca zobowiązany będzie do poddania kontroli realizacji zadania publicznego. Kontrola może być przeprowadzona również w formie wizyty </w:t>
      </w:r>
      <w:r w:rsidRPr="007C5CA3">
        <w:rPr>
          <w:rFonts w:ascii="Trebuchet MS" w:hAnsi="Trebuchet MS" w:cs="Trebuchet MS"/>
          <w:szCs w:val="20"/>
        </w:rPr>
        <w:lastRenderedPageBreak/>
        <w:t xml:space="preserve">monitorującej w trakcie realizacji zadania publicznego. Zleceniobiorca zobowiązany będzie do przedłożenia wszelkich dokumentów dotyczących realizowanego zadania publicznego oraz umożliwienia przeprowadzenia oględzin </w:t>
      </w:r>
      <w:r w:rsidR="007C5CA3">
        <w:rPr>
          <w:rFonts w:ascii="Trebuchet MS" w:hAnsi="Trebuchet MS" w:cs="Trebuchet MS"/>
          <w:szCs w:val="20"/>
        </w:rPr>
        <w:br/>
      </w:r>
      <w:r w:rsidRPr="007C5CA3">
        <w:rPr>
          <w:rFonts w:ascii="Trebuchet MS" w:hAnsi="Trebuchet MS" w:cs="Trebuchet MS"/>
          <w:szCs w:val="20"/>
        </w:rPr>
        <w:t>w miejscu jego realizacji.</w:t>
      </w:r>
    </w:p>
    <w:p w:rsidR="00D831D9" w:rsidRPr="007C5CA3" w:rsidRDefault="009371DE" w:rsidP="00421420">
      <w:pPr>
        <w:pStyle w:val="Default"/>
        <w:numPr>
          <w:ilvl w:val="3"/>
          <w:numId w:val="29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eastAsia="Times New Roman" w:hAnsi="Trebuchet MS" w:cs="Times New Roman"/>
          <w:szCs w:val="20"/>
        </w:rPr>
        <w:t xml:space="preserve">Oferent podczas realizacji zleconego zadania </w:t>
      </w:r>
      <w:r w:rsidR="00C97127" w:rsidRPr="007C5CA3">
        <w:rPr>
          <w:rFonts w:ascii="Trebuchet MS" w:eastAsia="Times New Roman" w:hAnsi="Trebuchet MS" w:cs="Times New Roman"/>
          <w:szCs w:val="20"/>
        </w:rPr>
        <w:t xml:space="preserve">publicznego będzie zobowiązany </w:t>
      </w:r>
      <w:r w:rsidRPr="007C5CA3">
        <w:rPr>
          <w:rFonts w:ascii="Trebuchet MS" w:eastAsia="Times New Roman" w:hAnsi="Trebuchet MS" w:cs="Times New Roman"/>
          <w:szCs w:val="20"/>
        </w:rPr>
        <w:t>do zapewnienia dostępności architektoniczn</w:t>
      </w:r>
      <w:r w:rsidR="00C97127" w:rsidRPr="007C5CA3">
        <w:rPr>
          <w:rFonts w:ascii="Trebuchet MS" w:eastAsia="Times New Roman" w:hAnsi="Trebuchet MS" w:cs="Times New Roman"/>
          <w:szCs w:val="20"/>
        </w:rPr>
        <w:t xml:space="preserve">ej, cyfrowej oraz informacyjno </w:t>
      </w:r>
      <w:r w:rsidRPr="007C5CA3">
        <w:rPr>
          <w:rFonts w:ascii="Trebuchet MS" w:eastAsia="Times New Roman" w:hAnsi="Trebuchet MS" w:cs="Times New Roman"/>
          <w:szCs w:val="20"/>
        </w:rPr>
        <w:t xml:space="preserve">- komunikacyjnej osobom ze szczególnymi potrzebami na poziomie minimalnych wymagań, określonych w art. 6 ustawy z dnia 19 lipca 2019r. o zapewnianiu dostępności osobom ze szczególnymi potrzebami (Dz. U. z 2022r. poz. 2240). </w:t>
      </w:r>
      <w:r w:rsidR="007C5CA3">
        <w:rPr>
          <w:rFonts w:ascii="Trebuchet MS" w:eastAsia="Times New Roman" w:hAnsi="Trebuchet MS" w:cs="Times New Roman"/>
          <w:szCs w:val="20"/>
        </w:rPr>
        <w:br/>
      </w:r>
      <w:r w:rsidRPr="007C5CA3">
        <w:rPr>
          <w:rFonts w:ascii="Trebuchet MS" w:eastAsia="Times New Roman" w:hAnsi="Trebuchet MS" w:cs="Times New Roman"/>
          <w:szCs w:val="20"/>
        </w:rPr>
        <w:t xml:space="preserve">W szczególnych przypadkach, zgodnie z przepisem art. 7 ustawy, o której mowa powyżej Zleceniodawca dopuszcza możliwość zapewniania dostępu alternatywnego. </w:t>
      </w:r>
      <w:r w:rsidRPr="007C5CA3">
        <w:rPr>
          <w:rFonts w:ascii="Trebuchet MS" w:eastAsia="Times New Roman" w:hAnsi="Trebuchet MS" w:cs="Times New Roman"/>
          <w:color w:val="auto"/>
          <w:szCs w:val="20"/>
        </w:rPr>
        <w:t xml:space="preserve">W przypadku wniesienia do Zleceniodawcy uzasadnionego wniosku o zapewnienie dostępności, Zleceniobiorca będzie współdziałał ze Zleceniodawcą </w:t>
      </w:r>
      <w:r w:rsidR="007C5CA3">
        <w:rPr>
          <w:rFonts w:ascii="Trebuchet MS" w:eastAsia="Times New Roman" w:hAnsi="Trebuchet MS" w:cs="Times New Roman"/>
          <w:color w:val="auto"/>
          <w:szCs w:val="20"/>
        </w:rPr>
        <w:br/>
      </w:r>
      <w:r w:rsidRPr="007C5CA3">
        <w:rPr>
          <w:rFonts w:ascii="Trebuchet MS" w:eastAsia="Times New Roman" w:hAnsi="Trebuchet MS" w:cs="Times New Roman"/>
          <w:color w:val="auto"/>
          <w:szCs w:val="20"/>
        </w:rPr>
        <w:t>w celu usunięcia barier, których wniosek dotyczy</w:t>
      </w:r>
      <w:r w:rsidR="00C97127" w:rsidRPr="007C5CA3">
        <w:rPr>
          <w:rFonts w:ascii="Trebuchet MS" w:eastAsia="Times New Roman" w:hAnsi="Trebuchet MS" w:cs="Times New Roman"/>
          <w:color w:val="auto"/>
          <w:szCs w:val="20"/>
        </w:rPr>
        <w:t>.</w:t>
      </w:r>
    </w:p>
    <w:p w:rsidR="00D831D9" w:rsidRPr="007C5CA3" w:rsidRDefault="00C97127" w:rsidP="00421420">
      <w:pPr>
        <w:pStyle w:val="Default"/>
        <w:numPr>
          <w:ilvl w:val="3"/>
          <w:numId w:val="29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eastAsia="Times New Roman" w:hAnsi="Trebuchet MS" w:cs="Times New Roman"/>
          <w:szCs w:val="20"/>
        </w:rPr>
        <w:t>Organizacje pozarządowe, które są czynnymi podatnikami podatku VAT powinny posiadać aktualne informacje ujawnione w wykazie podatników podatku VAT prowadzonym przez Szefa Krajowej Administracji Skarbowej</w:t>
      </w:r>
      <w:r w:rsidR="00B26B56" w:rsidRPr="007C5CA3">
        <w:rPr>
          <w:rFonts w:ascii="Trebuchet MS" w:eastAsia="Times New Roman" w:hAnsi="Trebuchet MS" w:cs="Times New Roman"/>
          <w:szCs w:val="20"/>
        </w:rPr>
        <w:t>.</w:t>
      </w:r>
    </w:p>
    <w:p w:rsidR="00470BC4" w:rsidRPr="007C5CA3" w:rsidRDefault="00470BC4" w:rsidP="00421420">
      <w:pPr>
        <w:pStyle w:val="Default"/>
        <w:numPr>
          <w:ilvl w:val="3"/>
          <w:numId w:val="29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eastAsia="Times New Roman" w:hAnsi="Trebuchet MS" w:cs="Trebuchet MS"/>
          <w:szCs w:val="20"/>
        </w:rPr>
        <w:t>W przypadku wykorzystywania pojazdów samochodowych przy realizacji zadania, Zleceniobiorca zapewnia, że pojazdy te będą odpowiadały wymogom przewidzianym w</w:t>
      </w:r>
      <w:r w:rsidRPr="007C5CA3">
        <w:rPr>
          <w:rFonts w:ascii="Trebuchet MS" w:eastAsia="Times New Roman" w:hAnsi="Trebuchet MS" w:cs="Trebuchet MS"/>
          <w:szCs w:val="20"/>
          <w:shd w:val="clear" w:color="auto" w:fill="FFFFFF"/>
        </w:rPr>
        <w:t xml:space="preserve"> przepisie art. 68 ust. 3 ustawy z dnia 11 stycznia 2018r. </w:t>
      </w:r>
      <w:r w:rsidR="007C5CA3">
        <w:rPr>
          <w:rFonts w:ascii="Trebuchet MS" w:eastAsia="Times New Roman" w:hAnsi="Trebuchet MS" w:cs="Trebuchet MS"/>
          <w:szCs w:val="20"/>
          <w:shd w:val="clear" w:color="auto" w:fill="FFFFFF"/>
        </w:rPr>
        <w:br/>
      </w:r>
      <w:r w:rsidRPr="007C5CA3">
        <w:rPr>
          <w:rFonts w:ascii="Trebuchet MS" w:eastAsia="Times New Roman" w:hAnsi="Trebuchet MS" w:cs="Trebuchet MS"/>
          <w:szCs w:val="20"/>
          <w:shd w:val="clear" w:color="auto" w:fill="FFFFFF"/>
        </w:rPr>
        <w:t xml:space="preserve">o </w:t>
      </w:r>
      <w:proofErr w:type="spellStart"/>
      <w:r w:rsidRPr="007C5CA3">
        <w:rPr>
          <w:rFonts w:ascii="Trebuchet MS" w:eastAsia="Times New Roman" w:hAnsi="Trebuchet MS" w:cs="Trebuchet MS"/>
          <w:szCs w:val="20"/>
          <w:shd w:val="clear" w:color="auto" w:fill="FFFFFF"/>
        </w:rPr>
        <w:t>elektromobilności</w:t>
      </w:r>
      <w:proofErr w:type="spellEnd"/>
      <w:r w:rsidRPr="007C5CA3">
        <w:rPr>
          <w:rFonts w:ascii="Trebuchet MS" w:eastAsia="Times New Roman" w:hAnsi="Trebuchet MS" w:cs="Trebuchet MS"/>
          <w:szCs w:val="20"/>
          <w:shd w:val="clear" w:color="auto" w:fill="FFFFFF"/>
        </w:rPr>
        <w:t xml:space="preserve"> i paliwach alternatywnych (Dz. U. z 2023r. poz.</w:t>
      </w:r>
      <w:r w:rsidR="00C005BC" w:rsidRPr="007C5CA3">
        <w:rPr>
          <w:rFonts w:ascii="Trebuchet MS" w:eastAsia="Times New Roman" w:hAnsi="Trebuchet MS" w:cs="Trebuchet MS"/>
          <w:szCs w:val="20"/>
          <w:shd w:val="clear" w:color="auto" w:fill="FFFFFF"/>
        </w:rPr>
        <w:t xml:space="preserve"> </w:t>
      </w:r>
      <w:r w:rsidRPr="007C5CA3">
        <w:rPr>
          <w:rFonts w:ascii="Trebuchet MS" w:eastAsia="Times New Roman" w:hAnsi="Trebuchet MS" w:cs="Trebuchet MS"/>
          <w:szCs w:val="20"/>
          <w:shd w:val="clear" w:color="auto" w:fill="FFFFFF"/>
        </w:rPr>
        <w:t>875,</w:t>
      </w:r>
      <w:r w:rsidR="00C005BC" w:rsidRPr="007C5CA3">
        <w:rPr>
          <w:rFonts w:ascii="Trebuchet MS" w:eastAsia="Times New Roman" w:hAnsi="Trebuchet MS" w:cs="Trebuchet MS"/>
          <w:szCs w:val="20"/>
          <w:shd w:val="clear" w:color="auto" w:fill="FFFFFF"/>
        </w:rPr>
        <w:t xml:space="preserve"> </w:t>
      </w:r>
      <w:r w:rsidRPr="007C5CA3">
        <w:rPr>
          <w:rFonts w:ascii="Trebuchet MS" w:eastAsia="Times New Roman" w:hAnsi="Trebuchet MS" w:cs="Trebuchet MS"/>
          <w:szCs w:val="20"/>
          <w:shd w:val="clear" w:color="auto" w:fill="FFFFFF"/>
        </w:rPr>
        <w:t>1506 i 1681) – o ile z przepisów ustawy obowiązujących w czasie realizacji umowy będzie wynikał</w:t>
      </w:r>
      <w:r w:rsidR="00D831D9" w:rsidRPr="007C5CA3">
        <w:rPr>
          <w:rFonts w:ascii="Trebuchet MS" w:eastAsia="Times New Roman" w:hAnsi="Trebuchet MS" w:cs="Trebuchet MS"/>
          <w:szCs w:val="20"/>
          <w:shd w:val="clear" w:color="auto" w:fill="FFFFFF"/>
        </w:rPr>
        <w:t xml:space="preserve"> obowiązek wykonywania zadania </w:t>
      </w:r>
      <w:r w:rsidRPr="007C5CA3">
        <w:rPr>
          <w:rFonts w:ascii="Trebuchet MS" w:eastAsia="Times New Roman" w:hAnsi="Trebuchet MS" w:cs="Trebuchet MS"/>
          <w:szCs w:val="20"/>
          <w:shd w:val="clear" w:color="auto" w:fill="FFFFFF"/>
        </w:rPr>
        <w:t>przy wykorzystaniu pojazdów odpowiadających tym wymogom.</w:t>
      </w:r>
    </w:p>
    <w:p w:rsidR="00C97127" w:rsidRPr="007C5CA3" w:rsidRDefault="00C97127" w:rsidP="00421420">
      <w:pPr>
        <w:pStyle w:val="Akapitzlist1"/>
        <w:numPr>
          <w:ilvl w:val="0"/>
          <w:numId w:val="33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bCs/>
          <w:color w:val="000000"/>
          <w:szCs w:val="20"/>
        </w:rPr>
        <w:t>Oferenci przystępujący do konkursu powinni posiadać:</w:t>
      </w:r>
    </w:p>
    <w:p w:rsidR="00C97127" w:rsidRPr="007C5CA3" w:rsidRDefault="00C97127" w:rsidP="00421420">
      <w:pPr>
        <w:numPr>
          <w:ilvl w:val="0"/>
          <w:numId w:val="9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bCs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 xml:space="preserve">Odpowiednie, zgodne z przepisami prawa, zasoby lokalowe i rzeczowe (w tym sanitarne). Oferent musi wykazać, że dysponuje lokalem </w:t>
      </w:r>
      <w:r w:rsidR="00D831D9" w:rsidRPr="007C5CA3">
        <w:rPr>
          <w:rFonts w:ascii="Trebuchet MS" w:hAnsi="Trebuchet MS" w:cs="Trebuchet MS"/>
          <w:color w:val="000000"/>
          <w:szCs w:val="20"/>
        </w:rPr>
        <w:t xml:space="preserve">o uregulowanej sytuacji prawnej </w:t>
      </w:r>
      <w:r w:rsidRPr="007C5CA3">
        <w:rPr>
          <w:rFonts w:ascii="Trebuchet MS" w:hAnsi="Trebuchet MS" w:cs="Trebuchet MS"/>
          <w:color w:val="000000"/>
          <w:szCs w:val="20"/>
        </w:rPr>
        <w:t xml:space="preserve">na czas realizacji zadania (np. na podstawie umowy najmu, użyczenia, dzierżawy, prawa własności), gwarantującym bezpieczeństwo osób korzystających ze schronienia. </w:t>
      </w:r>
      <w:r w:rsidRPr="007C5CA3">
        <w:rPr>
          <w:rFonts w:ascii="Trebuchet MS" w:hAnsi="Trebuchet MS" w:cs="Trebuchet MS"/>
          <w:bCs/>
          <w:color w:val="000000"/>
          <w:szCs w:val="20"/>
        </w:rPr>
        <w:t xml:space="preserve">Obiekt ma być dostosowany do </w:t>
      </w:r>
      <w:r w:rsidRPr="007C5CA3">
        <w:rPr>
          <w:rFonts w:ascii="Trebuchet MS" w:hAnsi="Trebuchet MS" w:cs="Trebuchet MS"/>
          <w:bCs/>
          <w:szCs w:val="20"/>
        </w:rPr>
        <w:t>potrzeb osób bezdomnych</w:t>
      </w:r>
      <w:r w:rsidRPr="007C5CA3">
        <w:rPr>
          <w:rFonts w:ascii="Trebuchet MS" w:hAnsi="Trebuchet MS" w:cs="Trebuchet MS"/>
          <w:bCs/>
          <w:color w:val="000000"/>
          <w:szCs w:val="20"/>
        </w:rPr>
        <w:t xml:space="preserve">, a także obowiązujących przepisów i standardów technicznych dla tego typu funkcji </w:t>
      </w:r>
      <w:r w:rsidRPr="007C5CA3">
        <w:rPr>
          <w:rFonts w:ascii="Trebuchet MS" w:hAnsi="Trebuchet MS" w:cs="Trebuchet MS"/>
          <w:color w:val="000000"/>
          <w:szCs w:val="20"/>
        </w:rPr>
        <w:t>oraz zapewniać bezpiecz</w:t>
      </w:r>
      <w:r w:rsidR="00D831D9" w:rsidRPr="007C5CA3">
        <w:rPr>
          <w:rFonts w:ascii="Trebuchet MS" w:hAnsi="Trebuchet MS" w:cs="Trebuchet MS"/>
          <w:color w:val="000000"/>
          <w:szCs w:val="20"/>
        </w:rPr>
        <w:t xml:space="preserve">ne i higieniczne warunki pobytu </w:t>
      </w:r>
      <w:r w:rsidRPr="007C5CA3">
        <w:rPr>
          <w:rFonts w:ascii="Trebuchet MS" w:hAnsi="Trebuchet MS" w:cs="Trebuchet MS"/>
          <w:color w:val="000000"/>
          <w:szCs w:val="20"/>
        </w:rPr>
        <w:t xml:space="preserve">w oparciu o obowiązujące </w:t>
      </w:r>
      <w:r w:rsidR="00A10157">
        <w:rPr>
          <w:rFonts w:ascii="Trebuchet MS" w:hAnsi="Trebuchet MS" w:cs="Trebuchet MS"/>
          <w:color w:val="000000"/>
          <w:szCs w:val="20"/>
        </w:rPr>
        <w:br/>
      </w:r>
      <w:r w:rsidRPr="007C5CA3">
        <w:rPr>
          <w:rFonts w:ascii="Trebuchet MS" w:hAnsi="Trebuchet MS" w:cs="Trebuchet MS"/>
          <w:color w:val="000000"/>
          <w:szCs w:val="20"/>
        </w:rPr>
        <w:t xml:space="preserve">w tym zakresie przepisy prawa (cz. </w:t>
      </w:r>
      <w:r w:rsidR="00124E4F" w:rsidRPr="007C5CA3">
        <w:rPr>
          <w:rFonts w:ascii="Trebuchet MS" w:hAnsi="Trebuchet MS" w:cs="Trebuchet MS"/>
          <w:color w:val="000000"/>
          <w:szCs w:val="20"/>
        </w:rPr>
        <w:t>II</w:t>
      </w:r>
      <w:r w:rsidR="006F33E0" w:rsidRPr="007C5CA3">
        <w:rPr>
          <w:rFonts w:ascii="Trebuchet MS" w:hAnsi="Trebuchet MS" w:cs="Trebuchet MS"/>
          <w:color w:val="000000"/>
          <w:szCs w:val="20"/>
        </w:rPr>
        <w:t>I</w:t>
      </w:r>
      <w:r w:rsidR="00595972" w:rsidRPr="007C5CA3">
        <w:rPr>
          <w:rFonts w:ascii="Trebuchet MS" w:hAnsi="Trebuchet MS" w:cs="Trebuchet MS"/>
          <w:color w:val="000000"/>
          <w:szCs w:val="20"/>
        </w:rPr>
        <w:t xml:space="preserve"> pkt</w:t>
      </w:r>
      <w:r w:rsidRPr="007C5CA3">
        <w:rPr>
          <w:rFonts w:ascii="Trebuchet MS" w:hAnsi="Trebuchet MS" w:cs="Trebuchet MS"/>
          <w:color w:val="000000"/>
          <w:szCs w:val="20"/>
        </w:rPr>
        <w:t xml:space="preserve"> </w:t>
      </w:r>
      <w:r w:rsidR="00135A62" w:rsidRPr="007C5CA3">
        <w:rPr>
          <w:rFonts w:ascii="Trebuchet MS" w:hAnsi="Trebuchet MS" w:cs="Trebuchet MS"/>
          <w:color w:val="000000"/>
          <w:szCs w:val="20"/>
        </w:rPr>
        <w:t>7</w:t>
      </w:r>
      <w:r w:rsidR="00D831D9" w:rsidRPr="007C5CA3">
        <w:rPr>
          <w:rFonts w:ascii="Trebuchet MS" w:hAnsi="Trebuchet MS" w:cs="Trebuchet MS"/>
          <w:color w:val="000000"/>
          <w:szCs w:val="20"/>
        </w:rPr>
        <w:t xml:space="preserve"> ogłoszenia</w:t>
      </w:r>
      <w:r w:rsidRPr="007C5CA3">
        <w:rPr>
          <w:rFonts w:ascii="Trebuchet MS" w:hAnsi="Trebuchet MS" w:cs="Trebuchet MS"/>
          <w:color w:val="000000"/>
          <w:szCs w:val="20"/>
        </w:rPr>
        <w:t xml:space="preserve"> - </w:t>
      </w:r>
      <w:r w:rsidR="00124E4F" w:rsidRPr="007C5CA3">
        <w:rPr>
          <w:rFonts w:ascii="Trebuchet MS" w:hAnsi="Trebuchet MS" w:cs="Trebuchet MS"/>
          <w:color w:val="000000"/>
          <w:szCs w:val="20"/>
        </w:rPr>
        <w:t>załącznik</w:t>
      </w:r>
      <w:r w:rsidRPr="007C5CA3">
        <w:rPr>
          <w:rFonts w:ascii="Trebuchet MS" w:hAnsi="Trebuchet MS" w:cs="Trebuchet MS"/>
          <w:color w:val="000000"/>
          <w:szCs w:val="20"/>
        </w:rPr>
        <w:t xml:space="preserve"> nr </w:t>
      </w:r>
      <w:r w:rsidR="000E1C64" w:rsidRPr="007C5CA3">
        <w:rPr>
          <w:rFonts w:ascii="Trebuchet MS" w:hAnsi="Trebuchet MS" w:cs="Trebuchet MS"/>
          <w:color w:val="000000"/>
          <w:szCs w:val="20"/>
        </w:rPr>
        <w:t>7,8,9 i 10</w:t>
      </w:r>
      <w:r w:rsidRPr="007C5CA3">
        <w:rPr>
          <w:rFonts w:ascii="Trebuchet MS" w:hAnsi="Trebuchet MS" w:cs="Trebuchet MS"/>
          <w:color w:val="000000"/>
          <w:szCs w:val="20"/>
        </w:rPr>
        <w:t>).</w:t>
      </w:r>
    </w:p>
    <w:p w:rsidR="00C97127" w:rsidRPr="007C5CA3" w:rsidRDefault="00C97127" w:rsidP="00421420">
      <w:pPr>
        <w:numPr>
          <w:ilvl w:val="0"/>
          <w:numId w:val="9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bCs/>
          <w:color w:val="000000"/>
          <w:szCs w:val="20"/>
        </w:rPr>
      </w:pPr>
      <w:r w:rsidRPr="007C5CA3">
        <w:rPr>
          <w:rFonts w:ascii="Trebuchet MS" w:hAnsi="Trebuchet MS" w:cs="Trebuchet MS"/>
          <w:bCs/>
          <w:color w:val="000000"/>
          <w:szCs w:val="20"/>
        </w:rPr>
        <w:lastRenderedPageBreak/>
        <w:t xml:space="preserve">Odpowiednie zasoby kadrowe. </w:t>
      </w:r>
      <w:r w:rsidRPr="007C5CA3">
        <w:rPr>
          <w:rFonts w:ascii="Trebuchet MS" w:hAnsi="Trebuchet MS" w:cs="Trebuchet MS"/>
          <w:color w:val="000000"/>
          <w:szCs w:val="20"/>
        </w:rPr>
        <w:t>Oferent musi wykazać, że d</w:t>
      </w:r>
      <w:r w:rsidR="00D831D9" w:rsidRPr="007C5CA3">
        <w:rPr>
          <w:rFonts w:ascii="Trebuchet MS" w:hAnsi="Trebuchet MS" w:cs="Trebuchet MS"/>
          <w:color w:val="000000"/>
          <w:szCs w:val="20"/>
        </w:rPr>
        <w:t xml:space="preserve">ysponuje osobami przewidzianymi </w:t>
      </w:r>
      <w:r w:rsidRPr="007C5CA3">
        <w:rPr>
          <w:rFonts w:ascii="Trebuchet MS" w:hAnsi="Trebuchet MS" w:cs="Trebuchet MS"/>
          <w:color w:val="000000"/>
          <w:szCs w:val="20"/>
        </w:rPr>
        <w:t>do realizacji zadania w liczbie zapewniającej profesjonaln</w:t>
      </w:r>
      <w:r w:rsidR="00D831D9" w:rsidRPr="007C5CA3">
        <w:rPr>
          <w:rFonts w:ascii="Trebuchet MS" w:hAnsi="Trebuchet MS" w:cs="Trebuchet MS"/>
          <w:color w:val="000000"/>
          <w:szCs w:val="20"/>
        </w:rPr>
        <w:t xml:space="preserve">e, należyte, terminowe i zgodne </w:t>
      </w:r>
      <w:r w:rsidRPr="007C5CA3">
        <w:rPr>
          <w:rFonts w:ascii="Trebuchet MS" w:hAnsi="Trebuchet MS" w:cs="Trebuchet MS"/>
          <w:color w:val="000000"/>
          <w:szCs w:val="20"/>
        </w:rPr>
        <w:t xml:space="preserve">z przepisami prawa świadczenie usług. Zadanie powinno być realizowane przez osoby posiadające odpowiednie kwalifikacje, przygotowanie zawodowe, w sposób zapewniający osiągnięcie celu zadania. </w:t>
      </w:r>
      <w:r w:rsidRPr="007C5CA3">
        <w:rPr>
          <w:rFonts w:ascii="Trebuchet MS" w:hAnsi="Trebuchet MS" w:cs="Trebuchet MS"/>
          <w:szCs w:val="20"/>
        </w:rPr>
        <w:t xml:space="preserve">Wymagane zasoby kadrowe, kwalifikacje oraz staż pracy - zgodne z przepisami prawa, w szczególności ustawą o pomocy społecznej i aktami wykonawczymi do niej </w:t>
      </w:r>
      <w:r w:rsidRPr="007C5CA3">
        <w:rPr>
          <w:rFonts w:ascii="Trebuchet MS" w:hAnsi="Trebuchet MS" w:cs="Trebuchet MS"/>
          <w:color w:val="000000"/>
          <w:szCs w:val="20"/>
        </w:rPr>
        <w:t>(cz. I</w:t>
      </w:r>
      <w:r w:rsidR="006F33E0" w:rsidRPr="007C5CA3">
        <w:rPr>
          <w:rFonts w:ascii="Trebuchet MS" w:hAnsi="Trebuchet MS" w:cs="Trebuchet MS"/>
          <w:color w:val="000000"/>
          <w:szCs w:val="20"/>
        </w:rPr>
        <w:t>II</w:t>
      </w:r>
      <w:r w:rsidRPr="007C5CA3">
        <w:rPr>
          <w:rFonts w:ascii="Trebuchet MS" w:hAnsi="Trebuchet MS" w:cs="Trebuchet MS"/>
          <w:color w:val="000000"/>
          <w:szCs w:val="20"/>
        </w:rPr>
        <w:t xml:space="preserve"> pkt </w:t>
      </w:r>
      <w:r w:rsidR="00135A62" w:rsidRPr="007C5CA3">
        <w:rPr>
          <w:rFonts w:ascii="Trebuchet MS" w:hAnsi="Trebuchet MS" w:cs="Trebuchet MS"/>
          <w:color w:val="000000"/>
          <w:szCs w:val="20"/>
        </w:rPr>
        <w:t>7</w:t>
      </w:r>
      <w:r w:rsidRPr="007C5CA3">
        <w:rPr>
          <w:rFonts w:ascii="Trebuchet MS" w:hAnsi="Trebuchet MS" w:cs="Trebuchet MS"/>
          <w:color w:val="000000"/>
          <w:szCs w:val="20"/>
        </w:rPr>
        <w:t xml:space="preserve"> ogłoszenia – </w:t>
      </w:r>
      <w:r w:rsidR="006F33E0" w:rsidRPr="007C5CA3">
        <w:rPr>
          <w:rFonts w:ascii="Trebuchet MS" w:hAnsi="Trebuchet MS" w:cs="Trebuchet MS"/>
          <w:color w:val="000000"/>
          <w:szCs w:val="20"/>
        </w:rPr>
        <w:t>załączniki</w:t>
      </w:r>
      <w:r w:rsidRPr="007C5CA3">
        <w:rPr>
          <w:rFonts w:ascii="Trebuchet MS" w:hAnsi="Trebuchet MS" w:cs="Trebuchet MS"/>
          <w:color w:val="000000"/>
          <w:szCs w:val="20"/>
        </w:rPr>
        <w:t xml:space="preserve"> nr </w:t>
      </w:r>
      <w:r w:rsidR="000E1C64" w:rsidRPr="007C5CA3">
        <w:rPr>
          <w:rFonts w:ascii="Trebuchet MS" w:hAnsi="Trebuchet MS" w:cs="Trebuchet MS"/>
          <w:color w:val="000000"/>
          <w:szCs w:val="20"/>
        </w:rPr>
        <w:t>10 i 11</w:t>
      </w:r>
      <w:r w:rsidR="00D831D9" w:rsidRPr="007C5CA3">
        <w:rPr>
          <w:rFonts w:ascii="Trebuchet MS" w:hAnsi="Trebuchet MS" w:cs="Trebuchet MS"/>
          <w:color w:val="000000"/>
          <w:szCs w:val="20"/>
        </w:rPr>
        <w:t>).</w:t>
      </w:r>
    </w:p>
    <w:p w:rsidR="00C97127" w:rsidRPr="007C5CA3" w:rsidRDefault="00C97127" w:rsidP="00950D2C">
      <w:pPr>
        <w:tabs>
          <w:tab w:val="left" w:pos="142"/>
          <w:tab w:val="left" w:pos="284"/>
        </w:tabs>
        <w:spacing w:line="360" w:lineRule="auto"/>
        <w:rPr>
          <w:rFonts w:ascii="Trebuchet MS" w:hAnsi="Trebuchet MS" w:cs="Trebuchet MS"/>
          <w:bCs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 xml:space="preserve">Szczegółowe informacje na temat kwalifikacji pracowników powinny zostać ujęte </w:t>
      </w:r>
      <w:r w:rsidR="00A10157">
        <w:rPr>
          <w:rFonts w:ascii="Trebuchet MS" w:hAnsi="Trebuchet MS" w:cs="Trebuchet MS"/>
          <w:color w:val="000000"/>
          <w:szCs w:val="20"/>
        </w:rPr>
        <w:br/>
      </w:r>
      <w:r w:rsidRPr="007C5CA3">
        <w:rPr>
          <w:rFonts w:ascii="Trebuchet MS" w:hAnsi="Trebuchet MS" w:cs="Trebuchet MS"/>
          <w:color w:val="000000"/>
          <w:szCs w:val="20"/>
        </w:rPr>
        <w:t>w części IV punkt 2 oferty zasoby kadrowe, rzeczowe i finansowe ofe</w:t>
      </w:r>
      <w:r w:rsidR="00D831D9" w:rsidRPr="007C5CA3">
        <w:rPr>
          <w:rFonts w:ascii="Trebuchet MS" w:hAnsi="Trebuchet MS" w:cs="Trebuchet MS"/>
          <w:color w:val="000000"/>
          <w:szCs w:val="20"/>
        </w:rPr>
        <w:t xml:space="preserve">renta, które będą wykorzystane </w:t>
      </w:r>
      <w:r w:rsidRPr="007C5CA3">
        <w:rPr>
          <w:rFonts w:ascii="Trebuchet MS" w:hAnsi="Trebuchet MS" w:cs="Trebuchet MS"/>
          <w:color w:val="000000"/>
          <w:szCs w:val="20"/>
        </w:rPr>
        <w:t xml:space="preserve">do realizacji zadania. W opisie należy obowiązkowo uwzględnić dla każdej z zatrudnionych osób: stanowisko, rodzaj umowy, wymiar czasu pracy, </w:t>
      </w:r>
      <w:r w:rsidRPr="007C5CA3">
        <w:rPr>
          <w:rFonts w:ascii="Trebuchet MS" w:hAnsi="Trebuchet MS" w:cs="Trebuchet MS"/>
          <w:szCs w:val="20"/>
        </w:rPr>
        <w:t xml:space="preserve">staż pracy w pomocy społecznej </w:t>
      </w:r>
      <w:r w:rsidRPr="007C5CA3">
        <w:rPr>
          <w:rFonts w:ascii="Trebuchet MS" w:hAnsi="Trebuchet MS" w:cs="Trebuchet MS"/>
          <w:color w:val="000000"/>
          <w:szCs w:val="20"/>
        </w:rPr>
        <w:t xml:space="preserve">(dotyczy osoby kierującej jednostką organizacyjną pomocy społecznej), kwalifikacje w tym między innymi: wykształcenie, przebyte szkolenia (w szczególności z zakresu udzielania pierwszej pomocy), kursy, doświadczenie zawodowe polegające na świadczeniu usług opiekuńczych osobom niepełnosprawnym, przewlekle chorym lub osobom w podeszłym wieku, </w:t>
      </w:r>
      <w:r w:rsidR="007F04EE">
        <w:rPr>
          <w:rFonts w:ascii="Trebuchet MS" w:hAnsi="Trebuchet MS" w:cs="Trebuchet MS"/>
          <w:color w:val="000000"/>
          <w:szCs w:val="20"/>
        </w:rPr>
        <w:br/>
      </w:r>
      <w:r w:rsidRPr="007C5CA3">
        <w:rPr>
          <w:rFonts w:ascii="Trebuchet MS" w:hAnsi="Trebuchet MS" w:cs="Trebuchet MS"/>
          <w:color w:val="000000"/>
          <w:szCs w:val="20"/>
        </w:rPr>
        <w:t>a w przypadku wolontariuszy kwalifikacje, zakres współpracy i wymi</w:t>
      </w:r>
      <w:r w:rsidR="00D831D9" w:rsidRPr="007C5CA3">
        <w:rPr>
          <w:rFonts w:ascii="Trebuchet MS" w:hAnsi="Trebuchet MS" w:cs="Trebuchet MS"/>
          <w:color w:val="000000"/>
          <w:szCs w:val="20"/>
        </w:rPr>
        <w:t xml:space="preserve">ar świadczonych usług (zgodnie </w:t>
      </w:r>
      <w:r w:rsidRPr="007C5CA3">
        <w:rPr>
          <w:rFonts w:ascii="Trebuchet MS" w:hAnsi="Trebuchet MS" w:cs="Trebuchet MS"/>
          <w:color w:val="000000"/>
          <w:szCs w:val="20"/>
        </w:rPr>
        <w:t>z zawartym porozumieniem).</w:t>
      </w:r>
    </w:p>
    <w:p w:rsidR="00C1104C" w:rsidRPr="007C5CA3" w:rsidRDefault="00C97127" w:rsidP="00421420">
      <w:pPr>
        <w:numPr>
          <w:ilvl w:val="0"/>
          <w:numId w:val="9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bCs/>
          <w:color w:val="000000"/>
          <w:szCs w:val="20"/>
        </w:rPr>
      </w:pPr>
      <w:r w:rsidRPr="007C5CA3">
        <w:rPr>
          <w:rFonts w:ascii="Trebuchet MS" w:hAnsi="Trebuchet MS" w:cs="Trebuchet MS"/>
          <w:bCs/>
          <w:color w:val="000000"/>
          <w:szCs w:val="20"/>
        </w:rPr>
        <w:t>Preferowane: doświadczenie podmiotu uprawnionego</w:t>
      </w:r>
      <w:r w:rsidR="00D831D9" w:rsidRPr="007C5CA3">
        <w:rPr>
          <w:rFonts w:ascii="Trebuchet MS" w:hAnsi="Trebuchet MS" w:cs="Trebuchet MS"/>
          <w:bCs/>
          <w:color w:val="000000"/>
          <w:szCs w:val="20"/>
        </w:rPr>
        <w:t xml:space="preserve"> w realizacji zadań tego samego </w:t>
      </w:r>
      <w:r w:rsidRPr="007C5CA3">
        <w:rPr>
          <w:rFonts w:ascii="Trebuchet MS" w:hAnsi="Trebuchet MS" w:cs="Trebuchet MS"/>
          <w:bCs/>
          <w:color w:val="000000"/>
          <w:szCs w:val="20"/>
        </w:rPr>
        <w:t>lub podobnego rodzaju.</w:t>
      </w:r>
    </w:p>
    <w:p w:rsidR="004F10BF" w:rsidRPr="007C5CA3" w:rsidRDefault="004F10BF" w:rsidP="00421420">
      <w:pPr>
        <w:pStyle w:val="Akapitzlist1"/>
        <w:numPr>
          <w:ilvl w:val="0"/>
          <w:numId w:val="33"/>
        </w:numPr>
        <w:tabs>
          <w:tab w:val="left" w:pos="142"/>
          <w:tab w:val="left" w:pos="284"/>
        </w:tabs>
        <w:spacing w:line="360" w:lineRule="auto"/>
        <w:ind w:hanging="2880"/>
        <w:rPr>
          <w:rFonts w:ascii="Trebuchet MS" w:hAnsi="Trebuchet MS" w:cs="Trebuchet MS"/>
          <w:bCs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>Koszty jakie można ponieść w ramach dotacji.</w:t>
      </w:r>
    </w:p>
    <w:p w:rsidR="00A13381" w:rsidRPr="007C5CA3" w:rsidRDefault="004F10BF" w:rsidP="00421420">
      <w:pPr>
        <w:pStyle w:val="western"/>
        <w:numPr>
          <w:ilvl w:val="0"/>
          <w:numId w:val="8"/>
        </w:numPr>
        <w:tabs>
          <w:tab w:val="left" w:pos="142"/>
          <w:tab w:val="left" w:pos="284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bCs/>
          <w:szCs w:val="20"/>
        </w:rPr>
      </w:pPr>
      <w:r w:rsidRPr="007C5CA3">
        <w:rPr>
          <w:rFonts w:ascii="Trebuchet MS" w:hAnsi="Trebuchet MS" w:cs="Trebuchet MS"/>
          <w:bCs/>
          <w:color w:val="000000"/>
          <w:szCs w:val="20"/>
        </w:rPr>
        <w:t>Za kwalifikowane uznaje się wydatki (koszty) niezbędne</w:t>
      </w:r>
      <w:r w:rsidR="00D831D9" w:rsidRPr="007C5CA3">
        <w:rPr>
          <w:rFonts w:ascii="Trebuchet MS" w:hAnsi="Trebuchet MS" w:cs="Trebuchet MS"/>
          <w:bCs/>
          <w:color w:val="000000"/>
          <w:szCs w:val="20"/>
        </w:rPr>
        <w:t xml:space="preserve"> do realizacji zadania </w:t>
      </w:r>
      <w:r w:rsidR="007F04EE">
        <w:rPr>
          <w:rFonts w:ascii="Trebuchet MS" w:hAnsi="Trebuchet MS" w:cs="Trebuchet MS"/>
          <w:bCs/>
          <w:color w:val="000000"/>
          <w:szCs w:val="20"/>
        </w:rPr>
        <w:br/>
      </w:r>
      <w:r w:rsidR="00D831D9" w:rsidRPr="007C5CA3">
        <w:rPr>
          <w:rFonts w:ascii="Trebuchet MS" w:hAnsi="Trebuchet MS" w:cs="Trebuchet MS"/>
          <w:bCs/>
          <w:color w:val="000000"/>
          <w:szCs w:val="20"/>
        </w:rPr>
        <w:t xml:space="preserve">i zgodne </w:t>
      </w:r>
      <w:r w:rsidRPr="007C5CA3">
        <w:rPr>
          <w:rFonts w:ascii="Trebuchet MS" w:hAnsi="Trebuchet MS" w:cs="Trebuchet MS"/>
          <w:bCs/>
          <w:color w:val="000000"/>
          <w:szCs w:val="20"/>
        </w:rPr>
        <w:t>z zasadami rzetelnej gospodarki finansowej.</w:t>
      </w:r>
      <w:r w:rsidRPr="007C5CA3">
        <w:rPr>
          <w:rFonts w:ascii="Trebuchet MS" w:hAnsi="Trebuchet MS" w:cs="Trebuchet MS"/>
          <w:color w:val="000000"/>
          <w:szCs w:val="20"/>
        </w:rPr>
        <w:t xml:space="preserve"> </w:t>
      </w:r>
      <w:r w:rsidRPr="007C5CA3">
        <w:rPr>
          <w:rFonts w:ascii="Trebuchet MS" w:hAnsi="Trebuchet MS" w:cs="Trebuchet MS"/>
          <w:bCs/>
          <w:color w:val="000000"/>
          <w:szCs w:val="20"/>
        </w:rPr>
        <w:t xml:space="preserve">Dotacja </w:t>
      </w:r>
      <w:r w:rsidR="00D831D9" w:rsidRPr="007C5CA3">
        <w:rPr>
          <w:rFonts w:ascii="Trebuchet MS" w:hAnsi="Trebuchet MS" w:cs="Trebuchet MS"/>
          <w:bCs/>
          <w:color w:val="000000"/>
          <w:szCs w:val="20"/>
        </w:rPr>
        <w:t xml:space="preserve">przeznaczona może być wyłącznie </w:t>
      </w:r>
      <w:r w:rsidRPr="007C5CA3">
        <w:rPr>
          <w:rFonts w:ascii="Trebuchet MS" w:hAnsi="Trebuchet MS" w:cs="Trebuchet MS"/>
          <w:bCs/>
          <w:color w:val="000000"/>
          <w:szCs w:val="20"/>
        </w:rPr>
        <w:t>na</w:t>
      </w:r>
      <w:r w:rsidR="00CE0465" w:rsidRPr="007C5CA3">
        <w:rPr>
          <w:rFonts w:ascii="Trebuchet MS" w:hAnsi="Trebuchet MS" w:cs="Trebuchet MS"/>
          <w:bCs/>
          <w:color w:val="000000"/>
          <w:szCs w:val="20"/>
        </w:rPr>
        <w:t xml:space="preserve"> wydatki związane z realizacją </w:t>
      </w:r>
      <w:r w:rsidRPr="007C5CA3">
        <w:rPr>
          <w:rFonts w:ascii="Trebuchet MS" w:hAnsi="Trebuchet MS" w:cs="Trebuchet MS"/>
          <w:bCs/>
          <w:color w:val="000000"/>
          <w:szCs w:val="20"/>
        </w:rPr>
        <w:t xml:space="preserve">zadania publicznego zgodne </w:t>
      </w:r>
      <w:r w:rsidR="007F04EE">
        <w:rPr>
          <w:rFonts w:ascii="Trebuchet MS" w:hAnsi="Trebuchet MS" w:cs="Trebuchet MS"/>
          <w:bCs/>
          <w:color w:val="000000"/>
          <w:szCs w:val="20"/>
        </w:rPr>
        <w:br/>
      </w:r>
      <w:r w:rsidRPr="007C5CA3">
        <w:rPr>
          <w:rFonts w:ascii="Trebuchet MS" w:hAnsi="Trebuchet MS" w:cs="Trebuchet MS"/>
          <w:bCs/>
          <w:color w:val="000000"/>
          <w:szCs w:val="20"/>
        </w:rPr>
        <w:t>z zatwierdzonym zestawieniem kosztów realizacji zadania.</w:t>
      </w:r>
    </w:p>
    <w:p w:rsidR="00A13381" w:rsidRPr="007C5CA3" w:rsidRDefault="004F10BF" w:rsidP="00421420">
      <w:pPr>
        <w:pStyle w:val="western"/>
        <w:numPr>
          <w:ilvl w:val="0"/>
          <w:numId w:val="8"/>
        </w:numPr>
        <w:tabs>
          <w:tab w:val="left" w:pos="142"/>
          <w:tab w:val="left" w:pos="284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bCs/>
          <w:szCs w:val="20"/>
        </w:rPr>
      </w:pPr>
      <w:r w:rsidRPr="007C5CA3">
        <w:rPr>
          <w:rFonts w:ascii="Trebuchet MS" w:hAnsi="Trebuchet MS" w:cs="Trebuchet MS"/>
          <w:bCs/>
          <w:szCs w:val="20"/>
        </w:rPr>
        <w:t>W przypadku, gdy w tym samym obiekcie lub przy pomocy tych samych osób realizowane jest więcej niż jedno zadanie publiczne lub prowadzona jest inna działalność, oferent zobowiązany jest do opracowania i stosowa</w:t>
      </w:r>
      <w:r w:rsidR="00A13381" w:rsidRPr="007C5CA3">
        <w:rPr>
          <w:rFonts w:ascii="Trebuchet MS" w:hAnsi="Trebuchet MS" w:cs="Trebuchet MS"/>
          <w:bCs/>
          <w:szCs w:val="20"/>
        </w:rPr>
        <w:t xml:space="preserve">nia wskaźnika podziału kosztów </w:t>
      </w:r>
      <w:r w:rsidRPr="007C5CA3">
        <w:rPr>
          <w:rFonts w:ascii="Trebuchet MS" w:hAnsi="Trebuchet MS" w:cs="Trebuchet MS"/>
          <w:bCs/>
          <w:szCs w:val="20"/>
        </w:rPr>
        <w:t xml:space="preserve">(np. eksploatacyjnych, wynagrodzeń, administracyjnych) </w:t>
      </w:r>
      <w:r w:rsidR="002E6239" w:rsidRPr="007C5CA3">
        <w:rPr>
          <w:rFonts w:ascii="Trebuchet MS" w:hAnsi="Trebuchet MS" w:cs="Trebuchet MS"/>
          <w:bCs/>
          <w:szCs w:val="20"/>
        </w:rPr>
        <w:t>odpowiednio</w:t>
      </w:r>
      <w:r w:rsidRPr="007C5CA3">
        <w:rPr>
          <w:rFonts w:ascii="Trebuchet MS" w:hAnsi="Trebuchet MS" w:cs="Trebuchet MS"/>
          <w:bCs/>
          <w:szCs w:val="20"/>
        </w:rPr>
        <w:t xml:space="preserve"> do ich części wykorzystywanych przy realizacji zadania publicznego.</w:t>
      </w:r>
    </w:p>
    <w:p w:rsidR="00A13381" w:rsidRPr="007C5CA3" w:rsidRDefault="004F10BF" w:rsidP="00421420">
      <w:pPr>
        <w:pStyle w:val="western"/>
        <w:numPr>
          <w:ilvl w:val="0"/>
          <w:numId w:val="8"/>
        </w:numPr>
        <w:tabs>
          <w:tab w:val="left" w:pos="142"/>
          <w:tab w:val="left" w:pos="284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bCs/>
          <w:szCs w:val="20"/>
        </w:rPr>
      </w:pPr>
      <w:r w:rsidRPr="007C5CA3">
        <w:rPr>
          <w:rFonts w:ascii="Trebuchet MS" w:hAnsi="Trebuchet MS" w:cs="Trebuchet MS"/>
          <w:bCs/>
          <w:color w:val="000000"/>
          <w:szCs w:val="20"/>
          <w:lang w:eastAsia="ar-SA" w:bidi="ar-SA"/>
        </w:rPr>
        <w:t>W trakcie realizacji zadania będą mogły być dokonywane przesunięcia pomiędzy poszczególnymi pozycjami kosztów, określonymi w ka</w:t>
      </w:r>
      <w:r w:rsidR="00D831D9" w:rsidRPr="007C5CA3">
        <w:rPr>
          <w:rFonts w:ascii="Trebuchet MS" w:hAnsi="Trebuchet MS" w:cs="Trebuchet MS"/>
          <w:bCs/>
          <w:color w:val="000000"/>
          <w:szCs w:val="20"/>
          <w:lang w:eastAsia="ar-SA" w:bidi="ar-SA"/>
        </w:rPr>
        <w:t xml:space="preserve">lkulacji przewidywanych </w:t>
      </w:r>
      <w:r w:rsidR="00D831D9" w:rsidRPr="007C5CA3">
        <w:rPr>
          <w:rFonts w:ascii="Trebuchet MS" w:hAnsi="Trebuchet MS" w:cs="Trebuchet MS"/>
          <w:bCs/>
          <w:color w:val="000000"/>
          <w:szCs w:val="20"/>
          <w:lang w:eastAsia="ar-SA" w:bidi="ar-SA"/>
        </w:rPr>
        <w:lastRenderedPageBreak/>
        <w:t xml:space="preserve">kosztów </w:t>
      </w:r>
      <w:r w:rsidRPr="007C5CA3">
        <w:rPr>
          <w:rFonts w:ascii="Trebuchet MS" w:hAnsi="Trebuchet MS" w:cs="Trebuchet MS"/>
          <w:bCs/>
          <w:color w:val="000000"/>
          <w:szCs w:val="20"/>
          <w:lang w:eastAsia="ar-SA" w:bidi="ar-SA"/>
        </w:rPr>
        <w:t>w łącznej wysokości do 25 % wartości dotacji, z zastrzeżeniem, że zmiany wymagać będą uprzedniej zgody Zleceniodawcy, w formie przewidzianej</w:t>
      </w:r>
      <w:r w:rsidR="00D831D9" w:rsidRPr="007C5CA3">
        <w:rPr>
          <w:rFonts w:ascii="Trebuchet MS" w:hAnsi="Trebuchet MS" w:cs="Trebuchet MS"/>
          <w:bCs/>
          <w:color w:val="000000"/>
          <w:szCs w:val="20"/>
          <w:lang w:eastAsia="ar-SA" w:bidi="ar-SA"/>
        </w:rPr>
        <w:t xml:space="preserve"> dla zmiany umowy. Dopuszcza </w:t>
      </w:r>
      <w:r w:rsidRPr="007C5CA3">
        <w:rPr>
          <w:rFonts w:ascii="Trebuchet MS" w:hAnsi="Trebuchet MS" w:cs="Trebuchet MS"/>
          <w:bCs/>
          <w:color w:val="000000"/>
          <w:szCs w:val="20"/>
          <w:lang w:eastAsia="ar-SA" w:bidi="ar-SA"/>
        </w:rPr>
        <w:t>się również możliwość utworzenia nowej pozycji k</w:t>
      </w:r>
      <w:r w:rsidR="002E6239" w:rsidRPr="007C5CA3">
        <w:rPr>
          <w:rFonts w:ascii="Trebuchet MS" w:hAnsi="Trebuchet MS" w:cs="Trebuchet MS"/>
          <w:bCs/>
          <w:color w:val="000000"/>
          <w:szCs w:val="20"/>
          <w:lang w:eastAsia="ar-SA" w:bidi="ar-SA"/>
        </w:rPr>
        <w:t>o</w:t>
      </w:r>
      <w:r w:rsidR="00D831D9" w:rsidRPr="007C5CA3">
        <w:rPr>
          <w:rFonts w:ascii="Trebuchet MS" w:hAnsi="Trebuchet MS" w:cs="Trebuchet MS"/>
          <w:bCs/>
          <w:color w:val="000000"/>
          <w:szCs w:val="20"/>
          <w:lang w:eastAsia="ar-SA" w:bidi="ar-SA"/>
        </w:rPr>
        <w:t xml:space="preserve">sztowej </w:t>
      </w:r>
      <w:r w:rsidR="00215FA6">
        <w:rPr>
          <w:rFonts w:ascii="Trebuchet MS" w:hAnsi="Trebuchet MS" w:cs="Trebuchet MS"/>
          <w:bCs/>
          <w:color w:val="000000"/>
          <w:szCs w:val="20"/>
          <w:lang w:eastAsia="ar-SA" w:bidi="ar-SA"/>
        </w:rPr>
        <w:br/>
      </w:r>
      <w:r w:rsidR="00D831D9" w:rsidRPr="007C5CA3">
        <w:rPr>
          <w:rFonts w:ascii="Trebuchet MS" w:hAnsi="Trebuchet MS" w:cs="Trebuchet MS"/>
          <w:bCs/>
          <w:color w:val="000000"/>
          <w:szCs w:val="20"/>
          <w:lang w:eastAsia="ar-SA" w:bidi="ar-SA"/>
        </w:rPr>
        <w:t xml:space="preserve">w ramach kwoty dotacji </w:t>
      </w:r>
      <w:r w:rsidRPr="007C5CA3">
        <w:rPr>
          <w:rFonts w:ascii="Trebuchet MS" w:hAnsi="Trebuchet MS" w:cs="Trebuchet MS"/>
          <w:bCs/>
          <w:color w:val="000000"/>
          <w:szCs w:val="20"/>
          <w:lang w:eastAsia="ar-SA" w:bidi="ar-SA"/>
        </w:rPr>
        <w:t>na zasadach określonych powyżej. Zmiany muszą być zgodne z zasadami obowiązującymi przy gospodarowaniu środkami publicznymi.</w:t>
      </w:r>
    </w:p>
    <w:p w:rsidR="00A13381" w:rsidRPr="007C5CA3" w:rsidRDefault="004F10BF" w:rsidP="00421420">
      <w:pPr>
        <w:pStyle w:val="western"/>
        <w:numPr>
          <w:ilvl w:val="0"/>
          <w:numId w:val="8"/>
        </w:numPr>
        <w:tabs>
          <w:tab w:val="left" w:pos="142"/>
          <w:tab w:val="left" w:pos="284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bCs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>W Zestawieniu kosztów realizacji zadania (sekcja V.A oferty) w kolumnie „rodzaj miary” należy wpisać w poszczególnych pozycjach kosztorysu: „osobodzień”. Ilość jednostek odpowiadać będzie liczbie przewidzianych osobodni realizacji zadania. Pod kalkulacją należy obowiązkowo wpisać: „Koszt osobodnia (koszt pobytu 1 osoby przez 1 dzień) w ramac</w:t>
      </w:r>
      <w:r w:rsidR="00CE0465" w:rsidRPr="007C5CA3">
        <w:rPr>
          <w:rFonts w:ascii="Trebuchet MS" w:hAnsi="Trebuchet MS" w:cs="Trebuchet MS"/>
          <w:color w:val="000000"/>
          <w:szCs w:val="20"/>
        </w:rPr>
        <w:t>h środków z dotacji wynosi: …</w:t>
      </w:r>
      <w:r w:rsidRPr="007C5CA3">
        <w:rPr>
          <w:rFonts w:ascii="Trebuchet MS" w:hAnsi="Trebuchet MS" w:cs="Trebuchet MS"/>
          <w:color w:val="000000"/>
          <w:szCs w:val="20"/>
        </w:rPr>
        <w:t xml:space="preserve">  złotych”.</w:t>
      </w:r>
    </w:p>
    <w:p w:rsidR="00D831D9" w:rsidRPr="007C5CA3" w:rsidRDefault="00215FA6" w:rsidP="00421420">
      <w:pPr>
        <w:pStyle w:val="western"/>
        <w:numPr>
          <w:ilvl w:val="0"/>
          <w:numId w:val="8"/>
        </w:numPr>
        <w:tabs>
          <w:tab w:val="left" w:pos="142"/>
          <w:tab w:val="left" w:pos="284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bCs/>
          <w:szCs w:val="20"/>
        </w:rPr>
      </w:pPr>
      <w:r w:rsidRPr="007C5CA3">
        <w:rPr>
          <w:rFonts w:ascii="Trebuchet MS" w:hAnsi="Trebuchet MS" w:cs="Trebuchet MS"/>
          <w:bCs/>
          <w:color w:val="000000"/>
          <w:szCs w:val="20"/>
        </w:rPr>
        <w:t>Sekcja V.A</w:t>
      </w:r>
      <w:r w:rsidR="004F10BF" w:rsidRPr="007C5CA3">
        <w:rPr>
          <w:rFonts w:ascii="Trebuchet MS" w:hAnsi="Trebuchet MS" w:cs="Trebuchet MS"/>
          <w:bCs/>
          <w:color w:val="000000"/>
          <w:szCs w:val="20"/>
        </w:rPr>
        <w:t xml:space="preserve"> oferty – Zestawienie kosztów realizacji zadania musi być spójna </w:t>
      </w:r>
      <w:r>
        <w:rPr>
          <w:rFonts w:ascii="Trebuchet MS" w:hAnsi="Trebuchet MS" w:cs="Trebuchet MS"/>
          <w:bCs/>
          <w:color w:val="000000"/>
          <w:szCs w:val="20"/>
        </w:rPr>
        <w:br/>
      </w:r>
      <w:r w:rsidR="004F10BF" w:rsidRPr="007C5CA3">
        <w:rPr>
          <w:rFonts w:ascii="Trebuchet MS" w:hAnsi="Trebuchet MS" w:cs="Trebuchet MS"/>
          <w:bCs/>
          <w:color w:val="000000"/>
          <w:szCs w:val="20"/>
        </w:rPr>
        <w:t>z częścią III punkt 4 oferty – Plan i harmonogram działań na rok 202</w:t>
      </w:r>
      <w:r w:rsidR="006F33E0" w:rsidRPr="007C5CA3">
        <w:rPr>
          <w:rFonts w:ascii="Trebuchet MS" w:hAnsi="Trebuchet MS" w:cs="Trebuchet MS"/>
          <w:bCs/>
          <w:color w:val="000000"/>
          <w:szCs w:val="20"/>
        </w:rPr>
        <w:t>4</w:t>
      </w:r>
      <w:r w:rsidR="004F10BF" w:rsidRPr="007C5CA3">
        <w:rPr>
          <w:rFonts w:ascii="Trebuchet MS" w:hAnsi="Trebuchet MS" w:cs="Trebuchet MS"/>
          <w:bCs/>
          <w:color w:val="000000"/>
          <w:szCs w:val="20"/>
        </w:rPr>
        <w:t>.</w:t>
      </w:r>
    </w:p>
    <w:p w:rsidR="004F10BF" w:rsidRPr="007C5CA3" w:rsidRDefault="004F10BF" w:rsidP="00421420">
      <w:pPr>
        <w:pStyle w:val="western"/>
        <w:numPr>
          <w:ilvl w:val="0"/>
          <w:numId w:val="33"/>
        </w:numPr>
        <w:tabs>
          <w:tab w:val="left" w:pos="142"/>
          <w:tab w:val="left" w:pos="284"/>
        </w:tabs>
        <w:spacing w:before="0" w:after="0" w:line="360" w:lineRule="auto"/>
        <w:ind w:left="142" w:hanging="142"/>
        <w:jc w:val="left"/>
        <w:rPr>
          <w:rFonts w:ascii="Trebuchet MS" w:hAnsi="Trebuchet MS" w:cs="Trebuchet MS"/>
          <w:bCs/>
          <w:szCs w:val="20"/>
        </w:rPr>
      </w:pPr>
      <w:r w:rsidRPr="007C5CA3">
        <w:rPr>
          <w:rFonts w:ascii="Trebuchet MS" w:hAnsi="Trebuchet MS" w:cs="Trebuchet MS"/>
          <w:bCs/>
          <w:szCs w:val="20"/>
        </w:rPr>
        <w:t>Udz</w:t>
      </w:r>
      <w:r w:rsidR="00D831D9" w:rsidRPr="007C5CA3">
        <w:rPr>
          <w:rFonts w:ascii="Trebuchet MS" w:hAnsi="Trebuchet MS" w:cs="Trebuchet MS"/>
          <w:bCs/>
          <w:szCs w:val="20"/>
        </w:rPr>
        <w:t>iał środków własnych w zadaniu.</w:t>
      </w:r>
    </w:p>
    <w:p w:rsidR="004F10BF" w:rsidRPr="007C5CA3" w:rsidRDefault="004F10BF" w:rsidP="00421420">
      <w:pPr>
        <w:pStyle w:val="Default"/>
        <w:numPr>
          <w:ilvl w:val="0"/>
          <w:numId w:val="5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 xml:space="preserve">Oferent powinien wykazać wkład własny (finansowy lub finansowy </w:t>
      </w:r>
      <w:r w:rsidR="00215FA6">
        <w:rPr>
          <w:rFonts w:ascii="Trebuchet MS" w:hAnsi="Trebuchet MS" w:cs="Trebuchet MS"/>
          <w:szCs w:val="20"/>
        </w:rPr>
        <w:br/>
      </w:r>
      <w:r w:rsidRPr="007C5CA3">
        <w:rPr>
          <w:rFonts w:ascii="Trebuchet MS" w:hAnsi="Trebuchet MS" w:cs="Trebuchet MS"/>
          <w:szCs w:val="20"/>
        </w:rPr>
        <w:t>i niefinansowy), który umożliwi właściwe wykonanie zadania w wysokości nie mniejszej niż 1%</w:t>
      </w:r>
      <w:r w:rsidR="00D831D9" w:rsidRPr="007C5CA3">
        <w:rPr>
          <w:rFonts w:ascii="Trebuchet MS" w:hAnsi="Trebuchet MS" w:cs="Trebuchet MS"/>
          <w:szCs w:val="20"/>
        </w:rPr>
        <w:t xml:space="preserve"> wartości wnioskowanej dotacji.</w:t>
      </w:r>
    </w:p>
    <w:p w:rsidR="004F10BF" w:rsidRPr="007C5CA3" w:rsidRDefault="004F10BF" w:rsidP="00421420">
      <w:pPr>
        <w:pStyle w:val="Default"/>
        <w:numPr>
          <w:ilvl w:val="0"/>
          <w:numId w:val="5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W sytuacji, gdy Oferent wnosi do realizacji zadania wkład niefinansowy osobowy (świadczenie wolontariusza), konieczne jest przestr</w:t>
      </w:r>
      <w:r w:rsidR="00D831D9" w:rsidRPr="007C5CA3">
        <w:rPr>
          <w:rFonts w:ascii="Trebuchet MS" w:hAnsi="Trebuchet MS" w:cs="Trebuchet MS"/>
          <w:szCs w:val="20"/>
        </w:rPr>
        <w:t>zeganie następujących warunków:</w:t>
      </w:r>
    </w:p>
    <w:p w:rsidR="00066A9F" w:rsidRPr="007C5CA3" w:rsidRDefault="004F10BF" w:rsidP="00421420">
      <w:pPr>
        <w:pStyle w:val="Default"/>
        <w:numPr>
          <w:ilvl w:val="0"/>
          <w:numId w:val="26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zakres, sposób i liczba godzin wykonywania pracy przez wolontariusza muszą być określone w porozumieniu zawartym zgodnie z art. 44 ustawy o d</w:t>
      </w:r>
      <w:r w:rsidR="00D831D9" w:rsidRPr="007C5CA3">
        <w:rPr>
          <w:rFonts w:ascii="Trebuchet MS" w:hAnsi="Trebuchet MS" w:cs="Trebuchet MS"/>
          <w:szCs w:val="20"/>
        </w:rPr>
        <w:t>ziałalności pożytku publicznego i o wolontariacie,</w:t>
      </w:r>
    </w:p>
    <w:p w:rsidR="00066A9F" w:rsidRPr="007C5CA3" w:rsidRDefault="004F10BF" w:rsidP="00421420">
      <w:pPr>
        <w:pStyle w:val="Default"/>
        <w:numPr>
          <w:ilvl w:val="0"/>
          <w:numId w:val="26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wolontariusz musi prowadzić na bieżąco karty pracy wraz z opisem wykonywanej pracy (dokumentacja ta musi być przechowywana na zasadach ogólnych, tak jak dokumenty finansowe); karty pracy muszą być podpisane przez wolontariusza oraz osobę upoważnioną do odbioru pracy</w:t>
      </w:r>
      <w:r w:rsidR="00D831D9" w:rsidRPr="007C5CA3">
        <w:rPr>
          <w:rFonts w:ascii="Trebuchet MS" w:hAnsi="Trebuchet MS" w:cs="Trebuchet MS"/>
          <w:szCs w:val="20"/>
        </w:rPr>
        <w:t xml:space="preserve"> wykonanej przez wolontariusza,</w:t>
      </w:r>
    </w:p>
    <w:p w:rsidR="00066A9F" w:rsidRPr="007C5CA3" w:rsidRDefault="004F10BF" w:rsidP="00421420">
      <w:pPr>
        <w:pStyle w:val="Default"/>
        <w:numPr>
          <w:ilvl w:val="0"/>
          <w:numId w:val="26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wolontariusz powinien posiadać kwalifikacje i spełniać w</w:t>
      </w:r>
      <w:r w:rsidR="00D831D9" w:rsidRPr="007C5CA3">
        <w:rPr>
          <w:rFonts w:ascii="Trebuchet MS" w:hAnsi="Trebuchet MS" w:cs="Trebuchet MS"/>
          <w:szCs w:val="20"/>
        </w:rPr>
        <w:t>ymagania odpowiednie do rodzaju i zakresu wykonywanej pracy,</w:t>
      </w:r>
    </w:p>
    <w:p w:rsidR="00066A9F" w:rsidRPr="007C5CA3" w:rsidRDefault="005E4589" w:rsidP="00421420">
      <w:pPr>
        <w:pStyle w:val="Default"/>
        <w:numPr>
          <w:ilvl w:val="0"/>
          <w:numId w:val="26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wartość pracy jednego wolontariusza za jedną godzinę pracy nie może przekroczyć minimalnej stawki godzinowej przewidzianej za pracę dla umów cywilnoprawnyc</w:t>
      </w:r>
      <w:r w:rsidR="00D831D9" w:rsidRPr="007C5CA3">
        <w:rPr>
          <w:rFonts w:ascii="Trebuchet MS" w:hAnsi="Trebuchet MS" w:cs="Trebuchet MS"/>
          <w:szCs w:val="20"/>
        </w:rPr>
        <w:t xml:space="preserve">h, </w:t>
      </w:r>
      <w:r w:rsidR="00D43AB5" w:rsidRPr="007C5CA3">
        <w:rPr>
          <w:rFonts w:ascii="Trebuchet MS" w:hAnsi="Trebuchet MS" w:cs="Trebuchet MS"/>
          <w:szCs w:val="20"/>
        </w:rPr>
        <w:t>z zastrzeżeniem pkt</w:t>
      </w:r>
      <w:r w:rsidR="002D5A88" w:rsidRPr="007C5CA3">
        <w:rPr>
          <w:rFonts w:ascii="Trebuchet MS" w:hAnsi="Trebuchet MS" w:cs="Trebuchet MS"/>
          <w:szCs w:val="20"/>
        </w:rPr>
        <w:t xml:space="preserve"> 5</w:t>
      </w:r>
      <w:r w:rsidR="00D831D9" w:rsidRPr="007C5CA3">
        <w:rPr>
          <w:rFonts w:ascii="Trebuchet MS" w:hAnsi="Trebuchet MS" w:cs="Trebuchet MS"/>
          <w:szCs w:val="20"/>
        </w:rPr>
        <w:t xml:space="preserve"> poniżej,</w:t>
      </w:r>
    </w:p>
    <w:p w:rsidR="006227E2" w:rsidRPr="007C5CA3" w:rsidRDefault="004F10BF" w:rsidP="00421420">
      <w:pPr>
        <w:pStyle w:val="Default"/>
        <w:numPr>
          <w:ilvl w:val="0"/>
          <w:numId w:val="26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jeżeli wolontariusz wykonuje pracę taką, jak stały personel, to kalkulacja wkładu pracy wolontariusza może być dokonana w oparciu o stawki o</w:t>
      </w:r>
      <w:r w:rsidR="00D831D9" w:rsidRPr="007C5CA3">
        <w:rPr>
          <w:rFonts w:ascii="Trebuchet MS" w:hAnsi="Trebuchet MS" w:cs="Trebuchet MS"/>
          <w:szCs w:val="20"/>
        </w:rPr>
        <w:t xml:space="preserve">bowiązujące </w:t>
      </w:r>
      <w:r w:rsidR="00D831D9" w:rsidRPr="007C5CA3">
        <w:rPr>
          <w:rFonts w:ascii="Trebuchet MS" w:hAnsi="Trebuchet MS" w:cs="Trebuchet MS"/>
          <w:szCs w:val="20"/>
        </w:rPr>
        <w:lastRenderedPageBreak/>
        <w:t xml:space="preserve">dla tego personelu, </w:t>
      </w:r>
      <w:r w:rsidRPr="007C5CA3">
        <w:rPr>
          <w:rFonts w:ascii="Trebuchet MS" w:hAnsi="Trebuchet MS" w:cs="Trebuchet MS"/>
          <w:szCs w:val="20"/>
        </w:rPr>
        <w:t xml:space="preserve">z tym, że warunkiem przyjęcia do kalkulacji kwoty wyższej niż kwota wskazana w </w:t>
      </w:r>
      <w:r w:rsidR="006E1305" w:rsidRPr="007C5CA3">
        <w:rPr>
          <w:rFonts w:ascii="Trebuchet MS" w:hAnsi="Trebuchet MS" w:cs="Trebuchet MS"/>
          <w:szCs w:val="20"/>
        </w:rPr>
        <w:t>pkt</w:t>
      </w:r>
      <w:r w:rsidR="00066A9F" w:rsidRPr="007C5CA3">
        <w:rPr>
          <w:rFonts w:ascii="Trebuchet MS" w:hAnsi="Trebuchet MS" w:cs="Trebuchet MS"/>
          <w:szCs w:val="20"/>
        </w:rPr>
        <w:t xml:space="preserve"> 4</w:t>
      </w:r>
      <w:r w:rsidR="006E1305" w:rsidRPr="007C5CA3">
        <w:rPr>
          <w:rFonts w:ascii="Trebuchet MS" w:hAnsi="Trebuchet MS" w:cs="Trebuchet MS"/>
          <w:szCs w:val="20"/>
        </w:rPr>
        <w:t xml:space="preserve"> powyżej</w:t>
      </w:r>
      <w:r w:rsidRPr="007C5CA3">
        <w:rPr>
          <w:rFonts w:ascii="Trebuchet MS" w:hAnsi="Trebuchet MS" w:cs="Trebuchet MS"/>
          <w:szCs w:val="20"/>
        </w:rPr>
        <w:t xml:space="preserve"> jest posiadanie przez wolontariusza kwalifikacji co najmniej takich jakie posiada stały personel; w pozostałych przypadkach przyjmuje się, iż wartość pracy jednego wolontariusza nie może przekroczyć kwoty za jedną godzinę pracy wskazanej w ogłoszeniu </w:t>
      </w:r>
      <w:r w:rsidR="005E4589" w:rsidRPr="007C5CA3">
        <w:rPr>
          <w:rFonts w:ascii="Trebuchet MS" w:hAnsi="Trebuchet MS" w:cs="Trebuchet MS"/>
          <w:szCs w:val="20"/>
        </w:rPr>
        <w:t>o konkursie</w:t>
      </w:r>
      <w:r w:rsidR="00F66F65" w:rsidRPr="007C5CA3">
        <w:rPr>
          <w:rFonts w:ascii="Trebuchet MS" w:hAnsi="Trebuchet MS" w:cs="Trebuchet MS"/>
          <w:szCs w:val="20"/>
        </w:rPr>
        <w:t>.</w:t>
      </w:r>
    </w:p>
    <w:p w:rsidR="001C1DAC" w:rsidRPr="007C5CA3" w:rsidRDefault="001C1DAC" w:rsidP="00421420">
      <w:pPr>
        <w:pStyle w:val="Default"/>
        <w:numPr>
          <w:ilvl w:val="0"/>
          <w:numId w:val="19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 xml:space="preserve">Warunkiem przekazania dotacji jest zawarcie umowy, co do zasady według wzoru określonego w </w:t>
      </w:r>
      <w:r w:rsidRPr="007C5CA3">
        <w:rPr>
          <w:rFonts w:ascii="Trebuchet MS" w:hAnsi="Trebuchet MS" w:cs="Trebuchet MS"/>
          <w:bCs/>
          <w:szCs w:val="20"/>
        </w:rPr>
        <w:t xml:space="preserve">załączniku Nr 3 </w:t>
      </w:r>
      <w:r w:rsidRPr="007C5CA3">
        <w:rPr>
          <w:rFonts w:ascii="Trebuchet MS" w:hAnsi="Trebuchet MS" w:cs="Trebuchet MS"/>
          <w:szCs w:val="20"/>
        </w:rPr>
        <w:t xml:space="preserve">do </w:t>
      </w:r>
      <w:r w:rsidR="00CF4FB5" w:rsidRPr="007C5CA3">
        <w:rPr>
          <w:rFonts w:ascii="Trebuchet MS" w:hAnsi="Trebuchet MS" w:cs="Trebuchet MS"/>
          <w:szCs w:val="20"/>
        </w:rPr>
        <w:t>R</w:t>
      </w:r>
      <w:r w:rsidRPr="007C5CA3">
        <w:rPr>
          <w:rFonts w:ascii="Trebuchet MS" w:hAnsi="Trebuchet MS" w:cs="Trebuchet MS"/>
          <w:szCs w:val="20"/>
        </w:rPr>
        <w:t>ozporządz</w:t>
      </w:r>
      <w:r w:rsidR="00BD7EA5" w:rsidRPr="007C5CA3">
        <w:rPr>
          <w:rFonts w:ascii="Trebuchet MS" w:hAnsi="Trebuchet MS" w:cs="Trebuchet MS"/>
          <w:szCs w:val="20"/>
        </w:rPr>
        <w:t>enia Przewodniczącego Komitetu d</w:t>
      </w:r>
      <w:r w:rsidRPr="007C5CA3">
        <w:rPr>
          <w:rFonts w:ascii="Trebuchet MS" w:hAnsi="Trebuchet MS" w:cs="Trebuchet MS"/>
          <w:szCs w:val="20"/>
        </w:rPr>
        <w:t xml:space="preserve">o </w:t>
      </w:r>
      <w:r w:rsidR="00CF4FB5" w:rsidRPr="007C5CA3">
        <w:rPr>
          <w:rFonts w:ascii="Trebuchet MS" w:hAnsi="Trebuchet MS" w:cs="Trebuchet MS"/>
          <w:szCs w:val="20"/>
        </w:rPr>
        <w:t>s</w:t>
      </w:r>
      <w:r w:rsidRPr="007C5CA3">
        <w:rPr>
          <w:rFonts w:ascii="Trebuchet MS" w:hAnsi="Trebuchet MS" w:cs="Trebuchet MS"/>
          <w:szCs w:val="20"/>
        </w:rPr>
        <w:t xml:space="preserve">praw Pożytku Publicznego w sprawie wzorów ofert i ramowych wzorów umów dotyczących realizacji zadań publicznych oraz wzorów sprawozdań </w:t>
      </w:r>
      <w:r w:rsidR="00215FA6">
        <w:rPr>
          <w:rFonts w:ascii="Trebuchet MS" w:hAnsi="Trebuchet MS" w:cs="Trebuchet MS"/>
          <w:szCs w:val="20"/>
        </w:rPr>
        <w:br/>
      </w:r>
      <w:r w:rsidRPr="007C5CA3">
        <w:rPr>
          <w:rFonts w:ascii="Trebuchet MS" w:hAnsi="Trebuchet MS" w:cs="Trebuchet MS"/>
          <w:szCs w:val="20"/>
        </w:rPr>
        <w:t>z wykonania tych zadań. Niniejsze ogłoszenie będzie stanowiło załącznik do umowy.</w:t>
      </w:r>
      <w:r w:rsidRPr="007C5CA3">
        <w:rPr>
          <w:rFonts w:ascii="Trebuchet MS" w:hAnsi="Trebuchet MS"/>
        </w:rPr>
        <w:t xml:space="preserve"> </w:t>
      </w:r>
      <w:r w:rsidRPr="007C5CA3">
        <w:rPr>
          <w:rFonts w:ascii="Trebuchet MS" w:hAnsi="Trebuchet MS" w:cs="Trebuchet MS"/>
          <w:szCs w:val="20"/>
        </w:rPr>
        <w:t>Oferent będzie zobowiązany do rozliczenia dotacji zgodnie</w:t>
      </w:r>
      <w:r w:rsidR="00F66F65" w:rsidRPr="007C5CA3">
        <w:rPr>
          <w:rFonts w:ascii="Trebuchet MS" w:hAnsi="Trebuchet MS" w:cs="Trebuchet MS"/>
          <w:szCs w:val="20"/>
        </w:rPr>
        <w:t xml:space="preserve"> </w:t>
      </w:r>
      <w:r w:rsidRPr="007C5CA3">
        <w:rPr>
          <w:rFonts w:ascii="Trebuchet MS" w:hAnsi="Trebuchet MS" w:cs="Trebuchet MS"/>
          <w:bCs/>
          <w:szCs w:val="20"/>
        </w:rPr>
        <w:t xml:space="preserve">z załącznikiem nr 5 </w:t>
      </w:r>
      <w:r w:rsidRPr="007C5CA3">
        <w:rPr>
          <w:rFonts w:ascii="Trebuchet MS" w:hAnsi="Trebuchet MS" w:cs="Trebuchet MS"/>
          <w:szCs w:val="20"/>
        </w:rPr>
        <w:t xml:space="preserve">do </w:t>
      </w:r>
      <w:r w:rsidR="00CF4FB5" w:rsidRPr="007C5CA3">
        <w:rPr>
          <w:rFonts w:ascii="Trebuchet MS" w:hAnsi="Trebuchet MS" w:cs="Trebuchet MS"/>
          <w:szCs w:val="20"/>
        </w:rPr>
        <w:t>R</w:t>
      </w:r>
      <w:r w:rsidRPr="007C5CA3">
        <w:rPr>
          <w:rFonts w:ascii="Trebuchet MS" w:hAnsi="Trebuchet MS" w:cs="Trebuchet MS"/>
          <w:szCs w:val="20"/>
        </w:rPr>
        <w:t xml:space="preserve">ozporządzenia Przewodniczącego Komitetu </w:t>
      </w:r>
      <w:r w:rsidR="00BD7EA5" w:rsidRPr="007C5CA3">
        <w:rPr>
          <w:rFonts w:ascii="Trebuchet MS" w:hAnsi="Trebuchet MS" w:cs="Trebuchet MS"/>
          <w:szCs w:val="20"/>
        </w:rPr>
        <w:t>d</w:t>
      </w:r>
      <w:r w:rsidRPr="007C5CA3">
        <w:rPr>
          <w:rFonts w:ascii="Trebuchet MS" w:hAnsi="Trebuchet MS" w:cs="Trebuchet MS"/>
          <w:szCs w:val="20"/>
        </w:rPr>
        <w:t xml:space="preserve">o </w:t>
      </w:r>
      <w:r w:rsidR="00CF4FB5" w:rsidRPr="007C5CA3">
        <w:rPr>
          <w:rFonts w:ascii="Trebuchet MS" w:hAnsi="Trebuchet MS" w:cs="Trebuchet MS"/>
          <w:szCs w:val="20"/>
        </w:rPr>
        <w:t>s</w:t>
      </w:r>
      <w:r w:rsidRPr="007C5CA3">
        <w:rPr>
          <w:rFonts w:ascii="Trebuchet MS" w:hAnsi="Trebuchet MS" w:cs="Trebuchet MS"/>
          <w:szCs w:val="20"/>
        </w:rPr>
        <w:t xml:space="preserve">praw Pożytku Publicznego, o którym mowa powyżej. </w:t>
      </w:r>
      <w:r w:rsidRPr="007C5CA3">
        <w:rPr>
          <w:rFonts w:ascii="Trebuchet MS" w:hAnsi="Trebuchet MS"/>
          <w:szCs w:val="20"/>
        </w:rPr>
        <w:t>Do sprawozdań obowiązkowo trzeba będzie dołączyć zestawienie faktur/rachunków związanych z realizacją zadani</w:t>
      </w:r>
      <w:r w:rsidR="00F66F65" w:rsidRPr="007C5CA3">
        <w:rPr>
          <w:rFonts w:ascii="Trebuchet MS" w:hAnsi="Trebuchet MS"/>
          <w:szCs w:val="20"/>
        </w:rPr>
        <w:t xml:space="preserve">a </w:t>
      </w:r>
      <w:r w:rsidR="00215FA6" w:rsidRPr="007C5CA3">
        <w:rPr>
          <w:rFonts w:ascii="Trebuchet MS" w:hAnsi="Trebuchet MS"/>
          <w:szCs w:val="20"/>
        </w:rPr>
        <w:t>publicznego oraz</w:t>
      </w:r>
      <w:r w:rsidR="00F66F65" w:rsidRPr="007C5CA3">
        <w:rPr>
          <w:rFonts w:ascii="Trebuchet MS" w:hAnsi="Trebuchet MS"/>
          <w:szCs w:val="20"/>
        </w:rPr>
        <w:t xml:space="preserve"> udostępnić </w:t>
      </w:r>
      <w:r w:rsidRPr="007C5CA3">
        <w:rPr>
          <w:rFonts w:ascii="Trebuchet MS" w:hAnsi="Trebuchet MS"/>
          <w:szCs w:val="20"/>
        </w:rPr>
        <w:t>do wglądu ich oryginały.</w:t>
      </w:r>
    </w:p>
    <w:p w:rsidR="00C97127" w:rsidRPr="007C5CA3" w:rsidRDefault="00C97127" w:rsidP="00950D2C">
      <w:pPr>
        <w:pStyle w:val="Default"/>
        <w:tabs>
          <w:tab w:val="left" w:pos="142"/>
          <w:tab w:val="left" w:pos="284"/>
        </w:tabs>
        <w:spacing w:line="360" w:lineRule="auto"/>
        <w:rPr>
          <w:rFonts w:ascii="Trebuchet MS" w:hAnsi="Trebuchet MS" w:cs="Trebuchet MS"/>
          <w:bCs/>
          <w:szCs w:val="20"/>
        </w:rPr>
      </w:pPr>
      <w:r w:rsidRPr="007C5CA3">
        <w:rPr>
          <w:rFonts w:ascii="Trebuchet MS" w:hAnsi="Trebuchet MS" w:cs="Trebuchet MS"/>
          <w:szCs w:val="20"/>
        </w:rPr>
        <w:t xml:space="preserve">Zadanie powinno być realizowane z najwyższą starannością, </w:t>
      </w:r>
      <w:r w:rsidRPr="007C5CA3">
        <w:rPr>
          <w:rFonts w:ascii="Trebuchet MS" w:hAnsi="Trebuchet MS" w:cs="Trebuchet MS"/>
          <w:bCs/>
          <w:szCs w:val="20"/>
        </w:rPr>
        <w:t xml:space="preserve">zgodnie z obowiązującymi przepisami prawa i standardami, w szczególności zgodnie z ustawą </w:t>
      </w:r>
      <w:r w:rsidR="00F66F65" w:rsidRPr="007C5CA3">
        <w:rPr>
          <w:rFonts w:ascii="Trebuchet MS" w:hAnsi="Trebuchet MS" w:cs="Trebuchet MS"/>
          <w:szCs w:val="20"/>
        </w:rPr>
        <w:t xml:space="preserve">o pomocy społecznej </w:t>
      </w:r>
      <w:r w:rsidRPr="007C5CA3">
        <w:rPr>
          <w:rFonts w:ascii="Trebuchet MS" w:hAnsi="Trebuchet MS" w:cs="Trebuchet MS"/>
          <w:szCs w:val="20"/>
        </w:rPr>
        <w:t>oraz aktami wykonawczymi</w:t>
      </w:r>
      <w:r w:rsidRPr="007C5CA3">
        <w:rPr>
          <w:rFonts w:ascii="Trebuchet MS" w:hAnsi="Trebuchet MS" w:cs="Trebuchet MS"/>
          <w:bCs/>
          <w:szCs w:val="20"/>
        </w:rPr>
        <w:t xml:space="preserve"> do niej</w:t>
      </w:r>
      <w:r w:rsidRPr="007C5CA3">
        <w:rPr>
          <w:rFonts w:ascii="Trebuchet MS" w:hAnsi="Trebuchet MS" w:cs="Trebuchet MS"/>
          <w:szCs w:val="20"/>
        </w:rPr>
        <w:t xml:space="preserve">, a w </w:t>
      </w:r>
      <w:r w:rsidRPr="007C5CA3">
        <w:rPr>
          <w:rFonts w:ascii="Trebuchet MS" w:hAnsi="Trebuchet MS" w:cs="Trebuchet MS"/>
          <w:color w:val="auto"/>
          <w:szCs w:val="20"/>
        </w:rPr>
        <w:t>szczególności Rozporządzeniem Ministra Rodziny, Pracy i Polityki Społecznej z dnia 27 kwietnia 2018r. w sprawie minimalnych standardów noclegowni, schronisk dla osób bezdomnych, schronisk dla osób bezd</w:t>
      </w:r>
      <w:r w:rsidR="00F66F65" w:rsidRPr="007C5CA3">
        <w:rPr>
          <w:rFonts w:ascii="Trebuchet MS" w:hAnsi="Trebuchet MS" w:cs="Trebuchet MS"/>
          <w:color w:val="auto"/>
          <w:szCs w:val="20"/>
        </w:rPr>
        <w:t xml:space="preserve">omnych z usługami opiekuńczymi </w:t>
      </w:r>
      <w:r w:rsidRPr="007C5CA3">
        <w:rPr>
          <w:rFonts w:ascii="Trebuchet MS" w:hAnsi="Trebuchet MS" w:cs="Trebuchet MS"/>
          <w:color w:val="auto"/>
          <w:szCs w:val="20"/>
        </w:rPr>
        <w:t xml:space="preserve">i ogrzewalni (Dz. U. poz. 896), </w:t>
      </w:r>
      <w:r w:rsidRPr="007C5CA3">
        <w:rPr>
          <w:rFonts w:ascii="Trebuchet MS" w:hAnsi="Trebuchet MS" w:cs="Trebuchet MS"/>
          <w:bCs/>
          <w:color w:val="auto"/>
          <w:szCs w:val="20"/>
        </w:rPr>
        <w:t>jak również ws</w:t>
      </w:r>
      <w:r w:rsidRPr="007C5CA3">
        <w:rPr>
          <w:rFonts w:ascii="Trebuchet MS" w:hAnsi="Trebuchet MS" w:cs="Trebuchet MS"/>
          <w:bCs/>
          <w:szCs w:val="20"/>
        </w:rPr>
        <w:t xml:space="preserve">zelkimi aktami prawnymi dotyczącymi osób bezdomnych, </w:t>
      </w:r>
      <w:r w:rsidR="00B26B56" w:rsidRPr="007C5CA3">
        <w:rPr>
          <w:rFonts w:ascii="Trebuchet MS" w:hAnsi="Trebuchet MS" w:cs="Trebuchet MS"/>
          <w:bCs/>
          <w:szCs w:val="20"/>
        </w:rPr>
        <w:t>osób z niepełnosprawnością</w:t>
      </w:r>
      <w:r w:rsidR="002D5A88" w:rsidRPr="007C5CA3">
        <w:rPr>
          <w:rFonts w:ascii="Trebuchet MS" w:hAnsi="Trebuchet MS" w:cs="Trebuchet MS"/>
          <w:bCs/>
          <w:szCs w:val="20"/>
        </w:rPr>
        <w:t>,</w:t>
      </w:r>
      <w:r w:rsidRPr="007C5CA3">
        <w:rPr>
          <w:rFonts w:ascii="Trebuchet MS" w:hAnsi="Trebuchet MS" w:cs="Trebuchet MS"/>
          <w:bCs/>
          <w:szCs w:val="20"/>
        </w:rPr>
        <w:t xml:space="preserve"> w tym normującymi obowiązki</w:t>
      </w:r>
      <w:r w:rsidR="00CE0465" w:rsidRPr="007C5CA3">
        <w:rPr>
          <w:rFonts w:ascii="Trebuchet MS" w:hAnsi="Trebuchet MS" w:cs="Trebuchet MS"/>
          <w:bCs/>
          <w:szCs w:val="20"/>
        </w:rPr>
        <w:t xml:space="preserve"> zapewnienia im bezpieczeństwa.</w:t>
      </w:r>
    </w:p>
    <w:p w:rsidR="00C97127" w:rsidRPr="007C5CA3" w:rsidRDefault="00C97127" w:rsidP="00950D2C">
      <w:pPr>
        <w:shd w:val="clear" w:color="auto" w:fill="FFFFFF"/>
        <w:tabs>
          <w:tab w:val="left" w:pos="142"/>
          <w:tab w:val="left" w:pos="284"/>
        </w:tabs>
        <w:spacing w:line="360" w:lineRule="auto"/>
        <w:rPr>
          <w:rFonts w:ascii="Trebuchet MS" w:hAnsi="Trebuchet MS" w:cs="Trebuchet MS"/>
          <w:bCs/>
          <w:szCs w:val="20"/>
        </w:rPr>
      </w:pPr>
      <w:r w:rsidRPr="007C5CA3">
        <w:rPr>
          <w:rFonts w:ascii="Trebuchet MS" w:hAnsi="Trebuchet MS" w:cs="Trebuchet MS"/>
          <w:bCs/>
          <w:szCs w:val="20"/>
        </w:rPr>
        <w:t xml:space="preserve">Zleceniobiorca (a w przypadku wykonywania zleconego zadania </w:t>
      </w:r>
      <w:r w:rsidR="00F66F65" w:rsidRPr="007C5CA3">
        <w:rPr>
          <w:rFonts w:ascii="Trebuchet MS" w:hAnsi="Trebuchet MS" w:cs="Trebuchet MS"/>
          <w:bCs/>
          <w:szCs w:val="20"/>
        </w:rPr>
        <w:t>poprzez jednostkę organizacyjną</w:t>
      </w:r>
      <w:r w:rsidRPr="007C5CA3">
        <w:rPr>
          <w:rFonts w:ascii="Trebuchet MS" w:hAnsi="Trebuchet MS" w:cs="Trebuchet MS"/>
          <w:bCs/>
          <w:szCs w:val="20"/>
        </w:rPr>
        <w:t xml:space="preserve"> pomocy społecznej – ta jednostka) jako administrator danych osobowych adresatów niniejszego zadania, przetwarzanych w celu udzielania świadczeń z pomocy społecznej (art. 25 ust. 7 ustawy o pomocy społecznej) </w:t>
      </w:r>
      <w:r w:rsidR="00215FA6">
        <w:rPr>
          <w:rFonts w:ascii="Trebuchet MS" w:hAnsi="Trebuchet MS" w:cs="Trebuchet MS"/>
          <w:bCs/>
          <w:szCs w:val="20"/>
        </w:rPr>
        <w:br/>
      </w:r>
      <w:r w:rsidRPr="007C5CA3">
        <w:rPr>
          <w:rFonts w:ascii="Trebuchet MS" w:hAnsi="Trebuchet MS" w:cs="Trebuchet MS"/>
          <w:bCs/>
          <w:szCs w:val="20"/>
        </w:rPr>
        <w:t>w zakresie związanym z realizacją zadania publicznego, postę</w:t>
      </w:r>
      <w:r w:rsidR="00B17C59" w:rsidRPr="007C5CA3">
        <w:rPr>
          <w:rFonts w:ascii="Trebuchet MS" w:hAnsi="Trebuchet MS" w:cs="Trebuchet MS"/>
          <w:bCs/>
          <w:szCs w:val="20"/>
        </w:rPr>
        <w:t xml:space="preserve">puje zgodnie </w:t>
      </w:r>
      <w:r w:rsidR="00215FA6">
        <w:rPr>
          <w:rFonts w:ascii="Trebuchet MS" w:hAnsi="Trebuchet MS" w:cs="Trebuchet MS"/>
          <w:bCs/>
          <w:szCs w:val="20"/>
        </w:rPr>
        <w:br/>
      </w:r>
      <w:r w:rsidR="00B17C59" w:rsidRPr="007C5CA3">
        <w:rPr>
          <w:rFonts w:ascii="Trebuchet MS" w:hAnsi="Trebuchet MS" w:cs="Trebuchet MS"/>
          <w:bCs/>
          <w:szCs w:val="20"/>
        </w:rPr>
        <w:t>z postanowieniami R</w:t>
      </w:r>
      <w:r w:rsidRPr="007C5CA3">
        <w:rPr>
          <w:rFonts w:ascii="Trebuchet MS" w:hAnsi="Trebuchet MS" w:cs="Trebuchet MS"/>
          <w:bCs/>
          <w:szCs w:val="20"/>
        </w:rPr>
        <w:t xml:space="preserve">ozporządzenia Parlamentu Europejskiego i Rady (UE)2016/679 z dnia 27 kwietnia 2016 roku w sprawie ochrony osób fizycznych w związku </w:t>
      </w:r>
      <w:r w:rsidR="00215FA6">
        <w:rPr>
          <w:rFonts w:ascii="Trebuchet MS" w:hAnsi="Trebuchet MS" w:cs="Trebuchet MS"/>
          <w:bCs/>
          <w:szCs w:val="20"/>
        </w:rPr>
        <w:br/>
      </w:r>
      <w:r w:rsidRPr="007C5CA3">
        <w:rPr>
          <w:rFonts w:ascii="Trebuchet MS" w:hAnsi="Trebuchet MS" w:cs="Trebuchet MS"/>
          <w:bCs/>
          <w:szCs w:val="20"/>
        </w:rPr>
        <w:t xml:space="preserve">z przetwarzaniem danych osobowych i w sprawie swobodnego przepływu takich </w:t>
      </w:r>
      <w:r w:rsidRPr="007C5CA3">
        <w:rPr>
          <w:rFonts w:ascii="Trebuchet MS" w:hAnsi="Trebuchet MS" w:cs="Trebuchet MS"/>
          <w:bCs/>
          <w:szCs w:val="20"/>
        </w:rPr>
        <w:lastRenderedPageBreak/>
        <w:t>danych oraz uchylenia dyrektywy 95/</w:t>
      </w:r>
      <w:r w:rsidR="006F33E0" w:rsidRPr="007C5CA3">
        <w:rPr>
          <w:rFonts w:ascii="Trebuchet MS" w:hAnsi="Trebuchet MS" w:cs="Trebuchet MS"/>
          <w:bCs/>
          <w:szCs w:val="20"/>
        </w:rPr>
        <w:t>46/WE (ogólne rozporządzeni</w:t>
      </w:r>
      <w:r w:rsidR="00CF4FB5" w:rsidRPr="007C5CA3">
        <w:rPr>
          <w:rFonts w:ascii="Trebuchet MS" w:hAnsi="Trebuchet MS" w:cs="Trebuchet MS"/>
          <w:bCs/>
          <w:szCs w:val="20"/>
        </w:rPr>
        <w:t>e</w:t>
      </w:r>
      <w:r w:rsidR="006F33E0" w:rsidRPr="007C5CA3">
        <w:rPr>
          <w:rFonts w:ascii="Trebuchet MS" w:hAnsi="Trebuchet MS" w:cs="Trebuchet MS"/>
          <w:bCs/>
          <w:szCs w:val="20"/>
        </w:rPr>
        <w:t xml:space="preserve"> </w:t>
      </w:r>
      <w:r w:rsidRPr="007C5CA3">
        <w:rPr>
          <w:rFonts w:ascii="Trebuchet MS" w:hAnsi="Trebuchet MS" w:cs="Trebuchet MS"/>
          <w:bCs/>
          <w:szCs w:val="20"/>
        </w:rPr>
        <w:t>o ochronie danych) (Dz. Urz</w:t>
      </w:r>
      <w:r w:rsidR="00F66F65" w:rsidRPr="007C5CA3">
        <w:rPr>
          <w:rFonts w:ascii="Trebuchet MS" w:hAnsi="Trebuchet MS" w:cs="Trebuchet MS"/>
          <w:bCs/>
          <w:szCs w:val="20"/>
        </w:rPr>
        <w:t>. UE L 119 z 04.05.2016, str.1).</w:t>
      </w:r>
    </w:p>
    <w:p w:rsidR="00013536" w:rsidRPr="007C5CA3" w:rsidRDefault="00C97127" w:rsidP="00950D2C">
      <w:pPr>
        <w:shd w:val="clear" w:color="auto" w:fill="FFFFFF"/>
        <w:tabs>
          <w:tab w:val="left" w:pos="142"/>
          <w:tab w:val="left" w:pos="284"/>
        </w:tabs>
        <w:spacing w:line="360" w:lineRule="auto"/>
        <w:rPr>
          <w:rFonts w:ascii="Trebuchet MS" w:hAnsi="Trebuchet MS" w:cs="Trebuchet MS"/>
          <w:bCs/>
          <w:szCs w:val="20"/>
        </w:rPr>
      </w:pPr>
      <w:r w:rsidRPr="007C5CA3">
        <w:rPr>
          <w:rFonts w:ascii="Trebuchet MS" w:hAnsi="Trebuchet MS" w:cs="Trebuchet MS"/>
          <w:bCs/>
          <w:szCs w:val="20"/>
        </w:rPr>
        <w:t>Zleceniobiorca zobowiązany będzie nadto zwolnić Zleceni</w:t>
      </w:r>
      <w:r w:rsidR="00F66F65" w:rsidRPr="007C5CA3">
        <w:rPr>
          <w:rFonts w:ascii="Trebuchet MS" w:hAnsi="Trebuchet MS" w:cs="Trebuchet MS"/>
          <w:bCs/>
          <w:szCs w:val="20"/>
        </w:rPr>
        <w:t xml:space="preserve">odawcę z obowiązku świadczenia </w:t>
      </w:r>
      <w:r w:rsidRPr="007C5CA3">
        <w:rPr>
          <w:rFonts w:ascii="Trebuchet MS" w:hAnsi="Trebuchet MS" w:cs="Trebuchet MS"/>
          <w:bCs/>
          <w:szCs w:val="20"/>
        </w:rPr>
        <w:t>na rzecz osoby trzeciej w przypadku, gdyby osoba trzecia</w:t>
      </w:r>
      <w:r w:rsidR="00F66F65" w:rsidRPr="007C5CA3">
        <w:rPr>
          <w:rFonts w:ascii="Trebuchet MS" w:hAnsi="Trebuchet MS" w:cs="Trebuchet MS"/>
          <w:bCs/>
          <w:szCs w:val="20"/>
        </w:rPr>
        <w:t xml:space="preserve"> wystąpiła wobec Zleceniodawcy </w:t>
      </w:r>
      <w:r w:rsidRPr="007C5CA3">
        <w:rPr>
          <w:rFonts w:ascii="Trebuchet MS" w:hAnsi="Trebuchet MS" w:cs="Trebuchet MS"/>
          <w:bCs/>
          <w:szCs w:val="20"/>
        </w:rPr>
        <w:t>z roszczeniem, dla którego podstawę stanowi jakiekolwiek zdarzenie pozostające w z</w:t>
      </w:r>
      <w:r w:rsidR="00F66F65" w:rsidRPr="007C5CA3">
        <w:rPr>
          <w:rFonts w:ascii="Trebuchet MS" w:hAnsi="Trebuchet MS" w:cs="Trebuchet MS"/>
          <w:bCs/>
          <w:szCs w:val="20"/>
        </w:rPr>
        <w:t xml:space="preserve">wiązku </w:t>
      </w:r>
      <w:r w:rsidRPr="007C5CA3">
        <w:rPr>
          <w:rFonts w:ascii="Trebuchet MS" w:hAnsi="Trebuchet MS" w:cs="Trebuchet MS"/>
          <w:bCs/>
          <w:szCs w:val="20"/>
        </w:rPr>
        <w:t>z umową, w szczególności sposobem jej wykonywania przez Zleceniobiorcę lub jego kadrę oraz odpowiedzialny jest za to, że</w:t>
      </w:r>
      <w:r w:rsidR="00F66F65" w:rsidRPr="007C5CA3">
        <w:rPr>
          <w:rFonts w:ascii="Trebuchet MS" w:hAnsi="Trebuchet MS" w:cs="Trebuchet MS"/>
          <w:bCs/>
          <w:szCs w:val="20"/>
        </w:rPr>
        <w:t xml:space="preserve"> osoby trzecie nie będą żądały </w:t>
      </w:r>
      <w:r w:rsidRPr="007C5CA3">
        <w:rPr>
          <w:rFonts w:ascii="Trebuchet MS" w:hAnsi="Trebuchet MS" w:cs="Trebuchet MS"/>
          <w:bCs/>
          <w:szCs w:val="20"/>
        </w:rPr>
        <w:t>od Zleceniodawcy jakiegokolwiek świadczenia.</w:t>
      </w:r>
    </w:p>
    <w:p w:rsidR="004F10BF" w:rsidRPr="007C5CA3" w:rsidRDefault="00F66F65" w:rsidP="00421420">
      <w:pPr>
        <w:numPr>
          <w:ilvl w:val="0"/>
          <w:numId w:val="18"/>
        </w:numPr>
        <w:shd w:val="clear" w:color="auto" w:fill="FFFFFF"/>
        <w:tabs>
          <w:tab w:val="left" w:pos="142"/>
          <w:tab w:val="left" w:pos="284"/>
        </w:tabs>
        <w:spacing w:line="360" w:lineRule="auto"/>
        <w:ind w:left="142" w:firstLine="142"/>
        <w:rPr>
          <w:rFonts w:ascii="Trebuchet MS" w:hAnsi="Trebuchet MS" w:cs="Trebuchet MS"/>
          <w:bCs/>
          <w:szCs w:val="20"/>
        </w:rPr>
      </w:pPr>
      <w:r w:rsidRPr="007C5CA3">
        <w:rPr>
          <w:rFonts w:ascii="Trebuchet MS" w:hAnsi="Trebuchet MS" w:cs="Trebuchet MS"/>
          <w:bCs/>
          <w:color w:val="000000"/>
          <w:szCs w:val="20"/>
        </w:rPr>
        <w:t xml:space="preserve"> Termin składania ofert</w:t>
      </w:r>
    </w:p>
    <w:p w:rsidR="001C1DF1" w:rsidRPr="007C5CA3" w:rsidRDefault="001C1DF1" w:rsidP="00421420">
      <w:pPr>
        <w:pStyle w:val="Akapitzlist1"/>
        <w:numPr>
          <w:ilvl w:val="0"/>
          <w:numId w:val="21"/>
        </w:numPr>
        <w:tabs>
          <w:tab w:val="clear" w:pos="0"/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  <w:u w:val="single"/>
        </w:rPr>
      </w:pPr>
      <w:r w:rsidRPr="007C5CA3">
        <w:rPr>
          <w:rFonts w:ascii="Trebuchet MS" w:hAnsi="Trebuchet MS" w:cs="Trebuchet MS"/>
          <w:color w:val="000000"/>
          <w:szCs w:val="20"/>
        </w:rPr>
        <w:t xml:space="preserve">Ofertę należy wygenerować i złożyć za pomocą platformy </w:t>
      </w:r>
      <w:hyperlink r:id="rId10" w:history="1">
        <w:r w:rsidRPr="007C5CA3">
          <w:rPr>
            <w:rStyle w:val="Hipercze"/>
            <w:rFonts w:ascii="Trebuchet MS" w:hAnsi="Trebuchet MS" w:cs="Trebuchet MS"/>
            <w:color w:val="auto"/>
            <w:szCs w:val="20"/>
            <w:u w:val="none"/>
          </w:rPr>
          <w:t>www.witkac.pl</w:t>
        </w:r>
      </w:hyperlink>
      <w:r w:rsidRPr="007C5CA3">
        <w:rPr>
          <w:rFonts w:ascii="Trebuchet MS" w:hAnsi="Trebuchet MS" w:cs="Trebuchet MS"/>
          <w:szCs w:val="20"/>
        </w:rPr>
        <w:t>,</w:t>
      </w:r>
      <w:r w:rsidR="00F66F65" w:rsidRPr="007C5CA3">
        <w:rPr>
          <w:rFonts w:ascii="Trebuchet MS" w:hAnsi="Trebuchet MS" w:cs="Trebuchet MS"/>
          <w:color w:val="000000"/>
          <w:szCs w:val="20"/>
        </w:rPr>
        <w:t xml:space="preserve"> </w:t>
      </w:r>
      <w:r w:rsidR="00215FA6">
        <w:rPr>
          <w:rFonts w:ascii="Trebuchet MS" w:hAnsi="Trebuchet MS" w:cs="Trebuchet MS"/>
          <w:color w:val="000000"/>
          <w:szCs w:val="20"/>
        </w:rPr>
        <w:br/>
      </w:r>
      <w:r w:rsidR="00F66F65" w:rsidRPr="007C5CA3">
        <w:rPr>
          <w:rFonts w:ascii="Trebuchet MS" w:hAnsi="Trebuchet MS" w:cs="Trebuchet MS"/>
          <w:color w:val="000000"/>
          <w:szCs w:val="20"/>
        </w:rPr>
        <w:t xml:space="preserve">w termie </w:t>
      </w:r>
      <w:r w:rsidRPr="007C5CA3">
        <w:rPr>
          <w:rFonts w:ascii="Trebuchet MS" w:hAnsi="Trebuchet MS" w:cs="Trebuchet MS"/>
          <w:color w:val="000000"/>
          <w:szCs w:val="20"/>
        </w:rPr>
        <w:t xml:space="preserve">do </w:t>
      </w:r>
      <w:r w:rsidRPr="007C5CA3">
        <w:rPr>
          <w:rFonts w:ascii="Trebuchet MS" w:hAnsi="Trebuchet MS" w:cs="Trebuchet MS"/>
          <w:szCs w:val="20"/>
        </w:rPr>
        <w:t>dnia 11.12.2023r. godz. 10:00.</w:t>
      </w:r>
    </w:p>
    <w:p w:rsidR="00B23262" w:rsidRPr="007C5CA3" w:rsidRDefault="00B23262" w:rsidP="00421420">
      <w:pPr>
        <w:pStyle w:val="Akapitzlist1"/>
        <w:numPr>
          <w:ilvl w:val="0"/>
          <w:numId w:val="21"/>
        </w:numPr>
        <w:tabs>
          <w:tab w:val="clear" w:pos="0"/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trike/>
          <w:color w:val="000000"/>
          <w:szCs w:val="20"/>
        </w:rPr>
      </w:pPr>
      <w:r w:rsidRPr="007C5CA3">
        <w:rPr>
          <w:rFonts w:ascii="Trebuchet MS" w:hAnsi="Trebuchet MS"/>
          <w:szCs w:val="20"/>
          <w:lang w:eastAsia="pl-PL"/>
        </w:rPr>
        <w:t>Wydrukowaną ofertę wraz z wymaganymi w nini</w:t>
      </w:r>
      <w:r w:rsidR="00F66F65" w:rsidRPr="007C5CA3">
        <w:rPr>
          <w:rFonts w:ascii="Trebuchet MS" w:hAnsi="Trebuchet MS"/>
          <w:szCs w:val="20"/>
          <w:lang w:eastAsia="pl-PL"/>
        </w:rPr>
        <w:t xml:space="preserve">ejszym ogłoszeniu załącznikami </w:t>
      </w:r>
      <w:r w:rsidRPr="007C5CA3">
        <w:rPr>
          <w:rFonts w:ascii="Trebuchet MS" w:hAnsi="Trebuchet MS"/>
          <w:szCs w:val="20"/>
          <w:lang w:eastAsia="pl-PL"/>
        </w:rPr>
        <w:t>należy podpisać przez osoby upoważnione do składania oświadczeń woli w imieniu Oferenta (zgodnie z dokumentem KRS/ewidencją) i złożyć w Miej</w:t>
      </w:r>
      <w:r w:rsidR="00F66F65" w:rsidRPr="007C5CA3">
        <w:rPr>
          <w:rFonts w:ascii="Trebuchet MS" w:hAnsi="Trebuchet MS"/>
          <w:szCs w:val="20"/>
          <w:lang w:eastAsia="pl-PL"/>
        </w:rPr>
        <w:t xml:space="preserve">skim Ośrodku Pomocy Społecznej </w:t>
      </w:r>
      <w:r w:rsidRPr="007C5CA3">
        <w:rPr>
          <w:rFonts w:ascii="Trebuchet MS" w:hAnsi="Trebuchet MS"/>
          <w:szCs w:val="20"/>
          <w:lang w:eastAsia="pl-PL"/>
        </w:rPr>
        <w:t xml:space="preserve">w Rudzie Śląskiej ul. Markowej 20, w nieprzekraczalnym terminie do dnia </w:t>
      </w:r>
      <w:r w:rsidR="00335CC0" w:rsidRPr="007C5CA3">
        <w:rPr>
          <w:rFonts w:ascii="Trebuchet MS" w:hAnsi="Trebuchet MS"/>
          <w:szCs w:val="20"/>
          <w:lang w:eastAsia="pl-PL"/>
        </w:rPr>
        <w:t>12</w:t>
      </w:r>
      <w:r w:rsidRPr="007C5CA3">
        <w:rPr>
          <w:rFonts w:ascii="Trebuchet MS" w:hAnsi="Trebuchet MS"/>
          <w:szCs w:val="20"/>
          <w:lang w:eastAsia="pl-PL"/>
        </w:rPr>
        <w:t xml:space="preserve">.12.2023r. godz. 10:00. Podpisy powinny być czytelne. Oferta podpisana niezgodnie z załączonym rejestrem/ewidencją będzie odrzucona </w:t>
      </w:r>
      <w:r w:rsidR="005A5398">
        <w:rPr>
          <w:rFonts w:ascii="Trebuchet MS" w:hAnsi="Trebuchet MS"/>
          <w:szCs w:val="20"/>
          <w:lang w:eastAsia="pl-PL"/>
        </w:rPr>
        <w:br/>
      </w:r>
      <w:r w:rsidRPr="007C5CA3">
        <w:rPr>
          <w:rFonts w:ascii="Trebuchet MS" w:hAnsi="Trebuchet MS"/>
          <w:szCs w:val="20"/>
          <w:lang w:eastAsia="pl-PL"/>
        </w:rPr>
        <w:t>z przyczyn formalnych.</w:t>
      </w:r>
    </w:p>
    <w:p w:rsidR="00F04F68" w:rsidRPr="007C5CA3" w:rsidRDefault="00B23262" w:rsidP="00421420">
      <w:pPr>
        <w:pStyle w:val="Akapitzlist1"/>
        <w:numPr>
          <w:ilvl w:val="0"/>
          <w:numId w:val="21"/>
        </w:numPr>
        <w:tabs>
          <w:tab w:val="clear" w:pos="0"/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trike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 xml:space="preserve">Wygenerowana oferta </w:t>
      </w:r>
      <w:r w:rsidRPr="007C5CA3">
        <w:rPr>
          <w:rFonts w:ascii="Trebuchet MS" w:hAnsi="Trebuchet MS" w:cs="Arial"/>
          <w:szCs w:val="20"/>
        </w:rPr>
        <w:t xml:space="preserve">otrzymuje sumę kontrolną, która musi być tożsama </w:t>
      </w:r>
      <w:r w:rsidR="005A5398">
        <w:rPr>
          <w:rFonts w:ascii="Trebuchet MS" w:hAnsi="Trebuchet MS" w:cs="Arial"/>
          <w:szCs w:val="20"/>
        </w:rPr>
        <w:br/>
      </w:r>
      <w:r w:rsidRPr="007C5CA3">
        <w:rPr>
          <w:rFonts w:ascii="Trebuchet MS" w:hAnsi="Trebuchet MS" w:cs="Arial"/>
          <w:szCs w:val="20"/>
        </w:rPr>
        <w:t xml:space="preserve">z numerem nadanym ofercie złożonej za pomocą platformy. Tylko </w:t>
      </w:r>
      <w:r w:rsidR="00F66F65" w:rsidRPr="007C5CA3">
        <w:rPr>
          <w:rFonts w:ascii="Trebuchet MS" w:hAnsi="Trebuchet MS" w:cs="Arial"/>
          <w:szCs w:val="20"/>
        </w:rPr>
        <w:t xml:space="preserve">oferta w wersji elektronicznej </w:t>
      </w:r>
      <w:r w:rsidRPr="007C5CA3">
        <w:rPr>
          <w:rFonts w:ascii="Trebuchet MS" w:hAnsi="Trebuchet MS" w:cs="Arial"/>
          <w:szCs w:val="20"/>
        </w:rPr>
        <w:t>wraz z wydrukowaną ofertą o spójnych sumach kontrolnych będzie rozpatrywana w dalszej części procedury konkursowej.</w:t>
      </w:r>
    </w:p>
    <w:p w:rsidR="00F04F68" w:rsidRPr="007C5CA3" w:rsidRDefault="001C1DF1" w:rsidP="00421420">
      <w:pPr>
        <w:pStyle w:val="Akapitzlist1"/>
        <w:numPr>
          <w:ilvl w:val="0"/>
          <w:numId w:val="21"/>
        </w:numPr>
        <w:tabs>
          <w:tab w:val="clear" w:pos="0"/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trike/>
          <w:color w:val="000000"/>
          <w:szCs w:val="20"/>
        </w:rPr>
      </w:pPr>
      <w:r w:rsidRPr="007C5CA3">
        <w:rPr>
          <w:rFonts w:ascii="Trebuchet MS" w:hAnsi="Trebuchet MS"/>
          <w:szCs w:val="20"/>
          <w:lang w:eastAsia="pl-PL"/>
        </w:rPr>
        <w:t>W przypadku nadesłania oferty pocztą lub za pośrednictwem pocz</w:t>
      </w:r>
      <w:r w:rsidR="00EB083F" w:rsidRPr="007C5CA3">
        <w:rPr>
          <w:rFonts w:ascii="Trebuchet MS" w:hAnsi="Trebuchet MS"/>
          <w:szCs w:val="20"/>
          <w:lang w:eastAsia="pl-PL"/>
        </w:rPr>
        <w:t>ty kurierskiej</w:t>
      </w:r>
      <w:r w:rsidR="00F66F65" w:rsidRPr="007C5CA3">
        <w:rPr>
          <w:rFonts w:ascii="Trebuchet MS" w:hAnsi="Trebuchet MS"/>
          <w:szCs w:val="20"/>
          <w:lang w:eastAsia="pl-PL"/>
        </w:rPr>
        <w:t xml:space="preserve"> liczy się data </w:t>
      </w:r>
      <w:r w:rsidRPr="007C5CA3">
        <w:rPr>
          <w:rFonts w:ascii="Trebuchet MS" w:hAnsi="Trebuchet MS"/>
          <w:szCs w:val="20"/>
          <w:lang w:eastAsia="pl-PL"/>
        </w:rPr>
        <w:t xml:space="preserve">i godzina wpływu oferty </w:t>
      </w:r>
      <w:r w:rsidRPr="007C5CA3">
        <w:rPr>
          <w:rFonts w:ascii="Trebuchet MS" w:hAnsi="Trebuchet MS"/>
          <w:bCs/>
          <w:szCs w:val="20"/>
          <w:lang w:eastAsia="pl-PL"/>
        </w:rPr>
        <w:t xml:space="preserve">do </w:t>
      </w:r>
      <w:r w:rsidRPr="007C5CA3">
        <w:rPr>
          <w:rFonts w:ascii="Trebuchet MS" w:hAnsi="Trebuchet MS"/>
          <w:szCs w:val="20"/>
          <w:lang w:eastAsia="pl-PL"/>
        </w:rPr>
        <w:t>Miejskiego Ośrodka Pomocy Społeczne</w:t>
      </w:r>
      <w:r w:rsidR="00E157D0" w:rsidRPr="007C5CA3">
        <w:rPr>
          <w:rFonts w:ascii="Trebuchet MS" w:hAnsi="Trebuchet MS"/>
          <w:szCs w:val="20"/>
          <w:lang w:eastAsia="pl-PL"/>
        </w:rPr>
        <w:t>j</w:t>
      </w:r>
      <w:r w:rsidR="00F66F65" w:rsidRPr="007C5CA3">
        <w:rPr>
          <w:rFonts w:ascii="Trebuchet MS" w:hAnsi="Trebuchet MS"/>
          <w:szCs w:val="20"/>
          <w:lang w:eastAsia="pl-PL"/>
        </w:rPr>
        <w:t xml:space="preserve"> </w:t>
      </w:r>
      <w:r w:rsidR="005A5398">
        <w:rPr>
          <w:rFonts w:ascii="Trebuchet MS" w:hAnsi="Trebuchet MS"/>
          <w:szCs w:val="20"/>
          <w:lang w:eastAsia="pl-PL"/>
        </w:rPr>
        <w:br/>
      </w:r>
      <w:r w:rsidR="00F66F65" w:rsidRPr="007C5CA3">
        <w:rPr>
          <w:rFonts w:ascii="Trebuchet MS" w:hAnsi="Trebuchet MS"/>
          <w:szCs w:val="20"/>
          <w:lang w:eastAsia="pl-PL"/>
        </w:rPr>
        <w:t xml:space="preserve">w Rudzie Śląskiej </w:t>
      </w:r>
      <w:r w:rsidRPr="007C5CA3">
        <w:rPr>
          <w:rFonts w:ascii="Trebuchet MS" w:hAnsi="Trebuchet MS"/>
          <w:szCs w:val="20"/>
          <w:lang w:eastAsia="pl-PL"/>
        </w:rPr>
        <w:t>ul. Markowej 20, 41-709 Ruda Śląska.</w:t>
      </w:r>
    </w:p>
    <w:p w:rsidR="001878CE" w:rsidRPr="007C5CA3" w:rsidRDefault="001878CE" w:rsidP="00421420">
      <w:pPr>
        <w:pStyle w:val="Akapitzlist1"/>
        <w:numPr>
          <w:ilvl w:val="0"/>
          <w:numId w:val="21"/>
        </w:numPr>
        <w:tabs>
          <w:tab w:val="clear" w:pos="0"/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trike/>
          <w:color w:val="000000"/>
          <w:szCs w:val="20"/>
        </w:rPr>
      </w:pPr>
      <w:r w:rsidRPr="007C5CA3">
        <w:rPr>
          <w:rFonts w:ascii="Trebuchet MS" w:hAnsi="Trebuchet MS"/>
          <w:szCs w:val="20"/>
          <w:lang w:eastAsia="pl-PL"/>
        </w:rPr>
        <w:t>W przypadku składania kopii wymaganych dokume</w:t>
      </w:r>
      <w:r w:rsidR="00F66F65" w:rsidRPr="007C5CA3">
        <w:rPr>
          <w:rFonts w:ascii="Trebuchet MS" w:hAnsi="Trebuchet MS"/>
          <w:szCs w:val="20"/>
          <w:lang w:eastAsia="pl-PL"/>
        </w:rPr>
        <w:t>ntów, każda strona powinna być potwierdzona za zgodność z oryginałem przez osoby</w:t>
      </w:r>
      <w:r w:rsidRPr="007C5CA3">
        <w:rPr>
          <w:rFonts w:ascii="Trebuchet MS" w:hAnsi="Trebuchet MS"/>
          <w:szCs w:val="20"/>
          <w:lang w:eastAsia="pl-PL"/>
        </w:rPr>
        <w:t xml:space="preserve"> upoważnione do reprezentow</w:t>
      </w:r>
      <w:r w:rsidR="00E157D0" w:rsidRPr="007C5CA3">
        <w:rPr>
          <w:rFonts w:ascii="Trebuchet MS" w:hAnsi="Trebuchet MS"/>
          <w:szCs w:val="20"/>
          <w:lang w:eastAsia="pl-PL"/>
        </w:rPr>
        <w:t>ania podmiotu zgodnie z wpisem w Krajowym Rejestrze Sądowym</w:t>
      </w:r>
      <w:r w:rsidRPr="007C5CA3">
        <w:rPr>
          <w:rFonts w:ascii="Trebuchet MS" w:hAnsi="Trebuchet MS"/>
          <w:szCs w:val="20"/>
          <w:lang w:eastAsia="pl-PL"/>
        </w:rPr>
        <w:t xml:space="preserve"> lub innym dokumentem potwierdzającym status prawny oferenta i umocowanie osób go reprezentujących. Dopuszcza się potwierdzenie za zgodność z oryginałem dokumentu lub dokumentów poprzez umieszczenie na jego pierwszej stronie adnotacji „potwierdzam za zgodność z oryginałem od strony </w:t>
      </w:r>
      <w:r w:rsidR="00F66F65" w:rsidRPr="007C5CA3">
        <w:rPr>
          <w:rFonts w:ascii="Trebuchet MS" w:hAnsi="Trebuchet MS"/>
          <w:szCs w:val="20"/>
          <w:lang w:eastAsia="pl-PL"/>
        </w:rPr>
        <w:t xml:space="preserve">… </w:t>
      </w:r>
      <w:r w:rsidRPr="007C5CA3">
        <w:rPr>
          <w:rFonts w:ascii="Trebuchet MS" w:hAnsi="Trebuchet MS"/>
          <w:szCs w:val="20"/>
          <w:lang w:eastAsia="pl-PL"/>
        </w:rPr>
        <w:t xml:space="preserve">do strony </w:t>
      </w:r>
      <w:r w:rsidR="00F66F65" w:rsidRPr="007C5CA3">
        <w:rPr>
          <w:rFonts w:ascii="Trebuchet MS" w:hAnsi="Trebuchet MS"/>
          <w:szCs w:val="20"/>
          <w:lang w:eastAsia="pl-PL"/>
        </w:rPr>
        <w:t>…</w:t>
      </w:r>
      <w:r w:rsidRPr="007C5CA3">
        <w:rPr>
          <w:rFonts w:ascii="Trebuchet MS" w:hAnsi="Trebuchet MS"/>
          <w:szCs w:val="20"/>
          <w:lang w:eastAsia="pl-PL"/>
        </w:rPr>
        <w:t xml:space="preserve">” oraz </w:t>
      </w:r>
      <w:r w:rsidRPr="007C5CA3">
        <w:rPr>
          <w:rFonts w:ascii="Trebuchet MS" w:hAnsi="Trebuchet MS"/>
          <w:szCs w:val="20"/>
          <w:lang w:eastAsia="pl-PL"/>
        </w:rPr>
        <w:lastRenderedPageBreak/>
        <w:t>jednolite ponumerowanie dokumentu lub dokumentów poprzez naniesienie numerów kolejnych stron pismem odręcznym.</w:t>
      </w:r>
    </w:p>
    <w:p w:rsidR="004F10BF" w:rsidRPr="007C5CA3" w:rsidRDefault="00F66F65" w:rsidP="00421420">
      <w:pPr>
        <w:pStyle w:val="Akapitzlist1"/>
        <w:numPr>
          <w:ilvl w:val="0"/>
          <w:numId w:val="25"/>
        </w:numPr>
        <w:tabs>
          <w:tab w:val="left" w:pos="142"/>
          <w:tab w:val="left" w:pos="284"/>
        </w:tabs>
        <w:spacing w:line="360" w:lineRule="auto"/>
        <w:ind w:left="0" w:firstLine="426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bCs/>
          <w:color w:val="000000"/>
          <w:szCs w:val="20"/>
        </w:rPr>
        <w:t>Tryb i kryteria stosowane przy wyborze ofert oraz termin dokonania wyboru oferty.</w:t>
      </w:r>
    </w:p>
    <w:p w:rsidR="004F10BF" w:rsidRPr="007C5CA3" w:rsidRDefault="004F10BF" w:rsidP="00421420">
      <w:pPr>
        <w:pStyle w:val="Akapitzlist1"/>
        <w:numPr>
          <w:ilvl w:val="0"/>
          <w:numId w:val="2"/>
        </w:numPr>
        <w:tabs>
          <w:tab w:val="clear" w:pos="0"/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 xml:space="preserve">Rozpatrzenie ofert nastąpi zgodnie z </w:t>
      </w:r>
      <w:r w:rsidRPr="007C5CA3">
        <w:rPr>
          <w:rFonts w:ascii="Trebuchet MS" w:hAnsi="Trebuchet MS" w:cs="Trebuchet MS"/>
          <w:color w:val="000000"/>
          <w:szCs w:val="20"/>
          <w:lang w:eastAsia="ar-SA" w:bidi="ar-SA"/>
        </w:rPr>
        <w:t>obowiązującymi w tym zakresie przepisami prawa.</w:t>
      </w:r>
    </w:p>
    <w:p w:rsidR="004F10BF" w:rsidRPr="007C5CA3" w:rsidRDefault="004F10BF" w:rsidP="00421420">
      <w:pPr>
        <w:pStyle w:val="Akapitzlist1"/>
        <w:numPr>
          <w:ilvl w:val="0"/>
          <w:numId w:val="2"/>
        </w:numPr>
        <w:tabs>
          <w:tab w:val="clear" w:pos="0"/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>Zleceniodawca powierzy realizację zadania temu Oferentowi, który otrzyma największą liczbę punktów w karcie oceny merytorycznej.</w:t>
      </w:r>
    </w:p>
    <w:p w:rsidR="004F10BF" w:rsidRPr="007C5CA3" w:rsidRDefault="004F10BF" w:rsidP="00421420">
      <w:pPr>
        <w:pStyle w:val="Akapitzlist1"/>
        <w:numPr>
          <w:ilvl w:val="0"/>
          <w:numId w:val="2"/>
        </w:numPr>
        <w:tabs>
          <w:tab w:val="clear" w:pos="0"/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 xml:space="preserve">Zgodnie z art.15 ust.1 ustawy o działalności pożytku publicznego </w:t>
      </w:r>
      <w:r w:rsidR="005A5398">
        <w:rPr>
          <w:rFonts w:ascii="Trebuchet MS" w:hAnsi="Trebuchet MS" w:cs="Trebuchet MS"/>
          <w:color w:val="000000"/>
          <w:szCs w:val="20"/>
        </w:rPr>
        <w:br/>
      </w:r>
      <w:r w:rsidRPr="007C5CA3">
        <w:rPr>
          <w:rFonts w:ascii="Trebuchet MS" w:hAnsi="Trebuchet MS" w:cs="Trebuchet MS"/>
          <w:color w:val="000000"/>
          <w:szCs w:val="20"/>
        </w:rPr>
        <w:t>i o wolontariacie Komisja Konkursowa przy rozpatrywaniu ofert między innymi:</w:t>
      </w:r>
    </w:p>
    <w:p w:rsidR="00F66F65" w:rsidRPr="007C5CA3" w:rsidRDefault="004F10BF" w:rsidP="00421420">
      <w:pPr>
        <w:pStyle w:val="Akapitzlist"/>
        <w:numPr>
          <w:ilvl w:val="0"/>
          <w:numId w:val="35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eastAsia="Times New Roman" w:hAnsi="Trebuchet MS" w:cs="Trebuchet MS"/>
          <w:color w:val="000000"/>
          <w:szCs w:val="20"/>
        </w:rPr>
      </w:pPr>
      <w:r w:rsidRPr="007C5CA3">
        <w:rPr>
          <w:rFonts w:ascii="Trebuchet MS" w:eastAsia="Times New Roman" w:hAnsi="Trebuchet MS" w:cs="Trebuchet MS"/>
          <w:color w:val="000000"/>
          <w:szCs w:val="20"/>
        </w:rPr>
        <w:t>ocenia możliwość realizacji zadania publicznego przez Oferenta,</w:t>
      </w:r>
    </w:p>
    <w:p w:rsidR="00F66F65" w:rsidRPr="007C5CA3" w:rsidRDefault="004F10BF" w:rsidP="00421420">
      <w:pPr>
        <w:pStyle w:val="Akapitzlist"/>
        <w:numPr>
          <w:ilvl w:val="0"/>
          <w:numId w:val="35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eastAsia="Times New Roman" w:hAnsi="Trebuchet MS" w:cs="Trebuchet MS"/>
          <w:color w:val="000000"/>
          <w:szCs w:val="20"/>
        </w:rPr>
      </w:pPr>
      <w:r w:rsidRPr="007C5CA3">
        <w:rPr>
          <w:rFonts w:ascii="Trebuchet MS" w:eastAsia="Times New Roman" w:hAnsi="Trebuchet MS" w:cs="Trebuchet MS"/>
          <w:color w:val="000000"/>
          <w:szCs w:val="20"/>
        </w:rPr>
        <w:t xml:space="preserve">ocenia przedstawioną kalkulację kosztów realizacji zadania </w:t>
      </w:r>
      <w:r w:rsidR="00F66F65" w:rsidRPr="007C5CA3">
        <w:rPr>
          <w:rFonts w:ascii="Trebuchet MS" w:eastAsia="Times New Roman" w:hAnsi="Trebuchet MS" w:cs="Trebuchet MS"/>
          <w:color w:val="000000"/>
          <w:szCs w:val="20"/>
        </w:rPr>
        <w:t xml:space="preserve">publicznego, w tym </w:t>
      </w:r>
      <w:r w:rsidRPr="007C5CA3">
        <w:rPr>
          <w:rFonts w:ascii="Trebuchet MS" w:eastAsia="Times New Roman" w:hAnsi="Trebuchet MS" w:cs="Trebuchet MS"/>
          <w:color w:val="000000"/>
          <w:szCs w:val="20"/>
        </w:rPr>
        <w:t>w odniesieniu do zakresu rzeczowego zadania,</w:t>
      </w:r>
    </w:p>
    <w:p w:rsidR="00F66F65" w:rsidRPr="007C5CA3" w:rsidRDefault="004F10BF" w:rsidP="00421420">
      <w:pPr>
        <w:pStyle w:val="Akapitzlist"/>
        <w:numPr>
          <w:ilvl w:val="0"/>
          <w:numId w:val="35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eastAsia="Times New Roman" w:hAnsi="Trebuchet MS" w:cs="Trebuchet MS"/>
          <w:color w:val="000000"/>
          <w:szCs w:val="20"/>
        </w:rPr>
      </w:pPr>
      <w:r w:rsidRPr="007C5CA3">
        <w:rPr>
          <w:rFonts w:ascii="Trebuchet MS" w:eastAsia="Times New Roman" w:hAnsi="Trebuchet MS" w:cs="Trebuchet MS"/>
          <w:color w:val="000000"/>
          <w:szCs w:val="20"/>
        </w:rPr>
        <w:t>ocenia proponowaną jakość wykonania zadania i kwalifikacje osób, przy udziale których Oferent będzie realizować zadanie publiczne,</w:t>
      </w:r>
    </w:p>
    <w:p w:rsidR="00EB083F" w:rsidRPr="007C5CA3" w:rsidRDefault="004F10BF" w:rsidP="00421420">
      <w:pPr>
        <w:pStyle w:val="Akapitzlist"/>
        <w:numPr>
          <w:ilvl w:val="0"/>
          <w:numId w:val="35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eastAsia="Times New Roman" w:hAnsi="Trebuchet MS" w:cs="Trebuchet MS"/>
          <w:color w:val="000000"/>
          <w:szCs w:val="20"/>
        </w:rPr>
      </w:pPr>
      <w:r w:rsidRPr="007C5CA3">
        <w:rPr>
          <w:rFonts w:ascii="Trebuchet MS" w:eastAsia="Times New Roman" w:hAnsi="Trebuchet MS" w:cs="Trebuchet MS"/>
          <w:color w:val="000000"/>
          <w:szCs w:val="20"/>
        </w:rPr>
        <w:t>uwzględnia planowany przez Oferenta udział środków finansowych własnych lub środków pochodzących z innych źródeł na realizację zadania publicznego,</w:t>
      </w:r>
    </w:p>
    <w:p w:rsidR="00EB083F" w:rsidRPr="007C5CA3" w:rsidRDefault="004F10BF" w:rsidP="00421420">
      <w:pPr>
        <w:pStyle w:val="Akapitzlist"/>
        <w:numPr>
          <w:ilvl w:val="0"/>
          <w:numId w:val="35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eastAsia="Times New Roman" w:hAnsi="Trebuchet MS" w:cs="Trebuchet MS"/>
          <w:color w:val="000000"/>
          <w:szCs w:val="20"/>
        </w:rPr>
      </w:pPr>
      <w:r w:rsidRPr="007C5CA3">
        <w:rPr>
          <w:rFonts w:ascii="Trebuchet MS" w:eastAsia="Times New Roman" w:hAnsi="Trebuchet MS" w:cs="Trebuchet MS"/>
          <w:color w:val="000000"/>
          <w:szCs w:val="20"/>
        </w:rPr>
        <w:t>uwzględnia planowany przez Oferenta, wkład rzeczowy, osobowy, w tym świadczenia wolontariuszy i pracę społeczną członków,</w:t>
      </w:r>
    </w:p>
    <w:p w:rsidR="004F10BF" w:rsidRPr="007C5CA3" w:rsidRDefault="004F10BF" w:rsidP="00421420">
      <w:pPr>
        <w:pStyle w:val="Akapitzlist"/>
        <w:numPr>
          <w:ilvl w:val="0"/>
          <w:numId w:val="35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eastAsia="Times New Roman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 xml:space="preserve">uwzględnia analizę i ocenę realizacji zleconych zadań publicznych u Oferentów, </w:t>
      </w:r>
      <w:r w:rsidR="000361EB" w:rsidRPr="007C5CA3">
        <w:rPr>
          <w:rFonts w:ascii="Trebuchet MS" w:hAnsi="Trebuchet MS" w:cs="Trebuchet MS"/>
          <w:color w:val="000000"/>
          <w:szCs w:val="20"/>
        </w:rPr>
        <w:t xml:space="preserve">którzy </w:t>
      </w:r>
      <w:r w:rsidRPr="007C5CA3">
        <w:rPr>
          <w:rFonts w:ascii="Trebuchet MS" w:hAnsi="Trebuchet MS" w:cs="Trebuchet MS"/>
          <w:color w:val="000000"/>
          <w:szCs w:val="20"/>
        </w:rPr>
        <w:t>w latach poprzednich realizowali zlecone zadania publiczne</w:t>
      </w:r>
      <w:r w:rsidR="000361EB" w:rsidRPr="007C5CA3">
        <w:rPr>
          <w:rFonts w:ascii="Trebuchet MS" w:hAnsi="Trebuchet MS" w:cs="Trebuchet MS"/>
          <w:color w:val="000000"/>
          <w:szCs w:val="20"/>
        </w:rPr>
        <w:t xml:space="preserve">, biorąc pod uwagę rzetelność </w:t>
      </w:r>
      <w:r w:rsidRPr="007C5CA3">
        <w:rPr>
          <w:rFonts w:ascii="Trebuchet MS" w:hAnsi="Trebuchet MS" w:cs="Trebuchet MS"/>
          <w:color w:val="000000"/>
          <w:szCs w:val="20"/>
        </w:rPr>
        <w:t>i terminowość oraz sposób rozliczenia otrzymanych na ten cel środków.</w:t>
      </w:r>
    </w:p>
    <w:p w:rsidR="00013536" w:rsidRPr="007C5CA3" w:rsidRDefault="004F10BF" w:rsidP="00421420">
      <w:pPr>
        <w:pStyle w:val="Akapitzlist1"/>
        <w:numPr>
          <w:ilvl w:val="0"/>
          <w:numId w:val="7"/>
        </w:numPr>
        <w:tabs>
          <w:tab w:val="clear" w:pos="0"/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 xml:space="preserve">Oferty na realizację zadania będą rozpatrzone pod względem formalnym </w:t>
      </w:r>
      <w:r w:rsidR="005A5398">
        <w:rPr>
          <w:rFonts w:ascii="Trebuchet MS" w:hAnsi="Trebuchet MS" w:cs="Trebuchet MS"/>
          <w:szCs w:val="20"/>
        </w:rPr>
        <w:br/>
      </w:r>
      <w:r w:rsidRPr="007C5CA3">
        <w:rPr>
          <w:rFonts w:ascii="Trebuchet MS" w:hAnsi="Trebuchet MS" w:cs="Trebuchet MS"/>
          <w:szCs w:val="20"/>
        </w:rPr>
        <w:t>i merytorycznym przez Komisję Konkursową powołaną przez Prezydenta Miasta Ruda Śląska. Komisja Konkursowa dokonując oceny złożonych ofert stosuje kartę oceny formalnej i kartę oceny merytorycznej.</w:t>
      </w:r>
    </w:p>
    <w:p w:rsidR="006B21D3" w:rsidRPr="007C5CA3" w:rsidRDefault="004F10BF" w:rsidP="00421420">
      <w:pPr>
        <w:pStyle w:val="Akapitzlist1"/>
        <w:numPr>
          <w:ilvl w:val="0"/>
          <w:numId w:val="36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Komisja Konkursowa w ramach spełniania war</w:t>
      </w:r>
      <w:r w:rsidR="00335CC0" w:rsidRPr="007C5CA3">
        <w:rPr>
          <w:rFonts w:ascii="Trebuchet MS" w:hAnsi="Trebuchet MS" w:cs="Trebuchet MS"/>
          <w:szCs w:val="20"/>
        </w:rPr>
        <w:t>unków formalnych weryfikuje</w:t>
      </w:r>
      <w:r w:rsidRPr="007C5CA3">
        <w:rPr>
          <w:rFonts w:ascii="Trebuchet MS" w:hAnsi="Trebuchet MS" w:cs="Trebuchet MS"/>
          <w:szCs w:val="20"/>
        </w:rPr>
        <w:t>:</w:t>
      </w:r>
    </w:p>
    <w:p w:rsidR="006B21D3" w:rsidRPr="007C5CA3" w:rsidRDefault="006B21D3" w:rsidP="00421420">
      <w:pPr>
        <w:pStyle w:val="Akapitzlist1"/>
        <w:numPr>
          <w:ilvl w:val="0"/>
          <w:numId w:val="27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eastAsia="Trebuchet MS" w:hAnsi="Trebuchet MS" w:cs="Trebuchet MS"/>
          <w:szCs w:val="20"/>
        </w:rPr>
        <w:t>Czy o</w:t>
      </w:r>
      <w:r w:rsidRPr="007C5CA3">
        <w:rPr>
          <w:rFonts w:ascii="Trebuchet MS" w:hAnsi="Trebuchet MS" w:cs="Trebuchet MS"/>
          <w:szCs w:val="20"/>
        </w:rPr>
        <w:t>ferta została złożona przez podmiot uprawniony;</w:t>
      </w:r>
    </w:p>
    <w:p w:rsidR="006B21D3" w:rsidRPr="007C5CA3" w:rsidRDefault="006B21D3" w:rsidP="00421420">
      <w:pPr>
        <w:pStyle w:val="Akapitzlist1"/>
        <w:numPr>
          <w:ilvl w:val="0"/>
          <w:numId w:val="27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Czy oferta została złożona w terminach określonych w ogłoszeniu;</w:t>
      </w:r>
    </w:p>
    <w:p w:rsidR="006B21D3" w:rsidRPr="007C5CA3" w:rsidRDefault="006B21D3" w:rsidP="00421420">
      <w:pPr>
        <w:pStyle w:val="Akapitzlist1"/>
        <w:numPr>
          <w:ilvl w:val="0"/>
          <w:numId w:val="27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Czy tematyka konkursu mieści się w treściach statutowych oferenta;</w:t>
      </w:r>
    </w:p>
    <w:p w:rsidR="006B21D3" w:rsidRPr="007C5CA3" w:rsidRDefault="006B21D3" w:rsidP="00421420">
      <w:pPr>
        <w:pStyle w:val="Akapitzlist1"/>
        <w:numPr>
          <w:ilvl w:val="0"/>
          <w:numId w:val="27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eastAsia="Trebuchet MS" w:hAnsi="Trebuchet MS" w:cs="Trebuchet MS"/>
          <w:szCs w:val="20"/>
        </w:rPr>
        <w:lastRenderedPageBreak/>
        <w:t>Czy o</w:t>
      </w:r>
      <w:r w:rsidRPr="007C5CA3">
        <w:rPr>
          <w:rFonts w:ascii="Trebuchet MS" w:hAnsi="Trebuchet MS" w:cs="Trebuchet MS"/>
          <w:szCs w:val="20"/>
        </w:rPr>
        <w:t xml:space="preserve">ferta spełnia wymogi ogłoszenia w zakresie tematyki konkursu, miejsca </w:t>
      </w:r>
      <w:r w:rsidR="005A5398">
        <w:rPr>
          <w:rFonts w:ascii="Trebuchet MS" w:hAnsi="Trebuchet MS" w:cs="Trebuchet MS"/>
          <w:szCs w:val="20"/>
        </w:rPr>
        <w:br/>
      </w:r>
      <w:r w:rsidRPr="007C5CA3">
        <w:rPr>
          <w:rFonts w:ascii="Trebuchet MS" w:hAnsi="Trebuchet MS" w:cs="Trebuchet MS"/>
          <w:szCs w:val="20"/>
        </w:rPr>
        <w:t>i terminu realizacji zadania, beneficjentów zadania, procentowego udziału środków własnych;</w:t>
      </w:r>
    </w:p>
    <w:p w:rsidR="006B21D3" w:rsidRPr="007C5CA3" w:rsidRDefault="006B21D3" w:rsidP="00421420">
      <w:pPr>
        <w:pStyle w:val="Akapitzlist1"/>
        <w:numPr>
          <w:ilvl w:val="0"/>
          <w:numId w:val="27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eastAsia="Trebuchet MS" w:hAnsi="Trebuchet MS" w:cs="Trebuchet MS"/>
          <w:szCs w:val="20"/>
        </w:rPr>
        <w:t>Czy w</w:t>
      </w:r>
      <w:r w:rsidRPr="007C5CA3">
        <w:rPr>
          <w:rFonts w:ascii="Trebuchet MS" w:hAnsi="Trebuchet MS" w:cs="Trebuchet MS"/>
          <w:szCs w:val="20"/>
        </w:rPr>
        <w:t>szystkie rubryki zawarte w formularzu oferty zostały wypełnione prawidłowo;</w:t>
      </w:r>
    </w:p>
    <w:p w:rsidR="006B21D3" w:rsidRPr="007C5CA3" w:rsidRDefault="006B21D3" w:rsidP="00421420">
      <w:pPr>
        <w:pStyle w:val="Akapitzlist1"/>
        <w:numPr>
          <w:ilvl w:val="0"/>
          <w:numId w:val="27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 xml:space="preserve">Czy dołączono do oferty wszystkie wymagane załączniki wymienione </w:t>
      </w:r>
      <w:r w:rsidR="005A5398">
        <w:rPr>
          <w:rFonts w:ascii="Trebuchet MS" w:hAnsi="Trebuchet MS" w:cs="Trebuchet MS"/>
          <w:szCs w:val="20"/>
        </w:rPr>
        <w:br/>
      </w:r>
      <w:r w:rsidRPr="007C5CA3">
        <w:rPr>
          <w:rFonts w:ascii="Trebuchet MS" w:hAnsi="Trebuchet MS" w:cs="Trebuchet MS"/>
          <w:szCs w:val="20"/>
        </w:rPr>
        <w:t>w ogłoszeniu;</w:t>
      </w:r>
    </w:p>
    <w:p w:rsidR="006B21D3" w:rsidRPr="007C5CA3" w:rsidRDefault="006B21D3" w:rsidP="00421420">
      <w:pPr>
        <w:pStyle w:val="Akapitzlist1"/>
        <w:numPr>
          <w:ilvl w:val="0"/>
          <w:numId w:val="27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 xml:space="preserve">Czy dostarczono, zgodnie z wymogami konkursu, podpisany przez osoby do tego uprawnione dokument w postaci wygenerowanego potwierdzenia złożenia oferty </w:t>
      </w:r>
      <w:r w:rsidRPr="007C5CA3">
        <w:rPr>
          <w:rFonts w:ascii="Trebuchet MS" w:hAnsi="Trebuchet MS" w:cs="Trebuchet MS"/>
          <w:szCs w:val="20"/>
        </w:rPr>
        <w:br/>
        <w:t>lub papierową wersję oferty – czy wersja papierowa i elektroniczna posiadają identyczne sumy kontrolne.</w:t>
      </w:r>
    </w:p>
    <w:p w:rsidR="004F10BF" w:rsidRPr="007C5CA3" w:rsidRDefault="004F10BF" w:rsidP="00421420">
      <w:pPr>
        <w:pStyle w:val="Akapitzlist1"/>
        <w:numPr>
          <w:ilvl w:val="0"/>
          <w:numId w:val="36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Komisja Konkursowa w ramach oceny merytorycznej oferty analizuje:</w:t>
      </w:r>
    </w:p>
    <w:p w:rsidR="00EB083F" w:rsidRPr="007C5CA3" w:rsidRDefault="004F10BF" w:rsidP="00421420">
      <w:pPr>
        <w:pStyle w:val="Akapitzlist1"/>
        <w:numPr>
          <w:ilvl w:val="0"/>
          <w:numId w:val="37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 xml:space="preserve">Zasoby kadrowe (w tym m. in. kwalifikacje i doświadczenie osób bezpośrednio realizujących zadanie). Skala punktowa: 0 – </w:t>
      </w:r>
      <w:r w:rsidR="00CF4FB5" w:rsidRPr="007C5CA3">
        <w:rPr>
          <w:rFonts w:ascii="Trebuchet MS" w:hAnsi="Trebuchet MS" w:cs="Trebuchet MS"/>
          <w:szCs w:val="20"/>
        </w:rPr>
        <w:t>3</w:t>
      </w:r>
      <w:r w:rsidRPr="007C5CA3">
        <w:rPr>
          <w:rFonts w:ascii="Trebuchet MS" w:hAnsi="Trebuchet MS" w:cs="Trebuchet MS"/>
          <w:szCs w:val="20"/>
        </w:rPr>
        <w:t>.</w:t>
      </w:r>
    </w:p>
    <w:p w:rsidR="00EB083F" w:rsidRPr="007C5CA3" w:rsidRDefault="004F10BF" w:rsidP="00421420">
      <w:pPr>
        <w:pStyle w:val="Akapitzlist1"/>
        <w:numPr>
          <w:ilvl w:val="0"/>
          <w:numId w:val="37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 xml:space="preserve">Zasoby lokalowe i rzeczowe niezbędne do realizacji zadania. Skala punktowa: 0 – </w:t>
      </w:r>
      <w:r w:rsidR="00CF4FB5" w:rsidRPr="007C5CA3">
        <w:rPr>
          <w:rFonts w:ascii="Trebuchet MS" w:hAnsi="Trebuchet MS" w:cs="Trebuchet MS"/>
          <w:szCs w:val="20"/>
        </w:rPr>
        <w:t>3</w:t>
      </w:r>
      <w:r w:rsidRPr="007C5CA3">
        <w:rPr>
          <w:rFonts w:ascii="Trebuchet MS" w:hAnsi="Trebuchet MS" w:cs="Trebuchet MS"/>
          <w:szCs w:val="20"/>
        </w:rPr>
        <w:t>.</w:t>
      </w:r>
    </w:p>
    <w:p w:rsidR="00EB083F" w:rsidRPr="007C5CA3" w:rsidRDefault="004F10BF" w:rsidP="00421420">
      <w:pPr>
        <w:pStyle w:val="Akapitzlist1"/>
        <w:numPr>
          <w:ilvl w:val="0"/>
          <w:numId w:val="37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 xml:space="preserve">Realistyczny </w:t>
      </w:r>
      <w:r w:rsidR="00CF4FB5" w:rsidRPr="007C5CA3">
        <w:rPr>
          <w:rFonts w:ascii="Trebuchet MS" w:hAnsi="Trebuchet MS" w:cs="Trebuchet MS"/>
          <w:szCs w:val="20"/>
        </w:rPr>
        <w:t>kosztorys</w:t>
      </w:r>
      <w:r w:rsidRPr="007C5CA3">
        <w:rPr>
          <w:rFonts w:ascii="Trebuchet MS" w:hAnsi="Trebuchet MS" w:cs="Trebuchet MS"/>
          <w:szCs w:val="20"/>
        </w:rPr>
        <w:t xml:space="preserve"> wykonania zadania w tym m</w:t>
      </w:r>
      <w:r w:rsidR="00EB083F" w:rsidRPr="007C5CA3">
        <w:rPr>
          <w:rFonts w:ascii="Trebuchet MS" w:hAnsi="Trebuchet MS" w:cs="Trebuchet MS"/>
          <w:szCs w:val="20"/>
        </w:rPr>
        <w:t xml:space="preserve">. in. przejrzystość kalkulacji </w:t>
      </w:r>
      <w:r w:rsidRPr="007C5CA3">
        <w:rPr>
          <w:rFonts w:ascii="Trebuchet MS" w:hAnsi="Trebuchet MS" w:cs="Trebuchet MS"/>
          <w:szCs w:val="20"/>
        </w:rPr>
        <w:t>oraz zasadność pozycji kosztorysu. Skala punktowa: 0 – 2.</w:t>
      </w:r>
    </w:p>
    <w:p w:rsidR="00EB083F" w:rsidRPr="007C5CA3" w:rsidRDefault="004F10BF" w:rsidP="00421420">
      <w:pPr>
        <w:pStyle w:val="Akapitzlist1"/>
        <w:numPr>
          <w:ilvl w:val="0"/>
          <w:numId w:val="37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Realistyczny plan i harmonogram realizacji działań oraz jego spójność z zestawieniem kosztów realizacji zadania. Skala punktowa: 0 – 2.</w:t>
      </w:r>
    </w:p>
    <w:p w:rsidR="00EB083F" w:rsidRPr="007C5CA3" w:rsidRDefault="004F10BF" w:rsidP="00421420">
      <w:pPr>
        <w:pStyle w:val="Akapitzlist1"/>
        <w:numPr>
          <w:ilvl w:val="0"/>
          <w:numId w:val="37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Środki finansowe z innych źródeł oraz zaangażowani</w:t>
      </w:r>
      <w:r w:rsidR="00EB083F" w:rsidRPr="007C5CA3">
        <w:rPr>
          <w:rFonts w:ascii="Trebuchet MS" w:hAnsi="Trebuchet MS" w:cs="Trebuchet MS"/>
          <w:szCs w:val="20"/>
        </w:rPr>
        <w:t xml:space="preserve">e finansowych środków własnych </w:t>
      </w:r>
      <w:r w:rsidRPr="007C5CA3">
        <w:rPr>
          <w:rFonts w:ascii="Trebuchet MS" w:hAnsi="Trebuchet MS" w:cs="Trebuchet MS"/>
          <w:szCs w:val="20"/>
        </w:rPr>
        <w:t>(nie dotyczy powierzenia zadania). Skala punktowa: 0 – 2.</w:t>
      </w:r>
    </w:p>
    <w:p w:rsidR="00EB083F" w:rsidRPr="007C5CA3" w:rsidRDefault="004F10BF" w:rsidP="00421420">
      <w:pPr>
        <w:pStyle w:val="Akapitzlist1"/>
        <w:numPr>
          <w:ilvl w:val="0"/>
          <w:numId w:val="37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Zakładane rezultaty realizacji zadania. Skala punktowa: 0 – 2.</w:t>
      </w:r>
    </w:p>
    <w:p w:rsidR="00EB083F" w:rsidRPr="007C5CA3" w:rsidRDefault="004F10BF" w:rsidP="00421420">
      <w:pPr>
        <w:pStyle w:val="Akapitzlist1"/>
        <w:numPr>
          <w:ilvl w:val="0"/>
          <w:numId w:val="37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Znajomość grupy docelowej, jej specyfiki i potrzeb (charakterystyka odbiorców zadania). Skala punktowa: 0 – 2.</w:t>
      </w:r>
    </w:p>
    <w:p w:rsidR="00EB083F" w:rsidRPr="007C5CA3" w:rsidRDefault="004F10BF" w:rsidP="00421420">
      <w:pPr>
        <w:pStyle w:val="Akapitzlist1"/>
        <w:numPr>
          <w:ilvl w:val="0"/>
          <w:numId w:val="37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Ocenę realizacji zleconych zadań publicznych zrea</w:t>
      </w:r>
      <w:r w:rsidR="00EB083F" w:rsidRPr="007C5CA3">
        <w:rPr>
          <w:rFonts w:ascii="Trebuchet MS" w:hAnsi="Trebuchet MS" w:cs="Trebuchet MS"/>
          <w:szCs w:val="20"/>
        </w:rPr>
        <w:t xml:space="preserve">lizowanych w poprzednich latach </w:t>
      </w:r>
      <w:r w:rsidRPr="007C5CA3">
        <w:rPr>
          <w:rFonts w:ascii="Trebuchet MS" w:hAnsi="Trebuchet MS" w:cs="Trebuchet MS"/>
          <w:szCs w:val="20"/>
        </w:rPr>
        <w:t>z budżetu Miasta – rzetelność, terminowość oraz sposób rozliczania otrzymanych na ten cel środków (nie dotyczy organizacji niewspółpracujących finans</w:t>
      </w:r>
      <w:r w:rsidR="000361EB" w:rsidRPr="007C5CA3">
        <w:rPr>
          <w:rFonts w:ascii="Trebuchet MS" w:hAnsi="Trebuchet MS" w:cs="Trebuchet MS"/>
          <w:szCs w:val="20"/>
        </w:rPr>
        <w:t>owo z Miastem). Skala punktowa:</w:t>
      </w:r>
      <w:r w:rsidRPr="007C5CA3">
        <w:rPr>
          <w:rFonts w:ascii="Trebuchet MS" w:hAnsi="Trebuchet MS" w:cs="Trebuchet MS"/>
          <w:szCs w:val="20"/>
        </w:rPr>
        <w:t xml:space="preserve"> 0 – 2.</w:t>
      </w:r>
    </w:p>
    <w:p w:rsidR="00EB083F" w:rsidRPr="007C5CA3" w:rsidRDefault="004F10BF" w:rsidP="00421420">
      <w:pPr>
        <w:pStyle w:val="Akapitzlist1"/>
        <w:numPr>
          <w:ilvl w:val="0"/>
          <w:numId w:val="37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Wartość merytoryczną projektu, w tym m. in. innowacyjność i różnorodność metod realizacji zadania. Skala punktowa: 0 – 2.</w:t>
      </w:r>
    </w:p>
    <w:p w:rsidR="00EB083F" w:rsidRPr="007C5CA3" w:rsidRDefault="004F10BF" w:rsidP="00421420">
      <w:pPr>
        <w:pStyle w:val="Akapitzlist1"/>
        <w:numPr>
          <w:ilvl w:val="0"/>
          <w:numId w:val="37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Dotychczasowe doświadczenia oferenta w realizacji zadań tego samego lub podobnego rodzaju. Skala punktowa: 0 – 1.</w:t>
      </w:r>
    </w:p>
    <w:p w:rsidR="00276AF4" w:rsidRPr="007C5CA3" w:rsidRDefault="004F10BF" w:rsidP="00421420">
      <w:pPr>
        <w:pStyle w:val="Akapitzlist1"/>
        <w:numPr>
          <w:ilvl w:val="0"/>
          <w:numId w:val="37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lastRenderedPageBreak/>
        <w:t xml:space="preserve">Planowany przez oferenta wkład osobowy, </w:t>
      </w:r>
      <w:r w:rsidR="00EB083F" w:rsidRPr="007C5CA3">
        <w:rPr>
          <w:rFonts w:ascii="Trebuchet MS" w:hAnsi="Trebuchet MS" w:cs="Trebuchet MS"/>
          <w:szCs w:val="20"/>
        </w:rPr>
        <w:t xml:space="preserve">w tym świadczenia wolontariuszy </w:t>
      </w:r>
      <w:r w:rsidR="005A5398">
        <w:rPr>
          <w:rFonts w:ascii="Trebuchet MS" w:hAnsi="Trebuchet MS" w:cs="Trebuchet MS"/>
          <w:szCs w:val="20"/>
        </w:rPr>
        <w:br/>
      </w:r>
      <w:r w:rsidRPr="007C5CA3">
        <w:rPr>
          <w:rFonts w:ascii="Trebuchet MS" w:hAnsi="Trebuchet MS" w:cs="Trebuchet MS"/>
          <w:szCs w:val="20"/>
        </w:rPr>
        <w:t>i praca społeczna członków. Skala punktowa: 0 – 1.</w:t>
      </w:r>
    </w:p>
    <w:p w:rsidR="00EB083F" w:rsidRPr="007C5CA3" w:rsidRDefault="004F10BF" w:rsidP="00EB083F">
      <w:pPr>
        <w:tabs>
          <w:tab w:val="left" w:pos="142"/>
          <w:tab w:val="left" w:pos="284"/>
        </w:tabs>
        <w:spacing w:line="360" w:lineRule="auto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szCs w:val="20"/>
        </w:rPr>
        <w:t>W przypadku wsparcia realizacji zadania minimalna liczba punktów, którą musi uzyskać Oferent wynosi 11 (lub 9 jeśli Oferent nie współpracował finanso</w:t>
      </w:r>
      <w:r w:rsidR="00EB083F" w:rsidRPr="007C5CA3">
        <w:rPr>
          <w:rFonts w:ascii="Trebuchet MS" w:hAnsi="Trebuchet MS" w:cs="Trebuchet MS"/>
          <w:szCs w:val="20"/>
        </w:rPr>
        <w:t xml:space="preserve">wo </w:t>
      </w:r>
      <w:r w:rsidR="005A5398">
        <w:rPr>
          <w:rFonts w:ascii="Trebuchet MS" w:hAnsi="Trebuchet MS" w:cs="Trebuchet MS"/>
          <w:szCs w:val="20"/>
        </w:rPr>
        <w:br/>
      </w:r>
      <w:r w:rsidR="00EB083F" w:rsidRPr="007C5CA3">
        <w:rPr>
          <w:rFonts w:ascii="Trebuchet MS" w:hAnsi="Trebuchet MS" w:cs="Trebuchet MS"/>
          <w:szCs w:val="20"/>
        </w:rPr>
        <w:t xml:space="preserve">z Miastem), z zastrzeżeniem, </w:t>
      </w:r>
      <w:r w:rsidRPr="007C5CA3">
        <w:rPr>
          <w:rFonts w:ascii="Trebuchet MS" w:hAnsi="Trebuchet MS" w:cs="Trebuchet MS"/>
          <w:szCs w:val="20"/>
        </w:rPr>
        <w:t>że w pozycji a, b, c, d minimalna liczba punktów musi wynosić dla każdej z pozycji co najmniej 1. Jeśli Oferent uzyskał mniej niż 11 punktów (9 jeśli Ofere</w:t>
      </w:r>
      <w:r w:rsidR="00EB083F" w:rsidRPr="007C5CA3">
        <w:rPr>
          <w:rFonts w:ascii="Trebuchet MS" w:hAnsi="Trebuchet MS" w:cs="Trebuchet MS"/>
          <w:szCs w:val="20"/>
        </w:rPr>
        <w:t xml:space="preserve">nt nie współpracował finansowo </w:t>
      </w:r>
      <w:r w:rsidRPr="007C5CA3">
        <w:rPr>
          <w:rFonts w:ascii="Trebuchet MS" w:hAnsi="Trebuchet MS" w:cs="Trebuchet MS"/>
          <w:szCs w:val="20"/>
        </w:rPr>
        <w:t xml:space="preserve">z Miastem), </w:t>
      </w:r>
      <w:r w:rsidR="00AE7357" w:rsidRPr="007C5CA3">
        <w:rPr>
          <w:rFonts w:ascii="Trebuchet MS" w:hAnsi="Trebuchet MS" w:cs="Trebuchet MS"/>
          <w:szCs w:val="20"/>
        </w:rPr>
        <w:t xml:space="preserve">lub </w:t>
      </w:r>
      <w:r w:rsidR="005A5398">
        <w:rPr>
          <w:rFonts w:ascii="Trebuchet MS" w:hAnsi="Trebuchet MS" w:cs="Trebuchet MS"/>
          <w:szCs w:val="20"/>
        </w:rPr>
        <w:br/>
      </w:r>
      <w:r w:rsidR="00AE7357" w:rsidRPr="007C5CA3">
        <w:rPr>
          <w:rFonts w:ascii="Trebuchet MS" w:hAnsi="Trebuchet MS" w:cs="Trebuchet MS"/>
          <w:szCs w:val="20"/>
        </w:rPr>
        <w:t>w którejkolwiek z pozycji a - d Oferent uzyska mniej niż 1 punkt, oferta zostaje odrzucona pod względem merytorycznym.</w:t>
      </w:r>
    </w:p>
    <w:p w:rsidR="004F10BF" w:rsidRPr="007C5CA3" w:rsidRDefault="004F10BF" w:rsidP="00421420">
      <w:pPr>
        <w:numPr>
          <w:ilvl w:val="0"/>
          <w:numId w:val="38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>Nie będą rozpatrywane oferty:</w:t>
      </w:r>
    </w:p>
    <w:p w:rsidR="004F10BF" w:rsidRPr="007C5CA3" w:rsidRDefault="00572D30" w:rsidP="00421420">
      <w:pPr>
        <w:pStyle w:val="Akapitzlist1"/>
        <w:numPr>
          <w:ilvl w:val="0"/>
          <w:numId w:val="1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>złożone przez podmioty nie</w:t>
      </w:r>
      <w:r w:rsidR="004F10BF" w:rsidRPr="007C5CA3">
        <w:rPr>
          <w:rFonts w:ascii="Trebuchet MS" w:hAnsi="Trebuchet MS" w:cs="Trebuchet MS"/>
          <w:color w:val="000000"/>
          <w:szCs w:val="20"/>
        </w:rPr>
        <w:t>spełniające wymogów określonych w niniejszym ogłoszeniu,</w:t>
      </w:r>
    </w:p>
    <w:p w:rsidR="0052122A" w:rsidRPr="007C5CA3" w:rsidRDefault="004F10BF" w:rsidP="00421420">
      <w:pPr>
        <w:pStyle w:val="Akapitzlist1"/>
        <w:numPr>
          <w:ilvl w:val="0"/>
          <w:numId w:val="1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>złożone po terminie.</w:t>
      </w:r>
    </w:p>
    <w:p w:rsidR="00053A1C" w:rsidRPr="007C5CA3" w:rsidRDefault="005148F6" w:rsidP="00421420">
      <w:pPr>
        <w:pStyle w:val="Akapitzlist1"/>
        <w:numPr>
          <w:ilvl w:val="0"/>
          <w:numId w:val="22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szCs w:val="20"/>
        </w:rPr>
        <w:t xml:space="preserve">Dopuszcza się możliwość udzielenia wyjaśnień i/lub </w:t>
      </w:r>
      <w:r w:rsidR="00EB083F" w:rsidRPr="007C5CA3">
        <w:rPr>
          <w:rFonts w:ascii="Trebuchet MS" w:hAnsi="Trebuchet MS" w:cs="Trebuchet MS"/>
          <w:szCs w:val="20"/>
        </w:rPr>
        <w:t xml:space="preserve">uzupełnienia braków formalnych </w:t>
      </w:r>
      <w:r w:rsidRPr="007C5CA3">
        <w:rPr>
          <w:rFonts w:ascii="Trebuchet MS" w:hAnsi="Trebuchet MS" w:cs="Trebuchet MS"/>
          <w:szCs w:val="20"/>
        </w:rPr>
        <w:t>w terminie nie dłuższym niż 2 dni od daty przekazania informacji</w:t>
      </w:r>
      <w:r w:rsidR="00EB083F" w:rsidRPr="007C5CA3">
        <w:rPr>
          <w:rFonts w:ascii="Trebuchet MS" w:hAnsi="Trebuchet MS" w:cs="Trebuchet MS"/>
          <w:szCs w:val="20"/>
        </w:rPr>
        <w:t xml:space="preserve"> o ich wystąpieniu. Informacja </w:t>
      </w:r>
      <w:r w:rsidRPr="007C5CA3">
        <w:rPr>
          <w:rFonts w:ascii="Trebuchet MS" w:hAnsi="Trebuchet MS" w:cs="Trebuchet MS"/>
          <w:szCs w:val="20"/>
        </w:rPr>
        <w:t xml:space="preserve">o możliwości uzupełnienia braków lub udzielenia wyjaśnień dot. kwestii formalnych przekazywana jest Oferentowi za pomocą platformy </w:t>
      </w:r>
      <w:hyperlink r:id="rId11" w:history="1">
        <w:r w:rsidRPr="007C5CA3">
          <w:rPr>
            <w:rStyle w:val="Hipercze"/>
            <w:rFonts w:ascii="Trebuchet MS" w:hAnsi="Trebuchet MS" w:cs="Trebuchet MS"/>
            <w:color w:val="auto"/>
            <w:szCs w:val="20"/>
            <w:u w:val="none"/>
          </w:rPr>
          <w:t>www.witkac.pl</w:t>
        </w:r>
      </w:hyperlink>
      <w:r w:rsidRPr="007C5CA3">
        <w:rPr>
          <w:rFonts w:ascii="Trebuchet MS" w:hAnsi="Trebuchet MS" w:cs="Trebuchet MS"/>
          <w:szCs w:val="20"/>
        </w:rPr>
        <w:t>.</w:t>
      </w:r>
    </w:p>
    <w:p w:rsidR="00053A1C" w:rsidRPr="007C5CA3" w:rsidRDefault="00053A1C" w:rsidP="00421420">
      <w:pPr>
        <w:pStyle w:val="Akapitzlist1"/>
        <w:numPr>
          <w:ilvl w:val="0"/>
          <w:numId w:val="20"/>
        </w:numPr>
        <w:tabs>
          <w:tab w:val="clear" w:pos="0"/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Arial"/>
          <w:szCs w:val="20"/>
        </w:rPr>
        <w:t>W przypadku nieuzupełnienia braków lub nieudzielenia wyjaśnień, o których mowa w ust. 6, oferty zostają odrzucone. Oferty niespełniające warunków formalnych nie będą oceniane pod względem merytorycznym.</w:t>
      </w:r>
    </w:p>
    <w:p w:rsidR="004F10BF" w:rsidRPr="007C5CA3" w:rsidRDefault="004F10BF" w:rsidP="00421420">
      <w:pPr>
        <w:pStyle w:val="Akapitzlist1"/>
        <w:numPr>
          <w:ilvl w:val="0"/>
          <w:numId w:val="20"/>
        </w:numPr>
        <w:tabs>
          <w:tab w:val="clear" w:pos="0"/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>Komisja Konkursowa dokonuje oceny i wyboru ofe</w:t>
      </w:r>
      <w:r w:rsidR="002D5A88" w:rsidRPr="007C5CA3">
        <w:rPr>
          <w:rFonts w:ascii="Trebuchet MS" w:hAnsi="Trebuchet MS" w:cs="Trebuchet MS"/>
          <w:color w:val="000000"/>
          <w:szCs w:val="20"/>
        </w:rPr>
        <w:t>rty oraz</w:t>
      </w:r>
      <w:r w:rsidR="00F75123" w:rsidRPr="007C5CA3">
        <w:rPr>
          <w:rFonts w:ascii="Trebuchet MS" w:hAnsi="Trebuchet MS" w:cs="Trebuchet MS"/>
          <w:color w:val="000000"/>
          <w:szCs w:val="20"/>
        </w:rPr>
        <w:t xml:space="preserve"> przedkłada rekomendację</w:t>
      </w:r>
      <w:r w:rsidRPr="007C5CA3">
        <w:rPr>
          <w:rFonts w:ascii="Trebuchet MS" w:hAnsi="Trebuchet MS" w:cs="Trebuchet MS"/>
          <w:color w:val="000000"/>
          <w:szCs w:val="20"/>
        </w:rPr>
        <w:t xml:space="preserve"> do zatwierdzenia Prezydentowi Miasta.</w:t>
      </w:r>
    </w:p>
    <w:p w:rsidR="004F10BF" w:rsidRPr="007C5CA3" w:rsidRDefault="004F10BF" w:rsidP="00421420">
      <w:pPr>
        <w:pStyle w:val="Akapitzlist1"/>
        <w:numPr>
          <w:ilvl w:val="0"/>
          <w:numId w:val="20"/>
        </w:numPr>
        <w:tabs>
          <w:tab w:val="clear" w:pos="0"/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>Prezydent Miasta zastrzega sobie prawo do:</w:t>
      </w:r>
    </w:p>
    <w:p w:rsidR="00F75123" w:rsidRPr="007C5CA3" w:rsidRDefault="004F10BF" w:rsidP="00421420">
      <w:pPr>
        <w:pStyle w:val="Akapitzlist1"/>
        <w:numPr>
          <w:ilvl w:val="0"/>
          <w:numId w:val="39"/>
        </w:numPr>
        <w:tabs>
          <w:tab w:val="left" w:pos="142"/>
          <w:tab w:val="left" w:pos="284"/>
        </w:tabs>
        <w:spacing w:line="360" w:lineRule="auto"/>
        <w:ind w:left="284" w:hanging="284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>odwołania konkursu bez podania przyczyny,</w:t>
      </w:r>
    </w:p>
    <w:p w:rsidR="00F75123" w:rsidRPr="007C5CA3" w:rsidRDefault="004F10BF" w:rsidP="00421420">
      <w:pPr>
        <w:pStyle w:val="Akapitzlist1"/>
        <w:numPr>
          <w:ilvl w:val="0"/>
          <w:numId w:val="39"/>
        </w:numPr>
        <w:tabs>
          <w:tab w:val="left" w:pos="142"/>
          <w:tab w:val="left" w:pos="284"/>
        </w:tabs>
        <w:spacing w:line="360" w:lineRule="auto"/>
        <w:ind w:left="284" w:hanging="284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>przesunięcia terminu składania ofert,</w:t>
      </w:r>
    </w:p>
    <w:p w:rsidR="00C862A3" w:rsidRPr="007C5CA3" w:rsidRDefault="004F10BF" w:rsidP="00421420">
      <w:pPr>
        <w:pStyle w:val="Akapitzlist1"/>
        <w:numPr>
          <w:ilvl w:val="0"/>
          <w:numId w:val="39"/>
        </w:numPr>
        <w:tabs>
          <w:tab w:val="left" w:pos="0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>zmiany terminu rozpoczęcia i zakońc</w:t>
      </w:r>
      <w:r w:rsidR="00C60ED9" w:rsidRPr="007C5CA3">
        <w:rPr>
          <w:rFonts w:ascii="Trebuchet MS" w:hAnsi="Trebuchet MS" w:cs="Trebuchet MS"/>
          <w:color w:val="000000"/>
          <w:szCs w:val="20"/>
        </w:rPr>
        <w:t>zenia postępowania konkursowego.</w:t>
      </w:r>
    </w:p>
    <w:p w:rsidR="00F75123" w:rsidRPr="007C5CA3" w:rsidRDefault="004F10BF" w:rsidP="00421420">
      <w:pPr>
        <w:pStyle w:val="Akapitzlist1"/>
        <w:numPr>
          <w:ilvl w:val="0"/>
          <w:numId w:val="40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 xml:space="preserve">Decyzję o przyznaniu dotacji Prezydent Miasta podejmie do </w:t>
      </w:r>
      <w:r w:rsidRPr="007C5CA3">
        <w:rPr>
          <w:rFonts w:ascii="Trebuchet MS" w:hAnsi="Trebuchet MS" w:cs="Trebuchet MS"/>
          <w:szCs w:val="20"/>
        </w:rPr>
        <w:t>dnia 31.12.202</w:t>
      </w:r>
      <w:r w:rsidR="00C60ED9" w:rsidRPr="007C5CA3">
        <w:rPr>
          <w:rFonts w:ascii="Trebuchet MS" w:hAnsi="Trebuchet MS" w:cs="Trebuchet MS"/>
          <w:szCs w:val="20"/>
        </w:rPr>
        <w:t>3</w:t>
      </w:r>
      <w:r w:rsidRPr="007C5CA3">
        <w:rPr>
          <w:rFonts w:ascii="Trebuchet MS" w:hAnsi="Trebuchet MS" w:cs="Trebuchet MS"/>
          <w:szCs w:val="20"/>
        </w:rPr>
        <w:t>r.</w:t>
      </w:r>
    </w:p>
    <w:p w:rsidR="004F10BF" w:rsidRPr="007C5CA3" w:rsidRDefault="004F10BF" w:rsidP="00421420">
      <w:pPr>
        <w:pStyle w:val="Akapitzlist1"/>
        <w:numPr>
          <w:ilvl w:val="0"/>
          <w:numId w:val="40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>Prezydent Miasta unieważnia konkurs ofert, jeżeli:</w:t>
      </w:r>
    </w:p>
    <w:p w:rsidR="00F75123" w:rsidRPr="007C5CA3" w:rsidRDefault="004F10BF" w:rsidP="00421420">
      <w:pPr>
        <w:pStyle w:val="Akapitzlist1"/>
        <w:numPr>
          <w:ilvl w:val="0"/>
          <w:numId w:val="41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>nie złożono żadnej oferty,</w:t>
      </w:r>
    </w:p>
    <w:p w:rsidR="004F10BF" w:rsidRPr="007C5CA3" w:rsidRDefault="003B3F75" w:rsidP="00421420">
      <w:pPr>
        <w:pStyle w:val="Akapitzlist1"/>
        <w:numPr>
          <w:ilvl w:val="0"/>
          <w:numId w:val="41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 xml:space="preserve">żadna z ofert nie </w:t>
      </w:r>
      <w:r w:rsidR="004F10BF" w:rsidRPr="007C5CA3">
        <w:rPr>
          <w:rFonts w:ascii="Trebuchet MS" w:hAnsi="Trebuchet MS" w:cs="Trebuchet MS"/>
          <w:color w:val="000000"/>
          <w:szCs w:val="20"/>
        </w:rPr>
        <w:t>spełnia</w:t>
      </w:r>
      <w:r w:rsidR="000E241A" w:rsidRPr="007C5CA3">
        <w:rPr>
          <w:rFonts w:ascii="Trebuchet MS" w:hAnsi="Trebuchet MS" w:cs="Trebuchet MS"/>
          <w:color w:val="000000"/>
          <w:szCs w:val="20"/>
        </w:rPr>
        <w:t xml:space="preserve"> wymogów zawartych w ogłoszeniu</w:t>
      </w:r>
      <w:r w:rsidR="002D5A88" w:rsidRPr="007C5CA3">
        <w:rPr>
          <w:rFonts w:ascii="Trebuchet MS" w:hAnsi="Trebuchet MS" w:cs="Trebuchet MS"/>
          <w:color w:val="000000"/>
          <w:szCs w:val="20"/>
        </w:rPr>
        <w:t>.</w:t>
      </w:r>
    </w:p>
    <w:p w:rsidR="004F10BF" w:rsidRPr="007C5CA3" w:rsidRDefault="004F10BF" w:rsidP="00421420">
      <w:pPr>
        <w:pStyle w:val="Akapitzlist1"/>
        <w:numPr>
          <w:ilvl w:val="0"/>
          <w:numId w:val="6"/>
        </w:numPr>
        <w:tabs>
          <w:tab w:val="clear" w:pos="0"/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>Wyniki otwartego konkursu ofert ogłasza się:</w:t>
      </w:r>
    </w:p>
    <w:p w:rsidR="00F75123" w:rsidRPr="007C5CA3" w:rsidRDefault="004F10BF" w:rsidP="00421420">
      <w:pPr>
        <w:pStyle w:val="Akapitzlist6"/>
        <w:numPr>
          <w:ilvl w:val="0"/>
          <w:numId w:val="42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lastRenderedPageBreak/>
        <w:t xml:space="preserve">w Biuletynie Informacji </w:t>
      </w:r>
      <w:r w:rsidRPr="007C5CA3">
        <w:rPr>
          <w:rFonts w:ascii="Trebuchet MS" w:hAnsi="Trebuchet MS" w:cs="Trebuchet MS"/>
          <w:szCs w:val="20"/>
        </w:rPr>
        <w:t>Publicznej (</w:t>
      </w:r>
      <w:hyperlink r:id="rId12" w:history="1">
        <w:r w:rsidR="00F75123" w:rsidRPr="007C5CA3">
          <w:rPr>
            <w:rStyle w:val="Hipercze"/>
            <w:rFonts w:ascii="Trebuchet MS" w:hAnsi="Trebuchet MS" w:cs="Trebuchet MS"/>
            <w:color w:val="auto"/>
            <w:szCs w:val="20"/>
            <w:u w:val="none"/>
          </w:rPr>
          <w:t>www.biuletyn.abip.pl/mops_r_sl oraz rudaslaska.bip.info.pl</w:t>
        </w:r>
      </w:hyperlink>
      <w:r w:rsidR="00F75123" w:rsidRPr="007C5CA3">
        <w:rPr>
          <w:rFonts w:ascii="Trebuchet MS" w:hAnsi="Trebuchet MS" w:cs="Trebuchet MS"/>
          <w:szCs w:val="20"/>
        </w:rPr>
        <w:t>),</w:t>
      </w:r>
    </w:p>
    <w:p w:rsidR="00F75123" w:rsidRPr="007C5CA3" w:rsidRDefault="004F10BF" w:rsidP="00421420">
      <w:pPr>
        <w:pStyle w:val="Akapitzlist6"/>
        <w:numPr>
          <w:ilvl w:val="0"/>
          <w:numId w:val="42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>na stronie internetowej Urzędu Miasta Ruda Śląska (</w:t>
      </w:r>
      <w:hyperlink r:id="rId13" w:history="1">
        <w:r w:rsidRPr="007C5CA3">
          <w:rPr>
            <w:rStyle w:val="Hipercze"/>
            <w:rFonts w:ascii="Trebuchet MS" w:hAnsi="Trebuchet MS" w:cs="Trebuchet MS"/>
            <w:color w:val="000000"/>
            <w:szCs w:val="20"/>
            <w:u w:val="none"/>
          </w:rPr>
          <w:t>www.ruda-sl.pl</w:t>
        </w:r>
      </w:hyperlink>
      <w:r w:rsidRPr="007C5CA3">
        <w:rPr>
          <w:rFonts w:ascii="Trebuchet MS" w:hAnsi="Trebuchet MS" w:cs="Trebuchet MS"/>
          <w:color w:val="000000"/>
          <w:szCs w:val="20"/>
        </w:rPr>
        <w:t>),</w:t>
      </w:r>
    </w:p>
    <w:p w:rsidR="00F75123" w:rsidRPr="007C5CA3" w:rsidRDefault="004F10BF" w:rsidP="00421420">
      <w:pPr>
        <w:pStyle w:val="Akapitzlist6"/>
        <w:numPr>
          <w:ilvl w:val="0"/>
          <w:numId w:val="42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>na tablicy ogłoszeń Urzędu Miasta,</w:t>
      </w:r>
    </w:p>
    <w:p w:rsidR="00F75123" w:rsidRPr="007C5CA3" w:rsidRDefault="004F10BF" w:rsidP="00421420">
      <w:pPr>
        <w:pStyle w:val="Akapitzlist6"/>
        <w:numPr>
          <w:ilvl w:val="0"/>
          <w:numId w:val="42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>na tablicy ogłoszeń Miejskiego Ośrodka Pomo</w:t>
      </w:r>
      <w:r w:rsidR="00DA702B" w:rsidRPr="007C5CA3">
        <w:rPr>
          <w:rFonts w:ascii="Trebuchet MS" w:hAnsi="Trebuchet MS" w:cs="Trebuchet MS"/>
          <w:color w:val="000000"/>
          <w:szCs w:val="20"/>
        </w:rPr>
        <w:t>cy Społecznej w Rudzie Śląskiej,</w:t>
      </w:r>
    </w:p>
    <w:p w:rsidR="000E241A" w:rsidRPr="007C5CA3" w:rsidRDefault="00DD79CE" w:rsidP="00421420">
      <w:pPr>
        <w:pStyle w:val="Akapitzlist6"/>
        <w:numPr>
          <w:ilvl w:val="0"/>
          <w:numId w:val="42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7C5CA3">
        <w:rPr>
          <w:rFonts w:ascii="Trebuchet MS" w:hAnsi="Trebuchet MS" w:cs="Trebuchet MS"/>
          <w:szCs w:val="20"/>
        </w:rPr>
        <w:t xml:space="preserve">na platformie </w:t>
      </w:r>
      <w:proofErr w:type="spellStart"/>
      <w:r w:rsidRPr="007C5CA3">
        <w:rPr>
          <w:rFonts w:ascii="Trebuchet MS" w:hAnsi="Trebuchet MS" w:cs="Trebuchet MS"/>
          <w:szCs w:val="20"/>
        </w:rPr>
        <w:t>Witkac</w:t>
      </w:r>
      <w:proofErr w:type="spellEnd"/>
      <w:r w:rsidR="00DA702B" w:rsidRPr="007C5CA3">
        <w:rPr>
          <w:rFonts w:ascii="Trebuchet MS" w:hAnsi="Trebuchet MS" w:cs="Trebuchet MS"/>
          <w:szCs w:val="20"/>
        </w:rPr>
        <w:t>.</w:t>
      </w:r>
    </w:p>
    <w:p w:rsidR="004F10BF" w:rsidRDefault="006A463A" w:rsidP="00950D2C">
      <w:pPr>
        <w:pStyle w:val="Akapitzlist1"/>
        <w:tabs>
          <w:tab w:val="left" w:pos="142"/>
          <w:tab w:val="left" w:pos="284"/>
        </w:tabs>
        <w:spacing w:line="360" w:lineRule="auto"/>
        <w:ind w:left="0"/>
        <w:rPr>
          <w:rFonts w:ascii="Trebuchet MS" w:hAnsi="Trebuchet MS" w:cs="Trebuchet MS"/>
          <w:color w:val="000000"/>
          <w:spacing w:val="20"/>
          <w:szCs w:val="20"/>
        </w:rPr>
      </w:pPr>
      <w:r w:rsidRPr="007C5CA3">
        <w:rPr>
          <w:rFonts w:ascii="Trebuchet MS" w:hAnsi="Trebuchet MS" w:cs="Trebuchet MS"/>
          <w:color w:val="000000"/>
          <w:szCs w:val="20"/>
        </w:rPr>
        <w:t>Zgodnie z R</w:t>
      </w:r>
      <w:r w:rsidR="004F10BF" w:rsidRPr="007C5CA3">
        <w:rPr>
          <w:rFonts w:ascii="Trebuchet MS" w:hAnsi="Trebuchet MS" w:cs="Trebuchet MS"/>
          <w:color w:val="000000"/>
          <w:szCs w:val="20"/>
        </w:rPr>
        <w:t>ozporządzeniem Parlamentu Europejskie</w:t>
      </w:r>
      <w:r w:rsidR="00F75123" w:rsidRPr="007C5CA3">
        <w:rPr>
          <w:rFonts w:ascii="Trebuchet MS" w:hAnsi="Trebuchet MS" w:cs="Trebuchet MS"/>
          <w:color w:val="000000"/>
          <w:szCs w:val="20"/>
        </w:rPr>
        <w:t xml:space="preserve">go i Rady (UE) 2016/679 z dnia </w:t>
      </w:r>
      <w:r w:rsidR="004F10BF" w:rsidRPr="007C5CA3">
        <w:rPr>
          <w:rFonts w:ascii="Trebuchet MS" w:hAnsi="Trebuchet MS" w:cs="Trebuchet MS"/>
          <w:color w:val="000000"/>
          <w:szCs w:val="20"/>
        </w:rPr>
        <w:t>27 kwietnia 2016r. w sprawie ochrony osób fizycznych w związku z przetwarzaniem danych osobowych i w sprawie swobodnego przepływu takich danych oraz uchyle</w:t>
      </w:r>
      <w:r w:rsidR="00CF4FB5" w:rsidRPr="007C5CA3">
        <w:rPr>
          <w:rFonts w:ascii="Trebuchet MS" w:hAnsi="Trebuchet MS" w:cs="Trebuchet MS"/>
          <w:color w:val="000000"/>
          <w:szCs w:val="20"/>
        </w:rPr>
        <w:t>nia dyrektywy 95/46/WE (ogólne</w:t>
      </w:r>
      <w:r w:rsidR="004F10BF" w:rsidRPr="007C5CA3">
        <w:rPr>
          <w:rFonts w:ascii="Trebuchet MS" w:hAnsi="Trebuchet MS" w:cs="Trebuchet MS"/>
          <w:color w:val="000000"/>
          <w:szCs w:val="20"/>
        </w:rPr>
        <w:t xml:space="preserve"> rozporządzeni</w:t>
      </w:r>
      <w:r w:rsidR="00CF4FB5" w:rsidRPr="007C5CA3">
        <w:rPr>
          <w:rFonts w:ascii="Trebuchet MS" w:hAnsi="Trebuchet MS" w:cs="Trebuchet MS"/>
          <w:color w:val="000000"/>
          <w:szCs w:val="20"/>
        </w:rPr>
        <w:t>e</w:t>
      </w:r>
      <w:r w:rsidR="004F10BF" w:rsidRPr="007C5CA3">
        <w:rPr>
          <w:rFonts w:ascii="Trebuchet MS" w:hAnsi="Trebuchet MS" w:cs="Trebuchet MS"/>
          <w:color w:val="000000"/>
          <w:szCs w:val="20"/>
        </w:rPr>
        <w:t xml:space="preserve"> o ochronie danych) (Dz. Urz. UE L 119 z 04.05.2016r. str. 1), administratorem danych osobowych zawartych w ofertach jest Prezydent Miasta Ruda Śląska. Dane zostaną wykorzystane na potrzeby rozstrzygnię</w:t>
      </w:r>
      <w:r w:rsidR="003B3F75" w:rsidRPr="007C5CA3">
        <w:rPr>
          <w:rFonts w:ascii="Trebuchet MS" w:hAnsi="Trebuchet MS" w:cs="Trebuchet MS"/>
          <w:color w:val="000000"/>
          <w:szCs w:val="20"/>
        </w:rPr>
        <w:t xml:space="preserve">cia niniejszego konkursu ofert </w:t>
      </w:r>
      <w:r w:rsidR="004F10BF" w:rsidRPr="007C5CA3">
        <w:rPr>
          <w:rFonts w:ascii="Trebuchet MS" w:hAnsi="Trebuchet MS" w:cs="Trebuchet MS"/>
          <w:color w:val="000000"/>
          <w:szCs w:val="20"/>
        </w:rPr>
        <w:t>oraz realizacji zadania publicznego, któr</w:t>
      </w:r>
      <w:r w:rsidR="004F10BF" w:rsidRPr="00F01540">
        <w:rPr>
          <w:rFonts w:ascii="Trebuchet MS" w:hAnsi="Trebuchet MS" w:cs="Trebuchet MS"/>
          <w:color w:val="000000"/>
          <w:spacing w:val="20"/>
          <w:szCs w:val="20"/>
        </w:rPr>
        <w:t>ego konkurs dotyczy.</w:t>
      </w:r>
    </w:p>
    <w:p w:rsidR="005A5398" w:rsidRDefault="005A5398" w:rsidP="00950D2C">
      <w:pPr>
        <w:pStyle w:val="Akapitzlist1"/>
        <w:tabs>
          <w:tab w:val="left" w:pos="142"/>
          <w:tab w:val="left" w:pos="284"/>
        </w:tabs>
        <w:spacing w:line="360" w:lineRule="auto"/>
        <w:ind w:left="0"/>
        <w:rPr>
          <w:rFonts w:ascii="Trebuchet MS" w:hAnsi="Trebuchet MS" w:cs="Trebuchet MS"/>
          <w:color w:val="000000"/>
          <w:spacing w:val="20"/>
          <w:szCs w:val="20"/>
        </w:rPr>
      </w:pPr>
    </w:p>
    <w:p w:rsidR="005A5398" w:rsidRPr="005A5398" w:rsidRDefault="005A5398" w:rsidP="00950D2C">
      <w:pPr>
        <w:pStyle w:val="Akapitzlist1"/>
        <w:tabs>
          <w:tab w:val="left" w:pos="142"/>
          <w:tab w:val="left" w:pos="284"/>
        </w:tabs>
        <w:spacing w:line="360" w:lineRule="auto"/>
        <w:ind w:left="0"/>
        <w:rPr>
          <w:rFonts w:ascii="Trebuchet MS" w:hAnsi="Trebuchet MS" w:cs="Trebuchet MS"/>
          <w:color w:val="000000"/>
          <w:kern w:val="24"/>
          <w:szCs w:val="20"/>
        </w:rPr>
      </w:pPr>
      <w:r w:rsidRPr="005A5398">
        <w:rPr>
          <w:rFonts w:ascii="Trebuchet MS" w:hAnsi="Trebuchet MS" w:cs="Trebuchet MS"/>
          <w:color w:val="000000"/>
          <w:kern w:val="24"/>
          <w:szCs w:val="20"/>
        </w:rPr>
        <w:t>Z up. Prezydenta Miasta</w:t>
      </w:r>
    </w:p>
    <w:p w:rsidR="005A5398" w:rsidRPr="005A5398" w:rsidRDefault="005A5398" w:rsidP="00950D2C">
      <w:pPr>
        <w:pStyle w:val="Akapitzlist1"/>
        <w:tabs>
          <w:tab w:val="left" w:pos="142"/>
          <w:tab w:val="left" w:pos="284"/>
        </w:tabs>
        <w:spacing w:line="360" w:lineRule="auto"/>
        <w:ind w:left="0"/>
        <w:rPr>
          <w:rFonts w:ascii="Trebuchet MS" w:hAnsi="Trebuchet MS" w:cs="Trebuchet MS"/>
          <w:color w:val="000000"/>
          <w:kern w:val="24"/>
          <w:szCs w:val="20"/>
        </w:rPr>
      </w:pPr>
      <w:r w:rsidRPr="005A5398">
        <w:rPr>
          <w:rFonts w:ascii="Trebuchet MS" w:hAnsi="Trebuchet MS" w:cs="Trebuchet MS"/>
          <w:color w:val="000000"/>
          <w:kern w:val="24"/>
          <w:szCs w:val="20"/>
        </w:rPr>
        <w:t xml:space="preserve">Anna </w:t>
      </w:r>
      <w:proofErr w:type="spellStart"/>
      <w:r w:rsidRPr="005A5398">
        <w:rPr>
          <w:rFonts w:ascii="Trebuchet MS" w:hAnsi="Trebuchet MS" w:cs="Trebuchet MS"/>
          <w:color w:val="000000"/>
          <w:kern w:val="24"/>
          <w:szCs w:val="20"/>
        </w:rPr>
        <w:t>Krzysteczko</w:t>
      </w:r>
      <w:proofErr w:type="spellEnd"/>
    </w:p>
    <w:p w:rsidR="005A5398" w:rsidRPr="005A5398" w:rsidRDefault="005A5398" w:rsidP="00950D2C">
      <w:pPr>
        <w:pStyle w:val="Akapitzlist1"/>
        <w:tabs>
          <w:tab w:val="left" w:pos="142"/>
          <w:tab w:val="left" w:pos="284"/>
        </w:tabs>
        <w:spacing w:line="360" w:lineRule="auto"/>
        <w:ind w:left="0"/>
        <w:rPr>
          <w:rFonts w:ascii="Trebuchet MS" w:hAnsi="Trebuchet MS" w:cs="Trebuchet MS"/>
          <w:color w:val="000000"/>
          <w:kern w:val="24"/>
        </w:rPr>
      </w:pPr>
      <w:r w:rsidRPr="005A5398">
        <w:rPr>
          <w:rFonts w:ascii="Trebuchet MS" w:hAnsi="Trebuchet MS" w:cs="Trebuchet MS"/>
          <w:color w:val="000000"/>
          <w:kern w:val="24"/>
          <w:szCs w:val="20"/>
        </w:rPr>
        <w:t>Zastępca Prezydenta Miasta</w:t>
      </w:r>
    </w:p>
    <w:sectPr w:rsidR="005A5398" w:rsidRPr="005A5398" w:rsidSect="00FF6899">
      <w:footerReference w:type="default" r:id="rId14"/>
      <w:pgSz w:w="11906" w:h="16838"/>
      <w:pgMar w:top="1417" w:right="1417" w:bottom="1417" w:left="1417" w:header="708" w:footer="709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7C51" w:rsidRDefault="00897C51">
      <w:r>
        <w:separator/>
      </w:r>
    </w:p>
  </w:endnote>
  <w:endnote w:type="continuationSeparator" w:id="0">
    <w:p w:rsidR="00897C51" w:rsidRDefault="00897C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83F" w:rsidRDefault="006957E3">
    <w:pPr>
      <w:pStyle w:val="Stopka"/>
      <w:jc w:val="right"/>
    </w:pPr>
    <w:r>
      <w:rPr>
        <w:sz w:val="20"/>
        <w:szCs w:val="20"/>
      </w:rPr>
      <w:fldChar w:fldCharType="begin"/>
    </w:r>
    <w:r w:rsidR="00EB083F"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5106B3">
      <w:rPr>
        <w:noProof/>
        <w:sz w:val="20"/>
        <w:szCs w:val="20"/>
      </w:rPr>
      <w:t>18</w:t>
    </w:r>
    <w:r>
      <w:rPr>
        <w:sz w:val="20"/>
        <w:szCs w:val="20"/>
      </w:rPr>
      <w:fldChar w:fldCharType="end"/>
    </w:r>
  </w:p>
  <w:p w:rsidR="00EB083F" w:rsidRDefault="00EB083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7C51" w:rsidRDefault="00897C51">
      <w:r>
        <w:separator/>
      </w:r>
    </w:p>
  </w:footnote>
  <w:footnote w:type="continuationSeparator" w:id="0">
    <w:p w:rsidR="00897C51" w:rsidRDefault="00897C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cs="Arial"/>
        <w:b w:val="0"/>
        <w:sz w:val="20"/>
        <w:szCs w:val="20"/>
      </w:rPr>
    </w:lvl>
  </w:abstractNum>
  <w:abstractNum w:abstractNumId="1">
    <w:nsid w:val="00000002"/>
    <w:multiLevelType w:val="singleLevel"/>
    <w:tmpl w:val="00000002"/>
    <w:name w:val="WW8Num2"/>
    <w:lvl w:ilvl="0">
      <w:start w:val="7"/>
      <w:numFmt w:val="decimal"/>
      <w:lvlText w:val="%1."/>
      <w:lvlJc w:val="left"/>
      <w:pPr>
        <w:tabs>
          <w:tab w:val="num" w:pos="0"/>
        </w:tabs>
        <w:ind w:left="862" w:hanging="360"/>
      </w:pPr>
      <w:rPr>
        <w:rFonts w:cs="Arial"/>
        <w:bCs/>
        <w:sz w:val="20"/>
        <w:szCs w:val="20"/>
      </w:rPr>
    </w:lvl>
  </w:abstractNum>
  <w:abstractNum w:abstractNumId="2">
    <w:nsid w:val="00000003"/>
    <w:multiLevelType w:val="singleLevel"/>
    <w:tmpl w:val="00000003"/>
    <w:name w:val="WW8Num3"/>
    <w:lvl w:ilvl="0">
      <w:start w:val="2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rebuchet MS" w:eastAsia="Times New Roman" w:hAnsi="Trebuchet MS" w:cs="Arial"/>
        <w:bCs/>
        <w:color w:val="auto"/>
        <w:sz w:val="20"/>
        <w:szCs w:val="20"/>
      </w:rPr>
    </w:lvl>
  </w:abstractNum>
  <w:abstractNum w:abstractNumId="3">
    <w:nsid w:val="00000004"/>
    <w:multiLevelType w:val="singleLevel"/>
    <w:tmpl w:val="556EE1AE"/>
    <w:name w:val="WW8Num4"/>
    <w:lvl w:ilvl="0">
      <w:start w:val="1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Arial" w:hint="default"/>
        <w:b w:val="0"/>
        <w:bCs w:val="0"/>
        <w:color w:val="auto"/>
        <w:sz w:val="20"/>
        <w:szCs w:val="20"/>
      </w:rPr>
    </w:lvl>
  </w:abstractNum>
  <w:abstractNum w:abstractNumId="4">
    <w:nsid w:val="00000005"/>
    <w:multiLevelType w:val="singleLevel"/>
    <w:tmpl w:val="1F5A0E6A"/>
    <w:name w:val="WW8Num4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/>
        <w:color w:val="auto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b w:val="0"/>
        <w:color w:val="000000"/>
        <w:sz w:val="20"/>
        <w:szCs w:val="20"/>
      </w:rPr>
    </w:lvl>
  </w:abstractNum>
  <w:abstractNum w:abstractNumId="6">
    <w:nsid w:val="00000007"/>
    <w:multiLevelType w:val="singleLevel"/>
    <w:tmpl w:val="00000007"/>
    <w:name w:val="WW8Num7"/>
    <w:lvl w:ilvl="0">
      <w:start w:val="1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Arial"/>
        <w:b/>
        <w:sz w:val="20"/>
        <w:szCs w:val="20"/>
      </w:rPr>
    </w:lvl>
  </w:abstractNum>
  <w:abstractNum w:abstractNumId="7">
    <w:nsid w:val="00000008"/>
    <w:multiLevelType w:val="singleLevel"/>
    <w:tmpl w:val="D7EAA920"/>
    <w:name w:val="WW8Num9"/>
    <w:lvl w:ilvl="0">
      <w:start w:val="1"/>
      <w:numFmt w:val="lowerLetter"/>
      <w:lvlText w:val="%1)"/>
      <w:lvlJc w:val="left"/>
      <w:pPr>
        <w:tabs>
          <w:tab w:val="num" w:pos="0"/>
        </w:tabs>
        <w:ind w:left="700" w:hanging="360"/>
      </w:pPr>
      <w:rPr>
        <w:rFonts w:ascii="Trebuchet MS" w:hAnsi="Trebuchet MS" w:cs="Arial"/>
        <w:sz w:val="20"/>
        <w:szCs w:val="24"/>
      </w:rPr>
    </w:lvl>
  </w:abstractNum>
  <w:abstractNum w:abstractNumId="8">
    <w:nsid w:val="0000000A"/>
    <w:multiLevelType w:val="singleLevel"/>
    <w:tmpl w:val="0000000A"/>
    <w:name w:val="WW8Num11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rebuchet MS"/>
      </w:rPr>
    </w:lvl>
  </w:abstractNum>
  <w:abstractNum w:abstractNumId="9">
    <w:nsid w:val="0000000B"/>
    <w:multiLevelType w:val="singleLevel"/>
    <w:tmpl w:val="AEDE2370"/>
    <w:name w:val="WW8Num12"/>
    <w:lvl w:ilvl="0">
      <w:start w:val="7"/>
      <w:numFmt w:val="decimal"/>
      <w:lvlText w:val="%1."/>
      <w:lvlJc w:val="center"/>
      <w:pPr>
        <w:tabs>
          <w:tab w:val="num" w:pos="0"/>
        </w:tabs>
        <w:ind w:left="720" w:hanging="360"/>
      </w:pPr>
      <w:rPr>
        <w:rFonts w:ascii="Trebuchet MS" w:hAnsi="Trebuchet MS" w:cs="Trebuchet MS" w:hint="default"/>
        <w:b/>
        <w:color w:val="000000"/>
        <w:sz w:val="20"/>
        <w:szCs w:val="20"/>
      </w:rPr>
    </w:lvl>
  </w:abstractNum>
  <w:abstractNum w:abstractNumId="10">
    <w:nsid w:val="0000000C"/>
    <w:multiLevelType w:val="singleLevel"/>
    <w:tmpl w:val="4FDC26E8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1117" w:hanging="360"/>
      </w:pPr>
      <w:rPr>
        <w:rFonts w:ascii="Trebuchet MS" w:eastAsia="Times New Roman" w:hAnsi="Trebuchet MS" w:cs="Times New Roman"/>
        <w:color w:val="auto"/>
        <w:kern w:val="1"/>
        <w:sz w:val="24"/>
        <w:szCs w:val="20"/>
        <w:lang w:val="pl-PL" w:eastAsia="ar-SA" w:bidi="ar-SA"/>
      </w:rPr>
    </w:lvl>
  </w:abstractNum>
  <w:abstractNum w:abstractNumId="11">
    <w:nsid w:val="0000000D"/>
    <w:multiLevelType w:val="singleLevel"/>
    <w:tmpl w:val="0000000D"/>
    <w:name w:val="WW8Num14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Times New Roman"/>
        <w:color w:val="auto"/>
        <w:sz w:val="20"/>
        <w:szCs w:val="20"/>
      </w:rPr>
    </w:lvl>
  </w:abstractNum>
  <w:abstractNum w:abstractNumId="12">
    <w:nsid w:val="0000000E"/>
    <w:multiLevelType w:val="singleLevel"/>
    <w:tmpl w:val="0000000E"/>
    <w:name w:val="WW8Num16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b/>
        <w:bCs/>
        <w:color w:val="000000"/>
        <w:sz w:val="20"/>
        <w:szCs w:val="20"/>
      </w:rPr>
    </w:lvl>
  </w:abstractNum>
  <w:abstractNum w:abstractNumId="13">
    <w:nsid w:val="0000000F"/>
    <w:multiLevelType w:val="single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Trebuchet MS" w:hint="default"/>
        <w:color w:val="00000A"/>
        <w:sz w:val="20"/>
        <w:szCs w:val="20"/>
      </w:rPr>
    </w:lvl>
  </w:abstractNum>
  <w:abstractNum w:abstractNumId="14">
    <w:nsid w:val="00000010"/>
    <w:multiLevelType w:val="singleLevel"/>
    <w:tmpl w:val="E5F21EEA"/>
    <w:name w:val="WW8Num423"/>
    <w:lvl w:ilvl="0">
      <w:start w:val="1"/>
      <w:numFmt w:val="decimal"/>
      <w:lvlText w:val="%1)"/>
      <w:lvlJc w:val="left"/>
      <w:pPr>
        <w:ind w:left="1043" w:hanging="360"/>
      </w:pPr>
      <w:rPr>
        <w:rFonts w:cs="Trebuchet MS" w:hint="default"/>
        <w:b w:val="0"/>
        <w:i w:val="0"/>
        <w:color w:val="auto"/>
        <w:sz w:val="20"/>
        <w:szCs w:val="20"/>
      </w:rPr>
    </w:lvl>
  </w:abstractNum>
  <w:abstractNum w:abstractNumId="15">
    <w:nsid w:val="00000011"/>
    <w:multiLevelType w:val="singleLevel"/>
    <w:tmpl w:val="35DE0542"/>
    <w:name w:val="WW8Num19"/>
    <w:lvl w:ilvl="0">
      <w:start w:val="4"/>
      <w:numFmt w:val="upperRoman"/>
      <w:lvlText w:val="%1."/>
      <w:lvlJc w:val="right"/>
      <w:pPr>
        <w:tabs>
          <w:tab w:val="num" w:pos="0"/>
        </w:tabs>
        <w:ind w:left="720" w:hanging="360"/>
      </w:pPr>
      <w:rPr>
        <w:rFonts w:ascii="Trebuchet MS" w:hAnsi="Trebuchet MS" w:cs="Trebuchet MS" w:hint="default"/>
        <w:b w:val="0"/>
        <w:sz w:val="24"/>
        <w:szCs w:val="24"/>
      </w:rPr>
    </w:lvl>
  </w:abstractNum>
  <w:abstractNum w:abstractNumId="16">
    <w:nsid w:val="00000012"/>
    <w:multiLevelType w:val="singleLevel"/>
    <w:tmpl w:val="759C4E22"/>
    <w:name w:val="WW8Num20"/>
    <w:lvl w:ilvl="0">
      <w:start w:val="10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 w:hint="default"/>
        <w:color w:val="auto"/>
        <w:sz w:val="20"/>
        <w:szCs w:val="20"/>
      </w:rPr>
    </w:lvl>
  </w:abstractNum>
  <w:abstractNum w:abstractNumId="17">
    <w:nsid w:val="00000013"/>
    <w:multiLevelType w:val="singleLevel"/>
    <w:tmpl w:val="A7064592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eastAsia="Times New Roman" w:hAnsi="Trebuchet MS" w:cs="Arial" w:hint="default"/>
        <w:b w:val="0"/>
        <w:color w:val="00000A"/>
        <w:sz w:val="20"/>
        <w:szCs w:val="20"/>
      </w:rPr>
    </w:lvl>
  </w:abstractNum>
  <w:abstractNum w:abstractNumId="18">
    <w:nsid w:val="00000014"/>
    <w:multiLevelType w:val="singleLevel"/>
    <w:tmpl w:val="00000014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ascii="Trebuchet MS" w:hAnsi="Trebuchet MS" w:cs="Trebuchet MS"/>
        <w:sz w:val="20"/>
        <w:szCs w:val="20"/>
      </w:rPr>
    </w:lvl>
  </w:abstractNum>
  <w:abstractNum w:abstractNumId="19">
    <w:nsid w:val="00000015"/>
    <w:multiLevelType w:val="singleLevel"/>
    <w:tmpl w:val="00000015"/>
    <w:name w:val="WW8Num2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Trebuchet MS"/>
        <w:b w:val="0"/>
        <w:i w:val="0"/>
        <w:color w:val="auto"/>
        <w:sz w:val="20"/>
        <w:szCs w:val="20"/>
        <w:lang w:eastAsia="ar-SA" w:bidi="ar-SA"/>
      </w:rPr>
    </w:lvl>
  </w:abstractNum>
  <w:abstractNum w:abstractNumId="20">
    <w:nsid w:val="00000016"/>
    <w:multiLevelType w:val="singleLevel"/>
    <w:tmpl w:val="26B656F6"/>
    <w:name w:val="WW8Num24"/>
    <w:lvl w:ilvl="0">
      <w:start w:val="1"/>
      <w:numFmt w:val="lowerLetter"/>
      <w:lvlText w:val="%1)"/>
      <w:lvlJc w:val="left"/>
      <w:pPr>
        <w:tabs>
          <w:tab w:val="num" w:pos="0"/>
        </w:tabs>
        <w:ind w:left="587" w:hanging="360"/>
      </w:pPr>
      <w:rPr>
        <w:rFonts w:ascii="Trebuchet MS" w:hAnsi="Trebuchet MS" w:cs="Trebuchet MS"/>
        <w:b w:val="0"/>
        <w:bCs/>
        <w:color w:val="000000"/>
        <w:sz w:val="20"/>
        <w:szCs w:val="20"/>
      </w:rPr>
    </w:lvl>
  </w:abstractNum>
  <w:abstractNum w:abstractNumId="21">
    <w:nsid w:val="00000017"/>
    <w:multiLevelType w:val="singleLevel"/>
    <w:tmpl w:val="983C9A84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1400" w:hanging="360"/>
      </w:pPr>
      <w:rPr>
        <w:rFonts w:ascii="Trebuchet MS" w:hAnsi="Trebuchet MS" w:cs="Trebuchet MS"/>
        <w:b w:val="0"/>
        <w:bCs w:val="0"/>
        <w:color w:val="00000A"/>
        <w:sz w:val="20"/>
        <w:szCs w:val="20"/>
      </w:rPr>
    </w:lvl>
  </w:abstractNum>
  <w:abstractNum w:abstractNumId="22">
    <w:nsid w:val="00000018"/>
    <w:multiLevelType w:val="singleLevel"/>
    <w:tmpl w:val="8E82B452"/>
    <w:name w:val="WW8Num26"/>
    <w:lvl w:ilvl="0">
      <w:start w:val="5"/>
      <w:numFmt w:val="decimal"/>
      <w:lvlText w:val="%1."/>
      <w:lvlJc w:val="left"/>
      <w:pPr>
        <w:tabs>
          <w:tab w:val="num" w:pos="0"/>
        </w:tabs>
        <w:ind w:left="1117" w:hanging="360"/>
      </w:pPr>
      <w:rPr>
        <w:rFonts w:ascii="Symbol" w:hAnsi="Symbol" w:cs="Symbol" w:hint="default"/>
        <w:color w:val="000000"/>
        <w:sz w:val="20"/>
        <w:szCs w:val="20"/>
      </w:rPr>
    </w:lvl>
  </w:abstractNum>
  <w:abstractNum w:abstractNumId="23">
    <w:nsid w:val="00000019"/>
    <w:multiLevelType w:val="singleLevel"/>
    <w:tmpl w:val="00000019"/>
    <w:name w:val="WW8Num27"/>
    <w:lvl w:ilvl="0">
      <w:start w:val="10"/>
      <w:numFmt w:val="decimal"/>
      <w:lvlText w:val="%1."/>
      <w:lvlJc w:val="left"/>
      <w:pPr>
        <w:tabs>
          <w:tab w:val="num" w:pos="0"/>
        </w:tabs>
        <w:ind w:left="862" w:hanging="360"/>
      </w:pPr>
      <w:rPr>
        <w:rFonts w:cs="Arial" w:hint="default"/>
        <w:b/>
        <w:sz w:val="20"/>
        <w:szCs w:val="20"/>
      </w:rPr>
    </w:lvl>
  </w:abstractNum>
  <w:abstractNum w:abstractNumId="24">
    <w:nsid w:val="0000001A"/>
    <w:multiLevelType w:val="singleLevel"/>
    <w:tmpl w:val="28C0A820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  <w:bCs w:val="0"/>
        <w:color w:val="000000"/>
        <w:sz w:val="20"/>
        <w:szCs w:val="20"/>
      </w:rPr>
    </w:lvl>
  </w:abstractNum>
  <w:abstractNum w:abstractNumId="25">
    <w:nsid w:val="0000001B"/>
    <w:multiLevelType w:val="singleLevel"/>
    <w:tmpl w:val="3C8A05AE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color w:val="000000"/>
        <w:sz w:val="20"/>
        <w:szCs w:val="20"/>
      </w:rPr>
    </w:lvl>
  </w:abstractNum>
  <w:abstractNum w:abstractNumId="26">
    <w:nsid w:val="0000001C"/>
    <w:multiLevelType w:val="singleLevel"/>
    <w:tmpl w:val="3E022A92"/>
    <w:name w:val="WW8Num42522"/>
    <w:lvl w:ilvl="0">
      <w:start w:val="1"/>
      <w:numFmt w:val="decimal"/>
      <w:lvlText w:val="%1."/>
      <w:lvlJc w:val="left"/>
      <w:pPr>
        <w:ind w:left="1117" w:hanging="360"/>
      </w:pPr>
      <w:rPr>
        <w:rFonts w:ascii="Trebuchet MS" w:eastAsia="Times New Roman" w:hAnsi="Trebuchet MS" w:cs="Times New Roman"/>
        <w:color w:val="auto"/>
        <w:kern w:val="1"/>
        <w:sz w:val="24"/>
        <w:szCs w:val="24"/>
        <w:lang w:val="pl-PL" w:eastAsia="ar-SA" w:bidi="ar-SA"/>
      </w:rPr>
    </w:lvl>
  </w:abstractNum>
  <w:abstractNum w:abstractNumId="27">
    <w:nsid w:val="0000001D"/>
    <w:multiLevelType w:val="singleLevel"/>
    <w:tmpl w:val="00840EE0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rebuchet MS" w:hAnsi="Trebuchet MS" w:cs="Trebuchet MS"/>
        <w:color w:val="000000"/>
        <w:sz w:val="20"/>
        <w:szCs w:val="20"/>
      </w:rPr>
    </w:lvl>
  </w:abstractNum>
  <w:abstractNum w:abstractNumId="28">
    <w:nsid w:val="0000001E"/>
    <w:multiLevelType w:val="singleLevel"/>
    <w:tmpl w:val="0000001E"/>
    <w:name w:val="WW8Num3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i w:val="0"/>
        <w:iCs w:val="0"/>
        <w:color w:val="000000"/>
        <w:sz w:val="20"/>
        <w:szCs w:val="20"/>
      </w:rPr>
    </w:lvl>
  </w:abstractNum>
  <w:abstractNum w:abstractNumId="29">
    <w:nsid w:val="0000001F"/>
    <w:multiLevelType w:val="singleLevel"/>
    <w:tmpl w:val="B9CC4CDC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b/>
        <w:bCs/>
        <w:i w:val="0"/>
        <w:iCs w:val="0"/>
        <w:color w:val="auto"/>
        <w:sz w:val="20"/>
        <w:szCs w:val="20"/>
        <w:lang w:eastAsia="ar-SA" w:bidi="ar-SA"/>
      </w:rPr>
    </w:lvl>
  </w:abstractNum>
  <w:abstractNum w:abstractNumId="30">
    <w:nsid w:val="00000020"/>
    <w:multiLevelType w:val="singleLevel"/>
    <w:tmpl w:val="3FDC4B34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1477" w:hanging="360"/>
      </w:pPr>
      <w:rPr>
        <w:rFonts w:ascii="Trebuchet MS" w:hAnsi="Trebuchet MS" w:cs="Arial"/>
        <w:bCs/>
        <w:color w:val="000000"/>
        <w:sz w:val="20"/>
        <w:szCs w:val="20"/>
      </w:rPr>
    </w:lvl>
  </w:abstractNum>
  <w:abstractNum w:abstractNumId="31">
    <w:nsid w:val="00000021"/>
    <w:multiLevelType w:val="singleLevel"/>
    <w:tmpl w:val="00000021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040" w:hanging="360"/>
      </w:pPr>
      <w:rPr>
        <w:rFonts w:ascii="Trebuchet MS" w:hAnsi="Trebuchet MS" w:cs="Trebuchet MS"/>
        <w:color w:val="auto"/>
        <w:sz w:val="20"/>
        <w:szCs w:val="20"/>
      </w:rPr>
    </w:lvl>
  </w:abstractNum>
  <w:abstractNum w:abstractNumId="32">
    <w:nsid w:val="00000022"/>
    <w:multiLevelType w:val="singleLevel"/>
    <w:tmpl w:val="3CCCB322"/>
    <w:name w:val="WW8Num38"/>
    <w:lvl w:ilvl="0">
      <w:start w:val="1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33">
    <w:nsid w:val="00000023"/>
    <w:multiLevelType w:val="singleLevel"/>
    <w:tmpl w:val="00000023"/>
    <w:name w:val="WW8Num39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4">
    <w:nsid w:val="00000024"/>
    <w:multiLevelType w:val="singleLevel"/>
    <w:tmpl w:val="00000024"/>
    <w:name w:val="WW8Num40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color w:val="000000"/>
        <w:sz w:val="20"/>
        <w:szCs w:val="20"/>
      </w:rPr>
    </w:lvl>
  </w:abstractNum>
  <w:abstractNum w:abstractNumId="35">
    <w:nsid w:val="00000025"/>
    <w:multiLevelType w:val="singleLevel"/>
    <w:tmpl w:val="00000025"/>
    <w:name w:val="WW8Num41"/>
    <w:lvl w:ilvl="0">
      <w:start w:val="14"/>
      <w:numFmt w:val="decimal"/>
      <w:lvlText w:val="%1."/>
      <w:lvlJc w:val="left"/>
      <w:pPr>
        <w:tabs>
          <w:tab w:val="num" w:pos="0"/>
        </w:tabs>
        <w:ind w:left="5040" w:hanging="360"/>
      </w:pPr>
      <w:rPr>
        <w:rFonts w:ascii="Trebuchet MS" w:hAnsi="Trebuchet MS" w:cs="Trebuchet MS"/>
        <w:sz w:val="20"/>
        <w:szCs w:val="20"/>
      </w:rPr>
    </w:lvl>
  </w:abstractNum>
  <w:abstractNum w:abstractNumId="36">
    <w:nsid w:val="00000026"/>
    <w:multiLevelType w:val="multilevel"/>
    <w:tmpl w:val="BAA24D4C"/>
    <w:name w:val="WW8Num47"/>
    <w:lvl w:ilvl="0">
      <w:start w:val="6"/>
      <w:numFmt w:val="decimal"/>
      <w:lvlText w:val="%1."/>
      <w:lvlJc w:val="left"/>
      <w:pPr>
        <w:tabs>
          <w:tab w:val="num" w:pos="0"/>
        </w:tabs>
        <w:ind w:left="1005" w:hanging="360"/>
      </w:pPr>
      <w:rPr>
        <w:rFonts w:ascii="Trebuchet MS" w:hAnsi="Trebuchet MS" w:cs="Trebuchet MS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rebuchet MS" w:hAnsi="Trebuchet MS" w:cs="Trebuchet MS"/>
        <w:b/>
        <w:bCs/>
        <w:i/>
        <w:color w:val="00000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3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rebuchet MS" w:hAnsi="Trebuchet MS" w:cs="Trebuchet MS"/>
        <w:b/>
        <w:bCs/>
        <w:i/>
        <w:color w:val="000000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>
    <w:nsid w:val="00000027"/>
    <w:multiLevelType w:val="multilevel"/>
    <w:tmpl w:val="DFC65726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rFonts w:ascii="Symbol" w:eastAsia="Times New Roman" w:hAnsi="Symbol" w:cs="Symbol" w:hint="default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5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  <w:rPr>
        <w:rFonts w:ascii="Wingdings" w:hAnsi="Wingdings" w:cs="Wingdings" w:hint="default"/>
      </w:rPr>
    </w:lvl>
    <w:lvl w:ilvl="3">
      <w:start w:val="8"/>
      <w:numFmt w:val="decimal"/>
      <w:lvlText w:val="%4."/>
      <w:lvlJc w:val="left"/>
      <w:pPr>
        <w:tabs>
          <w:tab w:val="num" w:pos="0"/>
        </w:tabs>
        <w:ind w:left="3165" w:hanging="360"/>
      </w:pPr>
      <w:rPr>
        <w:rFonts w:ascii="Symbol" w:eastAsia="Times New Roman" w:hAnsi="Symbol" w:cs="Symbol" w:hint="default"/>
        <w:color w:val="00000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  <w:rPr>
        <w:rFonts w:ascii="Symbol" w:eastAsia="Times New Roman" w:hAnsi="Symbol" w:cs="Symbol" w:hint="default"/>
        <w:color w:val="000000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  <w:rPr>
        <w:rFonts w:hint="default"/>
      </w:rPr>
    </w:lvl>
  </w:abstractNum>
  <w:abstractNum w:abstractNumId="38">
    <w:nsid w:val="00000028"/>
    <w:multiLevelType w:val="singleLevel"/>
    <w:tmpl w:val="6A6AF59A"/>
    <w:name w:val="WW8Num51"/>
    <w:lvl w:ilvl="0">
      <w:start w:val="6"/>
      <w:numFmt w:val="decimal"/>
      <w:lvlText w:val="%1."/>
      <w:lvlJc w:val="left"/>
      <w:pPr>
        <w:tabs>
          <w:tab w:val="num" w:pos="0"/>
        </w:tabs>
        <w:ind w:left="1117" w:hanging="360"/>
      </w:pPr>
      <w:rPr>
        <w:rFonts w:ascii="Trebuchet MS" w:hAnsi="Trebuchet MS" w:cs="Arial" w:hint="default"/>
        <w:b/>
        <w:bCs/>
        <w:i/>
        <w:color w:val="000000"/>
        <w:sz w:val="20"/>
        <w:szCs w:val="20"/>
      </w:rPr>
    </w:lvl>
  </w:abstractNum>
  <w:abstractNum w:abstractNumId="39">
    <w:nsid w:val="076C5C21"/>
    <w:multiLevelType w:val="hybridMultilevel"/>
    <w:tmpl w:val="627CC638"/>
    <w:name w:val="WW8Num425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07A563E4"/>
    <w:multiLevelType w:val="hybridMultilevel"/>
    <w:tmpl w:val="C3CE29A2"/>
    <w:name w:val="WW8Num442"/>
    <w:lvl w:ilvl="0" w:tplc="17160394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120451AF"/>
    <w:multiLevelType w:val="hybridMultilevel"/>
    <w:tmpl w:val="407089E0"/>
    <w:name w:val="WW8Num42"/>
    <w:lvl w:ilvl="0" w:tplc="ECCE5E2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DAAECCD4">
      <w:start w:val="3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CCAC9224">
      <w:start w:val="1"/>
      <w:numFmt w:val="decimal"/>
      <w:lvlText w:val="%7."/>
      <w:lvlJc w:val="left"/>
      <w:pPr>
        <w:ind w:left="5040" w:hanging="360"/>
      </w:pPr>
      <w:rPr>
        <w:b w:val="0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129219D3"/>
    <w:multiLevelType w:val="hybridMultilevel"/>
    <w:tmpl w:val="1312F906"/>
    <w:name w:val="WW8Num382"/>
    <w:lvl w:ilvl="0" w:tplc="25A46EB4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16090C38"/>
    <w:multiLevelType w:val="hybridMultilevel"/>
    <w:tmpl w:val="A02C654A"/>
    <w:lvl w:ilvl="0" w:tplc="26C6E664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1B5B260F"/>
    <w:multiLevelType w:val="hybridMultilevel"/>
    <w:tmpl w:val="695E9830"/>
    <w:name w:val="WW8Num42522223"/>
    <w:lvl w:ilvl="0" w:tplc="334E850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9B37AC6"/>
    <w:multiLevelType w:val="hybridMultilevel"/>
    <w:tmpl w:val="449A4834"/>
    <w:name w:val="WW8Num422"/>
    <w:lvl w:ilvl="0" w:tplc="18BEA996">
      <w:start w:val="3"/>
      <w:numFmt w:val="decimal"/>
      <w:lvlText w:val="%1."/>
      <w:lvlJc w:val="left"/>
      <w:pPr>
        <w:ind w:left="9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46">
    <w:nsid w:val="2B14644B"/>
    <w:multiLevelType w:val="hybridMultilevel"/>
    <w:tmpl w:val="6B34144A"/>
    <w:name w:val="WW8Num242"/>
    <w:lvl w:ilvl="0" w:tplc="38BE4AF6">
      <w:start w:val="6"/>
      <w:numFmt w:val="decimal"/>
      <w:lvlText w:val="%1."/>
      <w:lvlJc w:val="left"/>
      <w:pPr>
        <w:ind w:left="9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E4D005A"/>
    <w:multiLevelType w:val="hybridMultilevel"/>
    <w:tmpl w:val="6D8C31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EC90740"/>
    <w:multiLevelType w:val="hybridMultilevel"/>
    <w:tmpl w:val="7F58C6EC"/>
    <w:lvl w:ilvl="0" w:tplc="C6ECCCEA">
      <w:start w:val="6"/>
      <w:numFmt w:val="upperRoman"/>
      <w:lvlText w:val="%1."/>
      <w:lvlJc w:val="right"/>
      <w:pPr>
        <w:ind w:left="720" w:hanging="360"/>
      </w:pPr>
      <w:rPr>
        <w:rFonts w:ascii="Trebuchet MS" w:hAnsi="Trebuchet MS" w:cs="Trebuchet MS" w:hint="default"/>
        <w:b w:val="0"/>
        <w:bCs/>
        <w:color w:val="0000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3201B77"/>
    <w:multiLevelType w:val="hybridMultilevel"/>
    <w:tmpl w:val="24726C42"/>
    <w:name w:val="WW8Num4422"/>
    <w:lvl w:ilvl="0" w:tplc="ABEE6F4E">
      <w:start w:val="5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AB33327"/>
    <w:multiLevelType w:val="hybridMultilevel"/>
    <w:tmpl w:val="43F465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B503556"/>
    <w:multiLevelType w:val="hybridMultilevel"/>
    <w:tmpl w:val="D51E8FDE"/>
    <w:name w:val="WW8Num423"/>
    <w:lvl w:ilvl="0" w:tplc="DC2043E0">
      <w:start w:val="1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E1B5078"/>
    <w:multiLevelType w:val="hybridMultilevel"/>
    <w:tmpl w:val="8A7AD534"/>
    <w:name w:val="WW8Num425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270748F"/>
    <w:multiLevelType w:val="hybridMultilevel"/>
    <w:tmpl w:val="CF78E78A"/>
    <w:name w:val="WW8Num44222"/>
    <w:lvl w:ilvl="0" w:tplc="44C0C5B0">
      <w:start w:val="10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252813"/>
    <w:multiLevelType w:val="hybridMultilevel"/>
    <w:tmpl w:val="F7681950"/>
    <w:name w:val="WW8Num44"/>
    <w:lvl w:ilvl="0" w:tplc="62663B1E">
      <w:start w:val="8"/>
      <w:numFmt w:val="decimal"/>
      <w:lvlText w:val="%1."/>
      <w:lvlJc w:val="left"/>
      <w:pPr>
        <w:ind w:left="862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A241AB0"/>
    <w:multiLevelType w:val="hybridMultilevel"/>
    <w:tmpl w:val="8C24A3FA"/>
    <w:name w:val="WW8Num1222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>
    <w:nsid w:val="4A7660D8"/>
    <w:multiLevelType w:val="hybridMultilevel"/>
    <w:tmpl w:val="316A031A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7">
    <w:nsid w:val="4ACC4431"/>
    <w:multiLevelType w:val="hybridMultilevel"/>
    <w:tmpl w:val="B2CE09D2"/>
    <w:name w:val="WW8Num442222"/>
    <w:lvl w:ilvl="0" w:tplc="334E850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B2F213C"/>
    <w:multiLevelType w:val="hybridMultilevel"/>
    <w:tmpl w:val="50706892"/>
    <w:name w:val="WW8Num42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B606B26"/>
    <w:multiLevelType w:val="hybridMultilevel"/>
    <w:tmpl w:val="BC360EAA"/>
    <w:name w:val="WW8Num43"/>
    <w:lvl w:ilvl="0" w:tplc="9BAC8250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D2A10A9"/>
    <w:multiLevelType w:val="hybridMultilevel"/>
    <w:tmpl w:val="9D9A8EAA"/>
    <w:name w:val="WW8Num424"/>
    <w:lvl w:ilvl="0" w:tplc="8F30BA1E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39D7446"/>
    <w:multiLevelType w:val="hybridMultilevel"/>
    <w:tmpl w:val="A87C39B8"/>
    <w:lvl w:ilvl="0" w:tplc="4BCAE3E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3D97D66"/>
    <w:multiLevelType w:val="hybridMultilevel"/>
    <w:tmpl w:val="1A3EFB9A"/>
    <w:name w:val="WW8Num363"/>
    <w:lvl w:ilvl="0" w:tplc="65447A34">
      <w:start w:val="8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4FB74BA"/>
    <w:multiLevelType w:val="hybridMultilevel"/>
    <w:tmpl w:val="45BCA534"/>
    <w:name w:val="WW8Num122"/>
    <w:lvl w:ilvl="0" w:tplc="0415001B">
      <w:start w:val="1"/>
      <w:numFmt w:val="lowerRoman"/>
      <w:lvlText w:val="%1."/>
      <w:lvlJc w:val="right"/>
      <w:pPr>
        <w:tabs>
          <w:tab w:val="num" w:pos="0"/>
        </w:tabs>
        <w:ind w:left="720" w:hanging="360"/>
      </w:pPr>
      <w:rPr>
        <w:rFonts w:ascii="Trebuchet MS" w:eastAsia="Times New Roman" w:hAnsi="Trebuchet MS" w:cs="Arial" w:hint="default"/>
        <w:b w:val="0"/>
        <w:color w:val="00000A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0E90F4F"/>
    <w:multiLevelType w:val="hybridMultilevel"/>
    <w:tmpl w:val="BBBA87C8"/>
    <w:name w:val="WW8Num425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1DF671B"/>
    <w:multiLevelType w:val="hybridMultilevel"/>
    <w:tmpl w:val="F45272D2"/>
    <w:lvl w:ilvl="0" w:tplc="3AF2E0C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4F01A79"/>
    <w:multiLevelType w:val="hybridMultilevel"/>
    <w:tmpl w:val="39CE0704"/>
    <w:name w:val="WW8Num262"/>
    <w:lvl w:ilvl="0" w:tplc="90A0DB84">
      <w:start w:val="7"/>
      <w:numFmt w:val="decimal"/>
      <w:lvlText w:val="%1."/>
      <w:lvlJc w:val="left"/>
      <w:pPr>
        <w:tabs>
          <w:tab w:val="num" w:pos="0"/>
        </w:tabs>
        <w:ind w:left="1117" w:hanging="360"/>
      </w:pPr>
      <w:rPr>
        <w:rFonts w:ascii="Trebuchet MS" w:hAnsi="Trebuchet MS" w:cs="Symbol" w:hint="default"/>
        <w:color w:val="0000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79938C0"/>
    <w:multiLevelType w:val="hybridMultilevel"/>
    <w:tmpl w:val="47E0B8E2"/>
    <w:lvl w:ilvl="0" w:tplc="5F7A3D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B113F2D"/>
    <w:multiLevelType w:val="hybridMultilevel"/>
    <w:tmpl w:val="AEF0AE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B8F0C6A"/>
    <w:multiLevelType w:val="hybridMultilevel"/>
    <w:tmpl w:val="5024D60C"/>
    <w:lvl w:ilvl="0" w:tplc="263E8AFE">
      <w:start w:val="1"/>
      <w:numFmt w:val="decimal"/>
      <w:lvlText w:val="%1."/>
      <w:lvlJc w:val="left"/>
      <w:pPr>
        <w:ind w:left="862" w:hanging="360"/>
      </w:pPr>
      <w:rPr>
        <w:rFonts w:ascii="Trebuchet MS" w:hAnsi="Trebuchet MS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0">
    <w:nsid w:val="6D5826DE"/>
    <w:multiLevelType w:val="hybridMultilevel"/>
    <w:tmpl w:val="08D4EE42"/>
    <w:lvl w:ilvl="0" w:tplc="F5460664">
      <w:start w:val="1"/>
      <w:numFmt w:val="decimal"/>
      <w:lvlText w:val="%1."/>
      <w:lvlJc w:val="left"/>
      <w:pPr>
        <w:ind w:left="862" w:hanging="360"/>
      </w:pPr>
      <w:rPr>
        <w:rFonts w:ascii="Trebuchet MS" w:hAnsi="Trebuchet MS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3817B55"/>
    <w:multiLevelType w:val="hybridMultilevel"/>
    <w:tmpl w:val="78A6F3AA"/>
    <w:name w:val="WW8Num372"/>
    <w:lvl w:ilvl="0" w:tplc="61D6B630">
      <w:start w:val="5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3F97083"/>
    <w:multiLevelType w:val="hybridMultilevel"/>
    <w:tmpl w:val="66B47968"/>
    <w:name w:val="WW8Num425"/>
    <w:lvl w:ilvl="0" w:tplc="4F328702">
      <w:start w:val="7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3FB46B7"/>
    <w:multiLevelType w:val="hybridMultilevel"/>
    <w:tmpl w:val="BFB282C4"/>
    <w:lvl w:ilvl="0" w:tplc="06E85B72">
      <w:start w:val="1"/>
      <w:numFmt w:val="lowerLetter"/>
      <w:lvlText w:val="%1)"/>
      <w:lvlJc w:val="left"/>
      <w:pPr>
        <w:ind w:left="720" w:hanging="360"/>
      </w:pPr>
      <w:rPr>
        <w:rFonts w:ascii="Trebuchet MS" w:hAnsi="Trebuchet MS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A402F9E"/>
    <w:multiLevelType w:val="hybridMultilevel"/>
    <w:tmpl w:val="FA0A1AAC"/>
    <w:lvl w:ilvl="0" w:tplc="04150011">
      <w:start w:val="1"/>
      <w:numFmt w:val="decimal"/>
      <w:lvlText w:val="%1)"/>
      <w:lvlJc w:val="left"/>
      <w:pPr>
        <w:ind w:left="757" w:hanging="360"/>
      </w:p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75">
    <w:nsid w:val="7CE07A73"/>
    <w:multiLevelType w:val="hybridMultilevel"/>
    <w:tmpl w:val="C56AF1AC"/>
    <w:name w:val="WW8Num44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DF2716B"/>
    <w:multiLevelType w:val="hybridMultilevel"/>
    <w:tmpl w:val="DF7AD9A2"/>
    <w:name w:val="WW8Num425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EE26D76"/>
    <w:multiLevelType w:val="hybridMultilevel"/>
    <w:tmpl w:val="6C0C84DE"/>
    <w:lvl w:ilvl="0" w:tplc="BA7E25B4">
      <w:start w:val="16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11"/>
  </w:num>
  <w:num w:numId="4">
    <w:abstractNumId w:val="13"/>
  </w:num>
  <w:num w:numId="5">
    <w:abstractNumId w:val="26"/>
  </w:num>
  <w:num w:numId="6">
    <w:abstractNumId w:val="32"/>
  </w:num>
  <w:num w:numId="7">
    <w:abstractNumId w:val="33"/>
  </w:num>
  <w:num w:numId="8">
    <w:abstractNumId w:val="67"/>
  </w:num>
  <w:num w:numId="9">
    <w:abstractNumId w:val="61"/>
  </w:num>
  <w:num w:numId="10">
    <w:abstractNumId w:val="41"/>
  </w:num>
  <w:num w:numId="11">
    <w:abstractNumId w:val="69"/>
  </w:num>
  <w:num w:numId="12">
    <w:abstractNumId w:val="70"/>
  </w:num>
  <w:num w:numId="13">
    <w:abstractNumId w:val="15"/>
  </w:num>
  <w:num w:numId="14">
    <w:abstractNumId w:val="73"/>
  </w:num>
  <w:num w:numId="15">
    <w:abstractNumId w:val="43"/>
  </w:num>
  <w:num w:numId="16">
    <w:abstractNumId w:val="65"/>
  </w:num>
  <w:num w:numId="17">
    <w:abstractNumId w:val="46"/>
  </w:num>
  <w:num w:numId="18">
    <w:abstractNumId w:val="71"/>
  </w:num>
  <w:num w:numId="19">
    <w:abstractNumId w:val="51"/>
  </w:num>
  <w:num w:numId="20">
    <w:abstractNumId w:val="66"/>
  </w:num>
  <w:num w:numId="2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0"/>
  </w:num>
  <w:num w:numId="23">
    <w:abstractNumId w:val="54"/>
  </w:num>
  <w:num w:numId="24">
    <w:abstractNumId w:val="77"/>
  </w:num>
  <w:num w:numId="25">
    <w:abstractNumId w:val="48"/>
  </w:num>
  <w:num w:numId="26">
    <w:abstractNumId w:val="74"/>
  </w:num>
  <w:num w:numId="27">
    <w:abstractNumId w:val="56"/>
  </w:num>
  <w:num w:numId="28">
    <w:abstractNumId w:val="55"/>
  </w:num>
  <w:num w:numId="29">
    <w:abstractNumId w:val="40"/>
  </w:num>
  <w:num w:numId="30">
    <w:abstractNumId w:val="47"/>
  </w:num>
  <w:num w:numId="31">
    <w:abstractNumId w:val="50"/>
  </w:num>
  <w:num w:numId="32">
    <w:abstractNumId w:val="68"/>
  </w:num>
  <w:num w:numId="33">
    <w:abstractNumId w:val="72"/>
  </w:num>
  <w:num w:numId="34">
    <w:abstractNumId w:val="58"/>
  </w:num>
  <w:num w:numId="35">
    <w:abstractNumId w:val="39"/>
  </w:num>
  <w:num w:numId="36">
    <w:abstractNumId w:val="64"/>
  </w:num>
  <w:num w:numId="37">
    <w:abstractNumId w:val="52"/>
  </w:num>
  <w:num w:numId="38">
    <w:abstractNumId w:val="49"/>
  </w:num>
  <w:num w:numId="39">
    <w:abstractNumId w:val="44"/>
  </w:num>
  <w:num w:numId="40">
    <w:abstractNumId w:val="53"/>
  </w:num>
  <w:num w:numId="41">
    <w:abstractNumId w:val="57"/>
  </w:num>
  <w:num w:numId="42">
    <w:abstractNumId w:val="75"/>
  </w:num>
  <w:numIdMacAtCleanup w:val="4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isplayBackgroundShape/>
  <w:embedSystemFonts/>
  <w:proofState w:spelling="clean"/>
  <w:stylePaneFormatFilter w:val="0000"/>
  <w:defaultTabStop w:val="454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B69C9"/>
    <w:rsid w:val="00001010"/>
    <w:rsid w:val="00013536"/>
    <w:rsid w:val="0001403F"/>
    <w:rsid w:val="00020758"/>
    <w:rsid w:val="00020ADA"/>
    <w:rsid w:val="00023776"/>
    <w:rsid w:val="000361EB"/>
    <w:rsid w:val="00053A1C"/>
    <w:rsid w:val="00053C88"/>
    <w:rsid w:val="00060508"/>
    <w:rsid w:val="00066A9F"/>
    <w:rsid w:val="0008499C"/>
    <w:rsid w:val="00095EAE"/>
    <w:rsid w:val="000B2971"/>
    <w:rsid w:val="000B5854"/>
    <w:rsid w:val="000B706F"/>
    <w:rsid w:val="000B7C5E"/>
    <w:rsid w:val="000C03C4"/>
    <w:rsid w:val="000D13E5"/>
    <w:rsid w:val="000D67C4"/>
    <w:rsid w:val="000D6ABB"/>
    <w:rsid w:val="000E1C64"/>
    <w:rsid w:val="000E241A"/>
    <w:rsid w:val="000E3629"/>
    <w:rsid w:val="000E4B7F"/>
    <w:rsid w:val="001054EE"/>
    <w:rsid w:val="001152A8"/>
    <w:rsid w:val="00115858"/>
    <w:rsid w:val="00124E4F"/>
    <w:rsid w:val="00135A62"/>
    <w:rsid w:val="00167E13"/>
    <w:rsid w:val="00185642"/>
    <w:rsid w:val="001878CE"/>
    <w:rsid w:val="00195BD1"/>
    <w:rsid w:val="001961E7"/>
    <w:rsid w:val="00197963"/>
    <w:rsid w:val="001A4B18"/>
    <w:rsid w:val="001A727C"/>
    <w:rsid w:val="001B0941"/>
    <w:rsid w:val="001B69C9"/>
    <w:rsid w:val="001C1DAC"/>
    <w:rsid w:val="001C1DF1"/>
    <w:rsid w:val="001E03B7"/>
    <w:rsid w:val="001F236C"/>
    <w:rsid w:val="001F716D"/>
    <w:rsid w:val="00207571"/>
    <w:rsid w:val="00215FA6"/>
    <w:rsid w:val="00235116"/>
    <w:rsid w:val="00263682"/>
    <w:rsid w:val="00276175"/>
    <w:rsid w:val="00276AF4"/>
    <w:rsid w:val="002860AD"/>
    <w:rsid w:val="00294D4B"/>
    <w:rsid w:val="00295804"/>
    <w:rsid w:val="002A1065"/>
    <w:rsid w:val="002D5A88"/>
    <w:rsid w:val="002E6239"/>
    <w:rsid w:val="002F2432"/>
    <w:rsid w:val="00323B03"/>
    <w:rsid w:val="00335CC0"/>
    <w:rsid w:val="003402B8"/>
    <w:rsid w:val="003521BD"/>
    <w:rsid w:val="00356D0F"/>
    <w:rsid w:val="003677FF"/>
    <w:rsid w:val="003A11CF"/>
    <w:rsid w:val="003A2415"/>
    <w:rsid w:val="003A2AEA"/>
    <w:rsid w:val="003B3F75"/>
    <w:rsid w:val="003B7489"/>
    <w:rsid w:val="003D6809"/>
    <w:rsid w:val="003E72F2"/>
    <w:rsid w:val="00421420"/>
    <w:rsid w:val="00425AED"/>
    <w:rsid w:val="00425C38"/>
    <w:rsid w:val="00431AAC"/>
    <w:rsid w:val="00434C8C"/>
    <w:rsid w:val="00436E95"/>
    <w:rsid w:val="004374C2"/>
    <w:rsid w:val="00441200"/>
    <w:rsid w:val="0045548D"/>
    <w:rsid w:val="00455681"/>
    <w:rsid w:val="00470BC4"/>
    <w:rsid w:val="00480B55"/>
    <w:rsid w:val="0048656A"/>
    <w:rsid w:val="004953EA"/>
    <w:rsid w:val="004C77F4"/>
    <w:rsid w:val="004E035C"/>
    <w:rsid w:val="004E13EF"/>
    <w:rsid w:val="004F10BF"/>
    <w:rsid w:val="004F1B4E"/>
    <w:rsid w:val="005106B3"/>
    <w:rsid w:val="005148F6"/>
    <w:rsid w:val="0052122A"/>
    <w:rsid w:val="00524366"/>
    <w:rsid w:val="0053409A"/>
    <w:rsid w:val="0055638F"/>
    <w:rsid w:val="005603DD"/>
    <w:rsid w:val="00572D30"/>
    <w:rsid w:val="00595972"/>
    <w:rsid w:val="005A5398"/>
    <w:rsid w:val="005E4589"/>
    <w:rsid w:val="005F0C2C"/>
    <w:rsid w:val="005F5FFC"/>
    <w:rsid w:val="00613B0D"/>
    <w:rsid w:val="006227E2"/>
    <w:rsid w:val="00632219"/>
    <w:rsid w:val="0064076E"/>
    <w:rsid w:val="00662202"/>
    <w:rsid w:val="006854A0"/>
    <w:rsid w:val="006957E3"/>
    <w:rsid w:val="00696920"/>
    <w:rsid w:val="006A463A"/>
    <w:rsid w:val="006B21D3"/>
    <w:rsid w:val="006B68F9"/>
    <w:rsid w:val="006E1305"/>
    <w:rsid w:val="006F33E0"/>
    <w:rsid w:val="007054D4"/>
    <w:rsid w:val="00717C87"/>
    <w:rsid w:val="00721475"/>
    <w:rsid w:val="007231B8"/>
    <w:rsid w:val="0072739E"/>
    <w:rsid w:val="007406C4"/>
    <w:rsid w:val="007576A1"/>
    <w:rsid w:val="00757B88"/>
    <w:rsid w:val="00764505"/>
    <w:rsid w:val="00787141"/>
    <w:rsid w:val="007C5CA3"/>
    <w:rsid w:val="007D7DE7"/>
    <w:rsid w:val="007F04EE"/>
    <w:rsid w:val="007F4238"/>
    <w:rsid w:val="00845968"/>
    <w:rsid w:val="008463BF"/>
    <w:rsid w:val="00862043"/>
    <w:rsid w:val="0089736A"/>
    <w:rsid w:val="00897C51"/>
    <w:rsid w:val="008A7502"/>
    <w:rsid w:val="008E72AE"/>
    <w:rsid w:val="008F0A69"/>
    <w:rsid w:val="009371DE"/>
    <w:rsid w:val="00942A59"/>
    <w:rsid w:val="00950D2C"/>
    <w:rsid w:val="009736D3"/>
    <w:rsid w:val="009B20F8"/>
    <w:rsid w:val="009F5E55"/>
    <w:rsid w:val="00A017C9"/>
    <w:rsid w:val="00A10157"/>
    <w:rsid w:val="00A13381"/>
    <w:rsid w:val="00A36D74"/>
    <w:rsid w:val="00A466BC"/>
    <w:rsid w:val="00A564DD"/>
    <w:rsid w:val="00A817ED"/>
    <w:rsid w:val="00A908FB"/>
    <w:rsid w:val="00AA6BEC"/>
    <w:rsid w:val="00AB1949"/>
    <w:rsid w:val="00AC4B8D"/>
    <w:rsid w:val="00AD6807"/>
    <w:rsid w:val="00AE7357"/>
    <w:rsid w:val="00AF1194"/>
    <w:rsid w:val="00AF3827"/>
    <w:rsid w:val="00B16735"/>
    <w:rsid w:val="00B17C59"/>
    <w:rsid w:val="00B231E4"/>
    <w:rsid w:val="00B23262"/>
    <w:rsid w:val="00B26B56"/>
    <w:rsid w:val="00B365DD"/>
    <w:rsid w:val="00B4080C"/>
    <w:rsid w:val="00B40F42"/>
    <w:rsid w:val="00B5084E"/>
    <w:rsid w:val="00B50E2A"/>
    <w:rsid w:val="00B60C0A"/>
    <w:rsid w:val="00B776C5"/>
    <w:rsid w:val="00B9270E"/>
    <w:rsid w:val="00B96E3D"/>
    <w:rsid w:val="00BD0F57"/>
    <w:rsid w:val="00BD2EE2"/>
    <w:rsid w:val="00BD7EA5"/>
    <w:rsid w:val="00BF3B9E"/>
    <w:rsid w:val="00C005BC"/>
    <w:rsid w:val="00C01350"/>
    <w:rsid w:val="00C1104C"/>
    <w:rsid w:val="00C14F28"/>
    <w:rsid w:val="00C364F8"/>
    <w:rsid w:val="00C43138"/>
    <w:rsid w:val="00C576BD"/>
    <w:rsid w:val="00C60ED9"/>
    <w:rsid w:val="00C62B3D"/>
    <w:rsid w:val="00C732AD"/>
    <w:rsid w:val="00C83268"/>
    <w:rsid w:val="00C862A3"/>
    <w:rsid w:val="00C9590C"/>
    <w:rsid w:val="00C97127"/>
    <w:rsid w:val="00CA137D"/>
    <w:rsid w:val="00CA1434"/>
    <w:rsid w:val="00CA3056"/>
    <w:rsid w:val="00CC48F9"/>
    <w:rsid w:val="00CC64B6"/>
    <w:rsid w:val="00CE0465"/>
    <w:rsid w:val="00CF1DAF"/>
    <w:rsid w:val="00CF4FB5"/>
    <w:rsid w:val="00D22860"/>
    <w:rsid w:val="00D23AD3"/>
    <w:rsid w:val="00D27C7C"/>
    <w:rsid w:val="00D43AB5"/>
    <w:rsid w:val="00D610D8"/>
    <w:rsid w:val="00D831D9"/>
    <w:rsid w:val="00DA702B"/>
    <w:rsid w:val="00DC2FC5"/>
    <w:rsid w:val="00DD5510"/>
    <w:rsid w:val="00DD6511"/>
    <w:rsid w:val="00DD79CE"/>
    <w:rsid w:val="00DF2C73"/>
    <w:rsid w:val="00E1197C"/>
    <w:rsid w:val="00E14179"/>
    <w:rsid w:val="00E157D0"/>
    <w:rsid w:val="00E1614D"/>
    <w:rsid w:val="00E31680"/>
    <w:rsid w:val="00E34CF8"/>
    <w:rsid w:val="00E574E2"/>
    <w:rsid w:val="00E6358F"/>
    <w:rsid w:val="00E774EF"/>
    <w:rsid w:val="00E90EFF"/>
    <w:rsid w:val="00E924ED"/>
    <w:rsid w:val="00E9672E"/>
    <w:rsid w:val="00E97739"/>
    <w:rsid w:val="00EB083F"/>
    <w:rsid w:val="00EB33C7"/>
    <w:rsid w:val="00EB70BE"/>
    <w:rsid w:val="00EB7B63"/>
    <w:rsid w:val="00EC0AFA"/>
    <w:rsid w:val="00EC20FF"/>
    <w:rsid w:val="00ED6549"/>
    <w:rsid w:val="00EE3DE3"/>
    <w:rsid w:val="00EE6ECA"/>
    <w:rsid w:val="00EE6FC6"/>
    <w:rsid w:val="00F01540"/>
    <w:rsid w:val="00F04F68"/>
    <w:rsid w:val="00F053D5"/>
    <w:rsid w:val="00F157F8"/>
    <w:rsid w:val="00F406BA"/>
    <w:rsid w:val="00F65856"/>
    <w:rsid w:val="00F66F65"/>
    <w:rsid w:val="00F75123"/>
    <w:rsid w:val="00F76F64"/>
    <w:rsid w:val="00F85F67"/>
    <w:rsid w:val="00FC188B"/>
    <w:rsid w:val="00FD0545"/>
    <w:rsid w:val="00FE1100"/>
    <w:rsid w:val="00FE12B3"/>
    <w:rsid w:val="00FF04E4"/>
    <w:rsid w:val="00FF4E97"/>
    <w:rsid w:val="00FF6899"/>
    <w:rsid w:val="00FF74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57E3"/>
    <w:pPr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42A5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2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6957E3"/>
    <w:rPr>
      <w:rFonts w:cs="Arial"/>
      <w:b w:val="0"/>
      <w:sz w:val="20"/>
      <w:szCs w:val="20"/>
    </w:rPr>
  </w:style>
  <w:style w:type="character" w:customStyle="1" w:styleId="WW8Num2z0">
    <w:name w:val="WW8Num2z0"/>
    <w:rsid w:val="006957E3"/>
    <w:rPr>
      <w:rFonts w:cs="Arial"/>
      <w:bCs/>
      <w:sz w:val="20"/>
      <w:szCs w:val="20"/>
    </w:rPr>
  </w:style>
  <w:style w:type="character" w:customStyle="1" w:styleId="WW8Num3z0">
    <w:name w:val="WW8Num3z0"/>
    <w:rsid w:val="006957E3"/>
    <w:rPr>
      <w:rFonts w:ascii="Trebuchet MS" w:eastAsia="Times New Roman" w:hAnsi="Trebuchet MS" w:cs="Arial"/>
      <w:bCs/>
      <w:color w:val="auto"/>
      <w:sz w:val="20"/>
      <w:szCs w:val="20"/>
    </w:rPr>
  </w:style>
  <w:style w:type="character" w:customStyle="1" w:styleId="WW8Num4z0">
    <w:name w:val="WW8Num4z0"/>
    <w:rsid w:val="006957E3"/>
    <w:rPr>
      <w:rFonts w:ascii="Trebuchet MS" w:hAnsi="Trebuchet MS" w:cs="Arial"/>
      <w:b w:val="0"/>
      <w:bCs w:val="0"/>
      <w:color w:val="auto"/>
      <w:sz w:val="20"/>
      <w:szCs w:val="20"/>
    </w:rPr>
  </w:style>
  <w:style w:type="character" w:customStyle="1" w:styleId="WW8Num5z0">
    <w:name w:val="WW8Num5z0"/>
    <w:rsid w:val="006957E3"/>
    <w:rPr>
      <w:rFonts w:ascii="Symbol" w:hAnsi="Symbol" w:cs="Symbol"/>
    </w:rPr>
  </w:style>
  <w:style w:type="character" w:customStyle="1" w:styleId="WW8Num6z0">
    <w:name w:val="WW8Num6z0"/>
    <w:rsid w:val="006957E3"/>
    <w:rPr>
      <w:rFonts w:ascii="Trebuchet MS" w:hAnsi="Trebuchet MS" w:cs="Trebuchet MS"/>
      <w:b w:val="0"/>
      <w:color w:val="000000"/>
      <w:sz w:val="20"/>
      <w:szCs w:val="20"/>
    </w:rPr>
  </w:style>
  <w:style w:type="character" w:customStyle="1" w:styleId="WW8Num7z0">
    <w:name w:val="WW8Num7z0"/>
    <w:rsid w:val="006957E3"/>
    <w:rPr>
      <w:rFonts w:ascii="Trebuchet MS" w:hAnsi="Trebuchet MS" w:cs="Arial"/>
      <w:b/>
      <w:sz w:val="20"/>
      <w:szCs w:val="20"/>
    </w:rPr>
  </w:style>
  <w:style w:type="character" w:customStyle="1" w:styleId="WW8Num8z0">
    <w:name w:val="WW8Num8z0"/>
    <w:rsid w:val="006957E3"/>
    <w:rPr>
      <w:rFonts w:ascii="Trebuchet MS" w:eastAsia="Times New Roman" w:hAnsi="Trebuchet MS" w:cs="Arial"/>
      <w:b/>
      <w:bCs/>
      <w:i w:val="0"/>
      <w:iCs w:val="0"/>
      <w:color w:val="auto"/>
      <w:sz w:val="20"/>
      <w:szCs w:val="20"/>
    </w:rPr>
  </w:style>
  <w:style w:type="character" w:customStyle="1" w:styleId="WW8Num9z0">
    <w:name w:val="WW8Num9z0"/>
    <w:rsid w:val="006957E3"/>
    <w:rPr>
      <w:rFonts w:ascii="Trebuchet MS" w:hAnsi="Trebuchet MS" w:cs="Arial"/>
      <w:sz w:val="20"/>
      <w:szCs w:val="20"/>
    </w:rPr>
  </w:style>
  <w:style w:type="character" w:customStyle="1" w:styleId="WW8Num10z0">
    <w:name w:val="WW8Num10z0"/>
    <w:rsid w:val="006957E3"/>
    <w:rPr>
      <w:rFonts w:ascii="Trebuchet MS" w:hAnsi="Trebuchet MS" w:cs="Trebuchet MS"/>
      <w:bCs/>
      <w:color w:val="000000"/>
      <w:sz w:val="20"/>
      <w:szCs w:val="20"/>
    </w:rPr>
  </w:style>
  <w:style w:type="character" w:customStyle="1" w:styleId="WW8Num11z0">
    <w:name w:val="WW8Num11z0"/>
    <w:rsid w:val="006957E3"/>
    <w:rPr>
      <w:rFonts w:cs="Trebuchet MS"/>
    </w:rPr>
  </w:style>
  <w:style w:type="character" w:customStyle="1" w:styleId="WW8Num12z0">
    <w:name w:val="WW8Num12z0"/>
    <w:rsid w:val="006957E3"/>
    <w:rPr>
      <w:rFonts w:ascii="Trebuchet MS" w:hAnsi="Trebuchet MS" w:cs="Trebuchet MS"/>
      <w:b/>
      <w:color w:val="000000"/>
      <w:sz w:val="20"/>
      <w:szCs w:val="20"/>
    </w:rPr>
  </w:style>
  <w:style w:type="character" w:customStyle="1" w:styleId="WW8Num13z0">
    <w:name w:val="WW8Num13z0"/>
    <w:rsid w:val="006957E3"/>
    <w:rPr>
      <w:rFonts w:ascii="Trebuchet MS" w:eastAsia="Times New Roman" w:hAnsi="Trebuchet MS" w:cs="Times New Roman"/>
      <w:color w:val="auto"/>
      <w:kern w:val="1"/>
      <w:sz w:val="20"/>
      <w:szCs w:val="20"/>
      <w:lang w:val="pl-PL" w:eastAsia="ar-SA" w:bidi="ar-SA"/>
    </w:rPr>
  </w:style>
  <w:style w:type="character" w:customStyle="1" w:styleId="WW8Num14z0">
    <w:name w:val="WW8Num14z0"/>
    <w:rsid w:val="006957E3"/>
    <w:rPr>
      <w:rFonts w:ascii="Symbol" w:hAnsi="Symbol" w:cs="Times New Roman"/>
      <w:color w:val="auto"/>
      <w:sz w:val="20"/>
      <w:szCs w:val="20"/>
    </w:rPr>
  </w:style>
  <w:style w:type="character" w:customStyle="1" w:styleId="WW8Num15z0">
    <w:name w:val="WW8Num15z0"/>
    <w:rsid w:val="006957E3"/>
    <w:rPr>
      <w:rFonts w:ascii="Trebuchet MS" w:hAnsi="Trebuchet MS" w:cs="Trebuchet MS"/>
      <w:b/>
      <w:color w:val="000000"/>
      <w:kern w:val="1"/>
      <w:sz w:val="20"/>
      <w:szCs w:val="20"/>
      <w:lang w:eastAsia="ar-SA" w:bidi="ar-SA"/>
    </w:rPr>
  </w:style>
  <w:style w:type="character" w:customStyle="1" w:styleId="WW8Num16z0">
    <w:name w:val="WW8Num16z0"/>
    <w:rsid w:val="006957E3"/>
    <w:rPr>
      <w:rFonts w:ascii="Trebuchet MS" w:hAnsi="Trebuchet MS" w:cs="Trebuchet MS"/>
      <w:b/>
      <w:bCs/>
      <w:color w:val="000000"/>
      <w:sz w:val="20"/>
      <w:szCs w:val="20"/>
    </w:rPr>
  </w:style>
  <w:style w:type="character" w:customStyle="1" w:styleId="WW8Num17z0">
    <w:name w:val="WW8Num17z0"/>
    <w:rsid w:val="006957E3"/>
    <w:rPr>
      <w:rFonts w:ascii="Symbol" w:hAnsi="Symbol" w:cs="Trebuchet MS" w:hint="default"/>
      <w:color w:val="00000A"/>
      <w:sz w:val="20"/>
      <w:szCs w:val="20"/>
    </w:rPr>
  </w:style>
  <w:style w:type="character" w:customStyle="1" w:styleId="WW8Num18z0">
    <w:name w:val="WW8Num18z0"/>
    <w:rsid w:val="006957E3"/>
    <w:rPr>
      <w:rFonts w:ascii="Symbol" w:hAnsi="Symbol" w:cs="Trebuchet MS" w:hint="default"/>
      <w:b w:val="0"/>
      <w:i w:val="0"/>
      <w:color w:val="auto"/>
      <w:sz w:val="20"/>
      <w:szCs w:val="20"/>
    </w:rPr>
  </w:style>
  <w:style w:type="character" w:customStyle="1" w:styleId="WW8Num19z0">
    <w:name w:val="WW8Num19z0"/>
    <w:rsid w:val="006957E3"/>
    <w:rPr>
      <w:rFonts w:cs="Trebuchet MS" w:hint="default"/>
    </w:rPr>
  </w:style>
  <w:style w:type="character" w:customStyle="1" w:styleId="WW8Num20z0">
    <w:name w:val="WW8Num20z0"/>
    <w:rsid w:val="006957E3"/>
    <w:rPr>
      <w:rFonts w:ascii="Trebuchet MS" w:hAnsi="Trebuchet MS" w:cs="Trebuchet MS"/>
      <w:color w:val="auto"/>
      <w:sz w:val="20"/>
      <w:szCs w:val="20"/>
    </w:rPr>
  </w:style>
  <w:style w:type="character" w:customStyle="1" w:styleId="WW8Num21z0">
    <w:name w:val="WW8Num21z0"/>
    <w:rsid w:val="006957E3"/>
    <w:rPr>
      <w:rFonts w:ascii="Trebuchet MS" w:eastAsia="Times New Roman" w:hAnsi="Trebuchet MS" w:cs="Arial" w:hint="default"/>
      <w:b w:val="0"/>
      <w:color w:val="00000A"/>
      <w:sz w:val="20"/>
      <w:szCs w:val="20"/>
    </w:rPr>
  </w:style>
  <w:style w:type="character" w:customStyle="1" w:styleId="WW8Num22z0">
    <w:name w:val="WW8Num22z0"/>
    <w:rsid w:val="006957E3"/>
    <w:rPr>
      <w:rFonts w:ascii="Trebuchet MS" w:hAnsi="Trebuchet MS" w:cs="Trebuchet MS"/>
      <w:sz w:val="20"/>
      <w:szCs w:val="20"/>
    </w:rPr>
  </w:style>
  <w:style w:type="character" w:customStyle="1" w:styleId="WW8Num23z0">
    <w:name w:val="WW8Num23z0"/>
    <w:rsid w:val="006957E3"/>
    <w:rPr>
      <w:rFonts w:ascii="Trebuchet MS" w:hAnsi="Trebuchet MS" w:cs="Trebuchet MS"/>
      <w:b w:val="0"/>
      <w:i w:val="0"/>
      <w:color w:val="auto"/>
      <w:sz w:val="20"/>
      <w:szCs w:val="20"/>
      <w:lang w:eastAsia="ar-SA" w:bidi="ar-SA"/>
    </w:rPr>
  </w:style>
  <w:style w:type="character" w:customStyle="1" w:styleId="WW8Num24z0">
    <w:name w:val="WW8Num24z0"/>
    <w:rsid w:val="006957E3"/>
    <w:rPr>
      <w:rFonts w:ascii="Trebuchet MS" w:hAnsi="Trebuchet MS" w:cs="Trebuchet MS"/>
      <w:bCs/>
      <w:color w:val="000000"/>
      <w:sz w:val="20"/>
      <w:szCs w:val="20"/>
    </w:rPr>
  </w:style>
  <w:style w:type="character" w:customStyle="1" w:styleId="WW8Num25z0">
    <w:name w:val="WW8Num25z0"/>
    <w:rsid w:val="006957E3"/>
    <w:rPr>
      <w:rFonts w:ascii="Trebuchet MS" w:hAnsi="Trebuchet MS" w:cs="Trebuchet MS"/>
      <w:b w:val="0"/>
      <w:bCs w:val="0"/>
      <w:color w:val="00000A"/>
      <w:sz w:val="20"/>
      <w:szCs w:val="20"/>
    </w:rPr>
  </w:style>
  <w:style w:type="character" w:customStyle="1" w:styleId="WW8Num26z0">
    <w:name w:val="WW8Num26z0"/>
    <w:rsid w:val="006957E3"/>
    <w:rPr>
      <w:rFonts w:ascii="Symbol" w:hAnsi="Symbol" w:cs="Symbol"/>
      <w:color w:val="000000"/>
      <w:sz w:val="20"/>
      <w:szCs w:val="20"/>
    </w:rPr>
  </w:style>
  <w:style w:type="character" w:customStyle="1" w:styleId="WW8Num27z0">
    <w:name w:val="WW8Num27z0"/>
    <w:rsid w:val="006957E3"/>
    <w:rPr>
      <w:rFonts w:cs="Arial" w:hint="default"/>
      <w:b/>
      <w:sz w:val="20"/>
      <w:szCs w:val="20"/>
    </w:rPr>
  </w:style>
  <w:style w:type="character" w:customStyle="1" w:styleId="WW8Num28z0">
    <w:name w:val="WW8Num28z0"/>
    <w:rsid w:val="006957E3"/>
    <w:rPr>
      <w:rFonts w:hint="default"/>
      <w:b w:val="0"/>
      <w:bCs w:val="0"/>
      <w:color w:val="000000"/>
      <w:sz w:val="20"/>
      <w:szCs w:val="20"/>
    </w:rPr>
  </w:style>
  <w:style w:type="character" w:customStyle="1" w:styleId="WW8Num29z0">
    <w:name w:val="WW8Num29z0"/>
    <w:rsid w:val="006957E3"/>
    <w:rPr>
      <w:rFonts w:ascii="Trebuchet MS" w:hAnsi="Trebuchet MS" w:cs="Trebuchet MS"/>
      <w:color w:val="000000"/>
      <w:sz w:val="20"/>
      <w:szCs w:val="20"/>
    </w:rPr>
  </w:style>
  <w:style w:type="character" w:customStyle="1" w:styleId="WW8Num30z0">
    <w:name w:val="WW8Num30z0"/>
    <w:rsid w:val="006957E3"/>
    <w:rPr>
      <w:rFonts w:ascii="Trebuchet MS" w:hAnsi="Trebuchet MS" w:cs="Trebuchet MS"/>
      <w:sz w:val="20"/>
      <w:szCs w:val="20"/>
    </w:rPr>
  </w:style>
  <w:style w:type="character" w:customStyle="1" w:styleId="WW8Num31z0">
    <w:name w:val="WW8Num31z0"/>
    <w:rsid w:val="006957E3"/>
    <w:rPr>
      <w:rFonts w:ascii="Trebuchet MS" w:hAnsi="Trebuchet MS" w:cs="Trebuchet MS"/>
      <w:color w:val="000000"/>
      <w:sz w:val="20"/>
      <w:szCs w:val="20"/>
    </w:rPr>
  </w:style>
  <w:style w:type="character" w:customStyle="1" w:styleId="WW8Num32z0">
    <w:name w:val="WW8Num32z0"/>
    <w:rsid w:val="006957E3"/>
    <w:rPr>
      <w:rFonts w:ascii="Trebuchet MS" w:hAnsi="Trebuchet MS" w:cs="Trebuchet MS"/>
      <w:i w:val="0"/>
      <w:iCs w:val="0"/>
      <w:color w:val="000000"/>
      <w:sz w:val="20"/>
      <w:szCs w:val="20"/>
    </w:rPr>
  </w:style>
  <w:style w:type="character" w:customStyle="1" w:styleId="WW8Num33z0">
    <w:name w:val="WW8Num33z0"/>
    <w:rsid w:val="006957E3"/>
    <w:rPr>
      <w:rFonts w:ascii="Trebuchet MS" w:hAnsi="Trebuchet MS" w:cs="Trebuchet MS"/>
      <w:b/>
      <w:bCs/>
      <w:i w:val="0"/>
      <w:iCs w:val="0"/>
      <w:color w:val="auto"/>
      <w:sz w:val="20"/>
      <w:szCs w:val="20"/>
      <w:lang w:eastAsia="ar-SA" w:bidi="ar-SA"/>
    </w:rPr>
  </w:style>
  <w:style w:type="character" w:customStyle="1" w:styleId="WW8Num34z0">
    <w:name w:val="WW8Num34z0"/>
    <w:rsid w:val="006957E3"/>
    <w:rPr>
      <w:rFonts w:ascii="Trebuchet MS" w:hAnsi="Trebuchet MS" w:cs="Arial"/>
      <w:bCs/>
      <w:color w:val="000000"/>
      <w:sz w:val="20"/>
      <w:szCs w:val="20"/>
    </w:rPr>
  </w:style>
  <w:style w:type="character" w:customStyle="1" w:styleId="WW8Num35z0">
    <w:name w:val="WW8Num35z0"/>
    <w:rsid w:val="006957E3"/>
    <w:rPr>
      <w:rFonts w:ascii="Trebuchet MS" w:hAnsi="Trebuchet MS" w:cs="Trebuchet MS" w:hint="default"/>
      <w:b w:val="0"/>
      <w:bCs/>
      <w:i/>
      <w:color w:val="00000A"/>
      <w:sz w:val="20"/>
      <w:szCs w:val="20"/>
    </w:rPr>
  </w:style>
  <w:style w:type="character" w:customStyle="1" w:styleId="WW8Num36z0">
    <w:name w:val="WW8Num36z0"/>
    <w:rsid w:val="006957E3"/>
    <w:rPr>
      <w:rFonts w:ascii="Trebuchet MS" w:hAnsi="Trebuchet MS" w:cs="Trebuchet MS"/>
      <w:b w:val="0"/>
      <w:i/>
      <w:color w:val="000000"/>
      <w:sz w:val="20"/>
      <w:szCs w:val="20"/>
    </w:rPr>
  </w:style>
  <w:style w:type="character" w:customStyle="1" w:styleId="WW8Num37z0">
    <w:name w:val="WW8Num37z0"/>
    <w:rsid w:val="006957E3"/>
    <w:rPr>
      <w:rFonts w:ascii="Trebuchet MS" w:hAnsi="Trebuchet MS" w:cs="Trebuchet MS"/>
      <w:color w:val="auto"/>
      <w:sz w:val="20"/>
      <w:szCs w:val="20"/>
    </w:rPr>
  </w:style>
  <w:style w:type="character" w:customStyle="1" w:styleId="WW8Num38z0">
    <w:name w:val="WW8Num38z0"/>
    <w:rsid w:val="006957E3"/>
  </w:style>
  <w:style w:type="character" w:customStyle="1" w:styleId="WW8Num39z0">
    <w:name w:val="WW8Num39z0"/>
    <w:rsid w:val="006957E3"/>
  </w:style>
  <w:style w:type="character" w:customStyle="1" w:styleId="WW8Num39z1">
    <w:name w:val="WW8Num39z1"/>
    <w:rsid w:val="006957E3"/>
  </w:style>
  <w:style w:type="character" w:customStyle="1" w:styleId="WW8Num39z2">
    <w:name w:val="WW8Num39z2"/>
    <w:rsid w:val="006957E3"/>
  </w:style>
  <w:style w:type="character" w:customStyle="1" w:styleId="WW8Num39z3">
    <w:name w:val="WW8Num39z3"/>
    <w:rsid w:val="006957E3"/>
  </w:style>
  <w:style w:type="character" w:customStyle="1" w:styleId="WW8Num39z4">
    <w:name w:val="WW8Num39z4"/>
    <w:rsid w:val="006957E3"/>
  </w:style>
  <w:style w:type="character" w:customStyle="1" w:styleId="WW8Num39z5">
    <w:name w:val="WW8Num39z5"/>
    <w:rsid w:val="006957E3"/>
  </w:style>
  <w:style w:type="character" w:customStyle="1" w:styleId="WW8Num39z6">
    <w:name w:val="WW8Num39z6"/>
    <w:rsid w:val="006957E3"/>
  </w:style>
  <w:style w:type="character" w:customStyle="1" w:styleId="WW8Num39z7">
    <w:name w:val="WW8Num39z7"/>
    <w:rsid w:val="006957E3"/>
  </w:style>
  <w:style w:type="character" w:customStyle="1" w:styleId="WW8Num39z8">
    <w:name w:val="WW8Num39z8"/>
    <w:rsid w:val="006957E3"/>
  </w:style>
  <w:style w:type="character" w:customStyle="1" w:styleId="WW8Num40z0">
    <w:name w:val="WW8Num40z0"/>
    <w:rsid w:val="006957E3"/>
    <w:rPr>
      <w:rFonts w:ascii="Trebuchet MS" w:hAnsi="Trebuchet MS" w:cs="Trebuchet MS"/>
      <w:color w:val="000000"/>
      <w:sz w:val="20"/>
      <w:szCs w:val="20"/>
    </w:rPr>
  </w:style>
  <w:style w:type="character" w:customStyle="1" w:styleId="WW8Num40z1">
    <w:name w:val="WW8Num40z1"/>
    <w:rsid w:val="006957E3"/>
  </w:style>
  <w:style w:type="character" w:customStyle="1" w:styleId="WW8Num40z2">
    <w:name w:val="WW8Num40z2"/>
    <w:rsid w:val="006957E3"/>
  </w:style>
  <w:style w:type="character" w:customStyle="1" w:styleId="WW8Num40z3">
    <w:name w:val="WW8Num40z3"/>
    <w:rsid w:val="006957E3"/>
  </w:style>
  <w:style w:type="character" w:customStyle="1" w:styleId="WW8Num40z4">
    <w:name w:val="WW8Num40z4"/>
    <w:rsid w:val="006957E3"/>
  </w:style>
  <w:style w:type="character" w:customStyle="1" w:styleId="WW8Num40z5">
    <w:name w:val="WW8Num40z5"/>
    <w:rsid w:val="006957E3"/>
  </w:style>
  <w:style w:type="character" w:customStyle="1" w:styleId="WW8Num40z6">
    <w:name w:val="WW8Num40z6"/>
    <w:rsid w:val="006957E3"/>
  </w:style>
  <w:style w:type="character" w:customStyle="1" w:styleId="WW8Num40z7">
    <w:name w:val="WW8Num40z7"/>
    <w:rsid w:val="006957E3"/>
  </w:style>
  <w:style w:type="character" w:customStyle="1" w:styleId="WW8Num40z8">
    <w:name w:val="WW8Num40z8"/>
    <w:rsid w:val="006957E3"/>
  </w:style>
  <w:style w:type="character" w:customStyle="1" w:styleId="WW8Num41z0">
    <w:name w:val="WW8Num41z0"/>
    <w:rsid w:val="006957E3"/>
    <w:rPr>
      <w:rFonts w:ascii="Trebuchet MS" w:hAnsi="Trebuchet MS" w:cs="Trebuchet MS"/>
      <w:sz w:val="20"/>
      <w:szCs w:val="20"/>
    </w:rPr>
  </w:style>
  <w:style w:type="character" w:customStyle="1" w:styleId="WW8Num41z1">
    <w:name w:val="WW8Num41z1"/>
    <w:rsid w:val="006957E3"/>
  </w:style>
  <w:style w:type="character" w:customStyle="1" w:styleId="WW8Num41z2">
    <w:name w:val="WW8Num41z2"/>
    <w:rsid w:val="006957E3"/>
  </w:style>
  <w:style w:type="character" w:customStyle="1" w:styleId="WW8Num41z3">
    <w:name w:val="WW8Num41z3"/>
    <w:rsid w:val="006957E3"/>
  </w:style>
  <w:style w:type="character" w:customStyle="1" w:styleId="WW8Num41z4">
    <w:name w:val="WW8Num41z4"/>
    <w:rsid w:val="006957E3"/>
  </w:style>
  <w:style w:type="character" w:customStyle="1" w:styleId="WW8Num41z5">
    <w:name w:val="WW8Num41z5"/>
    <w:rsid w:val="006957E3"/>
  </w:style>
  <w:style w:type="character" w:customStyle="1" w:styleId="WW8Num41z6">
    <w:name w:val="WW8Num41z6"/>
    <w:rsid w:val="006957E3"/>
  </w:style>
  <w:style w:type="character" w:customStyle="1" w:styleId="WW8Num41z7">
    <w:name w:val="WW8Num41z7"/>
    <w:rsid w:val="006957E3"/>
  </w:style>
  <w:style w:type="character" w:customStyle="1" w:styleId="WW8Num41z8">
    <w:name w:val="WW8Num41z8"/>
    <w:rsid w:val="006957E3"/>
  </w:style>
  <w:style w:type="character" w:customStyle="1" w:styleId="WW8Num42z0">
    <w:name w:val="WW8Num42z0"/>
    <w:rsid w:val="006957E3"/>
    <w:rPr>
      <w:rFonts w:ascii="Trebuchet MS" w:hAnsi="Trebuchet MS" w:cs="Trebuchet MS"/>
      <w:i w:val="0"/>
      <w:iCs w:val="0"/>
      <w:sz w:val="20"/>
      <w:szCs w:val="20"/>
    </w:rPr>
  </w:style>
  <w:style w:type="character" w:customStyle="1" w:styleId="WW8Num42z1">
    <w:name w:val="WW8Num42z1"/>
    <w:rsid w:val="006957E3"/>
  </w:style>
  <w:style w:type="character" w:customStyle="1" w:styleId="WW8Num42z2">
    <w:name w:val="WW8Num42z2"/>
    <w:rsid w:val="006957E3"/>
  </w:style>
  <w:style w:type="character" w:customStyle="1" w:styleId="WW8Num42z3">
    <w:name w:val="WW8Num42z3"/>
    <w:rsid w:val="006957E3"/>
  </w:style>
  <w:style w:type="character" w:customStyle="1" w:styleId="WW8Num42z4">
    <w:name w:val="WW8Num42z4"/>
    <w:rsid w:val="006957E3"/>
  </w:style>
  <w:style w:type="character" w:customStyle="1" w:styleId="WW8Num42z5">
    <w:name w:val="WW8Num42z5"/>
    <w:rsid w:val="006957E3"/>
  </w:style>
  <w:style w:type="character" w:customStyle="1" w:styleId="WW8Num42z6">
    <w:name w:val="WW8Num42z6"/>
    <w:rsid w:val="006957E3"/>
  </w:style>
  <w:style w:type="character" w:customStyle="1" w:styleId="WW8Num42z7">
    <w:name w:val="WW8Num42z7"/>
    <w:rsid w:val="006957E3"/>
  </w:style>
  <w:style w:type="character" w:customStyle="1" w:styleId="WW8Num42z8">
    <w:name w:val="WW8Num42z8"/>
    <w:rsid w:val="006957E3"/>
  </w:style>
  <w:style w:type="character" w:customStyle="1" w:styleId="WW8Num43z0">
    <w:name w:val="WW8Num43z0"/>
    <w:rsid w:val="006957E3"/>
    <w:rPr>
      <w:rFonts w:ascii="Trebuchet MS" w:hAnsi="Trebuchet MS" w:cs="Trebuchet MS"/>
      <w:bCs/>
      <w:i w:val="0"/>
      <w:iCs w:val="0"/>
      <w:color w:val="auto"/>
      <w:sz w:val="20"/>
      <w:szCs w:val="20"/>
      <w:lang w:eastAsia="ar-SA" w:bidi="ar-SA"/>
    </w:rPr>
  </w:style>
  <w:style w:type="character" w:customStyle="1" w:styleId="WW8Num43z1">
    <w:name w:val="WW8Num43z1"/>
    <w:rsid w:val="006957E3"/>
  </w:style>
  <w:style w:type="character" w:customStyle="1" w:styleId="WW8Num43z2">
    <w:name w:val="WW8Num43z2"/>
    <w:rsid w:val="006957E3"/>
  </w:style>
  <w:style w:type="character" w:customStyle="1" w:styleId="WW8Num43z3">
    <w:name w:val="WW8Num43z3"/>
    <w:rsid w:val="006957E3"/>
  </w:style>
  <w:style w:type="character" w:customStyle="1" w:styleId="WW8Num43z4">
    <w:name w:val="WW8Num43z4"/>
    <w:rsid w:val="006957E3"/>
  </w:style>
  <w:style w:type="character" w:customStyle="1" w:styleId="WW8Num43z5">
    <w:name w:val="WW8Num43z5"/>
    <w:rsid w:val="006957E3"/>
  </w:style>
  <w:style w:type="character" w:customStyle="1" w:styleId="WW8Num43z6">
    <w:name w:val="WW8Num43z6"/>
    <w:rsid w:val="006957E3"/>
  </w:style>
  <w:style w:type="character" w:customStyle="1" w:styleId="WW8Num43z7">
    <w:name w:val="WW8Num43z7"/>
    <w:rsid w:val="006957E3"/>
  </w:style>
  <w:style w:type="character" w:customStyle="1" w:styleId="WW8Num43z8">
    <w:name w:val="WW8Num43z8"/>
    <w:rsid w:val="006957E3"/>
  </w:style>
  <w:style w:type="character" w:customStyle="1" w:styleId="WW8Num44z0">
    <w:name w:val="WW8Num44z0"/>
    <w:rsid w:val="006957E3"/>
    <w:rPr>
      <w:rFonts w:ascii="Trebuchet MS" w:hAnsi="Trebuchet MS" w:cs="Arial"/>
      <w:sz w:val="20"/>
      <w:szCs w:val="20"/>
    </w:rPr>
  </w:style>
  <w:style w:type="character" w:customStyle="1" w:styleId="WW8Num44z1">
    <w:name w:val="WW8Num44z1"/>
    <w:rsid w:val="006957E3"/>
  </w:style>
  <w:style w:type="character" w:customStyle="1" w:styleId="WW8Num44z2">
    <w:name w:val="WW8Num44z2"/>
    <w:rsid w:val="006957E3"/>
  </w:style>
  <w:style w:type="character" w:customStyle="1" w:styleId="WW8Num44z3">
    <w:name w:val="WW8Num44z3"/>
    <w:rsid w:val="006957E3"/>
  </w:style>
  <w:style w:type="character" w:customStyle="1" w:styleId="WW8Num44z4">
    <w:name w:val="WW8Num44z4"/>
    <w:rsid w:val="006957E3"/>
  </w:style>
  <w:style w:type="character" w:customStyle="1" w:styleId="WW8Num44z5">
    <w:name w:val="WW8Num44z5"/>
    <w:rsid w:val="006957E3"/>
  </w:style>
  <w:style w:type="character" w:customStyle="1" w:styleId="WW8Num44z6">
    <w:name w:val="WW8Num44z6"/>
    <w:rsid w:val="006957E3"/>
  </w:style>
  <w:style w:type="character" w:customStyle="1" w:styleId="WW8Num44z7">
    <w:name w:val="WW8Num44z7"/>
    <w:rsid w:val="006957E3"/>
  </w:style>
  <w:style w:type="character" w:customStyle="1" w:styleId="WW8Num44z8">
    <w:name w:val="WW8Num44z8"/>
    <w:rsid w:val="006957E3"/>
  </w:style>
  <w:style w:type="character" w:customStyle="1" w:styleId="WW8Num45z0">
    <w:name w:val="WW8Num45z0"/>
    <w:rsid w:val="006957E3"/>
    <w:rPr>
      <w:rFonts w:ascii="Trebuchet MS" w:hAnsi="Trebuchet MS" w:cs="Trebuchet MS" w:hint="default"/>
      <w:b w:val="0"/>
      <w:bCs/>
      <w:i/>
      <w:color w:val="00000A"/>
      <w:sz w:val="20"/>
      <w:szCs w:val="20"/>
    </w:rPr>
  </w:style>
  <w:style w:type="character" w:customStyle="1" w:styleId="WW8Num45z1">
    <w:name w:val="WW8Num45z1"/>
    <w:rsid w:val="006957E3"/>
  </w:style>
  <w:style w:type="character" w:customStyle="1" w:styleId="WW8Num45z2">
    <w:name w:val="WW8Num45z2"/>
    <w:rsid w:val="006957E3"/>
  </w:style>
  <w:style w:type="character" w:customStyle="1" w:styleId="WW8Num45z3">
    <w:name w:val="WW8Num45z3"/>
    <w:rsid w:val="006957E3"/>
  </w:style>
  <w:style w:type="character" w:customStyle="1" w:styleId="WW8Num45z4">
    <w:name w:val="WW8Num45z4"/>
    <w:rsid w:val="006957E3"/>
  </w:style>
  <w:style w:type="character" w:customStyle="1" w:styleId="WW8Num45z5">
    <w:name w:val="WW8Num45z5"/>
    <w:rsid w:val="006957E3"/>
  </w:style>
  <w:style w:type="character" w:customStyle="1" w:styleId="WW8Num45z6">
    <w:name w:val="WW8Num45z6"/>
    <w:rsid w:val="006957E3"/>
  </w:style>
  <w:style w:type="character" w:customStyle="1" w:styleId="WW8Num45z7">
    <w:name w:val="WW8Num45z7"/>
    <w:rsid w:val="006957E3"/>
  </w:style>
  <w:style w:type="character" w:customStyle="1" w:styleId="WW8Num45z8">
    <w:name w:val="WW8Num45z8"/>
    <w:rsid w:val="006957E3"/>
  </w:style>
  <w:style w:type="character" w:customStyle="1" w:styleId="WW8Num46z0">
    <w:name w:val="WW8Num46z0"/>
    <w:rsid w:val="006957E3"/>
    <w:rPr>
      <w:rFonts w:ascii="Trebuchet MS" w:hAnsi="Trebuchet MS" w:cs="Trebuchet MS"/>
      <w:b w:val="0"/>
      <w:i/>
      <w:sz w:val="20"/>
      <w:szCs w:val="20"/>
    </w:rPr>
  </w:style>
  <w:style w:type="character" w:customStyle="1" w:styleId="WW8Num46z1">
    <w:name w:val="WW8Num46z1"/>
    <w:rsid w:val="006957E3"/>
  </w:style>
  <w:style w:type="character" w:customStyle="1" w:styleId="WW8Num46z2">
    <w:name w:val="WW8Num46z2"/>
    <w:rsid w:val="006957E3"/>
  </w:style>
  <w:style w:type="character" w:customStyle="1" w:styleId="WW8Num46z3">
    <w:name w:val="WW8Num46z3"/>
    <w:rsid w:val="006957E3"/>
  </w:style>
  <w:style w:type="character" w:customStyle="1" w:styleId="WW8Num46z4">
    <w:name w:val="WW8Num46z4"/>
    <w:rsid w:val="006957E3"/>
  </w:style>
  <w:style w:type="character" w:customStyle="1" w:styleId="WW8Num46z5">
    <w:name w:val="WW8Num46z5"/>
    <w:rsid w:val="006957E3"/>
  </w:style>
  <w:style w:type="character" w:customStyle="1" w:styleId="WW8Num46z6">
    <w:name w:val="WW8Num46z6"/>
    <w:rsid w:val="006957E3"/>
  </w:style>
  <w:style w:type="character" w:customStyle="1" w:styleId="WW8Num46z7">
    <w:name w:val="WW8Num46z7"/>
    <w:rsid w:val="006957E3"/>
  </w:style>
  <w:style w:type="character" w:customStyle="1" w:styleId="WW8Num46z8">
    <w:name w:val="WW8Num46z8"/>
    <w:rsid w:val="006957E3"/>
  </w:style>
  <w:style w:type="character" w:customStyle="1" w:styleId="WW8Num47z0">
    <w:name w:val="WW8Num47z0"/>
    <w:rsid w:val="006957E3"/>
    <w:rPr>
      <w:rFonts w:ascii="Trebuchet MS" w:hAnsi="Trebuchet MS" w:cs="Trebuchet MS"/>
      <w:color w:val="auto"/>
      <w:sz w:val="20"/>
      <w:szCs w:val="20"/>
    </w:rPr>
  </w:style>
  <w:style w:type="character" w:customStyle="1" w:styleId="WW8Num47z1">
    <w:name w:val="WW8Num47z1"/>
    <w:rsid w:val="006957E3"/>
  </w:style>
  <w:style w:type="character" w:customStyle="1" w:styleId="WW8Num47z2">
    <w:name w:val="WW8Num47z2"/>
    <w:rsid w:val="006957E3"/>
  </w:style>
  <w:style w:type="character" w:customStyle="1" w:styleId="WW8Num47z3">
    <w:name w:val="WW8Num47z3"/>
    <w:rsid w:val="006957E3"/>
    <w:rPr>
      <w:rFonts w:ascii="Trebuchet MS" w:hAnsi="Trebuchet MS" w:cs="Trebuchet MS"/>
      <w:b/>
      <w:bCs/>
      <w:i/>
      <w:color w:val="000000"/>
      <w:sz w:val="20"/>
      <w:szCs w:val="20"/>
    </w:rPr>
  </w:style>
  <w:style w:type="character" w:customStyle="1" w:styleId="WW8Num47z4">
    <w:name w:val="WW8Num47z4"/>
    <w:rsid w:val="006957E3"/>
  </w:style>
  <w:style w:type="character" w:customStyle="1" w:styleId="WW8Num47z5">
    <w:name w:val="WW8Num47z5"/>
    <w:rsid w:val="006957E3"/>
  </w:style>
  <w:style w:type="character" w:customStyle="1" w:styleId="WW8Num47z7">
    <w:name w:val="WW8Num47z7"/>
    <w:rsid w:val="006957E3"/>
  </w:style>
  <w:style w:type="character" w:customStyle="1" w:styleId="WW8Num47z8">
    <w:name w:val="WW8Num47z8"/>
    <w:rsid w:val="006957E3"/>
  </w:style>
  <w:style w:type="character" w:customStyle="1" w:styleId="WW8Num48z0">
    <w:name w:val="WW8Num48z0"/>
    <w:rsid w:val="006957E3"/>
  </w:style>
  <w:style w:type="character" w:customStyle="1" w:styleId="WW8Num48z1">
    <w:name w:val="WW8Num48z1"/>
    <w:rsid w:val="006957E3"/>
  </w:style>
  <w:style w:type="character" w:customStyle="1" w:styleId="WW8Num48z2">
    <w:name w:val="WW8Num48z2"/>
    <w:rsid w:val="006957E3"/>
  </w:style>
  <w:style w:type="character" w:customStyle="1" w:styleId="WW8Num48z3">
    <w:name w:val="WW8Num48z3"/>
    <w:rsid w:val="006957E3"/>
  </w:style>
  <w:style w:type="character" w:customStyle="1" w:styleId="WW8Num48z4">
    <w:name w:val="WW8Num48z4"/>
    <w:rsid w:val="006957E3"/>
  </w:style>
  <w:style w:type="character" w:customStyle="1" w:styleId="WW8Num48z5">
    <w:name w:val="WW8Num48z5"/>
    <w:rsid w:val="006957E3"/>
  </w:style>
  <w:style w:type="character" w:customStyle="1" w:styleId="WW8Num48z6">
    <w:name w:val="WW8Num48z6"/>
    <w:rsid w:val="006957E3"/>
  </w:style>
  <w:style w:type="character" w:customStyle="1" w:styleId="WW8Num48z7">
    <w:name w:val="WW8Num48z7"/>
    <w:rsid w:val="006957E3"/>
  </w:style>
  <w:style w:type="character" w:customStyle="1" w:styleId="WW8Num48z8">
    <w:name w:val="WW8Num48z8"/>
    <w:rsid w:val="006957E3"/>
  </w:style>
  <w:style w:type="character" w:customStyle="1" w:styleId="WW8Num49z0">
    <w:name w:val="WW8Num49z0"/>
    <w:rsid w:val="006957E3"/>
    <w:rPr>
      <w:rFonts w:ascii="Trebuchet MS" w:hAnsi="Trebuchet MS" w:cs="Trebuchet MS"/>
      <w:b w:val="0"/>
      <w:bCs w:val="0"/>
      <w:color w:val="00000A"/>
      <w:sz w:val="20"/>
      <w:szCs w:val="20"/>
    </w:rPr>
  </w:style>
  <w:style w:type="character" w:customStyle="1" w:styleId="WW8Num49z1">
    <w:name w:val="WW8Num49z1"/>
    <w:rsid w:val="006957E3"/>
  </w:style>
  <w:style w:type="character" w:customStyle="1" w:styleId="WW8Num49z2">
    <w:name w:val="WW8Num49z2"/>
    <w:rsid w:val="006957E3"/>
  </w:style>
  <w:style w:type="character" w:customStyle="1" w:styleId="WW8Num49z3">
    <w:name w:val="WW8Num49z3"/>
    <w:rsid w:val="006957E3"/>
  </w:style>
  <w:style w:type="character" w:customStyle="1" w:styleId="WW8Num49z4">
    <w:name w:val="WW8Num49z4"/>
    <w:rsid w:val="006957E3"/>
  </w:style>
  <w:style w:type="character" w:customStyle="1" w:styleId="WW8Num49z5">
    <w:name w:val="WW8Num49z5"/>
    <w:rsid w:val="006957E3"/>
  </w:style>
  <w:style w:type="character" w:customStyle="1" w:styleId="WW8Num49z6">
    <w:name w:val="WW8Num49z6"/>
    <w:rsid w:val="006957E3"/>
  </w:style>
  <w:style w:type="character" w:customStyle="1" w:styleId="WW8Num49z7">
    <w:name w:val="WW8Num49z7"/>
    <w:rsid w:val="006957E3"/>
  </w:style>
  <w:style w:type="character" w:customStyle="1" w:styleId="WW8Num49z8">
    <w:name w:val="WW8Num49z8"/>
    <w:rsid w:val="006957E3"/>
  </w:style>
  <w:style w:type="character" w:customStyle="1" w:styleId="WW8Num50z0">
    <w:name w:val="WW8Num50z0"/>
    <w:rsid w:val="006957E3"/>
    <w:rPr>
      <w:rFonts w:ascii="Symbol" w:eastAsia="Times New Roman" w:hAnsi="Symbol" w:cs="Symbol"/>
      <w:color w:val="000000"/>
      <w:sz w:val="20"/>
      <w:szCs w:val="20"/>
    </w:rPr>
  </w:style>
  <w:style w:type="character" w:customStyle="1" w:styleId="WW8Num50z1">
    <w:name w:val="WW8Num50z1"/>
    <w:rsid w:val="006957E3"/>
    <w:rPr>
      <w:rFonts w:ascii="Courier New" w:hAnsi="Courier New" w:cs="Courier New"/>
    </w:rPr>
  </w:style>
  <w:style w:type="character" w:customStyle="1" w:styleId="WW8Num50z2">
    <w:name w:val="WW8Num50z2"/>
    <w:rsid w:val="006957E3"/>
    <w:rPr>
      <w:rFonts w:ascii="Wingdings" w:hAnsi="Wingdings" w:cs="Wingdings"/>
    </w:rPr>
  </w:style>
  <w:style w:type="character" w:customStyle="1" w:styleId="WW8Num50z4">
    <w:name w:val="WW8Num50z4"/>
    <w:rsid w:val="006957E3"/>
  </w:style>
  <w:style w:type="character" w:customStyle="1" w:styleId="WW8Num50z5">
    <w:name w:val="WW8Num50z5"/>
    <w:rsid w:val="006957E3"/>
  </w:style>
  <w:style w:type="character" w:customStyle="1" w:styleId="WW8Num50z7">
    <w:name w:val="WW8Num50z7"/>
    <w:rsid w:val="006957E3"/>
  </w:style>
  <w:style w:type="character" w:customStyle="1" w:styleId="WW8Num50z8">
    <w:name w:val="WW8Num50z8"/>
    <w:rsid w:val="006957E3"/>
  </w:style>
  <w:style w:type="character" w:customStyle="1" w:styleId="WW8Num51z0">
    <w:name w:val="WW8Num51z0"/>
    <w:rsid w:val="006957E3"/>
    <w:rPr>
      <w:rFonts w:ascii="Trebuchet MS" w:hAnsi="Trebuchet MS" w:cs="Arial" w:hint="default"/>
      <w:b/>
      <w:bCs/>
      <w:i/>
      <w:color w:val="000000"/>
      <w:sz w:val="20"/>
      <w:szCs w:val="20"/>
    </w:rPr>
  </w:style>
  <w:style w:type="character" w:customStyle="1" w:styleId="WW8Num51z1">
    <w:name w:val="WW8Num51z1"/>
    <w:rsid w:val="006957E3"/>
  </w:style>
  <w:style w:type="character" w:customStyle="1" w:styleId="WW8Num51z2">
    <w:name w:val="WW8Num51z2"/>
    <w:rsid w:val="006957E3"/>
  </w:style>
  <w:style w:type="character" w:customStyle="1" w:styleId="WW8Num51z3">
    <w:name w:val="WW8Num51z3"/>
    <w:rsid w:val="006957E3"/>
  </w:style>
  <w:style w:type="character" w:customStyle="1" w:styleId="WW8Num51z4">
    <w:name w:val="WW8Num51z4"/>
    <w:rsid w:val="006957E3"/>
  </w:style>
  <w:style w:type="character" w:customStyle="1" w:styleId="WW8Num51z5">
    <w:name w:val="WW8Num51z5"/>
    <w:rsid w:val="006957E3"/>
  </w:style>
  <w:style w:type="character" w:customStyle="1" w:styleId="WW8Num51z6">
    <w:name w:val="WW8Num51z6"/>
    <w:rsid w:val="006957E3"/>
  </w:style>
  <w:style w:type="character" w:customStyle="1" w:styleId="WW8Num51z7">
    <w:name w:val="WW8Num51z7"/>
    <w:rsid w:val="006957E3"/>
  </w:style>
  <w:style w:type="character" w:customStyle="1" w:styleId="WW8Num51z8">
    <w:name w:val="WW8Num51z8"/>
    <w:rsid w:val="006957E3"/>
  </w:style>
  <w:style w:type="character" w:customStyle="1" w:styleId="Domylnaczcionkaakapitu6">
    <w:name w:val="Domyślna czcionka akapitu6"/>
    <w:rsid w:val="006957E3"/>
  </w:style>
  <w:style w:type="character" w:customStyle="1" w:styleId="WW8Num13z1">
    <w:name w:val="WW8Num13z1"/>
    <w:rsid w:val="006957E3"/>
    <w:rPr>
      <w:rFonts w:hint="default"/>
    </w:rPr>
  </w:style>
  <w:style w:type="character" w:customStyle="1" w:styleId="WW8Num38z1">
    <w:name w:val="WW8Num38z1"/>
    <w:rsid w:val="006957E3"/>
  </w:style>
  <w:style w:type="character" w:customStyle="1" w:styleId="WW8Num38z2">
    <w:name w:val="WW8Num38z2"/>
    <w:rsid w:val="006957E3"/>
  </w:style>
  <w:style w:type="character" w:customStyle="1" w:styleId="WW8Num38z3">
    <w:name w:val="WW8Num38z3"/>
    <w:rsid w:val="006957E3"/>
  </w:style>
  <w:style w:type="character" w:customStyle="1" w:styleId="WW8Num38z4">
    <w:name w:val="WW8Num38z4"/>
    <w:rsid w:val="006957E3"/>
  </w:style>
  <w:style w:type="character" w:customStyle="1" w:styleId="WW8Num38z5">
    <w:name w:val="WW8Num38z5"/>
    <w:rsid w:val="006957E3"/>
  </w:style>
  <w:style w:type="character" w:customStyle="1" w:styleId="WW8Num38z6">
    <w:name w:val="WW8Num38z6"/>
    <w:rsid w:val="006957E3"/>
  </w:style>
  <w:style w:type="character" w:customStyle="1" w:styleId="WW8Num38z7">
    <w:name w:val="WW8Num38z7"/>
    <w:rsid w:val="006957E3"/>
  </w:style>
  <w:style w:type="character" w:customStyle="1" w:styleId="WW8Num38z8">
    <w:name w:val="WW8Num38z8"/>
    <w:rsid w:val="006957E3"/>
  </w:style>
  <w:style w:type="character" w:customStyle="1" w:styleId="WW8Num47z6">
    <w:name w:val="WW8Num47z6"/>
    <w:rsid w:val="006957E3"/>
  </w:style>
  <w:style w:type="character" w:customStyle="1" w:styleId="Domylnaczcionkaakapitu5">
    <w:name w:val="Domyślna czcionka akapitu5"/>
    <w:rsid w:val="006957E3"/>
  </w:style>
  <w:style w:type="character" w:customStyle="1" w:styleId="WW8Num1z1">
    <w:name w:val="WW8Num1z1"/>
    <w:rsid w:val="006957E3"/>
  </w:style>
  <w:style w:type="character" w:customStyle="1" w:styleId="WW8Num1z2">
    <w:name w:val="WW8Num1z2"/>
    <w:rsid w:val="006957E3"/>
  </w:style>
  <w:style w:type="character" w:customStyle="1" w:styleId="WW8Num1z3">
    <w:name w:val="WW8Num1z3"/>
    <w:rsid w:val="006957E3"/>
  </w:style>
  <w:style w:type="character" w:customStyle="1" w:styleId="WW8Num1z4">
    <w:name w:val="WW8Num1z4"/>
    <w:rsid w:val="006957E3"/>
  </w:style>
  <w:style w:type="character" w:customStyle="1" w:styleId="WW8Num1z5">
    <w:name w:val="WW8Num1z5"/>
    <w:rsid w:val="006957E3"/>
  </w:style>
  <w:style w:type="character" w:customStyle="1" w:styleId="WW8Num1z6">
    <w:name w:val="WW8Num1z6"/>
    <w:rsid w:val="006957E3"/>
  </w:style>
  <w:style w:type="character" w:customStyle="1" w:styleId="WW8Num1z7">
    <w:name w:val="WW8Num1z7"/>
    <w:rsid w:val="006957E3"/>
  </w:style>
  <w:style w:type="character" w:customStyle="1" w:styleId="WW8Num1z8">
    <w:name w:val="WW8Num1z8"/>
    <w:rsid w:val="006957E3"/>
  </w:style>
  <w:style w:type="character" w:customStyle="1" w:styleId="WW8Num2z1">
    <w:name w:val="WW8Num2z1"/>
    <w:rsid w:val="006957E3"/>
  </w:style>
  <w:style w:type="character" w:customStyle="1" w:styleId="WW8Num2z2">
    <w:name w:val="WW8Num2z2"/>
    <w:rsid w:val="006957E3"/>
  </w:style>
  <w:style w:type="character" w:customStyle="1" w:styleId="WW8Num2z3">
    <w:name w:val="WW8Num2z3"/>
    <w:rsid w:val="006957E3"/>
  </w:style>
  <w:style w:type="character" w:customStyle="1" w:styleId="WW8Num2z4">
    <w:name w:val="WW8Num2z4"/>
    <w:rsid w:val="006957E3"/>
  </w:style>
  <w:style w:type="character" w:customStyle="1" w:styleId="WW8Num2z5">
    <w:name w:val="WW8Num2z5"/>
    <w:rsid w:val="006957E3"/>
  </w:style>
  <w:style w:type="character" w:customStyle="1" w:styleId="WW8Num2z6">
    <w:name w:val="WW8Num2z6"/>
    <w:rsid w:val="006957E3"/>
  </w:style>
  <w:style w:type="character" w:customStyle="1" w:styleId="WW8Num2z7">
    <w:name w:val="WW8Num2z7"/>
    <w:rsid w:val="006957E3"/>
  </w:style>
  <w:style w:type="character" w:customStyle="1" w:styleId="WW8Num2z8">
    <w:name w:val="WW8Num2z8"/>
    <w:rsid w:val="006957E3"/>
  </w:style>
  <w:style w:type="character" w:customStyle="1" w:styleId="WW8Num17z1">
    <w:name w:val="WW8Num17z1"/>
    <w:rsid w:val="006957E3"/>
    <w:rPr>
      <w:rFonts w:ascii="Symbol" w:hAnsi="Symbol" w:cs="Trebuchet MS" w:hint="default"/>
      <w:color w:val="000000"/>
      <w:sz w:val="20"/>
      <w:szCs w:val="20"/>
    </w:rPr>
  </w:style>
  <w:style w:type="character" w:customStyle="1" w:styleId="WW8Num17z2">
    <w:name w:val="WW8Num17z2"/>
    <w:rsid w:val="006957E3"/>
  </w:style>
  <w:style w:type="character" w:customStyle="1" w:styleId="WW8Num17z3">
    <w:name w:val="WW8Num17z3"/>
    <w:rsid w:val="006957E3"/>
  </w:style>
  <w:style w:type="character" w:customStyle="1" w:styleId="WW8Num17z4">
    <w:name w:val="WW8Num17z4"/>
    <w:rsid w:val="006957E3"/>
  </w:style>
  <w:style w:type="character" w:customStyle="1" w:styleId="WW8Num17z5">
    <w:name w:val="WW8Num17z5"/>
    <w:rsid w:val="006957E3"/>
  </w:style>
  <w:style w:type="character" w:customStyle="1" w:styleId="WW8Num17z6">
    <w:name w:val="WW8Num17z6"/>
    <w:rsid w:val="006957E3"/>
  </w:style>
  <w:style w:type="character" w:customStyle="1" w:styleId="WW8Num17z7">
    <w:name w:val="WW8Num17z7"/>
    <w:rsid w:val="006957E3"/>
  </w:style>
  <w:style w:type="character" w:customStyle="1" w:styleId="WW8Num17z8">
    <w:name w:val="WW8Num17z8"/>
    <w:rsid w:val="006957E3"/>
  </w:style>
  <w:style w:type="character" w:customStyle="1" w:styleId="WW8Num21z1">
    <w:name w:val="WW8Num21z1"/>
    <w:rsid w:val="006957E3"/>
    <w:rPr>
      <w:rFonts w:hint="default"/>
    </w:rPr>
  </w:style>
  <w:style w:type="character" w:customStyle="1" w:styleId="WW8Num25z1">
    <w:name w:val="WW8Num25z1"/>
    <w:rsid w:val="006957E3"/>
  </w:style>
  <w:style w:type="character" w:customStyle="1" w:styleId="WW8Num25z2">
    <w:name w:val="WW8Num25z2"/>
    <w:rsid w:val="006957E3"/>
  </w:style>
  <w:style w:type="character" w:customStyle="1" w:styleId="WW8Num25z3">
    <w:name w:val="WW8Num25z3"/>
    <w:rsid w:val="006957E3"/>
  </w:style>
  <w:style w:type="character" w:customStyle="1" w:styleId="WW8Num25z4">
    <w:name w:val="WW8Num25z4"/>
    <w:rsid w:val="006957E3"/>
  </w:style>
  <w:style w:type="character" w:customStyle="1" w:styleId="WW8Num25z5">
    <w:name w:val="WW8Num25z5"/>
    <w:rsid w:val="006957E3"/>
  </w:style>
  <w:style w:type="character" w:customStyle="1" w:styleId="WW8Num25z6">
    <w:name w:val="WW8Num25z6"/>
    <w:rsid w:val="006957E3"/>
  </w:style>
  <w:style w:type="character" w:customStyle="1" w:styleId="WW8Num25z7">
    <w:name w:val="WW8Num25z7"/>
    <w:rsid w:val="006957E3"/>
  </w:style>
  <w:style w:type="character" w:customStyle="1" w:styleId="WW8Num25z8">
    <w:name w:val="WW8Num25z8"/>
    <w:rsid w:val="006957E3"/>
  </w:style>
  <w:style w:type="character" w:customStyle="1" w:styleId="WW8Num26z1">
    <w:name w:val="WW8Num26z1"/>
    <w:rsid w:val="006957E3"/>
  </w:style>
  <w:style w:type="character" w:customStyle="1" w:styleId="WW8Num26z2">
    <w:name w:val="WW8Num26z2"/>
    <w:rsid w:val="006957E3"/>
  </w:style>
  <w:style w:type="character" w:customStyle="1" w:styleId="WW8Num26z3">
    <w:name w:val="WW8Num26z3"/>
    <w:rsid w:val="006957E3"/>
  </w:style>
  <w:style w:type="character" w:customStyle="1" w:styleId="WW8Num26z4">
    <w:name w:val="WW8Num26z4"/>
    <w:rsid w:val="006957E3"/>
  </w:style>
  <w:style w:type="character" w:customStyle="1" w:styleId="WW8Num26z5">
    <w:name w:val="WW8Num26z5"/>
    <w:rsid w:val="006957E3"/>
  </w:style>
  <w:style w:type="character" w:customStyle="1" w:styleId="WW8Num26z6">
    <w:name w:val="WW8Num26z6"/>
    <w:rsid w:val="006957E3"/>
  </w:style>
  <w:style w:type="character" w:customStyle="1" w:styleId="WW8Num26z7">
    <w:name w:val="WW8Num26z7"/>
    <w:rsid w:val="006957E3"/>
  </w:style>
  <w:style w:type="character" w:customStyle="1" w:styleId="WW8Num26z8">
    <w:name w:val="WW8Num26z8"/>
    <w:rsid w:val="006957E3"/>
  </w:style>
  <w:style w:type="character" w:customStyle="1" w:styleId="WW8Num27z1">
    <w:name w:val="WW8Num27z1"/>
    <w:rsid w:val="006957E3"/>
  </w:style>
  <w:style w:type="character" w:customStyle="1" w:styleId="WW8Num27z2">
    <w:name w:val="WW8Num27z2"/>
    <w:rsid w:val="006957E3"/>
  </w:style>
  <w:style w:type="character" w:customStyle="1" w:styleId="WW8Num27z3">
    <w:name w:val="WW8Num27z3"/>
    <w:rsid w:val="006957E3"/>
  </w:style>
  <w:style w:type="character" w:customStyle="1" w:styleId="WW8Num28z1">
    <w:name w:val="WW8Num28z1"/>
    <w:rsid w:val="006957E3"/>
  </w:style>
  <w:style w:type="character" w:customStyle="1" w:styleId="WW8Num28z2">
    <w:name w:val="WW8Num28z2"/>
    <w:rsid w:val="006957E3"/>
  </w:style>
  <w:style w:type="character" w:customStyle="1" w:styleId="WW8Num28z3">
    <w:name w:val="WW8Num28z3"/>
    <w:rsid w:val="006957E3"/>
  </w:style>
  <w:style w:type="character" w:customStyle="1" w:styleId="WW8Num28z4">
    <w:name w:val="WW8Num28z4"/>
    <w:rsid w:val="006957E3"/>
  </w:style>
  <w:style w:type="character" w:customStyle="1" w:styleId="WW8Num28z5">
    <w:name w:val="WW8Num28z5"/>
    <w:rsid w:val="006957E3"/>
  </w:style>
  <w:style w:type="character" w:customStyle="1" w:styleId="WW8Num28z6">
    <w:name w:val="WW8Num28z6"/>
    <w:rsid w:val="006957E3"/>
  </w:style>
  <w:style w:type="character" w:customStyle="1" w:styleId="WW8Num28z7">
    <w:name w:val="WW8Num28z7"/>
    <w:rsid w:val="006957E3"/>
  </w:style>
  <w:style w:type="character" w:customStyle="1" w:styleId="WW8Num28z8">
    <w:name w:val="WW8Num28z8"/>
    <w:rsid w:val="006957E3"/>
  </w:style>
  <w:style w:type="character" w:customStyle="1" w:styleId="WW8Num29z1">
    <w:name w:val="WW8Num29z1"/>
    <w:rsid w:val="006957E3"/>
  </w:style>
  <w:style w:type="character" w:customStyle="1" w:styleId="WW8Num29z2">
    <w:name w:val="WW8Num29z2"/>
    <w:rsid w:val="006957E3"/>
  </w:style>
  <w:style w:type="character" w:customStyle="1" w:styleId="WW8Num29z3">
    <w:name w:val="WW8Num29z3"/>
    <w:rsid w:val="006957E3"/>
  </w:style>
  <w:style w:type="character" w:customStyle="1" w:styleId="WW8Num29z4">
    <w:name w:val="WW8Num29z4"/>
    <w:rsid w:val="006957E3"/>
  </w:style>
  <w:style w:type="character" w:customStyle="1" w:styleId="WW8Num29z5">
    <w:name w:val="WW8Num29z5"/>
    <w:rsid w:val="006957E3"/>
  </w:style>
  <w:style w:type="character" w:customStyle="1" w:styleId="WW8Num29z6">
    <w:name w:val="WW8Num29z6"/>
    <w:rsid w:val="006957E3"/>
  </w:style>
  <w:style w:type="character" w:customStyle="1" w:styleId="WW8Num29z7">
    <w:name w:val="WW8Num29z7"/>
    <w:rsid w:val="006957E3"/>
  </w:style>
  <w:style w:type="character" w:customStyle="1" w:styleId="WW8Num29z8">
    <w:name w:val="WW8Num29z8"/>
    <w:rsid w:val="006957E3"/>
  </w:style>
  <w:style w:type="character" w:customStyle="1" w:styleId="WW8Num30z1">
    <w:name w:val="WW8Num30z1"/>
    <w:rsid w:val="006957E3"/>
  </w:style>
  <w:style w:type="character" w:customStyle="1" w:styleId="WW8Num30z2">
    <w:name w:val="WW8Num30z2"/>
    <w:rsid w:val="006957E3"/>
  </w:style>
  <w:style w:type="character" w:customStyle="1" w:styleId="WW8Num30z3">
    <w:name w:val="WW8Num30z3"/>
    <w:rsid w:val="006957E3"/>
  </w:style>
  <w:style w:type="character" w:customStyle="1" w:styleId="WW8Num30z4">
    <w:name w:val="WW8Num30z4"/>
    <w:rsid w:val="006957E3"/>
  </w:style>
  <w:style w:type="character" w:customStyle="1" w:styleId="WW8Num30z5">
    <w:name w:val="WW8Num30z5"/>
    <w:rsid w:val="006957E3"/>
  </w:style>
  <w:style w:type="character" w:customStyle="1" w:styleId="WW8Num30z6">
    <w:name w:val="WW8Num30z6"/>
    <w:rsid w:val="006957E3"/>
  </w:style>
  <w:style w:type="character" w:customStyle="1" w:styleId="WW8Num30z7">
    <w:name w:val="WW8Num30z7"/>
    <w:rsid w:val="006957E3"/>
  </w:style>
  <w:style w:type="character" w:customStyle="1" w:styleId="WW8Num30z8">
    <w:name w:val="WW8Num30z8"/>
    <w:rsid w:val="006957E3"/>
  </w:style>
  <w:style w:type="character" w:customStyle="1" w:styleId="WW8Num31z1">
    <w:name w:val="WW8Num31z1"/>
    <w:rsid w:val="006957E3"/>
  </w:style>
  <w:style w:type="character" w:customStyle="1" w:styleId="WW8Num31z2">
    <w:name w:val="WW8Num31z2"/>
    <w:rsid w:val="006957E3"/>
  </w:style>
  <w:style w:type="character" w:customStyle="1" w:styleId="WW8Num31z3">
    <w:name w:val="WW8Num31z3"/>
    <w:rsid w:val="006957E3"/>
  </w:style>
  <w:style w:type="character" w:customStyle="1" w:styleId="WW8Num31z4">
    <w:name w:val="WW8Num31z4"/>
    <w:rsid w:val="006957E3"/>
  </w:style>
  <w:style w:type="character" w:customStyle="1" w:styleId="WW8Num31z5">
    <w:name w:val="WW8Num31z5"/>
    <w:rsid w:val="006957E3"/>
  </w:style>
  <w:style w:type="character" w:customStyle="1" w:styleId="WW8Num31z6">
    <w:name w:val="WW8Num31z6"/>
    <w:rsid w:val="006957E3"/>
  </w:style>
  <w:style w:type="character" w:customStyle="1" w:styleId="WW8Num31z7">
    <w:name w:val="WW8Num31z7"/>
    <w:rsid w:val="006957E3"/>
  </w:style>
  <w:style w:type="character" w:customStyle="1" w:styleId="WW8Num31z8">
    <w:name w:val="WW8Num31z8"/>
    <w:rsid w:val="006957E3"/>
  </w:style>
  <w:style w:type="character" w:customStyle="1" w:styleId="WW8Num32z1">
    <w:name w:val="WW8Num32z1"/>
    <w:rsid w:val="006957E3"/>
    <w:rPr>
      <w:rFonts w:ascii="Courier New" w:hAnsi="Courier New" w:cs="Courier New" w:hint="default"/>
    </w:rPr>
  </w:style>
  <w:style w:type="character" w:customStyle="1" w:styleId="WW8Num32z2">
    <w:name w:val="WW8Num32z2"/>
    <w:rsid w:val="006957E3"/>
    <w:rPr>
      <w:rFonts w:ascii="Wingdings" w:hAnsi="Wingdings" w:cs="Wingdings" w:hint="default"/>
    </w:rPr>
  </w:style>
  <w:style w:type="character" w:customStyle="1" w:styleId="WW8Num32z3">
    <w:name w:val="WW8Num32z3"/>
    <w:rsid w:val="006957E3"/>
    <w:rPr>
      <w:rFonts w:ascii="Symbol" w:hAnsi="Symbol" w:cs="Symbol" w:hint="default"/>
    </w:rPr>
  </w:style>
  <w:style w:type="character" w:customStyle="1" w:styleId="WW8Num33z1">
    <w:name w:val="WW8Num33z1"/>
    <w:rsid w:val="006957E3"/>
  </w:style>
  <w:style w:type="character" w:customStyle="1" w:styleId="WW8Num33z2">
    <w:name w:val="WW8Num33z2"/>
    <w:rsid w:val="006957E3"/>
  </w:style>
  <w:style w:type="character" w:customStyle="1" w:styleId="WW8Num33z3">
    <w:name w:val="WW8Num33z3"/>
    <w:rsid w:val="006957E3"/>
  </w:style>
  <w:style w:type="character" w:customStyle="1" w:styleId="WW8Num33z4">
    <w:name w:val="WW8Num33z4"/>
    <w:rsid w:val="006957E3"/>
  </w:style>
  <w:style w:type="character" w:customStyle="1" w:styleId="WW8Num33z5">
    <w:name w:val="WW8Num33z5"/>
    <w:rsid w:val="006957E3"/>
  </w:style>
  <w:style w:type="character" w:customStyle="1" w:styleId="WW8Num33z6">
    <w:name w:val="WW8Num33z6"/>
    <w:rsid w:val="006957E3"/>
  </w:style>
  <w:style w:type="character" w:customStyle="1" w:styleId="WW8Num33z7">
    <w:name w:val="WW8Num33z7"/>
    <w:rsid w:val="006957E3"/>
  </w:style>
  <w:style w:type="character" w:customStyle="1" w:styleId="WW8Num33z8">
    <w:name w:val="WW8Num33z8"/>
    <w:rsid w:val="006957E3"/>
  </w:style>
  <w:style w:type="character" w:customStyle="1" w:styleId="WW8Num34z1">
    <w:name w:val="WW8Num34z1"/>
    <w:rsid w:val="006957E3"/>
  </w:style>
  <w:style w:type="character" w:customStyle="1" w:styleId="WW8Num34z2">
    <w:name w:val="WW8Num34z2"/>
    <w:rsid w:val="006957E3"/>
  </w:style>
  <w:style w:type="character" w:customStyle="1" w:styleId="WW8Num34z3">
    <w:name w:val="WW8Num34z3"/>
    <w:rsid w:val="006957E3"/>
  </w:style>
  <w:style w:type="character" w:customStyle="1" w:styleId="WW8Num35z1">
    <w:name w:val="WW8Num35z1"/>
    <w:rsid w:val="006957E3"/>
    <w:rPr>
      <w:rFonts w:ascii="Trebuchet MS" w:hAnsi="Trebuchet MS" w:cs="Trebuchet MS" w:hint="default"/>
      <w:color w:val="000000"/>
      <w:sz w:val="20"/>
      <w:szCs w:val="20"/>
    </w:rPr>
  </w:style>
  <w:style w:type="character" w:customStyle="1" w:styleId="WW8Num35z2">
    <w:name w:val="WW8Num35z2"/>
    <w:rsid w:val="006957E3"/>
  </w:style>
  <w:style w:type="character" w:customStyle="1" w:styleId="WW8Num35z3">
    <w:name w:val="WW8Num35z3"/>
    <w:rsid w:val="006957E3"/>
  </w:style>
  <w:style w:type="character" w:customStyle="1" w:styleId="WW8Num35z4">
    <w:name w:val="WW8Num35z4"/>
    <w:rsid w:val="006957E3"/>
  </w:style>
  <w:style w:type="character" w:customStyle="1" w:styleId="WW8Num35z5">
    <w:name w:val="WW8Num35z5"/>
    <w:rsid w:val="006957E3"/>
  </w:style>
  <w:style w:type="character" w:customStyle="1" w:styleId="WW8Num35z6">
    <w:name w:val="WW8Num35z6"/>
    <w:rsid w:val="006957E3"/>
  </w:style>
  <w:style w:type="character" w:customStyle="1" w:styleId="WW8Num35z7">
    <w:name w:val="WW8Num35z7"/>
    <w:rsid w:val="006957E3"/>
  </w:style>
  <w:style w:type="character" w:customStyle="1" w:styleId="WW8Num35z8">
    <w:name w:val="WW8Num35z8"/>
    <w:rsid w:val="006957E3"/>
  </w:style>
  <w:style w:type="character" w:customStyle="1" w:styleId="WW8Num36z1">
    <w:name w:val="WW8Num36z1"/>
    <w:rsid w:val="006957E3"/>
  </w:style>
  <w:style w:type="character" w:customStyle="1" w:styleId="WW8Num36z2">
    <w:name w:val="WW8Num36z2"/>
    <w:rsid w:val="006957E3"/>
  </w:style>
  <w:style w:type="character" w:customStyle="1" w:styleId="WW8Num36z3">
    <w:name w:val="WW8Num36z3"/>
    <w:rsid w:val="006957E3"/>
  </w:style>
  <w:style w:type="character" w:customStyle="1" w:styleId="WW8Num36z4">
    <w:name w:val="WW8Num36z4"/>
    <w:rsid w:val="006957E3"/>
  </w:style>
  <w:style w:type="character" w:customStyle="1" w:styleId="WW8Num36z5">
    <w:name w:val="WW8Num36z5"/>
    <w:rsid w:val="006957E3"/>
  </w:style>
  <w:style w:type="character" w:customStyle="1" w:styleId="WW8Num36z6">
    <w:name w:val="WW8Num36z6"/>
    <w:rsid w:val="006957E3"/>
  </w:style>
  <w:style w:type="character" w:customStyle="1" w:styleId="WW8Num36z7">
    <w:name w:val="WW8Num36z7"/>
    <w:rsid w:val="006957E3"/>
  </w:style>
  <w:style w:type="character" w:customStyle="1" w:styleId="WW8Num36z8">
    <w:name w:val="WW8Num36z8"/>
    <w:rsid w:val="006957E3"/>
  </w:style>
  <w:style w:type="character" w:customStyle="1" w:styleId="WW8Num37z1">
    <w:name w:val="WW8Num37z1"/>
    <w:rsid w:val="006957E3"/>
  </w:style>
  <w:style w:type="character" w:customStyle="1" w:styleId="WW8Num37z2">
    <w:name w:val="WW8Num37z2"/>
    <w:rsid w:val="006957E3"/>
  </w:style>
  <w:style w:type="character" w:customStyle="1" w:styleId="WW8Num37z3">
    <w:name w:val="WW8Num37z3"/>
    <w:rsid w:val="006957E3"/>
  </w:style>
  <w:style w:type="character" w:customStyle="1" w:styleId="WW8Num37z4">
    <w:name w:val="WW8Num37z4"/>
    <w:rsid w:val="006957E3"/>
  </w:style>
  <w:style w:type="character" w:customStyle="1" w:styleId="WW8Num37z5">
    <w:name w:val="WW8Num37z5"/>
    <w:rsid w:val="006957E3"/>
  </w:style>
  <w:style w:type="character" w:customStyle="1" w:styleId="WW8Num37z6">
    <w:name w:val="WW8Num37z6"/>
    <w:rsid w:val="006957E3"/>
  </w:style>
  <w:style w:type="character" w:customStyle="1" w:styleId="WW8Num37z7">
    <w:name w:val="WW8Num37z7"/>
    <w:rsid w:val="006957E3"/>
  </w:style>
  <w:style w:type="character" w:customStyle="1" w:styleId="WW8Num37z8">
    <w:name w:val="WW8Num37z8"/>
    <w:rsid w:val="006957E3"/>
  </w:style>
  <w:style w:type="character" w:customStyle="1" w:styleId="WW8Num50z3">
    <w:name w:val="WW8Num50z3"/>
    <w:rsid w:val="006957E3"/>
  </w:style>
  <w:style w:type="character" w:customStyle="1" w:styleId="WW8Num50z6">
    <w:name w:val="WW8Num50z6"/>
    <w:rsid w:val="006957E3"/>
  </w:style>
  <w:style w:type="character" w:customStyle="1" w:styleId="WW8Num52z0">
    <w:name w:val="WW8Num52z0"/>
    <w:rsid w:val="006957E3"/>
    <w:rPr>
      <w:rFonts w:hint="default"/>
      <w:b w:val="0"/>
      <w:bCs w:val="0"/>
      <w:color w:val="000000"/>
      <w:sz w:val="20"/>
      <w:szCs w:val="20"/>
    </w:rPr>
  </w:style>
  <w:style w:type="character" w:customStyle="1" w:styleId="WW8Num52z1">
    <w:name w:val="WW8Num52z1"/>
    <w:rsid w:val="006957E3"/>
  </w:style>
  <w:style w:type="character" w:customStyle="1" w:styleId="WW8Num52z2">
    <w:name w:val="WW8Num52z2"/>
    <w:rsid w:val="006957E3"/>
  </w:style>
  <w:style w:type="character" w:customStyle="1" w:styleId="WW8Num52z3">
    <w:name w:val="WW8Num52z3"/>
    <w:rsid w:val="006957E3"/>
  </w:style>
  <w:style w:type="character" w:customStyle="1" w:styleId="WW8Num52z4">
    <w:name w:val="WW8Num52z4"/>
    <w:rsid w:val="006957E3"/>
  </w:style>
  <w:style w:type="character" w:customStyle="1" w:styleId="WW8Num52z5">
    <w:name w:val="WW8Num52z5"/>
    <w:rsid w:val="006957E3"/>
  </w:style>
  <w:style w:type="character" w:customStyle="1" w:styleId="WW8Num52z6">
    <w:name w:val="WW8Num52z6"/>
    <w:rsid w:val="006957E3"/>
  </w:style>
  <w:style w:type="character" w:customStyle="1" w:styleId="WW8Num52z7">
    <w:name w:val="WW8Num52z7"/>
    <w:rsid w:val="006957E3"/>
  </w:style>
  <w:style w:type="character" w:customStyle="1" w:styleId="WW8Num52z8">
    <w:name w:val="WW8Num52z8"/>
    <w:rsid w:val="006957E3"/>
  </w:style>
  <w:style w:type="character" w:customStyle="1" w:styleId="WW8Num53z0">
    <w:name w:val="WW8Num53z0"/>
    <w:rsid w:val="006957E3"/>
    <w:rPr>
      <w:rFonts w:ascii="Trebuchet MS" w:hAnsi="Trebuchet MS" w:cs="Trebuchet MS"/>
      <w:sz w:val="20"/>
      <w:szCs w:val="20"/>
    </w:rPr>
  </w:style>
  <w:style w:type="character" w:customStyle="1" w:styleId="WW8Num53z1">
    <w:name w:val="WW8Num53z1"/>
    <w:rsid w:val="006957E3"/>
  </w:style>
  <w:style w:type="character" w:customStyle="1" w:styleId="WW8Num53z2">
    <w:name w:val="WW8Num53z2"/>
    <w:rsid w:val="006957E3"/>
  </w:style>
  <w:style w:type="character" w:customStyle="1" w:styleId="WW8Num53z3">
    <w:name w:val="WW8Num53z3"/>
    <w:rsid w:val="006957E3"/>
  </w:style>
  <w:style w:type="character" w:customStyle="1" w:styleId="WW8Num53z4">
    <w:name w:val="WW8Num53z4"/>
    <w:rsid w:val="006957E3"/>
  </w:style>
  <w:style w:type="character" w:customStyle="1" w:styleId="WW8Num53z5">
    <w:name w:val="WW8Num53z5"/>
    <w:rsid w:val="006957E3"/>
  </w:style>
  <w:style w:type="character" w:customStyle="1" w:styleId="WW8Num53z6">
    <w:name w:val="WW8Num53z6"/>
    <w:rsid w:val="006957E3"/>
  </w:style>
  <w:style w:type="character" w:customStyle="1" w:styleId="WW8Num53z7">
    <w:name w:val="WW8Num53z7"/>
    <w:rsid w:val="006957E3"/>
  </w:style>
  <w:style w:type="character" w:customStyle="1" w:styleId="WW8Num53z8">
    <w:name w:val="WW8Num53z8"/>
    <w:rsid w:val="006957E3"/>
  </w:style>
  <w:style w:type="character" w:customStyle="1" w:styleId="WW8Num54z0">
    <w:name w:val="WW8Num54z0"/>
    <w:rsid w:val="006957E3"/>
    <w:rPr>
      <w:rFonts w:hint="default"/>
    </w:rPr>
  </w:style>
  <w:style w:type="character" w:customStyle="1" w:styleId="WW8Num54z1">
    <w:name w:val="WW8Num54z1"/>
    <w:rsid w:val="006957E3"/>
  </w:style>
  <w:style w:type="character" w:customStyle="1" w:styleId="WW8Num54z2">
    <w:name w:val="WW8Num54z2"/>
    <w:rsid w:val="006957E3"/>
  </w:style>
  <w:style w:type="character" w:customStyle="1" w:styleId="WW8Num54z3">
    <w:name w:val="WW8Num54z3"/>
    <w:rsid w:val="006957E3"/>
  </w:style>
  <w:style w:type="character" w:customStyle="1" w:styleId="WW8Num54z4">
    <w:name w:val="WW8Num54z4"/>
    <w:rsid w:val="006957E3"/>
  </w:style>
  <w:style w:type="character" w:customStyle="1" w:styleId="WW8Num54z5">
    <w:name w:val="WW8Num54z5"/>
    <w:rsid w:val="006957E3"/>
  </w:style>
  <w:style w:type="character" w:customStyle="1" w:styleId="WW8Num54z6">
    <w:name w:val="WW8Num54z6"/>
    <w:rsid w:val="006957E3"/>
  </w:style>
  <w:style w:type="character" w:customStyle="1" w:styleId="WW8Num54z7">
    <w:name w:val="WW8Num54z7"/>
    <w:rsid w:val="006957E3"/>
  </w:style>
  <w:style w:type="character" w:customStyle="1" w:styleId="WW8Num54z8">
    <w:name w:val="WW8Num54z8"/>
    <w:rsid w:val="006957E3"/>
  </w:style>
  <w:style w:type="character" w:customStyle="1" w:styleId="Domylnaczcionkaakapitu4">
    <w:name w:val="Domyślna czcionka akapitu4"/>
    <w:rsid w:val="006957E3"/>
  </w:style>
  <w:style w:type="character" w:customStyle="1" w:styleId="WW8Num18z1">
    <w:name w:val="WW8Num18z1"/>
    <w:rsid w:val="006957E3"/>
    <w:rPr>
      <w:rFonts w:ascii="Trebuchet MS" w:hAnsi="Trebuchet MS" w:cs="Trebuchet MS" w:hint="default"/>
      <w:color w:val="000000"/>
      <w:sz w:val="20"/>
      <w:szCs w:val="20"/>
    </w:rPr>
  </w:style>
  <w:style w:type="character" w:customStyle="1" w:styleId="WW8Num18z2">
    <w:name w:val="WW8Num18z2"/>
    <w:rsid w:val="006957E3"/>
  </w:style>
  <w:style w:type="character" w:customStyle="1" w:styleId="WW8Num18z3">
    <w:name w:val="WW8Num18z3"/>
    <w:rsid w:val="006957E3"/>
  </w:style>
  <w:style w:type="character" w:customStyle="1" w:styleId="WW8Num18z4">
    <w:name w:val="WW8Num18z4"/>
    <w:rsid w:val="006957E3"/>
  </w:style>
  <w:style w:type="character" w:customStyle="1" w:styleId="WW8Num18z5">
    <w:name w:val="WW8Num18z5"/>
    <w:rsid w:val="006957E3"/>
  </w:style>
  <w:style w:type="character" w:customStyle="1" w:styleId="WW8Num18z6">
    <w:name w:val="WW8Num18z6"/>
    <w:rsid w:val="006957E3"/>
  </w:style>
  <w:style w:type="character" w:customStyle="1" w:styleId="WW8Num18z7">
    <w:name w:val="WW8Num18z7"/>
    <w:rsid w:val="006957E3"/>
  </w:style>
  <w:style w:type="character" w:customStyle="1" w:styleId="WW8Num18z8">
    <w:name w:val="WW8Num18z8"/>
    <w:rsid w:val="006957E3"/>
  </w:style>
  <w:style w:type="character" w:customStyle="1" w:styleId="WW8Num22z1">
    <w:name w:val="WW8Num22z1"/>
    <w:rsid w:val="006957E3"/>
    <w:rPr>
      <w:rFonts w:hint="default"/>
    </w:rPr>
  </w:style>
  <w:style w:type="character" w:customStyle="1" w:styleId="WW8Num27z4">
    <w:name w:val="WW8Num27z4"/>
    <w:rsid w:val="006957E3"/>
  </w:style>
  <w:style w:type="character" w:customStyle="1" w:styleId="WW8Num27z5">
    <w:name w:val="WW8Num27z5"/>
    <w:rsid w:val="006957E3"/>
  </w:style>
  <w:style w:type="character" w:customStyle="1" w:styleId="WW8Num27z6">
    <w:name w:val="WW8Num27z6"/>
    <w:rsid w:val="006957E3"/>
  </w:style>
  <w:style w:type="character" w:customStyle="1" w:styleId="WW8Num27z7">
    <w:name w:val="WW8Num27z7"/>
    <w:rsid w:val="006957E3"/>
  </w:style>
  <w:style w:type="character" w:customStyle="1" w:styleId="WW8Num27z8">
    <w:name w:val="WW8Num27z8"/>
    <w:rsid w:val="006957E3"/>
  </w:style>
  <w:style w:type="character" w:customStyle="1" w:styleId="WW8Num3z1">
    <w:name w:val="WW8Num3z1"/>
    <w:rsid w:val="006957E3"/>
  </w:style>
  <w:style w:type="character" w:customStyle="1" w:styleId="WW8Num3z2">
    <w:name w:val="WW8Num3z2"/>
    <w:rsid w:val="006957E3"/>
  </w:style>
  <w:style w:type="character" w:customStyle="1" w:styleId="WW8Num3z3">
    <w:name w:val="WW8Num3z3"/>
    <w:rsid w:val="006957E3"/>
  </w:style>
  <w:style w:type="character" w:customStyle="1" w:styleId="WW8Num3z4">
    <w:name w:val="WW8Num3z4"/>
    <w:rsid w:val="006957E3"/>
  </w:style>
  <w:style w:type="character" w:customStyle="1" w:styleId="WW8Num3z5">
    <w:name w:val="WW8Num3z5"/>
    <w:rsid w:val="006957E3"/>
  </w:style>
  <w:style w:type="character" w:customStyle="1" w:styleId="WW8Num3z6">
    <w:name w:val="WW8Num3z6"/>
    <w:rsid w:val="006957E3"/>
  </w:style>
  <w:style w:type="character" w:customStyle="1" w:styleId="WW8Num3z7">
    <w:name w:val="WW8Num3z7"/>
    <w:rsid w:val="006957E3"/>
  </w:style>
  <w:style w:type="character" w:customStyle="1" w:styleId="WW8Num3z8">
    <w:name w:val="WW8Num3z8"/>
    <w:rsid w:val="006957E3"/>
  </w:style>
  <w:style w:type="character" w:customStyle="1" w:styleId="WW8Num34z4">
    <w:name w:val="WW8Num34z4"/>
    <w:rsid w:val="006957E3"/>
  </w:style>
  <w:style w:type="character" w:customStyle="1" w:styleId="WW8Num34z5">
    <w:name w:val="WW8Num34z5"/>
    <w:rsid w:val="006957E3"/>
  </w:style>
  <w:style w:type="character" w:customStyle="1" w:styleId="WW8Num34z6">
    <w:name w:val="WW8Num34z6"/>
    <w:rsid w:val="006957E3"/>
  </w:style>
  <w:style w:type="character" w:customStyle="1" w:styleId="WW8Num34z7">
    <w:name w:val="WW8Num34z7"/>
    <w:rsid w:val="006957E3"/>
  </w:style>
  <w:style w:type="character" w:customStyle="1" w:styleId="WW8Num34z8">
    <w:name w:val="WW8Num34z8"/>
    <w:rsid w:val="006957E3"/>
  </w:style>
  <w:style w:type="character" w:customStyle="1" w:styleId="WW8NumSt32z1">
    <w:name w:val="WW8NumSt32z1"/>
    <w:rsid w:val="006957E3"/>
  </w:style>
  <w:style w:type="character" w:customStyle="1" w:styleId="WW8NumSt32z2">
    <w:name w:val="WW8NumSt32z2"/>
    <w:rsid w:val="006957E3"/>
  </w:style>
  <w:style w:type="character" w:customStyle="1" w:styleId="WW8NumSt32z3">
    <w:name w:val="WW8NumSt32z3"/>
    <w:rsid w:val="006957E3"/>
  </w:style>
  <w:style w:type="character" w:customStyle="1" w:styleId="WW8NumSt32z4">
    <w:name w:val="WW8NumSt32z4"/>
    <w:rsid w:val="006957E3"/>
  </w:style>
  <w:style w:type="character" w:customStyle="1" w:styleId="WW8NumSt32z5">
    <w:name w:val="WW8NumSt32z5"/>
    <w:rsid w:val="006957E3"/>
  </w:style>
  <w:style w:type="character" w:customStyle="1" w:styleId="WW8NumSt32z6">
    <w:name w:val="WW8NumSt32z6"/>
    <w:rsid w:val="006957E3"/>
  </w:style>
  <w:style w:type="character" w:customStyle="1" w:styleId="WW8NumSt32z7">
    <w:name w:val="WW8NumSt32z7"/>
    <w:rsid w:val="006957E3"/>
  </w:style>
  <w:style w:type="character" w:customStyle="1" w:styleId="WW8NumSt32z8">
    <w:name w:val="WW8NumSt32z8"/>
    <w:rsid w:val="006957E3"/>
  </w:style>
  <w:style w:type="character" w:customStyle="1" w:styleId="Domylnaczcionkaakapitu3">
    <w:name w:val="Domyślna czcionka akapitu3"/>
    <w:rsid w:val="006957E3"/>
  </w:style>
  <w:style w:type="character" w:customStyle="1" w:styleId="Absatz-Standardschriftart">
    <w:name w:val="Absatz-Standardschriftart"/>
    <w:rsid w:val="006957E3"/>
  </w:style>
  <w:style w:type="character" w:customStyle="1" w:styleId="WW8Num9z1">
    <w:name w:val="WW8Num9z1"/>
    <w:rsid w:val="006957E3"/>
    <w:rPr>
      <w:rFonts w:ascii="Courier New" w:hAnsi="Courier New" w:cs="Courier New"/>
    </w:rPr>
  </w:style>
  <w:style w:type="character" w:customStyle="1" w:styleId="WW8Num9z2">
    <w:name w:val="WW8Num9z2"/>
    <w:rsid w:val="006957E3"/>
    <w:rPr>
      <w:rFonts w:ascii="Wingdings" w:hAnsi="Wingdings" w:cs="Wingdings"/>
    </w:rPr>
  </w:style>
  <w:style w:type="character" w:customStyle="1" w:styleId="WW8Num58z0">
    <w:name w:val="WW8Num58z0"/>
    <w:rsid w:val="006957E3"/>
    <w:rPr>
      <w:b/>
    </w:rPr>
  </w:style>
  <w:style w:type="character" w:customStyle="1" w:styleId="WW8Num60z0">
    <w:name w:val="WW8Num60z0"/>
    <w:rsid w:val="006957E3"/>
    <w:rPr>
      <w:b w:val="0"/>
      <w:i w:val="0"/>
    </w:rPr>
  </w:style>
  <w:style w:type="character" w:customStyle="1" w:styleId="Domylnaczcionkaakapitu1">
    <w:name w:val="Domyślna czcionka akapitu1"/>
    <w:rsid w:val="006957E3"/>
  </w:style>
  <w:style w:type="character" w:customStyle="1" w:styleId="WW-Absatz-Standardschriftart">
    <w:name w:val="WW-Absatz-Standardschriftart"/>
    <w:rsid w:val="006957E3"/>
  </w:style>
  <w:style w:type="character" w:customStyle="1" w:styleId="WW-Absatz-Standardschriftart1">
    <w:name w:val="WW-Absatz-Standardschriftart1"/>
    <w:rsid w:val="006957E3"/>
  </w:style>
  <w:style w:type="character" w:customStyle="1" w:styleId="Domylnaczcionkaakapitu2">
    <w:name w:val="Domyślna czcionka akapitu2"/>
    <w:rsid w:val="006957E3"/>
  </w:style>
  <w:style w:type="character" w:styleId="Hipercze">
    <w:name w:val="Hyperlink"/>
    <w:rsid w:val="006957E3"/>
    <w:rPr>
      <w:color w:val="0000FF"/>
      <w:u w:val="single"/>
    </w:rPr>
  </w:style>
  <w:style w:type="character" w:customStyle="1" w:styleId="TekstpodstawowywcityZnak">
    <w:name w:val="Tekst podstawowy wcięty Znak"/>
    <w:rsid w:val="006957E3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rsid w:val="006957E3"/>
    <w:rPr>
      <w:b/>
    </w:rPr>
  </w:style>
  <w:style w:type="character" w:customStyle="1" w:styleId="ListLabel2">
    <w:name w:val="ListLabel 2"/>
    <w:rsid w:val="006957E3"/>
    <w:rPr>
      <w:rFonts w:cs="Arial"/>
      <w:b/>
      <w:sz w:val="20"/>
      <w:szCs w:val="20"/>
    </w:rPr>
  </w:style>
  <w:style w:type="character" w:customStyle="1" w:styleId="ListLabel3">
    <w:name w:val="ListLabel 3"/>
    <w:rsid w:val="006957E3"/>
    <w:rPr>
      <w:rFonts w:cs="Arial"/>
      <w:sz w:val="20"/>
      <w:szCs w:val="20"/>
    </w:rPr>
  </w:style>
  <w:style w:type="character" w:customStyle="1" w:styleId="ListLabel4">
    <w:name w:val="ListLabel 4"/>
    <w:rsid w:val="006957E3"/>
    <w:rPr>
      <w:rFonts w:cs="Arial"/>
      <w:b w:val="0"/>
      <w:sz w:val="20"/>
      <w:szCs w:val="20"/>
    </w:rPr>
  </w:style>
  <w:style w:type="character" w:customStyle="1" w:styleId="ListLabel5">
    <w:name w:val="ListLabel 5"/>
    <w:rsid w:val="006957E3"/>
    <w:rPr>
      <w:rFonts w:cs="Courier New"/>
    </w:rPr>
  </w:style>
  <w:style w:type="character" w:customStyle="1" w:styleId="ListLabel6">
    <w:name w:val="ListLabel 6"/>
    <w:rsid w:val="006957E3"/>
    <w:rPr>
      <w:b w:val="0"/>
      <w:sz w:val="20"/>
      <w:szCs w:val="20"/>
    </w:rPr>
  </w:style>
  <w:style w:type="character" w:customStyle="1" w:styleId="ListLabel7">
    <w:name w:val="ListLabel 7"/>
    <w:rsid w:val="006957E3"/>
    <w:rPr>
      <w:rFonts w:cs="Times New Roman"/>
    </w:rPr>
  </w:style>
  <w:style w:type="character" w:customStyle="1" w:styleId="ListLabel8">
    <w:name w:val="ListLabel 8"/>
    <w:rsid w:val="006957E3"/>
    <w:rPr>
      <w:b w:val="0"/>
    </w:rPr>
  </w:style>
  <w:style w:type="character" w:customStyle="1" w:styleId="ListLabel9">
    <w:name w:val="ListLabel 9"/>
    <w:rsid w:val="006957E3"/>
    <w:rPr>
      <w:rFonts w:eastAsia="Times New Roman" w:cs="Arial"/>
    </w:rPr>
  </w:style>
  <w:style w:type="character" w:customStyle="1" w:styleId="StopkaZnak">
    <w:name w:val="Stopka Znak"/>
    <w:rsid w:val="006957E3"/>
    <w:rPr>
      <w:rFonts w:eastAsia="SimSun" w:cs="Mangal"/>
      <w:kern w:val="1"/>
      <w:sz w:val="24"/>
      <w:szCs w:val="21"/>
      <w:lang w:eastAsia="hi-IN" w:bidi="hi-IN"/>
    </w:rPr>
  </w:style>
  <w:style w:type="character" w:customStyle="1" w:styleId="NagwekZnak">
    <w:name w:val="Nagłówek Znak"/>
    <w:rsid w:val="006957E3"/>
    <w:rPr>
      <w:rFonts w:ascii="Arial" w:eastAsia="Microsoft YaHei" w:hAnsi="Arial" w:cs="Mangal"/>
      <w:kern w:val="1"/>
      <w:sz w:val="28"/>
      <w:szCs w:val="28"/>
      <w:lang w:eastAsia="hi-IN" w:bidi="hi-IN"/>
    </w:rPr>
  </w:style>
  <w:style w:type="character" w:customStyle="1" w:styleId="TekstdymkaZnak">
    <w:name w:val="Tekst dymka Znak"/>
    <w:rsid w:val="006957E3"/>
    <w:rPr>
      <w:rFonts w:ascii="Segoe UI" w:eastAsia="SimSun" w:hAnsi="Segoe UI" w:cs="Mangal"/>
      <w:kern w:val="1"/>
      <w:sz w:val="18"/>
      <w:szCs w:val="16"/>
      <w:lang w:eastAsia="hi-IN" w:bidi="hi-IN"/>
    </w:rPr>
  </w:style>
  <w:style w:type="paragraph" w:customStyle="1" w:styleId="Nagwek6">
    <w:name w:val="Nagłówek6"/>
    <w:basedOn w:val="Normalny"/>
    <w:next w:val="Tekstpodstawowy"/>
    <w:rsid w:val="006957E3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link w:val="TekstpodstawowyZnak"/>
    <w:rsid w:val="006957E3"/>
    <w:pPr>
      <w:spacing w:after="120"/>
    </w:pPr>
  </w:style>
  <w:style w:type="paragraph" w:styleId="Lista">
    <w:name w:val="List"/>
    <w:basedOn w:val="Tekstpodstawowy"/>
    <w:rsid w:val="006957E3"/>
  </w:style>
  <w:style w:type="paragraph" w:customStyle="1" w:styleId="Podpis5">
    <w:name w:val="Podpis5"/>
    <w:basedOn w:val="Normalny"/>
    <w:rsid w:val="006957E3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6957E3"/>
    <w:pPr>
      <w:suppressLineNumbers/>
    </w:pPr>
  </w:style>
  <w:style w:type="paragraph" w:customStyle="1" w:styleId="Nagwek5">
    <w:name w:val="Nagłówek5"/>
    <w:basedOn w:val="Normalny"/>
    <w:next w:val="Tekstpodstawowy"/>
    <w:rsid w:val="006957E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1">
    <w:name w:val="Legenda1"/>
    <w:basedOn w:val="Normalny"/>
    <w:rsid w:val="006957E3"/>
    <w:pPr>
      <w:suppressLineNumbers/>
      <w:spacing w:before="120" w:after="120"/>
    </w:pPr>
    <w:rPr>
      <w:rFonts w:cs="Lucida Sans"/>
      <w:i/>
      <w:iCs/>
    </w:rPr>
  </w:style>
  <w:style w:type="paragraph" w:customStyle="1" w:styleId="Nagwek4">
    <w:name w:val="Nagłówek4"/>
    <w:basedOn w:val="Normalny"/>
    <w:next w:val="Tekstpodstawowy"/>
    <w:rsid w:val="006957E3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4">
    <w:name w:val="Podpis4"/>
    <w:basedOn w:val="Normalny"/>
    <w:rsid w:val="006957E3"/>
    <w:pPr>
      <w:suppressLineNumbers/>
      <w:spacing w:before="120" w:after="120"/>
    </w:pPr>
    <w:rPr>
      <w:rFonts w:cs="Lucida Sans"/>
      <w:i/>
      <w:iCs/>
    </w:rPr>
  </w:style>
  <w:style w:type="paragraph" w:customStyle="1" w:styleId="Nagwek3">
    <w:name w:val="Nagłówek3"/>
    <w:basedOn w:val="Normalny"/>
    <w:next w:val="Tekstpodstawowy"/>
    <w:rsid w:val="006957E3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Podpis3">
    <w:name w:val="Podpis3"/>
    <w:basedOn w:val="Normalny"/>
    <w:rsid w:val="006957E3"/>
    <w:pPr>
      <w:suppressLineNumbers/>
      <w:spacing w:before="120" w:after="120"/>
    </w:pPr>
    <w:rPr>
      <w:i/>
      <w:iCs/>
    </w:rPr>
  </w:style>
  <w:style w:type="paragraph" w:customStyle="1" w:styleId="Nagwek2">
    <w:name w:val="Nagłówek2"/>
    <w:basedOn w:val="Normalny"/>
    <w:next w:val="Tekstpodstawowy"/>
    <w:rsid w:val="006957E3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Podpis2">
    <w:name w:val="Podpis2"/>
    <w:basedOn w:val="Normalny"/>
    <w:rsid w:val="006957E3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rsid w:val="006957E3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Podpis1">
    <w:name w:val="Podpis1"/>
    <w:basedOn w:val="Normalny"/>
    <w:rsid w:val="006957E3"/>
    <w:pPr>
      <w:suppressLineNumbers/>
      <w:spacing w:before="120" w:after="120"/>
    </w:pPr>
    <w:rPr>
      <w:i/>
      <w:iCs/>
    </w:rPr>
  </w:style>
  <w:style w:type="paragraph" w:customStyle="1" w:styleId="Gwkaistopka">
    <w:name w:val="Główka i stopka"/>
    <w:basedOn w:val="Normalny"/>
    <w:rsid w:val="006957E3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next w:val="Tekstpodstawowy"/>
    <w:rsid w:val="006957E3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j">
    <w:name w:val="j"/>
    <w:basedOn w:val="Normalny"/>
    <w:rsid w:val="006957E3"/>
    <w:pPr>
      <w:spacing w:before="280" w:after="280" w:line="100" w:lineRule="atLeast"/>
    </w:pPr>
    <w:rPr>
      <w:rFonts w:eastAsia="Times New Roman" w:cs="Times New Roman"/>
    </w:rPr>
  </w:style>
  <w:style w:type="paragraph" w:customStyle="1" w:styleId="pkt">
    <w:name w:val="pkt"/>
    <w:basedOn w:val="Normalny"/>
    <w:rsid w:val="006957E3"/>
    <w:pPr>
      <w:spacing w:before="60" w:after="60" w:line="100" w:lineRule="atLeast"/>
      <w:ind w:left="851" w:hanging="295"/>
      <w:jc w:val="both"/>
    </w:pPr>
    <w:rPr>
      <w:rFonts w:eastAsia="Times New Roman" w:cs="Times New Roman"/>
    </w:rPr>
  </w:style>
  <w:style w:type="paragraph" w:customStyle="1" w:styleId="Akapitzlist1">
    <w:name w:val="Akapit z listą1"/>
    <w:basedOn w:val="Normalny"/>
    <w:rsid w:val="006957E3"/>
    <w:pPr>
      <w:spacing w:line="100" w:lineRule="atLeast"/>
      <w:ind w:left="708"/>
    </w:pPr>
    <w:rPr>
      <w:rFonts w:eastAsia="Times New Roman" w:cs="Times New Roman"/>
    </w:rPr>
  </w:style>
  <w:style w:type="paragraph" w:customStyle="1" w:styleId="western">
    <w:name w:val="western"/>
    <w:basedOn w:val="Normalny"/>
    <w:rsid w:val="006957E3"/>
    <w:pPr>
      <w:spacing w:before="280" w:after="280" w:line="100" w:lineRule="atLeast"/>
      <w:jc w:val="both"/>
    </w:pPr>
    <w:rPr>
      <w:rFonts w:eastAsia="Times New Roman" w:cs="Times New Roman"/>
    </w:rPr>
  </w:style>
  <w:style w:type="paragraph" w:styleId="Tekstpodstawowywcity">
    <w:name w:val="Body Text Indent"/>
    <w:basedOn w:val="Normalny"/>
    <w:rsid w:val="006957E3"/>
    <w:pPr>
      <w:spacing w:after="120" w:line="100" w:lineRule="atLeast"/>
      <w:ind w:left="283"/>
    </w:pPr>
    <w:rPr>
      <w:rFonts w:eastAsia="Times New Roman" w:cs="Times New Roman"/>
    </w:rPr>
  </w:style>
  <w:style w:type="paragraph" w:customStyle="1" w:styleId="Tekstpodstawowywcity21">
    <w:name w:val="Tekst podstawowy wcięty 21"/>
    <w:basedOn w:val="Normalny"/>
    <w:rsid w:val="006957E3"/>
    <w:pPr>
      <w:spacing w:line="100" w:lineRule="atLeast"/>
      <w:ind w:left="708" w:firstLine="12"/>
    </w:pPr>
    <w:rPr>
      <w:rFonts w:eastAsia="Times New Roman" w:cs="Times New Roman"/>
    </w:rPr>
  </w:style>
  <w:style w:type="paragraph" w:styleId="Akapitzlist">
    <w:name w:val="List Paragraph"/>
    <w:basedOn w:val="Normalny"/>
    <w:qFormat/>
    <w:rsid w:val="006957E3"/>
    <w:pPr>
      <w:ind w:left="708"/>
    </w:pPr>
    <w:rPr>
      <w:szCs w:val="21"/>
    </w:rPr>
  </w:style>
  <w:style w:type="paragraph" w:styleId="NormalnyWeb">
    <w:name w:val="Normal (Web)"/>
    <w:basedOn w:val="Normalny"/>
    <w:rsid w:val="006957E3"/>
    <w:pPr>
      <w:suppressAutoHyphens w:val="0"/>
      <w:spacing w:before="280" w:after="280"/>
      <w:jc w:val="both"/>
    </w:pPr>
    <w:rPr>
      <w:rFonts w:eastAsia="Times New Roman" w:cs="Times New Roman"/>
      <w:lang w:eastAsia="ar-SA" w:bidi="ar-SA"/>
    </w:rPr>
  </w:style>
  <w:style w:type="paragraph" w:customStyle="1" w:styleId="t4">
    <w:name w:val="t4"/>
    <w:basedOn w:val="Normalny"/>
    <w:rsid w:val="006957E3"/>
    <w:pPr>
      <w:ind w:firstLine="480"/>
      <w:jc w:val="both"/>
    </w:pPr>
    <w:rPr>
      <w:rFonts w:eastAsia="Times New Roman" w:cs="Times New Roman"/>
      <w:lang w:eastAsia="ar-SA" w:bidi="ar-SA"/>
    </w:rPr>
  </w:style>
  <w:style w:type="paragraph" w:styleId="Stopka">
    <w:name w:val="footer"/>
    <w:basedOn w:val="Normalny"/>
    <w:rsid w:val="006957E3"/>
    <w:rPr>
      <w:szCs w:val="21"/>
    </w:rPr>
  </w:style>
  <w:style w:type="paragraph" w:customStyle="1" w:styleId="Zawartotabeli">
    <w:name w:val="Zawartość tabeli"/>
    <w:basedOn w:val="Normalny"/>
    <w:rsid w:val="006957E3"/>
    <w:pPr>
      <w:suppressLineNumbers/>
    </w:pPr>
  </w:style>
  <w:style w:type="paragraph" w:customStyle="1" w:styleId="Nagwektabeli">
    <w:name w:val="Nagłówek tabeli"/>
    <w:basedOn w:val="Zawartotabeli"/>
    <w:rsid w:val="006957E3"/>
    <w:pPr>
      <w:jc w:val="center"/>
    </w:pPr>
    <w:rPr>
      <w:b/>
      <w:bCs/>
    </w:rPr>
  </w:style>
  <w:style w:type="paragraph" w:customStyle="1" w:styleId="Akapitzlist2">
    <w:name w:val="Akapit z listą2"/>
    <w:basedOn w:val="Normalny"/>
    <w:rsid w:val="006957E3"/>
    <w:pPr>
      <w:spacing w:line="100" w:lineRule="atLeast"/>
      <w:ind w:left="708"/>
    </w:pPr>
    <w:rPr>
      <w:rFonts w:eastAsia="Times New Roman" w:cs="Times New Roman"/>
    </w:rPr>
  </w:style>
  <w:style w:type="paragraph" w:customStyle="1" w:styleId="Akapitzlist3">
    <w:name w:val="Akapit z listą3"/>
    <w:basedOn w:val="Normalny"/>
    <w:rsid w:val="006957E3"/>
    <w:pPr>
      <w:spacing w:line="100" w:lineRule="atLeast"/>
      <w:ind w:left="708"/>
    </w:pPr>
    <w:rPr>
      <w:rFonts w:eastAsia="Times New Roman" w:cs="Times New Roman"/>
    </w:rPr>
  </w:style>
  <w:style w:type="paragraph" w:customStyle="1" w:styleId="Akapitzlist4">
    <w:name w:val="Akapit z listą4"/>
    <w:basedOn w:val="Normalny"/>
    <w:rsid w:val="006957E3"/>
    <w:pPr>
      <w:spacing w:line="100" w:lineRule="atLeast"/>
      <w:ind w:left="708"/>
    </w:pPr>
    <w:rPr>
      <w:rFonts w:eastAsia="Times New Roman" w:cs="Times New Roman"/>
    </w:rPr>
  </w:style>
  <w:style w:type="paragraph" w:customStyle="1" w:styleId="Akapitzlist5">
    <w:name w:val="Akapit z listą5"/>
    <w:basedOn w:val="Normalny"/>
    <w:rsid w:val="006957E3"/>
    <w:pPr>
      <w:spacing w:line="100" w:lineRule="atLeast"/>
      <w:ind w:left="708"/>
    </w:pPr>
    <w:rPr>
      <w:rFonts w:eastAsia="Times New Roman" w:cs="Times New Roman"/>
    </w:rPr>
  </w:style>
  <w:style w:type="paragraph" w:customStyle="1" w:styleId="Akapitzlist6">
    <w:name w:val="Akapit z listą6"/>
    <w:basedOn w:val="Normalny"/>
    <w:rsid w:val="006957E3"/>
    <w:pPr>
      <w:spacing w:line="100" w:lineRule="atLeast"/>
      <w:ind w:left="708"/>
    </w:pPr>
    <w:rPr>
      <w:rFonts w:eastAsia="Times New Roman" w:cs="Times New Roman"/>
    </w:rPr>
  </w:style>
  <w:style w:type="paragraph" w:customStyle="1" w:styleId="Akapitzlist7">
    <w:name w:val="Akapit z listą7"/>
    <w:basedOn w:val="Normalny"/>
    <w:rsid w:val="006957E3"/>
    <w:pPr>
      <w:spacing w:line="100" w:lineRule="atLeast"/>
      <w:ind w:left="708"/>
    </w:pPr>
    <w:rPr>
      <w:rFonts w:eastAsia="Times New Roman" w:cs="Times New Roman"/>
    </w:rPr>
  </w:style>
  <w:style w:type="paragraph" w:customStyle="1" w:styleId="Akapitzlist8">
    <w:name w:val="Akapit z listą8"/>
    <w:basedOn w:val="Normalny"/>
    <w:rsid w:val="006957E3"/>
    <w:pPr>
      <w:spacing w:line="100" w:lineRule="atLeast"/>
      <w:ind w:left="708"/>
    </w:pPr>
    <w:rPr>
      <w:rFonts w:eastAsia="Times New Roman" w:cs="Times New Roman"/>
    </w:rPr>
  </w:style>
  <w:style w:type="paragraph" w:customStyle="1" w:styleId="Default">
    <w:name w:val="Default"/>
    <w:rsid w:val="006957E3"/>
    <w:pPr>
      <w:suppressAutoHyphens/>
      <w:spacing w:line="100" w:lineRule="atLeast"/>
    </w:pPr>
    <w:rPr>
      <w:rFonts w:ascii="Arial" w:eastAsia="SimSun" w:hAnsi="Arial" w:cs="Arial"/>
      <w:color w:val="000000"/>
      <w:sz w:val="24"/>
      <w:szCs w:val="24"/>
      <w:lang w:eastAsia="ar-SA"/>
    </w:rPr>
  </w:style>
  <w:style w:type="paragraph" w:styleId="Tekstdymka">
    <w:name w:val="Balloon Text"/>
    <w:basedOn w:val="Normalny"/>
    <w:rsid w:val="006957E3"/>
    <w:rPr>
      <w:rFonts w:ascii="Segoe UI" w:hAnsi="Segoe UI" w:cs="Segoe UI"/>
      <w:sz w:val="18"/>
      <w:szCs w:val="16"/>
      <w:lang/>
    </w:rPr>
  </w:style>
  <w:style w:type="paragraph" w:customStyle="1" w:styleId="Tekstpodstawowy21">
    <w:name w:val="Tekst podstawowy 21"/>
    <w:basedOn w:val="Normalny"/>
    <w:rsid w:val="006957E3"/>
    <w:pPr>
      <w:jc w:val="both"/>
    </w:pPr>
    <w:rPr>
      <w:rFonts w:ascii="Courier New" w:eastAsia="Times New Roman" w:hAnsi="Courier New" w:cs="Courier New"/>
      <w:lang w:eastAsia="ar-SA" w:bidi="ar-SA"/>
    </w:rPr>
  </w:style>
  <w:style w:type="character" w:customStyle="1" w:styleId="markedcontent">
    <w:name w:val="markedcontent"/>
    <w:basedOn w:val="Domylnaczcionkaakapitu"/>
    <w:rsid w:val="006854A0"/>
  </w:style>
  <w:style w:type="character" w:customStyle="1" w:styleId="TekstpodstawowyZnak">
    <w:name w:val="Tekst podstawowy Znak"/>
    <w:link w:val="Tekstpodstawowy"/>
    <w:rsid w:val="00470BC4"/>
    <w:rPr>
      <w:rFonts w:eastAsia="SimSun" w:cs="Mangal"/>
      <w:kern w:val="1"/>
      <w:sz w:val="24"/>
      <w:szCs w:val="24"/>
      <w:lang w:eastAsia="hi-IN" w:bidi="hi-IN"/>
    </w:rPr>
  </w:style>
  <w:style w:type="character" w:customStyle="1" w:styleId="Nagwek1Znak">
    <w:name w:val="Nagłówek 1 Znak"/>
    <w:link w:val="Nagwek1"/>
    <w:uiPriority w:val="9"/>
    <w:rsid w:val="00942A59"/>
    <w:rPr>
      <w:rFonts w:ascii="Cambria" w:eastAsia="Times New Roman" w:hAnsi="Cambria" w:cs="Mangal"/>
      <w:b/>
      <w:bCs/>
      <w:kern w:val="32"/>
      <w:sz w:val="32"/>
      <w:szCs w:val="29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uletyn.abip.pl/mops_r_sl" TargetMode="External"/><Relationship Id="rId13" Type="http://schemas.openxmlformats.org/officeDocument/2006/relationships/hyperlink" Target="http://www.ruda-sl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iuletyn.abip.pl/mops_r_sl%20oraz%20rudaslaska.bip.info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witkac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witkac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uda-sl.pl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EAE994-49F6-4538-94CA-0CCD1BBD4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5233</Words>
  <Characters>31402</Characters>
  <Application>Microsoft Office Word</Application>
  <DocSecurity>0</DocSecurity>
  <Lines>261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zarządzenia SP.0050.2.306.2023_ogłoszenie schronisko z usługami 2024 r.</vt:lpstr>
    </vt:vector>
  </TitlesOfParts>
  <LinksUpToDate>false</LinksUpToDate>
  <CharactersWithSpaces>36562</CharactersWithSpaces>
  <SharedDoc>false</SharedDoc>
  <HLinks>
    <vt:vector size="36" baseType="variant">
      <vt:variant>
        <vt:i4>2293877</vt:i4>
      </vt:variant>
      <vt:variant>
        <vt:i4>15</vt:i4>
      </vt:variant>
      <vt:variant>
        <vt:i4>0</vt:i4>
      </vt:variant>
      <vt:variant>
        <vt:i4>5</vt:i4>
      </vt:variant>
      <vt:variant>
        <vt:lpwstr>http://www.ruda-sl.pl/</vt:lpwstr>
      </vt:variant>
      <vt:variant>
        <vt:lpwstr/>
      </vt:variant>
      <vt:variant>
        <vt:i4>65539</vt:i4>
      </vt:variant>
      <vt:variant>
        <vt:i4>12</vt:i4>
      </vt:variant>
      <vt:variant>
        <vt:i4>0</vt:i4>
      </vt:variant>
      <vt:variant>
        <vt:i4>5</vt:i4>
      </vt:variant>
      <vt:variant>
        <vt:lpwstr>http://www.biuletyn.abip.pl/mops_r_sl oraz rudaslaska.bip.info.pl</vt:lpwstr>
      </vt:variant>
      <vt:variant>
        <vt:lpwstr/>
      </vt:variant>
      <vt:variant>
        <vt:i4>720961</vt:i4>
      </vt:variant>
      <vt:variant>
        <vt:i4>9</vt:i4>
      </vt:variant>
      <vt:variant>
        <vt:i4>0</vt:i4>
      </vt:variant>
      <vt:variant>
        <vt:i4>5</vt:i4>
      </vt:variant>
      <vt:variant>
        <vt:lpwstr>http://www.witkac.pl/</vt:lpwstr>
      </vt:variant>
      <vt:variant>
        <vt:lpwstr/>
      </vt:variant>
      <vt:variant>
        <vt:i4>720961</vt:i4>
      </vt:variant>
      <vt:variant>
        <vt:i4>6</vt:i4>
      </vt:variant>
      <vt:variant>
        <vt:i4>0</vt:i4>
      </vt:variant>
      <vt:variant>
        <vt:i4>5</vt:i4>
      </vt:variant>
      <vt:variant>
        <vt:lpwstr>http://www.witkac.pl/</vt:lpwstr>
      </vt:variant>
      <vt:variant>
        <vt:lpwstr/>
      </vt:variant>
      <vt:variant>
        <vt:i4>2293877</vt:i4>
      </vt:variant>
      <vt:variant>
        <vt:i4>3</vt:i4>
      </vt:variant>
      <vt:variant>
        <vt:i4>0</vt:i4>
      </vt:variant>
      <vt:variant>
        <vt:i4>5</vt:i4>
      </vt:variant>
      <vt:variant>
        <vt:lpwstr>http://www.ruda-sl.pl/</vt:lpwstr>
      </vt:variant>
      <vt:variant>
        <vt:lpwstr/>
      </vt:variant>
      <vt:variant>
        <vt:i4>6160408</vt:i4>
      </vt:variant>
      <vt:variant>
        <vt:i4>0</vt:i4>
      </vt:variant>
      <vt:variant>
        <vt:i4>0</vt:i4>
      </vt:variant>
      <vt:variant>
        <vt:i4>5</vt:i4>
      </vt:variant>
      <vt:variant>
        <vt:lpwstr>http://www.biuletyn.abip.pl/mops_r_sl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zarządzenia SP.0050.2.306.2023</dc:title>
  <dc:creator/>
  <cp:lastModifiedBy/>
  <cp:revision>1</cp:revision>
  <dcterms:created xsi:type="dcterms:W3CDTF">2023-11-28T13:18:00Z</dcterms:created>
  <dcterms:modified xsi:type="dcterms:W3CDTF">2023-11-28T13:18:00Z</dcterms:modified>
</cp:coreProperties>
</file>