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5104D" w:rsidRPr="003E4E0D" w:rsidRDefault="00EF2973" w:rsidP="003844C8">
      <w:pPr>
        <w:spacing w:line="360" w:lineRule="auto"/>
        <w:rPr>
          <w:rFonts w:ascii="Trebuchet MS" w:hAnsi="Trebuchet MS"/>
        </w:rPr>
      </w:pPr>
      <w:r w:rsidRPr="003E4E0D">
        <w:rPr>
          <w:rFonts w:ascii="Trebuchet MS" w:hAnsi="Trebuchet MS"/>
        </w:rPr>
        <w:t xml:space="preserve">Załącznik nr </w:t>
      </w:r>
      <w:r w:rsidR="002B34BA" w:rsidRPr="003E4E0D">
        <w:rPr>
          <w:rFonts w:ascii="Trebuchet MS" w:hAnsi="Trebuchet MS"/>
        </w:rPr>
        <w:t>1</w:t>
      </w:r>
      <w:r w:rsidR="003E4E0D">
        <w:rPr>
          <w:rFonts w:ascii="Trebuchet MS" w:hAnsi="Trebuchet MS"/>
        </w:rPr>
        <w:t xml:space="preserve"> </w:t>
      </w:r>
      <w:r w:rsidR="003844C8" w:rsidRPr="003E4E0D">
        <w:rPr>
          <w:rFonts w:ascii="Trebuchet MS" w:hAnsi="Trebuchet MS"/>
        </w:rPr>
        <w:t>do Zarządzenia Nr SP.0050.2.306.2023</w:t>
      </w:r>
    </w:p>
    <w:p w:rsidR="00C5104D" w:rsidRPr="003E4E0D" w:rsidRDefault="00DA5911" w:rsidP="003844C8">
      <w:pPr>
        <w:spacing w:line="360" w:lineRule="auto"/>
        <w:rPr>
          <w:rFonts w:ascii="Trebuchet MS" w:hAnsi="Trebuchet MS"/>
        </w:rPr>
      </w:pPr>
      <w:r w:rsidRPr="003E4E0D">
        <w:rPr>
          <w:rFonts w:ascii="Trebuchet MS" w:hAnsi="Trebuchet MS"/>
        </w:rPr>
        <w:t xml:space="preserve">Prezydenta Miasta Ruda </w:t>
      </w:r>
      <w:r w:rsidR="00C5104D" w:rsidRPr="003E4E0D">
        <w:rPr>
          <w:rFonts w:ascii="Trebuchet MS" w:hAnsi="Trebuchet MS"/>
        </w:rPr>
        <w:t>Śląska</w:t>
      </w:r>
    </w:p>
    <w:p w:rsidR="00BE73A3" w:rsidRPr="003E4E0D" w:rsidRDefault="00DA5911" w:rsidP="003844C8">
      <w:pPr>
        <w:spacing w:line="360" w:lineRule="auto"/>
        <w:rPr>
          <w:rFonts w:ascii="Trebuchet MS" w:hAnsi="Trebuchet MS"/>
        </w:rPr>
      </w:pPr>
      <w:r w:rsidRPr="003E4E0D">
        <w:rPr>
          <w:rFonts w:ascii="Trebuchet MS" w:hAnsi="Trebuchet MS"/>
        </w:rPr>
        <w:t>z dnia</w:t>
      </w:r>
      <w:r w:rsidR="003844C8" w:rsidRPr="003E4E0D">
        <w:rPr>
          <w:rFonts w:ascii="Trebuchet MS" w:hAnsi="Trebuchet MS"/>
        </w:rPr>
        <w:t xml:space="preserve"> 10 listopada 2023 roku</w:t>
      </w:r>
    </w:p>
    <w:p w:rsidR="00A22A53" w:rsidRPr="003E4E0D" w:rsidRDefault="00A22A53" w:rsidP="0048701F">
      <w:pPr>
        <w:pStyle w:val="Tekstpodstawowy"/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hAnsi="Trebuchet MS"/>
        </w:rPr>
      </w:pPr>
    </w:p>
    <w:p w:rsidR="00C5104D" w:rsidRPr="00D974CA" w:rsidRDefault="00A22A53" w:rsidP="00D974CA">
      <w:pPr>
        <w:pStyle w:val="Nagwek1"/>
        <w:rPr>
          <w:rFonts w:ascii="Trebuchet MS" w:hAnsi="Trebuchet MS"/>
          <w:b w:val="0"/>
          <w:bCs w:val="0"/>
          <w:sz w:val="24"/>
          <w:szCs w:val="24"/>
        </w:rPr>
      </w:pPr>
      <w:r w:rsidRPr="00D974CA">
        <w:rPr>
          <w:rFonts w:ascii="Trebuchet MS" w:hAnsi="Trebuchet MS"/>
          <w:b w:val="0"/>
          <w:bCs w:val="0"/>
          <w:sz w:val="24"/>
          <w:szCs w:val="24"/>
        </w:rPr>
        <w:t>Ogłoszenie</w:t>
      </w:r>
    </w:p>
    <w:p w:rsidR="00FE59A5" w:rsidRPr="003E4E0D" w:rsidRDefault="00C5104D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  <w:r w:rsidRPr="003E4E0D">
        <w:rPr>
          <w:rFonts w:ascii="Trebuchet MS" w:eastAsia="Times New Roman" w:hAnsi="Trebuchet MS" w:cs="Trebuchet MS"/>
          <w:color w:val="000000"/>
          <w:szCs w:val="20"/>
        </w:rPr>
        <w:t xml:space="preserve">Na podstawie art. 19 pkt 11, art. 25 ust. 1, ust. </w:t>
      </w:r>
      <w:r w:rsidR="00A22A53" w:rsidRPr="003E4E0D">
        <w:rPr>
          <w:rFonts w:ascii="Trebuchet MS" w:eastAsia="Times New Roman" w:hAnsi="Trebuchet MS" w:cs="Trebuchet MS"/>
          <w:color w:val="000000"/>
          <w:szCs w:val="20"/>
        </w:rPr>
        <w:t xml:space="preserve">4 i ust. 5 oraz art. 47 ust. 4 </w:t>
      </w:r>
      <w:r w:rsidRPr="003E4E0D">
        <w:rPr>
          <w:rFonts w:ascii="Trebuchet MS" w:eastAsia="Times New Roman" w:hAnsi="Trebuchet MS" w:cs="Trebuchet MS"/>
          <w:color w:val="000000"/>
          <w:szCs w:val="20"/>
        </w:rPr>
        <w:t xml:space="preserve">ustawy z dnia 12 marca 2004r. o pomocy społecznej </w:t>
      </w:r>
      <w:r w:rsidR="000A0BB4" w:rsidRPr="003E4E0D">
        <w:rPr>
          <w:rFonts w:ascii="Trebuchet MS" w:hAnsi="Trebuchet MS" w:cs="Trebuchet MS"/>
          <w:szCs w:val="20"/>
        </w:rPr>
        <w:t>(Dz. U. z 202</w:t>
      </w:r>
      <w:r w:rsidR="00EF7406" w:rsidRPr="003E4E0D">
        <w:rPr>
          <w:rFonts w:ascii="Trebuchet MS" w:hAnsi="Trebuchet MS" w:cs="Trebuchet MS"/>
          <w:szCs w:val="20"/>
        </w:rPr>
        <w:t>3</w:t>
      </w:r>
      <w:r w:rsidR="000A0BB4" w:rsidRPr="003E4E0D">
        <w:rPr>
          <w:rFonts w:ascii="Trebuchet MS" w:hAnsi="Trebuchet MS" w:cs="Trebuchet MS"/>
          <w:szCs w:val="20"/>
        </w:rPr>
        <w:t xml:space="preserve">r. poz. </w:t>
      </w:r>
      <w:r w:rsidR="00EF7406" w:rsidRPr="003E4E0D">
        <w:rPr>
          <w:rFonts w:ascii="Trebuchet MS" w:hAnsi="Trebuchet MS" w:cs="Trebuchet MS"/>
          <w:szCs w:val="20"/>
        </w:rPr>
        <w:t>901, 1693</w:t>
      </w:r>
      <w:r w:rsidR="002B34BA" w:rsidRPr="003E4E0D">
        <w:rPr>
          <w:rFonts w:ascii="Trebuchet MS" w:hAnsi="Trebuchet MS" w:cs="Trebuchet MS"/>
          <w:szCs w:val="20"/>
        </w:rPr>
        <w:t xml:space="preserve"> i</w:t>
      </w:r>
      <w:r w:rsidR="00B422DE" w:rsidRPr="003E4E0D">
        <w:rPr>
          <w:rFonts w:ascii="Trebuchet MS" w:hAnsi="Trebuchet MS" w:cs="Trebuchet MS"/>
          <w:szCs w:val="20"/>
        </w:rPr>
        <w:t xml:space="preserve"> </w:t>
      </w:r>
      <w:r w:rsidR="00EF7406" w:rsidRPr="003E4E0D">
        <w:rPr>
          <w:rFonts w:ascii="Trebuchet MS" w:hAnsi="Trebuchet MS" w:cs="Trebuchet MS"/>
          <w:szCs w:val="20"/>
        </w:rPr>
        <w:t>1938)</w:t>
      </w:r>
      <w:r w:rsidR="0032198E" w:rsidRPr="003E4E0D">
        <w:rPr>
          <w:rFonts w:ascii="Trebuchet MS" w:hAnsi="Trebuchet MS" w:cs="Trebuchet MS"/>
          <w:szCs w:val="20"/>
        </w:rPr>
        <w:t>,</w:t>
      </w:r>
      <w:r w:rsidRPr="003E4E0D">
        <w:rPr>
          <w:rFonts w:ascii="Trebuchet MS" w:eastAsia="Times New Roman" w:hAnsi="Trebuchet MS" w:cs="Trebuchet MS"/>
          <w:szCs w:val="20"/>
        </w:rPr>
        <w:t xml:space="preserve"> art. 13 ust. 1, ust. 2 i ust. 3 ustawy z dnia 24 kwietnia 2003r. o działalności pożytku publicznego i o wolontariacie </w:t>
      </w:r>
      <w:r w:rsidR="000A0BB4" w:rsidRPr="003E4E0D">
        <w:rPr>
          <w:rFonts w:ascii="Trebuchet MS" w:eastAsia="Times New Roman" w:hAnsi="Trebuchet MS" w:cs="Trebuchet MS"/>
          <w:szCs w:val="20"/>
        </w:rPr>
        <w:t>(Dz. U. z 202</w:t>
      </w:r>
      <w:r w:rsidR="00EF7406" w:rsidRPr="003E4E0D">
        <w:rPr>
          <w:rFonts w:ascii="Trebuchet MS" w:eastAsia="Times New Roman" w:hAnsi="Trebuchet MS" w:cs="Trebuchet MS"/>
          <w:szCs w:val="20"/>
        </w:rPr>
        <w:t>3</w:t>
      </w:r>
      <w:r w:rsidR="000A0BB4" w:rsidRPr="003E4E0D">
        <w:rPr>
          <w:rFonts w:ascii="Trebuchet MS" w:eastAsia="Times New Roman" w:hAnsi="Trebuchet MS" w:cs="Trebuchet MS"/>
          <w:szCs w:val="20"/>
        </w:rPr>
        <w:t xml:space="preserve">r. poz. </w:t>
      </w:r>
      <w:r w:rsidR="00EF7406" w:rsidRPr="003E4E0D">
        <w:rPr>
          <w:rFonts w:ascii="Trebuchet MS" w:eastAsia="Times New Roman" w:hAnsi="Trebuchet MS" w:cs="Trebuchet MS"/>
          <w:szCs w:val="20"/>
        </w:rPr>
        <w:t>571</w:t>
      </w:r>
      <w:r w:rsidR="000A0BB4" w:rsidRPr="003E4E0D">
        <w:rPr>
          <w:rFonts w:ascii="Trebuchet MS" w:eastAsia="Times New Roman" w:hAnsi="Trebuchet MS" w:cs="Trebuchet MS"/>
          <w:szCs w:val="20"/>
        </w:rPr>
        <w:t xml:space="preserve">) </w:t>
      </w:r>
      <w:r w:rsidRPr="003E4E0D">
        <w:rPr>
          <w:rFonts w:ascii="Trebuchet MS" w:eastAsia="Times New Roman" w:hAnsi="Trebuchet MS" w:cs="Trebuchet MS"/>
          <w:szCs w:val="20"/>
        </w:rPr>
        <w:t>oraz art. 221 ust. 1 i ust.</w:t>
      </w:r>
      <w:r w:rsidR="000A0BB4" w:rsidRPr="003E4E0D">
        <w:rPr>
          <w:rFonts w:ascii="Trebuchet MS" w:eastAsia="Times New Roman" w:hAnsi="Trebuchet MS" w:cs="Trebuchet MS"/>
          <w:szCs w:val="20"/>
        </w:rPr>
        <w:t xml:space="preserve"> 2 ustawy z dnia </w:t>
      </w:r>
      <w:r w:rsidRPr="003E4E0D">
        <w:rPr>
          <w:rFonts w:ascii="Trebuchet MS" w:eastAsia="Times New Roman" w:hAnsi="Trebuchet MS" w:cs="Trebuchet MS"/>
          <w:szCs w:val="20"/>
        </w:rPr>
        <w:t xml:space="preserve">27 sierpnia 2009r. o finansach publicznych </w:t>
      </w:r>
      <w:r w:rsidR="000A0BB4" w:rsidRPr="003E4E0D">
        <w:rPr>
          <w:rFonts w:ascii="Trebuchet MS" w:hAnsi="Trebuchet MS" w:cs="Trebuchet MS"/>
          <w:szCs w:val="20"/>
        </w:rPr>
        <w:t>(</w:t>
      </w:r>
      <w:r w:rsidR="000A0BB4" w:rsidRPr="003E4E0D">
        <w:rPr>
          <w:rFonts w:ascii="Trebuchet MS" w:eastAsia="Times New Roman" w:hAnsi="Trebuchet MS" w:cs="Trebuchet MS"/>
          <w:szCs w:val="20"/>
        </w:rPr>
        <w:t>Dz. U. z 202</w:t>
      </w:r>
      <w:r w:rsidR="00EF7406" w:rsidRPr="003E4E0D">
        <w:rPr>
          <w:rFonts w:ascii="Trebuchet MS" w:eastAsia="Times New Roman" w:hAnsi="Trebuchet MS" w:cs="Trebuchet MS"/>
          <w:szCs w:val="20"/>
        </w:rPr>
        <w:t>3</w:t>
      </w:r>
      <w:r w:rsidR="000A0BB4" w:rsidRPr="003E4E0D">
        <w:rPr>
          <w:rFonts w:ascii="Trebuchet MS" w:eastAsia="Times New Roman" w:hAnsi="Trebuchet MS" w:cs="Trebuchet MS"/>
          <w:szCs w:val="20"/>
        </w:rPr>
        <w:t xml:space="preserve">r. </w:t>
      </w:r>
      <w:r w:rsidR="000E3683" w:rsidRPr="003E4E0D">
        <w:rPr>
          <w:rFonts w:ascii="Trebuchet MS" w:hAnsi="Trebuchet MS" w:cs="Trebuchet MS"/>
          <w:color w:val="000000"/>
          <w:szCs w:val="20"/>
        </w:rPr>
        <w:t>poz. 1270, 1273, 1407, 1641, 1693 i 1872</w:t>
      </w:r>
      <w:r w:rsidR="000E3683" w:rsidRPr="003E4E0D">
        <w:rPr>
          <w:rFonts w:ascii="Trebuchet MS" w:hAnsi="Trebuchet MS"/>
          <w:color w:val="000000"/>
          <w:szCs w:val="20"/>
        </w:rPr>
        <w:t>)</w:t>
      </w:r>
    </w:p>
    <w:p w:rsidR="00A22A53" w:rsidRPr="003E4E0D" w:rsidRDefault="00A22A53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</w:p>
    <w:p w:rsidR="00C5104D" w:rsidRPr="003E4E0D" w:rsidRDefault="00A22A53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3E4E0D">
        <w:rPr>
          <w:rFonts w:ascii="Trebuchet MS" w:eastAsia="Times New Roman" w:hAnsi="Trebuchet MS" w:cs="Trebuchet MS"/>
          <w:bCs/>
          <w:color w:val="000000"/>
          <w:szCs w:val="20"/>
        </w:rPr>
        <w:t>Prezydent Miasta Ruda Śląska</w:t>
      </w:r>
    </w:p>
    <w:p w:rsidR="00A22A53" w:rsidRPr="003E4E0D" w:rsidRDefault="00C5104D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3E4E0D">
        <w:rPr>
          <w:rFonts w:ascii="Trebuchet MS" w:eastAsia="Times New Roman" w:hAnsi="Trebuchet MS" w:cs="Trebuchet MS"/>
          <w:bCs/>
          <w:color w:val="000000"/>
          <w:szCs w:val="20"/>
        </w:rPr>
        <w:t xml:space="preserve">ogłasza otwarty konkurs ofert na powierzenie </w:t>
      </w:r>
      <w:r w:rsidR="002C1F66" w:rsidRPr="003E4E0D">
        <w:rPr>
          <w:rFonts w:ascii="Trebuchet MS" w:eastAsia="Times New Roman" w:hAnsi="Trebuchet MS" w:cs="Trebuchet MS"/>
          <w:bCs/>
          <w:color w:val="000000"/>
          <w:szCs w:val="20"/>
        </w:rPr>
        <w:t xml:space="preserve">realizacji zadania publicznego </w:t>
      </w:r>
      <w:r w:rsidR="00274598">
        <w:rPr>
          <w:rFonts w:ascii="Trebuchet MS" w:eastAsia="Times New Roman" w:hAnsi="Trebuchet MS" w:cs="Trebuchet MS"/>
          <w:bCs/>
          <w:color w:val="000000"/>
          <w:szCs w:val="20"/>
        </w:rPr>
        <w:br/>
      </w:r>
      <w:r w:rsidRPr="003E4E0D">
        <w:rPr>
          <w:rFonts w:ascii="Trebuchet MS" w:eastAsia="Times New Roman" w:hAnsi="Trebuchet MS" w:cs="Trebuchet MS"/>
          <w:bCs/>
          <w:color w:val="000000"/>
          <w:szCs w:val="20"/>
        </w:rPr>
        <w:t>z zakresu pomocy społecznej</w:t>
      </w:r>
    </w:p>
    <w:p w:rsidR="000D5F91" w:rsidRPr="003E4E0D" w:rsidRDefault="00A22A53" w:rsidP="0048701F">
      <w:pPr>
        <w:pStyle w:val="Akapitzlist1"/>
        <w:numPr>
          <w:ilvl w:val="0"/>
          <w:numId w:val="47"/>
        </w:numPr>
        <w:tabs>
          <w:tab w:val="decimal" w:pos="142"/>
          <w:tab w:val="decimal" w:pos="426"/>
          <w:tab w:val="decimal" w:pos="567"/>
        </w:tabs>
        <w:spacing w:line="360" w:lineRule="auto"/>
        <w:ind w:left="0" w:firstLine="142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Rodzaj i tytuł zadania</w:t>
      </w:r>
      <w:r w:rsidR="00C5104D" w:rsidRPr="003E4E0D">
        <w:rPr>
          <w:rFonts w:ascii="Trebuchet MS" w:hAnsi="Trebuchet MS" w:cs="Trebuchet MS"/>
          <w:bCs/>
          <w:color w:val="000000"/>
          <w:szCs w:val="20"/>
        </w:rPr>
        <w:t>:</w:t>
      </w:r>
    </w:p>
    <w:p w:rsidR="005E4EC5" w:rsidRPr="003E4E0D" w:rsidRDefault="005E4EC5" w:rsidP="0048701F">
      <w:pPr>
        <w:pStyle w:val="Akapitzlist1"/>
        <w:numPr>
          <w:ilvl w:val="0"/>
          <w:numId w:val="48"/>
        </w:numPr>
        <w:tabs>
          <w:tab w:val="decimal" w:pos="284"/>
          <w:tab w:val="decimal" w:pos="426"/>
          <w:tab w:val="decimal" w:pos="567"/>
        </w:tabs>
        <w:spacing w:line="360" w:lineRule="auto"/>
        <w:ind w:left="284" w:hanging="284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Rodzaj zadania:</w:t>
      </w:r>
    </w:p>
    <w:p w:rsidR="000D5F91" w:rsidRPr="003E4E0D" w:rsidRDefault="00C5104D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Zadanie z zakresu pomocy społecznej, w tym pomocy rodzinom i osobom w trudnej sytuacji życiowej oraz wyrównywania szans tych rodzin i osób.</w:t>
      </w:r>
    </w:p>
    <w:p w:rsidR="005E4EC5" w:rsidRPr="003E4E0D" w:rsidRDefault="005E4EC5" w:rsidP="0048701F">
      <w:pPr>
        <w:pStyle w:val="Akapitzlist1"/>
        <w:numPr>
          <w:ilvl w:val="0"/>
          <w:numId w:val="48"/>
        </w:numPr>
        <w:tabs>
          <w:tab w:val="decimal" w:pos="142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Tytuł zadania:</w:t>
      </w:r>
    </w:p>
    <w:p w:rsidR="005E4EC5" w:rsidRPr="003E4E0D" w:rsidRDefault="005E4EC5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eastAsia="Trebuchet MS" w:hAnsi="Trebuchet MS" w:cs="Trebuchet MS"/>
          <w:bCs/>
          <w:color w:val="000000"/>
          <w:szCs w:val="20"/>
        </w:rPr>
        <w:t xml:space="preserve">„Zapewnienie okresowego miejsca pobytu w domu dla matek </w:t>
      </w:r>
      <w:r w:rsidR="00A22A53" w:rsidRPr="003E4E0D">
        <w:rPr>
          <w:rFonts w:ascii="Trebuchet MS" w:eastAsia="Trebuchet MS" w:hAnsi="Trebuchet MS" w:cs="Trebuchet MS"/>
          <w:bCs/>
          <w:color w:val="000000"/>
          <w:szCs w:val="20"/>
        </w:rPr>
        <w:t xml:space="preserve">z małoletnimi dziećmi i kobiet </w:t>
      </w:r>
      <w:r w:rsidRPr="003E4E0D">
        <w:rPr>
          <w:rFonts w:ascii="Trebuchet MS" w:eastAsia="Trebuchet MS" w:hAnsi="Trebuchet MS" w:cs="Trebuchet MS"/>
          <w:bCs/>
          <w:color w:val="000000"/>
          <w:szCs w:val="20"/>
        </w:rPr>
        <w:t>w ciąży osobom z terenu Miasta Ruda Śląska”</w:t>
      </w:r>
    </w:p>
    <w:p w:rsidR="0060643E" w:rsidRPr="003E4E0D" w:rsidRDefault="00A22A53" w:rsidP="0048701F">
      <w:pPr>
        <w:pStyle w:val="Akapitzlist1"/>
        <w:numPr>
          <w:ilvl w:val="0"/>
          <w:numId w:val="8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284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Wysokość środków publicznych przeznaczonych na realizację zadania</w:t>
      </w:r>
    </w:p>
    <w:p w:rsidR="00A22A53" w:rsidRPr="003E4E0D" w:rsidRDefault="0060643E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Na realizację</w:t>
      </w:r>
      <w:r w:rsidR="00C5104D" w:rsidRPr="003E4E0D">
        <w:rPr>
          <w:rFonts w:ascii="Trebuchet MS" w:hAnsi="Trebuchet MS" w:cs="Trebuchet MS"/>
          <w:color w:val="000000"/>
          <w:szCs w:val="20"/>
        </w:rPr>
        <w:t xml:space="preserve"> zadania, </w:t>
      </w:r>
      <w:r w:rsidRPr="003E4E0D">
        <w:rPr>
          <w:rFonts w:ascii="Trebuchet MS" w:hAnsi="Trebuchet MS" w:cs="Trebuchet MS"/>
          <w:color w:val="000000"/>
          <w:szCs w:val="20"/>
        </w:rPr>
        <w:t xml:space="preserve">przeznacza się środki finansowe </w:t>
      </w:r>
      <w:r w:rsidR="003845B3" w:rsidRPr="003E4E0D">
        <w:rPr>
          <w:rFonts w:ascii="Trebuchet MS" w:hAnsi="Trebuchet MS" w:cs="Trebuchet MS"/>
          <w:color w:val="000000"/>
          <w:szCs w:val="20"/>
        </w:rPr>
        <w:t>z budżetu Miasta</w:t>
      </w:r>
      <w:r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w wysokości</w:t>
      </w:r>
      <w:r w:rsidR="00A22A53" w:rsidRPr="003E4E0D">
        <w:rPr>
          <w:rFonts w:ascii="Trebuchet MS" w:hAnsi="Trebuchet MS" w:cs="Trebuchet MS"/>
          <w:color w:val="000000"/>
          <w:szCs w:val="20"/>
        </w:rPr>
        <w:t>:</w:t>
      </w:r>
    </w:p>
    <w:p w:rsidR="00C5104D" w:rsidRPr="003E4E0D" w:rsidRDefault="00A22A53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bCs/>
          <w:szCs w:val="20"/>
        </w:rPr>
        <w:t xml:space="preserve">161 </w:t>
      </w:r>
      <w:r w:rsidR="00152D29" w:rsidRPr="003E4E0D">
        <w:rPr>
          <w:rFonts w:ascii="Trebuchet MS" w:hAnsi="Trebuchet MS" w:cs="Trebuchet MS"/>
          <w:bCs/>
          <w:szCs w:val="20"/>
        </w:rPr>
        <w:t>040,00</w:t>
      </w:r>
      <w:r w:rsidR="00C5104D" w:rsidRPr="003E4E0D">
        <w:rPr>
          <w:rFonts w:ascii="Trebuchet MS" w:hAnsi="Trebuchet MS" w:cs="Trebuchet MS"/>
          <w:bCs/>
          <w:szCs w:val="20"/>
        </w:rPr>
        <w:t xml:space="preserve"> zł</w:t>
      </w:r>
      <w:r w:rsidR="00152D29" w:rsidRPr="003E4E0D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C5104D" w:rsidRPr="003E4E0D">
        <w:rPr>
          <w:rFonts w:ascii="Trebuchet MS" w:hAnsi="Trebuchet MS" w:cs="Trebuchet MS"/>
          <w:bCs/>
          <w:color w:val="000000"/>
          <w:szCs w:val="20"/>
        </w:rPr>
        <w:t xml:space="preserve">(słownie: </w:t>
      </w:r>
      <w:r w:rsidR="00152D29" w:rsidRPr="003E4E0D">
        <w:rPr>
          <w:rFonts w:ascii="Trebuchet MS" w:hAnsi="Trebuchet MS" w:cs="Trebuchet MS"/>
          <w:bCs/>
          <w:color w:val="000000"/>
          <w:szCs w:val="20"/>
        </w:rPr>
        <w:t>sto sześćdziesiąt jeden tysięcy czterdzieści złotych 00/100</w:t>
      </w:r>
      <w:r w:rsidR="00C5104D" w:rsidRPr="003E4E0D">
        <w:rPr>
          <w:rFonts w:ascii="Trebuchet MS" w:hAnsi="Trebuchet MS" w:cs="Trebuchet MS"/>
          <w:bCs/>
          <w:color w:val="000000"/>
          <w:szCs w:val="20"/>
        </w:rPr>
        <w:t>).</w:t>
      </w:r>
    </w:p>
    <w:p w:rsidR="00C5104D" w:rsidRPr="003E4E0D" w:rsidRDefault="00C5104D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 xml:space="preserve">Koszty zadań </w:t>
      </w:r>
      <w:r w:rsidR="007B4DCB" w:rsidRPr="003E4E0D">
        <w:rPr>
          <w:rFonts w:ascii="Trebuchet MS" w:hAnsi="Trebuchet MS" w:cs="Trebuchet MS"/>
          <w:bCs/>
          <w:color w:val="000000"/>
          <w:szCs w:val="20"/>
        </w:rPr>
        <w:t xml:space="preserve">tego samego rodzaju </w:t>
      </w:r>
      <w:r w:rsidRPr="003E4E0D">
        <w:rPr>
          <w:rFonts w:ascii="Trebuchet MS" w:hAnsi="Trebuchet MS" w:cs="Trebuchet MS"/>
          <w:bCs/>
          <w:color w:val="000000"/>
          <w:szCs w:val="20"/>
        </w:rPr>
        <w:t>w roku 2</w:t>
      </w:r>
      <w:r w:rsidRPr="003E4E0D">
        <w:rPr>
          <w:rFonts w:ascii="Trebuchet MS" w:hAnsi="Trebuchet MS" w:cs="Trebuchet MS"/>
          <w:color w:val="000000"/>
          <w:szCs w:val="20"/>
        </w:rPr>
        <w:t>02</w:t>
      </w:r>
      <w:r w:rsidR="00A81888" w:rsidRPr="003E4E0D">
        <w:rPr>
          <w:rFonts w:ascii="Trebuchet MS" w:hAnsi="Trebuchet MS" w:cs="Trebuchet MS"/>
          <w:color w:val="000000"/>
          <w:szCs w:val="20"/>
        </w:rPr>
        <w:t>2</w:t>
      </w:r>
      <w:r w:rsidRPr="003E4E0D">
        <w:rPr>
          <w:rFonts w:ascii="Trebuchet MS" w:hAnsi="Trebuchet MS" w:cs="Trebuchet MS"/>
          <w:color w:val="000000"/>
          <w:szCs w:val="20"/>
        </w:rPr>
        <w:t xml:space="preserve"> wyniosły –</w:t>
      </w:r>
      <w:r w:rsidR="004A7566"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98 </w:t>
      </w:r>
      <w:r w:rsidR="00C205FE" w:rsidRPr="003E4E0D">
        <w:rPr>
          <w:rFonts w:ascii="Trebuchet MS" w:hAnsi="Trebuchet MS" w:cs="Trebuchet MS"/>
          <w:color w:val="000000"/>
          <w:szCs w:val="20"/>
        </w:rPr>
        <w:t>619,66</w:t>
      </w:r>
      <w:r w:rsidR="004A7566"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color w:val="000000"/>
          <w:szCs w:val="20"/>
        </w:rPr>
        <w:t>zł, z czego:</w:t>
      </w:r>
    </w:p>
    <w:p w:rsidR="00846499" w:rsidRPr="003E4E0D" w:rsidRDefault="00C5104D" w:rsidP="0048701F">
      <w:pPr>
        <w:pStyle w:val="Akapitzlist1"/>
        <w:numPr>
          <w:ilvl w:val="0"/>
          <w:numId w:val="7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organizacje p</w:t>
      </w:r>
      <w:r w:rsidR="00B66375" w:rsidRPr="003E4E0D">
        <w:rPr>
          <w:rFonts w:ascii="Trebuchet MS" w:hAnsi="Trebuchet MS" w:cs="Trebuchet MS"/>
          <w:color w:val="000000"/>
          <w:szCs w:val="20"/>
        </w:rPr>
        <w:t xml:space="preserve">ozarządowe i </w:t>
      </w:r>
      <w:r w:rsidRPr="003E4E0D">
        <w:rPr>
          <w:rFonts w:ascii="Trebuchet MS" w:hAnsi="Trebuchet MS" w:cs="Trebuchet MS"/>
          <w:color w:val="000000"/>
          <w:szCs w:val="20"/>
        </w:rPr>
        <w:t>podmioty</w:t>
      </w:r>
      <w:r w:rsidR="002B34BA" w:rsidRPr="003E4E0D">
        <w:rPr>
          <w:rFonts w:ascii="Trebuchet MS" w:hAnsi="Trebuchet MS" w:cs="Trebuchet MS"/>
          <w:color w:val="000000"/>
          <w:szCs w:val="20"/>
        </w:rPr>
        <w:t>,</w:t>
      </w:r>
      <w:r w:rsidRPr="003E4E0D">
        <w:rPr>
          <w:rFonts w:ascii="Trebuchet MS" w:hAnsi="Trebuchet MS" w:cs="Trebuchet MS"/>
          <w:color w:val="000000"/>
          <w:szCs w:val="20"/>
        </w:rPr>
        <w:t xml:space="preserve"> o których mowa w art. 3 ust. 3 ustawy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o dz</w:t>
      </w:r>
      <w:r w:rsidR="00B66375" w:rsidRPr="003E4E0D">
        <w:rPr>
          <w:rFonts w:ascii="Trebuchet MS" w:hAnsi="Trebuchet MS" w:cs="Trebuchet MS"/>
          <w:color w:val="000000"/>
          <w:szCs w:val="20"/>
        </w:rPr>
        <w:t xml:space="preserve">iałalności pożytku publicznego </w:t>
      </w:r>
      <w:r w:rsidRPr="003E4E0D">
        <w:rPr>
          <w:rFonts w:ascii="Trebuchet MS" w:hAnsi="Trebuchet MS" w:cs="Trebuchet MS"/>
          <w:color w:val="000000"/>
          <w:szCs w:val="20"/>
        </w:rPr>
        <w:t xml:space="preserve">i o wolontariacie </w:t>
      </w:r>
      <w:r w:rsidR="00B66375" w:rsidRPr="003E4E0D">
        <w:rPr>
          <w:rFonts w:ascii="Trebuchet MS" w:hAnsi="Trebuchet MS" w:cs="Trebuchet MS"/>
          <w:color w:val="000000"/>
          <w:szCs w:val="20"/>
        </w:rPr>
        <w:t xml:space="preserve">otrzymały </w:t>
      </w:r>
      <w:r w:rsidRPr="003E4E0D">
        <w:rPr>
          <w:rFonts w:ascii="Trebuchet MS" w:hAnsi="Trebuchet MS" w:cs="Trebuchet MS"/>
          <w:color w:val="000000"/>
          <w:szCs w:val="20"/>
        </w:rPr>
        <w:t xml:space="preserve">– 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98 </w:t>
      </w:r>
      <w:r w:rsidR="00C205FE" w:rsidRPr="003E4E0D">
        <w:rPr>
          <w:rFonts w:ascii="Trebuchet MS" w:hAnsi="Trebuchet MS" w:cs="Trebuchet MS"/>
          <w:color w:val="000000"/>
          <w:szCs w:val="20"/>
        </w:rPr>
        <w:t xml:space="preserve">619,66 </w:t>
      </w:r>
      <w:r w:rsidR="000A0BB4" w:rsidRPr="003E4E0D">
        <w:rPr>
          <w:rFonts w:ascii="Trebuchet MS" w:hAnsi="Trebuchet MS" w:cs="Trebuchet MS"/>
          <w:szCs w:val="20"/>
        </w:rPr>
        <w:t>zł</w:t>
      </w:r>
      <w:r w:rsidR="00090F64" w:rsidRPr="003E4E0D">
        <w:rPr>
          <w:rFonts w:ascii="Trebuchet MS" w:hAnsi="Trebuchet MS" w:cs="Trebuchet MS"/>
          <w:szCs w:val="20"/>
        </w:rPr>
        <w:t>.</w:t>
      </w:r>
    </w:p>
    <w:p w:rsidR="00C5104D" w:rsidRPr="003E4E0D" w:rsidRDefault="00C5104D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szCs w:val="20"/>
        </w:rPr>
        <w:t xml:space="preserve">Koszty zadań tego samego rodzaju </w:t>
      </w:r>
      <w:r w:rsidR="00B422DE" w:rsidRPr="003E4E0D">
        <w:rPr>
          <w:rFonts w:ascii="Trebuchet MS" w:hAnsi="Trebuchet MS" w:cs="Trebuchet MS"/>
          <w:bCs/>
          <w:szCs w:val="20"/>
        </w:rPr>
        <w:t>w roku 2023</w:t>
      </w:r>
      <w:r w:rsidRPr="003E4E0D">
        <w:rPr>
          <w:rFonts w:ascii="Trebuchet MS" w:hAnsi="Trebuchet MS" w:cs="Trebuchet MS"/>
          <w:bCs/>
          <w:szCs w:val="20"/>
        </w:rPr>
        <w:t xml:space="preserve"> </w:t>
      </w:r>
      <w:r w:rsidR="00B422DE" w:rsidRPr="003E4E0D">
        <w:rPr>
          <w:rFonts w:ascii="Trebuchet MS" w:hAnsi="Trebuchet MS" w:cs="Trebuchet MS"/>
          <w:bCs/>
          <w:szCs w:val="20"/>
        </w:rPr>
        <w:t>(I-</w:t>
      </w:r>
      <w:r w:rsidRPr="003E4E0D">
        <w:rPr>
          <w:rFonts w:ascii="Trebuchet MS" w:hAnsi="Trebuchet MS" w:cs="Trebuchet MS"/>
          <w:bCs/>
          <w:szCs w:val="20"/>
        </w:rPr>
        <w:t>X</w:t>
      </w:r>
      <w:r w:rsidR="00B422DE" w:rsidRPr="003E4E0D">
        <w:rPr>
          <w:rFonts w:ascii="Trebuchet MS" w:hAnsi="Trebuchet MS" w:cs="Trebuchet MS"/>
          <w:bCs/>
          <w:szCs w:val="20"/>
        </w:rPr>
        <w:t xml:space="preserve">) </w:t>
      </w:r>
      <w:r w:rsidRPr="003E4E0D">
        <w:rPr>
          <w:rFonts w:ascii="Trebuchet MS" w:hAnsi="Trebuchet MS" w:cs="Trebuchet MS"/>
          <w:szCs w:val="20"/>
        </w:rPr>
        <w:t>wyn</w:t>
      </w:r>
      <w:r w:rsidR="00A22A53" w:rsidRPr="003E4E0D">
        <w:rPr>
          <w:rFonts w:ascii="Trebuchet MS" w:hAnsi="Trebuchet MS" w:cs="Trebuchet MS"/>
          <w:szCs w:val="20"/>
        </w:rPr>
        <w:t xml:space="preserve">iosły – 102 </w:t>
      </w:r>
      <w:r w:rsidR="00A81888" w:rsidRPr="003E4E0D">
        <w:rPr>
          <w:rFonts w:ascii="Trebuchet MS" w:hAnsi="Trebuchet MS" w:cs="Trebuchet MS"/>
          <w:szCs w:val="20"/>
        </w:rPr>
        <w:t>200,00</w:t>
      </w:r>
      <w:r w:rsidR="00BE472A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 xml:space="preserve">zł,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z czego:</w:t>
      </w:r>
    </w:p>
    <w:p w:rsidR="00D53130" w:rsidRPr="003E4E0D" w:rsidRDefault="00C5104D" w:rsidP="0048701F">
      <w:pPr>
        <w:pStyle w:val="Akapitzlist1"/>
        <w:numPr>
          <w:ilvl w:val="0"/>
          <w:numId w:val="1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organizacje p</w:t>
      </w:r>
      <w:r w:rsidR="00B66375" w:rsidRPr="003E4E0D">
        <w:rPr>
          <w:rFonts w:ascii="Trebuchet MS" w:hAnsi="Trebuchet MS" w:cs="Trebuchet MS"/>
          <w:szCs w:val="20"/>
        </w:rPr>
        <w:t xml:space="preserve">ozarządowe </w:t>
      </w:r>
      <w:r w:rsidR="00EC4965" w:rsidRPr="003E4E0D">
        <w:rPr>
          <w:rFonts w:ascii="Trebuchet MS" w:hAnsi="Trebuchet MS" w:cs="Trebuchet MS"/>
          <w:szCs w:val="20"/>
        </w:rPr>
        <w:t xml:space="preserve">i </w:t>
      </w:r>
      <w:r w:rsidRPr="003E4E0D">
        <w:rPr>
          <w:rFonts w:ascii="Trebuchet MS" w:hAnsi="Trebuchet MS" w:cs="Trebuchet MS"/>
          <w:szCs w:val="20"/>
          <w:lang w:eastAsia="ar-SA" w:bidi="ar-SA"/>
        </w:rPr>
        <w:t>podmioty</w:t>
      </w:r>
      <w:r w:rsidR="002B34BA" w:rsidRPr="003E4E0D">
        <w:rPr>
          <w:rFonts w:ascii="Trebuchet MS" w:hAnsi="Trebuchet MS" w:cs="Trebuchet MS"/>
          <w:szCs w:val="20"/>
          <w:lang w:eastAsia="ar-SA" w:bidi="ar-SA"/>
        </w:rPr>
        <w:t>,</w:t>
      </w:r>
      <w:r w:rsidRPr="003E4E0D">
        <w:rPr>
          <w:rFonts w:ascii="Trebuchet MS" w:hAnsi="Trebuchet MS" w:cs="Trebuchet MS"/>
          <w:szCs w:val="20"/>
          <w:lang w:eastAsia="ar-SA" w:bidi="ar-SA"/>
        </w:rPr>
        <w:t xml:space="preserve"> o których mowa w art. 3 ust. 3 ustawy </w:t>
      </w:r>
      <w:r w:rsidR="003E4E0D">
        <w:rPr>
          <w:rFonts w:ascii="Trebuchet MS" w:hAnsi="Trebuchet MS" w:cs="Trebuchet MS"/>
          <w:szCs w:val="20"/>
          <w:lang w:eastAsia="ar-SA" w:bidi="ar-SA"/>
        </w:rPr>
        <w:br/>
      </w:r>
      <w:r w:rsidRPr="003E4E0D">
        <w:rPr>
          <w:rFonts w:ascii="Trebuchet MS" w:hAnsi="Trebuchet MS" w:cs="Trebuchet MS"/>
          <w:szCs w:val="20"/>
          <w:lang w:eastAsia="ar-SA" w:bidi="ar-SA"/>
        </w:rPr>
        <w:t>o dz</w:t>
      </w:r>
      <w:r w:rsidR="00B66375" w:rsidRPr="003E4E0D">
        <w:rPr>
          <w:rFonts w:ascii="Trebuchet MS" w:hAnsi="Trebuchet MS" w:cs="Trebuchet MS"/>
          <w:szCs w:val="20"/>
          <w:lang w:eastAsia="ar-SA" w:bidi="ar-SA"/>
        </w:rPr>
        <w:t xml:space="preserve">iałalności pożytku publicznego </w:t>
      </w:r>
      <w:r w:rsidR="00A81888" w:rsidRPr="003E4E0D">
        <w:rPr>
          <w:rFonts w:ascii="Trebuchet MS" w:hAnsi="Trebuchet MS" w:cs="Trebuchet MS"/>
          <w:szCs w:val="20"/>
        </w:rPr>
        <w:t xml:space="preserve">i o wolontariacie </w:t>
      </w:r>
      <w:r w:rsidR="00B66375" w:rsidRPr="003E4E0D">
        <w:rPr>
          <w:rFonts w:ascii="Trebuchet MS" w:hAnsi="Trebuchet MS" w:cs="Trebuchet MS"/>
          <w:szCs w:val="20"/>
        </w:rPr>
        <w:t xml:space="preserve">otrzymały </w:t>
      </w:r>
      <w:r w:rsidR="00A22A53" w:rsidRPr="003E4E0D">
        <w:rPr>
          <w:rFonts w:ascii="Trebuchet MS" w:hAnsi="Trebuchet MS" w:cs="Trebuchet MS"/>
          <w:szCs w:val="20"/>
        </w:rPr>
        <w:t xml:space="preserve">– 102 </w:t>
      </w:r>
      <w:r w:rsidR="00A81888" w:rsidRPr="003E4E0D">
        <w:rPr>
          <w:rFonts w:ascii="Trebuchet MS" w:hAnsi="Trebuchet MS" w:cs="Trebuchet MS"/>
          <w:szCs w:val="20"/>
        </w:rPr>
        <w:t>200,00</w:t>
      </w:r>
      <w:r w:rsidRPr="003E4E0D">
        <w:rPr>
          <w:rFonts w:ascii="Trebuchet MS" w:hAnsi="Trebuchet MS" w:cs="Trebuchet MS"/>
          <w:szCs w:val="20"/>
        </w:rPr>
        <w:t xml:space="preserve"> zł.</w:t>
      </w:r>
    </w:p>
    <w:p w:rsidR="00D53130" w:rsidRPr="003E4E0D" w:rsidRDefault="00A22A53" w:rsidP="0048701F">
      <w:pPr>
        <w:pStyle w:val="Akapitzlist1"/>
        <w:numPr>
          <w:ilvl w:val="0"/>
          <w:numId w:val="8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142" w:firstLine="142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lastRenderedPageBreak/>
        <w:t>Zasady przyznawania dotacji</w:t>
      </w:r>
    </w:p>
    <w:p w:rsidR="009E07C6" w:rsidRPr="003E4E0D" w:rsidRDefault="00D53130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Arial"/>
          <w:szCs w:val="20"/>
        </w:rPr>
        <w:t>W otwartym konkursie ofert mogą uczestniczyć organi</w:t>
      </w:r>
      <w:r w:rsidR="0044245E" w:rsidRPr="003E4E0D">
        <w:rPr>
          <w:rFonts w:ascii="Trebuchet MS" w:hAnsi="Trebuchet MS" w:cs="Arial"/>
          <w:szCs w:val="20"/>
        </w:rPr>
        <w:t xml:space="preserve">zacje pozarządowe oraz podmioty </w:t>
      </w:r>
      <w:r w:rsidRPr="003E4E0D">
        <w:rPr>
          <w:rFonts w:ascii="Trebuchet MS" w:hAnsi="Trebuchet MS" w:cs="Arial"/>
          <w:szCs w:val="20"/>
        </w:rPr>
        <w:t xml:space="preserve">wymienione w art. 3 ust. 3 ustawy z </w:t>
      </w:r>
      <w:r w:rsidR="002B34BA" w:rsidRPr="003E4E0D">
        <w:rPr>
          <w:rFonts w:ascii="Trebuchet MS" w:hAnsi="Trebuchet MS" w:cs="Arial"/>
          <w:szCs w:val="20"/>
        </w:rPr>
        <w:t xml:space="preserve">dnia </w:t>
      </w:r>
      <w:r w:rsidRPr="003E4E0D">
        <w:rPr>
          <w:rFonts w:ascii="Trebuchet MS" w:hAnsi="Trebuchet MS" w:cs="Arial"/>
          <w:szCs w:val="20"/>
        </w:rPr>
        <w:t xml:space="preserve">24 kwietnia 2003r. </w:t>
      </w:r>
      <w:r w:rsidR="003E4E0D">
        <w:rPr>
          <w:rFonts w:ascii="Trebuchet MS" w:hAnsi="Trebuchet MS" w:cs="Arial"/>
          <w:szCs w:val="20"/>
        </w:rPr>
        <w:br/>
      </w:r>
      <w:r w:rsidRPr="003E4E0D">
        <w:rPr>
          <w:rFonts w:ascii="Trebuchet MS" w:hAnsi="Trebuchet MS" w:cs="Arial"/>
          <w:szCs w:val="20"/>
        </w:rPr>
        <w:t>o dz</w:t>
      </w:r>
      <w:r w:rsidR="00A22A53" w:rsidRPr="003E4E0D">
        <w:rPr>
          <w:rFonts w:ascii="Trebuchet MS" w:hAnsi="Trebuchet MS" w:cs="Arial"/>
          <w:szCs w:val="20"/>
        </w:rPr>
        <w:t xml:space="preserve">iałalności pożytku publicznego </w:t>
      </w:r>
      <w:r w:rsidRPr="003E4E0D">
        <w:rPr>
          <w:rFonts w:ascii="Trebuchet MS" w:hAnsi="Trebuchet MS" w:cs="Arial"/>
          <w:szCs w:val="20"/>
        </w:rPr>
        <w:t>i o wolontariacie (Dz. U. z 2023r. poz. 571), p</w:t>
      </w:r>
      <w:r w:rsidRPr="003E4E0D">
        <w:rPr>
          <w:rStyle w:val="markedcontent"/>
          <w:rFonts w:ascii="Trebuchet MS" w:hAnsi="Trebuchet MS"/>
          <w:szCs w:val="20"/>
        </w:rPr>
        <w:t>rowadzące działalność</w:t>
      </w:r>
      <w:r w:rsidRPr="003E4E0D">
        <w:rPr>
          <w:rFonts w:ascii="Trebuchet MS" w:hAnsi="Trebuchet MS"/>
          <w:szCs w:val="20"/>
        </w:rPr>
        <w:t xml:space="preserve"> </w:t>
      </w:r>
      <w:r w:rsidRPr="003E4E0D">
        <w:rPr>
          <w:rStyle w:val="markedcontent"/>
          <w:rFonts w:ascii="Trebuchet MS" w:hAnsi="Trebuchet MS"/>
          <w:szCs w:val="20"/>
        </w:rPr>
        <w:t>w zakresie pomocy społecznej</w:t>
      </w:r>
      <w:r w:rsidR="00A22A53" w:rsidRPr="003E4E0D">
        <w:rPr>
          <w:rFonts w:ascii="Trebuchet MS" w:hAnsi="Trebuchet MS" w:cs="Arial"/>
          <w:szCs w:val="20"/>
        </w:rPr>
        <w:t>.</w:t>
      </w:r>
    </w:p>
    <w:p w:rsidR="009E07C6" w:rsidRPr="003E4E0D" w:rsidRDefault="00D53130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Arial"/>
          <w:szCs w:val="20"/>
        </w:rPr>
        <w:t>Dotacja zostanie przyznana tylko podmiotowi wyłonion</w:t>
      </w:r>
      <w:r w:rsidR="00136A70" w:rsidRPr="003E4E0D">
        <w:rPr>
          <w:rFonts w:ascii="Trebuchet MS" w:hAnsi="Trebuchet MS" w:cs="Arial"/>
          <w:szCs w:val="20"/>
        </w:rPr>
        <w:t>emu</w:t>
      </w:r>
      <w:r w:rsidRPr="003E4E0D">
        <w:rPr>
          <w:rFonts w:ascii="Trebuchet MS" w:hAnsi="Trebuchet MS" w:cs="Arial"/>
          <w:szCs w:val="20"/>
        </w:rPr>
        <w:t xml:space="preserve"> w drodze otwartego konkursu ofert.</w:t>
      </w:r>
    </w:p>
    <w:p w:rsidR="009E07C6" w:rsidRPr="003E4E0D" w:rsidRDefault="00D53130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/>
          <w:szCs w:val="20"/>
          <w:lang w:eastAsia="pl-PL"/>
        </w:rPr>
        <w:t>Warunkiem przystąpienia do konkursu jest prawidłowe</w:t>
      </w:r>
      <w:r w:rsidR="00A22A53" w:rsidRPr="003E4E0D">
        <w:rPr>
          <w:rFonts w:ascii="Trebuchet MS" w:hAnsi="Trebuchet MS"/>
          <w:szCs w:val="20"/>
          <w:lang w:eastAsia="pl-PL"/>
        </w:rPr>
        <w:t xml:space="preserve"> wypełnienie i złożenie oferty </w:t>
      </w:r>
      <w:r w:rsidRPr="003E4E0D">
        <w:rPr>
          <w:rFonts w:ascii="Trebuchet MS" w:hAnsi="Trebuchet MS"/>
          <w:szCs w:val="20"/>
          <w:lang w:eastAsia="pl-PL"/>
        </w:rPr>
        <w:t xml:space="preserve">w generatorze witkac.pl (oferty zgodnej ze wzorem określonym </w:t>
      </w:r>
      <w:r w:rsidR="003E4E0D">
        <w:rPr>
          <w:rFonts w:ascii="Trebuchet MS" w:hAnsi="Trebuchet MS"/>
          <w:szCs w:val="20"/>
          <w:lang w:eastAsia="pl-PL"/>
        </w:rPr>
        <w:br/>
      </w:r>
      <w:r w:rsidRPr="003E4E0D">
        <w:rPr>
          <w:rFonts w:ascii="Trebuchet MS" w:hAnsi="Trebuchet MS"/>
          <w:szCs w:val="20"/>
          <w:lang w:eastAsia="pl-PL"/>
        </w:rPr>
        <w:t xml:space="preserve">w </w:t>
      </w:r>
      <w:r w:rsidR="002B34BA" w:rsidRPr="003E4E0D">
        <w:rPr>
          <w:rFonts w:ascii="Trebuchet MS" w:hAnsi="Trebuchet MS"/>
          <w:szCs w:val="20"/>
          <w:lang w:eastAsia="pl-PL"/>
        </w:rPr>
        <w:t>R</w:t>
      </w:r>
      <w:r w:rsidRPr="003E4E0D">
        <w:rPr>
          <w:rFonts w:ascii="Trebuchet MS" w:hAnsi="Trebuchet MS"/>
          <w:szCs w:val="20"/>
          <w:lang w:eastAsia="pl-PL"/>
        </w:rPr>
        <w:t xml:space="preserve">ozporządzeniu Przewodniczącego Komitetu do </w:t>
      </w:r>
      <w:r w:rsidR="002B34BA" w:rsidRPr="003E4E0D">
        <w:rPr>
          <w:rFonts w:ascii="Trebuchet MS" w:hAnsi="Trebuchet MS"/>
          <w:szCs w:val="20"/>
          <w:lang w:eastAsia="pl-PL"/>
        </w:rPr>
        <w:t>s</w:t>
      </w:r>
      <w:r w:rsidRPr="003E4E0D">
        <w:rPr>
          <w:rFonts w:ascii="Trebuchet MS" w:hAnsi="Trebuchet MS"/>
          <w:szCs w:val="20"/>
          <w:lang w:eastAsia="pl-PL"/>
        </w:rPr>
        <w:t>praw Pożytku Publicznego</w:t>
      </w:r>
      <w:r w:rsidR="00A22A53" w:rsidRPr="003E4E0D">
        <w:rPr>
          <w:rFonts w:ascii="Trebuchet MS" w:hAnsi="Trebuchet MS"/>
          <w:szCs w:val="20"/>
          <w:lang w:eastAsia="pl-PL"/>
        </w:rPr>
        <w:t xml:space="preserve"> z dnia 24 października 2018r. </w:t>
      </w:r>
      <w:r w:rsidRPr="003E4E0D">
        <w:rPr>
          <w:rFonts w:ascii="Trebuchet MS" w:hAnsi="Trebuchet MS"/>
          <w:szCs w:val="20"/>
          <w:lang w:eastAsia="pl-PL"/>
        </w:rPr>
        <w:t>w sprawie wzoru ofert i ramowych wzorów umów dotyczącyc</w:t>
      </w:r>
      <w:r w:rsidR="00A22A53" w:rsidRPr="003E4E0D">
        <w:rPr>
          <w:rFonts w:ascii="Trebuchet MS" w:hAnsi="Trebuchet MS"/>
          <w:szCs w:val="20"/>
          <w:lang w:eastAsia="pl-PL"/>
        </w:rPr>
        <w:t xml:space="preserve">h realizacji zadań publicznych </w:t>
      </w:r>
      <w:r w:rsidRPr="003E4E0D">
        <w:rPr>
          <w:rFonts w:ascii="Trebuchet MS" w:hAnsi="Trebuchet MS"/>
          <w:szCs w:val="20"/>
          <w:lang w:eastAsia="pl-PL"/>
        </w:rPr>
        <w:t>oraz wzorów sprawozdań z wykonania tych zadań</w:t>
      </w:r>
      <w:r w:rsidR="002B34BA" w:rsidRPr="003E4E0D">
        <w:rPr>
          <w:rFonts w:ascii="Trebuchet MS" w:hAnsi="Trebuchet MS"/>
          <w:szCs w:val="20"/>
          <w:lang w:eastAsia="pl-PL"/>
        </w:rPr>
        <w:t xml:space="preserve"> -</w:t>
      </w:r>
      <w:r w:rsidRPr="003E4E0D">
        <w:rPr>
          <w:rFonts w:ascii="Trebuchet MS" w:hAnsi="Trebuchet MS"/>
          <w:szCs w:val="20"/>
          <w:lang w:eastAsia="pl-PL"/>
        </w:rPr>
        <w:t xml:space="preserve"> Dz. U. poz. 2057).</w:t>
      </w:r>
    </w:p>
    <w:p w:rsidR="009E07C6" w:rsidRPr="003E4E0D" w:rsidRDefault="005577CF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/>
          <w:szCs w:val="20"/>
          <w:lang w:eastAsia="pl-PL"/>
        </w:rPr>
        <w:t>Wydrukowaną ofertę wraz z wymaganymi w niniejszym ogłoszeniu załącznikami należy podpisać przez osoby upoważnione do składania oświadczeń woli w imieniu Oferenta (zgodnie z dokumentem KRS/ewidencją) i złożyć w Miejskim Ośrodku Pomocy Społecznej w Rudzie Śląskiej ul. Markowej 20, w terminie w</w:t>
      </w:r>
      <w:r w:rsidR="00A22A53" w:rsidRPr="003E4E0D">
        <w:rPr>
          <w:rFonts w:ascii="Trebuchet MS" w:hAnsi="Trebuchet MS"/>
          <w:szCs w:val="20"/>
          <w:lang w:eastAsia="pl-PL"/>
        </w:rPr>
        <w:t xml:space="preserve">skazanym </w:t>
      </w:r>
      <w:r w:rsidR="003E4E0D">
        <w:rPr>
          <w:rFonts w:ascii="Trebuchet MS" w:hAnsi="Trebuchet MS"/>
          <w:szCs w:val="20"/>
          <w:lang w:eastAsia="pl-PL"/>
        </w:rPr>
        <w:br/>
      </w:r>
      <w:r w:rsidR="00A22A53" w:rsidRPr="003E4E0D">
        <w:rPr>
          <w:rFonts w:ascii="Trebuchet MS" w:hAnsi="Trebuchet MS"/>
          <w:szCs w:val="20"/>
          <w:lang w:eastAsia="pl-PL"/>
        </w:rPr>
        <w:t>w ogłoszeniu.</w:t>
      </w:r>
    </w:p>
    <w:p w:rsidR="009E07C6" w:rsidRPr="003E4E0D" w:rsidRDefault="005577CF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/>
          <w:color w:val="000000"/>
          <w:szCs w:val="20"/>
          <w:lang w:eastAsia="pl-PL"/>
        </w:rPr>
        <w:t xml:space="preserve">O zakwalifikowaniu oferty do konkursu decyduje, </w:t>
      </w:r>
      <w:r w:rsidRPr="003E4E0D">
        <w:rPr>
          <w:rFonts w:ascii="Trebuchet MS" w:hAnsi="Trebuchet MS"/>
          <w:bCs/>
          <w:color w:val="000000"/>
          <w:szCs w:val="20"/>
          <w:lang w:eastAsia="pl-PL"/>
        </w:rPr>
        <w:t>data i godzina złożenia wersji elektronicznej</w:t>
      </w:r>
      <w:r w:rsidRPr="003E4E0D">
        <w:rPr>
          <w:rFonts w:ascii="Trebuchet MS" w:hAnsi="Trebuchet MS"/>
          <w:color w:val="000000"/>
          <w:szCs w:val="20"/>
          <w:lang w:eastAsia="pl-PL"/>
        </w:rPr>
        <w:t xml:space="preserve"> oferty w generatorze wniosków www.witkac.pl oraz potwierdzona właściwą pieczęcią </w:t>
      </w:r>
      <w:r w:rsidRPr="003E4E0D">
        <w:rPr>
          <w:rFonts w:ascii="Trebuchet MS" w:hAnsi="Trebuchet MS"/>
          <w:bCs/>
          <w:color w:val="000000"/>
          <w:szCs w:val="20"/>
          <w:lang w:eastAsia="pl-PL"/>
        </w:rPr>
        <w:t xml:space="preserve">data i godzina wpływu oferty do </w:t>
      </w:r>
      <w:r w:rsidRPr="003E4E0D">
        <w:rPr>
          <w:rFonts w:ascii="Trebuchet MS" w:hAnsi="Trebuchet MS"/>
          <w:color w:val="000000"/>
          <w:szCs w:val="20"/>
          <w:lang w:eastAsia="pl-PL"/>
        </w:rPr>
        <w:t>Miejskiego Ośrodka Pomocy Społeczne</w:t>
      </w:r>
      <w:r w:rsidR="002B34BA" w:rsidRPr="003E4E0D">
        <w:rPr>
          <w:rFonts w:ascii="Trebuchet MS" w:hAnsi="Trebuchet MS"/>
          <w:color w:val="000000"/>
          <w:szCs w:val="20"/>
          <w:lang w:eastAsia="pl-PL"/>
        </w:rPr>
        <w:t>j</w:t>
      </w:r>
      <w:r w:rsidRPr="003E4E0D">
        <w:rPr>
          <w:rFonts w:ascii="Trebuchet MS" w:hAnsi="Trebuchet MS"/>
          <w:color w:val="000000"/>
          <w:szCs w:val="20"/>
          <w:lang w:eastAsia="pl-PL"/>
        </w:rPr>
        <w:t xml:space="preserve"> w Rudzie Śląskiej ul. Markowej 20, 41-709 Ruda Śląska</w:t>
      </w:r>
      <w:r w:rsidR="00937171" w:rsidRPr="003E4E0D">
        <w:rPr>
          <w:rFonts w:ascii="Trebuchet MS" w:hAnsi="Trebuchet MS"/>
          <w:color w:val="000000"/>
          <w:szCs w:val="20"/>
          <w:lang w:eastAsia="pl-PL"/>
        </w:rPr>
        <w:t>.</w:t>
      </w:r>
    </w:p>
    <w:p w:rsidR="009E07C6" w:rsidRPr="003E4E0D" w:rsidRDefault="0076116E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Otwarty konkurs ofert ogłasza się w Biuletynie Informacji Publicznej (</w:t>
      </w:r>
      <w:hyperlink r:id="rId7" w:history="1">
        <w:r w:rsidRPr="003E4E0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Pr="003E4E0D">
        <w:rPr>
          <w:rFonts w:ascii="Trebuchet MS" w:hAnsi="Trebuchet MS" w:cs="Trebuchet MS"/>
          <w:color w:val="000000"/>
          <w:szCs w:val="20"/>
        </w:rPr>
        <w:t xml:space="preserve"> oraz www.rudaslaska.bip.info.pl), na stronie internetowej Urzędu Miasta Ruda Śląska (</w:t>
      </w:r>
      <w:hyperlink r:id="rId8" w:history="1">
        <w:r w:rsidRPr="003E4E0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3E4E0D">
        <w:rPr>
          <w:rFonts w:ascii="Trebuchet MS" w:hAnsi="Trebuchet MS" w:cs="Trebuchet MS"/>
          <w:color w:val="000000"/>
          <w:szCs w:val="20"/>
        </w:rPr>
        <w:t xml:space="preserve">), na tablicy ogłoszeń Urzędu Miasta i tablicy ogłoszeń Miejskiego Ośrodka Pomocy Społecznej w Rudzie </w:t>
      </w:r>
      <w:r w:rsidRPr="003E4E0D">
        <w:rPr>
          <w:rFonts w:ascii="Trebuchet MS" w:hAnsi="Trebuchet MS" w:cs="Trebuchet MS"/>
          <w:szCs w:val="20"/>
        </w:rPr>
        <w:t>Śląskiej oraz platformie Witkac.</w:t>
      </w:r>
    </w:p>
    <w:p w:rsidR="009E07C6" w:rsidRPr="003E4E0D" w:rsidRDefault="00114884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szCs w:val="20"/>
        </w:rPr>
        <w:t>Nie dopuszcza się możli</w:t>
      </w:r>
      <w:r w:rsidR="00937171" w:rsidRPr="003E4E0D">
        <w:rPr>
          <w:rFonts w:ascii="Trebuchet MS" w:hAnsi="Trebuchet MS" w:cs="Trebuchet MS"/>
          <w:szCs w:val="20"/>
        </w:rPr>
        <w:t>wości składania ofert częściowych.</w:t>
      </w:r>
    </w:p>
    <w:p w:rsidR="009E07C6" w:rsidRPr="003E4E0D" w:rsidRDefault="00114884" w:rsidP="0048701F">
      <w:pPr>
        <w:pStyle w:val="Akapitzlist1"/>
        <w:numPr>
          <w:ilvl w:val="0"/>
          <w:numId w:val="1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Do oferty należy obowiązkowo dołączyć </w:t>
      </w:r>
      <w:r w:rsidR="00571353" w:rsidRPr="003E4E0D">
        <w:rPr>
          <w:rFonts w:ascii="Trebuchet MS" w:hAnsi="Trebuchet MS" w:cs="Trebuchet MS"/>
          <w:color w:val="000000"/>
          <w:szCs w:val="20"/>
        </w:rPr>
        <w:t xml:space="preserve">(w wersji papierowej i elektronicznej) </w:t>
      </w:r>
      <w:r w:rsidRPr="003E4E0D">
        <w:rPr>
          <w:rFonts w:ascii="Trebuchet MS" w:hAnsi="Trebuchet MS" w:cs="Trebuchet MS"/>
          <w:color w:val="000000"/>
          <w:szCs w:val="20"/>
        </w:rPr>
        <w:t>następujące załączniki: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aktualny odpis potwierdzający wpis do właściwej ewidencji lub rejestru wykazujący status prawny Oferenta i prowadzonej przez niego działalności</w:t>
      </w:r>
      <w:r w:rsidR="00937171"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="00937171" w:rsidRPr="003E4E0D">
        <w:rPr>
          <w:rFonts w:ascii="Trebuchet MS" w:hAnsi="Trebuchet MS" w:cs="Trebuchet MS"/>
          <w:szCs w:val="20"/>
        </w:rPr>
        <w:t>– g</w:t>
      </w:r>
      <w:r w:rsidR="00A22A53" w:rsidRPr="003E4E0D">
        <w:rPr>
          <w:rFonts w:ascii="Trebuchet MS" w:hAnsi="Trebuchet MS" w:cs="Trebuchet MS"/>
          <w:szCs w:val="20"/>
        </w:rPr>
        <w:t xml:space="preserve">dy Oferent nie podlega wpisowi </w:t>
      </w:r>
      <w:r w:rsidR="009E07C6" w:rsidRPr="003E4E0D">
        <w:rPr>
          <w:rFonts w:ascii="Trebuchet MS" w:hAnsi="Trebuchet MS" w:cs="Trebuchet MS"/>
          <w:szCs w:val="20"/>
        </w:rPr>
        <w:t>w Krajowym Rejestrze Sądowym,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lastRenderedPageBreak/>
        <w:t>statut lub inny dokument potwierdzający zgodność działalności prowadzonej przez Oferent</w:t>
      </w:r>
      <w:r w:rsidR="0060643E" w:rsidRPr="003E4E0D">
        <w:rPr>
          <w:rFonts w:ascii="Trebuchet MS" w:hAnsi="Trebuchet MS" w:cs="Trebuchet MS"/>
          <w:color w:val="000000"/>
          <w:szCs w:val="20"/>
        </w:rPr>
        <w:t>a z typem realizowanego zadania,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pełnomocnictwo do składania oświadczeń woli i zaw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ierania umów, o ile umocowanie </w:t>
      </w:r>
      <w:r w:rsidRPr="003E4E0D">
        <w:rPr>
          <w:rFonts w:ascii="Trebuchet MS" w:hAnsi="Trebuchet MS" w:cs="Trebuchet MS"/>
          <w:color w:val="000000"/>
          <w:szCs w:val="20"/>
        </w:rPr>
        <w:t>do działania w imieniu Oferenta nie wynika z innych doku</w:t>
      </w:r>
      <w:r w:rsidR="00A22A53" w:rsidRPr="003E4E0D">
        <w:rPr>
          <w:rFonts w:ascii="Trebuchet MS" w:hAnsi="Trebuchet MS" w:cs="Trebuchet MS"/>
          <w:color w:val="000000"/>
          <w:szCs w:val="20"/>
        </w:rPr>
        <w:t>mentów złożonych wraz z ofertą,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w przypadku wyboru innego sposobu reprezentacji podmiot</w:t>
      </w:r>
      <w:r w:rsidR="00A22A53" w:rsidRPr="003E4E0D">
        <w:rPr>
          <w:rFonts w:ascii="Trebuchet MS" w:hAnsi="Trebuchet MS" w:cs="Trebuchet MS"/>
          <w:bCs/>
          <w:color w:val="000000"/>
          <w:szCs w:val="20"/>
        </w:rPr>
        <w:t xml:space="preserve">ów składających ofertę wspólną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niż wynikający z Krajowego Rejestru Sądowego lub innego właściwego rejestru – dokument potwierdzający upoważnienie do działania </w:t>
      </w:r>
      <w:r w:rsidR="00274598">
        <w:rPr>
          <w:rFonts w:ascii="Trebuchet MS" w:hAnsi="Trebuchet MS" w:cs="Trebuchet MS"/>
          <w:bCs/>
          <w:color w:val="000000"/>
          <w:szCs w:val="20"/>
        </w:rPr>
        <w:br/>
      </w:r>
      <w:r w:rsidRPr="003E4E0D">
        <w:rPr>
          <w:rFonts w:ascii="Trebuchet MS" w:hAnsi="Trebuchet MS" w:cs="Trebuchet MS"/>
          <w:bCs/>
          <w:color w:val="000000"/>
          <w:szCs w:val="20"/>
        </w:rPr>
        <w:t>w imieniu Oferenta,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oświadczenie o posiadaniu tytułu prawnego do zajmow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ania pomieszczeń przewidzianych </w:t>
      </w:r>
      <w:r w:rsidRPr="003E4E0D">
        <w:rPr>
          <w:rFonts w:ascii="Trebuchet MS" w:hAnsi="Trebuchet MS" w:cs="Trebuchet MS"/>
          <w:color w:val="000000"/>
          <w:szCs w:val="20"/>
        </w:rPr>
        <w:t>do realizacji zadania na czas realizacji zadania (np. umowa najmu, użyczenia, dzierżawy, wykazanie prawa własności),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oświadczenie o posiadaniu na czas realizacji zadania odpowiednich zasobów lokalowych, rzeczowych i sanitarnych gwarantujących bezpieczeństwo osób korzystających ze wsparcia oraz dostosowanych do ich potrzeb, a także obowiązujących przepisów i standardów technicznych niezbędnych do tego typu funkcji, w szczególności zgodnych z ustawą o pomocy społecznej i aktami wykonawczymi do niej oraz ustawą o zapewnieniu dostępności osobom ze szczególnymi potrzebami,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oświadczenie o zapewnieniu na czas realizacji zadania bezpiecznych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 xml:space="preserve">i higienicznych warunków pobytu adresatom zadania, w oparciu o obowiązujące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w tym zakresie przepisy prawa oraz oświadczenie o spełnianiu przez placówkę wymogów dotyczących bezpieczeństwa, ochrony przeciw</w:t>
      </w:r>
      <w:r w:rsidR="00353ECF" w:rsidRPr="003E4E0D">
        <w:rPr>
          <w:rFonts w:ascii="Trebuchet MS" w:hAnsi="Trebuchet MS" w:cs="Trebuchet MS"/>
          <w:color w:val="000000"/>
          <w:szCs w:val="20"/>
        </w:rPr>
        <w:t xml:space="preserve">pożarowej, warunków higieniczno – sanitarnych </w:t>
      </w:r>
      <w:r w:rsidR="00014C29" w:rsidRPr="003E4E0D">
        <w:rPr>
          <w:rFonts w:ascii="Trebuchet MS" w:hAnsi="Trebuchet MS" w:cs="Trebuchet MS"/>
          <w:color w:val="000000"/>
          <w:szCs w:val="20"/>
        </w:rPr>
        <w:t xml:space="preserve">oraz </w:t>
      </w:r>
      <w:r w:rsidRPr="003E4E0D">
        <w:rPr>
          <w:rFonts w:ascii="Trebuchet MS" w:hAnsi="Trebuchet MS" w:cs="Trebuchet MS"/>
          <w:color w:val="000000"/>
          <w:szCs w:val="20"/>
        </w:rPr>
        <w:t>ochrony środowiska,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oświadczenie o posiadaniu</w:t>
      </w:r>
      <w:r w:rsidR="003315AE" w:rsidRPr="003E4E0D">
        <w:rPr>
          <w:rFonts w:ascii="Trebuchet MS" w:hAnsi="Trebuchet MS" w:cs="Trebuchet MS"/>
          <w:color w:val="000000"/>
          <w:szCs w:val="20"/>
        </w:rPr>
        <w:t xml:space="preserve"> na czas realizacji zadania</w:t>
      </w:r>
      <w:r w:rsidRPr="003E4E0D">
        <w:rPr>
          <w:rFonts w:ascii="Trebuchet MS" w:hAnsi="Trebuchet MS" w:cs="Trebuchet MS"/>
          <w:color w:val="000000"/>
          <w:szCs w:val="20"/>
        </w:rPr>
        <w:t xml:space="preserve"> odpowiednich, zgodnych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z przepisami prawa i niniejszym ogłoszeniem zasobów kadrowych zapewniających należyte i terminowe świadczenie usług, posiadających odpowiednie przygotowanie zawodowe oraz k</w:t>
      </w:r>
      <w:r w:rsidR="003315AE" w:rsidRPr="003E4E0D">
        <w:rPr>
          <w:rFonts w:ascii="Trebuchet MS" w:hAnsi="Trebuchet MS" w:cs="Trebuchet MS"/>
          <w:color w:val="000000"/>
          <w:szCs w:val="20"/>
        </w:rPr>
        <w:t xml:space="preserve">walifikacje, staż pracy zgodne </w:t>
      </w:r>
      <w:r w:rsidRPr="003E4E0D">
        <w:rPr>
          <w:rFonts w:ascii="Trebuchet MS" w:hAnsi="Trebuchet MS" w:cs="Trebuchet MS"/>
          <w:color w:val="000000"/>
          <w:szCs w:val="20"/>
        </w:rPr>
        <w:t>z przepisami prawa, gwarantujące profesjonalne wykonanie za</w:t>
      </w:r>
      <w:r w:rsidR="00353ECF" w:rsidRPr="003E4E0D">
        <w:rPr>
          <w:rFonts w:ascii="Trebuchet MS" w:hAnsi="Trebuchet MS" w:cs="Trebuchet MS"/>
          <w:color w:val="000000"/>
          <w:szCs w:val="20"/>
        </w:rPr>
        <w:t>dania,</w:t>
      </w:r>
    </w:p>
    <w:p w:rsidR="009E07C6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szCs w:val="20"/>
        </w:rPr>
        <w:t>oświadczenie, że dom dla matek z małolet</w:t>
      </w:r>
      <w:r w:rsidR="006E2E7A" w:rsidRPr="003E4E0D">
        <w:rPr>
          <w:rFonts w:ascii="Trebuchet MS" w:hAnsi="Trebuchet MS" w:cs="Trebuchet MS"/>
          <w:szCs w:val="20"/>
        </w:rPr>
        <w:t xml:space="preserve">nimi dziećmi i kobiet w ciąży, </w:t>
      </w:r>
      <w:r w:rsidRPr="003E4E0D">
        <w:rPr>
          <w:rFonts w:ascii="Trebuchet MS" w:hAnsi="Trebuchet MS" w:cs="Trebuchet MS"/>
          <w:szCs w:val="20"/>
        </w:rPr>
        <w:t>spełnia standardy świadczonych usług w zakresie interwencyjnym,</w:t>
      </w:r>
      <w:r w:rsidR="009E07C6" w:rsidRPr="003E4E0D">
        <w:rPr>
          <w:rFonts w:ascii="Trebuchet MS" w:hAnsi="Trebuchet MS" w:cs="Trebuchet MS"/>
          <w:szCs w:val="20"/>
        </w:rPr>
        <w:t xml:space="preserve"> terapeutyczno – wspomagającym oraz potrzeb </w:t>
      </w:r>
      <w:r w:rsidRPr="003E4E0D">
        <w:rPr>
          <w:rFonts w:ascii="Trebuchet MS" w:hAnsi="Trebuchet MS" w:cs="Trebuchet MS"/>
          <w:szCs w:val="20"/>
        </w:rPr>
        <w:t xml:space="preserve">bytowych, zgodnie z </w:t>
      </w:r>
      <w:r w:rsidR="004107E6" w:rsidRPr="003E4E0D">
        <w:rPr>
          <w:rFonts w:ascii="Trebuchet MS" w:hAnsi="Trebuchet MS" w:cs="Trebuchet MS"/>
          <w:szCs w:val="20"/>
        </w:rPr>
        <w:t xml:space="preserve">obowiązującym na dzień ogłoszenia konkursu </w:t>
      </w:r>
      <w:r w:rsidRPr="003E4E0D">
        <w:rPr>
          <w:rFonts w:ascii="Trebuchet MS" w:hAnsi="Trebuchet MS" w:cs="Trebuchet MS"/>
          <w:szCs w:val="20"/>
        </w:rPr>
        <w:t>Rozporządzeniem Ministra</w:t>
      </w:r>
      <w:r w:rsidR="004107E6" w:rsidRPr="003E4E0D">
        <w:rPr>
          <w:rFonts w:ascii="Trebuchet MS" w:hAnsi="Trebuchet MS" w:cs="Trebuchet MS"/>
          <w:szCs w:val="20"/>
        </w:rPr>
        <w:t xml:space="preserve"> Rodziny i Polityki Społecznej </w:t>
      </w:r>
      <w:r w:rsidRPr="003E4E0D">
        <w:rPr>
          <w:rFonts w:ascii="Trebuchet MS" w:hAnsi="Trebuchet MS" w:cs="Trebuchet MS"/>
          <w:szCs w:val="20"/>
        </w:rPr>
        <w:t xml:space="preserve">z dnia </w:t>
      </w:r>
      <w:r w:rsidRPr="003E4E0D">
        <w:rPr>
          <w:rFonts w:ascii="Trebuchet MS" w:hAnsi="Trebuchet MS" w:cs="Trebuchet MS"/>
          <w:szCs w:val="20"/>
        </w:rPr>
        <w:lastRenderedPageBreak/>
        <w:t xml:space="preserve">17 stycznia 2022r. w sprawie domów dla matek z małoletnimi dziećmi i kobiet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w ciąży (Dz. U</w:t>
      </w:r>
      <w:r w:rsidR="00353ECF" w:rsidRPr="003E4E0D">
        <w:rPr>
          <w:rFonts w:ascii="Trebuchet MS" w:hAnsi="Trebuchet MS" w:cs="Trebuchet MS"/>
          <w:szCs w:val="20"/>
        </w:rPr>
        <w:t>. poz. 150),</w:t>
      </w:r>
    </w:p>
    <w:p w:rsidR="00114884" w:rsidRPr="003E4E0D" w:rsidRDefault="00114884" w:rsidP="0048701F">
      <w:pPr>
        <w:pStyle w:val="Akapitzlist1"/>
        <w:numPr>
          <w:ilvl w:val="0"/>
          <w:numId w:val="2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oświadczenie o dysponowaniu przez Oferenta rachunkiem bankowym o numerze wskazanym w oświadczeniu</w:t>
      </w:r>
      <w:r w:rsidR="006E43C4" w:rsidRPr="003E4E0D">
        <w:rPr>
          <w:rFonts w:ascii="Trebuchet MS" w:hAnsi="Trebuchet MS" w:cs="Trebuchet MS"/>
          <w:color w:val="000000"/>
          <w:szCs w:val="20"/>
        </w:rPr>
        <w:t>,</w:t>
      </w:r>
      <w:r w:rsidRPr="003E4E0D">
        <w:rPr>
          <w:rFonts w:ascii="Trebuchet MS" w:hAnsi="Trebuchet MS" w:cs="Trebuchet MS"/>
          <w:color w:val="000000"/>
          <w:szCs w:val="20"/>
        </w:rPr>
        <w:t xml:space="preserve"> na który należy przekazywać dot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ację w przypadku zawarcia umowy </w:t>
      </w:r>
      <w:r w:rsidRPr="003E4E0D">
        <w:rPr>
          <w:rFonts w:ascii="Trebuchet MS" w:hAnsi="Trebuchet MS" w:cs="Trebuchet MS"/>
          <w:color w:val="000000"/>
          <w:szCs w:val="20"/>
        </w:rPr>
        <w:t>na realizację niniejszego zadania lub oświadc</w:t>
      </w:r>
      <w:r w:rsidR="00A22A53" w:rsidRPr="003E4E0D">
        <w:rPr>
          <w:rFonts w:ascii="Trebuchet MS" w:hAnsi="Trebuchet MS" w:cs="Trebuchet MS"/>
          <w:color w:val="000000"/>
          <w:szCs w:val="20"/>
        </w:rPr>
        <w:t xml:space="preserve">zenie o uzupełnieniu informacji </w:t>
      </w:r>
      <w:r w:rsidRPr="003E4E0D">
        <w:rPr>
          <w:rFonts w:ascii="Trebuchet MS" w:hAnsi="Trebuchet MS" w:cs="Trebuchet MS"/>
          <w:color w:val="000000"/>
          <w:szCs w:val="20"/>
        </w:rPr>
        <w:t>o tym rachunku w terminie 2 dni od dnia ogłoszenia wyników otwartego konkursu ofert.</w:t>
      </w:r>
    </w:p>
    <w:p w:rsidR="00A22A53" w:rsidRPr="003E4E0D" w:rsidRDefault="00571353" w:rsidP="0048701F">
      <w:pPr>
        <w:pStyle w:val="Akapitzlist1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Arial"/>
          <w:color w:val="000000"/>
          <w:szCs w:val="20"/>
        </w:rPr>
        <w:t>Dopuszcza się możliwość udzielenia dotacji w kw</w:t>
      </w:r>
      <w:r w:rsidR="00A22A53" w:rsidRPr="003E4E0D">
        <w:rPr>
          <w:rFonts w:ascii="Trebuchet MS" w:hAnsi="Trebuchet MS" w:cs="Arial"/>
          <w:color w:val="000000"/>
          <w:szCs w:val="20"/>
        </w:rPr>
        <w:t xml:space="preserve">ocie niższej niż wnioskowana. W </w:t>
      </w:r>
      <w:r w:rsidRPr="003E4E0D">
        <w:rPr>
          <w:rFonts w:ascii="Trebuchet MS" w:hAnsi="Trebuchet MS" w:cs="Arial"/>
          <w:color w:val="000000"/>
          <w:szCs w:val="20"/>
        </w:rPr>
        <w:t>takim</w:t>
      </w:r>
      <w:r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Arial"/>
          <w:color w:val="000000"/>
          <w:szCs w:val="20"/>
        </w:rPr>
        <w:t>przypadku podmiot dokona aktualizacji oferty zgodnie z propozycją komisji konkursowej.</w:t>
      </w:r>
    </w:p>
    <w:p w:rsidR="00F24CE0" w:rsidRPr="003E4E0D" w:rsidRDefault="00EA16FA" w:rsidP="0048701F">
      <w:pPr>
        <w:pStyle w:val="Akapitzlist1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Arial"/>
          <w:color w:val="000000"/>
          <w:szCs w:val="20"/>
        </w:rPr>
        <w:t>W przypadku rezygnacji oferenta z przyznanej dotacji dopuszcza się możliwość przyznania dotacji innemu oferentowi, którego oferta została oceniona</w:t>
      </w:r>
      <w:r w:rsidR="00F24CE0" w:rsidRPr="003E4E0D">
        <w:rPr>
          <w:rFonts w:ascii="Trebuchet MS" w:hAnsi="Trebuchet MS" w:cs="Arial"/>
          <w:color w:val="000000"/>
          <w:szCs w:val="20"/>
        </w:rPr>
        <w:t xml:space="preserve"> pozytywnie, ale nie przyznano </w:t>
      </w:r>
      <w:r w:rsidRPr="003E4E0D">
        <w:rPr>
          <w:rFonts w:ascii="Trebuchet MS" w:hAnsi="Trebuchet MS" w:cs="Arial"/>
          <w:color w:val="000000"/>
          <w:szCs w:val="20"/>
        </w:rPr>
        <w:t>mu dotacji.</w:t>
      </w:r>
    </w:p>
    <w:p w:rsidR="00F24CE0" w:rsidRPr="003E4E0D" w:rsidRDefault="00571353" w:rsidP="0048701F">
      <w:pPr>
        <w:pStyle w:val="Akapitzlist1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Należy wypełnić prawidłowo i czytelnie wszystkie rubryki zawarte w formularzu oferty. </w:t>
      </w:r>
      <w:r w:rsidRPr="003E4E0D">
        <w:rPr>
          <w:rFonts w:ascii="Trebuchet MS" w:hAnsi="Trebuchet MS" w:cs="Trebuchet MS"/>
          <w:color w:val="00000A"/>
          <w:szCs w:val="20"/>
        </w:rPr>
        <w:t>W pola, które nie dotyczą Oferenta należy wpisać „nie dotyczy”.</w:t>
      </w:r>
    </w:p>
    <w:p w:rsidR="00F24CE0" w:rsidRPr="003E4E0D" w:rsidRDefault="00571353" w:rsidP="0048701F">
      <w:pPr>
        <w:pStyle w:val="Akapitzlist1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A"/>
          <w:szCs w:val="20"/>
        </w:rPr>
        <w:t>W przypadku opcji „niepotrzebne skreślić” należy dokonać właściwego wyboru.</w:t>
      </w:r>
    </w:p>
    <w:p w:rsidR="00571353" w:rsidRPr="003E4E0D" w:rsidRDefault="00571353" w:rsidP="0048701F">
      <w:pPr>
        <w:pStyle w:val="Akapitzlist1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W części IV punkt 2 oferty zasoby kadrowe, rzeczowe i finansowe oferenta, które będą wykorzystane do realizacji zadania należy w szczególności:</w:t>
      </w:r>
      <w:r w:rsidR="00AE1366" w:rsidRPr="003E4E0D">
        <w:rPr>
          <w:rFonts w:ascii="Trebuchet MS" w:hAnsi="Trebuchet MS" w:cs="Trebuchet MS"/>
          <w:color w:val="000000"/>
          <w:szCs w:val="20"/>
        </w:rPr>
        <w:t xml:space="preserve"> </w:t>
      </w:r>
    </w:p>
    <w:p w:rsidR="00704A83" w:rsidRPr="003E4E0D" w:rsidRDefault="00AE1366" w:rsidP="0048701F">
      <w:pPr>
        <w:pStyle w:val="Akapitzlist8"/>
        <w:numPr>
          <w:ilvl w:val="0"/>
          <w:numId w:val="2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szczegółowo opisać standard obiektu jakim Oferent dysponuje</w:t>
      </w:r>
      <w:r w:rsidR="00DA5911" w:rsidRPr="003E4E0D">
        <w:rPr>
          <w:rFonts w:ascii="Trebuchet MS" w:hAnsi="Trebuchet MS" w:cs="Trebuchet MS"/>
          <w:szCs w:val="20"/>
        </w:rPr>
        <w:t xml:space="preserve"> (metraż, ilość kondygnacji, liczba pokoi itp.)</w:t>
      </w:r>
      <w:r w:rsidRPr="003E4E0D">
        <w:rPr>
          <w:rFonts w:ascii="Trebuchet MS" w:hAnsi="Trebuchet MS" w:cs="Trebuchet MS"/>
          <w:szCs w:val="20"/>
        </w:rPr>
        <w:t xml:space="preserve"> – </w:t>
      </w:r>
      <w:r w:rsidR="006469A4" w:rsidRPr="003E4E0D">
        <w:rPr>
          <w:rFonts w:ascii="Trebuchet MS" w:hAnsi="Trebuchet MS" w:cs="Trebuchet MS"/>
          <w:szCs w:val="20"/>
        </w:rPr>
        <w:t xml:space="preserve">z uwzględnieniem wszystkich kryteriów określonych w </w:t>
      </w:r>
      <w:r w:rsidR="006469A4" w:rsidRPr="003E4E0D">
        <w:rPr>
          <w:rFonts w:ascii="Trebuchet MS" w:hAnsi="Trebuchet MS" w:cs="Arial"/>
          <w:szCs w:val="20"/>
        </w:rPr>
        <w:t>§</w:t>
      </w:r>
      <w:r w:rsidR="006469A4" w:rsidRPr="003E4E0D">
        <w:rPr>
          <w:rFonts w:ascii="Trebuchet MS" w:hAnsi="Trebuchet MS" w:cs="Trebuchet MS"/>
          <w:szCs w:val="20"/>
        </w:rPr>
        <w:t xml:space="preserve"> 3 ust. 1 pkt 3 Rozporządzenia Ministra Rodziny i Polityki Społecz</w:t>
      </w:r>
      <w:r w:rsidR="0032198E" w:rsidRPr="003E4E0D">
        <w:rPr>
          <w:rFonts w:ascii="Trebuchet MS" w:hAnsi="Trebuchet MS" w:cs="Trebuchet MS"/>
          <w:szCs w:val="20"/>
        </w:rPr>
        <w:t>nej z dnia 17 stycznia 2022 r.</w:t>
      </w:r>
      <w:r w:rsidR="006469A4" w:rsidRPr="003E4E0D">
        <w:rPr>
          <w:rFonts w:ascii="Trebuchet MS" w:hAnsi="Trebuchet MS" w:cs="Trebuchet MS"/>
          <w:szCs w:val="20"/>
        </w:rPr>
        <w:t xml:space="preserve"> w sprawie domów dla matek z małoletnimi dziećmi </w:t>
      </w:r>
      <w:r w:rsidR="003E4E0D">
        <w:rPr>
          <w:rFonts w:ascii="Trebuchet MS" w:hAnsi="Trebuchet MS" w:cs="Trebuchet MS"/>
          <w:szCs w:val="20"/>
        </w:rPr>
        <w:br/>
      </w:r>
      <w:r w:rsidR="006469A4" w:rsidRPr="003E4E0D">
        <w:rPr>
          <w:rFonts w:ascii="Trebuchet MS" w:hAnsi="Trebuchet MS" w:cs="Trebuchet MS"/>
          <w:szCs w:val="20"/>
        </w:rPr>
        <w:t>i kobiet w ciąży (Dz. U. poz. 150).</w:t>
      </w:r>
      <w:r w:rsidR="00F24CE0" w:rsidRPr="003E4E0D">
        <w:rPr>
          <w:rFonts w:ascii="Trebuchet MS" w:hAnsi="Trebuchet MS" w:cs="Trebuchet MS"/>
          <w:bCs/>
          <w:szCs w:val="20"/>
          <w:lang w:eastAsia="ar-SA" w:bidi="ar-SA"/>
        </w:rPr>
        <w:t xml:space="preserve"> W sytuacji </w:t>
      </w:r>
      <w:r w:rsidR="006469A4" w:rsidRPr="003E4E0D">
        <w:rPr>
          <w:rFonts w:ascii="Trebuchet MS" w:hAnsi="Trebuchet MS" w:cs="Trebuchet MS"/>
          <w:bCs/>
          <w:szCs w:val="20"/>
          <w:lang w:eastAsia="ar-SA" w:bidi="ar-SA"/>
        </w:rPr>
        <w:t xml:space="preserve">o której mowa w </w:t>
      </w:r>
      <w:r w:rsidR="006469A4" w:rsidRPr="003E4E0D">
        <w:rPr>
          <w:rFonts w:ascii="Trebuchet MS" w:hAnsi="Trebuchet MS" w:cs="Arial"/>
          <w:szCs w:val="20"/>
        </w:rPr>
        <w:t>§</w:t>
      </w:r>
      <w:r w:rsidR="006469A4" w:rsidRPr="003E4E0D">
        <w:rPr>
          <w:rFonts w:ascii="Trebuchet MS" w:hAnsi="Trebuchet MS" w:cs="Trebuchet MS"/>
          <w:bCs/>
          <w:szCs w:val="20"/>
          <w:lang w:eastAsia="ar-SA" w:bidi="ar-SA"/>
        </w:rPr>
        <w:t xml:space="preserve"> 7 ust. 3 ww. rozporządzenia </w:t>
      </w:r>
      <w:r w:rsidR="00D10295" w:rsidRPr="003E4E0D">
        <w:rPr>
          <w:rFonts w:ascii="Trebuchet MS" w:hAnsi="Trebuchet MS" w:cs="Trebuchet MS"/>
          <w:bCs/>
          <w:szCs w:val="20"/>
          <w:lang w:eastAsia="ar-SA" w:bidi="ar-SA"/>
        </w:rPr>
        <w:t xml:space="preserve">należy wskazać planowany termin </w:t>
      </w:r>
      <w:r w:rsidR="0086358C" w:rsidRPr="003E4E0D">
        <w:rPr>
          <w:rFonts w:ascii="Trebuchet MS" w:hAnsi="Trebuchet MS" w:cs="Trebuchet MS"/>
          <w:bCs/>
          <w:szCs w:val="20"/>
          <w:lang w:eastAsia="ar-SA" w:bidi="ar-SA"/>
        </w:rPr>
        <w:t>osiągnięcia standardu</w:t>
      </w:r>
      <w:r w:rsidR="00704A83" w:rsidRPr="003E4E0D">
        <w:rPr>
          <w:rFonts w:ascii="Trebuchet MS" w:hAnsi="Trebuchet MS" w:cs="Trebuchet MS"/>
          <w:szCs w:val="20"/>
        </w:rPr>
        <w:t>,</w:t>
      </w:r>
    </w:p>
    <w:p w:rsidR="00704A83" w:rsidRPr="003E4E0D" w:rsidRDefault="00571353" w:rsidP="0048701F">
      <w:pPr>
        <w:pStyle w:val="Akapitzlist8"/>
        <w:numPr>
          <w:ilvl w:val="0"/>
          <w:numId w:val="2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szczegółowo opisać kwalifikacje pracowników, o k</w:t>
      </w:r>
      <w:r w:rsidR="00014C29" w:rsidRPr="003E4E0D">
        <w:rPr>
          <w:rFonts w:ascii="Trebuchet MS" w:hAnsi="Trebuchet MS" w:cs="Trebuchet MS"/>
          <w:color w:val="000000"/>
          <w:szCs w:val="20"/>
        </w:rPr>
        <w:t xml:space="preserve">tórych mowa w części IV pkt 8.2 </w:t>
      </w:r>
      <w:r w:rsidRPr="003E4E0D">
        <w:rPr>
          <w:rFonts w:ascii="Trebuchet MS" w:hAnsi="Trebuchet MS" w:cs="Trebuchet MS"/>
          <w:color w:val="000000"/>
          <w:szCs w:val="20"/>
        </w:rPr>
        <w:t>ogłoszenia</w:t>
      </w:r>
      <w:r w:rsidR="00704A83" w:rsidRPr="003E4E0D">
        <w:rPr>
          <w:rFonts w:ascii="Trebuchet MS" w:hAnsi="Trebuchet MS" w:cs="Trebuchet MS"/>
          <w:color w:val="000000"/>
          <w:szCs w:val="20"/>
        </w:rPr>
        <w:t>,</w:t>
      </w:r>
    </w:p>
    <w:p w:rsidR="00ED17C2" w:rsidRPr="003E4E0D" w:rsidRDefault="00571353" w:rsidP="0048701F">
      <w:pPr>
        <w:pStyle w:val="Akapitzlist8"/>
        <w:numPr>
          <w:ilvl w:val="0"/>
          <w:numId w:val="2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wskazać osobę/osoby (imię i nazwisko, numer telefonu), z któ</w:t>
      </w:r>
      <w:r w:rsidR="00D10295" w:rsidRPr="003E4E0D">
        <w:rPr>
          <w:rFonts w:ascii="Trebuchet MS" w:hAnsi="Trebuchet MS" w:cs="Trebuchet MS"/>
          <w:szCs w:val="20"/>
        </w:rPr>
        <w:t xml:space="preserve">rą Zleceniodawca będzie mógł </w:t>
      </w:r>
      <w:r w:rsidRPr="003E4E0D">
        <w:rPr>
          <w:rFonts w:ascii="Trebuchet MS" w:hAnsi="Trebuchet MS" w:cs="Trebuchet MS"/>
          <w:szCs w:val="20"/>
        </w:rPr>
        <w:t>się kontaktować całodobowo, przez 7 dni w tygodniu.</w:t>
      </w:r>
    </w:p>
    <w:p w:rsidR="00F24CE0" w:rsidRPr="003E4E0D" w:rsidRDefault="00571353" w:rsidP="0048701F">
      <w:pPr>
        <w:pStyle w:val="Akapitzlist8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Wymagane jest złożenie dodatkowych informacji dotyczących </w:t>
      </w:r>
      <w:r w:rsidR="00D10295" w:rsidRPr="003E4E0D">
        <w:rPr>
          <w:rFonts w:ascii="Trebuchet MS" w:hAnsi="Trebuchet MS" w:cs="Trebuchet MS"/>
          <w:szCs w:val="20"/>
        </w:rPr>
        <w:t xml:space="preserve">rezultatów realizacji zadania </w:t>
      </w:r>
      <w:r w:rsidRPr="003E4E0D">
        <w:rPr>
          <w:rFonts w:ascii="Trebuchet MS" w:hAnsi="Trebuchet MS" w:cs="Trebuchet MS"/>
          <w:szCs w:val="20"/>
        </w:rPr>
        <w:t xml:space="preserve">publicznego, o których mowa w części III punkt 6 oferty </w:t>
      </w:r>
      <w:r w:rsidR="00D10295" w:rsidRPr="003E4E0D">
        <w:rPr>
          <w:rFonts w:ascii="Trebuchet MS" w:hAnsi="Trebuchet MS" w:cs="Trebuchet MS"/>
          <w:szCs w:val="20"/>
        </w:rPr>
        <w:t xml:space="preserve">Dodatkowe informacje dotyczące </w:t>
      </w:r>
      <w:r w:rsidRPr="003E4E0D">
        <w:rPr>
          <w:rFonts w:ascii="Trebuchet MS" w:hAnsi="Trebuchet MS" w:cs="Trebuchet MS"/>
          <w:szCs w:val="20"/>
        </w:rPr>
        <w:t>rezultatów realizacji zadania publicznego.</w:t>
      </w:r>
    </w:p>
    <w:p w:rsidR="00F24CE0" w:rsidRPr="003E4E0D" w:rsidRDefault="00571353" w:rsidP="0048701F">
      <w:pPr>
        <w:pStyle w:val="Akapitzlist8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Złożenie oferty nie jest równoznaczne z przyznaniem dotacji.</w:t>
      </w:r>
    </w:p>
    <w:p w:rsidR="009E07C6" w:rsidRPr="003E4E0D" w:rsidRDefault="00571353" w:rsidP="0048701F">
      <w:pPr>
        <w:pStyle w:val="Akapitzlist8"/>
        <w:numPr>
          <w:ilvl w:val="0"/>
          <w:numId w:val="1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Uprawnieni Oferenci mogą złożyć ofertę wspólną.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 Oferta wspólna wskazuje:</w:t>
      </w:r>
    </w:p>
    <w:p w:rsidR="009E07C6" w:rsidRPr="003E4E0D" w:rsidRDefault="00571353" w:rsidP="0048701F">
      <w:pPr>
        <w:pStyle w:val="Akapitzlist8"/>
        <w:numPr>
          <w:ilvl w:val="0"/>
          <w:numId w:val="24"/>
        </w:numPr>
        <w:tabs>
          <w:tab w:val="decimal" w:pos="284"/>
          <w:tab w:val="decimal" w:pos="426"/>
          <w:tab w:val="decimal" w:pos="567"/>
        </w:tabs>
        <w:spacing w:line="360" w:lineRule="auto"/>
        <w:ind w:left="113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lastRenderedPageBreak/>
        <w:t>jakie działania w ramach realizacji zadania publicznego będą wykonywać poszczególne podmioty,</w:t>
      </w:r>
    </w:p>
    <w:p w:rsidR="009E07C6" w:rsidRPr="003E4E0D" w:rsidRDefault="00571353" w:rsidP="0048701F">
      <w:pPr>
        <w:pStyle w:val="Akapitzlist8"/>
        <w:numPr>
          <w:ilvl w:val="0"/>
          <w:numId w:val="24"/>
        </w:numPr>
        <w:tabs>
          <w:tab w:val="decimal" w:pos="284"/>
          <w:tab w:val="decimal" w:pos="426"/>
          <w:tab w:val="decimal" w:pos="567"/>
        </w:tabs>
        <w:spacing w:line="360" w:lineRule="auto"/>
        <w:ind w:left="113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sposób reprezentacji podmiotów wobec Zleceniodawcy.</w:t>
      </w:r>
    </w:p>
    <w:p w:rsidR="00ED5148" w:rsidRPr="003E4E0D" w:rsidRDefault="00571353" w:rsidP="0048701F">
      <w:pPr>
        <w:numPr>
          <w:ilvl w:val="0"/>
          <w:numId w:val="22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Oferenci składający ofertę wspólną ponoszą odpowiedzialność solidarną za wykonanie umowy.</w:t>
      </w:r>
    </w:p>
    <w:p w:rsidR="009E07C6" w:rsidRPr="003E4E0D" w:rsidRDefault="00F24CE0" w:rsidP="0048701F">
      <w:pPr>
        <w:numPr>
          <w:ilvl w:val="0"/>
          <w:numId w:val="1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284"/>
        <w:rPr>
          <w:rFonts w:ascii="Trebuchet MS" w:hAnsi="Trebuchet MS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Terminy i warunki realizacji zadania</w:t>
      </w:r>
    </w:p>
    <w:p w:rsidR="00571353" w:rsidRPr="003E4E0D" w:rsidRDefault="00571353" w:rsidP="0048701F">
      <w:pPr>
        <w:numPr>
          <w:ilvl w:val="0"/>
          <w:numId w:val="2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/>
        </w:rPr>
      </w:pPr>
      <w:r w:rsidRPr="003E4E0D">
        <w:rPr>
          <w:rFonts w:ascii="Trebuchet MS" w:hAnsi="Trebuchet MS" w:cs="Trebuchet MS"/>
          <w:color w:val="000000"/>
          <w:szCs w:val="20"/>
        </w:rPr>
        <w:t>Termin realizacji zadania publicznego:</w:t>
      </w:r>
    </w:p>
    <w:p w:rsidR="009E07C6" w:rsidRPr="003E4E0D" w:rsidRDefault="00571353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od 1 stycznia 2024r. do 31 grudni</w:t>
      </w:r>
      <w:r w:rsidRPr="003E4E0D">
        <w:rPr>
          <w:rFonts w:ascii="Trebuchet MS" w:hAnsi="Trebuchet MS" w:cs="Trebuchet MS"/>
          <w:bCs/>
          <w:color w:val="000000"/>
          <w:szCs w:val="20"/>
        </w:rPr>
        <w:t>a 2024r.</w:t>
      </w:r>
    </w:p>
    <w:p w:rsidR="00114884" w:rsidRPr="003E4E0D" w:rsidRDefault="0044245E" w:rsidP="0048701F">
      <w:pPr>
        <w:numPr>
          <w:ilvl w:val="0"/>
          <w:numId w:val="2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/>
          <w:szCs w:val="20"/>
        </w:rPr>
        <w:t>Termin wydatkowania środków przekazanych Zleceniobiorcy w ramach dotacji na realizację zadania publicznego:</w:t>
      </w:r>
    </w:p>
    <w:p w:rsidR="00AF532B" w:rsidRPr="003E4E0D" w:rsidRDefault="00353ECF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od 1 stycznia 2024r. do 31 grudni</w:t>
      </w:r>
      <w:r w:rsidRPr="003E4E0D">
        <w:rPr>
          <w:rFonts w:ascii="Trebuchet MS" w:hAnsi="Trebuchet MS" w:cs="Trebuchet MS"/>
          <w:bCs/>
          <w:color w:val="000000"/>
          <w:szCs w:val="20"/>
        </w:rPr>
        <w:t>a 2024r.</w:t>
      </w:r>
    </w:p>
    <w:p w:rsidR="00AF532B" w:rsidRPr="003E4E0D" w:rsidRDefault="00353ECF" w:rsidP="0048701F">
      <w:pPr>
        <w:pStyle w:val="Akapitzlist1"/>
        <w:numPr>
          <w:ilvl w:val="0"/>
          <w:numId w:val="1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/>
          <w:szCs w:val="20"/>
        </w:rPr>
        <w:t xml:space="preserve">Miejsce realizacji zadania: </w:t>
      </w:r>
      <w:r w:rsidRPr="003E4E0D">
        <w:rPr>
          <w:rFonts w:ascii="Trebuchet MS" w:hAnsi="Trebuchet MS" w:cs="Trebuchet MS"/>
          <w:szCs w:val="20"/>
        </w:rPr>
        <w:t xml:space="preserve">Miasto Ruda Śląska lub inna miejscowość w odległości do 100 km, </w:t>
      </w:r>
      <w:r w:rsidR="0032198E" w:rsidRPr="003E4E0D">
        <w:rPr>
          <w:rFonts w:ascii="Trebuchet MS" w:hAnsi="Trebuchet MS" w:cs="Trebuchet MS"/>
          <w:szCs w:val="20"/>
        </w:rPr>
        <w:t>na terenie Rzecz</w:t>
      </w:r>
      <w:r w:rsidRPr="003E4E0D">
        <w:rPr>
          <w:rFonts w:ascii="Trebuchet MS" w:hAnsi="Trebuchet MS" w:cs="Trebuchet MS"/>
          <w:szCs w:val="20"/>
        </w:rPr>
        <w:t>pospolitej Polskiej.</w:t>
      </w:r>
    </w:p>
    <w:p w:rsidR="00AF532B" w:rsidRPr="003E4E0D" w:rsidRDefault="00C5104D" w:rsidP="0048701F">
      <w:pPr>
        <w:pStyle w:val="Akapitzlist1"/>
        <w:numPr>
          <w:ilvl w:val="0"/>
          <w:numId w:val="1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Cel</w:t>
      </w:r>
      <w:r w:rsidR="00353ECF" w:rsidRPr="003E4E0D">
        <w:rPr>
          <w:rFonts w:ascii="Trebuchet MS" w:hAnsi="Trebuchet MS" w:cs="Trebuchet MS"/>
          <w:color w:val="000000"/>
          <w:szCs w:val="20"/>
        </w:rPr>
        <w:t>em</w:t>
      </w:r>
      <w:r w:rsidR="0032198E" w:rsidRPr="003E4E0D">
        <w:rPr>
          <w:rFonts w:ascii="Trebuchet MS" w:hAnsi="Trebuchet MS" w:cs="Trebuchet MS"/>
          <w:color w:val="000000"/>
          <w:szCs w:val="20"/>
        </w:rPr>
        <w:t xml:space="preserve"> zadania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jest zapewnienie </w:t>
      </w:r>
      <w:r w:rsidRPr="003E4E0D">
        <w:rPr>
          <w:rFonts w:ascii="Trebuchet MS" w:hAnsi="Trebuchet MS" w:cs="Trebuchet MS"/>
          <w:color w:val="000000"/>
          <w:szCs w:val="20"/>
          <w:lang w:eastAsia="ar-SA" w:bidi="ar-SA"/>
        </w:rPr>
        <w:t xml:space="preserve">całodobowego, okresowego pobytu matkom </w:t>
      </w:r>
      <w:r w:rsidR="003E4E0D">
        <w:rPr>
          <w:rFonts w:ascii="Trebuchet MS" w:hAnsi="Trebuchet MS" w:cs="Trebuchet MS"/>
          <w:color w:val="000000"/>
          <w:szCs w:val="20"/>
          <w:lang w:eastAsia="ar-SA" w:bidi="ar-SA"/>
        </w:rPr>
        <w:br/>
      </w:r>
      <w:r w:rsidRPr="003E4E0D">
        <w:rPr>
          <w:rFonts w:ascii="Trebuchet MS" w:hAnsi="Trebuchet MS" w:cs="Trebuchet MS"/>
          <w:color w:val="000000"/>
          <w:szCs w:val="20"/>
          <w:lang w:eastAsia="ar-SA" w:bidi="ar-SA"/>
        </w:rPr>
        <w:t xml:space="preserve">z małoletnimi dziećmi i kobietom w ciąży, a także ojcom z małoletnimi dziećmi </w:t>
      </w:r>
      <w:r w:rsidR="003E4E0D">
        <w:rPr>
          <w:rFonts w:ascii="Trebuchet MS" w:hAnsi="Trebuchet MS" w:cs="Trebuchet MS"/>
          <w:color w:val="000000"/>
          <w:szCs w:val="20"/>
          <w:lang w:eastAsia="ar-SA" w:bidi="ar-SA"/>
        </w:rPr>
        <w:br/>
      </w:r>
      <w:r w:rsidRPr="003E4E0D">
        <w:rPr>
          <w:rFonts w:ascii="Trebuchet MS" w:hAnsi="Trebuchet MS" w:cs="Trebuchet MS"/>
          <w:color w:val="000000"/>
          <w:szCs w:val="20"/>
          <w:lang w:eastAsia="ar-SA" w:bidi="ar-SA"/>
        </w:rPr>
        <w:t xml:space="preserve">i innym osobom sprawującym opiekę </w:t>
      </w:r>
      <w:r w:rsidR="004A7566" w:rsidRPr="003E4E0D">
        <w:rPr>
          <w:rFonts w:ascii="Trebuchet MS" w:hAnsi="Trebuchet MS" w:cs="Trebuchet MS"/>
          <w:color w:val="000000"/>
          <w:szCs w:val="20"/>
          <w:lang w:eastAsia="ar-SA" w:bidi="ar-SA"/>
        </w:rPr>
        <w:t xml:space="preserve">prawną </w:t>
      </w:r>
      <w:r w:rsidRPr="003E4E0D">
        <w:rPr>
          <w:rFonts w:ascii="Trebuchet MS" w:hAnsi="Trebuchet MS" w:cs="Trebuchet MS"/>
          <w:color w:val="000000"/>
          <w:szCs w:val="20"/>
          <w:lang w:eastAsia="ar-SA" w:bidi="ar-SA"/>
        </w:rPr>
        <w:t>nad dziećmi w ośrodku wsparcia – domu dla matek z małoletnimi dziećmi i kobiet w ciąży.</w:t>
      </w:r>
    </w:p>
    <w:p w:rsidR="00AF532B" w:rsidRPr="003E4E0D" w:rsidRDefault="00353ECF" w:rsidP="0048701F">
      <w:pPr>
        <w:pStyle w:val="Akapitzlist1"/>
        <w:numPr>
          <w:ilvl w:val="0"/>
          <w:numId w:val="1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 xml:space="preserve">Adresatami zadania są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>matki z małolet</w:t>
      </w:r>
      <w:r w:rsidR="00F24CE0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nimi dziećmi i kobiety w ciąży, a także ojcowie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z małoletnimi dziećmi i inne osoby sprawujące opiekę prawną nad dziećmi z terenu Miasta Ruda Śląska, znajdujące się w trudnej sytuacji życiowej 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posiadające decyzję o skierowaniu </w:t>
      </w:r>
      <w:r w:rsidR="00F24CE0"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do domu, 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wydaną z upoważnienia Prezydenta Miasta Ruda Śląska przez Dyrektora Miejskiego Ośrodka Pomocy Społecznej </w:t>
      </w:r>
      <w:r w:rsidR="0075682A">
        <w:rPr>
          <w:rFonts w:ascii="Trebuchet MS" w:hAnsi="Trebuchet MS" w:cs="Trebuchet MS"/>
          <w:bCs/>
          <w:iCs/>
          <w:color w:val="000000"/>
          <w:szCs w:val="20"/>
        </w:rPr>
        <w:br/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>w Rudzie Śląskiej lub inną osobę upo</w:t>
      </w:r>
      <w:r w:rsidR="00F24CE0"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ważnioną. Przewidywane potrzeby 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>w powyższym zakresie: 8 miejsc. Szacunkowa liczba osobodni w roku 202</w:t>
      </w:r>
      <w:r w:rsidR="006D4390" w:rsidRPr="003E4E0D">
        <w:rPr>
          <w:rFonts w:ascii="Trebuchet MS" w:hAnsi="Trebuchet MS" w:cs="Trebuchet MS"/>
          <w:bCs/>
          <w:iCs/>
          <w:color w:val="000000"/>
          <w:szCs w:val="20"/>
        </w:rPr>
        <w:t>4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 – 2</w:t>
      </w:r>
      <w:r w:rsidR="007572B2" w:rsidRPr="003E4E0D">
        <w:rPr>
          <w:rFonts w:ascii="Trebuchet MS" w:hAnsi="Trebuchet MS" w:cs="Trebuchet MS"/>
          <w:bCs/>
          <w:iCs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>92</w:t>
      </w:r>
      <w:r w:rsidR="006D4390" w:rsidRPr="003E4E0D">
        <w:rPr>
          <w:rFonts w:ascii="Trebuchet MS" w:hAnsi="Trebuchet MS" w:cs="Trebuchet MS"/>
          <w:bCs/>
          <w:iCs/>
          <w:color w:val="000000"/>
          <w:szCs w:val="20"/>
        </w:rPr>
        <w:t>8</w:t>
      </w:r>
      <w:r w:rsidRPr="003E4E0D">
        <w:rPr>
          <w:rFonts w:ascii="Trebuchet MS" w:hAnsi="Trebuchet MS" w:cs="Trebuchet MS"/>
          <w:bCs/>
          <w:iCs/>
          <w:color w:val="000000"/>
          <w:szCs w:val="20"/>
        </w:rPr>
        <w:t>.</w:t>
      </w:r>
    </w:p>
    <w:p w:rsidR="00C5104D" w:rsidRPr="003E4E0D" w:rsidRDefault="00C5104D" w:rsidP="0048701F">
      <w:pPr>
        <w:pStyle w:val="Akapitzlist1"/>
        <w:numPr>
          <w:ilvl w:val="0"/>
          <w:numId w:val="1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Rodzaj przedsięwzięć realizowanych w ramach zadania:</w:t>
      </w:r>
    </w:p>
    <w:p w:rsidR="00935818" w:rsidRPr="003E4E0D" w:rsidRDefault="00C5104D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bCs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bCs/>
          <w:color w:val="000000"/>
          <w:szCs w:val="20"/>
          <w:lang w:eastAsia="ar-SA" w:bidi="ar-SA"/>
        </w:rPr>
        <w:t>Standard podstawowych usług świadczonych przez dom obejmuje:</w:t>
      </w:r>
    </w:p>
    <w:p w:rsidR="00C5104D" w:rsidRPr="003E4E0D" w:rsidRDefault="00C5104D" w:rsidP="0048701F">
      <w:pPr>
        <w:numPr>
          <w:ilvl w:val="0"/>
          <w:numId w:val="2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bCs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bCs/>
          <w:szCs w:val="20"/>
          <w:lang w:eastAsia="ar-SA" w:bidi="ar-SA"/>
        </w:rPr>
        <w:t>w zakresie interwencyjnym:</w:t>
      </w:r>
    </w:p>
    <w:p w:rsidR="000C3C9D" w:rsidRPr="003E4E0D" w:rsidRDefault="00C5104D" w:rsidP="0048701F">
      <w:pPr>
        <w:numPr>
          <w:ilvl w:val="0"/>
          <w:numId w:val="2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 xml:space="preserve">zapewnienie </w:t>
      </w:r>
      <w:r w:rsidR="007B669E" w:rsidRPr="003E4E0D">
        <w:rPr>
          <w:rFonts w:ascii="Trebuchet MS" w:eastAsia="Times New Roman" w:hAnsi="Trebuchet MS" w:cs="Trebuchet MS"/>
          <w:szCs w:val="20"/>
          <w:lang w:eastAsia="ar-SA" w:bidi="ar-SA"/>
        </w:rPr>
        <w:t>mieszkańcom i ich małoletnim dzieciom schronienia</w:t>
      </w: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0C3C9D" w:rsidRPr="003E4E0D" w:rsidRDefault="007B669E" w:rsidP="0048701F">
      <w:pPr>
        <w:numPr>
          <w:ilvl w:val="0"/>
          <w:numId w:val="2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zapewnienie bezpieczeństwa oraz ochrony w związku</w:t>
      </w:r>
      <w:r w:rsidR="0038425E" w:rsidRPr="003E4E0D">
        <w:rPr>
          <w:rFonts w:ascii="Trebuchet MS" w:eastAsia="Times New Roman" w:hAnsi="Trebuchet MS" w:cs="Trebuchet MS"/>
          <w:szCs w:val="20"/>
          <w:lang w:eastAsia="ar-SA" w:bidi="ar-SA"/>
        </w:rPr>
        <w:t xml:space="preserve"> z problemem przemocy </w:t>
      </w:r>
      <w:r w:rsidR="003E4E0D">
        <w:rPr>
          <w:rFonts w:ascii="Trebuchet MS" w:eastAsia="Times New Roman" w:hAnsi="Trebuchet MS" w:cs="Trebuchet MS"/>
          <w:szCs w:val="20"/>
          <w:lang w:eastAsia="ar-SA" w:bidi="ar-SA"/>
        </w:rPr>
        <w:br/>
      </w:r>
      <w:r w:rsidR="0038425E" w:rsidRPr="003E4E0D">
        <w:rPr>
          <w:rFonts w:ascii="Trebuchet MS" w:eastAsia="Times New Roman" w:hAnsi="Trebuchet MS" w:cs="Trebuchet MS"/>
          <w:szCs w:val="20"/>
          <w:lang w:eastAsia="ar-SA" w:bidi="ar-SA"/>
        </w:rPr>
        <w:t>w rodzinie</w:t>
      </w:r>
      <w:r w:rsidR="00C5104D" w:rsidRPr="003E4E0D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935818" w:rsidRPr="003E4E0D" w:rsidRDefault="0038425E" w:rsidP="0048701F">
      <w:pPr>
        <w:numPr>
          <w:ilvl w:val="0"/>
          <w:numId w:val="2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udzielenie, w razie potrzeby, natychmiastowej pomocy psychologicznej</w:t>
      </w:r>
      <w:r w:rsidR="00C5104D" w:rsidRPr="003E4E0D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935818" w:rsidRPr="003E4E0D" w:rsidRDefault="00035284" w:rsidP="0048701F">
      <w:pPr>
        <w:numPr>
          <w:ilvl w:val="0"/>
          <w:numId w:val="2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bCs/>
          <w:szCs w:val="20"/>
          <w:lang w:eastAsia="ar-SA" w:bidi="ar-SA"/>
        </w:rPr>
        <w:t>w zakresie terapeutyczno-wspomagającym:</w:t>
      </w:r>
    </w:p>
    <w:p w:rsidR="00935818" w:rsidRPr="003E4E0D" w:rsidRDefault="00035284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dokonanie diagnozy sytuacji mieszkańca,</w:t>
      </w:r>
    </w:p>
    <w:p w:rsidR="00935818" w:rsidRPr="003E4E0D" w:rsidRDefault="00035284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lastRenderedPageBreak/>
        <w:t>udzielenie wsparcia terapeutycznego,</w:t>
      </w:r>
    </w:p>
    <w:p w:rsidR="00935818" w:rsidRPr="003E4E0D" w:rsidRDefault="00035284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udzielenie wsparcia w formie specjalistycznego poradnictwa, w szczególności psychologicznego, prawnego lub socjalnego,</w:t>
      </w:r>
    </w:p>
    <w:p w:rsidR="00935818" w:rsidRPr="003E4E0D" w:rsidRDefault="00035284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 xml:space="preserve">udzielenie wsparcia mającego na celu rozwój umiejętności </w:t>
      </w:r>
      <w:r w:rsidR="0000759B" w:rsidRPr="003E4E0D">
        <w:rPr>
          <w:rFonts w:ascii="Trebuchet MS" w:eastAsia="Times New Roman" w:hAnsi="Trebuchet MS" w:cs="Trebuchet MS"/>
          <w:szCs w:val="20"/>
          <w:lang w:eastAsia="ar-SA" w:bidi="ar-SA"/>
        </w:rPr>
        <w:t>psychospołecznych,</w:t>
      </w:r>
    </w:p>
    <w:p w:rsidR="00935818" w:rsidRPr="003E4E0D" w:rsidRDefault="0000759B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przygotowanie do świadomego i odpowiedzialnego wypełniania ról rodzicielskich oraz zapobieganie bezradności w sprawach opiekuńczo-wychowawczych w szczególności przez udzielanie konsultacji wychowawczych,</w:t>
      </w:r>
    </w:p>
    <w:p w:rsidR="00935818" w:rsidRPr="003E4E0D" w:rsidRDefault="0000759B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pomoc w zdobywaniu umiejętności prawidłowego prowadzenia gospodarstwa domowego,</w:t>
      </w:r>
    </w:p>
    <w:p w:rsidR="00935818" w:rsidRPr="003E4E0D" w:rsidRDefault="0000759B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doradztwo zawodowe, w tym w ramach współpracy z instytucjami rynku pracy,</w:t>
      </w:r>
    </w:p>
    <w:p w:rsidR="00935818" w:rsidRPr="003E4E0D" w:rsidRDefault="0000759B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pomoc w załatwianiu spraw urzędowych</w:t>
      </w:r>
      <w:r w:rsidR="00935818" w:rsidRPr="003E4E0D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935818" w:rsidRPr="003E4E0D" w:rsidRDefault="002732E5" w:rsidP="0048701F">
      <w:pPr>
        <w:numPr>
          <w:ilvl w:val="0"/>
          <w:numId w:val="2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szCs w:val="20"/>
          <w:lang w:eastAsia="ar-SA" w:bidi="ar-SA"/>
        </w:rPr>
        <w:t>udzielenie wsparcia w uzyskaniu dostępu do lokalu mieszkalnego lub innego stałego miejsca schronienia po opuszczeniu domu.</w:t>
      </w:r>
    </w:p>
    <w:p w:rsidR="00234928" w:rsidRPr="003E4E0D" w:rsidRDefault="00C5104D" w:rsidP="0048701F">
      <w:pPr>
        <w:numPr>
          <w:ilvl w:val="0"/>
          <w:numId w:val="2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bCs/>
          <w:szCs w:val="20"/>
          <w:lang w:eastAsia="ar-SA" w:bidi="ar-SA"/>
        </w:rPr>
        <w:t>w zakresie potrzeb bytowych:</w:t>
      </w:r>
    </w:p>
    <w:p w:rsidR="00C5104D" w:rsidRPr="003E4E0D" w:rsidRDefault="00C5104D" w:rsidP="0048701F">
      <w:pPr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>zapewnienie całodobowego, okresowego pobytu dla ośmiu osób</w:t>
      </w:r>
      <w:r w:rsidRPr="003E4E0D">
        <w:rPr>
          <w:rFonts w:ascii="Trebuchet MS" w:hAnsi="Trebuchet MS" w:cs="Trebuchet MS"/>
          <w:bCs/>
          <w:iCs/>
          <w:szCs w:val="20"/>
        </w:rPr>
        <w:t xml:space="preserve"> z terenu Miasta Ruda Śląska w </w:t>
      </w:r>
      <w:r w:rsidR="002732E5" w:rsidRPr="003E4E0D">
        <w:rPr>
          <w:rFonts w:ascii="Trebuchet MS" w:hAnsi="Trebuchet MS" w:cs="Trebuchet MS"/>
          <w:bCs/>
          <w:iCs/>
          <w:szCs w:val="20"/>
        </w:rPr>
        <w:t>odrębnych pokojach:</w:t>
      </w:r>
    </w:p>
    <w:p w:rsidR="002732E5" w:rsidRPr="003E4E0D" w:rsidRDefault="002732E5" w:rsidP="0048701F">
      <w:pPr>
        <w:pStyle w:val="western"/>
        <w:numPr>
          <w:ilvl w:val="0"/>
          <w:numId w:val="12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 xml:space="preserve">dla mieszkańców z małoletnimi dziećmi, w razie potrzeby z miejscami do nauki dzieci, przy czym w jednym pokoju może przebywać dwoje mieszkańców </w:t>
      </w:r>
      <w:r w:rsidR="003E4E0D">
        <w:rPr>
          <w:rFonts w:ascii="Trebuchet MS" w:hAnsi="Trebuchet MS" w:cs="Trebuchet MS"/>
          <w:szCs w:val="20"/>
          <w:lang w:eastAsia="ar-SA" w:bidi="ar-SA"/>
        </w:rPr>
        <w:br/>
      </w:r>
      <w:r w:rsidRPr="003E4E0D">
        <w:rPr>
          <w:rFonts w:ascii="Trebuchet MS" w:hAnsi="Trebuchet MS" w:cs="Trebuchet MS"/>
          <w:szCs w:val="20"/>
          <w:lang w:eastAsia="ar-SA" w:bidi="ar-SA"/>
        </w:rPr>
        <w:t>z małoletnimi dziećmi, nie więcej jednak niż pięć osób, pod warunkiem uzyskania ich zgody,</w:t>
      </w:r>
    </w:p>
    <w:p w:rsidR="00234928" w:rsidRPr="003E4E0D" w:rsidRDefault="002732E5" w:rsidP="0048701F">
      <w:pPr>
        <w:pStyle w:val="western"/>
        <w:numPr>
          <w:ilvl w:val="0"/>
          <w:numId w:val="12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>dla kobiet w ciąży – maksymalnie dla trzech kobiet w jednym pokoju</w:t>
      </w:r>
      <w:r w:rsidR="00991B11" w:rsidRPr="003E4E0D">
        <w:rPr>
          <w:rFonts w:ascii="Trebuchet MS" w:hAnsi="Trebuchet MS" w:cs="Trebuchet MS"/>
          <w:szCs w:val="20"/>
          <w:lang w:eastAsia="ar-SA" w:bidi="ar-SA"/>
        </w:rPr>
        <w:t>,</w:t>
      </w:r>
    </w:p>
    <w:p w:rsidR="00234928" w:rsidRPr="003E4E0D" w:rsidRDefault="00991B11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>zapewnienie wspólnego pomieszczenia do pobytu dziennego z miejscem do zabawy dla dzieci,</w:t>
      </w:r>
    </w:p>
    <w:p w:rsidR="00234928" w:rsidRPr="003E4E0D" w:rsidRDefault="00991B11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 xml:space="preserve">zapewnienie 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>ogólnodostępn</w:t>
      </w:r>
      <w:r w:rsidRPr="003E4E0D">
        <w:rPr>
          <w:rFonts w:ascii="Trebuchet MS" w:hAnsi="Trebuchet MS" w:cs="Trebuchet MS"/>
          <w:szCs w:val="20"/>
          <w:lang w:eastAsia="ar-SA" w:bidi="ar-SA"/>
        </w:rPr>
        <w:t>ych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łazie</w:t>
      </w:r>
      <w:r w:rsidRPr="003E4E0D">
        <w:rPr>
          <w:rFonts w:ascii="Trebuchet MS" w:hAnsi="Trebuchet MS" w:cs="Trebuchet MS"/>
          <w:szCs w:val="20"/>
          <w:lang w:eastAsia="ar-SA" w:bidi="ar-SA"/>
        </w:rPr>
        <w:t>nek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>, wyposażon</w:t>
      </w:r>
      <w:r w:rsidRPr="003E4E0D">
        <w:rPr>
          <w:rFonts w:ascii="Trebuchet MS" w:hAnsi="Trebuchet MS" w:cs="Trebuchet MS"/>
          <w:szCs w:val="20"/>
          <w:lang w:eastAsia="ar-SA" w:bidi="ar-SA"/>
        </w:rPr>
        <w:t>ych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w sposób umożliwiający sprawne </w:t>
      </w:r>
      <w:r w:rsidRPr="003E4E0D">
        <w:rPr>
          <w:rFonts w:ascii="Trebuchet MS" w:hAnsi="Trebuchet MS" w:cs="Trebuchet MS"/>
          <w:szCs w:val="20"/>
          <w:lang w:eastAsia="ar-SA" w:bidi="ar-SA"/>
        </w:rPr>
        <w:t xml:space="preserve">z nich 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korzystanie przez mieszkańców, </w:t>
      </w:r>
      <w:r w:rsidRPr="003E4E0D">
        <w:rPr>
          <w:rFonts w:ascii="Trebuchet MS" w:hAnsi="Trebuchet MS" w:cs="Trebuchet MS"/>
          <w:szCs w:val="20"/>
          <w:lang w:eastAsia="ar-SA" w:bidi="ar-SA"/>
        </w:rPr>
        <w:t>w tym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dzieci, proporcjonalnie do</w:t>
      </w:r>
      <w:r w:rsidR="0053485C" w:rsidRPr="003E4E0D">
        <w:rPr>
          <w:rFonts w:ascii="Trebuchet MS" w:hAnsi="Trebuchet MS" w:cs="Trebuchet MS"/>
          <w:szCs w:val="20"/>
          <w:lang w:eastAsia="ar-SA" w:bidi="ar-SA"/>
        </w:rPr>
        <w:t xml:space="preserve"> liczby mieszkańców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jedna łazienka </w:t>
      </w:r>
      <w:r w:rsidR="0058720D" w:rsidRPr="003E4E0D">
        <w:rPr>
          <w:rFonts w:ascii="Trebuchet MS" w:hAnsi="Trebuchet MS" w:cs="Trebuchet MS"/>
          <w:szCs w:val="20"/>
          <w:lang w:eastAsia="ar-SA" w:bidi="ar-SA"/>
        </w:rPr>
        <w:t>przypada na nie więcej niż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pięć osób,</w:t>
      </w:r>
    </w:p>
    <w:p w:rsidR="00234928" w:rsidRPr="003E4E0D" w:rsidRDefault="0058720D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 xml:space="preserve">zapewnienie co najmniej jednej 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>ogólnodostępn</w:t>
      </w:r>
      <w:r w:rsidRPr="003E4E0D">
        <w:rPr>
          <w:rFonts w:ascii="Trebuchet MS" w:hAnsi="Trebuchet MS" w:cs="Trebuchet MS"/>
          <w:szCs w:val="20"/>
          <w:lang w:eastAsia="ar-SA" w:bidi="ar-SA"/>
        </w:rPr>
        <w:t>ej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kuchni</w:t>
      </w:r>
      <w:r w:rsidRPr="003E4E0D">
        <w:rPr>
          <w:rFonts w:ascii="Trebuchet MS" w:hAnsi="Trebuchet MS" w:cs="Trebuchet MS"/>
          <w:szCs w:val="20"/>
          <w:lang w:eastAsia="ar-SA" w:bidi="ar-SA"/>
        </w:rPr>
        <w:t xml:space="preserve"> lub aneksu kuchennego z miejscami do przygotowywania posiłków, przy czym liczba miejsc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 xml:space="preserve"> do </w:t>
      </w:r>
      <w:r w:rsidRPr="003E4E0D">
        <w:rPr>
          <w:rFonts w:ascii="Trebuchet MS" w:hAnsi="Trebuchet MS" w:cs="Trebuchet MS"/>
          <w:szCs w:val="20"/>
          <w:lang w:eastAsia="ar-SA" w:bidi="ar-SA"/>
        </w:rPr>
        <w:t xml:space="preserve">przygotowywania 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>posiłków</w:t>
      </w:r>
      <w:r w:rsidR="008C5F95" w:rsidRPr="003E4E0D">
        <w:rPr>
          <w:rFonts w:ascii="Trebuchet MS" w:hAnsi="Trebuchet MS" w:cs="Trebuchet MS"/>
          <w:szCs w:val="20"/>
          <w:lang w:eastAsia="ar-SA" w:bidi="ar-SA"/>
        </w:rPr>
        <w:t>, jaką dysponuje dom</w:t>
      </w:r>
      <w:r w:rsidR="00B2621E" w:rsidRPr="003E4E0D">
        <w:rPr>
          <w:rFonts w:ascii="Trebuchet MS" w:hAnsi="Trebuchet MS" w:cs="Trebuchet MS"/>
          <w:szCs w:val="20"/>
          <w:lang w:eastAsia="ar-SA" w:bidi="ar-SA"/>
        </w:rPr>
        <w:t>, powinna być proporcjonalna do liczby mieszkańców, w tym dzieci – jedno miejsce do przygotowywania posiłków na nie więce</w:t>
      </w:r>
      <w:r w:rsidR="00234928" w:rsidRPr="003E4E0D">
        <w:rPr>
          <w:rFonts w:ascii="Trebuchet MS" w:hAnsi="Trebuchet MS" w:cs="Trebuchet MS"/>
          <w:szCs w:val="20"/>
          <w:lang w:eastAsia="ar-SA" w:bidi="ar-SA"/>
        </w:rPr>
        <w:t xml:space="preserve">j niż dziesięć osób wyposażone </w:t>
      </w:r>
      <w:r w:rsidR="00B2621E" w:rsidRPr="003E4E0D">
        <w:rPr>
          <w:rFonts w:ascii="Trebuchet MS" w:hAnsi="Trebuchet MS" w:cs="Trebuchet MS"/>
          <w:szCs w:val="20"/>
          <w:lang w:eastAsia="ar-SA" w:bidi="ar-SA"/>
        </w:rPr>
        <w:t xml:space="preserve">co najmniej w: kuchenkę, zlewozmywak, lodówkę, meble kuchenne oraz sprzęt i naczynia do przygotowywania i </w:t>
      </w:r>
      <w:r w:rsidR="00C5104D" w:rsidRPr="003E4E0D">
        <w:rPr>
          <w:rFonts w:ascii="Trebuchet MS" w:hAnsi="Trebuchet MS" w:cs="Trebuchet MS"/>
          <w:szCs w:val="20"/>
          <w:lang w:eastAsia="ar-SA" w:bidi="ar-SA"/>
        </w:rPr>
        <w:t>spożywania posiłków,</w:t>
      </w:r>
    </w:p>
    <w:p w:rsidR="00234928" w:rsidRPr="003E4E0D" w:rsidRDefault="00A96192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lastRenderedPageBreak/>
        <w:t>zapewnienie miejsc, dostosowanych także do potrzeb dzieci, w kuchni, aneksie kuchennym lub osobnym pomieszczeniu przeznaczony</w:t>
      </w:r>
      <w:r w:rsidR="000C4028" w:rsidRPr="003E4E0D">
        <w:rPr>
          <w:rFonts w:ascii="Trebuchet MS" w:hAnsi="Trebuchet MS" w:cs="Trebuchet MS"/>
          <w:szCs w:val="20"/>
          <w:lang w:eastAsia="ar-SA" w:bidi="ar-SA"/>
        </w:rPr>
        <w:t>m</w:t>
      </w:r>
      <w:r w:rsidRPr="003E4E0D">
        <w:rPr>
          <w:rFonts w:ascii="Trebuchet MS" w:hAnsi="Trebuchet MS" w:cs="Trebuchet MS"/>
          <w:szCs w:val="20"/>
          <w:lang w:eastAsia="ar-SA" w:bidi="ar-SA"/>
        </w:rPr>
        <w:t xml:space="preserve"> do spożywania posiłków</w:t>
      </w:r>
      <w:r w:rsidR="000C4028" w:rsidRPr="003E4E0D">
        <w:rPr>
          <w:rFonts w:ascii="Trebuchet MS" w:hAnsi="Trebuchet MS" w:cs="Trebuchet MS"/>
          <w:szCs w:val="20"/>
          <w:lang w:eastAsia="ar-SA" w:bidi="ar-SA"/>
        </w:rPr>
        <w:t xml:space="preserve"> – jedno miejsce przypada na nie więcej niż osiem osób,</w:t>
      </w:r>
    </w:p>
    <w:p w:rsidR="00234928" w:rsidRPr="003E4E0D" w:rsidRDefault="00A96192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  <w:lang w:eastAsia="ar-SA" w:bidi="ar-SA"/>
        </w:rPr>
        <w:t xml:space="preserve">zapewnienie, co najmniej </w:t>
      </w:r>
      <w:r w:rsidR="00CC0380" w:rsidRPr="003E4E0D">
        <w:rPr>
          <w:rFonts w:ascii="Trebuchet MS" w:hAnsi="Trebuchet MS" w:cs="Trebuchet MS"/>
          <w:szCs w:val="20"/>
          <w:lang w:eastAsia="ar-SA" w:bidi="ar-SA"/>
        </w:rPr>
        <w:t>jednego pomieszczenia do prania i suszenia</w:t>
      </w:r>
      <w:r w:rsidR="000C4028" w:rsidRPr="003E4E0D">
        <w:rPr>
          <w:rFonts w:ascii="Trebuchet MS" w:hAnsi="Trebuchet MS" w:cs="Trebuchet MS"/>
          <w:szCs w:val="20"/>
          <w:lang w:eastAsia="ar-SA" w:bidi="ar-SA"/>
        </w:rPr>
        <w:t>,</w:t>
      </w:r>
    </w:p>
    <w:p w:rsidR="00234928" w:rsidRPr="003E4E0D" w:rsidRDefault="007F665F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bCs/>
          <w:szCs w:val="20"/>
          <w:lang w:eastAsia="ar-SA" w:bidi="ar-SA"/>
        </w:rPr>
        <w:t>zapewnienie, o ile pozwalają na to możliwości lokalowe, pomieszczenia do przechowywania wózków dziecięcych,</w:t>
      </w:r>
    </w:p>
    <w:p w:rsidR="00234928" w:rsidRPr="003E4E0D" w:rsidRDefault="007F665F" w:rsidP="0048701F">
      <w:pPr>
        <w:pStyle w:val="western"/>
        <w:numPr>
          <w:ilvl w:val="0"/>
          <w:numId w:val="28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bCs/>
          <w:szCs w:val="20"/>
          <w:lang w:eastAsia="ar-SA" w:bidi="ar-SA"/>
        </w:rPr>
        <w:t>zapewnienie pomieszczenia do pracy indywidualnej z mieszkańcami.</w:t>
      </w:r>
    </w:p>
    <w:p w:rsidR="00C5104D" w:rsidRPr="003E4E0D" w:rsidRDefault="00C5104D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szCs w:val="20"/>
          <w:lang w:eastAsia="ar-SA" w:bidi="ar-SA"/>
        </w:rPr>
      </w:pPr>
      <w:r w:rsidRPr="003E4E0D">
        <w:rPr>
          <w:rFonts w:ascii="Trebuchet MS" w:hAnsi="Trebuchet MS" w:cs="Trebuchet MS"/>
          <w:color w:val="000000"/>
          <w:szCs w:val="20"/>
        </w:rPr>
        <w:t>Ponadto Zleceniodawca wymaga, aby dom zapewniał:</w:t>
      </w:r>
    </w:p>
    <w:p w:rsidR="00C5104D" w:rsidRPr="003E4E0D" w:rsidRDefault="00C5104D" w:rsidP="0048701F">
      <w:pPr>
        <w:pStyle w:val="western"/>
        <w:numPr>
          <w:ilvl w:val="0"/>
          <w:numId w:val="6"/>
        </w:numPr>
        <w:shd w:val="clear" w:color="auto" w:fill="FFFFFF"/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iCs/>
          <w:color w:val="000000"/>
          <w:szCs w:val="20"/>
          <w:shd w:val="clear" w:color="auto" w:fill="FFFFFF"/>
        </w:rPr>
        <w:t>właściwy nadzór kadry, gwarantujący bezp</w:t>
      </w:r>
      <w:r w:rsidR="00234928" w:rsidRPr="003E4E0D">
        <w:rPr>
          <w:rFonts w:ascii="Trebuchet MS" w:hAnsi="Trebuchet MS" w:cs="Trebuchet MS"/>
          <w:bCs/>
          <w:iCs/>
          <w:color w:val="000000"/>
          <w:szCs w:val="20"/>
          <w:shd w:val="clear" w:color="auto" w:fill="FFFFFF"/>
        </w:rPr>
        <w:t xml:space="preserve">ieczeństwo osób korzystających </w:t>
      </w:r>
      <w:r w:rsidRPr="003E4E0D">
        <w:rPr>
          <w:rFonts w:ascii="Trebuchet MS" w:hAnsi="Trebuchet MS" w:cs="Trebuchet MS"/>
          <w:bCs/>
          <w:iCs/>
          <w:color w:val="000000"/>
          <w:szCs w:val="20"/>
          <w:shd w:val="clear" w:color="auto" w:fill="FFFFFF"/>
        </w:rPr>
        <w:t xml:space="preserve">oraz przestrzeganie regulaminu placówki, </w:t>
      </w:r>
    </w:p>
    <w:p w:rsidR="00C5104D" w:rsidRPr="003E4E0D" w:rsidRDefault="00C5104D" w:rsidP="0048701F">
      <w:pPr>
        <w:pStyle w:val="western"/>
        <w:numPr>
          <w:ilvl w:val="0"/>
          <w:numId w:val="6"/>
        </w:numPr>
        <w:shd w:val="clear" w:color="auto" w:fill="FFFFFF"/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iCs/>
          <w:color w:val="000000"/>
          <w:szCs w:val="20"/>
        </w:rPr>
      </w:pPr>
      <w:r w:rsidRPr="003E4E0D">
        <w:rPr>
          <w:rFonts w:ascii="Trebuchet MS" w:hAnsi="Trebuchet MS" w:cs="Trebuchet MS"/>
          <w:szCs w:val="20"/>
        </w:rPr>
        <w:t>jeden gorący posiłek dziennie</w:t>
      </w:r>
      <w:r w:rsidRPr="003E4E0D">
        <w:rPr>
          <w:rFonts w:ascii="Trebuchet MS" w:hAnsi="Trebuchet MS" w:cs="Trebuchet MS"/>
          <w:color w:val="000000"/>
          <w:szCs w:val="20"/>
        </w:rPr>
        <w:t xml:space="preserve"> przygotowany zgodnie z </w:t>
      </w:r>
      <w:r w:rsidR="00234928" w:rsidRPr="003E4E0D">
        <w:rPr>
          <w:rFonts w:ascii="Trebuchet MS" w:hAnsi="Trebuchet MS" w:cs="Trebuchet MS"/>
          <w:color w:val="000000"/>
          <w:szCs w:val="20"/>
        </w:rPr>
        <w:t xml:space="preserve">zasadami racjonalnego żywienia, </w:t>
      </w:r>
      <w:r w:rsidRPr="003E4E0D">
        <w:rPr>
          <w:rFonts w:ascii="Trebuchet MS" w:hAnsi="Trebuchet MS" w:cs="Trebuchet MS"/>
          <w:color w:val="000000"/>
          <w:szCs w:val="20"/>
        </w:rPr>
        <w:t>z pełnowartościowych produktów o wartości kaloryczn</w:t>
      </w:r>
      <w:r w:rsidR="00234928" w:rsidRPr="003E4E0D">
        <w:rPr>
          <w:rFonts w:ascii="Trebuchet MS" w:hAnsi="Trebuchet MS" w:cs="Trebuchet MS"/>
          <w:color w:val="000000"/>
          <w:szCs w:val="20"/>
        </w:rPr>
        <w:t xml:space="preserve">ej jednego posiłku odpowiedniej </w:t>
      </w:r>
      <w:r w:rsidRPr="003E4E0D">
        <w:rPr>
          <w:rFonts w:ascii="Trebuchet MS" w:hAnsi="Trebuchet MS" w:cs="Trebuchet MS"/>
          <w:color w:val="000000"/>
          <w:szCs w:val="20"/>
        </w:rPr>
        <w:t xml:space="preserve">dla osób dorosłych i dzieci, z uwzględnieniem indywidualnych potrzeb dietetycznych; </w:t>
      </w:r>
      <w:r w:rsidRPr="003E4E0D">
        <w:rPr>
          <w:rFonts w:ascii="Trebuchet MS" w:hAnsi="Trebuchet MS" w:cs="Trebuchet MS"/>
          <w:szCs w:val="20"/>
        </w:rPr>
        <w:t>Preferowana</w:t>
      </w:r>
      <w:r w:rsidRPr="003E4E0D">
        <w:rPr>
          <w:rFonts w:ascii="Trebuchet MS" w:hAnsi="Trebuchet MS" w:cs="Trebuchet MS"/>
          <w:color w:val="000000"/>
          <w:szCs w:val="20"/>
        </w:rPr>
        <w:t xml:space="preserve"> możliwość przygotowania posiłku w ramach tr</w:t>
      </w:r>
      <w:r w:rsidR="00234928" w:rsidRPr="003E4E0D">
        <w:rPr>
          <w:rFonts w:ascii="Trebuchet MS" w:hAnsi="Trebuchet MS" w:cs="Trebuchet MS"/>
          <w:color w:val="000000"/>
          <w:szCs w:val="20"/>
        </w:rPr>
        <w:t xml:space="preserve">eningu kulinarnego.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Oferent zobowiązany jest do wykazania/wyodrębnienia kosztów wyżywienia w </w:t>
      </w:r>
      <w:r w:rsidRPr="003E4E0D">
        <w:rPr>
          <w:rFonts w:ascii="Trebuchet MS" w:hAnsi="Trebuchet MS" w:cs="Trebuchet MS"/>
          <w:color w:val="000000"/>
          <w:szCs w:val="20"/>
        </w:rPr>
        <w:t>kalkulacji przewidywanych kosztów (sekcja V. A oferty Zestawienie kosztów realizacji zadania)</w:t>
      </w:r>
      <w:r w:rsidR="00234928" w:rsidRPr="003E4E0D">
        <w:rPr>
          <w:rFonts w:ascii="Trebuchet MS" w:hAnsi="Trebuchet MS" w:cs="Trebuchet MS"/>
          <w:bCs/>
          <w:color w:val="000000"/>
          <w:szCs w:val="20"/>
        </w:rPr>
        <w:t>,</w:t>
      </w:r>
    </w:p>
    <w:p w:rsidR="00C5104D" w:rsidRPr="003E4E0D" w:rsidRDefault="00C5104D" w:rsidP="0048701F">
      <w:pPr>
        <w:pStyle w:val="western"/>
        <w:numPr>
          <w:ilvl w:val="0"/>
          <w:numId w:val="6"/>
        </w:numPr>
        <w:shd w:val="clear" w:color="auto" w:fill="FFFFFF"/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bCs/>
          <w:iCs/>
          <w:color w:val="000000"/>
          <w:szCs w:val="20"/>
        </w:rPr>
        <w:t>miejsce do złożenia rzeczy osobistych na czas pobytu,</w:t>
      </w:r>
    </w:p>
    <w:p w:rsidR="00C5104D" w:rsidRPr="003E4E0D" w:rsidRDefault="00C5104D" w:rsidP="0048701F">
      <w:pPr>
        <w:pStyle w:val="western"/>
        <w:numPr>
          <w:ilvl w:val="0"/>
          <w:numId w:val="6"/>
        </w:numPr>
        <w:shd w:val="clear" w:color="auto" w:fill="FFFFFF"/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miejsce do spania w ogrzewanym pomieszczeniu, któr</w:t>
      </w:r>
      <w:r w:rsidR="00234928" w:rsidRPr="003E4E0D">
        <w:rPr>
          <w:rFonts w:ascii="Trebuchet MS" w:hAnsi="Trebuchet MS" w:cs="Trebuchet MS"/>
          <w:color w:val="000000"/>
          <w:szCs w:val="20"/>
        </w:rPr>
        <w:t>ego temperatura nie jest niższa niż 20ºC,</w:t>
      </w:r>
    </w:p>
    <w:p w:rsidR="007864A0" w:rsidRPr="003E4E0D" w:rsidRDefault="00C5104D" w:rsidP="0048701F">
      <w:pPr>
        <w:pStyle w:val="western"/>
        <w:numPr>
          <w:ilvl w:val="0"/>
          <w:numId w:val="6"/>
        </w:numPr>
        <w:shd w:val="clear" w:color="auto" w:fill="FFFFFF"/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hAnsi="Trebuchet MS" w:cs="Trebuchet MS"/>
          <w:color w:val="000000"/>
          <w:szCs w:val="20"/>
        </w:rPr>
        <w:t>swobodny dostęp do łóżek wyposażonych w materac, komplet pościeli (tj. poduszkę, koc, prześcieradło i pokrycie na koc).</w:t>
      </w:r>
    </w:p>
    <w:p w:rsidR="00234928" w:rsidRPr="003E4E0D" w:rsidRDefault="00C5104D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Standard podstawowych usług świadczonych przez dom zapewnia:</w:t>
      </w:r>
    </w:p>
    <w:p w:rsidR="00A523C6" w:rsidRPr="003E4E0D" w:rsidRDefault="00C5104D" w:rsidP="0048701F">
      <w:pPr>
        <w:numPr>
          <w:ilvl w:val="0"/>
          <w:numId w:val="2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podmiotowe traktowanie i partnerstwo we wzajemnych relacjach pom</w:t>
      </w:r>
      <w:r w:rsidR="00234928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iędzy mieszkańcami 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i personelem;</w:t>
      </w:r>
    </w:p>
    <w:p w:rsidR="00A523C6" w:rsidRPr="003E4E0D" w:rsidRDefault="00C5104D" w:rsidP="0048701F">
      <w:pPr>
        <w:numPr>
          <w:ilvl w:val="0"/>
          <w:numId w:val="2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tworzenie 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godnych </w:t>
      </w: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warunków bytowych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;</w:t>
      </w:r>
    </w:p>
    <w:p w:rsidR="00A523C6" w:rsidRPr="003E4E0D" w:rsidRDefault="00C5104D" w:rsidP="0048701F">
      <w:pPr>
        <w:numPr>
          <w:ilvl w:val="0"/>
          <w:numId w:val="2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uwzględnianie indywidualnych potrzeb mieszkańców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;</w:t>
      </w:r>
    </w:p>
    <w:p w:rsidR="00A523C6" w:rsidRPr="003E4E0D" w:rsidRDefault="00C5104D" w:rsidP="0048701F">
      <w:pPr>
        <w:numPr>
          <w:ilvl w:val="0"/>
          <w:numId w:val="2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stwarzani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e warunków do rozwoju osobowego;</w:t>
      </w:r>
    </w:p>
    <w:p w:rsidR="00D321AE" w:rsidRPr="003E4E0D" w:rsidRDefault="00C5104D" w:rsidP="0048701F">
      <w:pPr>
        <w:numPr>
          <w:ilvl w:val="0"/>
          <w:numId w:val="2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  <w:lang w:eastAsia="ar-SA" w:bidi="ar-SA"/>
        </w:rPr>
      </w:pPr>
      <w:r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poszanowanie sfery prywatności mieszkańców</w:t>
      </w:r>
      <w:r w:rsidR="00733561" w:rsidRPr="003E4E0D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.</w:t>
      </w:r>
    </w:p>
    <w:p w:rsidR="00A523C6" w:rsidRPr="003E4E0D" w:rsidRDefault="00C5104D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bCs/>
          <w:szCs w:val="20"/>
          <w:lang w:eastAsia="ar-SA" w:bidi="ar-SA"/>
        </w:rPr>
      </w:pPr>
      <w:r w:rsidRPr="003E4E0D">
        <w:rPr>
          <w:rFonts w:ascii="Trebuchet MS" w:hAnsi="Trebuchet MS" w:cs="Trebuchet MS"/>
          <w:szCs w:val="20"/>
        </w:rPr>
        <w:t>Standard podstawowych usług świadczonych przez dom,</w:t>
      </w:r>
      <w:r w:rsidR="00A523C6" w:rsidRPr="003E4E0D">
        <w:rPr>
          <w:rFonts w:ascii="Trebuchet MS" w:hAnsi="Trebuchet MS" w:cs="Trebuchet MS"/>
          <w:szCs w:val="20"/>
        </w:rPr>
        <w:t xml:space="preserve"> tryb kierowania </w:t>
      </w:r>
      <w:r w:rsidR="003E4E0D">
        <w:rPr>
          <w:rFonts w:ascii="Trebuchet MS" w:hAnsi="Trebuchet MS" w:cs="Trebuchet MS"/>
          <w:szCs w:val="20"/>
        </w:rPr>
        <w:br/>
      </w:r>
      <w:r w:rsidR="00A523C6" w:rsidRPr="003E4E0D">
        <w:rPr>
          <w:rFonts w:ascii="Trebuchet MS" w:hAnsi="Trebuchet MS" w:cs="Trebuchet MS"/>
          <w:szCs w:val="20"/>
        </w:rPr>
        <w:t xml:space="preserve">i przyjmowania </w:t>
      </w:r>
      <w:r w:rsidRPr="003E4E0D">
        <w:rPr>
          <w:rFonts w:ascii="Trebuchet MS" w:hAnsi="Trebuchet MS" w:cs="Trebuchet MS"/>
          <w:szCs w:val="20"/>
        </w:rPr>
        <w:t>do domu,</w:t>
      </w:r>
      <w:r w:rsidR="004107E6" w:rsidRPr="003E4E0D">
        <w:rPr>
          <w:rFonts w:ascii="Trebuchet MS" w:hAnsi="Trebuchet MS" w:cs="Trebuchet MS"/>
          <w:szCs w:val="20"/>
        </w:rPr>
        <w:t xml:space="preserve"> na dzień ogłoszenia konkursu,</w:t>
      </w:r>
      <w:r w:rsidRPr="003E4E0D">
        <w:rPr>
          <w:rFonts w:ascii="Trebuchet MS" w:hAnsi="Trebuchet MS" w:cs="Trebuchet MS"/>
          <w:szCs w:val="20"/>
        </w:rPr>
        <w:t xml:space="preserve"> określa Rozporządzenie Ministra</w:t>
      </w:r>
      <w:r w:rsidR="00D321AE" w:rsidRPr="003E4E0D">
        <w:rPr>
          <w:rFonts w:ascii="Trebuchet MS" w:hAnsi="Trebuchet MS" w:cs="Trebuchet MS"/>
          <w:szCs w:val="20"/>
        </w:rPr>
        <w:t xml:space="preserve"> Rodziny i</w:t>
      </w:r>
      <w:r w:rsidRPr="003E4E0D">
        <w:rPr>
          <w:rFonts w:ascii="Trebuchet MS" w:hAnsi="Trebuchet MS" w:cs="Trebuchet MS"/>
          <w:szCs w:val="20"/>
        </w:rPr>
        <w:t xml:space="preserve"> Polityk</w:t>
      </w:r>
      <w:r w:rsidR="00D321AE" w:rsidRPr="003E4E0D">
        <w:rPr>
          <w:rFonts w:ascii="Trebuchet MS" w:hAnsi="Trebuchet MS" w:cs="Trebuchet MS"/>
          <w:szCs w:val="20"/>
        </w:rPr>
        <w:t xml:space="preserve">i Społecznej </w:t>
      </w:r>
      <w:r w:rsidRPr="003E4E0D">
        <w:rPr>
          <w:rFonts w:ascii="Trebuchet MS" w:hAnsi="Trebuchet MS" w:cs="Trebuchet MS"/>
          <w:szCs w:val="20"/>
        </w:rPr>
        <w:t xml:space="preserve">z dnia </w:t>
      </w:r>
      <w:r w:rsidR="00D321AE" w:rsidRPr="003E4E0D">
        <w:rPr>
          <w:rFonts w:ascii="Trebuchet MS" w:hAnsi="Trebuchet MS" w:cs="Trebuchet MS"/>
          <w:szCs w:val="20"/>
        </w:rPr>
        <w:t>17 stycznia 2022</w:t>
      </w:r>
      <w:r w:rsidR="00504A67" w:rsidRPr="003E4E0D">
        <w:rPr>
          <w:rFonts w:ascii="Trebuchet MS" w:hAnsi="Trebuchet MS" w:cs="Trebuchet MS"/>
          <w:szCs w:val="20"/>
        </w:rPr>
        <w:t>r.</w:t>
      </w:r>
      <w:r w:rsidRPr="003E4E0D">
        <w:rPr>
          <w:rFonts w:ascii="Trebuchet MS" w:hAnsi="Trebuchet MS" w:cs="Trebuchet MS"/>
          <w:szCs w:val="20"/>
        </w:rPr>
        <w:t xml:space="preserve"> w sprawie domów dl</w:t>
      </w:r>
      <w:r w:rsidR="00D321AE" w:rsidRPr="003E4E0D">
        <w:rPr>
          <w:rFonts w:ascii="Trebuchet MS" w:hAnsi="Trebuchet MS" w:cs="Trebuchet MS"/>
          <w:szCs w:val="20"/>
        </w:rPr>
        <w:t xml:space="preserve">a matek z małoletnimi dziećmi i </w:t>
      </w:r>
      <w:r w:rsidRPr="003E4E0D">
        <w:rPr>
          <w:rFonts w:ascii="Trebuchet MS" w:hAnsi="Trebuchet MS" w:cs="Trebuchet MS"/>
          <w:szCs w:val="20"/>
        </w:rPr>
        <w:t xml:space="preserve">kobiet w ciąży (Dz. U. poz. </w:t>
      </w:r>
      <w:r w:rsidR="00D321AE" w:rsidRPr="003E4E0D">
        <w:rPr>
          <w:rFonts w:ascii="Trebuchet MS" w:hAnsi="Trebuchet MS" w:cs="Trebuchet MS"/>
          <w:szCs w:val="20"/>
        </w:rPr>
        <w:t>150</w:t>
      </w:r>
      <w:r w:rsidRPr="003E4E0D">
        <w:rPr>
          <w:rFonts w:ascii="Trebuchet MS" w:hAnsi="Trebuchet MS" w:cs="Trebuchet MS"/>
          <w:szCs w:val="20"/>
        </w:rPr>
        <w:t>).</w:t>
      </w:r>
    </w:p>
    <w:p w:rsidR="00E4041F" w:rsidRPr="003E4E0D" w:rsidRDefault="00C5104D" w:rsidP="0048701F">
      <w:pPr>
        <w:pStyle w:val="western"/>
        <w:numPr>
          <w:ilvl w:val="0"/>
          <w:numId w:val="13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  <w:lang w:eastAsia="ar-SA" w:bidi="ar-SA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lastRenderedPageBreak/>
        <w:t>Warunki dotyczące realizacji zadania:</w:t>
      </w:r>
    </w:p>
    <w:p w:rsidR="00E4041F" w:rsidRPr="003E4E0D" w:rsidRDefault="00C5104D" w:rsidP="0048701F">
      <w:pPr>
        <w:pStyle w:val="western"/>
        <w:numPr>
          <w:ilvl w:val="0"/>
          <w:numId w:val="3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Zleceniobiorca zobowiązany będzie do: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>świadczenia usług całodobowo, przez 7 dni w tygodniu, w tym w dni wolne od pracy oraz dni świąteczne (soboty, niedziele i święta)</w:t>
      </w:r>
      <w:r w:rsidR="00A523C6" w:rsidRPr="003E4E0D">
        <w:rPr>
          <w:rFonts w:ascii="Trebuchet MS" w:hAnsi="Trebuchet MS" w:cs="Trebuchet MS"/>
          <w:szCs w:val="20"/>
        </w:rPr>
        <w:t>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bCs/>
          <w:iCs/>
          <w:szCs w:val="20"/>
        </w:rPr>
        <w:t xml:space="preserve">utrzymywania w stałej gotowości (kadrowej, rzeczowej i technicznej) miejsc </w:t>
      </w:r>
      <w:r w:rsidR="003E4E0D">
        <w:rPr>
          <w:rFonts w:ascii="Trebuchet MS" w:hAnsi="Trebuchet MS" w:cs="Trebuchet MS"/>
          <w:bCs/>
          <w:iCs/>
          <w:szCs w:val="20"/>
        </w:rPr>
        <w:br/>
      </w:r>
      <w:r w:rsidRPr="003E4E0D">
        <w:rPr>
          <w:rFonts w:ascii="Trebuchet MS" w:hAnsi="Trebuchet MS" w:cs="Trebuchet MS"/>
          <w:bCs/>
          <w:iCs/>
          <w:szCs w:val="20"/>
        </w:rPr>
        <w:t>w ośrodku wsparcia,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>zapewnienia 8 miejsc w domu, w tym miejsc dla dzieci,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>egzekwowania od osób korzystających z usług domu zakazu spożywania alkoholu i innych substancji psychoak</w:t>
      </w:r>
      <w:r w:rsidR="00A523C6" w:rsidRPr="003E4E0D">
        <w:rPr>
          <w:rFonts w:ascii="Trebuchet MS" w:hAnsi="Trebuchet MS" w:cs="Trebuchet MS"/>
          <w:szCs w:val="20"/>
        </w:rPr>
        <w:t>tywnych,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współpracy z Miejskim Ośrodkiem Pomocy Społecznej w </w:t>
      </w:r>
      <w:r w:rsidR="00E4041F" w:rsidRPr="003E4E0D">
        <w:rPr>
          <w:rFonts w:ascii="Trebuchet MS" w:hAnsi="Trebuchet MS" w:cs="Trebuchet MS"/>
          <w:szCs w:val="20"/>
        </w:rPr>
        <w:t xml:space="preserve">Rudzie Śląskiej </w:t>
      </w:r>
      <w:r w:rsidR="00274598">
        <w:rPr>
          <w:rFonts w:ascii="Trebuchet MS" w:hAnsi="Trebuchet MS" w:cs="Trebuchet MS"/>
          <w:szCs w:val="20"/>
        </w:rPr>
        <w:br/>
      </w:r>
      <w:r w:rsidR="00E4041F" w:rsidRPr="003E4E0D">
        <w:rPr>
          <w:rFonts w:ascii="Trebuchet MS" w:hAnsi="Trebuchet MS" w:cs="Trebuchet MS"/>
          <w:szCs w:val="20"/>
        </w:rPr>
        <w:t xml:space="preserve">w szczególności </w:t>
      </w:r>
      <w:r w:rsidRPr="003E4E0D">
        <w:rPr>
          <w:rFonts w:ascii="Trebuchet MS" w:hAnsi="Trebuchet MS" w:cs="Trebuchet MS"/>
          <w:szCs w:val="20"/>
        </w:rPr>
        <w:t>w zakresie zaleceń Ośrodka dotyczących indywidualnej sytuacji osób korzystających z usług domu - Zleceniobiorca zobowiązany będzie do informowania pracownika socjalneg</w:t>
      </w:r>
      <w:r w:rsidR="00F85B52" w:rsidRPr="003E4E0D">
        <w:rPr>
          <w:rFonts w:ascii="Trebuchet MS" w:hAnsi="Trebuchet MS" w:cs="Trebuchet MS"/>
          <w:szCs w:val="20"/>
        </w:rPr>
        <w:t xml:space="preserve">o </w:t>
      </w:r>
      <w:r w:rsidRPr="003E4E0D">
        <w:rPr>
          <w:rFonts w:ascii="Trebuchet MS" w:hAnsi="Trebuchet MS" w:cs="Trebuchet MS"/>
          <w:szCs w:val="20"/>
        </w:rPr>
        <w:t>na bieżąco o wszelkich zmianach w sytuacji osób korzystających z pomocy oraz z innymi podmiotami działającymi na rzecz osób przebywających w domu, w szczeg</w:t>
      </w:r>
      <w:r w:rsidR="00E4041F" w:rsidRPr="003E4E0D">
        <w:rPr>
          <w:rFonts w:ascii="Trebuchet MS" w:hAnsi="Trebuchet MS" w:cs="Trebuchet MS"/>
          <w:szCs w:val="20"/>
        </w:rPr>
        <w:t>ólności podmiotami leczniczymi,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realizowania zadania zgodnie z obowiązującymi przepisami prawa,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 xml:space="preserve">w </w:t>
      </w:r>
      <w:r w:rsidR="00E4041F" w:rsidRPr="003E4E0D">
        <w:rPr>
          <w:rFonts w:ascii="Trebuchet MS" w:hAnsi="Trebuchet MS" w:cs="Trebuchet MS"/>
          <w:szCs w:val="20"/>
        </w:rPr>
        <w:t xml:space="preserve">szczególności </w:t>
      </w:r>
      <w:r w:rsidRPr="003E4E0D">
        <w:rPr>
          <w:rFonts w:ascii="Trebuchet MS" w:hAnsi="Trebuchet MS" w:cs="Trebuchet MS"/>
          <w:szCs w:val="20"/>
        </w:rPr>
        <w:t>w zakr</w:t>
      </w:r>
      <w:r w:rsidR="00E4041F" w:rsidRPr="003E4E0D">
        <w:rPr>
          <w:rFonts w:ascii="Trebuchet MS" w:hAnsi="Trebuchet MS" w:cs="Trebuchet MS"/>
          <w:szCs w:val="20"/>
        </w:rPr>
        <w:t>esie bezpieczeństwa sanitarno –</w:t>
      </w:r>
      <w:r w:rsidRPr="003E4E0D">
        <w:rPr>
          <w:rFonts w:ascii="Trebuchet MS" w:hAnsi="Trebuchet MS" w:cs="Trebuchet MS"/>
          <w:szCs w:val="20"/>
        </w:rPr>
        <w:t>epidemiologi</w:t>
      </w:r>
      <w:r w:rsidR="00E4041F" w:rsidRPr="003E4E0D">
        <w:rPr>
          <w:rFonts w:ascii="Trebuchet MS" w:hAnsi="Trebuchet MS" w:cs="Trebuchet MS"/>
          <w:szCs w:val="20"/>
        </w:rPr>
        <w:t xml:space="preserve">cznego, bezpieczeństwa żywności </w:t>
      </w:r>
      <w:r w:rsidRPr="003E4E0D">
        <w:rPr>
          <w:rFonts w:ascii="Trebuchet MS" w:hAnsi="Trebuchet MS" w:cs="Trebuchet MS"/>
          <w:szCs w:val="20"/>
        </w:rPr>
        <w:t xml:space="preserve">i żywienia oraz </w:t>
      </w:r>
      <w:r w:rsidR="00E4041F" w:rsidRPr="003E4E0D">
        <w:rPr>
          <w:rFonts w:ascii="Trebuchet MS" w:hAnsi="Trebuchet MS" w:cs="Trebuchet MS"/>
          <w:szCs w:val="20"/>
        </w:rPr>
        <w:t>bezpieczeństwa i higieny pracy,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>ponoszenia pełnej odpowiedzialności za wszelkie szkody wyrządzone przez kadrę Zleceniobiorcy osobom trzecim w szczególności</w:t>
      </w:r>
      <w:r w:rsidR="00E4041F" w:rsidRPr="003E4E0D">
        <w:rPr>
          <w:rFonts w:ascii="Trebuchet MS" w:hAnsi="Trebuchet MS" w:cs="Trebuchet MS"/>
          <w:szCs w:val="20"/>
        </w:rPr>
        <w:t xml:space="preserve"> podopiecznym lub w ich mieniu,</w:t>
      </w:r>
    </w:p>
    <w:p w:rsidR="00E4041F" w:rsidRPr="003E4E0D" w:rsidRDefault="00C5104D" w:rsidP="0048701F">
      <w:pPr>
        <w:pStyle w:val="Default"/>
        <w:numPr>
          <w:ilvl w:val="0"/>
          <w:numId w:val="31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bCs/>
          <w:iCs/>
          <w:szCs w:val="20"/>
        </w:rPr>
      </w:pPr>
      <w:r w:rsidRPr="003E4E0D">
        <w:rPr>
          <w:rFonts w:ascii="Trebuchet MS" w:hAnsi="Trebuchet MS" w:cs="Trebuchet MS"/>
          <w:szCs w:val="20"/>
        </w:rPr>
        <w:t>prowadzenia ewidencji i dokumentacji obejmującej w szczególności opis okoliczności towarzyszących udzielaniu pomocy oraz istotnych zdarzeń dotyczących osoby objętej pomocą podczas pobytu u Zleceniobiorcy, dbałości o prawidłowe gromadzenie i przechowywanie dokumentacji.</w:t>
      </w:r>
    </w:p>
    <w:p w:rsidR="00E4041F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W zakresie usług dla kobiet w ciąży niezbędna jest ścisła współpraca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z pracownikami służby zdrowia – POZ, tj. lekarzem POZ, pielęgniarką POZ i położną POZ, poradnictwo specjalistyczne (diagnoza prenatalna i</w:t>
      </w:r>
      <w:r w:rsidR="00E4041F" w:rsidRPr="003E4E0D">
        <w:rPr>
          <w:rFonts w:ascii="Trebuchet MS" w:hAnsi="Trebuchet MS" w:cs="Trebuchet MS"/>
          <w:szCs w:val="20"/>
        </w:rPr>
        <w:t xml:space="preserve"> prowadzenie ciąż powikłanych).</w:t>
      </w:r>
    </w:p>
    <w:p w:rsidR="00C5104D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Zleceniobiorca zobowiązany będzie do składania w siedzibie Miejskiego Ośrodka Pomocy Społecznej w Rudzie Śląskiej, po upływie k</w:t>
      </w:r>
      <w:r w:rsidR="00937171" w:rsidRPr="003E4E0D">
        <w:rPr>
          <w:rFonts w:ascii="Trebuchet MS" w:hAnsi="Trebuchet MS" w:cs="Trebuchet MS"/>
          <w:szCs w:val="20"/>
        </w:rPr>
        <w:t>ażdego miesiąca, w terminie do 8</w:t>
      </w:r>
      <w:r w:rsidRPr="003E4E0D">
        <w:rPr>
          <w:rFonts w:ascii="Trebuchet MS" w:hAnsi="Trebuchet MS" w:cs="Trebuchet MS"/>
          <w:szCs w:val="20"/>
        </w:rPr>
        <w:t>-go dnia miesiąca następnego:</w:t>
      </w:r>
    </w:p>
    <w:p w:rsidR="00C5104D" w:rsidRPr="003E4E0D" w:rsidRDefault="00C5104D" w:rsidP="0048701F">
      <w:pPr>
        <w:pStyle w:val="Default"/>
        <w:numPr>
          <w:ilvl w:val="0"/>
          <w:numId w:val="3"/>
        </w:numPr>
        <w:tabs>
          <w:tab w:val="clear" w:pos="0"/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color w:val="auto"/>
          <w:szCs w:val="20"/>
        </w:rPr>
      </w:pPr>
      <w:r w:rsidRPr="003E4E0D">
        <w:rPr>
          <w:rFonts w:ascii="Trebuchet MS" w:hAnsi="Trebuchet MS" w:cs="Trebuchet MS"/>
          <w:szCs w:val="20"/>
        </w:rPr>
        <w:t>zestawienia faktycznie wykorzystanych osobodni, zgodnie ze wzorem stanowiącym załącznik nr 1 do ogłoszenia,</w:t>
      </w:r>
    </w:p>
    <w:p w:rsidR="00E4041F" w:rsidRPr="003E4E0D" w:rsidRDefault="00C5104D" w:rsidP="0048701F">
      <w:pPr>
        <w:pStyle w:val="Default"/>
        <w:numPr>
          <w:ilvl w:val="0"/>
          <w:numId w:val="3"/>
        </w:numPr>
        <w:tabs>
          <w:tab w:val="clear" w:pos="0"/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auto"/>
          <w:szCs w:val="20"/>
        </w:rPr>
        <w:lastRenderedPageBreak/>
        <w:t xml:space="preserve">informacji na temat aktualnej sytuacji osób </w:t>
      </w:r>
      <w:r w:rsidR="00E4041F" w:rsidRPr="003E4E0D">
        <w:rPr>
          <w:rFonts w:ascii="Trebuchet MS" w:hAnsi="Trebuchet MS" w:cs="Trebuchet MS"/>
          <w:color w:val="auto"/>
          <w:szCs w:val="20"/>
        </w:rPr>
        <w:t xml:space="preserve">objętych pomocą oraz podjętych </w:t>
      </w:r>
      <w:r w:rsidRPr="003E4E0D">
        <w:rPr>
          <w:rFonts w:ascii="Trebuchet MS" w:hAnsi="Trebuchet MS" w:cs="Trebuchet MS"/>
          <w:color w:val="auto"/>
          <w:szCs w:val="20"/>
        </w:rPr>
        <w:t>przez Zleceniobiorcę działań w ramach realizacji zadania.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Zleceniobiorca zobowiązany będzie efektywnie wykorzy</w:t>
      </w:r>
      <w:r w:rsidR="00E4041F" w:rsidRPr="003E4E0D">
        <w:rPr>
          <w:rFonts w:ascii="Trebuchet MS" w:hAnsi="Trebuchet MS" w:cs="Trebuchet MS"/>
          <w:szCs w:val="20"/>
        </w:rPr>
        <w:t xml:space="preserve">stywać miejsca w domu, zgodnie </w:t>
      </w:r>
      <w:r w:rsidRPr="003E4E0D">
        <w:rPr>
          <w:rFonts w:ascii="Trebuchet MS" w:hAnsi="Trebuchet MS" w:cs="Trebuchet MS"/>
          <w:szCs w:val="20"/>
        </w:rPr>
        <w:t>z zasadami gospodarności i rzetelności.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Zleceniobiorca zobowiązany jest do wyznaczenia osoby/osób, z którą/którymi Zleceniodawca bę</w:t>
      </w:r>
      <w:r w:rsidR="00014C29" w:rsidRPr="003E4E0D">
        <w:rPr>
          <w:rFonts w:ascii="Trebuchet MS" w:hAnsi="Trebuchet MS" w:cs="Trebuchet MS"/>
          <w:szCs w:val="20"/>
        </w:rPr>
        <w:t>dzie mógł się kontaktować przez</w:t>
      </w:r>
      <w:r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bCs/>
          <w:szCs w:val="20"/>
        </w:rPr>
        <w:t>7 dni w tygodniu</w:t>
      </w:r>
      <w:r w:rsidR="00C76D29" w:rsidRPr="003E4E0D">
        <w:rPr>
          <w:rFonts w:ascii="Trebuchet MS" w:hAnsi="Trebuchet MS" w:cs="Trebuchet MS"/>
          <w:bCs/>
          <w:szCs w:val="20"/>
        </w:rPr>
        <w:t xml:space="preserve"> (w sytuacjach interwencyjnych </w:t>
      </w:r>
      <w:r w:rsidRPr="003E4E0D">
        <w:rPr>
          <w:rFonts w:ascii="Trebuchet MS" w:hAnsi="Trebuchet MS" w:cs="Trebuchet MS"/>
          <w:bCs/>
          <w:szCs w:val="20"/>
        </w:rPr>
        <w:t xml:space="preserve">- </w:t>
      </w:r>
      <w:r w:rsidRPr="003E4E0D">
        <w:rPr>
          <w:rFonts w:ascii="Trebuchet MS" w:hAnsi="Trebuchet MS" w:cs="Trebuchet MS"/>
          <w:szCs w:val="20"/>
        </w:rPr>
        <w:t>całodobowo)</w:t>
      </w:r>
      <w:r w:rsidRPr="003E4E0D">
        <w:rPr>
          <w:rFonts w:ascii="Trebuchet MS" w:hAnsi="Trebuchet MS" w:cs="Trebuchet MS"/>
          <w:bCs/>
          <w:szCs w:val="20"/>
        </w:rPr>
        <w:t xml:space="preserve">. </w:t>
      </w:r>
      <w:r w:rsidRPr="003E4E0D">
        <w:rPr>
          <w:rFonts w:ascii="Trebuchet MS" w:hAnsi="Trebuchet MS" w:cs="Trebuchet MS"/>
          <w:szCs w:val="20"/>
        </w:rPr>
        <w:t>Ze strony Zleceniodawcy uprawnieni do kontaktu będą pracownicy Miejskiego Ośrodka Pomocy Społecznej w Rudzie Śląskiej oraz Wydziału Zarządzania Kryzysowego Urzędu Miasta Ruda Śląska. Droga telefoniczna będzie służyła przekazywaniu przede wszystkim informacji o potrzebie przyjęcia do Domu nowych os</w:t>
      </w:r>
      <w:r w:rsidR="00C76D29" w:rsidRPr="003E4E0D">
        <w:rPr>
          <w:rFonts w:ascii="Trebuchet MS" w:hAnsi="Trebuchet MS" w:cs="Trebuchet MS"/>
          <w:szCs w:val="20"/>
        </w:rPr>
        <w:t xml:space="preserve">ób. Kontakt będzie się odbywał </w:t>
      </w:r>
      <w:r w:rsidRPr="003E4E0D">
        <w:rPr>
          <w:rFonts w:ascii="Trebuchet MS" w:hAnsi="Trebuchet MS" w:cs="Trebuchet MS"/>
          <w:szCs w:val="20"/>
        </w:rPr>
        <w:t>za pośrednictwem numeru telefonu wskazanego przez</w:t>
      </w:r>
      <w:r w:rsidR="005774E3" w:rsidRPr="003E4E0D">
        <w:rPr>
          <w:rFonts w:ascii="Trebuchet MS" w:hAnsi="Trebuchet MS" w:cs="Trebuchet MS"/>
          <w:szCs w:val="20"/>
        </w:rPr>
        <w:t xml:space="preserve"> Zleceniobiorcę</w:t>
      </w:r>
      <w:r w:rsidR="00622871" w:rsidRPr="003E4E0D">
        <w:rPr>
          <w:rFonts w:ascii="Trebuchet MS" w:hAnsi="Trebuchet MS" w:cs="Trebuchet MS"/>
          <w:szCs w:val="20"/>
        </w:rPr>
        <w:t xml:space="preserve"> w cz. IV punkt 2 oferty.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auto"/>
          <w:szCs w:val="20"/>
        </w:rPr>
        <w:t>Kwota dotacji,</w:t>
      </w:r>
      <w:r w:rsidR="00743862" w:rsidRPr="003E4E0D">
        <w:rPr>
          <w:rFonts w:ascii="Trebuchet MS" w:hAnsi="Trebuchet MS" w:cs="Trebuchet MS"/>
          <w:color w:val="auto"/>
          <w:szCs w:val="20"/>
        </w:rPr>
        <w:t xml:space="preserve"> o której mowa w części II</w:t>
      </w:r>
      <w:r w:rsidRPr="003E4E0D">
        <w:rPr>
          <w:rFonts w:ascii="Trebuchet MS" w:hAnsi="Trebuchet MS" w:cs="Trebuchet MS"/>
          <w:color w:val="auto"/>
          <w:szCs w:val="20"/>
        </w:rPr>
        <w:t xml:space="preserve"> ogłoszenia wskazuje maksymalny zakres świadczenia Zleceniodawcy z tytułu dotacji, określony przy założeniu pełnego wykorzystania wszystkich osobodni w okresie realizacji zadania. Dotacja będzie przekazywana w miesięcznych transzach na wskazany rachunek bankowy </w:t>
      </w:r>
      <w:r w:rsidRPr="003E4E0D">
        <w:rPr>
          <w:rFonts w:ascii="Trebuchet MS" w:hAnsi="Trebuchet MS" w:cs="Trebuchet MS"/>
          <w:bCs/>
          <w:color w:val="auto"/>
          <w:szCs w:val="20"/>
        </w:rPr>
        <w:t>Zleceniobiorcy</w:t>
      </w:r>
      <w:r w:rsidRPr="003E4E0D">
        <w:rPr>
          <w:rFonts w:ascii="Trebuchet MS" w:hAnsi="Trebuchet MS" w:cs="Trebuchet MS"/>
          <w:color w:val="auto"/>
          <w:szCs w:val="20"/>
        </w:rPr>
        <w:t xml:space="preserve"> w wysokości stanowiącej iloczyn średniego miesięcznego kosztu utrzymania 1 osoby w danym domu oraz wynikającej z oferty ilości adresatów zadania. Pierwsza transza przekazana zostanie w terminie do 30 dni od dnia zawarcia umowy. Rozliczenie dotacji nastąpi w oparciu o faktycznie zrealizowane osobodni, na zasadach określonych w umowie.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Przewidywane potrzeby w zakresie realizacji zadania: </w:t>
      </w:r>
      <w:r w:rsidRPr="003E4E0D">
        <w:rPr>
          <w:rFonts w:ascii="Trebuchet MS" w:hAnsi="Trebuchet MS" w:cs="Trebuchet MS"/>
          <w:bCs/>
          <w:szCs w:val="20"/>
        </w:rPr>
        <w:t xml:space="preserve">8 </w:t>
      </w:r>
      <w:r w:rsidRPr="003E4E0D">
        <w:rPr>
          <w:rFonts w:ascii="Trebuchet MS" w:hAnsi="Trebuchet MS" w:cs="Trebuchet MS"/>
          <w:szCs w:val="20"/>
        </w:rPr>
        <w:t>miejsc dla mieszkańców miasta Ruda Śląska. Szacunkowa liczba osobodni wynos</w:t>
      </w:r>
      <w:r w:rsidRPr="003E4E0D">
        <w:rPr>
          <w:rFonts w:ascii="Trebuchet MS" w:hAnsi="Trebuchet MS" w:cs="Trebuchet MS"/>
          <w:bCs/>
          <w:iCs/>
          <w:szCs w:val="20"/>
        </w:rPr>
        <w:t>i 2 92</w:t>
      </w:r>
      <w:r w:rsidR="004B361E" w:rsidRPr="003E4E0D">
        <w:rPr>
          <w:rFonts w:ascii="Trebuchet MS" w:hAnsi="Trebuchet MS" w:cs="Trebuchet MS"/>
          <w:bCs/>
          <w:iCs/>
          <w:szCs w:val="20"/>
        </w:rPr>
        <w:t>8</w:t>
      </w:r>
      <w:r w:rsidRPr="003E4E0D">
        <w:rPr>
          <w:rFonts w:ascii="Trebuchet MS" w:hAnsi="Trebuchet MS" w:cs="Trebuchet MS"/>
          <w:bCs/>
          <w:iCs/>
          <w:szCs w:val="20"/>
        </w:rPr>
        <w:t>.</w:t>
      </w:r>
      <w:r w:rsidRPr="003E4E0D">
        <w:rPr>
          <w:rFonts w:ascii="Trebuchet MS" w:hAnsi="Trebuchet MS" w:cs="Trebuchet MS"/>
          <w:szCs w:val="20"/>
        </w:rPr>
        <w:t xml:space="preserve"> W szczególnie uzasadnionych przypadkach, Miejski Ośrodek Pomocy Społecznej w Rudzie Śląskiej może zwrócić się o umieszczenie w tym samym czasie większej ilości osób, niż określona w ofercie (dotyczy wyłącznie Oferenta dysponującego większą ilością miejsc, niż określona w ofercie). Umieszczenie takie wymaga jednak każdorazowo zgody Zleceniobiorcy i następuj</w:t>
      </w:r>
      <w:r w:rsidR="00C76D29" w:rsidRPr="003E4E0D">
        <w:rPr>
          <w:rFonts w:ascii="Trebuchet MS" w:hAnsi="Trebuchet MS" w:cs="Trebuchet MS"/>
          <w:szCs w:val="20"/>
        </w:rPr>
        <w:t xml:space="preserve">e zawsze w ramach kwoty dotacji </w:t>
      </w:r>
      <w:r w:rsidRPr="003E4E0D">
        <w:rPr>
          <w:rFonts w:ascii="Trebuchet MS" w:hAnsi="Trebuchet MS" w:cs="Trebuchet MS"/>
          <w:szCs w:val="20"/>
        </w:rPr>
        <w:t>oraz ilości przewidzianych w ofercie osobodni.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Zleceniobiorca zobowiązany będzie do poddania kontroli realizacji zadania publicznego. Kontrola może być przeprowadzona również w formie wizyty monitorującej w trakcie realizacji zadania publicznego. Zleceniobiorca zobowiązany b</w:t>
      </w:r>
      <w:r w:rsidR="005774E3" w:rsidRPr="003E4E0D">
        <w:rPr>
          <w:rFonts w:ascii="Trebuchet MS" w:hAnsi="Trebuchet MS" w:cs="Trebuchet MS"/>
          <w:szCs w:val="20"/>
        </w:rPr>
        <w:t xml:space="preserve">ędzie do przedłożenia wszelkich </w:t>
      </w:r>
      <w:r w:rsidRPr="003E4E0D">
        <w:rPr>
          <w:rFonts w:ascii="Trebuchet MS" w:hAnsi="Trebuchet MS" w:cs="Trebuchet MS"/>
          <w:szCs w:val="20"/>
        </w:rPr>
        <w:t xml:space="preserve">dokumentów dotyczących </w:t>
      </w:r>
      <w:r w:rsidRPr="003E4E0D">
        <w:rPr>
          <w:rFonts w:ascii="Trebuchet MS" w:hAnsi="Trebuchet MS" w:cs="Trebuchet MS"/>
          <w:szCs w:val="20"/>
        </w:rPr>
        <w:lastRenderedPageBreak/>
        <w:t>realizowanego zadani</w:t>
      </w:r>
      <w:r w:rsidR="005774E3" w:rsidRPr="003E4E0D">
        <w:rPr>
          <w:rFonts w:ascii="Trebuchet MS" w:hAnsi="Trebuchet MS" w:cs="Trebuchet MS"/>
          <w:szCs w:val="20"/>
        </w:rPr>
        <w:t xml:space="preserve">a publicznego oraz umożliwienia </w:t>
      </w:r>
      <w:r w:rsidRPr="003E4E0D">
        <w:rPr>
          <w:rFonts w:ascii="Trebuchet MS" w:hAnsi="Trebuchet MS" w:cs="Trebuchet MS"/>
          <w:szCs w:val="20"/>
        </w:rPr>
        <w:t xml:space="preserve">przeprowadzenia oględzin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w miejscu jego realizacji.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Zleceniodawca podaje, że zasady ponoszenia odpłatności za pobyt w ośrodku wsparcia określają przepisy prawa i odpowiednie akty prawa miejscowego</w:t>
      </w:r>
      <w:r w:rsidR="00C76D29" w:rsidRPr="003E4E0D">
        <w:rPr>
          <w:rFonts w:ascii="Trebuchet MS" w:hAnsi="Trebuchet MS" w:cs="Trebuchet MS"/>
          <w:szCs w:val="20"/>
        </w:rPr>
        <w:t xml:space="preserve"> - </w:t>
      </w:r>
      <w:r w:rsidR="003E4E0D" w:rsidRPr="003E4E0D">
        <w:rPr>
          <w:rFonts w:ascii="Trebuchet MS" w:hAnsi="Trebuchet MS" w:cs="Trebuchet MS"/>
          <w:szCs w:val="20"/>
        </w:rPr>
        <w:t>Uchwała Nr</w:t>
      </w:r>
      <w:r w:rsidR="00C76D29" w:rsidRPr="003E4E0D">
        <w:rPr>
          <w:rFonts w:ascii="Trebuchet MS" w:hAnsi="Trebuchet MS" w:cs="Trebuchet MS"/>
          <w:szCs w:val="20"/>
        </w:rPr>
        <w:t xml:space="preserve"> PR.0007.209.2019 </w:t>
      </w:r>
      <w:r w:rsidRPr="003E4E0D">
        <w:rPr>
          <w:rFonts w:ascii="Trebuchet MS" w:hAnsi="Trebuchet MS" w:cs="Trebuchet MS"/>
          <w:szCs w:val="20"/>
        </w:rPr>
        <w:t xml:space="preserve">Rady Miasta Ruda Śląska z dnia 29 października 2019r. w sprawie szczegółowych zasad ponoszenia odpłatności za pobyt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w ośrodkach wsparcia i mieszkaniach chronionych</w:t>
      </w:r>
      <w:r w:rsidR="00C76D29" w:rsidRPr="003E4E0D">
        <w:rPr>
          <w:rFonts w:ascii="Trebuchet MS" w:hAnsi="Trebuchet MS" w:cs="Trebuchet MS"/>
          <w:szCs w:val="20"/>
        </w:rPr>
        <w:t xml:space="preserve"> </w:t>
      </w:r>
      <w:r w:rsidR="007145B8" w:rsidRPr="003E4E0D">
        <w:rPr>
          <w:rFonts w:ascii="Trebuchet MS" w:hAnsi="Trebuchet MS" w:cs="Trebuchet MS"/>
          <w:szCs w:val="20"/>
        </w:rPr>
        <w:t>(</w:t>
      </w:r>
      <w:r w:rsidR="00D56C0E" w:rsidRPr="003E4E0D">
        <w:rPr>
          <w:rFonts w:ascii="Trebuchet MS" w:hAnsi="Trebuchet MS" w:cs="Trebuchet MS"/>
          <w:szCs w:val="20"/>
        </w:rPr>
        <w:t>Dz. Urz. Woj. Śląskiego poz. 7590).</w:t>
      </w:r>
    </w:p>
    <w:p w:rsidR="00C76D29" w:rsidRPr="003E4E0D" w:rsidRDefault="0086740B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imes New Roman" w:hAnsi="Trebuchet MS" w:cs="Times New Roman"/>
          <w:szCs w:val="20"/>
        </w:rPr>
        <w:t>Zleceniobiorca</w:t>
      </w:r>
      <w:r w:rsidR="00C5104D" w:rsidRPr="003E4E0D">
        <w:rPr>
          <w:rFonts w:ascii="Trebuchet MS" w:eastAsia="Times New Roman" w:hAnsi="Trebuchet MS" w:cs="Times New Roman"/>
          <w:szCs w:val="20"/>
        </w:rPr>
        <w:t xml:space="preserve"> podczas realizacji zleconego zadania publicznego będzie zobowiązany do zapewnienia dostępności architektonicznej, cyfrowej oraz informacyjno-komunikacyjnej osobom ze szczególnymi potrzebami na poziomie minimalnych wymagań, określonych w art</w:t>
      </w:r>
      <w:r w:rsidRPr="003E4E0D">
        <w:rPr>
          <w:rFonts w:ascii="Trebuchet MS" w:eastAsia="Times New Roman" w:hAnsi="Trebuchet MS" w:cs="Times New Roman"/>
          <w:szCs w:val="20"/>
        </w:rPr>
        <w:t xml:space="preserve">. 6 ustawy </w:t>
      </w:r>
      <w:r w:rsidR="00C5104D" w:rsidRPr="003E4E0D">
        <w:rPr>
          <w:rFonts w:ascii="Trebuchet MS" w:eastAsia="Times New Roman" w:hAnsi="Trebuchet MS" w:cs="Times New Roman"/>
          <w:szCs w:val="20"/>
        </w:rPr>
        <w:t xml:space="preserve">z dnia 19 lipca 2019r. </w:t>
      </w:r>
      <w:r w:rsidR="003E4E0D">
        <w:rPr>
          <w:rFonts w:ascii="Trebuchet MS" w:eastAsia="Times New Roman" w:hAnsi="Trebuchet MS" w:cs="Times New Roman"/>
          <w:szCs w:val="20"/>
        </w:rPr>
        <w:br/>
      </w:r>
      <w:r w:rsidR="00C5104D" w:rsidRPr="003E4E0D">
        <w:rPr>
          <w:rFonts w:ascii="Trebuchet MS" w:eastAsia="Times New Roman" w:hAnsi="Trebuchet MS" w:cs="Times New Roman"/>
          <w:szCs w:val="20"/>
        </w:rPr>
        <w:t>o zapewnianiu dos</w:t>
      </w:r>
      <w:r w:rsidRPr="003E4E0D">
        <w:rPr>
          <w:rFonts w:ascii="Trebuchet MS" w:eastAsia="Times New Roman" w:hAnsi="Trebuchet MS" w:cs="Times New Roman"/>
          <w:szCs w:val="20"/>
        </w:rPr>
        <w:t xml:space="preserve">tępności osobom ze szczególnymi </w:t>
      </w:r>
      <w:r w:rsidR="00C5104D" w:rsidRPr="003E4E0D">
        <w:rPr>
          <w:rFonts w:ascii="Trebuchet MS" w:eastAsia="Times New Roman" w:hAnsi="Trebuchet MS" w:cs="Times New Roman"/>
          <w:szCs w:val="20"/>
        </w:rPr>
        <w:t xml:space="preserve">potrzebami (Dz. U. </w:t>
      </w:r>
      <w:r w:rsidR="00C66F51" w:rsidRPr="003E4E0D">
        <w:rPr>
          <w:rFonts w:ascii="Trebuchet MS" w:eastAsia="Times New Roman" w:hAnsi="Trebuchet MS" w:cs="Times New Roman"/>
          <w:szCs w:val="20"/>
        </w:rPr>
        <w:t xml:space="preserve">z 2022r. poz. </w:t>
      </w:r>
      <w:r w:rsidR="00D03F0A" w:rsidRPr="003E4E0D">
        <w:rPr>
          <w:rFonts w:ascii="Trebuchet MS" w:eastAsia="Times New Roman" w:hAnsi="Trebuchet MS" w:cs="Times New Roman"/>
          <w:szCs w:val="20"/>
        </w:rPr>
        <w:t>2240</w:t>
      </w:r>
      <w:r w:rsidR="00C5104D" w:rsidRPr="003E4E0D">
        <w:rPr>
          <w:rFonts w:ascii="Trebuchet MS" w:eastAsia="Times New Roman" w:hAnsi="Trebuchet MS" w:cs="Times New Roman"/>
          <w:szCs w:val="20"/>
        </w:rPr>
        <w:t xml:space="preserve">). W szczególnych przypadkach, zgodnie </w:t>
      </w:r>
      <w:r w:rsidR="00C76D29" w:rsidRPr="003E4E0D">
        <w:rPr>
          <w:rFonts w:ascii="Trebuchet MS" w:eastAsia="Times New Roman" w:hAnsi="Trebuchet MS" w:cs="Times New Roman"/>
          <w:szCs w:val="20"/>
        </w:rPr>
        <w:t xml:space="preserve">z przepisem art. 7 ustawy, </w:t>
      </w:r>
      <w:r w:rsidR="003E4E0D">
        <w:rPr>
          <w:rFonts w:ascii="Trebuchet MS" w:eastAsia="Times New Roman" w:hAnsi="Trebuchet MS" w:cs="Times New Roman"/>
          <w:szCs w:val="20"/>
        </w:rPr>
        <w:br/>
      </w:r>
      <w:r w:rsidR="00D03F0A" w:rsidRPr="003E4E0D">
        <w:rPr>
          <w:rFonts w:ascii="Trebuchet MS" w:eastAsia="Times New Roman" w:hAnsi="Trebuchet MS" w:cs="Times New Roman"/>
          <w:szCs w:val="20"/>
        </w:rPr>
        <w:t xml:space="preserve">o </w:t>
      </w:r>
      <w:r w:rsidR="00C5104D" w:rsidRPr="003E4E0D">
        <w:rPr>
          <w:rFonts w:ascii="Trebuchet MS" w:eastAsia="Times New Roman" w:hAnsi="Trebuchet MS" w:cs="Times New Roman"/>
          <w:szCs w:val="20"/>
        </w:rPr>
        <w:t>której mowa powyżej Zleceniodawca dopuszcza możliwość zapewniania dostępu alternatywnego. W przypadku wniesienia do Zleceniodawcy uzasadnionego wniosku</w:t>
      </w:r>
      <w:r w:rsidRPr="003E4E0D">
        <w:rPr>
          <w:rFonts w:ascii="Trebuchet MS" w:eastAsia="Times New Roman" w:hAnsi="Trebuchet MS" w:cs="Times New Roman"/>
          <w:szCs w:val="20"/>
        </w:rPr>
        <w:t xml:space="preserve"> </w:t>
      </w:r>
      <w:r w:rsidR="00C5104D" w:rsidRPr="003E4E0D">
        <w:rPr>
          <w:rFonts w:ascii="Trebuchet MS" w:eastAsia="Times New Roman" w:hAnsi="Trebuchet MS" w:cs="Times New Roman"/>
          <w:szCs w:val="20"/>
        </w:rPr>
        <w:t>o zapewnienie dostępności, Zlecen</w:t>
      </w:r>
      <w:r w:rsidRPr="003E4E0D">
        <w:rPr>
          <w:rFonts w:ascii="Trebuchet MS" w:eastAsia="Times New Roman" w:hAnsi="Trebuchet MS" w:cs="Times New Roman"/>
          <w:szCs w:val="20"/>
        </w:rPr>
        <w:t xml:space="preserve">iobiorca będzie współdziałał ze </w:t>
      </w:r>
      <w:r w:rsidR="00C5104D" w:rsidRPr="003E4E0D">
        <w:rPr>
          <w:rFonts w:ascii="Trebuchet MS" w:eastAsia="Times New Roman" w:hAnsi="Trebuchet MS" w:cs="Times New Roman"/>
          <w:szCs w:val="20"/>
        </w:rPr>
        <w:t xml:space="preserve">Zleceniodawcą </w:t>
      </w:r>
      <w:r w:rsidR="003E4E0D">
        <w:rPr>
          <w:rFonts w:ascii="Trebuchet MS" w:eastAsia="Times New Roman" w:hAnsi="Trebuchet MS" w:cs="Times New Roman"/>
          <w:szCs w:val="20"/>
        </w:rPr>
        <w:br/>
      </w:r>
      <w:r w:rsidR="00C5104D" w:rsidRPr="003E4E0D">
        <w:rPr>
          <w:rFonts w:ascii="Trebuchet MS" w:eastAsia="Times New Roman" w:hAnsi="Trebuchet MS" w:cs="Times New Roman"/>
          <w:szCs w:val="20"/>
        </w:rPr>
        <w:t>w celu usunięcia b</w:t>
      </w:r>
      <w:r w:rsidR="00C76D29" w:rsidRPr="003E4E0D">
        <w:rPr>
          <w:rFonts w:ascii="Trebuchet MS" w:eastAsia="Times New Roman" w:hAnsi="Trebuchet MS" w:cs="Times New Roman"/>
          <w:szCs w:val="20"/>
        </w:rPr>
        <w:t>arier, których wniosek dotyczy.</w:t>
      </w:r>
    </w:p>
    <w:p w:rsidR="00C76D29" w:rsidRPr="003E4E0D" w:rsidRDefault="00C5104D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imes New Roman" w:hAnsi="Trebuchet MS" w:cs="Times New Roman"/>
          <w:color w:val="auto"/>
          <w:szCs w:val="20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5E4B46" w:rsidRPr="003E4E0D" w:rsidRDefault="005E4B46" w:rsidP="0048701F">
      <w:pPr>
        <w:pStyle w:val="Default"/>
        <w:numPr>
          <w:ilvl w:val="0"/>
          <w:numId w:val="32"/>
        </w:numPr>
        <w:tabs>
          <w:tab w:val="decimal" w:pos="284"/>
          <w:tab w:val="decimal" w:pos="426"/>
          <w:tab w:val="decimal" w:pos="567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imes New Roman" w:hAnsi="Trebuchet MS" w:cs="Trebuchet MS"/>
          <w:szCs w:val="20"/>
        </w:rPr>
        <w:t>W przypadku wykorzystywania pojazdów samochodowych przy realizacji zadania, Zleceniobiorca zapewnia, że pojazdy te będą odpowiadały wymogom przewid</w:t>
      </w:r>
      <w:r w:rsidR="00C76D29" w:rsidRPr="003E4E0D">
        <w:rPr>
          <w:rFonts w:ascii="Trebuchet MS" w:eastAsia="Times New Roman" w:hAnsi="Trebuchet MS" w:cs="Trebuchet MS"/>
          <w:szCs w:val="20"/>
        </w:rPr>
        <w:t xml:space="preserve">zianym </w:t>
      </w:r>
      <w:r w:rsidRPr="003E4E0D">
        <w:rPr>
          <w:rFonts w:ascii="Trebuchet MS" w:eastAsia="Times New Roman" w:hAnsi="Trebuchet MS" w:cs="Trebuchet MS"/>
          <w:szCs w:val="20"/>
        </w:rPr>
        <w:t>w</w:t>
      </w:r>
      <w:r w:rsidRPr="003E4E0D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przepisie art. 68 ust. 3 ustawy z dnia 11 stycznia 2018r. </w:t>
      </w:r>
      <w:r w:rsidR="003E4E0D">
        <w:rPr>
          <w:rFonts w:ascii="Trebuchet MS" w:eastAsia="Times New Roman" w:hAnsi="Trebuchet MS" w:cs="Trebuchet MS"/>
          <w:szCs w:val="20"/>
          <w:shd w:val="clear" w:color="auto" w:fill="FFFFFF"/>
        </w:rPr>
        <w:br/>
      </w:r>
      <w:r w:rsidRPr="003E4E0D">
        <w:rPr>
          <w:rFonts w:ascii="Trebuchet MS" w:eastAsia="Times New Roman" w:hAnsi="Trebuchet MS" w:cs="Trebuchet MS"/>
          <w:szCs w:val="20"/>
          <w:shd w:val="clear" w:color="auto" w:fill="FFFFFF"/>
        </w:rPr>
        <w:t>o elektromobilności i paliwach alternatywnych (Dz. U. z 2023r. poz. 875, 1506 i 1681) – o ile z przepisów ustawy obowiązujących w czasie realizacji umowy będzie wynikał</w:t>
      </w:r>
      <w:r w:rsidR="00C76D29" w:rsidRPr="003E4E0D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obowiązek wykonywania zadania </w:t>
      </w:r>
      <w:r w:rsidRPr="003E4E0D">
        <w:rPr>
          <w:rFonts w:ascii="Trebuchet MS" w:eastAsia="Times New Roman" w:hAnsi="Trebuchet MS" w:cs="Trebuchet MS"/>
          <w:szCs w:val="20"/>
          <w:shd w:val="clear" w:color="auto" w:fill="FFFFFF"/>
        </w:rPr>
        <w:t>przy wykorzystaniu pojazdów odpowiadających tym wymogom.</w:t>
      </w:r>
    </w:p>
    <w:p w:rsidR="00C76D29" w:rsidRPr="003E4E0D" w:rsidRDefault="006D4390" w:rsidP="0048701F">
      <w:pPr>
        <w:pStyle w:val="western"/>
        <w:numPr>
          <w:ilvl w:val="0"/>
          <w:numId w:val="33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color w:val="000000"/>
          <w:szCs w:val="16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Oferenci przystępujący do konkursu powinni posiadać:</w:t>
      </w:r>
    </w:p>
    <w:p w:rsidR="00F75831" w:rsidRPr="003E4E0D" w:rsidRDefault="006D4390" w:rsidP="0048701F">
      <w:pPr>
        <w:numPr>
          <w:ilvl w:val="0"/>
          <w:numId w:val="1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Odpowiednie, zgodne z przepisami prawa, zasoby lokalowe i rzeczowe (w tym sanitarne). Oferent musi wykazać, że dysponuje lokalem, </w:t>
      </w:r>
      <w:r w:rsidR="00C76D29" w:rsidRPr="003E4E0D">
        <w:rPr>
          <w:rFonts w:ascii="Trebuchet MS" w:hAnsi="Trebuchet MS" w:cs="Trebuchet MS"/>
          <w:color w:val="000000"/>
          <w:szCs w:val="20"/>
        </w:rPr>
        <w:t xml:space="preserve">o uregulowanej sytuacji prawnej </w:t>
      </w:r>
      <w:r w:rsidRPr="003E4E0D">
        <w:rPr>
          <w:rFonts w:ascii="Trebuchet MS" w:hAnsi="Trebuchet MS" w:cs="Trebuchet MS"/>
          <w:color w:val="000000"/>
          <w:szCs w:val="20"/>
        </w:rPr>
        <w:t xml:space="preserve">na czas realizacji zadania (np. na podstawie umowy najmu, użyczenia, dzierżawy, prawa własności), gwarantującym bezpieczeństwo osób korzystających </w:t>
      </w:r>
      <w:r w:rsidRPr="003E4E0D">
        <w:rPr>
          <w:rFonts w:ascii="Trebuchet MS" w:hAnsi="Trebuchet MS" w:cs="Trebuchet MS"/>
          <w:color w:val="000000"/>
          <w:szCs w:val="20"/>
        </w:rPr>
        <w:lastRenderedPageBreak/>
        <w:t xml:space="preserve">ze wsparcia.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Obiekt ma być dostosowany do potrzeb adresatów zadania, a także obowiązujących przepisów i standardów technicznych dla tego typu funkcji </w:t>
      </w:r>
      <w:r w:rsidRPr="003E4E0D">
        <w:rPr>
          <w:rFonts w:ascii="Trebuchet MS" w:hAnsi="Trebuchet MS" w:cs="Trebuchet MS"/>
          <w:color w:val="000000"/>
          <w:szCs w:val="20"/>
        </w:rPr>
        <w:t>oraz zapewniać bezpieczne i higieniczne warunki pobytu</w:t>
      </w:r>
      <w:r w:rsidR="0075682A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color w:val="000000"/>
          <w:szCs w:val="20"/>
        </w:rPr>
        <w:t xml:space="preserve">w oparciu o obowiązujące </w:t>
      </w:r>
      <w:r w:rsidR="0075682A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 xml:space="preserve">w tym zakresie przepisy prawa </w:t>
      </w:r>
      <w:r w:rsidR="00F75831" w:rsidRPr="003E4E0D">
        <w:rPr>
          <w:rFonts w:ascii="Trebuchet MS" w:hAnsi="Trebuchet MS" w:cs="Trebuchet MS"/>
          <w:szCs w:val="20"/>
        </w:rPr>
        <w:t>(</w:t>
      </w:r>
      <w:r w:rsidR="0032198E" w:rsidRPr="003E4E0D">
        <w:rPr>
          <w:rFonts w:ascii="Trebuchet MS" w:hAnsi="Trebuchet MS" w:cs="Trebuchet MS"/>
          <w:szCs w:val="20"/>
        </w:rPr>
        <w:t>cz. III pkt</w:t>
      </w:r>
      <w:r w:rsidR="00F75831" w:rsidRPr="003E4E0D">
        <w:rPr>
          <w:rFonts w:ascii="Trebuchet MS" w:hAnsi="Trebuchet MS" w:cs="Trebuchet MS"/>
          <w:szCs w:val="20"/>
        </w:rPr>
        <w:t xml:space="preserve"> 8 ogłoszenia</w:t>
      </w:r>
      <w:r w:rsidR="00C76D29" w:rsidRPr="003E4E0D">
        <w:rPr>
          <w:rFonts w:ascii="Trebuchet MS" w:hAnsi="Trebuchet MS" w:cs="Trebuchet MS"/>
          <w:szCs w:val="20"/>
        </w:rPr>
        <w:t xml:space="preserve"> – załącznik </w:t>
      </w:r>
      <w:r w:rsidR="005B5037" w:rsidRPr="003E4E0D">
        <w:rPr>
          <w:rFonts w:ascii="Trebuchet MS" w:hAnsi="Trebuchet MS" w:cs="Trebuchet MS"/>
          <w:szCs w:val="20"/>
        </w:rPr>
        <w:t>nr 5</w:t>
      </w:r>
      <w:r w:rsidR="00F75831" w:rsidRPr="003E4E0D">
        <w:rPr>
          <w:rFonts w:ascii="Trebuchet MS" w:hAnsi="Trebuchet MS" w:cs="Trebuchet MS"/>
          <w:szCs w:val="20"/>
        </w:rPr>
        <w:t xml:space="preserve">, </w:t>
      </w:r>
      <w:r w:rsidR="005B5037" w:rsidRPr="003E4E0D">
        <w:rPr>
          <w:rFonts w:ascii="Trebuchet MS" w:hAnsi="Trebuchet MS" w:cs="Trebuchet MS"/>
          <w:szCs w:val="20"/>
        </w:rPr>
        <w:t>6</w:t>
      </w:r>
      <w:r w:rsidR="00F75831" w:rsidRPr="003E4E0D">
        <w:rPr>
          <w:rFonts w:ascii="Trebuchet MS" w:hAnsi="Trebuchet MS" w:cs="Trebuchet MS"/>
          <w:szCs w:val="20"/>
        </w:rPr>
        <w:t xml:space="preserve">, </w:t>
      </w:r>
      <w:r w:rsidR="005B5037" w:rsidRPr="003E4E0D">
        <w:rPr>
          <w:rFonts w:ascii="Trebuchet MS" w:hAnsi="Trebuchet MS" w:cs="Trebuchet MS"/>
          <w:szCs w:val="20"/>
        </w:rPr>
        <w:t>7, 9</w:t>
      </w:r>
      <w:r w:rsidR="00B66375" w:rsidRPr="003E4E0D">
        <w:rPr>
          <w:rFonts w:ascii="Trebuchet MS" w:hAnsi="Trebuchet MS" w:cs="Trebuchet MS"/>
          <w:szCs w:val="20"/>
        </w:rPr>
        <w:t xml:space="preserve"> do oferty</w:t>
      </w:r>
      <w:r w:rsidR="00F75831" w:rsidRPr="003E4E0D">
        <w:rPr>
          <w:rFonts w:ascii="Trebuchet MS" w:hAnsi="Trebuchet MS" w:cs="Trebuchet MS"/>
          <w:szCs w:val="20"/>
        </w:rPr>
        <w:t>).</w:t>
      </w:r>
    </w:p>
    <w:p w:rsidR="006D4390" w:rsidRPr="003E4E0D" w:rsidRDefault="006D4390" w:rsidP="0048701F">
      <w:pPr>
        <w:numPr>
          <w:ilvl w:val="0"/>
          <w:numId w:val="1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 xml:space="preserve">Odpowiednie zasoby kadrowe. </w:t>
      </w:r>
      <w:r w:rsidRPr="003E4E0D">
        <w:rPr>
          <w:rFonts w:ascii="Trebuchet MS" w:hAnsi="Trebuchet MS" w:cs="Trebuchet MS"/>
          <w:color w:val="000000"/>
          <w:szCs w:val="20"/>
        </w:rPr>
        <w:t>Oferent musi wykazać, że d</w:t>
      </w:r>
      <w:r w:rsidR="00C76D29" w:rsidRPr="003E4E0D">
        <w:rPr>
          <w:rFonts w:ascii="Trebuchet MS" w:hAnsi="Trebuchet MS" w:cs="Trebuchet MS"/>
          <w:color w:val="000000"/>
          <w:szCs w:val="20"/>
        </w:rPr>
        <w:t xml:space="preserve">ysponuje osobami przewidzianymi </w:t>
      </w:r>
      <w:r w:rsidRPr="003E4E0D">
        <w:rPr>
          <w:rFonts w:ascii="Trebuchet MS" w:hAnsi="Trebuchet MS" w:cs="Trebuchet MS"/>
          <w:color w:val="000000"/>
          <w:szCs w:val="20"/>
        </w:rPr>
        <w:t xml:space="preserve">do realizacji zadania w liczbie zapewniającej profesjonalne, należyte i terminowe świadczenie usług. Zadanie powinno być realizowane przez osoby posiadające odpowiednie kwalifikacje, przygotowanie zawodowe, w sposób zapewniający osiągnięcie celu zadania. Wymagane kwalifikacje oraz staż pracy – zgodnie z przepisami prawa (cz. </w:t>
      </w:r>
      <w:r w:rsidR="004B361E" w:rsidRPr="003E4E0D">
        <w:rPr>
          <w:rFonts w:ascii="Trebuchet MS" w:hAnsi="Trebuchet MS" w:cs="Trebuchet MS"/>
          <w:color w:val="000000"/>
          <w:szCs w:val="20"/>
        </w:rPr>
        <w:t>III</w:t>
      </w:r>
      <w:r w:rsidR="0032198E" w:rsidRPr="003E4E0D">
        <w:rPr>
          <w:rFonts w:ascii="Trebuchet MS" w:hAnsi="Trebuchet MS" w:cs="Trebuchet MS"/>
          <w:color w:val="000000"/>
          <w:szCs w:val="20"/>
        </w:rPr>
        <w:t xml:space="preserve"> pkt</w:t>
      </w:r>
      <w:r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="004B361E" w:rsidRPr="003E4E0D">
        <w:rPr>
          <w:rFonts w:ascii="Trebuchet MS" w:hAnsi="Trebuchet MS" w:cs="Trebuchet MS"/>
          <w:color w:val="000000"/>
          <w:szCs w:val="20"/>
        </w:rPr>
        <w:t>8</w:t>
      </w:r>
      <w:r w:rsidR="00C76D29" w:rsidRPr="003E4E0D">
        <w:rPr>
          <w:rFonts w:ascii="Trebuchet MS" w:hAnsi="Trebuchet MS" w:cs="Trebuchet MS"/>
          <w:color w:val="000000"/>
          <w:szCs w:val="20"/>
        </w:rPr>
        <w:t xml:space="preserve"> ogłoszenia </w:t>
      </w:r>
      <w:r w:rsidRPr="003E4E0D">
        <w:rPr>
          <w:rFonts w:ascii="Trebuchet MS" w:hAnsi="Trebuchet MS" w:cs="Trebuchet MS"/>
          <w:color w:val="000000"/>
          <w:szCs w:val="20"/>
        </w:rPr>
        <w:t xml:space="preserve">– </w:t>
      </w:r>
      <w:r w:rsidR="0032198E" w:rsidRPr="003E4E0D">
        <w:rPr>
          <w:rFonts w:ascii="Trebuchet MS" w:hAnsi="Trebuchet MS" w:cs="Trebuchet MS"/>
          <w:color w:val="000000"/>
          <w:szCs w:val="20"/>
        </w:rPr>
        <w:t>załącznik</w:t>
      </w:r>
      <w:r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 xml:space="preserve">nr </w:t>
      </w:r>
      <w:r w:rsidR="005B5037" w:rsidRPr="003E4E0D">
        <w:rPr>
          <w:rFonts w:ascii="Trebuchet MS" w:hAnsi="Trebuchet MS" w:cs="Trebuchet MS"/>
          <w:szCs w:val="20"/>
        </w:rPr>
        <w:t>8,9</w:t>
      </w:r>
      <w:r w:rsidR="00E016F4" w:rsidRPr="003E4E0D">
        <w:rPr>
          <w:rFonts w:ascii="Trebuchet MS" w:hAnsi="Trebuchet MS" w:cs="Trebuchet MS"/>
          <w:szCs w:val="20"/>
        </w:rPr>
        <w:t xml:space="preserve"> </w:t>
      </w:r>
      <w:r w:rsidR="00B66375" w:rsidRPr="003E4E0D">
        <w:rPr>
          <w:rFonts w:ascii="Trebuchet MS" w:hAnsi="Trebuchet MS" w:cs="Trebuchet MS"/>
          <w:szCs w:val="20"/>
        </w:rPr>
        <w:t>do oferty</w:t>
      </w:r>
      <w:r w:rsidR="00C76D29" w:rsidRPr="003E4E0D">
        <w:rPr>
          <w:rFonts w:ascii="Trebuchet MS" w:hAnsi="Trebuchet MS" w:cs="Trebuchet MS"/>
          <w:color w:val="000000"/>
          <w:szCs w:val="20"/>
        </w:rPr>
        <w:t>).</w:t>
      </w:r>
    </w:p>
    <w:p w:rsidR="006D4390" w:rsidRPr="003E4E0D" w:rsidRDefault="006D4390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Szczegółowe informacje na temat kwalifikacji pracowników powinny zostać ujęte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w części IV punkt 2 oferty zasoby kadrowe, rzeczowe i finansowe of</w:t>
      </w:r>
      <w:r w:rsidR="00B66375" w:rsidRPr="003E4E0D">
        <w:rPr>
          <w:rFonts w:ascii="Trebuchet MS" w:hAnsi="Trebuchet MS" w:cs="Trebuchet MS"/>
          <w:color w:val="000000"/>
          <w:szCs w:val="20"/>
        </w:rPr>
        <w:t>erenta, które będą wykorzystane</w:t>
      </w:r>
      <w:r w:rsidR="00AD6771"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color w:val="000000"/>
          <w:szCs w:val="20"/>
        </w:rPr>
        <w:t xml:space="preserve">do realizacji zadania. W opisie należy obowiązkowo uwzględnić dla każdej z zatrudnionych osób: stanowisko, rodzaj umowy, wymiar czasu pracy, </w:t>
      </w:r>
      <w:r w:rsidRPr="003E4E0D">
        <w:rPr>
          <w:rFonts w:ascii="Trebuchet MS" w:hAnsi="Trebuchet MS" w:cs="Trebuchet MS"/>
          <w:szCs w:val="20"/>
        </w:rPr>
        <w:t xml:space="preserve">staż pracy w pomocy społecznej </w:t>
      </w:r>
      <w:r w:rsidRPr="003E4E0D">
        <w:rPr>
          <w:rFonts w:ascii="Trebuchet MS" w:hAnsi="Trebuchet MS" w:cs="Trebuchet MS"/>
          <w:color w:val="000000"/>
          <w:szCs w:val="20"/>
        </w:rPr>
        <w:t>(dotyczy osoby kierującej jednostką organizacyjną pomocy społecznej), kwalifikacje w tym między innymi: wykształcenie, przebyte szkolenia, kursy itp., a w przypadku wolontariuszy kwalifikacje, zakres współpracy i wymiar świadczonych usług (zgodnie z zawartym porozumieniem).</w:t>
      </w:r>
    </w:p>
    <w:p w:rsidR="00C76D29" w:rsidRPr="003E4E0D" w:rsidRDefault="006D4390" w:rsidP="0048701F">
      <w:pPr>
        <w:numPr>
          <w:ilvl w:val="0"/>
          <w:numId w:val="1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Preferowane: doświadczenie podmiotu uprawnionego</w:t>
      </w:r>
      <w:r w:rsidR="00C76D29" w:rsidRPr="003E4E0D">
        <w:rPr>
          <w:rFonts w:ascii="Trebuchet MS" w:hAnsi="Trebuchet MS" w:cs="Trebuchet MS"/>
          <w:bCs/>
          <w:color w:val="000000"/>
          <w:szCs w:val="20"/>
        </w:rPr>
        <w:t xml:space="preserve"> w realizacji zadań tego samego </w:t>
      </w:r>
      <w:r w:rsidRPr="003E4E0D">
        <w:rPr>
          <w:rFonts w:ascii="Trebuchet MS" w:hAnsi="Trebuchet MS" w:cs="Trebuchet MS"/>
          <w:bCs/>
          <w:color w:val="000000"/>
          <w:szCs w:val="20"/>
        </w:rPr>
        <w:t>lub podobnego rodzaju</w:t>
      </w:r>
      <w:r w:rsidR="004C0B29" w:rsidRPr="003E4E0D">
        <w:rPr>
          <w:rFonts w:ascii="Trebuchet MS" w:hAnsi="Trebuchet MS" w:cs="Trebuchet MS"/>
          <w:bCs/>
          <w:color w:val="000000"/>
          <w:szCs w:val="20"/>
        </w:rPr>
        <w:t xml:space="preserve"> potwierdzone aktualnymi referencjami.</w:t>
      </w:r>
    </w:p>
    <w:p w:rsidR="006D4390" w:rsidRPr="003E4E0D" w:rsidRDefault="006D4390" w:rsidP="0048701F">
      <w:pPr>
        <w:pStyle w:val="western"/>
        <w:numPr>
          <w:ilvl w:val="0"/>
          <w:numId w:val="34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Koszty jakie można ponieść w ramach dotacji.</w:t>
      </w:r>
    </w:p>
    <w:p w:rsidR="006D4390" w:rsidRPr="003E4E0D" w:rsidRDefault="006D4390" w:rsidP="0048701F">
      <w:pPr>
        <w:pStyle w:val="western"/>
        <w:numPr>
          <w:ilvl w:val="0"/>
          <w:numId w:val="1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Za kwalifikowane uznaje się wydatki (koszty) niezbędne do realizacji zadan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ia </w:t>
      </w:r>
      <w:r w:rsidR="003E4E0D">
        <w:rPr>
          <w:rFonts w:ascii="Trebuchet MS" w:hAnsi="Trebuchet MS" w:cs="Trebuchet MS"/>
          <w:bCs/>
          <w:color w:val="000000"/>
          <w:szCs w:val="20"/>
        </w:rPr>
        <w:br/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>i zgodne</w:t>
      </w:r>
      <w:r w:rsidR="00667D8A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bCs/>
          <w:color w:val="000000"/>
          <w:szCs w:val="20"/>
        </w:rPr>
        <w:t>z zasadami rzetelnej gospodarki finansowej.</w:t>
      </w:r>
      <w:r w:rsidRPr="003E4E0D">
        <w:rPr>
          <w:rFonts w:ascii="Trebuchet MS" w:hAnsi="Trebuchet MS" w:cs="Trebuchet MS"/>
          <w:color w:val="000000"/>
          <w:szCs w:val="20"/>
        </w:rPr>
        <w:t xml:space="preserve">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Dotacja 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przeznaczona może być wyłącznie 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na wydatki związane z </w:t>
      </w:r>
      <w:r w:rsidR="003E4E0D" w:rsidRPr="003E4E0D">
        <w:rPr>
          <w:rFonts w:ascii="Trebuchet MS" w:hAnsi="Trebuchet MS" w:cs="Trebuchet MS"/>
          <w:bCs/>
          <w:color w:val="000000"/>
          <w:szCs w:val="20"/>
        </w:rPr>
        <w:t>realizacją zadania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 publicznego, zgodne </w:t>
      </w:r>
      <w:r w:rsidR="003E4E0D">
        <w:rPr>
          <w:rFonts w:ascii="Trebuchet MS" w:hAnsi="Trebuchet MS" w:cs="Trebuchet MS"/>
          <w:bCs/>
          <w:color w:val="000000"/>
          <w:szCs w:val="20"/>
        </w:rPr>
        <w:br/>
      </w:r>
      <w:r w:rsidRPr="003E4E0D">
        <w:rPr>
          <w:rFonts w:ascii="Trebuchet MS" w:hAnsi="Trebuchet MS" w:cs="Trebuchet MS"/>
          <w:bCs/>
          <w:color w:val="000000"/>
          <w:szCs w:val="20"/>
        </w:rPr>
        <w:t>z zatwierdzonym zestawieniem kosztów realizacji zadania.</w:t>
      </w:r>
    </w:p>
    <w:p w:rsidR="006D4390" w:rsidRPr="003E4E0D" w:rsidRDefault="006D4390" w:rsidP="0048701F">
      <w:pPr>
        <w:pStyle w:val="western"/>
        <w:numPr>
          <w:ilvl w:val="0"/>
          <w:numId w:val="1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bCs/>
          <w:szCs w:val="20"/>
        </w:rPr>
        <w:t>W przypadku, gdy w tym samym obiekcie lub przy pomoc</w:t>
      </w:r>
      <w:r w:rsidR="003B47CB" w:rsidRPr="003E4E0D">
        <w:rPr>
          <w:rFonts w:ascii="Trebuchet MS" w:hAnsi="Trebuchet MS" w:cs="Trebuchet MS"/>
          <w:bCs/>
          <w:szCs w:val="20"/>
        </w:rPr>
        <w:t xml:space="preserve">y tych samych osób realizowane </w:t>
      </w:r>
      <w:r w:rsidRPr="003E4E0D">
        <w:rPr>
          <w:rFonts w:ascii="Trebuchet MS" w:hAnsi="Trebuchet MS" w:cs="Trebuchet MS"/>
          <w:bCs/>
          <w:szCs w:val="20"/>
        </w:rPr>
        <w:t>jest więcej niż jedno zadanie publiczne lub pro</w:t>
      </w:r>
      <w:r w:rsidR="006E43C4" w:rsidRPr="003E4E0D">
        <w:rPr>
          <w:rFonts w:ascii="Trebuchet MS" w:hAnsi="Trebuchet MS" w:cs="Trebuchet MS"/>
          <w:bCs/>
          <w:szCs w:val="20"/>
        </w:rPr>
        <w:t>wadzona jest inna działalność, O</w:t>
      </w:r>
      <w:r w:rsidRPr="003E4E0D">
        <w:rPr>
          <w:rFonts w:ascii="Trebuchet MS" w:hAnsi="Trebuchet MS" w:cs="Trebuchet MS"/>
          <w:bCs/>
          <w:szCs w:val="20"/>
        </w:rPr>
        <w:t>ferent zobowiązany jest do opracowania i stosowa</w:t>
      </w:r>
      <w:r w:rsidR="003B47CB" w:rsidRPr="003E4E0D">
        <w:rPr>
          <w:rFonts w:ascii="Trebuchet MS" w:hAnsi="Trebuchet MS" w:cs="Trebuchet MS"/>
          <w:bCs/>
          <w:szCs w:val="20"/>
        </w:rPr>
        <w:t xml:space="preserve">nia wskaźnika podziału kosztów </w:t>
      </w:r>
      <w:r w:rsidRPr="003E4E0D">
        <w:rPr>
          <w:rFonts w:ascii="Trebuchet MS" w:hAnsi="Trebuchet MS" w:cs="Trebuchet MS"/>
          <w:bCs/>
          <w:szCs w:val="20"/>
        </w:rPr>
        <w:t>(np. eksploatacyjnych, wynagrodzeń, administracyjnych) odpowiednio do ich części wykorzystywanych przy realizacji zadania publicznego</w:t>
      </w:r>
      <w:r w:rsidR="003B47CB" w:rsidRPr="003E4E0D">
        <w:rPr>
          <w:rFonts w:ascii="Trebuchet MS" w:hAnsi="Trebuchet MS" w:cs="Trebuchet MS"/>
          <w:bCs/>
          <w:szCs w:val="20"/>
        </w:rPr>
        <w:t>.</w:t>
      </w:r>
    </w:p>
    <w:p w:rsidR="006D4390" w:rsidRPr="003E4E0D" w:rsidRDefault="006D4390" w:rsidP="0048701F">
      <w:pPr>
        <w:pStyle w:val="western"/>
        <w:numPr>
          <w:ilvl w:val="0"/>
          <w:numId w:val="1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>W trakcie realizacji zadania będą mogły być dokonywane przesunięcia pomiędzy poszczególnymi pozycjami kosztów, określonymi w ka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lkulacji przewidywanych 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lastRenderedPageBreak/>
        <w:t xml:space="preserve">kosztów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w łącznej wysokości do 25 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>%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 wartości dotacji, z z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astrzeżeniem, że zmiany wymagać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będą uprzedniej zgody Zleceniodawcy, w formie 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przewidzianej dla zmiany umowy.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Dopuszcza się również możliwość utworzenia nowej pozycji kosztowej </w:t>
      </w:r>
      <w:r w:rsid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br/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w ramach 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kwoty dotacji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>na zasadach określonych powyżej. Zmiany muszą być z</w:t>
      </w:r>
      <w:r w:rsidR="003B47CB"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godne z zasadami obowiązującymi </w:t>
      </w:r>
      <w:r w:rsidRPr="003E4E0D">
        <w:rPr>
          <w:rFonts w:ascii="Trebuchet MS" w:hAnsi="Trebuchet MS" w:cs="Trebuchet MS"/>
          <w:bCs/>
          <w:color w:val="000000"/>
          <w:szCs w:val="20"/>
          <w:lang w:eastAsia="ar-SA" w:bidi="ar-SA"/>
        </w:rPr>
        <w:t>przy gospodarowaniu środkami publicznymi.</w:t>
      </w:r>
    </w:p>
    <w:p w:rsidR="006D4390" w:rsidRPr="003E4E0D" w:rsidRDefault="003B47CB" w:rsidP="0048701F">
      <w:pPr>
        <w:pStyle w:val="western"/>
        <w:numPr>
          <w:ilvl w:val="0"/>
          <w:numId w:val="1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W Zestawieniu </w:t>
      </w:r>
      <w:r w:rsidR="006D4390" w:rsidRPr="003E4E0D">
        <w:rPr>
          <w:rFonts w:ascii="Trebuchet MS" w:hAnsi="Trebuchet MS" w:cs="Trebuchet MS"/>
          <w:color w:val="000000"/>
          <w:szCs w:val="20"/>
        </w:rPr>
        <w:t>kosztów realizacji zadania (sekcja V.A oferty) w kolumnie „rodzaj miary” należy wpisać w poszczególnych pozycjach kosztorysu: „miesiąc”.</w:t>
      </w:r>
      <w:r w:rsidRPr="003E4E0D">
        <w:rPr>
          <w:rFonts w:ascii="Trebuchet MS" w:hAnsi="Trebuchet MS" w:cs="Trebuchet MS"/>
          <w:color w:val="000000"/>
          <w:szCs w:val="20"/>
        </w:rPr>
        <w:t xml:space="preserve"> Zleceniodawca wymaga, </w:t>
      </w:r>
      <w:r w:rsidR="006D4390" w:rsidRPr="003E4E0D">
        <w:rPr>
          <w:rFonts w:ascii="Trebuchet MS" w:hAnsi="Trebuchet MS" w:cs="Trebuchet MS"/>
          <w:color w:val="000000"/>
          <w:szCs w:val="20"/>
        </w:rPr>
        <w:t>aby pod kalkulacją obowiązkowo wpisać: „średni miesięczny koszt utrzymania 1 osoby</w:t>
      </w:r>
      <w:r w:rsidR="006D4390" w:rsidRPr="003E4E0D">
        <w:rPr>
          <w:rFonts w:ascii="Trebuchet MS" w:hAnsi="Trebuchet MS" w:cs="Trebuchet MS"/>
          <w:color w:val="000000"/>
          <w:szCs w:val="20"/>
        </w:rPr>
        <w:br/>
        <w:t>w domu wynosi - …… zł. W przypadku wskazania przez Oferenta k</w:t>
      </w:r>
      <w:r w:rsidR="00806E2D" w:rsidRPr="003E4E0D">
        <w:rPr>
          <w:rFonts w:ascii="Trebuchet MS" w:hAnsi="Trebuchet MS" w:cs="Trebuchet MS"/>
          <w:color w:val="000000"/>
          <w:szCs w:val="20"/>
        </w:rPr>
        <w:t xml:space="preserve">osztu „gotowości” należy podać </w:t>
      </w:r>
      <w:r w:rsidR="006D4390" w:rsidRPr="003E4E0D">
        <w:rPr>
          <w:rFonts w:ascii="Trebuchet MS" w:hAnsi="Trebuchet MS" w:cs="Trebuchet MS"/>
          <w:color w:val="000000"/>
          <w:szCs w:val="20"/>
        </w:rPr>
        <w:t>kwotę za pozostawanie w gotowości wraz z uzasadnieniem jej wysokości.</w:t>
      </w:r>
    </w:p>
    <w:p w:rsidR="00AD6771" w:rsidRPr="003E4E0D" w:rsidRDefault="003B47CB" w:rsidP="0048701F">
      <w:pPr>
        <w:pStyle w:val="western"/>
        <w:numPr>
          <w:ilvl w:val="0"/>
          <w:numId w:val="10"/>
        </w:numPr>
        <w:tabs>
          <w:tab w:val="decimal" w:pos="284"/>
          <w:tab w:val="decimal" w:pos="426"/>
          <w:tab w:val="decimal" w:pos="56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 xml:space="preserve">Sekcja </w:t>
      </w:r>
      <w:r w:rsidR="006D4390" w:rsidRPr="003E4E0D">
        <w:rPr>
          <w:rFonts w:ascii="Trebuchet MS" w:hAnsi="Trebuchet MS" w:cs="Trebuchet MS"/>
          <w:bCs/>
          <w:color w:val="000000"/>
          <w:szCs w:val="20"/>
        </w:rPr>
        <w:t xml:space="preserve">V.A oferty – Zestawienie kosztów realizacji zadania musi być spójna </w:t>
      </w:r>
      <w:r w:rsidR="003E4E0D">
        <w:rPr>
          <w:rFonts w:ascii="Trebuchet MS" w:hAnsi="Trebuchet MS" w:cs="Trebuchet MS"/>
          <w:bCs/>
          <w:color w:val="000000"/>
          <w:szCs w:val="20"/>
        </w:rPr>
        <w:br/>
      </w:r>
      <w:r w:rsidR="006D4390" w:rsidRPr="003E4E0D">
        <w:rPr>
          <w:rFonts w:ascii="Trebuchet MS" w:hAnsi="Trebuchet MS" w:cs="Trebuchet MS"/>
          <w:bCs/>
          <w:color w:val="000000"/>
          <w:szCs w:val="20"/>
        </w:rPr>
        <w:t>z częścią III punkt 4 oferty – Plan i harmonogram działań na rok 202</w:t>
      </w:r>
      <w:r w:rsidR="000F41F1" w:rsidRPr="003E4E0D">
        <w:rPr>
          <w:rFonts w:ascii="Trebuchet MS" w:hAnsi="Trebuchet MS" w:cs="Trebuchet MS"/>
          <w:bCs/>
          <w:color w:val="000000"/>
          <w:szCs w:val="20"/>
        </w:rPr>
        <w:t>4</w:t>
      </w:r>
      <w:r w:rsidR="006D4390" w:rsidRPr="003E4E0D">
        <w:rPr>
          <w:rFonts w:ascii="Trebuchet MS" w:hAnsi="Trebuchet MS" w:cs="Trebuchet MS"/>
          <w:bCs/>
          <w:color w:val="000000"/>
          <w:szCs w:val="20"/>
        </w:rPr>
        <w:t>.</w:t>
      </w:r>
    </w:p>
    <w:p w:rsidR="006D4390" w:rsidRPr="003E4E0D" w:rsidRDefault="00F75831" w:rsidP="0048701F">
      <w:pPr>
        <w:pStyle w:val="Default"/>
        <w:numPr>
          <w:ilvl w:val="0"/>
          <w:numId w:val="1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Warunkiem przekazania dotacji jest zawarcie umowy, co do zasady według wzoru określonego w </w:t>
      </w:r>
      <w:r w:rsidRPr="003E4E0D">
        <w:rPr>
          <w:rFonts w:ascii="Trebuchet MS" w:hAnsi="Trebuchet MS" w:cs="Trebuchet MS"/>
          <w:bCs/>
          <w:szCs w:val="20"/>
        </w:rPr>
        <w:t xml:space="preserve">załączniku Nr 3 </w:t>
      </w:r>
      <w:r w:rsidRPr="003E4E0D">
        <w:rPr>
          <w:rFonts w:ascii="Trebuchet MS" w:hAnsi="Trebuchet MS" w:cs="Trebuchet MS"/>
          <w:szCs w:val="20"/>
        </w:rPr>
        <w:t xml:space="preserve">do </w:t>
      </w:r>
      <w:r w:rsidR="008F1FF6" w:rsidRPr="003E4E0D">
        <w:rPr>
          <w:rFonts w:ascii="Trebuchet MS" w:hAnsi="Trebuchet MS" w:cs="Trebuchet MS"/>
          <w:szCs w:val="20"/>
        </w:rPr>
        <w:t>R</w:t>
      </w:r>
      <w:r w:rsidRPr="003E4E0D">
        <w:rPr>
          <w:rFonts w:ascii="Trebuchet MS" w:hAnsi="Trebuchet MS" w:cs="Trebuchet MS"/>
          <w:szCs w:val="20"/>
        </w:rPr>
        <w:t xml:space="preserve">ozporządzenia Przewodniczącego Komitetu </w:t>
      </w:r>
      <w:r w:rsidR="000A61E3" w:rsidRPr="003E4E0D">
        <w:rPr>
          <w:rFonts w:ascii="Trebuchet MS" w:hAnsi="Trebuchet MS" w:cs="Trebuchet MS"/>
          <w:szCs w:val="20"/>
        </w:rPr>
        <w:t>d</w:t>
      </w:r>
      <w:r w:rsidRPr="003E4E0D">
        <w:rPr>
          <w:rFonts w:ascii="Trebuchet MS" w:hAnsi="Trebuchet MS" w:cs="Trebuchet MS"/>
          <w:szCs w:val="20"/>
        </w:rPr>
        <w:t xml:space="preserve">o </w:t>
      </w:r>
      <w:r w:rsidR="008F1FF6" w:rsidRPr="003E4E0D">
        <w:rPr>
          <w:rFonts w:ascii="Trebuchet MS" w:hAnsi="Trebuchet MS" w:cs="Trebuchet MS"/>
          <w:szCs w:val="20"/>
        </w:rPr>
        <w:t>s</w:t>
      </w:r>
      <w:r w:rsidRPr="003E4E0D">
        <w:rPr>
          <w:rFonts w:ascii="Trebuchet MS" w:hAnsi="Trebuchet MS" w:cs="Trebuchet MS"/>
          <w:szCs w:val="20"/>
        </w:rPr>
        <w:t xml:space="preserve">praw Pożytku Publicznego w sprawie wzorów ofert i ramowych wzorów umów dotyczących realizacji zadań publicznych oraz wzorów sprawozdań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z wykonania tych zadań. Niniejsze ogłoszenie będzie stanowiło załącznik do umowy.</w:t>
      </w:r>
      <w:r w:rsidRPr="003E4E0D">
        <w:rPr>
          <w:rFonts w:ascii="Trebuchet MS" w:hAnsi="Trebuchet MS"/>
        </w:rPr>
        <w:t xml:space="preserve"> </w:t>
      </w:r>
      <w:r w:rsidRPr="003E4E0D">
        <w:rPr>
          <w:rFonts w:ascii="Trebuchet MS" w:hAnsi="Trebuchet MS" w:cs="Trebuchet MS"/>
          <w:szCs w:val="20"/>
        </w:rPr>
        <w:t>Oferent będzie zobowiązany do rozliczenia dotacji zgodnie</w:t>
      </w:r>
      <w:r w:rsidR="00513D04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bCs/>
          <w:szCs w:val="20"/>
        </w:rPr>
        <w:t>z</w:t>
      </w:r>
      <w:r w:rsidR="00AD6771" w:rsidRPr="003E4E0D">
        <w:rPr>
          <w:rFonts w:ascii="Trebuchet MS" w:hAnsi="Trebuchet MS" w:cs="Trebuchet MS"/>
          <w:bCs/>
          <w:szCs w:val="20"/>
        </w:rPr>
        <w:t xml:space="preserve"> </w:t>
      </w:r>
      <w:r w:rsidRPr="003E4E0D">
        <w:rPr>
          <w:rFonts w:ascii="Trebuchet MS" w:hAnsi="Trebuchet MS" w:cs="Trebuchet MS"/>
          <w:bCs/>
          <w:szCs w:val="20"/>
        </w:rPr>
        <w:t xml:space="preserve">załącznikiem nr 5 </w:t>
      </w:r>
      <w:r w:rsidRPr="003E4E0D">
        <w:rPr>
          <w:rFonts w:ascii="Trebuchet MS" w:hAnsi="Trebuchet MS" w:cs="Trebuchet MS"/>
          <w:szCs w:val="20"/>
        </w:rPr>
        <w:t xml:space="preserve">do </w:t>
      </w:r>
      <w:r w:rsidR="008F1FF6" w:rsidRPr="003E4E0D">
        <w:rPr>
          <w:rFonts w:ascii="Trebuchet MS" w:hAnsi="Trebuchet MS" w:cs="Trebuchet MS"/>
          <w:szCs w:val="20"/>
        </w:rPr>
        <w:t>R</w:t>
      </w:r>
      <w:r w:rsidRPr="003E4E0D">
        <w:rPr>
          <w:rFonts w:ascii="Trebuchet MS" w:hAnsi="Trebuchet MS" w:cs="Trebuchet MS"/>
          <w:szCs w:val="20"/>
        </w:rPr>
        <w:t xml:space="preserve">ozporządzenia Przewodniczącego Komitetu </w:t>
      </w:r>
      <w:r w:rsidR="000A61E3" w:rsidRPr="003E4E0D">
        <w:rPr>
          <w:rFonts w:ascii="Trebuchet MS" w:hAnsi="Trebuchet MS" w:cs="Trebuchet MS"/>
          <w:szCs w:val="20"/>
        </w:rPr>
        <w:t>d</w:t>
      </w:r>
      <w:r w:rsidRPr="003E4E0D">
        <w:rPr>
          <w:rFonts w:ascii="Trebuchet MS" w:hAnsi="Trebuchet MS" w:cs="Trebuchet MS"/>
          <w:szCs w:val="20"/>
        </w:rPr>
        <w:t xml:space="preserve">o </w:t>
      </w:r>
      <w:r w:rsidR="008F1FF6" w:rsidRPr="003E4E0D">
        <w:rPr>
          <w:rFonts w:ascii="Trebuchet MS" w:hAnsi="Trebuchet MS" w:cs="Trebuchet MS"/>
          <w:szCs w:val="20"/>
        </w:rPr>
        <w:t>s</w:t>
      </w:r>
      <w:r w:rsidRPr="003E4E0D">
        <w:rPr>
          <w:rFonts w:ascii="Trebuchet MS" w:hAnsi="Trebuchet MS" w:cs="Trebuchet MS"/>
          <w:szCs w:val="20"/>
        </w:rPr>
        <w:t xml:space="preserve">praw Pożytku Publicznego, o którym mowa powyżej. </w:t>
      </w:r>
      <w:r w:rsidRPr="003E4E0D">
        <w:rPr>
          <w:rFonts w:ascii="Trebuchet MS" w:hAnsi="Trebuchet MS"/>
          <w:szCs w:val="20"/>
        </w:rPr>
        <w:t xml:space="preserve">Do sprawozdań obowiązkowo trzeba będzie dołączyć zestawienie faktur/rachunków związanych z realizacją zadania </w:t>
      </w:r>
      <w:r w:rsidR="003E4E0D" w:rsidRPr="003E4E0D">
        <w:rPr>
          <w:rFonts w:ascii="Trebuchet MS" w:hAnsi="Trebuchet MS"/>
          <w:szCs w:val="20"/>
        </w:rPr>
        <w:t>publicznego oraz</w:t>
      </w:r>
      <w:r w:rsidRPr="003E4E0D">
        <w:rPr>
          <w:rFonts w:ascii="Trebuchet MS" w:hAnsi="Trebuchet MS"/>
          <w:szCs w:val="20"/>
        </w:rPr>
        <w:t xml:space="preserve"> udostępnić do wglądu ich oryginały.</w:t>
      </w:r>
    </w:p>
    <w:p w:rsidR="005806A9" w:rsidRPr="003E4E0D" w:rsidRDefault="00C5104D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 xml:space="preserve">Zadanie powinno być realizowane z najwyższą starannością, zgodnie </w:t>
      </w:r>
      <w:r w:rsidR="003E4E0D">
        <w:rPr>
          <w:rFonts w:ascii="Trebuchet MS" w:hAnsi="Trebuchet MS" w:cs="Trebuchet MS"/>
          <w:bCs/>
          <w:color w:val="000000"/>
          <w:szCs w:val="20"/>
        </w:rPr>
        <w:br/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z obowiązującymi przepisami prawa i standardami, w szczególności zgodnie </w:t>
      </w:r>
      <w:r w:rsidR="003E4E0D">
        <w:rPr>
          <w:rFonts w:ascii="Trebuchet MS" w:hAnsi="Trebuchet MS" w:cs="Trebuchet MS"/>
          <w:bCs/>
          <w:color w:val="000000"/>
          <w:szCs w:val="20"/>
        </w:rPr>
        <w:br/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z ustawą </w:t>
      </w:r>
      <w:r w:rsidRPr="003E4E0D">
        <w:rPr>
          <w:rFonts w:ascii="Trebuchet MS" w:hAnsi="Trebuchet MS" w:cs="Trebuchet MS"/>
          <w:color w:val="000000"/>
          <w:szCs w:val="20"/>
        </w:rPr>
        <w:t>o</w:t>
      </w:r>
      <w:r w:rsidR="003B47CB" w:rsidRPr="003E4E0D">
        <w:rPr>
          <w:rFonts w:ascii="Trebuchet MS" w:hAnsi="Trebuchet MS" w:cs="Trebuchet MS"/>
          <w:color w:val="000000"/>
          <w:szCs w:val="20"/>
        </w:rPr>
        <w:t xml:space="preserve"> pomocy społecznej </w:t>
      </w:r>
      <w:r w:rsidRPr="003E4E0D">
        <w:rPr>
          <w:rFonts w:ascii="Trebuchet MS" w:hAnsi="Trebuchet MS" w:cs="Trebuchet MS"/>
          <w:color w:val="000000"/>
          <w:szCs w:val="20"/>
        </w:rPr>
        <w:t>oraz aktami wykonawczymi</w:t>
      </w:r>
      <w:r w:rsidRPr="003E4E0D">
        <w:rPr>
          <w:rFonts w:ascii="Trebuchet MS" w:hAnsi="Trebuchet MS" w:cs="Trebuchet MS"/>
          <w:bCs/>
          <w:color w:val="000000"/>
          <w:szCs w:val="20"/>
        </w:rPr>
        <w:t xml:space="preserve"> do niej, a także wszelkimi akta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mi prawnymi dotyczącymi kobiet </w:t>
      </w:r>
      <w:r w:rsidRPr="003E4E0D">
        <w:rPr>
          <w:rFonts w:ascii="Trebuchet MS" w:hAnsi="Trebuchet MS" w:cs="Trebuchet MS"/>
          <w:bCs/>
          <w:color w:val="000000"/>
          <w:szCs w:val="20"/>
        </w:rPr>
        <w:t>i ich dzieci, w tym normującymi obowiązki zapewnienia im bezpieczeństwa.</w:t>
      </w:r>
    </w:p>
    <w:p w:rsidR="00C5104D" w:rsidRPr="003E4E0D" w:rsidRDefault="00C5104D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bCs/>
          <w:color w:val="000000"/>
          <w:szCs w:val="20"/>
        </w:rPr>
      </w:pPr>
      <w:r w:rsidRPr="003E4E0D">
        <w:rPr>
          <w:rFonts w:ascii="Trebuchet MS" w:hAnsi="Trebuchet MS" w:cs="Trebuchet MS"/>
          <w:bCs/>
          <w:szCs w:val="20"/>
        </w:rPr>
        <w:t>Zleceniobiorca (a w przypadku wykonywania zleconego zadania poprzez jednostkę organizacyjną  pomocy społecznej – ta jednostka) jako administrator danych osobowych adresatów niniejszego zadania, przetwarzanych w celu udzielania świadczeń z pomocy społecznej (art. 25 ust. 7 ustawy o pomocy sp</w:t>
      </w:r>
      <w:r w:rsidR="00E7515D" w:rsidRPr="003E4E0D">
        <w:rPr>
          <w:rFonts w:ascii="Trebuchet MS" w:hAnsi="Trebuchet MS" w:cs="Trebuchet MS"/>
          <w:bCs/>
          <w:szCs w:val="20"/>
        </w:rPr>
        <w:t xml:space="preserve">ołecznej) </w:t>
      </w:r>
      <w:r w:rsidR="003E4E0D">
        <w:rPr>
          <w:rFonts w:ascii="Trebuchet MS" w:hAnsi="Trebuchet MS" w:cs="Trebuchet MS"/>
          <w:bCs/>
          <w:szCs w:val="20"/>
        </w:rPr>
        <w:br/>
      </w:r>
      <w:r w:rsidR="00E7515D" w:rsidRPr="003E4E0D">
        <w:rPr>
          <w:rFonts w:ascii="Trebuchet MS" w:hAnsi="Trebuchet MS" w:cs="Trebuchet MS"/>
          <w:bCs/>
          <w:szCs w:val="20"/>
        </w:rPr>
        <w:lastRenderedPageBreak/>
        <w:t xml:space="preserve">w zakresie związanym </w:t>
      </w:r>
      <w:r w:rsidRPr="003E4E0D">
        <w:rPr>
          <w:rFonts w:ascii="Trebuchet MS" w:hAnsi="Trebuchet MS" w:cs="Trebuchet MS"/>
          <w:bCs/>
          <w:szCs w:val="20"/>
        </w:rPr>
        <w:t xml:space="preserve">z realizacją zadania publicznego, postępuje zgodnie </w:t>
      </w:r>
      <w:r w:rsidR="003E4E0D">
        <w:rPr>
          <w:rFonts w:ascii="Trebuchet MS" w:hAnsi="Trebuchet MS" w:cs="Trebuchet MS"/>
          <w:bCs/>
          <w:szCs w:val="20"/>
        </w:rPr>
        <w:br/>
      </w:r>
      <w:r w:rsidRPr="003E4E0D">
        <w:rPr>
          <w:rFonts w:ascii="Trebuchet MS" w:hAnsi="Trebuchet MS" w:cs="Trebuchet MS"/>
          <w:bCs/>
          <w:szCs w:val="20"/>
        </w:rPr>
        <w:t xml:space="preserve">z postanowieniami </w:t>
      </w:r>
      <w:r w:rsidR="00EF6D6D" w:rsidRPr="003E4E0D">
        <w:rPr>
          <w:rFonts w:ascii="Trebuchet MS" w:hAnsi="Trebuchet MS" w:cs="Trebuchet MS"/>
          <w:bCs/>
          <w:szCs w:val="20"/>
        </w:rPr>
        <w:t>R</w:t>
      </w:r>
      <w:r w:rsidRPr="003E4E0D">
        <w:rPr>
          <w:rFonts w:ascii="Trebuchet MS" w:hAnsi="Trebuchet MS" w:cs="Trebuchet MS"/>
          <w:bCs/>
          <w:szCs w:val="20"/>
        </w:rPr>
        <w:t>ozporządzenia Parlamentu Europejskiego i Rady (UE)2016/</w:t>
      </w:r>
      <w:r w:rsidR="0032198E" w:rsidRPr="003E4E0D">
        <w:rPr>
          <w:rFonts w:ascii="Trebuchet MS" w:hAnsi="Trebuchet MS" w:cs="Trebuchet MS"/>
          <w:bCs/>
          <w:szCs w:val="20"/>
        </w:rPr>
        <w:t>679 z dnia 27 kwietnia 2016 r.</w:t>
      </w:r>
      <w:r w:rsidRPr="003E4E0D">
        <w:rPr>
          <w:rFonts w:ascii="Trebuchet MS" w:hAnsi="Trebuchet MS" w:cs="Trebuchet MS"/>
          <w:bCs/>
          <w:szCs w:val="20"/>
        </w:rPr>
        <w:t xml:space="preserve"> w sprawie ochrony osób fizycznych w związku </w:t>
      </w:r>
      <w:r w:rsidR="003E4E0D">
        <w:rPr>
          <w:rFonts w:ascii="Trebuchet MS" w:hAnsi="Trebuchet MS" w:cs="Trebuchet MS"/>
          <w:bCs/>
          <w:szCs w:val="20"/>
        </w:rPr>
        <w:br/>
      </w:r>
      <w:r w:rsidRPr="003E4E0D">
        <w:rPr>
          <w:rFonts w:ascii="Trebuchet MS" w:hAnsi="Trebuchet MS" w:cs="Trebuchet MS"/>
          <w:bCs/>
          <w:szCs w:val="20"/>
        </w:rPr>
        <w:t>z przetwarzaniem danych osobowych i w sprawie swobodnego przepływu takich danych oraz uchylenia dyrektywy 95/</w:t>
      </w:r>
      <w:r w:rsidR="00E7515D" w:rsidRPr="003E4E0D">
        <w:rPr>
          <w:rFonts w:ascii="Trebuchet MS" w:hAnsi="Trebuchet MS" w:cs="Trebuchet MS"/>
          <w:bCs/>
          <w:szCs w:val="20"/>
        </w:rPr>
        <w:t>46/WE (ogólne rozporządzeni</w:t>
      </w:r>
      <w:r w:rsidR="0032198E" w:rsidRPr="003E4E0D">
        <w:rPr>
          <w:rFonts w:ascii="Trebuchet MS" w:hAnsi="Trebuchet MS" w:cs="Trebuchet MS"/>
          <w:bCs/>
          <w:szCs w:val="20"/>
        </w:rPr>
        <w:t>e</w:t>
      </w:r>
      <w:r w:rsidR="00E7515D" w:rsidRPr="003E4E0D">
        <w:rPr>
          <w:rFonts w:ascii="Trebuchet MS" w:hAnsi="Trebuchet MS" w:cs="Trebuchet MS"/>
          <w:bCs/>
          <w:szCs w:val="20"/>
        </w:rPr>
        <w:t xml:space="preserve"> </w:t>
      </w:r>
      <w:r w:rsidRPr="003E4E0D">
        <w:rPr>
          <w:rFonts w:ascii="Trebuchet MS" w:hAnsi="Trebuchet MS" w:cs="Trebuchet MS"/>
          <w:bCs/>
          <w:szCs w:val="20"/>
        </w:rPr>
        <w:t>o ochronie danych) (Dz. Urz. UE L 119 z 04.05.2016, str.1).</w:t>
      </w:r>
    </w:p>
    <w:p w:rsidR="00C5104D" w:rsidRPr="003E4E0D" w:rsidRDefault="00C5104D" w:rsidP="0048701F">
      <w:pPr>
        <w:pStyle w:val="western"/>
        <w:tabs>
          <w:tab w:val="decimal" w:pos="284"/>
          <w:tab w:val="decimal" w:pos="426"/>
          <w:tab w:val="decimal" w:pos="567"/>
        </w:tabs>
        <w:spacing w:before="0" w:after="0" w:line="360" w:lineRule="auto"/>
        <w:jc w:val="left"/>
        <w:rPr>
          <w:rFonts w:ascii="Trebuchet MS" w:hAnsi="Trebuchet MS" w:cs="Trebuchet MS"/>
          <w:bCs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Zleceniobiorca zobowiązany będzie nadto zwolnić Zleceni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odawcę z obowiązku świadczenia </w:t>
      </w:r>
      <w:r w:rsidRPr="003E4E0D">
        <w:rPr>
          <w:rFonts w:ascii="Trebuchet MS" w:hAnsi="Trebuchet MS" w:cs="Trebuchet MS"/>
          <w:bCs/>
          <w:color w:val="000000"/>
          <w:szCs w:val="20"/>
        </w:rPr>
        <w:t>na rzecz osoby trzeciej w przypadku, gdyby osoba trzecia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 wystąpiła wobec Zleceniodawcy </w:t>
      </w:r>
      <w:r w:rsidRPr="003E4E0D">
        <w:rPr>
          <w:rFonts w:ascii="Trebuchet MS" w:hAnsi="Trebuchet MS" w:cs="Trebuchet MS"/>
          <w:bCs/>
          <w:color w:val="000000"/>
          <w:szCs w:val="20"/>
        </w:rPr>
        <w:t>z roszczeniem, dla którego podstawę stanowi jakiekolwiek z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darzenie pozostające w związku </w:t>
      </w:r>
      <w:r w:rsidRPr="003E4E0D">
        <w:rPr>
          <w:rFonts w:ascii="Trebuchet MS" w:hAnsi="Trebuchet MS" w:cs="Trebuchet MS"/>
          <w:bCs/>
          <w:color w:val="000000"/>
          <w:szCs w:val="20"/>
        </w:rPr>
        <w:t>z umową, w szczególności sposobem jej wykonywania przez</w:t>
      </w:r>
      <w:r w:rsidR="003B47CB" w:rsidRPr="003E4E0D">
        <w:rPr>
          <w:rFonts w:ascii="Trebuchet MS" w:hAnsi="Trebuchet MS" w:cs="Trebuchet MS"/>
          <w:bCs/>
          <w:color w:val="000000"/>
          <w:szCs w:val="20"/>
        </w:rPr>
        <w:t xml:space="preserve"> Zleceniobiorcę lub jego kadrę </w:t>
      </w:r>
      <w:r w:rsidRPr="003E4E0D">
        <w:rPr>
          <w:rFonts w:ascii="Trebuchet MS" w:hAnsi="Trebuchet MS" w:cs="Trebuchet MS"/>
          <w:bCs/>
          <w:color w:val="000000"/>
          <w:szCs w:val="20"/>
        </w:rPr>
        <w:t>oraz odpowiedzialny jest za to, że osoby trzecie nie będą żądały od Zleceniodawcy jakiegokolwiek świadczenia.</w:t>
      </w:r>
    </w:p>
    <w:p w:rsidR="00C5104D" w:rsidRPr="003E4E0D" w:rsidRDefault="00C368AF" w:rsidP="0048701F">
      <w:pPr>
        <w:pStyle w:val="Akapitzlist1"/>
        <w:numPr>
          <w:ilvl w:val="0"/>
          <w:numId w:val="1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284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szCs w:val="20"/>
        </w:rPr>
        <w:t>Termin składania ofert.</w:t>
      </w:r>
    </w:p>
    <w:p w:rsidR="00EB552B" w:rsidRPr="003E4E0D" w:rsidRDefault="00EB552B" w:rsidP="0048701F">
      <w:pPr>
        <w:pStyle w:val="Akapitzlist1"/>
        <w:numPr>
          <w:ilvl w:val="0"/>
          <w:numId w:val="1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3E4E0D">
        <w:rPr>
          <w:rFonts w:ascii="Trebuchet MS" w:hAnsi="Trebuchet MS" w:cs="Trebuchet MS"/>
          <w:szCs w:val="20"/>
        </w:rPr>
        <w:t xml:space="preserve">Ofertę należy wygenerować i złożyć za pomocą platformy </w:t>
      </w:r>
      <w:hyperlink r:id="rId9" w:history="1">
        <w:r w:rsidRPr="003E4E0D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Pr="003E4E0D">
        <w:rPr>
          <w:rFonts w:ascii="Trebuchet MS" w:hAnsi="Trebuchet MS" w:cs="Trebuchet MS"/>
          <w:szCs w:val="20"/>
        </w:rPr>
        <w:t xml:space="preserve">, </w:t>
      </w:r>
      <w:r w:rsidR="0075682A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w termi</w:t>
      </w:r>
      <w:r w:rsidR="001A3073" w:rsidRPr="003E4E0D">
        <w:rPr>
          <w:rFonts w:ascii="Trebuchet MS" w:hAnsi="Trebuchet MS" w:cs="Trebuchet MS"/>
          <w:szCs w:val="20"/>
        </w:rPr>
        <w:t>nie</w:t>
      </w:r>
      <w:r w:rsidR="00806E2D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>do dnia 11.12.2023r. godz. 10:00.</w:t>
      </w:r>
    </w:p>
    <w:p w:rsidR="00EB7119" w:rsidRPr="003E4E0D" w:rsidRDefault="00EB7119" w:rsidP="0048701F">
      <w:pPr>
        <w:pStyle w:val="Akapitzlist1"/>
        <w:numPr>
          <w:ilvl w:val="0"/>
          <w:numId w:val="1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trike/>
          <w:szCs w:val="20"/>
        </w:rPr>
      </w:pPr>
      <w:r w:rsidRPr="003E4E0D">
        <w:rPr>
          <w:rFonts w:ascii="Trebuchet MS" w:hAnsi="Trebuchet MS"/>
          <w:szCs w:val="20"/>
          <w:lang w:eastAsia="pl-PL"/>
        </w:rPr>
        <w:t>Wydrukowaną ofertę wraz z wymaganymi w nini</w:t>
      </w:r>
      <w:r w:rsidR="00806E2D" w:rsidRPr="003E4E0D">
        <w:rPr>
          <w:rFonts w:ascii="Trebuchet MS" w:hAnsi="Trebuchet MS"/>
          <w:szCs w:val="20"/>
          <w:lang w:eastAsia="pl-PL"/>
        </w:rPr>
        <w:t xml:space="preserve">ejszym ogłoszeniu załącznikami </w:t>
      </w:r>
      <w:r w:rsidRPr="003E4E0D">
        <w:rPr>
          <w:rFonts w:ascii="Trebuchet MS" w:hAnsi="Trebuchet MS"/>
          <w:szCs w:val="20"/>
          <w:lang w:eastAsia="pl-PL"/>
        </w:rPr>
        <w:t xml:space="preserve">należy podpisać przez osoby upoważnione do składania oświadczeń woli w imieniu Oferenta (zgodnie z dokumentem KRS/ewidencją) i złożyć w Miejskim Ośrodku Pomocy Społecznej </w:t>
      </w:r>
      <w:r w:rsidRPr="003E4E0D">
        <w:rPr>
          <w:rFonts w:ascii="Trebuchet MS" w:hAnsi="Trebuchet MS"/>
          <w:szCs w:val="20"/>
          <w:lang w:eastAsia="pl-PL"/>
        </w:rPr>
        <w:br/>
        <w:t xml:space="preserve">w Rudzie Śląskiej ul. Markowej 20, w nieprzekraczalnym terminie do dnia </w:t>
      </w:r>
      <w:r w:rsidR="00181628" w:rsidRPr="003E4E0D">
        <w:rPr>
          <w:rFonts w:ascii="Trebuchet MS" w:hAnsi="Trebuchet MS"/>
          <w:szCs w:val="20"/>
          <w:lang w:eastAsia="pl-PL"/>
        </w:rPr>
        <w:t>12</w:t>
      </w:r>
      <w:r w:rsidRPr="003E4E0D">
        <w:rPr>
          <w:rFonts w:ascii="Trebuchet MS" w:hAnsi="Trebuchet MS"/>
          <w:szCs w:val="20"/>
          <w:lang w:eastAsia="pl-PL"/>
        </w:rPr>
        <w:t>.12.2023r. godz. 10:00. Podpisy powinny być czytelne. Oferta podpisana niezgodnie z załączonym rejestrem/ewidencją będzie odrzucona z przyczyn formalnych.</w:t>
      </w:r>
    </w:p>
    <w:p w:rsidR="0066704B" w:rsidRPr="003E4E0D" w:rsidRDefault="00EB7119" w:rsidP="0048701F">
      <w:pPr>
        <w:pStyle w:val="Akapitzlist1"/>
        <w:numPr>
          <w:ilvl w:val="0"/>
          <w:numId w:val="1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trike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Wygenerowana oferta </w:t>
      </w:r>
      <w:r w:rsidRPr="003E4E0D">
        <w:rPr>
          <w:rFonts w:ascii="Trebuchet MS" w:hAnsi="Trebuchet MS" w:cs="Arial"/>
          <w:szCs w:val="20"/>
        </w:rPr>
        <w:t xml:space="preserve">otrzymuje sumę kontrolną, która musi być tożsama </w:t>
      </w:r>
      <w:r w:rsidR="003E4E0D">
        <w:rPr>
          <w:rFonts w:ascii="Trebuchet MS" w:hAnsi="Trebuchet MS" w:cs="Arial"/>
          <w:szCs w:val="20"/>
        </w:rPr>
        <w:br/>
      </w:r>
      <w:r w:rsidRPr="003E4E0D">
        <w:rPr>
          <w:rFonts w:ascii="Trebuchet MS" w:hAnsi="Trebuchet MS" w:cs="Arial"/>
          <w:szCs w:val="20"/>
        </w:rPr>
        <w:t xml:space="preserve">z numerem nadanym ofercie złożonej za pomocą platformy. Tylko </w:t>
      </w:r>
      <w:r w:rsidR="00806E2D" w:rsidRPr="003E4E0D">
        <w:rPr>
          <w:rFonts w:ascii="Trebuchet MS" w:hAnsi="Trebuchet MS" w:cs="Arial"/>
          <w:szCs w:val="20"/>
        </w:rPr>
        <w:t xml:space="preserve">oferta w wersji elektronicznej </w:t>
      </w:r>
      <w:r w:rsidRPr="003E4E0D">
        <w:rPr>
          <w:rFonts w:ascii="Trebuchet MS" w:hAnsi="Trebuchet MS" w:cs="Arial"/>
          <w:szCs w:val="20"/>
        </w:rPr>
        <w:t>wraz z wydrukowaną ofertą o spójnych sumach kontrolnych będzie rozpatrywana w dalszej części procedury konkursowej.</w:t>
      </w:r>
    </w:p>
    <w:p w:rsidR="0066704B" w:rsidRPr="003E4E0D" w:rsidRDefault="00EB552B" w:rsidP="0048701F">
      <w:pPr>
        <w:pStyle w:val="Akapitzlist1"/>
        <w:numPr>
          <w:ilvl w:val="0"/>
          <w:numId w:val="1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3E4E0D">
        <w:rPr>
          <w:rFonts w:ascii="Trebuchet MS" w:hAnsi="Trebuchet MS"/>
          <w:szCs w:val="20"/>
          <w:lang w:eastAsia="pl-PL"/>
        </w:rPr>
        <w:t>W przypadku nadesłania oferty pocztą lub za pośrednictwem pocz</w:t>
      </w:r>
      <w:r w:rsidR="00806E2D" w:rsidRPr="003E4E0D">
        <w:rPr>
          <w:rFonts w:ascii="Trebuchet MS" w:hAnsi="Trebuchet MS"/>
          <w:szCs w:val="20"/>
          <w:lang w:eastAsia="pl-PL"/>
        </w:rPr>
        <w:t xml:space="preserve">ty kurierskiej liczy się data </w:t>
      </w:r>
      <w:r w:rsidRPr="003E4E0D">
        <w:rPr>
          <w:rFonts w:ascii="Trebuchet MS" w:hAnsi="Trebuchet MS"/>
          <w:szCs w:val="20"/>
          <w:lang w:eastAsia="pl-PL"/>
        </w:rPr>
        <w:t>i godzina</w:t>
      </w:r>
      <w:r w:rsidR="00806E2D" w:rsidRPr="003E4E0D">
        <w:rPr>
          <w:rFonts w:ascii="Trebuchet MS" w:hAnsi="Trebuchet MS"/>
          <w:color w:val="FF0000"/>
          <w:szCs w:val="20"/>
          <w:lang w:eastAsia="pl-PL"/>
        </w:rPr>
        <w:t xml:space="preserve"> </w:t>
      </w:r>
      <w:r w:rsidRPr="003E4E0D">
        <w:rPr>
          <w:rFonts w:ascii="Trebuchet MS" w:hAnsi="Trebuchet MS"/>
          <w:szCs w:val="20"/>
          <w:lang w:eastAsia="pl-PL"/>
        </w:rPr>
        <w:t xml:space="preserve">wpływu oferty </w:t>
      </w:r>
      <w:r w:rsidRPr="003E4E0D">
        <w:rPr>
          <w:rFonts w:ascii="Trebuchet MS" w:hAnsi="Trebuchet MS"/>
          <w:bCs/>
          <w:szCs w:val="20"/>
          <w:lang w:eastAsia="pl-PL"/>
        </w:rPr>
        <w:t xml:space="preserve">do </w:t>
      </w:r>
      <w:r w:rsidRPr="003E4E0D">
        <w:rPr>
          <w:rFonts w:ascii="Trebuchet MS" w:hAnsi="Trebuchet MS"/>
          <w:szCs w:val="20"/>
          <w:lang w:eastAsia="pl-PL"/>
        </w:rPr>
        <w:t>Miejskiego Ośrodka Pomocy Społeczne</w:t>
      </w:r>
      <w:r w:rsidR="00601C2A" w:rsidRPr="003E4E0D">
        <w:rPr>
          <w:rFonts w:ascii="Trebuchet MS" w:hAnsi="Trebuchet MS"/>
          <w:szCs w:val="20"/>
          <w:lang w:eastAsia="pl-PL"/>
        </w:rPr>
        <w:t>j</w:t>
      </w:r>
      <w:r w:rsidR="00806E2D" w:rsidRPr="003E4E0D">
        <w:rPr>
          <w:rFonts w:ascii="Trebuchet MS" w:hAnsi="Trebuchet MS"/>
          <w:szCs w:val="20"/>
          <w:lang w:eastAsia="pl-PL"/>
        </w:rPr>
        <w:t xml:space="preserve"> </w:t>
      </w:r>
      <w:r w:rsidR="003E4E0D">
        <w:rPr>
          <w:rFonts w:ascii="Trebuchet MS" w:hAnsi="Trebuchet MS"/>
          <w:szCs w:val="20"/>
          <w:lang w:eastAsia="pl-PL"/>
        </w:rPr>
        <w:br/>
      </w:r>
      <w:r w:rsidR="00806E2D" w:rsidRPr="003E4E0D">
        <w:rPr>
          <w:rFonts w:ascii="Trebuchet MS" w:hAnsi="Trebuchet MS"/>
          <w:szCs w:val="20"/>
          <w:lang w:eastAsia="pl-PL"/>
        </w:rPr>
        <w:t xml:space="preserve">w Rudzie Śląskiej </w:t>
      </w:r>
      <w:r w:rsidRPr="003E4E0D">
        <w:rPr>
          <w:rFonts w:ascii="Trebuchet MS" w:hAnsi="Trebuchet MS"/>
          <w:szCs w:val="20"/>
          <w:lang w:eastAsia="pl-PL"/>
        </w:rPr>
        <w:t>ul. Markowej 20, 41-709 Ruda Śląska.</w:t>
      </w:r>
    </w:p>
    <w:p w:rsidR="00D67504" w:rsidRPr="003E4E0D" w:rsidRDefault="00D67504" w:rsidP="0048701F">
      <w:pPr>
        <w:pStyle w:val="Akapitzlist1"/>
        <w:numPr>
          <w:ilvl w:val="0"/>
          <w:numId w:val="1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3E4E0D">
        <w:rPr>
          <w:rFonts w:ascii="Trebuchet MS" w:hAnsi="Trebuchet MS"/>
          <w:szCs w:val="20"/>
          <w:lang w:eastAsia="pl-PL"/>
        </w:rPr>
        <w:t>W przypadku składania kopii wymaganych dokumentów, każda stro</w:t>
      </w:r>
      <w:r w:rsidR="00C6473A" w:rsidRPr="003E4E0D">
        <w:rPr>
          <w:rFonts w:ascii="Trebuchet MS" w:hAnsi="Trebuchet MS"/>
          <w:szCs w:val="20"/>
          <w:lang w:eastAsia="pl-PL"/>
        </w:rPr>
        <w:t>na powinna być potwierdzona za zgodność z oryginałem przez osoby</w:t>
      </w:r>
      <w:r w:rsidR="00543ED8" w:rsidRPr="003E4E0D">
        <w:rPr>
          <w:rFonts w:ascii="Trebuchet MS" w:hAnsi="Trebuchet MS"/>
          <w:szCs w:val="20"/>
          <w:lang w:eastAsia="pl-PL"/>
        </w:rPr>
        <w:t xml:space="preserve"> </w:t>
      </w:r>
      <w:r w:rsidRPr="003E4E0D">
        <w:rPr>
          <w:rFonts w:ascii="Trebuchet MS" w:hAnsi="Trebuchet MS"/>
          <w:szCs w:val="20"/>
          <w:lang w:eastAsia="pl-PL"/>
        </w:rPr>
        <w:t>upoważni</w:t>
      </w:r>
      <w:r w:rsidR="00543ED8" w:rsidRPr="003E4E0D">
        <w:rPr>
          <w:rFonts w:ascii="Trebuchet MS" w:hAnsi="Trebuchet MS"/>
          <w:szCs w:val="20"/>
          <w:lang w:eastAsia="pl-PL"/>
        </w:rPr>
        <w:t xml:space="preserve">one do reprezentowania podmiotu </w:t>
      </w:r>
      <w:r w:rsidRPr="003E4E0D">
        <w:rPr>
          <w:rFonts w:ascii="Trebuchet MS" w:hAnsi="Trebuchet MS"/>
          <w:szCs w:val="20"/>
          <w:lang w:eastAsia="pl-PL"/>
        </w:rPr>
        <w:t xml:space="preserve">zgodnie z wpisem </w:t>
      </w:r>
      <w:r w:rsidR="00C6473A" w:rsidRPr="003E4E0D">
        <w:rPr>
          <w:rFonts w:ascii="Trebuchet MS" w:hAnsi="Trebuchet MS"/>
          <w:szCs w:val="20"/>
          <w:lang w:eastAsia="pl-PL"/>
        </w:rPr>
        <w:t>w</w:t>
      </w:r>
      <w:r w:rsidRPr="003E4E0D">
        <w:rPr>
          <w:rFonts w:ascii="Trebuchet MS" w:hAnsi="Trebuchet MS"/>
          <w:szCs w:val="20"/>
          <w:lang w:eastAsia="pl-PL"/>
        </w:rPr>
        <w:t xml:space="preserve"> Krajow</w:t>
      </w:r>
      <w:r w:rsidR="00C6473A" w:rsidRPr="003E4E0D">
        <w:rPr>
          <w:rFonts w:ascii="Trebuchet MS" w:hAnsi="Trebuchet MS"/>
          <w:szCs w:val="20"/>
          <w:lang w:eastAsia="pl-PL"/>
        </w:rPr>
        <w:t>ym Rejestrze Sądowym</w:t>
      </w:r>
      <w:r w:rsidRPr="003E4E0D">
        <w:rPr>
          <w:rFonts w:ascii="Trebuchet MS" w:hAnsi="Trebuchet MS"/>
          <w:szCs w:val="20"/>
          <w:lang w:eastAsia="pl-PL"/>
        </w:rPr>
        <w:t xml:space="preserve"> lub </w:t>
      </w:r>
      <w:r w:rsidRPr="003E4E0D">
        <w:rPr>
          <w:rFonts w:ascii="Trebuchet MS" w:hAnsi="Trebuchet MS"/>
          <w:szCs w:val="20"/>
          <w:lang w:eastAsia="pl-PL"/>
        </w:rPr>
        <w:lastRenderedPageBreak/>
        <w:t xml:space="preserve">innym dokumentem potwierdzającym status prawny </w:t>
      </w:r>
      <w:r w:rsidR="006E43C4" w:rsidRPr="003E4E0D">
        <w:rPr>
          <w:rFonts w:ascii="Trebuchet MS" w:hAnsi="Trebuchet MS"/>
          <w:szCs w:val="20"/>
          <w:lang w:eastAsia="pl-PL"/>
        </w:rPr>
        <w:t>O</w:t>
      </w:r>
      <w:r w:rsidRPr="003E4E0D">
        <w:rPr>
          <w:rFonts w:ascii="Trebuchet MS" w:hAnsi="Trebuchet MS"/>
          <w:szCs w:val="20"/>
          <w:lang w:eastAsia="pl-PL"/>
        </w:rPr>
        <w:t>ferenta i umocowanie osób go reprezentujących. Dopuszcza się potwierdzenie za zgodność z oryginałem dokumentu lub dokumentów poprzez umieszczenie na jego pierwszej stronie adnotacji „potwierdzam za zgodność z oryginałem od strony ... do strony ...” oraz jednolite ponumerowanie dokumentu lub dokumentów poprzez naniesienie numerów kolejnych stron pismem odręcznym.</w:t>
      </w:r>
    </w:p>
    <w:p w:rsidR="00C5104D" w:rsidRPr="003E4E0D" w:rsidRDefault="00806E2D" w:rsidP="0048701F">
      <w:pPr>
        <w:numPr>
          <w:ilvl w:val="0"/>
          <w:numId w:val="9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bCs/>
          <w:color w:val="000000"/>
          <w:szCs w:val="20"/>
        </w:rPr>
        <w:t>Tryb i kryteria stosowane przy wyborze oferty oraz termin dokonania wyboru oferty</w:t>
      </w:r>
    </w:p>
    <w:p w:rsidR="00C5104D" w:rsidRPr="003E4E0D" w:rsidRDefault="00C5104D" w:rsidP="0048701F">
      <w:pPr>
        <w:pStyle w:val="Akapitzlist1"/>
        <w:numPr>
          <w:ilvl w:val="0"/>
          <w:numId w:val="5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szCs w:val="20"/>
        </w:rPr>
        <w:t>Rozpatrzenie ofert nastąpi zgodnie z obowiązującymi w tym zakresie przepisami prawa.</w:t>
      </w:r>
    </w:p>
    <w:p w:rsidR="00C5104D" w:rsidRPr="003E4E0D" w:rsidRDefault="00C5104D" w:rsidP="0048701F">
      <w:pPr>
        <w:pStyle w:val="Akapitzlist1"/>
        <w:numPr>
          <w:ilvl w:val="0"/>
          <w:numId w:val="5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Zleceniodawca powierzy realizację zadania temu Oferentowi, który otrzyma największą liczbę punktów w karcie oceny merytorycznej.</w:t>
      </w:r>
    </w:p>
    <w:p w:rsidR="00C368AF" w:rsidRPr="003E4E0D" w:rsidRDefault="00C5104D" w:rsidP="0048701F">
      <w:pPr>
        <w:pStyle w:val="Akapitzlist1"/>
        <w:numPr>
          <w:ilvl w:val="0"/>
          <w:numId w:val="5"/>
        </w:numPr>
        <w:tabs>
          <w:tab w:val="clear" w:pos="0"/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Zgodnie z art. 15 ust. 1 ustawy o działalności pożytku publicznego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i o wolontariacie Komisja Konkursowa przy rozpatrywaniu ofert między innymi:</w:t>
      </w:r>
    </w:p>
    <w:p w:rsidR="00C368AF" w:rsidRPr="003E4E0D" w:rsidRDefault="00C5104D" w:rsidP="0048701F">
      <w:pPr>
        <w:pStyle w:val="Akapitzlist1"/>
        <w:numPr>
          <w:ilvl w:val="0"/>
          <w:numId w:val="3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ocenia możliwość realizacji zadania publicznego przez Oferenta</w:t>
      </w:r>
    </w:p>
    <w:p w:rsidR="00C368AF" w:rsidRPr="003E4E0D" w:rsidRDefault="00C5104D" w:rsidP="0048701F">
      <w:pPr>
        <w:pStyle w:val="Akapitzlist1"/>
        <w:numPr>
          <w:ilvl w:val="0"/>
          <w:numId w:val="3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ocenia przedstawioną kalkulację kosztów realiz</w:t>
      </w:r>
      <w:r w:rsidR="00806E2D" w:rsidRPr="003E4E0D">
        <w:rPr>
          <w:rFonts w:ascii="Trebuchet MS" w:hAnsi="Trebuchet MS" w:cs="Trebuchet MS"/>
          <w:color w:val="000000"/>
          <w:szCs w:val="20"/>
        </w:rPr>
        <w:t xml:space="preserve">acji zadania publicznego, w tym </w:t>
      </w:r>
      <w:r w:rsidRPr="003E4E0D">
        <w:rPr>
          <w:rFonts w:ascii="Trebuchet MS" w:hAnsi="Trebuchet MS" w:cs="Trebuchet MS"/>
          <w:color w:val="000000"/>
          <w:szCs w:val="20"/>
        </w:rPr>
        <w:t>w odniesieniu do zakresu rzeczowego zadania,</w:t>
      </w:r>
    </w:p>
    <w:p w:rsidR="00C368AF" w:rsidRPr="003E4E0D" w:rsidRDefault="00C5104D" w:rsidP="0048701F">
      <w:pPr>
        <w:pStyle w:val="Akapitzlist1"/>
        <w:numPr>
          <w:ilvl w:val="0"/>
          <w:numId w:val="3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ocenia proponowaną jakość wykonania zadania i kwalifikacje osób, przy udziale których Oferent będzie realizować zadanie publiczne,</w:t>
      </w:r>
    </w:p>
    <w:p w:rsidR="00C368AF" w:rsidRPr="003E4E0D" w:rsidRDefault="00C5104D" w:rsidP="0048701F">
      <w:pPr>
        <w:pStyle w:val="Akapitzlist1"/>
        <w:numPr>
          <w:ilvl w:val="0"/>
          <w:numId w:val="3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uwzględnia planowany przez Oferenta, wkład rzeczowy, osobowy, w tym świadczenia wolontariuszy i pracę społeczną członków,</w:t>
      </w:r>
    </w:p>
    <w:p w:rsidR="00C5104D" w:rsidRPr="003E4E0D" w:rsidRDefault="00C5104D" w:rsidP="0048701F">
      <w:pPr>
        <w:pStyle w:val="Akapitzlist1"/>
        <w:numPr>
          <w:ilvl w:val="0"/>
          <w:numId w:val="3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uwzględnia analizę i ocenę realizacji zleconych zadań </w:t>
      </w:r>
      <w:r w:rsidR="00806E2D" w:rsidRPr="003E4E0D">
        <w:rPr>
          <w:rFonts w:ascii="Trebuchet MS" w:hAnsi="Trebuchet MS" w:cs="Trebuchet MS"/>
          <w:color w:val="000000"/>
          <w:szCs w:val="20"/>
        </w:rPr>
        <w:t xml:space="preserve">publicznych u Oferentów, którzy </w:t>
      </w:r>
      <w:r w:rsidRPr="003E4E0D">
        <w:rPr>
          <w:rFonts w:ascii="Trebuchet MS" w:hAnsi="Trebuchet MS" w:cs="Trebuchet MS"/>
          <w:color w:val="000000"/>
          <w:szCs w:val="20"/>
        </w:rPr>
        <w:t>w latach poprzednich realizowali zlecone zadania publiczne, biorąc pod uwagę rzetelność</w:t>
      </w:r>
      <w:r w:rsidRPr="003E4E0D">
        <w:rPr>
          <w:rFonts w:ascii="Trebuchet MS" w:hAnsi="Trebuchet MS" w:cs="Trebuchet MS"/>
          <w:color w:val="000000"/>
          <w:szCs w:val="20"/>
        </w:rPr>
        <w:br/>
        <w:t>i terminowość oraz sposób rozliczenia otrzymanych na ten cel środków.</w:t>
      </w:r>
    </w:p>
    <w:p w:rsidR="005806A9" w:rsidRPr="003E4E0D" w:rsidRDefault="00C5104D" w:rsidP="0048701F">
      <w:pPr>
        <w:pStyle w:val="Akapitzlist1"/>
        <w:numPr>
          <w:ilvl w:val="0"/>
          <w:numId w:val="36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Oferty na realizację zadania będą rozpatrzone pod względem formalnym </w:t>
      </w:r>
      <w:r w:rsidR="003E4E0D">
        <w:rPr>
          <w:rFonts w:ascii="Trebuchet MS" w:hAnsi="Trebuchet MS" w:cs="Trebuchet MS"/>
          <w:color w:val="000000"/>
          <w:szCs w:val="20"/>
        </w:rPr>
        <w:br/>
      </w:r>
      <w:r w:rsidRPr="003E4E0D">
        <w:rPr>
          <w:rFonts w:ascii="Trebuchet MS" w:hAnsi="Trebuchet MS" w:cs="Trebuchet MS"/>
          <w:color w:val="000000"/>
          <w:szCs w:val="20"/>
        </w:rPr>
        <w:t>i merytorycznym przez Komisję Konkursową powołaną przez Prezydenta Miasta Ruda Śląska. Komisja Konkursowa dokonując oceny złożonych ofert stosuje kartę oceny formalnej i kartę oceny merytorycznej.</w:t>
      </w:r>
    </w:p>
    <w:p w:rsidR="00C368AF" w:rsidRPr="003E4E0D" w:rsidRDefault="00C5104D" w:rsidP="0048701F">
      <w:pPr>
        <w:pStyle w:val="Akapitzlist1"/>
        <w:numPr>
          <w:ilvl w:val="0"/>
          <w:numId w:val="3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Komisja Konkursowa w ramach spełniania warunków formalnych</w:t>
      </w:r>
      <w:r w:rsidR="00C368AF" w:rsidRPr="003E4E0D">
        <w:rPr>
          <w:rFonts w:ascii="Trebuchet MS" w:hAnsi="Trebuchet MS" w:cs="Trebuchet MS"/>
          <w:szCs w:val="20"/>
        </w:rPr>
        <w:t xml:space="preserve"> </w:t>
      </w:r>
      <w:r w:rsidR="00324443" w:rsidRPr="003E4E0D">
        <w:rPr>
          <w:rFonts w:ascii="Trebuchet MS" w:hAnsi="Trebuchet MS" w:cs="Trebuchet MS"/>
          <w:szCs w:val="20"/>
        </w:rPr>
        <w:t>weryfikuje</w:t>
      </w:r>
      <w:r w:rsidRPr="003E4E0D">
        <w:rPr>
          <w:rFonts w:ascii="Trebuchet MS" w:hAnsi="Trebuchet MS" w:cs="Trebuchet MS"/>
          <w:szCs w:val="20"/>
        </w:rPr>
        <w:t>:</w:t>
      </w:r>
    </w:p>
    <w:p w:rsidR="00C368AF" w:rsidRPr="003E4E0D" w:rsidRDefault="00324443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rebuchet MS" w:hAnsi="Trebuchet MS" w:cs="Trebuchet MS"/>
          <w:szCs w:val="20"/>
        </w:rPr>
        <w:t>Czy o</w:t>
      </w:r>
      <w:r w:rsidR="00C5104D" w:rsidRPr="003E4E0D">
        <w:rPr>
          <w:rFonts w:ascii="Trebuchet MS" w:hAnsi="Trebuchet MS" w:cs="Trebuchet MS"/>
          <w:szCs w:val="20"/>
        </w:rPr>
        <w:t>ferta została</w:t>
      </w:r>
      <w:r w:rsidRPr="003E4E0D">
        <w:rPr>
          <w:rFonts w:ascii="Trebuchet MS" w:hAnsi="Trebuchet MS" w:cs="Trebuchet MS"/>
          <w:szCs w:val="20"/>
        </w:rPr>
        <w:t xml:space="preserve"> złożona</w:t>
      </w:r>
      <w:r w:rsidR="00C5104D" w:rsidRPr="003E4E0D">
        <w:rPr>
          <w:rFonts w:ascii="Trebuchet MS" w:hAnsi="Trebuchet MS" w:cs="Trebuchet MS"/>
          <w:szCs w:val="20"/>
        </w:rPr>
        <w:t xml:space="preserve"> przez podmiot uprawniony;</w:t>
      </w:r>
    </w:p>
    <w:p w:rsidR="00C368AF" w:rsidRPr="003E4E0D" w:rsidRDefault="00324443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Czy oferta została złożona w terminach określonych w ogłoszeniu;</w:t>
      </w:r>
    </w:p>
    <w:p w:rsidR="00C368AF" w:rsidRPr="003E4E0D" w:rsidRDefault="00324443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Czy t</w:t>
      </w:r>
      <w:r w:rsidR="00C5104D" w:rsidRPr="003E4E0D">
        <w:rPr>
          <w:rFonts w:ascii="Trebuchet MS" w:hAnsi="Trebuchet MS" w:cs="Trebuchet MS"/>
          <w:szCs w:val="20"/>
        </w:rPr>
        <w:t>ematyka konkursu mieści się w treściach statutowych oferenta;</w:t>
      </w:r>
    </w:p>
    <w:p w:rsidR="00C368AF" w:rsidRPr="003E4E0D" w:rsidRDefault="00324443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rebuchet MS" w:hAnsi="Trebuchet MS" w:cs="Trebuchet MS"/>
          <w:szCs w:val="20"/>
        </w:rPr>
        <w:lastRenderedPageBreak/>
        <w:t>Czy o</w:t>
      </w:r>
      <w:r w:rsidR="00C5104D" w:rsidRPr="003E4E0D">
        <w:rPr>
          <w:rFonts w:ascii="Trebuchet MS" w:hAnsi="Trebuchet MS" w:cs="Trebuchet MS"/>
          <w:szCs w:val="20"/>
        </w:rPr>
        <w:t>ferta spełnia wymogi ogłoszenia w zakresie tematyki</w:t>
      </w:r>
      <w:r w:rsidRPr="003E4E0D">
        <w:rPr>
          <w:rFonts w:ascii="Trebuchet MS" w:hAnsi="Trebuchet MS" w:cs="Trebuchet MS"/>
          <w:szCs w:val="20"/>
        </w:rPr>
        <w:t xml:space="preserve"> konkursu, miejsca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i terminu realizacji zadania, beneficjentów zadania, procentowego udziału środków własny</w:t>
      </w:r>
      <w:r w:rsidR="004B2AFD" w:rsidRPr="003E4E0D">
        <w:rPr>
          <w:rFonts w:ascii="Trebuchet MS" w:hAnsi="Trebuchet MS" w:cs="Trebuchet MS"/>
          <w:szCs w:val="20"/>
        </w:rPr>
        <w:t>ch</w:t>
      </w:r>
      <w:r w:rsidR="00C5104D" w:rsidRPr="003E4E0D">
        <w:rPr>
          <w:rFonts w:ascii="Trebuchet MS" w:hAnsi="Trebuchet MS" w:cs="Trebuchet MS"/>
          <w:szCs w:val="20"/>
        </w:rPr>
        <w:t>;</w:t>
      </w:r>
    </w:p>
    <w:p w:rsidR="00C368AF" w:rsidRPr="003E4E0D" w:rsidRDefault="004B2AFD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eastAsia="Trebuchet MS" w:hAnsi="Trebuchet MS" w:cs="Trebuchet MS"/>
          <w:szCs w:val="20"/>
        </w:rPr>
        <w:t>Czy w</w:t>
      </w:r>
      <w:r w:rsidR="00C5104D" w:rsidRPr="003E4E0D">
        <w:rPr>
          <w:rFonts w:ascii="Trebuchet MS" w:hAnsi="Trebuchet MS" w:cs="Trebuchet MS"/>
          <w:szCs w:val="20"/>
        </w:rPr>
        <w:t>szystkie rubryki zawarte w formularzu ofert</w:t>
      </w:r>
      <w:r w:rsidRPr="003E4E0D">
        <w:rPr>
          <w:rFonts w:ascii="Trebuchet MS" w:hAnsi="Trebuchet MS" w:cs="Trebuchet MS"/>
          <w:szCs w:val="20"/>
        </w:rPr>
        <w:t>y zostały wypełnione prawidłowo;</w:t>
      </w:r>
    </w:p>
    <w:p w:rsidR="00C368AF" w:rsidRPr="003E4E0D" w:rsidRDefault="004B2AFD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Czy dołączono do oferty wszystkie wymagane załączniki wymienione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w ogłoszeniu;</w:t>
      </w:r>
    </w:p>
    <w:p w:rsidR="00C368AF" w:rsidRPr="003E4E0D" w:rsidRDefault="004B2AFD" w:rsidP="0048701F">
      <w:pPr>
        <w:pStyle w:val="Akapitzlist1"/>
        <w:numPr>
          <w:ilvl w:val="0"/>
          <w:numId w:val="38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Czy dostarczono, zgodnie z wymogami konkursu, podpisany przez osoby do tego uprawnione dokument w postaci wygenerowanego</w:t>
      </w:r>
      <w:r w:rsidR="00663631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>potwierdzenia</w:t>
      </w:r>
      <w:r w:rsidR="00663631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>złożenia oferty lub papierową wersję oferty – czy wersja papierowa i elektroniczna posiadają identyczne sumy kontrolne.</w:t>
      </w:r>
    </w:p>
    <w:p w:rsidR="00C5104D" w:rsidRPr="003E4E0D" w:rsidRDefault="00C5104D" w:rsidP="0048701F">
      <w:pPr>
        <w:pStyle w:val="Akapitzlist1"/>
        <w:numPr>
          <w:ilvl w:val="0"/>
          <w:numId w:val="3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Komisja Konkursowa w ramach oceny merytorycznej oferty analizuje:</w:t>
      </w:r>
    </w:p>
    <w:p w:rsidR="00C5104D" w:rsidRPr="003E4E0D" w:rsidRDefault="00C5104D" w:rsidP="0048701F">
      <w:pPr>
        <w:pStyle w:val="Akapitzlist1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Zasoby kadrowe (w tym m. in. kwalifikacje i doświadczenie osób bezpośrednio realizujących zadanie). Skala punktowa: 0 – </w:t>
      </w:r>
      <w:r w:rsidR="00042E35" w:rsidRPr="003E4E0D">
        <w:rPr>
          <w:rFonts w:ascii="Trebuchet MS" w:hAnsi="Trebuchet MS" w:cs="Trebuchet MS"/>
          <w:szCs w:val="20"/>
        </w:rPr>
        <w:t>3</w:t>
      </w:r>
      <w:r w:rsidRPr="003E4E0D">
        <w:rPr>
          <w:rFonts w:ascii="Trebuchet MS" w:hAnsi="Trebuchet MS" w:cs="Trebuchet MS"/>
          <w:szCs w:val="20"/>
        </w:rPr>
        <w:t>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Zasoby lokalowe i rzeczowe niezbędne do realizacji zadania. Skala punktowa: 0 – </w:t>
      </w:r>
      <w:r w:rsidR="00042E35" w:rsidRPr="003E4E0D">
        <w:rPr>
          <w:rFonts w:ascii="Trebuchet MS" w:hAnsi="Trebuchet MS" w:cs="Trebuchet MS"/>
          <w:szCs w:val="20"/>
        </w:rPr>
        <w:t>3</w:t>
      </w:r>
      <w:r w:rsidRPr="003E4E0D">
        <w:rPr>
          <w:rFonts w:ascii="Trebuchet MS" w:hAnsi="Trebuchet MS" w:cs="Trebuchet MS"/>
          <w:szCs w:val="20"/>
        </w:rPr>
        <w:t>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Realistyczny </w:t>
      </w:r>
      <w:r w:rsidR="00042E35" w:rsidRPr="003E4E0D">
        <w:rPr>
          <w:rFonts w:ascii="Trebuchet MS" w:hAnsi="Trebuchet MS" w:cs="Trebuchet MS"/>
          <w:szCs w:val="20"/>
        </w:rPr>
        <w:t>kosztorys</w:t>
      </w:r>
      <w:r w:rsidRPr="003E4E0D">
        <w:rPr>
          <w:rFonts w:ascii="Trebuchet MS" w:hAnsi="Trebuchet MS" w:cs="Trebuchet MS"/>
          <w:szCs w:val="20"/>
        </w:rPr>
        <w:t xml:space="preserve"> wykonania zadania w tym m</w:t>
      </w:r>
      <w:r w:rsidR="00E56010" w:rsidRPr="003E4E0D">
        <w:rPr>
          <w:rFonts w:ascii="Trebuchet MS" w:hAnsi="Trebuchet MS" w:cs="Trebuchet MS"/>
          <w:szCs w:val="20"/>
        </w:rPr>
        <w:t xml:space="preserve">. in. przejrzystość kalkulacji </w:t>
      </w:r>
      <w:r w:rsidRPr="003E4E0D">
        <w:rPr>
          <w:rFonts w:ascii="Trebuchet MS" w:hAnsi="Trebuchet MS" w:cs="Trebuchet MS"/>
          <w:szCs w:val="20"/>
        </w:rPr>
        <w:t>oraz zasadność pozycji kosztorysu.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Realistyczny plan i harmonogram realizacji działań oraz jego spójność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z zestawieniem kosztów realizacji zadania.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Środki finansowe z innych źródeł oraz zaangażowani</w:t>
      </w:r>
      <w:r w:rsidR="00E56010" w:rsidRPr="003E4E0D">
        <w:rPr>
          <w:rFonts w:ascii="Trebuchet MS" w:hAnsi="Trebuchet MS" w:cs="Trebuchet MS"/>
          <w:szCs w:val="20"/>
        </w:rPr>
        <w:t xml:space="preserve">e finansowych środków własnych </w:t>
      </w:r>
      <w:r w:rsidRPr="003E4E0D">
        <w:rPr>
          <w:rFonts w:ascii="Trebuchet MS" w:hAnsi="Trebuchet MS" w:cs="Trebuchet MS"/>
          <w:szCs w:val="20"/>
        </w:rPr>
        <w:t>(nie dotyczy powierzenia zadania).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Zakładane rezultaty realizacji zadania.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Znajomość grupy docelowej, jej specyfiki i potrzeb (charakterystyka odbiorców zadania).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Ocenę realizacji zleconych zadań publicznych zrea</w:t>
      </w:r>
      <w:r w:rsidR="00E56010" w:rsidRPr="003E4E0D">
        <w:rPr>
          <w:rFonts w:ascii="Trebuchet MS" w:hAnsi="Trebuchet MS" w:cs="Trebuchet MS"/>
          <w:szCs w:val="20"/>
        </w:rPr>
        <w:t xml:space="preserve">lizowanych w poprzednich latach </w:t>
      </w:r>
      <w:r w:rsidRPr="003E4E0D">
        <w:rPr>
          <w:rFonts w:ascii="Trebuchet MS" w:hAnsi="Trebuchet MS" w:cs="Trebuchet MS"/>
          <w:szCs w:val="20"/>
        </w:rPr>
        <w:t>z budżetu Miasta – rzetelność, terminowość oraz sposób rozliczania otrzymanych na ten cel środków (nie dotyczy organizacji niewspółpracujących finansowo z Miastem).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Wartość merytoryczną projektu, w tym m.in. innowacyjność i różnorodność metod realizacji zadania. Skala punktowa: 0 – 2.</w:t>
      </w:r>
    </w:p>
    <w:p w:rsidR="00E56010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Dotychczasowe doświadczenia oferenta w realizacji zadań tego samego lub podobnego rodzaju. Skala punktowa: 0 – 1.</w:t>
      </w:r>
    </w:p>
    <w:p w:rsidR="009F2C78" w:rsidRPr="003E4E0D" w:rsidRDefault="00C5104D" w:rsidP="0048701F">
      <w:pPr>
        <w:pStyle w:val="Akapitzlist1"/>
        <w:numPr>
          <w:ilvl w:val="0"/>
          <w:numId w:val="40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lastRenderedPageBreak/>
        <w:t xml:space="preserve">Planowany przez oferenta wkład osobowy, </w:t>
      </w:r>
      <w:r w:rsidR="00E56010" w:rsidRPr="003E4E0D">
        <w:rPr>
          <w:rFonts w:ascii="Trebuchet MS" w:hAnsi="Trebuchet MS" w:cs="Trebuchet MS"/>
          <w:szCs w:val="20"/>
        </w:rPr>
        <w:t xml:space="preserve">w tym świadczenia wolontariuszy </w:t>
      </w:r>
      <w:r w:rsidR="003E4E0D">
        <w:rPr>
          <w:rFonts w:ascii="Trebuchet MS" w:hAnsi="Trebuchet MS" w:cs="Trebuchet MS"/>
          <w:szCs w:val="20"/>
        </w:rPr>
        <w:br/>
      </w:r>
      <w:r w:rsidRPr="003E4E0D">
        <w:rPr>
          <w:rFonts w:ascii="Trebuchet MS" w:hAnsi="Trebuchet MS" w:cs="Trebuchet MS"/>
          <w:szCs w:val="20"/>
        </w:rPr>
        <w:t>i praca społeczna członków. Skala punktowa: 0 – 1.</w:t>
      </w:r>
    </w:p>
    <w:p w:rsidR="00C5104D" w:rsidRPr="003E4E0D" w:rsidRDefault="00C5104D" w:rsidP="0048701F">
      <w:pPr>
        <w:tabs>
          <w:tab w:val="decimal" w:pos="284"/>
          <w:tab w:val="decimal" w:pos="426"/>
          <w:tab w:val="decimal" w:pos="567"/>
        </w:tabs>
        <w:spacing w:line="360" w:lineRule="auto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>W przypadku powierzenia realizacji zadania minimalna liczba punktów, którą musi uzyskać Oferent wynosi 10 (lub 8 jeśli Oferent nie współ</w:t>
      </w:r>
      <w:r w:rsidR="00E56010" w:rsidRPr="003E4E0D">
        <w:rPr>
          <w:rFonts w:ascii="Trebuchet MS" w:hAnsi="Trebuchet MS" w:cs="Trebuchet MS"/>
          <w:szCs w:val="20"/>
        </w:rPr>
        <w:t xml:space="preserve">pracował finansowo </w:t>
      </w:r>
      <w:r w:rsidR="003E4E0D">
        <w:rPr>
          <w:rFonts w:ascii="Trebuchet MS" w:hAnsi="Trebuchet MS" w:cs="Trebuchet MS"/>
          <w:szCs w:val="20"/>
        </w:rPr>
        <w:br/>
      </w:r>
      <w:r w:rsidR="00E56010" w:rsidRPr="003E4E0D">
        <w:rPr>
          <w:rFonts w:ascii="Trebuchet MS" w:hAnsi="Trebuchet MS" w:cs="Trebuchet MS"/>
          <w:szCs w:val="20"/>
        </w:rPr>
        <w:t xml:space="preserve">z Miastem), </w:t>
      </w:r>
      <w:r w:rsidRPr="003E4E0D">
        <w:rPr>
          <w:rFonts w:ascii="Trebuchet MS" w:hAnsi="Trebuchet MS" w:cs="Trebuchet MS"/>
          <w:szCs w:val="20"/>
        </w:rPr>
        <w:t>z zastrzeżeniem, że w pozycji a, b, c, d minimalna liczba p</w:t>
      </w:r>
      <w:r w:rsidR="00E56010" w:rsidRPr="003E4E0D">
        <w:rPr>
          <w:rFonts w:ascii="Trebuchet MS" w:hAnsi="Trebuchet MS" w:cs="Trebuchet MS"/>
          <w:szCs w:val="20"/>
        </w:rPr>
        <w:t xml:space="preserve">unktów musi wynosić dla każdej </w:t>
      </w:r>
      <w:r w:rsidRPr="003E4E0D">
        <w:rPr>
          <w:rFonts w:ascii="Trebuchet MS" w:hAnsi="Trebuchet MS" w:cs="Trebuchet MS"/>
          <w:szCs w:val="20"/>
        </w:rPr>
        <w:t xml:space="preserve">z pozycji co najmniej 1. Jeśli Oferent uzyskał mniej </w:t>
      </w:r>
      <w:r w:rsidR="00E56010" w:rsidRPr="003E4E0D">
        <w:rPr>
          <w:rFonts w:ascii="Trebuchet MS" w:hAnsi="Trebuchet MS" w:cs="Trebuchet MS"/>
          <w:szCs w:val="20"/>
        </w:rPr>
        <w:t xml:space="preserve">niż 10 punktów (8 jeśli Oferent </w:t>
      </w:r>
      <w:r w:rsidRPr="003E4E0D">
        <w:rPr>
          <w:rFonts w:ascii="Trebuchet MS" w:hAnsi="Trebuchet MS" w:cs="Trebuchet MS"/>
          <w:szCs w:val="20"/>
        </w:rPr>
        <w:t>nie współpr</w:t>
      </w:r>
      <w:r w:rsidR="00855C9C" w:rsidRPr="003E4E0D">
        <w:rPr>
          <w:rFonts w:ascii="Trebuchet MS" w:hAnsi="Trebuchet MS" w:cs="Trebuchet MS"/>
          <w:szCs w:val="20"/>
        </w:rPr>
        <w:t xml:space="preserve">acował finansowo z Miastem) lub </w:t>
      </w:r>
      <w:r w:rsidR="003E4E0D">
        <w:rPr>
          <w:rFonts w:ascii="Trebuchet MS" w:hAnsi="Trebuchet MS" w:cs="Trebuchet MS"/>
          <w:szCs w:val="20"/>
        </w:rPr>
        <w:br/>
      </w:r>
      <w:r w:rsidR="00855C9C" w:rsidRPr="003E4E0D">
        <w:rPr>
          <w:rFonts w:ascii="Trebuchet MS" w:hAnsi="Trebuchet MS" w:cs="Trebuchet MS"/>
          <w:szCs w:val="20"/>
        </w:rPr>
        <w:t>w którejkolwiek z pozycji a - d Oferent uzyska mniej niż 1 punkt, oferta zostaje odrzucona pod względem merytorycznym.</w:t>
      </w:r>
    </w:p>
    <w:p w:rsidR="00B30A3E" w:rsidRPr="003E4E0D" w:rsidRDefault="00C5104D" w:rsidP="00B30A3E">
      <w:pPr>
        <w:pStyle w:val="Akapitzlist1"/>
        <w:numPr>
          <w:ilvl w:val="0"/>
          <w:numId w:val="49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Nie będą rozpatrywane oferty:</w:t>
      </w:r>
    </w:p>
    <w:p w:rsidR="00B30A3E" w:rsidRPr="003E4E0D" w:rsidRDefault="002132CC" w:rsidP="00B30A3E">
      <w:pPr>
        <w:pStyle w:val="Akapitzlist1"/>
        <w:numPr>
          <w:ilvl w:val="0"/>
          <w:numId w:val="50"/>
        </w:numPr>
        <w:tabs>
          <w:tab w:val="decimal" w:pos="0"/>
          <w:tab w:val="decimal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złożone przez podmioty nie</w:t>
      </w:r>
      <w:r w:rsidR="00C5104D" w:rsidRPr="003E4E0D">
        <w:rPr>
          <w:rFonts w:ascii="Trebuchet MS" w:hAnsi="Trebuchet MS" w:cs="Trebuchet MS"/>
          <w:color w:val="000000"/>
          <w:szCs w:val="20"/>
        </w:rPr>
        <w:t>spełniające wymogów określonych w niniejszym ogłoszeniu,</w:t>
      </w:r>
    </w:p>
    <w:p w:rsidR="00B66375" w:rsidRPr="003E4E0D" w:rsidRDefault="00C5104D" w:rsidP="00B30A3E">
      <w:pPr>
        <w:pStyle w:val="Akapitzlist1"/>
        <w:numPr>
          <w:ilvl w:val="0"/>
          <w:numId w:val="50"/>
        </w:numPr>
        <w:tabs>
          <w:tab w:val="decimal" w:pos="0"/>
          <w:tab w:val="decimal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złożone po terminie.</w:t>
      </w:r>
    </w:p>
    <w:p w:rsidR="00937171" w:rsidRPr="003E4E0D" w:rsidRDefault="00937171" w:rsidP="0048701F">
      <w:pPr>
        <w:pStyle w:val="Akapitzlist1"/>
        <w:numPr>
          <w:ilvl w:val="0"/>
          <w:numId w:val="1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Dopuszcza się możliwość udzielenia wyjaśnień i/lub </w:t>
      </w:r>
      <w:r w:rsidR="00E56010" w:rsidRPr="003E4E0D">
        <w:rPr>
          <w:rFonts w:ascii="Trebuchet MS" w:hAnsi="Trebuchet MS" w:cs="Trebuchet MS"/>
          <w:szCs w:val="20"/>
        </w:rPr>
        <w:t xml:space="preserve">uzupełnienia braków formalnych </w:t>
      </w:r>
      <w:r w:rsidRPr="003E4E0D">
        <w:rPr>
          <w:rFonts w:ascii="Trebuchet MS" w:hAnsi="Trebuchet MS" w:cs="Trebuchet MS"/>
          <w:szCs w:val="20"/>
        </w:rPr>
        <w:t>w terminie nie dłuższym niż 2 dni od daty przekazania informacji</w:t>
      </w:r>
      <w:r w:rsidR="00E56010" w:rsidRPr="003E4E0D">
        <w:rPr>
          <w:rFonts w:ascii="Trebuchet MS" w:hAnsi="Trebuchet MS" w:cs="Trebuchet MS"/>
          <w:szCs w:val="20"/>
        </w:rPr>
        <w:t xml:space="preserve"> o ich wystąpieniu. Informacja </w:t>
      </w:r>
      <w:r w:rsidRPr="003E4E0D">
        <w:rPr>
          <w:rFonts w:ascii="Trebuchet MS" w:hAnsi="Trebuchet MS" w:cs="Trebuchet MS"/>
          <w:szCs w:val="20"/>
        </w:rPr>
        <w:t xml:space="preserve">o możliwości uzupełnienia braków lub udzielenia wyjaśnień dot. kwestii formalnych przekazywana jest Oferentowi za pomocą platformy </w:t>
      </w:r>
      <w:hyperlink r:id="rId10" w:history="1">
        <w:r w:rsidRPr="003E4E0D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Pr="003E4E0D">
        <w:rPr>
          <w:rFonts w:ascii="Trebuchet MS" w:hAnsi="Trebuchet MS" w:cs="Trebuchet MS"/>
          <w:szCs w:val="20"/>
        </w:rPr>
        <w:t xml:space="preserve">. </w:t>
      </w:r>
    </w:p>
    <w:p w:rsidR="00B66375" w:rsidRPr="003E4E0D" w:rsidRDefault="00B66375" w:rsidP="0048701F">
      <w:pPr>
        <w:pStyle w:val="Akapitzlist1"/>
        <w:numPr>
          <w:ilvl w:val="0"/>
          <w:numId w:val="1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Arial"/>
          <w:szCs w:val="20"/>
        </w:rPr>
        <w:t xml:space="preserve">W przypadku nieuzupełnienia braków lub nieudzielenia wyjaśnień, o których mowa w ust. </w:t>
      </w:r>
      <w:r w:rsidR="003E4E0D" w:rsidRPr="003E4E0D">
        <w:rPr>
          <w:rFonts w:ascii="Trebuchet MS" w:hAnsi="Trebuchet MS" w:cs="Arial"/>
          <w:szCs w:val="20"/>
        </w:rPr>
        <w:t>6,</w:t>
      </w:r>
      <w:r w:rsidR="003E4E0D">
        <w:rPr>
          <w:rFonts w:ascii="Trebuchet MS" w:hAnsi="Trebuchet MS" w:cs="Arial"/>
          <w:szCs w:val="20"/>
        </w:rPr>
        <w:t xml:space="preserve"> </w:t>
      </w:r>
      <w:r w:rsidRPr="003E4E0D">
        <w:rPr>
          <w:rFonts w:ascii="Trebuchet MS" w:hAnsi="Trebuchet MS" w:cs="Arial"/>
          <w:szCs w:val="20"/>
        </w:rPr>
        <w:t>oferty zostają odrzucone. Oferty niespełniające warunków formalnych nie będą oceniane pod względem merytorycznym.</w:t>
      </w:r>
    </w:p>
    <w:p w:rsidR="00B66375" w:rsidRPr="003E4E0D" w:rsidRDefault="00C5104D" w:rsidP="0048701F">
      <w:pPr>
        <w:pStyle w:val="Akapitzlist1"/>
        <w:numPr>
          <w:ilvl w:val="0"/>
          <w:numId w:val="1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Komisja Konkursowa dokonuje oceny i wyboru of</w:t>
      </w:r>
      <w:r w:rsidR="00486862" w:rsidRPr="003E4E0D">
        <w:rPr>
          <w:rFonts w:ascii="Trebuchet MS" w:hAnsi="Trebuchet MS" w:cs="Trebuchet MS"/>
          <w:color w:val="000000"/>
          <w:szCs w:val="20"/>
        </w:rPr>
        <w:t>erty oraz</w:t>
      </w:r>
      <w:r w:rsidR="00E56010" w:rsidRPr="003E4E0D">
        <w:rPr>
          <w:rFonts w:ascii="Trebuchet MS" w:hAnsi="Trebuchet MS" w:cs="Trebuchet MS"/>
          <w:color w:val="000000"/>
          <w:szCs w:val="20"/>
        </w:rPr>
        <w:t xml:space="preserve"> przedkłada rekomendację </w:t>
      </w:r>
      <w:r w:rsidR="00937171" w:rsidRPr="003E4E0D">
        <w:rPr>
          <w:rFonts w:ascii="Trebuchet MS" w:hAnsi="Trebuchet MS" w:cs="Trebuchet MS"/>
          <w:color w:val="000000"/>
          <w:szCs w:val="20"/>
        </w:rPr>
        <w:t xml:space="preserve">do </w:t>
      </w:r>
      <w:r w:rsidRPr="003E4E0D">
        <w:rPr>
          <w:rFonts w:ascii="Trebuchet MS" w:hAnsi="Trebuchet MS" w:cs="Trebuchet MS"/>
          <w:color w:val="000000"/>
          <w:szCs w:val="20"/>
        </w:rPr>
        <w:t>zatwierdzenia Prezydentowi Miasta.</w:t>
      </w:r>
    </w:p>
    <w:p w:rsidR="00E56010" w:rsidRPr="003E4E0D" w:rsidRDefault="00C5104D" w:rsidP="0048701F">
      <w:pPr>
        <w:pStyle w:val="Akapitzlist1"/>
        <w:numPr>
          <w:ilvl w:val="0"/>
          <w:numId w:val="17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Prezydent Miasta zastrzega sobie prawo do:</w:t>
      </w:r>
    </w:p>
    <w:p w:rsidR="00A93A0F" w:rsidRPr="003E4E0D" w:rsidRDefault="00C5104D" w:rsidP="0048701F">
      <w:pPr>
        <w:pStyle w:val="Akapitzlist1"/>
        <w:numPr>
          <w:ilvl w:val="0"/>
          <w:numId w:val="4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odwołania konkursu bez podania przyczyny,</w:t>
      </w:r>
    </w:p>
    <w:p w:rsidR="00A93A0F" w:rsidRPr="003E4E0D" w:rsidRDefault="00C5104D" w:rsidP="0048701F">
      <w:pPr>
        <w:pStyle w:val="Akapitzlist1"/>
        <w:numPr>
          <w:ilvl w:val="0"/>
          <w:numId w:val="4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przesunięcia terminu składania ofert,</w:t>
      </w:r>
    </w:p>
    <w:p w:rsidR="00A93A0F" w:rsidRPr="003E4E0D" w:rsidRDefault="00C5104D" w:rsidP="0048701F">
      <w:pPr>
        <w:pStyle w:val="Akapitzlist1"/>
        <w:numPr>
          <w:ilvl w:val="0"/>
          <w:numId w:val="41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zmiany terminu rozpoczęcia i zakońc</w:t>
      </w:r>
      <w:r w:rsidR="00A55197" w:rsidRPr="003E4E0D">
        <w:rPr>
          <w:rFonts w:ascii="Trebuchet MS" w:hAnsi="Trebuchet MS" w:cs="Trebuchet MS"/>
          <w:color w:val="000000"/>
          <w:szCs w:val="20"/>
        </w:rPr>
        <w:t>zenia postępowania konkursowego.</w:t>
      </w:r>
    </w:p>
    <w:p w:rsidR="00A93A0F" w:rsidRPr="003E4E0D" w:rsidRDefault="00C5104D" w:rsidP="0048701F">
      <w:pPr>
        <w:pStyle w:val="Akapitzlist1"/>
        <w:numPr>
          <w:ilvl w:val="0"/>
          <w:numId w:val="42"/>
        </w:numPr>
        <w:tabs>
          <w:tab w:val="decimal" w:pos="284"/>
          <w:tab w:val="decimal" w:pos="426"/>
          <w:tab w:val="decimal" w:pos="567"/>
        </w:tabs>
        <w:spacing w:line="360" w:lineRule="auto"/>
        <w:ind w:left="-57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Decyzję o przyznaniu dotacji Prezydent Miasta podejmie do dnia 31.12.202</w:t>
      </w:r>
      <w:r w:rsidR="00B66375" w:rsidRPr="003E4E0D">
        <w:rPr>
          <w:rFonts w:ascii="Trebuchet MS" w:hAnsi="Trebuchet MS" w:cs="Trebuchet MS"/>
          <w:color w:val="000000"/>
          <w:szCs w:val="20"/>
        </w:rPr>
        <w:t>3</w:t>
      </w:r>
      <w:r w:rsidRPr="003E4E0D">
        <w:rPr>
          <w:rFonts w:ascii="Trebuchet MS" w:hAnsi="Trebuchet MS" w:cs="Trebuchet MS"/>
          <w:color w:val="000000"/>
          <w:szCs w:val="20"/>
        </w:rPr>
        <w:t>r.</w:t>
      </w:r>
    </w:p>
    <w:p w:rsidR="00A93A0F" w:rsidRPr="003E4E0D" w:rsidRDefault="00C5104D" w:rsidP="0048701F">
      <w:pPr>
        <w:pStyle w:val="Akapitzlist1"/>
        <w:numPr>
          <w:ilvl w:val="0"/>
          <w:numId w:val="42"/>
        </w:numPr>
        <w:tabs>
          <w:tab w:val="decimal" w:pos="284"/>
          <w:tab w:val="decimal" w:pos="426"/>
          <w:tab w:val="decimal" w:pos="567"/>
        </w:tabs>
        <w:spacing w:line="360" w:lineRule="auto"/>
        <w:ind w:left="-57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Prezydent Miasta unieważnia konkurs ofert, jeżeli:</w:t>
      </w:r>
    </w:p>
    <w:p w:rsidR="00A93A0F" w:rsidRPr="003E4E0D" w:rsidRDefault="00C5104D" w:rsidP="0048701F">
      <w:pPr>
        <w:pStyle w:val="Akapitzlist1"/>
        <w:numPr>
          <w:ilvl w:val="0"/>
          <w:numId w:val="4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nie złożono żadnej oferty,</w:t>
      </w:r>
    </w:p>
    <w:p w:rsidR="00A93A0F" w:rsidRPr="003E4E0D" w:rsidRDefault="00C5104D" w:rsidP="0048701F">
      <w:pPr>
        <w:pStyle w:val="Akapitzlist1"/>
        <w:numPr>
          <w:ilvl w:val="0"/>
          <w:numId w:val="43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żadna z ofert nie spełnia wymogów zawartych w ogłoszeniu.</w:t>
      </w:r>
    </w:p>
    <w:p w:rsidR="00C5104D" w:rsidRPr="003E4E0D" w:rsidRDefault="00C5104D" w:rsidP="0048701F">
      <w:pPr>
        <w:pStyle w:val="Akapitzlist1"/>
        <w:numPr>
          <w:ilvl w:val="0"/>
          <w:numId w:val="44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Wyniki otwartego konkursu ofert ogłasza się:</w:t>
      </w:r>
    </w:p>
    <w:p w:rsidR="00A93A0F" w:rsidRPr="003E4E0D" w:rsidRDefault="00C5104D" w:rsidP="0048701F">
      <w:pPr>
        <w:pStyle w:val="Akapitzlist6"/>
        <w:numPr>
          <w:ilvl w:val="0"/>
          <w:numId w:val="4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lastRenderedPageBreak/>
        <w:t xml:space="preserve">w Biuletynie Informacji Publicznej </w:t>
      </w:r>
      <w:r w:rsidRPr="003E4E0D">
        <w:rPr>
          <w:rFonts w:ascii="Trebuchet MS" w:hAnsi="Trebuchet MS" w:cs="Trebuchet MS"/>
          <w:szCs w:val="20"/>
        </w:rPr>
        <w:t>(</w:t>
      </w:r>
      <w:hyperlink r:id="rId11" w:history="1">
        <w:r w:rsidR="00A93A0F" w:rsidRPr="003E4E0D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www.biuletyn.abip.pl/mops_r_sl oraz rudaslaska.bip.info.pl</w:t>
        </w:r>
      </w:hyperlink>
      <w:r w:rsidR="00A93A0F" w:rsidRPr="003E4E0D">
        <w:rPr>
          <w:rFonts w:ascii="Trebuchet MS" w:hAnsi="Trebuchet MS" w:cs="Trebuchet MS"/>
          <w:szCs w:val="20"/>
        </w:rPr>
        <w:t>),</w:t>
      </w:r>
    </w:p>
    <w:p w:rsidR="00A93A0F" w:rsidRPr="003E4E0D" w:rsidRDefault="00C5104D" w:rsidP="0048701F">
      <w:pPr>
        <w:pStyle w:val="Akapitzlist6"/>
        <w:numPr>
          <w:ilvl w:val="0"/>
          <w:numId w:val="4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 xml:space="preserve">na stronie internetowej Urzędu Miasta Ruda </w:t>
      </w:r>
      <w:r w:rsidR="007C33D1" w:rsidRPr="003E4E0D">
        <w:rPr>
          <w:rFonts w:ascii="Trebuchet MS" w:hAnsi="Trebuchet MS" w:cs="Trebuchet MS"/>
          <w:color w:val="000000"/>
          <w:szCs w:val="20"/>
        </w:rPr>
        <w:t>Śląska (</w:t>
      </w:r>
      <w:hyperlink r:id="rId12" w:history="1">
        <w:r w:rsidRPr="003E4E0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3E4E0D">
        <w:rPr>
          <w:rFonts w:ascii="Trebuchet MS" w:hAnsi="Trebuchet MS" w:cs="Trebuchet MS"/>
          <w:color w:val="000000"/>
          <w:szCs w:val="20"/>
        </w:rPr>
        <w:t>),</w:t>
      </w:r>
    </w:p>
    <w:p w:rsidR="00A93A0F" w:rsidRPr="003E4E0D" w:rsidRDefault="00C5104D" w:rsidP="0048701F">
      <w:pPr>
        <w:pStyle w:val="Akapitzlist6"/>
        <w:numPr>
          <w:ilvl w:val="0"/>
          <w:numId w:val="4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na tablicy ogłoszeń Urzędu Miasta,</w:t>
      </w:r>
    </w:p>
    <w:p w:rsidR="00A93A0F" w:rsidRPr="003E4E0D" w:rsidRDefault="00C5104D" w:rsidP="0048701F">
      <w:pPr>
        <w:pStyle w:val="Akapitzlist6"/>
        <w:numPr>
          <w:ilvl w:val="0"/>
          <w:numId w:val="4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na tablicy ogłoszeń Miejskiego Ośrodka Pomo</w:t>
      </w:r>
      <w:r w:rsidR="007E1D7C" w:rsidRPr="003E4E0D">
        <w:rPr>
          <w:rFonts w:ascii="Trebuchet MS" w:hAnsi="Trebuchet MS" w:cs="Trebuchet MS"/>
          <w:color w:val="000000"/>
          <w:szCs w:val="20"/>
        </w:rPr>
        <w:t>cy Społecznej w Rudzie Śląskiej,</w:t>
      </w:r>
    </w:p>
    <w:p w:rsidR="007E1D7C" w:rsidRPr="003E4E0D" w:rsidRDefault="006E43C4" w:rsidP="0048701F">
      <w:pPr>
        <w:pStyle w:val="Akapitzlist6"/>
        <w:numPr>
          <w:ilvl w:val="0"/>
          <w:numId w:val="45"/>
        </w:numPr>
        <w:tabs>
          <w:tab w:val="decimal" w:pos="284"/>
          <w:tab w:val="decimal" w:pos="426"/>
          <w:tab w:val="decimal" w:pos="567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3E4E0D">
        <w:rPr>
          <w:rFonts w:ascii="Trebuchet MS" w:hAnsi="Trebuchet MS" w:cs="Trebuchet MS"/>
          <w:color w:val="000000"/>
          <w:szCs w:val="20"/>
        </w:rPr>
        <w:t>na platformie Witkac</w:t>
      </w:r>
      <w:r w:rsidR="00A6443C" w:rsidRPr="003E4E0D">
        <w:rPr>
          <w:rFonts w:ascii="Trebuchet MS" w:hAnsi="Trebuchet MS" w:cs="Trebuchet MS"/>
          <w:color w:val="000000"/>
          <w:szCs w:val="20"/>
        </w:rPr>
        <w:t>.</w:t>
      </w:r>
    </w:p>
    <w:p w:rsidR="00A952CC" w:rsidRDefault="00C5104D" w:rsidP="0048701F">
      <w:pPr>
        <w:pStyle w:val="Akapitzlist6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 w:rsidRPr="003E4E0D">
        <w:rPr>
          <w:rFonts w:ascii="Trebuchet MS" w:hAnsi="Trebuchet MS" w:cs="Trebuchet MS"/>
          <w:szCs w:val="20"/>
        </w:rPr>
        <w:t xml:space="preserve">Zgodnie </w:t>
      </w:r>
      <w:r w:rsidR="00926536" w:rsidRPr="003E4E0D">
        <w:rPr>
          <w:rFonts w:ascii="Trebuchet MS" w:hAnsi="Trebuchet MS" w:cs="Trebuchet MS"/>
          <w:szCs w:val="20"/>
        </w:rPr>
        <w:t>z R</w:t>
      </w:r>
      <w:r w:rsidRPr="003E4E0D">
        <w:rPr>
          <w:rFonts w:ascii="Trebuchet MS" w:hAnsi="Trebuchet MS" w:cs="Trebuchet MS"/>
          <w:szCs w:val="20"/>
        </w:rPr>
        <w:t xml:space="preserve">ozporządzeniem Parlamentu Europejskiego i Rady (UE) 2016/679 </w:t>
      </w:r>
      <w:r w:rsidR="00A70A42" w:rsidRPr="003E4E0D">
        <w:rPr>
          <w:rFonts w:ascii="Trebuchet MS" w:hAnsi="Trebuchet MS" w:cs="Trebuchet MS"/>
          <w:szCs w:val="20"/>
        </w:rPr>
        <w:t>z dnia 27 kwietnia 2016</w:t>
      </w:r>
      <w:r w:rsidR="00486862" w:rsidRPr="003E4E0D">
        <w:rPr>
          <w:rFonts w:ascii="Trebuchet MS" w:hAnsi="Trebuchet MS" w:cs="Trebuchet MS"/>
          <w:szCs w:val="20"/>
        </w:rPr>
        <w:t xml:space="preserve">r. </w:t>
      </w:r>
      <w:r w:rsidRPr="003E4E0D">
        <w:rPr>
          <w:rFonts w:ascii="Trebuchet MS" w:hAnsi="Trebuchet MS" w:cs="Trebuchet MS"/>
          <w:szCs w:val="20"/>
        </w:rPr>
        <w:t>w sprawie ochrony osób fizycznych w związku z przetwarzaniem danych osobowych i w sprawie swobodnego przepływu takich danych oraz uchylenia dyrektywy 95/46/WE (ogólne rozporządzeni</w:t>
      </w:r>
      <w:r w:rsidR="00864F2F" w:rsidRPr="003E4E0D">
        <w:rPr>
          <w:rFonts w:ascii="Trebuchet MS" w:hAnsi="Trebuchet MS" w:cs="Trebuchet MS"/>
          <w:szCs w:val="20"/>
        </w:rPr>
        <w:t>e</w:t>
      </w:r>
      <w:r w:rsidR="00A70A42" w:rsidRPr="003E4E0D">
        <w:rPr>
          <w:rFonts w:ascii="Trebuchet MS" w:hAnsi="Trebuchet MS" w:cs="Trebuchet MS"/>
          <w:szCs w:val="20"/>
        </w:rPr>
        <w:t xml:space="preserve"> </w:t>
      </w:r>
      <w:r w:rsidRPr="003E4E0D">
        <w:rPr>
          <w:rFonts w:ascii="Trebuchet MS" w:hAnsi="Trebuchet MS" w:cs="Trebuchet MS"/>
          <w:szCs w:val="20"/>
        </w:rPr>
        <w:t xml:space="preserve">o ochronie danych) (Dz. Urz. UE L 119 z 04.05.2016r. str. 1), administratorem danych osobowych zawartych w ofertach jest Prezydent Miasta Ruda Śląska. Dane zostaną </w:t>
      </w:r>
      <w:r w:rsidR="00A93A0F" w:rsidRPr="003E4E0D">
        <w:rPr>
          <w:rFonts w:ascii="Trebuchet MS" w:hAnsi="Trebuchet MS" w:cs="Trebuchet MS"/>
          <w:szCs w:val="20"/>
        </w:rPr>
        <w:t xml:space="preserve">wykorzystane </w:t>
      </w:r>
      <w:r w:rsidRPr="003E4E0D">
        <w:rPr>
          <w:rFonts w:ascii="Trebuchet MS" w:hAnsi="Trebuchet MS" w:cs="Trebuchet MS"/>
          <w:szCs w:val="20"/>
        </w:rPr>
        <w:t>na potrzeby rozstrzygnięcia niniejszego konkursu ofert oraz realizacji zadania publicznego, którego konkurs dotyczy.</w:t>
      </w:r>
    </w:p>
    <w:p w:rsidR="007C33D1" w:rsidRDefault="007C33D1" w:rsidP="0048701F">
      <w:pPr>
        <w:pStyle w:val="Akapitzlist6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</w:p>
    <w:p w:rsidR="007C33D1" w:rsidRDefault="007C33D1" w:rsidP="0048701F">
      <w:pPr>
        <w:pStyle w:val="Akapitzlist6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Z up. Prezydenta Miasta</w:t>
      </w:r>
    </w:p>
    <w:p w:rsidR="007C33D1" w:rsidRDefault="007C33D1" w:rsidP="0048701F">
      <w:pPr>
        <w:pStyle w:val="Akapitzlist6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Anna Krzysteczko</w:t>
      </w:r>
    </w:p>
    <w:p w:rsidR="007C33D1" w:rsidRPr="003E4E0D" w:rsidRDefault="007C33D1" w:rsidP="0048701F">
      <w:pPr>
        <w:pStyle w:val="Akapitzlist6"/>
        <w:tabs>
          <w:tab w:val="decimal" w:pos="284"/>
          <w:tab w:val="decimal" w:pos="426"/>
          <w:tab w:val="decimal" w:pos="567"/>
        </w:tabs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Zastępca Prezydenta Miasta</w:t>
      </w:r>
    </w:p>
    <w:sectPr w:rsidR="007C33D1" w:rsidRPr="003E4E0D" w:rsidSect="00F24CE0">
      <w:footerReference w:type="default" r:id="rId13"/>
      <w:pgSz w:w="11906" w:h="16838"/>
      <w:pgMar w:top="1418" w:right="1418" w:bottom="1418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D39" w:rsidRDefault="00FE1D39">
      <w:r>
        <w:separator/>
      </w:r>
    </w:p>
  </w:endnote>
  <w:endnote w:type="continuationSeparator" w:id="0">
    <w:p w:rsidR="00FE1D39" w:rsidRDefault="00FE1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1F" w:rsidRDefault="0004541A">
    <w:pPr>
      <w:pStyle w:val="Stopka"/>
      <w:jc w:val="right"/>
    </w:pPr>
    <w:r>
      <w:rPr>
        <w:sz w:val="20"/>
        <w:szCs w:val="20"/>
      </w:rPr>
      <w:fldChar w:fldCharType="begin"/>
    </w:r>
    <w:r w:rsidR="0048701F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466667">
      <w:rPr>
        <w:noProof/>
        <w:sz w:val="20"/>
        <w:szCs w:val="20"/>
      </w:rPr>
      <w:t>17</w:t>
    </w:r>
    <w:r>
      <w:rPr>
        <w:sz w:val="20"/>
        <w:szCs w:val="20"/>
      </w:rPr>
      <w:fldChar w:fldCharType="end"/>
    </w:r>
  </w:p>
  <w:p w:rsidR="0048701F" w:rsidRDefault="004870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D39" w:rsidRDefault="00FE1D39">
      <w:r>
        <w:separator/>
      </w:r>
    </w:p>
  </w:footnote>
  <w:footnote w:type="continuationSeparator" w:id="0">
    <w:p w:rsidR="00FE1D39" w:rsidRDefault="00FE1D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cs="Arial"/>
        <w:b w:val="0"/>
        <w:sz w:val="20"/>
        <w:szCs w:val="2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 w:val="0"/>
        <w:color w:val="000000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Cs/>
        <w:color w:val="000000"/>
        <w:sz w:val="20"/>
        <w:szCs w:val="20"/>
        <w:lang w:eastAsia="ar-SA" w:bidi="ar-SA"/>
      </w:rPr>
    </w:lvl>
  </w:abstractNum>
  <w:abstractNum w:abstractNumId="3">
    <w:nsid w:val="00000004"/>
    <w:multiLevelType w:val="singleLevel"/>
    <w:tmpl w:val="272E99E0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/>
        <w:iCs/>
        <w:sz w:val="20"/>
        <w:szCs w:val="24"/>
      </w:rPr>
    </w:lvl>
  </w:abstractNum>
  <w:abstractNum w:abstractNumId="4">
    <w:nsid w:val="00000005"/>
    <w:multiLevelType w:val="singleLevel"/>
    <w:tmpl w:val="EE24A0A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Arial" w:hint="default"/>
        <w:b w:val="0"/>
        <w:color w:val="000000"/>
        <w:kern w:val="20"/>
        <w:sz w:val="20"/>
        <w:szCs w:val="20"/>
      </w:rPr>
    </w:lvl>
  </w:abstractNum>
  <w:abstractNum w:abstractNumId="5">
    <w:nsid w:val="00000006"/>
    <w:multiLevelType w:val="singleLevel"/>
    <w:tmpl w:val="E7DA1B9C"/>
    <w:name w:val="WW8Num7"/>
    <w:lvl w:ilvl="0">
      <w:start w:val="1"/>
      <w:numFmt w:val="lowerLetter"/>
      <w:lvlText w:val="%1)"/>
      <w:lvlJc w:val="left"/>
      <w:pPr>
        <w:tabs>
          <w:tab w:val="num" w:pos="86"/>
        </w:tabs>
        <w:ind w:left="786" w:hanging="360"/>
      </w:pPr>
      <w:rPr>
        <w:rFonts w:ascii="Trebuchet MS" w:hAnsi="Trebuchet MS" w:cs="Arial"/>
        <w:sz w:val="20"/>
        <w:szCs w:val="24"/>
        <w:lang w:eastAsia="ar-SA" w:bidi="ar-SA"/>
      </w:rPr>
    </w:lvl>
  </w:abstractNum>
  <w:abstractNum w:abstractNumId="6">
    <w:nsid w:val="00000007"/>
    <w:multiLevelType w:val="multilevel"/>
    <w:tmpl w:val="61848E76"/>
    <w:name w:val="WW8Num8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>
    <w:nsid w:val="00000008"/>
    <w:multiLevelType w:val="singleLevel"/>
    <w:tmpl w:val="C9E27CC0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color w:val="000000"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3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sz w:val="20"/>
        <w:szCs w:val="20"/>
      </w:rPr>
    </w:lvl>
  </w:abstractNum>
  <w:abstractNum w:abstractNumId="9">
    <w:nsid w:val="0000000A"/>
    <w:multiLevelType w:val="singleLevel"/>
    <w:tmpl w:val="F1C82D22"/>
    <w:name w:val="WW8Num11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color w:val="000000"/>
        <w:sz w:val="20"/>
        <w:szCs w:val="20"/>
      </w:rPr>
    </w:lvl>
  </w:abstractNum>
  <w:abstractNum w:abstractNumId="10">
    <w:nsid w:val="0000000B"/>
    <w:multiLevelType w:val="singleLevel"/>
    <w:tmpl w:val="0ECCF734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eastAsia="Times New Roman" w:hAnsi="Trebuchet MS" w:cs="Trebuchet MS" w:hint="default"/>
        <w:b/>
        <w:color w:val="000000"/>
        <w:sz w:val="20"/>
        <w:szCs w:val="20"/>
        <w:lang w:eastAsia="ar-SA" w:bidi="ar-SA"/>
      </w:r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bullet"/>
      <w:lvlText w:val=""/>
      <w:lvlJc w:val="left"/>
      <w:pPr>
        <w:tabs>
          <w:tab w:val="num" w:pos="0"/>
        </w:tabs>
        <w:ind w:left="780" w:hanging="360"/>
      </w:pPr>
      <w:rPr>
        <w:rFonts w:ascii="Symbol" w:hAnsi="Symbol" w:cs="Trebuchet MS" w:hint="default"/>
        <w:color w:val="000000"/>
        <w:sz w:val="20"/>
        <w:szCs w:val="20"/>
      </w:r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Trebuchet MS" w:hint="default"/>
        <w:b/>
        <w:color w:val="000000"/>
        <w:sz w:val="20"/>
        <w:szCs w:val="20"/>
      </w:rPr>
    </w:lvl>
  </w:abstractNum>
  <w:abstractNum w:abstractNumId="13">
    <w:nsid w:val="0000000E"/>
    <w:multiLevelType w:val="singleLevel"/>
    <w:tmpl w:val="550892EE"/>
    <w:name w:val="WW8Num15"/>
    <w:lvl w:ilvl="0">
      <w:start w:val="5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Trebuchet MS" w:hint="default"/>
        <w:color w:val="000000"/>
        <w:sz w:val="20"/>
        <w:szCs w:val="20"/>
      </w:rPr>
    </w:lvl>
  </w:abstractNum>
  <w:abstractNum w:abstractNumId="14">
    <w:nsid w:val="0000000F"/>
    <w:multiLevelType w:val="multilevel"/>
    <w:tmpl w:val="ED14B03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rebuchet MS" w:hAnsi="Trebuchet MS" w:cs="Trebuchet MS" w:hint="default"/>
        <w:bCs/>
        <w:color w:val="auto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singleLevel"/>
    <w:tmpl w:val="00000010"/>
    <w:name w:val="WW8Num17"/>
    <w:lvl w:ilvl="0">
      <w:start w:val="1"/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Trebuchet MS" w:hint="default"/>
        <w:color w:val="auto"/>
        <w:sz w:val="20"/>
        <w:szCs w:val="20"/>
      </w:rPr>
    </w:lvl>
  </w:abstractNum>
  <w:abstractNum w:abstractNumId="16">
    <w:nsid w:val="00000011"/>
    <w:multiLevelType w:val="singleLevel"/>
    <w:tmpl w:val="0CCC66CA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Arial"/>
        <w:sz w:val="20"/>
        <w:szCs w:val="24"/>
        <w:lang w:eastAsia="ar-SA" w:bidi="ar-SA"/>
      </w:rPr>
    </w:lvl>
  </w:abstractNum>
  <w:abstractNum w:abstractNumId="17">
    <w:nsid w:val="00000012"/>
    <w:multiLevelType w:val="singleLevel"/>
    <w:tmpl w:val="2F866F7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Trebuchet MS" w:hint="default"/>
        <w:color w:val="000000"/>
        <w:kern w:val="1"/>
        <w:sz w:val="24"/>
        <w:szCs w:val="20"/>
        <w:lang w:eastAsia="ar-SA" w:bidi="ar-SA"/>
      </w:rPr>
    </w:lvl>
  </w:abstractNum>
  <w:abstractNum w:abstractNumId="18">
    <w:nsid w:val="00000013"/>
    <w:multiLevelType w:val="singleLevel"/>
    <w:tmpl w:val="1D7207EC"/>
    <w:name w:val="WW8Num2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Trebuchet MS" w:hint="default"/>
        <w:color w:val="000000"/>
        <w:sz w:val="20"/>
        <w:szCs w:val="20"/>
        <w:lang w:eastAsia="ar-SA" w:bidi="ar-SA"/>
      </w:rPr>
    </w:lvl>
  </w:abstractNum>
  <w:abstractNum w:abstractNumId="19">
    <w:nsid w:val="00000014"/>
    <w:multiLevelType w:val="singleLevel"/>
    <w:tmpl w:val="7A965ACE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80" w:hanging="360"/>
      </w:pPr>
      <w:rPr>
        <w:rFonts w:ascii="Trebuchet MS" w:eastAsia="Times New Roman" w:hAnsi="Trebuchet MS" w:cs="Trebuchet MS" w:hint="default"/>
        <w:b w:val="0"/>
        <w:sz w:val="20"/>
        <w:szCs w:val="20"/>
        <w:lang w:eastAsia="ar-SA" w:bidi="ar-SA"/>
      </w:rPr>
    </w:lvl>
  </w:abstractNum>
  <w:abstractNum w:abstractNumId="20">
    <w:nsid w:val="00000015"/>
    <w:multiLevelType w:val="singleLevel"/>
    <w:tmpl w:val="00000015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i w:val="0"/>
        <w:sz w:val="20"/>
        <w:szCs w:val="20"/>
      </w:rPr>
    </w:lvl>
  </w:abstractNum>
  <w:abstractNum w:abstractNumId="21">
    <w:nsid w:val="00000016"/>
    <w:multiLevelType w:val="singleLevel"/>
    <w:tmpl w:val="09C2972C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eastAsia="Times New Roman" w:hAnsi="Trebuchet MS" w:cs="Trebuchet MS" w:hint="default"/>
        <w:sz w:val="20"/>
        <w:szCs w:val="24"/>
        <w:lang w:eastAsia="ar-SA" w:bidi="ar-SA"/>
      </w:rPr>
    </w:lvl>
  </w:abstractNum>
  <w:abstractNum w:abstractNumId="22">
    <w:nsid w:val="00000017"/>
    <w:multiLevelType w:val="singleLevel"/>
    <w:tmpl w:val="7FFA0522"/>
    <w:name w:val="WW8Num21233"/>
    <w:lvl w:ilvl="0">
      <w:start w:val="1"/>
      <w:numFmt w:val="bullet"/>
      <w:lvlText w:val=""/>
      <w:lvlJc w:val="left"/>
      <w:pPr>
        <w:ind w:left="720" w:hanging="360"/>
      </w:pPr>
      <w:rPr>
        <w:rFonts w:ascii="Trebuchet MS" w:hAnsi="Trebuchet MS" w:cs="Trebuchet MS" w:hint="default"/>
        <w:bCs/>
        <w:color w:val="auto"/>
        <w:sz w:val="20"/>
        <w:szCs w:val="20"/>
      </w:rPr>
    </w:lvl>
  </w:abstractNum>
  <w:abstractNum w:abstractNumId="23">
    <w:nsid w:val="00000018"/>
    <w:multiLevelType w:val="singleLevel"/>
    <w:tmpl w:val="524ED332"/>
    <w:name w:val="WW8Num2123"/>
    <w:lvl w:ilvl="0">
      <w:start w:val="1"/>
      <w:numFmt w:val="bullet"/>
      <w:lvlText w:val=""/>
      <w:lvlJc w:val="left"/>
      <w:pPr>
        <w:ind w:left="1400" w:hanging="360"/>
      </w:pPr>
      <w:rPr>
        <w:rFonts w:ascii="Symbol" w:hAnsi="Symbol" w:cs="Trebuchet MS" w:hint="default"/>
        <w:b w:val="0"/>
        <w:bCs w:val="0"/>
        <w:color w:val="auto"/>
        <w:sz w:val="20"/>
        <w:szCs w:val="20"/>
        <w:shd w:val="clear" w:color="auto" w:fill="FFFFFF"/>
      </w:rPr>
    </w:lvl>
  </w:abstractNum>
  <w:abstractNum w:abstractNumId="24">
    <w:nsid w:val="00000019"/>
    <w:multiLevelType w:val="singleLevel"/>
    <w:tmpl w:val="76306E42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40" w:hanging="360"/>
      </w:pPr>
      <w:rPr>
        <w:rFonts w:ascii="Trebuchet MS" w:eastAsia="Times New Roman" w:hAnsi="Trebuchet MS" w:cs="Trebuchet MS" w:hint="default"/>
        <w:b w:val="0"/>
        <w:bCs w:val="0"/>
        <w:color w:val="000000"/>
        <w:sz w:val="20"/>
        <w:szCs w:val="20"/>
        <w:lang w:eastAsia="ar-SA" w:bidi="ar-SA"/>
      </w:rPr>
    </w:lvl>
  </w:abstractNum>
  <w:abstractNum w:abstractNumId="25">
    <w:nsid w:val="0000001A"/>
    <w:multiLevelType w:val="singleLevel"/>
    <w:tmpl w:val="0000001A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26">
    <w:nsid w:val="0000001B"/>
    <w:multiLevelType w:val="singleLevel"/>
    <w:tmpl w:val="94841EDC"/>
    <w:name w:val="WW8Num28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 w:hint="default"/>
        <w:b/>
        <w:bCs/>
        <w:color w:val="000000"/>
        <w:sz w:val="20"/>
        <w:szCs w:val="20"/>
      </w:rPr>
    </w:lvl>
  </w:abstractNum>
  <w:abstractNum w:abstractNumId="27">
    <w:nsid w:val="0000001C"/>
    <w:multiLevelType w:val="singleLevel"/>
    <w:tmpl w:val="DA625F7C"/>
    <w:name w:val="WW8Num29"/>
    <w:lvl w:ilvl="0">
      <w:start w:val="1"/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Trebuchet MS" w:hint="default"/>
        <w:b w:val="0"/>
        <w:bCs w:val="0"/>
        <w:i/>
        <w:color w:val="000000"/>
        <w:sz w:val="20"/>
        <w:szCs w:val="20"/>
      </w:rPr>
    </w:lvl>
  </w:abstractNum>
  <w:abstractNum w:abstractNumId="28">
    <w:nsid w:val="0000001E"/>
    <w:multiLevelType w:val="singleLevel"/>
    <w:tmpl w:val="0000001E"/>
    <w:name w:val="WW8Num31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000000"/>
        <w:sz w:val="20"/>
        <w:szCs w:val="20"/>
        <w:lang w:eastAsia="ar-SA" w:bidi="ar-SA"/>
      </w:rPr>
    </w:lvl>
  </w:abstractNum>
  <w:abstractNum w:abstractNumId="29">
    <w:nsid w:val="00000020"/>
    <w:multiLevelType w:val="singleLevel"/>
    <w:tmpl w:val="42144600"/>
    <w:name w:val="WW8Num33"/>
    <w:lvl w:ilvl="0">
      <w:start w:val="9"/>
      <w:numFmt w:val="decimal"/>
      <w:lvlText w:val="%1."/>
      <w:lvlJc w:val="left"/>
      <w:pPr>
        <w:tabs>
          <w:tab w:val="num" w:pos="0"/>
        </w:tabs>
        <w:ind w:left="947" w:hanging="360"/>
      </w:pPr>
      <w:rPr>
        <w:rFonts w:ascii="Trebuchet MS" w:eastAsia="Trebuchet MS" w:hAnsi="Trebuchet MS" w:cs="Trebuchet MS" w:hint="default"/>
        <w:b/>
        <w:bCs/>
        <w:color w:val="000000"/>
        <w:sz w:val="20"/>
        <w:szCs w:val="20"/>
      </w:rPr>
    </w:lvl>
  </w:abstractNum>
  <w:abstractNum w:abstractNumId="30">
    <w:nsid w:val="00000021"/>
    <w:multiLevelType w:val="singleLevel"/>
    <w:tmpl w:val="00000021"/>
    <w:name w:val="WW8Num34"/>
    <w:lvl w:ilvl="0">
      <w:start w:val="1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</w:rPr>
    </w:lvl>
  </w:abstractNum>
  <w:abstractNum w:abstractNumId="31">
    <w:nsid w:val="00000022"/>
    <w:multiLevelType w:val="singleLevel"/>
    <w:tmpl w:val="DC4CEF86"/>
    <w:name w:val="WW8Num2123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/>
        <w:b/>
        <w:color w:val="00000A"/>
        <w:sz w:val="20"/>
        <w:szCs w:val="20"/>
      </w:rPr>
    </w:lvl>
  </w:abstractNum>
  <w:abstractNum w:abstractNumId="32">
    <w:nsid w:val="00000023"/>
    <w:multiLevelType w:val="singleLevel"/>
    <w:tmpl w:val="4C2A5838"/>
    <w:name w:val="WW8Num36"/>
    <w:lvl w:ilvl="0">
      <w:start w:val="2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3">
    <w:nsid w:val="00000024"/>
    <w:multiLevelType w:val="singleLevel"/>
    <w:tmpl w:val="00000024"/>
    <w:name w:val="WW8Num37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Cs/>
        <w:i w:val="0"/>
        <w:iCs w:val="0"/>
        <w:color w:val="00000A"/>
        <w:sz w:val="20"/>
        <w:szCs w:val="20"/>
      </w:rPr>
    </w:lvl>
  </w:abstractNum>
  <w:abstractNum w:abstractNumId="34">
    <w:nsid w:val="00000025"/>
    <w:multiLevelType w:val="singleLevel"/>
    <w:tmpl w:val="0000002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Trebuchet MS"/>
        <w:b w:val="0"/>
        <w:bCs/>
        <w:i/>
        <w:color w:val="000000"/>
        <w:sz w:val="20"/>
        <w:szCs w:val="20"/>
      </w:rPr>
    </w:lvl>
  </w:abstractNum>
  <w:abstractNum w:abstractNumId="35">
    <w:nsid w:val="00000026"/>
    <w:multiLevelType w:val="singleLevel"/>
    <w:tmpl w:val="074C43B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Trebuchet MS" w:hint="default"/>
        <w:b w:val="0"/>
        <w:bCs/>
        <w:i w:val="0"/>
        <w:iCs w:val="0"/>
        <w:color w:val="auto"/>
        <w:sz w:val="20"/>
        <w:szCs w:val="20"/>
        <w:vertAlign w:val="superscript"/>
        <w:lang w:eastAsia="ar-SA" w:bidi="ar-SA"/>
      </w:rPr>
    </w:lvl>
  </w:abstractNum>
  <w:abstractNum w:abstractNumId="36">
    <w:nsid w:val="00000027"/>
    <w:multiLevelType w:val="singleLevel"/>
    <w:tmpl w:val="00000027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Arial"/>
        <w:b w:val="0"/>
        <w:i w:val="0"/>
        <w:iCs w:val="0"/>
        <w:color w:val="000000"/>
        <w:sz w:val="20"/>
        <w:szCs w:val="20"/>
      </w:rPr>
    </w:lvl>
  </w:abstractNum>
  <w:abstractNum w:abstractNumId="37">
    <w:nsid w:val="00000028"/>
    <w:multiLevelType w:val="singleLevel"/>
    <w:tmpl w:val="00000028"/>
    <w:name w:val="WW8Num46"/>
    <w:lvl w:ilvl="0">
      <w:start w:val="6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rebuchet MS" w:eastAsia="Trebuchet MS" w:hAnsi="Trebuchet MS" w:cs="Trebuchet MS" w:hint="default"/>
        <w:b/>
        <w:bCs/>
        <w:color w:val="000000"/>
        <w:sz w:val="20"/>
        <w:szCs w:val="20"/>
      </w:rPr>
    </w:lvl>
  </w:abstractNum>
  <w:abstractNum w:abstractNumId="38">
    <w:nsid w:val="00000029"/>
    <w:multiLevelType w:val="singleLevel"/>
    <w:tmpl w:val="AC96898E"/>
    <w:name w:val="WW8Num47"/>
    <w:lvl w:ilvl="0">
      <w:start w:val="6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color w:val="auto"/>
      </w:rPr>
    </w:lvl>
  </w:abstractNum>
  <w:abstractNum w:abstractNumId="39">
    <w:nsid w:val="007F2684"/>
    <w:multiLevelType w:val="hybridMultilevel"/>
    <w:tmpl w:val="6D0039AA"/>
    <w:lvl w:ilvl="0" w:tplc="AE9C3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2912569"/>
    <w:multiLevelType w:val="hybridMultilevel"/>
    <w:tmpl w:val="AC40C4F2"/>
    <w:lvl w:ilvl="0" w:tplc="98FEC6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C750B5B"/>
    <w:multiLevelType w:val="hybridMultilevel"/>
    <w:tmpl w:val="A72CB236"/>
    <w:name w:val="WW8Num212"/>
    <w:lvl w:ilvl="0" w:tplc="24A4209A">
      <w:start w:val="19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42">
    <w:nsid w:val="0FC94D57"/>
    <w:multiLevelType w:val="hybridMultilevel"/>
    <w:tmpl w:val="0988182A"/>
    <w:name w:val="WW8Num2123"/>
    <w:lvl w:ilvl="0" w:tplc="445E3342">
      <w:start w:val="4"/>
      <w:numFmt w:val="upperRoman"/>
      <w:lvlText w:val="%1."/>
      <w:lvlJc w:val="right"/>
      <w:pPr>
        <w:ind w:left="947" w:hanging="360"/>
      </w:pPr>
      <w:rPr>
        <w:rFonts w:ascii="Trebuchet MS" w:hAnsi="Trebuchet MS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29219D3"/>
    <w:multiLevelType w:val="hybridMultilevel"/>
    <w:tmpl w:val="296A4E22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39C690D"/>
    <w:multiLevelType w:val="hybridMultilevel"/>
    <w:tmpl w:val="E56879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42045E9"/>
    <w:multiLevelType w:val="hybridMultilevel"/>
    <w:tmpl w:val="771618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6020356"/>
    <w:multiLevelType w:val="hybridMultilevel"/>
    <w:tmpl w:val="D2522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96A36FD"/>
    <w:multiLevelType w:val="hybridMultilevel"/>
    <w:tmpl w:val="B4DAAFFA"/>
    <w:lvl w:ilvl="0" w:tplc="577A6EC4">
      <w:start w:val="1"/>
      <w:numFmt w:val="decimal"/>
      <w:lvlText w:val="%1."/>
      <w:lvlJc w:val="left"/>
      <w:pPr>
        <w:ind w:left="1117" w:hanging="360"/>
      </w:pPr>
      <w:rPr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8">
    <w:nsid w:val="1CBB71B9"/>
    <w:multiLevelType w:val="hybridMultilevel"/>
    <w:tmpl w:val="49A809B0"/>
    <w:lvl w:ilvl="0" w:tplc="B04284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DC705F1"/>
    <w:multiLevelType w:val="hybridMultilevel"/>
    <w:tmpl w:val="62E8DB00"/>
    <w:name w:val="WW8Num2122"/>
    <w:lvl w:ilvl="0" w:tplc="04150013">
      <w:start w:val="1"/>
      <w:numFmt w:val="upperRoman"/>
      <w:lvlText w:val="%1."/>
      <w:lvlJc w:val="righ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0">
    <w:nsid w:val="1E7A62D5"/>
    <w:multiLevelType w:val="hybridMultilevel"/>
    <w:tmpl w:val="9F6ED0F4"/>
    <w:lvl w:ilvl="0" w:tplc="5BF6716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E8E74DD"/>
    <w:multiLevelType w:val="hybridMultilevel"/>
    <w:tmpl w:val="19843A34"/>
    <w:lvl w:ilvl="0" w:tplc="524ED332">
      <w:start w:val="1"/>
      <w:numFmt w:val="bullet"/>
      <w:lvlText w:val=""/>
      <w:lvlJc w:val="left"/>
      <w:pPr>
        <w:ind w:left="140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2">
    <w:nsid w:val="24840C60"/>
    <w:multiLevelType w:val="hybridMultilevel"/>
    <w:tmpl w:val="D9D8BD04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7B505F8"/>
    <w:multiLevelType w:val="hybridMultilevel"/>
    <w:tmpl w:val="3CC6FC64"/>
    <w:lvl w:ilvl="0" w:tplc="FF38D4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AB16806"/>
    <w:multiLevelType w:val="hybridMultilevel"/>
    <w:tmpl w:val="FBB288A4"/>
    <w:lvl w:ilvl="0" w:tplc="0DCA76AE">
      <w:start w:val="10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B6422C0"/>
    <w:multiLevelType w:val="hybridMultilevel"/>
    <w:tmpl w:val="CE08C2EA"/>
    <w:lvl w:ilvl="0" w:tplc="83AA84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B980418"/>
    <w:multiLevelType w:val="hybridMultilevel"/>
    <w:tmpl w:val="9260F43A"/>
    <w:lvl w:ilvl="0" w:tplc="825C96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D6870BD"/>
    <w:multiLevelType w:val="hybridMultilevel"/>
    <w:tmpl w:val="0B620E44"/>
    <w:lvl w:ilvl="0" w:tplc="A002D4C0">
      <w:start w:val="1"/>
      <w:numFmt w:val="decimal"/>
      <w:lvlText w:val="%1."/>
      <w:lvlJc w:val="left"/>
      <w:pPr>
        <w:ind w:left="947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8">
    <w:nsid w:val="43205A5B"/>
    <w:multiLevelType w:val="hybridMultilevel"/>
    <w:tmpl w:val="2FB0D492"/>
    <w:lvl w:ilvl="0" w:tplc="C1928F9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6236DD3"/>
    <w:multiLevelType w:val="hybridMultilevel"/>
    <w:tmpl w:val="E74CD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3C1E18"/>
    <w:multiLevelType w:val="hybridMultilevel"/>
    <w:tmpl w:val="82289A72"/>
    <w:lvl w:ilvl="0" w:tplc="74E03EC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86D36A1"/>
    <w:multiLevelType w:val="hybridMultilevel"/>
    <w:tmpl w:val="23BC4C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B7D3181"/>
    <w:multiLevelType w:val="hybridMultilevel"/>
    <w:tmpl w:val="E6DAB588"/>
    <w:name w:val="WW8Num213"/>
    <w:lvl w:ilvl="0" w:tplc="B6C8CCCE">
      <w:start w:val="17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C284D04"/>
    <w:multiLevelType w:val="hybridMultilevel"/>
    <w:tmpl w:val="7E8AE930"/>
    <w:lvl w:ilvl="0" w:tplc="0DD4015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CD00B67"/>
    <w:multiLevelType w:val="hybridMultilevel"/>
    <w:tmpl w:val="7A20A1EA"/>
    <w:lvl w:ilvl="0" w:tplc="22DA5B2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477404"/>
    <w:multiLevelType w:val="hybridMultilevel"/>
    <w:tmpl w:val="0E88FC4C"/>
    <w:lvl w:ilvl="0" w:tplc="7CD226E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E2645E8"/>
    <w:multiLevelType w:val="hybridMultilevel"/>
    <w:tmpl w:val="3CCCABEE"/>
    <w:lvl w:ilvl="0" w:tplc="85D00A0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0649A9"/>
    <w:multiLevelType w:val="hybridMultilevel"/>
    <w:tmpl w:val="E244D948"/>
    <w:lvl w:ilvl="0" w:tplc="32D813CA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B32A32"/>
    <w:multiLevelType w:val="hybridMultilevel"/>
    <w:tmpl w:val="1A2A21A2"/>
    <w:lvl w:ilvl="0" w:tplc="21504E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3D97D66"/>
    <w:multiLevelType w:val="hybridMultilevel"/>
    <w:tmpl w:val="1A3EFB9A"/>
    <w:name w:val="WW8Num363"/>
    <w:lvl w:ilvl="0" w:tplc="65447A34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8C71D8B"/>
    <w:multiLevelType w:val="hybridMultilevel"/>
    <w:tmpl w:val="62FA9532"/>
    <w:lvl w:ilvl="0" w:tplc="54104C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096D7E"/>
    <w:multiLevelType w:val="hybridMultilevel"/>
    <w:tmpl w:val="84E0EC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7E3838"/>
    <w:multiLevelType w:val="hybridMultilevel"/>
    <w:tmpl w:val="F54E440A"/>
    <w:name w:val="WW8Num21232"/>
    <w:lvl w:ilvl="0" w:tplc="00000022">
      <w:start w:val="1"/>
      <w:numFmt w:val="decimal"/>
      <w:lvlText w:val="%1."/>
      <w:lvlJc w:val="left"/>
      <w:pPr>
        <w:ind w:left="1428" w:hanging="360"/>
      </w:pPr>
      <w:rPr>
        <w:rFonts w:ascii="Trebuchet MS" w:hAnsi="Trebuchet MS" w:cs="Trebuchet MS"/>
        <w:color w:val="00000A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3">
    <w:nsid w:val="5FCB360E"/>
    <w:multiLevelType w:val="hybridMultilevel"/>
    <w:tmpl w:val="BD784724"/>
    <w:name w:val="WW8Num332"/>
    <w:lvl w:ilvl="0" w:tplc="B9BC193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26F00C6"/>
    <w:multiLevelType w:val="hybridMultilevel"/>
    <w:tmpl w:val="A4A87418"/>
    <w:name w:val="WW8Num21233"/>
    <w:lvl w:ilvl="0" w:tplc="7FFA0522">
      <w:start w:val="1"/>
      <w:numFmt w:val="bullet"/>
      <w:lvlText w:val=""/>
      <w:lvlJc w:val="left"/>
      <w:pPr>
        <w:ind w:left="1428" w:hanging="360"/>
      </w:pPr>
      <w:rPr>
        <w:rFonts w:ascii="Symbol" w:hAnsi="Symbol" w:cs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>
    <w:nsid w:val="63807086"/>
    <w:multiLevelType w:val="hybridMultilevel"/>
    <w:tmpl w:val="4B22C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546E2C"/>
    <w:multiLevelType w:val="hybridMultilevel"/>
    <w:tmpl w:val="65FAA444"/>
    <w:lvl w:ilvl="0" w:tplc="76B8E744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7">
    <w:nsid w:val="6B630696"/>
    <w:multiLevelType w:val="hybridMultilevel"/>
    <w:tmpl w:val="D9DE9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B6A10E5"/>
    <w:multiLevelType w:val="hybridMultilevel"/>
    <w:tmpl w:val="8DC64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F8340DB"/>
    <w:multiLevelType w:val="hybridMultilevel"/>
    <w:tmpl w:val="8A30D226"/>
    <w:name w:val="WW8Num2123322"/>
    <w:lvl w:ilvl="0" w:tplc="B42A4FAA">
      <w:start w:val="1"/>
      <w:numFmt w:val="decimal"/>
      <w:lvlText w:val="%1."/>
      <w:lvlJc w:val="left"/>
      <w:pPr>
        <w:ind w:left="1004" w:hanging="360"/>
      </w:pPr>
      <w:rPr>
        <w:rFonts w:ascii="Trebuchet MS" w:hAnsi="Trebuchet MS" w:cs="Trebuchet MS"/>
        <w:b/>
        <w:color w:val="00000A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0">
    <w:nsid w:val="728D5618"/>
    <w:multiLevelType w:val="hybridMultilevel"/>
    <w:tmpl w:val="5AA032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63066BA"/>
    <w:multiLevelType w:val="hybridMultilevel"/>
    <w:tmpl w:val="6A2233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0F46BA"/>
    <w:multiLevelType w:val="hybridMultilevel"/>
    <w:tmpl w:val="DD628A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96A3B4D"/>
    <w:multiLevelType w:val="hybridMultilevel"/>
    <w:tmpl w:val="442C9F14"/>
    <w:name w:val="WW8Num212332"/>
    <w:lvl w:ilvl="0" w:tplc="6B1C9310">
      <w:start w:val="1"/>
      <w:numFmt w:val="decimal"/>
      <w:lvlText w:val="%1)"/>
      <w:lvlJc w:val="left"/>
      <w:pPr>
        <w:ind w:left="720" w:hanging="360"/>
      </w:pPr>
      <w:rPr>
        <w:rFonts w:ascii="Trebuchet MS" w:eastAsia="Times New Roman" w:hAnsi="Trebuchet MS" w:cs="Trebuchet MS" w:hint="default"/>
        <w:color w:val="000000"/>
        <w:sz w:val="20"/>
        <w:szCs w:val="20"/>
        <w:lang w:eastAsia="ar-SA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B2167B5"/>
    <w:multiLevelType w:val="hybridMultilevel"/>
    <w:tmpl w:val="C428D210"/>
    <w:lvl w:ilvl="0" w:tplc="8B8026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D754B79"/>
    <w:multiLevelType w:val="hybridMultilevel"/>
    <w:tmpl w:val="259E8C8E"/>
    <w:name w:val="WW8Num362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6">
    <w:nsid w:val="7ECD6337"/>
    <w:multiLevelType w:val="hybridMultilevel"/>
    <w:tmpl w:val="2244F338"/>
    <w:lvl w:ilvl="0" w:tplc="C5D88F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AA7762"/>
    <w:multiLevelType w:val="hybridMultilevel"/>
    <w:tmpl w:val="7DBC3BCC"/>
    <w:lvl w:ilvl="0" w:tplc="9272A8E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6"/>
  </w:num>
  <w:num w:numId="5">
    <w:abstractNumId w:val="17"/>
  </w:num>
  <w:num w:numId="6">
    <w:abstractNumId w:val="23"/>
  </w:num>
  <w:num w:numId="7">
    <w:abstractNumId w:val="27"/>
  </w:num>
  <w:num w:numId="8">
    <w:abstractNumId w:val="32"/>
  </w:num>
  <w:num w:numId="9">
    <w:abstractNumId w:val="38"/>
  </w:num>
  <w:num w:numId="10">
    <w:abstractNumId w:val="47"/>
  </w:num>
  <w:num w:numId="11">
    <w:abstractNumId w:val="76"/>
  </w:num>
  <w:num w:numId="12">
    <w:abstractNumId w:val="51"/>
  </w:num>
  <w:num w:numId="13">
    <w:abstractNumId w:val="64"/>
  </w:num>
  <w:num w:numId="14">
    <w:abstractNumId w:val="57"/>
  </w:num>
  <w:num w:numId="15">
    <w:abstractNumId w:val="63"/>
  </w:num>
  <w:num w:numId="16">
    <w:abstractNumId w:val="42"/>
  </w:num>
  <w:num w:numId="17">
    <w:abstractNumId w:val="56"/>
  </w:num>
  <w:num w:numId="18">
    <w:abstractNumId w:val="54"/>
  </w:num>
  <w:num w:numId="1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9"/>
  </w:num>
  <w:num w:numId="21">
    <w:abstractNumId w:val="52"/>
  </w:num>
  <w:num w:numId="22">
    <w:abstractNumId w:val="62"/>
  </w:num>
  <w:num w:numId="23">
    <w:abstractNumId w:val="75"/>
  </w:num>
  <w:num w:numId="24">
    <w:abstractNumId w:val="44"/>
  </w:num>
  <w:num w:numId="25">
    <w:abstractNumId w:val="39"/>
  </w:num>
  <w:num w:numId="26">
    <w:abstractNumId w:val="61"/>
  </w:num>
  <w:num w:numId="27">
    <w:abstractNumId w:val="78"/>
  </w:num>
  <w:num w:numId="28">
    <w:abstractNumId w:val="82"/>
  </w:num>
  <w:num w:numId="29">
    <w:abstractNumId w:val="86"/>
  </w:num>
  <w:num w:numId="30">
    <w:abstractNumId w:val="46"/>
  </w:num>
  <w:num w:numId="31">
    <w:abstractNumId w:val="53"/>
  </w:num>
  <w:num w:numId="32">
    <w:abstractNumId w:val="48"/>
  </w:num>
  <w:num w:numId="33">
    <w:abstractNumId w:val="65"/>
  </w:num>
  <w:num w:numId="34">
    <w:abstractNumId w:val="50"/>
  </w:num>
  <w:num w:numId="35">
    <w:abstractNumId w:val="81"/>
  </w:num>
  <w:num w:numId="36">
    <w:abstractNumId w:val="58"/>
  </w:num>
  <w:num w:numId="37">
    <w:abstractNumId w:val="70"/>
  </w:num>
  <w:num w:numId="38">
    <w:abstractNumId w:val="71"/>
  </w:num>
  <w:num w:numId="39">
    <w:abstractNumId w:val="55"/>
  </w:num>
  <w:num w:numId="40">
    <w:abstractNumId w:val="80"/>
  </w:num>
  <w:num w:numId="41">
    <w:abstractNumId w:val="40"/>
  </w:num>
  <w:num w:numId="42">
    <w:abstractNumId w:val="87"/>
  </w:num>
  <w:num w:numId="43">
    <w:abstractNumId w:val="84"/>
  </w:num>
  <w:num w:numId="44">
    <w:abstractNumId w:val="60"/>
  </w:num>
  <w:num w:numId="45">
    <w:abstractNumId w:val="45"/>
  </w:num>
  <w:num w:numId="46">
    <w:abstractNumId w:val="49"/>
  </w:num>
  <w:num w:numId="47">
    <w:abstractNumId w:val="67"/>
  </w:num>
  <w:num w:numId="48">
    <w:abstractNumId w:val="77"/>
  </w:num>
  <w:num w:numId="49">
    <w:abstractNumId w:val="66"/>
  </w:num>
  <w:num w:numId="50">
    <w:abstractNumId w:val="6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9111F"/>
    <w:rsid w:val="00001732"/>
    <w:rsid w:val="0000271C"/>
    <w:rsid w:val="0000759B"/>
    <w:rsid w:val="00014C29"/>
    <w:rsid w:val="000215D0"/>
    <w:rsid w:val="00035284"/>
    <w:rsid w:val="00042E35"/>
    <w:rsid w:val="0004541A"/>
    <w:rsid w:val="00055B18"/>
    <w:rsid w:val="0006186C"/>
    <w:rsid w:val="00062EC2"/>
    <w:rsid w:val="000830D2"/>
    <w:rsid w:val="00090F64"/>
    <w:rsid w:val="00097331"/>
    <w:rsid w:val="000A0BB4"/>
    <w:rsid w:val="000A61E3"/>
    <w:rsid w:val="000C0BB3"/>
    <w:rsid w:val="000C182C"/>
    <w:rsid w:val="000C3C9D"/>
    <w:rsid w:val="000C4028"/>
    <w:rsid w:val="000D5F91"/>
    <w:rsid w:val="000E27CA"/>
    <w:rsid w:val="000E3683"/>
    <w:rsid w:val="000E6AEB"/>
    <w:rsid w:val="000F41F1"/>
    <w:rsid w:val="00104AAA"/>
    <w:rsid w:val="00114884"/>
    <w:rsid w:val="001348D0"/>
    <w:rsid w:val="00136A70"/>
    <w:rsid w:val="00152D29"/>
    <w:rsid w:val="00164DD0"/>
    <w:rsid w:val="00173BF0"/>
    <w:rsid w:val="00181628"/>
    <w:rsid w:val="001A3073"/>
    <w:rsid w:val="001B2217"/>
    <w:rsid w:val="001C6CDC"/>
    <w:rsid w:val="001D1859"/>
    <w:rsid w:val="001F19BB"/>
    <w:rsid w:val="0020567C"/>
    <w:rsid w:val="002132CC"/>
    <w:rsid w:val="00234928"/>
    <w:rsid w:val="00252F7D"/>
    <w:rsid w:val="002732E5"/>
    <w:rsid w:val="00274598"/>
    <w:rsid w:val="00283D57"/>
    <w:rsid w:val="0029111F"/>
    <w:rsid w:val="00295A66"/>
    <w:rsid w:val="0029665E"/>
    <w:rsid w:val="002A0AC9"/>
    <w:rsid w:val="002A5057"/>
    <w:rsid w:val="002B34BA"/>
    <w:rsid w:val="002C1F66"/>
    <w:rsid w:val="002C3F40"/>
    <w:rsid w:val="002F0FEA"/>
    <w:rsid w:val="003205DF"/>
    <w:rsid w:val="00320BB0"/>
    <w:rsid w:val="0032198E"/>
    <w:rsid w:val="00324443"/>
    <w:rsid w:val="00326D09"/>
    <w:rsid w:val="003305E5"/>
    <w:rsid w:val="003315AE"/>
    <w:rsid w:val="00333727"/>
    <w:rsid w:val="00353ECF"/>
    <w:rsid w:val="00361422"/>
    <w:rsid w:val="00363AEB"/>
    <w:rsid w:val="00364F4B"/>
    <w:rsid w:val="00366940"/>
    <w:rsid w:val="0037007D"/>
    <w:rsid w:val="00370EF1"/>
    <w:rsid w:val="0038425E"/>
    <w:rsid w:val="003844C8"/>
    <w:rsid w:val="0038450B"/>
    <w:rsid w:val="003845B3"/>
    <w:rsid w:val="003B47CB"/>
    <w:rsid w:val="003E4E0D"/>
    <w:rsid w:val="003F3C71"/>
    <w:rsid w:val="003F6D63"/>
    <w:rsid w:val="00400E61"/>
    <w:rsid w:val="004107E6"/>
    <w:rsid w:val="00431804"/>
    <w:rsid w:val="00441064"/>
    <w:rsid w:val="0044245E"/>
    <w:rsid w:val="004443F6"/>
    <w:rsid w:val="0045078E"/>
    <w:rsid w:val="004513E7"/>
    <w:rsid w:val="00466667"/>
    <w:rsid w:val="004752D4"/>
    <w:rsid w:val="004773C8"/>
    <w:rsid w:val="0048317C"/>
    <w:rsid w:val="00486862"/>
    <w:rsid w:val="0048701F"/>
    <w:rsid w:val="00491AA0"/>
    <w:rsid w:val="0049622B"/>
    <w:rsid w:val="00497434"/>
    <w:rsid w:val="004A1079"/>
    <w:rsid w:val="004A7566"/>
    <w:rsid w:val="004B2AFD"/>
    <w:rsid w:val="004B361E"/>
    <w:rsid w:val="004C0B29"/>
    <w:rsid w:val="004C758B"/>
    <w:rsid w:val="004D0058"/>
    <w:rsid w:val="004E184D"/>
    <w:rsid w:val="004E4F1E"/>
    <w:rsid w:val="004E7417"/>
    <w:rsid w:val="00504A67"/>
    <w:rsid w:val="005130CF"/>
    <w:rsid w:val="00513D04"/>
    <w:rsid w:val="0053485C"/>
    <w:rsid w:val="005400FE"/>
    <w:rsid w:val="00543ED8"/>
    <w:rsid w:val="0054459D"/>
    <w:rsid w:val="0055352B"/>
    <w:rsid w:val="005577CF"/>
    <w:rsid w:val="00563AA3"/>
    <w:rsid w:val="005650F1"/>
    <w:rsid w:val="00571353"/>
    <w:rsid w:val="00571690"/>
    <w:rsid w:val="005774E3"/>
    <w:rsid w:val="0058019E"/>
    <w:rsid w:val="005806A9"/>
    <w:rsid w:val="0058720D"/>
    <w:rsid w:val="005B1965"/>
    <w:rsid w:val="005B5037"/>
    <w:rsid w:val="005B54C2"/>
    <w:rsid w:val="005D1487"/>
    <w:rsid w:val="005D7698"/>
    <w:rsid w:val="005E3A9E"/>
    <w:rsid w:val="005E4B46"/>
    <w:rsid w:val="005E4EC5"/>
    <w:rsid w:val="00601C2A"/>
    <w:rsid w:val="0060643E"/>
    <w:rsid w:val="00622871"/>
    <w:rsid w:val="006469A4"/>
    <w:rsid w:val="00650F28"/>
    <w:rsid w:val="006631DF"/>
    <w:rsid w:val="00663631"/>
    <w:rsid w:val="0066704B"/>
    <w:rsid w:val="00667D8A"/>
    <w:rsid w:val="00676033"/>
    <w:rsid w:val="006866CD"/>
    <w:rsid w:val="006C1558"/>
    <w:rsid w:val="006D4390"/>
    <w:rsid w:val="006E2E7A"/>
    <w:rsid w:val="006E32E7"/>
    <w:rsid w:val="006E43C4"/>
    <w:rsid w:val="006F4096"/>
    <w:rsid w:val="00704A83"/>
    <w:rsid w:val="007145B8"/>
    <w:rsid w:val="007219CF"/>
    <w:rsid w:val="00733561"/>
    <w:rsid w:val="007413C1"/>
    <w:rsid w:val="00743862"/>
    <w:rsid w:val="0075682A"/>
    <w:rsid w:val="007572B2"/>
    <w:rsid w:val="0076116E"/>
    <w:rsid w:val="0076270C"/>
    <w:rsid w:val="00782944"/>
    <w:rsid w:val="00785DB8"/>
    <w:rsid w:val="007864A0"/>
    <w:rsid w:val="00786B0B"/>
    <w:rsid w:val="007B2C54"/>
    <w:rsid w:val="007B4DCB"/>
    <w:rsid w:val="007B669E"/>
    <w:rsid w:val="007C33D1"/>
    <w:rsid w:val="007C5249"/>
    <w:rsid w:val="007E1D7C"/>
    <w:rsid w:val="007F665F"/>
    <w:rsid w:val="00806E2D"/>
    <w:rsid w:val="00817A82"/>
    <w:rsid w:val="00846499"/>
    <w:rsid w:val="00855C9C"/>
    <w:rsid w:val="00857026"/>
    <w:rsid w:val="0086358C"/>
    <w:rsid w:val="00864F2F"/>
    <w:rsid w:val="0086740B"/>
    <w:rsid w:val="0087546F"/>
    <w:rsid w:val="008A4323"/>
    <w:rsid w:val="008B63BB"/>
    <w:rsid w:val="008C5F95"/>
    <w:rsid w:val="008D280E"/>
    <w:rsid w:val="008D7E7E"/>
    <w:rsid w:val="008E6214"/>
    <w:rsid w:val="008F1FF6"/>
    <w:rsid w:val="00900E6C"/>
    <w:rsid w:val="0092300F"/>
    <w:rsid w:val="00926536"/>
    <w:rsid w:val="009339AE"/>
    <w:rsid w:val="00935818"/>
    <w:rsid w:val="00937171"/>
    <w:rsid w:val="00972046"/>
    <w:rsid w:val="00974E20"/>
    <w:rsid w:val="00991B11"/>
    <w:rsid w:val="009B2A34"/>
    <w:rsid w:val="009C122C"/>
    <w:rsid w:val="009D1BCF"/>
    <w:rsid w:val="009E07C6"/>
    <w:rsid w:val="009E0F52"/>
    <w:rsid w:val="009E1535"/>
    <w:rsid w:val="009F2C78"/>
    <w:rsid w:val="00A22A53"/>
    <w:rsid w:val="00A32C7B"/>
    <w:rsid w:val="00A523C6"/>
    <w:rsid w:val="00A55197"/>
    <w:rsid w:val="00A611AB"/>
    <w:rsid w:val="00A6277F"/>
    <w:rsid w:val="00A6443C"/>
    <w:rsid w:val="00A646A6"/>
    <w:rsid w:val="00A70A42"/>
    <w:rsid w:val="00A7587F"/>
    <w:rsid w:val="00A764C7"/>
    <w:rsid w:val="00A81888"/>
    <w:rsid w:val="00A93A0F"/>
    <w:rsid w:val="00A952CC"/>
    <w:rsid w:val="00A96192"/>
    <w:rsid w:val="00AD6771"/>
    <w:rsid w:val="00AE1366"/>
    <w:rsid w:val="00AF532B"/>
    <w:rsid w:val="00B13D45"/>
    <w:rsid w:val="00B20D3C"/>
    <w:rsid w:val="00B2621E"/>
    <w:rsid w:val="00B30A3E"/>
    <w:rsid w:val="00B422DE"/>
    <w:rsid w:val="00B55A8C"/>
    <w:rsid w:val="00B66375"/>
    <w:rsid w:val="00B87219"/>
    <w:rsid w:val="00BE472A"/>
    <w:rsid w:val="00BE73A3"/>
    <w:rsid w:val="00C002FA"/>
    <w:rsid w:val="00C17B36"/>
    <w:rsid w:val="00C205FE"/>
    <w:rsid w:val="00C368AF"/>
    <w:rsid w:val="00C5104D"/>
    <w:rsid w:val="00C51755"/>
    <w:rsid w:val="00C553BB"/>
    <w:rsid w:val="00C6473A"/>
    <w:rsid w:val="00C66F51"/>
    <w:rsid w:val="00C706B0"/>
    <w:rsid w:val="00C72A71"/>
    <w:rsid w:val="00C76D29"/>
    <w:rsid w:val="00CA1406"/>
    <w:rsid w:val="00CA1639"/>
    <w:rsid w:val="00CC0380"/>
    <w:rsid w:val="00CC6BAD"/>
    <w:rsid w:val="00CE5094"/>
    <w:rsid w:val="00D03F0A"/>
    <w:rsid w:val="00D10295"/>
    <w:rsid w:val="00D321AE"/>
    <w:rsid w:val="00D45618"/>
    <w:rsid w:val="00D47FF0"/>
    <w:rsid w:val="00D53130"/>
    <w:rsid w:val="00D54ABF"/>
    <w:rsid w:val="00D56C0E"/>
    <w:rsid w:val="00D67504"/>
    <w:rsid w:val="00D70913"/>
    <w:rsid w:val="00D76C75"/>
    <w:rsid w:val="00D77E76"/>
    <w:rsid w:val="00D81383"/>
    <w:rsid w:val="00D92003"/>
    <w:rsid w:val="00D974CA"/>
    <w:rsid w:val="00DA5911"/>
    <w:rsid w:val="00DF35C9"/>
    <w:rsid w:val="00DF5E13"/>
    <w:rsid w:val="00E016F4"/>
    <w:rsid w:val="00E11CA4"/>
    <w:rsid w:val="00E276DD"/>
    <w:rsid w:val="00E4041F"/>
    <w:rsid w:val="00E56010"/>
    <w:rsid w:val="00E56ACB"/>
    <w:rsid w:val="00E64413"/>
    <w:rsid w:val="00E66A53"/>
    <w:rsid w:val="00E7380D"/>
    <w:rsid w:val="00E7515D"/>
    <w:rsid w:val="00E77B68"/>
    <w:rsid w:val="00E846D7"/>
    <w:rsid w:val="00E9581F"/>
    <w:rsid w:val="00EA16FA"/>
    <w:rsid w:val="00EB2692"/>
    <w:rsid w:val="00EB552B"/>
    <w:rsid w:val="00EB7119"/>
    <w:rsid w:val="00EC0924"/>
    <w:rsid w:val="00EC4965"/>
    <w:rsid w:val="00ED17C2"/>
    <w:rsid w:val="00ED5148"/>
    <w:rsid w:val="00EF2973"/>
    <w:rsid w:val="00EF6D6D"/>
    <w:rsid w:val="00EF7042"/>
    <w:rsid w:val="00EF7406"/>
    <w:rsid w:val="00F12365"/>
    <w:rsid w:val="00F134D6"/>
    <w:rsid w:val="00F14729"/>
    <w:rsid w:val="00F23C8C"/>
    <w:rsid w:val="00F24CE0"/>
    <w:rsid w:val="00F42B4C"/>
    <w:rsid w:val="00F45C2B"/>
    <w:rsid w:val="00F505B9"/>
    <w:rsid w:val="00F64E11"/>
    <w:rsid w:val="00F70367"/>
    <w:rsid w:val="00F75831"/>
    <w:rsid w:val="00F85B52"/>
    <w:rsid w:val="00FE1D39"/>
    <w:rsid w:val="00FE5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41A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3A0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04541A"/>
    <w:rPr>
      <w:rFonts w:cs="Arial"/>
      <w:b w:val="0"/>
      <w:sz w:val="20"/>
      <w:szCs w:val="20"/>
    </w:rPr>
  </w:style>
  <w:style w:type="character" w:customStyle="1" w:styleId="WW8Num2z0">
    <w:name w:val="WW8Num2z0"/>
    <w:rsid w:val="0004541A"/>
    <w:rPr>
      <w:rFonts w:ascii="Trebuchet MS" w:hAnsi="Trebuchet MS" w:cs="Arial"/>
      <w:b w:val="0"/>
      <w:bCs w:val="0"/>
      <w:color w:val="000000"/>
      <w:sz w:val="20"/>
      <w:szCs w:val="20"/>
    </w:rPr>
  </w:style>
  <w:style w:type="character" w:customStyle="1" w:styleId="WW8Num3z0">
    <w:name w:val="WW8Num3z0"/>
    <w:rsid w:val="0004541A"/>
    <w:rPr>
      <w:rFonts w:ascii="Trebuchet MS" w:hAnsi="Trebuchet MS" w:cs="Trebuchet MS"/>
      <w:b w:val="0"/>
      <w:bCs w:val="0"/>
      <w:iCs/>
      <w:color w:val="000000"/>
      <w:sz w:val="20"/>
      <w:szCs w:val="20"/>
      <w:lang w:eastAsia="ar-SA" w:bidi="ar-SA"/>
    </w:rPr>
  </w:style>
  <w:style w:type="character" w:customStyle="1" w:styleId="WW8Num4z0">
    <w:name w:val="WW8Num4z0"/>
    <w:rsid w:val="0004541A"/>
    <w:rPr>
      <w:rFonts w:ascii="Trebuchet MS" w:hAnsi="Trebuchet MS" w:cs="Trebuchet MS"/>
      <w:b w:val="0"/>
      <w:bCs/>
      <w:iCs/>
      <w:sz w:val="20"/>
      <w:szCs w:val="20"/>
    </w:rPr>
  </w:style>
  <w:style w:type="character" w:customStyle="1" w:styleId="WW8Num5z0">
    <w:name w:val="WW8Num5z0"/>
    <w:rsid w:val="0004541A"/>
    <w:rPr>
      <w:rFonts w:ascii="Trebuchet MS" w:hAnsi="Trebuchet MS" w:cs="Trebuchet MS"/>
      <w:b w:val="0"/>
      <w:color w:val="000000"/>
      <w:sz w:val="20"/>
      <w:szCs w:val="20"/>
    </w:rPr>
  </w:style>
  <w:style w:type="character" w:customStyle="1" w:styleId="WW8Num6z0">
    <w:name w:val="WW8Num6z0"/>
    <w:rsid w:val="0004541A"/>
    <w:rPr>
      <w:rFonts w:ascii="Trebuchet MS" w:eastAsia="Times New Roman" w:hAnsi="Trebuchet MS" w:cs="Arial" w:hint="default"/>
      <w:b w:val="0"/>
      <w:color w:val="000000"/>
      <w:sz w:val="20"/>
      <w:szCs w:val="20"/>
    </w:rPr>
  </w:style>
  <w:style w:type="character" w:customStyle="1" w:styleId="WW8Num7z0">
    <w:name w:val="WW8Num7z0"/>
    <w:rsid w:val="0004541A"/>
    <w:rPr>
      <w:rFonts w:ascii="Trebuchet MS" w:hAnsi="Trebuchet MS" w:cs="Arial"/>
      <w:sz w:val="20"/>
      <w:szCs w:val="20"/>
      <w:lang w:eastAsia="ar-SA" w:bidi="ar-SA"/>
    </w:rPr>
  </w:style>
  <w:style w:type="character" w:customStyle="1" w:styleId="WW8Num8z0">
    <w:name w:val="WW8Num8z0"/>
    <w:rsid w:val="0004541A"/>
    <w:rPr>
      <w:rFonts w:ascii="Trebuchet MS" w:hAnsi="Trebuchet MS" w:cs="Arial"/>
      <w:sz w:val="20"/>
      <w:szCs w:val="20"/>
    </w:rPr>
  </w:style>
  <w:style w:type="character" w:customStyle="1" w:styleId="WW8Num8z1">
    <w:name w:val="WW8Num8z1"/>
    <w:rsid w:val="0004541A"/>
    <w:rPr>
      <w:rFonts w:hint="default"/>
    </w:rPr>
  </w:style>
  <w:style w:type="character" w:customStyle="1" w:styleId="WW8Num9z0">
    <w:name w:val="WW8Num9z0"/>
    <w:rsid w:val="0004541A"/>
    <w:rPr>
      <w:rFonts w:ascii="Trebuchet MS" w:hAnsi="Trebuchet MS" w:cs="Trebuchet MS"/>
      <w:b w:val="0"/>
      <w:color w:val="000000"/>
      <w:sz w:val="20"/>
      <w:szCs w:val="20"/>
    </w:rPr>
  </w:style>
  <w:style w:type="character" w:customStyle="1" w:styleId="WW8Num10z0">
    <w:name w:val="WW8Num10z0"/>
    <w:rsid w:val="0004541A"/>
    <w:rPr>
      <w:rFonts w:ascii="Trebuchet MS" w:hAnsi="Trebuchet MS" w:cs="Trebuchet MS"/>
      <w:b/>
      <w:sz w:val="20"/>
      <w:szCs w:val="20"/>
    </w:rPr>
  </w:style>
  <w:style w:type="character" w:customStyle="1" w:styleId="WW8Num11z0">
    <w:name w:val="WW8Num11z0"/>
    <w:rsid w:val="0004541A"/>
    <w:rPr>
      <w:rFonts w:ascii="Trebuchet MS" w:hAnsi="Trebuchet MS" w:cs="Arial"/>
      <w:color w:val="000000"/>
      <w:sz w:val="20"/>
      <w:szCs w:val="20"/>
    </w:rPr>
  </w:style>
  <w:style w:type="character" w:customStyle="1" w:styleId="WW8Num12z0">
    <w:name w:val="WW8Num12z0"/>
    <w:rsid w:val="0004541A"/>
    <w:rPr>
      <w:rFonts w:ascii="Trebuchet MS" w:eastAsia="Times New Roman" w:hAnsi="Trebuchet MS" w:cs="Trebuchet MS"/>
      <w:b/>
      <w:color w:val="000000"/>
      <w:sz w:val="20"/>
      <w:szCs w:val="20"/>
      <w:lang w:eastAsia="ar-SA" w:bidi="ar-SA"/>
    </w:rPr>
  </w:style>
  <w:style w:type="character" w:customStyle="1" w:styleId="WW8Num13z0">
    <w:name w:val="WW8Num13z0"/>
    <w:rsid w:val="0004541A"/>
    <w:rPr>
      <w:rFonts w:ascii="Symbol" w:hAnsi="Symbol" w:cs="Trebuchet MS" w:hint="default"/>
      <w:color w:val="000000"/>
      <w:sz w:val="20"/>
      <w:szCs w:val="20"/>
    </w:rPr>
  </w:style>
  <w:style w:type="character" w:customStyle="1" w:styleId="WW8Num14z0">
    <w:name w:val="WW8Num14z0"/>
    <w:rsid w:val="0004541A"/>
    <w:rPr>
      <w:rFonts w:ascii="Symbol" w:hAnsi="Symbol" w:cs="Trebuchet MS" w:hint="default"/>
      <w:b/>
      <w:color w:val="000000"/>
      <w:sz w:val="20"/>
      <w:szCs w:val="20"/>
    </w:rPr>
  </w:style>
  <w:style w:type="character" w:customStyle="1" w:styleId="WW8Num15z0">
    <w:name w:val="WW8Num15z0"/>
    <w:rsid w:val="0004541A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6z0">
    <w:name w:val="WW8Num16z0"/>
    <w:rsid w:val="0004541A"/>
    <w:rPr>
      <w:rFonts w:ascii="Trebuchet MS" w:hAnsi="Trebuchet MS" w:cs="Trebuchet MS" w:hint="default"/>
      <w:bCs/>
      <w:color w:val="auto"/>
      <w:sz w:val="20"/>
      <w:szCs w:val="20"/>
    </w:rPr>
  </w:style>
  <w:style w:type="character" w:customStyle="1" w:styleId="WW8Num16z1">
    <w:name w:val="WW8Num16z1"/>
    <w:rsid w:val="0004541A"/>
  </w:style>
  <w:style w:type="character" w:customStyle="1" w:styleId="WW8Num16z2">
    <w:name w:val="WW8Num16z2"/>
    <w:rsid w:val="0004541A"/>
  </w:style>
  <w:style w:type="character" w:customStyle="1" w:styleId="WW8Num16z3">
    <w:name w:val="WW8Num16z3"/>
    <w:rsid w:val="0004541A"/>
  </w:style>
  <w:style w:type="character" w:customStyle="1" w:styleId="WW8Num16z4">
    <w:name w:val="WW8Num16z4"/>
    <w:rsid w:val="0004541A"/>
  </w:style>
  <w:style w:type="character" w:customStyle="1" w:styleId="WW8Num16z5">
    <w:name w:val="WW8Num16z5"/>
    <w:rsid w:val="0004541A"/>
  </w:style>
  <w:style w:type="character" w:customStyle="1" w:styleId="WW8Num16z6">
    <w:name w:val="WW8Num16z6"/>
    <w:rsid w:val="0004541A"/>
  </w:style>
  <w:style w:type="character" w:customStyle="1" w:styleId="WW8Num16z7">
    <w:name w:val="WW8Num16z7"/>
    <w:rsid w:val="0004541A"/>
  </w:style>
  <w:style w:type="character" w:customStyle="1" w:styleId="WW8Num16z8">
    <w:name w:val="WW8Num16z8"/>
    <w:rsid w:val="0004541A"/>
  </w:style>
  <w:style w:type="character" w:customStyle="1" w:styleId="WW8Num17z0">
    <w:name w:val="WW8Num17z0"/>
    <w:rsid w:val="0004541A"/>
    <w:rPr>
      <w:rFonts w:ascii="Symbol" w:hAnsi="Symbol" w:cs="Trebuchet MS" w:hint="default"/>
      <w:color w:val="auto"/>
      <w:sz w:val="20"/>
      <w:szCs w:val="20"/>
    </w:rPr>
  </w:style>
  <w:style w:type="character" w:customStyle="1" w:styleId="WW8Num18z0">
    <w:name w:val="WW8Num18z0"/>
    <w:rsid w:val="0004541A"/>
    <w:rPr>
      <w:rFonts w:ascii="Trebuchet MS" w:eastAsia="Times New Roman" w:hAnsi="Trebuchet MS" w:cs="Arial"/>
      <w:sz w:val="20"/>
      <w:szCs w:val="20"/>
      <w:lang w:eastAsia="ar-SA" w:bidi="ar-SA"/>
    </w:rPr>
  </w:style>
  <w:style w:type="character" w:customStyle="1" w:styleId="WW8Num19z0">
    <w:name w:val="WW8Num19z0"/>
    <w:rsid w:val="0004541A"/>
    <w:rPr>
      <w:rFonts w:ascii="Trebuchet MS" w:hAnsi="Trebuchet MS" w:cs="Trebuchet MS" w:hint="default"/>
      <w:color w:val="000000"/>
      <w:kern w:val="1"/>
      <w:sz w:val="20"/>
      <w:szCs w:val="20"/>
      <w:lang w:eastAsia="ar-SA" w:bidi="ar-SA"/>
    </w:rPr>
  </w:style>
  <w:style w:type="character" w:customStyle="1" w:styleId="WW8Num20z0">
    <w:name w:val="WW8Num20z0"/>
    <w:rsid w:val="0004541A"/>
    <w:rPr>
      <w:rFonts w:ascii="Trebuchet MS" w:eastAsia="Times New Roman" w:hAnsi="Trebuchet MS" w:cs="Trebuchet MS" w:hint="default"/>
      <w:color w:val="000000"/>
      <w:sz w:val="20"/>
      <w:szCs w:val="20"/>
      <w:lang w:eastAsia="ar-SA" w:bidi="ar-SA"/>
    </w:rPr>
  </w:style>
  <w:style w:type="character" w:customStyle="1" w:styleId="WW8Num21z0">
    <w:name w:val="WW8Num21z0"/>
    <w:rsid w:val="0004541A"/>
    <w:rPr>
      <w:rFonts w:ascii="Trebuchet MS" w:eastAsia="Times New Roman" w:hAnsi="Trebuchet MS" w:cs="Trebuchet MS" w:hint="default"/>
      <w:b w:val="0"/>
      <w:sz w:val="20"/>
      <w:szCs w:val="20"/>
      <w:lang w:eastAsia="ar-SA" w:bidi="ar-SA"/>
    </w:rPr>
  </w:style>
  <w:style w:type="character" w:customStyle="1" w:styleId="WW8Num22z0">
    <w:name w:val="WW8Num22z0"/>
    <w:rsid w:val="0004541A"/>
    <w:rPr>
      <w:rFonts w:ascii="Trebuchet MS" w:hAnsi="Trebuchet MS" w:cs="Trebuchet MS"/>
      <w:i w:val="0"/>
      <w:sz w:val="20"/>
      <w:szCs w:val="20"/>
    </w:rPr>
  </w:style>
  <w:style w:type="character" w:customStyle="1" w:styleId="WW8Num23z0">
    <w:name w:val="WW8Num23z0"/>
    <w:rsid w:val="0004541A"/>
    <w:rPr>
      <w:rFonts w:ascii="Trebuchet MS" w:eastAsia="Times New Roman" w:hAnsi="Trebuchet MS" w:cs="Trebuchet MS" w:hint="default"/>
      <w:sz w:val="20"/>
      <w:szCs w:val="20"/>
      <w:lang w:eastAsia="ar-SA" w:bidi="ar-SA"/>
    </w:rPr>
  </w:style>
  <w:style w:type="character" w:customStyle="1" w:styleId="WW8Num24z0">
    <w:name w:val="WW8Num24z0"/>
    <w:rsid w:val="0004541A"/>
    <w:rPr>
      <w:rFonts w:ascii="Trebuchet MS" w:hAnsi="Trebuchet MS" w:cs="Trebuchet MS" w:hint="default"/>
      <w:bCs/>
      <w:color w:val="000000"/>
      <w:sz w:val="20"/>
      <w:szCs w:val="20"/>
    </w:rPr>
  </w:style>
  <w:style w:type="character" w:customStyle="1" w:styleId="WW8Num25z0">
    <w:name w:val="WW8Num25z0"/>
    <w:rsid w:val="0004541A"/>
    <w:rPr>
      <w:rFonts w:ascii="Symbol" w:hAnsi="Symbol" w:cs="Trebuchet MS" w:hint="default"/>
      <w:b w:val="0"/>
      <w:bCs w:val="0"/>
      <w:color w:val="auto"/>
      <w:sz w:val="20"/>
      <w:szCs w:val="20"/>
      <w:shd w:val="clear" w:color="auto" w:fill="FFFFFF"/>
    </w:rPr>
  </w:style>
  <w:style w:type="character" w:customStyle="1" w:styleId="WW8Num26z0">
    <w:name w:val="WW8Num26z0"/>
    <w:rsid w:val="0004541A"/>
    <w:rPr>
      <w:rFonts w:ascii="Trebuchet MS" w:eastAsia="Times New Roman" w:hAnsi="Trebuchet MS" w:cs="Trebuchet MS" w:hint="default"/>
      <w:b w:val="0"/>
      <w:bCs w:val="0"/>
      <w:color w:val="000000"/>
      <w:sz w:val="20"/>
      <w:szCs w:val="20"/>
      <w:lang w:eastAsia="ar-SA" w:bidi="ar-SA"/>
    </w:rPr>
  </w:style>
  <w:style w:type="character" w:customStyle="1" w:styleId="WW8Num27z0">
    <w:name w:val="WW8Num27z0"/>
    <w:rsid w:val="0004541A"/>
    <w:rPr>
      <w:rFonts w:ascii="Trebuchet MS" w:hAnsi="Trebuchet MS" w:cs="Trebuchet MS"/>
      <w:color w:val="000000"/>
      <w:sz w:val="20"/>
      <w:szCs w:val="20"/>
    </w:rPr>
  </w:style>
  <w:style w:type="character" w:customStyle="1" w:styleId="WW8Num28z0">
    <w:name w:val="WW8Num28z0"/>
    <w:rsid w:val="0004541A"/>
    <w:rPr>
      <w:rFonts w:ascii="Trebuchet MS" w:hAnsi="Trebuchet MS" w:cs="Arial" w:hint="default"/>
      <w:b/>
      <w:bCs/>
      <w:color w:val="000000"/>
      <w:sz w:val="20"/>
      <w:szCs w:val="20"/>
    </w:rPr>
  </w:style>
  <w:style w:type="character" w:customStyle="1" w:styleId="WW8Num29z0">
    <w:name w:val="WW8Num29z0"/>
    <w:rsid w:val="0004541A"/>
    <w:rPr>
      <w:rFonts w:ascii="Symbol" w:hAnsi="Symbol" w:cs="Trebuchet MS" w:hint="default"/>
      <w:b w:val="0"/>
      <w:bCs w:val="0"/>
      <w:i/>
      <w:color w:val="000000"/>
      <w:sz w:val="20"/>
      <w:szCs w:val="20"/>
    </w:rPr>
  </w:style>
  <w:style w:type="character" w:customStyle="1" w:styleId="WW8Num30z0">
    <w:name w:val="WW8Num30z0"/>
    <w:rsid w:val="0004541A"/>
    <w:rPr>
      <w:rFonts w:ascii="Trebuchet MS" w:hAnsi="Trebuchet MS" w:cs="Trebuchet MS" w:hint="default"/>
      <w:color w:val="auto"/>
      <w:sz w:val="20"/>
      <w:szCs w:val="20"/>
    </w:rPr>
  </w:style>
  <w:style w:type="character" w:customStyle="1" w:styleId="WW8Num31z0">
    <w:name w:val="WW8Num31z0"/>
    <w:rsid w:val="0004541A"/>
    <w:rPr>
      <w:rFonts w:ascii="Trebuchet MS" w:hAnsi="Trebuchet MS" w:cs="Trebuchet MS" w:hint="default"/>
      <w:color w:val="000000"/>
      <w:sz w:val="20"/>
      <w:szCs w:val="20"/>
      <w:lang w:eastAsia="ar-SA" w:bidi="ar-SA"/>
    </w:rPr>
  </w:style>
  <w:style w:type="character" w:customStyle="1" w:styleId="WW8Num32z0">
    <w:name w:val="WW8Num32z0"/>
    <w:rsid w:val="0004541A"/>
    <w:rPr>
      <w:rFonts w:ascii="Trebuchet MS" w:eastAsia="Times New Roman" w:hAnsi="Trebuchet MS" w:cs="Arial"/>
      <w:b w:val="0"/>
      <w:sz w:val="20"/>
      <w:szCs w:val="20"/>
      <w:lang w:eastAsia="ar-SA" w:bidi="ar-SA"/>
    </w:rPr>
  </w:style>
  <w:style w:type="character" w:customStyle="1" w:styleId="WW8Num33z0">
    <w:name w:val="WW8Num33z0"/>
    <w:rsid w:val="0004541A"/>
    <w:rPr>
      <w:rFonts w:ascii="Trebuchet MS" w:eastAsia="Trebuchet MS" w:hAnsi="Trebuchet MS" w:cs="Trebuchet MS" w:hint="default"/>
      <w:b/>
      <w:bCs/>
      <w:color w:val="000000"/>
      <w:sz w:val="20"/>
      <w:szCs w:val="20"/>
    </w:rPr>
  </w:style>
  <w:style w:type="character" w:customStyle="1" w:styleId="WW8Num34z0">
    <w:name w:val="WW8Num34z0"/>
    <w:rsid w:val="0004541A"/>
    <w:rPr>
      <w:rFonts w:hint="default"/>
      <w:b w:val="0"/>
      <w:bCs/>
    </w:rPr>
  </w:style>
  <w:style w:type="character" w:customStyle="1" w:styleId="WW8Num35z0">
    <w:name w:val="WW8Num35z0"/>
    <w:rsid w:val="0004541A"/>
    <w:rPr>
      <w:rFonts w:ascii="Trebuchet MS" w:hAnsi="Trebuchet MS" w:cs="Trebuchet MS"/>
      <w:color w:val="00000A"/>
      <w:sz w:val="20"/>
      <w:szCs w:val="20"/>
    </w:rPr>
  </w:style>
  <w:style w:type="character" w:customStyle="1" w:styleId="WW8Num36z0">
    <w:name w:val="WW8Num36z0"/>
    <w:rsid w:val="0004541A"/>
    <w:rPr>
      <w:b/>
    </w:rPr>
  </w:style>
  <w:style w:type="character" w:customStyle="1" w:styleId="WW8Num37z0">
    <w:name w:val="WW8Num37z0"/>
    <w:rsid w:val="0004541A"/>
    <w:rPr>
      <w:rFonts w:ascii="Trebuchet MS" w:hAnsi="Trebuchet MS" w:cs="Trebuchet MS" w:hint="default"/>
      <w:bCs/>
      <w:i w:val="0"/>
      <w:iCs w:val="0"/>
      <w:color w:val="00000A"/>
      <w:sz w:val="20"/>
      <w:szCs w:val="20"/>
    </w:rPr>
  </w:style>
  <w:style w:type="character" w:customStyle="1" w:styleId="WW8Num38z0">
    <w:name w:val="WW8Num38z0"/>
    <w:rsid w:val="0004541A"/>
    <w:rPr>
      <w:rFonts w:ascii="Trebuchet MS" w:hAnsi="Trebuchet MS" w:cs="Trebuchet MS"/>
      <w:b w:val="0"/>
      <w:bCs/>
      <w:i/>
      <w:color w:val="000000"/>
      <w:sz w:val="20"/>
      <w:szCs w:val="20"/>
    </w:rPr>
  </w:style>
  <w:style w:type="character" w:customStyle="1" w:styleId="WW8Num39z0">
    <w:name w:val="WW8Num39z0"/>
    <w:rsid w:val="0004541A"/>
    <w:rPr>
      <w:rFonts w:ascii="Trebuchet MS" w:hAnsi="Trebuchet MS" w:cs="Trebuchet MS"/>
      <w:b w:val="0"/>
      <w:bCs/>
      <w:i w:val="0"/>
      <w:iCs w:val="0"/>
      <w:color w:val="auto"/>
      <w:sz w:val="20"/>
      <w:szCs w:val="20"/>
      <w:vertAlign w:val="superscript"/>
      <w:lang w:eastAsia="ar-SA" w:bidi="ar-SA"/>
    </w:rPr>
  </w:style>
  <w:style w:type="character" w:customStyle="1" w:styleId="WW8Num40z0">
    <w:name w:val="WW8Num40z0"/>
    <w:rsid w:val="0004541A"/>
    <w:rPr>
      <w:rFonts w:ascii="Trebuchet MS" w:hAnsi="Trebuchet MS" w:cs="Arial"/>
      <w:b w:val="0"/>
      <w:i w:val="0"/>
      <w:iCs w:val="0"/>
      <w:color w:val="000000"/>
      <w:sz w:val="20"/>
      <w:szCs w:val="20"/>
    </w:rPr>
  </w:style>
  <w:style w:type="character" w:customStyle="1" w:styleId="WW8Num41z0">
    <w:name w:val="WW8Num41z0"/>
    <w:rsid w:val="0004541A"/>
  </w:style>
  <w:style w:type="character" w:customStyle="1" w:styleId="WW8Num41z1">
    <w:name w:val="WW8Num41z1"/>
    <w:rsid w:val="0004541A"/>
  </w:style>
  <w:style w:type="character" w:customStyle="1" w:styleId="WW8Num41z2">
    <w:name w:val="WW8Num41z2"/>
    <w:rsid w:val="0004541A"/>
  </w:style>
  <w:style w:type="character" w:customStyle="1" w:styleId="WW8Num41z3">
    <w:name w:val="WW8Num41z3"/>
    <w:rsid w:val="0004541A"/>
  </w:style>
  <w:style w:type="character" w:customStyle="1" w:styleId="WW8Num41z4">
    <w:name w:val="WW8Num41z4"/>
    <w:rsid w:val="0004541A"/>
  </w:style>
  <w:style w:type="character" w:customStyle="1" w:styleId="WW8Num41z5">
    <w:name w:val="WW8Num41z5"/>
    <w:rsid w:val="0004541A"/>
  </w:style>
  <w:style w:type="character" w:customStyle="1" w:styleId="WW8Num41z6">
    <w:name w:val="WW8Num41z6"/>
    <w:rsid w:val="0004541A"/>
  </w:style>
  <w:style w:type="character" w:customStyle="1" w:styleId="WW8Num41z7">
    <w:name w:val="WW8Num41z7"/>
    <w:rsid w:val="0004541A"/>
  </w:style>
  <w:style w:type="character" w:customStyle="1" w:styleId="WW8Num41z8">
    <w:name w:val="WW8Num41z8"/>
    <w:rsid w:val="0004541A"/>
  </w:style>
  <w:style w:type="character" w:customStyle="1" w:styleId="WW8Num42z0">
    <w:name w:val="WW8Num42z0"/>
    <w:rsid w:val="0004541A"/>
    <w:rPr>
      <w:rFonts w:ascii="Trebuchet MS" w:hAnsi="Trebuchet MS" w:cs="Trebuchet MS" w:hint="default"/>
      <w:color w:val="auto"/>
      <w:sz w:val="20"/>
      <w:szCs w:val="20"/>
    </w:rPr>
  </w:style>
  <w:style w:type="character" w:customStyle="1" w:styleId="WW8Num42z1">
    <w:name w:val="WW8Num42z1"/>
    <w:rsid w:val="0004541A"/>
  </w:style>
  <w:style w:type="character" w:customStyle="1" w:styleId="WW8Num42z2">
    <w:name w:val="WW8Num42z2"/>
    <w:rsid w:val="0004541A"/>
  </w:style>
  <w:style w:type="character" w:customStyle="1" w:styleId="WW8Num42z3">
    <w:name w:val="WW8Num42z3"/>
    <w:rsid w:val="0004541A"/>
  </w:style>
  <w:style w:type="character" w:customStyle="1" w:styleId="WW8Num42z4">
    <w:name w:val="WW8Num42z4"/>
    <w:rsid w:val="0004541A"/>
  </w:style>
  <w:style w:type="character" w:customStyle="1" w:styleId="WW8Num42z5">
    <w:name w:val="WW8Num42z5"/>
    <w:rsid w:val="0004541A"/>
  </w:style>
  <w:style w:type="character" w:customStyle="1" w:styleId="WW8Num42z6">
    <w:name w:val="WW8Num42z6"/>
    <w:rsid w:val="0004541A"/>
  </w:style>
  <w:style w:type="character" w:customStyle="1" w:styleId="WW8Num42z7">
    <w:name w:val="WW8Num42z7"/>
    <w:rsid w:val="0004541A"/>
  </w:style>
  <w:style w:type="character" w:customStyle="1" w:styleId="WW8Num42z8">
    <w:name w:val="WW8Num42z8"/>
    <w:rsid w:val="0004541A"/>
  </w:style>
  <w:style w:type="character" w:customStyle="1" w:styleId="WW8Num43z0">
    <w:name w:val="WW8Num43z0"/>
    <w:rsid w:val="0004541A"/>
    <w:rPr>
      <w:rFonts w:hint="default"/>
      <w:color w:val="auto"/>
    </w:rPr>
  </w:style>
  <w:style w:type="character" w:customStyle="1" w:styleId="WW8Num43z1">
    <w:name w:val="WW8Num43z1"/>
    <w:rsid w:val="0004541A"/>
  </w:style>
  <w:style w:type="character" w:customStyle="1" w:styleId="WW8Num43z2">
    <w:name w:val="WW8Num43z2"/>
    <w:rsid w:val="0004541A"/>
  </w:style>
  <w:style w:type="character" w:customStyle="1" w:styleId="WW8Num43z3">
    <w:name w:val="WW8Num43z3"/>
    <w:rsid w:val="0004541A"/>
  </w:style>
  <w:style w:type="character" w:customStyle="1" w:styleId="WW8Num43z4">
    <w:name w:val="WW8Num43z4"/>
    <w:rsid w:val="0004541A"/>
  </w:style>
  <w:style w:type="character" w:customStyle="1" w:styleId="WW8Num43z5">
    <w:name w:val="WW8Num43z5"/>
    <w:rsid w:val="0004541A"/>
  </w:style>
  <w:style w:type="character" w:customStyle="1" w:styleId="WW8Num43z6">
    <w:name w:val="WW8Num43z6"/>
    <w:rsid w:val="0004541A"/>
  </w:style>
  <w:style w:type="character" w:customStyle="1" w:styleId="WW8Num43z7">
    <w:name w:val="WW8Num43z7"/>
    <w:rsid w:val="0004541A"/>
  </w:style>
  <w:style w:type="character" w:customStyle="1" w:styleId="WW8Num43z8">
    <w:name w:val="WW8Num43z8"/>
    <w:rsid w:val="0004541A"/>
  </w:style>
  <w:style w:type="character" w:customStyle="1" w:styleId="WW8Num44z0">
    <w:name w:val="WW8Num44z0"/>
    <w:rsid w:val="0004541A"/>
    <w:rPr>
      <w:rFonts w:ascii="Trebuchet MS" w:hAnsi="Trebuchet MS" w:cs="Trebuchet MS" w:hint="default"/>
      <w:color w:val="000000"/>
      <w:sz w:val="20"/>
      <w:szCs w:val="20"/>
      <w:lang w:eastAsia="ar-SA" w:bidi="ar-SA"/>
    </w:rPr>
  </w:style>
  <w:style w:type="character" w:customStyle="1" w:styleId="WW8Num44z1">
    <w:name w:val="WW8Num44z1"/>
    <w:rsid w:val="0004541A"/>
  </w:style>
  <w:style w:type="character" w:customStyle="1" w:styleId="WW8Num44z2">
    <w:name w:val="WW8Num44z2"/>
    <w:rsid w:val="0004541A"/>
  </w:style>
  <w:style w:type="character" w:customStyle="1" w:styleId="WW8Num44z3">
    <w:name w:val="WW8Num44z3"/>
    <w:rsid w:val="0004541A"/>
  </w:style>
  <w:style w:type="character" w:customStyle="1" w:styleId="WW8Num44z4">
    <w:name w:val="WW8Num44z4"/>
    <w:rsid w:val="0004541A"/>
  </w:style>
  <w:style w:type="character" w:customStyle="1" w:styleId="WW8Num44z5">
    <w:name w:val="WW8Num44z5"/>
    <w:rsid w:val="0004541A"/>
  </w:style>
  <w:style w:type="character" w:customStyle="1" w:styleId="WW8Num44z6">
    <w:name w:val="WW8Num44z6"/>
    <w:rsid w:val="0004541A"/>
  </w:style>
  <w:style w:type="character" w:customStyle="1" w:styleId="WW8Num44z7">
    <w:name w:val="WW8Num44z7"/>
    <w:rsid w:val="0004541A"/>
  </w:style>
  <w:style w:type="character" w:customStyle="1" w:styleId="WW8Num44z8">
    <w:name w:val="WW8Num44z8"/>
    <w:rsid w:val="0004541A"/>
  </w:style>
  <w:style w:type="character" w:customStyle="1" w:styleId="WW8Num45z0">
    <w:name w:val="WW8Num45z0"/>
    <w:rsid w:val="0004541A"/>
    <w:rPr>
      <w:rFonts w:ascii="Trebuchet MS" w:eastAsia="Times New Roman" w:hAnsi="Trebuchet MS" w:cs="Arial"/>
      <w:b w:val="0"/>
      <w:sz w:val="20"/>
      <w:szCs w:val="20"/>
      <w:lang w:eastAsia="ar-SA" w:bidi="ar-SA"/>
    </w:rPr>
  </w:style>
  <w:style w:type="character" w:customStyle="1" w:styleId="WW8Num45z1">
    <w:name w:val="WW8Num45z1"/>
    <w:rsid w:val="0004541A"/>
  </w:style>
  <w:style w:type="character" w:customStyle="1" w:styleId="WW8Num45z2">
    <w:name w:val="WW8Num45z2"/>
    <w:rsid w:val="0004541A"/>
  </w:style>
  <w:style w:type="character" w:customStyle="1" w:styleId="WW8Num45z3">
    <w:name w:val="WW8Num45z3"/>
    <w:rsid w:val="0004541A"/>
  </w:style>
  <w:style w:type="character" w:customStyle="1" w:styleId="WW8Num45z4">
    <w:name w:val="WW8Num45z4"/>
    <w:rsid w:val="0004541A"/>
  </w:style>
  <w:style w:type="character" w:customStyle="1" w:styleId="WW8Num45z5">
    <w:name w:val="WW8Num45z5"/>
    <w:rsid w:val="0004541A"/>
  </w:style>
  <w:style w:type="character" w:customStyle="1" w:styleId="WW8Num45z6">
    <w:name w:val="WW8Num45z6"/>
    <w:rsid w:val="0004541A"/>
  </w:style>
  <w:style w:type="character" w:customStyle="1" w:styleId="WW8Num45z7">
    <w:name w:val="WW8Num45z7"/>
    <w:rsid w:val="0004541A"/>
  </w:style>
  <w:style w:type="character" w:customStyle="1" w:styleId="WW8Num45z8">
    <w:name w:val="WW8Num45z8"/>
    <w:rsid w:val="0004541A"/>
  </w:style>
  <w:style w:type="character" w:customStyle="1" w:styleId="WW8Num46z0">
    <w:name w:val="WW8Num46z0"/>
    <w:rsid w:val="0004541A"/>
    <w:rPr>
      <w:rFonts w:ascii="Trebuchet MS" w:eastAsia="Trebuchet MS" w:hAnsi="Trebuchet MS" w:cs="Trebuchet MS" w:hint="default"/>
      <w:b/>
      <w:bCs/>
      <w:color w:val="000000"/>
      <w:sz w:val="20"/>
      <w:szCs w:val="20"/>
    </w:rPr>
  </w:style>
  <w:style w:type="character" w:customStyle="1" w:styleId="WW8Num46z1">
    <w:name w:val="WW8Num46z1"/>
    <w:rsid w:val="0004541A"/>
  </w:style>
  <w:style w:type="character" w:customStyle="1" w:styleId="WW8Num46z2">
    <w:name w:val="WW8Num46z2"/>
    <w:rsid w:val="0004541A"/>
  </w:style>
  <w:style w:type="character" w:customStyle="1" w:styleId="WW8Num46z3">
    <w:name w:val="WW8Num46z3"/>
    <w:rsid w:val="0004541A"/>
  </w:style>
  <w:style w:type="character" w:customStyle="1" w:styleId="WW8Num46z4">
    <w:name w:val="WW8Num46z4"/>
    <w:rsid w:val="0004541A"/>
  </w:style>
  <w:style w:type="character" w:customStyle="1" w:styleId="WW8Num46z5">
    <w:name w:val="WW8Num46z5"/>
    <w:rsid w:val="0004541A"/>
  </w:style>
  <w:style w:type="character" w:customStyle="1" w:styleId="WW8Num46z6">
    <w:name w:val="WW8Num46z6"/>
    <w:rsid w:val="0004541A"/>
  </w:style>
  <w:style w:type="character" w:customStyle="1" w:styleId="WW8Num46z7">
    <w:name w:val="WW8Num46z7"/>
    <w:rsid w:val="0004541A"/>
  </w:style>
  <w:style w:type="character" w:customStyle="1" w:styleId="WW8Num46z8">
    <w:name w:val="WW8Num46z8"/>
    <w:rsid w:val="0004541A"/>
  </w:style>
  <w:style w:type="character" w:customStyle="1" w:styleId="WW8Num47z0">
    <w:name w:val="WW8Num47z0"/>
    <w:rsid w:val="0004541A"/>
    <w:rPr>
      <w:rFonts w:hint="default"/>
      <w:color w:val="auto"/>
    </w:rPr>
  </w:style>
  <w:style w:type="character" w:customStyle="1" w:styleId="WW8Num47z1">
    <w:name w:val="WW8Num47z1"/>
    <w:rsid w:val="0004541A"/>
  </w:style>
  <w:style w:type="character" w:customStyle="1" w:styleId="WW8Num47z2">
    <w:name w:val="WW8Num47z2"/>
    <w:rsid w:val="0004541A"/>
  </w:style>
  <w:style w:type="character" w:customStyle="1" w:styleId="WW8Num47z3">
    <w:name w:val="WW8Num47z3"/>
    <w:rsid w:val="0004541A"/>
  </w:style>
  <w:style w:type="character" w:customStyle="1" w:styleId="WW8Num47z4">
    <w:name w:val="WW8Num47z4"/>
    <w:rsid w:val="0004541A"/>
  </w:style>
  <w:style w:type="character" w:customStyle="1" w:styleId="WW8Num47z5">
    <w:name w:val="WW8Num47z5"/>
    <w:rsid w:val="0004541A"/>
  </w:style>
  <w:style w:type="character" w:customStyle="1" w:styleId="WW8Num47z6">
    <w:name w:val="WW8Num47z6"/>
    <w:rsid w:val="0004541A"/>
  </w:style>
  <w:style w:type="character" w:customStyle="1" w:styleId="WW8Num47z7">
    <w:name w:val="WW8Num47z7"/>
    <w:rsid w:val="0004541A"/>
  </w:style>
  <w:style w:type="character" w:customStyle="1" w:styleId="WW8Num47z8">
    <w:name w:val="WW8Num47z8"/>
    <w:rsid w:val="0004541A"/>
  </w:style>
  <w:style w:type="character" w:customStyle="1" w:styleId="WW8Num48z0">
    <w:name w:val="WW8Num48z0"/>
    <w:rsid w:val="0004541A"/>
    <w:rPr>
      <w:rFonts w:hint="default"/>
    </w:rPr>
  </w:style>
  <w:style w:type="character" w:customStyle="1" w:styleId="WW8Num48z1">
    <w:name w:val="WW8Num48z1"/>
    <w:rsid w:val="0004541A"/>
  </w:style>
  <w:style w:type="character" w:customStyle="1" w:styleId="WW8Num48z2">
    <w:name w:val="WW8Num48z2"/>
    <w:rsid w:val="0004541A"/>
  </w:style>
  <w:style w:type="character" w:customStyle="1" w:styleId="WW8Num48z3">
    <w:name w:val="WW8Num48z3"/>
    <w:rsid w:val="0004541A"/>
  </w:style>
  <w:style w:type="character" w:customStyle="1" w:styleId="WW8Num48z4">
    <w:name w:val="WW8Num48z4"/>
    <w:rsid w:val="0004541A"/>
  </w:style>
  <w:style w:type="character" w:customStyle="1" w:styleId="WW8Num48z5">
    <w:name w:val="WW8Num48z5"/>
    <w:rsid w:val="0004541A"/>
  </w:style>
  <w:style w:type="character" w:customStyle="1" w:styleId="WW8Num48z6">
    <w:name w:val="WW8Num48z6"/>
    <w:rsid w:val="0004541A"/>
  </w:style>
  <w:style w:type="character" w:customStyle="1" w:styleId="WW8Num48z7">
    <w:name w:val="WW8Num48z7"/>
    <w:rsid w:val="0004541A"/>
  </w:style>
  <w:style w:type="character" w:customStyle="1" w:styleId="WW8Num48z8">
    <w:name w:val="WW8Num48z8"/>
    <w:rsid w:val="0004541A"/>
  </w:style>
  <w:style w:type="character" w:customStyle="1" w:styleId="WW8Num49z0">
    <w:name w:val="WW8Num49z0"/>
    <w:rsid w:val="0004541A"/>
    <w:rPr>
      <w:rFonts w:ascii="Trebuchet MS" w:hAnsi="Trebuchet MS" w:cs="Trebuchet MS" w:hint="default"/>
      <w:b w:val="0"/>
      <w:bCs w:val="0"/>
      <w:sz w:val="18"/>
      <w:szCs w:val="18"/>
    </w:rPr>
  </w:style>
  <w:style w:type="character" w:customStyle="1" w:styleId="WW8Num49z1">
    <w:name w:val="WW8Num49z1"/>
    <w:rsid w:val="0004541A"/>
  </w:style>
  <w:style w:type="character" w:customStyle="1" w:styleId="WW8Num49z2">
    <w:name w:val="WW8Num49z2"/>
    <w:rsid w:val="0004541A"/>
  </w:style>
  <w:style w:type="character" w:customStyle="1" w:styleId="WW8Num49z3">
    <w:name w:val="WW8Num49z3"/>
    <w:rsid w:val="0004541A"/>
  </w:style>
  <w:style w:type="character" w:customStyle="1" w:styleId="WW8Num49z4">
    <w:name w:val="WW8Num49z4"/>
    <w:rsid w:val="0004541A"/>
  </w:style>
  <w:style w:type="character" w:customStyle="1" w:styleId="WW8Num49z5">
    <w:name w:val="WW8Num49z5"/>
    <w:rsid w:val="0004541A"/>
  </w:style>
  <w:style w:type="character" w:customStyle="1" w:styleId="WW8Num49z6">
    <w:name w:val="WW8Num49z6"/>
    <w:rsid w:val="0004541A"/>
  </w:style>
  <w:style w:type="character" w:customStyle="1" w:styleId="WW8Num49z7">
    <w:name w:val="WW8Num49z7"/>
    <w:rsid w:val="0004541A"/>
  </w:style>
  <w:style w:type="character" w:customStyle="1" w:styleId="WW8Num49z8">
    <w:name w:val="WW8Num49z8"/>
    <w:rsid w:val="0004541A"/>
  </w:style>
  <w:style w:type="character" w:customStyle="1" w:styleId="WW8Num50z0">
    <w:name w:val="WW8Num50z0"/>
    <w:rsid w:val="0004541A"/>
    <w:rPr>
      <w:rFonts w:hint="default"/>
      <w:b w:val="0"/>
    </w:rPr>
  </w:style>
  <w:style w:type="character" w:customStyle="1" w:styleId="WW8Num50z1">
    <w:name w:val="WW8Num50z1"/>
    <w:rsid w:val="0004541A"/>
  </w:style>
  <w:style w:type="character" w:customStyle="1" w:styleId="WW8Num50z2">
    <w:name w:val="WW8Num50z2"/>
    <w:rsid w:val="0004541A"/>
  </w:style>
  <w:style w:type="character" w:customStyle="1" w:styleId="Domylnaczcionkaakapitu7">
    <w:name w:val="Domyślna czcionka akapitu7"/>
    <w:rsid w:val="0004541A"/>
  </w:style>
  <w:style w:type="character" w:customStyle="1" w:styleId="WW8Num12z1">
    <w:name w:val="WW8Num12z1"/>
    <w:rsid w:val="0004541A"/>
    <w:rPr>
      <w:rFonts w:hint="default"/>
    </w:rPr>
  </w:style>
  <w:style w:type="character" w:customStyle="1" w:styleId="WW8Num23z1">
    <w:name w:val="WW8Num23z1"/>
    <w:rsid w:val="0004541A"/>
  </w:style>
  <w:style w:type="character" w:customStyle="1" w:styleId="WW8Num23z2">
    <w:name w:val="WW8Num23z2"/>
    <w:rsid w:val="0004541A"/>
  </w:style>
  <w:style w:type="character" w:customStyle="1" w:styleId="WW8Num23z3">
    <w:name w:val="WW8Num23z3"/>
    <w:rsid w:val="0004541A"/>
  </w:style>
  <w:style w:type="character" w:customStyle="1" w:styleId="WW8Num23z4">
    <w:name w:val="WW8Num23z4"/>
    <w:rsid w:val="0004541A"/>
  </w:style>
  <w:style w:type="character" w:customStyle="1" w:styleId="WW8Num23z5">
    <w:name w:val="WW8Num23z5"/>
    <w:rsid w:val="0004541A"/>
  </w:style>
  <w:style w:type="character" w:customStyle="1" w:styleId="WW8Num23z6">
    <w:name w:val="WW8Num23z6"/>
    <w:rsid w:val="0004541A"/>
  </w:style>
  <w:style w:type="character" w:customStyle="1" w:styleId="WW8Num23z7">
    <w:name w:val="WW8Num23z7"/>
    <w:rsid w:val="0004541A"/>
  </w:style>
  <w:style w:type="character" w:customStyle="1" w:styleId="WW8Num23z8">
    <w:name w:val="WW8Num23z8"/>
    <w:rsid w:val="0004541A"/>
  </w:style>
  <w:style w:type="character" w:customStyle="1" w:styleId="WW8Num50z3">
    <w:name w:val="WW8Num50z3"/>
    <w:rsid w:val="0004541A"/>
  </w:style>
  <w:style w:type="character" w:customStyle="1" w:styleId="WW8Num50z4">
    <w:name w:val="WW8Num50z4"/>
    <w:rsid w:val="0004541A"/>
  </w:style>
  <w:style w:type="character" w:customStyle="1" w:styleId="WW8Num50z5">
    <w:name w:val="WW8Num50z5"/>
    <w:rsid w:val="0004541A"/>
  </w:style>
  <w:style w:type="character" w:customStyle="1" w:styleId="WW8Num50z6">
    <w:name w:val="WW8Num50z6"/>
    <w:rsid w:val="0004541A"/>
  </w:style>
  <w:style w:type="character" w:customStyle="1" w:styleId="WW8Num50z7">
    <w:name w:val="WW8Num50z7"/>
    <w:rsid w:val="0004541A"/>
  </w:style>
  <w:style w:type="character" w:customStyle="1" w:styleId="WW8Num50z8">
    <w:name w:val="WW8Num50z8"/>
    <w:rsid w:val="0004541A"/>
  </w:style>
  <w:style w:type="character" w:customStyle="1" w:styleId="WW8Num51z0">
    <w:name w:val="WW8Num51z0"/>
    <w:rsid w:val="0004541A"/>
    <w:rPr>
      <w:rFonts w:hint="default"/>
      <w:b w:val="0"/>
      <w:bCs/>
    </w:rPr>
  </w:style>
  <w:style w:type="character" w:customStyle="1" w:styleId="WW8Num51z1">
    <w:name w:val="WW8Num51z1"/>
    <w:rsid w:val="0004541A"/>
  </w:style>
  <w:style w:type="character" w:customStyle="1" w:styleId="WW8Num51z2">
    <w:name w:val="WW8Num51z2"/>
    <w:rsid w:val="0004541A"/>
  </w:style>
  <w:style w:type="character" w:customStyle="1" w:styleId="WW8Num51z3">
    <w:name w:val="WW8Num51z3"/>
    <w:rsid w:val="0004541A"/>
  </w:style>
  <w:style w:type="character" w:customStyle="1" w:styleId="WW8Num51z4">
    <w:name w:val="WW8Num51z4"/>
    <w:rsid w:val="0004541A"/>
  </w:style>
  <w:style w:type="character" w:customStyle="1" w:styleId="WW8Num51z5">
    <w:name w:val="WW8Num51z5"/>
    <w:rsid w:val="0004541A"/>
  </w:style>
  <w:style w:type="character" w:customStyle="1" w:styleId="WW8Num51z6">
    <w:name w:val="WW8Num51z6"/>
    <w:rsid w:val="0004541A"/>
  </w:style>
  <w:style w:type="character" w:customStyle="1" w:styleId="WW8Num51z7">
    <w:name w:val="WW8Num51z7"/>
    <w:rsid w:val="0004541A"/>
  </w:style>
  <w:style w:type="character" w:customStyle="1" w:styleId="WW8Num51z8">
    <w:name w:val="WW8Num51z8"/>
    <w:rsid w:val="0004541A"/>
  </w:style>
  <w:style w:type="character" w:customStyle="1" w:styleId="WW8Num52z0">
    <w:name w:val="WW8Num52z0"/>
    <w:rsid w:val="0004541A"/>
    <w:rPr>
      <w:rFonts w:ascii="Trebuchet MS" w:hAnsi="Trebuchet MS" w:cs="Trebuchet MS"/>
      <w:color w:val="00000A"/>
      <w:sz w:val="20"/>
      <w:szCs w:val="20"/>
    </w:rPr>
  </w:style>
  <w:style w:type="character" w:customStyle="1" w:styleId="WW8Num52z1">
    <w:name w:val="WW8Num52z1"/>
    <w:rsid w:val="0004541A"/>
  </w:style>
  <w:style w:type="character" w:customStyle="1" w:styleId="WW8Num52z2">
    <w:name w:val="WW8Num52z2"/>
    <w:rsid w:val="0004541A"/>
  </w:style>
  <w:style w:type="character" w:customStyle="1" w:styleId="WW8Num52z3">
    <w:name w:val="WW8Num52z3"/>
    <w:rsid w:val="0004541A"/>
  </w:style>
  <w:style w:type="character" w:customStyle="1" w:styleId="WW8Num52z4">
    <w:name w:val="WW8Num52z4"/>
    <w:rsid w:val="0004541A"/>
  </w:style>
  <w:style w:type="character" w:customStyle="1" w:styleId="WW8Num52z5">
    <w:name w:val="WW8Num52z5"/>
    <w:rsid w:val="0004541A"/>
  </w:style>
  <w:style w:type="character" w:customStyle="1" w:styleId="WW8Num52z6">
    <w:name w:val="WW8Num52z6"/>
    <w:rsid w:val="0004541A"/>
  </w:style>
  <w:style w:type="character" w:customStyle="1" w:styleId="WW8Num52z7">
    <w:name w:val="WW8Num52z7"/>
    <w:rsid w:val="0004541A"/>
  </w:style>
  <w:style w:type="character" w:customStyle="1" w:styleId="WW8Num52z8">
    <w:name w:val="WW8Num52z8"/>
    <w:rsid w:val="0004541A"/>
  </w:style>
  <w:style w:type="character" w:customStyle="1" w:styleId="WW8Num53z0">
    <w:name w:val="WW8Num53z0"/>
    <w:rsid w:val="0004541A"/>
    <w:rPr>
      <w:b/>
    </w:rPr>
  </w:style>
  <w:style w:type="character" w:customStyle="1" w:styleId="WW8Num53z1">
    <w:name w:val="WW8Num53z1"/>
    <w:rsid w:val="0004541A"/>
  </w:style>
  <w:style w:type="character" w:customStyle="1" w:styleId="WW8Num53z2">
    <w:name w:val="WW8Num53z2"/>
    <w:rsid w:val="0004541A"/>
  </w:style>
  <w:style w:type="character" w:customStyle="1" w:styleId="WW8Num53z3">
    <w:name w:val="WW8Num53z3"/>
    <w:rsid w:val="0004541A"/>
  </w:style>
  <w:style w:type="character" w:customStyle="1" w:styleId="WW8Num53z4">
    <w:name w:val="WW8Num53z4"/>
    <w:rsid w:val="0004541A"/>
  </w:style>
  <w:style w:type="character" w:customStyle="1" w:styleId="WW8Num53z5">
    <w:name w:val="WW8Num53z5"/>
    <w:rsid w:val="0004541A"/>
  </w:style>
  <w:style w:type="character" w:customStyle="1" w:styleId="WW8Num53z6">
    <w:name w:val="WW8Num53z6"/>
    <w:rsid w:val="0004541A"/>
  </w:style>
  <w:style w:type="character" w:customStyle="1" w:styleId="WW8Num53z7">
    <w:name w:val="WW8Num53z7"/>
    <w:rsid w:val="0004541A"/>
  </w:style>
  <w:style w:type="character" w:customStyle="1" w:styleId="WW8Num53z8">
    <w:name w:val="WW8Num53z8"/>
    <w:rsid w:val="0004541A"/>
  </w:style>
  <w:style w:type="character" w:customStyle="1" w:styleId="WW8Num54z0">
    <w:name w:val="WW8Num54z0"/>
    <w:rsid w:val="0004541A"/>
    <w:rPr>
      <w:rFonts w:ascii="Trebuchet MS" w:hAnsi="Trebuchet MS" w:cs="Trebuchet MS" w:hint="default"/>
      <w:bCs/>
      <w:i w:val="0"/>
      <w:iCs w:val="0"/>
      <w:color w:val="00000A"/>
      <w:sz w:val="20"/>
      <w:szCs w:val="20"/>
    </w:rPr>
  </w:style>
  <w:style w:type="character" w:customStyle="1" w:styleId="WW8Num54z1">
    <w:name w:val="WW8Num54z1"/>
    <w:rsid w:val="0004541A"/>
  </w:style>
  <w:style w:type="character" w:customStyle="1" w:styleId="WW8Num54z2">
    <w:name w:val="WW8Num54z2"/>
    <w:rsid w:val="0004541A"/>
  </w:style>
  <w:style w:type="character" w:customStyle="1" w:styleId="WW8Num54z3">
    <w:name w:val="WW8Num54z3"/>
    <w:rsid w:val="0004541A"/>
  </w:style>
  <w:style w:type="character" w:customStyle="1" w:styleId="WW8Num54z4">
    <w:name w:val="WW8Num54z4"/>
    <w:rsid w:val="0004541A"/>
  </w:style>
  <w:style w:type="character" w:customStyle="1" w:styleId="WW8Num54z5">
    <w:name w:val="WW8Num54z5"/>
    <w:rsid w:val="0004541A"/>
  </w:style>
  <w:style w:type="character" w:customStyle="1" w:styleId="WW8Num54z6">
    <w:name w:val="WW8Num54z6"/>
    <w:rsid w:val="0004541A"/>
  </w:style>
  <w:style w:type="character" w:customStyle="1" w:styleId="WW8Num54z7">
    <w:name w:val="WW8Num54z7"/>
    <w:rsid w:val="0004541A"/>
  </w:style>
  <w:style w:type="character" w:customStyle="1" w:styleId="WW8Num54z8">
    <w:name w:val="WW8Num54z8"/>
    <w:rsid w:val="0004541A"/>
  </w:style>
  <w:style w:type="character" w:customStyle="1" w:styleId="WW8Num55z0">
    <w:name w:val="WW8Num55z0"/>
    <w:rsid w:val="0004541A"/>
    <w:rPr>
      <w:rFonts w:ascii="Trebuchet MS" w:hAnsi="Trebuchet MS" w:cs="Trebuchet MS"/>
      <w:b w:val="0"/>
      <w:bCs/>
      <w:i/>
      <w:sz w:val="20"/>
      <w:szCs w:val="20"/>
    </w:rPr>
  </w:style>
  <w:style w:type="character" w:customStyle="1" w:styleId="WW8Num55z1">
    <w:name w:val="WW8Num55z1"/>
    <w:rsid w:val="0004541A"/>
  </w:style>
  <w:style w:type="character" w:customStyle="1" w:styleId="WW8Num55z2">
    <w:name w:val="WW8Num55z2"/>
    <w:rsid w:val="0004541A"/>
  </w:style>
  <w:style w:type="character" w:customStyle="1" w:styleId="WW8Num55z3">
    <w:name w:val="WW8Num55z3"/>
    <w:rsid w:val="0004541A"/>
  </w:style>
  <w:style w:type="character" w:customStyle="1" w:styleId="WW8Num55z4">
    <w:name w:val="WW8Num55z4"/>
    <w:rsid w:val="0004541A"/>
  </w:style>
  <w:style w:type="character" w:customStyle="1" w:styleId="WW8Num55z5">
    <w:name w:val="WW8Num55z5"/>
    <w:rsid w:val="0004541A"/>
  </w:style>
  <w:style w:type="character" w:customStyle="1" w:styleId="WW8Num55z6">
    <w:name w:val="WW8Num55z6"/>
    <w:rsid w:val="0004541A"/>
  </w:style>
  <w:style w:type="character" w:customStyle="1" w:styleId="WW8Num55z7">
    <w:name w:val="WW8Num55z7"/>
    <w:rsid w:val="0004541A"/>
  </w:style>
  <w:style w:type="character" w:customStyle="1" w:styleId="WW8Num55z8">
    <w:name w:val="WW8Num55z8"/>
    <w:rsid w:val="0004541A"/>
  </w:style>
  <w:style w:type="character" w:customStyle="1" w:styleId="WW8Num56z0">
    <w:name w:val="WW8Num56z0"/>
    <w:rsid w:val="0004541A"/>
    <w:rPr>
      <w:rFonts w:ascii="Trebuchet MS" w:hAnsi="Trebuchet MS" w:cs="Trebuchet MS"/>
      <w:b w:val="0"/>
      <w:bCs/>
      <w:i w:val="0"/>
      <w:iCs w:val="0"/>
      <w:color w:val="auto"/>
      <w:sz w:val="20"/>
      <w:szCs w:val="20"/>
      <w:lang w:eastAsia="ar-SA" w:bidi="ar-SA"/>
    </w:rPr>
  </w:style>
  <w:style w:type="character" w:customStyle="1" w:styleId="WW8Num56z1">
    <w:name w:val="WW8Num56z1"/>
    <w:rsid w:val="0004541A"/>
  </w:style>
  <w:style w:type="character" w:customStyle="1" w:styleId="WW8Num56z2">
    <w:name w:val="WW8Num56z2"/>
    <w:rsid w:val="0004541A"/>
  </w:style>
  <w:style w:type="character" w:customStyle="1" w:styleId="WW8Num56z3">
    <w:name w:val="WW8Num56z3"/>
    <w:rsid w:val="0004541A"/>
  </w:style>
  <w:style w:type="character" w:customStyle="1" w:styleId="WW8Num56z4">
    <w:name w:val="WW8Num56z4"/>
    <w:rsid w:val="0004541A"/>
  </w:style>
  <w:style w:type="character" w:customStyle="1" w:styleId="WW8Num56z5">
    <w:name w:val="WW8Num56z5"/>
    <w:rsid w:val="0004541A"/>
  </w:style>
  <w:style w:type="character" w:customStyle="1" w:styleId="WW8Num56z6">
    <w:name w:val="WW8Num56z6"/>
    <w:rsid w:val="0004541A"/>
  </w:style>
  <w:style w:type="character" w:customStyle="1" w:styleId="WW8Num56z7">
    <w:name w:val="WW8Num56z7"/>
    <w:rsid w:val="0004541A"/>
  </w:style>
  <w:style w:type="character" w:customStyle="1" w:styleId="WW8Num56z8">
    <w:name w:val="WW8Num56z8"/>
    <w:rsid w:val="0004541A"/>
  </w:style>
  <w:style w:type="character" w:customStyle="1" w:styleId="WW8Num57z0">
    <w:name w:val="WW8Num57z0"/>
    <w:rsid w:val="0004541A"/>
    <w:rPr>
      <w:rFonts w:ascii="Trebuchet MS" w:hAnsi="Trebuchet MS" w:cs="Arial"/>
      <w:b w:val="0"/>
      <w:i w:val="0"/>
      <w:iCs w:val="0"/>
      <w:sz w:val="20"/>
      <w:szCs w:val="20"/>
    </w:rPr>
  </w:style>
  <w:style w:type="character" w:customStyle="1" w:styleId="WW8Num57z1">
    <w:name w:val="WW8Num57z1"/>
    <w:rsid w:val="0004541A"/>
  </w:style>
  <w:style w:type="character" w:customStyle="1" w:styleId="WW8Num57z2">
    <w:name w:val="WW8Num57z2"/>
    <w:rsid w:val="0004541A"/>
  </w:style>
  <w:style w:type="character" w:customStyle="1" w:styleId="WW8Num57z3">
    <w:name w:val="WW8Num57z3"/>
    <w:rsid w:val="0004541A"/>
  </w:style>
  <w:style w:type="character" w:customStyle="1" w:styleId="WW8Num57z4">
    <w:name w:val="WW8Num57z4"/>
    <w:rsid w:val="0004541A"/>
  </w:style>
  <w:style w:type="character" w:customStyle="1" w:styleId="WW8Num57z5">
    <w:name w:val="WW8Num57z5"/>
    <w:rsid w:val="0004541A"/>
  </w:style>
  <w:style w:type="character" w:customStyle="1" w:styleId="WW8Num57z6">
    <w:name w:val="WW8Num57z6"/>
    <w:rsid w:val="0004541A"/>
  </w:style>
  <w:style w:type="character" w:customStyle="1" w:styleId="WW8Num57z7">
    <w:name w:val="WW8Num57z7"/>
    <w:rsid w:val="0004541A"/>
  </w:style>
  <w:style w:type="character" w:customStyle="1" w:styleId="WW8Num57z8">
    <w:name w:val="WW8Num57z8"/>
    <w:rsid w:val="0004541A"/>
  </w:style>
  <w:style w:type="character" w:customStyle="1" w:styleId="Domylnaczcionkaakapitu6">
    <w:name w:val="Domyślna czcionka akapitu6"/>
    <w:rsid w:val="0004541A"/>
  </w:style>
  <w:style w:type="character" w:customStyle="1" w:styleId="WW8Num13z1">
    <w:name w:val="WW8Num13z1"/>
    <w:rsid w:val="0004541A"/>
    <w:rPr>
      <w:rFonts w:hint="default"/>
    </w:rPr>
  </w:style>
  <w:style w:type="character" w:customStyle="1" w:styleId="WW8Num24z1">
    <w:name w:val="WW8Num24z1"/>
    <w:rsid w:val="0004541A"/>
  </w:style>
  <w:style w:type="character" w:customStyle="1" w:styleId="WW8Num24z2">
    <w:name w:val="WW8Num24z2"/>
    <w:rsid w:val="0004541A"/>
  </w:style>
  <w:style w:type="character" w:customStyle="1" w:styleId="WW8Num24z3">
    <w:name w:val="WW8Num24z3"/>
    <w:rsid w:val="0004541A"/>
  </w:style>
  <w:style w:type="character" w:customStyle="1" w:styleId="WW8Num24z4">
    <w:name w:val="WW8Num24z4"/>
    <w:rsid w:val="0004541A"/>
  </w:style>
  <w:style w:type="character" w:customStyle="1" w:styleId="WW8Num24z5">
    <w:name w:val="WW8Num24z5"/>
    <w:rsid w:val="0004541A"/>
  </w:style>
  <w:style w:type="character" w:customStyle="1" w:styleId="WW8Num24z6">
    <w:name w:val="WW8Num24z6"/>
    <w:rsid w:val="0004541A"/>
  </w:style>
  <w:style w:type="character" w:customStyle="1" w:styleId="WW8Num24z7">
    <w:name w:val="WW8Num24z7"/>
    <w:rsid w:val="0004541A"/>
  </w:style>
  <w:style w:type="character" w:customStyle="1" w:styleId="WW8Num24z8">
    <w:name w:val="WW8Num24z8"/>
    <w:rsid w:val="0004541A"/>
  </w:style>
  <w:style w:type="character" w:customStyle="1" w:styleId="WW8Num30z1">
    <w:name w:val="WW8Num30z1"/>
    <w:rsid w:val="0004541A"/>
  </w:style>
  <w:style w:type="character" w:customStyle="1" w:styleId="WW8Num30z2">
    <w:name w:val="WW8Num30z2"/>
    <w:rsid w:val="0004541A"/>
  </w:style>
  <w:style w:type="character" w:customStyle="1" w:styleId="WW8Num30z3">
    <w:name w:val="WW8Num30z3"/>
    <w:rsid w:val="0004541A"/>
  </w:style>
  <w:style w:type="character" w:customStyle="1" w:styleId="WW8Num30z4">
    <w:name w:val="WW8Num30z4"/>
    <w:rsid w:val="0004541A"/>
  </w:style>
  <w:style w:type="character" w:customStyle="1" w:styleId="WW8Num30z5">
    <w:name w:val="WW8Num30z5"/>
    <w:rsid w:val="0004541A"/>
  </w:style>
  <w:style w:type="character" w:customStyle="1" w:styleId="WW8Num30z6">
    <w:name w:val="WW8Num30z6"/>
    <w:rsid w:val="0004541A"/>
  </w:style>
  <w:style w:type="character" w:customStyle="1" w:styleId="WW8Num30z7">
    <w:name w:val="WW8Num30z7"/>
    <w:rsid w:val="0004541A"/>
  </w:style>
  <w:style w:type="character" w:customStyle="1" w:styleId="WW8Num30z8">
    <w:name w:val="WW8Num30z8"/>
    <w:rsid w:val="0004541A"/>
  </w:style>
  <w:style w:type="character" w:customStyle="1" w:styleId="WW8Num32z1">
    <w:name w:val="WW8Num32z1"/>
    <w:rsid w:val="0004541A"/>
  </w:style>
  <w:style w:type="character" w:customStyle="1" w:styleId="WW8Num32z2">
    <w:name w:val="WW8Num32z2"/>
    <w:rsid w:val="0004541A"/>
  </w:style>
  <w:style w:type="character" w:customStyle="1" w:styleId="WW8Num32z3">
    <w:name w:val="WW8Num32z3"/>
    <w:rsid w:val="0004541A"/>
  </w:style>
  <w:style w:type="character" w:customStyle="1" w:styleId="WW8Num32z4">
    <w:name w:val="WW8Num32z4"/>
    <w:rsid w:val="0004541A"/>
  </w:style>
  <w:style w:type="character" w:customStyle="1" w:styleId="WW8Num32z5">
    <w:name w:val="WW8Num32z5"/>
    <w:rsid w:val="0004541A"/>
  </w:style>
  <w:style w:type="character" w:customStyle="1" w:styleId="WW8Num32z6">
    <w:name w:val="WW8Num32z6"/>
    <w:rsid w:val="0004541A"/>
  </w:style>
  <w:style w:type="character" w:customStyle="1" w:styleId="WW8Num32z7">
    <w:name w:val="WW8Num32z7"/>
    <w:rsid w:val="0004541A"/>
  </w:style>
  <w:style w:type="character" w:customStyle="1" w:styleId="WW8Num32z8">
    <w:name w:val="WW8Num32z8"/>
    <w:rsid w:val="0004541A"/>
  </w:style>
  <w:style w:type="character" w:customStyle="1" w:styleId="WW8Num33z1">
    <w:name w:val="WW8Num33z1"/>
    <w:rsid w:val="0004541A"/>
  </w:style>
  <w:style w:type="character" w:customStyle="1" w:styleId="WW8Num33z2">
    <w:name w:val="WW8Num33z2"/>
    <w:rsid w:val="0004541A"/>
  </w:style>
  <w:style w:type="character" w:customStyle="1" w:styleId="WW8Num33z3">
    <w:name w:val="WW8Num33z3"/>
    <w:rsid w:val="0004541A"/>
  </w:style>
  <w:style w:type="character" w:customStyle="1" w:styleId="WW8Num33z4">
    <w:name w:val="WW8Num33z4"/>
    <w:rsid w:val="0004541A"/>
  </w:style>
  <w:style w:type="character" w:customStyle="1" w:styleId="WW8Num33z5">
    <w:name w:val="WW8Num33z5"/>
    <w:rsid w:val="0004541A"/>
  </w:style>
  <w:style w:type="character" w:customStyle="1" w:styleId="WW8Num33z6">
    <w:name w:val="WW8Num33z6"/>
    <w:rsid w:val="0004541A"/>
  </w:style>
  <w:style w:type="character" w:customStyle="1" w:styleId="WW8Num33z7">
    <w:name w:val="WW8Num33z7"/>
    <w:rsid w:val="0004541A"/>
  </w:style>
  <w:style w:type="character" w:customStyle="1" w:styleId="WW8Num33z8">
    <w:name w:val="WW8Num33z8"/>
    <w:rsid w:val="0004541A"/>
  </w:style>
  <w:style w:type="character" w:customStyle="1" w:styleId="WW8Num34z1">
    <w:name w:val="WW8Num34z1"/>
    <w:rsid w:val="0004541A"/>
  </w:style>
  <w:style w:type="character" w:customStyle="1" w:styleId="WW8Num34z2">
    <w:name w:val="WW8Num34z2"/>
    <w:rsid w:val="0004541A"/>
  </w:style>
  <w:style w:type="character" w:customStyle="1" w:styleId="WW8Num34z3">
    <w:name w:val="WW8Num34z3"/>
    <w:rsid w:val="0004541A"/>
  </w:style>
  <w:style w:type="character" w:customStyle="1" w:styleId="WW8Num34z4">
    <w:name w:val="WW8Num34z4"/>
    <w:rsid w:val="0004541A"/>
  </w:style>
  <w:style w:type="character" w:customStyle="1" w:styleId="WW8Num34z5">
    <w:name w:val="WW8Num34z5"/>
    <w:rsid w:val="0004541A"/>
  </w:style>
  <w:style w:type="character" w:customStyle="1" w:styleId="WW8Num34z6">
    <w:name w:val="WW8Num34z6"/>
    <w:rsid w:val="0004541A"/>
  </w:style>
  <w:style w:type="character" w:customStyle="1" w:styleId="WW8Num34z7">
    <w:name w:val="WW8Num34z7"/>
    <w:rsid w:val="0004541A"/>
  </w:style>
  <w:style w:type="character" w:customStyle="1" w:styleId="WW8Num34z8">
    <w:name w:val="WW8Num34z8"/>
    <w:rsid w:val="0004541A"/>
  </w:style>
  <w:style w:type="character" w:customStyle="1" w:styleId="WW8Num35z1">
    <w:name w:val="WW8Num35z1"/>
    <w:rsid w:val="0004541A"/>
  </w:style>
  <w:style w:type="character" w:customStyle="1" w:styleId="WW8Num35z2">
    <w:name w:val="WW8Num35z2"/>
    <w:rsid w:val="0004541A"/>
  </w:style>
  <w:style w:type="character" w:customStyle="1" w:styleId="WW8Num35z3">
    <w:name w:val="WW8Num35z3"/>
    <w:rsid w:val="0004541A"/>
  </w:style>
  <w:style w:type="character" w:customStyle="1" w:styleId="WW8Num35z4">
    <w:name w:val="WW8Num35z4"/>
    <w:rsid w:val="0004541A"/>
  </w:style>
  <w:style w:type="character" w:customStyle="1" w:styleId="WW8Num35z5">
    <w:name w:val="WW8Num35z5"/>
    <w:rsid w:val="0004541A"/>
  </w:style>
  <w:style w:type="character" w:customStyle="1" w:styleId="WW8Num35z6">
    <w:name w:val="WW8Num35z6"/>
    <w:rsid w:val="0004541A"/>
  </w:style>
  <w:style w:type="character" w:customStyle="1" w:styleId="WW8Num35z7">
    <w:name w:val="WW8Num35z7"/>
    <w:rsid w:val="0004541A"/>
  </w:style>
  <w:style w:type="character" w:customStyle="1" w:styleId="WW8Num35z8">
    <w:name w:val="WW8Num35z8"/>
    <w:rsid w:val="0004541A"/>
  </w:style>
  <w:style w:type="character" w:customStyle="1" w:styleId="WW8Num36z1">
    <w:name w:val="WW8Num36z1"/>
    <w:rsid w:val="0004541A"/>
  </w:style>
  <w:style w:type="character" w:customStyle="1" w:styleId="WW8Num36z2">
    <w:name w:val="WW8Num36z2"/>
    <w:rsid w:val="0004541A"/>
  </w:style>
  <w:style w:type="character" w:customStyle="1" w:styleId="WW8Num36z3">
    <w:name w:val="WW8Num36z3"/>
    <w:rsid w:val="0004541A"/>
  </w:style>
  <w:style w:type="character" w:customStyle="1" w:styleId="WW8Num36z4">
    <w:name w:val="WW8Num36z4"/>
    <w:rsid w:val="0004541A"/>
  </w:style>
  <w:style w:type="character" w:customStyle="1" w:styleId="WW8Num36z5">
    <w:name w:val="WW8Num36z5"/>
    <w:rsid w:val="0004541A"/>
  </w:style>
  <w:style w:type="character" w:customStyle="1" w:styleId="WW8Num36z6">
    <w:name w:val="WW8Num36z6"/>
    <w:rsid w:val="0004541A"/>
  </w:style>
  <w:style w:type="character" w:customStyle="1" w:styleId="WW8Num36z7">
    <w:name w:val="WW8Num36z7"/>
    <w:rsid w:val="0004541A"/>
  </w:style>
  <w:style w:type="character" w:customStyle="1" w:styleId="WW8Num36z8">
    <w:name w:val="WW8Num36z8"/>
    <w:rsid w:val="0004541A"/>
  </w:style>
  <w:style w:type="character" w:customStyle="1" w:styleId="WW8Num37z1">
    <w:name w:val="WW8Num37z1"/>
    <w:rsid w:val="0004541A"/>
  </w:style>
  <w:style w:type="character" w:customStyle="1" w:styleId="WW8Num37z2">
    <w:name w:val="WW8Num37z2"/>
    <w:rsid w:val="0004541A"/>
  </w:style>
  <w:style w:type="character" w:customStyle="1" w:styleId="WW8Num37z3">
    <w:name w:val="WW8Num37z3"/>
    <w:rsid w:val="0004541A"/>
  </w:style>
  <w:style w:type="character" w:customStyle="1" w:styleId="WW8Num37z4">
    <w:name w:val="WW8Num37z4"/>
    <w:rsid w:val="0004541A"/>
  </w:style>
  <w:style w:type="character" w:customStyle="1" w:styleId="WW8Num37z5">
    <w:name w:val="WW8Num37z5"/>
    <w:rsid w:val="0004541A"/>
  </w:style>
  <w:style w:type="character" w:customStyle="1" w:styleId="WW8Num37z6">
    <w:name w:val="WW8Num37z6"/>
    <w:rsid w:val="0004541A"/>
  </w:style>
  <w:style w:type="character" w:customStyle="1" w:styleId="WW8Num37z7">
    <w:name w:val="WW8Num37z7"/>
    <w:rsid w:val="0004541A"/>
  </w:style>
  <w:style w:type="character" w:customStyle="1" w:styleId="WW8Num37z8">
    <w:name w:val="WW8Num37z8"/>
    <w:rsid w:val="0004541A"/>
  </w:style>
  <w:style w:type="character" w:customStyle="1" w:styleId="WW8Num38z1">
    <w:name w:val="WW8Num38z1"/>
    <w:rsid w:val="0004541A"/>
  </w:style>
  <w:style w:type="character" w:customStyle="1" w:styleId="WW8Num38z2">
    <w:name w:val="WW8Num38z2"/>
    <w:rsid w:val="0004541A"/>
  </w:style>
  <w:style w:type="character" w:customStyle="1" w:styleId="WW8Num38z3">
    <w:name w:val="WW8Num38z3"/>
    <w:rsid w:val="0004541A"/>
  </w:style>
  <w:style w:type="character" w:customStyle="1" w:styleId="WW8Num38z4">
    <w:name w:val="WW8Num38z4"/>
    <w:rsid w:val="0004541A"/>
  </w:style>
  <w:style w:type="character" w:customStyle="1" w:styleId="WW8Num38z5">
    <w:name w:val="WW8Num38z5"/>
    <w:rsid w:val="0004541A"/>
  </w:style>
  <w:style w:type="character" w:customStyle="1" w:styleId="WW8Num38z6">
    <w:name w:val="WW8Num38z6"/>
    <w:rsid w:val="0004541A"/>
  </w:style>
  <w:style w:type="character" w:customStyle="1" w:styleId="WW8Num38z7">
    <w:name w:val="WW8Num38z7"/>
    <w:rsid w:val="0004541A"/>
  </w:style>
  <w:style w:type="character" w:customStyle="1" w:styleId="WW8Num38z8">
    <w:name w:val="WW8Num38z8"/>
    <w:rsid w:val="0004541A"/>
  </w:style>
  <w:style w:type="character" w:customStyle="1" w:styleId="WW8Num39z1">
    <w:name w:val="WW8Num39z1"/>
    <w:rsid w:val="0004541A"/>
  </w:style>
  <w:style w:type="character" w:customStyle="1" w:styleId="WW8Num39z2">
    <w:name w:val="WW8Num39z2"/>
    <w:rsid w:val="0004541A"/>
  </w:style>
  <w:style w:type="character" w:customStyle="1" w:styleId="WW8Num39z3">
    <w:name w:val="WW8Num39z3"/>
    <w:rsid w:val="0004541A"/>
  </w:style>
  <w:style w:type="character" w:customStyle="1" w:styleId="WW8Num39z4">
    <w:name w:val="WW8Num39z4"/>
    <w:rsid w:val="0004541A"/>
  </w:style>
  <w:style w:type="character" w:customStyle="1" w:styleId="WW8Num39z5">
    <w:name w:val="WW8Num39z5"/>
    <w:rsid w:val="0004541A"/>
  </w:style>
  <w:style w:type="character" w:customStyle="1" w:styleId="WW8Num39z6">
    <w:name w:val="WW8Num39z6"/>
    <w:rsid w:val="0004541A"/>
  </w:style>
  <w:style w:type="character" w:customStyle="1" w:styleId="WW8Num39z7">
    <w:name w:val="WW8Num39z7"/>
    <w:rsid w:val="0004541A"/>
  </w:style>
  <w:style w:type="character" w:customStyle="1" w:styleId="WW8Num39z8">
    <w:name w:val="WW8Num39z8"/>
    <w:rsid w:val="0004541A"/>
  </w:style>
  <w:style w:type="character" w:customStyle="1" w:styleId="WW8Num40z1">
    <w:name w:val="WW8Num40z1"/>
    <w:rsid w:val="0004541A"/>
  </w:style>
  <w:style w:type="character" w:customStyle="1" w:styleId="WW8Num40z2">
    <w:name w:val="WW8Num40z2"/>
    <w:rsid w:val="0004541A"/>
  </w:style>
  <w:style w:type="character" w:customStyle="1" w:styleId="WW8Num40z3">
    <w:name w:val="WW8Num40z3"/>
    <w:rsid w:val="0004541A"/>
  </w:style>
  <w:style w:type="character" w:customStyle="1" w:styleId="WW8Num40z4">
    <w:name w:val="WW8Num40z4"/>
    <w:rsid w:val="0004541A"/>
  </w:style>
  <w:style w:type="character" w:customStyle="1" w:styleId="WW8Num40z5">
    <w:name w:val="WW8Num40z5"/>
    <w:rsid w:val="0004541A"/>
  </w:style>
  <w:style w:type="character" w:customStyle="1" w:styleId="WW8Num40z6">
    <w:name w:val="WW8Num40z6"/>
    <w:rsid w:val="0004541A"/>
  </w:style>
  <w:style w:type="character" w:customStyle="1" w:styleId="WW8Num40z7">
    <w:name w:val="WW8Num40z7"/>
    <w:rsid w:val="0004541A"/>
  </w:style>
  <w:style w:type="character" w:customStyle="1" w:styleId="WW8Num40z8">
    <w:name w:val="WW8Num40z8"/>
    <w:rsid w:val="0004541A"/>
  </w:style>
  <w:style w:type="character" w:customStyle="1" w:styleId="Domylnaczcionkaakapitu5">
    <w:name w:val="Domyślna czcionka akapitu5"/>
    <w:rsid w:val="0004541A"/>
  </w:style>
  <w:style w:type="character" w:customStyle="1" w:styleId="WW8Num1z1">
    <w:name w:val="WW8Num1z1"/>
    <w:rsid w:val="0004541A"/>
  </w:style>
  <w:style w:type="character" w:customStyle="1" w:styleId="WW8Num1z2">
    <w:name w:val="WW8Num1z2"/>
    <w:rsid w:val="0004541A"/>
  </w:style>
  <w:style w:type="character" w:customStyle="1" w:styleId="WW8Num1z3">
    <w:name w:val="WW8Num1z3"/>
    <w:rsid w:val="0004541A"/>
  </w:style>
  <w:style w:type="character" w:customStyle="1" w:styleId="WW8Num1z4">
    <w:name w:val="WW8Num1z4"/>
    <w:rsid w:val="0004541A"/>
  </w:style>
  <w:style w:type="character" w:customStyle="1" w:styleId="WW8Num1z5">
    <w:name w:val="WW8Num1z5"/>
    <w:rsid w:val="0004541A"/>
  </w:style>
  <w:style w:type="character" w:customStyle="1" w:styleId="WW8Num1z6">
    <w:name w:val="WW8Num1z6"/>
    <w:rsid w:val="0004541A"/>
  </w:style>
  <w:style w:type="character" w:customStyle="1" w:styleId="WW8Num1z7">
    <w:name w:val="WW8Num1z7"/>
    <w:rsid w:val="0004541A"/>
  </w:style>
  <w:style w:type="character" w:customStyle="1" w:styleId="WW8Num1z8">
    <w:name w:val="WW8Num1z8"/>
    <w:rsid w:val="0004541A"/>
  </w:style>
  <w:style w:type="character" w:customStyle="1" w:styleId="WW8Num2z1">
    <w:name w:val="WW8Num2z1"/>
    <w:rsid w:val="0004541A"/>
  </w:style>
  <w:style w:type="character" w:customStyle="1" w:styleId="WW8Num2z2">
    <w:name w:val="WW8Num2z2"/>
    <w:rsid w:val="0004541A"/>
  </w:style>
  <w:style w:type="character" w:customStyle="1" w:styleId="WW8Num2z3">
    <w:name w:val="WW8Num2z3"/>
    <w:rsid w:val="0004541A"/>
  </w:style>
  <w:style w:type="character" w:customStyle="1" w:styleId="WW8Num2z4">
    <w:name w:val="WW8Num2z4"/>
    <w:rsid w:val="0004541A"/>
  </w:style>
  <w:style w:type="character" w:customStyle="1" w:styleId="WW8Num2z5">
    <w:name w:val="WW8Num2z5"/>
    <w:rsid w:val="0004541A"/>
  </w:style>
  <w:style w:type="character" w:customStyle="1" w:styleId="WW8Num2z6">
    <w:name w:val="WW8Num2z6"/>
    <w:rsid w:val="0004541A"/>
  </w:style>
  <w:style w:type="character" w:customStyle="1" w:styleId="WW8Num2z7">
    <w:name w:val="WW8Num2z7"/>
    <w:rsid w:val="0004541A"/>
  </w:style>
  <w:style w:type="character" w:customStyle="1" w:styleId="WW8Num2z8">
    <w:name w:val="WW8Num2z8"/>
    <w:rsid w:val="0004541A"/>
  </w:style>
  <w:style w:type="character" w:customStyle="1" w:styleId="WW8Num17z1">
    <w:name w:val="WW8Num17z1"/>
    <w:rsid w:val="0004541A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7z2">
    <w:name w:val="WW8Num17z2"/>
    <w:rsid w:val="0004541A"/>
  </w:style>
  <w:style w:type="character" w:customStyle="1" w:styleId="WW8Num17z3">
    <w:name w:val="WW8Num17z3"/>
    <w:rsid w:val="0004541A"/>
  </w:style>
  <w:style w:type="character" w:customStyle="1" w:styleId="WW8Num17z4">
    <w:name w:val="WW8Num17z4"/>
    <w:rsid w:val="0004541A"/>
  </w:style>
  <w:style w:type="character" w:customStyle="1" w:styleId="WW8Num17z5">
    <w:name w:val="WW8Num17z5"/>
    <w:rsid w:val="0004541A"/>
  </w:style>
  <w:style w:type="character" w:customStyle="1" w:styleId="WW8Num17z6">
    <w:name w:val="WW8Num17z6"/>
    <w:rsid w:val="0004541A"/>
  </w:style>
  <w:style w:type="character" w:customStyle="1" w:styleId="WW8Num17z7">
    <w:name w:val="WW8Num17z7"/>
    <w:rsid w:val="0004541A"/>
  </w:style>
  <w:style w:type="character" w:customStyle="1" w:styleId="WW8Num17z8">
    <w:name w:val="WW8Num17z8"/>
    <w:rsid w:val="0004541A"/>
  </w:style>
  <w:style w:type="character" w:customStyle="1" w:styleId="WW8Num21z1">
    <w:name w:val="WW8Num21z1"/>
    <w:rsid w:val="0004541A"/>
    <w:rPr>
      <w:rFonts w:hint="default"/>
    </w:rPr>
  </w:style>
  <w:style w:type="character" w:customStyle="1" w:styleId="WW8Num25z1">
    <w:name w:val="WW8Num25z1"/>
    <w:rsid w:val="0004541A"/>
  </w:style>
  <w:style w:type="character" w:customStyle="1" w:styleId="WW8Num25z2">
    <w:name w:val="WW8Num25z2"/>
    <w:rsid w:val="0004541A"/>
  </w:style>
  <w:style w:type="character" w:customStyle="1" w:styleId="WW8Num25z3">
    <w:name w:val="WW8Num25z3"/>
    <w:rsid w:val="0004541A"/>
  </w:style>
  <w:style w:type="character" w:customStyle="1" w:styleId="WW8Num25z4">
    <w:name w:val="WW8Num25z4"/>
    <w:rsid w:val="0004541A"/>
  </w:style>
  <w:style w:type="character" w:customStyle="1" w:styleId="WW8Num25z5">
    <w:name w:val="WW8Num25z5"/>
    <w:rsid w:val="0004541A"/>
  </w:style>
  <w:style w:type="character" w:customStyle="1" w:styleId="WW8Num25z6">
    <w:name w:val="WW8Num25z6"/>
    <w:rsid w:val="0004541A"/>
  </w:style>
  <w:style w:type="character" w:customStyle="1" w:styleId="WW8Num25z7">
    <w:name w:val="WW8Num25z7"/>
    <w:rsid w:val="0004541A"/>
  </w:style>
  <w:style w:type="character" w:customStyle="1" w:styleId="WW8Num25z8">
    <w:name w:val="WW8Num25z8"/>
    <w:rsid w:val="0004541A"/>
  </w:style>
  <w:style w:type="character" w:customStyle="1" w:styleId="WW8Num26z1">
    <w:name w:val="WW8Num26z1"/>
    <w:rsid w:val="0004541A"/>
  </w:style>
  <w:style w:type="character" w:customStyle="1" w:styleId="WW8Num26z2">
    <w:name w:val="WW8Num26z2"/>
    <w:rsid w:val="0004541A"/>
  </w:style>
  <w:style w:type="character" w:customStyle="1" w:styleId="WW8Num26z3">
    <w:name w:val="WW8Num26z3"/>
    <w:rsid w:val="0004541A"/>
  </w:style>
  <w:style w:type="character" w:customStyle="1" w:styleId="WW8Num26z4">
    <w:name w:val="WW8Num26z4"/>
    <w:rsid w:val="0004541A"/>
  </w:style>
  <w:style w:type="character" w:customStyle="1" w:styleId="WW8Num26z5">
    <w:name w:val="WW8Num26z5"/>
    <w:rsid w:val="0004541A"/>
  </w:style>
  <w:style w:type="character" w:customStyle="1" w:styleId="WW8Num26z6">
    <w:name w:val="WW8Num26z6"/>
    <w:rsid w:val="0004541A"/>
  </w:style>
  <w:style w:type="character" w:customStyle="1" w:styleId="WW8Num26z7">
    <w:name w:val="WW8Num26z7"/>
    <w:rsid w:val="0004541A"/>
  </w:style>
  <w:style w:type="character" w:customStyle="1" w:styleId="WW8Num26z8">
    <w:name w:val="WW8Num26z8"/>
    <w:rsid w:val="0004541A"/>
  </w:style>
  <w:style w:type="character" w:customStyle="1" w:styleId="WW8Num27z1">
    <w:name w:val="WW8Num27z1"/>
    <w:rsid w:val="0004541A"/>
  </w:style>
  <w:style w:type="character" w:customStyle="1" w:styleId="WW8Num27z2">
    <w:name w:val="WW8Num27z2"/>
    <w:rsid w:val="0004541A"/>
  </w:style>
  <w:style w:type="character" w:customStyle="1" w:styleId="WW8Num27z3">
    <w:name w:val="WW8Num27z3"/>
    <w:rsid w:val="0004541A"/>
  </w:style>
  <w:style w:type="character" w:customStyle="1" w:styleId="WW8Num27z4">
    <w:name w:val="WW8Num27z4"/>
    <w:rsid w:val="0004541A"/>
  </w:style>
  <w:style w:type="character" w:customStyle="1" w:styleId="WW8Num27z5">
    <w:name w:val="WW8Num27z5"/>
    <w:rsid w:val="0004541A"/>
  </w:style>
  <w:style w:type="character" w:customStyle="1" w:styleId="WW8Num27z6">
    <w:name w:val="WW8Num27z6"/>
    <w:rsid w:val="0004541A"/>
  </w:style>
  <w:style w:type="character" w:customStyle="1" w:styleId="WW8Num27z7">
    <w:name w:val="WW8Num27z7"/>
    <w:rsid w:val="0004541A"/>
  </w:style>
  <w:style w:type="character" w:customStyle="1" w:styleId="WW8Num27z8">
    <w:name w:val="WW8Num27z8"/>
    <w:rsid w:val="0004541A"/>
  </w:style>
  <w:style w:type="character" w:customStyle="1" w:styleId="WW8Num28z1">
    <w:name w:val="WW8Num28z1"/>
    <w:rsid w:val="0004541A"/>
  </w:style>
  <w:style w:type="character" w:customStyle="1" w:styleId="WW8Num28z2">
    <w:name w:val="WW8Num28z2"/>
    <w:rsid w:val="0004541A"/>
  </w:style>
  <w:style w:type="character" w:customStyle="1" w:styleId="WW8Num28z3">
    <w:name w:val="WW8Num28z3"/>
    <w:rsid w:val="0004541A"/>
  </w:style>
  <w:style w:type="character" w:customStyle="1" w:styleId="WW8Num28z4">
    <w:name w:val="WW8Num28z4"/>
    <w:rsid w:val="0004541A"/>
  </w:style>
  <w:style w:type="character" w:customStyle="1" w:styleId="WW8Num28z5">
    <w:name w:val="WW8Num28z5"/>
    <w:rsid w:val="0004541A"/>
  </w:style>
  <w:style w:type="character" w:customStyle="1" w:styleId="WW8Num28z6">
    <w:name w:val="WW8Num28z6"/>
    <w:rsid w:val="0004541A"/>
  </w:style>
  <w:style w:type="character" w:customStyle="1" w:styleId="WW8Num28z7">
    <w:name w:val="WW8Num28z7"/>
    <w:rsid w:val="0004541A"/>
  </w:style>
  <w:style w:type="character" w:customStyle="1" w:styleId="WW8Num28z8">
    <w:name w:val="WW8Num28z8"/>
    <w:rsid w:val="0004541A"/>
  </w:style>
  <w:style w:type="character" w:customStyle="1" w:styleId="WW8Num29z1">
    <w:name w:val="WW8Num29z1"/>
    <w:rsid w:val="0004541A"/>
  </w:style>
  <w:style w:type="character" w:customStyle="1" w:styleId="WW8Num29z2">
    <w:name w:val="WW8Num29z2"/>
    <w:rsid w:val="0004541A"/>
  </w:style>
  <w:style w:type="character" w:customStyle="1" w:styleId="WW8Num29z3">
    <w:name w:val="WW8Num29z3"/>
    <w:rsid w:val="0004541A"/>
  </w:style>
  <w:style w:type="character" w:customStyle="1" w:styleId="WW8Num29z4">
    <w:name w:val="WW8Num29z4"/>
    <w:rsid w:val="0004541A"/>
  </w:style>
  <w:style w:type="character" w:customStyle="1" w:styleId="WW8Num29z5">
    <w:name w:val="WW8Num29z5"/>
    <w:rsid w:val="0004541A"/>
  </w:style>
  <w:style w:type="character" w:customStyle="1" w:styleId="WW8Num29z6">
    <w:name w:val="WW8Num29z6"/>
    <w:rsid w:val="0004541A"/>
  </w:style>
  <w:style w:type="character" w:customStyle="1" w:styleId="WW8Num29z7">
    <w:name w:val="WW8Num29z7"/>
    <w:rsid w:val="0004541A"/>
  </w:style>
  <w:style w:type="character" w:customStyle="1" w:styleId="WW8Num29z8">
    <w:name w:val="WW8Num29z8"/>
    <w:rsid w:val="0004541A"/>
  </w:style>
  <w:style w:type="character" w:customStyle="1" w:styleId="WW8Num31z1">
    <w:name w:val="WW8Num31z1"/>
    <w:rsid w:val="0004541A"/>
  </w:style>
  <w:style w:type="character" w:customStyle="1" w:styleId="WW8Num31z2">
    <w:name w:val="WW8Num31z2"/>
    <w:rsid w:val="0004541A"/>
  </w:style>
  <w:style w:type="character" w:customStyle="1" w:styleId="WW8Num31z3">
    <w:name w:val="WW8Num31z3"/>
    <w:rsid w:val="0004541A"/>
  </w:style>
  <w:style w:type="character" w:customStyle="1" w:styleId="WW8Num31z4">
    <w:name w:val="WW8Num31z4"/>
    <w:rsid w:val="0004541A"/>
  </w:style>
  <w:style w:type="character" w:customStyle="1" w:styleId="WW8Num31z5">
    <w:name w:val="WW8Num31z5"/>
    <w:rsid w:val="0004541A"/>
  </w:style>
  <w:style w:type="character" w:customStyle="1" w:styleId="WW8Num31z6">
    <w:name w:val="WW8Num31z6"/>
    <w:rsid w:val="0004541A"/>
  </w:style>
  <w:style w:type="character" w:customStyle="1" w:styleId="WW8Num31z7">
    <w:name w:val="WW8Num31z7"/>
    <w:rsid w:val="0004541A"/>
  </w:style>
  <w:style w:type="character" w:customStyle="1" w:styleId="WW8Num31z8">
    <w:name w:val="WW8Num31z8"/>
    <w:rsid w:val="0004541A"/>
  </w:style>
  <w:style w:type="character" w:customStyle="1" w:styleId="Domylnaczcionkaakapitu4">
    <w:name w:val="Domyślna czcionka akapitu4"/>
    <w:rsid w:val="0004541A"/>
  </w:style>
  <w:style w:type="character" w:customStyle="1" w:styleId="WW8Num18z1">
    <w:name w:val="WW8Num18z1"/>
    <w:rsid w:val="0004541A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8z2">
    <w:name w:val="WW8Num18z2"/>
    <w:rsid w:val="0004541A"/>
  </w:style>
  <w:style w:type="character" w:customStyle="1" w:styleId="WW8Num18z3">
    <w:name w:val="WW8Num18z3"/>
    <w:rsid w:val="0004541A"/>
  </w:style>
  <w:style w:type="character" w:customStyle="1" w:styleId="WW8Num18z4">
    <w:name w:val="WW8Num18z4"/>
    <w:rsid w:val="0004541A"/>
  </w:style>
  <w:style w:type="character" w:customStyle="1" w:styleId="WW8Num18z5">
    <w:name w:val="WW8Num18z5"/>
    <w:rsid w:val="0004541A"/>
  </w:style>
  <w:style w:type="character" w:customStyle="1" w:styleId="WW8Num18z6">
    <w:name w:val="WW8Num18z6"/>
    <w:rsid w:val="0004541A"/>
  </w:style>
  <w:style w:type="character" w:customStyle="1" w:styleId="WW8Num18z7">
    <w:name w:val="WW8Num18z7"/>
    <w:rsid w:val="0004541A"/>
  </w:style>
  <w:style w:type="character" w:customStyle="1" w:styleId="WW8Num18z8">
    <w:name w:val="WW8Num18z8"/>
    <w:rsid w:val="0004541A"/>
  </w:style>
  <w:style w:type="character" w:customStyle="1" w:styleId="WW8Num22z1">
    <w:name w:val="WW8Num22z1"/>
    <w:rsid w:val="0004541A"/>
    <w:rPr>
      <w:rFonts w:hint="default"/>
    </w:rPr>
  </w:style>
  <w:style w:type="character" w:customStyle="1" w:styleId="WW8Num3z1">
    <w:name w:val="WW8Num3z1"/>
    <w:rsid w:val="0004541A"/>
  </w:style>
  <w:style w:type="character" w:customStyle="1" w:styleId="WW8Num3z2">
    <w:name w:val="WW8Num3z2"/>
    <w:rsid w:val="0004541A"/>
  </w:style>
  <w:style w:type="character" w:customStyle="1" w:styleId="WW8Num3z3">
    <w:name w:val="WW8Num3z3"/>
    <w:rsid w:val="0004541A"/>
  </w:style>
  <w:style w:type="character" w:customStyle="1" w:styleId="WW8Num3z4">
    <w:name w:val="WW8Num3z4"/>
    <w:rsid w:val="0004541A"/>
  </w:style>
  <w:style w:type="character" w:customStyle="1" w:styleId="WW8Num3z5">
    <w:name w:val="WW8Num3z5"/>
    <w:rsid w:val="0004541A"/>
  </w:style>
  <w:style w:type="character" w:customStyle="1" w:styleId="WW8Num3z6">
    <w:name w:val="WW8Num3z6"/>
    <w:rsid w:val="0004541A"/>
  </w:style>
  <w:style w:type="character" w:customStyle="1" w:styleId="WW8Num3z7">
    <w:name w:val="WW8Num3z7"/>
    <w:rsid w:val="0004541A"/>
  </w:style>
  <w:style w:type="character" w:customStyle="1" w:styleId="WW8Num3z8">
    <w:name w:val="WW8Num3z8"/>
    <w:rsid w:val="0004541A"/>
  </w:style>
  <w:style w:type="character" w:customStyle="1" w:styleId="WW8NumSt32z1">
    <w:name w:val="WW8NumSt32z1"/>
    <w:rsid w:val="0004541A"/>
  </w:style>
  <w:style w:type="character" w:customStyle="1" w:styleId="WW8NumSt32z2">
    <w:name w:val="WW8NumSt32z2"/>
    <w:rsid w:val="0004541A"/>
  </w:style>
  <w:style w:type="character" w:customStyle="1" w:styleId="WW8NumSt32z3">
    <w:name w:val="WW8NumSt32z3"/>
    <w:rsid w:val="0004541A"/>
  </w:style>
  <w:style w:type="character" w:customStyle="1" w:styleId="WW8NumSt32z4">
    <w:name w:val="WW8NumSt32z4"/>
    <w:rsid w:val="0004541A"/>
  </w:style>
  <w:style w:type="character" w:customStyle="1" w:styleId="WW8NumSt32z5">
    <w:name w:val="WW8NumSt32z5"/>
    <w:rsid w:val="0004541A"/>
  </w:style>
  <w:style w:type="character" w:customStyle="1" w:styleId="WW8NumSt32z6">
    <w:name w:val="WW8NumSt32z6"/>
    <w:rsid w:val="0004541A"/>
  </w:style>
  <w:style w:type="character" w:customStyle="1" w:styleId="WW8NumSt32z7">
    <w:name w:val="WW8NumSt32z7"/>
    <w:rsid w:val="0004541A"/>
  </w:style>
  <w:style w:type="character" w:customStyle="1" w:styleId="WW8NumSt32z8">
    <w:name w:val="WW8NumSt32z8"/>
    <w:rsid w:val="0004541A"/>
  </w:style>
  <w:style w:type="character" w:customStyle="1" w:styleId="Domylnaczcionkaakapitu3">
    <w:name w:val="Domyślna czcionka akapitu3"/>
    <w:rsid w:val="0004541A"/>
  </w:style>
  <w:style w:type="character" w:customStyle="1" w:styleId="Absatz-Standardschriftart">
    <w:name w:val="Absatz-Standardschriftart"/>
    <w:rsid w:val="0004541A"/>
  </w:style>
  <w:style w:type="character" w:customStyle="1" w:styleId="WW8Num9z1">
    <w:name w:val="WW8Num9z1"/>
    <w:rsid w:val="0004541A"/>
    <w:rPr>
      <w:rFonts w:ascii="Courier New" w:hAnsi="Courier New" w:cs="Courier New"/>
    </w:rPr>
  </w:style>
  <w:style w:type="character" w:customStyle="1" w:styleId="WW8Num9z2">
    <w:name w:val="WW8Num9z2"/>
    <w:rsid w:val="0004541A"/>
    <w:rPr>
      <w:rFonts w:ascii="Wingdings" w:hAnsi="Wingdings" w:cs="Wingdings"/>
    </w:rPr>
  </w:style>
  <w:style w:type="character" w:customStyle="1" w:styleId="WW8Num58z0">
    <w:name w:val="WW8Num58z0"/>
    <w:rsid w:val="0004541A"/>
    <w:rPr>
      <w:b/>
    </w:rPr>
  </w:style>
  <w:style w:type="character" w:customStyle="1" w:styleId="WW8Num60z0">
    <w:name w:val="WW8Num60z0"/>
    <w:rsid w:val="0004541A"/>
    <w:rPr>
      <w:b w:val="0"/>
      <w:i w:val="0"/>
    </w:rPr>
  </w:style>
  <w:style w:type="character" w:customStyle="1" w:styleId="Domylnaczcionkaakapitu1">
    <w:name w:val="Domyślna czcionka akapitu1"/>
    <w:rsid w:val="0004541A"/>
  </w:style>
  <w:style w:type="character" w:customStyle="1" w:styleId="WW-Absatz-Standardschriftart">
    <w:name w:val="WW-Absatz-Standardschriftart"/>
    <w:rsid w:val="0004541A"/>
  </w:style>
  <w:style w:type="character" w:customStyle="1" w:styleId="WW-Absatz-Standardschriftart1">
    <w:name w:val="WW-Absatz-Standardschriftart1"/>
    <w:rsid w:val="0004541A"/>
  </w:style>
  <w:style w:type="character" w:customStyle="1" w:styleId="Domylnaczcionkaakapitu2">
    <w:name w:val="Domyślna czcionka akapitu2"/>
    <w:rsid w:val="0004541A"/>
  </w:style>
  <w:style w:type="character" w:styleId="Hipercze">
    <w:name w:val="Hyperlink"/>
    <w:rsid w:val="0004541A"/>
    <w:rPr>
      <w:color w:val="0000FF"/>
      <w:u w:val="single"/>
    </w:rPr>
  </w:style>
  <w:style w:type="character" w:customStyle="1" w:styleId="TekstpodstawowywcityZnak">
    <w:name w:val="Tekst podstawowy wcięty Znak"/>
    <w:rsid w:val="0004541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rsid w:val="0004541A"/>
    <w:rPr>
      <w:b/>
    </w:rPr>
  </w:style>
  <w:style w:type="character" w:customStyle="1" w:styleId="ListLabel2">
    <w:name w:val="ListLabel 2"/>
    <w:rsid w:val="0004541A"/>
    <w:rPr>
      <w:rFonts w:cs="Arial"/>
      <w:b/>
      <w:sz w:val="20"/>
      <w:szCs w:val="20"/>
    </w:rPr>
  </w:style>
  <w:style w:type="character" w:customStyle="1" w:styleId="ListLabel3">
    <w:name w:val="ListLabel 3"/>
    <w:rsid w:val="0004541A"/>
    <w:rPr>
      <w:rFonts w:cs="Arial"/>
      <w:sz w:val="20"/>
      <w:szCs w:val="20"/>
    </w:rPr>
  </w:style>
  <w:style w:type="character" w:customStyle="1" w:styleId="ListLabel4">
    <w:name w:val="ListLabel 4"/>
    <w:rsid w:val="0004541A"/>
    <w:rPr>
      <w:rFonts w:cs="Arial"/>
      <w:b w:val="0"/>
      <w:sz w:val="20"/>
      <w:szCs w:val="20"/>
    </w:rPr>
  </w:style>
  <w:style w:type="character" w:customStyle="1" w:styleId="ListLabel5">
    <w:name w:val="ListLabel 5"/>
    <w:rsid w:val="0004541A"/>
    <w:rPr>
      <w:rFonts w:cs="Courier New"/>
    </w:rPr>
  </w:style>
  <w:style w:type="character" w:customStyle="1" w:styleId="ListLabel6">
    <w:name w:val="ListLabel 6"/>
    <w:rsid w:val="0004541A"/>
    <w:rPr>
      <w:b w:val="0"/>
      <w:sz w:val="20"/>
      <w:szCs w:val="20"/>
    </w:rPr>
  </w:style>
  <w:style w:type="character" w:customStyle="1" w:styleId="ListLabel7">
    <w:name w:val="ListLabel 7"/>
    <w:rsid w:val="0004541A"/>
    <w:rPr>
      <w:rFonts w:cs="Times New Roman"/>
    </w:rPr>
  </w:style>
  <w:style w:type="character" w:customStyle="1" w:styleId="ListLabel8">
    <w:name w:val="ListLabel 8"/>
    <w:rsid w:val="0004541A"/>
    <w:rPr>
      <w:b w:val="0"/>
    </w:rPr>
  </w:style>
  <w:style w:type="character" w:customStyle="1" w:styleId="ListLabel9">
    <w:name w:val="ListLabel 9"/>
    <w:rsid w:val="0004541A"/>
    <w:rPr>
      <w:rFonts w:eastAsia="Times New Roman" w:cs="Arial"/>
    </w:rPr>
  </w:style>
  <w:style w:type="character" w:customStyle="1" w:styleId="StopkaZnak">
    <w:name w:val="Stopka Znak"/>
    <w:rsid w:val="0004541A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uiPriority w:val="99"/>
    <w:rsid w:val="0004541A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character" w:customStyle="1" w:styleId="TekstdymkaZnak">
    <w:name w:val="Tekst dymka Znak"/>
    <w:rsid w:val="0004541A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markedcontent">
    <w:name w:val="markedcontent"/>
    <w:basedOn w:val="Domylnaczcionkaakapitu7"/>
    <w:rsid w:val="0004541A"/>
  </w:style>
  <w:style w:type="paragraph" w:customStyle="1" w:styleId="Nagwek7">
    <w:name w:val="Nagłówek7"/>
    <w:basedOn w:val="Normalny"/>
    <w:next w:val="Tekstpodstawowy"/>
    <w:rsid w:val="0004541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04541A"/>
    <w:pPr>
      <w:spacing w:after="120"/>
    </w:pPr>
  </w:style>
  <w:style w:type="paragraph" w:styleId="Lista">
    <w:name w:val="List"/>
    <w:basedOn w:val="Tekstpodstawowy"/>
    <w:rsid w:val="0004541A"/>
  </w:style>
  <w:style w:type="paragraph" w:customStyle="1" w:styleId="Podpis5">
    <w:name w:val="Podpis5"/>
    <w:basedOn w:val="Normalny"/>
    <w:rsid w:val="0004541A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04541A"/>
    <w:pPr>
      <w:suppressLineNumbers/>
    </w:pPr>
  </w:style>
  <w:style w:type="paragraph" w:customStyle="1" w:styleId="Nagwek6">
    <w:name w:val="Nagłówek6"/>
    <w:basedOn w:val="Normalny"/>
    <w:next w:val="Tekstpodstawowy"/>
    <w:rsid w:val="0004541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2">
    <w:name w:val="Legenda2"/>
    <w:basedOn w:val="Normalny"/>
    <w:rsid w:val="0004541A"/>
    <w:pPr>
      <w:suppressLineNumbers/>
      <w:spacing w:before="120" w:after="120"/>
    </w:pPr>
    <w:rPr>
      <w:rFonts w:cs="Lucida Sans"/>
      <w:i/>
      <w:iCs/>
    </w:rPr>
  </w:style>
  <w:style w:type="paragraph" w:customStyle="1" w:styleId="Nagwek5">
    <w:name w:val="Nagłówek5"/>
    <w:basedOn w:val="Normalny"/>
    <w:next w:val="Tekstpodstawowy"/>
    <w:rsid w:val="0004541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Podpis4">
    <w:name w:val="Podpis4"/>
    <w:basedOn w:val="Normalny"/>
    <w:rsid w:val="0004541A"/>
    <w:pPr>
      <w:suppressLineNumbers/>
      <w:spacing w:before="120" w:after="120"/>
    </w:pPr>
    <w:rPr>
      <w:rFonts w:cs="Arial"/>
      <w:i/>
      <w:iCs/>
    </w:rPr>
  </w:style>
  <w:style w:type="paragraph" w:customStyle="1" w:styleId="Nagwek4">
    <w:name w:val="Nagłówek4"/>
    <w:basedOn w:val="Normalny"/>
    <w:next w:val="Tekstpodstawowy"/>
    <w:rsid w:val="0004541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rsid w:val="0004541A"/>
    <w:pPr>
      <w:suppressLineNumbers/>
      <w:spacing w:before="120" w:after="120"/>
    </w:pPr>
    <w:rPr>
      <w:rFonts w:cs="Arial"/>
      <w:i/>
      <w:iCs/>
    </w:rPr>
  </w:style>
  <w:style w:type="paragraph" w:customStyle="1" w:styleId="Nagwek3">
    <w:name w:val="Nagłówek3"/>
    <w:basedOn w:val="Normalny"/>
    <w:next w:val="Tekstpodstawowy"/>
    <w:rsid w:val="0004541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rsid w:val="0004541A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rsid w:val="0004541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04541A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04541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04541A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04541A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uiPriority w:val="99"/>
    <w:rsid w:val="0004541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j">
    <w:name w:val="j"/>
    <w:basedOn w:val="Normalny"/>
    <w:rsid w:val="0004541A"/>
    <w:pPr>
      <w:spacing w:before="280" w:after="280" w:line="100" w:lineRule="atLeast"/>
    </w:pPr>
    <w:rPr>
      <w:rFonts w:eastAsia="Times New Roman" w:cs="Times New Roman"/>
    </w:rPr>
  </w:style>
  <w:style w:type="paragraph" w:customStyle="1" w:styleId="pkt">
    <w:name w:val="pkt"/>
    <w:basedOn w:val="Normalny"/>
    <w:rsid w:val="0004541A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04541A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Tekstpodstawowywcity">
    <w:name w:val="Body Text Indent"/>
    <w:basedOn w:val="Normalny"/>
    <w:rsid w:val="0004541A"/>
    <w:pPr>
      <w:spacing w:after="120" w:line="100" w:lineRule="atLeast"/>
      <w:ind w:left="283"/>
    </w:pPr>
    <w:rPr>
      <w:rFonts w:eastAsia="Times New Roman" w:cs="Times New Roman"/>
    </w:rPr>
  </w:style>
  <w:style w:type="paragraph" w:customStyle="1" w:styleId="Tekstpodstawowywcity21">
    <w:name w:val="Tekst podstawowy wcięty 21"/>
    <w:basedOn w:val="Normalny"/>
    <w:rsid w:val="0004541A"/>
    <w:pPr>
      <w:spacing w:line="100" w:lineRule="atLeast"/>
      <w:ind w:left="708" w:firstLine="12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04541A"/>
    <w:pPr>
      <w:ind w:left="708"/>
    </w:pPr>
    <w:rPr>
      <w:szCs w:val="21"/>
    </w:rPr>
  </w:style>
  <w:style w:type="paragraph" w:styleId="NormalnyWeb">
    <w:name w:val="Normal (Web)"/>
    <w:basedOn w:val="Normalny"/>
    <w:rsid w:val="0004541A"/>
    <w:pPr>
      <w:suppressAutoHyphens w:val="0"/>
      <w:spacing w:before="280" w:after="280"/>
      <w:jc w:val="both"/>
    </w:pPr>
    <w:rPr>
      <w:rFonts w:eastAsia="Times New Roman" w:cs="Times New Roman"/>
      <w:lang w:eastAsia="ar-SA" w:bidi="ar-SA"/>
    </w:rPr>
  </w:style>
  <w:style w:type="paragraph" w:customStyle="1" w:styleId="t4">
    <w:name w:val="t4"/>
    <w:basedOn w:val="Normalny"/>
    <w:rsid w:val="0004541A"/>
    <w:pPr>
      <w:ind w:firstLine="480"/>
      <w:jc w:val="both"/>
    </w:pPr>
    <w:rPr>
      <w:rFonts w:eastAsia="Times New Roman" w:cs="Times New Roman"/>
      <w:lang w:eastAsia="ar-SA" w:bidi="ar-SA"/>
    </w:rPr>
  </w:style>
  <w:style w:type="paragraph" w:styleId="Stopka">
    <w:name w:val="footer"/>
    <w:basedOn w:val="Normalny"/>
    <w:rsid w:val="0004541A"/>
    <w:rPr>
      <w:szCs w:val="21"/>
    </w:rPr>
  </w:style>
  <w:style w:type="paragraph" w:customStyle="1" w:styleId="Zawartotabeli">
    <w:name w:val="Zawartość tabeli"/>
    <w:basedOn w:val="Normalny"/>
    <w:rsid w:val="0004541A"/>
    <w:pPr>
      <w:suppressLineNumbers/>
    </w:pPr>
  </w:style>
  <w:style w:type="paragraph" w:customStyle="1" w:styleId="Nagwektabeli">
    <w:name w:val="Nagłówek tabeli"/>
    <w:basedOn w:val="Zawartotabeli"/>
    <w:rsid w:val="0004541A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3">
    <w:name w:val="Akapit z listą3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4">
    <w:name w:val="Akapit z listą4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6">
    <w:name w:val="Akapit z listą6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7">
    <w:name w:val="Akapit z listą7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8">
    <w:name w:val="Akapit z listą8"/>
    <w:basedOn w:val="Normalny"/>
    <w:rsid w:val="0004541A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04541A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paragraph" w:styleId="Tekstdymka">
    <w:name w:val="Balloon Text"/>
    <w:basedOn w:val="Normalny"/>
    <w:rsid w:val="0004541A"/>
    <w:rPr>
      <w:rFonts w:ascii="Segoe UI" w:hAnsi="Segoe UI" w:cs="Segoe UI"/>
      <w:sz w:val="18"/>
      <w:szCs w:val="16"/>
      <w:lang/>
    </w:rPr>
  </w:style>
  <w:style w:type="paragraph" w:customStyle="1" w:styleId="Tekstpodstawowy21">
    <w:name w:val="Tekst podstawowy 21"/>
    <w:basedOn w:val="Normalny"/>
    <w:rsid w:val="0004541A"/>
    <w:pPr>
      <w:jc w:val="both"/>
    </w:pPr>
    <w:rPr>
      <w:rFonts w:ascii="Courier New" w:eastAsia="Times New Roman" w:hAnsi="Courier New" w:cs="Courier New"/>
      <w:lang w:eastAsia="ar-SA" w:bidi="ar-SA"/>
    </w:rPr>
  </w:style>
  <w:style w:type="character" w:customStyle="1" w:styleId="Nagwek1Znak">
    <w:name w:val="Nagłówek 1 Znak"/>
    <w:link w:val="Nagwek1"/>
    <w:uiPriority w:val="9"/>
    <w:rsid w:val="00A93A0F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-sl.pl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mops_r_sl" TargetMode="External"/><Relationship Id="rId12" Type="http://schemas.openxmlformats.org/officeDocument/2006/relationships/hyperlink" Target="http://www.ruda-s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uletyn.abip.pl/mops_r_sl%20oraz%20rudaslaska.bip.info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witka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4969</Words>
  <Characters>29820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zarządzenia SP.0050.2.306.2023_ogłoszenie Dom dla matek</vt:lpstr>
    </vt:vector>
  </TitlesOfParts>
  <LinksUpToDate>false</LinksUpToDate>
  <CharactersWithSpaces>34720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65539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 oraz rudaslaska.bip.info.pl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SP.0050.2.306.2023</dc:title>
  <dc:creator/>
  <cp:lastModifiedBy/>
  <cp:revision>1</cp:revision>
  <dcterms:created xsi:type="dcterms:W3CDTF">2023-11-28T13:11:00Z</dcterms:created>
  <dcterms:modified xsi:type="dcterms:W3CDTF">2023-11-28T13:11:00Z</dcterms:modified>
</cp:coreProperties>
</file>