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BA" w:rsidRPr="00ED229D" w:rsidRDefault="004E5EBA" w:rsidP="00ED229D">
      <w:pPr>
        <w:spacing w:after="0" w:line="260" w:lineRule="exact"/>
        <w:rPr>
          <w:rFonts w:ascii="Trebuchet MS" w:hAnsi="Trebuchet MS"/>
          <w:sz w:val="20"/>
          <w:szCs w:val="20"/>
        </w:rPr>
      </w:pPr>
    </w:p>
    <w:p w:rsidR="008B0B46" w:rsidRPr="00ED229D" w:rsidRDefault="008B0B46" w:rsidP="00ED229D">
      <w:pPr>
        <w:spacing w:after="0" w:line="260" w:lineRule="exact"/>
        <w:rPr>
          <w:rFonts w:ascii="Trebuchet MS" w:hAnsi="Trebuchet MS"/>
          <w:sz w:val="20"/>
          <w:szCs w:val="20"/>
        </w:rPr>
      </w:pPr>
    </w:p>
    <w:p w:rsidR="008B0B46" w:rsidRPr="00ED229D" w:rsidRDefault="008B0B46" w:rsidP="00ED229D">
      <w:pPr>
        <w:spacing w:after="0" w:line="260" w:lineRule="exact"/>
        <w:rPr>
          <w:rFonts w:ascii="Trebuchet MS" w:hAnsi="Trebuchet MS"/>
          <w:sz w:val="20"/>
          <w:szCs w:val="20"/>
        </w:rPr>
      </w:pPr>
    </w:p>
    <w:p w:rsidR="008B0B46" w:rsidRPr="00ED229D" w:rsidRDefault="008B0B46" w:rsidP="00ED229D">
      <w:pPr>
        <w:spacing w:after="0" w:line="260" w:lineRule="exact"/>
        <w:rPr>
          <w:rFonts w:ascii="Trebuchet MS" w:hAnsi="Trebuchet MS"/>
          <w:sz w:val="20"/>
          <w:szCs w:val="20"/>
        </w:rPr>
      </w:pPr>
    </w:p>
    <w:p w:rsidR="00667432" w:rsidRPr="00ED229D" w:rsidRDefault="00667432" w:rsidP="00ED229D">
      <w:pPr>
        <w:spacing w:after="0" w:line="260" w:lineRule="exact"/>
        <w:jc w:val="center"/>
        <w:rPr>
          <w:rFonts w:ascii="Trebuchet MS" w:eastAsia="Times New Roman" w:hAnsi="Trebuchet MS"/>
          <w:sz w:val="28"/>
          <w:szCs w:val="28"/>
          <w:lang w:eastAsia="pl-PL"/>
        </w:rPr>
      </w:pPr>
      <w:r w:rsidRPr="00ED229D">
        <w:rPr>
          <w:rFonts w:ascii="Trebuchet MS" w:eastAsia="Times New Roman" w:hAnsi="Trebuchet MS"/>
          <w:sz w:val="28"/>
          <w:szCs w:val="28"/>
          <w:lang w:eastAsia="pl-PL"/>
        </w:rPr>
        <w:t>Ogłoszenie o zamówieniu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8E42D6" w:rsidRPr="00ED229D" w:rsidRDefault="00667432" w:rsidP="00ED229D">
      <w:p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na:  „</w:t>
      </w:r>
      <w:r w:rsidR="008E42D6" w:rsidRPr="00ED229D">
        <w:rPr>
          <w:rFonts w:ascii="Trebuchet MS" w:hAnsi="Trebuchet MS"/>
          <w:sz w:val="20"/>
          <w:szCs w:val="20"/>
        </w:rPr>
        <w:t xml:space="preserve">Organizację i przeprowadzenie szkoleń w ramach projektu pn. </w:t>
      </w:r>
      <w:r w:rsidR="008E42D6" w:rsidRPr="00ED229D">
        <w:rPr>
          <w:rFonts w:ascii="Trebuchet MS" w:hAnsi="Trebuchet MS"/>
          <w:i/>
          <w:sz w:val="20"/>
          <w:szCs w:val="20"/>
        </w:rPr>
        <w:t>„Ruda Śląska – nowa jakość pracy socjalnej”</w:t>
      </w:r>
      <w:r w:rsidR="008E42D6" w:rsidRPr="00ED229D">
        <w:rPr>
          <w:rFonts w:ascii="Trebuchet MS" w:hAnsi="Trebuchet MS"/>
          <w:sz w:val="20"/>
          <w:szCs w:val="20"/>
        </w:rPr>
        <w:t xml:space="preserve"> współfinansowanego z środków Europejskiego Funduszu Społecznego w ramach Programu Operacyjnego Wiedza Edukacja Rozwój 2014-2020, Osi Priorytetowej II Efektywne polityki publiczne dla rynku pracy, gospodarki i edukacji, Działanie 2.5 Skuteczna pomoc społeczna.</w:t>
      </w:r>
    </w:p>
    <w:p w:rsidR="00667432" w:rsidRPr="00ED229D" w:rsidRDefault="00667432" w:rsidP="00ED229D">
      <w:pPr>
        <w:pStyle w:val="western"/>
        <w:spacing w:before="0" w:beforeAutospacing="0"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Prowadzonym w trybie udzielania zamówień na usługi społeczne, zgodnie z art. 138o ustawy </w:t>
      </w:r>
      <w:r w:rsidR="000A004E" w:rsidRPr="00ED229D">
        <w:rPr>
          <w:rFonts w:ascii="Trebuchet MS" w:hAnsi="Trebuchet MS"/>
          <w:sz w:val="20"/>
          <w:szCs w:val="20"/>
        </w:rPr>
        <w:br/>
      </w:r>
      <w:r w:rsidRPr="00ED229D">
        <w:rPr>
          <w:rFonts w:ascii="Trebuchet MS" w:hAnsi="Trebuchet MS"/>
          <w:sz w:val="20"/>
          <w:szCs w:val="20"/>
        </w:rPr>
        <w:t>z dnia  29 stycznia 2004r. - Prawo zamówień publicznych (tekst jednolity Dz. U. z 2019 r. poz. 1843).</w:t>
      </w: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  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Zatwierdzone przez: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</w:p>
    <w:p w:rsidR="00667432" w:rsidRPr="00ED229D" w:rsidRDefault="00667432" w:rsidP="00ED229D">
      <w:pPr>
        <w:spacing w:after="0" w:line="260" w:lineRule="exact"/>
        <w:ind w:left="4956" w:firstLine="708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      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Ruda Śląska, dnia </w:t>
      </w:r>
      <w:r w:rsidR="00C97902">
        <w:rPr>
          <w:rFonts w:ascii="Trebuchet MS" w:eastAsia="Times New Roman" w:hAnsi="Trebuchet MS"/>
          <w:sz w:val="20"/>
          <w:szCs w:val="20"/>
          <w:lang w:eastAsia="pl-PL"/>
        </w:rPr>
        <w:t>13.03.2020 r</w:t>
      </w:r>
      <w:r w:rsidR="00C76127">
        <w:rPr>
          <w:rFonts w:ascii="Trebuchet MS" w:eastAsia="Times New Roman" w:hAnsi="Trebuchet MS"/>
          <w:sz w:val="20"/>
          <w:szCs w:val="20"/>
          <w:lang w:eastAsia="pl-PL"/>
        </w:rPr>
        <w:t>.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  <w:t>Dyrektor</w:t>
      </w:r>
    </w:p>
    <w:p w:rsidR="00667432" w:rsidRPr="00ED229D" w:rsidRDefault="00667432" w:rsidP="00ED229D">
      <w:pPr>
        <w:spacing w:after="0" w:line="260" w:lineRule="exact"/>
        <w:ind w:left="495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  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  <w:t xml:space="preserve">  mgr Krystian Morys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  <w:t xml:space="preserve"> 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Sporządziła: Beata </w:t>
      </w:r>
      <w:proofErr w:type="spellStart"/>
      <w:r w:rsidRPr="00ED229D">
        <w:rPr>
          <w:rFonts w:ascii="Trebuchet MS" w:eastAsia="Times New Roman" w:hAnsi="Trebuchet MS"/>
          <w:sz w:val="20"/>
          <w:szCs w:val="20"/>
          <w:lang w:eastAsia="pl-PL"/>
        </w:rPr>
        <w:t>Dańko</w:t>
      </w:r>
      <w:proofErr w:type="spellEnd"/>
      <w:r w:rsidRPr="00ED229D">
        <w:rPr>
          <w:rFonts w:ascii="Trebuchet MS" w:eastAsia="Times New Roman" w:hAnsi="Trebuchet MS"/>
          <w:sz w:val="20"/>
          <w:szCs w:val="20"/>
          <w:lang w:eastAsia="pl-PL"/>
        </w:rPr>
        <w:t>                                                     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8B0B46" w:rsidRPr="00ED229D" w:rsidRDefault="008B0B46" w:rsidP="00ED229D">
      <w:pPr>
        <w:spacing w:after="0" w:line="260" w:lineRule="exact"/>
        <w:rPr>
          <w:rFonts w:ascii="Trebuchet MS" w:hAnsi="Trebuchet MS"/>
          <w:sz w:val="20"/>
          <w:szCs w:val="20"/>
        </w:rPr>
      </w:pPr>
    </w:p>
    <w:p w:rsidR="00ED229D" w:rsidRPr="00ED229D" w:rsidRDefault="00ED229D" w:rsidP="00ED229D">
      <w:pPr>
        <w:spacing w:after="0" w:line="260" w:lineRule="exact"/>
        <w:rPr>
          <w:rFonts w:ascii="Trebuchet MS" w:hAnsi="Trebuchet MS"/>
          <w:sz w:val="20"/>
          <w:szCs w:val="20"/>
        </w:rPr>
      </w:pPr>
    </w:p>
    <w:p w:rsidR="00ED229D" w:rsidRPr="00ED229D" w:rsidRDefault="00ED229D" w:rsidP="00ED229D">
      <w:pPr>
        <w:spacing w:after="0" w:line="260" w:lineRule="exact"/>
        <w:rPr>
          <w:rFonts w:ascii="Trebuchet MS" w:hAnsi="Trebuchet MS"/>
          <w:sz w:val="20"/>
          <w:szCs w:val="20"/>
        </w:rPr>
      </w:pPr>
    </w:p>
    <w:p w:rsidR="008B0B46" w:rsidRPr="00ED229D" w:rsidRDefault="008B0B46" w:rsidP="00ED229D">
      <w:pPr>
        <w:spacing w:after="0" w:line="260" w:lineRule="exact"/>
        <w:rPr>
          <w:rFonts w:ascii="Trebuchet MS" w:hAnsi="Trebuchet MS"/>
          <w:sz w:val="20"/>
          <w:szCs w:val="20"/>
        </w:rPr>
      </w:pPr>
    </w:p>
    <w:p w:rsidR="008B0B46" w:rsidRPr="00ED229D" w:rsidRDefault="008B0B46" w:rsidP="00ED229D">
      <w:pPr>
        <w:spacing w:after="0" w:line="260" w:lineRule="exact"/>
        <w:rPr>
          <w:rFonts w:ascii="Trebuchet MS" w:hAnsi="Trebuchet MS"/>
          <w:sz w:val="20"/>
          <w:szCs w:val="20"/>
        </w:rPr>
      </w:pP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lastRenderedPageBreak/>
        <w:t>ROZDZIAŁ I.          ZAMAWIAJĄCY (NAZWA I ADRES)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color w:val="000000"/>
          <w:sz w:val="20"/>
          <w:szCs w:val="20"/>
          <w:lang w:eastAsia="pl-PL"/>
        </w:rPr>
        <w:t>Miejski Ośrodek Pomocy Społecznej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color w:val="000000"/>
          <w:sz w:val="20"/>
          <w:szCs w:val="20"/>
          <w:lang w:eastAsia="pl-PL"/>
        </w:rPr>
        <w:t>41-709 Ruda Śląska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color w:val="000000"/>
          <w:sz w:val="20"/>
          <w:szCs w:val="20"/>
          <w:lang w:eastAsia="pl-PL"/>
        </w:rPr>
        <w:t>ul. Markowej 20.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color w:val="000000"/>
          <w:sz w:val="20"/>
          <w:szCs w:val="20"/>
          <w:lang w:eastAsia="pl-PL"/>
        </w:rPr>
        <w:t>NIP: 641-14-70-472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color w:val="000000"/>
          <w:sz w:val="20"/>
          <w:szCs w:val="20"/>
          <w:lang w:eastAsia="pl-PL"/>
        </w:rPr>
        <w:t>Tel: 032 3440323.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color w:val="000000"/>
          <w:sz w:val="20"/>
          <w:szCs w:val="20"/>
          <w:lang w:eastAsia="pl-PL"/>
        </w:rPr>
        <w:t>Fax: 032 3440302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val="en-US" w:eastAsia="pl-PL"/>
        </w:rPr>
      </w:pPr>
      <w:r w:rsidRPr="00ED229D">
        <w:rPr>
          <w:rFonts w:ascii="Trebuchet MS" w:eastAsia="Times New Roman" w:hAnsi="Trebuchet MS"/>
          <w:color w:val="000000"/>
          <w:sz w:val="20"/>
          <w:szCs w:val="20"/>
          <w:lang w:val="en-US" w:eastAsia="pl-PL"/>
        </w:rPr>
        <w:t xml:space="preserve">e-mail: </w:t>
      </w:r>
      <w:hyperlink r:id="rId8" w:tgtFrame="_top" w:history="1">
        <w:r w:rsidRPr="00ED229D">
          <w:rPr>
            <w:rFonts w:ascii="Trebuchet MS" w:eastAsia="Times New Roman" w:hAnsi="Trebuchet MS"/>
            <w:color w:val="000080"/>
            <w:sz w:val="20"/>
            <w:szCs w:val="20"/>
            <w:u w:val="single"/>
            <w:lang w:val="en-US" w:eastAsia="pl-PL"/>
          </w:rPr>
          <w:t>sekretariat@mops.rsl.pl</w:t>
        </w:r>
      </w:hyperlink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color w:val="000000"/>
          <w:sz w:val="20"/>
          <w:szCs w:val="20"/>
          <w:lang w:eastAsia="pl-PL"/>
        </w:rPr>
        <w:t xml:space="preserve">strona internetowa: </w:t>
      </w:r>
      <w:hyperlink r:id="rId9" w:tgtFrame="_top" w:history="1">
        <w:r w:rsidRPr="00ED229D">
          <w:rPr>
            <w:rFonts w:ascii="Trebuchet MS" w:eastAsia="Times New Roman" w:hAnsi="Trebuchet MS"/>
            <w:b/>
            <w:bCs/>
            <w:color w:val="000080"/>
            <w:sz w:val="20"/>
            <w:szCs w:val="20"/>
            <w:u w:val="single"/>
            <w:lang w:eastAsia="pl-PL"/>
          </w:rPr>
          <w:t>www.mops.rsl.pl</w:t>
        </w:r>
      </w:hyperlink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zwany dalej „Zamawiającym”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 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II. TRYB UDZIELENIA ZAMÓWIENIA PUBLICZNEGO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hanging="11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Postępowanie prowadzone jest w trybie udzielania zamówień na usługi społeczne, zgodnie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br/>
        <w:t>z art. 138 o ustawy z dnia 29 stycznia 2004r. - Prawo zamówień publicznych (t. j. Dz. U z 2019r.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br/>
        <w:t xml:space="preserve">poz. 1843) – dalej zwana „Ustawą </w:t>
      </w:r>
      <w:proofErr w:type="spellStart"/>
      <w:r w:rsidRPr="00ED229D">
        <w:rPr>
          <w:rFonts w:ascii="Trebuchet MS" w:eastAsia="Times New Roman" w:hAnsi="Trebuchet MS"/>
          <w:sz w:val="20"/>
          <w:szCs w:val="20"/>
          <w:lang w:eastAsia="pl-PL"/>
        </w:rPr>
        <w:t>Pzp</w:t>
      </w:r>
      <w:proofErr w:type="spellEnd"/>
      <w:r w:rsidRPr="00ED229D">
        <w:rPr>
          <w:rFonts w:ascii="Trebuchet MS" w:eastAsia="Times New Roman" w:hAnsi="Trebuchet MS"/>
          <w:sz w:val="20"/>
          <w:szCs w:val="20"/>
          <w:lang w:eastAsia="pl-PL"/>
        </w:rPr>
        <w:t>”.</w:t>
      </w:r>
    </w:p>
    <w:p w:rsidR="00667432" w:rsidRPr="00ED229D" w:rsidRDefault="00667432" w:rsidP="00ED229D">
      <w:pPr>
        <w:spacing w:after="0" w:line="260" w:lineRule="exact"/>
        <w:ind w:left="720" w:hanging="720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1418" w:right="28" w:hanging="1418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ROZDZIAŁ III. INFORMACJA NA TEMAT CZĘŚCI ZAMÓWIENIA I MOŻLIWOŚCI SKŁADANIA OFERT CZĘŚCIOWYCH</w:t>
      </w:r>
    </w:p>
    <w:p w:rsidR="00667432" w:rsidRPr="00ED229D" w:rsidRDefault="00667432" w:rsidP="00ED229D">
      <w:pPr>
        <w:spacing w:after="0" w:line="260" w:lineRule="exact"/>
        <w:ind w:left="1418" w:right="28" w:hanging="1418"/>
        <w:jc w:val="both"/>
        <w:rPr>
          <w:rFonts w:ascii="Trebuchet MS" w:hAnsi="Trebuchet MS" w:cs="Arial"/>
          <w:b/>
          <w:sz w:val="20"/>
          <w:szCs w:val="20"/>
        </w:rPr>
      </w:pPr>
    </w:p>
    <w:p w:rsidR="00291D1E" w:rsidRPr="00ED229D" w:rsidRDefault="00291D1E" w:rsidP="00F32AA5">
      <w:pPr>
        <w:numPr>
          <w:ilvl w:val="0"/>
          <w:numId w:val="38"/>
        </w:numPr>
        <w:tabs>
          <w:tab w:val="num" w:pos="426"/>
        </w:tabs>
        <w:spacing w:after="0" w:line="260" w:lineRule="exact"/>
        <w:ind w:left="426" w:hanging="426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Zamawiający </w:t>
      </w:r>
      <w:r w:rsidRPr="00ED229D">
        <w:rPr>
          <w:rFonts w:ascii="Trebuchet MS" w:hAnsi="Trebuchet MS" w:cs="Arial"/>
          <w:sz w:val="20"/>
          <w:szCs w:val="20"/>
          <w:u w:val="single"/>
        </w:rPr>
        <w:t>dopuszcza możliwość składania ofert częściowych</w:t>
      </w:r>
      <w:r w:rsidRPr="00ED229D">
        <w:rPr>
          <w:rFonts w:ascii="Trebuchet MS" w:hAnsi="Trebuchet MS" w:cs="Arial"/>
          <w:sz w:val="20"/>
          <w:szCs w:val="20"/>
        </w:rPr>
        <w:t>, na jedną lub więcej części zamówienia, także na wszystkie części.</w:t>
      </w:r>
    </w:p>
    <w:p w:rsidR="00291D1E" w:rsidRPr="00ED229D" w:rsidRDefault="00291D1E" w:rsidP="00F32AA5">
      <w:pPr>
        <w:numPr>
          <w:ilvl w:val="0"/>
          <w:numId w:val="38"/>
        </w:numPr>
        <w:tabs>
          <w:tab w:val="num" w:pos="426"/>
        </w:tabs>
        <w:spacing w:after="0" w:line="260" w:lineRule="exact"/>
        <w:ind w:left="426" w:hanging="426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Wybór oferty najkorzystniejszej nastąpi odrębnie dla każdej z części zamówienia.</w:t>
      </w:r>
    </w:p>
    <w:p w:rsidR="00667432" w:rsidRPr="00ED229D" w:rsidRDefault="00667432" w:rsidP="00ED229D">
      <w:pPr>
        <w:spacing w:after="0" w:line="260" w:lineRule="exact"/>
        <w:ind w:left="45" w:hanging="28"/>
        <w:jc w:val="both"/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tabs>
          <w:tab w:val="left" w:pos="7351"/>
        </w:tabs>
        <w:spacing w:after="0" w:line="260" w:lineRule="exact"/>
        <w:ind w:left="45" w:hanging="28"/>
        <w:jc w:val="both"/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  <w:t>ROZDZIAŁ IV. OPIS</w:t>
      </w:r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Pr="00ED229D"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  <w:t>PRZEDMIOTU ZAMÓWIENIA</w:t>
      </w:r>
      <w:r w:rsidR="00DF74D1" w:rsidRPr="00ED229D"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  <w:tab/>
      </w:r>
    </w:p>
    <w:p w:rsidR="00291D1E" w:rsidRPr="00ED229D" w:rsidRDefault="00291D1E" w:rsidP="00ED229D">
      <w:pPr>
        <w:spacing w:after="0" w:line="260" w:lineRule="exact"/>
        <w:ind w:left="45" w:hanging="28"/>
        <w:jc w:val="both"/>
        <w:rPr>
          <w:rFonts w:ascii="Trebuchet MS" w:eastAsia="Times New Roman" w:hAnsi="Trebuchet MS" w:cs="Arial"/>
          <w:b/>
          <w:bCs/>
          <w:sz w:val="20"/>
          <w:szCs w:val="20"/>
          <w:lang w:eastAsia="pl-PL"/>
        </w:rPr>
      </w:pPr>
    </w:p>
    <w:p w:rsidR="00291D1E" w:rsidRPr="00ED229D" w:rsidRDefault="00291D1E" w:rsidP="00ED229D">
      <w:p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Nazwa zamówienia:</w:t>
      </w:r>
      <w:r w:rsidRPr="00ED229D">
        <w:rPr>
          <w:rFonts w:ascii="Trebuchet MS" w:hAnsi="Trebuchet MS"/>
          <w:bCs/>
          <w:sz w:val="20"/>
          <w:szCs w:val="20"/>
        </w:rPr>
        <w:t xml:space="preserve"> </w:t>
      </w:r>
      <w:r w:rsidRPr="00ED229D">
        <w:rPr>
          <w:rFonts w:ascii="Trebuchet MS" w:hAnsi="Trebuchet MS"/>
          <w:sz w:val="20"/>
          <w:szCs w:val="20"/>
        </w:rPr>
        <w:t xml:space="preserve">Organizacja i przeprowadzenie szkoleń w ramach projektu pn. </w:t>
      </w:r>
      <w:r w:rsidRPr="00ED229D">
        <w:rPr>
          <w:rFonts w:ascii="Trebuchet MS" w:hAnsi="Trebuchet MS"/>
          <w:i/>
          <w:sz w:val="20"/>
          <w:szCs w:val="20"/>
        </w:rPr>
        <w:t>„Ruda Śląska – nowa jakość pracy socjalnej”</w:t>
      </w:r>
      <w:r w:rsidRPr="00ED229D">
        <w:rPr>
          <w:rFonts w:ascii="Trebuchet MS" w:hAnsi="Trebuchet MS"/>
          <w:sz w:val="20"/>
          <w:szCs w:val="20"/>
        </w:rPr>
        <w:t xml:space="preserve"> współfinansowanego z środków Europejskiego Funduszu Społecznego w ramach Programu Operacyjnego Wiedza Edukacja Rozwój 2014-2020, Osi Priorytetowej II Efektywne polityki publiczne dla rynku pracy, gospodarki i edukacji, Działanie 2.5 Skuteczna pomoc społeczna.</w:t>
      </w:r>
    </w:p>
    <w:p w:rsidR="00291D1E" w:rsidRPr="00ED229D" w:rsidRDefault="00291D1E" w:rsidP="00ED229D">
      <w:p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/>
          <w:bCs/>
          <w:sz w:val="20"/>
          <w:szCs w:val="20"/>
        </w:rPr>
      </w:pPr>
      <w:r w:rsidRPr="00ED229D">
        <w:rPr>
          <w:rFonts w:ascii="Trebuchet MS" w:hAnsi="Trebuchet MS"/>
          <w:bCs/>
          <w:sz w:val="20"/>
          <w:szCs w:val="20"/>
        </w:rPr>
        <w:t>Przedmiot zamówienia został podzielony na 7 części - Wykonawcy mogą składać oferty na wybraną ilość części tj.:</w:t>
      </w:r>
    </w:p>
    <w:p w:rsidR="00291D1E" w:rsidRPr="00ED229D" w:rsidRDefault="00291D1E" w:rsidP="00ED229D">
      <w:pPr>
        <w:spacing w:after="0" w:line="260" w:lineRule="exact"/>
        <w:jc w:val="both"/>
        <w:rPr>
          <w:rFonts w:ascii="Trebuchet MS" w:hAnsi="Trebuchet MS"/>
          <w:bCs/>
          <w:sz w:val="20"/>
          <w:szCs w:val="20"/>
        </w:rPr>
      </w:pPr>
      <w:bookmarkStart w:id="0" w:name="_Hlk12016682"/>
      <w:r w:rsidRPr="00ED229D">
        <w:rPr>
          <w:rFonts w:ascii="Trebuchet MS" w:hAnsi="Trebuchet MS" w:cs="Arial"/>
          <w:noProof/>
          <w:sz w:val="20"/>
          <w:szCs w:val="20"/>
        </w:rPr>
        <w:t xml:space="preserve">Część 1- </w:t>
      </w:r>
      <w:bookmarkEnd w:id="0"/>
      <w:r w:rsidRPr="00ED229D">
        <w:rPr>
          <w:rFonts w:ascii="Trebuchet MS" w:hAnsi="Trebuchet MS" w:cs="Arial"/>
          <w:sz w:val="20"/>
          <w:szCs w:val="20"/>
        </w:rPr>
        <w:t>Wykład ekspercki na temat zmian</w:t>
      </w:r>
      <w:r w:rsidRPr="00ED229D">
        <w:rPr>
          <w:rFonts w:ascii="Trebuchet MS" w:hAnsi="Trebuchet MS" w:cs="Arial"/>
          <w:bCs/>
          <w:i/>
          <w:sz w:val="20"/>
          <w:szCs w:val="20"/>
        </w:rPr>
        <w:t>,</w:t>
      </w:r>
    </w:p>
    <w:p w:rsidR="00291D1E" w:rsidRPr="00ED229D" w:rsidRDefault="00291D1E" w:rsidP="00ED229D">
      <w:pPr>
        <w:spacing w:after="0" w:line="260" w:lineRule="exact"/>
        <w:jc w:val="both"/>
        <w:rPr>
          <w:rFonts w:ascii="Trebuchet MS" w:hAnsi="Trebuchet MS"/>
          <w:bCs/>
          <w:sz w:val="20"/>
          <w:szCs w:val="20"/>
        </w:rPr>
      </w:pPr>
      <w:r w:rsidRPr="00ED229D">
        <w:rPr>
          <w:rFonts w:ascii="Trebuchet MS" w:hAnsi="Trebuchet MS" w:cs="Arial"/>
          <w:noProof/>
          <w:sz w:val="20"/>
          <w:szCs w:val="20"/>
        </w:rPr>
        <w:t>Część 2-</w:t>
      </w:r>
      <w:r w:rsidRPr="00ED229D">
        <w:rPr>
          <w:rFonts w:ascii="Trebuchet MS" w:hAnsi="Trebuchet MS" w:cs="Arial"/>
          <w:sz w:val="20"/>
          <w:szCs w:val="20"/>
        </w:rPr>
        <w:t xml:space="preserve"> Szkolenie dot. zapoznania z założeniami nowego modelu „rozdzielenia”,</w:t>
      </w:r>
    </w:p>
    <w:p w:rsidR="00291D1E" w:rsidRPr="00ED229D" w:rsidRDefault="00291D1E" w:rsidP="00ED229D">
      <w:pPr>
        <w:spacing w:after="0" w:line="260" w:lineRule="exact"/>
        <w:jc w:val="both"/>
        <w:rPr>
          <w:rFonts w:ascii="Trebuchet MS" w:hAnsi="Trebuchet MS"/>
          <w:bCs/>
          <w:sz w:val="20"/>
          <w:szCs w:val="20"/>
        </w:rPr>
      </w:pPr>
      <w:r w:rsidRPr="00ED229D">
        <w:rPr>
          <w:rFonts w:ascii="Trebuchet MS" w:hAnsi="Trebuchet MS" w:cs="Arial"/>
          <w:noProof/>
          <w:sz w:val="20"/>
          <w:szCs w:val="20"/>
        </w:rPr>
        <w:t xml:space="preserve">Część 3 – </w:t>
      </w:r>
      <w:r w:rsidRPr="00ED229D">
        <w:rPr>
          <w:rFonts w:ascii="Trebuchet MS" w:hAnsi="Trebuchet MS" w:cs="Arial"/>
          <w:bCs/>
          <w:sz w:val="20"/>
          <w:szCs w:val="20"/>
        </w:rPr>
        <w:t>Szkolenia z zakresu nowych kierunków pracy socjalnej,</w:t>
      </w:r>
    </w:p>
    <w:p w:rsidR="00291D1E" w:rsidRPr="00ED229D" w:rsidRDefault="00291D1E" w:rsidP="00ED229D">
      <w:pPr>
        <w:spacing w:after="0" w:line="260" w:lineRule="exact"/>
        <w:jc w:val="both"/>
        <w:rPr>
          <w:rFonts w:ascii="Trebuchet MS" w:hAnsi="Trebuchet MS"/>
          <w:bCs/>
          <w:sz w:val="20"/>
          <w:szCs w:val="20"/>
        </w:rPr>
      </w:pPr>
      <w:r w:rsidRPr="00ED229D">
        <w:rPr>
          <w:rFonts w:ascii="Trebuchet MS" w:hAnsi="Trebuchet MS" w:cs="Arial"/>
          <w:noProof/>
          <w:sz w:val="20"/>
          <w:szCs w:val="20"/>
        </w:rPr>
        <w:t xml:space="preserve">Część 4 – </w:t>
      </w:r>
      <w:r w:rsidRPr="00ED229D">
        <w:rPr>
          <w:rFonts w:ascii="Trebuchet MS" w:hAnsi="Trebuchet MS" w:cs="Arial"/>
          <w:sz w:val="20"/>
          <w:szCs w:val="20"/>
        </w:rPr>
        <w:t>Warsztaty nt. radzenia sobie ze stresem i wypaleniem zawodowym,</w:t>
      </w:r>
    </w:p>
    <w:p w:rsidR="00291D1E" w:rsidRPr="00ED229D" w:rsidRDefault="00291D1E" w:rsidP="00ED229D">
      <w:pPr>
        <w:spacing w:after="0" w:line="260" w:lineRule="exact"/>
        <w:jc w:val="both"/>
        <w:rPr>
          <w:rFonts w:ascii="Trebuchet MS" w:hAnsi="Trebuchet MS"/>
          <w:bCs/>
          <w:sz w:val="20"/>
          <w:szCs w:val="20"/>
        </w:rPr>
      </w:pPr>
      <w:r w:rsidRPr="00ED229D">
        <w:rPr>
          <w:rFonts w:ascii="Trebuchet MS" w:hAnsi="Trebuchet MS" w:cs="Arial"/>
          <w:noProof/>
          <w:sz w:val="20"/>
          <w:szCs w:val="20"/>
        </w:rPr>
        <w:t xml:space="preserve">Część 5 – </w:t>
      </w:r>
      <w:r w:rsidRPr="00ED229D">
        <w:rPr>
          <w:rFonts w:ascii="Trebuchet MS" w:hAnsi="Trebuchet MS" w:cs="Arial"/>
          <w:sz w:val="20"/>
          <w:szCs w:val="20"/>
        </w:rPr>
        <w:t>Warsztaty z zakresu kompetencji interpersonalnych,</w:t>
      </w:r>
    </w:p>
    <w:p w:rsidR="00291D1E" w:rsidRPr="00ED229D" w:rsidRDefault="00291D1E" w:rsidP="00ED229D">
      <w:pPr>
        <w:spacing w:after="0" w:line="260" w:lineRule="exact"/>
        <w:jc w:val="both"/>
        <w:rPr>
          <w:rFonts w:ascii="Trebuchet MS" w:hAnsi="Trebuchet MS"/>
          <w:bCs/>
          <w:sz w:val="20"/>
          <w:szCs w:val="20"/>
        </w:rPr>
      </w:pPr>
      <w:r w:rsidRPr="00ED229D">
        <w:rPr>
          <w:rFonts w:ascii="Trebuchet MS" w:hAnsi="Trebuchet MS" w:cs="Arial"/>
          <w:noProof/>
          <w:sz w:val="20"/>
          <w:szCs w:val="20"/>
        </w:rPr>
        <w:t xml:space="preserve">Część 6 – </w:t>
      </w:r>
      <w:r w:rsidRPr="00ED229D">
        <w:rPr>
          <w:rFonts w:ascii="Trebuchet MS" w:hAnsi="Trebuchet MS" w:cs="Arial"/>
          <w:sz w:val="20"/>
          <w:szCs w:val="20"/>
        </w:rPr>
        <w:t>Szkolenie z zakresu postępowań administracyjnych,</w:t>
      </w:r>
    </w:p>
    <w:p w:rsidR="00291D1E" w:rsidRPr="00ED229D" w:rsidRDefault="00291D1E" w:rsidP="00ED229D">
      <w:pPr>
        <w:spacing w:after="0" w:line="260" w:lineRule="exact"/>
        <w:jc w:val="both"/>
        <w:rPr>
          <w:rFonts w:ascii="Trebuchet MS" w:hAnsi="Trebuchet MS"/>
          <w:bCs/>
          <w:color w:val="FF0000"/>
          <w:sz w:val="20"/>
          <w:szCs w:val="20"/>
        </w:rPr>
      </w:pPr>
      <w:r w:rsidRPr="00ED229D">
        <w:rPr>
          <w:rFonts w:ascii="Trebuchet MS" w:hAnsi="Trebuchet MS" w:cs="Arial"/>
          <w:noProof/>
          <w:sz w:val="20"/>
          <w:szCs w:val="20"/>
        </w:rPr>
        <w:t xml:space="preserve">Część 7 – </w:t>
      </w:r>
      <w:r w:rsidRPr="00ED229D">
        <w:rPr>
          <w:rFonts w:ascii="Trebuchet MS" w:hAnsi="Trebuchet MS" w:cs="Arial"/>
          <w:bCs/>
          <w:sz w:val="20"/>
          <w:szCs w:val="20"/>
        </w:rPr>
        <w:t>Szkolenie z zakresu pracy z osobami starszymi i niepełnosprawnymi - wypracowanie skutecznych metod i narzędzi do pracy z osobami starszymi i niepełnosprawnymi</w:t>
      </w:r>
      <w:r w:rsidRPr="00ED229D">
        <w:rPr>
          <w:rFonts w:ascii="Trebuchet MS" w:hAnsi="Trebuchet MS" w:cs="Arial"/>
          <w:b/>
          <w:bCs/>
          <w:color w:val="FF0000"/>
          <w:sz w:val="20"/>
          <w:szCs w:val="20"/>
        </w:rPr>
        <w:t>,</w:t>
      </w:r>
    </w:p>
    <w:p w:rsidR="00940CCF" w:rsidRPr="00ED229D" w:rsidRDefault="00940CCF" w:rsidP="00ED229D">
      <w:pPr>
        <w:spacing w:after="0" w:line="260" w:lineRule="exact"/>
        <w:jc w:val="both"/>
        <w:rPr>
          <w:rFonts w:ascii="Trebuchet MS" w:hAnsi="Trebuchet MS"/>
          <w:color w:val="000000" w:themeColor="text1"/>
          <w:sz w:val="20"/>
          <w:szCs w:val="20"/>
        </w:rPr>
      </w:pPr>
    </w:p>
    <w:p w:rsidR="00940CCF" w:rsidRPr="00ED229D" w:rsidRDefault="00D442FD" w:rsidP="00ED229D">
      <w:pPr>
        <w:spacing w:after="0" w:line="260" w:lineRule="exact"/>
        <w:jc w:val="both"/>
        <w:rPr>
          <w:rFonts w:ascii="Trebuchet MS" w:hAnsi="Trebuchet MS"/>
          <w:color w:val="000000" w:themeColor="text1"/>
          <w:sz w:val="20"/>
          <w:szCs w:val="20"/>
        </w:rPr>
      </w:pPr>
      <w:r w:rsidRPr="00ED229D">
        <w:rPr>
          <w:rFonts w:ascii="Trebuchet MS" w:hAnsi="Trebuchet MS"/>
          <w:color w:val="000000" w:themeColor="text1"/>
          <w:sz w:val="20"/>
          <w:szCs w:val="20"/>
        </w:rPr>
        <w:t>Wspólny słownik CPV : 80500000-9 usługi szkoleniowe</w:t>
      </w:r>
    </w:p>
    <w:p w:rsidR="00940CCF" w:rsidRPr="00ED229D" w:rsidRDefault="00940CCF" w:rsidP="00ED229D">
      <w:pPr>
        <w:spacing w:after="0" w:line="260" w:lineRule="exact"/>
        <w:jc w:val="both"/>
        <w:rPr>
          <w:rFonts w:ascii="Trebuchet MS" w:hAnsi="Trebuchet MS"/>
          <w:b/>
          <w:sz w:val="20"/>
          <w:szCs w:val="20"/>
          <w:u w:val="single"/>
        </w:rPr>
      </w:pPr>
      <w:r w:rsidRPr="00ED229D">
        <w:rPr>
          <w:rFonts w:ascii="Trebuchet MS" w:hAnsi="Trebuchet MS"/>
          <w:b/>
          <w:sz w:val="20"/>
          <w:szCs w:val="20"/>
          <w:u w:val="single"/>
        </w:rPr>
        <w:t xml:space="preserve">Miejsce wykonania usług: </w:t>
      </w:r>
    </w:p>
    <w:p w:rsidR="00940CCF" w:rsidRPr="00ED229D" w:rsidRDefault="00940CCF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Na terenie Rudy Śląskiej – zapewnienie sali szkoleniowej na terenie Rudy Śląskiej umożliwiającej przeprowadzenie szkolenia, poczęstunek oraz obsługę administracyjną szkolenia (miejsce do ustalenia przed podpisaniem umowy).</w:t>
      </w:r>
    </w:p>
    <w:p w:rsidR="00940CCF" w:rsidRPr="00ED229D" w:rsidRDefault="00940CCF" w:rsidP="00ED229D">
      <w:pPr>
        <w:spacing w:after="0" w:line="260" w:lineRule="exact"/>
        <w:jc w:val="both"/>
        <w:rPr>
          <w:rFonts w:ascii="Trebuchet MS" w:hAnsi="Trebuchet MS"/>
          <w:b/>
          <w:color w:val="000000" w:themeColor="text1"/>
          <w:sz w:val="20"/>
          <w:szCs w:val="20"/>
        </w:rPr>
      </w:pPr>
    </w:p>
    <w:p w:rsidR="00940CCF" w:rsidRPr="00ED229D" w:rsidRDefault="00940CCF" w:rsidP="00ED229D">
      <w:pPr>
        <w:spacing w:after="0" w:line="260" w:lineRule="exact"/>
        <w:jc w:val="both"/>
        <w:rPr>
          <w:rFonts w:ascii="Trebuchet MS" w:hAnsi="Trebuchet MS"/>
          <w:b/>
          <w:color w:val="000000" w:themeColor="text1"/>
          <w:sz w:val="20"/>
          <w:szCs w:val="20"/>
        </w:rPr>
      </w:pPr>
      <w:r w:rsidRPr="00ED229D">
        <w:rPr>
          <w:rFonts w:ascii="Trebuchet MS" w:hAnsi="Trebuchet MS"/>
          <w:b/>
          <w:color w:val="000000" w:themeColor="text1"/>
          <w:sz w:val="20"/>
          <w:szCs w:val="20"/>
        </w:rPr>
        <w:t>Do obowiązków Wykonawcy będzie należało przygotowanie szczegółowego programu merytorycznego wykładu/szkolenia wskazanego w przedmiocie zamówienia i przedłożenia go do akceptacji Zamawiającemu po rozstrzygnięciu postępowania, a przed podpisaniem umowy.</w:t>
      </w:r>
    </w:p>
    <w:p w:rsidR="009A77F5" w:rsidRPr="00ED229D" w:rsidRDefault="009A77F5" w:rsidP="00ED229D">
      <w:pPr>
        <w:spacing w:after="0" w:line="260" w:lineRule="exact"/>
        <w:jc w:val="both"/>
        <w:rPr>
          <w:rFonts w:ascii="Trebuchet MS" w:hAnsi="Trebuchet MS"/>
          <w:bCs/>
          <w:sz w:val="20"/>
          <w:szCs w:val="20"/>
          <w:u w:val="single"/>
        </w:rPr>
      </w:pPr>
    </w:p>
    <w:p w:rsidR="0010016C" w:rsidRPr="00ED229D" w:rsidRDefault="0010016C" w:rsidP="00ED229D">
      <w:pPr>
        <w:spacing w:after="0" w:line="260" w:lineRule="exact"/>
        <w:jc w:val="both"/>
        <w:rPr>
          <w:rFonts w:ascii="Trebuchet MS" w:hAnsi="Trebuchet MS"/>
          <w:bCs/>
          <w:color w:val="000000" w:themeColor="text1"/>
          <w:sz w:val="20"/>
          <w:szCs w:val="20"/>
          <w:u w:val="single"/>
        </w:rPr>
      </w:pPr>
      <w:r w:rsidRPr="00ED229D">
        <w:rPr>
          <w:rFonts w:ascii="Trebuchet MS" w:hAnsi="Trebuchet MS"/>
          <w:bCs/>
          <w:color w:val="000000" w:themeColor="text1"/>
          <w:sz w:val="20"/>
          <w:szCs w:val="20"/>
          <w:u w:val="single"/>
        </w:rPr>
        <w:t>Szczegółowy opis przedmiotu zamówienia zawarty został w załączniku nr 1 do niniejszego ogłoszenia.</w:t>
      </w:r>
    </w:p>
    <w:p w:rsidR="00667432" w:rsidRPr="00ED229D" w:rsidRDefault="00667432" w:rsidP="00ED229D">
      <w:pPr>
        <w:spacing w:after="0" w:line="260" w:lineRule="exact"/>
        <w:ind w:left="45" w:hanging="28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940CCF" w:rsidRPr="00ED229D" w:rsidRDefault="00940CCF" w:rsidP="00ED229D">
      <w:pPr>
        <w:spacing w:after="0" w:line="260" w:lineRule="exact"/>
        <w:ind w:left="357" w:hanging="357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357" w:hanging="357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V. INFORMACJA W SPRAWIE ZWROTU KOSZTÓW W POSTĘPOWANIU</w:t>
      </w:r>
    </w:p>
    <w:p w:rsidR="00667432" w:rsidRPr="00ED229D" w:rsidRDefault="00667432" w:rsidP="00ED229D">
      <w:pPr>
        <w:spacing w:after="0" w:line="260" w:lineRule="exact"/>
        <w:ind w:left="357" w:hanging="357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1.Wykonawca ponosi wszelkie koszty związane z udziałem w postępowaniu.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2.W przypadku unieważnienia postępowania, Zamawiający nie przewiduje zwrotu Wykonawcom kosztów udziału w postępowaniu.</w:t>
      </w:r>
    </w:p>
    <w:p w:rsidR="00667432" w:rsidRPr="00ED229D" w:rsidRDefault="00667432" w:rsidP="00ED229D">
      <w:pPr>
        <w:spacing w:after="0" w:line="260" w:lineRule="exact"/>
        <w:ind w:left="357" w:hanging="357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357" w:hanging="357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VI. TERMIN WYKONANIA ZAMÓWIENIA</w:t>
      </w:r>
    </w:p>
    <w:p w:rsidR="000A004E" w:rsidRPr="00ED229D" w:rsidRDefault="000A004E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</w:p>
    <w:p w:rsidR="00291D1E" w:rsidRPr="00ED229D" w:rsidRDefault="00291D1E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Terminy realizacji: </w:t>
      </w:r>
    </w:p>
    <w:p w:rsidR="00291D1E" w:rsidRPr="00ED229D" w:rsidRDefault="00291D1E" w:rsidP="00F32AA5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w części nr 1: marzec 2020r.</w:t>
      </w:r>
    </w:p>
    <w:p w:rsidR="00291D1E" w:rsidRPr="00ED229D" w:rsidRDefault="00291D1E" w:rsidP="00F32AA5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w części nr 2 : kwiecień-maj 2020r.</w:t>
      </w:r>
    </w:p>
    <w:p w:rsidR="00291D1E" w:rsidRPr="00ED229D" w:rsidRDefault="00291D1E" w:rsidP="00F32AA5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w części nr 3: lipiec-listopad 2020r.</w:t>
      </w:r>
    </w:p>
    <w:p w:rsidR="00291D1E" w:rsidRPr="00ED229D" w:rsidRDefault="00291D1E" w:rsidP="00F32AA5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w części nr 4 : styczeń 2021r.</w:t>
      </w:r>
    </w:p>
    <w:p w:rsidR="00291D1E" w:rsidRPr="00ED229D" w:rsidRDefault="00291D1E" w:rsidP="00F32AA5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w części nr 5: październik 2020r.</w:t>
      </w:r>
    </w:p>
    <w:p w:rsidR="00291D1E" w:rsidRPr="00ED229D" w:rsidRDefault="00291D1E" w:rsidP="00F32AA5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w części nr 6: listopad 2020r.</w:t>
      </w:r>
    </w:p>
    <w:p w:rsidR="00291D1E" w:rsidRPr="00ED229D" w:rsidRDefault="00291D1E" w:rsidP="00F32AA5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w części nr 7: grudzień 2020r.</w:t>
      </w:r>
    </w:p>
    <w:p w:rsidR="00667432" w:rsidRDefault="00291D1E" w:rsidP="00ED229D">
      <w:pPr>
        <w:spacing w:after="0" w:line="260" w:lineRule="exact"/>
        <w:jc w:val="both"/>
        <w:rPr>
          <w:rFonts w:ascii="Trebuchet MS" w:hAnsi="Trebuchet MS"/>
          <w:bCs/>
          <w:sz w:val="20"/>
          <w:szCs w:val="20"/>
        </w:rPr>
      </w:pPr>
      <w:r w:rsidRPr="00ED229D">
        <w:rPr>
          <w:rFonts w:ascii="Trebuchet MS" w:hAnsi="Trebuchet MS"/>
          <w:bCs/>
          <w:sz w:val="20"/>
          <w:szCs w:val="20"/>
        </w:rPr>
        <w:t>Szczegółowe terminy do</w:t>
      </w:r>
      <w:r w:rsidR="00DF74D1" w:rsidRPr="00ED229D">
        <w:rPr>
          <w:rFonts w:ascii="Trebuchet MS" w:hAnsi="Trebuchet MS"/>
          <w:bCs/>
          <w:sz w:val="20"/>
          <w:szCs w:val="20"/>
        </w:rPr>
        <w:t xml:space="preserve"> ustalenia z wybranym Wykonawcą</w:t>
      </w:r>
      <w:r w:rsidRPr="00ED229D">
        <w:rPr>
          <w:rFonts w:ascii="Trebuchet MS" w:hAnsi="Trebuchet MS"/>
          <w:bCs/>
          <w:sz w:val="20"/>
          <w:szCs w:val="20"/>
        </w:rPr>
        <w:t xml:space="preserve"> po rozstrzygnięciu postępowania.</w:t>
      </w:r>
    </w:p>
    <w:p w:rsidR="00D362DA" w:rsidRPr="00ED229D" w:rsidRDefault="00D362DA" w:rsidP="00ED229D">
      <w:pPr>
        <w:spacing w:after="0" w:line="260" w:lineRule="exact"/>
        <w:jc w:val="both"/>
        <w:rPr>
          <w:rFonts w:ascii="Trebuchet MS" w:hAnsi="Trebuchet MS"/>
          <w:bCs/>
          <w:sz w:val="20"/>
          <w:szCs w:val="20"/>
        </w:rPr>
      </w:pPr>
    </w:p>
    <w:p w:rsidR="00667432" w:rsidRPr="00ED229D" w:rsidRDefault="00667432" w:rsidP="00ED229D">
      <w:pPr>
        <w:pStyle w:val="Bezodstpw"/>
        <w:spacing w:line="260" w:lineRule="exact"/>
        <w:jc w:val="both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VII.</w:t>
      </w:r>
      <w:r w:rsidRPr="00ED229D">
        <w:rPr>
          <w:rFonts w:ascii="Trebuchet MS" w:hAnsi="Trebuchet MS"/>
          <w:b/>
          <w:sz w:val="20"/>
          <w:szCs w:val="20"/>
        </w:rPr>
        <w:t xml:space="preserve"> OPIS SPOSOBU UDZIELANIA WYJAŚNIEŃ DO TREŚCI OGŁOSZENIA ORAZ   </w:t>
      </w:r>
      <w:r w:rsidRPr="00ED229D">
        <w:rPr>
          <w:rFonts w:ascii="Trebuchet MS" w:hAnsi="Trebuchet MS"/>
          <w:b/>
          <w:sz w:val="20"/>
          <w:szCs w:val="20"/>
        </w:rPr>
        <w:br/>
        <w:t xml:space="preserve">                       SPOSÓB POROZUMIEWANIA SIĘ ZAMAWIAJĄCEGO Z WYKONAWCAMI</w:t>
      </w:r>
    </w:p>
    <w:p w:rsidR="00667432" w:rsidRPr="00ED229D" w:rsidRDefault="00667432" w:rsidP="00ED229D">
      <w:pPr>
        <w:pStyle w:val="Bezodstpw"/>
        <w:spacing w:line="260" w:lineRule="exact"/>
        <w:jc w:val="both"/>
        <w:rPr>
          <w:rFonts w:ascii="Trebuchet MS" w:hAnsi="Trebuchet MS"/>
          <w:b/>
          <w:sz w:val="20"/>
          <w:szCs w:val="20"/>
        </w:rPr>
      </w:pPr>
    </w:p>
    <w:p w:rsidR="00667432" w:rsidRPr="00ED229D" w:rsidRDefault="00667432" w:rsidP="00F32AA5">
      <w:pPr>
        <w:pStyle w:val="Bezodstpw"/>
        <w:numPr>
          <w:ilvl w:val="0"/>
          <w:numId w:val="5"/>
        </w:numPr>
        <w:spacing w:line="260" w:lineRule="exact"/>
        <w:ind w:left="284" w:hanging="284"/>
        <w:jc w:val="both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Wykonawca może zwracać się do Zamawiającego o wyjaśnienie treści Ogłoszenia kierując swoje zapytania pisemnie, w tym przy pomocy poczty elektronicznej. Zamawiający udzieli wyjaśnień niezwłocznie, nie później jednak niż na 2 dni przed upływem terminu składania ofert, pod warunkiem, że wniosek o wyjaśnienie wpłynął do Zamawiającego nie później, niż do końca dnia</w:t>
      </w:r>
      <w:r w:rsidRPr="00ED229D">
        <w:rPr>
          <w:rFonts w:ascii="Trebuchet MS" w:hAnsi="Trebuchet MS"/>
          <w:sz w:val="20"/>
          <w:szCs w:val="20"/>
        </w:rPr>
        <w:br/>
        <w:t>w którym upływa połowa wyznaczonego terminu składania ofert. Zamawiający pomimo upływu terminu, o którym mowa powyżej może udzielić wyjaśnień. Przedłużenie terminu składania ofert nie wpływa na bieg terminu składania wniosku, o którym mowa w zdaniu pierwszym.</w:t>
      </w:r>
    </w:p>
    <w:p w:rsidR="00667432" w:rsidRPr="00ED229D" w:rsidRDefault="00667432" w:rsidP="00F32AA5">
      <w:pPr>
        <w:pStyle w:val="Bezodstpw"/>
        <w:numPr>
          <w:ilvl w:val="0"/>
          <w:numId w:val="5"/>
        </w:numPr>
        <w:spacing w:line="26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Treść wyjaśnienia, bez wskazania źródła zapytania, zostanie zamieszczona na stronie internetowej BIP, na której upubliczniono niniejsze Ogłoszenie.</w:t>
      </w:r>
    </w:p>
    <w:p w:rsidR="00667432" w:rsidRPr="00ED229D" w:rsidRDefault="00667432" w:rsidP="00F32AA5">
      <w:pPr>
        <w:pStyle w:val="Bezodstpw"/>
        <w:numPr>
          <w:ilvl w:val="0"/>
          <w:numId w:val="5"/>
        </w:numPr>
        <w:spacing w:line="26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Oświadczenia, wnioski, pytania, zawiadomienia oraz informacje Zamawiający i Wykonawcy przekazują w formie pisemnej w tym pocztą elektroniczną.</w:t>
      </w:r>
    </w:p>
    <w:p w:rsidR="00667432" w:rsidRPr="00ED229D" w:rsidRDefault="00667432" w:rsidP="00F32AA5">
      <w:pPr>
        <w:pStyle w:val="Bezodstpw"/>
        <w:numPr>
          <w:ilvl w:val="0"/>
          <w:numId w:val="5"/>
        </w:numPr>
        <w:spacing w:line="26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Pytania należy kierować:</w:t>
      </w:r>
    </w:p>
    <w:p w:rsidR="00667432" w:rsidRPr="00ED229D" w:rsidRDefault="00667432" w:rsidP="00F32AA5">
      <w:pPr>
        <w:pStyle w:val="Bezodstpw"/>
        <w:numPr>
          <w:ilvl w:val="2"/>
          <w:numId w:val="6"/>
        </w:numPr>
        <w:spacing w:line="260" w:lineRule="exact"/>
        <w:ind w:left="567" w:hanging="284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w formie pisemnej na adres Zamawiającego,</w:t>
      </w:r>
    </w:p>
    <w:p w:rsidR="00667432" w:rsidRPr="00ED229D" w:rsidRDefault="00667432" w:rsidP="00F32AA5">
      <w:pPr>
        <w:pStyle w:val="Bezodstpw"/>
        <w:numPr>
          <w:ilvl w:val="2"/>
          <w:numId w:val="6"/>
        </w:numPr>
        <w:spacing w:line="260" w:lineRule="exact"/>
        <w:ind w:left="567" w:hanging="284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pocztą elektroniczną na adres</w:t>
      </w:r>
      <w:r w:rsidRPr="00ED229D">
        <w:rPr>
          <w:rFonts w:ascii="Trebuchet MS" w:hAnsi="Trebuchet MS" w:cs="Arial"/>
          <w:b/>
          <w:sz w:val="20"/>
          <w:szCs w:val="20"/>
          <w:lang w:val="de-DE"/>
        </w:rPr>
        <w:t xml:space="preserve"> </w:t>
      </w:r>
      <w:r w:rsidRPr="00ED229D">
        <w:rPr>
          <w:rFonts w:ascii="Trebuchet MS" w:hAnsi="Trebuchet MS" w:cs="Arial"/>
          <w:sz w:val="20"/>
          <w:szCs w:val="20"/>
          <w:lang w:val="de-DE"/>
        </w:rPr>
        <w:t>e-</w:t>
      </w:r>
      <w:proofErr w:type="spellStart"/>
      <w:r w:rsidRPr="00ED229D">
        <w:rPr>
          <w:rFonts w:ascii="Trebuchet MS" w:hAnsi="Trebuchet MS" w:cs="Arial"/>
          <w:sz w:val="20"/>
          <w:szCs w:val="20"/>
          <w:lang w:val="de-DE"/>
        </w:rPr>
        <w:t>mail</w:t>
      </w:r>
      <w:proofErr w:type="spellEnd"/>
      <w:r w:rsidRPr="00ED229D">
        <w:rPr>
          <w:rFonts w:ascii="Trebuchet MS" w:hAnsi="Trebuchet MS" w:cs="Arial"/>
          <w:sz w:val="20"/>
          <w:szCs w:val="20"/>
          <w:lang w:val="de-DE"/>
        </w:rPr>
        <w:t xml:space="preserve">: </w:t>
      </w:r>
      <w:hyperlink r:id="rId10" w:history="1">
        <w:r w:rsidRPr="00ED229D">
          <w:rPr>
            <w:rStyle w:val="Hipercze"/>
            <w:rFonts w:ascii="Trebuchet MS" w:hAnsi="Trebuchet MS" w:cs="Arial"/>
            <w:sz w:val="20"/>
            <w:szCs w:val="20"/>
            <w:lang w:val="de-DE"/>
          </w:rPr>
          <w:t>sekretariat@mops.rsl.pl</w:t>
        </w:r>
      </w:hyperlink>
      <w:r w:rsidRPr="00ED229D">
        <w:rPr>
          <w:rFonts w:ascii="Trebuchet MS" w:hAnsi="Trebuchet MS" w:cs="Arial"/>
          <w:sz w:val="20"/>
          <w:szCs w:val="20"/>
          <w:lang w:val="de-DE"/>
        </w:rPr>
        <w:t>.</w:t>
      </w:r>
    </w:p>
    <w:p w:rsidR="00667432" w:rsidRPr="00ED229D" w:rsidRDefault="00667432" w:rsidP="00F32AA5">
      <w:pPr>
        <w:pStyle w:val="Bezodstpw"/>
        <w:numPr>
          <w:ilvl w:val="0"/>
          <w:numId w:val="7"/>
        </w:numPr>
        <w:spacing w:line="26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Osoba do kontaktów z Wykonawcami: </w:t>
      </w:r>
      <w:r w:rsidR="00743C07" w:rsidRPr="00ED229D">
        <w:rPr>
          <w:rFonts w:ascii="Trebuchet MS" w:hAnsi="Trebuchet MS"/>
          <w:sz w:val="20"/>
          <w:szCs w:val="20"/>
        </w:rPr>
        <w:t>Katarzyna Flak</w:t>
      </w:r>
      <w:r w:rsidRPr="00ED229D">
        <w:rPr>
          <w:rFonts w:ascii="Trebuchet MS" w:hAnsi="Trebuchet MS"/>
          <w:sz w:val="20"/>
          <w:szCs w:val="20"/>
        </w:rPr>
        <w:t xml:space="preserve">, Beata </w:t>
      </w:r>
      <w:proofErr w:type="spellStart"/>
      <w:r w:rsidRPr="00ED229D">
        <w:rPr>
          <w:rFonts w:ascii="Trebuchet MS" w:hAnsi="Trebuchet MS"/>
          <w:sz w:val="20"/>
          <w:szCs w:val="20"/>
        </w:rPr>
        <w:t>Dańko</w:t>
      </w:r>
      <w:proofErr w:type="spellEnd"/>
      <w:r w:rsidRPr="00ED229D">
        <w:rPr>
          <w:rFonts w:ascii="Trebuchet MS" w:hAnsi="Trebuchet MS"/>
          <w:sz w:val="20"/>
          <w:szCs w:val="20"/>
        </w:rPr>
        <w:t>.</w:t>
      </w:r>
    </w:p>
    <w:p w:rsidR="00667432" w:rsidRPr="00ED229D" w:rsidRDefault="00667432" w:rsidP="00ED229D">
      <w:pPr>
        <w:pStyle w:val="Bezodstpw"/>
        <w:spacing w:line="26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pStyle w:val="Bezodstpw"/>
        <w:spacing w:line="260" w:lineRule="exact"/>
        <w:jc w:val="both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VIII.</w:t>
      </w:r>
      <w:r w:rsidRPr="00ED229D">
        <w:rPr>
          <w:rFonts w:ascii="Trebuchet MS" w:hAnsi="Trebuchet MS"/>
          <w:b/>
          <w:sz w:val="20"/>
          <w:szCs w:val="20"/>
        </w:rPr>
        <w:t xml:space="preserve"> ZMIANA TREŚCI OGŁOSZENIA</w:t>
      </w:r>
    </w:p>
    <w:p w:rsidR="00667432" w:rsidRPr="00ED229D" w:rsidRDefault="00667432" w:rsidP="00ED229D">
      <w:pPr>
        <w:pStyle w:val="Bezodstpw"/>
        <w:spacing w:line="260" w:lineRule="exact"/>
        <w:jc w:val="both"/>
        <w:rPr>
          <w:rFonts w:ascii="Trebuchet MS" w:hAnsi="Trebuchet MS"/>
          <w:b/>
          <w:sz w:val="20"/>
          <w:szCs w:val="20"/>
        </w:rPr>
      </w:pPr>
    </w:p>
    <w:p w:rsidR="00667432" w:rsidRPr="00ED229D" w:rsidRDefault="00667432" w:rsidP="00F32AA5">
      <w:pPr>
        <w:pStyle w:val="Bezodstpw"/>
        <w:numPr>
          <w:ilvl w:val="0"/>
          <w:numId w:val="8"/>
        </w:numPr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Zamawiający może przed wyznaczonym terminem składania ofert zmienić treść niniejszego Ogłoszenia. Dokonaną zmianę Zamawiający zamieści na stronie internetowej BIP, na której upubliczniono Ogłoszenie.</w:t>
      </w:r>
    </w:p>
    <w:p w:rsidR="00667432" w:rsidRPr="00ED229D" w:rsidRDefault="00667432" w:rsidP="00F32AA5">
      <w:pPr>
        <w:pStyle w:val="Bezodstpw"/>
        <w:numPr>
          <w:ilvl w:val="0"/>
          <w:numId w:val="8"/>
        </w:numPr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W związku ze zmianą treści Ogłoszenia Zamawiający może przedłużyć termin składania</w:t>
      </w:r>
      <w:r w:rsidRPr="00ED229D">
        <w:rPr>
          <w:rFonts w:ascii="Trebuchet MS" w:hAnsi="Trebuchet MS"/>
          <w:sz w:val="20"/>
          <w:szCs w:val="20"/>
        </w:rPr>
        <w:br/>
        <w:t xml:space="preserve">i otwarcia ofert o czas niezbędny na wprowadzenie przez Wykonawcę zmian w ofercie. </w:t>
      </w:r>
    </w:p>
    <w:p w:rsidR="00667432" w:rsidRPr="00ED229D" w:rsidRDefault="00667432" w:rsidP="00F32AA5">
      <w:pPr>
        <w:pStyle w:val="Bezodstpw"/>
        <w:numPr>
          <w:ilvl w:val="0"/>
          <w:numId w:val="8"/>
        </w:numPr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Zmiany treści Ogłoszenia oraz udzielone przez Zamawiającego wyjaśnienia, o których mowa </w:t>
      </w:r>
      <w:r w:rsidRPr="00ED229D">
        <w:rPr>
          <w:rFonts w:ascii="Trebuchet MS" w:hAnsi="Trebuchet MS"/>
          <w:sz w:val="20"/>
          <w:szCs w:val="20"/>
        </w:rPr>
        <w:br/>
        <w:t>w rozdziale VII ust. 1 są wiążące dla Wykonawców.</w:t>
      </w:r>
    </w:p>
    <w:p w:rsidR="00667432" w:rsidRPr="00ED229D" w:rsidRDefault="00667432" w:rsidP="00ED229D">
      <w:pPr>
        <w:pStyle w:val="Bezodstpw"/>
        <w:spacing w:line="26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pStyle w:val="Bezodstpw"/>
        <w:spacing w:line="260" w:lineRule="exact"/>
        <w:jc w:val="both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IX.</w:t>
      </w:r>
      <w:r w:rsidRPr="00ED229D">
        <w:rPr>
          <w:rFonts w:ascii="Trebuchet MS" w:hAnsi="Trebuchet MS"/>
          <w:b/>
          <w:sz w:val="20"/>
          <w:szCs w:val="20"/>
        </w:rPr>
        <w:t xml:space="preserve">  UNIEWAŻNIENIE POSTĘPOWANIA</w:t>
      </w:r>
    </w:p>
    <w:p w:rsidR="00667432" w:rsidRPr="00ED229D" w:rsidRDefault="00667432" w:rsidP="00ED229D">
      <w:pPr>
        <w:pStyle w:val="Bezodstpw"/>
        <w:spacing w:line="260" w:lineRule="exact"/>
        <w:jc w:val="both"/>
        <w:rPr>
          <w:rFonts w:ascii="Trebuchet MS" w:hAnsi="Trebuchet MS"/>
          <w:b/>
          <w:sz w:val="20"/>
          <w:szCs w:val="20"/>
        </w:rPr>
      </w:pPr>
    </w:p>
    <w:p w:rsidR="00667432" w:rsidRPr="00ED229D" w:rsidRDefault="00667432" w:rsidP="00ED229D">
      <w:pPr>
        <w:pStyle w:val="Bezodstpw"/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Zamawiający może unieważnić postępowanie, jeżeli:</w:t>
      </w:r>
    </w:p>
    <w:p w:rsidR="00667432" w:rsidRPr="00ED229D" w:rsidRDefault="00667432" w:rsidP="00F32AA5">
      <w:pPr>
        <w:pStyle w:val="Bezodstpw"/>
        <w:numPr>
          <w:ilvl w:val="1"/>
          <w:numId w:val="9"/>
        </w:numPr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lastRenderedPageBreak/>
        <w:t>cena najkorzystniejszej oferty przekroczy środki finansowe, które Zamawiający może przeznaczyć na realizację przedmiotu postępowania,</w:t>
      </w:r>
    </w:p>
    <w:p w:rsidR="00667432" w:rsidRPr="00ED229D" w:rsidRDefault="00667432" w:rsidP="00F32AA5">
      <w:pPr>
        <w:pStyle w:val="Bezodstpw"/>
        <w:numPr>
          <w:ilvl w:val="1"/>
          <w:numId w:val="9"/>
        </w:numPr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wystąpiła istotna zmiana okoliczności powodująca, że prowadzenie postępowania lub wykonanie zamówienia nie leży w interesie Zamawiającego, czego nie można było wcześniej przewidzieć,</w:t>
      </w:r>
    </w:p>
    <w:p w:rsidR="00667432" w:rsidRPr="00ED229D" w:rsidRDefault="00667432" w:rsidP="00F32AA5">
      <w:pPr>
        <w:pStyle w:val="Bezodstpw"/>
        <w:numPr>
          <w:ilvl w:val="1"/>
          <w:numId w:val="9"/>
        </w:numPr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nie złożono żadnej oferty niepodlegającej odrzuceniu,</w:t>
      </w:r>
    </w:p>
    <w:p w:rsidR="00667432" w:rsidRPr="00ED229D" w:rsidRDefault="00667432" w:rsidP="00F32AA5">
      <w:pPr>
        <w:pStyle w:val="Bezodstpw"/>
        <w:numPr>
          <w:ilvl w:val="1"/>
          <w:numId w:val="9"/>
        </w:numPr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postępowanie obarczone jest niemożliwą do usunięcia wadą, uniemożliwiającą zawarcie niepodlegającej unieważnieniu umowy w sprawie zamówienia publicznego,</w:t>
      </w:r>
    </w:p>
    <w:p w:rsidR="00667432" w:rsidRPr="00ED229D" w:rsidRDefault="00667432" w:rsidP="00F32AA5">
      <w:pPr>
        <w:pStyle w:val="Bezodstpw"/>
        <w:numPr>
          <w:ilvl w:val="1"/>
          <w:numId w:val="9"/>
        </w:numPr>
        <w:spacing w:line="260" w:lineRule="exact"/>
        <w:jc w:val="both"/>
        <w:rPr>
          <w:rFonts w:ascii="Trebuchet MS" w:eastAsia="Times New Roman" w:hAnsi="Trebuchet MS"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Cs/>
          <w:sz w:val="20"/>
          <w:szCs w:val="20"/>
          <w:lang w:eastAsia="pl-PL"/>
        </w:rPr>
        <w:t>Zamawiający zastrzega sobie prawo unieważnienia postępowania bez ponoszenia jakichkolwiek skutków prawnych i finansowych na każdym etapie postępowania - bez podania przyczyny.</w:t>
      </w:r>
    </w:p>
    <w:p w:rsidR="00667432" w:rsidRPr="00ED229D" w:rsidRDefault="00667432" w:rsidP="00ED229D">
      <w:pPr>
        <w:spacing w:after="0" w:line="260" w:lineRule="exact"/>
        <w:ind w:left="1701" w:hanging="1701"/>
        <w:rPr>
          <w:rFonts w:ascii="Trebuchet MS" w:eastAsia="Times New Roman" w:hAnsi="Trebuchet MS"/>
          <w:bCs/>
          <w:sz w:val="20"/>
          <w:szCs w:val="20"/>
          <w:lang w:eastAsia="pl-PL"/>
        </w:rPr>
      </w:pPr>
    </w:p>
    <w:p w:rsidR="00A32970" w:rsidRPr="00ED229D" w:rsidRDefault="00A32970" w:rsidP="00ED229D">
      <w:pPr>
        <w:spacing w:after="0" w:line="260" w:lineRule="exact"/>
        <w:ind w:left="1701" w:hanging="1701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A32970" w:rsidRPr="00ED229D" w:rsidRDefault="00667432" w:rsidP="00ED229D">
      <w:pPr>
        <w:spacing w:after="0" w:line="260" w:lineRule="exact"/>
        <w:ind w:left="1701" w:hanging="1701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X. WARUNKI UDZIAŁU W POSTĘPOWANIU </w:t>
      </w:r>
    </w:p>
    <w:p w:rsidR="00A32970" w:rsidRPr="00ED229D" w:rsidRDefault="00A32970" w:rsidP="00ED229D">
      <w:pPr>
        <w:spacing w:after="0" w:line="260" w:lineRule="exact"/>
        <w:ind w:left="1701" w:hanging="1701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1701" w:hanging="1701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1. O udzielenie zamówienia mogą ubiegać się Wykonawcy, którzy: </w:t>
      </w:r>
    </w:p>
    <w:p w:rsidR="00667432" w:rsidRPr="00ED229D" w:rsidRDefault="00667432" w:rsidP="00ED229D">
      <w:pPr>
        <w:pStyle w:val="Akapitzlist"/>
        <w:numPr>
          <w:ilvl w:val="0"/>
          <w:numId w:val="2"/>
        </w:numPr>
        <w:spacing w:after="0" w:line="260" w:lineRule="exact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nie podlegają wykluczeniu;</w:t>
      </w:r>
    </w:p>
    <w:p w:rsidR="00667432" w:rsidRPr="00ED229D" w:rsidRDefault="00667432" w:rsidP="00ED229D">
      <w:pPr>
        <w:pStyle w:val="Akapitzlist"/>
        <w:numPr>
          <w:ilvl w:val="0"/>
          <w:numId w:val="2"/>
        </w:numPr>
        <w:spacing w:after="0" w:line="260" w:lineRule="exact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spełniają warunki udziału w postępowaniu określone przez Zamawiającego w Ogłoszeniu</w:t>
      </w:r>
      <w:r w:rsidRPr="00ED229D">
        <w:rPr>
          <w:rFonts w:ascii="Trebuchet MS" w:hAnsi="Trebuchet MS" w:cs="Arial"/>
          <w:sz w:val="20"/>
          <w:szCs w:val="20"/>
        </w:rPr>
        <w:br/>
        <w:t>o zamówieniu.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2. </w:t>
      </w:r>
      <w:r w:rsidRPr="00ED229D">
        <w:rPr>
          <w:rFonts w:ascii="Trebuchet MS" w:hAnsi="Trebuchet MS" w:cs="Arial"/>
          <w:b/>
          <w:sz w:val="20"/>
          <w:szCs w:val="20"/>
        </w:rPr>
        <w:t>Zamawiający wykluczy z postępowania Wykonawcę/ów:</w:t>
      </w:r>
    </w:p>
    <w:p w:rsidR="00667432" w:rsidRPr="00ED229D" w:rsidRDefault="00667432" w:rsidP="00F32AA5">
      <w:pPr>
        <w:pStyle w:val="Akapitzlist"/>
        <w:numPr>
          <w:ilvl w:val="0"/>
          <w:numId w:val="10"/>
        </w:numPr>
        <w:spacing w:after="0" w:line="260" w:lineRule="exact"/>
        <w:ind w:left="993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w przypadkach, o których mowa w art. 24 ust. 1 </w:t>
      </w:r>
      <w:proofErr w:type="spellStart"/>
      <w:r w:rsidRPr="00ED229D">
        <w:rPr>
          <w:rFonts w:ascii="Trebuchet MS" w:hAnsi="Trebuchet MS" w:cs="Arial"/>
          <w:sz w:val="20"/>
          <w:szCs w:val="20"/>
        </w:rPr>
        <w:t>pkt</w:t>
      </w:r>
      <w:proofErr w:type="spellEnd"/>
      <w:r w:rsidRPr="00ED229D">
        <w:rPr>
          <w:rFonts w:ascii="Trebuchet MS" w:hAnsi="Trebuchet MS" w:cs="Arial"/>
          <w:sz w:val="20"/>
          <w:szCs w:val="20"/>
        </w:rPr>
        <w:t xml:space="preserve"> 12-23 Ustawy </w:t>
      </w:r>
      <w:proofErr w:type="spellStart"/>
      <w:r w:rsidRPr="00ED229D">
        <w:rPr>
          <w:rFonts w:ascii="Trebuchet MS" w:hAnsi="Trebuchet MS" w:cs="Arial"/>
          <w:sz w:val="20"/>
          <w:szCs w:val="20"/>
        </w:rPr>
        <w:t>Pzp</w:t>
      </w:r>
      <w:proofErr w:type="spellEnd"/>
      <w:r w:rsidRPr="00ED229D">
        <w:rPr>
          <w:rFonts w:ascii="Trebuchet MS" w:hAnsi="Trebuchet MS" w:cs="Arial"/>
          <w:sz w:val="20"/>
          <w:szCs w:val="20"/>
        </w:rPr>
        <w:t>,</w:t>
      </w:r>
    </w:p>
    <w:p w:rsidR="00667432" w:rsidRPr="00ED229D" w:rsidRDefault="00667432" w:rsidP="00F32AA5">
      <w:pPr>
        <w:pStyle w:val="Akapitzlist"/>
        <w:numPr>
          <w:ilvl w:val="0"/>
          <w:numId w:val="10"/>
        </w:numPr>
        <w:spacing w:after="0" w:line="260" w:lineRule="exact"/>
        <w:ind w:left="993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w stosunku, do którego otwarto likwidacje, w zatwierdzonym przez sąd układzie </w:t>
      </w:r>
      <w:r w:rsidRPr="00ED229D">
        <w:rPr>
          <w:rFonts w:ascii="Trebuchet MS" w:hAnsi="Trebuchet MS" w:cs="Arial"/>
          <w:sz w:val="20"/>
          <w:szCs w:val="20"/>
        </w:rPr>
        <w:br/>
        <w:t>w postępowaniu restrukturyzacyjnym jest przewidziane zaspokojenie wierzycieli przez likwidacje jego majątku lub sąd zarządził likwidacje jego majątku w trybie art. 332</w:t>
      </w:r>
      <w:r w:rsidRPr="00ED229D">
        <w:rPr>
          <w:rFonts w:ascii="Trebuchet MS" w:hAnsi="Trebuchet MS" w:cs="Arial"/>
          <w:sz w:val="20"/>
          <w:szCs w:val="20"/>
        </w:rPr>
        <w:br/>
        <w:t>ust.1 ustawy z dnia 15 maja 2015 r. Prawo Restrukturyzacyjne (Dz. U z 2019 r. poz. 243</w:t>
      </w:r>
      <w:r w:rsidRPr="00ED229D">
        <w:rPr>
          <w:rFonts w:ascii="Trebuchet MS" w:hAnsi="Trebuchet MS" w:cs="Arial"/>
          <w:sz w:val="20"/>
          <w:szCs w:val="20"/>
        </w:rPr>
        <w:br/>
        <w:t>z późn. zm.) lub którego upadłość ogłoszono, z wyjątkiem wykonawcy, który po Ogłoszeniu upadłości zawarł układ zatwierdzony prawomocnym postanowieniem sądu jeżeli układ nie przewiduje zaspokojenia wierzycieli przez likwidacje majątku upadłego, chyba, że sąd zarządził likwidację jego majątku w trybie art. 366 ust. 1 ustawy z dnia 28 lutego 2003 r. – Prawo upadłościowe (Dz. U. z 2019 r. poz. 498 z późn. zm.).</w:t>
      </w:r>
    </w:p>
    <w:p w:rsidR="00667432" w:rsidRPr="00ED229D" w:rsidRDefault="00667432" w:rsidP="00F32AA5">
      <w:pPr>
        <w:pStyle w:val="Akapitzlist"/>
        <w:numPr>
          <w:ilvl w:val="0"/>
          <w:numId w:val="11"/>
        </w:numPr>
        <w:spacing w:after="0" w:line="260" w:lineRule="exact"/>
        <w:ind w:left="284" w:hanging="284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/>
          <w:b/>
          <w:sz w:val="20"/>
          <w:szCs w:val="20"/>
          <w:u w:val="single"/>
          <w:lang w:eastAsia="pl-PL"/>
        </w:rPr>
        <w:t>W celu wykazania braku podstaw wykluczenia z postępowania o udzielenie zamówienia należy dołączyć:</w:t>
      </w:r>
    </w:p>
    <w:p w:rsidR="00667432" w:rsidRPr="00ED229D" w:rsidRDefault="00667432" w:rsidP="00F32AA5">
      <w:pPr>
        <w:pStyle w:val="Akapitzlist"/>
        <w:numPr>
          <w:ilvl w:val="1"/>
          <w:numId w:val="11"/>
        </w:numPr>
        <w:spacing w:after="0" w:line="260" w:lineRule="exact"/>
        <w:ind w:left="992" w:hanging="357"/>
        <w:rPr>
          <w:rFonts w:ascii="Trebuchet MS" w:hAnsi="Trebuchet MS"/>
          <w:sz w:val="20"/>
          <w:szCs w:val="20"/>
          <w:lang w:eastAsia="pl-PL"/>
        </w:rPr>
      </w:pPr>
      <w:r w:rsidRPr="00ED229D">
        <w:rPr>
          <w:rFonts w:ascii="Trebuchet MS" w:hAnsi="Trebuchet MS"/>
          <w:sz w:val="20"/>
          <w:szCs w:val="20"/>
          <w:lang w:eastAsia="pl-PL"/>
        </w:rPr>
        <w:t>oświadczenie zgodnie ze w</w:t>
      </w:r>
      <w:r w:rsidR="00D82BC1" w:rsidRPr="00ED229D">
        <w:rPr>
          <w:rFonts w:ascii="Trebuchet MS" w:hAnsi="Trebuchet MS"/>
          <w:sz w:val="20"/>
          <w:szCs w:val="20"/>
          <w:lang w:eastAsia="pl-PL"/>
        </w:rPr>
        <w:t>zorem stanowiącym załącznik nr 3</w:t>
      </w:r>
      <w:r w:rsidRPr="00ED229D">
        <w:rPr>
          <w:rFonts w:ascii="Trebuchet MS" w:hAnsi="Trebuchet MS"/>
          <w:sz w:val="20"/>
          <w:szCs w:val="20"/>
          <w:lang w:eastAsia="pl-PL"/>
        </w:rPr>
        <w:t>,</w:t>
      </w:r>
    </w:p>
    <w:p w:rsidR="00667432" w:rsidRPr="00ED229D" w:rsidRDefault="00667432" w:rsidP="00F32AA5">
      <w:pPr>
        <w:pStyle w:val="NormalnyWeb"/>
        <w:numPr>
          <w:ilvl w:val="1"/>
          <w:numId w:val="11"/>
        </w:numPr>
        <w:spacing w:before="0" w:beforeAutospacing="0" w:after="0" w:line="260" w:lineRule="exact"/>
        <w:ind w:left="993"/>
        <w:jc w:val="both"/>
        <w:rPr>
          <w:rFonts w:ascii="Trebuchet MS" w:hAnsi="Trebuchet MS"/>
          <w:color w:val="000000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a</w:t>
      </w:r>
      <w:r w:rsidRPr="00ED229D">
        <w:rPr>
          <w:rFonts w:ascii="Trebuchet MS" w:hAnsi="Trebuchet MS" w:cs="Arial"/>
          <w:color w:val="000000"/>
          <w:sz w:val="20"/>
          <w:szCs w:val="20"/>
        </w:rPr>
        <w:t>ktualny odpis z właściwego rejestru lub centralnej ewidencji i informacji o działalności</w:t>
      </w:r>
      <w:r w:rsidRPr="00ED229D">
        <w:rPr>
          <w:rFonts w:ascii="Trebuchet MS" w:hAnsi="Trebuchet MS" w:cs="Arial"/>
          <w:color w:val="000000"/>
          <w:sz w:val="20"/>
          <w:szCs w:val="20"/>
        </w:rPr>
        <w:br/>
        <w:t>gospodarczej jeżeli odrębne przepisy wymagają wpisu do rejestru lub ewidencji,</w:t>
      </w:r>
    </w:p>
    <w:p w:rsidR="00FD7327" w:rsidRPr="00ED229D" w:rsidRDefault="00667432" w:rsidP="00F32AA5">
      <w:pPr>
        <w:pStyle w:val="Akapitzlist"/>
        <w:numPr>
          <w:ilvl w:val="1"/>
          <w:numId w:val="11"/>
        </w:numPr>
        <w:spacing w:after="0" w:line="260" w:lineRule="exact"/>
        <w:ind w:left="993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w </w:t>
      </w:r>
      <w:r w:rsidRPr="00ED229D">
        <w:rPr>
          <w:rFonts w:ascii="Trebuchet MS" w:hAnsi="Trebuchet MS"/>
          <w:sz w:val="20"/>
          <w:szCs w:val="20"/>
        </w:rPr>
        <w:t xml:space="preserve">terminie 3 dni od dnia zamieszczenia przez Zamawiającego na stronie internetowej informacji z otwarcia ofert, oświadczenie o przynależności lub braku przynależności do tej samej grupy kapitałowej, o której mowa w art. 24 ust. 1 </w:t>
      </w:r>
      <w:proofErr w:type="spellStart"/>
      <w:r w:rsidRPr="00ED229D">
        <w:rPr>
          <w:rFonts w:ascii="Trebuchet MS" w:hAnsi="Trebuchet MS"/>
          <w:sz w:val="20"/>
          <w:szCs w:val="20"/>
        </w:rPr>
        <w:t>pkt</w:t>
      </w:r>
      <w:proofErr w:type="spellEnd"/>
      <w:r w:rsidRPr="00ED229D">
        <w:rPr>
          <w:rFonts w:ascii="Trebuchet MS" w:hAnsi="Trebuchet MS"/>
          <w:sz w:val="20"/>
          <w:szCs w:val="20"/>
        </w:rPr>
        <w:t> 23 ustawy</w:t>
      </w:r>
      <w:r w:rsidR="00906B3F" w:rsidRPr="00ED229D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906B3F" w:rsidRPr="00ED229D">
        <w:rPr>
          <w:rFonts w:ascii="Trebuchet MS" w:hAnsi="Trebuchet MS"/>
          <w:sz w:val="20"/>
          <w:szCs w:val="20"/>
        </w:rPr>
        <w:t>Pzp</w:t>
      </w:r>
      <w:proofErr w:type="spellEnd"/>
      <w:r w:rsidRPr="00ED229D">
        <w:rPr>
          <w:rFonts w:ascii="Trebuchet MS" w:hAnsi="Trebuchet MS"/>
          <w:sz w:val="20"/>
          <w:szCs w:val="20"/>
        </w:rPr>
        <w:t>. Wraz ze złożeniem oświadczenia Wykonawca może przedstawić dowody, że powiązania z innym Wykonawcą nie prowadzą do zakłócenia konkurencji w postępowaniu o udzielenie zamówienia; w przypadku wspólnego ubiegania się o zamówienie przez Wykonawców, oświadczenie w zakresie składa każdy z Wykonawców wspólnie ubiegających się</w:t>
      </w:r>
      <w:r w:rsidRPr="00ED229D">
        <w:rPr>
          <w:rFonts w:ascii="Trebuchet MS" w:hAnsi="Trebuchet MS"/>
          <w:sz w:val="20"/>
          <w:szCs w:val="20"/>
        </w:rPr>
        <w:br/>
        <w:t>o zamówienie.</w:t>
      </w:r>
    </w:p>
    <w:p w:rsidR="00667432" w:rsidRPr="00ED229D" w:rsidRDefault="00667432" w:rsidP="00ED229D">
      <w:pPr>
        <w:spacing w:after="0" w:line="260" w:lineRule="exact"/>
        <w:ind w:left="708"/>
        <w:jc w:val="both"/>
        <w:rPr>
          <w:rFonts w:ascii="Trebuchet MS" w:hAnsi="Trebuchet MS" w:cs="Arial"/>
          <w:b/>
          <w:sz w:val="20"/>
          <w:szCs w:val="20"/>
        </w:rPr>
      </w:pPr>
    </w:p>
    <w:p w:rsidR="00667432" w:rsidRPr="00ED229D" w:rsidRDefault="00667432" w:rsidP="00F32AA5">
      <w:pPr>
        <w:pStyle w:val="Akapitzlist"/>
        <w:numPr>
          <w:ilvl w:val="0"/>
          <w:numId w:val="11"/>
        </w:numPr>
        <w:spacing w:after="0" w:line="260" w:lineRule="exact"/>
        <w:ind w:left="284" w:hanging="284"/>
        <w:jc w:val="both"/>
        <w:rPr>
          <w:rFonts w:ascii="Trebuchet MS" w:hAnsi="Trebuchet MS"/>
          <w:sz w:val="20"/>
          <w:szCs w:val="20"/>
          <w:lang w:eastAsia="pl-PL"/>
        </w:rPr>
      </w:pPr>
      <w:r w:rsidRPr="00ED229D">
        <w:rPr>
          <w:rFonts w:ascii="Trebuchet MS" w:hAnsi="Trebuchet MS" w:cs="Arial"/>
          <w:b/>
          <w:sz w:val="20"/>
          <w:szCs w:val="20"/>
        </w:rPr>
        <w:t>Warunki udziału w postępowaniu:</w:t>
      </w:r>
    </w:p>
    <w:p w:rsidR="00A32970" w:rsidRPr="00ED229D" w:rsidRDefault="00DE4069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  <w:lang w:eastAsia="pl-PL"/>
        </w:rPr>
      </w:pPr>
      <w:r w:rsidRPr="00ED229D">
        <w:rPr>
          <w:rFonts w:ascii="Trebuchet MS" w:hAnsi="Trebuchet MS" w:cs="Arial"/>
          <w:sz w:val="20"/>
          <w:szCs w:val="20"/>
        </w:rPr>
        <w:t xml:space="preserve">1. </w:t>
      </w:r>
      <w:r w:rsidR="00A32970" w:rsidRPr="00ED229D">
        <w:rPr>
          <w:rFonts w:ascii="Trebuchet MS" w:hAnsi="Trebuchet MS" w:cs="Arial"/>
          <w:sz w:val="20"/>
          <w:szCs w:val="20"/>
        </w:rPr>
        <w:t>Zdolność techniczna lub zawodowa:</w:t>
      </w:r>
    </w:p>
    <w:p w:rsidR="00A32970" w:rsidRPr="00ED229D" w:rsidRDefault="00A32970" w:rsidP="00ED229D">
      <w:pPr>
        <w:pStyle w:val="Akapitzlist"/>
        <w:spacing w:after="0" w:line="260" w:lineRule="exact"/>
        <w:ind w:left="1068"/>
        <w:jc w:val="both"/>
        <w:rPr>
          <w:rFonts w:ascii="Trebuchet MS" w:hAnsi="Trebuchet MS"/>
          <w:sz w:val="20"/>
          <w:szCs w:val="20"/>
          <w:lang w:eastAsia="pl-PL"/>
        </w:rPr>
      </w:pPr>
    </w:p>
    <w:p w:rsidR="00043569" w:rsidRPr="00ED229D" w:rsidRDefault="00A32970" w:rsidP="00ED229D">
      <w:pPr>
        <w:spacing w:after="0" w:line="260" w:lineRule="exact"/>
        <w:ind w:left="993" w:hanging="426"/>
        <w:jc w:val="both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hAnsi="Trebuchet MS"/>
          <w:b/>
          <w:color w:val="000000" w:themeColor="text1"/>
          <w:sz w:val="20"/>
          <w:szCs w:val="20"/>
        </w:rPr>
        <w:t xml:space="preserve">a) </w:t>
      </w:r>
      <w:r w:rsidR="00043569" w:rsidRPr="00ED229D">
        <w:rPr>
          <w:rFonts w:ascii="Trebuchet MS" w:hAnsi="Trebuchet MS"/>
          <w:b/>
          <w:color w:val="000000" w:themeColor="text1"/>
          <w:sz w:val="20"/>
          <w:szCs w:val="20"/>
        </w:rPr>
        <w:t xml:space="preserve"> 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Wykonawca musi </w:t>
      </w:r>
      <w:r w:rsidR="00BF11A3">
        <w:rPr>
          <w:rFonts w:ascii="Trebuchet MS" w:eastAsia="Times New Roman" w:hAnsi="Trebuchet MS"/>
          <w:sz w:val="20"/>
          <w:szCs w:val="20"/>
          <w:lang w:eastAsia="pl-PL"/>
        </w:rPr>
        <w:t>wykazać iż w okresie ostatnich trzech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lat przed upływem terminu składania  ofert, a jeżeli okres prowadzenia działalności jest krótszy – w tym okresie, wykonywał/wykonuje co najmniej </w:t>
      </w:r>
      <w:r w:rsidRPr="00ED229D">
        <w:rPr>
          <w:rFonts w:ascii="Trebuchet MS" w:hAnsi="Trebuchet MS"/>
          <w:sz w:val="20"/>
          <w:szCs w:val="20"/>
        </w:rPr>
        <w:t xml:space="preserve">3 usługi polegające </w:t>
      </w:r>
      <w:r w:rsidR="00043569" w:rsidRPr="00ED229D">
        <w:rPr>
          <w:rFonts w:ascii="Trebuchet MS" w:hAnsi="Trebuchet MS"/>
          <w:sz w:val="20"/>
          <w:szCs w:val="20"/>
        </w:rPr>
        <w:t xml:space="preserve"> na przeprowadzeniu szkoleń dla kadr pomocy społecznej oraz na organizacji min. 2 szkoleń lub konferencji  (przez organizację należy rozumieć kompleksową usługę szkoleniową dla min. 10 osobowej </w:t>
      </w:r>
      <w:r w:rsidR="00043569" w:rsidRPr="00ED229D">
        <w:rPr>
          <w:rFonts w:ascii="Trebuchet MS" w:hAnsi="Trebuchet MS"/>
          <w:sz w:val="20"/>
          <w:szCs w:val="20"/>
        </w:rPr>
        <w:lastRenderedPageBreak/>
        <w:t xml:space="preserve">grupy, zawierającą min. zapewnienie trenera, obsługi administracyjnej, materiałów szkoleniowych oraz wyżywienia dla uczestników) </w:t>
      </w:r>
    </w:p>
    <w:p w:rsidR="00A32970" w:rsidRPr="00ED229D" w:rsidRDefault="00043569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b/>
          <w:sz w:val="20"/>
          <w:szCs w:val="20"/>
        </w:rPr>
        <w:t xml:space="preserve">           </w:t>
      </w:r>
      <w:r w:rsidR="00A32970" w:rsidRPr="00ED229D">
        <w:rPr>
          <w:rFonts w:ascii="Trebuchet MS" w:hAnsi="Trebuchet MS"/>
          <w:b/>
          <w:sz w:val="20"/>
          <w:szCs w:val="20"/>
        </w:rPr>
        <w:t>b)</w:t>
      </w:r>
      <w:r w:rsidRPr="00ED229D">
        <w:rPr>
          <w:rFonts w:ascii="Trebuchet MS" w:hAnsi="Trebuchet MS"/>
          <w:b/>
          <w:sz w:val="20"/>
          <w:szCs w:val="20"/>
        </w:rPr>
        <w:t xml:space="preserve">     </w:t>
      </w:r>
      <w:r w:rsidR="00A32970" w:rsidRPr="00ED229D">
        <w:rPr>
          <w:rFonts w:ascii="Trebuchet MS" w:hAnsi="Trebuchet MS"/>
          <w:b/>
          <w:sz w:val="20"/>
          <w:szCs w:val="20"/>
        </w:rPr>
        <w:t>dysponuje osobami zdolnymi do wykonania zamówienia</w:t>
      </w:r>
      <w:r w:rsidR="00A32970" w:rsidRPr="00ED229D">
        <w:rPr>
          <w:rFonts w:ascii="Trebuchet MS" w:hAnsi="Trebuchet MS"/>
          <w:sz w:val="20"/>
          <w:szCs w:val="20"/>
        </w:rPr>
        <w:t xml:space="preserve">: </w:t>
      </w:r>
    </w:p>
    <w:p w:rsidR="00043569" w:rsidRPr="00ED229D" w:rsidRDefault="00043569" w:rsidP="00F32AA5">
      <w:pPr>
        <w:pStyle w:val="Akapitzlist"/>
        <w:numPr>
          <w:ilvl w:val="0"/>
          <w:numId w:val="39"/>
        </w:numPr>
        <w:tabs>
          <w:tab w:val="left" w:pos="993"/>
        </w:tabs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b/>
          <w:sz w:val="20"/>
          <w:szCs w:val="20"/>
        </w:rPr>
        <w:t>1 osobą</w:t>
      </w:r>
      <w:r w:rsidRPr="00ED229D">
        <w:rPr>
          <w:rFonts w:ascii="Trebuchet MS" w:hAnsi="Trebuchet MS"/>
          <w:sz w:val="20"/>
          <w:szCs w:val="20"/>
        </w:rPr>
        <w:t>, tj.: trenerem prowadzącym szkolenie, posiadającym</w:t>
      </w:r>
      <w:r w:rsidR="00DF74D1" w:rsidRPr="00ED229D">
        <w:rPr>
          <w:rFonts w:ascii="Trebuchet MS" w:hAnsi="Trebuchet MS"/>
          <w:sz w:val="20"/>
          <w:szCs w:val="20"/>
        </w:rPr>
        <w:t xml:space="preserve"> co najmniej wykształcenie wyższe magisterskie oraz</w:t>
      </w:r>
      <w:r w:rsidR="00906B3F" w:rsidRPr="00ED229D">
        <w:rPr>
          <w:rFonts w:ascii="Trebuchet MS" w:hAnsi="Trebuchet MS"/>
          <w:sz w:val="20"/>
          <w:szCs w:val="20"/>
        </w:rPr>
        <w:t xml:space="preserve"> odpowiednie</w:t>
      </w:r>
      <w:r w:rsidR="00DF74D1" w:rsidRPr="00ED229D">
        <w:rPr>
          <w:rFonts w:ascii="Trebuchet MS" w:hAnsi="Trebuchet MS"/>
          <w:sz w:val="20"/>
          <w:szCs w:val="20"/>
        </w:rPr>
        <w:t xml:space="preserve"> </w:t>
      </w:r>
      <w:r w:rsidR="00906B3F" w:rsidRPr="00ED229D">
        <w:rPr>
          <w:rFonts w:ascii="Trebuchet MS" w:hAnsi="Trebuchet MS"/>
          <w:sz w:val="20"/>
          <w:szCs w:val="20"/>
        </w:rPr>
        <w:t xml:space="preserve">doświadczenie w prowadzeniu szkoleń i kształcenia dla kadr pomocy społecznej – wymóg uważa się za spełniony jeżeli w okresie </w:t>
      </w:r>
      <w:r w:rsidR="00BF11A3" w:rsidRPr="00BF11A3">
        <w:rPr>
          <w:rFonts w:ascii="Trebuchet MS" w:hAnsi="Trebuchet MS"/>
          <w:sz w:val="20"/>
          <w:szCs w:val="20"/>
        </w:rPr>
        <w:t xml:space="preserve">trzech lat przed upływem terminu składania ofert </w:t>
      </w:r>
      <w:r w:rsidR="00906B3F" w:rsidRPr="00ED229D">
        <w:rPr>
          <w:rFonts w:ascii="Trebuchet MS" w:hAnsi="Trebuchet MS"/>
          <w:sz w:val="20"/>
          <w:szCs w:val="20"/>
        </w:rPr>
        <w:t xml:space="preserve">trener przeprowadził co najmniej 5 szkoleń dla kadr pomocy społecznej, </w:t>
      </w:r>
      <w:r w:rsidR="00DF74D1" w:rsidRPr="00ED229D">
        <w:rPr>
          <w:rFonts w:ascii="Trebuchet MS" w:hAnsi="Trebuchet MS"/>
          <w:sz w:val="20"/>
          <w:szCs w:val="20"/>
        </w:rPr>
        <w:t>w</w:t>
      </w:r>
      <w:r w:rsidR="000A41AF" w:rsidRPr="00ED229D">
        <w:rPr>
          <w:rFonts w:ascii="Trebuchet MS" w:hAnsi="Trebuchet MS"/>
          <w:sz w:val="20"/>
          <w:szCs w:val="20"/>
        </w:rPr>
        <w:t xml:space="preserve"> tym</w:t>
      </w:r>
      <w:r w:rsidR="00DF74D1" w:rsidRPr="00ED229D">
        <w:rPr>
          <w:rFonts w:ascii="Trebuchet MS" w:hAnsi="Trebuchet MS"/>
          <w:sz w:val="20"/>
          <w:szCs w:val="20"/>
        </w:rPr>
        <w:t xml:space="preserve"> </w:t>
      </w:r>
      <w:r w:rsidRPr="00ED229D">
        <w:rPr>
          <w:rFonts w:ascii="Trebuchet MS" w:hAnsi="Trebuchet MS"/>
          <w:sz w:val="20"/>
          <w:szCs w:val="20"/>
        </w:rPr>
        <w:t>minimum  50 godzin szkoleń</w:t>
      </w:r>
      <w:r w:rsidRPr="00ED229D">
        <w:rPr>
          <w:rFonts w:ascii="Trebuchet MS" w:hAnsi="Trebuchet MS"/>
          <w:b/>
          <w:bCs/>
          <w:sz w:val="20"/>
          <w:szCs w:val="20"/>
        </w:rPr>
        <w:t xml:space="preserve"> z zakresu tematyki </w:t>
      </w:r>
      <w:r w:rsidR="000A41AF" w:rsidRPr="00ED229D">
        <w:rPr>
          <w:rFonts w:ascii="Trebuchet MS" w:hAnsi="Trebuchet MS"/>
          <w:b/>
          <w:bCs/>
          <w:sz w:val="20"/>
          <w:szCs w:val="20"/>
        </w:rPr>
        <w:t>adekwatnej</w:t>
      </w:r>
      <w:r w:rsidRPr="00ED229D">
        <w:rPr>
          <w:rFonts w:ascii="Trebuchet MS" w:hAnsi="Trebuchet MS"/>
          <w:b/>
          <w:bCs/>
          <w:sz w:val="20"/>
          <w:szCs w:val="20"/>
        </w:rPr>
        <w:t xml:space="preserve"> do części</w:t>
      </w:r>
      <w:r w:rsidR="000A41AF" w:rsidRPr="00ED229D">
        <w:rPr>
          <w:rFonts w:ascii="Trebuchet MS" w:hAnsi="Trebuchet MS"/>
          <w:b/>
          <w:bCs/>
          <w:sz w:val="20"/>
          <w:szCs w:val="20"/>
        </w:rPr>
        <w:t xml:space="preserve"> Zamówienia</w:t>
      </w:r>
      <w:r w:rsidRPr="00ED229D">
        <w:rPr>
          <w:rFonts w:ascii="Trebuchet MS" w:hAnsi="Trebuchet MS"/>
          <w:b/>
          <w:bCs/>
          <w:sz w:val="20"/>
          <w:szCs w:val="20"/>
        </w:rPr>
        <w:t>,</w:t>
      </w:r>
    </w:p>
    <w:p w:rsidR="00043569" w:rsidRPr="00ED229D" w:rsidRDefault="00043569" w:rsidP="00F32AA5">
      <w:pPr>
        <w:pStyle w:val="Akapitzlist"/>
        <w:numPr>
          <w:ilvl w:val="0"/>
          <w:numId w:val="39"/>
        </w:numPr>
        <w:tabs>
          <w:tab w:val="left" w:pos="993"/>
        </w:tabs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b/>
          <w:bCs/>
          <w:sz w:val="20"/>
          <w:szCs w:val="20"/>
        </w:rPr>
        <w:t xml:space="preserve">1 osobą </w:t>
      </w:r>
      <w:r w:rsidRPr="00ED229D">
        <w:rPr>
          <w:rFonts w:ascii="Trebuchet MS" w:hAnsi="Trebuchet MS"/>
          <w:bCs/>
          <w:sz w:val="20"/>
          <w:szCs w:val="20"/>
        </w:rPr>
        <w:t>odpowiedzialną za organizację szkoleń i obsługę administracyjną                      uczest</w:t>
      </w:r>
      <w:r w:rsidR="00DF74D1" w:rsidRPr="00ED229D">
        <w:rPr>
          <w:rFonts w:ascii="Trebuchet MS" w:hAnsi="Trebuchet MS"/>
          <w:bCs/>
          <w:sz w:val="20"/>
          <w:szCs w:val="20"/>
        </w:rPr>
        <w:t xml:space="preserve">ników szkoleń, posiadającą </w:t>
      </w:r>
      <w:r w:rsidRPr="00ED229D">
        <w:rPr>
          <w:rFonts w:ascii="Trebuchet MS" w:hAnsi="Trebuchet MS"/>
          <w:bCs/>
          <w:sz w:val="20"/>
          <w:szCs w:val="20"/>
        </w:rPr>
        <w:t>roczne doświadczenie zawodowe w tym zakresie.</w:t>
      </w:r>
    </w:p>
    <w:p w:rsidR="00DF74D1" w:rsidRPr="00ED229D" w:rsidRDefault="00DF74D1" w:rsidP="00ED229D">
      <w:pPr>
        <w:pStyle w:val="Akapitzlist"/>
        <w:spacing w:after="0" w:line="260" w:lineRule="exact"/>
        <w:ind w:left="284"/>
        <w:jc w:val="both"/>
        <w:rPr>
          <w:rFonts w:ascii="Trebuchet MS" w:hAnsi="Trebuchet MS"/>
          <w:bCs/>
          <w:color w:val="000000" w:themeColor="text1"/>
          <w:sz w:val="20"/>
          <w:szCs w:val="20"/>
        </w:rPr>
      </w:pPr>
    </w:p>
    <w:p w:rsidR="00DF74D1" w:rsidRPr="00ED229D" w:rsidRDefault="00DF74D1" w:rsidP="00ED229D">
      <w:pPr>
        <w:pStyle w:val="Akapitzlist"/>
        <w:spacing w:after="0" w:line="260" w:lineRule="exact"/>
        <w:ind w:left="284"/>
        <w:jc w:val="both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ED229D">
        <w:rPr>
          <w:rFonts w:ascii="Trebuchet MS" w:hAnsi="Trebuchet MS"/>
          <w:bCs/>
          <w:color w:val="000000" w:themeColor="text1"/>
          <w:sz w:val="20"/>
          <w:szCs w:val="20"/>
        </w:rPr>
        <w:t>Uwaga</w:t>
      </w:r>
      <w:r w:rsidR="00043569" w:rsidRPr="00ED229D">
        <w:rPr>
          <w:rFonts w:ascii="Trebuchet MS" w:hAnsi="Trebuchet MS"/>
          <w:bCs/>
          <w:color w:val="000000" w:themeColor="text1"/>
          <w:sz w:val="20"/>
          <w:szCs w:val="20"/>
        </w:rPr>
        <w:t xml:space="preserve">: </w:t>
      </w:r>
    </w:p>
    <w:p w:rsidR="00DF74D1" w:rsidRPr="00ED229D" w:rsidRDefault="00DF74D1" w:rsidP="00F32AA5">
      <w:pPr>
        <w:pStyle w:val="Akapitzlist"/>
        <w:numPr>
          <w:ilvl w:val="0"/>
          <w:numId w:val="41"/>
        </w:numPr>
        <w:spacing w:after="0" w:line="260" w:lineRule="exact"/>
        <w:jc w:val="both"/>
        <w:rPr>
          <w:rFonts w:ascii="Trebuchet MS" w:eastAsia="Times New Roman" w:hAnsi="Trebuchet MS"/>
          <w:b/>
          <w:iCs/>
          <w:sz w:val="20"/>
          <w:szCs w:val="20"/>
          <w:lang w:eastAsia="pl-PL"/>
        </w:rPr>
      </w:pPr>
      <w:r w:rsidRPr="00ED229D">
        <w:rPr>
          <w:rFonts w:ascii="Trebuchet MS" w:hAnsi="Trebuchet MS"/>
          <w:bCs/>
          <w:color w:val="000000" w:themeColor="text1"/>
          <w:sz w:val="20"/>
          <w:szCs w:val="20"/>
        </w:rPr>
        <w:t>osoba wskazana do pełnienia funkcji trenera</w:t>
      </w:r>
      <w:r w:rsidR="00043569" w:rsidRPr="00ED229D">
        <w:rPr>
          <w:rFonts w:ascii="Trebuchet MS" w:hAnsi="Trebuchet MS"/>
          <w:bCs/>
          <w:color w:val="000000" w:themeColor="text1"/>
          <w:sz w:val="20"/>
          <w:szCs w:val="20"/>
        </w:rPr>
        <w:t xml:space="preserve"> ni</w:t>
      </w:r>
      <w:r w:rsidRPr="00ED229D">
        <w:rPr>
          <w:rFonts w:ascii="Trebuchet MS" w:hAnsi="Trebuchet MS"/>
          <w:bCs/>
          <w:color w:val="000000" w:themeColor="text1"/>
          <w:sz w:val="20"/>
          <w:szCs w:val="20"/>
        </w:rPr>
        <w:t>e może być jednocześnie wskazana</w:t>
      </w:r>
      <w:r w:rsidR="00043569" w:rsidRPr="00ED229D">
        <w:rPr>
          <w:rFonts w:ascii="Trebuchet MS" w:hAnsi="Trebuchet MS"/>
          <w:bCs/>
          <w:color w:val="000000" w:themeColor="text1"/>
          <w:sz w:val="20"/>
          <w:szCs w:val="20"/>
        </w:rPr>
        <w:t xml:space="preserve"> jako osoba odpowiedzialna za organizację szkoleń i obsługę admin</w:t>
      </w:r>
      <w:r w:rsidRPr="00ED229D">
        <w:rPr>
          <w:rFonts w:ascii="Trebuchet MS" w:hAnsi="Trebuchet MS"/>
          <w:bCs/>
          <w:color w:val="000000" w:themeColor="text1"/>
          <w:sz w:val="20"/>
          <w:szCs w:val="20"/>
        </w:rPr>
        <w:t>istracyjną uczestników szkoleń;</w:t>
      </w:r>
    </w:p>
    <w:p w:rsidR="00DF74D1" w:rsidRPr="00ED229D" w:rsidRDefault="00DF74D1" w:rsidP="00F32AA5">
      <w:pPr>
        <w:pStyle w:val="Akapitzlist"/>
        <w:numPr>
          <w:ilvl w:val="0"/>
          <w:numId w:val="41"/>
        </w:numPr>
        <w:spacing w:after="0" w:line="260" w:lineRule="exact"/>
        <w:jc w:val="both"/>
        <w:rPr>
          <w:rFonts w:ascii="Trebuchet MS" w:eastAsia="Times New Roman" w:hAnsi="Trebuchet MS"/>
          <w:b/>
          <w:i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iCs/>
          <w:sz w:val="20"/>
          <w:szCs w:val="20"/>
          <w:lang w:eastAsia="pl-PL"/>
        </w:rPr>
        <w:t>Zamawiający będzie weryfikował spełnianie warunków odrębnie do każdej części</w:t>
      </w:r>
      <w:r w:rsidR="002E2F20" w:rsidRPr="00ED229D">
        <w:rPr>
          <w:rFonts w:ascii="Trebuchet MS" w:eastAsia="Times New Roman" w:hAnsi="Trebuchet MS"/>
          <w:iCs/>
          <w:sz w:val="20"/>
          <w:szCs w:val="20"/>
          <w:lang w:eastAsia="pl-PL"/>
        </w:rPr>
        <w:t xml:space="preserve"> zamówienia;</w:t>
      </w:r>
    </w:p>
    <w:p w:rsidR="002E2F20" w:rsidRPr="00ED229D" w:rsidRDefault="002E2F20" w:rsidP="00F32AA5">
      <w:pPr>
        <w:pStyle w:val="Akapitzlist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Wykonawca, który wskaże trenera, posiadającego doświadczenie w prowadzeniu szkoleń  i kształcenia dla kadr pomocy społecznej mniejsze niż wskazane powyżej zostanie wykluczony z postępowania jako niespełniający warunków udziału.</w:t>
      </w:r>
    </w:p>
    <w:p w:rsidR="00043569" w:rsidRPr="00ED229D" w:rsidRDefault="00043569" w:rsidP="00ED229D">
      <w:pPr>
        <w:pStyle w:val="Akapitzlist"/>
        <w:spacing w:after="0" w:line="260" w:lineRule="exact"/>
        <w:ind w:left="284"/>
        <w:jc w:val="both"/>
        <w:rPr>
          <w:rFonts w:ascii="Trebuchet MS" w:eastAsia="Times New Roman" w:hAnsi="Trebuchet MS"/>
          <w:b/>
          <w:iCs/>
          <w:sz w:val="20"/>
          <w:szCs w:val="20"/>
          <w:lang w:eastAsia="pl-PL"/>
        </w:rPr>
      </w:pPr>
    </w:p>
    <w:p w:rsidR="00667432" w:rsidRPr="00ED229D" w:rsidRDefault="003C028B" w:rsidP="00ED229D">
      <w:pPr>
        <w:pStyle w:val="Akapitzlist"/>
        <w:spacing w:after="0" w:line="260" w:lineRule="exact"/>
        <w:ind w:left="284"/>
        <w:jc w:val="both"/>
        <w:rPr>
          <w:rFonts w:ascii="Trebuchet MS" w:eastAsia="Times New Roman" w:hAnsi="Trebuchet MS"/>
          <w:b/>
          <w:i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iCs/>
          <w:sz w:val="20"/>
          <w:szCs w:val="20"/>
          <w:lang w:eastAsia="pl-PL"/>
        </w:rPr>
        <w:t>5</w:t>
      </w:r>
      <w:r w:rsidR="001345B7" w:rsidRPr="00ED229D">
        <w:rPr>
          <w:rFonts w:ascii="Trebuchet MS" w:eastAsia="Times New Roman" w:hAnsi="Trebuchet MS"/>
          <w:b/>
          <w:iCs/>
          <w:sz w:val="20"/>
          <w:szCs w:val="20"/>
          <w:lang w:eastAsia="pl-PL"/>
        </w:rPr>
        <w:t xml:space="preserve">. </w:t>
      </w:r>
      <w:r w:rsidR="00DE4069" w:rsidRPr="00ED229D">
        <w:rPr>
          <w:rFonts w:ascii="Trebuchet MS" w:eastAsia="Times New Roman" w:hAnsi="Trebuchet MS"/>
          <w:b/>
          <w:iCs/>
          <w:sz w:val="20"/>
          <w:szCs w:val="20"/>
          <w:lang w:eastAsia="pl-PL"/>
        </w:rPr>
        <w:t>W</w:t>
      </w:r>
      <w:r w:rsidR="00667432" w:rsidRPr="00ED229D">
        <w:rPr>
          <w:rFonts w:ascii="Trebuchet MS" w:eastAsia="Times New Roman" w:hAnsi="Trebuchet MS"/>
          <w:b/>
          <w:iCs/>
          <w:sz w:val="20"/>
          <w:szCs w:val="20"/>
          <w:lang w:eastAsia="pl-PL"/>
        </w:rPr>
        <w:t xml:space="preserve"> celu wykazania spełniania przez Wykonawcę warunków, o którym mowa powyżej, Wykonawca zobowiązany jest przedłożyć wraz z ofertą:</w:t>
      </w:r>
    </w:p>
    <w:p w:rsidR="006A6649" w:rsidRPr="00ED229D" w:rsidRDefault="006A6649" w:rsidP="00F32AA5">
      <w:pPr>
        <w:pStyle w:val="Akapitzlist"/>
        <w:numPr>
          <w:ilvl w:val="1"/>
          <w:numId w:val="42"/>
        </w:numPr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wykaz usług, w którego treści winien podać informacje dotyczące: podmiotu na rzecz, </w:t>
      </w:r>
      <w:r w:rsidR="005E4189">
        <w:rPr>
          <w:rFonts w:ascii="Trebuchet MS" w:hAnsi="Trebuchet MS"/>
          <w:sz w:val="20"/>
          <w:szCs w:val="20"/>
        </w:rPr>
        <w:t xml:space="preserve">  </w:t>
      </w:r>
      <w:r w:rsidRPr="00ED229D">
        <w:rPr>
          <w:rFonts w:ascii="Trebuchet MS" w:hAnsi="Trebuchet MS"/>
          <w:sz w:val="20"/>
          <w:szCs w:val="20"/>
        </w:rPr>
        <w:t>którego usługi wykazane w wykazie zostały lub są wykonyw</w:t>
      </w:r>
      <w:r w:rsidR="003C028B" w:rsidRPr="00ED229D">
        <w:rPr>
          <w:rFonts w:ascii="Trebuchet MS" w:hAnsi="Trebuchet MS"/>
          <w:sz w:val="20"/>
          <w:szCs w:val="20"/>
        </w:rPr>
        <w:t xml:space="preserve">ane, terminu realizacji usługi, </w:t>
      </w:r>
      <w:r w:rsidRPr="00ED229D">
        <w:rPr>
          <w:rFonts w:ascii="Trebuchet MS" w:hAnsi="Trebuchet MS"/>
          <w:sz w:val="20"/>
          <w:szCs w:val="20"/>
        </w:rPr>
        <w:t xml:space="preserve">wartości usługi. Wzór wykazu usług stanowi załącznik nr 5 do Ogłoszenia. Do wykazu należy </w:t>
      </w:r>
      <w:r w:rsidR="003C028B" w:rsidRPr="00ED229D">
        <w:rPr>
          <w:rFonts w:ascii="Trebuchet MS" w:hAnsi="Trebuchet MS"/>
          <w:sz w:val="20"/>
          <w:szCs w:val="20"/>
        </w:rPr>
        <w:t xml:space="preserve"> </w:t>
      </w:r>
      <w:r w:rsidRPr="00ED229D">
        <w:rPr>
          <w:rFonts w:ascii="Trebuchet MS" w:hAnsi="Trebuchet MS"/>
          <w:sz w:val="20"/>
          <w:szCs w:val="20"/>
        </w:rPr>
        <w:t xml:space="preserve">dołączyć dokumenty wystawione przez odbiorcę usług potwierdzające należyte wykonanie </w:t>
      </w:r>
      <w:r w:rsidR="00733188" w:rsidRPr="00ED229D">
        <w:rPr>
          <w:rFonts w:ascii="Trebuchet MS" w:hAnsi="Trebuchet MS"/>
          <w:sz w:val="20"/>
          <w:szCs w:val="20"/>
        </w:rPr>
        <w:t xml:space="preserve"> </w:t>
      </w:r>
      <w:r w:rsidRPr="00ED229D">
        <w:rPr>
          <w:rFonts w:ascii="Trebuchet MS" w:hAnsi="Trebuchet MS"/>
          <w:sz w:val="20"/>
          <w:szCs w:val="20"/>
        </w:rPr>
        <w:t xml:space="preserve">lub wykonywanie usług wskazanych w wykazie, np. referencje. W odniesieniu do nadal wykonywanych usług, dokumenty o których mowa w zdaniu poprzednim powinny być </w:t>
      </w:r>
      <w:r w:rsidR="00733188" w:rsidRPr="00ED229D">
        <w:rPr>
          <w:rFonts w:ascii="Trebuchet MS" w:hAnsi="Trebuchet MS"/>
          <w:sz w:val="20"/>
          <w:szCs w:val="20"/>
        </w:rPr>
        <w:t xml:space="preserve"> </w:t>
      </w:r>
      <w:r w:rsidRPr="00ED229D">
        <w:rPr>
          <w:rFonts w:ascii="Trebuchet MS" w:hAnsi="Trebuchet MS"/>
          <w:sz w:val="20"/>
          <w:szCs w:val="20"/>
        </w:rPr>
        <w:t>wystawione nie wcześniej, niż na 3 miesiące przed upływem terminu składania ofert</w:t>
      </w:r>
      <w:r w:rsidR="003C028B" w:rsidRPr="00ED229D">
        <w:rPr>
          <w:rFonts w:ascii="Trebuchet MS" w:hAnsi="Trebuchet MS"/>
          <w:sz w:val="20"/>
          <w:szCs w:val="20"/>
        </w:rPr>
        <w:t>,</w:t>
      </w:r>
    </w:p>
    <w:p w:rsidR="003C028B" w:rsidRPr="00ED229D" w:rsidRDefault="00667432" w:rsidP="00F32AA5">
      <w:pPr>
        <w:pStyle w:val="Bezodstpw"/>
        <w:numPr>
          <w:ilvl w:val="1"/>
          <w:numId w:val="42"/>
        </w:numPr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wykaz osób, skierowanych przez Wykonawcę do realizacji zamówienia publicznego,</w:t>
      </w:r>
      <w:r w:rsidRPr="00ED229D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br/>
        <w:t xml:space="preserve">w szczególności odpowiedzialnych za świadczenie usług wraz z informacjami na temat ich </w:t>
      </w:r>
      <w:r w:rsidR="00733188" w:rsidRPr="00ED229D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 </w:t>
      </w:r>
      <w:r w:rsidR="003C028B" w:rsidRPr="00ED229D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kw</w:t>
      </w:r>
      <w:r w:rsidRPr="00ED229D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alifikacji zawodowych, uprawnień, doświadczenia</w:t>
      </w:r>
      <w:r w:rsidR="003C028B" w:rsidRPr="00ED229D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 i wykształcenia niezbędnych do </w:t>
      </w:r>
      <w:r w:rsidRPr="00ED229D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wykonywania zamówienia publicznego oraz informacją o podstawie do dysponowania tymi </w:t>
      </w:r>
      <w:r w:rsidR="003C028B" w:rsidRPr="00ED229D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 </w:t>
      </w:r>
      <w:r w:rsidRPr="00ED229D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osobami - </w:t>
      </w:r>
      <w:r w:rsidRPr="00ED229D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 xml:space="preserve">wzór wykazu stanowi załącznik nr </w:t>
      </w:r>
      <w:r w:rsidR="00D82BC1" w:rsidRPr="00ED229D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>6</w:t>
      </w:r>
      <w:r w:rsidRPr="00ED229D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 xml:space="preserve"> do Ogłoszenia,</w:t>
      </w:r>
    </w:p>
    <w:p w:rsidR="00667432" w:rsidRPr="00ED229D" w:rsidRDefault="00667432" w:rsidP="00F32AA5">
      <w:pPr>
        <w:pStyle w:val="Bezodstpw"/>
        <w:numPr>
          <w:ilvl w:val="1"/>
          <w:numId w:val="42"/>
        </w:numPr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  <w:lang w:eastAsia="pl-PL"/>
        </w:rPr>
        <w:t xml:space="preserve">oświadczenie zgodnie ze wzorem stanowiącym załącznik nr </w:t>
      </w:r>
      <w:r w:rsidR="00D82BC1" w:rsidRPr="00ED229D">
        <w:rPr>
          <w:rFonts w:ascii="Trebuchet MS" w:hAnsi="Trebuchet MS"/>
          <w:sz w:val="20"/>
          <w:szCs w:val="20"/>
          <w:lang w:eastAsia="pl-PL"/>
        </w:rPr>
        <w:t>4</w:t>
      </w:r>
      <w:r w:rsidR="003C028B" w:rsidRPr="00ED229D">
        <w:rPr>
          <w:rFonts w:ascii="Trebuchet MS" w:hAnsi="Trebuchet MS"/>
          <w:sz w:val="20"/>
          <w:szCs w:val="20"/>
          <w:lang w:eastAsia="pl-PL"/>
        </w:rPr>
        <w:t xml:space="preserve"> do Ogłoszenia.</w:t>
      </w:r>
    </w:p>
    <w:p w:rsidR="00667432" w:rsidRPr="00ED229D" w:rsidRDefault="00667432" w:rsidP="00ED229D">
      <w:pPr>
        <w:spacing w:after="0" w:line="260" w:lineRule="exact"/>
        <w:ind w:left="851"/>
        <w:jc w:val="both"/>
        <w:rPr>
          <w:rFonts w:ascii="Trebuchet MS" w:hAnsi="Trebuchet MS"/>
          <w:b/>
          <w:sz w:val="20"/>
          <w:szCs w:val="20"/>
        </w:rPr>
      </w:pPr>
    </w:p>
    <w:p w:rsidR="00667432" w:rsidRPr="00ED229D" w:rsidRDefault="003C028B" w:rsidP="00ED229D">
      <w:pPr>
        <w:spacing w:after="0" w:line="26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6</w:t>
      </w:r>
      <w:r w:rsidR="001345B7" w:rsidRPr="00ED229D">
        <w:rPr>
          <w:rFonts w:ascii="Trebuchet MS" w:hAnsi="Trebuchet MS"/>
          <w:sz w:val="20"/>
          <w:szCs w:val="20"/>
        </w:rPr>
        <w:t>.</w:t>
      </w:r>
      <w:r w:rsidR="001345B7" w:rsidRPr="00ED229D">
        <w:rPr>
          <w:rFonts w:ascii="Trebuchet MS" w:hAnsi="Trebuchet MS"/>
          <w:sz w:val="20"/>
          <w:szCs w:val="20"/>
        </w:rPr>
        <w:tab/>
      </w:r>
      <w:r w:rsidR="00667432" w:rsidRPr="00ED229D">
        <w:rPr>
          <w:rFonts w:ascii="Trebuchet MS" w:hAnsi="Trebuchet MS"/>
          <w:sz w:val="20"/>
          <w:szCs w:val="20"/>
        </w:rPr>
        <w:t>Wykonawca w celu potwierdzenia spełniania powyższych warunków może polegać na zdolnościach innego podmiotu. Wykonawca, który polega na zdolnościach innych podmiotów musi udowodnić Zamawiającemu, że realizując zamówienie będzie dysponował niezbędnymi zasobami tych podmiotów, w szczególności przedstawiając zobowiązanie tych podmiotów do oddania mu do dyspozycji niezbędnych zdolności (zasobów) na potrzeby realizacji zamówienia.</w:t>
      </w:r>
    </w:p>
    <w:p w:rsidR="00667432" w:rsidRPr="00ED229D" w:rsidRDefault="003C028B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7</w:t>
      </w:r>
      <w:r w:rsidR="001345B7" w:rsidRPr="00ED229D">
        <w:rPr>
          <w:rFonts w:ascii="Trebuchet MS" w:hAnsi="Trebuchet MS"/>
          <w:sz w:val="20"/>
          <w:szCs w:val="20"/>
        </w:rPr>
        <w:t xml:space="preserve">.    </w:t>
      </w:r>
      <w:r w:rsidR="00667432" w:rsidRPr="00ED229D">
        <w:rPr>
          <w:rFonts w:ascii="Trebuchet MS" w:hAnsi="Trebuchet MS"/>
          <w:sz w:val="20"/>
          <w:szCs w:val="20"/>
        </w:rPr>
        <w:t>Z dokumentu (np. zobowiązania), o którym mowa powyżej, musi wynikać w szczególności:</w:t>
      </w:r>
    </w:p>
    <w:p w:rsidR="00667432" w:rsidRPr="00ED229D" w:rsidRDefault="00667432" w:rsidP="00ED229D">
      <w:pPr>
        <w:numPr>
          <w:ilvl w:val="0"/>
          <w:numId w:val="3"/>
        </w:numPr>
        <w:spacing w:after="0" w:line="260" w:lineRule="exact"/>
        <w:ind w:left="1134" w:hanging="283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zakres dostępnych Wykonawcy zasobów innego podmiotu,</w:t>
      </w:r>
    </w:p>
    <w:p w:rsidR="00667432" w:rsidRPr="00ED229D" w:rsidRDefault="00667432" w:rsidP="00ED229D">
      <w:pPr>
        <w:numPr>
          <w:ilvl w:val="0"/>
          <w:numId w:val="3"/>
        </w:numPr>
        <w:spacing w:after="0" w:line="260" w:lineRule="exact"/>
        <w:ind w:left="1134" w:hanging="283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sposób wykorzystania zasobów innego podmiotu przez Wykonawcę przy wykonywaniu zamówienia publicznego,</w:t>
      </w:r>
    </w:p>
    <w:p w:rsidR="00206E38" w:rsidRPr="00ED229D" w:rsidRDefault="00667432" w:rsidP="00ED229D">
      <w:pPr>
        <w:numPr>
          <w:ilvl w:val="0"/>
          <w:numId w:val="3"/>
        </w:numPr>
        <w:spacing w:after="0" w:line="260" w:lineRule="exact"/>
        <w:ind w:left="1134" w:hanging="283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zakres i okres udziału innego podmiotu przy wykonywaniu zamówienia publicznego.</w:t>
      </w:r>
    </w:p>
    <w:p w:rsidR="00206E38" w:rsidRPr="00ED229D" w:rsidRDefault="006A2449" w:rsidP="00ED229D">
      <w:pPr>
        <w:numPr>
          <w:ilvl w:val="0"/>
          <w:numId w:val="3"/>
        </w:numPr>
        <w:spacing w:after="0" w:line="260" w:lineRule="exact"/>
        <w:ind w:left="1134" w:hanging="283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bCs/>
          <w:sz w:val="20"/>
          <w:szCs w:val="20"/>
        </w:rPr>
        <w:t xml:space="preserve">czy podmiot, na zdolnościach którego Wykonawca polega w odniesieniu do warunków udziału w postępowaniu dotyczących wykształcenia, kwalifikacji zawodowych lub doświadczenia, zrealizuje usługi, których wskazane zdolności </w:t>
      </w:r>
      <w:r w:rsidR="00206E38" w:rsidRPr="00ED229D">
        <w:rPr>
          <w:rFonts w:ascii="Trebuchet MS" w:hAnsi="Trebuchet MS"/>
          <w:bCs/>
          <w:sz w:val="20"/>
          <w:szCs w:val="20"/>
        </w:rPr>
        <w:t>dotyczą.</w:t>
      </w:r>
    </w:p>
    <w:p w:rsidR="00206E38" w:rsidRDefault="00206E38" w:rsidP="00ED229D">
      <w:pPr>
        <w:pStyle w:val="NormalnyWeb"/>
        <w:spacing w:before="0" w:beforeAutospacing="0" w:after="0" w:line="260" w:lineRule="exact"/>
        <w:ind w:left="425" w:right="28" w:firstLine="283"/>
        <w:jc w:val="both"/>
        <w:rPr>
          <w:rFonts w:ascii="Trebuchet MS" w:hAnsi="Trebuchet MS"/>
          <w:bCs/>
          <w:sz w:val="20"/>
          <w:szCs w:val="20"/>
        </w:rPr>
      </w:pPr>
    </w:p>
    <w:p w:rsidR="005E4189" w:rsidRPr="00ED229D" w:rsidRDefault="005E4189" w:rsidP="00ED229D">
      <w:pPr>
        <w:pStyle w:val="NormalnyWeb"/>
        <w:spacing w:before="0" w:beforeAutospacing="0" w:after="0" w:line="260" w:lineRule="exact"/>
        <w:ind w:left="425" w:right="28" w:firstLine="283"/>
        <w:jc w:val="both"/>
        <w:rPr>
          <w:rFonts w:ascii="Trebuchet MS" w:hAnsi="Trebuchet MS"/>
          <w:bCs/>
          <w:sz w:val="20"/>
          <w:szCs w:val="20"/>
        </w:rPr>
      </w:pPr>
    </w:p>
    <w:p w:rsidR="00206E38" w:rsidRPr="00ED229D" w:rsidRDefault="003C028B" w:rsidP="00ED229D">
      <w:pPr>
        <w:pStyle w:val="NormalnyWeb"/>
        <w:spacing w:before="0" w:beforeAutospacing="0" w:after="0" w:line="260" w:lineRule="exact"/>
        <w:ind w:right="28"/>
        <w:jc w:val="both"/>
        <w:rPr>
          <w:rFonts w:ascii="Trebuchet MS" w:hAnsi="Trebuchet MS"/>
          <w:bCs/>
          <w:sz w:val="20"/>
          <w:szCs w:val="20"/>
        </w:rPr>
      </w:pPr>
      <w:r w:rsidRPr="00ED229D">
        <w:rPr>
          <w:rFonts w:ascii="Trebuchet MS" w:hAnsi="Trebuchet MS"/>
          <w:bCs/>
          <w:sz w:val="20"/>
          <w:szCs w:val="20"/>
        </w:rPr>
        <w:t>8</w:t>
      </w:r>
      <w:r w:rsidR="001345B7" w:rsidRPr="00ED229D">
        <w:rPr>
          <w:rFonts w:ascii="Trebuchet MS" w:hAnsi="Trebuchet MS"/>
          <w:bCs/>
          <w:sz w:val="20"/>
          <w:szCs w:val="20"/>
        </w:rPr>
        <w:t>. W</w:t>
      </w:r>
      <w:r w:rsidR="00206E38" w:rsidRPr="00ED229D">
        <w:rPr>
          <w:rFonts w:ascii="Trebuchet MS" w:hAnsi="Trebuchet MS"/>
          <w:bCs/>
          <w:sz w:val="20"/>
          <w:szCs w:val="20"/>
        </w:rPr>
        <w:t xml:space="preserve"> odniesieniu do warunków dotyczących wykształcenia, kwalifikacji zawodowych </w:t>
      </w:r>
      <w:r w:rsidR="00206E38" w:rsidRPr="00ED229D">
        <w:rPr>
          <w:rFonts w:ascii="Trebuchet MS" w:hAnsi="Trebuchet MS"/>
          <w:bCs/>
          <w:sz w:val="20"/>
          <w:szCs w:val="20"/>
        </w:rPr>
        <w:br/>
        <w:t xml:space="preserve">       lub doświadczenia, Wykonawcy mogą polegać na zdolnościach innych podmiotów, jeśli  </w:t>
      </w:r>
      <w:r w:rsidR="00206E38" w:rsidRPr="00ED229D">
        <w:rPr>
          <w:rFonts w:ascii="Trebuchet MS" w:hAnsi="Trebuchet MS"/>
          <w:bCs/>
          <w:sz w:val="20"/>
          <w:szCs w:val="20"/>
        </w:rPr>
        <w:br/>
        <w:t xml:space="preserve">       podmioty te zrealizują usługi, do realizacji których te zdolności są wymagane.</w:t>
      </w:r>
    </w:p>
    <w:p w:rsidR="00FF09A2" w:rsidRPr="00ED229D" w:rsidRDefault="003C028B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9</w:t>
      </w:r>
      <w:r w:rsidR="001345B7" w:rsidRPr="00ED229D">
        <w:rPr>
          <w:rFonts w:ascii="Trebuchet MS" w:hAnsi="Trebuchet MS"/>
          <w:sz w:val="20"/>
          <w:szCs w:val="20"/>
        </w:rPr>
        <w:t>.</w:t>
      </w:r>
      <w:r w:rsidR="00206E38" w:rsidRPr="00ED229D">
        <w:rPr>
          <w:rFonts w:ascii="Trebuchet MS" w:hAnsi="Trebuchet MS"/>
          <w:sz w:val="20"/>
          <w:szCs w:val="20"/>
        </w:rPr>
        <w:t xml:space="preserve">  </w:t>
      </w:r>
      <w:r w:rsidR="00667432" w:rsidRPr="00ED229D">
        <w:rPr>
          <w:rFonts w:ascii="Trebuchet MS" w:hAnsi="Trebuchet MS"/>
          <w:sz w:val="20"/>
          <w:szCs w:val="20"/>
        </w:rPr>
        <w:t xml:space="preserve">Zamawiający ocenia, czy udostępniane Wykonawcy przez inne podmioty zdolności pozwalają na </w:t>
      </w:r>
      <w:r w:rsidR="00206E38" w:rsidRPr="00ED229D">
        <w:rPr>
          <w:rFonts w:ascii="Trebuchet MS" w:hAnsi="Trebuchet MS"/>
          <w:sz w:val="20"/>
          <w:szCs w:val="20"/>
        </w:rPr>
        <w:t xml:space="preserve"> </w:t>
      </w:r>
      <w:r w:rsidR="00FF09A2" w:rsidRPr="00ED229D">
        <w:rPr>
          <w:rFonts w:ascii="Trebuchet MS" w:hAnsi="Trebuchet MS"/>
          <w:sz w:val="20"/>
          <w:szCs w:val="20"/>
        </w:rPr>
        <w:br/>
        <w:t xml:space="preserve">       </w:t>
      </w:r>
      <w:r w:rsidR="00667432" w:rsidRPr="00ED229D">
        <w:rPr>
          <w:rFonts w:ascii="Trebuchet MS" w:hAnsi="Trebuchet MS"/>
          <w:sz w:val="20"/>
          <w:szCs w:val="20"/>
        </w:rPr>
        <w:t xml:space="preserve">wykazanie przez Wykonawcę spełniania warunków udziału w postępowaniu oraz bada, czy nie </w:t>
      </w:r>
      <w:r w:rsidR="00FF09A2" w:rsidRPr="00ED229D">
        <w:rPr>
          <w:rFonts w:ascii="Trebuchet MS" w:hAnsi="Trebuchet MS"/>
          <w:sz w:val="20"/>
          <w:szCs w:val="20"/>
        </w:rPr>
        <w:t xml:space="preserve">  </w:t>
      </w:r>
      <w:r w:rsidR="00FF09A2" w:rsidRPr="00ED229D">
        <w:rPr>
          <w:rFonts w:ascii="Trebuchet MS" w:hAnsi="Trebuchet MS"/>
          <w:sz w:val="20"/>
          <w:szCs w:val="20"/>
        </w:rPr>
        <w:br/>
        <w:t xml:space="preserve">       </w:t>
      </w:r>
      <w:r w:rsidR="00667432" w:rsidRPr="00ED229D">
        <w:rPr>
          <w:rFonts w:ascii="Trebuchet MS" w:hAnsi="Trebuchet MS"/>
          <w:sz w:val="20"/>
          <w:szCs w:val="20"/>
        </w:rPr>
        <w:t xml:space="preserve">zachodzą wobec tego podmiotu podstawy wykluczenia. W przypadku, gdy wobec tego podmiotu </w:t>
      </w:r>
    </w:p>
    <w:p w:rsidR="00667432" w:rsidRPr="00ED229D" w:rsidRDefault="00FF09A2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       </w:t>
      </w:r>
      <w:r w:rsidR="00667432" w:rsidRPr="00ED229D">
        <w:rPr>
          <w:rFonts w:ascii="Trebuchet MS" w:hAnsi="Trebuchet MS"/>
          <w:sz w:val="20"/>
          <w:szCs w:val="20"/>
        </w:rPr>
        <w:t xml:space="preserve">zachodzą podstawy do wykluczenia z postępowania, Wykonawca może wskazać inny podmiot, </w:t>
      </w:r>
      <w:r w:rsidRPr="00ED229D">
        <w:rPr>
          <w:rFonts w:ascii="Trebuchet MS" w:hAnsi="Trebuchet MS"/>
          <w:sz w:val="20"/>
          <w:szCs w:val="20"/>
        </w:rPr>
        <w:t xml:space="preserve">  </w:t>
      </w:r>
      <w:r w:rsidRPr="00ED229D">
        <w:rPr>
          <w:rFonts w:ascii="Trebuchet MS" w:hAnsi="Trebuchet MS"/>
          <w:sz w:val="20"/>
          <w:szCs w:val="20"/>
        </w:rPr>
        <w:br/>
        <w:t xml:space="preserve">       </w:t>
      </w:r>
      <w:r w:rsidR="00667432" w:rsidRPr="00ED229D">
        <w:rPr>
          <w:rFonts w:ascii="Trebuchet MS" w:hAnsi="Trebuchet MS"/>
          <w:sz w:val="20"/>
          <w:szCs w:val="20"/>
        </w:rPr>
        <w:t>bądź wykazać, że samodzielnie spełnia warunki udziału w postępowaniu.</w:t>
      </w:r>
    </w:p>
    <w:p w:rsidR="00667432" w:rsidRPr="00ED229D" w:rsidRDefault="003C028B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10</w:t>
      </w:r>
      <w:r w:rsidR="00FF09A2" w:rsidRPr="00ED229D">
        <w:rPr>
          <w:rFonts w:ascii="Trebuchet MS" w:hAnsi="Trebuchet MS"/>
          <w:sz w:val="20"/>
          <w:szCs w:val="20"/>
        </w:rPr>
        <w:t xml:space="preserve">. </w:t>
      </w:r>
      <w:r w:rsidR="00667432" w:rsidRPr="00ED229D">
        <w:rPr>
          <w:rFonts w:ascii="Trebuchet MS" w:hAnsi="Trebuchet MS"/>
          <w:sz w:val="20"/>
          <w:szCs w:val="20"/>
        </w:rPr>
        <w:t xml:space="preserve">Jeżeli Wykonawca wykazując spełnianie warunków udziału w postępowaniu, określonych </w:t>
      </w:r>
      <w:r w:rsidR="00667432" w:rsidRPr="00ED229D">
        <w:rPr>
          <w:rFonts w:ascii="Trebuchet MS" w:hAnsi="Trebuchet MS"/>
          <w:sz w:val="20"/>
          <w:szCs w:val="20"/>
        </w:rPr>
        <w:br/>
      </w:r>
      <w:r w:rsidR="00FF09A2" w:rsidRPr="00ED229D">
        <w:rPr>
          <w:rFonts w:ascii="Trebuchet MS" w:hAnsi="Trebuchet MS"/>
          <w:sz w:val="20"/>
          <w:szCs w:val="20"/>
        </w:rPr>
        <w:t xml:space="preserve">      </w:t>
      </w:r>
      <w:r w:rsidR="00733188" w:rsidRPr="00ED229D">
        <w:rPr>
          <w:rFonts w:ascii="Trebuchet MS" w:hAnsi="Trebuchet MS"/>
          <w:sz w:val="20"/>
          <w:szCs w:val="20"/>
        </w:rPr>
        <w:t xml:space="preserve"> </w:t>
      </w:r>
      <w:r w:rsidRPr="00ED229D">
        <w:rPr>
          <w:rFonts w:ascii="Trebuchet MS" w:hAnsi="Trebuchet MS"/>
          <w:sz w:val="20"/>
          <w:szCs w:val="20"/>
        </w:rPr>
        <w:t>przez Zamawiającego w ust. 4</w:t>
      </w:r>
      <w:r w:rsidR="00667432" w:rsidRPr="00ED229D">
        <w:rPr>
          <w:rFonts w:ascii="Trebuchet MS" w:hAnsi="Trebuchet MS"/>
          <w:sz w:val="20"/>
          <w:szCs w:val="20"/>
        </w:rPr>
        <w:t xml:space="preserve"> </w:t>
      </w:r>
      <w:r w:rsidRPr="00ED229D">
        <w:rPr>
          <w:rFonts w:ascii="Trebuchet MS" w:hAnsi="Trebuchet MS"/>
          <w:sz w:val="20"/>
          <w:szCs w:val="20"/>
        </w:rPr>
        <w:t>niniejszego rozdziału</w:t>
      </w:r>
      <w:r w:rsidR="00667432" w:rsidRPr="00ED229D">
        <w:rPr>
          <w:rFonts w:ascii="Trebuchet MS" w:hAnsi="Trebuchet MS"/>
          <w:sz w:val="20"/>
          <w:szCs w:val="20"/>
        </w:rPr>
        <w:t xml:space="preserve">, polega na zdolnościach </w:t>
      </w:r>
      <w:r w:rsidRPr="00ED229D">
        <w:rPr>
          <w:rFonts w:ascii="Trebuchet MS" w:hAnsi="Trebuchet MS"/>
          <w:sz w:val="20"/>
          <w:szCs w:val="20"/>
        </w:rPr>
        <w:t xml:space="preserve">  </w:t>
      </w:r>
      <w:r w:rsidRPr="00ED229D">
        <w:rPr>
          <w:rFonts w:ascii="Trebuchet MS" w:hAnsi="Trebuchet MS"/>
          <w:sz w:val="20"/>
          <w:szCs w:val="20"/>
        </w:rPr>
        <w:br/>
        <w:t xml:space="preserve">    </w:t>
      </w:r>
      <w:r w:rsidR="00733188" w:rsidRPr="00ED229D">
        <w:rPr>
          <w:rFonts w:ascii="Trebuchet MS" w:hAnsi="Trebuchet MS"/>
          <w:sz w:val="20"/>
          <w:szCs w:val="20"/>
        </w:rPr>
        <w:t xml:space="preserve"> </w:t>
      </w:r>
      <w:r w:rsidRPr="00ED229D">
        <w:rPr>
          <w:rFonts w:ascii="Trebuchet MS" w:hAnsi="Trebuchet MS"/>
          <w:sz w:val="20"/>
          <w:szCs w:val="20"/>
        </w:rPr>
        <w:t xml:space="preserve">  </w:t>
      </w:r>
      <w:r w:rsidR="00667432" w:rsidRPr="00ED229D">
        <w:rPr>
          <w:rFonts w:ascii="Trebuchet MS" w:hAnsi="Trebuchet MS"/>
          <w:sz w:val="20"/>
          <w:szCs w:val="20"/>
        </w:rPr>
        <w:t xml:space="preserve">(zasobach) innych podmiotów, na zasadach określonych powyżej, zamieszcza informacje o tych </w:t>
      </w:r>
      <w:r w:rsidR="00FF09A2" w:rsidRPr="00ED229D">
        <w:rPr>
          <w:rFonts w:ascii="Trebuchet MS" w:hAnsi="Trebuchet MS"/>
          <w:sz w:val="20"/>
          <w:szCs w:val="20"/>
        </w:rPr>
        <w:t xml:space="preserve">   </w:t>
      </w:r>
      <w:r w:rsidR="00FF09A2" w:rsidRPr="00ED229D">
        <w:rPr>
          <w:rFonts w:ascii="Trebuchet MS" w:hAnsi="Trebuchet MS"/>
          <w:sz w:val="20"/>
          <w:szCs w:val="20"/>
        </w:rPr>
        <w:br/>
        <w:t xml:space="preserve">      </w:t>
      </w:r>
      <w:r w:rsidR="00733188" w:rsidRPr="00ED229D">
        <w:rPr>
          <w:rFonts w:ascii="Trebuchet MS" w:hAnsi="Trebuchet MS"/>
          <w:sz w:val="20"/>
          <w:szCs w:val="20"/>
        </w:rPr>
        <w:t xml:space="preserve"> </w:t>
      </w:r>
      <w:r w:rsidR="00667432" w:rsidRPr="00ED229D">
        <w:rPr>
          <w:rFonts w:ascii="Trebuchet MS" w:hAnsi="Trebuchet MS"/>
          <w:sz w:val="20"/>
          <w:szCs w:val="20"/>
        </w:rPr>
        <w:t xml:space="preserve">podmiotach w oświadczeniu, stanowiącym załącznik </w:t>
      </w:r>
      <w:r w:rsidR="00AC184D" w:rsidRPr="00ED229D">
        <w:rPr>
          <w:rFonts w:ascii="Trebuchet MS" w:hAnsi="Trebuchet MS"/>
          <w:sz w:val="20"/>
          <w:szCs w:val="20"/>
        </w:rPr>
        <w:t>3</w:t>
      </w:r>
      <w:r w:rsidR="00667432" w:rsidRPr="00ED229D">
        <w:rPr>
          <w:rFonts w:ascii="Trebuchet MS" w:hAnsi="Trebuchet MS"/>
          <w:sz w:val="20"/>
          <w:szCs w:val="20"/>
        </w:rPr>
        <w:t xml:space="preserve"> do Ogłoszenia.</w:t>
      </w:r>
    </w:p>
    <w:p w:rsidR="00667432" w:rsidRPr="00ED229D" w:rsidRDefault="00667432" w:rsidP="00ED229D">
      <w:pPr>
        <w:spacing w:after="0" w:line="260" w:lineRule="exact"/>
        <w:ind w:left="708"/>
        <w:jc w:val="both"/>
        <w:rPr>
          <w:rFonts w:ascii="Trebuchet MS" w:hAnsi="Trebuchet MS"/>
          <w:sz w:val="20"/>
          <w:szCs w:val="20"/>
          <w:u w:val="single"/>
        </w:rPr>
      </w:pPr>
      <w:r w:rsidRPr="00ED229D">
        <w:rPr>
          <w:rFonts w:ascii="Trebuchet MS" w:hAnsi="Trebuchet MS"/>
          <w:sz w:val="20"/>
          <w:szCs w:val="20"/>
          <w:u w:val="single"/>
        </w:rPr>
        <w:t xml:space="preserve"> </w:t>
      </w:r>
    </w:p>
    <w:p w:rsidR="00667432" w:rsidRPr="00ED229D" w:rsidRDefault="00667432" w:rsidP="00ED229D">
      <w:pPr>
        <w:pStyle w:val="Bezodstpw"/>
        <w:spacing w:line="260" w:lineRule="exact"/>
        <w:jc w:val="both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XI.</w:t>
      </w:r>
      <w:r w:rsidRPr="00ED229D">
        <w:rPr>
          <w:rFonts w:ascii="Trebuchet MS" w:hAnsi="Trebuchet MS"/>
          <w:b/>
          <w:sz w:val="20"/>
          <w:szCs w:val="20"/>
        </w:rPr>
        <w:t xml:space="preserve"> BADANIE I OCENA ZŁOŻONYCH OŚWIADCZEŃ I DOKUMENTÓW </w:t>
      </w:r>
    </w:p>
    <w:p w:rsidR="008E42D6" w:rsidRPr="00ED229D" w:rsidRDefault="008E42D6" w:rsidP="00ED229D">
      <w:pPr>
        <w:pStyle w:val="Bezodstpw"/>
        <w:spacing w:line="260" w:lineRule="exact"/>
        <w:jc w:val="both"/>
        <w:rPr>
          <w:rFonts w:ascii="Trebuchet MS" w:hAnsi="Trebuchet MS"/>
          <w:b/>
          <w:sz w:val="20"/>
          <w:szCs w:val="20"/>
        </w:rPr>
      </w:pPr>
    </w:p>
    <w:p w:rsidR="00667432" w:rsidRPr="00ED229D" w:rsidRDefault="00667432" w:rsidP="00F32AA5">
      <w:pPr>
        <w:pStyle w:val="Bezodstpw"/>
        <w:numPr>
          <w:ilvl w:val="0"/>
          <w:numId w:val="12"/>
        </w:numPr>
        <w:spacing w:line="26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Zamawiający wezwie Wykonawców, którzy w określonym terminie nie złożyli wymaganych przez Zamawiającego dokumentów, lub którzy nie złożyli pełnomocnictw, albo, którzy złożyli wymagane dokumenty zawierające błędy lub którzy złożyli wadliwe pełnomocnictwa, do ich złożenia w wyznaczonym terminie, chyba, że oferta będzie podlegała odrzuceniu, postępowanie będzie podlegało unieważnieniu lub oferta będzie zawierała cenę, która przewyższa kwotę, jaką Zamawiający może przeznaczyć za realizację przedmiotu postępowania.</w:t>
      </w:r>
    </w:p>
    <w:p w:rsidR="00667432" w:rsidRPr="00ED229D" w:rsidRDefault="00667432" w:rsidP="00F32AA5">
      <w:pPr>
        <w:pStyle w:val="Bezodstpw"/>
        <w:numPr>
          <w:ilvl w:val="0"/>
          <w:numId w:val="12"/>
        </w:numPr>
        <w:spacing w:line="26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Ocena spełniania warunków udziału w postępowaniu </w:t>
      </w:r>
      <w:r w:rsidR="003C028B" w:rsidRPr="00ED229D">
        <w:rPr>
          <w:rFonts w:ascii="Trebuchet MS" w:hAnsi="Trebuchet MS"/>
          <w:sz w:val="20"/>
          <w:szCs w:val="20"/>
        </w:rPr>
        <w:t>określonych</w:t>
      </w:r>
      <w:r w:rsidRPr="00ED229D">
        <w:rPr>
          <w:rFonts w:ascii="Trebuchet MS" w:hAnsi="Trebuchet MS"/>
          <w:sz w:val="20"/>
          <w:szCs w:val="20"/>
        </w:rPr>
        <w:t xml:space="preserve"> w ust. 4 rozdziału X</w:t>
      </w:r>
      <w:r w:rsidR="003C028B" w:rsidRPr="00ED229D">
        <w:rPr>
          <w:rFonts w:ascii="Trebuchet MS" w:hAnsi="Trebuchet MS"/>
          <w:sz w:val="20"/>
          <w:szCs w:val="20"/>
        </w:rPr>
        <w:t xml:space="preserve"> Ogłoszenia</w:t>
      </w:r>
      <w:r w:rsidRPr="00ED229D">
        <w:rPr>
          <w:rFonts w:ascii="Trebuchet MS" w:hAnsi="Trebuchet MS"/>
          <w:sz w:val="20"/>
          <w:szCs w:val="20"/>
        </w:rPr>
        <w:t xml:space="preserve"> zostanie dokonana na podstawie dokumentów wskazanych w ust. 5 rozdziału X</w:t>
      </w:r>
      <w:r w:rsidR="003C028B" w:rsidRPr="00ED229D">
        <w:rPr>
          <w:rFonts w:ascii="Trebuchet MS" w:hAnsi="Trebuchet MS"/>
          <w:sz w:val="20"/>
          <w:szCs w:val="20"/>
        </w:rPr>
        <w:t xml:space="preserve"> Ogłoszenia</w:t>
      </w:r>
      <w:r w:rsidRPr="00ED229D">
        <w:rPr>
          <w:rFonts w:ascii="Trebuchet MS" w:hAnsi="Trebuchet MS"/>
          <w:sz w:val="20"/>
          <w:szCs w:val="20"/>
        </w:rPr>
        <w:t>, według formuły „spełnia – nie spełnia”.</w:t>
      </w:r>
    </w:p>
    <w:p w:rsidR="00940CCF" w:rsidRPr="00ED229D" w:rsidRDefault="00940CCF" w:rsidP="00ED229D">
      <w:pPr>
        <w:spacing w:after="0" w:line="26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XII.    OFERTA</w:t>
      </w:r>
    </w:p>
    <w:p w:rsidR="006F06A0" w:rsidRPr="00ED229D" w:rsidRDefault="006F06A0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F32AA5">
      <w:pPr>
        <w:pStyle w:val="Bezodstpw"/>
        <w:numPr>
          <w:ilvl w:val="0"/>
          <w:numId w:val="13"/>
        </w:numPr>
        <w:spacing w:line="26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Ofertę należy sporządzić na formularzu oferty lub według takiego samego schematu, </w:t>
      </w:r>
      <w:r w:rsidR="003C028B" w:rsidRPr="00ED229D">
        <w:rPr>
          <w:rFonts w:ascii="Trebuchet MS" w:eastAsia="Times New Roman" w:hAnsi="Trebuchet MS"/>
          <w:sz w:val="20"/>
          <w:szCs w:val="20"/>
          <w:lang w:eastAsia="pl-PL"/>
        </w:rPr>
        <w:t>jak określony w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załącznik  nr </w:t>
      </w:r>
      <w:r w:rsidR="006F06A0"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2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do Ogłoszenia.</w:t>
      </w:r>
    </w:p>
    <w:p w:rsidR="004B1738" w:rsidRPr="00ED229D" w:rsidRDefault="00667432" w:rsidP="00F32AA5">
      <w:pPr>
        <w:pStyle w:val="Bezodstpw"/>
        <w:numPr>
          <w:ilvl w:val="0"/>
          <w:numId w:val="13"/>
        </w:numPr>
        <w:spacing w:line="26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Wykonawca jest związany ofertą przez okres 30 dni. Zamawiający może wezwać Wykonawców do przedłużenia terminu związania ofertą o określony czas. Brak wyrażenia zgody na przedłużenie związania ofertą będzie skutkował odrzuceniem złożonej przez Wykonawcę oferty.</w:t>
      </w:r>
    </w:p>
    <w:p w:rsidR="004B1738" w:rsidRPr="00ED229D" w:rsidRDefault="004B1738" w:rsidP="00F32AA5">
      <w:pPr>
        <w:pStyle w:val="Bezodstpw"/>
        <w:numPr>
          <w:ilvl w:val="0"/>
          <w:numId w:val="13"/>
        </w:numPr>
        <w:spacing w:line="26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Wykonawca dopuszcza wspólne ubieganie się o udzielenie zamówienia (możliwość składania jednej oferty przez dwa lub więcej podmiotów, np. konsorcjum firm, spółkę cywilną). Wykonawcy wspólnie ubiegający się o zamówienie muszą ustanowić pełnomocnika do reprezentowania ich w postępowaniu o udzielenie zamówienia albo reprezentowania w postępowaniu i zawarcia umowy w sprawie zamówienia publicznego – nie dotyczy spółki cywilnej, o ile upoważnienie/pełnomocnictwo do występowania w imieniu tej spółki wynika z dołączonej do oferty umowy spółki bądź wszyscy wspólnicy podpiszą ofertę. Wykonawcy tworzący jeden podmiot przedłożą wraz z ofertą stosowne pełnomocnictwo – nie dotyczy spółki cywilnej, o ile upoważnienie/pełnomocnictwo do występowania w imieniu tej spółki wynika z dołączonej do oferty umowy spółki bądź wszyscy wspólnicy podpiszą ofertę. </w:t>
      </w:r>
      <w:r w:rsidRPr="00ED229D">
        <w:rPr>
          <w:rFonts w:ascii="Trebuchet MS" w:hAnsi="Trebuchet MS" w:cs="Arial"/>
          <w:b/>
          <w:sz w:val="20"/>
          <w:szCs w:val="20"/>
        </w:rPr>
        <w:t>Pełnomocnictwo, o którym mowa powyżej może wynikać albo z dokumentu pod taką samą nazwą, albo z umowy podmiotów składających wspólnie ofertę.</w:t>
      </w:r>
    </w:p>
    <w:p w:rsidR="00667432" w:rsidRPr="00ED229D" w:rsidRDefault="00667432" w:rsidP="00F32AA5">
      <w:pPr>
        <w:pStyle w:val="Bezodstpw"/>
        <w:numPr>
          <w:ilvl w:val="0"/>
          <w:numId w:val="13"/>
        </w:numPr>
        <w:spacing w:line="26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Oferta powinna być przygotowana zgodnie z zakresem niniejszego postępowania.</w:t>
      </w:r>
    </w:p>
    <w:p w:rsidR="00667432" w:rsidRPr="00ED229D" w:rsidRDefault="00667432" w:rsidP="00F32AA5">
      <w:pPr>
        <w:pStyle w:val="Akapitzlist"/>
        <w:numPr>
          <w:ilvl w:val="0"/>
          <w:numId w:val="13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Zaleca się, aby wszystkie strony były ze sobą połączone w sposób uniemożliwiający ich samoczynną dekompletację (np. zszyte, spięte, zbindowane itp.).</w:t>
      </w:r>
    </w:p>
    <w:p w:rsidR="00667432" w:rsidRPr="00ED229D" w:rsidRDefault="00667432" w:rsidP="00F32AA5">
      <w:pPr>
        <w:pStyle w:val="Akapitzlist"/>
        <w:numPr>
          <w:ilvl w:val="0"/>
          <w:numId w:val="13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Każdy Wykonawca może złożyć tylko jedną ofertę</w:t>
      </w:r>
      <w:r w:rsidR="006D703B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na każdą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t>z części.</w:t>
      </w:r>
      <w:r w:rsidR="00D362DA">
        <w:rPr>
          <w:rFonts w:ascii="Trebuchet MS" w:eastAsia="Times New Roman" w:hAnsi="Trebuchet MS"/>
          <w:sz w:val="20"/>
          <w:szCs w:val="20"/>
          <w:lang w:eastAsia="pl-PL"/>
        </w:rPr>
        <w:t xml:space="preserve"> W przypadku ubiegania się przez jednego Wykonawcę o udzielenie zamówienia na więcej niż jedną część, należy złożyć odrębne oferty na każdą z części.</w:t>
      </w:r>
    </w:p>
    <w:p w:rsidR="00667432" w:rsidRPr="00ED229D" w:rsidRDefault="00667432" w:rsidP="00F32AA5">
      <w:pPr>
        <w:pStyle w:val="Akapitzlist"/>
        <w:numPr>
          <w:ilvl w:val="0"/>
          <w:numId w:val="13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lastRenderedPageBreak/>
        <w:t>Wraz z wypełnionym i podpisanym formularzem oferty, w tym samym opakowaniu należy złożyć:</w:t>
      </w:r>
    </w:p>
    <w:p w:rsidR="00667432" w:rsidRPr="00ED229D" w:rsidRDefault="00667432" w:rsidP="00F32AA5">
      <w:pPr>
        <w:pStyle w:val="Akapitzlist"/>
        <w:numPr>
          <w:ilvl w:val="1"/>
          <w:numId w:val="14"/>
        </w:numPr>
        <w:spacing w:after="0" w:line="260" w:lineRule="exact"/>
        <w:ind w:left="851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pełnomocnictwo do podpisania oferty (jeżeli dotyczy),</w:t>
      </w:r>
    </w:p>
    <w:p w:rsidR="00667432" w:rsidRPr="00ED229D" w:rsidRDefault="00667432" w:rsidP="00F32AA5">
      <w:pPr>
        <w:pStyle w:val="Akapitzlist"/>
        <w:numPr>
          <w:ilvl w:val="1"/>
          <w:numId w:val="14"/>
        </w:numPr>
        <w:spacing w:after="0" w:line="260" w:lineRule="exact"/>
        <w:ind w:left="851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dokumenty wymienione rozdziale X Ogłoszenia.</w:t>
      </w:r>
    </w:p>
    <w:p w:rsidR="00C16DB4" w:rsidRPr="00ED229D" w:rsidRDefault="00C16DB4" w:rsidP="00F32AA5">
      <w:pPr>
        <w:pStyle w:val="Bezodstpw"/>
        <w:numPr>
          <w:ilvl w:val="0"/>
          <w:numId w:val="13"/>
        </w:numPr>
        <w:spacing w:line="26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Dokumenty składane wraz z ofertą należy złożyć w następującej formie:</w:t>
      </w:r>
    </w:p>
    <w:p w:rsidR="00C16DB4" w:rsidRPr="00ED229D" w:rsidRDefault="00C16DB4" w:rsidP="00F32AA5">
      <w:pPr>
        <w:pStyle w:val="Bezodstpw"/>
        <w:numPr>
          <w:ilvl w:val="0"/>
          <w:numId w:val="40"/>
        </w:numPr>
        <w:spacing w:line="260" w:lineRule="exact"/>
        <w:ind w:left="714" w:hanging="357"/>
        <w:jc w:val="both"/>
        <w:rPr>
          <w:rFonts w:ascii="Trebuchet MS" w:hAnsi="Trebuchet MS"/>
          <w:bCs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pełnomocnictwo należy dołączyć w oryginale bądź kopii, potwierdzonej za zgodność z oryginałem notarialnie,</w:t>
      </w:r>
    </w:p>
    <w:p w:rsidR="00C16DB4" w:rsidRPr="00ED229D" w:rsidRDefault="00C16DB4" w:rsidP="00F32AA5">
      <w:pPr>
        <w:pStyle w:val="Bezodstpw"/>
        <w:numPr>
          <w:ilvl w:val="0"/>
          <w:numId w:val="40"/>
        </w:numPr>
        <w:spacing w:line="260" w:lineRule="exact"/>
        <w:ind w:left="714" w:hanging="357"/>
        <w:jc w:val="both"/>
        <w:rPr>
          <w:rFonts w:ascii="Trebuchet MS" w:hAnsi="Trebuchet MS"/>
          <w:bCs/>
          <w:sz w:val="20"/>
          <w:szCs w:val="20"/>
        </w:rPr>
      </w:pPr>
      <w:r w:rsidRPr="00ED229D">
        <w:rPr>
          <w:rFonts w:ascii="Trebuchet MS" w:hAnsi="Trebuchet MS"/>
          <w:bCs/>
          <w:sz w:val="20"/>
          <w:szCs w:val="20"/>
        </w:rPr>
        <w:t>wykazy oraz oświadczenia należy złożyć w oryginale lub kopii potwierdzonej za zgodność z oryginałem,</w:t>
      </w:r>
    </w:p>
    <w:p w:rsidR="00C16DB4" w:rsidRPr="00ED229D" w:rsidRDefault="00C16DB4" w:rsidP="00F32AA5">
      <w:pPr>
        <w:pStyle w:val="Bezodstpw"/>
        <w:numPr>
          <w:ilvl w:val="0"/>
          <w:numId w:val="40"/>
        </w:numPr>
        <w:spacing w:line="260" w:lineRule="exact"/>
        <w:ind w:left="714" w:hanging="357"/>
        <w:jc w:val="both"/>
        <w:rPr>
          <w:rFonts w:ascii="Trebuchet MS" w:hAnsi="Trebuchet MS"/>
          <w:bCs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dokumenty dotyczące Wykonawcy (np. referencje) muszą być złożone w formie oryginału lub kopii poświadczonej za zgodność z oryginałem. </w:t>
      </w:r>
      <w:r w:rsidRPr="00ED229D">
        <w:rPr>
          <w:rFonts w:ascii="Trebuchet MS" w:hAnsi="Trebuchet MS" w:cs="Arial"/>
          <w:sz w:val="20"/>
          <w:szCs w:val="20"/>
        </w:rPr>
        <w:t xml:space="preserve">Poświadczenia za zgodność z oryginałem dokonuje odpowiednio Wykonawca; podmiot, na którego zdolnościach polega Wykonawca; Wykonawcy wspólnie ubiegający się o udzielenie zamówienia publicznego, w zakresie dokumentów, którego każdego z nich dotyczą. </w:t>
      </w:r>
      <w:r w:rsidRPr="00ED229D">
        <w:rPr>
          <w:rFonts w:ascii="Trebuchet MS" w:hAnsi="Trebuchet MS"/>
          <w:sz w:val="20"/>
          <w:szCs w:val="20"/>
        </w:rPr>
        <w:t>Poświadczenie za zgodność z oryginałem winno być sporządzone w sposób umożliwiający identyfikację podpisu (np. wraz z imienną pieczątką osoby poświadczającej kopię dokumentu za zgodność z oryginałem).</w:t>
      </w:r>
    </w:p>
    <w:p w:rsidR="00667432" w:rsidRPr="00ED229D" w:rsidRDefault="003C028B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9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.   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>Oferta wraz z załącznikami musi być sporządzona na piśmie, w języku polskim.</w:t>
      </w:r>
    </w:p>
    <w:p w:rsidR="00667432" w:rsidRPr="00ED229D" w:rsidRDefault="003C028B" w:rsidP="00ED229D">
      <w:pPr>
        <w:spacing w:after="0" w:line="260" w:lineRule="exact"/>
        <w:jc w:val="both"/>
        <w:rPr>
          <w:rFonts w:ascii="Trebuchet MS" w:hAnsi="Trebuchet MS"/>
          <w:b/>
          <w:bCs/>
          <w:sz w:val="20"/>
          <w:szCs w:val="20"/>
          <w:lang w:eastAsia="pl-PL"/>
        </w:rPr>
      </w:pPr>
      <w:r w:rsidRPr="00ED229D">
        <w:rPr>
          <w:rFonts w:ascii="Trebuchet MS" w:hAnsi="Trebuchet MS"/>
          <w:sz w:val="20"/>
          <w:szCs w:val="20"/>
          <w:lang w:eastAsia="pl-PL"/>
        </w:rPr>
        <w:t>10</w:t>
      </w:r>
      <w:r w:rsidR="00E7463E" w:rsidRPr="00ED229D">
        <w:rPr>
          <w:rFonts w:ascii="Trebuchet MS" w:hAnsi="Trebuchet MS"/>
          <w:sz w:val="20"/>
          <w:szCs w:val="20"/>
          <w:lang w:eastAsia="pl-PL"/>
        </w:rPr>
        <w:t xml:space="preserve">. </w:t>
      </w:r>
      <w:r w:rsidR="00667432" w:rsidRPr="00ED229D">
        <w:rPr>
          <w:rFonts w:ascii="Trebuchet MS" w:hAnsi="Trebuchet MS"/>
          <w:sz w:val="20"/>
          <w:szCs w:val="20"/>
          <w:lang w:eastAsia="pl-PL"/>
        </w:rPr>
        <w:t xml:space="preserve">Dokumenty, w tym oświadczenia, sporządzone w języku obcym, należy składać wraz </w:t>
      </w:r>
      <w:r w:rsidR="00E7463E" w:rsidRPr="00ED229D">
        <w:rPr>
          <w:rFonts w:ascii="Trebuchet MS" w:hAnsi="Trebuchet MS"/>
          <w:sz w:val="20"/>
          <w:szCs w:val="20"/>
          <w:lang w:eastAsia="pl-PL"/>
        </w:rPr>
        <w:t xml:space="preserve">   </w:t>
      </w:r>
      <w:r w:rsidR="00E7463E" w:rsidRPr="00ED229D">
        <w:rPr>
          <w:rFonts w:ascii="Trebuchet MS" w:hAnsi="Trebuchet MS"/>
          <w:sz w:val="20"/>
          <w:szCs w:val="20"/>
          <w:lang w:eastAsia="pl-PL"/>
        </w:rPr>
        <w:br/>
        <w:t xml:space="preserve">       </w:t>
      </w:r>
      <w:r w:rsidR="00667432" w:rsidRPr="00ED229D">
        <w:rPr>
          <w:rFonts w:ascii="Trebuchet MS" w:hAnsi="Trebuchet MS"/>
          <w:sz w:val="20"/>
          <w:szCs w:val="20"/>
          <w:lang w:eastAsia="pl-PL"/>
        </w:rPr>
        <w:t xml:space="preserve">z tłumaczeniem poświadczonym przez Wykonawcę (przez osobę/y upoważnioną/e do </w:t>
      </w:r>
      <w:r w:rsidR="00E7463E" w:rsidRPr="00ED229D">
        <w:rPr>
          <w:rFonts w:ascii="Trebuchet MS" w:hAnsi="Trebuchet MS"/>
          <w:sz w:val="20"/>
          <w:szCs w:val="20"/>
          <w:lang w:eastAsia="pl-PL"/>
        </w:rPr>
        <w:br/>
        <w:t xml:space="preserve">       </w:t>
      </w:r>
      <w:r w:rsidR="00667432" w:rsidRPr="00ED229D">
        <w:rPr>
          <w:rFonts w:ascii="Trebuchet MS" w:hAnsi="Trebuchet MS"/>
          <w:sz w:val="20"/>
          <w:szCs w:val="20"/>
          <w:lang w:eastAsia="pl-PL"/>
        </w:rPr>
        <w:t>reprezentowania Wykonawcy).</w:t>
      </w:r>
    </w:p>
    <w:p w:rsidR="00E7463E" w:rsidRPr="00ED229D" w:rsidRDefault="003C028B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  <w:lang w:eastAsia="pl-PL"/>
        </w:rPr>
      </w:pPr>
      <w:r w:rsidRPr="00ED229D">
        <w:rPr>
          <w:rFonts w:ascii="Trebuchet MS" w:hAnsi="Trebuchet MS"/>
          <w:sz w:val="20"/>
          <w:szCs w:val="20"/>
          <w:lang w:eastAsia="pl-PL"/>
        </w:rPr>
        <w:t>11</w:t>
      </w:r>
      <w:r w:rsidR="00E7463E" w:rsidRPr="00ED229D">
        <w:rPr>
          <w:rFonts w:ascii="Trebuchet MS" w:hAnsi="Trebuchet MS"/>
          <w:sz w:val="20"/>
          <w:szCs w:val="20"/>
          <w:lang w:eastAsia="pl-PL"/>
        </w:rPr>
        <w:t xml:space="preserve">. </w:t>
      </w:r>
      <w:r w:rsidR="00667432" w:rsidRPr="00ED229D">
        <w:rPr>
          <w:rFonts w:ascii="Trebuchet MS" w:hAnsi="Trebuchet MS"/>
          <w:sz w:val="20"/>
          <w:szCs w:val="20"/>
          <w:lang w:eastAsia="pl-PL"/>
        </w:rPr>
        <w:t xml:space="preserve">Oferta musi być sporządzona z zachowaniem formy pisemnej pod rygorem nieważności, </w:t>
      </w:r>
      <w:r w:rsidR="00E7463E" w:rsidRPr="00ED229D">
        <w:rPr>
          <w:rFonts w:ascii="Trebuchet MS" w:hAnsi="Trebuchet MS"/>
          <w:sz w:val="20"/>
          <w:szCs w:val="20"/>
          <w:lang w:eastAsia="pl-PL"/>
        </w:rPr>
        <w:br/>
        <w:t xml:space="preserve">       </w:t>
      </w:r>
      <w:r w:rsidR="00667432" w:rsidRPr="00ED229D">
        <w:rPr>
          <w:rFonts w:ascii="Trebuchet MS" w:hAnsi="Trebuchet MS"/>
          <w:sz w:val="20"/>
          <w:szCs w:val="20"/>
          <w:lang w:eastAsia="pl-PL"/>
        </w:rPr>
        <w:t xml:space="preserve">co oznacza, że musi być podpisana własnoręcznym podpisem (Zamawiający nie wyraża zgody na </w:t>
      </w:r>
      <w:r w:rsidR="00E7463E" w:rsidRPr="00ED229D">
        <w:rPr>
          <w:rFonts w:ascii="Trebuchet MS" w:hAnsi="Trebuchet MS"/>
          <w:sz w:val="20"/>
          <w:szCs w:val="20"/>
          <w:lang w:eastAsia="pl-PL"/>
        </w:rPr>
        <w:t xml:space="preserve"> </w:t>
      </w:r>
      <w:r w:rsidR="00E7463E" w:rsidRPr="00ED229D">
        <w:rPr>
          <w:rFonts w:ascii="Trebuchet MS" w:hAnsi="Trebuchet MS"/>
          <w:sz w:val="20"/>
          <w:szCs w:val="20"/>
          <w:lang w:eastAsia="pl-PL"/>
        </w:rPr>
        <w:br/>
        <w:t xml:space="preserve">        </w:t>
      </w:r>
      <w:r w:rsidR="00667432" w:rsidRPr="00ED229D">
        <w:rPr>
          <w:rFonts w:ascii="Trebuchet MS" w:hAnsi="Trebuchet MS"/>
          <w:sz w:val="20"/>
          <w:szCs w:val="20"/>
          <w:lang w:eastAsia="pl-PL"/>
        </w:rPr>
        <w:t xml:space="preserve">złożenie oferty w postaci elektronicznej podpisanej elektronicznym podpisem kwalifikowanym) </w:t>
      </w:r>
      <w:r w:rsidR="00E7463E" w:rsidRPr="00ED229D">
        <w:rPr>
          <w:rFonts w:ascii="Trebuchet MS" w:hAnsi="Trebuchet MS"/>
          <w:sz w:val="20"/>
          <w:szCs w:val="20"/>
          <w:lang w:eastAsia="pl-PL"/>
        </w:rPr>
        <w:br/>
        <w:t xml:space="preserve">        </w:t>
      </w:r>
      <w:r w:rsidR="00667432" w:rsidRPr="00ED229D">
        <w:rPr>
          <w:rFonts w:ascii="Trebuchet MS" w:hAnsi="Trebuchet MS"/>
          <w:sz w:val="20"/>
          <w:szCs w:val="20"/>
          <w:lang w:eastAsia="pl-PL"/>
        </w:rPr>
        <w:t>przez Wykonawcę. Zamawiający wymaga, aby ofertę podpisano zgodnie</w:t>
      </w:r>
      <w:r w:rsidR="00667432" w:rsidRPr="00ED229D">
        <w:rPr>
          <w:rFonts w:ascii="Trebuchet MS" w:hAnsi="Trebuchet MS"/>
          <w:sz w:val="20"/>
          <w:szCs w:val="20"/>
          <w:lang w:eastAsia="pl-PL"/>
        </w:rPr>
        <w:br/>
      </w:r>
      <w:r w:rsidR="00E7463E" w:rsidRPr="00ED229D">
        <w:rPr>
          <w:rFonts w:ascii="Trebuchet MS" w:hAnsi="Trebuchet MS"/>
          <w:sz w:val="20"/>
          <w:szCs w:val="20"/>
          <w:lang w:eastAsia="pl-PL"/>
        </w:rPr>
        <w:t xml:space="preserve">        </w:t>
      </w:r>
      <w:r w:rsidR="00667432" w:rsidRPr="00ED229D">
        <w:rPr>
          <w:rFonts w:ascii="Trebuchet MS" w:hAnsi="Trebuchet MS"/>
          <w:sz w:val="20"/>
          <w:szCs w:val="20"/>
          <w:lang w:eastAsia="pl-PL"/>
        </w:rPr>
        <w:t>z zasadami reprezentacji wskazanymi we właściwym rejestrze lub zgodnie z udzielonym/</w:t>
      </w:r>
      <w:proofErr w:type="spellStart"/>
      <w:r w:rsidR="00667432" w:rsidRPr="00ED229D">
        <w:rPr>
          <w:rFonts w:ascii="Trebuchet MS" w:hAnsi="Trebuchet MS"/>
          <w:sz w:val="20"/>
          <w:szCs w:val="20"/>
          <w:lang w:eastAsia="pl-PL"/>
        </w:rPr>
        <w:t>ymi</w:t>
      </w:r>
      <w:proofErr w:type="spellEnd"/>
      <w:r w:rsidR="00667432" w:rsidRPr="00ED229D">
        <w:rPr>
          <w:rFonts w:ascii="Trebuchet MS" w:hAnsi="Trebuchet MS"/>
          <w:sz w:val="20"/>
          <w:szCs w:val="20"/>
          <w:lang w:eastAsia="pl-PL"/>
        </w:rPr>
        <w:t xml:space="preserve"> </w:t>
      </w:r>
      <w:r w:rsidR="00E7463E" w:rsidRPr="00ED229D">
        <w:rPr>
          <w:rFonts w:ascii="Trebuchet MS" w:hAnsi="Trebuchet MS"/>
          <w:sz w:val="20"/>
          <w:szCs w:val="20"/>
          <w:lang w:eastAsia="pl-PL"/>
        </w:rPr>
        <w:t xml:space="preserve"> </w:t>
      </w:r>
    </w:p>
    <w:p w:rsidR="00667432" w:rsidRPr="00ED229D" w:rsidRDefault="00E7463E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  <w:lang w:eastAsia="pl-PL"/>
        </w:rPr>
      </w:pPr>
      <w:r w:rsidRPr="00ED229D">
        <w:rPr>
          <w:rFonts w:ascii="Trebuchet MS" w:hAnsi="Trebuchet MS"/>
          <w:sz w:val="20"/>
          <w:szCs w:val="20"/>
          <w:lang w:eastAsia="pl-PL"/>
        </w:rPr>
        <w:t xml:space="preserve">        </w:t>
      </w:r>
      <w:r w:rsidR="00667432" w:rsidRPr="00ED229D">
        <w:rPr>
          <w:rFonts w:ascii="Trebuchet MS" w:hAnsi="Trebuchet MS"/>
          <w:sz w:val="20"/>
          <w:szCs w:val="20"/>
          <w:lang w:eastAsia="pl-PL"/>
        </w:rPr>
        <w:t>pełnomocnictwem /pełnomocnictwami.</w:t>
      </w:r>
    </w:p>
    <w:p w:rsidR="00667432" w:rsidRPr="00ED229D" w:rsidRDefault="003C028B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12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.  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>Oferta musi być napisana na maszynie do pisania, komputerze lub nieścieralnym atramentem;</w:t>
      </w:r>
    </w:p>
    <w:p w:rsidR="00E7463E" w:rsidRPr="00ED229D" w:rsidRDefault="003C028B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13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.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Upoważnienie/pełnomocnictwo do podpisania oferty, do poświadczania dokumentów za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br/>
        <w:t xml:space="preserve">       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zgodność z oryginałem oraz do parafowania stron należy dołączyć do oferty, o ile nie wynika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</w:t>
      </w:r>
    </w:p>
    <w:p w:rsidR="00667432" w:rsidRPr="00ED229D" w:rsidRDefault="00E7463E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      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ono z innych dokumentów załączonych przez Wykonawcę. </w:t>
      </w:r>
      <w:r w:rsidR="00667432"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Pełnomocnictwo należy dołączyć</w:t>
      </w:r>
      <w:r w:rsidR="00667432"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br/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        </w:t>
      </w:r>
      <w:r w:rsidR="00667432"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w oryginale bądź kopii, potwierdzonej za zgodność z oryginałem notarialnie.</w:t>
      </w:r>
    </w:p>
    <w:p w:rsidR="00667432" w:rsidRPr="00ED229D" w:rsidRDefault="003C028B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14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.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Wszelkie miejsca, w których Wykonawca naniósł zmiany, powinny być parafowane przez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br/>
        <w:t xml:space="preserve">       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>osobę/y upoważnioną/e do reprezentowania Wykonawcy.</w:t>
      </w:r>
    </w:p>
    <w:p w:rsidR="00667432" w:rsidRPr="00ED229D" w:rsidRDefault="003C028B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15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.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Zaleca się, aby zapisane strony oferty, wraz z dołączonymi do niej dokumentami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br/>
        <w:t xml:space="preserve">        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i oświadczeniami były ponumerowane oraz parafowane przez osobę/y upoważnioną/e do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br/>
        <w:t xml:space="preserve">       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reprezentowania Wykonawcy. W przypadku, gdy jakakolwiek strona zostanie podpisana przez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br/>
        <w:t xml:space="preserve">       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Wykonawcę, parafa na tej stronie nie jest już wymagana. </w:t>
      </w:r>
    </w:p>
    <w:p w:rsidR="00667432" w:rsidRPr="00ED229D" w:rsidRDefault="003C028B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16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.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Wykonawca powinien zamieścić ofertę wraz z pozostałymi dokumentami oświadczeniami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br/>
        <w:t xml:space="preserve">       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>w kopercie opisanej w następujący sposób:</w:t>
      </w:r>
    </w:p>
    <w:tbl>
      <w:tblPr>
        <w:tblW w:w="889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895"/>
      </w:tblGrid>
      <w:tr w:rsidR="00667432" w:rsidRPr="00ED229D" w:rsidTr="00C7347C">
        <w:trPr>
          <w:tblCellSpacing w:w="0" w:type="dxa"/>
        </w:trPr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347C" w:rsidRPr="00ED229D" w:rsidRDefault="00667432" w:rsidP="00ED229D">
            <w:pPr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eastAsia="Times New Roman" w:hAnsi="Trebuchet MS"/>
                <w:sz w:val="20"/>
                <w:szCs w:val="20"/>
                <w:lang w:eastAsia="pl-PL"/>
              </w:rPr>
              <w:t>„</w:t>
            </w:r>
            <w:r w:rsidR="008E42D6" w:rsidRPr="00ED229D">
              <w:rPr>
                <w:rFonts w:ascii="Trebuchet MS" w:hAnsi="Trebuchet MS"/>
                <w:sz w:val="20"/>
                <w:szCs w:val="20"/>
              </w:rPr>
              <w:t>Organizacj</w:t>
            </w:r>
            <w:r w:rsidR="001A5AAA">
              <w:rPr>
                <w:rFonts w:ascii="Trebuchet MS" w:hAnsi="Trebuchet MS"/>
                <w:sz w:val="20"/>
                <w:szCs w:val="20"/>
              </w:rPr>
              <w:t>a</w:t>
            </w:r>
            <w:r w:rsidR="008E42D6" w:rsidRPr="00ED229D">
              <w:rPr>
                <w:rFonts w:ascii="Trebuchet MS" w:hAnsi="Trebuchet MS"/>
                <w:sz w:val="20"/>
                <w:szCs w:val="20"/>
              </w:rPr>
              <w:t xml:space="preserve"> i przeprowadzenie szkoleń w ramach projektu pn. </w:t>
            </w:r>
            <w:r w:rsidR="008E42D6" w:rsidRPr="00ED229D">
              <w:rPr>
                <w:rFonts w:ascii="Trebuchet MS" w:hAnsi="Trebuchet MS"/>
                <w:i/>
                <w:sz w:val="20"/>
                <w:szCs w:val="20"/>
              </w:rPr>
              <w:t>„Ruda Śląska – nowa jakość pracy socjalnej”</w:t>
            </w:r>
            <w:r w:rsidR="008E42D6" w:rsidRPr="00ED229D">
              <w:rPr>
                <w:rFonts w:ascii="Trebuchet MS" w:hAnsi="Trebuchet MS"/>
                <w:sz w:val="20"/>
                <w:szCs w:val="20"/>
              </w:rPr>
              <w:t xml:space="preserve"> współfinansowanego z środków Europejskiego Funduszu Społecznego </w:t>
            </w:r>
          </w:p>
          <w:p w:rsidR="00667432" w:rsidRPr="00ED229D" w:rsidRDefault="00667432" w:rsidP="00ED229D">
            <w:pPr>
              <w:spacing w:after="0" w:line="260" w:lineRule="exact"/>
              <w:jc w:val="both"/>
              <w:rPr>
                <w:rFonts w:ascii="Trebuchet MS" w:eastAsia="Times New Roman" w:hAnsi="Trebuchet MS"/>
                <w:b/>
                <w:bCs/>
                <w:sz w:val="20"/>
                <w:szCs w:val="20"/>
                <w:lang w:eastAsia="pl-PL"/>
              </w:rPr>
            </w:pPr>
            <w:r w:rsidRPr="00ED229D">
              <w:rPr>
                <w:rFonts w:ascii="Trebuchet MS" w:eastAsia="Times New Roman" w:hAnsi="Trebuchet MS"/>
                <w:b/>
                <w:bCs/>
                <w:sz w:val="20"/>
                <w:szCs w:val="20"/>
                <w:lang w:eastAsia="pl-PL"/>
              </w:rPr>
              <w:t xml:space="preserve">Nie otwierać przed </w:t>
            </w:r>
            <w:r w:rsidR="00C97902">
              <w:rPr>
                <w:rFonts w:ascii="Trebuchet MS" w:eastAsia="Times New Roman" w:hAnsi="Trebuchet MS"/>
                <w:b/>
                <w:bCs/>
                <w:sz w:val="20"/>
                <w:szCs w:val="20"/>
                <w:lang w:eastAsia="pl-PL"/>
              </w:rPr>
              <w:t xml:space="preserve">23.03.2020 rok </w:t>
            </w:r>
            <w:r w:rsidRPr="00ED229D">
              <w:rPr>
                <w:rFonts w:ascii="Trebuchet MS" w:eastAsia="Times New Roman" w:hAnsi="Trebuchet MS"/>
                <w:b/>
                <w:bCs/>
                <w:sz w:val="20"/>
                <w:szCs w:val="20"/>
                <w:lang w:eastAsia="pl-PL"/>
              </w:rPr>
              <w:t xml:space="preserve"> godz. </w:t>
            </w:r>
            <w:r w:rsidR="00733188" w:rsidRPr="00ED229D">
              <w:rPr>
                <w:rFonts w:ascii="Trebuchet MS" w:eastAsia="Times New Roman" w:hAnsi="Trebuchet MS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9A0889">
              <w:rPr>
                <w:rFonts w:ascii="Trebuchet MS" w:eastAsia="Times New Roman" w:hAnsi="Trebuchet MS"/>
                <w:b/>
                <w:bCs/>
                <w:sz w:val="20"/>
                <w:szCs w:val="20"/>
                <w:lang w:eastAsia="pl-PL"/>
              </w:rPr>
              <w:t>10.00</w:t>
            </w:r>
            <w:r w:rsidR="00733188" w:rsidRPr="00ED229D">
              <w:rPr>
                <w:rFonts w:ascii="Trebuchet MS" w:eastAsia="Times New Roman" w:hAnsi="Trebuchet MS"/>
                <w:b/>
                <w:bCs/>
                <w:sz w:val="20"/>
                <w:szCs w:val="20"/>
                <w:lang w:eastAsia="pl-PL"/>
              </w:rPr>
              <w:t xml:space="preserve">          </w:t>
            </w:r>
          </w:p>
          <w:p w:rsidR="00667432" w:rsidRPr="00ED229D" w:rsidRDefault="00667432" w:rsidP="00ED229D">
            <w:pPr>
              <w:spacing w:after="0" w:line="260" w:lineRule="exact"/>
              <w:jc w:val="both"/>
              <w:rPr>
                <w:rFonts w:ascii="Trebuchet MS" w:eastAsia="Times New Roman" w:hAnsi="Trebuchet MS"/>
                <w:sz w:val="20"/>
                <w:szCs w:val="20"/>
                <w:lang w:eastAsia="pl-PL"/>
              </w:rPr>
            </w:pPr>
          </w:p>
        </w:tc>
      </w:tr>
    </w:tbl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3C028B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17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.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Wykonawca może wprowadzić zmiany lub wycofać złożoną przez siebie ofertę pod warunkiem,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br/>
        <w:t xml:space="preserve">      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że Zamawiający otrzyma pisemne powiadomienie o wprowadzeniu zmian lub wycofaniu, przed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br/>
        <w:t xml:space="preserve">      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upływem terminu do składania ofert. Powiadomienie o wprowadzeniu zmian lub wycofaniu </w:t>
      </w:r>
      <w:r w:rsidR="00E7463E" w:rsidRPr="00ED229D">
        <w:rPr>
          <w:rFonts w:ascii="Trebuchet MS" w:eastAsia="Times New Roman" w:hAnsi="Trebuchet MS"/>
          <w:sz w:val="20"/>
          <w:szCs w:val="20"/>
          <w:lang w:eastAsia="pl-PL"/>
        </w:rPr>
        <w:br/>
        <w:t xml:space="preserve">      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oferty należy umieścić w kopercie, opisanej jak wyżej. </w:t>
      </w:r>
    </w:p>
    <w:p w:rsidR="00E7463E" w:rsidRPr="00ED229D" w:rsidRDefault="003C028B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18</w:t>
      </w:r>
      <w:r w:rsidR="00E7463E" w:rsidRPr="00ED229D">
        <w:rPr>
          <w:rFonts w:ascii="Trebuchet MS" w:hAnsi="Trebuchet MS" w:cs="Arial"/>
          <w:sz w:val="20"/>
          <w:szCs w:val="20"/>
        </w:rPr>
        <w:t xml:space="preserve">. </w:t>
      </w:r>
      <w:r w:rsidR="00667432" w:rsidRPr="00ED229D">
        <w:rPr>
          <w:rFonts w:ascii="Trebuchet MS" w:hAnsi="Trebuchet MS" w:cs="Arial"/>
          <w:sz w:val="20"/>
          <w:szCs w:val="20"/>
        </w:rPr>
        <w:t xml:space="preserve">Złożona oferta wraz z załącznikami będzie jawna, z wyjątkiem informacji stanowiących </w:t>
      </w:r>
      <w:r w:rsidR="00E7463E" w:rsidRPr="00ED229D">
        <w:rPr>
          <w:rFonts w:ascii="Trebuchet MS" w:hAnsi="Trebuchet MS" w:cs="Arial"/>
          <w:sz w:val="20"/>
          <w:szCs w:val="20"/>
        </w:rPr>
        <w:br/>
        <w:t xml:space="preserve">       </w:t>
      </w:r>
      <w:r w:rsidR="00667432" w:rsidRPr="00ED229D">
        <w:rPr>
          <w:rFonts w:ascii="Trebuchet MS" w:hAnsi="Trebuchet MS" w:cs="Arial"/>
          <w:sz w:val="20"/>
          <w:szCs w:val="20"/>
        </w:rPr>
        <w:t xml:space="preserve">tajemnicę przedsiębiorstwa w rozumieniu przepisów o zwalczaniu nieuczciwej konkurencji, </w:t>
      </w:r>
      <w:r w:rsidR="00667432" w:rsidRPr="00ED229D">
        <w:rPr>
          <w:rFonts w:ascii="Trebuchet MS" w:hAnsi="Trebuchet MS" w:cs="Arial"/>
          <w:sz w:val="20"/>
          <w:szCs w:val="20"/>
        </w:rPr>
        <w:br/>
      </w:r>
      <w:r w:rsidR="00E7463E" w:rsidRPr="00ED229D">
        <w:rPr>
          <w:rFonts w:ascii="Trebuchet MS" w:hAnsi="Trebuchet MS" w:cs="Arial"/>
          <w:sz w:val="20"/>
          <w:szCs w:val="20"/>
        </w:rPr>
        <w:t xml:space="preserve">       </w:t>
      </w:r>
      <w:r w:rsidR="00667432" w:rsidRPr="00ED229D">
        <w:rPr>
          <w:rFonts w:ascii="Trebuchet MS" w:hAnsi="Trebuchet MS" w:cs="Arial"/>
          <w:sz w:val="20"/>
          <w:szCs w:val="20"/>
        </w:rPr>
        <w:t xml:space="preserve">co do których Wykonawca składając ofertę </w:t>
      </w:r>
      <w:r w:rsidR="00667432" w:rsidRPr="00ED229D">
        <w:rPr>
          <w:rFonts w:ascii="Trebuchet MS" w:hAnsi="Trebuchet MS" w:cs="Arial"/>
          <w:sz w:val="20"/>
          <w:szCs w:val="20"/>
          <w:u w:val="single"/>
        </w:rPr>
        <w:t>zastrzegł oraz wykazał</w:t>
      </w:r>
      <w:r w:rsidR="00667432" w:rsidRPr="00ED229D">
        <w:rPr>
          <w:rFonts w:ascii="Trebuchet MS" w:hAnsi="Trebuchet MS" w:cs="Arial"/>
          <w:sz w:val="20"/>
          <w:szCs w:val="20"/>
        </w:rPr>
        <w:t xml:space="preserve">, iż zastrzeżone informacje </w:t>
      </w:r>
      <w:r w:rsidR="00E7463E" w:rsidRPr="00ED229D">
        <w:rPr>
          <w:rFonts w:ascii="Trebuchet MS" w:hAnsi="Trebuchet MS" w:cs="Arial"/>
          <w:sz w:val="20"/>
          <w:szCs w:val="20"/>
        </w:rPr>
        <w:t xml:space="preserve"> </w:t>
      </w:r>
    </w:p>
    <w:p w:rsidR="00667432" w:rsidRPr="00ED229D" w:rsidRDefault="00E7463E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       </w:t>
      </w:r>
      <w:r w:rsidR="00667432" w:rsidRPr="00ED229D">
        <w:rPr>
          <w:rFonts w:ascii="Trebuchet MS" w:hAnsi="Trebuchet MS" w:cs="Arial"/>
          <w:sz w:val="20"/>
          <w:szCs w:val="20"/>
        </w:rPr>
        <w:t xml:space="preserve">stanowią tajemnicę przedsiębiorstwa. Wykonawca nie może zastrzec informacji, o których </w:t>
      </w:r>
      <w:r w:rsidRPr="00ED229D">
        <w:rPr>
          <w:rFonts w:ascii="Trebuchet MS" w:hAnsi="Trebuchet MS" w:cs="Arial"/>
          <w:sz w:val="20"/>
          <w:szCs w:val="20"/>
        </w:rPr>
        <w:t xml:space="preserve"> </w:t>
      </w:r>
      <w:r w:rsidRPr="00ED229D">
        <w:rPr>
          <w:rFonts w:ascii="Trebuchet MS" w:hAnsi="Trebuchet MS" w:cs="Arial"/>
          <w:sz w:val="20"/>
          <w:szCs w:val="20"/>
        </w:rPr>
        <w:br/>
        <w:t xml:space="preserve">       </w:t>
      </w:r>
      <w:r w:rsidR="00667432" w:rsidRPr="00ED229D">
        <w:rPr>
          <w:rFonts w:ascii="Trebuchet MS" w:hAnsi="Trebuchet MS" w:cs="Arial"/>
          <w:sz w:val="20"/>
          <w:szCs w:val="20"/>
        </w:rPr>
        <w:t>mowa w art. 86 ust. 4 Ustawy</w:t>
      </w:r>
      <w:r w:rsidR="003C028B" w:rsidRPr="00ED229D">
        <w:rPr>
          <w:rFonts w:ascii="Trebuchet MS" w:hAnsi="Trebuchet MS" w:cs="Arial"/>
          <w:sz w:val="20"/>
          <w:szCs w:val="20"/>
        </w:rPr>
        <w:t xml:space="preserve"> </w:t>
      </w:r>
      <w:proofErr w:type="spellStart"/>
      <w:r w:rsidR="00906B3F" w:rsidRPr="00ED229D">
        <w:rPr>
          <w:rFonts w:ascii="Trebuchet MS" w:hAnsi="Trebuchet MS" w:cs="Arial"/>
          <w:sz w:val="20"/>
          <w:szCs w:val="20"/>
        </w:rPr>
        <w:t>Pzp</w:t>
      </w:r>
      <w:proofErr w:type="spellEnd"/>
      <w:r w:rsidR="00667432" w:rsidRPr="00ED229D">
        <w:rPr>
          <w:rFonts w:ascii="Trebuchet MS" w:hAnsi="Trebuchet MS" w:cs="Arial"/>
          <w:sz w:val="20"/>
          <w:szCs w:val="20"/>
        </w:rPr>
        <w:t xml:space="preserve">. </w:t>
      </w:r>
    </w:p>
    <w:p w:rsidR="00E7463E" w:rsidRPr="00ED229D" w:rsidRDefault="003C028B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lastRenderedPageBreak/>
        <w:t>19</w:t>
      </w:r>
      <w:r w:rsidR="00E7463E" w:rsidRPr="00ED229D">
        <w:rPr>
          <w:rFonts w:ascii="Trebuchet MS" w:hAnsi="Trebuchet MS" w:cs="Arial"/>
          <w:sz w:val="20"/>
          <w:szCs w:val="20"/>
        </w:rPr>
        <w:t xml:space="preserve">. </w:t>
      </w:r>
      <w:r w:rsidR="00667432" w:rsidRPr="00ED229D">
        <w:rPr>
          <w:rFonts w:ascii="Trebuchet MS" w:hAnsi="Trebuchet MS" w:cs="Arial"/>
          <w:sz w:val="20"/>
          <w:szCs w:val="20"/>
        </w:rPr>
        <w:t xml:space="preserve">W przypadku gdy Wykonawca nie wykaże, że zastrzeżone informacje stanowią tajemnicę </w:t>
      </w:r>
      <w:r w:rsidR="00E7463E" w:rsidRPr="00ED229D">
        <w:rPr>
          <w:rFonts w:ascii="Trebuchet MS" w:hAnsi="Trebuchet MS" w:cs="Arial"/>
          <w:sz w:val="20"/>
          <w:szCs w:val="20"/>
        </w:rPr>
        <w:br/>
        <w:t xml:space="preserve">       </w:t>
      </w:r>
      <w:r w:rsidR="00667432" w:rsidRPr="00ED229D">
        <w:rPr>
          <w:rFonts w:ascii="Trebuchet MS" w:hAnsi="Trebuchet MS" w:cs="Arial"/>
          <w:sz w:val="20"/>
          <w:szCs w:val="20"/>
        </w:rPr>
        <w:t xml:space="preserve">przedsiębiorstwa w rozumieniu art. 11 ust. 2 ustawy z dnia 16 kwietnia 1993 r. o zwalczaniu </w:t>
      </w:r>
    </w:p>
    <w:p w:rsidR="00E7463E" w:rsidRPr="00ED229D" w:rsidRDefault="00E7463E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       </w:t>
      </w:r>
      <w:r w:rsidR="00667432" w:rsidRPr="00ED229D">
        <w:rPr>
          <w:rFonts w:ascii="Trebuchet MS" w:hAnsi="Trebuchet MS" w:cs="Arial"/>
          <w:sz w:val="20"/>
          <w:szCs w:val="20"/>
        </w:rPr>
        <w:t xml:space="preserve">nieuczciwej konkurencji (tekst jednolity Dz. U. z 2019 r. poz. 1010 z późn. zm.), Zamawiający </w:t>
      </w:r>
      <w:r w:rsidRPr="00ED229D">
        <w:rPr>
          <w:rFonts w:ascii="Trebuchet MS" w:hAnsi="Trebuchet MS" w:cs="Arial"/>
          <w:sz w:val="20"/>
          <w:szCs w:val="20"/>
        </w:rPr>
        <w:t xml:space="preserve"> </w:t>
      </w:r>
    </w:p>
    <w:p w:rsidR="00E7463E" w:rsidRPr="00ED229D" w:rsidRDefault="00E7463E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       </w:t>
      </w:r>
      <w:r w:rsidR="00667432" w:rsidRPr="00ED229D">
        <w:rPr>
          <w:rFonts w:ascii="Trebuchet MS" w:hAnsi="Trebuchet MS" w:cs="Arial"/>
          <w:sz w:val="20"/>
          <w:szCs w:val="20"/>
        </w:rPr>
        <w:t xml:space="preserve">uzna zastrzeżenie tajemnicy za bezskuteczne, o czym poinformuje Wykonawcę. Informacje </w:t>
      </w:r>
      <w:r w:rsidRPr="00ED229D">
        <w:rPr>
          <w:rFonts w:ascii="Trebuchet MS" w:hAnsi="Trebuchet MS" w:cs="Arial"/>
          <w:sz w:val="20"/>
          <w:szCs w:val="20"/>
        </w:rPr>
        <w:t xml:space="preserve">  </w:t>
      </w:r>
    </w:p>
    <w:p w:rsidR="00E7463E" w:rsidRPr="00ED229D" w:rsidRDefault="00E7463E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       </w:t>
      </w:r>
      <w:r w:rsidR="00667432" w:rsidRPr="00ED229D">
        <w:rPr>
          <w:rFonts w:ascii="Trebuchet MS" w:hAnsi="Trebuchet MS" w:cs="Arial"/>
          <w:sz w:val="20"/>
          <w:szCs w:val="20"/>
        </w:rPr>
        <w:t xml:space="preserve">stanowiące tajemnicę przedsiębiorstwa powinny być zgrupowane i stanowić oddzielną część </w:t>
      </w:r>
      <w:r w:rsidRPr="00ED229D">
        <w:rPr>
          <w:rFonts w:ascii="Trebuchet MS" w:hAnsi="Trebuchet MS" w:cs="Arial"/>
          <w:sz w:val="20"/>
          <w:szCs w:val="20"/>
        </w:rPr>
        <w:t xml:space="preserve"> </w:t>
      </w:r>
      <w:r w:rsidRPr="00ED229D">
        <w:rPr>
          <w:rFonts w:ascii="Trebuchet MS" w:hAnsi="Trebuchet MS" w:cs="Arial"/>
          <w:sz w:val="20"/>
          <w:szCs w:val="20"/>
        </w:rPr>
        <w:br/>
        <w:t xml:space="preserve">       </w:t>
      </w:r>
      <w:r w:rsidR="00667432" w:rsidRPr="00ED229D">
        <w:rPr>
          <w:rFonts w:ascii="Trebuchet MS" w:hAnsi="Trebuchet MS" w:cs="Arial"/>
          <w:sz w:val="20"/>
          <w:szCs w:val="20"/>
        </w:rPr>
        <w:t xml:space="preserve">oferty, opisaną w następujący sposób: „tajemnica przedsiębiorstwa – tylko do wglądu przez </w:t>
      </w:r>
      <w:r w:rsidRPr="00ED229D">
        <w:rPr>
          <w:rFonts w:ascii="Trebuchet MS" w:hAnsi="Trebuchet MS" w:cs="Arial"/>
          <w:sz w:val="20"/>
          <w:szCs w:val="20"/>
        </w:rPr>
        <w:t xml:space="preserve"> </w:t>
      </w:r>
    </w:p>
    <w:p w:rsidR="00667432" w:rsidRPr="00ED229D" w:rsidRDefault="00E7463E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       </w:t>
      </w:r>
      <w:r w:rsidR="00667432" w:rsidRPr="00ED229D">
        <w:rPr>
          <w:rFonts w:ascii="Trebuchet MS" w:hAnsi="Trebuchet MS" w:cs="Arial"/>
          <w:sz w:val="20"/>
          <w:szCs w:val="20"/>
        </w:rPr>
        <w:t>Zamawiającego”.</w:t>
      </w:r>
    </w:p>
    <w:p w:rsidR="00667432" w:rsidRPr="00ED229D" w:rsidRDefault="00667432" w:rsidP="00ED229D">
      <w:pPr>
        <w:spacing w:after="0" w:line="260" w:lineRule="exact"/>
        <w:ind w:left="567" w:hanging="567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ED229D" w:rsidRDefault="00ED229D" w:rsidP="00ED229D">
      <w:pPr>
        <w:spacing w:after="0" w:line="260" w:lineRule="exact"/>
        <w:ind w:left="567" w:hanging="567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567" w:hanging="567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XIII. OPIS SPOSOBU OBLICZENIA CENY </w:t>
      </w:r>
    </w:p>
    <w:p w:rsidR="00667432" w:rsidRPr="00ED229D" w:rsidRDefault="00667432" w:rsidP="00ED229D">
      <w:pPr>
        <w:spacing w:after="0" w:line="260" w:lineRule="exact"/>
        <w:ind w:left="567" w:hanging="567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F32AA5">
      <w:pPr>
        <w:pStyle w:val="Akapitzlist"/>
        <w:numPr>
          <w:ilvl w:val="0"/>
          <w:numId w:val="15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Wykonawca poda cen</w:t>
      </w:r>
      <w:r w:rsidR="006F06A0" w:rsidRPr="00ED229D">
        <w:rPr>
          <w:rFonts w:ascii="Trebuchet MS" w:eastAsia="Times New Roman" w:hAnsi="Trebuchet MS"/>
          <w:sz w:val="20"/>
          <w:szCs w:val="20"/>
          <w:lang w:eastAsia="pl-PL"/>
        </w:rPr>
        <w:t>ę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ofertow</w:t>
      </w:r>
      <w:r w:rsidR="006F06A0" w:rsidRPr="00ED229D">
        <w:rPr>
          <w:rFonts w:ascii="Trebuchet MS" w:eastAsia="Times New Roman" w:hAnsi="Trebuchet MS"/>
          <w:sz w:val="20"/>
          <w:szCs w:val="20"/>
          <w:lang w:eastAsia="pl-PL"/>
        </w:rPr>
        <w:t>ą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, zgodnie z </w:t>
      </w:r>
      <w:r w:rsidRPr="00ED229D">
        <w:rPr>
          <w:rFonts w:ascii="Trebuchet MS" w:eastAsia="Times New Roman" w:hAnsi="Trebuchet MS"/>
          <w:b/>
          <w:sz w:val="20"/>
          <w:szCs w:val="20"/>
          <w:lang w:eastAsia="pl-PL"/>
        </w:rPr>
        <w:t>załącznikiem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 nr </w:t>
      </w:r>
      <w:r w:rsidR="00733188"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2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 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>do Ogłoszenia.</w:t>
      </w:r>
    </w:p>
    <w:p w:rsidR="00667432" w:rsidRPr="00ED229D" w:rsidRDefault="006F06A0" w:rsidP="00F32AA5">
      <w:pPr>
        <w:pStyle w:val="Akapitzlist"/>
        <w:numPr>
          <w:ilvl w:val="0"/>
          <w:numId w:val="15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Podana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cen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>a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ofertow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>a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mus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>i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zawierać wszystkie koszty związane z realizacją zamówienia, wynikające z opisu przedmiotu zamówienia. Cen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>a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t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>a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będ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>zie stała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i nie mo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>że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ulec zmianie.</w:t>
      </w:r>
    </w:p>
    <w:p w:rsidR="00667432" w:rsidRPr="00ED229D" w:rsidRDefault="00667432" w:rsidP="00F32AA5">
      <w:pPr>
        <w:pStyle w:val="Akapitzlist"/>
        <w:numPr>
          <w:ilvl w:val="0"/>
          <w:numId w:val="15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Cen</w:t>
      </w:r>
      <w:r w:rsidR="006F06A0" w:rsidRPr="00ED229D">
        <w:rPr>
          <w:rFonts w:ascii="Trebuchet MS" w:eastAsia="Times New Roman" w:hAnsi="Trebuchet MS"/>
          <w:sz w:val="20"/>
          <w:szCs w:val="20"/>
          <w:lang w:eastAsia="pl-PL"/>
        </w:rPr>
        <w:t>ę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ofertow</w:t>
      </w:r>
      <w:r w:rsidR="006F06A0" w:rsidRPr="00ED229D">
        <w:rPr>
          <w:rFonts w:ascii="Trebuchet MS" w:eastAsia="Times New Roman" w:hAnsi="Trebuchet MS"/>
          <w:sz w:val="20"/>
          <w:szCs w:val="20"/>
          <w:lang w:eastAsia="pl-PL"/>
        </w:rPr>
        <w:t>ą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należy podać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 łącznie z podatkiem VAT (według obowiązującej stawki) – cen</w:t>
      </w:r>
      <w:r w:rsidR="006F06A0"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a 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brutto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>, wraz ze wskazaniem stawki (procentowej) podatku VAT.</w:t>
      </w:r>
    </w:p>
    <w:p w:rsidR="00667432" w:rsidRPr="00ED229D" w:rsidRDefault="00667432" w:rsidP="00F32AA5">
      <w:pPr>
        <w:pStyle w:val="Akapitzlist"/>
        <w:numPr>
          <w:ilvl w:val="0"/>
          <w:numId w:val="15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Wszystkie ceny muszą być podane w złotych polskich, cyfrowo i słownie (do drugiego miejsca po przecinku). </w:t>
      </w:r>
    </w:p>
    <w:p w:rsidR="00667432" w:rsidRPr="00ED229D" w:rsidRDefault="00667432" w:rsidP="00ED229D">
      <w:pPr>
        <w:tabs>
          <w:tab w:val="left" w:pos="2200"/>
        </w:tabs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 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XIV.      MIEJSCE ORAZ TERMIN SKŁADANIA I OTWARCIA OFERT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F32AA5">
      <w:pPr>
        <w:pStyle w:val="Akapitzlist"/>
        <w:numPr>
          <w:ilvl w:val="0"/>
          <w:numId w:val="16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Ofertę należy złożyć w siedzibie Zamawiającego tj. w Miejskim Ośrodku Pomocy Społecznej,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br/>
        <w:t xml:space="preserve">ul. Markowej 20 w pokoju nr 112 nie później niż do 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dnia </w:t>
      </w:r>
      <w:r w:rsidR="009A0889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23.03.2020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 rok do godziny </w:t>
      </w:r>
      <w:r w:rsidR="009A0889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10.00</w:t>
      </w:r>
    </w:p>
    <w:p w:rsidR="00667432" w:rsidRPr="00ED229D" w:rsidRDefault="00667432" w:rsidP="00F32AA5">
      <w:pPr>
        <w:pStyle w:val="Akapitzlist"/>
        <w:numPr>
          <w:ilvl w:val="0"/>
          <w:numId w:val="16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Wszystkie oferty otrzymane przez Zamawiającego po terminie podanym w ust. 1 niniejszego rozdziału, zostaną niezwłocznie zwrócone Wykonawcom.</w:t>
      </w:r>
    </w:p>
    <w:p w:rsidR="00733188" w:rsidRPr="00ED229D" w:rsidRDefault="00667432" w:rsidP="00F32AA5">
      <w:pPr>
        <w:pStyle w:val="Akapitzlist"/>
        <w:numPr>
          <w:ilvl w:val="0"/>
          <w:numId w:val="16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Zamawiający otworzy koperty z ofertami i zmianami w 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dniu </w:t>
      </w:r>
      <w:r w:rsidR="009A0889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23.03.2020</w:t>
      </w:r>
      <w:r w:rsidR="00733188"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 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 rok o godzinie</w:t>
      </w:r>
      <w:r w:rsidR="009A0889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 10.15</w:t>
      </w:r>
      <w:r w:rsidR="00733188"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     </w:t>
      </w:r>
    </w:p>
    <w:p w:rsidR="00667432" w:rsidRPr="00ED229D" w:rsidRDefault="00667432" w:rsidP="00ED229D">
      <w:pPr>
        <w:pStyle w:val="Akapitzlist"/>
        <w:spacing w:after="0" w:line="260" w:lineRule="exact"/>
        <w:ind w:left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 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>w pokoju nr 111 w siedzibie Zamawiającego.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 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XV.      INFORMACJE O TRYBIE OTWARCIA I OCENY OFERT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F32AA5">
      <w:pPr>
        <w:pStyle w:val="Akapitzlist"/>
        <w:numPr>
          <w:ilvl w:val="0"/>
          <w:numId w:val="17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Otwarcie ofert jest jawne.</w:t>
      </w:r>
    </w:p>
    <w:p w:rsidR="00667432" w:rsidRPr="00ED229D" w:rsidRDefault="00667432" w:rsidP="00F32AA5">
      <w:pPr>
        <w:pStyle w:val="Akapitzlist"/>
        <w:numPr>
          <w:ilvl w:val="0"/>
          <w:numId w:val="17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Bezpośrednio przed otwarciem ofert Zamawiający poda kwotę, jaką zamierza przeznaczyć na sfinansowanie niniejszego zamówienia (kwota brutto - wraz z podatkiem VAT).</w:t>
      </w:r>
    </w:p>
    <w:p w:rsidR="00667432" w:rsidRPr="00ED229D" w:rsidRDefault="00667432" w:rsidP="00F32AA5">
      <w:pPr>
        <w:pStyle w:val="Akapitzlist"/>
        <w:numPr>
          <w:ilvl w:val="0"/>
          <w:numId w:val="17"/>
        </w:numPr>
        <w:spacing w:after="0" w:line="260" w:lineRule="exact"/>
        <w:ind w:left="426" w:hanging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hAnsi="Trebuchet MS"/>
          <w:sz w:val="20"/>
          <w:szCs w:val="20"/>
        </w:rPr>
        <w:t>Odczytaniu podlega nazwa Wykonawcy oraz cena oferty podana w Formularzu oferty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>.</w:t>
      </w:r>
    </w:p>
    <w:p w:rsidR="00667432" w:rsidRPr="00ED229D" w:rsidRDefault="00667432" w:rsidP="00F32AA5">
      <w:pPr>
        <w:pStyle w:val="Akapitzlist"/>
        <w:numPr>
          <w:ilvl w:val="0"/>
          <w:numId w:val="17"/>
        </w:numPr>
        <w:spacing w:after="0" w:line="26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Zamawiający może poprawić w ofercie, zawiadamiając o tym Wykonawcę, którego oferta została poprawiona:</w:t>
      </w:r>
    </w:p>
    <w:p w:rsidR="00667432" w:rsidRPr="00ED229D" w:rsidRDefault="00667432" w:rsidP="00F32AA5">
      <w:pPr>
        <w:pStyle w:val="Akapitzlist"/>
        <w:numPr>
          <w:ilvl w:val="1"/>
          <w:numId w:val="18"/>
        </w:numPr>
        <w:spacing w:after="0" w:line="260" w:lineRule="exact"/>
        <w:ind w:left="993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oczywiste omyłki pisarskie (widoczne, wbrew zamierzeniu niewłaściwe użycie wyrazu, widocznie mylna pisownia albo widoczne niezamierzone opuszczenie jednego wyrazu),</w:t>
      </w:r>
    </w:p>
    <w:p w:rsidR="00667432" w:rsidRPr="00ED229D" w:rsidRDefault="00667432" w:rsidP="00F32AA5">
      <w:pPr>
        <w:pStyle w:val="Akapitzlist"/>
        <w:numPr>
          <w:ilvl w:val="1"/>
          <w:numId w:val="18"/>
        </w:numPr>
        <w:spacing w:after="0" w:line="260" w:lineRule="exact"/>
        <w:ind w:left="993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oczywiste omyłki rachunkowe, z uwzględnieniem konsekwencji rachunkowych dokonanych poprawek,</w:t>
      </w:r>
    </w:p>
    <w:p w:rsidR="00667432" w:rsidRPr="00ED229D" w:rsidRDefault="00667432" w:rsidP="00F32AA5">
      <w:pPr>
        <w:pStyle w:val="Akapitzlist"/>
        <w:numPr>
          <w:ilvl w:val="1"/>
          <w:numId w:val="18"/>
        </w:numPr>
        <w:spacing w:after="0" w:line="260" w:lineRule="exact"/>
        <w:ind w:left="993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inne omyłki polegające na niezgodności oferty z zapytaniem ofertowym, niepowodujące istotnych zmian w treści oferty.</w:t>
      </w:r>
    </w:p>
    <w:p w:rsidR="00667432" w:rsidRPr="00ED229D" w:rsidRDefault="00667432" w:rsidP="00ED229D">
      <w:pPr>
        <w:pStyle w:val="Bezodstpw"/>
        <w:numPr>
          <w:ilvl w:val="0"/>
          <w:numId w:val="1"/>
        </w:numPr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Zamawiający odrzuca ofertę, w przypadku, gdy:</w:t>
      </w:r>
      <w:r w:rsidRPr="00ED229D">
        <w:rPr>
          <w:rFonts w:ascii="Trebuchet MS" w:hAnsi="Trebuchet MS"/>
          <w:sz w:val="20"/>
          <w:szCs w:val="20"/>
        </w:rPr>
        <w:tab/>
      </w:r>
    </w:p>
    <w:p w:rsidR="00667432" w:rsidRPr="00ED229D" w:rsidRDefault="00667432" w:rsidP="00F32AA5">
      <w:pPr>
        <w:pStyle w:val="Bezodstpw"/>
        <w:numPr>
          <w:ilvl w:val="1"/>
          <w:numId w:val="19"/>
        </w:numPr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jej treść nie będzie odpowiadać wymogom zawartym w niniejszym Ogłoszeniu,</w:t>
      </w:r>
    </w:p>
    <w:p w:rsidR="00667432" w:rsidRPr="00ED229D" w:rsidRDefault="00667432" w:rsidP="00F32AA5">
      <w:pPr>
        <w:pStyle w:val="Bezodstpw"/>
        <w:numPr>
          <w:ilvl w:val="1"/>
          <w:numId w:val="19"/>
        </w:numPr>
        <w:spacing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jest niezgodna z obowiązującymi przepisami prawa.</w:t>
      </w:r>
    </w:p>
    <w:p w:rsidR="00DF4FD9" w:rsidRPr="00ED229D" w:rsidRDefault="00DF4FD9" w:rsidP="00ED229D">
      <w:pPr>
        <w:spacing w:after="0" w:line="260" w:lineRule="exact"/>
        <w:ind w:left="1701" w:hanging="1701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1701" w:hanging="1701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XVI.   OPIS KRYTERIÓW, KTÓRYMI ZAMAWIAJĄCY BĘDZIE SIĘ KIEROWAŁ PRZY WYBORZE OFERTY, WRAZ Z PODANIEM ZNACZENIA TYCH KRYTERIÓW</w:t>
      </w:r>
    </w:p>
    <w:p w:rsidR="00667432" w:rsidRPr="00ED229D" w:rsidRDefault="00667432" w:rsidP="00ED229D">
      <w:pPr>
        <w:spacing w:after="0" w:line="260" w:lineRule="exact"/>
        <w:ind w:left="1701" w:hanging="1701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2B7853" w:rsidRPr="00ED229D" w:rsidRDefault="008F7670" w:rsidP="00ED229D">
      <w:pPr>
        <w:widowControl w:val="0"/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b/>
          <w:color w:val="000000" w:themeColor="text1"/>
          <w:sz w:val="20"/>
          <w:szCs w:val="20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1.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Wybór oferty zostanie dokonany na podstawie </w:t>
      </w:r>
      <w:r w:rsidR="002B7853" w:rsidRPr="00ED229D">
        <w:rPr>
          <w:rFonts w:ascii="Trebuchet MS" w:eastAsia="Times New Roman" w:hAnsi="Trebuchet MS"/>
          <w:sz w:val="20"/>
          <w:szCs w:val="20"/>
          <w:lang w:eastAsia="pl-PL"/>
        </w:rPr>
        <w:t>kryteriów:</w:t>
      </w:r>
    </w:p>
    <w:p w:rsidR="00E7463E" w:rsidRPr="00ED229D" w:rsidRDefault="00906B3F" w:rsidP="00F32AA5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60" w:lineRule="exact"/>
        <w:ind w:left="1281" w:hanging="357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Cena – waga 60</w:t>
      </w:r>
      <w:r w:rsidR="00E7463E" w:rsidRPr="00ED229D">
        <w:rPr>
          <w:rFonts w:ascii="Trebuchet MS" w:hAnsi="Trebuchet MS" w:cs="Arial"/>
          <w:sz w:val="20"/>
          <w:szCs w:val="20"/>
        </w:rPr>
        <w:t xml:space="preserve"> pkt.</w:t>
      </w:r>
    </w:p>
    <w:p w:rsidR="00E7463E" w:rsidRPr="00ED229D" w:rsidRDefault="00E7463E" w:rsidP="00F32AA5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60" w:lineRule="exact"/>
        <w:ind w:left="1281" w:hanging="357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Doświadczenie trenera w zakresie prowadzenia szkoleń i kształcenia dla kadr pomocy społecznej – </w:t>
      </w:r>
      <w:r w:rsidR="00906B3F" w:rsidRPr="00ED229D">
        <w:rPr>
          <w:rFonts w:ascii="Trebuchet MS" w:hAnsi="Trebuchet MS" w:cs="Arial"/>
          <w:sz w:val="20"/>
          <w:szCs w:val="20"/>
        </w:rPr>
        <w:t>ilość świadczonych usług - waga 20</w:t>
      </w:r>
      <w:r w:rsidRPr="00ED229D">
        <w:rPr>
          <w:rFonts w:ascii="Trebuchet MS" w:hAnsi="Trebuchet MS" w:cs="Arial"/>
          <w:sz w:val="20"/>
          <w:szCs w:val="20"/>
        </w:rPr>
        <w:t xml:space="preserve"> pkt.</w:t>
      </w:r>
    </w:p>
    <w:p w:rsidR="00E7463E" w:rsidRPr="00ED229D" w:rsidRDefault="00E7463E" w:rsidP="00F32AA5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60" w:lineRule="exact"/>
        <w:ind w:left="1281" w:hanging="357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lastRenderedPageBreak/>
        <w:t>Doświadczenie trenera w zakresie prowadzenia szkoleń z zakresu tematyki odpowiednio do c</w:t>
      </w:r>
      <w:r w:rsidR="00906B3F" w:rsidRPr="00ED229D">
        <w:rPr>
          <w:rFonts w:ascii="Trebuchet MS" w:hAnsi="Trebuchet MS" w:cs="Arial"/>
          <w:sz w:val="20"/>
          <w:szCs w:val="20"/>
        </w:rPr>
        <w:t>zęści – liczba godzin - waga</w:t>
      </w:r>
      <w:r w:rsidRPr="00ED229D">
        <w:rPr>
          <w:rFonts w:ascii="Trebuchet MS" w:hAnsi="Trebuchet MS" w:cs="Arial"/>
          <w:sz w:val="20"/>
          <w:szCs w:val="20"/>
        </w:rPr>
        <w:t xml:space="preserve"> 20</w:t>
      </w:r>
      <w:r w:rsidR="00681191" w:rsidRPr="00ED229D">
        <w:rPr>
          <w:rFonts w:ascii="Trebuchet MS" w:hAnsi="Trebuchet MS" w:cs="Arial"/>
          <w:sz w:val="20"/>
          <w:szCs w:val="20"/>
        </w:rPr>
        <w:t xml:space="preserve"> </w:t>
      </w:r>
      <w:r w:rsidRPr="00ED229D">
        <w:rPr>
          <w:rFonts w:ascii="Trebuchet MS" w:hAnsi="Trebuchet MS" w:cs="Arial"/>
          <w:sz w:val="20"/>
          <w:szCs w:val="20"/>
        </w:rPr>
        <w:t>pkt.</w:t>
      </w:r>
    </w:p>
    <w:p w:rsidR="008E42D6" w:rsidRPr="00ED229D" w:rsidRDefault="008E42D6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8F7670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2. </w:t>
      </w:r>
      <w:r w:rsidR="00667432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Każdy z Wykonawców otrzyma odpowiednią liczbę punktów, wyliczoną w następujący sposób:  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8F7670" w:rsidRPr="00ED229D" w:rsidRDefault="008F7670" w:rsidP="00ED229D">
      <w:pPr>
        <w:spacing w:after="0" w:line="260" w:lineRule="exact"/>
        <w:jc w:val="both"/>
        <w:rPr>
          <w:rFonts w:ascii="Trebuchet MS" w:eastAsia="Times New Roman" w:hAnsi="Trebuchet MS"/>
          <w:b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sz w:val="20"/>
          <w:szCs w:val="20"/>
          <w:lang w:eastAsia="pl-PL"/>
        </w:rPr>
        <w:t xml:space="preserve"> </w:t>
      </w:r>
      <w:r w:rsidR="003435E3" w:rsidRPr="00ED229D">
        <w:rPr>
          <w:rFonts w:ascii="Trebuchet MS" w:eastAsia="Times New Roman" w:hAnsi="Trebuchet MS"/>
          <w:b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b/>
          <w:sz w:val="20"/>
          <w:szCs w:val="20"/>
          <w:lang w:eastAsia="pl-PL"/>
        </w:rPr>
        <w:t>a</w:t>
      </w:r>
      <w:r w:rsidR="00757DD0" w:rsidRPr="00ED229D">
        <w:rPr>
          <w:rFonts w:ascii="Trebuchet MS" w:eastAsia="Times New Roman" w:hAnsi="Trebuchet MS"/>
          <w:b/>
          <w:sz w:val="20"/>
          <w:szCs w:val="20"/>
          <w:lang w:eastAsia="pl-PL"/>
        </w:rPr>
        <w:t xml:space="preserve">) </w:t>
      </w:r>
      <w:r w:rsidR="00667432" w:rsidRPr="00ED229D">
        <w:rPr>
          <w:rFonts w:ascii="Trebuchet MS" w:eastAsia="Times New Roman" w:hAnsi="Trebuchet MS"/>
          <w:b/>
          <w:sz w:val="20"/>
          <w:szCs w:val="20"/>
          <w:lang w:eastAsia="pl-PL"/>
        </w:rPr>
        <w:t>cena</w:t>
      </w:r>
      <w:r w:rsidR="00667432" w:rsidRPr="00ED229D">
        <w:rPr>
          <w:rFonts w:ascii="Trebuchet MS" w:eastAsia="Times New Roman" w:hAnsi="Trebuchet MS"/>
          <w:b/>
          <w:bCs/>
          <w:color w:val="000000"/>
          <w:sz w:val="20"/>
          <w:szCs w:val="20"/>
          <w:lang w:eastAsia="pl-PL"/>
        </w:rPr>
        <w:t xml:space="preserve">    </w:t>
      </w:r>
      <w:r w:rsidR="003435E3" w:rsidRPr="00ED229D">
        <w:rPr>
          <w:rFonts w:ascii="Trebuchet MS" w:eastAsia="Times New Roman" w:hAnsi="Trebuchet MS"/>
          <w:b/>
          <w:bCs/>
          <w:color w:val="000000"/>
          <w:sz w:val="20"/>
          <w:szCs w:val="20"/>
          <w:lang w:eastAsia="pl-PL"/>
        </w:rPr>
        <w:t xml:space="preserve">- </w:t>
      </w:r>
      <w:r w:rsidR="00667432" w:rsidRPr="00ED229D">
        <w:rPr>
          <w:rFonts w:ascii="Trebuchet MS" w:eastAsia="Times New Roman" w:hAnsi="Trebuchet MS"/>
          <w:b/>
          <w:bCs/>
          <w:color w:val="000000"/>
          <w:sz w:val="20"/>
          <w:szCs w:val="20"/>
          <w:lang w:eastAsia="pl-PL"/>
        </w:rPr>
        <w:t xml:space="preserve"> </w:t>
      </w:r>
      <w:r w:rsidR="003435E3" w:rsidRPr="00ED229D">
        <w:rPr>
          <w:rFonts w:ascii="Trebuchet MS" w:eastAsia="Times New Roman" w:hAnsi="Trebuchet MS"/>
          <w:b/>
          <w:sz w:val="20"/>
          <w:szCs w:val="20"/>
          <w:lang w:eastAsia="pl-PL"/>
        </w:rPr>
        <w:t>wyliczona w następujący sposób:</w:t>
      </w:r>
    </w:p>
    <w:p w:rsidR="003435E3" w:rsidRPr="00ED229D" w:rsidRDefault="003435E3" w:rsidP="00ED229D">
      <w:pPr>
        <w:spacing w:after="0" w:line="260" w:lineRule="exact"/>
        <w:jc w:val="both"/>
        <w:rPr>
          <w:rFonts w:ascii="Trebuchet MS" w:eastAsia="Times New Roman" w:hAnsi="Trebuchet MS"/>
          <w:b/>
          <w:bCs/>
          <w:color w:val="000000"/>
          <w:sz w:val="20"/>
          <w:szCs w:val="20"/>
          <w:lang w:eastAsia="pl-PL"/>
        </w:rPr>
      </w:pPr>
    </w:p>
    <w:p w:rsidR="008F7670" w:rsidRPr="00ED229D" w:rsidRDefault="00667432" w:rsidP="00ED229D">
      <w:pPr>
        <w:spacing w:after="0" w:line="260" w:lineRule="exact"/>
        <w:ind w:firstLine="708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 </w:t>
      </w:r>
      <w:r w:rsidR="008F7670" w:rsidRPr="00ED229D">
        <w:rPr>
          <w:rFonts w:ascii="Trebuchet MS" w:hAnsi="Trebuchet MS"/>
          <w:sz w:val="20"/>
          <w:szCs w:val="20"/>
        </w:rPr>
        <w:t>Licz</w:t>
      </w:r>
      <w:r w:rsidR="000A41AF" w:rsidRPr="00ED229D">
        <w:rPr>
          <w:rFonts w:ascii="Trebuchet MS" w:hAnsi="Trebuchet MS"/>
          <w:sz w:val="20"/>
          <w:szCs w:val="20"/>
        </w:rPr>
        <w:t>ba punktów  =   (n</w:t>
      </w:r>
      <w:r w:rsidR="008F7670" w:rsidRPr="00ED229D">
        <w:rPr>
          <w:rFonts w:ascii="Trebuchet MS" w:hAnsi="Trebuchet MS"/>
          <w:sz w:val="20"/>
          <w:szCs w:val="20"/>
        </w:rPr>
        <w:t>ajniższa cena/</w:t>
      </w:r>
      <w:r w:rsidR="000A41AF" w:rsidRPr="00ED229D">
        <w:rPr>
          <w:rFonts w:ascii="Trebuchet MS" w:hAnsi="Trebuchet MS"/>
          <w:sz w:val="20"/>
          <w:szCs w:val="20"/>
        </w:rPr>
        <w:t>c</w:t>
      </w:r>
      <w:r w:rsidR="008F7670" w:rsidRPr="00ED229D">
        <w:rPr>
          <w:rFonts w:ascii="Trebuchet MS" w:hAnsi="Trebuchet MS"/>
          <w:sz w:val="20"/>
          <w:szCs w:val="20"/>
        </w:rPr>
        <w:t xml:space="preserve">ena badanej oferty)  x </w:t>
      </w:r>
      <w:r w:rsidR="005E4189">
        <w:rPr>
          <w:rFonts w:ascii="Trebuchet MS" w:hAnsi="Trebuchet MS"/>
          <w:sz w:val="20"/>
          <w:szCs w:val="20"/>
        </w:rPr>
        <w:t>6</w:t>
      </w:r>
      <w:r w:rsidR="008F7670" w:rsidRPr="00ED229D">
        <w:rPr>
          <w:rFonts w:ascii="Trebuchet MS" w:hAnsi="Trebuchet MS"/>
          <w:sz w:val="20"/>
          <w:szCs w:val="20"/>
        </w:rPr>
        <w:t>0 pkt</w:t>
      </w:r>
      <w:r w:rsidR="004B26C4" w:rsidRPr="00ED229D">
        <w:rPr>
          <w:rFonts w:ascii="Trebuchet MS" w:hAnsi="Trebuchet MS"/>
          <w:sz w:val="20"/>
          <w:szCs w:val="20"/>
        </w:rPr>
        <w:t>.</w:t>
      </w:r>
    </w:p>
    <w:p w:rsidR="008F7670" w:rsidRPr="00ED229D" w:rsidRDefault="008F7670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</w:p>
    <w:p w:rsidR="008F7670" w:rsidRPr="00ED229D" w:rsidRDefault="008F7670" w:rsidP="00ED229D">
      <w:pPr>
        <w:spacing w:after="0" w:line="260" w:lineRule="exact"/>
        <w:ind w:left="709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 xml:space="preserve">b) </w:t>
      </w:r>
      <w:r w:rsidR="00A14B29" w:rsidRPr="00ED229D">
        <w:rPr>
          <w:rFonts w:ascii="Trebuchet MS" w:hAnsi="Trebuchet MS" w:cs="Arial"/>
          <w:b/>
          <w:sz w:val="20"/>
          <w:szCs w:val="20"/>
        </w:rPr>
        <w:t>Doświadczenie trenera w zakresie prowadzenia szkoleń i kształcenia dla kadr pomocy</w:t>
      </w:r>
      <w:r w:rsidR="004B26C4" w:rsidRPr="00ED229D">
        <w:rPr>
          <w:rFonts w:ascii="Trebuchet MS" w:hAnsi="Trebuchet MS" w:cs="Arial"/>
          <w:sz w:val="20"/>
          <w:szCs w:val="20"/>
        </w:rPr>
        <w:t xml:space="preserve"> </w:t>
      </w:r>
      <w:r w:rsidR="00A14B29" w:rsidRPr="00ED229D">
        <w:rPr>
          <w:rFonts w:ascii="Trebuchet MS" w:hAnsi="Trebuchet MS" w:cs="Arial"/>
          <w:b/>
          <w:sz w:val="20"/>
          <w:szCs w:val="20"/>
        </w:rPr>
        <w:t xml:space="preserve">społecznej – </w:t>
      </w:r>
      <w:r w:rsidR="002E2F20" w:rsidRPr="00ED229D">
        <w:rPr>
          <w:rFonts w:ascii="Trebuchet MS" w:hAnsi="Trebuchet MS" w:cs="Arial"/>
          <w:b/>
          <w:sz w:val="20"/>
          <w:szCs w:val="20"/>
        </w:rPr>
        <w:t>ilość usług, będzie obliczane według wzoru</w:t>
      </w:r>
      <w:r w:rsidRPr="00ED229D">
        <w:rPr>
          <w:rFonts w:ascii="Trebuchet MS" w:hAnsi="Trebuchet MS" w:cs="Arial"/>
          <w:b/>
          <w:sz w:val="20"/>
          <w:szCs w:val="20"/>
        </w:rPr>
        <w:t>:</w:t>
      </w:r>
    </w:p>
    <w:p w:rsidR="003435E3" w:rsidRPr="00ED229D" w:rsidRDefault="00A14B29" w:rsidP="00ED229D">
      <w:pPr>
        <w:spacing w:after="0" w:line="260" w:lineRule="exact"/>
        <w:ind w:left="70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Liczba punktów = (</w:t>
      </w:r>
      <w:r w:rsidR="000A41AF" w:rsidRPr="00ED229D">
        <w:rPr>
          <w:rFonts w:ascii="Trebuchet MS" w:hAnsi="Trebuchet MS" w:cs="Arial"/>
          <w:sz w:val="20"/>
          <w:szCs w:val="20"/>
        </w:rPr>
        <w:t>ilość przeprowadzonych szkoleń wykazanych w ocenianej ofercie</w:t>
      </w:r>
      <w:r w:rsidRPr="00ED229D">
        <w:rPr>
          <w:rFonts w:ascii="Trebuchet MS" w:hAnsi="Trebuchet MS" w:cs="Arial"/>
          <w:sz w:val="20"/>
          <w:szCs w:val="20"/>
        </w:rPr>
        <w:t>/</w:t>
      </w:r>
      <w:r w:rsidR="000A41AF" w:rsidRPr="00ED229D">
        <w:rPr>
          <w:rFonts w:ascii="Trebuchet MS" w:hAnsi="Trebuchet MS" w:cs="Arial"/>
          <w:sz w:val="20"/>
          <w:szCs w:val="20"/>
        </w:rPr>
        <w:t xml:space="preserve"> największa ilość szkoleń wykazana spośród wszystkich ofert</w:t>
      </w:r>
      <w:r w:rsidRPr="00ED229D">
        <w:rPr>
          <w:rFonts w:ascii="Trebuchet MS" w:hAnsi="Trebuchet MS" w:cs="Arial"/>
          <w:sz w:val="20"/>
          <w:szCs w:val="20"/>
        </w:rPr>
        <w:t>)</w:t>
      </w:r>
      <w:r w:rsidR="004B26C4" w:rsidRPr="00ED229D">
        <w:rPr>
          <w:rFonts w:ascii="Trebuchet MS" w:hAnsi="Trebuchet MS" w:cs="Arial"/>
          <w:sz w:val="20"/>
          <w:szCs w:val="20"/>
        </w:rPr>
        <w:t xml:space="preserve"> </w:t>
      </w:r>
      <w:r w:rsidR="000A41AF" w:rsidRPr="00ED229D">
        <w:rPr>
          <w:rFonts w:ascii="Trebuchet MS" w:hAnsi="Trebuchet MS" w:cs="Arial"/>
          <w:sz w:val="20"/>
          <w:szCs w:val="20"/>
        </w:rPr>
        <w:t>x 2</w:t>
      </w:r>
      <w:r w:rsidRPr="00ED229D">
        <w:rPr>
          <w:rFonts w:ascii="Trebuchet MS" w:hAnsi="Trebuchet MS" w:cs="Arial"/>
          <w:sz w:val="20"/>
          <w:szCs w:val="20"/>
        </w:rPr>
        <w:t>0 pkt</w:t>
      </w:r>
      <w:r w:rsidR="004B26C4" w:rsidRPr="00ED229D">
        <w:rPr>
          <w:rFonts w:ascii="Trebuchet MS" w:hAnsi="Trebuchet MS" w:cs="Arial"/>
          <w:sz w:val="20"/>
          <w:szCs w:val="20"/>
        </w:rPr>
        <w:t>.</w:t>
      </w:r>
    </w:p>
    <w:p w:rsidR="002E2F20" w:rsidRPr="00ED229D" w:rsidRDefault="008F7670" w:rsidP="00ED229D">
      <w:pPr>
        <w:spacing w:after="0" w:line="260" w:lineRule="exact"/>
        <w:ind w:left="708" w:firstLine="45"/>
        <w:jc w:val="both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 xml:space="preserve">c) </w:t>
      </w:r>
      <w:r w:rsidR="00A14B29" w:rsidRPr="00ED229D">
        <w:rPr>
          <w:rFonts w:ascii="Trebuchet MS" w:hAnsi="Trebuchet MS" w:cs="Arial"/>
          <w:b/>
          <w:sz w:val="20"/>
          <w:szCs w:val="20"/>
        </w:rPr>
        <w:t>Doświadczenie trenera w zakresie prowadzenia szkoleń z zakresu tematyki odpowiednio do części – liczba godzin</w:t>
      </w:r>
      <w:r w:rsidR="002E2F20" w:rsidRPr="00ED229D">
        <w:rPr>
          <w:rFonts w:ascii="Trebuchet MS" w:hAnsi="Trebuchet MS" w:cs="Arial"/>
          <w:b/>
          <w:sz w:val="20"/>
          <w:szCs w:val="20"/>
        </w:rPr>
        <w:t>,</w:t>
      </w:r>
      <w:r w:rsidR="00A14B29" w:rsidRPr="00ED229D">
        <w:rPr>
          <w:rFonts w:ascii="Trebuchet MS" w:hAnsi="Trebuchet MS" w:cs="Arial"/>
          <w:b/>
          <w:sz w:val="20"/>
          <w:szCs w:val="20"/>
        </w:rPr>
        <w:t xml:space="preserve"> </w:t>
      </w:r>
      <w:r w:rsidR="004B26C4" w:rsidRPr="00ED229D">
        <w:rPr>
          <w:rFonts w:ascii="Trebuchet MS" w:hAnsi="Trebuchet MS" w:cs="Arial"/>
          <w:b/>
          <w:sz w:val="20"/>
          <w:szCs w:val="20"/>
        </w:rPr>
        <w:t>będzie obliczane według</w:t>
      </w:r>
      <w:r w:rsidRPr="00ED229D">
        <w:rPr>
          <w:rFonts w:ascii="Trebuchet MS" w:hAnsi="Trebuchet MS" w:cs="Arial"/>
          <w:b/>
          <w:sz w:val="20"/>
          <w:szCs w:val="20"/>
        </w:rPr>
        <w:t xml:space="preserve"> wzoru: </w:t>
      </w:r>
    </w:p>
    <w:p w:rsidR="00A14B29" w:rsidRPr="00ED229D" w:rsidRDefault="00A14B29" w:rsidP="00ED229D">
      <w:pPr>
        <w:pStyle w:val="Akapitzlist"/>
        <w:widowControl w:val="0"/>
        <w:autoSpaceDE w:val="0"/>
        <w:autoSpaceDN w:val="0"/>
        <w:adjustRightInd w:val="0"/>
        <w:spacing w:after="0" w:line="260" w:lineRule="exact"/>
        <w:ind w:left="70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Liczba punktów = (liczba godzin szkoleń</w:t>
      </w:r>
      <w:r w:rsidR="000A41AF" w:rsidRPr="00ED229D">
        <w:rPr>
          <w:rFonts w:ascii="Trebuchet MS" w:hAnsi="Trebuchet MS" w:cs="Arial"/>
          <w:sz w:val="20"/>
          <w:szCs w:val="20"/>
        </w:rPr>
        <w:t xml:space="preserve"> wykazanych w ocenianej ofercie</w:t>
      </w:r>
      <w:r w:rsidRPr="00ED229D">
        <w:rPr>
          <w:rFonts w:ascii="Trebuchet MS" w:hAnsi="Trebuchet MS" w:cs="Arial"/>
          <w:sz w:val="20"/>
          <w:szCs w:val="20"/>
        </w:rPr>
        <w:t>/</w:t>
      </w:r>
      <w:r w:rsidR="000A41AF" w:rsidRPr="00ED229D">
        <w:rPr>
          <w:rFonts w:ascii="Trebuchet MS" w:hAnsi="Trebuchet MS" w:cs="Arial"/>
          <w:sz w:val="20"/>
          <w:szCs w:val="20"/>
        </w:rPr>
        <w:t>największa wykazana</w:t>
      </w:r>
      <w:r w:rsidRPr="00ED229D">
        <w:rPr>
          <w:rFonts w:ascii="Trebuchet MS" w:hAnsi="Trebuchet MS" w:cs="Arial"/>
          <w:sz w:val="20"/>
          <w:szCs w:val="20"/>
        </w:rPr>
        <w:t xml:space="preserve"> liczba godzin szkoleń</w:t>
      </w:r>
      <w:r w:rsidR="000A41AF" w:rsidRPr="00ED229D">
        <w:rPr>
          <w:rFonts w:ascii="Trebuchet MS" w:hAnsi="Trebuchet MS" w:cs="Arial"/>
          <w:sz w:val="20"/>
          <w:szCs w:val="20"/>
        </w:rPr>
        <w:t xml:space="preserve"> spośród wszystkich ofert</w:t>
      </w:r>
      <w:r w:rsidRPr="00ED229D">
        <w:rPr>
          <w:rFonts w:ascii="Trebuchet MS" w:hAnsi="Trebuchet MS" w:cs="Arial"/>
          <w:sz w:val="20"/>
          <w:szCs w:val="20"/>
        </w:rPr>
        <w:t>) x 20 pkt</w:t>
      </w:r>
      <w:r w:rsidR="004B26C4" w:rsidRPr="00ED229D">
        <w:rPr>
          <w:rFonts w:ascii="Trebuchet MS" w:hAnsi="Trebuchet MS" w:cs="Arial"/>
          <w:sz w:val="20"/>
          <w:szCs w:val="20"/>
        </w:rPr>
        <w:t>.</w:t>
      </w:r>
    </w:p>
    <w:p w:rsidR="00A14B29" w:rsidRPr="00ED229D" w:rsidRDefault="00A14B29" w:rsidP="00ED229D">
      <w:pPr>
        <w:pStyle w:val="Akapitzlist"/>
        <w:widowControl w:val="0"/>
        <w:autoSpaceDE w:val="0"/>
        <w:autoSpaceDN w:val="0"/>
        <w:adjustRightInd w:val="0"/>
        <w:spacing w:after="0" w:line="260" w:lineRule="exact"/>
        <w:ind w:left="360"/>
        <w:jc w:val="both"/>
        <w:rPr>
          <w:rFonts w:ascii="Trebuchet MS" w:hAnsi="Trebuchet MS" w:cs="Arial"/>
          <w:sz w:val="20"/>
          <w:szCs w:val="20"/>
        </w:rPr>
      </w:pPr>
    </w:p>
    <w:p w:rsidR="008F7670" w:rsidRPr="00ED229D" w:rsidRDefault="0003109C" w:rsidP="00ED229D">
      <w:pPr>
        <w:widowControl w:val="0"/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3. </w:t>
      </w:r>
      <w:r w:rsidR="008F7670" w:rsidRPr="00ED229D">
        <w:rPr>
          <w:rFonts w:ascii="Trebuchet MS" w:hAnsi="Trebuchet MS" w:cs="Arial"/>
          <w:sz w:val="20"/>
          <w:szCs w:val="20"/>
        </w:rPr>
        <w:t>Doświadczenie eksperta w kryterium oceny ofert weryfikowane będzie na podstawie informacji</w:t>
      </w:r>
      <w:r w:rsidR="008F7670"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br/>
        <w:t xml:space="preserve">     </w:t>
      </w:r>
      <w:r w:rsidR="008F7670"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zawartych w ofercie. </w:t>
      </w:r>
    </w:p>
    <w:p w:rsidR="004B26C4" w:rsidRPr="00ED229D" w:rsidRDefault="0003109C" w:rsidP="00ED229D">
      <w:pPr>
        <w:widowControl w:val="0"/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4. </w:t>
      </w:r>
      <w:r w:rsidR="000A41AF" w:rsidRPr="00ED229D">
        <w:rPr>
          <w:rFonts w:ascii="Trebuchet MS" w:hAnsi="Trebuchet MS" w:cs="Arial"/>
          <w:sz w:val="20"/>
          <w:szCs w:val="20"/>
        </w:rPr>
        <w:t>W kryterium, o którym mowa w ust. 2 lit. b</w:t>
      </w:r>
      <w:r w:rsidR="004B26C4" w:rsidRPr="00ED229D">
        <w:rPr>
          <w:rFonts w:ascii="Trebuchet MS" w:hAnsi="Trebuchet MS" w:cs="Arial"/>
          <w:sz w:val="20"/>
          <w:szCs w:val="20"/>
        </w:rPr>
        <w:t xml:space="preserve"> </w:t>
      </w:r>
      <w:r w:rsidR="002E2F20" w:rsidRPr="00ED229D">
        <w:rPr>
          <w:rFonts w:ascii="Trebuchet MS" w:hAnsi="Trebuchet MS" w:cs="Arial"/>
          <w:sz w:val="20"/>
          <w:szCs w:val="20"/>
        </w:rPr>
        <w:t xml:space="preserve">punktowane będą szkolenia przeprowadzone przez </w:t>
      </w:r>
      <w:r w:rsidR="000A41AF" w:rsidRPr="00ED229D">
        <w:rPr>
          <w:rFonts w:ascii="Trebuchet MS" w:hAnsi="Trebuchet MS" w:cs="Arial"/>
          <w:sz w:val="20"/>
          <w:szCs w:val="20"/>
        </w:rPr>
        <w:t xml:space="preserve"> trener</w:t>
      </w:r>
      <w:r w:rsidR="002E2F20" w:rsidRPr="00ED229D">
        <w:rPr>
          <w:rFonts w:ascii="Trebuchet MS" w:hAnsi="Trebuchet MS" w:cs="Arial"/>
          <w:sz w:val="20"/>
          <w:szCs w:val="20"/>
        </w:rPr>
        <w:t>a</w:t>
      </w:r>
      <w:r w:rsidR="000A41AF" w:rsidRPr="00ED229D">
        <w:rPr>
          <w:rFonts w:ascii="Trebuchet MS" w:hAnsi="Trebuchet MS" w:cs="Arial"/>
          <w:sz w:val="20"/>
          <w:szCs w:val="20"/>
        </w:rPr>
        <w:t xml:space="preserve"> w ciągu ostatnich </w:t>
      </w:r>
      <w:r w:rsidR="00BF11A3" w:rsidRPr="00BF11A3">
        <w:rPr>
          <w:rFonts w:ascii="Trebuchet MS" w:hAnsi="Trebuchet MS"/>
          <w:sz w:val="20"/>
          <w:szCs w:val="20"/>
        </w:rPr>
        <w:t>trzech lat przed upływem terminu składania ofert</w:t>
      </w:r>
      <w:r w:rsidR="002E2F20" w:rsidRPr="00ED229D">
        <w:rPr>
          <w:rFonts w:ascii="Trebuchet MS" w:hAnsi="Trebuchet MS" w:cs="Arial"/>
          <w:sz w:val="20"/>
          <w:szCs w:val="20"/>
        </w:rPr>
        <w:t>, powyżej minimum stanowiącego warunek udziału w postępowaniu.</w:t>
      </w:r>
    </w:p>
    <w:p w:rsidR="002E2F20" w:rsidRPr="00ED229D" w:rsidRDefault="004B26C4" w:rsidP="00ED229D">
      <w:pPr>
        <w:widowControl w:val="0"/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5. </w:t>
      </w:r>
      <w:r w:rsidR="002E2F20" w:rsidRPr="00ED229D">
        <w:rPr>
          <w:rFonts w:ascii="Trebuchet MS" w:hAnsi="Trebuchet MS" w:cs="Arial"/>
          <w:sz w:val="20"/>
          <w:szCs w:val="20"/>
        </w:rPr>
        <w:t xml:space="preserve">W kryterium, o którym mowa w ust. 2 lit. c punktowane będą godziny szkoleń przeprowadzone przez  trenera w ciągu ostatnich </w:t>
      </w:r>
      <w:r w:rsidR="00BF11A3" w:rsidRPr="00BF11A3">
        <w:rPr>
          <w:rFonts w:ascii="Trebuchet MS" w:hAnsi="Trebuchet MS"/>
          <w:sz w:val="20"/>
          <w:szCs w:val="20"/>
        </w:rPr>
        <w:t>trzech lat przed upływem terminu składania ofert</w:t>
      </w:r>
      <w:r w:rsidR="002E2F20" w:rsidRPr="00ED229D">
        <w:rPr>
          <w:rFonts w:ascii="Trebuchet MS" w:hAnsi="Trebuchet MS" w:cs="Arial"/>
          <w:sz w:val="20"/>
          <w:szCs w:val="20"/>
        </w:rPr>
        <w:t>, powyżej minimum stanowiącego warunek udziału w postępowaniu.</w:t>
      </w:r>
    </w:p>
    <w:p w:rsidR="00E51A9E" w:rsidRPr="00ED229D" w:rsidRDefault="002E2F20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6</w:t>
      </w:r>
      <w:r w:rsidR="0003109C" w:rsidRPr="00ED229D">
        <w:rPr>
          <w:rFonts w:ascii="Trebuchet MS" w:hAnsi="Trebuchet MS" w:cs="Arial"/>
          <w:sz w:val="20"/>
          <w:szCs w:val="20"/>
        </w:rPr>
        <w:t>.</w:t>
      </w:r>
      <w:r w:rsidR="00E51A9E" w:rsidRPr="00ED229D">
        <w:rPr>
          <w:rFonts w:ascii="Trebuchet MS" w:hAnsi="Trebuchet MS" w:cs="Arial"/>
          <w:sz w:val="20"/>
          <w:szCs w:val="20"/>
        </w:rPr>
        <w:t xml:space="preserve"> W ramach wskazanych i opisanych kryteriów, Wykonawca otrzyma łączną (końcową) ilość </w:t>
      </w:r>
      <w:r w:rsidR="00E51A9E" w:rsidRPr="00ED229D">
        <w:rPr>
          <w:rFonts w:ascii="Trebuchet MS" w:hAnsi="Trebuchet MS" w:cs="Arial"/>
          <w:sz w:val="20"/>
          <w:szCs w:val="20"/>
        </w:rPr>
        <w:br/>
        <w:t xml:space="preserve">      punktów wyliczoną w następujący sposób:</w:t>
      </w:r>
    </w:p>
    <w:p w:rsidR="00E51A9E" w:rsidRPr="00ED229D" w:rsidRDefault="00E51A9E" w:rsidP="00ED229D">
      <w:pPr>
        <w:shd w:val="clear" w:color="auto" w:fill="FFFFFF"/>
        <w:spacing w:after="0" w:line="260" w:lineRule="exact"/>
        <w:ind w:right="100" w:firstLine="708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 xml:space="preserve">KIP = </w:t>
      </w:r>
      <w:proofErr w:type="spellStart"/>
      <w:r w:rsidRPr="00ED229D">
        <w:rPr>
          <w:rFonts w:ascii="Trebuchet MS" w:hAnsi="Trebuchet MS" w:cs="Arial"/>
          <w:b/>
          <w:sz w:val="20"/>
          <w:szCs w:val="20"/>
        </w:rPr>
        <w:t>IPc</w:t>
      </w:r>
      <w:proofErr w:type="spellEnd"/>
      <w:r w:rsidRPr="00ED229D">
        <w:rPr>
          <w:rFonts w:ascii="Trebuchet MS" w:hAnsi="Trebuchet MS" w:cs="Arial"/>
          <w:b/>
          <w:sz w:val="20"/>
          <w:szCs w:val="20"/>
        </w:rPr>
        <w:t>+ IP</w:t>
      </w:r>
      <w:r w:rsidR="000E2328" w:rsidRPr="00ED229D">
        <w:rPr>
          <w:rFonts w:ascii="Trebuchet MS" w:hAnsi="Trebuchet MS" w:cs="Arial"/>
          <w:b/>
          <w:sz w:val="20"/>
          <w:szCs w:val="20"/>
        </w:rPr>
        <w:t>d</w:t>
      </w:r>
      <w:r w:rsidR="006F06A0" w:rsidRPr="00ED229D">
        <w:rPr>
          <w:rFonts w:ascii="Trebuchet MS" w:hAnsi="Trebuchet MS" w:cs="Arial"/>
          <w:b/>
          <w:sz w:val="20"/>
          <w:szCs w:val="20"/>
        </w:rPr>
        <w:t>1</w:t>
      </w:r>
      <w:r w:rsidRPr="00ED229D">
        <w:rPr>
          <w:rFonts w:ascii="Trebuchet MS" w:hAnsi="Trebuchet MS" w:cs="Arial"/>
          <w:b/>
          <w:sz w:val="20"/>
          <w:szCs w:val="20"/>
        </w:rPr>
        <w:t>+ IP</w:t>
      </w:r>
      <w:r w:rsidR="000E2328" w:rsidRPr="00ED229D">
        <w:rPr>
          <w:rFonts w:ascii="Trebuchet MS" w:hAnsi="Trebuchet MS" w:cs="Arial"/>
          <w:b/>
          <w:sz w:val="20"/>
          <w:szCs w:val="20"/>
        </w:rPr>
        <w:t>d</w:t>
      </w:r>
      <w:r w:rsidR="006F06A0" w:rsidRPr="00ED229D">
        <w:rPr>
          <w:rFonts w:ascii="Trebuchet MS" w:hAnsi="Trebuchet MS" w:cs="Arial"/>
          <w:b/>
          <w:sz w:val="20"/>
          <w:szCs w:val="20"/>
        </w:rPr>
        <w:t>2</w:t>
      </w:r>
    </w:p>
    <w:p w:rsidR="00E51A9E" w:rsidRPr="00ED229D" w:rsidRDefault="00E51A9E" w:rsidP="00ED229D">
      <w:pPr>
        <w:shd w:val="clear" w:color="auto" w:fill="FFFFFF"/>
        <w:spacing w:after="0" w:line="260" w:lineRule="exact"/>
        <w:ind w:right="100" w:firstLine="708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gdzie poszczególne symbole oznaczają:</w:t>
      </w:r>
    </w:p>
    <w:p w:rsidR="00E51A9E" w:rsidRPr="00ED229D" w:rsidRDefault="00E51A9E" w:rsidP="00ED229D">
      <w:pPr>
        <w:shd w:val="clear" w:color="auto" w:fill="FFFFFF"/>
        <w:spacing w:after="0" w:line="260" w:lineRule="exact"/>
        <w:ind w:right="100" w:firstLine="708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KIP</w:t>
      </w:r>
      <w:r w:rsidR="002E2F20" w:rsidRPr="00ED229D">
        <w:rPr>
          <w:rFonts w:ascii="Trebuchet MS" w:hAnsi="Trebuchet MS" w:cs="Arial"/>
          <w:b/>
          <w:sz w:val="20"/>
          <w:szCs w:val="20"/>
        </w:rPr>
        <w:t xml:space="preserve"> </w:t>
      </w:r>
      <w:r w:rsidRPr="00ED229D">
        <w:rPr>
          <w:rFonts w:ascii="Trebuchet MS" w:hAnsi="Trebuchet MS" w:cs="Arial"/>
          <w:b/>
          <w:sz w:val="20"/>
          <w:szCs w:val="20"/>
        </w:rPr>
        <w:t xml:space="preserve">–  </w:t>
      </w:r>
      <w:r w:rsidRPr="00ED229D">
        <w:rPr>
          <w:rFonts w:ascii="Trebuchet MS" w:hAnsi="Trebuchet MS" w:cs="Arial"/>
          <w:sz w:val="20"/>
          <w:szCs w:val="20"/>
        </w:rPr>
        <w:t>końcowa ilość punktów,</w:t>
      </w:r>
    </w:p>
    <w:p w:rsidR="00E51A9E" w:rsidRPr="00ED229D" w:rsidRDefault="00E51A9E" w:rsidP="00ED229D">
      <w:pPr>
        <w:shd w:val="clear" w:color="auto" w:fill="FFFFFF"/>
        <w:spacing w:after="0" w:line="260" w:lineRule="exact"/>
        <w:ind w:right="100" w:firstLine="708"/>
        <w:jc w:val="both"/>
        <w:rPr>
          <w:rFonts w:ascii="Trebuchet MS" w:hAnsi="Trebuchet MS" w:cs="Arial"/>
          <w:b/>
          <w:sz w:val="20"/>
          <w:szCs w:val="20"/>
        </w:rPr>
      </w:pPr>
      <w:proofErr w:type="spellStart"/>
      <w:r w:rsidRPr="00ED229D">
        <w:rPr>
          <w:rFonts w:ascii="Trebuchet MS" w:hAnsi="Trebuchet MS" w:cs="Arial"/>
          <w:b/>
          <w:sz w:val="20"/>
          <w:szCs w:val="20"/>
        </w:rPr>
        <w:t>IPc</w:t>
      </w:r>
      <w:proofErr w:type="spellEnd"/>
      <w:r w:rsidR="002E2F20" w:rsidRPr="00ED229D">
        <w:rPr>
          <w:rFonts w:ascii="Trebuchet MS" w:hAnsi="Trebuchet MS" w:cs="Arial"/>
          <w:b/>
          <w:sz w:val="20"/>
          <w:szCs w:val="20"/>
        </w:rPr>
        <w:t xml:space="preserve"> </w:t>
      </w:r>
      <w:r w:rsidRPr="00ED229D">
        <w:rPr>
          <w:rFonts w:ascii="Trebuchet MS" w:hAnsi="Trebuchet MS" w:cs="Arial"/>
          <w:b/>
          <w:sz w:val="20"/>
          <w:szCs w:val="20"/>
        </w:rPr>
        <w:t xml:space="preserve">– </w:t>
      </w:r>
      <w:r w:rsidRPr="00ED229D">
        <w:rPr>
          <w:rFonts w:ascii="Trebuchet MS" w:hAnsi="Trebuchet MS" w:cs="Arial"/>
          <w:sz w:val="20"/>
          <w:szCs w:val="20"/>
        </w:rPr>
        <w:t xml:space="preserve"> ilość punktów uzyskanych w kryterium:</w:t>
      </w:r>
      <w:r w:rsidRPr="00ED229D">
        <w:rPr>
          <w:rFonts w:ascii="Trebuchet MS" w:hAnsi="Trebuchet MS" w:cs="Arial"/>
          <w:b/>
          <w:sz w:val="20"/>
          <w:szCs w:val="20"/>
        </w:rPr>
        <w:t xml:space="preserve"> cena ofertowa,</w:t>
      </w:r>
    </w:p>
    <w:p w:rsidR="00A14B29" w:rsidRPr="00ED229D" w:rsidRDefault="00E51A9E" w:rsidP="00ED229D">
      <w:pPr>
        <w:shd w:val="clear" w:color="auto" w:fill="FFFFFF"/>
        <w:spacing w:after="0" w:line="260" w:lineRule="exact"/>
        <w:ind w:left="708" w:right="100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IP</w:t>
      </w:r>
      <w:r w:rsidR="000E2328" w:rsidRPr="00ED229D">
        <w:rPr>
          <w:rFonts w:ascii="Trebuchet MS" w:hAnsi="Trebuchet MS" w:cs="Arial"/>
          <w:b/>
          <w:sz w:val="20"/>
          <w:szCs w:val="20"/>
        </w:rPr>
        <w:t>d</w:t>
      </w:r>
      <w:r w:rsidR="006F06A0" w:rsidRPr="00ED229D">
        <w:rPr>
          <w:rFonts w:ascii="Trebuchet MS" w:hAnsi="Trebuchet MS" w:cs="Arial"/>
          <w:b/>
          <w:sz w:val="20"/>
          <w:szCs w:val="20"/>
        </w:rPr>
        <w:t>1</w:t>
      </w:r>
      <w:r w:rsidR="002E2F20" w:rsidRPr="00ED229D">
        <w:rPr>
          <w:rFonts w:ascii="Trebuchet MS" w:hAnsi="Trebuchet MS" w:cs="Arial"/>
          <w:b/>
          <w:sz w:val="20"/>
          <w:szCs w:val="20"/>
        </w:rPr>
        <w:t xml:space="preserve"> </w:t>
      </w:r>
      <w:r w:rsidRPr="00ED229D">
        <w:rPr>
          <w:rFonts w:ascii="Trebuchet MS" w:hAnsi="Trebuchet MS" w:cs="Arial"/>
          <w:b/>
          <w:sz w:val="20"/>
          <w:szCs w:val="20"/>
        </w:rPr>
        <w:t xml:space="preserve">– </w:t>
      </w:r>
      <w:r w:rsidRPr="00ED229D">
        <w:rPr>
          <w:rFonts w:ascii="Trebuchet MS" w:hAnsi="Trebuchet MS" w:cs="Arial"/>
          <w:sz w:val="20"/>
          <w:szCs w:val="20"/>
        </w:rPr>
        <w:t>ilość punktów uzyskanych w kryterium:</w:t>
      </w:r>
      <w:r w:rsidR="00A14B29" w:rsidRPr="00ED229D">
        <w:rPr>
          <w:rFonts w:ascii="Trebuchet MS" w:hAnsi="Trebuchet MS" w:cs="Arial"/>
          <w:sz w:val="20"/>
          <w:szCs w:val="20"/>
        </w:rPr>
        <w:t xml:space="preserve"> </w:t>
      </w:r>
      <w:r w:rsidR="00A14B29" w:rsidRPr="00ED229D">
        <w:rPr>
          <w:rFonts w:ascii="Trebuchet MS" w:hAnsi="Trebuchet MS" w:cs="Arial"/>
          <w:b/>
          <w:sz w:val="20"/>
          <w:szCs w:val="20"/>
        </w:rPr>
        <w:t>Doświadczenie trenera w zakresie prowadzenia szkoleń i kształcenia dla kadr pomocy</w:t>
      </w:r>
      <w:r w:rsidR="00A14B29" w:rsidRPr="00ED229D">
        <w:rPr>
          <w:rFonts w:ascii="Trebuchet MS" w:hAnsi="Trebuchet MS" w:cs="Arial"/>
          <w:sz w:val="20"/>
          <w:szCs w:val="20"/>
        </w:rPr>
        <w:t xml:space="preserve"> </w:t>
      </w:r>
      <w:r w:rsidR="00A14B29" w:rsidRPr="00ED229D">
        <w:rPr>
          <w:rFonts w:ascii="Trebuchet MS" w:hAnsi="Trebuchet MS" w:cs="Arial"/>
          <w:b/>
          <w:sz w:val="20"/>
          <w:szCs w:val="20"/>
        </w:rPr>
        <w:t>społecznej</w:t>
      </w:r>
      <w:r w:rsidR="002E2F20" w:rsidRPr="00ED229D">
        <w:rPr>
          <w:rFonts w:ascii="Trebuchet MS" w:hAnsi="Trebuchet MS" w:cs="Arial"/>
          <w:b/>
          <w:sz w:val="20"/>
          <w:szCs w:val="20"/>
        </w:rPr>
        <w:t>,</w:t>
      </w:r>
    </w:p>
    <w:p w:rsidR="00757DD0" w:rsidRPr="00ED229D" w:rsidRDefault="00E51A9E" w:rsidP="00ED229D">
      <w:pPr>
        <w:shd w:val="clear" w:color="auto" w:fill="FFFFFF"/>
        <w:spacing w:after="0" w:line="260" w:lineRule="exact"/>
        <w:ind w:left="708" w:right="100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IP</w:t>
      </w:r>
      <w:r w:rsidR="000E2328" w:rsidRPr="00ED229D">
        <w:rPr>
          <w:rFonts w:ascii="Trebuchet MS" w:hAnsi="Trebuchet MS" w:cs="Arial"/>
          <w:b/>
          <w:sz w:val="20"/>
          <w:szCs w:val="20"/>
        </w:rPr>
        <w:t>d</w:t>
      </w:r>
      <w:r w:rsidR="006F06A0" w:rsidRPr="00ED229D">
        <w:rPr>
          <w:rFonts w:ascii="Trebuchet MS" w:hAnsi="Trebuchet MS" w:cs="Arial"/>
          <w:b/>
          <w:sz w:val="20"/>
          <w:szCs w:val="20"/>
        </w:rPr>
        <w:t>2</w:t>
      </w:r>
      <w:r w:rsidRPr="00ED229D">
        <w:rPr>
          <w:rFonts w:ascii="Trebuchet MS" w:hAnsi="Trebuchet MS" w:cs="Arial"/>
          <w:b/>
          <w:sz w:val="20"/>
          <w:szCs w:val="20"/>
        </w:rPr>
        <w:t xml:space="preserve"> - </w:t>
      </w:r>
      <w:r w:rsidRPr="00ED229D">
        <w:rPr>
          <w:rFonts w:ascii="Trebuchet MS" w:hAnsi="Trebuchet MS" w:cs="Arial"/>
          <w:sz w:val="20"/>
          <w:szCs w:val="20"/>
        </w:rPr>
        <w:t xml:space="preserve"> ilość punktów uzyskanych w kryte</w:t>
      </w:r>
      <w:r w:rsidRPr="00ED229D">
        <w:rPr>
          <w:rFonts w:ascii="Trebuchet MS" w:hAnsi="Trebuchet MS" w:cs="Arial"/>
          <w:b/>
          <w:sz w:val="20"/>
          <w:szCs w:val="20"/>
        </w:rPr>
        <w:t xml:space="preserve">rium: </w:t>
      </w:r>
      <w:r w:rsidR="00A14B29" w:rsidRPr="00ED229D">
        <w:rPr>
          <w:rFonts w:ascii="Trebuchet MS" w:hAnsi="Trebuchet MS" w:cs="Arial"/>
          <w:b/>
          <w:sz w:val="20"/>
          <w:szCs w:val="20"/>
        </w:rPr>
        <w:t>Doświadczenie trenera w zakresie prowadzenia szkoleń z zakresu tematyki odpowiednio do części</w:t>
      </w:r>
      <w:r w:rsidR="00ED229D" w:rsidRPr="00ED229D">
        <w:rPr>
          <w:rFonts w:ascii="Trebuchet MS" w:hAnsi="Trebuchet MS" w:cs="Arial"/>
          <w:b/>
          <w:sz w:val="20"/>
          <w:szCs w:val="20"/>
        </w:rPr>
        <w:t>,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u w:val="single"/>
          <w:lang w:eastAsia="pl-PL"/>
        </w:rPr>
        <w:t>Uwaga: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przy obliczaniu punktów, Zamawiający zastosuje zaokrąglenie do dwóch miejsc po przecinku.</w:t>
      </w:r>
    </w:p>
    <w:p w:rsidR="00667432" w:rsidRPr="00ED229D" w:rsidRDefault="00667432" w:rsidP="00ED229D">
      <w:pPr>
        <w:spacing w:after="0" w:line="260" w:lineRule="exact"/>
        <w:ind w:left="1701" w:hanging="1701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0E2328" w:rsidRPr="00ED229D" w:rsidRDefault="002E2F20" w:rsidP="00ED229D">
      <w:pPr>
        <w:pStyle w:val="Tekstpodstawowy2"/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7</w:t>
      </w:r>
      <w:r w:rsidR="0003109C" w:rsidRPr="00ED229D">
        <w:rPr>
          <w:rFonts w:ascii="Trebuchet MS" w:hAnsi="Trebuchet MS"/>
          <w:sz w:val="20"/>
          <w:szCs w:val="20"/>
        </w:rPr>
        <w:t xml:space="preserve">. </w:t>
      </w:r>
      <w:r w:rsidR="00E51A9E" w:rsidRPr="00ED229D">
        <w:rPr>
          <w:rFonts w:ascii="Trebuchet MS" w:hAnsi="Trebuchet MS"/>
          <w:sz w:val="20"/>
          <w:szCs w:val="20"/>
        </w:rPr>
        <w:t xml:space="preserve">Za ofertę najkorzystniejszą będzie uznana oferta, która przy uwzględnieniu powyższych kryteriów </w:t>
      </w:r>
      <w:r w:rsidR="000E2328" w:rsidRPr="00ED229D">
        <w:rPr>
          <w:rFonts w:ascii="Trebuchet MS" w:hAnsi="Trebuchet MS"/>
          <w:sz w:val="20"/>
          <w:szCs w:val="20"/>
        </w:rPr>
        <w:br/>
        <w:t xml:space="preserve">     </w:t>
      </w:r>
      <w:r w:rsidR="00E51A9E" w:rsidRPr="00ED229D">
        <w:rPr>
          <w:rFonts w:ascii="Trebuchet MS" w:hAnsi="Trebuchet MS"/>
          <w:sz w:val="20"/>
          <w:szCs w:val="20"/>
        </w:rPr>
        <w:t xml:space="preserve">i ich wag otrzyma najwyższą punktację. </w:t>
      </w:r>
    </w:p>
    <w:p w:rsidR="00667432" w:rsidRPr="00ED229D" w:rsidRDefault="002E2F20" w:rsidP="00ED229D">
      <w:pPr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8</w:t>
      </w:r>
      <w:r w:rsidR="0003109C" w:rsidRPr="00ED229D">
        <w:rPr>
          <w:rFonts w:ascii="Trebuchet MS" w:hAnsi="Trebuchet MS"/>
          <w:sz w:val="20"/>
          <w:szCs w:val="20"/>
        </w:rPr>
        <w:t xml:space="preserve">.  </w:t>
      </w:r>
      <w:r w:rsidR="00667432" w:rsidRPr="00ED229D">
        <w:rPr>
          <w:rFonts w:ascii="Trebuchet MS" w:hAnsi="Trebuchet MS"/>
          <w:sz w:val="20"/>
          <w:szCs w:val="20"/>
        </w:rPr>
        <w:t xml:space="preserve">Jeżeli nie będzie można dokonać wyboru oferty najkorzystniejszej ze względu na to, że dwie lub </w:t>
      </w:r>
      <w:r w:rsidR="000E2328" w:rsidRPr="00ED229D">
        <w:rPr>
          <w:rFonts w:ascii="Trebuchet MS" w:hAnsi="Trebuchet MS"/>
          <w:sz w:val="20"/>
          <w:szCs w:val="20"/>
        </w:rPr>
        <w:br/>
        <w:t xml:space="preserve">      </w:t>
      </w:r>
      <w:r w:rsidR="00667432" w:rsidRPr="00ED229D">
        <w:rPr>
          <w:rFonts w:ascii="Trebuchet MS" w:hAnsi="Trebuchet MS"/>
          <w:sz w:val="20"/>
          <w:szCs w:val="20"/>
        </w:rPr>
        <w:t>więcej ofert otrzyma taką samą punktację, zamawiający spośród tych ofert wybierze ofertę</w:t>
      </w:r>
      <w:r w:rsidR="00667432" w:rsidRPr="00ED229D">
        <w:rPr>
          <w:rFonts w:ascii="Trebuchet MS" w:hAnsi="Trebuchet MS"/>
          <w:sz w:val="20"/>
          <w:szCs w:val="20"/>
        </w:rPr>
        <w:br/>
      </w:r>
      <w:r w:rsidR="000E2328" w:rsidRPr="00ED229D">
        <w:rPr>
          <w:rFonts w:ascii="Trebuchet MS" w:hAnsi="Trebuchet MS"/>
          <w:sz w:val="20"/>
          <w:szCs w:val="20"/>
        </w:rPr>
        <w:t xml:space="preserve">     </w:t>
      </w:r>
      <w:r w:rsidR="0003109C" w:rsidRPr="00ED229D">
        <w:rPr>
          <w:rFonts w:ascii="Trebuchet MS" w:hAnsi="Trebuchet MS"/>
          <w:sz w:val="20"/>
          <w:szCs w:val="20"/>
        </w:rPr>
        <w:t xml:space="preserve"> </w:t>
      </w:r>
      <w:r w:rsidR="00667432" w:rsidRPr="00ED229D">
        <w:rPr>
          <w:rFonts w:ascii="Trebuchet MS" w:hAnsi="Trebuchet MS"/>
          <w:sz w:val="20"/>
          <w:szCs w:val="20"/>
        </w:rPr>
        <w:t xml:space="preserve">z najniższą ceną, a jeżeli zostały złożone oferty o takiej samej cenie, Zamawiający wezwie </w:t>
      </w:r>
      <w:r w:rsidR="000E2328" w:rsidRPr="00ED229D">
        <w:rPr>
          <w:rFonts w:ascii="Trebuchet MS" w:hAnsi="Trebuchet MS"/>
          <w:sz w:val="20"/>
          <w:szCs w:val="20"/>
        </w:rPr>
        <w:t xml:space="preserve">   </w:t>
      </w:r>
      <w:r w:rsidR="000E2328" w:rsidRPr="00ED229D">
        <w:rPr>
          <w:rFonts w:ascii="Trebuchet MS" w:hAnsi="Trebuchet MS"/>
          <w:sz w:val="20"/>
          <w:szCs w:val="20"/>
        </w:rPr>
        <w:br/>
        <w:t xml:space="preserve">     </w:t>
      </w:r>
      <w:r w:rsidR="0003109C" w:rsidRPr="00ED229D">
        <w:rPr>
          <w:rFonts w:ascii="Trebuchet MS" w:hAnsi="Trebuchet MS"/>
          <w:sz w:val="20"/>
          <w:szCs w:val="20"/>
        </w:rPr>
        <w:t xml:space="preserve"> </w:t>
      </w:r>
      <w:r w:rsidR="00667432" w:rsidRPr="00ED229D">
        <w:rPr>
          <w:rFonts w:ascii="Trebuchet MS" w:hAnsi="Trebuchet MS"/>
          <w:sz w:val="20"/>
          <w:szCs w:val="20"/>
        </w:rPr>
        <w:t xml:space="preserve">Wykonawców, którzy złożyli te oferty, do złożenia w terminie przez siebie określonym ofert </w:t>
      </w:r>
      <w:r w:rsidR="000E2328" w:rsidRPr="00ED229D">
        <w:rPr>
          <w:rFonts w:ascii="Trebuchet MS" w:hAnsi="Trebuchet MS"/>
          <w:sz w:val="20"/>
          <w:szCs w:val="20"/>
        </w:rPr>
        <w:t xml:space="preserve"> </w:t>
      </w:r>
      <w:r w:rsidR="000E2328" w:rsidRPr="00ED229D">
        <w:rPr>
          <w:rFonts w:ascii="Trebuchet MS" w:hAnsi="Trebuchet MS"/>
          <w:sz w:val="20"/>
          <w:szCs w:val="20"/>
        </w:rPr>
        <w:br/>
        <w:t xml:space="preserve">     </w:t>
      </w:r>
      <w:r w:rsidR="0003109C" w:rsidRPr="00ED229D">
        <w:rPr>
          <w:rFonts w:ascii="Trebuchet MS" w:hAnsi="Trebuchet MS"/>
          <w:sz w:val="20"/>
          <w:szCs w:val="20"/>
        </w:rPr>
        <w:t xml:space="preserve"> </w:t>
      </w:r>
      <w:r w:rsidR="00667432" w:rsidRPr="00ED229D">
        <w:rPr>
          <w:rFonts w:ascii="Trebuchet MS" w:hAnsi="Trebuchet MS"/>
          <w:sz w:val="20"/>
          <w:szCs w:val="20"/>
        </w:rPr>
        <w:t>dodatkowych.</w:t>
      </w:r>
    </w:p>
    <w:p w:rsidR="00667432" w:rsidRPr="00ED229D" w:rsidRDefault="00667432" w:rsidP="00ED229D">
      <w:pPr>
        <w:pStyle w:val="Akapitzlist"/>
        <w:spacing w:after="0" w:line="260" w:lineRule="exact"/>
        <w:ind w:left="426"/>
        <w:jc w:val="both"/>
        <w:rPr>
          <w:rFonts w:ascii="Trebuchet MS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</w:t>
      </w:r>
    </w:p>
    <w:p w:rsidR="00667432" w:rsidRPr="00ED229D" w:rsidRDefault="00667432" w:rsidP="00ED229D">
      <w:pPr>
        <w:spacing w:after="0" w:line="260" w:lineRule="exact"/>
        <w:ind w:left="1701" w:hanging="1701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XVII. INFORMACJA NA TEMAT MOŻLIWOŚCI ROZLICZANIA SIĘ W WALUTACH OBCYCH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Zamawiający będzie rozliczał się z Wykonawcą wyłącznie z uwzględnieniem waluty polskiej.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C97902" w:rsidRDefault="00C97902" w:rsidP="00ED229D">
      <w:pPr>
        <w:spacing w:after="0" w:line="26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C97902" w:rsidRDefault="00C97902" w:rsidP="00ED229D">
      <w:pPr>
        <w:spacing w:after="0" w:line="26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lastRenderedPageBreak/>
        <w:t>ROZDZIAŁ XVIII. INFORMACJE DOTYCZĄCE UMOWY</w:t>
      </w:r>
    </w:p>
    <w:p w:rsidR="00667432" w:rsidRPr="00ED229D" w:rsidRDefault="00667432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ED229D" w:rsidRPr="00ED229D" w:rsidRDefault="00667432" w:rsidP="00F32AA5">
      <w:pPr>
        <w:pStyle w:val="Bezodstpw"/>
        <w:numPr>
          <w:ilvl w:val="0"/>
          <w:numId w:val="20"/>
        </w:numPr>
        <w:spacing w:line="26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Zamawiający zawrze umowę z Wykonawcą, którego oferta zostanie uznana za najkorzystniejszą.</w:t>
      </w:r>
    </w:p>
    <w:p w:rsidR="00667432" w:rsidRDefault="00667432" w:rsidP="00F32AA5">
      <w:pPr>
        <w:pStyle w:val="Bezodstpw"/>
        <w:numPr>
          <w:ilvl w:val="0"/>
          <w:numId w:val="20"/>
        </w:numPr>
        <w:spacing w:line="26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Jeżeli Wykonawca odmówi zawarcia umowy na warunkach określonych w ofercie w terminie wskazanym przez Zamawiającego, Zamawiający może dokonać wyboru następnej z ofert, która </w:t>
      </w:r>
      <w:r w:rsidRPr="00ED229D">
        <w:rPr>
          <w:rFonts w:ascii="Trebuchet MS" w:hAnsi="Trebuchet MS"/>
          <w:sz w:val="20"/>
          <w:szCs w:val="20"/>
        </w:rPr>
        <w:br/>
        <w:t>w kolejności uzyskała największą ilość punktów zgodnie z kryterium określonym w rozdziale XVI</w:t>
      </w:r>
      <w:r w:rsidR="002E2F20" w:rsidRPr="00ED229D">
        <w:rPr>
          <w:rFonts w:ascii="Trebuchet MS" w:hAnsi="Trebuchet MS"/>
          <w:sz w:val="20"/>
          <w:szCs w:val="20"/>
        </w:rPr>
        <w:t xml:space="preserve"> i nie podlegała odrzuceniu, </w:t>
      </w:r>
      <w:r w:rsidRPr="00ED229D">
        <w:rPr>
          <w:rFonts w:ascii="Trebuchet MS" w:hAnsi="Trebuchet MS"/>
          <w:sz w:val="20"/>
          <w:szCs w:val="20"/>
        </w:rPr>
        <w:t>a Wykonawca nie podlega wykluczeniu.</w:t>
      </w:r>
    </w:p>
    <w:p w:rsidR="00D20364" w:rsidRPr="00ED229D" w:rsidRDefault="00D20364" w:rsidP="00F32AA5">
      <w:pPr>
        <w:pStyle w:val="Bezodstpw"/>
        <w:numPr>
          <w:ilvl w:val="0"/>
          <w:numId w:val="20"/>
        </w:numPr>
        <w:spacing w:line="26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Wzór umowy stanowi załącznik nr </w:t>
      </w:r>
      <w:r w:rsidR="009C347B">
        <w:rPr>
          <w:rFonts w:ascii="Trebuchet MS" w:hAnsi="Trebuchet MS"/>
          <w:sz w:val="20"/>
          <w:szCs w:val="20"/>
        </w:rPr>
        <w:t>7</w:t>
      </w:r>
      <w:r>
        <w:rPr>
          <w:rFonts w:ascii="Trebuchet MS" w:hAnsi="Trebuchet MS"/>
          <w:sz w:val="20"/>
          <w:szCs w:val="20"/>
        </w:rPr>
        <w:t xml:space="preserve"> do Ogłoszenia. Zamawiający zastrzega, iż wzór dotyczy sytuacji, w której jeden Wykonawca będzie realizował wszystkie części zamówienia, wobec powyższego treść umowy może ulec adekwatnym modyfikacjom w przypadku udzielenia zamówienia kilku Wykonawcom.</w:t>
      </w:r>
    </w:p>
    <w:p w:rsidR="005E6BE1" w:rsidRPr="00ED229D" w:rsidRDefault="005E6BE1" w:rsidP="00ED229D">
      <w:pPr>
        <w:spacing w:after="0" w:line="260" w:lineRule="exact"/>
        <w:ind w:left="142" w:hanging="142"/>
        <w:jc w:val="both"/>
        <w:rPr>
          <w:rFonts w:ascii="Trebuchet MS" w:eastAsia="Times New Roman" w:hAnsi="Trebuchet MS"/>
          <w:b/>
          <w:sz w:val="20"/>
          <w:szCs w:val="20"/>
          <w:lang w:eastAsia="pl-PL"/>
        </w:rPr>
      </w:pPr>
    </w:p>
    <w:p w:rsidR="00ED229D" w:rsidRDefault="00ED229D" w:rsidP="00ED229D">
      <w:pPr>
        <w:spacing w:after="0" w:line="260" w:lineRule="exact"/>
        <w:ind w:left="142" w:hanging="142"/>
        <w:jc w:val="both"/>
        <w:rPr>
          <w:rFonts w:ascii="Trebuchet MS" w:eastAsia="Times New Roman" w:hAnsi="Trebuchet MS"/>
          <w:b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142" w:hanging="142"/>
        <w:jc w:val="both"/>
        <w:rPr>
          <w:rFonts w:ascii="Trebuchet MS" w:eastAsia="Times New Roman" w:hAnsi="Trebuchet MS"/>
          <w:b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sz w:val="20"/>
          <w:szCs w:val="20"/>
          <w:lang w:eastAsia="pl-PL"/>
        </w:rPr>
        <w:t>Rozdział XIX. INFORMACJA DOTYCZĄCA DANYCH OSOBOWYCH</w:t>
      </w:r>
    </w:p>
    <w:p w:rsidR="00667432" w:rsidRPr="00ED229D" w:rsidRDefault="00667432" w:rsidP="00ED229D">
      <w:pPr>
        <w:spacing w:after="0" w:line="260" w:lineRule="exact"/>
        <w:rPr>
          <w:rFonts w:ascii="Trebuchet MS" w:hAnsi="Trebuchet MS"/>
          <w:sz w:val="20"/>
          <w:szCs w:val="20"/>
        </w:rPr>
      </w:pPr>
    </w:p>
    <w:p w:rsidR="00667432" w:rsidRPr="00ED229D" w:rsidRDefault="00667432" w:rsidP="00ED229D">
      <w:pPr>
        <w:autoSpaceDN w:val="0"/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Miejski Ośrodek Pomocy Społecznej w Rudzie Śląskiej, realizując obowiązek informacyjny wynikający z art. 13 rozporządzenia Parlamentu Europejskiego i Rady (UE) 2016/679 z dnia 27 kwietnia 2016r.</w:t>
      </w:r>
      <w:r w:rsidR="00ED229D" w:rsidRPr="00ED229D">
        <w:rPr>
          <w:rFonts w:ascii="Trebuchet MS" w:hAnsi="Trebuchet MS"/>
          <w:sz w:val="20"/>
          <w:szCs w:val="20"/>
        </w:rPr>
        <w:br/>
      </w:r>
      <w:r w:rsidRPr="00ED229D">
        <w:rPr>
          <w:rFonts w:ascii="Trebuchet MS" w:hAnsi="Trebuchet MS"/>
          <w:sz w:val="20"/>
          <w:szCs w:val="20"/>
        </w:rPr>
        <w:t xml:space="preserve"> sprawie ochrony osób fizycznych w związku z przetwarzaniem danych osobowych i w sprawie swobodnego przepływu takich danych oraz uchylenia dyrektywy 95/46/WE </w:t>
      </w:r>
      <w:bookmarkStart w:id="1" w:name="_Hlk14087708"/>
      <w:r w:rsidRPr="00ED229D">
        <w:rPr>
          <w:rFonts w:ascii="Trebuchet MS" w:hAnsi="Trebuchet MS" w:cs="Calibri"/>
          <w:sz w:val="20"/>
          <w:szCs w:val="20"/>
        </w:rPr>
        <w:t xml:space="preserve">zwanego dalej RODO </w:t>
      </w:r>
      <w:bookmarkEnd w:id="1"/>
      <w:r w:rsidRPr="00ED229D">
        <w:rPr>
          <w:rFonts w:ascii="Trebuchet MS" w:hAnsi="Trebuchet MS"/>
          <w:sz w:val="20"/>
          <w:szCs w:val="20"/>
        </w:rPr>
        <w:t xml:space="preserve">informuje, że: </w:t>
      </w:r>
    </w:p>
    <w:p w:rsidR="00667432" w:rsidRPr="00ED229D" w:rsidRDefault="00667432" w:rsidP="00F32AA5">
      <w:pPr>
        <w:numPr>
          <w:ilvl w:val="0"/>
          <w:numId w:val="4"/>
        </w:numPr>
        <w:suppressAutoHyphens/>
        <w:autoSpaceDN w:val="0"/>
        <w:spacing w:after="0" w:line="26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667432" w:rsidRPr="00ED229D" w:rsidRDefault="00667432" w:rsidP="00F32AA5">
      <w:pPr>
        <w:numPr>
          <w:ilvl w:val="0"/>
          <w:numId w:val="4"/>
        </w:numPr>
        <w:tabs>
          <w:tab w:val="left" w:pos="142"/>
        </w:tabs>
        <w:suppressAutoHyphens/>
        <w:autoSpaceDN w:val="0"/>
        <w:spacing w:after="0" w:line="26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ust. 1, za pośrednictwem poczty elektronicznej pod adresem </w:t>
      </w:r>
      <w:hyperlink r:id="rId11" w:history="1">
        <w:r w:rsidRPr="00ED229D">
          <w:rPr>
            <w:rFonts w:ascii="Trebuchet MS" w:hAnsi="Trebuchet MS"/>
            <w:sz w:val="20"/>
            <w:szCs w:val="20"/>
          </w:rPr>
          <w:t>abi@mops.rsl.pl</w:t>
        </w:r>
      </w:hyperlink>
      <w:r w:rsidRPr="00ED229D"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667432" w:rsidRPr="00ED229D" w:rsidRDefault="00667432" w:rsidP="00ED229D">
      <w:pPr>
        <w:autoSpaceDE w:val="0"/>
        <w:autoSpaceDN w:val="0"/>
        <w:adjustRightInd w:val="0"/>
        <w:spacing w:after="0" w:line="260" w:lineRule="exact"/>
        <w:ind w:left="284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color w:val="000000"/>
          <w:sz w:val="20"/>
          <w:szCs w:val="20"/>
        </w:rPr>
        <w:t xml:space="preserve">Pani/Pana dane osobowe przetwarzane będą w celu związanym z postępowaniem </w:t>
      </w:r>
      <w:r w:rsidR="007050D1" w:rsidRPr="00ED229D">
        <w:rPr>
          <w:rFonts w:ascii="Trebuchet MS" w:hAnsi="Trebuchet MS"/>
          <w:bCs/>
          <w:iCs/>
          <w:sz w:val="20"/>
          <w:szCs w:val="20"/>
        </w:rPr>
        <w:t xml:space="preserve">dla zamówienia </w:t>
      </w:r>
      <w:r w:rsidRPr="00ED229D">
        <w:rPr>
          <w:rFonts w:ascii="Trebuchet MS" w:hAnsi="Trebuchet MS"/>
          <w:bCs/>
          <w:iCs/>
          <w:sz w:val="20"/>
          <w:szCs w:val="20"/>
        </w:rPr>
        <w:t>publicznego na: „</w:t>
      </w:r>
      <w:r w:rsidR="0003109C" w:rsidRPr="00ED229D">
        <w:rPr>
          <w:rFonts w:ascii="Trebuchet MS" w:hAnsi="Trebuchet MS"/>
          <w:sz w:val="20"/>
          <w:szCs w:val="20"/>
        </w:rPr>
        <w:t xml:space="preserve">Organizację i przeprowadzenie szkoleń w ramach projektu pn. </w:t>
      </w:r>
      <w:r w:rsidR="0003109C" w:rsidRPr="00ED229D">
        <w:rPr>
          <w:rFonts w:ascii="Trebuchet MS" w:hAnsi="Trebuchet MS"/>
          <w:i/>
          <w:sz w:val="20"/>
          <w:szCs w:val="20"/>
        </w:rPr>
        <w:t>„Ruda Śląska – nowa jakość pracy socjalnej”</w:t>
      </w:r>
      <w:r w:rsidR="0003109C" w:rsidRPr="00ED229D">
        <w:rPr>
          <w:rFonts w:ascii="Trebuchet MS" w:hAnsi="Trebuchet MS"/>
          <w:sz w:val="20"/>
          <w:szCs w:val="20"/>
        </w:rPr>
        <w:t xml:space="preserve"> współfinansowanego z środków Europejskiego Funduszu Społecznego w ramach Programu Operacyjnego Wiedza Edukacja Rozwój 2014-2020, Osi Priorytetowej II Efektywne polityki publiczne dla rynku pracy, gospodarki i edukacji, Działanie 2.5 Skuteczna pomoc społeczna</w:t>
      </w:r>
      <w:r w:rsidRPr="00ED229D">
        <w:rPr>
          <w:rFonts w:ascii="Trebuchet MS" w:hAnsi="Trebuchet MS" w:cs="Arial"/>
          <w:sz w:val="20"/>
          <w:szCs w:val="20"/>
        </w:rPr>
        <w:t xml:space="preserve"> </w:t>
      </w:r>
      <w:r w:rsidRPr="00ED229D">
        <w:rPr>
          <w:rFonts w:ascii="Trebuchet MS" w:hAnsi="Trebuchet MS"/>
          <w:color w:val="000000"/>
          <w:sz w:val="20"/>
          <w:szCs w:val="20"/>
        </w:rPr>
        <w:t>na podstawie ustawy Prawo Zamówień Publicznych.</w:t>
      </w:r>
    </w:p>
    <w:p w:rsidR="00667432" w:rsidRPr="00ED229D" w:rsidRDefault="00667432" w:rsidP="00F32AA5">
      <w:pPr>
        <w:numPr>
          <w:ilvl w:val="0"/>
          <w:numId w:val="4"/>
        </w:numPr>
        <w:suppressAutoHyphens/>
        <w:autoSpaceDN w:val="0"/>
        <w:spacing w:after="0" w:line="26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667432" w:rsidRPr="00ED229D" w:rsidRDefault="00667432" w:rsidP="00F32AA5">
      <w:pPr>
        <w:numPr>
          <w:ilvl w:val="0"/>
          <w:numId w:val="4"/>
        </w:numPr>
        <w:suppressAutoHyphens/>
        <w:autoSpaceDN w:val="0"/>
        <w:spacing w:after="0" w:line="260" w:lineRule="exact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color w:val="000000"/>
          <w:sz w:val="20"/>
          <w:szCs w:val="20"/>
        </w:rPr>
        <w:t>Pani/Pana dane osobowe będą przechowywane przez okres 5 lat od udzielenia zamówienia.</w:t>
      </w:r>
    </w:p>
    <w:p w:rsidR="00667432" w:rsidRPr="00ED229D" w:rsidRDefault="00667432" w:rsidP="00ED229D">
      <w:pPr>
        <w:autoSpaceDN w:val="0"/>
        <w:spacing w:after="0" w:line="260" w:lineRule="exact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</w:t>
      </w:r>
      <w:r w:rsidR="00ED229D" w:rsidRPr="00ED229D">
        <w:rPr>
          <w:rFonts w:ascii="Trebuchet MS" w:hAnsi="Trebuchet MS"/>
          <w:sz w:val="20"/>
          <w:szCs w:val="20"/>
        </w:rPr>
        <w:br/>
      </w:r>
      <w:r w:rsidRPr="00ED229D">
        <w:rPr>
          <w:rFonts w:ascii="Trebuchet MS" w:hAnsi="Trebuchet MS"/>
          <w:sz w:val="20"/>
          <w:szCs w:val="20"/>
        </w:rPr>
        <w:t xml:space="preserve"> z dnia 18 stycznia 2011r. w sprawie instrukcji kancelaryjnej, jednolitych rzeczowych wykazów akt oraz instrukcji w sprawie organizacji i zakresu działania archiwów zakładowych.</w:t>
      </w:r>
    </w:p>
    <w:p w:rsidR="00667432" w:rsidRPr="00ED229D" w:rsidRDefault="00667432" w:rsidP="00F32AA5">
      <w:pPr>
        <w:numPr>
          <w:ilvl w:val="0"/>
          <w:numId w:val="4"/>
        </w:numPr>
        <w:suppressAutoHyphens/>
        <w:autoSpaceDN w:val="0"/>
        <w:spacing w:after="0" w:line="26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color w:val="000000"/>
          <w:sz w:val="20"/>
          <w:szCs w:val="20"/>
        </w:rPr>
        <w:t>Posiada Pani/Pan prawo :</w:t>
      </w:r>
    </w:p>
    <w:p w:rsidR="00667432" w:rsidRPr="00ED229D" w:rsidRDefault="00667432" w:rsidP="00ED229D">
      <w:pPr>
        <w:spacing w:after="0" w:line="26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- żądania od Administratora dostępu do Pani/Pana danych osobowych na zasadach określonych</w:t>
      </w:r>
      <w:r w:rsidR="00ED229D" w:rsidRPr="00ED229D">
        <w:rPr>
          <w:rFonts w:ascii="Trebuchet MS" w:hAnsi="Trebuchet MS"/>
          <w:sz w:val="20"/>
          <w:szCs w:val="20"/>
        </w:rPr>
        <w:br/>
      </w:r>
      <w:r w:rsidRPr="00ED229D">
        <w:rPr>
          <w:rFonts w:ascii="Trebuchet MS" w:hAnsi="Trebuchet MS"/>
          <w:sz w:val="20"/>
          <w:szCs w:val="20"/>
        </w:rPr>
        <w:t xml:space="preserve"> w art. 15 RODO, </w:t>
      </w:r>
    </w:p>
    <w:p w:rsidR="00667432" w:rsidRPr="00ED229D" w:rsidRDefault="00667432" w:rsidP="00ED229D">
      <w:pPr>
        <w:spacing w:after="0" w:line="26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- żądania od Administratora sprostowania Pani/Pana danych osobowych na zasadach określonych w art.16 RODO, </w:t>
      </w:r>
    </w:p>
    <w:p w:rsidR="00667432" w:rsidRPr="00ED229D" w:rsidRDefault="00667432" w:rsidP="00ED229D">
      <w:pPr>
        <w:spacing w:after="0" w:line="26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- żądania od Administratora usunięcia Pani/Pana danych osobow</w:t>
      </w:r>
      <w:r w:rsidR="00ED229D" w:rsidRPr="00ED229D">
        <w:rPr>
          <w:rFonts w:ascii="Trebuchet MS" w:hAnsi="Trebuchet MS"/>
          <w:sz w:val="20"/>
          <w:szCs w:val="20"/>
        </w:rPr>
        <w:t xml:space="preserve">ych na zasadach określonych </w:t>
      </w:r>
      <w:r w:rsidR="00ED229D" w:rsidRPr="00ED229D">
        <w:rPr>
          <w:rFonts w:ascii="Trebuchet MS" w:hAnsi="Trebuchet MS"/>
          <w:sz w:val="20"/>
          <w:szCs w:val="20"/>
        </w:rPr>
        <w:br/>
      </w:r>
      <w:r w:rsidRPr="00ED229D">
        <w:rPr>
          <w:rFonts w:ascii="Trebuchet MS" w:hAnsi="Trebuchet MS"/>
          <w:sz w:val="20"/>
          <w:szCs w:val="20"/>
        </w:rPr>
        <w:t xml:space="preserve">w art. 17 RODO, </w:t>
      </w:r>
    </w:p>
    <w:p w:rsidR="00667432" w:rsidRPr="00ED229D" w:rsidRDefault="00667432" w:rsidP="00ED229D">
      <w:pPr>
        <w:spacing w:after="0" w:line="26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- żądania od Administratora ograniczenia przetwarzania Pani/Pana danych osobowych </w:t>
      </w:r>
      <w:r w:rsidRPr="00ED229D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667432" w:rsidRPr="00ED229D" w:rsidRDefault="00667432" w:rsidP="00ED229D">
      <w:pPr>
        <w:spacing w:after="0" w:line="26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-   przenoszenia Pani/Pana danych osobowych na zasadach określonych w art.20 RODO,</w:t>
      </w:r>
    </w:p>
    <w:p w:rsidR="00667432" w:rsidRPr="00ED229D" w:rsidRDefault="00667432" w:rsidP="00ED229D">
      <w:pPr>
        <w:spacing w:after="0" w:line="26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lastRenderedPageBreak/>
        <w:t xml:space="preserve">- wniesienia sprzeciwu wobec przetwarzania Pani/Pana danych osobowych na zasadzie określonej w art. 21 RODO. </w:t>
      </w:r>
    </w:p>
    <w:p w:rsidR="00667432" w:rsidRPr="00ED229D" w:rsidRDefault="00B04097" w:rsidP="00F32AA5">
      <w:pPr>
        <w:numPr>
          <w:ilvl w:val="0"/>
          <w:numId w:val="4"/>
        </w:numPr>
        <w:suppressAutoHyphens/>
        <w:autoSpaceDN w:val="0"/>
        <w:spacing w:after="0" w:line="26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 </w:t>
      </w:r>
      <w:r w:rsidR="00667432" w:rsidRPr="00ED229D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</w:t>
      </w:r>
      <w:r w:rsidRPr="00ED229D">
        <w:rPr>
          <w:rFonts w:ascii="Trebuchet MS" w:hAnsi="Trebuchet MS"/>
          <w:sz w:val="20"/>
          <w:szCs w:val="20"/>
        </w:rPr>
        <w:t xml:space="preserve">  </w:t>
      </w:r>
      <w:r w:rsidRPr="00ED229D">
        <w:rPr>
          <w:rFonts w:ascii="Trebuchet MS" w:hAnsi="Trebuchet MS"/>
          <w:sz w:val="20"/>
          <w:szCs w:val="20"/>
        </w:rPr>
        <w:br/>
        <w:t xml:space="preserve">  </w:t>
      </w:r>
      <w:r w:rsidR="00667432" w:rsidRPr="00ED229D">
        <w:rPr>
          <w:rFonts w:ascii="Trebuchet MS" w:hAnsi="Trebuchet MS"/>
          <w:sz w:val="20"/>
          <w:szCs w:val="20"/>
        </w:rPr>
        <w:t xml:space="preserve">Prezes Urzędu Ochrony Danych Osobowych ul. Stawki 2, 00-193 Warszawa. </w:t>
      </w:r>
    </w:p>
    <w:p w:rsidR="00B04097" w:rsidRPr="00ED229D" w:rsidRDefault="00B04097" w:rsidP="00ED229D">
      <w:pPr>
        <w:pStyle w:val="prs-noveltyLTUntertitel"/>
        <w:spacing w:line="260" w:lineRule="exact"/>
        <w:jc w:val="both"/>
        <w:rPr>
          <w:rFonts w:ascii="Trebuchet MS" w:hAnsi="Trebuchet MS"/>
          <w:color w:val="000000"/>
          <w:sz w:val="20"/>
          <w:szCs w:val="20"/>
        </w:rPr>
      </w:pPr>
      <w:r w:rsidRPr="00ED229D">
        <w:rPr>
          <w:rFonts w:ascii="Trebuchet MS" w:hAnsi="Trebuchet MS"/>
          <w:color w:val="auto"/>
          <w:sz w:val="20"/>
          <w:szCs w:val="20"/>
        </w:rPr>
        <w:t>7. P</w:t>
      </w:r>
      <w:r w:rsidR="00667432" w:rsidRPr="00ED229D">
        <w:rPr>
          <w:rFonts w:ascii="Trebuchet MS" w:hAnsi="Trebuchet MS"/>
          <w:color w:val="000000"/>
          <w:sz w:val="20"/>
          <w:szCs w:val="20"/>
        </w:rPr>
        <w:t>odanie przez Pana/Panią danych osobowych jest warunkiem koniecznym do udziału</w:t>
      </w:r>
      <w:r w:rsidR="00667432" w:rsidRPr="00ED229D">
        <w:rPr>
          <w:rFonts w:ascii="Trebuchet MS" w:hAnsi="Trebuchet MS"/>
          <w:color w:val="000000"/>
          <w:sz w:val="20"/>
          <w:szCs w:val="20"/>
        </w:rPr>
        <w:br/>
      </w:r>
      <w:r w:rsidRPr="00ED229D">
        <w:rPr>
          <w:rFonts w:ascii="Trebuchet MS" w:hAnsi="Trebuchet MS"/>
          <w:color w:val="000000"/>
          <w:sz w:val="20"/>
          <w:szCs w:val="20"/>
        </w:rPr>
        <w:t xml:space="preserve">      </w:t>
      </w:r>
      <w:r w:rsidR="00667432" w:rsidRPr="00ED229D">
        <w:rPr>
          <w:rFonts w:ascii="Trebuchet MS" w:hAnsi="Trebuchet MS"/>
          <w:color w:val="000000"/>
          <w:sz w:val="20"/>
          <w:szCs w:val="20"/>
        </w:rPr>
        <w:t>w postępowaniu o  udzielenie zamówienia publicznego</w:t>
      </w:r>
      <w:r w:rsidR="00667432" w:rsidRPr="00ED229D">
        <w:rPr>
          <w:rFonts w:ascii="Trebuchet MS" w:hAnsi="Trebuchet MS"/>
          <w:color w:val="BFBFBF"/>
          <w:sz w:val="20"/>
          <w:szCs w:val="20"/>
        </w:rPr>
        <w:t xml:space="preserve">. </w:t>
      </w:r>
      <w:r w:rsidR="00667432" w:rsidRPr="00ED229D">
        <w:rPr>
          <w:rFonts w:ascii="Trebuchet MS" w:hAnsi="Trebuchet MS"/>
          <w:color w:val="000000"/>
          <w:sz w:val="20"/>
          <w:szCs w:val="20"/>
        </w:rPr>
        <w:t xml:space="preserve">Jest Pan/Pani zobowiązana do ich </w:t>
      </w:r>
      <w:r w:rsidRPr="00ED229D">
        <w:rPr>
          <w:rFonts w:ascii="Trebuchet MS" w:hAnsi="Trebuchet MS"/>
          <w:color w:val="000000"/>
          <w:sz w:val="20"/>
          <w:szCs w:val="20"/>
        </w:rPr>
        <w:t xml:space="preserve"> </w:t>
      </w:r>
    </w:p>
    <w:p w:rsidR="008E42D6" w:rsidRPr="00ED229D" w:rsidRDefault="00B04097" w:rsidP="00ED229D">
      <w:pPr>
        <w:pStyle w:val="prs-noveltyLTUntertitel"/>
        <w:spacing w:line="260" w:lineRule="exact"/>
        <w:jc w:val="both"/>
        <w:rPr>
          <w:rFonts w:ascii="Trebuchet MS" w:hAnsi="Trebuchet MS"/>
          <w:color w:val="000000"/>
          <w:sz w:val="20"/>
          <w:szCs w:val="20"/>
        </w:rPr>
      </w:pPr>
      <w:r w:rsidRPr="00ED229D">
        <w:rPr>
          <w:rFonts w:ascii="Trebuchet MS" w:hAnsi="Trebuchet MS"/>
          <w:color w:val="000000"/>
          <w:sz w:val="20"/>
          <w:szCs w:val="20"/>
        </w:rPr>
        <w:t xml:space="preserve">      </w:t>
      </w:r>
      <w:r w:rsidR="00667432" w:rsidRPr="00ED229D">
        <w:rPr>
          <w:rFonts w:ascii="Trebuchet MS" w:hAnsi="Trebuchet MS"/>
          <w:color w:val="000000"/>
          <w:sz w:val="20"/>
          <w:szCs w:val="20"/>
        </w:rPr>
        <w:t>podania a konsekwencją niepodania danych osobowych będzie brak możliwości udziału</w:t>
      </w:r>
      <w:r w:rsidRPr="00ED229D">
        <w:rPr>
          <w:rFonts w:ascii="Trebuchet MS" w:hAnsi="Trebuchet MS"/>
          <w:color w:val="000000"/>
          <w:sz w:val="20"/>
          <w:szCs w:val="20"/>
        </w:rPr>
        <w:br/>
        <w:t xml:space="preserve">     </w:t>
      </w:r>
      <w:r w:rsidR="00667432" w:rsidRPr="00ED229D">
        <w:rPr>
          <w:rFonts w:ascii="Trebuchet MS" w:hAnsi="Trebuchet MS"/>
          <w:color w:val="000000"/>
          <w:sz w:val="20"/>
          <w:szCs w:val="20"/>
        </w:rPr>
        <w:t xml:space="preserve"> w </w:t>
      </w:r>
      <w:r w:rsidRPr="00ED229D">
        <w:rPr>
          <w:rFonts w:ascii="Trebuchet MS" w:hAnsi="Trebuchet MS"/>
          <w:color w:val="000000"/>
          <w:sz w:val="20"/>
          <w:szCs w:val="20"/>
        </w:rPr>
        <w:t xml:space="preserve"> </w:t>
      </w:r>
      <w:r w:rsidR="00667432" w:rsidRPr="00ED229D">
        <w:rPr>
          <w:rFonts w:ascii="Trebuchet MS" w:hAnsi="Trebuchet MS"/>
          <w:color w:val="000000"/>
          <w:sz w:val="20"/>
          <w:szCs w:val="20"/>
        </w:rPr>
        <w:t>postępowaniu</w:t>
      </w:r>
      <w:r w:rsidRPr="00ED229D">
        <w:rPr>
          <w:rFonts w:ascii="Trebuchet MS" w:hAnsi="Trebuchet MS"/>
          <w:color w:val="000000"/>
          <w:sz w:val="20"/>
          <w:szCs w:val="20"/>
        </w:rPr>
        <w:t xml:space="preserve"> </w:t>
      </w:r>
      <w:r w:rsidR="00ED229D" w:rsidRPr="00ED229D">
        <w:rPr>
          <w:rFonts w:ascii="Trebuchet MS" w:hAnsi="Trebuchet MS"/>
          <w:color w:val="000000"/>
          <w:sz w:val="20"/>
          <w:szCs w:val="20"/>
        </w:rPr>
        <w:t>o udzielenie zamówienia.</w:t>
      </w:r>
    </w:p>
    <w:p w:rsidR="00ED229D" w:rsidRPr="00ED229D" w:rsidRDefault="00ED229D" w:rsidP="00ED229D">
      <w:pPr>
        <w:pStyle w:val="prs-noveltyLTUntertitel"/>
        <w:spacing w:line="260" w:lineRule="exact"/>
        <w:jc w:val="both"/>
        <w:rPr>
          <w:rFonts w:ascii="Trebuchet MS" w:hAnsi="Trebuchet MS"/>
          <w:color w:val="000000"/>
          <w:sz w:val="20"/>
          <w:szCs w:val="20"/>
        </w:rPr>
      </w:pPr>
    </w:p>
    <w:p w:rsidR="008E42D6" w:rsidRPr="00ED229D" w:rsidRDefault="008E42D6" w:rsidP="00ED229D">
      <w:pPr>
        <w:tabs>
          <w:tab w:val="left" w:pos="426"/>
        </w:tabs>
        <w:spacing w:after="0" w:line="260" w:lineRule="exact"/>
        <w:jc w:val="both"/>
        <w:rPr>
          <w:rFonts w:ascii="Trebuchet MS" w:hAnsi="Trebuchet MS"/>
          <w:b/>
          <w:color w:val="000000" w:themeColor="text1"/>
          <w:spacing w:val="-2"/>
          <w:sz w:val="20"/>
          <w:szCs w:val="20"/>
        </w:rPr>
      </w:pPr>
      <w:r w:rsidRPr="00ED229D">
        <w:rPr>
          <w:rFonts w:ascii="Trebuchet MS" w:eastAsia="Times New Roman" w:hAnsi="Trebuchet MS"/>
          <w:b/>
          <w:sz w:val="20"/>
          <w:szCs w:val="20"/>
          <w:lang w:eastAsia="pl-PL"/>
        </w:rPr>
        <w:t xml:space="preserve">Rozdział XX. </w:t>
      </w:r>
      <w:r w:rsidRPr="00ED229D">
        <w:rPr>
          <w:rFonts w:ascii="Trebuchet MS" w:hAnsi="Trebuchet MS"/>
          <w:b/>
          <w:color w:val="000000" w:themeColor="text1"/>
          <w:spacing w:val="-2"/>
          <w:sz w:val="20"/>
          <w:szCs w:val="20"/>
        </w:rPr>
        <w:t>Informacja dodatkowa:</w:t>
      </w:r>
    </w:p>
    <w:p w:rsidR="008E42D6" w:rsidRDefault="008E42D6" w:rsidP="00ED229D">
      <w:pPr>
        <w:widowControl w:val="0"/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Przed podpisaniem umowy, Wykonawca będzie zobowiązany do złożenia Zamawiającemu dokumentu pn. Merytoryczny program szkolenia i przedłożenia go do akceptacji Zamawiającemu oraz do podania Zamawiającemu szczegółowego terminu przeprowadzenia </w:t>
      </w:r>
      <w:r w:rsidRPr="00ED229D">
        <w:rPr>
          <w:rFonts w:ascii="Trebuchet MS" w:hAnsi="Trebuchet MS" w:cs="Arial"/>
          <w:color w:val="000000" w:themeColor="text1"/>
          <w:sz w:val="20"/>
          <w:szCs w:val="20"/>
          <w:u w:val="single"/>
        </w:rPr>
        <w:t>szkolenia</w:t>
      </w:r>
      <w:r w:rsidR="00ED229D">
        <w:rPr>
          <w:rFonts w:ascii="Trebuchet MS" w:hAnsi="Trebuchet MS" w:cs="Arial"/>
          <w:color w:val="000000" w:themeColor="text1"/>
          <w:sz w:val="20"/>
          <w:szCs w:val="20"/>
          <w:u w:val="single"/>
        </w:rPr>
        <w:t>,</w:t>
      </w:r>
      <w:r w:rsidRPr="00ED229D">
        <w:rPr>
          <w:rFonts w:ascii="Trebuchet MS" w:hAnsi="Trebuchet MS" w:cs="Arial"/>
          <w:color w:val="000000" w:themeColor="text1"/>
          <w:sz w:val="20"/>
          <w:szCs w:val="20"/>
          <w:u w:val="single"/>
        </w:rPr>
        <w:t xml:space="preserve"> a także miejsca jego organizacji,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zgodnego z wymogami niniejszego ogłoszenia</w:t>
      </w:r>
      <w:r w:rsidR="009C347B">
        <w:rPr>
          <w:rFonts w:ascii="Trebuchet MS" w:hAnsi="Trebuchet MS" w:cs="Arial"/>
          <w:color w:val="000000" w:themeColor="text1"/>
          <w:sz w:val="20"/>
          <w:szCs w:val="20"/>
        </w:rPr>
        <w:t>.</w:t>
      </w:r>
    </w:p>
    <w:p w:rsidR="009C347B" w:rsidRPr="00ED229D" w:rsidRDefault="009C347B" w:rsidP="00ED229D">
      <w:pPr>
        <w:widowControl w:val="0"/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:rsidR="00ED229D" w:rsidRDefault="00ED229D" w:rsidP="00ED229D">
      <w:pPr>
        <w:pStyle w:val="prs-noveltyLTUntertitel"/>
        <w:spacing w:line="260" w:lineRule="exact"/>
        <w:jc w:val="left"/>
        <w:rPr>
          <w:rFonts w:ascii="Trebuchet MS" w:hAnsi="Trebuchet MS"/>
          <w:b/>
          <w:color w:val="auto"/>
          <w:sz w:val="20"/>
          <w:szCs w:val="20"/>
        </w:rPr>
      </w:pPr>
      <w:bookmarkStart w:id="2" w:name="bookmark31"/>
    </w:p>
    <w:p w:rsidR="00667432" w:rsidRPr="00ED229D" w:rsidRDefault="00667432" w:rsidP="00ED229D">
      <w:pPr>
        <w:pStyle w:val="prs-noveltyLTUntertitel"/>
        <w:spacing w:line="260" w:lineRule="exact"/>
        <w:jc w:val="left"/>
        <w:rPr>
          <w:rFonts w:ascii="Trebuchet MS" w:hAnsi="Trebuchet MS"/>
          <w:b/>
          <w:color w:val="auto"/>
          <w:sz w:val="20"/>
          <w:szCs w:val="20"/>
        </w:rPr>
      </w:pPr>
      <w:r w:rsidRPr="00ED229D">
        <w:rPr>
          <w:rFonts w:ascii="Trebuchet MS" w:hAnsi="Trebuchet MS"/>
          <w:b/>
          <w:color w:val="auto"/>
          <w:sz w:val="20"/>
          <w:szCs w:val="20"/>
        </w:rPr>
        <w:t>Wykaz załączników do zapytanie ofertowego:</w:t>
      </w:r>
      <w:bookmarkEnd w:id="2"/>
    </w:p>
    <w:p w:rsidR="007050D1" w:rsidRPr="00ED229D" w:rsidRDefault="00667432" w:rsidP="00ED229D">
      <w:pPr>
        <w:pStyle w:val="Bezodstpw"/>
        <w:spacing w:line="26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Załącznik nr 1: </w:t>
      </w:r>
      <w:r w:rsidR="007050D1" w:rsidRPr="00ED229D">
        <w:rPr>
          <w:rFonts w:ascii="Trebuchet MS" w:hAnsi="Trebuchet MS"/>
          <w:sz w:val="20"/>
          <w:szCs w:val="20"/>
        </w:rPr>
        <w:t>Przedmiot zamówienia</w:t>
      </w:r>
    </w:p>
    <w:p w:rsidR="00667432" w:rsidRPr="00ED229D" w:rsidRDefault="007050D1" w:rsidP="00ED229D">
      <w:pPr>
        <w:pStyle w:val="Bezodstpw"/>
        <w:spacing w:line="26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Załącznik nr 2: </w:t>
      </w:r>
      <w:r w:rsidR="00667432" w:rsidRPr="00ED229D">
        <w:rPr>
          <w:rFonts w:ascii="Trebuchet MS" w:hAnsi="Trebuchet MS"/>
          <w:sz w:val="20"/>
          <w:szCs w:val="20"/>
        </w:rPr>
        <w:t>Formularz oferty</w:t>
      </w:r>
    </w:p>
    <w:p w:rsidR="007050D1" w:rsidRPr="00ED229D" w:rsidRDefault="007050D1" w:rsidP="00ED229D">
      <w:pPr>
        <w:tabs>
          <w:tab w:val="left" w:pos="1843"/>
        </w:tabs>
        <w:spacing w:after="0" w:line="260" w:lineRule="exact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       Załącznik nr 3:</w:t>
      </w:r>
      <w:r w:rsidR="006F06A0" w:rsidRPr="00ED229D">
        <w:rPr>
          <w:rFonts w:ascii="Trebuchet MS" w:hAnsi="Trebuchet MS"/>
          <w:sz w:val="20"/>
          <w:szCs w:val="20"/>
        </w:rPr>
        <w:t xml:space="preserve"> Oświadczenie Wykonawcy</w:t>
      </w:r>
    </w:p>
    <w:p w:rsidR="00667432" w:rsidRPr="00ED229D" w:rsidRDefault="006F06A0" w:rsidP="00ED229D">
      <w:pPr>
        <w:tabs>
          <w:tab w:val="left" w:pos="1843"/>
        </w:tabs>
        <w:spacing w:after="0" w:line="26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Załącznik nr 4</w:t>
      </w:r>
      <w:r w:rsidR="00667432" w:rsidRPr="00ED229D">
        <w:rPr>
          <w:rFonts w:ascii="Trebuchet MS" w:hAnsi="Trebuchet MS"/>
          <w:sz w:val="20"/>
          <w:szCs w:val="20"/>
        </w:rPr>
        <w:t>: Oświadczenie Wykonawcy</w:t>
      </w:r>
    </w:p>
    <w:p w:rsidR="00667432" w:rsidRPr="00ED229D" w:rsidRDefault="006F06A0" w:rsidP="00ED229D">
      <w:pPr>
        <w:pStyle w:val="Bezodstpw"/>
        <w:spacing w:line="26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Załącznik nr 5</w:t>
      </w:r>
      <w:r w:rsidR="00667432" w:rsidRPr="00ED229D">
        <w:rPr>
          <w:rFonts w:ascii="Trebuchet MS" w:hAnsi="Trebuchet MS"/>
          <w:sz w:val="20"/>
          <w:szCs w:val="20"/>
        </w:rPr>
        <w:t xml:space="preserve">: </w:t>
      </w:r>
      <w:r w:rsidRPr="00ED229D">
        <w:rPr>
          <w:rFonts w:ascii="Trebuchet MS" w:hAnsi="Trebuchet MS"/>
          <w:sz w:val="20"/>
          <w:szCs w:val="20"/>
        </w:rPr>
        <w:t>Wykaz usług</w:t>
      </w:r>
    </w:p>
    <w:p w:rsidR="006F06A0" w:rsidRPr="00ED229D" w:rsidRDefault="00667432" w:rsidP="00ED229D">
      <w:pPr>
        <w:pStyle w:val="Bezodstpw"/>
        <w:spacing w:line="26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Załącznik nr </w:t>
      </w:r>
      <w:r w:rsidR="006F06A0" w:rsidRPr="00ED229D">
        <w:rPr>
          <w:rFonts w:ascii="Trebuchet MS" w:hAnsi="Trebuchet MS"/>
          <w:sz w:val="20"/>
          <w:szCs w:val="20"/>
        </w:rPr>
        <w:t>6</w:t>
      </w:r>
      <w:r w:rsidRPr="00ED229D">
        <w:rPr>
          <w:rFonts w:ascii="Trebuchet MS" w:hAnsi="Trebuchet MS"/>
          <w:sz w:val="20"/>
          <w:szCs w:val="20"/>
        </w:rPr>
        <w:t xml:space="preserve">: </w:t>
      </w:r>
      <w:r w:rsidR="006F06A0" w:rsidRPr="00ED229D">
        <w:rPr>
          <w:rFonts w:ascii="Trebuchet MS" w:hAnsi="Trebuchet MS"/>
          <w:sz w:val="20"/>
          <w:szCs w:val="20"/>
        </w:rPr>
        <w:t>Wykaz osób</w:t>
      </w:r>
    </w:p>
    <w:p w:rsidR="00667432" w:rsidRPr="00ED229D" w:rsidRDefault="006F06A0" w:rsidP="00ED229D">
      <w:pPr>
        <w:pStyle w:val="Bezodstpw"/>
        <w:spacing w:line="26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 xml:space="preserve">Załącznik nr </w:t>
      </w:r>
      <w:r w:rsidR="004F481A" w:rsidRPr="00ED229D">
        <w:rPr>
          <w:rFonts w:ascii="Trebuchet MS" w:hAnsi="Trebuchet MS"/>
          <w:sz w:val="20"/>
          <w:szCs w:val="20"/>
        </w:rPr>
        <w:t>7</w:t>
      </w:r>
      <w:r w:rsidRPr="00ED229D">
        <w:rPr>
          <w:rFonts w:ascii="Trebuchet MS" w:hAnsi="Trebuchet MS"/>
          <w:sz w:val="20"/>
          <w:szCs w:val="20"/>
        </w:rPr>
        <w:t xml:space="preserve"> : </w:t>
      </w:r>
      <w:r w:rsidR="00667432" w:rsidRPr="00ED229D">
        <w:rPr>
          <w:rFonts w:ascii="Trebuchet MS" w:hAnsi="Trebuchet MS"/>
          <w:sz w:val="20"/>
          <w:szCs w:val="20"/>
        </w:rPr>
        <w:t>Wzór umowy</w:t>
      </w:r>
    </w:p>
    <w:p w:rsidR="00C7347C" w:rsidRPr="00ED229D" w:rsidRDefault="00C7347C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C7347C" w:rsidRPr="00ED229D" w:rsidRDefault="00C7347C" w:rsidP="00ED229D">
      <w:pPr>
        <w:spacing w:after="0" w:line="260" w:lineRule="exact"/>
        <w:rPr>
          <w:rFonts w:ascii="Trebuchet MS" w:hAnsi="Trebuchet MS" w:cs="Arial"/>
          <w:b/>
          <w:sz w:val="20"/>
          <w:szCs w:val="20"/>
        </w:rPr>
      </w:pPr>
    </w:p>
    <w:p w:rsidR="00ED229D" w:rsidRPr="00ED229D" w:rsidRDefault="00ED229D" w:rsidP="00ED229D">
      <w:pPr>
        <w:spacing w:after="0" w:line="260" w:lineRule="exact"/>
        <w:rPr>
          <w:rFonts w:ascii="Trebuchet MS" w:hAnsi="Trebuchet MS" w:cs="Arial"/>
          <w:b/>
          <w:sz w:val="20"/>
          <w:szCs w:val="20"/>
        </w:rPr>
      </w:pPr>
    </w:p>
    <w:p w:rsidR="00ED229D" w:rsidRPr="00ED229D" w:rsidRDefault="00ED229D" w:rsidP="00ED229D">
      <w:pPr>
        <w:spacing w:after="0" w:line="260" w:lineRule="exact"/>
        <w:rPr>
          <w:rFonts w:ascii="Trebuchet MS" w:hAnsi="Trebuchet MS" w:cs="Arial"/>
          <w:b/>
          <w:sz w:val="20"/>
          <w:szCs w:val="20"/>
        </w:rPr>
      </w:pPr>
    </w:p>
    <w:p w:rsidR="00ED229D" w:rsidRPr="00ED229D" w:rsidRDefault="00ED229D" w:rsidP="00ED229D">
      <w:pPr>
        <w:spacing w:after="0" w:line="260" w:lineRule="exact"/>
        <w:rPr>
          <w:rFonts w:ascii="Trebuchet MS" w:hAnsi="Trebuchet MS" w:cs="Arial"/>
          <w:b/>
          <w:sz w:val="20"/>
          <w:szCs w:val="20"/>
        </w:rPr>
      </w:pPr>
    </w:p>
    <w:p w:rsidR="00C7347C" w:rsidRDefault="00C7347C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9C347B" w:rsidRDefault="009C347B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ED229D" w:rsidRDefault="00ED229D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C97902" w:rsidRDefault="00C97902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lastRenderedPageBreak/>
        <w:t xml:space="preserve">Załącznik nr 1 </w:t>
      </w:r>
    </w:p>
    <w:p w:rsidR="007050D1" w:rsidRPr="00ED229D" w:rsidRDefault="007050D1" w:rsidP="00ED229D">
      <w:pPr>
        <w:spacing w:after="0" w:line="260" w:lineRule="exact"/>
        <w:jc w:val="right"/>
        <w:rPr>
          <w:rFonts w:ascii="Trebuchet MS" w:hAnsi="Trebuchet MS" w:cs="Arial"/>
          <w:b/>
          <w:sz w:val="20"/>
          <w:szCs w:val="20"/>
        </w:rPr>
      </w:pPr>
    </w:p>
    <w:p w:rsidR="006342CF" w:rsidRPr="00ED229D" w:rsidRDefault="006342CF" w:rsidP="00ED229D">
      <w:pPr>
        <w:spacing w:after="0" w:line="260" w:lineRule="exact"/>
        <w:rPr>
          <w:rFonts w:ascii="Trebuchet MS" w:hAnsi="Trebuchet MS" w:cs="Arial"/>
          <w:b/>
          <w:sz w:val="20"/>
          <w:szCs w:val="20"/>
        </w:rPr>
      </w:pPr>
    </w:p>
    <w:p w:rsidR="006342CF" w:rsidRPr="00ED229D" w:rsidRDefault="006342CF" w:rsidP="00ED229D">
      <w:pPr>
        <w:spacing w:after="0" w:line="260" w:lineRule="exact"/>
        <w:jc w:val="center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Szczegółowy Opis Przedmiotu Zamówienia</w:t>
      </w:r>
    </w:p>
    <w:p w:rsidR="006342CF" w:rsidRPr="00ED229D" w:rsidRDefault="006342CF" w:rsidP="00ED229D">
      <w:p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bCs/>
          <w:sz w:val="20"/>
          <w:szCs w:val="20"/>
        </w:rPr>
        <w:t>Nazwa zamówienia:</w:t>
      </w:r>
      <w:r w:rsidRPr="00ED229D">
        <w:rPr>
          <w:rFonts w:ascii="Trebuchet MS" w:hAnsi="Trebuchet MS" w:cs="Arial"/>
          <w:b/>
          <w:bCs/>
          <w:sz w:val="20"/>
          <w:szCs w:val="20"/>
        </w:rPr>
        <w:t xml:space="preserve"> </w:t>
      </w:r>
      <w:bookmarkStart w:id="3" w:name="_Hlk12020324"/>
      <w:r w:rsidRPr="00ED229D">
        <w:rPr>
          <w:rFonts w:ascii="Trebuchet MS" w:hAnsi="Trebuchet MS" w:cs="Arial"/>
          <w:b/>
          <w:sz w:val="20"/>
          <w:szCs w:val="20"/>
        </w:rPr>
        <w:t xml:space="preserve">Organizacja i przeprowadzenie szkoleń w ramach projektu </w:t>
      </w:r>
      <w:r w:rsidRPr="00ED229D">
        <w:rPr>
          <w:rFonts w:ascii="Trebuchet MS" w:hAnsi="Trebuchet MS" w:cs="Arial"/>
          <w:b/>
          <w:color w:val="000000" w:themeColor="text1"/>
          <w:sz w:val="20"/>
          <w:szCs w:val="20"/>
        </w:rPr>
        <w:t xml:space="preserve">pn. </w:t>
      </w:r>
      <w:r w:rsidRPr="00ED229D">
        <w:rPr>
          <w:rFonts w:ascii="Trebuchet MS" w:hAnsi="Trebuchet MS" w:cs="Arial"/>
          <w:b/>
          <w:i/>
          <w:sz w:val="20"/>
          <w:szCs w:val="20"/>
        </w:rPr>
        <w:t>„Ruda Śląska – nowa jakość pracy socjalnej”</w:t>
      </w:r>
      <w:r w:rsidRPr="00ED229D">
        <w:rPr>
          <w:rFonts w:ascii="Trebuchet MS" w:hAnsi="Trebuchet MS" w:cs="Arial"/>
          <w:b/>
          <w:sz w:val="20"/>
          <w:szCs w:val="20"/>
        </w:rPr>
        <w:t xml:space="preserve"> współfinansowanego z środków Europejskiego Funduszu Społecznego w ramach Programu Operacyjnego Wiedza Edukacja Rozwój 2014-2020, Osi Priorytetowej</w:t>
      </w:r>
      <w:r w:rsidRPr="00ED229D">
        <w:rPr>
          <w:rFonts w:ascii="Trebuchet MS" w:hAnsi="Trebuchet MS" w:cs="Arial"/>
          <w:b/>
          <w:color w:val="000000" w:themeColor="text1"/>
          <w:sz w:val="20"/>
          <w:szCs w:val="20"/>
        </w:rPr>
        <w:t xml:space="preserve"> II Efektywne polityki publiczne dla rynku pracy, gospodarki i edukacji, Działanie 2.5 Skuteczna pomoc społeczna.</w:t>
      </w:r>
    </w:p>
    <w:bookmarkEnd w:id="3"/>
    <w:p w:rsidR="006342CF" w:rsidRPr="00ED229D" w:rsidRDefault="006342CF" w:rsidP="00ED229D">
      <w:p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6342CF" w:rsidRPr="00ED229D" w:rsidRDefault="006342CF" w:rsidP="00F32AA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60" w:lineRule="exact"/>
        <w:ind w:left="284" w:hanging="284"/>
        <w:jc w:val="both"/>
        <w:rPr>
          <w:rFonts w:ascii="Trebuchet MS" w:hAnsi="Trebuchet MS" w:cs="Arial"/>
          <w:b/>
          <w:sz w:val="20"/>
          <w:szCs w:val="20"/>
          <w:u w:val="single"/>
        </w:rPr>
      </w:pPr>
      <w:r w:rsidRPr="00ED229D">
        <w:rPr>
          <w:rFonts w:ascii="Trebuchet MS" w:hAnsi="Trebuchet MS" w:cs="Arial"/>
          <w:b/>
          <w:sz w:val="20"/>
          <w:szCs w:val="20"/>
          <w:u w:val="single"/>
        </w:rPr>
        <w:t>Informacja o szkoleniu i uczestnikach i warunkach realizacji zamówienia:</w:t>
      </w:r>
    </w:p>
    <w:p w:rsidR="006342CF" w:rsidRPr="00ED229D" w:rsidRDefault="006342CF" w:rsidP="00ED229D">
      <w:p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6342CF" w:rsidRPr="00ED229D" w:rsidRDefault="006342CF" w:rsidP="00F32AA5">
      <w:pPr>
        <w:pStyle w:val="Akapitzlist"/>
        <w:numPr>
          <w:ilvl w:val="0"/>
          <w:numId w:val="24"/>
        </w:numPr>
        <w:spacing w:after="0" w:line="260" w:lineRule="exact"/>
        <w:ind w:left="426" w:hanging="426"/>
        <w:jc w:val="both"/>
        <w:rPr>
          <w:rFonts w:ascii="Trebuchet MS" w:hAnsi="Trebuchet MS" w:cs="Arial"/>
          <w:bCs/>
          <w:color w:val="FF0000"/>
          <w:sz w:val="20"/>
          <w:szCs w:val="20"/>
        </w:rPr>
      </w:pPr>
      <w:r w:rsidRPr="00ED229D">
        <w:rPr>
          <w:rFonts w:ascii="Trebuchet MS" w:hAnsi="Trebuchet MS" w:cs="Arial"/>
          <w:b/>
          <w:noProof/>
          <w:sz w:val="20"/>
          <w:szCs w:val="20"/>
        </w:rPr>
        <w:t xml:space="preserve">Część 1- </w:t>
      </w:r>
      <w:r w:rsidRPr="00ED229D">
        <w:rPr>
          <w:rFonts w:ascii="Trebuchet MS" w:hAnsi="Trebuchet MS" w:cs="Arial"/>
          <w:b/>
          <w:sz w:val="20"/>
          <w:szCs w:val="20"/>
        </w:rPr>
        <w:t>Wykład ekspercki na temat zmian</w:t>
      </w:r>
      <w:r w:rsidRPr="00ED229D">
        <w:rPr>
          <w:rFonts w:ascii="Trebuchet MS" w:hAnsi="Trebuchet MS" w:cs="Arial"/>
          <w:b/>
          <w:bCs/>
          <w:i/>
          <w:sz w:val="20"/>
          <w:szCs w:val="20"/>
        </w:rPr>
        <w:t>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</w:p>
    <w:p w:rsidR="006342CF" w:rsidRPr="00ED229D" w:rsidRDefault="001A5AAA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Wykonawca przeprowadzi </w:t>
      </w:r>
      <w:r w:rsidR="006342CF" w:rsidRPr="00ED229D">
        <w:rPr>
          <w:rFonts w:ascii="Trebuchet MS" w:hAnsi="Trebuchet MS" w:cs="Arial"/>
          <w:sz w:val="20"/>
          <w:szCs w:val="20"/>
        </w:rPr>
        <w:t>2 wykłady po 3 godziny zegarowe, po jednym dla każdej z 2 grup uczestników, tj. łącznie 6 godzin (po 60 min.) dla 100 osób (+/- 20 osób), w dni robocze.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Wykład adresowany jest do wszystkich pracowników socjalnych, osób współpracujących i kadry kierowniczej.</w:t>
      </w:r>
    </w:p>
    <w:p w:rsidR="006342CF" w:rsidRPr="00ED229D" w:rsidRDefault="006342CF" w:rsidP="00ED229D">
      <w:pPr>
        <w:autoSpaceDE w:val="0"/>
        <w:autoSpaceDN w:val="0"/>
        <w:adjustRightInd w:val="0"/>
        <w:spacing w:after="0" w:line="260" w:lineRule="exact"/>
        <w:jc w:val="both"/>
        <w:rPr>
          <w:rFonts w:ascii="Trebuchet MS" w:eastAsia="Times New Roman" w:hAnsi="Trebuchet MS" w:cs="Arial"/>
          <w:iCs/>
          <w:sz w:val="20"/>
          <w:szCs w:val="20"/>
          <w:lang w:eastAsia="pl-PL"/>
        </w:rPr>
      </w:pPr>
      <w:r w:rsidRPr="00ED229D">
        <w:rPr>
          <w:rFonts w:ascii="Trebuchet MS" w:hAnsi="Trebuchet MS" w:cs="Arial"/>
          <w:sz w:val="20"/>
          <w:szCs w:val="20"/>
        </w:rPr>
        <w:t xml:space="preserve">Celem wykładu jest zmniejszenie oporu przed zmianami poprzez uświadomienie i uzasadnienie konieczności wdrożenia nowego standardu pracy, podziału zadań i pojęcia nowej roli pracownika socjalnego zgodnie z „Zasadami wdrażania usprawnień organizacyjnych w jednostkach organizacyjnych pomocy społecznej” i „Modelem realizacji usług o określonym standardzie w gminie oraz mieście na prawach powiatu”. </w:t>
      </w:r>
      <w:r w:rsidRPr="00ED229D">
        <w:rPr>
          <w:rFonts w:ascii="Trebuchet MS" w:eastAsia="Times New Roman" w:hAnsi="Trebuchet MS" w:cs="Arial"/>
          <w:iCs/>
          <w:sz w:val="20"/>
          <w:szCs w:val="20"/>
          <w:lang w:eastAsia="pl-PL"/>
        </w:rPr>
        <w:t xml:space="preserve">Celem świadczenia usługi jest wykład ekspercki, który zakłada </w:t>
      </w:r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przygotowanie pracowników Miejskiego Ośrodka Pomocy Społecznej w Rudzie Śląskiej do zmian </w:t>
      </w:r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br/>
        <w:t xml:space="preserve">i innowacji w systemie pomocy społecznej, ograniczenie lęku przed nadchodzącymi </w:t>
      </w:r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br/>
        <w:t xml:space="preserve">i niezbędnymi zmianami związanymi z nowym systemem organizacyjnym Ośrodka. Ma doprowadzić </w:t>
      </w:r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br/>
        <w:t xml:space="preserve">do przełamanie barier wobec zmian spowodowanych koniecznością nabycia nowej wiedzy </w:t>
      </w:r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br/>
        <w:t xml:space="preserve">i umiejętności oraz wyzbycie się dotychczasowych przyzwyczajeń i otwarcie się na nowości </w:t>
      </w:r>
      <w:r w:rsidRPr="00ED229D">
        <w:rPr>
          <w:rFonts w:ascii="Trebuchet MS" w:eastAsia="Times New Roman" w:hAnsi="Trebuchet MS" w:cs="Arial"/>
          <w:iCs/>
          <w:sz w:val="20"/>
          <w:szCs w:val="20"/>
          <w:lang w:eastAsia="pl-PL"/>
        </w:rPr>
        <w:t>w związku z wdrożeniem usprawnień organizacyjnych.</w:t>
      </w:r>
    </w:p>
    <w:p w:rsidR="00C7347C" w:rsidRPr="00ED229D" w:rsidRDefault="00C7347C" w:rsidP="00ED229D">
      <w:pPr>
        <w:spacing w:after="0" w:line="260" w:lineRule="exact"/>
        <w:rPr>
          <w:rFonts w:ascii="Trebuchet MS" w:hAnsi="Trebuchet MS" w:cs="Arial"/>
          <w:b/>
          <w:sz w:val="20"/>
          <w:szCs w:val="20"/>
        </w:rPr>
      </w:pPr>
    </w:p>
    <w:p w:rsidR="006342CF" w:rsidRPr="00ED229D" w:rsidRDefault="006342CF" w:rsidP="00F32AA5">
      <w:pPr>
        <w:pStyle w:val="Akapitzlist"/>
        <w:numPr>
          <w:ilvl w:val="0"/>
          <w:numId w:val="24"/>
        </w:numPr>
        <w:spacing w:after="0" w:line="260" w:lineRule="exact"/>
        <w:jc w:val="both"/>
        <w:rPr>
          <w:rFonts w:ascii="Trebuchet MS" w:hAnsi="Trebuchet MS" w:cs="Arial"/>
          <w:bCs/>
          <w:sz w:val="20"/>
          <w:szCs w:val="20"/>
        </w:rPr>
      </w:pPr>
      <w:r w:rsidRPr="00ED229D">
        <w:rPr>
          <w:rFonts w:ascii="Trebuchet MS" w:hAnsi="Trebuchet MS" w:cs="Arial"/>
          <w:b/>
          <w:noProof/>
          <w:sz w:val="20"/>
          <w:szCs w:val="20"/>
        </w:rPr>
        <w:t>Część 2-</w:t>
      </w:r>
      <w:r w:rsidRPr="00ED229D">
        <w:rPr>
          <w:rFonts w:ascii="Trebuchet MS" w:hAnsi="Trebuchet MS" w:cs="Arial"/>
          <w:b/>
          <w:sz w:val="20"/>
          <w:szCs w:val="20"/>
        </w:rPr>
        <w:t xml:space="preserve"> Szkolenie dot. zapoznania z założeniami nowego modelu „rozdzielenia”</w:t>
      </w:r>
      <w:r w:rsidRPr="00ED229D">
        <w:rPr>
          <w:rFonts w:ascii="Trebuchet MS" w:hAnsi="Trebuchet MS" w:cs="Arial"/>
          <w:sz w:val="20"/>
          <w:szCs w:val="20"/>
        </w:rPr>
        <w:t>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:rsidR="006342CF" w:rsidRPr="00ED229D" w:rsidRDefault="001A5AAA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Wykonawca </w:t>
      </w:r>
      <w:r w:rsidR="000708F8">
        <w:rPr>
          <w:rFonts w:ascii="Trebuchet MS" w:hAnsi="Trebuchet MS" w:cs="Arial"/>
          <w:sz w:val="20"/>
          <w:szCs w:val="20"/>
        </w:rPr>
        <w:t>w trakcie</w:t>
      </w:r>
      <w:r>
        <w:rPr>
          <w:rFonts w:ascii="Trebuchet MS" w:hAnsi="Trebuchet MS" w:cs="Arial"/>
          <w:sz w:val="20"/>
          <w:szCs w:val="20"/>
        </w:rPr>
        <w:t xml:space="preserve"> </w:t>
      </w:r>
      <w:r w:rsidR="000708F8">
        <w:rPr>
          <w:rFonts w:ascii="Trebuchet MS" w:hAnsi="Trebuchet MS" w:cs="Arial"/>
          <w:color w:val="000000" w:themeColor="text1"/>
          <w:sz w:val="20"/>
          <w:szCs w:val="20"/>
        </w:rPr>
        <w:t>3 dni szkoleniowych</w:t>
      </w:r>
      <w:r w:rsidR="006342CF"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(robocze z rzędu),</w:t>
      </w:r>
      <w:r w:rsidR="000708F8">
        <w:rPr>
          <w:rFonts w:ascii="Trebuchet MS" w:hAnsi="Trebuchet MS" w:cs="Arial"/>
          <w:color w:val="000000" w:themeColor="text1"/>
          <w:sz w:val="20"/>
          <w:szCs w:val="20"/>
        </w:rPr>
        <w:t xml:space="preserve"> przeprowadzi szkolenia dla 5 grup uczestników,</w:t>
      </w:r>
      <w:r w:rsidR="006342CF"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po 6 godzin lekcyjnych dziennie dla każdej grup, tj. łącznie 90 godzin (po 45 min.) dla 100 osób (+/- 20 osób)</w:t>
      </w:r>
      <w:r>
        <w:rPr>
          <w:rFonts w:ascii="Trebuchet MS" w:hAnsi="Trebuchet MS" w:cs="Arial"/>
          <w:color w:val="000000" w:themeColor="text1"/>
          <w:sz w:val="20"/>
          <w:szCs w:val="20"/>
        </w:rPr>
        <w:t>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bookmarkStart w:id="4" w:name="_Hlk33082945"/>
      <w:r w:rsidRPr="00ED229D">
        <w:rPr>
          <w:rFonts w:ascii="Trebuchet MS" w:hAnsi="Trebuchet MS" w:cs="Arial"/>
          <w:color w:val="000000" w:themeColor="text1"/>
          <w:sz w:val="20"/>
          <w:szCs w:val="20"/>
        </w:rPr>
        <w:t>Szkolenie adresowane jest dla wszystkich pracowników socjalnych, osób współpracujących i kadry kierowniczej.</w:t>
      </w:r>
    </w:p>
    <w:bookmarkEnd w:id="4"/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Celem szkolenia jest </w:t>
      </w:r>
      <w:r w:rsidRPr="00ED229D">
        <w:rPr>
          <w:rFonts w:ascii="Trebuchet MS" w:hAnsi="Trebuchet MS" w:cs="Arial"/>
          <w:sz w:val="20"/>
          <w:szCs w:val="20"/>
        </w:rPr>
        <w:t xml:space="preserve">merytoryczne przygotowanie do skutecznej realizacji modelu. Szkolenie pomoże podsumować dotychczasowe praktyki stosowane w pracy socjalnej oraz zaznajomić  z nowymi  celami i metodami pracy z klientem pomocy społecznej. Ma ono na celu zapoznanie pracowników </w:t>
      </w:r>
      <w:r w:rsidRPr="00ED229D">
        <w:rPr>
          <w:rFonts w:ascii="Trebuchet MS" w:hAnsi="Trebuchet MS" w:cs="Arial"/>
          <w:sz w:val="20"/>
          <w:szCs w:val="20"/>
        </w:rPr>
        <w:br/>
        <w:t>z założeniami nowego modelu rozdzielenia, procesem wdrażania zmian, podziałem zadań i pojęciem nowej roli pracownika socjalnego</w:t>
      </w:r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zgodnie z „Zasadami wdrażania usprawnień organizacyjnych </w:t>
      </w:r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br/>
        <w:t>w jednostkach organizacyjnych pomocy społecznej” i „Modelem realizacji usług o określonym standardzie w gminie oraz w mieście na prawach powiatu”.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bCs/>
          <w:sz w:val="20"/>
          <w:szCs w:val="20"/>
        </w:rPr>
      </w:pPr>
    </w:p>
    <w:p w:rsidR="006342CF" w:rsidRPr="00ED229D" w:rsidRDefault="006342CF" w:rsidP="00F32AA5">
      <w:pPr>
        <w:pStyle w:val="Akapitzlist"/>
        <w:numPr>
          <w:ilvl w:val="0"/>
          <w:numId w:val="24"/>
        </w:numPr>
        <w:spacing w:after="0" w:line="260" w:lineRule="exact"/>
        <w:jc w:val="both"/>
        <w:rPr>
          <w:rFonts w:ascii="Trebuchet MS" w:hAnsi="Trebuchet MS" w:cs="Arial"/>
          <w:bCs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b/>
          <w:noProof/>
          <w:color w:val="000000" w:themeColor="text1"/>
          <w:sz w:val="20"/>
          <w:szCs w:val="20"/>
        </w:rPr>
        <w:t xml:space="preserve">Część 3 – </w:t>
      </w:r>
      <w:r w:rsidRPr="00ED229D">
        <w:rPr>
          <w:rFonts w:ascii="Trebuchet MS" w:hAnsi="Trebuchet MS" w:cs="Arial"/>
          <w:b/>
          <w:bCs/>
          <w:color w:val="000000" w:themeColor="text1"/>
          <w:sz w:val="20"/>
          <w:szCs w:val="20"/>
        </w:rPr>
        <w:t>Szkolenia z zakresu nowych kierunków pracy socjalnej.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:rsidR="006342CF" w:rsidRPr="00ED229D" w:rsidRDefault="000708F8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>
        <w:rPr>
          <w:rFonts w:ascii="Trebuchet MS" w:hAnsi="Trebuchet MS" w:cs="Arial"/>
          <w:color w:val="000000" w:themeColor="text1"/>
          <w:sz w:val="20"/>
          <w:szCs w:val="20"/>
        </w:rPr>
        <w:t>Wykonawca w trakcie 3 dni szkoleniowych</w:t>
      </w:r>
      <w:r w:rsidR="006342CF"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(robocze z rzędu),</w:t>
      </w:r>
      <w:r>
        <w:rPr>
          <w:rFonts w:ascii="Trebuchet MS" w:hAnsi="Trebuchet MS" w:cs="Arial"/>
          <w:color w:val="000000" w:themeColor="text1"/>
          <w:sz w:val="20"/>
          <w:szCs w:val="20"/>
        </w:rPr>
        <w:t xml:space="preserve"> przeprowadzi szkolenia dla 4 grup uczestników, </w:t>
      </w:r>
      <w:r w:rsidR="006342CF" w:rsidRPr="00ED229D">
        <w:rPr>
          <w:rFonts w:ascii="Trebuchet MS" w:hAnsi="Trebuchet MS" w:cs="Arial"/>
          <w:color w:val="000000" w:themeColor="text1"/>
          <w:sz w:val="20"/>
          <w:szCs w:val="20"/>
        </w:rPr>
        <w:t>po 6 godzin lek</w:t>
      </w:r>
      <w:r>
        <w:rPr>
          <w:rFonts w:ascii="Trebuchet MS" w:hAnsi="Trebuchet MS" w:cs="Arial"/>
          <w:color w:val="000000" w:themeColor="text1"/>
          <w:sz w:val="20"/>
          <w:szCs w:val="20"/>
        </w:rPr>
        <w:t>cyjnych dziennie dla każdej z grup</w:t>
      </w:r>
      <w:r w:rsidR="006342CF" w:rsidRPr="00ED229D">
        <w:rPr>
          <w:rFonts w:ascii="Trebuchet MS" w:hAnsi="Trebuchet MS" w:cs="Arial"/>
          <w:color w:val="000000" w:themeColor="text1"/>
          <w:sz w:val="20"/>
          <w:szCs w:val="20"/>
        </w:rPr>
        <w:t>, tj. łącz</w:t>
      </w:r>
      <w:r>
        <w:rPr>
          <w:rFonts w:ascii="Trebuchet MS" w:hAnsi="Trebuchet MS" w:cs="Arial"/>
          <w:color w:val="000000" w:themeColor="text1"/>
          <w:sz w:val="20"/>
          <w:szCs w:val="20"/>
        </w:rPr>
        <w:t>nie 72 godziny (po 45 min.) dla</w:t>
      </w:r>
      <w:r w:rsidR="006342CF"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82 osób (+/- 10 osób).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Szkolenie adresowane jest do 4 grup pracowników socjalnych (ds. pracy socjalnej, ds. świadczeń, 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br/>
        <w:t>ds. usług oraz pierwszego kontaktu) i osób współpracujących.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lastRenderedPageBreak/>
        <w:t xml:space="preserve">Celem szkolenia jest </w:t>
      </w:r>
      <w:r w:rsidRPr="00ED229D">
        <w:rPr>
          <w:rFonts w:ascii="Trebuchet MS" w:hAnsi="Trebuchet MS" w:cs="Arial"/>
          <w:sz w:val="20"/>
          <w:szCs w:val="20"/>
        </w:rPr>
        <w:t>doskonalenie kompetencji pracowników realizujących zadania według nowego modelu zakładającego rozdzielenie pracy socjalnej od świadczeń i usług. Szkolenie przybliży metodykę działania we wsparciu z klientem, utrwali  metody, techniki i narzędzia właściwe dla nowych kierunków pracy socjalnej, określi wymaganą dokumentację i zasady współpracy pracowników zaangażowanych w pomoc danej osobie/rodzinie.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</w:t>
      </w:r>
    </w:p>
    <w:p w:rsidR="006342CF" w:rsidRPr="00ED229D" w:rsidRDefault="006342CF" w:rsidP="00F32AA5">
      <w:pPr>
        <w:pStyle w:val="Akapitzlist"/>
        <w:numPr>
          <w:ilvl w:val="0"/>
          <w:numId w:val="24"/>
        </w:numPr>
        <w:spacing w:after="0" w:line="260" w:lineRule="exact"/>
        <w:jc w:val="both"/>
        <w:rPr>
          <w:rFonts w:ascii="Trebuchet MS" w:hAnsi="Trebuchet MS" w:cs="Arial"/>
          <w:bCs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b/>
          <w:noProof/>
          <w:color w:val="000000" w:themeColor="text1"/>
          <w:sz w:val="20"/>
          <w:szCs w:val="20"/>
        </w:rPr>
        <w:t xml:space="preserve">Część 4 – </w:t>
      </w:r>
      <w:r w:rsidRPr="00ED229D">
        <w:rPr>
          <w:rFonts w:ascii="Trebuchet MS" w:hAnsi="Trebuchet MS" w:cs="Arial"/>
          <w:b/>
          <w:color w:val="000000" w:themeColor="text1"/>
          <w:sz w:val="20"/>
          <w:szCs w:val="20"/>
        </w:rPr>
        <w:t>Warsztaty nt. radzenia sobie ze</w:t>
      </w:r>
      <w:r w:rsidR="000708F8">
        <w:rPr>
          <w:rFonts w:ascii="Trebuchet MS" w:hAnsi="Trebuchet MS" w:cs="Arial"/>
          <w:b/>
          <w:color w:val="000000" w:themeColor="text1"/>
          <w:sz w:val="20"/>
          <w:szCs w:val="20"/>
        </w:rPr>
        <w:t xml:space="preserve"> stresem i wypaleniem zawodowym.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:rsidR="006342CF" w:rsidRPr="00ED229D" w:rsidRDefault="000708F8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>
        <w:rPr>
          <w:rFonts w:ascii="Trebuchet MS" w:hAnsi="Trebuchet MS" w:cs="Arial"/>
          <w:color w:val="000000" w:themeColor="text1"/>
          <w:sz w:val="20"/>
          <w:szCs w:val="20"/>
        </w:rPr>
        <w:t>Wykonawca w trakcie 3 dni warsztatowych</w:t>
      </w:r>
      <w:r w:rsidR="006342CF"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(robocze z rzędu),</w:t>
      </w:r>
      <w:r>
        <w:rPr>
          <w:rFonts w:ascii="Trebuchet MS" w:hAnsi="Trebuchet MS" w:cs="Arial"/>
          <w:color w:val="000000" w:themeColor="text1"/>
          <w:sz w:val="20"/>
          <w:szCs w:val="20"/>
        </w:rPr>
        <w:t xml:space="preserve"> przeprowadzi warsztaty dla 4 grup uczestników,</w:t>
      </w:r>
      <w:r w:rsidR="006342CF"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po 6 godzin </w:t>
      </w:r>
      <w:r>
        <w:rPr>
          <w:rFonts w:ascii="Trebuchet MS" w:hAnsi="Trebuchet MS" w:cs="Arial"/>
          <w:color w:val="000000" w:themeColor="text1"/>
          <w:sz w:val="20"/>
          <w:szCs w:val="20"/>
        </w:rPr>
        <w:t>warsztatowych dla każdej z grup</w:t>
      </w:r>
      <w:r w:rsidR="006342CF" w:rsidRPr="00ED229D">
        <w:rPr>
          <w:rFonts w:ascii="Trebuchet MS" w:hAnsi="Trebuchet MS" w:cs="Arial"/>
          <w:color w:val="000000" w:themeColor="text1"/>
          <w:sz w:val="20"/>
          <w:szCs w:val="20"/>
        </w:rPr>
        <w:t>, tj. łącznie 72 godziny (po 45 min.) dla 100 osób (+/-20 osób).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Szkolenie adresowane jest dla wszystkich pracowników socjalnych, osób współpracujących i </w:t>
      </w:r>
      <w:r w:rsidRPr="00ED229D">
        <w:rPr>
          <w:rFonts w:ascii="Trebuchet MS" w:hAnsi="Trebuchet MS" w:cs="Arial"/>
          <w:sz w:val="20"/>
          <w:szCs w:val="20"/>
        </w:rPr>
        <w:t>kadry kierowniczej.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Celem szkolenia jest  </w:t>
      </w:r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dostarczenie wiedzy i umiejętności radzenia sobie ze stresem, jego przyczynami oraz sposobów analizy i planowania kontroli nad nim. Dodatkowo uczestnicy zyskają zwiększenie motywacji zawodowej i uzyskanie wglądu w obszarze deficytów własnej osobowości. Wzmocnią  swoją odporność psychiczną, pewność siebie i wykształcą nowy, efektywny system kontroli konfliktów wewnętrznych i zewnętrznych w środowisku pracy. 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bCs/>
          <w:color w:val="000000" w:themeColor="text1"/>
          <w:sz w:val="20"/>
          <w:szCs w:val="20"/>
        </w:rPr>
      </w:pPr>
    </w:p>
    <w:p w:rsidR="006342CF" w:rsidRPr="00ED229D" w:rsidRDefault="006342CF" w:rsidP="00F32AA5">
      <w:pPr>
        <w:pStyle w:val="Akapitzlist"/>
        <w:numPr>
          <w:ilvl w:val="0"/>
          <w:numId w:val="24"/>
        </w:numPr>
        <w:spacing w:after="0" w:line="260" w:lineRule="exact"/>
        <w:jc w:val="both"/>
        <w:rPr>
          <w:rFonts w:ascii="Trebuchet MS" w:hAnsi="Trebuchet MS" w:cs="Arial"/>
          <w:bCs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b/>
          <w:noProof/>
          <w:color w:val="000000" w:themeColor="text1"/>
          <w:sz w:val="20"/>
          <w:szCs w:val="20"/>
        </w:rPr>
        <w:t xml:space="preserve">Część 5 – </w:t>
      </w:r>
      <w:r w:rsidRPr="00ED229D">
        <w:rPr>
          <w:rFonts w:ascii="Trebuchet MS" w:hAnsi="Trebuchet MS" w:cs="Arial"/>
          <w:b/>
          <w:color w:val="000000" w:themeColor="text1"/>
          <w:sz w:val="20"/>
          <w:szCs w:val="20"/>
        </w:rPr>
        <w:t>Warsztaty z zakresu kompetencji interpersonalnych</w:t>
      </w:r>
      <w:r w:rsidR="000708F8">
        <w:rPr>
          <w:rFonts w:ascii="Trebuchet MS" w:hAnsi="Trebuchet MS" w:cs="Arial"/>
          <w:b/>
          <w:color w:val="000000" w:themeColor="text1"/>
          <w:sz w:val="20"/>
          <w:szCs w:val="20"/>
        </w:rPr>
        <w:t>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:rsidR="000708F8" w:rsidRPr="00ED229D" w:rsidRDefault="000708F8" w:rsidP="000708F8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>
        <w:rPr>
          <w:rFonts w:ascii="Trebuchet MS" w:hAnsi="Trebuchet MS" w:cs="Arial"/>
          <w:color w:val="000000" w:themeColor="text1"/>
          <w:sz w:val="20"/>
          <w:szCs w:val="20"/>
        </w:rPr>
        <w:t>Wykonawca w trakcie 3 dni szkoleniowych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(robocze z rzędu),</w:t>
      </w:r>
      <w:r>
        <w:rPr>
          <w:rFonts w:ascii="Trebuchet MS" w:hAnsi="Trebuchet MS" w:cs="Arial"/>
          <w:color w:val="000000" w:themeColor="text1"/>
          <w:sz w:val="20"/>
          <w:szCs w:val="20"/>
        </w:rPr>
        <w:t xml:space="preserve"> przeprowadzi warsztaty dla 4 grup uczestników, 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>po 6 godzin lek</w:t>
      </w:r>
      <w:r>
        <w:rPr>
          <w:rFonts w:ascii="Trebuchet MS" w:hAnsi="Trebuchet MS" w:cs="Arial"/>
          <w:color w:val="000000" w:themeColor="text1"/>
          <w:sz w:val="20"/>
          <w:szCs w:val="20"/>
        </w:rPr>
        <w:t>cyjnych dziennie dla każdej z grup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>, tj. łącz</w:t>
      </w:r>
      <w:r>
        <w:rPr>
          <w:rFonts w:ascii="Trebuchet MS" w:hAnsi="Trebuchet MS" w:cs="Arial"/>
          <w:color w:val="000000" w:themeColor="text1"/>
          <w:sz w:val="20"/>
          <w:szCs w:val="20"/>
        </w:rPr>
        <w:t>nie 72 godziny (po 45 min.) dla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82 osób (+/- 10 osób).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t>Szkolenie adresowane jest dla wszystkich pracowników socjalnych, osób współpracujących i kadry kierowniczej.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Celem warsztatów jest </w:t>
      </w:r>
      <w:r w:rsidRPr="00ED229D">
        <w:rPr>
          <w:rFonts w:ascii="Trebuchet MS" w:hAnsi="Trebuchet MS" w:cs="Arial"/>
          <w:sz w:val="20"/>
          <w:szCs w:val="20"/>
        </w:rPr>
        <w:t>doskonalenie umiejętności interpersonalnych pracowników socjalnych. Mają one na celu rozwój kompetencji w obszarze budowania relacji z klientem, tworzenia diagnozy potrzeb osoby/rodziny, udzielania wsparcia i motywowania do współpracy klienta ze szczególnym uwzględnieniem osób bezradnych, agresywnych, doświadczających przemocy, młodzieży w okresie adolescencji. Warsztaty mają służyć zwiększeniu efektywności pracy z klientem.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bCs/>
          <w:color w:val="000000" w:themeColor="text1"/>
          <w:sz w:val="20"/>
          <w:szCs w:val="20"/>
        </w:rPr>
      </w:pPr>
    </w:p>
    <w:p w:rsidR="006342CF" w:rsidRPr="00ED229D" w:rsidRDefault="006342CF" w:rsidP="00F32AA5">
      <w:pPr>
        <w:pStyle w:val="Akapitzlist"/>
        <w:numPr>
          <w:ilvl w:val="0"/>
          <w:numId w:val="24"/>
        </w:numPr>
        <w:spacing w:after="0" w:line="260" w:lineRule="exact"/>
        <w:jc w:val="both"/>
        <w:rPr>
          <w:rFonts w:ascii="Trebuchet MS" w:hAnsi="Trebuchet MS" w:cs="Arial"/>
          <w:bCs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b/>
          <w:noProof/>
          <w:color w:val="000000" w:themeColor="text1"/>
          <w:sz w:val="20"/>
          <w:szCs w:val="20"/>
        </w:rPr>
        <w:t xml:space="preserve">Część 6 – </w:t>
      </w:r>
      <w:r w:rsidRPr="00ED229D">
        <w:rPr>
          <w:rFonts w:ascii="Trebuchet MS" w:hAnsi="Trebuchet MS" w:cs="Arial"/>
          <w:b/>
          <w:color w:val="000000" w:themeColor="text1"/>
          <w:sz w:val="20"/>
          <w:szCs w:val="20"/>
        </w:rPr>
        <w:t>Szkolenie z zakresu postępowań administracyjnych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:rsidR="000708F8" w:rsidRPr="00ED229D" w:rsidRDefault="000708F8" w:rsidP="000708F8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>
        <w:rPr>
          <w:rFonts w:ascii="Trebuchet MS" w:hAnsi="Trebuchet MS" w:cs="Arial"/>
          <w:color w:val="000000" w:themeColor="text1"/>
          <w:sz w:val="20"/>
          <w:szCs w:val="20"/>
        </w:rPr>
        <w:t>Wykonawca w trakcie 3 dni szkoleniowych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(robocze z rzędu),</w:t>
      </w:r>
      <w:r>
        <w:rPr>
          <w:rFonts w:ascii="Trebuchet MS" w:hAnsi="Trebuchet MS" w:cs="Arial"/>
          <w:color w:val="000000" w:themeColor="text1"/>
          <w:sz w:val="20"/>
          <w:szCs w:val="20"/>
        </w:rPr>
        <w:t xml:space="preserve"> przeprowadzi szkolenia dla 2 grup uczestników, 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>po 6 godzin lek</w:t>
      </w:r>
      <w:r>
        <w:rPr>
          <w:rFonts w:ascii="Trebuchet MS" w:hAnsi="Trebuchet MS" w:cs="Arial"/>
          <w:color w:val="000000" w:themeColor="text1"/>
          <w:sz w:val="20"/>
          <w:szCs w:val="20"/>
        </w:rPr>
        <w:t xml:space="preserve">cyjnych dziennie dla każdej z 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>grup uczestników, tj. łącz</w:t>
      </w:r>
      <w:r>
        <w:rPr>
          <w:rFonts w:ascii="Trebuchet MS" w:hAnsi="Trebuchet MS" w:cs="Arial"/>
          <w:color w:val="000000" w:themeColor="text1"/>
          <w:sz w:val="20"/>
          <w:szCs w:val="20"/>
        </w:rPr>
        <w:t xml:space="preserve">nie </w:t>
      </w:r>
      <w:r w:rsidR="009C347B">
        <w:rPr>
          <w:rFonts w:ascii="Trebuchet MS" w:hAnsi="Trebuchet MS" w:cs="Arial"/>
          <w:color w:val="000000" w:themeColor="text1"/>
          <w:sz w:val="20"/>
          <w:szCs w:val="20"/>
        </w:rPr>
        <w:t>36 godzin</w:t>
      </w:r>
      <w:r>
        <w:rPr>
          <w:rFonts w:ascii="Trebuchet MS" w:hAnsi="Trebuchet MS" w:cs="Arial"/>
          <w:color w:val="000000" w:themeColor="text1"/>
          <w:sz w:val="20"/>
          <w:szCs w:val="20"/>
        </w:rPr>
        <w:t xml:space="preserve"> (po 45 min.) dla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8</w:t>
      </w:r>
      <w:r w:rsidR="00D362DA">
        <w:rPr>
          <w:rFonts w:ascii="Trebuchet MS" w:hAnsi="Trebuchet MS" w:cs="Arial"/>
          <w:color w:val="000000" w:themeColor="text1"/>
          <w:sz w:val="20"/>
          <w:szCs w:val="20"/>
        </w:rPr>
        <w:t>1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osób (+/- 10 osób).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t>Szkolenie adresowane jest do pracowników socjalnych ds. postępowań administracyjnych, osób współpracujących i kadry kierowniczej.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Celem szkolenia jest  </w:t>
      </w:r>
      <w:r w:rsidRPr="00ED229D">
        <w:rPr>
          <w:rFonts w:ascii="Trebuchet MS" w:hAnsi="Trebuchet MS" w:cs="Arial"/>
          <w:sz w:val="20"/>
          <w:szCs w:val="20"/>
        </w:rPr>
        <w:t>ma na celu wzmocnienie kompetencji pracowników zaangażowanych w proces przygotowywania (wydawania) decyzji administracyjnych w zakresie prowadzenia postępowania administracyjnego z uwzględnieniem obowiązujących przepisów i regulacji wewnętrznych wynikających z nowego modelu „rozdzielenia”.</w:t>
      </w:r>
    </w:p>
    <w:p w:rsidR="007960FF" w:rsidRPr="00ED229D" w:rsidRDefault="007960F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:rsidR="006342CF" w:rsidRPr="00ED229D" w:rsidRDefault="006342CF" w:rsidP="00F32AA5">
      <w:pPr>
        <w:pStyle w:val="Akapitzlist"/>
        <w:numPr>
          <w:ilvl w:val="0"/>
          <w:numId w:val="24"/>
        </w:numPr>
        <w:spacing w:after="0" w:line="260" w:lineRule="exact"/>
        <w:jc w:val="both"/>
        <w:rPr>
          <w:rFonts w:ascii="Trebuchet MS" w:hAnsi="Trebuchet MS" w:cs="Arial"/>
          <w:bCs/>
          <w:color w:val="000000" w:themeColor="text1"/>
          <w:sz w:val="20"/>
          <w:szCs w:val="20"/>
        </w:rPr>
      </w:pPr>
      <w:bookmarkStart w:id="5" w:name="_Hlk18939971"/>
      <w:r w:rsidRPr="00ED229D">
        <w:rPr>
          <w:rFonts w:ascii="Trebuchet MS" w:hAnsi="Trebuchet MS" w:cs="Arial"/>
          <w:b/>
          <w:noProof/>
          <w:color w:val="000000" w:themeColor="text1"/>
          <w:sz w:val="20"/>
          <w:szCs w:val="20"/>
        </w:rPr>
        <w:t xml:space="preserve">Część 7 – </w:t>
      </w:r>
      <w:bookmarkEnd w:id="5"/>
      <w:r w:rsidRPr="00ED229D">
        <w:rPr>
          <w:rFonts w:ascii="Trebuchet MS" w:hAnsi="Trebuchet MS" w:cs="Arial"/>
          <w:b/>
          <w:bCs/>
          <w:color w:val="000000" w:themeColor="text1"/>
          <w:sz w:val="20"/>
          <w:szCs w:val="20"/>
        </w:rPr>
        <w:t xml:space="preserve">Szkolenie z zakresu pracy z osobami starszymi i niepełnosprawnymi, - wypracowanie skutecznych metod i narzędzi do pracy z osobami starszymi </w:t>
      </w:r>
      <w:r w:rsidRPr="00ED229D">
        <w:rPr>
          <w:rFonts w:ascii="Trebuchet MS" w:hAnsi="Trebuchet MS" w:cs="Arial"/>
          <w:b/>
          <w:bCs/>
          <w:color w:val="000000" w:themeColor="text1"/>
          <w:sz w:val="20"/>
          <w:szCs w:val="20"/>
        </w:rPr>
        <w:br/>
        <w:t>i niepełnosprawnymi</w:t>
      </w:r>
    </w:p>
    <w:p w:rsidR="006342CF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:rsidR="000708F8" w:rsidRPr="00ED229D" w:rsidRDefault="000708F8" w:rsidP="000708F8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>
        <w:rPr>
          <w:rFonts w:ascii="Trebuchet MS" w:hAnsi="Trebuchet MS" w:cs="Arial"/>
          <w:color w:val="000000" w:themeColor="text1"/>
          <w:sz w:val="20"/>
          <w:szCs w:val="20"/>
        </w:rPr>
        <w:t>Wykonawca w trakcie 3 dni szkoleniowych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(robocze z rzędu),</w:t>
      </w:r>
      <w:r>
        <w:rPr>
          <w:rFonts w:ascii="Trebuchet MS" w:hAnsi="Trebuchet MS" w:cs="Arial"/>
          <w:color w:val="000000" w:themeColor="text1"/>
          <w:sz w:val="20"/>
          <w:szCs w:val="20"/>
        </w:rPr>
        <w:t xml:space="preserve"> przeprowadzi szkolenia dla jednej grupy uczestników, 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>po 6 godzin lek</w:t>
      </w:r>
      <w:r>
        <w:rPr>
          <w:rFonts w:ascii="Trebuchet MS" w:hAnsi="Trebuchet MS" w:cs="Arial"/>
          <w:color w:val="000000" w:themeColor="text1"/>
          <w:sz w:val="20"/>
          <w:szCs w:val="20"/>
        </w:rPr>
        <w:t>cyjnych dziennie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>, tj. łącz</w:t>
      </w:r>
      <w:r>
        <w:rPr>
          <w:rFonts w:ascii="Trebuchet MS" w:hAnsi="Trebuchet MS" w:cs="Arial"/>
          <w:color w:val="000000" w:themeColor="text1"/>
          <w:sz w:val="20"/>
          <w:szCs w:val="20"/>
        </w:rPr>
        <w:t>nie 18 godzin (po 45 min.) dla 15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os</w:t>
      </w:r>
      <w:r>
        <w:rPr>
          <w:rFonts w:ascii="Trebuchet MS" w:hAnsi="Trebuchet MS" w:cs="Arial"/>
          <w:color w:val="000000" w:themeColor="text1"/>
          <w:sz w:val="20"/>
          <w:szCs w:val="20"/>
        </w:rPr>
        <w:t>ób (+/- 5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osób).</w:t>
      </w:r>
    </w:p>
    <w:p w:rsidR="000708F8" w:rsidRPr="00ED229D" w:rsidRDefault="000708F8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lastRenderedPageBreak/>
        <w:t xml:space="preserve">Szkolenie adresowane jest do pracowników socjalnych ds. usług, osób współpracujących i kadry kierowniczej. 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t>Celem szkolenia jest o</w:t>
      </w:r>
      <w:r w:rsidRPr="00ED229D">
        <w:rPr>
          <w:rFonts w:ascii="Trebuchet MS" w:hAnsi="Trebuchet MS" w:cs="Arial"/>
          <w:sz w:val="20"/>
          <w:szCs w:val="20"/>
        </w:rPr>
        <w:t>mówienie kwestii diagnoz deficytów i wypracowanie zasad współpracy</w:t>
      </w:r>
      <w:r w:rsidR="00D362DA">
        <w:rPr>
          <w:rFonts w:ascii="Trebuchet MS" w:hAnsi="Trebuchet MS" w:cs="Arial"/>
          <w:sz w:val="20"/>
          <w:szCs w:val="20"/>
        </w:rPr>
        <w:br/>
      </w:r>
      <w:r w:rsidRPr="00ED229D">
        <w:rPr>
          <w:rFonts w:ascii="Trebuchet MS" w:hAnsi="Trebuchet MS" w:cs="Arial"/>
          <w:sz w:val="20"/>
          <w:szCs w:val="20"/>
        </w:rPr>
        <w:t xml:space="preserve">i tworzenia wsparcia między pracownikami Ośrodka i innymi specjalistami celem uzyskania efektu synergii w pracy z osobami starszymi niepełnosprawnymi. </w:t>
      </w:r>
    </w:p>
    <w:p w:rsidR="006342CF" w:rsidRPr="00ED229D" w:rsidRDefault="006342CF" w:rsidP="00ED229D">
      <w:pPr>
        <w:spacing w:after="0" w:line="260" w:lineRule="exact"/>
        <w:rPr>
          <w:rFonts w:ascii="Trebuchet MS" w:hAnsi="Trebuchet MS" w:cs="Arial"/>
          <w:color w:val="000000" w:themeColor="text1"/>
          <w:sz w:val="20"/>
          <w:szCs w:val="20"/>
        </w:rPr>
      </w:pPr>
    </w:p>
    <w:p w:rsidR="006342CF" w:rsidRPr="00ED229D" w:rsidRDefault="006342CF" w:rsidP="00ED229D">
      <w:pPr>
        <w:spacing w:after="0" w:line="260" w:lineRule="exact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color w:val="000000" w:themeColor="text1"/>
          <w:sz w:val="20"/>
          <w:szCs w:val="20"/>
        </w:rPr>
        <w:t xml:space="preserve"> </w:t>
      </w:r>
      <w:r w:rsidRPr="00ED229D">
        <w:rPr>
          <w:rFonts w:ascii="Trebuchet MS" w:hAnsi="Trebuchet MS" w:cs="Arial"/>
          <w:b/>
          <w:sz w:val="20"/>
          <w:szCs w:val="20"/>
        </w:rPr>
        <w:t>W ramach realizacji zamówienia (dotyczącego części 1) wykonawca będzie zobowiązany do :</w:t>
      </w:r>
    </w:p>
    <w:p w:rsidR="006342CF" w:rsidRPr="00ED229D" w:rsidRDefault="006342CF" w:rsidP="00F32AA5">
      <w:pPr>
        <w:pStyle w:val="Tekstpodstawowy"/>
        <w:numPr>
          <w:ilvl w:val="0"/>
          <w:numId w:val="34"/>
        </w:numPr>
        <w:spacing w:line="260" w:lineRule="exact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 xml:space="preserve">zapewnienia wykwalifikowanego </w:t>
      </w:r>
      <w:r w:rsidR="00D362DA">
        <w:rPr>
          <w:rFonts w:ascii="Trebuchet MS" w:hAnsi="Trebuchet MS" w:cs="Arial"/>
          <w:sz w:val="20"/>
        </w:rPr>
        <w:t>trenera</w:t>
      </w:r>
      <w:r w:rsidRPr="00ED229D">
        <w:rPr>
          <w:rFonts w:ascii="Trebuchet MS" w:hAnsi="Trebuchet MS" w:cs="Arial"/>
          <w:sz w:val="20"/>
        </w:rPr>
        <w:t xml:space="preserve"> uprawnionego do przeprowadzenia wykładu wskazanego w ofercie,</w:t>
      </w:r>
    </w:p>
    <w:p w:rsidR="006342CF" w:rsidRPr="00ED229D" w:rsidRDefault="006342CF" w:rsidP="00F32AA5">
      <w:pPr>
        <w:pStyle w:val="Tekstpodstawowy"/>
        <w:numPr>
          <w:ilvl w:val="0"/>
          <w:numId w:val="34"/>
        </w:numPr>
        <w:spacing w:line="260" w:lineRule="exact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zapewnienia osoby odpowiedzialnej za organizację wykładu i obsługę administracyjną uczestników wykładu wskazanej w ofercie,</w:t>
      </w:r>
    </w:p>
    <w:p w:rsidR="006342CF" w:rsidRPr="00ED229D" w:rsidRDefault="006342CF" w:rsidP="00F32AA5">
      <w:pPr>
        <w:pStyle w:val="Tekstpodstawowy"/>
        <w:numPr>
          <w:ilvl w:val="0"/>
          <w:numId w:val="34"/>
        </w:numPr>
        <w:spacing w:line="260" w:lineRule="exact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zapewnienia sali na terenie miasta Ruda Śląska umożliwiającej przeprowadzenie wykładów,</w:t>
      </w:r>
    </w:p>
    <w:p w:rsidR="006342CF" w:rsidRPr="00ED229D" w:rsidRDefault="006342CF" w:rsidP="00F32AA5">
      <w:pPr>
        <w:pStyle w:val="Tekstpodstawowy"/>
        <w:numPr>
          <w:ilvl w:val="0"/>
          <w:numId w:val="34"/>
        </w:numPr>
        <w:spacing w:line="260" w:lineRule="exact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zapewnienia każdemu uczestnikowi jednej przerwy kawowej,</w:t>
      </w:r>
    </w:p>
    <w:p w:rsidR="006342CF" w:rsidRPr="00ED229D" w:rsidRDefault="006342CF" w:rsidP="00F32AA5">
      <w:pPr>
        <w:pStyle w:val="Tekstpodstawowy"/>
        <w:numPr>
          <w:ilvl w:val="0"/>
          <w:numId w:val="34"/>
        </w:numPr>
        <w:spacing w:line="260" w:lineRule="exact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wydanie każdemu uczestnikowi zaświadczenia potwierdzającego udział w wykładzie.</w:t>
      </w:r>
    </w:p>
    <w:p w:rsidR="006342CF" w:rsidRPr="00ED229D" w:rsidRDefault="006342CF" w:rsidP="00ED229D">
      <w:pPr>
        <w:pStyle w:val="Tekstpodstawowy"/>
        <w:spacing w:line="260" w:lineRule="exact"/>
        <w:ind w:left="720"/>
        <w:jc w:val="both"/>
        <w:rPr>
          <w:rFonts w:ascii="Trebuchet MS" w:hAnsi="Trebuchet MS" w:cs="Arial"/>
          <w:sz w:val="20"/>
        </w:rPr>
      </w:pPr>
    </w:p>
    <w:p w:rsidR="006342CF" w:rsidRPr="00ED229D" w:rsidRDefault="006342CF" w:rsidP="00ED229D">
      <w:pPr>
        <w:pStyle w:val="Tekstpodstawowy"/>
        <w:spacing w:line="260" w:lineRule="exact"/>
        <w:ind w:left="720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Specyfikację i standardy wyżywienia określa pkt 2.</w:t>
      </w:r>
    </w:p>
    <w:p w:rsidR="006342CF" w:rsidRPr="00ED229D" w:rsidRDefault="006342CF" w:rsidP="00ED229D">
      <w:pPr>
        <w:spacing w:after="0" w:line="260" w:lineRule="exact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:rsidR="006342CF" w:rsidRPr="00ED229D" w:rsidRDefault="006342CF" w:rsidP="00ED229D">
      <w:pPr>
        <w:spacing w:after="0" w:line="260" w:lineRule="exact"/>
        <w:rPr>
          <w:rFonts w:ascii="Trebuchet MS" w:hAnsi="Trebuchet MS" w:cs="Arial"/>
          <w:b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b/>
          <w:color w:val="000000" w:themeColor="text1"/>
          <w:sz w:val="20"/>
          <w:szCs w:val="20"/>
        </w:rPr>
        <w:t xml:space="preserve">W ramach realizacji zamówienia </w:t>
      </w:r>
      <w:r w:rsidR="00096686">
        <w:rPr>
          <w:rFonts w:ascii="Trebuchet MS" w:hAnsi="Trebuchet MS" w:cs="Arial"/>
          <w:b/>
          <w:color w:val="000000" w:themeColor="text1"/>
          <w:sz w:val="20"/>
          <w:szCs w:val="20"/>
        </w:rPr>
        <w:t>(</w:t>
      </w:r>
      <w:r w:rsidRPr="00ED229D">
        <w:rPr>
          <w:rFonts w:ascii="Trebuchet MS" w:hAnsi="Trebuchet MS" w:cs="Arial"/>
          <w:b/>
          <w:color w:val="000000" w:themeColor="text1"/>
          <w:sz w:val="20"/>
          <w:szCs w:val="20"/>
        </w:rPr>
        <w:t>dotyczącego części 2-7) wykonawca będzie zobowiązany do :</w:t>
      </w:r>
    </w:p>
    <w:p w:rsidR="006342CF" w:rsidRPr="00ED229D" w:rsidRDefault="006342CF" w:rsidP="00F32AA5">
      <w:pPr>
        <w:pStyle w:val="Tekstpodstawowy"/>
        <w:numPr>
          <w:ilvl w:val="0"/>
          <w:numId w:val="37"/>
        </w:numPr>
        <w:spacing w:line="260" w:lineRule="exact"/>
        <w:jc w:val="both"/>
        <w:rPr>
          <w:rFonts w:ascii="Trebuchet MS" w:hAnsi="Trebuchet MS" w:cs="Arial"/>
          <w:color w:val="000000" w:themeColor="text1"/>
          <w:sz w:val="20"/>
        </w:rPr>
      </w:pPr>
      <w:r w:rsidRPr="00ED229D">
        <w:rPr>
          <w:rFonts w:ascii="Trebuchet MS" w:hAnsi="Trebuchet MS" w:cs="Arial"/>
          <w:color w:val="000000" w:themeColor="text1"/>
          <w:sz w:val="20"/>
        </w:rPr>
        <w:t xml:space="preserve">zapewnienia trenera  uprawnionego do przeprowadzania szkoleń/warsztatów, wskazanego </w:t>
      </w:r>
      <w:r w:rsidRPr="00ED229D">
        <w:rPr>
          <w:rFonts w:ascii="Trebuchet MS" w:hAnsi="Trebuchet MS" w:cs="Arial"/>
          <w:color w:val="000000" w:themeColor="text1"/>
          <w:sz w:val="20"/>
        </w:rPr>
        <w:br/>
        <w:t>w ofercie,</w:t>
      </w:r>
    </w:p>
    <w:p w:rsidR="006342CF" w:rsidRPr="00ED229D" w:rsidRDefault="006342CF" w:rsidP="00F32AA5">
      <w:pPr>
        <w:pStyle w:val="Tekstpodstawowy"/>
        <w:numPr>
          <w:ilvl w:val="0"/>
          <w:numId w:val="37"/>
        </w:numPr>
        <w:spacing w:line="260" w:lineRule="exact"/>
        <w:jc w:val="both"/>
        <w:rPr>
          <w:rFonts w:ascii="Trebuchet MS" w:hAnsi="Trebuchet MS" w:cs="Arial"/>
          <w:color w:val="000000" w:themeColor="text1"/>
          <w:sz w:val="20"/>
        </w:rPr>
      </w:pPr>
      <w:r w:rsidRPr="00ED229D">
        <w:rPr>
          <w:rFonts w:ascii="Trebuchet MS" w:hAnsi="Trebuchet MS" w:cs="Arial"/>
          <w:color w:val="000000" w:themeColor="text1"/>
          <w:sz w:val="20"/>
        </w:rPr>
        <w:t>zapewnienia osoby odpowiedzialnej za organizację szkoleń/warsztatów i obsługę administracyjną uczestników szkoleń/warsztatów wskazanej w ofercie,</w:t>
      </w:r>
    </w:p>
    <w:p w:rsidR="006342CF" w:rsidRPr="00ED229D" w:rsidRDefault="006342CF" w:rsidP="00F32AA5">
      <w:pPr>
        <w:pStyle w:val="Tekstpodstawowy"/>
        <w:numPr>
          <w:ilvl w:val="0"/>
          <w:numId w:val="37"/>
        </w:numPr>
        <w:spacing w:line="260" w:lineRule="exact"/>
        <w:jc w:val="both"/>
        <w:rPr>
          <w:rFonts w:ascii="Trebuchet MS" w:hAnsi="Trebuchet MS" w:cs="Arial"/>
          <w:color w:val="000000" w:themeColor="text1"/>
          <w:sz w:val="20"/>
        </w:rPr>
      </w:pPr>
      <w:r w:rsidRPr="00ED229D">
        <w:rPr>
          <w:rFonts w:ascii="Trebuchet MS" w:hAnsi="Trebuchet MS" w:cs="Arial"/>
          <w:color w:val="000000" w:themeColor="text1"/>
          <w:sz w:val="20"/>
        </w:rPr>
        <w:t>zapewnienia sali na terenie miasta Ruda Śląska umożliwiającej przeprowadzenie szkoleń/warsztatów,</w:t>
      </w:r>
    </w:p>
    <w:p w:rsidR="006342CF" w:rsidRPr="00ED229D" w:rsidRDefault="006342CF" w:rsidP="00F32AA5">
      <w:pPr>
        <w:pStyle w:val="Tekstpodstawowy"/>
        <w:numPr>
          <w:ilvl w:val="0"/>
          <w:numId w:val="37"/>
        </w:numPr>
        <w:spacing w:line="260" w:lineRule="exact"/>
        <w:jc w:val="both"/>
        <w:rPr>
          <w:rFonts w:ascii="Trebuchet MS" w:hAnsi="Trebuchet MS" w:cs="Arial"/>
          <w:color w:val="000000" w:themeColor="text1"/>
          <w:sz w:val="20"/>
        </w:rPr>
      </w:pPr>
      <w:r w:rsidRPr="00ED229D">
        <w:rPr>
          <w:rFonts w:ascii="Trebuchet MS" w:hAnsi="Trebuchet MS" w:cs="Arial"/>
          <w:color w:val="000000" w:themeColor="text1"/>
          <w:sz w:val="20"/>
        </w:rPr>
        <w:t>zapewnienia każdemu uczestnikowi materiałów szkoleniowych (adekwatnych do tematyki szkolenia/warsztatu, zawierających wyczerpujące treści przedmiotowo związane z tematyką szkolenia/warsztatu - min. 5 stron A4 oraz przedstawienie materiałów szkoleniowych zamawiającemu do zatwierdzenia na co najmniej 3 dni robocze przed planowanym terminem szkolenia/warsztatu),</w:t>
      </w:r>
    </w:p>
    <w:p w:rsidR="006342CF" w:rsidRPr="00ED229D" w:rsidRDefault="006342CF" w:rsidP="00F32AA5">
      <w:pPr>
        <w:pStyle w:val="Tekstpodstawowy"/>
        <w:numPr>
          <w:ilvl w:val="0"/>
          <w:numId w:val="37"/>
        </w:numPr>
        <w:spacing w:line="260" w:lineRule="exact"/>
        <w:jc w:val="both"/>
        <w:rPr>
          <w:rFonts w:ascii="Trebuchet MS" w:hAnsi="Trebuchet MS" w:cs="Arial"/>
          <w:color w:val="000000" w:themeColor="text1"/>
          <w:sz w:val="20"/>
        </w:rPr>
      </w:pPr>
      <w:r w:rsidRPr="00ED229D">
        <w:rPr>
          <w:rFonts w:ascii="Trebuchet MS" w:hAnsi="Trebuchet MS" w:cs="Arial"/>
          <w:color w:val="000000" w:themeColor="text1"/>
          <w:sz w:val="20"/>
        </w:rPr>
        <w:t xml:space="preserve">wydanie zaświadczenia dla każdego uczestnika potwierdzającego udział </w:t>
      </w:r>
      <w:r w:rsidRPr="00ED229D">
        <w:rPr>
          <w:rFonts w:ascii="Trebuchet MS" w:hAnsi="Trebuchet MS" w:cs="Arial"/>
          <w:color w:val="000000" w:themeColor="text1"/>
          <w:sz w:val="20"/>
        </w:rPr>
        <w:br/>
        <w:t>w szkoleniu/warsztacie.</w:t>
      </w:r>
    </w:p>
    <w:p w:rsidR="006342CF" w:rsidRPr="00ED229D" w:rsidRDefault="006342CF" w:rsidP="00F32AA5">
      <w:pPr>
        <w:pStyle w:val="Tekstpodstawowy"/>
        <w:numPr>
          <w:ilvl w:val="0"/>
          <w:numId w:val="37"/>
        </w:numPr>
        <w:spacing w:line="260" w:lineRule="exact"/>
        <w:jc w:val="both"/>
        <w:rPr>
          <w:rFonts w:ascii="Trebuchet MS" w:hAnsi="Trebuchet MS" w:cs="Arial"/>
          <w:color w:val="000000" w:themeColor="text1"/>
          <w:sz w:val="20"/>
        </w:rPr>
      </w:pPr>
      <w:r w:rsidRPr="00ED229D">
        <w:rPr>
          <w:rFonts w:ascii="Trebuchet MS" w:hAnsi="Trebuchet MS" w:cs="Arial"/>
          <w:color w:val="000000" w:themeColor="text1"/>
          <w:sz w:val="20"/>
        </w:rPr>
        <w:t xml:space="preserve">opracowanie ankiet ewaluacyjnych dotyczących efektywności szkolenia/warsztatu </w:t>
      </w:r>
      <w:r w:rsidRPr="00ED229D">
        <w:rPr>
          <w:rFonts w:ascii="Trebuchet MS" w:hAnsi="Trebuchet MS" w:cs="Arial"/>
          <w:color w:val="000000" w:themeColor="text1"/>
          <w:sz w:val="20"/>
        </w:rPr>
        <w:br/>
        <w:t>i uzupełnienie ich przez uczestników,</w:t>
      </w:r>
    </w:p>
    <w:p w:rsidR="006342CF" w:rsidRPr="00ED229D" w:rsidRDefault="006342CF" w:rsidP="00F32AA5">
      <w:pPr>
        <w:pStyle w:val="Tekstpodstawowy"/>
        <w:numPr>
          <w:ilvl w:val="0"/>
          <w:numId w:val="37"/>
        </w:numPr>
        <w:spacing w:line="260" w:lineRule="exact"/>
        <w:jc w:val="both"/>
        <w:rPr>
          <w:rFonts w:ascii="Trebuchet MS" w:hAnsi="Trebuchet MS" w:cs="Arial"/>
          <w:color w:val="000000" w:themeColor="text1"/>
          <w:sz w:val="20"/>
        </w:rPr>
      </w:pPr>
      <w:r w:rsidRPr="00ED229D">
        <w:rPr>
          <w:rFonts w:ascii="Trebuchet MS" w:hAnsi="Trebuchet MS" w:cs="Arial"/>
          <w:color w:val="000000" w:themeColor="text1"/>
          <w:sz w:val="20"/>
        </w:rPr>
        <w:t xml:space="preserve">opracowanie sprawozdania końcowego ze szkolenia/warsztatu, w tym podsumowanie </w:t>
      </w:r>
      <w:r w:rsidRPr="00ED229D">
        <w:rPr>
          <w:rFonts w:ascii="Trebuchet MS" w:hAnsi="Trebuchet MS" w:cs="Arial"/>
          <w:color w:val="000000" w:themeColor="text1"/>
          <w:sz w:val="20"/>
        </w:rPr>
        <w:br/>
        <w:t>i opracowanie  wyników przeprowadzonych ankiet ewaluacyjnych wraz z przekazaniem wypełnionych ankiet Zamawiającemu,</w:t>
      </w:r>
    </w:p>
    <w:p w:rsidR="006342CF" w:rsidRPr="00ED229D" w:rsidRDefault="006342CF" w:rsidP="00F32AA5">
      <w:pPr>
        <w:pStyle w:val="Tekstpodstawowy"/>
        <w:numPr>
          <w:ilvl w:val="0"/>
          <w:numId w:val="37"/>
        </w:numPr>
        <w:spacing w:line="260" w:lineRule="exact"/>
        <w:jc w:val="both"/>
        <w:rPr>
          <w:rFonts w:ascii="Trebuchet MS" w:hAnsi="Trebuchet MS" w:cs="Arial"/>
          <w:color w:val="000000" w:themeColor="text1"/>
          <w:sz w:val="20"/>
        </w:rPr>
      </w:pPr>
      <w:r w:rsidRPr="00ED229D">
        <w:rPr>
          <w:rFonts w:ascii="Trebuchet MS" w:hAnsi="Trebuchet MS" w:cs="Arial"/>
          <w:color w:val="000000" w:themeColor="text1"/>
          <w:sz w:val="20"/>
        </w:rPr>
        <w:t>zapewnienia każdemu uczestnikowi przerw kawowych i obiadu w każdym dniu szkoleniowym/warsztatowym.</w:t>
      </w:r>
    </w:p>
    <w:p w:rsidR="006342CF" w:rsidRPr="00ED229D" w:rsidRDefault="006342CF" w:rsidP="00F32AA5">
      <w:pPr>
        <w:pStyle w:val="Tekstpodstawowy"/>
        <w:numPr>
          <w:ilvl w:val="0"/>
          <w:numId w:val="37"/>
        </w:numPr>
        <w:spacing w:line="260" w:lineRule="exact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zamieszczania na dokumentacji realizowanej usługi informacji, że Projekt realizowany jest ze środków Europejskiego Funduszu Społecznego, zgodnie z Wytycznymi dotyczącymi oznaczania Projektów w ramach EFRR, EFS oraz FS na lata 2014 – 2020,</w:t>
      </w:r>
    </w:p>
    <w:p w:rsidR="006342CF" w:rsidRPr="00ED229D" w:rsidRDefault="006342CF" w:rsidP="00ED229D">
      <w:pPr>
        <w:pStyle w:val="Tekstpodstawowy"/>
        <w:spacing w:line="260" w:lineRule="exact"/>
        <w:ind w:left="720"/>
        <w:jc w:val="both"/>
        <w:rPr>
          <w:rFonts w:ascii="Trebuchet MS" w:hAnsi="Trebuchet MS" w:cs="Arial"/>
          <w:color w:val="000000" w:themeColor="text1"/>
          <w:sz w:val="20"/>
        </w:rPr>
      </w:pPr>
    </w:p>
    <w:p w:rsidR="006342CF" w:rsidRPr="00ED229D" w:rsidRDefault="006342CF" w:rsidP="00ED229D">
      <w:pPr>
        <w:pStyle w:val="Tekstpodstawowy"/>
        <w:spacing w:line="260" w:lineRule="exact"/>
        <w:ind w:left="720"/>
        <w:jc w:val="both"/>
        <w:rPr>
          <w:rFonts w:ascii="Trebuchet MS" w:hAnsi="Trebuchet MS" w:cs="Arial"/>
          <w:color w:val="000000" w:themeColor="text1"/>
          <w:sz w:val="20"/>
        </w:rPr>
      </w:pPr>
      <w:r w:rsidRPr="00ED229D">
        <w:rPr>
          <w:rFonts w:ascii="Trebuchet MS" w:hAnsi="Trebuchet MS" w:cs="Arial"/>
          <w:color w:val="000000" w:themeColor="text1"/>
          <w:sz w:val="20"/>
        </w:rPr>
        <w:t>Specyfikację i standardy wyżywienia określa pkt 2.</w:t>
      </w:r>
    </w:p>
    <w:p w:rsidR="006342CF" w:rsidRPr="00ED229D" w:rsidRDefault="006342CF" w:rsidP="00ED229D">
      <w:pPr>
        <w:spacing w:after="0" w:line="260" w:lineRule="exact"/>
        <w:rPr>
          <w:rFonts w:ascii="Trebuchet MS" w:hAnsi="Trebuchet MS" w:cs="Arial"/>
          <w:b/>
          <w:sz w:val="20"/>
          <w:szCs w:val="20"/>
        </w:rPr>
      </w:pPr>
    </w:p>
    <w:p w:rsidR="006342CF" w:rsidRPr="00ED229D" w:rsidRDefault="006342CF" w:rsidP="00F32AA5">
      <w:pPr>
        <w:pStyle w:val="Akapitzlist"/>
        <w:numPr>
          <w:ilvl w:val="0"/>
          <w:numId w:val="22"/>
        </w:numPr>
        <w:spacing w:after="0" w:line="260" w:lineRule="exact"/>
        <w:ind w:left="426" w:hanging="426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Specyfikacja i standardy wyżywienia:</w:t>
      </w:r>
    </w:p>
    <w:p w:rsidR="006342CF" w:rsidRPr="00ED229D" w:rsidRDefault="006342CF" w:rsidP="00ED229D">
      <w:pPr>
        <w:pStyle w:val="Akapitzlist"/>
        <w:spacing w:after="0" w:line="26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2.1 Specyfikacja:</w:t>
      </w:r>
    </w:p>
    <w:p w:rsidR="006342CF" w:rsidRPr="00ED229D" w:rsidRDefault="006342CF" w:rsidP="00F32AA5">
      <w:pPr>
        <w:pStyle w:val="Akapitzlist"/>
        <w:numPr>
          <w:ilvl w:val="0"/>
          <w:numId w:val="35"/>
        </w:numPr>
        <w:spacing w:after="0" w:line="260" w:lineRule="exact"/>
        <w:ind w:left="927" w:hanging="567"/>
        <w:jc w:val="both"/>
        <w:rPr>
          <w:rFonts w:ascii="Trebuchet MS" w:hAnsi="Trebuchet MS" w:cs="Arial"/>
          <w:b/>
          <w:sz w:val="20"/>
          <w:szCs w:val="20"/>
          <w:u w:val="single"/>
        </w:rPr>
      </w:pPr>
      <w:r w:rsidRPr="00ED229D">
        <w:rPr>
          <w:rFonts w:ascii="Trebuchet MS" w:hAnsi="Trebuchet MS" w:cs="Arial"/>
          <w:b/>
          <w:sz w:val="20"/>
          <w:szCs w:val="20"/>
          <w:u w:val="single"/>
        </w:rPr>
        <w:t xml:space="preserve">Obiady: </w:t>
      </w:r>
      <w:r w:rsidRPr="00ED229D">
        <w:rPr>
          <w:rFonts w:ascii="Trebuchet MS" w:hAnsi="Trebuchet MS" w:cs="Arial"/>
          <w:sz w:val="20"/>
          <w:szCs w:val="20"/>
        </w:rPr>
        <w:t xml:space="preserve">pierwsze danie - </w:t>
      </w:r>
      <w:r w:rsidR="00D362DA">
        <w:rPr>
          <w:rFonts w:ascii="Trebuchet MS" w:hAnsi="Trebuchet MS" w:cs="Arial"/>
          <w:sz w:val="20"/>
          <w:szCs w:val="20"/>
        </w:rPr>
        <w:t xml:space="preserve"> zupa (min. 250 ml na osobę), według</w:t>
      </w:r>
      <w:r w:rsidRPr="00ED229D">
        <w:rPr>
          <w:rFonts w:ascii="Trebuchet MS" w:hAnsi="Trebuchet MS" w:cs="Arial"/>
          <w:sz w:val="20"/>
          <w:szCs w:val="20"/>
        </w:rPr>
        <w:t xml:space="preserve"> wyboru Wykonawcy, drugie danie (min. 300 g/osobę) - obowiązkowo danie z mięsem z dodatkiem skrobiowym (ziemniaki, kluski, frytki, itp.) oraz surówka, napoje zimne (soki, woda mineralna w ilości co najmniej 0,3 l na osobę).</w:t>
      </w:r>
    </w:p>
    <w:p w:rsidR="006342CF" w:rsidRPr="00ED229D" w:rsidRDefault="006342CF" w:rsidP="00F32AA5">
      <w:pPr>
        <w:pStyle w:val="Akapitzlist"/>
        <w:numPr>
          <w:ilvl w:val="0"/>
          <w:numId w:val="35"/>
        </w:numPr>
        <w:tabs>
          <w:tab w:val="left" w:pos="426"/>
        </w:tabs>
        <w:suppressAutoHyphens/>
        <w:spacing w:after="0" w:line="260" w:lineRule="exact"/>
        <w:ind w:left="851" w:hanging="567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  <w:u w:val="single"/>
        </w:rPr>
        <w:t xml:space="preserve">Przerwy kawowe: </w:t>
      </w:r>
      <w:r w:rsidRPr="00ED229D">
        <w:rPr>
          <w:rFonts w:ascii="Trebuchet MS" w:hAnsi="Trebuchet MS" w:cs="Arial"/>
          <w:sz w:val="20"/>
          <w:szCs w:val="20"/>
        </w:rPr>
        <w:t xml:space="preserve">Kawa w ilości </w:t>
      </w:r>
      <w:bookmarkStart w:id="6" w:name="_Hlk33441979"/>
      <w:r w:rsidRPr="00ED229D">
        <w:rPr>
          <w:rFonts w:ascii="Trebuchet MS" w:hAnsi="Trebuchet MS" w:cs="Arial"/>
          <w:sz w:val="20"/>
          <w:szCs w:val="20"/>
        </w:rPr>
        <w:t>co najmniej 0,3 l na osobę</w:t>
      </w:r>
      <w:bookmarkEnd w:id="6"/>
      <w:r w:rsidRPr="00ED229D">
        <w:rPr>
          <w:rFonts w:ascii="Trebuchet MS" w:hAnsi="Trebuchet MS" w:cs="Arial"/>
          <w:sz w:val="20"/>
          <w:szCs w:val="20"/>
        </w:rPr>
        <w:t xml:space="preserve">, herbata co najmniej 0,3 l na osobę, woda mineralna co najmniej 0,5 l na osobę, soki co najmniej 0,3 l na osobę, ciastka kruche typu np. herbatniki, markizy, delicje – minimum dwa rodzaje, co najmniej 50 gram </w:t>
      </w:r>
      <w:r w:rsidRPr="00ED229D">
        <w:rPr>
          <w:rFonts w:ascii="Trebuchet MS" w:hAnsi="Trebuchet MS" w:cs="Arial"/>
          <w:sz w:val="20"/>
          <w:szCs w:val="20"/>
        </w:rPr>
        <w:lastRenderedPageBreak/>
        <w:t>na osobę lub/i ciasto (min. 2 kawałki na osobę), mleczko, cukier, cytryna (nie mniej niż ½ plasterka na osobę).</w:t>
      </w:r>
    </w:p>
    <w:p w:rsidR="006342CF" w:rsidRPr="00ED229D" w:rsidRDefault="006342CF" w:rsidP="00D362DA">
      <w:pPr>
        <w:pStyle w:val="Akapitzlist"/>
        <w:spacing w:after="0" w:line="260" w:lineRule="exact"/>
        <w:ind w:left="851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Podane wyżej ilości (porcje) dot. wyżywienia są ilościami minimalnymi.</w:t>
      </w:r>
    </w:p>
    <w:p w:rsidR="006342CF" w:rsidRPr="00ED229D" w:rsidRDefault="006342CF" w:rsidP="00D362DA">
      <w:pPr>
        <w:pStyle w:val="Akapitzlist"/>
        <w:spacing w:after="0" w:line="260" w:lineRule="exact"/>
        <w:ind w:left="851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Nie dopuszcza się podawania tego samego zestawu obiadowego podczas kolejnego dnia szkolenia/warsztatu (dotyczy szkoleń/warsztatów kilkudniowych)</w:t>
      </w:r>
      <w:r w:rsidR="00D362DA">
        <w:rPr>
          <w:rFonts w:ascii="Trebuchet MS" w:hAnsi="Trebuchet MS" w:cs="Arial"/>
          <w:b/>
          <w:sz w:val="20"/>
          <w:szCs w:val="20"/>
        </w:rPr>
        <w:t>.</w:t>
      </w:r>
    </w:p>
    <w:p w:rsidR="00C7347C" w:rsidRPr="00ED229D" w:rsidRDefault="00C7347C" w:rsidP="00ED229D">
      <w:pPr>
        <w:pStyle w:val="Akapitzlist"/>
        <w:spacing w:after="0" w:line="260" w:lineRule="exact"/>
        <w:ind w:left="567"/>
        <w:jc w:val="both"/>
        <w:rPr>
          <w:rFonts w:ascii="Trebuchet MS" w:hAnsi="Trebuchet MS" w:cs="Arial"/>
          <w:b/>
          <w:sz w:val="20"/>
          <w:szCs w:val="20"/>
        </w:rPr>
      </w:pPr>
    </w:p>
    <w:p w:rsidR="006342CF" w:rsidRPr="00ED229D" w:rsidRDefault="006342CF" w:rsidP="00F32AA5">
      <w:pPr>
        <w:pStyle w:val="Akapitzlist"/>
        <w:numPr>
          <w:ilvl w:val="1"/>
          <w:numId w:val="22"/>
        </w:numPr>
        <w:spacing w:after="0" w:line="26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Standardy wyżywienia:</w:t>
      </w:r>
    </w:p>
    <w:p w:rsidR="006342CF" w:rsidRPr="00ED229D" w:rsidRDefault="006342CF" w:rsidP="00ED229D">
      <w:pPr>
        <w:pStyle w:val="Akapitzlist"/>
        <w:tabs>
          <w:tab w:val="left" w:pos="360"/>
        </w:tabs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- posiłki mają posiadać odpowiednie walory smakowe i zapachowe oraz estetyczny wygląd. Wykonawca przy oferowaniu obiadów powinien stosować świeże produkty dostępne na rynku, w tym do przystawek i surówek do drugiego dania,</w:t>
      </w:r>
    </w:p>
    <w:p w:rsidR="006342CF" w:rsidRPr="00ED229D" w:rsidRDefault="006342CF" w:rsidP="00ED229D">
      <w:pPr>
        <w:pStyle w:val="Akapitzlist"/>
        <w:tabs>
          <w:tab w:val="left" w:pos="360"/>
        </w:tabs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- wyżywienie musi spełniać wymogi aktualnych wytycznych Instytutu Żywności </w:t>
      </w:r>
      <w:r w:rsidRPr="00ED229D">
        <w:rPr>
          <w:rFonts w:ascii="Trebuchet MS" w:hAnsi="Trebuchet MS" w:cs="Arial"/>
          <w:sz w:val="20"/>
          <w:szCs w:val="20"/>
        </w:rPr>
        <w:br/>
        <w:t>i Żywienia,</w:t>
      </w:r>
    </w:p>
    <w:p w:rsidR="006342CF" w:rsidRPr="00ED229D" w:rsidRDefault="006342CF" w:rsidP="00ED229D">
      <w:pPr>
        <w:pStyle w:val="Akapitzlist"/>
        <w:widowControl w:val="0"/>
        <w:shd w:val="clear" w:color="auto" w:fill="FFFFFF"/>
        <w:tabs>
          <w:tab w:val="left" w:pos="533"/>
        </w:tabs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- świadczenie </w:t>
      </w:r>
      <w:r w:rsidR="00D362DA">
        <w:rPr>
          <w:rFonts w:ascii="Trebuchet MS" w:hAnsi="Trebuchet MS" w:cs="Arial"/>
          <w:sz w:val="20"/>
          <w:szCs w:val="20"/>
        </w:rPr>
        <w:t>usług żywienia ma odbywać się zgodnie z przepisami</w:t>
      </w:r>
      <w:r w:rsidRPr="00ED229D">
        <w:rPr>
          <w:rFonts w:ascii="Trebuchet MS" w:hAnsi="Trebuchet MS" w:cs="Arial"/>
          <w:sz w:val="20"/>
          <w:szCs w:val="20"/>
        </w:rPr>
        <w:t xml:space="preserve"> ustawy z dnia 25 sierpnia 2006r. o bezpieczeństwie żywności i żywienia (</w:t>
      </w:r>
      <w:proofErr w:type="spellStart"/>
      <w:r w:rsidRPr="00ED229D">
        <w:rPr>
          <w:rFonts w:ascii="Trebuchet MS" w:hAnsi="Trebuchet MS" w:cs="Arial"/>
          <w:sz w:val="20"/>
          <w:szCs w:val="20"/>
        </w:rPr>
        <w:t>t.j</w:t>
      </w:r>
      <w:proofErr w:type="spellEnd"/>
      <w:r w:rsidRPr="00ED229D">
        <w:rPr>
          <w:rFonts w:ascii="Trebuchet MS" w:hAnsi="Trebuchet MS" w:cs="Arial"/>
          <w:sz w:val="20"/>
          <w:szCs w:val="20"/>
        </w:rPr>
        <w:t>. Dz. U. z 2019 r. poz. 1252</w:t>
      </w:r>
      <w:r w:rsidR="00D362DA">
        <w:rPr>
          <w:rFonts w:ascii="Trebuchet MS" w:hAnsi="Trebuchet MS" w:cs="Arial"/>
          <w:sz w:val="20"/>
          <w:szCs w:val="20"/>
        </w:rPr>
        <w:t xml:space="preserve"> z późn. zm.</w:t>
      </w:r>
      <w:r w:rsidRPr="00ED229D">
        <w:rPr>
          <w:rFonts w:ascii="Trebuchet MS" w:hAnsi="Trebuchet MS" w:cs="Arial"/>
          <w:sz w:val="20"/>
          <w:szCs w:val="20"/>
        </w:rPr>
        <w:t>).</w:t>
      </w:r>
    </w:p>
    <w:p w:rsidR="006342CF" w:rsidRPr="00ED229D" w:rsidRDefault="006342CF" w:rsidP="00ED229D">
      <w:pPr>
        <w:pStyle w:val="Akapitzlist"/>
        <w:widowControl w:val="0"/>
        <w:shd w:val="clear" w:color="auto" w:fill="FFFFFF"/>
        <w:tabs>
          <w:tab w:val="left" w:pos="533"/>
        </w:tabs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</w:p>
    <w:p w:rsidR="006342CF" w:rsidRPr="00ED229D" w:rsidRDefault="006342CF" w:rsidP="00F32AA5">
      <w:pPr>
        <w:pStyle w:val="Akapitzlist"/>
        <w:numPr>
          <w:ilvl w:val="0"/>
          <w:numId w:val="22"/>
        </w:num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Miejsce i forma przeprowadzenia szkolenia:</w:t>
      </w:r>
    </w:p>
    <w:p w:rsidR="006342CF" w:rsidRPr="00ED229D" w:rsidRDefault="005D4115" w:rsidP="00F32AA5">
      <w:pPr>
        <w:pStyle w:val="Akapitzlist"/>
        <w:numPr>
          <w:ilvl w:val="0"/>
          <w:numId w:val="36"/>
        </w:numPr>
        <w:spacing w:after="0" w:line="260" w:lineRule="exact"/>
        <w:ind w:left="782" w:hanging="357"/>
        <w:jc w:val="both"/>
        <w:rPr>
          <w:rFonts w:ascii="Trebuchet MS" w:hAnsi="Trebuchet MS" w:cs="Arial"/>
          <w:color w:val="FF0000"/>
          <w:sz w:val="20"/>
          <w:szCs w:val="20"/>
        </w:rPr>
      </w:pPr>
      <w:r>
        <w:rPr>
          <w:rFonts w:ascii="Trebuchet MS" w:hAnsi="Trebuchet MS" w:cs="Arial"/>
          <w:b/>
          <w:color w:val="000000" w:themeColor="text1"/>
          <w:sz w:val="20"/>
          <w:szCs w:val="20"/>
        </w:rPr>
        <w:t>miejsce:</w:t>
      </w:r>
      <w:r w:rsidR="006342CF" w:rsidRPr="00ED229D">
        <w:rPr>
          <w:rFonts w:ascii="Trebuchet MS" w:hAnsi="Trebuchet MS" w:cs="Arial"/>
          <w:b/>
          <w:color w:val="000000" w:themeColor="text1"/>
          <w:sz w:val="20"/>
          <w:szCs w:val="20"/>
        </w:rPr>
        <w:t xml:space="preserve"> </w:t>
      </w:r>
      <w:r w:rsidR="006342CF" w:rsidRPr="00ED229D">
        <w:rPr>
          <w:rFonts w:ascii="Trebuchet MS" w:hAnsi="Trebuchet MS" w:cs="Arial"/>
          <w:color w:val="000000" w:themeColor="text1"/>
          <w:sz w:val="20"/>
          <w:szCs w:val="20"/>
        </w:rPr>
        <w:t>wynajęte przez Wykonawcę, w miejscach tych musi być także podawany catering,</w:t>
      </w:r>
    </w:p>
    <w:p w:rsidR="006342CF" w:rsidRPr="00ED229D" w:rsidRDefault="006342CF" w:rsidP="00F32AA5">
      <w:pPr>
        <w:pStyle w:val="Akapitzlist"/>
        <w:numPr>
          <w:ilvl w:val="0"/>
          <w:numId w:val="36"/>
        </w:numPr>
        <w:spacing w:after="0" w:line="260" w:lineRule="exact"/>
        <w:ind w:left="782" w:hanging="357"/>
        <w:jc w:val="both"/>
        <w:rPr>
          <w:rFonts w:ascii="Trebuchet MS" w:hAnsi="Trebuchet MS" w:cs="Arial"/>
          <w:b/>
          <w:bCs/>
          <w:color w:val="000000" w:themeColor="text1"/>
          <w:sz w:val="20"/>
          <w:szCs w:val="20"/>
        </w:rPr>
      </w:pPr>
      <w:r w:rsidRPr="00ED229D">
        <w:rPr>
          <w:rFonts w:ascii="Trebuchet MS" w:hAnsi="Trebuchet MS" w:cs="Arial"/>
          <w:b/>
          <w:bCs/>
          <w:color w:val="000000" w:themeColor="text1"/>
          <w:sz w:val="20"/>
          <w:szCs w:val="20"/>
        </w:rPr>
        <w:t xml:space="preserve">forma: 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>prezentacje wiedzy teoretycznej oraz praktyczne aspekty prezentowanych zagadnień; ukierunkowanie na interakcję z odbiorcami</w:t>
      </w:r>
      <w:r w:rsidRPr="00ED229D">
        <w:rPr>
          <w:rFonts w:ascii="Trebuchet MS" w:hAnsi="Trebuchet MS" w:cs="Arial"/>
          <w:bCs/>
          <w:color w:val="000000" w:themeColor="text1"/>
          <w:sz w:val="20"/>
          <w:szCs w:val="20"/>
        </w:rPr>
        <w:t xml:space="preserve">. </w:t>
      </w:r>
    </w:p>
    <w:p w:rsidR="006342CF" w:rsidRPr="00ED229D" w:rsidRDefault="006342CF" w:rsidP="00ED229D">
      <w:pPr>
        <w:spacing w:after="0" w:line="260" w:lineRule="exact"/>
        <w:ind w:left="425"/>
        <w:jc w:val="both"/>
        <w:rPr>
          <w:rFonts w:ascii="Trebuchet MS" w:hAnsi="Trebuchet MS" w:cs="Arial"/>
          <w:b/>
          <w:bCs/>
          <w:color w:val="000000" w:themeColor="text1"/>
          <w:sz w:val="20"/>
          <w:szCs w:val="20"/>
        </w:rPr>
      </w:pPr>
    </w:p>
    <w:p w:rsidR="006342CF" w:rsidRPr="00ED229D" w:rsidRDefault="006342CF" w:rsidP="00F32AA5">
      <w:pPr>
        <w:pStyle w:val="Akapitzlist"/>
        <w:numPr>
          <w:ilvl w:val="0"/>
          <w:numId w:val="22"/>
        </w:numPr>
        <w:spacing w:after="0" w:line="26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Pozostałe informacje dotyczące przedmiotu zamówienia:</w:t>
      </w:r>
    </w:p>
    <w:p w:rsidR="006342CF" w:rsidRPr="00ED229D" w:rsidRDefault="006342CF" w:rsidP="00F32AA5">
      <w:pPr>
        <w:pStyle w:val="Tekstpodstawowy"/>
        <w:numPr>
          <w:ilvl w:val="0"/>
          <w:numId w:val="23"/>
        </w:numPr>
        <w:spacing w:line="260" w:lineRule="exact"/>
        <w:ind w:left="1068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uczestnikami szkolenia/warsztatu będą osoby wskazane przez Zamawiającego,</w:t>
      </w:r>
    </w:p>
    <w:p w:rsidR="006342CF" w:rsidRPr="00ED229D" w:rsidRDefault="006342CF" w:rsidP="00F32AA5">
      <w:pPr>
        <w:pStyle w:val="Tekstpodstawowy"/>
        <w:numPr>
          <w:ilvl w:val="0"/>
          <w:numId w:val="23"/>
        </w:numPr>
        <w:spacing w:line="260" w:lineRule="exact"/>
        <w:ind w:left="1068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pozostałe informacje dotyczące realizacji przedmiotu zamówienia określa umowa,</w:t>
      </w:r>
    </w:p>
    <w:p w:rsidR="006342CF" w:rsidRPr="00ED229D" w:rsidRDefault="006342CF" w:rsidP="00F32AA5">
      <w:pPr>
        <w:pStyle w:val="Tekstpodstawowy"/>
        <w:numPr>
          <w:ilvl w:val="0"/>
          <w:numId w:val="23"/>
        </w:numPr>
        <w:spacing w:line="260" w:lineRule="exact"/>
        <w:ind w:left="1068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wykonawcy mogą składać oferty na wybraną ilość części.</w:t>
      </w:r>
    </w:p>
    <w:p w:rsidR="007960FF" w:rsidRPr="00ED229D" w:rsidRDefault="007960FF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7960FF" w:rsidRDefault="007960FF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C97902" w:rsidRDefault="00C97902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362DA" w:rsidRDefault="00D362D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2B7853" w:rsidRPr="00ED229D" w:rsidRDefault="004F481A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lastRenderedPageBreak/>
        <w:t>Z</w:t>
      </w:r>
      <w:r w:rsidR="00D82BC1"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ałącznik nr 2</w:t>
      </w:r>
    </w:p>
    <w:p w:rsidR="00B04097" w:rsidRPr="00ED229D" w:rsidRDefault="00B04097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04097" w:rsidRPr="00ED229D" w:rsidRDefault="00B04097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82BC1" w:rsidRPr="00ED229D" w:rsidRDefault="00D82BC1" w:rsidP="00ED229D">
      <w:pPr>
        <w:spacing w:after="0" w:line="260" w:lineRule="exact"/>
        <w:ind w:left="2832" w:firstLine="708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u w:val="single"/>
          <w:lang w:eastAsia="pl-PL"/>
        </w:rPr>
        <w:t>FORMULARZ OFERTY</w:t>
      </w:r>
    </w:p>
    <w:p w:rsidR="00D82BC1" w:rsidRPr="00ED229D" w:rsidRDefault="00D82BC1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D82BC1" w:rsidRPr="00ED229D" w:rsidRDefault="00D82BC1" w:rsidP="00F32AA5">
      <w:pPr>
        <w:numPr>
          <w:ilvl w:val="0"/>
          <w:numId w:val="26"/>
        </w:numPr>
        <w:spacing w:after="0" w:line="260" w:lineRule="exact"/>
        <w:ind w:left="363" w:firstLine="63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Oferta złożona do postępowania o udzielenie zamówienia publicznego na:    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br/>
        <w:t xml:space="preserve">      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>………………………………………………………………………………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.........................................</w:t>
      </w:r>
    </w:p>
    <w:p w:rsidR="00D82BC1" w:rsidRPr="00ED229D" w:rsidRDefault="00D82BC1" w:rsidP="00ED229D">
      <w:pPr>
        <w:spacing w:after="0" w:line="260" w:lineRule="exact"/>
        <w:ind w:left="363" w:firstLine="345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………………………………………………………………………………………………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.........................................</w:t>
      </w:r>
    </w:p>
    <w:p w:rsidR="00D82BC1" w:rsidRPr="00ED229D" w:rsidRDefault="00D82BC1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D82BC1" w:rsidRPr="00ED229D" w:rsidRDefault="00D82BC1" w:rsidP="00F32AA5">
      <w:pPr>
        <w:pStyle w:val="Akapitzlist"/>
        <w:numPr>
          <w:ilvl w:val="0"/>
          <w:numId w:val="26"/>
        </w:num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Nazwa Wykonawcy</w:t>
      </w:r>
      <w:r w:rsidRPr="00ED229D">
        <w:rPr>
          <w:rFonts w:ascii="Trebuchet MS" w:eastAsia="Times New Roman" w:hAnsi="Trebuchet MS"/>
          <w:b/>
          <w:bCs/>
          <w:sz w:val="20"/>
          <w:szCs w:val="20"/>
          <w:vertAlign w:val="superscript"/>
          <w:lang w:eastAsia="pl-PL"/>
        </w:rPr>
        <w:t>1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:……………………………………………….………………………………………………………………</w:t>
      </w:r>
    </w:p>
    <w:p w:rsidR="00D82BC1" w:rsidRPr="00ED229D" w:rsidRDefault="00D82BC1" w:rsidP="00ED229D">
      <w:pPr>
        <w:spacing w:after="0" w:line="260" w:lineRule="exact"/>
        <w:ind w:left="357" w:firstLine="351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Adres Wykonawcy:………………………………………………………………….………………..........................</w:t>
      </w:r>
    </w:p>
    <w:p w:rsidR="00D82BC1" w:rsidRPr="00ED229D" w:rsidRDefault="00D82BC1" w:rsidP="00ED229D">
      <w:pPr>
        <w:spacing w:after="0" w:line="260" w:lineRule="exact"/>
        <w:ind w:left="357" w:firstLine="351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Telefon:…………………………………………………………………………………….………..…………………………………..</w:t>
      </w:r>
    </w:p>
    <w:p w:rsidR="00D82BC1" w:rsidRPr="00ED229D" w:rsidRDefault="00D82BC1" w:rsidP="00ED229D">
      <w:pPr>
        <w:spacing w:after="0" w:line="260" w:lineRule="exact"/>
        <w:ind w:left="357" w:firstLine="351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Fax:…………………………………………………………………………………………………….….………………………………..</w:t>
      </w:r>
    </w:p>
    <w:p w:rsidR="00D82BC1" w:rsidRPr="00ED229D" w:rsidRDefault="00D82BC1" w:rsidP="00ED229D">
      <w:pPr>
        <w:spacing w:after="0" w:line="260" w:lineRule="exact"/>
        <w:ind w:left="357" w:firstLine="351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Adres e-mail:………………………………………………………………………………………….………………………………..</w:t>
      </w:r>
    </w:p>
    <w:p w:rsidR="00D82BC1" w:rsidRPr="00ED229D" w:rsidRDefault="00D82BC1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15E98" w:rsidRPr="00736F33" w:rsidRDefault="008E42D6" w:rsidP="00F32AA5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bCs/>
          <w:sz w:val="20"/>
          <w:szCs w:val="20"/>
        </w:rPr>
      </w:pPr>
      <w:r w:rsidRPr="00ED229D">
        <w:rPr>
          <w:rFonts w:ascii="Trebuchet MS" w:hAnsi="Trebuchet MS" w:cs="Arial"/>
          <w:spacing w:val="-1"/>
          <w:sz w:val="20"/>
          <w:szCs w:val="20"/>
        </w:rPr>
        <w:t xml:space="preserve">Oferuję wykonanie zamówienia publicznego </w:t>
      </w:r>
      <w:r w:rsidRPr="00ED229D">
        <w:rPr>
          <w:rFonts w:ascii="Trebuchet MS" w:hAnsi="Trebuchet MS" w:cs="Arial"/>
          <w:b/>
          <w:spacing w:val="-1"/>
          <w:sz w:val="20"/>
          <w:szCs w:val="20"/>
        </w:rPr>
        <w:t>w części nr ………</w:t>
      </w:r>
      <w:r w:rsidRPr="00ED229D">
        <w:rPr>
          <w:rFonts w:ascii="Trebuchet MS" w:hAnsi="Trebuchet MS" w:cs="Arial"/>
          <w:b/>
          <w:spacing w:val="-2"/>
          <w:sz w:val="20"/>
          <w:szCs w:val="20"/>
        </w:rPr>
        <w:t xml:space="preserve">za łączną cenę brutto </w:t>
      </w:r>
      <w:r w:rsidRPr="00ED229D">
        <w:rPr>
          <w:rFonts w:ascii="Trebuchet MS" w:hAnsi="Trebuchet MS" w:cs="Arial"/>
          <w:b/>
          <w:sz w:val="20"/>
          <w:szCs w:val="20"/>
        </w:rPr>
        <w:t xml:space="preserve">…………..…………  </w:t>
      </w:r>
      <w:r w:rsidR="00D362DA">
        <w:rPr>
          <w:rFonts w:ascii="Trebuchet MS" w:hAnsi="Trebuchet MS" w:cs="Arial"/>
          <w:b/>
          <w:spacing w:val="-1"/>
          <w:sz w:val="20"/>
          <w:szCs w:val="20"/>
        </w:rPr>
        <w:t>zł</w:t>
      </w:r>
      <w:r w:rsidRPr="00ED229D">
        <w:rPr>
          <w:rFonts w:ascii="Trebuchet MS" w:hAnsi="Trebuchet MS" w:cs="Arial"/>
          <w:b/>
          <w:spacing w:val="-1"/>
          <w:sz w:val="20"/>
          <w:szCs w:val="20"/>
        </w:rPr>
        <w:t>, słownie:  ………………………….. brutto.</w:t>
      </w:r>
    </w:p>
    <w:p w:rsidR="00736F33" w:rsidRPr="00736F33" w:rsidRDefault="00736F33" w:rsidP="00F32AA5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bCs/>
          <w:sz w:val="20"/>
          <w:szCs w:val="20"/>
        </w:rPr>
      </w:pPr>
      <w:r w:rsidRPr="00736F33">
        <w:rPr>
          <w:rFonts w:ascii="Trebuchet MS" w:hAnsi="Trebuchet MS" w:cs="Arial"/>
          <w:spacing w:val="-1"/>
          <w:sz w:val="20"/>
          <w:szCs w:val="20"/>
        </w:rPr>
        <w:t>Wynagrodzenie, o którym</w:t>
      </w:r>
      <w:r>
        <w:rPr>
          <w:rFonts w:ascii="Trebuchet MS" w:hAnsi="Trebuchet MS" w:cs="Arial"/>
          <w:spacing w:val="-1"/>
          <w:sz w:val="20"/>
          <w:szCs w:val="20"/>
        </w:rPr>
        <w:t xml:space="preserve"> mowa w ust. 3 wynika z iloczynu stawki jednostkowej za przeszkolenie 1 osoby, wynoszącej … zł brutto oraz liczby osób objętych szkoleniem tj. … osób.</w:t>
      </w:r>
    </w:p>
    <w:p w:rsidR="00615E98" w:rsidRPr="00615E98" w:rsidRDefault="00D82BC1" w:rsidP="00F32AA5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bCs/>
          <w:sz w:val="20"/>
          <w:szCs w:val="20"/>
        </w:rPr>
      </w:pPr>
      <w:r w:rsidRPr="00615E98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Termin realizacji zamówienia</w:t>
      </w:r>
      <w:r w:rsidRPr="00615E98">
        <w:rPr>
          <w:rFonts w:ascii="Trebuchet MS" w:eastAsia="Times New Roman" w:hAnsi="Trebuchet MS"/>
          <w:sz w:val="20"/>
          <w:szCs w:val="20"/>
          <w:lang w:eastAsia="pl-PL"/>
        </w:rPr>
        <w:t xml:space="preserve"> </w:t>
      </w:r>
      <w:r w:rsidR="002D37DA" w:rsidRPr="00615E98">
        <w:rPr>
          <w:rFonts w:ascii="Trebuchet MS" w:eastAsia="Times New Roman" w:hAnsi="Trebuchet MS"/>
          <w:sz w:val="20"/>
          <w:szCs w:val="20"/>
          <w:lang w:eastAsia="pl-PL"/>
        </w:rPr>
        <w:t>……………………………………..</w:t>
      </w:r>
      <w:r w:rsidRPr="00615E98">
        <w:rPr>
          <w:rFonts w:ascii="Trebuchet MS" w:eastAsia="Times New Roman" w:hAnsi="Trebuchet MS"/>
          <w:sz w:val="20"/>
          <w:szCs w:val="20"/>
          <w:lang w:eastAsia="pl-PL"/>
        </w:rPr>
        <w:t xml:space="preserve"> r. </w:t>
      </w:r>
    </w:p>
    <w:p w:rsidR="00615E98" w:rsidRPr="00615E98" w:rsidRDefault="00D82BC1" w:rsidP="00F32AA5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bCs/>
          <w:sz w:val="20"/>
          <w:szCs w:val="20"/>
        </w:rPr>
      </w:pPr>
      <w:r w:rsidRPr="00615E98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Warunki płatności: zgodnie ze wzorem umowy.</w:t>
      </w:r>
    </w:p>
    <w:p w:rsidR="00D82BC1" w:rsidRPr="00615E98" w:rsidRDefault="00D82BC1" w:rsidP="00F32AA5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60" w:lineRule="exact"/>
        <w:jc w:val="both"/>
        <w:rPr>
          <w:rFonts w:ascii="Trebuchet MS" w:hAnsi="Trebuchet MS" w:cs="Arial"/>
          <w:bCs/>
          <w:sz w:val="20"/>
          <w:szCs w:val="20"/>
        </w:rPr>
      </w:pPr>
      <w:r w:rsidRPr="00615E98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Niniejszym oświadczam, że:</w:t>
      </w:r>
    </w:p>
    <w:p w:rsidR="00D82BC1" w:rsidRPr="00ED229D" w:rsidRDefault="00D82BC1" w:rsidP="00ED229D">
      <w:pPr>
        <w:pStyle w:val="Tekstpodstawowy"/>
        <w:spacing w:line="260" w:lineRule="exact"/>
        <w:ind w:left="720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- zapoznałem się z warunkami zamówienia i przyjmuję je bez zastrzeżeń;</w:t>
      </w:r>
    </w:p>
    <w:p w:rsidR="00D82BC1" w:rsidRPr="00ED229D" w:rsidRDefault="00D82BC1" w:rsidP="00ED229D">
      <w:pPr>
        <w:pStyle w:val="Tekstpodstawowy"/>
        <w:spacing w:line="260" w:lineRule="exact"/>
        <w:ind w:left="720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- zapoznałem się z załączonymi do Ogłoszenia istotnymi postanowieniami umowy</w:t>
      </w:r>
      <w:r w:rsidRPr="00ED229D">
        <w:rPr>
          <w:rFonts w:ascii="Trebuchet MS" w:hAnsi="Trebuchet MS" w:cs="Arial"/>
          <w:sz w:val="20"/>
        </w:rPr>
        <w:br/>
        <w:t>i przyjmuję   je bez zastrzeżeń;</w:t>
      </w:r>
    </w:p>
    <w:p w:rsidR="00D82BC1" w:rsidRPr="00ED229D" w:rsidRDefault="00D82BC1" w:rsidP="00ED229D">
      <w:pPr>
        <w:pStyle w:val="Tekstpodstawowy"/>
        <w:spacing w:line="260" w:lineRule="exact"/>
        <w:ind w:left="720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- przedmiot oferty jest zgodny z przedmiotem zamówienia;</w:t>
      </w:r>
    </w:p>
    <w:p w:rsidR="00D82BC1" w:rsidRPr="00ED229D" w:rsidRDefault="00D82BC1" w:rsidP="00ED229D">
      <w:pPr>
        <w:pStyle w:val="Tekstpodstawowy"/>
        <w:spacing w:line="260" w:lineRule="exact"/>
        <w:ind w:left="720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- jestem związany niniejszą ofertą przez okres 30 dni, licząc od dnia składania ofert.</w:t>
      </w:r>
    </w:p>
    <w:p w:rsidR="00D82BC1" w:rsidRPr="00ED229D" w:rsidRDefault="00D82BC1" w:rsidP="00ED229D">
      <w:pPr>
        <w:pStyle w:val="Tekstpodstawowy"/>
        <w:spacing w:line="260" w:lineRule="exact"/>
        <w:ind w:left="720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sz w:val="20"/>
        </w:rPr>
        <w:t>- Oświadczam, że wypełniłem obowiązki informacyjne przewidziane w art. 13 lub art. 14 RODO*</w:t>
      </w:r>
      <w:r w:rsidRPr="00ED229D">
        <w:rPr>
          <w:rFonts w:ascii="Trebuchet MS" w:hAnsi="Trebuchet MS" w:cs="Arial"/>
          <w:sz w:val="20"/>
          <w:vertAlign w:val="superscript"/>
        </w:rPr>
        <w:t xml:space="preserve"> </w:t>
      </w:r>
      <w:r w:rsidRPr="00ED229D">
        <w:rPr>
          <w:rFonts w:ascii="Trebuchet MS" w:hAnsi="Trebuchet MS" w:cs="Arial"/>
          <w:sz w:val="20"/>
        </w:rPr>
        <w:t>wobec osób fizycznych, od których dane osobowe bezpośrednio lub pośrednio pozyskałem w celu ubiegania się o udzielenie zamówienia publicznego w niniejszym postępowaniu**.</w:t>
      </w:r>
    </w:p>
    <w:p w:rsidR="00D82BC1" w:rsidRPr="00ED229D" w:rsidRDefault="00D82BC1" w:rsidP="00ED229D">
      <w:pPr>
        <w:pStyle w:val="Tekstpodstawowy"/>
        <w:tabs>
          <w:tab w:val="num" w:pos="1068"/>
        </w:tabs>
        <w:spacing w:line="260" w:lineRule="exact"/>
        <w:ind w:left="720"/>
        <w:rPr>
          <w:rFonts w:ascii="Trebuchet MS" w:hAnsi="Trebuchet MS" w:cs="Arial"/>
          <w:sz w:val="20"/>
        </w:rPr>
      </w:pPr>
    </w:p>
    <w:p w:rsidR="00D82BC1" w:rsidRPr="00ED229D" w:rsidRDefault="00D82BC1" w:rsidP="00ED229D">
      <w:pPr>
        <w:spacing w:after="0" w:line="260" w:lineRule="exact"/>
        <w:ind w:left="708"/>
        <w:jc w:val="both"/>
        <w:rPr>
          <w:rFonts w:ascii="Trebuchet MS" w:hAnsi="Trebuchet MS" w:cs="Arial"/>
          <w:i/>
          <w:sz w:val="20"/>
          <w:szCs w:val="20"/>
        </w:rPr>
      </w:pPr>
      <w:r w:rsidRPr="00ED229D">
        <w:rPr>
          <w:rFonts w:ascii="Trebuchet MS" w:hAnsi="Trebuchet MS"/>
          <w:i/>
          <w:sz w:val="20"/>
          <w:szCs w:val="20"/>
        </w:rPr>
        <w:t xml:space="preserve">(*) </w:t>
      </w:r>
      <w:r w:rsidRPr="00ED229D">
        <w:rPr>
          <w:rFonts w:ascii="Trebuchet MS" w:hAnsi="Trebuchet MS" w:cs="Arial"/>
          <w:i/>
          <w:sz w:val="20"/>
          <w:szCs w:val="20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:rsidR="00D82BC1" w:rsidRPr="00ED229D" w:rsidRDefault="00D82BC1" w:rsidP="00ED229D">
      <w:pPr>
        <w:spacing w:after="0" w:line="260" w:lineRule="exact"/>
        <w:ind w:left="708"/>
        <w:jc w:val="both"/>
        <w:rPr>
          <w:rFonts w:ascii="Trebuchet MS" w:hAnsi="Trebuchet MS" w:cs="Arial"/>
          <w:i/>
          <w:sz w:val="20"/>
          <w:szCs w:val="20"/>
        </w:rPr>
      </w:pPr>
      <w:r w:rsidRPr="00ED229D">
        <w:rPr>
          <w:rFonts w:ascii="Trebuchet MS" w:hAnsi="Trebuchet MS" w:cs="Arial"/>
          <w:i/>
          <w:sz w:val="20"/>
          <w:szCs w:val="20"/>
        </w:rPr>
        <w:t>(**)</w:t>
      </w:r>
      <w:r w:rsidRPr="00ED229D">
        <w:rPr>
          <w:rFonts w:ascii="Trebuchet MS" w:hAnsi="Trebuchet MS"/>
          <w:i/>
          <w:sz w:val="20"/>
          <w:szCs w:val="20"/>
        </w:rPr>
        <w:t xml:space="preserve"> </w:t>
      </w:r>
      <w:r w:rsidRPr="00ED229D">
        <w:rPr>
          <w:rFonts w:ascii="Trebuchet MS" w:hAnsi="Trebuchet MS" w:cs="Arial"/>
          <w:i/>
          <w:color w:val="000000"/>
          <w:sz w:val="20"/>
          <w:szCs w:val="20"/>
        </w:rPr>
        <w:t xml:space="preserve">w przypadku gdy wykonawca </w:t>
      </w:r>
      <w:r w:rsidRPr="00ED229D">
        <w:rPr>
          <w:rFonts w:ascii="Trebuchet MS" w:hAnsi="Trebuchet MS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82BC1" w:rsidRPr="00ED229D" w:rsidRDefault="00D82BC1" w:rsidP="00ED229D">
      <w:pPr>
        <w:pStyle w:val="Tekstpodstawowy"/>
        <w:tabs>
          <w:tab w:val="left" w:pos="360"/>
        </w:tabs>
        <w:spacing w:line="260" w:lineRule="exact"/>
        <w:ind w:left="720" w:right="28"/>
        <w:rPr>
          <w:rFonts w:ascii="Trebuchet MS" w:hAnsi="Trebuchet MS" w:cs="Arial"/>
          <w:sz w:val="20"/>
        </w:rPr>
      </w:pPr>
    </w:p>
    <w:p w:rsidR="00D82BC1" w:rsidRPr="00ED229D" w:rsidRDefault="00D82BC1" w:rsidP="00ED229D">
      <w:pPr>
        <w:pStyle w:val="Tekstpodstawowy"/>
        <w:tabs>
          <w:tab w:val="left" w:pos="360"/>
        </w:tabs>
        <w:spacing w:line="260" w:lineRule="exact"/>
        <w:ind w:right="28"/>
        <w:rPr>
          <w:rFonts w:ascii="Trebuchet MS" w:hAnsi="Trebuchet MS" w:cs="Arial"/>
          <w:b/>
          <w:color w:val="000000"/>
          <w:sz w:val="20"/>
        </w:rPr>
      </w:pPr>
      <w:r w:rsidRPr="00ED229D">
        <w:rPr>
          <w:rFonts w:ascii="Trebuchet MS" w:hAnsi="Trebuchet MS" w:cs="Arial"/>
          <w:b/>
          <w:color w:val="000000"/>
          <w:sz w:val="20"/>
        </w:rPr>
        <w:tab/>
      </w:r>
      <w:r w:rsidR="00FB3044" w:rsidRPr="00ED229D">
        <w:rPr>
          <w:rFonts w:ascii="Trebuchet MS" w:hAnsi="Trebuchet MS" w:cs="Arial"/>
          <w:b/>
          <w:color w:val="000000"/>
          <w:sz w:val="20"/>
        </w:rPr>
        <w:t>8</w:t>
      </w:r>
      <w:r w:rsidRPr="00ED229D">
        <w:rPr>
          <w:rFonts w:ascii="Trebuchet MS" w:hAnsi="Trebuchet MS" w:cs="Arial"/>
          <w:b/>
          <w:color w:val="000000"/>
          <w:sz w:val="20"/>
        </w:rPr>
        <w:t>.</w:t>
      </w:r>
      <w:r w:rsidRPr="00ED229D">
        <w:rPr>
          <w:rFonts w:ascii="Trebuchet MS" w:hAnsi="Trebuchet MS" w:cs="Arial"/>
          <w:b/>
          <w:color w:val="000000"/>
          <w:sz w:val="20"/>
        </w:rPr>
        <w:tab/>
        <w:t xml:space="preserve">Rodzaj przedsiębiorstwa, jakim jest Wykonawca </w:t>
      </w:r>
      <w:r w:rsidRPr="00ED229D">
        <w:rPr>
          <w:rFonts w:ascii="Trebuchet MS" w:hAnsi="Trebuchet MS" w:cs="Arial"/>
          <w:i/>
          <w:color w:val="000000"/>
          <w:sz w:val="20"/>
        </w:rPr>
        <w:t>(proszę zaznaczyć właściwą opcję)</w:t>
      </w:r>
      <w:r w:rsidRPr="00ED229D"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D82BC1" w:rsidRPr="00ED229D" w:rsidRDefault="00D82BC1" w:rsidP="00ED229D">
      <w:pPr>
        <w:pStyle w:val="Tekstpodstawowy"/>
        <w:tabs>
          <w:tab w:val="left" w:pos="360"/>
        </w:tabs>
        <w:spacing w:line="260" w:lineRule="exact"/>
        <w:ind w:right="28"/>
        <w:rPr>
          <w:rFonts w:ascii="Trebuchet MS" w:hAnsi="Trebuchet MS" w:cs="Arial"/>
          <w:b/>
          <w:color w:val="000000"/>
          <w:sz w:val="20"/>
        </w:rPr>
      </w:pPr>
      <w:r w:rsidRPr="00ED229D">
        <w:rPr>
          <w:rFonts w:ascii="Trebuchet MS" w:hAnsi="Trebuchet MS" w:cs="Arial"/>
          <w:b/>
          <w:color w:val="000000"/>
          <w:sz w:val="20"/>
        </w:rPr>
        <w:tab/>
        <w:t xml:space="preserve">□ Mikroprzedsiębiorstwo </w:t>
      </w:r>
    </w:p>
    <w:p w:rsidR="00D82BC1" w:rsidRPr="00ED229D" w:rsidRDefault="00D82BC1" w:rsidP="00ED229D">
      <w:pPr>
        <w:pStyle w:val="Tekstpodstawowy"/>
        <w:tabs>
          <w:tab w:val="left" w:pos="360"/>
        </w:tabs>
        <w:spacing w:line="260" w:lineRule="exact"/>
        <w:ind w:right="28"/>
        <w:rPr>
          <w:rFonts w:ascii="Trebuchet MS" w:hAnsi="Trebuchet MS" w:cs="Arial"/>
          <w:b/>
          <w:color w:val="000000"/>
          <w:sz w:val="20"/>
        </w:rPr>
      </w:pPr>
      <w:r w:rsidRPr="00ED229D">
        <w:rPr>
          <w:rFonts w:ascii="Trebuchet MS" w:hAnsi="Trebuchet MS" w:cs="Arial"/>
          <w:b/>
          <w:color w:val="000000"/>
          <w:sz w:val="20"/>
        </w:rPr>
        <w:tab/>
        <w:t xml:space="preserve">□ Małe przedsiębiorstwo </w:t>
      </w:r>
    </w:p>
    <w:p w:rsidR="00D82BC1" w:rsidRPr="00ED229D" w:rsidRDefault="00D82BC1" w:rsidP="00ED229D">
      <w:pPr>
        <w:pStyle w:val="Tekstpodstawowy"/>
        <w:tabs>
          <w:tab w:val="left" w:pos="360"/>
        </w:tabs>
        <w:spacing w:line="260" w:lineRule="exact"/>
        <w:ind w:right="28"/>
        <w:rPr>
          <w:rFonts w:ascii="Trebuchet MS" w:hAnsi="Trebuchet MS" w:cs="Arial"/>
          <w:b/>
          <w:color w:val="000000"/>
          <w:sz w:val="20"/>
        </w:rPr>
      </w:pPr>
      <w:r w:rsidRPr="00ED229D">
        <w:rPr>
          <w:rFonts w:ascii="Trebuchet MS" w:hAnsi="Trebuchet MS" w:cs="Arial"/>
          <w:b/>
          <w:color w:val="000000"/>
          <w:sz w:val="20"/>
        </w:rPr>
        <w:tab/>
        <w:t xml:space="preserve">□ Średnie przedsiębiorstwo </w:t>
      </w:r>
    </w:p>
    <w:p w:rsidR="00D82BC1" w:rsidRPr="00ED229D" w:rsidRDefault="00D82BC1" w:rsidP="00ED229D">
      <w:pPr>
        <w:pStyle w:val="Tekstpodstawowy"/>
        <w:tabs>
          <w:tab w:val="left" w:pos="360"/>
        </w:tabs>
        <w:spacing w:line="260" w:lineRule="exact"/>
        <w:ind w:right="28"/>
        <w:rPr>
          <w:rFonts w:ascii="Trebuchet MS" w:hAnsi="Trebuchet MS" w:cs="Arial"/>
          <w:b/>
          <w:color w:val="000000"/>
          <w:sz w:val="20"/>
        </w:rPr>
      </w:pPr>
    </w:p>
    <w:p w:rsidR="00D82BC1" w:rsidRPr="00ED229D" w:rsidRDefault="00D82BC1" w:rsidP="00ED229D">
      <w:pPr>
        <w:spacing w:after="0" w:line="260" w:lineRule="exact"/>
        <w:jc w:val="both"/>
        <w:rPr>
          <w:rFonts w:ascii="Trebuchet MS" w:hAnsi="Trebuchet MS"/>
          <w:i/>
          <w:sz w:val="20"/>
          <w:szCs w:val="20"/>
        </w:rPr>
      </w:pPr>
      <w:r w:rsidRPr="00ED229D">
        <w:rPr>
          <w:rFonts w:ascii="Trebuchet MS" w:hAnsi="Trebuchet MS"/>
          <w:i/>
          <w:sz w:val="20"/>
          <w:szCs w:val="20"/>
        </w:rPr>
        <w:t xml:space="preserve">W przypadku Wykonawców składających ofertę wspólną należy wypełnić dla każdego podmiotu osobno. </w:t>
      </w:r>
    </w:p>
    <w:p w:rsidR="00D82BC1" w:rsidRPr="00ED229D" w:rsidRDefault="00D82BC1" w:rsidP="00ED229D">
      <w:pPr>
        <w:spacing w:after="0" w:line="260" w:lineRule="exact"/>
        <w:jc w:val="both"/>
        <w:rPr>
          <w:rFonts w:ascii="Trebuchet MS" w:hAnsi="Trebuchet MS"/>
          <w:i/>
          <w:sz w:val="20"/>
          <w:szCs w:val="20"/>
        </w:rPr>
      </w:pPr>
      <w:r w:rsidRPr="00ED229D">
        <w:rPr>
          <w:rFonts w:ascii="Trebuchet MS" w:hAnsi="Trebuchet MS"/>
          <w:i/>
          <w:sz w:val="20"/>
          <w:szCs w:val="20"/>
        </w:rPr>
        <w:t>Mikroprzedsiębiorstwo: przedsiębiorstwo, które zatrudnia mniej niż 10 osób i którego roczny obrót lub roczna suma bilansowa nie przekracza 2 milionów EURO.</w:t>
      </w:r>
    </w:p>
    <w:p w:rsidR="00D82BC1" w:rsidRPr="00ED229D" w:rsidRDefault="00D82BC1" w:rsidP="00ED229D">
      <w:pPr>
        <w:spacing w:after="0" w:line="260" w:lineRule="exact"/>
        <w:jc w:val="both"/>
        <w:rPr>
          <w:rFonts w:ascii="Trebuchet MS" w:hAnsi="Trebuchet MS"/>
          <w:i/>
          <w:sz w:val="20"/>
          <w:szCs w:val="20"/>
        </w:rPr>
      </w:pPr>
      <w:r w:rsidRPr="00ED229D">
        <w:rPr>
          <w:rFonts w:ascii="Trebuchet MS" w:hAnsi="Trebuchet MS"/>
          <w:i/>
          <w:sz w:val="20"/>
          <w:szCs w:val="20"/>
        </w:rPr>
        <w:t xml:space="preserve">Małe przedsiębiorstwo: przedsiębiorstwo, które zatrudnia mniej niż 50 osób i katorgo roczny obrót lub roczna suma bilansowa nie przekracza 10 milionów EURO. </w:t>
      </w:r>
    </w:p>
    <w:p w:rsidR="00D82BC1" w:rsidRPr="00ED229D" w:rsidRDefault="00D82BC1" w:rsidP="00ED229D">
      <w:pPr>
        <w:spacing w:after="0" w:line="260" w:lineRule="exact"/>
        <w:jc w:val="both"/>
        <w:rPr>
          <w:rFonts w:ascii="Trebuchet MS" w:hAnsi="Trebuchet MS"/>
          <w:i/>
          <w:sz w:val="20"/>
          <w:szCs w:val="20"/>
        </w:rPr>
      </w:pPr>
      <w:r w:rsidRPr="00ED229D">
        <w:rPr>
          <w:rFonts w:ascii="Trebuchet MS" w:hAnsi="Trebuchet MS"/>
          <w:i/>
          <w:sz w:val="20"/>
          <w:szCs w:val="20"/>
        </w:rPr>
        <w:lastRenderedPageBreak/>
        <w:t xml:space="preserve">Średnie przedsiębiorstwo: przedsiębiorstwo, które nie jest mikro przedsiębiorstwem ani małym przedsiębiorstwem </w:t>
      </w:r>
      <w:r w:rsidRPr="00ED229D">
        <w:rPr>
          <w:rFonts w:ascii="Trebuchet MS" w:hAnsi="Trebuchet MS"/>
          <w:i/>
          <w:sz w:val="20"/>
          <w:szCs w:val="20"/>
        </w:rPr>
        <w:br/>
        <w:t>i które zatrudnia mniej niż 250 osób i którego roczny obrót nie przekracza 50 milionów EUR. lub roczna suma bilansowa nie przekracza 43 milionów EURO.</w:t>
      </w:r>
    </w:p>
    <w:p w:rsidR="00D82BC1" w:rsidRPr="00ED229D" w:rsidRDefault="00D82BC1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D82BC1" w:rsidRPr="00ED229D" w:rsidRDefault="00FB3044" w:rsidP="00ED229D">
      <w:pPr>
        <w:pStyle w:val="Tekstpodstawowy"/>
        <w:tabs>
          <w:tab w:val="left" w:pos="426"/>
        </w:tabs>
        <w:spacing w:line="260" w:lineRule="exact"/>
        <w:ind w:left="360"/>
        <w:jc w:val="both"/>
        <w:rPr>
          <w:rFonts w:ascii="Trebuchet MS" w:hAnsi="Trebuchet MS" w:cs="Arial"/>
          <w:b/>
          <w:sz w:val="20"/>
        </w:rPr>
      </w:pPr>
      <w:r w:rsidRPr="00ED229D">
        <w:rPr>
          <w:rFonts w:ascii="Trebuchet MS" w:hAnsi="Trebuchet MS" w:cs="Arial"/>
          <w:b/>
          <w:sz w:val="20"/>
        </w:rPr>
        <w:t xml:space="preserve">9. </w:t>
      </w:r>
      <w:r w:rsidR="00D82BC1" w:rsidRPr="00ED229D">
        <w:rPr>
          <w:rFonts w:ascii="Trebuchet MS" w:hAnsi="Trebuchet MS" w:cs="Arial"/>
          <w:b/>
          <w:sz w:val="20"/>
        </w:rPr>
        <w:t>Niżej podaną część/zakres zamówienia, wykonywać będą w moim imieniu podwykonawcy: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75"/>
        <w:gridCol w:w="4379"/>
      </w:tblGrid>
      <w:tr w:rsidR="00D82BC1" w:rsidRPr="00ED229D" w:rsidTr="00D82BC1">
        <w:trPr>
          <w:trHeight w:val="447"/>
        </w:trPr>
        <w:tc>
          <w:tcPr>
            <w:tcW w:w="4443" w:type="dxa"/>
            <w:vAlign w:val="center"/>
          </w:tcPr>
          <w:p w:rsidR="00D82BC1" w:rsidRPr="00ED229D" w:rsidRDefault="00D82BC1" w:rsidP="00ED229D">
            <w:pPr>
              <w:pStyle w:val="Tekstpodstawowy"/>
              <w:spacing w:line="260" w:lineRule="exact"/>
              <w:jc w:val="center"/>
              <w:rPr>
                <w:rFonts w:ascii="Trebuchet MS" w:hAnsi="Trebuchet MS" w:cs="Arial"/>
                <w:b/>
                <w:sz w:val="20"/>
                <w:lang w:eastAsia="en-US"/>
              </w:rPr>
            </w:pPr>
            <w:r w:rsidRPr="00ED229D">
              <w:rPr>
                <w:rFonts w:ascii="Trebuchet MS" w:hAnsi="Trebuchet MS" w:cs="Arial"/>
                <w:b/>
                <w:sz w:val="20"/>
                <w:lang w:eastAsia="en-US"/>
              </w:rPr>
              <w:t>Część/zakres zamówienia</w:t>
            </w:r>
          </w:p>
        </w:tc>
        <w:tc>
          <w:tcPr>
            <w:tcW w:w="4443" w:type="dxa"/>
            <w:vAlign w:val="center"/>
          </w:tcPr>
          <w:p w:rsidR="00D82BC1" w:rsidRPr="00ED229D" w:rsidRDefault="00D82BC1" w:rsidP="00ED229D">
            <w:pPr>
              <w:pStyle w:val="Tekstpodstawowy"/>
              <w:spacing w:line="260" w:lineRule="exact"/>
              <w:jc w:val="center"/>
              <w:rPr>
                <w:rFonts w:ascii="Trebuchet MS" w:hAnsi="Trebuchet MS" w:cs="Arial"/>
                <w:b/>
                <w:sz w:val="20"/>
                <w:vertAlign w:val="superscript"/>
                <w:lang w:eastAsia="en-US"/>
              </w:rPr>
            </w:pPr>
            <w:r w:rsidRPr="00ED229D">
              <w:rPr>
                <w:rFonts w:ascii="Trebuchet MS" w:hAnsi="Trebuchet MS" w:cs="Arial"/>
                <w:b/>
                <w:sz w:val="20"/>
                <w:lang w:eastAsia="en-US"/>
              </w:rPr>
              <w:t xml:space="preserve">Nazwa (firma) podwykonawcy </w:t>
            </w:r>
          </w:p>
        </w:tc>
      </w:tr>
      <w:tr w:rsidR="00D82BC1" w:rsidRPr="00ED229D" w:rsidTr="00D82BC1">
        <w:tc>
          <w:tcPr>
            <w:tcW w:w="4443" w:type="dxa"/>
          </w:tcPr>
          <w:p w:rsidR="00D82BC1" w:rsidRPr="00ED229D" w:rsidRDefault="00D82BC1" w:rsidP="00ED229D">
            <w:pPr>
              <w:pStyle w:val="Tekstpodstawowy"/>
              <w:spacing w:line="260" w:lineRule="exact"/>
              <w:rPr>
                <w:rFonts w:ascii="Trebuchet MS" w:hAnsi="Trebuchet MS" w:cs="Arial"/>
                <w:sz w:val="20"/>
                <w:lang w:eastAsia="en-US"/>
              </w:rPr>
            </w:pPr>
          </w:p>
        </w:tc>
        <w:tc>
          <w:tcPr>
            <w:tcW w:w="4443" w:type="dxa"/>
          </w:tcPr>
          <w:p w:rsidR="00D82BC1" w:rsidRPr="00ED229D" w:rsidRDefault="00D82BC1" w:rsidP="00ED229D">
            <w:pPr>
              <w:pStyle w:val="Tekstpodstawowy"/>
              <w:spacing w:line="260" w:lineRule="exact"/>
              <w:rPr>
                <w:rFonts w:ascii="Trebuchet MS" w:hAnsi="Trebuchet MS" w:cs="Arial"/>
                <w:sz w:val="20"/>
                <w:lang w:eastAsia="en-US"/>
              </w:rPr>
            </w:pPr>
          </w:p>
        </w:tc>
      </w:tr>
      <w:tr w:rsidR="00D82BC1" w:rsidRPr="00ED229D" w:rsidTr="00D82BC1">
        <w:tc>
          <w:tcPr>
            <w:tcW w:w="4443" w:type="dxa"/>
          </w:tcPr>
          <w:p w:rsidR="00D82BC1" w:rsidRPr="00ED229D" w:rsidRDefault="00D82BC1" w:rsidP="00ED229D">
            <w:pPr>
              <w:pStyle w:val="Tekstpodstawowy"/>
              <w:spacing w:line="260" w:lineRule="exact"/>
              <w:rPr>
                <w:rFonts w:ascii="Trebuchet MS" w:hAnsi="Trebuchet MS" w:cs="Arial"/>
                <w:sz w:val="20"/>
                <w:lang w:eastAsia="en-US"/>
              </w:rPr>
            </w:pPr>
          </w:p>
        </w:tc>
        <w:tc>
          <w:tcPr>
            <w:tcW w:w="4443" w:type="dxa"/>
          </w:tcPr>
          <w:p w:rsidR="00D82BC1" w:rsidRPr="00ED229D" w:rsidRDefault="00D82BC1" w:rsidP="00ED229D">
            <w:pPr>
              <w:pStyle w:val="Tekstpodstawowy"/>
              <w:spacing w:line="260" w:lineRule="exact"/>
              <w:rPr>
                <w:rFonts w:ascii="Trebuchet MS" w:hAnsi="Trebuchet MS" w:cs="Arial"/>
                <w:sz w:val="20"/>
                <w:lang w:eastAsia="en-US"/>
              </w:rPr>
            </w:pPr>
          </w:p>
        </w:tc>
      </w:tr>
    </w:tbl>
    <w:p w:rsidR="00D82BC1" w:rsidRPr="00ED229D" w:rsidRDefault="00D82BC1" w:rsidP="00ED229D">
      <w:pPr>
        <w:spacing w:after="0" w:line="260" w:lineRule="exact"/>
        <w:ind w:left="363" w:hanging="363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82BC1" w:rsidRPr="00ED229D" w:rsidRDefault="00D82BC1" w:rsidP="00F32AA5">
      <w:pPr>
        <w:pStyle w:val="Akapitzlist"/>
        <w:numPr>
          <w:ilvl w:val="0"/>
          <w:numId w:val="28"/>
        </w:num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 Oferta została złożona na … zapisanych stronach, (kolejno ponumerowanych).</w:t>
      </w:r>
    </w:p>
    <w:p w:rsidR="00D82BC1" w:rsidRPr="00ED229D" w:rsidRDefault="00D82BC1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D82BC1" w:rsidRPr="00ED229D" w:rsidRDefault="00D82BC1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D82BC1" w:rsidRPr="00ED229D" w:rsidRDefault="00D82BC1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............................dnia..............., ……………………..................... 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br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  <w:t xml:space="preserve">Podpis wraz z pieczęcią osoby </w:t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  <w:t>uprawnionej do    reprezentowania Wykonawcy</w:t>
      </w:r>
    </w:p>
    <w:p w:rsidR="00D82BC1" w:rsidRPr="00ED229D" w:rsidRDefault="00D82BC1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D82BC1" w:rsidRDefault="00D82BC1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15E98" w:rsidRDefault="00615E98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15E98" w:rsidRPr="00ED229D" w:rsidRDefault="00615E98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D82BC1" w:rsidRPr="00ED229D" w:rsidRDefault="00D82BC1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151673" w:rsidRPr="00ED229D" w:rsidRDefault="0015167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151673" w:rsidRPr="00ED229D" w:rsidRDefault="0015167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2B7853" w:rsidRPr="00ED229D" w:rsidRDefault="00D82BC1" w:rsidP="00ED229D">
      <w:pPr>
        <w:spacing w:after="0" w:line="26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="004F481A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      </w:t>
      </w:r>
      <w:r w:rsidR="002B7853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</w:t>
      </w:r>
      <w:r w:rsidR="002B7853"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Załącznik nr </w:t>
      </w: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3</w:t>
      </w:r>
    </w:p>
    <w:p w:rsidR="002B7853" w:rsidRPr="00ED229D" w:rsidRDefault="002B7853" w:rsidP="00ED229D">
      <w:pPr>
        <w:spacing w:after="0" w:line="260" w:lineRule="exact"/>
        <w:rPr>
          <w:rFonts w:ascii="Trebuchet MS" w:hAnsi="Trebuchet MS" w:cs="Arial"/>
          <w:b/>
          <w:sz w:val="20"/>
          <w:szCs w:val="20"/>
          <w:u w:val="single"/>
        </w:rPr>
      </w:pPr>
      <w:r w:rsidRPr="00ED229D">
        <w:rPr>
          <w:rFonts w:ascii="Trebuchet MS" w:hAnsi="Trebuchet MS" w:cs="Arial"/>
          <w:b/>
          <w:sz w:val="20"/>
          <w:szCs w:val="20"/>
          <w:u w:val="single"/>
        </w:rPr>
        <w:t>Wykonawca:</w:t>
      </w:r>
    </w:p>
    <w:p w:rsidR="002B7853" w:rsidRPr="00ED229D" w:rsidRDefault="002B7853" w:rsidP="00ED229D">
      <w:pPr>
        <w:spacing w:after="0" w:line="260" w:lineRule="exact"/>
        <w:ind w:right="5954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D82BC1" w:rsidRPr="00ED229D">
        <w:rPr>
          <w:rFonts w:ascii="Trebuchet MS" w:hAnsi="Trebuchet MS" w:cs="Arial"/>
          <w:sz w:val="20"/>
          <w:szCs w:val="20"/>
        </w:rPr>
        <w:t>……………….</w:t>
      </w:r>
      <w:r w:rsidRPr="00ED229D">
        <w:rPr>
          <w:rFonts w:ascii="Trebuchet MS" w:hAnsi="Trebuchet MS" w:cs="Arial"/>
          <w:sz w:val="20"/>
          <w:szCs w:val="20"/>
        </w:rPr>
        <w:t>.</w:t>
      </w:r>
    </w:p>
    <w:p w:rsidR="002B7853" w:rsidRPr="00ED229D" w:rsidRDefault="002B7853" w:rsidP="00ED229D">
      <w:pPr>
        <w:spacing w:after="0" w:line="26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ED229D">
        <w:rPr>
          <w:rFonts w:ascii="Trebuchet MS" w:hAnsi="Trebuchet MS" w:cs="Arial"/>
          <w:i/>
          <w:sz w:val="20"/>
          <w:szCs w:val="20"/>
        </w:rPr>
        <w:t xml:space="preserve">(pełna nazwa/firma, adres, </w:t>
      </w:r>
    </w:p>
    <w:p w:rsidR="002B7853" w:rsidRPr="00ED229D" w:rsidRDefault="002B7853" w:rsidP="00ED229D">
      <w:pPr>
        <w:spacing w:after="0" w:line="26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ED229D">
        <w:rPr>
          <w:rFonts w:ascii="Trebuchet MS" w:hAnsi="Trebuchet MS" w:cs="Arial"/>
          <w:i/>
          <w:sz w:val="20"/>
          <w:szCs w:val="20"/>
        </w:rPr>
        <w:t xml:space="preserve"> </w:t>
      </w:r>
    </w:p>
    <w:p w:rsidR="002B7853" w:rsidRPr="00ED229D" w:rsidRDefault="002B7853" w:rsidP="00ED229D">
      <w:pPr>
        <w:spacing w:after="0" w:line="260" w:lineRule="exact"/>
        <w:rPr>
          <w:rFonts w:ascii="Trebuchet MS" w:hAnsi="Trebuchet MS" w:cs="Arial"/>
          <w:sz w:val="20"/>
          <w:szCs w:val="20"/>
          <w:u w:val="single"/>
        </w:rPr>
      </w:pPr>
      <w:r w:rsidRPr="00ED229D"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2B7853" w:rsidRPr="00ED229D" w:rsidRDefault="002B7853" w:rsidP="00ED229D">
      <w:pPr>
        <w:spacing w:after="0" w:line="260" w:lineRule="exact"/>
        <w:ind w:right="5954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 w:rsidR="00D82BC1" w:rsidRPr="00ED229D">
        <w:rPr>
          <w:rFonts w:ascii="Trebuchet MS" w:hAnsi="Trebuchet MS" w:cs="Arial"/>
          <w:sz w:val="20"/>
          <w:szCs w:val="20"/>
        </w:rPr>
        <w:t>………………</w:t>
      </w:r>
    </w:p>
    <w:p w:rsidR="002B7853" w:rsidRPr="00ED229D" w:rsidRDefault="002B7853" w:rsidP="00ED229D">
      <w:pPr>
        <w:spacing w:after="0" w:line="26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ED229D">
        <w:rPr>
          <w:rFonts w:ascii="Trebuchet MS" w:hAnsi="Trebuchet MS" w:cs="Arial"/>
          <w:i/>
          <w:sz w:val="20"/>
          <w:szCs w:val="20"/>
        </w:rPr>
        <w:t>(imię, nazwisko, stanowisko/podstawa do reprezentacji)</w:t>
      </w:r>
    </w:p>
    <w:p w:rsidR="002B7853" w:rsidRPr="00ED229D" w:rsidRDefault="002B7853" w:rsidP="00ED229D">
      <w:pPr>
        <w:spacing w:after="0" w:line="260" w:lineRule="exact"/>
        <w:ind w:right="5953"/>
        <w:rPr>
          <w:rFonts w:ascii="Trebuchet MS" w:hAnsi="Trebuchet MS" w:cs="Arial"/>
          <w:i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ED229D"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2B7853" w:rsidRPr="00ED229D" w:rsidRDefault="002B7853" w:rsidP="00ED229D">
      <w:pPr>
        <w:spacing w:after="0" w:line="260" w:lineRule="exact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ED229D">
        <w:rPr>
          <w:rFonts w:ascii="Trebuchet MS" w:hAnsi="Trebuchet MS" w:cs="Arial"/>
          <w:b/>
          <w:sz w:val="20"/>
          <w:szCs w:val="20"/>
          <w:u w:val="single"/>
        </w:rPr>
        <w:t>DOTYCZĄCE PRZESŁANEK WYKLUCZENIA Z POSTĘPOWANIA</w:t>
      </w:r>
    </w:p>
    <w:p w:rsidR="002B7853" w:rsidRPr="00ED229D" w:rsidRDefault="002B7853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pStyle w:val="Tekstpodstawowywcity2"/>
        <w:spacing w:after="0" w:line="260" w:lineRule="exact"/>
        <w:ind w:left="0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Na potrzeby postępowania o udzielenie zamówienia publicznego </w:t>
      </w:r>
      <w:r w:rsidR="00D82BC1" w:rsidRPr="00ED229D">
        <w:rPr>
          <w:rFonts w:ascii="Trebuchet MS" w:hAnsi="Trebuchet MS" w:cs="Arial"/>
          <w:sz w:val="20"/>
          <w:szCs w:val="20"/>
        </w:rPr>
        <w:t>na</w:t>
      </w:r>
      <w:r w:rsidRPr="00ED229D">
        <w:rPr>
          <w:rFonts w:ascii="Trebuchet MS" w:hAnsi="Trebuchet MS" w:cs="Arial"/>
          <w:sz w:val="20"/>
          <w:szCs w:val="20"/>
        </w:rPr>
        <w:t xml:space="preserve"> „</w:t>
      </w:r>
      <w:r w:rsidR="00C7347C" w:rsidRPr="00ED229D">
        <w:rPr>
          <w:rFonts w:ascii="Trebuchet MS" w:hAnsi="Trebuchet MS"/>
          <w:sz w:val="20"/>
          <w:szCs w:val="20"/>
        </w:rPr>
        <w:t xml:space="preserve">Organizację i przeprowadzenie szkoleń w ramach projektu pn. </w:t>
      </w:r>
      <w:r w:rsidR="00C7347C" w:rsidRPr="00ED229D">
        <w:rPr>
          <w:rFonts w:ascii="Trebuchet MS" w:hAnsi="Trebuchet MS"/>
          <w:i/>
          <w:sz w:val="20"/>
          <w:szCs w:val="20"/>
        </w:rPr>
        <w:t>„Ruda Śląska – nowa jakość pracy socjalnej”</w:t>
      </w:r>
      <w:r w:rsidR="00C7347C" w:rsidRPr="00ED229D">
        <w:rPr>
          <w:rFonts w:ascii="Trebuchet MS" w:hAnsi="Trebuchet MS"/>
          <w:sz w:val="20"/>
          <w:szCs w:val="20"/>
        </w:rPr>
        <w:t xml:space="preserve"> współfinansowanego           z środków Europejskiego Funduszu Społecznego w ramach Programu Operacyjnego Wiedza Edukacja Rozwój 2014-2020, Osi Priorytetowej II Efektywne polityki publiczne dla rynku pracy, gospodarki              i edukacji, Działanie 2.5 Skuteczna pomoc społeczna,</w:t>
      </w:r>
      <w:r w:rsidR="00FB3044" w:rsidRPr="00ED229D">
        <w:rPr>
          <w:rFonts w:ascii="Trebuchet MS" w:hAnsi="Trebuchet MS"/>
          <w:sz w:val="20"/>
          <w:szCs w:val="20"/>
        </w:rPr>
        <w:t xml:space="preserve"> p</w:t>
      </w:r>
      <w:r w:rsidRPr="00ED229D">
        <w:rPr>
          <w:rFonts w:ascii="Trebuchet MS" w:hAnsi="Trebuchet MS" w:cs="Arial"/>
          <w:sz w:val="20"/>
          <w:szCs w:val="20"/>
        </w:rPr>
        <w:t>rowadzonego przez Miejski Ośrodek Pomocy Społecznej w Rudzie Śląskiej</w:t>
      </w:r>
      <w:r w:rsidRPr="00ED229D">
        <w:rPr>
          <w:rFonts w:ascii="Trebuchet MS" w:hAnsi="Trebuchet MS" w:cs="Arial"/>
          <w:i/>
          <w:sz w:val="20"/>
          <w:szCs w:val="20"/>
        </w:rPr>
        <w:t xml:space="preserve"> </w:t>
      </w:r>
      <w:r w:rsidRPr="00ED229D">
        <w:rPr>
          <w:rFonts w:ascii="Trebuchet MS" w:hAnsi="Trebuchet MS" w:cs="Arial"/>
          <w:sz w:val="20"/>
          <w:szCs w:val="20"/>
        </w:rPr>
        <w:t>oświadczam, co następuje:</w:t>
      </w:r>
    </w:p>
    <w:p w:rsidR="002B7853" w:rsidRPr="00ED229D" w:rsidRDefault="002B7853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2B7853" w:rsidRPr="00ED229D" w:rsidRDefault="006E57FD" w:rsidP="00ED229D">
      <w:pPr>
        <w:pStyle w:val="Akapitzlist"/>
        <w:spacing w:after="0" w:line="260" w:lineRule="exact"/>
        <w:ind w:left="0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</w:t>
      </w:r>
      <w:r w:rsidRPr="00ED229D">
        <w:rPr>
          <w:rFonts w:ascii="Trebuchet MS" w:hAnsi="Trebuchet MS" w:cs="Arial"/>
          <w:sz w:val="20"/>
          <w:szCs w:val="20"/>
        </w:rPr>
        <w:br/>
        <w:t xml:space="preserve">art. 24 ust 1 </w:t>
      </w:r>
      <w:proofErr w:type="spellStart"/>
      <w:r w:rsidRPr="00ED229D">
        <w:rPr>
          <w:rFonts w:ascii="Trebuchet MS" w:hAnsi="Trebuchet MS" w:cs="Arial"/>
          <w:sz w:val="20"/>
          <w:szCs w:val="20"/>
        </w:rPr>
        <w:t>pkt</w:t>
      </w:r>
      <w:proofErr w:type="spellEnd"/>
      <w:r w:rsidRPr="00ED229D">
        <w:rPr>
          <w:rFonts w:ascii="Trebuchet MS" w:hAnsi="Trebuchet MS" w:cs="Arial"/>
          <w:sz w:val="20"/>
          <w:szCs w:val="20"/>
        </w:rPr>
        <w:t xml:space="preserve"> 13-22 ustawy </w:t>
      </w:r>
      <w:proofErr w:type="spellStart"/>
      <w:r w:rsidRPr="00ED229D">
        <w:rPr>
          <w:rFonts w:ascii="Trebuchet MS" w:hAnsi="Trebuchet MS" w:cs="Arial"/>
          <w:sz w:val="20"/>
          <w:szCs w:val="20"/>
        </w:rPr>
        <w:t>Pzp</w:t>
      </w:r>
      <w:proofErr w:type="spellEnd"/>
      <w:r w:rsidR="002B7853" w:rsidRPr="00ED229D">
        <w:rPr>
          <w:rFonts w:ascii="Trebuchet MS" w:hAnsi="Trebuchet MS" w:cs="Arial"/>
          <w:sz w:val="20"/>
          <w:szCs w:val="20"/>
        </w:rPr>
        <w:t>.</w:t>
      </w:r>
    </w:p>
    <w:p w:rsidR="002B7853" w:rsidRPr="00ED229D" w:rsidRDefault="002B7853" w:rsidP="00ED229D">
      <w:pPr>
        <w:pStyle w:val="Akapitzlist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pStyle w:val="Akapitzlist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</w:p>
    <w:p w:rsidR="00D82BC1" w:rsidRPr="00ED229D" w:rsidRDefault="00D82BC1" w:rsidP="00ED229D">
      <w:pPr>
        <w:pStyle w:val="Akapitzlist"/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…………….……………………</w:t>
      </w:r>
      <w:r w:rsidRPr="00ED229D">
        <w:rPr>
          <w:rFonts w:ascii="Trebuchet MS" w:hAnsi="Trebuchet MS" w:cs="Arial"/>
          <w:i/>
          <w:sz w:val="20"/>
          <w:szCs w:val="20"/>
        </w:rPr>
        <w:t xml:space="preserve">, </w:t>
      </w:r>
      <w:r w:rsidRPr="00ED229D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2B7853" w:rsidRPr="00ED229D" w:rsidRDefault="002B7853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(miejscowość)</w:t>
      </w:r>
    </w:p>
    <w:p w:rsidR="002B7853" w:rsidRPr="00ED229D" w:rsidRDefault="002B7853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B7853" w:rsidRPr="00ED229D" w:rsidRDefault="002B7853" w:rsidP="00ED229D">
      <w:pPr>
        <w:spacing w:after="0" w:line="260" w:lineRule="exact"/>
        <w:ind w:left="6372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6E57FD" w:rsidRDefault="006E57FD" w:rsidP="00ED229D">
      <w:pPr>
        <w:spacing w:after="0" w:line="260" w:lineRule="exact"/>
        <w:ind w:left="6372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615E98" w:rsidRPr="00ED229D" w:rsidRDefault="00615E98" w:rsidP="00ED229D">
      <w:pPr>
        <w:spacing w:after="0" w:line="260" w:lineRule="exact"/>
        <w:ind w:left="6372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6E57FD" w:rsidRPr="00ED229D" w:rsidRDefault="006E57FD" w:rsidP="00ED229D">
      <w:pPr>
        <w:shd w:val="clear" w:color="auto" w:fill="BFBFBF"/>
        <w:spacing w:after="0" w:line="260" w:lineRule="exact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ED229D">
        <w:rPr>
          <w:rFonts w:ascii="Trebuchet MS" w:eastAsia="Times New Roman" w:hAnsi="Trebuchet MS" w:cs="Arial"/>
          <w:b/>
          <w:sz w:val="20"/>
          <w:szCs w:val="20"/>
          <w:lang w:eastAsia="pl-PL"/>
        </w:rPr>
        <w:t>OŚWIADCZENIE DOTYCZĄCE PODMIOTU, NA KTÓREGO ZASOBY POWOŁUJE SIĘ WYKONAWCA:</w:t>
      </w:r>
    </w:p>
    <w:p w:rsidR="006E57FD" w:rsidRPr="00ED229D" w:rsidRDefault="006E57FD" w:rsidP="00ED229D">
      <w:pPr>
        <w:spacing w:after="0" w:line="260" w:lineRule="exact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6E57FD" w:rsidRPr="00ED229D" w:rsidRDefault="006E57FD" w:rsidP="00ED229D">
      <w:pPr>
        <w:spacing w:after="0" w:line="260" w:lineRule="exact"/>
        <w:jc w:val="both"/>
        <w:rPr>
          <w:rFonts w:ascii="Trebuchet MS" w:eastAsia="Times New Roman" w:hAnsi="Trebuchet MS" w:cs="Arial"/>
          <w:i/>
          <w:sz w:val="20"/>
          <w:szCs w:val="20"/>
          <w:lang w:eastAsia="pl-PL"/>
        </w:rPr>
      </w:pPr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t>Oświadczam, że następujący/e podmiot/y, na którego/</w:t>
      </w:r>
      <w:proofErr w:type="spellStart"/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t>ych</w:t>
      </w:r>
      <w:proofErr w:type="spellEnd"/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zasoby powołuję się w niniejszym postępowaniu, tj.: …………………………………………………………………….……………………… </w:t>
      </w:r>
      <w:r w:rsidRPr="00ED229D">
        <w:rPr>
          <w:rFonts w:ascii="Trebuchet MS" w:eastAsia="Times New Roman" w:hAnsi="Trebuchet MS" w:cs="Arial"/>
          <w:i/>
          <w:sz w:val="20"/>
          <w:szCs w:val="20"/>
          <w:lang w:eastAsia="pl-PL"/>
        </w:rPr>
        <w:t xml:space="preserve">(podać pełną nazwę/firmę, adres, </w:t>
      </w:r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nie podlega/ją wykluczeniu z postępowania o udzielenie zamówienia, w oparciu o przesłanki z art. 24 ust. 1 pkt 13 - 22 ustawy </w:t>
      </w:r>
      <w:proofErr w:type="spellStart"/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t>Pzp</w:t>
      </w:r>
      <w:proofErr w:type="spellEnd"/>
      <w:r w:rsidRPr="00ED229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</w:p>
    <w:p w:rsidR="006E57FD" w:rsidRPr="00ED229D" w:rsidRDefault="006E57FD" w:rsidP="00ED229D">
      <w:pPr>
        <w:spacing w:after="0" w:line="260" w:lineRule="exact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6E57FD" w:rsidRPr="00ED229D" w:rsidRDefault="006E57FD" w:rsidP="00ED229D">
      <w:pPr>
        <w:spacing w:after="0" w:line="260" w:lineRule="exact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82BC1" w:rsidRPr="00ED229D" w:rsidRDefault="00D82BC1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…………….……………………</w:t>
      </w:r>
      <w:r w:rsidRPr="00ED229D">
        <w:rPr>
          <w:rFonts w:ascii="Trebuchet MS" w:hAnsi="Trebuchet MS" w:cs="Arial"/>
          <w:i/>
          <w:sz w:val="20"/>
          <w:szCs w:val="20"/>
        </w:rPr>
        <w:t xml:space="preserve">, </w:t>
      </w:r>
      <w:r w:rsidRPr="00ED229D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2B7853" w:rsidRPr="00ED229D" w:rsidRDefault="002B7853" w:rsidP="00ED229D">
      <w:pPr>
        <w:spacing w:after="0" w:line="260" w:lineRule="exact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(miejscowość i data)</w:t>
      </w:r>
    </w:p>
    <w:p w:rsidR="002B7853" w:rsidRPr="00ED229D" w:rsidRDefault="002B7853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lastRenderedPageBreak/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B7853" w:rsidRPr="00ED229D" w:rsidRDefault="002B7853" w:rsidP="00ED229D">
      <w:pPr>
        <w:spacing w:after="0" w:line="260" w:lineRule="exact"/>
        <w:ind w:left="6372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2B7853" w:rsidRPr="00ED229D" w:rsidRDefault="002B7853" w:rsidP="00ED229D">
      <w:pPr>
        <w:spacing w:after="0" w:line="260" w:lineRule="exact"/>
        <w:ind w:left="6372"/>
        <w:rPr>
          <w:rFonts w:ascii="Trebuchet MS" w:hAnsi="Trebuchet MS" w:cs="Arial"/>
          <w:sz w:val="20"/>
          <w:szCs w:val="20"/>
        </w:rPr>
      </w:pPr>
    </w:p>
    <w:p w:rsidR="00D82BC1" w:rsidRPr="00ED229D" w:rsidRDefault="00D82BC1" w:rsidP="00ED229D">
      <w:pPr>
        <w:spacing w:after="0" w:line="260" w:lineRule="exact"/>
        <w:ind w:left="6372"/>
        <w:rPr>
          <w:rFonts w:ascii="Trebuchet MS" w:hAnsi="Trebuchet MS" w:cs="Arial"/>
          <w:sz w:val="20"/>
          <w:szCs w:val="20"/>
        </w:rPr>
      </w:pPr>
    </w:p>
    <w:p w:rsidR="00D82BC1" w:rsidRPr="00ED229D" w:rsidRDefault="00D82BC1" w:rsidP="00ED229D">
      <w:pPr>
        <w:spacing w:after="0" w:line="260" w:lineRule="exact"/>
        <w:ind w:left="6372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2B7853" w:rsidRPr="00ED229D" w:rsidRDefault="002B7853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Oświadczam, że wszystkie informacje podane w powyższym oświadczeniu są aktualne </w:t>
      </w:r>
      <w:r w:rsidRPr="00ED229D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D82BC1" w:rsidRPr="00ED229D" w:rsidRDefault="00D82BC1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</w:p>
    <w:p w:rsidR="00D82BC1" w:rsidRPr="00ED229D" w:rsidRDefault="00D82BC1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</w:p>
    <w:p w:rsidR="00D82BC1" w:rsidRPr="00ED229D" w:rsidRDefault="00D82BC1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</w:p>
    <w:p w:rsidR="00D82BC1" w:rsidRPr="00ED229D" w:rsidRDefault="002B7853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…………….……………………</w:t>
      </w:r>
      <w:r w:rsidRPr="00ED229D">
        <w:rPr>
          <w:rFonts w:ascii="Trebuchet MS" w:hAnsi="Trebuchet MS" w:cs="Arial"/>
          <w:i/>
          <w:sz w:val="20"/>
          <w:szCs w:val="20"/>
        </w:rPr>
        <w:t xml:space="preserve">, </w:t>
      </w:r>
      <w:r w:rsidRPr="00ED229D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2B7853" w:rsidRPr="00ED229D" w:rsidRDefault="002B7853" w:rsidP="00ED229D">
      <w:pPr>
        <w:spacing w:after="0" w:line="260" w:lineRule="exact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(miejscowość)</w:t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  <w:t xml:space="preserve">              </w:t>
      </w:r>
      <w:r w:rsidR="00D82BC1" w:rsidRPr="00ED229D">
        <w:rPr>
          <w:rFonts w:ascii="Trebuchet MS" w:hAnsi="Trebuchet MS" w:cs="Arial"/>
          <w:sz w:val="20"/>
          <w:szCs w:val="20"/>
        </w:rPr>
        <w:t xml:space="preserve">                                       </w:t>
      </w:r>
      <w:r w:rsidR="00615E98">
        <w:rPr>
          <w:rFonts w:ascii="Trebuchet MS" w:hAnsi="Trebuchet MS" w:cs="Arial"/>
          <w:sz w:val="20"/>
          <w:szCs w:val="20"/>
        </w:rPr>
        <w:tab/>
      </w:r>
      <w:r w:rsidR="00D82BC1" w:rsidRPr="00ED229D">
        <w:rPr>
          <w:rFonts w:ascii="Trebuchet MS" w:hAnsi="Trebuchet MS" w:cs="Arial"/>
          <w:sz w:val="20"/>
          <w:szCs w:val="20"/>
        </w:rPr>
        <w:t xml:space="preserve">   </w:t>
      </w:r>
      <w:r w:rsidRPr="00ED229D">
        <w:rPr>
          <w:rFonts w:ascii="Trebuchet MS" w:hAnsi="Trebuchet MS" w:cs="Arial"/>
          <w:sz w:val="20"/>
          <w:szCs w:val="20"/>
        </w:rPr>
        <w:t xml:space="preserve">…………………………………………                                       </w:t>
      </w:r>
      <w:r w:rsidRPr="00ED229D">
        <w:rPr>
          <w:rFonts w:ascii="Trebuchet MS" w:hAnsi="Trebuchet MS" w:cs="Arial"/>
          <w:sz w:val="20"/>
          <w:szCs w:val="20"/>
        </w:rPr>
        <w:br/>
        <w:t xml:space="preserve">                                   </w:t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>(podpis</w:t>
      </w:r>
      <w:r w:rsidR="00D82BC1" w:rsidRPr="00ED229D">
        <w:rPr>
          <w:rFonts w:ascii="Trebuchet MS" w:hAnsi="Trebuchet MS" w:cs="Arial"/>
          <w:sz w:val="20"/>
          <w:szCs w:val="20"/>
        </w:rPr>
        <w:t xml:space="preserve"> o</w:t>
      </w:r>
      <w:r w:rsidRPr="00ED229D">
        <w:rPr>
          <w:rFonts w:ascii="Trebuchet MS" w:hAnsi="Trebuchet MS" w:cs="Arial"/>
          <w:sz w:val="20"/>
          <w:szCs w:val="20"/>
        </w:rPr>
        <w:t>soby</w:t>
      </w:r>
      <w:r w:rsidR="00D82BC1" w:rsidRPr="00ED229D">
        <w:rPr>
          <w:rFonts w:ascii="Trebuchet MS" w:hAnsi="Trebuchet MS" w:cs="Arial"/>
          <w:sz w:val="20"/>
          <w:szCs w:val="20"/>
        </w:rPr>
        <w:t xml:space="preserve"> </w:t>
      </w:r>
      <w:r w:rsidRPr="00ED229D">
        <w:rPr>
          <w:rFonts w:ascii="Trebuchet MS" w:hAnsi="Trebuchet MS" w:cs="Arial"/>
          <w:sz w:val="20"/>
          <w:szCs w:val="20"/>
        </w:rPr>
        <w:t>uprawnionej</w:t>
      </w:r>
      <w:r w:rsidR="00D82BC1" w:rsidRPr="00ED229D">
        <w:rPr>
          <w:rFonts w:ascii="Trebuchet MS" w:hAnsi="Trebuchet MS" w:cs="Arial"/>
          <w:sz w:val="20"/>
          <w:szCs w:val="20"/>
        </w:rPr>
        <w:t xml:space="preserve"> </w:t>
      </w:r>
      <w:r w:rsidR="00615E98">
        <w:rPr>
          <w:rFonts w:ascii="Trebuchet MS" w:hAnsi="Trebuchet MS" w:cs="Arial"/>
          <w:sz w:val="20"/>
          <w:szCs w:val="20"/>
        </w:rPr>
        <w:t>do</w:t>
      </w:r>
      <w:r w:rsidRPr="00ED229D">
        <w:rPr>
          <w:rFonts w:ascii="Trebuchet MS" w:hAnsi="Trebuchet MS" w:cs="Arial"/>
          <w:sz w:val="20"/>
          <w:szCs w:val="20"/>
        </w:rPr>
        <w:t xml:space="preserve"> </w:t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="00615E98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>reprezentowania Wykonawcy)</w:t>
      </w:r>
    </w:p>
    <w:p w:rsidR="002B7853" w:rsidRPr="00ED229D" w:rsidRDefault="002B7853" w:rsidP="00ED229D">
      <w:pPr>
        <w:pageBreakBefore/>
        <w:spacing w:after="0" w:line="260" w:lineRule="exact"/>
        <w:ind w:left="6729" w:firstLine="351"/>
        <w:jc w:val="both"/>
        <w:rPr>
          <w:rFonts w:ascii="Trebuchet MS" w:eastAsia="Times New Roman" w:hAnsi="Trebuchet MS"/>
          <w:b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sz w:val="20"/>
          <w:szCs w:val="20"/>
          <w:lang w:eastAsia="pl-PL"/>
        </w:rPr>
        <w:lastRenderedPageBreak/>
        <w:t xml:space="preserve">Załącznik nr </w:t>
      </w:r>
      <w:r w:rsidR="006E57FD" w:rsidRPr="00ED229D">
        <w:rPr>
          <w:rFonts w:ascii="Trebuchet MS" w:eastAsia="Times New Roman" w:hAnsi="Trebuchet MS"/>
          <w:b/>
          <w:sz w:val="20"/>
          <w:szCs w:val="20"/>
          <w:lang w:eastAsia="pl-PL"/>
        </w:rPr>
        <w:t>4</w:t>
      </w:r>
    </w:p>
    <w:p w:rsidR="002B7853" w:rsidRPr="00ED229D" w:rsidRDefault="002B7853" w:rsidP="00ED229D">
      <w:pPr>
        <w:spacing w:after="0" w:line="260" w:lineRule="exact"/>
        <w:rPr>
          <w:rFonts w:ascii="Trebuchet MS" w:hAnsi="Trebuchet MS" w:cs="Arial"/>
          <w:b/>
          <w:sz w:val="20"/>
          <w:szCs w:val="20"/>
          <w:u w:val="single"/>
        </w:rPr>
      </w:pPr>
      <w:r w:rsidRPr="00ED229D">
        <w:rPr>
          <w:rFonts w:ascii="Trebuchet MS" w:hAnsi="Trebuchet MS" w:cs="Arial"/>
          <w:b/>
          <w:sz w:val="20"/>
          <w:szCs w:val="20"/>
          <w:u w:val="single"/>
        </w:rPr>
        <w:t>Wykonawca:</w:t>
      </w:r>
    </w:p>
    <w:p w:rsidR="002B7853" w:rsidRPr="00ED229D" w:rsidRDefault="002B7853" w:rsidP="00ED229D">
      <w:pPr>
        <w:spacing w:after="0" w:line="260" w:lineRule="exact"/>
        <w:ind w:right="5954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B7853" w:rsidRPr="00ED229D" w:rsidRDefault="002B7853" w:rsidP="00ED229D">
      <w:pPr>
        <w:spacing w:after="0" w:line="26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ED229D">
        <w:rPr>
          <w:rFonts w:ascii="Trebuchet MS" w:hAnsi="Trebuchet MS" w:cs="Arial"/>
          <w:i/>
          <w:sz w:val="20"/>
          <w:szCs w:val="20"/>
        </w:rPr>
        <w:t xml:space="preserve">(pełna nazwa/firma, adres, </w:t>
      </w:r>
    </w:p>
    <w:p w:rsidR="002B7853" w:rsidRPr="00ED229D" w:rsidRDefault="002B7853" w:rsidP="00ED229D">
      <w:pPr>
        <w:spacing w:after="0" w:line="26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ED229D">
        <w:rPr>
          <w:rFonts w:ascii="Trebuchet MS" w:hAnsi="Trebuchet MS" w:cs="Arial"/>
          <w:i/>
          <w:sz w:val="20"/>
          <w:szCs w:val="20"/>
        </w:rPr>
        <w:t xml:space="preserve"> </w:t>
      </w:r>
    </w:p>
    <w:p w:rsidR="002B7853" w:rsidRPr="00ED229D" w:rsidRDefault="002B7853" w:rsidP="00ED229D">
      <w:pPr>
        <w:spacing w:after="0" w:line="260" w:lineRule="exact"/>
        <w:rPr>
          <w:rFonts w:ascii="Trebuchet MS" w:hAnsi="Trebuchet MS" w:cs="Arial"/>
          <w:sz w:val="20"/>
          <w:szCs w:val="20"/>
          <w:u w:val="single"/>
        </w:rPr>
      </w:pPr>
      <w:r w:rsidRPr="00ED229D"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2B7853" w:rsidRPr="00ED229D" w:rsidRDefault="002B7853" w:rsidP="00ED229D">
      <w:pPr>
        <w:spacing w:after="0" w:line="260" w:lineRule="exact"/>
        <w:ind w:right="5954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:rsidR="002B7853" w:rsidRPr="00ED229D" w:rsidRDefault="002B7853" w:rsidP="00ED229D">
      <w:pPr>
        <w:spacing w:after="0" w:line="26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ED229D">
        <w:rPr>
          <w:rFonts w:ascii="Trebuchet MS" w:hAnsi="Trebuchet MS" w:cs="Arial"/>
          <w:i/>
          <w:sz w:val="20"/>
          <w:szCs w:val="20"/>
        </w:rPr>
        <w:t>(imię, nazwisko, stanowisko/podstawa do reprezentacji)</w:t>
      </w:r>
    </w:p>
    <w:p w:rsidR="006E57FD" w:rsidRPr="00ED229D" w:rsidRDefault="006E57FD" w:rsidP="00ED229D">
      <w:pPr>
        <w:spacing w:after="0" w:line="260" w:lineRule="exact"/>
        <w:ind w:right="5953"/>
        <w:rPr>
          <w:rFonts w:ascii="Trebuchet MS" w:hAnsi="Trebuchet MS" w:cs="Arial"/>
          <w:i/>
          <w:sz w:val="20"/>
          <w:szCs w:val="20"/>
        </w:rPr>
      </w:pPr>
    </w:p>
    <w:p w:rsidR="006E57FD" w:rsidRPr="00ED229D" w:rsidRDefault="006E57FD" w:rsidP="00ED229D">
      <w:pPr>
        <w:spacing w:after="0" w:line="260" w:lineRule="exact"/>
        <w:ind w:right="5953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ind w:right="28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ED229D"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2B7853" w:rsidRPr="00ED229D" w:rsidRDefault="002B7853" w:rsidP="00ED229D">
      <w:pPr>
        <w:spacing w:after="0" w:line="260" w:lineRule="exact"/>
        <w:ind w:right="28"/>
        <w:jc w:val="center"/>
        <w:rPr>
          <w:rFonts w:ascii="Trebuchet MS" w:hAnsi="Trebuchet MS" w:cs="Arial"/>
          <w:b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ind w:right="28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ED229D">
        <w:rPr>
          <w:rFonts w:ascii="Trebuchet MS" w:hAnsi="Trebuchet MS" w:cs="Arial"/>
          <w:b/>
          <w:sz w:val="20"/>
          <w:szCs w:val="20"/>
          <w:u w:val="single"/>
        </w:rPr>
        <w:t>DOTYCZĄCE SPEŁNIANIA WARUNKÓW UDZIAŁU W POSTĘPOWANIU</w:t>
      </w:r>
    </w:p>
    <w:p w:rsidR="002B7853" w:rsidRPr="00ED229D" w:rsidRDefault="002B7853" w:rsidP="00ED229D">
      <w:pPr>
        <w:pStyle w:val="Tekstpodstawowywcity2"/>
        <w:spacing w:after="0" w:line="260" w:lineRule="exact"/>
        <w:ind w:left="0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Na potrzeby postępowania o udzielenie zamówienia publicznego pn „</w:t>
      </w:r>
      <w:r w:rsidR="00C7347C" w:rsidRPr="00ED229D">
        <w:rPr>
          <w:rFonts w:ascii="Trebuchet MS" w:hAnsi="Trebuchet MS"/>
          <w:sz w:val="20"/>
          <w:szCs w:val="20"/>
        </w:rPr>
        <w:t xml:space="preserve">Organizację i przeprowadzenie szkoleń w ramach projektu pn. </w:t>
      </w:r>
      <w:r w:rsidR="00C7347C" w:rsidRPr="00ED229D">
        <w:rPr>
          <w:rFonts w:ascii="Trebuchet MS" w:hAnsi="Trebuchet MS"/>
          <w:i/>
          <w:sz w:val="20"/>
          <w:szCs w:val="20"/>
        </w:rPr>
        <w:t>„Ruda Śląska – nowa jakość pracy socjalnej”</w:t>
      </w:r>
      <w:r w:rsidR="00C7347C" w:rsidRPr="00ED229D">
        <w:rPr>
          <w:rFonts w:ascii="Trebuchet MS" w:hAnsi="Trebuchet MS"/>
          <w:sz w:val="20"/>
          <w:szCs w:val="20"/>
        </w:rPr>
        <w:t xml:space="preserve"> współfinansowanego </w:t>
      </w:r>
      <w:r w:rsidR="00FB3044" w:rsidRPr="00ED229D">
        <w:rPr>
          <w:rFonts w:ascii="Trebuchet MS" w:hAnsi="Trebuchet MS"/>
          <w:sz w:val="20"/>
          <w:szCs w:val="20"/>
        </w:rPr>
        <w:t xml:space="preserve">    </w:t>
      </w:r>
      <w:r w:rsidR="00C7347C" w:rsidRPr="00ED229D">
        <w:rPr>
          <w:rFonts w:ascii="Trebuchet MS" w:hAnsi="Trebuchet MS"/>
          <w:sz w:val="20"/>
          <w:szCs w:val="20"/>
        </w:rPr>
        <w:t xml:space="preserve">z środków Europejskiego Funduszu Społecznego w ramach Programu Operacyjnego Wiedza Edukacja Rozwój 2014-2020, Osi Priorytetowej II Efektywne polityki publiczne dla rynku pracy, gospodarki </w:t>
      </w:r>
      <w:r w:rsidR="00FB3044" w:rsidRPr="00ED229D">
        <w:rPr>
          <w:rFonts w:ascii="Trebuchet MS" w:hAnsi="Trebuchet MS"/>
          <w:sz w:val="20"/>
          <w:szCs w:val="20"/>
        </w:rPr>
        <w:t xml:space="preserve">      </w:t>
      </w:r>
      <w:r w:rsidR="00C7347C" w:rsidRPr="00ED229D">
        <w:rPr>
          <w:rFonts w:ascii="Trebuchet MS" w:hAnsi="Trebuchet MS"/>
          <w:sz w:val="20"/>
          <w:szCs w:val="20"/>
        </w:rPr>
        <w:t>i edukacji, Działanie 2.5 Skuteczna pomoc społeczna,</w:t>
      </w:r>
      <w:r w:rsidR="00FB3044" w:rsidRPr="00ED229D">
        <w:rPr>
          <w:rFonts w:ascii="Trebuchet MS" w:hAnsi="Trebuchet MS"/>
          <w:sz w:val="20"/>
          <w:szCs w:val="20"/>
        </w:rPr>
        <w:t xml:space="preserve"> </w:t>
      </w:r>
      <w:r w:rsidRPr="00ED229D">
        <w:rPr>
          <w:rFonts w:ascii="Trebuchet MS" w:hAnsi="Trebuchet MS" w:cs="Arial"/>
          <w:sz w:val="20"/>
          <w:szCs w:val="20"/>
        </w:rPr>
        <w:t>prowadzonego przez Miejski Ośrodek Pomocy Społecznej w Rudzie Śląskiej</w:t>
      </w:r>
      <w:r w:rsidRPr="00ED229D">
        <w:rPr>
          <w:rFonts w:ascii="Trebuchet MS" w:hAnsi="Trebuchet MS" w:cs="Arial"/>
          <w:i/>
          <w:sz w:val="20"/>
          <w:szCs w:val="20"/>
        </w:rPr>
        <w:t xml:space="preserve"> </w:t>
      </w:r>
      <w:r w:rsidRPr="00ED229D">
        <w:rPr>
          <w:rFonts w:ascii="Trebuchet MS" w:hAnsi="Trebuchet MS" w:cs="Arial"/>
          <w:sz w:val="20"/>
          <w:szCs w:val="20"/>
        </w:rPr>
        <w:t>oświadczam, co następuje:</w:t>
      </w:r>
    </w:p>
    <w:p w:rsidR="002B7853" w:rsidRPr="00ED229D" w:rsidRDefault="002B7853" w:rsidP="00ED229D">
      <w:pPr>
        <w:spacing w:after="0" w:line="260" w:lineRule="exact"/>
        <w:ind w:right="28" w:firstLine="709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Oświadczam, że spełniam warunki udziału w postępowaniu określone przez Zamawiającego w ust. 4 rozdziału X Ogłoszenia o zamówieniu.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D82BC1" w:rsidRPr="00ED229D" w:rsidRDefault="00D82BC1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…………………………………</w:t>
      </w:r>
      <w:r w:rsidRPr="00ED229D">
        <w:rPr>
          <w:rFonts w:ascii="Trebuchet MS" w:hAnsi="Trebuchet MS" w:cs="Arial"/>
          <w:i/>
          <w:sz w:val="20"/>
          <w:szCs w:val="20"/>
        </w:rPr>
        <w:t xml:space="preserve">, </w:t>
      </w:r>
      <w:r w:rsidRPr="00ED229D">
        <w:rPr>
          <w:rFonts w:ascii="Trebuchet MS" w:hAnsi="Trebuchet MS" w:cs="Arial"/>
          <w:sz w:val="20"/>
          <w:szCs w:val="20"/>
        </w:rPr>
        <w:t xml:space="preserve">dnia ……………… r. </w:t>
      </w:r>
    </w:p>
    <w:p w:rsidR="002B7853" w:rsidRPr="00ED229D" w:rsidRDefault="002B7853" w:rsidP="00ED229D">
      <w:pPr>
        <w:spacing w:after="0" w:line="260" w:lineRule="exact"/>
        <w:ind w:right="28" w:firstLine="70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="00D82BC1" w:rsidRPr="00ED229D">
        <w:rPr>
          <w:rFonts w:ascii="Trebuchet MS" w:hAnsi="Trebuchet MS" w:cs="Arial"/>
          <w:sz w:val="20"/>
          <w:szCs w:val="20"/>
        </w:rPr>
        <w:tab/>
      </w:r>
      <w:r w:rsidR="00D82BC1" w:rsidRPr="00ED229D">
        <w:rPr>
          <w:rFonts w:ascii="Trebuchet MS" w:hAnsi="Trebuchet MS" w:cs="Arial"/>
          <w:sz w:val="20"/>
          <w:szCs w:val="20"/>
        </w:rPr>
        <w:tab/>
      </w:r>
      <w:r w:rsidR="00D82BC1" w:rsidRPr="00ED229D">
        <w:rPr>
          <w:rFonts w:ascii="Trebuchet MS" w:hAnsi="Trebuchet MS" w:cs="Arial"/>
          <w:sz w:val="20"/>
          <w:szCs w:val="20"/>
        </w:rPr>
        <w:tab/>
      </w:r>
      <w:r w:rsidR="00D82BC1"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>…………………………………………</w:t>
      </w:r>
    </w:p>
    <w:p w:rsidR="002B7853" w:rsidRPr="00ED229D" w:rsidRDefault="002B7853" w:rsidP="00ED229D">
      <w:pPr>
        <w:spacing w:after="0" w:line="260" w:lineRule="exact"/>
        <w:ind w:left="6372" w:right="28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6E57FD" w:rsidRPr="00ED229D" w:rsidRDefault="006E57FD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INFORMACJA NA TEMAT POLEGANIA NA ZDOLNOŚCIACH INNYCH PODMIOTÓW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Oświadczam, że w celu wykazania spełniania warunków udziału w postępowaniu, określonych przez Zamawiającego w ust. 4 rozdziału X Ogłoszenia o zamówieniu: 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 xml:space="preserve">□   </w:t>
      </w:r>
      <w:r w:rsidRPr="00ED229D">
        <w:rPr>
          <w:rFonts w:ascii="Trebuchet MS" w:hAnsi="Trebuchet MS" w:cs="Arial"/>
          <w:sz w:val="20"/>
          <w:szCs w:val="20"/>
        </w:rPr>
        <w:t>polegam na zasobach innego/</w:t>
      </w:r>
      <w:proofErr w:type="spellStart"/>
      <w:r w:rsidRPr="00ED229D">
        <w:rPr>
          <w:rFonts w:ascii="Trebuchet MS" w:hAnsi="Trebuchet MS" w:cs="Arial"/>
          <w:sz w:val="20"/>
          <w:szCs w:val="20"/>
        </w:rPr>
        <w:t>ych</w:t>
      </w:r>
      <w:proofErr w:type="spellEnd"/>
      <w:r w:rsidRPr="00ED229D">
        <w:rPr>
          <w:rFonts w:ascii="Trebuchet MS" w:hAnsi="Trebuchet MS" w:cs="Arial"/>
          <w:sz w:val="20"/>
          <w:szCs w:val="20"/>
        </w:rPr>
        <w:t xml:space="preserve"> podmiotu/ów *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 xml:space="preserve">□   </w:t>
      </w:r>
      <w:r w:rsidRPr="00ED229D">
        <w:rPr>
          <w:rFonts w:ascii="Trebuchet MS" w:hAnsi="Trebuchet MS" w:cs="Arial"/>
          <w:sz w:val="20"/>
          <w:szCs w:val="20"/>
        </w:rPr>
        <w:t>nie</w:t>
      </w:r>
      <w:r w:rsidRPr="00ED229D">
        <w:rPr>
          <w:rFonts w:ascii="Trebuchet MS" w:hAnsi="Trebuchet MS" w:cs="Arial"/>
          <w:b/>
          <w:sz w:val="20"/>
          <w:szCs w:val="20"/>
        </w:rPr>
        <w:t xml:space="preserve"> </w:t>
      </w:r>
      <w:r w:rsidRPr="00ED229D">
        <w:rPr>
          <w:rFonts w:ascii="Trebuchet MS" w:hAnsi="Trebuchet MS" w:cs="Arial"/>
          <w:sz w:val="20"/>
          <w:szCs w:val="20"/>
        </w:rPr>
        <w:t>polegam na zasobach innego/</w:t>
      </w:r>
      <w:proofErr w:type="spellStart"/>
      <w:r w:rsidRPr="00ED229D">
        <w:rPr>
          <w:rFonts w:ascii="Trebuchet MS" w:hAnsi="Trebuchet MS" w:cs="Arial"/>
          <w:sz w:val="20"/>
          <w:szCs w:val="20"/>
        </w:rPr>
        <w:t>ych</w:t>
      </w:r>
      <w:proofErr w:type="spellEnd"/>
      <w:r w:rsidRPr="00ED229D">
        <w:rPr>
          <w:rFonts w:ascii="Trebuchet MS" w:hAnsi="Trebuchet MS" w:cs="Arial"/>
          <w:sz w:val="20"/>
          <w:szCs w:val="20"/>
        </w:rPr>
        <w:t xml:space="preserve"> podmiotu/ów *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  <w:u w:val="single"/>
        </w:rPr>
      </w:pPr>
      <w:r w:rsidRPr="00ED229D">
        <w:rPr>
          <w:rFonts w:ascii="Trebuchet MS" w:hAnsi="Trebuchet MS" w:cs="Arial"/>
          <w:sz w:val="20"/>
          <w:szCs w:val="20"/>
          <w:u w:val="single"/>
        </w:rPr>
        <w:t>Nazwa i adres podmiotu: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…………………………………………………………………………………………………………………………………………………………..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  <w:u w:val="single"/>
        </w:rPr>
      </w:pPr>
      <w:r w:rsidRPr="00ED229D">
        <w:rPr>
          <w:rFonts w:ascii="Trebuchet MS" w:hAnsi="Trebuchet MS" w:cs="Arial"/>
          <w:sz w:val="20"/>
          <w:szCs w:val="20"/>
          <w:u w:val="single"/>
        </w:rPr>
        <w:t>Udostępniane zasoby: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i/>
          <w:sz w:val="20"/>
          <w:szCs w:val="20"/>
        </w:rPr>
      </w:pPr>
      <w:r w:rsidRPr="00ED229D">
        <w:rPr>
          <w:rFonts w:ascii="Trebuchet MS" w:hAnsi="Trebuchet MS" w:cs="Arial"/>
          <w:i/>
          <w:sz w:val="20"/>
          <w:szCs w:val="20"/>
        </w:rPr>
        <w:lastRenderedPageBreak/>
        <w:t>(wskazać podmiot i określić odpowiedni zakres dla wskazanego podmiotu, w przypadku zaznaczenia, iż Wykonawca polega na zasobach innego podmiotu w celu wykazania spełniania warunków udziału w postępowaniu).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…………………………………</w:t>
      </w:r>
      <w:r w:rsidRPr="00ED229D">
        <w:rPr>
          <w:rFonts w:ascii="Trebuchet MS" w:hAnsi="Trebuchet MS" w:cs="Arial"/>
          <w:i/>
          <w:sz w:val="20"/>
          <w:szCs w:val="20"/>
        </w:rPr>
        <w:t xml:space="preserve">, </w:t>
      </w:r>
      <w:r w:rsidRPr="00ED229D">
        <w:rPr>
          <w:rFonts w:ascii="Trebuchet MS" w:hAnsi="Trebuchet MS" w:cs="Arial"/>
          <w:sz w:val="20"/>
          <w:szCs w:val="20"/>
        </w:rPr>
        <w:t xml:space="preserve">dnia ………………. r. 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(miejscowość )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B7853" w:rsidRPr="00ED229D" w:rsidRDefault="002B7853" w:rsidP="00ED229D">
      <w:pPr>
        <w:spacing w:after="0" w:line="260" w:lineRule="exact"/>
        <w:ind w:left="6372" w:right="28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(podpis osoby uprawnionej do reprezentowania </w:t>
      </w:r>
    </w:p>
    <w:p w:rsidR="002B7853" w:rsidRPr="00ED229D" w:rsidRDefault="002B7853" w:rsidP="00ED229D">
      <w:pPr>
        <w:spacing w:after="0" w:line="260" w:lineRule="exact"/>
        <w:ind w:left="6372" w:right="28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Wykonawcy)</w:t>
      </w:r>
    </w:p>
    <w:p w:rsidR="002B7853" w:rsidRPr="00ED229D" w:rsidRDefault="002B7853" w:rsidP="00ED229D">
      <w:pPr>
        <w:spacing w:after="0" w:line="260" w:lineRule="exact"/>
        <w:ind w:left="6372" w:right="28"/>
        <w:rPr>
          <w:rFonts w:ascii="Trebuchet MS" w:hAnsi="Trebuchet MS" w:cs="Arial"/>
          <w:sz w:val="20"/>
          <w:szCs w:val="20"/>
        </w:rPr>
      </w:pPr>
    </w:p>
    <w:p w:rsidR="006E57FD" w:rsidRPr="00ED229D" w:rsidRDefault="006E57FD" w:rsidP="00ED229D">
      <w:pPr>
        <w:spacing w:after="0" w:line="260" w:lineRule="exact"/>
        <w:ind w:left="6372" w:right="28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hd w:val="clear" w:color="auto" w:fill="BFBFBF"/>
        <w:spacing w:after="0" w:line="260" w:lineRule="exact"/>
        <w:ind w:right="28"/>
        <w:jc w:val="both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ED229D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…………………………………</w:t>
      </w:r>
      <w:r w:rsidRPr="00ED229D">
        <w:rPr>
          <w:rFonts w:ascii="Trebuchet MS" w:hAnsi="Trebuchet MS" w:cs="Arial"/>
          <w:i/>
          <w:sz w:val="20"/>
          <w:szCs w:val="20"/>
        </w:rPr>
        <w:t xml:space="preserve">, </w:t>
      </w:r>
      <w:r w:rsidRPr="00ED229D">
        <w:rPr>
          <w:rFonts w:ascii="Trebuchet MS" w:hAnsi="Trebuchet MS" w:cs="Arial"/>
          <w:sz w:val="20"/>
          <w:szCs w:val="20"/>
        </w:rPr>
        <w:t xml:space="preserve">dnia ………………. r. </w:t>
      </w:r>
    </w:p>
    <w:p w:rsidR="002B7853" w:rsidRPr="00ED229D" w:rsidRDefault="002B7853" w:rsidP="00ED229D">
      <w:pPr>
        <w:spacing w:after="0" w:line="26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</w:r>
      <w:r w:rsidRPr="00ED229D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B7853" w:rsidRPr="00ED229D" w:rsidRDefault="002B7853" w:rsidP="00ED229D">
      <w:pPr>
        <w:spacing w:after="0" w:line="260" w:lineRule="exact"/>
        <w:ind w:left="6372" w:right="28"/>
        <w:rPr>
          <w:rFonts w:ascii="Trebuchet MS" w:hAnsi="Trebuchet MS" w:cs="Arial"/>
          <w:sz w:val="20"/>
          <w:szCs w:val="20"/>
        </w:rPr>
      </w:pPr>
      <w:r w:rsidRPr="00ED229D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2B7853" w:rsidRPr="00ED229D" w:rsidRDefault="002B7853" w:rsidP="00ED229D">
      <w:pPr>
        <w:spacing w:after="0" w:line="260" w:lineRule="exact"/>
        <w:ind w:right="28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hAnsi="Trebuchet MS"/>
          <w:b/>
          <w:sz w:val="20"/>
          <w:szCs w:val="20"/>
        </w:rPr>
        <w:t>* zaznaczyć właściwe</w:t>
      </w:r>
    </w:p>
    <w:p w:rsidR="002B7853" w:rsidRPr="00ED229D" w:rsidRDefault="002B7853" w:rsidP="00ED229D">
      <w:pPr>
        <w:spacing w:after="0" w:line="260" w:lineRule="exact"/>
        <w:rPr>
          <w:rFonts w:ascii="Trebuchet MS" w:hAnsi="Trebuchet MS" w:cs="Arial"/>
          <w:sz w:val="20"/>
          <w:szCs w:val="20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 </w:t>
      </w:r>
    </w:p>
    <w:p w:rsidR="002B7853" w:rsidRPr="00ED229D" w:rsidRDefault="002B785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 </w:t>
      </w:r>
    </w:p>
    <w:p w:rsidR="002B7853" w:rsidRPr="00ED229D" w:rsidRDefault="002B785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2B7853" w:rsidRPr="00ED229D" w:rsidRDefault="002B785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67432" w:rsidRPr="00ED229D" w:rsidRDefault="00667432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E57FD" w:rsidRPr="00ED229D" w:rsidRDefault="006E57FD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7960FF" w:rsidRPr="00ED229D" w:rsidRDefault="007960FF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FB3044" w:rsidRPr="00ED229D" w:rsidRDefault="00FB3044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CC7C20" w:rsidRPr="00ED229D" w:rsidRDefault="00CC7C20" w:rsidP="00ED229D">
      <w:pPr>
        <w:pStyle w:val="NormalnyWeb"/>
        <w:spacing w:before="0" w:beforeAutospacing="0" w:after="0" w:line="260" w:lineRule="exact"/>
        <w:ind w:left="357" w:hanging="357"/>
        <w:jc w:val="right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hAnsi="Trebuchet MS"/>
          <w:b/>
          <w:sz w:val="20"/>
          <w:szCs w:val="20"/>
        </w:rPr>
        <w:lastRenderedPageBreak/>
        <w:t>Załącznik nr 5</w:t>
      </w:r>
    </w:p>
    <w:p w:rsidR="00CC7C20" w:rsidRPr="00ED229D" w:rsidRDefault="00CC7C20" w:rsidP="00ED229D">
      <w:pPr>
        <w:pStyle w:val="Akapitzlist"/>
        <w:spacing w:after="0" w:line="260" w:lineRule="exact"/>
        <w:ind w:left="987"/>
        <w:jc w:val="center"/>
        <w:rPr>
          <w:rFonts w:ascii="Trebuchet MS" w:hAnsi="Trebuchet MS" w:cs="Arial"/>
          <w:b/>
          <w:sz w:val="20"/>
          <w:szCs w:val="20"/>
        </w:rPr>
      </w:pPr>
    </w:p>
    <w:p w:rsidR="00CC7C20" w:rsidRPr="00ED229D" w:rsidRDefault="00CC7C20" w:rsidP="00ED229D">
      <w:pPr>
        <w:pStyle w:val="Akapitzlist"/>
        <w:spacing w:after="0" w:line="260" w:lineRule="exact"/>
        <w:ind w:left="987"/>
        <w:jc w:val="center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Wykaz usług</w:t>
      </w:r>
      <w:r w:rsidR="00615E98">
        <w:rPr>
          <w:rFonts w:ascii="Trebuchet MS" w:hAnsi="Trebuchet MS" w:cs="Arial"/>
          <w:b/>
          <w:sz w:val="20"/>
          <w:szCs w:val="20"/>
        </w:rPr>
        <w:t xml:space="preserve"> </w:t>
      </w:r>
    </w:p>
    <w:p w:rsidR="00C7347C" w:rsidRPr="00ED229D" w:rsidRDefault="00CC7C20" w:rsidP="00ED229D">
      <w:pPr>
        <w:pStyle w:val="Akapitzlist"/>
        <w:spacing w:after="0" w:line="260" w:lineRule="exact"/>
        <w:ind w:left="987"/>
        <w:jc w:val="center"/>
        <w:rPr>
          <w:rFonts w:ascii="Trebuchet MS" w:hAnsi="Trebuchet MS" w:cs="Arial"/>
          <w:color w:val="FF0000"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 xml:space="preserve"> dot.  </w:t>
      </w:r>
      <w:r w:rsidR="00C7347C" w:rsidRPr="00ED229D">
        <w:rPr>
          <w:rFonts w:ascii="Trebuchet MS" w:hAnsi="Trebuchet MS" w:cs="Arial"/>
          <w:b/>
          <w:sz w:val="20"/>
          <w:szCs w:val="20"/>
        </w:rPr>
        <w:t>przeprowadzenia szkoleń dla kadr pomocy społecznej</w:t>
      </w:r>
    </w:p>
    <w:p w:rsidR="00CC7C20" w:rsidRPr="00ED229D" w:rsidRDefault="00CC7C20" w:rsidP="00ED229D">
      <w:pPr>
        <w:pStyle w:val="Akapitzlist"/>
        <w:spacing w:after="0" w:line="260" w:lineRule="exact"/>
        <w:ind w:left="987"/>
        <w:jc w:val="center"/>
        <w:rPr>
          <w:rFonts w:ascii="Trebuchet MS" w:hAnsi="Trebuchet MS" w:cs="Arial"/>
          <w:b/>
          <w:sz w:val="20"/>
          <w:szCs w:val="20"/>
        </w:rPr>
      </w:pPr>
    </w:p>
    <w:tbl>
      <w:tblPr>
        <w:tblW w:w="932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93"/>
        <w:gridCol w:w="3118"/>
        <w:gridCol w:w="3261"/>
        <w:gridCol w:w="1950"/>
      </w:tblGrid>
      <w:tr w:rsidR="00CC7C20" w:rsidRPr="00ED229D" w:rsidTr="00C7347C">
        <w:trPr>
          <w:trHeight w:val="1326"/>
        </w:trPr>
        <w:tc>
          <w:tcPr>
            <w:tcW w:w="993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D229D">
              <w:rPr>
                <w:rFonts w:ascii="Trebuchet MS" w:hAnsi="Trebuchet MS"/>
                <w:b/>
                <w:sz w:val="20"/>
                <w:szCs w:val="20"/>
              </w:rPr>
              <w:t>Lp.</w:t>
            </w:r>
          </w:p>
        </w:tc>
        <w:tc>
          <w:tcPr>
            <w:tcW w:w="3118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D229D">
              <w:rPr>
                <w:rFonts w:ascii="Trebuchet MS" w:hAnsi="Trebuchet MS"/>
                <w:b/>
                <w:sz w:val="20"/>
                <w:szCs w:val="20"/>
              </w:rPr>
              <w:t>Data</w:t>
            </w:r>
          </w:p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D229D">
              <w:rPr>
                <w:rFonts w:ascii="Trebuchet MS" w:hAnsi="Trebuchet MS"/>
                <w:b/>
                <w:sz w:val="20"/>
                <w:szCs w:val="20"/>
              </w:rPr>
              <w:t>wykonania z okresu ostatnich trzech lat przed upływem terminu składania ofert, a jeżeli okres prowadzenia działalności jest krótszy – w tym okresie</w:t>
            </w:r>
          </w:p>
        </w:tc>
        <w:tc>
          <w:tcPr>
            <w:tcW w:w="3261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D229D">
              <w:rPr>
                <w:rFonts w:ascii="Trebuchet MS" w:hAnsi="Trebuchet MS"/>
                <w:b/>
                <w:sz w:val="20"/>
                <w:szCs w:val="20"/>
              </w:rPr>
              <w:t xml:space="preserve">Podmiot na rzecz którego realizowano usługi polegające na przeprowadzeniu szkoleń dla kadr pomocy społecznej </w:t>
            </w:r>
          </w:p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D229D">
              <w:rPr>
                <w:rFonts w:ascii="Trebuchet MS" w:hAnsi="Trebuchet MS"/>
                <w:b/>
                <w:sz w:val="20"/>
                <w:szCs w:val="20"/>
              </w:rPr>
              <w:t>wraz z nazwą wykonywanej usługi</w:t>
            </w:r>
          </w:p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50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D229D">
              <w:rPr>
                <w:rFonts w:ascii="Trebuchet MS" w:hAnsi="Trebuchet MS"/>
                <w:b/>
                <w:sz w:val="20"/>
                <w:szCs w:val="20"/>
              </w:rPr>
              <w:t>Wartość usługi</w:t>
            </w:r>
          </w:p>
        </w:tc>
      </w:tr>
      <w:tr w:rsidR="00CC7C20" w:rsidRPr="00ED229D" w:rsidTr="00C7347C">
        <w:trPr>
          <w:trHeight w:val="690"/>
        </w:trPr>
        <w:tc>
          <w:tcPr>
            <w:tcW w:w="993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hAnsi="Trebuchet MS"/>
                <w:sz w:val="20"/>
                <w:szCs w:val="20"/>
              </w:rPr>
              <w:t>1</w:t>
            </w:r>
          </w:p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18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261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950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C7C20" w:rsidRPr="00ED229D" w:rsidTr="00C7347C">
        <w:trPr>
          <w:trHeight w:val="262"/>
        </w:trPr>
        <w:tc>
          <w:tcPr>
            <w:tcW w:w="993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hAnsi="Trebuchet MS"/>
                <w:sz w:val="20"/>
                <w:szCs w:val="20"/>
              </w:rPr>
              <w:t>2</w:t>
            </w:r>
          </w:p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18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261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950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C7C20" w:rsidRPr="00ED229D" w:rsidTr="00C7347C">
        <w:tc>
          <w:tcPr>
            <w:tcW w:w="993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 w:cs="Times New Roman"/>
                <w:sz w:val="20"/>
                <w:szCs w:val="20"/>
              </w:rPr>
            </w:pPr>
            <w:r w:rsidRPr="00ED229D">
              <w:rPr>
                <w:rFonts w:ascii="Trebuchet MS" w:hAnsi="Trebuchet MS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 w:cs="Times New Roman"/>
                <w:sz w:val="20"/>
                <w:szCs w:val="20"/>
              </w:rPr>
            </w:pPr>
          </w:p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 w:cs="Times New Roman"/>
                <w:sz w:val="20"/>
                <w:szCs w:val="20"/>
              </w:rPr>
            </w:pPr>
          </w:p>
        </w:tc>
        <w:tc>
          <w:tcPr>
            <w:tcW w:w="1950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 w:cs="Times New Roman"/>
                <w:sz w:val="20"/>
                <w:szCs w:val="20"/>
              </w:rPr>
            </w:pPr>
          </w:p>
        </w:tc>
      </w:tr>
      <w:tr w:rsidR="00CC7C20" w:rsidRPr="00ED229D" w:rsidTr="00C7347C">
        <w:trPr>
          <w:trHeight w:val="262"/>
        </w:trPr>
        <w:tc>
          <w:tcPr>
            <w:tcW w:w="993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hAnsi="Trebuchet MS"/>
                <w:sz w:val="20"/>
                <w:szCs w:val="20"/>
              </w:rPr>
              <w:t>n…</w:t>
            </w:r>
          </w:p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18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261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950" w:type="dxa"/>
          </w:tcPr>
          <w:p w:rsidR="00CC7C20" w:rsidRPr="00ED229D" w:rsidRDefault="00CC7C2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CC7C20" w:rsidRPr="00ED229D" w:rsidRDefault="00CC7C20" w:rsidP="00ED229D">
      <w:pPr>
        <w:pStyle w:val="Style35"/>
        <w:widowControl/>
        <w:spacing w:line="260" w:lineRule="exact"/>
        <w:ind w:firstLine="0"/>
        <w:rPr>
          <w:rFonts w:ascii="Trebuchet MS" w:hAnsi="Trebuchet MS" w:cs="Arial"/>
          <w:b/>
          <w:spacing w:val="-2"/>
          <w:sz w:val="20"/>
          <w:szCs w:val="20"/>
        </w:rPr>
      </w:pPr>
      <w:r w:rsidRPr="00ED229D">
        <w:rPr>
          <w:rFonts w:ascii="Trebuchet MS" w:hAnsi="Trebuchet MS" w:cs="Arial"/>
          <w:b/>
          <w:spacing w:val="-2"/>
          <w:sz w:val="20"/>
          <w:szCs w:val="20"/>
        </w:rPr>
        <w:t>W załączeniu dowody (np. poświadczenia, referencje, protokoły odbioru, itp.)  z treści, których będzie jednoznacznie wynikać, że usługi wykazane powyżej zostały wykonane należycie.</w:t>
      </w:r>
    </w:p>
    <w:p w:rsidR="00CC7C20" w:rsidRPr="00ED229D" w:rsidRDefault="00CC7C2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CC7C20" w:rsidRPr="00ED229D" w:rsidRDefault="00CC7C2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F5500" w:rsidRPr="00ED229D" w:rsidRDefault="00DF5500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DF5500" w:rsidRPr="00ED229D" w:rsidRDefault="00DF5500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DF5500" w:rsidRPr="00ED229D" w:rsidRDefault="00DF5500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DF5500" w:rsidRPr="00ED229D" w:rsidRDefault="00DF5500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DF5500" w:rsidRPr="00ED229D" w:rsidRDefault="00DF5500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DF5500" w:rsidRPr="00ED229D" w:rsidRDefault="00DF5500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DF5500" w:rsidRPr="00ED229D" w:rsidRDefault="00DF5500" w:rsidP="00ED229D">
      <w:pPr>
        <w:spacing w:after="0" w:line="260" w:lineRule="exact"/>
        <w:ind w:left="4248" w:firstLine="708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…………………………………………………………………</w:t>
      </w:r>
    </w:p>
    <w:p w:rsidR="00DF5500" w:rsidRPr="00ED229D" w:rsidRDefault="00DF5500" w:rsidP="00ED229D">
      <w:pPr>
        <w:spacing w:after="0" w:line="260" w:lineRule="exact"/>
        <w:ind w:left="4248" w:firstLine="708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Podpis wraz z pieczęcią osoby uprawnionej</w:t>
      </w:r>
    </w:p>
    <w:p w:rsidR="00DF5500" w:rsidRPr="00ED229D" w:rsidRDefault="00DF5500" w:rsidP="00ED229D">
      <w:pPr>
        <w:spacing w:after="0" w:line="260" w:lineRule="exact"/>
        <w:ind w:left="5103" w:firstLine="567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do reprezentowania Wykonawcy</w:t>
      </w:r>
    </w:p>
    <w:p w:rsidR="00DF5500" w:rsidRPr="00ED229D" w:rsidRDefault="00DF550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F5500" w:rsidRPr="00ED229D" w:rsidRDefault="00DF5500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DF5500" w:rsidRPr="00ED229D" w:rsidRDefault="00DF5500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FB3044" w:rsidRPr="00ED229D" w:rsidRDefault="00FB3044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FB3044" w:rsidRPr="00ED229D" w:rsidRDefault="00FB3044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FB3044" w:rsidRDefault="00FB3044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BF11A3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BF11A3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BF11A3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BF11A3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BF11A3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BF11A3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BF11A3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BF11A3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BF11A3" w:rsidRPr="00ED229D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DF5500" w:rsidRDefault="00DF5500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BF11A3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BF11A3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BF11A3" w:rsidRPr="00ED229D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</w:p>
    <w:p w:rsidR="00C7347C" w:rsidRPr="00ED229D" w:rsidRDefault="00BF11A3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lastRenderedPageBreak/>
        <w:t xml:space="preserve">Wykaz usług </w:t>
      </w:r>
      <w:r w:rsidR="00C7347C" w:rsidRPr="00ED229D">
        <w:rPr>
          <w:rFonts w:ascii="Trebuchet MS" w:hAnsi="Trebuchet MS"/>
          <w:b/>
          <w:sz w:val="20"/>
          <w:szCs w:val="20"/>
        </w:rPr>
        <w:t xml:space="preserve"> </w:t>
      </w:r>
    </w:p>
    <w:p w:rsidR="00C7347C" w:rsidRPr="00ED229D" w:rsidRDefault="00C7347C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hAnsi="Trebuchet MS"/>
          <w:b/>
          <w:sz w:val="20"/>
          <w:szCs w:val="20"/>
        </w:rPr>
        <w:t xml:space="preserve"> dot.  organizacji szkoleń lub konferencji</w:t>
      </w:r>
    </w:p>
    <w:p w:rsidR="00C7347C" w:rsidRPr="00ED229D" w:rsidRDefault="00C7347C" w:rsidP="00ED229D">
      <w:pPr>
        <w:spacing w:after="0" w:line="260" w:lineRule="exact"/>
        <w:ind w:left="992" w:hanging="425"/>
        <w:jc w:val="center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hAnsi="Trebuchet MS"/>
          <w:b/>
          <w:sz w:val="20"/>
          <w:szCs w:val="20"/>
        </w:rPr>
        <w:t>(przez organizację należy rozumieć kompleksową usługę szkoleniową dla min. 10 osobowej grupy, zawierającą min. zapewnienie trenera, obsługi administracyjnej, materiałów szkoleniowych oraz wyżywienia dla uczestników)</w:t>
      </w:r>
    </w:p>
    <w:p w:rsidR="006E57FD" w:rsidRPr="00ED229D" w:rsidRDefault="006E57FD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E57FD" w:rsidRPr="00ED229D" w:rsidRDefault="006E57FD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tbl>
      <w:tblPr>
        <w:tblW w:w="932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93"/>
        <w:gridCol w:w="3118"/>
        <w:gridCol w:w="3261"/>
        <w:gridCol w:w="1950"/>
      </w:tblGrid>
      <w:tr w:rsidR="00C7347C" w:rsidRPr="00ED229D" w:rsidTr="00C7347C">
        <w:trPr>
          <w:trHeight w:val="1326"/>
        </w:trPr>
        <w:tc>
          <w:tcPr>
            <w:tcW w:w="993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D229D">
              <w:rPr>
                <w:rFonts w:ascii="Trebuchet MS" w:hAnsi="Trebuchet MS"/>
                <w:b/>
                <w:sz w:val="20"/>
                <w:szCs w:val="20"/>
              </w:rPr>
              <w:t>Lp.</w:t>
            </w:r>
          </w:p>
        </w:tc>
        <w:tc>
          <w:tcPr>
            <w:tcW w:w="3118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D229D">
              <w:rPr>
                <w:rFonts w:ascii="Trebuchet MS" w:hAnsi="Trebuchet MS"/>
                <w:b/>
                <w:sz w:val="20"/>
                <w:szCs w:val="20"/>
              </w:rPr>
              <w:t>Data</w:t>
            </w:r>
          </w:p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D229D">
              <w:rPr>
                <w:rFonts w:ascii="Trebuchet MS" w:hAnsi="Trebuchet MS"/>
                <w:b/>
                <w:sz w:val="20"/>
                <w:szCs w:val="20"/>
              </w:rPr>
              <w:t>wykonania z okresu ostatnich trzech lat przed upływem terminu składania ofert, a jeżeli okres prowadzenia działalności jest krótszy – w tym okresie</w:t>
            </w:r>
          </w:p>
        </w:tc>
        <w:tc>
          <w:tcPr>
            <w:tcW w:w="3261" w:type="dxa"/>
          </w:tcPr>
          <w:p w:rsidR="00DF5500" w:rsidRPr="00ED229D" w:rsidRDefault="00DF550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D229D">
              <w:rPr>
                <w:rFonts w:ascii="Trebuchet MS" w:hAnsi="Trebuchet MS"/>
                <w:b/>
                <w:sz w:val="20"/>
                <w:szCs w:val="20"/>
              </w:rPr>
              <w:t>Podmiot na rzecz którego realizowano usługi polegające na organizacji szkoleń lub konferencji</w:t>
            </w:r>
          </w:p>
          <w:p w:rsidR="00C7347C" w:rsidRPr="00ED229D" w:rsidRDefault="00DF5500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D229D">
              <w:rPr>
                <w:rFonts w:ascii="Trebuchet MS" w:hAnsi="Trebuchet MS"/>
                <w:b/>
                <w:sz w:val="20"/>
                <w:szCs w:val="20"/>
              </w:rPr>
              <w:t>wraz z nazwą wykonywanej usługi</w:t>
            </w:r>
            <w:r w:rsidRPr="00ED229D">
              <w:rPr>
                <w:rFonts w:ascii="Trebuchet MS" w:hAnsi="Trebuchet MS"/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950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D229D">
              <w:rPr>
                <w:rFonts w:ascii="Trebuchet MS" w:hAnsi="Trebuchet MS"/>
                <w:b/>
                <w:sz w:val="20"/>
                <w:szCs w:val="20"/>
              </w:rPr>
              <w:t>Wartość usługi</w:t>
            </w:r>
          </w:p>
        </w:tc>
      </w:tr>
      <w:tr w:rsidR="00C7347C" w:rsidRPr="00ED229D" w:rsidTr="00C7347C">
        <w:trPr>
          <w:trHeight w:val="690"/>
        </w:trPr>
        <w:tc>
          <w:tcPr>
            <w:tcW w:w="993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hAnsi="Trebuchet MS"/>
                <w:sz w:val="20"/>
                <w:szCs w:val="20"/>
              </w:rPr>
              <w:t>1</w:t>
            </w:r>
          </w:p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18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261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950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7347C" w:rsidRPr="00ED229D" w:rsidTr="00C7347C">
        <w:trPr>
          <w:trHeight w:val="262"/>
        </w:trPr>
        <w:tc>
          <w:tcPr>
            <w:tcW w:w="993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hAnsi="Trebuchet MS"/>
                <w:sz w:val="20"/>
                <w:szCs w:val="20"/>
              </w:rPr>
              <w:t>2</w:t>
            </w:r>
          </w:p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18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261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950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7347C" w:rsidRPr="00ED229D" w:rsidTr="00C7347C">
        <w:tc>
          <w:tcPr>
            <w:tcW w:w="993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 w:cs="Times New Roman"/>
                <w:sz w:val="20"/>
                <w:szCs w:val="20"/>
              </w:rPr>
            </w:pPr>
            <w:r w:rsidRPr="00ED229D">
              <w:rPr>
                <w:rFonts w:ascii="Trebuchet MS" w:hAnsi="Trebuchet MS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 w:cs="Times New Roman"/>
                <w:sz w:val="20"/>
                <w:szCs w:val="20"/>
              </w:rPr>
            </w:pPr>
          </w:p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 w:cs="Times New Roman"/>
                <w:sz w:val="20"/>
                <w:szCs w:val="20"/>
              </w:rPr>
            </w:pPr>
          </w:p>
        </w:tc>
        <w:tc>
          <w:tcPr>
            <w:tcW w:w="1950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 w:cs="Times New Roman"/>
                <w:sz w:val="20"/>
                <w:szCs w:val="20"/>
              </w:rPr>
            </w:pPr>
          </w:p>
        </w:tc>
      </w:tr>
      <w:tr w:rsidR="00C7347C" w:rsidRPr="00ED229D" w:rsidTr="00C7347C">
        <w:trPr>
          <w:trHeight w:val="262"/>
        </w:trPr>
        <w:tc>
          <w:tcPr>
            <w:tcW w:w="993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hAnsi="Trebuchet MS"/>
                <w:sz w:val="20"/>
                <w:szCs w:val="20"/>
              </w:rPr>
              <w:t>n…</w:t>
            </w:r>
          </w:p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18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261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950" w:type="dxa"/>
          </w:tcPr>
          <w:p w:rsidR="00C7347C" w:rsidRPr="00ED229D" w:rsidRDefault="00C7347C" w:rsidP="00ED229D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C7347C" w:rsidRPr="00ED229D" w:rsidRDefault="00C7347C" w:rsidP="00ED229D">
      <w:pPr>
        <w:pStyle w:val="Style35"/>
        <w:widowControl/>
        <w:spacing w:line="260" w:lineRule="exact"/>
        <w:ind w:firstLine="0"/>
        <w:rPr>
          <w:rFonts w:ascii="Trebuchet MS" w:hAnsi="Trebuchet MS" w:cs="Arial"/>
          <w:b/>
          <w:spacing w:val="-2"/>
          <w:sz w:val="20"/>
          <w:szCs w:val="20"/>
        </w:rPr>
      </w:pPr>
      <w:r w:rsidRPr="00ED229D">
        <w:rPr>
          <w:rFonts w:ascii="Trebuchet MS" w:hAnsi="Trebuchet MS" w:cs="Arial"/>
          <w:b/>
          <w:spacing w:val="-2"/>
          <w:sz w:val="20"/>
          <w:szCs w:val="20"/>
        </w:rPr>
        <w:t>W załączeniu dowody (np. poświadczenia, referencje, protokoły odbioru, itp.)  z treści, których będzie jednoznacznie wynikać, że usługi wykazane powyżej zostały wykonane należycie.</w:t>
      </w:r>
    </w:p>
    <w:p w:rsidR="00CC7C20" w:rsidRPr="00ED229D" w:rsidRDefault="00CC7C2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C7347C" w:rsidRPr="00ED229D" w:rsidRDefault="00C7347C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C7347C" w:rsidRPr="00ED229D" w:rsidRDefault="00C7347C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C7347C" w:rsidRPr="00ED229D" w:rsidRDefault="00C7347C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C7347C" w:rsidRPr="00ED229D" w:rsidRDefault="00C7347C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CC7C20" w:rsidRPr="00ED229D" w:rsidRDefault="00CC7C20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  <w:t>…………………………………………………………………</w:t>
      </w:r>
    </w:p>
    <w:p w:rsidR="00CC7C20" w:rsidRPr="00ED229D" w:rsidRDefault="00CC7C20" w:rsidP="00ED229D">
      <w:pPr>
        <w:spacing w:after="0" w:line="260" w:lineRule="exact"/>
        <w:ind w:left="4248" w:firstLine="708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Podpis wraz z pieczęcią osoby uprawnionej</w:t>
      </w:r>
    </w:p>
    <w:p w:rsidR="00CC7C20" w:rsidRPr="00ED229D" w:rsidRDefault="00CC7C20" w:rsidP="00ED229D">
      <w:pPr>
        <w:spacing w:after="0" w:line="260" w:lineRule="exact"/>
        <w:ind w:left="5103" w:firstLine="567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do reprezentowania Wykonawcy</w:t>
      </w:r>
    </w:p>
    <w:p w:rsidR="00CC7C20" w:rsidRPr="00ED229D" w:rsidRDefault="00CC7C2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CC7C20" w:rsidRPr="00ED229D" w:rsidRDefault="00CC7C2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CC7C20" w:rsidRPr="00ED229D" w:rsidRDefault="00CC7C2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F5500" w:rsidRPr="00ED229D" w:rsidRDefault="00DF550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F5500" w:rsidRPr="00ED229D" w:rsidRDefault="00DF550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F5500" w:rsidRPr="00ED229D" w:rsidRDefault="00DF550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F5500" w:rsidRPr="00ED229D" w:rsidRDefault="00DF550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F5500" w:rsidRPr="00ED229D" w:rsidRDefault="00DF550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F5500" w:rsidRDefault="00DF550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F11A3" w:rsidRDefault="00BF11A3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F11A3" w:rsidRDefault="00BF11A3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F11A3" w:rsidRDefault="00BF11A3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F11A3" w:rsidRDefault="00BF11A3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F11A3" w:rsidRDefault="00BF11A3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F11A3" w:rsidRDefault="00BF11A3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F11A3" w:rsidRDefault="00BF11A3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F11A3" w:rsidRDefault="00BF11A3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F11A3" w:rsidRDefault="00BF11A3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F11A3" w:rsidRPr="00ED229D" w:rsidRDefault="00BF11A3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E57FD" w:rsidRPr="00ED229D" w:rsidRDefault="006E57FD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E57FD" w:rsidRPr="00ED229D" w:rsidRDefault="00CC7C20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lastRenderedPageBreak/>
        <w:t>Załącznik nr 6</w:t>
      </w:r>
    </w:p>
    <w:p w:rsidR="006E57FD" w:rsidRPr="00ED229D" w:rsidRDefault="006E57FD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E57FD" w:rsidRPr="00ED229D" w:rsidRDefault="006E57FD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E57FD" w:rsidRPr="00ED229D" w:rsidRDefault="006E57FD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3E5A34" w:rsidRPr="00ED229D" w:rsidRDefault="003E5A34" w:rsidP="00ED229D">
      <w:pPr>
        <w:spacing w:after="0" w:line="260" w:lineRule="exact"/>
        <w:jc w:val="center"/>
        <w:rPr>
          <w:rFonts w:ascii="Trebuchet MS" w:eastAsia="Times New Roman" w:hAnsi="Trebuchet MS"/>
          <w:b/>
          <w:sz w:val="20"/>
          <w:szCs w:val="20"/>
          <w:u w:val="single"/>
          <w:lang w:eastAsia="pl-PL"/>
        </w:rPr>
      </w:pPr>
      <w:r w:rsidRPr="00ED229D">
        <w:rPr>
          <w:rFonts w:ascii="Trebuchet MS" w:eastAsia="Times New Roman" w:hAnsi="Trebuchet MS"/>
          <w:b/>
          <w:sz w:val="20"/>
          <w:szCs w:val="20"/>
          <w:u w:val="single"/>
          <w:lang w:eastAsia="pl-PL"/>
        </w:rPr>
        <w:t>WYKAZ OSÓB SKIEROWANYCH DO REALIZACJI ZAMÓWIENIA</w:t>
      </w:r>
    </w:p>
    <w:p w:rsidR="003E5A34" w:rsidRPr="00ED229D" w:rsidRDefault="003E5A34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3E5A34" w:rsidRPr="00ED229D" w:rsidRDefault="00BF11A3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>
        <w:rPr>
          <w:rFonts w:ascii="Trebuchet MS" w:eastAsia="Times New Roman" w:hAnsi="Trebuchet MS"/>
          <w:sz w:val="20"/>
          <w:szCs w:val="20"/>
          <w:lang w:eastAsia="pl-PL"/>
        </w:rPr>
        <w:t>Składając ofertę przedkładam</w:t>
      </w:r>
      <w:r w:rsidR="003E5A34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 następujący wykaz </w:t>
      </w:r>
      <w:r w:rsidR="00EF39ED" w:rsidRPr="00ED229D">
        <w:rPr>
          <w:rFonts w:ascii="Trebuchet MS" w:eastAsia="Times New Roman" w:hAnsi="Trebuchet MS"/>
          <w:sz w:val="20"/>
          <w:szCs w:val="20"/>
          <w:lang w:eastAsia="pl-PL"/>
        </w:rPr>
        <w:t xml:space="preserve">osób </w:t>
      </w:r>
      <w:r w:rsidR="002B2E81" w:rsidRPr="00ED229D">
        <w:rPr>
          <w:rFonts w:ascii="Trebuchet MS" w:hAnsi="Trebuchet MS" w:cs="Arial"/>
          <w:sz w:val="20"/>
          <w:szCs w:val="20"/>
        </w:rPr>
        <w:t>dla celów potwierdzenia spełniania warunku udziału w postępowaniu, dotyczącego dysponowania osobami zdolnymi do wykonania zamówienia</w:t>
      </w:r>
      <w:r w:rsidR="00EF39ED" w:rsidRPr="00ED229D">
        <w:rPr>
          <w:rFonts w:ascii="Trebuchet MS" w:eastAsia="Times New Roman" w:hAnsi="Trebuchet MS"/>
          <w:sz w:val="20"/>
          <w:szCs w:val="20"/>
          <w:lang w:eastAsia="pl-PL"/>
        </w:rPr>
        <w:t>:</w:t>
      </w:r>
    </w:p>
    <w:p w:rsidR="00EF39ED" w:rsidRPr="00ED229D" w:rsidRDefault="00EF39ED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2B2E81" w:rsidRPr="00ED229D" w:rsidRDefault="002B2E81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Oświadczam, iż:</w:t>
      </w:r>
    </w:p>
    <w:p w:rsidR="00EF39ED" w:rsidRPr="00ED229D" w:rsidRDefault="00EF39ED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DF5500" w:rsidRPr="00ED229D" w:rsidRDefault="00EF39ED" w:rsidP="00ED229D">
      <w:pPr>
        <w:spacing w:after="0" w:line="260" w:lineRule="exact"/>
        <w:ind w:left="993" w:hanging="426"/>
        <w:jc w:val="both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hAnsi="Trebuchet MS"/>
          <w:b/>
          <w:sz w:val="20"/>
          <w:szCs w:val="20"/>
        </w:rPr>
        <w:t xml:space="preserve">a) </w:t>
      </w:r>
      <w:r w:rsidR="00DF5500" w:rsidRPr="00ED229D">
        <w:rPr>
          <w:rFonts w:ascii="Trebuchet MS" w:hAnsi="Trebuchet MS"/>
          <w:b/>
          <w:sz w:val="20"/>
          <w:szCs w:val="20"/>
        </w:rPr>
        <w:t>dysponuję osobą zdolną do wykonania zamówienia</w:t>
      </w:r>
      <w:r w:rsidR="00BF11A3">
        <w:rPr>
          <w:rFonts w:ascii="Trebuchet MS" w:hAnsi="Trebuchet MS"/>
          <w:b/>
          <w:sz w:val="20"/>
          <w:szCs w:val="20"/>
        </w:rPr>
        <w:t xml:space="preserve"> (trenerem)</w:t>
      </w:r>
      <w:r w:rsidR="00DF5500" w:rsidRPr="00ED229D">
        <w:rPr>
          <w:rFonts w:ascii="Trebuchet MS" w:hAnsi="Trebuchet MS"/>
          <w:b/>
          <w:sz w:val="20"/>
          <w:szCs w:val="20"/>
        </w:rPr>
        <w:t xml:space="preserve"> </w:t>
      </w:r>
      <w:r w:rsidR="00BF11A3">
        <w:rPr>
          <w:rFonts w:ascii="Trebuchet MS" w:hAnsi="Trebuchet MS"/>
          <w:b/>
          <w:sz w:val="20"/>
          <w:szCs w:val="20"/>
        </w:rPr>
        <w:t>posiadającą</w:t>
      </w:r>
      <w:r w:rsidR="00DF5500" w:rsidRPr="00ED229D">
        <w:rPr>
          <w:rFonts w:ascii="Trebuchet MS" w:hAnsi="Trebuchet MS"/>
          <w:sz w:val="20"/>
          <w:szCs w:val="20"/>
        </w:rPr>
        <w:t>:</w:t>
      </w:r>
    </w:p>
    <w:p w:rsidR="00DF5500" w:rsidRPr="00ED229D" w:rsidRDefault="00DF5500" w:rsidP="00ED229D">
      <w:pPr>
        <w:spacing w:after="0" w:line="260" w:lineRule="exact"/>
        <w:ind w:left="1419" w:hanging="426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-</w:t>
      </w:r>
      <w:r w:rsidRPr="00ED229D">
        <w:rPr>
          <w:rFonts w:ascii="Trebuchet MS" w:hAnsi="Trebuchet MS"/>
          <w:sz w:val="20"/>
          <w:szCs w:val="20"/>
        </w:rPr>
        <w:tab/>
        <w:t xml:space="preserve">wykształcenie min. wyższe magisterskie oraz  </w:t>
      </w:r>
    </w:p>
    <w:p w:rsidR="00DF5500" w:rsidRPr="00BF11A3" w:rsidRDefault="00DF5500" w:rsidP="00BF11A3">
      <w:pPr>
        <w:spacing w:after="0" w:line="260" w:lineRule="exact"/>
        <w:ind w:left="1418" w:hanging="425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sz w:val="20"/>
          <w:szCs w:val="20"/>
        </w:rPr>
        <w:t>-</w:t>
      </w:r>
      <w:r w:rsidRPr="00ED229D">
        <w:rPr>
          <w:rFonts w:ascii="Trebuchet MS" w:hAnsi="Trebuchet MS"/>
          <w:sz w:val="20"/>
          <w:szCs w:val="20"/>
        </w:rPr>
        <w:tab/>
      </w:r>
      <w:r w:rsidR="00BF11A3">
        <w:rPr>
          <w:rFonts w:ascii="Trebuchet MS" w:hAnsi="Trebuchet MS"/>
          <w:sz w:val="20"/>
          <w:szCs w:val="20"/>
        </w:rPr>
        <w:t>doświadczenie zgodne z wymogami Ogłoszenia.</w:t>
      </w:r>
    </w:p>
    <w:p w:rsidR="00DF5500" w:rsidRPr="00ED229D" w:rsidRDefault="00DF5500" w:rsidP="00ED229D">
      <w:pPr>
        <w:spacing w:after="0" w:line="260" w:lineRule="exact"/>
        <w:ind w:left="1418" w:hanging="425"/>
        <w:jc w:val="both"/>
        <w:rPr>
          <w:rFonts w:ascii="Trebuchet MS" w:hAnsi="Trebuchet MS"/>
          <w:sz w:val="20"/>
          <w:szCs w:val="20"/>
        </w:rPr>
      </w:pPr>
    </w:p>
    <w:p w:rsidR="00DF5500" w:rsidRPr="00ED229D" w:rsidRDefault="00DF5500" w:rsidP="00ED229D">
      <w:pPr>
        <w:spacing w:after="0" w:line="260" w:lineRule="exact"/>
        <w:ind w:left="1418" w:hanging="425"/>
        <w:jc w:val="both"/>
        <w:rPr>
          <w:rFonts w:ascii="Trebuchet MS" w:hAnsi="Trebuchet MS"/>
          <w:sz w:val="20"/>
          <w:szCs w:val="20"/>
        </w:rPr>
      </w:pPr>
      <w:r w:rsidRPr="00ED229D">
        <w:rPr>
          <w:rFonts w:ascii="Trebuchet MS" w:hAnsi="Trebuchet MS"/>
          <w:b/>
          <w:sz w:val="20"/>
          <w:szCs w:val="20"/>
          <w:u w:val="single"/>
        </w:rPr>
        <w:t>Imię i nazwisko trenera/ów</w:t>
      </w:r>
      <w:r w:rsidRPr="00ED229D">
        <w:rPr>
          <w:rFonts w:ascii="Trebuchet MS" w:hAnsi="Trebuchet MS"/>
          <w:sz w:val="20"/>
          <w:szCs w:val="20"/>
        </w:rPr>
        <w:t xml:space="preserve"> ………………………………… (</w:t>
      </w:r>
      <w:r w:rsidRPr="00ED229D">
        <w:rPr>
          <w:rFonts w:ascii="Trebuchet MS" w:hAnsi="Trebuchet MS"/>
          <w:b/>
          <w:sz w:val="20"/>
          <w:szCs w:val="20"/>
        </w:rPr>
        <w:t>wpisać odpowiednio</w:t>
      </w:r>
      <w:r w:rsidRPr="00ED229D">
        <w:rPr>
          <w:rFonts w:ascii="Trebuchet MS" w:hAnsi="Trebuchet MS"/>
          <w:sz w:val="20"/>
          <w:szCs w:val="20"/>
        </w:rPr>
        <w:t>)</w:t>
      </w:r>
    </w:p>
    <w:p w:rsidR="002B2E81" w:rsidRPr="00ED229D" w:rsidRDefault="00DF5500" w:rsidP="00ED229D">
      <w:pPr>
        <w:spacing w:after="0" w:line="260" w:lineRule="exact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 xml:space="preserve">  </w:t>
      </w:r>
      <w:r w:rsidR="002B2E81" w:rsidRPr="00ED229D">
        <w:rPr>
          <w:rFonts w:ascii="Trebuchet MS" w:hAnsi="Trebuchet MS" w:cs="Arial"/>
          <w:b/>
          <w:sz w:val="20"/>
          <w:szCs w:val="20"/>
        </w:rPr>
        <w:t xml:space="preserve">            </w:t>
      </w:r>
      <w:r w:rsidR="007A263B" w:rsidRPr="00ED229D">
        <w:rPr>
          <w:rFonts w:ascii="Trebuchet MS" w:hAnsi="Trebuchet MS" w:cs="Arial"/>
          <w:b/>
          <w:sz w:val="20"/>
          <w:szCs w:val="20"/>
        </w:rPr>
        <w:t xml:space="preserve">  </w:t>
      </w:r>
      <w:r w:rsidR="002B2E81" w:rsidRPr="00ED229D">
        <w:rPr>
          <w:rFonts w:ascii="Trebuchet MS" w:hAnsi="Trebuchet MS" w:cs="Arial"/>
          <w:b/>
          <w:sz w:val="20"/>
          <w:szCs w:val="20"/>
        </w:rPr>
        <w:t xml:space="preserve"> Podstawa do dysponowania daną osobą…………………………………….</w:t>
      </w:r>
    </w:p>
    <w:p w:rsidR="00CC7C20" w:rsidRPr="00ED229D" w:rsidRDefault="00CC7C20" w:rsidP="00ED229D">
      <w:pPr>
        <w:spacing w:after="0" w:line="260" w:lineRule="exact"/>
        <w:jc w:val="center"/>
        <w:rPr>
          <w:rFonts w:ascii="Trebuchet MS" w:hAnsi="Trebuchet MS"/>
          <w:b/>
          <w:color w:val="FF0000"/>
          <w:sz w:val="20"/>
          <w:szCs w:val="20"/>
        </w:rPr>
      </w:pPr>
    </w:p>
    <w:p w:rsidR="00DF5500" w:rsidRPr="00ED229D" w:rsidRDefault="00DF5500" w:rsidP="00ED229D">
      <w:pPr>
        <w:pStyle w:val="Akapitzlist"/>
        <w:spacing w:after="0" w:line="260" w:lineRule="exact"/>
        <w:ind w:left="987"/>
        <w:jc w:val="center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Doświadczenie trenera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19"/>
        <w:gridCol w:w="951"/>
        <w:gridCol w:w="4318"/>
      </w:tblGrid>
      <w:tr w:rsidR="00DF5500" w:rsidRPr="00ED229D" w:rsidTr="00DF5500">
        <w:tc>
          <w:tcPr>
            <w:tcW w:w="4019" w:type="dxa"/>
          </w:tcPr>
          <w:p w:rsidR="00DF5500" w:rsidRPr="00ED229D" w:rsidRDefault="00BF11A3" w:rsidP="00BF11A3">
            <w:pPr>
              <w:autoSpaceDE w:val="0"/>
              <w:spacing w:after="0" w:line="260" w:lineRule="exact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Rodzaj</w:t>
            </w:r>
            <w:r w:rsidR="00DF5500" w:rsidRPr="00ED229D">
              <w:rPr>
                <w:rFonts w:ascii="Trebuchet MS" w:hAnsi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sz w:val="20"/>
                <w:szCs w:val="20"/>
              </w:rPr>
              <w:t xml:space="preserve">przeprowadzonego </w:t>
            </w:r>
            <w:r w:rsidR="00DF5500" w:rsidRPr="00ED229D">
              <w:rPr>
                <w:rFonts w:ascii="Trebuchet MS" w:hAnsi="Trebuchet MS"/>
                <w:sz w:val="20"/>
                <w:szCs w:val="20"/>
              </w:rPr>
              <w:t xml:space="preserve">kształcenia lub </w:t>
            </w:r>
            <w:r>
              <w:rPr>
                <w:rFonts w:ascii="Trebuchet MS" w:hAnsi="Trebuchet MS"/>
                <w:sz w:val="20"/>
                <w:szCs w:val="20"/>
              </w:rPr>
              <w:t>szkoleń dla</w:t>
            </w:r>
            <w:r w:rsidR="00DF5500" w:rsidRPr="00ED229D">
              <w:rPr>
                <w:rFonts w:ascii="Trebuchet MS" w:hAnsi="Trebuchet MS"/>
                <w:sz w:val="20"/>
                <w:szCs w:val="20"/>
              </w:rPr>
              <w:t xml:space="preserve"> kadr pomocy społecznej wraz ze wskazaniem tematyki</w:t>
            </w:r>
          </w:p>
        </w:tc>
        <w:tc>
          <w:tcPr>
            <w:tcW w:w="951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hAnsi="Trebuchet MS"/>
                <w:sz w:val="20"/>
                <w:szCs w:val="20"/>
              </w:rPr>
              <w:t xml:space="preserve">Ilość godzin </w:t>
            </w:r>
          </w:p>
        </w:tc>
        <w:tc>
          <w:tcPr>
            <w:tcW w:w="4318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hAnsi="Trebuchet MS"/>
                <w:sz w:val="20"/>
                <w:szCs w:val="20"/>
              </w:rPr>
              <w:t>Nazwa odbiorcy usługi, adresaci kształcenie lub doskonalenia oraz okres realizacji usługi (daty)</w:t>
            </w:r>
          </w:p>
        </w:tc>
      </w:tr>
      <w:tr w:rsidR="00DF5500" w:rsidRPr="00ED229D" w:rsidTr="00DF5500">
        <w:tc>
          <w:tcPr>
            <w:tcW w:w="4019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51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318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F5500" w:rsidRPr="00ED229D" w:rsidTr="00DF5500">
        <w:tc>
          <w:tcPr>
            <w:tcW w:w="4019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51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318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F5500" w:rsidRPr="00ED229D" w:rsidTr="00DF5500">
        <w:tc>
          <w:tcPr>
            <w:tcW w:w="4019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51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318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F5500" w:rsidRPr="00ED229D" w:rsidTr="00DF5500">
        <w:tc>
          <w:tcPr>
            <w:tcW w:w="4019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hAnsi="Trebuchet MS"/>
                <w:sz w:val="20"/>
                <w:szCs w:val="20"/>
              </w:rPr>
              <w:t>w sumie</w:t>
            </w:r>
          </w:p>
        </w:tc>
        <w:tc>
          <w:tcPr>
            <w:tcW w:w="951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318" w:type="dxa"/>
            <w:shd w:val="clear" w:color="auto" w:fill="808080" w:themeFill="background1" w:themeFillShade="80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EF39ED" w:rsidRPr="00ED229D" w:rsidRDefault="00EF39ED" w:rsidP="00ED229D">
      <w:pPr>
        <w:spacing w:after="0" w:line="260" w:lineRule="exact"/>
        <w:jc w:val="both"/>
        <w:rPr>
          <w:rFonts w:ascii="Trebuchet MS" w:hAnsi="Trebuchet MS"/>
          <w:b/>
          <w:sz w:val="20"/>
          <w:szCs w:val="20"/>
        </w:rPr>
      </w:pPr>
    </w:p>
    <w:p w:rsidR="00EF39ED" w:rsidRPr="00ED229D" w:rsidRDefault="00EF39ED" w:rsidP="00ED229D">
      <w:pPr>
        <w:spacing w:after="0" w:line="260" w:lineRule="exact"/>
        <w:jc w:val="both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hAnsi="Trebuchet MS"/>
          <w:b/>
          <w:sz w:val="20"/>
          <w:szCs w:val="20"/>
        </w:rPr>
        <w:t>W załączeniu dokumenty potwierdzające wskazane  doświadczenie (np. zaświadczenie, umowa, protokół, referencje,  itp.)</w:t>
      </w:r>
    </w:p>
    <w:p w:rsidR="00EF39ED" w:rsidRPr="00ED229D" w:rsidRDefault="00EF39ED" w:rsidP="00ED229D">
      <w:pPr>
        <w:spacing w:after="0" w:line="260" w:lineRule="exact"/>
        <w:ind w:left="993" w:hanging="426"/>
        <w:jc w:val="both"/>
        <w:rPr>
          <w:rFonts w:ascii="Trebuchet MS" w:hAnsi="Trebuchet MS"/>
          <w:b/>
          <w:sz w:val="20"/>
          <w:szCs w:val="20"/>
        </w:rPr>
      </w:pPr>
    </w:p>
    <w:p w:rsidR="00DF5500" w:rsidRPr="00ED229D" w:rsidRDefault="00DF5500" w:rsidP="00ED229D">
      <w:pPr>
        <w:spacing w:after="0" w:line="260" w:lineRule="exact"/>
        <w:ind w:left="708"/>
        <w:jc w:val="both"/>
        <w:rPr>
          <w:rFonts w:ascii="Trebuchet MS" w:hAnsi="Trebuchet MS"/>
          <w:bCs/>
          <w:sz w:val="20"/>
          <w:szCs w:val="20"/>
        </w:rPr>
      </w:pPr>
      <w:r w:rsidRPr="00ED229D">
        <w:rPr>
          <w:rFonts w:ascii="Trebuchet MS" w:hAnsi="Trebuchet MS"/>
          <w:b/>
          <w:sz w:val="20"/>
          <w:szCs w:val="20"/>
        </w:rPr>
        <w:t>b) dysponuję</w:t>
      </w:r>
      <w:r w:rsidRPr="00ED229D">
        <w:rPr>
          <w:rFonts w:ascii="Trebuchet MS" w:hAnsi="Trebuchet MS"/>
          <w:b/>
          <w:bCs/>
          <w:sz w:val="20"/>
          <w:szCs w:val="20"/>
        </w:rPr>
        <w:t xml:space="preserve"> - 1 osobą </w:t>
      </w:r>
      <w:r w:rsidRPr="00ED229D">
        <w:rPr>
          <w:rFonts w:ascii="Trebuchet MS" w:hAnsi="Trebuchet MS"/>
          <w:bCs/>
          <w:sz w:val="20"/>
          <w:szCs w:val="20"/>
        </w:rPr>
        <w:t>odpowiedzialną za organizację szkoleń i obsługę administracyjną uczes</w:t>
      </w:r>
      <w:r w:rsidR="00BF11A3">
        <w:rPr>
          <w:rFonts w:ascii="Trebuchet MS" w:hAnsi="Trebuchet MS"/>
          <w:bCs/>
          <w:sz w:val="20"/>
          <w:szCs w:val="20"/>
        </w:rPr>
        <w:t xml:space="preserve">tników szkoleń, posiadającą </w:t>
      </w:r>
      <w:r w:rsidRPr="00ED229D">
        <w:rPr>
          <w:rFonts w:ascii="Trebuchet MS" w:hAnsi="Trebuchet MS"/>
          <w:bCs/>
          <w:sz w:val="20"/>
          <w:szCs w:val="20"/>
        </w:rPr>
        <w:t xml:space="preserve"> ………..doświadczenie zawodowe w tym zakresie.</w:t>
      </w:r>
    </w:p>
    <w:p w:rsidR="00DF5500" w:rsidRPr="00ED229D" w:rsidRDefault="00DF5500" w:rsidP="00ED229D">
      <w:pPr>
        <w:spacing w:after="0" w:line="260" w:lineRule="exact"/>
        <w:ind w:left="1133" w:hanging="425"/>
        <w:jc w:val="both"/>
        <w:rPr>
          <w:rFonts w:ascii="Trebuchet MS" w:hAnsi="Trebuchet MS"/>
          <w:b/>
          <w:sz w:val="20"/>
          <w:szCs w:val="20"/>
          <w:u w:val="single"/>
        </w:rPr>
      </w:pPr>
    </w:p>
    <w:p w:rsidR="00DF5500" w:rsidRPr="00ED229D" w:rsidRDefault="00DF5500" w:rsidP="00ED229D">
      <w:pPr>
        <w:spacing w:after="0" w:line="260" w:lineRule="exact"/>
        <w:ind w:left="709" w:hanging="1"/>
        <w:jc w:val="both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hAnsi="Trebuchet MS"/>
          <w:b/>
          <w:sz w:val="20"/>
          <w:szCs w:val="20"/>
          <w:u w:val="single"/>
        </w:rPr>
        <w:t xml:space="preserve">Imię i nazwisko osoby </w:t>
      </w:r>
      <w:r w:rsidRPr="00ED229D">
        <w:rPr>
          <w:rFonts w:ascii="Trebuchet MS" w:hAnsi="Trebuchet MS"/>
          <w:b/>
          <w:bCs/>
          <w:sz w:val="20"/>
          <w:szCs w:val="20"/>
          <w:u w:val="single"/>
        </w:rPr>
        <w:t>odpowiedzialnej za organizację szkoleń i obsługę administracyjną uczestników szkoleń</w:t>
      </w:r>
      <w:r w:rsidRPr="00ED229D">
        <w:rPr>
          <w:rFonts w:ascii="Trebuchet MS" w:hAnsi="Trebuchet MS"/>
          <w:sz w:val="20"/>
          <w:szCs w:val="20"/>
        </w:rPr>
        <w:t>……………………………………. (</w:t>
      </w:r>
      <w:r w:rsidRPr="00ED229D">
        <w:rPr>
          <w:rFonts w:ascii="Trebuchet MS" w:hAnsi="Trebuchet MS"/>
          <w:b/>
          <w:sz w:val="20"/>
          <w:szCs w:val="20"/>
        </w:rPr>
        <w:t>wpisać odpowiednio)</w:t>
      </w:r>
    </w:p>
    <w:p w:rsidR="00DF5500" w:rsidRPr="00ED229D" w:rsidRDefault="00DF5500" w:rsidP="00ED229D">
      <w:pPr>
        <w:spacing w:after="0" w:line="260" w:lineRule="exact"/>
        <w:ind w:left="709" w:hanging="1"/>
        <w:jc w:val="both"/>
        <w:rPr>
          <w:rFonts w:ascii="Trebuchet MS" w:hAnsi="Trebuchet MS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Podstawa do dysponowania daną osobą……………………………………………………</w:t>
      </w:r>
    </w:p>
    <w:p w:rsidR="00DF5500" w:rsidRPr="00ED229D" w:rsidRDefault="00DF5500" w:rsidP="00ED229D">
      <w:pPr>
        <w:spacing w:after="0" w:line="260" w:lineRule="exact"/>
        <w:ind w:left="1133" w:hanging="425"/>
        <w:jc w:val="both"/>
        <w:rPr>
          <w:rFonts w:ascii="Trebuchet MS" w:hAnsi="Trebuchet MS"/>
          <w:sz w:val="20"/>
          <w:szCs w:val="20"/>
        </w:rPr>
      </w:pPr>
    </w:p>
    <w:p w:rsidR="00DF5500" w:rsidRPr="00ED229D" w:rsidRDefault="00DF5500" w:rsidP="00ED229D">
      <w:pPr>
        <w:pStyle w:val="Akapitzlist"/>
        <w:spacing w:after="0" w:line="260" w:lineRule="exact"/>
        <w:ind w:left="987"/>
        <w:jc w:val="center"/>
        <w:rPr>
          <w:rFonts w:ascii="Trebuchet MS" w:hAnsi="Trebuchet MS" w:cs="Arial"/>
          <w:b/>
          <w:sz w:val="20"/>
          <w:szCs w:val="20"/>
        </w:rPr>
      </w:pPr>
      <w:r w:rsidRPr="00ED229D">
        <w:rPr>
          <w:rFonts w:ascii="Trebuchet MS" w:hAnsi="Trebuchet MS" w:cs="Arial"/>
          <w:b/>
          <w:sz w:val="20"/>
          <w:szCs w:val="20"/>
        </w:rPr>
        <w:t>Doświadczenie osoby odpowiedzialnej za organizację szkoleń i obsługę administracyjną uczestników szkoleń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46"/>
        <w:gridCol w:w="4951"/>
      </w:tblGrid>
      <w:tr w:rsidR="00DF5500" w:rsidRPr="00ED229D" w:rsidTr="00DF5500">
        <w:tc>
          <w:tcPr>
            <w:tcW w:w="3946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hAnsi="Trebuchet MS"/>
                <w:sz w:val="20"/>
                <w:szCs w:val="20"/>
              </w:rPr>
              <w:t>Nazwa organizowanego wydarzenia (np. szkolenia, konferencji)</w:t>
            </w:r>
          </w:p>
        </w:tc>
        <w:tc>
          <w:tcPr>
            <w:tcW w:w="4951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hAnsi="Trebuchet MS"/>
                <w:sz w:val="20"/>
                <w:szCs w:val="20"/>
              </w:rPr>
              <w:t>Nazwa odbiorcy usługi  oraz okres realizacji usługi (daty)</w:t>
            </w:r>
          </w:p>
        </w:tc>
      </w:tr>
      <w:tr w:rsidR="00DF5500" w:rsidRPr="00ED229D" w:rsidTr="00DF5500">
        <w:tc>
          <w:tcPr>
            <w:tcW w:w="3946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951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F5500" w:rsidRPr="00ED229D" w:rsidTr="00DF5500">
        <w:tc>
          <w:tcPr>
            <w:tcW w:w="3946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951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F5500" w:rsidRPr="00ED229D" w:rsidTr="00DF5500">
        <w:tc>
          <w:tcPr>
            <w:tcW w:w="3946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951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F5500" w:rsidRPr="00ED229D" w:rsidTr="00DF5500">
        <w:tc>
          <w:tcPr>
            <w:tcW w:w="3946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951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F5500" w:rsidRPr="00ED229D" w:rsidTr="00DF5500">
        <w:tc>
          <w:tcPr>
            <w:tcW w:w="3946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951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F5500" w:rsidRPr="00ED229D" w:rsidTr="00DF5500">
        <w:tc>
          <w:tcPr>
            <w:tcW w:w="3946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951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F5500" w:rsidRPr="00ED229D" w:rsidTr="00DF5500">
        <w:tc>
          <w:tcPr>
            <w:tcW w:w="3946" w:type="dxa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  <w:r w:rsidRPr="00ED229D">
              <w:rPr>
                <w:rFonts w:ascii="Trebuchet MS" w:hAnsi="Trebuchet MS"/>
                <w:sz w:val="20"/>
                <w:szCs w:val="20"/>
              </w:rPr>
              <w:t>w sumie</w:t>
            </w:r>
          </w:p>
        </w:tc>
        <w:tc>
          <w:tcPr>
            <w:tcW w:w="4951" w:type="dxa"/>
            <w:shd w:val="clear" w:color="auto" w:fill="808080" w:themeFill="background1" w:themeFillShade="80"/>
          </w:tcPr>
          <w:p w:rsidR="00DF5500" w:rsidRPr="00ED229D" w:rsidRDefault="00DF5500" w:rsidP="00ED229D">
            <w:pPr>
              <w:autoSpaceDE w:val="0"/>
              <w:spacing w:after="0" w:line="260" w:lineRule="exact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EF39ED" w:rsidRPr="00ED229D" w:rsidRDefault="00CC7C20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</w:p>
    <w:p w:rsidR="00DF5500" w:rsidRPr="00ED229D" w:rsidRDefault="00DF5500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</w:p>
    <w:p w:rsidR="00DF5500" w:rsidRPr="00ED229D" w:rsidRDefault="00DF5500" w:rsidP="00ED229D">
      <w:pPr>
        <w:spacing w:after="0" w:line="260" w:lineRule="exact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</w:r>
      <w:r w:rsidRPr="00ED229D">
        <w:rPr>
          <w:rFonts w:ascii="Trebuchet MS" w:eastAsia="Times New Roman" w:hAnsi="Trebuchet MS"/>
          <w:sz w:val="20"/>
          <w:szCs w:val="20"/>
          <w:lang w:eastAsia="pl-PL"/>
        </w:rPr>
        <w:tab/>
        <w:t>……………………………………………………………….</w:t>
      </w:r>
    </w:p>
    <w:p w:rsidR="003E5A34" w:rsidRPr="00ED229D" w:rsidRDefault="003E5A34" w:rsidP="00ED229D">
      <w:pPr>
        <w:spacing w:after="0" w:line="260" w:lineRule="exact"/>
        <w:ind w:left="4248" w:firstLine="708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Podpis wraz z pieczęcią osoby uprawnionej</w:t>
      </w:r>
    </w:p>
    <w:p w:rsidR="003E5A34" w:rsidRPr="00ED229D" w:rsidRDefault="003E5A34" w:rsidP="00ED229D">
      <w:pPr>
        <w:spacing w:after="0" w:line="260" w:lineRule="exact"/>
        <w:ind w:left="5103" w:firstLine="567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ED229D">
        <w:rPr>
          <w:rFonts w:ascii="Trebuchet MS" w:eastAsia="Times New Roman" w:hAnsi="Trebuchet MS"/>
          <w:sz w:val="20"/>
          <w:szCs w:val="20"/>
          <w:lang w:eastAsia="pl-PL"/>
        </w:rPr>
        <w:t>do reprezentowania Wykonawcy</w:t>
      </w:r>
    </w:p>
    <w:p w:rsidR="00DE4069" w:rsidRPr="00ED229D" w:rsidRDefault="009C347B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/>
          <w:b/>
          <w:bCs/>
          <w:sz w:val="20"/>
          <w:szCs w:val="20"/>
          <w:lang w:eastAsia="pl-PL"/>
        </w:rPr>
        <w:lastRenderedPageBreak/>
        <w:t>Załącznik nr 7</w:t>
      </w:r>
    </w:p>
    <w:p w:rsidR="00DE4069" w:rsidRPr="00ED229D" w:rsidRDefault="00DE4069" w:rsidP="00ED229D">
      <w:pPr>
        <w:spacing w:after="0" w:line="260" w:lineRule="exact"/>
        <w:ind w:left="7075" w:firstLine="5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UMOWA NR D.3411.         .2020.DRP</w:t>
      </w:r>
    </w:p>
    <w:p w:rsidR="007960FF" w:rsidRPr="00ED229D" w:rsidRDefault="007960F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zawarta dnia ……………………… r. w Rudzie Śląskiej</w:t>
      </w:r>
    </w:p>
    <w:p w:rsidR="007960FF" w:rsidRPr="00ED229D" w:rsidRDefault="007960FF" w:rsidP="00ED229D">
      <w:pPr>
        <w:spacing w:after="0" w:line="260" w:lineRule="exact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pomiędzy:</w:t>
      </w:r>
    </w:p>
    <w:p w:rsidR="007960FF" w:rsidRPr="00ED229D" w:rsidRDefault="007960F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Miastem Ruda Śląska z siedzibą Plac Jana Pawła II 6, 41-709 Ruda Śląska NIP 641-10-05-769 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 xml:space="preserve">– Miejskim Ośrodkiem Pomocy Społecznej z siedzibą w Rudzie Śląskiej przy ul. Jadwigi Markowej 20, 41-709 Ruda Śląska, reprezentowanym przez Krystiana Morysa – Dyrektora Miejskiego Ośrodka Pomocy Społecznej w Rudzie Śląskiej </w:t>
      </w:r>
      <w:r w:rsidRPr="00ED229D">
        <w:rPr>
          <w:rFonts w:ascii="Trebuchet MS" w:hAnsi="Trebuchet MS" w:cs="Arial"/>
          <w:sz w:val="20"/>
          <w:szCs w:val="20"/>
        </w:rPr>
        <w:t>działającego na podstawie pełnomocnictwa udzielonego przez Prezydenta Miasta Ruda Śląska nr SP.0052.2.3.2017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 z dnia 04 kwietnia 2017 r., zwaną dalej Zamawiającym”</w:t>
      </w:r>
    </w:p>
    <w:p w:rsidR="007960FF" w:rsidRPr="00ED229D" w:rsidRDefault="007960F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a</w:t>
      </w:r>
    </w:p>
    <w:p w:rsidR="007960FF" w:rsidRPr="00ED229D" w:rsidRDefault="007960F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 reprezentowanym przez ………………………………………………………………………………………..</w:t>
      </w:r>
    </w:p>
    <w:p w:rsidR="007960FF" w:rsidRPr="00ED229D" w:rsidRDefault="007960F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zwaną dalej „Wykonawcą”.</w:t>
      </w:r>
    </w:p>
    <w:p w:rsidR="007960FF" w:rsidRPr="00ED229D" w:rsidRDefault="007960FF" w:rsidP="00ED229D">
      <w:pPr>
        <w:spacing w:after="0" w:line="260" w:lineRule="exact"/>
        <w:rPr>
          <w:rFonts w:ascii="Trebuchet MS" w:hAnsi="Trebuchet MS" w:cs="Arial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Umowa </w:t>
      </w:r>
      <w:r w:rsidR="00CD27CB">
        <w:rPr>
          <w:rFonts w:ascii="Trebuchet MS" w:hAnsi="Trebuchet MS" w:cs="Arial"/>
          <w:sz w:val="20"/>
          <w:szCs w:val="20"/>
          <w:lang w:eastAsia="ar-SA"/>
        </w:rPr>
        <w:t>zostaje zawarta z Wykonawcą wyłonionym po przeprowadzeniu postępowania w trybie</w:t>
      </w:r>
      <w:r w:rsidR="00CD27CB">
        <w:rPr>
          <w:rFonts w:ascii="Trebuchet MS" w:hAnsi="Trebuchet MS" w:cs="Arial"/>
          <w:sz w:val="20"/>
          <w:szCs w:val="20"/>
          <w:lang w:eastAsia="ar-SA"/>
        </w:rPr>
        <w:br/>
        <w:t>art</w:t>
      </w:r>
      <w:r w:rsidR="00D20364">
        <w:rPr>
          <w:rFonts w:ascii="Trebuchet MS" w:hAnsi="Trebuchet MS" w:cs="Arial"/>
          <w:sz w:val="20"/>
          <w:szCs w:val="20"/>
          <w:lang w:eastAsia="ar-SA"/>
        </w:rPr>
        <w:t>. 138o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 ustawy z dnia 29 stycznia 2004 r. Prawo zamówień publicznych (tekst jednolity Dz. U. z 2019 r., poz. 1843).</w:t>
      </w:r>
    </w:p>
    <w:p w:rsidR="007960FF" w:rsidRPr="00ED229D" w:rsidRDefault="007960FF" w:rsidP="00ED229D">
      <w:pPr>
        <w:spacing w:after="0" w:line="260" w:lineRule="exact"/>
        <w:rPr>
          <w:rFonts w:ascii="Trebuchet MS" w:hAnsi="Trebuchet MS" w:cs="Arial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both"/>
        <w:rPr>
          <w:rFonts w:ascii="Trebuchet MS" w:eastAsia="Calibri" w:hAnsi="Trebuchet MS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W związku z realizacją przez Zamawiającego projektu „Ruda Śląska – nowa jakość pracy socjalnej” 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>w ramach Programu Operacyjnego Wiedza Edukacja Rozwój na lata 2014 – 2020 współfinansowanego przez Unię Europejską ze środków Europejskiego Funduszu Społecznego, strony zawierają umowę</w:t>
      </w:r>
      <w:r w:rsidR="00CD27CB">
        <w:rPr>
          <w:rFonts w:ascii="Trebuchet MS" w:hAnsi="Trebuchet MS" w:cs="Arial"/>
          <w:sz w:val="20"/>
          <w:szCs w:val="20"/>
          <w:lang w:eastAsia="ar-SA"/>
        </w:rPr>
        <w:br/>
      </w:r>
      <w:r w:rsidRPr="00ED229D">
        <w:rPr>
          <w:rFonts w:ascii="Trebuchet MS" w:hAnsi="Trebuchet MS" w:cs="Arial"/>
          <w:sz w:val="20"/>
          <w:szCs w:val="20"/>
          <w:lang w:eastAsia="ar-SA"/>
        </w:rPr>
        <w:t>o następującej treści:</w:t>
      </w: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</w:p>
    <w:p w:rsidR="007960FF" w:rsidRPr="00ED229D" w:rsidRDefault="007960FF" w:rsidP="00CD27CB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§1</w:t>
      </w:r>
    </w:p>
    <w:p w:rsidR="007960FF" w:rsidRPr="00ED229D" w:rsidRDefault="00CD27CB" w:rsidP="00CD27CB">
      <w:p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>
        <w:rPr>
          <w:rFonts w:ascii="Trebuchet MS" w:hAnsi="Trebuchet MS" w:cs="Arial"/>
          <w:sz w:val="20"/>
          <w:szCs w:val="20"/>
          <w:lang w:eastAsia="ar-SA"/>
        </w:rPr>
        <w:t xml:space="preserve">1. </w:t>
      </w:r>
      <w:r w:rsidR="007960FF" w:rsidRPr="00ED229D">
        <w:rPr>
          <w:rFonts w:ascii="Trebuchet MS" w:hAnsi="Trebuchet MS" w:cs="Arial"/>
          <w:sz w:val="20"/>
          <w:szCs w:val="20"/>
          <w:lang w:eastAsia="ar-SA"/>
        </w:rPr>
        <w:t xml:space="preserve">Przedmiotem umowy jest zorganizowanie i przeprowadzenie przez Wykonawcę na rzecz Zamawiającego niżej wymienionych </w:t>
      </w:r>
      <w:r>
        <w:rPr>
          <w:rFonts w:ascii="Trebuchet MS" w:hAnsi="Trebuchet MS" w:cs="Arial"/>
          <w:sz w:val="20"/>
          <w:szCs w:val="20"/>
          <w:lang w:eastAsia="ar-SA"/>
        </w:rPr>
        <w:t xml:space="preserve">usług (zwanych w dalszej treści umowy łącznie „Szkoleniami”) </w:t>
      </w:r>
      <w:r w:rsidR="007960FF" w:rsidRPr="00ED229D">
        <w:rPr>
          <w:rFonts w:ascii="Trebuchet MS" w:hAnsi="Trebuchet MS" w:cs="Arial"/>
          <w:sz w:val="20"/>
          <w:szCs w:val="20"/>
          <w:lang w:eastAsia="ar-SA"/>
        </w:rPr>
        <w:t xml:space="preserve"> dla ucz</w:t>
      </w:r>
      <w:r>
        <w:rPr>
          <w:rFonts w:ascii="Trebuchet MS" w:hAnsi="Trebuchet MS" w:cs="Arial"/>
          <w:sz w:val="20"/>
          <w:szCs w:val="20"/>
          <w:lang w:eastAsia="ar-SA"/>
        </w:rPr>
        <w:t>estników projektu (zwanych w dalszej treści umowy „Uczestnikami”)</w:t>
      </w:r>
      <w:r w:rsidR="007960FF" w:rsidRPr="00ED229D">
        <w:rPr>
          <w:rFonts w:ascii="Trebuchet MS" w:hAnsi="Trebuchet MS" w:cs="Arial"/>
          <w:sz w:val="20"/>
          <w:szCs w:val="20"/>
          <w:lang w:eastAsia="ar-SA"/>
        </w:rPr>
        <w:t>:</w:t>
      </w:r>
    </w:p>
    <w:p w:rsidR="007960FF" w:rsidRPr="00ED229D" w:rsidRDefault="007960FF" w:rsidP="00F32AA5">
      <w:pPr>
        <w:pStyle w:val="Akapitzlist"/>
        <w:numPr>
          <w:ilvl w:val="0"/>
          <w:numId w:val="43"/>
        </w:numPr>
        <w:tabs>
          <w:tab w:val="left" w:pos="720"/>
        </w:tabs>
        <w:suppressAutoHyphens/>
        <w:spacing w:after="0" w:line="260" w:lineRule="exact"/>
        <w:ind w:left="709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Wykładu eksperckiego na temat planowanych zmian organizacyjnych w Miejskim Ośrodku Pomocy Społecznej w Rudzie Śląskiej w wymiarze 3 godzin zegaro</w:t>
      </w:r>
      <w:r w:rsidR="00736F33">
        <w:rPr>
          <w:rFonts w:ascii="Trebuchet MS" w:hAnsi="Trebuchet MS" w:cs="Arial"/>
          <w:sz w:val="20"/>
          <w:szCs w:val="20"/>
          <w:lang w:eastAsia="ar-SA"/>
        </w:rPr>
        <w:t xml:space="preserve">wych dla każdej </w:t>
      </w:r>
      <w:r w:rsidR="00736F33">
        <w:rPr>
          <w:rFonts w:ascii="Trebuchet MS" w:hAnsi="Trebuchet MS" w:cs="Arial"/>
          <w:sz w:val="20"/>
          <w:szCs w:val="20"/>
          <w:lang w:eastAsia="ar-SA"/>
        </w:rPr>
        <w:br/>
        <w:t>z dwóch grup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, tj. łącznie … osób, </w:t>
      </w:r>
      <w:bookmarkStart w:id="7" w:name="_Hlk32483663"/>
      <w:r w:rsidRPr="00ED229D">
        <w:rPr>
          <w:rFonts w:ascii="Trebuchet MS" w:hAnsi="Trebuchet MS" w:cs="Arial"/>
          <w:sz w:val="20"/>
          <w:szCs w:val="20"/>
          <w:lang w:eastAsia="ar-SA"/>
        </w:rPr>
        <w:t>przy czym Zam</w:t>
      </w:r>
      <w:r w:rsidR="00C97902">
        <w:rPr>
          <w:rFonts w:ascii="Trebuchet MS" w:hAnsi="Trebuchet MS" w:cs="Arial"/>
          <w:sz w:val="20"/>
          <w:szCs w:val="20"/>
          <w:lang w:eastAsia="ar-SA"/>
        </w:rPr>
        <w:t xml:space="preserve">awiający zastrzega sobie prawo </w:t>
      </w:r>
      <w:r w:rsidRPr="00ED229D">
        <w:rPr>
          <w:rFonts w:ascii="Trebuchet MS" w:hAnsi="Trebuchet MS" w:cs="Arial"/>
          <w:sz w:val="20"/>
          <w:szCs w:val="20"/>
          <w:lang w:eastAsia="ar-SA"/>
        </w:rPr>
        <w:t>do zmiany liczby uczestników o … osób.</w:t>
      </w:r>
    </w:p>
    <w:bookmarkEnd w:id="7"/>
    <w:p w:rsidR="007960FF" w:rsidRPr="00ED229D" w:rsidRDefault="007960FF" w:rsidP="00F32AA5">
      <w:pPr>
        <w:pStyle w:val="Akapitzlist"/>
        <w:numPr>
          <w:ilvl w:val="0"/>
          <w:numId w:val="43"/>
        </w:numPr>
        <w:tabs>
          <w:tab w:val="left" w:pos="720"/>
        </w:tabs>
        <w:suppressAutoHyphens/>
        <w:spacing w:after="0" w:line="260" w:lineRule="exact"/>
        <w:ind w:left="709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Szkolenia dotyczącego zapoznania z założeniami nowego modelu rozdzielenia pracy socjalnej od  świadczeń i usług w wymiarze </w:t>
      </w:r>
      <w:bookmarkStart w:id="8" w:name="_Hlk32483722"/>
      <w:r w:rsidRPr="00ED229D">
        <w:rPr>
          <w:rFonts w:ascii="Trebuchet MS" w:hAnsi="Trebuchet MS" w:cs="Arial"/>
          <w:sz w:val="20"/>
          <w:szCs w:val="20"/>
          <w:lang w:eastAsia="ar-SA"/>
        </w:rPr>
        <w:t>18 godzin lekcyj</w:t>
      </w:r>
      <w:r w:rsidR="00736F33">
        <w:rPr>
          <w:rFonts w:ascii="Trebuchet MS" w:hAnsi="Trebuchet MS" w:cs="Arial"/>
          <w:sz w:val="20"/>
          <w:szCs w:val="20"/>
          <w:lang w:eastAsia="ar-SA"/>
        </w:rPr>
        <w:t>nych dla każdej z pięciu grup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>, czyli łącznie 90 godzin (</w:t>
      </w:r>
      <w:r w:rsidRPr="00ED229D">
        <w:rPr>
          <w:rFonts w:ascii="Trebuchet MS" w:hAnsi="Trebuchet MS" w:cs="Arial"/>
          <w:bCs/>
          <w:sz w:val="20"/>
          <w:szCs w:val="20"/>
          <w:lang w:eastAsia="ar-SA"/>
        </w:rPr>
        <w:t xml:space="preserve">3 dni robocze z rzędu). </w:t>
      </w:r>
      <w:r w:rsidR="00736F33">
        <w:rPr>
          <w:rFonts w:ascii="Trebuchet MS" w:hAnsi="Trebuchet MS" w:cs="Arial"/>
          <w:sz w:val="20"/>
          <w:szCs w:val="20"/>
          <w:lang w:eastAsia="ar-SA"/>
        </w:rPr>
        <w:t>W szkoleniu weźmie udział …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>, przy czym Zamawiający zastrzega sobie prawo do zmiany liczby uczestników o … osoby/</w:t>
      </w:r>
      <w:proofErr w:type="spellStart"/>
      <w:r w:rsidRPr="00ED229D">
        <w:rPr>
          <w:rFonts w:ascii="Trebuchet MS" w:hAnsi="Trebuchet MS" w:cs="Arial"/>
          <w:sz w:val="20"/>
          <w:szCs w:val="20"/>
          <w:lang w:eastAsia="ar-SA"/>
        </w:rPr>
        <w:t>ób</w:t>
      </w:r>
      <w:proofErr w:type="spellEnd"/>
      <w:r w:rsidRPr="00ED229D">
        <w:rPr>
          <w:rFonts w:ascii="Trebuchet MS" w:hAnsi="Trebuchet MS" w:cs="Arial"/>
          <w:sz w:val="20"/>
          <w:szCs w:val="20"/>
          <w:lang w:eastAsia="ar-SA"/>
        </w:rPr>
        <w:t>.</w:t>
      </w:r>
    </w:p>
    <w:bookmarkEnd w:id="8"/>
    <w:p w:rsidR="007960FF" w:rsidRPr="00ED229D" w:rsidRDefault="007960FF" w:rsidP="00F32AA5">
      <w:pPr>
        <w:pStyle w:val="Akapitzlist"/>
        <w:numPr>
          <w:ilvl w:val="0"/>
          <w:numId w:val="43"/>
        </w:numPr>
        <w:tabs>
          <w:tab w:val="left" w:pos="720"/>
        </w:tabs>
        <w:suppressAutoHyphens/>
        <w:spacing w:after="0" w:line="260" w:lineRule="exact"/>
        <w:ind w:left="709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Szkolenia z zakresu nowych kierunków pracy socjalnej w wymiarze 18 godzin lekcyjny</w:t>
      </w:r>
      <w:r w:rsidR="00736F33">
        <w:rPr>
          <w:rFonts w:ascii="Trebuchet MS" w:hAnsi="Trebuchet MS" w:cs="Arial"/>
          <w:sz w:val="20"/>
          <w:szCs w:val="20"/>
          <w:lang w:eastAsia="ar-SA"/>
        </w:rPr>
        <w:t>ch dla każdej z czterech grup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>, czyli łącznie 72 godziny (</w:t>
      </w:r>
      <w:r w:rsidRPr="00ED229D">
        <w:rPr>
          <w:rFonts w:ascii="Trebuchet MS" w:hAnsi="Trebuchet MS" w:cs="Arial"/>
          <w:bCs/>
          <w:sz w:val="20"/>
          <w:szCs w:val="20"/>
          <w:lang w:eastAsia="ar-SA"/>
        </w:rPr>
        <w:t xml:space="preserve">3 dni robocze z rzędu). </w:t>
      </w:r>
      <w:r w:rsidRPr="00ED229D">
        <w:rPr>
          <w:rFonts w:ascii="Trebuchet MS" w:hAnsi="Trebuchet MS" w:cs="Arial"/>
          <w:bCs/>
          <w:sz w:val="20"/>
          <w:szCs w:val="20"/>
          <w:lang w:eastAsia="ar-SA"/>
        </w:rPr>
        <w:br/>
      </w:r>
      <w:r w:rsidRPr="00ED229D">
        <w:rPr>
          <w:rFonts w:ascii="Trebuchet MS" w:hAnsi="Trebuchet MS" w:cs="Arial"/>
          <w:sz w:val="20"/>
          <w:szCs w:val="20"/>
          <w:lang w:eastAsia="ar-SA"/>
        </w:rPr>
        <w:t>W szkoleniu weźmie udział</w:t>
      </w:r>
      <w:r w:rsidR="00736F33">
        <w:rPr>
          <w:rFonts w:ascii="Trebuchet MS" w:hAnsi="Trebuchet MS" w:cs="Arial"/>
          <w:sz w:val="20"/>
          <w:szCs w:val="20"/>
          <w:lang w:eastAsia="ar-SA"/>
        </w:rPr>
        <w:t xml:space="preserve"> …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>, przy czym Zamawiający zastrzega sobie prawo do zmiany liczby uczestników o … osoby/</w:t>
      </w:r>
      <w:proofErr w:type="spellStart"/>
      <w:r w:rsidRPr="00ED229D">
        <w:rPr>
          <w:rFonts w:ascii="Trebuchet MS" w:hAnsi="Trebuchet MS" w:cs="Arial"/>
          <w:sz w:val="20"/>
          <w:szCs w:val="20"/>
          <w:lang w:eastAsia="ar-SA"/>
        </w:rPr>
        <w:t>ób</w:t>
      </w:r>
      <w:proofErr w:type="spellEnd"/>
      <w:r w:rsidRPr="00ED229D">
        <w:rPr>
          <w:rFonts w:ascii="Trebuchet MS" w:hAnsi="Trebuchet MS" w:cs="Arial"/>
          <w:sz w:val="20"/>
          <w:szCs w:val="20"/>
          <w:lang w:eastAsia="ar-SA"/>
        </w:rPr>
        <w:t>.</w:t>
      </w:r>
    </w:p>
    <w:p w:rsidR="007960FF" w:rsidRPr="00ED229D" w:rsidRDefault="007960FF" w:rsidP="00F32AA5">
      <w:pPr>
        <w:pStyle w:val="Akapitzlist"/>
        <w:numPr>
          <w:ilvl w:val="0"/>
          <w:numId w:val="43"/>
        </w:numPr>
        <w:tabs>
          <w:tab w:val="left" w:pos="720"/>
        </w:tabs>
        <w:suppressAutoHyphens/>
        <w:spacing w:after="0" w:line="260" w:lineRule="exact"/>
        <w:ind w:left="709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Warsztatów na temat radzenia sobie ze stresem i wypaleniem zawodowym 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>w wymiarze 18 godzin lekcyjny</w:t>
      </w:r>
      <w:r w:rsidR="00736F33">
        <w:rPr>
          <w:rFonts w:ascii="Trebuchet MS" w:hAnsi="Trebuchet MS" w:cs="Arial"/>
          <w:sz w:val="20"/>
          <w:szCs w:val="20"/>
          <w:lang w:eastAsia="ar-SA"/>
        </w:rPr>
        <w:t>ch dla każdej z czterech grup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>, czyli łącznie 72 godziny (</w:t>
      </w:r>
      <w:r w:rsidRPr="00ED229D">
        <w:rPr>
          <w:rFonts w:ascii="Trebuchet MS" w:hAnsi="Trebuchet MS" w:cs="Arial"/>
          <w:bCs/>
          <w:sz w:val="20"/>
          <w:szCs w:val="20"/>
          <w:lang w:eastAsia="ar-SA"/>
        </w:rPr>
        <w:t xml:space="preserve">3 dni robocze z rzędu). </w:t>
      </w:r>
      <w:r w:rsidR="00736F33">
        <w:rPr>
          <w:rFonts w:ascii="Trebuchet MS" w:hAnsi="Trebuchet MS" w:cs="Arial"/>
          <w:sz w:val="20"/>
          <w:szCs w:val="20"/>
          <w:lang w:eastAsia="ar-SA"/>
        </w:rPr>
        <w:t>W szkoleniu weźmie udział …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>, przy czym Zamawiający zastrzega sobie prawo do zmiany liczby uczestników o … osoby/</w:t>
      </w:r>
      <w:proofErr w:type="spellStart"/>
      <w:r w:rsidRPr="00ED229D">
        <w:rPr>
          <w:rFonts w:ascii="Trebuchet MS" w:hAnsi="Trebuchet MS" w:cs="Arial"/>
          <w:sz w:val="20"/>
          <w:szCs w:val="20"/>
          <w:lang w:eastAsia="ar-SA"/>
        </w:rPr>
        <w:t>ób</w:t>
      </w:r>
      <w:proofErr w:type="spellEnd"/>
      <w:r w:rsidRPr="00ED229D">
        <w:rPr>
          <w:rFonts w:ascii="Trebuchet MS" w:hAnsi="Trebuchet MS" w:cs="Arial"/>
          <w:sz w:val="20"/>
          <w:szCs w:val="20"/>
          <w:lang w:eastAsia="ar-SA"/>
        </w:rPr>
        <w:t>.</w:t>
      </w:r>
    </w:p>
    <w:p w:rsidR="007960FF" w:rsidRPr="00ED229D" w:rsidRDefault="007960FF" w:rsidP="00F32AA5">
      <w:pPr>
        <w:pStyle w:val="Akapitzlist"/>
        <w:numPr>
          <w:ilvl w:val="0"/>
          <w:numId w:val="43"/>
        </w:numPr>
        <w:tabs>
          <w:tab w:val="left" w:pos="720"/>
        </w:tabs>
        <w:suppressAutoHyphens/>
        <w:spacing w:after="0" w:line="260" w:lineRule="exact"/>
        <w:ind w:left="709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Warsztatów z zakresu kompetencji interpersonalnych w wymiarze 18 godzin lekcyjny</w:t>
      </w:r>
      <w:r w:rsidR="00736F33">
        <w:rPr>
          <w:rFonts w:ascii="Trebuchet MS" w:hAnsi="Trebuchet MS" w:cs="Arial"/>
          <w:sz w:val="20"/>
          <w:szCs w:val="20"/>
          <w:lang w:eastAsia="ar-SA"/>
        </w:rPr>
        <w:t>ch dla każdej z czterech grup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>, czyli łącznie 72 godziny (</w:t>
      </w:r>
      <w:r w:rsidRPr="00ED229D">
        <w:rPr>
          <w:rFonts w:ascii="Trebuchet MS" w:hAnsi="Trebuchet MS" w:cs="Arial"/>
          <w:bCs/>
          <w:sz w:val="20"/>
          <w:szCs w:val="20"/>
          <w:lang w:eastAsia="ar-SA"/>
        </w:rPr>
        <w:t xml:space="preserve">3 dni robocze z rzędu). </w:t>
      </w:r>
      <w:r w:rsidRPr="00ED229D">
        <w:rPr>
          <w:rFonts w:ascii="Trebuchet MS" w:hAnsi="Trebuchet MS" w:cs="Arial"/>
          <w:bCs/>
          <w:sz w:val="20"/>
          <w:szCs w:val="20"/>
          <w:lang w:eastAsia="ar-SA"/>
        </w:rPr>
        <w:br/>
      </w:r>
      <w:r w:rsidR="00736F33">
        <w:rPr>
          <w:rFonts w:ascii="Trebuchet MS" w:hAnsi="Trebuchet MS" w:cs="Arial"/>
          <w:sz w:val="20"/>
          <w:szCs w:val="20"/>
          <w:lang w:eastAsia="ar-SA"/>
        </w:rPr>
        <w:t>W szkoleniu weźmie udział …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>, przy czym Zamawiający zastrzega sobie prawo do zmiany liczby uczestników o … osoby/</w:t>
      </w:r>
      <w:proofErr w:type="spellStart"/>
      <w:r w:rsidRPr="00ED229D">
        <w:rPr>
          <w:rFonts w:ascii="Trebuchet MS" w:hAnsi="Trebuchet MS" w:cs="Arial"/>
          <w:sz w:val="20"/>
          <w:szCs w:val="20"/>
          <w:lang w:eastAsia="ar-SA"/>
        </w:rPr>
        <w:t>ób</w:t>
      </w:r>
      <w:proofErr w:type="spellEnd"/>
      <w:r w:rsidRPr="00ED229D">
        <w:rPr>
          <w:rFonts w:ascii="Trebuchet MS" w:hAnsi="Trebuchet MS" w:cs="Arial"/>
          <w:sz w:val="20"/>
          <w:szCs w:val="20"/>
          <w:lang w:eastAsia="ar-SA"/>
        </w:rPr>
        <w:t>.</w:t>
      </w:r>
    </w:p>
    <w:p w:rsidR="00CD27CB" w:rsidRDefault="007960FF" w:rsidP="00F32AA5">
      <w:pPr>
        <w:pStyle w:val="Akapitzlist"/>
        <w:numPr>
          <w:ilvl w:val="0"/>
          <w:numId w:val="43"/>
        </w:numPr>
        <w:tabs>
          <w:tab w:val="left" w:pos="720"/>
        </w:tabs>
        <w:suppressAutoHyphens/>
        <w:spacing w:after="0" w:line="260" w:lineRule="exact"/>
        <w:ind w:left="709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lastRenderedPageBreak/>
        <w:t xml:space="preserve">Szkolenia z zakresu postępowań administracyjnych w wymiarze 18 godzin lekcyjnych 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>dla k</w:t>
      </w:r>
      <w:r w:rsidR="00736F33">
        <w:rPr>
          <w:rFonts w:ascii="Trebuchet MS" w:hAnsi="Trebuchet MS" w:cs="Arial"/>
          <w:sz w:val="20"/>
          <w:szCs w:val="20"/>
          <w:lang w:eastAsia="ar-SA"/>
        </w:rPr>
        <w:t>ażdej z dwóch grup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>, czyli łącznie 36 godzin (</w:t>
      </w:r>
      <w:r w:rsidRPr="00ED229D">
        <w:rPr>
          <w:rFonts w:ascii="Trebuchet MS" w:hAnsi="Trebuchet MS" w:cs="Arial"/>
          <w:bCs/>
          <w:sz w:val="20"/>
          <w:szCs w:val="20"/>
          <w:lang w:eastAsia="ar-SA"/>
        </w:rPr>
        <w:t xml:space="preserve">3 dni robocze z rzędu). 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W </w:t>
      </w:r>
      <w:r w:rsidR="00736F33">
        <w:rPr>
          <w:rFonts w:ascii="Trebuchet MS" w:hAnsi="Trebuchet MS" w:cs="Arial"/>
          <w:sz w:val="20"/>
          <w:szCs w:val="20"/>
          <w:lang w:eastAsia="ar-SA"/>
        </w:rPr>
        <w:t>szkoleniu weźmie udział …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>, przy czym Zamawiający zastrzega sobie prawo do zmiany liczby uczestników o … osoby/</w:t>
      </w:r>
      <w:proofErr w:type="spellStart"/>
      <w:r w:rsidRPr="00ED229D">
        <w:rPr>
          <w:rFonts w:ascii="Trebuchet MS" w:hAnsi="Trebuchet MS" w:cs="Arial"/>
          <w:sz w:val="20"/>
          <w:szCs w:val="20"/>
          <w:lang w:eastAsia="ar-SA"/>
        </w:rPr>
        <w:t>ób</w:t>
      </w:r>
      <w:proofErr w:type="spellEnd"/>
      <w:r w:rsidRPr="00ED229D">
        <w:rPr>
          <w:rFonts w:ascii="Trebuchet MS" w:hAnsi="Trebuchet MS" w:cs="Arial"/>
          <w:sz w:val="20"/>
          <w:szCs w:val="20"/>
          <w:lang w:eastAsia="ar-SA"/>
        </w:rPr>
        <w:t>.</w:t>
      </w:r>
    </w:p>
    <w:p w:rsidR="007960FF" w:rsidRPr="00CD27CB" w:rsidRDefault="007960FF" w:rsidP="00F32AA5">
      <w:pPr>
        <w:pStyle w:val="Akapitzlist"/>
        <w:numPr>
          <w:ilvl w:val="0"/>
          <w:numId w:val="43"/>
        </w:numPr>
        <w:tabs>
          <w:tab w:val="left" w:pos="720"/>
        </w:tabs>
        <w:suppressAutoHyphens/>
        <w:spacing w:after="0" w:line="260" w:lineRule="exact"/>
        <w:ind w:left="709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CD27CB">
        <w:rPr>
          <w:rFonts w:ascii="Trebuchet MS" w:hAnsi="Trebuchet MS" w:cs="Arial"/>
          <w:sz w:val="20"/>
          <w:szCs w:val="20"/>
          <w:lang w:eastAsia="ar-SA"/>
        </w:rPr>
        <w:t xml:space="preserve">Szkolenia z zakresu pracy z osobami starszymi i niepełnosprawnymi – wypracowanie skutecznych metod i narzędzi do pracy z osobami starszymi i niepełnosprawnymi </w:t>
      </w:r>
      <w:r w:rsidRPr="00CD27CB">
        <w:rPr>
          <w:rFonts w:ascii="Trebuchet MS" w:hAnsi="Trebuchet MS" w:cs="Arial"/>
          <w:sz w:val="20"/>
          <w:szCs w:val="20"/>
          <w:lang w:eastAsia="ar-SA"/>
        </w:rPr>
        <w:br/>
        <w:t>w wymiarze 18 godzi</w:t>
      </w:r>
      <w:r w:rsidR="00736F33">
        <w:rPr>
          <w:rFonts w:ascii="Trebuchet MS" w:hAnsi="Trebuchet MS" w:cs="Arial"/>
          <w:sz w:val="20"/>
          <w:szCs w:val="20"/>
          <w:lang w:eastAsia="ar-SA"/>
        </w:rPr>
        <w:t>n lekcyjnych dla jednej grupy Uczestników</w:t>
      </w:r>
      <w:r w:rsidRPr="00CD27CB">
        <w:rPr>
          <w:rFonts w:ascii="Trebuchet MS" w:hAnsi="Trebuchet MS" w:cs="Arial"/>
          <w:sz w:val="20"/>
          <w:szCs w:val="20"/>
          <w:lang w:eastAsia="ar-SA"/>
        </w:rPr>
        <w:t xml:space="preserve"> (</w:t>
      </w:r>
      <w:r w:rsidRPr="00CD27CB">
        <w:rPr>
          <w:rFonts w:ascii="Trebuchet MS" w:hAnsi="Trebuchet MS" w:cs="Arial"/>
          <w:bCs/>
          <w:sz w:val="20"/>
          <w:szCs w:val="20"/>
          <w:lang w:eastAsia="ar-SA"/>
        </w:rPr>
        <w:t xml:space="preserve">3 dni robocze z rzędu). </w:t>
      </w:r>
      <w:r w:rsidRPr="00CD27CB">
        <w:rPr>
          <w:rFonts w:ascii="Trebuchet MS" w:hAnsi="Trebuchet MS" w:cs="Arial"/>
          <w:bCs/>
          <w:sz w:val="20"/>
          <w:szCs w:val="20"/>
          <w:lang w:eastAsia="ar-SA"/>
        </w:rPr>
        <w:br/>
      </w:r>
      <w:r w:rsidR="00736F33">
        <w:rPr>
          <w:rFonts w:ascii="Trebuchet MS" w:hAnsi="Trebuchet MS" w:cs="Arial"/>
          <w:sz w:val="20"/>
          <w:szCs w:val="20"/>
          <w:lang w:eastAsia="ar-SA"/>
        </w:rPr>
        <w:t>W szkoleniu weźmie udział … Uczestników</w:t>
      </w:r>
      <w:r w:rsidRPr="00CD27CB">
        <w:rPr>
          <w:rFonts w:ascii="Trebuchet MS" w:hAnsi="Trebuchet MS" w:cs="Arial"/>
          <w:sz w:val="20"/>
          <w:szCs w:val="20"/>
          <w:lang w:eastAsia="ar-SA"/>
        </w:rPr>
        <w:t xml:space="preserve">, przy czym Zamawiający zastrzega sobie prawo </w:t>
      </w:r>
      <w:r w:rsidRPr="00CD27CB">
        <w:rPr>
          <w:rFonts w:ascii="Trebuchet MS" w:hAnsi="Trebuchet MS" w:cs="Arial"/>
          <w:sz w:val="20"/>
          <w:szCs w:val="20"/>
          <w:lang w:eastAsia="ar-SA"/>
        </w:rPr>
        <w:br/>
        <w:t>do zmiany liczby uczestników o … osoby/</w:t>
      </w:r>
      <w:proofErr w:type="spellStart"/>
      <w:r w:rsidRPr="00CD27CB">
        <w:rPr>
          <w:rFonts w:ascii="Trebuchet MS" w:hAnsi="Trebuchet MS" w:cs="Arial"/>
          <w:sz w:val="20"/>
          <w:szCs w:val="20"/>
          <w:lang w:eastAsia="ar-SA"/>
        </w:rPr>
        <w:t>ób</w:t>
      </w:r>
      <w:proofErr w:type="spellEnd"/>
      <w:r w:rsidRPr="00CD27CB">
        <w:rPr>
          <w:rFonts w:ascii="Trebuchet MS" w:hAnsi="Trebuchet MS" w:cs="Arial"/>
          <w:sz w:val="20"/>
          <w:szCs w:val="20"/>
          <w:lang w:eastAsia="ar-SA"/>
        </w:rPr>
        <w:t>.</w:t>
      </w:r>
    </w:p>
    <w:p w:rsidR="007960FF" w:rsidRPr="00ED229D" w:rsidRDefault="007960FF" w:rsidP="00F32AA5">
      <w:pPr>
        <w:pStyle w:val="Akapitzlist"/>
        <w:numPr>
          <w:ilvl w:val="0"/>
          <w:numId w:val="44"/>
        </w:numPr>
        <w:tabs>
          <w:tab w:val="clear" w:pos="720"/>
        </w:tabs>
        <w:suppressAutoHyphens/>
        <w:spacing w:after="0" w:line="260" w:lineRule="exact"/>
        <w:ind w:left="284" w:hanging="284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Celem szkoleń wymienionych w ust. 1 jest:</w:t>
      </w:r>
    </w:p>
    <w:p w:rsidR="007960FF" w:rsidRPr="00D1032C" w:rsidRDefault="007960FF" w:rsidP="00F32AA5">
      <w:pPr>
        <w:pStyle w:val="Akapitzlist"/>
        <w:numPr>
          <w:ilvl w:val="0"/>
          <w:numId w:val="45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D1032C">
        <w:rPr>
          <w:rFonts w:ascii="Trebuchet MS" w:hAnsi="Trebuchet MS" w:cs="Arial"/>
          <w:sz w:val="20"/>
          <w:szCs w:val="20"/>
        </w:rPr>
        <w:t>zmniejszenie oporu przed zmianami poprzez uświadomienie i uzasadnienie konieczności wdrożenia nowego standardu pracy, podziału zadań i pojęcia nowej roli pracownika socjalnego zgodnie z „Zasadami wdrażania usprawnień organizacyjnych w jednostkach organizacyjnych pomocy społecznej” i „Modelem realizacji usług o określonym standardzie</w:t>
      </w:r>
      <w:r w:rsidR="00D1032C">
        <w:rPr>
          <w:rFonts w:ascii="Trebuchet MS" w:hAnsi="Trebuchet MS" w:cs="Arial"/>
          <w:sz w:val="20"/>
          <w:szCs w:val="20"/>
        </w:rPr>
        <w:br/>
      </w:r>
      <w:r w:rsidRPr="00D1032C">
        <w:rPr>
          <w:rFonts w:ascii="Trebuchet MS" w:hAnsi="Trebuchet MS" w:cs="Arial"/>
          <w:sz w:val="20"/>
          <w:szCs w:val="20"/>
        </w:rPr>
        <w:t xml:space="preserve">w gminie oraz mieście na prawach powiatu”. </w:t>
      </w:r>
      <w:r w:rsidRPr="00D1032C">
        <w:rPr>
          <w:rFonts w:ascii="Trebuchet MS" w:hAnsi="Trebuchet MS" w:cs="Arial"/>
          <w:iCs/>
          <w:sz w:val="20"/>
          <w:szCs w:val="20"/>
          <w:lang w:eastAsia="pl-PL"/>
        </w:rPr>
        <w:t>Wykład m</w:t>
      </w:r>
      <w:r w:rsidRPr="00D1032C">
        <w:rPr>
          <w:rFonts w:ascii="Trebuchet MS" w:hAnsi="Trebuchet MS" w:cs="Arial"/>
          <w:sz w:val="20"/>
          <w:szCs w:val="20"/>
          <w:lang w:eastAsia="pl-PL"/>
        </w:rPr>
        <w:t xml:space="preserve">a doprowadzić </w:t>
      </w:r>
      <w:r w:rsidRPr="00D1032C">
        <w:rPr>
          <w:rFonts w:ascii="Trebuchet MS" w:hAnsi="Trebuchet MS" w:cs="Arial"/>
          <w:sz w:val="20"/>
          <w:szCs w:val="20"/>
          <w:lang w:eastAsia="pl-PL"/>
        </w:rPr>
        <w:br/>
        <w:t>do przełamania barier wobec zmian spowodowanych koniecznością nabycia nowej wiedzy</w:t>
      </w:r>
      <w:r w:rsidR="00D1032C">
        <w:rPr>
          <w:rFonts w:ascii="Trebuchet MS" w:hAnsi="Trebuchet MS" w:cs="Arial"/>
          <w:sz w:val="20"/>
          <w:szCs w:val="20"/>
          <w:lang w:eastAsia="pl-PL"/>
        </w:rPr>
        <w:br/>
      </w:r>
      <w:r w:rsidRPr="00D1032C">
        <w:rPr>
          <w:rFonts w:ascii="Trebuchet MS" w:hAnsi="Trebuchet MS" w:cs="Arial"/>
          <w:sz w:val="20"/>
          <w:szCs w:val="20"/>
          <w:lang w:eastAsia="pl-PL"/>
        </w:rPr>
        <w:t xml:space="preserve">i umiejętności oraz wyzbycie się dotychczasowych przyzwyczajeń i otwarcie się </w:t>
      </w:r>
      <w:r w:rsidRPr="00D1032C">
        <w:rPr>
          <w:rFonts w:ascii="Trebuchet MS" w:hAnsi="Trebuchet MS" w:cs="Arial"/>
          <w:sz w:val="20"/>
          <w:szCs w:val="20"/>
          <w:lang w:eastAsia="pl-PL"/>
        </w:rPr>
        <w:br/>
        <w:t xml:space="preserve">na nowości </w:t>
      </w:r>
      <w:r w:rsidRPr="00D1032C">
        <w:rPr>
          <w:rFonts w:ascii="Trebuchet MS" w:hAnsi="Trebuchet MS" w:cs="Arial"/>
          <w:iCs/>
          <w:sz w:val="20"/>
          <w:szCs w:val="20"/>
          <w:lang w:eastAsia="pl-PL"/>
        </w:rPr>
        <w:t>w związku z wdrożeniem usprawnień organizacyjnych.</w:t>
      </w:r>
    </w:p>
    <w:p w:rsidR="007960FF" w:rsidRPr="00D1032C" w:rsidRDefault="007960FF" w:rsidP="00F32AA5">
      <w:pPr>
        <w:pStyle w:val="Akapitzlist"/>
        <w:numPr>
          <w:ilvl w:val="0"/>
          <w:numId w:val="45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D1032C">
        <w:rPr>
          <w:rFonts w:ascii="Trebuchet MS" w:hAnsi="Trebuchet MS" w:cs="Arial"/>
          <w:sz w:val="20"/>
          <w:szCs w:val="20"/>
        </w:rPr>
        <w:t xml:space="preserve">merytoryczne przygotowanie do skutecznej realizacji modelu rozdzielenia pracy socjalnej od usług i świadczeń i pojęcia nowej roli pracownika socjalnego. Szkolenia pomogą też podsumować dotychczasowe praktyki stosowane w pracy socjalnej oraz zaznajomić </w:t>
      </w:r>
      <w:r w:rsidRPr="00D1032C">
        <w:rPr>
          <w:rFonts w:ascii="Trebuchet MS" w:hAnsi="Trebuchet MS" w:cs="Arial"/>
          <w:sz w:val="20"/>
          <w:szCs w:val="20"/>
        </w:rPr>
        <w:br/>
        <w:t xml:space="preserve">z nowymi  celami i metodami pracy z klientem pomocy społecznej </w:t>
      </w:r>
      <w:r w:rsidRPr="00D1032C">
        <w:rPr>
          <w:rFonts w:ascii="Trebuchet MS" w:hAnsi="Trebuchet MS" w:cs="Arial"/>
          <w:sz w:val="20"/>
          <w:szCs w:val="20"/>
          <w:lang w:eastAsia="pl-PL"/>
        </w:rPr>
        <w:t>zgodnie z „Zasadami wdrażania usprawnień organizacyjnych w jednostkach organizacyjnych pomocy społecznej”</w:t>
      </w:r>
      <w:r w:rsidR="00D1032C">
        <w:rPr>
          <w:rFonts w:ascii="Trebuchet MS" w:hAnsi="Trebuchet MS" w:cs="Arial"/>
          <w:sz w:val="20"/>
          <w:szCs w:val="20"/>
          <w:lang w:eastAsia="pl-PL"/>
        </w:rPr>
        <w:br/>
      </w:r>
      <w:r w:rsidRPr="00D1032C">
        <w:rPr>
          <w:rFonts w:ascii="Trebuchet MS" w:hAnsi="Trebuchet MS" w:cs="Arial"/>
          <w:sz w:val="20"/>
          <w:szCs w:val="20"/>
          <w:lang w:eastAsia="pl-PL"/>
        </w:rPr>
        <w:t>i „Modelem realizacji usług o określonym standardzie w gminie oraz w mieście na prawach powiatu”.</w:t>
      </w:r>
    </w:p>
    <w:p w:rsidR="007960FF" w:rsidRPr="00D1032C" w:rsidRDefault="007960FF" w:rsidP="00F32AA5">
      <w:pPr>
        <w:pStyle w:val="Akapitzlist"/>
        <w:numPr>
          <w:ilvl w:val="0"/>
          <w:numId w:val="45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D1032C">
        <w:rPr>
          <w:rFonts w:ascii="Trebuchet MS" w:hAnsi="Trebuchet MS" w:cs="Arial"/>
          <w:sz w:val="20"/>
          <w:szCs w:val="20"/>
        </w:rPr>
        <w:t xml:space="preserve">doskonalenie kompetencji pracowników realizujących zadania według nowego modelu zakładającego rozdzielenie pracy socjalnej od świadczeń i usług. Warsztaty przybliżą metodykę działania we współpracy z klientem, utrwalą  metody, techniki i narzędzia właściwe dla nowych kierunków pracy socjalnej, określą wymaganą dokumentację </w:t>
      </w:r>
      <w:r w:rsidRPr="00D1032C">
        <w:rPr>
          <w:rFonts w:ascii="Trebuchet MS" w:hAnsi="Trebuchet MS" w:cs="Arial"/>
          <w:sz w:val="20"/>
          <w:szCs w:val="20"/>
        </w:rPr>
        <w:br/>
        <w:t>i zasady współpracy pracowników zaangażowanych w pomoc danej osobie/rodzinie.</w:t>
      </w:r>
    </w:p>
    <w:p w:rsidR="007960FF" w:rsidRPr="00D1032C" w:rsidRDefault="007960FF" w:rsidP="00F32AA5">
      <w:pPr>
        <w:pStyle w:val="Akapitzlist"/>
        <w:numPr>
          <w:ilvl w:val="0"/>
          <w:numId w:val="45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D1032C">
        <w:rPr>
          <w:rFonts w:ascii="Trebuchet MS" w:hAnsi="Trebuchet MS" w:cs="Arial"/>
          <w:sz w:val="20"/>
          <w:szCs w:val="20"/>
          <w:lang w:eastAsia="pl-PL"/>
        </w:rPr>
        <w:t>dostarczenie wiedzy i umiejętności radzenia sobie ze stresem, jego przyczyn oraz sposobów analizy i planowania kontroli nad nim. Dodatkowo, uczestnicy zyskają większą motywację zawodową i uzyskają wgląd w obszarze deficytów własnej osobowości. Wzmocnią  swoją o</w:t>
      </w:r>
      <w:bookmarkStart w:id="9" w:name="_GoBack"/>
      <w:bookmarkEnd w:id="9"/>
      <w:r w:rsidRPr="00D1032C">
        <w:rPr>
          <w:rFonts w:ascii="Trebuchet MS" w:hAnsi="Trebuchet MS" w:cs="Arial"/>
          <w:sz w:val="20"/>
          <w:szCs w:val="20"/>
          <w:lang w:eastAsia="pl-PL"/>
        </w:rPr>
        <w:t>dporność psychiczną, pewność siebie i wykształcą nowy, efektywny system kontroli konfliktów wewnętrznych i zewnętrznych w środowisku pracy.</w:t>
      </w:r>
    </w:p>
    <w:p w:rsidR="007960FF" w:rsidRPr="00D1032C" w:rsidRDefault="007960FF" w:rsidP="00F32AA5">
      <w:pPr>
        <w:pStyle w:val="Akapitzlist"/>
        <w:numPr>
          <w:ilvl w:val="0"/>
          <w:numId w:val="45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D1032C">
        <w:rPr>
          <w:rFonts w:ascii="Trebuchet MS" w:hAnsi="Trebuchet MS" w:cs="Arial"/>
          <w:sz w:val="20"/>
          <w:szCs w:val="20"/>
        </w:rPr>
        <w:t>doskonalenie umiejętności interpersonalnych pracowników MOPS. Mają one na celu rozwój kompetencji w obszarze budowania relacji z klientem, tworzenia diagnozy potrzeb osoby/rodziny, udzielania wsparcia i motywowania do współpracy ze szczególnym uwzględnieniem m.in. osób bezradnych, agresywnych, doświadczających przemocy, młodzieży w okresie adolescencji. Warsztaty mają służyć zwiększeniu efektywności pracy</w:t>
      </w:r>
      <w:r w:rsidR="00D1032C">
        <w:rPr>
          <w:rFonts w:ascii="Trebuchet MS" w:hAnsi="Trebuchet MS" w:cs="Arial"/>
          <w:sz w:val="20"/>
          <w:szCs w:val="20"/>
        </w:rPr>
        <w:br/>
      </w:r>
      <w:r w:rsidRPr="00D1032C">
        <w:rPr>
          <w:rFonts w:ascii="Trebuchet MS" w:hAnsi="Trebuchet MS" w:cs="Arial"/>
          <w:sz w:val="20"/>
          <w:szCs w:val="20"/>
        </w:rPr>
        <w:t>z klientem.</w:t>
      </w:r>
    </w:p>
    <w:p w:rsidR="007960FF" w:rsidRPr="00D1032C" w:rsidRDefault="007960FF" w:rsidP="00F32AA5">
      <w:pPr>
        <w:pStyle w:val="Akapitzlist"/>
        <w:numPr>
          <w:ilvl w:val="0"/>
          <w:numId w:val="45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D1032C">
        <w:rPr>
          <w:rFonts w:ascii="Trebuchet MS" w:hAnsi="Trebuchet MS" w:cs="Arial"/>
          <w:sz w:val="20"/>
          <w:szCs w:val="20"/>
        </w:rPr>
        <w:t>wzmocnienie kompetencji pracowników zaangażowanych w proces przygotowywania (wydawania) decyzji administracyjnych w zakresie prowadzenia postępowań administracyjnych z uwzględnieniem obowiązujących przepisów i regulacji wewnętrznych wynikających z nowego modelu „rozdzielenia”.</w:t>
      </w:r>
    </w:p>
    <w:p w:rsidR="007960FF" w:rsidRPr="00D1032C" w:rsidRDefault="007960FF" w:rsidP="00F32AA5">
      <w:pPr>
        <w:pStyle w:val="Akapitzlist"/>
        <w:numPr>
          <w:ilvl w:val="0"/>
          <w:numId w:val="45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D1032C">
        <w:rPr>
          <w:rFonts w:ascii="Trebuchet MS" w:hAnsi="Trebuchet MS" w:cs="Arial"/>
          <w:color w:val="000000" w:themeColor="text1"/>
          <w:sz w:val="20"/>
          <w:szCs w:val="20"/>
        </w:rPr>
        <w:t>o</w:t>
      </w:r>
      <w:r w:rsidRPr="00D1032C">
        <w:rPr>
          <w:rFonts w:ascii="Trebuchet MS" w:hAnsi="Trebuchet MS" w:cs="Arial"/>
          <w:sz w:val="20"/>
          <w:szCs w:val="20"/>
        </w:rPr>
        <w:t xml:space="preserve">mówienie kwestii diagnoz deficytów i wypracowanie zasad współpracy i tworzenia wsparcia między pracownikami Ośrodka i innymi specjalistami celem uzyskania efektu synergii w pracy z osobami starszymi i niepełnosprawnymi. </w:t>
      </w:r>
    </w:p>
    <w:p w:rsidR="007960FF" w:rsidRPr="00D1032C" w:rsidRDefault="007960FF" w:rsidP="00F32AA5">
      <w:pPr>
        <w:pStyle w:val="Akapitzlist"/>
        <w:numPr>
          <w:ilvl w:val="0"/>
          <w:numId w:val="44"/>
        </w:numPr>
        <w:tabs>
          <w:tab w:val="clear" w:pos="720"/>
        </w:tabs>
        <w:suppressAutoHyphens/>
        <w:spacing w:after="0" w:line="260" w:lineRule="exact"/>
        <w:ind w:left="426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D1032C">
        <w:rPr>
          <w:rFonts w:ascii="Trebuchet MS" w:hAnsi="Trebuchet MS" w:cs="Arial"/>
          <w:sz w:val="20"/>
          <w:szCs w:val="20"/>
          <w:lang w:eastAsia="ar-SA"/>
        </w:rPr>
        <w:t>Wykonawca oświadcza, iż posiada uprawnienia oraz odpowiednie kwalifikacje i warunki</w:t>
      </w:r>
      <w:r w:rsidRPr="00D1032C">
        <w:rPr>
          <w:rFonts w:ascii="Trebuchet MS" w:hAnsi="Trebuchet MS" w:cs="Arial"/>
          <w:sz w:val="20"/>
          <w:szCs w:val="20"/>
          <w:lang w:eastAsia="ar-SA"/>
        </w:rPr>
        <w:br/>
        <w:t>do wykonania zamówienia oraz, że zamówienie zostanie zrealizowane przez osoby posiadające właściwe przygotowanie merytoryczne, odpowiednią wiedzę fachową w sposób gwarantujący osiągnięcie celów realizowanego projektu.</w:t>
      </w:r>
    </w:p>
    <w:p w:rsidR="007960FF" w:rsidRDefault="007960F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</w:p>
    <w:p w:rsidR="00D1032C" w:rsidRDefault="00D1032C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</w:p>
    <w:p w:rsidR="00D1032C" w:rsidRPr="00ED229D" w:rsidRDefault="00D1032C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§2</w:t>
      </w:r>
    </w:p>
    <w:p w:rsidR="007960FF" w:rsidRPr="00ED229D" w:rsidRDefault="007960FF" w:rsidP="00F32AA5">
      <w:pPr>
        <w:numPr>
          <w:ilvl w:val="0"/>
          <w:numId w:val="46"/>
        </w:numPr>
        <w:tabs>
          <w:tab w:val="left" w:pos="786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Szkoleniami obejmuje się pracowników Miejsk</w:t>
      </w:r>
      <w:r w:rsidR="00D1032C">
        <w:rPr>
          <w:rFonts w:ascii="Trebuchet MS" w:hAnsi="Trebuchet MS" w:cs="Arial"/>
          <w:sz w:val="20"/>
          <w:szCs w:val="20"/>
          <w:lang w:eastAsia="ar-SA"/>
        </w:rPr>
        <w:t xml:space="preserve">iego Ośrodka Pomocy Społecznej </w:t>
      </w:r>
      <w:r w:rsidRPr="00ED229D">
        <w:rPr>
          <w:rFonts w:ascii="Trebuchet MS" w:hAnsi="Trebuchet MS" w:cs="Arial"/>
          <w:sz w:val="20"/>
          <w:szCs w:val="20"/>
          <w:lang w:eastAsia="ar-SA"/>
        </w:rPr>
        <w:t>w Rudzie Śląskiej (zwanego dalej MOPS). Zajęcia mają charakter teoretyczny i praktyczny, gwarantujący należy</w:t>
      </w:r>
      <w:r w:rsidR="00736F33">
        <w:rPr>
          <w:rFonts w:ascii="Trebuchet MS" w:hAnsi="Trebuchet MS" w:cs="Arial"/>
          <w:sz w:val="20"/>
          <w:szCs w:val="20"/>
          <w:lang w:eastAsia="ar-SA"/>
        </w:rPr>
        <w:t>te opanowanie treści programów S</w:t>
      </w:r>
      <w:r w:rsidRPr="00ED229D">
        <w:rPr>
          <w:rFonts w:ascii="Trebuchet MS" w:hAnsi="Trebuchet MS" w:cs="Arial"/>
          <w:sz w:val="20"/>
          <w:szCs w:val="20"/>
          <w:lang w:eastAsia="ar-SA"/>
        </w:rPr>
        <w:t>zkoleń wymienionych w §1.</w:t>
      </w:r>
    </w:p>
    <w:p w:rsidR="007960FF" w:rsidRPr="00ED229D" w:rsidRDefault="007960FF" w:rsidP="00F32AA5">
      <w:pPr>
        <w:numPr>
          <w:ilvl w:val="0"/>
          <w:numId w:val="46"/>
        </w:numPr>
        <w:tabs>
          <w:tab w:val="left" w:pos="786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bCs/>
          <w:sz w:val="20"/>
          <w:szCs w:val="20"/>
          <w:lang w:eastAsia="ar-SA"/>
        </w:rPr>
        <w:t>Wykonawca zapewnia, że dla potrzeb organizowa</w:t>
      </w:r>
      <w:r w:rsidR="00736F33">
        <w:rPr>
          <w:rFonts w:ascii="Trebuchet MS" w:hAnsi="Trebuchet MS" w:cs="Arial"/>
          <w:bCs/>
          <w:sz w:val="20"/>
          <w:szCs w:val="20"/>
          <w:lang w:eastAsia="ar-SA"/>
        </w:rPr>
        <w:t>nych w ramach niniejszej umowy S</w:t>
      </w:r>
      <w:r w:rsidRPr="00ED229D">
        <w:rPr>
          <w:rFonts w:ascii="Trebuchet MS" w:hAnsi="Trebuchet MS" w:cs="Arial"/>
          <w:bCs/>
          <w:sz w:val="20"/>
          <w:szCs w:val="20"/>
          <w:lang w:eastAsia="ar-SA"/>
        </w:rPr>
        <w:t xml:space="preserve">zkoleń zapewni pomieszczenia na terenie miasta Ruda Śląska odpowiednio wyposażone </w:t>
      </w:r>
      <w:r w:rsidRPr="00ED229D">
        <w:rPr>
          <w:rFonts w:ascii="Trebuchet MS" w:hAnsi="Trebuchet MS" w:cs="Arial"/>
          <w:bCs/>
          <w:sz w:val="20"/>
          <w:szCs w:val="20"/>
          <w:lang w:eastAsia="ar-SA"/>
        </w:rPr>
        <w:br/>
        <w:t>i spełniające warunki sanitarne, bezpieczeństwa, akustyczne i jakościowe.</w:t>
      </w:r>
    </w:p>
    <w:p w:rsidR="007960FF" w:rsidRDefault="007960FF" w:rsidP="00F32AA5">
      <w:pPr>
        <w:numPr>
          <w:ilvl w:val="0"/>
          <w:numId w:val="46"/>
        </w:numPr>
        <w:tabs>
          <w:tab w:val="left" w:pos="786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Szkolenia będą prowadzone </w:t>
      </w:r>
      <w:bookmarkStart w:id="10" w:name="_Hlk32486093"/>
      <w:r w:rsidRPr="00ED229D">
        <w:rPr>
          <w:rFonts w:ascii="Trebuchet MS" w:hAnsi="Trebuchet MS" w:cs="Arial"/>
          <w:sz w:val="20"/>
          <w:szCs w:val="20"/>
          <w:lang w:eastAsia="ar-SA"/>
        </w:rPr>
        <w:t>w terminach przewidzianych w zatwierdzonym przez Zamawiającego harmonogramie szkoleń.</w:t>
      </w:r>
    </w:p>
    <w:p w:rsidR="005D4115" w:rsidRPr="00ED229D" w:rsidRDefault="005D4115" w:rsidP="00F32AA5">
      <w:pPr>
        <w:numPr>
          <w:ilvl w:val="0"/>
          <w:numId w:val="46"/>
        </w:numPr>
        <w:tabs>
          <w:tab w:val="left" w:pos="786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>
        <w:rPr>
          <w:rFonts w:ascii="Trebuchet MS" w:hAnsi="Trebuchet MS" w:cs="Arial"/>
          <w:sz w:val="20"/>
          <w:szCs w:val="20"/>
          <w:lang w:eastAsia="ar-SA"/>
        </w:rPr>
        <w:t>Prowadzenia Szkoleń zgodnie z treścią programów przygotowanych przez Wykonawcę</w:t>
      </w:r>
      <w:r>
        <w:rPr>
          <w:rFonts w:ascii="Trebuchet MS" w:hAnsi="Trebuchet MS" w:cs="Arial"/>
          <w:sz w:val="20"/>
          <w:szCs w:val="20"/>
          <w:lang w:eastAsia="ar-SA"/>
        </w:rPr>
        <w:br/>
        <w:t xml:space="preserve">i zaakceptowanych przez Zamawiającego. Zmiana programów szkoleń wymaga zgody Zamawiającego. </w:t>
      </w:r>
    </w:p>
    <w:bookmarkEnd w:id="10"/>
    <w:p w:rsidR="007960FF" w:rsidRPr="00ED229D" w:rsidRDefault="007960F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§3</w:t>
      </w:r>
    </w:p>
    <w:p w:rsidR="007960FF" w:rsidRPr="00D1032C" w:rsidRDefault="00B4640E" w:rsidP="00F32AA5">
      <w:pPr>
        <w:pStyle w:val="Akapitzlist"/>
        <w:numPr>
          <w:ilvl w:val="1"/>
          <w:numId w:val="47"/>
        </w:numPr>
        <w:tabs>
          <w:tab w:val="clear" w:pos="0"/>
        </w:tabs>
        <w:suppressAutoHyphens/>
        <w:spacing w:after="0" w:line="260" w:lineRule="exact"/>
        <w:ind w:left="426"/>
        <w:jc w:val="both"/>
        <w:rPr>
          <w:rFonts w:ascii="Trebuchet MS" w:hAnsi="Trebuchet MS" w:cs="Arial"/>
          <w:sz w:val="20"/>
          <w:szCs w:val="20"/>
          <w:lang w:eastAsia="ar-SA"/>
        </w:rPr>
      </w:pPr>
      <w:r>
        <w:rPr>
          <w:rFonts w:ascii="Trebuchet MS" w:hAnsi="Trebuchet MS" w:cs="Arial"/>
          <w:sz w:val="20"/>
          <w:szCs w:val="20"/>
          <w:lang w:eastAsia="ar-SA"/>
        </w:rPr>
        <w:t>Podstawą dopuszczenia do udziału w</w:t>
      </w:r>
      <w:r w:rsidR="007960FF" w:rsidRPr="00D1032C">
        <w:rPr>
          <w:rFonts w:ascii="Trebuchet MS" w:hAnsi="Trebuchet MS" w:cs="Arial"/>
          <w:sz w:val="20"/>
          <w:szCs w:val="20"/>
          <w:lang w:eastAsia="ar-SA"/>
        </w:rPr>
        <w:t xml:space="preserve"> </w:t>
      </w:r>
      <w:r>
        <w:rPr>
          <w:rFonts w:ascii="Trebuchet MS" w:hAnsi="Trebuchet MS" w:cs="Arial"/>
          <w:sz w:val="20"/>
          <w:szCs w:val="20"/>
          <w:lang w:eastAsia="ar-SA"/>
        </w:rPr>
        <w:t>S</w:t>
      </w:r>
      <w:r w:rsidR="007960FF" w:rsidRPr="00D1032C">
        <w:rPr>
          <w:rFonts w:ascii="Trebuchet MS" w:hAnsi="Trebuchet MS" w:cs="Arial"/>
          <w:sz w:val="20"/>
          <w:szCs w:val="20"/>
          <w:lang w:eastAsia="ar-SA"/>
        </w:rPr>
        <w:t>zkolenia</w:t>
      </w:r>
      <w:r>
        <w:rPr>
          <w:rFonts w:ascii="Trebuchet MS" w:hAnsi="Trebuchet MS" w:cs="Arial"/>
          <w:sz w:val="20"/>
          <w:szCs w:val="20"/>
          <w:lang w:eastAsia="ar-SA"/>
        </w:rPr>
        <w:t>ch</w:t>
      </w:r>
      <w:r w:rsidR="007960FF" w:rsidRPr="00D1032C">
        <w:rPr>
          <w:rFonts w:ascii="Trebuchet MS" w:hAnsi="Trebuchet MS" w:cs="Arial"/>
          <w:sz w:val="20"/>
          <w:szCs w:val="20"/>
          <w:lang w:eastAsia="ar-SA"/>
        </w:rPr>
        <w:t xml:space="preserve"> są imienne listy osób skierowanych, dostarczone przez Zamawiającego, obejmujące uczestników projektów „Ruda Śląska – nowa jakość pracy socjalnej”.</w:t>
      </w:r>
    </w:p>
    <w:p w:rsidR="007960FF" w:rsidRPr="00D1032C" w:rsidRDefault="007960FF" w:rsidP="00F32AA5">
      <w:pPr>
        <w:pStyle w:val="Akapitzlist"/>
        <w:numPr>
          <w:ilvl w:val="1"/>
          <w:numId w:val="47"/>
        </w:numPr>
        <w:tabs>
          <w:tab w:val="clear" w:pos="0"/>
        </w:tabs>
        <w:suppressAutoHyphens/>
        <w:spacing w:after="0" w:line="260" w:lineRule="exact"/>
        <w:ind w:left="426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D1032C">
        <w:rPr>
          <w:rFonts w:ascii="Trebuchet MS" w:hAnsi="Trebuchet MS" w:cs="Arial"/>
          <w:sz w:val="20"/>
          <w:szCs w:val="20"/>
          <w:lang w:eastAsia="ar-SA"/>
        </w:rPr>
        <w:t>Wykonawca zobowiązuje się do dokumentowania preliminowanych wydatków.</w:t>
      </w: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§4</w:t>
      </w:r>
    </w:p>
    <w:p w:rsidR="007960FF" w:rsidRPr="00ED229D" w:rsidRDefault="007960F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Wykonawca zobowiązuje się do:</w:t>
      </w:r>
    </w:p>
    <w:p w:rsidR="007960FF" w:rsidRPr="00ED229D" w:rsidRDefault="007960FF" w:rsidP="00F32AA5">
      <w:pPr>
        <w:numPr>
          <w:ilvl w:val="0"/>
          <w:numId w:val="29"/>
        </w:numPr>
        <w:tabs>
          <w:tab w:val="left" w:pos="0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Wykonywania zamówienia zgodnie z </w:t>
      </w:r>
      <w:r w:rsidR="00D1032C">
        <w:rPr>
          <w:rFonts w:ascii="Trebuchet MS" w:hAnsi="Trebuchet MS" w:cs="Arial"/>
          <w:sz w:val="20"/>
          <w:szCs w:val="20"/>
          <w:lang w:eastAsia="ar-SA"/>
        </w:rPr>
        <w:t>ofertą</w:t>
      </w:r>
      <w:r w:rsidR="00736F33">
        <w:rPr>
          <w:rFonts w:ascii="Trebuchet MS" w:hAnsi="Trebuchet MS" w:cs="Arial"/>
          <w:sz w:val="20"/>
          <w:szCs w:val="20"/>
          <w:lang w:eastAsia="ar-SA"/>
        </w:rPr>
        <w:t xml:space="preserve"> złożoną w postępowaniu o udzielenie zamówienia publicznego</w:t>
      </w:r>
      <w:r w:rsidR="00D1032C">
        <w:rPr>
          <w:rFonts w:ascii="Trebuchet MS" w:hAnsi="Trebuchet MS" w:cs="Arial"/>
          <w:sz w:val="20"/>
          <w:szCs w:val="20"/>
          <w:lang w:eastAsia="ar-SA"/>
        </w:rPr>
        <w:t xml:space="preserve">, stanowiącą załącznik </w:t>
      </w:r>
      <w:r w:rsidR="005D4115">
        <w:rPr>
          <w:rFonts w:ascii="Trebuchet MS" w:hAnsi="Trebuchet MS" w:cs="Arial"/>
          <w:sz w:val="20"/>
          <w:szCs w:val="20"/>
          <w:lang w:eastAsia="ar-SA"/>
        </w:rPr>
        <w:t>nr 1 do umowy oraz treścią Ogłoszenia o zamówieniu.</w:t>
      </w:r>
    </w:p>
    <w:p w:rsidR="007960FF" w:rsidRPr="00ED229D" w:rsidRDefault="007960FF" w:rsidP="00F32AA5">
      <w:pPr>
        <w:numPr>
          <w:ilvl w:val="0"/>
          <w:numId w:val="29"/>
        </w:numPr>
        <w:tabs>
          <w:tab w:val="left" w:pos="0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Wykonania czynności będących przedmiotem umowy z należytą starannością i czuwania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>nad prawidłową realizacją  umowy.</w:t>
      </w:r>
    </w:p>
    <w:p w:rsidR="007960FF" w:rsidRPr="00ED229D" w:rsidRDefault="007960FF" w:rsidP="00F32AA5">
      <w:pPr>
        <w:numPr>
          <w:ilvl w:val="0"/>
          <w:numId w:val="29"/>
        </w:numPr>
        <w:tabs>
          <w:tab w:val="left" w:pos="0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Indywidualizacji kształcenia poprzez prowadzenie system</w:t>
      </w:r>
      <w:r w:rsidR="005D4115">
        <w:rPr>
          <w:rFonts w:ascii="Trebuchet MS" w:hAnsi="Trebuchet MS" w:cs="Arial"/>
          <w:sz w:val="20"/>
          <w:szCs w:val="20"/>
          <w:lang w:eastAsia="ar-SA"/>
        </w:rPr>
        <w:t xml:space="preserve">atycznej oceny poszczególnych Uczestników </w:t>
      </w:r>
      <w:r w:rsidRPr="00ED229D">
        <w:rPr>
          <w:rFonts w:ascii="Trebuchet MS" w:hAnsi="Trebuchet MS" w:cs="Arial"/>
          <w:sz w:val="20"/>
          <w:szCs w:val="20"/>
          <w:lang w:eastAsia="ar-SA"/>
        </w:rPr>
        <w:t>i zwiększenia pomocy wobec osób mających trudności w procesie nauczania.</w:t>
      </w:r>
    </w:p>
    <w:p w:rsidR="007960FF" w:rsidRPr="00ED229D" w:rsidRDefault="007960FF" w:rsidP="00F32AA5">
      <w:pPr>
        <w:numPr>
          <w:ilvl w:val="0"/>
          <w:numId w:val="29"/>
        </w:numPr>
        <w:tabs>
          <w:tab w:val="left" w:pos="0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Bieżącego, najpóźniej w następnym dniu po zaistnieniu zdarzenia, informowania Zamawiającego o każdej nieobecności </w:t>
      </w:r>
      <w:r w:rsidR="005D4115">
        <w:rPr>
          <w:rFonts w:ascii="Trebuchet MS" w:hAnsi="Trebuchet MS" w:cs="Arial"/>
          <w:sz w:val="20"/>
          <w:szCs w:val="20"/>
          <w:lang w:eastAsia="ar-SA"/>
        </w:rPr>
        <w:t>U</w:t>
      </w:r>
      <w:r w:rsidR="00736F33">
        <w:rPr>
          <w:rFonts w:ascii="Trebuchet MS" w:hAnsi="Trebuchet MS" w:cs="Arial"/>
          <w:sz w:val="20"/>
          <w:szCs w:val="20"/>
          <w:lang w:eastAsia="ar-SA"/>
        </w:rPr>
        <w:t>czestników na S</w:t>
      </w:r>
      <w:r w:rsidRPr="00ED229D">
        <w:rPr>
          <w:rFonts w:ascii="Trebuchet MS" w:hAnsi="Trebuchet MS" w:cs="Arial"/>
          <w:sz w:val="20"/>
          <w:szCs w:val="20"/>
          <w:lang w:eastAsia="ar-SA"/>
        </w:rPr>
        <w:t>zkoleniach lub rezygnacji z udziału                     w nich – pod rygorem odm</w:t>
      </w:r>
      <w:r w:rsidR="00096686">
        <w:rPr>
          <w:rFonts w:ascii="Trebuchet MS" w:hAnsi="Trebuchet MS" w:cs="Arial"/>
          <w:sz w:val="20"/>
          <w:szCs w:val="20"/>
          <w:lang w:eastAsia="ar-SA"/>
        </w:rPr>
        <w:t>owy zapłaty za przeprowadzenie S</w:t>
      </w:r>
      <w:r w:rsidRPr="00ED229D">
        <w:rPr>
          <w:rFonts w:ascii="Trebuchet MS" w:hAnsi="Trebuchet MS" w:cs="Arial"/>
          <w:sz w:val="20"/>
          <w:szCs w:val="20"/>
          <w:lang w:eastAsia="ar-SA"/>
        </w:rPr>
        <w:t>zkolenia obejmującego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>te osoby.</w:t>
      </w:r>
    </w:p>
    <w:p w:rsidR="007960FF" w:rsidRPr="00ED229D" w:rsidRDefault="007960FF" w:rsidP="00F32AA5">
      <w:pPr>
        <w:numPr>
          <w:ilvl w:val="0"/>
          <w:numId w:val="29"/>
        </w:numPr>
        <w:tabs>
          <w:tab w:val="left" w:pos="0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Zapewnienie osoby </w:t>
      </w:r>
      <w:r w:rsidR="00096686">
        <w:rPr>
          <w:rFonts w:ascii="Trebuchet MS" w:hAnsi="Trebuchet MS" w:cs="Arial"/>
          <w:sz w:val="20"/>
          <w:szCs w:val="20"/>
          <w:lang w:eastAsia="ar-SA"/>
        </w:rPr>
        <w:t>odpowiedzialnej za organizację S</w:t>
      </w:r>
      <w:r w:rsidRPr="00ED229D">
        <w:rPr>
          <w:rFonts w:ascii="Trebuchet MS" w:hAnsi="Trebuchet MS" w:cs="Arial"/>
          <w:sz w:val="20"/>
          <w:szCs w:val="20"/>
          <w:lang w:eastAsia="ar-SA"/>
        </w:rPr>
        <w:t>zk</w:t>
      </w:r>
      <w:r w:rsidR="005D4115">
        <w:rPr>
          <w:rFonts w:ascii="Trebuchet MS" w:hAnsi="Trebuchet MS" w:cs="Arial"/>
          <w:sz w:val="20"/>
          <w:szCs w:val="20"/>
          <w:lang w:eastAsia="ar-SA"/>
        </w:rPr>
        <w:t>oleń i obsługę administracyjną U</w:t>
      </w:r>
      <w:r w:rsidR="00096686">
        <w:rPr>
          <w:rFonts w:ascii="Trebuchet MS" w:hAnsi="Trebuchet MS" w:cs="Arial"/>
          <w:sz w:val="20"/>
          <w:szCs w:val="20"/>
          <w:lang w:eastAsia="ar-SA"/>
        </w:rPr>
        <w:t>czestników S</w:t>
      </w:r>
      <w:r w:rsidRPr="00ED229D">
        <w:rPr>
          <w:rFonts w:ascii="Trebuchet MS" w:hAnsi="Trebuchet MS" w:cs="Arial"/>
          <w:sz w:val="20"/>
          <w:szCs w:val="20"/>
          <w:lang w:eastAsia="ar-SA"/>
        </w:rPr>
        <w:t>zkoleń.</w:t>
      </w:r>
    </w:p>
    <w:p w:rsidR="007960FF" w:rsidRPr="00ED229D" w:rsidRDefault="007960FF" w:rsidP="00F32AA5">
      <w:pPr>
        <w:numPr>
          <w:ilvl w:val="0"/>
          <w:numId w:val="29"/>
        </w:numPr>
        <w:tabs>
          <w:tab w:val="left" w:pos="0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Prowadzenia list obecności na zajęciach.</w:t>
      </w:r>
    </w:p>
    <w:p w:rsidR="007960FF" w:rsidRPr="00ED229D" w:rsidRDefault="007960FF" w:rsidP="00F32AA5">
      <w:pPr>
        <w:numPr>
          <w:ilvl w:val="0"/>
          <w:numId w:val="29"/>
        </w:numPr>
        <w:tabs>
          <w:tab w:val="left" w:pos="0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bCs/>
          <w:color w:val="000000" w:themeColor="text1"/>
          <w:sz w:val="20"/>
          <w:szCs w:val="20"/>
        </w:rPr>
        <w:t>Opracowanie ankiet ewaluacyjnych</w:t>
      </w:r>
      <w:r w:rsidRPr="00ED229D">
        <w:rPr>
          <w:rFonts w:ascii="Trebuchet MS" w:hAnsi="Trebuchet MS" w:cs="Arial"/>
          <w:b/>
          <w:color w:val="000000" w:themeColor="text1"/>
          <w:sz w:val="20"/>
          <w:szCs w:val="20"/>
        </w:rPr>
        <w:t xml:space="preserve"> </w:t>
      </w:r>
      <w:r w:rsidR="00096686">
        <w:rPr>
          <w:rFonts w:ascii="Trebuchet MS" w:hAnsi="Trebuchet MS" w:cs="Arial"/>
          <w:color w:val="000000" w:themeColor="text1"/>
          <w:sz w:val="20"/>
          <w:szCs w:val="20"/>
        </w:rPr>
        <w:t>dotyczących efektywności S</w:t>
      </w:r>
      <w:r w:rsidRPr="00ED229D">
        <w:rPr>
          <w:rFonts w:ascii="Trebuchet MS" w:hAnsi="Trebuchet MS" w:cs="Arial"/>
          <w:color w:val="000000" w:themeColor="text1"/>
          <w:sz w:val="20"/>
          <w:szCs w:val="20"/>
        </w:rPr>
        <w:t>zkoleń i uzupełnienie ich przez uczestników.</w:t>
      </w:r>
    </w:p>
    <w:p w:rsidR="007960FF" w:rsidRPr="00ED229D" w:rsidRDefault="007960FF" w:rsidP="00F32AA5">
      <w:pPr>
        <w:pStyle w:val="Tekstpodstawowy"/>
        <w:numPr>
          <w:ilvl w:val="0"/>
          <w:numId w:val="29"/>
        </w:numPr>
        <w:spacing w:line="260" w:lineRule="exact"/>
        <w:ind w:left="714" w:hanging="357"/>
        <w:jc w:val="both"/>
        <w:rPr>
          <w:rFonts w:ascii="Trebuchet MS" w:hAnsi="Trebuchet MS" w:cs="Arial"/>
          <w:bCs/>
          <w:color w:val="000000" w:themeColor="text1"/>
          <w:sz w:val="20"/>
        </w:rPr>
      </w:pPr>
      <w:r w:rsidRPr="00ED229D">
        <w:rPr>
          <w:rFonts w:ascii="Trebuchet MS" w:hAnsi="Trebuchet MS" w:cs="Arial"/>
          <w:bCs/>
          <w:color w:val="000000" w:themeColor="text1"/>
          <w:sz w:val="20"/>
        </w:rPr>
        <w:t xml:space="preserve">Opracowanie </w:t>
      </w:r>
      <w:bookmarkStart w:id="11" w:name="_Hlk32493502"/>
      <w:bookmarkStart w:id="12" w:name="_Hlk32493391"/>
      <w:r w:rsidRPr="00ED229D">
        <w:rPr>
          <w:rFonts w:ascii="Trebuchet MS" w:hAnsi="Trebuchet MS" w:cs="Arial"/>
          <w:bCs/>
          <w:color w:val="000000" w:themeColor="text1"/>
          <w:sz w:val="20"/>
        </w:rPr>
        <w:t>sprawo</w:t>
      </w:r>
      <w:r w:rsidR="005D4115">
        <w:rPr>
          <w:rFonts w:ascii="Trebuchet MS" w:hAnsi="Trebuchet MS" w:cs="Arial"/>
          <w:bCs/>
          <w:color w:val="000000" w:themeColor="text1"/>
          <w:sz w:val="20"/>
        </w:rPr>
        <w:t>zdań końcowych ze S</w:t>
      </w:r>
      <w:r w:rsidRPr="00ED229D">
        <w:rPr>
          <w:rFonts w:ascii="Trebuchet MS" w:hAnsi="Trebuchet MS" w:cs="Arial"/>
          <w:bCs/>
          <w:color w:val="000000" w:themeColor="text1"/>
          <w:sz w:val="20"/>
        </w:rPr>
        <w:t xml:space="preserve">zkoleń, w tym z podsumowanie i opracowanie wyników przeprowadzonych ankiet ewaluacyjnych wraz z przekazaniem wypełnionych ankiet </w:t>
      </w:r>
      <w:bookmarkEnd w:id="11"/>
      <w:r w:rsidRPr="00ED229D">
        <w:rPr>
          <w:rFonts w:ascii="Trebuchet MS" w:hAnsi="Trebuchet MS" w:cs="Arial"/>
          <w:bCs/>
          <w:color w:val="000000" w:themeColor="text1"/>
          <w:sz w:val="20"/>
        </w:rPr>
        <w:t>Zamawiającemu.</w:t>
      </w:r>
    </w:p>
    <w:bookmarkEnd w:id="12"/>
    <w:p w:rsidR="007960FF" w:rsidRPr="00ED229D" w:rsidRDefault="005D4115" w:rsidP="00F32AA5">
      <w:pPr>
        <w:pStyle w:val="Tekstpodstawowy"/>
        <w:numPr>
          <w:ilvl w:val="0"/>
          <w:numId w:val="29"/>
        </w:numPr>
        <w:spacing w:line="260" w:lineRule="exact"/>
        <w:ind w:left="714" w:hanging="357"/>
        <w:jc w:val="both"/>
        <w:rPr>
          <w:rFonts w:ascii="Trebuchet MS" w:hAnsi="Trebuchet MS" w:cs="Arial"/>
          <w:bCs/>
          <w:color w:val="000000" w:themeColor="text1"/>
          <w:sz w:val="20"/>
        </w:rPr>
      </w:pPr>
      <w:r>
        <w:rPr>
          <w:rFonts w:ascii="Trebuchet MS" w:hAnsi="Trebuchet MS" w:cs="Arial"/>
          <w:bCs/>
          <w:color w:val="000000" w:themeColor="text1"/>
          <w:sz w:val="20"/>
        </w:rPr>
        <w:t>Wydanie zaświadczenia dla każdego Uczestnika, potwierdzającego udział w S</w:t>
      </w:r>
      <w:r w:rsidR="007960FF" w:rsidRPr="00ED229D">
        <w:rPr>
          <w:rFonts w:ascii="Trebuchet MS" w:hAnsi="Trebuchet MS" w:cs="Arial"/>
          <w:bCs/>
          <w:color w:val="000000" w:themeColor="text1"/>
          <w:sz w:val="20"/>
        </w:rPr>
        <w:t>zkoleniach.</w:t>
      </w:r>
    </w:p>
    <w:p w:rsidR="007960FF" w:rsidRPr="00ED229D" w:rsidRDefault="007960FF" w:rsidP="00F32AA5">
      <w:pPr>
        <w:pStyle w:val="Tekstpodstawowy"/>
        <w:numPr>
          <w:ilvl w:val="0"/>
          <w:numId w:val="29"/>
        </w:numPr>
        <w:spacing w:line="260" w:lineRule="exact"/>
        <w:ind w:left="714" w:hanging="357"/>
        <w:jc w:val="both"/>
        <w:rPr>
          <w:rFonts w:ascii="Trebuchet MS" w:hAnsi="Trebuchet MS" w:cs="Arial"/>
          <w:color w:val="000000" w:themeColor="text1"/>
          <w:sz w:val="20"/>
        </w:rPr>
      </w:pPr>
      <w:r w:rsidRPr="00ED229D">
        <w:rPr>
          <w:rFonts w:ascii="Trebuchet MS" w:hAnsi="Trebuchet MS" w:cs="Arial"/>
          <w:color w:val="000000" w:themeColor="text1"/>
          <w:sz w:val="20"/>
        </w:rPr>
        <w:t>Zapewnienia każdemu</w:t>
      </w:r>
      <w:r w:rsidR="005D4115">
        <w:rPr>
          <w:rFonts w:ascii="Trebuchet MS" w:hAnsi="Trebuchet MS" w:cs="Arial"/>
          <w:color w:val="000000" w:themeColor="text1"/>
          <w:sz w:val="20"/>
        </w:rPr>
        <w:t xml:space="preserve"> Uczestnikowi</w:t>
      </w:r>
      <w:r w:rsidRPr="00ED229D">
        <w:rPr>
          <w:rFonts w:ascii="Trebuchet MS" w:hAnsi="Trebuchet MS" w:cs="Arial"/>
          <w:color w:val="000000" w:themeColor="text1"/>
          <w:sz w:val="20"/>
        </w:rPr>
        <w:t xml:space="preserve"> materiałów szkoleniowych (</w:t>
      </w:r>
      <w:r w:rsidR="00736F33">
        <w:rPr>
          <w:rFonts w:ascii="Trebuchet MS" w:hAnsi="Trebuchet MS" w:cs="Arial"/>
          <w:color w:val="000000" w:themeColor="text1"/>
          <w:sz w:val="20"/>
        </w:rPr>
        <w:t>adekwatnych do tematyki danego S</w:t>
      </w:r>
      <w:r w:rsidRPr="00ED229D">
        <w:rPr>
          <w:rFonts w:ascii="Trebuchet MS" w:hAnsi="Trebuchet MS" w:cs="Arial"/>
          <w:color w:val="000000" w:themeColor="text1"/>
          <w:sz w:val="20"/>
        </w:rPr>
        <w:t>zkolenia), zawierających wyczerpujące treści pr</w:t>
      </w:r>
      <w:r w:rsidR="00736F33">
        <w:rPr>
          <w:rFonts w:ascii="Trebuchet MS" w:hAnsi="Trebuchet MS" w:cs="Arial"/>
          <w:color w:val="000000" w:themeColor="text1"/>
          <w:sz w:val="20"/>
        </w:rPr>
        <w:t>zedmiotowo związane z tematyką S</w:t>
      </w:r>
      <w:r w:rsidRPr="00ED229D">
        <w:rPr>
          <w:rFonts w:ascii="Trebuchet MS" w:hAnsi="Trebuchet MS" w:cs="Arial"/>
          <w:color w:val="000000" w:themeColor="text1"/>
          <w:sz w:val="20"/>
        </w:rPr>
        <w:t>zkolenia - min. 5 stron A4. Dodatkowo, Wykonawca przedstawi Zamawiającemu materiały szkoleniowe do zatwierdzenia co najmniej 3 dni robocze</w:t>
      </w:r>
      <w:r w:rsidR="005D4115">
        <w:rPr>
          <w:rFonts w:ascii="Trebuchet MS" w:hAnsi="Trebuchet MS" w:cs="Arial"/>
          <w:color w:val="000000" w:themeColor="text1"/>
          <w:sz w:val="20"/>
        </w:rPr>
        <w:t xml:space="preserve"> przed planowanym rozpoczęciem S</w:t>
      </w:r>
      <w:r w:rsidRPr="00ED229D">
        <w:rPr>
          <w:rFonts w:ascii="Trebuchet MS" w:hAnsi="Trebuchet MS" w:cs="Arial"/>
          <w:color w:val="000000" w:themeColor="text1"/>
          <w:sz w:val="20"/>
        </w:rPr>
        <w:t>zkoleń,</w:t>
      </w:r>
      <w:r w:rsidR="005D4115">
        <w:rPr>
          <w:rFonts w:ascii="Trebuchet MS" w:hAnsi="Trebuchet MS" w:cs="Arial"/>
          <w:color w:val="000000" w:themeColor="text1"/>
          <w:sz w:val="20"/>
        </w:rPr>
        <w:t xml:space="preserve"> </w:t>
      </w:r>
      <w:r w:rsidRPr="00ED229D">
        <w:rPr>
          <w:rFonts w:ascii="Trebuchet MS" w:hAnsi="Trebuchet MS" w:cs="Arial"/>
          <w:color w:val="000000" w:themeColor="text1"/>
          <w:sz w:val="20"/>
        </w:rPr>
        <w:t>o których mowa w § 1 ust.1 pkt. 2-7</w:t>
      </w:r>
      <w:r w:rsidR="005D4115">
        <w:rPr>
          <w:rFonts w:ascii="Trebuchet MS" w:hAnsi="Trebuchet MS" w:cs="Arial"/>
          <w:color w:val="000000" w:themeColor="text1"/>
          <w:sz w:val="20"/>
        </w:rPr>
        <w:t xml:space="preserve"> umowy</w:t>
      </w:r>
      <w:r w:rsidRPr="00ED229D">
        <w:rPr>
          <w:rFonts w:ascii="Trebuchet MS" w:hAnsi="Trebuchet MS" w:cs="Arial"/>
          <w:color w:val="000000" w:themeColor="text1"/>
          <w:sz w:val="20"/>
        </w:rPr>
        <w:t>.</w:t>
      </w:r>
    </w:p>
    <w:p w:rsidR="007960FF" w:rsidRPr="00ED229D" w:rsidRDefault="00096686" w:rsidP="00F32AA5">
      <w:pPr>
        <w:pStyle w:val="Tekstpodstawowy"/>
        <w:numPr>
          <w:ilvl w:val="0"/>
          <w:numId w:val="29"/>
        </w:numPr>
        <w:spacing w:line="260" w:lineRule="exact"/>
        <w:ind w:left="714" w:hanging="357"/>
        <w:jc w:val="both"/>
        <w:rPr>
          <w:rFonts w:ascii="Trebuchet MS" w:hAnsi="Trebuchet MS" w:cs="Arial"/>
          <w:color w:val="000000" w:themeColor="text1"/>
          <w:sz w:val="20"/>
        </w:rPr>
      </w:pPr>
      <w:r>
        <w:rPr>
          <w:rFonts w:ascii="Trebuchet MS" w:hAnsi="Trebuchet MS" w:cs="Arial"/>
          <w:color w:val="000000" w:themeColor="text1"/>
          <w:sz w:val="20"/>
        </w:rPr>
        <w:t>Zapewnienie każdemu Uczestnikowi</w:t>
      </w:r>
      <w:r w:rsidR="007960FF" w:rsidRPr="00ED229D">
        <w:rPr>
          <w:rFonts w:ascii="Trebuchet MS" w:hAnsi="Trebuchet MS" w:cs="Arial"/>
          <w:color w:val="000000" w:themeColor="text1"/>
          <w:sz w:val="20"/>
        </w:rPr>
        <w:t xml:space="preserve"> przerwy kawowej podczas wykładu wskazanego</w:t>
      </w:r>
      <w:r>
        <w:rPr>
          <w:rFonts w:ascii="Trebuchet MS" w:hAnsi="Trebuchet MS" w:cs="Arial"/>
          <w:color w:val="000000" w:themeColor="text1"/>
          <w:sz w:val="20"/>
        </w:rPr>
        <w:br/>
      </w:r>
      <w:r w:rsidR="007960FF" w:rsidRPr="00ED229D">
        <w:rPr>
          <w:rFonts w:ascii="Trebuchet MS" w:hAnsi="Trebuchet MS" w:cs="Arial"/>
          <w:color w:val="000000" w:themeColor="text1"/>
          <w:sz w:val="20"/>
        </w:rPr>
        <w:t>w § 1 ust.</w:t>
      </w:r>
      <w:r>
        <w:rPr>
          <w:rFonts w:ascii="Trebuchet MS" w:hAnsi="Trebuchet MS" w:cs="Arial"/>
          <w:color w:val="000000" w:themeColor="text1"/>
          <w:sz w:val="20"/>
        </w:rPr>
        <w:t xml:space="preserve"> </w:t>
      </w:r>
      <w:r w:rsidR="007960FF" w:rsidRPr="00ED229D">
        <w:rPr>
          <w:rFonts w:ascii="Trebuchet MS" w:hAnsi="Trebuchet MS" w:cs="Arial"/>
          <w:color w:val="000000" w:themeColor="text1"/>
          <w:sz w:val="20"/>
        </w:rPr>
        <w:t>1 pkt 1</w:t>
      </w:r>
      <w:r>
        <w:rPr>
          <w:rFonts w:ascii="Trebuchet MS" w:hAnsi="Trebuchet MS" w:cs="Arial"/>
          <w:color w:val="000000" w:themeColor="text1"/>
          <w:sz w:val="20"/>
        </w:rPr>
        <w:t xml:space="preserve"> umowy</w:t>
      </w:r>
      <w:r w:rsidR="007960FF" w:rsidRPr="00ED229D">
        <w:rPr>
          <w:rFonts w:ascii="Trebuchet MS" w:hAnsi="Trebuchet MS" w:cs="Arial"/>
          <w:color w:val="000000" w:themeColor="text1"/>
          <w:sz w:val="20"/>
        </w:rPr>
        <w:t>.</w:t>
      </w:r>
    </w:p>
    <w:p w:rsidR="007960FF" w:rsidRPr="00ED229D" w:rsidRDefault="00096686" w:rsidP="00F32AA5">
      <w:pPr>
        <w:pStyle w:val="Tekstpodstawowy"/>
        <w:numPr>
          <w:ilvl w:val="0"/>
          <w:numId w:val="29"/>
        </w:numPr>
        <w:spacing w:line="260" w:lineRule="exact"/>
        <w:ind w:left="714" w:hanging="357"/>
        <w:jc w:val="both"/>
        <w:rPr>
          <w:rFonts w:ascii="Trebuchet MS" w:hAnsi="Trebuchet MS" w:cs="Arial"/>
          <w:bCs/>
          <w:color w:val="000000" w:themeColor="text1"/>
          <w:sz w:val="20"/>
        </w:rPr>
      </w:pPr>
      <w:r>
        <w:rPr>
          <w:rFonts w:ascii="Trebuchet MS" w:hAnsi="Trebuchet MS" w:cs="Arial"/>
          <w:bCs/>
          <w:color w:val="000000" w:themeColor="text1"/>
          <w:sz w:val="20"/>
        </w:rPr>
        <w:t>Zapewnienia każdemu Uczestnikowi</w:t>
      </w:r>
      <w:r w:rsidR="007960FF" w:rsidRPr="00ED229D">
        <w:rPr>
          <w:rFonts w:ascii="Trebuchet MS" w:hAnsi="Trebuchet MS" w:cs="Arial"/>
          <w:bCs/>
          <w:color w:val="000000" w:themeColor="text1"/>
          <w:sz w:val="20"/>
        </w:rPr>
        <w:t xml:space="preserve"> przerw kawowych i obiadu w każd</w:t>
      </w:r>
      <w:r w:rsidR="00736F33">
        <w:rPr>
          <w:rFonts w:ascii="Trebuchet MS" w:hAnsi="Trebuchet MS" w:cs="Arial"/>
          <w:bCs/>
          <w:color w:val="000000" w:themeColor="text1"/>
          <w:sz w:val="20"/>
        </w:rPr>
        <w:t>ym dniu szkoleniowym - dotyczy S</w:t>
      </w:r>
      <w:r w:rsidR="007960FF" w:rsidRPr="00ED229D">
        <w:rPr>
          <w:rFonts w:ascii="Trebuchet MS" w:hAnsi="Trebuchet MS" w:cs="Arial"/>
          <w:bCs/>
          <w:color w:val="000000" w:themeColor="text1"/>
          <w:sz w:val="20"/>
        </w:rPr>
        <w:t>zkoleń, o których mowa w § 1 ust. 1 pkt 2-7</w:t>
      </w:r>
      <w:r w:rsidR="005D4115">
        <w:rPr>
          <w:rFonts w:ascii="Trebuchet MS" w:hAnsi="Trebuchet MS" w:cs="Arial"/>
          <w:bCs/>
          <w:color w:val="000000" w:themeColor="text1"/>
          <w:sz w:val="20"/>
        </w:rPr>
        <w:t xml:space="preserve"> umowy</w:t>
      </w:r>
      <w:r w:rsidR="007960FF" w:rsidRPr="00ED229D">
        <w:rPr>
          <w:rFonts w:ascii="Trebuchet MS" w:hAnsi="Trebuchet MS" w:cs="Arial"/>
          <w:bCs/>
          <w:color w:val="000000" w:themeColor="text1"/>
          <w:sz w:val="20"/>
        </w:rPr>
        <w:t>.</w:t>
      </w:r>
    </w:p>
    <w:p w:rsidR="007960FF" w:rsidRPr="00ED229D" w:rsidRDefault="007960FF" w:rsidP="00F32AA5">
      <w:pPr>
        <w:pStyle w:val="Tekstpodstawowy"/>
        <w:numPr>
          <w:ilvl w:val="0"/>
          <w:numId w:val="29"/>
        </w:numPr>
        <w:spacing w:line="260" w:lineRule="exact"/>
        <w:ind w:left="714" w:hanging="357"/>
        <w:jc w:val="both"/>
        <w:rPr>
          <w:rFonts w:ascii="Trebuchet MS" w:hAnsi="Trebuchet MS" w:cs="Arial"/>
          <w:sz w:val="20"/>
        </w:rPr>
      </w:pPr>
      <w:r w:rsidRPr="00ED229D">
        <w:rPr>
          <w:rFonts w:ascii="Trebuchet MS" w:hAnsi="Trebuchet MS" w:cs="Arial"/>
          <w:color w:val="000000" w:themeColor="text1"/>
          <w:sz w:val="20"/>
        </w:rPr>
        <w:lastRenderedPageBreak/>
        <w:t xml:space="preserve">Zapewnienie pomieszczeń na terenie miasta Ruda Śląska umożliwiających przeprowadzenie </w:t>
      </w:r>
      <w:r w:rsidR="00096686">
        <w:rPr>
          <w:rFonts w:ascii="Trebuchet MS" w:hAnsi="Trebuchet MS" w:cs="Arial"/>
          <w:color w:val="000000" w:themeColor="text1"/>
          <w:sz w:val="20"/>
        </w:rPr>
        <w:t>S</w:t>
      </w:r>
      <w:r w:rsidRPr="00ED229D">
        <w:rPr>
          <w:rFonts w:ascii="Trebuchet MS" w:hAnsi="Trebuchet MS" w:cs="Arial"/>
          <w:sz w:val="20"/>
        </w:rPr>
        <w:t>zkoleń.</w:t>
      </w:r>
    </w:p>
    <w:p w:rsidR="007960FF" w:rsidRPr="00ED229D" w:rsidRDefault="007960FF" w:rsidP="00F32AA5">
      <w:pPr>
        <w:pStyle w:val="Akapitzlist"/>
        <w:numPr>
          <w:ilvl w:val="0"/>
          <w:numId w:val="29"/>
        </w:numPr>
        <w:tabs>
          <w:tab w:val="left" w:pos="720"/>
        </w:tabs>
        <w:spacing w:after="0" w:line="260" w:lineRule="exact"/>
        <w:ind w:right="45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</w:rPr>
        <w:t xml:space="preserve">Zamieszczenie na dokumentacji realizowanej usługi informacji, że Projekt jest finansowany </w:t>
      </w:r>
      <w:r w:rsidRPr="00ED229D">
        <w:rPr>
          <w:rFonts w:ascii="Trebuchet MS" w:hAnsi="Trebuchet MS" w:cs="Arial"/>
          <w:sz w:val="20"/>
          <w:szCs w:val="20"/>
        </w:rPr>
        <w:br/>
        <w:t>ze środków Europejskiego Funduszu Społecznego wraz z wymaganymi logotypami, zgodnie</w:t>
      </w:r>
      <w:r w:rsidR="00096686">
        <w:rPr>
          <w:rFonts w:ascii="Trebuchet MS" w:hAnsi="Trebuchet MS" w:cs="Arial"/>
          <w:sz w:val="20"/>
          <w:szCs w:val="20"/>
        </w:rPr>
        <w:br/>
      </w:r>
      <w:r w:rsidRPr="00ED229D">
        <w:rPr>
          <w:rFonts w:ascii="Trebuchet MS" w:hAnsi="Trebuchet MS" w:cs="Arial"/>
          <w:sz w:val="20"/>
          <w:szCs w:val="20"/>
        </w:rPr>
        <w:t xml:space="preserve">z Wytycznymi dotyczącymi oznaczenia Projektów w ramach EFRR, EFS oraz FS na lata 2014-2020. </w:t>
      </w:r>
      <w:hyperlink r:id="rId12"/>
      <w:r w:rsidRPr="00ED229D">
        <w:rPr>
          <w:rFonts w:ascii="Trebuchet MS" w:hAnsi="Trebuchet MS" w:cs="Arial"/>
          <w:color w:val="FF0000"/>
          <w:sz w:val="20"/>
          <w:szCs w:val="20"/>
          <w:lang w:eastAsia="ar-SA"/>
        </w:rPr>
        <w:t xml:space="preserve"> </w:t>
      </w:r>
    </w:p>
    <w:p w:rsidR="007960FF" w:rsidRPr="00ED229D" w:rsidRDefault="007960FF" w:rsidP="00ED229D">
      <w:pPr>
        <w:spacing w:after="0" w:line="260" w:lineRule="exact"/>
        <w:ind w:left="720"/>
        <w:jc w:val="both"/>
        <w:rPr>
          <w:rFonts w:ascii="Trebuchet MS" w:hAnsi="Trebuchet MS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§5</w:t>
      </w:r>
    </w:p>
    <w:p w:rsidR="007960FF" w:rsidRDefault="007960FF" w:rsidP="00F32AA5">
      <w:pPr>
        <w:numPr>
          <w:ilvl w:val="0"/>
          <w:numId w:val="31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Zamawiający zastrzega </w:t>
      </w:r>
      <w:r w:rsidR="00096686">
        <w:rPr>
          <w:rFonts w:ascii="Trebuchet MS" w:hAnsi="Trebuchet MS" w:cs="Arial"/>
          <w:sz w:val="20"/>
          <w:szCs w:val="20"/>
          <w:lang w:eastAsia="ar-SA"/>
        </w:rPr>
        <w:t xml:space="preserve">sobie prawo rozwiązania umowy, </w:t>
      </w:r>
      <w:r w:rsidRPr="00ED229D">
        <w:rPr>
          <w:rFonts w:ascii="Trebuchet MS" w:hAnsi="Trebuchet MS" w:cs="Arial"/>
          <w:sz w:val="20"/>
          <w:szCs w:val="20"/>
          <w:lang w:eastAsia="ar-SA"/>
        </w:rPr>
        <w:t>w razie nienależytego wykonywania jej postanowień przez Wykonawcę, po uprzednim pisemnym zawiadomieniu o stwierdzonych nieprawidłowościach, o ile niezwłocznie Wykonawca nie wyjaśni przyczyn tego stanu rzeczy lub podane przyczyny będą nieuzasadnione.</w:t>
      </w:r>
    </w:p>
    <w:p w:rsidR="00A57C74" w:rsidRDefault="00A57C74" w:rsidP="00F32AA5">
      <w:pPr>
        <w:numPr>
          <w:ilvl w:val="0"/>
          <w:numId w:val="31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A57C74">
        <w:rPr>
          <w:rFonts w:ascii="Trebuchet MS" w:hAnsi="Trebuchet MS" w:cs="Arial"/>
          <w:sz w:val="20"/>
          <w:szCs w:val="20"/>
          <w:lang w:eastAsia="ar-SA"/>
        </w:rPr>
        <w:t>Zamawiający może obciążyć Wykonawcę karą umowną:</w:t>
      </w:r>
    </w:p>
    <w:p w:rsidR="00A57C74" w:rsidRDefault="00A57C74" w:rsidP="00F32AA5">
      <w:pPr>
        <w:numPr>
          <w:ilvl w:val="1"/>
          <w:numId w:val="31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>
        <w:rPr>
          <w:rFonts w:ascii="Trebuchet MS" w:hAnsi="Trebuchet MS" w:cs="Arial"/>
          <w:sz w:val="20"/>
          <w:szCs w:val="20"/>
          <w:lang w:eastAsia="ar-SA"/>
        </w:rPr>
        <w:t xml:space="preserve">w wysokości 10% wynagrodzenia </w:t>
      </w:r>
      <w:r w:rsidR="009C347B">
        <w:rPr>
          <w:rFonts w:ascii="Trebuchet MS" w:hAnsi="Trebuchet MS" w:cs="Arial"/>
          <w:sz w:val="20"/>
          <w:szCs w:val="20"/>
          <w:lang w:eastAsia="ar-SA"/>
        </w:rPr>
        <w:t>brutto</w:t>
      </w:r>
      <w:r>
        <w:rPr>
          <w:rFonts w:ascii="Trebuchet MS" w:hAnsi="Trebuchet MS" w:cs="Arial"/>
          <w:sz w:val="20"/>
          <w:szCs w:val="20"/>
          <w:lang w:eastAsia="ar-SA"/>
        </w:rPr>
        <w:t xml:space="preserve"> przysługującego Wykonawcy za przeprowadzenie </w:t>
      </w:r>
      <w:r w:rsidR="009C347B">
        <w:rPr>
          <w:rFonts w:ascii="Trebuchet MS" w:hAnsi="Trebuchet MS" w:cs="Arial"/>
          <w:sz w:val="20"/>
          <w:szCs w:val="20"/>
          <w:lang w:eastAsia="ar-SA"/>
        </w:rPr>
        <w:t>S</w:t>
      </w:r>
      <w:r>
        <w:rPr>
          <w:rFonts w:ascii="Trebuchet MS" w:hAnsi="Trebuchet MS" w:cs="Arial"/>
          <w:sz w:val="20"/>
          <w:szCs w:val="20"/>
          <w:lang w:eastAsia="ar-SA"/>
        </w:rPr>
        <w:t xml:space="preserve">zkolenia w przypadku, gdy </w:t>
      </w:r>
      <w:r w:rsidR="009C347B">
        <w:rPr>
          <w:rFonts w:ascii="Trebuchet MS" w:hAnsi="Trebuchet MS" w:cs="Arial"/>
          <w:sz w:val="20"/>
          <w:szCs w:val="20"/>
          <w:lang w:eastAsia="ar-SA"/>
        </w:rPr>
        <w:t xml:space="preserve">Szkolenie to </w:t>
      </w:r>
      <w:r>
        <w:rPr>
          <w:rFonts w:ascii="Trebuchet MS" w:hAnsi="Trebuchet MS" w:cs="Arial"/>
          <w:sz w:val="20"/>
          <w:szCs w:val="20"/>
          <w:lang w:eastAsia="ar-SA"/>
        </w:rPr>
        <w:t>nie odbędzie się w przyjętym terminie z winy Wykonawcy;</w:t>
      </w:r>
    </w:p>
    <w:p w:rsidR="00A57C74" w:rsidRDefault="00A57C74" w:rsidP="00F32AA5">
      <w:pPr>
        <w:numPr>
          <w:ilvl w:val="1"/>
          <w:numId w:val="31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>
        <w:rPr>
          <w:rFonts w:ascii="Trebuchet MS" w:hAnsi="Trebuchet MS" w:cs="Arial"/>
          <w:sz w:val="20"/>
          <w:szCs w:val="20"/>
          <w:lang w:eastAsia="ar-SA"/>
        </w:rPr>
        <w:t xml:space="preserve"> w wysokości 10% wynagrodzenia </w:t>
      </w:r>
      <w:r w:rsidR="009C347B">
        <w:rPr>
          <w:rFonts w:ascii="Trebuchet MS" w:hAnsi="Trebuchet MS" w:cs="Arial"/>
          <w:sz w:val="20"/>
          <w:szCs w:val="20"/>
          <w:lang w:eastAsia="ar-SA"/>
        </w:rPr>
        <w:t>brutto</w:t>
      </w:r>
      <w:r>
        <w:rPr>
          <w:rFonts w:ascii="Trebuchet MS" w:hAnsi="Trebuchet MS" w:cs="Arial"/>
          <w:sz w:val="20"/>
          <w:szCs w:val="20"/>
          <w:lang w:eastAsia="ar-SA"/>
        </w:rPr>
        <w:t xml:space="preserve"> przysługującego Wykonawcy za przeprowadz</w:t>
      </w:r>
      <w:r w:rsidR="00736F33">
        <w:rPr>
          <w:rFonts w:ascii="Trebuchet MS" w:hAnsi="Trebuchet MS" w:cs="Arial"/>
          <w:sz w:val="20"/>
          <w:szCs w:val="20"/>
          <w:lang w:eastAsia="ar-SA"/>
        </w:rPr>
        <w:t>enie S</w:t>
      </w:r>
      <w:r>
        <w:rPr>
          <w:rFonts w:ascii="Trebuchet MS" w:hAnsi="Trebuchet MS" w:cs="Arial"/>
          <w:sz w:val="20"/>
          <w:szCs w:val="20"/>
          <w:lang w:eastAsia="ar-SA"/>
        </w:rPr>
        <w:t xml:space="preserve">zkolenia w przypadku, gdy </w:t>
      </w:r>
      <w:r w:rsidR="009C347B">
        <w:rPr>
          <w:rFonts w:ascii="Trebuchet MS" w:hAnsi="Trebuchet MS" w:cs="Arial"/>
          <w:sz w:val="20"/>
          <w:szCs w:val="20"/>
          <w:lang w:eastAsia="ar-SA"/>
        </w:rPr>
        <w:t xml:space="preserve">Szkolenie to </w:t>
      </w:r>
      <w:r>
        <w:rPr>
          <w:rFonts w:ascii="Trebuchet MS" w:hAnsi="Trebuchet MS" w:cs="Arial"/>
          <w:sz w:val="20"/>
          <w:szCs w:val="20"/>
          <w:lang w:eastAsia="ar-SA"/>
        </w:rPr>
        <w:t>zostanie przeprowadzone przez inną osobę niż wskazana w ofercie, bez zgody Zamawiającego;</w:t>
      </w:r>
    </w:p>
    <w:p w:rsidR="00A57C74" w:rsidRDefault="00A57C74" w:rsidP="00F32AA5">
      <w:pPr>
        <w:numPr>
          <w:ilvl w:val="1"/>
          <w:numId w:val="31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>
        <w:rPr>
          <w:rFonts w:ascii="Trebuchet MS" w:hAnsi="Trebuchet MS" w:cs="Arial"/>
          <w:sz w:val="20"/>
          <w:szCs w:val="20"/>
          <w:lang w:eastAsia="ar-SA"/>
        </w:rPr>
        <w:t>w wysokości 10% łącznej sumy wynagrodzeń netto przysługujących Wykonawcy za przeprowadz</w:t>
      </w:r>
      <w:r w:rsidR="00736F33">
        <w:rPr>
          <w:rFonts w:ascii="Trebuchet MS" w:hAnsi="Trebuchet MS" w:cs="Arial"/>
          <w:sz w:val="20"/>
          <w:szCs w:val="20"/>
          <w:lang w:eastAsia="ar-SA"/>
        </w:rPr>
        <w:t>enie S</w:t>
      </w:r>
      <w:r>
        <w:rPr>
          <w:rFonts w:ascii="Trebuchet MS" w:hAnsi="Trebuchet MS" w:cs="Arial"/>
          <w:sz w:val="20"/>
          <w:szCs w:val="20"/>
          <w:lang w:eastAsia="ar-SA"/>
        </w:rPr>
        <w:t>zkoleń objętych umową, w przypadku, gdy Zamawiający rozwiąże umowę z przyczyn leżących po stronie Wykonawcy;</w:t>
      </w:r>
    </w:p>
    <w:p w:rsidR="00A57C74" w:rsidRDefault="00A57C74" w:rsidP="00F32AA5">
      <w:pPr>
        <w:numPr>
          <w:ilvl w:val="1"/>
          <w:numId w:val="31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>
        <w:rPr>
          <w:rFonts w:ascii="Trebuchet MS" w:hAnsi="Trebuchet MS" w:cs="Arial"/>
          <w:sz w:val="20"/>
          <w:szCs w:val="20"/>
          <w:lang w:eastAsia="ar-SA"/>
        </w:rPr>
        <w:t>w wysokości 5% wynagrodzenia netto przysługującego Wykonawcy za przeprowadz</w:t>
      </w:r>
      <w:r w:rsidR="00736F33">
        <w:rPr>
          <w:rFonts w:ascii="Trebuchet MS" w:hAnsi="Trebuchet MS" w:cs="Arial"/>
          <w:sz w:val="20"/>
          <w:szCs w:val="20"/>
          <w:lang w:eastAsia="ar-SA"/>
        </w:rPr>
        <w:t>enie S</w:t>
      </w:r>
      <w:r>
        <w:rPr>
          <w:rFonts w:ascii="Trebuchet MS" w:hAnsi="Trebuchet MS" w:cs="Arial"/>
          <w:sz w:val="20"/>
          <w:szCs w:val="20"/>
          <w:lang w:eastAsia="ar-SA"/>
        </w:rPr>
        <w:t xml:space="preserve">zkolenia w przypadku, gdy przy jego organizacji Wykonawca </w:t>
      </w:r>
      <w:r w:rsidR="00736F33">
        <w:rPr>
          <w:rFonts w:ascii="Trebuchet MS" w:hAnsi="Trebuchet MS" w:cs="Arial"/>
          <w:sz w:val="20"/>
          <w:szCs w:val="20"/>
          <w:lang w:eastAsia="ar-SA"/>
        </w:rPr>
        <w:t>nie spełni wszystkich wymogów wynikających z umowy i Ogłoszenia o zamówieniu.</w:t>
      </w:r>
    </w:p>
    <w:p w:rsidR="00736F33" w:rsidRDefault="00736F33" w:rsidP="00736F33">
      <w:pPr>
        <w:suppressAutoHyphens/>
        <w:spacing w:after="0" w:line="260" w:lineRule="exact"/>
        <w:ind w:left="1080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736F33">
        <w:rPr>
          <w:rFonts w:ascii="Trebuchet MS" w:hAnsi="Trebuchet MS" w:cs="Arial"/>
          <w:sz w:val="20"/>
          <w:szCs w:val="20"/>
          <w:lang w:eastAsia="ar-SA"/>
        </w:rPr>
        <w:t>Zamawiający zastrzega sobie prawo dochodzenia odszkodowania przewyższającego zastrzeżone kary umowne.</w:t>
      </w:r>
    </w:p>
    <w:p w:rsidR="007960FF" w:rsidRPr="00ED229D" w:rsidRDefault="007960FF" w:rsidP="00F32AA5">
      <w:pPr>
        <w:numPr>
          <w:ilvl w:val="0"/>
          <w:numId w:val="31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Wykonawca zobowiązuje się do poddania się kontroli Zamawiającego lub innych jednostek uprawnionych do kontroli w zakresie realizacji projektów na zasadach obowiązujących Zamawiającego.</w:t>
      </w:r>
    </w:p>
    <w:p w:rsidR="007960FF" w:rsidRPr="00ED229D" w:rsidRDefault="007960FF" w:rsidP="00F32AA5">
      <w:pPr>
        <w:numPr>
          <w:ilvl w:val="0"/>
          <w:numId w:val="31"/>
        </w:numPr>
        <w:suppressAutoHyphens/>
        <w:spacing w:after="0" w:line="260" w:lineRule="exact"/>
        <w:jc w:val="both"/>
        <w:rPr>
          <w:rFonts w:ascii="Trebuchet MS" w:hAnsi="Trebuchet MS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Zamawiający zastrzega sobie prawo kontroli wykonywania umowy w tra</w:t>
      </w:r>
      <w:r w:rsidR="00736F33">
        <w:rPr>
          <w:rFonts w:ascii="Trebuchet MS" w:hAnsi="Trebuchet MS" w:cs="Arial"/>
          <w:sz w:val="20"/>
          <w:szCs w:val="20"/>
          <w:lang w:eastAsia="ar-SA"/>
        </w:rPr>
        <w:t>kcie prowadzenia S</w:t>
      </w:r>
      <w:r w:rsidRPr="00ED229D">
        <w:rPr>
          <w:rFonts w:ascii="Trebuchet MS" w:hAnsi="Trebuchet MS" w:cs="Arial"/>
          <w:sz w:val="20"/>
          <w:szCs w:val="20"/>
          <w:lang w:eastAsia="ar-SA"/>
        </w:rPr>
        <w:t>zkoleń oraz w zakresie prowadzenia przez Wykonawcę dokumentacji dotyczącej realizacji niniejszej umowy w terminie, w którym kontroli może podlegać Zamawiający, zgodnie</w:t>
      </w:r>
      <w:r w:rsidR="00096686">
        <w:rPr>
          <w:rFonts w:ascii="Trebuchet MS" w:hAnsi="Trebuchet MS" w:cs="Arial"/>
          <w:sz w:val="20"/>
          <w:szCs w:val="20"/>
          <w:lang w:eastAsia="ar-SA"/>
        </w:rPr>
        <w:br/>
      </w:r>
      <w:r w:rsidRPr="00ED229D">
        <w:rPr>
          <w:rFonts w:ascii="Trebuchet MS" w:hAnsi="Trebuchet MS" w:cs="Arial"/>
          <w:sz w:val="20"/>
          <w:szCs w:val="20"/>
          <w:lang w:eastAsia="ar-SA"/>
        </w:rPr>
        <w:t>z treścią zawartych przez niego umów o dofinansowanie projektów i obowiązujących przepisów prawa.</w:t>
      </w: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§6</w:t>
      </w:r>
    </w:p>
    <w:p w:rsidR="007960FF" w:rsidRPr="00ED229D" w:rsidRDefault="00736F33" w:rsidP="00D20364">
      <w:pPr>
        <w:tabs>
          <w:tab w:val="left" w:pos="786"/>
        </w:tabs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>
        <w:rPr>
          <w:rFonts w:ascii="Trebuchet MS" w:hAnsi="Trebuchet MS" w:cs="Arial"/>
          <w:sz w:val="20"/>
          <w:szCs w:val="20"/>
          <w:lang w:eastAsia="ar-SA"/>
        </w:rPr>
        <w:t>Wykonawca po zakończeniu S</w:t>
      </w:r>
      <w:r w:rsidR="007960FF" w:rsidRPr="00ED229D">
        <w:rPr>
          <w:rFonts w:ascii="Trebuchet MS" w:hAnsi="Trebuchet MS" w:cs="Arial"/>
          <w:sz w:val="20"/>
          <w:szCs w:val="20"/>
          <w:lang w:eastAsia="ar-SA"/>
        </w:rPr>
        <w:t>zkoleń zobowiązuje się do</w:t>
      </w:r>
      <w:r w:rsidR="00D20364">
        <w:rPr>
          <w:rFonts w:ascii="Trebuchet MS" w:hAnsi="Trebuchet MS" w:cs="Arial"/>
          <w:sz w:val="20"/>
          <w:szCs w:val="20"/>
          <w:lang w:eastAsia="ar-SA"/>
        </w:rPr>
        <w:t xml:space="preserve"> </w:t>
      </w:r>
      <w:r w:rsidR="007960FF" w:rsidRPr="00ED229D">
        <w:rPr>
          <w:rFonts w:ascii="Trebuchet MS" w:hAnsi="Trebuchet MS" w:cs="Arial"/>
          <w:sz w:val="20"/>
          <w:szCs w:val="20"/>
          <w:lang w:eastAsia="ar-SA"/>
        </w:rPr>
        <w:t>Przekazania Zamawiającemu potwierdzonych za zgodność z oryginałem kopii list obec</w:t>
      </w:r>
      <w:r w:rsidR="00D20364">
        <w:rPr>
          <w:rFonts w:ascii="Trebuchet MS" w:hAnsi="Trebuchet MS" w:cs="Arial"/>
          <w:sz w:val="20"/>
          <w:szCs w:val="20"/>
          <w:lang w:eastAsia="ar-SA"/>
        </w:rPr>
        <w:t xml:space="preserve">ności </w:t>
      </w:r>
      <w:r w:rsidR="007960FF" w:rsidRPr="00ED229D">
        <w:rPr>
          <w:rFonts w:ascii="Trebuchet MS" w:hAnsi="Trebuchet MS" w:cs="Arial"/>
          <w:sz w:val="20"/>
          <w:szCs w:val="20"/>
          <w:lang w:eastAsia="ar-SA"/>
        </w:rPr>
        <w:t>wraz z potwierdzeniem wydania poczęstunku</w:t>
      </w:r>
      <w:r w:rsidR="00C97902">
        <w:rPr>
          <w:rFonts w:ascii="Trebuchet MS" w:hAnsi="Trebuchet MS" w:cs="Arial"/>
          <w:sz w:val="20"/>
          <w:szCs w:val="20"/>
          <w:lang w:eastAsia="ar-SA"/>
        </w:rPr>
        <w:t xml:space="preserve"> </w:t>
      </w:r>
      <w:r w:rsidR="007960FF" w:rsidRPr="00ED229D">
        <w:rPr>
          <w:rFonts w:ascii="Trebuchet MS" w:hAnsi="Trebuchet MS" w:cs="Arial"/>
          <w:sz w:val="20"/>
          <w:szCs w:val="20"/>
          <w:lang w:eastAsia="ar-SA"/>
        </w:rPr>
        <w:t>i materiałów sz</w:t>
      </w:r>
      <w:r w:rsidR="00D20364">
        <w:rPr>
          <w:rFonts w:ascii="Trebuchet MS" w:hAnsi="Trebuchet MS" w:cs="Arial"/>
          <w:sz w:val="20"/>
          <w:szCs w:val="20"/>
          <w:lang w:eastAsia="ar-SA"/>
        </w:rPr>
        <w:t xml:space="preserve">koleniowych, kopii zaświadczeń  </w:t>
      </w:r>
      <w:r>
        <w:rPr>
          <w:rFonts w:ascii="Trebuchet MS" w:hAnsi="Trebuchet MS" w:cs="Arial"/>
          <w:sz w:val="20"/>
          <w:szCs w:val="20"/>
          <w:lang w:eastAsia="ar-SA"/>
        </w:rPr>
        <w:t>o ukończeniu S</w:t>
      </w:r>
      <w:r w:rsidR="007960FF" w:rsidRPr="00ED229D">
        <w:rPr>
          <w:rFonts w:ascii="Trebuchet MS" w:hAnsi="Trebuchet MS" w:cs="Arial"/>
          <w:sz w:val="20"/>
          <w:szCs w:val="20"/>
          <w:lang w:eastAsia="ar-SA"/>
        </w:rPr>
        <w:t xml:space="preserve">zkoleń oraz </w:t>
      </w:r>
      <w:r>
        <w:rPr>
          <w:rFonts w:ascii="Trebuchet MS" w:hAnsi="Trebuchet MS" w:cs="Arial"/>
          <w:bCs/>
          <w:color w:val="000000" w:themeColor="text1"/>
          <w:sz w:val="20"/>
          <w:szCs w:val="20"/>
        </w:rPr>
        <w:t>sprawozdań końcowych ze S</w:t>
      </w:r>
      <w:r w:rsidR="007960FF" w:rsidRPr="00ED229D">
        <w:rPr>
          <w:rFonts w:ascii="Trebuchet MS" w:hAnsi="Trebuchet MS" w:cs="Arial"/>
          <w:bCs/>
          <w:color w:val="000000" w:themeColor="text1"/>
          <w:sz w:val="20"/>
          <w:szCs w:val="20"/>
        </w:rPr>
        <w:t>zkoleń, w tym z podsumowania przeprowadzonych ankiet ewaluacyjnych wraz z przekazaniem wypełnionych ankiet ewaluacyjnych</w:t>
      </w:r>
      <w:r w:rsidR="007960FF" w:rsidRPr="00ED229D">
        <w:rPr>
          <w:rFonts w:ascii="Trebuchet MS" w:hAnsi="Trebuchet MS" w:cs="Arial"/>
          <w:sz w:val="20"/>
          <w:szCs w:val="20"/>
          <w:lang w:eastAsia="ar-SA"/>
        </w:rPr>
        <w:t xml:space="preserve"> </w:t>
      </w:r>
      <w:bookmarkStart w:id="13" w:name="_Hlk33534035"/>
      <w:r w:rsidR="007960FF" w:rsidRPr="00ED229D">
        <w:rPr>
          <w:rFonts w:ascii="Trebuchet MS" w:hAnsi="Trebuchet MS" w:cs="Arial"/>
          <w:sz w:val="20"/>
          <w:szCs w:val="20"/>
          <w:lang w:eastAsia="ar-SA"/>
        </w:rPr>
        <w:t>Zamawiającemu.</w:t>
      </w:r>
      <w:bookmarkEnd w:id="13"/>
    </w:p>
    <w:p w:rsidR="007960FF" w:rsidRPr="00ED229D" w:rsidRDefault="007960FF" w:rsidP="00ED229D">
      <w:pPr>
        <w:tabs>
          <w:tab w:val="left" w:pos="720"/>
          <w:tab w:val="left" w:pos="786"/>
        </w:tabs>
        <w:spacing w:after="0" w:line="260" w:lineRule="exact"/>
        <w:ind w:left="782"/>
        <w:jc w:val="both"/>
        <w:rPr>
          <w:rFonts w:ascii="Trebuchet MS" w:hAnsi="Trebuchet MS" w:cs="Arial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§7</w:t>
      </w:r>
    </w:p>
    <w:p w:rsidR="007960FF" w:rsidRPr="00ED229D" w:rsidRDefault="007960FF" w:rsidP="00F32AA5">
      <w:pPr>
        <w:numPr>
          <w:ilvl w:val="0"/>
          <w:numId w:val="30"/>
        </w:numPr>
        <w:tabs>
          <w:tab w:val="left" w:pos="786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Maksymalną wartość wynagrodzenia Wykonawcy za zorganizowanie i przeprowadzenie wykładu eksperckiego strony ustalają na łączną kwotę … zł brutto (słownie: …). Wynagrodzenie wyliczono przy założeniu udziału w szkoleniu maksymalnej liczby</w:t>
      </w:r>
      <w:r w:rsidR="009C347B">
        <w:rPr>
          <w:rFonts w:ascii="Trebuchet MS" w:hAnsi="Trebuchet MS" w:cs="Arial"/>
          <w:sz w:val="20"/>
          <w:szCs w:val="20"/>
          <w:lang w:eastAsia="ar-SA"/>
        </w:rPr>
        <w:t>….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 </w:t>
      </w:r>
      <w:r w:rsidR="009C347B">
        <w:rPr>
          <w:rFonts w:ascii="Trebuchet MS" w:hAnsi="Trebuchet MS" w:cs="Arial"/>
          <w:sz w:val="20"/>
          <w:szCs w:val="20"/>
          <w:lang w:eastAsia="ar-SA"/>
        </w:rPr>
        <w:t>Uczestników.</w:t>
      </w:r>
    </w:p>
    <w:p w:rsidR="007960FF" w:rsidRPr="00ED229D" w:rsidRDefault="007960FF" w:rsidP="00F32AA5">
      <w:pPr>
        <w:numPr>
          <w:ilvl w:val="0"/>
          <w:numId w:val="30"/>
        </w:numPr>
        <w:tabs>
          <w:tab w:val="left" w:pos="786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Maksymalną wartość wynagrodzenia Wykonawcy za zorganizowanie i przeprowadzenie szkolenia dotyczącego zapoznania nowego modelu „rozdzielenia” strony ustalają na łączną kwotę … zł brutto (słownie: …). Wynagrodzenie wyliczono przy założeniu udziału 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>w s</w:t>
      </w:r>
      <w:r w:rsidR="00096686">
        <w:rPr>
          <w:rFonts w:ascii="Trebuchet MS" w:hAnsi="Trebuchet MS" w:cs="Arial"/>
          <w:sz w:val="20"/>
          <w:szCs w:val="20"/>
          <w:lang w:eastAsia="ar-SA"/>
        </w:rPr>
        <w:t>zkoleniu maksymalnej liczby …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. 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>Wartość wynagrodzenia za przeprow</w:t>
      </w:r>
      <w:r w:rsidR="00096686">
        <w:rPr>
          <w:rFonts w:ascii="Trebuchet MS" w:hAnsi="Trebuchet MS" w:cs="Arial"/>
          <w:iCs/>
          <w:sz w:val="20"/>
          <w:szCs w:val="20"/>
          <w:lang w:eastAsia="ar-SA"/>
        </w:rPr>
        <w:t>adzenie szkolenia dla jednego Uczestnika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 xml:space="preserve"> wynosi … zł   brutto (słownie: …).</w:t>
      </w:r>
    </w:p>
    <w:p w:rsidR="007960FF" w:rsidRPr="00ED229D" w:rsidRDefault="007960FF" w:rsidP="00F32AA5">
      <w:pPr>
        <w:numPr>
          <w:ilvl w:val="0"/>
          <w:numId w:val="30"/>
        </w:numPr>
        <w:tabs>
          <w:tab w:val="left" w:pos="786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lastRenderedPageBreak/>
        <w:t>Maksymalną wartość wynagrodzenia Wykonawcy za zorganizowanie i przeprowadzenie szkolenia z zakresu nowych kierunków pracy socjalnej strony ustalają na łączną kwotę … zł brutto (słownie: …). Wynagrodzenie wyliczono przy założeniu udziału w s</w:t>
      </w:r>
      <w:r w:rsidR="00096686">
        <w:rPr>
          <w:rFonts w:ascii="Trebuchet MS" w:hAnsi="Trebuchet MS" w:cs="Arial"/>
          <w:sz w:val="20"/>
          <w:szCs w:val="20"/>
          <w:lang w:eastAsia="ar-SA"/>
        </w:rPr>
        <w:t>zkoleniu maksymalnej liczby …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. 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 xml:space="preserve">Wartość wynagrodzenia za przeprowadzenie szkolenia 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br/>
        <w:t>dla jednego U</w:t>
      </w:r>
      <w:r w:rsidR="00096686">
        <w:rPr>
          <w:rFonts w:ascii="Trebuchet MS" w:hAnsi="Trebuchet MS" w:cs="Arial"/>
          <w:iCs/>
          <w:sz w:val="20"/>
          <w:szCs w:val="20"/>
          <w:lang w:eastAsia="ar-SA"/>
        </w:rPr>
        <w:t>czestnika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 xml:space="preserve"> wynosi … zł   brutto (słownie: …).</w:t>
      </w:r>
    </w:p>
    <w:p w:rsidR="007960FF" w:rsidRPr="00ED229D" w:rsidRDefault="007960FF" w:rsidP="00F32AA5">
      <w:pPr>
        <w:numPr>
          <w:ilvl w:val="0"/>
          <w:numId w:val="30"/>
        </w:numPr>
        <w:tabs>
          <w:tab w:val="left" w:pos="786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Maksymalną wartość wynagrodzenia Wykonawcy za zorganizowanie i przeprowadzenie warsztatów na temat radzenia sobie ze stresem i wypaleniem zawodowym strony ustalają 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 xml:space="preserve">na łączną kwotę … zł  brutto (słownie: …). Wynagrodzenie wyliczono przy założeniu udziału 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>w s</w:t>
      </w:r>
      <w:r w:rsidR="00096686">
        <w:rPr>
          <w:rFonts w:ascii="Trebuchet MS" w:hAnsi="Trebuchet MS" w:cs="Arial"/>
          <w:sz w:val="20"/>
          <w:szCs w:val="20"/>
          <w:lang w:eastAsia="ar-SA"/>
        </w:rPr>
        <w:t>zkoleniu maksymalnej liczby …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. 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>Wartość wynagrodzenia za przeprow</w:t>
      </w:r>
      <w:r w:rsidR="00096686">
        <w:rPr>
          <w:rFonts w:ascii="Trebuchet MS" w:hAnsi="Trebuchet MS" w:cs="Arial"/>
          <w:iCs/>
          <w:sz w:val="20"/>
          <w:szCs w:val="20"/>
          <w:lang w:eastAsia="ar-SA"/>
        </w:rPr>
        <w:t>adzenie szkolenia dla jednego Uczestnika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 xml:space="preserve"> wynosi … zł   brutto (słownie: …).</w:t>
      </w:r>
    </w:p>
    <w:p w:rsidR="007960FF" w:rsidRPr="00ED229D" w:rsidRDefault="007960FF" w:rsidP="00F32AA5">
      <w:pPr>
        <w:numPr>
          <w:ilvl w:val="0"/>
          <w:numId w:val="30"/>
        </w:numPr>
        <w:tabs>
          <w:tab w:val="left" w:pos="786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Maksymalną wartość wynagrodzenia Wykonawcy za zorganizowanie i przeprowadzenie warsztatów z zakresu kompetencji interpersonalnych strony ustalają na łączną kwotę … zł brutto (słownie: ….). Wynagrodzenie wyliczono przy założeniu udziału w s</w:t>
      </w:r>
      <w:r w:rsidR="00096686">
        <w:rPr>
          <w:rFonts w:ascii="Trebuchet MS" w:hAnsi="Trebuchet MS" w:cs="Arial"/>
          <w:sz w:val="20"/>
          <w:szCs w:val="20"/>
          <w:lang w:eastAsia="ar-SA"/>
        </w:rPr>
        <w:t>zkoleniu maksymalnej liczby …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. 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>Wartość wynagrodzenia za przeprowa</w:t>
      </w:r>
      <w:r w:rsidR="00096686">
        <w:rPr>
          <w:rFonts w:ascii="Trebuchet MS" w:hAnsi="Trebuchet MS" w:cs="Arial"/>
          <w:iCs/>
          <w:sz w:val="20"/>
          <w:szCs w:val="20"/>
          <w:lang w:eastAsia="ar-SA"/>
        </w:rPr>
        <w:t xml:space="preserve">dzenie szkolenia </w:t>
      </w:r>
      <w:r w:rsidR="00096686">
        <w:rPr>
          <w:rFonts w:ascii="Trebuchet MS" w:hAnsi="Trebuchet MS" w:cs="Arial"/>
          <w:iCs/>
          <w:sz w:val="20"/>
          <w:szCs w:val="20"/>
          <w:lang w:eastAsia="ar-SA"/>
        </w:rPr>
        <w:br/>
        <w:t>dla jednego Uczestników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 xml:space="preserve"> wynosi … zł   brutto (słownie: …).</w:t>
      </w:r>
    </w:p>
    <w:p w:rsidR="007960FF" w:rsidRPr="00ED229D" w:rsidRDefault="007960FF" w:rsidP="00F32AA5">
      <w:pPr>
        <w:numPr>
          <w:ilvl w:val="0"/>
          <w:numId w:val="30"/>
        </w:numPr>
        <w:tabs>
          <w:tab w:val="left" w:pos="786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Maksymalną wartość wynagrodzenia Wykonawcy za zo</w:t>
      </w:r>
      <w:r w:rsidR="00D20364">
        <w:rPr>
          <w:rFonts w:ascii="Trebuchet MS" w:hAnsi="Trebuchet MS" w:cs="Arial"/>
          <w:sz w:val="20"/>
          <w:szCs w:val="20"/>
          <w:lang w:eastAsia="ar-SA"/>
        </w:rPr>
        <w:t>rganizowanie i przeprowadzenie s</w:t>
      </w:r>
      <w:r w:rsidRPr="00ED229D">
        <w:rPr>
          <w:rFonts w:ascii="Trebuchet MS" w:hAnsi="Trebuchet MS" w:cs="Arial"/>
          <w:sz w:val="20"/>
          <w:szCs w:val="20"/>
          <w:lang w:eastAsia="ar-SA"/>
        </w:rPr>
        <w:t>zkolenia z zakresu postępowań administracyjnych strony ustalają na łączną kwotę … zł  brutto (słownie: …). Wynagrodzenie wyliczono przy założeniu udziału w s</w:t>
      </w:r>
      <w:r w:rsidR="00D20364">
        <w:rPr>
          <w:rFonts w:ascii="Trebuchet MS" w:hAnsi="Trebuchet MS" w:cs="Arial"/>
          <w:sz w:val="20"/>
          <w:szCs w:val="20"/>
          <w:lang w:eastAsia="ar-SA"/>
        </w:rPr>
        <w:t>zkoleniu maksymalnej liczby …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. 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>Wartość wynagrodzenia za przeprowa</w:t>
      </w:r>
      <w:r w:rsidR="00D20364">
        <w:rPr>
          <w:rFonts w:ascii="Trebuchet MS" w:hAnsi="Trebuchet MS" w:cs="Arial"/>
          <w:iCs/>
          <w:sz w:val="20"/>
          <w:szCs w:val="20"/>
          <w:lang w:eastAsia="ar-SA"/>
        </w:rPr>
        <w:t xml:space="preserve">dzenie szkolenia </w:t>
      </w:r>
      <w:r w:rsidR="00D20364">
        <w:rPr>
          <w:rFonts w:ascii="Trebuchet MS" w:hAnsi="Trebuchet MS" w:cs="Arial"/>
          <w:iCs/>
          <w:sz w:val="20"/>
          <w:szCs w:val="20"/>
          <w:lang w:eastAsia="ar-SA"/>
        </w:rPr>
        <w:br/>
        <w:t>dla jednego Uczestnika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 xml:space="preserve"> wynosi … zł   brutto (słownie: …).</w:t>
      </w:r>
    </w:p>
    <w:p w:rsidR="007960FF" w:rsidRPr="00ED229D" w:rsidRDefault="007960FF" w:rsidP="00F32AA5">
      <w:pPr>
        <w:numPr>
          <w:ilvl w:val="0"/>
          <w:numId w:val="30"/>
        </w:numPr>
        <w:tabs>
          <w:tab w:val="left" w:pos="786"/>
        </w:tabs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Maksymalną wartość wynagrodzenia Wykonawcy za zorganizowani</w:t>
      </w:r>
      <w:r w:rsidR="00736F33">
        <w:rPr>
          <w:rFonts w:ascii="Trebuchet MS" w:hAnsi="Trebuchet MS" w:cs="Arial"/>
          <w:sz w:val="20"/>
          <w:szCs w:val="20"/>
          <w:lang w:eastAsia="ar-SA"/>
        </w:rPr>
        <w:t>e i przeprowadzenie s</w:t>
      </w:r>
      <w:r w:rsidRPr="00ED229D">
        <w:rPr>
          <w:rFonts w:ascii="Trebuchet MS" w:hAnsi="Trebuchet MS" w:cs="Arial"/>
          <w:sz w:val="20"/>
          <w:szCs w:val="20"/>
          <w:lang w:eastAsia="ar-SA"/>
        </w:rPr>
        <w:t>zkolenia z zakresu pracy z osobami starszymi i niepełnosprawnymi strony ustalają na łączną kwotę … zł  brutto (słownie: …). Wynagrodzenie wylic</w:t>
      </w:r>
      <w:r w:rsidR="00736F33">
        <w:rPr>
          <w:rFonts w:ascii="Trebuchet MS" w:hAnsi="Trebuchet MS" w:cs="Arial"/>
          <w:sz w:val="20"/>
          <w:szCs w:val="20"/>
          <w:lang w:eastAsia="ar-SA"/>
        </w:rPr>
        <w:t xml:space="preserve">zono przy założeniu udziału </w:t>
      </w:r>
      <w:r w:rsidR="00736F33">
        <w:rPr>
          <w:rFonts w:ascii="Trebuchet MS" w:hAnsi="Trebuchet MS" w:cs="Arial"/>
          <w:sz w:val="20"/>
          <w:szCs w:val="20"/>
          <w:lang w:eastAsia="ar-SA"/>
        </w:rPr>
        <w:br/>
        <w:t>w s</w:t>
      </w:r>
      <w:r w:rsidR="00D20364">
        <w:rPr>
          <w:rFonts w:ascii="Trebuchet MS" w:hAnsi="Trebuchet MS" w:cs="Arial"/>
          <w:sz w:val="20"/>
          <w:szCs w:val="20"/>
          <w:lang w:eastAsia="ar-SA"/>
        </w:rPr>
        <w:t>zkoleniu maksymalnej liczby …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. 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>Wartość wynagrodzenia za przeprow</w:t>
      </w:r>
      <w:r w:rsidR="00736F33">
        <w:rPr>
          <w:rFonts w:ascii="Trebuchet MS" w:hAnsi="Trebuchet MS" w:cs="Arial"/>
          <w:iCs/>
          <w:sz w:val="20"/>
          <w:szCs w:val="20"/>
          <w:lang w:eastAsia="ar-SA"/>
        </w:rPr>
        <w:t>adzenie s</w:t>
      </w:r>
      <w:r w:rsidR="00D20364">
        <w:rPr>
          <w:rFonts w:ascii="Trebuchet MS" w:hAnsi="Trebuchet MS" w:cs="Arial"/>
          <w:iCs/>
          <w:sz w:val="20"/>
          <w:szCs w:val="20"/>
          <w:lang w:eastAsia="ar-SA"/>
        </w:rPr>
        <w:t>zkolenia dla jednego Uczestnika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 xml:space="preserve"> wynosi … zł   brutto (słownie: …).</w:t>
      </w:r>
    </w:p>
    <w:p w:rsidR="007960FF" w:rsidRPr="00ED229D" w:rsidRDefault="007960FF" w:rsidP="00F32AA5">
      <w:pPr>
        <w:numPr>
          <w:ilvl w:val="0"/>
          <w:numId w:val="30"/>
        </w:numPr>
        <w:tabs>
          <w:tab w:val="left" w:pos="786"/>
        </w:tabs>
        <w:suppressAutoHyphens/>
        <w:spacing w:after="0" w:line="260" w:lineRule="exact"/>
        <w:ind w:left="786"/>
        <w:jc w:val="both"/>
        <w:rPr>
          <w:rFonts w:ascii="Trebuchet MS" w:hAnsi="Trebuchet MS" w:cs="Arial"/>
          <w:iCs/>
          <w:sz w:val="20"/>
          <w:szCs w:val="20"/>
          <w:lang w:eastAsia="ar-SA"/>
        </w:rPr>
      </w:pP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 xml:space="preserve">Wykonawca wystawi </w:t>
      </w:r>
      <w:bookmarkStart w:id="14" w:name="_Hlk33534671"/>
      <w:r w:rsidR="00D20364">
        <w:rPr>
          <w:rFonts w:ascii="Trebuchet MS" w:hAnsi="Trebuchet MS" w:cs="Arial"/>
          <w:b/>
          <w:bCs/>
          <w:iCs/>
          <w:sz w:val="20"/>
          <w:szCs w:val="20"/>
          <w:lang w:eastAsia="ar-SA"/>
        </w:rPr>
        <w:t>fakturę</w:t>
      </w:r>
      <w:r w:rsidRPr="00ED229D">
        <w:rPr>
          <w:rFonts w:ascii="Trebuchet MS" w:hAnsi="Trebuchet MS" w:cs="Arial"/>
          <w:b/>
          <w:bCs/>
          <w:iCs/>
          <w:sz w:val="20"/>
          <w:szCs w:val="20"/>
          <w:lang w:eastAsia="ar-SA"/>
        </w:rPr>
        <w:t xml:space="preserve"> </w:t>
      </w:r>
      <w:r w:rsidRPr="00ED229D">
        <w:rPr>
          <w:rFonts w:ascii="Trebuchet MS" w:hAnsi="Trebuchet MS" w:cs="Arial"/>
          <w:bCs/>
          <w:iCs/>
          <w:sz w:val="20"/>
          <w:szCs w:val="20"/>
          <w:lang w:eastAsia="ar-SA"/>
        </w:rPr>
        <w:t xml:space="preserve">po każdym zrealizowanym </w:t>
      </w:r>
      <w:r w:rsidR="00D20364">
        <w:rPr>
          <w:rFonts w:ascii="Trebuchet MS" w:hAnsi="Trebuchet MS" w:cs="Arial"/>
          <w:bCs/>
          <w:iCs/>
          <w:sz w:val="20"/>
          <w:szCs w:val="20"/>
        </w:rPr>
        <w:t>S</w:t>
      </w:r>
      <w:r w:rsidRPr="00ED229D">
        <w:rPr>
          <w:rFonts w:ascii="Trebuchet MS" w:hAnsi="Trebuchet MS" w:cs="Arial"/>
          <w:bCs/>
          <w:iCs/>
          <w:sz w:val="20"/>
          <w:szCs w:val="20"/>
        </w:rPr>
        <w:t xml:space="preserve">zkoleniu, o którym mowa </w:t>
      </w:r>
      <w:r w:rsidRPr="00ED229D">
        <w:rPr>
          <w:rFonts w:ascii="Trebuchet MS" w:hAnsi="Trebuchet MS" w:cs="Arial"/>
          <w:bCs/>
          <w:iCs/>
          <w:sz w:val="20"/>
          <w:szCs w:val="20"/>
        </w:rPr>
        <w:br/>
        <w:t>w</w:t>
      </w:r>
      <w:r w:rsidRPr="00ED229D">
        <w:rPr>
          <w:rFonts w:ascii="Trebuchet MS" w:hAnsi="Trebuchet MS" w:cs="Arial"/>
          <w:b/>
          <w:bCs/>
          <w:iCs/>
          <w:sz w:val="20"/>
          <w:szCs w:val="20"/>
        </w:rPr>
        <w:t xml:space="preserve"> </w:t>
      </w:r>
      <w:r w:rsidRPr="00ED229D">
        <w:rPr>
          <w:rFonts w:ascii="Trebuchet MS" w:hAnsi="Trebuchet MS" w:cs="Arial"/>
          <w:iCs/>
          <w:sz w:val="20"/>
          <w:szCs w:val="20"/>
        </w:rPr>
        <w:t>§1 ust. 1 pkt 1-7,</w:t>
      </w:r>
      <w:r w:rsidRPr="00ED229D">
        <w:rPr>
          <w:rFonts w:ascii="Trebuchet MS" w:hAnsi="Trebuchet MS" w:cs="Arial"/>
          <w:b/>
          <w:bCs/>
          <w:iCs/>
          <w:sz w:val="20"/>
          <w:szCs w:val="20"/>
          <w:lang w:eastAsia="ar-SA"/>
        </w:rPr>
        <w:t xml:space="preserve"> </w:t>
      </w:r>
      <w:bookmarkEnd w:id="14"/>
      <w:r w:rsidRPr="00ED229D">
        <w:rPr>
          <w:rFonts w:ascii="Trebuchet MS" w:hAnsi="Trebuchet MS" w:cs="Arial"/>
          <w:iCs/>
          <w:sz w:val="20"/>
          <w:szCs w:val="20"/>
          <w:lang w:eastAsia="ar-SA"/>
        </w:rPr>
        <w:t>obejmującą wy</w:t>
      </w:r>
      <w:r w:rsidR="00D20364">
        <w:rPr>
          <w:rFonts w:ascii="Trebuchet MS" w:hAnsi="Trebuchet MS" w:cs="Arial"/>
          <w:iCs/>
          <w:sz w:val="20"/>
          <w:szCs w:val="20"/>
          <w:lang w:eastAsia="ar-SA"/>
        </w:rPr>
        <w:t>nagrodzenia za przeprowadzenie S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>zkolenia, w tym koszty wynagrodzenia dla prowadzących oraz osob</w:t>
      </w:r>
      <w:r w:rsidR="00736F33">
        <w:rPr>
          <w:rFonts w:ascii="Trebuchet MS" w:hAnsi="Trebuchet MS" w:cs="Arial"/>
          <w:iCs/>
          <w:sz w:val="20"/>
          <w:szCs w:val="20"/>
          <w:lang w:eastAsia="ar-SA"/>
        </w:rPr>
        <w:t>y ds. obsługi administracyjnej S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>zkoleń, koszty materiałów szkoleniowych, poczęstunku, obiadu i wynajmu pomieszczeń. Fakturę należy doręczyć Zamawiającemu wraz z kompletem dokumen</w:t>
      </w:r>
      <w:r w:rsidR="00D20364">
        <w:rPr>
          <w:rFonts w:ascii="Trebuchet MS" w:hAnsi="Trebuchet MS" w:cs="Arial"/>
          <w:iCs/>
          <w:sz w:val="20"/>
          <w:szCs w:val="20"/>
          <w:lang w:eastAsia="ar-SA"/>
        </w:rPr>
        <w:t>tów, o których mowa w § 6 umowy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>. Wynagrodzenie jest płatne w terminie 14 dni od dnia doręczenia</w:t>
      </w:r>
      <w:r w:rsidR="00A57C74">
        <w:rPr>
          <w:rFonts w:ascii="Trebuchet MS" w:hAnsi="Trebuchet MS" w:cs="Arial"/>
          <w:iCs/>
          <w:sz w:val="20"/>
          <w:szCs w:val="20"/>
          <w:lang w:eastAsia="ar-SA"/>
        </w:rPr>
        <w:t xml:space="preserve"> prawidłowo wystawionej 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 xml:space="preserve"> faktur</w:t>
      </w:r>
      <w:r w:rsidR="00A57C74">
        <w:rPr>
          <w:rFonts w:ascii="Trebuchet MS" w:hAnsi="Trebuchet MS" w:cs="Arial"/>
          <w:iCs/>
          <w:sz w:val="20"/>
          <w:szCs w:val="20"/>
          <w:lang w:eastAsia="ar-SA"/>
        </w:rPr>
        <w:t>y</w:t>
      </w: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 xml:space="preserve"> wraz z dokumentami, o których mowa powyżej. Płatność nastąpi przelewem na rachunek bankowy numer: ………………………………………………………………………..</w:t>
      </w:r>
    </w:p>
    <w:p w:rsidR="007960FF" w:rsidRPr="00ED229D" w:rsidRDefault="007960FF" w:rsidP="00ED229D">
      <w:pPr>
        <w:tabs>
          <w:tab w:val="left" w:pos="786"/>
        </w:tabs>
        <w:spacing w:after="0" w:line="260" w:lineRule="exact"/>
        <w:ind w:left="786"/>
        <w:jc w:val="both"/>
        <w:rPr>
          <w:rFonts w:ascii="Trebuchet MS" w:hAnsi="Trebuchet MS" w:cs="Arial"/>
          <w:bCs/>
          <w:iCs/>
          <w:sz w:val="20"/>
          <w:szCs w:val="20"/>
          <w:lang w:eastAsia="ar-SA"/>
        </w:rPr>
      </w:pPr>
      <w:r w:rsidRPr="00ED229D">
        <w:rPr>
          <w:rFonts w:ascii="Trebuchet MS" w:hAnsi="Trebuchet MS" w:cs="Arial"/>
          <w:iCs/>
          <w:sz w:val="20"/>
          <w:szCs w:val="20"/>
          <w:lang w:eastAsia="ar-SA"/>
        </w:rPr>
        <w:t>Dniem zapłaty jest dzień obciążenia rachunku Zamawiającego.</w:t>
      </w:r>
    </w:p>
    <w:p w:rsidR="007960FF" w:rsidRPr="00ED229D" w:rsidRDefault="007960FF" w:rsidP="00F32AA5">
      <w:pPr>
        <w:pStyle w:val="Akapitzlist"/>
        <w:numPr>
          <w:ilvl w:val="0"/>
          <w:numId w:val="30"/>
        </w:numPr>
        <w:suppressAutoHyphens/>
        <w:autoSpaceDE w:val="0"/>
        <w:spacing w:after="0" w:line="260" w:lineRule="exact"/>
        <w:jc w:val="both"/>
        <w:rPr>
          <w:rFonts w:ascii="Trebuchet MS" w:hAnsi="Trebuchet MS" w:cs="Arial"/>
          <w:bCs/>
          <w:color w:val="000000"/>
          <w:sz w:val="20"/>
          <w:szCs w:val="20"/>
          <w:lang w:eastAsia="ar-SA"/>
        </w:rPr>
      </w:pPr>
      <w:r w:rsidRPr="00ED229D">
        <w:rPr>
          <w:rFonts w:ascii="Trebuchet MS" w:hAnsi="Trebuchet MS" w:cs="Arial"/>
          <w:bCs/>
          <w:color w:val="000000"/>
          <w:sz w:val="20"/>
          <w:szCs w:val="20"/>
          <w:lang w:eastAsia="ar-SA"/>
        </w:rPr>
        <w:t xml:space="preserve">Zamawiającego w fakturze należy oznaczyć jako: </w:t>
      </w:r>
      <w:r w:rsidRPr="00ED229D">
        <w:rPr>
          <w:rFonts w:ascii="Trebuchet MS" w:hAnsi="Trebuchet MS" w:cs="Arial"/>
          <w:b/>
          <w:bCs/>
          <w:color w:val="000000"/>
          <w:sz w:val="20"/>
          <w:szCs w:val="20"/>
          <w:lang w:eastAsia="ar-SA"/>
        </w:rPr>
        <w:t xml:space="preserve">Miasto Ruda Śląska Plac Jana Pawła II 6, 41-709 Ruda Śląska NIP 641-10-05-769, Miejski Ośrodek Pomocy Społecznej </w:t>
      </w:r>
      <w:r w:rsidRPr="00ED229D">
        <w:rPr>
          <w:rFonts w:ascii="Trebuchet MS" w:hAnsi="Trebuchet MS" w:cs="Arial"/>
          <w:b/>
          <w:bCs/>
          <w:color w:val="000000"/>
          <w:sz w:val="20"/>
          <w:szCs w:val="20"/>
          <w:lang w:eastAsia="ar-SA"/>
        </w:rPr>
        <w:br/>
        <w:t>w Rudzie Śląskiej</w:t>
      </w:r>
      <w:r w:rsidRPr="00ED229D">
        <w:rPr>
          <w:rFonts w:ascii="Trebuchet MS" w:hAnsi="Trebuchet MS" w:cs="Arial"/>
          <w:bCs/>
          <w:color w:val="000000"/>
          <w:sz w:val="20"/>
          <w:szCs w:val="20"/>
          <w:lang w:eastAsia="ar-SA"/>
        </w:rPr>
        <w:t>.</w:t>
      </w:r>
    </w:p>
    <w:p w:rsidR="007960FF" w:rsidRPr="00ED229D" w:rsidRDefault="007960FF" w:rsidP="00F32AA5">
      <w:pPr>
        <w:numPr>
          <w:ilvl w:val="0"/>
          <w:numId w:val="30"/>
        </w:numPr>
        <w:suppressAutoHyphens/>
        <w:autoSpaceDE w:val="0"/>
        <w:spacing w:after="0" w:line="260" w:lineRule="exact"/>
        <w:jc w:val="both"/>
        <w:rPr>
          <w:rFonts w:ascii="Trebuchet MS" w:hAnsi="Trebuchet MS" w:cs="Arial"/>
          <w:color w:val="000000"/>
          <w:sz w:val="20"/>
          <w:szCs w:val="20"/>
          <w:lang w:eastAsia="ar-SA"/>
        </w:rPr>
      </w:pPr>
      <w:r w:rsidRPr="00ED229D">
        <w:rPr>
          <w:rFonts w:ascii="Trebuchet MS" w:hAnsi="Trebuchet MS" w:cs="Arial"/>
          <w:bCs/>
          <w:color w:val="000000"/>
          <w:sz w:val="20"/>
          <w:szCs w:val="20"/>
          <w:lang w:eastAsia="ar-SA"/>
        </w:rPr>
        <w:t xml:space="preserve"> Ustala się, iż fakturę należy dostarczyć na adres Miejskiego Ośrodka Pomocy Społecznej                    w Rudzie Śląskiej, ul. Markowej 20, 41-709 Ruda Śląska.</w:t>
      </w:r>
    </w:p>
    <w:p w:rsidR="007960FF" w:rsidRPr="00ED229D" w:rsidRDefault="007960FF" w:rsidP="00ED229D">
      <w:pPr>
        <w:spacing w:after="0" w:line="260" w:lineRule="exact"/>
        <w:rPr>
          <w:rFonts w:ascii="Trebuchet MS" w:hAnsi="Trebuchet MS" w:cs="Arial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§8</w:t>
      </w:r>
    </w:p>
    <w:p w:rsidR="007960FF" w:rsidRPr="00ED229D" w:rsidRDefault="007960FF" w:rsidP="00F32AA5">
      <w:pPr>
        <w:numPr>
          <w:ilvl w:val="0"/>
          <w:numId w:val="33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Zamawiający wskazuje do współpracy pracownika Miejskiego Ośrodka Pomocy Społecznej               w Rudzie Śląskiej Panią Katarzynę Flak.</w:t>
      </w:r>
    </w:p>
    <w:p w:rsidR="007960FF" w:rsidRPr="00ED229D" w:rsidRDefault="007960FF" w:rsidP="00F32AA5">
      <w:pPr>
        <w:numPr>
          <w:ilvl w:val="0"/>
          <w:numId w:val="33"/>
        </w:numPr>
        <w:suppressAutoHyphens/>
        <w:spacing w:after="0" w:line="260" w:lineRule="exact"/>
        <w:jc w:val="both"/>
        <w:rPr>
          <w:rFonts w:ascii="Trebuchet MS" w:hAnsi="Trebuchet MS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Wykonawca wskazuje do współpracy:</w:t>
      </w:r>
      <w:r w:rsidRPr="00ED229D">
        <w:rPr>
          <w:rFonts w:ascii="Trebuchet MS" w:hAnsi="Trebuchet MS"/>
          <w:sz w:val="20"/>
          <w:szCs w:val="20"/>
          <w:lang w:eastAsia="ar-SA"/>
        </w:rPr>
        <w:t xml:space="preserve"> </w:t>
      </w:r>
      <w:r w:rsidRPr="00ED229D">
        <w:rPr>
          <w:rFonts w:ascii="Trebuchet MS" w:hAnsi="Trebuchet MS" w:cs="Arial"/>
          <w:sz w:val="20"/>
          <w:szCs w:val="20"/>
          <w:lang w:eastAsia="ar-SA"/>
        </w:rPr>
        <w:t>…………………………..……………………………………</w:t>
      </w:r>
    </w:p>
    <w:p w:rsidR="007960FF" w:rsidRPr="00ED229D" w:rsidRDefault="007960FF" w:rsidP="00ED229D">
      <w:pPr>
        <w:spacing w:after="0" w:line="260" w:lineRule="exact"/>
        <w:ind w:left="720"/>
        <w:jc w:val="both"/>
        <w:rPr>
          <w:rFonts w:ascii="Trebuchet MS" w:hAnsi="Trebuchet MS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§9</w:t>
      </w:r>
    </w:p>
    <w:p w:rsidR="007960FF" w:rsidRPr="00ED229D" w:rsidRDefault="007960FF" w:rsidP="00F32AA5">
      <w:pPr>
        <w:numPr>
          <w:ilvl w:val="0"/>
          <w:numId w:val="32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Zamawiający, działając w charakterze Przetwarzającego, na podstawie zawartej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 xml:space="preserve">z </w:t>
      </w:r>
      <w:bookmarkStart w:id="15" w:name="_Hlk33535945"/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Ministerstwem Rodziny, Pracy i Polityki Społecznej w Warszawie </w:t>
      </w:r>
      <w:bookmarkEnd w:id="15"/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umowy o dofinansowanie projektu, </w:t>
      </w:r>
      <w:proofErr w:type="spellStart"/>
      <w:r w:rsidRPr="00ED229D">
        <w:rPr>
          <w:rFonts w:ascii="Trebuchet MS" w:hAnsi="Trebuchet MS" w:cs="Arial"/>
          <w:sz w:val="20"/>
          <w:szCs w:val="20"/>
          <w:lang w:eastAsia="ar-SA"/>
        </w:rPr>
        <w:t>podpowierza</w:t>
      </w:r>
      <w:proofErr w:type="spellEnd"/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 Wykonawcy prze</w:t>
      </w:r>
      <w:r w:rsidR="00736F33">
        <w:rPr>
          <w:rFonts w:ascii="Trebuchet MS" w:hAnsi="Trebuchet MS" w:cs="Arial"/>
          <w:sz w:val="20"/>
          <w:szCs w:val="20"/>
          <w:lang w:eastAsia="ar-SA"/>
        </w:rPr>
        <w:t>twarzanie danych osobowych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 w zakr</w:t>
      </w:r>
      <w:r w:rsidR="00C97902">
        <w:rPr>
          <w:rFonts w:ascii="Trebuchet MS" w:hAnsi="Trebuchet MS" w:cs="Arial"/>
          <w:sz w:val="20"/>
          <w:szCs w:val="20"/>
          <w:lang w:eastAsia="ar-SA"/>
        </w:rPr>
        <w:t xml:space="preserve">esie </w:t>
      </w:r>
      <w:r w:rsidRPr="00ED229D">
        <w:rPr>
          <w:rFonts w:ascii="Trebuchet MS" w:hAnsi="Trebuchet MS" w:cs="Arial"/>
          <w:sz w:val="20"/>
          <w:szCs w:val="20"/>
          <w:lang w:eastAsia="ar-SA"/>
        </w:rPr>
        <w:t>i na okres czasu niezbędny do realizacji umowy. Zakres powierzonych danych osobowych obejmuje: imię i nazwisko oraz numer PESEL.</w:t>
      </w:r>
    </w:p>
    <w:p w:rsidR="007960FF" w:rsidRPr="00ED229D" w:rsidRDefault="007960FF" w:rsidP="00F32AA5">
      <w:pPr>
        <w:numPr>
          <w:ilvl w:val="0"/>
          <w:numId w:val="32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Wykonawca oświadcza, iż znany jest mu reżim prawny dotyczący ochrony danych osobowych, wynikający z Rozporządzenia Parlamentu Europejskiego i Rady (UE) nr 2016/679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</w:r>
      <w:r w:rsidRPr="00ED229D">
        <w:rPr>
          <w:rFonts w:ascii="Trebuchet MS" w:hAnsi="Trebuchet MS" w:cs="Arial"/>
          <w:sz w:val="20"/>
          <w:szCs w:val="20"/>
          <w:lang w:eastAsia="ar-SA"/>
        </w:rPr>
        <w:lastRenderedPageBreak/>
        <w:t>z dnia 27 kwietnia 2016 r. w sprawie ochrony osób fizycznych w związku z przetwarzaniem danych osobowych i w sprawie swobodnego przepływu takich danych oraz uchylenia dyrektywy 95/46/WE (ogólne rozporządzenie o ochronie danych, zwane dalej RODO), a także przepisów krajowych.</w:t>
      </w:r>
    </w:p>
    <w:p w:rsidR="007960FF" w:rsidRPr="00ED229D" w:rsidRDefault="007960FF" w:rsidP="00F32AA5">
      <w:pPr>
        <w:numPr>
          <w:ilvl w:val="0"/>
          <w:numId w:val="32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Wykonawca przetwarzając dane osobowe, zobowiązuje się do odpowiedniego przestrzegania obowiązków nałożonych na Zamawiającego w treści umowy o dofinansowanie projektu zawartej między nim a Ministerstwem Rodziny, Pracy i Polityki Społecznej w Warszawie, 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 xml:space="preserve">o której mowa w ust. 1. W szczególności Wykonawca zobowiązuje się wdrożyć odpowiednie środki techniczne i organizacyjne, by przetwarzanie powierzonych danych spełniało wymogi RODO i chroniło prawa osób, których dane dotyczą. </w:t>
      </w:r>
    </w:p>
    <w:p w:rsidR="007960FF" w:rsidRPr="00ED229D" w:rsidRDefault="007960FF" w:rsidP="00F32AA5">
      <w:pPr>
        <w:numPr>
          <w:ilvl w:val="0"/>
          <w:numId w:val="32"/>
        </w:numPr>
        <w:suppressAutoHyphens/>
        <w:spacing w:after="0" w:line="260" w:lineRule="exact"/>
        <w:jc w:val="both"/>
        <w:rPr>
          <w:rFonts w:ascii="Trebuchet MS" w:hAnsi="Trebuchet MS" w:cs="Arial"/>
          <w:color w:val="000000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Wykonawca zobowiąza</w:t>
      </w:r>
      <w:r w:rsidR="00A57C74">
        <w:rPr>
          <w:rFonts w:ascii="Trebuchet MS" w:hAnsi="Trebuchet MS" w:cs="Arial"/>
          <w:sz w:val="20"/>
          <w:szCs w:val="20"/>
          <w:lang w:eastAsia="ar-SA"/>
        </w:rPr>
        <w:t>ny jest do realizowania wobec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 obowiązków informacyjnych, o których mowa w art. 13 i 14 RODO oraz przekazania Za</w:t>
      </w:r>
      <w:r w:rsidR="00A57C74">
        <w:rPr>
          <w:rFonts w:ascii="Trebuchet MS" w:hAnsi="Trebuchet MS" w:cs="Arial"/>
          <w:sz w:val="20"/>
          <w:szCs w:val="20"/>
          <w:lang w:eastAsia="ar-SA"/>
        </w:rPr>
        <w:t>mawiającemu podpisanych przez Uczestników</w:t>
      </w: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 klauzul informacyjnych. Wzór klauzuli informacyjnej stanowi załącznik nr 2 do niniejszej umowy.</w:t>
      </w:r>
    </w:p>
    <w:p w:rsidR="007960FF" w:rsidRPr="00ED229D" w:rsidRDefault="007960FF" w:rsidP="00F32AA5">
      <w:pPr>
        <w:numPr>
          <w:ilvl w:val="0"/>
          <w:numId w:val="32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t>Zamawiającemu przysługuje prawo kontroli czy środki zastosowane przez Wykonawcę przy przetwarzaniu danych osobowych i zabezpieczeniu powierzonych danych osobowych spełniają postanowienia umowy, a także czy Wykonawca realizuje wszystkie obowiązki nałożone umową oraz przepisami prawa.</w:t>
      </w:r>
    </w:p>
    <w:p w:rsidR="007960FF" w:rsidRPr="00ED229D" w:rsidRDefault="007960FF" w:rsidP="00F32AA5">
      <w:pPr>
        <w:numPr>
          <w:ilvl w:val="0"/>
          <w:numId w:val="32"/>
        </w:numPr>
        <w:suppressAutoHyphens/>
        <w:spacing w:after="0" w:line="260" w:lineRule="exact"/>
        <w:jc w:val="both"/>
        <w:rPr>
          <w:rFonts w:ascii="Trebuchet MS" w:hAnsi="Trebuchet MS" w:cs="Arial"/>
          <w:color w:val="000000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Wykonawca niezwłocznie poinformuje Zamawiającego o</w:t>
      </w: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t xml:space="preserve"> jakimkolwiek postępowaniu,</w:t>
      </w: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br/>
        <w:t>w szczególności administracyjnym lub sądowym, dotyczącym przetwarzania danych osobowych przez Wykonawcę, o jakiejkolwiek decyzji administracyjnej lub orzeczeniu dotyczącym przetwarzania danych osobowych, skierowanym do Wykonawcy, a także</w:t>
      </w: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br/>
        <w:t xml:space="preserve">o wszelkich kontrolach i inspekcjach dotyczących przetwarzania danych osobowych przez Wykonawcę, prowadzonych przez organ nadzorczy w zakresie danych osobowych. </w:t>
      </w:r>
    </w:p>
    <w:p w:rsidR="007960FF" w:rsidRPr="00ED229D" w:rsidRDefault="007960FF" w:rsidP="00F32AA5">
      <w:pPr>
        <w:numPr>
          <w:ilvl w:val="0"/>
          <w:numId w:val="32"/>
        </w:numPr>
        <w:suppressAutoHyphens/>
        <w:spacing w:after="0" w:line="260" w:lineRule="exact"/>
        <w:jc w:val="both"/>
        <w:rPr>
          <w:rFonts w:ascii="Trebuchet MS" w:hAnsi="Trebuchet MS" w:cs="Arial"/>
          <w:color w:val="000000"/>
          <w:sz w:val="20"/>
          <w:szCs w:val="20"/>
          <w:lang w:eastAsia="ar-SA"/>
        </w:rPr>
      </w:pP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t>Wykonawca zobowiązuje się do zachowania w tajemnicy wszelkich informacji, danych, materiałów, dokumentów i danych osobowych otrzymanych od Zamawiającego</w:t>
      </w: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br/>
        <w:t xml:space="preserve">i od współpracujących z nim osób oraz danych uzyskanych w jakikolwiek inny sposób, zamierzony czy przypadkowy w formie ustnej, pisemnej lub elektronicznej („dane poufne”). </w:t>
      </w:r>
    </w:p>
    <w:p w:rsidR="007960FF" w:rsidRPr="00ED229D" w:rsidRDefault="007960FF" w:rsidP="00F32AA5">
      <w:pPr>
        <w:numPr>
          <w:ilvl w:val="0"/>
          <w:numId w:val="32"/>
        </w:numPr>
        <w:suppressAutoHyphens/>
        <w:spacing w:after="0" w:line="260" w:lineRule="exact"/>
        <w:jc w:val="both"/>
        <w:rPr>
          <w:rFonts w:ascii="Trebuchet MS" w:hAnsi="Trebuchet MS" w:cs="Arial"/>
          <w:color w:val="000000"/>
          <w:sz w:val="20"/>
          <w:szCs w:val="20"/>
          <w:lang w:eastAsia="ar-SA"/>
        </w:rPr>
      </w:pP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t>Wykonawca oświadcza, że w związku ze zobowiązaniem do zachowania w tajemnicy danych poufnych nie będą one wykorzystywane, ujawniane ani udostępniane bez pisemnej zgody Zamawiającego w innym celu niż wykonanie umowy, chyba że konieczność ujawnienia  wynika z obowiązujących przepisów prawa lub umowy.</w:t>
      </w:r>
    </w:p>
    <w:p w:rsidR="007960FF" w:rsidRPr="00ED229D" w:rsidRDefault="007960FF" w:rsidP="00F32AA5">
      <w:pPr>
        <w:numPr>
          <w:ilvl w:val="0"/>
          <w:numId w:val="32"/>
        </w:numPr>
        <w:suppressAutoHyphens/>
        <w:spacing w:after="0" w:line="260" w:lineRule="exact"/>
        <w:jc w:val="both"/>
        <w:rPr>
          <w:rFonts w:ascii="Trebuchet MS" w:hAnsi="Trebuchet MS" w:cs="Arial"/>
          <w:color w:val="000000"/>
          <w:sz w:val="20"/>
          <w:szCs w:val="20"/>
          <w:lang w:eastAsia="ar-SA"/>
        </w:rPr>
      </w:pP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t>Wykonawca jest odpowiedzialny za udostępnienie lub wykorzystanie danych osobowych niezgodnie z treścią umowy, a w szczególności za udostępnienie powierzonych</w:t>
      </w: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br/>
        <w:t>do przetwarzania danych osobowych osobom nieupoważnionym oraz za wszelkie szkody spowodowane zastosowaniem lub brakiem zastosowania właściwych środków bezpieczeństwa.</w:t>
      </w:r>
    </w:p>
    <w:p w:rsidR="007960FF" w:rsidRPr="00ED229D" w:rsidRDefault="007960FF" w:rsidP="00F32AA5">
      <w:pPr>
        <w:numPr>
          <w:ilvl w:val="0"/>
          <w:numId w:val="32"/>
        </w:numPr>
        <w:suppressAutoHyphens/>
        <w:spacing w:after="0" w:line="260" w:lineRule="exact"/>
        <w:jc w:val="both"/>
        <w:rPr>
          <w:rFonts w:ascii="Trebuchet MS" w:hAnsi="Trebuchet MS" w:cs="Arial"/>
          <w:color w:val="000000"/>
          <w:sz w:val="20"/>
          <w:szCs w:val="20"/>
          <w:lang w:eastAsia="ar-SA"/>
        </w:rPr>
      </w:pP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t>Wykonawca odpowiada za szkody, jakie powstaną u Zamawiającego lub osób trzecich</w:t>
      </w: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br/>
        <w:t>w wyniku niezgodnego z RODO lub niniejszą umową przetwarzania  danych osobowych przez Wykonawcę, w szczególności w sytuacji zapłaty odszkodowania przez Zamawiającego</w:t>
      </w: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br/>
        <w:t xml:space="preserve">na podstawie art. 82 RODO. </w:t>
      </w:r>
    </w:p>
    <w:p w:rsidR="007960FF" w:rsidRPr="00ED229D" w:rsidRDefault="007960FF" w:rsidP="00F32AA5">
      <w:pPr>
        <w:numPr>
          <w:ilvl w:val="0"/>
          <w:numId w:val="32"/>
        </w:numPr>
        <w:suppressAutoHyphens/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color w:val="000000"/>
          <w:sz w:val="20"/>
          <w:szCs w:val="20"/>
          <w:lang w:eastAsia="ar-SA"/>
        </w:rPr>
        <w:t>W przypadku rozwiązania umowy Wykonawca zobowiązany jest, zależnie od decyzji Zamawiającego, do usunięcia lub zwrócenia wszelkich danych osobowych oraz do usunięcia wszelkich ich istniejących kopii i potwierdzenia tego faktu odpowiednim protokołem, który zostanie przekazany Zamawiającemu nie później niż w terminie 14 dni od dnia rozwiązania umowy.</w:t>
      </w:r>
    </w:p>
    <w:p w:rsidR="007960FF" w:rsidRPr="00ED229D" w:rsidRDefault="007960FF" w:rsidP="00F32AA5">
      <w:pPr>
        <w:numPr>
          <w:ilvl w:val="0"/>
          <w:numId w:val="32"/>
        </w:numPr>
        <w:suppressAutoHyphens/>
        <w:spacing w:after="0" w:line="260" w:lineRule="exact"/>
        <w:jc w:val="both"/>
        <w:rPr>
          <w:rFonts w:ascii="Trebuchet MS" w:hAnsi="Trebuchet MS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Niniejsza umowa zostaje zawarta pod warunkiem niewyrażenia sprzeciwu przez Instytucję Zarządzającą – Ministerstwo Rodziny, Pracy i Polityki Społecznej w Warszawie co 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 xml:space="preserve">do powierzania Wykonawcy przetwarzania danych osobowych w zakresie koniecznym 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 xml:space="preserve">do realizacji niniejszej umowy. Zamawiający zapewnia, że dnia … wystąpił do Instytucji Zarządzającej o wyrażenie zgody na powierzenie przetwarzania danych.  </w:t>
      </w:r>
    </w:p>
    <w:p w:rsidR="007960FF" w:rsidRPr="00ED229D" w:rsidRDefault="007960FF" w:rsidP="00ED229D">
      <w:pPr>
        <w:spacing w:after="0" w:line="260" w:lineRule="exact"/>
        <w:ind w:left="720"/>
        <w:jc w:val="both"/>
        <w:rPr>
          <w:rFonts w:ascii="Trebuchet MS" w:hAnsi="Trebuchet MS"/>
          <w:sz w:val="20"/>
          <w:szCs w:val="20"/>
          <w:lang w:eastAsia="ar-SA"/>
        </w:rPr>
      </w:pPr>
    </w:p>
    <w:p w:rsidR="00C97902" w:rsidRDefault="00C97902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</w:p>
    <w:p w:rsidR="00C97902" w:rsidRDefault="00C97902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</w:p>
    <w:p w:rsidR="00C97902" w:rsidRDefault="00C97902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§10</w:t>
      </w:r>
    </w:p>
    <w:p w:rsidR="007960FF" w:rsidRPr="00ED229D" w:rsidRDefault="007960FF" w:rsidP="00ED229D">
      <w:pPr>
        <w:tabs>
          <w:tab w:val="left" w:pos="426"/>
        </w:tabs>
        <w:suppressAutoHyphens/>
        <w:spacing w:after="0" w:line="260" w:lineRule="exact"/>
        <w:jc w:val="both"/>
        <w:rPr>
          <w:rFonts w:ascii="Trebuchet MS" w:eastAsia="Times New Roman" w:hAnsi="Trebuchet MS" w:cs="Trebuchet MS"/>
          <w:sz w:val="20"/>
          <w:szCs w:val="20"/>
        </w:rPr>
      </w:pPr>
      <w:r w:rsidRPr="00ED229D">
        <w:rPr>
          <w:rFonts w:ascii="Trebuchet MS" w:eastAsia="Times New Roman" w:hAnsi="Trebuchet MS" w:cs="Trebuchet MS"/>
          <w:sz w:val="20"/>
          <w:szCs w:val="20"/>
        </w:rPr>
        <w:t>1.</w:t>
      </w:r>
      <w:r w:rsidRPr="00ED229D">
        <w:rPr>
          <w:rFonts w:ascii="Trebuchet MS" w:eastAsia="Times New Roman" w:hAnsi="Trebuchet MS" w:cs="Trebuchet MS"/>
          <w:sz w:val="20"/>
          <w:szCs w:val="20"/>
        </w:rPr>
        <w:tab/>
        <w:t>Zamawiający przewiduje możliwość zmiany istotnych postanowień umowy,</w:t>
      </w:r>
      <w:r w:rsidRPr="00ED229D">
        <w:rPr>
          <w:rFonts w:ascii="Trebuchet MS" w:eastAsia="Times New Roman" w:hAnsi="Trebuchet MS" w:cs="Trebuchet MS"/>
          <w:sz w:val="20"/>
          <w:szCs w:val="20"/>
        </w:rPr>
        <w:br/>
        <w:t>w stosunku do treści oferty, na podstawie której dokonano wyboru Wykonawcy, w sytuacjach przewidzianych w art. 144 ust. 1 pkt 1-6 ustawy.</w:t>
      </w:r>
    </w:p>
    <w:p w:rsidR="007960FF" w:rsidRPr="00ED229D" w:rsidRDefault="007960FF" w:rsidP="00ED229D">
      <w:pPr>
        <w:suppressAutoHyphens/>
        <w:spacing w:after="0" w:line="260" w:lineRule="exact"/>
        <w:jc w:val="both"/>
        <w:rPr>
          <w:rFonts w:ascii="Trebuchet MS" w:eastAsia="Times New Roman" w:hAnsi="Trebuchet MS" w:cs="Trebuchet MS"/>
          <w:b/>
          <w:bCs/>
          <w:sz w:val="20"/>
          <w:szCs w:val="20"/>
        </w:rPr>
      </w:pPr>
      <w:r w:rsidRPr="00ED229D">
        <w:rPr>
          <w:rFonts w:ascii="Trebuchet MS" w:hAnsi="Trebuchet MS" w:cs="Trebuchet MS"/>
          <w:bCs/>
          <w:sz w:val="20"/>
          <w:szCs w:val="20"/>
        </w:rPr>
        <w:t>2.   Z</w:t>
      </w:r>
      <w:r w:rsidRPr="00ED229D">
        <w:rPr>
          <w:rFonts w:ascii="Trebuchet MS" w:eastAsia="Times New Roman" w:hAnsi="Trebuchet MS" w:cs="Trebuchet MS"/>
          <w:sz w:val="20"/>
          <w:szCs w:val="20"/>
        </w:rPr>
        <w:t>miany do umowy wymagają dla swej ważności zachowania formy pisemnej (aneksu do umowy).</w:t>
      </w:r>
    </w:p>
    <w:p w:rsidR="00A57C74" w:rsidRPr="00ED229D" w:rsidRDefault="00A57C74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§11</w:t>
      </w:r>
    </w:p>
    <w:p w:rsidR="007960FF" w:rsidRPr="00ED229D" w:rsidRDefault="007960F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 xml:space="preserve">W sprawach nieuregulowanych niniejszą umową mają zastosowanie odpowiednio przepisy Kodeksu cywilnego oraz inne właściwe przepisy a także Wytyczne w zakresie realizacji projektów w ramach </w:t>
      </w:r>
      <w:bookmarkStart w:id="16" w:name="_Hlk33536010"/>
      <w:r w:rsidRPr="00ED229D">
        <w:rPr>
          <w:rFonts w:ascii="Trebuchet MS" w:hAnsi="Trebuchet MS" w:cs="Arial"/>
          <w:sz w:val="20"/>
          <w:szCs w:val="20"/>
          <w:lang w:eastAsia="ar-SA"/>
        </w:rPr>
        <w:t>Programu Operacyjnego Wiedza Edukacja Rozwój na lata 2014 – 2020.</w:t>
      </w:r>
      <w:bookmarkEnd w:id="16"/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§ 12</w:t>
      </w:r>
    </w:p>
    <w:p w:rsidR="007960FF" w:rsidRPr="00ED229D" w:rsidRDefault="007960FF" w:rsidP="00ED229D">
      <w:pPr>
        <w:spacing w:after="0" w:line="260" w:lineRule="exact"/>
        <w:jc w:val="both"/>
        <w:rPr>
          <w:rFonts w:ascii="Trebuchet MS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Umowa została sporządzona w dwóch jednobrzmiących egzemplarzach, po jednym dla każdej</w:t>
      </w:r>
      <w:r w:rsidRPr="00ED229D">
        <w:rPr>
          <w:rFonts w:ascii="Trebuchet MS" w:hAnsi="Trebuchet MS" w:cs="Arial"/>
          <w:sz w:val="20"/>
          <w:szCs w:val="20"/>
          <w:lang w:eastAsia="ar-SA"/>
        </w:rPr>
        <w:br/>
        <w:t xml:space="preserve">ze stron. </w:t>
      </w:r>
    </w:p>
    <w:p w:rsidR="007960FF" w:rsidRPr="00ED229D" w:rsidRDefault="007960FF" w:rsidP="00ED229D">
      <w:pPr>
        <w:spacing w:after="0" w:line="260" w:lineRule="exact"/>
        <w:jc w:val="center"/>
        <w:rPr>
          <w:rFonts w:ascii="Trebuchet MS" w:eastAsia="Arial" w:hAnsi="Trebuchet MS" w:cs="Arial"/>
          <w:sz w:val="20"/>
          <w:szCs w:val="20"/>
          <w:lang w:eastAsia="ar-SA"/>
        </w:rPr>
      </w:pPr>
      <w:r w:rsidRPr="00ED229D">
        <w:rPr>
          <w:rFonts w:ascii="Trebuchet MS" w:hAnsi="Trebuchet MS" w:cs="Arial"/>
          <w:sz w:val="20"/>
          <w:szCs w:val="20"/>
          <w:lang w:eastAsia="ar-SA"/>
        </w:rPr>
        <w:t>……………………………….…..</w:t>
      </w:r>
      <w:r w:rsidRPr="00ED229D">
        <w:rPr>
          <w:rFonts w:ascii="Trebuchet MS" w:hAnsi="Trebuchet MS" w:cs="Arial"/>
          <w:sz w:val="20"/>
          <w:szCs w:val="20"/>
          <w:lang w:eastAsia="ar-SA"/>
        </w:rPr>
        <w:tab/>
      </w:r>
      <w:r w:rsidRPr="00ED229D">
        <w:rPr>
          <w:rFonts w:ascii="Trebuchet MS" w:hAnsi="Trebuchet MS" w:cs="Arial"/>
          <w:sz w:val="20"/>
          <w:szCs w:val="20"/>
          <w:lang w:eastAsia="ar-SA"/>
        </w:rPr>
        <w:tab/>
      </w:r>
      <w:r w:rsidRPr="00ED229D">
        <w:rPr>
          <w:rFonts w:ascii="Trebuchet MS" w:hAnsi="Trebuchet MS" w:cs="Arial"/>
          <w:sz w:val="20"/>
          <w:szCs w:val="20"/>
          <w:lang w:eastAsia="ar-SA"/>
        </w:rPr>
        <w:tab/>
      </w:r>
      <w:r w:rsidRPr="00ED229D">
        <w:rPr>
          <w:rFonts w:ascii="Trebuchet MS" w:hAnsi="Trebuchet MS" w:cs="Arial"/>
          <w:sz w:val="20"/>
          <w:szCs w:val="20"/>
          <w:lang w:eastAsia="ar-SA"/>
        </w:rPr>
        <w:tab/>
        <w:t xml:space="preserve"> …….……………………………   </w:t>
      </w:r>
    </w:p>
    <w:p w:rsidR="007960FF" w:rsidRPr="00ED229D" w:rsidRDefault="007960FF" w:rsidP="00ED229D">
      <w:pPr>
        <w:spacing w:after="0" w:line="260" w:lineRule="exact"/>
        <w:rPr>
          <w:rFonts w:ascii="Trebuchet MS" w:hAnsi="Trebuchet MS"/>
          <w:sz w:val="20"/>
          <w:szCs w:val="20"/>
          <w:lang w:eastAsia="ar-SA"/>
        </w:rPr>
      </w:pPr>
      <w:r w:rsidRPr="00ED229D">
        <w:rPr>
          <w:rFonts w:ascii="Trebuchet MS" w:eastAsia="Arial" w:hAnsi="Trebuchet MS" w:cs="Arial"/>
          <w:sz w:val="20"/>
          <w:szCs w:val="20"/>
          <w:lang w:eastAsia="ar-SA"/>
        </w:rPr>
        <w:t xml:space="preserve">                              </w:t>
      </w:r>
      <w:r w:rsidRPr="00ED229D">
        <w:rPr>
          <w:rFonts w:ascii="Trebuchet MS" w:hAnsi="Trebuchet MS" w:cs="Arial"/>
          <w:sz w:val="20"/>
          <w:szCs w:val="20"/>
          <w:lang w:eastAsia="ar-SA"/>
        </w:rPr>
        <w:t>Zamawiający                                                                     Wykonawca</w:t>
      </w:r>
    </w:p>
    <w:sectPr w:rsidR="007960FF" w:rsidRPr="00ED229D" w:rsidSect="009057F1"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189" w:rsidRDefault="005E4189" w:rsidP="00193440">
      <w:pPr>
        <w:spacing w:after="0" w:line="240" w:lineRule="auto"/>
      </w:pPr>
      <w:r>
        <w:separator/>
      </w:r>
    </w:p>
  </w:endnote>
  <w:endnote w:type="continuationSeparator" w:id="0">
    <w:p w:rsidR="005E4189" w:rsidRDefault="005E4189" w:rsidP="00193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3616965"/>
      <w:docPartObj>
        <w:docPartGallery w:val="Page Numbers (Bottom of Page)"/>
        <w:docPartUnique/>
      </w:docPartObj>
    </w:sdtPr>
    <w:sdtContent>
      <w:p w:rsidR="005E4189" w:rsidRDefault="00AC694D">
        <w:pPr>
          <w:pStyle w:val="Stopka"/>
        </w:pPr>
        <w:fldSimple w:instr="PAGE   \* MERGEFORMAT">
          <w:r w:rsidR="009C347B">
            <w:rPr>
              <w:noProof/>
            </w:rPr>
            <w:t>31</w:t>
          </w:r>
        </w:fldSimple>
      </w:p>
    </w:sdtContent>
  </w:sdt>
  <w:p w:rsidR="005E4189" w:rsidRDefault="005E41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0637525"/>
      <w:docPartObj>
        <w:docPartGallery w:val="Page Numbers (Bottom of Page)"/>
        <w:docPartUnique/>
      </w:docPartObj>
    </w:sdtPr>
    <w:sdtContent>
      <w:p w:rsidR="005E4189" w:rsidRDefault="00AC694D">
        <w:pPr>
          <w:pStyle w:val="Stopka"/>
        </w:pPr>
        <w:fldSimple w:instr="PAGE   \* MERGEFORMAT">
          <w:r w:rsidR="009C347B">
            <w:rPr>
              <w:noProof/>
            </w:rPr>
            <w:t>1</w:t>
          </w:r>
        </w:fldSimple>
      </w:p>
    </w:sdtContent>
  </w:sdt>
  <w:p w:rsidR="005E4189" w:rsidRPr="00193440" w:rsidRDefault="005E4189" w:rsidP="00866B94">
    <w:pPr>
      <w:pStyle w:val="NormalnyWeb"/>
      <w:tabs>
        <w:tab w:val="left" w:pos="2477"/>
        <w:tab w:val="center" w:pos="4536"/>
      </w:tabs>
      <w:spacing w:after="0" w:line="360" w:lineRule="auto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189" w:rsidRDefault="005E4189" w:rsidP="00193440">
      <w:pPr>
        <w:spacing w:after="0" w:line="240" w:lineRule="auto"/>
      </w:pPr>
      <w:r>
        <w:separator/>
      </w:r>
    </w:p>
  </w:footnote>
  <w:footnote w:type="continuationSeparator" w:id="0">
    <w:p w:rsidR="005E4189" w:rsidRDefault="005E4189" w:rsidP="00193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189" w:rsidRDefault="005E4189" w:rsidP="00866B94">
    <w:pPr>
      <w:pStyle w:val="NormalnyWeb"/>
      <w:pBdr>
        <w:bottom w:val="single" w:sz="12" w:space="1" w:color="000000"/>
      </w:pBdr>
      <w:spacing w:after="0" w:line="360" w:lineRule="auto"/>
      <w:ind w:right="-289"/>
      <w:jc w:val="center"/>
      <w:rPr>
        <w:rFonts w:ascii="Arial" w:hAnsi="Arial" w:cs="Arial"/>
        <w:sz w:val="16"/>
        <w:szCs w:val="16"/>
      </w:rPr>
    </w:pPr>
    <w:r w:rsidRPr="00193440">
      <w:rPr>
        <w:noProof/>
      </w:rPr>
      <w:drawing>
        <wp:inline distT="0" distB="0" distL="0" distR="0">
          <wp:extent cx="5760720" cy="7823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2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93440">
      <w:rPr>
        <w:rFonts w:ascii="Arial" w:hAnsi="Arial" w:cs="Arial"/>
        <w:b/>
        <w:bCs/>
        <w:sz w:val="16"/>
        <w:szCs w:val="16"/>
      </w:rPr>
      <w:t>„</w:t>
    </w:r>
    <w:bookmarkStart w:id="17" w:name="_Hlk21609156"/>
    <w:bookmarkStart w:id="18" w:name="_Hlk21609157"/>
    <w:bookmarkStart w:id="19" w:name="_Hlk21609158"/>
    <w:bookmarkStart w:id="20" w:name="_Hlk21609159"/>
    <w:r w:rsidRPr="00193440">
      <w:rPr>
        <w:rFonts w:ascii="Arial" w:hAnsi="Arial" w:cs="Arial"/>
        <w:b/>
        <w:bCs/>
        <w:sz w:val="16"/>
        <w:szCs w:val="16"/>
      </w:rPr>
      <w:t xml:space="preserve">Ruda Śląska – nowa jakość pracy socjalnej” </w:t>
    </w:r>
    <w:r w:rsidRPr="00193440">
      <w:rPr>
        <w:rFonts w:ascii="Arial" w:hAnsi="Arial" w:cs="Arial"/>
        <w:sz w:val="16"/>
        <w:szCs w:val="16"/>
      </w:rPr>
      <w:br/>
    </w:r>
    <w:r>
      <w:rPr>
        <w:rFonts w:ascii="Arial" w:hAnsi="Arial" w:cs="Arial"/>
        <w:sz w:val="16"/>
        <w:szCs w:val="16"/>
      </w:rPr>
      <w:t xml:space="preserve">Projekt </w:t>
    </w:r>
    <w:r w:rsidRPr="00193440">
      <w:rPr>
        <w:rFonts w:ascii="Arial" w:hAnsi="Arial" w:cs="Arial"/>
        <w:sz w:val="16"/>
        <w:szCs w:val="16"/>
      </w:rPr>
      <w:t>współfinansowany przez Unię Europejską ze środków Europejskiego Funduszu Społecznego</w:t>
    </w:r>
    <w:r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br/>
      <w:t>w ramach Programu Operacyjnego Wiedza Edukacja Rozwój na lata 2014-2020</w:t>
    </w:r>
    <w:bookmarkEnd w:id="17"/>
    <w:bookmarkEnd w:id="18"/>
    <w:bookmarkEnd w:id="19"/>
    <w:bookmarkEnd w:id="2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1040AC6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87A41480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trike w:val="0"/>
        <w:color w:val="auto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3AB46ED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Cs/>
        <w:sz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6">
    <w:nsid w:val="0000000C"/>
    <w:multiLevelType w:val="singleLevel"/>
    <w:tmpl w:val="04150017"/>
    <w:name w:val="WW8Num142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7">
    <w:nsid w:val="0000001C"/>
    <w:multiLevelType w:val="singleLevel"/>
    <w:tmpl w:val="0000001C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kern w:val="0"/>
        <w:sz w:val="20"/>
        <w:szCs w:val="20"/>
        <w:lang w:eastAsia="pl-PL" w:bidi="ar-SA"/>
      </w:rPr>
    </w:lvl>
  </w:abstractNum>
  <w:abstractNum w:abstractNumId="8">
    <w:nsid w:val="008946EB"/>
    <w:multiLevelType w:val="multilevel"/>
    <w:tmpl w:val="EA0A45E0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9">
    <w:nsid w:val="08321AF1"/>
    <w:multiLevelType w:val="hybridMultilevel"/>
    <w:tmpl w:val="94F28C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B80403"/>
    <w:multiLevelType w:val="hybridMultilevel"/>
    <w:tmpl w:val="B1CC669E"/>
    <w:lvl w:ilvl="0" w:tplc="AEF0AD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DEEC9536" w:tentative="1">
      <w:start w:val="1"/>
      <w:numFmt w:val="lowerLetter"/>
      <w:lvlText w:val="%2."/>
      <w:lvlJc w:val="left"/>
      <w:pPr>
        <w:ind w:left="1647" w:hanging="360"/>
      </w:pPr>
    </w:lvl>
    <w:lvl w:ilvl="2" w:tplc="9F2CE9D0" w:tentative="1">
      <w:start w:val="1"/>
      <w:numFmt w:val="lowerRoman"/>
      <w:lvlText w:val="%3."/>
      <w:lvlJc w:val="right"/>
      <w:pPr>
        <w:ind w:left="2367" w:hanging="180"/>
      </w:pPr>
    </w:lvl>
    <w:lvl w:ilvl="3" w:tplc="52EA2F50" w:tentative="1">
      <w:start w:val="1"/>
      <w:numFmt w:val="decimal"/>
      <w:lvlText w:val="%4."/>
      <w:lvlJc w:val="left"/>
      <w:pPr>
        <w:ind w:left="3087" w:hanging="360"/>
      </w:pPr>
    </w:lvl>
    <w:lvl w:ilvl="4" w:tplc="90860D40" w:tentative="1">
      <w:start w:val="1"/>
      <w:numFmt w:val="lowerLetter"/>
      <w:lvlText w:val="%5."/>
      <w:lvlJc w:val="left"/>
      <w:pPr>
        <w:ind w:left="3807" w:hanging="360"/>
      </w:pPr>
    </w:lvl>
    <w:lvl w:ilvl="5" w:tplc="CA9402D4" w:tentative="1">
      <w:start w:val="1"/>
      <w:numFmt w:val="lowerRoman"/>
      <w:lvlText w:val="%6."/>
      <w:lvlJc w:val="right"/>
      <w:pPr>
        <w:ind w:left="4527" w:hanging="180"/>
      </w:pPr>
    </w:lvl>
    <w:lvl w:ilvl="6" w:tplc="EE9A169A" w:tentative="1">
      <w:start w:val="1"/>
      <w:numFmt w:val="decimal"/>
      <w:lvlText w:val="%7."/>
      <w:lvlJc w:val="left"/>
      <w:pPr>
        <w:ind w:left="5247" w:hanging="360"/>
      </w:pPr>
    </w:lvl>
    <w:lvl w:ilvl="7" w:tplc="54E07702" w:tentative="1">
      <w:start w:val="1"/>
      <w:numFmt w:val="lowerLetter"/>
      <w:lvlText w:val="%8."/>
      <w:lvlJc w:val="left"/>
      <w:pPr>
        <w:ind w:left="5967" w:hanging="360"/>
      </w:pPr>
    </w:lvl>
    <w:lvl w:ilvl="8" w:tplc="218087F0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0DC6182D"/>
    <w:multiLevelType w:val="multilevel"/>
    <w:tmpl w:val="6A90A732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2">
    <w:nsid w:val="0E3A7BB1"/>
    <w:multiLevelType w:val="multilevel"/>
    <w:tmpl w:val="17A69D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000000"/>
        <w:kern w:val="0"/>
        <w:sz w:val="20"/>
        <w:szCs w:val="20"/>
        <w:lang w:eastAsia="pl-PL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86" w:hanging="360"/>
      </w:pPr>
      <w:rPr>
        <w:rFonts w:hint="default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>
    <w:nsid w:val="111E6368"/>
    <w:multiLevelType w:val="hybridMultilevel"/>
    <w:tmpl w:val="E36C291E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1F3"/>
    <w:multiLevelType w:val="multilevel"/>
    <w:tmpl w:val="F0E4E4E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>
    <w:nsid w:val="19686D56"/>
    <w:multiLevelType w:val="multilevel"/>
    <w:tmpl w:val="EA0A45E0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6">
    <w:nsid w:val="1CD14289"/>
    <w:multiLevelType w:val="hybridMultilevel"/>
    <w:tmpl w:val="E0BE82B0"/>
    <w:lvl w:ilvl="0" w:tplc="04150011">
      <w:start w:val="1"/>
      <w:numFmt w:val="decimal"/>
      <w:lvlText w:val="%1)"/>
      <w:lvlJc w:val="left"/>
      <w:pPr>
        <w:ind w:left="319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91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6" w:hanging="180"/>
      </w:pPr>
      <w:rPr>
        <w:rFonts w:cs="Times New Roman"/>
      </w:rPr>
    </w:lvl>
  </w:abstractNum>
  <w:abstractNum w:abstractNumId="17">
    <w:nsid w:val="1D0C7AC4"/>
    <w:multiLevelType w:val="multilevel"/>
    <w:tmpl w:val="1730E1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rebuchet MS" w:hAnsi="Trebuchet MS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164E97"/>
    <w:multiLevelType w:val="multilevel"/>
    <w:tmpl w:val="7AFECEC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27D54A51"/>
    <w:multiLevelType w:val="multilevel"/>
    <w:tmpl w:val="6C12879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cs="Times New Roman" w:hint="default"/>
      </w:rPr>
    </w:lvl>
  </w:abstractNum>
  <w:abstractNum w:abstractNumId="21">
    <w:nsid w:val="2A6A678D"/>
    <w:multiLevelType w:val="multilevel"/>
    <w:tmpl w:val="2658469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nsid w:val="31AB3C97"/>
    <w:multiLevelType w:val="hybridMultilevel"/>
    <w:tmpl w:val="6298ED3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32592DA9"/>
    <w:multiLevelType w:val="hybridMultilevel"/>
    <w:tmpl w:val="BD68B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7584B36">
      <w:start w:val="1"/>
      <w:numFmt w:val="lowerLetter"/>
      <w:lvlText w:val="%2)"/>
      <w:lvlJc w:val="left"/>
      <w:pPr>
        <w:ind w:left="1440" w:hanging="360"/>
      </w:pPr>
      <w:rPr>
        <w:rFonts w:ascii="Trebuchet MS" w:hAnsi="Trebuchet MS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B754F1"/>
    <w:multiLevelType w:val="hybridMultilevel"/>
    <w:tmpl w:val="53926CE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413038E"/>
    <w:multiLevelType w:val="hybridMultilevel"/>
    <w:tmpl w:val="1A069C32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6">
    <w:nsid w:val="3DE12C24"/>
    <w:multiLevelType w:val="multilevel"/>
    <w:tmpl w:val="2B721868"/>
    <w:lvl w:ilvl="0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rebuchet MS" w:hAnsi="Trebuchet MS" w:hint="default"/>
        <w:b/>
        <w:i w:val="0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17B4FFA"/>
    <w:multiLevelType w:val="hybridMultilevel"/>
    <w:tmpl w:val="04DCED50"/>
    <w:lvl w:ilvl="0" w:tplc="FDCE83D8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3A30DB0"/>
    <w:multiLevelType w:val="hybridMultilevel"/>
    <w:tmpl w:val="01BA8684"/>
    <w:lvl w:ilvl="0" w:tplc="F6B04CB4">
      <w:start w:val="1"/>
      <w:numFmt w:val="decimal"/>
      <w:lvlText w:val="%1)"/>
      <w:lvlJc w:val="left"/>
      <w:pPr>
        <w:ind w:left="222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9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5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85" w:hanging="180"/>
      </w:pPr>
      <w:rPr>
        <w:rFonts w:cs="Times New Roman"/>
      </w:rPr>
    </w:lvl>
  </w:abstractNum>
  <w:abstractNum w:abstractNumId="29">
    <w:nsid w:val="46A14AC3"/>
    <w:multiLevelType w:val="hybridMultilevel"/>
    <w:tmpl w:val="A524FDE4"/>
    <w:lvl w:ilvl="0" w:tplc="58C609C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AF7132"/>
    <w:multiLevelType w:val="multilevel"/>
    <w:tmpl w:val="DB5E4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  <w:u w:val="single"/>
      </w:rPr>
    </w:lvl>
  </w:abstractNum>
  <w:abstractNum w:abstractNumId="31">
    <w:nsid w:val="482D2532"/>
    <w:multiLevelType w:val="multilevel"/>
    <w:tmpl w:val="59FA2A5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000000"/>
        <w:kern w:val="0"/>
        <w:sz w:val="20"/>
        <w:szCs w:val="20"/>
        <w:lang w:eastAsia="pl-PL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hint="default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2">
    <w:nsid w:val="48E07926"/>
    <w:multiLevelType w:val="multilevel"/>
    <w:tmpl w:val="4C689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B1C2F51"/>
    <w:multiLevelType w:val="multilevel"/>
    <w:tmpl w:val="588A2A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4">
    <w:nsid w:val="566241C3"/>
    <w:multiLevelType w:val="hybridMultilevel"/>
    <w:tmpl w:val="7FCAEEAE"/>
    <w:lvl w:ilvl="0" w:tplc="0F8607E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E2372D"/>
    <w:multiLevelType w:val="hybridMultilevel"/>
    <w:tmpl w:val="3C980DA6"/>
    <w:lvl w:ilvl="0" w:tplc="EC0E679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F06B86"/>
    <w:multiLevelType w:val="hybridMultilevel"/>
    <w:tmpl w:val="CB34248A"/>
    <w:lvl w:ilvl="0" w:tplc="58C609C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 w:tplc="32EA9FC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B0701B"/>
    <w:multiLevelType w:val="hybridMultilevel"/>
    <w:tmpl w:val="AE80ECCA"/>
    <w:lvl w:ilvl="0" w:tplc="58C609C8">
      <w:start w:val="1"/>
      <w:numFmt w:val="decimal"/>
      <w:lvlText w:val="%1."/>
      <w:lvlJc w:val="left"/>
      <w:pPr>
        <w:ind w:left="1068" w:hanging="360"/>
      </w:pPr>
      <w:rPr>
        <w:rFonts w:ascii="Trebuchet MS" w:hAnsi="Trebuchet M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191F3F"/>
    <w:multiLevelType w:val="multilevel"/>
    <w:tmpl w:val="12D48C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9">
    <w:nsid w:val="5C2C4EB9"/>
    <w:multiLevelType w:val="hybridMultilevel"/>
    <w:tmpl w:val="D70C9A2C"/>
    <w:lvl w:ilvl="0" w:tplc="CB528FDE">
      <w:start w:val="3"/>
      <w:numFmt w:val="decimal"/>
      <w:lvlText w:val="%1."/>
      <w:lvlJc w:val="left"/>
      <w:pPr>
        <w:ind w:left="1068" w:hanging="360"/>
      </w:pPr>
      <w:rPr>
        <w:rFonts w:ascii="Trebuchet MS" w:hAnsi="Trebuchet MS" w:hint="default"/>
        <w:b w:val="0"/>
        <w:i w:val="0"/>
        <w:sz w:val="2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B7584B36">
      <w:start w:val="1"/>
      <w:numFmt w:val="lowerLetter"/>
      <w:lvlText w:val="%3)"/>
      <w:lvlJc w:val="left"/>
      <w:pPr>
        <w:ind w:left="1031" w:hanging="180"/>
      </w:pPr>
      <w:rPr>
        <w:rFonts w:ascii="Trebuchet MS" w:hAnsi="Trebuchet MS" w:hint="default"/>
        <w:b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26715B"/>
    <w:multiLevelType w:val="multilevel"/>
    <w:tmpl w:val="AD4E242E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isLgl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41">
    <w:nsid w:val="61472D7C"/>
    <w:multiLevelType w:val="hybridMultilevel"/>
    <w:tmpl w:val="79E82592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2">
    <w:nsid w:val="68861B46"/>
    <w:multiLevelType w:val="hybridMultilevel"/>
    <w:tmpl w:val="1A64DADC"/>
    <w:lvl w:ilvl="0" w:tplc="B7584B3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8A688F"/>
    <w:multiLevelType w:val="hybridMultilevel"/>
    <w:tmpl w:val="E3667E44"/>
    <w:lvl w:ilvl="0" w:tplc="F78A167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>
    <w:nsid w:val="72E46505"/>
    <w:multiLevelType w:val="multilevel"/>
    <w:tmpl w:val="7922A1F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5">
    <w:nsid w:val="73210AD4"/>
    <w:multiLevelType w:val="multilevel"/>
    <w:tmpl w:val="6380A6B4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</w:rPr>
    </w:lvl>
    <w:lvl w:ilvl="1">
      <w:start w:val="2"/>
      <w:numFmt w:val="decimal"/>
      <w:isLgl/>
      <w:lvlText w:val="%1.%2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cs="Times New Roman" w:hint="default"/>
      </w:rPr>
    </w:lvl>
  </w:abstractNum>
  <w:abstractNum w:abstractNumId="46">
    <w:nsid w:val="741D456A"/>
    <w:multiLevelType w:val="multilevel"/>
    <w:tmpl w:val="EA0A45E0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47">
    <w:nsid w:val="75273877"/>
    <w:multiLevelType w:val="hybridMultilevel"/>
    <w:tmpl w:val="13B2F9B4"/>
    <w:lvl w:ilvl="0" w:tplc="1BCE0FB8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8">
    <w:nsid w:val="7C191B89"/>
    <w:multiLevelType w:val="hybridMultilevel"/>
    <w:tmpl w:val="3B50E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DB25E0D"/>
    <w:multiLevelType w:val="hybridMultilevel"/>
    <w:tmpl w:val="DF86C1D0"/>
    <w:lvl w:ilvl="0" w:tplc="AEF0AD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0"/>
  </w:num>
  <w:num w:numId="3">
    <w:abstractNumId w:val="43"/>
  </w:num>
  <w:num w:numId="4">
    <w:abstractNumId w:val="18"/>
  </w:num>
  <w:num w:numId="5">
    <w:abstractNumId w:val="37"/>
  </w:num>
  <w:num w:numId="6">
    <w:abstractNumId w:val="44"/>
  </w:num>
  <w:num w:numId="7">
    <w:abstractNumId w:val="21"/>
  </w:num>
  <w:num w:numId="8">
    <w:abstractNumId w:val="19"/>
  </w:num>
  <w:num w:numId="9">
    <w:abstractNumId w:val="42"/>
  </w:num>
  <w:num w:numId="10">
    <w:abstractNumId w:val="41"/>
  </w:num>
  <w:num w:numId="11">
    <w:abstractNumId w:val="39"/>
  </w:num>
  <w:num w:numId="12">
    <w:abstractNumId w:val="36"/>
  </w:num>
  <w:num w:numId="13">
    <w:abstractNumId w:val="40"/>
  </w:num>
  <w:num w:numId="14">
    <w:abstractNumId w:val="11"/>
  </w:num>
  <w:num w:numId="15">
    <w:abstractNumId w:val="8"/>
  </w:num>
  <w:num w:numId="16">
    <w:abstractNumId w:val="15"/>
  </w:num>
  <w:num w:numId="17">
    <w:abstractNumId w:val="46"/>
  </w:num>
  <w:num w:numId="18">
    <w:abstractNumId w:val="23"/>
  </w:num>
  <w:num w:numId="19">
    <w:abstractNumId w:val="17"/>
  </w:num>
  <w:num w:numId="20">
    <w:abstractNumId w:val="29"/>
  </w:num>
  <w:num w:numId="21">
    <w:abstractNumId w:val="27"/>
  </w:num>
  <w:num w:numId="22">
    <w:abstractNumId w:val="20"/>
  </w:num>
  <w:num w:numId="23">
    <w:abstractNumId w:val="16"/>
  </w:num>
  <w:num w:numId="24">
    <w:abstractNumId w:val="45"/>
  </w:num>
  <w:num w:numId="25">
    <w:abstractNumId w:val="24"/>
  </w:num>
  <w:num w:numId="26">
    <w:abstractNumId w:val="32"/>
  </w:num>
  <w:num w:numId="27">
    <w:abstractNumId w:val="26"/>
  </w:num>
  <w:num w:numId="28">
    <w:abstractNumId w:val="35"/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13"/>
  </w:num>
  <w:num w:numId="35">
    <w:abstractNumId w:val="28"/>
  </w:num>
  <w:num w:numId="36">
    <w:abstractNumId w:val="47"/>
  </w:num>
  <w:num w:numId="37">
    <w:abstractNumId w:val="34"/>
  </w:num>
  <w:num w:numId="3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48"/>
  </w:num>
  <w:num w:numId="41">
    <w:abstractNumId w:val="22"/>
  </w:num>
  <w:num w:numId="42">
    <w:abstractNumId w:val="9"/>
  </w:num>
  <w:num w:numId="43">
    <w:abstractNumId w:val="49"/>
  </w:num>
  <w:num w:numId="44">
    <w:abstractNumId w:val="38"/>
  </w:num>
  <w:num w:numId="45">
    <w:abstractNumId w:val="14"/>
  </w:num>
  <w:num w:numId="46">
    <w:abstractNumId w:val="31"/>
  </w:num>
  <w:num w:numId="47">
    <w:abstractNumId w:val="12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8B0B46"/>
    <w:rsid w:val="0003109C"/>
    <w:rsid w:val="00035605"/>
    <w:rsid w:val="00043569"/>
    <w:rsid w:val="000708F8"/>
    <w:rsid w:val="00096686"/>
    <w:rsid w:val="000A004E"/>
    <w:rsid w:val="000A41AF"/>
    <w:rsid w:val="000C0BA1"/>
    <w:rsid w:val="000E2328"/>
    <w:rsid w:val="0010016C"/>
    <w:rsid w:val="00100CBE"/>
    <w:rsid w:val="001129C4"/>
    <w:rsid w:val="001345B7"/>
    <w:rsid w:val="00144E40"/>
    <w:rsid w:val="00151673"/>
    <w:rsid w:val="00193440"/>
    <w:rsid w:val="001A5AAA"/>
    <w:rsid w:val="001C0208"/>
    <w:rsid w:val="001E0037"/>
    <w:rsid w:val="00206E38"/>
    <w:rsid w:val="00266ABB"/>
    <w:rsid w:val="00291D1E"/>
    <w:rsid w:val="002A570D"/>
    <w:rsid w:val="002B2E81"/>
    <w:rsid w:val="002B7853"/>
    <w:rsid w:val="002C6937"/>
    <w:rsid w:val="002D37DA"/>
    <w:rsid w:val="002E2F20"/>
    <w:rsid w:val="00331BCB"/>
    <w:rsid w:val="003435E3"/>
    <w:rsid w:val="003C028B"/>
    <w:rsid w:val="003E5A34"/>
    <w:rsid w:val="00455D30"/>
    <w:rsid w:val="004A32A4"/>
    <w:rsid w:val="004B1738"/>
    <w:rsid w:val="004B26C4"/>
    <w:rsid w:val="004E5EBA"/>
    <w:rsid w:val="004F481A"/>
    <w:rsid w:val="005D4115"/>
    <w:rsid w:val="005E4189"/>
    <w:rsid w:val="005E6BE1"/>
    <w:rsid w:val="00615E98"/>
    <w:rsid w:val="006342CF"/>
    <w:rsid w:val="00667432"/>
    <w:rsid w:val="00674D2C"/>
    <w:rsid w:val="00681191"/>
    <w:rsid w:val="006A2449"/>
    <w:rsid w:val="006A6649"/>
    <w:rsid w:val="006C70A5"/>
    <w:rsid w:val="006D703B"/>
    <w:rsid w:val="006E57FD"/>
    <w:rsid w:val="006F06A0"/>
    <w:rsid w:val="007050D1"/>
    <w:rsid w:val="00733188"/>
    <w:rsid w:val="00734FBC"/>
    <w:rsid w:val="00736F33"/>
    <w:rsid w:val="007376EF"/>
    <w:rsid w:val="00743C07"/>
    <w:rsid w:val="00757DD0"/>
    <w:rsid w:val="007960FF"/>
    <w:rsid w:val="007A263B"/>
    <w:rsid w:val="007B4A59"/>
    <w:rsid w:val="00822EF6"/>
    <w:rsid w:val="00866B94"/>
    <w:rsid w:val="008B0B46"/>
    <w:rsid w:val="008E42D6"/>
    <w:rsid w:val="008F7670"/>
    <w:rsid w:val="009057F1"/>
    <w:rsid w:val="00906B3F"/>
    <w:rsid w:val="00940CCF"/>
    <w:rsid w:val="009844A2"/>
    <w:rsid w:val="00984D15"/>
    <w:rsid w:val="009949E7"/>
    <w:rsid w:val="009A0889"/>
    <w:rsid w:val="009A77F5"/>
    <w:rsid w:val="009C347B"/>
    <w:rsid w:val="00A1118F"/>
    <w:rsid w:val="00A14B29"/>
    <w:rsid w:val="00A32970"/>
    <w:rsid w:val="00A57C74"/>
    <w:rsid w:val="00A94288"/>
    <w:rsid w:val="00A9512F"/>
    <w:rsid w:val="00AC184D"/>
    <w:rsid w:val="00AC694D"/>
    <w:rsid w:val="00AF617C"/>
    <w:rsid w:val="00B04097"/>
    <w:rsid w:val="00B4640E"/>
    <w:rsid w:val="00B47131"/>
    <w:rsid w:val="00BF11A3"/>
    <w:rsid w:val="00C16DB4"/>
    <w:rsid w:val="00C2651E"/>
    <w:rsid w:val="00C7347C"/>
    <w:rsid w:val="00C76127"/>
    <w:rsid w:val="00C865E8"/>
    <w:rsid w:val="00C97902"/>
    <w:rsid w:val="00CC7C20"/>
    <w:rsid w:val="00CD27CB"/>
    <w:rsid w:val="00CF7B55"/>
    <w:rsid w:val="00D1032C"/>
    <w:rsid w:val="00D20364"/>
    <w:rsid w:val="00D362DA"/>
    <w:rsid w:val="00D42E8E"/>
    <w:rsid w:val="00D442FD"/>
    <w:rsid w:val="00D82BC1"/>
    <w:rsid w:val="00DE4069"/>
    <w:rsid w:val="00DF1003"/>
    <w:rsid w:val="00DF45C3"/>
    <w:rsid w:val="00DF4FD9"/>
    <w:rsid w:val="00DF5500"/>
    <w:rsid w:val="00DF74D1"/>
    <w:rsid w:val="00E13A88"/>
    <w:rsid w:val="00E51A9E"/>
    <w:rsid w:val="00E638FC"/>
    <w:rsid w:val="00E7463E"/>
    <w:rsid w:val="00ED229D"/>
    <w:rsid w:val="00EF39ED"/>
    <w:rsid w:val="00F32AA5"/>
    <w:rsid w:val="00FB3044"/>
    <w:rsid w:val="00FD7327"/>
    <w:rsid w:val="00FE7A01"/>
    <w:rsid w:val="00FF0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7B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0B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B4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link w:val="NormalnyWebZnak"/>
    <w:unhideWhenUsed/>
    <w:rsid w:val="008B0B46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3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3440"/>
  </w:style>
  <w:style w:type="paragraph" w:styleId="Stopka">
    <w:name w:val="footer"/>
    <w:basedOn w:val="Normalny"/>
    <w:link w:val="StopkaZnak"/>
    <w:uiPriority w:val="99"/>
    <w:unhideWhenUsed/>
    <w:rsid w:val="00193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3440"/>
  </w:style>
  <w:style w:type="paragraph" w:customStyle="1" w:styleId="western">
    <w:name w:val="western"/>
    <w:basedOn w:val="Normalny"/>
    <w:rsid w:val="0066743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667432"/>
    <w:rPr>
      <w:color w:val="0000FF"/>
      <w:u w:val="single"/>
    </w:rPr>
  </w:style>
  <w:style w:type="paragraph" w:styleId="Akapitzlist">
    <w:name w:val="List Paragraph"/>
    <w:aliases w:val="wypunktowanie,maz_wyliczenie,opis dzialania,K-P_odwolanie,A_wyliczenie,Akapit z listą 1"/>
    <w:basedOn w:val="Normalny"/>
    <w:link w:val="AkapitzlistZnak"/>
    <w:uiPriority w:val="34"/>
    <w:qFormat/>
    <w:rsid w:val="0066743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ezodstpw">
    <w:name w:val="No Spacing"/>
    <w:uiPriority w:val="99"/>
    <w:qFormat/>
    <w:rsid w:val="0066743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wypunktowanie Znak,maz_wyliczenie Znak,opis dzialania Znak,K-P_odwolanie Znak,A_wyliczenie Znak,Akapit z listą 1 Znak"/>
    <w:link w:val="Akapitzlist"/>
    <w:uiPriority w:val="99"/>
    <w:qFormat/>
    <w:locked/>
    <w:rsid w:val="00667432"/>
    <w:rPr>
      <w:rFonts w:ascii="Calibri" w:eastAsia="Calibri" w:hAnsi="Calibri" w:cs="Times New Roman"/>
    </w:rPr>
  </w:style>
  <w:style w:type="character" w:customStyle="1" w:styleId="NormalnyWebZnak">
    <w:name w:val="Normalny (Web) Znak"/>
    <w:link w:val="NormalnyWeb"/>
    <w:locked/>
    <w:rsid w:val="0066743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667432"/>
    <w:pPr>
      <w:suppressAutoHyphens/>
      <w:spacing w:after="0" w:line="100" w:lineRule="atLeast"/>
      <w:ind w:left="708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prs-noveltyLTUntertitel">
    <w:name w:val="prs-novelty~LT~Untertitel"/>
    <w:uiPriority w:val="99"/>
    <w:rsid w:val="00667432"/>
    <w:pPr>
      <w:autoSpaceDE w:val="0"/>
      <w:autoSpaceDN w:val="0"/>
      <w:adjustRightInd w:val="0"/>
      <w:spacing w:after="0" w:line="240" w:lineRule="auto"/>
      <w:jc w:val="center"/>
    </w:pPr>
    <w:rPr>
      <w:rFonts w:ascii="Albany" w:eastAsia="Calibri" w:hAnsi="Albany" w:cs="Albany"/>
      <w:color w:val="99284C"/>
      <w:sz w:val="64"/>
      <w:szCs w:val="64"/>
    </w:rPr>
  </w:style>
  <w:style w:type="paragraph" w:customStyle="1" w:styleId="Default">
    <w:name w:val="Default"/>
    <w:rsid w:val="00667432"/>
    <w:pPr>
      <w:suppressAutoHyphens/>
      <w:spacing w:after="0" w:line="100" w:lineRule="atLeast"/>
    </w:pPr>
    <w:rPr>
      <w:rFonts w:ascii="Arial" w:eastAsia="SimSun" w:hAnsi="Arial" w:cs="Arial"/>
      <w:color w:val="000000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B7853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5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B785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B7853"/>
  </w:style>
  <w:style w:type="table" w:styleId="Tabela-Siatka">
    <w:name w:val="Table Grid"/>
    <w:basedOn w:val="Standardowy"/>
    <w:uiPriority w:val="59"/>
    <w:rsid w:val="008F7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51A9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51A9E"/>
  </w:style>
  <w:style w:type="paragraph" w:customStyle="1" w:styleId="Style35">
    <w:name w:val="Style35"/>
    <w:basedOn w:val="Normalny"/>
    <w:uiPriority w:val="99"/>
    <w:rsid w:val="003E5A34"/>
    <w:pPr>
      <w:widowControl w:val="0"/>
      <w:autoSpaceDE w:val="0"/>
      <w:spacing w:after="0" w:line="276" w:lineRule="exact"/>
      <w:ind w:hanging="346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">
    <w:name w:val="Ś"/>
    <w:basedOn w:val="Akapitzlist"/>
    <w:qFormat/>
    <w:rsid w:val="00DE4069"/>
    <w:pPr>
      <w:numPr>
        <w:numId w:val="30"/>
      </w:numPr>
      <w:tabs>
        <w:tab w:val="left" w:pos="786"/>
      </w:tabs>
      <w:suppressAutoHyphens/>
      <w:spacing w:after="0" w:line="360" w:lineRule="auto"/>
      <w:jc w:val="both"/>
    </w:pPr>
    <w:rPr>
      <w:rFonts w:ascii="Arial" w:eastAsia="Times New Roman" w:hAnsi="Arial" w:cs="Arial"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ops.rs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ower.gov.pl/strony/o-programie/promocja/zasady-promocji-i-oznakowania-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bi@mops.rsl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sekretariat@mops.rs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ps.rsl.pl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86D060-2B61-453E-BE1D-C6272D413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31</Pages>
  <Words>10781</Words>
  <Characters>64691</Characters>
  <Application>Microsoft Office Word</Application>
  <DocSecurity>0</DocSecurity>
  <Lines>539</Lines>
  <Paragraphs>150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Flak</dc:creator>
  <cp:lastModifiedBy>bdanko</cp:lastModifiedBy>
  <cp:revision>4</cp:revision>
  <cp:lastPrinted>2020-03-13T12:43:00Z</cp:lastPrinted>
  <dcterms:created xsi:type="dcterms:W3CDTF">2020-03-13T12:40:00Z</dcterms:created>
  <dcterms:modified xsi:type="dcterms:W3CDTF">2020-03-13T13:56:00Z</dcterms:modified>
</cp:coreProperties>
</file>