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5F1B" w:rsidRPr="000A5F1B" w:rsidRDefault="000A5F1B" w:rsidP="000E7FEF">
      <w:pPr>
        <w:pageBreakBefore/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Miejski Ośrodek Pomocy Społecznej</w:t>
      </w:r>
    </w:p>
    <w:p w:rsidR="000A5F1B" w:rsidRPr="000A5F1B" w:rsidRDefault="000A5F1B" w:rsidP="000E7FEF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41-709 Ruda Śląska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ul. Markowej 20.</w:t>
      </w:r>
    </w:p>
    <w:p w:rsidR="000A5F1B" w:rsidRPr="000A5F1B" w:rsidRDefault="000A5F1B" w:rsidP="000E7FEF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NIP: 641-14-70-472</w:t>
      </w:r>
    </w:p>
    <w:p w:rsidR="000A5F1B" w:rsidRPr="000A5F1B" w:rsidRDefault="000A5F1B" w:rsidP="000E7FEF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Tel: 032 3440323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Fax: 032 3440302</w:t>
      </w:r>
    </w:p>
    <w:p w:rsidR="000A5F1B" w:rsidRPr="000A5F1B" w:rsidRDefault="00457B0B" w:rsidP="000E7FEF">
      <w:pPr>
        <w:spacing w:after="0" w:line="240" w:lineRule="auto"/>
        <w:jc w:val="center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hyperlink r:id="rId8" w:tgtFrame="_top" w:history="1">
        <w:r w:rsidR="000A5F1B" w:rsidRPr="000A5F1B">
          <w:rPr>
            <w:rFonts w:ascii="Trebuchet MS" w:eastAsia="Times New Roman" w:hAnsi="Trebuchet MS" w:cs="Times New Roman"/>
            <w:b/>
            <w:bCs/>
            <w:color w:val="0000FF"/>
            <w:sz w:val="20"/>
            <w:szCs w:val="20"/>
            <w:u w:val="single"/>
            <w:lang w:eastAsia="pl-PL"/>
          </w:rPr>
          <w:t xml:space="preserve">e-mail: </w:t>
        </w:r>
      </w:hyperlink>
      <w:hyperlink r:id="rId9" w:tgtFrame="_top" w:history="1">
        <w:r w:rsidR="000A5F1B" w:rsidRPr="000A5F1B">
          <w:rPr>
            <w:rFonts w:ascii="Trebuchet MS" w:eastAsia="Times New Roman" w:hAnsi="Trebuchet MS" w:cs="Times New Roman"/>
            <w:b/>
            <w:bCs/>
            <w:color w:val="0000FF"/>
            <w:sz w:val="20"/>
            <w:szCs w:val="20"/>
            <w:u w:val="single"/>
            <w:lang w:eastAsia="pl-PL"/>
          </w:rPr>
          <w:t>sekretariat@mops.rsl.pl</w:t>
        </w:r>
      </w:hyperlink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E75F48" w:rsidRDefault="00E75F48" w:rsidP="00E75F48">
      <w:pPr>
        <w:spacing w:after="0" w:line="240" w:lineRule="auto"/>
        <w:jc w:val="center"/>
        <w:rPr>
          <w:rFonts w:ascii="Trebuchet MS" w:eastAsia="Times New Roman" w:hAnsi="Trebuchet MS" w:cs="Times New Roman"/>
          <w:sz w:val="28"/>
          <w:szCs w:val="28"/>
          <w:lang w:eastAsia="pl-PL"/>
        </w:rPr>
      </w:pPr>
      <w:r w:rsidRPr="00E75F48">
        <w:rPr>
          <w:rFonts w:ascii="Trebuchet MS" w:eastAsia="Times New Roman" w:hAnsi="Trebuchet MS" w:cs="Times New Roman"/>
          <w:sz w:val="28"/>
          <w:szCs w:val="28"/>
          <w:lang w:eastAsia="pl-PL"/>
        </w:rPr>
        <w:t>Ogłoszenie o zamówieniu</w:t>
      </w: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517800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</w:p>
    <w:p w:rsidR="00517800" w:rsidRPr="00517800" w:rsidRDefault="00E75F48" w:rsidP="00517800">
      <w:pPr>
        <w:rPr>
          <w:rFonts w:ascii="Trebuchet MS" w:eastAsia="Times New Roman" w:hAnsi="Trebuchet MS" w:cs="Arial"/>
          <w:lang w:eastAsia="pl-PL"/>
        </w:rPr>
      </w:pPr>
      <w:r w:rsidRPr="00517800">
        <w:rPr>
          <w:rFonts w:ascii="Trebuchet MS" w:eastAsia="Times New Roman" w:hAnsi="Trebuchet MS" w:cs="Times New Roman"/>
          <w:lang w:eastAsia="pl-PL"/>
        </w:rPr>
        <w:t xml:space="preserve">na:  </w:t>
      </w:r>
      <w:r w:rsidR="000A5F1B" w:rsidRPr="00517800">
        <w:rPr>
          <w:rFonts w:ascii="Trebuchet MS" w:eastAsia="Times New Roman" w:hAnsi="Trebuchet MS" w:cs="Times New Roman"/>
          <w:lang w:eastAsia="pl-PL"/>
        </w:rPr>
        <w:t>„</w:t>
      </w:r>
      <w:r w:rsidR="00517800" w:rsidRPr="00517800">
        <w:rPr>
          <w:rFonts w:ascii="Trebuchet MS" w:eastAsia="Times New Roman" w:hAnsi="Trebuchet MS" w:cs="Arial"/>
          <w:lang w:eastAsia="pl-PL"/>
        </w:rPr>
        <w:t xml:space="preserve">Zapewnienie </w:t>
      </w:r>
      <w:r w:rsidR="00942E44">
        <w:rPr>
          <w:rFonts w:ascii="Trebuchet MS" w:eastAsia="Times New Roman" w:hAnsi="Trebuchet MS" w:cs="Arial"/>
          <w:lang w:eastAsia="pl-PL"/>
        </w:rPr>
        <w:t xml:space="preserve">jednego gorącego </w:t>
      </w:r>
      <w:r w:rsidR="00517800" w:rsidRPr="00517800">
        <w:rPr>
          <w:rFonts w:ascii="Trebuchet MS" w:eastAsia="Times New Roman" w:hAnsi="Trebuchet MS" w:cs="Arial"/>
          <w:lang w:eastAsia="pl-PL"/>
        </w:rPr>
        <w:t xml:space="preserve">posiłku </w:t>
      </w:r>
      <w:r w:rsidR="00942E44">
        <w:rPr>
          <w:rFonts w:ascii="Trebuchet MS" w:eastAsia="Times New Roman" w:hAnsi="Trebuchet MS" w:cs="Arial"/>
          <w:lang w:eastAsia="pl-PL"/>
        </w:rPr>
        <w:t>dziennie</w:t>
      </w:r>
      <w:r w:rsidR="00517800" w:rsidRPr="00517800">
        <w:rPr>
          <w:rFonts w:ascii="Trebuchet MS" w:eastAsia="Times New Roman" w:hAnsi="Trebuchet MS" w:cs="Arial"/>
          <w:lang w:eastAsia="pl-PL"/>
        </w:rPr>
        <w:t xml:space="preserve"> osobom z terenu Miasta Ruda Śląska, które własnym staraniem nie mogą go sobie zapewnić</w:t>
      </w:r>
      <w:r w:rsidR="00517800">
        <w:rPr>
          <w:rFonts w:ascii="Trebuchet MS" w:eastAsia="Times New Roman" w:hAnsi="Trebuchet MS" w:cs="Arial"/>
          <w:lang w:eastAsia="pl-PL"/>
        </w:rPr>
        <w:t>”</w:t>
      </w:r>
    </w:p>
    <w:p w:rsidR="00E75F48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42E44" w:rsidRDefault="00942E44" w:rsidP="00942E44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Prowadzonym  w trybie art.138 o ustawy Prawo zamówień publicznych</w:t>
      </w:r>
    </w:p>
    <w:p w:rsidR="00942E44" w:rsidRPr="000A5F1B" w:rsidRDefault="00942E44" w:rsidP="00942E44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r w:rsidR="004C7EF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t. j.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Dz. U. z 201</w:t>
      </w:r>
      <w:r w:rsidR="00DF4FB2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r. poz. </w:t>
      </w:r>
      <w:r w:rsidR="00DF4FB2">
        <w:rPr>
          <w:rFonts w:ascii="Trebuchet MS" w:eastAsia="Times New Roman" w:hAnsi="Trebuchet MS" w:cs="Times New Roman"/>
          <w:sz w:val="20"/>
          <w:szCs w:val="20"/>
          <w:lang w:eastAsia="pl-PL"/>
        </w:rPr>
        <w:t>1986</w:t>
      </w:r>
      <w:r w:rsidR="00001EC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ze zm.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)</w:t>
      </w:r>
    </w:p>
    <w:p w:rsidR="000A5F1B" w:rsidRPr="000A5F1B" w:rsidRDefault="000A5F1B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1876" w:rsidRDefault="00D31876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1876" w:rsidRDefault="00D31876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1876" w:rsidRDefault="00D31876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1876" w:rsidRDefault="00D31876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1876" w:rsidRDefault="00D31876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1876" w:rsidRDefault="00D31876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1876" w:rsidRDefault="00D31876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4956" w:firstLine="709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 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Zatwierdzona przez:</w:t>
      </w:r>
    </w:p>
    <w:p w:rsidR="00D01836" w:rsidRPr="000A5F1B" w:rsidRDefault="00D01836" w:rsidP="00D01836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AC3EFC" w:rsidRPr="000A5F1B" w:rsidRDefault="00AC3EFC" w:rsidP="008D15B6">
      <w:pPr>
        <w:spacing w:after="0" w:line="240" w:lineRule="auto"/>
        <w:ind w:left="4956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0939B4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  </w:t>
      </w:r>
    </w:p>
    <w:p w:rsidR="00D01836" w:rsidRDefault="008D15B6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Ruda Śląska, dnia </w:t>
      </w:r>
      <w:r w:rsidR="00C633D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7F51AB">
        <w:rPr>
          <w:rFonts w:ascii="Trebuchet MS" w:eastAsia="Times New Roman" w:hAnsi="Trebuchet MS" w:cs="Times New Roman"/>
          <w:sz w:val="20"/>
          <w:szCs w:val="20"/>
          <w:lang w:eastAsia="pl-PL"/>
        </w:rPr>
        <w:t>04.06.2019 rok</w:t>
      </w:r>
      <w:r w:rsidR="00C633D7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644F6">
        <w:rPr>
          <w:rFonts w:ascii="Trebuchet MS" w:eastAsia="Times New Roman" w:hAnsi="Trebuchet MS" w:cs="Times New Roman"/>
          <w:sz w:val="20"/>
          <w:szCs w:val="20"/>
          <w:lang w:eastAsia="pl-PL"/>
        </w:rPr>
        <w:t>Dyrektor</w:t>
      </w:r>
    </w:p>
    <w:p w:rsidR="00D01836" w:rsidRDefault="003644F6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>mgr Krystian Morys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  </w:t>
      </w:r>
      <w:r w:rsidR="00397EC3"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 xml:space="preserve">  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Sporządził: Beata </w:t>
      </w:r>
      <w:proofErr w:type="spellStart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Dańko</w:t>
      </w:r>
      <w:proofErr w:type="spellEnd"/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                                                    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C3EFC" w:rsidRDefault="00AC3EFC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BE337B" w:rsidRDefault="00BE337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BE337B" w:rsidRDefault="00BE337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BE337B" w:rsidRDefault="00BE337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D15B6" w:rsidRDefault="008D15B6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Pr="000A5F1B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I.          ZAMAWIAJĄCY (NAZWA I ADRES)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Miejski Ośrodek Pomocy Społecznej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41-709 Ruda Śląska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ul. Markowej 20.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NIP: 641-14-70-472</w:t>
      </w:r>
    </w:p>
    <w:p w:rsidR="000A5F1B" w:rsidRPr="00DC510C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DC510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Tel: 032 3440323.</w:t>
      </w:r>
    </w:p>
    <w:p w:rsidR="000A5F1B" w:rsidRPr="00DC510C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DC510C">
        <w:rPr>
          <w:rFonts w:ascii="Trebuchet MS" w:eastAsia="Times New Roman" w:hAnsi="Trebuchet MS" w:cs="Times New Roman"/>
          <w:color w:val="000000"/>
          <w:sz w:val="20"/>
          <w:szCs w:val="20"/>
          <w:lang w:eastAsia="pl-PL"/>
        </w:rPr>
        <w:t>Fax: 032 3440302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val="en-US" w:eastAsia="pl-PL"/>
        </w:rPr>
      </w:pPr>
      <w:r w:rsidRPr="000A5F1B">
        <w:rPr>
          <w:rFonts w:ascii="Trebuchet MS" w:eastAsia="Times New Roman" w:hAnsi="Trebuchet MS" w:cs="Times New Roman"/>
          <w:color w:val="000000"/>
          <w:sz w:val="20"/>
          <w:szCs w:val="20"/>
          <w:lang w:val="en-US" w:eastAsia="pl-PL"/>
        </w:rPr>
        <w:t xml:space="preserve">e-mail: </w:t>
      </w:r>
      <w:hyperlink r:id="rId10" w:tgtFrame="_top" w:history="1">
        <w:r w:rsidRPr="000A5F1B">
          <w:rPr>
            <w:rFonts w:ascii="Trebuchet MS" w:eastAsia="Times New Roman" w:hAnsi="Trebuchet MS" w:cs="Times New Roman"/>
            <w:color w:val="000080"/>
            <w:sz w:val="20"/>
            <w:szCs w:val="20"/>
            <w:u w:val="single"/>
            <w:lang w:val="en-US" w:eastAsia="pl-PL"/>
          </w:rPr>
          <w:t>sekretariat@mops.rsl.pl</w:t>
        </w:r>
      </w:hyperlink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strona internetowa: </w:t>
      </w:r>
      <w:hyperlink r:id="rId11" w:tgtFrame="_top" w:history="1">
        <w:r w:rsidRPr="000A5F1B">
          <w:rPr>
            <w:rFonts w:ascii="Trebuchet MS" w:eastAsia="Times New Roman" w:hAnsi="Trebuchet MS" w:cs="Times New Roman"/>
            <w:b/>
            <w:bCs/>
            <w:color w:val="000080"/>
            <w:sz w:val="20"/>
            <w:szCs w:val="20"/>
            <w:u w:val="single"/>
            <w:lang w:eastAsia="pl-PL"/>
          </w:rPr>
          <w:t>www.mops.rsl.pl</w:t>
        </w:r>
      </w:hyperlink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zwany dalej „Zamawiającym”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I.         TRYB UDZIELENIA ZAMÓWIENIA PUBLICZNEGO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75F48" w:rsidRDefault="00E75F48" w:rsidP="000A5F1B">
      <w:pPr>
        <w:spacing w:after="0" w:line="240" w:lineRule="auto"/>
        <w:ind w:left="720" w:hanging="72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 postępowania stosuje się art. 138 o ustawy Prawo zamówień publicznych </w:t>
      </w:r>
    </w:p>
    <w:p w:rsidR="00942E44" w:rsidRPr="000A5F1B" w:rsidRDefault="00942E44" w:rsidP="00942E44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r w:rsidR="004C7EF9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t. j.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Dz. U. z 201</w:t>
      </w:r>
      <w:r w:rsidR="00297EB6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r. poz. </w:t>
      </w:r>
      <w:r w:rsidR="00297EB6">
        <w:rPr>
          <w:rFonts w:ascii="Trebuchet MS" w:eastAsia="Times New Roman" w:hAnsi="Trebuchet MS" w:cs="Times New Roman"/>
          <w:sz w:val="20"/>
          <w:szCs w:val="20"/>
          <w:lang w:eastAsia="pl-PL"/>
        </w:rPr>
        <w:t>1986</w:t>
      </w:r>
      <w:r w:rsidR="00001EC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ze zm</w:t>
      </w:r>
      <w:r w:rsidR="003644F6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)</w:t>
      </w:r>
    </w:p>
    <w:p w:rsidR="000A5F1B" w:rsidRPr="000A5F1B" w:rsidRDefault="000A5F1B" w:rsidP="000A5F1B">
      <w:pPr>
        <w:spacing w:after="0" w:line="240" w:lineRule="auto"/>
        <w:ind w:left="720" w:hanging="72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45" w:hanging="2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II.        OPIS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PRZEDMIOTU ZAMÓWIENIA</w:t>
      </w:r>
    </w:p>
    <w:p w:rsidR="00517800" w:rsidRPr="008E78DA" w:rsidRDefault="00E85208" w:rsidP="008E78DA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8E78DA">
        <w:rPr>
          <w:rFonts w:ascii="Trebuchet MS" w:eastAsia="Times New Roman" w:hAnsi="Trebuchet MS" w:cs="Arial"/>
          <w:sz w:val="20"/>
          <w:szCs w:val="20"/>
          <w:lang w:eastAsia="pl-PL"/>
        </w:rPr>
        <w:t xml:space="preserve">1. </w:t>
      </w:r>
      <w:r w:rsidR="00517800" w:rsidRPr="008E78DA">
        <w:rPr>
          <w:rFonts w:ascii="Trebuchet MS" w:eastAsia="Times New Roman" w:hAnsi="Trebuchet MS" w:cs="Arial"/>
          <w:sz w:val="20"/>
          <w:szCs w:val="20"/>
          <w:lang w:eastAsia="pl-PL"/>
        </w:rPr>
        <w:t xml:space="preserve">Zapewnienie posiłku poprzez przygotowywanie i wydawanie gorących posiłków oraz przygotowanie odpowiedniego pomieszczenia do spożywania posiłków na miejscu dla średnio około </w:t>
      </w:r>
      <w:r w:rsidR="003264F6">
        <w:rPr>
          <w:rFonts w:ascii="Trebuchet MS" w:eastAsia="Times New Roman" w:hAnsi="Trebuchet MS" w:cs="Arial"/>
          <w:sz w:val="20"/>
          <w:szCs w:val="20"/>
          <w:lang w:eastAsia="pl-PL"/>
        </w:rPr>
        <w:t>17</w:t>
      </w:r>
      <w:r w:rsidR="00517800" w:rsidRPr="008E78DA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osób dziennie na terenie miasta Ruda Śląska (około </w:t>
      </w:r>
      <w:r w:rsidR="00446E52">
        <w:rPr>
          <w:rFonts w:ascii="Trebuchet MS" w:eastAsia="Times New Roman" w:hAnsi="Trebuchet MS" w:cs="Arial"/>
          <w:sz w:val="20"/>
          <w:szCs w:val="20"/>
          <w:lang w:eastAsia="pl-PL"/>
        </w:rPr>
        <w:t>3.111</w:t>
      </w:r>
      <w:r w:rsidR="00517800" w:rsidRPr="008E78DA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posiłków).</w:t>
      </w:r>
    </w:p>
    <w:p w:rsidR="00517800" w:rsidRPr="008E78DA" w:rsidRDefault="00517800" w:rsidP="008837F6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8E78DA">
        <w:rPr>
          <w:rFonts w:ascii="Trebuchet MS" w:eastAsia="Times New Roman" w:hAnsi="Trebuchet MS" w:cs="Arial"/>
          <w:sz w:val="20"/>
          <w:szCs w:val="20"/>
          <w:lang w:eastAsia="pl-PL"/>
        </w:rPr>
        <w:t>2.</w:t>
      </w:r>
      <w:r w:rsidR="00E85208" w:rsidRPr="008E78DA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Pr="008E78DA">
        <w:rPr>
          <w:rFonts w:ascii="Trebuchet MS" w:eastAsia="Times New Roman" w:hAnsi="Trebuchet MS" w:cs="Arial"/>
          <w:sz w:val="20"/>
          <w:szCs w:val="20"/>
          <w:lang w:eastAsia="pl-PL"/>
        </w:rPr>
        <w:t>Zapewnienie posiłku poprzez przygotowywanie, dostarczenie i wydanie w miejscu zamieszkania gorących posiłków osobom w podeszłym wieku, chorym, niepełnosprawnym, którzy nie są w stanie samodzielnie dotrzeć do punktu wydawania posiłku, w liczbie średnio około</w:t>
      </w:r>
      <w:r w:rsidR="003C1E22" w:rsidRPr="008E78DA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="002415E9">
        <w:rPr>
          <w:rFonts w:ascii="Trebuchet MS" w:eastAsia="Times New Roman" w:hAnsi="Trebuchet MS" w:cs="Arial"/>
          <w:sz w:val="20"/>
          <w:szCs w:val="20"/>
          <w:lang w:eastAsia="pl-PL"/>
        </w:rPr>
        <w:t>26</w:t>
      </w:r>
      <w:r w:rsidR="008837F6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="00DC510C">
        <w:rPr>
          <w:rFonts w:ascii="Trebuchet MS" w:eastAsia="Times New Roman" w:hAnsi="Trebuchet MS" w:cs="Arial"/>
          <w:sz w:val="20"/>
          <w:szCs w:val="20"/>
          <w:lang w:eastAsia="pl-PL"/>
        </w:rPr>
        <w:t xml:space="preserve">osób dziennie (około </w:t>
      </w:r>
      <w:r w:rsidR="00684762">
        <w:rPr>
          <w:rFonts w:ascii="Trebuchet MS" w:eastAsia="Times New Roman" w:hAnsi="Trebuchet MS" w:cs="Arial"/>
          <w:sz w:val="20"/>
          <w:szCs w:val="20"/>
          <w:lang w:eastAsia="pl-PL"/>
        </w:rPr>
        <w:t>4.758</w:t>
      </w:r>
      <w:r w:rsidRPr="008E78DA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posiłków)</w:t>
      </w:r>
      <w:r w:rsidR="008E78DA" w:rsidRPr="008E78DA">
        <w:rPr>
          <w:rFonts w:ascii="Trebuchet MS" w:eastAsia="Times New Roman" w:hAnsi="Trebuchet MS" w:cs="Arial"/>
          <w:sz w:val="20"/>
          <w:szCs w:val="20"/>
          <w:lang w:eastAsia="pl-PL"/>
        </w:rPr>
        <w:tab/>
      </w:r>
    </w:p>
    <w:p w:rsidR="00942E44" w:rsidRDefault="00942E44" w:rsidP="008E78DA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3. Liczba osób wymagających zabezpieczenia w formie gor</w:t>
      </w:r>
      <w:r w:rsidR="00EA5011">
        <w:rPr>
          <w:rFonts w:ascii="Trebuchet MS" w:eastAsia="Times New Roman" w:hAnsi="Trebuchet MS" w:cs="Times New Roman"/>
          <w:sz w:val="20"/>
          <w:szCs w:val="20"/>
          <w:lang w:eastAsia="pl-PL"/>
        </w:rPr>
        <w:t>ą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cego posiłku oraz liczba posiłków może ulec zmianie w zależności od rzeczywistych potrzeb Zamawiającego, wynikających z bieżącej diagnozy</w:t>
      </w:r>
    </w:p>
    <w:p w:rsidR="000A5F1B" w:rsidRPr="008E78DA" w:rsidRDefault="000A5F1B" w:rsidP="008E78DA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8E78DA">
        <w:rPr>
          <w:rFonts w:ascii="Trebuchet MS" w:eastAsia="Times New Roman" w:hAnsi="Trebuchet MS" w:cs="Times New Roman"/>
          <w:sz w:val="20"/>
          <w:szCs w:val="20"/>
          <w:lang w:eastAsia="pl-PL"/>
        </w:rPr>
        <w:t>Szczegółowy opis stanowi dodatek nr 1</w:t>
      </w:r>
      <w:r w:rsidR="00AF06F4" w:rsidRPr="008E78DA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do </w:t>
      </w:r>
      <w:r w:rsidR="00517800" w:rsidRPr="008E78DA">
        <w:rPr>
          <w:rFonts w:ascii="Trebuchet MS" w:eastAsia="Times New Roman" w:hAnsi="Trebuchet MS" w:cs="Times New Roman"/>
          <w:sz w:val="20"/>
          <w:szCs w:val="20"/>
          <w:lang w:eastAsia="pl-PL"/>
        </w:rPr>
        <w:t>ogłoszenia</w:t>
      </w:r>
    </w:p>
    <w:p w:rsidR="003A100B" w:rsidRDefault="003A100B" w:rsidP="003A100B">
      <w:pPr>
        <w:spacing w:after="0" w:line="360" w:lineRule="auto"/>
        <w:rPr>
          <w:rFonts w:ascii="Trebuchet MS" w:hAnsi="Trebuchet MS" w:cs="Arial"/>
          <w:sz w:val="20"/>
          <w:szCs w:val="20"/>
        </w:rPr>
      </w:pPr>
    </w:p>
    <w:p w:rsidR="003A100B" w:rsidRPr="00690C8A" w:rsidRDefault="003A100B" w:rsidP="003A100B">
      <w:pPr>
        <w:spacing w:after="0" w:line="360" w:lineRule="auto"/>
        <w:rPr>
          <w:rFonts w:ascii="Trebuchet MS" w:eastAsia="Times New Roman" w:hAnsi="Trebuchet MS" w:cs="Helvetica"/>
          <w:b/>
          <w:bCs/>
          <w:color w:val="333333"/>
          <w:sz w:val="20"/>
          <w:szCs w:val="20"/>
          <w:lang w:eastAsia="pl-PL"/>
        </w:rPr>
      </w:pPr>
      <w:r w:rsidRPr="00690C8A">
        <w:rPr>
          <w:rFonts w:ascii="Trebuchet MS" w:hAnsi="Trebuchet MS" w:cs="Arial"/>
          <w:sz w:val="20"/>
          <w:szCs w:val="20"/>
        </w:rPr>
        <w:t>Nazwy i kody Wspólnego Słownika Zamówień</w:t>
      </w:r>
      <w:r w:rsidRPr="00690C8A">
        <w:rPr>
          <w:rFonts w:ascii="Trebuchet MS" w:hAnsi="Trebuchet MS" w:cs="Arial"/>
          <w:b/>
          <w:sz w:val="20"/>
          <w:szCs w:val="20"/>
        </w:rPr>
        <w:t xml:space="preserve"> (CPV): </w:t>
      </w:r>
    </w:p>
    <w:p w:rsidR="003A100B" w:rsidRPr="00BC0156" w:rsidRDefault="00457B0B" w:rsidP="003A100B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hyperlink r:id="rId12" w:history="1">
        <w:r w:rsidR="003A100B" w:rsidRPr="003A100B">
          <w:rPr>
            <w:rFonts w:ascii="Trebuchet MS" w:eastAsia="Times New Roman" w:hAnsi="Trebuchet MS" w:cs="Times New Roman"/>
            <w:sz w:val="20"/>
            <w:szCs w:val="20"/>
            <w:lang w:eastAsia="pl-PL"/>
          </w:rPr>
          <w:t xml:space="preserve">55300000-3 - Usługi restauracyjne i dotyczące podawania posiłków </w:t>
        </w:r>
      </w:hyperlink>
    </w:p>
    <w:p w:rsidR="003A100B" w:rsidRPr="00BC0156" w:rsidRDefault="00457B0B" w:rsidP="003A100B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hyperlink r:id="rId13" w:history="1">
        <w:r w:rsidR="003A100B" w:rsidRPr="003A100B">
          <w:rPr>
            <w:rFonts w:ascii="Trebuchet MS" w:eastAsia="Times New Roman" w:hAnsi="Trebuchet MS" w:cs="Times New Roman"/>
            <w:sz w:val="20"/>
            <w:szCs w:val="20"/>
            <w:lang w:eastAsia="pl-PL"/>
          </w:rPr>
          <w:t xml:space="preserve">55320000-9 - Usługi podawania posiłków </w:t>
        </w:r>
      </w:hyperlink>
    </w:p>
    <w:p w:rsidR="003A100B" w:rsidRPr="003A100B" w:rsidRDefault="003A100B" w:rsidP="003A100B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BC0156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hyperlink r:id="rId14" w:history="1">
        <w:r w:rsidRPr="003A100B">
          <w:rPr>
            <w:rFonts w:ascii="Trebuchet MS" w:eastAsia="Times New Roman" w:hAnsi="Trebuchet MS" w:cs="Times New Roman"/>
            <w:sz w:val="20"/>
            <w:szCs w:val="20"/>
            <w:lang w:eastAsia="pl-PL"/>
          </w:rPr>
          <w:t xml:space="preserve">55321000-6 - Usługi przygotowywania posiłków </w:t>
        </w:r>
      </w:hyperlink>
    </w:p>
    <w:p w:rsidR="003A100B" w:rsidRPr="003A100B" w:rsidRDefault="003A100B" w:rsidP="003A100B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BC0156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hyperlink r:id="rId15" w:history="1">
        <w:r w:rsidRPr="003A100B">
          <w:rPr>
            <w:rFonts w:ascii="Trebuchet MS" w:eastAsia="Times New Roman" w:hAnsi="Trebuchet MS" w:cs="Times New Roman"/>
            <w:sz w:val="20"/>
            <w:szCs w:val="20"/>
            <w:lang w:eastAsia="pl-PL"/>
          </w:rPr>
          <w:t xml:space="preserve">55322000-3 - Usługi gotowania posiłków </w:t>
        </w:r>
      </w:hyperlink>
    </w:p>
    <w:p w:rsidR="003A100B" w:rsidRPr="00BC0156" w:rsidRDefault="003A100B" w:rsidP="003A100B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BC0156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hyperlink r:id="rId16" w:history="1">
        <w:r w:rsidRPr="003A100B">
          <w:rPr>
            <w:rFonts w:ascii="Trebuchet MS" w:eastAsia="Times New Roman" w:hAnsi="Trebuchet MS" w:cs="Times New Roman"/>
            <w:sz w:val="20"/>
            <w:szCs w:val="20"/>
            <w:lang w:eastAsia="pl-PL"/>
          </w:rPr>
          <w:t xml:space="preserve">55521000-8 - Usługi w zakresie dostarczania posiłków do prywatnych gospodarstw domowych </w:t>
        </w:r>
      </w:hyperlink>
    </w:p>
    <w:p w:rsidR="00AF06F4" w:rsidRPr="008E78DA" w:rsidRDefault="00AF06F4" w:rsidP="008E78DA">
      <w:pPr>
        <w:spacing w:after="0" w:line="24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0A5F1B" w:rsidRPr="000A5F1B" w:rsidRDefault="000A5F1B" w:rsidP="000A5F1B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8A6F85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III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INFORMACJA W SPRAWIE ZWROTU KOSZTÓW W POSTĘPOWANIU</w:t>
      </w:r>
    </w:p>
    <w:p w:rsidR="000A5F1B" w:rsidRPr="000A5F1B" w:rsidRDefault="00E75F4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Wykonawca ponosi wszelkie koszty związane z udziałem w postępowaniu.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8A6F85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IV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 TERMIN WYKONANIA ZAMÓWIENIA</w:t>
      </w:r>
    </w:p>
    <w:p w:rsidR="001A0301" w:rsidRDefault="000A5F1B" w:rsidP="00517800">
      <w:pPr>
        <w:spacing w:after="0" w:line="240" w:lineRule="auto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Zamówienie należy zrealizować w terminie</w:t>
      </w:r>
      <w:r w:rsidR="001A0301" w:rsidRPr="001A030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1A0301" w:rsidRPr="00665D06">
        <w:rPr>
          <w:rFonts w:ascii="Trebuchet MS" w:eastAsia="Times New Roman" w:hAnsi="Trebuchet MS" w:cs="Times New Roman"/>
          <w:sz w:val="20"/>
          <w:szCs w:val="20"/>
          <w:lang w:eastAsia="pl-PL"/>
        </w:rPr>
        <w:t>nie wcześniej niż od dnia</w:t>
      </w:r>
      <w:r w:rsidR="000026B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od </w:t>
      </w:r>
      <w:r w:rsidR="00517800">
        <w:rPr>
          <w:rFonts w:ascii="Trebuchet MS" w:eastAsia="Times New Roman" w:hAnsi="Trebuchet MS" w:cs="Times New Roman"/>
          <w:sz w:val="20"/>
          <w:szCs w:val="20"/>
          <w:lang w:eastAsia="pl-PL"/>
        </w:rPr>
        <w:t>01.0</w:t>
      </w:r>
      <w:r w:rsidR="00187B0B"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517800">
        <w:rPr>
          <w:rFonts w:ascii="Trebuchet MS" w:eastAsia="Times New Roman" w:hAnsi="Trebuchet MS" w:cs="Times New Roman"/>
          <w:sz w:val="20"/>
          <w:szCs w:val="20"/>
          <w:lang w:eastAsia="pl-PL"/>
        </w:rPr>
        <w:t>.201</w:t>
      </w:r>
      <w:r w:rsidR="002415E9">
        <w:rPr>
          <w:rFonts w:ascii="Trebuchet MS" w:eastAsia="Times New Roman" w:hAnsi="Trebuchet MS" w:cs="Times New Roman"/>
          <w:sz w:val="20"/>
          <w:szCs w:val="20"/>
          <w:lang w:eastAsia="pl-PL"/>
        </w:rPr>
        <w:t>9</w:t>
      </w:r>
      <w:r w:rsidR="00517800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roku</w:t>
      </w:r>
      <w:r w:rsidR="001A030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do</w:t>
      </w:r>
    </w:p>
    <w:p w:rsidR="001A0301" w:rsidRDefault="000026B7" w:rsidP="00517800">
      <w:pPr>
        <w:spacing w:after="0" w:line="240" w:lineRule="auto"/>
        <w:ind w:left="357" w:hanging="357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31.12.201</w:t>
      </w:r>
      <w:r w:rsidR="002415E9">
        <w:rPr>
          <w:rFonts w:ascii="Trebuchet MS" w:eastAsia="Times New Roman" w:hAnsi="Trebuchet MS" w:cs="Times New Roman"/>
          <w:sz w:val="20"/>
          <w:szCs w:val="20"/>
          <w:lang w:eastAsia="pl-PL"/>
        </w:rPr>
        <w:t>9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r. </w:t>
      </w:r>
      <w:r w:rsidR="00190E51" w:rsidRPr="00190E51">
        <w:rPr>
          <w:rFonts w:ascii="Trebuchet MS" w:hAnsi="Trebuchet MS" w:cs="Arial"/>
          <w:sz w:val="20"/>
          <w:szCs w:val="20"/>
        </w:rPr>
        <w:t xml:space="preserve">z zastrzeżeniem, </w:t>
      </w:r>
      <w:r w:rsidR="00D31876" w:rsidRPr="00665D06">
        <w:rPr>
          <w:rFonts w:ascii="Trebuchet MS" w:hAnsi="Trebuchet MS" w:cs="Arial"/>
          <w:sz w:val="20"/>
          <w:szCs w:val="20"/>
        </w:rPr>
        <w:t>iż umowę uznaje się za wyko</w:t>
      </w:r>
      <w:r w:rsidR="001A0301">
        <w:rPr>
          <w:rFonts w:ascii="Trebuchet MS" w:hAnsi="Trebuchet MS" w:cs="Arial"/>
          <w:sz w:val="20"/>
          <w:szCs w:val="20"/>
        </w:rPr>
        <w:t>naną również w przypadku lub do</w:t>
      </w:r>
    </w:p>
    <w:p w:rsidR="00D31876" w:rsidRPr="00665D06" w:rsidRDefault="00D31876" w:rsidP="00517800">
      <w:pPr>
        <w:spacing w:after="0" w:line="240" w:lineRule="auto"/>
        <w:ind w:left="357" w:hanging="357"/>
        <w:jc w:val="both"/>
        <w:rPr>
          <w:rFonts w:ascii="Trebuchet MS" w:hAnsi="Trebuchet MS" w:cs="Arial"/>
        </w:rPr>
      </w:pPr>
      <w:r w:rsidRPr="00665D06">
        <w:rPr>
          <w:rFonts w:ascii="Trebuchet MS" w:hAnsi="Trebuchet MS" w:cs="Arial"/>
          <w:sz w:val="20"/>
          <w:szCs w:val="20"/>
        </w:rPr>
        <w:t>wyczerpania maksymalnej wartości umowy w zależności od tego co nastąpi wcześniej</w:t>
      </w:r>
      <w:r w:rsidRPr="00665D06">
        <w:rPr>
          <w:rFonts w:ascii="Trebuchet MS" w:hAnsi="Trebuchet MS" w:cs="Arial"/>
        </w:rPr>
        <w:t xml:space="preserve">. </w:t>
      </w:r>
    </w:p>
    <w:p w:rsidR="000A5F1B" w:rsidRDefault="000A5F1B" w:rsidP="00190E51">
      <w:pPr>
        <w:spacing w:after="0" w:line="240" w:lineRule="auto"/>
        <w:ind w:left="357" w:hanging="357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8342D" w:rsidRDefault="00BE337B" w:rsidP="0068342D">
      <w:pPr>
        <w:pStyle w:val="Bezodstpw"/>
        <w:jc w:val="both"/>
        <w:rPr>
          <w:rFonts w:ascii="Trebuchet MS" w:hAnsi="Trebuchet MS"/>
          <w:b/>
          <w:sz w:val="20"/>
          <w:szCs w:val="20"/>
        </w:rPr>
      </w:pP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8A6F85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V</w:t>
      </w:r>
      <w:r w:rsidRPr="00B8519A">
        <w:rPr>
          <w:rFonts w:ascii="Trebuchet MS" w:hAnsi="Trebuchet MS"/>
          <w:b/>
          <w:sz w:val="20"/>
          <w:szCs w:val="20"/>
        </w:rPr>
        <w:t xml:space="preserve"> OPIS SPOSOBU UDZIELANIA WYJAŚNIEŃ DO TREŚCI NINIEJSZEGO OGŁOSZENIA ORAZ </w:t>
      </w:r>
      <w:r w:rsidR="008A6F85">
        <w:rPr>
          <w:rFonts w:ascii="Trebuchet MS" w:hAnsi="Trebuchet MS"/>
          <w:b/>
          <w:sz w:val="20"/>
          <w:szCs w:val="20"/>
        </w:rPr>
        <w:t xml:space="preserve">  </w:t>
      </w:r>
      <w:r w:rsidR="008A6F85">
        <w:rPr>
          <w:rFonts w:ascii="Trebuchet MS" w:hAnsi="Trebuchet MS"/>
          <w:b/>
          <w:sz w:val="20"/>
          <w:szCs w:val="20"/>
        </w:rPr>
        <w:br/>
        <w:t xml:space="preserve">                    </w:t>
      </w:r>
      <w:r w:rsidRPr="00B8519A">
        <w:rPr>
          <w:rFonts w:ascii="Trebuchet MS" w:hAnsi="Trebuchet MS"/>
          <w:b/>
          <w:sz w:val="20"/>
          <w:szCs w:val="20"/>
        </w:rPr>
        <w:t>SPOSÓB POROZUMIEWANIA SIĘ ZAMAWIAJĄCEGO Z WYKONAWCAMI</w:t>
      </w:r>
    </w:p>
    <w:p w:rsidR="00D55D4C" w:rsidRDefault="008A6F85" w:rsidP="008A6F85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1.</w:t>
      </w:r>
      <w:r w:rsidR="00BE337B" w:rsidRPr="00B8519A">
        <w:rPr>
          <w:rFonts w:ascii="Trebuchet MS" w:hAnsi="Trebuchet MS"/>
          <w:sz w:val="20"/>
          <w:szCs w:val="20"/>
        </w:rPr>
        <w:t xml:space="preserve">Wykonawca może zwracać się do Zamawiającego o wyjaśnienie treści ogłoszenia kierując swoje zapytania pisemnie, w tym przy pomocy poczty elektronicznej. Zamawiający udzieli wyjaśnień niezwłocznie, nie później jednak niż na 2 dni przed upływem terminu składania ofert, pod warunkiem, że wniosek o wyjaśnienie wpłynął do Zamawiającego nie później, niż do końca dnia w którym upływa połowa wyznaczonego terminu składania ofert. Zamawiający pomimo upływu terminu, o którym mowa powyżej może udzielić wyjaśnień. </w:t>
      </w:r>
    </w:p>
    <w:p w:rsidR="00BE337B" w:rsidRPr="00B8519A" w:rsidRDefault="008A6F85" w:rsidP="008A6F85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="00BE337B" w:rsidRPr="00B8519A">
        <w:rPr>
          <w:rFonts w:ascii="Trebuchet MS" w:hAnsi="Trebuchet MS"/>
          <w:sz w:val="20"/>
          <w:szCs w:val="20"/>
        </w:rPr>
        <w:t>Treść wyjaśnienia, bez wskazania źródła zapytania, zostanie zamieszczona na stronie internetowej BIP, na której upubliczniono niniejsze ogłoszenie.</w:t>
      </w:r>
    </w:p>
    <w:p w:rsidR="00BE337B" w:rsidRPr="00B8519A" w:rsidRDefault="008A6F85" w:rsidP="008A6F85">
      <w:pPr>
        <w:pStyle w:val="Bezodstpw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2.1.</w:t>
      </w:r>
      <w:r w:rsidR="00BE337B" w:rsidRPr="00B8519A">
        <w:rPr>
          <w:rFonts w:ascii="Trebuchet MS" w:hAnsi="Trebuchet MS"/>
          <w:sz w:val="20"/>
          <w:szCs w:val="20"/>
        </w:rPr>
        <w:t>Oświadczenia, wnioski, pytania, zawiadomienia oraz informacje Zamawiający i Wykonawcy przekazują w formie pisemnej w tym pocztą elektroniczną.</w:t>
      </w:r>
    </w:p>
    <w:p w:rsidR="00BE337B" w:rsidRPr="00B8519A" w:rsidRDefault="008A6F85" w:rsidP="008A6F85">
      <w:pPr>
        <w:pStyle w:val="Bezodstpw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2.2.</w:t>
      </w:r>
      <w:r w:rsidR="00BE337B" w:rsidRPr="00B8519A">
        <w:rPr>
          <w:rFonts w:ascii="Trebuchet MS" w:hAnsi="Trebuchet MS"/>
          <w:sz w:val="20"/>
          <w:szCs w:val="20"/>
        </w:rPr>
        <w:t>Pytania należy kierować:</w:t>
      </w:r>
    </w:p>
    <w:p w:rsidR="00BE337B" w:rsidRPr="00B8519A" w:rsidRDefault="00BE337B" w:rsidP="00032565">
      <w:pPr>
        <w:pStyle w:val="Bezodstpw"/>
        <w:numPr>
          <w:ilvl w:val="2"/>
          <w:numId w:val="6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lastRenderedPageBreak/>
        <w:t>w formie pisemnej na adres Zamawiającego,</w:t>
      </w:r>
    </w:p>
    <w:p w:rsidR="00BE337B" w:rsidRPr="00B8519A" w:rsidRDefault="00BE337B" w:rsidP="00032565">
      <w:pPr>
        <w:pStyle w:val="Bezodstpw"/>
        <w:numPr>
          <w:ilvl w:val="2"/>
          <w:numId w:val="6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pocztą elektroniczną na adres</w:t>
      </w:r>
      <w:r w:rsidRPr="00B8519A">
        <w:rPr>
          <w:rFonts w:ascii="Trebuchet MS" w:hAnsi="Trebuchet MS" w:cs="Arial"/>
          <w:b/>
          <w:lang w:val="de-DE"/>
        </w:rPr>
        <w:t xml:space="preserve"> </w:t>
      </w:r>
      <w:proofErr w:type="spellStart"/>
      <w:r w:rsidRPr="00B8519A">
        <w:rPr>
          <w:rFonts w:ascii="Trebuchet MS" w:hAnsi="Trebuchet MS" w:cs="Arial"/>
          <w:sz w:val="20"/>
          <w:szCs w:val="20"/>
          <w:lang w:val="de-DE"/>
        </w:rPr>
        <w:t>e-mail</w:t>
      </w:r>
      <w:proofErr w:type="spellEnd"/>
      <w:r w:rsidRPr="00B8519A">
        <w:rPr>
          <w:rFonts w:ascii="Trebuchet MS" w:hAnsi="Trebuchet MS" w:cs="Arial"/>
          <w:sz w:val="20"/>
          <w:szCs w:val="20"/>
          <w:lang w:val="de-DE"/>
        </w:rPr>
        <w:t xml:space="preserve">: </w:t>
      </w:r>
      <w:r w:rsidR="008A6F85">
        <w:rPr>
          <w:rFonts w:ascii="Trebuchet MS" w:hAnsi="Trebuchet MS" w:cs="Arial"/>
          <w:sz w:val="20"/>
          <w:szCs w:val="20"/>
          <w:lang w:val="de-DE"/>
        </w:rPr>
        <w:t>sekretariat@mops.rsl.pl</w:t>
      </w:r>
    </w:p>
    <w:p w:rsidR="00BE337B" w:rsidRDefault="008D15B6" w:rsidP="00032565">
      <w:pPr>
        <w:pStyle w:val="Bezodstpw"/>
        <w:numPr>
          <w:ilvl w:val="1"/>
          <w:numId w:val="6"/>
        </w:numPr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</w:t>
      </w:r>
      <w:r w:rsidR="00BE337B" w:rsidRPr="00B8519A">
        <w:rPr>
          <w:rFonts w:ascii="Trebuchet MS" w:hAnsi="Trebuchet MS"/>
          <w:sz w:val="20"/>
          <w:szCs w:val="20"/>
        </w:rPr>
        <w:t xml:space="preserve">soba do kontaktów z Wykonawcami: </w:t>
      </w:r>
      <w:r w:rsidR="00CB0EE1">
        <w:rPr>
          <w:rFonts w:ascii="Trebuchet MS" w:hAnsi="Trebuchet MS"/>
          <w:sz w:val="20"/>
          <w:szCs w:val="20"/>
        </w:rPr>
        <w:t xml:space="preserve">Beata </w:t>
      </w:r>
      <w:proofErr w:type="spellStart"/>
      <w:r w:rsidR="00CB0EE1">
        <w:rPr>
          <w:rFonts w:ascii="Trebuchet MS" w:hAnsi="Trebuchet MS"/>
          <w:sz w:val="20"/>
          <w:szCs w:val="20"/>
        </w:rPr>
        <w:t>Dańko</w:t>
      </w:r>
      <w:proofErr w:type="spellEnd"/>
    </w:p>
    <w:p w:rsidR="00CB0EE1" w:rsidRPr="00B8519A" w:rsidRDefault="00CB0EE1" w:rsidP="008A6F85">
      <w:pPr>
        <w:pStyle w:val="Bezodstpw"/>
        <w:ind w:left="1560"/>
        <w:jc w:val="both"/>
        <w:rPr>
          <w:rFonts w:ascii="Trebuchet MS" w:hAnsi="Trebuchet MS"/>
          <w:sz w:val="20"/>
          <w:szCs w:val="20"/>
        </w:rPr>
      </w:pPr>
    </w:p>
    <w:p w:rsidR="00517800" w:rsidRDefault="00517800" w:rsidP="008A6F85">
      <w:pPr>
        <w:pStyle w:val="Bezodstpw"/>
        <w:jc w:val="both"/>
        <w:rPr>
          <w:rFonts w:ascii="Trebuchet MS" w:eastAsia="Times New Roman" w:hAnsi="Trebuchet MS"/>
          <w:b/>
          <w:bCs/>
          <w:sz w:val="20"/>
          <w:szCs w:val="20"/>
          <w:lang w:eastAsia="pl-PL"/>
        </w:rPr>
      </w:pPr>
    </w:p>
    <w:p w:rsidR="00BE337B" w:rsidRPr="00B8519A" w:rsidRDefault="00BE337B" w:rsidP="008A6F85">
      <w:pPr>
        <w:pStyle w:val="Bezodstpw"/>
        <w:jc w:val="both"/>
        <w:rPr>
          <w:rFonts w:ascii="Trebuchet MS" w:hAnsi="Trebuchet MS"/>
          <w:b/>
          <w:sz w:val="20"/>
          <w:szCs w:val="20"/>
        </w:rPr>
      </w:pP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BC4BD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VI</w:t>
      </w:r>
      <w:r w:rsidRPr="00B8519A">
        <w:rPr>
          <w:rFonts w:ascii="Trebuchet MS" w:hAnsi="Trebuchet MS"/>
          <w:b/>
          <w:sz w:val="20"/>
          <w:szCs w:val="20"/>
        </w:rPr>
        <w:t xml:space="preserve"> </w:t>
      </w:r>
      <w:r w:rsidR="00BC4BDD" w:rsidRPr="00B8519A">
        <w:rPr>
          <w:rFonts w:ascii="Trebuchet MS" w:hAnsi="Trebuchet MS"/>
          <w:b/>
          <w:sz w:val="20"/>
          <w:szCs w:val="20"/>
        </w:rPr>
        <w:t>ZMIANA TREŚCI OGŁOSZENIA</w:t>
      </w:r>
    </w:p>
    <w:p w:rsidR="00BE337B" w:rsidRPr="00B8519A" w:rsidRDefault="00BC4BDD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</w:t>
      </w:r>
      <w:r w:rsidR="00BE337B" w:rsidRPr="00B8519A">
        <w:rPr>
          <w:rFonts w:ascii="Trebuchet MS" w:hAnsi="Trebuchet MS"/>
          <w:sz w:val="20"/>
          <w:szCs w:val="20"/>
        </w:rPr>
        <w:t>Zamawiający może przed wyznaczonym terminem składania ofert zmienić treść niniejszego ogłoszenia. Dokonaną zmianę Zamawiający zamieści na stronie internetowej BIP, na której upubliczniono niniejsze ogłoszenie.</w:t>
      </w:r>
    </w:p>
    <w:p w:rsidR="00BC4BDD" w:rsidRDefault="00E166F1" w:rsidP="00E166F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="00BE337B" w:rsidRPr="00B8519A">
        <w:rPr>
          <w:rFonts w:ascii="Trebuchet MS" w:hAnsi="Trebuchet MS"/>
          <w:sz w:val="20"/>
          <w:szCs w:val="20"/>
        </w:rPr>
        <w:t>W związku ze zmianą treści ogłoszenia Zamawiający m</w:t>
      </w:r>
      <w:r w:rsidR="00BC4BDD">
        <w:rPr>
          <w:rFonts w:ascii="Trebuchet MS" w:hAnsi="Trebuchet MS"/>
          <w:sz w:val="20"/>
          <w:szCs w:val="20"/>
        </w:rPr>
        <w:t>oże przedłużyć termin składania</w:t>
      </w:r>
    </w:p>
    <w:p w:rsidR="00BE337B" w:rsidRPr="00B8519A" w:rsidRDefault="00BE337B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 xml:space="preserve">i otwarcia ofert o czas niezbędny na wprowadzenie przez Wykonawcę zmian </w:t>
      </w:r>
      <w:r>
        <w:rPr>
          <w:rFonts w:ascii="Trebuchet MS" w:hAnsi="Trebuchet MS"/>
          <w:sz w:val="20"/>
          <w:szCs w:val="20"/>
        </w:rPr>
        <w:br/>
      </w:r>
      <w:r w:rsidRPr="00B8519A">
        <w:rPr>
          <w:rFonts w:ascii="Trebuchet MS" w:hAnsi="Trebuchet MS"/>
          <w:sz w:val="20"/>
          <w:szCs w:val="20"/>
        </w:rPr>
        <w:t xml:space="preserve">w ofercie. </w:t>
      </w:r>
    </w:p>
    <w:p w:rsidR="00BE337B" w:rsidRPr="00B8519A" w:rsidRDefault="00BC4BDD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3.</w:t>
      </w:r>
      <w:r w:rsidR="00BE337B" w:rsidRPr="00B8519A">
        <w:rPr>
          <w:rFonts w:ascii="Trebuchet MS" w:hAnsi="Trebuchet MS"/>
          <w:sz w:val="20"/>
          <w:szCs w:val="20"/>
        </w:rPr>
        <w:t>Zmiany treści ogłoszenia oraz udzielone przez Zamawiającego wyjaśnienia, są wiążące dla Wykonawców.</w:t>
      </w:r>
    </w:p>
    <w:p w:rsidR="00BE337B" w:rsidRPr="00B8519A" w:rsidRDefault="00BE337B" w:rsidP="008A6F85">
      <w:pPr>
        <w:pStyle w:val="Bezodstpw"/>
        <w:jc w:val="both"/>
        <w:rPr>
          <w:rFonts w:ascii="Trebuchet MS" w:hAnsi="Trebuchet MS"/>
          <w:sz w:val="20"/>
          <w:szCs w:val="20"/>
        </w:rPr>
      </w:pPr>
    </w:p>
    <w:p w:rsidR="00BE337B" w:rsidRPr="00B8519A" w:rsidRDefault="00BE337B" w:rsidP="00BC4BDD">
      <w:pPr>
        <w:pStyle w:val="Bezodstpw"/>
        <w:jc w:val="both"/>
        <w:rPr>
          <w:rFonts w:ascii="Trebuchet MS" w:hAnsi="Trebuchet MS"/>
          <w:b/>
          <w:sz w:val="20"/>
          <w:szCs w:val="20"/>
        </w:rPr>
      </w:pP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D31876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VI</w:t>
      </w: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I</w:t>
      </w:r>
      <w:r w:rsidRPr="00B8519A">
        <w:rPr>
          <w:rFonts w:ascii="Trebuchet MS" w:hAnsi="Trebuchet MS"/>
          <w:b/>
          <w:sz w:val="20"/>
          <w:szCs w:val="20"/>
        </w:rPr>
        <w:t xml:space="preserve"> </w:t>
      </w:r>
      <w:r>
        <w:rPr>
          <w:rFonts w:ascii="Trebuchet MS" w:hAnsi="Trebuchet MS"/>
          <w:b/>
          <w:sz w:val="20"/>
          <w:szCs w:val="20"/>
        </w:rPr>
        <w:t xml:space="preserve"> </w:t>
      </w:r>
      <w:r w:rsidR="00BC4BDD" w:rsidRPr="00B8519A">
        <w:rPr>
          <w:rFonts w:ascii="Trebuchet MS" w:hAnsi="Trebuchet MS"/>
          <w:b/>
          <w:sz w:val="20"/>
          <w:szCs w:val="20"/>
        </w:rPr>
        <w:t>UNIEWAŻNIENIE POSTĘPOWANIA</w:t>
      </w:r>
    </w:p>
    <w:p w:rsidR="00BE337B" w:rsidRPr="00B8519A" w:rsidRDefault="00BC4BDD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BC4BDD">
        <w:rPr>
          <w:rFonts w:ascii="Trebuchet MS" w:hAnsi="Trebuchet MS"/>
          <w:sz w:val="20"/>
          <w:szCs w:val="20"/>
        </w:rPr>
        <w:t>1.</w:t>
      </w:r>
      <w:r>
        <w:rPr>
          <w:rFonts w:ascii="Trebuchet MS" w:hAnsi="Trebuchet MS"/>
          <w:sz w:val="20"/>
          <w:szCs w:val="20"/>
        </w:rPr>
        <w:t xml:space="preserve"> </w:t>
      </w:r>
      <w:r w:rsidR="00BE337B" w:rsidRPr="00B8519A">
        <w:rPr>
          <w:rFonts w:ascii="Trebuchet MS" w:hAnsi="Trebuchet MS"/>
          <w:sz w:val="20"/>
          <w:szCs w:val="20"/>
        </w:rPr>
        <w:t>Zamawiający może unieważnić postępowanie, jeżeli:</w:t>
      </w:r>
    </w:p>
    <w:p w:rsidR="00BE337B" w:rsidRPr="00B8519A" w:rsidRDefault="00BC4BDD" w:rsidP="00BC4BD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1.1. </w:t>
      </w:r>
      <w:r w:rsidR="00BE337B" w:rsidRPr="00B8519A">
        <w:rPr>
          <w:rFonts w:ascii="Trebuchet MS" w:hAnsi="Trebuchet MS"/>
          <w:sz w:val="20"/>
          <w:szCs w:val="20"/>
        </w:rPr>
        <w:t>cena najkorzystniejszej oferty przekroczy środki finansowe, które Zamawiający może przeznaczyć na realizację przedmiotu postępowania,</w:t>
      </w:r>
    </w:p>
    <w:p w:rsidR="00BE337B" w:rsidRPr="00B8519A" w:rsidRDefault="00BE337B" w:rsidP="00032565">
      <w:pPr>
        <w:pStyle w:val="Bezodstpw"/>
        <w:numPr>
          <w:ilvl w:val="1"/>
          <w:numId w:val="5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wystąpiła istotna zmiana okoliczności powodująca, że prowadzenie postępowania lub wykonanie zamówienia nie leży w interesie Zamawiającego, czego nie można było wcześniej przewidzieć,</w:t>
      </w:r>
    </w:p>
    <w:p w:rsidR="00BC4BDD" w:rsidRDefault="00BE337B" w:rsidP="00032565">
      <w:pPr>
        <w:pStyle w:val="Bezodstpw"/>
        <w:numPr>
          <w:ilvl w:val="1"/>
          <w:numId w:val="5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nie złożono żadnej oferty niepodlegającej odrzuceniu,</w:t>
      </w:r>
    </w:p>
    <w:p w:rsidR="00BE337B" w:rsidRPr="00BC4BDD" w:rsidRDefault="00BE337B" w:rsidP="00032565">
      <w:pPr>
        <w:pStyle w:val="Bezodstpw"/>
        <w:numPr>
          <w:ilvl w:val="1"/>
          <w:numId w:val="5"/>
        </w:numPr>
        <w:jc w:val="both"/>
        <w:rPr>
          <w:rFonts w:ascii="Trebuchet MS" w:hAnsi="Trebuchet MS"/>
          <w:sz w:val="20"/>
          <w:szCs w:val="20"/>
        </w:rPr>
      </w:pPr>
      <w:r w:rsidRPr="00BC4BDD">
        <w:rPr>
          <w:rFonts w:ascii="Trebuchet MS" w:hAnsi="Trebuchet MS"/>
          <w:sz w:val="20"/>
          <w:szCs w:val="20"/>
        </w:rPr>
        <w:t>postępowanie obarczone jest niemożliwą do usunięcia wadą, uniemożliwiającą zawarcie niepodlegającej unieważnieniu umowy w sprawie zamówienia publicznego.</w:t>
      </w:r>
    </w:p>
    <w:p w:rsidR="00BE337B" w:rsidRPr="00B8519A" w:rsidRDefault="00BE337B" w:rsidP="00BE337B">
      <w:pPr>
        <w:pStyle w:val="Bezodstpw"/>
        <w:spacing w:line="360" w:lineRule="auto"/>
        <w:rPr>
          <w:rFonts w:ascii="Trebuchet MS" w:hAnsi="Trebuchet MS"/>
          <w:b/>
          <w:sz w:val="20"/>
          <w:szCs w:val="20"/>
        </w:rPr>
      </w:pPr>
    </w:p>
    <w:p w:rsidR="000A5F1B" w:rsidRPr="000A5F1B" w:rsidRDefault="000A5F1B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D31876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VI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="00BC4BDD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WARUNKI UDZIAŁU W POSTĘPOWANIU </w:t>
      </w:r>
    </w:p>
    <w:p w:rsidR="00AE71BD" w:rsidRPr="009E6BDD" w:rsidRDefault="00AE71BD" w:rsidP="000A5F1B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272078" w:rsidRPr="00E137CB" w:rsidRDefault="009E6BDD" w:rsidP="00032565">
      <w:pPr>
        <w:pStyle w:val="Akapitzlist"/>
        <w:numPr>
          <w:ilvl w:val="0"/>
          <w:numId w:val="8"/>
        </w:numPr>
        <w:spacing w:after="0" w:line="240" w:lineRule="auto"/>
        <w:ind w:hanging="720"/>
        <w:contextualSpacing w:val="0"/>
        <w:jc w:val="both"/>
        <w:rPr>
          <w:rFonts w:ascii="Trebuchet MS" w:hAnsi="Trebuchet MS" w:cs="Arial"/>
          <w:b/>
          <w:sz w:val="20"/>
          <w:szCs w:val="20"/>
        </w:rPr>
      </w:pPr>
      <w:r w:rsidRPr="00E137CB">
        <w:rPr>
          <w:rFonts w:ascii="Trebuchet MS" w:hAnsi="Trebuchet MS" w:cs="Arial"/>
          <w:b/>
          <w:sz w:val="20"/>
          <w:szCs w:val="20"/>
        </w:rPr>
        <w:t xml:space="preserve">Warunki udziału w postępowaniu, określone przez Zamawiającego. </w:t>
      </w:r>
      <w:r w:rsidR="00272078" w:rsidRPr="00E137CB">
        <w:rPr>
          <w:rFonts w:ascii="Trebuchet MS" w:hAnsi="Trebuchet MS" w:cs="Arial"/>
          <w:b/>
          <w:sz w:val="20"/>
          <w:szCs w:val="20"/>
        </w:rPr>
        <w:t>O udzielenie zamówienia mogą się ubiegać Wykonawcy, którzy:</w:t>
      </w:r>
    </w:p>
    <w:p w:rsidR="00272078" w:rsidRPr="00E137CB" w:rsidRDefault="00272078" w:rsidP="00032565">
      <w:pPr>
        <w:pStyle w:val="Akapitzlist"/>
        <w:numPr>
          <w:ilvl w:val="0"/>
          <w:numId w:val="11"/>
        </w:numPr>
        <w:spacing w:after="0" w:line="240" w:lineRule="auto"/>
        <w:contextualSpacing w:val="0"/>
        <w:jc w:val="both"/>
        <w:rPr>
          <w:rFonts w:ascii="Trebuchet MS" w:hAnsi="Trebuchet MS" w:cs="Arial"/>
          <w:sz w:val="20"/>
          <w:szCs w:val="20"/>
        </w:rPr>
      </w:pPr>
      <w:r w:rsidRPr="00E137CB">
        <w:rPr>
          <w:rFonts w:ascii="Trebuchet MS" w:hAnsi="Trebuchet MS" w:cs="Arial"/>
          <w:sz w:val="20"/>
          <w:szCs w:val="20"/>
        </w:rPr>
        <w:t>nie podlegają wykluczeniu;</w:t>
      </w:r>
    </w:p>
    <w:p w:rsidR="00272078" w:rsidRPr="00E137CB" w:rsidRDefault="00272078" w:rsidP="00032565">
      <w:pPr>
        <w:pStyle w:val="Akapitzlist"/>
        <w:numPr>
          <w:ilvl w:val="0"/>
          <w:numId w:val="11"/>
        </w:numPr>
        <w:spacing w:after="0" w:line="240" w:lineRule="auto"/>
        <w:contextualSpacing w:val="0"/>
        <w:jc w:val="both"/>
        <w:rPr>
          <w:rFonts w:ascii="Trebuchet MS" w:hAnsi="Trebuchet MS" w:cs="Arial"/>
          <w:sz w:val="20"/>
          <w:szCs w:val="20"/>
        </w:rPr>
      </w:pPr>
      <w:r w:rsidRPr="00E137CB">
        <w:rPr>
          <w:rFonts w:ascii="Trebuchet MS" w:hAnsi="Trebuchet MS" w:cs="Arial"/>
          <w:sz w:val="20"/>
          <w:szCs w:val="20"/>
        </w:rPr>
        <w:t>spełniają warunki udziału w postępowaniu określone przez Zamawiająceg</w:t>
      </w:r>
      <w:r w:rsidR="00297EB6">
        <w:rPr>
          <w:rFonts w:ascii="Trebuchet MS" w:hAnsi="Trebuchet MS" w:cs="Arial"/>
          <w:sz w:val="20"/>
          <w:szCs w:val="20"/>
        </w:rPr>
        <w:t>o w ogłoszeniu o zamówieniu</w:t>
      </w:r>
      <w:r w:rsidRPr="00E137CB">
        <w:rPr>
          <w:rFonts w:ascii="Trebuchet MS" w:hAnsi="Trebuchet MS" w:cs="Arial"/>
          <w:sz w:val="20"/>
          <w:szCs w:val="20"/>
        </w:rPr>
        <w:t xml:space="preserve"> w pkt 3.1.</w:t>
      </w:r>
      <w:r w:rsidR="004C7EF9">
        <w:rPr>
          <w:rFonts w:ascii="Trebuchet MS" w:hAnsi="Trebuchet MS" w:cs="Arial"/>
          <w:sz w:val="20"/>
          <w:szCs w:val="20"/>
        </w:rPr>
        <w:t>i 3.2.</w:t>
      </w:r>
      <w:r w:rsidRPr="00E137CB">
        <w:rPr>
          <w:rFonts w:ascii="Trebuchet MS" w:hAnsi="Trebuchet MS" w:cs="Arial"/>
          <w:sz w:val="20"/>
          <w:szCs w:val="20"/>
        </w:rPr>
        <w:t xml:space="preserve"> niniejszego rozdziału</w:t>
      </w:r>
      <w:r w:rsidR="004C7EF9">
        <w:rPr>
          <w:rFonts w:ascii="Trebuchet MS" w:hAnsi="Trebuchet MS" w:cs="Arial"/>
          <w:sz w:val="20"/>
          <w:szCs w:val="20"/>
        </w:rPr>
        <w:t>.</w:t>
      </w:r>
    </w:p>
    <w:p w:rsidR="00272078" w:rsidRPr="00E137CB" w:rsidRDefault="00272078" w:rsidP="00032565">
      <w:pPr>
        <w:pStyle w:val="Akapitzlist"/>
        <w:numPr>
          <w:ilvl w:val="0"/>
          <w:numId w:val="8"/>
        </w:numPr>
        <w:spacing w:after="0" w:line="240" w:lineRule="auto"/>
        <w:ind w:hanging="720"/>
        <w:contextualSpacing w:val="0"/>
        <w:jc w:val="both"/>
        <w:rPr>
          <w:rFonts w:ascii="Trebuchet MS" w:hAnsi="Trebuchet MS" w:cs="Arial"/>
          <w:b/>
          <w:sz w:val="20"/>
          <w:szCs w:val="20"/>
        </w:rPr>
      </w:pPr>
      <w:r w:rsidRPr="00E137CB">
        <w:rPr>
          <w:rFonts w:ascii="Trebuchet MS" w:hAnsi="Trebuchet MS" w:cs="Arial"/>
          <w:b/>
          <w:sz w:val="20"/>
          <w:szCs w:val="20"/>
        </w:rPr>
        <w:t>Podstawy wykluczenia:</w:t>
      </w:r>
    </w:p>
    <w:p w:rsidR="00272078" w:rsidRDefault="00272078" w:rsidP="00032565">
      <w:pPr>
        <w:pStyle w:val="Akapitzlist"/>
        <w:numPr>
          <w:ilvl w:val="1"/>
          <w:numId w:val="8"/>
        </w:numPr>
        <w:spacing w:after="0" w:line="240" w:lineRule="auto"/>
        <w:ind w:left="1276" w:hanging="567"/>
        <w:contextualSpacing w:val="0"/>
        <w:jc w:val="both"/>
        <w:rPr>
          <w:rFonts w:ascii="Trebuchet MS" w:hAnsi="Trebuchet MS" w:cs="Arial"/>
          <w:b/>
          <w:sz w:val="20"/>
          <w:szCs w:val="20"/>
        </w:rPr>
      </w:pPr>
      <w:r w:rsidRPr="00E137CB">
        <w:rPr>
          <w:rFonts w:ascii="Trebuchet MS" w:hAnsi="Trebuchet MS" w:cs="Arial"/>
          <w:b/>
          <w:sz w:val="20"/>
          <w:szCs w:val="20"/>
        </w:rPr>
        <w:t>Zamawiający wykluczy z postępowania Wykonawcę/ów w przypadkach, o których mowa w art. 24 ust. 1 pkt 12-23 ustawy (przesłanki wykluczenia obligatoryjne).</w:t>
      </w:r>
    </w:p>
    <w:p w:rsidR="00EA5011" w:rsidRDefault="00E137CB" w:rsidP="00AD683D">
      <w:pPr>
        <w:spacing w:after="0" w:line="240" w:lineRule="auto"/>
        <w:ind w:left="709"/>
        <w:jc w:val="both"/>
        <w:rPr>
          <w:rFonts w:ascii="Trebuchet MS" w:hAnsi="Trebuchet MS" w:cs="Arial"/>
          <w:sz w:val="20"/>
          <w:szCs w:val="20"/>
        </w:rPr>
      </w:pPr>
      <w:r w:rsidRPr="00E137CB">
        <w:rPr>
          <w:rFonts w:ascii="Trebuchet MS" w:hAnsi="Trebuchet MS" w:cs="Arial"/>
          <w:sz w:val="20"/>
          <w:szCs w:val="20"/>
        </w:rPr>
        <w:t>2.1.1. W celu wykazania braku podstaw wykluczenia z postępowania o udzielenie zamówienia oraz spełniania warunków udziału w postępowaniu określonych przez Zamawiającego</w:t>
      </w:r>
      <w:r>
        <w:rPr>
          <w:rFonts w:ascii="Trebuchet MS" w:hAnsi="Trebuchet MS" w:cs="Arial"/>
        </w:rPr>
        <w:t xml:space="preserve"> </w:t>
      </w:r>
      <w:r w:rsidRPr="00E137CB">
        <w:rPr>
          <w:rFonts w:ascii="Trebuchet MS" w:hAnsi="Trebuchet MS" w:cs="Arial"/>
        </w:rPr>
        <w:t xml:space="preserve">w </w:t>
      </w:r>
      <w:r w:rsidRPr="00E137CB">
        <w:rPr>
          <w:rFonts w:ascii="Trebuchet MS" w:hAnsi="Trebuchet MS" w:cs="Arial"/>
          <w:sz w:val="20"/>
          <w:szCs w:val="20"/>
        </w:rPr>
        <w:t xml:space="preserve">pkt </w:t>
      </w:r>
      <w:r w:rsidR="004C7EF9">
        <w:rPr>
          <w:rFonts w:ascii="Trebuchet MS" w:hAnsi="Trebuchet MS" w:cs="Arial"/>
          <w:sz w:val="20"/>
          <w:szCs w:val="20"/>
        </w:rPr>
        <w:t>3</w:t>
      </w:r>
      <w:r w:rsidRPr="00E137CB">
        <w:rPr>
          <w:rFonts w:ascii="Trebuchet MS" w:hAnsi="Trebuchet MS" w:cs="Arial"/>
          <w:sz w:val="20"/>
          <w:szCs w:val="20"/>
        </w:rPr>
        <w:t>.</w:t>
      </w:r>
      <w:r w:rsidR="004C7EF9">
        <w:rPr>
          <w:rFonts w:ascii="Trebuchet MS" w:hAnsi="Trebuchet MS" w:cs="Arial"/>
          <w:sz w:val="20"/>
          <w:szCs w:val="20"/>
        </w:rPr>
        <w:t>1 i 3.2.</w:t>
      </w:r>
      <w:r w:rsidRPr="00E137CB">
        <w:rPr>
          <w:rFonts w:ascii="Trebuchet MS" w:hAnsi="Trebuchet MS" w:cs="Arial"/>
          <w:sz w:val="20"/>
          <w:szCs w:val="20"/>
        </w:rPr>
        <w:t xml:space="preserve"> –</w:t>
      </w:r>
      <w:r w:rsidRPr="00E137CB">
        <w:rPr>
          <w:rFonts w:ascii="Trebuchet MS" w:hAnsi="Trebuchet MS" w:cs="Arial"/>
          <w:b/>
          <w:sz w:val="20"/>
          <w:szCs w:val="20"/>
          <w:u w:val="single"/>
        </w:rPr>
        <w:t>do oferty należy dołączyć</w:t>
      </w:r>
      <w:r w:rsidRPr="00E137CB">
        <w:rPr>
          <w:rFonts w:ascii="Trebuchet MS" w:hAnsi="Trebuchet MS" w:cs="Arial"/>
          <w:sz w:val="20"/>
          <w:szCs w:val="20"/>
        </w:rPr>
        <w:t xml:space="preserve"> aktualne na dzień składania</w:t>
      </w:r>
      <w:r w:rsidRPr="00E137CB">
        <w:rPr>
          <w:rFonts w:ascii="Trebuchet MS" w:hAnsi="Trebuchet MS" w:cs="Arial"/>
        </w:rPr>
        <w:t xml:space="preserve"> </w:t>
      </w:r>
      <w:r w:rsidRPr="00E137CB">
        <w:rPr>
          <w:rFonts w:ascii="Trebuchet MS" w:hAnsi="Trebuchet MS" w:cs="Arial"/>
          <w:sz w:val="20"/>
          <w:szCs w:val="20"/>
        </w:rPr>
        <w:t>ofert</w:t>
      </w:r>
      <w:r w:rsidRPr="00E137CB">
        <w:rPr>
          <w:rFonts w:ascii="Trebuchet MS" w:hAnsi="Trebuchet MS" w:cs="Arial"/>
          <w:b/>
          <w:sz w:val="20"/>
          <w:szCs w:val="20"/>
          <w:u w:val="single"/>
        </w:rPr>
        <w:t xml:space="preserve"> oświadczeni</w:t>
      </w:r>
      <w:r w:rsidR="00AD683D">
        <w:rPr>
          <w:rFonts w:ascii="Trebuchet MS" w:hAnsi="Trebuchet MS" w:cs="Arial"/>
          <w:b/>
          <w:sz w:val="20"/>
          <w:szCs w:val="20"/>
          <w:u w:val="single"/>
        </w:rPr>
        <w:t>e</w:t>
      </w:r>
      <w:r w:rsidRPr="00E137CB">
        <w:rPr>
          <w:rFonts w:ascii="Trebuchet MS" w:hAnsi="Trebuchet MS" w:cs="Arial"/>
          <w:sz w:val="20"/>
          <w:szCs w:val="20"/>
        </w:rPr>
        <w:t xml:space="preserve">, zgodne ze wzorem stanowiącym załącznik nr </w:t>
      </w:r>
      <w:r w:rsidR="00EA5011">
        <w:rPr>
          <w:rFonts w:ascii="Trebuchet MS" w:hAnsi="Trebuchet MS" w:cs="Arial"/>
          <w:sz w:val="20"/>
          <w:szCs w:val="20"/>
        </w:rPr>
        <w:t>4</w:t>
      </w:r>
      <w:r w:rsidRPr="00E137CB">
        <w:rPr>
          <w:rFonts w:ascii="Trebuchet MS" w:hAnsi="Trebuchet MS" w:cs="Arial"/>
          <w:sz w:val="20"/>
          <w:szCs w:val="20"/>
        </w:rPr>
        <w:t xml:space="preserve"> </w:t>
      </w:r>
    </w:p>
    <w:p w:rsidR="00EA5011" w:rsidRDefault="00EA5011" w:rsidP="00EA5011">
      <w:pPr>
        <w:spacing w:after="0" w:line="24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</w:p>
    <w:p w:rsidR="00272078" w:rsidRPr="00E137CB" w:rsidRDefault="00EA5011" w:rsidP="004C7EF9">
      <w:pPr>
        <w:spacing w:after="0" w:line="240" w:lineRule="auto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3. </w:t>
      </w:r>
      <w:r w:rsidR="00272078" w:rsidRPr="00E137CB">
        <w:rPr>
          <w:rFonts w:ascii="Trebuchet MS" w:hAnsi="Trebuchet MS" w:cs="Arial"/>
          <w:b/>
          <w:sz w:val="20"/>
          <w:szCs w:val="20"/>
        </w:rPr>
        <w:t>Warunki udziału w postępowaniu, określone przez Zamawiającego zgodnie z art. 22 ust. 1b ustawy:</w:t>
      </w:r>
    </w:p>
    <w:p w:rsidR="009E6BDD" w:rsidRPr="00272078" w:rsidRDefault="00272078" w:rsidP="00272078">
      <w:pPr>
        <w:spacing w:after="0" w:line="240" w:lineRule="auto"/>
        <w:ind w:left="720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3.1. </w:t>
      </w:r>
      <w:r w:rsidR="009E6BDD" w:rsidRPr="00272078">
        <w:rPr>
          <w:rFonts w:ascii="Trebuchet MS" w:hAnsi="Trebuchet MS" w:cs="Arial"/>
          <w:b/>
          <w:sz w:val="20"/>
          <w:szCs w:val="20"/>
        </w:rPr>
        <w:t>Posiadanie kompetencji lub uprawnień do prowadzenie określonej działalności zawodowe, o ile wynika to z odrębnych przepisów:</w:t>
      </w:r>
    </w:p>
    <w:p w:rsidR="009E6BDD" w:rsidRPr="00CC3646" w:rsidRDefault="00CC3646" w:rsidP="00CC3646">
      <w:pPr>
        <w:spacing w:after="0" w:line="240" w:lineRule="auto"/>
        <w:ind w:left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CC3646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3.1.1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W</w:t>
      </w:r>
      <w:r w:rsidR="009E6BDD" w:rsidRPr="00CC3646">
        <w:rPr>
          <w:rFonts w:ascii="Trebuchet MS" w:eastAsia="Times New Roman" w:hAnsi="Trebuchet MS" w:cs="Times New Roman"/>
          <w:sz w:val="20"/>
          <w:szCs w:val="20"/>
          <w:lang w:eastAsia="pl-PL"/>
        </w:rPr>
        <w:t>arunek ten zostanie spełniony, j</w:t>
      </w:r>
      <w:r w:rsidR="00EF2F17" w:rsidRPr="00CC3646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eżeli Wykonawca </w:t>
      </w:r>
      <w:r w:rsidR="00F94B37" w:rsidRPr="00CC3646">
        <w:rPr>
          <w:rFonts w:ascii="Trebuchet MS" w:eastAsia="Times New Roman" w:hAnsi="Trebuchet MS" w:cs="Times New Roman"/>
          <w:sz w:val="20"/>
          <w:szCs w:val="20"/>
          <w:lang w:eastAsia="pl-PL"/>
        </w:rPr>
        <w:t>zgodnie z ustawą z dnia 25 sierpnia 2006r. o bezpieczeństwie żywności i żywienia  oraz rozporządzeniem (WE) Nr 852/2004 Parlamentu Europejskiego i Rady z dnia 29 kwietnia 2004 r. w sprawie higieny środków spożywczych (Dz.U.UE.L.2004.139.1 ze zm.) przedstawi następujące dokumenty</w:t>
      </w:r>
    </w:p>
    <w:p w:rsidR="009E6BDD" w:rsidRPr="00EF2F17" w:rsidRDefault="009E6BDD" w:rsidP="00032565">
      <w:pPr>
        <w:pStyle w:val="Akapitzlist"/>
        <w:numPr>
          <w:ilvl w:val="0"/>
          <w:numId w:val="9"/>
        </w:numPr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EF2F17">
        <w:rPr>
          <w:rFonts w:ascii="Trebuchet MS" w:eastAsia="Times New Roman" w:hAnsi="Trebuchet MS" w:cs="Arial"/>
          <w:sz w:val="20"/>
          <w:szCs w:val="20"/>
          <w:lang w:eastAsia="pl-PL"/>
        </w:rPr>
        <w:t>Zaświadczenie o wpisie zakładu do rejestru zakładów podlegających urzędowej kontroli organów Państwowej Inspekcji Sanitarne</w:t>
      </w:r>
      <w:r w:rsidR="00EF2F17">
        <w:rPr>
          <w:rFonts w:ascii="Trebuchet MS" w:eastAsia="Times New Roman" w:hAnsi="Trebuchet MS" w:cs="Arial"/>
          <w:sz w:val="20"/>
          <w:szCs w:val="20"/>
          <w:lang w:eastAsia="pl-PL"/>
        </w:rPr>
        <w:t>j</w:t>
      </w:r>
    </w:p>
    <w:p w:rsidR="008D1AB6" w:rsidRPr="00EF2F17" w:rsidRDefault="008D1AB6" w:rsidP="0003256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F2F1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Dokument </w:t>
      </w:r>
      <w:r w:rsidR="009E6BDD" w:rsidRPr="00EF2F1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potwierdzający aktualne zezwolenie powiatowego inspektora sanitarnego na prowadzenie działalności w lokalu </w:t>
      </w:r>
      <w:r w:rsidR="006F2B70">
        <w:rPr>
          <w:rFonts w:ascii="Trebuchet MS" w:eastAsia="Times New Roman" w:hAnsi="Trebuchet MS" w:cs="Times New Roman"/>
          <w:sz w:val="20"/>
          <w:szCs w:val="20"/>
          <w:lang w:eastAsia="pl-PL"/>
        </w:rPr>
        <w:t>i na zewnątrz</w:t>
      </w:r>
      <w:r w:rsidR="00EF2F17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9E6BDD" w:rsidRPr="00EF2F17" w:rsidRDefault="008D1AB6" w:rsidP="0003256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EF2F1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9E6BDD" w:rsidRPr="00EF2F1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dokument powiatowego inspektora sanitarnego zatwierdzający środek transportu do przewozu posiłków. </w:t>
      </w:r>
    </w:p>
    <w:p w:rsidR="00AE71BD" w:rsidRPr="00272078" w:rsidRDefault="00272078" w:rsidP="00272078">
      <w:pPr>
        <w:spacing w:after="0" w:line="240" w:lineRule="auto"/>
        <w:ind w:left="720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3.2. </w:t>
      </w:r>
      <w:r w:rsidR="00D30FFC" w:rsidRPr="00272078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Posiadanie zdolności technicznej lub zawodowej.</w:t>
      </w:r>
    </w:p>
    <w:p w:rsidR="00D30FFC" w:rsidRPr="002F3AF1" w:rsidRDefault="00272078" w:rsidP="00D30FFC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3</w:t>
      </w:r>
      <w:r w:rsidR="00D30FFC" w:rsidRPr="00EF2F17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.2.1 </w:t>
      </w:r>
      <w:r w:rsidR="00D30FFC" w:rsidRPr="00EF2F17">
        <w:rPr>
          <w:rFonts w:ascii="Trebuchet MS" w:eastAsia="Times New Roman" w:hAnsi="Trebuchet MS" w:cs="Times New Roman"/>
          <w:sz w:val="20"/>
          <w:szCs w:val="20"/>
          <w:lang w:eastAsia="pl-PL"/>
        </w:rPr>
        <w:t>Wykonawca musi dysponować odpowiednim potencjałem technicznym w celu realizacji zamówienia tj. posiadać odpowiednie zasoby lokalowe. Oferent musi wykazać, że dysponuje lokalem na terenie Miasta Ruda Śląska</w:t>
      </w:r>
      <w:r w:rsidR="00CC3646">
        <w:rPr>
          <w:rFonts w:ascii="Trebuchet MS" w:eastAsia="Times New Roman" w:hAnsi="Trebuchet MS" w:cs="Times New Roman"/>
          <w:sz w:val="20"/>
          <w:szCs w:val="20"/>
          <w:lang w:eastAsia="pl-PL"/>
        </w:rPr>
        <w:t>- dzielnica Nowy Bytom lub Wirek</w:t>
      </w:r>
      <w:r w:rsidR="00D30FFC" w:rsidRPr="00EF2F1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, gwarantującym bezpieczeństwo osobom korzystającym, z odpowiednio </w:t>
      </w:r>
      <w:r w:rsidR="00D30FFC" w:rsidRPr="00EF2F17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przystosowanym zapleczem kuchennym i sanitarnym (zgodnie z wymaganiami HACCP), posiadającym</w:t>
      </w:r>
      <w:r w:rsidR="00D30FFC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pomieszczenie do spożywania posiłków dla co najmniej </w:t>
      </w:r>
      <w:r w:rsidR="00446E5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17 </w:t>
      </w:r>
      <w:r w:rsidR="00D30FFC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osób. Obiekt ma być </w:t>
      </w:r>
      <w:r w:rsidR="00D30FF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dostosowany do obowiązujących standardów technicznych dla tego typu funkcji. </w:t>
      </w:r>
      <w:r w:rsidR="00D30FFC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Lokal powinien posiadać: uregulowaną sytuację prawną ( umowa najmu/użyczenia/dzierżawa/ prawo własności- do wglądu przy podpisaniu umowy).</w:t>
      </w:r>
    </w:p>
    <w:p w:rsidR="00D30FFC" w:rsidRPr="002F3AF1" w:rsidRDefault="00E137CB" w:rsidP="00D30FFC">
      <w:pPr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3</w:t>
      </w:r>
      <w:r w:rsidR="00D30FFC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  <w:r w:rsidR="00D30FFC">
        <w:rPr>
          <w:rFonts w:ascii="Trebuchet MS" w:eastAsia="Times New Roman" w:hAnsi="Trebuchet MS" w:cs="Times New Roman"/>
          <w:sz w:val="20"/>
          <w:szCs w:val="20"/>
          <w:lang w:eastAsia="pl-PL"/>
        </w:rPr>
        <w:t>2</w:t>
      </w:r>
      <w:r w:rsidR="00D30FFC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.2.Wykonawca musi wykazać, że dysponuje odpowiednim pojazdem zapewniającym realizację zadania w zakresie dowozu posiłków. </w:t>
      </w:r>
    </w:p>
    <w:p w:rsidR="00D30FFC" w:rsidRPr="002F3AF1" w:rsidRDefault="00D30FFC" w:rsidP="00D30FFC">
      <w:pPr>
        <w:spacing w:after="0" w:line="240" w:lineRule="auto"/>
        <w:ind w:left="127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i/>
          <w:iCs/>
          <w:sz w:val="20"/>
          <w:szCs w:val="20"/>
          <w:u w:val="single"/>
          <w:lang w:eastAsia="pl-PL"/>
        </w:rPr>
        <w:t xml:space="preserve">W celu wykazania spełniania przez Wykonawcę warunku, o którym mowa powyżej, Wykonawca zobowiązany jest przedłożyć wraz z ofertą: </w:t>
      </w:r>
    </w:p>
    <w:p w:rsidR="00D30FFC" w:rsidRPr="002F3AF1" w:rsidRDefault="00D30FFC" w:rsidP="00F6328B">
      <w:pPr>
        <w:spacing w:after="0" w:line="240" w:lineRule="auto"/>
        <w:ind w:left="127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a) wykaz potencjału technicznego-zgodnie ze wzorem stanowiącym </w:t>
      </w:r>
      <w:r w:rsidR="00F6328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dodatek nr </w:t>
      </w:r>
      <w:r w:rsidR="006F2B70">
        <w:rPr>
          <w:rFonts w:ascii="Trebuchet MS" w:eastAsia="Times New Roman" w:hAnsi="Trebuchet MS" w:cs="Times New Roman"/>
          <w:sz w:val="20"/>
          <w:szCs w:val="20"/>
          <w:lang w:eastAsia="pl-PL"/>
        </w:rPr>
        <w:t>3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do </w:t>
      </w:r>
      <w:r w:rsidR="00F6328B">
        <w:rPr>
          <w:rFonts w:ascii="Trebuchet MS" w:eastAsia="Times New Roman" w:hAnsi="Trebuchet MS" w:cs="Times New Roman"/>
          <w:sz w:val="20"/>
          <w:szCs w:val="20"/>
          <w:lang w:eastAsia="pl-PL"/>
        </w:rPr>
        <w:t>ogłoszenia</w:t>
      </w:r>
    </w:p>
    <w:p w:rsidR="00F94B37" w:rsidRPr="00497925" w:rsidRDefault="009713AA" w:rsidP="00F94B37">
      <w:pPr>
        <w:spacing w:after="0" w:line="240" w:lineRule="auto"/>
        <w:ind w:left="851"/>
        <w:jc w:val="both"/>
        <w:rPr>
          <w:rFonts w:ascii="Trebuchet MS" w:eastAsia="Calibri" w:hAnsi="Trebuchet MS" w:cs="Times New Roman"/>
          <w:sz w:val="20"/>
          <w:szCs w:val="20"/>
        </w:rPr>
      </w:pPr>
      <w:r w:rsidRPr="009713AA">
        <w:rPr>
          <w:rFonts w:ascii="Trebuchet MS" w:hAnsi="Trebuchet MS"/>
          <w:b/>
          <w:sz w:val="20"/>
          <w:szCs w:val="20"/>
          <w:u w:val="single"/>
        </w:rPr>
        <w:t>Uwaga:</w:t>
      </w:r>
      <w:r w:rsidRPr="009713AA">
        <w:rPr>
          <w:rFonts w:ascii="Trebuchet MS" w:hAnsi="Trebuchet MS"/>
          <w:b/>
          <w:sz w:val="20"/>
          <w:szCs w:val="20"/>
        </w:rPr>
        <w:t xml:space="preserve"> </w:t>
      </w:r>
      <w:r w:rsidR="00F94B37" w:rsidRPr="00497925">
        <w:rPr>
          <w:rFonts w:ascii="Trebuchet MS" w:eastAsia="Calibri" w:hAnsi="Trebuchet MS" w:cs="Times New Roman"/>
          <w:sz w:val="20"/>
          <w:szCs w:val="20"/>
        </w:rPr>
        <w:t>Wykonawca w celu potwierdzenia spełniania powyższego warunku może polegać na zdolnościach technicznych innego podmiotu. Wykonawca, który polega</w:t>
      </w:r>
      <w:r w:rsidR="00F94B37"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="00F94B37" w:rsidRPr="00497925">
        <w:rPr>
          <w:rFonts w:ascii="Trebuchet MS" w:eastAsia="Calibri" w:hAnsi="Trebuchet MS" w:cs="Times New Roman"/>
          <w:sz w:val="20"/>
          <w:szCs w:val="20"/>
        </w:rPr>
        <w:t>na zdolnościach innych podmiotów musi udowodnić Zamawiającemu, że realizując zamówienie będzie dysponował niezbędnymi zasobami tych podmiotów, w szczególności przedstawiając zobowiązanie tych podmiotów do oddania mu do dyspozycji niezbędnych zdolności (zasobów)</w:t>
      </w:r>
      <w:r w:rsidR="00F94B37"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="00F94B37" w:rsidRPr="00497925">
        <w:rPr>
          <w:rFonts w:ascii="Trebuchet MS" w:eastAsia="Calibri" w:hAnsi="Trebuchet MS" w:cs="Times New Roman"/>
          <w:sz w:val="20"/>
          <w:szCs w:val="20"/>
        </w:rPr>
        <w:t>na potrzeby realizacji zamówienia.</w:t>
      </w:r>
    </w:p>
    <w:p w:rsidR="00F94B37" w:rsidRPr="00497925" w:rsidRDefault="00F94B37" w:rsidP="00F94B37">
      <w:pPr>
        <w:spacing w:after="0" w:line="240" w:lineRule="auto"/>
        <w:ind w:left="851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Z dokumentu (np. zobowiązania), o którym mowa powyżej, musi wynikać w szczególności:</w:t>
      </w:r>
    </w:p>
    <w:p w:rsidR="00F94B37" w:rsidRPr="00497925" w:rsidRDefault="00F94B37" w:rsidP="00032565">
      <w:pPr>
        <w:numPr>
          <w:ilvl w:val="0"/>
          <w:numId w:val="10"/>
        </w:numPr>
        <w:spacing w:after="0" w:line="240" w:lineRule="auto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zakres dostępnych Wykonawcy zasobów innego podmiotu,</w:t>
      </w:r>
    </w:p>
    <w:p w:rsidR="00F94B37" w:rsidRPr="00497925" w:rsidRDefault="00F94B37" w:rsidP="00032565">
      <w:pPr>
        <w:numPr>
          <w:ilvl w:val="0"/>
          <w:numId w:val="10"/>
        </w:numPr>
        <w:spacing w:after="0" w:line="240" w:lineRule="auto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sposób wykorzystania zasobów innego podmiotu przez Wykonawcę przy wykonywaniu zamówienia publicznego,</w:t>
      </w:r>
    </w:p>
    <w:p w:rsidR="00F94B37" w:rsidRPr="00497925" w:rsidRDefault="00F94B37" w:rsidP="00032565">
      <w:pPr>
        <w:numPr>
          <w:ilvl w:val="0"/>
          <w:numId w:val="10"/>
        </w:numPr>
        <w:spacing w:after="0" w:line="240" w:lineRule="auto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zakres i okres udziału innego podmiotu przy wykonywaniu zamówienia publicznego,</w:t>
      </w:r>
    </w:p>
    <w:p w:rsidR="00F94B37" w:rsidRPr="00497925" w:rsidRDefault="00F94B37" w:rsidP="00032565">
      <w:pPr>
        <w:numPr>
          <w:ilvl w:val="0"/>
          <w:numId w:val="10"/>
        </w:numPr>
        <w:spacing w:after="0" w:line="240" w:lineRule="auto"/>
        <w:ind w:left="1134" w:hanging="283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>czy podmiot, na zdolnościach którego Wykonawca polega w odniesieniu do warunków udziału w postępowaniu dotyczących wiedzy lub doświadczenia, zrealizuje usługi, których wskazane zdolności dotyczą.</w:t>
      </w:r>
    </w:p>
    <w:p w:rsidR="008956E6" w:rsidRPr="00E137CB" w:rsidRDefault="00F94B37" w:rsidP="00E137CB">
      <w:pPr>
        <w:spacing w:after="0" w:line="240" w:lineRule="auto"/>
        <w:ind w:left="851"/>
        <w:jc w:val="both"/>
        <w:rPr>
          <w:rFonts w:ascii="Trebuchet MS" w:eastAsia="Calibri" w:hAnsi="Trebuchet MS" w:cs="Times New Roman"/>
          <w:sz w:val="20"/>
          <w:szCs w:val="20"/>
        </w:rPr>
      </w:pPr>
      <w:r w:rsidRPr="00497925">
        <w:rPr>
          <w:rFonts w:ascii="Trebuchet MS" w:eastAsia="Calibri" w:hAnsi="Trebuchet MS" w:cs="Times New Roman"/>
          <w:sz w:val="20"/>
          <w:szCs w:val="20"/>
        </w:rPr>
        <w:t xml:space="preserve">Zamawiający ocenia, czy udostępniane Wykonawcy przez inne podmioty zdolności techniczne i zawodowe pozwalają na wykazanie przez Wykonawcę spełniania warunku udziału w postępowaniu oraz bada, czy nie zachodzą wobec tego podmiotu podstawy wykluczenia, o których mowa w pkt. </w:t>
      </w:r>
      <w:r>
        <w:rPr>
          <w:rFonts w:ascii="Trebuchet MS" w:eastAsia="Calibri" w:hAnsi="Trebuchet MS" w:cs="Times New Roman"/>
          <w:sz w:val="20"/>
          <w:szCs w:val="20"/>
        </w:rPr>
        <w:t>2.1. i 3.1.</w:t>
      </w:r>
      <w:r w:rsidRPr="00497925">
        <w:rPr>
          <w:rFonts w:ascii="Trebuchet MS" w:eastAsia="Calibri" w:hAnsi="Trebuchet MS" w:cs="Times New Roman"/>
          <w:sz w:val="20"/>
          <w:szCs w:val="20"/>
        </w:rPr>
        <w:t xml:space="preserve">  niniejszego rozdziału. </w:t>
      </w:r>
      <w:r>
        <w:rPr>
          <w:rFonts w:ascii="Trebuchet MS" w:eastAsia="Calibri" w:hAnsi="Trebuchet MS" w:cs="Times New Roman"/>
          <w:sz w:val="20"/>
          <w:szCs w:val="20"/>
        </w:rPr>
        <w:t xml:space="preserve">  </w:t>
      </w:r>
      <w:r w:rsidRPr="00497925">
        <w:rPr>
          <w:rFonts w:ascii="Trebuchet MS" w:eastAsia="Calibri" w:hAnsi="Trebuchet MS" w:cs="Times New Roman"/>
          <w:sz w:val="20"/>
          <w:szCs w:val="20"/>
        </w:rPr>
        <w:t xml:space="preserve">W przypadku, gdy wobec tego podmiotu zachodzą podstawy do wykluczenia </w:t>
      </w:r>
      <w:r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Pr="00497925">
        <w:rPr>
          <w:rFonts w:ascii="Trebuchet MS" w:eastAsia="Calibri" w:hAnsi="Trebuchet MS" w:cs="Times New Roman"/>
          <w:sz w:val="20"/>
          <w:szCs w:val="20"/>
        </w:rPr>
        <w:t>z postępowania, Wykonawca może wskazać inny podmiot, bądź wykazać, że samodzielnie spełnia warunki udziału w postępowaniu.</w:t>
      </w:r>
      <w:r w:rsidR="00E137CB"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Pr="00E137CB">
        <w:rPr>
          <w:rFonts w:ascii="Trebuchet MS" w:eastAsia="Calibri" w:hAnsi="Trebuchet MS" w:cs="Times New Roman"/>
          <w:sz w:val="20"/>
          <w:szCs w:val="20"/>
        </w:rPr>
        <w:t xml:space="preserve">Jeżeli Wykonawca wykazując spełnianie warunków udziału w postępowaniu, określonych przez Zamawiającego w pkt. 3.2. niniejszego rozdziału Ogłoszenia, polega na zdolnościach (zasobach) innych podmiotów, na zasadach określonych powyżej, zamieszcza informacje o tych podmiotach w oświadczeniu, stanowiącym </w:t>
      </w:r>
      <w:r w:rsidR="004C7EF9">
        <w:rPr>
          <w:rFonts w:ascii="Trebuchet MS" w:eastAsia="Calibri" w:hAnsi="Trebuchet MS" w:cs="Times New Roman"/>
          <w:sz w:val="20"/>
          <w:szCs w:val="20"/>
        </w:rPr>
        <w:t>dodatek nr</w:t>
      </w:r>
      <w:r w:rsidRPr="00E137CB">
        <w:rPr>
          <w:rFonts w:ascii="Trebuchet MS" w:eastAsia="Calibri" w:hAnsi="Trebuchet MS" w:cs="Times New Roman"/>
          <w:sz w:val="20"/>
          <w:szCs w:val="20"/>
        </w:rPr>
        <w:t xml:space="preserve"> </w:t>
      </w:r>
      <w:r w:rsidR="004C7EF9">
        <w:rPr>
          <w:rFonts w:ascii="Trebuchet MS" w:eastAsia="Calibri" w:hAnsi="Trebuchet MS" w:cs="Times New Roman"/>
          <w:sz w:val="20"/>
          <w:szCs w:val="20"/>
        </w:rPr>
        <w:t>4</w:t>
      </w:r>
      <w:r w:rsidRPr="00E137CB">
        <w:rPr>
          <w:rFonts w:ascii="Trebuchet MS" w:eastAsia="Calibri" w:hAnsi="Trebuchet MS" w:cs="Times New Roman"/>
          <w:sz w:val="20"/>
          <w:szCs w:val="20"/>
        </w:rPr>
        <w:t xml:space="preserve"> do niniejszego Ogłoszenia</w:t>
      </w:r>
      <w:r w:rsidR="00EF2F17" w:rsidRPr="00E137CB">
        <w:rPr>
          <w:rFonts w:ascii="Trebuchet MS" w:hAnsi="Trebuchet MS" w:cs="Arial"/>
          <w:sz w:val="20"/>
          <w:szCs w:val="20"/>
        </w:rPr>
        <w:t>.</w:t>
      </w:r>
    </w:p>
    <w:p w:rsidR="00D30FFC" w:rsidRPr="00D30FFC" w:rsidRDefault="00D30FFC" w:rsidP="008956E6">
      <w:pPr>
        <w:pStyle w:val="Akapitzlist"/>
        <w:spacing w:after="0" w:line="240" w:lineRule="auto"/>
        <w:ind w:left="1440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FF22FC" w:rsidRPr="00B8519A" w:rsidRDefault="00BC4BDD" w:rsidP="00BC4BDD">
      <w:pPr>
        <w:pStyle w:val="Bezodstpw"/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r w:rsidRPr="000A5F1B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 xml:space="preserve">ROZDZIAŁ </w:t>
      </w:r>
      <w:r w:rsidR="00D31876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IX</w:t>
      </w:r>
      <w:r>
        <w:rPr>
          <w:rFonts w:ascii="Trebuchet MS" w:hAnsi="Trebuchet MS"/>
          <w:b/>
          <w:sz w:val="20"/>
          <w:szCs w:val="20"/>
        </w:rPr>
        <w:t xml:space="preserve"> </w:t>
      </w:r>
      <w:r w:rsidRPr="00B8519A">
        <w:rPr>
          <w:rFonts w:ascii="Trebuchet MS" w:hAnsi="Trebuchet MS"/>
          <w:b/>
          <w:sz w:val="20"/>
          <w:szCs w:val="20"/>
        </w:rPr>
        <w:t xml:space="preserve">BADANIE I OCENA ZŁOŻONYCH OŚWIADCZEŃ I DOKUMENTÓW </w:t>
      </w:r>
    </w:p>
    <w:p w:rsidR="00FF22FC" w:rsidRPr="00B8519A" w:rsidRDefault="00BC4BDD" w:rsidP="00F97C0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</w:t>
      </w:r>
      <w:r w:rsidR="00FF22FC" w:rsidRPr="00B8519A">
        <w:rPr>
          <w:rFonts w:ascii="Trebuchet MS" w:hAnsi="Trebuchet MS"/>
          <w:sz w:val="20"/>
          <w:szCs w:val="20"/>
        </w:rPr>
        <w:t>Zamawiający wezwie Wykonawców, którzy w określonym terminie nie złożyli wymaganych przez Zamawiającego dokumentów, lub którzy nie złożyli pełnomocnictw, albo, którzy złożyli wymagane dokumenty zawierające błędy lub którzy złożyli wadliwe pełnomocnictwa, do ich złożenia w wyznaczonym terminie, chyba, że oferta będzie podlegała odrzuceniu, postępowanie będzie podlegało unieważnieniu lub oferta będzie zawierała cenę, która przewyższa kwotę, jaką Zamawiający może przeznaczyć za realizację przedmiotu postępowania.</w:t>
      </w:r>
    </w:p>
    <w:p w:rsidR="00CC3646" w:rsidRDefault="00BC4BDD" w:rsidP="00F97C0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="00EF2F17">
        <w:rPr>
          <w:rFonts w:ascii="Trebuchet MS" w:hAnsi="Trebuchet MS"/>
          <w:sz w:val="20"/>
          <w:szCs w:val="20"/>
        </w:rPr>
        <w:t>Dokumenty dotyczące Wykonawcy</w:t>
      </w:r>
      <w:r w:rsidR="00FF22FC" w:rsidRPr="00B8519A">
        <w:rPr>
          <w:rFonts w:ascii="Trebuchet MS" w:hAnsi="Trebuchet MS"/>
          <w:sz w:val="20"/>
          <w:szCs w:val="20"/>
        </w:rPr>
        <w:t xml:space="preserve"> muszą być złożone w formie oryginału lub kserokopii poświadczonej za zgodność z oryginałem przez Wykonawcę (na każdej zapisanej stronie dokumentu). Poświadczenie za zgodność z oryginałem winno być sporządzone w sposób umożliwiający identyfikację podpisu (np. wraz z imienną pieczątką osoby poświadczającej kopię dokumentu za zgodność z oryginałem). </w:t>
      </w:r>
    </w:p>
    <w:p w:rsidR="00FF22FC" w:rsidRPr="00B8519A" w:rsidRDefault="00BC4BDD" w:rsidP="00F97C0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3.</w:t>
      </w:r>
      <w:r w:rsidR="00FF22FC" w:rsidRPr="00B8519A">
        <w:rPr>
          <w:rFonts w:ascii="Trebuchet MS" w:hAnsi="Trebuchet MS"/>
          <w:sz w:val="20"/>
          <w:szCs w:val="20"/>
        </w:rPr>
        <w:t>Ocena spełniania warunków udziału w postępowaniu określonych w pkt 1 rozdziału</w:t>
      </w:r>
      <w:r w:rsidR="00E166F1">
        <w:rPr>
          <w:rFonts w:ascii="Trebuchet MS" w:hAnsi="Trebuchet MS"/>
          <w:sz w:val="20"/>
          <w:szCs w:val="20"/>
        </w:rPr>
        <w:t xml:space="preserve"> </w:t>
      </w:r>
      <w:r w:rsidR="00D31876">
        <w:rPr>
          <w:rFonts w:ascii="Trebuchet MS" w:hAnsi="Trebuchet MS"/>
          <w:sz w:val="20"/>
          <w:szCs w:val="20"/>
        </w:rPr>
        <w:t>VI</w:t>
      </w:r>
      <w:r w:rsidR="00E166F1">
        <w:rPr>
          <w:rFonts w:ascii="Trebuchet MS" w:hAnsi="Trebuchet MS"/>
          <w:sz w:val="20"/>
          <w:szCs w:val="20"/>
        </w:rPr>
        <w:t>II</w:t>
      </w:r>
      <w:r w:rsidR="00FF22FC" w:rsidRPr="00B8519A">
        <w:rPr>
          <w:rFonts w:ascii="Trebuchet MS" w:hAnsi="Trebuchet MS"/>
          <w:sz w:val="20"/>
          <w:szCs w:val="20"/>
        </w:rPr>
        <w:t xml:space="preserve"> zostanie dokonana na podstawie dokumentów wskazanych w pkt </w:t>
      </w:r>
      <w:r w:rsidR="00CC3646">
        <w:rPr>
          <w:rFonts w:ascii="Trebuchet MS" w:hAnsi="Trebuchet MS"/>
          <w:sz w:val="20"/>
          <w:szCs w:val="20"/>
        </w:rPr>
        <w:t>3</w:t>
      </w:r>
      <w:r w:rsidR="00E166F1">
        <w:rPr>
          <w:rFonts w:ascii="Trebuchet MS" w:hAnsi="Trebuchet MS"/>
          <w:sz w:val="20"/>
          <w:szCs w:val="20"/>
        </w:rPr>
        <w:t>.1</w:t>
      </w:r>
      <w:r w:rsidR="00E85208">
        <w:rPr>
          <w:rFonts w:ascii="Trebuchet MS" w:hAnsi="Trebuchet MS"/>
          <w:sz w:val="20"/>
          <w:szCs w:val="20"/>
        </w:rPr>
        <w:t>.1.</w:t>
      </w:r>
      <w:r w:rsidR="00EF2F17">
        <w:rPr>
          <w:rFonts w:ascii="Trebuchet MS" w:hAnsi="Trebuchet MS"/>
          <w:sz w:val="20"/>
          <w:szCs w:val="20"/>
        </w:rPr>
        <w:t xml:space="preserve"> a b i c </w:t>
      </w:r>
      <w:r w:rsidR="00E166F1">
        <w:rPr>
          <w:rFonts w:ascii="Trebuchet MS" w:hAnsi="Trebuchet MS"/>
          <w:sz w:val="20"/>
          <w:szCs w:val="20"/>
        </w:rPr>
        <w:t xml:space="preserve"> i </w:t>
      </w:r>
      <w:r w:rsidR="00CC3646">
        <w:rPr>
          <w:rFonts w:ascii="Trebuchet MS" w:hAnsi="Trebuchet MS"/>
          <w:sz w:val="20"/>
          <w:szCs w:val="20"/>
        </w:rPr>
        <w:t>3</w:t>
      </w:r>
      <w:r w:rsidR="00E166F1">
        <w:rPr>
          <w:rFonts w:ascii="Trebuchet MS" w:hAnsi="Trebuchet MS"/>
          <w:sz w:val="20"/>
          <w:szCs w:val="20"/>
        </w:rPr>
        <w:t>.2</w:t>
      </w:r>
      <w:r w:rsidR="00E85208">
        <w:rPr>
          <w:rFonts w:ascii="Trebuchet MS" w:hAnsi="Trebuchet MS"/>
          <w:sz w:val="20"/>
          <w:szCs w:val="20"/>
        </w:rPr>
        <w:t>.2.</w:t>
      </w:r>
      <w:r w:rsidR="00E166F1">
        <w:rPr>
          <w:rFonts w:ascii="Trebuchet MS" w:hAnsi="Trebuchet MS"/>
          <w:sz w:val="20"/>
          <w:szCs w:val="20"/>
        </w:rPr>
        <w:t xml:space="preserve"> a</w:t>
      </w:r>
      <w:r w:rsidR="00FF22FC" w:rsidRPr="00B8519A">
        <w:rPr>
          <w:rFonts w:ascii="Trebuchet MS" w:hAnsi="Trebuchet MS"/>
          <w:sz w:val="20"/>
          <w:szCs w:val="20"/>
        </w:rPr>
        <w:t xml:space="preserve"> rozdziału</w:t>
      </w:r>
      <w:r w:rsidR="00E166F1">
        <w:rPr>
          <w:rFonts w:ascii="Trebuchet MS" w:hAnsi="Trebuchet MS"/>
          <w:sz w:val="20"/>
          <w:szCs w:val="20"/>
        </w:rPr>
        <w:t xml:space="preserve"> </w:t>
      </w:r>
      <w:r w:rsidR="00D31876">
        <w:rPr>
          <w:rFonts w:ascii="Trebuchet MS" w:hAnsi="Trebuchet MS"/>
          <w:sz w:val="20"/>
          <w:szCs w:val="20"/>
        </w:rPr>
        <w:t>VI</w:t>
      </w:r>
      <w:r w:rsidR="00E166F1">
        <w:rPr>
          <w:rFonts w:ascii="Trebuchet MS" w:hAnsi="Trebuchet MS"/>
          <w:sz w:val="20"/>
          <w:szCs w:val="20"/>
        </w:rPr>
        <w:t>II</w:t>
      </w:r>
      <w:r w:rsidR="00FF22FC" w:rsidRPr="00B8519A">
        <w:rPr>
          <w:rFonts w:ascii="Trebuchet MS" w:hAnsi="Trebuchet MS"/>
          <w:sz w:val="20"/>
          <w:szCs w:val="20"/>
        </w:rPr>
        <w:t>, według formuły „spełnia – nie spełnia”.</w:t>
      </w:r>
    </w:p>
    <w:p w:rsidR="000A5F1B" w:rsidRPr="000A5F1B" w:rsidRDefault="000A5F1B" w:rsidP="00F97C0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F97C0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    </w:t>
      </w:r>
      <w:r w:rsidR="00F97C0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OFERTY</w:t>
      </w:r>
    </w:p>
    <w:p w:rsidR="00AD683D" w:rsidRPr="00AD683D" w:rsidRDefault="000A5F1B" w:rsidP="00AD683D">
      <w:pPr>
        <w:spacing w:after="0" w:line="240" w:lineRule="auto"/>
        <w:jc w:val="both"/>
        <w:rPr>
          <w:rFonts w:ascii="Trebuchet MS" w:eastAsia="Calibri" w:hAnsi="Trebuchet MS" w:cs="Times New Roman"/>
          <w:sz w:val="20"/>
          <w:szCs w:val="20"/>
        </w:rPr>
      </w:pPr>
      <w:r w:rsidRPr="00AD683D">
        <w:rPr>
          <w:rFonts w:ascii="Trebuchet MS" w:eastAsia="Times New Roman" w:hAnsi="Trebuchet MS"/>
          <w:sz w:val="20"/>
          <w:szCs w:val="20"/>
          <w:lang w:eastAsia="pl-PL"/>
        </w:rPr>
        <w:t xml:space="preserve">1.Ofertę należy sporządzić na formularzu oferty lub według takiego samego schematu, stanowiącego </w:t>
      </w:r>
      <w:r w:rsidRPr="00AD683D">
        <w:rPr>
          <w:rFonts w:ascii="Trebuchet MS" w:eastAsia="Times New Roman" w:hAnsi="Trebuchet MS"/>
          <w:b/>
          <w:bCs/>
          <w:sz w:val="20"/>
          <w:szCs w:val="20"/>
          <w:lang w:eastAsia="pl-PL"/>
        </w:rPr>
        <w:t>dodatek  nr 2</w:t>
      </w:r>
      <w:r w:rsidRPr="00AD683D">
        <w:rPr>
          <w:rFonts w:ascii="Trebuchet MS" w:eastAsia="Times New Roman" w:hAnsi="Trebuchet MS"/>
          <w:sz w:val="20"/>
          <w:szCs w:val="20"/>
          <w:lang w:eastAsia="pl-PL"/>
        </w:rPr>
        <w:t xml:space="preserve"> do SIWZ.</w:t>
      </w:r>
      <w:r w:rsidR="00CB0EE1" w:rsidRPr="00AD683D">
        <w:rPr>
          <w:rFonts w:ascii="Trebuchet MS" w:hAnsi="Trebuchet MS"/>
          <w:sz w:val="20"/>
          <w:szCs w:val="20"/>
        </w:rPr>
        <w:t xml:space="preserve"> </w:t>
      </w:r>
      <w:r w:rsidR="00AD683D" w:rsidRPr="00AD683D">
        <w:rPr>
          <w:rFonts w:ascii="Trebuchet MS" w:eastAsia="Calibri" w:hAnsi="Trebuchet MS" w:cs="Times New Roman"/>
          <w:sz w:val="20"/>
          <w:szCs w:val="20"/>
        </w:rPr>
        <w:t>Wraz z wypełnionym i podpisanym Formularzem oferty, w tym samym opakowaniu należy złożyć:</w:t>
      </w:r>
    </w:p>
    <w:p w:rsidR="00AD683D" w:rsidRPr="00AD683D" w:rsidRDefault="00AD683D" w:rsidP="00AD683D">
      <w:pPr>
        <w:tabs>
          <w:tab w:val="left" w:pos="1560"/>
        </w:tabs>
        <w:spacing w:after="0" w:line="240" w:lineRule="auto"/>
        <w:jc w:val="both"/>
        <w:rPr>
          <w:rFonts w:ascii="Trebuchet MS" w:eastAsia="Calibri" w:hAnsi="Trebuchet MS" w:cs="Times New Roman"/>
          <w:sz w:val="20"/>
          <w:szCs w:val="20"/>
        </w:rPr>
      </w:pPr>
      <w:r w:rsidRPr="00AD683D">
        <w:rPr>
          <w:rFonts w:ascii="Trebuchet MS" w:eastAsia="Calibri" w:hAnsi="Trebuchet MS" w:cs="Times New Roman"/>
          <w:sz w:val="20"/>
          <w:szCs w:val="20"/>
        </w:rPr>
        <w:t>-</w:t>
      </w:r>
      <w:r>
        <w:rPr>
          <w:rFonts w:ascii="Trebuchet MS" w:eastAsia="Calibri" w:hAnsi="Trebuchet MS" w:cs="Times New Roman"/>
          <w:sz w:val="20"/>
          <w:szCs w:val="20"/>
        </w:rPr>
        <w:t xml:space="preserve"> p</w:t>
      </w:r>
      <w:r w:rsidRPr="00AD683D">
        <w:rPr>
          <w:rFonts w:ascii="Trebuchet MS" w:eastAsia="Calibri" w:hAnsi="Trebuchet MS" w:cs="Times New Roman"/>
          <w:sz w:val="20"/>
          <w:szCs w:val="20"/>
        </w:rPr>
        <w:t>ełnomocnictwo do podpisania oferty (jeżeli dotyczy),</w:t>
      </w:r>
    </w:p>
    <w:p w:rsidR="00CB0EE1" w:rsidRPr="00AD683D" w:rsidRDefault="00AD683D" w:rsidP="00AD683D">
      <w:pPr>
        <w:pStyle w:val="Bezodstpw"/>
        <w:jc w:val="both"/>
        <w:rPr>
          <w:rFonts w:ascii="Trebuchet MS" w:hAnsi="Trebuchet MS"/>
          <w:sz w:val="20"/>
          <w:szCs w:val="20"/>
        </w:rPr>
      </w:pPr>
      <w:r w:rsidRPr="00AD683D">
        <w:rPr>
          <w:rFonts w:ascii="Trebuchet MS" w:hAnsi="Trebuchet MS"/>
          <w:sz w:val="20"/>
          <w:szCs w:val="20"/>
        </w:rPr>
        <w:lastRenderedPageBreak/>
        <w:t xml:space="preserve">- </w:t>
      </w:r>
      <w:r w:rsidR="004C7EF9">
        <w:rPr>
          <w:rFonts w:ascii="Trebuchet MS" w:hAnsi="Trebuchet MS"/>
          <w:sz w:val="20"/>
          <w:szCs w:val="20"/>
        </w:rPr>
        <w:t>d</w:t>
      </w:r>
      <w:r w:rsidRPr="00AD683D">
        <w:rPr>
          <w:rFonts w:ascii="Trebuchet MS" w:hAnsi="Trebuchet MS"/>
          <w:sz w:val="20"/>
          <w:szCs w:val="20"/>
        </w:rPr>
        <w:t>okumenty wymienione w rozdzia</w:t>
      </w:r>
      <w:r>
        <w:rPr>
          <w:rFonts w:ascii="Trebuchet MS" w:hAnsi="Trebuchet MS"/>
          <w:sz w:val="20"/>
          <w:szCs w:val="20"/>
        </w:rPr>
        <w:t>le VIII</w:t>
      </w:r>
      <w:r w:rsidRPr="00AD683D">
        <w:rPr>
          <w:rFonts w:ascii="Trebuchet MS" w:hAnsi="Trebuchet MS"/>
          <w:sz w:val="20"/>
          <w:szCs w:val="20"/>
        </w:rPr>
        <w:t xml:space="preserve"> ogłoszenia</w:t>
      </w:r>
    </w:p>
    <w:p w:rsidR="00CB0EE1" w:rsidRPr="00B8519A" w:rsidRDefault="00F97C01" w:rsidP="0068342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="00CB0EE1" w:rsidRPr="00B8519A">
        <w:rPr>
          <w:rFonts w:ascii="Trebuchet MS" w:hAnsi="Trebuchet MS"/>
          <w:sz w:val="20"/>
          <w:szCs w:val="20"/>
        </w:rPr>
        <w:t>Wykonawca jest związany ofertą przez okres 30 dni. Zamawiający może wezwać Wykonawców do przedłużenia terminu związania ofertą o określony czas. Brak wyrażenia zgody na przedłużenie związania ofertą będzie skutkował odrzuceniem złożonej przez Wykonawcę oferty.</w:t>
      </w:r>
    </w:p>
    <w:p w:rsidR="000A5F1B" w:rsidRPr="00F97C01" w:rsidRDefault="00F97C01" w:rsidP="0068342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3.</w:t>
      </w:r>
      <w:r w:rsidR="00CB0EE1" w:rsidRPr="000844C8">
        <w:rPr>
          <w:rFonts w:ascii="Trebuchet MS" w:hAnsi="Trebuchet MS"/>
          <w:sz w:val="20"/>
          <w:szCs w:val="20"/>
        </w:rPr>
        <w:t>Oferta powinna być przygotowana zgodnie z zakresem niniejszego postępowania.</w:t>
      </w:r>
    </w:p>
    <w:p w:rsidR="00A20B52" w:rsidRDefault="00F97C01" w:rsidP="000A5F1B">
      <w:pPr>
        <w:spacing w:after="0" w:line="240" w:lineRule="auto"/>
        <w:ind w:left="425" w:hanging="42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4.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Zaleca się, aby wszystkie strony były ze sobą połączone w sposób uniemożliwiający </w:t>
      </w:r>
      <w:r w:rsidR="00A20B52">
        <w:rPr>
          <w:rFonts w:ascii="Trebuchet MS" w:eastAsia="Times New Roman" w:hAnsi="Trebuchet MS" w:cs="Times New Roman"/>
          <w:sz w:val="20"/>
          <w:szCs w:val="20"/>
          <w:lang w:eastAsia="pl-PL"/>
        </w:rPr>
        <w:t>ich</w:t>
      </w:r>
    </w:p>
    <w:p w:rsidR="000A5F1B" w:rsidRPr="000A5F1B" w:rsidRDefault="000A5F1B" w:rsidP="000A5F1B">
      <w:pPr>
        <w:spacing w:after="0" w:line="240" w:lineRule="auto"/>
        <w:ind w:left="425" w:hanging="42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samoczynną dekompletację (np. zszyte, spięte, zbindowane itp.).</w:t>
      </w:r>
    </w:p>
    <w:p w:rsidR="000A5F1B" w:rsidRPr="000A5F1B" w:rsidRDefault="00F97C01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5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 Każdy Wykonawca może złoż</w:t>
      </w:r>
      <w:r w:rsidR="00154BDA">
        <w:rPr>
          <w:rFonts w:ascii="Trebuchet MS" w:eastAsia="Times New Roman" w:hAnsi="Trebuchet MS" w:cs="Times New Roman"/>
          <w:sz w:val="20"/>
          <w:szCs w:val="20"/>
          <w:lang w:eastAsia="pl-PL"/>
        </w:rPr>
        <w:t>yć tylko jedną ofertę.</w:t>
      </w:r>
    </w:p>
    <w:p w:rsidR="000A5F1B" w:rsidRPr="000A5F1B" w:rsidRDefault="00F97C01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.Oferta wraz z załącznikami musi być sporządzona na piśmie, w języku polskim.</w:t>
      </w:r>
    </w:p>
    <w:p w:rsidR="000A5F1B" w:rsidRDefault="00F97C01" w:rsidP="00012E44">
      <w:pPr>
        <w:spacing w:after="0" w:line="240" w:lineRule="auto"/>
        <w:ind w:left="425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.1.Dokumenty, w tym oświadczenia, sporządzone w języku obcym, należy składać wraz z tłumaczeniem poświadczonym przez Wykonawcę (przez osobę/y upoważnioną/e do reprezentowania Wykonawcy) </w:t>
      </w:r>
    </w:p>
    <w:p w:rsidR="00CB0EE1" w:rsidRPr="009F0AE2" w:rsidRDefault="00F97C01" w:rsidP="00F97C01">
      <w:pPr>
        <w:pStyle w:val="Bezodstpw"/>
        <w:ind w:left="425" w:firstLine="55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6.2.</w:t>
      </w:r>
      <w:r w:rsidR="00CB0EE1" w:rsidRPr="00B8519A">
        <w:rPr>
          <w:rFonts w:ascii="Trebuchet MS" w:hAnsi="Trebuchet MS"/>
          <w:sz w:val="20"/>
          <w:szCs w:val="20"/>
        </w:rPr>
        <w:t>Oferta musi być sporządzona z zachowaniem formy pisemnej pod rygorem nieważności, co oznacza, że musi być podpisana</w:t>
      </w:r>
      <w:r w:rsidR="00CB0EE1">
        <w:rPr>
          <w:rFonts w:ascii="Trebuchet MS" w:hAnsi="Trebuchet MS"/>
          <w:sz w:val="20"/>
          <w:szCs w:val="20"/>
        </w:rPr>
        <w:t xml:space="preserve"> własnoręcznym podpisem (Zamawiający nie wyraża zgody na złożenie oferty w postaci elektronicznej podpisanej elektronicznym podpisem kwalifikowanym)</w:t>
      </w:r>
      <w:r w:rsidR="00CB0EE1" w:rsidRPr="00B8519A">
        <w:rPr>
          <w:rFonts w:ascii="Trebuchet MS" w:hAnsi="Trebuchet MS"/>
          <w:sz w:val="20"/>
          <w:szCs w:val="20"/>
        </w:rPr>
        <w:t xml:space="preserve"> przez Wykonawcę. Zamawiający wymaga, aby ofertę </w:t>
      </w:r>
      <w:r w:rsidR="00CB0EE1" w:rsidRPr="009F0AE2">
        <w:rPr>
          <w:rFonts w:ascii="Trebuchet MS" w:hAnsi="Trebuchet MS"/>
          <w:sz w:val="20"/>
          <w:szCs w:val="20"/>
        </w:rPr>
        <w:t>podpisano zgodnie z zasadami reprezentacji wskazanymi we właściwym rejestrze lub zgodnie</w:t>
      </w:r>
      <w:r w:rsidR="00CB0EE1">
        <w:rPr>
          <w:rFonts w:ascii="Trebuchet MS" w:hAnsi="Trebuchet MS"/>
          <w:sz w:val="20"/>
          <w:szCs w:val="20"/>
        </w:rPr>
        <w:t xml:space="preserve"> </w:t>
      </w:r>
      <w:r w:rsidR="00CB0EE1" w:rsidRPr="009F0AE2">
        <w:rPr>
          <w:rFonts w:ascii="Trebuchet MS" w:hAnsi="Trebuchet MS"/>
          <w:sz w:val="20"/>
          <w:szCs w:val="20"/>
        </w:rPr>
        <w:t>z udzielonym/</w:t>
      </w:r>
      <w:proofErr w:type="spellStart"/>
      <w:r w:rsidR="00CB0EE1" w:rsidRPr="009F0AE2">
        <w:rPr>
          <w:rFonts w:ascii="Trebuchet MS" w:hAnsi="Trebuchet MS"/>
          <w:sz w:val="20"/>
          <w:szCs w:val="20"/>
        </w:rPr>
        <w:t>ymi</w:t>
      </w:r>
      <w:proofErr w:type="spellEnd"/>
      <w:r w:rsidR="00CB0EE1">
        <w:rPr>
          <w:rFonts w:ascii="Trebuchet MS" w:hAnsi="Trebuchet MS"/>
          <w:sz w:val="20"/>
          <w:szCs w:val="20"/>
        </w:rPr>
        <w:t xml:space="preserve"> </w:t>
      </w:r>
      <w:r w:rsidR="00CB0EE1" w:rsidRPr="009F0AE2">
        <w:rPr>
          <w:rFonts w:ascii="Trebuchet MS" w:hAnsi="Trebuchet MS"/>
          <w:sz w:val="20"/>
          <w:szCs w:val="20"/>
        </w:rPr>
        <w:t>pełnomocnictwem</w:t>
      </w:r>
      <w:r w:rsidR="00CB0EE1">
        <w:rPr>
          <w:rFonts w:ascii="Trebuchet MS" w:hAnsi="Trebuchet MS"/>
          <w:sz w:val="20"/>
          <w:szCs w:val="20"/>
        </w:rPr>
        <w:t xml:space="preserve"> </w:t>
      </w:r>
      <w:r w:rsidR="00CB0EE1" w:rsidRPr="009F0AE2">
        <w:rPr>
          <w:rFonts w:ascii="Trebuchet MS" w:hAnsi="Trebuchet MS"/>
          <w:sz w:val="20"/>
          <w:szCs w:val="20"/>
        </w:rPr>
        <w:t>/pełnomocnictwami.</w:t>
      </w:r>
    </w:p>
    <w:p w:rsidR="000A5F1B" w:rsidRPr="000A5F1B" w:rsidRDefault="00F97C01" w:rsidP="00012E44">
      <w:pPr>
        <w:spacing w:after="0" w:line="240" w:lineRule="auto"/>
        <w:ind w:left="567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6.3.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Oferta musi być napisana na maszynie do pisania, komputerze lub nieścieralnym atramentem.</w:t>
      </w:r>
    </w:p>
    <w:p w:rsidR="000A5F1B" w:rsidRPr="000A5F1B" w:rsidRDefault="00F97C01" w:rsidP="00012E44">
      <w:pPr>
        <w:spacing w:after="0" w:line="240" w:lineRule="auto"/>
        <w:ind w:left="567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6.4.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Oferta musi być podpisana przez osobę/y upoważnioną/e do reprezentowania Wykonawcy.</w:t>
      </w:r>
    </w:p>
    <w:p w:rsidR="000A5F1B" w:rsidRPr="000A5F1B" w:rsidRDefault="00F97C01" w:rsidP="00012E44">
      <w:pPr>
        <w:spacing w:after="0" w:line="240" w:lineRule="auto"/>
        <w:ind w:left="42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6.5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.Upoważnienie/pełnomocnictwo do podpisania oferty, do poświadczania dokumentów za zgodność z oryginałem oraz do parafowania stron należy dołączyć do oferty, o ile nie wynika ono z innych dokumentów załączonych przez Wykonawcę. 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Pełnomocnictwo należy dołączyć w oryginale bądź kopii, potwierdzonej za zgodność z oryginałem notarialnie.</w:t>
      </w:r>
    </w:p>
    <w:p w:rsidR="000A5F1B" w:rsidRPr="000A5F1B" w:rsidRDefault="00F97C01" w:rsidP="00012E44">
      <w:pPr>
        <w:spacing w:after="0" w:line="240" w:lineRule="auto"/>
        <w:ind w:left="42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6.6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.Wszelkie miejsca, w których Wykonawca naniósł zmiany, powinny być parafowane przez osobę/y upoważnioną/e do reprezentowania Wykonawcy.</w:t>
      </w:r>
    </w:p>
    <w:p w:rsidR="000A5F1B" w:rsidRPr="000A5F1B" w:rsidRDefault="00A20B52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="00F97C01"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.Zaleca się, aby zapisane strony oferty, wraz z dołączonymi do niej dokumentami i oświadczeniami były ponumerowane oraz parafowane przez osobę/y upoważnioną/e do reprezentowania Wykonawcy. W przypadku, gdy jakakolwiek strona zostanie podpisana przez Wykonawcę, parafa na tej stronie nie jest już wymagana.</w:t>
      </w:r>
    </w:p>
    <w:p w:rsidR="000A5F1B" w:rsidRPr="000A5F1B" w:rsidRDefault="00A20B52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="00F97C01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.Wykonawca powinien zamieścić ofertę wraz z pozostałymi dokumentami oświadczeniami w kopercie opisanej w następujący sposób: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tbl>
      <w:tblPr>
        <w:tblW w:w="889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895"/>
      </w:tblGrid>
      <w:tr w:rsidR="000A5F1B" w:rsidRPr="000A5F1B" w:rsidTr="000A5F1B">
        <w:trPr>
          <w:tblCellSpacing w:w="0" w:type="dxa"/>
        </w:trPr>
        <w:tc>
          <w:tcPr>
            <w:tcW w:w="8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5F1B" w:rsidRPr="000A5F1B" w:rsidRDefault="000A5F1B" w:rsidP="000A5F1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  <w:p w:rsidR="00154BDA" w:rsidRPr="006F2B70" w:rsidRDefault="000A5F1B" w:rsidP="000A5F1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Cs/>
                <w:sz w:val="20"/>
                <w:szCs w:val="20"/>
                <w:lang w:eastAsia="pl-PL"/>
              </w:rPr>
            </w:pPr>
            <w:r w:rsidRPr="006F2B70">
              <w:rPr>
                <w:rFonts w:ascii="Trebuchet MS" w:eastAsia="Times New Roman" w:hAnsi="Trebuchet MS" w:cs="Times New Roman"/>
                <w:b/>
                <w:sz w:val="20"/>
                <w:szCs w:val="20"/>
                <w:lang w:eastAsia="pl-PL"/>
              </w:rPr>
              <w:t>„</w:t>
            </w:r>
            <w:r w:rsidR="00AD683D" w:rsidRPr="00AD683D">
              <w:rPr>
                <w:rFonts w:ascii="Trebuchet MS" w:eastAsia="Times New Roman" w:hAnsi="Trebuchet MS" w:cs="Arial"/>
                <w:sz w:val="20"/>
                <w:szCs w:val="20"/>
                <w:lang w:eastAsia="pl-PL"/>
              </w:rPr>
              <w:t>Zapewnienie jednego gorącego posiłku dziennie osobom z terenu Miasta Ruda Śląska, które własnym staraniem nie mogą go sobie zapewnić</w:t>
            </w:r>
            <w:r w:rsidR="00154BDA" w:rsidRPr="006F2B70">
              <w:rPr>
                <w:rFonts w:ascii="Trebuchet MS" w:eastAsia="Times New Roman" w:hAnsi="Trebuchet MS" w:cs="Times New Roman"/>
                <w:b/>
                <w:iCs/>
                <w:sz w:val="20"/>
                <w:szCs w:val="20"/>
                <w:lang w:eastAsia="pl-PL"/>
              </w:rPr>
              <w:t>”</w:t>
            </w:r>
            <w:r w:rsidRPr="006F2B70">
              <w:rPr>
                <w:rFonts w:ascii="Trebuchet MS" w:eastAsia="Times New Roman" w:hAnsi="Trebuchet MS" w:cs="Times New Roman"/>
                <w:b/>
                <w:iCs/>
                <w:sz w:val="20"/>
                <w:szCs w:val="20"/>
                <w:lang w:eastAsia="pl-PL"/>
              </w:rPr>
              <w:t xml:space="preserve"> </w:t>
            </w:r>
          </w:p>
          <w:p w:rsidR="000A5F1B" w:rsidRPr="006F2B70" w:rsidRDefault="000A5F1B" w:rsidP="000A5F1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</w:pPr>
            <w:r w:rsidRPr="006F2B70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Nie otwierać przed </w:t>
            </w:r>
            <w:r w:rsidR="00187B0B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  </w:t>
            </w:r>
            <w:r w:rsidR="00446E52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1</w:t>
            </w:r>
            <w:r w:rsidR="007F51AB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>2</w:t>
            </w:r>
            <w:r w:rsidR="00446E52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.06.2019 rok </w:t>
            </w:r>
            <w:r w:rsidRPr="006F2B70">
              <w:rPr>
                <w:rFonts w:ascii="Trebuchet MS" w:eastAsia="Times New Roman" w:hAnsi="Trebuchet MS" w:cs="Times New Roman"/>
                <w:b/>
                <w:bCs/>
                <w:sz w:val="20"/>
                <w:szCs w:val="20"/>
                <w:lang w:eastAsia="pl-PL"/>
              </w:rPr>
              <w:t xml:space="preserve"> godz. 10.00</w:t>
            </w:r>
          </w:p>
          <w:p w:rsidR="000A5F1B" w:rsidRPr="000A5F1B" w:rsidRDefault="000A5F1B" w:rsidP="000A5F1B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</w:pPr>
          </w:p>
        </w:tc>
      </w:tr>
    </w:tbl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F97C01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9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.Wykonawca może wprowadzić zmiany lub wycofać złożoną przez siebie ofertę pod warunkiem, że Zamawiający otrzyma pisemne powiadomienie o wprowadzeniu zmian lub wycofaniu, przed upływem terminu do składania ofert. Powiadomienie o wprowadzeniu zmian lub wycofaniu oferty należy umieścić w kopercie, opisanej jak wyżej w pkt.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="000A5F1B"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</w:p>
    <w:p w:rsidR="00D07A84" w:rsidRPr="00B8519A" w:rsidRDefault="00F97C01" w:rsidP="00F97C01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eastAsia="Times New Roman" w:hAnsi="Trebuchet MS"/>
          <w:sz w:val="20"/>
          <w:szCs w:val="20"/>
          <w:lang w:eastAsia="pl-PL"/>
        </w:rPr>
        <w:t>10</w:t>
      </w:r>
      <w:r w:rsidR="000A5F1B" w:rsidRPr="000A5F1B">
        <w:rPr>
          <w:rFonts w:ascii="Trebuchet MS" w:eastAsia="Times New Roman" w:hAnsi="Trebuchet MS"/>
          <w:sz w:val="20"/>
          <w:szCs w:val="20"/>
          <w:lang w:eastAsia="pl-PL"/>
        </w:rPr>
        <w:t>.</w:t>
      </w:r>
      <w:r w:rsidR="00D07A84" w:rsidRPr="00D07A84">
        <w:rPr>
          <w:rFonts w:ascii="Trebuchet MS" w:hAnsi="Trebuchet MS" w:cs="Arial"/>
          <w:sz w:val="20"/>
          <w:szCs w:val="20"/>
        </w:rPr>
        <w:t xml:space="preserve"> </w:t>
      </w:r>
      <w:r w:rsidR="00D07A84" w:rsidRPr="00B8519A">
        <w:rPr>
          <w:rFonts w:ascii="Trebuchet MS" w:hAnsi="Trebuchet MS" w:cs="Arial"/>
          <w:sz w:val="20"/>
          <w:szCs w:val="20"/>
        </w:rPr>
        <w:t xml:space="preserve">Złożona oferta wraz z załącznikami będzie jawna, z wyjątkiem informacji stanowiących tajemnicę przedsiębiorstwa w rozumieniu przepisów o zwalczaniu nieuczciwej konkurencji, </w:t>
      </w:r>
      <w:r w:rsidR="00D07A84" w:rsidRPr="00B8519A">
        <w:rPr>
          <w:rFonts w:ascii="Trebuchet MS" w:hAnsi="Trebuchet MS" w:cs="Arial"/>
          <w:sz w:val="20"/>
          <w:szCs w:val="20"/>
        </w:rPr>
        <w:br/>
        <w:t xml:space="preserve">co do których Wykonawca składając ofertę </w:t>
      </w:r>
      <w:r w:rsidR="00D07A84" w:rsidRPr="00B8519A">
        <w:rPr>
          <w:rFonts w:ascii="Trebuchet MS" w:hAnsi="Trebuchet MS" w:cs="Arial"/>
          <w:sz w:val="20"/>
          <w:szCs w:val="20"/>
          <w:u w:val="single"/>
        </w:rPr>
        <w:t>zastrzegł oraz wykazał</w:t>
      </w:r>
      <w:r w:rsidR="00D07A84" w:rsidRPr="00B8519A">
        <w:rPr>
          <w:rFonts w:ascii="Trebuchet MS" w:hAnsi="Trebuchet MS" w:cs="Arial"/>
          <w:sz w:val="20"/>
          <w:szCs w:val="20"/>
        </w:rPr>
        <w:t xml:space="preserve">, iż zastrzeżone informacje stanowią tajemnicę przedsiębiorstwa. Wykonawca nie może zastrzec informacji, o których mowa w art. 86 ust. 4 ustawy. W przypadku gdy Wykonawca nie wykaże, że zastrzeżone informacje stanowią tajemnicę przedsiębiorstwa w rozumieniu art. 11 ust. 4 ustawy z dnia 16.04.1993 r. o zwalczaniu nieuczciwej konkurencji (tekst jednolity Dz. U. z 2003 r. Nr 153, poz. 1503, z </w:t>
      </w:r>
      <w:proofErr w:type="spellStart"/>
      <w:r w:rsidR="00D07A84" w:rsidRPr="00B8519A">
        <w:rPr>
          <w:rFonts w:ascii="Trebuchet MS" w:hAnsi="Trebuchet MS" w:cs="Arial"/>
          <w:sz w:val="20"/>
          <w:szCs w:val="20"/>
        </w:rPr>
        <w:t>późn</w:t>
      </w:r>
      <w:proofErr w:type="spellEnd"/>
      <w:r w:rsidR="00D07A84" w:rsidRPr="00B8519A">
        <w:rPr>
          <w:rFonts w:ascii="Trebuchet MS" w:hAnsi="Trebuchet MS" w:cs="Arial"/>
          <w:sz w:val="20"/>
          <w:szCs w:val="20"/>
        </w:rPr>
        <w:t>. zm.), Zamawiający uzna zastrzeżenie tajemnicy za bezskuteczne, o czym poinformuje Wykonawcę. Informacje stanowiące tajemnicę przedsiębiorstwa powinny być zgrupowane i stanowić oddzielną część oferty, opisaną w następujący sposób: „tajemnica przedsiębiorstwa – tylko do wglądu przez Zamawiającego”.</w:t>
      </w:r>
    </w:p>
    <w:p w:rsidR="000A5F1B" w:rsidRDefault="000A5F1B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13DDF" w:rsidRDefault="00313DDF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13DDF" w:rsidRDefault="00313DDF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13DDF" w:rsidRDefault="00313DDF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313DDF" w:rsidRDefault="00313DDF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55D4C" w:rsidRPr="000A5F1B" w:rsidRDefault="00D55D4C" w:rsidP="00446E5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RO</w:t>
      </w:r>
      <w:r w:rsidR="00F97C0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ZDZIAŁ X</w:t>
      </w:r>
      <w:r w:rsidR="00D31876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OPIS SPOSOBU OBLICZENIA CENY </w:t>
      </w:r>
    </w:p>
    <w:p w:rsidR="000A5F1B" w:rsidRPr="000A5F1B" w:rsidRDefault="000A5F1B" w:rsidP="000A5F1B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1.Wykonawca poda cenę ofertową na formularzu oferty, zgodnie z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dodatkiem nr 2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 </w:t>
      </w:r>
      <w:r w:rsidR="00D55D4C">
        <w:rPr>
          <w:rFonts w:ascii="Trebuchet MS" w:eastAsia="Times New Roman" w:hAnsi="Trebuchet MS" w:cs="Times New Roman"/>
          <w:sz w:val="20"/>
          <w:szCs w:val="20"/>
          <w:lang w:eastAsia="pl-PL"/>
        </w:rPr>
        <w:t>ogłoszenia.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2.Podane ceny ofertowe muszą zawierać wszystkie koszty związane z realizacją zamówienia, wynikające z opisu przedmiotu zamówienia. Ceny te będą stałe i nie mogą </w:t>
      </w:r>
      <w:r w:rsidR="009130B8">
        <w:rPr>
          <w:rFonts w:ascii="Trebuchet MS" w:eastAsia="Times New Roman" w:hAnsi="Trebuchet MS" w:cs="Times New Roman"/>
          <w:sz w:val="20"/>
          <w:szCs w:val="20"/>
          <w:lang w:eastAsia="pl-PL"/>
        </w:rPr>
        <w:t>ulec zmianie.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3.Cenę oferty należy podać w następujący sposób:</w:t>
      </w:r>
    </w:p>
    <w:p w:rsidR="000A5F1B" w:rsidRPr="000A5F1B" w:rsidRDefault="000A5F1B" w:rsidP="00012E44">
      <w:pPr>
        <w:spacing w:after="0" w:line="240" w:lineRule="auto"/>
        <w:ind w:left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-łącznie z należnym podatkiem VAT – cena brutto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, </w:t>
      </w:r>
      <w:r w:rsidR="00BC1434">
        <w:rPr>
          <w:rFonts w:ascii="Trebuchet MS" w:eastAsia="Times New Roman" w:hAnsi="Trebuchet MS" w:cs="Times New Roman"/>
          <w:sz w:val="20"/>
          <w:szCs w:val="20"/>
          <w:lang w:eastAsia="pl-PL"/>
        </w:rPr>
        <w:t>(podatek Vat według stawki …. w kwocie…..)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4.Wszystkie ceny muszą być podane w złotych polskich, cyfrowo i słownie (do drugiego miejsca po przecinku). </w:t>
      </w:r>
    </w:p>
    <w:p w:rsidR="000A5F1B" w:rsidRPr="000A5F1B" w:rsidRDefault="009130B8" w:rsidP="009130B8">
      <w:pPr>
        <w:tabs>
          <w:tab w:val="left" w:pos="2200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  <w:r w:rsidR="00D31876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XI</w:t>
      </w:r>
      <w:r w:rsidR="00F97C0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     MIEJSCE ORAZ TERMIN SKŁADANIA I OTWARCIA OFERT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1.Ofertę należy złożyć w siedzibie Zamawiającego tj. w Miejskim Ośrodku Pomocy Społecznej, ul. Markowej 20 w pokoju nr 112 nie później niż do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dnia </w:t>
      </w:r>
      <w:r w:rsidR="00187B0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 </w:t>
      </w:r>
      <w:r w:rsidR="00446E5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</w:t>
      </w:r>
      <w:r w:rsidR="00BC1434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2</w:t>
      </w:r>
      <w:r w:rsidR="00446E5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.06.2019 roku</w:t>
      </w:r>
      <w:r w:rsidR="00187B0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do godziny 10:00</w:t>
      </w:r>
    </w:p>
    <w:p w:rsidR="000A5F1B" w:rsidRPr="000A5F1B" w:rsidRDefault="000A5F1B" w:rsidP="000A5F1B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2.Wszystkie oferty otrzymane przez Zamawiającego po terminie podanym w pkt. 1 niniejszego rozdziału, zostaną niezwłocznie zwrócone Wykonawcom</w:t>
      </w:r>
    </w:p>
    <w:p w:rsidR="000A5F1B" w:rsidRPr="00973B5F" w:rsidRDefault="000A5F1B" w:rsidP="00973B5F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3.Zamawiający otworzy koperty z ofertami i zmianami w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dniu </w:t>
      </w:r>
      <w:r w:rsidR="00BC1434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12</w:t>
      </w:r>
      <w:r w:rsidR="00446E5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.06.2019 roku</w:t>
      </w:r>
      <w:r w:rsidR="00973B5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o godzinie</w:t>
      </w:r>
      <w:r w:rsidR="00973B5F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10:15 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w pokoju nr 113 w siedzibie Zamawiającego.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</w:t>
      </w:r>
      <w:r w:rsidR="00D31876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III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     INFORMACJE O TRYBIE OTWARCIA I OCENY OFERT</w:t>
      </w:r>
    </w:p>
    <w:p w:rsidR="000A5F1B" w:rsidRPr="000A5F1B" w:rsidRDefault="000A5F1B" w:rsidP="00F97C01">
      <w:pPr>
        <w:spacing w:after="0" w:line="240" w:lineRule="auto"/>
        <w:ind w:left="567" w:hanging="567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1.Otwarcie ofert jest jawne.</w:t>
      </w:r>
    </w:p>
    <w:p w:rsidR="000A5F1B" w:rsidRPr="000A5F1B" w:rsidRDefault="000A5F1B" w:rsidP="00F97C01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2.Bezpośrednio przed otwarciem ofert Zamawiający poda kwotę, jaką zamierza przeznaczyć na sfinansowanie niniejszego zamówienia (kwota brutto, wraz z podatkiem VAT).</w:t>
      </w:r>
    </w:p>
    <w:p w:rsidR="000A5F1B" w:rsidRPr="000A5F1B" w:rsidRDefault="000A5F1B" w:rsidP="00F97C01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3.</w:t>
      </w:r>
      <w:r w:rsidR="00D07A84" w:rsidRPr="00D07A84">
        <w:rPr>
          <w:rFonts w:ascii="Trebuchet MS" w:hAnsi="Trebuchet MS"/>
          <w:sz w:val="20"/>
          <w:szCs w:val="20"/>
        </w:rPr>
        <w:t xml:space="preserve"> </w:t>
      </w:r>
      <w:r w:rsidR="00D07A84" w:rsidRPr="00B8519A">
        <w:rPr>
          <w:rFonts w:ascii="Trebuchet MS" w:hAnsi="Trebuchet MS"/>
          <w:sz w:val="20"/>
          <w:szCs w:val="20"/>
        </w:rPr>
        <w:t>Odczytaniu podlega nazwa Wykonawcy oraz cena oferty podana w Formularzu oferty</w:t>
      </w:r>
      <w:r w:rsidR="00012E44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F97C01" w:rsidRDefault="00F97C01" w:rsidP="00F97C01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4.</w:t>
      </w:r>
      <w:r w:rsidR="00D07A84" w:rsidRPr="00F97C01">
        <w:rPr>
          <w:rFonts w:ascii="Trebuchet MS" w:hAnsi="Trebuchet MS"/>
          <w:sz w:val="20"/>
          <w:szCs w:val="20"/>
        </w:rPr>
        <w:t xml:space="preserve"> Zamawiający może poprawić w ofercie, zawiadamiając o tym Wykonawcę, którego oferta została poprawiona:</w:t>
      </w:r>
    </w:p>
    <w:p w:rsidR="00D07A84" w:rsidRPr="00F97C01" w:rsidRDefault="00F97C01" w:rsidP="00A20B52">
      <w:pPr>
        <w:spacing w:after="0" w:line="240" w:lineRule="auto"/>
        <w:ind w:left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4.1.</w:t>
      </w:r>
      <w:r w:rsidR="00D07A84" w:rsidRPr="00F97C01">
        <w:rPr>
          <w:rFonts w:ascii="Trebuchet MS" w:hAnsi="Trebuchet MS"/>
          <w:sz w:val="20"/>
          <w:szCs w:val="20"/>
        </w:rPr>
        <w:t xml:space="preserve">oczywiste omyłki pisarskie (widoczne, wbrew zamierzeniu niewłaściwe użycie wyrazu, </w:t>
      </w:r>
      <w:r w:rsidR="00A20B52">
        <w:rPr>
          <w:rFonts w:ascii="Trebuchet MS" w:hAnsi="Trebuchet MS"/>
          <w:sz w:val="20"/>
          <w:szCs w:val="20"/>
        </w:rPr>
        <w:t xml:space="preserve"> </w:t>
      </w:r>
      <w:r w:rsidR="00A20B52">
        <w:rPr>
          <w:rFonts w:ascii="Trebuchet MS" w:hAnsi="Trebuchet MS"/>
          <w:sz w:val="20"/>
          <w:szCs w:val="20"/>
        </w:rPr>
        <w:br/>
        <w:t xml:space="preserve">      </w:t>
      </w:r>
      <w:r w:rsidR="00D07A84" w:rsidRPr="00F97C01">
        <w:rPr>
          <w:rFonts w:ascii="Trebuchet MS" w:hAnsi="Trebuchet MS"/>
          <w:sz w:val="20"/>
          <w:szCs w:val="20"/>
        </w:rPr>
        <w:t>widocznie mylna pisownia albo widoczne niezamierzone opuszczenie jednego wyrazu),</w:t>
      </w:r>
    </w:p>
    <w:p w:rsidR="00D07A84" w:rsidRPr="00A20B52" w:rsidRDefault="00D07A84" w:rsidP="00032565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A20B52">
        <w:rPr>
          <w:rFonts w:ascii="Trebuchet MS" w:hAnsi="Trebuchet MS"/>
          <w:sz w:val="20"/>
          <w:szCs w:val="20"/>
        </w:rPr>
        <w:t>oczywiste omyłki rachunkowe, z uwzględnieniem konsekwencji rachunkowych dokonanych poprawek,</w:t>
      </w:r>
    </w:p>
    <w:p w:rsidR="00D07A84" w:rsidRPr="00A20B52" w:rsidRDefault="00D07A84" w:rsidP="00032565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A20B52">
        <w:rPr>
          <w:rFonts w:ascii="Trebuchet MS" w:hAnsi="Trebuchet MS"/>
          <w:sz w:val="20"/>
          <w:szCs w:val="20"/>
        </w:rPr>
        <w:t>inne omyłki polegające na niezgodności oferty z zapytaniem ofertowym, niepowodujące istotnych zmian w treści oferty.</w:t>
      </w:r>
    </w:p>
    <w:p w:rsidR="00D07A84" w:rsidRPr="00B8519A" w:rsidRDefault="00D07A84" w:rsidP="00032565">
      <w:pPr>
        <w:pStyle w:val="Bezodstpw"/>
        <w:numPr>
          <w:ilvl w:val="0"/>
          <w:numId w:val="7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Zamawiający wykluczy Wykonawcę:</w:t>
      </w:r>
    </w:p>
    <w:p w:rsidR="00D07A84" w:rsidRPr="00B8519A" w:rsidRDefault="00D07A84" w:rsidP="00032565">
      <w:pPr>
        <w:pStyle w:val="Bezodstpw"/>
        <w:numPr>
          <w:ilvl w:val="1"/>
          <w:numId w:val="7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 xml:space="preserve">który nie spełni warunków udziału w postępowaniu określonych w pkt 1 rozdziału </w:t>
      </w:r>
      <w:r w:rsidR="00D31876">
        <w:rPr>
          <w:rFonts w:ascii="Trebuchet MS" w:hAnsi="Trebuchet MS"/>
          <w:sz w:val="20"/>
          <w:szCs w:val="20"/>
        </w:rPr>
        <w:t xml:space="preserve">VIII </w:t>
      </w:r>
      <w:r w:rsidRPr="00B8519A">
        <w:rPr>
          <w:rFonts w:ascii="Trebuchet MS" w:hAnsi="Trebuchet MS"/>
          <w:sz w:val="20"/>
          <w:szCs w:val="20"/>
        </w:rPr>
        <w:t>zapytania ofertowego</w:t>
      </w:r>
      <w:r w:rsidRPr="004C7F98">
        <w:rPr>
          <w:rFonts w:ascii="Trebuchet MS" w:hAnsi="Trebuchet MS"/>
          <w:sz w:val="20"/>
          <w:szCs w:val="20"/>
        </w:rPr>
        <w:t>, przy czym o</w:t>
      </w:r>
      <w:r w:rsidRPr="00B8519A">
        <w:rPr>
          <w:rFonts w:ascii="Trebuchet MS" w:hAnsi="Trebuchet MS"/>
          <w:sz w:val="20"/>
          <w:szCs w:val="20"/>
        </w:rPr>
        <w:t>fertę Wykonawcy wykluczonego z postępowania uważa się za odrzuconą.</w:t>
      </w:r>
    </w:p>
    <w:p w:rsidR="00D07A84" w:rsidRPr="00B8519A" w:rsidRDefault="00D07A84" w:rsidP="00032565">
      <w:pPr>
        <w:pStyle w:val="Bezodstpw"/>
        <w:numPr>
          <w:ilvl w:val="0"/>
          <w:numId w:val="7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Zamawiający odrzuca ofertę, w przypadku, gdy:</w:t>
      </w:r>
      <w:r w:rsidRPr="00B8519A">
        <w:rPr>
          <w:rFonts w:ascii="Trebuchet MS" w:hAnsi="Trebuchet MS"/>
          <w:sz w:val="20"/>
          <w:szCs w:val="20"/>
        </w:rPr>
        <w:tab/>
      </w:r>
    </w:p>
    <w:p w:rsidR="00D07A84" w:rsidRPr="00B8519A" w:rsidRDefault="00D07A84" w:rsidP="00032565">
      <w:pPr>
        <w:pStyle w:val="Bezodstpw"/>
        <w:numPr>
          <w:ilvl w:val="1"/>
          <w:numId w:val="7"/>
        </w:numPr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 xml:space="preserve">jej treść będzie niezgodna z treścią niniejszego ogłoszenia, z zastrzeżeniem pkt </w:t>
      </w:r>
      <w:r w:rsidR="0068342D">
        <w:rPr>
          <w:rFonts w:ascii="Trebuchet MS" w:hAnsi="Trebuchet MS"/>
          <w:sz w:val="20"/>
          <w:szCs w:val="20"/>
        </w:rPr>
        <w:t>4.2.</w:t>
      </w:r>
      <w:r w:rsidRPr="00B8519A">
        <w:rPr>
          <w:rFonts w:ascii="Trebuchet MS" w:hAnsi="Trebuchet MS"/>
          <w:sz w:val="20"/>
          <w:szCs w:val="20"/>
        </w:rPr>
        <w:t xml:space="preserve"> powyżej,</w:t>
      </w:r>
    </w:p>
    <w:p w:rsidR="00D07A84" w:rsidRPr="00B8519A" w:rsidRDefault="00D07A84" w:rsidP="00032565">
      <w:pPr>
        <w:pStyle w:val="Bezodstpw"/>
        <w:numPr>
          <w:ilvl w:val="1"/>
          <w:numId w:val="7"/>
        </w:num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B8519A">
        <w:rPr>
          <w:rFonts w:ascii="Trebuchet MS" w:hAnsi="Trebuchet MS"/>
          <w:sz w:val="20"/>
          <w:szCs w:val="20"/>
        </w:rPr>
        <w:t>jest niezgodna z obowiązującymi przepisami prawa.</w:t>
      </w:r>
    </w:p>
    <w:p w:rsidR="00A20B52" w:rsidRDefault="00A20B52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D434EE" w:rsidRDefault="00D434EE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ROZDZIAŁ X</w:t>
      </w:r>
      <w:r w:rsidR="00D31876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IV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   OPIS KRYTERIÓW, KTÓRYMI ZAMAWIAJĄCY BĘDZIE SIĘ KIEROWAŁ PRZY WYBORZE OFERTY, WRAZ Z PODANIEM ZNACZENIA TYCH KRYTERIÓW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1.Wybór oferty zostanie dokonany na podstawie kryterium: </w:t>
      </w:r>
    </w:p>
    <w:p w:rsidR="00D31876" w:rsidRPr="000A5F1B" w:rsidRDefault="000A5F1B" w:rsidP="00D31876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a)</w:t>
      </w:r>
      <w:r w:rsidR="00D31876"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cena </w:t>
      </w:r>
      <w:r w:rsidR="00E85208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>-100</w:t>
      </w:r>
      <w:r w:rsidR="00D31876" w:rsidRPr="000A5F1B">
        <w:rPr>
          <w:rFonts w:ascii="Trebuchet MS" w:eastAsia="Times New Roman" w:hAnsi="Trebuchet MS" w:cs="Times New Roman"/>
          <w:b/>
          <w:bCs/>
          <w:color w:val="000000"/>
          <w:sz w:val="20"/>
          <w:szCs w:val="20"/>
          <w:lang w:eastAsia="pl-PL"/>
        </w:rPr>
        <w:t xml:space="preserve"> pkt</w:t>
      </w: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85208" w:rsidRPr="000A10C7" w:rsidRDefault="00E85208" w:rsidP="00E85208">
      <w:pPr>
        <w:spacing w:after="0" w:line="240" w:lineRule="auto"/>
        <w:ind w:left="-113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>2. Każdy z Wykonawców otrzyma odpowiednią ilość punktów, wyliczoną w następujący sposób:</w:t>
      </w:r>
    </w:p>
    <w:p w:rsidR="00E85208" w:rsidRPr="000A10C7" w:rsidRDefault="00E85208" w:rsidP="00E8520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proofErr w:type="spellStart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Ad.a</w:t>
      </w:r>
      <w:proofErr w:type="spellEnd"/>
      <w:r>
        <w:rPr>
          <w:rFonts w:ascii="Trebuchet MS" w:eastAsia="Times New Roman" w:hAnsi="Trebuchet MS" w:cs="Times New Roman"/>
          <w:sz w:val="20"/>
          <w:szCs w:val="20"/>
          <w:lang w:eastAsia="pl-PL"/>
        </w:rPr>
        <w:t>)</w:t>
      </w: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cena ofertowa według następującego wzoru:</w:t>
      </w: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   </w:t>
      </w:r>
    </w:p>
    <w:p w:rsidR="00E85208" w:rsidRPr="000A10C7" w:rsidRDefault="00E85208" w:rsidP="00E8520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   N</w:t>
      </w: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>IP = ------- x A</w:t>
      </w: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     B</w:t>
      </w: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>gdzie poszczególne litery oznaczają:</w:t>
      </w: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>IP – ilość punktów,</w:t>
      </w: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>N- cena ofertowa najniższa spośród wszystkich rozpatrywanych i nieodrzuconych ofert,</w:t>
      </w: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>B- cena ofertowa badanej ofert,</w:t>
      </w: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>A – waga danego kryterium wyrażona w punktach</w:t>
      </w:r>
      <w:r w:rsidR="004E574B">
        <w:rPr>
          <w:rFonts w:ascii="Trebuchet MS" w:eastAsia="Times New Roman" w:hAnsi="Trebuchet MS" w:cs="Times New Roman"/>
          <w:sz w:val="20"/>
          <w:szCs w:val="20"/>
          <w:lang w:eastAsia="pl-PL"/>
        </w:rPr>
        <w:t>-100</w:t>
      </w: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85208" w:rsidRPr="000A10C7" w:rsidRDefault="00E85208" w:rsidP="00E85208">
      <w:pPr>
        <w:spacing w:after="0" w:line="240" w:lineRule="auto"/>
        <w:ind w:hanging="113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85208" w:rsidRPr="000A10C7" w:rsidRDefault="00E85208" w:rsidP="00E85208">
      <w:pPr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10C7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t> </w:t>
      </w:r>
      <w:r w:rsidRPr="000A10C7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Uwaga!</w:t>
      </w:r>
      <w:r w:rsidRPr="000A10C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Przy obliczaniu punktów, Zamawiający zastosuje zaokrąglenie do dwóch miejsc po przecinku.</w:t>
      </w:r>
    </w:p>
    <w:p w:rsidR="00D31876" w:rsidRPr="000A5F1B" w:rsidRDefault="00D31876" w:rsidP="00D31876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1876" w:rsidRPr="000A5F1B" w:rsidRDefault="00D31876" w:rsidP="00D31876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3.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Zamawiający udzieli zamówienia Wykonawcy, którego oferta odpowiada wszystkim wymaganiom przedstawionym w ustawie Prawo zamówień publicznych oraz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 ogłoszeniu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i została oceniona jako najkorzystniejsza w oparciu o podane w niniejszym </w:t>
      </w:r>
      <w:r w:rsidR="004E574B">
        <w:rPr>
          <w:rFonts w:ascii="Trebuchet MS" w:eastAsia="Times New Roman" w:hAnsi="Trebuchet MS" w:cs="Times New Roman"/>
          <w:sz w:val="20"/>
          <w:szCs w:val="20"/>
          <w:lang w:eastAsia="pl-PL"/>
        </w:rPr>
        <w:t>ogłoszeniu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kryteri</w:t>
      </w:r>
      <w:r w:rsidR="00E85208">
        <w:rPr>
          <w:rFonts w:ascii="Trebuchet MS" w:eastAsia="Times New Roman" w:hAnsi="Trebuchet MS" w:cs="Times New Roman"/>
          <w:sz w:val="20"/>
          <w:szCs w:val="20"/>
          <w:lang w:eastAsia="pl-PL"/>
        </w:rPr>
        <w:t>um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.</w:t>
      </w:r>
    </w:p>
    <w:p w:rsidR="000A5F1B" w:rsidRPr="000A5F1B" w:rsidRDefault="000A5F1B" w:rsidP="00E85208">
      <w:pPr>
        <w:spacing w:after="0" w:line="240" w:lineRule="auto"/>
        <w:ind w:left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Uwaga:</w:t>
      </w: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przy obliczaniu punktów, Zamawiający zastosuje zaokrąglenie do dwóch miejsc po przecinku.</w:t>
      </w:r>
    </w:p>
    <w:p w:rsidR="000A5F1B" w:rsidRPr="000A5F1B" w:rsidRDefault="000A5F1B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ind w:left="1701" w:hanging="170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ROZDZIAŁ </w:t>
      </w:r>
      <w:r w:rsidR="00DF7E6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XV</w:t>
      </w:r>
      <w:r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INFORMACJA NA TEMAT MOŻLIWOŚCI ROZLICZANIA SIĘ W WALUTACH OBCYCH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Zamawiający będzie rozliczał się z Wykonawcą wyłącznie z uwzględnieniem waluty polskiej.</w:t>
      </w:r>
    </w:p>
    <w:p w:rsid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130B8" w:rsidRPr="000A5F1B" w:rsidRDefault="009130B8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D40E0A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R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OZDZIAŁ </w:t>
      </w:r>
      <w:r w:rsidR="00DF7E6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XVI 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INFORMACJE DOTYCZĄCE UMOWY</w:t>
      </w: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9130B8" w:rsidRDefault="00E4273D" w:rsidP="00E4273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</w:t>
      </w:r>
      <w:r w:rsidRPr="00B8519A">
        <w:rPr>
          <w:rFonts w:ascii="Trebuchet MS" w:hAnsi="Trebuchet MS"/>
          <w:sz w:val="20"/>
          <w:szCs w:val="20"/>
        </w:rPr>
        <w:t>Zamawiający zawrze umowę z Wykonawcą, którego oferta zostanie uznana za najkorzystniejszą, tzn. otrzyma największą ilość punktów zgodnie z kryteri</w:t>
      </w:r>
      <w:r w:rsidR="006F2B70">
        <w:rPr>
          <w:rFonts w:ascii="Trebuchet MS" w:hAnsi="Trebuchet MS"/>
          <w:sz w:val="20"/>
          <w:szCs w:val="20"/>
        </w:rPr>
        <w:t>um określonym</w:t>
      </w:r>
      <w:r w:rsidRPr="00B8519A">
        <w:rPr>
          <w:rFonts w:ascii="Trebuchet MS" w:hAnsi="Trebuchet MS"/>
          <w:sz w:val="20"/>
          <w:szCs w:val="20"/>
        </w:rPr>
        <w:t xml:space="preserve"> w </w:t>
      </w:r>
      <w:r w:rsidR="009130B8">
        <w:rPr>
          <w:rFonts w:ascii="Trebuchet MS" w:hAnsi="Trebuchet MS"/>
          <w:sz w:val="20"/>
          <w:szCs w:val="20"/>
        </w:rPr>
        <w:t>rozdziale X</w:t>
      </w:r>
      <w:r w:rsidR="00D40E0A">
        <w:rPr>
          <w:rFonts w:ascii="Trebuchet MS" w:hAnsi="Trebuchet MS"/>
          <w:sz w:val="20"/>
          <w:szCs w:val="20"/>
        </w:rPr>
        <w:t>IV</w:t>
      </w:r>
      <w:r w:rsidR="009130B8">
        <w:rPr>
          <w:rFonts w:ascii="Trebuchet MS" w:hAnsi="Trebuchet MS"/>
          <w:sz w:val="20"/>
          <w:szCs w:val="20"/>
        </w:rPr>
        <w:t>.</w:t>
      </w:r>
    </w:p>
    <w:p w:rsidR="00E4273D" w:rsidRPr="00B8519A" w:rsidRDefault="00E4273D" w:rsidP="00E4273D">
      <w:pPr>
        <w:pStyle w:val="Bezodstpw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2.</w:t>
      </w:r>
      <w:r w:rsidRPr="00B8519A">
        <w:rPr>
          <w:rFonts w:ascii="Trebuchet MS" w:hAnsi="Trebuchet MS"/>
          <w:sz w:val="20"/>
          <w:szCs w:val="20"/>
        </w:rPr>
        <w:t xml:space="preserve">Jeżeli Wykonawca odmówi zawarcia umowy na warunkach określonych w ofercie w terminie wskazanym przez Zamawiającego, Zamawiający może dokonać wyboru następnej z ofert, która </w:t>
      </w:r>
      <w:r w:rsidRPr="00B8519A">
        <w:rPr>
          <w:rFonts w:ascii="Trebuchet MS" w:hAnsi="Trebuchet MS"/>
          <w:sz w:val="20"/>
          <w:szCs w:val="20"/>
        </w:rPr>
        <w:br/>
        <w:t>w kolejności uzyskała największą ilość punktów zgodnie z</w:t>
      </w:r>
      <w:r w:rsidR="009130B8">
        <w:rPr>
          <w:rFonts w:ascii="Trebuchet MS" w:hAnsi="Trebuchet MS"/>
          <w:sz w:val="20"/>
          <w:szCs w:val="20"/>
        </w:rPr>
        <w:t xml:space="preserve"> kryterium określonym w </w:t>
      </w:r>
      <w:r w:rsidRPr="00B8519A">
        <w:rPr>
          <w:rFonts w:ascii="Trebuchet MS" w:hAnsi="Trebuchet MS"/>
          <w:sz w:val="20"/>
          <w:szCs w:val="20"/>
        </w:rPr>
        <w:t>rozdzia</w:t>
      </w:r>
      <w:r w:rsidR="009130B8">
        <w:rPr>
          <w:rFonts w:ascii="Trebuchet MS" w:hAnsi="Trebuchet MS"/>
          <w:sz w:val="20"/>
          <w:szCs w:val="20"/>
        </w:rPr>
        <w:t>le X</w:t>
      </w:r>
      <w:r w:rsidR="00D40E0A">
        <w:rPr>
          <w:rFonts w:ascii="Trebuchet MS" w:hAnsi="Trebuchet MS"/>
          <w:sz w:val="20"/>
          <w:szCs w:val="20"/>
        </w:rPr>
        <w:t>IV</w:t>
      </w:r>
      <w:r w:rsidRPr="00B8519A">
        <w:rPr>
          <w:rFonts w:ascii="Trebuchet MS" w:hAnsi="Trebuchet MS"/>
          <w:sz w:val="20"/>
          <w:szCs w:val="20"/>
        </w:rPr>
        <w:t xml:space="preserve"> i nie podlegała odrzuceniu (a Wykonawca nie podlega wykluczeniu).</w:t>
      </w:r>
    </w:p>
    <w:p w:rsidR="00190E51" w:rsidRDefault="00190E51" w:rsidP="006173ED">
      <w:pPr>
        <w:spacing w:after="0" w:line="240" w:lineRule="auto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7D6AC1" w:rsidRDefault="007D6AC1" w:rsidP="006173ED">
      <w:pPr>
        <w:spacing w:after="0" w:line="240" w:lineRule="auto"/>
        <w:ind w:left="637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</w:p>
    <w:p w:rsidR="00102262" w:rsidRPr="00B8519A" w:rsidRDefault="00102262" w:rsidP="0068342D">
      <w:pPr>
        <w:pStyle w:val="Bezodstpw"/>
        <w:spacing w:line="360" w:lineRule="auto"/>
        <w:jc w:val="both"/>
        <w:rPr>
          <w:rFonts w:ascii="Trebuchet MS" w:hAnsi="Trebuchet MS"/>
          <w:b/>
          <w:sz w:val="20"/>
          <w:szCs w:val="20"/>
        </w:rPr>
      </w:pPr>
      <w:bookmarkStart w:id="0" w:name="bookmark31"/>
      <w:r w:rsidRPr="00B8519A">
        <w:rPr>
          <w:rFonts w:ascii="Trebuchet MS" w:hAnsi="Trebuchet MS"/>
          <w:b/>
          <w:sz w:val="20"/>
          <w:szCs w:val="20"/>
        </w:rPr>
        <w:t xml:space="preserve">Wykaz </w:t>
      </w:r>
      <w:r w:rsidR="004023C3">
        <w:rPr>
          <w:rFonts w:ascii="Trebuchet MS" w:hAnsi="Trebuchet MS"/>
          <w:b/>
          <w:sz w:val="20"/>
          <w:szCs w:val="20"/>
        </w:rPr>
        <w:t>dodatków</w:t>
      </w:r>
      <w:r w:rsidRPr="00B8519A">
        <w:rPr>
          <w:rFonts w:ascii="Trebuchet MS" w:hAnsi="Trebuchet MS"/>
          <w:b/>
          <w:sz w:val="20"/>
          <w:szCs w:val="20"/>
        </w:rPr>
        <w:t xml:space="preserve"> do zapytanie ofertowego:</w:t>
      </w:r>
      <w:bookmarkEnd w:id="0"/>
    </w:p>
    <w:p w:rsidR="00102262" w:rsidRPr="00B8519A" w:rsidRDefault="0068342D" w:rsidP="00102262">
      <w:pPr>
        <w:pStyle w:val="Bezodstpw"/>
        <w:spacing w:line="360" w:lineRule="auto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Dodatek</w:t>
      </w:r>
      <w:r w:rsidR="00102262" w:rsidRPr="00B8519A">
        <w:rPr>
          <w:rFonts w:ascii="Trebuchet MS" w:hAnsi="Trebuchet MS"/>
          <w:sz w:val="20"/>
          <w:szCs w:val="20"/>
        </w:rPr>
        <w:t xml:space="preserve"> nr 1: </w:t>
      </w:r>
      <w:r w:rsidR="00762C7A">
        <w:rPr>
          <w:rFonts w:ascii="Trebuchet MS" w:hAnsi="Trebuchet MS"/>
          <w:sz w:val="20"/>
          <w:szCs w:val="20"/>
        </w:rPr>
        <w:t>O</w:t>
      </w:r>
      <w:r w:rsidR="00762C7A" w:rsidRPr="00B8519A">
        <w:rPr>
          <w:rFonts w:ascii="Trebuchet MS" w:hAnsi="Trebuchet MS"/>
          <w:sz w:val="20"/>
          <w:szCs w:val="20"/>
        </w:rPr>
        <w:t>pis przedmiotu zamówienia</w:t>
      </w:r>
      <w:r w:rsidR="00102262" w:rsidRPr="00B8519A">
        <w:rPr>
          <w:rFonts w:ascii="Trebuchet MS" w:hAnsi="Trebuchet MS"/>
          <w:sz w:val="20"/>
          <w:szCs w:val="20"/>
        </w:rPr>
        <w:t>,</w:t>
      </w:r>
    </w:p>
    <w:p w:rsidR="00102262" w:rsidRPr="00B8519A" w:rsidRDefault="0068342D" w:rsidP="00102262">
      <w:pPr>
        <w:pStyle w:val="Bezodstpw"/>
        <w:spacing w:line="360" w:lineRule="auto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Dodatek</w:t>
      </w:r>
      <w:r w:rsidR="00102262" w:rsidRPr="00B8519A">
        <w:rPr>
          <w:rFonts w:ascii="Trebuchet MS" w:hAnsi="Trebuchet MS"/>
          <w:sz w:val="20"/>
          <w:szCs w:val="20"/>
        </w:rPr>
        <w:t xml:space="preserve"> nr 2</w:t>
      </w:r>
      <w:r>
        <w:rPr>
          <w:rFonts w:ascii="Trebuchet MS" w:hAnsi="Trebuchet MS"/>
          <w:sz w:val="20"/>
          <w:szCs w:val="20"/>
        </w:rPr>
        <w:t>:</w:t>
      </w:r>
      <w:r w:rsidR="00102262" w:rsidRPr="00B8519A">
        <w:rPr>
          <w:rFonts w:ascii="Trebuchet MS" w:hAnsi="Trebuchet MS"/>
          <w:sz w:val="20"/>
          <w:szCs w:val="20"/>
        </w:rPr>
        <w:t xml:space="preserve"> </w:t>
      </w:r>
      <w:r w:rsidR="00762C7A" w:rsidRPr="00B8519A">
        <w:rPr>
          <w:rFonts w:ascii="Trebuchet MS" w:hAnsi="Trebuchet MS"/>
          <w:sz w:val="20"/>
          <w:szCs w:val="20"/>
        </w:rPr>
        <w:t>Formularz oferty</w:t>
      </w:r>
    </w:p>
    <w:p w:rsidR="00102262" w:rsidRPr="00B8519A" w:rsidRDefault="0068342D" w:rsidP="00102262">
      <w:pPr>
        <w:pStyle w:val="Bezodstpw"/>
        <w:spacing w:line="360" w:lineRule="auto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Dodatek nr 3:</w:t>
      </w:r>
      <w:r w:rsidR="00102262" w:rsidRPr="00102262">
        <w:rPr>
          <w:rFonts w:ascii="Trebuchet MS" w:hAnsi="Trebuchet MS"/>
          <w:sz w:val="20"/>
          <w:szCs w:val="20"/>
        </w:rPr>
        <w:t xml:space="preserve"> </w:t>
      </w:r>
      <w:r w:rsidR="00102262" w:rsidRPr="00B8519A">
        <w:rPr>
          <w:rFonts w:ascii="Trebuchet MS" w:hAnsi="Trebuchet MS"/>
          <w:sz w:val="20"/>
          <w:szCs w:val="20"/>
        </w:rPr>
        <w:t xml:space="preserve">Wykaz </w:t>
      </w:r>
      <w:r w:rsidR="00313DDF">
        <w:rPr>
          <w:rFonts w:ascii="Trebuchet MS" w:hAnsi="Trebuchet MS"/>
          <w:sz w:val="20"/>
          <w:szCs w:val="20"/>
        </w:rPr>
        <w:t>potencjału</w:t>
      </w:r>
    </w:p>
    <w:p w:rsidR="00102262" w:rsidRDefault="0068342D" w:rsidP="00102262">
      <w:pPr>
        <w:pStyle w:val="Bezodstpw"/>
        <w:spacing w:line="360" w:lineRule="auto"/>
        <w:ind w:left="1843" w:hanging="141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Dodatek </w:t>
      </w:r>
      <w:r w:rsidR="00102262" w:rsidRPr="00B8519A">
        <w:rPr>
          <w:rFonts w:ascii="Trebuchet MS" w:hAnsi="Trebuchet MS"/>
          <w:sz w:val="20"/>
          <w:szCs w:val="20"/>
        </w:rPr>
        <w:t xml:space="preserve">nr 4: </w:t>
      </w:r>
      <w:r w:rsidR="00313DDF">
        <w:rPr>
          <w:rFonts w:ascii="Trebuchet MS" w:hAnsi="Trebuchet MS"/>
          <w:sz w:val="20"/>
          <w:szCs w:val="20"/>
        </w:rPr>
        <w:t>Oświadczenie</w:t>
      </w:r>
    </w:p>
    <w:p w:rsidR="00313DDF" w:rsidRDefault="00313DDF" w:rsidP="00102262">
      <w:pPr>
        <w:pStyle w:val="Bezodstpw"/>
        <w:spacing w:line="360" w:lineRule="auto"/>
        <w:ind w:left="1843" w:hanging="141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Dodatek nr 5: Wzór umowy</w:t>
      </w:r>
    </w:p>
    <w:p w:rsidR="00C804D8" w:rsidRPr="00B8519A" w:rsidRDefault="00C804D8" w:rsidP="00102262">
      <w:pPr>
        <w:pStyle w:val="Bezodstpw"/>
        <w:spacing w:line="360" w:lineRule="auto"/>
        <w:ind w:left="1843" w:hanging="141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Dodatek nr 6: </w:t>
      </w:r>
      <w:r w:rsidR="00BC1434">
        <w:rPr>
          <w:rFonts w:ascii="Trebuchet MS" w:hAnsi="Trebuchet MS"/>
          <w:sz w:val="20"/>
          <w:szCs w:val="20"/>
        </w:rPr>
        <w:t>U</w:t>
      </w:r>
      <w:r>
        <w:rPr>
          <w:rFonts w:ascii="Trebuchet MS" w:hAnsi="Trebuchet MS"/>
          <w:sz w:val="20"/>
          <w:szCs w:val="20"/>
        </w:rPr>
        <w:t>mowa powierzenia danych</w:t>
      </w:r>
      <w:r w:rsidR="00973B5F">
        <w:rPr>
          <w:rFonts w:ascii="Trebuchet MS" w:hAnsi="Trebuchet MS"/>
          <w:sz w:val="20"/>
          <w:szCs w:val="20"/>
        </w:rPr>
        <w:t xml:space="preserve"> osobowych</w:t>
      </w:r>
    </w:p>
    <w:p w:rsidR="00D40E0A" w:rsidRDefault="00D40E0A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40E0A" w:rsidRDefault="00D40E0A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4023C3" w:rsidRDefault="004023C3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6F2B70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4023C3" w:rsidRDefault="006F2B70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ab/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ab/>
        <w:t>Dodatek nr 1</w:t>
      </w:r>
    </w:p>
    <w:p w:rsidR="004023C3" w:rsidRDefault="004023C3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85208" w:rsidRPr="002F3AF1" w:rsidRDefault="00E85208" w:rsidP="00E852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Przedmiot zamówienia</w:t>
      </w: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Przedmiot zamówienia obejmuje</w:t>
      </w:r>
    </w:p>
    <w:p w:rsidR="00E85208" w:rsidRDefault="00AD683D" w:rsidP="00E85208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AD683D">
        <w:rPr>
          <w:rFonts w:ascii="Trebuchet MS" w:eastAsia="Times New Roman" w:hAnsi="Trebuchet MS" w:cs="Arial"/>
          <w:sz w:val="20"/>
          <w:szCs w:val="20"/>
          <w:lang w:eastAsia="pl-PL"/>
        </w:rPr>
        <w:t>Zapewnienie jednego gorącego posiłku dziennie osobom z terenu Miasta Ruda Śląska, które własnym staraniem nie mogą go sobie zapewni</w:t>
      </w:r>
      <w:r>
        <w:rPr>
          <w:rFonts w:ascii="Trebuchet MS" w:eastAsia="Times New Roman" w:hAnsi="Trebuchet MS" w:cs="Arial"/>
          <w:sz w:val="20"/>
          <w:szCs w:val="20"/>
          <w:lang w:eastAsia="pl-PL"/>
        </w:rPr>
        <w:t>ć</w:t>
      </w:r>
    </w:p>
    <w:p w:rsidR="00AD683D" w:rsidRPr="00AD683D" w:rsidRDefault="00AD683D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208" w:rsidRPr="006F2B70" w:rsidRDefault="00E85208" w:rsidP="00E8520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6F2B70">
        <w:rPr>
          <w:rFonts w:ascii="Trebuchet MS" w:eastAsia="Times New Roman" w:hAnsi="Trebuchet MS" w:cs="Times New Roman"/>
          <w:sz w:val="20"/>
          <w:szCs w:val="20"/>
          <w:lang w:eastAsia="pl-PL"/>
        </w:rPr>
        <w:t>I.</w:t>
      </w:r>
      <w:r w:rsidRPr="006F2B70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t xml:space="preserve"> Zakres przedmiotowy zadania :</w:t>
      </w:r>
    </w:p>
    <w:p w:rsidR="00E85208" w:rsidRPr="006F2B70" w:rsidRDefault="00E85208" w:rsidP="00E85208">
      <w:pPr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6F2B70">
        <w:rPr>
          <w:rFonts w:ascii="Trebuchet MS" w:eastAsia="Times New Roman" w:hAnsi="Trebuchet MS" w:cs="Arial"/>
          <w:sz w:val="20"/>
          <w:szCs w:val="20"/>
          <w:lang w:eastAsia="pl-PL"/>
        </w:rPr>
        <w:t xml:space="preserve">1. Zapewnienie posiłku poprzez przygotowywanie i wydawanie gorących posiłków oraz przygotowanie odpowiedniego pomieszczenia do spożywania posiłków na miejscu dla średnio około </w:t>
      </w:r>
      <w:r w:rsidR="00C804D8">
        <w:rPr>
          <w:rFonts w:ascii="Trebuchet MS" w:eastAsia="Times New Roman" w:hAnsi="Trebuchet MS" w:cs="Arial"/>
          <w:sz w:val="20"/>
          <w:szCs w:val="20"/>
          <w:lang w:eastAsia="pl-PL"/>
        </w:rPr>
        <w:t>17</w:t>
      </w:r>
      <w:r w:rsidR="004E51C4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Pr="006F2B70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osób dziennie na terenie miasta Ruda Śląska (około </w:t>
      </w:r>
      <w:r w:rsidR="00C804D8">
        <w:rPr>
          <w:rFonts w:ascii="Trebuchet MS" w:eastAsia="Times New Roman" w:hAnsi="Trebuchet MS" w:cs="Arial"/>
          <w:sz w:val="20"/>
          <w:szCs w:val="20"/>
          <w:lang w:eastAsia="pl-PL"/>
        </w:rPr>
        <w:t>3111</w:t>
      </w:r>
      <w:r w:rsidR="00187B0B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Pr="006F2B70">
        <w:rPr>
          <w:rFonts w:ascii="Trebuchet MS" w:eastAsia="Times New Roman" w:hAnsi="Trebuchet MS" w:cs="Arial"/>
          <w:sz w:val="20"/>
          <w:szCs w:val="20"/>
          <w:lang w:eastAsia="pl-PL"/>
        </w:rPr>
        <w:t>posiłków).</w:t>
      </w:r>
    </w:p>
    <w:p w:rsidR="00E85208" w:rsidRPr="006F2B70" w:rsidRDefault="00E85208" w:rsidP="00E85208">
      <w:pPr>
        <w:spacing w:after="0" w:line="240" w:lineRule="auto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6F2B70">
        <w:rPr>
          <w:rFonts w:ascii="Trebuchet MS" w:eastAsia="Times New Roman" w:hAnsi="Trebuchet MS" w:cs="Arial"/>
          <w:sz w:val="20"/>
          <w:szCs w:val="20"/>
          <w:lang w:eastAsia="pl-PL"/>
        </w:rPr>
        <w:t>2. Zapewnienie posiłku poprzez przygotowywanie, dostarczenie i wydanie w miejscu zamieszkania gorących posiłków osobom w podeszłym wieku, chorym, niepełnosprawnym, którzy nie są w stanie samodzielnie dotrzeć do punktu wydawania posiłku, w liczbie średnio około</w:t>
      </w:r>
      <w:r w:rsidR="008E78DA" w:rsidRPr="006F2B70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="004E51C4">
        <w:rPr>
          <w:rFonts w:ascii="Trebuchet MS" w:eastAsia="Times New Roman" w:hAnsi="Trebuchet MS" w:cs="Arial"/>
          <w:sz w:val="20"/>
          <w:szCs w:val="20"/>
          <w:lang w:eastAsia="pl-PL"/>
        </w:rPr>
        <w:t xml:space="preserve">26 </w:t>
      </w:r>
      <w:r w:rsidRPr="006F2B70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osób dziennie (około </w:t>
      </w:r>
      <w:r w:rsidR="00AD683D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</w:t>
      </w:r>
      <w:r w:rsidR="00187B0B">
        <w:rPr>
          <w:rFonts w:ascii="Trebuchet MS" w:eastAsia="Times New Roman" w:hAnsi="Trebuchet MS" w:cs="Arial"/>
          <w:sz w:val="20"/>
          <w:szCs w:val="20"/>
          <w:lang w:eastAsia="pl-PL"/>
        </w:rPr>
        <w:t>4758</w:t>
      </w:r>
      <w:r w:rsidRPr="006F2B70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posiłków)</w:t>
      </w:r>
    </w:p>
    <w:p w:rsidR="00E85208" w:rsidRPr="006F2B70" w:rsidRDefault="00E85208" w:rsidP="00E8520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</w:pPr>
      <w:r w:rsidRPr="006F2B70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t>Liczba osób wymagających zabezpieczenia w formie posiłku może ulec zmianie w zależności od rzeczywistych potrzeb Zleceniodawcy, wynikających z bieżącej diagnozy. Wykonawca wyraża zgodę na to oświadcza, że nie będzie wnosił żadnych roszczeń z tego tytułu.</w:t>
      </w:r>
    </w:p>
    <w:p w:rsidR="006F2B70" w:rsidRDefault="006F2B70" w:rsidP="00E8520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85208" w:rsidRPr="006F2B70" w:rsidRDefault="00E85208" w:rsidP="00E8520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6F2B70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 II. </w:t>
      </w:r>
      <w:r w:rsidRPr="006F2B70">
        <w:rPr>
          <w:rFonts w:ascii="Trebuchet MS" w:eastAsia="Times New Roman" w:hAnsi="Trebuchet MS" w:cs="Times New Roman"/>
          <w:sz w:val="20"/>
          <w:szCs w:val="20"/>
          <w:u w:val="single"/>
          <w:lang w:eastAsia="pl-PL"/>
        </w:rPr>
        <w:t>Warunki dotyczące realizacji zadania :</w:t>
      </w:r>
    </w:p>
    <w:p w:rsidR="00E85208" w:rsidRPr="006F2B70" w:rsidRDefault="00E85208" w:rsidP="00E8520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85208" w:rsidRPr="002F3AF1" w:rsidRDefault="00E85208" w:rsidP="006F2B7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1) </w:t>
      </w:r>
      <w:r w:rsidR="006F2B70">
        <w:rPr>
          <w:rFonts w:ascii="Trebuchet MS" w:eastAsia="Times New Roman" w:hAnsi="Trebuchet MS" w:cs="Times New Roman"/>
          <w:sz w:val="20"/>
          <w:szCs w:val="20"/>
          <w:lang w:eastAsia="pl-PL"/>
        </w:rPr>
        <w:t>Ś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wiadczenie usług będzie odbywać się przez 7 dni w tygodniu, również w dni wolne od pracy oraz w dni świąteczne (soboty, niedziele i święta), w godzinach od 13:00 do 16:00.</w:t>
      </w:r>
    </w:p>
    <w:p w:rsidR="00E85208" w:rsidRDefault="006F2B70" w:rsidP="00E85208">
      <w:pPr>
        <w:spacing w:after="0" w:line="240" w:lineRule="auto"/>
        <w:ind w:left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</w:t>
      </w:r>
      <w:r w:rsidR="00E85208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tygodniowym jadłospisie dopuszcza się 2 posiłki bezmięsne. Posiłki powinny być zróżnicowane w cyklu dziesięciodniowym (każdy dzień cyklu powinien zawierać inny zestaw obiadowy),  </w:t>
      </w:r>
      <w:r w:rsidR="00E85208"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>z uwzględnieniem indywidualnych posiłków dietetycznych opracowanych przez specjalistę do spraw żywienia.</w:t>
      </w: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2)Posiłki powinny być przygotowane zgodnie z zasadami racjonalnego żywienia, zróżnicowane,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 pełnowartościowych produktów o wartości kalorycznej jednego posiłku nie mniej niż 800 kcal.</w:t>
      </w: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3)Wykonawca zobowiązany będzie do wywieszania w miejscu wydawania posiłków aktualnego jadłospisu na dany tydzień.</w:t>
      </w:r>
    </w:p>
    <w:p w:rsidR="00E85208" w:rsidRPr="002F3AF1" w:rsidRDefault="00E85208" w:rsidP="00E85208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4)Dla osób wskazanych w pkt. I. 2 należy zapewnić dostarczenie posiłków do miejsca wskazanego przez Miejski Ośrodek Pomocy Społecznej. Posiłki powinny być pakowane w jednorazowe naczynia dopuszczone do kontaktu z żywnością oraz o właściwościach  pozwalających na utrzymanie odpowiedniej temperatury posiłku. Opakowania zapewnia Wykonawca.</w:t>
      </w:r>
    </w:p>
    <w:p w:rsidR="00E85208" w:rsidRPr="002F3AF1" w:rsidRDefault="00E85208" w:rsidP="00E85208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5)Miejski Ośrodek Pomocy Społecznej w Rudzie Śląskiej raz w miesiącu przekazuje Wykonawcy listę świadczeniobiorców uprawnionych do posiłków.</w:t>
      </w:r>
    </w:p>
    <w:p w:rsidR="00E85208" w:rsidRPr="002F3AF1" w:rsidRDefault="00E85208" w:rsidP="00E85208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6)Lista o której mowa w pkt 5 może być aktualizowana przez Miejski Ośrodek Pomocy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Społecznej w Rudzie Śląskiej w trakcie trwania miesiąca, w zależności od bieżących potrzeb w formie telefonicznej, pisemnej, elektronicznej lub faksem.</w:t>
      </w:r>
    </w:p>
    <w:p w:rsidR="00E85208" w:rsidRPr="002F3AF1" w:rsidRDefault="00E85208" w:rsidP="00E85208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7)Wykonawca zobowiązuje się poinformować Zamawiającego o ni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eobecności osoby uprawnionej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 posiłku, trwającej 2 dni. O tym fakcie Wykonawca zawiadamia Zamawiającego w następnym dniu     po zaistniałej nieobecności i nie przygotowuje posiłku do momentu wyjaśnienia tej sytuacji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z Zamawiającym</w:t>
      </w:r>
    </w:p>
    <w:p w:rsidR="00E85208" w:rsidRPr="002F3AF1" w:rsidRDefault="00E85208" w:rsidP="00E85208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8)Wykonawca zobowiązany będzie do wprowadzenia i bezwzględnego przestrzegania zakazu spożywania alkoholu w miejscu spożywania posiłków oraz zakazu wydawania posiłku osobom których stan ewidentnie wskazuje na spożycie alkoholu - o takiej sytuacji należy powiadomić niezwłocznie Miejski Ośrodek Pomocy</w:t>
      </w:r>
      <w:r w:rsidRPr="002F3AF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Społecznej.</w:t>
      </w:r>
    </w:p>
    <w:p w:rsidR="00E85208" w:rsidRPr="002F3AF1" w:rsidRDefault="00E85208" w:rsidP="00E85208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9)Wykonawca zobowiązany będzie do przestrzegania zasad systemu HACCP, zapewnienia właściwej jakości zdrowotnej żywności oraz materiałów i wyrobów przeznaczonych do kontaktu z żywnością,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>zgodnie z ustawą z dnia 25 sierpnia 2006 roku o bezpieczeństwie żywności i ż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ywienia (tj. Dz. U</w:t>
      </w:r>
      <w:r w:rsidR="00AD683D">
        <w:rPr>
          <w:rFonts w:ascii="Trebuchet MS" w:eastAsia="Times New Roman" w:hAnsi="Trebuchet MS" w:cs="Times New Roman"/>
          <w:sz w:val="20"/>
          <w:szCs w:val="20"/>
          <w:lang w:eastAsia="pl-PL"/>
        </w:rPr>
        <w:t>. z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201</w:t>
      </w:r>
      <w:r w:rsidR="004E51C4">
        <w:rPr>
          <w:rFonts w:ascii="Trebuchet MS" w:eastAsia="Times New Roman" w:hAnsi="Trebuchet MS" w:cs="Times New Roman"/>
          <w:sz w:val="20"/>
          <w:szCs w:val="20"/>
          <w:lang w:eastAsia="pl-PL"/>
        </w:rPr>
        <w:t>8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roku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,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poz. </w:t>
      </w:r>
      <w:r w:rsidR="004E51C4">
        <w:rPr>
          <w:rFonts w:ascii="Trebuchet MS" w:eastAsia="Times New Roman" w:hAnsi="Trebuchet MS" w:cs="Times New Roman"/>
          <w:sz w:val="20"/>
          <w:szCs w:val="20"/>
          <w:lang w:eastAsia="pl-PL"/>
        </w:rPr>
        <w:t>1541</w:t>
      </w:r>
      <w:r w:rsidR="00AD683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 </w:t>
      </w:r>
      <w:proofErr w:type="spellStart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późn</w:t>
      </w:r>
      <w:proofErr w:type="spellEnd"/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 zm.)</w:t>
      </w:r>
    </w:p>
    <w:p w:rsidR="00E85208" w:rsidRPr="002F3AF1" w:rsidRDefault="00E85208" w:rsidP="00E85208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E4FD6" w:rsidRDefault="00E85208" w:rsidP="00E85208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10)Wykonawca zobowiązany będzie do składania w siedzibie Z</w:t>
      </w:r>
      <w:r w:rsidR="009E4FD6">
        <w:rPr>
          <w:rFonts w:ascii="Trebuchet MS" w:eastAsia="Times New Roman" w:hAnsi="Trebuchet MS" w:cs="Times New Roman"/>
          <w:sz w:val="20"/>
          <w:szCs w:val="20"/>
          <w:lang w:eastAsia="pl-PL"/>
        </w:rPr>
        <w:t>amawiającego po upływie każdego</w:t>
      </w:r>
    </w:p>
    <w:p w:rsidR="00E85208" w:rsidRDefault="00E85208" w:rsidP="00E85208">
      <w:pPr>
        <w:spacing w:after="0" w:line="240" w:lineRule="auto"/>
        <w:ind w:left="142" w:hanging="142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miesiąca, zestawienia faktycznie wykonanych usług.</w:t>
      </w:r>
    </w:p>
    <w:p w:rsidR="00AD683D" w:rsidRPr="002F3AF1" w:rsidRDefault="00AD683D" w:rsidP="00E85208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EA5011" w:rsidRDefault="00E85208" w:rsidP="00E85208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85208" w:rsidRPr="002F3AF1" w:rsidRDefault="00E85208" w:rsidP="00E85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85208" w:rsidRPr="002F3AF1" w:rsidRDefault="00E85208" w:rsidP="00E852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2C7A" w:rsidRDefault="00762C7A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4C7EF9" w:rsidRDefault="004C7EF9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4C7EF9" w:rsidRDefault="004C7EF9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6F2B70" w:rsidRDefault="006F2B70" w:rsidP="003C1E22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762C7A" w:rsidRPr="00762C7A" w:rsidRDefault="00762C7A" w:rsidP="00762C7A">
      <w:pPr>
        <w:spacing w:after="0" w:line="240" w:lineRule="auto"/>
        <w:ind w:left="7080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</w:pPr>
      <w:r w:rsidRPr="00762C7A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Dodatek nr 2</w:t>
      </w:r>
    </w:p>
    <w:p w:rsidR="00762C7A" w:rsidRDefault="00762C7A" w:rsidP="00102262">
      <w:pPr>
        <w:spacing w:after="0" w:line="240" w:lineRule="auto"/>
        <w:ind w:left="2832" w:firstLine="708"/>
        <w:jc w:val="both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0A5F1B" w:rsidRPr="00102262" w:rsidRDefault="000A5F1B" w:rsidP="00102262">
      <w:pPr>
        <w:spacing w:after="0" w:line="240" w:lineRule="auto"/>
        <w:ind w:left="2832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  <w:t>FORMULARZ OFERTY</w:t>
      </w: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0A5F1B" w:rsidP="00055846">
      <w:pPr>
        <w:numPr>
          <w:ilvl w:val="0"/>
          <w:numId w:val="1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Oferta złożona do postępowania o udzielenie zamówienia publicznego na:</w:t>
      </w:r>
    </w:p>
    <w:p w:rsidR="000A5F1B" w:rsidRPr="00102262" w:rsidRDefault="000A5F1B" w:rsidP="00102262">
      <w:pPr>
        <w:spacing w:after="0" w:line="240" w:lineRule="auto"/>
        <w:ind w:left="363" w:firstLine="34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………………………………………………………………………………………………</w:t>
      </w: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........................</w:t>
      </w:r>
      <w:r w:rsidR="003F19DE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</w:t>
      </w:r>
    </w:p>
    <w:p w:rsidR="000A5F1B" w:rsidRPr="00102262" w:rsidRDefault="000A5F1B" w:rsidP="00102262">
      <w:pPr>
        <w:spacing w:after="0" w:line="240" w:lineRule="auto"/>
        <w:ind w:left="363" w:firstLine="345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………………………………………………………………………………………………</w:t>
      </w: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........................</w:t>
      </w:r>
      <w:r w:rsidR="003F19DE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</w:t>
      </w: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0A5F1B" w:rsidP="0005584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Nazwa Wykonawcy</w:t>
      </w:r>
      <w:r w:rsidR="00102262" w:rsidRPr="00102262">
        <w:rPr>
          <w:rFonts w:ascii="Trebuchet MS" w:eastAsia="Times New Roman" w:hAnsi="Trebuchet MS" w:cs="Times New Roman"/>
          <w:b/>
          <w:bCs/>
          <w:sz w:val="20"/>
          <w:szCs w:val="20"/>
          <w:vertAlign w:val="superscript"/>
          <w:lang w:eastAsia="pl-PL"/>
        </w:rPr>
        <w:t>1</w:t>
      </w: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:……………………………………………….………………………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………………………………………</w:t>
      </w:r>
    </w:p>
    <w:p w:rsidR="000A5F1B" w:rsidRPr="00102262" w:rsidRDefault="000A5F1B" w:rsidP="00102262">
      <w:pPr>
        <w:spacing w:after="0" w:line="240" w:lineRule="auto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Adres Wykonawcy:………………………………………………………………….……………….......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...................</w:t>
      </w:r>
    </w:p>
    <w:p w:rsidR="000A5F1B" w:rsidRPr="00102262" w:rsidRDefault="000A5F1B" w:rsidP="00102262">
      <w:pPr>
        <w:spacing w:after="0" w:line="240" w:lineRule="auto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Telefon:…………………………………………………………………………………….………..………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…………………………..</w:t>
      </w:r>
    </w:p>
    <w:p w:rsidR="000A5F1B" w:rsidRPr="00102262" w:rsidRDefault="000A5F1B" w:rsidP="00102262">
      <w:pPr>
        <w:spacing w:after="0" w:line="240" w:lineRule="auto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Fax:…………………………………………………………………………………………………….….…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……………………………..</w:t>
      </w:r>
    </w:p>
    <w:p w:rsidR="000A5F1B" w:rsidRPr="00102262" w:rsidRDefault="000A5F1B" w:rsidP="00102262">
      <w:pPr>
        <w:spacing w:after="0" w:line="240" w:lineRule="auto"/>
        <w:ind w:left="357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Adres e-mail:………………………………………………………………………………………….……</w:t>
      </w:r>
      <w:r w:rsidR="00D36CE3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…………………………..</w:t>
      </w: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D528C" w:rsidRPr="00ED528C" w:rsidRDefault="00ED528C" w:rsidP="00ED528C">
      <w:pPr>
        <w:pStyle w:val="Akapitzlist"/>
        <w:numPr>
          <w:ilvl w:val="0"/>
          <w:numId w:val="2"/>
        </w:num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ED528C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Cena ofertowa:</w:t>
      </w:r>
    </w:p>
    <w:p w:rsidR="009E4FD6" w:rsidRDefault="004E51C4" w:rsidP="004E51C4">
      <w:pPr>
        <w:pStyle w:val="Akapitzlist"/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1 ) </w:t>
      </w:r>
      <w:r w:rsidRPr="004E51C4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Zapewnienie posiłku poprzez </w:t>
      </w:r>
      <w:r w:rsidR="009E4FD6">
        <w:rPr>
          <w:rFonts w:ascii="Trebuchet MS" w:eastAsia="Times New Roman" w:hAnsi="Trebuchet MS" w:cs="Arial"/>
          <w:sz w:val="20"/>
          <w:szCs w:val="20"/>
        </w:rPr>
        <w:t xml:space="preserve">przygotowanie, wydanie i </w:t>
      </w:r>
      <w:r w:rsidR="009E4FD6">
        <w:rPr>
          <w:rFonts w:ascii="Trebuchet MS" w:eastAsia="Times New Roman" w:hAnsi="Trebuchet MS" w:cs="Times New Roman"/>
          <w:sz w:val="20"/>
          <w:szCs w:val="20"/>
        </w:rPr>
        <w:t xml:space="preserve">zapewnienie możliwości </w:t>
      </w:r>
      <w:r w:rsidR="009E4FD6">
        <w:rPr>
          <w:rFonts w:ascii="Trebuchet MS" w:eastAsia="Times New Roman" w:hAnsi="Trebuchet MS" w:cs="Times New Roman"/>
          <w:sz w:val="20"/>
          <w:szCs w:val="20"/>
        </w:rPr>
        <w:br/>
        <w:t xml:space="preserve">     konsumpcji ciepłego posiłku </w:t>
      </w:r>
    </w:p>
    <w:p w:rsidR="004E51C4" w:rsidRPr="004E51C4" w:rsidRDefault="00ED528C" w:rsidP="004E51C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8B21E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</w:t>
      </w:r>
      <w:r w:rsidR="009E4FD6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>cena …........</w:t>
      </w:r>
      <w:r w:rsidR="008B21E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brutto 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x </w:t>
      </w:r>
      <w:r w:rsidR="00C804D8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17 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szt.(dziennie) x </w:t>
      </w:r>
      <w:r w:rsidR="005E79EF">
        <w:rPr>
          <w:rFonts w:ascii="Trebuchet MS" w:eastAsia="Times New Roman" w:hAnsi="Trebuchet MS" w:cs="Times New Roman"/>
          <w:sz w:val="20"/>
          <w:szCs w:val="20"/>
          <w:lang w:eastAsia="pl-PL"/>
        </w:rPr>
        <w:t>183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dni =……..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....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PLN </w:t>
      </w:r>
      <w:r w:rsidRPr="004E51C4"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r w:rsidR="008B21E7">
        <w:rPr>
          <w:rFonts w:ascii="Trebuchet MS" w:eastAsia="Times New Roman" w:hAnsi="Trebuchet MS" w:cs="Times New Roman"/>
          <w:sz w:val="20"/>
          <w:szCs w:val="20"/>
        </w:rPr>
        <w:t xml:space="preserve">podatek VAT według </w:t>
      </w:r>
      <w:r w:rsidR="009E4FD6">
        <w:rPr>
          <w:rFonts w:ascii="Trebuchet MS" w:eastAsia="Times New Roman" w:hAnsi="Trebuchet MS" w:cs="Times New Roman"/>
          <w:sz w:val="20"/>
          <w:szCs w:val="20"/>
        </w:rPr>
        <w:br/>
        <w:t xml:space="preserve">     </w:t>
      </w:r>
      <w:r w:rsidR="008B21E7">
        <w:rPr>
          <w:rFonts w:ascii="Trebuchet MS" w:eastAsia="Times New Roman" w:hAnsi="Trebuchet MS" w:cs="Times New Roman"/>
          <w:sz w:val="20"/>
          <w:szCs w:val="20"/>
        </w:rPr>
        <w:t>stawki ……</w:t>
      </w:r>
      <w:r w:rsidR="009E4FD6">
        <w:rPr>
          <w:rFonts w:ascii="Trebuchet MS" w:eastAsia="Times New Roman" w:hAnsi="Trebuchet MS" w:cs="Times New Roman"/>
          <w:sz w:val="20"/>
          <w:szCs w:val="20"/>
        </w:rPr>
        <w:t>.  W kw</w:t>
      </w:r>
      <w:r w:rsidR="008B21E7">
        <w:rPr>
          <w:rFonts w:ascii="Trebuchet MS" w:eastAsia="Times New Roman" w:hAnsi="Trebuchet MS" w:cs="Times New Roman"/>
          <w:sz w:val="20"/>
          <w:szCs w:val="20"/>
        </w:rPr>
        <w:t>ocie …</w:t>
      </w:r>
      <w:r w:rsidR="009E4FD6">
        <w:rPr>
          <w:rFonts w:ascii="Trebuchet MS" w:eastAsia="Times New Roman" w:hAnsi="Trebuchet MS" w:cs="Times New Roman"/>
          <w:sz w:val="20"/>
          <w:szCs w:val="20"/>
        </w:rPr>
        <w:t>…..)</w:t>
      </w:r>
    </w:p>
    <w:p w:rsidR="004E51C4" w:rsidRDefault="004E51C4" w:rsidP="009E4FD6">
      <w:pPr>
        <w:pStyle w:val="Akapitzlist"/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2</w:t>
      </w:r>
      <w:r w:rsidR="00ED528C"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) </w:t>
      </w:r>
      <w:r w:rsidR="008B21E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4E51C4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Zapewnienie posiłku poprzez </w:t>
      </w:r>
      <w:r w:rsidR="008B21E7">
        <w:rPr>
          <w:rFonts w:ascii="Trebuchet MS" w:eastAsia="Times New Roman" w:hAnsi="Trebuchet MS" w:cs="Arial"/>
          <w:sz w:val="20"/>
          <w:szCs w:val="20"/>
        </w:rPr>
        <w:t xml:space="preserve">przygotowanie, dostarczenie i wydanie ciepłego posiłku </w:t>
      </w:r>
      <w:r w:rsidR="009E4FD6">
        <w:rPr>
          <w:rFonts w:ascii="Trebuchet MS" w:eastAsia="Times New Roman" w:hAnsi="Trebuchet MS" w:cs="Arial"/>
          <w:sz w:val="20"/>
          <w:szCs w:val="20"/>
        </w:rPr>
        <w:br/>
        <w:t xml:space="preserve">     </w:t>
      </w:r>
      <w:r w:rsidR="008B21E7">
        <w:rPr>
          <w:rFonts w:ascii="Trebuchet MS" w:eastAsia="Times New Roman" w:hAnsi="Trebuchet MS" w:cs="Arial"/>
          <w:sz w:val="20"/>
          <w:szCs w:val="20"/>
        </w:rPr>
        <w:t>w miejscu wskazanym przez Zamawiającego</w:t>
      </w:r>
      <w:r w:rsidR="008B21E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–</w:t>
      </w:r>
    </w:p>
    <w:p w:rsidR="009E4FD6" w:rsidRDefault="004E51C4" w:rsidP="004E51C4">
      <w:pPr>
        <w:pStyle w:val="Akapitzlist"/>
        <w:spacing w:after="0" w:line="240" w:lineRule="auto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ED528C"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8B21E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</w:t>
      </w:r>
      <w:r w:rsidR="00ED528C"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>cena ..........</w:t>
      </w:r>
      <w:r w:rsidR="008B21E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brutto </w:t>
      </w:r>
      <w:r w:rsidR="00ED528C"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x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26</w:t>
      </w:r>
      <w:r w:rsidR="00ED528C"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szt. (dziennie) x </w:t>
      </w:r>
      <w:r w:rsidR="005E79EF">
        <w:rPr>
          <w:rFonts w:ascii="Trebuchet MS" w:eastAsia="Times New Roman" w:hAnsi="Trebuchet MS" w:cs="Times New Roman"/>
          <w:sz w:val="20"/>
          <w:szCs w:val="20"/>
          <w:lang w:eastAsia="pl-PL"/>
        </w:rPr>
        <w:t>183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ED528C">
        <w:rPr>
          <w:rFonts w:ascii="Trebuchet MS" w:eastAsia="Times New Roman" w:hAnsi="Trebuchet MS" w:cs="Times New Roman"/>
          <w:sz w:val="20"/>
          <w:szCs w:val="20"/>
          <w:lang w:eastAsia="pl-PL"/>
        </w:rPr>
        <w:t>dni =</w:t>
      </w:r>
      <w:r w:rsidR="00ED528C"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>..........PLN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r w:rsidR="008B21E7">
        <w:rPr>
          <w:rFonts w:ascii="Trebuchet MS" w:eastAsia="Times New Roman" w:hAnsi="Trebuchet MS" w:cs="Times New Roman"/>
          <w:sz w:val="20"/>
          <w:szCs w:val="20"/>
        </w:rPr>
        <w:t xml:space="preserve">podatek VAT według </w:t>
      </w:r>
    </w:p>
    <w:p w:rsidR="004E51C4" w:rsidRPr="00ED528C" w:rsidRDefault="009E4FD6" w:rsidP="004E51C4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</w:rPr>
        <w:t xml:space="preserve">     stawki ……..</w:t>
      </w:r>
      <w:r w:rsidR="008B21E7">
        <w:rPr>
          <w:rFonts w:ascii="Trebuchet MS" w:eastAsia="Times New Roman" w:hAnsi="Trebuchet MS" w:cs="Times New Roman"/>
          <w:sz w:val="20"/>
          <w:szCs w:val="20"/>
        </w:rPr>
        <w:t>w kwocie …..)</w:t>
      </w:r>
    </w:p>
    <w:p w:rsidR="004E51C4" w:rsidRDefault="004E51C4" w:rsidP="004E51C4">
      <w:pPr>
        <w:pStyle w:val="Akapitzlist"/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8B21E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w tym:</w:t>
      </w:r>
    </w:p>
    <w:p w:rsidR="00ED528C" w:rsidRPr="00ED528C" w:rsidRDefault="004E51C4" w:rsidP="008B21E7">
      <w:pPr>
        <w:pStyle w:val="Akapitzlist"/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="008B21E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 w:rsidR="009E4FD6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koszt dowozu posiłku : cena ………… x 26 szt. (dziennie) x </w:t>
      </w:r>
      <w:r w:rsidR="005E79EF">
        <w:rPr>
          <w:rFonts w:ascii="Trebuchet MS" w:eastAsia="Times New Roman" w:hAnsi="Trebuchet MS" w:cs="Times New Roman"/>
          <w:sz w:val="20"/>
          <w:szCs w:val="20"/>
          <w:lang w:eastAsia="pl-PL"/>
        </w:rPr>
        <w:t>183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dni = ………….. PLN</w:t>
      </w:r>
      <w:r w:rsidR="008B21E7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9E4FD6"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     </w:t>
      </w:r>
      <w:r w:rsidR="008B21E7">
        <w:rPr>
          <w:rFonts w:ascii="Trebuchet MS" w:eastAsia="Times New Roman" w:hAnsi="Trebuchet MS" w:cs="Times New Roman"/>
          <w:sz w:val="20"/>
          <w:szCs w:val="20"/>
          <w:lang w:eastAsia="pl-PL"/>
        </w:rPr>
        <w:t>(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9E4FD6">
        <w:rPr>
          <w:rFonts w:ascii="Trebuchet MS" w:eastAsia="Times New Roman" w:hAnsi="Trebuchet MS" w:cs="Times New Roman"/>
          <w:sz w:val="20"/>
          <w:szCs w:val="20"/>
        </w:rPr>
        <w:t xml:space="preserve">podatek </w:t>
      </w:r>
      <w:r w:rsidR="008B21E7">
        <w:rPr>
          <w:rFonts w:ascii="Trebuchet MS" w:eastAsia="Times New Roman" w:hAnsi="Trebuchet MS" w:cs="Times New Roman"/>
          <w:sz w:val="20"/>
          <w:szCs w:val="20"/>
        </w:rPr>
        <w:t>VAT według stawki … w kwocie ………)</w:t>
      </w:r>
    </w:p>
    <w:p w:rsidR="008B21E7" w:rsidRDefault="008B21E7" w:rsidP="00ED528C">
      <w:pPr>
        <w:pStyle w:val="Akapitzlist"/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</w:t>
      </w:r>
    </w:p>
    <w:p w:rsidR="00ED528C" w:rsidRDefault="008B21E7" w:rsidP="00ED528C">
      <w:pPr>
        <w:pStyle w:val="Akapitzlist"/>
        <w:spacing w:after="0" w:line="240" w:lineRule="auto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9E4FD6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ED528C"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>Cena ofertowa (</w:t>
      </w:r>
      <w:r w:rsidR="004E51C4">
        <w:rPr>
          <w:rFonts w:ascii="Trebuchet MS" w:eastAsia="Times New Roman" w:hAnsi="Trebuchet MS" w:cs="Times New Roman"/>
          <w:sz w:val="20"/>
          <w:szCs w:val="20"/>
          <w:lang w:eastAsia="pl-PL"/>
        </w:rPr>
        <w:t>1</w:t>
      </w:r>
      <w:r w:rsidR="00ED528C"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>+</w:t>
      </w:r>
      <w:r w:rsidR="004E51C4">
        <w:rPr>
          <w:rFonts w:ascii="Trebuchet MS" w:eastAsia="Times New Roman" w:hAnsi="Trebuchet MS" w:cs="Times New Roman"/>
          <w:sz w:val="20"/>
          <w:szCs w:val="20"/>
          <w:lang w:eastAsia="pl-PL"/>
        </w:rPr>
        <w:t>2</w:t>
      </w:r>
      <w:r w:rsidR="00ED528C"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) = …..............PLN brutto </w:t>
      </w:r>
      <w:r w:rsidR="009E4FD6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( </w:t>
      </w:r>
      <w:r>
        <w:rPr>
          <w:rFonts w:ascii="Trebuchet MS" w:eastAsia="Times New Roman" w:hAnsi="Trebuchet MS" w:cs="Times New Roman"/>
          <w:sz w:val="20"/>
          <w:szCs w:val="20"/>
        </w:rPr>
        <w:t>podatek VAT w kwocie …………)</w:t>
      </w:r>
    </w:p>
    <w:p w:rsidR="00ED528C" w:rsidRDefault="008B21E7" w:rsidP="00ED528C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9E4FD6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="00EB6F9D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</w:t>
      </w:r>
      <w:r w:rsidRPr="00ED528C">
        <w:rPr>
          <w:rFonts w:ascii="Trebuchet MS" w:eastAsia="Times New Roman" w:hAnsi="Trebuchet MS" w:cs="Times New Roman"/>
          <w:sz w:val="20"/>
          <w:szCs w:val="20"/>
          <w:lang w:eastAsia="pl-PL"/>
        </w:rPr>
        <w:t>(słownie.......)</w:t>
      </w:r>
    </w:p>
    <w:p w:rsidR="00EF2DF3" w:rsidRDefault="00EF2DF3" w:rsidP="00ED528C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E51C4" w:rsidRPr="004E51C4" w:rsidRDefault="004E51C4" w:rsidP="004E51C4">
      <w:pPr>
        <w:spacing w:after="0" w:line="240" w:lineRule="auto"/>
        <w:jc w:val="both"/>
        <w:rPr>
          <w:rFonts w:ascii="Trebuchet MS" w:eastAsia="Times New Roman" w:hAnsi="Trebuchet MS" w:cs="Arial"/>
          <w:sz w:val="16"/>
          <w:szCs w:val="16"/>
        </w:rPr>
      </w:pPr>
      <w:r>
        <w:rPr>
          <w:rFonts w:ascii="Trebuchet MS" w:eastAsia="Times New Roman" w:hAnsi="Trebuchet MS" w:cs="Arial"/>
          <w:sz w:val="16"/>
          <w:szCs w:val="16"/>
        </w:rPr>
        <w:t xml:space="preserve">                </w:t>
      </w:r>
      <w:r w:rsidRPr="004E51C4">
        <w:rPr>
          <w:rFonts w:ascii="Trebuchet MS" w:eastAsia="Times New Roman" w:hAnsi="Trebuchet MS" w:cs="Arial"/>
          <w:sz w:val="16"/>
          <w:szCs w:val="16"/>
        </w:rPr>
        <w:t xml:space="preserve">Wybór oferty prowadzić będzie do powstania u Zamawiającego obowiązku      </w:t>
      </w:r>
      <w:r w:rsidRPr="004E51C4">
        <w:rPr>
          <w:rFonts w:ascii="Trebuchet MS" w:eastAsia="Times New Roman" w:hAnsi="Trebuchet MS" w:cs="Arial"/>
          <w:sz w:val="16"/>
          <w:szCs w:val="16"/>
        </w:rPr>
        <w:br/>
        <w:t xml:space="preserve">         </w:t>
      </w:r>
      <w:r>
        <w:rPr>
          <w:rFonts w:ascii="Trebuchet MS" w:eastAsia="Times New Roman" w:hAnsi="Trebuchet MS" w:cs="Arial"/>
          <w:sz w:val="16"/>
          <w:szCs w:val="16"/>
        </w:rPr>
        <w:t xml:space="preserve">  </w:t>
      </w:r>
      <w:r w:rsidRPr="004E51C4">
        <w:rPr>
          <w:rFonts w:ascii="Trebuchet MS" w:eastAsia="Times New Roman" w:hAnsi="Trebuchet MS" w:cs="Arial"/>
          <w:sz w:val="16"/>
          <w:szCs w:val="16"/>
        </w:rPr>
        <w:t xml:space="preserve">  </w:t>
      </w:r>
      <w:r>
        <w:rPr>
          <w:rFonts w:ascii="Trebuchet MS" w:eastAsia="Times New Roman" w:hAnsi="Trebuchet MS" w:cs="Arial"/>
          <w:sz w:val="16"/>
          <w:szCs w:val="16"/>
        </w:rPr>
        <w:t xml:space="preserve">   </w:t>
      </w:r>
      <w:r w:rsidRPr="004E51C4">
        <w:rPr>
          <w:rFonts w:ascii="Trebuchet MS" w:eastAsia="Times New Roman" w:hAnsi="Trebuchet MS" w:cs="Arial"/>
          <w:sz w:val="16"/>
          <w:szCs w:val="16"/>
        </w:rPr>
        <w:t>podatkowego w zakresie następujących usług …………………………………………………………………</w:t>
      </w:r>
    </w:p>
    <w:p w:rsidR="004E51C4" w:rsidRDefault="004E51C4" w:rsidP="004E51C4">
      <w:pPr>
        <w:spacing w:after="0" w:line="240" w:lineRule="auto"/>
        <w:ind w:firstLine="357"/>
        <w:jc w:val="both"/>
        <w:rPr>
          <w:rFonts w:ascii="Trebuchet MS" w:eastAsia="Times New Roman" w:hAnsi="Trebuchet MS" w:cs="Arial"/>
          <w:sz w:val="16"/>
          <w:szCs w:val="16"/>
        </w:rPr>
      </w:pPr>
      <w:r w:rsidRPr="004E51C4">
        <w:rPr>
          <w:rFonts w:ascii="Trebuchet MS" w:eastAsia="Times New Roman" w:hAnsi="Trebuchet MS" w:cs="Arial"/>
          <w:sz w:val="16"/>
          <w:szCs w:val="16"/>
        </w:rPr>
        <w:t xml:space="preserve">    </w:t>
      </w:r>
      <w:r>
        <w:rPr>
          <w:rFonts w:ascii="Trebuchet MS" w:eastAsia="Times New Roman" w:hAnsi="Trebuchet MS" w:cs="Arial"/>
          <w:sz w:val="16"/>
          <w:szCs w:val="16"/>
        </w:rPr>
        <w:t xml:space="preserve">    </w:t>
      </w:r>
      <w:r w:rsidRPr="004E51C4">
        <w:rPr>
          <w:rFonts w:ascii="Trebuchet MS" w:eastAsia="Times New Roman" w:hAnsi="Trebuchet MS" w:cs="Arial"/>
          <w:sz w:val="16"/>
          <w:szCs w:val="16"/>
        </w:rPr>
        <w:t xml:space="preserve"> Wartość ww. towarów lub usług bez kwoty podatku wynosi: …………………………………………………</w:t>
      </w:r>
      <w:r w:rsidRPr="003E09BC">
        <w:rPr>
          <w:rFonts w:ascii="Trebuchet MS" w:eastAsia="Times New Roman" w:hAnsi="Trebuchet MS" w:cs="Arial"/>
          <w:sz w:val="20"/>
          <w:szCs w:val="20"/>
        </w:rPr>
        <w:t xml:space="preserve"> </w:t>
      </w:r>
      <w:r>
        <w:rPr>
          <w:rFonts w:ascii="Trebuchet MS" w:eastAsia="Times New Roman" w:hAnsi="Trebuchet MS" w:cs="Arial"/>
          <w:sz w:val="20"/>
          <w:szCs w:val="20"/>
        </w:rPr>
        <w:t xml:space="preserve">  </w:t>
      </w:r>
      <w:r>
        <w:rPr>
          <w:rFonts w:ascii="Trebuchet MS" w:eastAsia="Times New Roman" w:hAnsi="Trebuchet MS" w:cs="Arial"/>
          <w:sz w:val="20"/>
          <w:szCs w:val="20"/>
        </w:rPr>
        <w:br/>
      </w:r>
      <w:r w:rsidRPr="000F5F2B">
        <w:rPr>
          <w:rFonts w:ascii="Trebuchet MS" w:eastAsia="Times New Roman" w:hAnsi="Trebuchet MS" w:cs="Arial"/>
          <w:sz w:val="16"/>
          <w:szCs w:val="16"/>
        </w:rPr>
        <w:t xml:space="preserve">          </w:t>
      </w:r>
    </w:p>
    <w:p w:rsidR="004E51C4" w:rsidRPr="00EF2DF3" w:rsidRDefault="004E51C4" w:rsidP="004E51C4">
      <w:pPr>
        <w:spacing w:after="0" w:line="240" w:lineRule="auto"/>
        <w:ind w:firstLine="357"/>
        <w:jc w:val="both"/>
        <w:rPr>
          <w:rFonts w:ascii="Trebuchet MS" w:eastAsia="Times New Roman" w:hAnsi="Trebuchet MS" w:cs="Times New Roman"/>
          <w:i/>
          <w:sz w:val="20"/>
          <w:szCs w:val="20"/>
          <w:lang w:eastAsia="pl-PL"/>
        </w:rPr>
      </w:pPr>
      <w:r w:rsidRPr="00EF2DF3">
        <w:rPr>
          <w:rFonts w:ascii="Trebuchet MS" w:eastAsia="Times New Roman" w:hAnsi="Trebuchet MS" w:cs="Arial"/>
          <w:i/>
          <w:sz w:val="16"/>
          <w:szCs w:val="16"/>
        </w:rPr>
        <w:t xml:space="preserve">        (Wypełnić, o ile wybór  oferty prowadziłby do powstania u Zamawiającego obowiązku  </w:t>
      </w:r>
      <w:r w:rsidRPr="00EF2DF3">
        <w:rPr>
          <w:rFonts w:ascii="Trebuchet MS" w:eastAsia="Times New Roman" w:hAnsi="Trebuchet MS" w:cs="Arial"/>
          <w:i/>
          <w:sz w:val="16"/>
          <w:szCs w:val="16"/>
        </w:rPr>
        <w:br/>
        <w:t xml:space="preserve">                podatkowego zgodnie z przepisami o podatku od towarów i usług, w przeciwnym razie </w:t>
      </w:r>
      <w:r w:rsidRPr="00EF2DF3">
        <w:rPr>
          <w:rFonts w:ascii="Trebuchet MS" w:eastAsia="Times New Roman" w:hAnsi="Trebuchet MS" w:cs="Arial"/>
          <w:i/>
          <w:sz w:val="16"/>
          <w:szCs w:val="16"/>
        </w:rPr>
        <w:br/>
        <w:t xml:space="preserve">               pozostawić niewypełnione</w:t>
      </w:r>
      <w:r w:rsidRPr="00EF2DF3">
        <w:rPr>
          <w:rFonts w:ascii="Trebuchet MS" w:eastAsia="Times New Roman" w:hAnsi="Trebuchet MS" w:cs="Arial"/>
          <w:i/>
          <w:sz w:val="20"/>
          <w:szCs w:val="20"/>
        </w:rPr>
        <w:t>)</w:t>
      </w:r>
    </w:p>
    <w:p w:rsidR="004E51C4" w:rsidRDefault="004E51C4" w:rsidP="00EF2DF3">
      <w:pPr>
        <w:pStyle w:val="Akapitzlist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0E0A" w:rsidRPr="00665D06" w:rsidRDefault="00D40E0A" w:rsidP="00D40E0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rebuchet MS" w:hAnsi="Trebuchet MS" w:cs="Arial"/>
        </w:rPr>
      </w:pPr>
      <w:r w:rsidRPr="00C53FE4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Termin realizacji zamówienia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: </w:t>
      </w:r>
      <w:r w:rsidRPr="00665D06">
        <w:rPr>
          <w:rFonts w:ascii="Trebuchet MS" w:eastAsia="Times New Roman" w:hAnsi="Trebuchet MS" w:cs="Times New Roman"/>
          <w:sz w:val="20"/>
          <w:szCs w:val="20"/>
          <w:lang w:eastAsia="pl-PL"/>
        </w:rPr>
        <w:t>nie wcześniej niż od dnia 0</w:t>
      </w:r>
      <w:r w:rsidR="00ED528C">
        <w:rPr>
          <w:rFonts w:ascii="Trebuchet MS" w:eastAsia="Times New Roman" w:hAnsi="Trebuchet MS" w:cs="Times New Roman"/>
          <w:sz w:val="20"/>
          <w:szCs w:val="20"/>
          <w:lang w:eastAsia="pl-PL"/>
        </w:rPr>
        <w:t>1</w:t>
      </w:r>
      <w:r w:rsidRPr="00665D06">
        <w:rPr>
          <w:rFonts w:ascii="Trebuchet MS" w:eastAsia="Times New Roman" w:hAnsi="Trebuchet MS" w:cs="Times New Roman"/>
          <w:sz w:val="20"/>
          <w:szCs w:val="20"/>
          <w:lang w:eastAsia="pl-PL"/>
        </w:rPr>
        <w:t>.0</w:t>
      </w:r>
      <w:r w:rsidR="005E79EF"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Pr="00665D06">
        <w:rPr>
          <w:rFonts w:ascii="Trebuchet MS" w:eastAsia="Times New Roman" w:hAnsi="Trebuchet MS" w:cs="Times New Roman"/>
          <w:sz w:val="20"/>
          <w:szCs w:val="20"/>
          <w:lang w:eastAsia="pl-PL"/>
        </w:rPr>
        <w:t>.201</w:t>
      </w:r>
      <w:r w:rsidR="004E51C4">
        <w:rPr>
          <w:rFonts w:ascii="Trebuchet MS" w:eastAsia="Times New Roman" w:hAnsi="Trebuchet MS" w:cs="Times New Roman"/>
          <w:sz w:val="20"/>
          <w:szCs w:val="20"/>
          <w:lang w:eastAsia="pl-PL"/>
        </w:rPr>
        <w:t>9</w:t>
      </w:r>
      <w:r w:rsidRPr="00665D06">
        <w:rPr>
          <w:rFonts w:ascii="Trebuchet MS" w:eastAsia="Times New Roman" w:hAnsi="Trebuchet MS" w:cs="Times New Roman"/>
          <w:sz w:val="20"/>
          <w:szCs w:val="20"/>
          <w:lang w:eastAsia="pl-PL"/>
        </w:rPr>
        <w:t>r. do 31.12.</w:t>
      </w:r>
      <w:r w:rsidR="00EA5011">
        <w:rPr>
          <w:rFonts w:ascii="Trebuchet MS" w:eastAsia="Times New Roman" w:hAnsi="Trebuchet MS" w:cs="Times New Roman"/>
          <w:sz w:val="20"/>
          <w:szCs w:val="20"/>
          <w:lang w:eastAsia="pl-PL"/>
        </w:rPr>
        <w:t>201</w:t>
      </w:r>
      <w:r w:rsidR="004E51C4">
        <w:rPr>
          <w:rFonts w:ascii="Trebuchet MS" w:eastAsia="Times New Roman" w:hAnsi="Trebuchet MS" w:cs="Times New Roman"/>
          <w:sz w:val="20"/>
          <w:szCs w:val="20"/>
          <w:lang w:eastAsia="pl-PL"/>
        </w:rPr>
        <w:t>9</w:t>
      </w:r>
      <w:r w:rsidRPr="00665D06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 </w:t>
      </w:r>
      <w:r w:rsidRPr="00665D06">
        <w:rPr>
          <w:rFonts w:ascii="Trebuchet MS" w:hAnsi="Trebuchet MS" w:cs="Arial"/>
          <w:sz w:val="20"/>
          <w:szCs w:val="20"/>
        </w:rPr>
        <w:t>z zastrzeżeniem, iż umowę uznaje się za wykonaną również w przypadku wyczerpania maksymalnej wartości umowy w zależności od tego</w:t>
      </w:r>
      <w:r w:rsidR="00BC1434">
        <w:rPr>
          <w:rFonts w:ascii="Trebuchet MS" w:hAnsi="Trebuchet MS" w:cs="Arial"/>
          <w:sz w:val="20"/>
          <w:szCs w:val="20"/>
        </w:rPr>
        <w:t>, które zdarzenie</w:t>
      </w:r>
      <w:r w:rsidRPr="00665D06">
        <w:rPr>
          <w:rFonts w:ascii="Trebuchet MS" w:hAnsi="Trebuchet MS" w:cs="Arial"/>
          <w:sz w:val="20"/>
          <w:szCs w:val="20"/>
        </w:rPr>
        <w:t xml:space="preserve"> nastąpi wcześniej</w:t>
      </w:r>
      <w:r w:rsidRPr="00665D06">
        <w:rPr>
          <w:rFonts w:ascii="Trebuchet MS" w:hAnsi="Trebuchet MS" w:cs="Arial"/>
        </w:rPr>
        <w:t xml:space="preserve">. </w:t>
      </w:r>
    </w:p>
    <w:p w:rsidR="000A5F1B" w:rsidRPr="00102262" w:rsidRDefault="00BC1434" w:rsidP="00102262">
      <w:pPr>
        <w:spacing w:after="0" w:line="240" w:lineRule="auto"/>
        <w:ind w:left="36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C30A65">
        <w:rPr>
          <w:rFonts w:ascii="Trebuchet MS" w:eastAsia="Times New Roman" w:hAnsi="Trebuchet MS" w:cs="Times New Roman"/>
          <w:sz w:val="20"/>
          <w:szCs w:val="20"/>
          <w:lang w:eastAsia="pl-PL"/>
        </w:rPr>
        <w:t>5</w:t>
      </w:r>
      <w:r w:rsidR="00190E51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.  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r w:rsidR="000A5F1B" w:rsidRPr="00102262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Warunki płatności: zgodnie ze wzorem umowy.</w:t>
      </w:r>
    </w:p>
    <w:p w:rsidR="00BC1434" w:rsidRPr="00102262" w:rsidRDefault="00BC1434" w:rsidP="00BC1434">
      <w:pPr>
        <w:spacing w:after="0" w:line="240" w:lineRule="auto"/>
        <w:ind w:firstLine="360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C30A65">
        <w:rPr>
          <w:rFonts w:ascii="Trebuchet MS" w:eastAsia="Times New Roman" w:hAnsi="Trebuchet MS" w:cs="Times New Roman"/>
          <w:bCs/>
          <w:sz w:val="20"/>
          <w:szCs w:val="20"/>
          <w:lang w:eastAsia="pl-PL"/>
        </w:rPr>
        <w:t>6</w:t>
      </w:r>
      <w:r w:rsidRPr="00BC1434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 Maksymalna wartość umowy stanowi kwotę ceny ofertowej obliczonej w sposób określony w   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  <w:t xml:space="preserve">            punkcie 3 powyżej</w:t>
      </w:r>
    </w:p>
    <w:p w:rsidR="000A5F1B" w:rsidRPr="00BC1434" w:rsidRDefault="00BC1434" w:rsidP="00BC1434">
      <w:pPr>
        <w:spacing w:after="0" w:line="240" w:lineRule="auto"/>
        <w:ind w:left="284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</w:t>
      </w:r>
      <w:r w:rsidRPr="00C30A65">
        <w:rPr>
          <w:rFonts w:ascii="Trebuchet MS" w:eastAsia="Times New Roman" w:hAnsi="Trebuchet MS" w:cs="Times New Roman"/>
          <w:sz w:val="20"/>
          <w:szCs w:val="20"/>
          <w:lang w:eastAsia="pl-PL"/>
        </w:rPr>
        <w:t>7</w:t>
      </w:r>
      <w:r w:rsidRPr="00C30A65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.</w:t>
      </w: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  </w:t>
      </w:r>
      <w:r w:rsidR="000A5F1B" w:rsidRPr="00BC1434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Niniejszym oświadczam, że:</w:t>
      </w:r>
    </w:p>
    <w:p w:rsidR="00102262" w:rsidRPr="00102262" w:rsidRDefault="00102262" w:rsidP="00102262">
      <w:pPr>
        <w:pStyle w:val="Tekstpodstawowy"/>
        <w:ind w:left="720"/>
        <w:rPr>
          <w:rFonts w:ascii="Trebuchet MS" w:hAnsi="Trebuchet MS" w:cs="Arial"/>
          <w:sz w:val="20"/>
        </w:rPr>
      </w:pPr>
      <w:r w:rsidRPr="00102262">
        <w:rPr>
          <w:rFonts w:ascii="Trebuchet MS" w:hAnsi="Trebuchet MS" w:cs="Arial"/>
          <w:sz w:val="20"/>
        </w:rPr>
        <w:t>- zapoznałem się z warunkami zamówienia i przyjmuję je bez zastrzeżeń;</w:t>
      </w:r>
    </w:p>
    <w:p w:rsidR="00102262" w:rsidRPr="00102262" w:rsidRDefault="00102262" w:rsidP="00102262">
      <w:pPr>
        <w:pStyle w:val="Tekstpodstawowy"/>
        <w:ind w:left="720"/>
        <w:rPr>
          <w:rFonts w:ascii="Trebuchet MS" w:hAnsi="Trebuchet MS" w:cs="Arial"/>
          <w:sz w:val="20"/>
        </w:rPr>
      </w:pPr>
      <w:r w:rsidRPr="00102262">
        <w:rPr>
          <w:rFonts w:ascii="Trebuchet MS" w:hAnsi="Trebuchet MS" w:cs="Arial"/>
          <w:sz w:val="20"/>
        </w:rPr>
        <w:t>- zapoznałem się z załączonymi do ogłoszenia istotnymi postanowieniami umowy i przyjmuję   je bez zastrzeżeń;</w:t>
      </w:r>
    </w:p>
    <w:p w:rsidR="00102262" w:rsidRPr="00102262" w:rsidRDefault="00102262" w:rsidP="00102262">
      <w:pPr>
        <w:pStyle w:val="Tekstpodstawowy"/>
        <w:ind w:left="720"/>
        <w:rPr>
          <w:rFonts w:ascii="Trebuchet MS" w:hAnsi="Trebuchet MS" w:cs="Arial"/>
          <w:sz w:val="20"/>
        </w:rPr>
      </w:pPr>
      <w:r w:rsidRPr="00102262">
        <w:rPr>
          <w:rFonts w:ascii="Trebuchet MS" w:hAnsi="Trebuchet MS" w:cs="Arial"/>
          <w:sz w:val="20"/>
        </w:rPr>
        <w:t>- przedmiot oferty jest zgodny z przedmiotem zamówienia;</w:t>
      </w:r>
    </w:p>
    <w:p w:rsidR="00102262" w:rsidRDefault="00102262" w:rsidP="00102262">
      <w:pPr>
        <w:pStyle w:val="Tekstpodstawowy"/>
        <w:ind w:left="720"/>
        <w:rPr>
          <w:rFonts w:ascii="Trebuchet MS" w:hAnsi="Trebuchet MS" w:cs="Arial"/>
          <w:sz w:val="20"/>
        </w:rPr>
      </w:pPr>
      <w:r w:rsidRPr="00102262">
        <w:rPr>
          <w:rFonts w:ascii="Trebuchet MS" w:hAnsi="Trebuchet MS" w:cs="Arial"/>
          <w:sz w:val="20"/>
        </w:rPr>
        <w:t>- jestem związany niniejszą ofertą przez okres 30 dni, licząc od dnia składania ofert.</w:t>
      </w:r>
    </w:p>
    <w:p w:rsidR="004E51C4" w:rsidRPr="002E5F5D" w:rsidRDefault="004E51C4" w:rsidP="004E51C4">
      <w:pPr>
        <w:pStyle w:val="Tekstpodstawowy"/>
        <w:ind w:left="720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 xml:space="preserve">- </w:t>
      </w:r>
      <w:r w:rsidRPr="002E5F5D">
        <w:rPr>
          <w:rFonts w:ascii="Trebuchet MS" w:hAnsi="Trebuchet MS" w:cs="Arial"/>
          <w:sz w:val="20"/>
        </w:rPr>
        <w:t>Oświadczam, że wypełniłem obowiązki informacyjne przewidziane w art. 13 lub art. 14 RODO*</w:t>
      </w:r>
      <w:r w:rsidRPr="002E5F5D">
        <w:rPr>
          <w:rFonts w:ascii="Trebuchet MS" w:hAnsi="Trebuchet MS" w:cs="Arial"/>
          <w:sz w:val="20"/>
          <w:vertAlign w:val="superscript"/>
        </w:rPr>
        <w:t xml:space="preserve"> </w:t>
      </w:r>
      <w:r w:rsidRPr="002E5F5D">
        <w:rPr>
          <w:rFonts w:ascii="Trebuchet MS" w:hAnsi="Trebuchet MS" w:cs="Arial"/>
          <w:sz w:val="20"/>
        </w:rPr>
        <w:t>wobec osób fizycznych, od których dane osobowe bezpośrednio lub pośrednio pozyskałem w celu ubiegania się o udzielenie zamówienia publicznego w niniejszym postępowaniu**.</w:t>
      </w:r>
    </w:p>
    <w:p w:rsidR="004E51C4" w:rsidRPr="002E5F5D" w:rsidRDefault="004E51C4" w:rsidP="004E51C4">
      <w:pPr>
        <w:pStyle w:val="Tekstpodstawowy"/>
        <w:tabs>
          <w:tab w:val="left" w:pos="2581"/>
        </w:tabs>
        <w:ind w:left="720"/>
        <w:rPr>
          <w:rFonts w:ascii="Trebuchet MS" w:hAnsi="Trebuchet MS" w:cs="Arial"/>
          <w:sz w:val="20"/>
        </w:rPr>
      </w:pPr>
      <w:r>
        <w:rPr>
          <w:rFonts w:ascii="Trebuchet MS" w:hAnsi="Trebuchet MS" w:cs="Arial"/>
          <w:sz w:val="20"/>
        </w:rPr>
        <w:tab/>
      </w:r>
    </w:p>
    <w:p w:rsidR="004E51C4" w:rsidRPr="002E5F5D" w:rsidRDefault="004E51C4" w:rsidP="004E51C4">
      <w:pPr>
        <w:ind w:left="708"/>
        <w:jc w:val="both"/>
        <w:rPr>
          <w:rFonts w:ascii="Trebuchet MS" w:eastAsia="Calibri" w:hAnsi="Trebuchet MS" w:cs="Arial"/>
          <w:i/>
          <w:sz w:val="16"/>
          <w:szCs w:val="16"/>
        </w:rPr>
      </w:pPr>
      <w:r w:rsidRPr="002E5F5D">
        <w:rPr>
          <w:rFonts w:ascii="Trebuchet MS" w:hAnsi="Trebuchet MS"/>
          <w:i/>
          <w:sz w:val="16"/>
          <w:szCs w:val="16"/>
        </w:rPr>
        <w:t xml:space="preserve">(*) </w:t>
      </w:r>
      <w:r w:rsidRPr="002E5F5D">
        <w:rPr>
          <w:rFonts w:ascii="Trebuchet MS" w:eastAsia="Calibri" w:hAnsi="Trebuchet MS" w:cs="Arial"/>
          <w:i/>
          <w:sz w:val="16"/>
          <w:szCs w:val="16"/>
        </w:rPr>
        <w:t xml:space="preserve">rozporządzenie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1). </w:t>
      </w:r>
    </w:p>
    <w:p w:rsidR="004E51C4" w:rsidRPr="002E5F5D" w:rsidRDefault="004E51C4" w:rsidP="004E51C4">
      <w:pPr>
        <w:ind w:left="708"/>
        <w:jc w:val="both"/>
        <w:rPr>
          <w:rFonts w:ascii="Trebuchet MS" w:eastAsia="Calibri" w:hAnsi="Trebuchet MS" w:cs="Arial"/>
          <w:i/>
          <w:sz w:val="16"/>
          <w:szCs w:val="16"/>
        </w:rPr>
      </w:pPr>
      <w:r w:rsidRPr="002E5F5D">
        <w:rPr>
          <w:rFonts w:ascii="Trebuchet MS" w:hAnsi="Trebuchet MS" w:cs="Arial"/>
          <w:i/>
          <w:sz w:val="16"/>
          <w:szCs w:val="16"/>
        </w:rPr>
        <w:lastRenderedPageBreak/>
        <w:t>(**)</w:t>
      </w:r>
      <w:r w:rsidRPr="002E5F5D">
        <w:rPr>
          <w:rFonts w:ascii="Trebuchet MS" w:hAnsi="Trebuchet MS"/>
          <w:i/>
          <w:sz w:val="16"/>
          <w:szCs w:val="16"/>
        </w:rPr>
        <w:t xml:space="preserve"> </w:t>
      </w:r>
      <w:r w:rsidRPr="002E5F5D">
        <w:rPr>
          <w:rFonts w:ascii="Trebuchet MS" w:eastAsia="Calibri" w:hAnsi="Trebuchet MS" w:cs="Arial"/>
          <w:i/>
          <w:color w:val="000000"/>
          <w:sz w:val="16"/>
          <w:szCs w:val="16"/>
        </w:rPr>
        <w:t xml:space="preserve">w przypadku gdy wykonawca </w:t>
      </w:r>
      <w:r w:rsidRPr="002E5F5D">
        <w:rPr>
          <w:rFonts w:ascii="Trebuchet MS" w:eastAsia="Calibri" w:hAnsi="Trebuchet MS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E51C4" w:rsidRDefault="004E51C4" w:rsidP="004E51C4">
      <w:pPr>
        <w:pStyle w:val="Tekstpodstawowy"/>
        <w:tabs>
          <w:tab w:val="left" w:pos="360"/>
        </w:tabs>
        <w:ind w:left="720" w:right="28"/>
        <w:rPr>
          <w:rFonts w:ascii="Trebuchet MS" w:hAnsi="Trebuchet MS" w:cs="Arial"/>
          <w:sz w:val="20"/>
        </w:rPr>
      </w:pPr>
    </w:p>
    <w:p w:rsidR="004E51C4" w:rsidRDefault="004E51C4" w:rsidP="004E51C4">
      <w:pPr>
        <w:pStyle w:val="Tekstpodstawowy"/>
        <w:tabs>
          <w:tab w:val="left" w:pos="360"/>
        </w:tabs>
        <w:ind w:left="720" w:right="28"/>
        <w:rPr>
          <w:rFonts w:ascii="Trebuchet MS" w:hAnsi="Trebuchet MS" w:cs="Arial"/>
          <w:sz w:val="20"/>
        </w:rPr>
      </w:pPr>
    </w:p>
    <w:p w:rsidR="004E51C4" w:rsidRPr="002E5F5D" w:rsidRDefault="004E51C4" w:rsidP="004E51C4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  <w:r>
        <w:rPr>
          <w:rFonts w:ascii="Trebuchet MS" w:hAnsi="Trebuchet MS" w:cs="Arial"/>
          <w:b/>
          <w:color w:val="000000"/>
          <w:sz w:val="20"/>
        </w:rPr>
        <w:tab/>
      </w:r>
      <w:r w:rsidR="00C30A65" w:rsidRPr="00C30A65">
        <w:rPr>
          <w:rFonts w:ascii="Trebuchet MS" w:hAnsi="Trebuchet MS" w:cs="Arial"/>
          <w:bCs/>
          <w:color w:val="000000"/>
          <w:sz w:val="20"/>
        </w:rPr>
        <w:t>8</w:t>
      </w:r>
      <w:r w:rsidRPr="002E5F5D">
        <w:rPr>
          <w:rFonts w:ascii="Trebuchet MS" w:hAnsi="Trebuchet MS" w:cs="Arial"/>
          <w:b/>
          <w:color w:val="000000"/>
          <w:sz w:val="20"/>
        </w:rPr>
        <w:t>.</w:t>
      </w:r>
      <w:r w:rsidRPr="002E5F5D">
        <w:rPr>
          <w:rFonts w:ascii="Trebuchet MS" w:hAnsi="Trebuchet MS" w:cs="Arial"/>
          <w:b/>
          <w:color w:val="000000"/>
          <w:sz w:val="20"/>
        </w:rPr>
        <w:tab/>
        <w:t xml:space="preserve">Rodzaj przedsiębiorstwa, jakim jest Wykonawca </w:t>
      </w:r>
      <w:r w:rsidRPr="002E5F5D">
        <w:rPr>
          <w:rFonts w:ascii="Trebuchet MS" w:hAnsi="Trebuchet MS" w:cs="Arial"/>
          <w:i/>
          <w:color w:val="000000"/>
          <w:sz w:val="20"/>
        </w:rPr>
        <w:t>(proszę zaznaczyć właściwą opcję)</w:t>
      </w:r>
      <w:r w:rsidRPr="002E5F5D">
        <w:rPr>
          <w:rFonts w:ascii="Trebuchet MS" w:hAnsi="Trebuchet MS" w:cs="Arial"/>
          <w:b/>
          <w:color w:val="000000"/>
          <w:sz w:val="20"/>
        </w:rPr>
        <w:t xml:space="preserve"> </w:t>
      </w:r>
    </w:p>
    <w:p w:rsidR="004E51C4" w:rsidRPr="002E5F5D" w:rsidRDefault="004E51C4" w:rsidP="004E51C4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  <w:r w:rsidRPr="002E5F5D">
        <w:rPr>
          <w:rFonts w:ascii="Trebuchet MS" w:hAnsi="Trebuchet MS" w:cs="Arial"/>
          <w:b/>
          <w:color w:val="000000"/>
          <w:sz w:val="20"/>
        </w:rPr>
        <w:tab/>
      </w:r>
      <w:r w:rsidRPr="002E5F5D">
        <w:rPr>
          <w:rFonts w:ascii="Trebuchet MS" w:hAnsi="Trebuchet MS" w:cs="Arial"/>
          <w:b/>
          <w:color w:val="000000"/>
          <w:sz w:val="28"/>
          <w:szCs w:val="28"/>
        </w:rPr>
        <w:t>□</w:t>
      </w:r>
      <w:r w:rsidRPr="002E5F5D">
        <w:rPr>
          <w:rFonts w:ascii="Trebuchet MS" w:hAnsi="Trebuchet MS" w:cs="Arial"/>
          <w:b/>
          <w:color w:val="000000"/>
          <w:szCs w:val="24"/>
        </w:rPr>
        <w:t xml:space="preserve"> </w:t>
      </w:r>
      <w:r w:rsidRPr="002E5F5D">
        <w:rPr>
          <w:rFonts w:ascii="Trebuchet MS" w:hAnsi="Trebuchet MS" w:cs="Arial"/>
          <w:b/>
          <w:color w:val="000000"/>
          <w:sz w:val="20"/>
        </w:rPr>
        <w:t xml:space="preserve">Mikroprzedsiębiorstwo </w:t>
      </w:r>
    </w:p>
    <w:p w:rsidR="004E51C4" w:rsidRPr="002E5F5D" w:rsidRDefault="004E51C4" w:rsidP="004E51C4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  <w:r w:rsidRPr="002E5F5D">
        <w:rPr>
          <w:rFonts w:ascii="Trebuchet MS" w:hAnsi="Trebuchet MS" w:cs="Arial"/>
          <w:b/>
          <w:color w:val="000000"/>
          <w:sz w:val="20"/>
        </w:rPr>
        <w:tab/>
      </w:r>
      <w:r w:rsidRPr="002E5F5D">
        <w:rPr>
          <w:rFonts w:ascii="Trebuchet MS" w:hAnsi="Trebuchet MS" w:cs="Arial"/>
          <w:b/>
          <w:color w:val="000000"/>
          <w:sz w:val="28"/>
          <w:szCs w:val="28"/>
        </w:rPr>
        <w:t>□</w:t>
      </w:r>
      <w:r w:rsidRPr="002E5F5D">
        <w:rPr>
          <w:rFonts w:ascii="Trebuchet MS" w:hAnsi="Trebuchet MS" w:cs="Arial"/>
          <w:b/>
          <w:color w:val="000000"/>
          <w:szCs w:val="24"/>
        </w:rPr>
        <w:t xml:space="preserve"> </w:t>
      </w:r>
      <w:r w:rsidRPr="002E5F5D">
        <w:rPr>
          <w:rFonts w:ascii="Trebuchet MS" w:hAnsi="Trebuchet MS" w:cs="Arial"/>
          <w:b/>
          <w:color w:val="000000"/>
          <w:sz w:val="20"/>
        </w:rPr>
        <w:t xml:space="preserve">Małe przedsiębiorstwo </w:t>
      </w:r>
    </w:p>
    <w:p w:rsidR="004E51C4" w:rsidRPr="002E5F5D" w:rsidRDefault="004E51C4" w:rsidP="004E51C4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  <w:r w:rsidRPr="002E5F5D">
        <w:rPr>
          <w:rFonts w:ascii="Trebuchet MS" w:hAnsi="Trebuchet MS" w:cs="Arial"/>
          <w:b/>
          <w:color w:val="000000"/>
          <w:sz w:val="20"/>
        </w:rPr>
        <w:tab/>
      </w:r>
      <w:r w:rsidRPr="002E5F5D">
        <w:rPr>
          <w:rFonts w:ascii="Trebuchet MS" w:hAnsi="Trebuchet MS" w:cs="Arial"/>
          <w:b/>
          <w:color w:val="000000"/>
          <w:sz w:val="28"/>
          <w:szCs w:val="28"/>
        </w:rPr>
        <w:t>□</w:t>
      </w:r>
      <w:r w:rsidRPr="002E5F5D">
        <w:rPr>
          <w:rFonts w:ascii="Trebuchet MS" w:hAnsi="Trebuchet MS" w:cs="Arial"/>
          <w:b/>
          <w:color w:val="000000"/>
          <w:szCs w:val="24"/>
        </w:rPr>
        <w:t xml:space="preserve"> </w:t>
      </w:r>
      <w:r w:rsidRPr="002E5F5D">
        <w:rPr>
          <w:rFonts w:ascii="Trebuchet MS" w:hAnsi="Trebuchet MS" w:cs="Arial"/>
          <w:b/>
          <w:color w:val="000000"/>
          <w:sz w:val="20"/>
        </w:rPr>
        <w:t xml:space="preserve">Średnie przedsiębiorstwo </w:t>
      </w:r>
    </w:p>
    <w:p w:rsidR="004E51C4" w:rsidRPr="002E5F5D" w:rsidRDefault="004E51C4" w:rsidP="004E51C4">
      <w:pPr>
        <w:pStyle w:val="Tekstpodstawowy"/>
        <w:tabs>
          <w:tab w:val="left" w:pos="360"/>
        </w:tabs>
        <w:ind w:right="28"/>
        <w:rPr>
          <w:rFonts w:ascii="Trebuchet MS" w:hAnsi="Trebuchet MS" w:cs="Arial"/>
          <w:b/>
          <w:color w:val="000000"/>
          <w:sz w:val="20"/>
        </w:rPr>
      </w:pPr>
    </w:p>
    <w:p w:rsidR="004E51C4" w:rsidRPr="002E5F5D" w:rsidRDefault="004E51C4" w:rsidP="004E51C4">
      <w:pPr>
        <w:spacing w:after="0" w:line="240" w:lineRule="auto"/>
        <w:jc w:val="both"/>
        <w:rPr>
          <w:rFonts w:ascii="Trebuchet MS" w:hAnsi="Trebuchet MS"/>
          <w:i/>
          <w:sz w:val="16"/>
          <w:szCs w:val="16"/>
        </w:rPr>
      </w:pPr>
      <w:r w:rsidRPr="002E5F5D">
        <w:rPr>
          <w:rFonts w:ascii="Trebuchet MS" w:hAnsi="Trebuchet MS"/>
          <w:i/>
          <w:sz w:val="16"/>
          <w:szCs w:val="16"/>
        </w:rPr>
        <w:t xml:space="preserve">W przypadku Wykonawców składających ofertę wspólną należy wypełnić dla każdego podmiotu osobno. </w:t>
      </w:r>
    </w:p>
    <w:p w:rsidR="004E51C4" w:rsidRPr="002E5F5D" w:rsidRDefault="004E51C4" w:rsidP="004E51C4">
      <w:pPr>
        <w:spacing w:after="0" w:line="240" w:lineRule="auto"/>
        <w:jc w:val="both"/>
        <w:rPr>
          <w:rFonts w:ascii="Trebuchet MS" w:hAnsi="Trebuchet MS"/>
          <w:i/>
          <w:sz w:val="16"/>
          <w:szCs w:val="16"/>
        </w:rPr>
      </w:pPr>
      <w:r w:rsidRPr="002E5F5D">
        <w:rPr>
          <w:rFonts w:ascii="Trebuchet MS" w:hAnsi="Trebuchet MS"/>
          <w:i/>
          <w:sz w:val="16"/>
          <w:szCs w:val="16"/>
        </w:rPr>
        <w:t>Mikroprzedsiębiorstwo: przedsiębiorstwo, które zatrudnia mniej niż 10 osób i którego roczny obrót lub roczna suma bilansowa nie przekracza 2 milionów EURO.</w:t>
      </w:r>
    </w:p>
    <w:p w:rsidR="004E51C4" w:rsidRPr="002E5F5D" w:rsidRDefault="004E51C4" w:rsidP="004E51C4">
      <w:pPr>
        <w:spacing w:after="0" w:line="240" w:lineRule="auto"/>
        <w:jc w:val="both"/>
        <w:rPr>
          <w:rFonts w:ascii="Trebuchet MS" w:hAnsi="Trebuchet MS"/>
          <w:i/>
          <w:sz w:val="16"/>
          <w:szCs w:val="16"/>
        </w:rPr>
      </w:pPr>
      <w:r w:rsidRPr="002E5F5D">
        <w:rPr>
          <w:rFonts w:ascii="Trebuchet MS" w:hAnsi="Trebuchet MS"/>
          <w:i/>
          <w:sz w:val="16"/>
          <w:szCs w:val="16"/>
        </w:rPr>
        <w:t xml:space="preserve">Małe przedsiębiorstwo: przedsiębiorstwo, które zatrudnia mniej niż 50 osób i katorgo roczny obrót lub roczna suma bilansowa nie przekracza 10 milionów EURO. </w:t>
      </w:r>
    </w:p>
    <w:p w:rsidR="004E51C4" w:rsidRPr="002E5F5D" w:rsidRDefault="004E51C4" w:rsidP="004E51C4">
      <w:pPr>
        <w:spacing w:after="0" w:line="240" w:lineRule="auto"/>
        <w:jc w:val="both"/>
        <w:rPr>
          <w:rFonts w:ascii="Trebuchet MS" w:hAnsi="Trebuchet MS"/>
          <w:i/>
          <w:sz w:val="16"/>
          <w:szCs w:val="16"/>
        </w:rPr>
      </w:pPr>
      <w:r w:rsidRPr="002E5F5D">
        <w:rPr>
          <w:rFonts w:ascii="Trebuchet MS" w:hAnsi="Trebuchet MS"/>
          <w:i/>
          <w:sz w:val="16"/>
          <w:szCs w:val="16"/>
        </w:rPr>
        <w:t xml:space="preserve">Średnie przedsiębiorstwo: przedsiębiorstwo, które nie jest mikro przedsiębiorstwem ani małym przedsiębiorstwem </w:t>
      </w:r>
      <w:r w:rsidRPr="002E5F5D">
        <w:rPr>
          <w:rFonts w:ascii="Trebuchet MS" w:hAnsi="Trebuchet MS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EURO.</w:t>
      </w:r>
    </w:p>
    <w:p w:rsidR="004E51C4" w:rsidRDefault="004E51C4" w:rsidP="00102262">
      <w:pPr>
        <w:pStyle w:val="Tekstpodstawowy"/>
        <w:ind w:left="720"/>
        <w:rPr>
          <w:rFonts w:ascii="Trebuchet MS" w:hAnsi="Trebuchet MS" w:cs="Arial"/>
          <w:sz w:val="20"/>
        </w:rPr>
      </w:pPr>
    </w:p>
    <w:p w:rsidR="004E51C4" w:rsidRPr="00102262" w:rsidRDefault="004E51C4" w:rsidP="00102262">
      <w:pPr>
        <w:pStyle w:val="Tekstpodstawowy"/>
        <w:ind w:left="720"/>
        <w:rPr>
          <w:rFonts w:ascii="Trebuchet MS" w:hAnsi="Trebuchet MS" w:cs="Arial"/>
          <w:sz w:val="20"/>
        </w:rPr>
      </w:pP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7D6AC1" w:rsidRPr="00102262" w:rsidRDefault="007D6AC1" w:rsidP="00C30A65">
      <w:pPr>
        <w:pStyle w:val="Tekstpodstawowy"/>
        <w:numPr>
          <w:ilvl w:val="0"/>
          <w:numId w:val="36"/>
        </w:numPr>
        <w:tabs>
          <w:tab w:val="left" w:pos="426"/>
        </w:tabs>
        <w:rPr>
          <w:rFonts w:ascii="Trebuchet MS" w:hAnsi="Trebuchet MS" w:cs="Arial"/>
          <w:b/>
          <w:sz w:val="20"/>
        </w:rPr>
      </w:pPr>
      <w:r w:rsidRPr="00102262">
        <w:rPr>
          <w:rFonts w:ascii="Trebuchet MS" w:hAnsi="Trebuchet MS" w:cs="Arial"/>
          <w:b/>
          <w:sz w:val="20"/>
        </w:rPr>
        <w:t>Niżej podaną część/zakres zamówienia, wykonywać będą w moim imieniu podwykonawcy: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75"/>
        <w:gridCol w:w="4379"/>
      </w:tblGrid>
      <w:tr w:rsidR="007D6AC1" w:rsidRPr="00102262" w:rsidTr="003C1E22">
        <w:trPr>
          <w:trHeight w:val="447"/>
        </w:trPr>
        <w:tc>
          <w:tcPr>
            <w:tcW w:w="4375" w:type="dxa"/>
            <w:vAlign w:val="center"/>
          </w:tcPr>
          <w:p w:rsidR="007D6AC1" w:rsidRPr="00102262" w:rsidRDefault="007D6AC1" w:rsidP="00102262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</w:rPr>
            </w:pPr>
            <w:r w:rsidRPr="00102262">
              <w:rPr>
                <w:rFonts w:ascii="Trebuchet MS" w:hAnsi="Trebuchet MS" w:cs="Arial"/>
                <w:b/>
                <w:sz w:val="20"/>
              </w:rPr>
              <w:t>Część/zakres zamówienia</w:t>
            </w:r>
          </w:p>
        </w:tc>
        <w:tc>
          <w:tcPr>
            <w:tcW w:w="4379" w:type="dxa"/>
            <w:vAlign w:val="center"/>
          </w:tcPr>
          <w:p w:rsidR="007D6AC1" w:rsidRPr="00102262" w:rsidRDefault="007D6AC1" w:rsidP="00102262">
            <w:pPr>
              <w:pStyle w:val="Tekstpodstawowy"/>
              <w:jc w:val="center"/>
              <w:rPr>
                <w:rFonts w:ascii="Trebuchet MS" w:hAnsi="Trebuchet MS" w:cs="Arial"/>
                <w:b/>
                <w:sz w:val="20"/>
                <w:vertAlign w:val="superscript"/>
              </w:rPr>
            </w:pPr>
            <w:r w:rsidRPr="00102262">
              <w:rPr>
                <w:rFonts w:ascii="Trebuchet MS" w:hAnsi="Trebuchet MS" w:cs="Arial"/>
                <w:b/>
                <w:sz w:val="20"/>
              </w:rPr>
              <w:t xml:space="preserve">Nazwa (firma) podwykonawcy </w:t>
            </w:r>
          </w:p>
        </w:tc>
      </w:tr>
      <w:tr w:rsidR="007D6AC1" w:rsidRPr="00102262" w:rsidTr="003C1E22">
        <w:tc>
          <w:tcPr>
            <w:tcW w:w="4375" w:type="dxa"/>
          </w:tcPr>
          <w:p w:rsidR="007D6AC1" w:rsidRPr="00102262" w:rsidRDefault="007D6AC1" w:rsidP="00102262">
            <w:pPr>
              <w:pStyle w:val="Tekstpodstawowy"/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379" w:type="dxa"/>
          </w:tcPr>
          <w:p w:rsidR="007D6AC1" w:rsidRPr="00102262" w:rsidRDefault="007D6AC1" w:rsidP="00102262">
            <w:pPr>
              <w:pStyle w:val="Tekstpodstawowy"/>
              <w:rPr>
                <w:rFonts w:ascii="Trebuchet MS" w:hAnsi="Trebuchet MS" w:cs="Arial"/>
                <w:sz w:val="20"/>
              </w:rPr>
            </w:pPr>
          </w:p>
        </w:tc>
      </w:tr>
      <w:tr w:rsidR="007D6AC1" w:rsidRPr="00102262" w:rsidTr="003C1E22">
        <w:tc>
          <w:tcPr>
            <w:tcW w:w="4375" w:type="dxa"/>
          </w:tcPr>
          <w:p w:rsidR="007D6AC1" w:rsidRPr="00102262" w:rsidRDefault="007D6AC1" w:rsidP="00102262">
            <w:pPr>
              <w:pStyle w:val="Tekstpodstawowy"/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4379" w:type="dxa"/>
          </w:tcPr>
          <w:p w:rsidR="007D6AC1" w:rsidRPr="00102262" w:rsidRDefault="007D6AC1" w:rsidP="00102262">
            <w:pPr>
              <w:pStyle w:val="Tekstpodstawowy"/>
              <w:rPr>
                <w:rFonts w:ascii="Trebuchet MS" w:hAnsi="Trebuchet MS" w:cs="Arial"/>
                <w:sz w:val="20"/>
              </w:rPr>
            </w:pPr>
          </w:p>
        </w:tc>
      </w:tr>
    </w:tbl>
    <w:p w:rsidR="003C1E22" w:rsidRPr="00090DE4" w:rsidRDefault="003C1E22" w:rsidP="00090DE4">
      <w:pPr>
        <w:spacing w:line="360" w:lineRule="auto"/>
        <w:jc w:val="both"/>
        <w:rPr>
          <w:rFonts w:ascii="Trebuchet MS" w:hAnsi="Trebuchet MS" w:cs="Arial"/>
          <w:i/>
        </w:rPr>
      </w:pPr>
    </w:p>
    <w:p w:rsidR="000A5F1B" w:rsidRPr="00C30A65" w:rsidRDefault="000A5F1B" w:rsidP="00C30A65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C30A65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 Oferta została złożona na … zapisanych stronach, (kolejno ponumerowanych).</w:t>
      </w: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6CE3" w:rsidRDefault="00D36CE3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D36CE3" w:rsidRPr="00102262" w:rsidRDefault="00D36CE3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............................</w:t>
      </w:r>
      <w:r w:rsidR="00FA1025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dnia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..............., </w:t>
      </w:r>
      <w:r w:rsidR="00FA1025"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>……………………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..................... </w:t>
      </w:r>
      <w:r w:rsidRPr="00102262"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</w:p>
    <w:p w:rsidR="000A5F1B" w:rsidRPr="00102262" w:rsidRDefault="000A5F1B" w:rsidP="00102262">
      <w:pPr>
        <w:spacing w:after="0" w:line="240" w:lineRule="auto"/>
        <w:ind w:left="6372"/>
        <w:rPr>
          <w:rFonts w:ascii="Trebuchet MS" w:eastAsia="Times New Roman" w:hAnsi="Trebuchet MS" w:cs="Times New Roman"/>
          <w:sz w:val="16"/>
          <w:szCs w:val="16"/>
          <w:lang w:eastAsia="pl-PL"/>
        </w:rPr>
      </w:pPr>
      <w:r w:rsidRPr="00102262">
        <w:rPr>
          <w:rFonts w:ascii="Trebuchet MS" w:eastAsia="Times New Roman" w:hAnsi="Trebuchet MS" w:cs="Times New Roman"/>
          <w:sz w:val="16"/>
          <w:szCs w:val="16"/>
          <w:lang w:eastAsia="pl-PL"/>
        </w:rPr>
        <w:t>Podpis wraz z pieczęcią osoby uprawnionej do</w:t>
      </w:r>
      <w:r w:rsidR="00D5568B" w:rsidRPr="00102262">
        <w:rPr>
          <w:rFonts w:ascii="Trebuchet MS" w:eastAsia="Times New Roman" w:hAnsi="Trebuchet MS" w:cs="Times New Roman"/>
          <w:sz w:val="16"/>
          <w:szCs w:val="16"/>
          <w:lang w:eastAsia="pl-PL"/>
        </w:rPr>
        <w:t xml:space="preserve"> reprezentowania </w:t>
      </w:r>
      <w:r w:rsidRPr="00102262">
        <w:rPr>
          <w:rFonts w:ascii="Trebuchet MS" w:eastAsia="Times New Roman" w:hAnsi="Trebuchet MS" w:cs="Times New Roman"/>
          <w:sz w:val="16"/>
          <w:szCs w:val="16"/>
          <w:lang w:eastAsia="pl-PL"/>
        </w:rPr>
        <w:t>Wykonawcy</w:t>
      </w:r>
    </w:p>
    <w:p w:rsidR="00FA49B9" w:rsidRPr="00102262" w:rsidRDefault="00FA49B9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102262" w:rsidRDefault="00102262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  <w:r w:rsidRPr="00102262">
        <w:rPr>
          <w:rFonts w:ascii="Trebuchet MS" w:eastAsia="Times New Roman" w:hAnsi="Trebuchet MS" w:cs="Times New Roman"/>
          <w:b/>
          <w:bCs/>
          <w:i/>
          <w:iCs/>
          <w:sz w:val="16"/>
          <w:szCs w:val="16"/>
          <w:u w:val="single"/>
          <w:vertAlign w:val="superscript"/>
          <w:lang w:eastAsia="pl-PL"/>
        </w:rPr>
        <w:t>1</w:t>
      </w:r>
      <w:r w:rsidR="000A5F1B" w:rsidRPr="00102262">
        <w:rPr>
          <w:rFonts w:ascii="Trebuchet MS" w:eastAsia="Times New Roman" w:hAnsi="Trebuchet MS" w:cs="Times New Roman"/>
          <w:b/>
          <w:bCs/>
          <w:i/>
          <w:iCs/>
          <w:sz w:val="16"/>
          <w:szCs w:val="16"/>
          <w:u w:val="single"/>
          <w:lang w:eastAsia="pl-PL"/>
        </w:rPr>
        <w:t xml:space="preserve">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:rsidR="000A5F1B" w:rsidRPr="00102262" w:rsidRDefault="000A5F1B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16"/>
          <w:szCs w:val="16"/>
          <w:lang w:eastAsia="pl-PL"/>
        </w:rPr>
      </w:pPr>
    </w:p>
    <w:p w:rsidR="00D40E0A" w:rsidRDefault="00D40E0A" w:rsidP="000A5F1B">
      <w:pPr>
        <w:spacing w:after="0" w:line="240" w:lineRule="auto"/>
        <w:jc w:val="both"/>
        <w:rPr>
          <w:rFonts w:ascii="Trebuchet MS" w:eastAsia="Times New Roman" w:hAnsi="Trebuchet MS" w:cs="Times New Roman"/>
          <w:lang w:eastAsia="pl-PL"/>
        </w:rPr>
      </w:pPr>
    </w:p>
    <w:p w:rsidR="00D40E0A" w:rsidRDefault="00D40E0A" w:rsidP="00D40E0A">
      <w:pPr>
        <w:tabs>
          <w:tab w:val="left" w:pos="5956"/>
        </w:tabs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866E5B" w:rsidP="00866E5B">
      <w:pPr>
        <w:pageBreakBefore/>
        <w:spacing w:after="0" w:line="240" w:lineRule="auto"/>
        <w:ind w:left="6729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457B0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D</w:t>
      </w:r>
      <w:r w:rsidR="000A5F1B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odatek nr </w:t>
      </w:r>
      <w:r w:rsidR="0068342D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3</w:t>
      </w:r>
    </w:p>
    <w:p w:rsidR="00D5568B" w:rsidRDefault="00D5568B" w:rsidP="00D5568B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20"/>
          <w:szCs w:val="20"/>
          <w:u w:val="single"/>
          <w:lang w:eastAsia="pl-PL"/>
        </w:rPr>
      </w:pPr>
    </w:p>
    <w:p w:rsidR="00090DE4" w:rsidRPr="002F3AF1" w:rsidRDefault="00090DE4" w:rsidP="00090D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u w:val="single"/>
          <w:lang w:eastAsia="pl-PL"/>
        </w:rPr>
        <w:t>Wykaz potencjału technicznego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Składając ofertę na : „………………………………………….........................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Przedkładam poniższy wykaz, dla celów potwierdzenia spełniania warunku udziału w postępowaniu, dotyczącego dysponowania odpowiednim potencjałem technicznym do wykonania zamówienia:</w:t>
      </w:r>
    </w:p>
    <w:p w:rsidR="00090DE4" w:rsidRPr="002F3AF1" w:rsidRDefault="00090DE4" w:rsidP="00090DE4">
      <w:pPr>
        <w:spacing w:after="0" w:line="240" w:lineRule="auto"/>
        <w:ind w:left="21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a)      Baza lokalowa</w:t>
      </w:r>
    </w:p>
    <w:p w:rsidR="00090DE4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E4FD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</w:p>
    <w:p w:rsidR="009E4FD6" w:rsidRPr="002F3AF1" w:rsidRDefault="009E4FD6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(Charakterystyka pomieszczenia w których wydawane będą posiłki: lokalizacja,  ogólna powierzchnia użytkowa  wraz z informacją o podstawie do dysponowania bazą lokalową),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b</w:t>
      </w: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)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Rodzaj – typ środka transportu, którym dostarczane będą posiłki  wraz z informacją o podstawie do dysponowania środkiem transportu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Pr="002F3AF1">
        <w:rPr>
          <w:rFonts w:ascii="Trebuchet MS" w:eastAsia="Times New Roman" w:hAnsi="Trebuchet MS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Arial" w:eastAsia="Times New Roman" w:hAnsi="Arial" w:cs="Arial"/>
          <w:sz w:val="18"/>
          <w:szCs w:val="18"/>
          <w:lang w:eastAsia="pl-PL"/>
        </w:rPr>
        <w:t xml:space="preserve">..........................................., </w:t>
      </w:r>
      <w:r w:rsidRPr="002F3AF1">
        <w:rPr>
          <w:rFonts w:ascii="Trebuchet MS" w:eastAsia="Times New Roman" w:hAnsi="Trebuchet MS" w:cs="Times New Roman"/>
          <w:sz w:val="16"/>
          <w:szCs w:val="16"/>
          <w:lang w:eastAsia="pl-PL"/>
        </w:rPr>
        <w:t>dnia</w:t>
      </w:r>
      <w:r w:rsidRPr="002F3AF1">
        <w:rPr>
          <w:rFonts w:ascii="Arial" w:eastAsia="Times New Roman" w:hAnsi="Arial" w:cs="Arial"/>
          <w:sz w:val="18"/>
          <w:szCs w:val="18"/>
          <w:lang w:eastAsia="pl-PL"/>
        </w:rPr>
        <w:t xml:space="preserve"> .....................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     </w:t>
      </w:r>
      <w:r w:rsidRPr="002F3AF1">
        <w:rPr>
          <w:rFonts w:ascii="Arial" w:eastAsia="Times New Roman" w:hAnsi="Arial" w:cs="Arial"/>
          <w:sz w:val="18"/>
          <w:szCs w:val="18"/>
          <w:lang w:eastAsia="pl-PL"/>
        </w:rPr>
        <w:t xml:space="preserve"> ......................................................................</w:t>
      </w:r>
    </w:p>
    <w:p w:rsidR="00090DE4" w:rsidRPr="002F3AF1" w:rsidRDefault="00090DE4" w:rsidP="00090DE4">
      <w:pPr>
        <w:spacing w:after="0" w:line="240" w:lineRule="auto"/>
        <w:ind w:left="5103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16"/>
          <w:szCs w:val="16"/>
          <w:lang w:eastAsia="pl-PL"/>
        </w:rPr>
        <w:t>Podpis wraz z pieczęcią osoby uprawnionej</w:t>
      </w:r>
    </w:p>
    <w:p w:rsidR="00090DE4" w:rsidRPr="002F3AF1" w:rsidRDefault="00090DE4" w:rsidP="00090DE4">
      <w:pPr>
        <w:spacing w:after="0" w:line="240" w:lineRule="auto"/>
        <w:ind w:left="5103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sz w:val="16"/>
          <w:szCs w:val="16"/>
          <w:lang w:eastAsia="pl-PL"/>
        </w:rPr>
        <w:t>do reprezentowania Wykonawcy</w:t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3AF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br/>
      </w: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0DE4" w:rsidRPr="002F3AF1" w:rsidRDefault="00090DE4" w:rsidP="00090D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0A5F1B" w:rsidRPr="000A5F1B" w:rsidRDefault="000A5F1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0A5F1B">
        <w:rPr>
          <w:rFonts w:ascii="Trebuchet MS" w:eastAsia="Times New Roman" w:hAnsi="Trebuchet MS" w:cs="Times New Roman"/>
          <w:sz w:val="20"/>
          <w:szCs w:val="20"/>
          <w:lang w:eastAsia="pl-PL"/>
        </w:rPr>
        <w:t> </w:t>
      </w:r>
    </w:p>
    <w:p w:rsidR="00866E5B" w:rsidRDefault="00866E5B" w:rsidP="00090DE4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br/>
      </w:r>
    </w:p>
    <w:p w:rsidR="00866E5B" w:rsidRDefault="00866E5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66E5B" w:rsidRDefault="00866E5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66E5B" w:rsidRDefault="00866E5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66E5B" w:rsidRDefault="00866E5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66E5B" w:rsidRDefault="00866E5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66E5B" w:rsidRDefault="00866E5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66E5B" w:rsidRDefault="00866E5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66E5B" w:rsidRDefault="00866E5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AA4F4F" w:rsidRDefault="00AA4F4F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66E5B" w:rsidRDefault="00866E5B" w:rsidP="000A5F1B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EA5011" w:rsidRPr="000A5F1B" w:rsidRDefault="00973B5F" w:rsidP="00EA5011">
      <w:pPr>
        <w:pageBreakBefore/>
        <w:spacing w:after="0" w:line="240" w:lineRule="auto"/>
        <w:ind w:left="6729" w:firstLine="351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lastRenderedPageBreak/>
        <w:t>D</w:t>
      </w:r>
      <w:r w:rsidR="00EA5011" w:rsidRPr="000A5F1B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 xml:space="preserve">odatek nr </w:t>
      </w:r>
      <w:r w:rsidR="00EA5011">
        <w:rPr>
          <w:rFonts w:ascii="Trebuchet MS" w:eastAsia="Times New Roman" w:hAnsi="Trebuchet MS" w:cs="Times New Roman"/>
          <w:b/>
          <w:bCs/>
          <w:sz w:val="20"/>
          <w:szCs w:val="20"/>
          <w:lang w:eastAsia="pl-PL"/>
        </w:rPr>
        <w:t>4</w:t>
      </w:r>
    </w:p>
    <w:p w:rsidR="00EA5011" w:rsidRDefault="00EA5011" w:rsidP="00EA5011">
      <w:pPr>
        <w:spacing w:after="0" w:line="480" w:lineRule="auto"/>
        <w:ind w:left="5246" w:firstLine="708"/>
        <w:rPr>
          <w:rFonts w:ascii="Trebuchet MS" w:hAnsi="Trebuchet MS" w:cs="Arial"/>
          <w:b/>
          <w:sz w:val="20"/>
          <w:szCs w:val="20"/>
        </w:rPr>
      </w:pPr>
    </w:p>
    <w:p w:rsidR="00EA5011" w:rsidRPr="00EA5011" w:rsidRDefault="00EA5011" w:rsidP="00EF2DF3">
      <w:pPr>
        <w:spacing w:after="0" w:line="240" w:lineRule="auto"/>
        <w:rPr>
          <w:rFonts w:ascii="Trebuchet MS" w:hAnsi="Trebuchet MS" w:cs="Arial"/>
          <w:b/>
          <w:sz w:val="20"/>
          <w:szCs w:val="20"/>
        </w:rPr>
      </w:pPr>
      <w:r w:rsidRPr="00EA5011">
        <w:rPr>
          <w:rFonts w:ascii="Trebuchet MS" w:hAnsi="Trebuchet MS" w:cs="Arial"/>
          <w:b/>
          <w:sz w:val="20"/>
          <w:szCs w:val="20"/>
        </w:rPr>
        <w:t>Zamawiający:</w:t>
      </w:r>
    </w:p>
    <w:p w:rsidR="00EA5011" w:rsidRPr="00313DDF" w:rsidRDefault="00EA5011" w:rsidP="00EF2DF3">
      <w:pPr>
        <w:spacing w:after="0" w:line="240" w:lineRule="auto"/>
        <w:rPr>
          <w:rFonts w:ascii="Trebuchet MS" w:hAnsi="Trebuchet MS" w:cs="Arial"/>
          <w:b/>
          <w:sz w:val="20"/>
          <w:szCs w:val="20"/>
        </w:rPr>
      </w:pPr>
      <w:r w:rsidRPr="00313DDF">
        <w:rPr>
          <w:rFonts w:ascii="Trebuchet MS" w:hAnsi="Trebuchet MS" w:cs="Arial"/>
          <w:b/>
          <w:sz w:val="20"/>
          <w:szCs w:val="20"/>
        </w:rPr>
        <w:t>Miejski Ośrodek Pomocy Społecznej</w:t>
      </w:r>
    </w:p>
    <w:p w:rsidR="00EA5011" w:rsidRPr="00313DDF" w:rsidRDefault="00EA5011" w:rsidP="00EF2DF3">
      <w:pPr>
        <w:spacing w:after="0" w:line="240" w:lineRule="auto"/>
        <w:rPr>
          <w:rFonts w:ascii="Trebuchet MS" w:hAnsi="Trebuchet MS" w:cs="Arial"/>
          <w:b/>
          <w:sz w:val="20"/>
          <w:szCs w:val="20"/>
        </w:rPr>
      </w:pPr>
      <w:r w:rsidRPr="00313DDF">
        <w:rPr>
          <w:rFonts w:ascii="Trebuchet MS" w:hAnsi="Trebuchet MS" w:cs="Arial"/>
          <w:b/>
          <w:sz w:val="20"/>
          <w:szCs w:val="20"/>
        </w:rPr>
        <w:t>41-709 Ruda Śląska</w:t>
      </w:r>
    </w:p>
    <w:p w:rsidR="00EA5011" w:rsidRDefault="00EA5011" w:rsidP="00EF2DF3">
      <w:pPr>
        <w:spacing w:after="0" w:line="240" w:lineRule="auto"/>
        <w:rPr>
          <w:rFonts w:ascii="Trebuchet MS" w:hAnsi="Trebuchet MS" w:cs="Arial"/>
          <w:b/>
          <w:sz w:val="20"/>
          <w:szCs w:val="20"/>
        </w:rPr>
      </w:pPr>
      <w:r w:rsidRPr="00313DDF">
        <w:rPr>
          <w:rFonts w:ascii="Trebuchet MS" w:hAnsi="Trebuchet MS" w:cs="Arial"/>
          <w:b/>
          <w:sz w:val="20"/>
          <w:szCs w:val="20"/>
        </w:rPr>
        <w:t>ul. Markowej 20</w:t>
      </w:r>
    </w:p>
    <w:p w:rsidR="00EF2DF3" w:rsidRDefault="00EF2DF3" w:rsidP="00EF2DF3">
      <w:pPr>
        <w:spacing w:after="0" w:line="240" w:lineRule="auto"/>
        <w:rPr>
          <w:rFonts w:ascii="Trebuchet MS" w:hAnsi="Trebuchet MS" w:cs="Arial"/>
          <w:b/>
          <w:sz w:val="20"/>
          <w:szCs w:val="20"/>
        </w:rPr>
      </w:pPr>
    </w:p>
    <w:p w:rsidR="00EF2DF3" w:rsidRPr="00313DDF" w:rsidRDefault="00EF2DF3" w:rsidP="00EF2DF3">
      <w:pPr>
        <w:spacing w:after="0" w:line="240" w:lineRule="auto"/>
        <w:rPr>
          <w:rFonts w:ascii="Trebuchet MS" w:hAnsi="Trebuchet MS" w:cs="Arial"/>
          <w:b/>
          <w:sz w:val="20"/>
          <w:szCs w:val="20"/>
        </w:rPr>
      </w:pPr>
    </w:p>
    <w:p w:rsidR="00EA5011" w:rsidRPr="00EA5011" w:rsidRDefault="00EA5011" w:rsidP="00313DDF">
      <w:pPr>
        <w:spacing w:after="0" w:line="240" w:lineRule="auto"/>
        <w:rPr>
          <w:rFonts w:ascii="Trebuchet MS" w:hAnsi="Trebuchet MS" w:cs="Arial"/>
          <w:b/>
          <w:sz w:val="20"/>
          <w:szCs w:val="20"/>
        </w:rPr>
      </w:pPr>
      <w:r w:rsidRPr="00EA5011">
        <w:rPr>
          <w:rFonts w:ascii="Trebuchet MS" w:hAnsi="Trebuchet MS" w:cs="Arial"/>
          <w:b/>
          <w:sz w:val="20"/>
          <w:szCs w:val="20"/>
        </w:rPr>
        <w:t>Wykonawca:</w:t>
      </w:r>
    </w:p>
    <w:p w:rsidR="00EA5011" w:rsidRPr="00EA5011" w:rsidRDefault="00EA5011" w:rsidP="00313DDF">
      <w:pPr>
        <w:spacing w:after="0" w:line="240" w:lineRule="auto"/>
        <w:ind w:right="5954"/>
        <w:rPr>
          <w:rFonts w:ascii="Trebuchet MS" w:hAnsi="Trebuchet MS" w:cs="Arial"/>
          <w:sz w:val="20"/>
          <w:szCs w:val="20"/>
        </w:rPr>
      </w:pPr>
      <w:r w:rsidRPr="00EA5011">
        <w:rPr>
          <w:rFonts w:ascii="Trebuchet MS" w:hAnsi="Trebuchet MS" w:cs="Arial"/>
          <w:sz w:val="20"/>
          <w:szCs w:val="20"/>
        </w:rPr>
        <w:t>…………………………………………………………………………</w:t>
      </w:r>
      <w:r>
        <w:rPr>
          <w:rFonts w:ascii="Trebuchet MS" w:hAnsi="Trebuchet MS" w:cs="Arial"/>
          <w:sz w:val="20"/>
          <w:szCs w:val="20"/>
        </w:rPr>
        <w:t>………………………………</w:t>
      </w:r>
      <w:r w:rsidR="00EF2DF3">
        <w:rPr>
          <w:rFonts w:ascii="Trebuchet MS" w:hAnsi="Trebuchet MS" w:cs="Arial"/>
          <w:sz w:val="20"/>
          <w:szCs w:val="20"/>
        </w:rPr>
        <w:t>…..</w:t>
      </w:r>
    </w:p>
    <w:p w:rsidR="00EA5011" w:rsidRPr="00EA5011" w:rsidRDefault="00EA5011" w:rsidP="00313DDF">
      <w:pPr>
        <w:spacing w:after="0" w:line="240" w:lineRule="auto"/>
        <w:ind w:right="5953"/>
        <w:rPr>
          <w:rFonts w:ascii="Trebuchet MS" w:hAnsi="Trebuchet MS" w:cs="Arial"/>
          <w:i/>
          <w:sz w:val="20"/>
          <w:szCs w:val="20"/>
        </w:rPr>
      </w:pPr>
      <w:r w:rsidRPr="00EA5011">
        <w:rPr>
          <w:rFonts w:ascii="Trebuchet MS" w:hAnsi="Trebuchet MS" w:cs="Arial"/>
          <w:i/>
          <w:sz w:val="20"/>
          <w:szCs w:val="20"/>
        </w:rPr>
        <w:t xml:space="preserve">(pełna nazwa/firma, adres, </w:t>
      </w:r>
      <w:r w:rsidR="00001EC2">
        <w:rPr>
          <w:rFonts w:ascii="Trebuchet MS" w:hAnsi="Trebuchet MS" w:cs="Arial"/>
          <w:i/>
          <w:sz w:val="20"/>
          <w:szCs w:val="20"/>
        </w:rPr>
        <w:br/>
        <w:t>w</w:t>
      </w:r>
      <w:r w:rsidRPr="00EA5011">
        <w:rPr>
          <w:rFonts w:ascii="Trebuchet MS" w:hAnsi="Trebuchet MS" w:cs="Arial"/>
          <w:i/>
          <w:sz w:val="20"/>
          <w:szCs w:val="20"/>
        </w:rPr>
        <w:t xml:space="preserve"> zależności od podmiotu: NIP/PESEL, KRS/</w:t>
      </w:r>
      <w:proofErr w:type="spellStart"/>
      <w:r w:rsidRPr="00EA5011">
        <w:rPr>
          <w:rFonts w:ascii="Trebuchet MS" w:hAnsi="Trebuchet MS" w:cs="Arial"/>
          <w:i/>
          <w:sz w:val="20"/>
          <w:szCs w:val="20"/>
        </w:rPr>
        <w:t>CEiDG</w:t>
      </w:r>
      <w:proofErr w:type="spellEnd"/>
      <w:r w:rsidRPr="00EA5011">
        <w:rPr>
          <w:rFonts w:ascii="Trebuchet MS" w:hAnsi="Trebuchet MS" w:cs="Arial"/>
          <w:i/>
          <w:sz w:val="20"/>
          <w:szCs w:val="20"/>
        </w:rPr>
        <w:t>)</w:t>
      </w:r>
    </w:p>
    <w:p w:rsidR="00EA5011" w:rsidRPr="00EA5011" w:rsidRDefault="00EA5011" w:rsidP="00313DDF">
      <w:pPr>
        <w:spacing w:after="0" w:line="240" w:lineRule="auto"/>
        <w:rPr>
          <w:rFonts w:ascii="Trebuchet MS" w:hAnsi="Trebuchet MS" w:cs="Arial"/>
          <w:sz w:val="20"/>
          <w:szCs w:val="20"/>
          <w:u w:val="single"/>
        </w:rPr>
      </w:pPr>
      <w:r w:rsidRPr="00EA5011">
        <w:rPr>
          <w:rFonts w:ascii="Trebuchet MS" w:hAnsi="Trebuchet MS" w:cs="Arial"/>
          <w:sz w:val="20"/>
          <w:szCs w:val="20"/>
          <w:u w:val="single"/>
        </w:rPr>
        <w:t>reprezentowany przez:</w:t>
      </w:r>
    </w:p>
    <w:p w:rsidR="00EA5011" w:rsidRPr="00EA5011" w:rsidRDefault="00EA5011" w:rsidP="00313DDF">
      <w:pPr>
        <w:spacing w:after="0" w:line="240" w:lineRule="auto"/>
        <w:ind w:right="5954"/>
        <w:rPr>
          <w:rFonts w:ascii="Trebuchet MS" w:hAnsi="Trebuchet MS" w:cs="Arial"/>
          <w:sz w:val="20"/>
          <w:szCs w:val="20"/>
        </w:rPr>
      </w:pPr>
      <w:r w:rsidRPr="00EA5011">
        <w:rPr>
          <w:rFonts w:ascii="Trebuchet MS" w:hAnsi="Trebuchet MS" w:cs="Arial"/>
          <w:sz w:val="20"/>
          <w:szCs w:val="20"/>
        </w:rPr>
        <w:t>…………………………………………………………………………</w:t>
      </w:r>
      <w:r w:rsidR="00EF2DF3">
        <w:rPr>
          <w:rFonts w:ascii="Trebuchet MS" w:hAnsi="Trebuchet MS" w:cs="Arial"/>
          <w:sz w:val="20"/>
          <w:szCs w:val="20"/>
        </w:rPr>
        <w:t>…………………………………..</w:t>
      </w:r>
    </w:p>
    <w:p w:rsidR="00EA5011" w:rsidRPr="00EA5011" w:rsidRDefault="00EA5011" w:rsidP="00313DDF">
      <w:pPr>
        <w:spacing w:after="0" w:line="240" w:lineRule="auto"/>
        <w:ind w:right="5953"/>
        <w:rPr>
          <w:rFonts w:ascii="Trebuchet MS" w:hAnsi="Trebuchet MS" w:cs="Arial"/>
          <w:i/>
          <w:sz w:val="20"/>
          <w:szCs w:val="20"/>
        </w:rPr>
      </w:pPr>
      <w:r w:rsidRPr="00EA5011">
        <w:rPr>
          <w:rFonts w:ascii="Trebuchet MS" w:hAnsi="Trebuchet MS" w:cs="Arial"/>
          <w:i/>
          <w:sz w:val="20"/>
          <w:szCs w:val="20"/>
        </w:rPr>
        <w:t>(imię, nazwisko, stanowisko/podstawa do  reprezentacji)</w:t>
      </w:r>
    </w:p>
    <w:p w:rsidR="00EA5011" w:rsidRPr="00EA5011" w:rsidRDefault="00EA5011" w:rsidP="00313DDF">
      <w:pPr>
        <w:spacing w:after="0" w:line="240" w:lineRule="auto"/>
        <w:rPr>
          <w:rFonts w:ascii="Trebuchet MS" w:hAnsi="Trebuchet MS" w:cs="Arial"/>
          <w:sz w:val="20"/>
          <w:szCs w:val="20"/>
        </w:rPr>
      </w:pPr>
    </w:p>
    <w:p w:rsidR="00EA5011" w:rsidRPr="00EA5011" w:rsidRDefault="00EA5011" w:rsidP="00313DDF">
      <w:pPr>
        <w:spacing w:after="0" w:line="240" w:lineRule="auto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after="120" w:line="360" w:lineRule="auto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CD2010">
        <w:rPr>
          <w:rFonts w:ascii="Trebuchet MS" w:hAnsi="Trebuchet MS" w:cs="Arial"/>
          <w:b/>
          <w:sz w:val="20"/>
          <w:szCs w:val="20"/>
          <w:u w:val="single"/>
        </w:rPr>
        <w:t>OŚWIADCZENIE WYKONAWCY</w:t>
      </w:r>
    </w:p>
    <w:p w:rsidR="00826988" w:rsidRPr="00CD2010" w:rsidRDefault="00826988" w:rsidP="00826988">
      <w:pPr>
        <w:spacing w:before="120" w:line="360" w:lineRule="auto"/>
        <w:jc w:val="center"/>
        <w:rPr>
          <w:rFonts w:ascii="Trebuchet MS" w:hAnsi="Trebuchet MS" w:cs="Arial"/>
          <w:b/>
          <w:sz w:val="20"/>
          <w:szCs w:val="20"/>
          <w:u w:val="single"/>
        </w:rPr>
      </w:pPr>
      <w:r w:rsidRPr="00CD2010">
        <w:rPr>
          <w:rFonts w:ascii="Trebuchet MS" w:hAnsi="Trebuchet MS" w:cs="Arial"/>
          <w:b/>
          <w:sz w:val="20"/>
          <w:szCs w:val="20"/>
          <w:u w:val="single"/>
        </w:rPr>
        <w:t>DOTYCZĄCE PRZESŁANEK WYKLUCZENIA Z POSTĘPOWANIA</w:t>
      </w:r>
    </w:p>
    <w:p w:rsidR="00EA5011" w:rsidRPr="00313DDF" w:rsidRDefault="00EA5011" w:rsidP="00313DDF">
      <w:pPr>
        <w:spacing w:after="0" w:line="240" w:lineRule="auto"/>
        <w:jc w:val="center"/>
        <w:rPr>
          <w:rFonts w:ascii="Trebuchet MS" w:hAnsi="Trebuchet MS" w:cs="Arial"/>
          <w:b/>
          <w:u w:val="single"/>
        </w:rPr>
      </w:pPr>
    </w:p>
    <w:p w:rsidR="00EA5011" w:rsidRPr="00EA5011" w:rsidRDefault="00EA5011" w:rsidP="00313DDF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EA5011" w:rsidRPr="00EA5011" w:rsidRDefault="00EA5011" w:rsidP="00313DDF">
      <w:pPr>
        <w:spacing w:after="0" w:line="24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  <w:r w:rsidRPr="00EA5011">
        <w:rPr>
          <w:rFonts w:ascii="Trebuchet MS" w:hAnsi="Trebuchet MS" w:cs="Arial"/>
          <w:sz w:val="20"/>
          <w:szCs w:val="20"/>
        </w:rPr>
        <w:t>Na potrzeby postępowania o udzielenie zamówienia publicznego</w:t>
      </w:r>
      <w:r w:rsidRPr="00EA5011">
        <w:rPr>
          <w:rFonts w:ascii="Trebuchet MS" w:hAnsi="Trebuchet MS" w:cs="Arial"/>
          <w:sz w:val="20"/>
          <w:szCs w:val="20"/>
        </w:rPr>
        <w:br/>
        <w:t xml:space="preserve">pn. </w:t>
      </w:r>
      <w:r w:rsidRPr="004C7EF9">
        <w:rPr>
          <w:rFonts w:ascii="Trebuchet MS" w:eastAsia="Times New Roman" w:hAnsi="Trebuchet MS" w:cs="Arial"/>
          <w:b/>
          <w:sz w:val="20"/>
          <w:szCs w:val="20"/>
          <w:lang w:eastAsia="pl-PL"/>
        </w:rPr>
        <w:t>Zapewnienie jednego gorącego posiłku dziennie osobom z terenu Miasta Ruda Śląska, które własnym staraniem nie mogą go sobie zapewnić</w:t>
      </w:r>
      <w:r w:rsidRPr="00EA5011">
        <w:rPr>
          <w:rFonts w:ascii="Trebuchet MS" w:hAnsi="Trebuchet MS" w:cs="Arial"/>
          <w:sz w:val="20"/>
          <w:szCs w:val="20"/>
        </w:rPr>
        <w:t xml:space="preserve">, prowadzonego przez </w:t>
      </w:r>
      <w:r>
        <w:rPr>
          <w:rFonts w:ascii="Trebuchet MS" w:hAnsi="Trebuchet MS" w:cs="Arial"/>
          <w:sz w:val="20"/>
          <w:szCs w:val="20"/>
        </w:rPr>
        <w:t>Miejski Ośrodek Pomocy Społecznej</w:t>
      </w:r>
      <w:r w:rsidRPr="00EA5011">
        <w:rPr>
          <w:rFonts w:ascii="Trebuchet MS" w:hAnsi="Trebuchet MS" w:cs="Arial"/>
          <w:i/>
          <w:sz w:val="20"/>
          <w:szCs w:val="20"/>
        </w:rPr>
        <w:t xml:space="preserve">, </w:t>
      </w:r>
      <w:r w:rsidRPr="00EA5011">
        <w:rPr>
          <w:rFonts w:ascii="Trebuchet MS" w:hAnsi="Trebuchet MS" w:cs="Arial"/>
          <w:sz w:val="20"/>
          <w:szCs w:val="20"/>
        </w:rPr>
        <w:t>oświadczam, co następuje:</w:t>
      </w:r>
    </w:p>
    <w:p w:rsidR="00EA5011" w:rsidRPr="00EA5011" w:rsidRDefault="00EA5011" w:rsidP="00313DDF">
      <w:pPr>
        <w:spacing w:after="0" w:line="24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</w:p>
    <w:p w:rsidR="00EA5011" w:rsidRDefault="00EA5011" w:rsidP="00313DDF">
      <w:pPr>
        <w:spacing w:after="0" w:line="24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</w:p>
    <w:p w:rsidR="004C7EF9" w:rsidRDefault="004C7EF9" w:rsidP="00313DDF">
      <w:pPr>
        <w:spacing w:after="0" w:line="24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</w:p>
    <w:p w:rsidR="004C7EF9" w:rsidRPr="00EA5011" w:rsidRDefault="004C7EF9" w:rsidP="00313DDF">
      <w:pPr>
        <w:spacing w:after="0" w:line="240" w:lineRule="auto"/>
        <w:ind w:firstLine="709"/>
        <w:jc w:val="both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after="0" w:line="24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CD2010">
        <w:rPr>
          <w:rFonts w:ascii="Trebuchet MS" w:hAnsi="Trebuchet MS" w:cs="Arial"/>
          <w:b/>
          <w:sz w:val="20"/>
          <w:szCs w:val="20"/>
        </w:rPr>
        <w:t>OŚWIADCZENIE DOTYCZĄCE WYKONAWCY</w:t>
      </w:r>
    </w:p>
    <w:p w:rsidR="00826988" w:rsidRPr="00CD2010" w:rsidRDefault="00826988" w:rsidP="00032565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</w:t>
      </w:r>
      <w:r w:rsidRPr="00CD2010">
        <w:rPr>
          <w:rFonts w:ascii="Trebuchet MS" w:hAnsi="Trebuchet MS" w:cs="Arial"/>
          <w:sz w:val="20"/>
          <w:szCs w:val="20"/>
        </w:rPr>
        <w:br/>
        <w:t>przesłanek wskazanych w pkt 2.1. rozdziału VIII ogłoszenia o zamówieniu.</w:t>
      </w:r>
    </w:p>
    <w:p w:rsidR="00826988" w:rsidRPr="00CD2010" w:rsidRDefault="00826988" w:rsidP="00826988">
      <w:pPr>
        <w:pStyle w:val="Akapitzlist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pStyle w:val="Akapitzlist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pStyle w:val="Akapitzlist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pStyle w:val="Akapitzlist"/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…………….……………………</w:t>
      </w:r>
      <w:r w:rsidRPr="00CD2010">
        <w:rPr>
          <w:rFonts w:ascii="Trebuchet MS" w:hAnsi="Trebuchet MS" w:cs="Arial"/>
          <w:i/>
          <w:sz w:val="20"/>
          <w:szCs w:val="20"/>
        </w:rPr>
        <w:t xml:space="preserve">, </w:t>
      </w:r>
      <w:r w:rsidRPr="00CD2010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826988" w:rsidRPr="00CD2010" w:rsidRDefault="00826988" w:rsidP="00826988">
      <w:pPr>
        <w:spacing w:after="0" w:line="240" w:lineRule="auto"/>
        <w:ind w:firstLine="708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(miejscowość i data)</w:t>
      </w:r>
    </w:p>
    <w:p w:rsidR="00826988" w:rsidRPr="00CD2010" w:rsidRDefault="00826988" w:rsidP="00826988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826988" w:rsidRPr="00CD2010" w:rsidRDefault="00826988" w:rsidP="00826988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(podpis osoby uprawnionej do reprezentowania Wykonawcy)</w:t>
      </w:r>
    </w:p>
    <w:p w:rsidR="00826988" w:rsidRPr="00CD2010" w:rsidRDefault="00826988" w:rsidP="00826988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826988" w:rsidRPr="00826988" w:rsidRDefault="00826988" w:rsidP="00826988">
      <w:pPr>
        <w:spacing w:after="0" w:line="240" w:lineRule="auto"/>
        <w:ind w:right="28"/>
        <w:jc w:val="both"/>
        <w:rPr>
          <w:rFonts w:ascii="Trebuchet MS" w:hAnsi="Trebuchet MS" w:cs="Arial"/>
          <w:sz w:val="20"/>
          <w:szCs w:val="20"/>
        </w:rPr>
      </w:pPr>
      <w:r w:rsidRPr="00826988">
        <w:rPr>
          <w:rFonts w:ascii="Trebuchet MS" w:hAnsi="Trebuchet MS" w:cs="Arial"/>
          <w:sz w:val="20"/>
          <w:szCs w:val="20"/>
        </w:rPr>
        <w:lastRenderedPageBreak/>
        <w:t xml:space="preserve">Oświadczam, że zachodzą w stosunku do mnie podstawy wykluczenia z postępowania na podstawie art. ………………. ustawy </w:t>
      </w:r>
      <w:proofErr w:type="spellStart"/>
      <w:r w:rsidRPr="00826988">
        <w:rPr>
          <w:rFonts w:ascii="Trebuchet MS" w:hAnsi="Trebuchet MS" w:cs="Arial"/>
          <w:sz w:val="20"/>
          <w:szCs w:val="20"/>
        </w:rPr>
        <w:t>Pzp</w:t>
      </w:r>
      <w:proofErr w:type="spellEnd"/>
      <w:r w:rsidRPr="00826988">
        <w:rPr>
          <w:rFonts w:ascii="Trebuchet MS" w:hAnsi="Trebuchet MS" w:cs="Arial"/>
          <w:sz w:val="20"/>
          <w:szCs w:val="20"/>
        </w:rPr>
        <w:t xml:space="preserve"> </w:t>
      </w:r>
      <w:r w:rsidRPr="00826988">
        <w:rPr>
          <w:rFonts w:ascii="Trebuchet MS" w:hAnsi="Trebuchet MS" w:cs="Arial"/>
          <w:i/>
          <w:sz w:val="20"/>
          <w:szCs w:val="20"/>
        </w:rPr>
        <w:t xml:space="preserve">(podać mającą zastosowanie podstawę wykluczenia spośród wymienionych w art. 24 ust. 1 pkt 13-14, 16-20 lub ust. 5 ustawy </w:t>
      </w:r>
      <w:proofErr w:type="spellStart"/>
      <w:r w:rsidRPr="00826988">
        <w:rPr>
          <w:rFonts w:ascii="Trebuchet MS" w:hAnsi="Trebuchet MS" w:cs="Arial"/>
          <w:i/>
          <w:sz w:val="20"/>
          <w:szCs w:val="20"/>
        </w:rPr>
        <w:t>Pzp</w:t>
      </w:r>
      <w:proofErr w:type="spellEnd"/>
      <w:r w:rsidRPr="00826988">
        <w:rPr>
          <w:rFonts w:ascii="Trebuchet MS" w:hAnsi="Trebuchet MS" w:cs="Arial"/>
          <w:i/>
          <w:sz w:val="20"/>
          <w:szCs w:val="20"/>
        </w:rPr>
        <w:t>).</w:t>
      </w:r>
      <w:r w:rsidRPr="00826988">
        <w:rPr>
          <w:rFonts w:ascii="Trebuchet MS" w:hAnsi="Trebuchet MS" w:cs="Arial"/>
          <w:sz w:val="20"/>
          <w:szCs w:val="20"/>
        </w:rPr>
        <w:t xml:space="preserve"> Jednocześnie oświadczam, że w związku z ww. okolicznością, na podstawie art. 24 ust. 8 ustawy </w:t>
      </w:r>
      <w:proofErr w:type="spellStart"/>
      <w:r w:rsidRPr="00826988">
        <w:rPr>
          <w:rFonts w:ascii="Trebuchet MS" w:hAnsi="Trebuchet MS" w:cs="Arial"/>
          <w:sz w:val="20"/>
          <w:szCs w:val="20"/>
        </w:rPr>
        <w:t>Pzp</w:t>
      </w:r>
      <w:proofErr w:type="spellEnd"/>
      <w:r w:rsidRPr="00826988">
        <w:rPr>
          <w:rFonts w:ascii="Trebuchet MS" w:hAnsi="Trebuchet MS" w:cs="Arial"/>
          <w:sz w:val="20"/>
          <w:szCs w:val="20"/>
        </w:rPr>
        <w:t xml:space="preserve"> podjąłem następujące środki naprawcze (procedura sanacyjna – samooczyszczenie): ……………………………………………………………………………………………………………………………………………….</w:t>
      </w:r>
    </w:p>
    <w:p w:rsidR="00826988" w:rsidRPr="00826988" w:rsidRDefault="00826988" w:rsidP="00826988">
      <w:pPr>
        <w:spacing w:line="360" w:lineRule="auto"/>
        <w:ind w:right="28"/>
        <w:jc w:val="both"/>
        <w:rPr>
          <w:rFonts w:ascii="Trebuchet MS" w:hAnsi="Trebuchet MS" w:cs="Arial"/>
          <w:sz w:val="20"/>
          <w:szCs w:val="20"/>
        </w:rPr>
      </w:pPr>
      <w:r w:rsidRPr="00826988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826988" w:rsidRPr="00826988" w:rsidRDefault="00826988" w:rsidP="00826988">
      <w:pPr>
        <w:spacing w:line="360" w:lineRule="auto"/>
        <w:ind w:right="28"/>
        <w:jc w:val="both"/>
        <w:rPr>
          <w:rFonts w:ascii="Trebuchet MS" w:hAnsi="Trebuchet MS" w:cs="Arial"/>
          <w:sz w:val="20"/>
          <w:szCs w:val="20"/>
        </w:rPr>
      </w:pPr>
    </w:p>
    <w:p w:rsidR="00826988" w:rsidRPr="006F341A" w:rsidRDefault="00826988" w:rsidP="0082698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6F341A">
        <w:rPr>
          <w:rFonts w:ascii="Trebuchet MS" w:hAnsi="Trebuchet MS" w:cs="Arial"/>
          <w:sz w:val="20"/>
          <w:szCs w:val="20"/>
        </w:rPr>
        <w:t>………………………………</w:t>
      </w:r>
      <w:r w:rsidRPr="006F341A">
        <w:rPr>
          <w:rFonts w:ascii="Trebuchet MS" w:hAnsi="Trebuchet MS" w:cs="Arial"/>
          <w:i/>
          <w:sz w:val="20"/>
          <w:szCs w:val="20"/>
        </w:rPr>
        <w:t xml:space="preserve">, </w:t>
      </w:r>
      <w:r w:rsidRPr="006F341A">
        <w:rPr>
          <w:rFonts w:ascii="Trebuchet MS" w:hAnsi="Trebuchet MS" w:cs="Arial"/>
          <w:sz w:val="20"/>
          <w:szCs w:val="20"/>
        </w:rPr>
        <w:t xml:space="preserve">dnia ………………r. </w:t>
      </w:r>
      <w:r w:rsidRPr="006F341A">
        <w:rPr>
          <w:rFonts w:ascii="Trebuchet MS" w:hAnsi="Trebuchet MS" w:cs="Arial"/>
          <w:sz w:val="20"/>
          <w:szCs w:val="20"/>
        </w:rPr>
        <w:tab/>
      </w:r>
      <w:r w:rsidRPr="006F341A">
        <w:rPr>
          <w:rFonts w:ascii="Trebuchet MS" w:hAnsi="Trebuchet MS" w:cs="Arial"/>
          <w:sz w:val="20"/>
          <w:szCs w:val="20"/>
        </w:rPr>
        <w:tab/>
      </w:r>
      <w:r w:rsidRPr="006F341A">
        <w:rPr>
          <w:rFonts w:ascii="Trebuchet MS" w:hAnsi="Trebuchet MS" w:cs="Arial"/>
          <w:sz w:val="20"/>
          <w:szCs w:val="20"/>
        </w:rPr>
        <w:tab/>
      </w:r>
      <w:r w:rsidRPr="006F341A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826988" w:rsidRPr="00CD2010" w:rsidRDefault="00826988" w:rsidP="00826988">
      <w:pPr>
        <w:spacing w:line="360" w:lineRule="auto"/>
        <w:rPr>
          <w:rFonts w:ascii="Trebuchet MS" w:hAnsi="Trebuchet MS" w:cs="Arial"/>
          <w:sz w:val="20"/>
          <w:szCs w:val="20"/>
        </w:rPr>
      </w:pPr>
      <w:r w:rsidRPr="002C4AC5">
        <w:rPr>
          <w:rFonts w:ascii="Trebuchet MS" w:hAnsi="Trebuchet MS" w:cs="Arial"/>
          <w:sz w:val="18"/>
          <w:szCs w:val="18"/>
        </w:rPr>
        <w:t>(</w:t>
      </w:r>
      <w:r w:rsidRPr="006F341A">
        <w:rPr>
          <w:rFonts w:ascii="Trebuchet MS" w:hAnsi="Trebuchet MS" w:cs="Arial"/>
          <w:sz w:val="16"/>
          <w:szCs w:val="16"/>
        </w:rPr>
        <w:t xml:space="preserve">miejscowość i data )                                                                          </w:t>
      </w:r>
      <w:r>
        <w:rPr>
          <w:rFonts w:ascii="Trebuchet MS" w:hAnsi="Trebuchet MS" w:cs="Arial"/>
          <w:sz w:val="16"/>
          <w:szCs w:val="16"/>
        </w:rPr>
        <w:t xml:space="preserve">             </w:t>
      </w:r>
      <w:r w:rsidRPr="006F341A">
        <w:rPr>
          <w:rFonts w:ascii="Trebuchet MS" w:hAnsi="Trebuchet MS" w:cs="Arial"/>
          <w:sz w:val="16"/>
          <w:szCs w:val="16"/>
        </w:rPr>
        <w:t xml:space="preserve"> </w:t>
      </w:r>
      <w:r w:rsidRPr="00CD2010">
        <w:rPr>
          <w:rFonts w:ascii="Trebuchet MS" w:hAnsi="Trebuchet MS" w:cs="Arial"/>
          <w:sz w:val="16"/>
          <w:szCs w:val="16"/>
        </w:rPr>
        <w:t xml:space="preserve">(podpis osoby uprawnionej do </w:t>
      </w:r>
      <w:r>
        <w:rPr>
          <w:rFonts w:ascii="Trebuchet MS" w:hAnsi="Trebuchet MS" w:cs="Arial"/>
          <w:sz w:val="16"/>
          <w:szCs w:val="16"/>
        </w:rPr>
        <w:t xml:space="preserve">             </w:t>
      </w:r>
      <w:r>
        <w:rPr>
          <w:rFonts w:ascii="Trebuchet MS" w:hAnsi="Trebuchet MS" w:cs="Arial"/>
          <w:sz w:val="16"/>
          <w:szCs w:val="16"/>
        </w:rPr>
        <w:br/>
        <w:t xml:space="preserve">                                                                                                                         </w:t>
      </w:r>
      <w:r w:rsidRPr="00CD2010">
        <w:rPr>
          <w:rFonts w:ascii="Trebuchet MS" w:hAnsi="Trebuchet MS" w:cs="Arial"/>
          <w:sz w:val="16"/>
          <w:szCs w:val="16"/>
        </w:rPr>
        <w:t>reprezentowania Wykonawcy</w:t>
      </w:r>
      <w:r>
        <w:rPr>
          <w:rFonts w:ascii="Trebuchet MS" w:hAnsi="Trebuchet MS" w:cs="Arial"/>
          <w:sz w:val="16"/>
          <w:szCs w:val="16"/>
        </w:rPr>
        <w:t>)</w:t>
      </w:r>
    </w:p>
    <w:p w:rsidR="00826988" w:rsidRPr="00CD2010" w:rsidRDefault="00826988" w:rsidP="00826988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CD2010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</w:t>
      </w:r>
    </w:p>
    <w:p w:rsidR="00826988" w:rsidRPr="00CD2010" w:rsidRDefault="00826988" w:rsidP="00826988">
      <w:pPr>
        <w:spacing w:after="0" w:line="240" w:lineRule="auto"/>
        <w:jc w:val="both"/>
        <w:rPr>
          <w:rFonts w:ascii="Trebuchet MS" w:hAnsi="Trebuchet MS" w:cs="Arial"/>
          <w:i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 w:rsidRPr="00CD2010">
        <w:rPr>
          <w:rFonts w:ascii="Trebuchet MS" w:hAnsi="Trebuchet MS" w:cs="Arial"/>
          <w:sz w:val="20"/>
          <w:szCs w:val="20"/>
        </w:rPr>
        <w:t>ych</w:t>
      </w:r>
      <w:proofErr w:type="spellEnd"/>
      <w:r w:rsidRPr="00CD2010">
        <w:rPr>
          <w:rFonts w:ascii="Trebuchet MS" w:hAnsi="Trebuchet MS" w:cs="Arial"/>
          <w:sz w:val="20"/>
          <w:szCs w:val="20"/>
        </w:rPr>
        <w:t xml:space="preserve"> zasoby (wiedzę i doświadczenie) powołuję się w niniejszym postępowaniu, tj.: ……………………………………………………………………………………… </w:t>
      </w:r>
      <w:r w:rsidRPr="00CD2010">
        <w:rPr>
          <w:rFonts w:ascii="Trebuchet MS" w:hAnsi="Trebuchet MS" w:cs="Arial"/>
          <w:i/>
          <w:sz w:val="20"/>
          <w:szCs w:val="20"/>
        </w:rPr>
        <w:t xml:space="preserve">(podać pełną nazwę/firmę, adres) </w:t>
      </w:r>
      <w:r w:rsidRPr="00CD2010">
        <w:rPr>
          <w:rFonts w:ascii="Trebuchet MS" w:hAnsi="Trebuchet MS" w:cs="Arial"/>
          <w:sz w:val="20"/>
          <w:szCs w:val="20"/>
        </w:rPr>
        <w:t>nie podlega/ją wykluczeniu z postępowania o udzielenie zamówienia, na podstawie przesłanek wskazanych w pkt. 2 i 3  rozdziału VIII ogłoszenia o zamówieniu.</w:t>
      </w:r>
    </w:p>
    <w:p w:rsidR="00826988" w:rsidRPr="00CD2010" w:rsidRDefault="00826988" w:rsidP="00826988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after="0" w:line="24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…………….……………………</w:t>
      </w:r>
      <w:r w:rsidRPr="00CD2010">
        <w:rPr>
          <w:rFonts w:ascii="Trebuchet MS" w:hAnsi="Trebuchet MS" w:cs="Arial"/>
          <w:i/>
          <w:sz w:val="20"/>
          <w:szCs w:val="20"/>
        </w:rPr>
        <w:t xml:space="preserve">, </w:t>
      </w:r>
      <w:r w:rsidRPr="00CD2010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826988" w:rsidRPr="00CD2010" w:rsidRDefault="00826988" w:rsidP="00826988">
      <w:pPr>
        <w:spacing w:after="0" w:line="240" w:lineRule="auto"/>
        <w:ind w:firstLine="708"/>
        <w:jc w:val="both"/>
        <w:rPr>
          <w:rFonts w:ascii="Trebuchet MS" w:hAnsi="Trebuchet MS" w:cs="Arial"/>
          <w:sz w:val="16"/>
          <w:szCs w:val="16"/>
        </w:rPr>
      </w:pPr>
      <w:r w:rsidRPr="00CD2010">
        <w:rPr>
          <w:rFonts w:ascii="Trebuchet MS" w:hAnsi="Trebuchet MS" w:cs="Arial"/>
          <w:sz w:val="16"/>
          <w:szCs w:val="16"/>
        </w:rPr>
        <w:t>(miejscowość i data)</w:t>
      </w:r>
    </w:p>
    <w:p w:rsidR="00826988" w:rsidRPr="00CD2010" w:rsidRDefault="00826988" w:rsidP="0082698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  <w:t>…………………………………………</w:t>
      </w:r>
    </w:p>
    <w:p w:rsidR="00826988" w:rsidRPr="00CD2010" w:rsidRDefault="00826988" w:rsidP="00826988">
      <w:pPr>
        <w:spacing w:line="360" w:lineRule="auto"/>
        <w:ind w:left="6372"/>
        <w:rPr>
          <w:rFonts w:ascii="Trebuchet MS" w:hAnsi="Trebuchet MS" w:cs="Arial"/>
          <w:sz w:val="16"/>
          <w:szCs w:val="16"/>
        </w:rPr>
      </w:pPr>
      <w:r w:rsidRPr="00CD2010">
        <w:rPr>
          <w:rFonts w:ascii="Trebuchet MS" w:hAnsi="Trebuchet MS" w:cs="Arial"/>
          <w:sz w:val="16"/>
          <w:szCs w:val="16"/>
        </w:rPr>
        <w:t>(podpis osoby uprawnionej do reprezentowania Wykonawcy)</w:t>
      </w:r>
    </w:p>
    <w:p w:rsidR="00826988" w:rsidRPr="00CD2010" w:rsidRDefault="00826988" w:rsidP="00826988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line="360" w:lineRule="auto"/>
        <w:ind w:left="6372"/>
        <w:rPr>
          <w:rFonts w:ascii="Trebuchet MS" w:hAnsi="Trebuchet MS" w:cs="Arial"/>
          <w:sz w:val="20"/>
          <w:szCs w:val="20"/>
        </w:rPr>
      </w:pPr>
    </w:p>
    <w:p w:rsidR="00826988" w:rsidRPr="00CD2010" w:rsidRDefault="00826988" w:rsidP="00826988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826988" w:rsidRPr="00CD2010" w:rsidRDefault="00826988" w:rsidP="0082698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 xml:space="preserve">Oświadczam, że wszystkie informacje podane w powyższym oświadczeniu są aktualne </w:t>
      </w:r>
      <w:r w:rsidRPr="00CD2010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826988" w:rsidRPr="00CD2010" w:rsidRDefault="00826988" w:rsidP="00826988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20"/>
          <w:szCs w:val="20"/>
        </w:rPr>
        <w:t>…………….……………………</w:t>
      </w:r>
      <w:r w:rsidRPr="00CD2010">
        <w:rPr>
          <w:rFonts w:ascii="Trebuchet MS" w:hAnsi="Trebuchet MS" w:cs="Arial"/>
          <w:i/>
          <w:sz w:val="20"/>
          <w:szCs w:val="20"/>
        </w:rPr>
        <w:t xml:space="preserve">, </w:t>
      </w:r>
      <w:r w:rsidRPr="00CD2010">
        <w:rPr>
          <w:rFonts w:ascii="Trebuchet MS" w:hAnsi="Trebuchet MS" w:cs="Arial"/>
          <w:sz w:val="20"/>
          <w:szCs w:val="20"/>
        </w:rPr>
        <w:t xml:space="preserve">dnia ………….……. r. </w:t>
      </w:r>
    </w:p>
    <w:p w:rsidR="004C7EF9" w:rsidRPr="00826988" w:rsidRDefault="00826988" w:rsidP="00826988">
      <w:pPr>
        <w:spacing w:line="360" w:lineRule="auto"/>
        <w:ind w:firstLine="708"/>
        <w:rPr>
          <w:rFonts w:ascii="Trebuchet MS" w:hAnsi="Trebuchet MS" w:cs="Arial"/>
          <w:sz w:val="20"/>
          <w:szCs w:val="20"/>
        </w:rPr>
      </w:pPr>
      <w:r w:rsidRPr="00CD2010">
        <w:rPr>
          <w:rFonts w:ascii="Trebuchet MS" w:hAnsi="Trebuchet MS" w:cs="Arial"/>
          <w:sz w:val="16"/>
          <w:szCs w:val="16"/>
        </w:rPr>
        <w:t>(miejscowość i data)</w:t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 w:rsidRPr="00CD2010">
        <w:rPr>
          <w:rFonts w:ascii="Trebuchet MS" w:hAnsi="Trebuchet MS" w:cs="Arial"/>
          <w:sz w:val="20"/>
          <w:szCs w:val="20"/>
        </w:rPr>
        <w:t>…………………………………………</w:t>
      </w:r>
      <w:r>
        <w:rPr>
          <w:rFonts w:ascii="Trebuchet MS" w:hAnsi="Trebuchet MS" w:cs="Arial"/>
          <w:sz w:val="20"/>
          <w:szCs w:val="20"/>
        </w:rPr>
        <w:t xml:space="preserve">                                       </w:t>
      </w:r>
      <w:r>
        <w:rPr>
          <w:rFonts w:ascii="Trebuchet MS" w:hAnsi="Trebuchet MS" w:cs="Arial"/>
          <w:sz w:val="20"/>
          <w:szCs w:val="20"/>
        </w:rPr>
        <w:br/>
        <w:t xml:space="preserve">                                                                                          </w:t>
      </w:r>
      <w:r w:rsidRPr="00CD2010">
        <w:rPr>
          <w:rFonts w:ascii="Trebuchet MS" w:hAnsi="Trebuchet MS" w:cs="Arial"/>
          <w:sz w:val="16"/>
          <w:szCs w:val="16"/>
        </w:rPr>
        <w:t xml:space="preserve">(podpis osoby uprawnionej do </w:t>
      </w:r>
      <w:r>
        <w:rPr>
          <w:rFonts w:ascii="Trebuchet MS" w:hAnsi="Trebuchet MS" w:cs="Arial"/>
          <w:sz w:val="16"/>
          <w:szCs w:val="16"/>
        </w:rPr>
        <w:t xml:space="preserve">                     </w:t>
      </w:r>
      <w:r>
        <w:rPr>
          <w:rFonts w:ascii="Trebuchet MS" w:hAnsi="Trebuchet MS" w:cs="Arial"/>
          <w:sz w:val="16"/>
          <w:szCs w:val="16"/>
        </w:rPr>
        <w:br/>
        <w:t xml:space="preserve">                                                                                                                  </w:t>
      </w:r>
      <w:r w:rsidRPr="00CD2010">
        <w:rPr>
          <w:rFonts w:ascii="Trebuchet MS" w:hAnsi="Trebuchet MS" w:cs="Arial"/>
          <w:sz w:val="16"/>
          <w:szCs w:val="16"/>
        </w:rPr>
        <w:t>reprezentowania Wykonaw</w:t>
      </w:r>
      <w:r>
        <w:rPr>
          <w:rFonts w:ascii="Trebuchet MS" w:hAnsi="Trebuchet MS" w:cs="Arial"/>
          <w:sz w:val="16"/>
          <w:szCs w:val="16"/>
        </w:rPr>
        <w:t>cy)</w:t>
      </w:r>
    </w:p>
    <w:p w:rsidR="004C7EF9" w:rsidRDefault="004C7EF9" w:rsidP="00EA5011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66E5B" w:rsidRDefault="00090DE4" w:rsidP="00090DE4">
      <w:pPr>
        <w:spacing w:after="0" w:line="240" w:lineRule="auto"/>
        <w:ind w:left="6372" w:firstLine="708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>
        <w:rPr>
          <w:rFonts w:ascii="Trebuchet MS" w:eastAsia="Times New Roman" w:hAnsi="Trebuchet MS" w:cs="Times New Roman"/>
          <w:sz w:val="20"/>
          <w:szCs w:val="20"/>
          <w:lang w:eastAsia="pl-PL"/>
        </w:rPr>
        <w:lastRenderedPageBreak/>
        <w:t xml:space="preserve">Dodatek nr </w:t>
      </w:r>
      <w:r w:rsidR="00EA5011">
        <w:rPr>
          <w:rFonts w:ascii="Trebuchet MS" w:eastAsia="Times New Roman" w:hAnsi="Trebuchet MS" w:cs="Times New Roman"/>
          <w:sz w:val="20"/>
          <w:szCs w:val="20"/>
          <w:lang w:eastAsia="pl-PL"/>
        </w:rPr>
        <w:t>5</w:t>
      </w:r>
    </w:p>
    <w:p w:rsidR="00102262" w:rsidRDefault="00102262" w:rsidP="00102262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C804D8" w:rsidRDefault="00C804D8" w:rsidP="00C804D8">
      <w:pPr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rebuchet MS" w:eastAsia="Times New Roman" w:hAnsi="Trebuchet MS" w:cs="Times New Roman"/>
          <w:b/>
          <w:bCs/>
        </w:rPr>
        <w:t>umowa -wzór</w:t>
      </w:r>
    </w:p>
    <w:p w:rsidR="00C804D8" w:rsidRDefault="00C804D8" w:rsidP="00C804D8">
      <w:pPr>
        <w:spacing w:after="0" w:line="100" w:lineRule="atLeast"/>
        <w:rPr>
          <w:rFonts w:ascii="Trebuchet MS" w:hAnsi="Trebuchet MS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804D8" w:rsidRDefault="00C804D8" w:rsidP="00C804D8">
      <w:pPr>
        <w:spacing w:after="0" w:line="100" w:lineRule="atLeas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Miastem Ruda Śląska z siedzibą organu wykonawczego w Rudzie Śląskiej, 41-709 Ruda Śląska,</w:t>
      </w:r>
      <w:r>
        <w:rPr>
          <w:rFonts w:ascii="Trebuchet MS" w:hAnsi="Trebuchet MS"/>
          <w:sz w:val="20"/>
          <w:szCs w:val="20"/>
        </w:rPr>
        <w:br/>
        <w:t>Pl. Jana Pawła II nr 6, NIP 6411005769 - Miejskim Ośrodkiem Pomocy Społecznej z siedzibą w Rudzie Śląskiej przy ul. Markowej 20, 41-709 Ruda Śląska</w:t>
      </w:r>
    </w:p>
    <w:p w:rsidR="00C804D8" w:rsidRDefault="00C804D8" w:rsidP="00C804D8">
      <w:pPr>
        <w:spacing w:after="0" w:line="100" w:lineRule="atLeast"/>
        <w:ind w:left="357" w:hanging="35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reprezentowanym przez: …………………………………………………………………………………………………………</w:t>
      </w:r>
    </w:p>
    <w:p w:rsidR="00C804D8" w:rsidRDefault="00C804D8" w:rsidP="00C804D8">
      <w:pPr>
        <w:spacing w:after="0" w:line="100" w:lineRule="atLeast"/>
        <w:ind w:left="357" w:hanging="357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zwanym w dalszej treści umowy „Zamawiającym”</w:t>
      </w:r>
    </w:p>
    <w:p w:rsidR="00C804D8" w:rsidRDefault="00C804D8" w:rsidP="00C804D8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rebuchet MS" w:eastAsia="Times New Roman" w:hAnsi="Trebuchet MS" w:cs="Times New Roman"/>
          <w:sz w:val="20"/>
          <w:szCs w:val="20"/>
        </w:rPr>
        <w:t>a</w:t>
      </w:r>
    </w:p>
    <w:p w:rsidR="00C804D8" w:rsidRDefault="00C804D8" w:rsidP="00C804D8">
      <w:pPr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804D8" w:rsidRDefault="00C804D8" w:rsidP="00C804D8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rebuchet MS" w:eastAsia="Times New Roman" w:hAnsi="Trebuchet MS" w:cs="Times New Roman"/>
          <w:sz w:val="20"/>
          <w:szCs w:val="20"/>
        </w:rPr>
        <w:t>zwanym w dalszej części umowy „Wykonawcą”</w:t>
      </w:r>
    </w:p>
    <w:p w:rsidR="00C804D8" w:rsidRDefault="00C804D8" w:rsidP="00C804D8">
      <w:pPr>
        <w:spacing w:after="0" w:line="100" w:lineRule="atLeast"/>
        <w:jc w:val="both"/>
        <w:rPr>
          <w:rFonts w:ascii="Trebuchet MS" w:eastAsia="Times New Roman" w:hAnsi="Trebuchet MS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804D8" w:rsidRDefault="00C804D8" w:rsidP="00C804D8">
      <w:pPr>
        <w:spacing w:after="0" w:line="100" w:lineRule="atLeast"/>
        <w:jc w:val="center"/>
        <w:rPr>
          <w:rFonts w:ascii="Trebuchet MS" w:hAnsi="Trebuchet MS"/>
          <w:sz w:val="20"/>
          <w:szCs w:val="20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</w:rPr>
        <w:t>§1</w:t>
      </w:r>
    </w:p>
    <w:p w:rsidR="00C804D8" w:rsidRDefault="00BC1434" w:rsidP="00C804D8">
      <w:pPr>
        <w:spacing w:after="0" w:line="100" w:lineRule="atLeas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Strony zawierają niniejszą umowę w</w:t>
      </w:r>
      <w:r w:rsidR="00C804D8">
        <w:rPr>
          <w:rFonts w:ascii="Trebuchet MS" w:hAnsi="Trebuchet MS"/>
          <w:sz w:val="20"/>
          <w:szCs w:val="20"/>
        </w:rPr>
        <w:t xml:space="preserve"> wyniku rozstrzygnięcia przez Zamawiającego postępowania, prowadzonego w trybie przepisu art. 138 o ustawy Prawo zamówień publicznych (</w:t>
      </w:r>
      <w:r w:rsidR="00C804D8">
        <w:rPr>
          <w:rFonts w:ascii="Trebuchet MS" w:hAnsi="Trebuchet MS" w:cs="Arial"/>
          <w:sz w:val="20"/>
          <w:szCs w:val="20"/>
        </w:rPr>
        <w:t>tekst jednolity Dz. U. z 2018 r. poz. 1986 ze zm.</w:t>
      </w:r>
      <w:r w:rsidR="00C804D8">
        <w:rPr>
          <w:rFonts w:ascii="Trebuchet MS" w:hAnsi="Trebuchet MS"/>
          <w:sz w:val="20"/>
          <w:szCs w:val="20"/>
        </w:rPr>
        <w:t xml:space="preserve">) </w:t>
      </w:r>
    </w:p>
    <w:p w:rsidR="00BC1434" w:rsidRDefault="00BC1434" w:rsidP="00C804D8">
      <w:pPr>
        <w:spacing w:after="0" w:line="100" w:lineRule="atLeast"/>
        <w:jc w:val="both"/>
        <w:rPr>
          <w:rFonts w:ascii="Trebuchet MS" w:eastAsia="Times New Roman" w:hAnsi="Trebuchet MS" w:cs="Times New Roman"/>
          <w:b/>
          <w:bCs/>
          <w:sz w:val="20"/>
          <w:szCs w:val="20"/>
        </w:rPr>
      </w:pPr>
    </w:p>
    <w:p w:rsidR="00C804D8" w:rsidRPr="00BC1434" w:rsidRDefault="00C804D8" w:rsidP="00C804D8">
      <w:pPr>
        <w:spacing w:after="0" w:line="100" w:lineRule="atLeast"/>
        <w:jc w:val="center"/>
        <w:rPr>
          <w:rFonts w:ascii="Trebuchet MS" w:eastAsia="Times New Roman" w:hAnsi="Trebuchet MS" w:cs="Times New Roman"/>
          <w:b/>
          <w:sz w:val="20"/>
          <w:szCs w:val="20"/>
        </w:rPr>
      </w:pPr>
      <w:r w:rsidRPr="00BC1434">
        <w:rPr>
          <w:rFonts w:ascii="Trebuchet MS" w:eastAsia="Times New Roman" w:hAnsi="Trebuchet MS" w:cs="Times New Roman"/>
          <w:b/>
          <w:sz w:val="20"/>
          <w:szCs w:val="20"/>
        </w:rPr>
        <w:t>§2</w:t>
      </w:r>
    </w:p>
    <w:p w:rsidR="00C804D8" w:rsidRDefault="00C804D8" w:rsidP="00032565">
      <w:pPr>
        <w:numPr>
          <w:ilvl w:val="0"/>
          <w:numId w:val="18"/>
        </w:numPr>
        <w:suppressAutoHyphens/>
        <w:spacing w:after="0" w:line="100" w:lineRule="atLeast"/>
        <w:jc w:val="both"/>
        <w:rPr>
          <w:rFonts w:ascii="Trebuchet MS" w:eastAsia="Times New Roman" w:hAnsi="Trebuchet MS" w:cs="Arial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Na podstawie umowy Wykonawca zobowiązuje się do:</w:t>
      </w:r>
    </w:p>
    <w:p w:rsidR="00C804D8" w:rsidRDefault="00C804D8" w:rsidP="00032565">
      <w:pPr>
        <w:numPr>
          <w:ilvl w:val="0"/>
          <w:numId w:val="17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Arial"/>
          <w:sz w:val="20"/>
          <w:szCs w:val="20"/>
        </w:rPr>
        <w:t xml:space="preserve">przygotowywania ciepłych posiłków, wydawania ich i </w:t>
      </w:r>
      <w:r>
        <w:rPr>
          <w:rFonts w:ascii="Trebuchet MS" w:eastAsia="Times New Roman" w:hAnsi="Trebuchet MS" w:cs="Times New Roman"/>
          <w:sz w:val="20"/>
          <w:szCs w:val="20"/>
        </w:rPr>
        <w:t xml:space="preserve">zapewniania możliwości ich konsumpcji w budynku przy ul.  ……………………… - dla około </w:t>
      </w:r>
      <w:r w:rsidR="008B21E7">
        <w:rPr>
          <w:rFonts w:ascii="Trebuchet MS" w:eastAsia="Times New Roman" w:hAnsi="Trebuchet MS" w:cs="Times New Roman"/>
          <w:sz w:val="20"/>
          <w:szCs w:val="20"/>
        </w:rPr>
        <w:t xml:space="preserve">17 </w:t>
      </w:r>
      <w:r>
        <w:rPr>
          <w:rFonts w:ascii="Trebuchet MS" w:eastAsia="Times New Roman" w:hAnsi="Trebuchet MS" w:cs="Times New Roman"/>
          <w:sz w:val="20"/>
          <w:szCs w:val="20"/>
        </w:rPr>
        <w:t>osób dziennie,</w:t>
      </w:r>
    </w:p>
    <w:p w:rsidR="00C804D8" w:rsidRDefault="00C804D8" w:rsidP="00032565">
      <w:pPr>
        <w:numPr>
          <w:ilvl w:val="0"/>
          <w:numId w:val="17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p</w:t>
      </w:r>
      <w:r>
        <w:rPr>
          <w:rFonts w:ascii="Trebuchet MS" w:eastAsia="Times New Roman" w:hAnsi="Trebuchet MS" w:cs="Arial"/>
          <w:sz w:val="20"/>
          <w:szCs w:val="20"/>
        </w:rPr>
        <w:t>rzygotowywania, dostarczania i wydawania ciepłych posiłków w miejscu zamieszkania osób w podeszłym wieku, chorych, niepełnosprawnych, któr</w:t>
      </w:r>
      <w:r w:rsidR="00BC1434">
        <w:rPr>
          <w:rFonts w:ascii="Trebuchet MS" w:eastAsia="Times New Roman" w:hAnsi="Trebuchet MS" w:cs="Arial"/>
          <w:sz w:val="20"/>
          <w:szCs w:val="20"/>
        </w:rPr>
        <w:t>e</w:t>
      </w:r>
      <w:r>
        <w:rPr>
          <w:rFonts w:ascii="Trebuchet MS" w:eastAsia="Times New Roman" w:hAnsi="Trebuchet MS" w:cs="Arial"/>
          <w:sz w:val="20"/>
          <w:szCs w:val="20"/>
        </w:rPr>
        <w:t xml:space="preserve"> nie są w stanie samodzielnie  dostać się do miejsca wydawania posiłków, o którym mowa powyżej</w:t>
      </w:r>
      <w:r>
        <w:rPr>
          <w:rFonts w:ascii="Trebuchet MS" w:eastAsia="Times New Roman" w:hAnsi="Trebuchet MS" w:cs="Times New Roman"/>
          <w:sz w:val="20"/>
          <w:szCs w:val="20"/>
        </w:rPr>
        <w:t xml:space="preserve"> - dla około 26 osób dziennie.</w:t>
      </w:r>
    </w:p>
    <w:p w:rsidR="00C804D8" w:rsidRDefault="00C804D8" w:rsidP="00032565">
      <w:pPr>
        <w:numPr>
          <w:ilvl w:val="0"/>
          <w:numId w:val="16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Liczba osób, którym posiłki będą wydawane może ulec zmianie, w zależności od rzeczywistych potrzeb Zamawiającego. Wykonawca przyjmuje powyższą okoliczność do wiadomości i  wyraża zgodę na zawarcie i wykonywanie umowy przy jej uwzględnieniu oświadczając nadto, że nie będzie podnosił żadnych roszczeń wobec Zamawiającego  z tego tytułu.</w:t>
      </w:r>
    </w:p>
    <w:p w:rsidR="00C804D8" w:rsidRDefault="00C804D8" w:rsidP="00032565">
      <w:pPr>
        <w:numPr>
          <w:ilvl w:val="0"/>
          <w:numId w:val="16"/>
        </w:numPr>
        <w:suppressAutoHyphens/>
        <w:spacing w:after="0" w:line="100" w:lineRule="atLeast"/>
        <w:jc w:val="both"/>
        <w:rPr>
          <w:rFonts w:ascii="Trebuchet MS" w:hAnsi="Trebuchet MS"/>
        </w:rPr>
      </w:pPr>
      <w:r>
        <w:rPr>
          <w:rFonts w:ascii="Trebuchet MS" w:eastAsia="Times New Roman" w:hAnsi="Trebuchet MS" w:cs="Times New Roman"/>
          <w:sz w:val="20"/>
          <w:szCs w:val="20"/>
        </w:rPr>
        <w:t>Wykonawca zapewnia Zamawiającego, że posiada wszelkie niezbędne zasoby konieczne do wykonywania umowy oraz, że będzie umowę realizował z zachowaniem miernika staranności  obowiązującego starannego przedsiębiorcę.</w:t>
      </w:r>
    </w:p>
    <w:p w:rsidR="00C804D8" w:rsidRDefault="00C804D8" w:rsidP="00C804D8">
      <w:pPr>
        <w:spacing w:after="0" w:line="100" w:lineRule="atLeast"/>
        <w:jc w:val="both"/>
        <w:rPr>
          <w:rFonts w:ascii="Trebuchet MS" w:hAnsi="Trebuchet MS"/>
        </w:rPr>
      </w:pPr>
    </w:p>
    <w:p w:rsidR="00C804D8" w:rsidRDefault="00C804D8" w:rsidP="00C804D8">
      <w:pPr>
        <w:spacing w:after="0" w:line="100" w:lineRule="atLeast"/>
        <w:jc w:val="center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</w:rPr>
        <w:t>§3</w:t>
      </w:r>
    </w:p>
    <w:p w:rsidR="00C804D8" w:rsidRDefault="00C804D8" w:rsidP="00C804D8">
      <w:pPr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 xml:space="preserve">Wykonawca zobowiązuje się wykonywać umowę według następujących zasad: </w:t>
      </w:r>
    </w:p>
    <w:p w:rsidR="00C804D8" w:rsidRDefault="00C804D8" w:rsidP="00032565">
      <w:pPr>
        <w:numPr>
          <w:ilvl w:val="0"/>
          <w:numId w:val="19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świadczenie usług będzie odbywało się przez 7 dni w tygodniu, również w dni wolne od pracy oraz w dni świąteczne (soboty, niedziele i święta), w godzinach od 13:00 do 16:00,</w:t>
      </w:r>
    </w:p>
    <w:p w:rsidR="00C804D8" w:rsidRDefault="00C804D8" w:rsidP="00032565">
      <w:pPr>
        <w:numPr>
          <w:ilvl w:val="0"/>
          <w:numId w:val="19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w tygodniowym jadłospisie dopuszcza się 2 posiłki bezmięsne,</w:t>
      </w:r>
    </w:p>
    <w:p w:rsidR="00C804D8" w:rsidRDefault="00C804D8" w:rsidP="00032565">
      <w:pPr>
        <w:numPr>
          <w:ilvl w:val="0"/>
          <w:numId w:val="19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posiłki powinny być zróżnicowane w cyklu dziesięciodniowym (każdy dzień cyklu powinien zawierać inny zestaw obiadowy) z uwzględnieniem indywidualnych posiłków dietetycznych, opracowanych przez specjalistę do spraw żywienia,</w:t>
      </w:r>
    </w:p>
    <w:p w:rsidR="00C804D8" w:rsidRDefault="00C804D8" w:rsidP="00032565">
      <w:pPr>
        <w:numPr>
          <w:ilvl w:val="0"/>
          <w:numId w:val="19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posiłki powinny być przygotowane zgodnie z zasadami racjonalnego żywienia, zróżnicowane, z pełnowartościowych produktów o wartości kalorycznej jednego posiłku nie mniej niż 800 kcal.,</w:t>
      </w:r>
    </w:p>
    <w:p w:rsidR="00C804D8" w:rsidRDefault="00C804D8" w:rsidP="00032565">
      <w:pPr>
        <w:numPr>
          <w:ilvl w:val="0"/>
          <w:numId w:val="19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Wykonawca ma obowiązek wywieszania w miejscu wydawania posiłków aktualnego jadłospisu na dany tydzień,</w:t>
      </w:r>
    </w:p>
    <w:p w:rsidR="00C804D8" w:rsidRDefault="00C804D8" w:rsidP="00032565">
      <w:pPr>
        <w:numPr>
          <w:ilvl w:val="0"/>
          <w:numId w:val="19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 xml:space="preserve">dla osób, o których mowa w §2 ust.1 </w:t>
      </w:r>
      <w:r>
        <w:rPr>
          <w:rFonts w:ascii="Trebuchet MS" w:eastAsia="Times New Roman" w:hAnsi="Trebuchet MS" w:cs="Times New Roman"/>
          <w:i/>
          <w:iCs/>
          <w:sz w:val="20"/>
          <w:szCs w:val="20"/>
        </w:rPr>
        <w:t>tiret</w:t>
      </w:r>
      <w:r>
        <w:rPr>
          <w:rFonts w:ascii="Trebuchet MS" w:eastAsia="Times New Roman" w:hAnsi="Trebuchet MS" w:cs="Times New Roman"/>
          <w:sz w:val="20"/>
          <w:szCs w:val="20"/>
        </w:rPr>
        <w:t xml:space="preserve"> drugie należy zapewnić dostarczenie posiłków do miejsca wskazanego przez Zamawiającego; posiłki powinny być opakowane w jednorazowe naczynia, dopuszczone do kontaktu z żywnością oraz o właściwościach  pozwalających na utrzymanie odpowiedniej temperatury posiłku; opakowania i transport zapewnia Wykonawca,</w:t>
      </w:r>
    </w:p>
    <w:p w:rsidR="00C804D8" w:rsidRDefault="00C804D8" w:rsidP="00032565">
      <w:pPr>
        <w:numPr>
          <w:ilvl w:val="0"/>
          <w:numId w:val="19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Zamawiający raz w miesiącu przekazuje Wykonawcy listę Świadczeniobiorców uprawnionych do posiłków, lista  może być aktualizowana przez Zamawiającego w trakcie trwania miesiąca, w zależności od bieżących potrzeb w formie telefonicznej, pisemnej, elektronicznej lub faksem,</w:t>
      </w:r>
    </w:p>
    <w:p w:rsidR="00C804D8" w:rsidRDefault="00C804D8" w:rsidP="00032565">
      <w:pPr>
        <w:numPr>
          <w:ilvl w:val="0"/>
          <w:numId w:val="19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lastRenderedPageBreak/>
        <w:t>Wykonawca ma obowiązek poinformować Zamawiającego o nieobecności Świadczeniobiorcy trwającej 2 dni; z tym, że w następnym dniu po jednorazowej nieobecności, nie przygotowuje już posiłku dla tej osoby, do  czasu wyjaśnienia sytuacji z Zamawiającym,</w:t>
      </w:r>
    </w:p>
    <w:p w:rsidR="00C804D8" w:rsidRDefault="00C804D8" w:rsidP="00032565">
      <w:pPr>
        <w:numPr>
          <w:ilvl w:val="0"/>
          <w:numId w:val="19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Wykonawca zobowiązany jest do wprowadzenia i bezwzględnego przestrzegania zakazu spożywania alkoholu w miejscu spożywania posiłków oraz zakazu wydawania posiłku osobom których stan ewidentnie wskazuje na spożycie alkoholu - o takiej sytuacji należy powiadomić niezwłocznie Zamawiającego,</w:t>
      </w:r>
    </w:p>
    <w:p w:rsidR="00C804D8" w:rsidRDefault="00C804D8" w:rsidP="00032565">
      <w:pPr>
        <w:numPr>
          <w:ilvl w:val="0"/>
          <w:numId w:val="19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Wykonawca zobowiązany jest do przestrzegania zasad systemu HACCP, zapewnienia właściwej jakości zdrowotnej żywności oraz materiałów i wyrobów przeznaczonych do kontaktu z żywnością, zgodnie z ustawą z dnia 25 sierpnia 2006 roku o bezpieczeństwie żywności i żywienia oraz innymi aktami prawnymi,</w:t>
      </w:r>
    </w:p>
    <w:p w:rsidR="00C804D8" w:rsidRDefault="00C804D8" w:rsidP="00032565">
      <w:pPr>
        <w:numPr>
          <w:ilvl w:val="0"/>
          <w:numId w:val="19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b/>
          <w:bCs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Wykonawca zobowiązany jest do składania w siedzibie Zamawiającego, po upływie każdego miesiąca, zestawienia faktycznie wykonanych usług.</w:t>
      </w:r>
    </w:p>
    <w:p w:rsidR="00C804D8" w:rsidRDefault="00C804D8" w:rsidP="00C804D8">
      <w:pPr>
        <w:spacing w:after="0" w:line="100" w:lineRule="atLeast"/>
        <w:jc w:val="center"/>
        <w:rPr>
          <w:rFonts w:ascii="Trebuchet MS" w:eastAsia="Times New Roman" w:hAnsi="Trebuchet MS" w:cs="Times New Roman"/>
          <w:b/>
          <w:bCs/>
          <w:sz w:val="20"/>
          <w:szCs w:val="20"/>
        </w:rPr>
      </w:pPr>
    </w:p>
    <w:p w:rsidR="00C804D8" w:rsidRDefault="00C804D8" w:rsidP="00C804D8">
      <w:pPr>
        <w:spacing w:after="0" w:line="100" w:lineRule="atLeast"/>
        <w:jc w:val="center"/>
        <w:rPr>
          <w:rFonts w:ascii="Trebuchet MS" w:eastAsia="Times New Roman" w:hAnsi="Trebuchet MS" w:cs="Times New Roman"/>
          <w:b/>
          <w:bCs/>
          <w:sz w:val="20"/>
          <w:szCs w:val="20"/>
        </w:rPr>
      </w:pPr>
    </w:p>
    <w:p w:rsidR="00C804D8" w:rsidRDefault="00C804D8" w:rsidP="00C804D8">
      <w:pPr>
        <w:spacing w:after="0" w:line="100" w:lineRule="atLeast"/>
        <w:jc w:val="center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</w:rPr>
        <w:t>§4</w:t>
      </w:r>
    </w:p>
    <w:p w:rsidR="00C804D8" w:rsidRDefault="00C804D8" w:rsidP="00EB6F9D">
      <w:pPr>
        <w:spacing w:after="0" w:line="100" w:lineRule="atLeast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rebuchet MS" w:eastAsia="Times New Roman" w:hAnsi="Trebuchet MS" w:cs="Times New Roman"/>
          <w:sz w:val="20"/>
          <w:szCs w:val="20"/>
        </w:rPr>
        <w:t>Umowa została zawarta na okres od ……………… do dnia 31.12.2019r. zastrzeżeniem §5 ust 2 poniżej.</w:t>
      </w:r>
    </w:p>
    <w:p w:rsidR="00C804D8" w:rsidRDefault="00C804D8" w:rsidP="00C804D8">
      <w:pPr>
        <w:spacing w:after="0" w:line="100" w:lineRule="atLeast"/>
        <w:jc w:val="both"/>
        <w:rPr>
          <w:rFonts w:ascii="Trebuchet MS" w:eastAsia="Times New Roman" w:hAnsi="Trebuchet MS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804D8" w:rsidRDefault="00C804D8" w:rsidP="00C804D8">
      <w:pPr>
        <w:spacing w:after="0" w:line="100" w:lineRule="atLeast"/>
        <w:jc w:val="center"/>
        <w:rPr>
          <w:rFonts w:ascii="Trebuchet MS" w:eastAsia="Times New Roman" w:hAnsi="Trebuchet MS" w:cs="Times New Roman"/>
          <w:color w:val="000000"/>
          <w:sz w:val="20"/>
          <w:szCs w:val="20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</w:rPr>
        <w:t>§5</w:t>
      </w:r>
    </w:p>
    <w:p w:rsidR="00C804D8" w:rsidRDefault="00C804D8" w:rsidP="00032565">
      <w:pPr>
        <w:numPr>
          <w:ilvl w:val="0"/>
          <w:numId w:val="20"/>
        </w:numPr>
        <w:suppressAutoHyphens/>
        <w:spacing w:after="0" w:line="100" w:lineRule="atLeast"/>
        <w:jc w:val="both"/>
        <w:rPr>
          <w:rFonts w:ascii="Trebuchet MS" w:eastAsia="Times New Roman" w:hAnsi="Trebuchet MS" w:cs="Arial"/>
          <w:sz w:val="20"/>
          <w:szCs w:val="20"/>
        </w:rPr>
      </w:pPr>
      <w:r>
        <w:rPr>
          <w:rFonts w:ascii="Trebuchet MS" w:eastAsia="Times New Roman" w:hAnsi="Trebuchet MS" w:cs="Times New Roman"/>
          <w:color w:val="000000"/>
          <w:sz w:val="20"/>
          <w:szCs w:val="20"/>
        </w:rPr>
        <w:t>Strony ustalają, że za wykonywanie umowy Wykonawca otrzyma wynagrodzenie według niżej wskazanych  stawek jednostkowych oraz ilości faktycznie  wydanych bądź dostarczonych posiłków:</w:t>
      </w:r>
    </w:p>
    <w:p w:rsidR="00C804D8" w:rsidRDefault="00C804D8" w:rsidP="00032565">
      <w:pPr>
        <w:numPr>
          <w:ilvl w:val="0"/>
          <w:numId w:val="21"/>
        </w:numPr>
        <w:suppressAutoHyphens/>
        <w:spacing w:after="0" w:line="100" w:lineRule="atLeast"/>
        <w:jc w:val="both"/>
        <w:rPr>
          <w:rFonts w:ascii="Trebuchet MS" w:eastAsia="Times New Roman" w:hAnsi="Trebuchet MS" w:cs="Arial"/>
          <w:sz w:val="20"/>
          <w:szCs w:val="20"/>
        </w:rPr>
      </w:pPr>
      <w:r>
        <w:rPr>
          <w:rFonts w:ascii="Trebuchet MS" w:eastAsia="Times New Roman" w:hAnsi="Trebuchet MS" w:cs="Arial"/>
          <w:sz w:val="20"/>
          <w:szCs w:val="20"/>
        </w:rPr>
        <w:t xml:space="preserve">stawka jednostkowa za przygotowanie, wydanie i </w:t>
      </w:r>
      <w:r>
        <w:rPr>
          <w:rFonts w:ascii="Trebuchet MS" w:eastAsia="Times New Roman" w:hAnsi="Trebuchet MS" w:cs="Times New Roman"/>
          <w:sz w:val="20"/>
          <w:szCs w:val="20"/>
        </w:rPr>
        <w:t>zapewnienie możliwości konsumpcji ciepłego posiłku w budynku przy ul.  ……………………… zł. brutto (podatek VAT według stawki …... w kwocie ….),</w:t>
      </w:r>
    </w:p>
    <w:p w:rsidR="00C804D8" w:rsidRDefault="00C804D8" w:rsidP="00032565">
      <w:pPr>
        <w:numPr>
          <w:ilvl w:val="0"/>
          <w:numId w:val="21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Arial"/>
          <w:sz w:val="20"/>
          <w:szCs w:val="20"/>
        </w:rPr>
        <w:t>stawka jednostkowa za przygotowanie, dostarczenie i wydanie ciepłego posiłku w miejscu wskazanym przez Zamawiającego</w:t>
      </w:r>
      <w:r>
        <w:rPr>
          <w:rFonts w:ascii="Trebuchet MS" w:eastAsia="Times New Roman" w:hAnsi="Trebuchet MS" w:cs="Times New Roman"/>
          <w:sz w:val="20"/>
          <w:szCs w:val="20"/>
        </w:rPr>
        <w:t xml:space="preserve">  ……………………… zł. brutto (podatek VAT według stawki … w kwocie …. ), w tym koszt dowozu ….. zł. brutto (podatek VAT według stawki … w kwocie ….).</w:t>
      </w:r>
    </w:p>
    <w:p w:rsidR="00C804D8" w:rsidRDefault="00C804D8" w:rsidP="00032565">
      <w:pPr>
        <w:numPr>
          <w:ilvl w:val="0"/>
          <w:numId w:val="20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Strony umawiają się, że łączne wynagrodzenie Wykonawcy za wykonywanie umowy nie będzie wyższe niż …. zł brutto, w tym podatek VAT według stawki ….. w kwocie …... zł. Zapłata kwoty, o której mowa powyżej stanowi okoliczność skutkującą rozwiązaniem umowy bez potrzeby składania dodatkowych oświadczeń woli przez Strony, przy czym Wykonawcę obciąża obowiązek monitorowania postępu wykonywania umowy i uprzedniej sygnalizacji Zamawiającemu miesiąca, w którym nastąpi ryzyko wyczerpania kwoty wynagrodzenia.</w:t>
      </w:r>
    </w:p>
    <w:p w:rsidR="00C804D8" w:rsidRDefault="00C804D8" w:rsidP="00032565">
      <w:pPr>
        <w:numPr>
          <w:ilvl w:val="0"/>
          <w:numId w:val="20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Stawki wskazane w ust. 1 nie mogą ulec podwyższeniu. Obejmują one wszystkie koszty Wykonawcy związane  z realizacj</w:t>
      </w:r>
      <w:r w:rsidR="00BC1434">
        <w:rPr>
          <w:rFonts w:ascii="Trebuchet MS" w:eastAsia="Times New Roman" w:hAnsi="Trebuchet MS" w:cs="Times New Roman"/>
          <w:sz w:val="20"/>
          <w:szCs w:val="20"/>
        </w:rPr>
        <w:t>ą</w:t>
      </w:r>
      <w:r>
        <w:rPr>
          <w:rFonts w:ascii="Trebuchet MS" w:eastAsia="Times New Roman" w:hAnsi="Trebuchet MS" w:cs="Times New Roman"/>
          <w:sz w:val="20"/>
          <w:szCs w:val="20"/>
        </w:rPr>
        <w:t xml:space="preserve"> umowy, w szczególności koszty sporządzania posiłków, ich opakowania, transportu i wydawania uprawnionym oraz wszelkie inne koszty związane             w wykonywaniem umowy.</w:t>
      </w:r>
    </w:p>
    <w:p w:rsidR="00C804D8" w:rsidRDefault="00C804D8" w:rsidP="00032565">
      <w:pPr>
        <w:numPr>
          <w:ilvl w:val="0"/>
          <w:numId w:val="20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Zapłata wynagrodzenia będzie następować w okresach miesięcznych, na podstawie ilości rzeczywiście wydanych posiłków i stawek jednostkowych, o których mowa w ust. 1,                                 na podstawie poprawnie wystawianych faktur, w terminie 14 dni od dnia ich doręczenia Zamawiającemu wraz z dokumentami rozliczeniowymi (specyfikacją wydanych posiłków).</w:t>
      </w:r>
    </w:p>
    <w:p w:rsidR="00C804D8" w:rsidRDefault="00C804D8" w:rsidP="00032565">
      <w:pPr>
        <w:numPr>
          <w:ilvl w:val="0"/>
          <w:numId w:val="20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Zapłata następować będzie przelewem na rachunek bankowy Wykonawcy wskazany na fakturze. Faktury będą wystawiane i doręczane na adres: Miasto Ruda Śląska 41-709 Ruda Śląska, Pl. Jana Pawła II nr 6, NIP 6411005769 - Miejski Ośrodek Pomocy Społecznej                         ul. Markowej 20, 41-709 Ruda Śląska.</w:t>
      </w:r>
    </w:p>
    <w:p w:rsidR="00C804D8" w:rsidRDefault="00C804D8" w:rsidP="00032565">
      <w:pPr>
        <w:numPr>
          <w:ilvl w:val="0"/>
          <w:numId w:val="20"/>
        </w:numPr>
        <w:suppressAutoHyphens/>
        <w:spacing w:after="0" w:line="100" w:lineRule="atLeast"/>
        <w:jc w:val="both"/>
      </w:pPr>
      <w:r>
        <w:rPr>
          <w:rFonts w:ascii="Trebuchet MS" w:eastAsia="Times New Roman" w:hAnsi="Trebuchet MS" w:cs="Times New Roman"/>
          <w:sz w:val="20"/>
          <w:szCs w:val="20"/>
        </w:rPr>
        <w:t>Za termin zapłaty uznaje się dzień obciążenia rachunku bankowego Zamawiającego.</w:t>
      </w:r>
    </w:p>
    <w:p w:rsidR="00C804D8" w:rsidRDefault="00C804D8" w:rsidP="00C804D8">
      <w:pPr>
        <w:spacing w:after="0" w:line="100" w:lineRule="atLeast"/>
        <w:jc w:val="both"/>
      </w:pPr>
    </w:p>
    <w:p w:rsidR="00C804D8" w:rsidRDefault="00C804D8" w:rsidP="00C804D8">
      <w:pPr>
        <w:spacing w:after="0" w:line="100" w:lineRule="atLeast"/>
        <w:jc w:val="center"/>
      </w:pPr>
    </w:p>
    <w:p w:rsidR="00C804D8" w:rsidRDefault="00C804D8" w:rsidP="00C804D8">
      <w:pPr>
        <w:spacing w:after="0" w:line="100" w:lineRule="atLeast"/>
        <w:jc w:val="center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</w:rPr>
        <w:t>§ 6</w:t>
      </w:r>
    </w:p>
    <w:p w:rsidR="00C804D8" w:rsidRDefault="00C804D8" w:rsidP="00032565">
      <w:pPr>
        <w:numPr>
          <w:ilvl w:val="0"/>
          <w:numId w:val="22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Wykonawca odpowiada za działania i zaniechania osób, którym powierza wykonanie czynności albo którymi się posługuje przy wykonywaniu umowy, jak za własne działanie lub zaniechanie oraz ponosi odpowiedzialność za wszelkie szkody przez nie wyrządzone.</w:t>
      </w:r>
    </w:p>
    <w:p w:rsidR="00C804D8" w:rsidRDefault="00C804D8" w:rsidP="00032565">
      <w:pPr>
        <w:numPr>
          <w:ilvl w:val="0"/>
          <w:numId w:val="22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rebuchet MS" w:eastAsia="Times New Roman" w:hAnsi="Trebuchet MS" w:cs="Times New Roman"/>
          <w:sz w:val="20"/>
          <w:szCs w:val="20"/>
        </w:rPr>
        <w:t>Wykonawca oświadcza, że niniejszą umowę będzie wykonywał zgodnie z obowiązującymi przepisami prawa, za pomocą osób posiadających właściwe wykształcenie, przygotowanie zawodowe, uprawnienia oraz w sposób gwarantujący prawidłowe wykonanie przedmiotu zamówienia, rzetelnie i terminowo.</w:t>
      </w:r>
    </w:p>
    <w:p w:rsidR="00C804D8" w:rsidRDefault="00C804D8" w:rsidP="00BC1434">
      <w:pPr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 </w:t>
      </w:r>
      <w:r w:rsidR="00BC1434">
        <w:rPr>
          <w:rFonts w:ascii="Times New Roman" w:eastAsia="Times New Roman" w:hAnsi="Times New Roman" w:cs="Times New Roman"/>
          <w:sz w:val="24"/>
          <w:szCs w:val="24"/>
        </w:rPr>
        <w:tab/>
      </w:r>
      <w:r w:rsidR="00BC1434">
        <w:rPr>
          <w:rFonts w:ascii="Times New Roman" w:eastAsia="Times New Roman" w:hAnsi="Times New Roman" w:cs="Times New Roman"/>
          <w:sz w:val="24"/>
          <w:szCs w:val="24"/>
        </w:rPr>
        <w:tab/>
      </w:r>
      <w:r w:rsidR="00BC1434">
        <w:rPr>
          <w:rFonts w:ascii="Times New Roman" w:eastAsia="Times New Roman" w:hAnsi="Times New Roman" w:cs="Times New Roman"/>
          <w:sz w:val="24"/>
          <w:szCs w:val="24"/>
        </w:rPr>
        <w:tab/>
      </w:r>
      <w:r w:rsidR="00BC1434">
        <w:rPr>
          <w:rFonts w:ascii="Times New Roman" w:eastAsia="Times New Roman" w:hAnsi="Times New Roman" w:cs="Times New Roman"/>
          <w:sz w:val="24"/>
          <w:szCs w:val="24"/>
        </w:rPr>
        <w:tab/>
      </w:r>
      <w:r w:rsidR="00BC1434">
        <w:rPr>
          <w:rFonts w:ascii="Times New Roman" w:eastAsia="Times New Roman" w:hAnsi="Times New Roman" w:cs="Times New Roman"/>
          <w:sz w:val="24"/>
          <w:szCs w:val="24"/>
        </w:rPr>
        <w:tab/>
      </w:r>
      <w:r w:rsidR="00BC1434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rebuchet MS" w:eastAsia="Times New Roman" w:hAnsi="Trebuchet MS" w:cs="Times New Roman"/>
          <w:b/>
          <w:bCs/>
          <w:sz w:val="20"/>
          <w:szCs w:val="20"/>
        </w:rPr>
        <w:t>§ 7</w:t>
      </w:r>
    </w:p>
    <w:p w:rsidR="00C804D8" w:rsidRDefault="00C804D8" w:rsidP="00032565">
      <w:pPr>
        <w:numPr>
          <w:ilvl w:val="0"/>
          <w:numId w:val="23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Umowa może zostać rozwiązana przez Zamawiającego po uprzednim pisemnym wypowiedzeniu, z zachowaniem miesięcznego okresu wypowiedzenia, ze skutkiem na koniec następnego miesiąca kalendarzowego.</w:t>
      </w:r>
    </w:p>
    <w:p w:rsidR="00C804D8" w:rsidRDefault="00C804D8" w:rsidP="00032565">
      <w:pPr>
        <w:numPr>
          <w:ilvl w:val="0"/>
          <w:numId w:val="23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rebuchet MS" w:eastAsia="Times New Roman" w:hAnsi="Trebuchet MS" w:cs="Times New Roman"/>
          <w:sz w:val="20"/>
          <w:szCs w:val="20"/>
        </w:rPr>
        <w:t xml:space="preserve">W razie  trzykrotnego powtórzenia się w trakcie trwania umowy zaniedbań w wykonywaniu przez Wykonawcę usług będących jej przedmiotem, w szczególności opóźnienia                            w świadczeniu usług, naruszenia ilościowych i jakościowych norm posiłków określonych umową, Zamawiający może rozwiązać umowę w trybie natychmiastowym. </w:t>
      </w:r>
    </w:p>
    <w:p w:rsidR="00C804D8" w:rsidRDefault="00C804D8" w:rsidP="00C804D8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GoBack"/>
      <w:bookmarkEnd w:id="1"/>
    </w:p>
    <w:p w:rsidR="00C804D8" w:rsidRDefault="00C804D8" w:rsidP="00C804D8">
      <w:pPr>
        <w:spacing w:after="0" w:line="100" w:lineRule="atLeast"/>
        <w:jc w:val="center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</w:rPr>
        <w:t>§ 8</w:t>
      </w:r>
    </w:p>
    <w:p w:rsidR="00C804D8" w:rsidRDefault="00C804D8" w:rsidP="00C804D8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rebuchet MS" w:eastAsia="Times New Roman" w:hAnsi="Trebuchet MS" w:cs="Times New Roman"/>
          <w:sz w:val="20"/>
          <w:szCs w:val="20"/>
        </w:rPr>
        <w:t>Zamawiający zastrzega sobie prawo kontroli wykonywania umowy a Wykonawca zobowiązuje się stworzyć warunki tej kontroli i udostępnić Zamawiającemu wszelką wymaganą dokumentację,                         w szczególności wykazującą faktyczne wykonanie usług.</w:t>
      </w:r>
    </w:p>
    <w:p w:rsidR="00C804D8" w:rsidRDefault="00C804D8" w:rsidP="00C804D8">
      <w:pPr>
        <w:spacing w:after="0" w:line="100" w:lineRule="atLeast"/>
        <w:ind w:left="3720" w:firstLine="52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04D8" w:rsidRDefault="00C804D8" w:rsidP="00C804D8">
      <w:pPr>
        <w:spacing w:after="0" w:line="100" w:lineRule="atLeast"/>
        <w:ind w:left="3720" w:firstLine="527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rebuchet MS" w:eastAsia="Times New Roman" w:hAnsi="Trebuchet MS" w:cs="Times New Roman"/>
          <w:b/>
          <w:bCs/>
          <w:sz w:val="20"/>
          <w:szCs w:val="20"/>
        </w:rPr>
        <w:t>§ 9</w:t>
      </w:r>
    </w:p>
    <w:p w:rsidR="00C804D8" w:rsidRDefault="00C804D8" w:rsidP="00032565">
      <w:pPr>
        <w:numPr>
          <w:ilvl w:val="0"/>
          <w:numId w:val="24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 xml:space="preserve">Wykonawca zobowiązany jest zapłacić Zamawiającemu karę umowną w wysokości 10% wartości wynagrodzenia, o którym mowa w </w:t>
      </w:r>
      <w:r>
        <w:rPr>
          <w:rFonts w:ascii="Times New Roman" w:eastAsia="Times New Roman" w:hAnsi="Times New Roman" w:cs="Times New Roman"/>
          <w:sz w:val="20"/>
          <w:szCs w:val="20"/>
        </w:rPr>
        <w:t> </w:t>
      </w:r>
      <w:r>
        <w:rPr>
          <w:rFonts w:ascii="Trebuchet MS" w:eastAsia="Times New Roman" w:hAnsi="Trebuchet MS" w:cs="Times New Roman"/>
          <w:sz w:val="20"/>
          <w:szCs w:val="20"/>
        </w:rPr>
        <w:t>§ 5 ust. 2 umowy za wypowiedzenie umowy przez Zamawiającego z przyczyn, za które ponosi odpowiedzialność  Wykonawca oraz w kwocie 100 zł. za jednostkowy przypadek niewykonywania lub nienależytego wykonywania umowy.</w:t>
      </w:r>
    </w:p>
    <w:p w:rsidR="00C804D8" w:rsidRDefault="00C804D8" w:rsidP="00032565">
      <w:pPr>
        <w:numPr>
          <w:ilvl w:val="0"/>
          <w:numId w:val="24"/>
        </w:numPr>
        <w:suppressAutoHyphens/>
        <w:spacing w:after="0" w:line="100" w:lineRule="atLeast"/>
        <w:jc w:val="both"/>
      </w:pPr>
      <w:r>
        <w:rPr>
          <w:rFonts w:ascii="Trebuchet MS" w:eastAsia="Times New Roman" w:hAnsi="Trebuchet MS" w:cs="Times New Roman"/>
          <w:sz w:val="20"/>
          <w:szCs w:val="20"/>
        </w:rPr>
        <w:t>W przypadku, gdy szkoda przewyższy kwotę kary umownej, względnie powstanie z  innego tytułu, Zamawiającemu przysługuje prawo do dochodzenia odszkodowania uzupełniającego na zasadach ogólnych kodeksu cywilnego, do pełnej wysokości szkody.</w:t>
      </w:r>
    </w:p>
    <w:p w:rsidR="00C804D8" w:rsidRDefault="00C804D8" w:rsidP="00C804D8">
      <w:pPr>
        <w:spacing w:after="0" w:line="100" w:lineRule="atLeast"/>
        <w:ind w:left="3720" w:firstLine="527"/>
        <w:jc w:val="both"/>
      </w:pPr>
    </w:p>
    <w:p w:rsidR="00C804D8" w:rsidRDefault="00C804D8" w:rsidP="00C804D8">
      <w:pPr>
        <w:spacing w:after="0" w:line="100" w:lineRule="atLeast"/>
        <w:jc w:val="center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</w:rPr>
        <w:t>§ 10</w:t>
      </w:r>
    </w:p>
    <w:p w:rsidR="00C804D8" w:rsidRDefault="00C804D8" w:rsidP="00032565">
      <w:pPr>
        <w:numPr>
          <w:ilvl w:val="0"/>
          <w:numId w:val="25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Zamawiający przewiduje możliwość zmiany istotnych postanowień  umowy w stosunku do treści oferty, na podstawie której dokonano wyboru Wykonawcy, zgodnie z warunkami podanymi poniżej:</w:t>
      </w:r>
    </w:p>
    <w:p w:rsidR="00C804D8" w:rsidRDefault="00C804D8" w:rsidP="00032565">
      <w:pPr>
        <w:numPr>
          <w:ilvl w:val="0"/>
          <w:numId w:val="29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w przypadku czasowej lub stałej  zmiany lokalu w którym będą wydawane posiłki,                              z zastrzeżeniem, że nowe miejsce musi spełniać wszelkie wymogi wskazane w Ogłoszeniu                    o zamówieniu,</w:t>
      </w:r>
    </w:p>
    <w:p w:rsidR="00C804D8" w:rsidRDefault="00C804D8" w:rsidP="00032565">
      <w:pPr>
        <w:numPr>
          <w:ilvl w:val="0"/>
          <w:numId w:val="26"/>
        </w:numPr>
        <w:suppressAutoHyphens/>
        <w:spacing w:after="0" w:line="100" w:lineRule="atLeast"/>
        <w:jc w:val="both"/>
        <w:rPr>
          <w:rFonts w:ascii="Trebuchet MS" w:eastAsia="Times New Roman" w:hAnsi="Trebuchet MS" w:cs="Arial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zmiany stawki podatku VAT</w:t>
      </w:r>
      <w:r>
        <w:rPr>
          <w:rFonts w:ascii="Trebuchet MS" w:hAnsi="Trebuchet MS"/>
          <w:sz w:val="20"/>
          <w:szCs w:val="20"/>
        </w:rPr>
        <w:t xml:space="preserve"> - w</w:t>
      </w:r>
      <w:r>
        <w:rPr>
          <w:rFonts w:ascii="Trebuchet MS" w:hAnsi="Trebuchet MS" w:cs="Arial"/>
          <w:sz w:val="20"/>
          <w:szCs w:val="20"/>
        </w:rPr>
        <w:t xml:space="preserve"> takim wypadku wartość wynagrodzenia netto nie ulegnie zmianie a wartość brutto zostanie wyliczona na podstawie obowiązujących stawek podatku; zmiana odnosić się będzie do niezrealizowanej części przedmiotu umowy.</w:t>
      </w:r>
    </w:p>
    <w:p w:rsidR="00C804D8" w:rsidRDefault="00C804D8" w:rsidP="00032565">
      <w:pPr>
        <w:numPr>
          <w:ilvl w:val="0"/>
          <w:numId w:val="27"/>
        </w:numPr>
        <w:suppressAutoHyphens/>
        <w:spacing w:after="0" w:line="100" w:lineRule="atLeast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eastAsia="Times New Roman" w:hAnsi="Trebuchet MS" w:cs="Arial"/>
          <w:sz w:val="20"/>
          <w:szCs w:val="20"/>
        </w:rPr>
        <w:t>Z</w:t>
      </w:r>
      <w:r>
        <w:rPr>
          <w:rFonts w:ascii="Trebuchet MS" w:hAnsi="Trebuchet MS"/>
          <w:sz w:val="20"/>
          <w:szCs w:val="20"/>
        </w:rPr>
        <w:t>miany umowy wymagają dla swej ważności zachowania formy pisemnej (aneksu do umowy).</w:t>
      </w:r>
    </w:p>
    <w:p w:rsidR="00C804D8" w:rsidRDefault="00C804D8" w:rsidP="00032565">
      <w:pPr>
        <w:numPr>
          <w:ilvl w:val="0"/>
          <w:numId w:val="27"/>
        </w:numPr>
        <w:suppressAutoHyphens/>
        <w:spacing w:after="0" w:line="100" w:lineRule="atLeast"/>
        <w:jc w:val="both"/>
      </w:pPr>
      <w:r>
        <w:rPr>
          <w:rFonts w:ascii="Trebuchet MS" w:hAnsi="Trebuchet MS" w:cs="Arial"/>
          <w:sz w:val="20"/>
          <w:szCs w:val="20"/>
        </w:rPr>
        <w:t>N</w:t>
      </w:r>
      <w:r>
        <w:rPr>
          <w:rFonts w:ascii="Trebuchet MS" w:eastAsia="Times New Roman" w:hAnsi="Trebuchet MS" w:cs="Times New Roman"/>
          <w:sz w:val="20"/>
          <w:szCs w:val="20"/>
        </w:rPr>
        <w:t>ie stan</w:t>
      </w:r>
      <w:r w:rsidR="00BC1434">
        <w:rPr>
          <w:rFonts w:ascii="Trebuchet MS" w:eastAsia="Times New Roman" w:hAnsi="Trebuchet MS" w:cs="Times New Roman"/>
          <w:sz w:val="20"/>
          <w:szCs w:val="20"/>
        </w:rPr>
        <w:t>owi zmiany umowy zmiana ilości Ś</w:t>
      </w:r>
      <w:r>
        <w:rPr>
          <w:rFonts w:ascii="Trebuchet MS" w:eastAsia="Times New Roman" w:hAnsi="Trebuchet MS" w:cs="Times New Roman"/>
          <w:sz w:val="20"/>
          <w:szCs w:val="20"/>
        </w:rPr>
        <w:t>wiadczeniobiorców oraz zmiana miejsc dostaw posiłków.</w:t>
      </w:r>
    </w:p>
    <w:p w:rsidR="00C804D8" w:rsidRDefault="00C804D8" w:rsidP="00C804D8">
      <w:pPr>
        <w:spacing w:after="0" w:line="100" w:lineRule="atLeast"/>
        <w:jc w:val="center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</w:rPr>
        <w:t>§ 11</w:t>
      </w:r>
    </w:p>
    <w:p w:rsidR="00C804D8" w:rsidRDefault="00C804D8" w:rsidP="00C804D8">
      <w:pPr>
        <w:spacing w:after="0" w:line="100" w:lineRule="atLeast"/>
        <w:jc w:val="both"/>
      </w:pPr>
      <w:r>
        <w:rPr>
          <w:rFonts w:ascii="Trebuchet MS" w:eastAsia="Times New Roman" w:hAnsi="Trebuchet MS" w:cs="Times New Roman"/>
          <w:sz w:val="20"/>
          <w:szCs w:val="20"/>
        </w:rPr>
        <w:t>W razie zaistnienia istotnej zmiany okoliczności powodującej, że wykonanie umowy nie leży                            w interesie publicznym, czego nie można było przewidzieć w chwili zawarcia umowy, Zamawiający może odstąpić od umowy w terminie 30 dni od powzięcia wiadomości o tych okolicznościach.                       W takim przypadku Wykonawca może żądać jedynie wynagrodzenia należnego mu tytułu wykonania części umowy.</w:t>
      </w:r>
    </w:p>
    <w:p w:rsidR="00C804D8" w:rsidRDefault="00C804D8" w:rsidP="00C804D8">
      <w:pPr>
        <w:spacing w:after="0" w:line="100" w:lineRule="atLeast"/>
        <w:jc w:val="both"/>
      </w:pPr>
    </w:p>
    <w:p w:rsidR="00C804D8" w:rsidRDefault="00C804D8" w:rsidP="00C804D8">
      <w:pPr>
        <w:spacing w:after="0" w:line="100" w:lineRule="atLeast"/>
        <w:jc w:val="center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</w:rPr>
        <w:t>§ 12</w:t>
      </w:r>
    </w:p>
    <w:p w:rsidR="00C804D8" w:rsidRDefault="00C804D8" w:rsidP="00C804D8">
      <w:pPr>
        <w:spacing w:after="0" w:line="100" w:lineRule="atLeast"/>
        <w:ind w:left="-12" w:firstLine="23"/>
        <w:jc w:val="both"/>
      </w:pPr>
      <w:r>
        <w:rPr>
          <w:rFonts w:ascii="Trebuchet MS" w:eastAsia="Times New Roman" w:hAnsi="Trebuchet MS" w:cs="Times New Roman"/>
          <w:sz w:val="20"/>
          <w:szCs w:val="20"/>
        </w:rPr>
        <w:t>Wszelkie ewentualne spory, które powstaną w związku z wykonywaniem  umowy będą rozstrzygane przez sąd powszechny, właściwy dla siedziby Zamawiającego.</w:t>
      </w:r>
    </w:p>
    <w:p w:rsidR="00C804D8" w:rsidRDefault="00C804D8" w:rsidP="00C804D8">
      <w:pPr>
        <w:spacing w:after="0" w:line="100" w:lineRule="atLeast"/>
        <w:ind w:left="703" w:hanging="703"/>
        <w:jc w:val="both"/>
      </w:pPr>
    </w:p>
    <w:p w:rsidR="00C804D8" w:rsidRDefault="008B21E7" w:rsidP="00C804D8">
      <w:pPr>
        <w:spacing w:after="0" w:line="100" w:lineRule="atLeast"/>
        <w:ind w:left="3540" w:firstLine="708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b/>
          <w:bCs/>
          <w:sz w:val="20"/>
          <w:szCs w:val="20"/>
        </w:rPr>
        <w:t xml:space="preserve"> </w:t>
      </w:r>
      <w:r w:rsidR="00C804D8">
        <w:rPr>
          <w:rFonts w:ascii="Trebuchet MS" w:eastAsia="Times New Roman" w:hAnsi="Trebuchet MS" w:cs="Times New Roman"/>
          <w:b/>
          <w:bCs/>
          <w:sz w:val="20"/>
          <w:szCs w:val="20"/>
        </w:rPr>
        <w:t>§ 13</w:t>
      </w:r>
    </w:p>
    <w:p w:rsidR="00C804D8" w:rsidRDefault="00C804D8" w:rsidP="00032565">
      <w:pPr>
        <w:numPr>
          <w:ilvl w:val="0"/>
          <w:numId w:val="28"/>
        </w:numPr>
        <w:suppressAutoHyphens/>
        <w:spacing w:after="0" w:line="100" w:lineRule="atLeast"/>
        <w:jc w:val="both"/>
        <w:rPr>
          <w:rFonts w:ascii="Trebuchet MS" w:eastAsia="Times New Roman" w:hAnsi="Trebuchet MS" w:cs="Times New Roman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W sprawach nieuregulowanych umową mają zastosowanie odpowiednie przepisy Kodeksu cywilnego, ustawy z dnia 29.01.2004 - Prawo zamówień publicznych</w:t>
      </w:r>
      <w:r>
        <w:rPr>
          <w:rFonts w:ascii="Trebuchet MS" w:eastAsia="Times New Roman" w:hAnsi="Trebuchet MS" w:cs="Times New Roman"/>
          <w:color w:val="000000"/>
          <w:sz w:val="20"/>
          <w:szCs w:val="20"/>
        </w:rPr>
        <w:t xml:space="preserve"> </w:t>
      </w:r>
      <w:r>
        <w:rPr>
          <w:rFonts w:ascii="Trebuchet MS" w:eastAsia="Times New Roman" w:hAnsi="Trebuchet MS" w:cs="Times New Roman"/>
          <w:sz w:val="20"/>
          <w:szCs w:val="20"/>
        </w:rPr>
        <w:t>oraz inne właściwe przepisy.</w:t>
      </w:r>
    </w:p>
    <w:p w:rsidR="00C804D8" w:rsidRDefault="00C804D8" w:rsidP="00032565">
      <w:pPr>
        <w:numPr>
          <w:ilvl w:val="0"/>
          <w:numId w:val="28"/>
        </w:numPr>
        <w:suppressAutoHyphens/>
        <w:spacing w:after="0" w:line="100" w:lineRule="atLeas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eastAsia="Times New Roman" w:hAnsi="Trebuchet MS" w:cs="Times New Roman"/>
          <w:sz w:val="20"/>
          <w:szCs w:val="20"/>
        </w:rPr>
        <w:t>U</w:t>
      </w:r>
      <w:r>
        <w:rPr>
          <w:rFonts w:ascii="Trebuchet MS" w:hAnsi="Trebuchet MS"/>
          <w:sz w:val="20"/>
          <w:szCs w:val="20"/>
        </w:rPr>
        <w:t>mowa została sporządzona w dwóch jednobrzmiących egzemplarzach, po jednym dla każdej ze stron.</w:t>
      </w:r>
    </w:p>
    <w:p w:rsidR="00C804D8" w:rsidRDefault="00C804D8" w:rsidP="00032565">
      <w:pPr>
        <w:numPr>
          <w:ilvl w:val="0"/>
          <w:numId w:val="28"/>
        </w:num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rebuchet MS" w:hAnsi="Trebuchet MS"/>
          <w:sz w:val="20"/>
          <w:szCs w:val="20"/>
        </w:rPr>
        <w:t>Integralną część umowy stanowi oferta Wykonawcy i ogłoszenie o zamówieniu.</w:t>
      </w:r>
    </w:p>
    <w:p w:rsidR="00C804D8" w:rsidRDefault="00C804D8" w:rsidP="00C804D8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804D8" w:rsidRDefault="00C804D8" w:rsidP="00C804D8">
      <w:pPr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r>
        <w:rPr>
          <w:rFonts w:ascii="Trebuchet MS" w:eastAsia="Times New Roman" w:hAnsi="Trebuchet MS" w:cs="Times New Roman"/>
          <w:sz w:val="20"/>
          <w:szCs w:val="20"/>
        </w:rPr>
        <w:tab/>
        <w:t>Zamawiający                                                                                                    Wykonawca</w:t>
      </w:r>
    </w:p>
    <w:p w:rsidR="008B21E7" w:rsidRPr="008B21E7" w:rsidRDefault="00C804D8" w:rsidP="00001EC2">
      <w:pPr>
        <w:spacing w:after="0" w:line="100" w:lineRule="atLeast"/>
        <w:jc w:val="both"/>
        <w:rPr>
          <w:rFonts w:ascii="Trebuchet MS" w:hAnsi="Trebuchet MS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 </w:t>
      </w:r>
      <w:r w:rsidR="00001EC2">
        <w:rPr>
          <w:rFonts w:ascii="Times New Roman" w:eastAsia="Times New Roman" w:hAnsi="Times New Roman" w:cs="Times New Roman"/>
          <w:sz w:val="24"/>
          <w:szCs w:val="24"/>
        </w:rPr>
        <w:tab/>
      </w:r>
      <w:r w:rsidR="00001EC2">
        <w:rPr>
          <w:rFonts w:ascii="Times New Roman" w:eastAsia="Times New Roman" w:hAnsi="Times New Roman" w:cs="Times New Roman"/>
          <w:sz w:val="24"/>
          <w:szCs w:val="24"/>
        </w:rPr>
        <w:tab/>
      </w:r>
      <w:r w:rsidR="00001EC2">
        <w:rPr>
          <w:rFonts w:ascii="Times New Roman" w:eastAsia="Times New Roman" w:hAnsi="Times New Roman" w:cs="Times New Roman"/>
          <w:sz w:val="24"/>
          <w:szCs w:val="24"/>
        </w:rPr>
        <w:tab/>
      </w:r>
      <w:r w:rsidR="00001EC2">
        <w:rPr>
          <w:rFonts w:ascii="Times New Roman" w:eastAsia="Times New Roman" w:hAnsi="Times New Roman" w:cs="Times New Roman"/>
          <w:sz w:val="24"/>
          <w:szCs w:val="24"/>
        </w:rPr>
        <w:tab/>
      </w:r>
      <w:r w:rsidR="00001EC2">
        <w:rPr>
          <w:rFonts w:ascii="Times New Roman" w:eastAsia="Times New Roman" w:hAnsi="Times New Roman" w:cs="Times New Roman"/>
          <w:sz w:val="24"/>
          <w:szCs w:val="24"/>
        </w:rPr>
        <w:tab/>
      </w:r>
      <w:r w:rsidR="00001EC2">
        <w:rPr>
          <w:rFonts w:ascii="Times New Roman" w:eastAsia="Times New Roman" w:hAnsi="Times New Roman" w:cs="Times New Roman"/>
          <w:sz w:val="24"/>
          <w:szCs w:val="24"/>
        </w:rPr>
        <w:tab/>
      </w:r>
      <w:r w:rsidR="00001EC2">
        <w:rPr>
          <w:rFonts w:ascii="Times New Roman" w:eastAsia="Times New Roman" w:hAnsi="Times New Roman" w:cs="Times New Roman"/>
          <w:sz w:val="24"/>
          <w:szCs w:val="24"/>
        </w:rPr>
        <w:tab/>
      </w:r>
      <w:r w:rsidR="00001EC2">
        <w:rPr>
          <w:rFonts w:ascii="Times New Roman" w:eastAsia="Times New Roman" w:hAnsi="Times New Roman" w:cs="Times New Roman"/>
          <w:sz w:val="24"/>
          <w:szCs w:val="24"/>
        </w:rPr>
        <w:tab/>
      </w:r>
      <w:r w:rsidR="00001EC2">
        <w:rPr>
          <w:rFonts w:ascii="Times New Roman" w:eastAsia="Times New Roman" w:hAnsi="Times New Roman" w:cs="Times New Roman"/>
          <w:sz w:val="24"/>
          <w:szCs w:val="24"/>
        </w:rPr>
        <w:tab/>
      </w:r>
      <w:r w:rsidR="00001EC2">
        <w:rPr>
          <w:rFonts w:ascii="Times New Roman" w:eastAsia="Times New Roman" w:hAnsi="Times New Roman" w:cs="Times New Roman"/>
          <w:sz w:val="24"/>
          <w:szCs w:val="24"/>
        </w:rPr>
        <w:tab/>
      </w:r>
      <w:r w:rsidR="00001EC2">
        <w:rPr>
          <w:rFonts w:ascii="Times New Roman" w:eastAsia="Times New Roman" w:hAnsi="Times New Roman" w:cs="Times New Roman"/>
          <w:sz w:val="24"/>
          <w:szCs w:val="24"/>
        </w:rPr>
        <w:tab/>
      </w:r>
      <w:r w:rsidR="008B21E7" w:rsidRPr="008B21E7">
        <w:rPr>
          <w:rFonts w:ascii="Trebuchet MS" w:hAnsi="Trebuchet MS"/>
        </w:rPr>
        <w:t xml:space="preserve">Dodatek nr </w:t>
      </w:r>
      <w:r w:rsidR="008B21E7">
        <w:rPr>
          <w:rFonts w:ascii="Trebuchet MS" w:hAnsi="Trebuchet MS"/>
        </w:rPr>
        <w:t>6</w:t>
      </w:r>
    </w:p>
    <w:p w:rsidR="00C804D8" w:rsidRDefault="00C804D8" w:rsidP="00C804D8">
      <w:pPr>
        <w:spacing w:after="0" w:line="240" w:lineRule="auto"/>
        <w:jc w:val="center"/>
      </w:pPr>
    </w:p>
    <w:p w:rsidR="00C804D8" w:rsidRDefault="00973B5F" w:rsidP="00973B5F">
      <w:pPr>
        <w:spacing w:after="0" w:line="24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                                         </w:t>
      </w:r>
      <w:r w:rsidR="00C804D8">
        <w:rPr>
          <w:rFonts w:ascii="Trebuchet MS" w:hAnsi="Trebuchet MS"/>
          <w:sz w:val="20"/>
          <w:szCs w:val="20"/>
        </w:rPr>
        <w:t xml:space="preserve">Umowa </w:t>
      </w:r>
      <w:r>
        <w:rPr>
          <w:rFonts w:ascii="Trebuchet MS" w:hAnsi="Trebuchet MS"/>
          <w:sz w:val="20"/>
          <w:szCs w:val="20"/>
        </w:rPr>
        <w:t>powierzenia danych osobowych</w:t>
      </w:r>
    </w:p>
    <w:p w:rsidR="008A154A" w:rsidRPr="009662E3" w:rsidRDefault="008A154A" w:rsidP="008A154A">
      <w:pPr>
        <w:spacing w:after="0" w:line="240" w:lineRule="auto"/>
        <w:jc w:val="center"/>
        <w:rPr>
          <w:rFonts w:ascii="Trebuchet MS" w:hAnsi="Trebuchet MS"/>
          <w:sz w:val="20"/>
          <w:szCs w:val="20"/>
        </w:rPr>
      </w:pPr>
      <w:r w:rsidRPr="009662E3">
        <w:rPr>
          <w:rFonts w:ascii="Trebuchet MS" w:hAnsi="Trebuchet MS"/>
          <w:sz w:val="20"/>
          <w:szCs w:val="20"/>
        </w:rPr>
        <w:t xml:space="preserve">zawarta dnia ……………………………………. w Rudzie Śląskiej </w:t>
      </w:r>
    </w:p>
    <w:p w:rsidR="008A154A" w:rsidRPr="009662E3" w:rsidRDefault="008A154A" w:rsidP="008A154A">
      <w:pPr>
        <w:spacing w:after="120" w:line="240" w:lineRule="auto"/>
        <w:jc w:val="center"/>
        <w:rPr>
          <w:rFonts w:ascii="Trebuchet MS" w:hAnsi="Trebuchet MS"/>
          <w:sz w:val="20"/>
          <w:szCs w:val="20"/>
        </w:rPr>
      </w:pPr>
      <w:r w:rsidRPr="009662E3">
        <w:rPr>
          <w:rFonts w:ascii="Trebuchet MS" w:hAnsi="Trebuchet MS"/>
          <w:sz w:val="20"/>
          <w:szCs w:val="20"/>
        </w:rPr>
        <w:t>pomiędzy:</w:t>
      </w:r>
    </w:p>
    <w:p w:rsidR="008A154A" w:rsidRPr="009D5A53" w:rsidRDefault="008A154A" w:rsidP="008A154A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9D5A53">
        <w:rPr>
          <w:rFonts w:ascii="Trebuchet MS" w:eastAsia="Times New Roman" w:hAnsi="Trebuchet MS" w:cs="Arial"/>
          <w:b/>
          <w:sz w:val="20"/>
          <w:szCs w:val="20"/>
          <w:lang w:eastAsia="pl-PL"/>
        </w:rPr>
        <w:t>„Miejskim Ośrodkiem Pomocy Społecznej</w:t>
      </w:r>
      <w:r w:rsidRPr="009D5A53">
        <w:rPr>
          <w:rFonts w:ascii="Trebuchet MS" w:eastAsia="Times New Roman" w:hAnsi="Trebuchet MS" w:cs="Arial"/>
          <w:sz w:val="20"/>
          <w:szCs w:val="20"/>
          <w:lang w:eastAsia="pl-PL"/>
        </w:rPr>
        <w:t xml:space="preserve"> w Rudzie Śląskiej – jednostka budżetowa Miasta Ruda Śląska, z siedzibą: ul. Markowej 20, 41-709 Ruda Śląska (NIP 641-14-70-472), reprezentowanym przez </w:t>
      </w:r>
    </w:p>
    <w:p w:rsidR="008A154A" w:rsidRPr="009D5A53" w:rsidRDefault="008A154A" w:rsidP="008A154A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pl-PL"/>
        </w:rPr>
      </w:pPr>
      <w:r w:rsidRPr="009D5A53">
        <w:rPr>
          <w:rFonts w:ascii="Trebuchet MS" w:eastAsia="Times New Roman" w:hAnsi="Trebuchet MS" w:cs="Arial"/>
          <w:sz w:val="20"/>
          <w:szCs w:val="20"/>
          <w:lang w:eastAsia="pl-PL"/>
        </w:rPr>
        <w:t>Krystiana Morysa – Dyrektora Ośrodka,”;</w:t>
      </w:r>
    </w:p>
    <w:p w:rsidR="008A154A" w:rsidRPr="009D5A53" w:rsidRDefault="008A154A" w:rsidP="008A154A">
      <w:pPr>
        <w:spacing w:after="0" w:line="240" w:lineRule="auto"/>
        <w:jc w:val="both"/>
        <w:rPr>
          <w:rFonts w:ascii="Trebuchet MS" w:eastAsia="Times New Roman" w:hAnsi="Trebuchet MS" w:cs="Times New Roman"/>
          <w:b/>
          <w:sz w:val="20"/>
          <w:szCs w:val="20"/>
          <w:lang w:eastAsia="pl-PL"/>
        </w:rPr>
      </w:pPr>
      <w:r w:rsidRPr="009D5A53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zwanym w dalszej części </w:t>
      </w:r>
      <w:r w:rsidRPr="009D5A53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„Administratorem danych”</w:t>
      </w:r>
    </w:p>
    <w:p w:rsidR="008A154A" w:rsidRPr="009D5A53" w:rsidRDefault="008A154A" w:rsidP="008A154A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A154A" w:rsidRPr="009D5A53" w:rsidRDefault="008A154A" w:rsidP="008A154A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9D5A53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a </w:t>
      </w:r>
    </w:p>
    <w:p w:rsidR="008A154A" w:rsidRPr="009D5A53" w:rsidRDefault="008A154A" w:rsidP="008A154A">
      <w:pPr>
        <w:pStyle w:val="NormalnyWeb"/>
        <w:spacing w:before="0" w:after="0"/>
        <w:jc w:val="both"/>
        <w:rPr>
          <w:rFonts w:ascii="Trebuchet MS" w:hAnsi="Trebuchet MS"/>
          <w:bCs/>
          <w:sz w:val="20"/>
          <w:szCs w:val="20"/>
        </w:rPr>
      </w:pPr>
      <w:r w:rsidRPr="009D5A53">
        <w:rPr>
          <w:rFonts w:ascii="Trebuchet MS" w:hAnsi="Trebuchet MS"/>
          <w:bCs/>
          <w:sz w:val="20"/>
          <w:szCs w:val="20"/>
        </w:rPr>
        <w:t>……………………………………………………………….</w:t>
      </w:r>
    </w:p>
    <w:p w:rsidR="008A154A" w:rsidRPr="009D5A53" w:rsidRDefault="008A154A" w:rsidP="008A154A">
      <w:pPr>
        <w:pStyle w:val="NormalnyWeb"/>
        <w:spacing w:before="0" w:after="0"/>
        <w:jc w:val="both"/>
        <w:rPr>
          <w:rFonts w:ascii="Trebuchet MS" w:hAnsi="Trebuchet MS"/>
          <w:sz w:val="20"/>
          <w:szCs w:val="20"/>
        </w:rPr>
      </w:pPr>
      <w:r w:rsidRPr="009D5A53">
        <w:rPr>
          <w:rFonts w:ascii="Trebuchet MS" w:hAnsi="Trebuchet MS"/>
          <w:bCs/>
          <w:sz w:val="20"/>
          <w:szCs w:val="20"/>
        </w:rPr>
        <w:t>……………………………………………………………….</w:t>
      </w:r>
    </w:p>
    <w:p w:rsidR="008A154A" w:rsidRPr="009D5A53" w:rsidRDefault="008A154A" w:rsidP="008A154A">
      <w:pPr>
        <w:pStyle w:val="NormalnyWeb"/>
        <w:spacing w:before="0" w:after="0"/>
        <w:jc w:val="both"/>
        <w:rPr>
          <w:rFonts w:ascii="Trebuchet MS" w:hAnsi="Trebuchet MS"/>
          <w:sz w:val="20"/>
          <w:szCs w:val="20"/>
        </w:rPr>
      </w:pPr>
    </w:p>
    <w:p w:rsidR="008A154A" w:rsidRPr="009D5A53" w:rsidRDefault="008A154A" w:rsidP="008A154A">
      <w:pPr>
        <w:spacing w:after="120" w:line="240" w:lineRule="auto"/>
        <w:rPr>
          <w:rFonts w:ascii="Trebuchet MS" w:hAnsi="Trebuchet MS"/>
          <w:sz w:val="20"/>
          <w:szCs w:val="20"/>
        </w:rPr>
      </w:pPr>
      <w:r w:rsidRPr="009D5A53">
        <w:rPr>
          <w:rFonts w:ascii="Trebuchet MS" w:hAnsi="Trebuchet MS"/>
          <w:sz w:val="20"/>
          <w:szCs w:val="20"/>
        </w:rPr>
        <w:t xml:space="preserve">zwany w dalszej części Umowy </w:t>
      </w:r>
      <w:r w:rsidRPr="009D5A53">
        <w:rPr>
          <w:rFonts w:ascii="Trebuchet MS" w:hAnsi="Trebuchet MS"/>
          <w:b/>
          <w:sz w:val="20"/>
          <w:szCs w:val="20"/>
        </w:rPr>
        <w:t>„Podmiotem przetwarzającym”</w:t>
      </w:r>
      <w:r w:rsidRPr="009D5A53">
        <w:rPr>
          <w:rFonts w:ascii="Trebuchet MS" w:hAnsi="Trebuchet MS"/>
          <w:sz w:val="20"/>
          <w:szCs w:val="20"/>
        </w:rPr>
        <w:t xml:space="preserve"> </w:t>
      </w:r>
    </w:p>
    <w:p w:rsidR="008A154A" w:rsidRPr="009D5A53" w:rsidRDefault="008A154A" w:rsidP="008A154A">
      <w:pPr>
        <w:spacing w:after="120" w:line="240" w:lineRule="auto"/>
        <w:rPr>
          <w:rFonts w:ascii="Trebuchet MS" w:hAnsi="Trebuchet MS"/>
          <w:sz w:val="20"/>
          <w:szCs w:val="20"/>
        </w:rPr>
      </w:pPr>
    </w:p>
    <w:p w:rsidR="008A154A" w:rsidRPr="009D5A53" w:rsidRDefault="008A154A" w:rsidP="008A154A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9D5A53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zwanymi łącznie </w:t>
      </w:r>
      <w:r w:rsidRPr="009D5A53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„Stronami”.</w:t>
      </w:r>
    </w:p>
    <w:p w:rsidR="008A154A" w:rsidRPr="009D5A53" w:rsidRDefault="008A154A" w:rsidP="008A154A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</w:p>
    <w:p w:rsidR="008A154A" w:rsidRPr="009D5A53" w:rsidRDefault="008A154A" w:rsidP="008A154A">
      <w:pPr>
        <w:spacing w:after="0" w:line="240" w:lineRule="auto"/>
        <w:jc w:val="both"/>
        <w:rPr>
          <w:rFonts w:ascii="Trebuchet MS" w:eastAsia="Times New Roman" w:hAnsi="Trebuchet MS" w:cs="Times New Roman"/>
          <w:sz w:val="20"/>
          <w:szCs w:val="20"/>
          <w:lang w:eastAsia="pl-PL"/>
        </w:rPr>
      </w:pPr>
      <w:r w:rsidRPr="009D5A53">
        <w:rPr>
          <w:rFonts w:ascii="Trebuchet MS" w:eastAsia="Times New Roman" w:hAnsi="Trebuchet MS" w:cs="Times New Roman"/>
          <w:sz w:val="20"/>
          <w:szCs w:val="20"/>
          <w:lang w:eastAsia="pl-PL"/>
        </w:rPr>
        <w:t>Strony zgodnie postanowiły, co następuje:</w:t>
      </w:r>
    </w:p>
    <w:p w:rsidR="008A154A" w:rsidRPr="009D5A53" w:rsidRDefault="008A154A" w:rsidP="008A154A">
      <w:pPr>
        <w:spacing w:after="120" w:line="240" w:lineRule="auto"/>
        <w:rPr>
          <w:rFonts w:ascii="Trebuchet MS" w:hAnsi="Trebuchet MS"/>
          <w:sz w:val="20"/>
          <w:szCs w:val="20"/>
        </w:rPr>
      </w:pPr>
    </w:p>
    <w:p w:rsidR="008A154A" w:rsidRPr="009D5A53" w:rsidRDefault="008A154A" w:rsidP="008A154A">
      <w:pPr>
        <w:spacing w:after="120" w:line="240" w:lineRule="auto"/>
        <w:jc w:val="center"/>
        <w:rPr>
          <w:rFonts w:ascii="Trebuchet MS" w:hAnsi="Trebuchet MS"/>
          <w:b/>
          <w:sz w:val="20"/>
          <w:szCs w:val="20"/>
        </w:rPr>
      </w:pPr>
      <w:r w:rsidRPr="009D5A53">
        <w:rPr>
          <w:rFonts w:ascii="Trebuchet MS" w:hAnsi="Trebuchet MS"/>
          <w:b/>
          <w:sz w:val="20"/>
          <w:szCs w:val="20"/>
        </w:rPr>
        <w:t>§ 1</w:t>
      </w:r>
    </w:p>
    <w:p w:rsidR="008A154A" w:rsidRPr="009D5A53" w:rsidRDefault="008A154A" w:rsidP="00032565">
      <w:pPr>
        <w:pStyle w:val="Akapitzlist"/>
        <w:numPr>
          <w:ilvl w:val="0"/>
          <w:numId w:val="31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bookmarkStart w:id="2" w:name="_Hlk8903991"/>
      <w:r w:rsidRPr="009D5A53">
        <w:rPr>
          <w:rFonts w:ascii="Trebuchet MS" w:hAnsi="Trebuchet MS"/>
          <w:sz w:val="20"/>
          <w:szCs w:val="20"/>
        </w:rPr>
        <w:t>W związku z:</w:t>
      </w:r>
    </w:p>
    <w:p w:rsidR="008A154A" w:rsidRPr="009D5A53" w:rsidRDefault="008A154A" w:rsidP="00032565">
      <w:pPr>
        <w:pStyle w:val="Akapitzlist"/>
        <w:numPr>
          <w:ilvl w:val="0"/>
          <w:numId w:val="32"/>
        </w:numPr>
        <w:spacing w:after="0" w:line="240" w:lineRule="auto"/>
        <w:ind w:left="709" w:hanging="425"/>
        <w:jc w:val="both"/>
        <w:rPr>
          <w:rFonts w:ascii="Trebuchet MS" w:hAnsi="Trebuchet MS"/>
          <w:sz w:val="20"/>
          <w:szCs w:val="20"/>
        </w:rPr>
      </w:pPr>
      <w:r w:rsidRPr="009D5A53">
        <w:rPr>
          <w:rFonts w:ascii="Trebuchet MS" w:hAnsi="Trebuchet MS"/>
          <w:sz w:val="20"/>
          <w:szCs w:val="20"/>
        </w:rPr>
        <w:t xml:space="preserve">art. 28 rozporządzenia Parlamentu Europejskiego i Rady (UE) 2016/679 </w:t>
      </w:r>
      <w:r w:rsidRPr="009D5A53">
        <w:rPr>
          <w:rFonts w:ascii="Trebuchet MS" w:hAnsi="Trebuchet MS"/>
          <w:sz w:val="20"/>
          <w:szCs w:val="20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</w:t>
      </w:r>
      <w:r w:rsidRPr="009D5A53">
        <w:rPr>
          <w:rFonts w:ascii="Trebuchet MS" w:hAnsi="Trebuchet MS"/>
          <w:bCs/>
          <w:sz w:val="20"/>
          <w:szCs w:val="20"/>
        </w:rPr>
        <w:t>ochronie</w:t>
      </w:r>
      <w:r w:rsidRPr="009D5A53">
        <w:rPr>
          <w:rFonts w:ascii="Trebuchet MS" w:hAnsi="Trebuchet MS"/>
          <w:sz w:val="20"/>
          <w:szCs w:val="20"/>
        </w:rPr>
        <w:t xml:space="preserve"> danych Dz. Urz. UE.L Nr 119, str.1) – zwanego dalej </w:t>
      </w:r>
      <w:r w:rsidRPr="009D5A53">
        <w:rPr>
          <w:rFonts w:ascii="Trebuchet MS" w:hAnsi="Trebuchet MS"/>
          <w:b/>
          <w:sz w:val="20"/>
          <w:szCs w:val="20"/>
        </w:rPr>
        <w:t>RODO</w:t>
      </w:r>
      <w:r w:rsidRPr="009D5A53">
        <w:rPr>
          <w:rFonts w:ascii="Trebuchet MS" w:hAnsi="Trebuchet MS"/>
          <w:sz w:val="20"/>
          <w:szCs w:val="20"/>
        </w:rPr>
        <w:t xml:space="preserve">, </w:t>
      </w:r>
    </w:p>
    <w:p w:rsidR="008A154A" w:rsidRPr="009D5A53" w:rsidRDefault="008A154A" w:rsidP="00032565">
      <w:pPr>
        <w:pStyle w:val="Akapitzlist"/>
        <w:numPr>
          <w:ilvl w:val="0"/>
          <w:numId w:val="32"/>
        </w:numPr>
        <w:spacing w:after="0" w:line="240" w:lineRule="auto"/>
        <w:ind w:left="709" w:hanging="425"/>
        <w:jc w:val="both"/>
        <w:rPr>
          <w:rFonts w:ascii="Trebuchet MS" w:hAnsi="Trebuchet MS"/>
          <w:sz w:val="20"/>
          <w:szCs w:val="20"/>
        </w:rPr>
      </w:pPr>
      <w:r w:rsidRPr="009D5A53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zawartą umową nr </w:t>
      </w:r>
      <w:r w:rsidRPr="009D5A53">
        <w:rPr>
          <w:rFonts w:ascii="Trebuchet MS" w:hAnsi="Trebuchet MS"/>
          <w:sz w:val="20"/>
          <w:szCs w:val="20"/>
        </w:rPr>
        <w:t xml:space="preserve">……………………… </w:t>
      </w:r>
      <w:r w:rsidRPr="009D5A53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z dnia ………………………. </w:t>
      </w:r>
      <w:r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dotyczącą </w:t>
      </w:r>
      <w:r w:rsidRPr="009D5A53">
        <w:rPr>
          <w:rFonts w:ascii="Trebuchet MS" w:eastAsia="Times New Roman" w:hAnsi="Trebuchet MS" w:cs="Times New Roman"/>
          <w:sz w:val="20"/>
          <w:szCs w:val="20"/>
          <w:lang w:eastAsia="pl-PL"/>
        </w:rPr>
        <w:t xml:space="preserve"> ……………………………………… – zwana dalej </w:t>
      </w:r>
      <w:r w:rsidRPr="009D5A53">
        <w:rPr>
          <w:rFonts w:ascii="Trebuchet MS" w:eastAsia="Times New Roman" w:hAnsi="Trebuchet MS" w:cs="Times New Roman"/>
          <w:b/>
          <w:sz w:val="20"/>
          <w:szCs w:val="20"/>
          <w:lang w:eastAsia="pl-PL"/>
        </w:rPr>
        <w:t>umową zasadniczą,</w:t>
      </w:r>
    </w:p>
    <w:p w:rsidR="008A154A" w:rsidRPr="009D5A53" w:rsidRDefault="008A154A" w:rsidP="008A154A">
      <w:pPr>
        <w:spacing w:after="0" w:line="240" w:lineRule="auto"/>
        <w:ind w:left="284"/>
        <w:jc w:val="both"/>
        <w:rPr>
          <w:rFonts w:ascii="Trebuchet MS" w:hAnsi="Trebuchet MS"/>
          <w:sz w:val="20"/>
          <w:szCs w:val="20"/>
        </w:rPr>
      </w:pPr>
    </w:p>
    <w:p w:rsidR="008A154A" w:rsidRPr="009D5A53" w:rsidRDefault="008A154A" w:rsidP="008A154A">
      <w:pPr>
        <w:spacing w:after="0" w:line="240" w:lineRule="auto"/>
        <w:ind w:left="284"/>
        <w:jc w:val="both"/>
        <w:rPr>
          <w:rFonts w:ascii="Trebuchet MS" w:hAnsi="Trebuchet MS"/>
          <w:sz w:val="20"/>
          <w:szCs w:val="20"/>
        </w:rPr>
      </w:pPr>
      <w:r w:rsidRPr="009D5A53">
        <w:rPr>
          <w:rFonts w:ascii="Trebuchet MS" w:hAnsi="Trebuchet MS"/>
          <w:sz w:val="20"/>
          <w:szCs w:val="20"/>
        </w:rPr>
        <w:t xml:space="preserve">Administrator danych powierza Podmiotowi przetwarzającemu do przetwarzania dane osobowe </w:t>
      </w:r>
      <w:r>
        <w:rPr>
          <w:rFonts w:ascii="Trebuchet MS" w:hAnsi="Trebuchet MS"/>
          <w:sz w:val="20"/>
          <w:szCs w:val="20"/>
        </w:rPr>
        <w:br/>
      </w:r>
      <w:r w:rsidRPr="009D5A53">
        <w:rPr>
          <w:rFonts w:ascii="Trebuchet MS" w:hAnsi="Trebuchet MS"/>
          <w:sz w:val="20"/>
          <w:szCs w:val="20"/>
        </w:rPr>
        <w:t xml:space="preserve">na zasadach, w zakresie i w celu określonym niniejszą umową. </w:t>
      </w:r>
    </w:p>
    <w:p w:rsidR="008A154A" w:rsidRPr="009D5A53" w:rsidRDefault="008A154A" w:rsidP="008A154A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:rsidR="008A154A" w:rsidRPr="009D5A53" w:rsidRDefault="008A154A" w:rsidP="00032565">
      <w:pPr>
        <w:pStyle w:val="Akapitzlist"/>
        <w:numPr>
          <w:ilvl w:val="0"/>
          <w:numId w:val="31"/>
        </w:numPr>
        <w:tabs>
          <w:tab w:val="left" w:pos="0"/>
        </w:tabs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9D5A53">
        <w:rPr>
          <w:rFonts w:ascii="Trebuchet MS" w:hAnsi="Trebuchet MS"/>
          <w:sz w:val="20"/>
          <w:szCs w:val="20"/>
        </w:rPr>
        <w:t xml:space="preserve">Podmiot przetwarzający zobowiązuje się przetwarzać powierzone mu dane osobowe zgodnie </w:t>
      </w:r>
      <w:r>
        <w:rPr>
          <w:rFonts w:ascii="Trebuchet MS" w:hAnsi="Trebuchet MS"/>
          <w:sz w:val="20"/>
          <w:szCs w:val="20"/>
        </w:rPr>
        <w:br/>
      </w:r>
      <w:r w:rsidRPr="009D5A53">
        <w:rPr>
          <w:rFonts w:ascii="Trebuchet MS" w:hAnsi="Trebuchet MS"/>
          <w:sz w:val="20"/>
          <w:szCs w:val="20"/>
        </w:rPr>
        <w:t xml:space="preserve">z niniejszą Umową, </w:t>
      </w:r>
      <w:r>
        <w:rPr>
          <w:rFonts w:ascii="Trebuchet MS" w:hAnsi="Trebuchet MS"/>
          <w:sz w:val="20"/>
          <w:szCs w:val="20"/>
        </w:rPr>
        <w:t>RODO</w:t>
      </w:r>
      <w:r w:rsidRPr="009D5A53">
        <w:rPr>
          <w:rFonts w:ascii="Trebuchet MS" w:hAnsi="Trebuchet MS"/>
          <w:sz w:val="20"/>
          <w:szCs w:val="20"/>
        </w:rPr>
        <w:t xml:space="preserve"> oraz z innymi przepisami prawa powszechnie obowiązującego, które dotyczą</w:t>
      </w:r>
      <w:r>
        <w:rPr>
          <w:rFonts w:ascii="Trebuchet MS" w:hAnsi="Trebuchet MS"/>
          <w:sz w:val="20"/>
          <w:szCs w:val="20"/>
        </w:rPr>
        <w:t xml:space="preserve"> ochrony danych osobowych. </w:t>
      </w:r>
    </w:p>
    <w:p w:rsidR="008A154A" w:rsidRPr="009D5A53" w:rsidRDefault="008A154A" w:rsidP="008A154A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:rsidR="008A154A" w:rsidRPr="009D5A53" w:rsidRDefault="008A154A" w:rsidP="008A154A">
      <w:pPr>
        <w:spacing w:after="120" w:line="240" w:lineRule="auto"/>
        <w:jc w:val="center"/>
        <w:rPr>
          <w:rFonts w:ascii="Trebuchet MS" w:hAnsi="Trebuchet MS"/>
          <w:b/>
          <w:sz w:val="20"/>
          <w:szCs w:val="20"/>
        </w:rPr>
      </w:pPr>
      <w:bookmarkStart w:id="3" w:name="_Hlk534970853"/>
      <w:r w:rsidRPr="009D5A53">
        <w:rPr>
          <w:rFonts w:ascii="Trebuchet MS" w:hAnsi="Trebuchet MS"/>
          <w:b/>
          <w:sz w:val="20"/>
          <w:szCs w:val="20"/>
        </w:rPr>
        <w:t>§</w:t>
      </w:r>
      <w:bookmarkEnd w:id="3"/>
      <w:r w:rsidRPr="009D5A53">
        <w:rPr>
          <w:rFonts w:ascii="Trebuchet MS" w:hAnsi="Trebuchet MS"/>
          <w:b/>
          <w:sz w:val="20"/>
          <w:szCs w:val="20"/>
        </w:rPr>
        <w:t xml:space="preserve"> 2</w:t>
      </w:r>
    </w:p>
    <w:p w:rsidR="008A154A" w:rsidRPr="009D5A53" w:rsidRDefault="008A154A" w:rsidP="008A154A">
      <w:pPr>
        <w:spacing w:after="120" w:line="240" w:lineRule="auto"/>
        <w:jc w:val="center"/>
        <w:rPr>
          <w:rFonts w:ascii="Trebuchet MS" w:hAnsi="Trebuchet MS"/>
          <w:b/>
          <w:sz w:val="20"/>
          <w:szCs w:val="20"/>
        </w:rPr>
      </w:pPr>
      <w:r w:rsidRPr="009D5A53">
        <w:rPr>
          <w:rFonts w:ascii="Trebuchet MS" w:hAnsi="Trebuchet MS"/>
          <w:b/>
          <w:sz w:val="20"/>
          <w:szCs w:val="20"/>
        </w:rPr>
        <w:t>Zakres i cel przetwarzania danych</w:t>
      </w:r>
    </w:p>
    <w:p w:rsidR="008A154A" w:rsidRPr="009662E3" w:rsidRDefault="008A154A" w:rsidP="00032565">
      <w:pPr>
        <w:pStyle w:val="Akapitzlist"/>
        <w:numPr>
          <w:ilvl w:val="0"/>
          <w:numId w:val="30"/>
        </w:numPr>
        <w:spacing w:after="160" w:line="259" w:lineRule="auto"/>
        <w:ind w:left="284" w:hanging="284"/>
        <w:rPr>
          <w:rFonts w:ascii="Trebuchet MS" w:hAnsi="Trebuchet MS"/>
          <w:sz w:val="20"/>
          <w:szCs w:val="20"/>
        </w:rPr>
      </w:pPr>
      <w:r w:rsidRPr="009662E3">
        <w:rPr>
          <w:rFonts w:ascii="Trebuchet MS" w:hAnsi="Trebuchet MS"/>
          <w:sz w:val="20"/>
          <w:szCs w:val="20"/>
        </w:rPr>
        <w:t xml:space="preserve">Podmiot przetwarzający będzie przetwarzał, powierzone na podstawie Umowy dane osobowe , </w:t>
      </w:r>
      <w:r>
        <w:rPr>
          <w:rFonts w:ascii="Trebuchet MS" w:hAnsi="Trebuchet MS"/>
          <w:sz w:val="20"/>
          <w:szCs w:val="20"/>
        </w:rPr>
        <w:br/>
      </w:r>
      <w:r w:rsidRPr="009662E3">
        <w:rPr>
          <w:rFonts w:ascii="Trebuchet MS" w:hAnsi="Trebuchet MS"/>
          <w:sz w:val="20"/>
          <w:szCs w:val="20"/>
        </w:rPr>
        <w:t>w tym również dane szczególnej kategorii, o których mowa w art. 9 RODO.</w:t>
      </w:r>
    </w:p>
    <w:p w:rsidR="008A154A" w:rsidRPr="009D5A53" w:rsidRDefault="008A154A" w:rsidP="00032565">
      <w:pPr>
        <w:pStyle w:val="Akapitzlist"/>
        <w:numPr>
          <w:ilvl w:val="0"/>
          <w:numId w:val="30"/>
        </w:numPr>
        <w:spacing w:after="0" w:line="240" w:lineRule="auto"/>
        <w:ind w:left="284" w:hanging="284"/>
        <w:contextualSpacing w:val="0"/>
        <w:rPr>
          <w:rFonts w:ascii="Trebuchet MS" w:hAnsi="Trebuchet MS"/>
          <w:sz w:val="20"/>
          <w:szCs w:val="20"/>
        </w:rPr>
      </w:pPr>
      <w:r w:rsidRPr="009D5A53">
        <w:rPr>
          <w:rFonts w:ascii="Trebuchet MS" w:hAnsi="Trebuchet MS"/>
          <w:sz w:val="20"/>
          <w:szCs w:val="20"/>
        </w:rPr>
        <w:t>Przekazane dane osobowe będą obejmowały swym</w:t>
      </w:r>
      <w:r w:rsidR="00446E52">
        <w:rPr>
          <w:rFonts w:ascii="Trebuchet MS" w:hAnsi="Trebuchet MS"/>
          <w:sz w:val="20"/>
          <w:szCs w:val="20"/>
        </w:rPr>
        <w:t xml:space="preserve"> zakresem informacje dotyczące osób korzystających z pomocy w formie posiłku.</w:t>
      </w:r>
    </w:p>
    <w:p w:rsidR="008A154A" w:rsidRPr="009D5A53" w:rsidRDefault="008A154A" w:rsidP="00032565">
      <w:pPr>
        <w:pStyle w:val="Akapitzlist"/>
        <w:numPr>
          <w:ilvl w:val="0"/>
          <w:numId w:val="30"/>
        </w:numPr>
        <w:spacing w:after="0" w:line="240" w:lineRule="auto"/>
        <w:ind w:left="284" w:hanging="284"/>
        <w:contextualSpacing w:val="0"/>
        <w:jc w:val="both"/>
        <w:rPr>
          <w:rFonts w:ascii="Trebuchet MS" w:hAnsi="Trebuchet MS"/>
          <w:sz w:val="20"/>
          <w:szCs w:val="20"/>
        </w:rPr>
      </w:pPr>
      <w:r w:rsidRPr="009D5A53">
        <w:rPr>
          <w:rFonts w:ascii="Trebuchet MS" w:hAnsi="Trebuchet MS"/>
          <w:sz w:val="20"/>
          <w:szCs w:val="20"/>
        </w:rPr>
        <w:t xml:space="preserve"> Dane o których mowa w §2 pkt. 1 i 2 obejmować będą następujące kategorię danych (podać np. dane identyfikacyjne typu imiona i nazwiska, adresy zamieszkania, nr PESEL itd., dane dotyczące sytuacji rodzinnej, zdrowotnej, mieszkaniowej, finansowej. </w:t>
      </w:r>
    </w:p>
    <w:p w:rsidR="008A154A" w:rsidRPr="009D5A53" w:rsidRDefault="008A154A" w:rsidP="00032565">
      <w:pPr>
        <w:pStyle w:val="Akapitzlist"/>
        <w:numPr>
          <w:ilvl w:val="0"/>
          <w:numId w:val="30"/>
        </w:numPr>
        <w:spacing w:after="0" w:line="240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9D5A53">
        <w:rPr>
          <w:rFonts w:ascii="Trebuchet MS" w:hAnsi="Trebuchet MS"/>
          <w:sz w:val="20"/>
          <w:szCs w:val="20"/>
        </w:rPr>
        <w:t>Powierzone przez Administratora danych dane osobowe będą przetwarzane przez Podmiot przetwarzający wyłącznie w celu realizacji umowy zasadniczej.</w:t>
      </w:r>
    </w:p>
    <w:p w:rsidR="008A154A" w:rsidRPr="009D5A53" w:rsidRDefault="008A154A" w:rsidP="00032565">
      <w:pPr>
        <w:pStyle w:val="Akapitzlist"/>
        <w:numPr>
          <w:ilvl w:val="0"/>
          <w:numId w:val="30"/>
        </w:numPr>
        <w:spacing w:after="0" w:line="240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9D5A53">
        <w:rPr>
          <w:rFonts w:ascii="Trebuchet MS" w:hAnsi="Trebuchet MS"/>
          <w:sz w:val="20"/>
          <w:szCs w:val="20"/>
        </w:rPr>
        <w:t xml:space="preserve">Podmiot przetwarzający jest upoważniony do wykonywania następujących czynności przetwarzania powierzonych danych: przechowywanie, przeglądanie, wykorzystywanie, </w:t>
      </w:r>
      <w:r w:rsidRPr="009D5A53">
        <w:rPr>
          <w:rFonts w:ascii="Trebuchet MS" w:hAnsi="Trebuchet MS"/>
          <w:sz w:val="20"/>
          <w:szCs w:val="20"/>
        </w:rPr>
        <w:lastRenderedPageBreak/>
        <w:t xml:space="preserve">udostępnienie, usuwanie lub niszczenie  – które są niezbędne </w:t>
      </w:r>
      <w:r w:rsidRPr="009D5A53">
        <w:rPr>
          <w:rFonts w:ascii="Trebuchet MS" w:hAnsi="Trebuchet MS"/>
          <w:sz w:val="20"/>
          <w:szCs w:val="20"/>
        </w:rPr>
        <w:br/>
        <w:t>do realizacji umowy zasadniczej.</w:t>
      </w:r>
    </w:p>
    <w:p w:rsidR="008A154A" w:rsidRPr="009D5A53" w:rsidRDefault="008A154A" w:rsidP="00032565">
      <w:pPr>
        <w:pStyle w:val="Akapitzlist"/>
        <w:numPr>
          <w:ilvl w:val="0"/>
          <w:numId w:val="30"/>
        </w:numPr>
        <w:spacing w:after="0" w:line="240" w:lineRule="auto"/>
        <w:contextualSpacing w:val="0"/>
        <w:jc w:val="both"/>
        <w:rPr>
          <w:rFonts w:ascii="Trebuchet MS" w:hAnsi="Trebuchet MS"/>
          <w:sz w:val="20"/>
          <w:szCs w:val="20"/>
        </w:rPr>
      </w:pPr>
      <w:r w:rsidRPr="009D5A53">
        <w:rPr>
          <w:rFonts w:ascii="Trebuchet MS" w:hAnsi="Trebuchet MS"/>
          <w:sz w:val="20"/>
          <w:szCs w:val="20"/>
        </w:rPr>
        <w:t>Miejscem przetwarzania danych jest…………………………………………………………………………..</w:t>
      </w:r>
    </w:p>
    <w:p w:rsidR="008A154A" w:rsidRPr="009D5A53" w:rsidRDefault="008A154A" w:rsidP="008A154A">
      <w:pPr>
        <w:pStyle w:val="Akapitzlist"/>
        <w:spacing w:after="0" w:line="240" w:lineRule="auto"/>
        <w:contextualSpacing w:val="0"/>
        <w:jc w:val="both"/>
        <w:rPr>
          <w:rFonts w:ascii="Trebuchet MS" w:hAnsi="Trebuchet MS"/>
          <w:sz w:val="20"/>
          <w:szCs w:val="20"/>
        </w:rPr>
      </w:pPr>
    </w:p>
    <w:p w:rsidR="008A154A" w:rsidRPr="009662E3" w:rsidRDefault="008A154A" w:rsidP="008A154A">
      <w:pPr>
        <w:suppressAutoHyphens/>
        <w:spacing w:after="120"/>
        <w:jc w:val="center"/>
        <w:rPr>
          <w:rFonts w:ascii="Trebuchet MS" w:eastAsia="SimSun" w:hAnsi="Trebuchet MS" w:cs="font428"/>
          <w:b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b/>
          <w:sz w:val="20"/>
          <w:szCs w:val="20"/>
          <w:lang w:eastAsia="ar-SA"/>
        </w:rPr>
        <w:t>§ 3</w:t>
      </w:r>
    </w:p>
    <w:p w:rsidR="008A154A" w:rsidRPr="009662E3" w:rsidRDefault="008A154A" w:rsidP="008A154A">
      <w:pPr>
        <w:suppressAutoHyphens/>
        <w:spacing w:after="120"/>
        <w:jc w:val="center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b/>
          <w:sz w:val="20"/>
          <w:szCs w:val="20"/>
          <w:lang w:eastAsia="ar-SA"/>
        </w:rPr>
        <w:t xml:space="preserve">Obowiązki podmiotu przetwarzającego </w:t>
      </w:r>
    </w:p>
    <w:p w:rsidR="008A154A" w:rsidRPr="009662E3" w:rsidRDefault="008A154A" w:rsidP="00032565">
      <w:pPr>
        <w:numPr>
          <w:ilvl w:val="0"/>
          <w:numId w:val="13"/>
        </w:numPr>
        <w:tabs>
          <w:tab w:val="num" w:pos="-360"/>
        </w:tabs>
        <w:suppressAutoHyphens/>
        <w:spacing w:after="120" w:line="259" w:lineRule="auto"/>
        <w:ind w:left="720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Podmiot przetwarzający zobowiązuje się, przy przetwarzaniu powierzonych danych osobowych, do ich zabezpieczenia poprzez stosowanie odpowiednich środków technicznych </w:t>
      </w:r>
      <w:r>
        <w:rPr>
          <w:rFonts w:ascii="Trebuchet MS" w:eastAsia="SimSun" w:hAnsi="Trebuchet MS" w:cs="font428"/>
          <w:sz w:val="20"/>
          <w:szCs w:val="20"/>
          <w:lang w:eastAsia="ar-SA"/>
        </w:rPr>
        <w:br/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i organizacyjnych zapewniających zgodność z RODO, w tym adekwatny stopień bezpieczeństwa odpowiadający ryzyku naruszenia praw lub wolności osób, których dane dotyczą.</w:t>
      </w:r>
    </w:p>
    <w:p w:rsidR="008A154A" w:rsidRPr="009662E3" w:rsidRDefault="008A154A" w:rsidP="00032565">
      <w:pPr>
        <w:numPr>
          <w:ilvl w:val="0"/>
          <w:numId w:val="13"/>
        </w:numPr>
        <w:tabs>
          <w:tab w:val="num" w:pos="-360"/>
        </w:tabs>
        <w:suppressAutoHyphens/>
        <w:spacing w:after="120" w:line="259" w:lineRule="auto"/>
        <w:ind w:left="720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Podmiot przetwarzający zobowiązuje się dołożyć należytej staranności przy przetwarzaniu powierzonych danych osobowych.</w:t>
      </w:r>
    </w:p>
    <w:p w:rsidR="008A154A" w:rsidRPr="009662E3" w:rsidRDefault="008A154A" w:rsidP="00032565">
      <w:pPr>
        <w:numPr>
          <w:ilvl w:val="0"/>
          <w:numId w:val="13"/>
        </w:numPr>
        <w:tabs>
          <w:tab w:val="num" w:pos="-360"/>
        </w:tabs>
        <w:suppressAutoHyphens/>
        <w:spacing w:after="120" w:line="259" w:lineRule="auto"/>
        <w:ind w:left="720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Podmiot przetwarzający zobowiązuje się do nadania upoważnień do przetwarzania danych osobowych wszystkim osobom, które będą przetwarzały powierzone dane osobowe, przy czym będą to jedynie osoby, które posiadają odpowiednie przeszkolenie z zakresu ochrony danych osobowych i które będą brały udział w realizacji umowy zasadniczej.  </w:t>
      </w:r>
    </w:p>
    <w:p w:rsidR="008A154A" w:rsidRPr="009662E3" w:rsidRDefault="008A154A" w:rsidP="00032565">
      <w:pPr>
        <w:numPr>
          <w:ilvl w:val="0"/>
          <w:numId w:val="13"/>
        </w:numPr>
        <w:tabs>
          <w:tab w:val="num" w:pos="-360"/>
        </w:tabs>
        <w:suppressAutoHyphens/>
        <w:spacing w:after="120" w:line="259" w:lineRule="auto"/>
        <w:ind w:left="720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Podmiot przetwarzający  zapewnia, że osoby, które upoważnia do przetwarzania danych osobowych , zobowiążą się do zachowania tajemnicy lub będą podlegały odpowiedniemu ustawowemu obowiązkowi zachowania tajemnicy, o której mowa w art. 28 ust. 3 pkt b) RODO, zarówno w trakcie </w:t>
      </w:r>
      <w:r>
        <w:rPr>
          <w:rFonts w:ascii="Trebuchet MS" w:eastAsia="SimSun" w:hAnsi="Trebuchet MS" w:cs="font428"/>
          <w:sz w:val="20"/>
          <w:szCs w:val="20"/>
          <w:lang w:eastAsia="ar-SA"/>
        </w:rPr>
        <w:t>obowiązywania niniejszej umowy, jak i po tym okresie</w:t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. Podmiot przetwarzający zapewnia ponadto, że osoby o których mowa w niniejszym ustępie będą przetwarzały dane osobowe zgodnie z zasadą wiedzy koniecznej.</w:t>
      </w:r>
    </w:p>
    <w:p w:rsidR="008A154A" w:rsidRDefault="008A154A" w:rsidP="00032565">
      <w:pPr>
        <w:numPr>
          <w:ilvl w:val="0"/>
          <w:numId w:val="13"/>
        </w:numPr>
        <w:tabs>
          <w:tab w:val="num" w:pos="-360"/>
        </w:tabs>
        <w:suppressAutoHyphens/>
        <w:spacing w:after="120" w:line="259" w:lineRule="auto"/>
        <w:ind w:left="720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Podmiot przetwarzający po zakończeniu świadczenia usług związanych z przetwarzaniem niezwłocznie zwraca wszelkie dane osobowe oraz usuwa wszelkie ich istniejące kopie, chyba że prawo Unii lub prawo państwa członkowskiego nakazują przechowywanie danych osobowych.</w:t>
      </w:r>
    </w:p>
    <w:p w:rsidR="008A154A" w:rsidRPr="00D6265E" w:rsidRDefault="008A154A" w:rsidP="00032565">
      <w:pPr>
        <w:numPr>
          <w:ilvl w:val="0"/>
          <w:numId w:val="13"/>
        </w:numPr>
        <w:tabs>
          <w:tab w:val="num" w:pos="-360"/>
        </w:tabs>
        <w:suppressAutoHyphens/>
        <w:spacing w:after="120" w:line="259" w:lineRule="auto"/>
        <w:ind w:left="720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D6265E">
        <w:rPr>
          <w:rFonts w:ascii="Trebuchet MS" w:eastAsia="Calibri" w:hAnsi="Trebuchet MS" w:cs="font428"/>
          <w:sz w:val="20"/>
          <w:szCs w:val="20"/>
          <w:lang w:eastAsia="ar-SA"/>
        </w:rPr>
        <w:t xml:space="preserve">Na prośbę Administratora danych Podmiot przetwarzający przesyła w terminie wskazanym przez Administratora danych pisemne potwierdzenie realizacji obowiązku, o którym mowa w § 3 ust. 5 niniejszej umowy . </w:t>
      </w:r>
    </w:p>
    <w:p w:rsidR="008A154A" w:rsidRPr="009662E3" w:rsidRDefault="008A154A" w:rsidP="00032565">
      <w:pPr>
        <w:numPr>
          <w:ilvl w:val="0"/>
          <w:numId w:val="13"/>
        </w:numPr>
        <w:tabs>
          <w:tab w:val="num" w:pos="-360"/>
        </w:tabs>
        <w:suppressAutoHyphens/>
        <w:spacing w:after="120" w:line="259" w:lineRule="auto"/>
        <w:ind w:left="720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W miarę możliwości Podmiot przetwarzający pomaga Administratorowi danych</w:t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br/>
        <w:t xml:space="preserve">w niezbędnym zakresie wywiązywać się z obowiązku odpowiadania na żądania osoby, której dane dotyczą oraz wywiązywania się z obowiązków określonych w art. 32-36 RODO. W razie wpływu do Podmiotu przetwarzającego żądania w zakresie realizacji praw osób, których dotyczą powierzone dane, Podmiot przetwarzający niezwłocznie informuje o tym Administratora danych. Udzielając informacji, Podmiot przetwarzający przekazuje dane nadawcy i treść żądania oraz określa, w jakim zakresie jest w stanie przyczynić się </w:t>
      </w:r>
      <w:r>
        <w:rPr>
          <w:rFonts w:ascii="Trebuchet MS" w:eastAsia="SimSun" w:hAnsi="Trebuchet MS" w:cs="font428"/>
          <w:sz w:val="20"/>
          <w:szCs w:val="20"/>
          <w:lang w:eastAsia="ar-SA"/>
        </w:rPr>
        <w:br/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do realizacji żądania.</w:t>
      </w:r>
    </w:p>
    <w:p w:rsidR="008A154A" w:rsidRDefault="008A154A" w:rsidP="00032565">
      <w:pPr>
        <w:numPr>
          <w:ilvl w:val="0"/>
          <w:numId w:val="13"/>
        </w:numPr>
        <w:tabs>
          <w:tab w:val="num" w:pos="-360"/>
        </w:tabs>
        <w:suppressAutoHyphens/>
        <w:spacing w:after="120" w:line="259" w:lineRule="auto"/>
        <w:ind w:left="720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Podmiot przetwarzający po stwierdzeniu naruszenia ochrony danych osobowych bez zbędnej zwłoki zgłasza je Administratorowi danych w ciągu 24 godzin. </w:t>
      </w:r>
    </w:p>
    <w:p w:rsidR="008A154A" w:rsidRPr="00943F1B" w:rsidRDefault="008A154A" w:rsidP="008A154A">
      <w:pPr>
        <w:suppressAutoHyphens/>
        <w:spacing w:after="120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</w:p>
    <w:p w:rsidR="008A154A" w:rsidRPr="009662E3" w:rsidRDefault="008A154A" w:rsidP="008A154A">
      <w:pPr>
        <w:suppressAutoHyphens/>
        <w:spacing w:after="120"/>
        <w:jc w:val="center"/>
        <w:rPr>
          <w:rFonts w:ascii="Trebuchet MS" w:eastAsia="SimSun" w:hAnsi="Trebuchet MS" w:cs="font428"/>
          <w:b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b/>
          <w:sz w:val="20"/>
          <w:szCs w:val="20"/>
          <w:lang w:eastAsia="ar-SA"/>
        </w:rPr>
        <w:t>§ 4</w:t>
      </w:r>
    </w:p>
    <w:p w:rsidR="008A154A" w:rsidRPr="009662E3" w:rsidRDefault="008A154A" w:rsidP="008A154A">
      <w:pPr>
        <w:suppressAutoHyphens/>
        <w:spacing w:after="120"/>
        <w:jc w:val="center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b/>
          <w:sz w:val="20"/>
          <w:szCs w:val="20"/>
          <w:lang w:eastAsia="ar-SA"/>
        </w:rPr>
        <w:t>Prawo kontroli</w:t>
      </w:r>
    </w:p>
    <w:p w:rsidR="008A154A" w:rsidRPr="009662E3" w:rsidRDefault="008A154A" w:rsidP="00032565">
      <w:pPr>
        <w:numPr>
          <w:ilvl w:val="0"/>
          <w:numId w:val="14"/>
        </w:numPr>
        <w:suppressAutoHyphens/>
        <w:spacing w:after="120" w:line="259" w:lineRule="auto"/>
        <w:ind w:left="720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Administrator danych zgodnie z art. 28 ust. 3 pkt h) RODO ma prawo kontroli, mającej na celu weryfikację czy Podmiot przetwarzający spełnia obowiązki wynikające z niniejszej Umowy. </w:t>
      </w:r>
    </w:p>
    <w:p w:rsidR="008A154A" w:rsidRPr="009662E3" w:rsidRDefault="008A154A" w:rsidP="00032565">
      <w:pPr>
        <w:numPr>
          <w:ilvl w:val="0"/>
          <w:numId w:val="14"/>
        </w:numPr>
        <w:suppressAutoHyphens/>
        <w:spacing w:after="120" w:line="259" w:lineRule="auto"/>
        <w:ind w:left="720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Administrator danych realizować będzie prawo kontroli w godzinach pracy Podmiotu przetwarzającego z minimum 7 dniowym uprzedzeniem Podmiotu przetwarzającego </w:t>
      </w:r>
      <w:r>
        <w:rPr>
          <w:rFonts w:ascii="Trebuchet MS" w:eastAsia="SimSun" w:hAnsi="Trebuchet MS" w:cs="font428"/>
          <w:sz w:val="20"/>
          <w:szCs w:val="20"/>
          <w:lang w:eastAsia="ar-SA"/>
        </w:rPr>
        <w:br/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o zamiarze takiej kontroli. </w:t>
      </w:r>
    </w:p>
    <w:p w:rsidR="008A154A" w:rsidRPr="009662E3" w:rsidRDefault="008A154A" w:rsidP="00032565">
      <w:pPr>
        <w:numPr>
          <w:ilvl w:val="0"/>
          <w:numId w:val="14"/>
        </w:numPr>
        <w:suppressAutoHyphens/>
        <w:spacing w:after="120" w:line="259" w:lineRule="auto"/>
        <w:ind w:left="720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lastRenderedPageBreak/>
        <w:t>Prawo do przeprowadzenia kontroli obejmuje: wstęp do pomieszczeń, w których znajdują się zasoby uczestniczące w operacjach przetwarzania powierzonych danych osobowych; żądanie złożenia pisemnych lub ustnych wyjaśnień od osób upoważnionych do przetwarzania powierzonych danych osobowych; wgląd do wszelkich dokumentów i wszelkich danych mających bezpośredni związek z celem kontroli oraz przeprowadzanie oględzin urządzeń, nośników oraz systemów informatycznych służących do przetwarzania powierzonych danych.</w:t>
      </w:r>
    </w:p>
    <w:p w:rsidR="008A154A" w:rsidRPr="009662E3" w:rsidRDefault="008A154A" w:rsidP="00032565">
      <w:pPr>
        <w:numPr>
          <w:ilvl w:val="0"/>
          <w:numId w:val="14"/>
        </w:numPr>
        <w:suppressAutoHyphens/>
        <w:spacing w:after="120" w:line="259" w:lineRule="auto"/>
        <w:ind w:left="720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Podmiot przetwarzający zobowiązuje się do usunięcia uchybień stwierdzonych podczas kontroli, w terminie wskazanym przez Administratora danych nie dłuższym niż 7 dni kalendarzowych.</w:t>
      </w:r>
    </w:p>
    <w:p w:rsidR="008A154A" w:rsidRPr="009662E3" w:rsidRDefault="008A154A" w:rsidP="008A154A">
      <w:pPr>
        <w:suppressAutoHyphens/>
        <w:spacing w:after="120"/>
        <w:jc w:val="center"/>
        <w:rPr>
          <w:rFonts w:ascii="Trebuchet MS" w:eastAsia="SimSun" w:hAnsi="Trebuchet MS" w:cs="font428"/>
          <w:b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b/>
          <w:sz w:val="20"/>
          <w:szCs w:val="20"/>
          <w:lang w:eastAsia="ar-SA"/>
        </w:rPr>
        <w:t>§ 5</w:t>
      </w:r>
    </w:p>
    <w:p w:rsidR="008A154A" w:rsidRPr="009662E3" w:rsidRDefault="008A154A" w:rsidP="008A154A">
      <w:pPr>
        <w:suppressAutoHyphens/>
        <w:spacing w:after="120"/>
        <w:jc w:val="center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b/>
          <w:sz w:val="20"/>
          <w:szCs w:val="20"/>
          <w:lang w:eastAsia="ar-SA"/>
        </w:rPr>
        <w:t>Raportowanie</w:t>
      </w:r>
    </w:p>
    <w:p w:rsidR="008A154A" w:rsidRPr="009662E3" w:rsidRDefault="008A154A" w:rsidP="00032565">
      <w:pPr>
        <w:numPr>
          <w:ilvl w:val="0"/>
          <w:numId w:val="15"/>
        </w:numPr>
        <w:suppressAutoHyphens/>
        <w:spacing w:after="120" w:line="259" w:lineRule="auto"/>
        <w:ind w:left="720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Na wniosek Administratora danych, Podmiot przetwarzający udostępnia wszelkie informacje niezbędne do realizacji lub wykazania spełnienia obowiązków wynikających z RODO.  </w:t>
      </w:r>
    </w:p>
    <w:p w:rsidR="008A154A" w:rsidRPr="009662E3" w:rsidRDefault="008A154A" w:rsidP="00032565">
      <w:pPr>
        <w:numPr>
          <w:ilvl w:val="0"/>
          <w:numId w:val="15"/>
        </w:numPr>
        <w:suppressAutoHyphens/>
        <w:spacing w:after="120" w:line="259" w:lineRule="auto"/>
        <w:ind w:left="720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Informacji, o których mowa w ust. 1, udziela się w terminie 15 dni roboczych.</w:t>
      </w:r>
    </w:p>
    <w:p w:rsidR="008A154A" w:rsidRPr="009662E3" w:rsidRDefault="008A154A" w:rsidP="00032565">
      <w:pPr>
        <w:numPr>
          <w:ilvl w:val="0"/>
          <w:numId w:val="15"/>
        </w:numPr>
        <w:suppressAutoHyphens/>
        <w:spacing w:after="120" w:line="259" w:lineRule="auto"/>
        <w:ind w:left="720"/>
        <w:jc w:val="both"/>
        <w:rPr>
          <w:rFonts w:ascii="Trebuchet MS" w:eastAsia="SimSun" w:hAnsi="Trebuchet MS" w:cs="font428"/>
          <w:b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Jeżeli wniosek, o którym mowa w ust. 1, dotyczy realizacji obowiązku zgłoszenia naruszenia ochrony danych osobowych lub usunięcia jego skutków, Podmiot przetwarzający udziela informacji w najbliższym możliwym terminie, nie później niż w ciągu 24 godzin od doręczenia wniosku.</w:t>
      </w:r>
    </w:p>
    <w:p w:rsidR="008A154A" w:rsidRPr="009662E3" w:rsidRDefault="008A154A" w:rsidP="008A154A">
      <w:pPr>
        <w:suppressAutoHyphens/>
        <w:spacing w:after="120"/>
        <w:jc w:val="center"/>
        <w:rPr>
          <w:rFonts w:ascii="Trebuchet MS" w:eastAsia="SimSun" w:hAnsi="Trebuchet MS" w:cs="font428"/>
          <w:b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b/>
          <w:sz w:val="20"/>
          <w:szCs w:val="20"/>
          <w:lang w:eastAsia="ar-SA"/>
        </w:rPr>
        <w:t>§ 6</w:t>
      </w:r>
    </w:p>
    <w:p w:rsidR="008A154A" w:rsidRPr="009662E3" w:rsidRDefault="008A154A" w:rsidP="008A154A">
      <w:pPr>
        <w:suppressAutoHyphens/>
        <w:spacing w:after="120"/>
        <w:jc w:val="center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b/>
          <w:sz w:val="20"/>
          <w:szCs w:val="20"/>
          <w:lang w:eastAsia="ar-SA"/>
        </w:rPr>
        <w:t>Dalsze powierzenie danych do przetwarzania</w:t>
      </w:r>
    </w:p>
    <w:p w:rsidR="008A154A" w:rsidRPr="009662E3" w:rsidRDefault="008A154A" w:rsidP="00032565">
      <w:pPr>
        <w:numPr>
          <w:ilvl w:val="0"/>
          <w:numId w:val="21"/>
        </w:numPr>
        <w:tabs>
          <w:tab w:val="clear" w:pos="720"/>
          <w:tab w:val="num" w:pos="0"/>
        </w:tabs>
        <w:suppressAutoHyphens/>
        <w:spacing w:after="120" w:line="259" w:lineRule="auto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Podmiot przetwarzający może powierzyć dane osobowe objęte niniejszą Umową do dalszego przetwarzania podwykonawcom jedynie w celu wykonania Umowy zasadniczej, po uzyskaniu uprzedniej pisemnej zgody Administratora danych.  </w:t>
      </w:r>
    </w:p>
    <w:p w:rsidR="008A154A" w:rsidRPr="009662E3" w:rsidRDefault="008A154A" w:rsidP="00032565">
      <w:pPr>
        <w:numPr>
          <w:ilvl w:val="0"/>
          <w:numId w:val="21"/>
        </w:numPr>
        <w:tabs>
          <w:tab w:val="clear" w:pos="720"/>
          <w:tab w:val="num" w:pos="0"/>
        </w:tabs>
        <w:suppressAutoHyphens/>
        <w:spacing w:after="120" w:line="259" w:lineRule="auto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Przekazanie powierzonych danych do państwa trzeciego może nastąpić jedynie </w:t>
      </w:r>
      <w:r>
        <w:rPr>
          <w:rFonts w:ascii="Trebuchet MS" w:eastAsia="SimSun" w:hAnsi="Trebuchet MS" w:cs="font428"/>
          <w:sz w:val="20"/>
          <w:szCs w:val="20"/>
          <w:lang w:eastAsia="ar-SA"/>
        </w:rPr>
        <w:br/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na udokumentowane polecenie Administratora danych, chyba że obowiązek taki nakłada na Podmiot przetwarzający prawo Unii lub prawo państwa członkowskiego, któremu podlega Podmiot przetwarzający. W takim przypadku przed rozpoczęciem przetwarzania Podmiot przetwarzający informuje Administratora danych o tym obowiązku prawnym, o ile prawo </w:t>
      </w:r>
      <w:r>
        <w:rPr>
          <w:rFonts w:ascii="Trebuchet MS" w:eastAsia="SimSun" w:hAnsi="Trebuchet MS" w:cs="font428"/>
          <w:sz w:val="20"/>
          <w:szCs w:val="20"/>
          <w:lang w:eastAsia="ar-SA"/>
        </w:rPr>
        <w:br/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to nie zabrania udzielania takiej informacji z uwagi na ważny interes publiczny.</w:t>
      </w:r>
    </w:p>
    <w:p w:rsidR="008A154A" w:rsidRPr="009662E3" w:rsidRDefault="008A154A" w:rsidP="00032565">
      <w:pPr>
        <w:numPr>
          <w:ilvl w:val="0"/>
          <w:numId w:val="21"/>
        </w:numPr>
        <w:tabs>
          <w:tab w:val="clear" w:pos="720"/>
          <w:tab w:val="num" w:pos="0"/>
        </w:tabs>
        <w:suppressAutoHyphens/>
        <w:spacing w:after="120" w:line="259" w:lineRule="auto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Podwykonawca, o którym mowa w §6 ust. 1 Umowy winien spełniać te same gwarancje </w:t>
      </w:r>
      <w:r>
        <w:rPr>
          <w:rFonts w:ascii="Trebuchet MS" w:eastAsia="SimSun" w:hAnsi="Trebuchet MS" w:cs="font428"/>
          <w:sz w:val="20"/>
          <w:szCs w:val="20"/>
          <w:lang w:eastAsia="ar-SA"/>
        </w:rPr>
        <w:br/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i obowiązki jakie zostały nałożone na Podmiot przetwarzający w niniejszej Umowie. </w:t>
      </w:r>
    </w:p>
    <w:p w:rsidR="008A154A" w:rsidRPr="00A26C5C" w:rsidRDefault="008A154A" w:rsidP="00032565">
      <w:pPr>
        <w:numPr>
          <w:ilvl w:val="0"/>
          <w:numId w:val="21"/>
        </w:numPr>
        <w:tabs>
          <w:tab w:val="clear" w:pos="720"/>
          <w:tab w:val="num" w:pos="0"/>
        </w:tabs>
        <w:suppressAutoHyphens/>
        <w:spacing w:after="120" w:line="259" w:lineRule="auto"/>
        <w:jc w:val="both"/>
        <w:rPr>
          <w:rFonts w:ascii="Trebuchet MS" w:eastAsia="SimSun" w:hAnsi="Trebuchet MS" w:cs="font428"/>
          <w:b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Podmiot przetwarzający ponosi pełną odpowiedzialność wobec Administratora </w:t>
      </w:r>
      <w:r>
        <w:rPr>
          <w:rFonts w:ascii="Trebuchet MS" w:eastAsia="SimSun" w:hAnsi="Trebuchet MS" w:cs="font428"/>
          <w:sz w:val="20"/>
          <w:szCs w:val="20"/>
          <w:lang w:eastAsia="ar-SA"/>
        </w:rPr>
        <w:br/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za niewywiązanie się ze spoczywających na podwykonawcy  obowiązków wynikających </w:t>
      </w:r>
      <w:r>
        <w:rPr>
          <w:rFonts w:ascii="Trebuchet MS" w:eastAsia="SimSun" w:hAnsi="Trebuchet MS" w:cs="font428"/>
          <w:sz w:val="20"/>
          <w:szCs w:val="20"/>
          <w:lang w:eastAsia="ar-SA"/>
        </w:rPr>
        <w:br/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z niniejszej Umowy.</w:t>
      </w:r>
    </w:p>
    <w:p w:rsidR="008A154A" w:rsidRPr="009662E3" w:rsidRDefault="008A154A" w:rsidP="008A154A">
      <w:pPr>
        <w:suppressAutoHyphens/>
        <w:spacing w:after="120"/>
        <w:jc w:val="center"/>
        <w:rPr>
          <w:rFonts w:ascii="Trebuchet MS" w:eastAsia="SimSun" w:hAnsi="Trebuchet MS" w:cs="font428"/>
          <w:b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b/>
          <w:sz w:val="20"/>
          <w:szCs w:val="20"/>
          <w:lang w:eastAsia="ar-SA"/>
        </w:rPr>
        <w:t xml:space="preserve"> 7</w:t>
      </w:r>
    </w:p>
    <w:p w:rsidR="008A154A" w:rsidRPr="009662E3" w:rsidRDefault="008A154A" w:rsidP="008A154A">
      <w:pPr>
        <w:suppressAutoHyphens/>
        <w:spacing w:after="120"/>
        <w:jc w:val="center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b/>
          <w:sz w:val="20"/>
          <w:szCs w:val="20"/>
          <w:lang w:eastAsia="ar-SA"/>
        </w:rPr>
        <w:t>Odpowiedzialność Podmiotu przetwarzającego</w:t>
      </w:r>
    </w:p>
    <w:p w:rsidR="008A154A" w:rsidRPr="009662E3" w:rsidRDefault="008A154A" w:rsidP="00032565">
      <w:pPr>
        <w:numPr>
          <w:ilvl w:val="0"/>
          <w:numId w:val="18"/>
        </w:numPr>
        <w:tabs>
          <w:tab w:val="clear" w:pos="720"/>
          <w:tab w:val="num" w:pos="0"/>
        </w:tabs>
        <w:suppressAutoHyphens/>
        <w:spacing w:after="120" w:line="259" w:lineRule="auto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Podmiot przetwarzający jest odpowiedzialny za udostępnienie lub wykorzystanie danych osobowych niezgodnie z treścią Umowy, a w szczególności za udostępnienie powierzonych do przetwarzania danych osobowych osobom nieupoważnionym. </w:t>
      </w:r>
    </w:p>
    <w:p w:rsidR="008A154A" w:rsidRPr="009662E3" w:rsidRDefault="008A154A" w:rsidP="00032565">
      <w:pPr>
        <w:numPr>
          <w:ilvl w:val="0"/>
          <w:numId w:val="18"/>
        </w:numPr>
        <w:tabs>
          <w:tab w:val="clear" w:pos="720"/>
          <w:tab w:val="num" w:pos="0"/>
        </w:tabs>
        <w:suppressAutoHyphens/>
        <w:spacing w:after="120" w:line="259" w:lineRule="auto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Podmiot przetwarzający zobowiązuje się do niezwłocznego poinformowania Administratora danych o:</w:t>
      </w:r>
    </w:p>
    <w:p w:rsidR="008A154A" w:rsidRPr="009662E3" w:rsidRDefault="008A154A" w:rsidP="00032565">
      <w:pPr>
        <w:numPr>
          <w:ilvl w:val="0"/>
          <w:numId w:val="25"/>
        </w:numPr>
        <w:tabs>
          <w:tab w:val="clear" w:pos="720"/>
          <w:tab w:val="num" w:pos="0"/>
        </w:tabs>
        <w:suppressAutoHyphens/>
        <w:spacing w:after="120" w:line="259" w:lineRule="auto"/>
        <w:ind w:left="1500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jakimkolwiek postępowaniu, w szczególności administracyjnym lub sądowym, dotyczącym przetwarzania przez Podmiot przetwarzający danych osobowych określonych w Umowie,</w:t>
      </w:r>
    </w:p>
    <w:p w:rsidR="008A154A" w:rsidRPr="009662E3" w:rsidRDefault="008A154A" w:rsidP="00032565">
      <w:pPr>
        <w:numPr>
          <w:ilvl w:val="0"/>
          <w:numId w:val="25"/>
        </w:numPr>
        <w:tabs>
          <w:tab w:val="clear" w:pos="720"/>
          <w:tab w:val="num" w:pos="0"/>
        </w:tabs>
        <w:suppressAutoHyphens/>
        <w:spacing w:after="120" w:line="259" w:lineRule="auto"/>
        <w:ind w:left="1500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jakiejkolwiek decyzji administracyjnej lub orzeczeniu dotyczącym przetwarzania tych danych, skierowanych do Podmiotu przetwarzającego, </w:t>
      </w:r>
    </w:p>
    <w:p w:rsidR="008A154A" w:rsidRPr="009662E3" w:rsidRDefault="008A154A" w:rsidP="00032565">
      <w:pPr>
        <w:numPr>
          <w:ilvl w:val="0"/>
          <w:numId w:val="25"/>
        </w:numPr>
        <w:tabs>
          <w:tab w:val="clear" w:pos="720"/>
          <w:tab w:val="num" w:pos="0"/>
        </w:tabs>
        <w:suppressAutoHyphens/>
        <w:spacing w:after="120" w:line="259" w:lineRule="auto"/>
        <w:ind w:left="1500"/>
        <w:jc w:val="both"/>
        <w:rPr>
          <w:rFonts w:ascii="Trebuchet MS" w:eastAsia="SimSun" w:hAnsi="Trebuchet MS" w:cs="font428"/>
          <w:b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lastRenderedPageBreak/>
        <w:t xml:space="preserve">wszelkich planowanych, o ile są wiadome, lub realizowanych kontrolach </w:t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br/>
        <w:t xml:space="preserve">i inspekcjach dotyczących przetwarzania w Podmiocie przetwarzającym tych danych osobowych, w szczególności prowadzonych przez inspektorów upoważnionych przez Prezesa Urzędu Ochrony Danych Osobowych. Niniejszy ustęp dotyczy wyłącznie danych osobowych powierzonych przez Administratora danych. </w:t>
      </w:r>
    </w:p>
    <w:p w:rsidR="008A154A" w:rsidRPr="009662E3" w:rsidRDefault="008A154A" w:rsidP="008A154A">
      <w:pPr>
        <w:suppressAutoHyphens/>
        <w:spacing w:after="120"/>
        <w:jc w:val="center"/>
        <w:rPr>
          <w:rFonts w:ascii="Trebuchet MS" w:eastAsia="SimSun" w:hAnsi="Trebuchet MS" w:cs="font428"/>
          <w:b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b/>
          <w:sz w:val="20"/>
          <w:szCs w:val="20"/>
          <w:lang w:eastAsia="ar-SA"/>
        </w:rPr>
        <w:t>§ 8</w:t>
      </w:r>
    </w:p>
    <w:p w:rsidR="008A154A" w:rsidRPr="009662E3" w:rsidRDefault="008A154A" w:rsidP="008A154A">
      <w:pPr>
        <w:suppressAutoHyphens/>
        <w:spacing w:after="120"/>
        <w:jc w:val="center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b/>
          <w:sz w:val="20"/>
          <w:szCs w:val="20"/>
          <w:lang w:eastAsia="ar-SA"/>
        </w:rPr>
        <w:t>Czas obowiązywania Umowy</w:t>
      </w:r>
    </w:p>
    <w:p w:rsidR="008A154A" w:rsidRPr="009662E3" w:rsidRDefault="008A154A" w:rsidP="008A154A">
      <w:pPr>
        <w:suppressAutoHyphens/>
        <w:spacing w:after="120"/>
        <w:jc w:val="both"/>
        <w:rPr>
          <w:rFonts w:ascii="Trebuchet MS" w:eastAsia="SimSun" w:hAnsi="Trebuchet MS" w:cs="font428"/>
          <w:i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Niniejsza Umowa obowiązuje od dnia jej zawarcia do </w:t>
      </w:r>
      <w:r w:rsidR="00001EC2">
        <w:rPr>
          <w:rFonts w:ascii="Trebuchet MS" w:eastAsia="SimSun" w:hAnsi="Trebuchet MS" w:cs="font428"/>
          <w:sz w:val="20"/>
          <w:szCs w:val="20"/>
          <w:lang w:eastAsia="ar-SA"/>
        </w:rPr>
        <w:t>31.12.2019 roku</w:t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 z zastrzeżeniem, </w:t>
      </w:r>
      <w:r w:rsidRPr="009662E3">
        <w:rPr>
          <w:rFonts w:ascii="Trebuchet MS" w:eastAsia="Calibri" w:hAnsi="Trebuchet MS" w:cs="font428"/>
          <w:sz w:val="20"/>
          <w:szCs w:val="20"/>
          <w:lang w:eastAsia="ar-SA"/>
        </w:rPr>
        <w:t>iż rozwiązanie Umowy zasadniczej przed upływem tego terminu skutkuje rozwiązaniem niniejszej umowy powierzenia.</w:t>
      </w:r>
    </w:p>
    <w:p w:rsidR="008A154A" w:rsidRPr="009662E3" w:rsidRDefault="008A154A" w:rsidP="008A154A">
      <w:pPr>
        <w:suppressAutoHyphens/>
        <w:spacing w:after="120"/>
        <w:jc w:val="center"/>
        <w:rPr>
          <w:rFonts w:ascii="Trebuchet MS" w:eastAsia="SimSun" w:hAnsi="Trebuchet MS" w:cs="font428"/>
          <w:b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b/>
          <w:sz w:val="20"/>
          <w:szCs w:val="20"/>
          <w:lang w:eastAsia="ar-SA"/>
        </w:rPr>
        <w:t>§ 9</w:t>
      </w:r>
    </w:p>
    <w:p w:rsidR="008A154A" w:rsidRPr="009662E3" w:rsidRDefault="008A154A" w:rsidP="008A154A">
      <w:pPr>
        <w:suppressAutoHyphens/>
        <w:spacing w:after="120"/>
        <w:jc w:val="center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b/>
          <w:sz w:val="20"/>
          <w:szCs w:val="20"/>
          <w:lang w:eastAsia="ar-SA"/>
        </w:rPr>
        <w:t>Rozwiązanie Umowy</w:t>
      </w:r>
    </w:p>
    <w:p w:rsidR="008A154A" w:rsidRPr="009662E3" w:rsidRDefault="008A154A" w:rsidP="008A154A">
      <w:pPr>
        <w:suppressAutoHyphens/>
        <w:spacing w:after="0" w:line="100" w:lineRule="atLeast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Administrator danych może rozwiązać niniejszą Umowę ze skutkiem natychmiastowym, gdy Podmiot przetwarzający:</w:t>
      </w:r>
    </w:p>
    <w:p w:rsidR="008A154A" w:rsidRPr="009662E3" w:rsidRDefault="008A154A" w:rsidP="00032565">
      <w:pPr>
        <w:numPr>
          <w:ilvl w:val="0"/>
          <w:numId w:val="20"/>
        </w:numPr>
        <w:tabs>
          <w:tab w:val="clear" w:pos="720"/>
          <w:tab w:val="num" w:pos="0"/>
          <w:tab w:val="num" w:pos="848"/>
        </w:tabs>
        <w:suppressAutoHyphens/>
        <w:spacing w:after="0" w:line="100" w:lineRule="atLeast"/>
        <w:ind w:hanging="357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pomimo zobowiązania go do usunięcia uchybień stwierdzonych podczas kontroli nie usunie ich w wyznaczonym terminie;</w:t>
      </w:r>
    </w:p>
    <w:p w:rsidR="008A154A" w:rsidRPr="009662E3" w:rsidRDefault="008A154A" w:rsidP="00032565">
      <w:pPr>
        <w:numPr>
          <w:ilvl w:val="0"/>
          <w:numId w:val="20"/>
        </w:numPr>
        <w:tabs>
          <w:tab w:val="clear" w:pos="720"/>
          <w:tab w:val="num" w:pos="0"/>
          <w:tab w:val="num" w:pos="848"/>
        </w:tabs>
        <w:suppressAutoHyphens/>
        <w:spacing w:after="0" w:line="100" w:lineRule="atLeast"/>
        <w:ind w:hanging="357"/>
        <w:rPr>
          <w:rFonts w:ascii="Trebuchet MS" w:eastAsia="Calibri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przetwarza dane osobowe w sposób niezgodny z Umową;</w:t>
      </w:r>
      <w:r w:rsidRPr="009662E3">
        <w:rPr>
          <w:rFonts w:ascii="Trebuchet MS" w:eastAsia="Calibri" w:hAnsi="Trebuchet MS" w:cs="font428"/>
          <w:sz w:val="20"/>
          <w:szCs w:val="20"/>
          <w:lang w:eastAsia="ar-SA"/>
        </w:rPr>
        <w:t xml:space="preserve"> </w:t>
      </w:r>
    </w:p>
    <w:p w:rsidR="008A154A" w:rsidRPr="009662E3" w:rsidRDefault="008A154A" w:rsidP="00032565">
      <w:pPr>
        <w:numPr>
          <w:ilvl w:val="0"/>
          <w:numId w:val="20"/>
        </w:numPr>
        <w:tabs>
          <w:tab w:val="clear" w:pos="720"/>
          <w:tab w:val="num" w:pos="0"/>
          <w:tab w:val="num" w:pos="848"/>
        </w:tabs>
        <w:suppressAutoHyphens/>
        <w:spacing w:after="0" w:line="100" w:lineRule="atLeast"/>
        <w:ind w:hanging="357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Calibri" w:hAnsi="Trebuchet MS" w:cs="font428"/>
          <w:sz w:val="20"/>
          <w:szCs w:val="20"/>
          <w:lang w:eastAsia="ar-SA"/>
        </w:rPr>
        <w:t>naruszy przepisy RODO lub inne obowiązujące przepisy prawa;</w:t>
      </w:r>
    </w:p>
    <w:p w:rsidR="008A154A" w:rsidRDefault="008A154A" w:rsidP="00032565">
      <w:pPr>
        <w:numPr>
          <w:ilvl w:val="0"/>
          <w:numId w:val="20"/>
        </w:numPr>
        <w:tabs>
          <w:tab w:val="clear" w:pos="720"/>
          <w:tab w:val="num" w:pos="0"/>
          <w:tab w:val="num" w:pos="848"/>
        </w:tabs>
        <w:suppressAutoHyphens/>
        <w:spacing w:after="0" w:line="100" w:lineRule="atLeast"/>
        <w:ind w:hanging="357"/>
        <w:rPr>
          <w:rFonts w:ascii="Trebuchet MS" w:eastAsia="Calibri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powierzy przetwarzanie danych osobowych innemu podmiotowi bez zgody Administratora danych;</w:t>
      </w:r>
    </w:p>
    <w:p w:rsidR="008A154A" w:rsidRPr="00943F1B" w:rsidRDefault="008A154A" w:rsidP="00032565">
      <w:pPr>
        <w:numPr>
          <w:ilvl w:val="0"/>
          <w:numId w:val="20"/>
        </w:numPr>
        <w:tabs>
          <w:tab w:val="clear" w:pos="720"/>
          <w:tab w:val="num" w:pos="0"/>
          <w:tab w:val="num" w:pos="848"/>
        </w:tabs>
        <w:suppressAutoHyphens/>
        <w:spacing w:after="0" w:line="100" w:lineRule="atLeast"/>
        <w:ind w:hanging="357"/>
        <w:rPr>
          <w:rFonts w:ascii="Trebuchet MS" w:eastAsia="Calibri" w:hAnsi="Trebuchet MS" w:cs="font428"/>
          <w:sz w:val="20"/>
          <w:szCs w:val="20"/>
          <w:lang w:eastAsia="ar-SA"/>
        </w:rPr>
      </w:pPr>
      <w:r w:rsidRPr="00D6265E">
        <w:rPr>
          <w:rFonts w:ascii="Trebuchet MS" w:eastAsia="Calibri" w:hAnsi="Trebuchet MS" w:cs="font428"/>
          <w:sz w:val="20"/>
          <w:szCs w:val="20"/>
          <w:lang w:eastAsia="ar-SA"/>
        </w:rPr>
        <w:t xml:space="preserve">otrzyma rozstrzygnięcie organu uprawnionego do kontroli przestrzegania przepisów o ochronie danych osobowych, które potwierdzi, że nie  przestrzega zasad przetwarzania danych osobowych. </w:t>
      </w:r>
    </w:p>
    <w:p w:rsidR="008A154A" w:rsidRPr="009662E3" w:rsidRDefault="008A154A" w:rsidP="008A154A">
      <w:pPr>
        <w:suppressAutoHyphens/>
        <w:spacing w:after="120"/>
        <w:jc w:val="center"/>
        <w:rPr>
          <w:rFonts w:ascii="Trebuchet MS" w:eastAsia="SimSun" w:hAnsi="Trebuchet MS" w:cs="font428"/>
          <w:b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b/>
          <w:sz w:val="20"/>
          <w:szCs w:val="20"/>
          <w:lang w:eastAsia="ar-SA"/>
        </w:rPr>
        <w:t>§ 10</w:t>
      </w:r>
    </w:p>
    <w:p w:rsidR="008A154A" w:rsidRPr="009662E3" w:rsidRDefault="008A154A" w:rsidP="008A154A">
      <w:pPr>
        <w:suppressAutoHyphens/>
        <w:spacing w:after="120"/>
        <w:jc w:val="center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b/>
          <w:sz w:val="20"/>
          <w:szCs w:val="20"/>
          <w:lang w:eastAsia="ar-SA"/>
        </w:rPr>
        <w:t>Zasady zachowania poufności</w:t>
      </w:r>
    </w:p>
    <w:p w:rsidR="008A154A" w:rsidRPr="009662E3" w:rsidRDefault="008A154A" w:rsidP="00032565">
      <w:pPr>
        <w:numPr>
          <w:ilvl w:val="0"/>
          <w:numId w:val="16"/>
        </w:numPr>
        <w:tabs>
          <w:tab w:val="clear" w:pos="720"/>
          <w:tab w:val="num" w:pos="0"/>
        </w:tabs>
        <w:suppressAutoHyphens/>
        <w:spacing w:after="120" w:line="259" w:lineRule="auto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Podmiot przetwarzający zobowiązuje się do zachowania w tajemnicy wszelkich informacji, danych, materiałów, dokumentów i danych osobowych otrzymanych od Administratora danych i od współpracujących z nim osób oraz danych uzyskanych w jakikolwiek inny sposób, zamierzony czy przypadkowy w formie ustnej, pisemnej lub elektronicznej („dane poufne”).</w:t>
      </w:r>
    </w:p>
    <w:p w:rsidR="008A154A" w:rsidRPr="00943F1B" w:rsidRDefault="008A154A" w:rsidP="00032565">
      <w:pPr>
        <w:numPr>
          <w:ilvl w:val="0"/>
          <w:numId w:val="16"/>
        </w:numPr>
        <w:tabs>
          <w:tab w:val="clear" w:pos="720"/>
          <w:tab w:val="num" w:pos="0"/>
        </w:tabs>
        <w:suppressAutoHyphens/>
        <w:spacing w:after="120" w:line="259" w:lineRule="auto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Podmiot przetwarzający oświadcza, że w związku ze zobowiązaniem do zachowania </w:t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br/>
        <w:t>w tajemnicy danych osobowych nie będą one wykorzystywane, ujawniane ani udostępniane bez pisemnej zgody Administratora danych w innym celu niż wykonanie Umowy zasadniczej, chyba że konieczność ujawnienia posiadanych informacji wynika  z obowiązujących przepisów prawa lub Umowy.</w:t>
      </w:r>
    </w:p>
    <w:p w:rsidR="008A154A" w:rsidRPr="009662E3" w:rsidRDefault="008A154A" w:rsidP="008A154A">
      <w:pPr>
        <w:suppressAutoHyphens/>
        <w:spacing w:after="120"/>
        <w:jc w:val="center"/>
        <w:rPr>
          <w:rFonts w:ascii="Trebuchet MS" w:eastAsia="SimSun" w:hAnsi="Trebuchet MS" w:cs="font428"/>
          <w:b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b/>
          <w:sz w:val="20"/>
          <w:szCs w:val="20"/>
          <w:lang w:eastAsia="ar-SA"/>
        </w:rPr>
        <w:t xml:space="preserve">§ 11 </w:t>
      </w:r>
    </w:p>
    <w:p w:rsidR="008A154A" w:rsidRPr="009662E3" w:rsidRDefault="008A154A" w:rsidP="008A154A">
      <w:pPr>
        <w:suppressAutoHyphens/>
        <w:spacing w:after="120"/>
        <w:jc w:val="center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b/>
          <w:sz w:val="20"/>
          <w:szCs w:val="20"/>
          <w:lang w:eastAsia="ar-SA"/>
        </w:rPr>
        <w:t>Postanowienia końcowe</w:t>
      </w:r>
    </w:p>
    <w:p w:rsidR="008A154A" w:rsidRPr="009662E3" w:rsidRDefault="008A154A" w:rsidP="00032565">
      <w:pPr>
        <w:numPr>
          <w:ilvl w:val="0"/>
          <w:numId w:val="17"/>
        </w:numPr>
        <w:tabs>
          <w:tab w:val="clear" w:pos="720"/>
          <w:tab w:val="num" w:pos="0"/>
        </w:tabs>
        <w:suppressAutoHyphens/>
        <w:spacing w:after="0" w:line="100" w:lineRule="atLeast"/>
        <w:ind w:left="714" w:hanging="357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Umowa została sporządzona w dwóch jednobrzmiących egzemplarzach po jednym dla każdej ze stron.</w:t>
      </w:r>
    </w:p>
    <w:p w:rsidR="008A154A" w:rsidRPr="009662E3" w:rsidRDefault="008A154A" w:rsidP="00032565">
      <w:pPr>
        <w:numPr>
          <w:ilvl w:val="0"/>
          <w:numId w:val="17"/>
        </w:numPr>
        <w:tabs>
          <w:tab w:val="clear" w:pos="720"/>
          <w:tab w:val="num" w:pos="0"/>
        </w:tabs>
        <w:suppressAutoHyphens/>
        <w:spacing w:after="0" w:line="100" w:lineRule="atLeast"/>
        <w:ind w:left="714" w:hanging="357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W sprawach nieuregulowanych zastosowanie będą miały przepisy Kodeksu cywilnego, RODO oraz ustawy z dnia 10 maja 2018 r. o ochronie danych osobowych.</w:t>
      </w:r>
    </w:p>
    <w:p w:rsidR="008A154A" w:rsidRDefault="008A154A" w:rsidP="00032565">
      <w:pPr>
        <w:numPr>
          <w:ilvl w:val="0"/>
          <w:numId w:val="17"/>
        </w:numPr>
        <w:tabs>
          <w:tab w:val="clear" w:pos="720"/>
          <w:tab w:val="num" w:pos="0"/>
        </w:tabs>
        <w:suppressAutoHyphens/>
        <w:spacing w:after="0" w:line="100" w:lineRule="atLeast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Sądem właściwym dla rozpatrzenia sporów wynikających z niniejszej Umowy będzie sąd właściwy dla Administratora danych.</w:t>
      </w:r>
    </w:p>
    <w:p w:rsidR="008A154A" w:rsidRDefault="008A154A" w:rsidP="008A154A">
      <w:pPr>
        <w:suppressAutoHyphens/>
        <w:spacing w:after="0" w:line="100" w:lineRule="atLeast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</w:p>
    <w:p w:rsidR="008A154A" w:rsidRDefault="008A154A" w:rsidP="008A154A">
      <w:pPr>
        <w:suppressAutoHyphens/>
        <w:spacing w:after="0" w:line="100" w:lineRule="atLeast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</w:p>
    <w:p w:rsidR="008A154A" w:rsidRDefault="008A154A" w:rsidP="008A154A">
      <w:pPr>
        <w:suppressAutoHyphens/>
        <w:spacing w:after="0" w:line="100" w:lineRule="atLeast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</w:p>
    <w:p w:rsidR="008A154A" w:rsidRPr="007E0030" w:rsidRDefault="008A154A" w:rsidP="008A154A">
      <w:pPr>
        <w:suppressAutoHyphens/>
        <w:spacing w:after="0" w:line="100" w:lineRule="atLeast"/>
        <w:jc w:val="both"/>
        <w:rPr>
          <w:rFonts w:ascii="Trebuchet MS" w:eastAsia="SimSun" w:hAnsi="Trebuchet MS" w:cs="font428"/>
          <w:sz w:val="20"/>
          <w:szCs w:val="20"/>
          <w:lang w:eastAsia="ar-SA"/>
        </w:rPr>
      </w:pPr>
    </w:p>
    <w:bookmarkEnd w:id="2"/>
    <w:p w:rsidR="008A154A" w:rsidRDefault="008A154A" w:rsidP="008A154A">
      <w:pPr>
        <w:suppressAutoHyphens/>
        <w:spacing w:after="0" w:line="100" w:lineRule="atLeast"/>
        <w:ind w:left="1068"/>
        <w:rPr>
          <w:rFonts w:ascii="Trebuchet MS" w:eastAsia="SimSun" w:hAnsi="Trebuchet MS" w:cs="font428"/>
          <w:sz w:val="20"/>
          <w:szCs w:val="20"/>
          <w:lang w:eastAsia="ar-SA"/>
        </w:rPr>
      </w:pP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_____________________                                                           ____________________ </w:t>
      </w:r>
      <w:r>
        <w:rPr>
          <w:rFonts w:ascii="Trebuchet MS" w:eastAsia="SimSun" w:hAnsi="Trebuchet MS" w:cs="font428"/>
          <w:sz w:val="20"/>
          <w:szCs w:val="20"/>
          <w:lang w:eastAsia="ar-SA"/>
        </w:rPr>
        <w:t xml:space="preserve">       </w:t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Administrator danych </w:t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ab/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ab/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ab/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ab/>
      </w:r>
      <w:r>
        <w:rPr>
          <w:rFonts w:ascii="Trebuchet MS" w:eastAsia="SimSun" w:hAnsi="Trebuchet MS" w:cs="font428"/>
          <w:sz w:val="20"/>
          <w:szCs w:val="20"/>
          <w:lang w:eastAsia="ar-SA"/>
        </w:rPr>
        <w:tab/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 xml:space="preserve"> </w:t>
      </w:r>
      <w:r>
        <w:rPr>
          <w:rFonts w:ascii="Trebuchet MS" w:eastAsia="SimSun" w:hAnsi="Trebuchet MS" w:cs="font428"/>
          <w:sz w:val="20"/>
          <w:szCs w:val="20"/>
          <w:lang w:eastAsia="ar-SA"/>
        </w:rPr>
        <w:t xml:space="preserve">      </w:t>
      </w:r>
      <w:r w:rsidRPr="009662E3">
        <w:rPr>
          <w:rFonts w:ascii="Trebuchet MS" w:eastAsia="SimSun" w:hAnsi="Trebuchet MS" w:cs="font428"/>
          <w:sz w:val="20"/>
          <w:szCs w:val="20"/>
          <w:lang w:eastAsia="ar-SA"/>
        </w:rPr>
        <w:t>Podmiot przetwarzający</w:t>
      </w:r>
    </w:p>
    <w:sectPr w:rsidR="008A154A" w:rsidSect="008774D4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1434" w:rsidRDefault="00BC1434" w:rsidP="00190E51">
      <w:pPr>
        <w:spacing w:after="0" w:line="240" w:lineRule="auto"/>
      </w:pPr>
      <w:r>
        <w:separator/>
      </w:r>
    </w:p>
  </w:endnote>
  <w:endnote w:type="continuationSeparator" w:id="0">
    <w:p w:rsidR="00BC1434" w:rsidRDefault="00BC1434" w:rsidP="00190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5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ont428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360204"/>
      <w:docPartObj>
        <w:docPartGallery w:val="Page Numbers (Bottom of Page)"/>
        <w:docPartUnique/>
      </w:docPartObj>
    </w:sdtPr>
    <w:sdtEndPr/>
    <w:sdtContent>
      <w:p w:rsidR="00BC1434" w:rsidRDefault="00457B0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44F6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BC1434" w:rsidRDefault="00BC14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1434" w:rsidRDefault="00BC1434" w:rsidP="00190E51">
      <w:pPr>
        <w:spacing w:after="0" w:line="240" w:lineRule="auto"/>
      </w:pPr>
      <w:r>
        <w:separator/>
      </w:r>
    </w:p>
  </w:footnote>
  <w:footnote w:type="continuationSeparator" w:id="0">
    <w:p w:rsidR="00BC1434" w:rsidRDefault="00BC1434" w:rsidP="00190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080"/>
        </w:tabs>
        <w:ind w:left="1307" w:hanging="227"/>
      </w:pPr>
      <w:rPr>
        <w:rFonts w:ascii="Courier New" w:hAnsi="Courier New"/>
      </w:rPr>
    </w:lvl>
    <w:lvl w:ilvl="2">
      <w:start w:val="1"/>
      <w:numFmt w:val="decimal"/>
      <w:lvlText w:val="%2.%3."/>
      <w:lvlJc w:val="left"/>
      <w:pPr>
        <w:tabs>
          <w:tab w:val="num" w:pos="720"/>
        </w:tabs>
        <w:ind w:left="72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lowerLetter"/>
      <w:lvlText w:val="%1)"/>
      <w:lvlJc w:val="left"/>
      <w:pPr>
        <w:tabs>
          <w:tab w:val="num" w:pos="0"/>
        </w:tabs>
        <w:ind w:left="19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bullet"/>
      <w:lvlText w:val=""/>
      <w:lvlJc w:val="left"/>
      <w:pPr>
        <w:tabs>
          <w:tab w:val="num" w:pos="0"/>
        </w:tabs>
        <w:ind w:left="171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3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5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7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9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1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3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75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73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multilevel"/>
    <w:tmpl w:val="1464A7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0000B"/>
    <w:multiLevelType w:val="multilevel"/>
    <w:tmpl w:val="BABC4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7362E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5" w15:restartNumberingAfterBreak="0">
    <w:nsid w:val="00000010"/>
    <w:multiLevelType w:val="multilevel"/>
    <w:tmpl w:val="000000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09B80403"/>
    <w:multiLevelType w:val="hybridMultilevel"/>
    <w:tmpl w:val="B1CC669E"/>
    <w:lvl w:ilvl="0" w:tplc="E8E05D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0CB4066C"/>
    <w:multiLevelType w:val="multilevel"/>
    <w:tmpl w:val="05FAB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B2F0C9A"/>
    <w:multiLevelType w:val="hybridMultilevel"/>
    <w:tmpl w:val="E2E86BFA"/>
    <w:lvl w:ilvl="0" w:tplc="F02A0AF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 w15:restartNumberingAfterBreak="0">
    <w:nsid w:val="255A351B"/>
    <w:multiLevelType w:val="hybridMultilevel"/>
    <w:tmpl w:val="0CC2B4D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29932240"/>
    <w:multiLevelType w:val="hybridMultilevel"/>
    <w:tmpl w:val="7ABA982C"/>
    <w:lvl w:ilvl="0" w:tplc="1EB4555E">
      <w:start w:val="7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DE12C24"/>
    <w:multiLevelType w:val="multilevel"/>
    <w:tmpl w:val="2F763A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8E07926"/>
    <w:multiLevelType w:val="multilevel"/>
    <w:tmpl w:val="F1C81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B1C2F51"/>
    <w:multiLevelType w:val="multilevel"/>
    <w:tmpl w:val="8E9EE54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4C5C2F49"/>
    <w:multiLevelType w:val="multilevel"/>
    <w:tmpl w:val="99E2F1F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57E2372D"/>
    <w:multiLevelType w:val="hybridMultilevel"/>
    <w:tmpl w:val="3C980DA6"/>
    <w:lvl w:ilvl="0" w:tplc="EC0E679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EC472D"/>
    <w:multiLevelType w:val="multilevel"/>
    <w:tmpl w:val="9118D7D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rebuchet MS" w:hAnsi="Trebuchet MS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0" w15:restartNumberingAfterBreak="0">
    <w:nsid w:val="5FA74D18"/>
    <w:multiLevelType w:val="hybridMultilevel"/>
    <w:tmpl w:val="C716438A"/>
    <w:lvl w:ilvl="0" w:tplc="74B01A58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8A416F"/>
    <w:multiLevelType w:val="hybridMultilevel"/>
    <w:tmpl w:val="849826D4"/>
    <w:lvl w:ilvl="0" w:tplc="8098C51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2A544F"/>
    <w:multiLevelType w:val="multilevel"/>
    <w:tmpl w:val="B2ACFE12"/>
    <w:lvl w:ilvl="0">
      <w:start w:val="1"/>
      <w:numFmt w:val="decimal"/>
      <w:lvlText w:val="%1."/>
      <w:lvlJc w:val="left"/>
      <w:pPr>
        <w:ind w:left="360" w:hanging="360"/>
      </w:pPr>
      <w:rPr>
        <w:rFonts w:ascii="Trebuchet MS" w:eastAsia="Calibri" w:hAnsi="Trebuchet MS" w:cs="Times New Roman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67E3696"/>
    <w:multiLevelType w:val="multilevel"/>
    <w:tmpl w:val="ABD20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8A688F"/>
    <w:multiLevelType w:val="hybridMultilevel"/>
    <w:tmpl w:val="E3667E44"/>
    <w:lvl w:ilvl="0" w:tplc="F78A167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5" w15:restartNumberingAfterBreak="0">
    <w:nsid w:val="70536810"/>
    <w:multiLevelType w:val="multilevel"/>
    <w:tmpl w:val="FEC69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C862D2"/>
    <w:multiLevelType w:val="hybridMultilevel"/>
    <w:tmpl w:val="C830949A"/>
    <w:lvl w:ilvl="0" w:tplc="3FEE0A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28"/>
  </w:num>
  <w:num w:numId="4">
    <w:abstractNumId w:val="23"/>
  </w:num>
  <w:num w:numId="5">
    <w:abstractNumId w:val="32"/>
  </w:num>
  <w:num w:numId="6">
    <w:abstractNumId w:val="27"/>
  </w:num>
  <w:num w:numId="7">
    <w:abstractNumId w:val="26"/>
  </w:num>
  <w:num w:numId="8">
    <w:abstractNumId w:val="29"/>
  </w:num>
  <w:num w:numId="9">
    <w:abstractNumId w:val="21"/>
  </w:num>
  <w:num w:numId="10">
    <w:abstractNumId w:val="34"/>
  </w:num>
  <w:num w:numId="11">
    <w:abstractNumId w:val="19"/>
  </w:num>
  <w:num w:numId="12">
    <w:abstractNumId w:val="18"/>
  </w:num>
  <w:num w:numId="13">
    <w:abstractNumId w:val="1"/>
  </w:num>
  <w:num w:numId="14">
    <w:abstractNumId w:val="2"/>
  </w:num>
  <w:num w:numId="15">
    <w:abstractNumId w:val="3"/>
  </w:num>
  <w:num w:numId="16">
    <w:abstractNumId w:val="4"/>
  </w:num>
  <w:num w:numId="17">
    <w:abstractNumId w:val="5"/>
  </w:num>
  <w:num w:numId="18">
    <w:abstractNumId w:val="6"/>
  </w:num>
  <w:num w:numId="19">
    <w:abstractNumId w:val="7"/>
  </w:num>
  <w:num w:numId="20">
    <w:abstractNumId w:val="8"/>
  </w:num>
  <w:num w:numId="21">
    <w:abstractNumId w:val="9"/>
  </w:num>
  <w:num w:numId="22">
    <w:abstractNumId w:val="10"/>
  </w:num>
  <w:num w:numId="23">
    <w:abstractNumId w:val="11"/>
  </w:num>
  <w:num w:numId="24">
    <w:abstractNumId w:val="12"/>
  </w:num>
  <w:num w:numId="25">
    <w:abstractNumId w:val="13"/>
  </w:num>
  <w:num w:numId="26">
    <w:abstractNumId w:val="14"/>
  </w:num>
  <w:num w:numId="27">
    <w:abstractNumId w:val="15"/>
  </w:num>
  <w:num w:numId="28">
    <w:abstractNumId w:val="16"/>
  </w:num>
  <w:num w:numId="29">
    <w:abstractNumId w:val="17"/>
  </w:num>
  <w:num w:numId="30">
    <w:abstractNumId w:val="31"/>
  </w:num>
  <w:num w:numId="31">
    <w:abstractNumId w:val="36"/>
  </w:num>
  <w:num w:numId="32">
    <w:abstractNumId w:val="22"/>
  </w:num>
  <w:num w:numId="33">
    <w:abstractNumId w:val="20"/>
  </w:num>
  <w:num w:numId="34">
    <w:abstractNumId w:val="33"/>
  </w:num>
  <w:num w:numId="35">
    <w:abstractNumId w:val="35"/>
  </w:num>
  <w:num w:numId="36">
    <w:abstractNumId w:val="3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5F1B"/>
    <w:rsid w:val="00001EC2"/>
    <w:rsid w:val="000026B7"/>
    <w:rsid w:val="00012E44"/>
    <w:rsid w:val="00032565"/>
    <w:rsid w:val="00037EA6"/>
    <w:rsid w:val="00055846"/>
    <w:rsid w:val="00084CDC"/>
    <w:rsid w:val="00090DE4"/>
    <w:rsid w:val="000939B4"/>
    <w:rsid w:val="000A0D6B"/>
    <w:rsid w:val="000A29BB"/>
    <w:rsid w:val="000A5F1B"/>
    <w:rsid w:val="000A7FEE"/>
    <w:rsid w:val="000C366A"/>
    <w:rsid w:val="000E7FEF"/>
    <w:rsid w:val="001000A0"/>
    <w:rsid w:val="00102262"/>
    <w:rsid w:val="001032E1"/>
    <w:rsid w:val="0011574F"/>
    <w:rsid w:val="00125008"/>
    <w:rsid w:val="00140EA1"/>
    <w:rsid w:val="00153309"/>
    <w:rsid w:val="00154BDA"/>
    <w:rsid w:val="00167719"/>
    <w:rsid w:val="00167B0F"/>
    <w:rsid w:val="00187B0B"/>
    <w:rsid w:val="00190E51"/>
    <w:rsid w:val="001A0301"/>
    <w:rsid w:val="001A7DAD"/>
    <w:rsid w:val="00202EFF"/>
    <w:rsid w:val="002415E9"/>
    <w:rsid w:val="0025077F"/>
    <w:rsid w:val="00272078"/>
    <w:rsid w:val="00297EB6"/>
    <w:rsid w:val="002A4420"/>
    <w:rsid w:val="002F7B19"/>
    <w:rsid w:val="00313DDF"/>
    <w:rsid w:val="003264F6"/>
    <w:rsid w:val="003644F6"/>
    <w:rsid w:val="00397EC3"/>
    <w:rsid w:val="003A100B"/>
    <w:rsid w:val="003C1E22"/>
    <w:rsid w:val="003E7935"/>
    <w:rsid w:val="003F19DE"/>
    <w:rsid w:val="004023C3"/>
    <w:rsid w:val="004172BC"/>
    <w:rsid w:val="004338D1"/>
    <w:rsid w:val="00446E52"/>
    <w:rsid w:val="00457B0B"/>
    <w:rsid w:val="0047535C"/>
    <w:rsid w:val="00480E4C"/>
    <w:rsid w:val="00485BD1"/>
    <w:rsid w:val="00486F9A"/>
    <w:rsid w:val="004B7299"/>
    <w:rsid w:val="004C7EF9"/>
    <w:rsid w:val="004E51C4"/>
    <w:rsid w:val="004E574B"/>
    <w:rsid w:val="004F3E83"/>
    <w:rsid w:val="004F4299"/>
    <w:rsid w:val="0051531D"/>
    <w:rsid w:val="00517800"/>
    <w:rsid w:val="00542CF1"/>
    <w:rsid w:val="0055442C"/>
    <w:rsid w:val="00566AB2"/>
    <w:rsid w:val="00572140"/>
    <w:rsid w:val="00573A37"/>
    <w:rsid w:val="00580D9F"/>
    <w:rsid w:val="005A3FFF"/>
    <w:rsid w:val="005A7CB2"/>
    <w:rsid w:val="005C1A35"/>
    <w:rsid w:val="005D0830"/>
    <w:rsid w:val="005E57B7"/>
    <w:rsid w:val="005E79EF"/>
    <w:rsid w:val="006173ED"/>
    <w:rsid w:val="0068342D"/>
    <w:rsid w:val="00684762"/>
    <w:rsid w:val="006D64CC"/>
    <w:rsid w:val="006F2B70"/>
    <w:rsid w:val="007211A5"/>
    <w:rsid w:val="00740F58"/>
    <w:rsid w:val="00762545"/>
    <w:rsid w:val="00762C7A"/>
    <w:rsid w:val="00782D2A"/>
    <w:rsid w:val="007B7DEC"/>
    <w:rsid w:val="007C432A"/>
    <w:rsid w:val="007D6AC1"/>
    <w:rsid w:val="007F1F1D"/>
    <w:rsid w:val="007F51AB"/>
    <w:rsid w:val="00805F8E"/>
    <w:rsid w:val="00815E21"/>
    <w:rsid w:val="00817C5A"/>
    <w:rsid w:val="00817DE1"/>
    <w:rsid w:val="00820796"/>
    <w:rsid w:val="00825CF4"/>
    <w:rsid w:val="00826988"/>
    <w:rsid w:val="00830936"/>
    <w:rsid w:val="00830C56"/>
    <w:rsid w:val="008413FC"/>
    <w:rsid w:val="00844095"/>
    <w:rsid w:val="00866E5B"/>
    <w:rsid w:val="00867630"/>
    <w:rsid w:val="008774D4"/>
    <w:rsid w:val="00880F57"/>
    <w:rsid w:val="008813BD"/>
    <w:rsid w:val="008837F6"/>
    <w:rsid w:val="008956E6"/>
    <w:rsid w:val="008A154A"/>
    <w:rsid w:val="008A6F85"/>
    <w:rsid w:val="008B21E7"/>
    <w:rsid w:val="008D02D6"/>
    <w:rsid w:val="008D15B6"/>
    <w:rsid w:val="008D1AB6"/>
    <w:rsid w:val="008E78DA"/>
    <w:rsid w:val="009130B8"/>
    <w:rsid w:val="00913448"/>
    <w:rsid w:val="00925C49"/>
    <w:rsid w:val="00935A24"/>
    <w:rsid w:val="00942E44"/>
    <w:rsid w:val="009713AA"/>
    <w:rsid w:val="00973B5F"/>
    <w:rsid w:val="009917F2"/>
    <w:rsid w:val="009A1E5D"/>
    <w:rsid w:val="009C64AC"/>
    <w:rsid w:val="009E4FD6"/>
    <w:rsid w:val="009E6BDD"/>
    <w:rsid w:val="009F0CC1"/>
    <w:rsid w:val="00A046A5"/>
    <w:rsid w:val="00A20B52"/>
    <w:rsid w:val="00A333FD"/>
    <w:rsid w:val="00A51862"/>
    <w:rsid w:val="00A94DE9"/>
    <w:rsid w:val="00AA4F4F"/>
    <w:rsid w:val="00AA6E2E"/>
    <w:rsid w:val="00AC3EFC"/>
    <w:rsid w:val="00AC42F0"/>
    <w:rsid w:val="00AD683D"/>
    <w:rsid w:val="00AE712F"/>
    <w:rsid w:val="00AE71BD"/>
    <w:rsid w:val="00AF06F4"/>
    <w:rsid w:val="00AF1BB9"/>
    <w:rsid w:val="00B259A7"/>
    <w:rsid w:val="00B942FA"/>
    <w:rsid w:val="00BC1434"/>
    <w:rsid w:val="00BC1476"/>
    <w:rsid w:val="00BC4BDD"/>
    <w:rsid w:val="00BE337B"/>
    <w:rsid w:val="00C15591"/>
    <w:rsid w:val="00C267C8"/>
    <w:rsid w:val="00C30A65"/>
    <w:rsid w:val="00C633D7"/>
    <w:rsid w:val="00C804D8"/>
    <w:rsid w:val="00CB0EE1"/>
    <w:rsid w:val="00CB285E"/>
    <w:rsid w:val="00CC3646"/>
    <w:rsid w:val="00CE18F4"/>
    <w:rsid w:val="00CE3FE1"/>
    <w:rsid w:val="00CF394C"/>
    <w:rsid w:val="00D01836"/>
    <w:rsid w:val="00D07A84"/>
    <w:rsid w:val="00D2390B"/>
    <w:rsid w:val="00D30FFC"/>
    <w:rsid w:val="00D31876"/>
    <w:rsid w:val="00D36CE3"/>
    <w:rsid w:val="00D37DCB"/>
    <w:rsid w:val="00D40E0A"/>
    <w:rsid w:val="00D434EE"/>
    <w:rsid w:val="00D5568B"/>
    <w:rsid w:val="00D55D4C"/>
    <w:rsid w:val="00D703E4"/>
    <w:rsid w:val="00DC510C"/>
    <w:rsid w:val="00DF4FB2"/>
    <w:rsid w:val="00DF7E6A"/>
    <w:rsid w:val="00E137CB"/>
    <w:rsid w:val="00E166F1"/>
    <w:rsid w:val="00E22CCA"/>
    <w:rsid w:val="00E4273D"/>
    <w:rsid w:val="00E4487B"/>
    <w:rsid w:val="00E75F48"/>
    <w:rsid w:val="00E85208"/>
    <w:rsid w:val="00E90ECA"/>
    <w:rsid w:val="00EA3358"/>
    <w:rsid w:val="00EA5011"/>
    <w:rsid w:val="00EB6F9D"/>
    <w:rsid w:val="00ED528C"/>
    <w:rsid w:val="00ED6D9B"/>
    <w:rsid w:val="00EF2DF3"/>
    <w:rsid w:val="00EF2F17"/>
    <w:rsid w:val="00F05A5F"/>
    <w:rsid w:val="00F178C5"/>
    <w:rsid w:val="00F17DEF"/>
    <w:rsid w:val="00F2421C"/>
    <w:rsid w:val="00F6328B"/>
    <w:rsid w:val="00F70019"/>
    <w:rsid w:val="00F8072A"/>
    <w:rsid w:val="00F918D8"/>
    <w:rsid w:val="00F94B37"/>
    <w:rsid w:val="00F97C01"/>
    <w:rsid w:val="00FA1025"/>
    <w:rsid w:val="00FA49B9"/>
    <w:rsid w:val="00FA5239"/>
    <w:rsid w:val="00FB7E3C"/>
    <w:rsid w:val="00FC108D"/>
    <w:rsid w:val="00FF2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11A5F"/>
  <w15:docId w15:val="{B572387D-A7D9-4499-9AD4-EDC3EC085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74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uiPriority w:val="99"/>
    <w:unhideWhenUsed/>
    <w:rsid w:val="000A5F1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0A5F1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jk">
    <w:name w:val="cjk"/>
    <w:basedOn w:val="Normalny"/>
    <w:rsid w:val="000A5F1B"/>
    <w:pPr>
      <w:spacing w:before="100" w:beforeAutospacing="1" w:after="119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ctl">
    <w:name w:val="ctl"/>
    <w:basedOn w:val="Normalny"/>
    <w:rsid w:val="000A5F1B"/>
    <w:pPr>
      <w:spacing w:before="100" w:beforeAutospacing="1" w:after="119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paragraph" w:customStyle="1" w:styleId="western1">
    <w:name w:val="western1"/>
    <w:basedOn w:val="Normalny"/>
    <w:rsid w:val="000A5F1B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jk1">
    <w:name w:val="cjk1"/>
    <w:basedOn w:val="Normalny"/>
    <w:rsid w:val="000A5F1B"/>
    <w:pPr>
      <w:spacing w:before="100" w:beforeAutospacing="1" w:after="0" w:line="240" w:lineRule="auto"/>
    </w:pPr>
    <w:rPr>
      <w:rFonts w:ascii="Lucida Sans Unicode" w:eastAsia="Times New Roman" w:hAnsi="Lucida Sans Unicode" w:cs="Lucida Sans Unicode"/>
      <w:sz w:val="24"/>
      <w:szCs w:val="24"/>
      <w:lang w:eastAsia="pl-PL"/>
    </w:rPr>
  </w:style>
  <w:style w:type="paragraph" w:customStyle="1" w:styleId="ctl1">
    <w:name w:val="ctl1"/>
    <w:basedOn w:val="Normalny"/>
    <w:rsid w:val="000A5F1B"/>
    <w:pPr>
      <w:spacing w:before="100" w:beforeAutospacing="1" w:after="0" w:line="240" w:lineRule="auto"/>
    </w:pPr>
    <w:rPr>
      <w:rFonts w:ascii="Tahoma" w:eastAsia="Times New Roman" w:hAnsi="Tahoma" w:cs="Tahoma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A5F1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AE71BD"/>
    <w:pPr>
      <w:ind w:left="720"/>
      <w:contextualSpacing/>
    </w:pPr>
  </w:style>
  <w:style w:type="paragraph" w:styleId="Tekstpodstawowy">
    <w:name w:val="Body Text"/>
    <w:aliases w:val=" Znak,Znak,Tekst podstawow.(F2),(F2)"/>
    <w:basedOn w:val="Normalny"/>
    <w:link w:val="TekstpodstawowyZnak"/>
    <w:rsid w:val="00B942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Znak">
    <w:name w:val="Tekst podstawowy Znak"/>
    <w:aliases w:val=" Znak Znak,Znak Znak,Tekst podstawow.(F2) Znak,(F2) Znak"/>
    <w:basedOn w:val="Domylnaczcionkaakapitu"/>
    <w:link w:val="Tekstpodstawowy"/>
    <w:qFormat/>
    <w:rsid w:val="00B942FA"/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y">
    <w:name w:val="Text body"/>
    <w:basedOn w:val="Normalny"/>
    <w:rsid w:val="006173E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202EF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02E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90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0E51"/>
  </w:style>
  <w:style w:type="paragraph" w:styleId="Bezodstpw">
    <w:name w:val="No Spacing"/>
    <w:uiPriority w:val="99"/>
    <w:qFormat/>
    <w:rsid w:val="00BE337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qFormat/>
    <w:locked/>
    <w:rsid w:val="00D07A84"/>
  </w:style>
  <w:style w:type="character" w:customStyle="1" w:styleId="NormalnyWebZnak">
    <w:name w:val="Normalny (Web) Znak"/>
    <w:link w:val="NormalnyWeb"/>
    <w:uiPriority w:val="99"/>
    <w:locked/>
    <w:rsid w:val="009713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C804D8"/>
    <w:pPr>
      <w:suppressAutoHyphens/>
      <w:ind w:left="720"/>
    </w:pPr>
    <w:rPr>
      <w:rFonts w:ascii="Calibri" w:eastAsia="SimSun" w:hAnsi="Calibri" w:cs="font24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0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0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9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1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8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3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17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8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2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3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5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5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2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slaska.bip.info.pl/" TargetMode="External"/><Relationship Id="rId13" Type="http://schemas.openxmlformats.org/officeDocument/2006/relationships/hyperlink" Target="https://www.portalzp.pl/kody-cpv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ortalzp.pl/kody-cpv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portalzp.pl/kody-cpv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ps.rsl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ortalzp.pl/kody-cpv" TargetMode="External"/><Relationship Id="rId10" Type="http://schemas.openxmlformats.org/officeDocument/2006/relationships/hyperlink" Target="mailto:sekretariat@mops.rsl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ekretariat@mops.rsl.pl" TargetMode="External"/><Relationship Id="rId14" Type="http://schemas.openxmlformats.org/officeDocument/2006/relationships/hyperlink" Target="https://www.portalzp.pl/kody-cpv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F6BFAC-3C93-4B57-AB3B-C85EA5DFC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21</Pages>
  <Words>7808</Words>
  <Characters>46851</Characters>
  <Application>Microsoft Office Word</Application>
  <DocSecurity>0</DocSecurity>
  <Lines>390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54550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Maria Zdrzyniecka</cp:lastModifiedBy>
  <cp:revision>9</cp:revision>
  <cp:lastPrinted>2019-06-04T11:17:00Z</cp:lastPrinted>
  <dcterms:created xsi:type="dcterms:W3CDTF">2019-05-29T13:25:00Z</dcterms:created>
  <dcterms:modified xsi:type="dcterms:W3CDTF">2019-06-04T12:35:00Z</dcterms:modified>
</cp:coreProperties>
</file>