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F8A" w:rsidRPr="00F80265" w:rsidRDefault="00F80265" w:rsidP="00F80265">
      <w:pPr>
        <w:pStyle w:val="NormalnyWeb"/>
        <w:spacing w:before="0" w:beforeAutospacing="0" w:after="0" w:line="360" w:lineRule="auto"/>
        <w:jc w:val="center"/>
        <w:rPr>
          <w:rFonts w:ascii="Trebuchet MS" w:hAnsi="Trebuchet MS"/>
          <w:sz w:val="22"/>
          <w:szCs w:val="22"/>
        </w:rPr>
      </w:pPr>
      <w:bookmarkStart w:id="0" w:name="_GoBack"/>
      <w:bookmarkEnd w:id="0"/>
      <w:r>
        <w:rPr>
          <w:rFonts w:ascii="Trebuchet MS" w:hAnsi="Trebuchet MS"/>
          <w:b/>
          <w:bCs/>
          <w:sz w:val="22"/>
          <w:szCs w:val="22"/>
        </w:rPr>
        <w:t xml:space="preserve"> </w:t>
      </w:r>
      <w:r w:rsidR="00B97F8A" w:rsidRPr="00F80265">
        <w:rPr>
          <w:rFonts w:ascii="Trebuchet MS" w:hAnsi="Trebuchet MS"/>
          <w:b/>
          <w:bCs/>
          <w:sz w:val="22"/>
          <w:szCs w:val="22"/>
        </w:rPr>
        <w:t>OGŁOSZENIE O WOLNYM STANOWISKU URZĘDNICZYM</w:t>
      </w:r>
    </w:p>
    <w:p w:rsidR="00B97F8A" w:rsidRPr="00F80265" w:rsidRDefault="00B97F8A" w:rsidP="00F80265">
      <w:pPr>
        <w:pStyle w:val="NormalnyWeb"/>
        <w:spacing w:before="0" w:beforeAutospacing="0" w:after="0" w:line="360" w:lineRule="auto"/>
        <w:jc w:val="center"/>
        <w:rPr>
          <w:rFonts w:ascii="Trebuchet MS" w:hAnsi="Trebuchet MS"/>
          <w:sz w:val="22"/>
          <w:szCs w:val="22"/>
        </w:rPr>
      </w:pPr>
      <w:r w:rsidRPr="00F80265">
        <w:rPr>
          <w:rFonts w:ascii="Trebuchet MS" w:hAnsi="Trebuchet MS"/>
          <w:b/>
          <w:bCs/>
          <w:sz w:val="22"/>
          <w:szCs w:val="22"/>
        </w:rPr>
        <w:t xml:space="preserve">Nr </w:t>
      </w:r>
      <w:r w:rsidR="00B541B7" w:rsidRPr="00F80265">
        <w:rPr>
          <w:rFonts w:ascii="Trebuchet MS" w:hAnsi="Trebuchet MS"/>
          <w:b/>
          <w:bCs/>
          <w:sz w:val="22"/>
          <w:szCs w:val="22"/>
        </w:rPr>
        <w:t>2</w:t>
      </w:r>
      <w:r w:rsidRPr="00F80265">
        <w:rPr>
          <w:rFonts w:ascii="Trebuchet MS" w:hAnsi="Trebuchet MS"/>
          <w:b/>
          <w:bCs/>
          <w:sz w:val="22"/>
          <w:szCs w:val="22"/>
        </w:rPr>
        <w:t>/1</w:t>
      </w:r>
      <w:r w:rsidR="00B541B7" w:rsidRPr="00F80265">
        <w:rPr>
          <w:rFonts w:ascii="Trebuchet MS" w:hAnsi="Trebuchet MS"/>
          <w:b/>
          <w:bCs/>
          <w:sz w:val="22"/>
          <w:szCs w:val="22"/>
        </w:rPr>
        <w:t>6</w:t>
      </w:r>
    </w:p>
    <w:p w:rsidR="00B97F8A" w:rsidRPr="00F80265" w:rsidRDefault="00B97F8A" w:rsidP="00F80265">
      <w:pPr>
        <w:pStyle w:val="NormalnyWeb"/>
        <w:spacing w:before="0" w:beforeAutospacing="0" w:after="0" w:line="360" w:lineRule="auto"/>
        <w:jc w:val="center"/>
        <w:rPr>
          <w:rFonts w:ascii="Trebuchet MS" w:hAnsi="Trebuchet MS"/>
          <w:sz w:val="22"/>
          <w:szCs w:val="22"/>
        </w:rPr>
      </w:pPr>
    </w:p>
    <w:p w:rsidR="00B97F8A" w:rsidRPr="00F80265" w:rsidRDefault="00B97F8A" w:rsidP="00F80265">
      <w:pPr>
        <w:pStyle w:val="NormalnyWeb"/>
        <w:spacing w:before="0" w:beforeAutospacing="0" w:after="0" w:line="360" w:lineRule="auto"/>
        <w:rPr>
          <w:rFonts w:ascii="Trebuchet MS" w:hAnsi="Trebuchet MS"/>
          <w:sz w:val="22"/>
          <w:szCs w:val="22"/>
        </w:rPr>
      </w:pPr>
      <w:r w:rsidRPr="00F80265">
        <w:rPr>
          <w:rFonts w:ascii="Trebuchet MS" w:hAnsi="Trebuchet MS"/>
          <w:b/>
          <w:bCs/>
          <w:sz w:val="22"/>
          <w:szCs w:val="22"/>
        </w:rPr>
        <w:t xml:space="preserve">I. </w:t>
      </w:r>
      <w:r w:rsidR="00317CD3" w:rsidRPr="00F80265">
        <w:rPr>
          <w:rFonts w:ascii="Trebuchet MS" w:hAnsi="Trebuchet MS"/>
          <w:b/>
          <w:bCs/>
          <w:sz w:val="22"/>
          <w:szCs w:val="22"/>
        </w:rPr>
        <w:t xml:space="preserve">Dyrektor </w:t>
      </w:r>
      <w:r w:rsidR="00B541B7" w:rsidRPr="00F80265">
        <w:rPr>
          <w:rFonts w:ascii="Trebuchet MS" w:hAnsi="Trebuchet MS"/>
          <w:b/>
          <w:bCs/>
          <w:sz w:val="22"/>
          <w:szCs w:val="22"/>
        </w:rPr>
        <w:t>Noclegowni Miejskich w Rudzie Śląskiej</w:t>
      </w:r>
      <w:r w:rsidR="00317CD3" w:rsidRPr="00F80265">
        <w:rPr>
          <w:rFonts w:ascii="Trebuchet MS" w:hAnsi="Trebuchet MS"/>
          <w:b/>
          <w:bCs/>
          <w:sz w:val="22"/>
          <w:szCs w:val="22"/>
        </w:rPr>
        <w:t xml:space="preserve"> </w:t>
      </w:r>
    </w:p>
    <w:p w:rsidR="00B97F8A" w:rsidRPr="00F80265" w:rsidRDefault="00B97F8A" w:rsidP="00F80265">
      <w:pPr>
        <w:pStyle w:val="NormalnyWeb"/>
        <w:spacing w:before="0" w:beforeAutospacing="0" w:after="0" w:line="360" w:lineRule="auto"/>
        <w:ind w:left="284"/>
        <w:rPr>
          <w:rFonts w:ascii="Trebuchet MS" w:hAnsi="Trebuchet MS"/>
          <w:sz w:val="22"/>
          <w:szCs w:val="22"/>
        </w:rPr>
      </w:pPr>
      <w:r w:rsidRPr="00F80265">
        <w:rPr>
          <w:rFonts w:ascii="Trebuchet MS" w:hAnsi="Trebuchet MS"/>
          <w:bCs/>
          <w:sz w:val="22"/>
          <w:szCs w:val="22"/>
        </w:rPr>
        <w:t xml:space="preserve">ul. </w:t>
      </w:r>
      <w:r w:rsidR="00B541B7" w:rsidRPr="00F80265">
        <w:rPr>
          <w:rFonts w:ascii="Trebuchet MS" w:hAnsi="Trebuchet MS"/>
          <w:bCs/>
          <w:sz w:val="22"/>
          <w:szCs w:val="22"/>
        </w:rPr>
        <w:t>Gen. Hallera 61A</w:t>
      </w:r>
      <w:r w:rsidRPr="00F80265">
        <w:rPr>
          <w:rFonts w:ascii="Trebuchet MS" w:hAnsi="Trebuchet MS"/>
          <w:bCs/>
          <w:sz w:val="22"/>
          <w:szCs w:val="22"/>
        </w:rPr>
        <w:t>, 41-70</w:t>
      </w:r>
      <w:r w:rsidR="00B541B7" w:rsidRPr="00F80265">
        <w:rPr>
          <w:rFonts w:ascii="Trebuchet MS" w:hAnsi="Trebuchet MS"/>
          <w:bCs/>
          <w:sz w:val="22"/>
          <w:szCs w:val="22"/>
        </w:rPr>
        <w:t>9</w:t>
      </w:r>
      <w:r w:rsidRPr="00F80265">
        <w:rPr>
          <w:rFonts w:ascii="Trebuchet MS" w:hAnsi="Trebuchet MS"/>
          <w:bCs/>
          <w:sz w:val="22"/>
          <w:szCs w:val="22"/>
        </w:rPr>
        <w:t xml:space="preserve"> Ruda Śląska</w:t>
      </w:r>
    </w:p>
    <w:p w:rsidR="00B97F8A" w:rsidRPr="00F80265" w:rsidRDefault="00B97F8A" w:rsidP="00F80265">
      <w:pPr>
        <w:pStyle w:val="NormalnyWeb"/>
        <w:spacing w:before="0" w:beforeAutospacing="0" w:after="0" w:line="360" w:lineRule="auto"/>
        <w:ind w:firstLine="703"/>
        <w:rPr>
          <w:rFonts w:ascii="Trebuchet MS" w:hAnsi="Trebuchet MS"/>
          <w:sz w:val="22"/>
          <w:szCs w:val="22"/>
        </w:rPr>
      </w:pPr>
    </w:p>
    <w:p w:rsidR="00317CD3" w:rsidRPr="00F80265" w:rsidRDefault="00317CD3" w:rsidP="00F80265">
      <w:pPr>
        <w:pStyle w:val="NormalnyWeb"/>
        <w:spacing w:before="0" w:beforeAutospacing="0" w:after="0" w:line="360" w:lineRule="auto"/>
        <w:rPr>
          <w:rFonts w:ascii="Trebuchet MS" w:hAnsi="Trebuchet MS"/>
          <w:b/>
          <w:bCs/>
          <w:sz w:val="22"/>
          <w:szCs w:val="22"/>
        </w:rPr>
      </w:pPr>
      <w:r w:rsidRPr="00F80265">
        <w:rPr>
          <w:rFonts w:ascii="Trebuchet MS" w:hAnsi="Trebuchet MS"/>
          <w:b/>
          <w:bCs/>
          <w:sz w:val="22"/>
          <w:szCs w:val="22"/>
        </w:rPr>
        <w:t xml:space="preserve">poszukuje kandydatów na stanowisko </w:t>
      </w:r>
      <w:r w:rsidRPr="00F80265">
        <w:rPr>
          <w:rFonts w:ascii="Trebuchet MS" w:hAnsi="Trebuchet MS"/>
          <w:bCs/>
          <w:sz w:val="22"/>
          <w:szCs w:val="22"/>
        </w:rPr>
        <w:t xml:space="preserve">: </w:t>
      </w:r>
      <w:r w:rsidR="00B541B7" w:rsidRPr="00F80265">
        <w:rPr>
          <w:rFonts w:ascii="Trebuchet MS" w:hAnsi="Trebuchet MS"/>
          <w:bCs/>
          <w:sz w:val="22"/>
          <w:szCs w:val="22"/>
        </w:rPr>
        <w:t>Inspektora</w:t>
      </w:r>
    </w:p>
    <w:p w:rsidR="00C03A89" w:rsidRPr="00F80265" w:rsidRDefault="00C03A89" w:rsidP="00F80265">
      <w:pPr>
        <w:pStyle w:val="NormalnyWeb"/>
        <w:spacing w:before="0" w:beforeAutospacing="0" w:after="0" w:line="360" w:lineRule="auto"/>
        <w:rPr>
          <w:rFonts w:ascii="Trebuchet MS" w:hAnsi="Trebuchet MS"/>
          <w:b/>
          <w:bCs/>
          <w:sz w:val="22"/>
          <w:szCs w:val="22"/>
        </w:rPr>
      </w:pPr>
    </w:p>
    <w:p w:rsidR="00B97F8A" w:rsidRPr="00F80265" w:rsidRDefault="00B97F8A" w:rsidP="00F80265">
      <w:pPr>
        <w:pStyle w:val="NormalnyWeb"/>
        <w:spacing w:before="0" w:beforeAutospacing="0" w:after="0" w:line="360" w:lineRule="auto"/>
        <w:rPr>
          <w:rFonts w:ascii="Trebuchet MS" w:hAnsi="Trebuchet MS"/>
          <w:sz w:val="22"/>
          <w:szCs w:val="22"/>
        </w:rPr>
      </w:pPr>
      <w:r w:rsidRPr="00F80265">
        <w:rPr>
          <w:rFonts w:ascii="Trebuchet MS" w:hAnsi="Trebuchet MS"/>
          <w:b/>
          <w:bCs/>
          <w:sz w:val="22"/>
          <w:szCs w:val="22"/>
        </w:rPr>
        <w:t>II</w:t>
      </w:r>
      <w:r w:rsidRPr="00F80265">
        <w:rPr>
          <w:rFonts w:ascii="Trebuchet MS" w:hAnsi="Trebuchet MS"/>
          <w:sz w:val="22"/>
          <w:szCs w:val="22"/>
        </w:rPr>
        <w:t xml:space="preserve">. </w:t>
      </w:r>
      <w:r w:rsidRPr="00F80265">
        <w:rPr>
          <w:rFonts w:ascii="Trebuchet MS" w:hAnsi="Trebuchet MS"/>
          <w:b/>
          <w:bCs/>
          <w:sz w:val="22"/>
          <w:szCs w:val="22"/>
        </w:rPr>
        <w:t>Wymiar etatu</w:t>
      </w:r>
      <w:r w:rsidRPr="00F80265">
        <w:rPr>
          <w:rFonts w:ascii="Trebuchet MS" w:hAnsi="Trebuchet MS"/>
          <w:sz w:val="22"/>
          <w:szCs w:val="22"/>
        </w:rPr>
        <w:t xml:space="preserve"> : </w:t>
      </w:r>
      <w:r w:rsidR="00B541B7" w:rsidRPr="00F80265">
        <w:rPr>
          <w:rFonts w:ascii="Trebuchet MS" w:hAnsi="Trebuchet MS"/>
          <w:sz w:val="22"/>
          <w:szCs w:val="22"/>
        </w:rPr>
        <w:t>1/10</w:t>
      </w:r>
    </w:p>
    <w:p w:rsidR="00B97F8A" w:rsidRPr="00F80265" w:rsidRDefault="00B97F8A" w:rsidP="00F80265">
      <w:pPr>
        <w:pStyle w:val="NormalnyWeb"/>
        <w:spacing w:before="0" w:beforeAutospacing="0" w:after="0" w:line="360" w:lineRule="auto"/>
        <w:rPr>
          <w:rFonts w:ascii="Trebuchet MS" w:hAnsi="Trebuchet MS"/>
          <w:sz w:val="22"/>
          <w:szCs w:val="22"/>
        </w:rPr>
      </w:pPr>
    </w:p>
    <w:p w:rsidR="00317CD3" w:rsidRPr="00F80265" w:rsidRDefault="00317CD3" w:rsidP="00F80265">
      <w:pPr>
        <w:pStyle w:val="NormalnyWeb"/>
        <w:spacing w:before="0" w:beforeAutospacing="0" w:after="0" w:line="360" w:lineRule="auto"/>
        <w:rPr>
          <w:rFonts w:ascii="Trebuchet MS" w:hAnsi="Trebuchet MS"/>
          <w:b/>
          <w:bCs/>
          <w:sz w:val="22"/>
          <w:szCs w:val="22"/>
        </w:rPr>
      </w:pPr>
      <w:r w:rsidRPr="00F80265">
        <w:rPr>
          <w:rFonts w:ascii="Trebuchet MS" w:hAnsi="Trebuchet MS"/>
          <w:b/>
          <w:bCs/>
          <w:sz w:val="22"/>
          <w:szCs w:val="22"/>
        </w:rPr>
        <w:t>III.</w:t>
      </w:r>
      <w:r w:rsidR="00B97F8A" w:rsidRPr="00F80265">
        <w:rPr>
          <w:rFonts w:ascii="Trebuchet MS" w:hAnsi="Trebuchet MS"/>
          <w:b/>
          <w:bCs/>
          <w:sz w:val="22"/>
          <w:szCs w:val="22"/>
        </w:rPr>
        <w:t xml:space="preserve"> Wymagania niezbędne</w:t>
      </w:r>
      <w:r w:rsidR="00567399" w:rsidRPr="00F80265">
        <w:rPr>
          <w:rFonts w:ascii="Trebuchet MS" w:hAnsi="Trebuchet MS"/>
          <w:b/>
          <w:bCs/>
          <w:sz w:val="22"/>
          <w:szCs w:val="22"/>
        </w:rPr>
        <w:t>:</w:t>
      </w:r>
    </w:p>
    <w:p w:rsidR="00F80265" w:rsidRPr="00F80265" w:rsidRDefault="00F80265" w:rsidP="00F80265">
      <w:pPr>
        <w:widowControl/>
        <w:numPr>
          <w:ilvl w:val="0"/>
          <w:numId w:val="7"/>
        </w:numPr>
        <w:tabs>
          <w:tab w:val="left" w:pos="360"/>
        </w:tabs>
        <w:suppressAutoHyphens/>
        <w:overflowPunct/>
        <w:autoSpaceDN/>
        <w:adjustRightInd/>
        <w:jc w:val="both"/>
        <w:textAlignment w:val="auto"/>
        <w:rPr>
          <w:rFonts w:cs="Arial"/>
          <w:szCs w:val="22"/>
        </w:rPr>
      </w:pPr>
      <w:r w:rsidRPr="00F80265">
        <w:rPr>
          <w:rFonts w:cs="Arial"/>
          <w:szCs w:val="22"/>
        </w:rPr>
        <w:t>spełnienie wymagań określonych w art. 6 ustaw</w:t>
      </w:r>
      <w:r>
        <w:rPr>
          <w:rFonts w:cs="Arial"/>
          <w:szCs w:val="22"/>
        </w:rPr>
        <w:t>y z dnia 21 listopada 2008 r. o </w:t>
      </w:r>
      <w:r w:rsidRPr="00F80265">
        <w:rPr>
          <w:rFonts w:cs="Arial"/>
          <w:szCs w:val="22"/>
        </w:rPr>
        <w:t>pracownikach samorządowych określonych dla stanowisk urzędniczych w odniesieniu do posiadania obywatelstwa polskiego,</w:t>
      </w:r>
    </w:p>
    <w:p w:rsidR="00EB7E02" w:rsidRPr="00F80265" w:rsidRDefault="00567399" w:rsidP="00F80265">
      <w:pPr>
        <w:pStyle w:val="Akapitzlist"/>
        <w:widowControl/>
        <w:numPr>
          <w:ilvl w:val="0"/>
          <w:numId w:val="7"/>
        </w:numPr>
        <w:overflowPunct/>
        <w:jc w:val="both"/>
        <w:textAlignment w:val="auto"/>
        <w:rPr>
          <w:rFonts w:cs="TimesNewRomanPSMT"/>
          <w:szCs w:val="22"/>
          <w:lang w:eastAsia="en-US"/>
        </w:rPr>
      </w:pPr>
      <w:r w:rsidRPr="00F80265">
        <w:rPr>
          <w:rFonts w:cs="TimesNewRomanPSMT"/>
          <w:szCs w:val="22"/>
          <w:lang w:eastAsia="en-US"/>
        </w:rPr>
        <w:t>pełna</w:t>
      </w:r>
      <w:r w:rsidR="00EB7E02" w:rsidRPr="00F80265">
        <w:rPr>
          <w:rFonts w:cs="TimesNewRomanPSMT"/>
          <w:szCs w:val="22"/>
          <w:lang w:eastAsia="en-US"/>
        </w:rPr>
        <w:t xml:space="preserve"> zdolność do czynności prawnych oraz korzysta</w:t>
      </w:r>
      <w:r w:rsidRPr="00F80265">
        <w:rPr>
          <w:rFonts w:cs="TimesNewRomanPSMT"/>
          <w:szCs w:val="22"/>
          <w:lang w:eastAsia="en-US"/>
        </w:rPr>
        <w:t>nie</w:t>
      </w:r>
      <w:r w:rsidR="00EB7E02" w:rsidRPr="00F80265">
        <w:rPr>
          <w:rFonts w:cs="TimesNewRomanPSMT"/>
          <w:szCs w:val="22"/>
          <w:lang w:eastAsia="en-US"/>
        </w:rPr>
        <w:t xml:space="preserve"> </w:t>
      </w:r>
      <w:r w:rsidR="00A33708" w:rsidRPr="00F80265">
        <w:rPr>
          <w:rFonts w:cs="TimesNewRomanPSMT"/>
          <w:szCs w:val="22"/>
          <w:lang w:eastAsia="en-US"/>
        </w:rPr>
        <w:t xml:space="preserve">z </w:t>
      </w:r>
      <w:r w:rsidR="00EB7E02" w:rsidRPr="00F80265">
        <w:rPr>
          <w:rFonts w:cs="TimesNewRomanPSMT"/>
          <w:szCs w:val="22"/>
          <w:lang w:eastAsia="en-US"/>
        </w:rPr>
        <w:t xml:space="preserve">pełni </w:t>
      </w:r>
      <w:r w:rsidRPr="00F80265">
        <w:rPr>
          <w:rFonts w:cs="TimesNewRomanPSMT"/>
          <w:szCs w:val="22"/>
          <w:lang w:eastAsia="en-US"/>
        </w:rPr>
        <w:t>praw publicznych</w:t>
      </w:r>
      <w:r w:rsidR="00C15042" w:rsidRPr="00F80265">
        <w:rPr>
          <w:rFonts w:cs="TimesNewRomanPSMT"/>
          <w:szCs w:val="22"/>
          <w:lang w:eastAsia="en-US"/>
        </w:rPr>
        <w:t>,</w:t>
      </w:r>
    </w:p>
    <w:p w:rsidR="00F80265" w:rsidRPr="00F80265" w:rsidRDefault="00F80265" w:rsidP="00F80265">
      <w:pPr>
        <w:widowControl/>
        <w:numPr>
          <w:ilvl w:val="0"/>
          <w:numId w:val="7"/>
        </w:numPr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rFonts w:cs="Arial"/>
          <w:szCs w:val="22"/>
        </w:rPr>
      </w:pPr>
      <w:r w:rsidRPr="00F80265">
        <w:rPr>
          <w:rFonts w:cs="Arial"/>
          <w:szCs w:val="22"/>
        </w:rPr>
        <w:t>brak skazania prawomocnym wyrokiem sądu za</w:t>
      </w:r>
      <w:r>
        <w:rPr>
          <w:rFonts w:cs="Arial"/>
          <w:szCs w:val="22"/>
        </w:rPr>
        <w:t xml:space="preserve"> umyślne przestępstwo ścigane z </w:t>
      </w:r>
      <w:r w:rsidRPr="00F80265">
        <w:rPr>
          <w:rFonts w:cs="Arial"/>
          <w:szCs w:val="22"/>
        </w:rPr>
        <w:t>oskarżenia publicznego lub umyślne przestępstwo skarbowe,</w:t>
      </w:r>
    </w:p>
    <w:p w:rsidR="00EB7E02" w:rsidRPr="00F80265" w:rsidRDefault="00C15042" w:rsidP="00F80265">
      <w:pPr>
        <w:pStyle w:val="Akapitzlist"/>
        <w:widowControl/>
        <w:numPr>
          <w:ilvl w:val="0"/>
          <w:numId w:val="7"/>
        </w:numPr>
        <w:overflowPunct/>
        <w:jc w:val="both"/>
        <w:textAlignment w:val="auto"/>
        <w:rPr>
          <w:rFonts w:cs="TimesNewRomanPSMT"/>
          <w:szCs w:val="22"/>
          <w:lang w:eastAsia="en-US"/>
        </w:rPr>
      </w:pPr>
      <w:r w:rsidRPr="00F80265">
        <w:rPr>
          <w:rFonts w:cs="TimesNewRomanPSMT"/>
          <w:szCs w:val="22"/>
          <w:lang w:eastAsia="en-US"/>
        </w:rPr>
        <w:t>wykształcenie średnie o profilu ogólnym lub zawodowym umożliwiające wykonywanie zadań na stanowisku</w:t>
      </w:r>
      <w:r w:rsidR="00F80265">
        <w:rPr>
          <w:rFonts w:cs="TimesNewRomanPSMT"/>
          <w:szCs w:val="22"/>
          <w:lang w:eastAsia="en-US"/>
        </w:rPr>
        <w:t xml:space="preserve"> i co najmniej 4 – letni staż pracy </w:t>
      </w:r>
      <w:r w:rsidRPr="00F80265">
        <w:rPr>
          <w:rFonts w:cs="TimesNewRomanPSMT"/>
          <w:szCs w:val="22"/>
          <w:lang w:eastAsia="en-US"/>
        </w:rPr>
        <w:t>lub wyższe odpowiedniej specjalności umożliwiające wykonywanie zadań na stanowisku</w:t>
      </w:r>
      <w:r w:rsidR="00D13E24">
        <w:rPr>
          <w:rFonts w:cs="TimesNewRomanPSMT"/>
          <w:szCs w:val="22"/>
          <w:lang w:eastAsia="en-US"/>
        </w:rPr>
        <w:t xml:space="preserve"> i co najmniej 2 – letni staż pracy</w:t>
      </w:r>
      <w:r w:rsidRPr="00F80265">
        <w:rPr>
          <w:rFonts w:cs="TimesNewRomanPSMT"/>
          <w:szCs w:val="22"/>
          <w:lang w:eastAsia="en-US"/>
        </w:rPr>
        <w:t>,</w:t>
      </w:r>
    </w:p>
    <w:p w:rsidR="009047EF" w:rsidRPr="00F80265" w:rsidRDefault="002B72FA" w:rsidP="00F80265">
      <w:pPr>
        <w:pStyle w:val="Akapitzlist"/>
        <w:widowControl/>
        <w:numPr>
          <w:ilvl w:val="0"/>
          <w:numId w:val="7"/>
        </w:numPr>
        <w:overflowPunct/>
        <w:jc w:val="both"/>
        <w:textAlignment w:val="auto"/>
        <w:rPr>
          <w:szCs w:val="22"/>
          <w:lang w:eastAsia="en-US"/>
        </w:rPr>
      </w:pPr>
      <w:r w:rsidRPr="00F80265">
        <w:rPr>
          <w:szCs w:val="22"/>
          <w:lang w:eastAsia="en-US"/>
        </w:rPr>
        <w:t>n</w:t>
      </w:r>
      <w:r w:rsidR="009047EF" w:rsidRPr="00F80265">
        <w:rPr>
          <w:szCs w:val="22"/>
          <w:lang w:eastAsia="en-US"/>
        </w:rPr>
        <w:t>ieposzlakowana</w:t>
      </w:r>
      <w:r w:rsidR="00317CD3" w:rsidRPr="00F80265">
        <w:rPr>
          <w:szCs w:val="22"/>
          <w:lang w:eastAsia="en-US"/>
        </w:rPr>
        <w:t xml:space="preserve"> opinia.</w:t>
      </w:r>
    </w:p>
    <w:p w:rsidR="009047EF" w:rsidRPr="00F80265" w:rsidRDefault="009047EF" w:rsidP="00F80265">
      <w:pPr>
        <w:widowControl/>
        <w:overflowPunct/>
        <w:jc w:val="both"/>
        <w:textAlignment w:val="auto"/>
        <w:rPr>
          <w:szCs w:val="22"/>
          <w:lang w:eastAsia="en-US"/>
        </w:rPr>
      </w:pPr>
    </w:p>
    <w:p w:rsidR="009047EF" w:rsidRPr="00F80265" w:rsidRDefault="00317CD3" w:rsidP="00F80265">
      <w:pPr>
        <w:pStyle w:val="Akapitzlist"/>
        <w:widowControl/>
        <w:overflowPunct/>
        <w:ind w:left="0"/>
        <w:textAlignment w:val="auto"/>
        <w:rPr>
          <w:b/>
          <w:bCs/>
          <w:szCs w:val="22"/>
        </w:rPr>
      </w:pPr>
      <w:r w:rsidRPr="00F80265">
        <w:rPr>
          <w:b/>
          <w:bCs/>
          <w:szCs w:val="22"/>
        </w:rPr>
        <w:t>I</w:t>
      </w:r>
      <w:r w:rsidR="00CD1FDF" w:rsidRPr="00F80265">
        <w:rPr>
          <w:b/>
          <w:bCs/>
          <w:szCs w:val="22"/>
        </w:rPr>
        <w:t>V</w:t>
      </w:r>
      <w:r w:rsidR="00B97F8A" w:rsidRPr="00F80265">
        <w:rPr>
          <w:b/>
          <w:bCs/>
          <w:szCs w:val="22"/>
        </w:rPr>
        <w:t>. Wymagania dodatkowe</w:t>
      </w:r>
      <w:r w:rsidR="00D13E24">
        <w:rPr>
          <w:b/>
          <w:bCs/>
          <w:szCs w:val="22"/>
        </w:rPr>
        <w:t>:</w:t>
      </w:r>
    </w:p>
    <w:p w:rsidR="009047EF" w:rsidRPr="00F80265" w:rsidRDefault="00D13E24" w:rsidP="00F80265">
      <w:pPr>
        <w:pStyle w:val="Akapitzlist"/>
        <w:widowControl/>
        <w:numPr>
          <w:ilvl w:val="0"/>
          <w:numId w:val="15"/>
        </w:numPr>
        <w:tabs>
          <w:tab w:val="num" w:pos="426"/>
        </w:tabs>
        <w:overflowPunct/>
        <w:ind w:left="426" w:hanging="426"/>
        <w:jc w:val="both"/>
        <w:textAlignment w:val="auto"/>
        <w:rPr>
          <w:szCs w:val="22"/>
          <w:lang w:eastAsia="en-US"/>
        </w:rPr>
      </w:pPr>
      <w:r>
        <w:rPr>
          <w:szCs w:val="22"/>
          <w:lang w:eastAsia="en-US"/>
        </w:rPr>
        <w:t>z</w:t>
      </w:r>
      <w:r w:rsidR="009047EF" w:rsidRPr="00F80265">
        <w:rPr>
          <w:szCs w:val="22"/>
          <w:lang w:eastAsia="en-US"/>
        </w:rPr>
        <w:t xml:space="preserve">najomość </w:t>
      </w:r>
      <w:r w:rsidR="002B72FA" w:rsidRPr="00F80265">
        <w:rPr>
          <w:szCs w:val="22"/>
          <w:lang w:eastAsia="en-US"/>
        </w:rPr>
        <w:t>Prawa Pracy (Kodeks Pracy)</w:t>
      </w:r>
      <w:r>
        <w:rPr>
          <w:szCs w:val="22"/>
          <w:lang w:eastAsia="en-US"/>
        </w:rPr>
        <w:t>,</w:t>
      </w:r>
    </w:p>
    <w:p w:rsidR="009047EF" w:rsidRPr="00F80265" w:rsidRDefault="00D13E24" w:rsidP="00F80265">
      <w:pPr>
        <w:pStyle w:val="Akapitzlist"/>
        <w:widowControl/>
        <w:numPr>
          <w:ilvl w:val="0"/>
          <w:numId w:val="15"/>
        </w:numPr>
        <w:tabs>
          <w:tab w:val="num" w:pos="426"/>
        </w:tabs>
        <w:overflowPunct/>
        <w:ind w:left="426" w:hanging="426"/>
        <w:jc w:val="both"/>
        <w:textAlignment w:val="auto"/>
        <w:rPr>
          <w:szCs w:val="22"/>
          <w:lang w:eastAsia="en-US"/>
        </w:rPr>
      </w:pPr>
      <w:r>
        <w:rPr>
          <w:szCs w:val="22"/>
          <w:lang w:eastAsia="en-US"/>
        </w:rPr>
        <w:t>z</w:t>
      </w:r>
      <w:r w:rsidR="002B72FA" w:rsidRPr="00F80265">
        <w:rPr>
          <w:szCs w:val="22"/>
          <w:lang w:eastAsia="en-US"/>
        </w:rPr>
        <w:t>najomość Ustawy o pracownikach samorządowych</w:t>
      </w:r>
      <w:r>
        <w:rPr>
          <w:szCs w:val="22"/>
          <w:lang w:eastAsia="en-US"/>
        </w:rPr>
        <w:t>,</w:t>
      </w:r>
    </w:p>
    <w:p w:rsidR="002B72FA" w:rsidRPr="00F80265" w:rsidRDefault="00D13E24" w:rsidP="00F80265">
      <w:pPr>
        <w:pStyle w:val="Akapitzlist"/>
        <w:widowControl/>
        <w:numPr>
          <w:ilvl w:val="0"/>
          <w:numId w:val="15"/>
        </w:numPr>
        <w:tabs>
          <w:tab w:val="num" w:pos="426"/>
        </w:tabs>
        <w:overflowPunct/>
        <w:ind w:left="426" w:hanging="426"/>
        <w:jc w:val="both"/>
        <w:textAlignment w:val="auto"/>
        <w:rPr>
          <w:szCs w:val="22"/>
          <w:lang w:eastAsia="en-US"/>
        </w:rPr>
      </w:pPr>
      <w:r>
        <w:rPr>
          <w:szCs w:val="22"/>
          <w:lang w:eastAsia="en-US"/>
        </w:rPr>
        <w:t>u</w:t>
      </w:r>
      <w:r w:rsidR="002B72FA" w:rsidRPr="00F80265">
        <w:rPr>
          <w:szCs w:val="22"/>
          <w:lang w:eastAsia="en-US"/>
        </w:rPr>
        <w:t>miejętność obsługi komputera w zakresie programów MS Office,</w:t>
      </w:r>
      <w:r>
        <w:rPr>
          <w:szCs w:val="22"/>
          <w:lang w:eastAsia="en-US"/>
        </w:rPr>
        <w:t xml:space="preserve"> programu Płatnik,</w:t>
      </w:r>
    </w:p>
    <w:p w:rsidR="009047EF" w:rsidRPr="00F80265" w:rsidRDefault="00D13E24" w:rsidP="00F80265">
      <w:pPr>
        <w:pStyle w:val="Akapitzlist"/>
        <w:widowControl/>
        <w:numPr>
          <w:ilvl w:val="0"/>
          <w:numId w:val="15"/>
        </w:numPr>
        <w:tabs>
          <w:tab w:val="num" w:pos="426"/>
        </w:tabs>
        <w:overflowPunct/>
        <w:ind w:left="426" w:hanging="426"/>
        <w:jc w:val="both"/>
        <w:textAlignment w:val="auto"/>
        <w:rPr>
          <w:szCs w:val="22"/>
          <w:lang w:eastAsia="en-US"/>
        </w:rPr>
      </w:pPr>
      <w:r>
        <w:rPr>
          <w:szCs w:val="22"/>
          <w:lang w:eastAsia="en-US"/>
        </w:rPr>
        <w:t>z</w:t>
      </w:r>
      <w:r w:rsidR="00375B05" w:rsidRPr="00F80265">
        <w:rPr>
          <w:szCs w:val="22"/>
          <w:lang w:eastAsia="en-US"/>
        </w:rPr>
        <w:t>najomość przepisów dotyczących ubezpieczeń i podatków</w:t>
      </w:r>
      <w:r>
        <w:rPr>
          <w:szCs w:val="22"/>
          <w:lang w:eastAsia="en-US"/>
        </w:rPr>
        <w:t>,</w:t>
      </w:r>
    </w:p>
    <w:p w:rsidR="00D13E24" w:rsidRDefault="00D13E24" w:rsidP="00F80265">
      <w:pPr>
        <w:pStyle w:val="Akapitzlist"/>
        <w:widowControl/>
        <w:numPr>
          <w:ilvl w:val="0"/>
          <w:numId w:val="15"/>
        </w:numPr>
        <w:tabs>
          <w:tab w:val="num" w:pos="426"/>
        </w:tabs>
        <w:overflowPunct/>
        <w:ind w:left="426" w:hanging="426"/>
        <w:jc w:val="both"/>
        <w:textAlignment w:val="auto"/>
        <w:rPr>
          <w:szCs w:val="22"/>
          <w:lang w:eastAsia="en-US"/>
        </w:rPr>
      </w:pPr>
      <w:r w:rsidRPr="00D13E24">
        <w:rPr>
          <w:szCs w:val="22"/>
          <w:lang w:eastAsia="en-US"/>
        </w:rPr>
        <w:t>d</w:t>
      </w:r>
      <w:r>
        <w:rPr>
          <w:szCs w:val="22"/>
          <w:lang w:eastAsia="en-US"/>
        </w:rPr>
        <w:t>obra organizacja pracy,</w:t>
      </w:r>
    </w:p>
    <w:p w:rsidR="00375B05" w:rsidRPr="00F80265" w:rsidRDefault="00D13E24" w:rsidP="00F80265">
      <w:pPr>
        <w:pStyle w:val="Akapitzlist"/>
        <w:widowControl/>
        <w:numPr>
          <w:ilvl w:val="0"/>
          <w:numId w:val="15"/>
        </w:numPr>
        <w:tabs>
          <w:tab w:val="num" w:pos="426"/>
        </w:tabs>
        <w:overflowPunct/>
        <w:ind w:left="426" w:hanging="426"/>
        <w:jc w:val="both"/>
        <w:textAlignment w:val="auto"/>
        <w:rPr>
          <w:szCs w:val="22"/>
          <w:lang w:eastAsia="en-US"/>
        </w:rPr>
      </w:pPr>
      <w:r>
        <w:rPr>
          <w:szCs w:val="22"/>
          <w:lang w:eastAsia="en-US"/>
        </w:rPr>
        <w:t>k</w:t>
      </w:r>
      <w:r w:rsidR="00375B05" w:rsidRPr="00D13E24">
        <w:rPr>
          <w:szCs w:val="22"/>
          <w:lang w:eastAsia="en-US"/>
        </w:rPr>
        <w:t>omunikatywność.</w:t>
      </w:r>
    </w:p>
    <w:p w:rsidR="00375B05" w:rsidRPr="00F80265" w:rsidRDefault="00375B05" w:rsidP="00F80265">
      <w:pPr>
        <w:pStyle w:val="Akapitzlist"/>
        <w:widowControl/>
        <w:overflowPunct/>
        <w:ind w:left="426"/>
        <w:jc w:val="both"/>
        <w:textAlignment w:val="auto"/>
        <w:rPr>
          <w:szCs w:val="22"/>
          <w:lang w:eastAsia="en-US"/>
        </w:rPr>
      </w:pPr>
    </w:p>
    <w:p w:rsidR="00885B72" w:rsidRPr="00F80265" w:rsidRDefault="00317CD3" w:rsidP="00F80265">
      <w:pPr>
        <w:pStyle w:val="NormalnyWeb"/>
        <w:spacing w:before="0" w:beforeAutospacing="0" w:after="0" w:line="360" w:lineRule="auto"/>
        <w:rPr>
          <w:rFonts w:ascii="Trebuchet MS" w:hAnsi="Trebuchet MS"/>
          <w:sz w:val="22"/>
          <w:szCs w:val="22"/>
        </w:rPr>
      </w:pPr>
      <w:r w:rsidRPr="00F80265">
        <w:rPr>
          <w:rFonts w:ascii="Trebuchet MS" w:hAnsi="Trebuchet MS"/>
          <w:b/>
          <w:bCs/>
          <w:sz w:val="22"/>
          <w:szCs w:val="22"/>
        </w:rPr>
        <w:t>V</w:t>
      </w:r>
      <w:r w:rsidR="00885B72" w:rsidRPr="00F80265">
        <w:rPr>
          <w:rFonts w:ascii="Trebuchet MS" w:hAnsi="Trebuchet MS"/>
          <w:b/>
          <w:bCs/>
          <w:sz w:val="22"/>
          <w:szCs w:val="22"/>
        </w:rPr>
        <w:t>. Główne zadania wykonywane na stanowisku</w:t>
      </w:r>
      <w:r w:rsidR="00D13E24">
        <w:rPr>
          <w:rFonts w:ascii="Trebuchet MS" w:hAnsi="Trebuchet MS"/>
          <w:b/>
          <w:bCs/>
          <w:sz w:val="22"/>
          <w:szCs w:val="22"/>
        </w:rPr>
        <w:t>:</w:t>
      </w:r>
    </w:p>
    <w:p w:rsidR="00885B72" w:rsidRPr="00F80265" w:rsidRDefault="00D13E24" w:rsidP="00F80265">
      <w:pPr>
        <w:pStyle w:val="NormalnyWeb"/>
        <w:numPr>
          <w:ilvl w:val="0"/>
          <w:numId w:val="6"/>
        </w:numPr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p</w:t>
      </w:r>
      <w:r w:rsidR="00885B72" w:rsidRPr="00F80265">
        <w:rPr>
          <w:rFonts w:ascii="Trebuchet MS" w:hAnsi="Trebuchet MS"/>
          <w:sz w:val="22"/>
          <w:szCs w:val="22"/>
        </w:rPr>
        <w:t>rowa</w:t>
      </w:r>
      <w:r w:rsidR="009F5219" w:rsidRPr="00F80265">
        <w:rPr>
          <w:rFonts w:ascii="Trebuchet MS" w:hAnsi="Trebuchet MS"/>
          <w:sz w:val="22"/>
          <w:szCs w:val="22"/>
        </w:rPr>
        <w:t xml:space="preserve">dzenie </w:t>
      </w:r>
      <w:r w:rsidR="00D94137" w:rsidRPr="00F80265">
        <w:rPr>
          <w:rFonts w:ascii="Trebuchet MS" w:hAnsi="Trebuchet MS"/>
          <w:sz w:val="22"/>
          <w:szCs w:val="22"/>
        </w:rPr>
        <w:t>dokumentacji osobowej pracowników Noclegowni Miejskich</w:t>
      </w:r>
      <w:r>
        <w:rPr>
          <w:rFonts w:ascii="Trebuchet MS" w:hAnsi="Trebuchet MS"/>
          <w:sz w:val="22"/>
          <w:szCs w:val="22"/>
        </w:rPr>
        <w:t>,</w:t>
      </w:r>
    </w:p>
    <w:p w:rsidR="00885B72" w:rsidRPr="00F80265" w:rsidRDefault="00D13E24" w:rsidP="00F80265">
      <w:pPr>
        <w:pStyle w:val="NormalnyWeb"/>
        <w:numPr>
          <w:ilvl w:val="0"/>
          <w:numId w:val="6"/>
        </w:numPr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p</w:t>
      </w:r>
      <w:r w:rsidR="00885B72" w:rsidRPr="00F80265">
        <w:rPr>
          <w:rFonts w:ascii="Trebuchet MS" w:hAnsi="Trebuchet MS"/>
          <w:sz w:val="22"/>
          <w:szCs w:val="22"/>
        </w:rPr>
        <w:t xml:space="preserve">rowadzenie </w:t>
      </w:r>
      <w:r w:rsidR="00D94137" w:rsidRPr="00F80265">
        <w:rPr>
          <w:rFonts w:ascii="Trebuchet MS" w:hAnsi="Trebuchet MS"/>
          <w:sz w:val="22"/>
          <w:szCs w:val="22"/>
        </w:rPr>
        <w:t>całokształtu spraw związanych z dyscypliną pracy i czuwaniem nad pełnym i racjona</w:t>
      </w:r>
      <w:r>
        <w:rPr>
          <w:rFonts w:ascii="Trebuchet MS" w:hAnsi="Trebuchet MS"/>
          <w:sz w:val="22"/>
          <w:szCs w:val="22"/>
        </w:rPr>
        <w:t>lnym wykorzystaniem czasu pracy,</w:t>
      </w:r>
    </w:p>
    <w:p w:rsidR="00885B72" w:rsidRPr="00F80265" w:rsidRDefault="00D13E24" w:rsidP="00F80265">
      <w:pPr>
        <w:pStyle w:val="NormalnyWeb"/>
        <w:numPr>
          <w:ilvl w:val="0"/>
          <w:numId w:val="6"/>
        </w:numPr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lastRenderedPageBreak/>
        <w:t>b</w:t>
      </w:r>
      <w:r w:rsidR="00D94137" w:rsidRPr="00F80265">
        <w:rPr>
          <w:rFonts w:ascii="Trebuchet MS" w:hAnsi="Trebuchet MS"/>
          <w:sz w:val="22"/>
          <w:szCs w:val="22"/>
        </w:rPr>
        <w:t>ieżąca realizacja przepisów kodeksu pracy, aktów wykonawczych do kodeksu pracy oraz innych przepisów określających prawa i obowiązki pracowników</w:t>
      </w:r>
      <w:r>
        <w:rPr>
          <w:rFonts w:ascii="Trebuchet MS" w:hAnsi="Trebuchet MS"/>
          <w:sz w:val="22"/>
          <w:szCs w:val="22"/>
        </w:rPr>
        <w:t>,</w:t>
      </w:r>
    </w:p>
    <w:p w:rsidR="00885B72" w:rsidRPr="00F80265" w:rsidRDefault="00D13E24" w:rsidP="00F80265">
      <w:pPr>
        <w:pStyle w:val="NormalnyWeb"/>
        <w:numPr>
          <w:ilvl w:val="0"/>
          <w:numId w:val="6"/>
        </w:numPr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p</w:t>
      </w:r>
      <w:r w:rsidR="00D94137" w:rsidRPr="00F80265">
        <w:rPr>
          <w:rFonts w:ascii="Trebuchet MS" w:hAnsi="Trebuchet MS"/>
          <w:sz w:val="22"/>
          <w:szCs w:val="22"/>
        </w:rPr>
        <w:t>rzygotowywanie dokumentacji i sporządzanie wykazów osób uprawnionych do nagród jubileuszowych i odpraw emerytalno-rentowych</w:t>
      </w:r>
      <w:r>
        <w:rPr>
          <w:rFonts w:ascii="Trebuchet MS" w:hAnsi="Trebuchet MS"/>
          <w:sz w:val="22"/>
          <w:szCs w:val="22"/>
        </w:rPr>
        <w:t>,</w:t>
      </w:r>
    </w:p>
    <w:p w:rsidR="00885B72" w:rsidRPr="00F80265" w:rsidRDefault="00D13E24" w:rsidP="00F80265">
      <w:pPr>
        <w:pStyle w:val="NormalnyWeb"/>
        <w:numPr>
          <w:ilvl w:val="0"/>
          <w:numId w:val="6"/>
        </w:numPr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k</w:t>
      </w:r>
      <w:r w:rsidR="00D94137" w:rsidRPr="00F80265">
        <w:rPr>
          <w:rFonts w:ascii="Trebuchet MS" w:hAnsi="Trebuchet MS"/>
          <w:sz w:val="22"/>
          <w:szCs w:val="22"/>
        </w:rPr>
        <w:t>oordynowanie prac związanych z naliczaniem wynagrodzeń pracowników</w:t>
      </w:r>
      <w:r>
        <w:rPr>
          <w:rFonts w:ascii="Trebuchet MS" w:hAnsi="Trebuchet MS"/>
          <w:sz w:val="22"/>
          <w:szCs w:val="22"/>
        </w:rPr>
        <w:t>,</w:t>
      </w:r>
    </w:p>
    <w:p w:rsidR="00885B72" w:rsidRPr="00F80265" w:rsidRDefault="00D13E24" w:rsidP="00F80265">
      <w:pPr>
        <w:pStyle w:val="NormalnyWeb"/>
        <w:numPr>
          <w:ilvl w:val="0"/>
          <w:numId w:val="6"/>
        </w:numPr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k</w:t>
      </w:r>
      <w:r w:rsidR="00D94137" w:rsidRPr="00F80265">
        <w:rPr>
          <w:rFonts w:ascii="Trebuchet MS" w:hAnsi="Trebuchet MS"/>
          <w:sz w:val="22"/>
          <w:szCs w:val="22"/>
        </w:rPr>
        <w:t>ompletowanie wniosków emerytalnych i rentowych pracowników przy współpracy służb finansowo-księgowych oraz terminowe przedkładanie ich do Zakładu Ubezpieczeń Społecznych</w:t>
      </w:r>
      <w:r>
        <w:rPr>
          <w:rFonts w:ascii="Trebuchet MS" w:hAnsi="Trebuchet MS"/>
          <w:sz w:val="22"/>
          <w:szCs w:val="22"/>
        </w:rPr>
        <w:t>,</w:t>
      </w:r>
    </w:p>
    <w:p w:rsidR="00885B72" w:rsidRPr="00F80265" w:rsidRDefault="00D13E24" w:rsidP="00F80265">
      <w:pPr>
        <w:pStyle w:val="NormalnyWeb"/>
        <w:numPr>
          <w:ilvl w:val="0"/>
          <w:numId w:val="6"/>
        </w:numPr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k</w:t>
      </w:r>
      <w:r w:rsidR="00D94137" w:rsidRPr="00F80265">
        <w:rPr>
          <w:rFonts w:ascii="Trebuchet MS" w:hAnsi="Trebuchet MS"/>
          <w:sz w:val="22"/>
          <w:szCs w:val="22"/>
        </w:rPr>
        <w:t>ierowanie na badania lekarskie osób nowo przyjmowanych do pracy oraz pracowników na badania okresowe</w:t>
      </w:r>
      <w:r>
        <w:rPr>
          <w:rFonts w:ascii="Trebuchet MS" w:hAnsi="Trebuchet MS"/>
          <w:sz w:val="22"/>
          <w:szCs w:val="22"/>
        </w:rPr>
        <w:t>,</w:t>
      </w:r>
    </w:p>
    <w:p w:rsidR="00885B72" w:rsidRPr="00F80265" w:rsidRDefault="00D13E24" w:rsidP="00F80265">
      <w:pPr>
        <w:pStyle w:val="NormalnyWeb"/>
        <w:numPr>
          <w:ilvl w:val="0"/>
          <w:numId w:val="6"/>
        </w:numPr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p</w:t>
      </w:r>
      <w:r w:rsidR="0007622B" w:rsidRPr="00F80265">
        <w:rPr>
          <w:rFonts w:ascii="Trebuchet MS" w:hAnsi="Trebuchet MS"/>
          <w:sz w:val="22"/>
          <w:szCs w:val="22"/>
        </w:rPr>
        <w:t>rowadzenie spraw socjalnych</w:t>
      </w:r>
      <w:r>
        <w:rPr>
          <w:rFonts w:ascii="Trebuchet MS" w:hAnsi="Trebuchet MS"/>
          <w:sz w:val="22"/>
          <w:szCs w:val="22"/>
        </w:rPr>
        <w:t>,</w:t>
      </w:r>
    </w:p>
    <w:p w:rsidR="00885B72" w:rsidRPr="00F80265" w:rsidRDefault="00D13E24" w:rsidP="00F80265">
      <w:pPr>
        <w:pStyle w:val="NormalnyWeb"/>
        <w:numPr>
          <w:ilvl w:val="0"/>
          <w:numId w:val="6"/>
        </w:numPr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s</w:t>
      </w:r>
      <w:r w:rsidR="0007622B" w:rsidRPr="00F80265">
        <w:rPr>
          <w:rFonts w:ascii="Trebuchet MS" w:hAnsi="Trebuchet MS"/>
          <w:sz w:val="22"/>
          <w:szCs w:val="22"/>
        </w:rPr>
        <w:t>porządzanie okresowych sprawozdań statystycznych zleconych przez Główny Urząd Statystyczny</w:t>
      </w:r>
      <w:r>
        <w:rPr>
          <w:rFonts w:ascii="Trebuchet MS" w:hAnsi="Trebuchet MS"/>
          <w:sz w:val="22"/>
          <w:szCs w:val="22"/>
        </w:rPr>
        <w:t>,</w:t>
      </w:r>
    </w:p>
    <w:p w:rsidR="0007622B" w:rsidRPr="00F80265" w:rsidRDefault="00D13E24" w:rsidP="00F80265">
      <w:pPr>
        <w:pStyle w:val="NormalnyWeb"/>
        <w:numPr>
          <w:ilvl w:val="0"/>
          <w:numId w:val="6"/>
        </w:numPr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s</w:t>
      </w:r>
      <w:r w:rsidR="00885B72" w:rsidRPr="00F80265">
        <w:rPr>
          <w:rFonts w:ascii="Trebuchet MS" w:hAnsi="Trebuchet MS"/>
          <w:sz w:val="22"/>
          <w:szCs w:val="22"/>
        </w:rPr>
        <w:t>porządzanie</w:t>
      </w:r>
      <w:r w:rsidR="0007622B" w:rsidRPr="00F80265">
        <w:rPr>
          <w:rFonts w:ascii="Trebuchet MS" w:hAnsi="Trebuchet MS"/>
          <w:sz w:val="22"/>
          <w:szCs w:val="22"/>
        </w:rPr>
        <w:t xml:space="preserve"> </w:t>
      </w:r>
      <w:r w:rsidR="0007622B" w:rsidRPr="00F80265">
        <w:rPr>
          <w:rFonts w:ascii="Trebuchet MS" w:hAnsi="Trebuchet MS"/>
          <w:bCs/>
          <w:sz w:val="22"/>
          <w:szCs w:val="22"/>
        </w:rPr>
        <w:t>list płac, obliczanie wynagrodzenia za czas choroby, zasiłków chorobowych</w:t>
      </w:r>
      <w:r>
        <w:rPr>
          <w:rFonts w:ascii="Trebuchet MS" w:hAnsi="Trebuchet MS"/>
          <w:bCs/>
          <w:sz w:val="22"/>
          <w:szCs w:val="22"/>
        </w:rPr>
        <w:t>, macierzyńskich i opiekuńczych,</w:t>
      </w:r>
    </w:p>
    <w:p w:rsidR="00885B72" w:rsidRPr="00F80265" w:rsidRDefault="00D13E24" w:rsidP="00F80265">
      <w:pPr>
        <w:pStyle w:val="NormalnyWeb"/>
        <w:numPr>
          <w:ilvl w:val="0"/>
          <w:numId w:val="6"/>
        </w:numPr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p</w:t>
      </w:r>
      <w:r w:rsidR="0007622B" w:rsidRPr="00F80265">
        <w:rPr>
          <w:rFonts w:ascii="Trebuchet MS" w:hAnsi="Trebuchet MS"/>
          <w:sz w:val="22"/>
          <w:szCs w:val="22"/>
        </w:rPr>
        <w:t>rawidłowe i terminowe wykonywanie obowiązków sprawozdawczych, bieżące śledzenie</w:t>
      </w:r>
      <w:r w:rsidR="00A744AD" w:rsidRPr="00F80265">
        <w:rPr>
          <w:rFonts w:ascii="Trebuchet MS" w:hAnsi="Trebuchet MS"/>
          <w:sz w:val="22"/>
          <w:szCs w:val="22"/>
        </w:rPr>
        <w:t xml:space="preserve"> i stosowanie aktualnych przepisów prawnych</w:t>
      </w:r>
      <w:r w:rsidR="00885B72" w:rsidRPr="00F80265">
        <w:rPr>
          <w:rFonts w:ascii="Trebuchet MS" w:hAnsi="Trebuchet MS"/>
          <w:sz w:val="22"/>
          <w:szCs w:val="22"/>
        </w:rPr>
        <w:t>.</w:t>
      </w:r>
    </w:p>
    <w:p w:rsidR="00317CD3" w:rsidRDefault="00317CD3" w:rsidP="00F80265">
      <w:pPr>
        <w:pStyle w:val="NormalnyWeb"/>
        <w:spacing w:before="0" w:beforeAutospacing="0" w:after="0" w:line="360" w:lineRule="auto"/>
        <w:rPr>
          <w:rFonts w:ascii="Trebuchet MS" w:hAnsi="Trebuchet MS"/>
          <w:sz w:val="22"/>
          <w:szCs w:val="22"/>
        </w:rPr>
      </w:pPr>
    </w:p>
    <w:p w:rsidR="00D13E24" w:rsidRPr="00AA1146" w:rsidRDefault="00D13E24" w:rsidP="00D13E24">
      <w:pPr>
        <w:pStyle w:val="NormalnyWeb"/>
        <w:spacing w:before="0" w:beforeAutospacing="0" w:after="0" w:line="360" w:lineRule="auto"/>
        <w:rPr>
          <w:rFonts w:ascii="Trebuchet MS" w:hAnsi="Trebuchet MS"/>
          <w:b/>
          <w:sz w:val="22"/>
          <w:szCs w:val="22"/>
        </w:rPr>
      </w:pPr>
      <w:r w:rsidRPr="00AA1146">
        <w:rPr>
          <w:rFonts w:ascii="Trebuchet MS" w:hAnsi="Trebuchet MS"/>
          <w:b/>
          <w:sz w:val="22"/>
          <w:szCs w:val="22"/>
        </w:rPr>
        <w:t>VI. Warunki pracy:</w:t>
      </w:r>
    </w:p>
    <w:p w:rsidR="00D13E24" w:rsidRPr="00AA1146" w:rsidRDefault="00D13E24" w:rsidP="00D13E24">
      <w:pPr>
        <w:pStyle w:val="Akapitzlist"/>
        <w:widowControl/>
        <w:numPr>
          <w:ilvl w:val="1"/>
          <w:numId w:val="18"/>
        </w:numPr>
        <w:tabs>
          <w:tab w:val="clear" w:pos="1440"/>
          <w:tab w:val="num" w:pos="284"/>
        </w:tabs>
        <w:suppressAutoHyphens/>
        <w:overflowPunct/>
        <w:autoSpaceDE/>
        <w:autoSpaceDN/>
        <w:adjustRightInd/>
        <w:ind w:left="284" w:hanging="284"/>
        <w:jc w:val="both"/>
        <w:textAlignment w:val="auto"/>
        <w:rPr>
          <w:rFonts w:cs="Arial"/>
          <w:b/>
          <w:szCs w:val="22"/>
        </w:rPr>
      </w:pPr>
      <w:r w:rsidRPr="00AA1146">
        <w:rPr>
          <w:rFonts w:cs="Arial"/>
          <w:szCs w:val="22"/>
        </w:rPr>
        <w:t>niepełny wymiar czasu pracy</w:t>
      </w:r>
      <w:r w:rsidRPr="00AA1146">
        <w:rPr>
          <w:rFonts w:cs="Arial"/>
          <w:b/>
          <w:szCs w:val="22"/>
        </w:rPr>
        <w:t xml:space="preserve">, </w:t>
      </w:r>
    </w:p>
    <w:p w:rsidR="00D13E24" w:rsidRPr="00AA1146" w:rsidRDefault="00D13E24" w:rsidP="00D13E24">
      <w:pPr>
        <w:pStyle w:val="Akapitzlist"/>
        <w:widowControl/>
        <w:numPr>
          <w:ilvl w:val="1"/>
          <w:numId w:val="18"/>
        </w:numPr>
        <w:tabs>
          <w:tab w:val="clear" w:pos="1440"/>
          <w:tab w:val="num" w:pos="284"/>
        </w:tabs>
        <w:suppressAutoHyphens/>
        <w:overflowPunct/>
        <w:autoSpaceDE/>
        <w:autoSpaceDN/>
        <w:adjustRightInd/>
        <w:ind w:left="284" w:hanging="284"/>
        <w:jc w:val="both"/>
        <w:textAlignment w:val="auto"/>
        <w:rPr>
          <w:rFonts w:cs="Arial"/>
          <w:szCs w:val="22"/>
        </w:rPr>
      </w:pPr>
      <w:r w:rsidRPr="00AA1146">
        <w:rPr>
          <w:rFonts w:cs="Arial"/>
          <w:szCs w:val="22"/>
        </w:rPr>
        <w:t>miejsce pracy – Ruda Śląska – Nowy Bytom ul. Hallera 61A,</w:t>
      </w:r>
    </w:p>
    <w:p w:rsidR="00D13E24" w:rsidRPr="00AA1146" w:rsidRDefault="00D13E24" w:rsidP="00D13E24">
      <w:pPr>
        <w:pStyle w:val="Akapitzlist"/>
        <w:widowControl/>
        <w:numPr>
          <w:ilvl w:val="1"/>
          <w:numId w:val="18"/>
        </w:numPr>
        <w:tabs>
          <w:tab w:val="clear" w:pos="1440"/>
          <w:tab w:val="num" w:pos="284"/>
        </w:tabs>
        <w:suppressAutoHyphens/>
        <w:overflowPunct/>
        <w:autoSpaceDE/>
        <w:autoSpaceDN/>
        <w:adjustRightInd/>
        <w:ind w:left="284" w:hanging="284"/>
        <w:jc w:val="both"/>
        <w:textAlignment w:val="auto"/>
        <w:rPr>
          <w:rFonts w:cs="Arial"/>
          <w:szCs w:val="22"/>
        </w:rPr>
      </w:pPr>
      <w:r w:rsidRPr="00AA1146">
        <w:rPr>
          <w:rFonts w:cs="Arial"/>
          <w:szCs w:val="22"/>
        </w:rPr>
        <w:t>praca biurowa na stanowisku z monitorem ekranowym.</w:t>
      </w:r>
    </w:p>
    <w:p w:rsidR="00D13E24" w:rsidRPr="00F80265" w:rsidRDefault="00D13E24" w:rsidP="00F80265">
      <w:pPr>
        <w:pStyle w:val="NormalnyWeb"/>
        <w:spacing w:before="0" w:beforeAutospacing="0" w:after="0" w:line="360" w:lineRule="auto"/>
        <w:rPr>
          <w:rFonts w:ascii="Trebuchet MS" w:hAnsi="Trebuchet MS"/>
          <w:sz w:val="22"/>
          <w:szCs w:val="22"/>
        </w:rPr>
      </w:pPr>
    </w:p>
    <w:p w:rsidR="00B97F8A" w:rsidRPr="00F80265" w:rsidRDefault="00CD1FDF" w:rsidP="00F80265">
      <w:pPr>
        <w:pStyle w:val="NormalnyWeb"/>
        <w:spacing w:before="0" w:beforeAutospacing="0" w:after="0" w:line="360" w:lineRule="auto"/>
        <w:rPr>
          <w:rFonts w:ascii="Trebuchet MS" w:hAnsi="Trebuchet MS"/>
          <w:sz w:val="22"/>
          <w:szCs w:val="22"/>
        </w:rPr>
      </w:pPr>
      <w:r w:rsidRPr="00F80265">
        <w:rPr>
          <w:rFonts w:ascii="Trebuchet MS" w:hAnsi="Trebuchet MS"/>
          <w:b/>
          <w:bCs/>
          <w:sz w:val="22"/>
          <w:szCs w:val="22"/>
        </w:rPr>
        <w:t>V</w:t>
      </w:r>
      <w:r w:rsidR="00D13E24">
        <w:rPr>
          <w:rFonts w:ascii="Trebuchet MS" w:hAnsi="Trebuchet MS"/>
          <w:b/>
          <w:bCs/>
          <w:sz w:val="22"/>
          <w:szCs w:val="22"/>
        </w:rPr>
        <w:t>I</w:t>
      </w:r>
      <w:r w:rsidRPr="00F80265">
        <w:rPr>
          <w:rFonts w:ascii="Trebuchet MS" w:hAnsi="Trebuchet MS"/>
          <w:b/>
          <w:bCs/>
          <w:sz w:val="22"/>
          <w:szCs w:val="22"/>
        </w:rPr>
        <w:t>I</w:t>
      </w:r>
      <w:r w:rsidR="00B97F8A" w:rsidRPr="00F80265">
        <w:rPr>
          <w:rFonts w:ascii="Trebuchet MS" w:hAnsi="Trebuchet MS"/>
          <w:b/>
          <w:bCs/>
          <w:sz w:val="22"/>
          <w:szCs w:val="22"/>
        </w:rPr>
        <w:t>. Dokumenty jakie musi złożyć kandydat</w:t>
      </w:r>
      <w:r w:rsidR="00D13E24">
        <w:rPr>
          <w:rFonts w:ascii="Trebuchet MS" w:hAnsi="Trebuchet MS"/>
          <w:b/>
          <w:bCs/>
          <w:sz w:val="22"/>
          <w:szCs w:val="22"/>
        </w:rPr>
        <w:t>:</w:t>
      </w:r>
    </w:p>
    <w:p w:rsidR="00DF755D" w:rsidRPr="00F80265" w:rsidRDefault="00D13E24" w:rsidP="00F80265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życiorys (CV) i list motywacyjny,</w:t>
      </w:r>
    </w:p>
    <w:p w:rsidR="00DF755D" w:rsidRPr="00F80265" w:rsidRDefault="00D13E24" w:rsidP="00F80265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pacing w:before="0" w:beforeAutospacing="0" w:after="0" w:line="360" w:lineRule="auto"/>
        <w:ind w:left="426" w:hanging="426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w</w:t>
      </w:r>
      <w:r w:rsidR="00DF755D" w:rsidRPr="00F80265">
        <w:rPr>
          <w:rFonts w:ascii="Trebuchet MS" w:hAnsi="Trebuchet MS"/>
          <w:sz w:val="22"/>
          <w:szCs w:val="22"/>
        </w:rPr>
        <w:t>ypełniony</w:t>
      </w:r>
      <w:r w:rsidR="006E761D" w:rsidRPr="00F80265">
        <w:rPr>
          <w:rFonts w:ascii="Trebuchet MS" w:hAnsi="Trebuchet MS"/>
          <w:sz w:val="22"/>
          <w:szCs w:val="22"/>
        </w:rPr>
        <w:t xml:space="preserve"> i podpisany </w:t>
      </w:r>
      <w:r w:rsidR="00DF755D" w:rsidRPr="00F80265">
        <w:rPr>
          <w:rFonts w:ascii="Trebuchet MS" w:hAnsi="Trebuchet MS"/>
          <w:sz w:val="22"/>
          <w:szCs w:val="22"/>
        </w:rPr>
        <w:t xml:space="preserve"> kwestionariusz osobowy</w:t>
      </w:r>
      <w:r w:rsidR="006E761D" w:rsidRPr="00F80265">
        <w:rPr>
          <w:rFonts w:ascii="Trebuchet MS" w:hAnsi="Trebuchet MS"/>
          <w:sz w:val="22"/>
          <w:szCs w:val="22"/>
        </w:rPr>
        <w:t xml:space="preserve">  (do pobrania ze strony Biuletynu Informacji Publicznej </w:t>
      </w:r>
      <w:r>
        <w:rPr>
          <w:rFonts w:ascii="Trebuchet MS" w:hAnsi="Trebuchet MS"/>
          <w:sz w:val="22"/>
          <w:szCs w:val="22"/>
        </w:rPr>
        <w:t xml:space="preserve">Miejskiego Ośrodka Pomocy Społecznej </w:t>
      </w:r>
      <w:r w:rsidR="006E761D" w:rsidRPr="00F80265">
        <w:rPr>
          <w:rFonts w:ascii="Trebuchet MS" w:hAnsi="Trebuchet MS"/>
          <w:sz w:val="22"/>
          <w:szCs w:val="22"/>
        </w:rPr>
        <w:t>w Rudzie Śląskiej)</w:t>
      </w:r>
      <w:r>
        <w:rPr>
          <w:rFonts w:ascii="Trebuchet MS" w:hAnsi="Trebuchet MS"/>
          <w:sz w:val="22"/>
          <w:szCs w:val="22"/>
        </w:rPr>
        <w:t>,</w:t>
      </w:r>
    </w:p>
    <w:p w:rsidR="006E761D" w:rsidRPr="00F80265" w:rsidRDefault="00D13E24" w:rsidP="00F80265">
      <w:pPr>
        <w:pStyle w:val="Akapitzlist"/>
        <w:widowControl/>
        <w:numPr>
          <w:ilvl w:val="0"/>
          <w:numId w:val="16"/>
        </w:numPr>
        <w:tabs>
          <w:tab w:val="clear" w:pos="720"/>
          <w:tab w:val="num" w:pos="426"/>
        </w:tabs>
        <w:overflowPunct/>
        <w:ind w:left="426" w:hanging="426"/>
        <w:jc w:val="both"/>
        <w:textAlignment w:val="auto"/>
        <w:rPr>
          <w:rFonts w:cs="TrebuchetMS-Italic"/>
          <w:iCs/>
          <w:szCs w:val="22"/>
          <w:lang w:eastAsia="en-US"/>
        </w:rPr>
      </w:pPr>
      <w:r>
        <w:rPr>
          <w:rFonts w:cs="TimesNewRomanPSMT"/>
          <w:szCs w:val="22"/>
          <w:lang w:eastAsia="en-US"/>
        </w:rPr>
        <w:t>k</w:t>
      </w:r>
      <w:r w:rsidR="006E761D" w:rsidRPr="00F80265">
        <w:rPr>
          <w:rFonts w:cs="TrebuchetMS-Italic"/>
          <w:iCs/>
          <w:szCs w:val="22"/>
          <w:lang w:eastAsia="en-US"/>
        </w:rPr>
        <w:t>opie dokumentów potwierdzającyc</w:t>
      </w:r>
      <w:r w:rsidR="009F5219" w:rsidRPr="00F80265">
        <w:rPr>
          <w:rFonts w:cs="TrebuchetMS-Italic"/>
          <w:iCs/>
          <w:szCs w:val="22"/>
          <w:lang w:eastAsia="en-US"/>
        </w:rPr>
        <w:t xml:space="preserve">h wykształcenie, kwalifikacje </w:t>
      </w:r>
      <w:r>
        <w:rPr>
          <w:rFonts w:cs="TrebuchetMS-Italic"/>
          <w:iCs/>
          <w:szCs w:val="22"/>
          <w:lang w:eastAsia="en-US"/>
        </w:rPr>
        <w:t>i doświadczenie zawodowe,</w:t>
      </w:r>
    </w:p>
    <w:p w:rsidR="00096C66" w:rsidRPr="00F80265" w:rsidRDefault="00D13E24" w:rsidP="00F80265">
      <w:pPr>
        <w:pStyle w:val="Akapitzlist"/>
        <w:widowControl/>
        <w:numPr>
          <w:ilvl w:val="0"/>
          <w:numId w:val="16"/>
        </w:numPr>
        <w:tabs>
          <w:tab w:val="clear" w:pos="720"/>
          <w:tab w:val="num" w:pos="426"/>
        </w:tabs>
        <w:overflowPunct/>
        <w:ind w:left="426" w:hanging="426"/>
        <w:jc w:val="both"/>
        <w:textAlignment w:val="auto"/>
        <w:rPr>
          <w:rFonts w:cs="TrebuchetMS-Italic"/>
          <w:iCs/>
          <w:szCs w:val="22"/>
          <w:lang w:eastAsia="en-US"/>
        </w:rPr>
      </w:pPr>
      <w:r>
        <w:rPr>
          <w:rFonts w:cs="TrebuchetMS-Italic"/>
          <w:iCs/>
          <w:szCs w:val="22"/>
          <w:lang w:eastAsia="en-US"/>
        </w:rPr>
        <w:t>p</w:t>
      </w:r>
      <w:r w:rsidR="006E761D" w:rsidRPr="00F80265">
        <w:rPr>
          <w:rFonts w:cs="TrebuchetMS-Italic"/>
          <w:iCs/>
          <w:szCs w:val="22"/>
          <w:lang w:eastAsia="en-US"/>
        </w:rPr>
        <w:t>odpisane oświadczenie kandydata o zdolności do cz</w:t>
      </w:r>
      <w:r>
        <w:rPr>
          <w:rFonts w:cs="TrebuchetMS-Italic"/>
          <w:iCs/>
          <w:szCs w:val="22"/>
          <w:lang w:eastAsia="en-US"/>
        </w:rPr>
        <w:t>ynności prawnych, korzystaniu z </w:t>
      </w:r>
      <w:r w:rsidR="006E761D" w:rsidRPr="00F80265">
        <w:rPr>
          <w:rFonts w:cs="TrebuchetMS-Italic"/>
          <w:iCs/>
          <w:szCs w:val="22"/>
          <w:lang w:eastAsia="en-US"/>
        </w:rPr>
        <w:t xml:space="preserve">pełni praw publicznych, o niekaralności </w:t>
      </w:r>
      <w:r w:rsidR="00096C66" w:rsidRPr="00F80265">
        <w:rPr>
          <w:szCs w:val="22"/>
        </w:rPr>
        <w:t xml:space="preserve">(do pobrania ze strony Biuletynu Informacji Publicznej </w:t>
      </w:r>
      <w:r>
        <w:rPr>
          <w:szCs w:val="22"/>
        </w:rPr>
        <w:t xml:space="preserve">Miejskiego Ośrodka Pomocy Społecznej </w:t>
      </w:r>
      <w:r w:rsidR="00096C66" w:rsidRPr="00F80265">
        <w:rPr>
          <w:szCs w:val="22"/>
        </w:rPr>
        <w:t>w Rudzie Śląskiej)</w:t>
      </w:r>
      <w:r>
        <w:rPr>
          <w:szCs w:val="22"/>
        </w:rPr>
        <w:t>,</w:t>
      </w:r>
    </w:p>
    <w:p w:rsidR="00096C66" w:rsidRPr="00F80265" w:rsidRDefault="00D13E24" w:rsidP="00F80265">
      <w:pPr>
        <w:pStyle w:val="Akapitzlist"/>
        <w:widowControl/>
        <w:numPr>
          <w:ilvl w:val="0"/>
          <w:numId w:val="16"/>
        </w:numPr>
        <w:tabs>
          <w:tab w:val="clear" w:pos="720"/>
          <w:tab w:val="num" w:pos="426"/>
        </w:tabs>
        <w:overflowPunct/>
        <w:ind w:left="426" w:hanging="426"/>
        <w:jc w:val="both"/>
        <w:textAlignment w:val="auto"/>
        <w:rPr>
          <w:szCs w:val="22"/>
        </w:rPr>
      </w:pPr>
      <w:r>
        <w:rPr>
          <w:rFonts w:cs="TrebuchetMS-Italic"/>
          <w:iCs/>
          <w:szCs w:val="22"/>
          <w:lang w:eastAsia="en-US"/>
        </w:rPr>
        <w:t>p</w:t>
      </w:r>
      <w:r w:rsidR="006E761D" w:rsidRPr="00F80265">
        <w:rPr>
          <w:rFonts w:cs="TrebuchetMS-Italic"/>
          <w:iCs/>
          <w:szCs w:val="22"/>
          <w:lang w:eastAsia="en-US"/>
        </w:rPr>
        <w:t>odpisane oświadczenie kandydata o wyrażeniu zgody na przetwarzanie danych osobowych</w:t>
      </w:r>
      <w:r w:rsidR="00096C66" w:rsidRPr="00F80265">
        <w:rPr>
          <w:rFonts w:cs="TrebuchetMS-Italic"/>
          <w:iCs/>
          <w:szCs w:val="22"/>
          <w:lang w:eastAsia="en-US"/>
        </w:rPr>
        <w:t xml:space="preserve"> </w:t>
      </w:r>
      <w:r w:rsidR="006E761D" w:rsidRPr="00F80265">
        <w:rPr>
          <w:rFonts w:cs="TrebuchetMS-Italic"/>
          <w:iCs/>
          <w:szCs w:val="22"/>
          <w:lang w:eastAsia="en-US"/>
        </w:rPr>
        <w:t xml:space="preserve">do celów rekrutacji </w:t>
      </w:r>
      <w:r w:rsidR="00096C66" w:rsidRPr="00F80265">
        <w:rPr>
          <w:szCs w:val="22"/>
        </w:rPr>
        <w:t xml:space="preserve">(do pobrania ze strony Biuletynu Informacji Publicznej </w:t>
      </w:r>
      <w:r>
        <w:rPr>
          <w:szCs w:val="22"/>
        </w:rPr>
        <w:t xml:space="preserve">Miejskiego Ośrodka Pomocy Społecznej </w:t>
      </w:r>
      <w:r w:rsidR="00096C66" w:rsidRPr="00F80265">
        <w:rPr>
          <w:szCs w:val="22"/>
        </w:rPr>
        <w:t>w Rudzie Śląskiej)</w:t>
      </w:r>
      <w:r>
        <w:rPr>
          <w:szCs w:val="22"/>
        </w:rPr>
        <w:t>,</w:t>
      </w:r>
    </w:p>
    <w:p w:rsidR="00096C66" w:rsidRPr="00F80265" w:rsidRDefault="00D13E24" w:rsidP="00F80265">
      <w:pPr>
        <w:pStyle w:val="Akapitzlist"/>
        <w:widowControl/>
        <w:numPr>
          <w:ilvl w:val="0"/>
          <w:numId w:val="16"/>
        </w:numPr>
        <w:tabs>
          <w:tab w:val="clear" w:pos="720"/>
          <w:tab w:val="num" w:pos="426"/>
        </w:tabs>
        <w:overflowPunct/>
        <w:ind w:left="426" w:hanging="426"/>
        <w:jc w:val="both"/>
        <w:textAlignment w:val="auto"/>
        <w:rPr>
          <w:szCs w:val="22"/>
        </w:rPr>
      </w:pPr>
      <w:r>
        <w:rPr>
          <w:rFonts w:cs="TrebuchetMS-Italic"/>
          <w:iCs/>
          <w:szCs w:val="22"/>
          <w:lang w:eastAsia="en-US"/>
        </w:rPr>
        <w:t>o</w:t>
      </w:r>
      <w:r w:rsidR="006E761D" w:rsidRPr="00F80265">
        <w:rPr>
          <w:rFonts w:cs="TrebuchetMS-Italic"/>
          <w:iCs/>
          <w:szCs w:val="22"/>
          <w:lang w:eastAsia="en-US"/>
        </w:rPr>
        <w:t>pinie od dotychczasowych pracodawców mile widziane.</w:t>
      </w:r>
    </w:p>
    <w:p w:rsidR="00D13E24" w:rsidRPr="00D13E24" w:rsidRDefault="00D13E24" w:rsidP="00D13E24">
      <w:pPr>
        <w:widowControl/>
        <w:overflowPunct/>
        <w:textAlignment w:val="auto"/>
        <w:rPr>
          <w:b/>
          <w:bCs/>
          <w:szCs w:val="22"/>
        </w:rPr>
      </w:pPr>
      <w:r w:rsidRPr="00D13E24">
        <w:rPr>
          <w:b/>
          <w:bCs/>
          <w:szCs w:val="22"/>
        </w:rPr>
        <w:lastRenderedPageBreak/>
        <w:t>VIII. Wskaźnik zatrudnienia:</w:t>
      </w:r>
    </w:p>
    <w:p w:rsidR="00D13E24" w:rsidRPr="00D13E24" w:rsidRDefault="00D13E24" w:rsidP="00D13E24">
      <w:pPr>
        <w:widowControl/>
        <w:overflowPunct/>
        <w:textAlignment w:val="auto"/>
        <w:rPr>
          <w:bCs/>
          <w:szCs w:val="22"/>
        </w:rPr>
      </w:pPr>
      <w:r w:rsidRPr="00D13E24">
        <w:rPr>
          <w:bCs/>
          <w:szCs w:val="22"/>
        </w:rPr>
        <w:t>Jednostka w trakcie organizacji, rozpoczęła działalność z dniem 01.01.2016 r.</w:t>
      </w:r>
    </w:p>
    <w:p w:rsidR="00D13E24" w:rsidRDefault="00D13E24" w:rsidP="00F80265">
      <w:pPr>
        <w:widowControl/>
        <w:overflowPunct/>
        <w:textAlignment w:val="auto"/>
        <w:rPr>
          <w:b/>
          <w:bCs/>
          <w:szCs w:val="22"/>
        </w:rPr>
      </w:pPr>
    </w:p>
    <w:p w:rsidR="00B97F8A" w:rsidRPr="00F80265" w:rsidRDefault="00D13E24" w:rsidP="00F80265">
      <w:pPr>
        <w:widowControl/>
        <w:overflowPunct/>
        <w:textAlignment w:val="auto"/>
        <w:rPr>
          <w:szCs w:val="22"/>
        </w:rPr>
      </w:pPr>
      <w:r>
        <w:rPr>
          <w:b/>
          <w:bCs/>
          <w:szCs w:val="22"/>
        </w:rPr>
        <w:t>IX</w:t>
      </w:r>
      <w:r w:rsidR="00B97F8A" w:rsidRPr="00F80265">
        <w:rPr>
          <w:b/>
          <w:bCs/>
          <w:szCs w:val="22"/>
        </w:rPr>
        <w:t>. Termin i miejsce składania podań</w:t>
      </w:r>
      <w:r>
        <w:rPr>
          <w:b/>
          <w:bCs/>
          <w:szCs w:val="22"/>
        </w:rPr>
        <w:t>:</w:t>
      </w:r>
    </w:p>
    <w:p w:rsidR="00774AB9" w:rsidRPr="00F80265" w:rsidRDefault="00774AB9" w:rsidP="00F80265">
      <w:pPr>
        <w:widowControl/>
        <w:overflowPunct/>
        <w:jc w:val="both"/>
        <w:textAlignment w:val="auto"/>
        <w:rPr>
          <w:rFonts w:cs="TrebuchetMS-Italic"/>
          <w:iCs/>
          <w:szCs w:val="22"/>
          <w:lang w:eastAsia="en-US"/>
        </w:rPr>
      </w:pPr>
      <w:r w:rsidRPr="00F80265">
        <w:rPr>
          <w:rFonts w:cs="TrebuchetMS-Italic"/>
          <w:iCs/>
          <w:szCs w:val="22"/>
          <w:lang w:eastAsia="en-US"/>
        </w:rPr>
        <w:t>Dokumenty należy składać w zamkniętej</w:t>
      </w:r>
      <w:r w:rsidR="00885B72" w:rsidRPr="00F80265">
        <w:rPr>
          <w:rFonts w:cs="TrebuchetMS-Italic"/>
          <w:iCs/>
          <w:szCs w:val="22"/>
          <w:lang w:eastAsia="en-US"/>
        </w:rPr>
        <w:t xml:space="preserve"> kopercie, opatrzonej imieniem, </w:t>
      </w:r>
      <w:r w:rsidRPr="00F80265">
        <w:rPr>
          <w:rFonts w:cs="TrebuchetMS-Italic"/>
          <w:iCs/>
          <w:szCs w:val="22"/>
          <w:lang w:eastAsia="en-US"/>
        </w:rPr>
        <w:t>nazwiskiem, adresem kandydata</w:t>
      </w:r>
      <w:r w:rsidR="00885B72" w:rsidRPr="00F80265">
        <w:rPr>
          <w:rFonts w:cs="TrebuchetMS-Italic"/>
          <w:iCs/>
          <w:szCs w:val="22"/>
          <w:lang w:eastAsia="en-US"/>
        </w:rPr>
        <w:t xml:space="preserve"> </w:t>
      </w:r>
      <w:r w:rsidRPr="00F80265">
        <w:rPr>
          <w:rFonts w:cs="TrebuchetMS-Italic"/>
          <w:iCs/>
          <w:szCs w:val="22"/>
          <w:lang w:eastAsia="en-US"/>
        </w:rPr>
        <w:t xml:space="preserve">oraz dopiskiem </w:t>
      </w:r>
      <w:r w:rsidRPr="00F80265">
        <w:rPr>
          <w:rFonts w:cs="Trebuchet-BoldItalic"/>
          <w:b/>
          <w:bCs/>
          <w:iCs/>
          <w:szCs w:val="22"/>
          <w:lang w:eastAsia="en-US"/>
        </w:rPr>
        <w:t xml:space="preserve">„Nabór – </w:t>
      </w:r>
      <w:r w:rsidR="003B652B" w:rsidRPr="00F80265">
        <w:rPr>
          <w:rFonts w:cs="Trebuchet-BoldItalic"/>
          <w:b/>
          <w:bCs/>
          <w:iCs/>
          <w:szCs w:val="22"/>
          <w:lang w:eastAsia="en-US"/>
        </w:rPr>
        <w:t>Inspektor</w:t>
      </w:r>
      <w:r w:rsidRPr="00F80265">
        <w:rPr>
          <w:rFonts w:cs="Trebuchet-BoldItalic"/>
          <w:b/>
          <w:bCs/>
          <w:iCs/>
          <w:szCs w:val="22"/>
          <w:lang w:eastAsia="en-US"/>
        </w:rPr>
        <w:t xml:space="preserve">” </w:t>
      </w:r>
      <w:r w:rsidR="003B652B" w:rsidRPr="00F80265">
        <w:rPr>
          <w:rFonts w:cs="TrebuchetMS-Italic"/>
          <w:iCs/>
          <w:szCs w:val="22"/>
          <w:lang w:eastAsia="en-US"/>
        </w:rPr>
        <w:t>bezpośrednio w Noclegowni</w:t>
      </w:r>
      <w:r w:rsidR="00D13E24">
        <w:rPr>
          <w:rFonts w:cs="TrebuchetMS-Italic"/>
          <w:iCs/>
          <w:szCs w:val="22"/>
          <w:lang w:eastAsia="en-US"/>
        </w:rPr>
        <w:t xml:space="preserve">     </w:t>
      </w:r>
      <w:r w:rsidR="003B652B" w:rsidRPr="00F80265">
        <w:rPr>
          <w:rFonts w:cs="TrebuchetMS-Italic"/>
          <w:iCs/>
          <w:szCs w:val="22"/>
          <w:lang w:eastAsia="en-US"/>
        </w:rPr>
        <w:t xml:space="preserve"> 41-709 </w:t>
      </w:r>
      <w:r w:rsidR="00885B72" w:rsidRPr="00F80265">
        <w:rPr>
          <w:rFonts w:cs="TrebuchetMS-Italic"/>
          <w:iCs/>
          <w:szCs w:val="22"/>
          <w:lang w:eastAsia="en-US"/>
        </w:rPr>
        <w:t xml:space="preserve"> Rud</w:t>
      </w:r>
      <w:r w:rsidR="003B652B" w:rsidRPr="00F80265">
        <w:rPr>
          <w:rFonts w:cs="TrebuchetMS-Italic"/>
          <w:iCs/>
          <w:szCs w:val="22"/>
          <w:lang w:eastAsia="en-US"/>
        </w:rPr>
        <w:t>a</w:t>
      </w:r>
      <w:r w:rsidR="00885B72" w:rsidRPr="00F80265">
        <w:rPr>
          <w:rFonts w:cs="TrebuchetMS-Italic"/>
          <w:iCs/>
          <w:szCs w:val="22"/>
          <w:lang w:eastAsia="en-US"/>
        </w:rPr>
        <w:t xml:space="preserve"> Śląsk</w:t>
      </w:r>
      <w:r w:rsidR="003B652B" w:rsidRPr="00F80265">
        <w:rPr>
          <w:rFonts w:cs="TrebuchetMS-Italic"/>
          <w:iCs/>
          <w:szCs w:val="22"/>
          <w:lang w:eastAsia="en-US"/>
        </w:rPr>
        <w:t xml:space="preserve">a ul. Tołstoja 11 </w:t>
      </w:r>
      <w:r w:rsidRPr="00F80265">
        <w:rPr>
          <w:rFonts w:cs="TrebuchetMS-Italic"/>
          <w:iCs/>
          <w:szCs w:val="22"/>
          <w:lang w:eastAsia="en-US"/>
        </w:rPr>
        <w:t xml:space="preserve">lub za pośrednictwem poczty, za zwrotnym potwierdzeniem odbioru, lub pocztą elektroniczną opatrzoną bezpiecznym podpisem elektronicznym w terminie do dnia </w:t>
      </w:r>
      <w:r w:rsidR="00D13E24">
        <w:rPr>
          <w:rFonts w:cs="TrebuchetMS-Italic"/>
          <w:b/>
          <w:iCs/>
          <w:szCs w:val="22"/>
          <w:lang w:eastAsia="en-US"/>
        </w:rPr>
        <w:t>18 stycznia 2016 r.</w:t>
      </w:r>
    </w:p>
    <w:p w:rsidR="00885B72" w:rsidRDefault="00885B72" w:rsidP="00F80265">
      <w:pPr>
        <w:widowControl/>
        <w:overflowPunct/>
        <w:textAlignment w:val="auto"/>
        <w:rPr>
          <w:rFonts w:cs="Trebuchet-BoldItalic"/>
          <w:b/>
          <w:bCs/>
          <w:iCs/>
          <w:szCs w:val="22"/>
          <w:lang w:eastAsia="en-US"/>
        </w:rPr>
      </w:pPr>
    </w:p>
    <w:p w:rsidR="00F822ED" w:rsidRPr="00AA1146" w:rsidRDefault="00F822ED" w:rsidP="00F822ED">
      <w:pPr>
        <w:rPr>
          <w:rFonts w:cs="Arial"/>
          <w:b/>
          <w:szCs w:val="22"/>
        </w:rPr>
      </w:pPr>
      <w:r w:rsidRPr="00AA1146">
        <w:rPr>
          <w:rFonts w:cs="Arial"/>
          <w:b/>
          <w:szCs w:val="22"/>
        </w:rPr>
        <w:t>X. Inne informacje:</w:t>
      </w:r>
    </w:p>
    <w:p w:rsidR="00F822ED" w:rsidRPr="00AA1146" w:rsidRDefault="00F822ED" w:rsidP="00F822ED">
      <w:pPr>
        <w:widowControl/>
        <w:numPr>
          <w:ilvl w:val="0"/>
          <w:numId w:val="19"/>
        </w:numPr>
        <w:tabs>
          <w:tab w:val="left" w:pos="180"/>
        </w:tabs>
        <w:suppressAutoHyphens/>
        <w:overflowPunct/>
        <w:autoSpaceDE/>
        <w:autoSpaceDN/>
        <w:adjustRightInd/>
        <w:ind w:left="0" w:firstLine="0"/>
        <w:jc w:val="both"/>
        <w:textAlignment w:val="auto"/>
        <w:rPr>
          <w:rFonts w:cs="Arial"/>
          <w:szCs w:val="22"/>
        </w:rPr>
      </w:pPr>
      <w:r w:rsidRPr="00AA1146">
        <w:rPr>
          <w:rFonts w:cs="Arial"/>
          <w:szCs w:val="22"/>
        </w:rPr>
        <w:t>kwestionariusz osobowy i oświadczenia osoby ubiegającej się o zatrudnienie – do pobrania</w:t>
      </w:r>
      <w:r w:rsidRPr="00AA1146">
        <w:rPr>
          <w:rFonts w:cs="Arial"/>
          <w:i/>
          <w:szCs w:val="22"/>
        </w:rPr>
        <w:t xml:space="preserve"> </w:t>
      </w:r>
      <w:r w:rsidRPr="00AA1146">
        <w:rPr>
          <w:rFonts w:cs="Arial"/>
          <w:szCs w:val="22"/>
        </w:rPr>
        <w:t>ze strony internetowej http://www.biuletyn.abip.pl/mops_r_sl,</w:t>
      </w:r>
    </w:p>
    <w:p w:rsidR="00F822ED" w:rsidRPr="00AA1146" w:rsidRDefault="00F822ED" w:rsidP="00F822ED">
      <w:pPr>
        <w:widowControl/>
        <w:numPr>
          <w:ilvl w:val="0"/>
          <w:numId w:val="19"/>
        </w:numPr>
        <w:tabs>
          <w:tab w:val="left" w:pos="180"/>
        </w:tabs>
        <w:overflowPunct/>
        <w:autoSpaceDE/>
        <w:autoSpaceDN/>
        <w:adjustRightInd/>
        <w:ind w:left="0" w:firstLine="0"/>
        <w:jc w:val="both"/>
        <w:textAlignment w:val="auto"/>
        <w:rPr>
          <w:rFonts w:cs="Arial"/>
          <w:szCs w:val="22"/>
        </w:rPr>
      </w:pPr>
      <w:r w:rsidRPr="00AA1146">
        <w:rPr>
          <w:rFonts w:cs="Arial"/>
          <w:szCs w:val="22"/>
        </w:rPr>
        <w:t>oferty otrzymane po terminie nie będą rozpatrywane (liczy się data stempla pocztowego),</w:t>
      </w:r>
    </w:p>
    <w:p w:rsidR="00F822ED" w:rsidRPr="00AA1146" w:rsidRDefault="00F822ED" w:rsidP="00F822ED">
      <w:pPr>
        <w:widowControl/>
        <w:numPr>
          <w:ilvl w:val="0"/>
          <w:numId w:val="19"/>
        </w:numPr>
        <w:tabs>
          <w:tab w:val="left" w:pos="180"/>
        </w:tabs>
        <w:overflowPunct/>
        <w:autoSpaceDE/>
        <w:autoSpaceDN/>
        <w:adjustRightInd/>
        <w:ind w:left="0" w:firstLine="0"/>
        <w:jc w:val="both"/>
        <w:textAlignment w:val="auto"/>
        <w:rPr>
          <w:rFonts w:cs="Arial"/>
          <w:szCs w:val="22"/>
        </w:rPr>
      </w:pPr>
      <w:r w:rsidRPr="00AA1146">
        <w:rPr>
          <w:rFonts w:cs="Arial"/>
          <w:szCs w:val="22"/>
        </w:rPr>
        <w:t>osoby spełniające wymogi formalne zostaną indywidualnie poinformowane o terminie i miejscu postępowania kwalifikacyjnego,</w:t>
      </w:r>
    </w:p>
    <w:p w:rsidR="00F822ED" w:rsidRPr="00AA1146" w:rsidRDefault="00F822ED" w:rsidP="00F822ED">
      <w:pPr>
        <w:widowControl/>
        <w:numPr>
          <w:ilvl w:val="0"/>
          <w:numId w:val="19"/>
        </w:numPr>
        <w:tabs>
          <w:tab w:val="clear" w:pos="720"/>
          <w:tab w:val="num" w:pos="180"/>
          <w:tab w:val="left" w:pos="360"/>
        </w:tabs>
        <w:overflowPunct/>
        <w:autoSpaceDE/>
        <w:autoSpaceDN/>
        <w:adjustRightInd/>
        <w:ind w:left="0" w:firstLine="0"/>
        <w:jc w:val="both"/>
        <w:textAlignment w:val="auto"/>
        <w:rPr>
          <w:rFonts w:cs="Arial"/>
          <w:szCs w:val="22"/>
        </w:rPr>
      </w:pPr>
      <w:r w:rsidRPr="00AA1146">
        <w:rPr>
          <w:rFonts w:cs="Arial"/>
          <w:szCs w:val="22"/>
        </w:rPr>
        <w:t>informacja o wyniku naboru będzie umieszczona w Biuletynie Informacji Publicznej Miejskiego Ośrodka Pomocy Społecznej w Rudzie Śląskiej oraz na tablicy informacyjnej Noclegowni Miejskich w Rudzie Śląskiej.</w:t>
      </w:r>
    </w:p>
    <w:p w:rsidR="00D13E24" w:rsidRDefault="00D13E24" w:rsidP="00F80265">
      <w:pPr>
        <w:widowControl/>
        <w:overflowPunct/>
        <w:textAlignment w:val="auto"/>
        <w:rPr>
          <w:rFonts w:cs="Trebuchet-BoldItalic"/>
          <w:b/>
          <w:bCs/>
          <w:iCs/>
          <w:szCs w:val="22"/>
          <w:lang w:eastAsia="en-US"/>
        </w:rPr>
      </w:pPr>
    </w:p>
    <w:p w:rsidR="00F822ED" w:rsidRDefault="00F822ED" w:rsidP="00F80265">
      <w:pPr>
        <w:widowControl/>
        <w:overflowPunct/>
        <w:textAlignment w:val="auto"/>
        <w:rPr>
          <w:rFonts w:cs="Trebuchet-BoldItalic"/>
          <w:b/>
          <w:bCs/>
          <w:iCs/>
          <w:szCs w:val="22"/>
          <w:lang w:eastAsia="en-US"/>
        </w:rPr>
      </w:pPr>
    </w:p>
    <w:p w:rsidR="00F822ED" w:rsidRDefault="00F822ED" w:rsidP="00F822ED">
      <w:pPr>
        <w:pStyle w:val="NormalnyWeb"/>
        <w:spacing w:before="0" w:beforeAutospacing="0" w:after="0" w:line="360" w:lineRule="auto"/>
        <w:jc w:val="right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DYREKTOR</w:t>
      </w:r>
      <w:r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</w:r>
    </w:p>
    <w:p w:rsidR="00F822ED" w:rsidRPr="00AA1146" w:rsidRDefault="00F822ED" w:rsidP="00F822ED">
      <w:pPr>
        <w:pStyle w:val="NormalnyWeb"/>
        <w:spacing w:before="0" w:beforeAutospacing="0" w:after="0" w:line="360" w:lineRule="auto"/>
        <w:jc w:val="right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inż. Patrycja Pluta – Szymajda </w:t>
      </w:r>
    </w:p>
    <w:p w:rsidR="00F822ED" w:rsidRPr="00F80265" w:rsidRDefault="00F822ED" w:rsidP="00F80265">
      <w:pPr>
        <w:widowControl/>
        <w:overflowPunct/>
        <w:textAlignment w:val="auto"/>
        <w:rPr>
          <w:rFonts w:cs="Trebuchet-BoldItalic"/>
          <w:b/>
          <w:bCs/>
          <w:iCs/>
          <w:szCs w:val="22"/>
          <w:lang w:eastAsia="en-US"/>
        </w:rPr>
      </w:pPr>
    </w:p>
    <w:sectPr w:rsidR="00F822ED" w:rsidRPr="00F80265" w:rsidSect="00864A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rebuchetMS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-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5"/>
    <w:multiLevelType w:val="multilevel"/>
    <w:tmpl w:val="00000005"/>
    <w:name w:val="WW8Num5"/>
    <w:lvl w:ilvl="0">
      <w:start w:val="5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>
    <w:nsid w:val="0706286C"/>
    <w:multiLevelType w:val="hybridMultilevel"/>
    <w:tmpl w:val="CF7AFF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11E38"/>
    <w:multiLevelType w:val="hybridMultilevel"/>
    <w:tmpl w:val="938ABB8E"/>
    <w:lvl w:ilvl="0" w:tplc="C50875F6">
      <w:start w:val="1"/>
      <w:numFmt w:val="decimal"/>
      <w:lvlText w:val="%1)"/>
      <w:lvlJc w:val="left"/>
      <w:pPr>
        <w:ind w:left="4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5">
    <w:nsid w:val="0C0D1134"/>
    <w:multiLevelType w:val="hybridMultilevel"/>
    <w:tmpl w:val="4AFE6826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AA590B"/>
    <w:multiLevelType w:val="multilevel"/>
    <w:tmpl w:val="A4AE386C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61157C"/>
    <w:multiLevelType w:val="hybridMultilevel"/>
    <w:tmpl w:val="B2B698F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348353D9"/>
    <w:multiLevelType w:val="multilevel"/>
    <w:tmpl w:val="D3CAA60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79E6C74"/>
    <w:multiLevelType w:val="multilevel"/>
    <w:tmpl w:val="DAA81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85D0DA0"/>
    <w:multiLevelType w:val="hybridMultilevel"/>
    <w:tmpl w:val="938ABB8E"/>
    <w:lvl w:ilvl="0" w:tplc="C50875F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B02F3E"/>
    <w:multiLevelType w:val="multilevel"/>
    <w:tmpl w:val="450AED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14217EF"/>
    <w:multiLevelType w:val="multilevel"/>
    <w:tmpl w:val="A9F21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32207A5"/>
    <w:multiLevelType w:val="multilevel"/>
    <w:tmpl w:val="C9486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2212912"/>
    <w:multiLevelType w:val="multilevel"/>
    <w:tmpl w:val="BDF4C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45B296A"/>
    <w:multiLevelType w:val="hybridMultilevel"/>
    <w:tmpl w:val="F312BD4C"/>
    <w:lvl w:ilvl="0" w:tplc="C1B486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1854D15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0A0823"/>
    <w:multiLevelType w:val="hybridMultilevel"/>
    <w:tmpl w:val="9740DE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FE2387"/>
    <w:multiLevelType w:val="hybridMultilevel"/>
    <w:tmpl w:val="3A924E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164EFD"/>
    <w:multiLevelType w:val="hybridMultilevel"/>
    <w:tmpl w:val="EF02C9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13"/>
  </w:num>
  <w:num w:numId="4">
    <w:abstractNumId w:val="7"/>
  </w:num>
  <w:num w:numId="5">
    <w:abstractNumId w:val="16"/>
  </w:num>
  <w:num w:numId="6">
    <w:abstractNumId w:val="15"/>
  </w:num>
  <w:num w:numId="7">
    <w:abstractNumId w:val="4"/>
  </w:num>
  <w:num w:numId="8">
    <w:abstractNumId w:val="3"/>
  </w:num>
  <w:num w:numId="9">
    <w:abstractNumId w:val="17"/>
  </w:num>
  <w:num w:numId="10">
    <w:abstractNumId w:val="18"/>
  </w:num>
  <w:num w:numId="11">
    <w:abstractNumId w:val="5"/>
  </w:num>
  <w:num w:numId="12">
    <w:abstractNumId w:val="8"/>
  </w:num>
  <w:num w:numId="13">
    <w:abstractNumId w:val="10"/>
  </w:num>
  <w:num w:numId="14">
    <w:abstractNumId w:val="9"/>
  </w:num>
  <w:num w:numId="15">
    <w:abstractNumId w:val="6"/>
  </w:num>
  <w:num w:numId="16">
    <w:abstractNumId w:val="11"/>
  </w:num>
  <w:num w:numId="17">
    <w:abstractNumId w:val="0"/>
  </w:num>
  <w:num w:numId="18">
    <w:abstractNumId w:val="2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F8A"/>
    <w:rsid w:val="00072C10"/>
    <w:rsid w:val="0007622B"/>
    <w:rsid w:val="00096C66"/>
    <w:rsid w:val="00123CF1"/>
    <w:rsid w:val="00145295"/>
    <w:rsid w:val="001850E0"/>
    <w:rsid w:val="00222641"/>
    <w:rsid w:val="00235E02"/>
    <w:rsid w:val="002B72FA"/>
    <w:rsid w:val="00317CD3"/>
    <w:rsid w:val="00375B05"/>
    <w:rsid w:val="003B652B"/>
    <w:rsid w:val="004702E2"/>
    <w:rsid w:val="004969A1"/>
    <w:rsid w:val="004D6510"/>
    <w:rsid w:val="005305EF"/>
    <w:rsid w:val="005564BB"/>
    <w:rsid w:val="00567399"/>
    <w:rsid w:val="005967A3"/>
    <w:rsid w:val="005C5BFE"/>
    <w:rsid w:val="00662BA3"/>
    <w:rsid w:val="006B1E1D"/>
    <w:rsid w:val="006E761D"/>
    <w:rsid w:val="006F1B89"/>
    <w:rsid w:val="00774AB9"/>
    <w:rsid w:val="0078365B"/>
    <w:rsid w:val="007B2DD4"/>
    <w:rsid w:val="00823D6C"/>
    <w:rsid w:val="00864A91"/>
    <w:rsid w:val="00885B72"/>
    <w:rsid w:val="009047EF"/>
    <w:rsid w:val="00943DB1"/>
    <w:rsid w:val="009F5219"/>
    <w:rsid w:val="009F72D8"/>
    <w:rsid w:val="00A33708"/>
    <w:rsid w:val="00A744AD"/>
    <w:rsid w:val="00AC70D7"/>
    <w:rsid w:val="00B541B7"/>
    <w:rsid w:val="00B97F8A"/>
    <w:rsid w:val="00BE11A8"/>
    <w:rsid w:val="00C03A89"/>
    <w:rsid w:val="00C15042"/>
    <w:rsid w:val="00CD1FDF"/>
    <w:rsid w:val="00D13E24"/>
    <w:rsid w:val="00D94137"/>
    <w:rsid w:val="00DF755D"/>
    <w:rsid w:val="00E62586"/>
    <w:rsid w:val="00EA41A1"/>
    <w:rsid w:val="00EB7E02"/>
    <w:rsid w:val="00EF27A9"/>
    <w:rsid w:val="00F80265"/>
    <w:rsid w:val="00F80387"/>
    <w:rsid w:val="00F822ED"/>
    <w:rsid w:val="00F90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3CF1"/>
    <w:pPr>
      <w:widowControl w:val="0"/>
      <w:overflowPunct w:val="0"/>
      <w:autoSpaceDE w:val="0"/>
      <w:autoSpaceDN w:val="0"/>
      <w:adjustRightInd w:val="0"/>
      <w:spacing w:after="0" w:line="360" w:lineRule="auto"/>
      <w:textAlignment w:val="baseline"/>
    </w:pPr>
    <w:rPr>
      <w:rFonts w:ascii="Trebuchet MS" w:hAnsi="Trebuchet MS" w:cs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B97F8A"/>
    <w:pPr>
      <w:widowControl/>
      <w:overflowPunct/>
      <w:autoSpaceDE/>
      <w:autoSpaceDN/>
      <w:adjustRightInd/>
      <w:spacing w:before="100" w:beforeAutospacing="1" w:after="119" w:line="240" w:lineRule="auto"/>
      <w:textAlignment w:val="auto"/>
    </w:pPr>
    <w:rPr>
      <w:rFonts w:ascii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EB7E02"/>
    <w:pPr>
      <w:ind w:left="720"/>
      <w:contextualSpacing/>
    </w:pPr>
  </w:style>
  <w:style w:type="character" w:customStyle="1" w:styleId="Domylnaczcionkaakapitu1">
    <w:name w:val="Domyślna czcionka akapitu1"/>
    <w:rsid w:val="009047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3CF1"/>
    <w:pPr>
      <w:widowControl w:val="0"/>
      <w:overflowPunct w:val="0"/>
      <w:autoSpaceDE w:val="0"/>
      <w:autoSpaceDN w:val="0"/>
      <w:adjustRightInd w:val="0"/>
      <w:spacing w:after="0" w:line="360" w:lineRule="auto"/>
      <w:textAlignment w:val="baseline"/>
    </w:pPr>
    <w:rPr>
      <w:rFonts w:ascii="Trebuchet MS" w:hAnsi="Trebuchet MS" w:cs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B97F8A"/>
    <w:pPr>
      <w:widowControl/>
      <w:overflowPunct/>
      <w:autoSpaceDE/>
      <w:autoSpaceDN/>
      <w:adjustRightInd/>
      <w:spacing w:before="100" w:beforeAutospacing="1" w:after="119" w:line="240" w:lineRule="auto"/>
      <w:textAlignment w:val="auto"/>
    </w:pPr>
    <w:rPr>
      <w:rFonts w:ascii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EB7E02"/>
    <w:pPr>
      <w:ind w:left="720"/>
      <w:contextualSpacing/>
    </w:pPr>
  </w:style>
  <w:style w:type="character" w:customStyle="1" w:styleId="Domylnaczcionkaakapitu1">
    <w:name w:val="Domyślna czcionka akapitu1"/>
    <w:rsid w:val="009047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655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iroter</dc:creator>
  <cp:lastModifiedBy>Barbara Żydek</cp:lastModifiedBy>
  <cp:revision>2</cp:revision>
  <dcterms:created xsi:type="dcterms:W3CDTF">2016-01-07T11:48:00Z</dcterms:created>
  <dcterms:modified xsi:type="dcterms:W3CDTF">2016-01-07T11:48:00Z</dcterms:modified>
</cp:coreProperties>
</file>